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footer10.xml" ContentType="application/vnd.openxmlformats-officedocument.wordprocessingml.footer+xml"/>
  <Override PartName="/word/header1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14:paraId="6F88E710" w14:textId="77777777" w:rsidR="008F2A61" w:rsidRPr="009A71E9" w:rsidRDefault="008F2A61">
      <w:pPr>
        <w:spacing w:line="360" w:lineRule="auto"/>
        <w:ind w:firstLineChars="50" w:firstLine="300"/>
        <w:rPr>
          <w:color w:val="000000" w:themeColor="text1"/>
          <w:sz w:val="60"/>
          <w:szCs w:val="60"/>
        </w:rPr>
      </w:pPr>
    </w:p>
    <w:p w14:paraId="72155210" w14:textId="77777777" w:rsidR="008F2A61" w:rsidRPr="009A71E9" w:rsidRDefault="008F2A61">
      <w:pPr>
        <w:spacing w:line="360" w:lineRule="auto"/>
        <w:ind w:firstLineChars="50" w:firstLine="300"/>
        <w:rPr>
          <w:color w:val="000000" w:themeColor="text1"/>
          <w:sz w:val="60"/>
          <w:szCs w:val="60"/>
        </w:rPr>
      </w:pPr>
    </w:p>
    <w:p w14:paraId="36FA1664" w14:textId="77777777" w:rsidR="008F2A61" w:rsidRPr="009A71E9" w:rsidRDefault="00737CA0">
      <w:pPr>
        <w:jc w:val="center"/>
        <w:rPr>
          <w:b/>
          <w:bCs/>
          <w:color w:val="000000" w:themeColor="text1"/>
          <w:sz w:val="60"/>
          <w:szCs w:val="60"/>
        </w:rPr>
      </w:pPr>
      <w:r w:rsidRPr="009A71E9">
        <w:rPr>
          <w:b/>
          <w:bCs/>
          <w:color w:val="000000" w:themeColor="text1"/>
          <w:sz w:val="60"/>
          <w:szCs w:val="60"/>
        </w:rPr>
        <w:t>北京市政府采购项目</w:t>
      </w:r>
    </w:p>
    <w:p w14:paraId="3339C76E" w14:textId="77777777" w:rsidR="008F2A61" w:rsidRPr="009A71E9" w:rsidRDefault="00737CA0">
      <w:pPr>
        <w:jc w:val="center"/>
        <w:rPr>
          <w:b/>
          <w:bCs/>
          <w:color w:val="000000" w:themeColor="text1"/>
          <w:sz w:val="60"/>
          <w:szCs w:val="60"/>
        </w:rPr>
      </w:pPr>
      <w:r w:rsidRPr="009A71E9">
        <w:rPr>
          <w:b/>
          <w:bCs/>
          <w:color w:val="000000" w:themeColor="text1"/>
          <w:sz w:val="60"/>
          <w:szCs w:val="60"/>
        </w:rPr>
        <w:t>公开招标文件</w:t>
      </w:r>
    </w:p>
    <w:p w14:paraId="4AA49D47" w14:textId="77777777" w:rsidR="008F2A61" w:rsidRPr="009A71E9" w:rsidRDefault="008F2A61">
      <w:pPr>
        <w:jc w:val="center"/>
        <w:rPr>
          <w:b/>
          <w:bCs/>
          <w:color w:val="000000" w:themeColor="text1"/>
          <w:sz w:val="60"/>
          <w:szCs w:val="60"/>
        </w:rPr>
      </w:pPr>
    </w:p>
    <w:p w14:paraId="28329039" w14:textId="77777777" w:rsidR="008F2A61" w:rsidRPr="009A71E9" w:rsidRDefault="008F2A61">
      <w:pPr>
        <w:spacing w:line="360" w:lineRule="auto"/>
        <w:jc w:val="center"/>
        <w:rPr>
          <w:color w:val="000000" w:themeColor="text1"/>
          <w:sz w:val="60"/>
          <w:szCs w:val="60"/>
        </w:rPr>
      </w:pPr>
    </w:p>
    <w:p w14:paraId="36D3B5F8" w14:textId="75E33C99" w:rsidR="008F2A61" w:rsidRPr="009A71E9" w:rsidRDefault="00737CA0">
      <w:pPr>
        <w:tabs>
          <w:tab w:val="left" w:pos="3240"/>
          <w:tab w:val="left" w:pos="3420"/>
        </w:tabs>
        <w:spacing w:line="360" w:lineRule="auto"/>
        <w:ind w:leftChars="444" w:left="2833" w:hangingChars="528" w:hanging="1901"/>
        <w:jc w:val="left"/>
        <w:rPr>
          <w:bCs/>
          <w:color w:val="000000" w:themeColor="text1"/>
          <w:sz w:val="36"/>
          <w:szCs w:val="36"/>
        </w:rPr>
      </w:pPr>
      <w:r w:rsidRPr="009A71E9">
        <w:rPr>
          <w:bCs/>
          <w:color w:val="000000" w:themeColor="text1"/>
          <w:sz w:val="36"/>
          <w:szCs w:val="36"/>
        </w:rPr>
        <w:t>项目名称：</w:t>
      </w:r>
      <w:r w:rsidR="000C408F" w:rsidRPr="009A71E9">
        <w:rPr>
          <w:rFonts w:hint="eastAsia"/>
          <w:bCs/>
          <w:color w:val="000000" w:themeColor="text1"/>
          <w:sz w:val="36"/>
          <w:szCs w:val="36"/>
        </w:rPr>
        <w:t>2026</w:t>
      </w:r>
      <w:r w:rsidR="000C408F" w:rsidRPr="009A71E9">
        <w:rPr>
          <w:rFonts w:hint="eastAsia"/>
          <w:bCs/>
          <w:color w:val="000000" w:themeColor="text1"/>
          <w:sz w:val="36"/>
          <w:szCs w:val="36"/>
        </w:rPr>
        <w:t>年八一走访慰问驻区部队项目</w:t>
      </w:r>
    </w:p>
    <w:p w14:paraId="72F8CE12" w14:textId="5D43D111" w:rsidR="008F2A61" w:rsidRPr="009A71E9" w:rsidRDefault="00737CA0">
      <w:pPr>
        <w:tabs>
          <w:tab w:val="left" w:pos="3240"/>
          <w:tab w:val="left" w:pos="3420"/>
        </w:tabs>
        <w:spacing w:line="360" w:lineRule="auto"/>
        <w:ind w:leftChars="444" w:left="2833" w:hangingChars="528" w:hanging="1901"/>
        <w:jc w:val="left"/>
        <w:rPr>
          <w:bCs/>
          <w:color w:val="000000" w:themeColor="text1"/>
          <w:sz w:val="36"/>
          <w:szCs w:val="36"/>
        </w:rPr>
      </w:pPr>
      <w:r w:rsidRPr="009A71E9">
        <w:rPr>
          <w:bCs/>
          <w:color w:val="000000" w:themeColor="text1"/>
          <w:sz w:val="36"/>
          <w:szCs w:val="36"/>
        </w:rPr>
        <w:t>项目编号：</w:t>
      </w:r>
      <w:r w:rsidR="00546F35" w:rsidRPr="009A71E9">
        <w:rPr>
          <w:bCs/>
          <w:color w:val="000000" w:themeColor="text1"/>
          <w:sz w:val="36"/>
          <w:szCs w:val="36"/>
        </w:rPr>
        <w:t>11011526210200033807-XM001</w:t>
      </w:r>
    </w:p>
    <w:p w14:paraId="4E0686B8" w14:textId="55579B34" w:rsidR="008F2A61" w:rsidRPr="009A71E9" w:rsidRDefault="00737CA0">
      <w:pPr>
        <w:tabs>
          <w:tab w:val="left" w:pos="3240"/>
          <w:tab w:val="left" w:pos="3420"/>
        </w:tabs>
        <w:spacing w:line="360" w:lineRule="auto"/>
        <w:ind w:leftChars="444" w:left="2833" w:hangingChars="528" w:hanging="1901"/>
        <w:jc w:val="left"/>
        <w:rPr>
          <w:bCs/>
          <w:color w:val="000000" w:themeColor="text1"/>
          <w:sz w:val="36"/>
          <w:szCs w:val="36"/>
        </w:rPr>
      </w:pPr>
      <w:r w:rsidRPr="009A71E9">
        <w:rPr>
          <w:bCs/>
          <w:color w:val="000000" w:themeColor="text1"/>
          <w:sz w:val="36"/>
          <w:szCs w:val="36"/>
        </w:rPr>
        <w:t>采</w:t>
      </w:r>
      <w:r w:rsidRPr="009A71E9">
        <w:rPr>
          <w:bCs/>
          <w:color w:val="000000" w:themeColor="text1"/>
          <w:sz w:val="36"/>
          <w:szCs w:val="36"/>
        </w:rPr>
        <w:t xml:space="preserve"> </w:t>
      </w:r>
      <w:r w:rsidRPr="009A71E9">
        <w:rPr>
          <w:bCs/>
          <w:color w:val="000000" w:themeColor="text1"/>
          <w:sz w:val="36"/>
          <w:szCs w:val="36"/>
        </w:rPr>
        <w:t>购</w:t>
      </w:r>
      <w:r w:rsidRPr="009A71E9">
        <w:rPr>
          <w:bCs/>
          <w:color w:val="000000" w:themeColor="text1"/>
          <w:sz w:val="36"/>
          <w:szCs w:val="36"/>
        </w:rPr>
        <w:t xml:space="preserve"> </w:t>
      </w:r>
      <w:r w:rsidRPr="009A71E9">
        <w:rPr>
          <w:bCs/>
          <w:color w:val="000000" w:themeColor="text1"/>
          <w:sz w:val="36"/>
          <w:szCs w:val="36"/>
        </w:rPr>
        <w:t>人：</w:t>
      </w:r>
      <w:r w:rsidR="006F146B" w:rsidRPr="009A71E9">
        <w:rPr>
          <w:rFonts w:hint="eastAsia"/>
          <w:bCs/>
          <w:color w:val="000000" w:themeColor="text1"/>
          <w:sz w:val="36"/>
          <w:szCs w:val="36"/>
        </w:rPr>
        <w:t>北京市大兴区退役军人事务局</w:t>
      </w:r>
    </w:p>
    <w:p w14:paraId="6B6B162F" w14:textId="77777777" w:rsidR="008F2A61" w:rsidRPr="009A71E9" w:rsidRDefault="00737CA0">
      <w:pPr>
        <w:tabs>
          <w:tab w:val="left" w:pos="3240"/>
          <w:tab w:val="left" w:pos="3420"/>
        </w:tabs>
        <w:spacing w:line="360" w:lineRule="auto"/>
        <w:ind w:leftChars="444" w:left="2833" w:hangingChars="528" w:hanging="1901"/>
        <w:jc w:val="left"/>
        <w:rPr>
          <w:bCs/>
          <w:color w:val="000000" w:themeColor="text1"/>
          <w:sz w:val="36"/>
          <w:szCs w:val="36"/>
        </w:rPr>
      </w:pPr>
      <w:r w:rsidRPr="009A71E9">
        <w:rPr>
          <w:bCs/>
          <w:color w:val="000000" w:themeColor="text1"/>
          <w:sz w:val="36"/>
          <w:szCs w:val="36"/>
        </w:rPr>
        <w:t>采购代理机构：</w:t>
      </w:r>
      <w:r w:rsidRPr="009A71E9">
        <w:rPr>
          <w:rFonts w:hint="eastAsia"/>
          <w:bCs/>
          <w:color w:val="000000" w:themeColor="text1"/>
          <w:sz w:val="36"/>
          <w:szCs w:val="36"/>
        </w:rPr>
        <w:t>北京捷迅通力工程咨询有限公司</w:t>
      </w:r>
      <w:bookmarkStart w:id="0" w:name="_Toc74227630"/>
      <w:bookmarkStart w:id="1" w:name="_Toc99301417"/>
    </w:p>
    <w:p w14:paraId="063F0502" w14:textId="09500BBE" w:rsidR="008F2A61" w:rsidRPr="009A71E9" w:rsidRDefault="00737CA0">
      <w:pPr>
        <w:tabs>
          <w:tab w:val="left" w:pos="3240"/>
          <w:tab w:val="left" w:pos="3420"/>
        </w:tabs>
        <w:spacing w:line="360" w:lineRule="auto"/>
        <w:ind w:leftChars="444" w:left="2833" w:hangingChars="528" w:hanging="1901"/>
        <w:jc w:val="left"/>
        <w:rPr>
          <w:bCs/>
          <w:color w:val="000000" w:themeColor="text1"/>
          <w:sz w:val="36"/>
          <w:szCs w:val="36"/>
        </w:rPr>
      </w:pPr>
      <w:r w:rsidRPr="009A71E9">
        <w:rPr>
          <w:bCs/>
          <w:color w:val="000000" w:themeColor="text1"/>
          <w:sz w:val="36"/>
          <w:szCs w:val="36"/>
        </w:rPr>
        <w:t>日</w:t>
      </w:r>
      <w:r w:rsidRPr="009A71E9">
        <w:rPr>
          <w:rFonts w:hint="eastAsia"/>
          <w:bCs/>
          <w:color w:val="000000" w:themeColor="text1"/>
          <w:sz w:val="36"/>
          <w:szCs w:val="36"/>
        </w:rPr>
        <w:t xml:space="preserve"> </w:t>
      </w:r>
      <w:r w:rsidRPr="009A71E9">
        <w:rPr>
          <w:bCs/>
          <w:color w:val="000000" w:themeColor="text1"/>
          <w:sz w:val="36"/>
          <w:szCs w:val="36"/>
        </w:rPr>
        <w:t>期：</w:t>
      </w:r>
      <w:r w:rsidRPr="009A71E9">
        <w:rPr>
          <w:rFonts w:hint="eastAsia"/>
          <w:bCs/>
          <w:color w:val="000000" w:themeColor="text1"/>
          <w:sz w:val="36"/>
          <w:szCs w:val="36"/>
        </w:rPr>
        <w:t>2</w:t>
      </w:r>
      <w:r w:rsidRPr="009A71E9">
        <w:rPr>
          <w:bCs/>
          <w:color w:val="000000" w:themeColor="text1"/>
          <w:sz w:val="36"/>
          <w:szCs w:val="36"/>
        </w:rPr>
        <w:t>02</w:t>
      </w:r>
      <w:r w:rsidRPr="009A71E9">
        <w:rPr>
          <w:rFonts w:hint="eastAsia"/>
          <w:bCs/>
          <w:color w:val="000000" w:themeColor="text1"/>
          <w:sz w:val="36"/>
          <w:szCs w:val="36"/>
        </w:rPr>
        <w:t>6</w:t>
      </w:r>
      <w:r w:rsidRPr="009A71E9">
        <w:rPr>
          <w:bCs/>
          <w:color w:val="000000" w:themeColor="text1"/>
          <w:sz w:val="36"/>
          <w:szCs w:val="36"/>
        </w:rPr>
        <w:t>年</w:t>
      </w:r>
      <w:r w:rsidR="000F7CF8" w:rsidRPr="009A71E9">
        <w:rPr>
          <w:bCs/>
          <w:color w:val="000000" w:themeColor="text1"/>
          <w:sz w:val="36"/>
          <w:szCs w:val="36"/>
        </w:rPr>
        <w:t>6</w:t>
      </w:r>
      <w:r w:rsidRPr="009A71E9">
        <w:rPr>
          <w:bCs/>
          <w:color w:val="000000" w:themeColor="text1"/>
          <w:sz w:val="36"/>
          <w:szCs w:val="36"/>
        </w:rPr>
        <w:t>月</w:t>
      </w:r>
      <w:r w:rsidR="007639E4" w:rsidRPr="009A71E9">
        <w:rPr>
          <w:bCs/>
          <w:color w:val="000000" w:themeColor="text1"/>
          <w:sz w:val="36"/>
          <w:szCs w:val="36"/>
        </w:rPr>
        <w:t>2</w:t>
      </w:r>
      <w:r w:rsidR="00A63719" w:rsidRPr="009A71E9">
        <w:rPr>
          <w:bCs/>
          <w:color w:val="000000" w:themeColor="text1"/>
          <w:sz w:val="36"/>
          <w:szCs w:val="36"/>
        </w:rPr>
        <w:t>9</w:t>
      </w:r>
      <w:r w:rsidRPr="009A71E9">
        <w:rPr>
          <w:bCs/>
          <w:color w:val="000000" w:themeColor="text1"/>
          <w:sz w:val="36"/>
          <w:szCs w:val="36"/>
        </w:rPr>
        <w:t>日</w:t>
      </w:r>
    </w:p>
    <w:p w14:paraId="3AAFE1FD" w14:textId="77777777" w:rsidR="008F2A61" w:rsidRPr="009A71E9" w:rsidRDefault="00737CA0">
      <w:pPr>
        <w:widowControl/>
        <w:jc w:val="left"/>
        <w:rPr>
          <w:b/>
          <w:color w:val="000000" w:themeColor="text1"/>
          <w:sz w:val="36"/>
          <w:szCs w:val="36"/>
        </w:rPr>
      </w:pPr>
      <w:r w:rsidRPr="009A71E9">
        <w:rPr>
          <w:b/>
          <w:color w:val="000000" w:themeColor="text1"/>
          <w:sz w:val="36"/>
          <w:szCs w:val="36"/>
        </w:rPr>
        <w:br w:type="page"/>
      </w:r>
    </w:p>
    <w:bookmarkEnd w:id="0"/>
    <w:bookmarkEnd w:id="1"/>
    <w:p w14:paraId="087D6C99" w14:textId="77777777" w:rsidR="008F2A61" w:rsidRPr="009A71E9" w:rsidRDefault="008F2A61">
      <w:pPr>
        <w:spacing w:line="360" w:lineRule="auto"/>
        <w:ind w:firstLineChars="1000" w:firstLine="7228"/>
        <w:rPr>
          <w:b/>
          <w:color w:val="000000" w:themeColor="text1"/>
          <w:sz w:val="72"/>
        </w:rPr>
        <w:sectPr w:rsidR="008F2A61" w:rsidRPr="009A71E9">
          <w:headerReference w:type="default" r:id="rId7"/>
          <w:footerReference w:type="even" r:id="rId8"/>
          <w:footerReference w:type="default" r:id="rId9"/>
          <w:headerReference w:type="first" r:id="rId10"/>
          <w:footerReference w:type="first" r:id="rId11"/>
          <w:type w:val="nextColumn"/>
          <w:pgSz w:w="11907" w:h="16840"/>
          <w:pgMar w:top="1418" w:right="1134" w:bottom="1418" w:left="1701" w:header="851" w:footer="851" w:gutter="0"/>
          <w:pgNumType w:start="1"/>
          <w:cols w:space="720"/>
          <w:titlePg/>
          <w:docGrid w:linePitch="462"/>
        </w:sectPr>
      </w:pPr>
    </w:p>
    <w:p w14:paraId="4EBBDA36" w14:textId="77777777" w:rsidR="008F2A61" w:rsidRPr="009A71E9" w:rsidRDefault="00737CA0">
      <w:pPr>
        <w:spacing w:line="360" w:lineRule="auto"/>
        <w:jc w:val="center"/>
        <w:outlineLvl w:val="0"/>
        <w:rPr>
          <w:b/>
          <w:color w:val="000000" w:themeColor="text1"/>
          <w:sz w:val="36"/>
          <w:szCs w:val="36"/>
        </w:rPr>
      </w:pPr>
      <w:bookmarkStart w:id="2" w:name="_Toc99301418"/>
      <w:bookmarkStart w:id="3" w:name="_Toc227860996"/>
      <w:r w:rsidRPr="009A71E9">
        <w:rPr>
          <w:b/>
          <w:color w:val="000000" w:themeColor="text1"/>
          <w:sz w:val="36"/>
          <w:szCs w:val="36"/>
        </w:rPr>
        <w:lastRenderedPageBreak/>
        <w:t>目</w:t>
      </w:r>
      <w:r w:rsidRPr="009A71E9">
        <w:rPr>
          <w:b/>
          <w:color w:val="000000" w:themeColor="text1"/>
          <w:sz w:val="36"/>
          <w:szCs w:val="36"/>
        </w:rPr>
        <w:t xml:space="preserve">      </w:t>
      </w:r>
      <w:r w:rsidRPr="009A71E9">
        <w:rPr>
          <w:b/>
          <w:color w:val="000000" w:themeColor="text1"/>
          <w:sz w:val="36"/>
          <w:szCs w:val="36"/>
        </w:rPr>
        <w:t>录</w:t>
      </w:r>
      <w:bookmarkEnd w:id="2"/>
      <w:bookmarkEnd w:id="3"/>
    </w:p>
    <w:p w14:paraId="0469CEA6" w14:textId="042DC552" w:rsidR="00A4370A" w:rsidRPr="009A71E9" w:rsidRDefault="00737CA0">
      <w:pPr>
        <w:pStyle w:val="12"/>
        <w:rPr>
          <w:rFonts w:asciiTheme="minorHAnsi" w:eastAsiaTheme="minorEastAsia" w:hAnsiTheme="minorHAnsi" w:cstheme="minorBidi"/>
          <w:b w:val="0"/>
          <w:noProof/>
          <w:color w:val="000000" w:themeColor="text1"/>
          <w:sz w:val="21"/>
          <w:szCs w:val="22"/>
        </w:rPr>
      </w:pPr>
      <w:r w:rsidRPr="009A71E9">
        <w:rPr>
          <w:rFonts w:ascii="Times New Roman" w:hAnsi="Times New Roman"/>
          <w:b w:val="0"/>
          <w:color w:val="000000" w:themeColor="text1"/>
        </w:rPr>
        <w:fldChar w:fldCharType="begin"/>
      </w:r>
      <w:r w:rsidRPr="009A71E9">
        <w:rPr>
          <w:rFonts w:ascii="Times New Roman" w:hAnsi="Times New Roman"/>
          <w:b w:val="0"/>
          <w:color w:val="000000" w:themeColor="text1"/>
        </w:rPr>
        <w:instrText xml:space="preserve"> TOC \o "1-1" \h \z \u </w:instrText>
      </w:r>
      <w:r w:rsidRPr="009A71E9">
        <w:rPr>
          <w:rFonts w:ascii="Times New Roman" w:hAnsi="Times New Roman"/>
          <w:b w:val="0"/>
          <w:color w:val="000000" w:themeColor="text1"/>
        </w:rPr>
        <w:fldChar w:fldCharType="separate"/>
      </w:r>
    </w:p>
    <w:p w14:paraId="6A297069" w14:textId="77777777" w:rsidR="00A4370A" w:rsidRPr="009A71E9" w:rsidRDefault="00787F21">
      <w:pPr>
        <w:pStyle w:val="12"/>
        <w:rPr>
          <w:rFonts w:asciiTheme="minorHAnsi" w:eastAsiaTheme="minorEastAsia" w:hAnsiTheme="minorHAnsi" w:cstheme="minorBidi"/>
          <w:b w:val="0"/>
          <w:noProof/>
          <w:color w:val="000000" w:themeColor="text1"/>
          <w:sz w:val="21"/>
          <w:szCs w:val="22"/>
        </w:rPr>
      </w:pPr>
      <w:hyperlink w:anchor="_Toc227860997" w:history="1">
        <w:r w:rsidR="00A4370A" w:rsidRPr="009A71E9">
          <w:rPr>
            <w:rStyle w:val="aff2"/>
            <w:rFonts w:hint="eastAsia"/>
            <w:noProof/>
            <w:color w:val="000000" w:themeColor="text1"/>
          </w:rPr>
          <w:t>第一章</w:t>
        </w:r>
        <w:r w:rsidR="00A4370A" w:rsidRPr="009A71E9">
          <w:rPr>
            <w:rStyle w:val="aff2"/>
            <w:noProof/>
            <w:color w:val="000000" w:themeColor="text1"/>
          </w:rPr>
          <w:t xml:space="preserve">   </w:t>
        </w:r>
        <w:r w:rsidR="00A4370A" w:rsidRPr="009A71E9">
          <w:rPr>
            <w:rStyle w:val="aff2"/>
            <w:rFonts w:hint="eastAsia"/>
            <w:noProof/>
            <w:color w:val="000000" w:themeColor="text1"/>
          </w:rPr>
          <w:t>投标邀请</w:t>
        </w:r>
        <w:r w:rsidR="00A4370A" w:rsidRPr="009A71E9">
          <w:rPr>
            <w:noProof/>
            <w:webHidden/>
            <w:color w:val="000000" w:themeColor="text1"/>
          </w:rPr>
          <w:tab/>
        </w:r>
        <w:r w:rsidR="00A4370A" w:rsidRPr="009A71E9">
          <w:rPr>
            <w:noProof/>
            <w:webHidden/>
            <w:color w:val="000000" w:themeColor="text1"/>
          </w:rPr>
          <w:fldChar w:fldCharType="begin"/>
        </w:r>
        <w:r w:rsidR="00A4370A" w:rsidRPr="009A71E9">
          <w:rPr>
            <w:noProof/>
            <w:webHidden/>
            <w:color w:val="000000" w:themeColor="text1"/>
          </w:rPr>
          <w:instrText xml:space="preserve"> PAGEREF _Toc227860997 \h </w:instrText>
        </w:r>
        <w:r w:rsidR="00A4370A" w:rsidRPr="009A71E9">
          <w:rPr>
            <w:noProof/>
            <w:webHidden/>
            <w:color w:val="000000" w:themeColor="text1"/>
          </w:rPr>
        </w:r>
        <w:r w:rsidR="00A4370A" w:rsidRPr="009A71E9">
          <w:rPr>
            <w:noProof/>
            <w:webHidden/>
            <w:color w:val="000000" w:themeColor="text1"/>
          </w:rPr>
          <w:fldChar w:fldCharType="separate"/>
        </w:r>
        <w:r w:rsidR="00AC35EE" w:rsidRPr="009A71E9">
          <w:rPr>
            <w:noProof/>
            <w:webHidden/>
            <w:color w:val="000000" w:themeColor="text1"/>
          </w:rPr>
          <w:t>1</w:t>
        </w:r>
        <w:r w:rsidR="00A4370A" w:rsidRPr="009A71E9">
          <w:rPr>
            <w:noProof/>
            <w:webHidden/>
            <w:color w:val="000000" w:themeColor="text1"/>
          </w:rPr>
          <w:fldChar w:fldCharType="end"/>
        </w:r>
      </w:hyperlink>
    </w:p>
    <w:p w14:paraId="52CA53E2" w14:textId="77777777" w:rsidR="00A4370A" w:rsidRPr="009A71E9" w:rsidRDefault="00787F21">
      <w:pPr>
        <w:pStyle w:val="12"/>
        <w:rPr>
          <w:rFonts w:asciiTheme="minorHAnsi" w:eastAsiaTheme="minorEastAsia" w:hAnsiTheme="minorHAnsi" w:cstheme="minorBidi"/>
          <w:b w:val="0"/>
          <w:noProof/>
          <w:color w:val="000000" w:themeColor="text1"/>
          <w:sz w:val="21"/>
          <w:szCs w:val="22"/>
        </w:rPr>
      </w:pPr>
      <w:hyperlink w:anchor="_Toc227860998" w:history="1">
        <w:r w:rsidR="00A4370A" w:rsidRPr="009A71E9">
          <w:rPr>
            <w:rStyle w:val="aff2"/>
            <w:rFonts w:hint="eastAsia"/>
            <w:noProof/>
            <w:color w:val="000000" w:themeColor="text1"/>
          </w:rPr>
          <w:t>第二章</w:t>
        </w:r>
        <w:r w:rsidR="00A4370A" w:rsidRPr="009A71E9">
          <w:rPr>
            <w:rStyle w:val="aff2"/>
            <w:noProof/>
            <w:color w:val="000000" w:themeColor="text1"/>
          </w:rPr>
          <w:t xml:space="preserve">   </w:t>
        </w:r>
        <w:r w:rsidR="00A4370A" w:rsidRPr="009A71E9">
          <w:rPr>
            <w:rStyle w:val="aff2"/>
            <w:rFonts w:hint="eastAsia"/>
            <w:noProof/>
            <w:color w:val="000000" w:themeColor="text1"/>
          </w:rPr>
          <w:t>投标人须知</w:t>
        </w:r>
        <w:r w:rsidR="00A4370A" w:rsidRPr="009A71E9">
          <w:rPr>
            <w:noProof/>
            <w:webHidden/>
            <w:color w:val="000000" w:themeColor="text1"/>
          </w:rPr>
          <w:tab/>
        </w:r>
        <w:r w:rsidR="00A4370A" w:rsidRPr="009A71E9">
          <w:rPr>
            <w:noProof/>
            <w:webHidden/>
            <w:color w:val="000000" w:themeColor="text1"/>
          </w:rPr>
          <w:fldChar w:fldCharType="begin"/>
        </w:r>
        <w:r w:rsidR="00A4370A" w:rsidRPr="009A71E9">
          <w:rPr>
            <w:noProof/>
            <w:webHidden/>
            <w:color w:val="000000" w:themeColor="text1"/>
          </w:rPr>
          <w:instrText xml:space="preserve"> PAGEREF _Toc227860998 \h </w:instrText>
        </w:r>
        <w:r w:rsidR="00A4370A" w:rsidRPr="009A71E9">
          <w:rPr>
            <w:noProof/>
            <w:webHidden/>
            <w:color w:val="000000" w:themeColor="text1"/>
          </w:rPr>
        </w:r>
        <w:r w:rsidR="00A4370A" w:rsidRPr="009A71E9">
          <w:rPr>
            <w:noProof/>
            <w:webHidden/>
            <w:color w:val="000000" w:themeColor="text1"/>
          </w:rPr>
          <w:fldChar w:fldCharType="separate"/>
        </w:r>
        <w:r w:rsidR="00AC35EE" w:rsidRPr="009A71E9">
          <w:rPr>
            <w:noProof/>
            <w:webHidden/>
            <w:color w:val="000000" w:themeColor="text1"/>
          </w:rPr>
          <w:t>6</w:t>
        </w:r>
        <w:r w:rsidR="00A4370A" w:rsidRPr="009A71E9">
          <w:rPr>
            <w:noProof/>
            <w:webHidden/>
            <w:color w:val="000000" w:themeColor="text1"/>
          </w:rPr>
          <w:fldChar w:fldCharType="end"/>
        </w:r>
      </w:hyperlink>
    </w:p>
    <w:p w14:paraId="3700DE44" w14:textId="77777777" w:rsidR="00A4370A" w:rsidRPr="009A71E9" w:rsidRDefault="00787F21">
      <w:pPr>
        <w:pStyle w:val="12"/>
        <w:rPr>
          <w:rFonts w:asciiTheme="minorHAnsi" w:eastAsiaTheme="minorEastAsia" w:hAnsiTheme="minorHAnsi" w:cstheme="minorBidi"/>
          <w:b w:val="0"/>
          <w:noProof/>
          <w:color w:val="000000" w:themeColor="text1"/>
          <w:sz w:val="21"/>
          <w:szCs w:val="22"/>
        </w:rPr>
      </w:pPr>
      <w:hyperlink w:anchor="_Toc227860999" w:history="1">
        <w:r w:rsidR="00A4370A" w:rsidRPr="009A71E9">
          <w:rPr>
            <w:rStyle w:val="aff2"/>
            <w:rFonts w:hint="eastAsia"/>
            <w:noProof/>
            <w:color w:val="000000" w:themeColor="text1"/>
          </w:rPr>
          <w:t>第三章</w:t>
        </w:r>
        <w:r w:rsidR="00A4370A" w:rsidRPr="009A71E9">
          <w:rPr>
            <w:rStyle w:val="aff2"/>
            <w:noProof/>
            <w:color w:val="000000" w:themeColor="text1"/>
          </w:rPr>
          <w:t xml:space="preserve">   </w:t>
        </w:r>
        <w:r w:rsidR="00A4370A" w:rsidRPr="009A71E9">
          <w:rPr>
            <w:rStyle w:val="aff2"/>
            <w:rFonts w:hint="eastAsia"/>
            <w:noProof/>
            <w:color w:val="000000" w:themeColor="text1"/>
          </w:rPr>
          <w:t>资格审查</w:t>
        </w:r>
        <w:r w:rsidR="00A4370A" w:rsidRPr="009A71E9">
          <w:rPr>
            <w:noProof/>
            <w:webHidden/>
            <w:color w:val="000000" w:themeColor="text1"/>
          </w:rPr>
          <w:tab/>
        </w:r>
        <w:r w:rsidR="00A4370A" w:rsidRPr="009A71E9">
          <w:rPr>
            <w:noProof/>
            <w:webHidden/>
            <w:color w:val="000000" w:themeColor="text1"/>
          </w:rPr>
          <w:fldChar w:fldCharType="begin"/>
        </w:r>
        <w:r w:rsidR="00A4370A" w:rsidRPr="009A71E9">
          <w:rPr>
            <w:noProof/>
            <w:webHidden/>
            <w:color w:val="000000" w:themeColor="text1"/>
          </w:rPr>
          <w:instrText xml:space="preserve"> PAGEREF _Toc227860999 \h </w:instrText>
        </w:r>
        <w:r w:rsidR="00A4370A" w:rsidRPr="009A71E9">
          <w:rPr>
            <w:noProof/>
            <w:webHidden/>
            <w:color w:val="000000" w:themeColor="text1"/>
          </w:rPr>
        </w:r>
        <w:r w:rsidR="00A4370A" w:rsidRPr="009A71E9">
          <w:rPr>
            <w:noProof/>
            <w:webHidden/>
            <w:color w:val="000000" w:themeColor="text1"/>
          </w:rPr>
          <w:fldChar w:fldCharType="separate"/>
        </w:r>
        <w:r w:rsidR="00AC35EE" w:rsidRPr="009A71E9">
          <w:rPr>
            <w:noProof/>
            <w:webHidden/>
            <w:color w:val="000000" w:themeColor="text1"/>
          </w:rPr>
          <w:t>22</w:t>
        </w:r>
        <w:r w:rsidR="00A4370A" w:rsidRPr="009A71E9">
          <w:rPr>
            <w:noProof/>
            <w:webHidden/>
            <w:color w:val="000000" w:themeColor="text1"/>
          </w:rPr>
          <w:fldChar w:fldCharType="end"/>
        </w:r>
      </w:hyperlink>
    </w:p>
    <w:p w14:paraId="375BB663" w14:textId="77777777" w:rsidR="00A4370A" w:rsidRPr="009A71E9" w:rsidRDefault="00787F21">
      <w:pPr>
        <w:pStyle w:val="12"/>
        <w:rPr>
          <w:rFonts w:asciiTheme="minorHAnsi" w:eastAsiaTheme="minorEastAsia" w:hAnsiTheme="minorHAnsi" w:cstheme="minorBidi"/>
          <w:b w:val="0"/>
          <w:noProof/>
          <w:color w:val="000000" w:themeColor="text1"/>
          <w:sz w:val="21"/>
          <w:szCs w:val="22"/>
        </w:rPr>
      </w:pPr>
      <w:hyperlink w:anchor="_Toc227861000" w:history="1">
        <w:r w:rsidR="00A4370A" w:rsidRPr="009A71E9">
          <w:rPr>
            <w:rStyle w:val="aff2"/>
            <w:rFonts w:hint="eastAsia"/>
            <w:noProof/>
            <w:color w:val="000000" w:themeColor="text1"/>
          </w:rPr>
          <w:t>第四章</w:t>
        </w:r>
        <w:r w:rsidR="00A4370A" w:rsidRPr="009A71E9">
          <w:rPr>
            <w:rStyle w:val="aff2"/>
            <w:noProof/>
            <w:color w:val="000000" w:themeColor="text1"/>
          </w:rPr>
          <w:t xml:space="preserve">   </w:t>
        </w:r>
        <w:r w:rsidR="00A4370A" w:rsidRPr="009A71E9">
          <w:rPr>
            <w:rStyle w:val="aff2"/>
            <w:rFonts w:hint="eastAsia"/>
            <w:noProof/>
            <w:color w:val="000000" w:themeColor="text1"/>
          </w:rPr>
          <w:t>评标程序、评标方法和评标标准</w:t>
        </w:r>
        <w:r w:rsidR="00A4370A" w:rsidRPr="009A71E9">
          <w:rPr>
            <w:noProof/>
            <w:webHidden/>
            <w:color w:val="000000" w:themeColor="text1"/>
          </w:rPr>
          <w:tab/>
        </w:r>
        <w:r w:rsidR="00A4370A" w:rsidRPr="009A71E9">
          <w:rPr>
            <w:noProof/>
            <w:webHidden/>
            <w:color w:val="000000" w:themeColor="text1"/>
          </w:rPr>
          <w:fldChar w:fldCharType="begin"/>
        </w:r>
        <w:r w:rsidR="00A4370A" w:rsidRPr="009A71E9">
          <w:rPr>
            <w:noProof/>
            <w:webHidden/>
            <w:color w:val="000000" w:themeColor="text1"/>
          </w:rPr>
          <w:instrText xml:space="preserve"> PAGEREF _Toc227861000 \h </w:instrText>
        </w:r>
        <w:r w:rsidR="00A4370A" w:rsidRPr="009A71E9">
          <w:rPr>
            <w:noProof/>
            <w:webHidden/>
            <w:color w:val="000000" w:themeColor="text1"/>
          </w:rPr>
        </w:r>
        <w:r w:rsidR="00A4370A" w:rsidRPr="009A71E9">
          <w:rPr>
            <w:noProof/>
            <w:webHidden/>
            <w:color w:val="000000" w:themeColor="text1"/>
          </w:rPr>
          <w:fldChar w:fldCharType="separate"/>
        </w:r>
        <w:r w:rsidR="00AC35EE" w:rsidRPr="009A71E9">
          <w:rPr>
            <w:noProof/>
            <w:webHidden/>
            <w:color w:val="000000" w:themeColor="text1"/>
          </w:rPr>
          <w:t>26</w:t>
        </w:r>
        <w:r w:rsidR="00A4370A" w:rsidRPr="009A71E9">
          <w:rPr>
            <w:noProof/>
            <w:webHidden/>
            <w:color w:val="000000" w:themeColor="text1"/>
          </w:rPr>
          <w:fldChar w:fldCharType="end"/>
        </w:r>
      </w:hyperlink>
    </w:p>
    <w:p w14:paraId="5470CC14" w14:textId="77777777" w:rsidR="00A4370A" w:rsidRPr="009A71E9" w:rsidRDefault="00787F21">
      <w:pPr>
        <w:pStyle w:val="12"/>
        <w:rPr>
          <w:rFonts w:asciiTheme="minorHAnsi" w:eastAsiaTheme="minorEastAsia" w:hAnsiTheme="minorHAnsi" w:cstheme="minorBidi"/>
          <w:b w:val="0"/>
          <w:noProof/>
          <w:color w:val="000000" w:themeColor="text1"/>
          <w:sz w:val="21"/>
          <w:szCs w:val="22"/>
        </w:rPr>
      </w:pPr>
      <w:hyperlink w:anchor="_Toc227861001" w:history="1">
        <w:r w:rsidR="00A4370A" w:rsidRPr="009A71E9">
          <w:rPr>
            <w:rStyle w:val="aff2"/>
            <w:rFonts w:hint="eastAsia"/>
            <w:noProof/>
            <w:color w:val="000000" w:themeColor="text1"/>
          </w:rPr>
          <w:t>第五章</w:t>
        </w:r>
        <w:r w:rsidR="00A4370A" w:rsidRPr="009A71E9">
          <w:rPr>
            <w:rStyle w:val="aff2"/>
            <w:noProof/>
            <w:color w:val="000000" w:themeColor="text1"/>
          </w:rPr>
          <w:t xml:space="preserve">   </w:t>
        </w:r>
        <w:r w:rsidR="00A4370A" w:rsidRPr="009A71E9">
          <w:rPr>
            <w:rStyle w:val="aff2"/>
            <w:rFonts w:hint="eastAsia"/>
            <w:noProof/>
            <w:color w:val="000000" w:themeColor="text1"/>
          </w:rPr>
          <w:t>采购需求</w:t>
        </w:r>
        <w:r w:rsidR="00A4370A" w:rsidRPr="009A71E9">
          <w:rPr>
            <w:noProof/>
            <w:webHidden/>
            <w:color w:val="000000" w:themeColor="text1"/>
          </w:rPr>
          <w:tab/>
        </w:r>
        <w:r w:rsidR="00A4370A" w:rsidRPr="009A71E9">
          <w:rPr>
            <w:noProof/>
            <w:webHidden/>
            <w:color w:val="000000" w:themeColor="text1"/>
          </w:rPr>
          <w:fldChar w:fldCharType="begin"/>
        </w:r>
        <w:r w:rsidR="00A4370A" w:rsidRPr="009A71E9">
          <w:rPr>
            <w:noProof/>
            <w:webHidden/>
            <w:color w:val="000000" w:themeColor="text1"/>
          </w:rPr>
          <w:instrText xml:space="preserve"> PAGEREF _Toc227861001 \h </w:instrText>
        </w:r>
        <w:r w:rsidR="00A4370A" w:rsidRPr="009A71E9">
          <w:rPr>
            <w:noProof/>
            <w:webHidden/>
            <w:color w:val="000000" w:themeColor="text1"/>
          </w:rPr>
        </w:r>
        <w:r w:rsidR="00A4370A" w:rsidRPr="009A71E9">
          <w:rPr>
            <w:noProof/>
            <w:webHidden/>
            <w:color w:val="000000" w:themeColor="text1"/>
          </w:rPr>
          <w:fldChar w:fldCharType="separate"/>
        </w:r>
        <w:r w:rsidR="00AC35EE" w:rsidRPr="009A71E9">
          <w:rPr>
            <w:noProof/>
            <w:webHidden/>
            <w:color w:val="000000" w:themeColor="text1"/>
          </w:rPr>
          <w:t>35</w:t>
        </w:r>
        <w:r w:rsidR="00A4370A" w:rsidRPr="009A71E9">
          <w:rPr>
            <w:noProof/>
            <w:webHidden/>
            <w:color w:val="000000" w:themeColor="text1"/>
          </w:rPr>
          <w:fldChar w:fldCharType="end"/>
        </w:r>
      </w:hyperlink>
    </w:p>
    <w:p w14:paraId="06520C7C" w14:textId="77777777" w:rsidR="00A4370A" w:rsidRPr="009A71E9" w:rsidRDefault="00787F21">
      <w:pPr>
        <w:pStyle w:val="12"/>
        <w:rPr>
          <w:rFonts w:asciiTheme="minorHAnsi" w:eastAsiaTheme="minorEastAsia" w:hAnsiTheme="minorHAnsi" w:cstheme="minorBidi"/>
          <w:b w:val="0"/>
          <w:noProof/>
          <w:color w:val="000000" w:themeColor="text1"/>
          <w:sz w:val="21"/>
          <w:szCs w:val="22"/>
        </w:rPr>
      </w:pPr>
      <w:hyperlink w:anchor="_Toc227861002" w:history="1">
        <w:r w:rsidR="00A4370A" w:rsidRPr="009A71E9">
          <w:rPr>
            <w:rStyle w:val="aff2"/>
            <w:rFonts w:hint="eastAsia"/>
            <w:noProof/>
            <w:color w:val="000000" w:themeColor="text1"/>
          </w:rPr>
          <w:t>第六章</w:t>
        </w:r>
        <w:r w:rsidR="00A4370A" w:rsidRPr="009A71E9">
          <w:rPr>
            <w:rStyle w:val="aff2"/>
            <w:noProof/>
            <w:color w:val="000000" w:themeColor="text1"/>
          </w:rPr>
          <w:t xml:space="preserve">   </w:t>
        </w:r>
        <w:r w:rsidR="00A4370A" w:rsidRPr="009A71E9">
          <w:rPr>
            <w:rStyle w:val="aff2"/>
            <w:rFonts w:hint="eastAsia"/>
            <w:noProof/>
            <w:color w:val="000000" w:themeColor="text1"/>
          </w:rPr>
          <w:t>拟签订的合同文本</w:t>
        </w:r>
        <w:r w:rsidR="00A4370A" w:rsidRPr="009A71E9">
          <w:rPr>
            <w:noProof/>
            <w:webHidden/>
            <w:color w:val="000000" w:themeColor="text1"/>
          </w:rPr>
          <w:tab/>
        </w:r>
        <w:r w:rsidR="00A4370A" w:rsidRPr="009A71E9">
          <w:rPr>
            <w:noProof/>
            <w:webHidden/>
            <w:color w:val="000000" w:themeColor="text1"/>
          </w:rPr>
          <w:fldChar w:fldCharType="begin"/>
        </w:r>
        <w:r w:rsidR="00A4370A" w:rsidRPr="009A71E9">
          <w:rPr>
            <w:noProof/>
            <w:webHidden/>
            <w:color w:val="000000" w:themeColor="text1"/>
          </w:rPr>
          <w:instrText xml:space="preserve"> PAGEREF _Toc227861002 \h </w:instrText>
        </w:r>
        <w:r w:rsidR="00A4370A" w:rsidRPr="009A71E9">
          <w:rPr>
            <w:noProof/>
            <w:webHidden/>
            <w:color w:val="000000" w:themeColor="text1"/>
          </w:rPr>
        </w:r>
        <w:r w:rsidR="00A4370A" w:rsidRPr="009A71E9">
          <w:rPr>
            <w:noProof/>
            <w:webHidden/>
            <w:color w:val="000000" w:themeColor="text1"/>
          </w:rPr>
          <w:fldChar w:fldCharType="separate"/>
        </w:r>
        <w:r w:rsidR="00AC35EE" w:rsidRPr="009A71E9">
          <w:rPr>
            <w:noProof/>
            <w:webHidden/>
            <w:color w:val="000000" w:themeColor="text1"/>
          </w:rPr>
          <w:t>41</w:t>
        </w:r>
        <w:r w:rsidR="00A4370A" w:rsidRPr="009A71E9">
          <w:rPr>
            <w:noProof/>
            <w:webHidden/>
            <w:color w:val="000000" w:themeColor="text1"/>
          </w:rPr>
          <w:fldChar w:fldCharType="end"/>
        </w:r>
      </w:hyperlink>
    </w:p>
    <w:p w14:paraId="14B5B622" w14:textId="77777777" w:rsidR="00A4370A" w:rsidRPr="009A71E9" w:rsidRDefault="00787F21">
      <w:pPr>
        <w:pStyle w:val="12"/>
        <w:rPr>
          <w:rFonts w:asciiTheme="minorHAnsi" w:eastAsiaTheme="minorEastAsia" w:hAnsiTheme="minorHAnsi" w:cstheme="minorBidi"/>
          <w:b w:val="0"/>
          <w:noProof/>
          <w:color w:val="000000" w:themeColor="text1"/>
          <w:sz w:val="21"/>
          <w:szCs w:val="22"/>
        </w:rPr>
      </w:pPr>
      <w:hyperlink w:anchor="_Toc227861003" w:history="1">
        <w:r w:rsidR="00A4370A" w:rsidRPr="009A71E9">
          <w:rPr>
            <w:rStyle w:val="aff2"/>
            <w:rFonts w:hint="eastAsia"/>
            <w:noProof/>
            <w:color w:val="000000" w:themeColor="text1"/>
          </w:rPr>
          <w:t>第七章</w:t>
        </w:r>
        <w:r w:rsidR="00A4370A" w:rsidRPr="009A71E9">
          <w:rPr>
            <w:rStyle w:val="aff2"/>
            <w:noProof/>
            <w:color w:val="000000" w:themeColor="text1"/>
          </w:rPr>
          <w:t xml:space="preserve">   </w:t>
        </w:r>
        <w:r w:rsidR="00A4370A" w:rsidRPr="009A71E9">
          <w:rPr>
            <w:rStyle w:val="aff2"/>
            <w:rFonts w:hint="eastAsia"/>
            <w:noProof/>
            <w:color w:val="000000" w:themeColor="text1"/>
          </w:rPr>
          <w:t>投标文件格式</w:t>
        </w:r>
        <w:r w:rsidR="00A4370A" w:rsidRPr="009A71E9">
          <w:rPr>
            <w:noProof/>
            <w:webHidden/>
            <w:color w:val="000000" w:themeColor="text1"/>
          </w:rPr>
          <w:tab/>
        </w:r>
        <w:r w:rsidR="00A4370A" w:rsidRPr="009A71E9">
          <w:rPr>
            <w:noProof/>
            <w:webHidden/>
            <w:color w:val="000000" w:themeColor="text1"/>
          </w:rPr>
          <w:fldChar w:fldCharType="begin"/>
        </w:r>
        <w:r w:rsidR="00A4370A" w:rsidRPr="009A71E9">
          <w:rPr>
            <w:noProof/>
            <w:webHidden/>
            <w:color w:val="000000" w:themeColor="text1"/>
          </w:rPr>
          <w:instrText xml:space="preserve"> PAGEREF _Toc227861003 \h </w:instrText>
        </w:r>
        <w:r w:rsidR="00A4370A" w:rsidRPr="009A71E9">
          <w:rPr>
            <w:noProof/>
            <w:webHidden/>
            <w:color w:val="000000" w:themeColor="text1"/>
          </w:rPr>
        </w:r>
        <w:r w:rsidR="00A4370A" w:rsidRPr="009A71E9">
          <w:rPr>
            <w:noProof/>
            <w:webHidden/>
            <w:color w:val="000000" w:themeColor="text1"/>
          </w:rPr>
          <w:fldChar w:fldCharType="separate"/>
        </w:r>
        <w:r w:rsidR="00AC35EE" w:rsidRPr="009A71E9">
          <w:rPr>
            <w:noProof/>
            <w:webHidden/>
            <w:color w:val="000000" w:themeColor="text1"/>
          </w:rPr>
          <w:t>53</w:t>
        </w:r>
        <w:r w:rsidR="00A4370A" w:rsidRPr="009A71E9">
          <w:rPr>
            <w:noProof/>
            <w:webHidden/>
            <w:color w:val="000000" w:themeColor="text1"/>
          </w:rPr>
          <w:fldChar w:fldCharType="end"/>
        </w:r>
      </w:hyperlink>
    </w:p>
    <w:p w14:paraId="7A5ED2EE" w14:textId="77777777" w:rsidR="008F2A61" w:rsidRPr="009A71E9" w:rsidRDefault="00737CA0">
      <w:pPr>
        <w:pStyle w:val="12"/>
        <w:spacing w:line="480" w:lineRule="auto"/>
        <w:rPr>
          <w:rFonts w:ascii="Times New Roman" w:eastAsiaTheme="minorEastAsia" w:hAnsi="Times New Roman"/>
          <w:b w:val="0"/>
          <w:color w:val="000000" w:themeColor="text1"/>
        </w:rPr>
      </w:pPr>
      <w:r w:rsidRPr="009A71E9">
        <w:rPr>
          <w:rFonts w:ascii="Times New Roman" w:hAnsi="Times New Roman"/>
          <w:b w:val="0"/>
          <w:color w:val="000000" w:themeColor="text1"/>
        </w:rPr>
        <w:fldChar w:fldCharType="end"/>
      </w:r>
    </w:p>
    <w:p w14:paraId="22CEFCC3" w14:textId="77777777" w:rsidR="008F2A61" w:rsidRPr="009A71E9" w:rsidRDefault="008F2A61">
      <w:pPr>
        <w:rPr>
          <w:color w:val="000000" w:themeColor="text1"/>
        </w:rPr>
      </w:pPr>
    </w:p>
    <w:p w14:paraId="79C37876" w14:textId="77777777" w:rsidR="008F2A61" w:rsidRPr="009A71E9" w:rsidRDefault="00737CA0">
      <w:pPr>
        <w:spacing w:line="360" w:lineRule="auto"/>
        <w:rPr>
          <w:color w:val="000000" w:themeColor="text1"/>
          <w:sz w:val="24"/>
        </w:rPr>
      </w:pPr>
      <w:r w:rsidRPr="009A71E9">
        <w:rPr>
          <w:rFonts w:hint="eastAsia"/>
          <w:color w:val="000000" w:themeColor="text1"/>
          <w:sz w:val="24"/>
        </w:rPr>
        <w:t>注：采购文件条款中以</w:t>
      </w:r>
      <w:r w:rsidRPr="009A71E9">
        <w:rPr>
          <w:color w:val="000000" w:themeColor="text1"/>
          <w:sz w:val="24"/>
        </w:rPr>
        <w:t xml:space="preserve"> “</w:t>
      </w:r>
      <w:r w:rsidRPr="009A71E9">
        <w:rPr>
          <w:rFonts w:eastAsiaTheme="minorEastAsia"/>
          <w:color w:val="000000" w:themeColor="text1"/>
          <w:sz w:val="24"/>
        </w:rPr>
        <w:t>■</w:t>
      </w:r>
      <w:r w:rsidRPr="009A71E9">
        <w:rPr>
          <w:color w:val="000000" w:themeColor="text1"/>
          <w:sz w:val="24"/>
        </w:rPr>
        <w:t>”</w:t>
      </w:r>
      <w:r w:rsidRPr="009A71E9">
        <w:rPr>
          <w:rFonts w:hint="eastAsia"/>
          <w:color w:val="000000" w:themeColor="text1"/>
          <w:sz w:val="24"/>
        </w:rPr>
        <w:t>形式标记的内容适用于本项目，以</w:t>
      </w:r>
      <w:r w:rsidRPr="009A71E9">
        <w:rPr>
          <w:color w:val="000000" w:themeColor="text1"/>
          <w:sz w:val="24"/>
        </w:rPr>
        <w:t>“</w:t>
      </w:r>
      <w:r w:rsidRPr="009A71E9">
        <w:rPr>
          <w:rFonts w:eastAsiaTheme="minorEastAsia"/>
          <w:color w:val="000000" w:themeColor="text1"/>
          <w:sz w:val="24"/>
        </w:rPr>
        <w:t>□</w:t>
      </w:r>
      <w:r w:rsidRPr="009A71E9">
        <w:rPr>
          <w:color w:val="000000" w:themeColor="text1"/>
          <w:sz w:val="24"/>
        </w:rPr>
        <w:t>”</w:t>
      </w:r>
      <w:r w:rsidRPr="009A71E9">
        <w:rPr>
          <w:rFonts w:hint="eastAsia"/>
          <w:color w:val="000000" w:themeColor="text1"/>
          <w:sz w:val="24"/>
        </w:rPr>
        <w:t>形式标记的内容不适用于本项目。</w:t>
      </w:r>
    </w:p>
    <w:p w14:paraId="5AF14CD6" w14:textId="77777777" w:rsidR="008F2A61" w:rsidRPr="009A71E9" w:rsidRDefault="008F2A61">
      <w:pPr>
        <w:pStyle w:val="12"/>
        <w:spacing w:line="360" w:lineRule="auto"/>
        <w:rPr>
          <w:rFonts w:ascii="Times New Roman" w:hAnsi="Times New Roman"/>
          <w:b w:val="0"/>
          <w:color w:val="000000" w:themeColor="text1"/>
        </w:rPr>
      </w:pPr>
    </w:p>
    <w:p w14:paraId="761DA540" w14:textId="77777777" w:rsidR="008F2A61" w:rsidRPr="009A71E9" w:rsidRDefault="00737CA0">
      <w:pPr>
        <w:spacing w:line="360" w:lineRule="auto"/>
        <w:jc w:val="center"/>
        <w:outlineLvl w:val="0"/>
        <w:rPr>
          <w:b/>
          <w:color w:val="000000" w:themeColor="text1"/>
          <w:sz w:val="36"/>
          <w:szCs w:val="36"/>
        </w:rPr>
      </w:pPr>
      <w:r w:rsidRPr="009A71E9">
        <w:rPr>
          <w:color w:val="000000" w:themeColor="text1"/>
          <w:sz w:val="24"/>
        </w:rPr>
        <w:br w:type="page"/>
      </w:r>
      <w:bookmarkStart w:id="4" w:name="_Toc227860997"/>
      <w:r w:rsidRPr="009A71E9">
        <w:rPr>
          <w:b/>
          <w:color w:val="000000" w:themeColor="text1"/>
          <w:sz w:val="36"/>
          <w:szCs w:val="36"/>
        </w:rPr>
        <w:lastRenderedPageBreak/>
        <w:t>第一章</w:t>
      </w:r>
      <w:r w:rsidRPr="009A71E9">
        <w:rPr>
          <w:b/>
          <w:color w:val="000000" w:themeColor="text1"/>
          <w:sz w:val="36"/>
          <w:szCs w:val="36"/>
        </w:rPr>
        <w:t xml:space="preserve">   </w:t>
      </w:r>
      <w:r w:rsidRPr="009A71E9">
        <w:rPr>
          <w:b/>
          <w:color w:val="000000" w:themeColor="text1"/>
          <w:sz w:val="36"/>
          <w:szCs w:val="36"/>
        </w:rPr>
        <w:t>投标邀请</w:t>
      </w:r>
      <w:bookmarkEnd w:id="4"/>
    </w:p>
    <w:p w14:paraId="6A597D96" w14:textId="77777777" w:rsidR="008F2A61" w:rsidRPr="009A71E9" w:rsidRDefault="008F2A61">
      <w:pPr>
        <w:spacing w:line="360" w:lineRule="auto"/>
        <w:ind w:firstLineChars="200" w:firstLine="640"/>
        <w:rPr>
          <w:color w:val="000000" w:themeColor="text1"/>
          <w:sz w:val="32"/>
          <w:szCs w:val="32"/>
        </w:rPr>
      </w:pPr>
    </w:p>
    <w:p w14:paraId="0633CEB8" w14:textId="77777777" w:rsidR="008F2A61" w:rsidRPr="009A71E9" w:rsidRDefault="00737CA0">
      <w:pPr>
        <w:pStyle w:val="21"/>
        <w:spacing w:before="0" w:line="360" w:lineRule="auto"/>
        <w:jc w:val="left"/>
        <w:rPr>
          <w:rFonts w:ascii="Times New Roman" w:eastAsia="宋体" w:hAnsi="Times New Roman"/>
          <w:color w:val="000000" w:themeColor="text1"/>
          <w:sz w:val="24"/>
          <w:szCs w:val="24"/>
        </w:rPr>
      </w:pPr>
      <w:bookmarkStart w:id="5" w:name="_Toc35393790"/>
      <w:bookmarkStart w:id="6" w:name="_Toc28359002"/>
      <w:bookmarkStart w:id="7" w:name="_Toc28359079"/>
      <w:bookmarkStart w:id="8" w:name="_Toc35393621"/>
      <w:bookmarkStart w:id="9" w:name="_Hlk24379207"/>
      <w:r w:rsidRPr="009A71E9">
        <w:rPr>
          <w:rFonts w:ascii="Times New Roman" w:eastAsia="宋体" w:hAnsi="Times New Roman"/>
          <w:color w:val="000000" w:themeColor="text1"/>
          <w:sz w:val="24"/>
          <w:szCs w:val="24"/>
        </w:rPr>
        <w:t>一、项目基本情况</w:t>
      </w:r>
      <w:bookmarkEnd w:id="5"/>
      <w:bookmarkEnd w:id="6"/>
      <w:bookmarkEnd w:id="7"/>
      <w:bookmarkEnd w:id="8"/>
    </w:p>
    <w:p w14:paraId="0C8E198D" w14:textId="71611830" w:rsidR="008F2A61" w:rsidRPr="009A71E9" w:rsidRDefault="00737CA0">
      <w:pPr>
        <w:spacing w:line="360" w:lineRule="auto"/>
        <w:ind w:firstLineChars="200" w:firstLine="480"/>
        <w:rPr>
          <w:color w:val="000000" w:themeColor="text1"/>
          <w:sz w:val="24"/>
        </w:rPr>
      </w:pPr>
      <w:r w:rsidRPr="009A71E9">
        <w:rPr>
          <w:color w:val="000000" w:themeColor="text1"/>
          <w:sz w:val="24"/>
        </w:rPr>
        <w:t>1.</w:t>
      </w:r>
      <w:r w:rsidRPr="009A71E9">
        <w:rPr>
          <w:color w:val="000000" w:themeColor="text1"/>
          <w:sz w:val="24"/>
        </w:rPr>
        <w:t>项目编号：</w:t>
      </w:r>
      <w:r w:rsidR="00B42020" w:rsidRPr="009A71E9">
        <w:rPr>
          <w:color w:val="000000" w:themeColor="text1"/>
          <w:sz w:val="24"/>
        </w:rPr>
        <w:t>11011526210200033807-XM001</w:t>
      </w:r>
    </w:p>
    <w:p w14:paraId="4276EC3F" w14:textId="61EB8465" w:rsidR="008F2A61" w:rsidRPr="009A71E9" w:rsidRDefault="00737CA0">
      <w:pPr>
        <w:spacing w:line="360" w:lineRule="auto"/>
        <w:ind w:firstLineChars="200" w:firstLine="480"/>
        <w:rPr>
          <w:color w:val="000000" w:themeColor="text1"/>
          <w:sz w:val="24"/>
        </w:rPr>
      </w:pPr>
      <w:r w:rsidRPr="009A71E9">
        <w:rPr>
          <w:color w:val="000000" w:themeColor="text1"/>
          <w:sz w:val="24"/>
        </w:rPr>
        <w:t>2.</w:t>
      </w:r>
      <w:r w:rsidRPr="009A71E9">
        <w:rPr>
          <w:color w:val="000000" w:themeColor="text1"/>
          <w:sz w:val="24"/>
        </w:rPr>
        <w:t>项目名称：</w:t>
      </w:r>
      <w:r w:rsidR="000C408F" w:rsidRPr="009A71E9">
        <w:rPr>
          <w:rFonts w:hint="eastAsia"/>
          <w:color w:val="000000" w:themeColor="text1"/>
          <w:sz w:val="24"/>
        </w:rPr>
        <w:t>2026</w:t>
      </w:r>
      <w:r w:rsidR="000C408F" w:rsidRPr="009A71E9">
        <w:rPr>
          <w:rFonts w:hint="eastAsia"/>
          <w:color w:val="000000" w:themeColor="text1"/>
          <w:sz w:val="24"/>
        </w:rPr>
        <w:t>年八一走访慰问驻区部队项目</w:t>
      </w:r>
    </w:p>
    <w:bookmarkEnd w:id="9"/>
    <w:p w14:paraId="6752054D" w14:textId="10F4A575" w:rsidR="008F2A61" w:rsidRPr="009A71E9" w:rsidRDefault="00737CA0">
      <w:pPr>
        <w:spacing w:line="360" w:lineRule="auto"/>
        <w:ind w:firstLineChars="200" w:firstLine="480"/>
        <w:rPr>
          <w:color w:val="000000" w:themeColor="text1"/>
          <w:sz w:val="24"/>
        </w:rPr>
      </w:pPr>
      <w:r w:rsidRPr="009A71E9">
        <w:rPr>
          <w:color w:val="000000" w:themeColor="text1"/>
          <w:sz w:val="24"/>
        </w:rPr>
        <w:t>3.</w:t>
      </w:r>
      <w:r w:rsidRPr="009A71E9">
        <w:rPr>
          <w:color w:val="000000" w:themeColor="text1"/>
          <w:sz w:val="24"/>
        </w:rPr>
        <w:t>项目预算金额：</w:t>
      </w:r>
      <w:r w:rsidR="006309D0" w:rsidRPr="009A71E9">
        <w:rPr>
          <w:color w:val="000000" w:themeColor="text1"/>
          <w:sz w:val="24"/>
        </w:rPr>
        <w:t>380</w:t>
      </w:r>
      <w:r w:rsidRPr="009A71E9">
        <w:rPr>
          <w:color w:val="000000" w:themeColor="text1"/>
          <w:sz w:val="24"/>
        </w:rPr>
        <w:t>万元、项目最高限价（如有）：</w:t>
      </w:r>
      <w:r w:rsidR="006309D0" w:rsidRPr="009A71E9">
        <w:rPr>
          <w:color w:val="000000" w:themeColor="text1"/>
          <w:sz w:val="24"/>
        </w:rPr>
        <w:t>380</w:t>
      </w:r>
      <w:r w:rsidRPr="009A71E9">
        <w:rPr>
          <w:color w:val="000000" w:themeColor="text1"/>
          <w:sz w:val="24"/>
        </w:rPr>
        <w:t>万元</w:t>
      </w:r>
    </w:p>
    <w:p w14:paraId="50A241B3" w14:textId="77777777" w:rsidR="008F2A61" w:rsidRPr="009A71E9" w:rsidRDefault="00737CA0">
      <w:pPr>
        <w:spacing w:line="360" w:lineRule="auto"/>
        <w:ind w:firstLineChars="200" w:firstLine="480"/>
        <w:rPr>
          <w:color w:val="000000" w:themeColor="text1"/>
          <w:sz w:val="24"/>
        </w:rPr>
      </w:pPr>
      <w:r w:rsidRPr="009A71E9">
        <w:rPr>
          <w:color w:val="000000" w:themeColor="text1"/>
          <w:sz w:val="24"/>
        </w:rPr>
        <w:t>4.</w:t>
      </w:r>
      <w:r w:rsidRPr="009A71E9">
        <w:rPr>
          <w:color w:val="000000" w:themeColor="text1"/>
          <w:sz w:val="24"/>
        </w:rPr>
        <w:t>采购需求：</w:t>
      </w:r>
    </w:p>
    <w:tbl>
      <w:tblPr>
        <w:tblW w:w="9786"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2"/>
        <w:gridCol w:w="3402"/>
        <w:gridCol w:w="1276"/>
        <w:gridCol w:w="709"/>
        <w:gridCol w:w="3827"/>
      </w:tblGrid>
      <w:tr w:rsidR="009A71E9" w:rsidRPr="009A71E9" w14:paraId="3A5EFABD" w14:textId="77777777" w:rsidTr="00254F4E">
        <w:trPr>
          <w:trHeight w:val="636"/>
        </w:trPr>
        <w:tc>
          <w:tcPr>
            <w:tcW w:w="572" w:type="dxa"/>
            <w:vAlign w:val="center"/>
          </w:tcPr>
          <w:p w14:paraId="655BF550" w14:textId="34463EFB" w:rsidR="005C353D" w:rsidRPr="009A71E9" w:rsidRDefault="005C353D" w:rsidP="00A624CB">
            <w:pPr>
              <w:jc w:val="center"/>
              <w:rPr>
                <w:rFonts w:asciiTheme="minorEastAsia" w:eastAsiaTheme="minorEastAsia" w:hAnsiTheme="minorEastAsia"/>
                <w:bCs/>
                <w:color w:val="000000" w:themeColor="text1"/>
                <w:sz w:val="24"/>
              </w:rPr>
            </w:pPr>
            <w:r w:rsidRPr="009A71E9">
              <w:rPr>
                <w:rFonts w:asciiTheme="minorEastAsia" w:eastAsiaTheme="minorEastAsia" w:hAnsiTheme="minorEastAsia"/>
                <w:bCs/>
                <w:color w:val="000000" w:themeColor="text1"/>
                <w:sz w:val="24"/>
              </w:rPr>
              <w:t>包号</w:t>
            </w:r>
          </w:p>
        </w:tc>
        <w:tc>
          <w:tcPr>
            <w:tcW w:w="3402" w:type="dxa"/>
            <w:vAlign w:val="center"/>
          </w:tcPr>
          <w:p w14:paraId="74ACB961" w14:textId="50E7BD74" w:rsidR="005C353D" w:rsidRPr="009A71E9" w:rsidRDefault="005C353D" w:rsidP="00A624CB">
            <w:pPr>
              <w:jc w:val="center"/>
              <w:rPr>
                <w:rFonts w:asciiTheme="minorEastAsia" w:eastAsiaTheme="minorEastAsia" w:hAnsiTheme="minorEastAsia"/>
                <w:bCs/>
                <w:color w:val="000000" w:themeColor="text1"/>
                <w:sz w:val="24"/>
              </w:rPr>
            </w:pPr>
            <w:r w:rsidRPr="009A71E9">
              <w:rPr>
                <w:rFonts w:asciiTheme="minorEastAsia" w:eastAsiaTheme="minorEastAsia" w:hAnsiTheme="minorEastAsia"/>
                <w:bCs/>
                <w:color w:val="000000" w:themeColor="text1"/>
                <w:sz w:val="24"/>
              </w:rPr>
              <w:t>标的名称</w:t>
            </w:r>
          </w:p>
        </w:tc>
        <w:tc>
          <w:tcPr>
            <w:tcW w:w="1276" w:type="dxa"/>
            <w:shd w:val="clear" w:color="auto" w:fill="auto"/>
            <w:vAlign w:val="center"/>
          </w:tcPr>
          <w:p w14:paraId="2150A69E" w14:textId="7C53AE5A" w:rsidR="005C353D" w:rsidRPr="009A71E9" w:rsidRDefault="005C353D" w:rsidP="00FD5DF2">
            <w:pPr>
              <w:jc w:val="center"/>
              <w:rPr>
                <w:rFonts w:asciiTheme="minorEastAsia" w:eastAsiaTheme="minorEastAsia" w:hAnsiTheme="minorEastAsia"/>
                <w:bCs/>
                <w:color w:val="000000" w:themeColor="text1"/>
                <w:sz w:val="24"/>
              </w:rPr>
            </w:pPr>
            <w:r w:rsidRPr="009A71E9">
              <w:rPr>
                <w:rFonts w:asciiTheme="minorEastAsia" w:eastAsiaTheme="minorEastAsia" w:hAnsiTheme="minorEastAsia"/>
                <w:bCs/>
                <w:color w:val="000000" w:themeColor="text1"/>
                <w:sz w:val="24"/>
              </w:rPr>
              <w:t>项目</w:t>
            </w:r>
          </w:p>
          <w:p w14:paraId="2E14AFED" w14:textId="77777777" w:rsidR="005C353D" w:rsidRPr="009A71E9" w:rsidRDefault="005C353D" w:rsidP="00FD5DF2">
            <w:pPr>
              <w:jc w:val="center"/>
              <w:rPr>
                <w:rFonts w:asciiTheme="minorEastAsia" w:eastAsiaTheme="minorEastAsia" w:hAnsiTheme="minorEastAsia"/>
                <w:bCs/>
                <w:color w:val="000000" w:themeColor="text1"/>
                <w:sz w:val="24"/>
              </w:rPr>
            </w:pPr>
            <w:r w:rsidRPr="009A71E9">
              <w:rPr>
                <w:rFonts w:asciiTheme="minorEastAsia" w:eastAsiaTheme="minorEastAsia" w:hAnsiTheme="minorEastAsia"/>
                <w:bCs/>
                <w:color w:val="000000" w:themeColor="text1"/>
                <w:sz w:val="24"/>
              </w:rPr>
              <w:t>预算金额</w:t>
            </w:r>
          </w:p>
          <w:p w14:paraId="6AADD73C" w14:textId="77777777" w:rsidR="005C353D" w:rsidRPr="009A71E9" w:rsidRDefault="005C353D" w:rsidP="00FD5DF2">
            <w:pPr>
              <w:jc w:val="center"/>
              <w:rPr>
                <w:rFonts w:asciiTheme="minorEastAsia" w:eastAsiaTheme="minorEastAsia" w:hAnsiTheme="minorEastAsia"/>
                <w:bCs/>
                <w:color w:val="000000" w:themeColor="text1"/>
                <w:sz w:val="24"/>
              </w:rPr>
            </w:pPr>
            <w:r w:rsidRPr="009A71E9">
              <w:rPr>
                <w:rFonts w:asciiTheme="minorEastAsia" w:eastAsiaTheme="minorEastAsia" w:hAnsiTheme="minorEastAsia"/>
                <w:bCs/>
                <w:color w:val="000000" w:themeColor="text1"/>
                <w:sz w:val="24"/>
              </w:rPr>
              <w:t>（万元）</w:t>
            </w:r>
          </w:p>
        </w:tc>
        <w:tc>
          <w:tcPr>
            <w:tcW w:w="709" w:type="dxa"/>
            <w:shd w:val="clear" w:color="auto" w:fill="auto"/>
            <w:vAlign w:val="center"/>
          </w:tcPr>
          <w:p w14:paraId="2A270538" w14:textId="77777777" w:rsidR="005C353D" w:rsidRPr="009A71E9" w:rsidRDefault="005C353D" w:rsidP="00FD5DF2">
            <w:pPr>
              <w:jc w:val="center"/>
              <w:rPr>
                <w:rFonts w:asciiTheme="minorEastAsia" w:eastAsiaTheme="minorEastAsia" w:hAnsiTheme="minorEastAsia"/>
                <w:bCs/>
                <w:color w:val="000000" w:themeColor="text1"/>
                <w:sz w:val="24"/>
              </w:rPr>
            </w:pPr>
            <w:r w:rsidRPr="009A71E9">
              <w:rPr>
                <w:rFonts w:asciiTheme="minorEastAsia" w:eastAsiaTheme="minorEastAsia" w:hAnsiTheme="minorEastAsia"/>
                <w:bCs/>
                <w:color w:val="000000" w:themeColor="text1"/>
                <w:sz w:val="24"/>
              </w:rPr>
              <w:t>数量</w:t>
            </w:r>
          </w:p>
        </w:tc>
        <w:tc>
          <w:tcPr>
            <w:tcW w:w="3827" w:type="dxa"/>
            <w:shd w:val="clear" w:color="auto" w:fill="auto"/>
            <w:vAlign w:val="center"/>
          </w:tcPr>
          <w:p w14:paraId="360008D1" w14:textId="77777777" w:rsidR="005C353D" w:rsidRPr="009A71E9" w:rsidRDefault="005C353D" w:rsidP="00FD5DF2">
            <w:pPr>
              <w:jc w:val="center"/>
              <w:rPr>
                <w:rFonts w:asciiTheme="minorEastAsia" w:eastAsiaTheme="minorEastAsia" w:hAnsiTheme="minorEastAsia"/>
                <w:color w:val="000000" w:themeColor="text1"/>
                <w:sz w:val="24"/>
              </w:rPr>
            </w:pPr>
            <w:r w:rsidRPr="009A71E9">
              <w:rPr>
                <w:rFonts w:asciiTheme="minorEastAsia" w:eastAsiaTheme="minorEastAsia" w:hAnsiTheme="minorEastAsia"/>
                <w:color w:val="000000" w:themeColor="text1"/>
                <w:sz w:val="24"/>
              </w:rPr>
              <w:t>简要技术需求或服务要求</w:t>
            </w:r>
          </w:p>
        </w:tc>
      </w:tr>
      <w:tr w:rsidR="009A71E9" w:rsidRPr="009A71E9" w14:paraId="7EEF62AA" w14:textId="77777777" w:rsidTr="00254F4E">
        <w:trPr>
          <w:trHeight w:val="636"/>
        </w:trPr>
        <w:tc>
          <w:tcPr>
            <w:tcW w:w="572" w:type="dxa"/>
            <w:vAlign w:val="center"/>
          </w:tcPr>
          <w:p w14:paraId="6943D11C" w14:textId="21FCAC3C" w:rsidR="005C353D" w:rsidRPr="009A71E9" w:rsidRDefault="005C353D" w:rsidP="00A35701">
            <w:pPr>
              <w:jc w:val="center"/>
              <w:rPr>
                <w:rFonts w:asciiTheme="minorEastAsia" w:eastAsiaTheme="minorEastAsia" w:hAnsiTheme="minorEastAsia"/>
                <w:color w:val="000000" w:themeColor="text1"/>
                <w:sz w:val="24"/>
              </w:rPr>
            </w:pPr>
            <w:r w:rsidRPr="009A71E9">
              <w:rPr>
                <w:rFonts w:asciiTheme="minorEastAsia" w:eastAsiaTheme="minorEastAsia" w:hAnsiTheme="minorEastAsia" w:hint="eastAsia"/>
                <w:color w:val="000000" w:themeColor="text1"/>
                <w:sz w:val="24"/>
              </w:rPr>
              <w:t>0</w:t>
            </w:r>
            <w:r w:rsidRPr="009A71E9">
              <w:rPr>
                <w:rFonts w:asciiTheme="minorEastAsia" w:eastAsiaTheme="minorEastAsia" w:hAnsiTheme="minorEastAsia"/>
                <w:color w:val="000000" w:themeColor="text1"/>
                <w:sz w:val="24"/>
              </w:rPr>
              <w:t>1</w:t>
            </w:r>
          </w:p>
        </w:tc>
        <w:tc>
          <w:tcPr>
            <w:tcW w:w="3402" w:type="dxa"/>
            <w:vAlign w:val="center"/>
          </w:tcPr>
          <w:p w14:paraId="0F709E49" w14:textId="5B18662F" w:rsidR="005C353D" w:rsidRPr="009A71E9" w:rsidRDefault="007858D4" w:rsidP="007858D4">
            <w:pPr>
              <w:jc w:val="left"/>
              <w:rPr>
                <w:rFonts w:asciiTheme="minorEastAsia" w:eastAsiaTheme="minorEastAsia" w:hAnsiTheme="minorEastAsia"/>
                <w:color w:val="000000" w:themeColor="text1"/>
                <w:sz w:val="24"/>
              </w:rPr>
            </w:pPr>
            <w:r w:rsidRPr="009A71E9">
              <w:rPr>
                <w:rFonts w:asciiTheme="minorEastAsia" w:eastAsiaTheme="minorEastAsia" w:hAnsiTheme="minorEastAsia" w:hint="eastAsia"/>
                <w:color w:val="000000" w:themeColor="text1"/>
                <w:sz w:val="24"/>
              </w:rPr>
              <w:t>纯牛奶、</w:t>
            </w:r>
            <w:r w:rsidR="00D200D8" w:rsidRPr="009A71E9">
              <w:rPr>
                <w:rFonts w:asciiTheme="minorEastAsia" w:eastAsiaTheme="minorEastAsia" w:hAnsiTheme="minorEastAsia" w:hint="eastAsia"/>
                <w:color w:val="000000" w:themeColor="text1"/>
                <w:sz w:val="24"/>
              </w:rPr>
              <w:t>碳酸饮料</w:t>
            </w:r>
            <w:r w:rsidRPr="009A71E9">
              <w:rPr>
                <w:rFonts w:asciiTheme="minorEastAsia" w:eastAsiaTheme="minorEastAsia" w:hAnsiTheme="minorEastAsia" w:hint="eastAsia"/>
                <w:color w:val="000000" w:themeColor="text1"/>
                <w:sz w:val="24"/>
              </w:rPr>
              <w:t>、维生素功能饮料、大米、午餐肉、花生油、蛋白棒、西瓜、桃、梨</w:t>
            </w:r>
            <w:r w:rsidR="005C353D" w:rsidRPr="009A71E9">
              <w:rPr>
                <w:rFonts w:asciiTheme="minorEastAsia" w:eastAsiaTheme="minorEastAsia" w:hAnsiTheme="minorEastAsia" w:hint="eastAsia"/>
                <w:color w:val="000000" w:themeColor="text1"/>
                <w:sz w:val="24"/>
              </w:rPr>
              <w:t>，具体详见第五章采购标的一览表</w:t>
            </w:r>
          </w:p>
        </w:tc>
        <w:tc>
          <w:tcPr>
            <w:tcW w:w="1276" w:type="dxa"/>
            <w:shd w:val="clear" w:color="auto" w:fill="auto"/>
            <w:vAlign w:val="center"/>
          </w:tcPr>
          <w:p w14:paraId="6E751AB4" w14:textId="62050E43" w:rsidR="005C353D" w:rsidRPr="009A71E9" w:rsidRDefault="00CB1356" w:rsidP="00A35701">
            <w:pPr>
              <w:widowControl/>
              <w:jc w:val="center"/>
              <w:rPr>
                <w:rFonts w:asciiTheme="minorEastAsia" w:eastAsiaTheme="minorEastAsia" w:hAnsiTheme="minorEastAsia"/>
                <w:color w:val="000000" w:themeColor="text1"/>
                <w:kern w:val="0"/>
                <w:sz w:val="24"/>
              </w:rPr>
            </w:pPr>
            <w:r w:rsidRPr="009A71E9">
              <w:rPr>
                <w:rFonts w:asciiTheme="minorEastAsia" w:eastAsiaTheme="minorEastAsia" w:hAnsiTheme="minorEastAsia" w:hint="eastAsia"/>
                <w:color w:val="000000" w:themeColor="text1"/>
                <w:kern w:val="0"/>
                <w:sz w:val="24"/>
              </w:rPr>
              <w:t>3</w:t>
            </w:r>
            <w:r w:rsidRPr="009A71E9">
              <w:rPr>
                <w:rFonts w:asciiTheme="minorEastAsia" w:eastAsiaTheme="minorEastAsia" w:hAnsiTheme="minorEastAsia"/>
                <w:color w:val="000000" w:themeColor="text1"/>
                <w:kern w:val="0"/>
                <w:sz w:val="24"/>
              </w:rPr>
              <w:t>50</w:t>
            </w:r>
          </w:p>
        </w:tc>
        <w:tc>
          <w:tcPr>
            <w:tcW w:w="709" w:type="dxa"/>
            <w:shd w:val="clear" w:color="auto" w:fill="auto"/>
            <w:vAlign w:val="center"/>
          </w:tcPr>
          <w:p w14:paraId="1D8E5079" w14:textId="38F1DDE2" w:rsidR="005C353D" w:rsidRPr="009A71E9" w:rsidRDefault="005C353D" w:rsidP="00A35701">
            <w:pPr>
              <w:widowControl/>
              <w:jc w:val="center"/>
              <w:rPr>
                <w:rFonts w:asciiTheme="minorEastAsia" w:eastAsiaTheme="minorEastAsia" w:hAnsiTheme="minorEastAsia" w:cs="宋体"/>
                <w:color w:val="000000" w:themeColor="text1"/>
                <w:kern w:val="0"/>
                <w:sz w:val="24"/>
              </w:rPr>
            </w:pPr>
            <w:r w:rsidRPr="009A71E9">
              <w:rPr>
                <w:rFonts w:asciiTheme="minorEastAsia" w:eastAsiaTheme="minorEastAsia" w:hAnsiTheme="minorEastAsia" w:cs="宋体" w:hint="eastAsia"/>
                <w:color w:val="000000" w:themeColor="text1"/>
                <w:kern w:val="0"/>
                <w:sz w:val="24"/>
              </w:rPr>
              <w:t>1批</w:t>
            </w:r>
          </w:p>
        </w:tc>
        <w:tc>
          <w:tcPr>
            <w:tcW w:w="3827" w:type="dxa"/>
            <w:shd w:val="clear" w:color="auto" w:fill="auto"/>
            <w:vAlign w:val="center"/>
          </w:tcPr>
          <w:p w14:paraId="77B1E6C7" w14:textId="425225C4" w:rsidR="005C353D" w:rsidRPr="009A71E9" w:rsidRDefault="00254F4E" w:rsidP="006309D0">
            <w:pPr>
              <w:widowControl/>
              <w:textAlignment w:val="center"/>
              <w:rPr>
                <w:rFonts w:asciiTheme="minorEastAsia" w:eastAsiaTheme="minorEastAsia" w:hAnsiTheme="minorEastAsia"/>
                <w:color w:val="000000" w:themeColor="text1"/>
                <w:kern w:val="0"/>
                <w:sz w:val="24"/>
              </w:rPr>
            </w:pPr>
            <w:r w:rsidRPr="009A71E9">
              <w:rPr>
                <w:rFonts w:asciiTheme="minorEastAsia" w:eastAsiaTheme="minorEastAsia" w:hAnsiTheme="minorEastAsia" w:hint="eastAsia"/>
                <w:color w:val="000000" w:themeColor="text1"/>
                <w:kern w:val="0"/>
                <w:sz w:val="24"/>
              </w:rPr>
              <w:t>0</w:t>
            </w:r>
            <w:r w:rsidRPr="009A71E9">
              <w:rPr>
                <w:rFonts w:asciiTheme="minorEastAsia" w:eastAsiaTheme="minorEastAsia" w:hAnsiTheme="minorEastAsia"/>
                <w:color w:val="000000" w:themeColor="text1"/>
                <w:kern w:val="0"/>
                <w:sz w:val="24"/>
              </w:rPr>
              <w:t>1包采购</w:t>
            </w:r>
            <w:r w:rsidR="008860C7" w:rsidRPr="009A71E9">
              <w:rPr>
                <w:rFonts w:asciiTheme="minorEastAsia" w:eastAsiaTheme="minorEastAsia" w:hAnsiTheme="minorEastAsia" w:hint="eastAsia"/>
                <w:color w:val="000000" w:themeColor="text1"/>
                <w:kern w:val="0"/>
                <w:sz w:val="24"/>
              </w:rPr>
              <w:t>纯牛奶、</w:t>
            </w:r>
            <w:r w:rsidR="00D200D8" w:rsidRPr="009A71E9">
              <w:rPr>
                <w:rFonts w:asciiTheme="minorEastAsia" w:eastAsiaTheme="minorEastAsia" w:hAnsiTheme="minorEastAsia" w:hint="eastAsia"/>
                <w:color w:val="000000" w:themeColor="text1"/>
                <w:kern w:val="0"/>
                <w:sz w:val="24"/>
              </w:rPr>
              <w:t>碳酸饮料</w:t>
            </w:r>
            <w:r w:rsidR="008860C7" w:rsidRPr="009A71E9">
              <w:rPr>
                <w:rFonts w:asciiTheme="minorEastAsia" w:eastAsiaTheme="minorEastAsia" w:hAnsiTheme="minorEastAsia" w:hint="eastAsia"/>
                <w:color w:val="000000" w:themeColor="text1"/>
                <w:kern w:val="0"/>
                <w:sz w:val="24"/>
              </w:rPr>
              <w:t>、维生素功能饮料、大米、午餐肉、花生油、蛋白棒、西瓜、桃、梨</w:t>
            </w:r>
            <w:r w:rsidRPr="009A71E9">
              <w:rPr>
                <w:rFonts w:asciiTheme="minorEastAsia" w:eastAsiaTheme="minorEastAsia" w:hAnsiTheme="minorEastAsia" w:hint="eastAsia"/>
                <w:color w:val="000000" w:themeColor="text1"/>
                <w:sz w:val="24"/>
              </w:rPr>
              <w:t>，具体详见第五章采购标的一览表</w:t>
            </w:r>
            <w:r w:rsidR="00ED7982" w:rsidRPr="009A71E9">
              <w:rPr>
                <w:rFonts w:asciiTheme="minorEastAsia" w:eastAsiaTheme="minorEastAsia" w:hAnsiTheme="minorEastAsia" w:hint="eastAsia"/>
                <w:color w:val="000000" w:themeColor="text1"/>
                <w:sz w:val="24"/>
              </w:rPr>
              <w:t>。</w:t>
            </w:r>
          </w:p>
        </w:tc>
      </w:tr>
      <w:tr w:rsidR="009A71E9" w:rsidRPr="009A71E9" w14:paraId="1A70A948" w14:textId="77777777" w:rsidTr="00254F4E">
        <w:trPr>
          <w:trHeight w:val="636"/>
        </w:trPr>
        <w:tc>
          <w:tcPr>
            <w:tcW w:w="572" w:type="dxa"/>
            <w:vAlign w:val="center"/>
          </w:tcPr>
          <w:p w14:paraId="2352A30F" w14:textId="3B274AE0" w:rsidR="005C353D" w:rsidRPr="009A71E9" w:rsidRDefault="005C353D" w:rsidP="00A35701">
            <w:pPr>
              <w:jc w:val="center"/>
              <w:rPr>
                <w:rFonts w:asciiTheme="minorEastAsia" w:eastAsiaTheme="minorEastAsia" w:hAnsiTheme="minorEastAsia"/>
                <w:color w:val="000000" w:themeColor="text1"/>
                <w:sz w:val="24"/>
              </w:rPr>
            </w:pPr>
            <w:r w:rsidRPr="009A71E9">
              <w:rPr>
                <w:rFonts w:asciiTheme="minorEastAsia" w:eastAsiaTheme="minorEastAsia" w:hAnsiTheme="minorEastAsia" w:hint="eastAsia"/>
                <w:color w:val="000000" w:themeColor="text1"/>
                <w:sz w:val="24"/>
              </w:rPr>
              <w:t>0</w:t>
            </w:r>
            <w:r w:rsidRPr="009A71E9">
              <w:rPr>
                <w:rFonts w:asciiTheme="minorEastAsia" w:eastAsiaTheme="minorEastAsia" w:hAnsiTheme="minorEastAsia"/>
                <w:color w:val="000000" w:themeColor="text1"/>
                <w:sz w:val="24"/>
              </w:rPr>
              <w:t>2</w:t>
            </w:r>
          </w:p>
        </w:tc>
        <w:tc>
          <w:tcPr>
            <w:tcW w:w="3402" w:type="dxa"/>
            <w:vAlign w:val="center"/>
          </w:tcPr>
          <w:p w14:paraId="45111B9C" w14:textId="1F5DA1B8" w:rsidR="005C353D" w:rsidRPr="009A71E9" w:rsidRDefault="005965A3" w:rsidP="008D5EF5">
            <w:pPr>
              <w:jc w:val="left"/>
              <w:rPr>
                <w:rFonts w:asciiTheme="minorEastAsia" w:eastAsiaTheme="minorEastAsia" w:hAnsiTheme="minorEastAsia"/>
                <w:color w:val="000000" w:themeColor="text1"/>
                <w:sz w:val="24"/>
              </w:rPr>
            </w:pPr>
            <w:r w:rsidRPr="009A71E9">
              <w:rPr>
                <w:rFonts w:asciiTheme="minorEastAsia" w:eastAsiaTheme="minorEastAsia" w:hAnsiTheme="minorEastAsia" w:hint="eastAsia"/>
                <w:color w:val="000000" w:themeColor="text1"/>
                <w:sz w:val="24"/>
              </w:rPr>
              <w:t>羽毛球拍、羽毛球、足球、篮球、跳绳、健腹轮、排球、护膝、按摩球、筋膜枪</w:t>
            </w:r>
            <w:r w:rsidR="008D5EF5" w:rsidRPr="009A71E9">
              <w:rPr>
                <w:rFonts w:asciiTheme="minorEastAsia" w:eastAsiaTheme="minorEastAsia" w:hAnsiTheme="minorEastAsia" w:hint="eastAsia"/>
                <w:color w:val="000000" w:themeColor="text1"/>
                <w:sz w:val="24"/>
              </w:rPr>
              <w:t>，具体详见第五章采购标的一览表</w:t>
            </w:r>
          </w:p>
        </w:tc>
        <w:tc>
          <w:tcPr>
            <w:tcW w:w="1276" w:type="dxa"/>
            <w:shd w:val="clear" w:color="auto" w:fill="auto"/>
            <w:vAlign w:val="center"/>
          </w:tcPr>
          <w:p w14:paraId="3C5D1799" w14:textId="7CB85ACD" w:rsidR="005C353D" w:rsidRPr="009A71E9" w:rsidRDefault="00CB1356" w:rsidP="00A35701">
            <w:pPr>
              <w:widowControl/>
              <w:jc w:val="center"/>
              <w:rPr>
                <w:rFonts w:asciiTheme="minorEastAsia" w:eastAsiaTheme="minorEastAsia" w:hAnsiTheme="minorEastAsia"/>
                <w:color w:val="000000" w:themeColor="text1"/>
                <w:kern w:val="0"/>
                <w:sz w:val="24"/>
              </w:rPr>
            </w:pPr>
            <w:r w:rsidRPr="009A71E9">
              <w:rPr>
                <w:rFonts w:asciiTheme="minorEastAsia" w:eastAsiaTheme="minorEastAsia" w:hAnsiTheme="minorEastAsia" w:hint="eastAsia"/>
                <w:color w:val="000000" w:themeColor="text1"/>
                <w:kern w:val="0"/>
                <w:sz w:val="24"/>
              </w:rPr>
              <w:t>3</w:t>
            </w:r>
            <w:r w:rsidRPr="009A71E9">
              <w:rPr>
                <w:rFonts w:asciiTheme="minorEastAsia" w:eastAsiaTheme="minorEastAsia" w:hAnsiTheme="minorEastAsia"/>
                <w:color w:val="000000" w:themeColor="text1"/>
                <w:kern w:val="0"/>
                <w:sz w:val="24"/>
              </w:rPr>
              <w:t>0</w:t>
            </w:r>
          </w:p>
        </w:tc>
        <w:tc>
          <w:tcPr>
            <w:tcW w:w="709" w:type="dxa"/>
            <w:shd w:val="clear" w:color="auto" w:fill="auto"/>
            <w:vAlign w:val="center"/>
          </w:tcPr>
          <w:p w14:paraId="5A5F1FF2" w14:textId="3AE0D521" w:rsidR="005C353D" w:rsidRPr="009A71E9" w:rsidRDefault="00297BF1" w:rsidP="00A35701">
            <w:pPr>
              <w:widowControl/>
              <w:jc w:val="center"/>
              <w:rPr>
                <w:rFonts w:asciiTheme="minorEastAsia" w:eastAsiaTheme="minorEastAsia" w:hAnsiTheme="minorEastAsia" w:cs="宋体"/>
                <w:color w:val="000000" w:themeColor="text1"/>
                <w:kern w:val="0"/>
                <w:sz w:val="24"/>
              </w:rPr>
            </w:pPr>
            <w:r w:rsidRPr="009A71E9">
              <w:rPr>
                <w:rFonts w:asciiTheme="minorEastAsia" w:eastAsiaTheme="minorEastAsia" w:hAnsiTheme="minorEastAsia" w:cs="宋体" w:hint="eastAsia"/>
                <w:color w:val="000000" w:themeColor="text1"/>
                <w:kern w:val="0"/>
                <w:sz w:val="24"/>
              </w:rPr>
              <w:t>1批</w:t>
            </w:r>
          </w:p>
        </w:tc>
        <w:tc>
          <w:tcPr>
            <w:tcW w:w="3827" w:type="dxa"/>
            <w:shd w:val="clear" w:color="auto" w:fill="auto"/>
            <w:vAlign w:val="center"/>
          </w:tcPr>
          <w:p w14:paraId="0E597F2D" w14:textId="14121075" w:rsidR="005C353D" w:rsidRPr="009A71E9" w:rsidRDefault="00ED7982" w:rsidP="006309D0">
            <w:pPr>
              <w:widowControl/>
              <w:textAlignment w:val="center"/>
              <w:rPr>
                <w:rFonts w:asciiTheme="minorEastAsia" w:eastAsiaTheme="minorEastAsia" w:hAnsiTheme="minorEastAsia"/>
                <w:color w:val="000000" w:themeColor="text1"/>
                <w:kern w:val="0"/>
                <w:sz w:val="24"/>
              </w:rPr>
            </w:pPr>
            <w:r w:rsidRPr="009A71E9">
              <w:rPr>
                <w:rFonts w:asciiTheme="minorEastAsia" w:eastAsiaTheme="minorEastAsia" w:hAnsiTheme="minorEastAsia" w:hint="eastAsia"/>
                <w:color w:val="000000" w:themeColor="text1"/>
                <w:kern w:val="0"/>
                <w:sz w:val="24"/>
              </w:rPr>
              <w:t>0</w:t>
            </w:r>
            <w:r w:rsidRPr="009A71E9">
              <w:rPr>
                <w:rFonts w:asciiTheme="minorEastAsia" w:eastAsiaTheme="minorEastAsia" w:hAnsiTheme="minorEastAsia"/>
                <w:color w:val="000000" w:themeColor="text1"/>
                <w:kern w:val="0"/>
                <w:sz w:val="24"/>
              </w:rPr>
              <w:t>2包采购</w:t>
            </w:r>
            <w:r w:rsidR="005965A3" w:rsidRPr="009A71E9">
              <w:rPr>
                <w:rFonts w:asciiTheme="minorEastAsia" w:eastAsiaTheme="minorEastAsia" w:hAnsiTheme="minorEastAsia" w:hint="eastAsia"/>
                <w:color w:val="000000" w:themeColor="text1"/>
                <w:sz w:val="24"/>
              </w:rPr>
              <w:t>羽毛球拍、羽毛球、足球、篮球、跳绳、健腹轮、排球、护膝、按摩球、筋膜枪</w:t>
            </w:r>
            <w:r w:rsidRPr="009A71E9">
              <w:rPr>
                <w:rFonts w:asciiTheme="minorEastAsia" w:eastAsiaTheme="minorEastAsia" w:hAnsiTheme="minorEastAsia" w:hint="eastAsia"/>
                <w:color w:val="000000" w:themeColor="text1"/>
                <w:sz w:val="24"/>
              </w:rPr>
              <w:t>，具体详见第五章采购标的一览表。</w:t>
            </w:r>
          </w:p>
        </w:tc>
      </w:tr>
    </w:tbl>
    <w:p w14:paraId="3D98A80D" w14:textId="0752F9A1" w:rsidR="008F2A61" w:rsidRPr="009A71E9" w:rsidRDefault="00737CA0">
      <w:pPr>
        <w:spacing w:beforeLines="50" w:before="120" w:line="360" w:lineRule="auto"/>
        <w:ind w:firstLineChars="200" w:firstLine="480"/>
        <w:rPr>
          <w:color w:val="000000" w:themeColor="text1"/>
          <w:sz w:val="24"/>
          <w:u w:val="single"/>
        </w:rPr>
      </w:pPr>
      <w:r w:rsidRPr="009A71E9">
        <w:rPr>
          <w:color w:val="000000" w:themeColor="text1"/>
          <w:sz w:val="24"/>
        </w:rPr>
        <w:t>5.</w:t>
      </w:r>
      <w:r w:rsidRPr="009A71E9">
        <w:rPr>
          <w:color w:val="000000" w:themeColor="text1"/>
          <w:sz w:val="24"/>
        </w:rPr>
        <w:t>合同履行期限：</w:t>
      </w:r>
      <w:r w:rsidR="00F77B98" w:rsidRPr="009A71E9">
        <w:rPr>
          <w:rFonts w:hint="eastAsia"/>
          <w:color w:val="000000" w:themeColor="text1"/>
          <w:sz w:val="24"/>
          <w:u w:val="single"/>
        </w:rPr>
        <w:t>合同签订后</w:t>
      </w:r>
      <w:r w:rsidR="004F48B1" w:rsidRPr="009A71E9">
        <w:rPr>
          <w:color w:val="000000" w:themeColor="text1"/>
          <w:sz w:val="24"/>
          <w:u w:val="single"/>
        </w:rPr>
        <w:t>3</w:t>
      </w:r>
      <w:r w:rsidR="00F77B98" w:rsidRPr="009A71E9">
        <w:rPr>
          <w:rFonts w:hint="eastAsia"/>
          <w:color w:val="000000" w:themeColor="text1"/>
          <w:sz w:val="24"/>
          <w:u w:val="single"/>
        </w:rPr>
        <w:t>日</w:t>
      </w:r>
      <w:r w:rsidR="004F48B1" w:rsidRPr="009A71E9">
        <w:rPr>
          <w:rFonts w:hint="eastAsia"/>
          <w:color w:val="000000" w:themeColor="text1"/>
          <w:sz w:val="24"/>
          <w:u w:val="single"/>
        </w:rPr>
        <w:t>内</w:t>
      </w:r>
      <w:r w:rsidR="00F77B98" w:rsidRPr="009A71E9">
        <w:rPr>
          <w:rFonts w:hint="eastAsia"/>
          <w:color w:val="000000" w:themeColor="text1"/>
          <w:sz w:val="24"/>
          <w:u w:val="single"/>
        </w:rPr>
        <w:t>完成供货</w:t>
      </w:r>
      <w:r w:rsidR="00EE0EEB" w:rsidRPr="009A71E9">
        <w:rPr>
          <w:rFonts w:hint="eastAsia"/>
          <w:color w:val="000000" w:themeColor="text1"/>
          <w:sz w:val="24"/>
        </w:rPr>
        <w:t>。</w:t>
      </w:r>
    </w:p>
    <w:p w14:paraId="2473E25A" w14:textId="77777777" w:rsidR="008F2A61" w:rsidRPr="009A71E9" w:rsidRDefault="00737CA0">
      <w:pPr>
        <w:spacing w:line="360" w:lineRule="auto"/>
        <w:ind w:firstLineChars="200" w:firstLine="480"/>
        <w:rPr>
          <w:color w:val="000000" w:themeColor="text1"/>
          <w:sz w:val="24"/>
        </w:rPr>
      </w:pPr>
      <w:r w:rsidRPr="009A71E9">
        <w:rPr>
          <w:color w:val="000000" w:themeColor="text1"/>
          <w:sz w:val="24"/>
        </w:rPr>
        <w:t>6.</w:t>
      </w:r>
      <w:r w:rsidRPr="009A71E9">
        <w:rPr>
          <w:color w:val="000000" w:themeColor="text1"/>
          <w:sz w:val="24"/>
        </w:rPr>
        <w:t>本项目是否接受联合体投标：</w:t>
      </w:r>
      <w:r w:rsidRPr="009A71E9">
        <w:rPr>
          <w:color w:val="000000" w:themeColor="text1"/>
          <w:sz w:val="24"/>
        </w:rPr>
        <w:t>□</w:t>
      </w:r>
      <w:r w:rsidRPr="009A71E9">
        <w:rPr>
          <w:color w:val="000000" w:themeColor="text1"/>
          <w:sz w:val="24"/>
        </w:rPr>
        <w:t>是</w:t>
      </w:r>
      <w:r w:rsidRPr="009A71E9">
        <w:rPr>
          <w:color w:val="000000" w:themeColor="text1"/>
          <w:sz w:val="24"/>
        </w:rPr>
        <w:t xml:space="preserve">  ■</w:t>
      </w:r>
      <w:r w:rsidRPr="009A71E9">
        <w:rPr>
          <w:color w:val="000000" w:themeColor="text1"/>
          <w:sz w:val="24"/>
        </w:rPr>
        <w:t>否。</w:t>
      </w:r>
    </w:p>
    <w:p w14:paraId="0CBF5231" w14:textId="77777777" w:rsidR="008F2A61" w:rsidRPr="009A71E9" w:rsidRDefault="008F2A61">
      <w:pPr>
        <w:spacing w:line="360" w:lineRule="auto"/>
        <w:ind w:firstLineChars="200" w:firstLine="480"/>
        <w:rPr>
          <w:color w:val="000000" w:themeColor="text1"/>
          <w:sz w:val="24"/>
        </w:rPr>
      </w:pPr>
    </w:p>
    <w:p w14:paraId="22C0DDD2" w14:textId="77777777" w:rsidR="008F2A61" w:rsidRPr="009A71E9" w:rsidRDefault="00737CA0">
      <w:pPr>
        <w:pStyle w:val="21"/>
        <w:spacing w:before="0" w:line="360" w:lineRule="auto"/>
        <w:jc w:val="left"/>
        <w:rPr>
          <w:rFonts w:ascii="Times New Roman" w:eastAsia="宋体" w:hAnsi="Times New Roman"/>
          <w:color w:val="000000" w:themeColor="text1"/>
          <w:sz w:val="24"/>
          <w:szCs w:val="24"/>
        </w:rPr>
      </w:pPr>
      <w:bookmarkStart w:id="10" w:name="_Toc28359003"/>
      <w:bookmarkStart w:id="11" w:name="_Toc35393622"/>
      <w:bookmarkStart w:id="12" w:name="_Toc35393791"/>
      <w:bookmarkStart w:id="13" w:name="_Toc28359080"/>
      <w:r w:rsidRPr="009A71E9">
        <w:rPr>
          <w:rFonts w:ascii="Times New Roman" w:eastAsia="宋体" w:hAnsi="Times New Roman"/>
          <w:color w:val="000000" w:themeColor="text1"/>
          <w:sz w:val="24"/>
          <w:szCs w:val="24"/>
        </w:rPr>
        <w:t>二、申请人的资格要求（须同时满足）</w:t>
      </w:r>
      <w:bookmarkEnd w:id="10"/>
      <w:bookmarkEnd w:id="11"/>
      <w:bookmarkEnd w:id="12"/>
      <w:bookmarkEnd w:id="13"/>
    </w:p>
    <w:p w14:paraId="5C0A87B8" w14:textId="77777777" w:rsidR="008F2A61" w:rsidRPr="009A71E9" w:rsidRDefault="00737CA0">
      <w:pPr>
        <w:spacing w:line="360" w:lineRule="auto"/>
        <w:ind w:firstLineChars="200" w:firstLine="480"/>
        <w:rPr>
          <w:color w:val="000000" w:themeColor="text1"/>
          <w:sz w:val="24"/>
        </w:rPr>
      </w:pPr>
      <w:r w:rsidRPr="009A71E9">
        <w:rPr>
          <w:color w:val="000000" w:themeColor="text1"/>
          <w:sz w:val="24"/>
        </w:rPr>
        <w:t>1.</w:t>
      </w:r>
      <w:r w:rsidRPr="009A71E9">
        <w:rPr>
          <w:color w:val="000000" w:themeColor="text1"/>
          <w:sz w:val="24"/>
        </w:rPr>
        <w:t>满足《中华人民共和国政府采购法》第二十二条规定；</w:t>
      </w:r>
    </w:p>
    <w:p w14:paraId="1B059428" w14:textId="77777777" w:rsidR="008F2A61" w:rsidRPr="009A71E9" w:rsidRDefault="00737CA0">
      <w:pPr>
        <w:spacing w:line="360" w:lineRule="auto"/>
        <w:ind w:firstLineChars="200" w:firstLine="480"/>
        <w:rPr>
          <w:color w:val="000000" w:themeColor="text1"/>
          <w:sz w:val="24"/>
        </w:rPr>
      </w:pPr>
      <w:bookmarkStart w:id="14" w:name="_Toc28359004"/>
      <w:bookmarkStart w:id="15" w:name="_Toc28359081"/>
      <w:r w:rsidRPr="009A71E9">
        <w:rPr>
          <w:color w:val="000000" w:themeColor="text1"/>
          <w:sz w:val="24"/>
        </w:rPr>
        <w:t>2.</w:t>
      </w:r>
      <w:r w:rsidRPr="009A71E9">
        <w:rPr>
          <w:color w:val="000000" w:themeColor="text1"/>
          <w:sz w:val="24"/>
        </w:rPr>
        <w:t>落实政府采购政策需满足的资格要求：</w:t>
      </w:r>
    </w:p>
    <w:p w14:paraId="4011951A" w14:textId="77777777" w:rsidR="008F2A61" w:rsidRPr="009A71E9" w:rsidRDefault="00737CA0">
      <w:pPr>
        <w:spacing w:line="360" w:lineRule="auto"/>
        <w:ind w:firstLineChars="200" w:firstLine="480"/>
        <w:rPr>
          <w:color w:val="000000" w:themeColor="text1"/>
          <w:sz w:val="24"/>
        </w:rPr>
      </w:pPr>
      <w:r w:rsidRPr="009A71E9">
        <w:rPr>
          <w:color w:val="000000" w:themeColor="text1"/>
          <w:sz w:val="24"/>
        </w:rPr>
        <w:t xml:space="preserve">2.1 </w:t>
      </w:r>
      <w:r w:rsidRPr="009A71E9">
        <w:rPr>
          <w:color w:val="000000" w:themeColor="text1"/>
          <w:sz w:val="24"/>
        </w:rPr>
        <w:t>中小企业政策</w:t>
      </w:r>
    </w:p>
    <w:p w14:paraId="7D91E6BA" w14:textId="62D5DBEF" w:rsidR="008F2A61" w:rsidRPr="009A71E9" w:rsidRDefault="00AC1ED3">
      <w:pPr>
        <w:spacing w:line="360" w:lineRule="auto"/>
        <w:ind w:firstLineChars="200" w:firstLine="480"/>
        <w:rPr>
          <w:color w:val="000000" w:themeColor="text1"/>
          <w:sz w:val="24"/>
        </w:rPr>
      </w:pPr>
      <w:r w:rsidRPr="009A71E9">
        <w:rPr>
          <w:color w:val="000000" w:themeColor="text1"/>
          <w:sz w:val="24"/>
        </w:rPr>
        <w:t>■</w:t>
      </w:r>
      <w:r w:rsidR="00737CA0" w:rsidRPr="009A71E9">
        <w:rPr>
          <w:color w:val="000000" w:themeColor="text1"/>
          <w:sz w:val="24"/>
        </w:rPr>
        <w:t>本项目不专门面向中小企业预留采购份额。</w:t>
      </w:r>
    </w:p>
    <w:p w14:paraId="614D5711" w14:textId="6BDAAB6E" w:rsidR="008F2A61" w:rsidRPr="009A71E9" w:rsidRDefault="00AC1ED3">
      <w:pPr>
        <w:spacing w:line="360" w:lineRule="auto"/>
        <w:ind w:firstLineChars="200" w:firstLine="480"/>
        <w:rPr>
          <w:color w:val="000000" w:themeColor="text1"/>
          <w:sz w:val="24"/>
        </w:rPr>
      </w:pPr>
      <w:r w:rsidRPr="009A71E9">
        <w:rPr>
          <w:color w:val="000000" w:themeColor="text1"/>
          <w:sz w:val="24"/>
        </w:rPr>
        <w:t>□</w:t>
      </w:r>
      <w:r w:rsidR="00737CA0" w:rsidRPr="009A71E9">
        <w:rPr>
          <w:color w:val="000000" w:themeColor="text1"/>
          <w:sz w:val="24"/>
        </w:rPr>
        <w:t>本项目专门面向</w:t>
      </w:r>
      <w:r w:rsidR="00737CA0" w:rsidRPr="009A71E9">
        <w:rPr>
          <w:color w:val="000000" w:themeColor="text1"/>
          <w:sz w:val="24"/>
        </w:rPr>
        <w:t xml:space="preserve">  </w:t>
      </w:r>
      <w:r w:rsidRPr="009A71E9">
        <w:rPr>
          <w:color w:val="000000" w:themeColor="text1"/>
          <w:sz w:val="24"/>
        </w:rPr>
        <w:t>□</w:t>
      </w:r>
      <w:r w:rsidR="00737CA0" w:rsidRPr="009A71E9">
        <w:rPr>
          <w:color w:val="000000" w:themeColor="text1"/>
          <w:sz w:val="24"/>
        </w:rPr>
        <w:t>中小</w:t>
      </w:r>
      <w:r w:rsidR="00737CA0" w:rsidRPr="009A71E9">
        <w:rPr>
          <w:color w:val="000000" w:themeColor="text1"/>
          <w:sz w:val="24"/>
        </w:rPr>
        <w:t xml:space="preserve"> □</w:t>
      </w:r>
      <w:r w:rsidR="00737CA0" w:rsidRPr="009A71E9">
        <w:rPr>
          <w:color w:val="000000" w:themeColor="text1"/>
          <w:sz w:val="24"/>
        </w:rPr>
        <w:t>小微企业</w:t>
      </w:r>
      <w:r w:rsidR="00737CA0" w:rsidRPr="009A71E9">
        <w:rPr>
          <w:color w:val="000000" w:themeColor="text1"/>
          <w:sz w:val="24"/>
        </w:rPr>
        <w:t xml:space="preserve">  </w:t>
      </w:r>
      <w:r w:rsidR="00737CA0" w:rsidRPr="009A71E9">
        <w:rPr>
          <w:color w:val="000000" w:themeColor="text1"/>
          <w:sz w:val="24"/>
        </w:rPr>
        <w:t>采购。即：提供的货物全部由符合政策要求的中小</w:t>
      </w:r>
      <w:r w:rsidRPr="009A71E9">
        <w:rPr>
          <w:rFonts w:hint="eastAsia"/>
          <w:color w:val="000000" w:themeColor="text1"/>
          <w:sz w:val="24"/>
        </w:rPr>
        <w:t>/</w:t>
      </w:r>
      <w:r w:rsidRPr="009A71E9">
        <w:rPr>
          <w:color w:val="000000" w:themeColor="text1"/>
          <w:sz w:val="24"/>
        </w:rPr>
        <w:t>小微</w:t>
      </w:r>
      <w:r w:rsidR="00737CA0" w:rsidRPr="009A71E9">
        <w:rPr>
          <w:color w:val="000000" w:themeColor="text1"/>
          <w:sz w:val="24"/>
        </w:rPr>
        <w:t>企业制造。</w:t>
      </w:r>
    </w:p>
    <w:p w14:paraId="6F121DC9" w14:textId="06DD4D32" w:rsidR="008F2A61" w:rsidRPr="009A71E9" w:rsidRDefault="00CA6AE9">
      <w:pPr>
        <w:spacing w:line="360" w:lineRule="auto"/>
        <w:ind w:firstLineChars="200" w:firstLine="480"/>
        <w:rPr>
          <w:color w:val="000000" w:themeColor="text1"/>
          <w:sz w:val="24"/>
        </w:rPr>
      </w:pPr>
      <w:r w:rsidRPr="009A71E9">
        <w:rPr>
          <w:color w:val="000000" w:themeColor="text1"/>
          <w:sz w:val="24"/>
        </w:rPr>
        <w:t>□</w:t>
      </w:r>
      <w:r w:rsidR="00737CA0" w:rsidRPr="009A71E9">
        <w:rPr>
          <w:color w:val="000000" w:themeColor="text1"/>
          <w:sz w:val="24"/>
        </w:rPr>
        <w:t>本项目预留部分采购项目预算专门面向中小企业采购。对于预留份额，提供的货物由符合政策要求的中小企业制造、服务由符合政策要求的中小企业承接。预留份额通过以下措施进行：</w:t>
      </w:r>
      <w:r w:rsidR="005C3F97" w:rsidRPr="009A71E9">
        <w:rPr>
          <w:rFonts w:hint="eastAsia"/>
          <w:color w:val="000000" w:themeColor="text1"/>
          <w:sz w:val="24"/>
          <w:u w:val="single"/>
        </w:rPr>
        <w:t xml:space="preserve"> </w:t>
      </w:r>
      <w:r w:rsidR="005C3F97" w:rsidRPr="009A71E9">
        <w:rPr>
          <w:color w:val="000000" w:themeColor="text1"/>
          <w:sz w:val="24"/>
          <w:u w:val="single"/>
        </w:rPr>
        <w:t xml:space="preserve"> </w:t>
      </w:r>
      <w:r w:rsidR="005C3F97" w:rsidRPr="009A71E9">
        <w:rPr>
          <w:rFonts w:hint="eastAsia"/>
          <w:color w:val="000000" w:themeColor="text1"/>
          <w:sz w:val="24"/>
          <w:u w:val="single"/>
        </w:rPr>
        <w:t>/</w:t>
      </w:r>
      <w:r w:rsidR="005C3F97" w:rsidRPr="009A71E9">
        <w:rPr>
          <w:color w:val="000000" w:themeColor="text1"/>
          <w:sz w:val="24"/>
          <w:u w:val="single"/>
        </w:rPr>
        <w:t xml:space="preserve">  </w:t>
      </w:r>
      <w:r w:rsidR="00737CA0" w:rsidRPr="009A71E9">
        <w:rPr>
          <w:color w:val="000000" w:themeColor="text1"/>
          <w:sz w:val="24"/>
        </w:rPr>
        <w:t>。</w:t>
      </w:r>
    </w:p>
    <w:p w14:paraId="250D9677" w14:textId="77777777" w:rsidR="008F2A61" w:rsidRPr="009A71E9" w:rsidRDefault="00737CA0">
      <w:pPr>
        <w:spacing w:line="360" w:lineRule="auto"/>
        <w:ind w:firstLineChars="200" w:firstLine="480"/>
        <w:rPr>
          <w:color w:val="000000" w:themeColor="text1"/>
          <w:sz w:val="24"/>
        </w:rPr>
      </w:pPr>
      <w:r w:rsidRPr="009A71E9">
        <w:rPr>
          <w:color w:val="000000" w:themeColor="text1"/>
          <w:sz w:val="24"/>
        </w:rPr>
        <w:t xml:space="preserve">2.2 </w:t>
      </w:r>
      <w:r w:rsidRPr="009A71E9">
        <w:rPr>
          <w:color w:val="000000" w:themeColor="text1"/>
          <w:sz w:val="24"/>
        </w:rPr>
        <w:t>其它落实政府采购政策的资格要求（如有）：</w:t>
      </w:r>
      <w:r w:rsidRPr="009A71E9">
        <w:rPr>
          <w:rFonts w:hint="eastAsia"/>
          <w:color w:val="000000" w:themeColor="text1"/>
          <w:sz w:val="24"/>
          <w:u w:val="single"/>
        </w:rPr>
        <w:t xml:space="preserve"> </w:t>
      </w:r>
      <w:r w:rsidRPr="009A71E9">
        <w:rPr>
          <w:color w:val="000000" w:themeColor="text1"/>
          <w:sz w:val="24"/>
          <w:u w:val="single"/>
        </w:rPr>
        <w:t xml:space="preserve"> /  </w:t>
      </w:r>
      <w:r w:rsidRPr="009A71E9">
        <w:rPr>
          <w:color w:val="000000" w:themeColor="text1"/>
          <w:sz w:val="24"/>
        </w:rPr>
        <w:t>。</w:t>
      </w:r>
    </w:p>
    <w:p w14:paraId="1552232F" w14:textId="77777777" w:rsidR="008F2A61" w:rsidRPr="009A71E9" w:rsidRDefault="00737CA0">
      <w:pPr>
        <w:spacing w:line="360" w:lineRule="auto"/>
        <w:ind w:firstLineChars="200" w:firstLine="480"/>
        <w:rPr>
          <w:i/>
          <w:iCs/>
          <w:color w:val="000000" w:themeColor="text1"/>
          <w:sz w:val="24"/>
          <w:u w:val="single"/>
        </w:rPr>
      </w:pPr>
      <w:r w:rsidRPr="009A71E9">
        <w:rPr>
          <w:color w:val="000000" w:themeColor="text1"/>
          <w:sz w:val="24"/>
        </w:rPr>
        <w:lastRenderedPageBreak/>
        <w:t>3.</w:t>
      </w:r>
      <w:r w:rsidRPr="009A71E9">
        <w:rPr>
          <w:color w:val="000000" w:themeColor="text1"/>
          <w:sz w:val="24"/>
        </w:rPr>
        <w:t>本项目的特定资格要求：</w:t>
      </w:r>
    </w:p>
    <w:p w14:paraId="0B1C6E49" w14:textId="77777777" w:rsidR="008F2A61" w:rsidRPr="009A71E9" w:rsidRDefault="00737CA0">
      <w:pPr>
        <w:tabs>
          <w:tab w:val="left" w:pos="900"/>
          <w:tab w:val="left" w:pos="1134"/>
          <w:tab w:val="left" w:pos="1589"/>
          <w:tab w:val="left" w:pos="5521"/>
        </w:tabs>
        <w:snapToGrid w:val="0"/>
        <w:spacing w:line="360" w:lineRule="auto"/>
        <w:ind w:firstLineChars="200" w:firstLine="480"/>
        <w:rPr>
          <w:color w:val="000000" w:themeColor="text1"/>
          <w:sz w:val="24"/>
        </w:rPr>
      </w:pPr>
      <w:r w:rsidRPr="009A71E9">
        <w:rPr>
          <w:color w:val="000000" w:themeColor="text1"/>
          <w:sz w:val="24"/>
        </w:rPr>
        <w:t>3.1</w:t>
      </w:r>
      <w:r w:rsidRPr="009A71E9">
        <w:rPr>
          <w:color w:val="000000" w:themeColor="text1"/>
          <w:sz w:val="24"/>
        </w:rPr>
        <w:t>本项目是否属于政府购买服务：</w:t>
      </w:r>
    </w:p>
    <w:p w14:paraId="5CBFA070" w14:textId="77777777" w:rsidR="008F2A61" w:rsidRPr="009A71E9" w:rsidRDefault="00737CA0">
      <w:pPr>
        <w:tabs>
          <w:tab w:val="left" w:pos="900"/>
          <w:tab w:val="left" w:pos="1134"/>
          <w:tab w:val="left" w:pos="1589"/>
          <w:tab w:val="left" w:pos="5521"/>
        </w:tabs>
        <w:snapToGrid w:val="0"/>
        <w:spacing w:line="360" w:lineRule="auto"/>
        <w:ind w:leftChars="472" w:left="991" w:firstLine="2"/>
        <w:rPr>
          <w:color w:val="000000" w:themeColor="text1"/>
          <w:sz w:val="24"/>
        </w:rPr>
      </w:pPr>
      <w:r w:rsidRPr="009A71E9">
        <w:rPr>
          <w:b/>
          <w:color w:val="000000" w:themeColor="text1"/>
          <w:sz w:val="24"/>
        </w:rPr>
        <w:t>■</w:t>
      </w:r>
      <w:r w:rsidRPr="009A71E9">
        <w:rPr>
          <w:color w:val="000000" w:themeColor="text1"/>
          <w:sz w:val="24"/>
        </w:rPr>
        <w:t>否</w:t>
      </w:r>
    </w:p>
    <w:p w14:paraId="3E7AD230" w14:textId="77777777" w:rsidR="008F2A61" w:rsidRPr="009A71E9" w:rsidRDefault="00737CA0">
      <w:pPr>
        <w:tabs>
          <w:tab w:val="left" w:pos="900"/>
          <w:tab w:val="left" w:pos="1134"/>
          <w:tab w:val="left" w:pos="1589"/>
          <w:tab w:val="left" w:pos="5521"/>
        </w:tabs>
        <w:snapToGrid w:val="0"/>
        <w:spacing w:line="360" w:lineRule="auto"/>
        <w:ind w:leftChars="472" w:left="991" w:firstLine="2"/>
        <w:rPr>
          <w:color w:val="000000" w:themeColor="text1"/>
          <w:sz w:val="24"/>
        </w:rPr>
      </w:pPr>
      <w:r w:rsidRPr="009A71E9">
        <w:rPr>
          <w:color w:val="000000" w:themeColor="text1"/>
          <w:sz w:val="24"/>
        </w:rPr>
        <w:t>□</w:t>
      </w:r>
      <w:r w:rsidRPr="009A71E9">
        <w:rPr>
          <w:color w:val="000000" w:themeColor="text1"/>
          <w:sz w:val="24"/>
        </w:rPr>
        <w:t>是，公益一类事业单位、使用事业编制且由财政拨款保障的群团组织，不得作为承接主体；</w:t>
      </w:r>
    </w:p>
    <w:p w14:paraId="233C982B" w14:textId="77777777" w:rsidR="00973F32" w:rsidRPr="009A71E9" w:rsidRDefault="00737CA0">
      <w:pPr>
        <w:tabs>
          <w:tab w:val="left" w:pos="900"/>
          <w:tab w:val="left" w:pos="1134"/>
          <w:tab w:val="left" w:pos="1589"/>
          <w:tab w:val="left" w:pos="5521"/>
        </w:tabs>
        <w:snapToGrid w:val="0"/>
        <w:spacing w:line="360" w:lineRule="auto"/>
        <w:ind w:firstLineChars="200" w:firstLine="480"/>
        <w:rPr>
          <w:rFonts w:eastAsiaTheme="minorEastAsia"/>
          <w:color w:val="000000" w:themeColor="text1"/>
          <w:sz w:val="24"/>
        </w:rPr>
      </w:pPr>
      <w:r w:rsidRPr="009A71E9">
        <w:rPr>
          <w:color w:val="000000" w:themeColor="text1"/>
          <w:sz w:val="24"/>
        </w:rPr>
        <w:t>3.2</w:t>
      </w:r>
      <w:r w:rsidRPr="009A71E9">
        <w:rPr>
          <w:color w:val="000000" w:themeColor="text1"/>
          <w:sz w:val="24"/>
        </w:rPr>
        <w:t>其他特定资格要求</w:t>
      </w:r>
      <w:r w:rsidRPr="009A71E9">
        <w:rPr>
          <w:rFonts w:eastAsiaTheme="minorEastAsia"/>
          <w:color w:val="000000" w:themeColor="text1"/>
          <w:sz w:val="24"/>
        </w:rPr>
        <w:t>：</w:t>
      </w:r>
    </w:p>
    <w:p w14:paraId="52EF18F2" w14:textId="0F139D9D" w:rsidR="00E74D55" w:rsidRPr="009A71E9" w:rsidRDefault="00E74D55" w:rsidP="00E74D55">
      <w:pPr>
        <w:adjustRightInd w:val="0"/>
        <w:snapToGrid w:val="0"/>
        <w:spacing w:line="360" w:lineRule="auto"/>
        <w:ind w:firstLineChars="200" w:firstLine="480"/>
        <w:rPr>
          <w:color w:val="000000" w:themeColor="text1"/>
          <w:sz w:val="24"/>
          <w:lang w:bidi="ar"/>
        </w:rPr>
      </w:pPr>
      <w:r w:rsidRPr="009A71E9">
        <w:rPr>
          <w:rFonts w:hint="eastAsia"/>
          <w:color w:val="000000" w:themeColor="text1"/>
          <w:sz w:val="24"/>
          <w:lang w:bidi="ar"/>
        </w:rPr>
        <w:t>0</w:t>
      </w:r>
      <w:r w:rsidRPr="009A71E9">
        <w:rPr>
          <w:color w:val="000000" w:themeColor="text1"/>
          <w:sz w:val="24"/>
          <w:lang w:bidi="ar"/>
        </w:rPr>
        <w:t>1</w:t>
      </w:r>
      <w:r w:rsidRPr="009A71E9">
        <w:rPr>
          <w:color w:val="000000" w:themeColor="text1"/>
          <w:sz w:val="24"/>
          <w:lang w:bidi="ar"/>
        </w:rPr>
        <w:t>包</w:t>
      </w:r>
      <w:r w:rsidRPr="009A71E9">
        <w:rPr>
          <w:rFonts w:hint="eastAsia"/>
          <w:color w:val="000000" w:themeColor="text1"/>
          <w:sz w:val="24"/>
          <w:lang w:bidi="ar"/>
        </w:rPr>
        <w:t>：</w:t>
      </w:r>
      <w:r w:rsidR="001158F8" w:rsidRPr="009A71E9">
        <w:rPr>
          <w:rFonts w:hint="eastAsia"/>
          <w:color w:val="000000" w:themeColor="text1"/>
          <w:sz w:val="24"/>
          <w:lang w:bidi="ar"/>
        </w:rPr>
        <w:t>供应商应取得</w:t>
      </w:r>
      <w:r w:rsidR="009651DD" w:rsidRPr="009A71E9">
        <w:rPr>
          <w:rFonts w:hint="eastAsia"/>
          <w:color w:val="000000" w:themeColor="text1"/>
          <w:sz w:val="24"/>
          <w:lang w:bidi="ar"/>
        </w:rPr>
        <w:t>食品经营</w:t>
      </w:r>
      <w:r w:rsidR="001158F8" w:rsidRPr="009A71E9">
        <w:rPr>
          <w:rFonts w:hint="eastAsia"/>
          <w:color w:val="000000" w:themeColor="text1"/>
          <w:sz w:val="24"/>
          <w:lang w:bidi="ar"/>
        </w:rPr>
        <w:t>相关许可或预包装食品销售相关备案；</w:t>
      </w:r>
    </w:p>
    <w:p w14:paraId="530A6705" w14:textId="2B43BDBF" w:rsidR="008F2A61" w:rsidRPr="009A71E9" w:rsidRDefault="00E91789" w:rsidP="00E91789">
      <w:pPr>
        <w:adjustRightInd w:val="0"/>
        <w:snapToGrid w:val="0"/>
        <w:spacing w:line="360" w:lineRule="auto"/>
        <w:ind w:firstLineChars="200" w:firstLine="480"/>
        <w:rPr>
          <w:color w:val="000000" w:themeColor="text1"/>
          <w:sz w:val="24"/>
          <w:lang w:bidi="ar"/>
        </w:rPr>
      </w:pPr>
      <w:r w:rsidRPr="009A71E9">
        <w:rPr>
          <w:rFonts w:hint="eastAsia"/>
          <w:color w:val="000000" w:themeColor="text1"/>
          <w:sz w:val="24"/>
          <w:lang w:bidi="ar"/>
        </w:rPr>
        <w:t>0</w:t>
      </w:r>
      <w:r w:rsidRPr="009A71E9">
        <w:rPr>
          <w:color w:val="000000" w:themeColor="text1"/>
          <w:sz w:val="24"/>
          <w:lang w:bidi="ar"/>
        </w:rPr>
        <w:t>2</w:t>
      </w:r>
      <w:r w:rsidRPr="009A71E9">
        <w:rPr>
          <w:color w:val="000000" w:themeColor="text1"/>
          <w:sz w:val="24"/>
          <w:lang w:bidi="ar"/>
        </w:rPr>
        <w:t>包：</w:t>
      </w:r>
      <w:r w:rsidR="009651DD" w:rsidRPr="009A71E9">
        <w:rPr>
          <w:rFonts w:hint="eastAsia"/>
          <w:color w:val="000000" w:themeColor="text1"/>
          <w:sz w:val="24"/>
          <w:lang w:bidi="ar"/>
        </w:rPr>
        <w:t>/</w:t>
      </w:r>
    </w:p>
    <w:p w14:paraId="511EFA9D" w14:textId="77777777" w:rsidR="008F2A61" w:rsidRPr="009A71E9" w:rsidRDefault="00737CA0">
      <w:pPr>
        <w:pStyle w:val="21"/>
        <w:widowControl/>
        <w:spacing w:before="0" w:line="360" w:lineRule="auto"/>
        <w:jc w:val="left"/>
        <w:rPr>
          <w:rFonts w:ascii="Times New Roman" w:eastAsia="宋体" w:hAnsi="Times New Roman"/>
          <w:color w:val="000000" w:themeColor="text1"/>
          <w:sz w:val="24"/>
          <w:szCs w:val="24"/>
        </w:rPr>
      </w:pPr>
      <w:bookmarkStart w:id="16" w:name="_Toc35393623"/>
      <w:bookmarkStart w:id="17" w:name="_Toc35393792"/>
      <w:bookmarkEnd w:id="14"/>
      <w:bookmarkEnd w:id="15"/>
      <w:r w:rsidRPr="009A71E9">
        <w:rPr>
          <w:rFonts w:ascii="Times New Roman" w:eastAsia="宋体" w:hAnsi="Times New Roman"/>
          <w:color w:val="000000" w:themeColor="text1"/>
          <w:sz w:val="24"/>
          <w:szCs w:val="24"/>
        </w:rPr>
        <w:t>三、获取招标文件</w:t>
      </w:r>
      <w:bookmarkEnd w:id="16"/>
      <w:bookmarkEnd w:id="17"/>
    </w:p>
    <w:p w14:paraId="2C814409" w14:textId="7D49F51C" w:rsidR="008F2A61" w:rsidRPr="009A71E9" w:rsidRDefault="00737CA0">
      <w:pPr>
        <w:adjustRightInd w:val="0"/>
        <w:snapToGrid w:val="0"/>
        <w:spacing w:line="360" w:lineRule="auto"/>
        <w:ind w:firstLineChars="200" w:firstLine="480"/>
        <w:rPr>
          <w:color w:val="000000" w:themeColor="text1"/>
          <w:sz w:val="24"/>
          <w:lang w:bidi="ar"/>
        </w:rPr>
      </w:pPr>
      <w:r w:rsidRPr="009A71E9">
        <w:rPr>
          <w:color w:val="000000" w:themeColor="text1"/>
          <w:sz w:val="24"/>
          <w:lang w:bidi="ar"/>
        </w:rPr>
        <w:t>1.</w:t>
      </w:r>
      <w:r w:rsidRPr="009A71E9">
        <w:rPr>
          <w:color w:val="000000" w:themeColor="text1"/>
          <w:sz w:val="24"/>
          <w:lang w:bidi="ar"/>
        </w:rPr>
        <w:t>时间：</w:t>
      </w:r>
      <w:r w:rsidRPr="009A71E9">
        <w:rPr>
          <w:color w:val="000000" w:themeColor="text1"/>
          <w:sz w:val="24"/>
          <w:lang w:bidi="ar"/>
        </w:rPr>
        <w:t>2026</w:t>
      </w:r>
      <w:r w:rsidRPr="009A71E9">
        <w:rPr>
          <w:color w:val="000000" w:themeColor="text1"/>
          <w:sz w:val="24"/>
          <w:lang w:bidi="ar"/>
        </w:rPr>
        <w:t>年</w:t>
      </w:r>
      <w:r w:rsidR="000C22E5" w:rsidRPr="009A71E9">
        <w:rPr>
          <w:color w:val="000000" w:themeColor="text1"/>
          <w:sz w:val="24"/>
          <w:lang w:bidi="ar"/>
        </w:rPr>
        <w:t>6</w:t>
      </w:r>
      <w:r w:rsidRPr="009A71E9">
        <w:rPr>
          <w:color w:val="000000" w:themeColor="text1"/>
          <w:sz w:val="24"/>
          <w:lang w:bidi="ar"/>
        </w:rPr>
        <w:t>月</w:t>
      </w:r>
      <w:r w:rsidR="0035258D" w:rsidRPr="009A71E9">
        <w:rPr>
          <w:color w:val="000000" w:themeColor="text1"/>
          <w:sz w:val="24"/>
          <w:lang w:bidi="ar"/>
        </w:rPr>
        <w:t>30</w:t>
      </w:r>
      <w:r w:rsidRPr="009A71E9">
        <w:rPr>
          <w:color w:val="000000" w:themeColor="text1"/>
          <w:sz w:val="24"/>
          <w:lang w:bidi="ar"/>
        </w:rPr>
        <w:t>日至</w:t>
      </w:r>
      <w:r w:rsidRPr="009A71E9">
        <w:rPr>
          <w:color w:val="000000" w:themeColor="text1"/>
          <w:sz w:val="24"/>
          <w:lang w:bidi="ar"/>
        </w:rPr>
        <w:t>2026</w:t>
      </w:r>
      <w:r w:rsidRPr="009A71E9">
        <w:rPr>
          <w:color w:val="000000" w:themeColor="text1"/>
          <w:sz w:val="24"/>
          <w:lang w:bidi="ar"/>
        </w:rPr>
        <w:t>年</w:t>
      </w:r>
      <w:r w:rsidR="00F85C1C" w:rsidRPr="009A71E9">
        <w:rPr>
          <w:color w:val="000000" w:themeColor="text1"/>
          <w:sz w:val="24"/>
          <w:lang w:bidi="ar"/>
        </w:rPr>
        <w:t>7</w:t>
      </w:r>
      <w:r w:rsidRPr="009A71E9">
        <w:rPr>
          <w:color w:val="000000" w:themeColor="text1"/>
          <w:sz w:val="24"/>
          <w:lang w:bidi="ar"/>
        </w:rPr>
        <w:t>月</w:t>
      </w:r>
      <w:r w:rsidR="00F85C1C" w:rsidRPr="009A71E9">
        <w:rPr>
          <w:color w:val="000000" w:themeColor="text1"/>
          <w:sz w:val="24"/>
          <w:lang w:bidi="ar"/>
        </w:rPr>
        <w:t>6</w:t>
      </w:r>
      <w:r w:rsidRPr="009A71E9">
        <w:rPr>
          <w:color w:val="000000" w:themeColor="text1"/>
          <w:sz w:val="24"/>
          <w:lang w:bidi="ar"/>
        </w:rPr>
        <w:t>日，每天上午</w:t>
      </w:r>
      <w:r w:rsidRPr="009A71E9">
        <w:rPr>
          <w:color w:val="000000" w:themeColor="text1"/>
          <w:sz w:val="24"/>
          <w:lang w:bidi="ar"/>
        </w:rPr>
        <w:t>09:00</w:t>
      </w:r>
      <w:r w:rsidRPr="009A71E9">
        <w:rPr>
          <w:color w:val="000000" w:themeColor="text1"/>
          <w:sz w:val="24"/>
          <w:lang w:bidi="ar"/>
        </w:rPr>
        <w:t>至</w:t>
      </w:r>
      <w:r w:rsidRPr="009A71E9">
        <w:rPr>
          <w:color w:val="000000" w:themeColor="text1"/>
          <w:sz w:val="24"/>
          <w:lang w:bidi="ar"/>
        </w:rPr>
        <w:t>12:00</w:t>
      </w:r>
      <w:r w:rsidRPr="009A71E9">
        <w:rPr>
          <w:color w:val="000000" w:themeColor="text1"/>
          <w:sz w:val="24"/>
          <w:lang w:bidi="ar"/>
        </w:rPr>
        <w:t>，下午</w:t>
      </w:r>
      <w:r w:rsidRPr="009A71E9">
        <w:rPr>
          <w:color w:val="000000" w:themeColor="text1"/>
          <w:sz w:val="24"/>
          <w:lang w:bidi="ar"/>
        </w:rPr>
        <w:t>12:00</w:t>
      </w:r>
      <w:r w:rsidRPr="009A71E9">
        <w:rPr>
          <w:color w:val="000000" w:themeColor="text1"/>
          <w:sz w:val="24"/>
          <w:lang w:bidi="ar"/>
        </w:rPr>
        <w:t>至</w:t>
      </w:r>
      <w:r w:rsidRPr="009A71E9">
        <w:rPr>
          <w:color w:val="000000" w:themeColor="text1"/>
          <w:sz w:val="24"/>
          <w:lang w:bidi="ar"/>
        </w:rPr>
        <w:t>17:00</w:t>
      </w:r>
      <w:r w:rsidRPr="009A71E9">
        <w:rPr>
          <w:color w:val="000000" w:themeColor="text1"/>
          <w:sz w:val="24"/>
          <w:lang w:bidi="ar"/>
        </w:rPr>
        <w:t>（北京时间，法定节假日除外）。</w:t>
      </w:r>
    </w:p>
    <w:p w14:paraId="761BCF6E" w14:textId="77777777" w:rsidR="008F2A61" w:rsidRPr="009A71E9" w:rsidRDefault="00737CA0">
      <w:pPr>
        <w:adjustRightInd w:val="0"/>
        <w:snapToGrid w:val="0"/>
        <w:spacing w:line="360" w:lineRule="auto"/>
        <w:ind w:firstLineChars="200" w:firstLine="480"/>
        <w:rPr>
          <w:color w:val="000000" w:themeColor="text1"/>
          <w:sz w:val="24"/>
        </w:rPr>
      </w:pPr>
      <w:r w:rsidRPr="009A71E9">
        <w:rPr>
          <w:color w:val="000000" w:themeColor="text1"/>
          <w:sz w:val="24"/>
          <w:lang w:bidi="ar"/>
        </w:rPr>
        <w:t>2.</w:t>
      </w:r>
      <w:r w:rsidRPr="009A71E9">
        <w:rPr>
          <w:color w:val="000000" w:themeColor="text1"/>
          <w:sz w:val="24"/>
          <w:lang w:bidi="ar"/>
        </w:rPr>
        <w:t>地点：北京市政府采购电子交易平台</w:t>
      </w:r>
    </w:p>
    <w:p w14:paraId="23F197B6" w14:textId="77777777" w:rsidR="008F2A61" w:rsidRPr="009A71E9" w:rsidRDefault="00737CA0">
      <w:pPr>
        <w:widowControl/>
        <w:adjustRightInd w:val="0"/>
        <w:snapToGrid w:val="0"/>
        <w:spacing w:line="360" w:lineRule="auto"/>
        <w:ind w:firstLineChars="200" w:firstLine="480"/>
        <w:jc w:val="left"/>
        <w:rPr>
          <w:color w:val="000000" w:themeColor="text1"/>
          <w:sz w:val="24"/>
          <w:lang w:bidi="ar"/>
        </w:rPr>
      </w:pPr>
      <w:r w:rsidRPr="009A71E9">
        <w:rPr>
          <w:color w:val="000000" w:themeColor="text1"/>
          <w:sz w:val="24"/>
          <w:lang w:bidi="ar"/>
        </w:rPr>
        <w:t>3.</w:t>
      </w:r>
      <w:r w:rsidRPr="009A71E9">
        <w:rPr>
          <w:color w:val="000000" w:themeColor="text1"/>
          <w:sz w:val="24"/>
          <w:lang w:bidi="ar"/>
        </w:rPr>
        <w:t>方式：供应商使用</w:t>
      </w:r>
      <w:r w:rsidRPr="009A71E9">
        <w:rPr>
          <w:color w:val="000000" w:themeColor="text1"/>
          <w:sz w:val="24"/>
          <w:lang w:bidi="ar"/>
        </w:rPr>
        <w:t>CA</w:t>
      </w:r>
      <w:r w:rsidRPr="009A71E9">
        <w:rPr>
          <w:color w:val="000000" w:themeColor="text1"/>
          <w:sz w:val="24"/>
          <w:lang w:bidi="ar"/>
        </w:rPr>
        <w:t>数字证书或电子营业执照登录北京市政府采购电子交易平台（</w:t>
      </w:r>
      <w:r w:rsidRPr="009A71E9">
        <w:rPr>
          <w:color w:val="000000" w:themeColor="text1"/>
          <w:sz w:val="24"/>
          <w:lang w:bidi="ar"/>
        </w:rPr>
        <w:t>http://zbcg-bjzc.zhongcy.com/bjczj-portal-site/index.html#/home</w:t>
      </w:r>
      <w:r w:rsidRPr="009A71E9">
        <w:rPr>
          <w:color w:val="000000" w:themeColor="text1"/>
          <w:sz w:val="24"/>
          <w:lang w:bidi="ar"/>
        </w:rPr>
        <w:t>）获取电子版招标文件。</w:t>
      </w:r>
    </w:p>
    <w:p w14:paraId="0655F890" w14:textId="77777777" w:rsidR="008F2A61" w:rsidRPr="009A71E9" w:rsidRDefault="00737CA0">
      <w:pPr>
        <w:widowControl/>
        <w:adjustRightInd w:val="0"/>
        <w:snapToGrid w:val="0"/>
        <w:spacing w:line="360" w:lineRule="auto"/>
        <w:ind w:firstLineChars="200" w:firstLine="480"/>
        <w:jc w:val="left"/>
        <w:rPr>
          <w:color w:val="000000" w:themeColor="text1"/>
          <w:sz w:val="24"/>
        </w:rPr>
      </w:pPr>
      <w:r w:rsidRPr="009A71E9">
        <w:rPr>
          <w:color w:val="000000" w:themeColor="text1"/>
          <w:sz w:val="24"/>
          <w:lang w:bidi="ar"/>
        </w:rPr>
        <w:t>4.</w:t>
      </w:r>
      <w:r w:rsidRPr="009A71E9">
        <w:rPr>
          <w:color w:val="000000" w:themeColor="text1"/>
          <w:sz w:val="24"/>
          <w:lang w:bidi="ar"/>
        </w:rPr>
        <w:t>售价：</w:t>
      </w:r>
      <w:r w:rsidRPr="009A71E9">
        <w:rPr>
          <w:color w:val="000000" w:themeColor="text1"/>
          <w:sz w:val="24"/>
          <w:lang w:bidi="ar"/>
        </w:rPr>
        <w:t>0</w:t>
      </w:r>
      <w:r w:rsidRPr="009A71E9">
        <w:rPr>
          <w:color w:val="000000" w:themeColor="text1"/>
          <w:sz w:val="24"/>
          <w:lang w:bidi="ar"/>
        </w:rPr>
        <w:t>元。</w:t>
      </w:r>
    </w:p>
    <w:p w14:paraId="2B2D5ED1" w14:textId="77777777" w:rsidR="008F2A61" w:rsidRPr="009A71E9" w:rsidRDefault="008F2A61">
      <w:pPr>
        <w:tabs>
          <w:tab w:val="left" w:pos="900"/>
          <w:tab w:val="left" w:pos="1980"/>
        </w:tabs>
        <w:snapToGrid w:val="0"/>
        <w:spacing w:line="360" w:lineRule="auto"/>
        <w:ind w:left="840"/>
        <w:rPr>
          <w:color w:val="000000" w:themeColor="text1"/>
          <w:sz w:val="24"/>
        </w:rPr>
      </w:pPr>
    </w:p>
    <w:p w14:paraId="069B3BBD" w14:textId="77777777" w:rsidR="008F2A61" w:rsidRPr="009A71E9" w:rsidRDefault="00737CA0">
      <w:pPr>
        <w:pStyle w:val="21"/>
        <w:widowControl/>
        <w:spacing w:before="0" w:line="360" w:lineRule="auto"/>
        <w:jc w:val="left"/>
        <w:rPr>
          <w:rFonts w:ascii="Times New Roman" w:eastAsia="宋体" w:hAnsi="Times New Roman"/>
          <w:color w:val="000000" w:themeColor="text1"/>
          <w:sz w:val="24"/>
          <w:szCs w:val="24"/>
        </w:rPr>
      </w:pPr>
      <w:bookmarkStart w:id="18" w:name="_Toc28359005"/>
      <w:bookmarkStart w:id="19" w:name="_Toc28359082"/>
      <w:bookmarkStart w:id="20" w:name="_Toc35393793"/>
      <w:bookmarkStart w:id="21" w:name="_Toc35393624"/>
      <w:r w:rsidRPr="009A71E9">
        <w:rPr>
          <w:rFonts w:ascii="Times New Roman" w:eastAsia="宋体" w:hAnsi="Times New Roman"/>
          <w:color w:val="000000" w:themeColor="text1"/>
          <w:sz w:val="24"/>
          <w:szCs w:val="24"/>
        </w:rPr>
        <w:t>四、提交投标文件</w:t>
      </w:r>
      <w:bookmarkEnd w:id="18"/>
      <w:bookmarkEnd w:id="19"/>
      <w:r w:rsidRPr="009A71E9">
        <w:rPr>
          <w:rFonts w:ascii="Times New Roman" w:eastAsia="宋体" w:hAnsi="Times New Roman"/>
          <w:color w:val="000000" w:themeColor="text1"/>
          <w:sz w:val="24"/>
          <w:szCs w:val="24"/>
        </w:rPr>
        <w:t>截止时间、开标时间和地点</w:t>
      </w:r>
      <w:bookmarkEnd w:id="20"/>
      <w:bookmarkEnd w:id="21"/>
    </w:p>
    <w:p w14:paraId="0C4F83E6" w14:textId="47D10776" w:rsidR="008F2A61" w:rsidRPr="009A71E9" w:rsidRDefault="00737CA0">
      <w:pPr>
        <w:spacing w:line="360" w:lineRule="auto"/>
        <w:ind w:firstLineChars="200" w:firstLine="480"/>
        <w:rPr>
          <w:bCs/>
          <w:color w:val="000000" w:themeColor="text1"/>
          <w:sz w:val="24"/>
          <w:u w:val="single"/>
        </w:rPr>
      </w:pPr>
      <w:r w:rsidRPr="009A71E9">
        <w:rPr>
          <w:color w:val="000000" w:themeColor="text1"/>
          <w:sz w:val="24"/>
          <w:lang w:bidi="ar"/>
        </w:rPr>
        <w:t>投标截止时间、开标时间：</w:t>
      </w:r>
      <w:r w:rsidRPr="009A71E9">
        <w:rPr>
          <w:color w:val="000000" w:themeColor="text1"/>
          <w:sz w:val="24"/>
          <w:lang w:bidi="ar"/>
        </w:rPr>
        <w:t>2026</w:t>
      </w:r>
      <w:r w:rsidRPr="009A71E9">
        <w:rPr>
          <w:color w:val="000000" w:themeColor="text1"/>
          <w:sz w:val="24"/>
          <w:lang w:bidi="ar"/>
        </w:rPr>
        <w:t>年</w:t>
      </w:r>
      <w:r w:rsidR="003E337A" w:rsidRPr="009A71E9">
        <w:rPr>
          <w:color w:val="000000" w:themeColor="text1"/>
          <w:sz w:val="24"/>
          <w:lang w:bidi="ar"/>
        </w:rPr>
        <w:t>7</w:t>
      </w:r>
      <w:r w:rsidRPr="009A71E9">
        <w:rPr>
          <w:color w:val="000000" w:themeColor="text1"/>
          <w:sz w:val="24"/>
          <w:lang w:bidi="ar"/>
        </w:rPr>
        <w:t>月</w:t>
      </w:r>
      <w:r w:rsidR="003E337A" w:rsidRPr="009A71E9">
        <w:rPr>
          <w:color w:val="000000" w:themeColor="text1"/>
          <w:sz w:val="24"/>
          <w:lang w:bidi="ar"/>
        </w:rPr>
        <w:t>21</w:t>
      </w:r>
      <w:r w:rsidRPr="009A71E9">
        <w:rPr>
          <w:color w:val="000000" w:themeColor="text1"/>
          <w:sz w:val="24"/>
          <w:lang w:bidi="ar"/>
        </w:rPr>
        <w:t>日</w:t>
      </w:r>
      <w:r w:rsidRPr="009A71E9">
        <w:rPr>
          <w:rFonts w:hint="eastAsia"/>
          <w:color w:val="000000" w:themeColor="text1"/>
          <w:sz w:val="24"/>
          <w:lang w:bidi="ar"/>
        </w:rPr>
        <w:t>9</w:t>
      </w:r>
      <w:r w:rsidRPr="009A71E9">
        <w:rPr>
          <w:rFonts w:hint="eastAsia"/>
          <w:color w:val="000000" w:themeColor="text1"/>
          <w:sz w:val="24"/>
          <w:lang w:bidi="ar"/>
        </w:rPr>
        <w:t>点</w:t>
      </w:r>
      <w:r w:rsidRPr="009A71E9">
        <w:rPr>
          <w:rFonts w:hint="eastAsia"/>
          <w:color w:val="000000" w:themeColor="text1"/>
          <w:sz w:val="24"/>
          <w:lang w:bidi="ar"/>
        </w:rPr>
        <w:t>30</w:t>
      </w:r>
      <w:r w:rsidRPr="009A71E9">
        <w:rPr>
          <w:rFonts w:hint="eastAsia"/>
          <w:color w:val="000000" w:themeColor="text1"/>
          <w:sz w:val="24"/>
          <w:lang w:bidi="ar"/>
        </w:rPr>
        <w:t>分</w:t>
      </w:r>
      <w:r w:rsidRPr="009A71E9">
        <w:rPr>
          <w:bCs/>
          <w:color w:val="000000" w:themeColor="text1"/>
          <w:sz w:val="24"/>
          <w:lang w:bidi="ar"/>
        </w:rPr>
        <w:t>（北京时间）</w:t>
      </w:r>
      <w:r w:rsidRPr="009A71E9">
        <w:rPr>
          <w:iCs/>
          <w:color w:val="000000" w:themeColor="text1"/>
          <w:sz w:val="24"/>
          <w:lang w:bidi="ar"/>
        </w:rPr>
        <w:t>。</w:t>
      </w:r>
    </w:p>
    <w:p w14:paraId="6183D7E8" w14:textId="23B29AA0" w:rsidR="008F2A61" w:rsidRPr="009A71E9" w:rsidRDefault="00737CA0">
      <w:pPr>
        <w:spacing w:line="360" w:lineRule="auto"/>
        <w:ind w:firstLineChars="200" w:firstLine="480"/>
        <w:rPr>
          <w:color w:val="000000" w:themeColor="text1"/>
          <w:sz w:val="24"/>
          <w:lang w:val="zh-TW" w:bidi="ar"/>
        </w:rPr>
      </w:pPr>
      <w:r w:rsidRPr="009A71E9">
        <w:rPr>
          <w:color w:val="000000" w:themeColor="text1"/>
          <w:sz w:val="24"/>
          <w:lang w:bidi="ar"/>
        </w:rPr>
        <w:t>地点：</w:t>
      </w:r>
      <w:r w:rsidR="002E4FD3" w:rsidRPr="009A71E9">
        <w:rPr>
          <w:rFonts w:hint="eastAsia"/>
          <w:color w:val="000000" w:themeColor="text1"/>
          <w:sz w:val="24"/>
          <w:lang w:bidi="ar"/>
        </w:rPr>
        <w:t>北京市大兴区金华寺东路</w:t>
      </w:r>
      <w:r w:rsidR="002E4FD3" w:rsidRPr="009A71E9">
        <w:rPr>
          <w:rFonts w:hint="eastAsia"/>
          <w:color w:val="000000" w:themeColor="text1"/>
          <w:sz w:val="24"/>
          <w:lang w:bidi="ar"/>
        </w:rPr>
        <w:t>2</w:t>
      </w:r>
      <w:r w:rsidR="002E4FD3" w:rsidRPr="009A71E9">
        <w:rPr>
          <w:rFonts w:hint="eastAsia"/>
          <w:color w:val="000000" w:themeColor="text1"/>
          <w:sz w:val="24"/>
          <w:lang w:bidi="ar"/>
        </w:rPr>
        <w:t>号三层</w:t>
      </w:r>
      <w:r w:rsidR="002E4FD3" w:rsidRPr="009A71E9">
        <w:rPr>
          <w:rFonts w:hint="eastAsia"/>
          <w:color w:val="000000" w:themeColor="text1"/>
          <w:sz w:val="24"/>
          <w:lang w:bidi="ar"/>
        </w:rPr>
        <w:t>305</w:t>
      </w:r>
      <w:r w:rsidR="002E4FD3" w:rsidRPr="009A71E9">
        <w:rPr>
          <w:rFonts w:hint="eastAsia"/>
          <w:color w:val="000000" w:themeColor="text1"/>
          <w:sz w:val="24"/>
          <w:lang w:bidi="ar"/>
        </w:rPr>
        <w:t>室（供应商可选择到达开标地点参加现场开标会或自行登陆北京市政府采购电子交易平台远程在线参加开标会）（供应商应于投标截止时间前在北京市政府采购电子交易平台提交电子投标文件）</w:t>
      </w:r>
      <w:r w:rsidR="002E4FD3" w:rsidRPr="009A71E9">
        <w:rPr>
          <w:color w:val="000000" w:themeColor="text1"/>
          <w:sz w:val="24"/>
          <w:lang w:val="zh-TW" w:bidi="ar"/>
        </w:rPr>
        <w:t>。</w:t>
      </w:r>
    </w:p>
    <w:p w14:paraId="19FED8D1" w14:textId="77777777" w:rsidR="008F2A61" w:rsidRPr="009A71E9" w:rsidRDefault="008F2A61">
      <w:pPr>
        <w:spacing w:line="360" w:lineRule="auto"/>
        <w:ind w:firstLineChars="200" w:firstLine="480"/>
        <w:rPr>
          <w:bCs/>
          <w:color w:val="000000" w:themeColor="text1"/>
          <w:sz w:val="24"/>
          <w:u w:val="single"/>
        </w:rPr>
      </w:pPr>
    </w:p>
    <w:p w14:paraId="60D0953A" w14:textId="77777777" w:rsidR="008F2A61" w:rsidRPr="009A71E9" w:rsidRDefault="00737CA0">
      <w:pPr>
        <w:pStyle w:val="21"/>
        <w:spacing w:before="0" w:line="360" w:lineRule="auto"/>
        <w:jc w:val="left"/>
        <w:rPr>
          <w:rFonts w:ascii="Times New Roman" w:eastAsia="宋体" w:hAnsi="Times New Roman"/>
          <w:color w:val="000000" w:themeColor="text1"/>
          <w:sz w:val="24"/>
          <w:szCs w:val="24"/>
        </w:rPr>
      </w:pPr>
      <w:bookmarkStart w:id="22" w:name="_Toc28359007"/>
      <w:bookmarkStart w:id="23" w:name="_Toc28359084"/>
      <w:bookmarkStart w:id="24" w:name="_Toc35393794"/>
      <w:bookmarkStart w:id="25" w:name="_Toc35393625"/>
      <w:r w:rsidRPr="009A71E9">
        <w:rPr>
          <w:rFonts w:ascii="Times New Roman" w:eastAsia="宋体" w:hAnsi="Times New Roman"/>
          <w:color w:val="000000" w:themeColor="text1"/>
          <w:sz w:val="24"/>
          <w:szCs w:val="24"/>
        </w:rPr>
        <w:t>五、公告期限</w:t>
      </w:r>
      <w:bookmarkEnd w:id="22"/>
      <w:bookmarkEnd w:id="23"/>
      <w:bookmarkEnd w:id="24"/>
      <w:bookmarkEnd w:id="25"/>
    </w:p>
    <w:p w14:paraId="3CF9C0F7" w14:textId="77777777" w:rsidR="008F2A61" w:rsidRPr="009A71E9" w:rsidRDefault="00737CA0">
      <w:pPr>
        <w:spacing w:line="360" w:lineRule="auto"/>
        <w:ind w:firstLineChars="200" w:firstLine="480"/>
        <w:rPr>
          <w:color w:val="000000" w:themeColor="text1"/>
          <w:kern w:val="0"/>
          <w:sz w:val="24"/>
        </w:rPr>
      </w:pPr>
      <w:r w:rsidRPr="009A71E9">
        <w:rPr>
          <w:color w:val="000000" w:themeColor="text1"/>
          <w:kern w:val="0"/>
          <w:sz w:val="24"/>
        </w:rPr>
        <w:t>自本公告发布之日起</w:t>
      </w:r>
      <w:r w:rsidRPr="009A71E9">
        <w:rPr>
          <w:color w:val="000000" w:themeColor="text1"/>
          <w:kern w:val="0"/>
          <w:sz w:val="24"/>
        </w:rPr>
        <w:t>5</w:t>
      </w:r>
      <w:r w:rsidRPr="009A71E9">
        <w:rPr>
          <w:color w:val="000000" w:themeColor="text1"/>
          <w:kern w:val="0"/>
          <w:sz w:val="24"/>
        </w:rPr>
        <w:t>个工作日。</w:t>
      </w:r>
    </w:p>
    <w:p w14:paraId="546C96FA" w14:textId="77777777" w:rsidR="008F2A61" w:rsidRPr="009A71E9" w:rsidRDefault="008F2A61">
      <w:pPr>
        <w:spacing w:line="360" w:lineRule="auto"/>
        <w:ind w:firstLineChars="200" w:firstLine="480"/>
        <w:rPr>
          <w:color w:val="000000" w:themeColor="text1"/>
          <w:kern w:val="0"/>
          <w:sz w:val="24"/>
        </w:rPr>
      </w:pPr>
    </w:p>
    <w:p w14:paraId="64E8C717" w14:textId="77777777" w:rsidR="008F2A61" w:rsidRPr="009A71E9" w:rsidRDefault="00737CA0">
      <w:pPr>
        <w:pStyle w:val="21"/>
        <w:spacing w:before="0" w:line="360" w:lineRule="auto"/>
        <w:jc w:val="left"/>
        <w:rPr>
          <w:rFonts w:ascii="Times New Roman" w:eastAsia="宋体" w:hAnsi="Times New Roman"/>
          <w:color w:val="000000" w:themeColor="text1"/>
          <w:sz w:val="24"/>
          <w:szCs w:val="24"/>
        </w:rPr>
      </w:pPr>
      <w:bookmarkStart w:id="26" w:name="_Toc35393795"/>
      <w:bookmarkStart w:id="27" w:name="_Toc35393626"/>
      <w:r w:rsidRPr="009A71E9">
        <w:rPr>
          <w:rFonts w:ascii="Times New Roman" w:eastAsia="宋体" w:hAnsi="Times New Roman"/>
          <w:color w:val="000000" w:themeColor="text1"/>
          <w:sz w:val="24"/>
          <w:szCs w:val="24"/>
        </w:rPr>
        <w:t>六、其他补充事宜</w:t>
      </w:r>
      <w:bookmarkEnd w:id="26"/>
      <w:bookmarkEnd w:id="27"/>
    </w:p>
    <w:p w14:paraId="512AA821" w14:textId="77777777" w:rsidR="008F2A61" w:rsidRPr="009A71E9" w:rsidRDefault="00737CA0">
      <w:pPr>
        <w:spacing w:line="360" w:lineRule="auto"/>
        <w:ind w:firstLineChars="200" w:firstLine="480"/>
        <w:rPr>
          <w:color w:val="000000" w:themeColor="text1"/>
          <w:sz w:val="24"/>
        </w:rPr>
      </w:pPr>
      <w:r w:rsidRPr="009A71E9">
        <w:rPr>
          <w:color w:val="000000" w:themeColor="text1"/>
          <w:sz w:val="24"/>
        </w:rPr>
        <w:t>1.</w:t>
      </w:r>
      <w:r w:rsidRPr="009A71E9">
        <w:rPr>
          <w:color w:val="000000" w:themeColor="text1"/>
          <w:sz w:val="24"/>
        </w:rPr>
        <w:t>本项目需要落实的政府采购政策：</w:t>
      </w:r>
      <w:r w:rsidRPr="009A71E9">
        <w:rPr>
          <w:rFonts w:hint="eastAsia"/>
          <w:color w:val="000000" w:themeColor="text1"/>
          <w:sz w:val="24"/>
          <w:u w:val="single"/>
          <w:lang w:bidi="ar"/>
        </w:rPr>
        <w:t>符合《政府采购促进中小企业发展管理办法》（财库【</w:t>
      </w:r>
      <w:r w:rsidRPr="009A71E9">
        <w:rPr>
          <w:rFonts w:hint="eastAsia"/>
          <w:color w:val="000000" w:themeColor="text1"/>
          <w:sz w:val="24"/>
          <w:u w:val="single"/>
          <w:lang w:bidi="ar"/>
        </w:rPr>
        <w:t>2020</w:t>
      </w:r>
      <w:r w:rsidRPr="009A71E9">
        <w:rPr>
          <w:rFonts w:hint="eastAsia"/>
          <w:color w:val="000000" w:themeColor="text1"/>
          <w:sz w:val="24"/>
          <w:u w:val="single"/>
          <w:lang w:bidi="ar"/>
        </w:rPr>
        <w:t>】</w:t>
      </w:r>
      <w:r w:rsidRPr="009A71E9">
        <w:rPr>
          <w:rFonts w:hint="eastAsia"/>
          <w:color w:val="000000" w:themeColor="text1"/>
          <w:sz w:val="24"/>
          <w:u w:val="single"/>
          <w:lang w:bidi="ar"/>
        </w:rPr>
        <w:t>46</w:t>
      </w:r>
      <w:r w:rsidRPr="009A71E9">
        <w:rPr>
          <w:rFonts w:hint="eastAsia"/>
          <w:color w:val="000000" w:themeColor="text1"/>
          <w:sz w:val="24"/>
          <w:u w:val="single"/>
          <w:lang w:bidi="ar"/>
        </w:rPr>
        <w:t>号）、《财政部、司法部关于政府采购支持监狱企业发展有关问题的通知》（财库【</w:t>
      </w:r>
      <w:r w:rsidRPr="009A71E9">
        <w:rPr>
          <w:rFonts w:hint="eastAsia"/>
          <w:color w:val="000000" w:themeColor="text1"/>
          <w:sz w:val="24"/>
          <w:u w:val="single"/>
          <w:lang w:bidi="ar"/>
        </w:rPr>
        <w:t>2014</w:t>
      </w:r>
      <w:r w:rsidRPr="009A71E9">
        <w:rPr>
          <w:rFonts w:hint="eastAsia"/>
          <w:color w:val="000000" w:themeColor="text1"/>
          <w:sz w:val="24"/>
          <w:u w:val="single"/>
          <w:lang w:bidi="ar"/>
        </w:rPr>
        <w:t>】</w:t>
      </w:r>
      <w:r w:rsidRPr="009A71E9">
        <w:rPr>
          <w:rFonts w:hint="eastAsia"/>
          <w:color w:val="000000" w:themeColor="text1"/>
          <w:sz w:val="24"/>
          <w:u w:val="single"/>
          <w:lang w:bidi="ar"/>
        </w:rPr>
        <w:t>68</w:t>
      </w:r>
      <w:r w:rsidRPr="009A71E9">
        <w:rPr>
          <w:rFonts w:hint="eastAsia"/>
          <w:color w:val="000000" w:themeColor="text1"/>
          <w:sz w:val="24"/>
          <w:u w:val="single"/>
          <w:lang w:bidi="ar"/>
        </w:rPr>
        <w:t>号）、《财政部关于进一步加大政府采购支持中小企业力度的</w:t>
      </w:r>
      <w:r w:rsidRPr="009A71E9">
        <w:rPr>
          <w:rFonts w:hint="eastAsia"/>
          <w:color w:val="000000" w:themeColor="text1"/>
          <w:sz w:val="24"/>
          <w:u w:val="single"/>
          <w:lang w:bidi="ar"/>
        </w:rPr>
        <w:lastRenderedPageBreak/>
        <w:t>通知》（财库【</w:t>
      </w:r>
      <w:r w:rsidRPr="009A71E9">
        <w:rPr>
          <w:rFonts w:hint="eastAsia"/>
          <w:color w:val="000000" w:themeColor="text1"/>
          <w:sz w:val="24"/>
          <w:u w:val="single"/>
          <w:lang w:bidi="ar"/>
        </w:rPr>
        <w:t>2022</w:t>
      </w:r>
      <w:r w:rsidRPr="009A71E9">
        <w:rPr>
          <w:rFonts w:hint="eastAsia"/>
          <w:color w:val="000000" w:themeColor="text1"/>
          <w:sz w:val="24"/>
          <w:u w:val="single"/>
          <w:lang w:bidi="ar"/>
        </w:rPr>
        <w:t>】</w:t>
      </w:r>
      <w:r w:rsidRPr="009A71E9">
        <w:rPr>
          <w:rFonts w:hint="eastAsia"/>
          <w:color w:val="000000" w:themeColor="text1"/>
          <w:sz w:val="24"/>
          <w:u w:val="single"/>
          <w:lang w:bidi="ar"/>
        </w:rPr>
        <w:t>19</w:t>
      </w:r>
      <w:r w:rsidRPr="009A71E9">
        <w:rPr>
          <w:rFonts w:hint="eastAsia"/>
          <w:color w:val="000000" w:themeColor="text1"/>
          <w:sz w:val="24"/>
          <w:u w:val="single"/>
          <w:lang w:bidi="ar"/>
        </w:rPr>
        <w:t>号）、《北京市财政局关于落实好政府采购支持中小企业发展的通知》京财采购【</w:t>
      </w:r>
      <w:r w:rsidRPr="009A71E9">
        <w:rPr>
          <w:rFonts w:hint="eastAsia"/>
          <w:color w:val="000000" w:themeColor="text1"/>
          <w:sz w:val="24"/>
          <w:u w:val="single"/>
          <w:lang w:bidi="ar"/>
        </w:rPr>
        <w:t>2022</w:t>
      </w:r>
      <w:r w:rsidRPr="009A71E9">
        <w:rPr>
          <w:rFonts w:hint="eastAsia"/>
          <w:color w:val="000000" w:themeColor="text1"/>
          <w:sz w:val="24"/>
          <w:u w:val="single"/>
          <w:lang w:bidi="ar"/>
        </w:rPr>
        <w:t>】</w:t>
      </w:r>
      <w:r w:rsidRPr="009A71E9">
        <w:rPr>
          <w:rFonts w:hint="eastAsia"/>
          <w:color w:val="000000" w:themeColor="text1"/>
          <w:sz w:val="24"/>
          <w:u w:val="single"/>
          <w:lang w:bidi="ar"/>
        </w:rPr>
        <w:t>1143</w:t>
      </w:r>
      <w:r w:rsidRPr="009A71E9">
        <w:rPr>
          <w:rFonts w:hint="eastAsia"/>
          <w:color w:val="000000" w:themeColor="text1"/>
          <w:sz w:val="24"/>
          <w:u w:val="single"/>
          <w:lang w:bidi="ar"/>
        </w:rPr>
        <w:t>号、《国务院办公厅关于在政府采购中实施本国产品标准及相关政策的通知》（国办发【</w:t>
      </w:r>
      <w:r w:rsidRPr="009A71E9">
        <w:rPr>
          <w:rFonts w:hint="eastAsia"/>
          <w:color w:val="000000" w:themeColor="text1"/>
          <w:sz w:val="24"/>
          <w:u w:val="single"/>
          <w:lang w:bidi="ar"/>
        </w:rPr>
        <w:t>2025</w:t>
      </w:r>
      <w:r w:rsidRPr="009A71E9">
        <w:rPr>
          <w:rFonts w:hint="eastAsia"/>
          <w:color w:val="000000" w:themeColor="text1"/>
          <w:sz w:val="24"/>
          <w:u w:val="single"/>
          <w:lang w:bidi="ar"/>
        </w:rPr>
        <w:t>】</w:t>
      </w:r>
      <w:r w:rsidRPr="009A71E9">
        <w:rPr>
          <w:rFonts w:hint="eastAsia"/>
          <w:color w:val="000000" w:themeColor="text1"/>
          <w:sz w:val="24"/>
          <w:u w:val="single"/>
          <w:lang w:bidi="ar"/>
        </w:rPr>
        <w:t>34</w:t>
      </w:r>
      <w:r w:rsidRPr="009A71E9">
        <w:rPr>
          <w:rFonts w:hint="eastAsia"/>
          <w:color w:val="000000" w:themeColor="text1"/>
          <w:sz w:val="24"/>
          <w:u w:val="single"/>
          <w:lang w:bidi="ar"/>
        </w:rPr>
        <w:t>号）、关于贯彻落实《国务院办公厅关于在政府采购中实施本国产品标准及相关政策的通知》的意见（财库【</w:t>
      </w:r>
      <w:r w:rsidRPr="009A71E9">
        <w:rPr>
          <w:rFonts w:hint="eastAsia"/>
          <w:color w:val="000000" w:themeColor="text1"/>
          <w:sz w:val="24"/>
          <w:u w:val="single"/>
          <w:lang w:bidi="ar"/>
        </w:rPr>
        <w:t>2025</w:t>
      </w:r>
      <w:r w:rsidRPr="009A71E9">
        <w:rPr>
          <w:rFonts w:hint="eastAsia"/>
          <w:color w:val="000000" w:themeColor="text1"/>
          <w:sz w:val="24"/>
          <w:u w:val="single"/>
          <w:lang w:bidi="ar"/>
        </w:rPr>
        <w:t>】</w:t>
      </w:r>
      <w:r w:rsidRPr="009A71E9">
        <w:rPr>
          <w:rFonts w:hint="eastAsia"/>
          <w:color w:val="000000" w:themeColor="text1"/>
          <w:sz w:val="24"/>
          <w:u w:val="single"/>
          <w:lang w:bidi="ar"/>
        </w:rPr>
        <w:t>30</w:t>
      </w:r>
      <w:r w:rsidRPr="009A71E9">
        <w:rPr>
          <w:rFonts w:hint="eastAsia"/>
          <w:color w:val="000000" w:themeColor="text1"/>
          <w:sz w:val="24"/>
          <w:u w:val="single"/>
          <w:lang w:bidi="ar"/>
        </w:rPr>
        <w:t>号）等相关条例和国家相关法律法规规定</w:t>
      </w:r>
      <w:r w:rsidRPr="009A71E9">
        <w:rPr>
          <w:color w:val="000000" w:themeColor="text1"/>
          <w:sz w:val="24"/>
          <w:lang w:bidi="ar"/>
        </w:rPr>
        <w:t>。</w:t>
      </w:r>
    </w:p>
    <w:p w14:paraId="6C80CD9B" w14:textId="77777777" w:rsidR="008F2A61" w:rsidRPr="009A71E9" w:rsidRDefault="00737CA0">
      <w:pPr>
        <w:widowControl/>
        <w:adjustRightInd w:val="0"/>
        <w:snapToGrid w:val="0"/>
        <w:spacing w:line="360" w:lineRule="auto"/>
        <w:ind w:firstLineChars="200" w:firstLine="480"/>
        <w:jc w:val="left"/>
        <w:rPr>
          <w:bCs/>
          <w:color w:val="000000" w:themeColor="text1"/>
          <w:sz w:val="24"/>
          <w:lang w:bidi="ar"/>
        </w:rPr>
      </w:pPr>
      <w:r w:rsidRPr="009A71E9">
        <w:rPr>
          <w:color w:val="000000" w:themeColor="text1"/>
          <w:sz w:val="24"/>
          <w:lang w:bidi="ar"/>
        </w:rPr>
        <w:t>2.</w:t>
      </w:r>
      <w:r w:rsidRPr="009A71E9">
        <w:rPr>
          <w:color w:val="000000" w:themeColor="text1"/>
          <w:sz w:val="24"/>
          <w:lang w:bidi="ar"/>
        </w:rPr>
        <w:t>本项目采用全流程电子化采购方式，请供应商认真学习北京市政府采购电子交易平台发布的相关操作手册（供应商可在交易平台下载相关手册），办理</w:t>
      </w:r>
      <w:r w:rsidRPr="009A71E9">
        <w:rPr>
          <w:color w:val="000000" w:themeColor="text1"/>
          <w:sz w:val="24"/>
          <w:lang w:bidi="ar"/>
        </w:rPr>
        <w:t>CA</w:t>
      </w:r>
      <w:r w:rsidRPr="009A71E9">
        <w:rPr>
          <w:color w:val="000000" w:themeColor="text1"/>
          <w:sz w:val="24"/>
          <w:lang w:bidi="ar"/>
        </w:rPr>
        <w:t>数字证书或电子营业执照、进行北京市政府采购电子交易平台注册绑定，并认真核实</w:t>
      </w:r>
      <w:r w:rsidRPr="009A71E9">
        <w:rPr>
          <w:bCs/>
          <w:color w:val="000000" w:themeColor="text1"/>
          <w:sz w:val="24"/>
          <w:lang w:bidi="ar"/>
        </w:rPr>
        <w:t>CA</w:t>
      </w:r>
      <w:r w:rsidRPr="009A71E9">
        <w:rPr>
          <w:bCs/>
          <w:color w:val="000000" w:themeColor="text1"/>
          <w:sz w:val="24"/>
          <w:lang w:bidi="ar"/>
        </w:rPr>
        <w:t>数字证书</w:t>
      </w:r>
      <w:r w:rsidRPr="009A71E9">
        <w:rPr>
          <w:color w:val="000000" w:themeColor="text1"/>
          <w:sz w:val="24"/>
          <w:lang w:bidi="ar"/>
        </w:rPr>
        <w:t>或电子营业执照</w:t>
      </w:r>
      <w:r w:rsidRPr="009A71E9">
        <w:rPr>
          <w:bCs/>
          <w:color w:val="000000" w:themeColor="text1"/>
          <w:sz w:val="24"/>
          <w:lang w:bidi="ar"/>
        </w:rPr>
        <w:t>情况确认是否符合本项目电子化采购流程要求。</w:t>
      </w:r>
    </w:p>
    <w:p w14:paraId="245CA86C" w14:textId="77777777" w:rsidR="008F2A61" w:rsidRPr="009A71E9" w:rsidRDefault="00737CA0">
      <w:pPr>
        <w:adjustRightInd w:val="0"/>
        <w:snapToGrid w:val="0"/>
        <w:spacing w:line="360" w:lineRule="auto"/>
        <w:ind w:firstLineChars="200" w:firstLine="480"/>
        <w:rPr>
          <w:color w:val="000000" w:themeColor="text1"/>
          <w:sz w:val="24"/>
          <w:lang w:bidi="ar"/>
        </w:rPr>
      </w:pPr>
      <w:r w:rsidRPr="009A71E9">
        <w:rPr>
          <w:color w:val="000000" w:themeColor="text1"/>
          <w:sz w:val="24"/>
          <w:lang w:bidi="ar"/>
        </w:rPr>
        <w:t>CA</w:t>
      </w:r>
      <w:r w:rsidRPr="009A71E9">
        <w:rPr>
          <w:color w:val="000000" w:themeColor="text1"/>
          <w:sz w:val="24"/>
          <w:lang w:bidi="ar"/>
        </w:rPr>
        <w:t>数字证书服务热线</w:t>
      </w:r>
      <w:r w:rsidRPr="009A71E9">
        <w:rPr>
          <w:color w:val="000000" w:themeColor="text1"/>
          <w:sz w:val="24"/>
          <w:lang w:bidi="ar"/>
        </w:rPr>
        <w:t xml:space="preserve"> 010-58511086</w:t>
      </w:r>
    </w:p>
    <w:p w14:paraId="11B60D7B" w14:textId="77777777" w:rsidR="008F2A61" w:rsidRPr="009A71E9" w:rsidRDefault="00737CA0">
      <w:pPr>
        <w:adjustRightInd w:val="0"/>
        <w:snapToGrid w:val="0"/>
        <w:spacing w:line="360" w:lineRule="auto"/>
        <w:ind w:firstLineChars="200" w:firstLine="480"/>
        <w:rPr>
          <w:color w:val="000000" w:themeColor="text1"/>
          <w:sz w:val="24"/>
        </w:rPr>
      </w:pPr>
      <w:r w:rsidRPr="009A71E9">
        <w:rPr>
          <w:color w:val="000000" w:themeColor="text1"/>
          <w:sz w:val="24"/>
          <w:lang w:bidi="ar"/>
        </w:rPr>
        <w:t>电子营业执照服务热线</w:t>
      </w:r>
      <w:r w:rsidRPr="009A71E9">
        <w:rPr>
          <w:color w:val="000000" w:themeColor="text1"/>
          <w:sz w:val="24"/>
          <w:lang w:bidi="ar"/>
        </w:rPr>
        <w:t xml:space="preserve"> 400-699-7000</w:t>
      </w:r>
    </w:p>
    <w:p w14:paraId="102FDDC9" w14:textId="77777777" w:rsidR="008F2A61" w:rsidRPr="009A71E9" w:rsidRDefault="00737CA0">
      <w:pPr>
        <w:adjustRightInd w:val="0"/>
        <w:snapToGrid w:val="0"/>
        <w:spacing w:line="360" w:lineRule="auto"/>
        <w:ind w:firstLineChars="200" w:firstLine="480"/>
        <w:rPr>
          <w:color w:val="000000" w:themeColor="text1"/>
          <w:sz w:val="24"/>
        </w:rPr>
      </w:pPr>
      <w:r w:rsidRPr="009A71E9">
        <w:rPr>
          <w:color w:val="000000" w:themeColor="text1"/>
          <w:sz w:val="24"/>
          <w:lang w:bidi="ar"/>
        </w:rPr>
        <w:t>技术支持服务热线</w:t>
      </w:r>
      <w:r w:rsidRPr="009A71E9">
        <w:rPr>
          <w:color w:val="000000" w:themeColor="text1"/>
          <w:sz w:val="24"/>
          <w:lang w:bidi="ar"/>
        </w:rPr>
        <w:t xml:space="preserve">    010-86483801</w:t>
      </w:r>
    </w:p>
    <w:p w14:paraId="175C210B" w14:textId="77777777" w:rsidR="008F2A61" w:rsidRPr="009A71E9" w:rsidRDefault="00737CA0">
      <w:pPr>
        <w:widowControl/>
        <w:adjustRightInd w:val="0"/>
        <w:snapToGrid w:val="0"/>
        <w:spacing w:line="360" w:lineRule="auto"/>
        <w:ind w:firstLineChars="200" w:firstLine="480"/>
        <w:jc w:val="left"/>
        <w:rPr>
          <w:color w:val="000000" w:themeColor="text1"/>
          <w:sz w:val="24"/>
          <w:lang w:bidi="ar"/>
        </w:rPr>
      </w:pPr>
      <w:r w:rsidRPr="009A71E9">
        <w:rPr>
          <w:color w:val="000000" w:themeColor="text1"/>
          <w:sz w:val="24"/>
          <w:lang w:bidi="ar"/>
        </w:rPr>
        <w:t>2.1</w:t>
      </w:r>
      <w:r w:rsidRPr="009A71E9">
        <w:rPr>
          <w:color w:val="000000" w:themeColor="text1"/>
          <w:sz w:val="24"/>
          <w:lang w:bidi="ar"/>
        </w:rPr>
        <w:t>办理</w:t>
      </w:r>
      <w:r w:rsidRPr="009A71E9">
        <w:rPr>
          <w:color w:val="000000" w:themeColor="text1"/>
          <w:sz w:val="24"/>
          <w:lang w:bidi="ar"/>
        </w:rPr>
        <w:t>CA</w:t>
      </w:r>
      <w:r w:rsidRPr="009A71E9">
        <w:rPr>
          <w:color w:val="000000" w:themeColor="text1"/>
          <w:sz w:val="24"/>
          <w:lang w:bidi="ar"/>
        </w:rPr>
        <w:t>数字证书或电子营业执照</w:t>
      </w:r>
    </w:p>
    <w:p w14:paraId="446C5F3D" w14:textId="77777777" w:rsidR="008F2A61" w:rsidRPr="009A71E9" w:rsidRDefault="00737CA0">
      <w:pPr>
        <w:widowControl/>
        <w:adjustRightInd w:val="0"/>
        <w:snapToGrid w:val="0"/>
        <w:spacing w:line="360" w:lineRule="auto"/>
        <w:ind w:firstLineChars="200" w:firstLine="480"/>
        <w:jc w:val="left"/>
        <w:rPr>
          <w:color w:val="000000" w:themeColor="text1"/>
          <w:sz w:val="24"/>
        </w:rPr>
      </w:pPr>
      <w:r w:rsidRPr="009A71E9">
        <w:rPr>
          <w:color w:val="000000" w:themeColor="text1"/>
          <w:sz w:val="24"/>
          <w:lang w:bidi="ar"/>
        </w:rPr>
        <w:t>供应商登录北京市政府采购电子交易平台查阅</w:t>
      </w:r>
      <w:r w:rsidRPr="009A71E9">
        <w:rPr>
          <w:color w:val="000000" w:themeColor="text1"/>
          <w:sz w:val="24"/>
          <w:lang w:bidi="ar"/>
        </w:rPr>
        <w:t xml:space="preserve"> “</w:t>
      </w:r>
      <w:r w:rsidRPr="009A71E9">
        <w:rPr>
          <w:color w:val="000000" w:themeColor="text1"/>
          <w:sz w:val="24"/>
          <w:lang w:bidi="ar"/>
        </w:rPr>
        <w:t>用户指南</w:t>
      </w:r>
      <w:r w:rsidRPr="009A71E9">
        <w:rPr>
          <w:color w:val="000000" w:themeColor="text1"/>
          <w:sz w:val="24"/>
          <w:lang w:bidi="ar"/>
        </w:rPr>
        <w:t>”—“</w:t>
      </w:r>
      <w:r w:rsidRPr="009A71E9">
        <w:rPr>
          <w:color w:val="000000" w:themeColor="text1"/>
          <w:sz w:val="24"/>
          <w:lang w:bidi="ar"/>
        </w:rPr>
        <w:t>操作指南</w:t>
      </w:r>
      <w:r w:rsidRPr="009A71E9">
        <w:rPr>
          <w:color w:val="000000" w:themeColor="text1"/>
          <w:sz w:val="24"/>
          <w:lang w:bidi="ar"/>
        </w:rPr>
        <w:t>”—“</w:t>
      </w:r>
      <w:r w:rsidRPr="009A71E9">
        <w:rPr>
          <w:color w:val="000000" w:themeColor="text1"/>
          <w:sz w:val="24"/>
          <w:lang w:bidi="ar"/>
        </w:rPr>
        <w:t>市场主体</w:t>
      </w:r>
      <w:r w:rsidRPr="009A71E9">
        <w:rPr>
          <w:color w:val="000000" w:themeColor="text1"/>
          <w:sz w:val="24"/>
          <w:lang w:bidi="ar"/>
        </w:rPr>
        <w:t>CA</w:t>
      </w:r>
      <w:r w:rsidRPr="009A71E9">
        <w:rPr>
          <w:color w:val="000000" w:themeColor="text1"/>
          <w:sz w:val="24"/>
          <w:lang w:bidi="ar"/>
        </w:rPr>
        <w:t>办理操作流程指引</w:t>
      </w:r>
      <w:r w:rsidRPr="009A71E9">
        <w:rPr>
          <w:color w:val="000000" w:themeColor="text1"/>
          <w:sz w:val="24"/>
          <w:lang w:bidi="ar"/>
        </w:rPr>
        <w:t>”/“</w:t>
      </w:r>
      <w:r w:rsidRPr="009A71E9">
        <w:rPr>
          <w:color w:val="000000" w:themeColor="text1"/>
          <w:sz w:val="24"/>
          <w:lang w:bidi="ar"/>
        </w:rPr>
        <w:t>电子营业执照使用指南</w:t>
      </w:r>
      <w:r w:rsidRPr="009A71E9">
        <w:rPr>
          <w:color w:val="000000" w:themeColor="text1"/>
          <w:sz w:val="24"/>
          <w:lang w:bidi="ar"/>
        </w:rPr>
        <w:t>”</w:t>
      </w:r>
      <w:r w:rsidRPr="009A71E9">
        <w:rPr>
          <w:color w:val="000000" w:themeColor="text1"/>
          <w:sz w:val="24"/>
          <w:lang w:bidi="ar"/>
        </w:rPr>
        <w:t>，按照程序要求办理。</w:t>
      </w:r>
    </w:p>
    <w:p w14:paraId="0C8E8280" w14:textId="77777777" w:rsidR="008F2A61" w:rsidRPr="009A71E9" w:rsidRDefault="00737CA0">
      <w:pPr>
        <w:adjustRightInd w:val="0"/>
        <w:snapToGrid w:val="0"/>
        <w:spacing w:line="360" w:lineRule="auto"/>
        <w:ind w:firstLineChars="200" w:firstLine="480"/>
        <w:rPr>
          <w:color w:val="000000" w:themeColor="text1"/>
          <w:sz w:val="24"/>
          <w:lang w:bidi="ar"/>
        </w:rPr>
      </w:pPr>
      <w:r w:rsidRPr="009A71E9">
        <w:rPr>
          <w:color w:val="000000" w:themeColor="text1"/>
          <w:sz w:val="24"/>
          <w:lang w:bidi="ar"/>
        </w:rPr>
        <w:t>2.2</w:t>
      </w:r>
      <w:r w:rsidRPr="009A71E9">
        <w:rPr>
          <w:color w:val="000000" w:themeColor="text1"/>
          <w:sz w:val="24"/>
          <w:lang w:bidi="ar"/>
        </w:rPr>
        <w:t>注册</w:t>
      </w:r>
    </w:p>
    <w:p w14:paraId="52312C16" w14:textId="77777777" w:rsidR="008F2A61" w:rsidRPr="009A71E9" w:rsidRDefault="00737CA0">
      <w:pPr>
        <w:adjustRightInd w:val="0"/>
        <w:snapToGrid w:val="0"/>
        <w:spacing w:line="360" w:lineRule="auto"/>
        <w:ind w:firstLineChars="200" w:firstLine="480"/>
        <w:rPr>
          <w:color w:val="000000" w:themeColor="text1"/>
          <w:sz w:val="24"/>
        </w:rPr>
      </w:pPr>
      <w:r w:rsidRPr="009A71E9">
        <w:rPr>
          <w:color w:val="000000" w:themeColor="text1"/>
          <w:sz w:val="24"/>
          <w:lang w:bidi="ar"/>
        </w:rPr>
        <w:t>供应商登录北京市政府采购电子交易平台</w:t>
      </w:r>
      <w:r w:rsidRPr="009A71E9">
        <w:rPr>
          <w:color w:val="000000" w:themeColor="text1"/>
          <w:sz w:val="24"/>
          <w:lang w:bidi="ar"/>
        </w:rPr>
        <w:t>“</w:t>
      </w:r>
      <w:r w:rsidRPr="009A71E9">
        <w:rPr>
          <w:color w:val="000000" w:themeColor="text1"/>
          <w:sz w:val="24"/>
          <w:lang w:bidi="ar"/>
        </w:rPr>
        <w:t>用户指南</w:t>
      </w:r>
      <w:r w:rsidRPr="009A71E9">
        <w:rPr>
          <w:color w:val="000000" w:themeColor="text1"/>
          <w:sz w:val="24"/>
          <w:lang w:bidi="ar"/>
        </w:rPr>
        <w:t>”—“</w:t>
      </w:r>
      <w:r w:rsidRPr="009A71E9">
        <w:rPr>
          <w:color w:val="000000" w:themeColor="text1"/>
          <w:sz w:val="24"/>
          <w:lang w:bidi="ar"/>
        </w:rPr>
        <w:t>操作指南</w:t>
      </w:r>
      <w:r w:rsidRPr="009A71E9">
        <w:rPr>
          <w:color w:val="000000" w:themeColor="text1"/>
          <w:sz w:val="24"/>
          <w:lang w:bidi="ar"/>
        </w:rPr>
        <w:t>”—“</w:t>
      </w:r>
      <w:r w:rsidRPr="009A71E9">
        <w:rPr>
          <w:color w:val="000000" w:themeColor="text1"/>
          <w:sz w:val="24"/>
          <w:lang w:bidi="ar"/>
        </w:rPr>
        <w:t>市场主体注册入库操作流程指引</w:t>
      </w:r>
      <w:r w:rsidRPr="009A71E9">
        <w:rPr>
          <w:color w:val="000000" w:themeColor="text1"/>
          <w:sz w:val="24"/>
          <w:lang w:bidi="ar"/>
        </w:rPr>
        <w:t>”</w:t>
      </w:r>
      <w:r w:rsidRPr="009A71E9">
        <w:rPr>
          <w:color w:val="000000" w:themeColor="text1"/>
          <w:sz w:val="24"/>
          <w:lang w:bidi="ar"/>
        </w:rPr>
        <w:t>进行自助注册绑定。</w:t>
      </w:r>
    </w:p>
    <w:p w14:paraId="43751BB0" w14:textId="77777777" w:rsidR="008F2A61" w:rsidRPr="009A71E9" w:rsidRDefault="00737CA0">
      <w:pPr>
        <w:widowControl/>
        <w:adjustRightInd w:val="0"/>
        <w:snapToGrid w:val="0"/>
        <w:spacing w:line="360" w:lineRule="auto"/>
        <w:ind w:firstLineChars="200" w:firstLine="480"/>
        <w:jc w:val="left"/>
        <w:rPr>
          <w:color w:val="000000" w:themeColor="text1"/>
          <w:sz w:val="24"/>
          <w:lang w:bidi="ar"/>
        </w:rPr>
      </w:pPr>
      <w:r w:rsidRPr="009A71E9">
        <w:rPr>
          <w:color w:val="000000" w:themeColor="text1"/>
          <w:sz w:val="24"/>
          <w:lang w:bidi="ar"/>
        </w:rPr>
        <w:t>2.3</w:t>
      </w:r>
      <w:r w:rsidRPr="009A71E9">
        <w:rPr>
          <w:color w:val="000000" w:themeColor="text1"/>
          <w:sz w:val="24"/>
          <w:lang w:bidi="ar"/>
        </w:rPr>
        <w:t>驱动、客户端下载</w:t>
      </w:r>
    </w:p>
    <w:p w14:paraId="7EB404A7" w14:textId="77777777" w:rsidR="008F2A61" w:rsidRPr="009A71E9" w:rsidRDefault="00737CA0">
      <w:pPr>
        <w:widowControl/>
        <w:adjustRightInd w:val="0"/>
        <w:snapToGrid w:val="0"/>
        <w:spacing w:line="360" w:lineRule="auto"/>
        <w:ind w:firstLineChars="200" w:firstLine="480"/>
        <w:jc w:val="left"/>
        <w:rPr>
          <w:color w:val="000000" w:themeColor="text1"/>
          <w:sz w:val="24"/>
        </w:rPr>
      </w:pPr>
      <w:r w:rsidRPr="009A71E9">
        <w:rPr>
          <w:color w:val="000000" w:themeColor="text1"/>
          <w:sz w:val="24"/>
          <w:lang w:bidi="ar"/>
        </w:rPr>
        <w:t>供应商登录北京市政府采购电子交易平台</w:t>
      </w:r>
      <w:r w:rsidRPr="009A71E9">
        <w:rPr>
          <w:color w:val="000000" w:themeColor="text1"/>
          <w:sz w:val="24"/>
          <w:lang w:bidi="ar"/>
        </w:rPr>
        <w:t>“</w:t>
      </w:r>
      <w:r w:rsidRPr="009A71E9">
        <w:rPr>
          <w:color w:val="000000" w:themeColor="text1"/>
          <w:sz w:val="24"/>
          <w:lang w:bidi="ar"/>
        </w:rPr>
        <w:t>用户指南</w:t>
      </w:r>
      <w:r w:rsidRPr="009A71E9">
        <w:rPr>
          <w:color w:val="000000" w:themeColor="text1"/>
          <w:sz w:val="24"/>
          <w:lang w:bidi="ar"/>
        </w:rPr>
        <w:t>”—“</w:t>
      </w:r>
      <w:r w:rsidRPr="009A71E9">
        <w:rPr>
          <w:color w:val="000000" w:themeColor="text1"/>
          <w:sz w:val="24"/>
          <w:lang w:bidi="ar"/>
        </w:rPr>
        <w:t>工具下载</w:t>
      </w:r>
      <w:r w:rsidRPr="009A71E9">
        <w:rPr>
          <w:color w:val="000000" w:themeColor="text1"/>
          <w:sz w:val="24"/>
          <w:lang w:bidi="ar"/>
        </w:rPr>
        <w:t>”—“</w:t>
      </w:r>
      <w:r w:rsidRPr="009A71E9">
        <w:rPr>
          <w:color w:val="000000" w:themeColor="text1"/>
          <w:sz w:val="24"/>
          <w:lang w:bidi="ar"/>
        </w:rPr>
        <w:t>招标采购系统文件驱动安装包</w:t>
      </w:r>
      <w:r w:rsidRPr="009A71E9">
        <w:rPr>
          <w:color w:val="000000" w:themeColor="text1"/>
          <w:sz w:val="24"/>
          <w:lang w:bidi="ar"/>
        </w:rPr>
        <w:t>”</w:t>
      </w:r>
      <w:r w:rsidRPr="009A71E9">
        <w:rPr>
          <w:color w:val="000000" w:themeColor="text1"/>
          <w:sz w:val="24"/>
          <w:lang w:bidi="ar"/>
        </w:rPr>
        <w:t>下载相关驱动。</w:t>
      </w:r>
    </w:p>
    <w:p w14:paraId="5B237314" w14:textId="77777777" w:rsidR="008F2A61" w:rsidRPr="009A71E9" w:rsidRDefault="00737CA0">
      <w:pPr>
        <w:adjustRightInd w:val="0"/>
        <w:snapToGrid w:val="0"/>
        <w:spacing w:line="360" w:lineRule="auto"/>
        <w:ind w:firstLineChars="200" w:firstLine="480"/>
        <w:rPr>
          <w:color w:val="000000" w:themeColor="text1"/>
          <w:sz w:val="24"/>
          <w:lang w:bidi="ar"/>
        </w:rPr>
      </w:pPr>
      <w:r w:rsidRPr="009A71E9">
        <w:rPr>
          <w:color w:val="000000" w:themeColor="text1"/>
          <w:sz w:val="24"/>
          <w:lang w:bidi="ar"/>
        </w:rPr>
        <w:t>供应商登录北京市政府采购电子交易平台</w:t>
      </w:r>
      <w:r w:rsidRPr="009A71E9">
        <w:rPr>
          <w:color w:val="000000" w:themeColor="text1"/>
          <w:sz w:val="24"/>
          <w:lang w:bidi="ar"/>
        </w:rPr>
        <w:t>“</w:t>
      </w:r>
      <w:r w:rsidRPr="009A71E9">
        <w:rPr>
          <w:color w:val="000000" w:themeColor="text1"/>
          <w:sz w:val="24"/>
          <w:lang w:bidi="ar"/>
        </w:rPr>
        <w:t>用户指南</w:t>
      </w:r>
      <w:r w:rsidRPr="009A71E9">
        <w:rPr>
          <w:color w:val="000000" w:themeColor="text1"/>
          <w:sz w:val="24"/>
          <w:lang w:bidi="ar"/>
        </w:rPr>
        <w:t>”—“</w:t>
      </w:r>
      <w:r w:rsidRPr="009A71E9">
        <w:rPr>
          <w:color w:val="000000" w:themeColor="text1"/>
          <w:sz w:val="24"/>
          <w:lang w:bidi="ar"/>
        </w:rPr>
        <w:t>工具下载</w:t>
      </w:r>
      <w:r w:rsidRPr="009A71E9">
        <w:rPr>
          <w:color w:val="000000" w:themeColor="text1"/>
          <w:sz w:val="24"/>
          <w:lang w:bidi="ar"/>
        </w:rPr>
        <w:t>”—“</w:t>
      </w:r>
      <w:r w:rsidRPr="009A71E9">
        <w:rPr>
          <w:color w:val="000000" w:themeColor="text1"/>
          <w:sz w:val="24"/>
          <w:lang w:bidi="ar"/>
        </w:rPr>
        <w:t>投标文件编制工具</w:t>
      </w:r>
      <w:r w:rsidRPr="009A71E9">
        <w:rPr>
          <w:color w:val="000000" w:themeColor="text1"/>
          <w:sz w:val="24"/>
          <w:lang w:bidi="ar"/>
        </w:rPr>
        <w:t>”</w:t>
      </w:r>
      <w:r w:rsidRPr="009A71E9">
        <w:rPr>
          <w:color w:val="000000" w:themeColor="text1"/>
          <w:sz w:val="24"/>
          <w:lang w:bidi="ar"/>
        </w:rPr>
        <w:t>下载相关客户端。</w:t>
      </w:r>
    </w:p>
    <w:p w14:paraId="7A029C35" w14:textId="77777777" w:rsidR="008F2A61" w:rsidRPr="009A71E9" w:rsidRDefault="00737CA0">
      <w:pPr>
        <w:adjustRightInd w:val="0"/>
        <w:snapToGrid w:val="0"/>
        <w:spacing w:line="360" w:lineRule="auto"/>
        <w:ind w:firstLineChars="200" w:firstLine="480"/>
        <w:rPr>
          <w:color w:val="000000" w:themeColor="text1"/>
          <w:sz w:val="24"/>
          <w:lang w:bidi="ar"/>
        </w:rPr>
      </w:pPr>
      <w:r w:rsidRPr="009A71E9">
        <w:rPr>
          <w:color w:val="000000" w:themeColor="text1"/>
          <w:sz w:val="24"/>
          <w:lang w:bidi="ar"/>
        </w:rPr>
        <w:t xml:space="preserve">2.4 </w:t>
      </w:r>
      <w:r w:rsidRPr="009A71E9">
        <w:rPr>
          <w:color w:val="000000" w:themeColor="text1"/>
          <w:sz w:val="24"/>
          <w:lang w:bidi="ar"/>
        </w:rPr>
        <w:t>获取电子招标文件</w:t>
      </w:r>
    </w:p>
    <w:p w14:paraId="512F8434" w14:textId="77777777" w:rsidR="008F2A61" w:rsidRPr="009A71E9" w:rsidRDefault="00737CA0">
      <w:pPr>
        <w:adjustRightInd w:val="0"/>
        <w:snapToGrid w:val="0"/>
        <w:spacing w:line="360" w:lineRule="auto"/>
        <w:ind w:firstLineChars="200" w:firstLine="480"/>
        <w:rPr>
          <w:color w:val="000000" w:themeColor="text1"/>
          <w:sz w:val="24"/>
          <w:lang w:bidi="ar"/>
        </w:rPr>
      </w:pPr>
      <w:r w:rsidRPr="009A71E9">
        <w:rPr>
          <w:color w:val="000000" w:themeColor="text1"/>
          <w:sz w:val="24"/>
          <w:lang w:bidi="ar"/>
        </w:rPr>
        <w:t>供应商使用</w:t>
      </w:r>
      <w:r w:rsidRPr="009A71E9">
        <w:rPr>
          <w:color w:val="000000" w:themeColor="text1"/>
          <w:sz w:val="24"/>
          <w:lang w:bidi="ar"/>
        </w:rPr>
        <w:t>CA</w:t>
      </w:r>
      <w:r w:rsidRPr="009A71E9">
        <w:rPr>
          <w:color w:val="000000" w:themeColor="text1"/>
          <w:sz w:val="24"/>
          <w:lang w:bidi="ar"/>
        </w:rPr>
        <w:t>数字证书或电子营业执照登录北京市政府采购电子交易平台获取电子招标文件。</w:t>
      </w:r>
    </w:p>
    <w:p w14:paraId="26EFAEE9" w14:textId="77777777" w:rsidR="008F2A61" w:rsidRPr="009A71E9" w:rsidRDefault="00737CA0">
      <w:pPr>
        <w:adjustRightInd w:val="0"/>
        <w:snapToGrid w:val="0"/>
        <w:spacing w:line="360" w:lineRule="auto"/>
        <w:ind w:firstLineChars="200" w:firstLine="480"/>
        <w:rPr>
          <w:color w:val="000000" w:themeColor="text1"/>
          <w:sz w:val="24"/>
          <w:lang w:bidi="ar"/>
        </w:rPr>
      </w:pPr>
      <w:r w:rsidRPr="009A71E9">
        <w:rPr>
          <w:color w:val="000000" w:themeColor="text1"/>
          <w:sz w:val="24"/>
          <w:lang w:bidi="ar"/>
        </w:rPr>
        <w:t>供应商如计划参与多个采购包的投标，应在登录北京市政府采购电子交易平台后，在【我的项目】栏目依次选择对应采购包，进入项目工作台招标</w:t>
      </w:r>
      <w:r w:rsidRPr="009A71E9">
        <w:rPr>
          <w:color w:val="000000" w:themeColor="text1"/>
          <w:sz w:val="24"/>
          <w:lang w:bidi="ar"/>
        </w:rPr>
        <w:t>/</w:t>
      </w:r>
      <w:r w:rsidRPr="009A71E9">
        <w:rPr>
          <w:color w:val="000000" w:themeColor="text1"/>
          <w:sz w:val="24"/>
          <w:lang w:bidi="ar"/>
        </w:rPr>
        <w:t>采购文件环节分别按采购包下载招标文件电子版。未在规定期限内按上述操作获取文件的采购包，供应商无法提交相应包的电子投标文件。</w:t>
      </w:r>
    </w:p>
    <w:p w14:paraId="5415E953" w14:textId="77777777" w:rsidR="008F2A61" w:rsidRPr="009A71E9" w:rsidRDefault="00737CA0">
      <w:pPr>
        <w:adjustRightInd w:val="0"/>
        <w:snapToGrid w:val="0"/>
        <w:spacing w:line="360" w:lineRule="auto"/>
        <w:ind w:firstLineChars="200" w:firstLine="480"/>
        <w:rPr>
          <w:color w:val="000000" w:themeColor="text1"/>
          <w:sz w:val="24"/>
          <w:lang w:bidi="ar"/>
        </w:rPr>
      </w:pPr>
      <w:r w:rsidRPr="009A71E9">
        <w:rPr>
          <w:color w:val="000000" w:themeColor="text1"/>
          <w:sz w:val="24"/>
          <w:lang w:bidi="ar"/>
        </w:rPr>
        <w:lastRenderedPageBreak/>
        <w:t>2.5</w:t>
      </w:r>
      <w:r w:rsidRPr="009A71E9">
        <w:rPr>
          <w:color w:val="000000" w:themeColor="text1"/>
          <w:sz w:val="24"/>
          <w:lang w:bidi="ar"/>
        </w:rPr>
        <w:t>编制电子投标文件</w:t>
      </w:r>
    </w:p>
    <w:p w14:paraId="67A4F655" w14:textId="77777777" w:rsidR="008F2A61" w:rsidRPr="009A71E9" w:rsidRDefault="00737CA0">
      <w:pPr>
        <w:adjustRightInd w:val="0"/>
        <w:snapToGrid w:val="0"/>
        <w:spacing w:line="360" w:lineRule="auto"/>
        <w:ind w:firstLineChars="200" w:firstLine="480"/>
        <w:rPr>
          <w:color w:val="000000" w:themeColor="text1"/>
          <w:sz w:val="24"/>
          <w:lang w:bidi="ar"/>
        </w:rPr>
      </w:pPr>
      <w:r w:rsidRPr="009A71E9">
        <w:rPr>
          <w:color w:val="000000" w:themeColor="text1"/>
          <w:sz w:val="24"/>
          <w:lang w:bidi="ar"/>
        </w:rPr>
        <w:t>供应商应使用电子投标客户端编制电子投标文件并进行线上投标，供应商电子投标文件需要加密并加盖电子签章</w:t>
      </w:r>
      <w:r w:rsidRPr="009A71E9">
        <w:rPr>
          <w:bCs/>
          <w:color w:val="000000" w:themeColor="text1"/>
          <w:sz w:val="24"/>
          <w:lang w:bidi="ar"/>
        </w:rPr>
        <w:t>，如无法按照要求在电子投标文件中加盖电子签章和加密，请及时通过技术支持服务热线联系技术人员</w:t>
      </w:r>
      <w:r w:rsidRPr="009A71E9">
        <w:rPr>
          <w:color w:val="000000" w:themeColor="text1"/>
          <w:sz w:val="24"/>
          <w:lang w:bidi="ar"/>
        </w:rPr>
        <w:t>。</w:t>
      </w:r>
    </w:p>
    <w:p w14:paraId="3E8B0B46" w14:textId="77777777" w:rsidR="008F2A61" w:rsidRPr="009A71E9" w:rsidRDefault="00737CA0">
      <w:pPr>
        <w:widowControl/>
        <w:spacing w:line="360" w:lineRule="auto"/>
        <w:ind w:firstLineChars="200" w:firstLine="480"/>
        <w:jc w:val="left"/>
        <w:rPr>
          <w:color w:val="000000" w:themeColor="text1"/>
          <w:sz w:val="24"/>
          <w:lang w:val="zh-TW" w:bidi="ar"/>
        </w:rPr>
      </w:pPr>
      <w:r w:rsidRPr="009A71E9">
        <w:rPr>
          <w:rFonts w:eastAsia="PMingLiU"/>
          <w:color w:val="000000" w:themeColor="text1"/>
          <w:sz w:val="24"/>
          <w:lang w:val="zh-TW" w:eastAsia="zh-TW" w:bidi="ar"/>
        </w:rPr>
        <w:t>2</w:t>
      </w:r>
      <w:r w:rsidRPr="009A71E9">
        <w:rPr>
          <w:color w:val="000000" w:themeColor="text1"/>
          <w:sz w:val="24"/>
          <w:lang w:val="zh-TW" w:eastAsia="zh-TW" w:bidi="ar"/>
        </w:rPr>
        <w:t>.6</w:t>
      </w:r>
      <w:r w:rsidRPr="009A71E9">
        <w:rPr>
          <w:color w:val="000000" w:themeColor="text1"/>
          <w:sz w:val="24"/>
          <w:lang w:val="zh-TW" w:bidi="ar"/>
        </w:rPr>
        <w:t>提交电子投标文件</w:t>
      </w:r>
    </w:p>
    <w:p w14:paraId="773C4196" w14:textId="77777777" w:rsidR="008F2A61" w:rsidRPr="009A71E9" w:rsidRDefault="00737CA0">
      <w:pPr>
        <w:widowControl/>
        <w:spacing w:line="360" w:lineRule="auto"/>
        <w:ind w:firstLineChars="200" w:firstLine="480"/>
        <w:jc w:val="left"/>
        <w:rPr>
          <w:color w:val="000000" w:themeColor="text1"/>
          <w:sz w:val="24"/>
          <w:lang w:bidi="ar"/>
        </w:rPr>
      </w:pPr>
      <w:r w:rsidRPr="009A71E9">
        <w:rPr>
          <w:color w:val="000000" w:themeColor="text1"/>
          <w:sz w:val="24"/>
          <w:lang w:bidi="ar"/>
        </w:rPr>
        <w:t>供应商应于投标截止时间前在北京市政府采购电子交易平台提交电子投标文件，上传电子投标文件过程中请保持与互联网的连接畅通。</w:t>
      </w:r>
    </w:p>
    <w:p w14:paraId="5DAD0A6E" w14:textId="77777777" w:rsidR="008F2A61" w:rsidRPr="009A71E9" w:rsidRDefault="00737CA0">
      <w:pPr>
        <w:widowControl/>
        <w:spacing w:line="360" w:lineRule="auto"/>
        <w:ind w:firstLineChars="200" w:firstLine="480"/>
        <w:jc w:val="left"/>
        <w:rPr>
          <w:color w:val="000000" w:themeColor="text1"/>
          <w:sz w:val="24"/>
          <w:lang w:eastAsia="zh-TW" w:bidi="ar"/>
        </w:rPr>
      </w:pPr>
      <w:r w:rsidRPr="009A71E9">
        <w:rPr>
          <w:rFonts w:eastAsia="PMingLiU"/>
          <w:color w:val="000000" w:themeColor="text1"/>
          <w:sz w:val="24"/>
          <w:lang w:val="zh-TW" w:eastAsia="zh-TW" w:bidi="ar"/>
        </w:rPr>
        <w:t>2</w:t>
      </w:r>
      <w:r w:rsidRPr="009A71E9">
        <w:rPr>
          <w:color w:val="000000" w:themeColor="text1"/>
          <w:sz w:val="24"/>
          <w:lang w:val="zh-TW" w:bidi="ar"/>
        </w:rPr>
        <w:t>.</w:t>
      </w:r>
      <w:r w:rsidRPr="009A71E9">
        <w:rPr>
          <w:color w:val="000000" w:themeColor="text1"/>
          <w:sz w:val="24"/>
          <w:lang w:val="zh-TW" w:eastAsia="zh-TW" w:bidi="ar"/>
        </w:rPr>
        <w:t>7</w:t>
      </w:r>
      <w:r w:rsidRPr="009A71E9">
        <w:rPr>
          <w:color w:val="000000" w:themeColor="text1"/>
          <w:sz w:val="24"/>
          <w:lang w:val="zh-TW" w:bidi="ar"/>
        </w:rPr>
        <w:t>电子开标</w:t>
      </w:r>
    </w:p>
    <w:p w14:paraId="52761060" w14:textId="77777777" w:rsidR="008F2A61" w:rsidRPr="009A71E9" w:rsidRDefault="00737CA0">
      <w:pPr>
        <w:spacing w:line="360" w:lineRule="auto"/>
        <w:ind w:firstLineChars="200" w:firstLine="480"/>
        <w:rPr>
          <w:color w:val="000000" w:themeColor="text1"/>
          <w:sz w:val="24"/>
          <w:lang w:eastAsia="zh-TW"/>
        </w:rPr>
      </w:pPr>
      <w:r w:rsidRPr="009A71E9">
        <w:rPr>
          <w:color w:val="000000" w:themeColor="text1"/>
          <w:sz w:val="24"/>
          <w:lang w:val="zh-TW" w:bidi="ar"/>
        </w:rPr>
        <w:t>供应商在开标地点使用</w:t>
      </w:r>
      <w:r w:rsidRPr="009A71E9">
        <w:rPr>
          <w:color w:val="000000" w:themeColor="text1"/>
          <w:sz w:val="24"/>
          <w:lang w:bidi="ar"/>
        </w:rPr>
        <w:t>CA</w:t>
      </w:r>
      <w:r w:rsidRPr="009A71E9">
        <w:rPr>
          <w:color w:val="000000" w:themeColor="text1"/>
          <w:sz w:val="24"/>
          <w:lang w:bidi="ar"/>
        </w:rPr>
        <w:t>数字证书或电子营业执照</w:t>
      </w:r>
      <w:r w:rsidRPr="009A71E9">
        <w:rPr>
          <w:color w:val="000000" w:themeColor="text1"/>
          <w:sz w:val="24"/>
          <w:lang w:val="zh-TW" w:bidi="ar"/>
        </w:rPr>
        <w:t>登录</w:t>
      </w:r>
      <w:r w:rsidRPr="009A71E9">
        <w:rPr>
          <w:color w:val="000000" w:themeColor="text1"/>
          <w:sz w:val="24"/>
          <w:lang w:bidi="ar"/>
        </w:rPr>
        <w:t>北京市政府采购电子交易平台进行电子开标</w:t>
      </w:r>
      <w:r w:rsidRPr="009A71E9">
        <w:rPr>
          <w:color w:val="000000" w:themeColor="text1"/>
          <w:sz w:val="24"/>
          <w:lang w:val="zh-TW" w:bidi="ar"/>
        </w:rPr>
        <w:t>。</w:t>
      </w:r>
    </w:p>
    <w:p w14:paraId="2FD0FD1D" w14:textId="50A7D2F8" w:rsidR="008F2A61" w:rsidRPr="009A71E9" w:rsidRDefault="00FB063C">
      <w:pPr>
        <w:spacing w:line="360" w:lineRule="auto"/>
        <w:ind w:firstLineChars="200" w:firstLine="480"/>
        <w:rPr>
          <w:color w:val="000000" w:themeColor="text1"/>
          <w:sz w:val="24"/>
          <w:lang w:bidi="ar"/>
        </w:rPr>
      </w:pPr>
      <w:r w:rsidRPr="009A71E9">
        <w:rPr>
          <w:rFonts w:hint="eastAsia"/>
          <w:color w:val="000000" w:themeColor="text1"/>
          <w:sz w:val="24"/>
          <w:lang w:val="zh-TW" w:bidi="ar"/>
        </w:rPr>
        <w:t>为保证开标解密顺利进行，现场参与开标会的供应商请务必携带</w:t>
      </w:r>
      <w:r w:rsidRPr="009A71E9">
        <w:rPr>
          <w:rFonts w:hint="eastAsia"/>
          <w:color w:val="000000" w:themeColor="text1"/>
          <w:sz w:val="24"/>
          <w:lang w:val="zh-TW" w:bidi="ar"/>
        </w:rPr>
        <w:t>CA</w:t>
      </w:r>
      <w:r w:rsidRPr="009A71E9">
        <w:rPr>
          <w:rFonts w:hint="eastAsia"/>
          <w:color w:val="000000" w:themeColor="text1"/>
          <w:sz w:val="24"/>
          <w:lang w:val="zh-TW" w:bidi="ar"/>
        </w:rPr>
        <w:t>数字证书（投标文件加密所用的</w:t>
      </w:r>
      <w:r w:rsidRPr="009A71E9">
        <w:rPr>
          <w:rFonts w:hint="eastAsia"/>
          <w:color w:val="000000" w:themeColor="text1"/>
          <w:sz w:val="24"/>
          <w:lang w:val="zh-TW" w:bidi="ar"/>
        </w:rPr>
        <w:t>CA</w:t>
      </w:r>
      <w:r w:rsidRPr="009A71E9">
        <w:rPr>
          <w:rFonts w:hint="eastAsia"/>
          <w:color w:val="000000" w:themeColor="text1"/>
          <w:sz w:val="24"/>
          <w:lang w:val="zh-TW" w:bidi="ar"/>
        </w:rPr>
        <w:t>数字证书）、投标解密符文件（生成加密投标文件时一同生成的投标文件解密密钥，即后缀为</w:t>
      </w:r>
      <w:r w:rsidRPr="009A71E9">
        <w:rPr>
          <w:rFonts w:hint="eastAsia"/>
          <w:color w:val="000000" w:themeColor="text1"/>
          <w:sz w:val="24"/>
          <w:lang w:val="zh-TW" w:bidi="ar"/>
        </w:rPr>
        <w:t>.Bskey</w:t>
      </w:r>
      <w:r w:rsidRPr="009A71E9">
        <w:rPr>
          <w:rFonts w:hint="eastAsia"/>
          <w:color w:val="000000" w:themeColor="text1"/>
          <w:sz w:val="24"/>
          <w:lang w:val="zh-TW" w:bidi="ar"/>
        </w:rPr>
        <w:t>的文件）进行现场解密操作</w:t>
      </w:r>
      <w:r w:rsidRPr="009A71E9">
        <w:rPr>
          <w:rFonts w:hint="eastAsia"/>
          <w:color w:val="000000" w:themeColor="text1"/>
          <w:sz w:val="24"/>
          <w:lang w:bidi="ar"/>
        </w:rPr>
        <w:t>。</w:t>
      </w:r>
    </w:p>
    <w:p w14:paraId="0218432E" w14:textId="2EB4D39E" w:rsidR="00D674F0" w:rsidRPr="009A71E9" w:rsidRDefault="00D674F0" w:rsidP="00D674F0">
      <w:pPr>
        <w:spacing w:line="360" w:lineRule="auto"/>
        <w:ind w:firstLineChars="200" w:firstLine="480"/>
        <w:rPr>
          <w:color w:val="000000" w:themeColor="text1"/>
          <w:sz w:val="24"/>
          <w:lang w:val="zh-TW" w:bidi="ar"/>
        </w:rPr>
      </w:pPr>
      <w:r w:rsidRPr="009A71E9">
        <w:rPr>
          <w:rFonts w:hint="eastAsia"/>
          <w:color w:val="000000" w:themeColor="text1"/>
          <w:sz w:val="24"/>
          <w:lang w:val="zh-TW" w:bidi="ar"/>
        </w:rPr>
        <w:t>2.8 2026</w:t>
      </w:r>
      <w:r w:rsidRPr="009A71E9">
        <w:rPr>
          <w:rFonts w:hint="eastAsia"/>
          <w:color w:val="000000" w:themeColor="text1"/>
          <w:sz w:val="24"/>
          <w:lang w:val="zh-TW" w:bidi="ar"/>
        </w:rPr>
        <w:t>年八一走访慰问驻区部队项目共分</w:t>
      </w:r>
      <w:r w:rsidRPr="009A71E9">
        <w:rPr>
          <w:rFonts w:eastAsia="PMingLiU"/>
          <w:color w:val="000000" w:themeColor="text1"/>
          <w:sz w:val="24"/>
          <w:lang w:val="zh-TW" w:eastAsia="zh-TW" w:bidi="ar"/>
        </w:rPr>
        <w:t>2</w:t>
      </w:r>
      <w:r w:rsidRPr="009A71E9">
        <w:rPr>
          <w:rFonts w:hint="eastAsia"/>
          <w:color w:val="000000" w:themeColor="text1"/>
          <w:sz w:val="24"/>
          <w:lang w:val="zh-TW" w:bidi="ar"/>
        </w:rPr>
        <w:t>个包，投标人可以选择本项目中的多个包进行投标，但每一投标人最多只能中标其中</w:t>
      </w:r>
      <w:r w:rsidRPr="009A71E9">
        <w:rPr>
          <w:rFonts w:hint="eastAsia"/>
          <w:color w:val="000000" w:themeColor="text1"/>
          <w:sz w:val="24"/>
          <w:lang w:val="zh-TW" w:bidi="ar"/>
        </w:rPr>
        <w:t>1</w:t>
      </w:r>
      <w:r w:rsidRPr="009A71E9">
        <w:rPr>
          <w:rFonts w:hint="eastAsia"/>
          <w:color w:val="000000" w:themeColor="text1"/>
          <w:sz w:val="24"/>
          <w:lang w:val="zh-TW" w:bidi="ar"/>
        </w:rPr>
        <w:t>个包（中标供应商拒绝与采购人签订合同或因其他情形导致中标无效，依据政府采购相关法律法规另行确定中标人的情况除外）；本项目按标包顺序进行评审，如投标人在任一标包评审中获得第一名中标候选人资格，则不再参与后续标包评审；中标供应商拒绝与采购人签订合同或因其他情形导致中标无效的，后续标包的中标结果不受此影响。</w:t>
      </w:r>
    </w:p>
    <w:p w14:paraId="5B2040ED" w14:textId="77777777" w:rsidR="004D1BE8" w:rsidRPr="009A71E9" w:rsidRDefault="004D1BE8" w:rsidP="00F82B29">
      <w:pPr>
        <w:spacing w:line="360" w:lineRule="auto"/>
        <w:ind w:firstLineChars="200" w:firstLine="420"/>
        <w:rPr>
          <w:color w:val="000000" w:themeColor="text1"/>
          <w:lang w:bidi="ar"/>
        </w:rPr>
      </w:pPr>
    </w:p>
    <w:p w14:paraId="7F8B0917" w14:textId="77777777" w:rsidR="008F2A61" w:rsidRPr="009A71E9" w:rsidRDefault="00737CA0">
      <w:pPr>
        <w:pStyle w:val="21"/>
        <w:spacing w:before="0" w:line="360" w:lineRule="auto"/>
        <w:jc w:val="left"/>
        <w:rPr>
          <w:rFonts w:ascii="Times New Roman" w:eastAsia="宋体" w:hAnsi="Times New Roman"/>
          <w:color w:val="000000" w:themeColor="text1"/>
          <w:sz w:val="24"/>
          <w:szCs w:val="24"/>
        </w:rPr>
      </w:pPr>
      <w:bookmarkStart w:id="28" w:name="_Toc28359008"/>
      <w:bookmarkStart w:id="29" w:name="_Toc35393627"/>
      <w:bookmarkStart w:id="30" w:name="_Toc28359085"/>
      <w:bookmarkStart w:id="31" w:name="_Toc35393796"/>
      <w:r w:rsidRPr="009A71E9">
        <w:rPr>
          <w:rFonts w:ascii="Times New Roman" w:eastAsia="宋体" w:hAnsi="Times New Roman"/>
          <w:color w:val="000000" w:themeColor="text1"/>
          <w:sz w:val="24"/>
          <w:szCs w:val="24"/>
        </w:rPr>
        <w:t>七、对本次招标提出询问，请按以下方式联系。</w:t>
      </w:r>
      <w:bookmarkEnd w:id="28"/>
      <w:bookmarkEnd w:id="29"/>
      <w:bookmarkEnd w:id="30"/>
      <w:bookmarkEnd w:id="31"/>
    </w:p>
    <w:p w14:paraId="13E8A31B" w14:textId="77777777" w:rsidR="008F2A61" w:rsidRPr="009A71E9" w:rsidRDefault="00737CA0">
      <w:pPr>
        <w:spacing w:line="360" w:lineRule="auto"/>
        <w:ind w:leftChars="371" w:left="1080" w:hangingChars="125" w:hanging="301"/>
        <w:jc w:val="left"/>
        <w:rPr>
          <w:b/>
          <w:color w:val="000000" w:themeColor="text1"/>
          <w:sz w:val="24"/>
        </w:rPr>
      </w:pPr>
      <w:r w:rsidRPr="009A71E9">
        <w:rPr>
          <w:b/>
          <w:color w:val="000000" w:themeColor="text1"/>
          <w:sz w:val="24"/>
        </w:rPr>
        <w:t>1.</w:t>
      </w:r>
      <w:r w:rsidRPr="009A71E9">
        <w:rPr>
          <w:b/>
          <w:color w:val="000000" w:themeColor="text1"/>
          <w:sz w:val="24"/>
        </w:rPr>
        <w:t>采购人信息</w:t>
      </w:r>
    </w:p>
    <w:p w14:paraId="5EC5FE13" w14:textId="57631128" w:rsidR="008F2A61" w:rsidRPr="009A71E9" w:rsidRDefault="00737CA0">
      <w:pPr>
        <w:spacing w:line="360" w:lineRule="auto"/>
        <w:ind w:leftChars="371" w:left="1079" w:hangingChars="125" w:hanging="300"/>
        <w:jc w:val="left"/>
        <w:rPr>
          <w:color w:val="000000" w:themeColor="text1"/>
          <w:sz w:val="24"/>
        </w:rPr>
      </w:pPr>
      <w:bookmarkStart w:id="32" w:name="_Toc28359086"/>
      <w:bookmarkStart w:id="33" w:name="_Toc28359009"/>
      <w:r w:rsidRPr="009A71E9">
        <w:rPr>
          <w:color w:val="000000" w:themeColor="text1"/>
          <w:sz w:val="24"/>
        </w:rPr>
        <w:t>名</w:t>
      </w:r>
      <w:r w:rsidRPr="009A71E9">
        <w:rPr>
          <w:color w:val="000000" w:themeColor="text1"/>
          <w:sz w:val="24"/>
        </w:rPr>
        <w:t xml:space="preserve">    </w:t>
      </w:r>
      <w:r w:rsidRPr="009A71E9">
        <w:rPr>
          <w:color w:val="000000" w:themeColor="text1"/>
          <w:sz w:val="24"/>
        </w:rPr>
        <w:t>称：</w:t>
      </w:r>
      <w:r w:rsidR="006F146B" w:rsidRPr="009A71E9">
        <w:rPr>
          <w:rFonts w:hint="eastAsia"/>
          <w:color w:val="000000" w:themeColor="text1"/>
          <w:sz w:val="24"/>
        </w:rPr>
        <w:t>北京市大兴区退役军人事务局</w:t>
      </w:r>
    </w:p>
    <w:p w14:paraId="6CB112BD" w14:textId="77777777" w:rsidR="008F2A61" w:rsidRPr="009A71E9" w:rsidRDefault="00737CA0">
      <w:pPr>
        <w:spacing w:line="360" w:lineRule="auto"/>
        <w:ind w:leftChars="371" w:left="1079" w:hangingChars="125" w:hanging="300"/>
        <w:jc w:val="left"/>
        <w:rPr>
          <w:color w:val="000000" w:themeColor="text1"/>
          <w:sz w:val="24"/>
        </w:rPr>
      </w:pPr>
      <w:r w:rsidRPr="009A71E9">
        <w:rPr>
          <w:color w:val="000000" w:themeColor="text1"/>
          <w:sz w:val="24"/>
        </w:rPr>
        <w:t>地</w:t>
      </w:r>
      <w:r w:rsidRPr="009A71E9">
        <w:rPr>
          <w:color w:val="000000" w:themeColor="text1"/>
          <w:sz w:val="24"/>
        </w:rPr>
        <w:t xml:space="preserve">    </w:t>
      </w:r>
      <w:r w:rsidRPr="009A71E9">
        <w:rPr>
          <w:color w:val="000000" w:themeColor="text1"/>
          <w:sz w:val="24"/>
        </w:rPr>
        <w:t>址：</w:t>
      </w:r>
      <w:r w:rsidRPr="009A71E9">
        <w:rPr>
          <w:rFonts w:hint="eastAsia"/>
          <w:color w:val="000000" w:themeColor="text1"/>
          <w:sz w:val="24"/>
        </w:rPr>
        <w:t>北京市大兴区</w:t>
      </w:r>
    </w:p>
    <w:p w14:paraId="6028D5D1" w14:textId="1F1E479F" w:rsidR="008F2A61" w:rsidRPr="009A71E9" w:rsidRDefault="00737CA0">
      <w:pPr>
        <w:spacing w:line="360" w:lineRule="auto"/>
        <w:ind w:leftChars="371" w:left="1079" w:hangingChars="125" w:hanging="300"/>
        <w:jc w:val="left"/>
        <w:rPr>
          <w:color w:val="000000" w:themeColor="text1"/>
          <w:sz w:val="24"/>
          <w:u w:val="single"/>
        </w:rPr>
      </w:pPr>
      <w:r w:rsidRPr="009A71E9">
        <w:rPr>
          <w:color w:val="000000" w:themeColor="text1"/>
          <w:sz w:val="24"/>
        </w:rPr>
        <w:t>联系方式：</w:t>
      </w:r>
      <w:r w:rsidR="004921FB" w:rsidRPr="009A71E9">
        <w:rPr>
          <w:rFonts w:hint="eastAsia"/>
          <w:color w:val="000000" w:themeColor="text1"/>
          <w:sz w:val="24"/>
        </w:rPr>
        <w:t>赵工</w:t>
      </w:r>
      <w:r w:rsidR="00544553" w:rsidRPr="009A71E9">
        <w:rPr>
          <w:rFonts w:hint="eastAsia"/>
          <w:color w:val="000000" w:themeColor="text1"/>
          <w:sz w:val="24"/>
        </w:rPr>
        <w:t>，</w:t>
      </w:r>
      <w:r w:rsidR="00C644F5" w:rsidRPr="009A71E9">
        <w:rPr>
          <w:color w:val="000000" w:themeColor="text1"/>
          <w:sz w:val="24"/>
        </w:rPr>
        <w:t>010-69221376</w:t>
      </w:r>
    </w:p>
    <w:p w14:paraId="199FA831" w14:textId="77777777" w:rsidR="008F2A61" w:rsidRPr="009A71E9" w:rsidRDefault="00737CA0">
      <w:pPr>
        <w:spacing w:line="360" w:lineRule="auto"/>
        <w:ind w:leftChars="371" w:left="1080" w:hangingChars="125" w:hanging="301"/>
        <w:jc w:val="left"/>
        <w:rPr>
          <w:b/>
          <w:color w:val="000000" w:themeColor="text1"/>
          <w:sz w:val="24"/>
        </w:rPr>
      </w:pPr>
      <w:r w:rsidRPr="009A71E9">
        <w:rPr>
          <w:b/>
          <w:color w:val="000000" w:themeColor="text1"/>
          <w:sz w:val="24"/>
        </w:rPr>
        <w:t>2.</w:t>
      </w:r>
      <w:r w:rsidRPr="009A71E9">
        <w:rPr>
          <w:b/>
          <w:color w:val="000000" w:themeColor="text1"/>
          <w:sz w:val="24"/>
        </w:rPr>
        <w:t>采购代理机构信息</w:t>
      </w:r>
      <w:bookmarkEnd w:id="32"/>
      <w:bookmarkEnd w:id="33"/>
    </w:p>
    <w:p w14:paraId="1D041D8B" w14:textId="77777777" w:rsidR="008F2A61" w:rsidRPr="009A71E9" w:rsidRDefault="00737CA0">
      <w:pPr>
        <w:spacing w:line="360" w:lineRule="auto"/>
        <w:ind w:leftChars="371" w:left="1079" w:hangingChars="125" w:hanging="300"/>
        <w:jc w:val="left"/>
        <w:rPr>
          <w:color w:val="000000" w:themeColor="text1"/>
          <w:sz w:val="24"/>
        </w:rPr>
      </w:pPr>
      <w:bookmarkStart w:id="34" w:name="_Toc28359087"/>
      <w:bookmarkStart w:id="35" w:name="_Toc28359010"/>
      <w:r w:rsidRPr="009A71E9">
        <w:rPr>
          <w:color w:val="000000" w:themeColor="text1"/>
          <w:sz w:val="24"/>
        </w:rPr>
        <w:t>名</w:t>
      </w:r>
      <w:r w:rsidRPr="009A71E9">
        <w:rPr>
          <w:color w:val="000000" w:themeColor="text1"/>
          <w:sz w:val="24"/>
        </w:rPr>
        <w:t xml:space="preserve">    </w:t>
      </w:r>
      <w:r w:rsidRPr="009A71E9">
        <w:rPr>
          <w:color w:val="000000" w:themeColor="text1"/>
          <w:sz w:val="24"/>
        </w:rPr>
        <w:t>称：</w:t>
      </w:r>
      <w:r w:rsidRPr="009A71E9">
        <w:rPr>
          <w:rFonts w:hint="eastAsia"/>
          <w:color w:val="000000" w:themeColor="text1"/>
          <w:sz w:val="24"/>
        </w:rPr>
        <w:t>北京捷迅通力工程咨询有限公司</w:t>
      </w:r>
    </w:p>
    <w:p w14:paraId="41EE2ABF" w14:textId="77777777" w:rsidR="008F2A61" w:rsidRPr="009A71E9" w:rsidRDefault="00737CA0">
      <w:pPr>
        <w:spacing w:line="360" w:lineRule="auto"/>
        <w:ind w:leftChars="371" w:left="1079" w:hangingChars="125" w:hanging="300"/>
        <w:jc w:val="left"/>
        <w:rPr>
          <w:color w:val="000000" w:themeColor="text1"/>
          <w:sz w:val="24"/>
        </w:rPr>
      </w:pPr>
      <w:r w:rsidRPr="009A71E9">
        <w:rPr>
          <w:color w:val="000000" w:themeColor="text1"/>
          <w:sz w:val="24"/>
        </w:rPr>
        <w:t>地</w:t>
      </w:r>
      <w:r w:rsidRPr="009A71E9">
        <w:rPr>
          <w:color w:val="000000" w:themeColor="text1"/>
          <w:sz w:val="24"/>
        </w:rPr>
        <w:t xml:space="preserve">    </w:t>
      </w:r>
      <w:r w:rsidRPr="009A71E9">
        <w:rPr>
          <w:color w:val="000000" w:themeColor="text1"/>
          <w:sz w:val="24"/>
        </w:rPr>
        <w:t>址：</w:t>
      </w:r>
      <w:r w:rsidRPr="009A71E9">
        <w:rPr>
          <w:rFonts w:hint="eastAsia"/>
          <w:color w:val="000000" w:themeColor="text1"/>
          <w:sz w:val="24"/>
        </w:rPr>
        <w:t>北京市大兴区金华寺东路</w:t>
      </w:r>
      <w:r w:rsidRPr="009A71E9">
        <w:rPr>
          <w:rFonts w:hint="eastAsia"/>
          <w:color w:val="000000" w:themeColor="text1"/>
          <w:sz w:val="24"/>
        </w:rPr>
        <w:t>2</w:t>
      </w:r>
      <w:r w:rsidRPr="009A71E9">
        <w:rPr>
          <w:rFonts w:hint="eastAsia"/>
          <w:color w:val="000000" w:themeColor="text1"/>
          <w:sz w:val="24"/>
        </w:rPr>
        <w:t>号西配房</w:t>
      </w:r>
      <w:r w:rsidRPr="009A71E9">
        <w:rPr>
          <w:rFonts w:hint="eastAsia"/>
          <w:color w:val="000000" w:themeColor="text1"/>
          <w:sz w:val="24"/>
        </w:rPr>
        <w:t>103</w:t>
      </w:r>
      <w:r w:rsidRPr="009A71E9">
        <w:rPr>
          <w:rFonts w:hint="eastAsia"/>
          <w:color w:val="000000" w:themeColor="text1"/>
          <w:sz w:val="24"/>
        </w:rPr>
        <w:t>室</w:t>
      </w:r>
    </w:p>
    <w:p w14:paraId="68EAC5A3" w14:textId="77777777" w:rsidR="008F2A61" w:rsidRPr="009A71E9" w:rsidRDefault="00737CA0">
      <w:pPr>
        <w:spacing w:line="360" w:lineRule="auto"/>
        <w:ind w:leftChars="371" w:left="1079" w:hangingChars="125" w:hanging="300"/>
        <w:jc w:val="left"/>
        <w:rPr>
          <w:color w:val="000000" w:themeColor="text1"/>
          <w:sz w:val="24"/>
          <w:u w:val="single"/>
        </w:rPr>
      </w:pPr>
      <w:r w:rsidRPr="009A71E9">
        <w:rPr>
          <w:color w:val="000000" w:themeColor="text1"/>
          <w:sz w:val="24"/>
        </w:rPr>
        <w:t>联系方式：</w:t>
      </w:r>
      <w:r w:rsidRPr="009A71E9">
        <w:rPr>
          <w:rFonts w:hint="eastAsia"/>
          <w:color w:val="000000" w:themeColor="text1"/>
          <w:sz w:val="24"/>
        </w:rPr>
        <w:t>苏德山，</w:t>
      </w:r>
      <w:r w:rsidRPr="009A71E9">
        <w:rPr>
          <w:rFonts w:hint="eastAsia"/>
          <w:color w:val="000000" w:themeColor="text1"/>
          <w:sz w:val="24"/>
        </w:rPr>
        <w:t>010-60218807</w:t>
      </w:r>
    </w:p>
    <w:p w14:paraId="11ACFFC5" w14:textId="77777777" w:rsidR="008F2A61" w:rsidRPr="009A71E9" w:rsidRDefault="00737CA0">
      <w:pPr>
        <w:spacing w:line="360" w:lineRule="auto"/>
        <w:ind w:leftChars="371" w:left="1080" w:hangingChars="125" w:hanging="301"/>
        <w:jc w:val="left"/>
        <w:rPr>
          <w:b/>
          <w:color w:val="000000" w:themeColor="text1"/>
          <w:sz w:val="24"/>
          <w:u w:val="single"/>
        </w:rPr>
      </w:pPr>
      <w:r w:rsidRPr="009A71E9">
        <w:rPr>
          <w:b/>
          <w:color w:val="000000" w:themeColor="text1"/>
          <w:sz w:val="24"/>
        </w:rPr>
        <w:t>3.</w:t>
      </w:r>
      <w:r w:rsidRPr="009A71E9">
        <w:rPr>
          <w:b/>
          <w:color w:val="000000" w:themeColor="text1"/>
          <w:sz w:val="24"/>
        </w:rPr>
        <w:t>项目联系方式</w:t>
      </w:r>
      <w:bookmarkEnd w:id="34"/>
      <w:bookmarkEnd w:id="35"/>
    </w:p>
    <w:p w14:paraId="34DCDE37" w14:textId="77777777" w:rsidR="008F2A61" w:rsidRPr="009A71E9" w:rsidRDefault="00737CA0">
      <w:pPr>
        <w:spacing w:line="360" w:lineRule="auto"/>
        <w:ind w:leftChars="371" w:left="1079" w:hangingChars="125" w:hanging="300"/>
        <w:jc w:val="left"/>
        <w:rPr>
          <w:color w:val="000000" w:themeColor="text1"/>
          <w:sz w:val="24"/>
        </w:rPr>
      </w:pPr>
      <w:r w:rsidRPr="009A71E9">
        <w:rPr>
          <w:color w:val="000000" w:themeColor="text1"/>
          <w:sz w:val="24"/>
        </w:rPr>
        <w:lastRenderedPageBreak/>
        <w:t>项目联系人：</w:t>
      </w:r>
      <w:r w:rsidRPr="009A71E9">
        <w:rPr>
          <w:rFonts w:hint="eastAsia"/>
          <w:color w:val="000000" w:themeColor="text1"/>
          <w:sz w:val="24"/>
        </w:rPr>
        <w:t>苏德山</w:t>
      </w:r>
    </w:p>
    <w:p w14:paraId="1845BFEC" w14:textId="77777777" w:rsidR="008F2A61" w:rsidRPr="009A71E9" w:rsidRDefault="00737CA0">
      <w:pPr>
        <w:spacing w:line="360" w:lineRule="auto"/>
        <w:ind w:leftChars="371" w:left="1079" w:hangingChars="125" w:hanging="300"/>
        <w:jc w:val="left"/>
        <w:rPr>
          <w:color w:val="000000" w:themeColor="text1"/>
          <w:sz w:val="24"/>
        </w:rPr>
      </w:pPr>
      <w:r w:rsidRPr="009A71E9">
        <w:rPr>
          <w:color w:val="000000" w:themeColor="text1"/>
          <w:sz w:val="24"/>
        </w:rPr>
        <w:t>电</w:t>
      </w:r>
      <w:r w:rsidRPr="009A71E9">
        <w:rPr>
          <w:color w:val="000000" w:themeColor="text1"/>
          <w:sz w:val="24"/>
        </w:rPr>
        <w:t xml:space="preserve">      </w:t>
      </w:r>
      <w:r w:rsidRPr="009A71E9">
        <w:rPr>
          <w:color w:val="000000" w:themeColor="text1"/>
          <w:sz w:val="24"/>
        </w:rPr>
        <w:t>话：</w:t>
      </w:r>
      <w:r w:rsidRPr="009A71E9">
        <w:rPr>
          <w:color w:val="000000" w:themeColor="text1"/>
          <w:sz w:val="24"/>
        </w:rPr>
        <w:t>010-60218807</w:t>
      </w:r>
    </w:p>
    <w:p w14:paraId="46E06F57" w14:textId="77777777" w:rsidR="008F2A61" w:rsidRPr="009A71E9" w:rsidRDefault="00737CA0">
      <w:pPr>
        <w:spacing w:line="360" w:lineRule="auto"/>
        <w:jc w:val="center"/>
        <w:outlineLvl w:val="0"/>
        <w:rPr>
          <w:b/>
          <w:color w:val="000000" w:themeColor="text1"/>
          <w:sz w:val="32"/>
          <w:szCs w:val="32"/>
        </w:rPr>
      </w:pPr>
      <w:r w:rsidRPr="009A71E9">
        <w:rPr>
          <w:color w:val="000000" w:themeColor="text1"/>
          <w:sz w:val="24"/>
        </w:rPr>
        <w:br w:type="page"/>
      </w:r>
      <w:bookmarkStart w:id="36" w:name="_Toc353873938"/>
      <w:bookmarkStart w:id="37" w:name="_Toc305158854"/>
      <w:bookmarkStart w:id="38" w:name="_Toc353825548"/>
      <w:bookmarkStart w:id="39" w:name="_Toc264969275"/>
      <w:bookmarkStart w:id="40" w:name="_Toc150774783"/>
      <w:bookmarkStart w:id="41" w:name="_Toc226965856"/>
      <w:bookmarkStart w:id="42" w:name="_Toc305158928"/>
      <w:bookmarkStart w:id="43" w:name="_Toc265228423"/>
      <w:bookmarkStart w:id="44" w:name="_Toc512937850"/>
      <w:bookmarkStart w:id="45" w:name="_Toc195842950"/>
      <w:bookmarkStart w:id="46" w:name="_Toc127151777"/>
      <w:bookmarkStart w:id="47" w:name="_Toc127161488"/>
      <w:bookmarkStart w:id="48" w:name="_Toc227860998"/>
      <w:r w:rsidRPr="009A71E9">
        <w:rPr>
          <w:b/>
          <w:color w:val="000000" w:themeColor="text1"/>
          <w:sz w:val="36"/>
          <w:szCs w:val="36"/>
        </w:rPr>
        <w:lastRenderedPageBreak/>
        <w:t>第二章</w:t>
      </w:r>
      <w:r w:rsidRPr="009A71E9">
        <w:rPr>
          <w:b/>
          <w:color w:val="000000" w:themeColor="text1"/>
          <w:sz w:val="36"/>
          <w:szCs w:val="36"/>
        </w:rPr>
        <w:t xml:space="preserve">   </w:t>
      </w:r>
      <w:r w:rsidRPr="009A71E9">
        <w:rPr>
          <w:b/>
          <w:color w:val="000000" w:themeColor="text1"/>
          <w:sz w:val="36"/>
          <w:szCs w:val="36"/>
        </w:rPr>
        <w:t>投标人须知</w:t>
      </w:r>
      <w:bookmarkEnd w:id="36"/>
      <w:bookmarkEnd w:id="37"/>
      <w:bookmarkEnd w:id="38"/>
      <w:bookmarkEnd w:id="39"/>
      <w:bookmarkEnd w:id="40"/>
      <w:bookmarkEnd w:id="41"/>
      <w:bookmarkEnd w:id="42"/>
      <w:bookmarkEnd w:id="43"/>
      <w:bookmarkEnd w:id="44"/>
      <w:bookmarkEnd w:id="45"/>
      <w:bookmarkEnd w:id="46"/>
      <w:bookmarkEnd w:id="47"/>
      <w:bookmarkEnd w:id="48"/>
    </w:p>
    <w:p w14:paraId="2B1C35B2" w14:textId="77777777" w:rsidR="008F2A61" w:rsidRPr="009A71E9" w:rsidRDefault="00737CA0">
      <w:pPr>
        <w:pStyle w:val="21"/>
        <w:tabs>
          <w:tab w:val="center" w:pos="4592"/>
          <w:tab w:val="left" w:pos="7860"/>
        </w:tabs>
        <w:spacing w:before="0" w:line="360" w:lineRule="auto"/>
        <w:rPr>
          <w:rFonts w:ascii="Times New Roman" w:eastAsia="宋体" w:hAnsi="Times New Roman"/>
          <w:color w:val="000000" w:themeColor="text1"/>
          <w:sz w:val="28"/>
        </w:rPr>
      </w:pPr>
      <w:bookmarkStart w:id="49" w:name="_Toc226965792"/>
      <w:bookmarkStart w:id="50" w:name="_Toc151190146"/>
      <w:bookmarkStart w:id="51" w:name="_Toc151193689"/>
      <w:bookmarkStart w:id="52" w:name="_Toc127151519"/>
      <w:bookmarkStart w:id="53" w:name="_Toc226309763"/>
      <w:bookmarkStart w:id="54" w:name="_Toc149720812"/>
      <w:bookmarkStart w:id="55" w:name="_Toc195842884"/>
      <w:bookmarkStart w:id="56" w:name="_Toc150774619"/>
      <w:bookmarkStart w:id="57" w:name="_Toc127161433"/>
      <w:bookmarkStart w:id="58" w:name="_Toc150509270"/>
      <w:bookmarkStart w:id="59" w:name="_Toc164351613"/>
      <w:bookmarkStart w:id="60" w:name="_Toc151193761"/>
      <w:bookmarkStart w:id="61" w:name="_Toc164608633"/>
      <w:bookmarkStart w:id="62" w:name="_Toc151193907"/>
      <w:bookmarkStart w:id="63" w:name="_Toc226965709"/>
      <w:bookmarkStart w:id="64" w:name="_Toc127151720"/>
      <w:bookmarkStart w:id="65" w:name="_Toc151193617"/>
      <w:bookmarkStart w:id="66" w:name="_Toc151193833"/>
      <w:bookmarkStart w:id="67" w:name="_Toc226337215"/>
      <w:bookmarkStart w:id="68" w:name="_Toc164608788"/>
      <w:bookmarkStart w:id="69" w:name="_Toc150480757"/>
      <w:bookmarkStart w:id="70" w:name="_Toc164229214"/>
      <w:bookmarkStart w:id="71" w:name="_Toc164229360"/>
      <w:bookmarkStart w:id="72" w:name="_Toc142311021"/>
      <w:bookmarkStart w:id="73" w:name="_Toc150774724"/>
      <w:bookmarkStart w:id="74" w:name="_Toc520356144"/>
      <w:r w:rsidRPr="009A71E9">
        <w:rPr>
          <w:rFonts w:ascii="Times New Roman" w:eastAsia="宋体" w:hAnsi="Times New Roman"/>
          <w:color w:val="000000" w:themeColor="text1"/>
          <w:sz w:val="28"/>
        </w:rPr>
        <w:t>投标人须知资料表</w:t>
      </w:r>
    </w:p>
    <w:p w14:paraId="7444C660" w14:textId="77777777" w:rsidR="008F2A61" w:rsidRPr="009A71E9" w:rsidRDefault="008F2A61">
      <w:pPr>
        <w:jc w:val="center"/>
        <w:rPr>
          <w:b/>
          <w:color w:val="000000" w:themeColor="text1"/>
          <w:sz w:val="28"/>
          <w:szCs w:val="28"/>
        </w:rPr>
      </w:pPr>
    </w:p>
    <w:p w14:paraId="0D7B537A" w14:textId="77777777" w:rsidR="008F2A61" w:rsidRPr="009A71E9" w:rsidRDefault="00737CA0">
      <w:pPr>
        <w:spacing w:line="360" w:lineRule="auto"/>
        <w:ind w:firstLine="480"/>
        <w:rPr>
          <w:color w:val="000000" w:themeColor="text1"/>
          <w:sz w:val="24"/>
        </w:rPr>
      </w:pPr>
      <w:r w:rsidRPr="009A71E9">
        <w:rPr>
          <w:color w:val="000000" w:themeColor="text1"/>
          <w:sz w:val="24"/>
        </w:rPr>
        <w:t>本表是对投标人须知的具体补充和修改，如有矛盾，均以本资料表为准。</w:t>
      </w:r>
    </w:p>
    <w:tbl>
      <w:tblPr>
        <w:tblW w:w="102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1701"/>
        <w:gridCol w:w="7540"/>
      </w:tblGrid>
      <w:tr w:rsidR="009A71E9" w:rsidRPr="009A71E9" w14:paraId="2387C80A" w14:textId="77777777">
        <w:trPr>
          <w:trHeight w:val="594"/>
          <w:tblHeader/>
          <w:jc w:val="center"/>
        </w:trPr>
        <w:tc>
          <w:tcPr>
            <w:tcW w:w="988" w:type="dxa"/>
            <w:vAlign w:val="center"/>
          </w:tcPr>
          <w:p w14:paraId="4F3E39E0" w14:textId="77777777" w:rsidR="008F2A61" w:rsidRPr="009A71E9" w:rsidRDefault="00737CA0">
            <w:pPr>
              <w:jc w:val="center"/>
              <w:rPr>
                <w:b/>
                <w:bCs/>
                <w:color w:val="000000" w:themeColor="text1"/>
                <w:sz w:val="24"/>
              </w:rPr>
            </w:pPr>
            <w:r w:rsidRPr="009A71E9">
              <w:rPr>
                <w:b/>
                <w:color w:val="000000" w:themeColor="text1"/>
                <w:sz w:val="24"/>
              </w:rPr>
              <w:t>条款号</w:t>
            </w:r>
          </w:p>
        </w:tc>
        <w:tc>
          <w:tcPr>
            <w:tcW w:w="1701" w:type="dxa"/>
            <w:vAlign w:val="center"/>
          </w:tcPr>
          <w:p w14:paraId="213F15F3" w14:textId="77777777" w:rsidR="008F2A61" w:rsidRPr="009A71E9" w:rsidRDefault="00737CA0">
            <w:pPr>
              <w:jc w:val="center"/>
              <w:rPr>
                <w:b/>
                <w:bCs/>
                <w:color w:val="000000" w:themeColor="text1"/>
                <w:sz w:val="24"/>
              </w:rPr>
            </w:pPr>
            <w:r w:rsidRPr="009A71E9">
              <w:rPr>
                <w:b/>
                <w:bCs/>
                <w:color w:val="000000" w:themeColor="text1"/>
                <w:sz w:val="24"/>
              </w:rPr>
              <w:t>条目</w:t>
            </w:r>
          </w:p>
        </w:tc>
        <w:tc>
          <w:tcPr>
            <w:tcW w:w="7540" w:type="dxa"/>
            <w:vAlign w:val="center"/>
          </w:tcPr>
          <w:p w14:paraId="0C39E160" w14:textId="77777777" w:rsidR="008F2A61" w:rsidRPr="009A71E9" w:rsidRDefault="00737CA0">
            <w:pPr>
              <w:jc w:val="center"/>
              <w:rPr>
                <w:b/>
                <w:bCs/>
                <w:color w:val="000000" w:themeColor="text1"/>
                <w:sz w:val="24"/>
              </w:rPr>
            </w:pPr>
            <w:r w:rsidRPr="009A71E9">
              <w:rPr>
                <w:b/>
                <w:bCs/>
                <w:color w:val="000000" w:themeColor="text1"/>
                <w:sz w:val="24"/>
              </w:rPr>
              <w:t>内容</w:t>
            </w:r>
          </w:p>
        </w:tc>
      </w:tr>
      <w:tr w:rsidR="009A71E9" w:rsidRPr="009A71E9" w14:paraId="6C5474B6" w14:textId="77777777">
        <w:trPr>
          <w:trHeight w:val="20"/>
          <w:jc w:val="center"/>
        </w:trPr>
        <w:tc>
          <w:tcPr>
            <w:tcW w:w="988" w:type="dxa"/>
            <w:vAlign w:val="center"/>
          </w:tcPr>
          <w:p w14:paraId="2B11E8E6" w14:textId="77777777" w:rsidR="008F2A61" w:rsidRPr="009A71E9" w:rsidRDefault="00737CA0">
            <w:pPr>
              <w:pStyle w:val="af3"/>
              <w:adjustRightInd w:val="0"/>
              <w:snapToGrid w:val="0"/>
              <w:jc w:val="center"/>
              <w:rPr>
                <w:rFonts w:ascii="Times New Roman" w:hAnsi="Times New Roman" w:hint="default"/>
                <w:color w:val="000000" w:themeColor="text1"/>
                <w:sz w:val="24"/>
                <w:szCs w:val="24"/>
              </w:rPr>
            </w:pPr>
            <w:r w:rsidRPr="009A71E9">
              <w:rPr>
                <w:rFonts w:ascii="Times New Roman" w:hAnsi="Times New Roman" w:hint="default"/>
                <w:color w:val="000000" w:themeColor="text1"/>
                <w:sz w:val="24"/>
                <w:szCs w:val="24"/>
              </w:rPr>
              <w:t>2.2</w:t>
            </w:r>
          </w:p>
        </w:tc>
        <w:tc>
          <w:tcPr>
            <w:tcW w:w="1701" w:type="dxa"/>
            <w:vAlign w:val="center"/>
          </w:tcPr>
          <w:p w14:paraId="69207B0C" w14:textId="77777777" w:rsidR="008F2A61" w:rsidRPr="009A71E9" w:rsidRDefault="00737CA0">
            <w:pPr>
              <w:jc w:val="center"/>
              <w:rPr>
                <w:color w:val="000000" w:themeColor="text1"/>
                <w:sz w:val="24"/>
              </w:rPr>
            </w:pPr>
            <w:r w:rsidRPr="009A71E9">
              <w:rPr>
                <w:color w:val="000000" w:themeColor="text1"/>
                <w:sz w:val="24"/>
              </w:rPr>
              <w:t>项目属性</w:t>
            </w:r>
          </w:p>
        </w:tc>
        <w:tc>
          <w:tcPr>
            <w:tcW w:w="7540" w:type="dxa"/>
            <w:vAlign w:val="center"/>
          </w:tcPr>
          <w:p w14:paraId="1E1D5DBE" w14:textId="77777777" w:rsidR="008F2A61" w:rsidRPr="009A71E9" w:rsidRDefault="00737CA0">
            <w:pPr>
              <w:jc w:val="left"/>
              <w:rPr>
                <w:color w:val="000000" w:themeColor="text1"/>
                <w:sz w:val="24"/>
              </w:rPr>
            </w:pPr>
            <w:r w:rsidRPr="009A71E9">
              <w:rPr>
                <w:color w:val="000000" w:themeColor="text1"/>
                <w:sz w:val="24"/>
              </w:rPr>
              <w:t>项目属性：</w:t>
            </w:r>
          </w:p>
          <w:p w14:paraId="67A20874" w14:textId="0057AD34" w:rsidR="008F2A61" w:rsidRPr="009A71E9" w:rsidRDefault="00D93A99">
            <w:pPr>
              <w:jc w:val="left"/>
              <w:rPr>
                <w:color w:val="000000" w:themeColor="text1"/>
                <w:sz w:val="24"/>
              </w:rPr>
            </w:pPr>
            <w:r w:rsidRPr="009A71E9">
              <w:rPr>
                <w:color w:val="000000" w:themeColor="text1"/>
                <w:sz w:val="24"/>
              </w:rPr>
              <w:t>□</w:t>
            </w:r>
            <w:r w:rsidR="00737CA0" w:rsidRPr="009A71E9">
              <w:rPr>
                <w:color w:val="000000" w:themeColor="text1"/>
                <w:sz w:val="24"/>
              </w:rPr>
              <w:t>服务</w:t>
            </w:r>
          </w:p>
          <w:p w14:paraId="4E2B4074" w14:textId="3E9C4E60" w:rsidR="008F2A61" w:rsidRPr="009A71E9" w:rsidRDefault="00D93A99">
            <w:pPr>
              <w:jc w:val="left"/>
              <w:rPr>
                <w:color w:val="000000" w:themeColor="text1"/>
                <w:sz w:val="24"/>
              </w:rPr>
            </w:pPr>
            <w:r w:rsidRPr="009A71E9">
              <w:rPr>
                <w:color w:val="000000" w:themeColor="text1"/>
                <w:sz w:val="24"/>
              </w:rPr>
              <w:t>■</w:t>
            </w:r>
            <w:r w:rsidR="00737CA0" w:rsidRPr="009A71E9">
              <w:rPr>
                <w:color w:val="000000" w:themeColor="text1"/>
                <w:sz w:val="24"/>
              </w:rPr>
              <w:t>货物</w:t>
            </w:r>
          </w:p>
        </w:tc>
      </w:tr>
      <w:tr w:rsidR="009A71E9" w:rsidRPr="009A71E9" w14:paraId="39466C6C" w14:textId="77777777">
        <w:trPr>
          <w:trHeight w:val="20"/>
          <w:jc w:val="center"/>
        </w:trPr>
        <w:tc>
          <w:tcPr>
            <w:tcW w:w="988" w:type="dxa"/>
            <w:vAlign w:val="center"/>
          </w:tcPr>
          <w:p w14:paraId="7F0E4A66" w14:textId="77777777" w:rsidR="008F2A61" w:rsidRPr="009A71E9" w:rsidRDefault="00737CA0">
            <w:pPr>
              <w:pStyle w:val="af3"/>
              <w:adjustRightInd w:val="0"/>
              <w:snapToGrid w:val="0"/>
              <w:jc w:val="center"/>
              <w:rPr>
                <w:rFonts w:ascii="Times New Roman" w:hAnsi="Times New Roman" w:hint="default"/>
                <w:color w:val="000000" w:themeColor="text1"/>
                <w:sz w:val="24"/>
                <w:szCs w:val="24"/>
              </w:rPr>
            </w:pPr>
            <w:r w:rsidRPr="009A71E9">
              <w:rPr>
                <w:rFonts w:ascii="Times New Roman" w:hAnsi="Times New Roman" w:hint="default"/>
                <w:color w:val="000000" w:themeColor="text1"/>
                <w:sz w:val="24"/>
                <w:szCs w:val="24"/>
              </w:rPr>
              <w:t>2.3</w:t>
            </w:r>
          </w:p>
        </w:tc>
        <w:tc>
          <w:tcPr>
            <w:tcW w:w="1701" w:type="dxa"/>
            <w:vAlign w:val="center"/>
          </w:tcPr>
          <w:p w14:paraId="624914A0" w14:textId="77777777" w:rsidR="008F2A61" w:rsidRPr="009A71E9" w:rsidRDefault="00737CA0">
            <w:pPr>
              <w:jc w:val="center"/>
              <w:rPr>
                <w:color w:val="000000" w:themeColor="text1"/>
                <w:sz w:val="24"/>
              </w:rPr>
            </w:pPr>
            <w:r w:rsidRPr="009A71E9">
              <w:rPr>
                <w:color w:val="000000" w:themeColor="text1"/>
                <w:sz w:val="24"/>
              </w:rPr>
              <w:t>科研仪器设备</w:t>
            </w:r>
          </w:p>
        </w:tc>
        <w:tc>
          <w:tcPr>
            <w:tcW w:w="7540" w:type="dxa"/>
            <w:vAlign w:val="center"/>
          </w:tcPr>
          <w:p w14:paraId="28A93BC8" w14:textId="77777777" w:rsidR="008F2A61" w:rsidRPr="009A71E9" w:rsidRDefault="00737CA0">
            <w:pPr>
              <w:jc w:val="left"/>
              <w:rPr>
                <w:color w:val="000000" w:themeColor="text1"/>
                <w:sz w:val="24"/>
              </w:rPr>
            </w:pPr>
            <w:r w:rsidRPr="009A71E9">
              <w:rPr>
                <w:color w:val="000000" w:themeColor="text1"/>
                <w:sz w:val="24"/>
              </w:rPr>
              <w:t>是否属于科研仪器设备采购项目：</w:t>
            </w:r>
          </w:p>
          <w:p w14:paraId="7F673295" w14:textId="77777777" w:rsidR="008F2A61" w:rsidRPr="009A71E9" w:rsidRDefault="00737CA0">
            <w:pPr>
              <w:jc w:val="left"/>
              <w:rPr>
                <w:color w:val="000000" w:themeColor="text1"/>
                <w:sz w:val="24"/>
              </w:rPr>
            </w:pPr>
            <w:r w:rsidRPr="009A71E9">
              <w:rPr>
                <w:color w:val="000000" w:themeColor="text1"/>
                <w:sz w:val="24"/>
              </w:rPr>
              <w:t>□</w:t>
            </w:r>
            <w:r w:rsidRPr="009A71E9">
              <w:rPr>
                <w:color w:val="000000" w:themeColor="text1"/>
                <w:sz w:val="24"/>
              </w:rPr>
              <w:t>是</w:t>
            </w:r>
          </w:p>
          <w:p w14:paraId="350C708C" w14:textId="77777777" w:rsidR="008F2A61" w:rsidRPr="009A71E9" w:rsidRDefault="00737CA0">
            <w:pPr>
              <w:jc w:val="left"/>
              <w:rPr>
                <w:color w:val="000000" w:themeColor="text1"/>
                <w:sz w:val="24"/>
              </w:rPr>
            </w:pPr>
            <w:r w:rsidRPr="009A71E9">
              <w:rPr>
                <w:color w:val="000000" w:themeColor="text1"/>
                <w:sz w:val="24"/>
              </w:rPr>
              <w:t>■</w:t>
            </w:r>
            <w:r w:rsidRPr="009A71E9">
              <w:rPr>
                <w:color w:val="000000" w:themeColor="text1"/>
                <w:sz w:val="24"/>
              </w:rPr>
              <w:t>否</w:t>
            </w:r>
          </w:p>
        </w:tc>
      </w:tr>
      <w:tr w:rsidR="009A71E9" w:rsidRPr="009A71E9" w14:paraId="5E433BAE" w14:textId="77777777">
        <w:trPr>
          <w:trHeight w:val="20"/>
          <w:jc w:val="center"/>
        </w:trPr>
        <w:tc>
          <w:tcPr>
            <w:tcW w:w="988" w:type="dxa"/>
            <w:vAlign w:val="center"/>
          </w:tcPr>
          <w:p w14:paraId="5DBA4299" w14:textId="77777777" w:rsidR="008F2A61" w:rsidRPr="009A71E9" w:rsidRDefault="00737CA0">
            <w:pPr>
              <w:pStyle w:val="af3"/>
              <w:adjustRightInd w:val="0"/>
              <w:snapToGrid w:val="0"/>
              <w:jc w:val="center"/>
              <w:rPr>
                <w:rFonts w:ascii="Times New Roman" w:hAnsi="Times New Roman" w:hint="default"/>
                <w:color w:val="000000" w:themeColor="text1"/>
                <w:sz w:val="24"/>
                <w:szCs w:val="24"/>
              </w:rPr>
            </w:pPr>
            <w:r w:rsidRPr="009A71E9">
              <w:rPr>
                <w:rFonts w:ascii="Times New Roman" w:hAnsi="Times New Roman" w:hint="default"/>
                <w:color w:val="000000" w:themeColor="text1"/>
                <w:sz w:val="24"/>
                <w:szCs w:val="24"/>
              </w:rPr>
              <w:t>2.4</w:t>
            </w:r>
          </w:p>
        </w:tc>
        <w:tc>
          <w:tcPr>
            <w:tcW w:w="1701" w:type="dxa"/>
            <w:vAlign w:val="center"/>
          </w:tcPr>
          <w:p w14:paraId="4D99DFD7" w14:textId="77777777" w:rsidR="008F2A61" w:rsidRPr="009A71E9" w:rsidRDefault="00737CA0">
            <w:pPr>
              <w:jc w:val="center"/>
              <w:rPr>
                <w:color w:val="000000" w:themeColor="text1"/>
                <w:sz w:val="24"/>
              </w:rPr>
            </w:pPr>
            <w:r w:rsidRPr="009A71E9">
              <w:rPr>
                <w:color w:val="000000" w:themeColor="text1"/>
                <w:sz w:val="24"/>
              </w:rPr>
              <w:t>核心产品</w:t>
            </w:r>
          </w:p>
        </w:tc>
        <w:tc>
          <w:tcPr>
            <w:tcW w:w="7540" w:type="dxa"/>
            <w:vAlign w:val="center"/>
          </w:tcPr>
          <w:p w14:paraId="232D2967" w14:textId="228C4BF6" w:rsidR="008F2A61" w:rsidRPr="009A71E9" w:rsidRDefault="00BC4692">
            <w:pPr>
              <w:pStyle w:val="af3"/>
              <w:adjustRightInd w:val="0"/>
              <w:snapToGrid w:val="0"/>
              <w:rPr>
                <w:rFonts w:ascii="Times New Roman" w:hAnsi="Times New Roman" w:hint="default"/>
                <w:color w:val="000000" w:themeColor="text1"/>
                <w:sz w:val="24"/>
                <w:szCs w:val="24"/>
              </w:rPr>
            </w:pPr>
            <w:r w:rsidRPr="009A71E9">
              <w:rPr>
                <w:rFonts w:ascii="Times New Roman" w:hAnsi="Times New Roman" w:hint="default"/>
                <w:color w:val="000000" w:themeColor="text1"/>
                <w:sz w:val="24"/>
                <w:szCs w:val="24"/>
              </w:rPr>
              <w:t>□</w:t>
            </w:r>
            <w:r w:rsidR="00737CA0" w:rsidRPr="009A71E9">
              <w:rPr>
                <w:rFonts w:ascii="Times New Roman" w:hAnsi="Times New Roman" w:hint="default"/>
                <w:color w:val="000000" w:themeColor="text1"/>
                <w:sz w:val="24"/>
                <w:szCs w:val="24"/>
              </w:rPr>
              <w:t>关于核心产品本项目不适用。</w:t>
            </w:r>
          </w:p>
          <w:p w14:paraId="169A1648" w14:textId="77777777" w:rsidR="008F2A61" w:rsidRPr="009A71E9" w:rsidRDefault="00737CA0">
            <w:pPr>
              <w:pStyle w:val="af3"/>
              <w:adjustRightInd w:val="0"/>
              <w:snapToGrid w:val="0"/>
              <w:rPr>
                <w:rFonts w:ascii="Times New Roman" w:hAnsi="Times New Roman" w:hint="default"/>
                <w:color w:val="000000" w:themeColor="text1"/>
                <w:sz w:val="24"/>
                <w:szCs w:val="24"/>
              </w:rPr>
            </w:pPr>
            <w:r w:rsidRPr="009A71E9">
              <w:rPr>
                <w:rFonts w:ascii="Times New Roman" w:hAnsi="Times New Roman" w:hint="default"/>
                <w:color w:val="000000" w:themeColor="text1"/>
                <w:sz w:val="24"/>
                <w:szCs w:val="24"/>
              </w:rPr>
              <w:t>□</w:t>
            </w:r>
            <w:r w:rsidRPr="009A71E9">
              <w:rPr>
                <w:rFonts w:ascii="Times New Roman" w:hAnsi="Times New Roman" w:hint="default"/>
                <w:color w:val="000000" w:themeColor="text1"/>
                <w:sz w:val="24"/>
                <w:szCs w:val="24"/>
              </w:rPr>
              <w:t>本项目</w:t>
            </w:r>
            <w:r w:rsidRPr="009A71E9">
              <w:rPr>
                <w:rFonts w:ascii="Times New Roman" w:hAnsi="Times New Roman" w:hint="default"/>
                <w:color w:val="000000" w:themeColor="text1"/>
                <w:sz w:val="24"/>
                <w:szCs w:val="24"/>
              </w:rPr>
              <w:t>__</w:t>
            </w:r>
            <w:r w:rsidRPr="009A71E9">
              <w:rPr>
                <w:rFonts w:ascii="Times New Roman" w:hAnsi="Times New Roman" w:hint="default"/>
                <w:color w:val="000000" w:themeColor="text1"/>
                <w:sz w:val="24"/>
                <w:szCs w:val="24"/>
              </w:rPr>
              <w:t>包为单一产品采购项目。</w:t>
            </w:r>
          </w:p>
          <w:p w14:paraId="30559509" w14:textId="14471AFB" w:rsidR="008F2A61" w:rsidRPr="009A71E9" w:rsidRDefault="00BC4692" w:rsidP="00F162D4">
            <w:pPr>
              <w:jc w:val="left"/>
              <w:rPr>
                <w:color w:val="000000" w:themeColor="text1"/>
                <w:sz w:val="24"/>
              </w:rPr>
            </w:pPr>
            <w:r w:rsidRPr="009A71E9">
              <w:rPr>
                <w:color w:val="000000" w:themeColor="text1"/>
                <w:sz w:val="24"/>
              </w:rPr>
              <w:t>■</w:t>
            </w:r>
            <w:r w:rsidR="00737CA0" w:rsidRPr="009A71E9">
              <w:rPr>
                <w:color w:val="000000" w:themeColor="text1"/>
                <w:sz w:val="24"/>
              </w:rPr>
              <w:t>本项目</w:t>
            </w:r>
            <w:r w:rsidR="00350880" w:rsidRPr="009A71E9">
              <w:rPr>
                <w:color w:val="000000" w:themeColor="text1"/>
                <w:sz w:val="24"/>
                <w:u w:val="single"/>
              </w:rPr>
              <w:t>01</w:t>
            </w:r>
            <w:r w:rsidR="00737CA0" w:rsidRPr="009A71E9">
              <w:rPr>
                <w:color w:val="000000" w:themeColor="text1"/>
                <w:sz w:val="24"/>
              </w:rPr>
              <w:t>包为非单一产品采购项目，</w:t>
            </w:r>
            <w:r w:rsidR="006258BD" w:rsidRPr="009A71E9">
              <w:rPr>
                <w:rFonts w:hint="eastAsia"/>
                <w:color w:val="000000" w:themeColor="text1"/>
                <w:sz w:val="24"/>
              </w:rPr>
              <w:t>0</w:t>
            </w:r>
            <w:r w:rsidR="006258BD" w:rsidRPr="009A71E9">
              <w:rPr>
                <w:color w:val="000000" w:themeColor="text1"/>
                <w:sz w:val="24"/>
              </w:rPr>
              <w:t>1</w:t>
            </w:r>
            <w:r w:rsidR="006258BD" w:rsidRPr="009A71E9">
              <w:rPr>
                <w:color w:val="000000" w:themeColor="text1"/>
                <w:sz w:val="24"/>
              </w:rPr>
              <w:t>包</w:t>
            </w:r>
            <w:r w:rsidR="00737CA0" w:rsidRPr="009A71E9">
              <w:rPr>
                <w:color w:val="000000" w:themeColor="text1"/>
                <w:sz w:val="24"/>
              </w:rPr>
              <w:t>核心产品为：</w:t>
            </w:r>
            <w:r w:rsidR="00511D09" w:rsidRPr="009A71E9">
              <w:rPr>
                <w:rFonts w:hint="eastAsia"/>
                <w:color w:val="000000" w:themeColor="text1"/>
                <w:sz w:val="24"/>
                <w:u w:val="single"/>
              </w:rPr>
              <w:t>午餐肉</w:t>
            </w:r>
            <w:r w:rsidR="00B86F04" w:rsidRPr="009A71E9">
              <w:rPr>
                <w:rFonts w:hint="eastAsia"/>
                <w:color w:val="000000" w:themeColor="text1"/>
                <w:sz w:val="24"/>
              </w:rPr>
              <w:t>；</w:t>
            </w:r>
            <w:r w:rsidR="00B86F04" w:rsidRPr="009A71E9">
              <w:rPr>
                <w:color w:val="000000" w:themeColor="text1"/>
                <w:sz w:val="24"/>
                <w:u w:val="single"/>
              </w:rPr>
              <w:t>02</w:t>
            </w:r>
            <w:r w:rsidR="00B86F04" w:rsidRPr="009A71E9">
              <w:rPr>
                <w:color w:val="000000" w:themeColor="text1"/>
                <w:sz w:val="24"/>
              </w:rPr>
              <w:t>包为非单一产品采购项目，</w:t>
            </w:r>
            <w:r w:rsidR="006258BD" w:rsidRPr="009A71E9">
              <w:rPr>
                <w:color w:val="000000" w:themeColor="text1"/>
                <w:sz w:val="24"/>
              </w:rPr>
              <w:t>02</w:t>
            </w:r>
            <w:r w:rsidR="006258BD" w:rsidRPr="009A71E9">
              <w:rPr>
                <w:color w:val="000000" w:themeColor="text1"/>
                <w:sz w:val="24"/>
              </w:rPr>
              <w:t>包</w:t>
            </w:r>
            <w:r w:rsidR="00B86F04" w:rsidRPr="009A71E9">
              <w:rPr>
                <w:color w:val="000000" w:themeColor="text1"/>
                <w:sz w:val="24"/>
              </w:rPr>
              <w:t>核心产品为：</w:t>
            </w:r>
            <w:r w:rsidR="006E4849" w:rsidRPr="009A71E9">
              <w:rPr>
                <w:rFonts w:hint="eastAsia"/>
                <w:color w:val="000000" w:themeColor="text1"/>
                <w:sz w:val="24"/>
                <w:u w:val="single"/>
              </w:rPr>
              <w:t>羽毛球拍</w:t>
            </w:r>
            <w:r w:rsidR="00737CA0" w:rsidRPr="009A71E9">
              <w:rPr>
                <w:color w:val="000000" w:themeColor="text1"/>
                <w:sz w:val="24"/>
              </w:rPr>
              <w:t>。</w:t>
            </w:r>
          </w:p>
        </w:tc>
      </w:tr>
      <w:tr w:rsidR="009A71E9" w:rsidRPr="009A71E9" w14:paraId="3769208F" w14:textId="77777777">
        <w:trPr>
          <w:trHeight w:val="20"/>
          <w:jc w:val="center"/>
        </w:trPr>
        <w:tc>
          <w:tcPr>
            <w:tcW w:w="988" w:type="dxa"/>
            <w:vMerge w:val="restart"/>
            <w:vAlign w:val="center"/>
          </w:tcPr>
          <w:p w14:paraId="54557201" w14:textId="77777777" w:rsidR="008F2A61" w:rsidRPr="009A71E9" w:rsidRDefault="00737CA0">
            <w:pPr>
              <w:pStyle w:val="af3"/>
              <w:adjustRightInd w:val="0"/>
              <w:snapToGrid w:val="0"/>
              <w:jc w:val="center"/>
              <w:rPr>
                <w:rFonts w:ascii="Times New Roman" w:hAnsi="Times New Roman" w:hint="default"/>
                <w:color w:val="000000" w:themeColor="text1"/>
                <w:sz w:val="24"/>
                <w:szCs w:val="24"/>
              </w:rPr>
            </w:pPr>
            <w:r w:rsidRPr="009A71E9">
              <w:rPr>
                <w:rFonts w:ascii="Times New Roman" w:hAnsi="Times New Roman" w:hint="default"/>
                <w:color w:val="000000" w:themeColor="text1"/>
                <w:sz w:val="24"/>
                <w:szCs w:val="24"/>
              </w:rPr>
              <w:t>3.1</w:t>
            </w:r>
          </w:p>
        </w:tc>
        <w:tc>
          <w:tcPr>
            <w:tcW w:w="1701" w:type="dxa"/>
            <w:vAlign w:val="center"/>
          </w:tcPr>
          <w:p w14:paraId="6D036A80" w14:textId="77777777" w:rsidR="008F2A61" w:rsidRPr="009A71E9" w:rsidRDefault="00737CA0">
            <w:pPr>
              <w:jc w:val="center"/>
              <w:rPr>
                <w:color w:val="000000" w:themeColor="text1"/>
                <w:sz w:val="24"/>
              </w:rPr>
            </w:pPr>
            <w:r w:rsidRPr="009A71E9">
              <w:rPr>
                <w:color w:val="000000" w:themeColor="text1"/>
                <w:sz w:val="24"/>
              </w:rPr>
              <w:t>现场考察</w:t>
            </w:r>
          </w:p>
        </w:tc>
        <w:tc>
          <w:tcPr>
            <w:tcW w:w="7540" w:type="dxa"/>
            <w:vAlign w:val="center"/>
          </w:tcPr>
          <w:p w14:paraId="37199E0C" w14:textId="77777777" w:rsidR="008F2A61" w:rsidRPr="009A71E9" w:rsidRDefault="00737CA0">
            <w:pPr>
              <w:jc w:val="left"/>
              <w:rPr>
                <w:color w:val="000000" w:themeColor="text1"/>
                <w:sz w:val="24"/>
              </w:rPr>
            </w:pPr>
            <w:r w:rsidRPr="009A71E9">
              <w:rPr>
                <w:color w:val="000000" w:themeColor="text1"/>
                <w:sz w:val="24"/>
              </w:rPr>
              <w:t>■</w:t>
            </w:r>
            <w:r w:rsidRPr="009A71E9">
              <w:rPr>
                <w:color w:val="000000" w:themeColor="text1"/>
                <w:sz w:val="24"/>
              </w:rPr>
              <w:t>不组织</w:t>
            </w:r>
          </w:p>
          <w:p w14:paraId="6CD0FB69" w14:textId="77777777" w:rsidR="008F2A61" w:rsidRPr="009A71E9" w:rsidRDefault="00737CA0">
            <w:pPr>
              <w:jc w:val="left"/>
              <w:rPr>
                <w:bCs/>
                <w:color w:val="000000" w:themeColor="text1"/>
                <w:sz w:val="24"/>
              </w:rPr>
            </w:pPr>
            <w:r w:rsidRPr="009A71E9">
              <w:rPr>
                <w:color w:val="000000" w:themeColor="text1"/>
                <w:sz w:val="24"/>
              </w:rPr>
              <w:t>□</w:t>
            </w:r>
            <w:r w:rsidRPr="009A71E9">
              <w:rPr>
                <w:color w:val="000000" w:themeColor="text1"/>
                <w:sz w:val="24"/>
              </w:rPr>
              <w:t>组织，考察时间：</w:t>
            </w:r>
            <w:r w:rsidRPr="009A71E9">
              <w:rPr>
                <w:color w:val="000000" w:themeColor="text1"/>
                <w:sz w:val="24"/>
              </w:rPr>
              <w:t>__</w:t>
            </w:r>
            <w:r w:rsidRPr="009A71E9">
              <w:rPr>
                <w:color w:val="000000" w:themeColor="text1"/>
                <w:sz w:val="24"/>
              </w:rPr>
              <w:t>年</w:t>
            </w:r>
            <w:r w:rsidRPr="009A71E9">
              <w:rPr>
                <w:color w:val="000000" w:themeColor="text1"/>
                <w:sz w:val="24"/>
              </w:rPr>
              <w:t>_</w:t>
            </w:r>
            <w:r w:rsidRPr="009A71E9">
              <w:rPr>
                <w:color w:val="000000" w:themeColor="text1"/>
                <w:sz w:val="24"/>
              </w:rPr>
              <w:t>月</w:t>
            </w:r>
            <w:r w:rsidRPr="009A71E9">
              <w:rPr>
                <w:color w:val="000000" w:themeColor="text1"/>
                <w:sz w:val="24"/>
              </w:rPr>
              <w:t>_</w:t>
            </w:r>
            <w:r w:rsidRPr="009A71E9">
              <w:rPr>
                <w:color w:val="000000" w:themeColor="text1"/>
                <w:sz w:val="24"/>
              </w:rPr>
              <w:t>日</w:t>
            </w:r>
            <w:r w:rsidRPr="009A71E9">
              <w:rPr>
                <w:color w:val="000000" w:themeColor="text1"/>
                <w:sz w:val="24"/>
              </w:rPr>
              <w:t>_</w:t>
            </w:r>
            <w:r w:rsidRPr="009A71E9">
              <w:rPr>
                <w:bCs/>
                <w:color w:val="000000" w:themeColor="text1"/>
                <w:sz w:val="24"/>
              </w:rPr>
              <w:t>点</w:t>
            </w:r>
            <w:r w:rsidRPr="009A71E9">
              <w:rPr>
                <w:color w:val="000000" w:themeColor="text1"/>
                <w:sz w:val="24"/>
              </w:rPr>
              <w:t>_</w:t>
            </w:r>
            <w:r w:rsidRPr="009A71E9">
              <w:rPr>
                <w:bCs/>
                <w:color w:val="000000" w:themeColor="text1"/>
                <w:sz w:val="24"/>
              </w:rPr>
              <w:t>分</w:t>
            </w:r>
          </w:p>
          <w:p w14:paraId="2849EF2C" w14:textId="77777777" w:rsidR="008F2A61" w:rsidRPr="009A71E9" w:rsidRDefault="00737CA0">
            <w:pPr>
              <w:pStyle w:val="af3"/>
              <w:adjustRightInd w:val="0"/>
              <w:snapToGrid w:val="0"/>
              <w:rPr>
                <w:rFonts w:ascii="Times New Roman" w:hAnsi="Times New Roman" w:hint="default"/>
                <w:color w:val="000000" w:themeColor="text1"/>
                <w:sz w:val="24"/>
                <w:szCs w:val="24"/>
              </w:rPr>
            </w:pPr>
            <w:r w:rsidRPr="009A71E9">
              <w:rPr>
                <w:rFonts w:ascii="Times New Roman" w:hAnsi="Times New Roman" w:hint="default"/>
                <w:color w:val="000000" w:themeColor="text1"/>
                <w:sz w:val="24"/>
              </w:rPr>
              <w:t>考察地点：</w:t>
            </w:r>
            <w:r w:rsidRPr="009A71E9">
              <w:rPr>
                <w:rFonts w:ascii="Times New Roman" w:hAnsi="Times New Roman" w:hint="default"/>
                <w:color w:val="000000" w:themeColor="text1"/>
                <w:sz w:val="24"/>
              </w:rPr>
              <w:t>____________</w:t>
            </w:r>
            <w:r w:rsidRPr="009A71E9">
              <w:rPr>
                <w:rFonts w:ascii="Times New Roman" w:hAnsi="Times New Roman" w:hint="default"/>
                <w:color w:val="000000" w:themeColor="text1"/>
                <w:sz w:val="24"/>
              </w:rPr>
              <w:t>。</w:t>
            </w:r>
          </w:p>
        </w:tc>
      </w:tr>
      <w:tr w:rsidR="009A71E9" w:rsidRPr="009A71E9" w14:paraId="4F69E63E" w14:textId="77777777">
        <w:trPr>
          <w:trHeight w:val="20"/>
          <w:jc w:val="center"/>
        </w:trPr>
        <w:tc>
          <w:tcPr>
            <w:tcW w:w="988" w:type="dxa"/>
            <w:vMerge/>
            <w:vAlign w:val="center"/>
          </w:tcPr>
          <w:p w14:paraId="5712E2EB" w14:textId="77777777" w:rsidR="008F2A61" w:rsidRPr="009A71E9" w:rsidRDefault="008F2A61">
            <w:pPr>
              <w:pStyle w:val="af3"/>
              <w:adjustRightInd w:val="0"/>
              <w:snapToGrid w:val="0"/>
              <w:jc w:val="center"/>
              <w:rPr>
                <w:rFonts w:ascii="Times New Roman" w:hAnsi="Times New Roman" w:hint="default"/>
                <w:color w:val="000000" w:themeColor="text1"/>
                <w:sz w:val="24"/>
                <w:szCs w:val="24"/>
              </w:rPr>
            </w:pPr>
          </w:p>
        </w:tc>
        <w:tc>
          <w:tcPr>
            <w:tcW w:w="1701" w:type="dxa"/>
            <w:vAlign w:val="center"/>
          </w:tcPr>
          <w:p w14:paraId="0A982A77" w14:textId="77777777" w:rsidR="008F2A61" w:rsidRPr="009A71E9" w:rsidRDefault="00737CA0">
            <w:pPr>
              <w:jc w:val="center"/>
              <w:rPr>
                <w:color w:val="000000" w:themeColor="text1"/>
                <w:sz w:val="24"/>
              </w:rPr>
            </w:pPr>
            <w:r w:rsidRPr="009A71E9">
              <w:rPr>
                <w:color w:val="000000" w:themeColor="text1"/>
                <w:sz w:val="24"/>
              </w:rPr>
              <w:t>开标前答疑会</w:t>
            </w:r>
          </w:p>
        </w:tc>
        <w:tc>
          <w:tcPr>
            <w:tcW w:w="7540" w:type="dxa"/>
            <w:vAlign w:val="center"/>
          </w:tcPr>
          <w:p w14:paraId="0AA1C996" w14:textId="77777777" w:rsidR="008F2A61" w:rsidRPr="009A71E9" w:rsidRDefault="00737CA0">
            <w:pPr>
              <w:jc w:val="left"/>
              <w:rPr>
                <w:color w:val="000000" w:themeColor="text1"/>
                <w:sz w:val="24"/>
              </w:rPr>
            </w:pPr>
            <w:r w:rsidRPr="009A71E9">
              <w:rPr>
                <w:color w:val="000000" w:themeColor="text1"/>
                <w:sz w:val="24"/>
              </w:rPr>
              <w:t>■</w:t>
            </w:r>
            <w:r w:rsidRPr="009A71E9">
              <w:rPr>
                <w:color w:val="000000" w:themeColor="text1"/>
                <w:sz w:val="24"/>
              </w:rPr>
              <w:t>不召开</w:t>
            </w:r>
          </w:p>
          <w:p w14:paraId="7BBF355D" w14:textId="77777777" w:rsidR="008F2A61" w:rsidRPr="009A71E9" w:rsidRDefault="00737CA0">
            <w:pPr>
              <w:jc w:val="left"/>
              <w:rPr>
                <w:color w:val="000000" w:themeColor="text1"/>
                <w:sz w:val="24"/>
              </w:rPr>
            </w:pPr>
            <w:r w:rsidRPr="009A71E9">
              <w:rPr>
                <w:color w:val="000000" w:themeColor="text1"/>
                <w:sz w:val="24"/>
              </w:rPr>
              <w:t>□</w:t>
            </w:r>
            <w:r w:rsidRPr="009A71E9">
              <w:rPr>
                <w:color w:val="000000" w:themeColor="text1"/>
                <w:sz w:val="24"/>
              </w:rPr>
              <w:t>召开，召开时间：</w:t>
            </w:r>
            <w:r w:rsidRPr="009A71E9">
              <w:rPr>
                <w:color w:val="000000" w:themeColor="text1"/>
                <w:sz w:val="24"/>
              </w:rPr>
              <w:t>__</w:t>
            </w:r>
            <w:r w:rsidRPr="009A71E9">
              <w:rPr>
                <w:color w:val="000000" w:themeColor="text1"/>
                <w:sz w:val="24"/>
              </w:rPr>
              <w:t>年</w:t>
            </w:r>
            <w:r w:rsidRPr="009A71E9">
              <w:rPr>
                <w:color w:val="000000" w:themeColor="text1"/>
                <w:sz w:val="24"/>
              </w:rPr>
              <w:t>_</w:t>
            </w:r>
            <w:r w:rsidRPr="009A71E9">
              <w:rPr>
                <w:color w:val="000000" w:themeColor="text1"/>
                <w:sz w:val="24"/>
              </w:rPr>
              <w:t>月</w:t>
            </w:r>
            <w:r w:rsidRPr="009A71E9">
              <w:rPr>
                <w:color w:val="000000" w:themeColor="text1"/>
                <w:sz w:val="24"/>
              </w:rPr>
              <w:t>_</w:t>
            </w:r>
            <w:r w:rsidRPr="009A71E9">
              <w:rPr>
                <w:color w:val="000000" w:themeColor="text1"/>
                <w:sz w:val="24"/>
              </w:rPr>
              <w:t>日</w:t>
            </w:r>
            <w:r w:rsidRPr="009A71E9">
              <w:rPr>
                <w:color w:val="000000" w:themeColor="text1"/>
                <w:sz w:val="24"/>
              </w:rPr>
              <w:t>_</w:t>
            </w:r>
            <w:r w:rsidRPr="009A71E9">
              <w:rPr>
                <w:bCs/>
                <w:color w:val="000000" w:themeColor="text1"/>
                <w:sz w:val="24"/>
              </w:rPr>
              <w:t>点</w:t>
            </w:r>
            <w:r w:rsidRPr="009A71E9">
              <w:rPr>
                <w:color w:val="000000" w:themeColor="text1"/>
                <w:sz w:val="24"/>
              </w:rPr>
              <w:t>_</w:t>
            </w:r>
            <w:r w:rsidRPr="009A71E9">
              <w:rPr>
                <w:bCs/>
                <w:color w:val="000000" w:themeColor="text1"/>
                <w:sz w:val="24"/>
              </w:rPr>
              <w:t>分</w:t>
            </w:r>
          </w:p>
          <w:p w14:paraId="716F21A0" w14:textId="77777777" w:rsidR="008F2A61" w:rsidRPr="009A71E9" w:rsidRDefault="00737CA0">
            <w:pPr>
              <w:jc w:val="left"/>
              <w:rPr>
                <w:color w:val="000000" w:themeColor="text1"/>
                <w:sz w:val="24"/>
              </w:rPr>
            </w:pPr>
            <w:r w:rsidRPr="009A71E9">
              <w:rPr>
                <w:color w:val="000000" w:themeColor="text1"/>
                <w:sz w:val="24"/>
              </w:rPr>
              <w:t>召开地点：</w:t>
            </w:r>
            <w:r w:rsidRPr="009A71E9">
              <w:rPr>
                <w:color w:val="000000" w:themeColor="text1"/>
                <w:sz w:val="24"/>
              </w:rPr>
              <w:t>____________</w:t>
            </w:r>
            <w:r w:rsidRPr="009A71E9">
              <w:rPr>
                <w:color w:val="000000" w:themeColor="text1"/>
                <w:sz w:val="24"/>
              </w:rPr>
              <w:t>。</w:t>
            </w:r>
          </w:p>
        </w:tc>
      </w:tr>
      <w:tr w:rsidR="009A71E9" w:rsidRPr="009A71E9" w14:paraId="2C942210" w14:textId="77777777">
        <w:trPr>
          <w:trHeight w:val="20"/>
          <w:jc w:val="center"/>
        </w:trPr>
        <w:tc>
          <w:tcPr>
            <w:tcW w:w="988" w:type="dxa"/>
            <w:vAlign w:val="center"/>
          </w:tcPr>
          <w:p w14:paraId="2CB2C0C0" w14:textId="77777777" w:rsidR="008F2A61" w:rsidRPr="009A71E9" w:rsidRDefault="00737CA0">
            <w:pPr>
              <w:pStyle w:val="af3"/>
              <w:adjustRightInd w:val="0"/>
              <w:snapToGrid w:val="0"/>
              <w:jc w:val="center"/>
              <w:rPr>
                <w:rFonts w:ascii="Times New Roman" w:hAnsi="Times New Roman" w:hint="default"/>
                <w:color w:val="000000" w:themeColor="text1"/>
                <w:sz w:val="24"/>
                <w:szCs w:val="24"/>
              </w:rPr>
            </w:pPr>
            <w:r w:rsidRPr="009A71E9">
              <w:rPr>
                <w:rFonts w:ascii="Times New Roman" w:hAnsi="Times New Roman" w:hint="default"/>
                <w:color w:val="000000" w:themeColor="text1"/>
                <w:sz w:val="24"/>
                <w:szCs w:val="24"/>
              </w:rPr>
              <w:t>4.1</w:t>
            </w:r>
          </w:p>
        </w:tc>
        <w:tc>
          <w:tcPr>
            <w:tcW w:w="1701" w:type="dxa"/>
            <w:vAlign w:val="center"/>
          </w:tcPr>
          <w:p w14:paraId="609952A0" w14:textId="77777777" w:rsidR="008F2A61" w:rsidRPr="009A71E9" w:rsidRDefault="00737CA0">
            <w:pPr>
              <w:jc w:val="center"/>
              <w:rPr>
                <w:color w:val="000000" w:themeColor="text1"/>
                <w:sz w:val="24"/>
              </w:rPr>
            </w:pPr>
            <w:r w:rsidRPr="009A71E9">
              <w:rPr>
                <w:color w:val="000000" w:themeColor="text1"/>
                <w:sz w:val="24"/>
              </w:rPr>
              <w:t>样品</w:t>
            </w:r>
          </w:p>
        </w:tc>
        <w:tc>
          <w:tcPr>
            <w:tcW w:w="7540" w:type="dxa"/>
            <w:vAlign w:val="center"/>
          </w:tcPr>
          <w:p w14:paraId="7503ABE6" w14:textId="77777777" w:rsidR="008F2A61" w:rsidRPr="009A71E9" w:rsidRDefault="00737CA0">
            <w:pPr>
              <w:jc w:val="left"/>
              <w:rPr>
                <w:color w:val="000000" w:themeColor="text1"/>
                <w:sz w:val="24"/>
              </w:rPr>
            </w:pPr>
            <w:r w:rsidRPr="009A71E9">
              <w:rPr>
                <w:color w:val="000000" w:themeColor="text1"/>
                <w:sz w:val="24"/>
              </w:rPr>
              <w:t>投标样品递交：</w:t>
            </w:r>
          </w:p>
          <w:p w14:paraId="28E68659" w14:textId="77777777" w:rsidR="008F2A61" w:rsidRPr="009A71E9" w:rsidRDefault="00737CA0">
            <w:pPr>
              <w:jc w:val="left"/>
              <w:rPr>
                <w:color w:val="000000" w:themeColor="text1"/>
                <w:sz w:val="24"/>
              </w:rPr>
            </w:pPr>
            <w:r w:rsidRPr="009A71E9">
              <w:rPr>
                <w:color w:val="000000" w:themeColor="text1"/>
                <w:sz w:val="24"/>
              </w:rPr>
              <w:t>■</w:t>
            </w:r>
            <w:r w:rsidRPr="009A71E9">
              <w:rPr>
                <w:color w:val="000000" w:themeColor="text1"/>
                <w:sz w:val="24"/>
              </w:rPr>
              <w:t>不需要</w:t>
            </w:r>
          </w:p>
          <w:p w14:paraId="2EBCDE79" w14:textId="77777777" w:rsidR="008F2A61" w:rsidRPr="009A71E9" w:rsidRDefault="00737CA0">
            <w:pPr>
              <w:jc w:val="left"/>
              <w:rPr>
                <w:color w:val="000000" w:themeColor="text1"/>
                <w:sz w:val="24"/>
              </w:rPr>
            </w:pPr>
            <w:r w:rsidRPr="009A71E9">
              <w:rPr>
                <w:color w:val="000000" w:themeColor="text1"/>
                <w:sz w:val="24"/>
              </w:rPr>
              <w:t>□</w:t>
            </w:r>
            <w:r w:rsidRPr="009A71E9">
              <w:rPr>
                <w:color w:val="000000" w:themeColor="text1"/>
                <w:sz w:val="24"/>
              </w:rPr>
              <w:t>需要，具体要求如下：</w:t>
            </w:r>
          </w:p>
          <w:p w14:paraId="1EAF8F24" w14:textId="77777777" w:rsidR="008F2A61" w:rsidRPr="009A71E9" w:rsidRDefault="00737CA0">
            <w:pPr>
              <w:jc w:val="left"/>
              <w:rPr>
                <w:color w:val="000000" w:themeColor="text1"/>
                <w:sz w:val="24"/>
                <w:u w:val="single"/>
              </w:rPr>
            </w:pPr>
            <w:r w:rsidRPr="009A71E9">
              <w:rPr>
                <w:color w:val="000000" w:themeColor="text1"/>
                <w:sz w:val="24"/>
              </w:rPr>
              <w:t>（</w:t>
            </w:r>
            <w:r w:rsidRPr="009A71E9">
              <w:rPr>
                <w:color w:val="000000" w:themeColor="text1"/>
                <w:sz w:val="24"/>
              </w:rPr>
              <w:t>1</w:t>
            </w:r>
            <w:r w:rsidRPr="009A71E9">
              <w:rPr>
                <w:color w:val="000000" w:themeColor="text1"/>
                <w:sz w:val="24"/>
              </w:rPr>
              <w:t>）样品制作的标准和要求：</w:t>
            </w:r>
            <w:r w:rsidRPr="009A71E9">
              <w:rPr>
                <w:color w:val="000000" w:themeColor="text1"/>
                <w:sz w:val="24"/>
              </w:rPr>
              <w:t>_________</w:t>
            </w:r>
            <w:r w:rsidRPr="009A71E9">
              <w:rPr>
                <w:color w:val="000000" w:themeColor="text1"/>
                <w:sz w:val="24"/>
              </w:rPr>
              <w:t>；</w:t>
            </w:r>
          </w:p>
          <w:p w14:paraId="501320FC" w14:textId="77777777" w:rsidR="008F2A61" w:rsidRPr="009A71E9" w:rsidRDefault="00737CA0">
            <w:pPr>
              <w:jc w:val="left"/>
              <w:rPr>
                <w:color w:val="000000" w:themeColor="text1"/>
                <w:sz w:val="24"/>
              </w:rPr>
            </w:pPr>
            <w:r w:rsidRPr="009A71E9">
              <w:rPr>
                <w:color w:val="000000" w:themeColor="text1"/>
                <w:sz w:val="24"/>
              </w:rPr>
              <w:t>（</w:t>
            </w:r>
            <w:r w:rsidRPr="009A71E9">
              <w:rPr>
                <w:color w:val="000000" w:themeColor="text1"/>
                <w:sz w:val="24"/>
              </w:rPr>
              <w:t>2</w:t>
            </w:r>
            <w:r w:rsidRPr="009A71E9">
              <w:rPr>
                <w:color w:val="000000" w:themeColor="text1"/>
                <w:sz w:val="24"/>
              </w:rPr>
              <w:t>）是否需要随样品提交相关检测报告：</w:t>
            </w:r>
          </w:p>
          <w:p w14:paraId="08E53346" w14:textId="77777777" w:rsidR="008F2A61" w:rsidRPr="009A71E9" w:rsidRDefault="00737CA0">
            <w:pPr>
              <w:ind w:firstLineChars="250" w:firstLine="600"/>
              <w:jc w:val="left"/>
              <w:rPr>
                <w:color w:val="000000" w:themeColor="text1"/>
                <w:sz w:val="24"/>
              </w:rPr>
            </w:pPr>
            <w:r w:rsidRPr="009A71E9">
              <w:rPr>
                <w:color w:val="000000" w:themeColor="text1"/>
                <w:sz w:val="24"/>
              </w:rPr>
              <w:t>□</w:t>
            </w:r>
            <w:r w:rsidRPr="009A71E9">
              <w:rPr>
                <w:color w:val="000000" w:themeColor="text1"/>
                <w:sz w:val="24"/>
              </w:rPr>
              <w:t>不需要</w:t>
            </w:r>
          </w:p>
          <w:p w14:paraId="5BECC218" w14:textId="77777777" w:rsidR="008F2A61" w:rsidRPr="009A71E9" w:rsidRDefault="00737CA0">
            <w:pPr>
              <w:ind w:firstLineChars="250" w:firstLine="600"/>
              <w:jc w:val="left"/>
              <w:rPr>
                <w:color w:val="000000" w:themeColor="text1"/>
                <w:sz w:val="24"/>
              </w:rPr>
            </w:pPr>
            <w:r w:rsidRPr="009A71E9">
              <w:rPr>
                <w:color w:val="000000" w:themeColor="text1"/>
                <w:sz w:val="24"/>
              </w:rPr>
              <w:t>□</w:t>
            </w:r>
            <w:r w:rsidRPr="009A71E9">
              <w:rPr>
                <w:color w:val="000000" w:themeColor="text1"/>
                <w:sz w:val="24"/>
              </w:rPr>
              <w:t>需要</w:t>
            </w:r>
          </w:p>
          <w:p w14:paraId="24DEFF5E" w14:textId="77777777" w:rsidR="008F2A61" w:rsidRPr="009A71E9" w:rsidRDefault="00737CA0">
            <w:pPr>
              <w:jc w:val="left"/>
              <w:rPr>
                <w:color w:val="000000" w:themeColor="text1"/>
                <w:sz w:val="24"/>
              </w:rPr>
            </w:pPr>
            <w:r w:rsidRPr="009A71E9">
              <w:rPr>
                <w:color w:val="000000" w:themeColor="text1"/>
                <w:sz w:val="24"/>
              </w:rPr>
              <w:t>（</w:t>
            </w:r>
            <w:r w:rsidRPr="009A71E9">
              <w:rPr>
                <w:color w:val="000000" w:themeColor="text1"/>
                <w:sz w:val="24"/>
              </w:rPr>
              <w:t>3</w:t>
            </w:r>
            <w:r w:rsidRPr="009A71E9">
              <w:rPr>
                <w:color w:val="000000" w:themeColor="text1"/>
                <w:sz w:val="24"/>
              </w:rPr>
              <w:t>）样品递交要求：</w:t>
            </w:r>
            <w:r w:rsidRPr="009A71E9">
              <w:rPr>
                <w:color w:val="000000" w:themeColor="text1"/>
                <w:sz w:val="24"/>
              </w:rPr>
              <w:t>_________</w:t>
            </w:r>
            <w:r w:rsidRPr="009A71E9">
              <w:rPr>
                <w:color w:val="000000" w:themeColor="text1"/>
                <w:sz w:val="24"/>
              </w:rPr>
              <w:t>；</w:t>
            </w:r>
          </w:p>
          <w:p w14:paraId="19F77B2A" w14:textId="77777777" w:rsidR="008F2A61" w:rsidRPr="009A71E9" w:rsidRDefault="00737CA0">
            <w:pPr>
              <w:jc w:val="left"/>
              <w:rPr>
                <w:color w:val="000000" w:themeColor="text1"/>
                <w:sz w:val="24"/>
              </w:rPr>
            </w:pPr>
            <w:r w:rsidRPr="009A71E9">
              <w:rPr>
                <w:color w:val="000000" w:themeColor="text1"/>
                <w:sz w:val="24"/>
              </w:rPr>
              <w:t>（</w:t>
            </w:r>
            <w:r w:rsidRPr="009A71E9">
              <w:rPr>
                <w:color w:val="000000" w:themeColor="text1"/>
                <w:sz w:val="24"/>
              </w:rPr>
              <w:t>4</w:t>
            </w:r>
            <w:r w:rsidRPr="009A71E9">
              <w:rPr>
                <w:color w:val="000000" w:themeColor="text1"/>
                <w:sz w:val="24"/>
              </w:rPr>
              <w:t>）未中标人样品退还：</w:t>
            </w:r>
            <w:r w:rsidRPr="009A71E9">
              <w:rPr>
                <w:color w:val="000000" w:themeColor="text1"/>
                <w:sz w:val="24"/>
              </w:rPr>
              <w:t>_________</w:t>
            </w:r>
            <w:r w:rsidRPr="009A71E9">
              <w:rPr>
                <w:color w:val="000000" w:themeColor="text1"/>
                <w:sz w:val="24"/>
              </w:rPr>
              <w:t>；</w:t>
            </w:r>
          </w:p>
          <w:p w14:paraId="463CAEB5" w14:textId="77777777" w:rsidR="008F2A61" w:rsidRPr="009A71E9" w:rsidRDefault="00737CA0">
            <w:pPr>
              <w:jc w:val="left"/>
              <w:rPr>
                <w:color w:val="000000" w:themeColor="text1"/>
                <w:sz w:val="24"/>
                <w:u w:val="single"/>
              </w:rPr>
            </w:pPr>
            <w:r w:rsidRPr="009A71E9">
              <w:rPr>
                <w:color w:val="000000" w:themeColor="text1"/>
                <w:sz w:val="24"/>
              </w:rPr>
              <w:t>（</w:t>
            </w:r>
            <w:r w:rsidRPr="009A71E9">
              <w:rPr>
                <w:color w:val="000000" w:themeColor="text1"/>
                <w:sz w:val="24"/>
              </w:rPr>
              <w:t>5</w:t>
            </w:r>
            <w:r w:rsidRPr="009A71E9">
              <w:rPr>
                <w:color w:val="000000" w:themeColor="text1"/>
                <w:sz w:val="24"/>
              </w:rPr>
              <w:t>）中标人样品保管、封存及退还：</w:t>
            </w:r>
            <w:r w:rsidRPr="009A71E9">
              <w:rPr>
                <w:color w:val="000000" w:themeColor="text1"/>
                <w:sz w:val="24"/>
              </w:rPr>
              <w:t>_________</w:t>
            </w:r>
            <w:r w:rsidRPr="009A71E9">
              <w:rPr>
                <w:color w:val="000000" w:themeColor="text1"/>
                <w:sz w:val="24"/>
              </w:rPr>
              <w:t>；</w:t>
            </w:r>
          </w:p>
          <w:p w14:paraId="2107354A" w14:textId="77777777" w:rsidR="008F2A61" w:rsidRPr="009A71E9" w:rsidRDefault="00737CA0">
            <w:pPr>
              <w:jc w:val="left"/>
              <w:rPr>
                <w:color w:val="000000" w:themeColor="text1"/>
                <w:sz w:val="24"/>
              </w:rPr>
            </w:pPr>
            <w:r w:rsidRPr="009A71E9">
              <w:rPr>
                <w:color w:val="000000" w:themeColor="text1"/>
                <w:sz w:val="24"/>
              </w:rPr>
              <w:t>（</w:t>
            </w:r>
            <w:r w:rsidRPr="009A71E9">
              <w:rPr>
                <w:color w:val="000000" w:themeColor="text1"/>
                <w:sz w:val="24"/>
              </w:rPr>
              <w:t>6</w:t>
            </w:r>
            <w:r w:rsidRPr="009A71E9">
              <w:rPr>
                <w:color w:val="000000" w:themeColor="text1"/>
                <w:sz w:val="24"/>
              </w:rPr>
              <w:t>）其他要求（如有）：</w:t>
            </w:r>
            <w:r w:rsidRPr="009A71E9">
              <w:rPr>
                <w:color w:val="000000" w:themeColor="text1"/>
                <w:sz w:val="24"/>
              </w:rPr>
              <w:t>_________</w:t>
            </w:r>
            <w:r w:rsidRPr="009A71E9">
              <w:rPr>
                <w:color w:val="000000" w:themeColor="text1"/>
                <w:sz w:val="24"/>
              </w:rPr>
              <w:t>。</w:t>
            </w:r>
          </w:p>
        </w:tc>
      </w:tr>
      <w:tr w:rsidR="009A71E9" w:rsidRPr="009A71E9" w14:paraId="513AB849" w14:textId="77777777" w:rsidTr="00F32587">
        <w:trPr>
          <w:trHeight w:val="957"/>
          <w:jc w:val="center"/>
        </w:trPr>
        <w:tc>
          <w:tcPr>
            <w:tcW w:w="988" w:type="dxa"/>
            <w:vAlign w:val="center"/>
          </w:tcPr>
          <w:p w14:paraId="49EB92E8" w14:textId="77777777" w:rsidR="008F2A61" w:rsidRPr="009A71E9" w:rsidRDefault="00737CA0">
            <w:pPr>
              <w:pStyle w:val="af3"/>
              <w:adjustRightInd w:val="0"/>
              <w:snapToGrid w:val="0"/>
              <w:jc w:val="center"/>
              <w:rPr>
                <w:rFonts w:ascii="Times New Roman" w:hAnsi="Times New Roman" w:hint="default"/>
                <w:color w:val="000000" w:themeColor="text1"/>
                <w:sz w:val="24"/>
                <w:szCs w:val="24"/>
              </w:rPr>
            </w:pPr>
            <w:r w:rsidRPr="009A71E9">
              <w:rPr>
                <w:rFonts w:ascii="Times New Roman" w:hAnsi="Times New Roman" w:hint="default"/>
                <w:color w:val="000000" w:themeColor="text1"/>
                <w:sz w:val="24"/>
                <w:szCs w:val="24"/>
              </w:rPr>
              <w:t>5.3.5</w:t>
            </w:r>
          </w:p>
        </w:tc>
        <w:tc>
          <w:tcPr>
            <w:tcW w:w="1701" w:type="dxa"/>
            <w:vAlign w:val="center"/>
          </w:tcPr>
          <w:p w14:paraId="6D6FB8FA" w14:textId="77777777" w:rsidR="008F2A61" w:rsidRPr="009A71E9" w:rsidRDefault="00737CA0">
            <w:pPr>
              <w:jc w:val="center"/>
              <w:rPr>
                <w:color w:val="000000" w:themeColor="text1"/>
                <w:sz w:val="24"/>
              </w:rPr>
            </w:pPr>
            <w:r w:rsidRPr="009A71E9">
              <w:rPr>
                <w:color w:val="000000" w:themeColor="text1"/>
                <w:sz w:val="24"/>
              </w:rPr>
              <w:t>标的所属行业</w:t>
            </w:r>
          </w:p>
        </w:tc>
        <w:tc>
          <w:tcPr>
            <w:tcW w:w="7540" w:type="dxa"/>
            <w:vAlign w:val="center"/>
          </w:tcPr>
          <w:p w14:paraId="721841D5" w14:textId="77777777" w:rsidR="008F2A61" w:rsidRPr="009A71E9" w:rsidRDefault="00737CA0">
            <w:pPr>
              <w:jc w:val="left"/>
              <w:rPr>
                <w:color w:val="000000" w:themeColor="text1"/>
                <w:sz w:val="24"/>
              </w:rPr>
            </w:pPr>
            <w:r w:rsidRPr="009A71E9">
              <w:rPr>
                <w:color w:val="000000" w:themeColor="text1"/>
                <w:sz w:val="24"/>
              </w:rPr>
              <w:t>本项目采购标的对应的中小企业划分标准所属行业：</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
              <w:gridCol w:w="4820"/>
              <w:gridCol w:w="1757"/>
            </w:tblGrid>
            <w:tr w:rsidR="009A71E9" w:rsidRPr="009A71E9" w14:paraId="64B6E5BF" w14:textId="77777777" w:rsidTr="00270B19">
              <w:trPr>
                <w:trHeight w:val="454"/>
              </w:trPr>
              <w:tc>
                <w:tcPr>
                  <w:tcW w:w="737" w:type="dxa"/>
                  <w:tcBorders>
                    <w:top w:val="single" w:sz="4" w:space="0" w:color="auto"/>
                    <w:left w:val="single" w:sz="4" w:space="0" w:color="auto"/>
                    <w:bottom w:val="single" w:sz="4" w:space="0" w:color="auto"/>
                    <w:right w:val="single" w:sz="4" w:space="0" w:color="auto"/>
                  </w:tcBorders>
                  <w:vAlign w:val="center"/>
                </w:tcPr>
                <w:p w14:paraId="0C4B9F12" w14:textId="2E950306" w:rsidR="00F56706" w:rsidRPr="009A71E9" w:rsidRDefault="00F56706" w:rsidP="00F56706">
                  <w:pPr>
                    <w:jc w:val="center"/>
                    <w:rPr>
                      <w:rFonts w:eastAsiaTheme="minorEastAsia"/>
                      <w:bCs/>
                      <w:color w:val="000000" w:themeColor="text1"/>
                      <w:sz w:val="24"/>
                    </w:rPr>
                  </w:pPr>
                  <w:r w:rsidRPr="009A71E9">
                    <w:rPr>
                      <w:rFonts w:eastAsiaTheme="minorEastAsia"/>
                      <w:bCs/>
                      <w:color w:val="000000" w:themeColor="text1"/>
                      <w:sz w:val="24"/>
                    </w:rPr>
                    <w:t>包号</w:t>
                  </w:r>
                </w:p>
              </w:tc>
              <w:tc>
                <w:tcPr>
                  <w:tcW w:w="4820" w:type="dxa"/>
                  <w:tcBorders>
                    <w:top w:val="single" w:sz="4" w:space="0" w:color="auto"/>
                    <w:left w:val="single" w:sz="4" w:space="0" w:color="auto"/>
                    <w:bottom w:val="single" w:sz="4" w:space="0" w:color="auto"/>
                    <w:right w:val="single" w:sz="4" w:space="0" w:color="auto"/>
                  </w:tcBorders>
                  <w:vAlign w:val="center"/>
                </w:tcPr>
                <w:p w14:paraId="205619C7" w14:textId="0D302D6E" w:rsidR="00F56706" w:rsidRPr="009A71E9" w:rsidRDefault="00F56706" w:rsidP="003953F5">
                  <w:pPr>
                    <w:jc w:val="center"/>
                    <w:rPr>
                      <w:rFonts w:eastAsiaTheme="minorEastAsia"/>
                      <w:bCs/>
                      <w:color w:val="000000" w:themeColor="text1"/>
                      <w:sz w:val="24"/>
                    </w:rPr>
                  </w:pPr>
                  <w:r w:rsidRPr="009A71E9">
                    <w:rPr>
                      <w:rFonts w:eastAsiaTheme="minorEastAsia"/>
                      <w:bCs/>
                      <w:color w:val="000000" w:themeColor="text1"/>
                      <w:sz w:val="24"/>
                    </w:rPr>
                    <w:t>标的名称</w:t>
                  </w:r>
                </w:p>
              </w:tc>
              <w:tc>
                <w:tcPr>
                  <w:tcW w:w="1757" w:type="dxa"/>
                  <w:tcBorders>
                    <w:top w:val="single" w:sz="4" w:space="0" w:color="auto"/>
                    <w:left w:val="single" w:sz="4" w:space="0" w:color="auto"/>
                    <w:bottom w:val="single" w:sz="4" w:space="0" w:color="auto"/>
                    <w:right w:val="single" w:sz="4" w:space="0" w:color="auto"/>
                  </w:tcBorders>
                  <w:vAlign w:val="center"/>
                </w:tcPr>
                <w:p w14:paraId="22279CCB" w14:textId="77777777" w:rsidR="00F56706" w:rsidRPr="009A71E9" w:rsidRDefault="00F56706" w:rsidP="003953F5">
                  <w:pPr>
                    <w:jc w:val="center"/>
                    <w:rPr>
                      <w:rFonts w:eastAsiaTheme="minorEastAsia"/>
                      <w:color w:val="000000" w:themeColor="text1"/>
                      <w:sz w:val="24"/>
                    </w:rPr>
                  </w:pPr>
                  <w:r w:rsidRPr="009A71E9">
                    <w:rPr>
                      <w:rFonts w:eastAsiaTheme="minorEastAsia"/>
                      <w:color w:val="000000" w:themeColor="text1"/>
                      <w:sz w:val="24"/>
                    </w:rPr>
                    <w:t>中小企业划分标准所属行业</w:t>
                  </w:r>
                </w:p>
              </w:tc>
            </w:tr>
            <w:tr w:rsidR="009A71E9" w:rsidRPr="009A71E9" w14:paraId="6B5DF7DB" w14:textId="77777777" w:rsidTr="00270B19">
              <w:trPr>
                <w:trHeight w:val="454"/>
              </w:trPr>
              <w:tc>
                <w:tcPr>
                  <w:tcW w:w="737" w:type="dxa"/>
                  <w:tcBorders>
                    <w:top w:val="single" w:sz="4" w:space="0" w:color="auto"/>
                    <w:left w:val="single" w:sz="4" w:space="0" w:color="auto"/>
                    <w:bottom w:val="single" w:sz="4" w:space="0" w:color="auto"/>
                    <w:right w:val="single" w:sz="4" w:space="0" w:color="auto"/>
                  </w:tcBorders>
                  <w:vAlign w:val="center"/>
                </w:tcPr>
                <w:p w14:paraId="537E47CA" w14:textId="4C3E7270" w:rsidR="00F56706" w:rsidRPr="009A71E9" w:rsidRDefault="00F56706" w:rsidP="00F56706">
                  <w:pPr>
                    <w:jc w:val="center"/>
                    <w:rPr>
                      <w:rFonts w:eastAsiaTheme="minorEastAsia"/>
                      <w:color w:val="000000" w:themeColor="text1"/>
                      <w:kern w:val="0"/>
                      <w:sz w:val="24"/>
                    </w:rPr>
                  </w:pPr>
                  <w:r w:rsidRPr="009A71E9">
                    <w:rPr>
                      <w:rFonts w:eastAsiaTheme="minorEastAsia" w:hint="eastAsia"/>
                      <w:color w:val="000000" w:themeColor="text1"/>
                      <w:kern w:val="0"/>
                      <w:sz w:val="24"/>
                    </w:rPr>
                    <w:t>0</w:t>
                  </w:r>
                  <w:r w:rsidRPr="009A71E9">
                    <w:rPr>
                      <w:rFonts w:eastAsiaTheme="minorEastAsia"/>
                      <w:color w:val="000000" w:themeColor="text1"/>
                      <w:kern w:val="0"/>
                      <w:sz w:val="24"/>
                    </w:rPr>
                    <w:t>1</w:t>
                  </w:r>
                </w:p>
              </w:tc>
              <w:tc>
                <w:tcPr>
                  <w:tcW w:w="4820" w:type="dxa"/>
                  <w:tcBorders>
                    <w:top w:val="single" w:sz="4" w:space="0" w:color="auto"/>
                    <w:left w:val="single" w:sz="4" w:space="0" w:color="auto"/>
                    <w:bottom w:val="single" w:sz="4" w:space="0" w:color="auto"/>
                    <w:right w:val="single" w:sz="4" w:space="0" w:color="auto"/>
                  </w:tcBorders>
                  <w:vAlign w:val="center"/>
                </w:tcPr>
                <w:p w14:paraId="17489EED" w14:textId="05C88B12" w:rsidR="00F56706" w:rsidRPr="009A71E9" w:rsidRDefault="00EE052E" w:rsidP="009C56DA">
                  <w:pPr>
                    <w:jc w:val="left"/>
                    <w:rPr>
                      <w:rFonts w:eastAsiaTheme="minorEastAsia"/>
                      <w:bCs/>
                      <w:color w:val="000000" w:themeColor="text1"/>
                      <w:sz w:val="24"/>
                    </w:rPr>
                  </w:pPr>
                  <w:r w:rsidRPr="009A71E9">
                    <w:rPr>
                      <w:rFonts w:asciiTheme="minorEastAsia" w:eastAsiaTheme="minorEastAsia" w:hAnsiTheme="minorEastAsia" w:hint="eastAsia"/>
                      <w:color w:val="000000" w:themeColor="text1"/>
                      <w:sz w:val="24"/>
                    </w:rPr>
                    <w:t>纯牛奶、</w:t>
                  </w:r>
                  <w:r w:rsidR="00D200D8" w:rsidRPr="009A71E9">
                    <w:rPr>
                      <w:rFonts w:asciiTheme="minorEastAsia" w:eastAsiaTheme="minorEastAsia" w:hAnsiTheme="minorEastAsia" w:hint="eastAsia"/>
                      <w:color w:val="000000" w:themeColor="text1"/>
                      <w:sz w:val="24"/>
                    </w:rPr>
                    <w:t>碳酸饮料</w:t>
                  </w:r>
                  <w:r w:rsidRPr="009A71E9">
                    <w:rPr>
                      <w:rFonts w:asciiTheme="minorEastAsia" w:eastAsiaTheme="minorEastAsia" w:hAnsiTheme="minorEastAsia" w:hint="eastAsia"/>
                      <w:color w:val="000000" w:themeColor="text1"/>
                      <w:sz w:val="24"/>
                    </w:rPr>
                    <w:t>、维生素功能饮料、大米、午餐肉、花生油、蛋白棒、西瓜、桃、梨，具体详见第五章采购标的一览表</w:t>
                  </w:r>
                </w:p>
              </w:tc>
              <w:tc>
                <w:tcPr>
                  <w:tcW w:w="1757" w:type="dxa"/>
                  <w:tcBorders>
                    <w:top w:val="single" w:sz="4" w:space="0" w:color="auto"/>
                    <w:left w:val="single" w:sz="4" w:space="0" w:color="auto"/>
                    <w:bottom w:val="single" w:sz="4" w:space="0" w:color="auto"/>
                    <w:right w:val="single" w:sz="4" w:space="0" w:color="auto"/>
                  </w:tcBorders>
                  <w:vAlign w:val="center"/>
                </w:tcPr>
                <w:p w14:paraId="5805A37E" w14:textId="46D7D7F7" w:rsidR="00F56706" w:rsidRPr="009A71E9" w:rsidRDefault="00F56706" w:rsidP="003953F5">
                  <w:pPr>
                    <w:jc w:val="center"/>
                    <w:rPr>
                      <w:rFonts w:eastAsiaTheme="minorEastAsia"/>
                      <w:color w:val="000000" w:themeColor="text1"/>
                      <w:kern w:val="0"/>
                      <w:sz w:val="24"/>
                    </w:rPr>
                  </w:pPr>
                  <w:r w:rsidRPr="009A71E9">
                    <w:rPr>
                      <w:rFonts w:eastAsiaTheme="minorEastAsia" w:hint="eastAsia"/>
                      <w:color w:val="000000" w:themeColor="text1"/>
                      <w:kern w:val="0"/>
                      <w:sz w:val="24"/>
                    </w:rPr>
                    <w:t>工业</w:t>
                  </w:r>
                </w:p>
              </w:tc>
            </w:tr>
            <w:tr w:rsidR="009A71E9" w:rsidRPr="009A71E9" w14:paraId="3AD2D8D8" w14:textId="77777777" w:rsidTr="00270B19">
              <w:trPr>
                <w:trHeight w:val="454"/>
              </w:trPr>
              <w:tc>
                <w:tcPr>
                  <w:tcW w:w="737" w:type="dxa"/>
                  <w:tcBorders>
                    <w:top w:val="single" w:sz="4" w:space="0" w:color="auto"/>
                    <w:left w:val="single" w:sz="4" w:space="0" w:color="auto"/>
                    <w:bottom w:val="single" w:sz="4" w:space="0" w:color="auto"/>
                    <w:right w:val="single" w:sz="4" w:space="0" w:color="auto"/>
                  </w:tcBorders>
                  <w:vAlign w:val="center"/>
                </w:tcPr>
                <w:p w14:paraId="55E0511A" w14:textId="33944475" w:rsidR="00F56706" w:rsidRPr="009A71E9" w:rsidRDefault="00F56706" w:rsidP="00F56706">
                  <w:pPr>
                    <w:jc w:val="center"/>
                    <w:rPr>
                      <w:rFonts w:eastAsiaTheme="minorEastAsia"/>
                      <w:color w:val="000000" w:themeColor="text1"/>
                      <w:kern w:val="0"/>
                      <w:sz w:val="24"/>
                    </w:rPr>
                  </w:pPr>
                  <w:r w:rsidRPr="009A71E9">
                    <w:rPr>
                      <w:rFonts w:eastAsiaTheme="minorEastAsia" w:hint="eastAsia"/>
                      <w:color w:val="000000" w:themeColor="text1"/>
                      <w:kern w:val="0"/>
                      <w:sz w:val="24"/>
                    </w:rPr>
                    <w:t>0</w:t>
                  </w:r>
                  <w:r w:rsidRPr="009A71E9">
                    <w:rPr>
                      <w:rFonts w:eastAsiaTheme="minorEastAsia"/>
                      <w:color w:val="000000" w:themeColor="text1"/>
                      <w:kern w:val="0"/>
                      <w:sz w:val="24"/>
                    </w:rPr>
                    <w:t>2</w:t>
                  </w:r>
                </w:p>
              </w:tc>
              <w:tc>
                <w:tcPr>
                  <w:tcW w:w="4820" w:type="dxa"/>
                  <w:tcBorders>
                    <w:top w:val="single" w:sz="4" w:space="0" w:color="auto"/>
                    <w:left w:val="single" w:sz="4" w:space="0" w:color="auto"/>
                    <w:bottom w:val="single" w:sz="4" w:space="0" w:color="auto"/>
                    <w:right w:val="single" w:sz="4" w:space="0" w:color="auto"/>
                  </w:tcBorders>
                  <w:vAlign w:val="center"/>
                </w:tcPr>
                <w:p w14:paraId="199447EF" w14:textId="383CE026" w:rsidR="00F56706" w:rsidRPr="009A71E9" w:rsidRDefault="00FA29E2" w:rsidP="00F56706">
                  <w:pPr>
                    <w:jc w:val="left"/>
                    <w:rPr>
                      <w:rFonts w:eastAsiaTheme="minorEastAsia"/>
                      <w:color w:val="000000" w:themeColor="text1"/>
                      <w:kern w:val="0"/>
                      <w:sz w:val="24"/>
                    </w:rPr>
                  </w:pPr>
                  <w:r w:rsidRPr="009A71E9">
                    <w:rPr>
                      <w:rFonts w:asciiTheme="minorEastAsia" w:eastAsiaTheme="minorEastAsia" w:hAnsiTheme="minorEastAsia" w:hint="eastAsia"/>
                      <w:color w:val="000000" w:themeColor="text1"/>
                      <w:sz w:val="24"/>
                    </w:rPr>
                    <w:t>羽毛球拍、羽毛球、足球、篮球、跳绳、健腹轮、排球、护膝、按摩球、筋膜枪，具体详见第五章采购标的一览表</w:t>
                  </w:r>
                </w:p>
              </w:tc>
              <w:tc>
                <w:tcPr>
                  <w:tcW w:w="1757" w:type="dxa"/>
                  <w:tcBorders>
                    <w:top w:val="single" w:sz="4" w:space="0" w:color="auto"/>
                    <w:left w:val="single" w:sz="4" w:space="0" w:color="auto"/>
                    <w:bottom w:val="single" w:sz="4" w:space="0" w:color="auto"/>
                    <w:right w:val="single" w:sz="4" w:space="0" w:color="auto"/>
                  </w:tcBorders>
                  <w:vAlign w:val="center"/>
                </w:tcPr>
                <w:p w14:paraId="68986E78" w14:textId="1F428F64" w:rsidR="00F56706" w:rsidRPr="009A71E9" w:rsidRDefault="00F56706" w:rsidP="00F56706">
                  <w:pPr>
                    <w:jc w:val="center"/>
                    <w:rPr>
                      <w:rFonts w:eastAsiaTheme="minorEastAsia"/>
                      <w:color w:val="000000" w:themeColor="text1"/>
                      <w:kern w:val="0"/>
                      <w:sz w:val="24"/>
                    </w:rPr>
                  </w:pPr>
                  <w:r w:rsidRPr="009A71E9">
                    <w:rPr>
                      <w:rFonts w:eastAsiaTheme="minorEastAsia" w:hint="eastAsia"/>
                      <w:color w:val="000000" w:themeColor="text1"/>
                      <w:kern w:val="0"/>
                      <w:sz w:val="24"/>
                    </w:rPr>
                    <w:t>工业</w:t>
                  </w:r>
                </w:p>
              </w:tc>
            </w:tr>
          </w:tbl>
          <w:p w14:paraId="17F5F167" w14:textId="77777777" w:rsidR="008F2A61" w:rsidRPr="009A71E9" w:rsidRDefault="008F2A61">
            <w:pPr>
              <w:jc w:val="left"/>
              <w:rPr>
                <w:color w:val="000000" w:themeColor="text1"/>
                <w:sz w:val="24"/>
              </w:rPr>
            </w:pPr>
          </w:p>
        </w:tc>
      </w:tr>
      <w:tr w:rsidR="009A71E9" w:rsidRPr="009A71E9" w14:paraId="75700DBE" w14:textId="77777777" w:rsidTr="004D516A">
        <w:trPr>
          <w:trHeight w:val="390"/>
          <w:jc w:val="center"/>
        </w:trPr>
        <w:tc>
          <w:tcPr>
            <w:tcW w:w="988" w:type="dxa"/>
            <w:vAlign w:val="center"/>
          </w:tcPr>
          <w:p w14:paraId="54BCA761" w14:textId="77777777" w:rsidR="008F2A61" w:rsidRPr="009A71E9" w:rsidRDefault="00737CA0">
            <w:pPr>
              <w:pStyle w:val="af3"/>
              <w:adjustRightInd w:val="0"/>
              <w:snapToGrid w:val="0"/>
              <w:jc w:val="center"/>
              <w:rPr>
                <w:rFonts w:ascii="Times New Roman" w:hAnsi="Times New Roman" w:hint="default"/>
                <w:color w:val="000000" w:themeColor="text1"/>
                <w:sz w:val="24"/>
                <w:szCs w:val="24"/>
              </w:rPr>
            </w:pPr>
            <w:r w:rsidRPr="009A71E9">
              <w:rPr>
                <w:rFonts w:ascii="Times New Roman" w:hAnsi="Times New Roman" w:hint="default"/>
                <w:color w:val="000000" w:themeColor="text1"/>
              </w:rPr>
              <w:lastRenderedPageBreak/>
              <w:br w:type="page"/>
            </w:r>
            <w:r w:rsidRPr="009A71E9">
              <w:rPr>
                <w:rFonts w:ascii="Times New Roman" w:hAnsi="Times New Roman" w:hint="default"/>
                <w:color w:val="000000" w:themeColor="text1"/>
                <w:sz w:val="24"/>
                <w:szCs w:val="24"/>
              </w:rPr>
              <w:t>11.2</w:t>
            </w:r>
          </w:p>
        </w:tc>
        <w:tc>
          <w:tcPr>
            <w:tcW w:w="1701" w:type="dxa"/>
            <w:vAlign w:val="center"/>
          </w:tcPr>
          <w:p w14:paraId="646E0C6D" w14:textId="77777777" w:rsidR="008F2A61" w:rsidRPr="009A71E9" w:rsidRDefault="00737CA0">
            <w:pPr>
              <w:jc w:val="center"/>
              <w:rPr>
                <w:color w:val="000000" w:themeColor="text1"/>
                <w:sz w:val="24"/>
              </w:rPr>
            </w:pPr>
            <w:r w:rsidRPr="009A71E9">
              <w:rPr>
                <w:color w:val="000000" w:themeColor="text1"/>
                <w:sz w:val="24"/>
              </w:rPr>
              <w:t>投标报价</w:t>
            </w:r>
          </w:p>
        </w:tc>
        <w:tc>
          <w:tcPr>
            <w:tcW w:w="7540" w:type="dxa"/>
            <w:vAlign w:val="center"/>
          </w:tcPr>
          <w:p w14:paraId="6CDFA9C8" w14:textId="77777777" w:rsidR="008F2A61" w:rsidRPr="009A71E9" w:rsidRDefault="00737CA0">
            <w:pPr>
              <w:jc w:val="left"/>
              <w:rPr>
                <w:color w:val="000000" w:themeColor="text1"/>
                <w:sz w:val="24"/>
              </w:rPr>
            </w:pPr>
            <w:r w:rsidRPr="009A71E9">
              <w:rPr>
                <w:color w:val="000000" w:themeColor="text1"/>
                <w:sz w:val="24"/>
              </w:rPr>
              <w:t>投标报价的特殊规定：</w:t>
            </w:r>
          </w:p>
          <w:p w14:paraId="5B8144FB" w14:textId="77777777" w:rsidR="008F2A61" w:rsidRPr="009A71E9" w:rsidRDefault="00737CA0">
            <w:pPr>
              <w:jc w:val="left"/>
              <w:rPr>
                <w:color w:val="000000" w:themeColor="text1"/>
                <w:sz w:val="24"/>
              </w:rPr>
            </w:pPr>
            <w:r w:rsidRPr="009A71E9">
              <w:rPr>
                <w:color w:val="000000" w:themeColor="text1"/>
                <w:sz w:val="24"/>
              </w:rPr>
              <w:t>□</w:t>
            </w:r>
            <w:r w:rsidRPr="009A71E9">
              <w:rPr>
                <w:color w:val="000000" w:themeColor="text1"/>
                <w:sz w:val="24"/>
              </w:rPr>
              <w:t>无</w:t>
            </w:r>
          </w:p>
          <w:p w14:paraId="25F65037" w14:textId="213D767D" w:rsidR="008F2A61" w:rsidRPr="009A71E9" w:rsidRDefault="00737CA0" w:rsidP="0069466E">
            <w:pPr>
              <w:jc w:val="left"/>
              <w:rPr>
                <w:color w:val="000000" w:themeColor="text1"/>
                <w:sz w:val="24"/>
              </w:rPr>
            </w:pPr>
            <w:r w:rsidRPr="009A71E9">
              <w:rPr>
                <w:color w:val="000000" w:themeColor="text1"/>
                <w:sz w:val="24"/>
              </w:rPr>
              <w:t>■</w:t>
            </w:r>
            <w:r w:rsidRPr="009A71E9">
              <w:rPr>
                <w:color w:val="000000" w:themeColor="text1"/>
                <w:sz w:val="24"/>
              </w:rPr>
              <w:t>有，具体情形：</w:t>
            </w:r>
            <w:r w:rsidR="00687B9F" w:rsidRPr="009A71E9">
              <w:rPr>
                <w:rFonts w:hint="eastAsia"/>
                <w:color w:val="000000" w:themeColor="text1"/>
                <w:sz w:val="24"/>
                <w:u w:val="single"/>
              </w:rPr>
              <w:t>0</w:t>
            </w:r>
            <w:r w:rsidR="00687B9F" w:rsidRPr="009A71E9">
              <w:rPr>
                <w:color w:val="000000" w:themeColor="text1"/>
                <w:sz w:val="24"/>
                <w:u w:val="single"/>
              </w:rPr>
              <w:t>1</w:t>
            </w:r>
            <w:r w:rsidR="00687B9F" w:rsidRPr="009A71E9">
              <w:rPr>
                <w:color w:val="000000" w:themeColor="text1"/>
                <w:sz w:val="24"/>
                <w:u w:val="single"/>
              </w:rPr>
              <w:t>包</w:t>
            </w:r>
            <w:r w:rsidR="001249C7" w:rsidRPr="009A71E9">
              <w:rPr>
                <w:rFonts w:hint="eastAsia"/>
                <w:color w:val="000000" w:themeColor="text1"/>
                <w:sz w:val="24"/>
                <w:u w:val="single"/>
              </w:rPr>
              <w:t>最高限价：</w:t>
            </w:r>
            <w:r w:rsidR="0069466E" w:rsidRPr="009A71E9">
              <w:rPr>
                <w:color w:val="000000" w:themeColor="text1"/>
                <w:sz w:val="24"/>
                <w:u w:val="single"/>
              </w:rPr>
              <w:t>350</w:t>
            </w:r>
            <w:r w:rsidR="001249C7" w:rsidRPr="009A71E9">
              <w:rPr>
                <w:rFonts w:hint="eastAsia"/>
                <w:color w:val="000000" w:themeColor="text1"/>
                <w:sz w:val="24"/>
                <w:u w:val="single"/>
              </w:rPr>
              <w:t>万元</w:t>
            </w:r>
            <w:r w:rsidR="00687B9F" w:rsidRPr="009A71E9">
              <w:rPr>
                <w:rFonts w:hint="eastAsia"/>
                <w:color w:val="000000" w:themeColor="text1"/>
                <w:sz w:val="24"/>
                <w:u w:val="single"/>
              </w:rPr>
              <w:t>，</w:t>
            </w:r>
            <w:r w:rsidR="00687B9F" w:rsidRPr="009A71E9">
              <w:rPr>
                <w:color w:val="000000" w:themeColor="text1"/>
                <w:sz w:val="24"/>
                <w:u w:val="single"/>
              </w:rPr>
              <w:t>02</w:t>
            </w:r>
            <w:r w:rsidR="00687B9F" w:rsidRPr="009A71E9">
              <w:rPr>
                <w:color w:val="000000" w:themeColor="text1"/>
                <w:sz w:val="24"/>
                <w:u w:val="single"/>
              </w:rPr>
              <w:t>包</w:t>
            </w:r>
            <w:r w:rsidR="00687B9F" w:rsidRPr="009A71E9">
              <w:rPr>
                <w:rFonts w:hint="eastAsia"/>
                <w:color w:val="000000" w:themeColor="text1"/>
                <w:sz w:val="24"/>
                <w:u w:val="single"/>
              </w:rPr>
              <w:t>最高限价：</w:t>
            </w:r>
            <w:r w:rsidR="0069466E" w:rsidRPr="009A71E9">
              <w:rPr>
                <w:color w:val="000000" w:themeColor="text1"/>
                <w:sz w:val="24"/>
                <w:u w:val="single"/>
              </w:rPr>
              <w:t>30</w:t>
            </w:r>
            <w:r w:rsidR="00687B9F" w:rsidRPr="009A71E9">
              <w:rPr>
                <w:rFonts w:hint="eastAsia"/>
                <w:color w:val="000000" w:themeColor="text1"/>
                <w:sz w:val="24"/>
                <w:u w:val="single"/>
              </w:rPr>
              <w:t>万元</w:t>
            </w:r>
            <w:r w:rsidR="001249C7" w:rsidRPr="009A71E9">
              <w:rPr>
                <w:color w:val="000000" w:themeColor="text1"/>
                <w:sz w:val="24"/>
              </w:rPr>
              <w:t>。</w:t>
            </w:r>
          </w:p>
        </w:tc>
      </w:tr>
      <w:tr w:rsidR="009A71E9" w:rsidRPr="009A71E9" w14:paraId="6C55E309" w14:textId="77777777">
        <w:trPr>
          <w:trHeight w:val="807"/>
          <w:jc w:val="center"/>
        </w:trPr>
        <w:tc>
          <w:tcPr>
            <w:tcW w:w="988" w:type="dxa"/>
            <w:vAlign w:val="center"/>
          </w:tcPr>
          <w:p w14:paraId="66CC21F7" w14:textId="77777777" w:rsidR="008F2A61" w:rsidRPr="009A71E9" w:rsidRDefault="00737CA0">
            <w:pPr>
              <w:pStyle w:val="af3"/>
              <w:adjustRightInd w:val="0"/>
              <w:snapToGrid w:val="0"/>
              <w:jc w:val="center"/>
              <w:rPr>
                <w:rFonts w:ascii="Times New Roman" w:hAnsi="Times New Roman" w:hint="default"/>
                <w:color w:val="000000" w:themeColor="text1"/>
                <w:sz w:val="24"/>
                <w:szCs w:val="24"/>
              </w:rPr>
            </w:pPr>
            <w:r w:rsidRPr="009A71E9">
              <w:rPr>
                <w:rFonts w:ascii="Times New Roman" w:hAnsi="Times New Roman" w:hint="default"/>
                <w:color w:val="000000" w:themeColor="text1"/>
                <w:sz w:val="24"/>
                <w:szCs w:val="24"/>
              </w:rPr>
              <w:t>12.1</w:t>
            </w:r>
          </w:p>
        </w:tc>
        <w:tc>
          <w:tcPr>
            <w:tcW w:w="1701" w:type="dxa"/>
            <w:vMerge w:val="restart"/>
            <w:vAlign w:val="center"/>
          </w:tcPr>
          <w:p w14:paraId="403FE8F5" w14:textId="77777777" w:rsidR="008F2A61" w:rsidRPr="009A71E9" w:rsidRDefault="00737CA0">
            <w:pPr>
              <w:jc w:val="center"/>
              <w:rPr>
                <w:color w:val="000000" w:themeColor="text1"/>
                <w:sz w:val="24"/>
              </w:rPr>
            </w:pPr>
            <w:r w:rsidRPr="009A71E9">
              <w:rPr>
                <w:color w:val="000000" w:themeColor="text1"/>
                <w:sz w:val="24"/>
              </w:rPr>
              <w:t>投标保证金</w:t>
            </w:r>
          </w:p>
        </w:tc>
        <w:tc>
          <w:tcPr>
            <w:tcW w:w="7540" w:type="dxa"/>
            <w:vAlign w:val="center"/>
          </w:tcPr>
          <w:p w14:paraId="6ED8CBE1" w14:textId="77777777" w:rsidR="008F2A61" w:rsidRPr="009A71E9" w:rsidRDefault="00737CA0">
            <w:pPr>
              <w:pStyle w:val="af3"/>
              <w:adjustRightInd w:val="0"/>
              <w:snapToGrid w:val="0"/>
              <w:rPr>
                <w:rFonts w:ascii="Times New Roman" w:hAnsi="Times New Roman" w:hint="default"/>
                <w:color w:val="000000" w:themeColor="text1"/>
                <w:sz w:val="24"/>
                <w:szCs w:val="24"/>
              </w:rPr>
            </w:pPr>
            <w:r w:rsidRPr="009A71E9">
              <w:rPr>
                <w:rFonts w:ascii="Times New Roman" w:hAnsi="Times New Roman" w:hint="default"/>
                <w:color w:val="000000" w:themeColor="text1"/>
                <w:sz w:val="24"/>
                <w:szCs w:val="24"/>
              </w:rPr>
              <w:t>投标保证金金额：</w:t>
            </w:r>
            <w:r w:rsidRPr="009A71E9">
              <w:rPr>
                <w:rFonts w:ascii="Times New Roman" w:hAnsi="Times New Roman"/>
                <w:color w:val="000000" w:themeColor="text1"/>
                <w:sz w:val="24"/>
                <w:szCs w:val="24"/>
                <w:u w:val="single"/>
              </w:rPr>
              <w:t xml:space="preserve"> /</w:t>
            </w:r>
            <w:r w:rsidRPr="009A71E9">
              <w:rPr>
                <w:rFonts w:ascii="Times New Roman" w:hAnsi="Times New Roman" w:hint="default"/>
                <w:color w:val="000000" w:themeColor="text1"/>
                <w:sz w:val="24"/>
                <w:szCs w:val="24"/>
                <w:u w:val="single"/>
              </w:rPr>
              <w:t xml:space="preserve"> </w:t>
            </w:r>
          </w:p>
          <w:p w14:paraId="0E125E84" w14:textId="77777777" w:rsidR="008F2A61" w:rsidRPr="009A71E9" w:rsidRDefault="00737CA0">
            <w:pPr>
              <w:jc w:val="left"/>
              <w:rPr>
                <w:color w:val="000000" w:themeColor="text1"/>
                <w:sz w:val="24"/>
              </w:rPr>
            </w:pPr>
            <w:r w:rsidRPr="009A71E9">
              <w:rPr>
                <w:color w:val="000000" w:themeColor="text1"/>
                <w:sz w:val="24"/>
              </w:rPr>
              <w:t>投标保证金收受人信息：</w:t>
            </w:r>
          </w:p>
          <w:p w14:paraId="71C0B774" w14:textId="77777777" w:rsidR="008F2A61" w:rsidRPr="009A71E9" w:rsidRDefault="00737CA0">
            <w:pPr>
              <w:pStyle w:val="af3"/>
              <w:adjustRightInd w:val="0"/>
              <w:snapToGrid w:val="0"/>
              <w:spacing w:line="360" w:lineRule="auto"/>
              <w:rPr>
                <w:rFonts w:ascii="Times New Roman" w:hAnsi="Times New Roman" w:hint="default"/>
                <w:color w:val="000000" w:themeColor="text1"/>
                <w:sz w:val="24"/>
                <w:szCs w:val="24"/>
                <w:u w:val="single"/>
              </w:rPr>
            </w:pPr>
            <w:r w:rsidRPr="009A71E9">
              <w:rPr>
                <w:rFonts w:ascii="Times New Roman" w:hAnsi="Times New Roman"/>
                <w:color w:val="000000" w:themeColor="text1"/>
                <w:sz w:val="24"/>
                <w:szCs w:val="24"/>
                <w:u w:val="single"/>
              </w:rPr>
              <w:t>（</w:t>
            </w:r>
            <w:r w:rsidRPr="009A71E9">
              <w:rPr>
                <w:rFonts w:ascii="Times New Roman" w:hAnsi="Times New Roman"/>
                <w:color w:val="000000" w:themeColor="text1"/>
                <w:sz w:val="24"/>
                <w:szCs w:val="24"/>
                <w:u w:val="single"/>
              </w:rPr>
              <w:t>1</w:t>
            </w:r>
            <w:r w:rsidRPr="009A71E9">
              <w:rPr>
                <w:rFonts w:ascii="Times New Roman" w:hAnsi="Times New Roman"/>
                <w:color w:val="000000" w:themeColor="text1"/>
                <w:sz w:val="24"/>
                <w:szCs w:val="24"/>
                <w:u w:val="single"/>
              </w:rPr>
              <w:t>）投标保证金递交方式：政府采购法律法规接受的支票、汇票、本票、网上银行支付或者金融机构、担保机构出具的保函等非现金形式。</w:t>
            </w:r>
          </w:p>
          <w:p w14:paraId="094AE49D" w14:textId="77777777" w:rsidR="008F2A61" w:rsidRPr="009A71E9" w:rsidRDefault="00737CA0">
            <w:pPr>
              <w:pStyle w:val="af3"/>
              <w:adjustRightInd w:val="0"/>
              <w:snapToGrid w:val="0"/>
              <w:spacing w:line="360" w:lineRule="auto"/>
              <w:rPr>
                <w:rFonts w:ascii="Times New Roman" w:hAnsi="Times New Roman" w:hint="default"/>
                <w:color w:val="000000" w:themeColor="text1"/>
                <w:sz w:val="24"/>
                <w:szCs w:val="24"/>
                <w:u w:val="single"/>
              </w:rPr>
            </w:pPr>
            <w:r w:rsidRPr="009A71E9">
              <w:rPr>
                <w:rFonts w:ascii="Times New Roman" w:hAnsi="Times New Roman" w:hint="default"/>
                <w:b/>
                <w:color w:val="000000" w:themeColor="text1"/>
                <w:sz w:val="24"/>
                <w:u w:val="single"/>
              </w:rPr>
              <w:t>■</w:t>
            </w:r>
            <w:r w:rsidRPr="009A71E9">
              <w:rPr>
                <w:rFonts w:ascii="Times New Roman" w:hAnsi="Times New Roman"/>
                <w:color w:val="000000" w:themeColor="text1"/>
                <w:sz w:val="24"/>
                <w:szCs w:val="24"/>
                <w:u w:val="single"/>
              </w:rPr>
              <w:t>采用支票、汇票、本票、网上银行支付的，须从投标人企业基本账户转出，应当在投标截止时间以前到达下述招标人指定账户：</w:t>
            </w:r>
          </w:p>
          <w:p w14:paraId="19311E19" w14:textId="77777777" w:rsidR="008F2A61" w:rsidRPr="009A71E9" w:rsidRDefault="00737CA0">
            <w:pPr>
              <w:pStyle w:val="af3"/>
              <w:adjustRightInd w:val="0"/>
              <w:snapToGrid w:val="0"/>
              <w:spacing w:line="360" w:lineRule="auto"/>
              <w:rPr>
                <w:rFonts w:ascii="Times New Roman" w:hAnsi="Times New Roman" w:hint="default"/>
                <w:color w:val="000000" w:themeColor="text1"/>
                <w:sz w:val="24"/>
                <w:szCs w:val="24"/>
                <w:u w:val="single"/>
              </w:rPr>
            </w:pPr>
            <w:r w:rsidRPr="009A71E9">
              <w:rPr>
                <w:rFonts w:ascii="Times New Roman" w:hAnsi="Times New Roman"/>
                <w:color w:val="000000" w:themeColor="text1"/>
                <w:sz w:val="24"/>
                <w:szCs w:val="24"/>
                <w:u w:val="single"/>
              </w:rPr>
              <w:t>账户名称：北京捷迅通力工程咨询有限公司</w:t>
            </w:r>
            <w:r w:rsidRPr="009A71E9">
              <w:rPr>
                <w:rFonts w:ascii="Times New Roman" w:hAnsi="Times New Roman"/>
                <w:color w:val="000000" w:themeColor="text1"/>
                <w:sz w:val="24"/>
                <w:szCs w:val="24"/>
                <w:u w:val="single"/>
              </w:rPr>
              <w:t xml:space="preserve"> </w:t>
            </w:r>
          </w:p>
          <w:p w14:paraId="0C5C6E5E" w14:textId="77777777" w:rsidR="008F2A61" w:rsidRPr="009A71E9" w:rsidRDefault="00737CA0">
            <w:pPr>
              <w:pStyle w:val="af3"/>
              <w:adjustRightInd w:val="0"/>
              <w:snapToGrid w:val="0"/>
              <w:spacing w:line="360" w:lineRule="auto"/>
              <w:rPr>
                <w:rFonts w:ascii="Times New Roman" w:hAnsi="Times New Roman" w:hint="default"/>
                <w:color w:val="000000" w:themeColor="text1"/>
                <w:sz w:val="24"/>
                <w:szCs w:val="24"/>
                <w:u w:val="single"/>
              </w:rPr>
            </w:pPr>
            <w:r w:rsidRPr="009A71E9">
              <w:rPr>
                <w:rFonts w:ascii="Times New Roman" w:hAnsi="Times New Roman"/>
                <w:color w:val="000000" w:themeColor="text1"/>
                <w:sz w:val="24"/>
                <w:szCs w:val="24"/>
                <w:u w:val="single"/>
              </w:rPr>
              <w:t>账</w:t>
            </w:r>
            <w:r w:rsidRPr="009A71E9">
              <w:rPr>
                <w:rFonts w:ascii="Times New Roman" w:hAnsi="Times New Roman"/>
                <w:color w:val="000000" w:themeColor="text1"/>
                <w:sz w:val="24"/>
                <w:szCs w:val="24"/>
                <w:u w:val="single"/>
              </w:rPr>
              <w:t xml:space="preserve">    </w:t>
            </w:r>
            <w:r w:rsidRPr="009A71E9">
              <w:rPr>
                <w:rFonts w:ascii="Times New Roman" w:hAnsi="Times New Roman"/>
                <w:color w:val="000000" w:themeColor="text1"/>
                <w:sz w:val="24"/>
                <w:szCs w:val="24"/>
                <w:u w:val="single"/>
              </w:rPr>
              <w:t>号：</w:t>
            </w:r>
            <w:r w:rsidRPr="009A71E9">
              <w:rPr>
                <w:rFonts w:ascii="Times New Roman" w:hAnsi="Times New Roman"/>
                <w:color w:val="000000" w:themeColor="text1"/>
                <w:sz w:val="24"/>
                <w:szCs w:val="24"/>
                <w:u w:val="single"/>
              </w:rPr>
              <w:t>11110301040001405</w:t>
            </w:r>
          </w:p>
          <w:p w14:paraId="5102B1FD" w14:textId="77777777" w:rsidR="008F2A61" w:rsidRPr="009A71E9" w:rsidRDefault="00737CA0">
            <w:pPr>
              <w:pStyle w:val="af3"/>
              <w:adjustRightInd w:val="0"/>
              <w:snapToGrid w:val="0"/>
              <w:spacing w:line="360" w:lineRule="auto"/>
              <w:rPr>
                <w:rFonts w:ascii="Times New Roman" w:hAnsi="Times New Roman" w:hint="default"/>
                <w:color w:val="000000" w:themeColor="text1"/>
                <w:sz w:val="24"/>
                <w:szCs w:val="24"/>
                <w:u w:val="single"/>
              </w:rPr>
            </w:pPr>
            <w:r w:rsidRPr="009A71E9">
              <w:rPr>
                <w:rFonts w:ascii="Times New Roman" w:hAnsi="Times New Roman"/>
                <w:color w:val="000000" w:themeColor="text1"/>
                <w:sz w:val="24"/>
                <w:szCs w:val="24"/>
                <w:u w:val="single"/>
              </w:rPr>
              <w:t>开户行：中国农业银行北京清城支行</w:t>
            </w:r>
          </w:p>
          <w:p w14:paraId="6F730655" w14:textId="77777777" w:rsidR="008F2A61" w:rsidRPr="009A71E9" w:rsidRDefault="00737CA0">
            <w:pPr>
              <w:pStyle w:val="af3"/>
              <w:adjustRightInd w:val="0"/>
              <w:snapToGrid w:val="0"/>
              <w:spacing w:line="360" w:lineRule="auto"/>
              <w:rPr>
                <w:rFonts w:ascii="Times New Roman" w:hAnsi="Times New Roman" w:hint="default"/>
                <w:color w:val="000000" w:themeColor="text1"/>
                <w:sz w:val="24"/>
                <w:szCs w:val="24"/>
                <w:u w:val="single"/>
              </w:rPr>
            </w:pPr>
            <w:r w:rsidRPr="009A71E9">
              <w:rPr>
                <w:rFonts w:ascii="Times New Roman" w:hAnsi="Times New Roman"/>
                <w:color w:val="000000" w:themeColor="text1"/>
                <w:sz w:val="24"/>
                <w:szCs w:val="24"/>
                <w:u w:val="single"/>
              </w:rPr>
              <w:t>异地联行号：</w:t>
            </w:r>
            <w:r w:rsidRPr="009A71E9">
              <w:rPr>
                <w:rFonts w:ascii="Times New Roman" w:hAnsi="Times New Roman"/>
                <w:color w:val="000000" w:themeColor="text1"/>
                <w:sz w:val="24"/>
                <w:szCs w:val="24"/>
                <w:u w:val="single"/>
              </w:rPr>
              <w:t>103100011032</w:t>
            </w:r>
          </w:p>
          <w:p w14:paraId="2AC6D966" w14:textId="77777777" w:rsidR="008F2A61" w:rsidRPr="009A71E9" w:rsidRDefault="00737CA0">
            <w:pPr>
              <w:pStyle w:val="af3"/>
              <w:adjustRightInd w:val="0"/>
              <w:snapToGrid w:val="0"/>
              <w:spacing w:line="360" w:lineRule="auto"/>
              <w:rPr>
                <w:rFonts w:ascii="Times New Roman" w:hAnsi="Times New Roman" w:hint="default"/>
                <w:color w:val="000000" w:themeColor="text1"/>
                <w:sz w:val="24"/>
                <w:szCs w:val="24"/>
                <w:u w:val="single"/>
              </w:rPr>
            </w:pPr>
            <w:r w:rsidRPr="009A71E9">
              <w:rPr>
                <w:rFonts w:ascii="Times New Roman" w:hAnsi="Times New Roman"/>
                <w:color w:val="000000" w:themeColor="text1"/>
                <w:sz w:val="24"/>
                <w:szCs w:val="24"/>
                <w:u w:val="single"/>
              </w:rPr>
              <w:t>（</w:t>
            </w:r>
            <w:r w:rsidRPr="009A71E9">
              <w:rPr>
                <w:rFonts w:ascii="Times New Roman" w:hAnsi="Times New Roman"/>
                <w:color w:val="000000" w:themeColor="text1"/>
                <w:sz w:val="24"/>
                <w:szCs w:val="24"/>
                <w:u w:val="single"/>
              </w:rPr>
              <w:t>2</w:t>
            </w:r>
            <w:r w:rsidRPr="009A71E9">
              <w:rPr>
                <w:rFonts w:ascii="Times New Roman" w:hAnsi="Times New Roman"/>
                <w:color w:val="000000" w:themeColor="text1"/>
                <w:sz w:val="24"/>
                <w:szCs w:val="24"/>
                <w:u w:val="single"/>
              </w:rPr>
              <w:t>）网上银行支付需注明项目名称及项目编号。（如因未注明项目名称及项目编号所造成的一切后果均由投标人自行负责，项目名称及项目编号无法全名标注时可简写。）投标人将汇款凭证（原件扫描件加盖单位公章）及开户许可证或基本账户证明材料（原件扫描件加盖单位公章）一同纳入投标文件中。</w:t>
            </w:r>
          </w:p>
          <w:p w14:paraId="298EF4E6" w14:textId="77777777" w:rsidR="008F2A61" w:rsidRPr="009A71E9" w:rsidRDefault="00737CA0">
            <w:pPr>
              <w:spacing w:line="360" w:lineRule="auto"/>
              <w:jc w:val="left"/>
              <w:rPr>
                <w:color w:val="000000" w:themeColor="text1"/>
                <w:sz w:val="24"/>
              </w:rPr>
            </w:pPr>
            <w:r w:rsidRPr="009A71E9">
              <w:rPr>
                <w:rFonts w:hint="eastAsia"/>
                <w:color w:val="000000" w:themeColor="text1"/>
                <w:sz w:val="24"/>
                <w:u w:val="single"/>
              </w:rPr>
              <w:t>（</w:t>
            </w:r>
            <w:r w:rsidRPr="009A71E9">
              <w:rPr>
                <w:rFonts w:hint="eastAsia"/>
                <w:color w:val="000000" w:themeColor="text1"/>
                <w:sz w:val="24"/>
                <w:u w:val="single"/>
              </w:rPr>
              <w:t>3</w:t>
            </w:r>
            <w:r w:rsidRPr="009A71E9">
              <w:rPr>
                <w:rFonts w:hint="eastAsia"/>
                <w:color w:val="000000" w:themeColor="text1"/>
                <w:sz w:val="24"/>
                <w:u w:val="single"/>
              </w:rPr>
              <w:t>）以金融机构、担保机构出具的保函等形式提交投标保证金的，应在投标截止时间前将原件提交至采购代理机构</w:t>
            </w:r>
            <w:r w:rsidRPr="009A71E9">
              <w:rPr>
                <w:color w:val="000000" w:themeColor="text1"/>
                <w:sz w:val="24"/>
                <w:u w:val="single"/>
              </w:rPr>
              <w:t>。</w:t>
            </w:r>
          </w:p>
        </w:tc>
      </w:tr>
      <w:tr w:rsidR="009A71E9" w:rsidRPr="009A71E9" w14:paraId="4CDAE082" w14:textId="77777777">
        <w:trPr>
          <w:trHeight w:val="20"/>
          <w:jc w:val="center"/>
        </w:trPr>
        <w:tc>
          <w:tcPr>
            <w:tcW w:w="988" w:type="dxa"/>
            <w:vAlign w:val="center"/>
          </w:tcPr>
          <w:p w14:paraId="35F3B50D" w14:textId="77777777" w:rsidR="008F2A61" w:rsidRPr="009A71E9" w:rsidRDefault="00737CA0">
            <w:pPr>
              <w:pStyle w:val="af3"/>
              <w:adjustRightInd w:val="0"/>
              <w:snapToGrid w:val="0"/>
              <w:jc w:val="center"/>
              <w:rPr>
                <w:rFonts w:ascii="Times New Roman" w:hAnsi="Times New Roman" w:hint="default"/>
                <w:color w:val="000000" w:themeColor="text1"/>
                <w:sz w:val="24"/>
                <w:szCs w:val="24"/>
              </w:rPr>
            </w:pPr>
            <w:r w:rsidRPr="009A71E9">
              <w:rPr>
                <w:rFonts w:ascii="Times New Roman" w:hAnsi="Times New Roman" w:hint="default"/>
                <w:color w:val="000000" w:themeColor="text1"/>
                <w:sz w:val="24"/>
                <w:szCs w:val="24"/>
              </w:rPr>
              <w:t>12.</w:t>
            </w:r>
            <w:r w:rsidRPr="009A71E9">
              <w:rPr>
                <w:rFonts w:ascii="Times New Roman" w:hAnsi="Times New Roman"/>
                <w:color w:val="000000" w:themeColor="text1"/>
                <w:sz w:val="24"/>
                <w:szCs w:val="24"/>
              </w:rPr>
              <w:t>8</w:t>
            </w:r>
            <w:r w:rsidRPr="009A71E9">
              <w:rPr>
                <w:rFonts w:ascii="Times New Roman" w:hAnsi="Times New Roman" w:hint="default"/>
                <w:color w:val="000000" w:themeColor="text1"/>
                <w:sz w:val="24"/>
                <w:szCs w:val="24"/>
              </w:rPr>
              <w:t>.2</w:t>
            </w:r>
          </w:p>
        </w:tc>
        <w:tc>
          <w:tcPr>
            <w:tcW w:w="1701" w:type="dxa"/>
            <w:vMerge/>
            <w:vAlign w:val="center"/>
          </w:tcPr>
          <w:p w14:paraId="61757309" w14:textId="77777777" w:rsidR="008F2A61" w:rsidRPr="009A71E9" w:rsidRDefault="008F2A61">
            <w:pPr>
              <w:jc w:val="center"/>
              <w:rPr>
                <w:color w:val="000000" w:themeColor="text1"/>
                <w:sz w:val="24"/>
              </w:rPr>
            </w:pPr>
          </w:p>
        </w:tc>
        <w:tc>
          <w:tcPr>
            <w:tcW w:w="7540" w:type="dxa"/>
            <w:vAlign w:val="center"/>
          </w:tcPr>
          <w:p w14:paraId="71CB0CC3" w14:textId="77777777" w:rsidR="008F2A61" w:rsidRPr="009A71E9" w:rsidRDefault="00737CA0">
            <w:pPr>
              <w:jc w:val="left"/>
              <w:rPr>
                <w:color w:val="000000" w:themeColor="text1"/>
                <w:sz w:val="24"/>
              </w:rPr>
            </w:pPr>
            <w:r w:rsidRPr="009A71E9">
              <w:rPr>
                <w:color w:val="000000" w:themeColor="text1"/>
                <w:sz w:val="24"/>
              </w:rPr>
              <w:t>投标保证金可以不予退还的其他情形：</w:t>
            </w:r>
          </w:p>
          <w:p w14:paraId="15B595A5" w14:textId="77777777" w:rsidR="008F2A61" w:rsidRPr="009A71E9" w:rsidRDefault="00737CA0">
            <w:pPr>
              <w:jc w:val="left"/>
              <w:rPr>
                <w:color w:val="000000" w:themeColor="text1"/>
                <w:sz w:val="24"/>
              </w:rPr>
            </w:pPr>
            <w:r w:rsidRPr="009A71E9">
              <w:rPr>
                <w:color w:val="000000" w:themeColor="text1"/>
                <w:sz w:val="24"/>
              </w:rPr>
              <w:t>□</w:t>
            </w:r>
            <w:r w:rsidRPr="009A71E9">
              <w:rPr>
                <w:color w:val="000000" w:themeColor="text1"/>
                <w:sz w:val="24"/>
              </w:rPr>
              <w:t>无</w:t>
            </w:r>
          </w:p>
          <w:p w14:paraId="723A97B5" w14:textId="77777777" w:rsidR="008F2A61" w:rsidRPr="009A71E9" w:rsidRDefault="00737CA0">
            <w:pPr>
              <w:pStyle w:val="af3"/>
              <w:adjustRightInd w:val="0"/>
              <w:snapToGrid w:val="0"/>
              <w:rPr>
                <w:rFonts w:ascii="Times New Roman" w:hAnsi="Times New Roman" w:hint="default"/>
                <w:color w:val="000000" w:themeColor="text1"/>
                <w:sz w:val="24"/>
                <w:szCs w:val="24"/>
              </w:rPr>
            </w:pPr>
            <w:bookmarkStart w:id="75" w:name="OLE_LINK7"/>
            <w:r w:rsidRPr="009A71E9">
              <w:rPr>
                <w:rFonts w:ascii="Times New Roman" w:hAnsi="Times New Roman" w:hint="default"/>
                <w:b/>
                <w:color w:val="000000" w:themeColor="text1"/>
                <w:sz w:val="24"/>
              </w:rPr>
              <w:t>■</w:t>
            </w:r>
            <w:bookmarkEnd w:id="75"/>
            <w:r w:rsidRPr="009A71E9">
              <w:rPr>
                <w:rFonts w:ascii="Times New Roman" w:hAnsi="Times New Roman" w:hint="default"/>
                <w:color w:val="000000" w:themeColor="text1"/>
                <w:sz w:val="24"/>
              </w:rPr>
              <w:t>有，具体情形：</w:t>
            </w:r>
            <w:r w:rsidRPr="009A71E9">
              <w:rPr>
                <w:rFonts w:ascii="Times New Roman" w:hAnsi="Times New Roman"/>
                <w:color w:val="000000" w:themeColor="text1"/>
                <w:sz w:val="24"/>
              </w:rPr>
              <w:t>中标单位不按本须知相关规定与采购人签订合同的</w:t>
            </w:r>
            <w:r w:rsidRPr="009A71E9">
              <w:rPr>
                <w:rFonts w:ascii="Times New Roman" w:hAnsi="Times New Roman" w:hint="default"/>
                <w:color w:val="000000" w:themeColor="text1"/>
                <w:sz w:val="24"/>
              </w:rPr>
              <w:t>。</w:t>
            </w:r>
          </w:p>
        </w:tc>
      </w:tr>
      <w:tr w:rsidR="009A71E9" w:rsidRPr="009A71E9" w14:paraId="2E036ADE" w14:textId="77777777">
        <w:trPr>
          <w:trHeight w:val="20"/>
          <w:jc w:val="center"/>
        </w:trPr>
        <w:tc>
          <w:tcPr>
            <w:tcW w:w="988" w:type="dxa"/>
            <w:vAlign w:val="center"/>
          </w:tcPr>
          <w:p w14:paraId="03E3A87B" w14:textId="77777777" w:rsidR="008F2A61" w:rsidRPr="009A71E9" w:rsidRDefault="00737CA0">
            <w:pPr>
              <w:pStyle w:val="af3"/>
              <w:adjustRightInd w:val="0"/>
              <w:snapToGrid w:val="0"/>
              <w:jc w:val="center"/>
              <w:rPr>
                <w:rFonts w:ascii="Times New Roman" w:hAnsi="Times New Roman" w:hint="default"/>
                <w:color w:val="000000" w:themeColor="text1"/>
                <w:sz w:val="24"/>
                <w:szCs w:val="24"/>
              </w:rPr>
            </w:pPr>
            <w:r w:rsidRPr="009A71E9">
              <w:rPr>
                <w:rFonts w:ascii="Times New Roman" w:hAnsi="Times New Roman" w:hint="default"/>
                <w:color w:val="000000" w:themeColor="text1"/>
                <w:sz w:val="24"/>
                <w:szCs w:val="24"/>
              </w:rPr>
              <w:t>13.1</w:t>
            </w:r>
          </w:p>
        </w:tc>
        <w:tc>
          <w:tcPr>
            <w:tcW w:w="1701" w:type="dxa"/>
            <w:vAlign w:val="center"/>
          </w:tcPr>
          <w:p w14:paraId="4FC33493" w14:textId="77777777" w:rsidR="008F2A61" w:rsidRPr="009A71E9" w:rsidRDefault="00737CA0">
            <w:pPr>
              <w:jc w:val="center"/>
              <w:rPr>
                <w:color w:val="000000" w:themeColor="text1"/>
                <w:sz w:val="24"/>
              </w:rPr>
            </w:pPr>
            <w:r w:rsidRPr="009A71E9">
              <w:rPr>
                <w:color w:val="000000" w:themeColor="text1"/>
                <w:sz w:val="24"/>
              </w:rPr>
              <w:t>投标有效期</w:t>
            </w:r>
          </w:p>
        </w:tc>
        <w:tc>
          <w:tcPr>
            <w:tcW w:w="7540" w:type="dxa"/>
            <w:vAlign w:val="center"/>
          </w:tcPr>
          <w:p w14:paraId="0EC4C698" w14:textId="77777777" w:rsidR="008F2A61" w:rsidRPr="009A71E9" w:rsidRDefault="00737CA0">
            <w:pPr>
              <w:jc w:val="left"/>
              <w:rPr>
                <w:color w:val="000000" w:themeColor="text1"/>
                <w:sz w:val="24"/>
              </w:rPr>
            </w:pPr>
            <w:r w:rsidRPr="009A71E9">
              <w:rPr>
                <w:color w:val="000000" w:themeColor="text1"/>
                <w:sz w:val="24"/>
              </w:rPr>
              <w:t>自提交投标文件的截止之日起算</w:t>
            </w:r>
            <w:r w:rsidRPr="009A71E9">
              <w:rPr>
                <w:color w:val="000000" w:themeColor="text1"/>
                <w:sz w:val="24"/>
                <w:u w:val="single"/>
              </w:rPr>
              <w:t>90</w:t>
            </w:r>
            <w:r w:rsidRPr="009A71E9">
              <w:rPr>
                <w:color w:val="000000" w:themeColor="text1"/>
                <w:sz w:val="24"/>
              </w:rPr>
              <w:t>日历天。</w:t>
            </w:r>
          </w:p>
        </w:tc>
      </w:tr>
      <w:tr w:rsidR="009A71E9" w:rsidRPr="009A71E9" w14:paraId="6FB4CBB7" w14:textId="77777777">
        <w:trPr>
          <w:trHeight w:val="20"/>
          <w:jc w:val="center"/>
        </w:trPr>
        <w:tc>
          <w:tcPr>
            <w:tcW w:w="988" w:type="dxa"/>
            <w:vAlign w:val="center"/>
          </w:tcPr>
          <w:p w14:paraId="5427A296" w14:textId="77777777" w:rsidR="008F2A61" w:rsidRPr="009A71E9" w:rsidRDefault="00737CA0">
            <w:pPr>
              <w:pStyle w:val="af3"/>
              <w:adjustRightInd w:val="0"/>
              <w:snapToGrid w:val="0"/>
              <w:jc w:val="center"/>
              <w:rPr>
                <w:rFonts w:ascii="Times New Roman" w:hAnsi="Times New Roman" w:hint="default"/>
                <w:color w:val="000000" w:themeColor="text1"/>
                <w:sz w:val="24"/>
                <w:szCs w:val="24"/>
              </w:rPr>
            </w:pPr>
            <w:r w:rsidRPr="009A71E9">
              <w:rPr>
                <w:rFonts w:ascii="Times New Roman" w:hAnsi="Times New Roman" w:hint="default"/>
                <w:color w:val="000000" w:themeColor="text1"/>
                <w:sz w:val="24"/>
                <w:szCs w:val="24"/>
              </w:rPr>
              <w:t>18.2</w:t>
            </w:r>
          </w:p>
        </w:tc>
        <w:tc>
          <w:tcPr>
            <w:tcW w:w="1701" w:type="dxa"/>
            <w:vAlign w:val="center"/>
          </w:tcPr>
          <w:p w14:paraId="0F952977" w14:textId="77777777" w:rsidR="008F2A61" w:rsidRPr="009A71E9" w:rsidRDefault="00737CA0">
            <w:pPr>
              <w:jc w:val="center"/>
              <w:rPr>
                <w:color w:val="000000" w:themeColor="text1"/>
                <w:sz w:val="24"/>
              </w:rPr>
            </w:pPr>
            <w:r w:rsidRPr="009A71E9">
              <w:rPr>
                <w:color w:val="000000" w:themeColor="text1"/>
                <w:sz w:val="24"/>
              </w:rPr>
              <w:t>解密时间</w:t>
            </w:r>
          </w:p>
        </w:tc>
        <w:tc>
          <w:tcPr>
            <w:tcW w:w="7540" w:type="dxa"/>
            <w:vAlign w:val="center"/>
          </w:tcPr>
          <w:p w14:paraId="68646CF4" w14:textId="313451B1" w:rsidR="008F2A61" w:rsidRPr="009A71E9" w:rsidRDefault="00737CA0" w:rsidP="00854CFD">
            <w:pPr>
              <w:jc w:val="left"/>
              <w:rPr>
                <w:color w:val="000000" w:themeColor="text1"/>
                <w:sz w:val="24"/>
                <w:u w:val="single"/>
              </w:rPr>
            </w:pPr>
            <w:r w:rsidRPr="009A71E9">
              <w:rPr>
                <w:color w:val="000000" w:themeColor="text1"/>
                <w:sz w:val="24"/>
              </w:rPr>
              <w:t>解密时间：</w:t>
            </w:r>
            <w:r w:rsidR="00854CFD" w:rsidRPr="009A71E9">
              <w:rPr>
                <w:color w:val="000000" w:themeColor="text1"/>
                <w:sz w:val="24"/>
                <w:u w:val="single"/>
              </w:rPr>
              <w:t>60</w:t>
            </w:r>
            <w:r w:rsidRPr="009A71E9">
              <w:rPr>
                <w:color w:val="000000" w:themeColor="text1"/>
                <w:sz w:val="24"/>
              </w:rPr>
              <w:t>分钟</w:t>
            </w:r>
          </w:p>
        </w:tc>
      </w:tr>
      <w:tr w:rsidR="009A71E9" w:rsidRPr="009A71E9" w14:paraId="4B7D4BF0" w14:textId="77777777">
        <w:trPr>
          <w:trHeight w:val="20"/>
          <w:jc w:val="center"/>
        </w:trPr>
        <w:tc>
          <w:tcPr>
            <w:tcW w:w="988" w:type="dxa"/>
            <w:vAlign w:val="center"/>
          </w:tcPr>
          <w:p w14:paraId="05F82E16" w14:textId="77777777" w:rsidR="008F2A61" w:rsidRPr="009A71E9" w:rsidRDefault="00737CA0">
            <w:pPr>
              <w:pStyle w:val="af3"/>
              <w:adjustRightInd w:val="0"/>
              <w:snapToGrid w:val="0"/>
              <w:jc w:val="center"/>
              <w:rPr>
                <w:rFonts w:ascii="Times New Roman" w:hAnsi="Times New Roman" w:hint="default"/>
                <w:color w:val="000000" w:themeColor="text1"/>
                <w:sz w:val="24"/>
                <w:szCs w:val="24"/>
              </w:rPr>
            </w:pPr>
            <w:r w:rsidRPr="009A71E9">
              <w:rPr>
                <w:rFonts w:ascii="Times New Roman" w:hAnsi="Times New Roman" w:hint="default"/>
                <w:color w:val="000000" w:themeColor="text1"/>
                <w:sz w:val="24"/>
                <w:szCs w:val="24"/>
              </w:rPr>
              <w:t>22.1</w:t>
            </w:r>
          </w:p>
        </w:tc>
        <w:tc>
          <w:tcPr>
            <w:tcW w:w="1701" w:type="dxa"/>
            <w:vAlign w:val="center"/>
          </w:tcPr>
          <w:p w14:paraId="1D0CA62F" w14:textId="77777777" w:rsidR="008F2A61" w:rsidRPr="009A71E9" w:rsidRDefault="00737CA0">
            <w:pPr>
              <w:jc w:val="center"/>
              <w:rPr>
                <w:color w:val="000000" w:themeColor="text1"/>
                <w:sz w:val="24"/>
              </w:rPr>
            </w:pPr>
            <w:r w:rsidRPr="009A71E9">
              <w:rPr>
                <w:color w:val="000000" w:themeColor="text1"/>
                <w:sz w:val="24"/>
              </w:rPr>
              <w:t>确定中标人</w:t>
            </w:r>
          </w:p>
        </w:tc>
        <w:tc>
          <w:tcPr>
            <w:tcW w:w="7540" w:type="dxa"/>
            <w:vAlign w:val="center"/>
          </w:tcPr>
          <w:p w14:paraId="095028A7" w14:textId="77777777" w:rsidR="008F2A61" w:rsidRPr="009A71E9" w:rsidRDefault="00737CA0">
            <w:pPr>
              <w:pStyle w:val="af3"/>
              <w:adjustRightInd w:val="0"/>
              <w:snapToGrid w:val="0"/>
              <w:rPr>
                <w:rFonts w:ascii="Times New Roman" w:hAnsi="Times New Roman" w:hint="default"/>
                <w:color w:val="000000" w:themeColor="text1"/>
                <w:sz w:val="24"/>
              </w:rPr>
            </w:pPr>
            <w:r w:rsidRPr="009A71E9">
              <w:rPr>
                <w:rFonts w:ascii="Times New Roman" w:hAnsi="Times New Roman" w:hint="default"/>
                <w:color w:val="000000" w:themeColor="text1"/>
                <w:sz w:val="24"/>
              </w:rPr>
              <w:t>中标候选人并列的，采购人是否委托评标委员会确定中标人：</w:t>
            </w:r>
          </w:p>
          <w:p w14:paraId="63343E65" w14:textId="77777777" w:rsidR="008F2A61" w:rsidRPr="009A71E9" w:rsidRDefault="00737CA0">
            <w:pPr>
              <w:pStyle w:val="af3"/>
              <w:adjustRightInd w:val="0"/>
              <w:snapToGrid w:val="0"/>
              <w:rPr>
                <w:rFonts w:ascii="Times New Roman" w:hAnsi="Times New Roman" w:hint="default"/>
                <w:color w:val="000000" w:themeColor="text1"/>
                <w:sz w:val="24"/>
              </w:rPr>
            </w:pPr>
            <w:r w:rsidRPr="009A71E9">
              <w:rPr>
                <w:rFonts w:ascii="Times New Roman" w:hAnsi="Times New Roman" w:hint="default"/>
                <w:b/>
                <w:color w:val="000000" w:themeColor="text1"/>
                <w:sz w:val="24"/>
              </w:rPr>
              <w:t>■</w:t>
            </w:r>
            <w:r w:rsidRPr="009A71E9">
              <w:rPr>
                <w:rFonts w:ascii="Times New Roman" w:hAnsi="Times New Roman" w:hint="default"/>
                <w:color w:val="000000" w:themeColor="text1"/>
                <w:sz w:val="24"/>
              </w:rPr>
              <w:t>否</w:t>
            </w:r>
          </w:p>
          <w:p w14:paraId="664A9D94" w14:textId="77777777" w:rsidR="008F2A61" w:rsidRPr="009A71E9" w:rsidRDefault="00737CA0">
            <w:pPr>
              <w:pStyle w:val="af3"/>
              <w:adjustRightInd w:val="0"/>
              <w:snapToGrid w:val="0"/>
              <w:rPr>
                <w:rFonts w:ascii="Times New Roman" w:hAnsi="Times New Roman" w:hint="default"/>
                <w:color w:val="000000" w:themeColor="text1"/>
                <w:sz w:val="24"/>
              </w:rPr>
            </w:pPr>
            <w:r w:rsidRPr="009A71E9">
              <w:rPr>
                <w:rFonts w:ascii="Times New Roman" w:hAnsi="Times New Roman" w:hint="default"/>
                <w:color w:val="000000" w:themeColor="text1"/>
                <w:sz w:val="24"/>
              </w:rPr>
              <w:t>□</w:t>
            </w:r>
            <w:r w:rsidRPr="009A71E9">
              <w:rPr>
                <w:rFonts w:ascii="Times New Roman" w:hAnsi="Times New Roman" w:hint="default"/>
                <w:color w:val="000000" w:themeColor="text1"/>
                <w:sz w:val="24"/>
              </w:rPr>
              <w:t>是</w:t>
            </w:r>
          </w:p>
          <w:p w14:paraId="578C1E64" w14:textId="77777777" w:rsidR="008F2A61" w:rsidRPr="009A71E9" w:rsidRDefault="00737CA0">
            <w:pPr>
              <w:pStyle w:val="af3"/>
              <w:adjustRightInd w:val="0"/>
              <w:snapToGrid w:val="0"/>
              <w:rPr>
                <w:rFonts w:ascii="Times New Roman" w:hAnsi="Times New Roman" w:hint="default"/>
                <w:color w:val="000000" w:themeColor="text1"/>
              </w:rPr>
            </w:pPr>
            <w:r w:rsidRPr="009A71E9">
              <w:rPr>
                <w:rFonts w:ascii="Times New Roman" w:hAnsi="Times New Roman" w:hint="default"/>
                <w:color w:val="000000" w:themeColor="text1"/>
                <w:sz w:val="24"/>
              </w:rPr>
              <w:t>中标候选人并列的，按照以下方式确定中标人：</w:t>
            </w:r>
            <w:r w:rsidRPr="009A71E9">
              <w:rPr>
                <w:rFonts w:ascii="Times New Roman" w:hAnsi="Times New Roman" w:hint="default"/>
                <w:color w:val="000000" w:themeColor="text1"/>
              </w:rPr>
              <w:t xml:space="preserve"> </w:t>
            </w:r>
          </w:p>
          <w:p w14:paraId="3576C42F" w14:textId="77777777" w:rsidR="008F2A61" w:rsidRPr="009A71E9" w:rsidRDefault="00737CA0">
            <w:pPr>
              <w:pStyle w:val="af3"/>
              <w:adjustRightInd w:val="0"/>
              <w:snapToGrid w:val="0"/>
              <w:rPr>
                <w:rFonts w:ascii="Times New Roman" w:hAnsi="Times New Roman" w:hint="default"/>
                <w:color w:val="000000" w:themeColor="text1"/>
                <w:sz w:val="24"/>
              </w:rPr>
            </w:pPr>
            <w:r w:rsidRPr="009A71E9">
              <w:rPr>
                <w:rFonts w:ascii="Times New Roman" w:hAnsi="Times New Roman" w:hint="default"/>
                <w:b/>
                <w:color w:val="000000" w:themeColor="text1"/>
                <w:sz w:val="24"/>
              </w:rPr>
              <w:t>■</w:t>
            </w:r>
            <w:r w:rsidRPr="009A71E9">
              <w:rPr>
                <w:rFonts w:ascii="Times New Roman" w:hAnsi="Times New Roman" w:hint="default"/>
                <w:color w:val="000000" w:themeColor="text1"/>
                <w:sz w:val="24"/>
              </w:rPr>
              <w:t>得分且投标报价均相同的，以</w:t>
            </w:r>
            <w:r w:rsidRPr="009A71E9">
              <w:rPr>
                <w:rFonts w:ascii="Times New Roman" w:hAnsi="Times New Roman"/>
                <w:color w:val="000000" w:themeColor="text1"/>
                <w:sz w:val="24"/>
                <w:u w:val="single"/>
              </w:rPr>
              <w:t xml:space="preserve"> </w:t>
            </w:r>
            <w:r w:rsidRPr="009A71E9">
              <w:rPr>
                <w:rFonts w:ascii="Times New Roman" w:hAnsi="Times New Roman"/>
                <w:color w:val="000000" w:themeColor="text1"/>
                <w:sz w:val="24"/>
                <w:u w:val="single"/>
              </w:rPr>
              <w:t>技术部分</w:t>
            </w:r>
            <w:r w:rsidRPr="009A71E9">
              <w:rPr>
                <w:rFonts w:ascii="Times New Roman" w:hAnsi="Times New Roman"/>
                <w:color w:val="000000" w:themeColor="text1"/>
                <w:sz w:val="24"/>
                <w:u w:val="single"/>
              </w:rPr>
              <w:t xml:space="preserve"> </w:t>
            </w:r>
            <w:r w:rsidRPr="009A71E9">
              <w:rPr>
                <w:rFonts w:ascii="Times New Roman" w:hAnsi="Times New Roman" w:hint="default"/>
                <w:color w:val="000000" w:themeColor="text1"/>
                <w:sz w:val="24"/>
              </w:rPr>
              <w:t>得分高者为中标人</w:t>
            </w:r>
          </w:p>
          <w:p w14:paraId="28512175" w14:textId="77777777" w:rsidR="008F2A61" w:rsidRPr="009A71E9" w:rsidRDefault="00737CA0">
            <w:pPr>
              <w:jc w:val="left"/>
              <w:rPr>
                <w:color w:val="000000" w:themeColor="text1"/>
                <w:sz w:val="24"/>
                <w:u w:val="single"/>
              </w:rPr>
            </w:pPr>
            <w:r w:rsidRPr="009A71E9">
              <w:rPr>
                <w:color w:val="000000" w:themeColor="text1"/>
                <w:sz w:val="24"/>
              </w:rPr>
              <w:t>□</w:t>
            </w:r>
            <w:r w:rsidRPr="009A71E9">
              <w:rPr>
                <w:color w:val="000000" w:themeColor="text1"/>
                <w:sz w:val="24"/>
              </w:rPr>
              <w:t>随机抽取</w:t>
            </w:r>
          </w:p>
        </w:tc>
      </w:tr>
      <w:tr w:rsidR="009A71E9" w:rsidRPr="009A71E9" w14:paraId="2EC6462A" w14:textId="77777777">
        <w:trPr>
          <w:trHeight w:val="20"/>
          <w:jc w:val="center"/>
        </w:trPr>
        <w:tc>
          <w:tcPr>
            <w:tcW w:w="988" w:type="dxa"/>
            <w:vAlign w:val="center"/>
          </w:tcPr>
          <w:p w14:paraId="20D70623" w14:textId="77777777" w:rsidR="008F2A61" w:rsidRPr="009A71E9" w:rsidRDefault="00737CA0">
            <w:pPr>
              <w:pStyle w:val="af3"/>
              <w:adjustRightInd w:val="0"/>
              <w:snapToGrid w:val="0"/>
              <w:jc w:val="center"/>
              <w:rPr>
                <w:rFonts w:ascii="Times New Roman" w:hAnsi="Times New Roman" w:hint="default"/>
                <w:color w:val="000000" w:themeColor="text1"/>
                <w:sz w:val="24"/>
                <w:szCs w:val="24"/>
              </w:rPr>
            </w:pPr>
            <w:r w:rsidRPr="009A71E9">
              <w:rPr>
                <w:rFonts w:ascii="Times New Roman" w:hAnsi="Times New Roman" w:hint="default"/>
                <w:color w:val="000000" w:themeColor="text1"/>
                <w:sz w:val="24"/>
                <w:szCs w:val="24"/>
              </w:rPr>
              <w:t>25.5</w:t>
            </w:r>
          </w:p>
        </w:tc>
        <w:tc>
          <w:tcPr>
            <w:tcW w:w="1701" w:type="dxa"/>
            <w:vAlign w:val="center"/>
          </w:tcPr>
          <w:p w14:paraId="74133F48" w14:textId="77777777" w:rsidR="008F2A61" w:rsidRPr="009A71E9" w:rsidRDefault="00737CA0">
            <w:pPr>
              <w:jc w:val="center"/>
              <w:rPr>
                <w:color w:val="000000" w:themeColor="text1"/>
                <w:sz w:val="24"/>
              </w:rPr>
            </w:pPr>
            <w:r w:rsidRPr="009A71E9">
              <w:rPr>
                <w:color w:val="000000" w:themeColor="text1"/>
                <w:sz w:val="24"/>
              </w:rPr>
              <w:t>分包</w:t>
            </w:r>
          </w:p>
        </w:tc>
        <w:tc>
          <w:tcPr>
            <w:tcW w:w="7540" w:type="dxa"/>
            <w:vAlign w:val="center"/>
          </w:tcPr>
          <w:p w14:paraId="216FB3CE" w14:textId="77777777" w:rsidR="008F2A61" w:rsidRPr="009A71E9" w:rsidRDefault="00737CA0">
            <w:pPr>
              <w:jc w:val="left"/>
              <w:rPr>
                <w:color w:val="000000" w:themeColor="text1"/>
                <w:sz w:val="24"/>
              </w:rPr>
            </w:pPr>
            <w:r w:rsidRPr="009A71E9">
              <w:rPr>
                <w:color w:val="000000" w:themeColor="text1"/>
                <w:sz w:val="24"/>
              </w:rPr>
              <w:t>本项目的非主体、非关键性工作是否允许分包：</w:t>
            </w:r>
            <w:r w:rsidRPr="009A71E9">
              <w:rPr>
                <w:color w:val="000000" w:themeColor="text1"/>
                <w:sz w:val="24"/>
              </w:rPr>
              <w:t xml:space="preserve"> </w:t>
            </w:r>
          </w:p>
          <w:p w14:paraId="5551A90C" w14:textId="77777777" w:rsidR="008F2A61" w:rsidRPr="009A71E9" w:rsidRDefault="00737CA0">
            <w:pPr>
              <w:jc w:val="left"/>
              <w:rPr>
                <w:color w:val="000000" w:themeColor="text1"/>
                <w:sz w:val="24"/>
              </w:rPr>
            </w:pPr>
            <w:r w:rsidRPr="009A71E9">
              <w:rPr>
                <w:b/>
                <w:color w:val="000000" w:themeColor="text1"/>
                <w:sz w:val="24"/>
              </w:rPr>
              <w:t>■</w:t>
            </w:r>
            <w:r w:rsidRPr="009A71E9">
              <w:rPr>
                <w:color w:val="000000" w:themeColor="text1"/>
                <w:sz w:val="24"/>
              </w:rPr>
              <w:t>不允许</w:t>
            </w:r>
          </w:p>
          <w:p w14:paraId="38CF0894" w14:textId="77777777" w:rsidR="008F2A61" w:rsidRPr="009A71E9" w:rsidRDefault="00737CA0">
            <w:pPr>
              <w:jc w:val="left"/>
              <w:rPr>
                <w:color w:val="000000" w:themeColor="text1"/>
                <w:sz w:val="24"/>
              </w:rPr>
            </w:pPr>
            <w:r w:rsidRPr="009A71E9">
              <w:rPr>
                <w:color w:val="000000" w:themeColor="text1"/>
                <w:sz w:val="24"/>
              </w:rPr>
              <w:t>□</w:t>
            </w:r>
            <w:r w:rsidRPr="009A71E9">
              <w:rPr>
                <w:color w:val="000000" w:themeColor="text1"/>
                <w:sz w:val="24"/>
              </w:rPr>
              <w:t>允许，具体要求：</w:t>
            </w:r>
          </w:p>
          <w:p w14:paraId="7988D9B9" w14:textId="77777777" w:rsidR="008F2A61" w:rsidRPr="009A71E9" w:rsidRDefault="00737CA0">
            <w:pPr>
              <w:jc w:val="left"/>
              <w:rPr>
                <w:color w:val="000000" w:themeColor="text1"/>
                <w:sz w:val="24"/>
              </w:rPr>
            </w:pPr>
            <w:r w:rsidRPr="009A71E9">
              <w:rPr>
                <w:color w:val="000000" w:themeColor="text1"/>
                <w:sz w:val="24"/>
              </w:rPr>
              <w:lastRenderedPageBreak/>
              <w:t>（</w:t>
            </w:r>
            <w:r w:rsidRPr="009A71E9">
              <w:rPr>
                <w:color w:val="000000" w:themeColor="text1"/>
                <w:sz w:val="24"/>
              </w:rPr>
              <w:t>1</w:t>
            </w:r>
            <w:r w:rsidRPr="009A71E9">
              <w:rPr>
                <w:color w:val="000000" w:themeColor="text1"/>
                <w:sz w:val="24"/>
              </w:rPr>
              <w:t>）可以分包履行的具体内容：</w:t>
            </w:r>
            <w:r w:rsidRPr="009A71E9">
              <w:rPr>
                <w:color w:val="000000" w:themeColor="text1"/>
                <w:sz w:val="24"/>
              </w:rPr>
              <w:t>_____</w:t>
            </w:r>
            <w:r w:rsidRPr="009A71E9">
              <w:rPr>
                <w:color w:val="000000" w:themeColor="text1"/>
                <w:sz w:val="24"/>
              </w:rPr>
              <w:t>；</w:t>
            </w:r>
          </w:p>
          <w:p w14:paraId="121584BF" w14:textId="77777777" w:rsidR="008F2A61" w:rsidRPr="009A71E9" w:rsidRDefault="00737CA0">
            <w:pPr>
              <w:jc w:val="left"/>
              <w:rPr>
                <w:color w:val="000000" w:themeColor="text1"/>
                <w:sz w:val="24"/>
              </w:rPr>
            </w:pPr>
            <w:r w:rsidRPr="009A71E9">
              <w:rPr>
                <w:color w:val="000000" w:themeColor="text1"/>
                <w:sz w:val="24"/>
              </w:rPr>
              <w:t>（</w:t>
            </w:r>
            <w:r w:rsidRPr="009A71E9">
              <w:rPr>
                <w:color w:val="000000" w:themeColor="text1"/>
                <w:sz w:val="24"/>
              </w:rPr>
              <w:t>2</w:t>
            </w:r>
            <w:r w:rsidRPr="009A71E9">
              <w:rPr>
                <w:color w:val="000000" w:themeColor="text1"/>
                <w:sz w:val="24"/>
              </w:rPr>
              <w:t>）允许分包的金额或者比例：</w:t>
            </w:r>
            <w:r w:rsidRPr="009A71E9">
              <w:rPr>
                <w:color w:val="000000" w:themeColor="text1"/>
                <w:sz w:val="24"/>
              </w:rPr>
              <w:t>_____</w:t>
            </w:r>
            <w:r w:rsidRPr="009A71E9">
              <w:rPr>
                <w:color w:val="000000" w:themeColor="text1"/>
                <w:sz w:val="24"/>
              </w:rPr>
              <w:t>；</w:t>
            </w:r>
          </w:p>
          <w:p w14:paraId="5E9254A6" w14:textId="77777777" w:rsidR="008F2A61" w:rsidRPr="009A71E9" w:rsidRDefault="00737CA0">
            <w:pPr>
              <w:jc w:val="left"/>
              <w:rPr>
                <w:color w:val="000000" w:themeColor="text1"/>
                <w:sz w:val="24"/>
                <w:u w:val="single"/>
              </w:rPr>
            </w:pPr>
            <w:r w:rsidRPr="009A71E9">
              <w:rPr>
                <w:color w:val="000000" w:themeColor="text1"/>
                <w:sz w:val="24"/>
              </w:rPr>
              <w:t>（</w:t>
            </w:r>
            <w:r w:rsidRPr="009A71E9">
              <w:rPr>
                <w:color w:val="000000" w:themeColor="text1"/>
                <w:sz w:val="24"/>
              </w:rPr>
              <w:t>3</w:t>
            </w:r>
            <w:r w:rsidRPr="009A71E9">
              <w:rPr>
                <w:color w:val="000000" w:themeColor="text1"/>
                <w:sz w:val="24"/>
              </w:rPr>
              <w:t>）其他要求：</w:t>
            </w:r>
            <w:r w:rsidRPr="009A71E9">
              <w:rPr>
                <w:color w:val="000000" w:themeColor="text1"/>
                <w:sz w:val="24"/>
              </w:rPr>
              <w:t>_____</w:t>
            </w:r>
            <w:r w:rsidRPr="009A71E9">
              <w:rPr>
                <w:color w:val="000000" w:themeColor="text1"/>
                <w:sz w:val="24"/>
              </w:rPr>
              <w:t>。</w:t>
            </w:r>
          </w:p>
        </w:tc>
      </w:tr>
      <w:tr w:rsidR="009A71E9" w:rsidRPr="009A71E9" w14:paraId="2787F264" w14:textId="77777777">
        <w:trPr>
          <w:trHeight w:val="20"/>
          <w:jc w:val="center"/>
        </w:trPr>
        <w:tc>
          <w:tcPr>
            <w:tcW w:w="988" w:type="dxa"/>
            <w:vAlign w:val="center"/>
          </w:tcPr>
          <w:p w14:paraId="077E7547" w14:textId="77777777" w:rsidR="008F2A61" w:rsidRPr="009A71E9" w:rsidRDefault="00737CA0">
            <w:pPr>
              <w:pStyle w:val="af3"/>
              <w:adjustRightInd w:val="0"/>
              <w:snapToGrid w:val="0"/>
              <w:jc w:val="center"/>
              <w:rPr>
                <w:rFonts w:ascii="Times New Roman" w:hAnsi="Times New Roman" w:hint="default"/>
                <w:color w:val="000000" w:themeColor="text1"/>
                <w:sz w:val="24"/>
                <w:szCs w:val="24"/>
              </w:rPr>
            </w:pPr>
            <w:r w:rsidRPr="009A71E9">
              <w:rPr>
                <w:rFonts w:ascii="Times New Roman" w:hAnsi="Times New Roman" w:hint="default"/>
                <w:color w:val="000000" w:themeColor="text1"/>
                <w:sz w:val="24"/>
                <w:szCs w:val="24"/>
              </w:rPr>
              <w:lastRenderedPageBreak/>
              <w:t>25.6</w:t>
            </w:r>
          </w:p>
        </w:tc>
        <w:tc>
          <w:tcPr>
            <w:tcW w:w="1701" w:type="dxa"/>
            <w:vAlign w:val="center"/>
          </w:tcPr>
          <w:p w14:paraId="1965EB3A" w14:textId="77777777" w:rsidR="008F2A61" w:rsidRPr="009A71E9" w:rsidRDefault="00737CA0">
            <w:pPr>
              <w:jc w:val="center"/>
              <w:rPr>
                <w:color w:val="000000" w:themeColor="text1"/>
                <w:sz w:val="24"/>
              </w:rPr>
            </w:pPr>
            <w:r w:rsidRPr="009A71E9">
              <w:rPr>
                <w:color w:val="000000" w:themeColor="text1"/>
                <w:sz w:val="24"/>
              </w:rPr>
              <w:t>政采贷</w:t>
            </w:r>
          </w:p>
        </w:tc>
        <w:tc>
          <w:tcPr>
            <w:tcW w:w="7540" w:type="dxa"/>
            <w:vAlign w:val="center"/>
          </w:tcPr>
          <w:p w14:paraId="75FDE004" w14:textId="77777777" w:rsidR="008F2A61" w:rsidRPr="009A71E9" w:rsidRDefault="00737CA0">
            <w:pPr>
              <w:jc w:val="left"/>
              <w:rPr>
                <w:color w:val="000000" w:themeColor="text1"/>
                <w:sz w:val="24"/>
              </w:rPr>
            </w:pPr>
            <w:r w:rsidRPr="009A71E9">
              <w:rPr>
                <w:color w:val="000000" w:themeColor="text1"/>
                <w:kern w:val="0"/>
                <w:sz w:val="24"/>
              </w:rPr>
              <w:t>为更大力度激发市场活力和社会创造力，增强发展动力，按照《北京市全面优化营商环境助力企业高质量发展实施方案》（京政办发〔</w:t>
            </w:r>
            <w:r w:rsidRPr="009A71E9">
              <w:rPr>
                <w:color w:val="000000" w:themeColor="text1"/>
                <w:kern w:val="0"/>
                <w:sz w:val="24"/>
              </w:rPr>
              <w:t>2023</w:t>
            </w:r>
            <w:r w:rsidRPr="009A71E9">
              <w:rPr>
                <w:color w:val="000000" w:themeColor="text1"/>
                <w:kern w:val="0"/>
                <w:sz w:val="24"/>
              </w:rPr>
              <w:t>〕</w:t>
            </w:r>
            <w:r w:rsidRPr="009A71E9">
              <w:rPr>
                <w:color w:val="000000" w:themeColor="text1"/>
                <w:kern w:val="0"/>
                <w:sz w:val="24"/>
              </w:rPr>
              <w:t>8</w:t>
            </w:r>
            <w:r w:rsidRPr="009A71E9">
              <w:rPr>
                <w:color w:val="000000" w:themeColor="text1"/>
                <w:kern w:val="0"/>
                <w:sz w:val="24"/>
              </w:rPr>
              <w:t>号）部署，进一步加强政府采购合同线上融资</w:t>
            </w:r>
            <w:r w:rsidRPr="009A71E9">
              <w:rPr>
                <w:color w:val="000000" w:themeColor="text1"/>
                <w:kern w:val="0"/>
                <w:sz w:val="24"/>
              </w:rPr>
              <w:t>“</w:t>
            </w:r>
            <w:r w:rsidRPr="009A71E9">
              <w:rPr>
                <w:color w:val="000000" w:themeColor="text1"/>
                <w:kern w:val="0"/>
                <w:sz w:val="24"/>
              </w:rPr>
              <w:t>一站式</w:t>
            </w:r>
            <w:r w:rsidRPr="009A71E9">
              <w:rPr>
                <w:color w:val="000000" w:themeColor="text1"/>
                <w:kern w:val="0"/>
                <w:sz w:val="24"/>
              </w:rPr>
              <w:t>”</w:t>
            </w:r>
            <w:r w:rsidRPr="009A71E9">
              <w:rPr>
                <w:color w:val="000000" w:themeColor="text1"/>
                <w:kern w:val="0"/>
                <w:sz w:val="24"/>
              </w:rPr>
              <w:t>服务（以下简称</w:t>
            </w:r>
            <w:r w:rsidRPr="009A71E9">
              <w:rPr>
                <w:color w:val="000000" w:themeColor="text1"/>
                <w:kern w:val="0"/>
                <w:sz w:val="24"/>
              </w:rPr>
              <w:t>“</w:t>
            </w:r>
            <w:r w:rsidRPr="009A71E9">
              <w:rPr>
                <w:color w:val="000000" w:themeColor="text1"/>
                <w:kern w:val="0"/>
                <w:sz w:val="24"/>
              </w:rPr>
              <w:t>政采贷</w:t>
            </w:r>
            <w:r w:rsidRPr="009A71E9">
              <w:rPr>
                <w:color w:val="000000" w:themeColor="text1"/>
                <w:kern w:val="0"/>
                <w:sz w:val="24"/>
              </w:rPr>
              <w:t>”</w:t>
            </w:r>
            <w:r w:rsidRPr="009A71E9">
              <w:rPr>
                <w:color w:val="000000" w:themeColor="text1"/>
                <w:kern w:val="0"/>
                <w:sz w:val="24"/>
              </w:rPr>
              <w:t>），北京市财政局、中国人民银行营业管理部联合发布《关于推进政府采购合同线上融资有关工作的通知》（京财采购〔</w:t>
            </w:r>
            <w:r w:rsidRPr="009A71E9">
              <w:rPr>
                <w:color w:val="000000" w:themeColor="text1"/>
                <w:kern w:val="0"/>
                <w:sz w:val="24"/>
              </w:rPr>
              <w:t>2023</w:t>
            </w:r>
            <w:r w:rsidRPr="009A71E9">
              <w:rPr>
                <w:color w:val="000000" w:themeColor="text1"/>
                <w:kern w:val="0"/>
                <w:sz w:val="24"/>
              </w:rPr>
              <w:t>〕</w:t>
            </w:r>
            <w:r w:rsidRPr="009A71E9">
              <w:rPr>
                <w:color w:val="000000" w:themeColor="text1"/>
                <w:kern w:val="0"/>
                <w:sz w:val="24"/>
              </w:rPr>
              <w:t>637</w:t>
            </w:r>
            <w:r w:rsidRPr="009A71E9">
              <w:rPr>
                <w:color w:val="000000" w:themeColor="text1"/>
                <w:kern w:val="0"/>
                <w:sz w:val="24"/>
              </w:rPr>
              <w:t>号）。有需求的供应商，可按上述通知要求办理</w:t>
            </w:r>
            <w:r w:rsidRPr="009A71E9">
              <w:rPr>
                <w:color w:val="000000" w:themeColor="text1"/>
                <w:kern w:val="0"/>
                <w:sz w:val="24"/>
              </w:rPr>
              <w:t>“</w:t>
            </w:r>
            <w:r w:rsidRPr="009A71E9">
              <w:rPr>
                <w:color w:val="000000" w:themeColor="text1"/>
                <w:kern w:val="0"/>
                <w:sz w:val="24"/>
              </w:rPr>
              <w:t>政采贷</w:t>
            </w:r>
            <w:r w:rsidRPr="009A71E9">
              <w:rPr>
                <w:color w:val="000000" w:themeColor="text1"/>
                <w:kern w:val="0"/>
                <w:sz w:val="24"/>
              </w:rPr>
              <w:t>”</w:t>
            </w:r>
            <w:r w:rsidRPr="009A71E9">
              <w:rPr>
                <w:color w:val="000000" w:themeColor="text1"/>
                <w:kern w:val="0"/>
                <w:sz w:val="24"/>
              </w:rPr>
              <w:t>。</w:t>
            </w:r>
          </w:p>
        </w:tc>
      </w:tr>
      <w:tr w:rsidR="009A71E9" w:rsidRPr="009A71E9" w14:paraId="6870BE77" w14:textId="77777777">
        <w:trPr>
          <w:trHeight w:val="20"/>
          <w:jc w:val="center"/>
        </w:trPr>
        <w:tc>
          <w:tcPr>
            <w:tcW w:w="988" w:type="dxa"/>
            <w:vAlign w:val="center"/>
          </w:tcPr>
          <w:p w14:paraId="256AA066" w14:textId="77777777" w:rsidR="008F2A61" w:rsidRPr="009A71E9" w:rsidRDefault="00737CA0">
            <w:pPr>
              <w:pStyle w:val="af3"/>
              <w:adjustRightInd w:val="0"/>
              <w:snapToGrid w:val="0"/>
              <w:jc w:val="center"/>
              <w:rPr>
                <w:rFonts w:ascii="Times New Roman" w:hAnsi="Times New Roman" w:hint="default"/>
                <w:color w:val="000000" w:themeColor="text1"/>
                <w:sz w:val="24"/>
                <w:szCs w:val="24"/>
              </w:rPr>
            </w:pPr>
            <w:r w:rsidRPr="009A71E9">
              <w:rPr>
                <w:rFonts w:ascii="Times New Roman" w:hAnsi="Times New Roman" w:hint="default"/>
                <w:color w:val="000000" w:themeColor="text1"/>
                <w:sz w:val="24"/>
                <w:szCs w:val="24"/>
              </w:rPr>
              <w:t>26.1.1</w:t>
            </w:r>
          </w:p>
        </w:tc>
        <w:tc>
          <w:tcPr>
            <w:tcW w:w="1701" w:type="dxa"/>
            <w:vAlign w:val="center"/>
          </w:tcPr>
          <w:p w14:paraId="06983A22" w14:textId="77777777" w:rsidR="008F2A61" w:rsidRPr="009A71E9" w:rsidRDefault="00737CA0">
            <w:pPr>
              <w:jc w:val="center"/>
              <w:rPr>
                <w:color w:val="000000" w:themeColor="text1"/>
                <w:sz w:val="24"/>
              </w:rPr>
            </w:pPr>
            <w:r w:rsidRPr="009A71E9">
              <w:rPr>
                <w:color w:val="000000" w:themeColor="text1"/>
                <w:sz w:val="24"/>
              </w:rPr>
              <w:t>询问</w:t>
            </w:r>
          </w:p>
        </w:tc>
        <w:tc>
          <w:tcPr>
            <w:tcW w:w="7540" w:type="dxa"/>
            <w:vAlign w:val="center"/>
          </w:tcPr>
          <w:p w14:paraId="18FACBFF" w14:textId="77777777" w:rsidR="008F2A61" w:rsidRPr="009A71E9" w:rsidRDefault="00737CA0">
            <w:pPr>
              <w:jc w:val="left"/>
              <w:rPr>
                <w:color w:val="000000" w:themeColor="text1"/>
                <w:sz w:val="24"/>
              </w:rPr>
            </w:pPr>
            <w:r w:rsidRPr="009A71E9">
              <w:rPr>
                <w:color w:val="000000" w:themeColor="text1"/>
                <w:sz w:val="24"/>
              </w:rPr>
              <w:t>询问</w:t>
            </w:r>
            <w:r w:rsidRPr="009A71E9">
              <w:rPr>
                <w:rFonts w:hint="eastAsia"/>
                <w:color w:val="000000" w:themeColor="text1"/>
                <w:sz w:val="24"/>
              </w:rPr>
              <w:t>提出</w:t>
            </w:r>
            <w:r w:rsidRPr="009A71E9">
              <w:rPr>
                <w:color w:val="000000" w:themeColor="text1"/>
                <w:sz w:val="24"/>
              </w:rPr>
              <w:t>形式：</w:t>
            </w:r>
            <w:r w:rsidRPr="009A71E9">
              <w:rPr>
                <w:rFonts w:hint="eastAsia"/>
                <w:color w:val="000000" w:themeColor="text1"/>
                <w:sz w:val="24"/>
                <w:u w:val="single"/>
              </w:rPr>
              <w:t>书面形式</w:t>
            </w:r>
          </w:p>
        </w:tc>
      </w:tr>
      <w:tr w:rsidR="009A71E9" w:rsidRPr="009A71E9" w14:paraId="735182DE" w14:textId="77777777">
        <w:trPr>
          <w:trHeight w:val="20"/>
          <w:jc w:val="center"/>
        </w:trPr>
        <w:tc>
          <w:tcPr>
            <w:tcW w:w="988" w:type="dxa"/>
            <w:vAlign w:val="center"/>
          </w:tcPr>
          <w:p w14:paraId="4847CA59" w14:textId="77777777" w:rsidR="008F2A61" w:rsidRPr="009A71E9" w:rsidRDefault="00737CA0">
            <w:pPr>
              <w:pStyle w:val="af3"/>
              <w:adjustRightInd w:val="0"/>
              <w:snapToGrid w:val="0"/>
              <w:jc w:val="center"/>
              <w:rPr>
                <w:rFonts w:ascii="Times New Roman" w:hAnsi="Times New Roman" w:hint="default"/>
                <w:color w:val="000000" w:themeColor="text1"/>
                <w:sz w:val="24"/>
                <w:szCs w:val="24"/>
              </w:rPr>
            </w:pPr>
            <w:r w:rsidRPr="009A71E9">
              <w:rPr>
                <w:rFonts w:ascii="Times New Roman" w:hAnsi="Times New Roman" w:hint="default"/>
                <w:color w:val="000000" w:themeColor="text1"/>
                <w:sz w:val="24"/>
                <w:szCs w:val="24"/>
              </w:rPr>
              <w:t>26.3</w:t>
            </w:r>
          </w:p>
        </w:tc>
        <w:tc>
          <w:tcPr>
            <w:tcW w:w="1701" w:type="dxa"/>
            <w:vAlign w:val="center"/>
          </w:tcPr>
          <w:p w14:paraId="052AA07C" w14:textId="77777777" w:rsidR="008F2A61" w:rsidRPr="009A71E9" w:rsidRDefault="00737CA0">
            <w:pPr>
              <w:jc w:val="center"/>
              <w:rPr>
                <w:color w:val="000000" w:themeColor="text1"/>
                <w:sz w:val="24"/>
              </w:rPr>
            </w:pPr>
            <w:r w:rsidRPr="009A71E9">
              <w:rPr>
                <w:color w:val="000000" w:themeColor="text1"/>
                <w:sz w:val="24"/>
              </w:rPr>
              <w:t>联系方式</w:t>
            </w:r>
          </w:p>
        </w:tc>
        <w:tc>
          <w:tcPr>
            <w:tcW w:w="7540" w:type="dxa"/>
            <w:vAlign w:val="center"/>
          </w:tcPr>
          <w:p w14:paraId="4F5B7AF4" w14:textId="77777777" w:rsidR="008F2A61" w:rsidRPr="009A71E9" w:rsidRDefault="00737CA0">
            <w:pPr>
              <w:jc w:val="left"/>
              <w:rPr>
                <w:color w:val="000000" w:themeColor="text1"/>
                <w:sz w:val="24"/>
              </w:rPr>
            </w:pPr>
            <w:r w:rsidRPr="009A71E9">
              <w:rPr>
                <w:color w:val="000000" w:themeColor="text1"/>
                <w:sz w:val="24"/>
              </w:rPr>
              <w:t>接收询问和质疑的联系方式</w:t>
            </w:r>
          </w:p>
          <w:p w14:paraId="0388CE8B" w14:textId="77777777" w:rsidR="008F2A61" w:rsidRPr="009A71E9" w:rsidRDefault="00737CA0">
            <w:pPr>
              <w:jc w:val="left"/>
              <w:rPr>
                <w:color w:val="000000" w:themeColor="text1"/>
                <w:sz w:val="24"/>
              </w:rPr>
            </w:pPr>
            <w:r w:rsidRPr="009A71E9">
              <w:rPr>
                <w:color w:val="000000" w:themeColor="text1"/>
                <w:sz w:val="24"/>
              </w:rPr>
              <w:t>联系部门：</w:t>
            </w:r>
            <w:r w:rsidRPr="009A71E9">
              <w:rPr>
                <w:rFonts w:hint="eastAsia"/>
                <w:color w:val="000000" w:themeColor="text1"/>
                <w:sz w:val="24"/>
                <w:u w:val="single"/>
              </w:rPr>
              <w:t>招标部</w:t>
            </w:r>
            <w:r w:rsidRPr="009A71E9">
              <w:rPr>
                <w:color w:val="000000" w:themeColor="text1"/>
                <w:sz w:val="24"/>
                <w:u w:val="single"/>
              </w:rPr>
              <w:t>；</w:t>
            </w:r>
          </w:p>
          <w:p w14:paraId="32684D30" w14:textId="77777777" w:rsidR="008F2A61" w:rsidRPr="009A71E9" w:rsidRDefault="00737CA0">
            <w:pPr>
              <w:jc w:val="left"/>
              <w:rPr>
                <w:color w:val="000000" w:themeColor="text1"/>
                <w:sz w:val="24"/>
              </w:rPr>
            </w:pPr>
            <w:r w:rsidRPr="009A71E9">
              <w:rPr>
                <w:color w:val="000000" w:themeColor="text1"/>
                <w:sz w:val="24"/>
              </w:rPr>
              <w:t>联系电话：</w:t>
            </w:r>
            <w:r w:rsidRPr="009A71E9">
              <w:rPr>
                <w:color w:val="000000" w:themeColor="text1"/>
                <w:sz w:val="24"/>
                <w:u w:val="single"/>
              </w:rPr>
              <w:t>010-60218807</w:t>
            </w:r>
            <w:r w:rsidRPr="009A71E9">
              <w:rPr>
                <w:color w:val="000000" w:themeColor="text1"/>
                <w:sz w:val="24"/>
                <w:u w:val="single"/>
              </w:rPr>
              <w:t>；</w:t>
            </w:r>
          </w:p>
          <w:p w14:paraId="66660819" w14:textId="77777777" w:rsidR="008F2A61" w:rsidRPr="009A71E9" w:rsidRDefault="00737CA0">
            <w:pPr>
              <w:jc w:val="left"/>
              <w:rPr>
                <w:color w:val="000000" w:themeColor="text1"/>
                <w:sz w:val="24"/>
              </w:rPr>
            </w:pPr>
            <w:r w:rsidRPr="009A71E9">
              <w:rPr>
                <w:color w:val="000000" w:themeColor="text1"/>
                <w:sz w:val="24"/>
              </w:rPr>
              <w:t>通讯地址：</w:t>
            </w:r>
            <w:r w:rsidRPr="009A71E9">
              <w:rPr>
                <w:rFonts w:hint="eastAsia"/>
                <w:color w:val="000000" w:themeColor="text1"/>
                <w:sz w:val="24"/>
                <w:u w:val="single"/>
              </w:rPr>
              <w:t>北京市大兴区金华寺东路</w:t>
            </w:r>
            <w:r w:rsidRPr="009A71E9">
              <w:rPr>
                <w:rFonts w:hint="eastAsia"/>
                <w:color w:val="000000" w:themeColor="text1"/>
                <w:sz w:val="24"/>
                <w:u w:val="single"/>
              </w:rPr>
              <w:t>2</w:t>
            </w:r>
            <w:r w:rsidRPr="009A71E9">
              <w:rPr>
                <w:rFonts w:hint="eastAsia"/>
                <w:color w:val="000000" w:themeColor="text1"/>
                <w:sz w:val="24"/>
                <w:u w:val="single"/>
              </w:rPr>
              <w:t>号西配房</w:t>
            </w:r>
            <w:r w:rsidRPr="009A71E9">
              <w:rPr>
                <w:rFonts w:hint="eastAsia"/>
                <w:color w:val="000000" w:themeColor="text1"/>
                <w:sz w:val="24"/>
                <w:u w:val="single"/>
              </w:rPr>
              <w:t>103</w:t>
            </w:r>
            <w:r w:rsidRPr="009A71E9">
              <w:rPr>
                <w:rFonts w:hint="eastAsia"/>
                <w:color w:val="000000" w:themeColor="text1"/>
                <w:sz w:val="24"/>
                <w:u w:val="single"/>
              </w:rPr>
              <w:t>室</w:t>
            </w:r>
            <w:r w:rsidRPr="009A71E9">
              <w:rPr>
                <w:color w:val="000000" w:themeColor="text1"/>
                <w:sz w:val="24"/>
                <w:u w:val="single"/>
              </w:rPr>
              <w:t>。</w:t>
            </w:r>
          </w:p>
        </w:tc>
      </w:tr>
      <w:tr w:rsidR="009A71E9" w:rsidRPr="009A71E9" w14:paraId="0A2209B0" w14:textId="77777777">
        <w:trPr>
          <w:trHeight w:val="20"/>
          <w:jc w:val="center"/>
        </w:trPr>
        <w:tc>
          <w:tcPr>
            <w:tcW w:w="988" w:type="dxa"/>
            <w:tcBorders>
              <w:top w:val="single" w:sz="4" w:space="0" w:color="auto"/>
              <w:left w:val="single" w:sz="4" w:space="0" w:color="auto"/>
              <w:bottom w:val="single" w:sz="4" w:space="0" w:color="auto"/>
              <w:right w:val="single" w:sz="4" w:space="0" w:color="auto"/>
            </w:tcBorders>
            <w:vAlign w:val="center"/>
          </w:tcPr>
          <w:p w14:paraId="19166C0C" w14:textId="77777777" w:rsidR="008F2A61" w:rsidRPr="009A71E9" w:rsidRDefault="00737CA0">
            <w:pPr>
              <w:pStyle w:val="af3"/>
              <w:adjustRightInd w:val="0"/>
              <w:snapToGrid w:val="0"/>
              <w:jc w:val="center"/>
              <w:rPr>
                <w:rFonts w:ascii="Times New Roman" w:hAnsi="Times New Roman" w:hint="default"/>
                <w:color w:val="000000" w:themeColor="text1"/>
                <w:sz w:val="24"/>
                <w:szCs w:val="24"/>
              </w:rPr>
            </w:pPr>
            <w:r w:rsidRPr="009A71E9">
              <w:rPr>
                <w:rFonts w:ascii="Times New Roman" w:hAnsi="Times New Roman" w:hint="default"/>
                <w:color w:val="000000" w:themeColor="text1"/>
                <w:sz w:val="24"/>
                <w:szCs w:val="24"/>
              </w:rPr>
              <w:t>27</w:t>
            </w:r>
          </w:p>
        </w:tc>
        <w:tc>
          <w:tcPr>
            <w:tcW w:w="1701" w:type="dxa"/>
            <w:tcBorders>
              <w:top w:val="single" w:sz="4" w:space="0" w:color="auto"/>
              <w:left w:val="single" w:sz="4" w:space="0" w:color="auto"/>
              <w:bottom w:val="single" w:sz="4" w:space="0" w:color="auto"/>
              <w:right w:val="single" w:sz="4" w:space="0" w:color="auto"/>
            </w:tcBorders>
            <w:vAlign w:val="center"/>
          </w:tcPr>
          <w:p w14:paraId="0C3BC355" w14:textId="77777777" w:rsidR="008F2A61" w:rsidRPr="009A71E9" w:rsidRDefault="00737CA0">
            <w:pPr>
              <w:jc w:val="center"/>
              <w:rPr>
                <w:color w:val="000000" w:themeColor="text1"/>
                <w:sz w:val="24"/>
              </w:rPr>
            </w:pPr>
            <w:r w:rsidRPr="009A71E9">
              <w:rPr>
                <w:color w:val="000000" w:themeColor="text1"/>
                <w:sz w:val="24"/>
              </w:rPr>
              <w:t>代理费</w:t>
            </w:r>
          </w:p>
        </w:tc>
        <w:tc>
          <w:tcPr>
            <w:tcW w:w="7540" w:type="dxa"/>
            <w:tcBorders>
              <w:top w:val="single" w:sz="4" w:space="0" w:color="auto"/>
              <w:left w:val="single" w:sz="4" w:space="0" w:color="auto"/>
              <w:bottom w:val="single" w:sz="4" w:space="0" w:color="auto"/>
              <w:right w:val="single" w:sz="4" w:space="0" w:color="auto"/>
            </w:tcBorders>
            <w:vAlign w:val="center"/>
          </w:tcPr>
          <w:p w14:paraId="6BC1457B" w14:textId="77777777" w:rsidR="008F2A61" w:rsidRPr="009A71E9" w:rsidRDefault="00737CA0">
            <w:pPr>
              <w:jc w:val="left"/>
              <w:rPr>
                <w:color w:val="000000" w:themeColor="text1"/>
                <w:sz w:val="24"/>
              </w:rPr>
            </w:pPr>
            <w:r w:rsidRPr="009A71E9">
              <w:rPr>
                <w:color w:val="000000" w:themeColor="text1"/>
                <w:sz w:val="24"/>
              </w:rPr>
              <w:t>收费对象：</w:t>
            </w:r>
          </w:p>
          <w:p w14:paraId="709362F6" w14:textId="4A146A30" w:rsidR="008F2A61" w:rsidRPr="009A71E9" w:rsidRDefault="0055124B">
            <w:pPr>
              <w:jc w:val="left"/>
              <w:rPr>
                <w:color w:val="000000" w:themeColor="text1"/>
                <w:sz w:val="24"/>
              </w:rPr>
            </w:pPr>
            <w:r w:rsidRPr="009A71E9">
              <w:rPr>
                <w:color w:val="000000" w:themeColor="text1"/>
                <w:sz w:val="24"/>
              </w:rPr>
              <w:t>□</w:t>
            </w:r>
            <w:r w:rsidR="00737CA0" w:rsidRPr="009A71E9">
              <w:rPr>
                <w:color w:val="000000" w:themeColor="text1"/>
                <w:sz w:val="24"/>
              </w:rPr>
              <w:t>采购人</w:t>
            </w:r>
          </w:p>
          <w:p w14:paraId="61486B21" w14:textId="47DF79E9" w:rsidR="008F2A61" w:rsidRPr="009A71E9" w:rsidRDefault="00737CA0">
            <w:pPr>
              <w:jc w:val="left"/>
              <w:rPr>
                <w:color w:val="000000" w:themeColor="text1"/>
                <w:sz w:val="24"/>
              </w:rPr>
            </w:pPr>
            <w:r w:rsidRPr="009A71E9">
              <w:rPr>
                <w:b/>
                <w:color w:val="000000" w:themeColor="text1"/>
                <w:sz w:val="24"/>
              </w:rPr>
              <w:t>■</w:t>
            </w:r>
            <w:r w:rsidRPr="009A71E9">
              <w:rPr>
                <w:color w:val="000000" w:themeColor="text1"/>
                <w:sz w:val="24"/>
              </w:rPr>
              <w:t>中标人</w:t>
            </w:r>
          </w:p>
          <w:p w14:paraId="41B440E6" w14:textId="6354B489" w:rsidR="00F101B5" w:rsidRPr="009A71E9" w:rsidRDefault="00F101B5">
            <w:pPr>
              <w:spacing w:line="360" w:lineRule="auto"/>
              <w:rPr>
                <w:color w:val="000000" w:themeColor="text1"/>
                <w:sz w:val="24"/>
              </w:rPr>
            </w:pPr>
            <w:r w:rsidRPr="009A71E9">
              <w:rPr>
                <w:noProof/>
                <w:color w:val="000000" w:themeColor="text1"/>
                <w:sz w:val="24"/>
              </w:rPr>
              <w:drawing>
                <wp:anchor distT="0" distB="0" distL="114300" distR="114300" simplePos="0" relativeHeight="251659264" behindDoc="0" locked="0" layoutInCell="1" allowOverlap="1" wp14:anchorId="4995B717" wp14:editId="108B15CF">
                  <wp:simplePos x="0" y="0"/>
                  <wp:positionH relativeFrom="column">
                    <wp:posOffset>64770</wp:posOffset>
                  </wp:positionH>
                  <wp:positionV relativeFrom="paragraph">
                    <wp:posOffset>263525</wp:posOffset>
                  </wp:positionV>
                  <wp:extent cx="4380865" cy="1812925"/>
                  <wp:effectExtent l="0" t="0" r="8255" b="635"/>
                  <wp:wrapSquare wrapText="bothSides"/>
                  <wp:docPr id="1263858753" name="图片 1263858753" descr="d4f105dd8ecf9a25a9124882dd49b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3858753" name="图片 1263858753" descr="d4f105dd8ecf9a25a9124882dd49b3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4380865" cy="1812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37CA0" w:rsidRPr="009A71E9">
              <w:rPr>
                <w:rFonts w:hint="eastAsia"/>
                <w:color w:val="000000" w:themeColor="text1"/>
                <w:sz w:val="24"/>
              </w:rPr>
              <w:t>收费标准：</w:t>
            </w:r>
          </w:p>
          <w:p w14:paraId="3242C341" w14:textId="42551056" w:rsidR="008F2A61" w:rsidRPr="009A71E9" w:rsidRDefault="00737CA0">
            <w:pPr>
              <w:spacing w:line="360" w:lineRule="auto"/>
              <w:rPr>
                <w:color w:val="000000" w:themeColor="text1"/>
                <w:sz w:val="24"/>
              </w:rPr>
            </w:pPr>
            <w:r w:rsidRPr="009A71E9">
              <w:rPr>
                <w:rFonts w:hint="eastAsia"/>
                <w:color w:val="000000" w:themeColor="text1"/>
                <w:sz w:val="24"/>
              </w:rPr>
              <w:t>招标代理服务收费以中标金额为基准，按照上述收费标准差额定率累进法计算（服务类型：</w:t>
            </w:r>
            <w:r w:rsidR="00C6187F" w:rsidRPr="009A71E9">
              <w:rPr>
                <w:rFonts w:hint="eastAsia"/>
                <w:color w:val="000000" w:themeColor="text1"/>
                <w:sz w:val="24"/>
              </w:rPr>
              <w:t>货物</w:t>
            </w:r>
            <w:r w:rsidRPr="009A71E9">
              <w:rPr>
                <w:rFonts w:hint="eastAsia"/>
                <w:color w:val="000000" w:themeColor="text1"/>
                <w:sz w:val="24"/>
              </w:rPr>
              <w:t>招标）</w:t>
            </w:r>
            <w:r w:rsidR="00320A6A" w:rsidRPr="009A71E9">
              <w:rPr>
                <w:rFonts w:hint="eastAsia"/>
                <w:color w:val="000000" w:themeColor="text1"/>
                <w:sz w:val="24"/>
              </w:rPr>
              <w:t>。</w:t>
            </w:r>
          </w:p>
          <w:p w14:paraId="46496E87" w14:textId="77777777" w:rsidR="008F2A61" w:rsidRPr="009A71E9" w:rsidRDefault="00737CA0">
            <w:pPr>
              <w:jc w:val="left"/>
              <w:rPr>
                <w:color w:val="000000" w:themeColor="text1"/>
                <w:sz w:val="24"/>
              </w:rPr>
            </w:pPr>
            <w:r w:rsidRPr="009A71E9">
              <w:rPr>
                <w:color w:val="000000" w:themeColor="text1"/>
                <w:sz w:val="24"/>
              </w:rPr>
              <w:t>缴纳时间：</w:t>
            </w:r>
            <w:r w:rsidRPr="009A71E9">
              <w:rPr>
                <w:rFonts w:hint="eastAsia"/>
                <w:color w:val="000000" w:themeColor="text1"/>
                <w:sz w:val="24"/>
              </w:rPr>
              <w:t>领取中标通知书时向招标代理机构支付代理费</w:t>
            </w:r>
            <w:r w:rsidRPr="009A71E9">
              <w:rPr>
                <w:color w:val="000000" w:themeColor="text1"/>
                <w:sz w:val="24"/>
              </w:rPr>
              <w:t>。</w:t>
            </w:r>
          </w:p>
        </w:tc>
      </w:tr>
    </w:tbl>
    <w:p w14:paraId="56DA53D7" w14:textId="77777777" w:rsidR="008F2A61" w:rsidRPr="009A71E9" w:rsidRDefault="008F2A61">
      <w:pPr>
        <w:tabs>
          <w:tab w:val="left" w:pos="5580"/>
        </w:tabs>
        <w:adjustRightInd w:val="0"/>
        <w:spacing w:line="360" w:lineRule="auto"/>
        <w:jc w:val="distribute"/>
        <w:rPr>
          <w:color w:val="000000" w:themeColor="text1"/>
          <w:sz w:val="24"/>
        </w:rPr>
        <w:sectPr w:rsidR="008F2A61" w:rsidRPr="009A71E9">
          <w:footerReference w:type="default" r:id="rId13"/>
          <w:headerReference w:type="first" r:id="rId14"/>
          <w:type w:val="nextColumn"/>
          <w:pgSz w:w="11907" w:h="16840"/>
          <w:pgMar w:top="1418" w:right="1134" w:bottom="1418" w:left="1701" w:header="851" w:footer="851" w:gutter="0"/>
          <w:pgNumType w:start="0"/>
          <w:cols w:space="720"/>
          <w:titlePg/>
          <w:docGrid w:linePitch="462"/>
        </w:sectPr>
      </w:pPr>
    </w:p>
    <w:p w14:paraId="10CF5412" w14:textId="77777777" w:rsidR="008F2A61" w:rsidRPr="009A71E9" w:rsidRDefault="00737CA0">
      <w:pPr>
        <w:spacing w:beforeLines="100" w:before="240" w:afterLines="100" w:after="240"/>
        <w:jc w:val="center"/>
        <w:rPr>
          <w:b/>
          <w:color w:val="000000" w:themeColor="text1"/>
          <w:sz w:val="28"/>
          <w:szCs w:val="28"/>
        </w:rPr>
      </w:pPr>
      <w:bookmarkStart w:id="76" w:name="_Toc353873932"/>
      <w:bookmarkStart w:id="77" w:name="_Toc353825542"/>
      <w:bookmarkStart w:id="78" w:name="_Toc226337213"/>
      <w:bookmarkStart w:id="79" w:name="_Toc226965790"/>
      <w:bookmarkStart w:id="80" w:name="_Toc142311019"/>
      <w:bookmarkStart w:id="81" w:name="_Toc150774722"/>
      <w:bookmarkStart w:id="82" w:name="_Toc150480755"/>
      <w:bookmarkStart w:id="83" w:name="_Toc265228355"/>
      <w:bookmarkStart w:id="84" w:name="_Toc305158859"/>
      <w:bookmarkStart w:id="85" w:name="_Toc127151517"/>
      <w:bookmarkStart w:id="86" w:name="_Toc195842882"/>
      <w:bookmarkStart w:id="87" w:name="_Toc264969207"/>
      <w:bookmarkStart w:id="88" w:name="_Toc305158785"/>
      <w:bookmarkStart w:id="89" w:name="_Toc353873662"/>
      <w:r w:rsidRPr="009A71E9">
        <w:rPr>
          <w:b/>
          <w:color w:val="000000" w:themeColor="text1"/>
          <w:sz w:val="28"/>
          <w:szCs w:val="28"/>
        </w:rPr>
        <w:lastRenderedPageBreak/>
        <w:t>投标人须知</w:t>
      </w:r>
      <w:bookmarkEnd w:id="76"/>
      <w:bookmarkEnd w:id="77"/>
      <w:bookmarkEnd w:id="78"/>
      <w:bookmarkEnd w:id="79"/>
      <w:bookmarkEnd w:id="80"/>
      <w:bookmarkEnd w:id="81"/>
      <w:bookmarkEnd w:id="82"/>
      <w:bookmarkEnd w:id="83"/>
      <w:bookmarkEnd w:id="84"/>
      <w:bookmarkEnd w:id="85"/>
      <w:bookmarkEnd w:id="86"/>
      <w:bookmarkEnd w:id="87"/>
      <w:bookmarkEnd w:id="88"/>
      <w:bookmarkEnd w:id="89"/>
    </w:p>
    <w:p w14:paraId="7CD8FEC4" w14:textId="77777777" w:rsidR="008F2A61" w:rsidRPr="009A71E9" w:rsidRDefault="00737CA0">
      <w:pPr>
        <w:pStyle w:val="21"/>
        <w:tabs>
          <w:tab w:val="center" w:pos="4592"/>
          <w:tab w:val="left" w:pos="7860"/>
        </w:tabs>
        <w:spacing w:before="0" w:line="360" w:lineRule="auto"/>
        <w:jc w:val="left"/>
        <w:rPr>
          <w:rFonts w:ascii="Times New Roman" w:eastAsia="宋体" w:hAnsi="Times New Roman"/>
          <w:color w:val="000000" w:themeColor="text1"/>
          <w:sz w:val="28"/>
        </w:rPr>
      </w:pPr>
      <w:bookmarkStart w:id="90" w:name="_Toc127151518"/>
      <w:bookmarkStart w:id="91" w:name="_Toc520356143"/>
      <w:r w:rsidRPr="009A71E9">
        <w:rPr>
          <w:rFonts w:ascii="Times New Roman" w:eastAsia="宋体" w:hAnsi="Times New Roman"/>
          <w:color w:val="000000" w:themeColor="text1"/>
          <w:sz w:val="28"/>
        </w:rPr>
        <w:tab/>
      </w:r>
      <w:bookmarkStart w:id="92" w:name="_Toc150480756"/>
      <w:bookmarkStart w:id="93" w:name="_Toc151193906"/>
      <w:bookmarkStart w:id="94" w:name="_Toc305158786"/>
      <w:bookmarkStart w:id="95" w:name="_Toc150774618"/>
      <w:bookmarkStart w:id="96" w:name="_Toc142311020"/>
      <w:bookmarkStart w:id="97" w:name="_Toc265228356"/>
      <w:bookmarkStart w:id="98" w:name="_Toc151193688"/>
      <w:bookmarkStart w:id="99" w:name="_Toc150509269"/>
      <w:bookmarkStart w:id="100" w:name="_Toc151193616"/>
      <w:bookmarkStart w:id="101" w:name="_Toc150774723"/>
      <w:bookmarkStart w:id="102" w:name="_Toc195842883"/>
      <w:bookmarkStart w:id="103" w:name="_Toc226337214"/>
      <w:bookmarkStart w:id="104" w:name="_Toc264969208"/>
      <w:bookmarkStart w:id="105" w:name="_Toc151190145"/>
      <w:bookmarkStart w:id="106" w:name="_Toc226965708"/>
      <w:bookmarkStart w:id="107" w:name="_Toc226309762"/>
      <w:bookmarkStart w:id="108" w:name="_Toc151193832"/>
      <w:bookmarkStart w:id="109" w:name="_Toc226965791"/>
      <w:bookmarkStart w:id="110" w:name="_Toc305158860"/>
      <w:bookmarkStart w:id="111" w:name="_Toc151193760"/>
      <w:r w:rsidRPr="009A71E9">
        <w:rPr>
          <w:rFonts w:ascii="Times New Roman" w:eastAsia="宋体" w:hAnsi="Times New Roman"/>
          <w:color w:val="000000" w:themeColor="text1"/>
          <w:sz w:val="28"/>
        </w:rPr>
        <w:t>一</w:t>
      </w:r>
      <w:r w:rsidRPr="009A71E9">
        <w:rPr>
          <w:rFonts w:ascii="Times New Roman" w:eastAsia="宋体" w:hAnsi="Times New Roman"/>
          <w:color w:val="000000" w:themeColor="text1"/>
          <w:sz w:val="28"/>
        </w:rPr>
        <w:t xml:space="preserve">   </w:t>
      </w:r>
      <w:r w:rsidRPr="009A71E9">
        <w:rPr>
          <w:rFonts w:ascii="Times New Roman" w:eastAsia="宋体" w:hAnsi="Times New Roman"/>
          <w:color w:val="000000" w:themeColor="text1"/>
          <w:sz w:val="28"/>
        </w:rPr>
        <w:t>说</w:t>
      </w:r>
      <w:r w:rsidRPr="009A71E9">
        <w:rPr>
          <w:rFonts w:ascii="Times New Roman" w:eastAsia="宋体" w:hAnsi="Times New Roman"/>
          <w:color w:val="000000" w:themeColor="text1"/>
          <w:sz w:val="28"/>
        </w:rPr>
        <w:t xml:space="preserve">  </w:t>
      </w:r>
      <w:r w:rsidRPr="009A71E9">
        <w:rPr>
          <w:rFonts w:ascii="Times New Roman" w:eastAsia="宋体" w:hAnsi="Times New Roman"/>
          <w:color w:val="000000" w:themeColor="text1"/>
          <w:sz w:val="28"/>
        </w:rPr>
        <w:t>明</w:t>
      </w:r>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r w:rsidRPr="009A71E9">
        <w:rPr>
          <w:rFonts w:ascii="Times New Roman" w:eastAsia="宋体" w:hAnsi="Times New Roman"/>
          <w:color w:val="000000" w:themeColor="text1"/>
          <w:sz w:val="28"/>
        </w:rPr>
        <w:tab/>
      </w:r>
    </w:p>
    <w:p w14:paraId="2BB2A94E" w14:textId="77777777" w:rsidR="008F2A61" w:rsidRPr="009A71E9" w:rsidRDefault="00737CA0">
      <w:pPr>
        <w:numPr>
          <w:ilvl w:val="0"/>
          <w:numId w:val="8"/>
        </w:numPr>
        <w:tabs>
          <w:tab w:val="clear" w:pos="900"/>
          <w:tab w:val="left" w:pos="360"/>
        </w:tabs>
        <w:snapToGrid w:val="0"/>
        <w:spacing w:line="360" w:lineRule="auto"/>
        <w:ind w:left="357" w:hanging="357"/>
        <w:outlineLvl w:val="1"/>
        <w:rPr>
          <w:color w:val="000000" w:themeColor="text1"/>
          <w:sz w:val="24"/>
        </w:rPr>
      </w:pPr>
      <w:bookmarkStart w:id="112" w:name="_Toc264969209"/>
      <w:bookmarkStart w:id="113" w:name="_Toc265228357"/>
      <w:bookmarkStart w:id="114" w:name="_Toc305158861"/>
      <w:bookmarkStart w:id="115" w:name="_Toc305158787"/>
      <w:r w:rsidRPr="009A71E9">
        <w:rPr>
          <w:color w:val="000000" w:themeColor="text1"/>
          <w:sz w:val="24"/>
        </w:rPr>
        <w:t>采购人、采购代理机构、投标人</w:t>
      </w:r>
      <w:bookmarkEnd w:id="112"/>
      <w:bookmarkEnd w:id="113"/>
      <w:bookmarkEnd w:id="114"/>
      <w:bookmarkEnd w:id="115"/>
      <w:r w:rsidRPr="009A71E9">
        <w:rPr>
          <w:color w:val="000000" w:themeColor="text1"/>
          <w:sz w:val="24"/>
        </w:rPr>
        <w:t>、联合体</w:t>
      </w:r>
    </w:p>
    <w:p w14:paraId="0015D1CF" w14:textId="77777777" w:rsidR="008F2A61" w:rsidRPr="009A71E9" w:rsidRDefault="00737CA0">
      <w:pPr>
        <w:numPr>
          <w:ilvl w:val="1"/>
          <w:numId w:val="8"/>
        </w:numPr>
        <w:tabs>
          <w:tab w:val="left" w:pos="1080"/>
          <w:tab w:val="left" w:pos="2014"/>
          <w:tab w:val="left" w:pos="5521"/>
        </w:tabs>
        <w:snapToGrid w:val="0"/>
        <w:spacing w:line="360" w:lineRule="auto"/>
        <w:ind w:left="1080" w:hanging="720"/>
        <w:rPr>
          <w:color w:val="000000" w:themeColor="text1"/>
          <w:sz w:val="24"/>
        </w:rPr>
      </w:pPr>
      <w:r w:rsidRPr="009A71E9">
        <w:rPr>
          <w:color w:val="000000" w:themeColor="text1"/>
          <w:sz w:val="24"/>
        </w:rPr>
        <w:t>采购人、采购代理机构：指依法进行政府采购的国家机关、事业单位、团体组织，及其委托的采购代理机构。本项目采购人、采购代理机构见第一章《投标邀请》。</w:t>
      </w:r>
    </w:p>
    <w:p w14:paraId="601E95B7" w14:textId="77777777" w:rsidR="008F2A61" w:rsidRPr="009A71E9" w:rsidRDefault="00737CA0">
      <w:pPr>
        <w:numPr>
          <w:ilvl w:val="1"/>
          <w:numId w:val="8"/>
        </w:numPr>
        <w:tabs>
          <w:tab w:val="left" w:pos="1080"/>
          <w:tab w:val="left" w:pos="2014"/>
          <w:tab w:val="left" w:pos="5521"/>
        </w:tabs>
        <w:snapToGrid w:val="0"/>
        <w:spacing w:line="360" w:lineRule="auto"/>
        <w:ind w:left="1080" w:hanging="720"/>
        <w:rPr>
          <w:color w:val="000000" w:themeColor="text1"/>
          <w:sz w:val="24"/>
        </w:rPr>
      </w:pPr>
      <w:r w:rsidRPr="009A71E9">
        <w:rPr>
          <w:color w:val="000000" w:themeColor="text1"/>
          <w:sz w:val="24"/>
        </w:rPr>
        <w:t>投标人（也称</w:t>
      </w:r>
      <w:r w:rsidRPr="009A71E9">
        <w:rPr>
          <w:color w:val="000000" w:themeColor="text1"/>
          <w:sz w:val="24"/>
        </w:rPr>
        <w:t>“</w:t>
      </w:r>
      <w:r w:rsidRPr="009A71E9">
        <w:rPr>
          <w:color w:val="000000" w:themeColor="text1"/>
          <w:sz w:val="24"/>
        </w:rPr>
        <w:t>供应商</w:t>
      </w:r>
      <w:r w:rsidRPr="009A71E9">
        <w:rPr>
          <w:color w:val="000000" w:themeColor="text1"/>
          <w:sz w:val="24"/>
        </w:rPr>
        <w:t>”</w:t>
      </w:r>
      <w:r w:rsidRPr="009A71E9">
        <w:rPr>
          <w:color w:val="000000" w:themeColor="text1"/>
          <w:sz w:val="24"/>
        </w:rPr>
        <w:t>、</w:t>
      </w:r>
      <w:r w:rsidRPr="009A71E9">
        <w:rPr>
          <w:color w:val="000000" w:themeColor="text1"/>
          <w:sz w:val="24"/>
        </w:rPr>
        <w:t>“</w:t>
      </w:r>
      <w:r w:rsidRPr="009A71E9">
        <w:rPr>
          <w:color w:val="000000" w:themeColor="text1"/>
          <w:sz w:val="24"/>
        </w:rPr>
        <w:t>申请人</w:t>
      </w:r>
      <w:r w:rsidRPr="009A71E9">
        <w:rPr>
          <w:color w:val="000000" w:themeColor="text1"/>
          <w:sz w:val="24"/>
        </w:rPr>
        <w:t>”</w:t>
      </w:r>
      <w:r w:rsidRPr="009A71E9">
        <w:rPr>
          <w:color w:val="000000" w:themeColor="text1"/>
          <w:sz w:val="24"/>
        </w:rPr>
        <w:t>）：指向采购人提供货物、工程或者服务的法人、其他组织或者自然人。</w:t>
      </w:r>
    </w:p>
    <w:p w14:paraId="10626B12" w14:textId="77777777" w:rsidR="008F2A61" w:rsidRPr="009A71E9" w:rsidRDefault="00737CA0">
      <w:pPr>
        <w:numPr>
          <w:ilvl w:val="1"/>
          <w:numId w:val="8"/>
        </w:numPr>
        <w:tabs>
          <w:tab w:val="left" w:pos="1080"/>
          <w:tab w:val="left" w:pos="2014"/>
          <w:tab w:val="left" w:pos="5521"/>
        </w:tabs>
        <w:snapToGrid w:val="0"/>
        <w:spacing w:line="360" w:lineRule="auto"/>
        <w:ind w:left="1080" w:hanging="720"/>
        <w:rPr>
          <w:color w:val="000000" w:themeColor="text1"/>
          <w:sz w:val="24"/>
        </w:rPr>
      </w:pPr>
      <w:r w:rsidRPr="009A71E9">
        <w:rPr>
          <w:color w:val="000000" w:themeColor="text1"/>
          <w:sz w:val="24"/>
        </w:rPr>
        <w:t>联合体：指两个以上的自然人、法人或者其他组织组成一个联合体，以一个供应商的身份共同参加政府采购。</w:t>
      </w:r>
    </w:p>
    <w:p w14:paraId="2AB24DA2" w14:textId="77777777" w:rsidR="008F2A61" w:rsidRPr="009A71E9" w:rsidRDefault="00737CA0">
      <w:pPr>
        <w:numPr>
          <w:ilvl w:val="0"/>
          <w:numId w:val="8"/>
        </w:numPr>
        <w:tabs>
          <w:tab w:val="clear" w:pos="900"/>
          <w:tab w:val="left" w:pos="360"/>
        </w:tabs>
        <w:snapToGrid w:val="0"/>
        <w:spacing w:line="360" w:lineRule="auto"/>
        <w:ind w:left="357" w:hanging="357"/>
        <w:outlineLvl w:val="1"/>
        <w:rPr>
          <w:color w:val="000000" w:themeColor="text1"/>
          <w:sz w:val="24"/>
        </w:rPr>
      </w:pPr>
      <w:bookmarkStart w:id="116" w:name="_Toc264969210"/>
      <w:bookmarkStart w:id="117" w:name="_Toc164229215"/>
      <w:bookmarkStart w:id="118" w:name="_Toc151193762"/>
      <w:bookmarkStart w:id="119" w:name="_Toc142311022"/>
      <w:bookmarkStart w:id="120" w:name="_Toc164608789"/>
      <w:bookmarkStart w:id="121" w:name="_Toc151193834"/>
      <w:bookmarkStart w:id="122" w:name="_Toc195842885"/>
      <w:bookmarkStart w:id="123" w:name="_Toc127151520"/>
      <w:bookmarkStart w:id="124" w:name="_Toc150509271"/>
      <w:bookmarkStart w:id="125" w:name="_Toc149720813"/>
      <w:bookmarkStart w:id="126" w:name="_Toc150480758"/>
      <w:bookmarkStart w:id="127" w:name="_Toc164351614"/>
      <w:bookmarkStart w:id="128" w:name="_Toc265228358"/>
      <w:bookmarkStart w:id="129" w:name="_Toc226965793"/>
      <w:bookmarkStart w:id="130" w:name="_Toc151193690"/>
      <w:bookmarkStart w:id="131" w:name="_Toc226337216"/>
      <w:bookmarkStart w:id="132" w:name="_Toc151190147"/>
      <w:bookmarkStart w:id="133" w:name="_Toc127151721"/>
      <w:bookmarkStart w:id="134" w:name="_Toc151193908"/>
      <w:bookmarkStart w:id="135" w:name="_Toc150774725"/>
      <w:bookmarkStart w:id="136" w:name="_Toc151193618"/>
      <w:bookmarkStart w:id="137" w:name="_Toc164608634"/>
      <w:bookmarkStart w:id="138" w:name="_Toc305158788"/>
      <w:bookmarkStart w:id="139" w:name="_Toc164229361"/>
      <w:bookmarkStart w:id="140" w:name="_Toc226965710"/>
      <w:bookmarkStart w:id="141" w:name="_Toc150774620"/>
      <w:bookmarkStart w:id="142" w:name="_Toc127161434"/>
      <w:bookmarkStart w:id="143" w:name="_Toc305158862"/>
      <w:bookmarkStart w:id="144" w:name="_Toc226309764"/>
      <w:r w:rsidRPr="009A71E9">
        <w:rPr>
          <w:color w:val="000000" w:themeColor="text1"/>
          <w:sz w:val="24"/>
        </w:rPr>
        <w:t>资金来源</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r w:rsidRPr="009A71E9">
        <w:rPr>
          <w:color w:val="000000" w:themeColor="text1"/>
          <w:sz w:val="24"/>
        </w:rPr>
        <w:t>、项目属性、科研仪器设备采购、核心产品</w:t>
      </w:r>
    </w:p>
    <w:p w14:paraId="15590D41" w14:textId="77777777" w:rsidR="008F2A61" w:rsidRPr="009A71E9" w:rsidRDefault="00737CA0">
      <w:pPr>
        <w:numPr>
          <w:ilvl w:val="1"/>
          <w:numId w:val="8"/>
        </w:numPr>
        <w:tabs>
          <w:tab w:val="left" w:pos="1080"/>
          <w:tab w:val="left" w:pos="2014"/>
        </w:tabs>
        <w:snapToGrid w:val="0"/>
        <w:spacing w:line="360" w:lineRule="auto"/>
        <w:ind w:left="1080" w:hanging="720"/>
        <w:rPr>
          <w:color w:val="000000" w:themeColor="text1"/>
          <w:sz w:val="24"/>
        </w:rPr>
      </w:pPr>
      <w:r w:rsidRPr="009A71E9">
        <w:rPr>
          <w:color w:val="000000" w:themeColor="text1"/>
          <w:sz w:val="24"/>
        </w:rPr>
        <w:t>资金来源为财政性资金和</w:t>
      </w:r>
      <w:r w:rsidRPr="009A71E9">
        <w:rPr>
          <w:color w:val="000000" w:themeColor="text1"/>
          <w:sz w:val="24"/>
        </w:rPr>
        <w:t>/</w:t>
      </w:r>
      <w:r w:rsidRPr="009A71E9">
        <w:rPr>
          <w:color w:val="000000" w:themeColor="text1"/>
          <w:sz w:val="24"/>
        </w:rPr>
        <w:t>或本项目采购中无法与财政性资金分割的非财政性资金。</w:t>
      </w:r>
    </w:p>
    <w:p w14:paraId="145E4272" w14:textId="77777777" w:rsidR="008F2A61" w:rsidRPr="009A71E9" w:rsidRDefault="00737CA0">
      <w:pPr>
        <w:numPr>
          <w:ilvl w:val="1"/>
          <w:numId w:val="8"/>
        </w:numPr>
        <w:tabs>
          <w:tab w:val="left" w:pos="1080"/>
          <w:tab w:val="left" w:pos="2014"/>
        </w:tabs>
        <w:snapToGrid w:val="0"/>
        <w:spacing w:line="360" w:lineRule="auto"/>
        <w:ind w:left="1080" w:hanging="720"/>
        <w:rPr>
          <w:color w:val="000000" w:themeColor="text1"/>
          <w:sz w:val="24"/>
        </w:rPr>
      </w:pPr>
      <w:r w:rsidRPr="009A71E9">
        <w:rPr>
          <w:color w:val="000000" w:themeColor="text1"/>
          <w:sz w:val="24"/>
        </w:rPr>
        <w:t>项目属性见《投标人须知资料表》。</w:t>
      </w:r>
    </w:p>
    <w:p w14:paraId="7F27BBFE" w14:textId="77777777" w:rsidR="008F2A61" w:rsidRPr="009A71E9" w:rsidRDefault="00737CA0">
      <w:pPr>
        <w:numPr>
          <w:ilvl w:val="1"/>
          <w:numId w:val="8"/>
        </w:numPr>
        <w:tabs>
          <w:tab w:val="left" w:pos="1080"/>
          <w:tab w:val="left" w:pos="2014"/>
        </w:tabs>
        <w:snapToGrid w:val="0"/>
        <w:spacing w:line="360" w:lineRule="auto"/>
        <w:ind w:left="1080" w:hanging="720"/>
        <w:rPr>
          <w:color w:val="000000" w:themeColor="text1"/>
          <w:sz w:val="24"/>
        </w:rPr>
      </w:pPr>
      <w:r w:rsidRPr="009A71E9">
        <w:rPr>
          <w:color w:val="000000" w:themeColor="text1"/>
          <w:sz w:val="24"/>
        </w:rPr>
        <w:t>是否属于科研仪器设备采购见《投标人须知资料表》。</w:t>
      </w:r>
    </w:p>
    <w:p w14:paraId="32640266" w14:textId="77777777" w:rsidR="008F2A61" w:rsidRPr="009A71E9" w:rsidRDefault="00737CA0">
      <w:pPr>
        <w:numPr>
          <w:ilvl w:val="1"/>
          <w:numId w:val="8"/>
        </w:numPr>
        <w:tabs>
          <w:tab w:val="left" w:pos="1080"/>
          <w:tab w:val="left" w:pos="2014"/>
          <w:tab w:val="left" w:pos="5521"/>
        </w:tabs>
        <w:snapToGrid w:val="0"/>
        <w:spacing w:line="360" w:lineRule="auto"/>
        <w:ind w:left="1080" w:hanging="720"/>
        <w:rPr>
          <w:color w:val="000000" w:themeColor="text1"/>
          <w:sz w:val="24"/>
        </w:rPr>
      </w:pPr>
      <w:r w:rsidRPr="009A71E9">
        <w:rPr>
          <w:color w:val="000000" w:themeColor="text1"/>
          <w:sz w:val="24"/>
        </w:rPr>
        <w:t>核心产品见《投标人须知资料表》。</w:t>
      </w:r>
    </w:p>
    <w:p w14:paraId="41BCD819" w14:textId="77777777" w:rsidR="008F2A61" w:rsidRPr="009A71E9" w:rsidRDefault="00737CA0">
      <w:pPr>
        <w:numPr>
          <w:ilvl w:val="0"/>
          <w:numId w:val="8"/>
        </w:numPr>
        <w:tabs>
          <w:tab w:val="left" w:pos="360"/>
        </w:tabs>
        <w:snapToGrid w:val="0"/>
        <w:spacing w:line="360" w:lineRule="auto"/>
        <w:ind w:left="357" w:hanging="357"/>
        <w:outlineLvl w:val="1"/>
        <w:rPr>
          <w:color w:val="000000" w:themeColor="text1"/>
          <w:sz w:val="24"/>
        </w:rPr>
      </w:pPr>
      <w:r w:rsidRPr="009A71E9">
        <w:rPr>
          <w:color w:val="000000" w:themeColor="text1"/>
          <w:sz w:val="24"/>
        </w:rPr>
        <w:t>现场考察、开标前答疑会</w:t>
      </w:r>
    </w:p>
    <w:p w14:paraId="04BB1725" w14:textId="77777777" w:rsidR="008F2A61" w:rsidRPr="009A71E9" w:rsidRDefault="00737CA0">
      <w:pPr>
        <w:numPr>
          <w:ilvl w:val="1"/>
          <w:numId w:val="8"/>
        </w:numPr>
        <w:tabs>
          <w:tab w:val="left" w:pos="1080"/>
          <w:tab w:val="left" w:pos="2014"/>
        </w:tabs>
        <w:snapToGrid w:val="0"/>
        <w:spacing w:line="360" w:lineRule="auto"/>
        <w:ind w:left="1080" w:hanging="720"/>
        <w:rPr>
          <w:color w:val="000000" w:themeColor="text1"/>
          <w:sz w:val="28"/>
        </w:rPr>
      </w:pPr>
      <w:r w:rsidRPr="009A71E9">
        <w:rPr>
          <w:color w:val="000000" w:themeColor="text1"/>
          <w:sz w:val="24"/>
        </w:rPr>
        <w:t>若《投标人须知资料表》中规定了组织现场考察、召开开标前答疑会，则投标人应按要求在规定的时间和地点参加。</w:t>
      </w:r>
      <w:bookmarkStart w:id="145" w:name="_Toc127151522"/>
      <w:bookmarkStart w:id="146" w:name="_Toc226337218"/>
      <w:bookmarkStart w:id="147" w:name="_Toc264969212"/>
      <w:bookmarkStart w:id="148" w:name="_Toc226309766"/>
      <w:bookmarkStart w:id="149" w:name="_Toc142311024"/>
      <w:bookmarkStart w:id="150" w:name="_Toc520356146"/>
      <w:bookmarkStart w:id="151" w:name="_Toc151193836"/>
      <w:bookmarkStart w:id="152" w:name="_Toc151193764"/>
      <w:bookmarkStart w:id="153" w:name="_Toc195842887"/>
      <w:bookmarkStart w:id="154" w:name="_Toc265228360"/>
      <w:bookmarkStart w:id="155" w:name="_Toc226965795"/>
      <w:bookmarkStart w:id="156" w:name="_Toc151190149"/>
      <w:bookmarkStart w:id="157" w:name="_Toc150774622"/>
      <w:bookmarkStart w:id="158" w:name="_Toc226965712"/>
      <w:bookmarkStart w:id="159" w:name="_Toc150774727"/>
      <w:bookmarkStart w:id="160" w:name="_Toc151193910"/>
      <w:bookmarkStart w:id="161" w:name="_Toc150509273"/>
      <w:bookmarkStart w:id="162" w:name="_Toc151193620"/>
      <w:bookmarkStart w:id="163" w:name="_Toc305158864"/>
      <w:bookmarkStart w:id="164" w:name="_Toc150480760"/>
      <w:bookmarkStart w:id="165" w:name="_Toc151193692"/>
      <w:bookmarkStart w:id="166" w:name="_Toc305158790"/>
    </w:p>
    <w:p w14:paraId="187394AD" w14:textId="77777777" w:rsidR="008F2A61" w:rsidRPr="009A71E9" w:rsidRDefault="00737CA0">
      <w:pPr>
        <w:numPr>
          <w:ilvl w:val="1"/>
          <w:numId w:val="8"/>
        </w:numPr>
        <w:tabs>
          <w:tab w:val="left" w:pos="1080"/>
          <w:tab w:val="left" w:pos="2014"/>
        </w:tabs>
        <w:snapToGrid w:val="0"/>
        <w:spacing w:line="360" w:lineRule="auto"/>
        <w:ind w:left="1080" w:hanging="720"/>
        <w:rPr>
          <w:color w:val="000000" w:themeColor="text1"/>
          <w:sz w:val="24"/>
        </w:rPr>
      </w:pPr>
      <w:r w:rsidRPr="009A71E9">
        <w:rPr>
          <w:color w:val="000000" w:themeColor="text1"/>
          <w:sz w:val="24"/>
        </w:rPr>
        <w:t>由于未参加现场考察或开标前答疑会而导致对项目实际情况不了解，影响投标文件编制、投标报价准确性、综合因素响应不全面等问题的，由投标人自行承担不利评审后果。</w:t>
      </w:r>
    </w:p>
    <w:p w14:paraId="251B6719" w14:textId="77777777" w:rsidR="008F2A61" w:rsidRPr="009A71E9" w:rsidRDefault="00737CA0">
      <w:pPr>
        <w:numPr>
          <w:ilvl w:val="0"/>
          <w:numId w:val="8"/>
        </w:numPr>
        <w:tabs>
          <w:tab w:val="left" w:pos="360"/>
        </w:tabs>
        <w:snapToGrid w:val="0"/>
        <w:spacing w:line="360" w:lineRule="auto"/>
        <w:ind w:left="357" w:hanging="357"/>
        <w:outlineLvl w:val="1"/>
        <w:rPr>
          <w:color w:val="000000" w:themeColor="text1"/>
          <w:sz w:val="24"/>
        </w:rPr>
      </w:pPr>
      <w:r w:rsidRPr="009A71E9">
        <w:rPr>
          <w:color w:val="000000" w:themeColor="text1"/>
          <w:sz w:val="24"/>
        </w:rPr>
        <w:t>样品</w:t>
      </w:r>
    </w:p>
    <w:p w14:paraId="274EF10A" w14:textId="77777777" w:rsidR="008F2A61" w:rsidRPr="009A71E9" w:rsidRDefault="00737CA0">
      <w:pPr>
        <w:numPr>
          <w:ilvl w:val="1"/>
          <w:numId w:val="8"/>
        </w:numPr>
        <w:tabs>
          <w:tab w:val="left" w:pos="1080"/>
          <w:tab w:val="left" w:pos="2014"/>
        </w:tabs>
        <w:snapToGrid w:val="0"/>
        <w:spacing w:line="360" w:lineRule="auto"/>
        <w:ind w:left="1080" w:hanging="720"/>
        <w:rPr>
          <w:color w:val="000000" w:themeColor="text1"/>
          <w:sz w:val="24"/>
        </w:rPr>
      </w:pPr>
      <w:r w:rsidRPr="009A71E9">
        <w:rPr>
          <w:color w:val="000000" w:themeColor="text1"/>
          <w:sz w:val="24"/>
        </w:rPr>
        <w:t>本项目是否要求投标人提供样品，以及样品制作的标准和要求、是否需要随样品提交相关检测报告、样品的递交与退还等要求见《投标人须知资料表》。</w:t>
      </w:r>
    </w:p>
    <w:p w14:paraId="1A81E700" w14:textId="77777777" w:rsidR="008F2A61" w:rsidRPr="009A71E9" w:rsidRDefault="00737CA0">
      <w:pPr>
        <w:numPr>
          <w:ilvl w:val="1"/>
          <w:numId w:val="8"/>
        </w:numPr>
        <w:tabs>
          <w:tab w:val="left" w:pos="1080"/>
          <w:tab w:val="left" w:pos="2014"/>
        </w:tabs>
        <w:snapToGrid w:val="0"/>
        <w:spacing w:line="360" w:lineRule="auto"/>
        <w:ind w:left="1080" w:hanging="720"/>
        <w:rPr>
          <w:color w:val="000000" w:themeColor="text1"/>
          <w:sz w:val="24"/>
        </w:rPr>
      </w:pPr>
      <w:r w:rsidRPr="009A71E9">
        <w:rPr>
          <w:color w:val="000000" w:themeColor="text1"/>
          <w:sz w:val="24"/>
        </w:rPr>
        <w:t>样品的评审方法以及评审标准等内容见第四章《评标程序、评标方法和评标标准》。</w:t>
      </w:r>
    </w:p>
    <w:p w14:paraId="0487A0BA" w14:textId="77777777" w:rsidR="008F2A61" w:rsidRPr="009A71E9" w:rsidRDefault="00737CA0">
      <w:pPr>
        <w:numPr>
          <w:ilvl w:val="0"/>
          <w:numId w:val="8"/>
        </w:numPr>
        <w:tabs>
          <w:tab w:val="clear" w:pos="900"/>
          <w:tab w:val="left" w:pos="360"/>
        </w:tabs>
        <w:snapToGrid w:val="0"/>
        <w:spacing w:line="360" w:lineRule="auto"/>
        <w:ind w:left="357" w:hanging="357"/>
        <w:outlineLvl w:val="1"/>
        <w:rPr>
          <w:color w:val="000000" w:themeColor="text1"/>
          <w:sz w:val="24"/>
        </w:rPr>
      </w:pPr>
      <w:r w:rsidRPr="009A71E9">
        <w:rPr>
          <w:color w:val="000000" w:themeColor="text1"/>
          <w:sz w:val="24"/>
        </w:rPr>
        <w:t>政府采购政策（包括但不限于下列具体政策要求）</w:t>
      </w:r>
    </w:p>
    <w:p w14:paraId="622DBC1C" w14:textId="77777777" w:rsidR="008F2A61" w:rsidRPr="009A71E9" w:rsidRDefault="00737CA0">
      <w:pPr>
        <w:numPr>
          <w:ilvl w:val="1"/>
          <w:numId w:val="8"/>
        </w:numPr>
        <w:tabs>
          <w:tab w:val="left" w:pos="1080"/>
          <w:tab w:val="left" w:pos="2014"/>
        </w:tabs>
        <w:snapToGrid w:val="0"/>
        <w:spacing w:line="360" w:lineRule="auto"/>
        <w:ind w:left="1080" w:hanging="720"/>
        <w:rPr>
          <w:color w:val="000000" w:themeColor="text1"/>
          <w:sz w:val="24"/>
        </w:rPr>
      </w:pPr>
      <w:r w:rsidRPr="009A71E9">
        <w:rPr>
          <w:color w:val="000000" w:themeColor="text1"/>
          <w:sz w:val="24"/>
        </w:rPr>
        <w:t>采购本国货物、工程和服务</w:t>
      </w:r>
    </w:p>
    <w:p w14:paraId="0F967563" w14:textId="77777777" w:rsidR="008F2A61" w:rsidRPr="009A71E9" w:rsidRDefault="00737CA0">
      <w:pPr>
        <w:numPr>
          <w:ilvl w:val="2"/>
          <w:numId w:val="8"/>
        </w:numPr>
        <w:tabs>
          <w:tab w:val="left" w:pos="2014"/>
        </w:tabs>
        <w:snapToGrid w:val="0"/>
        <w:spacing w:line="360" w:lineRule="auto"/>
        <w:rPr>
          <w:color w:val="000000" w:themeColor="text1"/>
          <w:sz w:val="24"/>
        </w:rPr>
      </w:pPr>
      <w:r w:rsidRPr="009A71E9">
        <w:rPr>
          <w:color w:val="000000" w:themeColor="text1"/>
          <w:kern w:val="0"/>
          <w:sz w:val="24"/>
        </w:rPr>
        <w:lastRenderedPageBreak/>
        <w:t>政府采购应当采购本国货物、工程和服务。但有《</w:t>
      </w:r>
      <w:r w:rsidRPr="009A71E9">
        <w:rPr>
          <w:b/>
          <w:color w:val="000000" w:themeColor="text1"/>
          <w:kern w:val="0"/>
          <w:sz w:val="24"/>
        </w:rPr>
        <w:t>中华人民共和国政府采购法</w:t>
      </w:r>
      <w:r w:rsidRPr="009A71E9">
        <w:rPr>
          <w:color w:val="000000" w:themeColor="text1"/>
          <w:kern w:val="0"/>
          <w:sz w:val="24"/>
        </w:rPr>
        <w:t>》第十条规定情形的除外。</w:t>
      </w:r>
    </w:p>
    <w:p w14:paraId="1A220A12" w14:textId="77777777" w:rsidR="008F2A61" w:rsidRPr="009A71E9" w:rsidRDefault="00737CA0">
      <w:pPr>
        <w:numPr>
          <w:ilvl w:val="2"/>
          <w:numId w:val="8"/>
        </w:numPr>
        <w:tabs>
          <w:tab w:val="left" w:pos="2014"/>
        </w:tabs>
        <w:snapToGrid w:val="0"/>
        <w:spacing w:line="360" w:lineRule="auto"/>
        <w:rPr>
          <w:color w:val="000000" w:themeColor="text1"/>
          <w:sz w:val="24"/>
        </w:rPr>
      </w:pPr>
      <w:r w:rsidRPr="009A71E9">
        <w:rPr>
          <w:color w:val="000000" w:themeColor="text1"/>
          <w:sz w:val="24"/>
        </w:rPr>
        <w:t>本项目如接受非本国货物、工程、服务参与投标，则具体要求见第五章《采购需求》。</w:t>
      </w:r>
    </w:p>
    <w:p w14:paraId="26E9035F" w14:textId="77777777" w:rsidR="008F2A61" w:rsidRPr="009A71E9" w:rsidRDefault="00737CA0">
      <w:pPr>
        <w:numPr>
          <w:ilvl w:val="2"/>
          <w:numId w:val="8"/>
        </w:numPr>
        <w:tabs>
          <w:tab w:val="left" w:pos="2014"/>
        </w:tabs>
        <w:snapToGrid w:val="0"/>
        <w:spacing w:line="360" w:lineRule="auto"/>
        <w:rPr>
          <w:color w:val="000000" w:themeColor="text1"/>
          <w:sz w:val="24"/>
        </w:rPr>
      </w:pPr>
      <w:r w:rsidRPr="009A71E9">
        <w:rPr>
          <w:rFonts w:eastAsiaTheme="minorEastAsia"/>
          <w:color w:val="000000" w:themeColor="text1"/>
          <w:sz w:val="24"/>
        </w:rPr>
        <w:t>进口产品</w:t>
      </w:r>
      <w:r w:rsidRPr="009A71E9">
        <w:rPr>
          <w:color w:val="000000" w:themeColor="text1"/>
          <w:sz w:val="24"/>
        </w:rPr>
        <w:t>指通过中国海关报关验放进入中国境内且产自关境外的产品，包括已经进入中国境内的进口产品。关于进口产品的相关规定依据《政府采购进口产品管理办法》（财库〔</w:t>
      </w:r>
      <w:r w:rsidRPr="009A71E9">
        <w:rPr>
          <w:color w:val="000000" w:themeColor="text1"/>
          <w:sz w:val="24"/>
        </w:rPr>
        <w:t>2007</w:t>
      </w:r>
      <w:r w:rsidRPr="009A71E9">
        <w:rPr>
          <w:color w:val="000000" w:themeColor="text1"/>
          <w:sz w:val="24"/>
        </w:rPr>
        <w:t>〕</w:t>
      </w:r>
      <w:r w:rsidRPr="009A71E9">
        <w:rPr>
          <w:color w:val="000000" w:themeColor="text1"/>
          <w:sz w:val="24"/>
        </w:rPr>
        <w:t>119</w:t>
      </w:r>
      <w:r w:rsidRPr="009A71E9">
        <w:rPr>
          <w:color w:val="000000" w:themeColor="text1"/>
          <w:sz w:val="24"/>
        </w:rPr>
        <w:t>号文）、《关于政府采购进口产品管理有关问题的通知》（财办库〔</w:t>
      </w:r>
      <w:r w:rsidRPr="009A71E9">
        <w:rPr>
          <w:color w:val="000000" w:themeColor="text1"/>
          <w:sz w:val="24"/>
        </w:rPr>
        <w:t>2008</w:t>
      </w:r>
      <w:r w:rsidRPr="009A71E9">
        <w:rPr>
          <w:color w:val="000000" w:themeColor="text1"/>
          <w:sz w:val="24"/>
        </w:rPr>
        <w:t>〕</w:t>
      </w:r>
      <w:r w:rsidRPr="009A71E9">
        <w:rPr>
          <w:color w:val="000000" w:themeColor="text1"/>
          <w:sz w:val="24"/>
        </w:rPr>
        <w:t>248</w:t>
      </w:r>
      <w:r w:rsidRPr="009A71E9">
        <w:rPr>
          <w:color w:val="000000" w:themeColor="text1"/>
          <w:sz w:val="24"/>
        </w:rPr>
        <w:t>号文）。</w:t>
      </w:r>
    </w:p>
    <w:p w14:paraId="54331B24" w14:textId="77777777" w:rsidR="008F2A61" w:rsidRPr="009A71E9" w:rsidRDefault="00737CA0">
      <w:pPr>
        <w:numPr>
          <w:ilvl w:val="1"/>
          <w:numId w:val="8"/>
        </w:numPr>
        <w:tabs>
          <w:tab w:val="left" w:pos="1080"/>
          <w:tab w:val="left" w:pos="2014"/>
        </w:tabs>
        <w:snapToGrid w:val="0"/>
        <w:spacing w:line="360" w:lineRule="auto"/>
        <w:ind w:left="1080" w:hanging="720"/>
        <w:rPr>
          <w:color w:val="000000" w:themeColor="text1"/>
          <w:sz w:val="24"/>
        </w:rPr>
      </w:pPr>
      <w:r w:rsidRPr="009A71E9">
        <w:rPr>
          <w:rFonts w:hint="eastAsia"/>
          <w:color w:val="000000" w:themeColor="text1"/>
          <w:sz w:val="24"/>
        </w:rPr>
        <w:t>本国产品</w:t>
      </w:r>
    </w:p>
    <w:p w14:paraId="47A526CB" w14:textId="77777777" w:rsidR="008F2A61" w:rsidRPr="009A71E9" w:rsidRDefault="00737CA0">
      <w:pPr>
        <w:tabs>
          <w:tab w:val="left" w:pos="900"/>
          <w:tab w:val="left" w:pos="1080"/>
          <w:tab w:val="left" w:pos="1589"/>
        </w:tabs>
        <w:snapToGrid w:val="0"/>
        <w:spacing w:line="360" w:lineRule="auto"/>
        <w:ind w:left="1080"/>
        <w:rPr>
          <w:color w:val="000000" w:themeColor="text1"/>
          <w:sz w:val="24"/>
        </w:rPr>
      </w:pPr>
      <w:bookmarkStart w:id="167" w:name="_Hlk217316762"/>
      <w:r w:rsidRPr="009A71E9">
        <w:rPr>
          <w:rFonts w:hint="eastAsia"/>
          <w:color w:val="000000" w:themeColor="text1"/>
          <w:sz w:val="24"/>
        </w:rPr>
        <w:t>本项目按照《国务院办公厅关于在政府采购中实施本国产品标准及相关政策的通知》（国办发〔</w:t>
      </w:r>
      <w:r w:rsidRPr="009A71E9">
        <w:rPr>
          <w:rFonts w:hint="eastAsia"/>
          <w:color w:val="000000" w:themeColor="text1"/>
          <w:sz w:val="24"/>
        </w:rPr>
        <w:t>2025</w:t>
      </w:r>
      <w:r w:rsidRPr="009A71E9">
        <w:rPr>
          <w:rFonts w:hint="eastAsia"/>
          <w:color w:val="000000" w:themeColor="text1"/>
          <w:sz w:val="24"/>
        </w:rPr>
        <w:t>〕</w:t>
      </w:r>
      <w:r w:rsidRPr="009A71E9">
        <w:rPr>
          <w:rFonts w:hint="eastAsia"/>
          <w:color w:val="000000" w:themeColor="text1"/>
          <w:sz w:val="24"/>
        </w:rPr>
        <w:t>34</w:t>
      </w:r>
      <w:r w:rsidRPr="009A71E9">
        <w:rPr>
          <w:rFonts w:hint="eastAsia"/>
          <w:color w:val="000000" w:themeColor="text1"/>
          <w:sz w:val="24"/>
        </w:rPr>
        <w:t>号）和《关于贯彻落实</w:t>
      </w:r>
      <w:r w:rsidRPr="009A71E9">
        <w:rPr>
          <w:rFonts w:hint="eastAsia"/>
          <w:color w:val="000000" w:themeColor="text1"/>
          <w:sz w:val="24"/>
        </w:rPr>
        <w:t>&lt;</w:t>
      </w:r>
      <w:r w:rsidRPr="009A71E9">
        <w:rPr>
          <w:rFonts w:hint="eastAsia"/>
          <w:color w:val="000000" w:themeColor="text1"/>
          <w:sz w:val="24"/>
        </w:rPr>
        <w:t>国务院办公厅关于在政府采购中实施本国产品标准及相关政策的通知</w:t>
      </w:r>
      <w:r w:rsidRPr="009A71E9">
        <w:rPr>
          <w:rFonts w:hint="eastAsia"/>
          <w:color w:val="000000" w:themeColor="text1"/>
          <w:sz w:val="24"/>
        </w:rPr>
        <w:t>&gt;</w:t>
      </w:r>
      <w:r w:rsidRPr="009A71E9">
        <w:rPr>
          <w:rFonts w:hint="eastAsia"/>
          <w:color w:val="000000" w:themeColor="text1"/>
          <w:sz w:val="24"/>
        </w:rPr>
        <w:t>的意见》（财库〔</w:t>
      </w:r>
      <w:r w:rsidRPr="009A71E9">
        <w:rPr>
          <w:rFonts w:hint="eastAsia"/>
          <w:color w:val="000000" w:themeColor="text1"/>
          <w:sz w:val="24"/>
        </w:rPr>
        <w:t>2025</w:t>
      </w:r>
      <w:r w:rsidRPr="009A71E9">
        <w:rPr>
          <w:rFonts w:hint="eastAsia"/>
          <w:color w:val="000000" w:themeColor="text1"/>
          <w:sz w:val="24"/>
        </w:rPr>
        <w:t>〕</w:t>
      </w:r>
      <w:r w:rsidRPr="009A71E9">
        <w:rPr>
          <w:rFonts w:hint="eastAsia"/>
          <w:color w:val="000000" w:themeColor="text1"/>
          <w:sz w:val="24"/>
        </w:rPr>
        <w:t>30</w:t>
      </w:r>
      <w:r w:rsidRPr="009A71E9">
        <w:rPr>
          <w:rFonts w:hint="eastAsia"/>
          <w:color w:val="000000" w:themeColor="text1"/>
          <w:sz w:val="24"/>
        </w:rPr>
        <w:t>号）有关要求</w:t>
      </w:r>
      <w:bookmarkEnd w:id="167"/>
      <w:r w:rsidRPr="009A71E9">
        <w:rPr>
          <w:rFonts w:hint="eastAsia"/>
          <w:color w:val="000000" w:themeColor="text1"/>
          <w:sz w:val="24"/>
        </w:rPr>
        <w:t>，落实本国产品标准。</w:t>
      </w:r>
    </w:p>
    <w:p w14:paraId="25CE171C" w14:textId="77777777" w:rsidR="008F2A61" w:rsidRPr="009A71E9" w:rsidRDefault="00737CA0">
      <w:pPr>
        <w:numPr>
          <w:ilvl w:val="1"/>
          <w:numId w:val="8"/>
        </w:numPr>
        <w:tabs>
          <w:tab w:val="left" w:pos="1080"/>
          <w:tab w:val="left" w:pos="2014"/>
        </w:tabs>
        <w:snapToGrid w:val="0"/>
        <w:spacing w:line="360" w:lineRule="auto"/>
        <w:ind w:left="1080" w:hanging="720"/>
        <w:rPr>
          <w:color w:val="000000" w:themeColor="text1"/>
          <w:sz w:val="24"/>
        </w:rPr>
      </w:pPr>
      <w:r w:rsidRPr="009A71E9">
        <w:rPr>
          <w:color w:val="000000" w:themeColor="text1"/>
          <w:sz w:val="24"/>
        </w:rPr>
        <w:t>中小企业、监狱企业及残疾人福利性单位</w:t>
      </w:r>
    </w:p>
    <w:p w14:paraId="6E594D15" w14:textId="77777777" w:rsidR="008F2A61" w:rsidRPr="009A71E9" w:rsidRDefault="00737CA0">
      <w:pPr>
        <w:numPr>
          <w:ilvl w:val="2"/>
          <w:numId w:val="8"/>
        </w:numPr>
        <w:snapToGrid w:val="0"/>
        <w:spacing w:line="360" w:lineRule="auto"/>
        <w:rPr>
          <w:color w:val="000000" w:themeColor="text1"/>
          <w:sz w:val="24"/>
        </w:rPr>
      </w:pPr>
      <w:r w:rsidRPr="009A71E9">
        <w:rPr>
          <w:color w:val="000000" w:themeColor="text1"/>
          <w:sz w:val="24"/>
        </w:rPr>
        <w:t>中小企业定义：</w:t>
      </w:r>
    </w:p>
    <w:p w14:paraId="72EF1C81" w14:textId="77777777" w:rsidR="008F2A61" w:rsidRPr="009A71E9" w:rsidRDefault="008F2A61">
      <w:pPr>
        <w:pStyle w:val="aff4"/>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rPr>
      </w:pPr>
    </w:p>
    <w:p w14:paraId="5A25870F" w14:textId="77777777" w:rsidR="008F2A61" w:rsidRPr="009A71E9" w:rsidRDefault="008F2A61">
      <w:pPr>
        <w:pStyle w:val="aff4"/>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rPr>
      </w:pPr>
    </w:p>
    <w:p w14:paraId="6CBB3093" w14:textId="77777777" w:rsidR="008F2A61" w:rsidRPr="009A71E9" w:rsidRDefault="008F2A61">
      <w:pPr>
        <w:pStyle w:val="aff4"/>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rPr>
      </w:pPr>
    </w:p>
    <w:p w14:paraId="64436758" w14:textId="77777777" w:rsidR="008F2A61" w:rsidRPr="009A71E9" w:rsidRDefault="008F2A61">
      <w:pPr>
        <w:pStyle w:val="aff4"/>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rPr>
      </w:pPr>
    </w:p>
    <w:p w14:paraId="08E08333" w14:textId="77777777" w:rsidR="008F2A61" w:rsidRPr="009A71E9" w:rsidRDefault="008F2A61">
      <w:pPr>
        <w:pStyle w:val="aff4"/>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rPr>
      </w:pPr>
    </w:p>
    <w:p w14:paraId="2815E20B" w14:textId="77777777" w:rsidR="008F2A61" w:rsidRPr="009A71E9" w:rsidRDefault="008F2A61">
      <w:pPr>
        <w:pStyle w:val="aff4"/>
        <w:numPr>
          <w:ilvl w:val="1"/>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rPr>
      </w:pPr>
    </w:p>
    <w:p w14:paraId="6A8D8168" w14:textId="77777777" w:rsidR="008F2A61" w:rsidRPr="009A71E9" w:rsidRDefault="008F2A61">
      <w:pPr>
        <w:pStyle w:val="aff4"/>
        <w:numPr>
          <w:ilvl w:val="1"/>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rPr>
      </w:pPr>
    </w:p>
    <w:p w14:paraId="51AA6293" w14:textId="77777777" w:rsidR="008F2A61" w:rsidRPr="009A71E9" w:rsidRDefault="008F2A61">
      <w:pPr>
        <w:pStyle w:val="aff4"/>
        <w:numPr>
          <w:ilvl w:val="1"/>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rPr>
      </w:pPr>
    </w:p>
    <w:p w14:paraId="10947B8B" w14:textId="77777777" w:rsidR="008F2A61" w:rsidRPr="009A71E9" w:rsidRDefault="008F2A61">
      <w:pPr>
        <w:pStyle w:val="aff4"/>
        <w:numPr>
          <w:ilvl w:val="2"/>
          <w:numId w:val="9"/>
        </w:numPr>
        <w:tabs>
          <w:tab w:val="left" w:pos="2035"/>
          <w:tab w:val="left" w:pos="2977"/>
        </w:tabs>
        <w:snapToGrid w:val="0"/>
        <w:spacing w:line="360" w:lineRule="auto"/>
        <w:ind w:firstLineChars="0"/>
        <w:rPr>
          <w:rFonts w:ascii="Times New Roman" w:hAnsi="Times New Roman"/>
          <w:vanish/>
          <w:color w:val="000000" w:themeColor="text1"/>
          <w:sz w:val="24"/>
          <w:szCs w:val="24"/>
        </w:rPr>
      </w:pPr>
    </w:p>
    <w:p w14:paraId="2B544AAE" w14:textId="77777777" w:rsidR="008F2A61" w:rsidRPr="009A71E9" w:rsidRDefault="00737CA0">
      <w:pPr>
        <w:numPr>
          <w:ilvl w:val="3"/>
          <w:numId w:val="9"/>
        </w:numPr>
        <w:tabs>
          <w:tab w:val="left" w:pos="1988"/>
          <w:tab w:val="left" w:pos="2035"/>
          <w:tab w:val="left" w:pos="2977"/>
        </w:tabs>
        <w:snapToGrid w:val="0"/>
        <w:spacing w:line="360" w:lineRule="auto"/>
        <w:ind w:left="2885"/>
        <w:rPr>
          <w:color w:val="000000" w:themeColor="text1"/>
          <w:sz w:val="24"/>
        </w:rPr>
      </w:pPr>
      <w:r w:rsidRPr="009A71E9">
        <w:rPr>
          <w:color w:val="000000" w:themeColor="text1"/>
          <w:sz w:val="24"/>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sidRPr="009A71E9">
        <w:rPr>
          <w:rFonts w:hint="eastAsia"/>
          <w:color w:val="000000" w:themeColor="text1"/>
          <w:sz w:val="24"/>
        </w:rPr>
        <w:t>判定</w:t>
      </w:r>
      <w:r w:rsidRPr="009A71E9">
        <w:rPr>
          <w:color w:val="000000" w:themeColor="text1"/>
          <w:sz w:val="24"/>
        </w:rPr>
        <w:t>依据《中华人民共和国中小企业促进法》、《关于进一步加大政府采购支持中小企业力度的通知》（财库〔</w:t>
      </w:r>
      <w:r w:rsidRPr="009A71E9">
        <w:rPr>
          <w:color w:val="000000" w:themeColor="text1"/>
          <w:sz w:val="24"/>
        </w:rPr>
        <w:t>2022</w:t>
      </w:r>
      <w:r w:rsidRPr="009A71E9">
        <w:rPr>
          <w:color w:val="000000" w:themeColor="text1"/>
          <w:sz w:val="24"/>
        </w:rPr>
        <w:t>〕</w:t>
      </w:r>
      <w:r w:rsidRPr="009A71E9">
        <w:rPr>
          <w:color w:val="000000" w:themeColor="text1"/>
          <w:sz w:val="24"/>
        </w:rPr>
        <w:t>19</w:t>
      </w:r>
      <w:r w:rsidRPr="009A71E9">
        <w:rPr>
          <w:color w:val="000000" w:themeColor="text1"/>
          <w:sz w:val="24"/>
        </w:rPr>
        <w:t>号）、《政府采购促进中小企业发展管理办法》（财库〔</w:t>
      </w:r>
      <w:r w:rsidRPr="009A71E9">
        <w:rPr>
          <w:color w:val="000000" w:themeColor="text1"/>
          <w:sz w:val="24"/>
        </w:rPr>
        <w:t>2020</w:t>
      </w:r>
      <w:r w:rsidRPr="009A71E9">
        <w:rPr>
          <w:color w:val="000000" w:themeColor="text1"/>
          <w:sz w:val="24"/>
        </w:rPr>
        <w:t>〕</w:t>
      </w:r>
      <w:r w:rsidRPr="009A71E9">
        <w:rPr>
          <w:color w:val="000000" w:themeColor="text1"/>
          <w:sz w:val="24"/>
        </w:rPr>
        <w:t>46</w:t>
      </w:r>
      <w:r w:rsidRPr="009A71E9">
        <w:rPr>
          <w:color w:val="000000" w:themeColor="text1"/>
          <w:sz w:val="24"/>
        </w:rPr>
        <w:t>号）、《关于印发中小企业划型标准规定的通知》（工信部联企业〔</w:t>
      </w:r>
      <w:r w:rsidRPr="009A71E9">
        <w:rPr>
          <w:color w:val="000000" w:themeColor="text1"/>
          <w:sz w:val="24"/>
        </w:rPr>
        <w:t>2011</w:t>
      </w:r>
      <w:r w:rsidRPr="009A71E9">
        <w:rPr>
          <w:color w:val="000000" w:themeColor="text1"/>
          <w:sz w:val="24"/>
        </w:rPr>
        <w:t>〕</w:t>
      </w:r>
      <w:r w:rsidRPr="009A71E9">
        <w:rPr>
          <w:color w:val="000000" w:themeColor="text1"/>
          <w:sz w:val="24"/>
        </w:rPr>
        <w:t xml:space="preserve">300 </w:t>
      </w:r>
      <w:r w:rsidRPr="009A71E9">
        <w:rPr>
          <w:color w:val="000000" w:themeColor="text1"/>
          <w:sz w:val="24"/>
        </w:rPr>
        <w:t>号）</w:t>
      </w:r>
      <w:r w:rsidRPr="009A71E9">
        <w:rPr>
          <w:rFonts w:hint="eastAsia"/>
          <w:color w:val="000000" w:themeColor="text1"/>
          <w:sz w:val="24"/>
        </w:rPr>
        <w:t>、《金融业企业划型标准规定》（银发〔</w:t>
      </w:r>
      <w:r w:rsidRPr="009A71E9">
        <w:rPr>
          <w:color w:val="000000" w:themeColor="text1"/>
          <w:sz w:val="24"/>
        </w:rPr>
        <w:t>2015</w:t>
      </w:r>
      <w:r w:rsidRPr="009A71E9">
        <w:rPr>
          <w:rFonts w:hint="eastAsia"/>
          <w:color w:val="000000" w:themeColor="text1"/>
          <w:sz w:val="24"/>
        </w:rPr>
        <w:t>〕</w:t>
      </w:r>
      <w:r w:rsidRPr="009A71E9">
        <w:rPr>
          <w:color w:val="000000" w:themeColor="text1"/>
          <w:sz w:val="24"/>
        </w:rPr>
        <w:t xml:space="preserve">309 </w:t>
      </w:r>
      <w:r w:rsidRPr="009A71E9">
        <w:rPr>
          <w:rFonts w:hint="eastAsia"/>
          <w:color w:val="000000" w:themeColor="text1"/>
          <w:sz w:val="24"/>
        </w:rPr>
        <w:t>号）等国务院批准的中小企业划分标准执行</w:t>
      </w:r>
      <w:r w:rsidRPr="009A71E9">
        <w:rPr>
          <w:color w:val="000000" w:themeColor="text1"/>
          <w:sz w:val="24"/>
        </w:rPr>
        <w:t>。</w:t>
      </w:r>
    </w:p>
    <w:p w14:paraId="5BC1BE1D" w14:textId="77777777" w:rsidR="008F2A61" w:rsidRPr="009A71E9" w:rsidRDefault="00737CA0">
      <w:pPr>
        <w:numPr>
          <w:ilvl w:val="3"/>
          <w:numId w:val="9"/>
        </w:numPr>
        <w:tabs>
          <w:tab w:val="clear" w:pos="900"/>
          <w:tab w:val="left" w:pos="1980"/>
          <w:tab w:val="left" w:pos="2035"/>
          <w:tab w:val="left" w:pos="2885"/>
          <w:tab w:val="left" w:pos="2977"/>
        </w:tabs>
        <w:snapToGrid w:val="0"/>
        <w:spacing w:line="360" w:lineRule="auto"/>
        <w:ind w:left="2885"/>
        <w:rPr>
          <w:color w:val="000000" w:themeColor="text1"/>
          <w:sz w:val="24"/>
        </w:rPr>
      </w:pPr>
      <w:r w:rsidRPr="009A71E9">
        <w:rPr>
          <w:color w:val="000000" w:themeColor="text1"/>
          <w:sz w:val="24"/>
        </w:rPr>
        <w:t>供应商提供的货物、工程或者服务符合下列情形的，享受中小企业扶持政策：</w:t>
      </w:r>
    </w:p>
    <w:p w14:paraId="32A754A0" w14:textId="77777777" w:rsidR="008F2A61" w:rsidRPr="009A71E9" w:rsidRDefault="00737CA0">
      <w:pPr>
        <w:tabs>
          <w:tab w:val="left" w:pos="1980"/>
        </w:tabs>
        <w:snapToGrid w:val="0"/>
        <w:spacing w:line="360" w:lineRule="auto"/>
        <w:ind w:leftChars="1350" w:left="2835"/>
        <w:rPr>
          <w:color w:val="000000" w:themeColor="text1"/>
          <w:sz w:val="24"/>
        </w:rPr>
      </w:pPr>
      <w:r w:rsidRPr="009A71E9">
        <w:rPr>
          <w:color w:val="000000" w:themeColor="text1"/>
          <w:sz w:val="24"/>
        </w:rPr>
        <w:lastRenderedPageBreak/>
        <w:t>（</w:t>
      </w:r>
      <w:r w:rsidRPr="009A71E9">
        <w:rPr>
          <w:color w:val="000000" w:themeColor="text1"/>
          <w:sz w:val="24"/>
        </w:rPr>
        <w:t>1</w:t>
      </w:r>
      <w:r w:rsidRPr="009A71E9">
        <w:rPr>
          <w:color w:val="000000" w:themeColor="text1"/>
          <w:sz w:val="24"/>
        </w:rPr>
        <w:t>）在货物采购项目中，货物由中小企业制造，即货物由中小企业生产且使用该中小企业商号或者注册商标；</w:t>
      </w:r>
    </w:p>
    <w:p w14:paraId="58663BCA" w14:textId="77777777" w:rsidR="008F2A61" w:rsidRPr="009A71E9" w:rsidRDefault="00737CA0">
      <w:pPr>
        <w:tabs>
          <w:tab w:val="left" w:pos="1980"/>
        </w:tabs>
        <w:snapToGrid w:val="0"/>
        <w:spacing w:line="360" w:lineRule="auto"/>
        <w:ind w:leftChars="1350" w:left="2835"/>
        <w:rPr>
          <w:color w:val="000000" w:themeColor="text1"/>
          <w:sz w:val="24"/>
        </w:rPr>
      </w:pPr>
      <w:r w:rsidRPr="009A71E9">
        <w:rPr>
          <w:color w:val="000000" w:themeColor="text1"/>
          <w:sz w:val="24"/>
        </w:rPr>
        <w:t>（</w:t>
      </w:r>
      <w:r w:rsidRPr="009A71E9">
        <w:rPr>
          <w:color w:val="000000" w:themeColor="text1"/>
          <w:sz w:val="24"/>
        </w:rPr>
        <w:t>2</w:t>
      </w:r>
      <w:r w:rsidRPr="009A71E9">
        <w:rPr>
          <w:color w:val="000000" w:themeColor="text1"/>
          <w:sz w:val="24"/>
        </w:rPr>
        <w:t>）在工程采购项目中，工程由中小企业承建，即工程施工单位为中小企业；</w:t>
      </w:r>
    </w:p>
    <w:p w14:paraId="6510A107" w14:textId="77777777" w:rsidR="008F2A61" w:rsidRPr="009A71E9" w:rsidRDefault="00737CA0">
      <w:pPr>
        <w:tabs>
          <w:tab w:val="left" w:pos="1980"/>
        </w:tabs>
        <w:snapToGrid w:val="0"/>
        <w:spacing w:line="360" w:lineRule="auto"/>
        <w:ind w:leftChars="1350" w:left="2835"/>
        <w:rPr>
          <w:color w:val="000000" w:themeColor="text1"/>
          <w:sz w:val="24"/>
        </w:rPr>
      </w:pPr>
      <w:r w:rsidRPr="009A71E9">
        <w:rPr>
          <w:color w:val="000000" w:themeColor="text1"/>
          <w:sz w:val="24"/>
        </w:rPr>
        <w:t>（</w:t>
      </w:r>
      <w:r w:rsidRPr="009A71E9">
        <w:rPr>
          <w:color w:val="000000" w:themeColor="text1"/>
          <w:sz w:val="24"/>
        </w:rPr>
        <w:t>3</w:t>
      </w:r>
      <w:r w:rsidRPr="009A71E9">
        <w:rPr>
          <w:color w:val="000000" w:themeColor="text1"/>
          <w:sz w:val="24"/>
        </w:rPr>
        <w:t>）在服务采购项目中，服务由中小企业承接，即提供服务的人员为中小企业依照《中华人民共和国劳动合同法》订立劳动合同的从业人员。</w:t>
      </w:r>
    </w:p>
    <w:p w14:paraId="49FE71EB" w14:textId="77777777" w:rsidR="008F2A61" w:rsidRPr="009A71E9" w:rsidRDefault="00737CA0">
      <w:pPr>
        <w:numPr>
          <w:ilvl w:val="3"/>
          <w:numId w:val="9"/>
        </w:numPr>
        <w:tabs>
          <w:tab w:val="clear" w:pos="900"/>
          <w:tab w:val="left" w:pos="1980"/>
          <w:tab w:val="left" w:pos="2035"/>
          <w:tab w:val="left" w:pos="2885"/>
          <w:tab w:val="left" w:pos="2977"/>
        </w:tabs>
        <w:snapToGrid w:val="0"/>
        <w:spacing w:line="360" w:lineRule="auto"/>
        <w:ind w:left="2885"/>
        <w:rPr>
          <w:color w:val="000000" w:themeColor="text1"/>
          <w:sz w:val="24"/>
        </w:rPr>
      </w:pPr>
      <w:r w:rsidRPr="009A71E9">
        <w:rPr>
          <w:color w:val="000000" w:themeColor="text1"/>
          <w:sz w:val="24"/>
        </w:rPr>
        <w:t>在货物采购项目中，供应商提供的货物既有中小企业制造货物，也有大型企业制造货物的，不享受中小企业扶持政策。</w:t>
      </w:r>
    </w:p>
    <w:p w14:paraId="41651F2F" w14:textId="77777777" w:rsidR="008F2A61" w:rsidRPr="009A71E9" w:rsidRDefault="00737CA0">
      <w:pPr>
        <w:numPr>
          <w:ilvl w:val="3"/>
          <w:numId w:val="9"/>
        </w:numPr>
        <w:tabs>
          <w:tab w:val="clear" w:pos="900"/>
          <w:tab w:val="left" w:pos="1980"/>
          <w:tab w:val="left" w:pos="2035"/>
          <w:tab w:val="left" w:pos="2885"/>
          <w:tab w:val="left" w:pos="2977"/>
        </w:tabs>
        <w:snapToGrid w:val="0"/>
        <w:spacing w:line="360" w:lineRule="auto"/>
        <w:ind w:left="2885"/>
        <w:rPr>
          <w:color w:val="000000" w:themeColor="text1"/>
          <w:sz w:val="24"/>
        </w:rPr>
      </w:pPr>
      <w:r w:rsidRPr="009A71E9">
        <w:rPr>
          <w:color w:val="000000" w:themeColor="text1"/>
          <w:sz w:val="24"/>
        </w:rPr>
        <w:t>以联合体形式参加政府采购活动，联合体各方均为中小企业的，联合体视同中小企业。其中，联合体各方均为小微企业的，联合体视同小微企业。</w:t>
      </w:r>
    </w:p>
    <w:p w14:paraId="5F6A2D9B" w14:textId="77777777" w:rsidR="008F2A61" w:rsidRPr="009A71E9" w:rsidRDefault="00737CA0">
      <w:pPr>
        <w:numPr>
          <w:ilvl w:val="2"/>
          <w:numId w:val="8"/>
        </w:numPr>
        <w:snapToGrid w:val="0"/>
        <w:spacing w:line="360" w:lineRule="auto"/>
        <w:rPr>
          <w:color w:val="000000" w:themeColor="text1"/>
          <w:sz w:val="24"/>
        </w:rPr>
      </w:pPr>
      <w:r w:rsidRPr="009A71E9">
        <w:rPr>
          <w:color w:val="000000" w:themeColor="text1"/>
          <w:sz w:val="24"/>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076483DB" w14:textId="77777777" w:rsidR="008F2A61" w:rsidRPr="009A71E9" w:rsidRDefault="00737CA0">
      <w:pPr>
        <w:numPr>
          <w:ilvl w:val="2"/>
          <w:numId w:val="8"/>
        </w:numPr>
        <w:snapToGrid w:val="0"/>
        <w:spacing w:line="360" w:lineRule="auto"/>
        <w:rPr>
          <w:color w:val="000000" w:themeColor="text1"/>
          <w:sz w:val="24"/>
        </w:rPr>
      </w:pPr>
      <w:r w:rsidRPr="009A71E9">
        <w:rPr>
          <w:color w:val="000000" w:themeColor="text1"/>
          <w:sz w:val="24"/>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14:paraId="3623154B" w14:textId="77777777" w:rsidR="008F2A61" w:rsidRPr="009A71E9" w:rsidRDefault="008F2A61">
      <w:pPr>
        <w:pStyle w:val="aff4"/>
        <w:numPr>
          <w:ilvl w:val="2"/>
          <w:numId w:val="9"/>
        </w:numPr>
        <w:tabs>
          <w:tab w:val="left" w:pos="2035"/>
          <w:tab w:val="left" w:pos="2977"/>
        </w:tabs>
        <w:snapToGrid w:val="0"/>
        <w:spacing w:line="360" w:lineRule="auto"/>
        <w:ind w:firstLineChars="0"/>
        <w:rPr>
          <w:rFonts w:ascii="Times New Roman" w:hAnsi="Times New Roman"/>
          <w:vanish/>
          <w:color w:val="000000" w:themeColor="text1"/>
          <w:sz w:val="24"/>
          <w:szCs w:val="24"/>
        </w:rPr>
      </w:pPr>
    </w:p>
    <w:p w14:paraId="7AF4A294" w14:textId="77777777" w:rsidR="008F2A61" w:rsidRPr="009A71E9" w:rsidRDefault="008F2A61">
      <w:pPr>
        <w:pStyle w:val="aff4"/>
        <w:numPr>
          <w:ilvl w:val="2"/>
          <w:numId w:val="9"/>
        </w:numPr>
        <w:tabs>
          <w:tab w:val="left" w:pos="2035"/>
          <w:tab w:val="left" w:pos="2977"/>
        </w:tabs>
        <w:snapToGrid w:val="0"/>
        <w:spacing w:line="360" w:lineRule="auto"/>
        <w:ind w:firstLineChars="0"/>
        <w:rPr>
          <w:rFonts w:ascii="Times New Roman" w:hAnsi="Times New Roman"/>
          <w:vanish/>
          <w:color w:val="000000" w:themeColor="text1"/>
          <w:sz w:val="24"/>
          <w:szCs w:val="24"/>
        </w:rPr>
      </w:pPr>
    </w:p>
    <w:p w14:paraId="160DFAC9" w14:textId="77777777" w:rsidR="008F2A61" w:rsidRPr="009A71E9" w:rsidRDefault="00737CA0">
      <w:pPr>
        <w:numPr>
          <w:ilvl w:val="3"/>
          <w:numId w:val="9"/>
        </w:numPr>
        <w:tabs>
          <w:tab w:val="clear" w:pos="900"/>
          <w:tab w:val="left" w:pos="1980"/>
          <w:tab w:val="left" w:pos="2035"/>
          <w:tab w:val="left" w:pos="2885"/>
          <w:tab w:val="left" w:pos="2977"/>
        </w:tabs>
        <w:snapToGrid w:val="0"/>
        <w:spacing w:line="360" w:lineRule="auto"/>
        <w:ind w:left="2885"/>
        <w:rPr>
          <w:color w:val="000000" w:themeColor="text1"/>
          <w:sz w:val="24"/>
        </w:rPr>
      </w:pPr>
      <w:r w:rsidRPr="009A71E9">
        <w:rPr>
          <w:color w:val="000000" w:themeColor="text1"/>
          <w:sz w:val="24"/>
        </w:rPr>
        <w:t>安置的残疾人占本单位在职职工人数的比例不低于</w:t>
      </w:r>
      <w:r w:rsidRPr="009A71E9">
        <w:rPr>
          <w:color w:val="000000" w:themeColor="text1"/>
          <w:sz w:val="24"/>
        </w:rPr>
        <w:t>25%</w:t>
      </w:r>
      <w:r w:rsidRPr="009A71E9">
        <w:rPr>
          <w:color w:val="000000" w:themeColor="text1"/>
          <w:sz w:val="24"/>
        </w:rPr>
        <w:t>（含</w:t>
      </w:r>
      <w:r w:rsidRPr="009A71E9">
        <w:rPr>
          <w:color w:val="000000" w:themeColor="text1"/>
          <w:sz w:val="24"/>
        </w:rPr>
        <w:t>25%</w:t>
      </w:r>
      <w:r w:rsidRPr="009A71E9">
        <w:rPr>
          <w:color w:val="000000" w:themeColor="text1"/>
          <w:sz w:val="24"/>
        </w:rPr>
        <w:t>），并且安置的残疾人人数不少于</w:t>
      </w:r>
      <w:r w:rsidRPr="009A71E9">
        <w:rPr>
          <w:color w:val="000000" w:themeColor="text1"/>
          <w:sz w:val="24"/>
        </w:rPr>
        <w:t xml:space="preserve">10 </w:t>
      </w:r>
      <w:r w:rsidRPr="009A71E9">
        <w:rPr>
          <w:color w:val="000000" w:themeColor="text1"/>
          <w:sz w:val="24"/>
        </w:rPr>
        <w:t>人（含</w:t>
      </w:r>
      <w:r w:rsidRPr="009A71E9">
        <w:rPr>
          <w:color w:val="000000" w:themeColor="text1"/>
          <w:sz w:val="24"/>
        </w:rPr>
        <w:t xml:space="preserve">10 </w:t>
      </w:r>
      <w:r w:rsidRPr="009A71E9">
        <w:rPr>
          <w:color w:val="000000" w:themeColor="text1"/>
          <w:sz w:val="24"/>
        </w:rPr>
        <w:t>人）；</w:t>
      </w:r>
    </w:p>
    <w:p w14:paraId="315A9D9A" w14:textId="77777777" w:rsidR="008F2A61" w:rsidRPr="009A71E9" w:rsidRDefault="00737CA0">
      <w:pPr>
        <w:numPr>
          <w:ilvl w:val="3"/>
          <w:numId w:val="9"/>
        </w:numPr>
        <w:tabs>
          <w:tab w:val="clear" w:pos="900"/>
          <w:tab w:val="left" w:pos="1980"/>
          <w:tab w:val="left" w:pos="2035"/>
          <w:tab w:val="left" w:pos="2885"/>
          <w:tab w:val="left" w:pos="2977"/>
        </w:tabs>
        <w:snapToGrid w:val="0"/>
        <w:spacing w:line="360" w:lineRule="auto"/>
        <w:ind w:left="2885"/>
        <w:rPr>
          <w:color w:val="000000" w:themeColor="text1"/>
          <w:sz w:val="24"/>
        </w:rPr>
      </w:pPr>
      <w:r w:rsidRPr="009A71E9">
        <w:rPr>
          <w:color w:val="000000" w:themeColor="text1"/>
          <w:sz w:val="24"/>
        </w:rPr>
        <w:t>依法与安置的每位残疾人签订了一年以上（含一年）的劳动合同或服务协议；</w:t>
      </w:r>
    </w:p>
    <w:p w14:paraId="7C5CF9B4" w14:textId="77777777" w:rsidR="008F2A61" w:rsidRPr="009A71E9" w:rsidRDefault="00737CA0">
      <w:pPr>
        <w:numPr>
          <w:ilvl w:val="3"/>
          <w:numId w:val="9"/>
        </w:numPr>
        <w:tabs>
          <w:tab w:val="clear" w:pos="900"/>
          <w:tab w:val="left" w:pos="1980"/>
          <w:tab w:val="left" w:pos="2035"/>
          <w:tab w:val="left" w:pos="2885"/>
          <w:tab w:val="left" w:pos="2977"/>
        </w:tabs>
        <w:snapToGrid w:val="0"/>
        <w:spacing w:line="360" w:lineRule="auto"/>
        <w:ind w:left="2885"/>
        <w:rPr>
          <w:color w:val="000000" w:themeColor="text1"/>
          <w:sz w:val="24"/>
        </w:rPr>
      </w:pPr>
      <w:r w:rsidRPr="009A71E9">
        <w:rPr>
          <w:color w:val="000000" w:themeColor="text1"/>
          <w:sz w:val="24"/>
        </w:rPr>
        <w:t>为安置的每位残疾人按月足额缴纳了基本养老保险、基本医疗保险、失业保险、工伤保险和生育保险等社会保险费；</w:t>
      </w:r>
    </w:p>
    <w:p w14:paraId="15E469A7" w14:textId="77777777" w:rsidR="008F2A61" w:rsidRPr="009A71E9" w:rsidRDefault="00737CA0">
      <w:pPr>
        <w:numPr>
          <w:ilvl w:val="3"/>
          <w:numId w:val="9"/>
        </w:numPr>
        <w:tabs>
          <w:tab w:val="clear" w:pos="900"/>
          <w:tab w:val="left" w:pos="1980"/>
          <w:tab w:val="left" w:pos="2035"/>
          <w:tab w:val="left" w:pos="2885"/>
          <w:tab w:val="left" w:pos="2977"/>
        </w:tabs>
        <w:snapToGrid w:val="0"/>
        <w:spacing w:line="360" w:lineRule="auto"/>
        <w:ind w:left="2885"/>
        <w:rPr>
          <w:color w:val="000000" w:themeColor="text1"/>
          <w:sz w:val="24"/>
        </w:rPr>
      </w:pPr>
      <w:r w:rsidRPr="009A71E9">
        <w:rPr>
          <w:color w:val="000000" w:themeColor="text1"/>
          <w:sz w:val="24"/>
        </w:rPr>
        <w:t>通过银行等金融机构向安置的每位残疾人，按月支付了不低</w:t>
      </w:r>
      <w:r w:rsidRPr="009A71E9">
        <w:rPr>
          <w:color w:val="000000" w:themeColor="text1"/>
          <w:sz w:val="24"/>
        </w:rPr>
        <w:lastRenderedPageBreak/>
        <w:t>于单位所在区县适用的经省级人民政府批准的月最低工资标准的工资；</w:t>
      </w:r>
    </w:p>
    <w:p w14:paraId="76B5D77F" w14:textId="77777777" w:rsidR="008F2A61" w:rsidRPr="009A71E9" w:rsidRDefault="00737CA0">
      <w:pPr>
        <w:numPr>
          <w:ilvl w:val="3"/>
          <w:numId w:val="9"/>
        </w:numPr>
        <w:tabs>
          <w:tab w:val="clear" w:pos="900"/>
          <w:tab w:val="left" w:pos="1980"/>
          <w:tab w:val="left" w:pos="2035"/>
          <w:tab w:val="left" w:pos="2885"/>
          <w:tab w:val="left" w:pos="2977"/>
        </w:tabs>
        <w:snapToGrid w:val="0"/>
        <w:spacing w:line="360" w:lineRule="auto"/>
        <w:ind w:left="2885"/>
        <w:rPr>
          <w:color w:val="000000" w:themeColor="text1"/>
          <w:sz w:val="24"/>
        </w:rPr>
      </w:pPr>
      <w:r w:rsidRPr="009A71E9">
        <w:rPr>
          <w:color w:val="000000" w:themeColor="text1"/>
          <w:sz w:val="24"/>
        </w:rPr>
        <w:t>提供本单位制造的货物、承担的工程或者服务（以下简称产品），或者提供其他残疾人福利性单位制造的货物（不包括使用非残疾人福利性单位注册商标的货物）；</w:t>
      </w:r>
    </w:p>
    <w:p w14:paraId="39192D4E" w14:textId="77777777" w:rsidR="008F2A61" w:rsidRPr="009A71E9" w:rsidRDefault="00737CA0">
      <w:pPr>
        <w:numPr>
          <w:ilvl w:val="3"/>
          <w:numId w:val="9"/>
        </w:numPr>
        <w:tabs>
          <w:tab w:val="clear" w:pos="900"/>
          <w:tab w:val="left" w:pos="1980"/>
          <w:tab w:val="left" w:pos="2035"/>
          <w:tab w:val="left" w:pos="2885"/>
          <w:tab w:val="left" w:pos="2977"/>
        </w:tabs>
        <w:snapToGrid w:val="0"/>
        <w:spacing w:line="360" w:lineRule="auto"/>
        <w:ind w:left="2885"/>
        <w:rPr>
          <w:color w:val="000000" w:themeColor="text1"/>
          <w:sz w:val="24"/>
        </w:rPr>
      </w:pPr>
      <w:r w:rsidRPr="009A71E9">
        <w:rPr>
          <w:color w:val="000000" w:themeColor="text1"/>
          <w:sz w:val="24"/>
        </w:rPr>
        <w:t>前款所称残疾人是指法定劳动年龄内，持有《中华人民共和国残疾人证》或者《中华人民共和国残疾军人证（</w:t>
      </w:r>
      <w:r w:rsidRPr="009A71E9">
        <w:rPr>
          <w:color w:val="000000" w:themeColor="text1"/>
          <w:sz w:val="24"/>
        </w:rPr>
        <w:t xml:space="preserve">1 </w:t>
      </w:r>
      <w:r w:rsidRPr="009A71E9">
        <w:rPr>
          <w:color w:val="000000" w:themeColor="text1"/>
          <w:sz w:val="24"/>
        </w:rPr>
        <w:t>至</w:t>
      </w:r>
      <w:r w:rsidRPr="009A71E9">
        <w:rPr>
          <w:color w:val="000000" w:themeColor="text1"/>
          <w:sz w:val="24"/>
        </w:rPr>
        <w:t xml:space="preserve">8 </w:t>
      </w:r>
      <w:r w:rsidRPr="009A71E9">
        <w:rPr>
          <w:color w:val="000000" w:themeColor="text1"/>
          <w:sz w:val="24"/>
        </w:rPr>
        <w:t>级）》的自然人，包括具有劳动条件和劳动意愿的精神残疾人。在职职工人数是指与残疾人福利性单位建立劳动关系并依法签订劳动合同或服务协议的雇员人数。</w:t>
      </w:r>
    </w:p>
    <w:p w14:paraId="15EBE114" w14:textId="77777777" w:rsidR="008F2A61" w:rsidRPr="009A71E9" w:rsidRDefault="00737CA0">
      <w:pPr>
        <w:numPr>
          <w:ilvl w:val="2"/>
          <w:numId w:val="8"/>
        </w:numPr>
        <w:snapToGrid w:val="0"/>
        <w:spacing w:line="360" w:lineRule="auto"/>
        <w:rPr>
          <w:color w:val="000000" w:themeColor="text1"/>
          <w:sz w:val="24"/>
        </w:rPr>
      </w:pPr>
      <w:r w:rsidRPr="009A71E9">
        <w:rPr>
          <w:color w:val="000000" w:themeColor="text1"/>
          <w:sz w:val="24"/>
        </w:rPr>
        <w:t>本项目是否专门面向中小企业预留采购份额见第一章《投标邀请》。</w:t>
      </w:r>
    </w:p>
    <w:p w14:paraId="15268AA5" w14:textId="77777777" w:rsidR="008F2A61" w:rsidRPr="009A71E9" w:rsidRDefault="00737CA0">
      <w:pPr>
        <w:numPr>
          <w:ilvl w:val="2"/>
          <w:numId w:val="8"/>
        </w:numPr>
        <w:snapToGrid w:val="0"/>
        <w:spacing w:line="360" w:lineRule="auto"/>
        <w:rPr>
          <w:color w:val="000000" w:themeColor="text1"/>
          <w:sz w:val="24"/>
        </w:rPr>
      </w:pPr>
      <w:r w:rsidRPr="009A71E9">
        <w:rPr>
          <w:color w:val="000000" w:themeColor="text1"/>
          <w:sz w:val="24"/>
        </w:rPr>
        <w:t>采购标的对应的中小企业划分标准所属行业见《投标人须知资料表》。</w:t>
      </w:r>
    </w:p>
    <w:p w14:paraId="02A18F45" w14:textId="77777777" w:rsidR="008F2A61" w:rsidRPr="009A71E9" w:rsidRDefault="00737CA0">
      <w:pPr>
        <w:numPr>
          <w:ilvl w:val="2"/>
          <w:numId w:val="8"/>
        </w:numPr>
        <w:snapToGrid w:val="0"/>
        <w:spacing w:line="360" w:lineRule="auto"/>
        <w:rPr>
          <w:color w:val="000000" w:themeColor="text1"/>
          <w:sz w:val="24"/>
        </w:rPr>
      </w:pPr>
      <w:r w:rsidRPr="009A71E9">
        <w:rPr>
          <w:color w:val="000000" w:themeColor="text1"/>
          <w:sz w:val="24"/>
        </w:rPr>
        <w:t>小微企业价格评审优惠的政策调整：见第四章《评标程序、评标方法和评标标准》。</w:t>
      </w:r>
    </w:p>
    <w:p w14:paraId="0B020DCE" w14:textId="77777777" w:rsidR="008F2A61" w:rsidRPr="009A71E9" w:rsidRDefault="00737CA0">
      <w:pPr>
        <w:numPr>
          <w:ilvl w:val="1"/>
          <w:numId w:val="8"/>
        </w:numPr>
        <w:tabs>
          <w:tab w:val="left" w:pos="1080"/>
          <w:tab w:val="left" w:pos="2014"/>
        </w:tabs>
        <w:snapToGrid w:val="0"/>
        <w:spacing w:line="360" w:lineRule="auto"/>
        <w:ind w:left="1080" w:hanging="720"/>
        <w:rPr>
          <w:color w:val="000000" w:themeColor="text1"/>
          <w:sz w:val="24"/>
        </w:rPr>
      </w:pPr>
      <w:r w:rsidRPr="009A71E9">
        <w:rPr>
          <w:color w:val="000000" w:themeColor="text1"/>
          <w:sz w:val="24"/>
        </w:rPr>
        <w:t>政府采购节能产品、环境标志产品</w:t>
      </w:r>
    </w:p>
    <w:p w14:paraId="68D8531B" w14:textId="77777777" w:rsidR="008F2A61" w:rsidRPr="009A71E9" w:rsidRDefault="00737CA0">
      <w:pPr>
        <w:numPr>
          <w:ilvl w:val="2"/>
          <w:numId w:val="8"/>
        </w:numPr>
        <w:snapToGrid w:val="0"/>
        <w:spacing w:line="360" w:lineRule="auto"/>
        <w:rPr>
          <w:color w:val="000000" w:themeColor="text1"/>
          <w:sz w:val="24"/>
        </w:rPr>
      </w:pPr>
      <w:r w:rsidRPr="009A71E9">
        <w:rPr>
          <w:color w:val="000000" w:themeColor="text1"/>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4DF91747" w14:textId="77777777" w:rsidR="008F2A61" w:rsidRPr="009A71E9" w:rsidRDefault="00737CA0">
      <w:pPr>
        <w:numPr>
          <w:ilvl w:val="2"/>
          <w:numId w:val="8"/>
        </w:numPr>
        <w:snapToGrid w:val="0"/>
        <w:spacing w:line="360" w:lineRule="auto"/>
        <w:rPr>
          <w:color w:val="000000" w:themeColor="text1"/>
          <w:sz w:val="24"/>
        </w:rPr>
      </w:pPr>
      <w:r w:rsidRPr="009A71E9">
        <w:rPr>
          <w:color w:val="000000" w:themeColor="text1"/>
          <w:sz w:val="24"/>
        </w:rPr>
        <w:t>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w:t>
      </w:r>
      <w:r w:rsidRPr="009A71E9">
        <w:rPr>
          <w:color w:val="000000" w:themeColor="text1"/>
          <w:sz w:val="24"/>
        </w:rPr>
        <w:t>2019</w:t>
      </w:r>
      <w:r w:rsidRPr="009A71E9">
        <w:rPr>
          <w:color w:val="000000" w:themeColor="text1"/>
          <w:sz w:val="24"/>
        </w:rPr>
        <w:t>〕</w:t>
      </w:r>
      <w:r w:rsidRPr="009A71E9">
        <w:rPr>
          <w:color w:val="000000" w:themeColor="text1"/>
          <w:sz w:val="24"/>
        </w:rPr>
        <w:t>9</w:t>
      </w:r>
      <w:r w:rsidRPr="009A71E9">
        <w:rPr>
          <w:color w:val="000000" w:themeColor="text1"/>
          <w:sz w:val="24"/>
        </w:rPr>
        <w:t>号）。</w:t>
      </w:r>
      <w:r w:rsidRPr="009A71E9">
        <w:rPr>
          <w:color w:val="000000" w:themeColor="text1"/>
          <w:sz w:val="24"/>
        </w:rPr>
        <w:t xml:space="preserve"> </w:t>
      </w:r>
    </w:p>
    <w:p w14:paraId="67FEDF99" w14:textId="77777777" w:rsidR="008F2A61" w:rsidRPr="009A71E9" w:rsidRDefault="00737CA0">
      <w:pPr>
        <w:numPr>
          <w:ilvl w:val="2"/>
          <w:numId w:val="8"/>
        </w:numPr>
        <w:snapToGrid w:val="0"/>
        <w:spacing w:line="360" w:lineRule="auto"/>
        <w:rPr>
          <w:color w:val="000000" w:themeColor="text1"/>
          <w:sz w:val="24"/>
        </w:rPr>
      </w:pPr>
      <w:r w:rsidRPr="009A71E9">
        <w:rPr>
          <w:color w:val="000000" w:themeColor="text1"/>
          <w:sz w:val="24"/>
        </w:rPr>
        <w:t>如本项目采购产品属于实施政府强制采购品目清单范围的节能产品，则投标人所报产品必须获得国家确定的认证机构出具的、处于有效期之内的节能产品认证证书，</w:t>
      </w:r>
      <w:r w:rsidRPr="009A71E9">
        <w:rPr>
          <w:color w:val="000000" w:themeColor="text1"/>
          <w:kern w:val="0"/>
          <w:sz w:val="24"/>
        </w:rPr>
        <w:t>否则</w:t>
      </w:r>
      <w:r w:rsidRPr="009A71E9">
        <w:rPr>
          <w:b/>
          <w:color w:val="000000" w:themeColor="text1"/>
          <w:kern w:val="0"/>
          <w:sz w:val="24"/>
        </w:rPr>
        <w:t>投标无效</w:t>
      </w:r>
      <w:r w:rsidRPr="009A71E9">
        <w:rPr>
          <w:color w:val="000000" w:themeColor="text1"/>
          <w:sz w:val="24"/>
        </w:rPr>
        <w:t>；</w:t>
      </w:r>
    </w:p>
    <w:p w14:paraId="37D4E47F" w14:textId="77777777" w:rsidR="008F2A61" w:rsidRPr="009A71E9" w:rsidRDefault="00737CA0">
      <w:pPr>
        <w:numPr>
          <w:ilvl w:val="2"/>
          <w:numId w:val="8"/>
        </w:numPr>
        <w:snapToGrid w:val="0"/>
        <w:spacing w:line="360" w:lineRule="auto"/>
        <w:rPr>
          <w:color w:val="000000" w:themeColor="text1"/>
          <w:sz w:val="24"/>
        </w:rPr>
      </w:pPr>
      <w:r w:rsidRPr="009A71E9">
        <w:rPr>
          <w:color w:val="000000" w:themeColor="text1"/>
          <w:sz w:val="24"/>
        </w:rPr>
        <w:t>非政府强制采购的节能产品或环境标志产品，依据品目清单和认证证</w:t>
      </w:r>
      <w:r w:rsidRPr="009A71E9">
        <w:rPr>
          <w:color w:val="000000" w:themeColor="text1"/>
          <w:sz w:val="24"/>
        </w:rPr>
        <w:lastRenderedPageBreak/>
        <w:t>书实施政府优先采购。优先采购的具体规定见第四章《评标程序、评标方法和评标标准》（如涉及）。</w:t>
      </w:r>
    </w:p>
    <w:p w14:paraId="7D4EB5E6" w14:textId="77777777" w:rsidR="008F2A61" w:rsidRPr="009A71E9" w:rsidRDefault="00737CA0">
      <w:pPr>
        <w:numPr>
          <w:ilvl w:val="1"/>
          <w:numId w:val="8"/>
        </w:numPr>
        <w:tabs>
          <w:tab w:val="left" w:pos="1080"/>
          <w:tab w:val="left" w:pos="2014"/>
        </w:tabs>
        <w:snapToGrid w:val="0"/>
        <w:spacing w:line="360" w:lineRule="auto"/>
        <w:ind w:left="1080" w:hanging="720"/>
        <w:rPr>
          <w:color w:val="000000" w:themeColor="text1"/>
          <w:sz w:val="24"/>
        </w:rPr>
      </w:pPr>
      <w:r w:rsidRPr="009A71E9">
        <w:rPr>
          <w:color w:val="000000" w:themeColor="text1"/>
          <w:sz w:val="24"/>
        </w:rPr>
        <w:t>正版软件</w:t>
      </w:r>
    </w:p>
    <w:p w14:paraId="4FA5299F" w14:textId="77777777" w:rsidR="008F2A61" w:rsidRPr="009A71E9" w:rsidRDefault="00737CA0">
      <w:pPr>
        <w:numPr>
          <w:ilvl w:val="2"/>
          <w:numId w:val="8"/>
        </w:numPr>
        <w:snapToGrid w:val="0"/>
        <w:spacing w:line="360" w:lineRule="auto"/>
        <w:rPr>
          <w:color w:val="000000" w:themeColor="text1"/>
          <w:sz w:val="24"/>
        </w:rPr>
      </w:pPr>
      <w:r w:rsidRPr="009A71E9">
        <w:rPr>
          <w:color w:val="000000" w:themeColor="text1"/>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w:t>
      </w:r>
      <w:r w:rsidRPr="009A71E9">
        <w:rPr>
          <w:color w:val="000000" w:themeColor="text1"/>
          <w:sz w:val="24"/>
        </w:rPr>
        <w:t>2006</w:t>
      </w:r>
      <w:r w:rsidRPr="009A71E9">
        <w:rPr>
          <w:color w:val="000000" w:themeColor="text1"/>
          <w:sz w:val="24"/>
        </w:rPr>
        <w:t>〕</w:t>
      </w:r>
      <w:r w:rsidRPr="009A71E9">
        <w:rPr>
          <w:color w:val="000000" w:themeColor="text1"/>
          <w:sz w:val="24"/>
        </w:rPr>
        <w:t xml:space="preserve">1 </w:t>
      </w:r>
      <w:r w:rsidRPr="009A71E9">
        <w:rPr>
          <w:color w:val="000000" w:themeColor="text1"/>
          <w:sz w:val="24"/>
        </w:rPr>
        <w:t>号）、《国务院办公厅关于进一步做好政府机关使用正版软件工作的通知》（国办发〔</w:t>
      </w:r>
      <w:r w:rsidRPr="009A71E9">
        <w:rPr>
          <w:color w:val="000000" w:themeColor="text1"/>
          <w:sz w:val="24"/>
        </w:rPr>
        <w:t>2010</w:t>
      </w:r>
      <w:r w:rsidRPr="009A71E9">
        <w:rPr>
          <w:color w:val="000000" w:themeColor="text1"/>
          <w:sz w:val="24"/>
        </w:rPr>
        <w:t>〕</w:t>
      </w:r>
      <w:r w:rsidRPr="009A71E9">
        <w:rPr>
          <w:color w:val="000000" w:themeColor="text1"/>
          <w:sz w:val="24"/>
        </w:rPr>
        <w:t xml:space="preserve">47 </w:t>
      </w:r>
      <w:r w:rsidRPr="009A71E9">
        <w:rPr>
          <w:color w:val="000000" w:themeColor="text1"/>
          <w:sz w:val="24"/>
        </w:rPr>
        <w:t>号）、《财政部关于进一步做好政府机关使用正版软件工作的通知》（财预〔</w:t>
      </w:r>
      <w:r w:rsidRPr="009A71E9">
        <w:rPr>
          <w:color w:val="000000" w:themeColor="text1"/>
          <w:sz w:val="24"/>
        </w:rPr>
        <w:t>2010</w:t>
      </w:r>
      <w:r w:rsidRPr="009A71E9">
        <w:rPr>
          <w:color w:val="000000" w:themeColor="text1"/>
          <w:sz w:val="24"/>
        </w:rPr>
        <w:t>〕</w:t>
      </w:r>
      <w:r w:rsidRPr="009A71E9">
        <w:rPr>
          <w:color w:val="000000" w:themeColor="text1"/>
          <w:sz w:val="24"/>
        </w:rPr>
        <w:t xml:space="preserve">536 </w:t>
      </w:r>
      <w:r w:rsidRPr="009A71E9">
        <w:rPr>
          <w:color w:val="000000" w:themeColor="text1"/>
          <w:sz w:val="24"/>
        </w:rPr>
        <w:t>号）。</w:t>
      </w:r>
    </w:p>
    <w:p w14:paraId="0E3A965A" w14:textId="77777777" w:rsidR="008F2A61" w:rsidRPr="009A71E9" w:rsidRDefault="00737CA0">
      <w:pPr>
        <w:numPr>
          <w:ilvl w:val="1"/>
          <w:numId w:val="8"/>
        </w:numPr>
        <w:tabs>
          <w:tab w:val="left" w:pos="1080"/>
          <w:tab w:val="left" w:pos="2014"/>
        </w:tabs>
        <w:snapToGrid w:val="0"/>
        <w:spacing w:line="360" w:lineRule="auto"/>
        <w:ind w:left="1080" w:hanging="720"/>
        <w:rPr>
          <w:color w:val="000000" w:themeColor="text1"/>
          <w:sz w:val="24"/>
        </w:rPr>
      </w:pPr>
      <w:r w:rsidRPr="009A71E9">
        <w:rPr>
          <w:rFonts w:eastAsiaTheme="minorEastAsia"/>
          <w:color w:val="000000" w:themeColor="text1"/>
          <w:sz w:val="24"/>
        </w:rPr>
        <w:t>网络安全专用产品</w:t>
      </w:r>
    </w:p>
    <w:p w14:paraId="78A6A926" w14:textId="77777777" w:rsidR="008F2A61" w:rsidRPr="009A71E9" w:rsidRDefault="00737CA0">
      <w:pPr>
        <w:numPr>
          <w:ilvl w:val="2"/>
          <w:numId w:val="8"/>
        </w:numPr>
        <w:tabs>
          <w:tab w:val="left" w:pos="900"/>
          <w:tab w:val="left" w:pos="2014"/>
        </w:tabs>
        <w:snapToGrid w:val="0"/>
        <w:spacing w:line="360" w:lineRule="auto"/>
        <w:rPr>
          <w:color w:val="000000" w:themeColor="text1"/>
          <w:sz w:val="24"/>
        </w:rPr>
      </w:pPr>
      <w:r w:rsidRPr="009A71E9">
        <w:rPr>
          <w:rFonts w:hint="eastAsia"/>
          <w:color w:val="000000" w:themeColor="text1"/>
          <w:sz w:val="24"/>
        </w:rPr>
        <w:t>根据《关于调整网络安全专用产品安全管理有关事项的公告》（</w:t>
      </w:r>
      <w:r w:rsidRPr="009A71E9">
        <w:rPr>
          <w:rFonts w:hint="eastAsia"/>
          <w:color w:val="000000" w:themeColor="text1"/>
          <w:sz w:val="24"/>
        </w:rPr>
        <w:t>2023</w:t>
      </w:r>
      <w:r w:rsidRPr="009A71E9">
        <w:rPr>
          <w:rFonts w:hint="eastAsia"/>
          <w:color w:val="000000" w:themeColor="text1"/>
          <w:sz w:val="24"/>
        </w:rPr>
        <w:t>年第</w:t>
      </w:r>
      <w:r w:rsidRPr="009A71E9">
        <w:rPr>
          <w:rFonts w:hint="eastAsia"/>
          <w:color w:val="000000" w:themeColor="text1"/>
          <w:sz w:val="24"/>
        </w:rPr>
        <w:t>1</w:t>
      </w:r>
      <w:r w:rsidRPr="009A71E9">
        <w:rPr>
          <w:rFonts w:hint="eastAsia"/>
          <w:color w:val="000000" w:themeColor="text1"/>
          <w:sz w:val="24"/>
        </w:rPr>
        <w:t>号），</w:t>
      </w:r>
      <w:r w:rsidRPr="009A71E9">
        <w:rPr>
          <w:color w:val="000000" w:themeColor="text1"/>
          <w:sz w:val="24"/>
        </w:rPr>
        <w:t>所</w:t>
      </w:r>
      <w:r w:rsidRPr="009A71E9">
        <w:rPr>
          <w:rFonts w:hint="eastAsia"/>
          <w:color w:val="000000" w:themeColor="text1"/>
          <w:sz w:val="24"/>
        </w:rPr>
        <w:t>提供</w:t>
      </w:r>
      <w:r w:rsidRPr="009A71E9">
        <w:rPr>
          <w:color w:val="000000" w:themeColor="text1"/>
          <w:sz w:val="24"/>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sidRPr="009A71E9">
        <w:rPr>
          <w:rFonts w:hint="eastAsia"/>
          <w:color w:val="000000" w:themeColor="text1"/>
          <w:sz w:val="24"/>
        </w:rPr>
        <w:t>。</w:t>
      </w:r>
    </w:p>
    <w:p w14:paraId="2CB40853" w14:textId="77777777" w:rsidR="008F2A61" w:rsidRPr="009A71E9" w:rsidRDefault="00737CA0">
      <w:pPr>
        <w:numPr>
          <w:ilvl w:val="1"/>
          <w:numId w:val="8"/>
        </w:numPr>
        <w:tabs>
          <w:tab w:val="left" w:pos="1080"/>
          <w:tab w:val="left" w:pos="2014"/>
        </w:tabs>
        <w:snapToGrid w:val="0"/>
        <w:spacing w:line="360" w:lineRule="auto"/>
        <w:ind w:left="1080" w:hanging="720"/>
        <w:rPr>
          <w:color w:val="000000" w:themeColor="text1"/>
          <w:sz w:val="24"/>
        </w:rPr>
      </w:pPr>
      <w:r w:rsidRPr="009A71E9">
        <w:rPr>
          <w:color w:val="000000" w:themeColor="text1"/>
          <w:sz w:val="24"/>
        </w:rPr>
        <w:t>推广使用低挥发性有机化合物（</w:t>
      </w:r>
      <w:r w:rsidRPr="009A71E9">
        <w:rPr>
          <w:color w:val="000000" w:themeColor="text1"/>
          <w:sz w:val="24"/>
        </w:rPr>
        <w:t>VOCs</w:t>
      </w:r>
      <w:r w:rsidRPr="009A71E9">
        <w:rPr>
          <w:color w:val="000000" w:themeColor="text1"/>
          <w:sz w:val="24"/>
        </w:rPr>
        <w:t>）</w:t>
      </w:r>
    </w:p>
    <w:p w14:paraId="11B012D3" w14:textId="77777777" w:rsidR="008F2A61" w:rsidRPr="009A71E9" w:rsidRDefault="00737CA0">
      <w:pPr>
        <w:numPr>
          <w:ilvl w:val="2"/>
          <w:numId w:val="8"/>
        </w:numPr>
        <w:tabs>
          <w:tab w:val="left" w:pos="2014"/>
        </w:tabs>
        <w:snapToGrid w:val="0"/>
        <w:spacing w:line="360" w:lineRule="auto"/>
        <w:rPr>
          <w:color w:val="000000" w:themeColor="text1"/>
          <w:sz w:val="24"/>
        </w:rPr>
      </w:pPr>
      <w:r w:rsidRPr="009A71E9">
        <w:rPr>
          <w:color w:val="000000" w:themeColor="text1"/>
          <w:sz w:val="24"/>
        </w:rPr>
        <w:t>为全面推进本市挥发性有机物（</w:t>
      </w:r>
      <w:r w:rsidRPr="009A71E9">
        <w:rPr>
          <w:color w:val="000000" w:themeColor="text1"/>
          <w:sz w:val="24"/>
        </w:rPr>
        <w:t>VOCs</w:t>
      </w:r>
      <w:r w:rsidRPr="009A71E9">
        <w:rPr>
          <w:color w:val="000000" w:themeColor="text1"/>
          <w:sz w:val="24"/>
        </w:rPr>
        <w:t>）治理，贯彻落实挥发性有机物污染治理专项行动有关要求，相关规定依据《北京市财政局北京市生态环境局关于政府采购推广使用低挥发性有机化合物（</w:t>
      </w:r>
      <w:r w:rsidRPr="009A71E9">
        <w:rPr>
          <w:color w:val="000000" w:themeColor="text1"/>
          <w:sz w:val="24"/>
        </w:rPr>
        <w:t>VOCs</w:t>
      </w:r>
      <w:r w:rsidRPr="009A71E9">
        <w:rPr>
          <w:color w:val="000000" w:themeColor="text1"/>
          <w:sz w:val="24"/>
        </w:rPr>
        <w:t>）有关事项的通知》（京财采购〔</w:t>
      </w:r>
      <w:r w:rsidRPr="009A71E9">
        <w:rPr>
          <w:color w:val="000000" w:themeColor="text1"/>
          <w:sz w:val="24"/>
        </w:rPr>
        <w:t>2020</w:t>
      </w:r>
      <w:r w:rsidRPr="009A71E9">
        <w:rPr>
          <w:color w:val="000000" w:themeColor="text1"/>
          <w:sz w:val="24"/>
        </w:rPr>
        <w:t>〕</w:t>
      </w:r>
      <w:r w:rsidRPr="009A71E9">
        <w:rPr>
          <w:color w:val="000000" w:themeColor="text1"/>
          <w:sz w:val="24"/>
        </w:rPr>
        <w:t xml:space="preserve">2381 </w:t>
      </w:r>
      <w:r w:rsidRPr="009A71E9">
        <w:rPr>
          <w:color w:val="000000" w:themeColor="text1"/>
          <w:sz w:val="24"/>
        </w:rPr>
        <w:t>号）。本项目中涉及涂料、胶黏剂、油墨、清洗剂等挥发性有机物产品的，属于强制性标准的，供应商应执行符合本市和国家的</w:t>
      </w:r>
      <w:r w:rsidRPr="009A71E9">
        <w:rPr>
          <w:color w:val="000000" w:themeColor="text1"/>
          <w:sz w:val="24"/>
        </w:rPr>
        <w:t xml:space="preserve">VOCs </w:t>
      </w:r>
      <w:r w:rsidRPr="009A71E9">
        <w:rPr>
          <w:color w:val="000000" w:themeColor="text1"/>
          <w:sz w:val="24"/>
        </w:rPr>
        <w:t>含量限制标准（具体标准见第五章《采购需求》），</w:t>
      </w:r>
      <w:r w:rsidRPr="009A71E9">
        <w:rPr>
          <w:color w:val="000000" w:themeColor="text1"/>
          <w:kern w:val="0"/>
          <w:sz w:val="24"/>
        </w:rPr>
        <w:t>否则</w:t>
      </w:r>
      <w:r w:rsidRPr="009A71E9">
        <w:rPr>
          <w:b/>
          <w:color w:val="000000" w:themeColor="text1"/>
          <w:kern w:val="0"/>
          <w:sz w:val="24"/>
        </w:rPr>
        <w:t>投标无效</w:t>
      </w:r>
      <w:r w:rsidRPr="009A71E9">
        <w:rPr>
          <w:color w:val="000000" w:themeColor="text1"/>
          <w:sz w:val="24"/>
        </w:rPr>
        <w:t>；属于推荐性标准的，优先采购，具体见第四章《评标程序、评标方法和评标标准》。</w:t>
      </w:r>
    </w:p>
    <w:p w14:paraId="2ACEE4BF" w14:textId="77777777" w:rsidR="008F2A61" w:rsidRPr="009A71E9" w:rsidRDefault="00737CA0">
      <w:pPr>
        <w:numPr>
          <w:ilvl w:val="1"/>
          <w:numId w:val="8"/>
        </w:numPr>
        <w:tabs>
          <w:tab w:val="left" w:pos="1080"/>
          <w:tab w:val="left" w:pos="2014"/>
        </w:tabs>
        <w:snapToGrid w:val="0"/>
        <w:spacing w:line="360" w:lineRule="auto"/>
        <w:ind w:left="1080" w:hanging="720"/>
        <w:rPr>
          <w:color w:val="000000" w:themeColor="text1"/>
          <w:sz w:val="24"/>
        </w:rPr>
      </w:pPr>
      <w:r w:rsidRPr="009A71E9">
        <w:rPr>
          <w:color w:val="000000" w:themeColor="text1"/>
          <w:sz w:val="24"/>
        </w:rPr>
        <w:t>采购需求标准</w:t>
      </w:r>
    </w:p>
    <w:p w14:paraId="5E2A40C9" w14:textId="77777777" w:rsidR="008F2A61" w:rsidRPr="009A71E9" w:rsidRDefault="00737CA0">
      <w:pPr>
        <w:numPr>
          <w:ilvl w:val="2"/>
          <w:numId w:val="8"/>
        </w:numPr>
        <w:tabs>
          <w:tab w:val="left" w:pos="2014"/>
        </w:tabs>
        <w:snapToGrid w:val="0"/>
        <w:spacing w:line="360" w:lineRule="auto"/>
        <w:rPr>
          <w:color w:val="000000" w:themeColor="text1"/>
          <w:sz w:val="24"/>
        </w:rPr>
      </w:pPr>
      <w:r w:rsidRPr="009A71E9">
        <w:rPr>
          <w:color w:val="000000" w:themeColor="text1"/>
          <w:sz w:val="24"/>
        </w:rPr>
        <w:t>商品包装、快递包装政府采购需求标准（试行）</w:t>
      </w:r>
    </w:p>
    <w:p w14:paraId="16045137" w14:textId="77777777" w:rsidR="008F2A61" w:rsidRPr="009A71E9" w:rsidRDefault="00737CA0">
      <w:pPr>
        <w:tabs>
          <w:tab w:val="left" w:pos="900"/>
          <w:tab w:val="left" w:pos="1980"/>
        </w:tabs>
        <w:snapToGrid w:val="0"/>
        <w:spacing w:line="360" w:lineRule="auto"/>
        <w:ind w:left="1985"/>
        <w:rPr>
          <w:color w:val="000000" w:themeColor="text1"/>
          <w:sz w:val="24"/>
        </w:rPr>
      </w:pPr>
      <w:r w:rsidRPr="009A71E9">
        <w:rPr>
          <w:color w:val="000000" w:themeColor="text1"/>
          <w:sz w:val="24"/>
        </w:rPr>
        <w:t>为助力打好污染防治攻坚战，推广使用绿色包装，根据财政部关于印发《商品包装政府采购需求标准（试行）》、《快递包装政府采购需求标准（试行）》的通知（财办库〔</w:t>
      </w:r>
      <w:r w:rsidRPr="009A71E9">
        <w:rPr>
          <w:color w:val="000000" w:themeColor="text1"/>
          <w:sz w:val="24"/>
        </w:rPr>
        <w:t>2020</w:t>
      </w:r>
      <w:r w:rsidRPr="009A71E9">
        <w:rPr>
          <w:color w:val="000000" w:themeColor="text1"/>
          <w:sz w:val="24"/>
        </w:rPr>
        <w:t>〕</w:t>
      </w:r>
      <w:r w:rsidRPr="009A71E9">
        <w:rPr>
          <w:color w:val="000000" w:themeColor="text1"/>
          <w:sz w:val="24"/>
        </w:rPr>
        <w:t>123</w:t>
      </w:r>
      <w:r w:rsidRPr="009A71E9">
        <w:rPr>
          <w:color w:val="000000" w:themeColor="text1"/>
          <w:sz w:val="24"/>
        </w:rPr>
        <w:t>号），本项目如涉及</w:t>
      </w:r>
      <w:r w:rsidRPr="009A71E9">
        <w:rPr>
          <w:color w:val="000000" w:themeColor="text1"/>
          <w:sz w:val="24"/>
        </w:rPr>
        <w:lastRenderedPageBreak/>
        <w:t>商品包装和快递包装的，则其具体要求见第五章《采购需求》。</w:t>
      </w:r>
    </w:p>
    <w:p w14:paraId="3EAC5790" w14:textId="77777777" w:rsidR="008F2A61" w:rsidRPr="009A71E9" w:rsidRDefault="00737CA0">
      <w:pPr>
        <w:numPr>
          <w:ilvl w:val="2"/>
          <w:numId w:val="8"/>
        </w:numPr>
        <w:tabs>
          <w:tab w:val="left" w:pos="2014"/>
        </w:tabs>
        <w:snapToGrid w:val="0"/>
        <w:spacing w:line="360" w:lineRule="auto"/>
        <w:rPr>
          <w:color w:val="000000" w:themeColor="text1"/>
          <w:sz w:val="24"/>
        </w:rPr>
      </w:pPr>
      <w:bookmarkStart w:id="168" w:name="_Hlk164953935"/>
      <w:r w:rsidRPr="009A71E9">
        <w:rPr>
          <w:color w:val="000000" w:themeColor="text1"/>
          <w:sz w:val="24"/>
        </w:rPr>
        <w:t>其他政府采购需求标准</w:t>
      </w:r>
      <w:r w:rsidRPr="009A71E9">
        <w:rPr>
          <w:color w:val="000000" w:themeColor="text1"/>
          <w:sz w:val="24"/>
        </w:rPr>
        <w:t xml:space="preserve"> </w:t>
      </w:r>
    </w:p>
    <w:p w14:paraId="74A80C12" w14:textId="77777777" w:rsidR="008F2A61" w:rsidRPr="009A71E9" w:rsidRDefault="00737CA0">
      <w:pPr>
        <w:tabs>
          <w:tab w:val="left" w:pos="900"/>
          <w:tab w:val="left" w:pos="1980"/>
        </w:tabs>
        <w:snapToGrid w:val="0"/>
        <w:spacing w:line="360" w:lineRule="auto"/>
        <w:ind w:left="1980"/>
        <w:rPr>
          <w:color w:val="000000" w:themeColor="text1"/>
          <w:sz w:val="24"/>
        </w:rPr>
      </w:pPr>
      <w:bookmarkStart w:id="169" w:name="_Hlk164955325"/>
      <w:bookmarkEnd w:id="168"/>
      <w:r w:rsidRPr="009A71E9">
        <w:rPr>
          <w:color w:val="000000" w:themeColor="text1"/>
          <w:sz w:val="24"/>
        </w:rPr>
        <w:t>为贯彻落实《深化政府采购制度改革方案》有关要求，推动政府采购需求标准建设</w:t>
      </w:r>
      <w:bookmarkEnd w:id="169"/>
      <w:r w:rsidRPr="009A71E9">
        <w:rPr>
          <w:color w:val="000000" w:themeColor="text1"/>
          <w:sz w:val="24"/>
        </w:rPr>
        <w:t>，财政部门会同有关部门制定发布的其他政府采购需求标准，本项目如涉及，则具体要求见第五章《采购需求》。</w:t>
      </w:r>
    </w:p>
    <w:p w14:paraId="6DE409CB" w14:textId="77777777" w:rsidR="008F2A61" w:rsidRPr="009A71E9" w:rsidRDefault="00737CA0">
      <w:pPr>
        <w:numPr>
          <w:ilvl w:val="0"/>
          <w:numId w:val="8"/>
        </w:numPr>
        <w:tabs>
          <w:tab w:val="left" w:pos="360"/>
        </w:tabs>
        <w:snapToGrid w:val="0"/>
        <w:spacing w:line="360" w:lineRule="auto"/>
        <w:ind w:left="357" w:hanging="357"/>
        <w:outlineLvl w:val="1"/>
        <w:rPr>
          <w:color w:val="000000" w:themeColor="text1"/>
          <w:sz w:val="24"/>
        </w:rPr>
      </w:pPr>
      <w:r w:rsidRPr="009A71E9">
        <w:rPr>
          <w:color w:val="000000" w:themeColor="text1"/>
          <w:sz w:val="24"/>
        </w:rPr>
        <w:t>投标费用</w:t>
      </w:r>
    </w:p>
    <w:p w14:paraId="6058A94E" w14:textId="77777777" w:rsidR="008F2A61" w:rsidRPr="009A71E9" w:rsidRDefault="00737CA0">
      <w:pPr>
        <w:numPr>
          <w:ilvl w:val="1"/>
          <w:numId w:val="8"/>
        </w:numPr>
        <w:tabs>
          <w:tab w:val="left" w:pos="1080"/>
          <w:tab w:val="left" w:pos="2014"/>
        </w:tabs>
        <w:snapToGrid w:val="0"/>
        <w:spacing w:line="360" w:lineRule="auto"/>
        <w:ind w:left="1080" w:hanging="720"/>
        <w:rPr>
          <w:color w:val="000000" w:themeColor="text1"/>
          <w:sz w:val="24"/>
        </w:rPr>
      </w:pPr>
      <w:r w:rsidRPr="009A71E9">
        <w:rPr>
          <w:color w:val="000000" w:themeColor="text1"/>
          <w:sz w:val="24"/>
        </w:rPr>
        <w:t>投标人应自行承担所有与准备和参加投标有关的费用，无论投标的结果如何，采购人或采购代理机构在任何情况下均无承担这些费用的义务和责任。</w:t>
      </w:r>
    </w:p>
    <w:p w14:paraId="4463F937" w14:textId="77777777" w:rsidR="008F2A61" w:rsidRPr="009A71E9" w:rsidRDefault="008F2A61">
      <w:pPr>
        <w:tabs>
          <w:tab w:val="left" w:pos="1080"/>
        </w:tabs>
        <w:snapToGrid w:val="0"/>
        <w:spacing w:line="360" w:lineRule="auto"/>
        <w:ind w:left="1080"/>
        <w:rPr>
          <w:color w:val="000000" w:themeColor="text1"/>
          <w:sz w:val="28"/>
        </w:rPr>
      </w:pPr>
      <w:bookmarkStart w:id="170" w:name="_1.8_计量单位"/>
      <w:bookmarkEnd w:id="170"/>
    </w:p>
    <w:p w14:paraId="4A5C91B1" w14:textId="77777777" w:rsidR="008F2A61" w:rsidRPr="009A71E9" w:rsidRDefault="00737CA0">
      <w:pPr>
        <w:pStyle w:val="21"/>
        <w:spacing w:before="0" w:line="360" w:lineRule="auto"/>
        <w:rPr>
          <w:rFonts w:ascii="Times New Roman" w:eastAsia="宋体" w:hAnsi="Times New Roman"/>
          <w:color w:val="000000" w:themeColor="text1"/>
          <w:sz w:val="28"/>
        </w:rPr>
      </w:pPr>
      <w:r w:rsidRPr="009A71E9">
        <w:rPr>
          <w:rFonts w:ascii="Times New Roman" w:eastAsia="宋体" w:hAnsi="Times New Roman"/>
          <w:color w:val="000000" w:themeColor="text1"/>
          <w:sz w:val="28"/>
        </w:rPr>
        <w:t>二</w:t>
      </w:r>
      <w:r w:rsidRPr="009A71E9">
        <w:rPr>
          <w:rFonts w:ascii="Times New Roman" w:eastAsia="宋体" w:hAnsi="Times New Roman"/>
          <w:color w:val="000000" w:themeColor="text1"/>
          <w:sz w:val="28"/>
        </w:rPr>
        <w:t xml:space="preserve">   </w:t>
      </w:r>
      <w:r w:rsidRPr="009A71E9">
        <w:rPr>
          <w:rFonts w:ascii="Times New Roman" w:eastAsia="宋体" w:hAnsi="Times New Roman"/>
          <w:color w:val="000000" w:themeColor="text1"/>
          <w:sz w:val="28"/>
        </w:rPr>
        <w:t>招标文件</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p>
    <w:p w14:paraId="5C4DFD8E" w14:textId="77777777" w:rsidR="008F2A61" w:rsidRPr="009A71E9" w:rsidRDefault="00737CA0">
      <w:pPr>
        <w:numPr>
          <w:ilvl w:val="0"/>
          <w:numId w:val="8"/>
        </w:numPr>
        <w:tabs>
          <w:tab w:val="left" w:pos="360"/>
        </w:tabs>
        <w:snapToGrid w:val="0"/>
        <w:spacing w:line="360" w:lineRule="auto"/>
        <w:ind w:left="357" w:hanging="357"/>
        <w:outlineLvl w:val="1"/>
        <w:rPr>
          <w:color w:val="000000" w:themeColor="text1"/>
          <w:sz w:val="24"/>
        </w:rPr>
      </w:pPr>
      <w:bookmarkStart w:id="171" w:name="_Toc226965796"/>
      <w:bookmarkStart w:id="172" w:name="_Toc164229218"/>
      <w:bookmarkStart w:id="173" w:name="_Toc127161437"/>
      <w:bookmarkStart w:id="174" w:name="_Toc164608792"/>
      <w:bookmarkStart w:id="175" w:name="_Toc151193693"/>
      <w:bookmarkStart w:id="176" w:name="_Toc164351617"/>
      <w:bookmarkStart w:id="177" w:name="_Toc305158791"/>
      <w:bookmarkStart w:id="178" w:name="_Toc164229364"/>
      <w:bookmarkStart w:id="179" w:name="_Toc149720816"/>
      <w:bookmarkStart w:id="180" w:name="_Toc151193911"/>
      <w:bookmarkStart w:id="181" w:name="_Toc151193765"/>
      <w:bookmarkStart w:id="182" w:name="_Toc264969213"/>
      <w:bookmarkStart w:id="183" w:name="_Toc151190150"/>
      <w:bookmarkStart w:id="184" w:name="_Toc142311025"/>
      <w:bookmarkStart w:id="185" w:name="_Toc265228361"/>
      <w:bookmarkStart w:id="186" w:name="_Toc195842888"/>
      <w:bookmarkStart w:id="187" w:name="_Toc226309767"/>
      <w:bookmarkStart w:id="188" w:name="_Toc150480761"/>
      <w:bookmarkStart w:id="189" w:name="_Toc520356147"/>
      <w:bookmarkStart w:id="190" w:name="_Toc150774728"/>
      <w:bookmarkStart w:id="191" w:name="_Toc151193837"/>
      <w:bookmarkStart w:id="192" w:name="_Toc226337219"/>
      <w:bookmarkStart w:id="193" w:name="_Toc127151724"/>
      <w:bookmarkStart w:id="194" w:name="_Toc150774623"/>
      <w:bookmarkStart w:id="195" w:name="_Toc226965713"/>
      <w:bookmarkStart w:id="196" w:name="_Toc127151523"/>
      <w:bookmarkStart w:id="197" w:name="_Toc150509274"/>
      <w:bookmarkStart w:id="198" w:name="_Toc305158865"/>
      <w:bookmarkStart w:id="199" w:name="_Toc151193621"/>
      <w:bookmarkStart w:id="200" w:name="_Toc164608637"/>
      <w:r w:rsidRPr="009A71E9">
        <w:rPr>
          <w:color w:val="000000" w:themeColor="text1"/>
          <w:sz w:val="24"/>
        </w:rPr>
        <w:t>招标文件构</w:t>
      </w:r>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r w:rsidRPr="009A71E9">
        <w:rPr>
          <w:color w:val="000000" w:themeColor="text1"/>
          <w:sz w:val="24"/>
        </w:rPr>
        <w:t>成</w:t>
      </w:r>
    </w:p>
    <w:p w14:paraId="37050AA7" w14:textId="77777777" w:rsidR="008F2A61" w:rsidRPr="009A71E9" w:rsidRDefault="00737CA0">
      <w:pPr>
        <w:numPr>
          <w:ilvl w:val="1"/>
          <w:numId w:val="8"/>
        </w:numPr>
        <w:tabs>
          <w:tab w:val="left" w:pos="1080"/>
          <w:tab w:val="left" w:pos="2014"/>
        </w:tabs>
        <w:snapToGrid w:val="0"/>
        <w:spacing w:line="360" w:lineRule="auto"/>
        <w:ind w:left="1080" w:hanging="720"/>
        <w:rPr>
          <w:color w:val="000000" w:themeColor="text1"/>
          <w:sz w:val="24"/>
        </w:rPr>
      </w:pPr>
      <w:r w:rsidRPr="009A71E9">
        <w:rPr>
          <w:color w:val="000000" w:themeColor="text1"/>
          <w:sz w:val="24"/>
        </w:rPr>
        <w:t>招标文件包括以下部分：</w:t>
      </w:r>
    </w:p>
    <w:p w14:paraId="577668E1" w14:textId="77777777" w:rsidR="008F2A61" w:rsidRPr="009A71E9" w:rsidRDefault="00737CA0">
      <w:pPr>
        <w:numPr>
          <w:ilvl w:val="0"/>
          <w:numId w:val="10"/>
        </w:numPr>
        <w:tabs>
          <w:tab w:val="left" w:pos="1980"/>
          <w:tab w:val="left" w:pos="2520"/>
        </w:tabs>
        <w:snapToGrid w:val="0"/>
        <w:spacing w:line="360" w:lineRule="auto"/>
        <w:ind w:left="1440" w:firstLine="5"/>
        <w:rPr>
          <w:color w:val="000000" w:themeColor="text1"/>
          <w:sz w:val="24"/>
        </w:rPr>
      </w:pPr>
      <w:r w:rsidRPr="009A71E9">
        <w:rPr>
          <w:color w:val="000000" w:themeColor="text1"/>
          <w:sz w:val="24"/>
        </w:rPr>
        <w:t>投标邀请</w:t>
      </w:r>
    </w:p>
    <w:p w14:paraId="74A27320" w14:textId="77777777" w:rsidR="008F2A61" w:rsidRPr="009A71E9" w:rsidRDefault="00737CA0">
      <w:pPr>
        <w:numPr>
          <w:ilvl w:val="0"/>
          <w:numId w:val="10"/>
        </w:numPr>
        <w:tabs>
          <w:tab w:val="left" w:pos="1980"/>
          <w:tab w:val="left" w:pos="2520"/>
        </w:tabs>
        <w:snapToGrid w:val="0"/>
        <w:spacing w:line="360" w:lineRule="auto"/>
        <w:ind w:left="1440" w:firstLine="5"/>
        <w:rPr>
          <w:color w:val="000000" w:themeColor="text1"/>
          <w:sz w:val="24"/>
        </w:rPr>
      </w:pPr>
      <w:r w:rsidRPr="009A71E9">
        <w:rPr>
          <w:color w:val="000000" w:themeColor="text1"/>
          <w:sz w:val="24"/>
        </w:rPr>
        <w:t>投标人须知</w:t>
      </w:r>
    </w:p>
    <w:p w14:paraId="17278857" w14:textId="77777777" w:rsidR="008F2A61" w:rsidRPr="009A71E9" w:rsidRDefault="00737CA0">
      <w:pPr>
        <w:numPr>
          <w:ilvl w:val="0"/>
          <w:numId w:val="10"/>
        </w:numPr>
        <w:tabs>
          <w:tab w:val="left" w:pos="1980"/>
          <w:tab w:val="left" w:pos="2520"/>
        </w:tabs>
        <w:snapToGrid w:val="0"/>
        <w:spacing w:line="360" w:lineRule="auto"/>
        <w:ind w:left="1440" w:firstLine="5"/>
        <w:rPr>
          <w:color w:val="000000" w:themeColor="text1"/>
          <w:sz w:val="24"/>
        </w:rPr>
      </w:pPr>
      <w:r w:rsidRPr="009A71E9">
        <w:rPr>
          <w:color w:val="000000" w:themeColor="text1"/>
          <w:sz w:val="24"/>
        </w:rPr>
        <w:t>资格审查</w:t>
      </w:r>
    </w:p>
    <w:p w14:paraId="62A632DE" w14:textId="77777777" w:rsidR="008F2A61" w:rsidRPr="009A71E9" w:rsidRDefault="00737CA0">
      <w:pPr>
        <w:numPr>
          <w:ilvl w:val="0"/>
          <w:numId w:val="10"/>
        </w:numPr>
        <w:tabs>
          <w:tab w:val="left" w:pos="1980"/>
          <w:tab w:val="left" w:pos="2520"/>
        </w:tabs>
        <w:snapToGrid w:val="0"/>
        <w:spacing w:line="360" w:lineRule="auto"/>
        <w:ind w:left="1440" w:firstLine="5"/>
        <w:rPr>
          <w:color w:val="000000" w:themeColor="text1"/>
          <w:sz w:val="24"/>
        </w:rPr>
      </w:pPr>
      <w:r w:rsidRPr="009A71E9">
        <w:rPr>
          <w:color w:val="000000" w:themeColor="text1"/>
          <w:sz w:val="24"/>
        </w:rPr>
        <w:t>评标程序、评标方法和评标标准</w:t>
      </w:r>
    </w:p>
    <w:p w14:paraId="1CFA5082" w14:textId="77777777" w:rsidR="008F2A61" w:rsidRPr="009A71E9" w:rsidRDefault="00737CA0">
      <w:pPr>
        <w:numPr>
          <w:ilvl w:val="0"/>
          <w:numId w:val="10"/>
        </w:numPr>
        <w:tabs>
          <w:tab w:val="left" w:pos="1980"/>
          <w:tab w:val="left" w:pos="2520"/>
        </w:tabs>
        <w:snapToGrid w:val="0"/>
        <w:spacing w:line="360" w:lineRule="auto"/>
        <w:ind w:left="1440" w:firstLine="5"/>
        <w:rPr>
          <w:color w:val="000000" w:themeColor="text1"/>
          <w:sz w:val="24"/>
        </w:rPr>
      </w:pPr>
      <w:r w:rsidRPr="009A71E9">
        <w:rPr>
          <w:color w:val="000000" w:themeColor="text1"/>
          <w:sz w:val="24"/>
        </w:rPr>
        <w:t>采购需求</w:t>
      </w:r>
    </w:p>
    <w:p w14:paraId="49EF473E" w14:textId="77777777" w:rsidR="008F2A61" w:rsidRPr="009A71E9" w:rsidRDefault="00737CA0">
      <w:pPr>
        <w:numPr>
          <w:ilvl w:val="0"/>
          <w:numId w:val="10"/>
        </w:numPr>
        <w:tabs>
          <w:tab w:val="left" w:pos="1980"/>
          <w:tab w:val="left" w:pos="2520"/>
        </w:tabs>
        <w:snapToGrid w:val="0"/>
        <w:spacing w:line="360" w:lineRule="auto"/>
        <w:ind w:left="1440" w:firstLine="5"/>
        <w:rPr>
          <w:color w:val="000000" w:themeColor="text1"/>
          <w:sz w:val="24"/>
        </w:rPr>
      </w:pPr>
      <w:r w:rsidRPr="009A71E9">
        <w:rPr>
          <w:color w:val="000000" w:themeColor="text1"/>
          <w:sz w:val="24"/>
        </w:rPr>
        <w:t>拟签订的合同文本</w:t>
      </w:r>
    </w:p>
    <w:p w14:paraId="7B8D0251" w14:textId="77777777" w:rsidR="008F2A61" w:rsidRPr="009A71E9" w:rsidRDefault="00737CA0">
      <w:pPr>
        <w:numPr>
          <w:ilvl w:val="0"/>
          <w:numId w:val="10"/>
        </w:numPr>
        <w:tabs>
          <w:tab w:val="left" w:pos="1980"/>
          <w:tab w:val="left" w:pos="2520"/>
        </w:tabs>
        <w:snapToGrid w:val="0"/>
        <w:spacing w:line="360" w:lineRule="auto"/>
        <w:ind w:left="1440" w:firstLine="5"/>
        <w:rPr>
          <w:color w:val="000000" w:themeColor="text1"/>
          <w:sz w:val="24"/>
        </w:rPr>
      </w:pPr>
      <w:r w:rsidRPr="009A71E9">
        <w:rPr>
          <w:color w:val="000000" w:themeColor="text1"/>
          <w:sz w:val="24"/>
        </w:rPr>
        <w:t>投标文件格式</w:t>
      </w:r>
    </w:p>
    <w:p w14:paraId="6B9ED3BC" w14:textId="77777777" w:rsidR="008F2A61" w:rsidRPr="009A71E9" w:rsidRDefault="00737CA0">
      <w:pPr>
        <w:numPr>
          <w:ilvl w:val="1"/>
          <w:numId w:val="8"/>
        </w:numPr>
        <w:tabs>
          <w:tab w:val="left" w:pos="1080"/>
          <w:tab w:val="left" w:pos="2014"/>
        </w:tabs>
        <w:snapToGrid w:val="0"/>
        <w:spacing w:line="360" w:lineRule="auto"/>
        <w:ind w:left="1080" w:hanging="720"/>
        <w:rPr>
          <w:color w:val="000000" w:themeColor="text1"/>
          <w:sz w:val="24"/>
        </w:rPr>
      </w:pPr>
      <w:r w:rsidRPr="009A71E9">
        <w:rPr>
          <w:color w:val="000000" w:themeColor="text1"/>
          <w:sz w:val="24"/>
        </w:rPr>
        <w:t>投标人应认真阅读招标文件的全部内容。投标人应按照招标文件要求提交投标文件并保证所提供的全部资料的真实性，并对招标文件做出实质性响应，否则</w:t>
      </w:r>
      <w:r w:rsidRPr="009A71E9">
        <w:rPr>
          <w:b/>
          <w:color w:val="000000" w:themeColor="text1"/>
          <w:sz w:val="24"/>
        </w:rPr>
        <w:t>投标无效</w:t>
      </w:r>
      <w:r w:rsidRPr="009A71E9">
        <w:rPr>
          <w:color w:val="000000" w:themeColor="text1"/>
          <w:sz w:val="24"/>
        </w:rPr>
        <w:t>。</w:t>
      </w:r>
    </w:p>
    <w:p w14:paraId="472DCC4E" w14:textId="77777777" w:rsidR="008F2A61" w:rsidRPr="009A71E9" w:rsidRDefault="00737CA0">
      <w:pPr>
        <w:numPr>
          <w:ilvl w:val="0"/>
          <w:numId w:val="8"/>
        </w:numPr>
        <w:tabs>
          <w:tab w:val="left" w:pos="1080"/>
          <w:tab w:val="left" w:pos="2014"/>
        </w:tabs>
        <w:snapToGrid w:val="0"/>
        <w:spacing w:line="360" w:lineRule="auto"/>
        <w:ind w:left="357" w:hanging="357"/>
        <w:outlineLvl w:val="1"/>
        <w:rPr>
          <w:color w:val="000000" w:themeColor="text1"/>
          <w:sz w:val="24"/>
        </w:rPr>
      </w:pPr>
      <w:r w:rsidRPr="009A71E9">
        <w:rPr>
          <w:color w:val="000000" w:themeColor="text1"/>
          <w:sz w:val="24"/>
        </w:rPr>
        <w:t>对招标文件的澄清或修改</w:t>
      </w:r>
    </w:p>
    <w:p w14:paraId="4303B3AA" w14:textId="77777777" w:rsidR="008F2A61" w:rsidRPr="009A71E9" w:rsidRDefault="00737CA0">
      <w:pPr>
        <w:numPr>
          <w:ilvl w:val="1"/>
          <w:numId w:val="8"/>
        </w:numPr>
        <w:tabs>
          <w:tab w:val="left" w:pos="1080"/>
          <w:tab w:val="left" w:pos="1561"/>
          <w:tab w:val="left" w:pos="2014"/>
        </w:tabs>
        <w:snapToGrid w:val="0"/>
        <w:spacing w:line="360" w:lineRule="auto"/>
        <w:ind w:left="1080" w:hanging="720"/>
        <w:rPr>
          <w:color w:val="000000" w:themeColor="text1"/>
          <w:sz w:val="24"/>
        </w:rPr>
      </w:pPr>
      <w:r w:rsidRPr="009A71E9">
        <w:rPr>
          <w:color w:val="000000" w:themeColor="text1"/>
          <w:sz w:val="24"/>
        </w:rPr>
        <w:t>采购人或采购代理机构对已发出的招标文件进行必要澄清或者修改的，将在原公告发布媒体上发布更正公告，并以书面形式通知所有获取招标文件的潜在投标人。</w:t>
      </w:r>
    </w:p>
    <w:p w14:paraId="001046BF" w14:textId="77777777" w:rsidR="008F2A61" w:rsidRPr="009A71E9" w:rsidRDefault="00737CA0">
      <w:pPr>
        <w:numPr>
          <w:ilvl w:val="1"/>
          <w:numId w:val="8"/>
        </w:numPr>
        <w:tabs>
          <w:tab w:val="left" w:pos="1080"/>
          <w:tab w:val="left" w:pos="1561"/>
          <w:tab w:val="left" w:pos="2014"/>
        </w:tabs>
        <w:snapToGrid w:val="0"/>
        <w:spacing w:line="360" w:lineRule="auto"/>
        <w:ind w:left="1080" w:hanging="720"/>
        <w:rPr>
          <w:color w:val="000000" w:themeColor="text1"/>
          <w:sz w:val="24"/>
        </w:rPr>
      </w:pPr>
      <w:r w:rsidRPr="009A71E9">
        <w:rPr>
          <w:color w:val="000000" w:themeColor="text1"/>
          <w:sz w:val="24"/>
        </w:rPr>
        <w:t>上述书面通知，按照获取招标文件的潜在投标人提供的联系方式发出，因提供的信息有误导致通知延迟或无法通知的，采购人或采购代理机构不承担责任。</w:t>
      </w:r>
    </w:p>
    <w:p w14:paraId="0B76B387" w14:textId="77777777" w:rsidR="008F2A61" w:rsidRPr="009A71E9" w:rsidRDefault="00737CA0">
      <w:pPr>
        <w:numPr>
          <w:ilvl w:val="1"/>
          <w:numId w:val="8"/>
        </w:numPr>
        <w:tabs>
          <w:tab w:val="left" w:pos="1080"/>
          <w:tab w:val="left" w:pos="1561"/>
          <w:tab w:val="left" w:pos="2014"/>
        </w:tabs>
        <w:snapToGrid w:val="0"/>
        <w:spacing w:line="360" w:lineRule="auto"/>
        <w:ind w:left="1080" w:hanging="720"/>
        <w:rPr>
          <w:color w:val="000000" w:themeColor="text1"/>
          <w:sz w:val="24"/>
        </w:rPr>
      </w:pPr>
      <w:r w:rsidRPr="009A71E9">
        <w:rPr>
          <w:color w:val="000000" w:themeColor="text1"/>
          <w:sz w:val="24"/>
        </w:rPr>
        <w:t>澄清或者修改的内容为招标文件的组成部分，并对所有获取招标文件的潜在</w:t>
      </w:r>
      <w:r w:rsidRPr="009A71E9">
        <w:rPr>
          <w:color w:val="000000" w:themeColor="text1"/>
          <w:sz w:val="24"/>
        </w:rPr>
        <w:lastRenderedPageBreak/>
        <w:t>投标人具有约束力。澄清或者修改的内容可能影响投标文件编制的，将在投标截止时间至少</w:t>
      </w:r>
      <w:r w:rsidRPr="009A71E9">
        <w:rPr>
          <w:color w:val="000000" w:themeColor="text1"/>
          <w:sz w:val="24"/>
        </w:rPr>
        <w:t>15</w:t>
      </w:r>
      <w:r w:rsidRPr="009A71E9">
        <w:rPr>
          <w:color w:val="000000" w:themeColor="text1"/>
          <w:sz w:val="24"/>
        </w:rPr>
        <w:t>日前，以书面形式通知所有获取招标文件的潜在投标人；不足</w:t>
      </w:r>
      <w:r w:rsidRPr="009A71E9">
        <w:rPr>
          <w:color w:val="000000" w:themeColor="text1"/>
          <w:sz w:val="24"/>
        </w:rPr>
        <w:t>15</w:t>
      </w:r>
      <w:r w:rsidRPr="009A71E9">
        <w:rPr>
          <w:color w:val="000000" w:themeColor="text1"/>
          <w:sz w:val="24"/>
        </w:rPr>
        <w:t>日的，将顺延提交投标文件的截止时间和开标时间。</w:t>
      </w:r>
    </w:p>
    <w:p w14:paraId="63D206FA" w14:textId="77777777" w:rsidR="008F2A61" w:rsidRPr="009A71E9" w:rsidRDefault="008F2A61">
      <w:pPr>
        <w:tabs>
          <w:tab w:val="left" w:pos="1080"/>
          <w:tab w:val="left" w:pos="1561"/>
        </w:tabs>
        <w:snapToGrid w:val="0"/>
        <w:spacing w:line="360" w:lineRule="auto"/>
        <w:ind w:left="1080"/>
        <w:rPr>
          <w:color w:val="000000" w:themeColor="text1"/>
          <w:sz w:val="28"/>
        </w:rPr>
      </w:pPr>
      <w:bookmarkStart w:id="201" w:name="_Toc516367020"/>
      <w:bookmarkStart w:id="202" w:name="_Toc151193840"/>
      <w:bookmarkStart w:id="203" w:name="_Toc151193768"/>
      <w:bookmarkStart w:id="204" w:name="_Toc520356150"/>
      <w:bookmarkStart w:id="205" w:name="_Toc142311028"/>
      <w:bookmarkStart w:id="206" w:name="_Toc305158868"/>
      <w:bookmarkStart w:id="207" w:name="_Toc265228364"/>
      <w:bookmarkStart w:id="208" w:name="_Toc150774731"/>
      <w:bookmarkStart w:id="209" w:name="_Toc226337222"/>
      <w:bookmarkStart w:id="210" w:name="_Toc151193624"/>
      <w:bookmarkStart w:id="211" w:name="_Toc150774626"/>
      <w:bookmarkStart w:id="212" w:name="_Toc226309770"/>
      <w:bookmarkStart w:id="213" w:name="_Toc150480764"/>
      <w:bookmarkStart w:id="214" w:name="_Toc264969216"/>
      <w:bookmarkStart w:id="215" w:name="_Toc226965716"/>
      <w:bookmarkStart w:id="216" w:name="_Toc151190153"/>
      <w:bookmarkStart w:id="217" w:name="_Toc151193696"/>
      <w:bookmarkStart w:id="218" w:name="_Toc305158794"/>
      <w:bookmarkStart w:id="219" w:name="_Toc150509277"/>
      <w:bookmarkStart w:id="220" w:name="_Toc226965799"/>
      <w:bookmarkStart w:id="221" w:name="_Toc195842891"/>
      <w:bookmarkStart w:id="222" w:name="_Toc151193914"/>
      <w:bookmarkStart w:id="223" w:name="_Toc127151526"/>
    </w:p>
    <w:p w14:paraId="0B629084" w14:textId="77777777" w:rsidR="008F2A61" w:rsidRPr="009A71E9" w:rsidRDefault="00737CA0">
      <w:pPr>
        <w:pStyle w:val="21"/>
        <w:spacing w:before="0" w:line="360" w:lineRule="auto"/>
        <w:rPr>
          <w:rFonts w:ascii="Times New Roman" w:eastAsia="宋体" w:hAnsi="Times New Roman"/>
          <w:color w:val="000000" w:themeColor="text1"/>
          <w:sz w:val="28"/>
        </w:rPr>
      </w:pPr>
      <w:r w:rsidRPr="009A71E9">
        <w:rPr>
          <w:rFonts w:ascii="Times New Roman" w:eastAsia="宋体" w:hAnsi="Times New Roman"/>
          <w:color w:val="000000" w:themeColor="text1"/>
          <w:sz w:val="28"/>
        </w:rPr>
        <w:t>三</w:t>
      </w:r>
      <w:r w:rsidRPr="009A71E9">
        <w:rPr>
          <w:rFonts w:ascii="Times New Roman" w:eastAsia="宋体" w:hAnsi="Times New Roman"/>
          <w:color w:val="000000" w:themeColor="text1"/>
          <w:sz w:val="28"/>
        </w:rPr>
        <w:t xml:space="preserve">   </w:t>
      </w:r>
      <w:r w:rsidRPr="009A71E9">
        <w:rPr>
          <w:rFonts w:ascii="Times New Roman" w:eastAsia="宋体" w:hAnsi="Times New Roman"/>
          <w:color w:val="000000" w:themeColor="text1"/>
          <w:sz w:val="28"/>
        </w:rPr>
        <w:t>投标文件</w:t>
      </w:r>
      <w:bookmarkEnd w:id="201"/>
      <w:r w:rsidRPr="009A71E9">
        <w:rPr>
          <w:rFonts w:ascii="Times New Roman" w:eastAsia="宋体" w:hAnsi="Times New Roman"/>
          <w:color w:val="000000" w:themeColor="text1"/>
          <w:sz w:val="28"/>
        </w:rPr>
        <w:t>的编制</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p>
    <w:p w14:paraId="5F4EC43C" w14:textId="77777777" w:rsidR="008F2A61" w:rsidRPr="009A71E9" w:rsidRDefault="00737CA0">
      <w:pPr>
        <w:numPr>
          <w:ilvl w:val="0"/>
          <w:numId w:val="8"/>
        </w:numPr>
        <w:tabs>
          <w:tab w:val="left" w:pos="360"/>
        </w:tabs>
        <w:snapToGrid w:val="0"/>
        <w:spacing w:line="360" w:lineRule="auto"/>
        <w:ind w:left="357" w:hanging="357"/>
        <w:outlineLvl w:val="1"/>
        <w:rPr>
          <w:color w:val="000000" w:themeColor="text1"/>
          <w:sz w:val="24"/>
        </w:rPr>
      </w:pPr>
      <w:bookmarkStart w:id="224" w:name="_Toc151193697"/>
      <w:bookmarkStart w:id="225" w:name="_Toc127151728"/>
      <w:bookmarkStart w:id="226" w:name="_Toc142311029"/>
      <w:bookmarkStart w:id="227" w:name="_Toc305158869"/>
      <w:bookmarkStart w:id="228" w:name="_Toc305158795"/>
      <w:bookmarkStart w:id="229" w:name="_Toc151190154"/>
      <w:bookmarkStart w:id="230" w:name="_Toc151193841"/>
      <w:bookmarkStart w:id="231" w:name="_Toc127151527"/>
      <w:bookmarkStart w:id="232" w:name="_Toc226965717"/>
      <w:bookmarkStart w:id="233" w:name="_Toc195842892"/>
      <w:bookmarkStart w:id="234" w:name="_Toc127161441"/>
      <w:bookmarkStart w:id="235" w:name="_Toc150480765"/>
      <w:bookmarkStart w:id="236" w:name="_Toc164351621"/>
      <w:bookmarkStart w:id="237" w:name="_Toc151193915"/>
      <w:bookmarkStart w:id="238" w:name="_Toc164608796"/>
      <w:bookmarkStart w:id="239" w:name="_Toc150774627"/>
      <w:bookmarkStart w:id="240" w:name="_Toc516367021"/>
      <w:bookmarkStart w:id="241" w:name="_Toc151193769"/>
      <w:bookmarkStart w:id="242" w:name="_Toc151193625"/>
      <w:bookmarkStart w:id="243" w:name="_Toc150509278"/>
      <w:bookmarkStart w:id="244" w:name="_Toc164229368"/>
      <w:bookmarkStart w:id="245" w:name="_Toc226309771"/>
      <w:bookmarkStart w:id="246" w:name="_Toc264969217"/>
      <w:bookmarkStart w:id="247" w:name="_Toc226965800"/>
      <w:bookmarkStart w:id="248" w:name="_Toc164229222"/>
      <w:bookmarkStart w:id="249" w:name="_Toc520356151"/>
      <w:bookmarkStart w:id="250" w:name="_Toc149720820"/>
      <w:bookmarkStart w:id="251" w:name="_Toc226337223"/>
      <w:bookmarkStart w:id="252" w:name="_Toc150774732"/>
      <w:bookmarkStart w:id="253" w:name="_Toc265228365"/>
      <w:bookmarkStart w:id="254" w:name="_Toc164608641"/>
      <w:r w:rsidRPr="009A71E9">
        <w:rPr>
          <w:color w:val="000000" w:themeColor="text1"/>
          <w:sz w:val="24"/>
        </w:rPr>
        <w:t>投标范围、投标文件中计量单位的使用</w:t>
      </w:r>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r w:rsidRPr="009A71E9">
        <w:rPr>
          <w:color w:val="000000" w:themeColor="text1"/>
          <w:sz w:val="24"/>
        </w:rPr>
        <w:t>及投标语言</w:t>
      </w:r>
    </w:p>
    <w:p w14:paraId="6BCB190C" w14:textId="77777777" w:rsidR="008F2A61" w:rsidRPr="009A71E9" w:rsidRDefault="00737CA0">
      <w:pPr>
        <w:numPr>
          <w:ilvl w:val="1"/>
          <w:numId w:val="8"/>
        </w:numPr>
        <w:tabs>
          <w:tab w:val="left" w:pos="1080"/>
          <w:tab w:val="left" w:pos="2014"/>
        </w:tabs>
        <w:snapToGrid w:val="0"/>
        <w:spacing w:line="360" w:lineRule="auto"/>
        <w:ind w:left="1080" w:hanging="720"/>
        <w:rPr>
          <w:color w:val="000000" w:themeColor="text1"/>
          <w:sz w:val="24"/>
        </w:rPr>
      </w:pPr>
      <w:r w:rsidRPr="009A71E9">
        <w:rPr>
          <w:color w:val="000000" w:themeColor="text1"/>
          <w:sz w:val="24"/>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sidRPr="009A71E9">
        <w:rPr>
          <w:b/>
          <w:color w:val="000000" w:themeColor="text1"/>
          <w:sz w:val="24"/>
        </w:rPr>
        <w:t>无效投标</w:t>
      </w:r>
      <w:r w:rsidRPr="009A71E9">
        <w:rPr>
          <w:color w:val="000000" w:themeColor="text1"/>
          <w:sz w:val="24"/>
        </w:rPr>
        <w:t>。</w:t>
      </w:r>
    </w:p>
    <w:p w14:paraId="698CC6BC" w14:textId="77777777" w:rsidR="008F2A61" w:rsidRPr="009A71E9" w:rsidRDefault="00737CA0">
      <w:pPr>
        <w:numPr>
          <w:ilvl w:val="1"/>
          <w:numId w:val="8"/>
        </w:numPr>
        <w:tabs>
          <w:tab w:val="left" w:pos="1080"/>
          <w:tab w:val="left" w:pos="2014"/>
        </w:tabs>
        <w:snapToGrid w:val="0"/>
        <w:spacing w:line="360" w:lineRule="auto"/>
        <w:ind w:left="1080" w:hanging="720"/>
        <w:rPr>
          <w:color w:val="000000" w:themeColor="text1"/>
          <w:sz w:val="24"/>
        </w:rPr>
      </w:pPr>
      <w:r w:rsidRPr="009A71E9">
        <w:rPr>
          <w:color w:val="000000" w:themeColor="text1"/>
          <w:sz w:val="24"/>
        </w:rPr>
        <w:t>除招标文件有特殊要求外，本项目投标所使用的计量单位，应采用中华人民共和国法定计量单位。</w:t>
      </w:r>
    </w:p>
    <w:p w14:paraId="58B1115B" w14:textId="77777777" w:rsidR="008F2A61" w:rsidRPr="009A71E9" w:rsidRDefault="00737CA0">
      <w:pPr>
        <w:numPr>
          <w:ilvl w:val="1"/>
          <w:numId w:val="8"/>
        </w:numPr>
        <w:tabs>
          <w:tab w:val="left" w:pos="1080"/>
          <w:tab w:val="left" w:pos="2014"/>
        </w:tabs>
        <w:snapToGrid w:val="0"/>
        <w:spacing w:line="360" w:lineRule="auto"/>
        <w:ind w:left="1080" w:hanging="720"/>
        <w:rPr>
          <w:color w:val="000000" w:themeColor="text1"/>
          <w:sz w:val="24"/>
        </w:rPr>
      </w:pPr>
      <w:r w:rsidRPr="009A71E9">
        <w:rPr>
          <w:color w:val="000000" w:themeColor="text1"/>
          <w:sz w:val="24"/>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14:paraId="1BF3C1F4" w14:textId="77777777" w:rsidR="008F2A61" w:rsidRPr="009A71E9" w:rsidRDefault="00737CA0">
      <w:pPr>
        <w:numPr>
          <w:ilvl w:val="0"/>
          <w:numId w:val="8"/>
        </w:numPr>
        <w:tabs>
          <w:tab w:val="left" w:pos="360"/>
        </w:tabs>
        <w:snapToGrid w:val="0"/>
        <w:spacing w:line="360" w:lineRule="auto"/>
        <w:ind w:left="357" w:hanging="357"/>
        <w:outlineLvl w:val="1"/>
        <w:rPr>
          <w:color w:val="000000" w:themeColor="text1"/>
          <w:sz w:val="24"/>
        </w:rPr>
      </w:pPr>
      <w:bookmarkStart w:id="255" w:name="_Ref467306195"/>
      <w:bookmarkStart w:id="256" w:name="_Ref467306676"/>
      <w:bookmarkStart w:id="257" w:name="_Toc516367022"/>
      <w:bookmarkStart w:id="258" w:name="_Toc164229223"/>
      <w:bookmarkStart w:id="259" w:name="_Toc164229369"/>
      <w:bookmarkStart w:id="260" w:name="_Toc151190155"/>
      <w:bookmarkStart w:id="261" w:name="_Toc149720821"/>
      <w:bookmarkStart w:id="262" w:name="_Toc164608642"/>
      <w:bookmarkStart w:id="263" w:name="_Toc127151729"/>
      <w:bookmarkStart w:id="264" w:name="_Toc151193770"/>
      <w:bookmarkStart w:id="265" w:name="_Toc226309772"/>
      <w:bookmarkStart w:id="266" w:name="_Toc164351622"/>
      <w:bookmarkStart w:id="267" w:name="_Toc305158796"/>
      <w:bookmarkStart w:id="268" w:name="_Toc150774628"/>
      <w:bookmarkStart w:id="269" w:name="_Toc195842893"/>
      <w:bookmarkStart w:id="270" w:name="_Toc520356152"/>
      <w:bookmarkStart w:id="271" w:name="_Toc150774733"/>
      <w:bookmarkStart w:id="272" w:name="_Toc150509279"/>
      <w:bookmarkStart w:id="273" w:name="_Toc127161442"/>
      <w:bookmarkStart w:id="274" w:name="_Toc164608797"/>
      <w:bookmarkStart w:id="275" w:name="_Toc142311030"/>
      <w:bookmarkStart w:id="276" w:name="_Toc264969218"/>
      <w:bookmarkStart w:id="277" w:name="_Toc151193916"/>
      <w:bookmarkStart w:id="278" w:name="_Toc226337224"/>
      <w:bookmarkStart w:id="279" w:name="_Toc226965801"/>
      <w:bookmarkStart w:id="280" w:name="_Toc151193698"/>
      <w:bookmarkStart w:id="281" w:name="_Toc150480766"/>
      <w:bookmarkStart w:id="282" w:name="_Toc305158870"/>
      <w:bookmarkStart w:id="283" w:name="_Toc151193842"/>
      <w:bookmarkStart w:id="284" w:name="_Toc226965718"/>
      <w:bookmarkStart w:id="285" w:name="_Toc127151528"/>
      <w:bookmarkStart w:id="286" w:name="_Toc151193626"/>
      <w:bookmarkStart w:id="287" w:name="_Toc265228366"/>
      <w:r w:rsidRPr="009A71E9">
        <w:rPr>
          <w:color w:val="000000" w:themeColor="text1"/>
          <w:sz w:val="24"/>
        </w:rPr>
        <w:t>投标文件</w:t>
      </w:r>
      <w:bookmarkEnd w:id="255"/>
      <w:bookmarkEnd w:id="256"/>
      <w:bookmarkEnd w:id="257"/>
      <w:r w:rsidRPr="009A71E9">
        <w:rPr>
          <w:color w:val="000000" w:themeColor="text1"/>
          <w:sz w:val="24"/>
        </w:rPr>
        <w:t>构成</w:t>
      </w:r>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p>
    <w:p w14:paraId="716464B6" w14:textId="77777777" w:rsidR="008F2A61" w:rsidRPr="009A71E9" w:rsidRDefault="00737CA0">
      <w:pPr>
        <w:numPr>
          <w:ilvl w:val="1"/>
          <w:numId w:val="8"/>
        </w:numPr>
        <w:tabs>
          <w:tab w:val="left" w:pos="1080"/>
          <w:tab w:val="left" w:pos="2014"/>
        </w:tabs>
        <w:snapToGrid w:val="0"/>
        <w:spacing w:line="360" w:lineRule="auto"/>
        <w:ind w:left="1077" w:hanging="720"/>
        <w:rPr>
          <w:color w:val="000000" w:themeColor="text1"/>
          <w:sz w:val="24"/>
        </w:rPr>
      </w:pPr>
      <w:bookmarkStart w:id="288" w:name="_Ref467052588"/>
      <w:r w:rsidRPr="009A71E9">
        <w:rPr>
          <w:color w:val="000000" w:themeColor="text1"/>
          <w:sz w:val="24"/>
        </w:rPr>
        <w:t>投标人应当按照招标文件的要求编制投标文件。投标文件应由《资格证明文件》、《商务技术文件》两部分构成。投标文件的部分格式要求，见第七章《投标文件格式》。</w:t>
      </w:r>
    </w:p>
    <w:p w14:paraId="3378875D" w14:textId="77777777" w:rsidR="008F2A61" w:rsidRPr="009A71E9" w:rsidRDefault="00737CA0">
      <w:pPr>
        <w:numPr>
          <w:ilvl w:val="1"/>
          <w:numId w:val="8"/>
        </w:numPr>
        <w:tabs>
          <w:tab w:val="left" w:pos="1080"/>
          <w:tab w:val="left" w:pos="2014"/>
        </w:tabs>
        <w:snapToGrid w:val="0"/>
        <w:spacing w:line="360" w:lineRule="auto"/>
        <w:ind w:left="1077" w:hanging="720"/>
        <w:rPr>
          <w:color w:val="000000" w:themeColor="text1"/>
          <w:sz w:val="24"/>
        </w:rPr>
      </w:pPr>
      <w:r w:rsidRPr="009A71E9">
        <w:rPr>
          <w:color w:val="000000" w:themeColor="text1"/>
          <w:kern w:val="0"/>
          <w:sz w:val="24"/>
        </w:rPr>
        <w:t>对于招标文件中标记了</w:t>
      </w:r>
      <w:r w:rsidRPr="009A71E9">
        <w:rPr>
          <w:color w:val="000000" w:themeColor="text1"/>
          <w:kern w:val="0"/>
          <w:sz w:val="24"/>
        </w:rPr>
        <w:t>“</w:t>
      </w:r>
      <w:r w:rsidRPr="009A71E9">
        <w:rPr>
          <w:color w:val="000000" w:themeColor="text1"/>
          <w:kern w:val="0"/>
          <w:sz w:val="24"/>
        </w:rPr>
        <w:t>实质性格式</w:t>
      </w:r>
      <w:r w:rsidRPr="009A71E9">
        <w:rPr>
          <w:color w:val="000000" w:themeColor="text1"/>
          <w:kern w:val="0"/>
          <w:sz w:val="24"/>
        </w:rPr>
        <w:t>”</w:t>
      </w:r>
      <w:r w:rsidRPr="009A71E9">
        <w:rPr>
          <w:color w:val="000000" w:themeColor="text1"/>
          <w:kern w:val="0"/>
          <w:sz w:val="24"/>
        </w:rPr>
        <w:t>文件的，</w:t>
      </w:r>
      <w:r w:rsidRPr="009A71E9">
        <w:rPr>
          <w:color w:val="000000" w:themeColor="text1"/>
          <w:sz w:val="24"/>
        </w:rPr>
        <w:t>投标人不得改变格式中给定的文字所表达的含义，不得删减格式中的实质性内容，不得自行添加与格式中给定的文字内容相矛盾的内容，不得对应当填写的空格不填写或不实质性响应，</w:t>
      </w:r>
      <w:r w:rsidRPr="009A71E9">
        <w:rPr>
          <w:color w:val="000000" w:themeColor="text1"/>
          <w:kern w:val="0"/>
          <w:sz w:val="24"/>
        </w:rPr>
        <w:t>否则</w:t>
      </w:r>
      <w:r w:rsidRPr="009A71E9">
        <w:rPr>
          <w:b/>
          <w:color w:val="000000" w:themeColor="text1"/>
          <w:kern w:val="0"/>
          <w:sz w:val="24"/>
        </w:rPr>
        <w:t>投标无效</w:t>
      </w:r>
      <w:r w:rsidRPr="009A71E9">
        <w:rPr>
          <w:color w:val="000000" w:themeColor="text1"/>
          <w:kern w:val="0"/>
          <w:sz w:val="24"/>
        </w:rPr>
        <w:t>。未标记</w:t>
      </w:r>
      <w:r w:rsidRPr="009A71E9">
        <w:rPr>
          <w:color w:val="000000" w:themeColor="text1"/>
          <w:kern w:val="0"/>
          <w:sz w:val="24"/>
        </w:rPr>
        <w:t>“</w:t>
      </w:r>
      <w:r w:rsidRPr="009A71E9">
        <w:rPr>
          <w:color w:val="000000" w:themeColor="text1"/>
          <w:kern w:val="0"/>
          <w:sz w:val="24"/>
        </w:rPr>
        <w:t>实质性格式</w:t>
      </w:r>
      <w:r w:rsidRPr="009A71E9">
        <w:rPr>
          <w:color w:val="000000" w:themeColor="text1"/>
          <w:kern w:val="0"/>
          <w:sz w:val="24"/>
        </w:rPr>
        <w:t>”</w:t>
      </w:r>
      <w:r w:rsidRPr="009A71E9">
        <w:rPr>
          <w:color w:val="000000" w:themeColor="text1"/>
          <w:kern w:val="0"/>
          <w:sz w:val="24"/>
        </w:rPr>
        <w:t>的文件和招标文件未提供格式的内容，可由投标人自行编写。</w:t>
      </w:r>
    </w:p>
    <w:p w14:paraId="31EDCE55" w14:textId="77777777" w:rsidR="008F2A61" w:rsidRPr="009A71E9" w:rsidRDefault="00737CA0">
      <w:pPr>
        <w:numPr>
          <w:ilvl w:val="1"/>
          <w:numId w:val="8"/>
        </w:numPr>
        <w:tabs>
          <w:tab w:val="left" w:pos="1080"/>
          <w:tab w:val="left" w:pos="2014"/>
        </w:tabs>
        <w:snapToGrid w:val="0"/>
        <w:spacing w:line="360" w:lineRule="auto"/>
        <w:ind w:left="1077" w:hanging="720"/>
        <w:rPr>
          <w:color w:val="000000" w:themeColor="text1"/>
          <w:sz w:val="24"/>
        </w:rPr>
      </w:pPr>
      <w:r w:rsidRPr="009A71E9">
        <w:rPr>
          <w:color w:val="000000" w:themeColor="text1"/>
          <w:sz w:val="24"/>
        </w:rPr>
        <w:t>第四章《评标程序、评标方法和评标标准》中涉及的证明文件。</w:t>
      </w:r>
    </w:p>
    <w:p w14:paraId="0B115AAA" w14:textId="77777777" w:rsidR="008F2A61" w:rsidRPr="009A71E9" w:rsidRDefault="00737CA0">
      <w:pPr>
        <w:numPr>
          <w:ilvl w:val="1"/>
          <w:numId w:val="8"/>
        </w:numPr>
        <w:tabs>
          <w:tab w:val="left" w:pos="1080"/>
          <w:tab w:val="left" w:pos="2014"/>
        </w:tabs>
        <w:snapToGrid w:val="0"/>
        <w:spacing w:line="360" w:lineRule="auto"/>
        <w:ind w:left="1077" w:hanging="720"/>
        <w:rPr>
          <w:color w:val="000000" w:themeColor="text1"/>
          <w:sz w:val="24"/>
        </w:rPr>
      </w:pPr>
      <w:r w:rsidRPr="009A71E9">
        <w:rPr>
          <w:color w:val="000000" w:themeColor="text1"/>
          <w:sz w:val="24"/>
        </w:rPr>
        <w:t>对照第五章《采购需求》，说明所提供货物和服务已对第五章《采购需求》做出了响应，或申明与第五章《采购需求》的偏差和例外。如第五章《采购需求》中要求提供证明文件的，投标人应当按具体要求提供证明文件。</w:t>
      </w:r>
    </w:p>
    <w:p w14:paraId="33CFDFAF" w14:textId="77777777" w:rsidR="008F2A61" w:rsidRPr="009A71E9" w:rsidRDefault="00737CA0">
      <w:pPr>
        <w:numPr>
          <w:ilvl w:val="1"/>
          <w:numId w:val="8"/>
        </w:numPr>
        <w:tabs>
          <w:tab w:val="left" w:pos="1080"/>
          <w:tab w:val="left" w:pos="2014"/>
        </w:tabs>
        <w:snapToGrid w:val="0"/>
        <w:spacing w:line="360" w:lineRule="auto"/>
        <w:ind w:left="1077" w:hanging="720"/>
        <w:rPr>
          <w:color w:val="000000" w:themeColor="text1"/>
          <w:sz w:val="24"/>
        </w:rPr>
      </w:pPr>
      <w:r w:rsidRPr="009A71E9">
        <w:rPr>
          <w:color w:val="000000" w:themeColor="text1"/>
          <w:sz w:val="24"/>
        </w:rPr>
        <w:lastRenderedPageBreak/>
        <w:t>投标人认为应附的其他材料。</w:t>
      </w:r>
      <w:bookmarkEnd w:id="288"/>
    </w:p>
    <w:p w14:paraId="48C511B1" w14:textId="77777777" w:rsidR="008F2A61" w:rsidRPr="009A71E9" w:rsidRDefault="00737CA0">
      <w:pPr>
        <w:numPr>
          <w:ilvl w:val="0"/>
          <w:numId w:val="8"/>
        </w:numPr>
        <w:tabs>
          <w:tab w:val="left" w:pos="360"/>
        </w:tabs>
        <w:snapToGrid w:val="0"/>
        <w:spacing w:line="360" w:lineRule="auto"/>
        <w:ind w:left="357" w:hanging="357"/>
        <w:outlineLvl w:val="1"/>
        <w:rPr>
          <w:color w:val="000000" w:themeColor="text1"/>
          <w:sz w:val="24"/>
        </w:rPr>
      </w:pPr>
      <w:bookmarkStart w:id="289" w:name="_Toc151193700"/>
      <w:bookmarkStart w:id="290" w:name="_Toc164608644"/>
      <w:bookmarkStart w:id="291" w:name="_Toc149720823"/>
      <w:bookmarkStart w:id="292" w:name="_Toc127151530"/>
      <w:bookmarkStart w:id="293" w:name="_Toc150774735"/>
      <w:bookmarkStart w:id="294" w:name="_Toc127161444"/>
      <w:bookmarkStart w:id="295" w:name="_Toc150509281"/>
      <w:bookmarkStart w:id="296" w:name="_Toc142311032"/>
      <w:bookmarkStart w:id="297" w:name="_Toc164351624"/>
      <w:bookmarkStart w:id="298" w:name="_Toc151190157"/>
      <w:bookmarkStart w:id="299" w:name="_Toc151193918"/>
      <w:bookmarkStart w:id="300" w:name="_Toc164608799"/>
      <w:bookmarkStart w:id="301" w:name="_Toc151193844"/>
      <w:bookmarkStart w:id="302" w:name="_Toc151193772"/>
      <w:bookmarkStart w:id="303" w:name="_Toc195842895"/>
      <w:bookmarkStart w:id="304" w:name="_Toc520356155"/>
      <w:bookmarkStart w:id="305" w:name="_Toc164229371"/>
      <w:bookmarkStart w:id="306" w:name="_Toc151193628"/>
      <w:bookmarkStart w:id="307" w:name="_Toc150774630"/>
      <w:bookmarkStart w:id="308" w:name="_Toc127151731"/>
      <w:bookmarkStart w:id="309" w:name="_Toc150480768"/>
      <w:bookmarkStart w:id="310" w:name="_Toc164229225"/>
      <w:r w:rsidRPr="009A71E9">
        <w:rPr>
          <w:color w:val="000000" w:themeColor="text1"/>
          <w:sz w:val="24"/>
        </w:rPr>
        <w:t>投标报价</w:t>
      </w:r>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p>
    <w:p w14:paraId="4B449A54" w14:textId="77777777" w:rsidR="008F2A61" w:rsidRPr="009A71E9" w:rsidRDefault="00737CA0">
      <w:pPr>
        <w:numPr>
          <w:ilvl w:val="1"/>
          <w:numId w:val="8"/>
        </w:numPr>
        <w:tabs>
          <w:tab w:val="left" w:pos="1080"/>
          <w:tab w:val="left" w:pos="2014"/>
        </w:tabs>
        <w:snapToGrid w:val="0"/>
        <w:spacing w:line="360" w:lineRule="auto"/>
        <w:ind w:left="1077" w:hanging="720"/>
        <w:rPr>
          <w:color w:val="000000" w:themeColor="text1"/>
          <w:sz w:val="24"/>
        </w:rPr>
      </w:pPr>
      <w:r w:rsidRPr="009A71E9">
        <w:rPr>
          <w:color w:val="000000" w:themeColor="text1"/>
          <w:sz w:val="24"/>
        </w:rPr>
        <w:t>所有投标均以人民币</w:t>
      </w:r>
      <w:r w:rsidRPr="009A71E9">
        <w:rPr>
          <w:rFonts w:eastAsiaTheme="minorEastAsia" w:hint="eastAsia"/>
          <w:color w:val="000000" w:themeColor="text1"/>
          <w:sz w:val="24"/>
        </w:rPr>
        <w:t>为计价货币</w:t>
      </w:r>
      <w:r w:rsidRPr="009A71E9">
        <w:rPr>
          <w:color w:val="000000" w:themeColor="text1"/>
          <w:sz w:val="24"/>
        </w:rPr>
        <w:t>。</w:t>
      </w:r>
    </w:p>
    <w:p w14:paraId="21E158FE" w14:textId="77777777" w:rsidR="008F2A61" w:rsidRPr="009A71E9" w:rsidRDefault="00737CA0">
      <w:pPr>
        <w:numPr>
          <w:ilvl w:val="1"/>
          <w:numId w:val="8"/>
        </w:numPr>
        <w:tabs>
          <w:tab w:val="left" w:pos="1080"/>
          <w:tab w:val="left" w:pos="2014"/>
        </w:tabs>
        <w:snapToGrid w:val="0"/>
        <w:spacing w:line="360" w:lineRule="auto"/>
        <w:ind w:left="1077" w:hanging="720"/>
        <w:rPr>
          <w:color w:val="000000" w:themeColor="text1"/>
          <w:sz w:val="24"/>
        </w:rPr>
      </w:pPr>
      <w:r w:rsidRPr="009A71E9">
        <w:rPr>
          <w:color w:val="000000" w:themeColor="text1"/>
          <w:sz w:val="24"/>
        </w:rPr>
        <w:t>投标人的报价应包括为完成本项目所发生的一切费用和税费，采购人将不再支付报价以外的任何费用。投标人的报价应包括但不限于下列内容，《投标人须知资料表》中有特殊规定的，从其规定。</w:t>
      </w:r>
    </w:p>
    <w:p w14:paraId="5D1FBEE5" w14:textId="77777777" w:rsidR="008F2A61" w:rsidRPr="009A71E9" w:rsidRDefault="00737CA0">
      <w:pPr>
        <w:numPr>
          <w:ilvl w:val="2"/>
          <w:numId w:val="8"/>
        </w:numPr>
        <w:snapToGrid w:val="0"/>
        <w:spacing w:line="360" w:lineRule="auto"/>
        <w:rPr>
          <w:color w:val="000000" w:themeColor="text1"/>
          <w:sz w:val="24"/>
        </w:rPr>
      </w:pPr>
      <w:r w:rsidRPr="009A71E9">
        <w:rPr>
          <w:color w:val="000000" w:themeColor="text1"/>
          <w:sz w:val="24"/>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25EB40FE" w14:textId="77777777" w:rsidR="008F2A61" w:rsidRPr="009A71E9" w:rsidRDefault="00737CA0">
      <w:pPr>
        <w:numPr>
          <w:ilvl w:val="2"/>
          <w:numId w:val="8"/>
        </w:numPr>
        <w:snapToGrid w:val="0"/>
        <w:spacing w:line="360" w:lineRule="auto"/>
        <w:rPr>
          <w:color w:val="000000" w:themeColor="text1"/>
          <w:sz w:val="24"/>
        </w:rPr>
      </w:pPr>
      <w:r w:rsidRPr="009A71E9">
        <w:rPr>
          <w:color w:val="000000" w:themeColor="text1"/>
          <w:sz w:val="24"/>
        </w:rPr>
        <w:t>按照招标文件要求完成本项目的全部相关费用。</w:t>
      </w:r>
      <w:r w:rsidRPr="009A71E9">
        <w:rPr>
          <w:color w:val="000000" w:themeColor="text1"/>
          <w:sz w:val="24"/>
        </w:rPr>
        <w:t xml:space="preserve"> </w:t>
      </w:r>
    </w:p>
    <w:p w14:paraId="4D291608" w14:textId="77777777" w:rsidR="008F2A61" w:rsidRPr="009A71E9" w:rsidRDefault="00737CA0">
      <w:pPr>
        <w:numPr>
          <w:ilvl w:val="1"/>
          <w:numId w:val="8"/>
        </w:numPr>
        <w:tabs>
          <w:tab w:val="left" w:pos="1080"/>
          <w:tab w:val="left" w:pos="2014"/>
        </w:tabs>
        <w:snapToGrid w:val="0"/>
        <w:spacing w:line="360" w:lineRule="auto"/>
        <w:ind w:left="1077" w:hanging="720"/>
        <w:rPr>
          <w:color w:val="000000" w:themeColor="text1"/>
          <w:sz w:val="24"/>
        </w:rPr>
      </w:pPr>
      <w:r w:rsidRPr="009A71E9">
        <w:rPr>
          <w:color w:val="000000" w:themeColor="text1"/>
          <w:sz w:val="24"/>
        </w:rPr>
        <w:t>采购人不得向供应商索要或者接受其给予的赠品、回扣或者与采购无关的其他商品、服务。</w:t>
      </w:r>
    </w:p>
    <w:p w14:paraId="3C3F0EDE" w14:textId="77777777" w:rsidR="008F2A61" w:rsidRPr="009A71E9" w:rsidRDefault="00737CA0">
      <w:pPr>
        <w:numPr>
          <w:ilvl w:val="1"/>
          <w:numId w:val="8"/>
        </w:numPr>
        <w:tabs>
          <w:tab w:val="left" w:pos="1080"/>
          <w:tab w:val="left" w:pos="2014"/>
        </w:tabs>
        <w:snapToGrid w:val="0"/>
        <w:spacing w:line="360" w:lineRule="auto"/>
        <w:ind w:left="1080" w:hanging="720"/>
        <w:rPr>
          <w:color w:val="000000" w:themeColor="text1"/>
          <w:sz w:val="24"/>
        </w:rPr>
      </w:pPr>
      <w:r w:rsidRPr="009A71E9">
        <w:rPr>
          <w:color w:val="000000" w:themeColor="text1"/>
          <w:sz w:val="24"/>
        </w:rPr>
        <w:t>投标人不能提供任何有选择性或可调整的报价（招标文件另有规定的除外），否则其</w:t>
      </w:r>
      <w:r w:rsidRPr="009A71E9">
        <w:rPr>
          <w:b/>
          <w:color w:val="000000" w:themeColor="text1"/>
          <w:sz w:val="24"/>
        </w:rPr>
        <w:t>投标无效</w:t>
      </w:r>
      <w:r w:rsidRPr="009A71E9">
        <w:rPr>
          <w:color w:val="000000" w:themeColor="text1"/>
          <w:sz w:val="24"/>
        </w:rPr>
        <w:t>。</w:t>
      </w:r>
    </w:p>
    <w:p w14:paraId="5A2A2BF2" w14:textId="77777777" w:rsidR="008F2A61" w:rsidRPr="009A71E9" w:rsidRDefault="00737CA0">
      <w:pPr>
        <w:numPr>
          <w:ilvl w:val="0"/>
          <w:numId w:val="8"/>
        </w:numPr>
        <w:tabs>
          <w:tab w:val="left" w:pos="360"/>
        </w:tabs>
        <w:snapToGrid w:val="0"/>
        <w:spacing w:line="360" w:lineRule="auto"/>
        <w:ind w:left="357" w:hanging="357"/>
        <w:outlineLvl w:val="1"/>
        <w:rPr>
          <w:color w:val="000000" w:themeColor="text1"/>
          <w:sz w:val="24"/>
        </w:rPr>
      </w:pPr>
      <w:bookmarkStart w:id="311" w:name="_Toc164608800"/>
      <w:bookmarkStart w:id="312" w:name="_Toc151193629"/>
      <w:bookmarkStart w:id="313" w:name="_Toc151193919"/>
      <w:bookmarkStart w:id="314" w:name="_Toc265228369"/>
      <w:bookmarkStart w:id="315" w:name="_Toc127151531"/>
      <w:bookmarkStart w:id="316" w:name="_Toc149720824"/>
      <w:bookmarkStart w:id="317" w:name="_Toc226965721"/>
      <w:bookmarkStart w:id="318" w:name="_Toc226337227"/>
      <w:bookmarkStart w:id="319" w:name="_Toc226965804"/>
      <w:bookmarkStart w:id="320" w:name="_Toc305158799"/>
      <w:bookmarkStart w:id="321" w:name="_Toc164229226"/>
      <w:bookmarkStart w:id="322" w:name="_Toc151193773"/>
      <w:bookmarkStart w:id="323" w:name="_Toc150774631"/>
      <w:bookmarkStart w:id="324" w:name="_Toc151190158"/>
      <w:bookmarkStart w:id="325" w:name="_Toc127161445"/>
      <w:bookmarkStart w:id="326" w:name="_Toc150480769"/>
      <w:bookmarkStart w:id="327" w:name="_Toc226309775"/>
      <w:bookmarkStart w:id="328" w:name="_Toc142311033"/>
      <w:bookmarkStart w:id="329" w:name="_Toc150774736"/>
      <w:bookmarkStart w:id="330" w:name="_Toc195842896"/>
      <w:bookmarkStart w:id="331" w:name="_Toc164608645"/>
      <w:bookmarkStart w:id="332" w:name="_Toc151193701"/>
      <w:bookmarkStart w:id="333" w:name="_Toc520356156"/>
      <w:bookmarkStart w:id="334" w:name="_Toc127151732"/>
      <w:bookmarkStart w:id="335" w:name="_Ref467306513"/>
      <w:bookmarkStart w:id="336" w:name="_Toc164351625"/>
      <w:bookmarkStart w:id="337" w:name="_Toc164229372"/>
      <w:bookmarkStart w:id="338" w:name="_Toc150509282"/>
      <w:bookmarkStart w:id="339" w:name="_Toc264969221"/>
      <w:bookmarkStart w:id="340" w:name="_Toc305158873"/>
      <w:bookmarkStart w:id="341" w:name="_Toc151193845"/>
      <w:r w:rsidRPr="009A71E9">
        <w:rPr>
          <w:color w:val="000000" w:themeColor="text1"/>
          <w:sz w:val="24"/>
        </w:rPr>
        <w:t>投标保证金</w:t>
      </w:r>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p>
    <w:p w14:paraId="1EE4BFD4" w14:textId="77777777" w:rsidR="008F2A61" w:rsidRPr="009A71E9" w:rsidRDefault="00737CA0">
      <w:pPr>
        <w:numPr>
          <w:ilvl w:val="1"/>
          <w:numId w:val="8"/>
        </w:numPr>
        <w:tabs>
          <w:tab w:val="left" w:pos="1080"/>
          <w:tab w:val="left" w:pos="2014"/>
        </w:tabs>
        <w:snapToGrid w:val="0"/>
        <w:spacing w:line="360" w:lineRule="auto"/>
        <w:ind w:left="1077" w:hanging="720"/>
        <w:rPr>
          <w:color w:val="000000" w:themeColor="text1"/>
          <w:sz w:val="24"/>
        </w:rPr>
      </w:pPr>
      <w:bookmarkStart w:id="342" w:name="_Ref467306302"/>
      <w:r w:rsidRPr="009A71E9">
        <w:rPr>
          <w:color w:val="000000" w:themeColor="text1"/>
          <w:sz w:val="24"/>
        </w:rPr>
        <w:t>投标人应按《投标人须知资料表》中规定的金额及要求交纳投标保证金</w:t>
      </w:r>
      <w:bookmarkEnd w:id="342"/>
      <w:r w:rsidRPr="009A71E9">
        <w:rPr>
          <w:color w:val="000000" w:themeColor="text1"/>
          <w:sz w:val="24"/>
        </w:rPr>
        <w:t>。投标人自愿超额缴纳投标保证金的，投标文件不做无效处理。</w:t>
      </w:r>
    </w:p>
    <w:p w14:paraId="489FE47C" w14:textId="77777777" w:rsidR="008F2A61" w:rsidRPr="009A71E9" w:rsidRDefault="00737CA0">
      <w:pPr>
        <w:numPr>
          <w:ilvl w:val="1"/>
          <w:numId w:val="8"/>
        </w:numPr>
        <w:tabs>
          <w:tab w:val="left" w:pos="1080"/>
          <w:tab w:val="left" w:pos="2014"/>
        </w:tabs>
        <w:snapToGrid w:val="0"/>
        <w:spacing w:line="360" w:lineRule="auto"/>
        <w:ind w:left="1077" w:hanging="720"/>
        <w:rPr>
          <w:color w:val="000000" w:themeColor="text1"/>
          <w:sz w:val="24"/>
        </w:rPr>
      </w:pPr>
      <w:r w:rsidRPr="009A71E9">
        <w:rPr>
          <w:color w:val="000000" w:themeColor="text1"/>
          <w:sz w:val="24"/>
        </w:rPr>
        <w:t>交纳投标保证金可采用的形式：政府采购法律法规接受的支票、汇票、本票、网上银行支付或者金融机构、担保机构出具的保函等非现金形式。</w:t>
      </w:r>
    </w:p>
    <w:p w14:paraId="390D32ED" w14:textId="77777777" w:rsidR="008F2A61" w:rsidRPr="009A71E9" w:rsidRDefault="00737CA0">
      <w:pPr>
        <w:numPr>
          <w:ilvl w:val="1"/>
          <w:numId w:val="8"/>
        </w:numPr>
        <w:tabs>
          <w:tab w:val="left" w:pos="1080"/>
          <w:tab w:val="left" w:pos="2014"/>
        </w:tabs>
        <w:snapToGrid w:val="0"/>
        <w:spacing w:line="360" w:lineRule="auto"/>
        <w:ind w:left="1077" w:hanging="720"/>
        <w:rPr>
          <w:color w:val="000000" w:themeColor="text1"/>
          <w:sz w:val="24"/>
        </w:rPr>
      </w:pPr>
      <w:r w:rsidRPr="009A71E9">
        <w:rPr>
          <w:color w:val="000000" w:themeColor="text1"/>
          <w:sz w:val="24"/>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w:t>
      </w:r>
      <w:bookmarkStart w:id="343" w:name="_Hlk164959831"/>
      <w:r w:rsidRPr="009A71E9">
        <w:rPr>
          <w:color w:val="000000" w:themeColor="text1"/>
          <w:sz w:val="24"/>
        </w:rPr>
        <w:t>以电子保函形式提交投标保证金的，应在投标截止时间前通过</w:t>
      </w:r>
      <w:r w:rsidRPr="009A71E9">
        <w:rPr>
          <w:color w:val="000000" w:themeColor="text1"/>
          <w:sz w:val="24"/>
          <w:lang w:bidi="ar"/>
        </w:rPr>
        <w:t>北京市政府采购电子交易平台完成电子保函在线办理。</w:t>
      </w:r>
      <w:bookmarkEnd w:id="343"/>
      <w:r w:rsidRPr="009A71E9">
        <w:rPr>
          <w:rFonts w:hint="eastAsia"/>
          <w:color w:val="000000" w:themeColor="text1"/>
          <w:sz w:val="24"/>
        </w:rPr>
        <w:t>未按上述要求缴纳投标保证金</w:t>
      </w:r>
      <w:r w:rsidRPr="009A71E9">
        <w:rPr>
          <w:color w:val="000000" w:themeColor="text1"/>
          <w:sz w:val="24"/>
        </w:rPr>
        <w:t>的，其</w:t>
      </w:r>
      <w:r w:rsidRPr="009A71E9">
        <w:rPr>
          <w:b/>
          <w:color w:val="000000" w:themeColor="text1"/>
          <w:sz w:val="24"/>
        </w:rPr>
        <w:t>投标无效</w:t>
      </w:r>
      <w:r w:rsidRPr="009A71E9">
        <w:rPr>
          <w:color w:val="000000" w:themeColor="text1"/>
          <w:sz w:val="24"/>
        </w:rPr>
        <w:t>。</w:t>
      </w:r>
    </w:p>
    <w:p w14:paraId="4A678BAF" w14:textId="77777777" w:rsidR="008F2A61" w:rsidRPr="009A71E9" w:rsidRDefault="00737CA0">
      <w:pPr>
        <w:numPr>
          <w:ilvl w:val="1"/>
          <w:numId w:val="8"/>
        </w:numPr>
        <w:tabs>
          <w:tab w:val="left" w:pos="1080"/>
          <w:tab w:val="left" w:pos="2014"/>
        </w:tabs>
        <w:snapToGrid w:val="0"/>
        <w:spacing w:line="360" w:lineRule="auto"/>
        <w:ind w:left="1077" w:hanging="720"/>
        <w:rPr>
          <w:color w:val="000000" w:themeColor="text1"/>
          <w:sz w:val="24"/>
        </w:rPr>
      </w:pPr>
      <w:r w:rsidRPr="009A71E9">
        <w:rPr>
          <w:rFonts w:hint="eastAsia"/>
          <w:color w:val="000000" w:themeColor="text1"/>
          <w:sz w:val="24"/>
        </w:rPr>
        <w:t>投标人</w:t>
      </w:r>
      <w:r w:rsidRPr="009A71E9">
        <w:rPr>
          <w:color w:val="000000" w:themeColor="text1"/>
          <w:sz w:val="24"/>
        </w:rPr>
        <w:t>除</w:t>
      </w:r>
      <w:r w:rsidRPr="009A71E9">
        <w:rPr>
          <w:rFonts w:hint="eastAsia"/>
          <w:color w:val="000000" w:themeColor="text1"/>
          <w:sz w:val="24"/>
        </w:rPr>
        <w:t>需在</w:t>
      </w:r>
      <w:r w:rsidRPr="009A71E9">
        <w:rPr>
          <w:color w:val="000000" w:themeColor="text1"/>
          <w:sz w:val="24"/>
        </w:rPr>
        <w:t>投标文件中</w:t>
      </w:r>
      <w:r w:rsidRPr="009A71E9">
        <w:rPr>
          <w:rFonts w:hint="eastAsia"/>
          <w:color w:val="000000" w:themeColor="text1"/>
          <w:sz w:val="24"/>
        </w:rPr>
        <w:t>提供“</w:t>
      </w:r>
      <w:r w:rsidRPr="009A71E9">
        <w:rPr>
          <w:color w:val="000000" w:themeColor="text1"/>
          <w:sz w:val="24"/>
          <w:szCs w:val="20"/>
        </w:rPr>
        <w:t>投标保证金凭证</w:t>
      </w:r>
      <w:r w:rsidRPr="009A71E9">
        <w:rPr>
          <w:color w:val="000000" w:themeColor="text1"/>
          <w:sz w:val="24"/>
          <w:szCs w:val="20"/>
        </w:rPr>
        <w:t>/</w:t>
      </w:r>
      <w:r w:rsidRPr="009A71E9">
        <w:rPr>
          <w:color w:val="000000" w:themeColor="text1"/>
          <w:sz w:val="24"/>
          <w:szCs w:val="20"/>
        </w:rPr>
        <w:t>交款单据电子件</w:t>
      </w:r>
      <w:r w:rsidRPr="009A71E9">
        <w:rPr>
          <w:rFonts w:hint="eastAsia"/>
          <w:color w:val="000000" w:themeColor="text1"/>
          <w:sz w:val="24"/>
        </w:rPr>
        <w:t>”</w:t>
      </w:r>
      <w:r w:rsidRPr="009A71E9">
        <w:rPr>
          <w:color w:val="000000" w:themeColor="text1"/>
          <w:sz w:val="24"/>
        </w:rPr>
        <w:t>，</w:t>
      </w:r>
      <w:r w:rsidRPr="009A71E9">
        <w:rPr>
          <w:rFonts w:hint="eastAsia"/>
          <w:color w:val="000000" w:themeColor="text1"/>
          <w:sz w:val="24"/>
        </w:rPr>
        <w:t>还需在投标截止时间前，通过电子交易平台上传“</w:t>
      </w:r>
      <w:r w:rsidRPr="009A71E9">
        <w:rPr>
          <w:color w:val="000000" w:themeColor="text1"/>
          <w:sz w:val="24"/>
          <w:szCs w:val="20"/>
        </w:rPr>
        <w:t>投标保证金凭证</w:t>
      </w:r>
      <w:r w:rsidRPr="009A71E9">
        <w:rPr>
          <w:color w:val="000000" w:themeColor="text1"/>
          <w:sz w:val="24"/>
          <w:szCs w:val="20"/>
        </w:rPr>
        <w:t>/</w:t>
      </w:r>
      <w:r w:rsidRPr="009A71E9">
        <w:rPr>
          <w:color w:val="000000" w:themeColor="text1"/>
          <w:sz w:val="24"/>
          <w:szCs w:val="20"/>
        </w:rPr>
        <w:t>交款单据电子件</w:t>
      </w:r>
      <w:r w:rsidRPr="009A71E9">
        <w:rPr>
          <w:rFonts w:hint="eastAsia"/>
          <w:color w:val="000000" w:themeColor="text1"/>
          <w:sz w:val="24"/>
        </w:rPr>
        <w:t>”。</w:t>
      </w:r>
    </w:p>
    <w:p w14:paraId="01668D66" w14:textId="77777777" w:rsidR="008F2A61" w:rsidRPr="009A71E9" w:rsidRDefault="00737CA0">
      <w:pPr>
        <w:numPr>
          <w:ilvl w:val="1"/>
          <w:numId w:val="8"/>
        </w:numPr>
        <w:tabs>
          <w:tab w:val="left" w:pos="1080"/>
          <w:tab w:val="left" w:pos="2014"/>
        </w:tabs>
        <w:snapToGrid w:val="0"/>
        <w:spacing w:line="360" w:lineRule="auto"/>
        <w:ind w:left="1077" w:hanging="720"/>
        <w:rPr>
          <w:color w:val="000000" w:themeColor="text1"/>
          <w:sz w:val="24"/>
        </w:rPr>
      </w:pPr>
      <w:r w:rsidRPr="009A71E9">
        <w:rPr>
          <w:color w:val="000000" w:themeColor="text1"/>
          <w:sz w:val="24"/>
        </w:rPr>
        <w:t>投标保证金有效期同投标有效期。</w:t>
      </w:r>
    </w:p>
    <w:p w14:paraId="564B26D8" w14:textId="77777777" w:rsidR="008F2A61" w:rsidRPr="009A71E9" w:rsidRDefault="00737CA0">
      <w:pPr>
        <w:numPr>
          <w:ilvl w:val="1"/>
          <w:numId w:val="8"/>
        </w:numPr>
        <w:tabs>
          <w:tab w:val="left" w:pos="1080"/>
          <w:tab w:val="left" w:pos="2014"/>
        </w:tabs>
        <w:snapToGrid w:val="0"/>
        <w:spacing w:line="360" w:lineRule="auto"/>
        <w:ind w:left="1077" w:hanging="720"/>
        <w:rPr>
          <w:color w:val="000000" w:themeColor="text1"/>
          <w:sz w:val="24"/>
        </w:rPr>
      </w:pPr>
      <w:r w:rsidRPr="009A71E9">
        <w:rPr>
          <w:color w:val="000000" w:themeColor="text1"/>
          <w:sz w:val="24"/>
        </w:rPr>
        <w:t>投标人为联合体的，可以由联合体中的一方或者多方共同交纳投标保证金，</w:t>
      </w:r>
      <w:r w:rsidRPr="009A71E9">
        <w:rPr>
          <w:color w:val="000000" w:themeColor="text1"/>
          <w:sz w:val="24"/>
        </w:rPr>
        <w:lastRenderedPageBreak/>
        <w:t>其交纳的投标保证金对联合体各方均具有约束力。</w:t>
      </w:r>
    </w:p>
    <w:p w14:paraId="1C1E0D6E" w14:textId="77777777" w:rsidR="008F2A61" w:rsidRPr="009A71E9" w:rsidRDefault="00737CA0">
      <w:pPr>
        <w:numPr>
          <w:ilvl w:val="1"/>
          <w:numId w:val="8"/>
        </w:numPr>
        <w:tabs>
          <w:tab w:val="left" w:pos="1080"/>
          <w:tab w:val="left" w:pos="2014"/>
        </w:tabs>
        <w:snapToGrid w:val="0"/>
        <w:spacing w:line="360" w:lineRule="auto"/>
        <w:ind w:left="1077" w:hanging="720"/>
        <w:rPr>
          <w:color w:val="000000" w:themeColor="text1"/>
          <w:sz w:val="24"/>
        </w:rPr>
      </w:pPr>
      <w:r w:rsidRPr="009A71E9">
        <w:rPr>
          <w:color w:val="000000" w:themeColor="text1"/>
          <w:sz w:val="24"/>
        </w:rPr>
        <w:t>采购人、采购代理机构将及时退还投标人的投标保证金，</w:t>
      </w:r>
      <w:r w:rsidRPr="009A71E9">
        <w:rPr>
          <w:rFonts w:eastAsiaTheme="minorEastAsia"/>
          <w:color w:val="000000" w:themeColor="text1"/>
          <w:sz w:val="24"/>
        </w:rPr>
        <w:t>采用银行保函、担保机构担保函等形式递交的投标保证金，经投标人同意后采购人、采购代理机构可以不再退还，</w:t>
      </w:r>
      <w:r w:rsidRPr="009A71E9">
        <w:rPr>
          <w:color w:val="000000" w:themeColor="text1"/>
          <w:sz w:val="24"/>
        </w:rPr>
        <w:t>但因投标人自身原因导致无法及时退还的除外：</w:t>
      </w:r>
    </w:p>
    <w:p w14:paraId="47F5F58D" w14:textId="77777777" w:rsidR="008F2A61" w:rsidRPr="009A71E9" w:rsidRDefault="00737CA0">
      <w:pPr>
        <w:numPr>
          <w:ilvl w:val="2"/>
          <w:numId w:val="8"/>
        </w:numPr>
        <w:snapToGrid w:val="0"/>
        <w:spacing w:line="360" w:lineRule="auto"/>
        <w:rPr>
          <w:color w:val="000000" w:themeColor="text1"/>
          <w:sz w:val="24"/>
        </w:rPr>
      </w:pPr>
      <w:r w:rsidRPr="009A71E9">
        <w:rPr>
          <w:color w:val="000000" w:themeColor="text1"/>
          <w:sz w:val="24"/>
        </w:rPr>
        <w:t>投标人在投标截止时间前撤回已提交的投标文件的，自收到投标人书面撤回通知之日起</w:t>
      </w:r>
      <w:r w:rsidRPr="009A71E9">
        <w:rPr>
          <w:color w:val="000000" w:themeColor="text1"/>
          <w:sz w:val="24"/>
        </w:rPr>
        <w:t>5</w:t>
      </w:r>
      <w:r w:rsidRPr="009A71E9">
        <w:rPr>
          <w:color w:val="000000" w:themeColor="text1"/>
          <w:sz w:val="24"/>
        </w:rPr>
        <w:t>个工作日内退还已收取的投标保证金；</w:t>
      </w:r>
    </w:p>
    <w:p w14:paraId="41D9EBBA" w14:textId="77777777" w:rsidR="008F2A61" w:rsidRPr="009A71E9" w:rsidRDefault="00737CA0">
      <w:pPr>
        <w:numPr>
          <w:ilvl w:val="2"/>
          <w:numId w:val="8"/>
        </w:numPr>
        <w:snapToGrid w:val="0"/>
        <w:spacing w:line="360" w:lineRule="auto"/>
        <w:rPr>
          <w:color w:val="000000" w:themeColor="text1"/>
          <w:sz w:val="24"/>
        </w:rPr>
      </w:pPr>
      <w:r w:rsidRPr="009A71E9">
        <w:rPr>
          <w:color w:val="000000" w:themeColor="text1"/>
          <w:sz w:val="24"/>
        </w:rPr>
        <w:t>中标人的投标保证金，自采购合同签订之日起</w:t>
      </w:r>
      <w:r w:rsidRPr="009A71E9">
        <w:rPr>
          <w:color w:val="000000" w:themeColor="text1"/>
          <w:sz w:val="24"/>
        </w:rPr>
        <w:t>5</w:t>
      </w:r>
      <w:r w:rsidRPr="009A71E9">
        <w:rPr>
          <w:color w:val="000000" w:themeColor="text1"/>
          <w:sz w:val="24"/>
        </w:rPr>
        <w:t>个工作日内退还中标人；</w:t>
      </w:r>
    </w:p>
    <w:p w14:paraId="60351FAD" w14:textId="77777777" w:rsidR="008F2A61" w:rsidRPr="009A71E9" w:rsidRDefault="00737CA0">
      <w:pPr>
        <w:numPr>
          <w:ilvl w:val="2"/>
          <w:numId w:val="8"/>
        </w:numPr>
        <w:snapToGrid w:val="0"/>
        <w:spacing w:line="360" w:lineRule="auto"/>
        <w:rPr>
          <w:color w:val="000000" w:themeColor="text1"/>
          <w:sz w:val="24"/>
        </w:rPr>
      </w:pPr>
      <w:r w:rsidRPr="009A71E9">
        <w:rPr>
          <w:color w:val="000000" w:themeColor="text1"/>
          <w:sz w:val="24"/>
        </w:rPr>
        <w:t>未中标投标人的投标保证金，自中标通知书发出之日起</w:t>
      </w:r>
      <w:r w:rsidRPr="009A71E9">
        <w:rPr>
          <w:color w:val="000000" w:themeColor="text1"/>
          <w:sz w:val="24"/>
        </w:rPr>
        <w:t>5</w:t>
      </w:r>
      <w:r w:rsidRPr="009A71E9">
        <w:rPr>
          <w:color w:val="000000" w:themeColor="text1"/>
          <w:sz w:val="24"/>
        </w:rPr>
        <w:t>个工作日内退还未中标人；</w:t>
      </w:r>
    </w:p>
    <w:p w14:paraId="710D1945" w14:textId="77777777" w:rsidR="008F2A61" w:rsidRPr="009A71E9" w:rsidRDefault="00737CA0">
      <w:pPr>
        <w:numPr>
          <w:ilvl w:val="2"/>
          <w:numId w:val="8"/>
        </w:numPr>
        <w:snapToGrid w:val="0"/>
        <w:spacing w:line="360" w:lineRule="auto"/>
        <w:rPr>
          <w:color w:val="000000" w:themeColor="text1"/>
          <w:sz w:val="24"/>
        </w:rPr>
      </w:pPr>
      <w:r w:rsidRPr="009A71E9">
        <w:rPr>
          <w:color w:val="000000" w:themeColor="text1"/>
          <w:sz w:val="24"/>
        </w:rPr>
        <w:t>终止招标项目已经收取投标保证金的，自终止采购活动后</w:t>
      </w:r>
      <w:r w:rsidRPr="009A71E9">
        <w:rPr>
          <w:color w:val="000000" w:themeColor="text1"/>
          <w:sz w:val="24"/>
        </w:rPr>
        <w:t>5</w:t>
      </w:r>
      <w:r w:rsidRPr="009A71E9">
        <w:rPr>
          <w:color w:val="000000" w:themeColor="text1"/>
          <w:sz w:val="24"/>
        </w:rPr>
        <w:t>个工作日内退还已收取的投标保证金及其在银行产生的孳息。</w:t>
      </w:r>
    </w:p>
    <w:p w14:paraId="1E8F5BB6" w14:textId="77777777" w:rsidR="008F2A61" w:rsidRPr="009A71E9" w:rsidRDefault="00737CA0">
      <w:pPr>
        <w:numPr>
          <w:ilvl w:val="1"/>
          <w:numId w:val="8"/>
        </w:numPr>
        <w:tabs>
          <w:tab w:val="left" w:pos="1080"/>
          <w:tab w:val="left" w:pos="2014"/>
        </w:tabs>
        <w:snapToGrid w:val="0"/>
        <w:spacing w:line="360" w:lineRule="auto"/>
        <w:ind w:left="1077" w:hanging="720"/>
        <w:rPr>
          <w:color w:val="000000" w:themeColor="text1"/>
          <w:sz w:val="24"/>
        </w:rPr>
      </w:pPr>
      <w:r w:rsidRPr="009A71E9">
        <w:rPr>
          <w:color w:val="000000" w:themeColor="text1"/>
          <w:sz w:val="24"/>
        </w:rPr>
        <w:t>有下列情形之一的，采购人或采购代理机构可以不予退还投标保证金：</w:t>
      </w:r>
    </w:p>
    <w:p w14:paraId="7CBE2177" w14:textId="77777777" w:rsidR="008F2A61" w:rsidRPr="009A71E9" w:rsidRDefault="00737CA0">
      <w:pPr>
        <w:numPr>
          <w:ilvl w:val="2"/>
          <w:numId w:val="8"/>
        </w:numPr>
        <w:snapToGrid w:val="0"/>
        <w:spacing w:line="360" w:lineRule="auto"/>
        <w:rPr>
          <w:color w:val="000000" w:themeColor="text1"/>
          <w:sz w:val="24"/>
        </w:rPr>
      </w:pPr>
      <w:r w:rsidRPr="009A71E9">
        <w:rPr>
          <w:color w:val="000000" w:themeColor="text1"/>
          <w:sz w:val="24"/>
        </w:rPr>
        <w:t>投标有效期内投标人撤销投标文件的；</w:t>
      </w:r>
    </w:p>
    <w:p w14:paraId="2516D5F5" w14:textId="77777777" w:rsidR="008F2A61" w:rsidRPr="009A71E9" w:rsidRDefault="00737CA0">
      <w:pPr>
        <w:numPr>
          <w:ilvl w:val="2"/>
          <w:numId w:val="8"/>
        </w:numPr>
        <w:tabs>
          <w:tab w:val="left" w:pos="900"/>
          <w:tab w:val="left" w:pos="1080"/>
          <w:tab w:val="left" w:pos="2014"/>
        </w:tabs>
        <w:snapToGrid w:val="0"/>
        <w:spacing w:line="360" w:lineRule="auto"/>
        <w:rPr>
          <w:color w:val="000000" w:themeColor="text1"/>
          <w:sz w:val="24"/>
        </w:rPr>
      </w:pPr>
      <w:r w:rsidRPr="009A71E9">
        <w:rPr>
          <w:color w:val="000000" w:themeColor="text1"/>
          <w:sz w:val="24"/>
        </w:rPr>
        <w:t>《投标人须知资料表》中规定的其他情形。</w:t>
      </w:r>
    </w:p>
    <w:p w14:paraId="781AD811" w14:textId="77777777" w:rsidR="008F2A61" w:rsidRPr="009A71E9" w:rsidRDefault="00737CA0">
      <w:pPr>
        <w:numPr>
          <w:ilvl w:val="0"/>
          <w:numId w:val="8"/>
        </w:numPr>
        <w:tabs>
          <w:tab w:val="left" w:pos="360"/>
        </w:tabs>
        <w:snapToGrid w:val="0"/>
        <w:spacing w:line="360" w:lineRule="auto"/>
        <w:ind w:left="357" w:hanging="357"/>
        <w:outlineLvl w:val="1"/>
        <w:rPr>
          <w:color w:val="000000" w:themeColor="text1"/>
          <w:sz w:val="24"/>
        </w:rPr>
      </w:pPr>
      <w:bookmarkStart w:id="344" w:name="_Toc164351626"/>
      <w:bookmarkStart w:id="345" w:name="_Toc150774632"/>
      <w:bookmarkStart w:id="346" w:name="_Toc127151532"/>
      <w:bookmarkStart w:id="347" w:name="_Toc164229373"/>
      <w:bookmarkStart w:id="348" w:name="_Toc305158800"/>
      <w:bookmarkStart w:id="349" w:name="_Toc151193774"/>
      <w:bookmarkStart w:id="350" w:name="_Toc226965805"/>
      <w:bookmarkStart w:id="351" w:name="_Toc520356157"/>
      <w:bookmarkStart w:id="352" w:name="_Toc305158874"/>
      <w:bookmarkStart w:id="353" w:name="_Toc226965722"/>
      <w:bookmarkStart w:id="354" w:name="_Toc151193920"/>
      <w:bookmarkStart w:id="355" w:name="_Toc150480770"/>
      <w:bookmarkStart w:id="356" w:name="_Toc151190159"/>
      <w:bookmarkStart w:id="357" w:name="_Toc226337228"/>
      <w:bookmarkStart w:id="358" w:name="_Toc265228370"/>
      <w:bookmarkStart w:id="359" w:name="_Toc151193702"/>
      <w:bookmarkStart w:id="360" w:name="_Toc264969222"/>
      <w:bookmarkStart w:id="361" w:name="_Toc150774737"/>
      <w:bookmarkStart w:id="362" w:name="_Toc164608801"/>
      <w:bookmarkStart w:id="363" w:name="_Toc150509283"/>
      <w:bookmarkStart w:id="364" w:name="_Toc226309776"/>
      <w:bookmarkStart w:id="365" w:name="_Toc195842897"/>
      <w:bookmarkStart w:id="366" w:name="_Toc142311034"/>
      <w:bookmarkStart w:id="367" w:name="_Toc127161446"/>
      <w:bookmarkStart w:id="368" w:name="_Toc164608646"/>
      <w:bookmarkStart w:id="369" w:name="_Toc164229227"/>
      <w:bookmarkStart w:id="370" w:name="_Toc151193630"/>
      <w:bookmarkStart w:id="371" w:name="_Toc149720825"/>
      <w:bookmarkStart w:id="372" w:name="_Toc127151733"/>
      <w:bookmarkStart w:id="373" w:name="_Toc151193846"/>
      <w:r w:rsidRPr="009A71E9">
        <w:rPr>
          <w:color w:val="000000" w:themeColor="text1"/>
          <w:sz w:val="24"/>
        </w:rPr>
        <w:t>投标有效期</w:t>
      </w:r>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p>
    <w:p w14:paraId="38DFE9A1" w14:textId="77777777" w:rsidR="008F2A61" w:rsidRPr="009A71E9" w:rsidRDefault="00737CA0">
      <w:pPr>
        <w:numPr>
          <w:ilvl w:val="1"/>
          <w:numId w:val="8"/>
        </w:numPr>
        <w:tabs>
          <w:tab w:val="left" w:pos="1080"/>
          <w:tab w:val="left" w:pos="2014"/>
        </w:tabs>
        <w:snapToGrid w:val="0"/>
        <w:spacing w:line="360" w:lineRule="auto"/>
        <w:ind w:left="1077" w:hanging="720"/>
        <w:rPr>
          <w:color w:val="000000" w:themeColor="text1"/>
          <w:sz w:val="24"/>
        </w:rPr>
      </w:pPr>
      <w:r w:rsidRPr="009A71E9">
        <w:rPr>
          <w:color w:val="000000" w:themeColor="text1"/>
          <w:sz w:val="24"/>
        </w:rPr>
        <w:t>投标文件应在本招标文件《投标人须知资料表》中规定的投标有效期内保持有效，投标有效期少于招标文件规定期限的，其</w:t>
      </w:r>
      <w:r w:rsidRPr="009A71E9">
        <w:rPr>
          <w:b/>
          <w:color w:val="000000" w:themeColor="text1"/>
          <w:sz w:val="24"/>
        </w:rPr>
        <w:t>投标无效</w:t>
      </w:r>
      <w:r w:rsidRPr="009A71E9">
        <w:rPr>
          <w:color w:val="000000" w:themeColor="text1"/>
          <w:sz w:val="24"/>
        </w:rPr>
        <w:t>。</w:t>
      </w:r>
    </w:p>
    <w:p w14:paraId="01129D3C" w14:textId="77777777" w:rsidR="008F2A61" w:rsidRPr="009A71E9" w:rsidRDefault="00737CA0">
      <w:pPr>
        <w:numPr>
          <w:ilvl w:val="0"/>
          <w:numId w:val="8"/>
        </w:numPr>
        <w:tabs>
          <w:tab w:val="left" w:pos="360"/>
        </w:tabs>
        <w:snapToGrid w:val="0"/>
        <w:spacing w:line="360" w:lineRule="auto"/>
        <w:ind w:left="357" w:hanging="357"/>
        <w:outlineLvl w:val="1"/>
        <w:rPr>
          <w:color w:val="000000" w:themeColor="text1"/>
          <w:sz w:val="24"/>
        </w:rPr>
      </w:pPr>
      <w:bookmarkStart w:id="374" w:name="_Toc264969223"/>
      <w:bookmarkStart w:id="375" w:name="_Toc142311035"/>
      <w:bookmarkStart w:id="376" w:name="_Toc226309777"/>
      <w:bookmarkStart w:id="377" w:name="_Toc265228371"/>
      <w:bookmarkStart w:id="378" w:name="_Toc151190160"/>
      <w:bookmarkStart w:id="379" w:name="_Toc150774738"/>
      <w:bookmarkStart w:id="380" w:name="_Toc150509284"/>
      <w:bookmarkStart w:id="381" w:name="_Toc226965723"/>
      <w:bookmarkStart w:id="382" w:name="_Toc150774633"/>
      <w:bookmarkStart w:id="383" w:name="_Toc149720826"/>
      <w:bookmarkStart w:id="384" w:name="_Toc520356158"/>
      <w:bookmarkStart w:id="385" w:name="_Toc150480771"/>
      <w:bookmarkStart w:id="386" w:name="_Toc305158875"/>
      <w:bookmarkStart w:id="387" w:name="_Toc226337229"/>
      <w:bookmarkStart w:id="388" w:name="_Toc127151734"/>
      <w:bookmarkStart w:id="389" w:name="_Toc151193847"/>
      <w:bookmarkStart w:id="390" w:name="_Toc151193631"/>
      <w:bookmarkStart w:id="391" w:name="_Toc195842898"/>
      <w:bookmarkStart w:id="392" w:name="_Toc151193921"/>
      <w:bookmarkStart w:id="393" w:name="_Toc127161447"/>
      <w:bookmarkStart w:id="394" w:name="_Toc164229374"/>
      <w:bookmarkStart w:id="395" w:name="_Toc164608802"/>
      <w:bookmarkStart w:id="396" w:name="_Toc151193775"/>
      <w:bookmarkStart w:id="397" w:name="_Toc151193703"/>
      <w:bookmarkStart w:id="398" w:name="_Toc164229228"/>
      <w:bookmarkStart w:id="399" w:name="_Toc127151533"/>
      <w:bookmarkStart w:id="400" w:name="_Toc226965806"/>
      <w:bookmarkStart w:id="401" w:name="_Toc164608647"/>
      <w:bookmarkStart w:id="402" w:name="_Toc164351627"/>
      <w:bookmarkStart w:id="403" w:name="_Toc305158801"/>
      <w:r w:rsidRPr="009A71E9">
        <w:rPr>
          <w:color w:val="000000" w:themeColor="text1"/>
          <w:sz w:val="24"/>
        </w:rPr>
        <w:t>投标文件的签署</w:t>
      </w:r>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r w:rsidRPr="009A71E9">
        <w:rPr>
          <w:color w:val="000000" w:themeColor="text1"/>
          <w:sz w:val="24"/>
        </w:rPr>
        <w:t>、盖章</w:t>
      </w:r>
    </w:p>
    <w:p w14:paraId="4226AECF" w14:textId="77777777" w:rsidR="008F2A61" w:rsidRPr="009A71E9" w:rsidRDefault="00737CA0">
      <w:pPr>
        <w:numPr>
          <w:ilvl w:val="1"/>
          <w:numId w:val="8"/>
        </w:numPr>
        <w:tabs>
          <w:tab w:val="left" w:pos="1080"/>
          <w:tab w:val="left" w:pos="2014"/>
        </w:tabs>
        <w:snapToGrid w:val="0"/>
        <w:spacing w:line="360" w:lineRule="auto"/>
        <w:ind w:left="1077" w:hanging="720"/>
        <w:rPr>
          <w:color w:val="000000" w:themeColor="text1"/>
          <w:sz w:val="24"/>
        </w:rPr>
      </w:pPr>
      <w:bookmarkStart w:id="404" w:name="_Toc151193632"/>
      <w:bookmarkStart w:id="405" w:name="_Toc151193848"/>
      <w:bookmarkStart w:id="406" w:name="_Toc305158802"/>
      <w:bookmarkStart w:id="407" w:name="_Toc226965807"/>
      <w:bookmarkStart w:id="408" w:name="_Toc265228372"/>
      <w:bookmarkStart w:id="409" w:name="_Toc520356159"/>
      <w:bookmarkStart w:id="410" w:name="_Toc151193776"/>
      <w:bookmarkStart w:id="411" w:name="_Toc264969224"/>
      <w:bookmarkStart w:id="412" w:name="_Toc151193922"/>
      <w:bookmarkStart w:id="413" w:name="_Toc127151534"/>
      <w:bookmarkStart w:id="414" w:name="_Toc151190161"/>
      <w:bookmarkStart w:id="415" w:name="_Toc150509285"/>
      <w:bookmarkStart w:id="416" w:name="_Toc305158876"/>
      <w:bookmarkStart w:id="417" w:name="_Toc151193704"/>
      <w:bookmarkStart w:id="418" w:name="_Toc226965724"/>
      <w:bookmarkStart w:id="419" w:name="_Toc150774739"/>
      <w:bookmarkStart w:id="420" w:name="_Toc226309778"/>
      <w:bookmarkStart w:id="421" w:name="_Toc195842899"/>
      <w:bookmarkStart w:id="422" w:name="_Toc150774634"/>
      <w:bookmarkStart w:id="423" w:name="_Toc150480772"/>
      <w:bookmarkStart w:id="424" w:name="_Toc142311036"/>
      <w:bookmarkStart w:id="425" w:name="_Toc226337230"/>
      <w:r w:rsidRPr="009A71E9">
        <w:rPr>
          <w:color w:val="000000" w:themeColor="text1"/>
          <w:sz w:val="24"/>
        </w:rPr>
        <w:t>招标文件要求签字的内容（如授权委托书等），</w:t>
      </w:r>
      <w:r w:rsidRPr="009A71E9">
        <w:rPr>
          <w:rFonts w:eastAsiaTheme="minorEastAsia"/>
          <w:color w:val="000000" w:themeColor="text1"/>
          <w:sz w:val="24"/>
        </w:rPr>
        <w:t>可以使用电子签章或使用原件的电子件（电子件指扫描件、照片等形式电子文件）；要求</w:t>
      </w:r>
      <w:r w:rsidRPr="009A71E9">
        <w:rPr>
          <w:color w:val="000000" w:themeColor="text1"/>
          <w:sz w:val="24"/>
        </w:rPr>
        <w:t>第三方出具的盖章件原件（如联合协议、分包意向协议、制造商授权书等），投标文件中应使用原件的电子件。</w:t>
      </w:r>
    </w:p>
    <w:p w14:paraId="610D14E3" w14:textId="77777777" w:rsidR="008F2A61" w:rsidRPr="009A71E9" w:rsidRDefault="00737CA0">
      <w:pPr>
        <w:numPr>
          <w:ilvl w:val="1"/>
          <w:numId w:val="8"/>
        </w:numPr>
        <w:tabs>
          <w:tab w:val="left" w:pos="1080"/>
          <w:tab w:val="left" w:pos="2014"/>
        </w:tabs>
        <w:snapToGrid w:val="0"/>
        <w:spacing w:line="360" w:lineRule="auto"/>
        <w:ind w:left="1077" w:hanging="720"/>
        <w:rPr>
          <w:color w:val="000000" w:themeColor="text1"/>
          <w:sz w:val="24"/>
        </w:rPr>
      </w:pPr>
      <w:r w:rsidRPr="009A71E9">
        <w:rPr>
          <w:color w:val="000000" w:themeColor="text1"/>
          <w:sz w:val="24"/>
        </w:rPr>
        <w:t>招标文件要求盖章的内容，一般通过投标文件编制工具加盖电子签章。</w:t>
      </w:r>
    </w:p>
    <w:p w14:paraId="4DE73E07" w14:textId="77777777" w:rsidR="008F2A61" w:rsidRPr="009A71E9" w:rsidRDefault="008F2A61">
      <w:pPr>
        <w:tabs>
          <w:tab w:val="left" w:pos="900"/>
          <w:tab w:val="left" w:pos="1080"/>
        </w:tabs>
        <w:snapToGrid w:val="0"/>
        <w:spacing w:line="360" w:lineRule="auto"/>
        <w:ind w:left="357"/>
        <w:rPr>
          <w:color w:val="000000" w:themeColor="text1"/>
        </w:rPr>
      </w:pPr>
    </w:p>
    <w:p w14:paraId="3B436C28" w14:textId="77777777" w:rsidR="008F2A61" w:rsidRPr="009A71E9" w:rsidRDefault="00737CA0">
      <w:pPr>
        <w:pStyle w:val="21"/>
        <w:spacing w:before="0" w:line="360" w:lineRule="auto"/>
        <w:rPr>
          <w:rFonts w:ascii="Times New Roman" w:eastAsia="宋体" w:hAnsi="Times New Roman"/>
          <w:color w:val="000000" w:themeColor="text1"/>
          <w:sz w:val="28"/>
        </w:rPr>
      </w:pPr>
      <w:r w:rsidRPr="009A71E9">
        <w:rPr>
          <w:rFonts w:ascii="Times New Roman" w:eastAsia="宋体" w:hAnsi="Times New Roman"/>
          <w:color w:val="000000" w:themeColor="text1"/>
          <w:sz w:val="28"/>
        </w:rPr>
        <w:t>四</w:t>
      </w:r>
      <w:r w:rsidRPr="009A71E9">
        <w:rPr>
          <w:rFonts w:ascii="Times New Roman" w:eastAsia="宋体" w:hAnsi="Times New Roman"/>
          <w:color w:val="000000" w:themeColor="text1"/>
          <w:sz w:val="28"/>
        </w:rPr>
        <w:t xml:space="preserve">   </w:t>
      </w:r>
      <w:r w:rsidRPr="009A71E9">
        <w:rPr>
          <w:rFonts w:ascii="Times New Roman" w:eastAsia="宋体" w:hAnsi="Times New Roman"/>
          <w:color w:val="000000" w:themeColor="text1"/>
          <w:sz w:val="28"/>
        </w:rPr>
        <w:t>投标文件的提交</w:t>
      </w:r>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p>
    <w:p w14:paraId="24991DAA" w14:textId="77777777" w:rsidR="008F2A61" w:rsidRPr="009A71E9" w:rsidRDefault="00737CA0">
      <w:pPr>
        <w:numPr>
          <w:ilvl w:val="0"/>
          <w:numId w:val="8"/>
        </w:numPr>
        <w:tabs>
          <w:tab w:val="left" w:pos="360"/>
        </w:tabs>
        <w:snapToGrid w:val="0"/>
        <w:spacing w:line="360" w:lineRule="auto"/>
        <w:ind w:left="357" w:hanging="357"/>
        <w:outlineLvl w:val="1"/>
        <w:rPr>
          <w:color w:val="000000" w:themeColor="text1"/>
          <w:sz w:val="24"/>
        </w:rPr>
      </w:pPr>
      <w:bookmarkStart w:id="426" w:name="_Toc164351629"/>
      <w:bookmarkStart w:id="427" w:name="_Toc164229230"/>
      <w:bookmarkStart w:id="428" w:name="_Toc164608804"/>
      <w:bookmarkStart w:id="429" w:name="_Toc195842900"/>
      <w:bookmarkStart w:id="430" w:name="_Toc149720828"/>
      <w:bookmarkStart w:id="431" w:name="_Toc142311037"/>
      <w:bookmarkStart w:id="432" w:name="_Toc151193849"/>
      <w:bookmarkStart w:id="433" w:name="_Toc127151736"/>
      <w:bookmarkStart w:id="434" w:name="_Toc150480773"/>
      <w:bookmarkStart w:id="435" w:name="_Toc305158803"/>
      <w:bookmarkStart w:id="436" w:name="_Toc264969225"/>
      <w:bookmarkStart w:id="437" w:name="_Toc127161449"/>
      <w:bookmarkStart w:id="438" w:name="_Toc265228373"/>
      <w:bookmarkStart w:id="439" w:name="_Toc150774740"/>
      <w:bookmarkStart w:id="440" w:name="_Toc305158877"/>
      <w:bookmarkStart w:id="441" w:name="_Toc151190162"/>
      <w:bookmarkStart w:id="442" w:name="_Toc520356160"/>
      <w:bookmarkStart w:id="443" w:name="_Toc127151535"/>
      <w:bookmarkStart w:id="444" w:name="_Toc150509286"/>
      <w:bookmarkStart w:id="445" w:name="_Toc226309779"/>
      <w:bookmarkStart w:id="446" w:name="_Toc151193777"/>
      <w:bookmarkStart w:id="447" w:name="_Toc150774635"/>
      <w:bookmarkStart w:id="448" w:name="_Toc151193633"/>
      <w:bookmarkStart w:id="449" w:name="_Toc151193705"/>
      <w:bookmarkStart w:id="450" w:name="_Toc226337231"/>
      <w:bookmarkStart w:id="451" w:name="_Toc226965725"/>
      <w:bookmarkStart w:id="452" w:name="_Toc164229376"/>
      <w:bookmarkStart w:id="453" w:name="_Toc226965808"/>
      <w:bookmarkStart w:id="454" w:name="_Toc151193923"/>
      <w:bookmarkStart w:id="455" w:name="_Toc164608649"/>
      <w:r w:rsidRPr="009A71E9">
        <w:rPr>
          <w:color w:val="000000" w:themeColor="text1"/>
          <w:sz w:val="24"/>
        </w:rPr>
        <w:t>投标文件的</w:t>
      </w:r>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r w:rsidRPr="009A71E9">
        <w:rPr>
          <w:color w:val="000000" w:themeColor="text1"/>
          <w:sz w:val="24"/>
        </w:rPr>
        <w:t>提交</w:t>
      </w:r>
    </w:p>
    <w:p w14:paraId="2113C226" w14:textId="77777777" w:rsidR="008F2A61" w:rsidRPr="009A71E9" w:rsidRDefault="00737CA0">
      <w:pPr>
        <w:numPr>
          <w:ilvl w:val="1"/>
          <w:numId w:val="8"/>
        </w:numPr>
        <w:tabs>
          <w:tab w:val="left" w:pos="1080"/>
          <w:tab w:val="left" w:pos="2014"/>
        </w:tabs>
        <w:snapToGrid w:val="0"/>
        <w:spacing w:line="360" w:lineRule="auto"/>
        <w:ind w:left="1077" w:hanging="720"/>
        <w:rPr>
          <w:color w:val="000000" w:themeColor="text1"/>
          <w:sz w:val="24"/>
        </w:rPr>
      </w:pPr>
      <w:r w:rsidRPr="009A71E9">
        <w:rPr>
          <w:color w:val="000000" w:themeColor="text1"/>
          <w:sz w:val="24"/>
        </w:rPr>
        <w:t>本项目使用</w:t>
      </w:r>
      <w:r w:rsidRPr="009A71E9">
        <w:rPr>
          <w:rFonts w:eastAsiaTheme="minorEastAsia"/>
          <w:color w:val="000000" w:themeColor="text1"/>
          <w:sz w:val="24"/>
        </w:rPr>
        <w:t>北京市政府采购</w:t>
      </w:r>
      <w:r w:rsidRPr="009A71E9">
        <w:rPr>
          <w:color w:val="000000" w:themeColor="text1"/>
          <w:sz w:val="24"/>
        </w:rPr>
        <w:t>电子交易平台。投标人根据招标文件及电子交易平台供应商操作手册要求编制、生成并提交电子投标文件。</w:t>
      </w:r>
    </w:p>
    <w:p w14:paraId="0E0BF8E9" w14:textId="77777777" w:rsidR="008F2A61" w:rsidRPr="009A71E9" w:rsidRDefault="00737CA0">
      <w:pPr>
        <w:numPr>
          <w:ilvl w:val="1"/>
          <w:numId w:val="8"/>
        </w:numPr>
        <w:tabs>
          <w:tab w:val="left" w:pos="1080"/>
          <w:tab w:val="left" w:pos="2014"/>
        </w:tabs>
        <w:snapToGrid w:val="0"/>
        <w:spacing w:line="360" w:lineRule="auto"/>
        <w:ind w:left="1077" w:hanging="720"/>
        <w:rPr>
          <w:color w:val="000000" w:themeColor="text1"/>
          <w:sz w:val="24"/>
        </w:rPr>
      </w:pPr>
      <w:r w:rsidRPr="009A71E9">
        <w:rPr>
          <w:color w:val="000000" w:themeColor="text1"/>
          <w:sz w:val="24"/>
        </w:rPr>
        <w:t>采购人及采购代理机构拒绝接受通过电子交易平台以外任何形式提交的投标</w:t>
      </w:r>
      <w:r w:rsidRPr="009A71E9">
        <w:rPr>
          <w:color w:val="000000" w:themeColor="text1"/>
          <w:sz w:val="24"/>
        </w:rPr>
        <w:lastRenderedPageBreak/>
        <w:t>文件，投标保证金除外。</w:t>
      </w:r>
    </w:p>
    <w:p w14:paraId="7C58B298" w14:textId="77777777" w:rsidR="008F2A61" w:rsidRPr="009A71E9" w:rsidRDefault="00737CA0">
      <w:pPr>
        <w:numPr>
          <w:ilvl w:val="0"/>
          <w:numId w:val="8"/>
        </w:numPr>
        <w:tabs>
          <w:tab w:val="left" w:pos="360"/>
        </w:tabs>
        <w:snapToGrid w:val="0"/>
        <w:spacing w:line="360" w:lineRule="auto"/>
        <w:ind w:left="357" w:hanging="357"/>
        <w:outlineLvl w:val="1"/>
        <w:rPr>
          <w:color w:val="000000" w:themeColor="text1"/>
          <w:sz w:val="24"/>
        </w:rPr>
      </w:pPr>
      <w:bookmarkStart w:id="456" w:name="_Toc150509287"/>
      <w:bookmarkStart w:id="457" w:name="_Toc150774636"/>
      <w:bookmarkStart w:id="458" w:name="_Toc150480774"/>
      <w:bookmarkStart w:id="459" w:name="_Toc164608650"/>
      <w:bookmarkStart w:id="460" w:name="_Toc226965809"/>
      <w:bookmarkStart w:id="461" w:name="_Toc151190163"/>
      <w:bookmarkStart w:id="462" w:name="_Toc226965726"/>
      <w:bookmarkStart w:id="463" w:name="_Toc151193924"/>
      <w:bookmarkStart w:id="464" w:name="_Toc151193706"/>
      <w:bookmarkStart w:id="465" w:name="_Toc127151737"/>
      <w:bookmarkStart w:id="466" w:name="_Toc150774741"/>
      <w:bookmarkStart w:id="467" w:name="_Toc127161450"/>
      <w:bookmarkStart w:id="468" w:name="_Toc305158878"/>
      <w:bookmarkStart w:id="469" w:name="_Toc142311038"/>
      <w:bookmarkStart w:id="470" w:name="_Toc151193778"/>
      <w:bookmarkStart w:id="471" w:name="_Toc149720829"/>
      <w:bookmarkStart w:id="472" w:name="_Toc305158804"/>
      <w:bookmarkStart w:id="473" w:name="_Toc164229231"/>
      <w:bookmarkStart w:id="474" w:name="_Toc164229377"/>
      <w:bookmarkStart w:id="475" w:name="_Toc151193634"/>
      <w:bookmarkStart w:id="476" w:name="_Toc226309780"/>
      <w:bookmarkStart w:id="477" w:name="_Toc520356161"/>
      <w:bookmarkStart w:id="478" w:name="_Toc164351630"/>
      <w:bookmarkStart w:id="479" w:name="_Toc265228374"/>
      <w:bookmarkStart w:id="480" w:name="_Toc151193850"/>
      <w:bookmarkStart w:id="481" w:name="_Toc264969226"/>
      <w:bookmarkStart w:id="482" w:name="_Toc195842901"/>
      <w:bookmarkStart w:id="483" w:name="_Toc127151536"/>
      <w:bookmarkStart w:id="484" w:name="_Toc226337232"/>
      <w:bookmarkStart w:id="485" w:name="_Toc164608805"/>
      <w:r w:rsidRPr="009A71E9">
        <w:rPr>
          <w:color w:val="000000" w:themeColor="text1"/>
          <w:sz w:val="24"/>
        </w:rPr>
        <w:t>投标截止</w:t>
      </w:r>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r w:rsidRPr="009A71E9">
        <w:rPr>
          <w:color w:val="000000" w:themeColor="text1"/>
          <w:sz w:val="24"/>
        </w:rPr>
        <w:t>时间</w:t>
      </w:r>
    </w:p>
    <w:p w14:paraId="71C87B02" w14:textId="77777777" w:rsidR="008F2A61" w:rsidRPr="009A71E9" w:rsidRDefault="00737CA0">
      <w:pPr>
        <w:numPr>
          <w:ilvl w:val="1"/>
          <w:numId w:val="8"/>
        </w:numPr>
        <w:tabs>
          <w:tab w:val="left" w:pos="1080"/>
          <w:tab w:val="left" w:pos="2014"/>
        </w:tabs>
        <w:snapToGrid w:val="0"/>
        <w:spacing w:line="360" w:lineRule="auto"/>
        <w:ind w:left="1077" w:hanging="720"/>
        <w:rPr>
          <w:color w:val="000000" w:themeColor="text1"/>
          <w:sz w:val="24"/>
        </w:rPr>
      </w:pPr>
      <w:r w:rsidRPr="009A71E9">
        <w:rPr>
          <w:color w:val="000000" w:themeColor="text1"/>
          <w:sz w:val="24"/>
        </w:rPr>
        <w:t>投标人应在招标文件要求提交投标文件截止时间前，将电子投标文件提交至电子交易平台。</w:t>
      </w:r>
    </w:p>
    <w:p w14:paraId="3323FD6E" w14:textId="77777777" w:rsidR="008F2A61" w:rsidRPr="009A71E9" w:rsidRDefault="00737CA0">
      <w:pPr>
        <w:numPr>
          <w:ilvl w:val="0"/>
          <w:numId w:val="8"/>
        </w:numPr>
        <w:tabs>
          <w:tab w:val="left" w:pos="360"/>
        </w:tabs>
        <w:snapToGrid w:val="0"/>
        <w:spacing w:line="360" w:lineRule="auto"/>
        <w:ind w:left="357" w:hanging="357"/>
        <w:outlineLvl w:val="1"/>
        <w:rPr>
          <w:color w:val="000000" w:themeColor="text1"/>
          <w:sz w:val="24"/>
        </w:rPr>
      </w:pPr>
      <w:bookmarkStart w:id="486" w:name="_Toc151193635"/>
      <w:bookmarkStart w:id="487" w:name="_Toc150509288"/>
      <w:bookmarkStart w:id="488" w:name="_Toc264969227"/>
      <w:bookmarkStart w:id="489" w:name="_Toc226337233"/>
      <w:bookmarkStart w:id="490" w:name="_Toc150774637"/>
      <w:bookmarkStart w:id="491" w:name="_Toc142311039"/>
      <w:bookmarkStart w:id="492" w:name="_Toc150774742"/>
      <w:bookmarkStart w:id="493" w:name="_Toc127161451"/>
      <w:bookmarkStart w:id="494" w:name="_Toc151193707"/>
      <w:bookmarkStart w:id="495" w:name="_Toc520356162"/>
      <w:bookmarkStart w:id="496" w:name="_Toc265228375"/>
      <w:bookmarkStart w:id="497" w:name="_Toc164608806"/>
      <w:bookmarkStart w:id="498" w:name="_Toc151193925"/>
      <w:bookmarkStart w:id="499" w:name="_Toc151190164"/>
      <w:bookmarkStart w:id="500" w:name="_Toc150480775"/>
      <w:bookmarkStart w:id="501" w:name="_Toc127151537"/>
      <w:bookmarkStart w:id="502" w:name="_Toc226309781"/>
      <w:bookmarkStart w:id="503" w:name="_Toc149720830"/>
      <w:bookmarkStart w:id="504" w:name="_Toc164229232"/>
      <w:bookmarkStart w:id="505" w:name="_Toc151193851"/>
      <w:bookmarkStart w:id="506" w:name="_Toc164608651"/>
      <w:bookmarkStart w:id="507" w:name="_Toc164229378"/>
      <w:bookmarkStart w:id="508" w:name="_Toc164351631"/>
      <w:bookmarkStart w:id="509" w:name="_Toc127151738"/>
      <w:bookmarkStart w:id="510" w:name="_Toc195842902"/>
      <w:bookmarkStart w:id="511" w:name="_Toc305158879"/>
      <w:bookmarkStart w:id="512" w:name="_Toc226965727"/>
      <w:bookmarkStart w:id="513" w:name="_Toc305158805"/>
      <w:bookmarkStart w:id="514" w:name="_Toc226965810"/>
      <w:bookmarkStart w:id="515" w:name="_Toc151193779"/>
      <w:r w:rsidRPr="009A71E9">
        <w:rPr>
          <w:color w:val="000000" w:themeColor="text1"/>
          <w:sz w:val="24"/>
        </w:rPr>
        <w:t>投标文件的修改与撤回</w:t>
      </w:r>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p>
    <w:p w14:paraId="06BE28A0" w14:textId="77777777" w:rsidR="008F2A61" w:rsidRPr="009A71E9" w:rsidRDefault="00737CA0">
      <w:pPr>
        <w:numPr>
          <w:ilvl w:val="1"/>
          <w:numId w:val="8"/>
        </w:numPr>
        <w:tabs>
          <w:tab w:val="left" w:pos="1080"/>
          <w:tab w:val="left" w:pos="2014"/>
        </w:tabs>
        <w:snapToGrid w:val="0"/>
        <w:spacing w:line="360" w:lineRule="auto"/>
        <w:ind w:left="1077" w:hanging="720"/>
        <w:rPr>
          <w:color w:val="000000" w:themeColor="text1"/>
          <w:sz w:val="24"/>
        </w:rPr>
      </w:pPr>
      <w:r w:rsidRPr="009A71E9">
        <w:rPr>
          <w:color w:val="000000" w:themeColor="text1"/>
          <w:sz w:val="24"/>
        </w:rPr>
        <w:t>投标截止时间前，投标人可以通过电子交易平台对所提交的投标文件进行补充、修改或者撤回。投标保证金的补充、修改或者撤回无需通过电子交易平台，但应就其补充、修改或者撤回通知采购人或采购代理机构。</w:t>
      </w:r>
    </w:p>
    <w:p w14:paraId="4829366D" w14:textId="77777777" w:rsidR="008F2A61" w:rsidRPr="009A71E9" w:rsidRDefault="00737CA0">
      <w:pPr>
        <w:numPr>
          <w:ilvl w:val="1"/>
          <w:numId w:val="8"/>
        </w:numPr>
        <w:tabs>
          <w:tab w:val="left" w:pos="1080"/>
          <w:tab w:val="left" w:pos="2014"/>
        </w:tabs>
        <w:snapToGrid w:val="0"/>
        <w:spacing w:line="360" w:lineRule="auto"/>
        <w:ind w:left="1077" w:hanging="720"/>
        <w:rPr>
          <w:color w:val="000000" w:themeColor="text1"/>
          <w:sz w:val="24"/>
        </w:rPr>
      </w:pPr>
      <w:r w:rsidRPr="009A71E9">
        <w:rPr>
          <w:color w:val="000000" w:themeColor="text1"/>
          <w:sz w:val="24"/>
        </w:rPr>
        <w:t>投标人对投标文件的补充、修改的内容应当按照招标文件要求签署、盖章，作为投标文件的组成部分。</w:t>
      </w:r>
    </w:p>
    <w:p w14:paraId="7019C531" w14:textId="77777777" w:rsidR="008F2A61" w:rsidRPr="009A71E9" w:rsidRDefault="008F2A61">
      <w:pPr>
        <w:spacing w:line="360" w:lineRule="auto"/>
        <w:rPr>
          <w:color w:val="000000" w:themeColor="text1"/>
          <w:sz w:val="24"/>
        </w:rPr>
      </w:pPr>
    </w:p>
    <w:p w14:paraId="27AEE196" w14:textId="77777777" w:rsidR="008F2A61" w:rsidRPr="009A71E9" w:rsidRDefault="00737CA0">
      <w:pPr>
        <w:pStyle w:val="21"/>
        <w:spacing w:before="0" w:line="360" w:lineRule="auto"/>
        <w:rPr>
          <w:rFonts w:ascii="Times New Roman" w:eastAsia="宋体" w:hAnsi="Times New Roman"/>
          <w:color w:val="000000" w:themeColor="text1"/>
          <w:sz w:val="28"/>
        </w:rPr>
      </w:pPr>
      <w:bookmarkStart w:id="516" w:name="_Toc127151538"/>
      <w:bookmarkStart w:id="517" w:name="_Toc151193636"/>
      <w:bookmarkStart w:id="518" w:name="_Toc195842903"/>
      <w:bookmarkStart w:id="519" w:name="_Toc150509289"/>
      <w:bookmarkStart w:id="520" w:name="_Toc150774638"/>
      <w:bookmarkStart w:id="521" w:name="_Toc520356163"/>
      <w:bookmarkStart w:id="522" w:name="_Toc265228376"/>
      <w:bookmarkStart w:id="523" w:name="_Toc226337234"/>
      <w:bookmarkStart w:id="524" w:name="_Toc151193708"/>
      <w:bookmarkStart w:id="525" w:name="_Toc151193926"/>
      <w:bookmarkStart w:id="526" w:name="_Toc305158806"/>
      <w:bookmarkStart w:id="527" w:name="_Toc142311040"/>
      <w:bookmarkStart w:id="528" w:name="_Toc264969228"/>
      <w:bookmarkStart w:id="529" w:name="_Toc150480776"/>
      <w:bookmarkStart w:id="530" w:name="_Toc150774743"/>
      <w:bookmarkStart w:id="531" w:name="_Toc226965728"/>
      <w:bookmarkStart w:id="532" w:name="_Toc151193852"/>
      <w:bookmarkStart w:id="533" w:name="_Toc305158880"/>
      <w:bookmarkStart w:id="534" w:name="_Toc151193780"/>
      <w:bookmarkStart w:id="535" w:name="_Toc226965811"/>
      <w:bookmarkStart w:id="536" w:name="_Toc151190165"/>
      <w:bookmarkStart w:id="537" w:name="_Toc226309782"/>
      <w:r w:rsidRPr="009A71E9">
        <w:rPr>
          <w:rFonts w:ascii="Times New Roman" w:eastAsia="宋体" w:hAnsi="Times New Roman"/>
          <w:color w:val="000000" w:themeColor="text1"/>
          <w:sz w:val="28"/>
        </w:rPr>
        <w:t>五</w:t>
      </w:r>
      <w:r w:rsidRPr="009A71E9">
        <w:rPr>
          <w:rFonts w:ascii="Times New Roman" w:eastAsia="宋体" w:hAnsi="Times New Roman"/>
          <w:color w:val="000000" w:themeColor="text1"/>
          <w:sz w:val="28"/>
        </w:rPr>
        <w:t xml:space="preserve">   </w:t>
      </w:r>
      <w:r w:rsidRPr="009A71E9">
        <w:rPr>
          <w:rFonts w:ascii="Times New Roman" w:eastAsia="宋体" w:hAnsi="Times New Roman"/>
          <w:color w:val="000000" w:themeColor="text1"/>
          <w:sz w:val="28"/>
        </w:rPr>
        <w:t>开标、资格审查及评标</w:t>
      </w:r>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p>
    <w:p w14:paraId="7B1109D6" w14:textId="77777777" w:rsidR="008F2A61" w:rsidRPr="009A71E9" w:rsidRDefault="00737CA0">
      <w:pPr>
        <w:numPr>
          <w:ilvl w:val="0"/>
          <w:numId w:val="8"/>
        </w:numPr>
        <w:tabs>
          <w:tab w:val="left" w:pos="360"/>
        </w:tabs>
        <w:snapToGrid w:val="0"/>
        <w:spacing w:line="360" w:lineRule="auto"/>
        <w:ind w:left="357" w:hanging="357"/>
        <w:outlineLvl w:val="1"/>
        <w:rPr>
          <w:color w:val="000000" w:themeColor="text1"/>
          <w:sz w:val="24"/>
        </w:rPr>
      </w:pPr>
      <w:bookmarkStart w:id="538" w:name="_Toc151193781"/>
      <w:bookmarkStart w:id="539" w:name="_Toc226965812"/>
      <w:bookmarkStart w:id="540" w:name="_Toc150480777"/>
      <w:bookmarkStart w:id="541" w:name="_Toc127161453"/>
      <w:bookmarkStart w:id="542" w:name="_Toc520356164"/>
      <w:bookmarkStart w:id="543" w:name="_Toc142311041"/>
      <w:bookmarkStart w:id="544" w:name="_Toc127151539"/>
      <w:bookmarkStart w:id="545" w:name="_Toc164351633"/>
      <w:bookmarkStart w:id="546" w:name="_Toc164608653"/>
      <w:bookmarkStart w:id="547" w:name="_Toc264969229"/>
      <w:bookmarkStart w:id="548" w:name="_Toc151193853"/>
      <w:bookmarkStart w:id="549" w:name="_Toc150774744"/>
      <w:bookmarkStart w:id="550" w:name="_Toc164229380"/>
      <w:bookmarkStart w:id="551" w:name="_Toc151193927"/>
      <w:bookmarkStart w:id="552" w:name="_Toc151190166"/>
      <w:bookmarkStart w:id="553" w:name="_Toc127151740"/>
      <w:bookmarkStart w:id="554" w:name="_Toc151193709"/>
      <w:bookmarkStart w:id="555" w:name="_Toc150509290"/>
      <w:bookmarkStart w:id="556" w:name="_Toc164229234"/>
      <w:bookmarkStart w:id="557" w:name="_Toc305158807"/>
      <w:bookmarkStart w:id="558" w:name="_Toc149720832"/>
      <w:bookmarkStart w:id="559" w:name="_Toc226337235"/>
      <w:bookmarkStart w:id="560" w:name="_Toc305158881"/>
      <w:bookmarkStart w:id="561" w:name="_Toc195842904"/>
      <w:bookmarkStart w:id="562" w:name="_Toc265228377"/>
      <w:bookmarkStart w:id="563" w:name="_Toc151193637"/>
      <w:bookmarkStart w:id="564" w:name="_Toc226965729"/>
      <w:bookmarkStart w:id="565" w:name="_Toc164608808"/>
      <w:bookmarkStart w:id="566" w:name="_Toc226309783"/>
      <w:bookmarkStart w:id="567" w:name="_Toc150774639"/>
      <w:r w:rsidRPr="009A71E9">
        <w:rPr>
          <w:color w:val="000000" w:themeColor="text1"/>
          <w:sz w:val="24"/>
        </w:rPr>
        <w:t>开标</w:t>
      </w:r>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p>
    <w:p w14:paraId="57B3487B" w14:textId="77777777" w:rsidR="008F2A61" w:rsidRPr="009A71E9" w:rsidRDefault="00737CA0">
      <w:pPr>
        <w:numPr>
          <w:ilvl w:val="1"/>
          <w:numId w:val="8"/>
        </w:numPr>
        <w:tabs>
          <w:tab w:val="left" w:pos="1080"/>
          <w:tab w:val="left" w:pos="2014"/>
        </w:tabs>
        <w:snapToGrid w:val="0"/>
        <w:spacing w:line="360" w:lineRule="auto"/>
        <w:ind w:left="1077" w:hanging="720"/>
        <w:rPr>
          <w:color w:val="000000" w:themeColor="text1"/>
          <w:sz w:val="24"/>
        </w:rPr>
      </w:pPr>
      <w:r w:rsidRPr="009A71E9">
        <w:rPr>
          <w:color w:val="000000" w:themeColor="text1"/>
          <w:sz w:val="24"/>
        </w:rPr>
        <w:t>采购人或采购代理机构将按招标文件的规定，在投标截止时间的同一时间和招标文件预先确定的地点组织开标。</w:t>
      </w:r>
    </w:p>
    <w:p w14:paraId="13F08CB3" w14:textId="77777777" w:rsidR="008F2A61" w:rsidRPr="009A71E9" w:rsidRDefault="00737CA0">
      <w:pPr>
        <w:numPr>
          <w:ilvl w:val="1"/>
          <w:numId w:val="8"/>
        </w:numPr>
        <w:tabs>
          <w:tab w:val="left" w:pos="1080"/>
          <w:tab w:val="left" w:pos="2014"/>
        </w:tabs>
        <w:snapToGrid w:val="0"/>
        <w:spacing w:line="360" w:lineRule="auto"/>
        <w:ind w:left="1077" w:hanging="720"/>
        <w:rPr>
          <w:color w:val="000000" w:themeColor="text1"/>
          <w:sz w:val="24"/>
        </w:rPr>
      </w:pPr>
      <w:r w:rsidRPr="009A71E9">
        <w:rPr>
          <w:color w:val="000000" w:themeColor="text1"/>
          <w:sz w:val="24"/>
        </w:rPr>
        <w:t>本项目开标使用</w:t>
      </w:r>
      <w:r w:rsidRPr="009A71E9">
        <w:rPr>
          <w:rFonts w:eastAsiaTheme="minorEastAsia"/>
          <w:color w:val="000000" w:themeColor="text1"/>
          <w:sz w:val="24"/>
        </w:rPr>
        <w:t>北京市政府采购</w:t>
      </w:r>
      <w:r w:rsidRPr="009A71E9">
        <w:rPr>
          <w:color w:val="000000" w:themeColor="text1"/>
          <w:sz w:val="24"/>
        </w:rPr>
        <w:t>电子交易平台。投标人应在</w:t>
      </w:r>
      <w:bookmarkStart w:id="568" w:name="_Hlk167284562"/>
      <w:r w:rsidRPr="009A71E9">
        <w:rPr>
          <w:color w:val="000000" w:themeColor="text1"/>
          <w:sz w:val="24"/>
        </w:rPr>
        <w:t>《投标人须知资料表》</w:t>
      </w:r>
      <w:bookmarkEnd w:id="568"/>
      <w:r w:rsidRPr="009A71E9">
        <w:rPr>
          <w:color w:val="000000" w:themeColor="text1"/>
          <w:sz w:val="24"/>
        </w:rPr>
        <w:t>规定的时间内对投标文件进行解密，因非系统原因导致的解密失败，视为</w:t>
      </w:r>
      <w:r w:rsidRPr="009A71E9">
        <w:rPr>
          <w:b/>
          <w:color w:val="000000" w:themeColor="text1"/>
          <w:sz w:val="24"/>
        </w:rPr>
        <w:t>投标无效</w:t>
      </w:r>
      <w:r w:rsidRPr="009A71E9">
        <w:rPr>
          <w:color w:val="000000" w:themeColor="text1"/>
          <w:sz w:val="24"/>
        </w:rPr>
        <w:t>。</w:t>
      </w:r>
    </w:p>
    <w:p w14:paraId="0E5265BA" w14:textId="77777777" w:rsidR="008F2A61" w:rsidRPr="009A71E9" w:rsidRDefault="00737CA0">
      <w:pPr>
        <w:numPr>
          <w:ilvl w:val="1"/>
          <w:numId w:val="8"/>
        </w:numPr>
        <w:tabs>
          <w:tab w:val="left" w:pos="1080"/>
          <w:tab w:val="left" w:pos="2014"/>
        </w:tabs>
        <w:snapToGrid w:val="0"/>
        <w:spacing w:line="360" w:lineRule="auto"/>
        <w:ind w:left="1077" w:hanging="720"/>
        <w:rPr>
          <w:color w:val="000000" w:themeColor="text1"/>
          <w:sz w:val="24"/>
        </w:rPr>
      </w:pPr>
      <w:r w:rsidRPr="009A71E9">
        <w:rPr>
          <w:color w:val="000000" w:themeColor="text1"/>
          <w:sz w:val="24"/>
        </w:rPr>
        <w:t>开标过程将使用电子交易平台宣布投标人名称、投标价格和招标文件规定的需要宣布的其他内容并进行记录，并由参加开标的各投标人确认</w:t>
      </w:r>
      <w:bookmarkStart w:id="569" w:name="_Toc520356165"/>
      <w:r w:rsidRPr="009A71E9">
        <w:rPr>
          <w:color w:val="000000" w:themeColor="text1"/>
          <w:sz w:val="24"/>
        </w:rPr>
        <w:t>。</w:t>
      </w:r>
      <w:bookmarkStart w:id="570" w:name="_Hlk143533942"/>
      <w:r w:rsidRPr="009A71E9">
        <w:rPr>
          <w:color w:val="000000" w:themeColor="text1"/>
          <w:sz w:val="24"/>
        </w:rPr>
        <w:t>投标人未在规定时间内提出疑义或确认一览表的，视同认可开标结果。</w:t>
      </w:r>
      <w:bookmarkEnd w:id="570"/>
    </w:p>
    <w:p w14:paraId="0A155AFA" w14:textId="77777777" w:rsidR="008F2A61" w:rsidRPr="009A71E9" w:rsidRDefault="00737CA0">
      <w:pPr>
        <w:numPr>
          <w:ilvl w:val="1"/>
          <w:numId w:val="8"/>
        </w:numPr>
        <w:tabs>
          <w:tab w:val="left" w:pos="1080"/>
          <w:tab w:val="left" w:pos="2014"/>
        </w:tabs>
        <w:snapToGrid w:val="0"/>
        <w:spacing w:line="360" w:lineRule="auto"/>
        <w:ind w:left="1077" w:hanging="720"/>
        <w:rPr>
          <w:color w:val="000000" w:themeColor="text1"/>
          <w:sz w:val="24"/>
        </w:rPr>
      </w:pPr>
      <w:r w:rsidRPr="009A71E9">
        <w:rPr>
          <w:color w:val="000000" w:themeColor="text1"/>
          <w:sz w:val="24"/>
        </w:rPr>
        <w:t>投标人对开标过程和开标记录有疑义，以及认为采购人、采购代理机构相关工作人员有需要回避的情形的，应当场提出询问或者回避申请。采购人、采购代理机构对投标人提出的询问或者回避申请将及时处理。</w:t>
      </w:r>
    </w:p>
    <w:p w14:paraId="704FEA74" w14:textId="77777777" w:rsidR="008F2A61" w:rsidRPr="009A71E9" w:rsidRDefault="00737CA0">
      <w:pPr>
        <w:numPr>
          <w:ilvl w:val="1"/>
          <w:numId w:val="8"/>
        </w:numPr>
        <w:tabs>
          <w:tab w:val="left" w:pos="1080"/>
          <w:tab w:val="left" w:pos="2014"/>
        </w:tabs>
        <w:snapToGrid w:val="0"/>
        <w:spacing w:line="360" w:lineRule="auto"/>
        <w:ind w:left="1077" w:hanging="720"/>
        <w:rPr>
          <w:color w:val="000000" w:themeColor="text1"/>
          <w:sz w:val="24"/>
        </w:rPr>
      </w:pPr>
      <w:r w:rsidRPr="009A71E9">
        <w:rPr>
          <w:color w:val="000000" w:themeColor="text1"/>
          <w:sz w:val="24"/>
        </w:rPr>
        <w:t>投标人不足</w:t>
      </w:r>
      <w:r w:rsidRPr="009A71E9">
        <w:rPr>
          <w:color w:val="000000" w:themeColor="text1"/>
          <w:sz w:val="24"/>
        </w:rPr>
        <w:t>3</w:t>
      </w:r>
      <w:r w:rsidRPr="009A71E9">
        <w:rPr>
          <w:color w:val="000000" w:themeColor="text1"/>
          <w:sz w:val="24"/>
        </w:rPr>
        <w:t>家的，不予开标。</w:t>
      </w:r>
    </w:p>
    <w:p w14:paraId="44E268D7" w14:textId="77777777" w:rsidR="008F2A61" w:rsidRPr="009A71E9" w:rsidRDefault="00737CA0">
      <w:pPr>
        <w:numPr>
          <w:ilvl w:val="0"/>
          <w:numId w:val="8"/>
        </w:numPr>
        <w:tabs>
          <w:tab w:val="left" w:pos="360"/>
        </w:tabs>
        <w:snapToGrid w:val="0"/>
        <w:spacing w:line="360" w:lineRule="auto"/>
        <w:ind w:left="357" w:hanging="357"/>
        <w:outlineLvl w:val="1"/>
        <w:rPr>
          <w:color w:val="000000" w:themeColor="text1"/>
          <w:sz w:val="24"/>
        </w:rPr>
      </w:pPr>
      <w:r w:rsidRPr="009A71E9">
        <w:rPr>
          <w:color w:val="000000" w:themeColor="text1"/>
          <w:sz w:val="24"/>
        </w:rPr>
        <w:t>资格审查</w:t>
      </w:r>
    </w:p>
    <w:p w14:paraId="3CDCCDF5" w14:textId="77777777" w:rsidR="008F2A61" w:rsidRPr="009A71E9" w:rsidRDefault="00737CA0">
      <w:pPr>
        <w:numPr>
          <w:ilvl w:val="1"/>
          <w:numId w:val="8"/>
        </w:numPr>
        <w:tabs>
          <w:tab w:val="left" w:pos="1080"/>
          <w:tab w:val="left" w:pos="2014"/>
        </w:tabs>
        <w:snapToGrid w:val="0"/>
        <w:spacing w:line="360" w:lineRule="auto"/>
        <w:ind w:left="1077" w:hanging="720"/>
        <w:rPr>
          <w:color w:val="000000" w:themeColor="text1"/>
          <w:sz w:val="24"/>
        </w:rPr>
      </w:pPr>
      <w:r w:rsidRPr="009A71E9">
        <w:rPr>
          <w:color w:val="000000" w:themeColor="text1"/>
          <w:sz w:val="24"/>
        </w:rPr>
        <w:t>见第三章《资格审查》。</w:t>
      </w:r>
    </w:p>
    <w:p w14:paraId="7DD5FF46" w14:textId="77777777" w:rsidR="008F2A61" w:rsidRPr="009A71E9" w:rsidRDefault="00737CA0">
      <w:pPr>
        <w:numPr>
          <w:ilvl w:val="0"/>
          <w:numId w:val="8"/>
        </w:numPr>
        <w:tabs>
          <w:tab w:val="left" w:pos="360"/>
        </w:tabs>
        <w:snapToGrid w:val="0"/>
        <w:spacing w:line="360" w:lineRule="auto"/>
        <w:ind w:left="357" w:hanging="357"/>
        <w:outlineLvl w:val="1"/>
        <w:rPr>
          <w:color w:val="000000" w:themeColor="text1"/>
          <w:sz w:val="24"/>
        </w:rPr>
      </w:pPr>
      <w:bookmarkStart w:id="571" w:name="_Toc150480778"/>
      <w:bookmarkStart w:id="572" w:name="_Toc151193854"/>
      <w:bookmarkStart w:id="573" w:name="_Toc151193710"/>
      <w:bookmarkStart w:id="574" w:name="_Toc226337236"/>
      <w:bookmarkStart w:id="575" w:name="_Toc127161454"/>
      <w:bookmarkStart w:id="576" w:name="_Toc164351634"/>
      <w:bookmarkStart w:id="577" w:name="_Toc142311042"/>
      <w:bookmarkStart w:id="578" w:name="_Toc264969230"/>
      <w:bookmarkStart w:id="579" w:name="_Toc150774745"/>
      <w:bookmarkStart w:id="580" w:name="_Toc149720833"/>
      <w:bookmarkStart w:id="581" w:name="_Toc226965730"/>
      <w:bookmarkStart w:id="582" w:name="_Toc151193638"/>
      <w:bookmarkStart w:id="583" w:name="_Toc305158808"/>
      <w:bookmarkStart w:id="584" w:name="_Toc151193928"/>
      <w:bookmarkStart w:id="585" w:name="_Toc226309784"/>
      <w:bookmarkStart w:id="586" w:name="_Toc150509291"/>
      <w:bookmarkStart w:id="587" w:name="_Toc127151540"/>
      <w:bookmarkStart w:id="588" w:name="_Toc226965813"/>
      <w:bookmarkStart w:id="589" w:name="_Toc151190167"/>
      <w:bookmarkStart w:id="590" w:name="_Toc164229381"/>
      <w:bookmarkStart w:id="591" w:name="_Toc150774640"/>
      <w:bookmarkStart w:id="592" w:name="_Toc195842905"/>
      <w:bookmarkStart w:id="593" w:name="_Toc127151741"/>
      <w:bookmarkStart w:id="594" w:name="_Toc305158882"/>
      <w:bookmarkStart w:id="595" w:name="_Toc164608654"/>
      <w:bookmarkStart w:id="596" w:name="_Toc151193782"/>
      <w:bookmarkStart w:id="597" w:name="_Toc265228378"/>
      <w:bookmarkStart w:id="598" w:name="_Toc164608809"/>
      <w:bookmarkStart w:id="599" w:name="_Toc164229235"/>
      <w:bookmarkEnd w:id="569"/>
      <w:r w:rsidRPr="009A71E9">
        <w:rPr>
          <w:color w:val="000000" w:themeColor="text1"/>
          <w:sz w:val="24"/>
        </w:rPr>
        <w:t>评标委员会</w:t>
      </w:r>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p>
    <w:p w14:paraId="15AF2761" w14:textId="77777777" w:rsidR="008F2A61" w:rsidRPr="009A71E9" w:rsidRDefault="00737CA0">
      <w:pPr>
        <w:numPr>
          <w:ilvl w:val="1"/>
          <w:numId w:val="8"/>
        </w:numPr>
        <w:tabs>
          <w:tab w:val="left" w:pos="1080"/>
          <w:tab w:val="left" w:pos="2014"/>
        </w:tabs>
        <w:snapToGrid w:val="0"/>
        <w:spacing w:line="360" w:lineRule="auto"/>
        <w:ind w:left="1077" w:hanging="720"/>
        <w:rPr>
          <w:color w:val="000000" w:themeColor="text1"/>
          <w:sz w:val="24"/>
        </w:rPr>
      </w:pPr>
      <w:r w:rsidRPr="009A71E9">
        <w:rPr>
          <w:color w:val="000000" w:themeColor="text1"/>
          <w:sz w:val="24"/>
        </w:rPr>
        <w:t>评标委员会根据政府采购有关规定和本次采购项目的特点进行组建，并负责具体评标事务，独立履行职责。</w:t>
      </w:r>
      <w:bookmarkStart w:id="600" w:name="_Toc520356166"/>
    </w:p>
    <w:p w14:paraId="7B866CF5" w14:textId="77777777" w:rsidR="008F2A61" w:rsidRPr="009A71E9" w:rsidRDefault="00737CA0">
      <w:pPr>
        <w:numPr>
          <w:ilvl w:val="1"/>
          <w:numId w:val="8"/>
        </w:numPr>
        <w:tabs>
          <w:tab w:val="left" w:pos="1080"/>
          <w:tab w:val="left" w:pos="2014"/>
        </w:tabs>
        <w:snapToGrid w:val="0"/>
        <w:spacing w:line="360" w:lineRule="auto"/>
        <w:ind w:left="1077" w:hanging="720"/>
        <w:rPr>
          <w:color w:val="000000" w:themeColor="text1"/>
          <w:sz w:val="24"/>
        </w:rPr>
      </w:pPr>
      <w:r w:rsidRPr="009A71E9">
        <w:rPr>
          <w:color w:val="000000" w:themeColor="text1"/>
          <w:sz w:val="24"/>
        </w:rPr>
        <w:lastRenderedPageBreak/>
        <w:t>评审专家须符合《财政部关于在政府采购活动中查询及使用信用记录有关问题的通知》（财库〔</w:t>
      </w:r>
      <w:r w:rsidRPr="009A71E9">
        <w:rPr>
          <w:color w:val="000000" w:themeColor="text1"/>
          <w:sz w:val="24"/>
        </w:rPr>
        <w:t>2016</w:t>
      </w:r>
      <w:r w:rsidRPr="009A71E9">
        <w:rPr>
          <w:color w:val="000000" w:themeColor="text1"/>
          <w:sz w:val="24"/>
        </w:rPr>
        <w:t>〕</w:t>
      </w:r>
      <w:r w:rsidRPr="009A71E9">
        <w:rPr>
          <w:color w:val="000000" w:themeColor="text1"/>
          <w:sz w:val="24"/>
        </w:rPr>
        <w:t>125</w:t>
      </w:r>
      <w:r w:rsidRPr="009A71E9">
        <w:rPr>
          <w:color w:val="000000" w:themeColor="text1"/>
          <w:sz w:val="24"/>
        </w:rPr>
        <w:t>号）的规定。依法自行选定评审专家的，采购人和采购代理机构将查询有关信用记录，对具有行贿、受贿、欺诈等不良信用记录的人员，拒绝其参与政府采购活动。</w:t>
      </w:r>
      <w:bookmarkStart w:id="601" w:name="_Toc520356169"/>
      <w:bookmarkEnd w:id="600"/>
    </w:p>
    <w:p w14:paraId="6F0EE019" w14:textId="77777777" w:rsidR="008F2A61" w:rsidRPr="009A71E9" w:rsidRDefault="00737CA0">
      <w:pPr>
        <w:numPr>
          <w:ilvl w:val="0"/>
          <w:numId w:val="8"/>
        </w:numPr>
        <w:tabs>
          <w:tab w:val="left" w:pos="360"/>
        </w:tabs>
        <w:snapToGrid w:val="0"/>
        <w:spacing w:line="360" w:lineRule="auto"/>
        <w:ind w:left="357" w:hanging="357"/>
        <w:outlineLvl w:val="1"/>
        <w:rPr>
          <w:color w:val="000000" w:themeColor="text1"/>
          <w:sz w:val="24"/>
        </w:rPr>
      </w:pPr>
      <w:r w:rsidRPr="009A71E9">
        <w:rPr>
          <w:color w:val="000000" w:themeColor="text1"/>
          <w:sz w:val="24"/>
        </w:rPr>
        <w:t>评标程序、评标方法和评标标准</w:t>
      </w:r>
    </w:p>
    <w:p w14:paraId="28B80AE8" w14:textId="77777777" w:rsidR="008F2A61" w:rsidRPr="009A71E9" w:rsidRDefault="00737CA0">
      <w:pPr>
        <w:numPr>
          <w:ilvl w:val="1"/>
          <w:numId w:val="8"/>
        </w:numPr>
        <w:tabs>
          <w:tab w:val="left" w:pos="1080"/>
          <w:tab w:val="left" w:pos="2014"/>
        </w:tabs>
        <w:snapToGrid w:val="0"/>
        <w:spacing w:line="360" w:lineRule="auto"/>
        <w:ind w:left="1077" w:hanging="720"/>
        <w:rPr>
          <w:color w:val="000000" w:themeColor="text1"/>
          <w:sz w:val="24"/>
        </w:rPr>
      </w:pPr>
      <w:r w:rsidRPr="009A71E9">
        <w:rPr>
          <w:color w:val="000000" w:themeColor="text1"/>
          <w:sz w:val="24"/>
        </w:rPr>
        <w:t>见第四章《评标程序、评标方法和评标标准》。</w:t>
      </w:r>
    </w:p>
    <w:p w14:paraId="37872872" w14:textId="77777777" w:rsidR="008F2A61" w:rsidRPr="009A71E9" w:rsidRDefault="008F2A61">
      <w:pPr>
        <w:tabs>
          <w:tab w:val="left" w:pos="360"/>
          <w:tab w:val="left" w:pos="1080"/>
        </w:tabs>
        <w:snapToGrid w:val="0"/>
        <w:spacing w:line="360" w:lineRule="auto"/>
        <w:ind w:left="1080"/>
        <w:rPr>
          <w:color w:val="000000" w:themeColor="text1"/>
          <w:sz w:val="24"/>
        </w:rPr>
      </w:pPr>
    </w:p>
    <w:p w14:paraId="57275FCD" w14:textId="77777777" w:rsidR="008F2A61" w:rsidRPr="009A71E9" w:rsidRDefault="00737CA0">
      <w:pPr>
        <w:pStyle w:val="21"/>
        <w:spacing w:before="0" w:line="360" w:lineRule="auto"/>
        <w:rPr>
          <w:rFonts w:ascii="Times New Roman" w:eastAsia="宋体" w:hAnsi="Times New Roman"/>
          <w:color w:val="000000" w:themeColor="text1"/>
          <w:sz w:val="28"/>
        </w:rPr>
      </w:pPr>
      <w:bookmarkStart w:id="602" w:name="_Toc142311047"/>
      <w:bookmarkStart w:id="603" w:name="_Toc150774645"/>
      <w:bookmarkStart w:id="604" w:name="_Toc151193643"/>
      <w:bookmarkStart w:id="605" w:name="_Toc226965735"/>
      <w:bookmarkStart w:id="606" w:name="_Toc265228383"/>
      <w:bookmarkStart w:id="607" w:name="_Toc305158887"/>
      <w:bookmarkStart w:id="608" w:name="_Toc151190172"/>
      <w:bookmarkStart w:id="609" w:name="_Toc226965818"/>
      <w:bookmarkStart w:id="610" w:name="_Toc264969235"/>
      <w:bookmarkStart w:id="611" w:name="_Toc151193859"/>
      <w:bookmarkStart w:id="612" w:name="_Toc226337241"/>
      <w:bookmarkStart w:id="613" w:name="_Toc195842910"/>
      <w:bookmarkStart w:id="614" w:name="_Toc150774750"/>
      <w:bookmarkStart w:id="615" w:name="_Toc151193933"/>
      <w:bookmarkStart w:id="616" w:name="_Toc150509296"/>
      <w:bookmarkStart w:id="617" w:name="_Toc150480783"/>
      <w:bookmarkStart w:id="618" w:name="_Toc151193715"/>
      <w:bookmarkStart w:id="619" w:name="_Toc226309789"/>
      <w:bookmarkStart w:id="620" w:name="_Toc151193787"/>
      <w:bookmarkStart w:id="621" w:name="_Toc127151545"/>
      <w:bookmarkStart w:id="622" w:name="_Toc305158813"/>
      <w:r w:rsidRPr="009A71E9">
        <w:rPr>
          <w:rFonts w:ascii="Times New Roman" w:eastAsia="宋体" w:hAnsi="Times New Roman"/>
          <w:color w:val="000000" w:themeColor="text1"/>
          <w:sz w:val="28"/>
        </w:rPr>
        <w:t>六</w:t>
      </w:r>
      <w:r w:rsidRPr="009A71E9">
        <w:rPr>
          <w:rFonts w:ascii="Times New Roman" w:eastAsia="宋体" w:hAnsi="Times New Roman"/>
          <w:color w:val="000000" w:themeColor="text1"/>
          <w:sz w:val="28"/>
        </w:rPr>
        <w:t xml:space="preserve">   </w:t>
      </w:r>
      <w:bookmarkEnd w:id="601"/>
      <w:r w:rsidRPr="009A71E9">
        <w:rPr>
          <w:rFonts w:ascii="Times New Roman" w:eastAsia="宋体" w:hAnsi="Times New Roman"/>
          <w:color w:val="000000" w:themeColor="text1"/>
          <w:sz w:val="28"/>
        </w:rPr>
        <w:t>确定中标</w:t>
      </w:r>
      <w:bookmarkStart w:id="623" w:name="_Toc127161461"/>
      <w:bookmarkStart w:id="624" w:name="_Toc150480785"/>
      <w:bookmarkStart w:id="625" w:name="_Toc264969237"/>
      <w:bookmarkStart w:id="626" w:name="_Toc149720840"/>
      <w:bookmarkStart w:id="627" w:name="_Toc226965737"/>
      <w:bookmarkStart w:id="628" w:name="_Toc151193861"/>
      <w:bookmarkStart w:id="629" w:name="_Toc195842912"/>
      <w:bookmarkStart w:id="630" w:name="_Toc151193717"/>
      <w:bookmarkStart w:id="631" w:name="_Toc150774647"/>
      <w:bookmarkStart w:id="632" w:name="_Toc226337243"/>
      <w:bookmarkStart w:id="633" w:name="_Toc226309791"/>
      <w:bookmarkStart w:id="634" w:name="_Toc127151547"/>
      <w:bookmarkStart w:id="635" w:name="_Toc305158815"/>
      <w:bookmarkStart w:id="636" w:name="_Toc164229388"/>
      <w:bookmarkStart w:id="637" w:name="_Toc151193935"/>
      <w:bookmarkStart w:id="638" w:name="_Toc164608816"/>
      <w:bookmarkStart w:id="639" w:name="_Toc150509298"/>
      <w:bookmarkStart w:id="640" w:name="_Toc164229242"/>
      <w:bookmarkStart w:id="641" w:name="_Toc265228385"/>
      <w:bookmarkStart w:id="642" w:name="_Toc164608661"/>
      <w:bookmarkStart w:id="643" w:name="_Toc164351641"/>
      <w:bookmarkStart w:id="644" w:name="_Toc151193645"/>
      <w:bookmarkStart w:id="645" w:name="_Toc150774752"/>
      <w:bookmarkStart w:id="646" w:name="_Toc151190174"/>
      <w:bookmarkStart w:id="647" w:name="_Toc305158889"/>
      <w:bookmarkStart w:id="648" w:name="_Toc226965820"/>
      <w:bookmarkStart w:id="649" w:name="_Toc127151748"/>
      <w:bookmarkStart w:id="650" w:name="_Toc142311049"/>
      <w:bookmarkStart w:id="651" w:name="_Toc151193789"/>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p>
    <w:p w14:paraId="1C9312C4" w14:textId="77777777" w:rsidR="008F2A61" w:rsidRPr="009A71E9" w:rsidRDefault="00737CA0">
      <w:pPr>
        <w:numPr>
          <w:ilvl w:val="0"/>
          <w:numId w:val="8"/>
        </w:numPr>
        <w:tabs>
          <w:tab w:val="left" w:pos="360"/>
        </w:tabs>
        <w:snapToGrid w:val="0"/>
        <w:spacing w:line="360" w:lineRule="auto"/>
        <w:ind w:left="357" w:hanging="357"/>
        <w:outlineLvl w:val="1"/>
        <w:rPr>
          <w:color w:val="000000" w:themeColor="text1"/>
          <w:sz w:val="24"/>
        </w:rPr>
      </w:pPr>
      <w:r w:rsidRPr="009A71E9">
        <w:rPr>
          <w:color w:val="000000" w:themeColor="text1"/>
          <w:sz w:val="24"/>
        </w:rPr>
        <w:t>确定中标人</w:t>
      </w:r>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p>
    <w:p w14:paraId="5143B421" w14:textId="77777777" w:rsidR="008F2A61" w:rsidRPr="009A71E9" w:rsidRDefault="00737CA0">
      <w:pPr>
        <w:numPr>
          <w:ilvl w:val="1"/>
          <w:numId w:val="8"/>
        </w:numPr>
        <w:tabs>
          <w:tab w:val="left" w:pos="1080"/>
          <w:tab w:val="left" w:pos="2014"/>
        </w:tabs>
        <w:snapToGrid w:val="0"/>
        <w:spacing w:line="360" w:lineRule="auto"/>
        <w:ind w:left="1077" w:hanging="720"/>
        <w:rPr>
          <w:color w:val="000000" w:themeColor="text1"/>
          <w:sz w:val="24"/>
        </w:rPr>
      </w:pPr>
      <w:r w:rsidRPr="009A71E9">
        <w:rPr>
          <w:color w:val="000000" w:themeColor="text1"/>
          <w:sz w:val="24"/>
        </w:rPr>
        <w:t>采购人将在评标报告确定的中标候选人名单中按顺序确定中标人，中标候选人并列的，由采购人或者采购人委托评标委员会按照招标文件规定的方式确定中标人；招标文件未规定的，采取随机抽取的方式确定。</w:t>
      </w:r>
      <w:r w:rsidRPr="009A71E9">
        <w:rPr>
          <w:rFonts w:eastAsiaTheme="minorEastAsia"/>
          <w:color w:val="000000" w:themeColor="text1"/>
          <w:sz w:val="24"/>
        </w:rPr>
        <w:t>采购人是否</w:t>
      </w:r>
      <w:r w:rsidRPr="009A71E9">
        <w:rPr>
          <w:color w:val="000000" w:themeColor="text1"/>
          <w:sz w:val="24"/>
        </w:rPr>
        <w:t>委托评标委员会</w:t>
      </w:r>
      <w:r w:rsidRPr="009A71E9">
        <w:rPr>
          <w:rFonts w:eastAsiaTheme="minorEastAsia"/>
          <w:color w:val="000000" w:themeColor="text1"/>
          <w:sz w:val="24"/>
        </w:rPr>
        <w:t>直接确定中标人，见《投标人须知资料表》。中标候选人并列的，按照《投标人须知资料表》要求确定中标人。</w:t>
      </w:r>
    </w:p>
    <w:p w14:paraId="2D624868" w14:textId="77777777" w:rsidR="008F2A61" w:rsidRPr="009A71E9" w:rsidRDefault="00737CA0">
      <w:pPr>
        <w:numPr>
          <w:ilvl w:val="0"/>
          <w:numId w:val="8"/>
        </w:numPr>
        <w:tabs>
          <w:tab w:val="left" w:pos="360"/>
        </w:tabs>
        <w:snapToGrid w:val="0"/>
        <w:spacing w:line="360" w:lineRule="auto"/>
        <w:ind w:left="357" w:hanging="357"/>
        <w:outlineLvl w:val="1"/>
        <w:rPr>
          <w:color w:val="000000" w:themeColor="text1"/>
          <w:sz w:val="24"/>
        </w:rPr>
      </w:pPr>
      <w:bookmarkStart w:id="652" w:name="_Toc305158817"/>
      <w:bookmarkStart w:id="653" w:name="_Toc305158891"/>
      <w:bookmarkStart w:id="654" w:name="_Toc151193791"/>
      <w:bookmarkStart w:id="655" w:name="_Toc150774754"/>
      <w:bookmarkStart w:id="656" w:name="_Toc151193647"/>
      <w:bookmarkStart w:id="657" w:name="_Toc151190176"/>
      <w:bookmarkStart w:id="658" w:name="_Toc149720842"/>
      <w:bookmarkStart w:id="659" w:name="_Toc164229244"/>
      <w:bookmarkStart w:id="660" w:name="_Toc151193937"/>
      <w:bookmarkStart w:id="661" w:name="_Toc264969239"/>
      <w:bookmarkStart w:id="662" w:name="_Toc265228387"/>
      <w:bookmarkStart w:id="663" w:name="_Toc226965739"/>
      <w:bookmarkStart w:id="664" w:name="_Toc150774649"/>
      <w:bookmarkStart w:id="665" w:name="_Toc164608818"/>
      <w:bookmarkStart w:id="666" w:name="_Toc127151549"/>
      <w:bookmarkStart w:id="667" w:name="_Toc150509300"/>
      <w:bookmarkStart w:id="668" w:name="_Toc195842914"/>
      <w:bookmarkStart w:id="669" w:name="_Toc226965822"/>
      <w:bookmarkStart w:id="670" w:name="_Toc226337245"/>
      <w:bookmarkStart w:id="671" w:name="_Toc164608663"/>
      <w:bookmarkStart w:id="672" w:name="_Toc164229390"/>
      <w:bookmarkStart w:id="673" w:name="_Toc226309793"/>
      <w:bookmarkStart w:id="674" w:name="_Toc127151750"/>
      <w:bookmarkStart w:id="675" w:name="_Toc151193719"/>
      <w:bookmarkStart w:id="676" w:name="_Toc127161463"/>
      <w:bookmarkStart w:id="677" w:name="_Toc164351643"/>
      <w:bookmarkStart w:id="678" w:name="_Toc151193863"/>
      <w:bookmarkStart w:id="679" w:name="_Toc142311051"/>
      <w:bookmarkStart w:id="680" w:name="_Toc150480787"/>
      <w:bookmarkStart w:id="681" w:name="_Ref467307090"/>
      <w:bookmarkStart w:id="682" w:name="_Ref467306425"/>
      <w:bookmarkStart w:id="683" w:name="_Toc520356176"/>
      <w:r w:rsidRPr="009A71E9">
        <w:rPr>
          <w:color w:val="000000" w:themeColor="text1"/>
          <w:sz w:val="24"/>
        </w:rPr>
        <w:t>中标公告与中标通知书</w:t>
      </w:r>
      <w:bookmarkEnd w:id="652"/>
      <w:bookmarkEnd w:id="653"/>
    </w:p>
    <w:p w14:paraId="2E807F45" w14:textId="77777777" w:rsidR="008F2A61" w:rsidRPr="009A71E9" w:rsidRDefault="00737CA0">
      <w:pPr>
        <w:numPr>
          <w:ilvl w:val="1"/>
          <w:numId w:val="8"/>
        </w:numPr>
        <w:tabs>
          <w:tab w:val="left" w:pos="1080"/>
          <w:tab w:val="left" w:pos="2014"/>
        </w:tabs>
        <w:snapToGrid w:val="0"/>
        <w:spacing w:line="360" w:lineRule="auto"/>
        <w:ind w:left="1077" w:hanging="720"/>
        <w:rPr>
          <w:color w:val="000000" w:themeColor="text1"/>
          <w:sz w:val="24"/>
        </w:rPr>
      </w:pPr>
      <w:r w:rsidRPr="009A71E9">
        <w:rPr>
          <w:color w:val="000000" w:themeColor="text1"/>
          <w:sz w:val="24"/>
        </w:rPr>
        <w:t>采购人或采购代理机构自中标人确定之日起</w:t>
      </w:r>
      <w:r w:rsidRPr="009A71E9">
        <w:rPr>
          <w:color w:val="000000" w:themeColor="text1"/>
          <w:sz w:val="24"/>
        </w:rPr>
        <w:t>2</w:t>
      </w:r>
      <w:r w:rsidRPr="009A71E9">
        <w:rPr>
          <w:color w:val="000000" w:themeColor="text1"/>
          <w:sz w:val="24"/>
        </w:rPr>
        <w:t>个工作日内，</w:t>
      </w:r>
      <w:r w:rsidRPr="009A71E9">
        <w:rPr>
          <w:color w:val="000000" w:themeColor="text1"/>
          <w:kern w:val="0"/>
          <w:sz w:val="24"/>
        </w:rPr>
        <w:t>在北京市政府采购网公告中标结果</w:t>
      </w:r>
      <w:r w:rsidRPr="009A71E9">
        <w:rPr>
          <w:color w:val="000000" w:themeColor="text1"/>
          <w:sz w:val="24"/>
        </w:rPr>
        <w:t>，同时向中标人发出中标通知书，中标公告期限为</w:t>
      </w:r>
      <w:r w:rsidRPr="009A71E9">
        <w:rPr>
          <w:color w:val="000000" w:themeColor="text1"/>
          <w:sz w:val="24"/>
        </w:rPr>
        <w:t>1</w:t>
      </w:r>
      <w:r w:rsidRPr="009A71E9">
        <w:rPr>
          <w:color w:val="000000" w:themeColor="text1"/>
          <w:sz w:val="24"/>
        </w:rPr>
        <w:t>个工作日。</w:t>
      </w:r>
    </w:p>
    <w:p w14:paraId="129F4A78" w14:textId="77777777" w:rsidR="008F2A61" w:rsidRPr="009A71E9" w:rsidRDefault="00737CA0">
      <w:pPr>
        <w:numPr>
          <w:ilvl w:val="1"/>
          <w:numId w:val="8"/>
        </w:numPr>
        <w:tabs>
          <w:tab w:val="left" w:pos="1080"/>
          <w:tab w:val="left" w:pos="2014"/>
        </w:tabs>
        <w:snapToGrid w:val="0"/>
        <w:spacing w:line="360" w:lineRule="auto"/>
        <w:ind w:left="1077" w:hanging="720"/>
        <w:rPr>
          <w:color w:val="000000" w:themeColor="text1"/>
          <w:sz w:val="24"/>
        </w:rPr>
      </w:pPr>
      <w:r w:rsidRPr="009A71E9">
        <w:rPr>
          <w:color w:val="000000" w:themeColor="text1"/>
          <w:sz w:val="24"/>
        </w:rPr>
        <w:t>中标通知书对采购人和中标供应商均具有法律效力。中标通知书发出后，采购人改变中标结果的，或者中标供应商放弃中标项目的，应当依法承担法律责任。</w:t>
      </w:r>
    </w:p>
    <w:p w14:paraId="03F88D41" w14:textId="77777777" w:rsidR="008F2A61" w:rsidRPr="009A71E9" w:rsidRDefault="00737CA0">
      <w:pPr>
        <w:numPr>
          <w:ilvl w:val="0"/>
          <w:numId w:val="8"/>
        </w:numPr>
        <w:tabs>
          <w:tab w:val="left" w:pos="360"/>
        </w:tabs>
        <w:snapToGrid w:val="0"/>
        <w:spacing w:line="360" w:lineRule="auto"/>
        <w:ind w:left="357" w:hanging="357"/>
        <w:outlineLvl w:val="1"/>
        <w:rPr>
          <w:color w:val="000000" w:themeColor="text1"/>
          <w:sz w:val="24"/>
        </w:rPr>
      </w:pPr>
      <w:r w:rsidRPr="009A71E9">
        <w:rPr>
          <w:color w:val="000000" w:themeColor="text1"/>
          <w:sz w:val="24"/>
        </w:rPr>
        <w:t>废标</w:t>
      </w:r>
    </w:p>
    <w:p w14:paraId="714F97CE" w14:textId="77777777" w:rsidR="008F2A61" w:rsidRPr="009A71E9" w:rsidRDefault="00737CA0">
      <w:pPr>
        <w:numPr>
          <w:ilvl w:val="1"/>
          <w:numId w:val="8"/>
        </w:numPr>
        <w:tabs>
          <w:tab w:val="left" w:pos="1080"/>
          <w:tab w:val="left" w:pos="2014"/>
        </w:tabs>
        <w:snapToGrid w:val="0"/>
        <w:spacing w:line="360" w:lineRule="auto"/>
        <w:ind w:left="1077" w:hanging="720"/>
        <w:rPr>
          <w:color w:val="000000" w:themeColor="text1"/>
          <w:sz w:val="24"/>
        </w:rPr>
      </w:pPr>
      <w:r w:rsidRPr="009A71E9">
        <w:rPr>
          <w:color w:val="000000" w:themeColor="text1"/>
          <w:sz w:val="24"/>
        </w:rPr>
        <w:t>在招标采购中，出现下列情形之一的，应予废标：</w:t>
      </w:r>
    </w:p>
    <w:p w14:paraId="157FA596" w14:textId="77777777" w:rsidR="008F2A61" w:rsidRPr="009A71E9" w:rsidRDefault="00737CA0">
      <w:pPr>
        <w:numPr>
          <w:ilvl w:val="2"/>
          <w:numId w:val="8"/>
        </w:numPr>
        <w:snapToGrid w:val="0"/>
        <w:spacing w:line="360" w:lineRule="auto"/>
        <w:rPr>
          <w:color w:val="000000" w:themeColor="text1"/>
          <w:sz w:val="24"/>
        </w:rPr>
      </w:pPr>
      <w:r w:rsidRPr="009A71E9">
        <w:rPr>
          <w:color w:val="000000" w:themeColor="text1"/>
          <w:sz w:val="24"/>
        </w:rPr>
        <w:t>符合专业条件的供应商或者对招标文件作实质响应的供应商不足三家的；</w:t>
      </w:r>
    </w:p>
    <w:p w14:paraId="5D0026C2" w14:textId="77777777" w:rsidR="008F2A61" w:rsidRPr="009A71E9" w:rsidRDefault="00737CA0">
      <w:pPr>
        <w:numPr>
          <w:ilvl w:val="2"/>
          <w:numId w:val="8"/>
        </w:numPr>
        <w:snapToGrid w:val="0"/>
        <w:spacing w:line="360" w:lineRule="auto"/>
        <w:rPr>
          <w:color w:val="000000" w:themeColor="text1"/>
          <w:sz w:val="24"/>
        </w:rPr>
      </w:pPr>
      <w:r w:rsidRPr="009A71E9">
        <w:rPr>
          <w:color w:val="000000" w:themeColor="text1"/>
          <w:sz w:val="24"/>
        </w:rPr>
        <w:t>出现影响采购公正的违法、违规行为的；</w:t>
      </w:r>
    </w:p>
    <w:p w14:paraId="69DBD450" w14:textId="77777777" w:rsidR="008F2A61" w:rsidRPr="009A71E9" w:rsidRDefault="00737CA0">
      <w:pPr>
        <w:numPr>
          <w:ilvl w:val="2"/>
          <w:numId w:val="8"/>
        </w:numPr>
        <w:snapToGrid w:val="0"/>
        <w:spacing w:line="360" w:lineRule="auto"/>
        <w:rPr>
          <w:color w:val="000000" w:themeColor="text1"/>
          <w:sz w:val="24"/>
        </w:rPr>
      </w:pPr>
      <w:r w:rsidRPr="009A71E9">
        <w:rPr>
          <w:color w:val="000000" w:themeColor="text1"/>
          <w:sz w:val="24"/>
        </w:rPr>
        <w:t>投标人的报价均超过了采购预算，采购人不能支付的；</w:t>
      </w:r>
    </w:p>
    <w:p w14:paraId="316CFA39" w14:textId="77777777" w:rsidR="008F2A61" w:rsidRPr="009A71E9" w:rsidRDefault="00737CA0">
      <w:pPr>
        <w:numPr>
          <w:ilvl w:val="2"/>
          <w:numId w:val="8"/>
        </w:numPr>
        <w:snapToGrid w:val="0"/>
        <w:spacing w:line="360" w:lineRule="auto"/>
        <w:rPr>
          <w:color w:val="000000" w:themeColor="text1"/>
          <w:sz w:val="24"/>
        </w:rPr>
      </w:pPr>
      <w:r w:rsidRPr="009A71E9">
        <w:rPr>
          <w:color w:val="000000" w:themeColor="text1"/>
          <w:sz w:val="24"/>
        </w:rPr>
        <w:t>因重大变故，采购任务取消的。</w:t>
      </w:r>
    </w:p>
    <w:p w14:paraId="3CC82B88" w14:textId="77777777" w:rsidR="008F2A61" w:rsidRPr="009A71E9" w:rsidRDefault="00737CA0">
      <w:pPr>
        <w:numPr>
          <w:ilvl w:val="1"/>
          <w:numId w:val="8"/>
        </w:numPr>
        <w:tabs>
          <w:tab w:val="left" w:pos="1080"/>
          <w:tab w:val="left" w:pos="2014"/>
        </w:tabs>
        <w:snapToGrid w:val="0"/>
        <w:spacing w:line="360" w:lineRule="auto"/>
        <w:ind w:left="1077" w:hanging="720"/>
        <w:rPr>
          <w:color w:val="000000" w:themeColor="text1"/>
          <w:sz w:val="24"/>
        </w:rPr>
      </w:pPr>
      <w:r w:rsidRPr="009A71E9">
        <w:rPr>
          <w:color w:val="000000" w:themeColor="text1"/>
          <w:sz w:val="24"/>
        </w:rPr>
        <w:t>废标后，采购人将废标理由书面通知所有投标人。</w:t>
      </w:r>
    </w:p>
    <w:p w14:paraId="663ADD8A" w14:textId="77777777" w:rsidR="008F2A61" w:rsidRPr="009A71E9" w:rsidRDefault="00737CA0">
      <w:pPr>
        <w:numPr>
          <w:ilvl w:val="0"/>
          <w:numId w:val="8"/>
        </w:numPr>
        <w:tabs>
          <w:tab w:val="left" w:pos="360"/>
        </w:tabs>
        <w:snapToGrid w:val="0"/>
        <w:spacing w:line="360" w:lineRule="auto"/>
        <w:ind w:left="357" w:hanging="357"/>
        <w:outlineLvl w:val="1"/>
        <w:rPr>
          <w:color w:val="000000" w:themeColor="text1"/>
          <w:sz w:val="24"/>
        </w:rPr>
      </w:pPr>
      <w:bookmarkStart w:id="684" w:name="_Toc127161464"/>
      <w:bookmarkStart w:id="685" w:name="_Ref467307062"/>
      <w:bookmarkStart w:id="686" w:name="_Toc151193938"/>
      <w:bookmarkStart w:id="687" w:name="_Toc226337246"/>
      <w:bookmarkStart w:id="688" w:name="_Toc164608819"/>
      <w:bookmarkStart w:id="689" w:name="_Toc226309794"/>
      <w:bookmarkStart w:id="690" w:name="_Toc164229245"/>
      <w:bookmarkStart w:id="691" w:name="_Toc164351644"/>
      <w:bookmarkStart w:id="692" w:name="_Toc142311052"/>
      <w:bookmarkStart w:id="693" w:name="_Toc305158818"/>
      <w:bookmarkStart w:id="694" w:name="_Toc150509301"/>
      <w:bookmarkStart w:id="695" w:name="_Toc150480788"/>
      <w:bookmarkStart w:id="696" w:name="_Toc149720843"/>
      <w:bookmarkStart w:id="697" w:name="_Toc226965740"/>
      <w:bookmarkStart w:id="698" w:name="_Toc151190177"/>
      <w:bookmarkStart w:id="699" w:name="_Toc164608664"/>
      <w:bookmarkStart w:id="700" w:name="_Toc127151550"/>
      <w:bookmarkStart w:id="701" w:name="_Toc305158892"/>
      <w:bookmarkStart w:id="702" w:name="_Toc264969240"/>
      <w:bookmarkStart w:id="703" w:name="_Ref467306377"/>
      <w:bookmarkStart w:id="704" w:name="_Toc151193648"/>
      <w:bookmarkStart w:id="705" w:name="_Toc164229391"/>
      <w:bookmarkStart w:id="706" w:name="_Toc151193720"/>
      <w:bookmarkStart w:id="707" w:name="_Ref467306978"/>
      <w:bookmarkStart w:id="708" w:name="_Toc127151751"/>
      <w:bookmarkStart w:id="709" w:name="_Toc151193792"/>
      <w:bookmarkStart w:id="710" w:name="_Toc520356175"/>
      <w:bookmarkStart w:id="711" w:name="_Toc150774755"/>
      <w:bookmarkStart w:id="712" w:name="_Toc151193864"/>
      <w:bookmarkStart w:id="713" w:name="_Toc265228388"/>
      <w:bookmarkStart w:id="714" w:name="_Toc150774650"/>
      <w:bookmarkStart w:id="715" w:name="_Toc226965823"/>
      <w:bookmarkStart w:id="716" w:name="_Toc195842915"/>
      <w:bookmarkStart w:id="717" w:name="_Ref467307204"/>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r w:rsidRPr="009A71E9">
        <w:rPr>
          <w:color w:val="000000" w:themeColor="text1"/>
          <w:sz w:val="24"/>
        </w:rPr>
        <w:t>签订合同</w:t>
      </w:r>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p>
    <w:p w14:paraId="7B51EEDD" w14:textId="77777777" w:rsidR="008F2A61" w:rsidRPr="009A71E9" w:rsidRDefault="00737CA0">
      <w:pPr>
        <w:numPr>
          <w:ilvl w:val="1"/>
          <w:numId w:val="8"/>
        </w:numPr>
        <w:tabs>
          <w:tab w:val="left" w:pos="1080"/>
          <w:tab w:val="left" w:pos="2014"/>
        </w:tabs>
        <w:snapToGrid w:val="0"/>
        <w:spacing w:line="360" w:lineRule="auto"/>
        <w:ind w:left="1077" w:hanging="720"/>
        <w:rPr>
          <w:color w:val="000000" w:themeColor="text1"/>
          <w:sz w:val="24"/>
        </w:rPr>
      </w:pPr>
      <w:r w:rsidRPr="009A71E9">
        <w:rPr>
          <w:color w:val="000000" w:themeColor="text1"/>
          <w:sz w:val="24"/>
        </w:rPr>
        <w:lastRenderedPageBreak/>
        <w:t>中标人、采购人应当自中标通知书发出之日起</w:t>
      </w:r>
      <w:r w:rsidRPr="009A71E9">
        <w:rPr>
          <w:color w:val="000000" w:themeColor="text1"/>
          <w:sz w:val="24"/>
        </w:rPr>
        <w:t>30</w:t>
      </w:r>
      <w:r w:rsidRPr="009A71E9">
        <w:rPr>
          <w:color w:val="000000" w:themeColor="text1"/>
          <w:sz w:val="24"/>
        </w:rPr>
        <w:t>日内，按照招标文件和中标人投标文件的规定签订书面合同。所签订的合同不得对招标文件确定的事项和中标人投标文件作实质性修改。</w:t>
      </w:r>
    </w:p>
    <w:p w14:paraId="11459E88" w14:textId="77777777" w:rsidR="008F2A61" w:rsidRPr="009A71E9" w:rsidRDefault="00737CA0">
      <w:pPr>
        <w:numPr>
          <w:ilvl w:val="1"/>
          <w:numId w:val="8"/>
        </w:numPr>
        <w:tabs>
          <w:tab w:val="left" w:pos="1080"/>
          <w:tab w:val="left" w:pos="2014"/>
        </w:tabs>
        <w:snapToGrid w:val="0"/>
        <w:spacing w:line="360" w:lineRule="auto"/>
        <w:ind w:left="1077" w:hanging="720"/>
        <w:rPr>
          <w:color w:val="000000" w:themeColor="text1"/>
          <w:sz w:val="24"/>
        </w:rPr>
      </w:pPr>
      <w:r w:rsidRPr="009A71E9">
        <w:rPr>
          <w:color w:val="000000" w:themeColor="text1"/>
          <w:sz w:val="24"/>
        </w:rPr>
        <w:t>中标人拒绝与采购人签订合同的，采购人可以按照评标报告推荐的中标候选人名单排序，确定下一候选人为中标人，也可以重新开展政府采购活动。</w:t>
      </w:r>
    </w:p>
    <w:p w14:paraId="36DF7FD4" w14:textId="77777777" w:rsidR="008F2A61" w:rsidRPr="009A71E9" w:rsidRDefault="00737CA0">
      <w:pPr>
        <w:numPr>
          <w:ilvl w:val="1"/>
          <w:numId w:val="8"/>
        </w:numPr>
        <w:tabs>
          <w:tab w:val="left" w:pos="1080"/>
          <w:tab w:val="left" w:pos="2014"/>
        </w:tabs>
        <w:snapToGrid w:val="0"/>
        <w:spacing w:line="360" w:lineRule="auto"/>
        <w:ind w:left="1077" w:hanging="720"/>
        <w:rPr>
          <w:color w:val="000000" w:themeColor="text1"/>
          <w:sz w:val="24"/>
        </w:rPr>
      </w:pPr>
      <w:r w:rsidRPr="009A71E9">
        <w:rPr>
          <w:color w:val="000000" w:themeColor="text1"/>
          <w:sz w:val="24"/>
        </w:rPr>
        <w:t>联合体中标的，联合体各方应当共同与采购人签订合同，就采购合同约定的事项向采购人承担连带责任。</w:t>
      </w:r>
    </w:p>
    <w:p w14:paraId="3737B93D" w14:textId="77777777" w:rsidR="008F2A61" w:rsidRPr="009A71E9" w:rsidRDefault="00737CA0">
      <w:pPr>
        <w:numPr>
          <w:ilvl w:val="1"/>
          <w:numId w:val="8"/>
        </w:numPr>
        <w:tabs>
          <w:tab w:val="left" w:pos="1080"/>
          <w:tab w:val="left" w:pos="2014"/>
        </w:tabs>
        <w:snapToGrid w:val="0"/>
        <w:spacing w:line="360" w:lineRule="auto"/>
        <w:ind w:left="1077" w:hanging="720"/>
        <w:rPr>
          <w:color w:val="000000" w:themeColor="text1"/>
          <w:sz w:val="24"/>
        </w:rPr>
      </w:pPr>
      <w:r w:rsidRPr="009A71E9">
        <w:rPr>
          <w:color w:val="000000" w:themeColor="text1"/>
          <w:sz w:val="24"/>
        </w:rPr>
        <w:t>政府采购合同不能转包。</w:t>
      </w:r>
    </w:p>
    <w:p w14:paraId="6FCA2F1A" w14:textId="77777777" w:rsidR="008F2A61" w:rsidRPr="009A71E9" w:rsidRDefault="00737CA0">
      <w:pPr>
        <w:numPr>
          <w:ilvl w:val="1"/>
          <w:numId w:val="8"/>
        </w:numPr>
        <w:tabs>
          <w:tab w:val="left" w:pos="1080"/>
          <w:tab w:val="left" w:pos="2014"/>
        </w:tabs>
        <w:snapToGrid w:val="0"/>
        <w:spacing w:line="360" w:lineRule="auto"/>
        <w:ind w:left="1077" w:hanging="720"/>
        <w:rPr>
          <w:color w:val="000000" w:themeColor="text1"/>
          <w:sz w:val="24"/>
        </w:rPr>
      </w:pPr>
      <w:r w:rsidRPr="009A71E9">
        <w:rPr>
          <w:color w:val="000000" w:themeColor="text1"/>
          <w:sz w:val="24"/>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sidRPr="009A71E9">
        <w:rPr>
          <w:b/>
          <w:color w:val="000000" w:themeColor="text1"/>
          <w:sz w:val="24"/>
        </w:rPr>
        <w:t>，</w:t>
      </w:r>
      <w:r w:rsidRPr="009A71E9">
        <w:rPr>
          <w:color w:val="000000" w:themeColor="text1"/>
          <w:sz w:val="24"/>
        </w:rPr>
        <w:t>否则</w:t>
      </w:r>
      <w:r w:rsidRPr="009A71E9">
        <w:rPr>
          <w:b/>
          <w:color w:val="000000" w:themeColor="text1"/>
          <w:sz w:val="24"/>
        </w:rPr>
        <w:t>投标无效</w:t>
      </w:r>
      <w:r w:rsidRPr="009A71E9">
        <w:rPr>
          <w:color w:val="000000" w:themeColor="text1"/>
          <w:sz w:val="24"/>
        </w:rPr>
        <w:t>。中标人就采购项目和分包项目向采购人负责，分包供应商就分包项目承担责任。</w:t>
      </w:r>
    </w:p>
    <w:p w14:paraId="3A7DDF66" w14:textId="77777777" w:rsidR="008F2A61" w:rsidRPr="009A71E9" w:rsidRDefault="00737CA0">
      <w:pPr>
        <w:numPr>
          <w:ilvl w:val="1"/>
          <w:numId w:val="8"/>
        </w:numPr>
        <w:tabs>
          <w:tab w:val="left" w:pos="1080"/>
          <w:tab w:val="left" w:pos="2014"/>
        </w:tabs>
        <w:snapToGrid w:val="0"/>
        <w:spacing w:line="360" w:lineRule="auto"/>
        <w:ind w:left="1077" w:hanging="720"/>
        <w:rPr>
          <w:color w:val="000000" w:themeColor="text1"/>
          <w:sz w:val="24"/>
        </w:rPr>
      </w:pPr>
      <w:r w:rsidRPr="009A71E9">
        <w:rPr>
          <w:color w:val="000000" w:themeColor="text1"/>
          <w:sz w:val="24"/>
        </w:rPr>
        <w:t>“</w:t>
      </w:r>
      <w:r w:rsidRPr="009A71E9">
        <w:rPr>
          <w:color w:val="000000" w:themeColor="text1"/>
          <w:sz w:val="24"/>
        </w:rPr>
        <w:t>政采贷</w:t>
      </w:r>
      <w:r w:rsidRPr="009A71E9">
        <w:rPr>
          <w:color w:val="000000" w:themeColor="text1"/>
          <w:sz w:val="24"/>
        </w:rPr>
        <w:t>”</w:t>
      </w:r>
      <w:r w:rsidRPr="009A71E9">
        <w:rPr>
          <w:color w:val="000000" w:themeColor="text1"/>
          <w:sz w:val="24"/>
        </w:rPr>
        <w:t>融资指引：详见</w:t>
      </w:r>
      <w:r w:rsidRPr="009A71E9">
        <w:rPr>
          <w:rFonts w:eastAsiaTheme="minorEastAsia"/>
          <w:color w:val="000000" w:themeColor="text1"/>
          <w:sz w:val="24"/>
        </w:rPr>
        <w:t>《投标人须知资料表》。</w:t>
      </w:r>
    </w:p>
    <w:bookmarkEnd w:id="681"/>
    <w:bookmarkEnd w:id="682"/>
    <w:bookmarkEnd w:id="683"/>
    <w:p w14:paraId="09F015B6" w14:textId="77777777" w:rsidR="008F2A61" w:rsidRPr="009A71E9" w:rsidRDefault="00737CA0">
      <w:pPr>
        <w:numPr>
          <w:ilvl w:val="0"/>
          <w:numId w:val="8"/>
        </w:numPr>
        <w:tabs>
          <w:tab w:val="left" w:pos="360"/>
        </w:tabs>
        <w:snapToGrid w:val="0"/>
        <w:spacing w:line="360" w:lineRule="auto"/>
        <w:ind w:left="357" w:hanging="357"/>
        <w:outlineLvl w:val="1"/>
        <w:rPr>
          <w:color w:val="000000" w:themeColor="text1"/>
          <w:sz w:val="24"/>
        </w:rPr>
      </w:pPr>
      <w:r w:rsidRPr="009A71E9">
        <w:rPr>
          <w:color w:val="000000" w:themeColor="text1"/>
          <w:sz w:val="24"/>
        </w:rPr>
        <w:t>询问与质疑</w:t>
      </w:r>
    </w:p>
    <w:p w14:paraId="5A7DAFCC" w14:textId="77777777" w:rsidR="008F2A61" w:rsidRPr="009A71E9" w:rsidRDefault="00737CA0">
      <w:pPr>
        <w:numPr>
          <w:ilvl w:val="1"/>
          <w:numId w:val="8"/>
        </w:numPr>
        <w:tabs>
          <w:tab w:val="left" w:pos="1080"/>
          <w:tab w:val="left" w:pos="2014"/>
        </w:tabs>
        <w:snapToGrid w:val="0"/>
        <w:spacing w:line="360" w:lineRule="auto"/>
        <w:ind w:left="1077" w:hanging="720"/>
        <w:rPr>
          <w:color w:val="000000" w:themeColor="text1"/>
          <w:sz w:val="24"/>
        </w:rPr>
      </w:pPr>
      <w:r w:rsidRPr="009A71E9">
        <w:rPr>
          <w:color w:val="000000" w:themeColor="text1"/>
          <w:sz w:val="24"/>
        </w:rPr>
        <w:t>询问</w:t>
      </w:r>
    </w:p>
    <w:p w14:paraId="22CE064B" w14:textId="77777777" w:rsidR="008F2A61" w:rsidRPr="009A71E9" w:rsidRDefault="00737CA0">
      <w:pPr>
        <w:numPr>
          <w:ilvl w:val="2"/>
          <w:numId w:val="8"/>
        </w:numPr>
        <w:snapToGrid w:val="0"/>
        <w:spacing w:line="360" w:lineRule="auto"/>
        <w:rPr>
          <w:color w:val="000000" w:themeColor="text1"/>
          <w:sz w:val="24"/>
        </w:rPr>
      </w:pPr>
      <w:bookmarkStart w:id="718" w:name="_Hlk179293370"/>
      <w:r w:rsidRPr="009A71E9">
        <w:rPr>
          <w:color w:val="000000" w:themeColor="text1"/>
          <w:sz w:val="24"/>
        </w:rPr>
        <w:t>投标人对政府采购活动事项有疑问的，可依法</w:t>
      </w:r>
      <w:r w:rsidRPr="009A71E9">
        <w:rPr>
          <w:rFonts w:hint="eastAsia"/>
          <w:color w:val="000000" w:themeColor="text1"/>
          <w:sz w:val="24"/>
        </w:rPr>
        <w:t>向采购人或采购代理机构</w:t>
      </w:r>
      <w:r w:rsidRPr="009A71E9">
        <w:rPr>
          <w:color w:val="000000" w:themeColor="text1"/>
          <w:sz w:val="24"/>
        </w:rPr>
        <w:t>提出询问，</w:t>
      </w:r>
      <w:r w:rsidRPr="009A71E9">
        <w:rPr>
          <w:rFonts w:hint="eastAsia"/>
          <w:color w:val="000000" w:themeColor="text1"/>
          <w:sz w:val="24"/>
        </w:rPr>
        <w:t>提出形式见</w:t>
      </w:r>
      <w:r w:rsidRPr="009A71E9">
        <w:rPr>
          <w:color w:val="000000" w:themeColor="text1"/>
          <w:sz w:val="24"/>
        </w:rPr>
        <w:t>《投标人须知资料表》。</w:t>
      </w:r>
      <w:bookmarkEnd w:id="718"/>
    </w:p>
    <w:p w14:paraId="54D43546" w14:textId="77777777" w:rsidR="008F2A61" w:rsidRPr="009A71E9" w:rsidRDefault="00737CA0">
      <w:pPr>
        <w:numPr>
          <w:ilvl w:val="2"/>
          <w:numId w:val="8"/>
        </w:numPr>
        <w:snapToGrid w:val="0"/>
        <w:spacing w:line="360" w:lineRule="auto"/>
        <w:rPr>
          <w:color w:val="000000" w:themeColor="text1"/>
          <w:sz w:val="24"/>
        </w:rPr>
      </w:pPr>
      <w:r w:rsidRPr="009A71E9">
        <w:rPr>
          <w:color w:val="000000" w:themeColor="text1"/>
          <w:sz w:val="24"/>
        </w:rPr>
        <w:t>采购人或采购代理机构对供应商依法提出的询问，在</w:t>
      </w:r>
      <w:r w:rsidRPr="009A71E9">
        <w:rPr>
          <w:color w:val="000000" w:themeColor="text1"/>
          <w:sz w:val="24"/>
        </w:rPr>
        <w:t>3</w:t>
      </w:r>
      <w:r w:rsidRPr="009A71E9">
        <w:rPr>
          <w:color w:val="000000" w:themeColor="text1"/>
          <w:sz w:val="24"/>
        </w:rPr>
        <w:t>个工作日内作出答复，但答复的内容不得涉及商业秘密。</w:t>
      </w:r>
    </w:p>
    <w:p w14:paraId="6C0CA9F3" w14:textId="77777777" w:rsidR="008F2A61" w:rsidRPr="009A71E9" w:rsidRDefault="00737CA0">
      <w:pPr>
        <w:numPr>
          <w:ilvl w:val="1"/>
          <w:numId w:val="8"/>
        </w:numPr>
        <w:tabs>
          <w:tab w:val="left" w:pos="1080"/>
          <w:tab w:val="left" w:pos="2014"/>
        </w:tabs>
        <w:snapToGrid w:val="0"/>
        <w:spacing w:line="360" w:lineRule="auto"/>
        <w:ind w:left="1077" w:hanging="720"/>
        <w:rPr>
          <w:color w:val="000000" w:themeColor="text1"/>
          <w:sz w:val="24"/>
        </w:rPr>
      </w:pPr>
      <w:r w:rsidRPr="009A71E9">
        <w:rPr>
          <w:color w:val="000000" w:themeColor="text1"/>
          <w:sz w:val="24"/>
        </w:rPr>
        <w:t>质疑</w:t>
      </w:r>
    </w:p>
    <w:p w14:paraId="3CE0C238" w14:textId="77777777" w:rsidR="008F2A61" w:rsidRPr="009A71E9" w:rsidRDefault="00737CA0">
      <w:pPr>
        <w:numPr>
          <w:ilvl w:val="2"/>
          <w:numId w:val="8"/>
        </w:numPr>
        <w:snapToGrid w:val="0"/>
        <w:spacing w:line="360" w:lineRule="auto"/>
        <w:rPr>
          <w:color w:val="000000" w:themeColor="text1"/>
          <w:sz w:val="24"/>
        </w:rPr>
      </w:pPr>
      <w:r w:rsidRPr="009A71E9">
        <w:rPr>
          <w:color w:val="000000" w:themeColor="text1"/>
          <w:sz w:val="24"/>
        </w:rPr>
        <w:t>投标人认为采购文件、采购过程、中标结果使自己的权益受到损害的，可以在知道或者应知其权益受到损害之日起</w:t>
      </w:r>
      <w:r w:rsidRPr="009A71E9">
        <w:rPr>
          <w:color w:val="000000" w:themeColor="text1"/>
          <w:sz w:val="24"/>
        </w:rPr>
        <w:t>7</w:t>
      </w:r>
      <w:r w:rsidRPr="009A71E9">
        <w:rPr>
          <w:color w:val="000000" w:themeColor="text1"/>
          <w:sz w:val="24"/>
        </w:rPr>
        <w:t>个工作日内，以书面形式向采购人、采购代理机构提出质疑。采购人、采购代理机构在收到质疑函后</w:t>
      </w:r>
      <w:r w:rsidRPr="009A71E9">
        <w:rPr>
          <w:color w:val="000000" w:themeColor="text1"/>
          <w:sz w:val="24"/>
        </w:rPr>
        <w:t>7</w:t>
      </w:r>
      <w:r w:rsidRPr="009A71E9">
        <w:rPr>
          <w:color w:val="000000" w:themeColor="text1"/>
          <w:sz w:val="24"/>
        </w:rPr>
        <w:t>个工作日内作出答复。</w:t>
      </w:r>
    </w:p>
    <w:p w14:paraId="1587AA66" w14:textId="77777777" w:rsidR="008F2A61" w:rsidRPr="009A71E9" w:rsidRDefault="00737CA0">
      <w:pPr>
        <w:numPr>
          <w:ilvl w:val="2"/>
          <w:numId w:val="8"/>
        </w:numPr>
        <w:snapToGrid w:val="0"/>
        <w:spacing w:line="360" w:lineRule="auto"/>
        <w:rPr>
          <w:color w:val="000000" w:themeColor="text1"/>
          <w:sz w:val="24"/>
        </w:rPr>
      </w:pPr>
      <w:r w:rsidRPr="009A71E9">
        <w:rPr>
          <w:color w:val="000000" w:themeColor="text1"/>
          <w:sz w:val="24"/>
        </w:rPr>
        <w:t>质疑函须使用财政部制定的范本文件。投标人为自然人的，质疑函应当由本人签字；投标人为法人或者其他组织的，质疑函应当由法定代表人、主要负责人，或者其授权代表签字或者盖章，并加盖公章。</w:t>
      </w:r>
    </w:p>
    <w:p w14:paraId="10A0CC8C" w14:textId="77777777" w:rsidR="008F2A61" w:rsidRPr="009A71E9" w:rsidRDefault="00737CA0">
      <w:pPr>
        <w:numPr>
          <w:ilvl w:val="2"/>
          <w:numId w:val="8"/>
        </w:numPr>
        <w:snapToGrid w:val="0"/>
        <w:spacing w:line="360" w:lineRule="auto"/>
        <w:rPr>
          <w:color w:val="000000" w:themeColor="text1"/>
          <w:sz w:val="24"/>
        </w:rPr>
      </w:pPr>
      <w:r w:rsidRPr="009A71E9">
        <w:rPr>
          <w:color w:val="000000" w:themeColor="text1"/>
          <w:sz w:val="24"/>
        </w:rPr>
        <w:t>投标人委托代理人进行质疑的，应当随质疑函同时提交投标人签署的</w:t>
      </w:r>
      <w:r w:rsidRPr="009A71E9">
        <w:rPr>
          <w:color w:val="000000" w:themeColor="text1"/>
          <w:sz w:val="24"/>
        </w:rPr>
        <w:lastRenderedPageBreak/>
        <w:t>授权委托书。授权委托书应当载明代理人的姓名或者名称、代理事项、具体权限、期限和相关事项。投标人为自然人的，应当由本人签字；投标人为法人或者其他组织的，应当由法定代表人、主要负责人签字或者盖章，并加盖公章。</w:t>
      </w:r>
    </w:p>
    <w:p w14:paraId="03D3C0E6" w14:textId="77777777" w:rsidR="008F2A61" w:rsidRPr="009A71E9" w:rsidRDefault="00737CA0">
      <w:pPr>
        <w:numPr>
          <w:ilvl w:val="2"/>
          <w:numId w:val="8"/>
        </w:numPr>
        <w:snapToGrid w:val="0"/>
        <w:spacing w:line="360" w:lineRule="auto"/>
        <w:rPr>
          <w:color w:val="000000" w:themeColor="text1"/>
          <w:sz w:val="24"/>
        </w:rPr>
      </w:pPr>
      <w:r w:rsidRPr="009A71E9">
        <w:rPr>
          <w:color w:val="000000" w:themeColor="text1"/>
          <w:sz w:val="24"/>
        </w:rPr>
        <w:t>投标人应在法定质疑期内一次性提出针对同一采购程序环节的质疑，法定质疑期内针对同一采购程序环节再次提出的质疑，采购人、采购代理机构有权不予答复。</w:t>
      </w:r>
    </w:p>
    <w:p w14:paraId="6D9BE735" w14:textId="77777777" w:rsidR="008F2A61" w:rsidRPr="009A71E9" w:rsidRDefault="00737CA0">
      <w:pPr>
        <w:numPr>
          <w:ilvl w:val="1"/>
          <w:numId w:val="8"/>
        </w:numPr>
        <w:tabs>
          <w:tab w:val="left" w:pos="1080"/>
          <w:tab w:val="left" w:pos="2014"/>
        </w:tabs>
        <w:snapToGrid w:val="0"/>
        <w:spacing w:line="360" w:lineRule="auto"/>
        <w:ind w:left="1077" w:hanging="720"/>
        <w:rPr>
          <w:color w:val="000000" w:themeColor="text1"/>
          <w:sz w:val="24"/>
        </w:rPr>
      </w:pPr>
      <w:r w:rsidRPr="009A71E9">
        <w:rPr>
          <w:color w:val="000000" w:themeColor="text1"/>
          <w:sz w:val="24"/>
        </w:rPr>
        <w:t>接收询问和质疑的联系部门、联系电话和通讯地址见《投标人须知资料表》。</w:t>
      </w:r>
    </w:p>
    <w:p w14:paraId="1101CA2D" w14:textId="77777777" w:rsidR="008F2A61" w:rsidRPr="009A71E9" w:rsidRDefault="00737CA0">
      <w:pPr>
        <w:numPr>
          <w:ilvl w:val="0"/>
          <w:numId w:val="8"/>
        </w:numPr>
        <w:tabs>
          <w:tab w:val="left" w:pos="360"/>
        </w:tabs>
        <w:snapToGrid w:val="0"/>
        <w:spacing w:line="360" w:lineRule="auto"/>
        <w:ind w:left="357" w:hanging="357"/>
        <w:outlineLvl w:val="1"/>
        <w:rPr>
          <w:color w:val="000000" w:themeColor="text1"/>
          <w:sz w:val="24"/>
        </w:rPr>
      </w:pPr>
      <w:r w:rsidRPr="009A71E9">
        <w:rPr>
          <w:color w:val="000000" w:themeColor="text1"/>
          <w:sz w:val="24"/>
        </w:rPr>
        <w:t>代理费</w:t>
      </w:r>
    </w:p>
    <w:p w14:paraId="0CB5E5CF" w14:textId="77777777" w:rsidR="008F2A61" w:rsidRPr="009A71E9" w:rsidRDefault="00737CA0">
      <w:pPr>
        <w:numPr>
          <w:ilvl w:val="1"/>
          <w:numId w:val="8"/>
        </w:numPr>
        <w:tabs>
          <w:tab w:val="left" w:pos="1080"/>
          <w:tab w:val="left" w:pos="2014"/>
        </w:tabs>
        <w:snapToGrid w:val="0"/>
        <w:spacing w:line="360" w:lineRule="auto"/>
        <w:ind w:left="1077" w:hanging="720"/>
        <w:rPr>
          <w:color w:val="000000" w:themeColor="text1"/>
          <w:sz w:val="24"/>
        </w:rPr>
      </w:pPr>
      <w:r w:rsidRPr="009A71E9">
        <w:rPr>
          <w:color w:val="000000" w:themeColor="text1"/>
          <w:sz w:val="24"/>
        </w:rPr>
        <w:t>收费对象、收费标准及缴纳时间见《投标人须知资料表》。由中标人支付的，中标人须一次性向采购代理机构缴纳代理费，投标报价应包含代理费用。</w:t>
      </w:r>
    </w:p>
    <w:p w14:paraId="393DF849" w14:textId="77777777" w:rsidR="008F2A61" w:rsidRPr="009A71E9" w:rsidRDefault="008F2A61">
      <w:pPr>
        <w:tabs>
          <w:tab w:val="left" w:pos="360"/>
          <w:tab w:val="left" w:pos="1080"/>
        </w:tabs>
        <w:snapToGrid w:val="0"/>
        <w:spacing w:line="360" w:lineRule="auto"/>
        <w:ind w:left="360"/>
        <w:rPr>
          <w:color w:val="000000" w:themeColor="text1"/>
          <w:sz w:val="24"/>
        </w:rPr>
      </w:pPr>
    </w:p>
    <w:p w14:paraId="196AEA4E" w14:textId="77777777" w:rsidR="008F2A61" w:rsidRPr="009A71E9" w:rsidRDefault="00737CA0">
      <w:pPr>
        <w:spacing w:line="360" w:lineRule="auto"/>
        <w:jc w:val="center"/>
        <w:outlineLvl w:val="0"/>
        <w:rPr>
          <w:b/>
          <w:color w:val="000000" w:themeColor="text1"/>
          <w:sz w:val="36"/>
          <w:szCs w:val="36"/>
        </w:rPr>
      </w:pPr>
      <w:bookmarkStart w:id="719" w:name="_Toc127151554"/>
      <w:bookmarkStart w:id="720" w:name="_Toc353825544"/>
      <w:bookmarkStart w:id="721" w:name="_Toc226965827"/>
      <w:bookmarkStart w:id="722" w:name="_Toc353873664"/>
      <w:bookmarkStart w:id="723" w:name="_Toc264969244"/>
      <w:bookmarkStart w:id="724" w:name="_Toc150774759"/>
      <w:bookmarkStart w:id="725" w:name="_Toc305158896"/>
      <w:bookmarkStart w:id="726" w:name="_Toc142311056"/>
      <w:bookmarkStart w:id="727" w:name="_Toc265228392"/>
      <w:bookmarkStart w:id="728" w:name="_Toc305158822"/>
      <w:bookmarkStart w:id="729" w:name="_Toc353873934"/>
      <w:bookmarkStart w:id="730" w:name="_Toc226337250"/>
      <w:bookmarkStart w:id="731" w:name="_Toc150480792"/>
      <w:r w:rsidRPr="009A71E9">
        <w:rPr>
          <w:color w:val="000000" w:themeColor="text1"/>
          <w:sz w:val="24"/>
        </w:rPr>
        <w:br w:type="page"/>
      </w:r>
      <w:bookmarkStart w:id="732" w:name="_Toc227860999"/>
      <w:r w:rsidRPr="009A71E9">
        <w:rPr>
          <w:b/>
          <w:color w:val="000000" w:themeColor="text1"/>
          <w:sz w:val="36"/>
          <w:szCs w:val="36"/>
        </w:rPr>
        <w:lastRenderedPageBreak/>
        <w:t>第三章</w:t>
      </w:r>
      <w:r w:rsidRPr="009A71E9">
        <w:rPr>
          <w:b/>
          <w:color w:val="000000" w:themeColor="text1"/>
          <w:sz w:val="36"/>
          <w:szCs w:val="36"/>
        </w:rPr>
        <w:t xml:space="preserve">   </w:t>
      </w:r>
      <w:bookmarkEnd w:id="719"/>
      <w:bookmarkEnd w:id="720"/>
      <w:bookmarkEnd w:id="721"/>
      <w:bookmarkEnd w:id="722"/>
      <w:bookmarkEnd w:id="723"/>
      <w:bookmarkEnd w:id="724"/>
      <w:bookmarkEnd w:id="725"/>
      <w:bookmarkEnd w:id="726"/>
      <w:bookmarkEnd w:id="727"/>
      <w:bookmarkEnd w:id="728"/>
      <w:bookmarkEnd w:id="729"/>
      <w:bookmarkEnd w:id="730"/>
      <w:bookmarkEnd w:id="731"/>
      <w:r w:rsidRPr="009A71E9">
        <w:rPr>
          <w:b/>
          <w:color w:val="000000" w:themeColor="text1"/>
          <w:sz w:val="36"/>
          <w:szCs w:val="36"/>
        </w:rPr>
        <w:t>资格审查</w:t>
      </w:r>
      <w:bookmarkStart w:id="733" w:name="_Toc487900382"/>
      <w:bookmarkEnd w:id="732"/>
    </w:p>
    <w:p w14:paraId="35AB6763" w14:textId="77777777" w:rsidR="008F2A61" w:rsidRPr="009A71E9" w:rsidRDefault="00737CA0">
      <w:pPr>
        <w:tabs>
          <w:tab w:val="left" w:pos="360"/>
          <w:tab w:val="left" w:pos="900"/>
        </w:tabs>
        <w:snapToGrid w:val="0"/>
        <w:spacing w:line="360" w:lineRule="auto"/>
        <w:jc w:val="center"/>
        <w:outlineLvl w:val="1"/>
        <w:rPr>
          <w:b/>
          <w:color w:val="000000" w:themeColor="text1"/>
          <w:sz w:val="24"/>
        </w:rPr>
      </w:pPr>
      <w:bookmarkStart w:id="734" w:name="_Toc99301422"/>
      <w:r w:rsidRPr="009A71E9">
        <w:rPr>
          <w:b/>
          <w:color w:val="000000" w:themeColor="text1"/>
          <w:sz w:val="24"/>
        </w:rPr>
        <w:t>一、资格审查程序</w:t>
      </w:r>
      <w:bookmarkEnd w:id="734"/>
    </w:p>
    <w:p w14:paraId="0BAA0B86" w14:textId="77777777" w:rsidR="008F2A61" w:rsidRPr="009A71E9" w:rsidRDefault="00737CA0">
      <w:pPr>
        <w:numPr>
          <w:ilvl w:val="0"/>
          <w:numId w:val="11"/>
        </w:numPr>
        <w:tabs>
          <w:tab w:val="clear" w:pos="900"/>
          <w:tab w:val="left" w:pos="426"/>
          <w:tab w:val="left" w:pos="851"/>
        </w:tabs>
        <w:snapToGrid w:val="0"/>
        <w:spacing w:line="360" w:lineRule="auto"/>
        <w:ind w:left="426" w:hanging="426"/>
        <w:outlineLvl w:val="1"/>
        <w:rPr>
          <w:color w:val="000000" w:themeColor="text1"/>
          <w:sz w:val="24"/>
        </w:rPr>
      </w:pPr>
      <w:r w:rsidRPr="009A71E9">
        <w:rPr>
          <w:color w:val="000000" w:themeColor="text1"/>
          <w:sz w:val="24"/>
        </w:rPr>
        <w:t>开标结束后，采购人或采购代理机构将根据《资格审查要求》中的规定，对投标人进行资格审查，并形成资格审查结果。</w:t>
      </w:r>
    </w:p>
    <w:p w14:paraId="1588BCE5" w14:textId="77777777" w:rsidR="008F2A61" w:rsidRPr="009A71E9" w:rsidRDefault="00737CA0">
      <w:pPr>
        <w:numPr>
          <w:ilvl w:val="0"/>
          <w:numId w:val="11"/>
        </w:numPr>
        <w:tabs>
          <w:tab w:val="clear" w:pos="900"/>
          <w:tab w:val="left" w:pos="426"/>
          <w:tab w:val="left" w:pos="851"/>
        </w:tabs>
        <w:snapToGrid w:val="0"/>
        <w:spacing w:line="360" w:lineRule="auto"/>
        <w:ind w:left="426" w:hanging="426"/>
        <w:outlineLvl w:val="1"/>
        <w:rPr>
          <w:color w:val="000000" w:themeColor="text1"/>
          <w:sz w:val="24"/>
        </w:rPr>
      </w:pPr>
      <w:r w:rsidRPr="009A71E9">
        <w:rPr>
          <w:color w:val="000000" w:themeColor="text1"/>
          <w:sz w:val="24"/>
        </w:rPr>
        <w:t>《资格审查要求》中对格式有要求的，除招标文件另有规定外，均为</w:t>
      </w:r>
      <w:r w:rsidRPr="009A71E9">
        <w:rPr>
          <w:color w:val="000000" w:themeColor="text1"/>
          <w:sz w:val="24"/>
        </w:rPr>
        <w:t>“</w:t>
      </w:r>
      <w:r w:rsidRPr="009A71E9">
        <w:rPr>
          <w:color w:val="000000" w:themeColor="text1"/>
          <w:sz w:val="24"/>
        </w:rPr>
        <w:t>实质性格式</w:t>
      </w:r>
      <w:r w:rsidRPr="009A71E9">
        <w:rPr>
          <w:color w:val="000000" w:themeColor="text1"/>
          <w:sz w:val="24"/>
        </w:rPr>
        <w:t>”</w:t>
      </w:r>
      <w:r w:rsidRPr="009A71E9">
        <w:rPr>
          <w:color w:val="000000" w:themeColor="text1"/>
          <w:sz w:val="24"/>
        </w:rPr>
        <w:t>文件。</w:t>
      </w:r>
    </w:p>
    <w:p w14:paraId="39C34CEC" w14:textId="77777777" w:rsidR="008F2A61" w:rsidRPr="009A71E9" w:rsidRDefault="00737CA0">
      <w:pPr>
        <w:numPr>
          <w:ilvl w:val="0"/>
          <w:numId w:val="11"/>
        </w:numPr>
        <w:tabs>
          <w:tab w:val="clear" w:pos="900"/>
          <w:tab w:val="left" w:pos="426"/>
          <w:tab w:val="left" w:pos="851"/>
        </w:tabs>
        <w:snapToGrid w:val="0"/>
        <w:spacing w:line="360" w:lineRule="auto"/>
        <w:ind w:left="426" w:hanging="426"/>
        <w:outlineLvl w:val="1"/>
        <w:rPr>
          <w:color w:val="000000" w:themeColor="text1"/>
          <w:sz w:val="24"/>
        </w:rPr>
      </w:pPr>
      <w:r w:rsidRPr="009A71E9">
        <w:rPr>
          <w:color w:val="000000" w:themeColor="text1"/>
          <w:sz w:val="24"/>
        </w:rPr>
        <w:t>投标人《资格证明文件》有任何一项不符合《资格审查要求》的，资格审查不合格，其</w:t>
      </w:r>
      <w:r w:rsidRPr="009A71E9">
        <w:rPr>
          <w:b/>
          <w:color w:val="000000" w:themeColor="text1"/>
          <w:sz w:val="24"/>
        </w:rPr>
        <w:t>投标无效</w:t>
      </w:r>
      <w:r w:rsidRPr="009A71E9">
        <w:rPr>
          <w:color w:val="000000" w:themeColor="text1"/>
          <w:sz w:val="24"/>
        </w:rPr>
        <w:t>。</w:t>
      </w:r>
    </w:p>
    <w:p w14:paraId="146AC843" w14:textId="77777777" w:rsidR="008F2A61" w:rsidRPr="009A71E9" w:rsidRDefault="00737CA0">
      <w:pPr>
        <w:numPr>
          <w:ilvl w:val="0"/>
          <w:numId w:val="11"/>
        </w:numPr>
        <w:tabs>
          <w:tab w:val="clear" w:pos="900"/>
          <w:tab w:val="left" w:pos="426"/>
          <w:tab w:val="left" w:pos="851"/>
        </w:tabs>
        <w:snapToGrid w:val="0"/>
        <w:spacing w:line="360" w:lineRule="auto"/>
        <w:ind w:left="426" w:hanging="426"/>
        <w:outlineLvl w:val="1"/>
        <w:rPr>
          <w:color w:val="000000" w:themeColor="text1"/>
          <w:sz w:val="24"/>
        </w:rPr>
      </w:pPr>
      <w:r w:rsidRPr="009A71E9">
        <w:rPr>
          <w:color w:val="000000" w:themeColor="text1"/>
          <w:sz w:val="24"/>
        </w:rPr>
        <w:t>资格审查合格的投标人不足</w:t>
      </w:r>
      <w:r w:rsidRPr="009A71E9">
        <w:rPr>
          <w:color w:val="000000" w:themeColor="text1"/>
          <w:sz w:val="24"/>
        </w:rPr>
        <w:t>3</w:t>
      </w:r>
      <w:r w:rsidRPr="009A71E9">
        <w:rPr>
          <w:color w:val="000000" w:themeColor="text1"/>
          <w:sz w:val="24"/>
        </w:rPr>
        <w:t>家的，不进行评标。</w:t>
      </w:r>
    </w:p>
    <w:p w14:paraId="5F91739A" w14:textId="77777777" w:rsidR="008F2A61" w:rsidRPr="009A71E9" w:rsidRDefault="008F2A61">
      <w:pPr>
        <w:widowControl/>
        <w:jc w:val="left"/>
        <w:rPr>
          <w:color w:val="000000" w:themeColor="text1"/>
          <w:sz w:val="24"/>
        </w:rPr>
      </w:pPr>
    </w:p>
    <w:p w14:paraId="6A0CBCCD" w14:textId="77777777" w:rsidR="008F2A61" w:rsidRPr="009A71E9" w:rsidRDefault="00737CA0">
      <w:pPr>
        <w:tabs>
          <w:tab w:val="left" w:pos="360"/>
          <w:tab w:val="left" w:pos="900"/>
        </w:tabs>
        <w:snapToGrid w:val="0"/>
        <w:spacing w:line="360" w:lineRule="auto"/>
        <w:jc w:val="center"/>
        <w:outlineLvl w:val="1"/>
        <w:rPr>
          <w:b/>
          <w:color w:val="000000" w:themeColor="text1"/>
          <w:sz w:val="24"/>
        </w:rPr>
      </w:pPr>
      <w:bookmarkStart w:id="735" w:name="_Hlk143693557"/>
      <w:r w:rsidRPr="009A71E9">
        <w:rPr>
          <w:b/>
          <w:color w:val="000000" w:themeColor="text1"/>
          <w:sz w:val="24"/>
        </w:rPr>
        <w:t>二、资格审查要求</w:t>
      </w:r>
      <w:bookmarkEnd w:id="735"/>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24"/>
        <w:gridCol w:w="1934"/>
        <w:gridCol w:w="4705"/>
        <w:gridCol w:w="1599"/>
      </w:tblGrid>
      <w:tr w:rsidR="009A71E9" w:rsidRPr="009A71E9" w14:paraId="0C3EE614" w14:textId="77777777">
        <w:trPr>
          <w:cantSplit/>
          <w:trHeight w:val="468"/>
          <w:tblHeader/>
        </w:trPr>
        <w:tc>
          <w:tcPr>
            <w:tcW w:w="455" w:type="pct"/>
            <w:vAlign w:val="center"/>
          </w:tcPr>
          <w:p w14:paraId="05B3E6DB" w14:textId="77777777" w:rsidR="008F2A61" w:rsidRPr="009A71E9" w:rsidRDefault="00737CA0">
            <w:pPr>
              <w:tabs>
                <w:tab w:val="left" w:pos="1080"/>
              </w:tabs>
              <w:snapToGrid w:val="0"/>
              <w:jc w:val="center"/>
              <w:rPr>
                <w:b/>
                <w:color w:val="000000" w:themeColor="text1"/>
                <w:sz w:val="24"/>
              </w:rPr>
            </w:pPr>
            <w:bookmarkStart w:id="736" w:name="_Hlt487972895"/>
            <w:bookmarkStart w:id="737" w:name="_Hlk143693460"/>
            <w:bookmarkEnd w:id="736"/>
            <w:r w:rsidRPr="009A71E9">
              <w:rPr>
                <w:b/>
                <w:color w:val="000000" w:themeColor="text1"/>
                <w:sz w:val="24"/>
              </w:rPr>
              <w:t>序号</w:t>
            </w:r>
          </w:p>
        </w:tc>
        <w:tc>
          <w:tcPr>
            <w:tcW w:w="1067" w:type="pct"/>
            <w:vAlign w:val="center"/>
          </w:tcPr>
          <w:p w14:paraId="61AC25FD" w14:textId="77777777" w:rsidR="008F2A61" w:rsidRPr="009A71E9" w:rsidRDefault="00737CA0">
            <w:pPr>
              <w:tabs>
                <w:tab w:val="left" w:pos="1080"/>
              </w:tabs>
              <w:snapToGrid w:val="0"/>
              <w:jc w:val="center"/>
              <w:rPr>
                <w:b/>
                <w:color w:val="000000" w:themeColor="text1"/>
                <w:sz w:val="24"/>
              </w:rPr>
            </w:pPr>
            <w:r w:rsidRPr="009A71E9">
              <w:rPr>
                <w:b/>
                <w:color w:val="000000" w:themeColor="text1"/>
                <w:sz w:val="24"/>
              </w:rPr>
              <w:t>审查因素</w:t>
            </w:r>
          </w:p>
        </w:tc>
        <w:tc>
          <w:tcPr>
            <w:tcW w:w="2596" w:type="pct"/>
            <w:vAlign w:val="center"/>
          </w:tcPr>
          <w:p w14:paraId="243A5139" w14:textId="77777777" w:rsidR="008F2A61" w:rsidRPr="009A71E9" w:rsidRDefault="00737CA0">
            <w:pPr>
              <w:tabs>
                <w:tab w:val="left" w:pos="1080"/>
              </w:tabs>
              <w:snapToGrid w:val="0"/>
              <w:jc w:val="center"/>
              <w:rPr>
                <w:b/>
                <w:color w:val="000000" w:themeColor="text1"/>
                <w:sz w:val="24"/>
              </w:rPr>
            </w:pPr>
            <w:r w:rsidRPr="009A71E9">
              <w:rPr>
                <w:b/>
                <w:color w:val="000000" w:themeColor="text1"/>
                <w:sz w:val="24"/>
              </w:rPr>
              <w:t>审查内容</w:t>
            </w:r>
          </w:p>
        </w:tc>
        <w:tc>
          <w:tcPr>
            <w:tcW w:w="882" w:type="pct"/>
            <w:vAlign w:val="center"/>
          </w:tcPr>
          <w:p w14:paraId="6C4ACA47" w14:textId="77777777" w:rsidR="008F2A61" w:rsidRPr="009A71E9" w:rsidRDefault="00737CA0">
            <w:pPr>
              <w:tabs>
                <w:tab w:val="left" w:pos="1080"/>
              </w:tabs>
              <w:snapToGrid w:val="0"/>
              <w:jc w:val="center"/>
              <w:rPr>
                <w:b/>
                <w:color w:val="000000" w:themeColor="text1"/>
                <w:sz w:val="24"/>
              </w:rPr>
            </w:pPr>
            <w:r w:rsidRPr="009A71E9">
              <w:rPr>
                <w:b/>
                <w:color w:val="000000" w:themeColor="text1"/>
                <w:sz w:val="24"/>
              </w:rPr>
              <w:t>格式要求</w:t>
            </w:r>
          </w:p>
        </w:tc>
      </w:tr>
      <w:tr w:rsidR="009A71E9" w:rsidRPr="009A71E9" w14:paraId="5AE6272C" w14:textId="77777777">
        <w:trPr>
          <w:cantSplit/>
          <w:trHeight w:val="468"/>
        </w:trPr>
        <w:tc>
          <w:tcPr>
            <w:tcW w:w="455" w:type="pct"/>
            <w:vAlign w:val="center"/>
          </w:tcPr>
          <w:p w14:paraId="640D5079" w14:textId="77777777" w:rsidR="008F2A61" w:rsidRPr="009A71E9" w:rsidRDefault="00737CA0">
            <w:pPr>
              <w:tabs>
                <w:tab w:val="left" w:pos="1080"/>
              </w:tabs>
              <w:snapToGrid w:val="0"/>
              <w:jc w:val="center"/>
              <w:rPr>
                <w:color w:val="000000" w:themeColor="text1"/>
                <w:sz w:val="24"/>
              </w:rPr>
            </w:pPr>
            <w:r w:rsidRPr="009A71E9">
              <w:rPr>
                <w:color w:val="000000" w:themeColor="text1"/>
                <w:sz w:val="24"/>
              </w:rPr>
              <w:t>1</w:t>
            </w:r>
          </w:p>
        </w:tc>
        <w:tc>
          <w:tcPr>
            <w:tcW w:w="1067" w:type="pct"/>
            <w:vAlign w:val="center"/>
          </w:tcPr>
          <w:p w14:paraId="6DD52F89" w14:textId="77777777" w:rsidR="008F2A61" w:rsidRPr="009A71E9" w:rsidRDefault="00737CA0">
            <w:pPr>
              <w:tabs>
                <w:tab w:val="left" w:pos="1080"/>
              </w:tabs>
              <w:snapToGrid w:val="0"/>
              <w:rPr>
                <w:color w:val="000000" w:themeColor="text1"/>
                <w:sz w:val="24"/>
              </w:rPr>
            </w:pPr>
            <w:r w:rsidRPr="009A71E9">
              <w:rPr>
                <w:color w:val="000000" w:themeColor="text1"/>
                <w:sz w:val="24"/>
              </w:rPr>
              <w:t>满足《中华人民共和国政府采购法》第二十二条规定</w:t>
            </w:r>
          </w:p>
        </w:tc>
        <w:tc>
          <w:tcPr>
            <w:tcW w:w="2596" w:type="pct"/>
            <w:vAlign w:val="center"/>
          </w:tcPr>
          <w:p w14:paraId="268D8518" w14:textId="77777777" w:rsidR="008F2A61" w:rsidRPr="009A71E9" w:rsidRDefault="00737CA0">
            <w:pPr>
              <w:tabs>
                <w:tab w:val="left" w:pos="1080"/>
              </w:tabs>
              <w:snapToGrid w:val="0"/>
              <w:rPr>
                <w:color w:val="000000" w:themeColor="text1"/>
                <w:sz w:val="24"/>
              </w:rPr>
            </w:pPr>
            <w:r w:rsidRPr="009A71E9">
              <w:rPr>
                <w:color w:val="000000" w:themeColor="text1"/>
                <w:sz w:val="24"/>
              </w:rPr>
              <w:t>具体规定见第一章《投标邀请》</w:t>
            </w:r>
          </w:p>
        </w:tc>
        <w:tc>
          <w:tcPr>
            <w:tcW w:w="882" w:type="pct"/>
            <w:vAlign w:val="center"/>
          </w:tcPr>
          <w:p w14:paraId="1E37B9F8" w14:textId="77777777" w:rsidR="008F2A61" w:rsidRPr="009A71E9" w:rsidRDefault="008F2A61">
            <w:pPr>
              <w:tabs>
                <w:tab w:val="left" w:pos="1080"/>
              </w:tabs>
              <w:snapToGrid w:val="0"/>
              <w:rPr>
                <w:color w:val="000000" w:themeColor="text1"/>
                <w:sz w:val="24"/>
              </w:rPr>
            </w:pPr>
          </w:p>
        </w:tc>
      </w:tr>
      <w:tr w:rsidR="009A71E9" w:rsidRPr="009A71E9" w14:paraId="097A1B69" w14:textId="77777777">
        <w:trPr>
          <w:cantSplit/>
          <w:trHeight w:val="468"/>
        </w:trPr>
        <w:tc>
          <w:tcPr>
            <w:tcW w:w="455" w:type="pct"/>
            <w:vAlign w:val="center"/>
          </w:tcPr>
          <w:p w14:paraId="4A79B925" w14:textId="77777777" w:rsidR="008F2A61" w:rsidRPr="009A71E9" w:rsidRDefault="00737CA0">
            <w:pPr>
              <w:tabs>
                <w:tab w:val="left" w:pos="1080"/>
              </w:tabs>
              <w:snapToGrid w:val="0"/>
              <w:jc w:val="center"/>
              <w:rPr>
                <w:color w:val="000000" w:themeColor="text1"/>
                <w:sz w:val="24"/>
              </w:rPr>
            </w:pPr>
            <w:r w:rsidRPr="009A71E9">
              <w:rPr>
                <w:color w:val="000000" w:themeColor="text1"/>
                <w:sz w:val="24"/>
              </w:rPr>
              <w:t>1-1</w:t>
            </w:r>
          </w:p>
        </w:tc>
        <w:tc>
          <w:tcPr>
            <w:tcW w:w="1067" w:type="pct"/>
            <w:vAlign w:val="center"/>
          </w:tcPr>
          <w:p w14:paraId="3AC0AB71" w14:textId="77777777" w:rsidR="008F2A61" w:rsidRPr="009A71E9" w:rsidRDefault="00737CA0">
            <w:pPr>
              <w:tabs>
                <w:tab w:val="left" w:pos="1080"/>
              </w:tabs>
              <w:snapToGrid w:val="0"/>
              <w:rPr>
                <w:color w:val="000000" w:themeColor="text1"/>
                <w:sz w:val="24"/>
              </w:rPr>
            </w:pPr>
            <w:r w:rsidRPr="009A71E9">
              <w:rPr>
                <w:color w:val="000000" w:themeColor="text1"/>
                <w:sz w:val="24"/>
              </w:rPr>
              <w:t>营业执照等证明文件</w:t>
            </w:r>
          </w:p>
        </w:tc>
        <w:tc>
          <w:tcPr>
            <w:tcW w:w="2596" w:type="pct"/>
            <w:vAlign w:val="center"/>
          </w:tcPr>
          <w:p w14:paraId="0C7DD037" w14:textId="77777777" w:rsidR="008F2A61" w:rsidRPr="009A71E9" w:rsidRDefault="00737CA0">
            <w:pPr>
              <w:tabs>
                <w:tab w:val="left" w:pos="1080"/>
              </w:tabs>
              <w:snapToGrid w:val="0"/>
              <w:rPr>
                <w:color w:val="000000" w:themeColor="text1"/>
                <w:sz w:val="24"/>
              </w:rPr>
            </w:pPr>
            <w:r w:rsidRPr="009A71E9">
              <w:rPr>
                <w:color w:val="000000" w:themeColor="text1"/>
                <w:sz w:val="24"/>
              </w:rPr>
              <w:t>投标人为企业（包括合伙企业）的，应提供有效的</w:t>
            </w:r>
            <w:r w:rsidRPr="009A71E9">
              <w:rPr>
                <w:color w:val="000000" w:themeColor="text1"/>
                <w:sz w:val="24"/>
              </w:rPr>
              <w:t>“</w:t>
            </w:r>
            <w:r w:rsidRPr="009A71E9">
              <w:rPr>
                <w:color w:val="000000" w:themeColor="text1"/>
                <w:sz w:val="24"/>
              </w:rPr>
              <w:t>营业执照</w:t>
            </w:r>
            <w:r w:rsidRPr="009A71E9">
              <w:rPr>
                <w:color w:val="000000" w:themeColor="text1"/>
                <w:sz w:val="24"/>
              </w:rPr>
              <w:t>”</w:t>
            </w:r>
            <w:r w:rsidRPr="009A71E9">
              <w:rPr>
                <w:color w:val="000000" w:themeColor="text1"/>
                <w:sz w:val="24"/>
              </w:rPr>
              <w:t>；</w:t>
            </w:r>
          </w:p>
          <w:p w14:paraId="51A9905E" w14:textId="77777777" w:rsidR="008F2A61" w:rsidRPr="009A71E9" w:rsidRDefault="00737CA0">
            <w:pPr>
              <w:tabs>
                <w:tab w:val="left" w:pos="1080"/>
              </w:tabs>
              <w:snapToGrid w:val="0"/>
              <w:rPr>
                <w:color w:val="000000" w:themeColor="text1"/>
                <w:sz w:val="24"/>
              </w:rPr>
            </w:pPr>
            <w:r w:rsidRPr="009A71E9">
              <w:rPr>
                <w:color w:val="000000" w:themeColor="text1"/>
                <w:sz w:val="24"/>
              </w:rPr>
              <w:t>投标人为事业单位的，应提供有效的</w:t>
            </w:r>
            <w:r w:rsidRPr="009A71E9">
              <w:rPr>
                <w:color w:val="000000" w:themeColor="text1"/>
                <w:sz w:val="24"/>
              </w:rPr>
              <w:t>“</w:t>
            </w:r>
            <w:r w:rsidRPr="009A71E9">
              <w:rPr>
                <w:color w:val="000000" w:themeColor="text1"/>
                <w:sz w:val="24"/>
              </w:rPr>
              <w:t>事业单位法人证书</w:t>
            </w:r>
            <w:r w:rsidRPr="009A71E9">
              <w:rPr>
                <w:color w:val="000000" w:themeColor="text1"/>
                <w:sz w:val="24"/>
              </w:rPr>
              <w:t>”</w:t>
            </w:r>
            <w:r w:rsidRPr="009A71E9">
              <w:rPr>
                <w:color w:val="000000" w:themeColor="text1"/>
                <w:sz w:val="24"/>
              </w:rPr>
              <w:t>；</w:t>
            </w:r>
          </w:p>
          <w:p w14:paraId="71143D70" w14:textId="77777777" w:rsidR="008F2A61" w:rsidRPr="009A71E9" w:rsidRDefault="00737CA0">
            <w:pPr>
              <w:tabs>
                <w:tab w:val="left" w:pos="1080"/>
              </w:tabs>
              <w:snapToGrid w:val="0"/>
              <w:rPr>
                <w:color w:val="000000" w:themeColor="text1"/>
                <w:sz w:val="24"/>
              </w:rPr>
            </w:pPr>
            <w:r w:rsidRPr="009A71E9">
              <w:rPr>
                <w:color w:val="000000" w:themeColor="text1"/>
                <w:sz w:val="24"/>
              </w:rPr>
              <w:t>投标人是非企业机构的，应提供有效的</w:t>
            </w:r>
            <w:r w:rsidRPr="009A71E9">
              <w:rPr>
                <w:color w:val="000000" w:themeColor="text1"/>
                <w:sz w:val="24"/>
              </w:rPr>
              <w:t>“</w:t>
            </w:r>
            <w:r w:rsidRPr="009A71E9">
              <w:rPr>
                <w:color w:val="000000" w:themeColor="text1"/>
                <w:sz w:val="24"/>
              </w:rPr>
              <w:t>执业许可证</w:t>
            </w:r>
            <w:r w:rsidRPr="009A71E9">
              <w:rPr>
                <w:color w:val="000000" w:themeColor="text1"/>
                <w:sz w:val="24"/>
              </w:rPr>
              <w:t>”</w:t>
            </w:r>
            <w:r w:rsidRPr="009A71E9">
              <w:rPr>
                <w:color w:val="000000" w:themeColor="text1"/>
                <w:sz w:val="24"/>
              </w:rPr>
              <w:t>、</w:t>
            </w:r>
            <w:r w:rsidRPr="009A71E9">
              <w:rPr>
                <w:color w:val="000000" w:themeColor="text1"/>
                <w:sz w:val="24"/>
              </w:rPr>
              <w:t>“</w:t>
            </w:r>
            <w:r w:rsidRPr="009A71E9">
              <w:rPr>
                <w:color w:val="000000" w:themeColor="text1"/>
                <w:sz w:val="24"/>
              </w:rPr>
              <w:t>登记证书</w:t>
            </w:r>
            <w:r w:rsidRPr="009A71E9">
              <w:rPr>
                <w:color w:val="000000" w:themeColor="text1"/>
                <w:sz w:val="24"/>
              </w:rPr>
              <w:t>”</w:t>
            </w:r>
            <w:r w:rsidRPr="009A71E9">
              <w:rPr>
                <w:color w:val="000000" w:themeColor="text1"/>
                <w:sz w:val="24"/>
              </w:rPr>
              <w:t>等证明文件；</w:t>
            </w:r>
          </w:p>
          <w:p w14:paraId="3085E2FB" w14:textId="77777777" w:rsidR="008F2A61" w:rsidRPr="009A71E9" w:rsidRDefault="00737CA0">
            <w:pPr>
              <w:tabs>
                <w:tab w:val="left" w:pos="1080"/>
              </w:tabs>
              <w:snapToGrid w:val="0"/>
              <w:rPr>
                <w:color w:val="000000" w:themeColor="text1"/>
                <w:sz w:val="24"/>
              </w:rPr>
            </w:pPr>
            <w:r w:rsidRPr="009A71E9">
              <w:rPr>
                <w:color w:val="000000" w:themeColor="text1"/>
                <w:sz w:val="24"/>
              </w:rPr>
              <w:t>投标人是个体工商户的，应提供有效的</w:t>
            </w:r>
            <w:r w:rsidRPr="009A71E9">
              <w:rPr>
                <w:color w:val="000000" w:themeColor="text1"/>
                <w:sz w:val="24"/>
              </w:rPr>
              <w:t>“</w:t>
            </w:r>
            <w:r w:rsidRPr="009A71E9">
              <w:rPr>
                <w:color w:val="000000" w:themeColor="text1"/>
                <w:sz w:val="24"/>
              </w:rPr>
              <w:t>个体工商户营业执照</w:t>
            </w:r>
            <w:r w:rsidRPr="009A71E9">
              <w:rPr>
                <w:color w:val="000000" w:themeColor="text1"/>
                <w:sz w:val="24"/>
              </w:rPr>
              <w:t>”</w:t>
            </w:r>
            <w:r w:rsidRPr="009A71E9">
              <w:rPr>
                <w:color w:val="000000" w:themeColor="text1"/>
                <w:sz w:val="24"/>
              </w:rPr>
              <w:t>；</w:t>
            </w:r>
          </w:p>
          <w:p w14:paraId="1B61833D" w14:textId="77777777" w:rsidR="008F2A61" w:rsidRPr="009A71E9" w:rsidRDefault="00737CA0">
            <w:pPr>
              <w:tabs>
                <w:tab w:val="left" w:pos="1080"/>
              </w:tabs>
              <w:snapToGrid w:val="0"/>
              <w:rPr>
                <w:color w:val="000000" w:themeColor="text1"/>
                <w:sz w:val="24"/>
              </w:rPr>
            </w:pPr>
            <w:r w:rsidRPr="009A71E9">
              <w:rPr>
                <w:color w:val="000000" w:themeColor="text1"/>
                <w:sz w:val="24"/>
              </w:rPr>
              <w:t>投标人是自然人的，应提供有效的自然人身份证明。</w:t>
            </w:r>
          </w:p>
          <w:p w14:paraId="06F47CA7" w14:textId="77777777" w:rsidR="008F2A61" w:rsidRPr="009A71E9" w:rsidRDefault="00737CA0">
            <w:pPr>
              <w:tabs>
                <w:tab w:val="left" w:pos="1080"/>
              </w:tabs>
              <w:snapToGrid w:val="0"/>
              <w:rPr>
                <w:color w:val="000000" w:themeColor="text1"/>
                <w:sz w:val="24"/>
              </w:rPr>
            </w:pPr>
            <w:r w:rsidRPr="009A71E9">
              <w:rPr>
                <w:color w:val="000000" w:themeColor="text1"/>
                <w:sz w:val="24"/>
              </w:rPr>
              <w:t>分支机构参加投标的，应提供该分支机构或其所属法人</w:t>
            </w:r>
            <w:r w:rsidRPr="009A71E9">
              <w:rPr>
                <w:color w:val="000000" w:themeColor="text1"/>
                <w:sz w:val="24"/>
              </w:rPr>
              <w:t>/</w:t>
            </w:r>
            <w:r w:rsidRPr="009A71E9">
              <w:rPr>
                <w:color w:val="000000" w:themeColor="text1"/>
                <w:sz w:val="24"/>
              </w:rPr>
              <w:t>其他组织的相应证明文件；同时还应提供其所属法人</w:t>
            </w:r>
            <w:r w:rsidRPr="009A71E9">
              <w:rPr>
                <w:color w:val="000000" w:themeColor="text1"/>
                <w:sz w:val="24"/>
              </w:rPr>
              <w:t>/</w:t>
            </w:r>
            <w:r w:rsidRPr="009A71E9">
              <w:rPr>
                <w:color w:val="000000" w:themeColor="text1"/>
                <w:sz w:val="24"/>
              </w:rPr>
              <w:t>其他组织出具的授权其参与本项目的授权书（格式自拟，须加盖其所属法人</w:t>
            </w:r>
            <w:r w:rsidRPr="009A71E9">
              <w:rPr>
                <w:color w:val="000000" w:themeColor="text1"/>
                <w:sz w:val="24"/>
              </w:rPr>
              <w:t>/</w:t>
            </w:r>
            <w:r w:rsidRPr="009A71E9">
              <w:rPr>
                <w:color w:val="000000" w:themeColor="text1"/>
                <w:sz w:val="24"/>
              </w:rPr>
              <w:t>其他组织的公章）；对于</w:t>
            </w:r>
            <w:r w:rsidRPr="009A71E9">
              <w:rPr>
                <w:iCs/>
                <w:color w:val="000000" w:themeColor="text1"/>
                <w:sz w:val="24"/>
              </w:rPr>
              <w:t>银行、保险、石油石化、电力、电信等行业的分支机构，可以提供上述</w:t>
            </w:r>
            <w:r w:rsidRPr="009A71E9">
              <w:rPr>
                <w:color w:val="000000" w:themeColor="text1"/>
                <w:sz w:val="24"/>
              </w:rPr>
              <w:t>授权，也可以提供其所属法人</w:t>
            </w:r>
            <w:r w:rsidRPr="009A71E9">
              <w:rPr>
                <w:color w:val="000000" w:themeColor="text1"/>
                <w:sz w:val="24"/>
              </w:rPr>
              <w:t>/</w:t>
            </w:r>
            <w:r w:rsidRPr="009A71E9">
              <w:rPr>
                <w:color w:val="000000" w:themeColor="text1"/>
                <w:sz w:val="24"/>
              </w:rPr>
              <w:t>其他组织的有关文件或制度等能够证明授权其独立开展业务的证明材料。</w:t>
            </w:r>
          </w:p>
        </w:tc>
        <w:tc>
          <w:tcPr>
            <w:tcW w:w="882" w:type="pct"/>
            <w:vAlign w:val="center"/>
          </w:tcPr>
          <w:p w14:paraId="6C5EBCB3" w14:textId="77777777" w:rsidR="008F2A61" w:rsidRPr="009A71E9" w:rsidRDefault="00737CA0">
            <w:pPr>
              <w:tabs>
                <w:tab w:val="left" w:pos="1080"/>
              </w:tabs>
              <w:snapToGrid w:val="0"/>
              <w:rPr>
                <w:color w:val="000000" w:themeColor="text1"/>
                <w:sz w:val="24"/>
              </w:rPr>
            </w:pPr>
            <w:r w:rsidRPr="009A71E9">
              <w:rPr>
                <w:color w:val="000000" w:themeColor="text1"/>
                <w:sz w:val="24"/>
              </w:rPr>
              <w:t>提供证明文件的电子件或电子证照</w:t>
            </w:r>
          </w:p>
        </w:tc>
      </w:tr>
      <w:tr w:rsidR="009A71E9" w:rsidRPr="009A71E9" w14:paraId="1B17BE45" w14:textId="77777777">
        <w:trPr>
          <w:cantSplit/>
          <w:trHeight w:val="468"/>
        </w:trPr>
        <w:tc>
          <w:tcPr>
            <w:tcW w:w="455" w:type="pct"/>
            <w:vAlign w:val="center"/>
          </w:tcPr>
          <w:p w14:paraId="2C7A52B4" w14:textId="77777777" w:rsidR="008F2A61" w:rsidRPr="009A71E9" w:rsidRDefault="00737CA0">
            <w:pPr>
              <w:tabs>
                <w:tab w:val="left" w:pos="1080"/>
              </w:tabs>
              <w:snapToGrid w:val="0"/>
              <w:jc w:val="center"/>
              <w:rPr>
                <w:color w:val="000000" w:themeColor="text1"/>
                <w:sz w:val="24"/>
              </w:rPr>
            </w:pPr>
            <w:r w:rsidRPr="009A71E9">
              <w:rPr>
                <w:color w:val="000000" w:themeColor="text1"/>
                <w:sz w:val="24"/>
              </w:rPr>
              <w:t>1-2</w:t>
            </w:r>
          </w:p>
        </w:tc>
        <w:tc>
          <w:tcPr>
            <w:tcW w:w="1067" w:type="pct"/>
            <w:vAlign w:val="center"/>
          </w:tcPr>
          <w:p w14:paraId="6BC388C6" w14:textId="77777777" w:rsidR="008F2A61" w:rsidRPr="009A71E9" w:rsidRDefault="00737CA0">
            <w:pPr>
              <w:tabs>
                <w:tab w:val="left" w:pos="1080"/>
              </w:tabs>
              <w:snapToGrid w:val="0"/>
              <w:rPr>
                <w:color w:val="000000" w:themeColor="text1"/>
                <w:sz w:val="24"/>
              </w:rPr>
            </w:pPr>
            <w:r w:rsidRPr="009A71E9">
              <w:rPr>
                <w:color w:val="000000" w:themeColor="text1"/>
                <w:sz w:val="24"/>
              </w:rPr>
              <w:t>投标人资格声明书</w:t>
            </w:r>
          </w:p>
        </w:tc>
        <w:tc>
          <w:tcPr>
            <w:tcW w:w="2596" w:type="pct"/>
            <w:vAlign w:val="center"/>
          </w:tcPr>
          <w:p w14:paraId="4762F569" w14:textId="77777777" w:rsidR="008F2A61" w:rsidRPr="009A71E9" w:rsidRDefault="00737CA0">
            <w:pPr>
              <w:tabs>
                <w:tab w:val="left" w:pos="1080"/>
              </w:tabs>
              <w:snapToGrid w:val="0"/>
              <w:rPr>
                <w:color w:val="000000" w:themeColor="text1"/>
                <w:sz w:val="24"/>
              </w:rPr>
            </w:pPr>
            <w:r w:rsidRPr="009A71E9">
              <w:rPr>
                <w:color w:val="000000" w:themeColor="text1"/>
                <w:sz w:val="24"/>
              </w:rPr>
              <w:t>提供了符合招标文件要求的《投标人资格声明书》。</w:t>
            </w:r>
          </w:p>
        </w:tc>
        <w:tc>
          <w:tcPr>
            <w:tcW w:w="882" w:type="pct"/>
            <w:vAlign w:val="center"/>
          </w:tcPr>
          <w:p w14:paraId="3A6DA31F" w14:textId="77777777" w:rsidR="008F2A61" w:rsidRPr="009A71E9" w:rsidRDefault="00737CA0">
            <w:pPr>
              <w:tabs>
                <w:tab w:val="left" w:pos="1080"/>
              </w:tabs>
              <w:snapToGrid w:val="0"/>
              <w:rPr>
                <w:color w:val="000000" w:themeColor="text1"/>
                <w:sz w:val="24"/>
              </w:rPr>
            </w:pPr>
            <w:r w:rsidRPr="009A71E9">
              <w:rPr>
                <w:color w:val="000000" w:themeColor="text1"/>
                <w:sz w:val="24"/>
              </w:rPr>
              <w:t>格式见《投标文件格式》</w:t>
            </w:r>
          </w:p>
        </w:tc>
      </w:tr>
      <w:tr w:rsidR="009A71E9" w:rsidRPr="009A71E9" w14:paraId="65A24FCA" w14:textId="77777777">
        <w:trPr>
          <w:cantSplit/>
          <w:trHeight w:val="468"/>
        </w:trPr>
        <w:tc>
          <w:tcPr>
            <w:tcW w:w="455" w:type="pct"/>
            <w:vAlign w:val="center"/>
          </w:tcPr>
          <w:p w14:paraId="78EB2704" w14:textId="77777777" w:rsidR="008F2A61" w:rsidRPr="009A71E9" w:rsidRDefault="00737CA0">
            <w:pPr>
              <w:tabs>
                <w:tab w:val="left" w:pos="1080"/>
              </w:tabs>
              <w:snapToGrid w:val="0"/>
              <w:jc w:val="center"/>
              <w:rPr>
                <w:color w:val="000000" w:themeColor="text1"/>
                <w:sz w:val="24"/>
              </w:rPr>
            </w:pPr>
            <w:r w:rsidRPr="009A71E9">
              <w:rPr>
                <w:color w:val="000000" w:themeColor="text1"/>
                <w:sz w:val="24"/>
              </w:rPr>
              <w:lastRenderedPageBreak/>
              <w:t>1-3</w:t>
            </w:r>
          </w:p>
        </w:tc>
        <w:tc>
          <w:tcPr>
            <w:tcW w:w="1067" w:type="pct"/>
            <w:vAlign w:val="center"/>
          </w:tcPr>
          <w:p w14:paraId="7044CF5E" w14:textId="77777777" w:rsidR="008F2A61" w:rsidRPr="009A71E9" w:rsidRDefault="00737CA0">
            <w:pPr>
              <w:tabs>
                <w:tab w:val="left" w:pos="1080"/>
              </w:tabs>
              <w:snapToGrid w:val="0"/>
              <w:rPr>
                <w:color w:val="000000" w:themeColor="text1"/>
                <w:sz w:val="24"/>
              </w:rPr>
            </w:pPr>
            <w:r w:rsidRPr="009A71E9">
              <w:rPr>
                <w:color w:val="000000" w:themeColor="text1"/>
                <w:sz w:val="24"/>
              </w:rPr>
              <w:t>投标人信用记录</w:t>
            </w:r>
          </w:p>
        </w:tc>
        <w:tc>
          <w:tcPr>
            <w:tcW w:w="2596" w:type="pct"/>
            <w:vAlign w:val="center"/>
          </w:tcPr>
          <w:p w14:paraId="1AD4405D" w14:textId="77777777" w:rsidR="008F2A61" w:rsidRPr="009A71E9" w:rsidRDefault="00737CA0">
            <w:pPr>
              <w:tabs>
                <w:tab w:val="left" w:pos="1080"/>
              </w:tabs>
              <w:snapToGrid w:val="0"/>
              <w:rPr>
                <w:color w:val="000000" w:themeColor="text1"/>
                <w:sz w:val="24"/>
              </w:rPr>
            </w:pPr>
            <w:r w:rsidRPr="009A71E9">
              <w:rPr>
                <w:color w:val="000000" w:themeColor="text1"/>
                <w:sz w:val="24"/>
              </w:rPr>
              <w:t>查询渠道：信用中国网站和中国政府采购网（</w:t>
            </w:r>
            <w:r w:rsidRPr="009A71E9">
              <w:rPr>
                <w:color w:val="000000" w:themeColor="text1"/>
              </w:rPr>
              <w:t>www.creditchina.gov.cn</w:t>
            </w:r>
            <w:r w:rsidRPr="009A71E9">
              <w:rPr>
                <w:color w:val="000000" w:themeColor="text1"/>
                <w:sz w:val="24"/>
              </w:rPr>
              <w:t>、</w:t>
            </w:r>
            <w:r w:rsidRPr="009A71E9">
              <w:rPr>
                <w:color w:val="000000" w:themeColor="text1"/>
              </w:rPr>
              <w:t>www.ccgp.gov.cn</w:t>
            </w:r>
            <w:r w:rsidRPr="009A71E9">
              <w:rPr>
                <w:color w:val="000000" w:themeColor="text1"/>
                <w:sz w:val="24"/>
              </w:rPr>
              <w:t>）；</w:t>
            </w:r>
          </w:p>
          <w:p w14:paraId="5BB5E2F6" w14:textId="77777777" w:rsidR="008F2A61" w:rsidRPr="009A71E9" w:rsidRDefault="00737CA0">
            <w:pPr>
              <w:tabs>
                <w:tab w:val="left" w:pos="900"/>
                <w:tab w:val="left" w:pos="1980"/>
              </w:tabs>
              <w:snapToGrid w:val="0"/>
              <w:rPr>
                <w:color w:val="000000" w:themeColor="text1"/>
                <w:sz w:val="24"/>
              </w:rPr>
            </w:pPr>
            <w:r w:rsidRPr="009A71E9">
              <w:rPr>
                <w:color w:val="000000" w:themeColor="text1"/>
                <w:sz w:val="24"/>
              </w:rPr>
              <w:t>截止时点：投标截止时间以后、资格审查阶段采购人或采购代理机构的实际查询时间；</w:t>
            </w:r>
          </w:p>
          <w:p w14:paraId="6BD0D387" w14:textId="77777777" w:rsidR="008F2A61" w:rsidRPr="009A71E9" w:rsidRDefault="00737CA0">
            <w:pPr>
              <w:tabs>
                <w:tab w:val="left" w:pos="900"/>
                <w:tab w:val="left" w:pos="1980"/>
              </w:tabs>
              <w:snapToGrid w:val="0"/>
              <w:rPr>
                <w:color w:val="000000" w:themeColor="text1"/>
                <w:sz w:val="24"/>
              </w:rPr>
            </w:pPr>
            <w:r w:rsidRPr="009A71E9">
              <w:rPr>
                <w:color w:val="000000" w:themeColor="text1"/>
                <w:sz w:val="24"/>
              </w:rPr>
              <w:t>信用信息查询记录和证据留存具体方式：查询结果网页打印页作为查询记录和证据，与其他采购文件一并保存；</w:t>
            </w:r>
          </w:p>
          <w:p w14:paraId="454FCBEB" w14:textId="77777777" w:rsidR="008F2A61" w:rsidRPr="009A71E9" w:rsidRDefault="00737CA0">
            <w:pPr>
              <w:tabs>
                <w:tab w:val="left" w:pos="1080"/>
              </w:tabs>
              <w:snapToGrid w:val="0"/>
              <w:rPr>
                <w:color w:val="000000" w:themeColor="text1"/>
                <w:sz w:val="24"/>
              </w:rPr>
            </w:pPr>
            <w:r w:rsidRPr="009A71E9">
              <w:rPr>
                <w:color w:val="000000" w:themeColor="text1"/>
                <w:sz w:val="24"/>
              </w:rPr>
              <w:t>信用信息的使用原则：经认定的被列入失信被执行人、重大税收违法案件当事人名单、政府采购严重违法失信行为记录名单的投标人，其</w:t>
            </w:r>
            <w:r w:rsidRPr="009A71E9">
              <w:rPr>
                <w:b/>
                <w:color w:val="000000" w:themeColor="text1"/>
                <w:sz w:val="24"/>
              </w:rPr>
              <w:t>投标无效</w:t>
            </w:r>
            <w:r w:rsidRPr="009A71E9">
              <w:rPr>
                <w:color w:val="000000" w:themeColor="text1"/>
                <w:sz w:val="24"/>
              </w:rPr>
              <w:t>。联合体形式投标的，联合体成员存在不良信用记录，视同联合体存在不良信用记录。</w:t>
            </w:r>
          </w:p>
        </w:tc>
        <w:tc>
          <w:tcPr>
            <w:tcW w:w="882" w:type="pct"/>
            <w:vAlign w:val="center"/>
          </w:tcPr>
          <w:p w14:paraId="214EC32D" w14:textId="77777777" w:rsidR="008F2A61" w:rsidRPr="009A71E9" w:rsidRDefault="00737CA0">
            <w:pPr>
              <w:tabs>
                <w:tab w:val="left" w:pos="1080"/>
              </w:tabs>
              <w:snapToGrid w:val="0"/>
              <w:rPr>
                <w:color w:val="000000" w:themeColor="text1"/>
                <w:sz w:val="24"/>
              </w:rPr>
            </w:pPr>
            <w:r w:rsidRPr="009A71E9">
              <w:rPr>
                <w:color w:val="000000" w:themeColor="text1"/>
                <w:sz w:val="24"/>
              </w:rPr>
              <w:t>无须投标人提供，由采购人或采购代理机构查询。</w:t>
            </w:r>
          </w:p>
        </w:tc>
      </w:tr>
      <w:tr w:rsidR="009A71E9" w:rsidRPr="009A71E9" w14:paraId="01A78285" w14:textId="77777777">
        <w:trPr>
          <w:cantSplit/>
          <w:trHeight w:val="468"/>
        </w:trPr>
        <w:tc>
          <w:tcPr>
            <w:tcW w:w="455" w:type="pct"/>
            <w:vAlign w:val="center"/>
          </w:tcPr>
          <w:p w14:paraId="1EDBEC4D" w14:textId="77777777" w:rsidR="008F2A61" w:rsidRPr="009A71E9" w:rsidRDefault="00737CA0">
            <w:pPr>
              <w:tabs>
                <w:tab w:val="left" w:pos="1080"/>
              </w:tabs>
              <w:snapToGrid w:val="0"/>
              <w:jc w:val="center"/>
              <w:rPr>
                <w:color w:val="000000" w:themeColor="text1"/>
                <w:sz w:val="24"/>
              </w:rPr>
            </w:pPr>
            <w:r w:rsidRPr="009A71E9">
              <w:rPr>
                <w:color w:val="000000" w:themeColor="text1"/>
                <w:sz w:val="24"/>
              </w:rPr>
              <w:t>1-4</w:t>
            </w:r>
          </w:p>
        </w:tc>
        <w:tc>
          <w:tcPr>
            <w:tcW w:w="1067" w:type="pct"/>
            <w:vAlign w:val="center"/>
          </w:tcPr>
          <w:p w14:paraId="7604F95F" w14:textId="77777777" w:rsidR="008F2A61" w:rsidRPr="009A71E9" w:rsidRDefault="00737CA0">
            <w:pPr>
              <w:tabs>
                <w:tab w:val="left" w:pos="1080"/>
              </w:tabs>
              <w:snapToGrid w:val="0"/>
              <w:rPr>
                <w:color w:val="000000" w:themeColor="text1"/>
                <w:sz w:val="24"/>
              </w:rPr>
            </w:pPr>
            <w:r w:rsidRPr="009A71E9">
              <w:rPr>
                <w:color w:val="000000" w:themeColor="text1"/>
                <w:sz w:val="24"/>
              </w:rPr>
              <w:t>法律、行政法规规定的其他条件</w:t>
            </w:r>
          </w:p>
        </w:tc>
        <w:tc>
          <w:tcPr>
            <w:tcW w:w="2596" w:type="pct"/>
            <w:vAlign w:val="center"/>
          </w:tcPr>
          <w:p w14:paraId="37DFA294" w14:textId="77777777" w:rsidR="008F2A61" w:rsidRPr="009A71E9" w:rsidRDefault="00737CA0">
            <w:pPr>
              <w:tabs>
                <w:tab w:val="left" w:pos="1080"/>
              </w:tabs>
              <w:snapToGrid w:val="0"/>
              <w:rPr>
                <w:color w:val="000000" w:themeColor="text1"/>
                <w:sz w:val="24"/>
              </w:rPr>
            </w:pPr>
            <w:r w:rsidRPr="009A71E9">
              <w:rPr>
                <w:color w:val="000000" w:themeColor="text1"/>
                <w:sz w:val="24"/>
              </w:rPr>
              <w:t>法律、行政法规规定的其他条件</w:t>
            </w:r>
          </w:p>
        </w:tc>
        <w:tc>
          <w:tcPr>
            <w:tcW w:w="882" w:type="pct"/>
            <w:vAlign w:val="center"/>
          </w:tcPr>
          <w:p w14:paraId="196CE55B" w14:textId="77777777" w:rsidR="008F2A61" w:rsidRPr="009A71E9" w:rsidRDefault="00737CA0">
            <w:pPr>
              <w:tabs>
                <w:tab w:val="left" w:pos="1080"/>
              </w:tabs>
              <w:snapToGrid w:val="0"/>
              <w:jc w:val="center"/>
              <w:rPr>
                <w:color w:val="000000" w:themeColor="text1"/>
                <w:sz w:val="24"/>
              </w:rPr>
            </w:pPr>
            <w:r w:rsidRPr="009A71E9">
              <w:rPr>
                <w:color w:val="000000" w:themeColor="text1"/>
                <w:sz w:val="24"/>
              </w:rPr>
              <w:t>/</w:t>
            </w:r>
          </w:p>
        </w:tc>
      </w:tr>
      <w:tr w:rsidR="009A71E9" w:rsidRPr="009A71E9" w14:paraId="01917643" w14:textId="77777777">
        <w:trPr>
          <w:cantSplit/>
          <w:trHeight w:val="468"/>
        </w:trPr>
        <w:tc>
          <w:tcPr>
            <w:tcW w:w="455" w:type="pct"/>
            <w:vAlign w:val="center"/>
          </w:tcPr>
          <w:p w14:paraId="1246CD1C" w14:textId="77777777" w:rsidR="008F2A61" w:rsidRPr="009A71E9" w:rsidRDefault="00737CA0">
            <w:pPr>
              <w:tabs>
                <w:tab w:val="left" w:pos="1080"/>
              </w:tabs>
              <w:snapToGrid w:val="0"/>
              <w:jc w:val="center"/>
              <w:rPr>
                <w:color w:val="000000" w:themeColor="text1"/>
                <w:sz w:val="24"/>
              </w:rPr>
            </w:pPr>
            <w:r w:rsidRPr="009A71E9">
              <w:rPr>
                <w:color w:val="000000" w:themeColor="text1"/>
                <w:sz w:val="24"/>
              </w:rPr>
              <w:t>2</w:t>
            </w:r>
          </w:p>
        </w:tc>
        <w:tc>
          <w:tcPr>
            <w:tcW w:w="1067" w:type="pct"/>
            <w:vAlign w:val="center"/>
          </w:tcPr>
          <w:p w14:paraId="413765C4" w14:textId="77777777" w:rsidR="008F2A61" w:rsidRPr="009A71E9" w:rsidRDefault="00737CA0">
            <w:pPr>
              <w:tabs>
                <w:tab w:val="left" w:pos="1080"/>
              </w:tabs>
              <w:snapToGrid w:val="0"/>
              <w:rPr>
                <w:color w:val="000000" w:themeColor="text1"/>
                <w:sz w:val="24"/>
              </w:rPr>
            </w:pPr>
            <w:r w:rsidRPr="009A71E9">
              <w:rPr>
                <w:color w:val="000000" w:themeColor="text1"/>
                <w:sz w:val="24"/>
              </w:rPr>
              <w:t>落实政府采购政策需满足的资格要求</w:t>
            </w:r>
          </w:p>
        </w:tc>
        <w:tc>
          <w:tcPr>
            <w:tcW w:w="2596" w:type="pct"/>
            <w:vAlign w:val="center"/>
          </w:tcPr>
          <w:p w14:paraId="0547F732" w14:textId="77777777" w:rsidR="008F2A61" w:rsidRPr="009A71E9" w:rsidRDefault="00737CA0">
            <w:pPr>
              <w:tabs>
                <w:tab w:val="left" w:pos="1080"/>
              </w:tabs>
              <w:snapToGrid w:val="0"/>
              <w:rPr>
                <w:color w:val="000000" w:themeColor="text1"/>
                <w:sz w:val="24"/>
              </w:rPr>
            </w:pPr>
            <w:r w:rsidRPr="009A71E9">
              <w:rPr>
                <w:color w:val="000000" w:themeColor="text1"/>
                <w:sz w:val="24"/>
              </w:rPr>
              <w:t>具体要求见第一章《投标邀请》</w:t>
            </w:r>
          </w:p>
        </w:tc>
        <w:tc>
          <w:tcPr>
            <w:tcW w:w="882" w:type="pct"/>
            <w:vAlign w:val="center"/>
          </w:tcPr>
          <w:p w14:paraId="34E2F302" w14:textId="77777777" w:rsidR="008F2A61" w:rsidRPr="009A71E9" w:rsidRDefault="008F2A61">
            <w:pPr>
              <w:tabs>
                <w:tab w:val="left" w:pos="1080"/>
              </w:tabs>
              <w:snapToGrid w:val="0"/>
              <w:rPr>
                <w:color w:val="000000" w:themeColor="text1"/>
                <w:sz w:val="24"/>
              </w:rPr>
            </w:pPr>
          </w:p>
        </w:tc>
      </w:tr>
      <w:tr w:rsidR="009A71E9" w:rsidRPr="009A71E9" w14:paraId="59B55A6D" w14:textId="77777777">
        <w:trPr>
          <w:cantSplit/>
          <w:trHeight w:val="468"/>
        </w:trPr>
        <w:tc>
          <w:tcPr>
            <w:tcW w:w="455" w:type="pct"/>
            <w:vAlign w:val="center"/>
          </w:tcPr>
          <w:p w14:paraId="44729659" w14:textId="77777777" w:rsidR="008F2A61" w:rsidRPr="009A71E9" w:rsidRDefault="00737CA0">
            <w:pPr>
              <w:tabs>
                <w:tab w:val="left" w:pos="1080"/>
              </w:tabs>
              <w:snapToGrid w:val="0"/>
              <w:jc w:val="center"/>
              <w:rPr>
                <w:color w:val="000000" w:themeColor="text1"/>
                <w:sz w:val="24"/>
              </w:rPr>
            </w:pPr>
            <w:r w:rsidRPr="009A71E9">
              <w:rPr>
                <w:color w:val="000000" w:themeColor="text1"/>
                <w:sz w:val="24"/>
              </w:rPr>
              <w:t>2-1</w:t>
            </w:r>
          </w:p>
        </w:tc>
        <w:tc>
          <w:tcPr>
            <w:tcW w:w="1067" w:type="pct"/>
            <w:vAlign w:val="center"/>
          </w:tcPr>
          <w:p w14:paraId="7AFE9C09" w14:textId="77777777" w:rsidR="008F2A61" w:rsidRPr="009A71E9" w:rsidRDefault="00737CA0">
            <w:pPr>
              <w:tabs>
                <w:tab w:val="left" w:pos="1080"/>
              </w:tabs>
              <w:snapToGrid w:val="0"/>
              <w:rPr>
                <w:color w:val="000000" w:themeColor="text1"/>
                <w:sz w:val="24"/>
              </w:rPr>
            </w:pPr>
            <w:r w:rsidRPr="009A71E9">
              <w:rPr>
                <w:color w:val="000000" w:themeColor="text1"/>
                <w:sz w:val="24"/>
              </w:rPr>
              <w:t>中小企业政策证明文件：中小企业证明文件</w:t>
            </w:r>
          </w:p>
        </w:tc>
        <w:tc>
          <w:tcPr>
            <w:tcW w:w="2596" w:type="pct"/>
            <w:vAlign w:val="center"/>
          </w:tcPr>
          <w:p w14:paraId="14B50A6C" w14:textId="77777777" w:rsidR="008F2A61" w:rsidRPr="009A71E9" w:rsidRDefault="00737CA0">
            <w:pPr>
              <w:tabs>
                <w:tab w:val="left" w:pos="1080"/>
              </w:tabs>
              <w:snapToGrid w:val="0"/>
              <w:rPr>
                <w:color w:val="000000" w:themeColor="text1"/>
                <w:sz w:val="24"/>
              </w:rPr>
            </w:pPr>
            <w:r w:rsidRPr="009A71E9">
              <w:rPr>
                <w:color w:val="000000" w:themeColor="text1"/>
                <w:sz w:val="24"/>
              </w:rPr>
              <w:t>当本项目（包）涉及预留份额专门面向中小企业采购，此时建议在《资格证明文件》中提供。</w:t>
            </w:r>
          </w:p>
          <w:p w14:paraId="005D7C2C" w14:textId="77777777" w:rsidR="008F2A61" w:rsidRPr="009A71E9" w:rsidRDefault="00737CA0">
            <w:pPr>
              <w:tabs>
                <w:tab w:val="left" w:pos="1080"/>
              </w:tabs>
              <w:snapToGrid w:val="0"/>
              <w:rPr>
                <w:color w:val="000000" w:themeColor="text1"/>
                <w:sz w:val="24"/>
              </w:rPr>
            </w:pPr>
            <w:r w:rsidRPr="009A71E9">
              <w:rPr>
                <w:color w:val="000000" w:themeColor="text1"/>
                <w:sz w:val="24"/>
              </w:rPr>
              <w:t>1</w:t>
            </w:r>
            <w:r w:rsidRPr="009A71E9">
              <w:rPr>
                <w:color w:val="000000" w:themeColor="text1"/>
                <w:sz w:val="24"/>
              </w:rPr>
              <w:t>、投标人单独投标的，应提供《中小企业声明函》或《残疾人福利性单位声明函》或由省级以上监狱管理局、戒毒管理局（含新疆生产建设兵团）出具的属于监狱企业的证明文件。</w:t>
            </w:r>
          </w:p>
          <w:p w14:paraId="1D715A89" w14:textId="77777777" w:rsidR="008F2A61" w:rsidRPr="009A71E9" w:rsidRDefault="00737CA0">
            <w:pPr>
              <w:tabs>
                <w:tab w:val="left" w:pos="1080"/>
              </w:tabs>
              <w:snapToGrid w:val="0"/>
              <w:rPr>
                <w:color w:val="000000" w:themeColor="text1"/>
                <w:sz w:val="24"/>
              </w:rPr>
            </w:pPr>
            <w:r w:rsidRPr="009A71E9">
              <w:rPr>
                <w:color w:val="000000" w:themeColor="text1"/>
                <w:sz w:val="24"/>
              </w:rPr>
              <w:t>2</w:t>
            </w:r>
            <w:r w:rsidRPr="009A71E9">
              <w:rPr>
                <w:color w:val="000000" w:themeColor="text1"/>
                <w:sz w:val="24"/>
              </w:rPr>
              <w:t>、如招标文件要求以联合体形式参加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关于预留份额的要求。</w:t>
            </w:r>
          </w:p>
        </w:tc>
        <w:tc>
          <w:tcPr>
            <w:tcW w:w="882" w:type="pct"/>
            <w:vAlign w:val="center"/>
          </w:tcPr>
          <w:p w14:paraId="20AAF63E" w14:textId="77777777" w:rsidR="008F2A61" w:rsidRPr="009A71E9" w:rsidRDefault="00737CA0">
            <w:pPr>
              <w:tabs>
                <w:tab w:val="left" w:pos="1080"/>
              </w:tabs>
              <w:snapToGrid w:val="0"/>
              <w:rPr>
                <w:color w:val="000000" w:themeColor="text1"/>
                <w:sz w:val="24"/>
              </w:rPr>
            </w:pPr>
            <w:r w:rsidRPr="009A71E9">
              <w:rPr>
                <w:color w:val="000000" w:themeColor="text1"/>
                <w:sz w:val="24"/>
              </w:rPr>
              <w:t>格式见《投标文件格式》</w:t>
            </w:r>
          </w:p>
        </w:tc>
      </w:tr>
      <w:tr w:rsidR="009A71E9" w:rsidRPr="009A71E9" w14:paraId="7C954100" w14:textId="77777777">
        <w:trPr>
          <w:cantSplit/>
          <w:trHeight w:val="468"/>
        </w:trPr>
        <w:tc>
          <w:tcPr>
            <w:tcW w:w="455" w:type="pct"/>
            <w:vAlign w:val="center"/>
          </w:tcPr>
          <w:p w14:paraId="1D5AE064" w14:textId="77777777" w:rsidR="008F2A61" w:rsidRPr="009A71E9" w:rsidRDefault="00737CA0">
            <w:pPr>
              <w:tabs>
                <w:tab w:val="left" w:pos="1080"/>
              </w:tabs>
              <w:snapToGrid w:val="0"/>
              <w:jc w:val="center"/>
              <w:rPr>
                <w:color w:val="000000" w:themeColor="text1"/>
                <w:sz w:val="24"/>
              </w:rPr>
            </w:pPr>
            <w:r w:rsidRPr="009A71E9">
              <w:rPr>
                <w:color w:val="000000" w:themeColor="text1"/>
                <w:sz w:val="24"/>
              </w:rPr>
              <w:t>2-2</w:t>
            </w:r>
          </w:p>
        </w:tc>
        <w:tc>
          <w:tcPr>
            <w:tcW w:w="1067" w:type="pct"/>
            <w:vAlign w:val="center"/>
          </w:tcPr>
          <w:p w14:paraId="425F192C" w14:textId="77777777" w:rsidR="008F2A61" w:rsidRPr="009A71E9" w:rsidRDefault="00737CA0">
            <w:pPr>
              <w:tabs>
                <w:tab w:val="left" w:pos="1080"/>
              </w:tabs>
              <w:snapToGrid w:val="0"/>
              <w:rPr>
                <w:color w:val="000000" w:themeColor="text1"/>
                <w:sz w:val="24"/>
              </w:rPr>
            </w:pPr>
            <w:r w:rsidRPr="009A71E9">
              <w:rPr>
                <w:color w:val="000000" w:themeColor="text1"/>
                <w:sz w:val="24"/>
              </w:rPr>
              <w:t>中小企业政策证明文件：拟分包情况说明及分包意向协议</w:t>
            </w:r>
          </w:p>
        </w:tc>
        <w:tc>
          <w:tcPr>
            <w:tcW w:w="2596" w:type="pct"/>
            <w:vAlign w:val="center"/>
          </w:tcPr>
          <w:p w14:paraId="55557357" w14:textId="77777777" w:rsidR="008F2A61" w:rsidRPr="009A71E9" w:rsidRDefault="00737CA0">
            <w:pPr>
              <w:tabs>
                <w:tab w:val="left" w:pos="1080"/>
              </w:tabs>
              <w:snapToGrid w:val="0"/>
              <w:rPr>
                <w:color w:val="000000" w:themeColor="text1"/>
                <w:sz w:val="24"/>
              </w:rPr>
            </w:pPr>
            <w:r w:rsidRPr="009A71E9">
              <w:rPr>
                <w:color w:val="000000" w:themeColor="text1"/>
                <w:sz w:val="24"/>
              </w:rPr>
              <w:t>如本项目（包）要求通过分包措施预留部分采购份额面向中小企业采购、且投标人因落实政府采购政策拟进行分包的，必须提供；否则无须提供。</w:t>
            </w:r>
          </w:p>
          <w:p w14:paraId="4A36BFF3" w14:textId="77777777" w:rsidR="008F2A61" w:rsidRPr="009A71E9" w:rsidRDefault="00737CA0">
            <w:pPr>
              <w:tabs>
                <w:tab w:val="left" w:pos="1080"/>
              </w:tabs>
              <w:snapToGrid w:val="0"/>
              <w:rPr>
                <w:b/>
                <w:color w:val="000000" w:themeColor="text1"/>
                <w:sz w:val="24"/>
              </w:rPr>
            </w:pPr>
            <w:r w:rsidRPr="009A71E9">
              <w:rPr>
                <w:color w:val="000000" w:themeColor="text1"/>
                <w:sz w:val="24"/>
              </w:rPr>
              <w:t>对于预留份额专门面向中小企业采购的项目（包），组成联合体或者接受分包合同的中小企业与联合体内其他企业、分包企业之间不得存在直接控股、管理关系。</w:t>
            </w:r>
          </w:p>
        </w:tc>
        <w:tc>
          <w:tcPr>
            <w:tcW w:w="882" w:type="pct"/>
            <w:vAlign w:val="center"/>
          </w:tcPr>
          <w:p w14:paraId="316EA3F8" w14:textId="77777777" w:rsidR="008F2A61" w:rsidRPr="009A71E9" w:rsidRDefault="00737CA0">
            <w:pPr>
              <w:tabs>
                <w:tab w:val="left" w:pos="1080"/>
              </w:tabs>
              <w:snapToGrid w:val="0"/>
              <w:rPr>
                <w:color w:val="000000" w:themeColor="text1"/>
                <w:sz w:val="24"/>
              </w:rPr>
            </w:pPr>
            <w:r w:rsidRPr="009A71E9">
              <w:rPr>
                <w:color w:val="000000" w:themeColor="text1"/>
                <w:sz w:val="24"/>
              </w:rPr>
              <w:t>格式见《投标文件格式》</w:t>
            </w:r>
          </w:p>
        </w:tc>
      </w:tr>
      <w:tr w:rsidR="009A71E9" w:rsidRPr="009A71E9" w14:paraId="73E483E3" w14:textId="77777777">
        <w:trPr>
          <w:cantSplit/>
          <w:trHeight w:val="468"/>
        </w:trPr>
        <w:tc>
          <w:tcPr>
            <w:tcW w:w="455" w:type="pct"/>
            <w:vAlign w:val="center"/>
          </w:tcPr>
          <w:p w14:paraId="04EB8A06" w14:textId="77777777" w:rsidR="008F2A61" w:rsidRPr="009A71E9" w:rsidRDefault="00737CA0">
            <w:pPr>
              <w:tabs>
                <w:tab w:val="left" w:pos="1080"/>
              </w:tabs>
              <w:snapToGrid w:val="0"/>
              <w:jc w:val="center"/>
              <w:rPr>
                <w:color w:val="000000" w:themeColor="text1"/>
                <w:sz w:val="24"/>
              </w:rPr>
            </w:pPr>
            <w:r w:rsidRPr="009A71E9">
              <w:rPr>
                <w:color w:val="000000" w:themeColor="text1"/>
                <w:sz w:val="24"/>
              </w:rPr>
              <w:lastRenderedPageBreak/>
              <w:t>2-3</w:t>
            </w:r>
          </w:p>
        </w:tc>
        <w:tc>
          <w:tcPr>
            <w:tcW w:w="1067" w:type="pct"/>
            <w:vAlign w:val="center"/>
          </w:tcPr>
          <w:p w14:paraId="5B1AC6BE" w14:textId="77777777" w:rsidR="008F2A61" w:rsidRPr="009A71E9" w:rsidRDefault="00737CA0">
            <w:pPr>
              <w:tabs>
                <w:tab w:val="left" w:pos="1080"/>
              </w:tabs>
              <w:snapToGrid w:val="0"/>
              <w:rPr>
                <w:color w:val="000000" w:themeColor="text1"/>
                <w:sz w:val="24"/>
              </w:rPr>
            </w:pPr>
            <w:r w:rsidRPr="009A71E9">
              <w:rPr>
                <w:color w:val="000000" w:themeColor="text1"/>
                <w:sz w:val="24"/>
              </w:rPr>
              <w:t>其它落实政府采购政策的资格要求</w:t>
            </w:r>
          </w:p>
        </w:tc>
        <w:tc>
          <w:tcPr>
            <w:tcW w:w="2596" w:type="pct"/>
            <w:vAlign w:val="center"/>
          </w:tcPr>
          <w:p w14:paraId="2D475A90" w14:textId="77777777" w:rsidR="008F2A61" w:rsidRPr="009A71E9" w:rsidRDefault="00737CA0">
            <w:pPr>
              <w:tabs>
                <w:tab w:val="left" w:pos="1080"/>
              </w:tabs>
              <w:snapToGrid w:val="0"/>
              <w:rPr>
                <w:color w:val="000000" w:themeColor="text1"/>
                <w:sz w:val="24"/>
              </w:rPr>
            </w:pPr>
            <w:r w:rsidRPr="009A71E9">
              <w:rPr>
                <w:color w:val="000000" w:themeColor="text1"/>
                <w:sz w:val="24"/>
              </w:rPr>
              <w:t>如有，见第一章《投标邀请》</w:t>
            </w:r>
          </w:p>
        </w:tc>
        <w:tc>
          <w:tcPr>
            <w:tcW w:w="882" w:type="pct"/>
            <w:vAlign w:val="center"/>
          </w:tcPr>
          <w:p w14:paraId="256A239A" w14:textId="77777777" w:rsidR="008F2A61" w:rsidRPr="009A71E9" w:rsidRDefault="00737CA0">
            <w:pPr>
              <w:tabs>
                <w:tab w:val="left" w:pos="1080"/>
              </w:tabs>
              <w:snapToGrid w:val="0"/>
              <w:rPr>
                <w:color w:val="000000" w:themeColor="text1"/>
                <w:sz w:val="24"/>
              </w:rPr>
            </w:pPr>
            <w:r w:rsidRPr="009A71E9">
              <w:rPr>
                <w:color w:val="000000" w:themeColor="text1"/>
                <w:sz w:val="24"/>
              </w:rPr>
              <w:t>提供证明文件的电子件或电子证照</w:t>
            </w:r>
          </w:p>
        </w:tc>
      </w:tr>
      <w:tr w:rsidR="009A71E9" w:rsidRPr="009A71E9" w14:paraId="7699B35C" w14:textId="77777777">
        <w:trPr>
          <w:cantSplit/>
          <w:trHeight w:val="468"/>
        </w:trPr>
        <w:tc>
          <w:tcPr>
            <w:tcW w:w="455" w:type="pct"/>
            <w:vAlign w:val="center"/>
          </w:tcPr>
          <w:p w14:paraId="20A49D78" w14:textId="77777777" w:rsidR="008F2A61" w:rsidRPr="009A71E9" w:rsidRDefault="00737CA0">
            <w:pPr>
              <w:tabs>
                <w:tab w:val="left" w:pos="1080"/>
              </w:tabs>
              <w:snapToGrid w:val="0"/>
              <w:jc w:val="center"/>
              <w:rPr>
                <w:color w:val="000000" w:themeColor="text1"/>
                <w:sz w:val="24"/>
              </w:rPr>
            </w:pPr>
            <w:r w:rsidRPr="009A71E9">
              <w:rPr>
                <w:color w:val="000000" w:themeColor="text1"/>
                <w:sz w:val="24"/>
              </w:rPr>
              <w:t>3</w:t>
            </w:r>
          </w:p>
        </w:tc>
        <w:tc>
          <w:tcPr>
            <w:tcW w:w="1067" w:type="pct"/>
            <w:vAlign w:val="center"/>
          </w:tcPr>
          <w:p w14:paraId="6639BDC3" w14:textId="77777777" w:rsidR="008F2A61" w:rsidRPr="009A71E9" w:rsidRDefault="00737CA0">
            <w:pPr>
              <w:tabs>
                <w:tab w:val="left" w:pos="1080"/>
              </w:tabs>
              <w:snapToGrid w:val="0"/>
              <w:rPr>
                <w:color w:val="000000" w:themeColor="text1"/>
                <w:sz w:val="24"/>
              </w:rPr>
            </w:pPr>
            <w:r w:rsidRPr="009A71E9">
              <w:rPr>
                <w:color w:val="000000" w:themeColor="text1"/>
                <w:sz w:val="24"/>
              </w:rPr>
              <w:t>本项目的特定资格要求</w:t>
            </w:r>
          </w:p>
        </w:tc>
        <w:tc>
          <w:tcPr>
            <w:tcW w:w="2596" w:type="pct"/>
            <w:vAlign w:val="center"/>
          </w:tcPr>
          <w:p w14:paraId="5031D262" w14:textId="77777777" w:rsidR="008F2A61" w:rsidRPr="009A71E9" w:rsidRDefault="00737CA0">
            <w:pPr>
              <w:tabs>
                <w:tab w:val="left" w:pos="1080"/>
              </w:tabs>
              <w:snapToGrid w:val="0"/>
              <w:rPr>
                <w:color w:val="000000" w:themeColor="text1"/>
                <w:sz w:val="24"/>
              </w:rPr>
            </w:pPr>
            <w:r w:rsidRPr="009A71E9">
              <w:rPr>
                <w:color w:val="000000" w:themeColor="text1"/>
                <w:sz w:val="24"/>
              </w:rPr>
              <w:t>如有，见第一章《投标邀请》</w:t>
            </w:r>
          </w:p>
        </w:tc>
        <w:tc>
          <w:tcPr>
            <w:tcW w:w="882" w:type="pct"/>
            <w:vAlign w:val="center"/>
          </w:tcPr>
          <w:p w14:paraId="2260CCB3" w14:textId="77777777" w:rsidR="008F2A61" w:rsidRPr="009A71E9" w:rsidRDefault="008F2A61">
            <w:pPr>
              <w:tabs>
                <w:tab w:val="left" w:pos="1080"/>
              </w:tabs>
              <w:snapToGrid w:val="0"/>
              <w:rPr>
                <w:color w:val="000000" w:themeColor="text1"/>
                <w:sz w:val="24"/>
              </w:rPr>
            </w:pPr>
          </w:p>
        </w:tc>
      </w:tr>
      <w:tr w:rsidR="009A71E9" w:rsidRPr="009A71E9" w14:paraId="1DDB3711" w14:textId="77777777">
        <w:trPr>
          <w:cantSplit/>
          <w:trHeight w:val="468"/>
        </w:trPr>
        <w:tc>
          <w:tcPr>
            <w:tcW w:w="455" w:type="pct"/>
            <w:vAlign w:val="center"/>
          </w:tcPr>
          <w:p w14:paraId="0182C371" w14:textId="77777777" w:rsidR="008F2A61" w:rsidRPr="009A71E9" w:rsidRDefault="00737CA0">
            <w:pPr>
              <w:tabs>
                <w:tab w:val="left" w:pos="1080"/>
              </w:tabs>
              <w:snapToGrid w:val="0"/>
              <w:jc w:val="center"/>
              <w:rPr>
                <w:color w:val="000000" w:themeColor="text1"/>
                <w:sz w:val="24"/>
              </w:rPr>
            </w:pPr>
            <w:r w:rsidRPr="009A71E9">
              <w:rPr>
                <w:color w:val="000000" w:themeColor="text1"/>
                <w:sz w:val="24"/>
              </w:rPr>
              <w:t>3-1</w:t>
            </w:r>
          </w:p>
        </w:tc>
        <w:tc>
          <w:tcPr>
            <w:tcW w:w="1067" w:type="pct"/>
            <w:vAlign w:val="center"/>
          </w:tcPr>
          <w:p w14:paraId="109072A3" w14:textId="77777777" w:rsidR="008F2A61" w:rsidRPr="009A71E9" w:rsidRDefault="00737CA0">
            <w:pPr>
              <w:tabs>
                <w:tab w:val="left" w:pos="1080"/>
              </w:tabs>
              <w:snapToGrid w:val="0"/>
              <w:rPr>
                <w:color w:val="000000" w:themeColor="text1"/>
                <w:sz w:val="24"/>
              </w:rPr>
            </w:pPr>
            <w:r w:rsidRPr="009A71E9">
              <w:rPr>
                <w:color w:val="000000" w:themeColor="text1"/>
                <w:sz w:val="24"/>
              </w:rPr>
              <w:t>本项目对于联合体的要求</w:t>
            </w:r>
          </w:p>
        </w:tc>
        <w:tc>
          <w:tcPr>
            <w:tcW w:w="2596" w:type="pct"/>
            <w:vAlign w:val="center"/>
          </w:tcPr>
          <w:p w14:paraId="108A8D9E" w14:textId="77777777" w:rsidR="008F2A61" w:rsidRPr="009A71E9" w:rsidRDefault="00737CA0">
            <w:pPr>
              <w:tabs>
                <w:tab w:val="left" w:pos="1080"/>
              </w:tabs>
              <w:snapToGrid w:val="0"/>
              <w:rPr>
                <w:color w:val="000000" w:themeColor="text1"/>
                <w:sz w:val="24"/>
              </w:rPr>
            </w:pPr>
            <w:r w:rsidRPr="009A71E9">
              <w:rPr>
                <w:color w:val="000000" w:themeColor="text1"/>
                <w:sz w:val="24"/>
              </w:rPr>
              <w:t>1</w:t>
            </w:r>
            <w:r w:rsidRPr="009A71E9">
              <w:rPr>
                <w:color w:val="000000" w:themeColor="text1"/>
                <w:sz w:val="24"/>
              </w:rPr>
              <w:t>、如本项目接受联合体投标，且投标人为联合体时必须提供《联合协议》，明确各方拟承担的工作和责任，并指定联合体牵头人，授权其代表所有联合体成员负责本项目投标和合同实施阶段的牵头、协调工作。该联合协议应当作为投标文件的组成部分，与投标文件其他内容同时递交。</w:t>
            </w:r>
          </w:p>
          <w:p w14:paraId="2E67A06F" w14:textId="77777777" w:rsidR="008F2A61" w:rsidRPr="009A71E9" w:rsidRDefault="00737CA0">
            <w:pPr>
              <w:tabs>
                <w:tab w:val="left" w:pos="1080"/>
              </w:tabs>
              <w:snapToGrid w:val="0"/>
              <w:rPr>
                <w:color w:val="000000" w:themeColor="text1"/>
                <w:sz w:val="24"/>
              </w:rPr>
            </w:pPr>
            <w:r w:rsidRPr="009A71E9">
              <w:rPr>
                <w:color w:val="000000" w:themeColor="text1"/>
                <w:sz w:val="24"/>
              </w:rPr>
              <w:t>2</w:t>
            </w:r>
            <w:r w:rsidRPr="009A71E9">
              <w:rPr>
                <w:color w:val="000000" w:themeColor="text1"/>
                <w:sz w:val="24"/>
              </w:rPr>
              <w:t>、联合体各成员单位均须提供本表中序号</w:t>
            </w:r>
            <w:r w:rsidRPr="009A71E9">
              <w:rPr>
                <w:color w:val="000000" w:themeColor="text1"/>
                <w:sz w:val="24"/>
              </w:rPr>
              <w:t>1-1</w:t>
            </w:r>
            <w:r w:rsidRPr="009A71E9">
              <w:rPr>
                <w:color w:val="000000" w:themeColor="text1"/>
                <w:sz w:val="24"/>
              </w:rPr>
              <w:t>、</w:t>
            </w:r>
            <w:r w:rsidRPr="009A71E9">
              <w:rPr>
                <w:color w:val="000000" w:themeColor="text1"/>
                <w:sz w:val="24"/>
              </w:rPr>
              <w:t>1-2</w:t>
            </w:r>
            <w:r w:rsidRPr="009A71E9">
              <w:rPr>
                <w:color w:val="000000" w:themeColor="text1"/>
                <w:sz w:val="24"/>
              </w:rPr>
              <w:t>的证明文件。联合体各成员单位均应满足本表</w:t>
            </w:r>
            <w:r w:rsidRPr="009A71E9">
              <w:rPr>
                <w:color w:val="000000" w:themeColor="text1"/>
                <w:sz w:val="24"/>
              </w:rPr>
              <w:t>3-2</w:t>
            </w:r>
            <w:r w:rsidRPr="009A71E9">
              <w:rPr>
                <w:color w:val="000000" w:themeColor="text1"/>
                <w:sz w:val="24"/>
              </w:rPr>
              <w:t>项规定。</w:t>
            </w:r>
          </w:p>
          <w:p w14:paraId="58827CBB" w14:textId="77777777" w:rsidR="008F2A61" w:rsidRPr="009A71E9" w:rsidRDefault="00737CA0">
            <w:pPr>
              <w:tabs>
                <w:tab w:val="left" w:pos="1080"/>
              </w:tabs>
              <w:snapToGrid w:val="0"/>
              <w:rPr>
                <w:color w:val="000000" w:themeColor="text1"/>
                <w:sz w:val="24"/>
              </w:rPr>
            </w:pPr>
            <w:r w:rsidRPr="009A71E9">
              <w:rPr>
                <w:color w:val="000000" w:themeColor="text1"/>
                <w:sz w:val="24"/>
              </w:rPr>
              <w:t>3</w:t>
            </w:r>
            <w:r w:rsidRPr="009A71E9">
              <w:rPr>
                <w:color w:val="000000" w:themeColor="text1"/>
                <w:sz w:val="24"/>
              </w:rPr>
              <w:t>、本表序号</w:t>
            </w:r>
            <w:r w:rsidRPr="009A71E9">
              <w:rPr>
                <w:color w:val="000000" w:themeColor="text1"/>
                <w:sz w:val="24"/>
              </w:rPr>
              <w:t>3-3</w:t>
            </w:r>
            <w:r w:rsidRPr="009A71E9">
              <w:rPr>
                <w:color w:val="000000" w:themeColor="text1"/>
                <w:sz w:val="24"/>
              </w:rPr>
              <w:t>项规定的其他特定资格要求中的每一小项要求，联合体各方中至少应当有一方符合本表中其他资格要求并提供证明文件。</w:t>
            </w:r>
          </w:p>
          <w:p w14:paraId="20F7EF2F" w14:textId="77777777" w:rsidR="008F2A61" w:rsidRPr="009A71E9" w:rsidRDefault="00737CA0">
            <w:pPr>
              <w:tabs>
                <w:tab w:val="left" w:pos="1080"/>
              </w:tabs>
              <w:snapToGrid w:val="0"/>
              <w:rPr>
                <w:color w:val="000000" w:themeColor="text1"/>
                <w:sz w:val="24"/>
              </w:rPr>
            </w:pPr>
            <w:r w:rsidRPr="009A71E9">
              <w:rPr>
                <w:color w:val="000000" w:themeColor="text1"/>
                <w:sz w:val="24"/>
              </w:rPr>
              <w:t>4</w:t>
            </w:r>
            <w:r w:rsidRPr="009A71E9">
              <w:rPr>
                <w:color w:val="000000" w:themeColor="text1"/>
                <w:sz w:val="24"/>
              </w:rPr>
              <w:t>、联合体中有同类资质的供应商按照联合体分工承担相同工作的，应当按照资质等级较低的供应商确定资质等级。</w:t>
            </w:r>
          </w:p>
          <w:p w14:paraId="629FA6C1" w14:textId="77777777" w:rsidR="008F2A61" w:rsidRPr="009A71E9" w:rsidRDefault="00737CA0">
            <w:pPr>
              <w:tabs>
                <w:tab w:val="left" w:pos="1080"/>
              </w:tabs>
              <w:snapToGrid w:val="0"/>
              <w:rPr>
                <w:color w:val="000000" w:themeColor="text1"/>
                <w:sz w:val="24"/>
              </w:rPr>
            </w:pPr>
            <w:r w:rsidRPr="009A71E9">
              <w:rPr>
                <w:color w:val="000000" w:themeColor="text1"/>
                <w:sz w:val="24"/>
              </w:rPr>
              <w:t>5</w:t>
            </w:r>
            <w:r w:rsidRPr="009A71E9">
              <w:rPr>
                <w:color w:val="000000" w:themeColor="text1"/>
                <w:sz w:val="24"/>
              </w:rPr>
              <w:t>、以联合体形式参加政府采购活动的，联合体各方不得再单独参加或者与其他供应商另外组成联合体参加同一合同项下的政府采购活动。</w:t>
            </w:r>
          </w:p>
          <w:p w14:paraId="21CD1B4C" w14:textId="77777777" w:rsidR="008F2A61" w:rsidRPr="009A71E9" w:rsidRDefault="00737CA0">
            <w:pPr>
              <w:tabs>
                <w:tab w:val="left" w:pos="1080"/>
              </w:tabs>
              <w:snapToGrid w:val="0"/>
              <w:rPr>
                <w:color w:val="000000" w:themeColor="text1"/>
                <w:sz w:val="24"/>
              </w:rPr>
            </w:pPr>
            <w:r w:rsidRPr="009A71E9">
              <w:rPr>
                <w:color w:val="000000" w:themeColor="text1"/>
                <w:sz w:val="24"/>
              </w:rPr>
              <w:t>6</w:t>
            </w:r>
            <w:r w:rsidRPr="009A71E9">
              <w:rPr>
                <w:color w:val="000000" w:themeColor="text1"/>
                <w:sz w:val="24"/>
              </w:rPr>
              <w:t>、若联合体中任一成员单位中途退出，则该联合体的</w:t>
            </w:r>
            <w:r w:rsidRPr="009A71E9">
              <w:rPr>
                <w:b/>
                <w:color w:val="000000" w:themeColor="text1"/>
                <w:sz w:val="24"/>
              </w:rPr>
              <w:t>投标无效</w:t>
            </w:r>
            <w:r w:rsidRPr="009A71E9">
              <w:rPr>
                <w:color w:val="000000" w:themeColor="text1"/>
                <w:sz w:val="24"/>
              </w:rPr>
              <w:t>。</w:t>
            </w:r>
          </w:p>
          <w:p w14:paraId="549CFCA3" w14:textId="77777777" w:rsidR="008F2A61" w:rsidRPr="009A71E9" w:rsidRDefault="00737CA0">
            <w:pPr>
              <w:tabs>
                <w:tab w:val="left" w:pos="1080"/>
              </w:tabs>
              <w:snapToGrid w:val="0"/>
              <w:rPr>
                <w:color w:val="000000" w:themeColor="text1"/>
                <w:sz w:val="24"/>
              </w:rPr>
            </w:pPr>
            <w:r w:rsidRPr="009A71E9">
              <w:rPr>
                <w:color w:val="000000" w:themeColor="text1"/>
                <w:sz w:val="24"/>
              </w:rPr>
              <w:t>7</w:t>
            </w:r>
            <w:r w:rsidRPr="009A71E9">
              <w:rPr>
                <w:color w:val="000000" w:themeColor="text1"/>
                <w:sz w:val="24"/>
              </w:rPr>
              <w:t>、本项目不接受联合体投标时，投标人不得为联合体。</w:t>
            </w:r>
          </w:p>
        </w:tc>
        <w:tc>
          <w:tcPr>
            <w:tcW w:w="882" w:type="pct"/>
            <w:vAlign w:val="center"/>
          </w:tcPr>
          <w:p w14:paraId="2594E4BD" w14:textId="77777777" w:rsidR="008F2A61" w:rsidRPr="009A71E9" w:rsidRDefault="00737CA0">
            <w:pPr>
              <w:tabs>
                <w:tab w:val="left" w:pos="1080"/>
              </w:tabs>
              <w:snapToGrid w:val="0"/>
              <w:rPr>
                <w:color w:val="000000" w:themeColor="text1"/>
                <w:sz w:val="24"/>
              </w:rPr>
            </w:pPr>
            <w:r w:rsidRPr="009A71E9">
              <w:rPr>
                <w:color w:val="000000" w:themeColor="text1"/>
                <w:sz w:val="24"/>
              </w:rPr>
              <w:t>提供《联合协议》原件的电子件</w:t>
            </w:r>
          </w:p>
          <w:p w14:paraId="5C17F33C" w14:textId="77777777" w:rsidR="008F2A61" w:rsidRPr="009A71E9" w:rsidRDefault="00737CA0">
            <w:pPr>
              <w:tabs>
                <w:tab w:val="left" w:pos="1080"/>
              </w:tabs>
              <w:snapToGrid w:val="0"/>
              <w:rPr>
                <w:color w:val="000000" w:themeColor="text1"/>
                <w:sz w:val="24"/>
              </w:rPr>
            </w:pPr>
            <w:r w:rsidRPr="009A71E9">
              <w:rPr>
                <w:color w:val="000000" w:themeColor="text1"/>
                <w:sz w:val="24"/>
              </w:rPr>
              <w:t>格式见《投标文件格式》</w:t>
            </w:r>
          </w:p>
        </w:tc>
      </w:tr>
      <w:tr w:rsidR="009A71E9" w:rsidRPr="009A71E9" w14:paraId="4200A34C" w14:textId="77777777">
        <w:trPr>
          <w:cantSplit/>
          <w:trHeight w:val="468"/>
        </w:trPr>
        <w:tc>
          <w:tcPr>
            <w:tcW w:w="455" w:type="pct"/>
            <w:vAlign w:val="center"/>
          </w:tcPr>
          <w:p w14:paraId="7DDC3AB9" w14:textId="77777777" w:rsidR="008F2A61" w:rsidRPr="009A71E9" w:rsidRDefault="00737CA0">
            <w:pPr>
              <w:tabs>
                <w:tab w:val="left" w:pos="1080"/>
              </w:tabs>
              <w:snapToGrid w:val="0"/>
              <w:jc w:val="center"/>
              <w:rPr>
                <w:color w:val="000000" w:themeColor="text1"/>
                <w:sz w:val="24"/>
              </w:rPr>
            </w:pPr>
            <w:r w:rsidRPr="009A71E9">
              <w:rPr>
                <w:color w:val="000000" w:themeColor="text1"/>
                <w:sz w:val="24"/>
              </w:rPr>
              <w:t>3-2</w:t>
            </w:r>
          </w:p>
        </w:tc>
        <w:tc>
          <w:tcPr>
            <w:tcW w:w="1067" w:type="pct"/>
            <w:vAlign w:val="center"/>
          </w:tcPr>
          <w:p w14:paraId="04C5CA37" w14:textId="77777777" w:rsidR="008F2A61" w:rsidRPr="009A71E9" w:rsidRDefault="00737CA0">
            <w:pPr>
              <w:tabs>
                <w:tab w:val="left" w:pos="1080"/>
              </w:tabs>
              <w:snapToGrid w:val="0"/>
              <w:rPr>
                <w:color w:val="000000" w:themeColor="text1"/>
                <w:sz w:val="24"/>
              </w:rPr>
            </w:pPr>
            <w:r w:rsidRPr="009A71E9">
              <w:rPr>
                <w:color w:val="000000" w:themeColor="text1"/>
                <w:sz w:val="24"/>
              </w:rPr>
              <w:t>政府购买服务承接主体的要求</w:t>
            </w:r>
          </w:p>
        </w:tc>
        <w:tc>
          <w:tcPr>
            <w:tcW w:w="2596" w:type="pct"/>
            <w:vAlign w:val="center"/>
          </w:tcPr>
          <w:p w14:paraId="32EB4EF6" w14:textId="77777777" w:rsidR="008F2A61" w:rsidRPr="009A71E9" w:rsidRDefault="00737CA0">
            <w:pPr>
              <w:tabs>
                <w:tab w:val="left" w:pos="1080"/>
              </w:tabs>
              <w:snapToGrid w:val="0"/>
              <w:rPr>
                <w:color w:val="000000" w:themeColor="text1"/>
                <w:sz w:val="24"/>
              </w:rPr>
            </w:pPr>
            <w:r w:rsidRPr="009A71E9">
              <w:rPr>
                <w:color w:val="000000" w:themeColor="text1"/>
                <w:sz w:val="24"/>
              </w:rPr>
              <w:t>如本项目属于政府购买服务，投标人不属于公益一类事业单位、使用事业编制且由财政拨款保障的群团组织。</w:t>
            </w:r>
          </w:p>
        </w:tc>
        <w:tc>
          <w:tcPr>
            <w:tcW w:w="882" w:type="pct"/>
            <w:vAlign w:val="center"/>
          </w:tcPr>
          <w:p w14:paraId="084108F0" w14:textId="77777777" w:rsidR="008F2A61" w:rsidRPr="009A71E9" w:rsidRDefault="00737CA0">
            <w:pPr>
              <w:tabs>
                <w:tab w:val="left" w:pos="1080"/>
              </w:tabs>
              <w:snapToGrid w:val="0"/>
              <w:jc w:val="center"/>
              <w:rPr>
                <w:color w:val="000000" w:themeColor="text1"/>
                <w:sz w:val="24"/>
              </w:rPr>
            </w:pPr>
            <w:r w:rsidRPr="009A71E9">
              <w:rPr>
                <w:color w:val="000000" w:themeColor="text1"/>
                <w:sz w:val="24"/>
              </w:rPr>
              <w:t>格式见《投标文件格式》</w:t>
            </w:r>
            <w:r w:rsidRPr="009A71E9">
              <w:rPr>
                <w:rFonts w:hint="eastAsia"/>
                <w:color w:val="000000" w:themeColor="text1"/>
                <w:sz w:val="24"/>
              </w:rPr>
              <w:t>“</w:t>
            </w:r>
            <w:r w:rsidRPr="009A71E9">
              <w:rPr>
                <w:rFonts w:hint="eastAsia"/>
                <w:color w:val="000000" w:themeColor="text1"/>
                <w:sz w:val="24"/>
              </w:rPr>
              <w:t xml:space="preserve">1-2 </w:t>
            </w:r>
            <w:r w:rsidRPr="009A71E9">
              <w:rPr>
                <w:rFonts w:hint="eastAsia"/>
                <w:color w:val="000000" w:themeColor="text1"/>
                <w:sz w:val="24"/>
              </w:rPr>
              <w:t>投标人资格声明书”</w:t>
            </w:r>
          </w:p>
        </w:tc>
      </w:tr>
      <w:tr w:rsidR="009A71E9" w:rsidRPr="009A71E9" w14:paraId="57E8F0EB" w14:textId="77777777">
        <w:trPr>
          <w:cantSplit/>
          <w:trHeight w:val="460"/>
        </w:trPr>
        <w:tc>
          <w:tcPr>
            <w:tcW w:w="455" w:type="pct"/>
            <w:vAlign w:val="center"/>
          </w:tcPr>
          <w:p w14:paraId="2D8578B9" w14:textId="77777777" w:rsidR="008F2A61" w:rsidRPr="009A71E9" w:rsidRDefault="00737CA0">
            <w:pPr>
              <w:tabs>
                <w:tab w:val="left" w:pos="1080"/>
              </w:tabs>
              <w:snapToGrid w:val="0"/>
              <w:jc w:val="center"/>
              <w:rPr>
                <w:color w:val="000000" w:themeColor="text1"/>
                <w:sz w:val="24"/>
              </w:rPr>
            </w:pPr>
            <w:r w:rsidRPr="009A71E9">
              <w:rPr>
                <w:color w:val="000000" w:themeColor="text1"/>
                <w:sz w:val="24"/>
              </w:rPr>
              <w:t>3-3</w:t>
            </w:r>
          </w:p>
        </w:tc>
        <w:tc>
          <w:tcPr>
            <w:tcW w:w="1067" w:type="pct"/>
            <w:vAlign w:val="center"/>
          </w:tcPr>
          <w:p w14:paraId="74750A13" w14:textId="77777777" w:rsidR="008F2A61" w:rsidRPr="009A71E9" w:rsidRDefault="00737CA0">
            <w:pPr>
              <w:tabs>
                <w:tab w:val="left" w:pos="1080"/>
              </w:tabs>
              <w:snapToGrid w:val="0"/>
              <w:rPr>
                <w:color w:val="000000" w:themeColor="text1"/>
                <w:sz w:val="24"/>
              </w:rPr>
            </w:pPr>
            <w:r w:rsidRPr="009A71E9">
              <w:rPr>
                <w:color w:val="000000" w:themeColor="text1"/>
                <w:sz w:val="24"/>
              </w:rPr>
              <w:t>其他特定资格要求</w:t>
            </w:r>
          </w:p>
        </w:tc>
        <w:tc>
          <w:tcPr>
            <w:tcW w:w="2596" w:type="pct"/>
            <w:vAlign w:val="center"/>
          </w:tcPr>
          <w:p w14:paraId="491075EF" w14:textId="77777777" w:rsidR="008F2A61" w:rsidRPr="009A71E9" w:rsidRDefault="00737CA0">
            <w:pPr>
              <w:tabs>
                <w:tab w:val="left" w:pos="1080"/>
              </w:tabs>
              <w:snapToGrid w:val="0"/>
              <w:rPr>
                <w:color w:val="000000" w:themeColor="text1"/>
                <w:sz w:val="24"/>
              </w:rPr>
            </w:pPr>
            <w:r w:rsidRPr="009A71E9">
              <w:rPr>
                <w:color w:val="000000" w:themeColor="text1"/>
                <w:sz w:val="24"/>
              </w:rPr>
              <w:t>如有，见第一章《投标邀请》</w:t>
            </w:r>
          </w:p>
          <w:p w14:paraId="1789358E" w14:textId="77777777" w:rsidR="008F2A61" w:rsidRPr="009A71E9" w:rsidRDefault="00737CA0">
            <w:pPr>
              <w:tabs>
                <w:tab w:val="left" w:pos="1080"/>
              </w:tabs>
              <w:snapToGrid w:val="0"/>
              <w:rPr>
                <w:color w:val="000000" w:themeColor="text1"/>
                <w:sz w:val="24"/>
              </w:rPr>
            </w:pPr>
            <w:r w:rsidRPr="009A71E9">
              <w:rPr>
                <w:color w:val="000000" w:themeColor="text1"/>
                <w:sz w:val="24"/>
              </w:rPr>
              <w:t>注：如联合体中有同类资质的供应商按照联合体分工承担相同工作的，均应当提供资质证书电子件或电子证照。</w:t>
            </w:r>
          </w:p>
        </w:tc>
        <w:tc>
          <w:tcPr>
            <w:tcW w:w="882" w:type="pct"/>
            <w:vAlign w:val="center"/>
          </w:tcPr>
          <w:p w14:paraId="05D8595D" w14:textId="77777777" w:rsidR="008F2A61" w:rsidRPr="009A71E9" w:rsidRDefault="00737CA0">
            <w:pPr>
              <w:tabs>
                <w:tab w:val="left" w:pos="1080"/>
              </w:tabs>
              <w:snapToGrid w:val="0"/>
              <w:rPr>
                <w:color w:val="000000" w:themeColor="text1"/>
                <w:sz w:val="24"/>
              </w:rPr>
            </w:pPr>
            <w:r w:rsidRPr="009A71E9">
              <w:rPr>
                <w:color w:val="000000" w:themeColor="text1"/>
                <w:sz w:val="24"/>
              </w:rPr>
              <w:t>提供证明文件的电子件或电子证照</w:t>
            </w:r>
          </w:p>
        </w:tc>
      </w:tr>
      <w:tr w:rsidR="009A71E9" w:rsidRPr="009A71E9" w14:paraId="5FBF6233" w14:textId="77777777">
        <w:trPr>
          <w:cantSplit/>
          <w:trHeight w:val="468"/>
        </w:trPr>
        <w:tc>
          <w:tcPr>
            <w:tcW w:w="455" w:type="pct"/>
            <w:vAlign w:val="center"/>
          </w:tcPr>
          <w:p w14:paraId="1E6F40B0" w14:textId="77777777" w:rsidR="008F2A61" w:rsidRPr="009A71E9" w:rsidRDefault="00737CA0">
            <w:pPr>
              <w:tabs>
                <w:tab w:val="left" w:pos="1080"/>
              </w:tabs>
              <w:snapToGrid w:val="0"/>
              <w:jc w:val="center"/>
              <w:rPr>
                <w:color w:val="000000" w:themeColor="text1"/>
                <w:sz w:val="24"/>
              </w:rPr>
            </w:pPr>
            <w:r w:rsidRPr="009A71E9">
              <w:rPr>
                <w:color w:val="000000" w:themeColor="text1"/>
                <w:sz w:val="24"/>
              </w:rPr>
              <w:t>4</w:t>
            </w:r>
          </w:p>
        </w:tc>
        <w:tc>
          <w:tcPr>
            <w:tcW w:w="1067" w:type="pct"/>
            <w:vAlign w:val="center"/>
          </w:tcPr>
          <w:p w14:paraId="2D116732" w14:textId="77777777" w:rsidR="008F2A61" w:rsidRPr="009A71E9" w:rsidRDefault="00737CA0">
            <w:pPr>
              <w:tabs>
                <w:tab w:val="left" w:pos="1080"/>
              </w:tabs>
              <w:snapToGrid w:val="0"/>
              <w:rPr>
                <w:color w:val="000000" w:themeColor="text1"/>
                <w:sz w:val="24"/>
              </w:rPr>
            </w:pPr>
            <w:r w:rsidRPr="009A71E9">
              <w:rPr>
                <w:color w:val="000000" w:themeColor="text1"/>
                <w:sz w:val="24"/>
              </w:rPr>
              <w:t>投标保证金</w:t>
            </w:r>
          </w:p>
        </w:tc>
        <w:tc>
          <w:tcPr>
            <w:tcW w:w="2596" w:type="pct"/>
            <w:vAlign w:val="center"/>
          </w:tcPr>
          <w:p w14:paraId="0FB0B90A" w14:textId="77777777" w:rsidR="008F2A61" w:rsidRPr="009A71E9" w:rsidRDefault="00737CA0">
            <w:pPr>
              <w:tabs>
                <w:tab w:val="left" w:pos="1080"/>
              </w:tabs>
              <w:snapToGrid w:val="0"/>
              <w:rPr>
                <w:color w:val="000000" w:themeColor="text1"/>
                <w:sz w:val="24"/>
              </w:rPr>
            </w:pPr>
            <w:r w:rsidRPr="009A71E9">
              <w:rPr>
                <w:color w:val="000000" w:themeColor="text1"/>
                <w:kern w:val="0"/>
                <w:sz w:val="24"/>
              </w:rPr>
              <w:t>按照招标文件的规定提交投标保证金。</w:t>
            </w:r>
          </w:p>
        </w:tc>
        <w:tc>
          <w:tcPr>
            <w:tcW w:w="882" w:type="pct"/>
            <w:vAlign w:val="center"/>
          </w:tcPr>
          <w:p w14:paraId="09B7803D" w14:textId="77777777" w:rsidR="008F2A61" w:rsidRPr="009A71E9" w:rsidRDefault="008F2A61">
            <w:pPr>
              <w:tabs>
                <w:tab w:val="left" w:pos="1080"/>
              </w:tabs>
              <w:snapToGrid w:val="0"/>
              <w:rPr>
                <w:color w:val="000000" w:themeColor="text1"/>
                <w:sz w:val="24"/>
              </w:rPr>
            </w:pPr>
          </w:p>
        </w:tc>
      </w:tr>
      <w:tr w:rsidR="009A71E9" w:rsidRPr="009A71E9" w14:paraId="32D3DD05" w14:textId="77777777">
        <w:trPr>
          <w:cantSplit/>
          <w:trHeight w:val="468"/>
        </w:trPr>
        <w:tc>
          <w:tcPr>
            <w:tcW w:w="455" w:type="pct"/>
            <w:vAlign w:val="center"/>
          </w:tcPr>
          <w:p w14:paraId="4C2727A7" w14:textId="77777777" w:rsidR="008F2A61" w:rsidRPr="009A71E9" w:rsidRDefault="00737CA0">
            <w:pPr>
              <w:tabs>
                <w:tab w:val="left" w:pos="1080"/>
              </w:tabs>
              <w:snapToGrid w:val="0"/>
              <w:jc w:val="center"/>
              <w:rPr>
                <w:color w:val="000000" w:themeColor="text1"/>
                <w:sz w:val="24"/>
              </w:rPr>
            </w:pPr>
            <w:r w:rsidRPr="009A71E9">
              <w:rPr>
                <w:color w:val="000000" w:themeColor="text1"/>
                <w:sz w:val="24"/>
              </w:rPr>
              <w:lastRenderedPageBreak/>
              <w:t>5</w:t>
            </w:r>
          </w:p>
        </w:tc>
        <w:tc>
          <w:tcPr>
            <w:tcW w:w="1067" w:type="pct"/>
            <w:vAlign w:val="center"/>
          </w:tcPr>
          <w:p w14:paraId="15290571" w14:textId="77777777" w:rsidR="008F2A61" w:rsidRPr="009A71E9" w:rsidRDefault="00737CA0">
            <w:pPr>
              <w:tabs>
                <w:tab w:val="left" w:pos="1080"/>
              </w:tabs>
              <w:snapToGrid w:val="0"/>
              <w:rPr>
                <w:color w:val="000000" w:themeColor="text1"/>
                <w:sz w:val="24"/>
              </w:rPr>
            </w:pPr>
            <w:r w:rsidRPr="009A71E9">
              <w:rPr>
                <w:color w:val="000000" w:themeColor="text1"/>
                <w:sz w:val="24"/>
              </w:rPr>
              <w:t>获取招标文件</w:t>
            </w:r>
          </w:p>
        </w:tc>
        <w:tc>
          <w:tcPr>
            <w:tcW w:w="2596" w:type="pct"/>
            <w:vAlign w:val="center"/>
          </w:tcPr>
          <w:p w14:paraId="61C2765F" w14:textId="77777777" w:rsidR="008F2A61" w:rsidRPr="009A71E9" w:rsidRDefault="00737CA0">
            <w:pPr>
              <w:tabs>
                <w:tab w:val="left" w:pos="1080"/>
              </w:tabs>
              <w:snapToGrid w:val="0"/>
              <w:rPr>
                <w:color w:val="000000" w:themeColor="text1"/>
                <w:kern w:val="0"/>
                <w:sz w:val="24"/>
              </w:rPr>
            </w:pPr>
            <w:r w:rsidRPr="009A71E9">
              <w:rPr>
                <w:color w:val="000000" w:themeColor="text1"/>
                <w:kern w:val="0"/>
                <w:sz w:val="24"/>
              </w:rPr>
              <w:t>在规定期限内通过北京市政府采购电子交易平台获取所参与包的招标文件。</w:t>
            </w:r>
          </w:p>
          <w:p w14:paraId="7C440ECC" w14:textId="77777777" w:rsidR="008F2A61" w:rsidRPr="009A71E9" w:rsidRDefault="00737CA0">
            <w:pPr>
              <w:tabs>
                <w:tab w:val="left" w:pos="1080"/>
              </w:tabs>
              <w:snapToGrid w:val="0"/>
              <w:rPr>
                <w:color w:val="000000" w:themeColor="text1"/>
                <w:kern w:val="0"/>
                <w:sz w:val="24"/>
              </w:rPr>
            </w:pPr>
            <w:r w:rsidRPr="009A71E9">
              <w:rPr>
                <w:color w:val="000000" w:themeColor="text1"/>
                <w:kern w:val="0"/>
                <w:sz w:val="24"/>
              </w:rPr>
              <w:t>注：如本项目接受联合体，且供应商为联合体时，联合体中任一成员获取文件即视为满足要求。</w:t>
            </w:r>
          </w:p>
        </w:tc>
        <w:tc>
          <w:tcPr>
            <w:tcW w:w="882" w:type="pct"/>
            <w:vAlign w:val="center"/>
          </w:tcPr>
          <w:p w14:paraId="59F8A4B7" w14:textId="77777777" w:rsidR="008F2A61" w:rsidRPr="009A71E9" w:rsidRDefault="008F2A61">
            <w:pPr>
              <w:tabs>
                <w:tab w:val="left" w:pos="1080"/>
              </w:tabs>
              <w:snapToGrid w:val="0"/>
              <w:rPr>
                <w:color w:val="000000" w:themeColor="text1"/>
                <w:sz w:val="24"/>
              </w:rPr>
            </w:pPr>
          </w:p>
        </w:tc>
      </w:tr>
    </w:tbl>
    <w:p w14:paraId="04D2C8CF" w14:textId="77777777" w:rsidR="008F2A61" w:rsidRPr="009A71E9" w:rsidRDefault="00737CA0">
      <w:pPr>
        <w:widowControl/>
        <w:jc w:val="left"/>
        <w:rPr>
          <w:color w:val="000000" w:themeColor="text1"/>
          <w:sz w:val="24"/>
        </w:rPr>
      </w:pPr>
      <w:bookmarkStart w:id="738" w:name="_Hlt522424701"/>
      <w:bookmarkStart w:id="739" w:name="_Hlt487900425"/>
      <w:bookmarkStart w:id="740" w:name="_Toc353825550"/>
      <w:bookmarkStart w:id="741" w:name="_Toc127151779"/>
      <w:bookmarkStart w:id="742" w:name="_Toc127161490"/>
      <w:bookmarkStart w:id="743" w:name="_Toc353873940"/>
      <w:bookmarkStart w:id="744" w:name="_Toc22696585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33"/>
      <w:bookmarkEnd w:id="737"/>
      <w:bookmarkEnd w:id="738"/>
      <w:bookmarkEnd w:id="739"/>
      <w:r w:rsidRPr="009A71E9">
        <w:rPr>
          <w:color w:val="000000" w:themeColor="text1"/>
          <w:sz w:val="24"/>
        </w:rPr>
        <w:br w:type="page"/>
      </w:r>
    </w:p>
    <w:p w14:paraId="256E6553" w14:textId="77777777" w:rsidR="008F2A61" w:rsidRPr="009A71E9" w:rsidRDefault="00737CA0">
      <w:pPr>
        <w:spacing w:line="360" w:lineRule="auto"/>
        <w:jc w:val="center"/>
        <w:outlineLvl w:val="0"/>
        <w:rPr>
          <w:b/>
          <w:color w:val="000000" w:themeColor="text1"/>
          <w:sz w:val="36"/>
          <w:szCs w:val="36"/>
        </w:rPr>
      </w:pPr>
      <w:bookmarkStart w:id="745" w:name="_Toc227861000"/>
      <w:r w:rsidRPr="009A71E9">
        <w:rPr>
          <w:b/>
          <w:color w:val="000000" w:themeColor="text1"/>
          <w:sz w:val="36"/>
          <w:szCs w:val="36"/>
        </w:rPr>
        <w:lastRenderedPageBreak/>
        <w:t>第四章</w:t>
      </w:r>
      <w:r w:rsidRPr="009A71E9">
        <w:rPr>
          <w:b/>
          <w:color w:val="000000" w:themeColor="text1"/>
          <w:sz w:val="36"/>
          <w:szCs w:val="36"/>
        </w:rPr>
        <w:t xml:space="preserve">   </w:t>
      </w:r>
      <w:bookmarkStart w:id="746" w:name="_Hlt164229061"/>
      <w:bookmarkEnd w:id="740"/>
      <w:bookmarkEnd w:id="741"/>
      <w:bookmarkEnd w:id="742"/>
      <w:bookmarkEnd w:id="743"/>
      <w:bookmarkEnd w:id="744"/>
      <w:bookmarkEnd w:id="746"/>
      <w:r w:rsidRPr="009A71E9">
        <w:rPr>
          <w:b/>
          <w:color w:val="000000" w:themeColor="text1"/>
          <w:sz w:val="36"/>
          <w:szCs w:val="36"/>
        </w:rPr>
        <w:t>评标程序、评标方法和评标标准</w:t>
      </w:r>
      <w:bookmarkEnd w:id="745"/>
    </w:p>
    <w:p w14:paraId="1731D681" w14:textId="77777777" w:rsidR="008F2A61" w:rsidRPr="009A71E9" w:rsidRDefault="00737CA0">
      <w:pPr>
        <w:tabs>
          <w:tab w:val="left" w:pos="360"/>
          <w:tab w:val="left" w:pos="900"/>
        </w:tabs>
        <w:snapToGrid w:val="0"/>
        <w:spacing w:line="360" w:lineRule="auto"/>
        <w:jc w:val="center"/>
        <w:outlineLvl w:val="1"/>
        <w:rPr>
          <w:b/>
          <w:color w:val="000000" w:themeColor="text1"/>
        </w:rPr>
      </w:pPr>
      <w:r w:rsidRPr="009A71E9">
        <w:rPr>
          <w:b/>
          <w:color w:val="000000" w:themeColor="text1"/>
          <w:sz w:val="24"/>
        </w:rPr>
        <w:t>一、</w:t>
      </w:r>
      <w:r w:rsidRPr="009A71E9">
        <w:rPr>
          <w:rFonts w:hint="eastAsia"/>
          <w:b/>
          <w:color w:val="000000" w:themeColor="text1"/>
          <w:sz w:val="24"/>
        </w:rPr>
        <w:t>评标程序、</w:t>
      </w:r>
      <w:r w:rsidRPr="009A71E9">
        <w:rPr>
          <w:b/>
          <w:color w:val="000000" w:themeColor="text1"/>
          <w:sz w:val="24"/>
        </w:rPr>
        <w:t>评标方法</w:t>
      </w:r>
    </w:p>
    <w:p w14:paraId="6DFED2ED" w14:textId="77777777" w:rsidR="008F2A61" w:rsidRPr="009A71E9" w:rsidRDefault="00737CA0">
      <w:pPr>
        <w:numPr>
          <w:ilvl w:val="0"/>
          <w:numId w:val="12"/>
        </w:numPr>
        <w:tabs>
          <w:tab w:val="left" w:pos="360"/>
        </w:tabs>
        <w:snapToGrid w:val="0"/>
        <w:spacing w:line="360" w:lineRule="auto"/>
        <w:outlineLvl w:val="1"/>
        <w:rPr>
          <w:color w:val="000000" w:themeColor="text1"/>
          <w:sz w:val="24"/>
        </w:rPr>
      </w:pPr>
      <w:bookmarkStart w:id="747" w:name="_Toc305158883"/>
      <w:bookmarkStart w:id="748" w:name="_Toc264969231"/>
      <w:bookmarkStart w:id="749" w:name="_Toc151193711"/>
      <w:bookmarkStart w:id="750" w:name="_Toc195842906"/>
      <w:bookmarkStart w:id="751" w:name="_Toc265228379"/>
      <w:bookmarkStart w:id="752" w:name="_Toc305158809"/>
      <w:bookmarkStart w:id="753" w:name="_Toc149720834"/>
      <w:bookmarkStart w:id="754" w:name="_Toc164608655"/>
      <w:bookmarkStart w:id="755" w:name="_Toc150509292"/>
      <w:bookmarkStart w:id="756" w:name="_Toc151190168"/>
      <w:bookmarkStart w:id="757" w:name="_Toc164608810"/>
      <w:bookmarkStart w:id="758" w:name="_Toc127151742"/>
      <w:bookmarkStart w:id="759" w:name="_Toc151193929"/>
      <w:bookmarkStart w:id="760" w:name="_Toc151193783"/>
      <w:bookmarkStart w:id="761" w:name="_Toc226309785"/>
      <w:bookmarkStart w:id="762" w:name="_Toc226965814"/>
      <w:bookmarkStart w:id="763" w:name="_Toc150774641"/>
      <w:bookmarkStart w:id="764" w:name="_Toc150480779"/>
      <w:bookmarkStart w:id="765" w:name="_Toc226337237"/>
      <w:bookmarkStart w:id="766" w:name="_Toc127151541"/>
      <w:bookmarkStart w:id="767" w:name="_Toc151193855"/>
      <w:bookmarkStart w:id="768" w:name="_Toc164351635"/>
      <w:bookmarkStart w:id="769" w:name="_Toc150774746"/>
      <w:bookmarkStart w:id="770" w:name="_Toc164229236"/>
      <w:bookmarkStart w:id="771" w:name="_Toc127161455"/>
      <w:bookmarkStart w:id="772" w:name="_Toc226965731"/>
      <w:bookmarkStart w:id="773" w:name="_Toc142311043"/>
      <w:bookmarkStart w:id="774" w:name="_Toc164229382"/>
      <w:bookmarkStart w:id="775" w:name="_Toc151193639"/>
      <w:bookmarkStart w:id="776" w:name="_Toc353825551"/>
      <w:bookmarkStart w:id="777" w:name="_Toc353873941"/>
      <w:bookmarkStart w:id="778" w:name="_Toc226965828"/>
      <w:bookmarkStart w:id="779" w:name="_Toc353873935"/>
      <w:bookmarkStart w:id="780" w:name="_Toc305158823"/>
      <w:bookmarkStart w:id="781" w:name="_Toc127151555"/>
      <w:bookmarkStart w:id="782" w:name="_Toc150774760"/>
      <w:bookmarkStart w:id="783" w:name="_Toc353825545"/>
      <w:bookmarkStart w:id="784" w:name="_Toc150480793"/>
      <w:bookmarkStart w:id="785" w:name="_Toc226337251"/>
      <w:bookmarkStart w:id="786" w:name="_Toc264969245"/>
      <w:bookmarkStart w:id="787" w:name="_Toc305158897"/>
      <w:bookmarkStart w:id="788" w:name="_Toc265228393"/>
      <w:bookmarkStart w:id="789" w:name="_Toc353873665"/>
      <w:bookmarkStart w:id="790" w:name="_Toc142311057"/>
      <w:bookmarkStart w:id="791" w:name="_Toc195842920"/>
      <w:r w:rsidRPr="009A71E9">
        <w:rPr>
          <w:color w:val="000000" w:themeColor="text1"/>
          <w:sz w:val="24"/>
        </w:rPr>
        <w:t>投标文件的符合性审查</w:t>
      </w:r>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p>
    <w:p w14:paraId="63EEB38C" w14:textId="77777777" w:rsidR="008F2A61" w:rsidRPr="009A71E9" w:rsidRDefault="00737CA0">
      <w:pPr>
        <w:numPr>
          <w:ilvl w:val="1"/>
          <w:numId w:val="12"/>
        </w:numPr>
        <w:tabs>
          <w:tab w:val="left" w:pos="1080"/>
        </w:tabs>
        <w:snapToGrid w:val="0"/>
        <w:spacing w:line="360" w:lineRule="auto"/>
        <w:ind w:left="1077" w:hanging="720"/>
        <w:rPr>
          <w:color w:val="000000" w:themeColor="text1"/>
          <w:sz w:val="24"/>
        </w:rPr>
      </w:pPr>
      <w:r w:rsidRPr="009A71E9">
        <w:rPr>
          <w:color w:val="000000" w:themeColor="text1"/>
          <w:sz w:val="24"/>
        </w:rPr>
        <w:t>评标委员会对资格审查合格的投标人的投标文件进行符合性审查，以确定其是否满足招标文件的实质性要求。</w:t>
      </w:r>
      <w:bookmarkStart w:id="792" w:name="_Toc520356167"/>
    </w:p>
    <w:p w14:paraId="576AFFF6" w14:textId="77777777" w:rsidR="008F2A61" w:rsidRPr="009A71E9" w:rsidRDefault="00737CA0">
      <w:pPr>
        <w:numPr>
          <w:ilvl w:val="1"/>
          <w:numId w:val="12"/>
        </w:numPr>
        <w:tabs>
          <w:tab w:val="left" w:pos="1080"/>
        </w:tabs>
        <w:snapToGrid w:val="0"/>
        <w:spacing w:line="360" w:lineRule="auto"/>
        <w:ind w:left="1077" w:hanging="720"/>
        <w:rPr>
          <w:color w:val="000000" w:themeColor="text1"/>
          <w:sz w:val="24"/>
        </w:rPr>
      </w:pPr>
      <w:r w:rsidRPr="009A71E9">
        <w:rPr>
          <w:color w:val="000000" w:themeColor="text1"/>
          <w:sz w:val="24"/>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792"/>
      <w:r w:rsidRPr="009A71E9">
        <w:rPr>
          <w:color w:val="000000" w:themeColor="text1"/>
          <w:sz w:val="24"/>
        </w:rPr>
        <w:t>要求的，</w:t>
      </w:r>
      <w:r w:rsidRPr="009A71E9">
        <w:rPr>
          <w:b/>
          <w:color w:val="000000" w:themeColor="text1"/>
          <w:sz w:val="24"/>
        </w:rPr>
        <w:t>投标无效</w:t>
      </w:r>
      <w:r w:rsidRPr="009A71E9">
        <w:rPr>
          <w:color w:val="000000" w:themeColor="text1"/>
          <w:sz w:val="24"/>
        </w:rPr>
        <w:t>。</w:t>
      </w:r>
    </w:p>
    <w:p w14:paraId="3EEA751B" w14:textId="77777777" w:rsidR="008F2A61" w:rsidRPr="009A71E9" w:rsidRDefault="00737CA0">
      <w:pPr>
        <w:tabs>
          <w:tab w:val="left" w:pos="900"/>
          <w:tab w:val="left" w:pos="1080"/>
          <w:tab w:val="left" w:pos="1589"/>
        </w:tabs>
        <w:snapToGrid w:val="0"/>
        <w:spacing w:line="360" w:lineRule="auto"/>
        <w:ind w:leftChars="-170" w:hangingChars="148" w:hanging="357"/>
        <w:jc w:val="center"/>
        <w:rPr>
          <w:b/>
          <w:color w:val="000000" w:themeColor="text1"/>
          <w:sz w:val="24"/>
        </w:rPr>
      </w:pPr>
      <w:r w:rsidRPr="009A71E9">
        <w:rPr>
          <w:b/>
          <w:color w:val="000000" w:themeColor="text1"/>
          <w:sz w:val="24"/>
        </w:rPr>
        <w:t>符合性审查要求</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0"/>
        <w:gridCol w:w="1769"/>
        <w:gridCol w:w="6563"/>
      </w:tblGrid>
      <w:tr w:rsidR="009A71E9" w:rsidRPr="009A71E9" w14:paraId="6CA14C6F" w14:textId="77777777" w:rsidTr="007624C9">
        <w:trPr>
          <w:trHeight w:val="300"/>
          <w:jc w:val="center"/>
        </w:trPr>
        <w:tc>
          <w:tcPr>
            <w:tcW w:w="403" w:type="pct"/>
            <w:shd w:val="clear" w:color="auto" w:fill="auto"/>
            <w:vAlign w:val="center"/>
          </w:tcPr>
          <w:p w14:paraId="439B667F" w14:textId="77777777" w:rsidR="008F2A61" w:rsidRPr="009A71E9" w:rsidRDefault="00737CA0">
            <w:pPr>
              <w:widowControl/>
              <w:jc w:val="center"/>
              <w:rPr>
                <w:b/>
                <w:color w:val="000000" w:themeColor="text1"/>
                <w:kern w:val="0"/>
                <w:sz w:val="24"/>
              </w:rPr>
            </w:pPr>
            <w:r w:rsidRPr="009A71E9">
              <w:rPr>
                <w:b/>
                <w:color w:val="000000" w:themeColor="text1"/>
                <w:kern w:val="0"/>
                <w:sz w:val="24"/>
              </w:rPr>
              <w:t>序号</w:t>
            </w:r>
          </w:p>
        </w:tc>
        <w:tc>
          <w:tcPr>
            <w:tcW w:w="976" w:type="pct"/>
            <w:shd w:val="clear" w:color="auto" w:fill="auto"/>
            <w:vAlign w:val="center"/>
          </w:tcPr>
          <w:p w14:paraId="3BB8003C" w14:textId="77777777" w:rsidR="008F2A61" w:rsidRPr="009A71E9" w:rsidRDefault="00737CA0">
            <w:pPr>
              <w:widowControl/>
              <w:jc w:val="center"/>
              <w:rPr>
                <w:b/>
                <w:color w:val="000000" w:themeColor="text1"/>
                <w:kern w:val="0"/>
                <w:sz w:val="24"/>
              </w:rPr>
            </w:pPr>
            <w:r w:rsidRPr="009A71E9">
              <w:rPr>
                <w:b/>
                <w:color w:val="000000" w:themeColor="text1"/>
                <w:kern w:val="0"/>
                <w:sz w:val="24"/>
              </w:rPr>
              <w:t>审查因素</w:t>
            </w:r>
          </w:p>
        </w:tc>
        <w:tc>
          <w:tcPr>
            <w:tcW w:w="3621" w:type="pct"/>
            <w:shd w:val="clear" w:color="auto" w:fill="auto"/>
            <w:vAlign w:val="center"/>
          </w:tcPr>
          <w:p w14:paraId="1CEDDF6E" w14:textId="77777777" w:rsidR="008F2A61" w:rsidRPr="009A71E9" w:rsidRDefault="00737CA0">
            <w:pPr>
              <w:widowControl/>
              <w:jc w:val="center"/>
              <w:rPr>
                <w:b/>
                <w:color w:val="000000" w:themeColor="text1"/>
                <w:kern w:val="0"/>
                <w:sz w:val="24"/>
              </w:rPr>
            </w:pPr>
            <w:r w:rsidRPr="009A71E9">
              <w:rPr>
                <w:b/>
                <w:color w:val="000000" w:themeColor="text1"/>
                <w:kern w:val="0"/>
                <w:sz w:val="24"/>
              </w:rPr>
              <w:t>审查内容</w:t>
            </w:r>
          </w:p>
        </w:tc>
      </w:tr>
      <w:tr w:rsidR="009A71E9" w:rsidRPr="009A71E9" w14:paraId="1B83FA26" w14:textId="77777777" w:rsidTr="007624C9">
        <w:trPr>
          <w:trHeight w:val="685"/>
          <w:jc w:val="center"/>
        </w:trPr>
        <w:tc>
          <w:tcPr>
            <w:tcW w:w="403" w:type="pct"/>
            <w:shd w:val="clear" w:color="auto" w:fill="auto"/>
            <w:vAlign w:val="center"/>
          </w:tcPr>
          <w:p w14:paraId="02FE377D" w14:textId="77777777" w:rsidR="008F2A61" w:rsidRPr="009A71E9" w:rsidRDefault="00737CA0">
            <w:pPr>
              <w:widowControl/>
              <w:jc w:val="center"/>
              <w:rPr>
                <w:color w:val="000000" w:themeColor="text1"/>
                <w:kern w:val="0"/>
                <w:sz w:val="24"/>
              </w:rPr>
            </w:pPr>
            <w:r w:rsidRPr="009A71E9">
              <w:rPr>
                <w:color w:val="000000" w:themeColor="text1"/>
                <w:kern w:val="0"/>
                <w:sz w:val="24"/>
              </w:rPr>
              <w:t>1</w:t>
            </w:r>
          </w:p>
        </w:tc>
        <w:tc>
          <w:tcPr>
            <w:tcW w:w="976" w:type="pct"/>
            <w:shd w:val="clear" w:color="auto" w:fill="auto"/>
            <w:vAlign w:val="center"/>
          </w:tcPr>
          <w:p w14:paraId="6DA35EF2" w14:textId="77777777" w:rsidR="008F2A61" w:rsidRPr="009A71E9" w:rsidRDefault="00737CA0">
            <w:pPr>
              <w:widowControl/>
              <w:jc w:val="left"/>
              <w:rPr>
                <w:color w:val="000000" w:themeColor="text1"/>
                <w:kern w:val="0"/>
                <w:sz w:val="24"/>
              </w:rPr>
            </w:pPr>
            <w:r w:rsidRPr="009A71E9">
              <w:rPr>
                <w:color w:val="000000" w:themeColor="text1"/>
                <w:kern w:val="0"/>
                <w:sz w:val="24"/>
              </w:rPr>
              <w:t>授权委托书</w:t>
            </w:r>
          </w:p>
        </w:tc>
        <w:tc>
          <w:tcPr>
            <w:tcW w:w="3621" w:type="pct"/>
            <w:shd w:val="clear" w:color="auto" w:fill="auto"/>
            <w:vAlign w:val="center"/>
          </w:tcPr>
          <w:p w14:paraId="2F7E4E06" w14:textId="77777777" w:rsidR="008F2A61" w:rsidRPr="009A71E9" w:rsidRDefault="00737CA0">
            <w:pPr>
              <w:widowControl/>
              <w:jc w:val="left"/>
              <w:rPr>
                <w:color w:val="000000" w:themeColor="text1"/>
                <w:kern w:val="0"/>
                <w:sz w:val="24"/>
              </w:rPr>
            </w:pPr>
            <w:r w:rsidRPr="009A71E9">
              <w:rPr>
                <w:color w:val="000000" w:themeColor="text1"/>
                <w:kern w:val="0"/>
                <w:sz w:val="24"/>
              </w:rPr>
              <w:t>按招标文件要求提供授权委托书；</w:t>
            </w:r>
          </w:p>
        </w:tc>
      </w:tr>
      <w:tr w:rsidR="009A71E9" w:rsidRPr="009A71E9" w14:paraId="556D5683" w14:textId="77777777" w:rsidTr="007624C9">
        <w:trPr>
          <w:trHeight w:val="685"/>
          <w:jc w:val="center"/>
        </w:trPr>
        <w:tc>
          <w:tcPr>
            <w:tcW w:w="403" w:type="pct"/>
            <w:shd w:val="clear" w:color="auto" w:fill="auto"/>
            <w:vAlign w:val="center"/>
          </w:tcPr>
          <w:p w14:paraId="31203F99" w14:textId="77777777" w:rsidR="008F2A61" w:rsidRPr="009A71E9" w:rsidRDefault="00737CA0">
            <w:pPr>
              <w:widowControl/>
              <w:jc w:val="center"/>
              <w:rPr>
                <w:color w:val="000000" w:themeColor="text1"/>
                <w:kern w:val="0"/>
                <w:sz w:val="24"/>
              </w:rPr>
            </w:pPr>
            <w:r w:rsidRPr="009A71E9">
              <w:rPr>
                <w:color w:val="000000" w:themeColor="text1"/>
                <w:kern w:val="0"/>
                <w:sz w:val="24"/>
              </w:rPr>
              <w:t>2</w:t>
            </w:r>
          </w:p>
        </w:tc>
        <w:tc>
          <w:tcPr>
            <w:tcW w:w="976" w:type="pct"/>
            <w:shd w:val="clear" w:color="auto" w:fill="auto"/>
            <w:vAlign w:val="center"/>
          </w:tcPr>
          <w:p w14:paraId="3D34A879" w14:textId="77777777" w:rsidR="008F2A61" w:rsidRPr="009A71E9" w:rsidRDefault="00737CA0">
            <w:pPr>
              <w:widowControl/>
              <w:jc w:val="left"/>
              <w:rPr>
                <w:color w:val="000000" w:themeColor="text1"/>
                <w:kern w:val="0"/>
                <w:sz w:val="24"/>
              </w:rPr>
            </w:pPr>
            <w:r w:rsidRPr="009A71E9">
              <w:rPr>
                <w:color w:val="000000" w:themeColor="text1"/>
                <w:kern w:val="0"/>
                <w:sz w:val="24"/>
              </w:rPr>
              <w:t>投标完整性</w:t>
            </w:r>
          </w:p>
        </w:tc>
        <w:tc>
          <w:tcPr>
            <w:tcW w:w="3621" w:type="pct"/>
            <w:shd w:val="clear" w:color="auto" w:fill="auto"/>
            <w:vAlign w:val="center"/>
          </w:tcPr>
          <w:p w14:paraId="28300645" w14:textId="77777777" w:rsidR="008F2A61" w:rsidRPr="009A71E9" w:rsidRDefault="00737CA0">
            <w:pPr>
              <w:widowControl/>
              <w:jc w:val="left"/>
              <w:rPr>
                <w:color w:val="000000" w:themeColor="text1"/>
                <w:kern w:val="0"/>
                <w:sz w:val="24"/>
              </w:rPr>
            </w:pPr>
            <w:r w:rsidRPr="009A71E9">
              <w:rPr>
                <w:color w:val="000000" w:themeColor="text1"/>
                <w:sz w:val="24"/>
              </w:rPr>
              <w:t>未将一个采购包中的内容拆分投标；</w:t>
            </w:r>
          </w:p>
        </w:tc>
      </w:tr>
      <w:tr w:rsidR="009A71E9" w:rsidRPr="009A71E9" w14:paraId="0A6FE8C8" w14:textId="77777777" w:rsidTr="007624C9">
        <w:trPr>
          <w:trHeight w:val="685"/>
          <w:jc w:val="center"/>
        </w:trPr>
        <w:tc>
          <w:tcPr>
            <w:tcW w:w="403" w:type="pct"/>
            <w:shd w:val="clear" w:color="auto" w:fill="auto"/>
            <w:vAlign w:val="center"/>
          </w:tcPr>
          <w:p w14:paraId="5E9CCA70" w14:textId="77777777" w:rsidR="008F2A61" w:rsidRPr="009A71E9" w:rsidRDefault="00737CA0">
            <w:pPr>
              <w:widowControl/>
              <w:jc w:val="center"/>
              <w:rPr>
                <w:color w:val="000000" w:themeColor="text1"/>
                <w:kern w:val="0"/>
                <w:sz w:val="24"/>
              </w:rPr>
            </w:pPr>
            <w:r w:rsidRPr="009A71E9">
              <w:rPr>
                <w:color w:val="000000" w:themeColor="text1"/>
                <w:kern w:val="0"/>
                <w:sz w:val="24"/>
              </w:rPr>
              <w:t>3</w:t>
            </w:r>
          </w:p>
        </w:tc>
        <w:tc>
          <w:tcPr>
            <w:tcW w:w="976" w:type="pct"/>
            <w:shd w:val="clear" w:color="auto" w:fill="auto"/>
            <w:vAlign w:val="center"/>
          </w:tcPr>
          <w:p w14:paraId="400F0547" w14:textId="77777777" w:rsidR="008F2A61" w:rsidRPr="009A71E9" w:rsidRDefault="00737CA0">
            <w:pPr>
              <w:widowControl/>
              <w:jc w:val="left"/>
              <w:rPr>
                <w:color w:val="000000" w:themeColor="text1"/>
                <w:kern w:val="0"/>
                <w:sz w:val="24"/>
              </w:rPr>
            </w:pPr>
            <w:r w:rsidRPr="009A71E9">
              <w:rPr>
                <w:color w:val="000000" w:themeColor="text1"/>
                <w:kern w:val="0"/>
                <w:sz w:val="24"/>
              </w:rPr>
              <w:t>投标报价</w:t>
            </w:r>
          </w:p>
        </w:tc>
        <w:tc>
          <w:tcPr>
            <w:tcW w:w="3621" w:type="pct"/>
            <w:shd w:val="clear" w:color="auto" w:fill="auto"/>
            <w:vAlign w:val="center"/>
          </w:tcPr>
          <w:p w14:paraId="1B4A3F6D" w14:textId="3F2938FE" w:rsidR="008F2A61" w:rsidRPr="009A71E9" w:rsidRDefault="00737CA0" w:rsidP="00011597">
            <w:pPr>
              <w:widowControl/>
              <w:jc w:val="left"/>
              <w:rPr>
                <w:color w:val="000000" w:themeColor="text1"/>
                <w:kern w:val="0"/>
                <w:sz w:val="24"/>
              </w:rPr>
            </w:pPr>
            <w:r w:rsidRPr="009A71E9">
              <w:rPr>
                <w:color w:val="000000" w:themeColor="text1"/>
                <w:kern w:val="0"/>
                <w:sz w:val="24"/>
              </w:rPr>
              <w:t>投标报价未</w:t>
            </w:r>
            <w:r w:rsidRPr="009A71E9">
              <w:rPr>
                <w:color w:val="000000" w:themeColor="text1"/>
                <w:sz w:val="24"/>
              </w:rPr>
              <w:t>超过招标文件中规定的项目</w:t>
            </w:r>
            <w:r w:rsidRPr="009A71E9">
              <w:rPr>
                <w:color w:val="000000" w:themeColor="text1"/>
                <w:sz w:val="24"/>
              </w:rPr>
              <w:t>/</w:t>
            </w:r>
            <w:r w:rsidRPr="009A71E9">
              <w:rPr>
                <w:color w:val="000000" w:themeColor="text1"/>
                <w:sz w:val="24"/>
              </w:rPr>
              <w:t>采购包预算金额或者项目</w:t>
            </w:r>
            <w:r w:rsidRPr="009A71E9">
              <w:rPr>
                <w:color w:val="000000" w:themeColor="text1"/>
                <w:sz w:val="24"/>
              </w:rPr>
              <w:t>/</w:t>
            </w:r>
            <w:r w:rsidRPr="009A71E9">
              <w:rPr>
                <w:color w:val="000000" w:themeColor="text1"/>
                <w:sz w:val="24"/>
              </w:rPr>
              <w:t>采购包最高限价</w:t>
            </w:r>
            <w:r w:rsidRPr="009A71E9">
              <w:rPr>
                <w:color w:val="000000" w:themeColor="text1"/>
                <w:kern w:val="0"/>
                <w:sz w:val="24"/>
              </w:rPr>
              <w:t>；</w:t>
            </w:r>
          </w:p>
        </w:tc>
      </w:tr>
      <w:tr w:rsidR="009A71E9" w:rsidRPr="009A71E9" w14:paraId="5DEAC1FA" w14:textId="77777777" w:rsidTr="007624C9">
        <w:trPr>
          <w:trHeight w:val="685"/>
          <w:jc w:val="center"/>
        </w:trPr>
        <w:tc>
          <w:tcPr>
            <w:tcW w:w="403" w:type="pct"/>
            <w:shd w:val="clear" w:color="auto" w:fill="auto"/>
            <w:vAlign w:val="center"/>
          </w:tcPr>
          <w:p w14:paraId="0241EC45" w14:textId="77777777" w:rsidR="008F2A61" w:rsidRPr="009A71E9" w:rsidRDefault="00737CA0">
            <w:pPr>
              <w:widowControl/>
              <w:jc w:val="center"/>
              <w:rPr>
                <w:color w:val="000000" w:themeColor="text1"/>
                <w:kern w:val="0"/>
                <w:sz w:val="24"/>
              </w:rPr>
            </w:pPr>
            <w:r w:rsidRPr="009A71E9">
              <w:rPr>
                <w:color w:val="000000" w:themeColor="text1"/>
                <w:kern w:val="0"/>
                <w:sz w:val="24"/>
              </w:rPr>
              <w:t>4</w:t>
            </w:r>
          </w:p>
        </w:tc>
        <w:tc>
          <w:tcPr>
            <w:tcW w:w="976" w:type="pct"/>
            <w:shd w:val="clear" w:color="auto" w:fill="auto"/>
            <w:vAlign w:val="center"/>
          </w:tcPr>
          <w:p w14:paraId="3611BB9B" w14:textId="77777777" w:rsidR="008F2A61" w:rsidRPr="009A71E9" w:rsidRDefault="00737CA0">
            <w:pPr>
              <w:widowControl/>
              <w:jc w:val="left"/>
              <w:rPr>
                <w:color w:val="000000" w:themeColor="text1"/>
                <w:kern w:val="0"/>
                <w:sz w:val="24"/>
              </w:rPr>
            </w:pPr>
            <w:r w:rsidRPr="009A71E9">
              <w:rPr>
                <w:color w:val="000000" w:themeColor="text1"/>
                <w:kern w:val="0"/>
                <w:sz w:val="24"/>
              </w:rPr>
              <w:t>报价唯一性</w:t>
            </w:r>
          </w:p>
        </w:tc>
        <w:tc>
          <w:tcPr>
            <w:tcW w:w="3621" w:type="pct"/>
            <w:shd w:val="clear" w:color="auto" w:fill="auto"/>
            <w:vAlign w:val="center"/>
          </w:tcPr>
          <w:p w14:paraId="6156E70D" w14:textId="77777777" w:rsidR="008F2A61" w:rsidRPr="009A71E9" w:rsidRDefault="00737CA0">
            <w:pPr>
              <w:widowControl/>
              <w:jc w:val="left"/>
              <w:rPr>
                <w:color w:val="000000" w:themeColor="text1"/>
                <w:kern w:val="0"/>
                <w:sz w:val="24"/>
              </w:rPr>
            </w:pPr>
            <w:r w:rsidRPr="009A71E9">
              <w:rPr>
                <w:color w:val="000000" w:themeColor="text1"/>
                <w:kern w:val="0"/>
                <w:sz w:val="24"/>
              </w:rPr>
              <w:t>投标文件未</w:t>
            </w:r>
            <w:r w:rsidRPr="009A71E9">
              <w:rPr>
                <w:color w:val="000000" w:themeColor="text1"/>
                <w:sz w:val="24"/>
              </w:rPr>
              <w:t>出现可选择性或可调整的报价（招标文件另有规定的除外）</w:t>
            </w:r>
            <w:r w:rsidRPr="009A71E9">
              <w:rPr>
                <w:color w:val="000000" w:themeColor="text1"/>
                <w:kern w:val="0"/>
                <w:sz w:val="24"/>
              </w:rPr>
              <w:t>；</w:t>
            </w:r>
          </w:p>
        </w:tc>
      </w:tr>
      <w:tr w:rsidR="009A71E9" w:rsidRPr="009A71E9" w14:paraId="10240B8E" w14:textId="77777777" w:rsidTr="007624C9">
        <w:trPr>
          <w:trHeight w:val="685"/>
          <w:jc w:val="center"/>
        </w:trPr>
        <w:tc>
          <w:tcPr>
            <w:tcW w:w="403" w:type="pct"/>
            <w:shd w:val="clear" w:color="auto" w:fill="auto"/>
            <w:vAlign w:val="center"/>
          </w:tcPr>
          <w:p w14:paraId="12206F03" w14:textId="77777777" w:rsidR="008F2A61" w:rsidRPr="009A71E9" w:rsidRDefault="00737CA0">
            <w:pPr>
              <w:widowControl/>
              <w:jc w:val="center"/>
              <w:rPr>
                <w:color w:val="000000" w:themeColor="text1"/>
                <w:kern w:val="0"/>
                <w:sz w:val="24"/>
              </w:rPr>
            </w:pPr>
            <w:r w:rsidRPr="009A71E9">
              <w:rPr>
                <w:color w:val="000000" w:themeColor="text1"/>
                <w:kern w:val="0"/>
                <w:sz w:val="24"/>
              </w:rPr>
              <w:t>5</w:t>
            </w:r>
          </w:p>
        </w:tc>
        <w:tc>
          <w:tcPr>
            <w:tcW w:w="976" w:type="pct"/>
            <w:shd w:val="clear" w:color="auto" w:fill="auto"/>
            <w:vAlign w:val="center"/>
          </w:tcPr>
          <w:p w14:paraId="014F7BBE" w14:textId="77777777" w:rsidR="008F2A61" w:rsidRPr="009A71E9" w:rsidRDefault="00737CA0">
            <w:pPr>
              <w:widowControl/>
              <w:jc w:val="left"/>
              <w:rPr>
                <w:color w:val="000000" w:themeColor="text1"/>
                <w:kern w:val="0"/>
                <w:sz w:val="24"/>
              </w:rPr>
            </w:pPr>
            <w:r w:rsidRPr="009A71E9">
              <w:rPr>
                <w:color w:val="000000" w:themeColor="text1"/>
                <w:kern w:val="0"/>
                <w:sz w:val="24"/>
              </w:rPr>
              <w:t>投标有效期</w:t>
            </w:r>
          </w:p>
        </w:tc>
        <w:tc>
          <w:tcPr>
            <w:tcW w:w="3621" w:type="pct"/>
            <w:shd w:val="clear" w:color="auto" w:fill="auto"/>
            <w:vAlign w:val="center"/>
          </w:tcPr>
          <w:p w14:paraId="614ADD98" w14:textId="77777777" w:rsidR="008F2A61" w:rsidRPr="009A71E9" w:rsidRDefault="00737CA0">
            <w:pPr>
              <w:widowControl/>
              <w:jc w:val="left"/>
              <w:rPr>
                <w:color w:val="000000" w:themeColor="text1"/>
                <w:kern w:val="0"/>
                <w:sz w:val="24"/>
              </w:rPr>
            </w:pPr>
            <w:r w:rsidRPr="009A71E9">
              <w:rPr>
                <w:color w:val="000000" w:themeColor="text1"/>
                <w:kern w:val="0"/>
                <w:sz w:val="24"/>
              </w:rPr>
              <w:t>投标文件中承诺的投标有效期满足招标文件中载明的投标有效期的；</w:t>
            </w:r>
          </w:p>
        </w:tc>
      </w:tr>
      <w:tr w:rsidR="009A71E9" w:rsidRPr="009A71E9" w14:paraId="7DA66AE8" w14:textId="77777777" w:rsidTr="007624C9">
        <w:trPr>
          <w:trHeight w:val="685"/>
          <w:jc w:val="center"/>
        </w:trPr>
        <w:tc>
          <w:tcPr>
            <w:tcW w:w="403" w:type="pct"/>
            <w:shd w:val="clear" w:color="auto" w:fill="auto"/>
            <w:vAlign w:val="center"/>
          </w:tcPr>
          <w:p w14:paraId="51DC04C7" w14:textId="77777777" w:rsidR="008F2A61" w:rsidRPr="009A71E9" w:rsidRDefault="00737CA0">
            <w:pPr>
              <w:widowControl/>
              <w:jc w:val="center"/>
              <w:rPr>
                <w:color w:val="000000" w:themeColor="text1"/>
                <w:kern w:val="0"/>
                <w:sz w:val="24"/>
              </w:rPr>
            </w:pPr>
            <w:r w:rsidRPr="009A71E9">
              <w:rPr>
                <w:color w:val="000000" w:themeColor="text1"/>
                <w:kern w:val="0"/>
                <w:sz w:val="24"/>
              </w:rPr>
              <w:t>6</w:t>
            </w:r>
          </w:p>
        </w:tc>
        <w:tc>
          <w:tcPr>
            <w:tcW w:w="976" w:type="pct"/>
            <w:shd w:val="clear" w:color="auto" w:fill="auto"/>
            <w:vAlign w:val="center"/>
          </w:tcPr>
          <w:p w14:paraId="00B016FF" w14:textId="77777777" w:rsidR="008F2A61" w:rsidRPr="009A71E9" w:rsidRDefault="00737CA0">
            <w:pPr>
              <w:widowControl/>
              <w:jc w:val="left"/>
              <w:rPr>
                <w:color w:val="000000" w:themeColor="text1"/>
                <w:kern w:val="0"/>
                <w:sz w:val="24"/>
              </w:rPr>
            </w:pPr>
            <w:r w:rsidRPr="009A71E9">
              <w:rPr>
                <w:color w:val="000000" w:themeColor="text1"/>
                <w:kern w:val="0"/>
                <w:sz w:val="24"/>
              </w:rPr>
              <w:t>实质性格式</w:t>
            </w:r>
          </w:p>
        </w:tc>
        <w:tc>
          <w:tcPr>
            <w:tcW w:w="3621" w:type="pct"/>
            <w:shd w:val="clear" w:color="auto" w:fill="auto"/>
            <w:vAlign w:val="center"/>
          </w:tcPr>
          <w:p w14:paraId="7E6ED9CC" w14:textId="77777777" w:rsidR="008F2A61" w:rsidRPr="009A71E9" w:rsidRDefault="00737CA0">
            <w:pPr>
              <w:widowControl/>
              <w:jc w:val="left"/>
              <w:rPr>
                <w:color w:val="000000" w:themeColor="text1"/>
                <w:kern w:val="0"/>
                <w:sz w:val="24"/>
              </w:rPr>
            </w:pPr>
            <w:r w:rsidRPr="009A71E9">
              <w:rPr>
                <w:color w:val="000000" w:themeColor="text1"/>
                <w:kern w:val="0"/>
                <w:sz w:val="24"/>
              </w:rPr>
              <w:t>标记为</w:t>
            </w:r>
            <w:r w:rsidRPr="009A71E9">
              <w:rPr>
                <w:color w:val="000000" w:themeColor="text1"/>
                <w:kern w:val="0"/>
                <w:sz w:val="24"/>
              </w:rPr>
              <w:t>“</w:t>
            </w:r>
            <w:r w:rsidRPr="009A71E9">
              <w:rPr>
                <w:color w:val="000000" w:themeColor="text1"/>
                <w:kern w:val="0"/>
                <w:sz w:val="24"/>
              </w:rPr>
              <w:t>实质性格式</w:t>
            </w:r>
            <w:r w:rsidRPr="009A71E9">
              <w:rPr>
                <w:color w:val="000000" w:themeColor="text1"/>
                <w:kern w:val="0"/>
                <w:sz w:val="24"/>
              </w:rPr>
              <w:t>”</w:t>
            </w:r>
            <w:r w:rsidRPr="009A71E9">
              <w:rPr>
                <w:color w:val="000000" w:themeColor="text1"/>
                <w:kern w:val="0"/>
                <w:sz w:val="24"/>
              </w:rPr>
              <w:t>的文件均按招标文件要求提供且签署、盖章的；</w:t>
            </w:r>
          </w:p>
        </w:tc>
      </w:tr>
      <w:tr w:rsidR="009A71E9" w:rsidRPr="009A71E9" w14:paraId="666611E9" w14:textId="77777777" w:rsidTr="007624C9">
        <w:trPr>
          <w:trHeight w:val="685"/>
          <w:jc w:val="center"/>
        </w:trPr>
        <w:tc>
          <w:tcPr>
            <w:tcW w:w="403" w:type="pct"/>
            <w:shd w:val="clear" w:color="auto" w:fill="auto"/>
            <w:vAlign w:val="center"/>
          </w:tcPr>
          <w:p w14:paraId="74603F23" w14:textId="77777777" w:rsidR="008F2A61" w:rsidRPr="009A71E9" w:rsidRDefault="00737CA0">
            <w:pPr>
              <w:widowControl/>
              <w:jc w:val="center"/>
              <w:rPr>
                <w:color w:val="000000" w:themeColor="text1"/>
                <w:kern w:val="0"/>
                <w:sz w:val="24"/>
              </w:rPr>
            </w:pPr>
            <w:r w:rsidRPr="009A71E9">
              <w:rPr>
                <w:color w:val="000000" w:themeColor="text1"/>
                <w:kern w:val="0"/>
                <w:sz w:val="24"/>
              </w:rPr>
              <w:t>7</w:t>
            </w:r>
          </w:p>
        </w:tc>
        <w:tc>
          <w:tcPr>
            <w:tcW w:w="976" w:type="pct"/>
            <w:shd w:val="clear" w:color="auto" w:fill="auto"/>
            <w:vAlign w:val="center"/>
          </w:tcPr>
          <w:p w14:paraId="2B632178" w14:textId="77777777" w:rsidR="008F2A61" w:rsidRPr="009A71E9" w:rsidRDefault="00737CA0">
            <w:pPr>
              <w:widowControl/>
              <w:jc w:val="left"/>
              <w:rPr>
                <w:color w:val="000000" w:themeColor="text1"/>
                <w:kern w:val="0"/>
                <w:sz w:val="24"/>
              </w:rPr>
            </w:pPr>
            <w:r w:rsidRPr="009A71E9">
              <w:rPr>
                <w:rFonts w:ascii="Segoe UI Symbol" w:hAnsi="Segoe UI Symbol" w:cs="Segoe UI Symbol"/>
                <w:color w:val="000000" w:themeColor="text1"/>
                <w:kern w:val="0"/>
                <w:sz w:val="24"/>
              </w:rPr>
              <w:t>★</w:t>
            </w:r>
            <w:r w:rsidRPr="009A71E9">
              <w:rPr>
                <w:color w:val="000000" w:themeColor="text1"/>
                <w:kern w:val="0"/>
                <w:sz w:val="24"/>
              </w:rPr>
              <w:t>号条款响应</w:t>
            </w:r>
          </w:p>
        </w:tc>
        <w:tc>
          <w:tcPr>
            <w:tcW w:w="3621" w:type="pct"/>
            <w:shd w:val="clear" w:color="auto" w:fill="auto"/>
            <w:vAlign w:val="center"/>
          </w:tcPr>
          <w:p w14:paraId="1507C6E6" w14:textId="77777777" w:rsidR="008F2A61" w:rsidRPr="009A71E9" w:rsidRDefault="00737CA0">
            <w:pPr>
              <w:widowControl/>
              <w:jc w:val="left"/>
              <w:rPr>
                <w:color w:val="000000" w:themeColor="text1"/>
                <w:kern w:val="0"/>
                <w:sz w:val="24"/>
              </w:rPr>
            </w:pPr>
            <w:r w:rsidRPr="009A71E9">
              <w:rPr>
                <w:color w:val="000000" w:themeColor="text1"/>
                <w:kern w:val="0"/>
                <w:sz w:val="24"/>
              </w:rPr>
              <w:t>投标文件满足招标文件</w:t>
            </w:r>
            <w:r w:rsidRPr="009A71E9">
              <w:rPr>
                <w:color w:val="000000" w:themeColor="text1"/>
                <w:sz w:val="24"/>
              </w:rPr>
              <w:t>第五章《采购需求》</w:t>
            </w:r>
            <w:r w:rsidRPr="009A71E9">
              <w:rPr>
                <w:color w:val="000000" w:themeColor="text1"/>
                <w:kern w:val="0"/>
                <w:sz w:val="24"/>
              </w:rPr>
              <w:t>中</w:t>
            </w:r>
            <w:r w:rsidRPr="009A71E9">
              <w:rPr>
                <w:rFonts w:ascii="Segoe UI Symbol" w:hAnsi="Segoe UI Symbol" w:cs="Segoe UI Symbol"/>
                <w:color w:val="000000" w:themeColor="text1"/>
                <w:kern w:val="0"/>
                <w:sz w:val="24"/>
              </w:rPr>
              <w:t>★</w:t>
            </w:r>
            <w:r w:rsidRPr="009A71E9">
              <w:rPr>
                <w:color w:val="000000" w:themeColor="text1"/>
                <w:kern w:val="0"/>
                <w:sz w:val="24"/>
              </w:rPr>
              <w:t>号条款要求的；</w:t>
            </w:r>
          </w:p>
        </w:tc>
      </w:tr>
      <w:tr w:rsidR="009A71E9" w:rsidRPr="009A71E9" w14:paraId="3D16C9EB" w14:textId="77777777" w:rsidTr="007624C9">
        <w:trPr>
          <w:trHeight w:val="685"/>
          <w:jc w:val="center"/>
        </w:trPr>
        <w:tc>
          <w:tcPr>
            <w:tcW w:w="403" w:type="pct"/>
            <w:shd w:val="clear" w:color="auto" w:fill="auto"/>
            <w:vAlign w:val="center"/>
          </w:tcPr>
          <w:p w14:paraId="74CA05DC" w14:textId="77777777" w:rsidR="008F2A61" w:rsidRPr="009A71E9" w:rsidRDefault="00737CA0">
            <w:pPr>
              <w:widowControl/>
              <w:jc w:val="center"/>
              <w:rPr>
                <w:color w:val="000000" w:themeColor="text1"/>
                <w:kern w:val="0"/>
                <w:sz w:val="24"/>
              </w:rPr>
            </w:pPr>
            <w:r w:rsidRPr="009A71E9">
              <w:rPr>
                <w:color w:val="000000" w:themeColor="text1"/>
                <w:kern w:val="0"/>
                <w:sz w:val="24"/>
              </w:rPr>
              <w:t>8</w:t>
            </w:r>
          </w:p>
        </w:tc>
        <w:tc>
          <w:tcPr>
            <w:tcW w:w="976" w:type="pct"/>
            <w:shd w:val="clear" w:color="auto" w:fill="auto"/>
            <w:vAlign w:val="center"/>
          </w:tcPr>
          <w:p w14:paraId="054FD08C" w14:textId="77777777" w:rsidR="008F2A61" w:rsidRPr="009A71E9" w:rsidRDefault="00737CA0">
            <w:pPr>
              <w:widowControl/>
              <w:jc w:val="left"/>
              <w:rPr>
                <w:color w:val="000000" w:themeColor="text1"/>
                <w:kern w:val="0"/>
                <w:sz w:val="24"/>
              </w:rPr>
            </w:pPr>
            <w:r w:rsidRPr="009A71E9">
              <w:rPr>
                <w:color w:val="000000" w:themeColor="text1"/>
                <w:sz w:val="24"/>
              </w:rPr>
              <w:t>拟分包情况说明（如有）</w:t>
            </w:r>
          </w:p>
        </w:tc>
        <w:tc>
          <w:tcPr>
            <w:tcW w:w="3621" w:type="pct"/>
            <w:shd w:val="clear" w:color="auto" w:fill="auto"/>
            <w:vAlign w:val="center"/>
          </w:tcPr>
          <w:p w14:paraId="620035A4" w14:textId="77777777" w:rsidR="008F2A61" w:rsidRPr="009A71E9" w:rsidRDefault="00737CA0">
            <w:pPr>
              <w:widowControl/>
              <w:jc w:val="left"/>
              <w:rPr>
                <w:color w:val="000000" w:themeColor="text1"/>
                <w:kern w:val="0"/>
                <w:sz w:val="24"/>
              </w:rPr>
            </w:pPr>
            <w:r w:rsidRPr="009A71E9">
              <w:rPr>
                <w:color w:val="000000" w:themeColor="text1"/>
                <w:sz w:val="24"/>
              </w:rPr>
              <w:t>如本项目（包）非因</w:t>
            </w:r>
            <w:r w:rsidRPr="009A71E9">
              <w:rPr>
                <w:color w:val="000000" w:themeColor="text1"/>
                <w:sz w:val="24"/>
              </w:rPr>
              <w:t>“</w:t>
            </w:r>
            <w:r w:rsidRPr="009A71E9">
              <w:rPr>
                <w:color w:val="000000" w:themeColor="text1"/>
                <w:sz w:val="24"/>
              </w:rPr>
              <w:t>落实政府采购政策</w:t>
            </w:r>
            <w:r w:rsidRPr="009A71E9">
              <w:rPr>
                <w:color w:val="000000" w:themeColor="text1"/>
                <w:sz w:val="24"/>
              </w:rPr>
              <w:t>”</w:t>
            </w:r>
            <w:r w:rsidRPr="009A71E9">
              <w:rPr>
                <w:color w:val="000000" w:themeColor="text1"/>
                <w:sz w:val="24"/>
              </w:rPr>
              <w:t>亦允许分包，且供应商拟进行分包时，必须提供；否则无须提供；</w:t>
            </w:r>
          </w:p>
        </w:tc>
      </w:tr>
      <w:tr w:rsidR="009A71E9" w:rsidRPr="009A71E9" w14:paraId="15C5ECBB" w14:textId="77777777" w:rsidTr="007624C9">
        <w:trPr>
          <w:trHeight w:val="685"/>
          <w:jc w:val="center"/>
        </w:trPr>
        <w:tc>
          <w:tcPr>
            <w:tcW w:w="403" w:type="pct"/>
            <w:shd w:val="clear" w:color="auto" w:fill="auto"/>
            <w:vAlign w:val="center"/>
          </w:tcPr>
          <w:p w14:paraId="2E4D0115" w14:textId="77777777" w:rsidR="008F2A61" w:rsidRPr="009A71E9" w:rsidRDefault="00737CA0">
            <w:pPr>
              <w:widowControl/>
              <w:jc w:val="center"/>
              <w:rPr>
                <w:color w:val="000000" w:themeColor="text1"/>
                <w:kern w:val="0"/>
                <w:sz w:val="24"/>
              </w:rPr>
            </w:pPr>
            <w:r w:rsidRPr="009A71E9">
              <w:rPr>
                <w:color w:val="000000" w:themeColor="text1"/>
                <w:kern w:val="0"/>
                <w:sz w:val="24"/>
              </w:rPr>
              <w:t>9</w:t>
            </w:r>
          </w:p>
        </w:tc>
        <w:tc>
          <w:tcPr>
            <w:tcW w:w="976" w:type="pct"/>
            <w:shd w:val="clear" w:color="auto" w:fill="auto"/>
            <w:vAlign w:val="center"/>
          </w:tcPr>
          <w:p w14:paraId="5B2F4BC2" w14:textId="77777777" w:rsidR="008F2A61" w:rsidRPr="009A71E9" w:rsidRDefault="00737CA0">
            <w:pPr>
              <w:widowControl/>
              <w:jc w:val="left"/>
              <w:rPr>
                <w:color w:val="000000" w:themeColor="text1"/>
                <w:kern w:val="0"/>
                <w:sz w:val="24"/>
              </w:rPr>
            </w:pPr>
            <w:r w:rsidRPr="009A71E9">
              <w:rPr>
                <w:color w:val="000000" w:themeColor="text1"/>
                <w:kern w:val="0"/>
                <w:sz w:val="24"/>
              </w:rPr>
              <w:t>分包其他要求（如有）</w:t>
            </w:r>
          </w:p>
        </w:tc>
        <w:tc>
          <w:tcPr>
            <w:tcW w:w="3621" w:type="pct"/>
            <w:shd w:val="clear" w:color="auto" w:fill="auto"/>
            <w:vAlign w:val="center"/>
          </w:tcPr>
          <w:p w14:paraId="407A361B" w14:textId="77777777" w:rsidR="008F2A61" w:rsidRPr="009A71E9" w:rsidRDefault="00737CA0">
            <w:pPr>
              <w:widowControl/>
              <w:jc w:val="left"/>
              <w:rPr>
                <w:color w:val="000000" w:themeColor="text1"/>
                <w:sz w:val="24"/>
              </w:rPr>
            </w:pPr>
            <w:r w:rsidRPr="009A71E9">
              <w:rPr>
                <w:color w:val="000000" w:themeColor="text1"/>
                <w:sz w:val="24"/>
              </w:rPr>
              <w:t>分包履行的内容、金额或者比例未超出《投标人须知资料表》中的规定；</w:t>
            </w:r>
          </w:p>
          <w:p w14:paraId="2B7A817A" w14:textId="77777777" w:rsidR="008F2A61" w:rsidRPr="009A71E9" w:rsidRDefault="00737CA0">
            <w:pPr>
              <w:widowControl/>
              <w:jc w:val="left"/>
              <w:rPr>
                <w:color w:val="000000" w:themeColor="text1"/>
                <w:kern w:val="0"/>
                <w:sz w:val="24"/>
              </w:rPr>
            </w:pPr>
            <w:r w:rsidRPr="009A71E9">
              <w:rPr>
                <w:color w:val="000000" w:themeColor="text1"/>
                <w:sz w:val="24"/>
              </w:rPr>
              <w:t>分包承担主体具备《投标人须知资料表》载明的资质条件且提供了资质证书电子件（如有）；</w:t>
            </w:r>
          </w:p>
        </w:tc>
      </w:tr>
      <w:tr w:rsidR="009A71E9" w:rsidRPr="009A71E9" w14:paraId="03B42967" w14:textId="77777777" w:rsidTr="007624C9">
        <w:trPr>
          <w:trHeight w:val="685"/>
          <w:jc w:val="center"/>
        </w:trPr>
        <w:tc>
          <w:tcPr>
            <w:tcW w:w="403" w:type="pct"/>
            <w:shd w:val="clear" w:color="auto" w:fill="auto"/>
            <w:vAlign w:val="center"/>
          </w:tcPr>
          <w:p w14:paraId="65177961" w14:textId="77777777" w:rsidR="008F2A61" w:rsidRPr="009A71E9" w:rsidRDefault="00737CA0">
            <w:pPr>
              <w:widowControl/>
              <w:jc w:val="center"/>
              <w:rPr>
                <w:color w:val="000000" w:themeColor="text1"/>
                <w:kern w:val="0"/>
                <w:sz w:val="24"/>
              </w:rPr>
            </w:pPr>
            <w:r w:rsidRPr="009A71E9">
              <w:rPr>
                <w:color w:val="000000" w:themeColor="text1"/>
                <w:kern w:val="0"/>
                <w:sz w:val="24"/>
              </w:rPr>
              <w:t>10</w:t>
            </w:r>
          </w:p>
        </w:tc>
        <w:tc>
          <w:tcPr>
            <w:tcW w:w="976" w:type="pct"/>
            <w:shd w:val="clear" w:color="auto" w:fill="auto"/>
            <w:vAlign w:val="center"/>
          </w:tcPr>
          <w:p w14:paraId="509867F6" w14:textId="77777777" w:rsidR="008F2A61" w:rsidRPr="009A71E9" w:rsidRDefault="00737CA0">
            <w:pPr>
              <w:widowControl/>
              <w:jc w:val="left"/>
              <w:rPr>
                <w:color w:val="000000" w:themeColor="text1"/>
                <w:kern w:val="0"/>
                <w:sz w:val="24"/>
              </w:rPr>
            </w:pPr>
            <w:r w:rsidRPr="009A71E9">
              <w:rPr>
                <w:color w:val="000000" w:themeColor="text1"/>
                <w:kern w:val="0"/>
                <w:sz w:val="24"/>
              </w:rPr>
              <w:t>报价的修正（如有）</w:t>
            </w:r>
          </w:p>
        </w:tc>
        <w:tc>
          <w:tcPr>
            <w:tcW w:w="3621" w:type="pct"/>
            <w:shd w:val="clear" w:color="auto" w:fill="auto"/>
            <w:vAlign w:val="center"/>
          </w:tcPr>
          <w:p w14:paraId="01D92D86" w14:textId="77777777" w:rsidR="008F2A61" w:rsidRPr="009A71E9" w:rsidRDefault="00737CA0">
            <w:pPr>
              <w:widowControl/>
              <w:jc w:val="left"/>
              <w:rPr>
                <w:color w:val="000000" w:themeColor="text1"/>
                <w:kern w:val="0"/>
                <w:sz w:val="24"/>
              </w:rPr>
            </w:pPr>
            <w:r w:rsidRPr="009A71E9">
              <w:rPr>
                <w:color w:val="000000" w:themeColor="text1"/>
                <w:kern w:val="0"/>
                <w:sz w:val="24"/>
              </w:rPr>
              <w:t>不涉及报价修正，或投标文件报价出现前后不一致时，投标人对修正后的报价予以确认；（如有）</w:t>
            </w:r>
          </w:p>
        </w:tc>
      </w:tr>
      <w:tr w:rsidR="009A71E9" w:rsidRPr="009A71E9" w14:paraId="127C383F" w14:textId="77777777" w:rsidTr="007624C9">
        <w:trPr>
          <w:trHeight w:val="685"/>
          <w:jc w:val="center"/>
        </w:trPr>
        <w:tc>
          <w:tcPr>
            <w:tcW w:w="403" w:type="pct"/>
            <w:shd w:val="clear" w:color="auto" w:fill="auto"/>
            <w:vAlign w:val="center"/>
          </w:tcPr>
          <w:p w14:paraId="31A4FEFB" w14:textId="77777777" w:rsidR="008F2A61" w:rsidRPr="009A71E9" w:rsidRDefault="00737CA0">
            <w:pPr>
              <w:widowControl/>
              <w:jc w:val="center"/>
              <w:rPr>
                <w:color w:val="000000" w:themeColor="text1"/>
                <w:kern w:val="0"/>
                <w:sz w:val="24"/>
              </w:rPr>
            </w:pPr>
            <w:r w:rsidRPr="009A71E9">
              <w:rPr>
                <w:color w:val="000000" w:themeColor="text1"/>
                <w:kern w:val="0"/>
                <w:sz w:val="24"/>
              </w:rPr>
              <w:t>11</w:t>
            </w:r>
          </w:p>
        </w:tc>
        <w:tc>
          <w:tcPr>
            <w:tcW w:w="976" w:type="pct"/>
            <w:shd w:val="clear" w:color="auto" w:fill="auto"/>
            <w:vAlign w:val="center"/>
          </w:tcPr>
          <w:p w14:paraId="21D6B440" w14:textId="77777777" w:rsidR="008F2A61" w:rsidRPr="009A71E9" w:rsidRDefault="00737CA0">
            <w:pPr>
              <w:widowControl/>
              <w:jc w:val="left"/>
              <w:rPr>
                <w:color w:val="000000" w:themeColor="text1"/>
                <w:kern w:val="0"/>
                <w:sz w:val="24"/>
              </w:rPr>
            </w:pPr>
            <w:r w:rsidRPr="009A71E9">
              <w:rPr>
                <w:color w:val="000000" w:themeColor="text1"/>
                <w:kern w:val="0"/>
                <w:sz w:val="24"/>
              </w:rPr>
              <w:t>进口产品</w:t>
            </w:r>
          </w:p>
          <w:p w14:paraId="44CDB402" w14:textId="77777777" w:rsidR="008F2A61" w:rsidRPr="009A71E9" w:rsidRDefault="00737CA0">
            <w:pPr>
              <w:widowControl/>
              <w:jc w:val="left"/>
              <w:rPr>
                <w:color w:val="000000" w:themeColor="text1"/>
                <w:kern w:val="0"/>
                <w:sz w:val="24"/>
              </w:rPr>
            </w:pPr>
            <w:r w:rsidRPr="009A71E9">
              <w:rPr>
                <w:color w:val="000000" w:themeColor="text1"/>
                <w:kern w:val="0"/>
                <w:sz w:val="24"/>
              </w:rPr>
              <w:t>（如有）</w:t>
            </w:r>
          </w:p>
        </w:tc>
        <w:tc>
          <w:tcPr>
            <w:tcW w:w="3621" w:type="pct"/>
            <w:shd w:val="clear" w:color="auto" w:fill="auto"/>
            <w:vAlign w:val="center"/>
          </w:tcPr>
          <w:p w14:paraId="227F8E20" w14:textId="77777777" w:rsidR="008F2A61" w:rsidRPr="009A71E9" w:rsidRDefault="00737CA0">
            <w:pPr>
              <w:widowControl/>
              <w:jc w:val="left"/>
              <w:rPr>
                <w:color w:val="000000" w:themeColor="text1"/>
                <w:kern w:val="0"/>
                <w:sz w:val="24"/>
              </w:rPr>
            </w:pPr>
            <w:r w:rsidRPr="009A71E9">
              <w:rPr>
                <w:color w:val="000000" w:themeColor="text1"/>
                <w:sz w:val="24"/>
              </w:rPr>
              <w:t>招标文件不接受进口产品投标的内容时，投标人所投产品不含进口产品；</w:t>
            </w:r>
          </w:p>
        </w:tc>
      </w:tr>
      <w:tr w:rsidR="009A71E9" w:rsidRPr="009A71E9" w14:paraId="6358BB79" w14:textId="77777777" w:rsidTr="007624C9">
        <w:trPr>
          <w:trHeight w:val="685"/>
          <w:jc w:val="center"/>
        </w:trPr>
        <w:tc>
          <w:tcPr>
            <w:tcW w:w="403" w:type="pct"/>
            <w:shd w:val="clear" w:color="auto" w:fill="auto"/>
            <w:vAlign w:val="center"/>
          </w:tcPr>
          <w:p w14:paraId="42867B77" w14:textId="77777777" w:rsidR="008F2A61" w:rsidRPr="009A71E9" w:rsidRDefault="00737CA0">
            <w:pPr>
              <w:widowControl/>
              <w:jc w:val="center"/>
              <w:rPr>
                <w:color w:val="000000" w:themeColor="text1"/>
                <w:kern w:val="0"/>
                <w:sz w:val="24"/>
              </w:rPr>
            </w:pPr>
            <w:r w:rsidRPr="009A71E9">
              <w:rPr>
                <w:color w:val="000000" w:themeColor="text1"/>
                <w:kern w:val="0"/>
                <w:sz w:val="24"/>
              </w:rPr>
              <w:lastRenderedPageBreak/>
              <w:t>12</w:t>
            </w:r>
          </w:p>
        </w:tc>
        <w:tc>
          <w:tcPr>
            <w:tcW w:w="976" w:type="pct"/>
            <w:shd w:val="clear" w:color="auto" w:fill="auto"/>
            <w:vAlign w:val="center"/>
          </w:tcPr>
          <w:p w14:paraId="3C3B4F02" w14:textId="77777777" w:rsidR="008F2A61" w:rsidRPr="009A71E9" w:rsidRDefault="00737CA0">
            <w:pPr>
              <w:widowControl/>
              <w:jc w:val="left"/>
              <w:rPr>
                <w:color w:val="000000" w:themeColor="text1"/>
                <w:kern w:val="0"/>
                <w:sz w:val="24"/>
              </w:rPr>
            </w:pPr>
            <w:r w:rsidRPr="009A71E9">
              <w:rPr>
                <w:color w:val="000000" w:themeColor="text1"/>
                <w:kern w:val="0"/>
                <w:sz w:val="24"/>
              </w:rPr>
              <w:t>国家有关部门对投标人的投标产品有强制性规定或要求的</w:t>
            </w:r>
          </w:p>
        </w:tc>
        <w:tc>
          <w:tcPr>
            <w:tcW w:w="3621" w:type="pct"/>
            <w:shd w:val="clear" w:color="auto" w:fill="auto"/>
            <w:vAlign w:val="center"/>
          </w:tcPr>
          <w:p w14:paraId="4A52E435" w14:textId="77777777" w:rsidR="008F2A61" w:rsidRPr="009A71E9" w:rsidRDefault="00737CA0">
            <w:pPr>
              <w:widowControl/>
              <w:jc w:val="left"/>
              <w:rPr>
                <w:color w:val="000000" w:themeColor="text1"/>
                <w:kern w:val="0"/>
                <w:sz w:val="24"/>
              </w:rPr>
            </w:pPr>
            <w:r w:rsidRPr="009A71E9">
              <w:rPr>
                <w:color w:val="000000" w:themeColor="text1"/>
                <w:kern w:val="0"/>
                <w:sz w:val="24"/>
              </w:rPr>
              <w:t>国家有关部门对投标人的投标产品有强制性规定或要求的（如相应技术、安全、节能和环保等），投标人的投标产品应符合相应规定或要求，并提供证明文件电子件：</w:t>
            </w:r>
          </w:p>
          <w:p w14:paraId="69098EFB" w14:textId="77777777" w:rsidR="008F2A61" w:rsidRPr="009A71E9" w:rsidRDefault="00737CA0">
            <w:pPr>
              <w:widowControl/>
              <w:jc w:val="left"/>
              <w:rPr>
                <w:color w:val="000000" w:themeColor="text1"/>
                <w:kern w:val="0"/>
                <w:sz w:val="24"/>
              </w:rPr>
            </w:pPr>
            <w:r w:rsidRPr="009A71E9">
              <w:rPr>
                <w:color w:val="000000" w:themeColor="text1"/>
                <w:kern w:val="0"/>
                <w:sz w:val="24"/>
              </w:rPr>
              <w:t>1</w:t>
            </w:r>
            <w:r w:rsidRPr="009A71E9">
              <w:rPr>
                <w:color w:val="000000" w:themeColor="text1"/>
                <w:kern w:val="0"/>
                <w:sz w:val="24"/>
              </w:rPr>
              <w:t>）采购的产品若属于《节能产品政府采购品目清单》范围中政府强制采购产品，则投标人所报产品必须获得国家确定的认证机构出具的、处于有效期之内的节能产品认证证书；</w:t>
            </w:r>
          </w:p>
          <w:p w14:paraId="2EBF2932" w14:textId="77777777" w:rsidR="008F2A61" w:rsidRPr="009A71E9" w:rsidRDefault="00737CA0">
            <w:pPr>
              <w:widowControl/>
              <w:jc w:val="left"/>
              <w:rPr>
                <w:color w:val="000000" w:themeColor="text1"/>
                <w:sz w:val="24"/>
              </w:rPr>
            </w:pPr>
            <w:r w:rsidRPr="009A71E9">
              <w:rPr>
                <w:color w:val="000000" w:themeColor="text1"/>
                <w:kern w:val="0"/>
                <w:sz w:val="24"/>
              </w:rPr>
              <w:t>2</w:t>
            </w:r>
            <w:r w:rsidRPr="009A71E9">
              <w:rPr>
                <w:color w:val="000000" w:themeColor="text1"/>
                <w:kern w:val="0"/>
                <w:sz w:val="24"/>
              </w:rPr>
              <w:t>）</w:t>
            </w:r>
            <w:r w:rsidRPr="009A71E9">
              <w:rPr>
                <w:color w:val="000000" w:themeColor="text1"/>
                <w:sz w:val="24"/>
              </w:rPr>
              <w:t>所投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w:t>
            </w:r>
            <w:r w:rsidRPr="009A71E9">
              <w:rPr>
                <w:color w:val="000000" w:themeColor="text1"/>
                <w:kern w:val="0"/>
                <w:sz w:val="24"/>
              </w:rPr>
              <w:t>公安部颁发的计算机信息系统安全专用产品销售许可证</w:t>
            </w:r>
            <w:r w:rsidRPr="009A71E9">
              <w:rPr>
                <w:color w:val="000000" w:themeColor="text1"/>
                <w:sz w:val="24"/>
              </w:rPr>
              <w:t>，且在有效期内，亦视为符合要求）</w:t>
            </w:r>
          </w:p>
          <w:p w14:paraId="769C4039" w14:textId="77777777" w:rsidR="008F2A61" w:rsidRPr="009A71E9" w:rsidRDefault="00737CA0">
            <w:pPr>
              <w:widowControl/>
              <w:jc w:val="left"/>
              <w:rPr>
                <w:color w:val="000000" w:themeColor="text1"/>
                <w:kern w:val="0"/>
                <w:sz w:val="24"/>
              </w:rPr>
            </w:pPr>
            <w:r w:rsidRPr="009A71E9">
              <w:rPr>
                <w:color w:val="000000" w:themeColor="text1"/>
                <w:sz w:val="24"/>
              </w:rPr>
              <w:t>3</w:t>
            </w:r>
            <w:r w:rsidRPr="009A71E9">
              <w:rPr>
                <w:color w:val="000000" w:themeColor="text1"/>
                <w:sz w:val="24"/>
              </w:rPr>
              <w:t>）项目中涉及涂料、胶黏剂、油墨、清洗剂等挥发性有机物产品，且属于强制性标准的，供应商应执行符合本市和国家的</w:t>
            </w:r>
            <w:r w:rsidRPr="009A71E9">
              <w:rPr>
                <w:color w:val="000000" w:themeColor="text1"/>
                <w:sz w:val="24"/>
              </w:rPr>
              <w:t xml:space="preserve">VOCs </w:t>
            </w:r>
            <w:r w:rsidRPr="009A71E9">
              <w:rPr>
                <w:color w:val="000000" w:themeColor="text1"/>
                <w:sz w:val="24"/>
              </w:rPr>
              <w:t>含量限制标准。</w:t>
            </w:r>
          </w:p>
        </w:tc>
      </w:tr>
      <w:tr w:rsidR="009A71E9" w:rsidRPr="009A71E9" w14:paraId="4CF4B81C" w14:textId="77777777" w:rsidTr="007624C9">
        <w:trPr>
          <w:trHeight w:val="685"/>
          <w:jc w:val="center"/>
        </w:trPr>
        <w:tc>
          <w:tcPr>
            <w:tcW w:w="403" w:type="pct"/>
            <w:shd w:val="clear" w:color="auto" w:fill="auto"/>
            <w:vAlign w:val="center"/>
          </w:tcPr>
          <w:p w14:paraId="5E1CF908" w14:textId="77777777" w:rsidR="008F2A61" w:rsidRPr="009A71E9" w:rsidRDefault="00737CA0">
            <w:pPr>
              <w:widowControl/>
              <w:jc w:val="center"/>
              <w:rPr>
                <w:color w:val="000000" w:themeColor="text1"/>
                <w:kern w:val="0"/>
                <w:sz w:val="24"/>
              </w:rPr>
            </w:pPr>
            <w:r w:rsidRPr="009A71E9">
              <w:rPr>
                <w:color w:val="000000" w:themeColor="text1"/>
                <w:kern w:val="0"/>
                <w:sz w:val="24"/>
              </w:rPr>
              <w:t>13</w:t>
            </w:r>
          </w:p>
        </w:tc>
        <w:tc>
          <w:tcPr>
            <w:tcW w:w="976" w:type="pct"/>
            <w:shd w:val="clear" w:color="auto" w:fill="auto"/>
            <w:vAlign w:val="center"/>
          </w:tcPr>
          <w:p w14:paraId="188A8D36" w14:textId="77777777" w:rsidR="008F2A61" w:rsidRPr="009A71E9" w:rsidRDefault="00737CA0">
            <w:pPr>
              <w:widowControl/>
              <w:jc w:val="left"/>
              <w:rPr>
                <w:color w:val="000000" w:themeColor="text1"/>
                <w:kern w:val="0"/>
                <w:sz w:val="24"/>
              </w:rPr>
            </w:pPr>
            <w:r w:rsidRPr="009A71E9">
              <w:rPr>
                <w:color w:val="000000" w:themeColor="text1"/>
                <w:kern w:val="0"/>
                <w:sz w:val="24"/>
              </w:rPr>
              <w:t>公平竞争</w:t>
            </w:r>
          </w:p>
        </w:tc>
        <w:tc>
          <w:tcPr>
            <w:tcW w:w="3621" w:type="pct"/>
            <w:shd w:val="clear" w:color="auto" w:fill="auto"/>
            <w:vAlign w:val="center"/>
          </w:tcPr>
          <w:p w14:paraId="16581A46" w14:textId="77777777" w:rsidR="008F2A61" w:rsidRPr="009A71E9" w:rsidRDefault="00737CA0">
            <w:pPr>
              <w:widowControl/>
              <w:jc w:val="left"/>
              <w:rPr>
                <w:color w:val="000000" w:themeColor="text1"/>
                <w:kern w:val="0"/>
                <w:sz w:val="24"/>
              </w:rPr>
            </w:pPr>
            <w:r w:rsidRPr="009A71E9">
              <w:rPr>
                <w:color w:val="000000" w:themeColor="text1"/>
                <w:sz w:val="24"/>
              </w:rPr>
              <w:t>投标人遵循公平竞争的原则，不存在恶意串通，妨碍其他投标人的竞争行为，不存在损害采购人或者其他投标人的合法权益情形的；</w:t>
            </w:r>
          </w:p>
        </w:tc>
      </w:tr>
      <w:tr w:rsidR="009A71E9" w:rsidRPr="009A71E9" w14:paraId="4666BB88" w14:textId="77777777" w:rsidTr="007624C9">
        <w:trPr>
          <w:trHeight w:val="685"/>
          <w:jc w:val="center"/>
        </w:trPr>
        <w:tc>
          <w:tcPr>
            <w:tcW w:w="403" w:type="pct"/>
            <w:shd w:val="clear" w:color="auto" w:fill="auto"/>
            <w:vAlign w:val="center"/>
          </w:tcPr>
          <w:p w14:paraId="6347EB5A" w14:textId="77777777" w:rsidR="008F2A61" w:rsidRPr="009A71E9" w:rsidRDefault="00737CA0">
            <w:pPr>
              <w:widowControl/>
              <w:jc w:val="center"/>
              <w:rPr>
                <w:color w:val="000000" w:themeColor="text1"/>
                <w:kern w:val="0"/>
                <w:sz w:val="24"/>
              </w:rPr>
            </w:pPr>
            <w:r w:rsidRPr="009A71E9">
              <w:rPr>
                <w:color w:val="000000" w:themeColor="text1"/>
                <w:kern w:val="0"/>
                <w:sz w:val="24"/>
              </w:rPr>
              <w:t>14</w:t>
            </w:r>
          </w:p>
        </w:tc>
        <w:tc>
          <w:tcPr>
            <w:tcW w:w="976" w:type="pct"/>
            <w:shd w:val="clear" w:color="auto" w:fill="auto"/>
            <w:vAlign w:val="center"/>
          </w:tcPr>
          <w:p w14:paraId="591CCC16" w14:textId="77777777" w:rsidR="008F2A61" w:rsidRPr="009A71E9" w:rsidRDefault="00737CA0">
            <w:pPr>
              <w:widowControl/>
              <w:jc w:val="left"/>
              <w:rPr>
                <w:color w:val="000000" w:themeColor="text1"/>
                <w:kern w:val="0"/>
                <w:sz w:val="24"/>
              </w:rPr>
            </w:pPr>
            <w:r w:rsidRPr="009A71E9">
              <w:rPr>
                <w:color w:val="000000" w:themeColor="text1"/>
                <w:kern w:val="0"/>
                <w:sz w:val="24"/>
              </w:rPr>
              <w:t>串通投标</w:t>
            </w:r>
          </w:p>
        </w:tc>
        <w:tc>
          <w:tcPr>
            <w:tcW w:w="3621" w:type="pct"/>
            <w:shd w:val="clear" w:color="auto" w:fill="auto"/>
            <w:vAlign w:val="center"/>
          </w:tcPr>
          <w:p w14:paraId="40CE5384" w14:textId="77777777" w:rsidR="008F2A61" w:rsidRPr="009A71E9" w:rsidRDefault="00737CA0">
            <w:pPr>
              <w:widowControl/>
              <w:jc w:val="left"/>
              <w:rPr>
                <w:color w:val="000000" w:themeColor="text1"/>
                <w:kern w:val="0"/>
                <w:sz w:val="24"/>
              </w:rPr>
            </w:pPr>
            <w:r w:rsidRPr="009A71E9">
              <w:rPr>
                <w:color w:val="000000" w:themeColor="text1"/>
                <w:sz w:val="24"/>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p>
        </w:tc>
      </w:tr>
      <w:tr w:rsidR="009A71E9" w:rsidRPr="009A71E9" w14:paraId="7110870E" w14:textId="77777777" w:rsidTr="007624C9">
        <w:trPr>
          <w:trHeight w:val="685"/>
          <w:jc w:val="center"/>
        </w:trPr>
        <w:tc>
          <w:tcPr>
            <w:tcW w:w="403" w:type="pct"/>
            <w:shd w:val="clear" w:color="auto" w:fill="auto"/>
            <w:vAlign w:val="center"/>
          </w:tcPr>
          <w:p w14:paraId="561AF43C" w14:textId="5BA20E16" w:rsidR="006B29E4" w:rsidRPr="009A71E9" w:rsidRDefault="006B29E4" w:rsidP="006B29E4">
            <w:pPr>
              <w:widowControl/>
              <w:jc w:val="center"/>
              <w:rPr>
                <w:color w:val="000000" w:themeColor="text1"/>
                <w:kern w:val="0"/>
                <w:sz w:val="24"/>
              </w:rPr>
            </w:pPr>
            <w:r w:rsidRPr="009A71E9">
              <w:rPr>
                <w:rFonts w:hint="eastAsia"/>
                <w:color w:val="000000" w:themeColor="text1"/>
                <w:kern w:val="0"/>
                <w:sz w:val="24"/>
              </w:rPr>
              <w:t>1</w:t>
            </w:r>
            <w:r w:rsidRPr="009A71E9">
              <w:rPr>
                <w:color w:val="000000" w:themeColor="text1"/>
                <w:kern w:val="0"/>
                <w:sz w:val="24"/>
              </w:rPr>
              <w:t>5</w:t>
            </w:r>
          </w:p>
        </w:tc>
        <w:tc>
          <w:tcPr>
            <w:tcW w:w="976" w:type="pct"/>
            <w:shd w:val="clear" w:color="auto" w:fill="auto"/>
            <w:vAlign w:val="center"/>
          </w:tcPr>
          <w:p w14:paraId="631896E8" w14:textId="7103E1DC" w:rsidR="006B29E4" w:rsidRPr="009A71E9" w:rsidRDefault="006B29E4" w:rsidP="006B29E4">
            <w:pPr>
              <w:widowControl/>
              <w:jc w:val="left"/>
              <w:rPr>
                <w:color w:val="000000" w:themeColor="text1"/>
                <w:kern w:val="0"/>
                <w:sz w:val="24"/>
              </w:rPr>
            </w:pPr>
            <w:r w:rsidRPr="009A71E9">
              <w:rPr>
                <w:rFonts w:hint="eastAsia"/>
                <w:color w:val="000000" w:themeColor="text1"/>
                <w:sz w:val="24"/>
                <w:lang w:val="zh-TW" w:bidi="ar"/>
              </w:rPr>
              <w:t>在已评审完毕的标包中</w:t>
            </w:r>
            <w:r w:rsidRPr="009A71E9">
              <w:rPr>
                <w:rFonts w:hint="eastAsia"/>
                <w:color w:val="000000" w:themeColor="text1"/>
                <w:kern w:val="0"/>
                <w:sz w:val="24"/>
              </w:rPr>
              <w:t>未获得第一名中标候选人</w:t>
            </w:r>
          </w:p>
        </w:tc>
        <w:tc>
          <w:tcPr>
            <w:tcW w:w="3621" w:type="pct"/>
            <w:shd w:val="clear" w:color="auto" w:fill="auto"/>
            <w:vAlign w:val="center"/>
          </w:tcPr>
          <w:p w14:paraId="41623ED0" w14:textId="5F0A306E" w:rsidR="006B29E4" w:rsidRPr="009A71E9" w:rsidRDefault="006B29E4" w:rsidP="006B29E4">
            <w:pPr>
              <w:widowControl/>
              <w:jc w:val="left"/>
              <w:rPr>
                <w:color w:val="000000" w:themeColor="text1"/>
                <w:sz w:val="24"/>
              </w:rPr>
            </w:pPr>
            <w:r w:rsidRPr="009A71E9">
              <w:rPr>
                <w:rFonts w:hint="eastAsia"/>
                <w:color w:val="000000" w:themeColor="text1"/>
                <w:sz w:val="24"/>
                <w:lang w:val="zh-TW" w:bidi="ar"/>
              </w:rPr>
              <w:t>在已评审完毕的标包中，未获得第一名中标候选人资格</w:t>
            </w:r>
            <w:r w:rsidRPr="009A71E9">
              <w:rPr>
                <w:color w:val="000000" w:themeColor="text1"/>
                <w:sz w:val="24"/>
                <w:lang w:val="zh-TW" w:bidi="ar"/>
              </w:rPr>
              <w:t>。（注：</w:t>
            </w:r>
            <w:r w:rsidRPr="009A71E9">
              <w:rPr>
                <w:rFonts w:hint="eastAsia"/>
                <w:color w:val="000000" w:themeColor="text1"/>
                <w:sz w:val="24"/>
                <w:lang w:val="zh-TW" w:bidi="ar"/>
              </w:rPr>
              <w:t>2026</w:t>
            </w:r>
            <w:r w:rsidRPr="009A71E9">
              <w:rPr>
                <w:rFonts w:hint="eastAsia"/>
                <w:color w:val="000000" w:themeColor="text1"/>
                <w:sz w:val="24"/>
                <w:lang w:val="zh-TW" w:bidi="ar"/>
              </w:rPr>
              <w:t>年八一走访慰问驻区部队项目共分</w:t>
            </w:r>
            <w:r w:rsidRPr="009A71E9">
              <w:rPr>
                <w:color w:val="000000" w:themeColor="text1"/>
                <w:sz w:val="24"/>
                <w:lang w:bidi="ar"/>
              </w:rPr>
              <w:t>2</w:t>
            </w:r>
            <w:r w:rsidRPr="009A71E9">
              <w:rPr>
                <w:rFonts w:hint="eastAsia"/>
                <w:color w:val="000000" w:themeColor="text1"/>
                <w:sz w:val="24"/>
                <w:lang w:val="zh-TW" w:bidi="ar"/>
              </w:rPr>
              <w:t>个包，投标人可以选择本项目中的多个包进行投标，但每一投标人最多只能中标其中</w:t>
            </w:r>
            <w:r w:rsidRPr="009A71E9">
              <w:rPr>
                <w:rFonts w:hint="eastAsia"/>
                <w:color w:val="000000" w:themeColor="text1"/>
                <w:sz w:val="24"/>
                <w:lang w:val="zh-TW" w:bidi="ar"/>
              </w:rPr>
              <w:t>1</w:t>
            </w:r>
            <w:r w:rsidRPr="009A71E9">
              <w:rPr>
                <w:rFonts w:hint="eastAsia"/>
                <w:color w:val="000000" w:themeColor="text1"/>
                <w:sz w:val="24"/>
                <w:lang w:val="zh-TW" w:bidi="ar"/>
              </w:rPr>
              <w:t>个包（中标供应商拒绝与采购人签订合同或因其他情形导致中标无效，依据政府采购相关法律法规另行确定中标人的情况除外）；本项目按标包顺序进行评审，如投标人在任一标包评审中获得第一名中标候选人资格，则不再参与后续标包评审；中标供应商拒绝与采购人签订合同或因其他情形导致中标无效的，后续标包的中标结果不受此影响。</w:t>
            </w:r>
            <w:r w:rsidRPr="009A71E9">
              <w:rPr>
                <w:color w:val="000000" w:themeColor="text1"/>
                <w:sz w:val="24"/>
                <w:lang w:val="zh-TW" w:bidi="ar"/>
              </w:rPr>
              <w:t>）</w:t>
            </w:r>
          </w:p>
        </w:tc>
      </w:tr>
      <w:tr w:rsidR="009A71E9" w:rsidRPr="009A71E9" w14:paraId="797271E0" w14:textId="77777777" w:rsidTr="007624C9">
        <w:trPr>
          <w:trHeight w:val="685"/>
          <w:jc w:val="center"/>
        </w:trPr>
        <w:tc>
          <w:tcPr>
            <w:tcW w:w="403" w:type="pct"/>
            <w:shd w:val="clear" w:color="auto" w:fill="auto"/>
            <w:vAlign w:val="center"/>
          </w:tcPr>
          <w:p w14:paraId="7C3EAA7F" w14:textId="3EED9AB4" w:rsidR="006B29E4" w:rsidRPr="009A71E9" w:rsidRDefault="006B29E4" w:rsidP="006B29E4">
            <w:pPr>
              <w:widowControl/>
              <w:jc w:val="center"/>
              <w:rPr>
                <w:color w:val="000000" w:themeColor="text1"/>
                <w:kern w:val="0"/>
                <w:sz w:val="24"/>
              </w:rPr>
            </w:pPr>
            <w:r w:rsidRPr="009A71E9">
              <w:rPr>
                <w:color w:val="000000" w:themeColor="text1"/>
                <w:kern w:val="0"/>
                <w:sz w:val="24"/>
              </w:rPr>
              <w:t>1</w:t>
            </w:r>
            <w:r w:rsidR="006002E6" w:rsidRPr="009A71E9">
              <w:rPr>
                <w:color w:val="000000" w:themeColor="text1"/>
                <w:kern w:val="0"/>
                <w:sz w:val="24"/>
              </w:rPr>
              <w:t>6</w:t>
            </w:r>
          </w:p>
        </w:tc>
        <w:tc>
          <w:tcPr>
            <w:tcW w:w="976" w:type="pct"/>
            <w:shd w:val="clear" w:color="auto" w:fill="auto"/>
            <w:vAlign w:val="center"/>
          </w:tcPr>
          <w:p w14:paraId="0B1FB8BC" w14:textId="77777777" w:rsidR="006B29E4" w:rsidRPr="009A71E9" w:rsidRDefault="006B29E4" w:rsidP="006B29E4">
            <w:pPr>
              <w:widowControl/>
              <w:jc w:val="left"/>
              <w:rPr>
                <w:color w:val="000000" w:themeColor="text1"/>
                <w:kern w:val="0"/>
                <w:sz w:val="24"/>
              </w:rPr>
            </w:pPr>
            <w:r w:rsidRPr="009A71E9">
              <w:rPr>
                <w:color w:val="000000" w:themeColor="text1"/>
                <w:kern w:val="0"/>
                <w:sz w:val="24"/>
              </w:rPr>
              <w:t>附加条件</w:t>
            </w:r>
          </w:p>
        </w:tc>
        <w:tc>
          <w:tcPr>
            <w:tcW w:w="3621" w:type="pct"/>
            <w:shd w:val="clear" w:color="auto" w:fill="auto"/>
            <w:vAlign w:val="center"/>
          </w:tcPr>
          <w:p w14:paraId="5AFEBBAB" w14:textId="77777777" w:rsidR="006B29E4" w:rsidRPr="009A71E9" w:rsidRDefault="006B29E4" w:rsidP="006B29E4">
            <w:pPr>
              <w:widowControl/>
              <w:jc w:val="left"/>
              <w:rPr>
                <w:color w:val="000000" w:themeColor="text1"/>
                <w:kern w:val="0"/>
                <w:sz w:val="24"/>
              </w:rPr>
            </w:pPr>
            <w:r w:rsidRPr="009A71E9">
              <w:rPr>
                <w:color w:val="000000" w:themeColor="text1"/>
                <w:kern w:val="0"/>
                <w:sz w:val="24"/>
              </w:rPr>
              <w:t>投标文件未含有采购人不能接受的附加条件的；</w:t>
            </w:r>
          </w:p>
        </w:tc>
      </w:tr>
      <w:tr w:rsidR="009A71E9" w:rsidRPr="009A71E9" w14:paraId="7BC18055" w14:textId="77777777" w:rsidTr="007624C9">
        <w:trPr>
          <w:trHeight w:val="685"/>
          <w:jc w:val="center"/>
        </w:trPr>
        <w:tc>
          <w:tcPr>
            <w:tcW w:w="403" w:type="pct"/>
            <w:shd w:val="clear" w:color="auto" w:fill="auto"/>
            <w:vAlign w:val="center"/>
          </w:tcPr>
          <w:p w14:paraId="368787A6" w14:textId="196A4DC4" w:rsidR="006B29E4" w:rsidRPr="009A71E9" w:rsidRDefault="006B29E4" w:rsidP="006B29E4">
            <w:pPr>
              <w:widowControl/>
              <w:jc w:val="center"/>
              <w:rPr>
                <w:color w:val="000000" w:themeColor="text1"/>
                <w:kern w:val="0"/>
                <w:sz w:val="24"/>
              </w:rPr>
            </w:pPr>
            <w:r w:rsidRPr="009A71E9">
              <w:rPr>
                <w:color w:val="000000" w:themeColor="text1"/>
                <w:kern w:val="0"/>
                <w:sz w:val="24"/>
              </w:rPr>
              <w:t>1</w:t>
            </w:r>
            <w:r w:rsidR="006002E6" w:rsidRPr="009A71E9">
              <w:rPr>
                <w:color w:val="000000" w:themeColor="text1"/>
                <w:kern w:val="0"/>
                <w:sz w:val="24"/>
              </w:rPr>
              <w:t>7</w:t>
            </w:r>
          </w:p>
        </w:tc>
        <w:tc>
          <w:tcPr>
            <w:tcW w:w="976" w:type="pct"/>
            <w:shd w:val="clear" w:color="auto" w:fill="auto"/>
            <w:vAlign w:val="center"/>
          </w:tcPr>
          <w:p w14:paraId="086BCD17" w14:textId="77777777" w:rsidR="006B29E4" w:rsidRPr="009A71E9" w:rsidRDefault="006B29E4" w:rsidP="006B29E4">
            <w:pPr>
              <w:widowControl/>
              <w:jc w:val="left"/>
              <w:rPr>
                <w:color w:val="000000" w:themeColor="text1"/>
                <w:kern w:val="0"/>
                <w:sz w:val="24"/>
              </w:rPr>
            </w:pPr>
            <w:r w:rsidRPr="009A71E9">
              <w:rPr>
                <w:color w:val="000000" w:themeColor="text1"/>
                <w:kern w:val="0"/>
                <w:sz w:val="24"/>
              </w:rPr>
              <w:t>其他无效情形</w:t>
            </w:r>
          </w:p>
        </w:tc>
        <w:tc>
          <w:tcPr>
            <w:tcW w:w="3621" w:type="pct"/>
            <w:shd w:val="clear" w:color="auto" w:fill="auto"/>
            <w:vAlign w:val="center"/>
          </w:tcPr>
          <w:p w14:paraId="2AA7A068" w14:textId="77777777" w:rsidR="006B29E4" w:rsidRPr="009A71E9" w:rsidRDefault="006B29E4" w:rsidP="006B29E4">
            <w:pPr>
              <w:widowControl/>
              <w:jc w:val="left"/>
              <w:rPr>
                <w:color w:val="000000" w:themeColor="text1"/>
                <w:kern w:val="0"/>
                <w:sz w:val="24"/>
              </w:rPr>
            </w:pPr>
            <w:r w:rsidRPr="009A71E9">
              <w:rPr>
                <w:color w:val="000000" w:themeColor="text1"/>
                <w:sz w:val="24"/>
              </w:rPr>
              <w:t>投标人、投标文件不存在不符合法律、法规和招标文件规定的其他无效情形。</w:t>
            </w:r>
          </w:p>
        </w:tc>
      </w:tr>
    </w:tbl>
    <w:p w14:paraId="496532D1" w14:textId="77777777" w:rsidR="008F2A61" w:rsidRPr="009A71E9" w:rsidRDefault="008F2A61">
      <w:pPr>
        <w:numPr>
          <w:ilvl w:val="0"/>
          <w:numId w:val="13"/>
        </w:numPr>
        <w:tabs>
          <w:tab w:val="left" w:pos="1080"/>
          <w:tab w:val="left" w:pos="1589"/>
        </w:tabs>
        <w:snapToGrid w:val="0"/>
        <w:spacing w:line="360" w:lineRule="auto"/>
        <w:rPr>
          <w:color w:val="000000" w:themeColor="text1"/>
          <w:sz w:val="24"/>
        </w:rPr>
        <w:sectPr w:rsidR="008F2A61" w:rsidRPr="009A71E9">
          <w:headerReference w:type="even" r:id="rId15"/>
          <w:footerReference w:type="even" r:id="rId16"/>
          <w:headerReference w:type="first" r:id="rId17"/>
          <w:footerReference w:type="first" r:id="rId18"/>
          <w:pgSz w:w="11907" w:h="16840"/>
          <w:pgMar w:top="1418" w:right="1134" w:bottom="1418" w:left="1701" w:header="851" w:footer="851" w:gutter="0"/>
          <w:cols w:space="720"/>
          <w:docGrid w:linePitch="462"/>
        </w:sectPr>
      </w:pPr>
    </w:p>
    <w:p w14:paraId="4A5B522B" w14:textId="77777777" w:rsidR="008F2A61" w:rsidRPr="009A71E9" w:rsidRDefault="00737CA0">
      <w:pPr>
        <w:numPr>
          <w:ilvl w:val="0"/>
          <w:numId w:val="12"/>
        </w:numPr>
        <w:tabs>
          <w:tab w:val="left" w:pos="360"/>
        </w:tabs>
        <w:snapToGrid w:val="0"/>
        <w:spacing w:line="360" w:lineRule="auto"/>
        <w:outlineLvl w:val="1"/>
        <w:rPr>
          <w:color w:val="000000" w:themeColor="text1"/>
          <w:sz w:val="24"/>
        </w:rPr>
      </w:pPr>
      <w:r w:rsidRPr="009A71E9">
        <w:rPr>
          <w:color w:val="000000" w:themeColor="text1"/>
          <w:sz w:val="24"/>
        </w:rPr>
        <w:lastRenderedPageBreak/>
        <w:t>投标文件有关事项的澄清或者说明</w:t>
      </w:r>
    </w:p>
    <w:p w14:paraId="2C6C1816" w14:textId="77777777" w:rsidR="008F2A61" w:rsidRPr="009A71E9" w:rsidRDefault="00737CA0">
      <w:pPr>
        <w:numPr>
          <w:ilvl w:val="1"/>
          <w:numId w:val="12"/>
        </w:numPr>
        <w:tabs>
          <w:tab w:val="left" w:pos="1080"/>
        </w:tabs>
        <w:snapToGrid w:val="0"/>
        <w:spacing w:line="360" w:lineRule="auto"/>
        <w:ind w:left="1077" w:hanging="720"/>
        <w:rPr>
          <w:color w:val="000000" w:themeColor="text1"/>
          <w:sz w:val="24"/>
        </w:rPr>
      </w:pPr>
      <w:r w:rsidRPr="009A71E9">
        <w:rPr>
          <w:color w:val="000000" w:themeColor="text1"/>
          <w:sz w:val="24"/>
        </w:rPr>
        <w:t>评标过程中，评标委员会将以书面形式要求投标人对其投标文件中含义不明确、同类问题表述不一致或者有明显文字和计算错误的内容，作出必要的澄清、说明或者补正。投标人的澄清、说明或者补正应当采用书面形式，并加盖公章，或者由法定代表人（</w:t>
      </w:r>
      <w:bookmarkStart w:id="793" w:name="_Hlk144225607"/>
      <w:r w:rsidRPr="009A71E9">
        <w:rPr>
          <w:color w:val="000000" w:themeColor="text1"/>
          <w:sz w:val="24"/>
          <w:szCs w:val="20"/>
        </w:rPr>
        <w:t>若投标人为事业单位或其他组织或分支机构，可为单位负责人</w:t>
      </w:r>
      <w:bookmarkEnd w:id="793"/>
      <w:r w:rsidRPr="009A71E9">
        <w:rPr>
          <w:color w:val="000000" w:themeColor="text1"/>
          <w:sz w:val="24"/>
        </w:rPr>
        <w:t>）或其授权的代表签字。投标人的澄清、说明或者补正不得超出投标文件的范围或者改变投标文件的实质性内容。澄清文件将作为投标文件内容的一部分。</w:t>
      </w:r>
    </w:p>
    <w:p w14:paraId="49E4BD03" w14:textId="77777777" w:rsidR="008F2A61" w:rsidRPr="009A71E9" w:rsidRDefault="00737CA0">
      <w:pPr>
        <w:numPr>
          <w:ilvl w:val="1"/>
          <w:numId w:val="12"/>
        </w:numPr>
        <w:tabs>
          <w:tab w:val="left" w:pos="1080"/>
        </w:tabs>
        <w:snapToGrid w:val="0"/>
        <w:spacing w:line="360" w:lineRule="auto"/>
        <w:ind w:left="1077" w:hanging="720"/>
        <w:rPr>
          <w:color w:val="000000" w:themeColor="text1"/>
          <w:sz w:val="24"/>
        </w:rPr>
      </w:pPr>
      <w:bookmarkStart w:id="794" w:name="_Hlk220085436"/>
      <w:r w:rsidRPr="009A71E9">
        <w:rPr>
          <w:rFonts w:hint="eastAsia"/>
          <w:color w:val="000000" w:themeColor="text1"/>
          <w:sz w:val="24"/>
        </w:rPr>
        <w:t>异常低价处理</w:t>
      </w:r>
    </w:p>
    <w:p w14:paraId="6733FEB2" w14:textId="77777777" w:rsidR="008F2A61" w:rsidRPr="009A71E9" w:rsidRDefault="00737CA0">
      <w:pPr>
        <w:numPr>
          <w:ilvl w:val="2"/>
          <w:numId w:val="12"/>
        </w:numPr>
        <w:tabs>
          <w:tab w:val="clear" w:pos="1980"/>
          <w:tab w:val="left" w:pos="1134"/>
          <w:tab w:val="left" w:pos="1276"/>
          <w:tab w:val="left" w:pos="1560"/>
          <w:tab w:val="left" w:pos="1701"/>
        </w:tabs>
        <w:snapToGrid w:val="0"/>
        <w:spacing w:line="360" w:lineRule="auto"/>
        <w:ind w:left="1843" w:hanging="709"/>
        <w:rPr>
          <w:color w:val="000000" w:themeColor="text1"/>
          <w:sz w:val="24"/>
        </w:rPr>
      </w:pPr>
      <w:r w:rsidRPr="009A71E9">
        <w:rPr>
          <w:rFonts w:hint="eastAsia"/>
          <w:color w:val="000000" w:themeColor="text1"/>
          <w:sz w:val="24"/>
        </w:rPr>
        <w:t xml:space="preserve"> </w:t>
      </w:r>
      <w:r w:rsidRPr="009A71E9">
        <w:rPr>
          <w:rFonts w:hint="eastAsia"/>
          <w:color w:val="000000" w:themeColor="text1"/>
          <w:sz w:val="24"/>
        </w:rPr>
        <w:t>政府采购评审中出现下列情形之一的，评审委员会应当启动异常低价投标（响应）审查程序：</w:t>
      </w:r>
    </w:p>
    <w:p w14:paraId="50BECE00" w14:textId="77777777" w:rsidR="008F2A61" w:rsidRPr="009A71E9" w:rsidRDefault="00737CA0">
      <w:pPr>
        <w:tabs>
          <w:tab w:val="left" w:pos="1589"/>
          <w:tab w:val="left" w:pos="1701"/>
          <w:tab w:val="left" w:pos="2035"/>
          <w:tab w:val="left" w:pos="2114"/>
        </w:tabs>
        <w:snapToGrid w:val="0"/>
        <w:spacing w:line="360" w:lineRule="auto"/>
        <w:ind w:left="1843" w:hanging="2"/>
        <w:rPr>
          <w:color w:val="000000" w:themeColor="text1"/>
          <w:sz w:val="24"/>
        </w:rPr>
      </w:pPr>
      <w:r w:rsidRPr="009A71E9">
        <w:rPr>
          <w:rFonts w:hint="eastAsia"/>
          <w:color w:val="000000" w:themeColor="text1"/>
          <w:sz w:val="24"/>
        </w:rPr>
        <w:t>（</w:t>
      </w:r>
      <w:r w:rsidRPr="009A71E9">
        <w:rPr>
          <w:rFonts w:hint="eastAsia"/>
          <w:color w:val="000000" w:themeColor="text1"/>
          <w:sz w:val="24"/>
        </w:rPr>
        <w:t>1</w:t>
      </w:r>
      <w:r w:rsidRPr="009A71E9">
        <w:rPr>
          <w:rFonts w:hint="eastAsia"/>
          <w:color w:val="000000" w:themeColor="text1"/>
          <w:sz w:val="24"/>
        </w:rPr>
        <w:t>）投标（响应）报价低于全部通过符合性审查供应商投标（响应）报价平均值</w:t>
      </w:r>
      <w:r w:rsidRPr="009A71E9">
        <w:rPr>
          <w:color w:val="000000" w:themeColor="text1"/>
          <w:sz w:val="24"/>
          <w:u w:val="single"/>
        </w:rPr>
        <w:t>50</w:t>
      </w:r>
      <w:r w:rsidRPr="009A71E9">
        <w:rPr>
          <w:rFonts w:hint="eastAsia"/>
          <w:color w:val="000000" w:themeColor="text1"/>
          <w:sz w:val="24"/>
        </w:rPr>
        <w:t>%</w:t>
      </w:r>
      <w:r w:rsidRPr="009A71E9">
        <w:rPr>
          <w:rFonts w:hint="eastAsia"/>
          <w:color w:val="000000" w:themeColor="text1"/>
          <w:sz w:val="24"/>
        </w:rPr>
        <w:t>的，即投标（响应）报价</w:t>
      </w:r>
      <w:r w:rsidRPr="009A71E9">
        <w:rPr>
          <w:rFonts w:hint="eastAsia"/>
          <w:color w:val="000000" w:themeColor="text1"/>
          <w:sz w:val="24"/>
        </w:rPr>
        <w:t>&lt;</w:t>
      </w:r>
      <w:r w:rsidRPr="009A71E9">
        <w:rPr>
          <w:rFonts w:hint="eastAsia"/>
          <w:color w:val="000000" w:themeColor="text1"/>
          <w:sz w:val="24"/>
        </w:rPr>
        <w:t>全部通过符合性审查供应商投标（响应）报价平均值×</w:t>
      </w:r>
      <w:r w:rsidRPr="009A71E9">
        <w:rPr>
          <w:color w:val="000000" w:themeColor="text1"/>
          <w:sz w:val="24"/>
          <w:u w:val="single"/>
        </w:rPr>
        <w:t>50</w:t>
      </w:r>
      <w:r w:rsidRPr="009A71E9">
        <w:rPr>
          <w:rFonts w:hint="eastAsia"/>
          <w:color w:val="000000" w:themeColor="text1"/>
          <w:sz w:val="24"/>
        </w:rPr>
        <w:t>%</w:t>
      </w:r>
      <w:r w:rsidRPr="009A71E9">
        <w:rPr>
          <w:rFonts w:hint="eastAsia"/>
          <w:color w:val="000000" w:themeColor="text1"/>
          <w:sz w:val="24"/>
        </w:rPr>
        <w:t>；</w:t>
      </w:r>
    </w:p>
    <w:p w14:paraId="42F1BFF3" w14:textId="77777777" w:rsidR="008F2A61" w:rsidRPr="009A71E9" w:rsidRDefault="00737CA0">
      <w:pPr>
        <w:tabs>
          <w:tab w:val="left" w:pos="1589"/>
          <w:tab w:val="left" w:pos="1701"/>
          <w:tab w:val="left" w:pos="2035"/>
          <w:tab w:val="left" w:pos="2114"/>
        </w:tabs>
        <w:snapToGrid w:val="0"/>
        <w:spacing w:line="360" w:lineRule="auto"/>
        <w:ind w:left="1843" w:hanging="2"/>
        <w:rPr>
          <w:color w:val="000000" w:themeColor="text1"/>
          <w:sz w:val="24"/>
        </w:rPr>
      </w:pPr>
      <w:r w:rsidRPr="009A71E9">
        <w:rPr>
          <w:rFonts w:hint="eastAsia"/>
          <w:color w:val="000000" w:themeColor="text1"/>
          <w:sz w:val="24"/>
        </w:rPr>
        <w:t>（</w:t>
      </w:r>
      <w:r w:rsidRPr="009A71E9">
        <w:rPr>
          <w:rFonts w:hint="eastAsia"/>
          <w:color w:val="000000" w:themeColor="text1"/>
          <w:sz w:val="24"/>
        </w:rPr>
        <w:t>2</w:t>
      </w:r>
      <w:r w:rsidRPr="009A71E9">
        <w:rPr>
          <w:rFonts w:hint="eastAsia"/>
          <w:color w:val="000000" w:themeColor="text1"/>
          <w:sz w:val="24"/>
        </w:rPr>
        <w:t>）投标（响应）报价低于通过符合性审查的次低报价供应商投标（响应）报价</w:t>
      </w:r>
      <w:r w:rsidRPr="009A71E9">
        <w:rPr>
          <w:color w:val="000000" w:themeColor="text1"/>
          <w:sz w:val="24"/>
          <w:u w:val="single"/>
        </w:rPr>
        <w:t>50</w:t>
      </w:r>
      <w:r w:rsidRPr="009A71E9">
        <w:rPr>
          <w:rFonts w:hint="eastAsia"/>
          <w:color w:val="000000" w:themeColor="text1"/>
          <w:sz w:val="24"/>
        </w:rPr>
        <w:t>%</w:t>
      </w:r>
      <w:r w:rsidRPr="009A71E9">
        <w:rPr>
          <w:rFonts w:hint="eastAsia"/>
          <w:color w:val="000000" w:themeColor="text1"/>
          <w:sz w:val="24"/>
        </w:rPr>
        <w:t>的，即投标（响应）报价</w:t>
      </w:r>
      <w:r w:rsidRPr="009A71E9">
        <w:rPr>
          <w:rFonts w:hint="eastAsia"/>
          <w:color w:val="000000" w:themeColor="text1"/>
          <w:sz w:val="24"/>
        </w:rPr>
        <w:t>&lt;</w:t>
      </w:r>
      <w:r w:rsidRPr="009A71E9">
        <w:rPr>
          <w:rFonts w:hint="eastAsia"/>
          <w:color w:val="000000" w:themeColor="text1"/>
          <w:sz w:val="24"/>
        </w:rPr>
        <w:t>通过符合性审查的次低报价供应商投标（响应）报价×</w:t>
      </w:r>
      <w:r w:rsidRPr="009A71E9">
        <w:rPr>
          <w:color w:val="000000" w:themeColor="text1"/>
          <w:sz w:val="24"/>
          <w:u w:val="single"/>
        </w:rPr>
        <w:t>50</w:t>
      </w:r>
      <w:r w:rsidRPr="009A71E9">
        <w:rPr>
          <w:rFonts w:hint="eastAsia"/>
          <w:color w:val="000000" w:themeColor="text1"/>
          <w:sz w:val="24"/>
        </w:rPr>
        <w:t>%</w:t>
      </w:r>
      <w:r w:rsidRPr="009A71E9">
        <w:rPr>
          <w:rFonts w:hint="eastAsia"/>
          <w:color w:val="000000" w:themeColor="text1"/>
          <w:sz w:val="24"/>
        </w:rPr>
        <w:t>；</w:t>
      </w:r>
    </w:p>
    <w:p w14:paraId="4F5DA0F9" w14:textId="77777777" w:rsidR="008F2A61" w:rsidRPr="009A71E9" w:rsidRDefault="00737CA0">
      <w:pPr>
        <w:tabs>
          <w:tab w:val="left" w:pos="1589"/>
          <w:tab w:val="left" w:pos="1701"/>
          <w:tab w:val="left" w:pos="2035"/>
          <w:tab w:val="left" w:pos="2114"/>
        </w:tabs>
        <w:snapToGrid w:val="0"/>
        <w:spacing w:line="360" w:lineRule="auto"/>
        <w:ind w:left="1843" w:hanging="2"/>
        <w:rPr>
          <w:color w:val="000000" w:themeColor="text1"/>
          <w:sz w:val="24"/>
        </w:rPr>
      </w:pPr>
      <w:r w:rsidRPr="009A71E9">
        <w:rPr>
          <w:rFonts w:hint="eastAsia"/>
          <w:color w:val="000000" w:themeColor="text1"/>
          <w:sz w:val="24"/>
        </w:rPr>
        <w:t>（</w:t>
      </w:r>
      <w:r w:rsidRPr="009A71E9">
        <w:rPr>
          <w:rFonts w:hint="eastAsia"/>
          <w:color w:val="000000" w:themeColor="text1"/>
          <w:sz w:val="24"/>
        </w:rPr>
        <w:t>3</w:t>
      </w:r>
      <w:r w:rsidRPr="009A71E9">
        <w:rPr>
          <w:rFonts w:hint="eastAsia"/>
          <w:color w:val="000000" w:themeColor="text1"/>
          <w:sz w:val="24"/>
        </w:rPr>
        <w:t>）投标（响应）报价低于采购项目最高限价</w:t>
      </w:r>
      <w:r w:rsidRPr="009A71E9">
        <w:rPr>
          <w:color w:val="000000" w:themeColor="text1"/>
          <w:sz w:val="24"/>
          <w:u w:val="single"/>
        </w:rPr>
        <w:t>45</w:t>
      </w:r>
      <w:r w:rsidRPr="009A71E9">
        <w:rPr>
          <w:rFonts w:hint="eastAsia"/>
          <w:color w:val="000000" w:themeColor="text1"/>
          <w:sz w:val="24"/>
        </w:rPr>
        <w:t>%</w:t>
      </w:r>
      <w:r w:rsidRPr="009A71E9">
        <w:rPr>
          <w:rFonts w:hint="eastAsia"/>
          <w:color w:val="000000" w:themeColor="text1"/>
          <w:sz w:val="24"/>
        </w:rPr>
        <w:t>的，即投标（响应）报价</w:t>
      </w:r>
      <w:r w:rsidRPr="009A71E9">
        <w:rPr>
          <w:rFonts w:hint="eastAsia"/>
          <w:color w:val="000000" w:themeColor="text1"/>
          <w:sz w:val="24"/>
        </w:rPr>
        <w:t>&lt;</w:t>
      </w:r>
      <w:r w:rsidRPr="009A71E9">
        <w:rPr>
          <w:rFonts w:hint="eastAsia"/>
          <w:color w:val="000000" w:themeColor="text1"/>
          <w:sz w:val="24"/>
        </w:rPr>
        <w:t>采购项目最高限价×</w:t>
      </w:r>
      <w:r w:rsidRPr="009A71E9">
        <w:rPr>
          <w:color w:val="000000" w:themeColor="text1"/>
          <w:sz w:val="24"/>
          <w:u w:val="single"/>
        </w:rPr>
        <w:t>45</w:t>
      </w:r>
      <w:r w:rsidRPr="009A71E9">
        <w:rPr>
          <w:rFonts w:hint="eastAsia"/>
          <w:color w:val="000000" w:themeColor="text1"/>
          <w:sz w:val="24"/>
        </w:rPr>
        <w:t>%</w:t>
      </w:r>
      <w:r w:rsidRPr="009A71E9">
        <w:rPr>
          <w:rFonts w:hint="eastAsia"/>
          <w:color w:val="000000" w:themeColor="text1"/>
          <w:sz w:val="24"/>
        </w:rPr>
        <w:t>；</w:t>
      </w:r>
      <w:r w:rsidRPr="009A71E9">
        <w:rPr>
          <w:color w:val="000000" w:themeColor="text1"/>
          <w:sz w:val="24"/>
        </w:rPr>
        <w:t>未设定最高限价的采购项目，以采购项目预算金额作为最高限价</w:t>
      </w:r>
      <w:r w:rsidRPr="009A71E9">
        <w:rPr>
          <w:rFonts w:hint="eastAsia"/>
          <w:color w:val="000000" w:themeColor="text1"/>
          <w:sz w:val="24"/>
        </w:rPr>
        <w:t>；</w:t>
      </w:r>
    </w:p>
    <w:p w14:paraId="55F5462D" w14:textId="77777777" w:rsidR="008F2A61" w:rsidRPr="009A71E9" w:rsidRDefault="00737CA0">
      <w:pPr>
        <w:tabs>
          <w:tab w:val="left" w:pos="1589"/>
          <w:tab w:val="left" w:pos="1701"/>
          <w:tab w:val="left" w:pos="2035"/>
          <w:tab w:val="left" w:pos="2114"/>
        </w:tabs>
        <w:snapToGrid w:val="0"/>
        <w:spacing w:line="360" w:lineRule="auto"/>
        <w:ind w:left="1843" w:hanging="2"/>
        <w:rPr>
          <w:color w:val="000000" w:themeColor="text1"/>
          <w:sz w:val="24"/>
        </w:rPr>
      </w:pPr>
      <w:r w:rsidRPr="009A71E9">
        <w:rPr>
          <w:rFonts w:hint="eastAsia"/>
          <w:color w:val="000000" w:themeColor="text1"/>
          <w:sz w:val="24"/>
        </w:rPr>
        <w:t>（</w:t>
      </w:r>
      <w:r w:rsidRPr="009A71E9">
        <w:rPr>
          <w:rFonts w:hint="eastAsia"/>
          <w:color w:val="000000" w:themeColor="text1"/>
          <w:sz w:val="24"/>
        </w:rPr>
        <w:t>4</w:t>
      </w:r>
      <w:r w:rsidRPr="009A71E9">
        <w:rPr>
          <w:rFonts w:hint="eastAsia"/>
          <w:color w:val="000000" w:themeColor="text1"/>
          <w:sz w:val="24"/>
        </w:rPr>
        <w:t>）评审委员会基于专业判断，认为供应商报价过低，有可能影响产品质量或者不能诚信履约的其他情形。</w:t>
      </w:r>
    </w:p>
    <w:p w14:paraId="3D91FE65" w14:textId="77777777" w:rsidR="008F2A61" w:rsidRPr="009A71E9" w:rsidRDefault="00737CA0">
      <w:pPr>
        <w:numPr>
          <w:ilvl w:val="2"/>
          <w:numId w:val="12"/>
        </w:numPr>
        <w:tabs>
          <w:tab w:val="clear" w:pos="1980"/>
          <w:tab w:val="left" w:pos="1134"/>
          <w:tab w:val="left" w:pos="1276"/>
          <w:tab w:val="left" w:pos="1560"/>
          <w:tab w:val="left" w:pos="1701"/>
        </w:tabs>
        <w:snapToGrid w:val="0"/>
        <w:spacing w:line="360" w:lineRule="auto"/>
        <w:ind w:left="1843" w:hanging="709"/>
        <w:rPr>
          <w:color w:val="000000" w:themeColor="text1"/>
          <w:sz w:val="24"/>
        </w:rPr>
      </w:pPr>
      <w:r w:rsidRPr="009A71E9">
        <w:rPr>
          <w:rFonts w:hint="eastAsia"/>
          <w:color w:val="000000" w:themeColor="text1"/>
          <w:sz w:val="24"/>
        </w:rPr>
        <w:t xml:space="preserve"> </w:t>
      </w:r>
      <w:r w:rsidRPr="009A71E9">
        <w:rPr>
          <w:color w:val="000000" w:themeColor="text1"/>
          <w:sz w:val="24"/>
        </w:rPr>
        <w:t>评审委员会启动异常低价投标（响应）审查后，属于前述第</w:t>
      </w:r>
      <w:r w:rsidRPr="009A71E9">
        <w:rPr>
          <w:rFonts w:hint="eastAsia"/>
          <w:color w:val="000000" w:themeColor="text1"/>
          <w:sz w:val="24"/>
        </w:rPr>
        <w:t>（</w:t>
      </w:r>
      <w:r w:rsidRPr="009A71E9">
        <w:rPr>
          <w:rFonts w:hint="eastAsia"/>
          <w:color w:val="000000" w:themeColor="text1"/>
          <w:sz w:val="24"/>
        </w:rPr>
        <w:t>1</w:t>
      </w:r>
      <w:r w:rsidRPr="009A71E9">
        <w:rPr>
          <w:rFonts w:hint="eastAsia"/>
          <w:color w:val="000000" w:themeColor="text1"/>
          <w:sz w:val="24"/>
        </w:rPr>
        <w:t>）</w:t>
      </w:r>
      <w:r w:rsidRPr="009A71E9">
        <w:rPr>
          <w:color w:val="000000" w:themeColor="text1"/>
          <w:sz w:val="24"/>
        </w:rPr>
        <w:t>项至第</w:t>
      </w:r>
      <w:r w:rsidRPr="009A71E9">
        <w:rPr>
          <w:rFonts w:hint="eastAsia"/>
          <w:color w:val="000000" w:themeColor="text1"/>
          <w:sz w:val="24"/>
        </w:rPr>
        <w:t>（</w:t>
      </w:r>
      <w:r w:rsidRPr="009A71E9">
        <w:rPr>
          <w:color w:val="000000" w:themeColor="text1"/>
          <w:sz w:val="24"/>
        </w:rPr>
        <w:t>4</w:t>
      </w:r>
      <w:r w:rsidRPr="009A71E9">
        <w:rPr>
          <w:rFonts w:hint="eastAsia"/>
          <w:color w:val="000000" w:themeColor="text1"/>
          <w:sz w:val="24"/>
        </w:rPr>
        <w:t>）</w:t>
      </w:r>
      <w:r w:rsidRPr="009A71E9">
        <w:rPr>
          <w:color w:val="000000" w:themeColor="text1"/>
          <w:sz w:val="24"/>
        </w:rPr>
        <w:t>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w:t>
      </w:r>
      <w:r w:rsidRPr="009A71E9">
        <w:rPr>
          <w:color w:val="000000" w:themeColor="text1"/>
          <w:sz w:val="24"/>
        </w:rPr>
        <w:t>30</w:t>
      </w:r>
      <w:r w:rsidRPr="009A71E9">
        <w:rPr>
          <w:color w:val="000000" w:themeColor="text1"/>
          <w:sz w:val="24"/>
        </w:rPr>
        <w:t>分钟。其中，属于第</w:t>
      </w:r>
      <w:r w:rsidRPr="009A71E9">
        <w:rPr>
          <w:rFonts w:hint="eastAsia"/>
          <w:color w:val="000000" w:themeColor="text1"/>
          <w:sz w:val="24"/>
        </w:rPr>
        <w:t>（</w:t>
      </w:r>
      <w:r w:rsidRPr="009A71E9">
        <w:rPr>
          <w:color w:val="000000" w:themeColor="text1"/>
          <w:sz w:val="24"/>
        </w:rPr>
        <w:t>3</w:t>
      </w:r>
      <w:r w:rsidRPr="009A71E9">
        <w:rPr>
          <w:rFonts w:hint="eastAsia"/>
          <w:color w:val="000000" w:themeColor="text1"/>
          <w:sz w:val="24"/>
        </w:rPr>
        <w:t>）</w:t>
      </w:r>
      <w:r w:rsidRPr="009A71E9">
        <w:rPr>
          <w:color w:val="000000" w:themeColor="text1"/>
          <w:sz w:val="24"/>
        </w:rPr>
        <w:t>项情形，供应商已随投标（响应）文件一并提交相关书面说明及必要的证明材料的，在评审现场可不再重复提交。</w:t>
      </w:r>
    </w:p>
    <w:p w14:paraId="24D93E90" w14:textId="77777777" w:rsidR="008F2A61" w:rsidRPr="009A71E9" w:rsidRDefault="00737CA0">
      <w:pPr>
        <w:numPr>
          <w:ilvl w:val="2"/>
          <w:numId w:val="12"/>
        </w:numPr>
        <w:tabs>
          <w:tab w:val="clear" w:pos="1980"/>
          <w:tab w:val="left" w:pos="1134"/>
          <w:tab w:val="left" w:pos="1276"/>
          <w:tab w:val="left" w:pos="1560"/>
          <w:tab w:val="left" w:pos="1701"/>
        </w:tabs>
        <w:snapToGrid w:val="0"/>
        <w:spacing w:line="360" w:lineRule="auto"/>
        <w:ind w:left="1843" w:hanging="709"/>
        <w:rPr>
          <w:color w:val="000000" w:themeColor="text1"/>
          <w:sz w:val="24"/>
        </w:rPr>
      </w:pPr>
      <w:r w:rsidRPr="009A71E9">
        <w:rPr>
          <w:rFonts w:hint="eastAsia"/>
          <w:color w:val="000000" w:themeColor="text1"/>
          <w:sz w:val="24"/>
        </w:rPr>
        <w:lastRenderedPageBreak/>
        <w:t xml:space="preserve"> </w:t>
      </w:r>
      <w:r w:rsidRPr="009A71E9">
        <w:rPr>
          <w:color w:val="000000" w:themeColor="text1"/>
          <w:sz w:val="24"/>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w:t>
      </w:r>
      <w:r w:rsidRPr="009A71E9">
        <w:rPr>
          <w:b/>
          <w:bCs/>
          <w:color w:val="000000" w:themeColor="text1"/>
          <w:sz w:val="24"/>
        </w:rPr>
        <w:t>无效投标（响应）</w:t>
      </w:r>
      <w:r w:rsidRPr="009A71E9">
        <w:rPr>
          <w:color w:val="000000" w:themeColor="text1"/>
          <w:sz w:val="24"/>
        </w:rPr>
        <w:t>处理。</w:t>
      </w:r>
    </w:p>
    <w:p w14:paraId="3D41D3EF" w14:textId="77777777" w:rsidR="008F2A61" w:rsidRPr="009A71E9" w:rsidRDefault="00737CA0">
      <w:pPr>
        <w:numPr>
          <w:ilvl w:val="2"/>
          <w:numId w:val="12"/>
        </w:numPr>
        <w:tabs>
          <w:tab w:val="clear" w:pos="1980"/>
          <w:tab w:val="left" w:pos="1134"/>
          <w:tab w:val="left" w:pos="1276"/>
          <w:tab w:val="left" w:pos="1560"/>
          <w:tab w:val="left" w:pos="1701"/>
        </w:tabs>
        <w:snapToGrid w:val="0"/>
        <w:spacing w:line="360" w:lineRule="auto"/>
        <w:ind w:left="1843" w:hanging="709"/>
        <w:rPr>
          <w:color w:val="000000" w:themeColor="text1"/>
          <w:sz w:val="24"/>
        </w:rPr>
      </w:pPr>
      <w:bookmarkStart w:id="795" w:name="_Hlk190337965"/>
      <w:r w:rsidRPr="009A71E9">
        <w:rPr>
          <w:rFonts w:hint="eastAsia"/>
          <w:color w:val="000000" w:themeColor="text1"/>
          <w:sz w:val="24"/>
        </w:rPr>
        <w:t xml:space="preserve"> </w:t>
      </w:r>
      <w:r w:rsidRPr="009A71E9">
        <w:rPr>
          <w:rFonts w:hint="eastAsia"/>
          <w:color w:val="000000" w:themeColor="text1"/>
          <w:sz w:val="24"/>
        </w:rPr>
        <w:t>上述投标（响应）报价指按照本章</w:t>
      </w:r>
      <w:r w:rsidRPr="009A71E9">
        <w:rPr>
          <w:rFonts w:hint="eastAsia"/>
          <w:color w:val="000000" w:themeColor="text1"/>
          <w:sz w:val="24"/>
        </w:rPr>
        <w:t>2.4</w:t>
      </w:r>
      <w:r w:rsidRPr="009A71E9">
        <w:rPr>
          <w:rFonts w:hint="eastAsia"/>
          <w:color w:val="000000" w:themeColor="text1"/>
          <w:sz w:val="24"/>
        </w:rPr>
        <w:t>修正后的报价</w:t>
      </w:r>
      <w:bookmarkEnd w:id="795"/>
      <w:r w:rsidRPr="009A71E9">
        <w:rPr>
          <w:rFonts w:hint="eastAsia"/>
          <w:color w:val="000000" w:themeColor="text1"/>
          <w:sz w:val="24"/>
        </w:rPr>
        <w:t>。</w:t>
      </w:r>
    </w:p>
    <w:bookmarkEnd w:id="794"/>
    <w:p w14:paraId="216C4574" w14:textId="77777777" w:rsidR="008F2A61" w:rsidRPr="009A71E9" w:rsidRDefault="00737CA0">
      <w:pPr>
        <w:numPr>
          <w:ilvl w:val="1"/>
          <w:numId w:val="12"/>
        </w:numPr>
        <w:tabs>
          <w:tab w:val="left" w:pos="1080"/>
        </w:tabs>
        <w:snapToGrid w:val="0"/>
        <w:spacing w:line="360" w:lineRule="auto"/>
        <w:ind w:left="1077" w:hanging="720"/>
        <w:rPr>
          <w:color w:val="000000" w:themeColor="text1"/>
          <w:sz w:val="24"/>
        </w:rPr>
      </w:pPr>
      <w:r w:rsidRPr="009A71E9">
        <w:rPr>
          <w:color w:val="000000" w:themeColor="text1"/>
          <w:sz w:val="24"/>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sidRPr="009A71E9">
        <w:rPr>
          <w:b/>
          <w:color w:val="000000" w:themeColor="text1"/>
          <w:sz w:val="24"/>
        </w:rPr>
        <w:t>投标无效</w:t>
      </w:r>
      <w:r w:rsidRPr="009A71E9">
        <w:rPr>
          <w:color w:val="000000" w:themeColor="text1"/>
          <w:sz w:val="24"/>
        </w:rPr>
        <w:t>。</w:t>
      </w:r>
    </w:p>
    <w:p w14:paraId="51B12D82" w14:textId="77777777" w:rsidR="008F2A61" w:rsidRPr="009A71E9" w:rsidRDefault="00737CA0">
      <w:pPr>
        <w:numPr>
          <w:ilvl w:val="1"/>
          <w:numId w:val="12"/>
        </w:numPr>
        <w:tabs>
          <w:tab w:val="left" w:pos="1080"/>
        </w:tabs>
        <w:snapToGrid w:val="0"/>
        <w:spacing w:line="360" w:lineRule="auto"/>
        <w:ind w:left="1077" w:hanging="720"/>
        <w:rPr>
          <w:color w:val="000000" w:themeColor="text1"/>
          <w:sz w:val="24"/>
        </w:rPr>
      </w:pPr>
      <w:r w:rsidRPr="009A71E9">
        <w:rPr>
          <w:color w:val="000000" w:themeColor="text1"/>
          <w:sz w:val="24"/>
        </w:rPr>
        <w:t>投标文件报价出现前后不一致的，按照下列规定修正：</w:t>
      </w:r>
    </w:p>
    <w:p w14:paraId="152BC12D" w14:textId="77777777" w:rsidR="008F2A61" w:rsidRPr="009A71E9" w:rsidRDefault="00737CA0">
      <w:pPr>
        <w:numPr>
          <w:ilvl w:val="2"/>
          <w:numId w:val="12"/>
        </w:numPr>
        <w:tabs>
          <w:tab w:val="left" w:pos="1080"/>
          <w:tab w:val="left" w:pos="1589"/>
          <w:tab w:val="left" w:pos="2035"/>
          <w:tab w:val="left" w:pos="2114"/>
        </w:tabs>
        <w:snapToGrid w:val="0"/>
        <w:spacing w:line="360" w:lineRule="auto"/>
        <w:ind w:left="2035"/>
        <w:rPr>
          <w:color w:val="000000" w:themeColor="text1"/>
          <w:sz w:val="24"/>
        </w:rPr>
      </w:pPr>
      <w:r w:rsidRPr="009A71E9">
        <w:rPr>
          <w:color w:val="000000" w:themeColor="text1"/>
          <w:sz w:val="24"/>
        </w:rPr>
        <w:t>招标文件对于报价修正是否另有规定：</w:t>
      </w:r>
    </w:p>
    <w:p w14:paraId="4A9E92DF" w14:textId="77777777" w:rsidR="008F2A61" w:rsidRPr="009A71E9" w:rsidRDefault="00737CA0">
      <w:pPr>
        <w:tabs>
          <w:tab w:val="left" w:pos="1080"/>
          <w:tab w:val="left" w:pos="1589"/>
          <w:tab w:val="left" w:pos="2035"/>
          <w:tab w:val="left" w:pos="2114"/>
        </w:tabs>
        <w:snapToGrid w:val="0"/>
        <w:spacing w:line="360" w:lineRule="auto"/>
        <w:ind w:left="2035"/>
        <w:rPr>
          <w:color w:val="000000" w:themeColor="text1"/>
          <w:sz w:val="24"/>
          <w:u w:val="single"/>
        </w:rPr>
      </w:pPr>
      <w:r w:rsidRPr="009A71E9">
        <w:rPr>
          <w:color w:val="000000" w:themeColor="text1"/>
          <w:sz w:val="24"/>
        </w:rPr>
        <w:t>□</w:t>
      </w:r>
      <w:r w:rsidRPr="009A71E9">
        <w:rPr>
          <w:color w:val="000000" w:themeColor="text1"/>
          <w:sz w:val="24"/>
        </w:rPr>
        <w:t>有，具体规定为：</w:t>
      </w:r>
      <w:r w:rsidRPr="009A71E9">
        <w:rPr>
          <w:color w:val="000000" w:themeColor="text1"/>
          <w:sz w:val="24"/>
        </w:rPr>
        <w:t>______________</w:t>
      </w:r>
    </w:p>
    <w:p w14:paraId="40753F57" w14:textId="77777777" w:rsidR="008F2A61" w:rsidRPr="009A71E9" w:rsidRDefault="00737CA0">
      <w:pPr>
        <w:tabs>
          <w:tab w:val="left" w:pos="1080"/>
          <w:tab w:val="left" w:pos="1589"/>
          <w:tab w:val="left" w:pos="2035"/>
          <w:tab w:val="left" w:pos="2114"/>
        </w:tabs>
        <w:snapToGrid w:val="0"/>
        <w:spacing w:line="360" w:lineRule="auto"/>
        <w:ind w:left="2035"/>
        <w:rPr>
          <w:color w:val="000000" w:themeColor="text1"/>
          <w:sz w:val="24"/>
        </w:rPr>
      </w:pPr>
      <w:r w:rsidRPr="009A71E9">
        <w:rPr>
          <w:b/>
          <w:color w:val="000000" w:themeColor="text1"/>
          <w:sz w:val="24"/>
        </w:rPr>
        <w:t>■</w:t>
      </w:r>
      <w:r w:rsidRPr="009A71E9">
        <w:rPr>
          <w:color w:val="000000" w:themeColor="text1"/>
          <w:sz w:val="24"/>
        </w:rPr>
        <w:t>无，按下述</w:t>
      </w:r>
      <w:r w:rsidRPr="009A71E9">
        <w:rPr>
          <w:color w:val="000000" w:themeColor="text1"/>
          <w:sz w:val="24"/>
        </w:rPr>
        <w:t>2.4.2-2.4.7</w:t>
      </w:r>
      <w:r w:rsidRPr="009A71E9">
        <w:rPr>
          <w:color w:val="000000" w:themeColor="text1"/>
          <w:sz w:val="24"/>
        </w:rPr>
        <w:t>项规定修正。</w:t>
      </w:r>
    </w:p>
    <w:p w14:paraId="6D0BCDA3" w14:textId="77777777" w:rsidR="008F2A61" w:rsidRPr="009A71E9" w:rsidRDefault="00737CA0">
      <w:pPr>
        <w:numPr>
          <w:ilvl w:val="2"/>
          <w:numId w:val="12"/>
        </w:numPr>
        <w:tabs>
          <w:tab w:val="left" w:pos="2035"/>
          <w:tab w:val="left" w:pos="2114"/>
          <w:tab w:val="left" w:pos="2977"/>
        </w:tabs>
        <w:snapToGrid w:val="0"/>
        <w:spacing w:line="360" w:lineRule="auto"/>
        <w:ind w:left="2035"/>
        <w:rPr>
          <w:color w:val="000000" w:themeColor="text1"/>
          <w:sz w:val="24"/>
        </w:rPr>
      </w:pPr>
      <w:r w:rsidRPr="009A71E9">
        <w:rPr>
          <w:color w:val="000000" w:themeColor="text1"/>
          <w:sz w:val="24"/>
        </w:rPr>
        <w:t>单独递交的开标一览表（报价表）与投标文件中开标一览表（报价表）内容不一致的，以单独递交的开标一览表（报价表）为准；</w:t>
      </w:r>
    </w:p>
    <w:p w14:paraId="78DCC8AB" w14:textId="77777777" w:rsidR="008F2A61" w:rsidRPr="009A71E9" w:rsidRDefault="00737CA0">
      <w:pPr>
        <w:numPr>
          <w:ilvl w:val="2"/>
          <w:numId w:val="12"/>
        </w:numPr>
        <w:tabs>
          <w:tab w:val="left" w:pos="2035"/>
          <w:tab w:val="left" w:pos="2114"/>
          <w:tab w:val="left" w:pos="2977"/>
        </w:tabs>
        <w:snapToGrid w:val="0"/>
        <w:spacing w:line="360" w:lineRule="auto"/>
        <w:ind w:left="2035"/>
        <w:rPr>
          <w:color w:val="000000" w:themeColor="text1"/>
          <w:sz w:val="24"/>
        </w:rPr>
      </w:pPr>
      <w:r w:rsidRPr="009A71E9">
        <w:rPr>
          <w:color w:val="000000" w:themeColor="text1"/>
          <w:sz w:val="24"/>
        </w:rPr>
        <w:t>投标文件中开标一览表（报价表）内容与投标文件中相应内容不一致的，以开标一览表（报价表）为准；</w:t>
      </w:r>
    </w:p>
    <w:p w14:paraId="490B3C09" w14:textId="77777777" w:rsidR="008F2A61" w:rsidRPr="009A71E9" w:rsidRDefault="00737CA0">
      <w:pPr>
        <w:numPr>
          <w:ilvl w:val="2"/>
          <w:numId w:val="12"/>
        </w:numPr>
        <w:tabs>
          <w:tab w:val="left" w:pos="2035"/>
          <w:tab w:val="left" w:pos="2114"/>
          <w:tab w:val="left" w:pos="2977"/>
        </w:tabs>
        <w:snapToGrid w:val="0"/>
        <w:spacing w:line="360" w:lineRule="auto"/>
        <w:ind w:left="2035"/>
        <w:rPr>
          <w:color w:val="000000" w:themeColor="text1"/>
          <w:sz w:val="24"/>
        </w:rPr>
      </w:pPr>
      <w:r w:rsidRPr="009A71E9">
        <w:rPr>
          <w:color w:val="000000" w:themeColor="text1"/>
          <w:sz w:val="24"/>
        </w:rPr>
        <w:t>大写金额和小写金额不一致的，以大写金额为准；</w:t>
      </w:r>
    </w:p>
    <w:p w14:paraId="4F0AFF1C" w14:textId="77777777" w:rsidR="008F2A61" w:rsidRPr="009A71E9" w:rsidRDefault="00737CA0">
      <w:pPr>
        <w:numPr>
          <w:ilvl w:val="2"/>
          <w:numId w:val="12"/>
        </w:numPr>
        <w:tabs>
          <w:tab w:val="left" w:pos="2035"/>
          <w:tab w:val="left" w:pos="2114"/>
          <w:tab w:val="left" w:pos="2977"/>
        </w:tabs>
        <w:snapToGrid w:val="0"/>
        <w:spacing w:line="360" w:lineRule="auto"/>
        <w:ind w:left="2035"/>
        <w:rPr>
          <w:color w:val="000000" w:themeColor="text1"/>
          <w:sz w:val="24"/>
        </w:rPr>
      </w:pPr>
      <w:r w:rsidRPr="009A71E9">
        <w:rPr>
          <w:color w:val="000000" w:themeColor="text1"/>
          <w:sz w:val="24"/>
        </w:rPr>
        <w:t>单价金额小数点或者百分比有明显错位的，以开标一览表的总价为准，并修改单价；</w:t>
      </w:r>
    </w:p>
    <w:p w14:paraId="73E9A6D7" w14:textId="77777777" w:rsidR="008F2A61" w:rsidRPr="009A71E9" w:rsidRDefault="00737CA0">
      <w:pPr>
        <w:numPr>
          <w:ilvl w:val="2"/>
          <w:numId w:val="12"/>
        </w:numPr>
        <w:tabs>
          <w:tab w:val="left" w:pos="2035"/>
          <w:tab w:val="left" w:pos="2114"/>
          <w:tab w:val="left" w:pos="2977"/>
        </w:tabs>
        <w:snapToGrid w:val="0"/>
        <w:spacing w:line="360" w:lineRule="auto"/>
        <w:ind w:left="2035"/>
        <w:rPr>
          <w:color w:val="000000" w:themeColor="text1"/>
          <w:sz w:val="24"/>
        </w:rPr>
      </w:pPr>
      <w:r w:rsidRPr="009A71E9">
        <w:rPr>
          <w:color w:val="000000" w:themeColor="text1"/>
          <w:sz w:val="24"/>
        </w:rPr>
        <w:t>总价金额与按单价汇总金额不一致的，以单价金额计算结果为准。</w:t>
      </w:r>
    </w:p>
    <w:p w14:paraId="65B285DB" w14:textId="77777777" w:rsidR="008F2A61" w:rsidRPr="009A71E9" w:rsidRDefault="00737CA0">
      <w:pPr>
        <w:numPr>
          <w:ilvl w:val="2"/>
          <w:numId w:val="12"/>
        </w:numPr>
        <w:tabs>
          <w:tab w:val="left" w:pos="1080"/>
          <w:tab w:val="left" w:pos="1589"/>
          <w:tab w:val="left" w:pos="2035"/>
          <w:tab w:val="left" w:pos="2114"/>
        </w:tabs>
        <w:snapToGrid w:val="0"/>
        <w:spacing w:line="360" w:lineRule="auto"/>
        <w:ind w:left="2035"/>
        <w:rPr>
          <w:color w:val="000000" w:themeColor="text1"/>
          <w:sz w:val="24"/>
        </w:rPr>
      </w:pPr>
      <w:r w:rsidRPr="009A71E9">
        <w:rPr>
          <w:color w:val="000000" w:themeColor="text1"/>
          <w:sz w:val="24"/>
        </w:rPr>
        <w:t>同时出现两种以上不一致的，按照前款规定的顺序修正。</w:t>
      </w:r>
    </w:p>
    <w:p w14:paraId="0CC6173A" w14:textId="77777777" w:rsidR="008F2A61" w:rsidRPr="009A71E9" w:rsidRDefault="00737CA0">
      <w:pPr>
        <w:numPr>
          <w:ilvl w:val="2"/>
          <w:numId w:val="12"/>
        </w:numPr>
        <w:tabs>
          <w:tab w:val="left" w:pos="1080"/>
          <w:tab w:val="left" w:pos="1589"/>
          <w:tab w:val="left" w:pos="2035"/>
          <w:tab w:val="left" w:pos="2114"/>
        </w:tabs>
        <w:snapToGrid w:val="0"/>
        <w:spacing w:line="360" w:lineRule="auto"/>
        <w:ind w:left="2035"/>
        <w:rPr>
          <w:color w:val="000000" w:themeColor="text1"/>
          <w:sz w:val="24"/>
        </w:rPr>
      </w:pPr>
      <w:r w:rsidRPr="009A71E9">
        <w:rPr>
          <w:color w:val="000000" w:themeColor="text1"/>
          <w:sz w:val="24"/>
        </w:rPr>
        <w:t>修正后的报价经投标人书面确认后产生约束力，投标人不确认的，其</w:t>
      </w:r>
      <w:r w:rsidRPr="009A71E9">
        <w:rPr>
          <w:b/>
          <w:color w:val="000000" w:themeColor="text1"/>
          <w:sz w:val="24"/>
        </w:rPr>
        <w:t>投标无效</w:t>
      </w:r>
      <w:r w:rsidRPr="009A71E9">
        <w:rPr>
          <w:color w:val="000000" w:themeColor="text1"/>
          <w:sz w:val="24"/>
        </w:rPr>
        <w:t>。</w:t>
      </w:r>
    </w:p>
    <w:p w14:paraId="2675B86E" w14:textId="77777777" w:rsidR="008F2A61" w:rsidRPr="009A71E9" w:rsidRDefault="00737CA0">
      <w:pPr>
        <w:numPr>
          <w:ilvl w:val="1"/>
          <w:numId w:val="12"/>
        </w:numPr>
        <w:tabs>
          <w:tab w:val="left" w:pos="1080"/>
        </w:tabs>
        <w:snapToGrid w:val="0"/>
        <w:spacing w:line="360" w:lineRule="auto"/>
        <w:ind w:left="1077" w:hanging="720"/>
        <w:rPr>
          <w:color w:val="000000" w:themeColor="text1"/>
          <w:sz w:val="24"/>
        </w:rPr>
      </w:pPr>
      <w:r w:rsidRPr="009A71E9">
        <w:rPr>
          <w:rFonts w:hint="eastAsia"/>
          <w:color w:val="000000" w:themeColor="text1"/>
          <w:sz w:val="24"/>
        </w:rPr>
        <w:t>支持中小企业</w:t>
      </w:r>
      <w:r w:rsidRPr="009A71E9">
        <w:rPr>
          <w:color w:val="000000" w:themeColor="text1"/>
          <w:sz w:val="24"/>
        </w:rPr>
        <w:t>政府采购政策的价格调整：只有符合第二章《投标人须知》</w:t>
      </w:r>
      <w:r w:rsidRPr="009A71E9">
        <w:rPr>
          <w:color w:val="000000" w:themeColor="text1"/>
          <w:sz w:val="24"/>
        </w:rPr>
        <w:t>5.3</w:t>
      </w:r>
      <w:r w:rsidRPr="009A71E9">
        <w:rPr>
          <w:color w:val="000000" w:themeColor="text1"/>
          <w:sz w:val="24"/>
        </w:rPr>
        <w:t>条规定情形的，可以享受中小企业扶持政策，用扣除后的价格参加评审；否则，评标时价格不予扣除。</w:t>
      </w:r>
    </w:p>
    <w:p w14:paraId="0D311BD2" w14:textId="77777777" w:rsidR="008F2A61" w:rsidRPr="009A71E9" w:rsidRDefault="00737CA0">
      <w:pPr>
        <w:numPr>
          <w:ilvl w:val="2"/>
          <w:numId w:val="12"/>
        </w:numPr>
        <w:tabs>
          <w:tab w:val="left" w:pos="1080"/>
          <w:tab w:val="left" w:pos="1589"/>
          <w:tab w:val="left" w:pos="2035"/>
        </w:tabs>
        <w:snapToGrid w:val="0"/>
        <w:spacing w:line="360" w:lineRule="auto"/>
        <w:rPr>
          <w:color w:val="000000" w:themeColor="text1"/>
          <w:sz w:val="24"/>
        </w:rPr>
      </w:pPr>
      <w:r w:rsidRPr="009A71E9">
        <w:rPr>
          <w:color w:val="000000" w:themeColor="text1"/>
          <w:sz w:val="24"/>
        </w:rPr>
        <w:lastRenderedPageBreak/>
        <w:t>对于未预留份额专门面向中小企业采购的采购项目，以及预留份额项目中的非预留部分采购包，对小微企业报价给予</w:t>
      </w:r>
      <w:r w:rsidRPr="009A71E9">
        <w:rPr>
          <w:rFonts w:hint="eastAsia"/>
          <w:color w:val="000000" w:themeColor="text1"/>
          <w:sz w:val="24"/>
          <w:u w:val="single"/>
        </w:rPr>
        <w:t xml:space="preserve"> </w:t>
      </w:r>
      <w:r w:rsidRPr="009A71E9">
        <w:rPr>
          <w:color w:val="000000" w:themeColor="text1"/>
          <w:sz w:val="24"/>
          <w:u w:val="single"/>
        </w:rPr>
        <w:t xml:space="preserve">10 </w:t>
      </w:r>
      <w:r w:rsidRPr="009A71E9">
        <w:rPr>
          <w:color w:val="000000" w:themeColor="text1"/>
          <w:sz w:val="24"/>
        </w:rPr>
        <w:t>%</w:t>
      </w:r>
      <w:r w:rsidRPr="009A71E9">
        <w:rPr>
          <w:color w:val="000000" w:themeColor="text1"/>
          <w:sz w:val="24"/>
        </w:rPr>
        <w:t>的扣除，用扣除后的价格参加评审。</w:t>
      </w:r>
    </w:p>
    <w:p w14:paraId="3005022F" w14:textId="77777777" w:rsidR="008F2A61" w:rsidRPr="009A71E9" w:rsidRDefault="00737CA0">
      <w:pPr>
        <w:numPr>
          <w:ilvl w:val="2"/>
          <w:numId w:val="12"/>
        </w:numPr>
        <w:tabs>
          <w:tab w:val="left" w:pos="1080"/>
          <w:tab w:val="left" w:pos="1589"/>
          <w:tab w:val="left" w:pos="2035"/>
        </w:tabs>
        <w:snapToGrid w:val="0"/>
        <w:spacing w:line="360" w:lineRule="auto"/>
        <w:rPr>
          <w:color w:val="000000" w:themeColor="text1"/>
          <w:sz w:val="24"/>
        </w:rPr>
      </w:pPr>
      <w:r w:rsidRPr="009A71E9">
        <w:rPr>
          <w:color w:val="000000" w:themeColor="text1"/>
          <w:sz w:val="24"/>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w:t>
      </w:r>
      <w:r w:rsidRPr="009A71E9">
        <w:rPr>
          <w:color w:val="000000" w:themeColor="text1"/>
          <w:sz w:val="24"/>
        </w:rPr>
        <w:t xml:space="preserve"> 30%</w:t>
      </w:r>
      <w:r w:rsidRPr="009A71E9">
        <w:rPr>
          <w:color w:val="000000" w:themeColor="text1"/>
          <w:sz w:val="24"/>
        </w:rPr>
        <w:t>以上的联合体或者大中型企业的报价给予</w:t>
      </w:r>
      <w:r w:rsidRPr="009A71E9">
        <w:rPr>
          <w:rFonts w:hint="eastAsia"/>
          <w:color w:val="000000" w:themeColor="text1"/>
          <w:sz w:val="24"/>
          <w:u w:val="single"/>
        </w:rPr>
        <w:t xml:space="preserve"> </w:t>
      </w:r>
      <w:r w:rsidRPr="009A71E9">
        <w:rPr>
          <w:color w:val="000000" w:themeColor="text1"/>
          <w:sz w:val="24"/>
          <w:u w:val="single"/>
        </w:rPr>
        <w:t xml:space="preserve">6 </w:t>
      </w:r>
      <w:r w:rsidRPr="009A71E9">
        <w:rPr>
          <w:color w:val="000000" w:themeColor="text1"/>
          <w:sz w:val="24"/>
        </w:rPr>
        <w:t>%</w:t>
      </w:r>
      <w:r w:rsidRPr="009A71E9">
        <w:rPr>
          <w:color w:val="000000" w:themeColor="text1"/>
          <w:sz w:val="24"/>
        </w:rPr>
        <w:t>的扣除，用扣除后的价格参加评审。</w:t>
      </w:r>
    </w:p>
    <w:p w14:paraId="4B319612" w14:textId="77777777" w:rsidR="008F2A61" w:rsidRPr="009A71E9" w:rsidRDefault="00737CA0">
      <w:pPr>
        <w:numPr>
          <w:ilvl w:val="2"/>
          <w:numId w:val="12"/>
        </w:numPr>
        <w:tabs>
          <w:tab w:val="left" w:pos="1080"/>
          <w:tab w:val="left" w:pos="1589"/>
          <w:tab w:val="left" w:pos="2035"/>
        </w:tabs>
        <w:snapToGrid w:val="0"/>
        <w:spacing w:line="360" w:lineRule="auto"/>
        <w:ind w:left="2035"/>
        <w:rPr>
          <w:color w:val="000000" w:themeColor="text1"/>
          <w:sz w:val="24"/>
        </w:rPr>
      </w:pPr>
      <w:r w:rsidRPr="009A71E9">
        <w:rPr>
          <w:color w:val="000000" w:themeColor="text1"/>
          <w:sz w:val="24"/>
        </w:rPr>
        <w:t>组成联合体或者接受分包的小微企业与联合体内其他企业、分包企业之间存在直接控股、管理关系的，不享受价格扣除优惠政策。</w:t>
      </w:r>
    </w:p>
    <w:p w14:paraId="485717F1" w14:textId="77777777" w:rsidR="008F2A61" w:rsidRPr="009A71E9" w:rsidRDefault="00737CA0">
      <w:pPr>
        <w:numPr>
          <w:ilvl w:val="2"/>
          <w:numId w:val="12"/>
        </w:numPr>
        <w:tabs>
          <w:tab w:val="left" w:pos="1080"/>
          <w:tab w:val="left" w:pos="1589"/>
          <w:tab w:val="left" w:pos="2035"/>
        </w:tabs>
        <w:snapToGrid w:val="0"/>
        <w:spacing w:line="360" w:lineRule="auto"/>
        <w:ind w:left="2035"/>
        <w:rPr>
          <w:color w:val="000000" w:themeColor="text1"/>
          <w:sz w:val="24"/>
        </w:rPr>
      </w:pPr>
      <w:r w:rsidRPr="009A71E9">
        <w:rPr>
          <w:color w:val="000000" w:themeColor="text1"/>
          <w:sz w:val="24"/>
        </w:rPr>
        <w:t>价格扣除比例对小型企业和微型企业同等对待，不作区分。</w:t>
      </w:r>
    </w:p>
    <w:p w14:paraId="503E4580" w14:textId="77777777" w:rsidR="008F2A61" w:rsidRPr="009A71E9" w:rsidRDefault="00737CA0">
      <w:pPr>
        <w:numPr>
          <w:ilvl w:val="2"/>
          <w:numId w:val="12"/>
        </w:numPr>
        <w:tabs>
          <w:tab w:val="left" w:pos="1080"/>
          <w:tab w:val="left" w:pos="1589"/>
          <w:tab w:val="left" w:pos="2035"/>
        </w:tabs>
        <w:snapToGrid w:val="0"/>
        <w:spacing w:line="360" w:lineRule="auto"/>
        <w:ind w:left="2035"/>
        <w:rPr>
          <w:color w:val="000000" w:themeColor="text1"/>
          <w:sz w:val="24"/>
        </w:rPr>
      </w:pPr>
      <w:r w:rsidRPr="009A71E9">
        <w:rPr>
          <w:color w:val="000000" w:themeColor="text1"/>
          <w:sz w:val="24"/>
        </w:rPr>
        <w:t>中小企业参加政府采购活动，应当按照招标文件给定的格式出具《中小企业声明函》，否则不得享受相关中小企业扶持政策。</w:t>
      </w:r>
    </w:p>
    <w:p w14:paraId="7FFD2E3E" w14:textId="77777777" w:rsidR="008F2A61" w:rsidRPr="009A71E9" w:rsidRDefault="00737CA0">
      <w:pPr>
        <w:numPr>
          <w:ilvl w:val="2"/>
          <w:numId w:val="12"/>
        </w:numPr>
        <w:tabs>
          <w:tab w:val="left" w:pos="1080"/>
          <w:tab w:val="left" w:pos="1589"/>
          <w:tab w:val="left" w:pos="2035"/>
        </w:tabs>
        <w:snapToGrid w:val="0"/>
        <w:spacing w:line="360" w:lineRule="auto"/>
        <w:ind w:left="2035"/>
        <w:rPr>
          <w:color w:val="000000" w:themeColor="text1"/>
          <w:sz w:val="24"/>
        </w:rPr>
      </w:pPr>
      <w:r w:rsidRPr="009A71E9">
        <w:rPr>
          <w:color w:val="000000" w:themeColor="text1"/>
          <w:sz w:val="24"/>
        </w:rPr>
        <w:t>监狱企业提供了由省级以上监狱管理局、戒毒管理局（含新疆生产建设兵团）出具的属于监狱企业的证明文件的，视同小微企业。</w:t>
      </w:r>
    </w:p>
    <w:p w14:paraId="2EE3EC32" w14:textId="77777777" w:rsidR="008F2A61" w:rsidRPr="009A71E9" w:rsidRDefault="00737CA0">
      <w:pPr>
        <w:numPr>
          <w:ilvl w:val="2"/>
          <w:numId w:val="12"/>
        </w:numPr>
        <w:tabs>
          <w:tab w:val="left" w:pos="1080"/>
          <w:tab w:val="left" w:pos="1589"/>
          <w:tab w:val="left" w:pos="2035"/>
        </w:tabs>
        <w:snapToGrid w:val="0"/>
        <w:spacing w:line="360" w:lineRule="auto"/>
        <w:ind w:left="2035"/>
        <w:rPr>
          <w:color w:val="000000" w:themeColor="text1"/>
          <w:sz w:val="24"/>
        </w:rPr>
      </w:pPr>
      <w:r w:rsidRPr="009A71E9">
        <w:rPr>
          <w:color w:val="000000" w:themeColor="text1"/>
          <w:sz w:val="24"/>
        </w:rPr>
        <w:t>残疾人福利性单位按招标文件要求提供了《残疾人福利性单位声明函》的，视同小微企业。</w:t>
      </w:r>
    </w:p>
    <w:p w14:paraId="78E914C0" w14:textId="77777777" w:rsidR="008F2A61" w:rsidRPr="009A71E9" w:rsidRDefault="00737CA0">
      <w:pPr>
        <w:numPr>
          <w:ilvl w:val="2"/>
          <w:numId w:val="12"/>
        </w:numPr>
        <w:tabs>
          <w:tab w:val="clear" w:pos="1980"/>
          <w:tab w:val="left" w:pos="1080"/>
          <w:tab w:val="left" w:pos="1589"/>
          <w:tab w:val="left" w:pos="2014"/>
        </w:tabs>
        <w:snapToGrid w:val="0"/>
        <w:spacing w:line="360" w:lineRule="auto"/>
        <w:ind w:left="2035"/>
        <w:rPr>
          <w:color w:val="000000" w:themeColor="text1"/>
          <w:sz w:val="24"/>
        </w:rPr>
      </w:pPr>
      <w:r w:rsidRPr="009A71E9">
        <w:rPr>
          <w:color w:val="000000" w:themeColor="text1"/>
          <w:sz w:val="24"/>
        </w:rPr>
        <w:t>若投标人同时属于小型或微型企业、监狱企业、残疾人福利性单位中的两种及以上，将不重复享受小微企业价格扣减的优惠政策。</w:t>
      </w:r>
    </w:p>
    <w:p w14:paraId="20CDFABE" w14:textId="77777777" w:rsidR="008F2A61" w:rsidRPr="009A71E9" w:rsidRDefault="00737CA0">
      <w:pPr>
        <w:numPr>
          <w:ilvl w:val="1"/>
          <w:numId w:val="12"/>
        </w:numPr>
        <w:tabs>
          <w:tab w:val="left" w:pos="1080"/>
        </w:tabs>
        <w:snapToGrid w:val="0"/>
        <w:spacing w:line="360" w:lineRule="auto"/>
        <w:ind w:left="1077" w:hanging="720"/>
        <w:rPr>
          <w:color w:val="000000" w:themeColor="text1"/>
          <w:sz w:val="24"/>
        </w:rPr>
      </w:pPr>
      <w:r w:rsidRPr="009A71E9">
        <w:rPr>
          <w:rFonts w:hint="eastAsia"/>
          <w:color w:val="000000" w:themeColor="text1"/>
          <w:sz w:val="24"/>
        </w:rPr>
        <w:t>支持本国产品政府采购</w:t>
      </w:r>
      <w:r w:rsidRPr="009A71E9">
        <w:rPr>
          <w:color w:val="000000" w:themeColor="text1"/>
          <w:sz w:val="24"/>
        </w:rPr>
        <w:t>的价格调整：只有符合第二章《投标人须知》</w:t>
      </w:r>
      <w:r w:rsidRPr="009A71E9">
        <w:rPr>
          <w:color w:val="000000" w:themeColor="text1"/>
          <w:sz w:val="24"/>
        </w:rPr>
        <w:t>5.2</w:t>
      </w:r>
      <w:r w:rsidRPr="009A71E9">
        <w:rPr>
          <w:color w:val="000000" w:themeColor="text1"/>
          <w:sz w:val="24"/>
        </w:rPr>
        <w:t>条规定情形的，可以享受</w:t>
      </w:r>
      <w:r w:rsidRPr="009A71E9">
        <w:rPr>
          <w:rFonts w:hint="eastAsia"/>
          <w:color w:val="000000" w:themeColor="text1"/>
          <w:sz w:val="24"/>
        </w:rPr>
        <w:t>本国产品支持</w:t>
      </w:r>
      <w:r w:rsidRPr="009A71E9">
        <w:rPr>
          <w:color w:val="000000" w:themeColor="text1"/>
          <w:sz w:val="24"/>
        </w:rPr>
        <w:t>政策，用扣除后的价格参加评审；否则，评标时价格不予扣除。</w:t>
      </w:r>
    </w:p>
    <w:p w14:paraId="19192191" w14:textId="77777777" w:rsidR="008F2A61" w:rsidRPr="009A71E9" w:rsidRDefault="00737CA0">
      <w:pPr>
        <w:numPr>
          <w:ilvl w:val="2"/>
          <w:numId w:val="12"/>
        </w:numPr>
        <w:tabs>
          <w:tab w:val="clear" w:pos="1980"/>
          <w:tab w:val="left" w:pos="1080"/>
          <w:tab w:val="left" w:pos="2100"/>
        </w:tabs>
        <w:snapToGrid w:val="0"/>
        <w:spacing w:line="360" w:lineRule="auto"/>
        <w:ind w:leftChars="502" w:left="2088" w:hangingChars="431" w:hanging="1034"/>
        <w:rPr>
          <w:color w:val="000000" w:themeColor="text1"/>
          <w:sz w:val="24"/>
        </w:rPr>
      </w:pPr>
      <w:r w:rsidRPr="009A71E9">
        <w:rPr>
          <w:rFonts w:hint="eastAsia"/>
          <w:color w:val="000000" w:themeColor="text1"/>
          <w:sz w:val="24"/>
        </w:rPr>
        <w:t>本项目既有本国产品又有非本国产品参与竞争的，依法对本国产品给予价格评审优惠，对本国产品的报价给予</w:t>
      </w:r>
      <w:r w:rsidRPr="009A71E9">
        <w:rPr>
          <w:rFonts w:hint="eastAsia"/>
          <w:color w:val="000000" w:themeColor="text1"/>
          <w:sz w:val="24"/>
        </w:rPr>
        <w:t>20%</w:t>
      </w:r>
      <w:r w:rsidRPr="009A71E9">
        <w:rPr>
          <w:rFonts w:hint="eastAsia"/>
          <w:color w:val="000000" w:themeColor="text1"/>
          <w:sz w:val="24"/>
        </w:rPr>
        <w:t>的价格扣除，用扣除后的价格参与评审。</w:t>
      </w:r>
    </w:p>
    <w:p w14:paraId="742989A5" w14:textId="77777777" w:rsidR="008F2A61" w:rsidRPr="009A71E9" w:rsidRDefault="00737CA0">
      <w:pPr>
        <w:numPr>
          <w:ilvl w:val="2"/>
          <w:numId w:val="12"/>
        </w:numPr>
        <w:tabs>
          <w:tab w:val="clear" w:pos="1980"/>
          <w:tab w:val="left" w:pos="1080"/>
          <w:tab w:val="left" w:pos="2100"/>
        </w:tabs>
        <w:snapToGrid w:val="0"/>
        <w:spacing w:line="360" w:lineRule="auto"/>
        <w:ind w:leftChars="502" w:left="2088" w:hangingChars="431" w:hanging="1034"/>
        <w:rPr>
          <w:color w:val="000000" w:themeColor="text1"/>
          <w:sz w:val="24"/>
        </w:rPr>
      </w:pPr>
      <w:r w:rsidRPr="009A71E9">
        <w:rPr>
          <w:rFonts w:hint="eastAsia"/>
          <w:color w:val="000000" w:themeColor="text1"/>
          <w:sz w:val="24"/>
        </w:rPr>
        <w:t>当采购项目或者采购包中含有多种产品，供应商为该采购项目或者采购包提供的符合本国产品标准的产品成本之和占该供应商提供的全部产品成本之和的比例达到</w:t>
      </w:r>
      <w:r w:rsidRPr="009A71E9">
        <w:rPr>
          <w:rFonts w:hint="eastAsia"/>
          <w:color w:val="000000" w:themeColor="text1"/>
          <w:sz w:val="24"/>
        </w:rPr>
        <w:t>80%</w:t>
      </w:r>
      <w:r w:rsidRPr="009A71E9">
        <w:rPr>
          <w:rFonts w:hint="eastAsia"/>
          <w:color w:val="000000" w:themeColor="text1"/>
          <w:sz w:val="24"/>
        </w:rPr>
        <w:t>以上时，依法对该供应商提供的</w:t>
      </w:r>
      <w:r w:rsidRPr="009A71E9">
        <w:rPr>
          <w:rFonts w:hint="eastAsia"/>
          <w:color w:val="000000" w:themeColor="text1"/>
          <w:sz w:val="24"/>
        </w:rPr>
        <w:lastRenderedPageBreak/>
        <w:t>全部产品给予价格评审优惠，即对该供应商提供的全部产品的总报价给予</w:t>
      </w:r>
      <w:r w:rsidRPr="009A71E9">
        <w:rPr>
          <w:rFonts w:hint="eastAsia"/>
          <w:color w:val="000000" w:themeColor="text1"/>
          <w:sz w:val="24"/>
        </w:rPr>
        <w:t>20%</w:t>
      </w:r>
      <w:r w:rsidRPr="009A71E9">
        <w:rPr>
          <w:rFonts w:hint="eastAsia"/>
          <w:color w:val="000000" w:themeColor="text1"/>
          <w:sz w:val="24"/>
        </w:rPr>
        <w:t>的价格扣除，用扣除后的价格参与评审。</w:t>
      </w:r>
    </w:p>
    <w:p w14:paraId="78927433" w14:textId="77777777" w:rsidR="008F2A61" w:rsidRPr="009A71E9" w:rsidRDefault="00737CA0">
      <w:pPr>
        <w:numPr>
          <w:ilvl w:val="2"/>
          <w:numId w:val="12"/>
        </w:numPr>
        <w:tabs>
          <w:tab w:val="clear" w:pos="1980"/>
          <w:tab w:val="left" w:pos="1080"/>
          <w:tab w:val="left" w:pos="2100"/>
        </w:tabs>
        <w:snapToGrid w:val="0"/>
        <w:spacing w:line="360" w:lineRule="auto"/>
        <w:ind w:leftChars="502" w:left="2088" w:hangingChars="431" w:hanging="1034"/>
        <w:rPr>
          <w:color w:val="000000" w:themeColor="text1"/>
          <w:sz w:val="24"/>
        </w:rPr>
      </w:pPr>
      <w:r w:rsidRPr="009A71E9">
        <w:rPr>
          <w:rFonts w:hint="eastAsia"/>
          <w:color w:val="000000" w:themeColor="text1"/>
          <w:sz w:val="24"/>
        </w:rPr>
        <w:t>供应商提供本国产品参加政府采购活动的，</w:t>
      </w:r>
      <w:r w:rsidRPr="009A71E9">
        <w:rPr>
          <w:color w:val="000000" w:themeColor="text1"/>
          <w:sz w:val="24"/>
        </w:rPr>
        <w:t>应当按照招标文件给定的格式出具《</w:t>
      </w:r>
      <w:r w:rsidRPr="009A71E9">
        <w:rPr>
          <w:rFonts w:hint="eastAsia"/>
          <w:color w:val="000000" w:themeColor="text1"/>
          <w:sz w:val="24"/>
        </w:rPr>
        <w:t>关于符合本国产品标准的</w:t>
      </w:r>
      <w:r w:rsidRPr="009A71E9">
        <w:rPr>
          <w:color w:val="000000" w:themeColor="text1"/>
          <w:sz w:val="24"/>
        </w:rPr>
        <w:t>声明函》</w:t>
      </w:r>
      <w:r w:rsidRPr="009A71E9">
        <w:rPr>
          <w:rFonts w:hint="eastAsia"/>
          <w:color w:val="000000" w:themeColor="text1"/>
          <w:sz w:val="24"/>
        </w:rPr>
        <w:t>或提供财政部会同有关部门规定的有关证明文件</w:t>
      </w:r>
      <w:r w:rsidRPr="009A71E9">
        <w:rPr>
          <w:color w:val="000000" w:themeColor="text1"/>
          <w:sz w:val="24"/>
        </w:rPr>
        <w:t>，否则</w:t>
      </w:r>
      <w:r w:rsidRPr="009A71E9">
        <w:rPr>
          <w:rFonts w:hint="eastAsia"/>
          <w:color w:val="000000" w:themeColor="text1"/>
          <w:sz w:val="24"/>
        </w:rPr>
        <w:t>视为非本国产品。</w:t>
      </w:r>
    </w:p>
    <w:p w14:paraId="2580D312" w14:textId="77777777" w:rsidR="008F2A61" w:rsidRPr="009A71E9" w:rsidRDefault="00737CA0">
      <w:pPr>
        <w:numPr>
          <w:ilvl w:val="0"/>
          <w:numId w:val="12"/>
        </w:numPr>
        <w:tabs>
          <w:tab w:val="left" w:pos="360"/>
        </w:tabs>
        <w:snapToGrid w:val="0"/>
        <w:spacing w:line="360" w:lineRule="auto"/>
        <w:outlineLvl w:val="1"/>
        <w:rPr>
          <w:color w:val="000000" w:themeColor="text1"/>
          <w:sz w:val="24"/>
        </w:rPr>
      </w:pPr>
      <w:r w:rsidRPr="009A71E9">
        <w:rPr>
          <w:color w:val="000000" w:themeColor="text1"/>
          <w:sz w:val="24"/>
        </w:rPr>
        <w:t>投标文件的比较和评价</w:t>
      </w:r>
      <w:bookmarkEnd w:id="776"/>
      <w:bookmarkEnd w:id="777"/>
    </w:p>
    <w:p w14:paraId="5A2E2DD5" w14:textId="77777777" w:rsidR="008F2A61" w:rsidRPr="009A71E9" w:rsidRDefault="00737CA0">
      <w:pPr>
        <w:numPr>
          <w:ilvl w:val="1"/>
          <w:numId w:val="12"/>
        </w:numPr>
        <w:tabs>
          <w:tab w:val="left" w:pos="1080"/>
        </w:tabs>
        <w:snapToGrid w:val="0"/>
        <w:spacing w:line="360" w:lineRule="auto"/>
        <w:ind w:left="1077" w:hanging="720"/>
        <w:rPr>
          <w:color w:val="000000" w:themeColor="text1"/>
          <w:sz w:val="24"/>
        </w:rPr>
      </w:pPr>
      <w:r w:rsidRPr="009A71E9">
        <w:rPr>
          <w:color w:val="000000" w:themeColor="text1"/>
          <w:sz w:val="24"/>
        </w:rPr>
        <w:t>评标委员会将按照招标文件中规定的评标方法和标准，对符合性审查合格的投标文件进行商务和技术评估，综合比较与评价；未通过符合性审查的投标文件不得进入比较与评价。</w:t>
      </w:r>
    </w:p>
    <w:p w14:paraId="38A12B7B" w14:textId="77777777" w:rsidR="008F2A61" w:rsidRPr="009A71E9" w:rsidRDefault="00737CA0">
      <w:pPr>
        <w:numPr>
          <w:ilvl w:val="1"/>
          <w:numId w:val="12"/>
        </w:numPr>
        <w:tabs>
          <w:tab w:val="left" w:pos="1080"/>
        </w:tabs>
        <w:snapToGrid w:val="0"/>
        <w:spacing w:line="360" w:lineRule="auto"/>
        <w:ind w:left="1077" w:hanging="720"/>
        <w:rPr>
          <w:color w:val="000000" w:themeColor="text1"/>
          <w:sz w:val="24"/>
        </w:rPr>
      </w:pPr>
      <w:r w:rsidRPr="009A71E9">
        <w:rPr>
          <w:color w:val="000000" w:themeColor="text1"/>
          <w:sz w:val="24"/>
        </w:rPr>
        <w:t>评标方法和评标标准</w:t>
      </w:r>
    </w:p>
    <w:p w14:paraId="1A0DE521" w14:textId="77777777" w:rsidR="008F2A61" w:rsidRPr="009A71E9" w:rsidRDefault="00737CA0">
      <w:pPr>
        <w:numPr>
          <w:ilvl w:val="2"/>
          <w:numId w:val="12"/>
        </w:numPr>
        <w:tabs>
          <w:tab w:val="left" w:pos="1080"/>
          <w:tab w:val="left" w:pos="1589"/>
          <w:tab w:val="left" w:pos="2035"/>
        </w:tabs>
        <w:snapToGrid w:val="0"/>
        <w:spacing w:line="360" w:lineRule="auto"/>
        <w:ind w:left="2035"/>
        <w:rPr>
          <w:color w:val="000000" w:themeColor="text1"/>
          <w:sz w:val="24"/>
        </w:rPr>
      </w:pPr>
      <w:r w:rsidRPr="009A71E9">
        <w:rPr>
          <w:color w:val="000000" w:themeColor="text1"/>
          <w:sz w:val="24"/>
        </w:rPr>
        <w:t>本项目采用的评标方法为：</w:t>
      </w:r>
    </w:p>
    <w:p w14:paraId="221BD57E" w14:textId="77777777" w:rsidR="008F2A61" w:rsidRPr="009A71E9" w:rsidRDefault="00737CA0">
      <w:pPr>
        <w:tabs>
          <w:tab w:val="left" w:pos="900"/>
          <w:tab w:val="left" w:pos="1589"/>
          <w:tab w:val="left" w:pos="1701"/>
        </w:tabs>
        <w:snapToGrid w:val="0"/>
        <w:spacing w:line="360" w:lineRule="auto"/>
        <w:ind w:left="1985"/>
        <w:rPr>
          <w:color w:val="000000" w:themeColor="text1"/>
          <w:sz w:val="24"/>
        </w:rPr>
      </w:pPr>
      <w:r w:rsidRPr="009A71E9">
        <w:rPr>
          <w:b/>
          <w:color w:val="000000" w:themeColor="text1"/>
          <w:sz w:val="24"/>
        </w:rPr>
        <w:t>■</w:t>
      </w:r>
      <w:r w:rsidRPr="009A71E9">
        <w:rPr>
          <w:color w:val="000000" w:themeColor="text1"/>
          <w:sz w:val="24"/>
        </w:rPr>
        <w:t>综合评分法，指投标文件满足招标文件全部实质性要求，且按照评审因素的量化指标评审得分最高的投标人为中标候选人的评标方法，见《评标标准》，招标文件中没有规定的评标标准不得作为评审的依据。</w:t>
      </w:r>
    </w:p>
    <w:p w14:paraId="20DA0696" w14:textId="77777777" w:rsidR="008F2A61" w:rsidRPr="009A71E9" w:rsidRDefault="00737CA0">
      <w:pPr>
        <w:tabs>
          <w:tab w:val="left" w:pos="900"/>
          <w:tab w:val="left" w:pos="1589"/>
          <w:tab w:val="left" w:pos="1701"/>
        </w:tabs>
        <w:snapToGrid w:val="0"/>
        <w:spacing w:line="360" w:lineRule="auto"/>
        <w:ind w:left="1985"/>
        <w:rPr>
          <w:color w:val="000000" w:themeColor="text1"/>
          <w:sz w:val="24"/>
        </w:rPr>
      </w:pPr>
      <w:r w:rsidRPr="009A71E9">
        <w:rPr>
          <w:color w:val="000000" w:themeColor="text1"/>
          <w:sz w:val="24"/>
        </w:rPr>
        <w:t>□</w:t>
      </w:r>
      <w:r w:rsidRPr="009A71E9">
        <w:rPr>
          <w:color w:val="000000" w:themeColor="text1"/>
          <w:sz w:val="24"/>
        </w:rPr>
        <w:t>最低评标价法，指投标文件满足招标文件全部实质性要求，且投标报价最低的投标人为中标候选人的评标方法。</w:t>
      </w:r>
    </w:p>
    <w:p w14:paraId="673B6ABA" w14:textId="77777777" w:rsidR="008F2A61" w:rsidRPr="009A71E9" w:rsidRDefault="00737CA0">
      <w:pPr>
        <w:numPr>
          <w:ilvl w:val="2"/>
          <w:numId w:val="12"/>
        </w:numPr>
        <w:tabs>
          <w:tab w:val="left" w:pos="1080"/>
          <w:tab w:val="left" w:pos="1589"/>
          <w:tab w:val="left" w:pos="2035"/>
        </w:tabs>
        <w:snapToGrid w:val="0"/>
        <w:spacing w:line="360" w:lineRule="auto"/>
        <w:ind w:left="2035"/>
        <w:rPr>
          <w:color w:val="000000" w:themeColor="text1"/>
          <w:sz w:val="24"/>
        </w:rPr>
      </w:pPr>
      <w:r w:rsidRPr="009A71E9">
        <w:rPr>
          <w:color w:val="000000" w:themeColor="text1"/>
          <w:sz w:val="24"/>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sidRPr="009A71E9">
        <w:rPr>
          <w:b/>
          <w:color w:val="000000" w:themeColor="text1"/>
          <w:sz w:val="24"/>
        </w:rPr>
        <w:t>投标无效</w:t>
      </w:r>
      <w:r w:rsidRPr="009A71E9">
        <w:rPr>
          <w:color w:val="000000" w:themeColor="text1"/>
          <w:sz w:val="24"/>
        </w:rPr>
        <w:t>。</w:t>
      </w:r>
    </w:p>
    <w:p w14:paraId="6D7A5149" w14:textId="77777777" w:rsidR="008F2A61" w:rsidRPr="009A71E9" w:rsidRDefault="00737CA0">
      <w:pPr>
        <w:tabs>
          <w:tab w:val="left" w:pos="1080"/>
          <w:tab w:val="left" w:pos="1589"/>
          <w:tab w:val="left" w:pos="2035"/>
        </w:tabs>
        <w:snapToGrid w:val="0"/>
        <w:spacing w:line="360" w:lineRule="auto"/>
        <w:ind w:left="2035"/>
        <w:rPr>
          <w:color w:val="000000" w:themeColor="text1"/>
          <w:sz w:val="24"/>
        </w:rPr>
      </w:pPr>
      <w:r w:rsidRPr="009A71E9">
        <w:rPr>
          <w:b/>
          <w:color w:val="000000" w:themeColor="text1"/>
          <w:sz w:val="24"/>
        </w:rPr>
        <w:t>■</w:t>
      </w:r>
      <w:r w:rsidRPr="009A71E9">
        <w:rPr>
          <w:color w:val="000000" w:themeColor="text1"/>
          <w:sz w:val="24"/>
        </w:rPr>
        <w:t>随机抽取</w:t>
      </w:r>
    </w:p>
    <w:p w14:paraId="088D570F" w14:textId="77777777" w:rsidR="008F2A61" w:rsidRPr="009A71E9" w:rsidRDefault="00737CA0">
      <w:pPr>
        <w:tabs>
          <w:tab w:val="left" w:pos="1080"/>
          <w:tab w:val="left" w:pos="1589"/>
          <w:tab w:val="left" w:pos="2035"/>
        </w:tabs>
        <w:snapToGrid w:val="0"/>
        <w:spacing w:line="360" w:lineRule="auto"/>
        <w:ind w:left="2035"/>
        <w:rPr>
          <w:color w:val="000000" w:themeColor="text1"/>
          <w:sz w:val="24"/>
          <w:u w:val="single"/>
        </w:rPr>
      </w:pPr>
      <w:r w:rsidRPr="009A71E9">
        <w:rPr>
          <w:color w:val="000000" w:themeColor="text1"/>
          <w:sz w:val="24"/>
        </w:rPr>
        <w:t>□</w:t>
      </w:r>
      <w:r w:rsidRPr="009A71E9">
        <w:rPr>
          <w:color w:val="000000" w:themeColor="text1"/>
          <w:sz w:val="24"/>
        </w:rPr>
        <w:t>其他方式，具体要求：</w:t>
      </w:r>
      <w:r w:rsidRPr="009A71E9">
        <w:rPr>
          <w:color w:val="000000" w:themeColor="text1"/>
          <w:sz w:val="24"/>
        </w:rPr>
        <w:t>_____</w:t>
      </w:r>
    </w:p>
    <w:p w14:paraId="31517F8A" w14:textId="77777777" w:rsidR="008F2A61" w:rsidRPr="009A71E9" w:rsidRDefault="00737CA0">
      <w:pPr>
        <w:numPr>
          <w:ilvl w:val="2"/>
          <w:numId w:val="12"/>
        </w:numPr>
        <w:tabs>
          <w:tab w:val="left" w:pos="1080"/>
          <w:tab w:val="left" w:pos="1589"/>
          <w:tab w:val="left" w:pos="2035"/>
        </w:tabs>
        <w:snapToGrid w:val="0"/>
        <w:spacing w:line="360" w:lineRule="auto"/>
        <w:ind w:left="2035"/>
        <w:rPr>
          <w:color w:val="000000" w:themeColor="text1"/>
          <w:sz w:val="24"/>
        </w:rPr>
      </w:pPr>
      <w:r w:rsidRPr="009A71E9">
        <w:rPr>
          <w:color w:val="000000" w:themeColor="text1"/>
          <w:sz w:val="24"/>
        </w:rPr>
        <w:t>非政府强制采购的节能产品或环境标志产品，依据品目清单和认证证书实施政府优先采购。优先采购的具体规定（如涉及）</w:t>
      </w:r>
      <w:r w:rsidRPr="009A71E9">
        <w:rPr>
          <w:rFonts w:hint="eastAsia"/>
          <w:color w:val="000000" w:themeColor="text1"/>
          <w:sz w:val="24"/>
          <w:u w:val="single"/>
        </w:rPr>
        <w:t xml:space="preserve"> </w:t>
      </w:r>
      <w:r w:rsidRPr="009A71E9">
        <w:rPr>
          <w:rFonts w:hAnsi="宋体" w:cs="Arial"/>
          <w:color w:val="000000" w:themeColor="text1"/>
          <w:spacing w:val="-1"/>
          <w:u w:val="single"/>
        </w:rPr>
        <w:t xml:space="preserve">/ </w:t>
      </w:r>
      <w:r w:rsidRPr="009A71E9">
        <w:rPr>
          <w:color w:val="000000" w:themeColor="text1"/>
          <w:sz w:val="24"/>
        </w:rPr>
        <w:t>。</w:t>
      </w:r>
    </w:p>
    <w:p w14:paraId="1E96A79A" w14:textId="77777777" w:rsidR="008F2A61" w:rsidRPr="009A71E9" w:rsidRDefault="00737CA0">
      <w:pPr>
        <w:numPr>
          <w:ilvl w:val="0"/>
          <w:numId w:val="12"/>
        </w:numPr>
        <w:tabs>
          <w:tab w:val="left" w:pos="360"/>
        </w:tabs>
        <w:snapToGrid w:val="0"/>
        <w:spacing w:line="360" w:lineRule="auto"/>
        <w:outlineLvl w:val="1"/>
        <w:rPr>
          <w:color w:val="000000" w:themeColor="text1"/>
          <w:sz w:val="24"/>
        </w:rPr>
      </w:pPr>
      <w:r w:rsidRPr="009A71E9">
        <w:rPr>
          <w:color w:val="000000" w:themeColor="text1"/>
          <w:sz w:val="24"/>
        </w:rPr>
        <w:t>确定</w:t>
      </w:r>
      <w:bookmarkStart w:id="796" w:name="_Toc164608815"/>
      <w:bookmarkStart w:id="797" w:name="_Toc164608660"/>
      <w:bookmarkStart w:id="798" w:name="_Toc149720839"/>
      <w:bookmarkStart w:id="799" w:name="_Toc264969236"/>
      <w:bookmarkStart w:id="800" w:name="_Toc150509297"/>
      <w:bookmarkStart w:id="801" w:name="_Toc150480784"/>
      <w:bookmarkStart w:id="802" w:name="_Toc151193644"/>
      <w:bookmarkStart w:id="803" w:name="_Toc151193860"/>
      <w:bookmarkStart w:id="804" w:name="_Toc164229387"/>
      <w:bookmarkStart w:id="805" w:name="_Toc151193788"/>
      <w:bookmarkStart w:id="806" w:name="_Toc150774646"/>
      <w:bookmarkStart w:id="807" w:name="_Toc127161460"/>
      <w:bookmarkStart w:id="808" w:name="_Toc164351640"/>
      <w:bookmarkStart w:id="809" w:name="_Toc151190173"/>
      <w:bookmarkStart w:id="810" w:name="_Toc305158814"/>
      <w:bookmarkStart w:id="811" w:name="_Toc150774751"/>
      <w:bookmarkStart w:id="812" w:name="_Toc226309790"/>
      <w:bookmarkStart w:id="813" w:name="_Toc164229241"/>
      <w:bookmarkStart w:id="814" w:name="_Toc520356170"/>
      <w:bookmarkStart w:id="815" w:name="_Toc226965736"/>
      <w:bookmarkStart w:id="816" w:name="_Toc151193934"/>
      <w:bookmarkStart w:id="817" w:name="_Toc305158888"/>
      <w:bookmarkStart w:id="818" w:name="_Toc127151546"/>
      <w:bookmarkStart w:id="819" w:name="_Toc226965819"/>
      <w:bookmarkStart w:id="820" w:name="_Toc226337242"/>
      <w:bookmarkStart w:id="821" w:name="_Toc265228384"/>
      <w:bookmarkStart w:id="822" w:name="_Toc151193716"/>
      <w:bookmarkStart w:id="823" w:name="_Toc127151747"/>
      <w:bookmarkStart w:id="824" w:name="_Toc142311048"/>
      <w:bookmarkStart w:id="825" w:name="_Ref467307010"/>
      <w:bookmarkStart w:id="826" w:name="_Toc195842911"/>
      <w:r w:rsidRPr="009A71E9">
        <w:rPr>
          <w:color w:val="000000" w:themeColor="text1"/>
          <w:sz w:val="24"/>
        </w:rPr>
        <w:t>中标候选人名单</w:t>
      </w:r>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p>
    <w:p w14:paraId="14A889F4" w14:textId="77777777" w:rsidR="008F2A61" w:rsidRPr="009A71E9" w:rsidRDefault="00737CA0">
      <w:pPr>
        <w:numPr>
          <w:ilvl w:val="1"/>
          <w:numId w:val="12"/>
        </w:numPr>
        <w:tabs>
          <w:tab w:val="left" w:pos="1080"/>
        </w:tabs>
        <w:snapToGrid w:val="0"/>
        <w:spacing w:line="360" w:lineRule="auto"/>
        <w:ind w:left="1077" w:hanging="720"/>
        <w:rPr>
          <w:color w:val="000000" w:themeColor="text1"/>
          <w:sz w:val="24"/>
        </w:rPr>
      </w:pPr>
      <w:r w:rsidRPr="009A71E9">
        <w:rPr>
          <w:color w:val="000000" w:themeColor="text1"/>
          <w:sz w:val="24"/>
        </w:rPr>
        <w:t>采用综合评分法时，提供相同品牌产品（单一产品或核心产品品牌相同）且通过资格审查、符合性审查的不同投标人参加同一合同项下投标的，按一家投</w:t>
      </w:r>
      <w:r w:rsidRPr="009A71E9">
        <w:rPr>
          <w:color w:val="000000" w:themeColor="text1"/>
          <w:sz w:val="24"/>
        </w:rPr>
        <w:lastRenderedPageBreak/>
        <w:t>标人计算，评审后得分最高的同品牌投标人获得中标人推荐资格；评审得分相同的，评标委员会按照下述规定确定一个投标人获得中标人推荐资格，其他同品牌投标人不作为中标候选人。</w:t>
      </w:r>
    </w:p>
    <w:p w14:paraId="20C1024D" w14:textId="77777777" w:rsidR="008F2A61" w:rsidRPr="009A71E9" w:rsidRDefault="00737CA0">
      <w:pPr>
        <w:pStyle w:val="af3"/>
        <w:tabs>
          <w:tab w:val="left" w:pos="900"/>
          <w:tab w:val="left" w:pos="2127"/>
        </w:tabs>
        <w:adjustRightInd w:val="0"/>
        <w:snapToGrid w:val="0"/>
        <w:spacing w:line="360" w:lineRule="auto"/>
        <w:ind w:left="993" w:firstLineChars="57" w:firstLine="137"/>
        <w:rPr>
          <w:rFonts w:ascii="Times New Roman" w:hAnsi="Times New Roman" w:hint="default"/>
          <w:color w:val="000000" w:themeColor="text1"/>
          <w:sz w:val="24"/>
          <w:szCs w:val="24"/>
        </w:rPr>
      </w:pPr>
      <w:r w:rsidRPr="009A71E9">
        <w:rPr>
          <w:rFonts w:ascii="Times New Roman" w:hAnsi="Times New Roman" w:hint="default"/>
          <w:color w:val="000000" w:themeColor="text1"/>
          <w:sz w:val="24"/>
          <w:szCs w:val="24"/>
        </w:rPr>
        <w:t>□</w:t>
      </w:r>
      <w:r w:rsidRPr="009A71E9">
        <w:rPr>
          <w:rFonts w:ascii="Times New Roman" w:hAnsi="Times New Roman" w:hint="default"/>
          <w:color w:val="000000" w:themeColor="text1"/>
          <w:sz w:val="24"/>
          <w:szCs w:val="24"/>
        </w:rPr>
        <w:t>随机抽取</w:t>
      </w:r>
    </w:p>
    <w:p w14:paraId="27820157" w14:textId="77777777" w:rsidR="008F2A61" w:rsidRPr="009A71E9" w:rsidRDefault="00737CA0">
      <w:pPr>
        <w:pStyle w:val="af3"/>
        <w:tabs>
          <w:tab w:val="left" w:pos="900"/>
          <w:tab w:val="left" w:pos="2127"/>
        </w:tabs>
        <w:adjustRightInd w:val="0"/>
        <w:snapToGrid w:val="0"/>
        <w:spacing w:line="360" w:lineRule="auto"/>
        <w:ind w:left="993" w:firstLineChars="57" w:firstLine="137"/>
        <w:rPr>
          <w:rFonts w:ascii="Times New Roman" w:hAnsi="Times New Roman" w:hint="default"/>
          <w:color w:val="000000" w:themeColor="text1"/>
          <w:sz w:val="24"/>
          <w:szCs w:val="24"/>
        </w:rPr>
      </w:pPr>
      <w:r w:rsidRPr="009A71E9">
        <w:rPr>
          <w:rFonts w:ascii="Times New Roman" w:hAnsi="Times New Roman" w:hint="default"/>
          <w:b/>
          <w:color w:val="000000" w:themeColor="text1"/>
          <w:sz w:val="24"/>
        </w:rPr>
        <w:t>■</w:t>
      </w:r>
      <w:r w:rsidRPr="009A71E9">
        <w:rPr>
          <w:rFonts w:ascii="Times New Roman" w:hAnsi="Times New Roman" w:hint="default"/>
          <w:color w:val="000000" w:themeColor="text1"/>
          <w:sz w:val="24"/>
          <w:szCs w:val="24"/>
        </w:rPr>
        <w:t>其他方式，具体要求：</w:t>
      </w:r>
      <w:r w:rsidRPr="009A71E9">
        <w:rPr>
          <w:rFonts w:ascii="Times New Roman" w:hAnsi="Times New Roman"/>
          <w:color w:val="000000" w:themeColor="text1"/>
          <w:sz w:val="24"/>
          <w:szCs w:val="24"/>
          <w:u w:val="single"/>
        </w:rPr>
        <w:t>按技术部分得分高者获得中标人推荐资格</w:t>
      </w:r>
    </w:p>
    <w:p w14:paraId="417A3761" w14:textId="77777777" w:rsidR="008F2A61" w:rsidRPr="009A71E9" w:rsidRDefault="00737CA0">
      <w:pPr>
        <w:numPr>
          <w:ilvl w:val="1"/>
          <w:numId w:val="12"/>
        </w:numPr>
        <w:tabs>
          <w:tab w:val="left" w:pos="1080"/>
        </w:tabs>
        <w:snapToGrid w:val="0"/>
        <w:spacing w:line="360" w:lineRule="auto"/>
        <w:ind w:left="1077" w:hanging="720"/>
        <w:rPr>
          <w:color w:val="000000" w:themeColor="text1"/>
          <w:sz w:val="24"/>
        </w:rPr>
      </w:pPr>
      <w:r w:rsidRPr="009A71E9">
        <w:rPr>
          <w:color w:val="000000" w:themeColor="text1"/>
          <w:sz w:val="24"/>
        </w:rPr>
        <w:t>采用综合评分法时，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评分分值计算保留小数点后两位，第三位四舍五入。</w:t>
      </w:r>
    </w:p>
    <w:p w14:paraId="08AB56BD" w14:textId="77777777" w:rsidR="008F2A61" w:rsidRPr="009A71E9" w:rsidRDefault="00737CA0">
      <w:pPr>
        <w:numPr>
          <w:ilvl w:val="1"/>
          <w:numId w:val="12"/>
        </w:numPr>
        <w:tabs>
          <w:tab w:val="left" w:pos="1080"/>
        </w:tabs>
        <w:snapToGrid w:val="0"/>
        <w:spacing w:line="360" w:lineRule="auto"/>
        <w:ind w:left="1077" w:hanging="720"/>
        <w:rPr>
          <w:color w:val="000000" w:themeColor="text1"/>
          <w:sz w:val="24"/>
        </w:rPr>
      </w:pPr>
      <w:r w:rsidRPr="009A71E9">
        <w:rPr>
          <w:color w:val="000000" w:themeColor="text1"/>
          <w:sz w:val="24"/>
        </w:rPr>
        <w:t>采用最低评标价法时，评标结果按本章</w:t>
      </w:r>
      <w:r w:rsidRPr="009A71E9">
        <w:rPr>
          <w:color w:val="000000" w:themeColor="text1"/>
          <w:sz w:val="24"/>
        </w:rPr>
        <w:t>2.4</w:t>
      </w:r>
      <w:r w:rsidRPr="009A71E9">
        <w:rPr>
          <w:color w:val="000000" w:themeColor="text1"/>
          <w:sz w:val="24"/>
        </w:rPr>
        <w:t>、</w:t>
      </w:r>
      <w:r w:rsidRPr="009A71E9">
        <w:rPr>
          <w:color w:val="000000" w:themeColor="text1"/>
          <w:sz w:val="24"/>
        </w:rPr>
        <w:t>2.5</w:t>
      </w:r>
      <w:r w:rsidRPr="009A71E9">
        <w:rPr>
          <w:color w:val="000000" w:themeColor="text1"/>
          <w:sz w:val="24"/>
        </w:rPr>
        <w:t>调整后的投标报价由低到高顺序排列。投标报价相同的并列。投标文件满足招标文件全部实质性要求且投标报价最低的投标人为排名第一的中标候选人。</w:t>
      </w:r>
    </w:p>
    <w:p w14:paraId="302B439D" w14:textId="77777777" w:rsidR="008F2A61" w:rsidRPr="009A71E9" w:rsidRDefault="00737CA0">
      <w:pPr>
        <w:numPr>
          <w:ilvl w:val="1"/>
          <w:numId w:val="12"/>
        </w:numPr>
        <w:tabs>
          <w:tab w:val="left" w:pos="1080"/>
        </w:tabs>
        <w:snapToGrid w:val="0"/>
        <w:spacing w:line="360" w:lineRule="auto"/>
        <w:ind w:left="1077" w:hanging="720"/>
        <w:rPr>
          <w:color w:val="000000" w:themeColor="text1"/>
          <w:sz w:val="24"/>
        </w:rPr>
      </w:pPr>
      <w:r w:rsidRPr="009A71E9">
        <w:rPr>
          <w:color w:val="000000" w:themeColor="text1"/>
          <w:sz w:val="24"/>
        </w:rPr>
        <w:t>评标委员会要对评分汇总情况进行复核，特别是对排名第一的、报价最低的、投标或响应文件被认定为无效的情形进行重点复核。</w:t>
      </w:r>
    </w:p>
    <w:p w14:paraId="06CDA54C" w14:textId="77777777" w:rsidR="008F2A61" w:rsidRPr="009A71E9" w:rsidRDefault="00737CA0">
      <w:pPr>
        <w:numPr>
          <w:ilvl w:val="1"/>
          <w:numId w:val="12"/>
        </w:numPr>
        <w:tabs>
          <w:tab w:val="left" w:pos="1080"/>
        </w:tabs>
        <w:snapToGrid w:val="0"/>
        <w:spacing w:line="360" w:lineRule="auto"/>
        <w:ind w:left="1077" w:hanging="720"/>
        <w:rPr>
          <w:color w:val="000000" w:themeColor="text1"/>
          <w:sz w:val="24"/>
        </w:rPr>
      </w:pPr>
      <w:r w:rsidRPr="009A71E9">
        <w:rPr>
          <w:color w:val="000000" w:themeColor="text1"/>
          <w:sz w:val="24"/>
        </w:rPr>
        <w:t>评标委员会将根据各投标人的评标排序，依次推荐本项目（各采购包）的中标候选人，起草并签署评标报告。本项目（各采购包）评标委员会共（各）推荐</w:t>
      </w:r>
      <w:r w:rsidRPr="009A71E9">
        <w:rPr>
          <w:color w:val="000000" w:themeColor="text1"/>
          <w:sz w:val="24"/>
          <w:u w:val="single"/>
        </w:rPr>
        <w:t>3</w:t>
      </w:r>
      <w:r w:rsidRPr="009A71E9">
        <w:rPr>
          <w:color w:val="000000" w:themeColor="text1"/>
          <w:sz w:val="24"/>
        </w:rPr>
        <w:t>名中标候选人。</w:t>
      </w:r>
    </w:p>
    <w:p w14:paraId="1A4AFE1F" w14:textId="77777777" w:rsidR="008F2A61" w:rsidRPr="009A71E9" w:rsidRDefault="00737CA0">
      <w:pPr>
        <w:numPr>
          <w:ilvl w:val="0"/>
          <w:numId w:val="12"/>
        </w:numPr>
        <w:tabs>
          <w:tab w:val="left" w:pos="360"/>
        </w:tabs>
        <w:snapToGrid w:val="0"/>
        <w:spacing w:line="360" w:lineRule="auto"/>
        <w:outlineLvl w:val="1"/>
        <w:rPr>
          <w:color w:val="000000" w:themeColor="text1"/>
          <w:sz w:val="24"/>
        </w:rPr>
      </w:pPr>
      <w:r w:rsidRPr="009A71E9">
        <w:rPr>
          <w:color w:val="000000" w:themeColor="text1"/>
          <w:sz w:val="24"/>
        </w:rPr>
        <w:t>报告违法行为</w:t>
      </w:r>
    </w:p>
    <w:p w14:paraId="4A03B6DD" w14:textId="77777777" w:rsidR="008F2A61" w:rsidRPr="009A71E9" w:rsidRDefault="00737CA0">
      <w:pPr>
        <w:numPr>
          <w:ilvl w:val="1"/>
          <w:numId w:val="12"/>
        </w:numPr>
        <w:tabs>
          <w:tab w:val="left" w:pos="1080"/>
        </w:tabs>
        <w:snapToGrid w:val="0"/>
        <w:spacing w:line="360" w:lineRule="auto"/>
        <w:ind w:left="1077" w:hanging="720"/>
        <w:rPr>
          <w:color w:val="000000" w:themeColor="text1"/>
          <w:sz w:val="24"/>
        </w:rPr>
      </w:pPr>
      <w:r w:rsidRPr="009A71E9">
        <w:rPr>
          <w:color w:val="000000" w:themeColor="text1"/>
          <w:sz w:val="24"/>
        </w:rPr>
        <w:t>评标委员会在评标过程中发现投标人有行贿、提供虚假材料或者串通等违法行为时，应当及时向财政部门报告。</w:t>
      </w:r>
    </w:p>
    <w:p w14:paraId="0B8B20B1" w14:textId="77777777" w:rsidR="008F2A61" w:rsidRPr="009A71E9" w:rsidRDefault="00737CA0">
      <w:pPr>
        <w:widowControl/>
        <w:jc w:val="left"/>
        <w:rPr>
          <w:b/>
          <w:color w:val="000000" w:themeColor="text1"/>
          <w:sz w:val="24"/>
        </w:rPr>
      </w:pPr>
      <w:r w:rsidRPr="009A71E9">
        <w:rPr>
          <w:b/>
          <w:color w:val="000000" w:themeColor="text1"/>
          <w:sz w:val="24"/>
        </w:rPr>
        <w:br w:type="page"/>
      </w:r>
    </w:p>
    <w:p w14:paraId="5A5476F2" w14:textId="534B768E" w:rsidR="006B45AC" w:rsidRPr="009A71E9" w:rsidRDefault="00737CA0" w:rsidP="00A903DA">
      <w:pPr>
        <w:tabs>
          <w:tab w:val="left" w:pos="360"/>
          <w:tab w:val="left" w:pos="900"/>
        </w:tabs>
        <w:snapToGrid w:val="0"/>
        <w:spacing w:line="360" w:lineRule="auto"/>
        <w:jc w:val="center"/>
        <w:outlineLvl w:val="1"/>
        <w:rPr>
          <w:b/>
          <w:color w:val="000000" w:themeColor="text1"/>
          <w:sz w:val="24"/>
        </w:rPr>
      </w:pPr>
      <w:r w:rsidRPr="009A71E9">
        <w:rPr>
          <w:b/>
          <w:color w:val="000000" w:themeColor="text1"/>
          <w:sz w:val="24"/>
        </w:rPr>
        <w:lastRenderedPageBreak/>
        <w:t>二、评标标准</w:t>
      </w:r>
    </w:p>
    <w:tbl>
      <w:tblPr>
        <w:tblpPr w:leftFromText="180" w:rightFromText="180" w:vertAnchor="text" w:horzAnchor="page" w:tblpX="1705" w:tblpY="463"/>
        <w:tblOverlap w:val="never"/>
        <w:tblW w:w="9917" w:type="dxa"/>
        <w:tblLayout w:type="fixed"/>
        <w:tblLook w:val="04A0" w:firstRow="1" w:lastRow="0" w:firstColumn="1" w:lastColumn="0" w:noHBand="0" w:noVBand="1"/>
      </w:tblPr>
      <w:tblGrid>
        <w:gridCol w:w="1271"/>
        <w:gridCol w:w="1276"/>
        <w:gridCol w:w="1133"/>
        <w:gridCol w:w="709"/>
        <w:gridCol w:w="5528"/>
      </w:tblGrid>
      <w:tr w:rsidR="00F73120" w:rsidRPr="009A71E9" w14:paraId="6B03235C" w14:textId="77777777" w:rsidTr="00FC6DE3">
        <w:trPr>
          <w:trHeight w:val="558"/>
        </w:trPr>
        <w:tc>
          <w:tcPr>
            <w:tcW w:w="1271" w:type="dxa"/>
            <w:tcBorders>
              <w:top w:val="single" w:sz="4" w:space="0" w:color="auto"/>
              <w:left w:val="single" w:sz="4" w:space="0" w:color="auto"/>
              <w:bottom w:val="single" w:sz="4" w:space="0" w:color="auto"/>
              <w:right w:val="single" w:sz="6" w:space="0" w:color="auto"/>
            </w:tcBorders>
            <w:vAlign w:val="center"/>
          </w:tcPr>
          <w:p w14:paraId="2C31D513" w14:textId="77777777" w:rsidR="00F73120" w:rsidRPr="009A71E9" w:rsidRDefault="00F73120" w:rsidP="00FC6DE3">
            <w:pPr>
              <w:jc w:val="center"/>
              <w:rPr>
                <w:rFonts w:asciiTheme="minorEastAsia" w:eastAsiaTheme="minorEastAsia" w:hAnsiTheme="minorEastAsia"/>
                <w:b/>
                <w:bCs/>
                <w:color w:val="000000" w:themeColor="text1"/>
                <w:sz w:val="24"/>
              </w:rPr>
            </w:pPr>
            <w:r w:rsidRPr="009A71E9">
              <w:rPr>
                <w:rFonts w:asciiTheme="minorEastAsia" w:eastAsiaTheme="minorEastAsia" w:hAnsiTheme="minorEastAsia" w:hint="eastAsia"/>
                <w:b/>
                <w:bCs/>
                <w:color w:val="000000" w:themeColor="text1"/>
                <w:sz w:val="24"/>
              </w:rPr>
              <w:t>评审条款</w:t>
            </w:r>
          </w:p>
        </w:tc>
        <w:tc>
          <w:tcPr>
            <w:tcW w:w="2409" w:type="dxa"/>
            <w:gridSpan w:val="2"/>
            <w:tcBorders>
              <w:top w:val="single" w:sz="4" w:space="0" w:color="auto"/>
              <w:left w:val="single" w:sz="6" w:space="0" w:color="auto"/>
              <w:bottom w:val="single" w:sz="4" w:space="0" w:color="auto"/>
              <w:right w:val="single" w:sz="6" w:space="0" w:color="auto"/>
            </w:tcBorders>
            <w:vAlign w:val="center"/>
          </w:tcPr>
          <w:p w14:paraId="0EC80FB3" w14:textId="77777777" w:rsidR="00F73120" w:rsidRPr="009A71E9" w:rsidRDefault="00F73120" w:rsidP="00FC6DE3">
            <w:pPr>
              <w:jc w:val="center"/>
              <w:rPr>
                <w:rFonts w:asciiTheme="minorEastAsia" w:eastAsiaTheme="minorEastAsia" w:hAnsiTheme="minorEastAsia" w:cs="Tahoma"/>
                <w:b/>
                <w:bCs/>
                <w:color w:val="000000" w:themeColor="text1"/>
                <w:sz w:val="24"/>
              </w:rPr>
            </w:pPr>
            <w:r w:rsidRPr="009A71E9">
              <w:rPr>
                <w:rFonts w:asciiTheme="minorEastAsia" w:eastAsiaTheme="minorEastAsia" w:hAnsiTheme="minorEastAsia" w:hint="eastAsia"/>
                <w:b/>
                <w:bCs/>
                <w:color w:val="000000" w:themeColor="text1"/>
                <w:sz w:val="24"/>
              </w:rPr>
              <w:t>评审内容</w:t>
            </w:r>
          </w:p>
        </w:tc>
        <w:tc>
          <w:tcPr>
            <w:tcW w:w="709" w:type="dxa"/>
            <w:tcBorders>
              <w:top w:val="single" w:sz="4" w:space="0" w:color="auto"/>
              <w:left w:val="single" w:sz="6" w:space="0" w:color="auto"/>
              <w:bottom w:val="single" w:sz="4" w:space="0" w:color="auto"/>
              <w:right w:val="single" w:sz="6" w:space="0" w:color="auto"/>
            </w:tcBorders>
            <w:vAlign w:val="center"/>
          </w:tcPr>
          <w:p w14:paraId="2C0EF8AE" w14:textId="77777777" w:rsidR="00F73120" w:rsidRPr="009A71E9" w:rsidRDefault="00F73120" w:rsidP="00FC6DE3">
            <w:pPr>
              <w:jc w:val="center"/>
              <w:rPr>
                <w:rFonts w:asciiTheme="minorEastAsia" w:eastAsiaTheme="minorEastAsia" w:hAnsiTheme="minorEastAsia" w:cs="Tahoma"/>
                <w:b/>
                <w:bCs/>
                <w:color w:val="000000" w:themeColor="text1"/>
                <w:sz w:val="24"/>
              </w:rPr>
            </w:pPr>
            <w:r w:rsidRPr="009A71E9">
              <w:rPr>
                <w:rFonts w:asciiTheme="minorEastAsia" w:eastAsiaTheme="minorEastAsia" w:hAnsiTheme="minorEastAsia" w:hint="eastAsia"/>
                <w:b/>
                <w:bCs/>
                <w:color w:val="000000" w:themeColor="text1"/>
                <w:sz w:val="24"/>
              </w:rPr>
              <w:t>分值</w:t>
            </w:r>
          </w:p>
        </w:tc>
        <w:tc>
          <w:tcPr>
            <w:tcW w:w="5528" w:type="dxa"/>
            <w:tcBorders>
              <w:top w:val="single" w:sz="4" w:space="0" w:color="auto"/>
              <w:left w:val="single" w:sz="6" w:space="0" w:color="auto"/>
              <w:bottom w:val="single" w:sz="4" w:space="0" w:color="auto"/>
              <w:right w:val="single" w:sz="4" w:space="0" w:color="auto"/>
            </w:tcBorders>
            <w:vAlign w:val="center"/>
          </w:tcPr>
          <w:p w14:paraId="5566FCF5" w14:textId="77777777" w:rsidR="00F73120" w:rsidRPr="009A71E9" w:rsidRDefault="00F73120" w:rsidP="00FC6DE3">
            <w:pPr>
              <w:jc w:val="center"/>
              <w:rPr>
                <w:rFonts w:asciiTheme="minorEastAsia" w:eastAsiaTheme="minorEastAsia" w:hAnsiTheme="minorEastAsia" w:cs="Tahoma"/>
                <w:b/>
                <w:bCs/>
                <w:color w:val="000000" w:themeColor="text1"/>
                <w:sz w:val="24"/>
              </w:rPr>
            </w:pPr>
            <w:r w:rsidRPr="009A71E9">
              <w:rPr>
                <w:rFonts w:asciiTheme="minorEastAsia" w:eastAsiaTheme="minorEastAsia" w:hAnsiTheme="minorEastAsia" w:hint="eastAsia"/>
                <w:b/>
                <w:bCs/>
                <w:color w:val="000000" w:themeColor="text1"/>
                <w:sz w:val="24"/>
              </w:rPr>
              <w:t>打分标准</w:t>
            </w:r>
          </w:p>
        </w:tc>
      </w:tr>
      <w:tr w:rsidR="00F73120" w:rsidRPr="009A71E9" w14:paraId="157B43BE" w14:textId="77777777" w:rsidTr="00FC6DE3">
        <w:trPr>
          <w:trHeight w:val="452"/>
        </w:trPr>
        <w:tc>
          <w:tcPr>
            <w:tcW w:w="1271" w:type="dxa"/>
            <w:tcBorders>
              <w:top w:val="single" w:sz="4" w:space="0" w:color="auto"/>
              <w:left w:val="single" w:sz="4" w:space="0" w:color="auto"/>
              <w:bottom w:val="single" w:sz="4" w:space="0" w:color="auto"/>
              <w:right w:val="single" w:sz="4" w:space="0" w:color="auto"/>
            </w:tcBorders>
            <w:vAlign w:val="center"/>
          </w:tcPr>
          <w:p w14:paraId="727070E3" w14:textId="77777777" w:rsidR="00F73120" w:rsidRPr="009A71E9" w:rsidRDefault="00F73120" w:rsidP="00FC6DE3">
            <w:pPr>
              <w:jc w:val="center"/>
              <w:rPr>
                <w:rFonts w:asciiTheme="minorEastAsia" w:eastAsiaTheme="minorEastAsia" w:hAnsiTheme="minorEastAsia"/>
                <w:color w:val="000000" w:themeColor="text1"/>
                <w:sz w:val="24"/>
              </w:rPr>
            </w:pPr>
            <w:r w:rsidRPr="009A71E9">
              <w:rPr>
                <w:rFonts w:asciiTheme="minorEastAsia" w:eastAsiaTheme="minorEastAsia" w:hAnsiTheme="minorEastAsia" w:hint="eastAsia"/>
                <w:color w:val="000000" w:themeColor="text1"/>
                <w:sz w:val="24"/>
              </w:rPr>
              <w:t>价格</w:t>
            </w:r>
          </w:p>
          <w:p w14:paraId="5EA7A707" w14:textId="77777777" w:rsidR="00F73120" w:rsidRPr="009A71E9" w:rsidRDefault="00F73120" w:rsidP="00FC6DE3">
            <w:pPr>
              <w:jc w:val="center"/>
              <w:rPr>
                <w:rFonts w:asciiTheme="minorEastAsia" w:eastAsiaTheme="minorEastAsia" w:hAnsiTheme="minorEastAsia" w:cs="Tahoma"/>
                <w:color w:val="000000" w:themeColor="text1"/>
                <w:sz w:val="24"/>
              </w:rPr>
            </w:pPr>
            <w:r w:rsidRPr="009A71E9">
              <w:rPr>
                <w:rFonts w:asciiTheme="minorEastAsia" w:eastAsiaTheme="minorEastAsia" w:hAnsiTheme="minorEastAsia" w:hint="eastAsia"/>
                <w:color w:val="000000" w:themeColor="text1"/>
                <w:sz w:val="24"/>
              </w:rPr>
              <w:t>(</w:t>
            </w:r>
            <w:r w:rsidRPr="009A71E9">
              <w:rPr>
                <w:rFonts w:asciiTheme="minorEastAsia" w:eastAsiaTheme="minorEastAsia" w:hAnsiTheme="minorEastAsia"/>
                <w:color w:val="000000" w:themeColor="text1"/>
                <w:sz w:val="24"/>
              </w:rPr>
              <w:t>30</w:t>
            </w:r>
            <w:r w:rsidRPr="009A71E9">
              <w:rPr>
                <w:rFonts w:asciiTheme="minorEastAsia" w:eastAsiaTheme="minorEastAsia" w:hAnsiTheme="minorEastAsia" w:hint="eastAsia"/>
                <w:color w:val="000000" w:themeColor="text1"/>
                <w:sz w:val="24"/>
              </w:rPr>
              <w:t>分)</w:t>
            </w:r>
          </w:p>
        </w:tc>
        <w:tc>
          <w:tcPr>
            <w:tcW w:w="2409" w:type="dxa"/>
            <w:gridSpan w:val="2"/>
            <w:tcBorders>
              <w:top w:val="single" w:sz="4" w:space="0" w:color="auto"/>
              <w:left w:val="single" w:sz="4" w:space="0" w:color="auto"/>
              <w:bottom w:val="single" w:sz="4" w:space="0" w:color="auto"/>
              <w:right w:val="single" w:sz="4" w:space="0" w:color="auto"/>
            </w:tcBorders>
            <w:vAlign w:val="center"/>
          </w:tcPr>
          <w:p w14:paraId="60BFAD67" w14:textId="77777777" w:rsidR="00F73120" w:rsidRPr="009A71E9" w:rsidRDefault="00F73120" w:rsidP="00FC6DE3">
            <w:pPr>
              <w:jc w:val="center"/>
              <w:rPr>
                <w:rFonts w:asciiTheme="minorEastAsia" w:eastAsiaTheme="minorEastAsia" w:hAnsiTheme="minorEastAsia" w:cs="Tahoma"/>
                <w:color w:val="000000" w:themeColor="text1"/>
                <w:sz w:val="24"/>
              </w:rPr>
            </w:pPr>
            <w:r w:rsidRPr="009A71E9">
              <w:rPr>
                <w:rFonts w:asciiTheme="minorEastAsia" w:eastAsiaTheme="minorEastAsia" w:hAnsiTheme="minorEastAsia" w:hint="eastAsia"/>
                <w:color w:val="000000" w:themeColor="text1"/>
                <w:sz w:val="24"/>
              </w:rPr>
              <w:t>价格</w:t>
            </w:r>
          </w:p>
        </w:tc>
        <w:tc>
          <w:tcPr>
            <w:tcW w:w="709" w:type="dxa"/>
            <w:tcBorders>
              <w:top w:val="single" w:sz="4" w:space="0" w:color="auto"/>
              <w:left w:val="single" w:sz="4" w:space="0" w:color="auto"/>
              <w:bottom w:val="single" w:sz="4" w:space="0" w:color="auto"/>
              <w:right w:val="single" w:sz="4" w:space="0" w:color="auto"/>
            </w:tcBorders>
            <w:vAlign w:val="center"/>
          </w:tcPr>
          <w:p w14:paraId="346C3DE8" w14:textId="77777777" w:rsidR="00F73120" w:rsidRPr="009A71E9" w:rsidRDefault="00F73120" w:rsidP="00FC6DE3">
            <w:pPr>
              <w:jc w:val="center"/>
              <w:rPr>
                <w:rFonts w:asciiTheme="minorEastAsia" w:eastAsiaTheme="minorEastAsia" w:hAnsiTheme="minorEastAsia" w:cs="Tahoma"/>
                <w:color w:val="000000" w:themeColor="text1"/>
                <w:sz w:val="24"/>
              </w:rPr>
            </w:pPr>
            <w:r w:rsidRPr="009A71E9">
              <w:rPr>
                <w:rFonts w:asciiTheme="minorEastAsia" w:eastAsiaTheme="minorEastAsia" w:hAnsiTheme="minorEastAsia"/>
                <w:color w:val="000000" w:themeColor="text1"/>
                <w:sz w:val="24"/>
              </w:rPr>
              <w:t>30</w:t>
            </w:r>
          </w:p>
        </w:tc>
        <w:tc>
          <w:tcPr>
            <w:tcW w:w="5528" w:type="dxa"/>
            <w:tcBorders>
              <w:top w:val="single" w:sz="4" w:space="0" w:color="auto"/>
              <w:left w:val="single" w:sz="4" w:space="0" w:color="auto"/>
              <w:bottom w:val="single" w:sz="4" w:space="0" w:color="auto"/>
              <w:right w:val="single" w:sz="4" w:space="0" w:color="auto"/>
            </w:tcBorders>
            <w:vAlign w:val="center"/>
          </w:tcPr>
          <w:p w14:paraId="378FBFEE" w14:textId="77777777" w:rsidR="00F73120" w:rsidRPr="009A71E9" w:rsidRDefault="00F73120" w:rsidP="00FC6DE3">
            <w:pPr>
              <w:rPr>
                <w:rFonts w:asciiTheme="minorEastAsia" w:eastAsiaTheme="minorEastAsia" w:hAnsiTheme="minorEastAsia" w:cs="宋体"/>
                <w:color w:val="000000" w:themeColor="text1"/>
                <w:sz w:val="24"/>
              </w:rPr>
            </w:pPr>
            <w:r w:rsidRPr="009A71E9">
              <w:rPr>
                <w:rFonts w:asciiTheme="minorEastAsia" w:eastAsiaTheme="minorEastAsia" w:hAnsiTheme="minorEastAsia" w:cs="宋体" w:hint="eastAsia"/>
                <w:color w:val="000000" w:themeColor="text1"/>
                <w:sz w:val="24"/>
              </w:rPr>
              <w:t>满足招标文件要求且投标价格最低的投标报价为评标基准价，其价格分为满分。其他投标人的价格分统一按照下列公式计算：</w:t>
            </w:r>
          </w:p>
          <w:p w14:paraId="20C2CE5A" w14:textId="77777777" w:rsidR="00F73120" w:rsidRPr="009A71E9" w:rsidRDefault="00F73120" w:rsidP="00FC6DE3">
            <w:pPr>
              <w:rPr>
                <w:rFonts w:asciiTheme="minorEastAsia" w:eastAsiaTheme="minorEastAsia" w:hAnsiTheme="minorEastAsia" w:cs="宋体"/>
                <w:color w:val="000000" w:themeColor="text1"/>
                <w:sz w:val="24"/>
              </w:rPr>
            </w:pPr>
            <w:r w:rsidRPr="009A71E9">
              <w:rPr>
                <w:rFonts w:asciiTheme="minorEastAsia" w:eastAsiaTheme="minorEastAsia" w:hAnsiTheme="minorEastAsia" w:cs="宋体" w:hint="eastAsia"/>
                <w:color w:val="000000" w:themeColor="text1"/>
                <w:sz w:val="24"/>
              </w:rPr>
              <w:t>投标报价得分＝（评标基准价/投标报价）×分值。</w:t>
            </w:r>
          </w:p>
          <w:p w14:paraId="6C7311B5" w14:textId="77777777" w:rsidR="00F73120" w:rsidRPr="009A71E9" w:rsidRDefault="00F73120" w:rsidP="00FC6DE3">
            <w:pPr>
              <w:rPr>
                <w:rFonts w:asciiTheme="minorEastAsia" w:eastAsiaTheme="minorEastAsia" w:hAnsiTheme="minorEastAsia" w:cs="Tahoma"/>
                <w:color w:val="000000" w:themeColor="text1"/>
                <w:sz w:val="24"/>
              </w:rPr>
            </w:pPr>
            <w:r w:rsidRPr="009A71E9">
              <w:rPr>
                <w:rFonts w:asciiTheme="minorEastAsia" w:eastAsiaTheme="minorEastAsia" w:hAnsiTheme="minorEastAsia" w:cs="宋体" w:hint="eastAsia"/>
                <w:color w:val="000000" w:themeColor="text1"/>
                <w:sz w:val="24"/>
              </w:rPr>
              <w:t>此处投标报价指经过报价修正，及因落实政府采购政策进行价格调整后的报价，详见第四章《评标程序、评标方法和评标标准》2.4、2.5及2.6。</w:t>
            </w:r>
          </w:p>
        </w:tc>
      </w:tr>
      <w:tr w:rsidR="00742BEA" w:rsidRPr="009A71E9" w14:paraId="75FBB310" w14:textId="77777777" w:rsidTr="00671C00">
        <w:trPr>
          <w:trHeight w:val="744"/>
        </w:trPr>
        <w:tc>
          <w:tcPr>
            <w:tcW w:w="1271" w:type="dxa"/>
            <w:vMerge w:val="restart"/>
            <w:tcBorders>
              <w:left w:val="single" w:sz="4" w:space="0" w:color="auto"/>
              <w:right w:val="single" w:sz="4" w:space="0" w:color="auto"/>
            </w:tcBorders>
            <w:vAlign w:val="center"/>
          </w:tcPr>
          <w:p w14:paraId="34E29495" w14:textId="77777777" w:rsidR="00742BEA" w:rsidRPr="009A71E9" w:rsidRDefault="00742BEA" w:rsidP="00742BEA">
            <w:pPr>
              <w:jc w:val="center"/>
              <w:rPr>
                <w:rFonts w:asciiTheme="minorEastAsia" w:eastAsiaTheme="minorEastAsia" w:hAnsiTheme="minorEastAsia"/>
                <w:color w:val="000000" w:themeColor="text1"/>
                <w:sz w:val="24"/>
              </w:rPr>
            </w:pPr>
            <w:r w:rsidRPr="009A71E9">
              <w:rPr>
                <w:rFonts w:asciiTheme="minorEastAsia" w:eastAsiaTheme="minorEastAsia" w:hAnsiTheme="minorEastAsia"/>
                <w:color w:val="000000" w:themeColor="text1"/>
                <w:sz w:val="24"/>
              </w:rPr>
              <w:t>商务部分（14分）</w:t>
            </w:r>
          </w:p>
        </w:tc>
        <w:tc>
          <w:tcPr>
            <w:tcW w:w="1276" w:type="dxa"/>
            <w:vMerge w:val="restart"/>
            <w:tcBorders>
              <w:top w:val="single" w:sz="4" w:space="0" w:color="auto"/>
              <w:left w:val="single" w:sz="4" w:space="0" w:color="auto"/>
              <w:right w:val="single" w:sz="4" w:space="0" w:color="auto"/>
            </w:tcBorders>
            <w:vAlign w:val="center"/>
          </w:tcPr>
          <w:p w14:paraId="736AF9AF" w14:textId="77777777" w:rsidR="00742BEA" w:rsidRPr="009A71E9" w:rsidRDefault="00742BEA" w:rsidP="00742BEA">
            <w:pPr>
              <w:jc w:val="center"/>
              <w:rPr>
                <w:rFonts w:asciiTheme="minorEastAsia" w:eastAsiaTheme="minorEastAsia" w:hAnsiTheme="minorEastAsia"/>
                <w:color w:val="000000" w:themeColor="text1"/>
                <w:sz w:val="24"/>
              </w:rPr>
            </w:pPr>
            <w:r w:rsidRPr="009A71E9">
              <w:rPr>
                <w:rFonts w:asciiTheme="minorEastAsia" w:eastAsiaTheme="minorEastAsia" w:hAnsiTheme="minorEastAsia" w:hint="eastAsia"/>
                <w:color w:val="000000" w:themeColor="text1"/>
                <w:sz w:val="24"/>
              </w:rPr>
              <w:t>项目人员配备方案（8分）</w:t>
            </w:r>
          </w:p>
        </w:tc>
        <w:tc>
          <w:tcPr>
            <w:tcW w:w="1133" w:type="dxa"/>
            <w:tcBorders>
              <w:top w:val="single" w:sz="4" w:space="0" w:color="auto"/>
              <w:left w:val="single" w:sz="4" w:space="0" w:color="auto"/>
              <w:right w:val="single" w:sz="4" w:space="0" w:color="auto"/>
            </w:tcBorders>
            <w:vAlign w:val="center"/>
          </w:tcPr>
          <w:p w14:paraId="69F99B71" w14:textId="2809FD42" w:rsidR="00742BEA" w:rsidRPr="009A71E9" w:rsidRDefault="00742BEA" w:rsidP="00742BEA">
            <w:pPr>
              <w:jc w:val="center"/>
              <w:rPr>
                <w:rFonts w:asciiTheme="minorEastAsia" w:eastAsiaTheme="minorEastAsia" w:hAnsiTheme="minorEastAsia" w:cs="Tahoma"/>
                <w:color w:val="000000" w:themeColor="text1"/>
                <w:sz w:val="24"/>
              </w:rPr>
            </w:pPr>
            <w:r w:rsidRPr="009A71E9">
              <w:rPr>
                <w:rFonts w:asciiTheme="minorEastAsia" w:eastAsiaTheme="minorEastAsia" w:hAnsiTheme="minorEastAsia" w:cs="宋体" w:hint="eastAsia"/>
                <w:color w:val="000000" w:themeColor="text1"/>
                <w:kern w:val="0"/>
                <w:sz w:val="24"/>
              </w:rPr>
              <w:t>组织架构</w:t>
            </w:r>
          </w:p>
        </w:tc>
        <w:tc>
          <w:tcPr>
            <w:tcW w:w="709" w:type="dxa"/>
            <w:tcBorders>
              <w:top w:val="single" w:sz="4" w:space="0" w:color="auto"/>
              <w:left w:val="single" w:sz="4" w:space="0" w:color="auto"/>
              <w:bottom w:val="single" w:sz="4" w:space="0" w:color="auto"/>
              <w:right w:val="single" w:sz="4" w:space="0" w:color="auto"/>
            </w:tcBorders>
            <w:vAlign w:val="center"/>
          </w:tcPr>
          <w:p w14:paraId="27CD3B68" w14:textId="65512F45" w:rsidR="00742BEA" w:rsidRPr="009A71E9" w:rsidRDefault="00742BEA" w:rsidP="00742BEA">
            <w:pPr>
              <w:jc w:val="center"/>
              <w:rPr>
                <w:rFonts w:asciiTheme="minorEastAsia" w:eastAsiaTheme="minorEastAsia" w:hAnsiTheme="minorEastAsia" w:cs="Tahoma"/>
                <w:color w:val="000000" w:themeColor="text1"/>
                <w:sz w:val="24"/>
              </w:rPr>
            </w:pPr>
            <w:r w:rsidRPr="009A71E9">
              <w:rPr>
                <w:rFonts w:asciiTheme="minorEastAsia" w:eastAsiaTheme="minorEastAsia" w:hAnsiTheme="minorEastAsia" w:cs="Tahoma"/>
                <w:color w:val="000000" w:themeColor="text1"/>
                <w:sz w:val="24"/>
              </w:rPr>
              <w:t>4</w:t>
            </w:r>
          </w:p>
        </w:tc>
        <w:tc>
          <w:tcPr>
            <w:tcW w:w="5528" w:type="dxa"/>
            <w:tcBorders>
              <w:top w:val="single" w:sz="4" w:space="0" w:color="auto"/>
              <w:left w:val="single" w:sz="4" w:space="0" w:color="auto"/>
              <w:bottom w:val="single" w:sz="4" w:space="0" w:color="auto"/>
              <w:right w:val="single" w:sz="4" w:space="0" w:color="auto"/>
            </w:tcBorders>
            <w:vAlign w:val="center"/>
          </w:tcPr>
          <w:p w14:paraId="768F4600" w14:textId="77777777" w:rsidR="00742BEA" w:rsidRPr="009A71E9" w:rsidRDefault="00742BEA" w:rsidP="00742BEA">
            <w:pPr>
              <w:rPr>
                <w:rFonts w:asciiTheme="minorEastAsia" w:eastAsiaTheme="minorEastAsia" w:hAnsiTheme="minorEastAsia"/>
                <w:color w:val="000000" w:themeColor="text1"/>
                <w:sz w:val="24"/>
              </w:rPr>
            </w:pPr>
            <w:r w:rsidRPr="009A71E9">
              <w:rPr>
                <w:rFonts w:asciiTheme="minorEastAsia" w:eastAsiaTheme="minorEastAsia" w:hAnsiTheme="minorEastAsia" w:hint="eastAsia"/>
                <w:color w:val="000000" w:themeColor="text1"/>
                <w:sz w:val="24"/>
              </w:rPr>
              <w:t>切实可行，完全满足采购需求，得</w:t>
            </w:r>
            <w:r w:rsidRPr="009A71E9">
              <w:rPr>
                <w:rFonts w:asciiTheme="minorEastAsia" w:eastAsiaTheme="minorEastAsia" w:hAnsiTheme="minorEastAsia"/>
                <w:color w:val="000000" w:themeColor="text1"/>
                <w:sz w:val="24"/>
              </w:rPr>
              <w:t>4</w:t>
            </w:r>
            <w:r w:rsidRPr="009A71E9">
              <w:rPr>
                <w:rFonts w:asciiTheme="minorEastAsia" w:eastAsiaTheme="minorEastAsia" w:hAnsiTheme="minorEastAsia" w:hint="eastAsia"/>
                <w:color w:val="000000" w:themeColor="text1"/>
                <w:sz w:val="24"/>
              </w:rPr>
              <w:t>分；</w:t>
            </w:r>
          </w:p>
          <w:p w14:paraId="717D6954" w14:textId="77777777" w:rsidR="00742BEA" w:rsidRPr="009A71E9" w:rsidRDefault="00742BEA" w:rsidP="00742BEA">
            <w:pPr>
              <w:rPr>
                <w:rFonts w:asciiTheme="minorEastAsia" w:eastAsiaTheme="minorEastAsia" w:hAnsiTheme="minorEastAsia"/>
                <w:color w:val="000000" w:themeColor="text1"/>
                <w:sz w:val="24"/>
              </w:rPr>
            </w:pPr>
            <w:r w:rsidRPr="009A71E9">
              <w:rPr>
                <w:rFonts w:asciiTheme="minorEastAsia" w:eastAsiaTheme="minorEastAsia" w:hAnsiTheme="minorEastAsia" w:hint="eastAsia"/>
                <w:color w:val="000000" w:themeColor="text1"/>
                <w:sz w:val="24"/>
              </w:rPr>
              <w:t>未贴合实际情况，得</w:t>
            </w:r>
            <w:r w:rsidRPr="009A71E9">
              <w:rPr>
                <w:rFonts w:asciiTheme="minorEastAsia" w:eastAsiaTheme="minorEastAsia" w:hAnsiTheme="minorEastAsia"/>
                <w:color w:val="000000" w:themeColor="text1"/>
                <w:sz w:val="24"/>
              </w:rPr>
              <w:t>2</w:t>
            </w:r>
            <w:r w:rsidRPr="009A71E9">
              <w:rPr>
                <w:rFonts w:asciiTheme="minorEastAsia" w:eastAsiaTheme="minorEastAsia" w:hAnsiTheme="minorEastAsia" w:hint="eastAsia"/>
                <w:color w:val="000000" w:themeColor="text1"/>
                <w:sz w:val="24"/>
              </w:rPr>
              <w:t>分；</w:t>
            </w:r>
          </w:p>
          <w:p w14:paraId="076CDA34" w14:textId="733EBB1E" w:rsidR="00742BEA" w:rsidRPr="009A71E9" w:rsidRDefault="00742BEA" w:rsidP="00742BEA">
            <w:pPr>
              <w:pStyle w:val="a8"/>
              <w:ind w:firstLine="0"/>
              <w:rPr>
                <w:rFonts w:asciiTheme="minorEastAsia" w:eastAsiaTheme="minorEastAsia" w:hAnsiTheme="minorEastAsia"/>
                <w:color w:val="000000" w:themeColor="text1"/>
              </w:rPr>
            </w:pPr>
            <w:r w:rsidRPr="009A71E9">
              <w:rPr>
                <w:rFonts w:asciiTheme="minorEastAsia" w:eastAsiaTheme="minorEastAsia" w:hAnsiTheme="minorEastAsia" w:hint="eastAsia"/>
                <w:color w:val="000000" w:themeColor="text1"/>
              </w:rPr>
              <w:t>存在重大偏差，或未提供，得0分。</w:t>
            </w:r>
          </w:p>
        </w:tc>
      </w:tr>
      <w:tr w:rsidR="00742BEA" w:rsidRPr="009A71E9" w14:paraId="44B2EBD1" w14:textId="77777777" w:rsidTr="00671C00">
        <w:trPr>
          <w:trHeight w:val="744"/>
        </w:trPr>
        <w:tc>
          <w:tcPr>
            <w:tcW w:w="1271" w:type="dxa"/>
            <w:vMerge/>
            <w:tcBorders>
              <w:left w:val="single" w:sz="4" w:space="0" w:color="auto"/>
              <w:right w:val="single" w:sz="4" w:space="0" w:color="auto"/>
            </w:tcBorders>
            <w:vAlign w:val="center"/>
          </w:tcPr>
          <w:p w14:paraId="5411532A" w14:textId="77777777" w:rsidR="00742BEA" w:rsidRPr="009A71E9" w:rsidRDefault="00742BEA" w:rsidP="00742BEA">
            <w:pPr>
              <w:jc w:val="center"/>
              <w:rPr>
                <w:rFonts w:asciiTheme="minorEastAsia" w:eastAsiaTheme="minorEastAsia" w:hAnsiTheme="minorEastAsia"/>
                <w:color w:val="000000" w:themeColor="text1"/>
                <w:sz w:val="24"/>
              </w:rPr>
            </w:pPr>
          </w:p>
        </w:tc>
        <w:tc>
          <w:tcPr>
            <w:tcW w:w="1276" w:type="dxa"/>
            <w:vMerge/>
            <w:tcBorders>
              <w:left w:val="single" w:sz="4" w:space="0" w:color="auto"/>
              <w:right w:val="single" w:sz="4" w:space="0" w:color="auto"/>
            </w:tcBorders>
            <w:vAlign w:val="center"/>
          </w:tcPr>
          <w:p w14:paraId="37B050E5" w14:textId="77777777" w:rsidR="00742BEA" w:rsidRPr="009A71E9" w:rsidRDefault="00742BEA" w:rsidP="00742BEA">
            <w:pPr>
              <w:jc w:val="center"/>
              <w:rPr>
                <w:rFonts w:asciiTheme="minorEastAsia" w:eastAsiaTheme="minorEastAsia" w:hAnsiTheme="minorEastAsia"/>
                <w:color w:val="000000" w:themeColor="text1"/>
                <w:sz w:val="24"/>
              </w:rPr>
            </w:pPr>
          </w:p>
        </w:tc>
        <w:tc>
          <w:tcPr>
            <w:tcW w:w="1133" w:type="dxa"/>
            <w:tcBorders>
              <w:top w:val="single" w:sz="4" w:space="0" w:color="auto"/>
              <w:left w:val="single" w:sz="4" w:space="0" w:color="auto"/>
              <w:right w:val="single" w:sz="4" w:space="0" w:color="auto"/>
            </w:tcBorders>
            <w:vAlign w:val="center"/>
          </w:tcPr>
          <w:p w14:paraId="021C247B" w14:textId="56C45929" w:rsidR="00742BEA" w:rsidRPr="009A71E9" w:rsidRDefault="00742BEA" w:rsidP="00742BEA">
            <w:pPr>
              <w:jc w:val="center"/>
              <w:rPr>
                <w:rFonts w:asciiTheme="minorEastAsia" w:eastAsiaTheme="minorEastAsia" w:hAnsiTheme="minorEastAsia" w:cs="Tahoma"/>
                <w:color w:val="000000" w:themeColor="text1"/>
                <w:sz w:val="24"/>
              </w:rPr>
            </w:pPr>
            <w:r w:rsidRPr="009A71E9">
              <w:rPr>
                <w:rFonts w:asciiTheme="minorEastAsia" w:eastAsiaTheme="minorEastAsia" w:hAnsiTheme="minorEastAsia" w:cs="宋体" w:hint="eastAsia"/>
                <w:color w:val="000000" w:themeColor="text1"/>
                <w:kern w:val="0"/>
                <w:sz w:val="24"/>
              </w:rPr>
              <w:t>职能分工</w:t>
            </w:r>
          </w:p>
        </w:tc>
        <w:tc>
          <w:tcPr>
            <w:tcW w:w="709" w:type="dxa"/>
            <w:tcBorders>
              <w:top w:val="single" w:sz="4" w:space="0" w:color="auto"/>
              <w:left w:val="single" w:sz="4" w:space="0" w:color="auto"/>
              <w:bottom w:val="single" w:sz="4" w:space="0" w:color="auto"/>
              <w:right w:val="single" w:sz="4" w:space="0" w:color="auto"/>
            </w:tcBorders>
            <w:vAlign w:val="center"/>
          </w:tcPr>
          <w:p w14:paraId="0CB03A82" w14:textId="439E970F" w:rsidR="00742BEA" w:rsidRPr="009A71E9" w:rsidRDefault="00742BEA" w:rsidP="00742BEA">
            <w:pPr>
              <w:jc w:val="center"/>
              <w:rPr>
                <w:rFonts w:asciiTheme="minorEastAsia" w:eastAsiaTheme="minorEastAsia" w:hAnsiTheme="minorEastAsia" w:cs="Tahoma"/>
                <w:color w:val="000000" w:themeColor="text1"/>
                <w:sz w:val="24"/>
              </w:rPr>
            </w:pPr>
            <w:r w:rsidRPr="009A71E9">
              <w:rPr>
                <w:rFonts w:asciiTheme="minorEastAsia" w:eastAsiaTheme="minorEastAsia" w:hAnsiTheme="minorEastAsia" w:cs="Tahoma" w:hint="eastAsia"/>
                <w:color w:val="000000" w:themeColor="text1"/>
                <w:sz w:val="24"/>
              </w:rPr>
              <w:t>4</w:t>
            </w:r>
          </w:p>
        </w:tc>
        <w:tc>
          <w:tcPr>
            <w:tcW w:w="5528" w:type="dxa"/>
            <w:tcBorders>
              <w:top w:val="single" w:sz="4" w:space="0" w:color="auto"/>
              <w:left w:val="single" w:sz="4" w:space="0" w:color="auto"/>
              <w:bottom w:val="single" w:sz="4" w:space="0" w:color="auto"/>
              <w:right w:val="single" w:sz="4" w:space="0" w:color="auto"/>
            </w:tcBorders>
            <w:vAlign w:val="center"/>
          </w:tcPr>
          <w:p w14:paraId="0271F642" w14:textId="77777777" w:rsidR="00742BEA" w:rsidRPr="009A71E9" w:rsidRDefault="00742BEA" w:rsidP="00742BEA">
            <w:pPr>
              <w:rPr>
                <w:rFonts w:asciiTheme="minorEastAsia" w:eastAsiaTheme="minorEastAsia" w:hAnsiTheme="minorEastAsia"/>
                <w:color w:val="000000" w:themeColor="text1"/>
                <w:sz w:val="24"/>
              </w:rPr>
            </w:pPr>
            <w:r w:rsidRPr="009A71E9">
              <w:rPr>
                <w:rFonts w:asciiTheme="minorEastAsia" w:eastAsiaTheme="minorEastAsia" w:hAnsiTheme="minorEastAsia" w:hint="eastAsia"/>
                <w:color w:val="000000" w:themeColor="text1"/>
                <w:sz w:val="24"/>
              </w:rPr>
              <w:t>切实可行，完全满足采购需求，得</w:t>
            </w:r>
            <w:r w:rsidRPr="009A71E9">
              <w:rPr>
                <w:rFonts w:asciiTheme="minorEastAsia" w:eastAsiaTheme="minorEastAsia" w:hAnsiTheme="minorEastAsia"/>
                <w:color w:val="000000" w:themeColor="text1"/>
                <w:sz w:val="24"/>
              </w:rPr>
              <w:t>4</w:t>
            </w:r>
            <w:r w:rsidRPr="009A71E9">
              <w:rPr>
                <w:rFonts w:asciiTheme="minorEastAsia" w:eastAsiaTheme="minorEastAsia" w:hAnsiTheme="minorEastAsia" w:hint="eastAsia"/>
                <w:color w:val="000000" w:themeColor="text1"/>
                <w:sz w:val="24"/>
              </w:rPr>
              <w:t>分；</w:t>
            </w:r>
          </w:p>
          <w:p w14:paraId="6900F72C" w14:textId="77777777" w:rsidR="00742BEA" w:rsidRPr="009A71E9" w:rsidRDefault="00742BEA" w:rsidP="00742BEA">
            <w:pPr>
              <w:rPr>
                <w:rFonts w:asciiTheme="minorEastAsia" w:eastAsiaTheme="minorEastAsia" w:hAnsiTheme="minorEastAsia"/>
                <w:color w:val="000000" w:themeColor="text1"/>
                <w:sz w:val="24"/>
              </w:rPr>
            </w:pPr>
            <w:r w:rsidRPr="009A71E9">
              <w:rPr>
                <w:rFonts w:asciiTheme="minorEastAsia" w:eastAsiaTheme="minorEastAsia" w:hAnsiTheme="minorEastAsia" w:hint="eastAsia"/>
                <w:color w:val="000000" w:themeColor="text1"/>
                <w:sz w:val="24"/>
              </w:rPr>
              <w:t>未贴合实际情况，得</w:t>
            </w:r>
            <w:r w:rsidRPr="009A71E9">
              <w:rPr>
                <w:rFonts w:asciiTheme="minorEastAsia" w:eastAsiaTheme="minorEastAsia" w:hAnsiTheme="minorEastAsia"/>
                <w:color w:val="000000" w:themeColor="text1"/>
                <w:sz w:val="24"/>
              </w:rPr>
              <w:t>2</w:t>
            </w:r>
            <w:r w:rsidRPr="009A71E9">
              <w:rPr>
                <w:rFonts w:asciiTheme="minorEastAsia" w:eastAsiaTheme="minorEastAsia" w:hAnsiTheme="minorEastAsia" w:hint="eastAsia"/>
                <w:color w:val="000000" w:themeColor="text1"/>
                <w:sz w:val="24"/>
              </w:rPr>
              <w:t>分；</w:t>
            </w:r>
          </w:p>
          <w:p w14:paraId="12759A73" w14:textId="651751D7" w:rsidR="00742BEA" w:rsidRPr="009A71E9" w:rsidRDefault="00742BEA" w:rsidP="00742BEA">
            <w:pPr>
              <w:pStyle w:val="a8"/>
              <w:ind w:firstLine="0"/>
              <w:rPr>
                <w:rFonts w:asciiTheme="minorEastAsia" w:eastAsiaTheme="minorEastAsia" w:hAnsiTheme="minorEastAsia"/>
                <w:color w:val="000000" w:themeColor="text1"/>
              </w:rPr>
            </w:pPr>
            <w:r w:rsidRPr="009A71E9">
              <w:rPr>
                <w:rFonts w:asciiTheme="minorEastAsia" w:eastAsiaTheme="minorEastAsia" w:hAnsiTheme="minorEastAsia" w:hint="eastAsia"/>
                <w:color w:val="000000" w:themeColor="text1"/>
              </w:rPr>
              <w:t>存在重大偏差，或未提供，得0分。</w:t>
            </w:r>
          </w:p>
        </w:tc>
      </w:tr>
      <w:tr w:rsidR="00F73120" w:rsidRPr="009A71E9" w14:paraId="4FE313FD" w14:textId="77777777" w:rsidTr="00514397">
        <w:trPr>
          <w:trHeight w:val="866"/>
        </w:trPr>
        <w:tc>
          <w:tcPr>
            <w:tcW w:w="1271" w:type="dxa"/>
            <w:vMerge/>
            <w:tcBorders>
              <w:left w:val="single" w:sz="4" w:space="0" w:color="auto"/>
              <w:right w:val="single" w:sz="4" w:space="0" w:color="auto"/>
            </w:tcBorders>
            <w:vAlign w:val="center"/>
          </w:tcPr>
          <w:p w14:paraId="1F0D9A0D" w14:textId="77777777" w:rsidR="00F73120" w:rsidRPr="009A71E9" w:rsidRDefault="00F73120" w:rsidP="00FC6DE3">
            <w:pPr>
              <w:jc w:val="center"/>
              <w:rPr>
                <w:rFonts w:asciiTheme="minorEastAsia" w:eastAsiaTheme="minorEastAsia" w:hAnsiTheme="minorEastAsia" w:cs="Tahoma"/>
                <w:color w:val="000000" w:themeColor="text1"/>
                <w:sz w:val="24"/>
              </w:rPr>
            </w:pPr>
          </w:p>
        </w:tc>
        <w:tc>
          <w:tcPr>
            <w:tcW w:w="2409" w:type="dxa"/>
            <w:gridSpan w:val="2"/>
            <w:tcBorders>
              <w:top w:val="single" w:sz="4" w:space="0" w:color="auto"/>
              <w:left w:val="single" w:sz="4" w:space="0" w:color="auto"/>
              <w:bottom w:val="single" w:sz="4" w:space="0" w:color="auto"/>
              <w:right w:val="single" w:sz="4" w:space="0" w:color="auto"/>
            </w:tcBorders>
            <w:vAlign w:val="center"/>
          </w:tcPr>
          <w:p w14:paraId="67DBB87E" w14:textId="77777777" w:rsidR="00F73120" w:rsidRPr="009A71E9" w:rsidRDefault="00F73120" w:rsidP="00FC6DE3">
            <w:pPr>
              <w:jc w:val="center"/>
              <w:rPr>
                <w:rFonts w:asciiTheme="minorEastAsia" w:eastAsiaTheme="minorEastAsia" w:hAnsiTheme="minorEastAsia" w:cs="Tahoma"/>
                <w:color w:val="000000" w:themeColor="text1"/>
                <w:sz w:val="24"/>
              </w:rPr>
            </w:pPr>
            <w:r w:rsidRPr="009A71E9">
              <w:rPr>
                <w:rFonts w:asciiTheme="minorEastAsia" w:eastAsiaTheme="minorEastAsia" w:hAnsiTheme="minorEastAsia" w:hint="eastAsia"/>
                <w:color w:val="000000" w:themeColor="text1"/>
                <w:sz w:val="24"/>
              </w:rPr>
              <w:t>同类项目业绩</w:t>
            </w:r>
          </w:p>
        </w:tc>
        <w:tc>
          <w:tcPr>
            <w:tcW w:w="709" w:type="dxa"/>
            <w:tcBorders>
              <w:top w:val="single" w:sz="4" w:space="0" w:color="auto"/>
              <w:left w:val="single" w:sz="4" w:space="0" w:color="auto"/>
              <w:bottom w:val="single" w:sz="4" w:space="0" w:color="auto"/>
              <w:right w:val="single" w:sz="4" w:space="0" w:color="auto"/>
            </w:tcBorders>
            <w:vAlign w:val="center"/>
          </w:tcPr>
          <w:p w14:paraId="73419675" w14:textId="77777777" w:rsidR="00F73120" w:rsidRPr="009A71E9" w:rsidRDefault="00F73120" w:rsidP="00FC6DE3">
            <w:pPr>
              <w:jc w:val="center"/>
              <w:rPr>
                <w:rFonts w:asciiTheme="minorEastAsia" w:eastAsiaTheme="minorEastAsia" w:hAnsiTheme="minorEastAsia" w:cs="Tahoma"/>
                <w:color w:val="000000" w:themeColor="text1"/>
                <w:sz w:val="24"/>
              </w:rPr>
            </w:pPr>
            <w:r w:rsidRPr="009A71E9">
              <w:rPr>
                <w:rFonts w:asciiTheme="minorEastAsia" w:eastAsiaTheme="minorEastAsia" w:hAnsiTheme="minorEastAsia" w:cs="Tahoma"/>
                <w:color w:val="000000" w:themeColor="text1"/>
                <w:sz w:val="24"/>
              </w:rPr>
              <w:t>6</w:t>
            </w:r>
          </w:p>
        </w:tc>
        <w:tc>
          <w:tcPr>
            <w:tcW w:w="5528" w:type="dxa"/>
            <w:tcBorders>
              <w:top w:val="single" w:sz="4" w:space="0" w:color="auto"/>
              <w:left w:val="single" w:sz="4" w:space="0" w:color="auto"/>
              <w:bottom w:val="single" w:sz="4" w:space="0" w:color="auto"/>
              <w:right w:val="single" w:sz="4" w:space="0" w:color="auto"/>
            </w:tcBorders>
            <w:vAlign w:val="center"/>
          </w:tcPr>
          <w:p w14:paraId="3635FACB" w14:textId="79B1EB32" w:rsidR="00F73120" w:rsidRPr="009A71E9" w:rsidRDefault="00F73120" w:rsidP="005B4EB6">
            <w:pPr>
              <w:rPr>
                <w:rFonts w:asciiTheme="minorEastAsia" w:eastAsiaTheme="minorEastAsia" w:hAnsiTheme="minorEastAsia"/>
                <w:color w:val="000000" w:themeColor="text1"/>
                <w:sz w:val="24"/>
              </w:rPr>
            </w:pPr>
            <w:r w:rsidRPr="009A71E9">
              <w:rPr>
                <w:rFonts w:asciiTheme="minorEastAsia" w:eastAsiaTheme="minorEastAsia" w:hAnsiTheme="minorEastAsia" w:hint="eastAsia"/>
                <w:color w:val="000000" w:themeColor="text1"/>
                <w:sz w:val="24"/>
              </w:rPr>
              <w:t>投标人的近三年（2</w:t>
            </w:r>
            <w:r w:rsidRPr="009A71E9">
              <w:rPr>
                <w:rFonts w:asciiTheme="minorEastAsia" w:eastAsiaTheme="minorEastAsia" w:hAnsiTheme="minorEastAsia"/>
                <w:color w:val="000000" w:themeColor="text1"/>
                <w:sz w:val="24"/>
              </w:rPr>
              <w:t>023年</w:t>
            </w:r>
            <w:r w:rsidR="00454548" w:rsidRPr="009A71E9">
              <w:rPr>
                <w:rFonts w:asciiTheme="minorEastAsia" w:eastAsiaTheme="minorEastAsia" w:hAnsiTheme="minorEastAsia"/>
                <w:color w:val="000000" w:themeColor="text1"/>
                <w:sz w:val="24"/>
              </w:rPr>
              <w:t>6</w:t>
            </w:r>
            <w:r w:rsidRPr="009A71E9">
              <w:rPr>
                <w:rFonts w:asciiTheme="minorEastAsia" w:eastAsiaTheme="minorEastAsia" w:hAnsiTheme="minorEastAsia" w:hint="eastAsia"/>
                <w:color w:val="000000" w:themeColor="text1"/>
                <w:sz w:val="24"/>
              </w:rPr>
              <w:t>月1日至开标截止日前）完成的类似供货业绩，每提供一份业绩证明材料的得</w:t>
            </w:r>
            <w:r w:rsidRPr="009A71E9">
              <w:rPr>
                <w:rFonts w:asciiTheme="minorEastAsia" w:eastAsiaTheme="minorEastAsia" w:hAnsiTheme="minorEastAsia"/>
                <w:color w:val="000000" w:themeColor="text1"/>
                <w:sz w:val="24"/>
              </w:rPr>
              <w:t>3</w:t>
            </w:r>
            <w:r w:rsidRPr="009A71E9">
              <w:rPr>
                <w:rFonts w:asciiTheme="minorEastAsia" w:eastAsiaTheme="minorEastAsia" w:hAnsiTheme="minorEastAsia" w:hint="eastAsia"/>
                <w:color w:val="000000" w:themeColor="text1"/>
                <w:sz w:val="24"/>
              </w:rPr>
              <w:t>分，满分6分（以合同为依据）。</w:t>
            </w:r>
          </w:p>
        </w:tc>
      </w:tr>
      <w:tr w:rsidR="00F73120" w:rsidRPr="009A71E9" w14:paraId="31342E7B" w14:textId="77777777" w:rsidTr="00FC6DE3">
        <w:trPr>
          <w:trHeight w:val="425"/>
        </w:trPr>
        <w:tc>
          <w:tcPr>
            <w:tcW w:w="1271" w:type="dxa"/>
            <w:vMerge w:val="restart"/>
            <w:tcBorders>
              <w:top w:val="single" w:sz="4" w:space="0" w:color="auto"/>
              <w:left w:val="single" w:sz="4" w:space="0" w:color="auto"/>
              <w:bottom w:val="single" w:sz="4" w:space="0" w:color="auto"/>
              <w:right w:val="single" w:sz="4" w:space="0" w:color="auto"/>
            </w:tcBorders>
            <w:vAlign w:val="center"/>
          </w:tcPr>
          <w:p w14:paraId="5582AD5F" w14:textId="77777777" w:rsidR="00F73120" w:rsidRPr="009A71E9" w:rsidRDefault="00F73120" w:rsidP="00FC6DE3">
            <w:pPr>
              <w:jc w:val="center"/>
              <w:rPr>
                <w:rFonts w:asciiTheme="minorEastAsia" w:eastAsiaTheme="minorEastAsia" w:hAnsiTheme="minorEastAsia" w:cs="Tahoma"/>
                <w:color w:val="000000" w:themeColor="text1"/>
                <w:sz w:val="24"/>
              </w:rPr>
            </w:pPr>
            <w:r w:rsidRPr="009A71E9">
              <w:rPr>
                <w:rFonts w:asciiTheme="minorEastAsia" w:eastAsiaTheme="minorEastAsia" w:hAnsiTheme="minorEastAsia" w:hint="eastAsia"/>
                <w:color w:val="000000" w:themeColor="text1"/>
                <w:sz w:val="24"/>
              </w:rPr>
              <w:t>技术部分</w:t>
            </w:r>
          </w:p>
          <w:p w14:paraId="1141F4E6" w14:textId="77777777" w:rsidR="00F73120" w:rsidRPr="009A71E9" w:rsidRDefault="00F73120" w:rsidP="00FC6DE3">
            <w:pPr>
              <w:widowControl/>
              <w:jc w:val="center"/>
              <w:rPr>
                <w:rFonts w:asciiTheme="minorEastAsia" w:eastAsiaTheme="minorEastAsia" w:hAnsiTheme="minorEastAsia" w:cs="Tahoma"/>
                <w:color w:val="000000" w:themeColor="text1"/>
                <w:sz w:val="24"/>
              </w:rPr>
            </w:pPr>
            <w:r w:rsidRPr="009A71E9">
              <w:rPr>
                <w:rFonts w:asciiTheme="minorEastAsia" w:eastAsiaTheme="minorEastAsia" w:hAnsiTheme="minorEastAsia" w:hint="eastAsia"/>
                <w:color w:val="000000" w:themeColor="text1"/>
                <w:sz w:val="24"/>
              </w:rPr>
              <w:t>(</w:t>
            </w:r>
            <w:r w:rsidRPr="009A71E9">
              <w:rPr>
                <w:rFonts w:asciiTheme="minorEastAsia" w:eastAsiaTheme="minorEastAsia" w:hAnsiTheme="minorEastAsia"/>
                <w:color w:val="000000" w:themeColor="text1"/>
                <w:sz w:val="24"/>
              </w:rPr>
              <w:t>56</w:t>
            </w:r>
            <w:r w:rsidRPr="009A71E9">
              <w:rPr>
                <w:rFonts w:asciiTheme="minorEastAsia" w:eastAsiaTheme="minorEastAsia" w:hAnsiTheme="minorEastAsia" w:hint="eastAsia"/>
                <w:color w:val="000000" w:themeColor="text1"/>
                <w:sz w:val="24"/>
              </w:rPr>
              <w:t>分)</w:t>
            </w:r>
          </w:p>
        </w:tc>
        <w:tc>
          <w:tcPr>
            <w:tcW w:w="2409" w:type="dxa"/>
            <w:gridSpan w:val="2"/>
            <w:tcBorders>
              <w:top w:val="single" w:sz="4" w:space="0" w:color="auto"/>
              <w:left w:val="single" w:sz="4" w:space="0" w:color="auto"/>
              <w:bottom w:val="single" w:sz="4" w:space="0" w:color="auto"/>
              <w:right w:val="single" w:sz="4" w:space="0" w:color="auto"/>
            </w:tcBorders>
            <w:vAlign w:val="center"/>
          </w:tcPr>
          <w:p w14:paraId="2A5CD7CC" w14:textId="77777777" w:rsidR="00F73120" w:rsidRPr="009A71E9" w:rsidRDefault="00F73120" w:rsidP="00FC6DE3">
            <w:pPr>
              <w:adjustRightInd w:val="0"/>
              <w:snapToGrid w:val="0"/>
              <w:jc w:val="center"/>
              <w:rPr>
                <w:rFonts w:asciiTheme="minorEastAsia" w:eastAsiaTheme="minorEastAsia" w:hAnsiTheme="minorEastAsia"/>
                <w:color w:val="000000" w:themeColor="text1"/>
                <w:sz w:val="24"/>
              </w:rPr>
            </w:pPr>
            <w:r w:rsidRPr="009A71E9">
              <w:rPr>
                <w:rFonts w:asciiTheme="minorEastAsia" w:eastAsiaTheme="minorEastAsia" w:hAnsiTheme="minorEastAsia" w:hint="eastAsia"/>
                <w:color w:val="000000" w:themeColor="text1"/>
                <w:sz w:val="24"/>
              </w:rPr>
              <w:t>技术参数对招标文件的满足程度</w:t>
            </w:r>
          </w:p>
        </w:tc>
        <w:tc>
          <w:tcPr>
            <w:tcW w:w="709" w:type="dxa"/>
            <w:tcBorders>
              <w:top w:val="single" w:sz="4" w:space="0" w:color="auto"/>
              <w:left w:val="single" w:sz="4" w:space="0" w:color="auto"/>
              <w:bottom w:val="single" w:sz="4" w:space="0" w:color="auto"/>
              <w:right w:val="single" w:sz="4" w:space="0" w:color="auto"/>
            </w:tcBorders>
            <w:vAlign w:val="center"/>
          </w:tcPr>
          <w:p w14:paraId="46CF8872" w14:textId="4C442862" w:rsidR="00F73120" w:rsidRPr="009A71E9" w:rsidRDefault="00034007" w:rsidP="00FC6DE3">
            <w:pPr>
              <w:jc w:val="center"/>
              <w:rPr>
                <w:rFonts w:asciiTheme="minorEastAsia" w:eastAsiaTheme="minorEastAsia" w:hAnsiTheme="minorEastAsia"/>
                <w:color w:val="000000" w:themeColor="text1"/>
                <w:sz w:val="24"/>
              </w:rPr>
            </w:pPr>
            <w:r w:rsidRPr="009A71E9">
              <w:rPr>
                <w:rFonts w:asciiTheme="minorEastAsia" w:eastAsiaTheme="minorEastAsia" w:hAnsiTheme="minorEastAsia"/>
                <w:color w:val="000000" w:themeColor="text1"/>
                <w:sz w:val="24"/>
              </w:rPr>
              <w:t>8</w:t>
            </w:r>
          </w:p>
        </w:tc>
        <w:tc>
          <w:tcPr>
            <w:tcW w:w="5528" w:type="dxa"/>
            <w:tcBorders>
              <w:top w:val="single" w:sz="4" w:space="0" w:color="auto"/>
              <w:left w:val="single" w:sz="4" w:space="0" w:color="auto"/>
              <w:bottom w:val="single" w:sz="4" w:space="0" w:color="auto"/>
              <w:right w:val="single" w:sz="4" w:space="0" w:color="auto"/>
            </w:tcBorders>
            <w:vAlign w:val="center"/>
          </w:tcPr>
          <w:p w14:paraId="22B2675D" w14:textId="1779D6F7" w:rsidR="00F73120" w:rsidRPr="009A71E9" w:rsidRDefault="00F73120" w:rsidP="00034007">
            <w:pPr>
              <w:pStyle w:val="a8"/>
              <w:ind w:firstLine="0"/>
              <w:jc w:val="both"/>
              <w:rPr>
                <w:rFonts w:asciiTheme="minorEastAsia" w:eastAsiaTheme="minorEastAsia" w:hAnsiTheme="minorEastAsia"/>
                <w:color w:val="000000" w:themeColor="text1"/>
              </w:rPr>
            </w:pPr>
            <w:r w:rsidRPr="009A71E9">
              <w:rPr>
                <w:rFonts w:asciiTheme="minorEastAsia" w:eastAsiaTheme="minorEastAsia" w:hAnsiTheme="minorEastAsia" w:hint="eastAsia"/>
                <w:color w:val="000000" w:themeColor="text1"/>
              </w:rPr>
              <w:t>根据投标文件所提供对采购文件第五章采购需求中采购标的一览表所提出的各项产品技术要求的响应情况评审打分：全部符合采购标的一览表所提出的各项技术要求得</w:t>
            </w:r>
            <w:r w:rsidR="00034007" w:rsidRPr="009A71E9">
              <w:rPr>
                <w:rFonts w:asciiTheme="minorEastAsia" w:eastAsiaTheme="minorEastAsia" w:hAnsiTheme="minorEastAsia"/>
                <w:color w:val="000000" w:themeColor="text1"/>
              </w:rPr>
              <w:t>8</w:t>
            </w:r>
            <w:r w:rsidRPr="009A71E9">
              <w:rPr>
                <w:rFonts w:asciiTheme="minorEastAsia" w:eastAsiaTheme="minorEastAsia" w:hAnsiTheme="minorEastAsia" w:hint="eastAsia"/>
                <w:color w:val="000000" w:themeColor="text1"/>
              </w:rPr>
              <w:t>分，有一处不满足扣</w:t>
            </w:r>
            <w:r w:rsidR="00BF46CB" w:rsidRPr="009A71E9">
              <w:rPr>
                <w:rFonts w:asciiTheme="minorEastAsia" w:eastAsiaTheme="minorEastAsia" w:hAnsiTheme="minorEastAsia"/>
                <w:color w:val="000000" w:themeColor="text1"/>
              </w:rPr>
              <w:t>1</w:t>
            </w:r>
            <w:r w:rsidRPr="009A71E9">
              <w:rPr>
                <w:rFonts w:asciiTheme="minorEastAsia" w:eastAsiaTheme="minorEastAsia" w:hAnsiTheme="minorEastAsia" w:hint="eastAsia"/>
                <w:color w:val="000000" w:themeColor="text1"/>
              </w:rPr>
              <w:t>分，扣完为止。</w:t>
            </w:r>
          </w:p>
        </w:tc>
      </w:tr>
      <w:tr w:rsidR="00F73120" w:rsidRPr="009A71E9" w14:paraId="0099F1B6" w14:textId="77777777" w:rsidTr="00671C00">
        <w:trPr>
          <w:trHeight w:val="840"/>
        </w:trPr>
        <w:tc>
          <w:tcPr>
            <w:tcW w:w="1271" w:type="dxa"/>
            <w:vMerge/>
            <w:tcBorders>
              <w:top w:val="single" w:sz="4" w:space="0" w:color="auto"/>
              <w:left w:val="single" w:sz="4" w:space="0" w:color="auto"/>
              <w:bottom w:val="single" w:sz="4" w:space="0" w:color="auto"/>
              <w:right w:val="single" w:sz="4" w:space="0" w:color="auto"/>
            </w:tcBorders>
            <w:vAlign w:val="center"/>
          </w:tcPr>
          <w:p w14:paraId="39E7FA67" w14:textId="77777777" w:rsidR="00F73120" w:rsidRPr="009A71E9" w:rsidRDefault="00F73120" w:rsidP="00FC6DE3">
            <w:pPr>
              <w:jc w:val="center"/>
              <w:rPr>
                <w:rFonts w:asciiTheme="minorEastAsia" w:eastAsiaTheme="minorEastAsia" w:hAnsiTheme="minorEastAsia"/>
                <w:color w:val="000000" w:themeColor="text1"/>
                <w:sz w:val="24"/>
              </w:rPr>
            </w:pPr>
          </w:p>
        </w:tc>
        <w:tc>
          <w:tcPr>
            <w:tcW w:w="1276" w:type="dxa"/>
            <w:vMerge w:val="restart"/>
            <w:tcBorders>
              <w:top w:val="single" w:sz="4" w:space="0" w:color="auto"/>
              <w:left w:val="single" w:sz="4" w:space="0" w:color="auto"/>
              <w:bottom w:val="single" w:sz="4" w:space="0" w:color="auto"/>
              <w:right w:val="single" w:sz="4" w:space="0" w:color="auto"/>
            </w:tcBorders>
            <w:vAlign w:val="center"/>
          </w:tcPr>
          <w:p w14:paraId="137E1378" w14:textId="77777777" w:rsidR="00F73120" w:rsidRPr="009A71E9" w:rsidRDefault="00F73120" w:rsidP="00FC6DE3">
            <w:pPr>
              <w:adjustRightInd w:val="0"/>
              <w:snapToGrid w:val="0"/>
              <w:jc w:val="center"/>
              <w:rPr>
                <w:rFonts w:asciiTheme="minorEastAsia" w:eastAsiaTheme="minorEastAsia" w:hAnsiTheme="minorEastAsia"/>
                <w:color w:val="000000" w:themeColor="text1"/>
                <w:sz w:val="24"/>
              </w:rPr>
            </w:pPr>
            <w:r w:rsidRPr="009A71E9">
              <w:rPr>
                <w:rFonts w:asciiTheme="minorEastAsia" w:eastAsiaTheme="minorEastAsia" w:hAnsiTheme="minorEastAsia" w:hint="eastAsia"/>
                <w:color w:val="000000" w:themeColor="text1"/>
                <w:sz w:val="24"/>
              </w:rPr>
              <w:t>供货</w:t>
            </w:r>
            <w:r w:rsidRPr="009A71E9">
              <w:rPr>
                <w:rFonts w:asciiTheme="minorEastAsia" w:eastAsiaTheme="minorEastAsia" w:hAnsiTheme="minorEastAsia"/>
                <w:color w:val="000000" w:themeColor="text1"/>
                <w:sz w:val="24"/>
              </w:rPr>
              <w:t>方案</w:t>
            </w:r>
          </w:p>
          <w:p w14:paraId="66BD9219" w14:textId="77777777" w:rsidR="00F73120" w:rsidRPr="009A71E9" w:rsidRDefault="00F73120" w:rsidP="00FC6DE3">
            <w:pPr>
              <w:adjustRightInd w:val="0"/>
              <w:snapToGrid w:val="0"/>
              <w:jc w:val="center"/>
              <w:rPr>
                <w:rFonts w:asciiTheme="minorEastAsia" w:eastAsiaTheme="minorEastAsia" w:hAnsiTheme="minorEastAsia"/>
                <w:color w:val="000000" w:themeColor="text1"/>
                <w:sz w:val="24"/>
              </w:rPr>
            </w:pPr>
            <w:r w:rsidRPr="009A71E9">
              <w:rPr>
                <w:rFonts w:asciiTheme="minorEastAsia" w:eastAsiaTheme="minorEastAsia" w:hAnsiTheme="minorEastAsia"/>
                <w:color w:val="000000" w:themeColor="text1"/>
                <w:sz w:val="24"/>
              </w:rPr>
              <w:t>（18分）</w:t>
            </w:r>
          </w:p>
        </w:tc>
        <w:tc>
          <w:tcPr>
            <w:tcW w:w="1133" w:type="dxa"/>
            <w:tcBorders>
              <w:top w:val="single" w:sz="4" w:space="0" w:color="auto"/>
              <w:left w:val="single" w:sz="4" w:space="0" w:color="auto"/>
              <w:bottom w:val="single" w:sz="4" w:space="0" w:color="auto"/>
              <w:right w:val="single" w:sz="4" w:space="0" w:color="auto"/>
            </w:tcBorders>
            <w:vAlign w:val="center"/>
          </w:tcPr>
          <w:p w14:paraId="119AA911" w14:textId="77777777" w:rsidR="00F73120" w:rsidRPr="009A71E9" w:rsidRDefault="00F73120" w:rsidP="00FC6DE3">
            <w:pPr>
              <w:adjustRightInd w:val="0"/>
              <w:snapToGrid w:val="0"/>
              <w:jc w:val="center"/>
              <w:rPr>
                <w:rFonts w:asciiTheme="minorEastAsia" w:eastAsiaTheme="minorEastAsia" w:hAnsiTheme="minorEastAsia"/>
                <w:color w:val="000000" w:themeColor="text1"/>
                <w:sz w:val="24"/>
              </w:rPr>
            </w:pPr>
            <w:r w:rsidRPr="009A71E9">
              <w:rPr>
                <w:rFonts w:asciiTheme="minorEastAsia" w:eastAsiaTheme="minorEastAsia" w:hAnsiTheme="minorEastAsia" w:hint="eastAsia"/>
                <w:color w:val="000000" w:themeColor="text1"/>
                <w:sz w:val="24"/>
              </w:rPr>
              <w:t>供货计划</w:t>
            </w:r>
          </w:p>
        </w:tc>
        <w:tc>
          <w:tcPr>
            <w:tcW w:w="709" w:type="dxa"/>
            <w:tcBorders>
              <w:top w:val="single" w:sz="4" w:space="0" w:color="auto"/>
              <w:left w:val="single" w:sz="4" w:space="0" w:color="auto"/>
              <w:bottom w:val="single" w:sz="4" w:space="0" w:color="auto"/>
              <w:right w:val="single" w:sz="4" w:space="0" w:color="auto"/>
            </w:tcBorders>
            <w:vAlign w:val="center"/>
          </w:tcPr>
          <w:p w14:paraId="7554BECC" w14:textId="77777777" w:rsidR="00F73120" w:rsidRPr="009A71E9" w:rsidRDefault="00F73120" w:rsidP="00FC6DE3">
            <w:pPr>
              <w:jc w:val="center"/>
              <w:rPr>
                <w:rFonts w:asciiTheme="minorEastAsia" w:eastAsiaTheme="minorEastAsia" w:hAnsiTheme="minorEastAsia"/>
                <w:color w:val="000000" w:themeColor="text1"/>
                <w:sz w:val="24"/>
              </w:rPr>
            </w:pPr>
            <w:r w:rsidRPr="009A71E9">
              <w:rPr>
                <w:rFonts w:asciiTheme="minorEastAsia" w:eastAsiaTheme="minorEastAsia" w:hAnsiTheme="minorEastAsia" w:hint="eastAsia"/>
                <w:color w:val="000000" w:themeColor="text1"/>
                <w:sz w:val="24"/>
              </w:rPr>
              <w:t>6</w:t>
            </w:r>
          </w:p>
        </w:tc>
        <w:tc>
          <w:tcPr>
            <w:tcW w:w="5528" w:type="dxa"/>
            <w:tcBorders>
              <w:top w:val="single" w:sz="4" w:space="0" w:color="auto"/>
              <w:left w:val="single" w:sz="4" w:space="0" w:color="auto"/>
              <w:bottom w:val="single" w:sz="4" w:space="0" w:color="auto"/>
              <w:right w:val="single" w:sz="4" w:space="0" w:color="auto"/>
            </w:tcBorders>
            <w:vAlign w:val="center"/>
          </w:tcPr>
          <w:p w14:paraId="4F289F34" w14:textId="77777777" w:rsidR="00F73120" w:rsidRPr="009A71E9" w:rsidRDefault="00F73120" w:rsidP="00FC6DE3">
            <w:pPr>
              <w:rPr>
                <w:rFonts w:asciiTheme="minorEastAsia" w:eastAsiaTheme="minorEastAsia" w:hAnsiTheme="minorEastAsia"/>
                <w:color w:val="000000" w:themeColor="text1"/>
                <w:sz w:val="24"/>
              </w:rPr>
            </w:pPr>
            <w:r w:rsidRPr="009A71E9">
              <w:rPr>
                <w:rFonts w:asciiTheme="minorEastAsia" w:eastAsiaTheme="minorEastAsia" w:hAnsiTheme="minorEastAsia" w:hint="eastAsia"/>
                <w:color w:val="000000" w:themeColor="text1"/>
                <w:sz w:val="24"/>
              </w:rPr>
              <w:t>内容切实可行，完全满足采购需求，得</w:t>
            </w:r>
            <w:r w:rsidRPr="009A71E9">
              <w:rPr>
                <w:rFonts w:asciiTheme="minorEastAsia" w:eastAsiaTheme="minorEastAsia" w:hAnsiTheme="minorEastAsia"/>
                <w:color w:val="000000" w:themeColor="text1"/>
                <w:sz w:val="24"/>
              </w:rPr>
              <w:t>6</w:t>
            </w:r>
            <w:r w:rsidRPr="009A71E9">
              <w:rPr>
                <w:rFonts w:asciiTheme="minorEastAsia" w:eastAsiaTheme="minorEastAsia" w:hAnsiTheme="minorEastAsia" w:hint="eastAsia"/>
                <w:color w:val="000000" w:themeColor="text1"/>
                <w:sz w:val="24"/>
              </w:rPr>
              <w:t>分；</w:t>
            </w:r>
          </w:p>
          <w:p w14:paraId="64707AE9" w14:textId="77777777" w:rsidR="00F73120" w:rsidRPr="009A71E9" w:rsidRDefault="00F73120" w:rsidP="00FC6DE3">
            <w:pPr>
              <w:rPr>
                <w:rFonts w:asciiTheme="minorEastAsia" w:eastAsiaTheme="minorEastAsia" w:hAnsiTheme="minorEastAsia"/>
                <w:color w:val="000000" w:themeColor="text1"/>
                <w:sz w:val="24"/>
              </w:rPr>
            </w:pPr>
            <w:r w:rsidRPr="009A71E9">
              <w:rPr>
                <w:rFonts w:asciiTheme="minorEastAsia" w:eastAsiaTheme="minorEastAsia" w:hAnsiTheme="minorEastAsia" w:hint="eastAsia"/>
                <w:color w:val="000000" w:themeColor="text1"/>
                <w:sz w:val="24"/>
              </w:rPr>
              <w:t>内容未包含具体实施细节、或内容未贴合实际情况，得</w:t>
            </w:r>
            <w:r w:rsidRPr="009A71E9">
              <w:rPr>
                <w:rFonts w:asciiTheme="minorEastAsia" w:eastAsiaTheme="minorEastAsia" w:hAnsiTheme="minorEastAsia"/>
                <w:color w:val="000000" w:themeColor="text1"/>
                <w:sz w:val="24"/>
              </w:rPr>
              <w:t>3</w:t>
            </w:r>
            <w:r w:rsidRPr="009A71E9">
              <w:rPr>
                <w:rFonts w:asciiTheme="minorEastAsia" w:eastAsiaTheme="minorEastAsia" w:hAnsiTheme="minorEastAsia" w:hint="eastAsia"/>
                <w:color w:val="000000" w:themeColor="text1"/>
                <w:sz w:val="24"/>
              </w:rPr>
              <w:t>分；</w:t>
            </w:r>
          </w:p>
          <w:p w14:paraId="4A28217F" w14:textId="77777777" w:rsidR="00F73120" w:rsidRPr="009A71E9" w:rsidRDefault="00F73120" w:rsidP="00FC6DE3">
            <w:pPr>
              <w:pStyle w:val="a8"/>
              <w:ind w:firstLine="0"/>
              <w:jc w:val="both"/>
              <w:rPr>
                <w:rFonts w:asciiTheme="minorEastAsia" w:eastAsiaTheme="minorEastAsia" w:hAnsiTheme="minorEastAsia"/>
                <w:color w:val="000000" w:themeColor="text1"/>
              </w:rPr>
            </w:pPr>
            <w:r w:rsidRPr="009A71E9">
              <w:rPr>
                <w:rFonts w:asciiTheme="minorEastAsia" w:eastAsiaTheme="minorEastAsia" w:hAnsiTheme="minorEastAsia" w:hint="eastAsia"/>
                <w:color w:val="000000" w:themeColor="text1"/>
              </w:rPr>
              <w:t>内容存在重大偏差，或未提供，得0分。</w:t>
            </w:r>
          </w:p>
        </w:tc>
      </w:tr>
      <w:tr w:rsidR="00F73120" w:rsidRPr="009A71E9" w14:paraId="1E960B91" w14:textId="77777777" w:rsidTr="00671C00">
        <w:trPr>
          <w:trHeight w:val="840"/>
        </w:trPr>
        <w:tc>
          <w:tcPr>
            <w:tcW w:w="1271" w:type="dxa"/>
            <w:vMerge/>
            <w:tcBorders>
              <w:top w:val="single" w:sz="4" w:space="0" w:color="auto"/>
              <w:left w:val="single" w:sz="4" w:space="0" w:color="auto"/>
              <w:bottom w:val="single" w:sz="4" w:space="0" w:color="auto"/>
              <w:right w:val="single" w:sz="4" w:space="0" w:color="auto"/>
            </w:tcBorders>
            <w:vAlign w:val="center"/>
          </w:tcPr>
          <w:p w14:paraId="2CDA8E2A" w14:textId="77777777" w:rsidR="00F73120" w:rsidRPr="009A71E9" w:rsidRDefault="00F73120" w:rsidP="00FC6DE3">
            <w:pPr>
              <w:jc w:val="center"/>
              <w:rPr>
                <w:rFonts w:asciiTheme="minorEastAsia" w:eastAsiaTheme="minorEastAsia" w:hAnsiTheme="minorEastAsia"/>
                <w:color w:val="000000" w:themeColor="text1"/>
                <w:sz w:val="24"/>
              </w:rPr>
            </w:pPr>
          </w:p>
        </w:tc>
        <w:tc>
          <w:tcPr>
            <w:tcW w:w="1276" w:type="dxa"/>
            <w:vMerge/>
            <w:tcBorders>
              <w:top w:val="single" w:sz="4" w:space="0" w:color="auto"/>
              <w:left w:val="single" w:sz="4" w:space="0" w:color="auto"/>
              <w:bottom w:val="single" w:sz="4" w:space="0" w:color="auto"/>
              <w:right w:val="single" w:sz="4" w:space="0" w:color="auto"/>
            </w:tcBorders>
            <w:vAlign w:val="center"/>
          </w:tcPr>
          <w:p w14:paraId="578C99D4" w14:textId="77777777" w:rsidR="00F73120" w:rsidRPr="009A71E9" w:rsidRDefault="00F73120" w:rsidP="00FC6DE3">
            <w:pPr>
              <w:adjustRightInd w:val="0"/>
              <w:snapToGrid w:val="0"/>
              <w:jc w:val="center"/>
              <w:rPr>
                <w:rFonts w:asciiTheme="minorEastAsia" w:eastAsiaTheme="minorEastAsia" w:hAnsiTheme="minorEastAsia"/>
                <w:color w:val="000000" w:themeColor="text1"/>
                <w:sz w:val="24"/>
              </w:rPr>
            </w:pPr>
          </w:p>
        </w:tc>
        <w:tc>
          <w:tcPr>
            <w:tcW w:w="1133" w:type="dxa"/>
            <w:tcBorders>
              <w:top w:val="single" w:sz="4" w:space="0" w:color="auto"/>
              <w:left w:val="single" w:sz="4" w:space="0" w:color="auto"/>
              <w:bottom w:val="single" w:sz="4" w:space="0" w:color="auto"/>
              <w:right w:val="single" w:sz="4" w:space="0" w:color="auto"/>
            </w:tcBorders>
            <w:vAlign w:val="center"/>
          </w:tcPr>
          <w:p w14:paraId="47F644AD" w14:textId="77777777" w:rsidR="00F73120" w:rsidRPr="009A71E9" w:rsidRDefault="00F73120" w:rsidP="00FC6DE3">
            <w:pPr>
              <w:adjustRightInd w:val="0"/>
              <w:snapToGrid w:val="0"/>
              <w:jc w:val="center"/>
              <w:rPr>
                <w:rFonts w:asciiTheme="minorEastAsia" w:eastAsiaTheme="minorEastAsia" w:hAnsiTheme="minorEastAsia"/>
                <w:color w:val="000000" w:themeColor="text1"/>
                <w:sz w:val="24"/>
              </w:rPr>
            </w:pPr>
            <w:r w:rsidRPr="009A71E9">
              <w:rPr>
                <w:rFonts w:asciiTheme="minorEastAsia" w:eastAsiaTheme="minorEastAsia" w:hAnsiTheme="minorEastAsia" w:hint="eastAsia"/>
                <w:color w:val="000000" w:themeColor="text1"/>
                <w:sz w:val="24"/>
              </w:rPr>
              <w:t>响应时间及保障措施</w:t>
            </w:r>
          </w:p>
        </w:tc>
        <w:tc>
          <w:tcPr>
            <w:tcW w:w="709" w:type="dxa"/>
            <w:tcBorders>
              <w:top w:val="single" w:sz="4" w:space="0" w:color="auto"/>
              <w:left w:val="single" w:sz="4" w:space="0" w:color="auto"/>
              <w:bottom w:val="single" w:sz="4" w:space="0" w:color="auto"/>
              <w:right w:val="single" w:sz="4" w:space="0" w:color="auto"/>
            </w:tcBorders>
            <w:vAlign w:val="center"/>
          </w:tcPr>
          <w:p w14:paraId="4DB57D29" w14:textId="77777777" w:rsidR="00F73120" w:rsidRPr="009A71E9" w:rsidRDefault="00F73120" w:rsidP="00FC6DE3">
            <w:pPr>
              <w:jc w:val="center"/>
              <w:rPr>
                <w:rFonts w:asciiTheme="minorEastAsia" w:eastAsiaTheme="minorEastAsia" w:hAnsiTheme="minorEastAsia"/>
                <w:color w:val="000000" w:themeColor="text1"/>
                <w:sz w:val="24"/>
              </w:rPr>
            </w:pPr>
            <w:r w:rsidRPr="009A71E9">
              <w:rPr>
                <w:rFonts w:asciiTheme="minorEastAsia" w:eastAsiaTheme="minorEastAsia" w:hAnsiTheme="minorEastAsia" w:hint="eastAsia"/>
                <w:color w:val="000000" w:themeColor="text1"/>
                <w:sz w:val="24"/>
              </w:rPr>
              <w:t>6</w:t>
            </w:r>
          </w:p>
        </w:tc>
        <w:tc>
          <w:tcPr>
            <w:tcW w:w="5528" w:type="dxa"/>
            <w:tcBorders>
              <w:top w:val="single" w:sz="4" w:space="0" w:color="auto"/>
              <w:left w:val="single" w:sz="4" w:space="0" w:color="auto"/>
              <w:bottom w:val="single" w:sz="4" w:space="0" w:color="auto"/>
              <w:right w:val="single" w:sz="4" w:space="0" w:color="auto"/>
            </w:tcBorders>
            <w:vAlign w:val="center"/>
          </w:tcPr>
          <w:p w14:paraId="468F5F57" w14:textId="77777777" w:rsidR="00F73120" w:rsidRPr="009A71E9" w:rsidRDefault="00F73120" w:rsidP="00FC6DE3">
            <w:pPr>
              <w:rPr>
                <w:rFonts w:asciiTheme="minorEastAsia" w:eastAsiaTheme="minorEastAsia" w:hAnsiTheme="minorEastAsia"/>
                <w:color w:val="000000" w:themeColor="text1"/>
                <w:sz w:val="24"/>
              </w:rPr>
            </w:pPr>
            <w:r w:rsidRPr="009A71E9">
              <w:rPr>
                <w:rFonts w:asciiTheme="minorEastAsia" w:eastAsiaTheme="minorEastAsia" w:hAnsiTheme="minorEastAsia" w:hint="eastAsia"/>
                <w:color w:val="000000" w:themeColor="text1"/>
                <w:sz w:val="24"/>
              </w:rPr>
              <w:t>内容切实可行，完全满足采购需求，得</w:t>
            </w:r>
            <w:r w:rsidRPr="009A71E9">
              <w:rPr>
                <w:rFonts w:asciiTheme="minorEastAsia" w:eastAsiaTheme="minorEastAsia" w:hAnsiTheme="minorEastAsia"/>
                <w:color w:val="000000" w:themeColor="text1"/>
                <w:sz w:val="24"/>
              </w:rPr>
              <w:t>6</w:t>
            </w:r>
            <w:r w:rsidRPr="009A71E9">
              <w:rPr>
                <w:rFonts w:asciiTheme="minorEastAsia" w:eastAsiaTheme="minorEastAsia" w:hAnsiTheme="minorEastAsia" w:hint="eastAsia"/>
                <w:color w:val="000000" w:themeColor="text1"/>
                <w:sz w:val="24"/>
              </w:rPr>
              <w:t>分；</w:t>
            </w:r>
          </w:p>
          <w:p w14:paraId="05497775" w14:textId="77777777" w:rsidR="00F73120" w:rsidRPr="009A71E9" w:rsidRDefault="00F73120" w:rsidP="00FC6DE3">
            <w:pPr>
              <w:rPr>
                <w:rFonts w:asciiTheme="minorEastAsia" w:eastAsiaTheme="minorEastAsia" w:hAnsiTheme="minorEastAsia"/>
                <w:color w:val="000000" w:themeColor="text1"/>
                <w:sz w:val="24"/>
              </w:rPr>
            </w:pPr>
            <w:r w:rsidRPr="009A71E9">
              <w:rPr>
                <w:rFonts w:asciiTheme="minorEastAsia" w:eastAsiaTheme="minorEastAsia" w:hAnsiTheme="minorEastAsia" w:hint="eastAsia"/>
                <w:color w:val="000000" w:themeColor="text1"/>
                <w:sz w:val="24"/>
              </w:rPr>
              <w:t>内容未包含具体实施细节、或内容未贴合实际情况，得</w:t>
            </w:r>
            <w:r w:rsidRPr="009A71E9">
              <w:rPr>
                <w:rFonts w:asciiTheme="minorEastAsia" w:eastAsiaTheme="minorEastAsia" w:hAnsiTheme="minorEastAsia"/>
                <w:color w:val="000000" w:themeColor="text1"/>
                <w:sz w:val="24"/>
              </w:rPr>
              <w:t>3</w:t>
            </w:r>
            <w:r w:rsidRPr="009A71E9">
              <w:rPr>
                <w:rFonts w:asciiTheme="minorEastAsia" w:eastAsiaTheme="minorEastAsia" w:hAnsiTheme="minorEastAsia" w:hint="eastAsia"/>
                <w:color w:val="000000" w:themeColor="text1"/>
                <w:sz w:val="24"/>
              </w:rPr>
              <w:t>分；</w:t>
            </w:r>
          </w:p>
          <w:p w14:paraId="6E7877BA" w14:textId="77777777" w:rsidR="00F73120" w:rsidRPr="009A71E9" w:rsidRDefault="00F73120" w:rsidP="00FC6DE3">
            <w:pPr>
              <w:pStyle w:val="a8"/>
              <w:ind w:firstLine="0"/>
              <w:jc w:val="both"/>
              <w:rPr>
                <w:rFonts w:asciiTheme="minorEastAsia" w:eastAsiaTheme="minorEastAsia" w:hAnsiTheme="minorEastAsia"/>
                <w:color w:val="000000" w:themeColor="text1"/>
              </w:rPr>
            </w:pPr>
            <w:r w:rsidRPr="009A71E9">
              <w:rPr>
                <w:rFonts w:asciiTheme="minorEastAsia" w:eastAsiaTheme="minorEastAsia" w:hAnsiTheme="minorEastAsia" w:hint="eastAsia"/>
                <w:color w:val="000000" w:themeColor="text1"/>
              </w:rPr>
              <w:t>内容存在重大偏差，或未提供，得0分。</w:t>
            </w:r>
          </w:p>
        </w:tc>
      </w:tr>
      <w:tr w:rsidR="00F73120" w:rsidRPr="009A71E9" w14:paraId="5F999835" w14:textId="77777777" w:rsidTr="00671C00">
        <w:trPr>
          <w:trHeight w:val="840"/>
        </w:trPr>
        <w:tc>
          <w:tcPr>
            <w:tcW w:w="1271" w:type="dxa"/>
            <w:vMerge/>
            <w:tcBorders>
              <w:top w:val="single" w:sz="4" w:space="0" w:color="auto"/>
              <w:left w:val="single" w:sz="4" w:space="0" w:color="auto"/>
              <w:bottom w:val="single" w:sz="4" w:space="0" w:color="auto"/>
              <w:right w:val="single" w:sz="4" w:space="0" w:color="auto"/>
            </w:tcBorders>
            <w:vAlign w:val="center"/>
          </w:tcPr>
          <w:p w14:paraId="7D4669DA" w14:textId="77777777" w:rsidR="00F73120" w:rsidRPr="009A71E9" w:rsidRDefault="00F73120" w:rsidP="00FC6DE3">
            <w:pPr>
              <w:jc w:val="center"/>
              <w:rPr>
                <w:rFonts w:asciiTheme="minorEastAsia" w:eastAsiaTheme="minorEastAsia" w:hAnsiTheme="minorEastAsia"/>
                <w:color w:val="000000" w:themeColor="text1"/>
                <w:sz w:val="24"/>
              </w:rPr>
            </w:pPr>
          </w:p>
        </w:tc>
        <w:tc>
          <w:tcPr>
            <w:tcW w:w="1276" w:type="dxa"/>
            <w:vMerge/>
            <w:tcBorders>
              <w:top w:val="single" w:sz="4" w:space="0" w:color="auto"/>
              <w:left w:val="single" w:sz="4" w:space="0" w:color="auto"/>
              <w:bottom w:val="single" w:sz="4" w:space="0" w:color="auto"/>
              <w:right w:val="single" w:sz="4" w:space="0" w:color="auto"/>
            </w:tcBorders>
            <w:vAlign w:val="center"/>
          </w:tcPr>
          <w:p w14:paraId="1157C889" w14:textId="77777777" w:rsidR="00F73120" w:rsidRPr="009A71E9" w:rsidRDefault="00F73120" w:rsidP="00FC6DE3">
            <w:pPr>
              <w:adjustRightInd w:val="0"/>
              <w:snapToGrid w:val="0"/>
              <w:jc w:val="center"/>
              <w:rPr>
                <w:rFonts w:asciiTheme="minorEastAsia" w:eastAsiaTheme="minorEastAsia" w:hAnsiTheme="minorEastAsia"/>
                <w:color w:val="000000" w:themeColor="text1"/>
                <w:sz w:val="24"/>
              </w:rPr>
            </w:pPr>
          </w:p>
        </w:tc>
        <w:tc>
          <w:tcPr>
            <w:tcW w:w="1133" w:type="dxa"/>
            <w:tcBorders>
              <w:top w:val="single" w:sz="4" w:space="0" w:color="auto"/>
              <w:left w:val="single" w:sz="4" w:space="0" w:color="auto"/>
              <w:bottom w:val="single" w:sz="4" w:space="0" w:color="auto"/>
              <w:right w:val="single" w:sz="4" w:space="0" w:color="auto"/>
            </w:tcBorders>
            <w:vAlign w:val="center"/>
          </w:tcPr>
          <w:p w14:paraId="6FB4D874" w14:textId="77777777" w:rsidR="00F73120" w:rsidRPr="009A71E9" w:rsidRDefault="00F73120" w:rsidP="00FC6DE3">
            <w:pPr>
              <w:adjustRightInd w:val="0"/>
              <w:snapToGrid w:val="0"/>
              <w:jc w:val="center"/>
              <w:rPr>
                <w:rFonts w:asciiTheme="minorEastAsia" w:eastAsiaTheme="minorEastAsia" w:hAnsiTheme="minorEastAsia"/>
                <w:color w:val="000000" w:themeColor="text1"/>
                <w:sz w:val="24"/>
              </w:rPr>
            </w:pPr>
            <w:r w:rsidRPr="009A71E9">
              <w:rPr>
                <w:rFonts w:asciiTheme="minorEastAsia" w:eastAsiaTheme="minorEastAsia" w:hAnsiTheme="minorEastAsia" w:hint="eastAsia"/>
                <w:color w:val="000000" w:themeColor="text1"/>
                <w:sz w:val="24"/>
              </w:rPr>
              <w:t>配送运输方案</w:t>
            </w:r>
          </w:p>
        </w:tc>
        <w:tc>
          <w:tcPr>
            <w:tcW w:w="709" w:type="dxa"/>
            <w:tcBorders>
              <w:top w:val="single" w:sz="4" w:space="0" w:color="auto"/>
              <w:left w:val="single" w:sz="4" w:space="0" w:color="auto"/>
              <w:bottom w:val="single" w:sz="4" w:space="0" w:color="auto"/>
              <w:right w:val="single" w:sz="4" w:space="0" w:color="auto"/>
            </w:tcBorders>
            <w:vAlign w:val="center"/>
          </w:tcPr>
          <w:p w14:paraId="07E0CC2F" w14:textId="77777777" w:rsidR="00F73120" w:rsidRPr="009A71E9" w:rsidRDefault="00F73120" w:rsidP="00FC6DE3">
            <w:pPr>
              <w:jc w:val="center"/>
              <w:rPr>
                <w:rFonts w:asciiTheme="minorEastAsia" w:eastAsiaTheme="minorEastAsia" w:hAnsiTheme="minorEastAsia"/>
                <w:color w:val="000000" w:themeColor="text1"/>
                <w:sz w:val="24"/>
              </w:rPr>
            </w:pPr>
            <w:r w:rsidRPr="009A71E9">
              <w:rPr>
                <w:rFonts w:asciiTheme="minorEastAsia" w:eastAsiaTheme="minorEastAsia" w:hAnsiTheme="minorEastAsia" w:hint="eastAsia"/>
                <w:color w:val="000000" w:themeColor="text1"/>
                <w:sz w:val="24"/>
              </w:rPr>
              <w:t>6</w:t>
            </w:r>
          </w:p>
        </w:tc>
        <w:tc>
          <w:tcPr>
            <w:tcW w:w="5528" w:type="dxa"/>
            <w:tcBorders>
              <w:top w:val="single" w:sz="4" w:space="0" w:color="auto"/>
              <w:left w:val="single" w:sz="4" w:space="0" w:color="auto"/>
              <w:bottom w:val="single" w:sz="4" w:space="0" w:color="auto"/>
              <w:right w:val="single" w:sz="4" w:space="0" w:color="auto"/>
            </w:tcBorders>
            <w:vAlign w:val="center"/>
          </w:tcPr>
          <w:p w14:paraId="5605EC3B" w14:textId="77777777" w:rsidR="00F73120" w:rsidRPr="009A71E9" w:rsidRDefault="00F73120" w:rsidP="00FC6DE3">
            <w:pPr>
              <w:rPr>
                <w:rFonts w:asciiTheme="minorEastAsia" w:eastAsiaTheme="minorEastAsia" w:hAnsiTheme="minorEastAsia"/>
                <w:color w:val="000000" w:themeColor="text1"/>
                <w:sz w:val="24"/>
              </w:rPr>
            </w:pPr>
            <w:r w:rsidRPr="009A71E9">
              <w:rPr>
                <w:rFonts w:asciiTheme="minorEastAsia" w:eastAsiaTheme="minorEastAsia" w:hAnsiTheme="minorEastAsia" w:hint="eastAsia"/>
                <w:color w:val="000000" w:themeColor="text1"/>
                <w:sz w:val="24"/>
              </w:rPr>
              <w:t>内容切实可行，完全满足采购需求，得</w:t>
            </w:r>
            <w:r w:rsidRPr="009A71E9">
              <w:rPr>
                <w:rFonts w:asciiTheme="minorEastAsia" w:eastAsiaTheme="minorEastAsia" w:hAnsiTheme="minorEastAsia"/>
                <w:color w:val="000000" w:themeColor="text1"/>
                <w:sz w:val="24"/>
              </w:rPr>
              <w:t>6</w:t>
            </w:r>
            <w:r w:rsidRPr="009A71E9">
              <w:rPr>
                <w:rFonts w:asciiTheme="minorEastAsia" w:eastAsiaTheme="minorEastAsia" w:hAnsiTheme="minorEastAsia" w:hint="eastAsia"/>
                <w:color w:val="000000" w:themeColor="text1"/>
                <w:sz w:val="24"/>
              </w:rPr>
              <w:t>分；</w:t>
            </w:r>
          </w:p>
          <w:p w14:paraId="3C448660" w14:textId="77777777" w:rsidR="00F73120" w:rsidRPr="009A71E9" w:rsidRDefault="00F73120" w:rsidP="00FC6DE3">
            <w:pPr>
              <w:rPr>
                <w:rFonts w:asciiTheme="minorEastAsia" w:eastAsiaTheme="minorEastAsia" w:hAnsiTheme="minorEastAsia"/>
                <w:color w:val="000000" w:themeColor="text1"/>
                <w:sz w:val="24"/>
              </w:rPr>
            </w:pPr>
            <w:r w:rsidRPr="009A71E9">
              <w:rPr>
                <w:rFonts w:asciiTheme="minorEastAsia" w:eastAsiaTheme="minorEastAsia" w:hAnsiTheme="minorEastAsia" w:hint="eastAsia"/>
                <w:color w:val="000000" w:themeColor="text1"/>
                <w:sz w:val="24"/>
              </w:rPr>
              <w:t>内容未包含具体实施细节、或内容未贴合实际情况，得</w:t>
            </w:r>
            <w:r w:rsidRPr="009A71E9">
              <w:rPr>
                <w:rFonts w:asciiTheme="minorEastAsia" w:eastAsiaTheme="minorEastAsia" w:hAnsiTheme="minorEastAsia"/>
                <w:color w:val="000000" w:themeColor="text1"/>
                <w:sz w:val="24"/>
              </w:rPr>
              <w:t>3</w:t>
            </w:r>
            <w:r w:rsidRPr="009A71E9">
              <w:rPr>
                <w:rFonts w:asciiTheme="minorEastAsia" w:eastAsiaTheme="minorEastAsia" w:hAnsiTheme="minorEastAsia" w:hint="eastAsia"/>
                <w:color w:val="000000" w:themeColor="text1"/>
                <w:sz w:val="24"/>
              </w:rPr>
              <w:t>分；</w:t>
            </w:r>
          </w:p>
          <w:p w14:paraId="2BE3DCC7" w14:textId="77777777" w:rsidR="00F73120" w:rsidRPr="009A71E9" w:rsidRDefault="00F73120" w:rsidP="00FC6DE3">
            <w:pPr>
              <w:pStyle w:val="a8"/>
              <w:ind w:firstLine="0"/>
              <w:jc w:val="both"/>
              <w:rPr>
                <w:rFonts w:asciiTheme="minorEastAsia" w:eastAsiaTheme="minorEastAsia" w:hAnsiTheme="minorEastAsia"/>
                <w:color w:val="000000" w:themeColor="text1"/>
              </w:rPr>
            </w:pPr>
            <w:r w:rsidRPr="009A71E9">
              <w:rPr>
                <w:rFonts w:asciiTheme="minorEastAsia" w:eastAsiaTheme="minorEastAsia" w:hAnsiTheme="minorEastAsia" w:hint="eastAsia"/>
                <w:color w:val="000000" w:themeColor="text1"/>
              </w:rPr>
              <w:t>内容存在重大偏差，或未提供，得0分。</w:t>
            </w:r>
          </w:p>
        </w:tc>
      </w:tr>
      <w:tr w:rsidR="00F73120" w:rsidRPr="009A71E9" w14:paraId="4034C759" w14:textId="77777777" w:rsidTr="00671C00">
        <w:trPr>
          <w:trHeight w:val="416"/>
        </w:trPr>
        <w:tc>
          <w:tcPr>
            <w:tcW w:w="1271" w:type="dxa"/>
            <w:vMerge/>
            <w:tcBorders>
              <w:top w:val="single" w:sz="4" w:space="0" w:color="auto"/>
              <w:left w:val="single" w:sz="4" w:space="0" w:color="auto"/>
              <w:bottom w:val="single" w:sz="4" w:space="0" w:color="auto"/>
              <w:right w:val="single" w:sz="4" w:space="0" w:color="auto"/>
            </w:tcBorders>
            <w:vAlign w:val="center"/>
          </w:tcPr>
          <w:p w14:paraId="227101E5" w14:textId="77777777" w:rsidR="00F73120" w:rsidRPr="009A71E9" w:rsidRDefault="00F73120" w:rsidP="00FC6DE3">
            <w:pPr>
              <w:jc w:val="center"/>
              <w:rPr>
                <w:rFonts w:asciiTheme="minorEastAsia" w:eastAsiaTheme="minorEastAsia" w:hAnsiTheme="minorEastAsia"/>
                <w:color w:val="000000" w:themeColor="text1"/>
                <w:sz w:val="24"/>
              </w:rPr>
            </w:pPr>
          </w:p>
        </w:tc>
        <w:tc>
          <w:tcPr>
            <w:tcW w:w="1276" w:type="dxa"/>
            <w:vMerge w:val="restart"/>
            <w:tcBorders>
              <w:top w:val="single" w:sz="4" w:space="0" w:color="auto"/>
              <w:left w:val="single" w:sz="4" w:space="0" w:color="auto"/>
              <w:right w:val="single" w:sz="4" w:space="0" w:color="auto"/>
            </w:tcBorders>
            <w:vAlign w:val="center"/>
          </w:tcPr>
          <w:p w14:paraId="35B7C125" w14:textId="77777777" w:rsidR="00671C00" w:rsidRPr="009A71E9" w:rsidRDefault="00F73120" w:rsidP="00FC6DE3">
            <w:pPr>
              <w:adjustRightInd w:val="0"/>
              <w:snapToGrid w:val="0"/>
              <w:jc w:val="center"/>
              <w:rPr>
                <w:rFonts w:asciiTheme="minorEastAsia" w:eastAsiaTheme="minorEastAsia" w:hAnsiTheme="minorEastAsia"/>
                <w:color w:val="000000" w:themeColor="text1"/>
                <w:sz w:val="24"/>
              </w:rPr>
            </w:pPr>
            <w:r w:rsidRPr="009A71E9">
              <w:rPr>
                <w:rFonts w:asciiTheme="minorEastAsia" w:eastAsiaTheme="minorEastAsia" w:hAnsiTheme="minorEastAsia"/>
                <w:color w:val="000000" w:themeColor="text1"/>
                <w:sz w:val="24"/>
              </w:rPr>
              <w:t>质量保证</w:t>
            </w:r>
            <w:r w:rsidRPr="009A71E9">
              <w:rPr>
                <w:rFonts w:asciiTheme="minorEastAsia" w:eastAsiaTheme="minorEastAsia" w:hAnsiTheme="minorEastAsia" w:hint="eastAsia"/>
                <w:color w:val="000000" w:themeColor="text1"/>
                <w:sz w:val="24"/>
              </w:rPr>
              <w:t>方案</w:t>
            </w:r>
          </w:p>
          <w:p w14:paraId="64628375" w14:textId="657980B4" w:rsidR="00F73120" w:rsidRPr="009A71E9" w:rsidRDefault="00F73120" w:rsidP="00FC6DE3">
            <w:pPr>
              <w:adjustRightInd w:val="0"/>
              <w:snapToGrid w:val="0"/>
              <w:jc w:val="center"/>
              <w:rPr>
                <w:rFonts w:asciiTheme="minorEastAsia" w:eastAsiaTheme="minorEastAsia" w:hAnsiTheme="minorEastAsia"/>
                <w:color w:val="000000" w:themeColor="text1"/>
                <w:sz w:val="24"/>
              </w:rPr>
            </w:pPr>
            <w:r w:rsidRPr="009A71E9">
              <w:rPr>
                <w:rFonts w:asciiTheme="minorEastAsia" w:eastAsiaTheme="minorEastAsia" w:hAnsiTheme="minorEastAsia"/>
                <w:color w:val="000000" w:themeColor="text1"/>
                <w:sz w:val="24"/>
              </w:rPr>
              <w:t>（18分）</w:t>
            </w:r>
          </w:p>
        </w:tc>
        <w:tc>
          <w:tcPr>
            <w:tcW w:w="1133" w:type="dxa"/>
            <w:tcBorders>
              <w:top w:val="single" w:sz="4" w:space="0" w:color="auto"/>
              <w:left w:val="single" w:sz="4" w:space="0" w:color="auto"/>
              <w:bottom w:val="single" w:sz="4" w:space="0" w:color="auto"/>
              <w:right w:val="single" w:sz="4" w:space="0" w:color="auto"/>
            </w:tcBorders>
            <w:vAlign w:val="center"/>
          </w:tcPr>
          <w:p w14:paraId="325A1478" w14:textId="77777777" w:rsidR="00F73120" w:rsidRPr="009A71E9" w:rsidRDefault="00F73120" w:rsidP="00FC6DE3">
            <w:pPr>
              <w:adjustRightInd w:val="0"/>
              <w:snapToGrid w:val="0"/>
              <w:jc w:val="center"/>
              <w:rPr>
                <w:rFonts w:asciiTheme="minorEastAsia" w:eastAsiaTheme="minorEastAsia" w:hAnsiTheme="minorEastAsia"/>
                <w:color w:val="000000" w:themeColor="text1"/>
                <w:sz w:val="24"/>
              </w:rPr>
            </w:pPr>
            <w:r w:rsidRPr="009A71E9">
              <w:rPr>
                <w:rFonts w:asciiTheme="minorEastAsia" w:eastAsiaTheme="minorEastAsia" w:hAnsiTheme="minorEastAsia" w:hint="eastAsia"/>
                <w:color w:val="000000" w:themeColor="text1"/>
                <w:sz w:val="24"/>
              </w:rPr>
              <w:t>质量目标</w:t>
            </w:r>
          </w:p>
        </w:tc>
        <w:tc>
          <w:tcPr>
            <w:tcW w:w="709" w:type="dxa"/>
            <w:tcBorders>
              <w:top w:val="single" w:sz="4" w:space="0" w:color="auto"/>
              <w:left w:val="single" w:sz="4" w:space="0" w:color="auto"/>
              <w:bottom w:val="single" w:sz="4" w:space="0" w:color="auto"/>
              <w:right w:val="single" w:sz="4" w:space="0" w:color="auto"/>
            </w:tcBorders>
            <w:vAlign w:val="center"/>
          </w:tcPr>
          <w:p w14:paraId="44D007D3" w14:textId="77777777" w:rsidR="00F73120" w:rsidRPr="009A71E9" w:rsidRDefault="00F73120" w:rsidP="00FC6DE3">
            <w:pPr>
              <w:jc w:val="center"/>
              <w:rPr>
                <w:rFonts w:asciiTheme="minorEastAsia" w:eastAsiaTheme="minorEastAsia" w:hAnsiTheme="minorEastAsia"/>
                <w:color w:val="000000" w:themeColor="text1"/>
                <w:sz w:val="24"/>
              </w:rPr>
            </w:pPr>
            <w:r w:rsidRPr="009A71E9">
              <w:rPr>
                <w:rFonts w:asciiTheme="minorEastAsia" w:eastAsiaTheme="minorEastAsia" w:hAnsiTheme="minorEastAsia" w:hint="eastAsia"/>
                <w:color w:val="000000" w:themeColor="text1"/>
                <w:sz w:val="24"/>
              </w:rPr>
              <w:t>6</w:t>
            </w:r>
          </w:p>
        </w:tc>
        <w:tc>
          <w:tcPr>
            <w:tcW w:w="5528" w:type="dxa"/>
            <w:tcBorders>
              <w:top w:val="single" w:sz="4" w:space="0" w:color="auto"/>
              <w:left w:val="single" w:sz="4" w:space="0" w:color="auto"/>
              <w:bottom w:val="single" w:sz="4" w:space="0" w:color="auto"/>
              <w:right w:val="single" w:sz="4" w:space="0" w:color="auto"/>
            </w:tcBorders>
            <w:vAlign w:val="center"/>
          </w:tcPr>
          <w:p w14:paraId="7BC90762" w14:textId="77777777" w:rsidR="00F73120" w:rsidRPr="009A71E9" w:rsidRDefault="00F73120" w:rsidP="00FC6DE3">
            <w:pPr>
              <w:rPr>
                <w:rFonts w:asciiTheme="minorEastAsia" w:eastAsiaTheme="minorEastAsia" w:hAnsiTheme="minorEastAsia"/>
                <w:color w:val="000000" w:themeColor="text1"/>
                <w:sz w:val="24"/>
              </w:rPr>
            </w:pPr>
            <w:r w:rsidRPr="009A71E9">
              <w:rPr>
                <w:rFonts w:asciiTheme="minorEastAsia" w:eastAsiaTheme="minorEastAsia" w:hAnsiTheme="minorEastAsia" w:hint="eastAsia"/>
                <w:color w:val="000000" w:themeColor="text1"/>
                <w:sz w:val="24"/>
              </w:rPr>
              <w:t>内容切实可行，完全满足采购需求，得</w:t>
            </w:r>
            <w:r w:rsidRPr="009A71E9">
              <w:rPr>
                <w:rFonts w:asciiTheme="minorEastAsia" w:eastAsiaTheme="minorEastAsia" w:hAnsiTheme="minorEastAsia"/>
                <w:color w:val="000000" w:themeColor="text1"/>
                <w:sz w:val="24"/>
              </w:rPr>
              <w:t>6</w:t>
            </w:r>
            <w:r w:rsidRPr="009A71E9">
              <w:rPr>
                <w:rFonts w:asciiTheme="minorEastAsia" w:eastAsiaTheme="minorEastAsia" w:hAnsiTheme="minorEastAsia" w:hint="eastAsia"/>
                <w:color w:val="000000" w:themeColor="text1"/>
                <w:sz w:val="24"/>
              </w:rPr>
              <w:t>分；</w:t>
            </w:r>
          </w:p>
          <w:p w14:paraId="6A2D43B8" w14:textId="77777777" w:rsidR="00F73120" w:rsidRPr="009A71E9" w:rsidRDefault="00F73120" w:rsidP="00FC6DE3">
            <w:pPr>
              <w:rPr>
                <w:rFonts w:asciiTheme="minorEastAsia" w:eastAsiaTheme="minorEastAsia" w:hAnsiTheme="minorEastAsia"/>
                <w:color w:val="000000" w:themeColor="text1"/>
                <w:sz w:val="24"/>
              </w:rPr>
            </w:pPr>
            <w:r w:rsidRPr="009A71E9">
              <w:rPr>
                <w:rFonts w:asciiTheme="minorEastAsia" w:eastAsiaTheme="minorEastAsia" w:hAnsiTheme="minorEastAsia" w:hint="eastAsia"/>
                <w:color w:val="000000" w:themeColor="text1"/>
                <w:sz w:val="24"/>
              </w:rPr>
              <w:t>内容未包含具体实施细节、或内容未贴合实际情况，得</w:t>
            </w:r>
            <w:r w:rsidRPr="009A71E9">
              <w:rPr>
                <w:rFonts w:asciiTheme="minorEastAsia" w:eastAsiaTheme="minorEastAsia" w:hAnsiTheme="minorEastAsia"/>
                <w:color w:val="000000" w:themeColor="text1"/>
                <w:sz w:val="24"/>
              </w:rPr>
              <w:t>3</w:t>
            </w:r>
            <w:r w:rsidRPr="009A71E9">
              <w:rPr>
                <w:rFonts w:asciiTheme="minorEastAsia" w:eastAsiaTheme="minorEastAsia" w:hAnsiTheme="minorEastAsia" w:hint="eastAsia"/>
                <w:color w:val="000000" w:themeColor="text1"/>
                <w:sz w:val="24"/>
              </w:rPr>
              <w:t>分；</w:t>
            </w:r>
          </w:p>
          <w:p w14:paraId="658BD344" w14:textId="77777777" w:rsidR="00F73120" w:rsidRPr="009A71E9" w:rsidRDefault="00F73120" w:rsidP="00FC6DE3">
            <w:pPr>
              <w:rPr>
                <w:rFonts w:asciiTheme="minorEastAsia" w:eastAsiaTheme="minorEastAsia" w:hAnsiTheme="minorEastAsia"/>
                <w:color w:val="000000" w:themeColor="text1"/>
                <w:sz w:val="24"/>
              </w:rPr>
            </w:pPr>
            <w:r w:rsidRPr="009A71E9">
              <w:rPr>
                <w:rFonts w:asciiTheme="minorEastAsia" w:eastAsiaTheme="minorEastAsia" w:hAnsiTheme="minorEastAsia" w:hint="eastAsia"/>
                <w:color w:val="000000" w:themeColor="text1"/>
                <w:sz w:val="24"/>
              </w:rPr>
              <w:t>内容存在重大偏差，或未提供，得0分。</w:t>
            </w:r>
          </w:p>
        </w:tc>
      </w:tr>
      <w:tr w:rsidR="00F73120" w:rsidRPr="009A71E9" w14:paraId="04E7EC04" w14:textId="77777777" w:rsidTr="00671C00">
        <w:trPr>
          <w:trHeight w:val="840"/>
        </w:trPr>
        <w:tc>
          <w:tcPr>
            <w:tcW w:w="1271" w:type="dxa"/>
            <w:vMerge/>
            <w:tcBorders>
              <w:top w:val="single" w:sz="4" w:space="0" w:color="auto"/>
              <w:left w:val="single" w:sz="4" w:space="0" w:color="auto"/>
              <w:bottom w:val="single" w:sz="4" w:space="0" w:color="auto"/>
              <w:right w:val="single" w:sz="4" w:space="0" w:color="auto"/>
            </w:tcBorders>
            <w:vAlign w:val="center"/>
          </w:tcPr>
          <w:p w14:paraId="43D06D89" w14:textId="77777777" w:rsidR="00F73120" w:rsidRPr="009A71E9" w:rsidRDefault="00F73120" w:rsidP="00FC6DE3">
            <w:pPr>
              <w:jc w:val="center"/>
              <w:rPr>
                <w:rFonts w:asciiTheme="minorEastAsia" w:eastAsiaTheme="minorEastAsia" w:hAnsiTheme="minorEastAsia"/>
                <w:color w:val="000000" w:themeColor="text1"/>
                <w:sz w:val="24"/>
              </w:rPr>
            </w:pPr>
          </w:p>
        </w:tc>
        <w:tc>
          <w:tcPr>
            <w:tcW w:w="1276" w:type="dxa"/>
            <w:vMerge/>
            <w:tcBorders>
              <w:left w:val="single" w:sz="4" w:space="0" w:color="auto"/>
              <w:right w:val="single" w:sz="4" w:space="0" w:color="auto"/>
            </w:tcBorders>
            <w:vAlign w:val="center"/>
          </w:tcPr>
          <w:p w14:paraId="2E06F032" w14:textId="77777777" w:rsidR="00F73120" w:rsidRPr="009A71E9" w:rsidRDefault="00F73120" w:rsidP="00FC6DE3">
            <w:pPr>
              <w:adjustRightInd w:val="0"/>
              <w:snapToGrid w:val="0"/>
              <w:jc w:val="center"/>
              <w:rPr>
                <w:rFonts w:asciiTheme="minorEastAsia" w:eastAsiaTheme="minorEastAsia" w:hAnsiTheme="minorEastAsia"/>
                <w:color w:val="000000" w:themeColor="text1"/>
                <w:sz w:val="24"/>
              </w:rPr>
            </w:pPr>
          </w:p>
        </w:tc>
        <w:tc>
          <w:tcPr>
            <w:tcW w:w="1133" w:type="dxa"/>
            <w:tcBorders>
              <w:top w:val="single" w:sz="4" w:space="0" w:color="auto"/>
              <w:left w:val="single" w:sz="4" w:space="0" w:color="auto"/>
              <w:bottom w:val="single" w:sz="4" w:space="0" w:color="auto"/>
              <w:right w:val="single" w:sz="4" w:space="0" w:color="auto"/>
            </w:tcBorders>
            <w:vAlign w:val="center"/>
          </w:tcPr>
          <w:p w14:paraId="5B397652" w14:textId="77777777" w:rsidR="00F73120" w:rsidRPr="009A71E9" w:rsidRDefault="00F73120" w:rsidP="00FC6DE3">
            <w:pPr>
              <w:adjustRightInd w:val="0"/>
              <w:snapToGrid w:val="0"/>
              <w:jc w:val="center"/>
              <w:rPr>
                <w:rFonts w:asciiTheme="minorEastAsia" w:eastAsiaTheme="minorEastAsia" w:hAnsiTheme="minorEastAsia"/>
                <w:color w:val="000000" w:themeColor="text1"/>
                <w:sz w:val="24"/>
              </w:rPr>
            </w:pPr>
            <w:r w:rsidRPr="009A71E9">
              <w:rPr>
                <w:rFonts w:asciiTheme="minorEastAsia" w:eastAsiaTheme="minorEastAsia" w:hAnsiTheme="minorEastAsia" w:hint="eastAsia"/>
                <w:color w:val="000000" w:themeColor="text1"/>
                <w:sz w:val="24"/>
              </w:rPr>
              <w:t>质量控制措施</w:t>
            </w:r>
          </w:p>
        </w:tc>
        <w:tc>
          <w:tcPr>
            <w:tcW w:w="709" w:type="dxa"/>
            <w:tcBorders>
              <w:top w:val="single" w:sz="4" w:space="0" w:color="auto"/>
              <w:left w:val="single" w:sz="4" w:space="0" w:color="auto"/>
              <w:bottom w:val="single" w:sz="4" w:space="0" w:color="auto"/>
              <w:right w:val="single" w:sz="4" w:space="0" w:color="auto"/>
            </w:tcBorders>
            <w:vAlign w:val="center"/>
          </w:tcPr>
          <w:p w14:paraId="467CFE8E" w14:textId="77777777" w:rsidR="00F73120" w:rsidRPr="009A71E9" w:rsidRDefault="00F73120" w:rsidP="00FC6DE3">
            <w:pPr>
              <w:jc w:val="center"/>
              <w:rPr>
                <w:rFonts w:asciiTheme="minorEastAsia" w:eastAsiaTheme="minorEastAsia" w:hAnsiTheme="minorEastAsia"/>
                <w:color w:val="000000" w:themeColor="text1"/>
                <w:sz w:val="24"/>
              </w:rPr>
            </w:pPr>
            <w:r w:rsidRPr="009A71E9">
              <w:rPr>
                <w:rFonts w:asciiTheme="minorEastAsia" w:eastAsiaTheme="minorEastAsia" w:hAnsiTheme="minorEastAsia" w:hint="eastAsia"/>
                <w:color w:val="000000" w:themeColor="text1"/>
                <w:sz w:val="24"/>
              </w:rPr>
              <w:t>6</w:t>
            </w:r>
          </w:p>
        </w:tc>
        <w:tc>
          <w:tcPr>
            <w:tcW w:w="5528" w:type="dxa"/>
            <w:tcBorders>
              <w:top w:val="single" w:sz="4" w:space="0" w:color="auto"/>
              <w:left w:val="single" w:sz="4" w:space="0" w:color="auto"/>
              <w:bottom w:val="single" w:sz="4" w:space="0" w:color="auto"/>
              <w:right w:val="single" w:sz="4" w:space="0" w:color="auto"/>
            </w:tcBorders>
            <w:vAlign w:val="center"/>
          </w:tcPr>
          <w:p w14:paraId="443E7476" w14:textId="77777777" w:rsidR="00F73120" w:rsidRPr="009A71E9" w:rsidRDefault="00F73120" w:rsidP="00FC6DE3">
            <w:pPr>
              <w:rPr>
                <w:rFonts w:asciiTheme="minorEastAsia" w:eastAsiaTheme="minorEastAsia" w:hAnsiTheme="minorEastAsia"/>
                <w:color w:val="000000" w:themeColor="text1"/>
                <w:sz w:val="24"/>
              </w:rPr>
            </w:pPr>
            <w:r w:rsidRPr="009A71E9">
              <w:rPr>
                <w:rFonts w:asciiTheme="minorEastAsia" w:eastAsiaTheme="minorEastAsia" w:hAnsiTheme="minorEastAsia" w:hint="eastAsia"/>
                <w:color w:val="000000" w:themeColor="text1"/>
                <w:sz w:val="24"/>
              </w:rPr>
              <w:t>内容切实可行，完全满足采购需求，得</w:t>
            </w:r>
            <w:r w:rsidRPr="009A71E9">
              <w:rPr>
                <w:rFonts w:asciiTheme="minorEastAsia" w:eastAsiaTheme="minorEastAsia" w:hAnsiTheme="minorEastAsia"/>
                <w:color w:val="000000" w:themeColor="text1"/>
                <w:sz w:val="24"/>
              </w:rPr>
              <w:t>6</w:t>
            </w:r>
            <w:r w:rsidRPr="009A71E9">
              <w:rPr>
                <w:rFonts w:asciiTheme="minorEastAsia" w:eastAsiaTheme="minorEastAsia" w:hAnsiTheme="minorEastAsia" w:hint="eastAsia"/>
                <w:color w:val="000000" w:themeColor="text1"/>
                <w:sz w:val="24"/>
              </w:rPr>
              <w:t>分；</w:t>
            </w:r>
          </w:p>
          <w:p w14:paraId="2B06BBC5" w14:textId="77777777" w:rsidR="00F73120" w:rsidRPr="009A71E9" w:rsidRDefault="00F73120" w:rsidP="00FC6DE3">
            <w:pPr>
              <w:rPr>
                <w:rFonts w:asciiTheme="minorEastAsia" w:eastAsiaTheme="minorEastAsia" w:hAnsiTheme="minorEastAsia"/>
                <w:color w:val="000000" w:themeColor="text1"/>
                <w:sz w:val="24"/>
              </w:rPr>
            </w:pPr>
            <w:r w:rsidRPr="009A71E9">
              <w:rPr>
                <w:rFonts w:asciiTheme="minorEastAsia" w:eastAsiaTheme="minorEastAsia" w:hAnsiTheme="minorEastAsia" w:hint="eastAsia"/>
                <w:color w:val="000000" w:themeColor="text1"/>
                <w:sz w:val="24"/>
              </w:rPr>
              <w:t>内容未包含具体实施细节、或内容未贴合实际情况，得</w:t>
            </w:r>
            <w:r w:rsidRPr="009A71E9">
              <w:rPr>
                <w:rFonts w:asciiTheme="minorEastAsia" w:eastAsiaTheme="minorEastAsia" w:hAnsiTheme="minorEastAsia"/>
                <w:color w:val="000000" w:themeColor="text1"/>
                <w:sz w:val="24"/>
              </w:rPr>
              <w:t>3</w:t>
            </w:r>
            <w:r w:rsidRPr="009A71E9">
              <w:rPr>
                <w:rFonts w:asciiTheme="minorEastAsia" w:eastAsiaTheme="minorEastAsia" w:hAnsiTheme="minorEastAsia" w:hint="eastAsia"/>
                <w:color w:val="000000" w:themeColor="text1"/>
                <w:sz w:val="24"/>
              </w:rPr>
              <w:t>分；</w:t>
            </w:r>
          </w:p>
          <w:p w14:paraId="3C5E336F" w14:textId="77777777" w:rsidR="00F73120" w:rsidRPr="009A71E9" w:rsidRDefault="00F73120" w:rsidP="00FC6DE3">
            <w:pPr>
              <w:rPr>
                <w:rFonts w:asciiTheme="minorEastAsia" w:eastAsiaTheme="minorEastAsia" w:hAnsiTheme="minorEastAsia"/>
                <w:color w:val="000000" w:themeColor="text1"/>
                <w:sz w:val="24"/>
              </w:rPr>
            </w:pPr>
            <w:r w:rsidRPr="009A71E9">
              <w:rPr>
                <w:rFonts w:asciiTheme="minorEastAsia" w:eastAsiaTheme="minorEastAsia" w:hAnsiTheme="minorEastAsia" w:hint="eastAsia"/>
                <w:color w:val="000000" w:themeColor="text1"/>
                <w:sz w:val="24"/>
              </w:rPr>
              <w:t>内容存在重大偏差，或未提供，得0分。</w:t>
            </w:r>
          </w:p>
        </w:tc>
      </w:tr>
      <w:tr w:rsidR="00F73120" w:rsidRPr="009A71E9" w14:paraId="0E18D250" w14:textId="77777777" w:rsidTr="00671C00">
        <w:trPr>
          <w:trHeight w:val="840"/>
        </w:trPr>
        <w:tc>
          <w:tcPr>
            <w:tcW w:w="1271" w:type="dxa"/>
            <w:vMerge/>
            <w:tcBorders>
              <w:top w:val="single" w:sz="4" w:space="0" w:color="auto"/>
              <w:left w:val="single" w:sz="4" w:space="0" w:color="auto"/>
              <w:bottom w:val="single" w:sz="4" w:space="0" w:color="auto"/>
              <w:right w:val="single" w:sz="4" w:space="0" w:color="auto"/>
            </w:tcBorders>
            <w:vAlign w:val="center"/>
          </w:tcPr>
          <w:p w14:paraId="5055FBE4" w14:textId="77777777" w:rsidR="00F73120" w:rsidRPr="009A71E9" w:rsidRDefault="00F73120" w:rsidP="00FC6DE3">
            <w:pPr>
              <w:jc w:val="center"/>
              <w:rPr>
                <w:rFonts w:asciiTheme="minorEastAsia" w:eastAsiaTheme="minorEastAsia" w:hAnsiTheme="minorEastAsia"/>
                <w:color w:val="000000" w:themeColor="text1"/>
                <w:sz w:val="24"/>
              </w:rPr>
            </w:pPr>
          </w:p>
        </w:tc>
        <w:tc>
          <w:tcPr>
            <w:tcW w:w="1276" w:type="dxa"/>
            <w:vMerge/>
            <w:tcBorders>
              <w:left w:val="single" w:sz="4" w:space="0" w:color="auto"/>
              <w:bottom w:val="single" w:sz="4" w:space="0" w:color="auto"/>
              <w:right w:val="single" w:sz="4" w:space="0" w:color="auto"/>
            </w:tcBorders>
            <w:vAlign w:val="center"/>
          </w:tcPr>
          <w:p w14:paraId="0DAD3AA4" w14:textId="77777777" w:rsidR="00F73120" w:rsidRPr="009A71E9" w:rsidRDefault="00F73120" w:rsidP="00FC6DE3">
            <w:pPr>
              <w:adjustRightInd w:val="0"/>
              <w:snapToGrid w:val="0"/>
              <w:jc w:val="center"/>
              <w:rPr>
                <w:rFonts w:asciiTheme="minorEastAsia" w:eastAsiaTheme="minorEastAsia" w:hAnsiTheme="minorEastAsia"/>
                <w:color w:val="000000" w:themeColor="text1"/>
                <w:sz w:val="24"/>
              </w:rPr>
            </w:pPr>
          </w:p>
        </w:tc>
        <w:tc>
          <w:tcPr>
            <w:tcW w:w="1133" w:type="dxa"/>
            <w:tcBorders>
              <w:top w:val="single" w:sz="4" w:space="0" w:color="auto"/>
              <w:left w:val="single" w:sz="4" w:space="0" w:color="auto"/>
              <w:bottom w:val="single" w:sz="4" w:space="0" w:color="auto"/>
              <w:right w:val="single" w:sz="4" w:space="0" w:color="auto"/>
            </w:tcBorders>
            <w:vAlign w:val="center"/>
          </w:tcPr>
          <w:p w14:paraId="49AF4CC4" w14:textId="77777777" w:rsidR="00F73120" w:rsidRPr="009A71E9" w:rsidRDefault="00F73120" w:rsidP="00FC6DE3">
            <w:pPr>
              <w:adjustRightInd w:val="0"/>
              <w:snapToGrid w:val="0"/>
              <w:jc w:val="center"/>
              <w:rPr>
                <w:rFonts w:asciiTheme="minorEastAsia" w:eastAsiaTheme="minorEastAsia" w:hAnsiTheme="minorEastAsia"/>
                <w:color w:val="000000" w:themeColor="text1"/>
                <w:sz w:val="24"/>
              </w:rPr>
            </w:pPr>
            <w:r w:rsidRPr="009A71E9">
              <w:rPr>
                <w:rFonts w:asciiTheme="minorEastAsia" w:eastAsiaTheme="minorEastAsia" w:hAnsiTheme="minorEastAsia" w:hint="eastAsia"/>
                <w:color w:val="000000" w:themeColor="text1"/>
                <w:sz w:val="24"/>
              </w:rPr>
              <w:t>质量检验</w:t>
            </w:r>
          </w:p>
        </w:tc>
        <w:tc>
          <w:tcPr>
            <w:tcW w:w="709" w:type="dxa"/>
            <w:tcBorders>
              <w:top w:val="single" w:sz="4" w:space="0" w:color="auto"/>
              <w:left w:val="single" w:sz="4" w:space="0" w:color="auto"/>
              <w:bottom w:val="single" w:sz="4" w:space="0" w:color="auto"/>
              <w:right w:val="single" w:sz="4" w:space="0" w:color="auto"/>
            </w:tcBorders>
            <w:vAlign w:val="center"/>
          </w:tcPr>
          <w:p w14:paraId="6520D4F7" w14:textId="77777777" w:rsidR="00F73120" w:rsidRPr="009A71E9" w:rsidRDefault="00F73120" w:rsidP="00FC6DE3">
            <w:pPr>
              <w:jc w:val="center"/>
              <w:rPr>
                <w:rFonts w:asciiTheme="minorEastAsia" w:eastAsiaTheme="minorEastAsia" w:hAnsiTheme="minorEastAsia"/>
                <w:color w:val="000000" w:themeColor="text1"/>
                <w:sz w:val="24"/>
              </w:rPr>
            </w:pPr>
            <w:r w:rsidRPr="009A71E9">
              <w:rPr>
                <w:rFonts w:asciiTheme="minorEastAsia" w:eastAsiaTheme="minorEastAsia" w:hAnsiTheme="minorEastAsia" w:hint="eastAsia"/>
                <w:color w:val="000000" w:themeColor="text1"/>
                <w:sz w:val="24"/>
              </w:rPr>
              <w:t>6</w:t>
            </w:r>
          </w:p>
        </w:tc>
        <w:tc>
          <w:tcPr>
            <w:tcW w:w="5528" w:type="dxa"/>
            <w:tcBorders>
              <w:top w:val="single" w:sz="4" w:space="0" w:color="auto"/>
              <w:left w:val="single" w:sz="4" w:space="0" w:color="auto"/>
              <w:bottom w:val="single" w:sz="4" w:space="0" w:color="auto"/>
              <w:right w:val="single" w:sz="4" w:space="0" w:color="auto"/>
            </w:tcBorders>
            <w:vAlign w:val="center"/>
          </w:tcPr>
          <w:p w14:paraId="3796F8CC" w14:textId="77777777" w:rsidR="00F73120" w:rsidRPr="009A71E9" w:rsidRDefault="00F73120" w:rsidP="00FC6DE3">
            <w:pPr>
              <w:rPr>
                <w:rFonts w:asciiTheme="minorEastAsia" w:eastAsiaTheme="minorEastAsia" w:hAnsiTheme="minorEastAsia"/>
                <w:color w:val="000000" w:themeColor="text1"/>
                <w:sz w:val="24"/>
              </w:rPr>
            </w:pPr>
            <w:r w:rsidRPr="009A71E9">
              <w:rPr>
                <w:rFonts w:asciiTheme="minorEastAsia" w:eastAsiaTheme="minorEastAsia" w:hAnsiTheme="minorEastAsia" w:hint="eastAsia"/>
                <w:color w:val="000000" w:themeColor="text1"/>
                <w:sz w:val="24"/>
              </w:rPr>
              <w:t>内容切实可行，完全满足采购需求，得</w:t>
            </w:r>
            <w:r w:rsidRPr="009A71E9">
              <w:rPr>
                <w:rFonts w:asciiTheme="minorEastAsia" w:eastAsiaTheme="minorEastAsia" w:hAnsiTheme="minorEastAsia"/>
                <w:color w:val="000000" w:themeColor="text1"/>
                <w:sz w:val="24"/>
              </w:rPr>
              <w:t>6</w:t>
            </w:r>
            <w:r w:rsidRPr="009A71E9">
              <w:rPr>
                <w:rFonts w:asciiTheme="minorEastAsia" w:eastAsiaTheme="minorEastAsia" w:hAnsiTheme="minorEastAsia" w:hint="eastAsia"/>
                <w:color w:val="000000" w:themeColor="text1"/>
                <w:sz w:val="24"/>
              </w:rPr>
              <w:t>分；</w:t>
            </w:r>
          </w:p>
          <w:p w14:paraId="35D3879F" w14:textId="77777777" w:rsidR="00F73120" w:rsidRPr="009A71E9" w:rsidRDefault="00F73120" w:rsidP="00FC6DE3">
            <w:pPr>
              <w:rPr>
                <w:rFonts w:asciiTheme="minorEastAsia" w:eastAsiaTheme="minorEastAsia" w:hAnsiTheme="minorEastAsia"/>
                <w:color w:val="000000" w:themeColor="text1"/>
                <w:sz w:val="24"/>
              </w:rPr>
            </w:pPr>
            <w:r w:rsidRPr="009A71E9">
              <w:rPr>
                <w:rFonts w:asciiTheme="minorEastAsia" w:eastAsiaTheme="minorEastAsia" w:hAnsiTheme="minorEastAsia" w:hint="eastAsia"/>
                <w:color w:val="000000" w:themeColor="text1"/>
                <w:sz w:val="24"/>
              </w:rPr>
              <w:t>内容未包含具体实施细节、或内容未贴合实际情况，得</w:t>
            </w:r>
            <w:r w:rsidRPr="009A71E9">
              <w:rPr>
                <w:rFonts w:asciiTheme="minorEastAsia" w:eastAsiaTheme="minorEastAsia" w:hAnsiTheme="minorEastAsia"/>
                <w:color w:val="000000" w:themeColor="text1"/>
                <w:sz w:val="24"/>
              </w:rPr>
              <w:t>3</w:t>
            </w:r>
            <w:r w:rsidRPr="009A71E9">
              <w:rPr>
                <w:rFonts w:asciiTheme="minorEastAsia" w:eastAsiaTheme="minorEastAsia" w:hAnsiTheme="minorEastAsia" w:hint="eastAsia"/>
                <w:color w:val="000000" w:themeColor="text1"/>
                <w:sz w:val="24"/>
              </w:rPr>
              <w:t>分；</w:t>
            </w:r>
          </w:p>
          <w:p w14:paraId="0F06AC9E" w14:textId="77777777" w:rsidR="00F73120" w:rsidRPr="009A71E9" w:rsidRDefault="00F73120" w:rsidP="00FC6DE3">
            <w:pPr>
              <w:rPr>
                <w:rFonts w:asciiTheme="minorEastAsia" w:eastAsiaTheme="minorEastAsia" w:hAnsiTheme="minorEastAsia"/>
                <w:color w:val="000000" w:themeColor="text1"/>
                <w:sz w:val="24"/>
              </w:rPr>
            </w:pPr>
            <w:r w:rsidRPr="009A71E9">
              <w:rPr>
                <w:rFonts w:asciiTheme="minorEastAsia" w:eastAsiaTheme="minorEastAsia" w:hAnsiTheme="minorEastAsia" w:hint="eastAsia"/>
                <w:color w:val="000000" w:themeColor="text1"/>
                <w:sz w:val="24"/>
              </w:rPr>
              <w:t>内容存在重大偏差，或未提供，得0分。</w:t>
            </w:r>
          </w:p>
        </w:tc>
      </w:tr>
      <w:tr w:rsidR="00F73120" w:rsidRPr="009A71E9" w14:paraId="44C01BCE" w14:textId="77777777" w:rsidTr="00671C00">
        <w:trPr>
          <w:trHeight w:val="856"/>
        </w:trPr>
        <w:tc>
          <w:tcPr>
            <w:tcW w:w="1271" w:type="dxa"/>
            <w:vMerge/>
            <w:tcBorders>
              <w:top w:val="single" w:sz="4" w:space="0" w:color="auto"/>
              <w:left w:val="single" w:sz="4" w:space="0" w:color="auto"/>
              <w:bottom w:val="single" w:sz="4" w:space="0" w:color="auto"/>
              <w:right w:val="single" w:sz="4" w:space="0" w:color="auto"/>
            </w:tcBorders>
            <w:vAlign w:val="center"/>
          </w:tcPr>
          <w:p w14:paraId="69490148" w14:textId="77777777" w:rsidR="00F73120" w:rsidRPr="009A71E9" w:rsidRDefault="00F73120" w:rsidP="00FC6DE3">
            <w:pPr>
              <w:jc w:val="center"/>
              <w:rPr>
                <w:rFonts w:asciiTheme="minorEastAsia" w:eastAsiaTheme="minorEastAsia" w:hAnsiTheme="minorEastAsia" w:cs="Tahoma"/>
                <w:color w:val="000000" w:themeColor="text1"/>
                <w:sz w:val="24"/>
              </w:rPr>
            </w:pPr>
          </w:p>
        </w:tc>
        <w:tc>
          <w:tcPr>
            <w:tcW w:w="1276" w:type="dxa"/>
            <w:vMerge w:val="restart"/>
            <w:tcBorders>
              <w:top w:val="single" w:sz="4" w:space="0" w:color="auto"/>
              <w:left w:val="single" w:sz="4" w:space="0" w:color="auto"/>
              <w:right w:val="single" w:sz="4" w:space="0" w:color="auto"/>
            </w:tcBorders>
            <w:vAlign w:val="center"/>
          </w:tcPr>
          <w:p w14:paraId="014B788C" w14:textId="77777777" w:rsidR="00671C00" w:rsidRPr="009A71E9" w:rsidRDefault="00F73120" w:rsidP="00FC6DE3">
            <w:pPr>
              <w:jc w:val="center"/>
              <w:rPr>
                <w:rFonts w:asciiTheme="minorEastAsia" w:eastAsiaTheme="minorEastAsia" w:hAnsiTheme="minorEastAsia"/>
                <w:color w:val="000000" w:themeColor="text1"/>
                <w:sz w:val="24"/>
              </w:rPr>
            </w:pPr>
            <w:r w:rsidRPr="009A71E9">
              <w:rPr>
                <w:rFonts w:asciiTheme="minorEastAsia" w:eastAsiaTheme="minorEastAsia" w:hAnsiTheme="minorEastAsia" w:hint="eastAsia"/>
                <w:color w:val="000000" w:themeColor="text1"/>
                <w:sz w:val="24"/>
              </w:rPr>
              <w:t>突发事件应急保障方案</w:t>
            </w:r>
          </w:p>
          <w:p w14:paraId="30C3062B" w14:textId="475C4FB3" w:rsidR="00F73120" w:rsidRPr="009A71E9" w:rsidRDefault="00F73120" w:rsidP="00FC6DE3">
            <w:pPr>
              <w:jc w:val="center"/>
              <w:rPr>
                <w:rFonts w:asciiTheme="minorEastAsia" w:eastAsiaTheme="minorEastAsia" w:hAnsiTheme="minorEastAsia"/>
                <w:color w:val="000000" w:themeColor="text1"/>
                <w:sz w:val="24"/>
              </w:rPr>
            </w:pPr>
            <w:r w:rsidRPr="009A71E9">
              <w:rPr>
                <w:rFonts w:asciiTheme="minorEastAsia" w:eastAsiaTheme="minorEastAsia" w:hAnsiTheme="minorEastAsia"/>
                <w:color w:val="000000" w:themeColor="text1"/>
                <w:sz w:val="24"/>
              </w:rPr>
              <w:t>（6分）</w:t>
            </w:r>
          </w:p>
        </w:tc>
        <w:tc>
          <w:tcPr>
            <w:tcW w:w="1133" w:type="dxa"/>
            <w:tcBorders>
              <w:top w:val="single" w:sz="4" w:space="0" w:color="auto"/>
              <w:left w:val="single" w:sz="4" w:space="0" w:color="auto"/>
              <w:bottom w:val="single" w:sz="4" w:space="0" w:color="auto"/>
              <w:right w:val="single" w:sz="4" w:space="0" w:color="auto"/>
            </w:tcBorders>
            <w:vAlign w:val="center"/>
          </w:tcPr>
          <w:p w14:paraId="44D05F63" w14:textId="77777777" w:rsidR="00F73120" w:rsidRPr="009A71E9" w:rsidRDefault="00F73120" w:rsidP="00FC6DE3">
            <w:pPr>
              <w:jc w:val="center"/>
              <w:rPr>
                <w:rFonts w:asciiTheme="minorEastAsia" w:eastAsiaTheme="minorEastAsia" w:hAnsiTheme="minorEastAsia"/>
                <w:color w:val="000000" w:themeColor="text1"/>
                <w:sz w:val="24"/>
              </w:rPr>
            </w:pPr>
            <w:r w:rsidRPr="009A71E9">
              <w:rPr>
                <w:rFonts w:asciiTheme="minorEastAsia" w:eastAsiaTheme="minorEastAsia" w:hAnsiTheme="minorEastAsia" w:hint="eastAsia"/>
                <w:color w:val="000000" w:themeColor="text1"/>
                <w:sz w:val="24"/>
              </w:rPr>
              <w:t>组织架构与职责</w:t>
            </w:r>
          </w:p>
        </w:tc>
        <w:tc>
          <w:tcPr>
            <w:tcW w:w="709" w:type="dxa"/>
            <w:tcBorders>
              <w:top w:val="single" w:sz="4" w:space="0" w:color="auto"/>
              <w:left w:val="single" w:sz="4" w:space="0" w:color="auto"/>
              <w:bottom w:val="single" w:sz="4" w:space="0" w:color="auto"/>
              <w:right w:val="single" w:sz="4" w:space="0" w:color="auto"/>
            </w:tcBorders>
            <w:vAlign w:val="center"/>
          </w:tcPr>
          <w:p w14:paraId="08E8228C" w14:textId="77777777" w:rsidR="00F73120" w:rsidRPr="009A71E9" w:rsidRDefault="00F73120" w:rsidP="00FC6DE3">
            <w:pPr>
              <w:jc w:val="center"/>
              <w:rPr>
                <w:rFonts w:asciiTheme="minorEastAsia" w:eastAsiaTheme="minorEastAsia" w:hAnsiTheme="minorEastAsia"/>
                <w:color w:val="000000" w:themeColor="text1"/>
                <w:sz w:val="24"/>
              </w:rPr>
            </w:pPr>
            <w:r w:rsidRPr="009A71E9">
              <w:rPr>
                <w:rFonts w:asciiTheme="minorEastAsia" w:eastAsiaTheme="minorEastAsia" w:hAnsiTheme="minorEastAsia"/>
                <w:color w:val="000000" w:themeColor="text1"/>
                <w:sz w:val="24"/>
              </w:rPr>
              <w:t>3</w:t>
            </w:r>
          </w:p>
        </w:tc>
        <w:tc>
          <w:tcPr>
            <w:tcW w:w="5528" w:type="dxa"/>
            <w:tcBorders>
              <w:top w:val="single" w:sz="4" w:space="0" w:color="auto"/>
              <w:left w:val="single" w:sz="4" w:space="0" w:color="auto"/>
              <w:bottom w:val="single" w:sz="4" w:space="0" w:color="auto"/>
              <w:right w:val="single" w:sz="4" w:space="0" w:color="auto"/>
            </w:tcBorders>
            <w:vAlign w:val="center"/>
          </w:tcPr>
          <w:p w14:paraId="4C821692" w14:textId="77777777" w:rsidR="00F73120" w:rsidRPr="009A71E9" w:rsidRDefault="00F73120" w:rsidP="00FC6DE3">
            <w:pPr>
              <w:rPr>
                <w:rFonts w:asciiTheme="minorEastAsia" w:eastAsiaTheme="minorEastAsia" w:hAnsiTheme="minorEastAsia"/>
                <w:color w:val="000000" w:themeColor="text1"/>
                <w:sz w:val="24"/>
              </w:rPr>
            </w:pPr>
            <w:r w:rsidRPr="009A71E9">
              <w:rPr>
                <w:rFonts w:asciiTheme="minorEastAsia" w:eastAsiaTheme="minorEastAsia" w:hAnsiTheme="minorEastAsia" w:hint="eastAsia"/>
                <w:color w:val="000000" w:themeColor="text1"/>
                <w:sz w:val="24"/>
              </w:rPr>
              <w:t>内容切实可行，完全满足采购需求，得</w:t>
            </w:r>
            <w:r w:rsidRPr="009A71E9">
              <w:rPr>
                <w:rFonts w:asciiTheme="minorEastAsia" w:eastAsiaTheme="minorEastAsia" w:hAnsiTheme="minorEastAsia"/>
                <w:color w:val="000000" w:themeColor="text1"/>
                <w:sz w:val="24"/>
              </w:rPr>
              <w:t>3</w:t>
            </w:r>
            <w:r w:rsidRPr="009A71E9">
              <w:rPr>
                <w:rFonts w:asciiTheme="minorEastAsia" w:eastAsiaTheme="minorEastAsia" w:hAnsiTheme="minorEastAsia" w:hint="eastAsia"/>
                <w:color w:val="000000" w:themeColor="text1"/>
                <w:sz w:val="24"/>
              </w:rPr>
              <w:t>分；</w:t>
            </w:r>
          </w:p>
          <w:p w14:paraId="35A8C458" w14:textId="77777777" w:rsidR="00F73120" w:rsidRPr="009A71E9" w:rsidRDefault="00F73120" w:rsidP="00FC6DE3">
            <w:pPr>
              <w:rPr>
                <w:rFonts w:asciiTheme="minorEastAsia" w:eastAsiaTheme="minorEastAsia" w:hAnsiTheme="minorEastAsia"/>
                <w:color w:val="000000" w:themeColor="text1"/>
                <w:sz w:val="24"/>
              </w:rPr>
            </w:pPr>
            <w:r w:rsidRPr="009A71E9">
              <w:rPr>
                <w:rFonts w:asciiTheme="minorEastAsia" w:eastAsiaTheme="minorEastAsia" w:hAnsiTheme="minorEastAsia" w:hint="eastAsia"/>
                <w:color w:val="000000" w:themeColor="text1"/>
                <w:sz w:val="24"/>
              </w:rPr>
              <w:t>内容未包含具体实施细节、或内容未贴合实际情况，得</w:t>
            </w:r>
            <w:r w:rsidRPr="009A71E9">
              <w:rPr>
                <w:rFonts w:asciiTheme="minorEastAsia" w:eastAsiaTheme="minorEastAsia" w:hAnsiTheme="minorEastAsia"/>
                <w:color w:val="000000" w:themeColor="text1"/>
                <w:sz w:val="24"/>
              </w:rPr>
              <w:t>1</w:t>
            </w:r>
            <w:r w:rsidRPr="009A71E9">
              <w:rPr>
                <w:rFonts w:asciiTheme="minorEastAsia" w:eastAsiaTheme="minorEastAsia" w:hAnsiTheme="minorEastAsia" w:hint="eastAsia"/>
                <w:color w:val="000000" w:themeColor="text1"/>
                <w:sz w:val="24"/>
              </w:rPr>
              <w:t>分；</w:t>
            </w:r>
          </w:p>
          <w:p w14:paraId="26812DA0" w14:textId="77777777" w:rsidR="00F73120" w:rsidRPr="009A71E9" w:rsidRDefault="00F73120" w:rsidP="00FC6DE3">
            <w:pPr>
              <w:adjustRightInd w:val="0"/>
              <w:snapToGrid w:val="0"/>
              <w:rPr>
                <w:rFonts w:asciiTheme="minorEastAsia" w:eastAsiaTheme="minorEastAsia" w:hAnsiTheme="minorEastAsia"/>
                <w:color w:val="000000" w:themeColor="text1"/>
                <w:sz w:val="24"/>
              </w:rPr>
            </w:pPr>
            <w:r w:rsidRPr="009A71E9">
              <w:rPr>
                <w:rFonts w:asciiTheme="minorEastAsia" w:eastAsiaTheme="minorEastAsia" w:hAnsiTheme="minorEastAsia" w:hint="eastAsia"/>
                <w:color w:val="000000" w:themeColor="text1"/>
                <w:sz w:val="24"/>
              </w:rPr>
              <w:t>内容存在重大偏差，或未提供，得0分。</w:t>
            </w:r>
          </w:p>
        </w:tc>
      </w:tr>
      <w:tr w:rsidR="00F73120" w:rsidRPr="009A71E9" w14:paraId="7F5304B3" w14:textId="77777777" w:rsidTr="00671C00">
        <w:trPr>
          <w:trHeight w:val="666"/>
        </w:trPr>
        <w:tc>
          <w:tcPr>
            <w:tcW w:w="1271" w:type="dxa"/>
            <w:vMerge/>
            <w:tcBorders>
              <w:top w:val="single" w:sz="4" w:space="0" w:color="auto"/>
              <w:left w:val="single" w:sz="4" w:space="0" w:color="auto"/>
              <w:bottom w:val="single" w:sz="4" w:space="0" w:color="auto"/>
              <w:right w:val="single" w:sz="4" w:space="0" w:color="auto"/>
            </w:tcBorders>
            <w:vAlign w:val="center"/>
          </w:tcPr>
          <w:p w14:paraId="18F78F05" w14:textId="77777777" w:rsidR="00F73120" w:rsidRPr="009A71E9" w:rsidRDefault="00F73120" w:rsidP="00FC6DE3">
            <w:pPr>
              <w:jc w:val="center"/>
              <w:rPr>
                <w:rFonts w:asciiTheme="minorEastAsia" w:eastAsiaTheme="minorEastAsia" w:hAnsiTheme="minorEastAsia" w:cs="Tahoma"/>
                <w:color w:val="000000" w:themeColor="text1"/>
                <w:sz w:val="24"/>
              </w:rPr>
            </w:pPr>
          </w:p>
        </w:tc>
        <w:tc>
          <w:tcPr>
            <w:tcW w:w="1276" w:type="dxa"/>
            <w:vMerge/>
            <w:tcBorders>
              <w:left w:val="single" w:sz="4" w:space="0" w:color="auto"/>
              <w:bottom w:val="single" w:sz="4" w:space="0" w:color="auto"/>
              <w:right w:val="single" w:sz="4" w:space="0" w:color="auto"/>
            </w:tcBorders>
            <w:vAlign w:val="center"/>
          </w:tcPr>
          <w:p w14:paraId="6C367CD8" w14:textId="77777777" w:rsidR="00F73120" w:rsidRPr="009A71E9" w:rsidRDefault="00F73120" w:rsidP="00FC6DE3">
            <w:pPr>
              <w:jc w:val="center"/>
              <w:rPr>
                <w:rFonts w:asciiTheme="minorEastAsia" w:eastAsiaTheme="minorEastAsia" w:hAnsiTheme="minorEastAsia"/>
                <w:color w:val="000000" w:themeColor="text1"/>
                <w:sz w:val="24"/>
              </w:rPr>
            </w:pPr>
          </w:p>
        </w:tc>
        <w:tc>
          <w:tcPr>
            <w:tcW w:w="1133" w:type="dxa"/>
            <w:tcBorders>
              <w:top w:val="single" w:sz="4" w:space="0" w:color="auto"/>
              <w:left w:val="single" w:sz="4" w:space="0" w:color="auto"/>
              <w:bottom w:val="single" w:sz="4" w:space="0" w:color="auto"/>
              <w:right w:val="single" w:sz="4" w:space="0" w:color="auto"/>
            </w:tcBorders>
            <w:vAlign w:val="center"/>
          </w:tcPr>
          <w:p w14:paraId="016055FF" w14:textId="77777777" w:rsidR="00F73120" w:rsidRPr="009A71E9" w:rsidRDefault="00F73120" w:rsidP="00FC6DE3">
            <w:pPr>
              <w:jc w:val="center"/>
              <w:rPr>
                <w:rFonts w:asciiTheme="minorEastAsia" w:eastAsiaTheme="minorEastAsia" w:hAnsiTheme="minorEastAsia"/>
                <w:color w:val="000000" w:themeColor="text1"/>
                <w:sz w:val="24"/>
              </w:rPr>
            </w:pPr>
            <w:r w:rsidRPr="009A71E9">
              <w:rPr>
                <w:rFonts w:asciiTheme="minorEastAsia" w:eastAsiaTheme="minorEastAsia" w:hAnsiTheme="minorEastAsia" w:hint="eastAsia"/>
                <w:color w:val="000000" w:themeColor="text1"/>
                <w:sz w:val="24"/>
              </w:rPr>
              <w:t>响应流程与处置措施</w:t>
            </w:r>
          </w:p>
        </w:tc>
        <w:tc>
          <w:tcPr>
            <w:tcW w:w="709" w:type="dxa"/>
            <w:tcBorders>
              <w:top w:val="single" w:sz="4" w:space="0" w:color="auto"/>
              <w:left w:val="single" w:sz="4" w:space="0" w:color="auto"/>
              <w:bottom w:val="single" w:sz="4" w:space="0" w:color="auto"/>
              <w:right w:val="single" w:sz="4" w:space="0" w:color="auto"/>
            </w:tcBorders>
            <w:vAlign w:val="center"/>
          </w:tcPr>
          <w:p w14:paraId="67CFBDEC" w14:textId="77777777" w:rsidR="00F73120" w:rsidRPr="009A71E9" w:rsidRDefault="00F73120" w:rsidP="00FC6DE3">
            <w:pPr>
              <w:jc w:val="center"/>
              <w:rPr>
                <w:rFonts w:asciiTheme="minorEastAsia" w:eastAsiaTheme="minorEastAsia" w:hAnsiTheme="minorEastAsia"/>
                <w:color w:val="000000" w:themeColor="text1"/>
                <w:sz w:val="24"/>
              </w:rPr>
            </w:pPr>
            <w:r w:rsidRPr="009A71E9">
              <w:rPr>
                <w:rFonts w:asciiTheme="minorEastAsia" w:eastAsiaTheme="minorEastAsia" w:hAnsiTheme="minorEastAsia" w:hint="eastAsia"/>
                <w:color w:val="000000" w:themeColor="text1"/>
                <w:sz w:val="24"/>
              </w:rPr>
              <w:t>3</w:t>
            </w:r>
          </w:p>
        </w:tc>
        <w:tc>
          <w:tcPr>
            <w:tcW w:w="5528" w:type="dxa"/>
            <w:tcBorders>
              <w:top w:val="single" w:sz="4" w:space="0" w:color="auto"/>
              <w:left w:val="single" w:sz="4" w:space="0" w:color="auto"/>
              <w:bottom w:val="single" w:sz="4" w:space="0" w:color="auto"/>
              <w:right w:val="single" w:sz="4" w:space="0" w:color="auto"/>
            </w:tcBorders>
            <w:vAlign w:val="center"/>
          </w:tcPr>
          <w:p w14:paraId="27B5FFF9" w14:textId="77777777" w:rsidR="00F73120" w:rsidRPr="009A71E9" w:rsidRDefault="00F73120" w:rsidP="00FC6DE3">
            <w:pPr>
              <w:rPr>
                <w:rFonts w:asciiTheme="minorEastAsia" w:eastAsiaTheme="minorEastAsia" w:hAnsiTheme="minorEastAsia"/>
                <w:color w:val="000000" w:themeColor="text1"/>
                <w:sz w:val="24"/>
              </w:rPr>
            </w:pPr>
            <w:r w:rsidRPr="009A71E9">
              <w:rPr>
                <w:rFonts w:asciiTheme="minorEastAsia" w:eastAsiaTheme="minorEastAsia" w:hAnsiTheme="minorEastAsia" w:hint="eastAsia"/>
                <w:color w:val="000000" w:themeColor="text1"/>
                <w:sz w:val="24"/>
              </w:rPr>
              <w:t>内容切实可行，完全满足采购需求，得</w:t>
            </w:r>
            <w:r w:rsidRPr="009A71E9">
              <w:rPr>
                <w:rFonts w:asciiTheme="minorEastAsia" w:eastAsiaTheme="minorEastAsia" w:hAnsiTheme="minorEastAsia"/>
                <w:color w:val="000000" w:themeColor="text1"/>
                <w:sz w:val="24"/>
              </w:rPr>
              <w:t>3</w:t>
            </w:r>
            <w:r w:rsidRPr="009A71E9">
              <w:rPr>
                <w:rFonts w:asciiTheme="minorEastAsia" w:eastAsiaTheme="minorEastAsia" w:hAnsiTheme="minorEastAsia" w:hint="eastAsia"/>
                <w:color w:val="000000" w:themeColor="text1"/>
                <w:sz w:val="24"/>
              </w:rPr>
              <w:t>分；</w:t>
            </w:r>
          </w:p>
          <w:p w14:paraId="0C29AE5B" w14:textId="77777777" w:rsidR="00F73120" w:rsidRPr="009A71E9" w:rsidRDefault="00F73120" w:rsidP="00FC6DE3">
            <w:pPr>
              <w:rPr>
                <w:rFonts w:asciiTheme="minorEastAsia" w:eastAsiaTheme="minorEastAsia" w:hAnsiTheme="minorEastAsia"/>
                <w:color w:val="000000" w:themeColor="text1"/>
                <w:sz w:val="24"/>
              </w:rPr>
            </w:pPr>
            <w:r w:rsidRPr="009A71E9">
              <w:rPr>
                <w:rFonts w:asciiTheme="minorEastAsia" w:eastAsiaTheme="minorEastAsia" w:hAnsiTheme="minorEastAsia" w:hint="eastAsia"/>
                <w:color w:val="000000" w:themeColor="text1"/>
                <w:sz w:val="24"/>
              </w:rPr>
              <w:t>内容未包含具体实施细节、或内容未贴合实际情况，得</w:t>
            </w:r>
            <w:r w:rsidRPr="009A71E9">
              <w:rPr>
                <w:rFonts w:asciiTheme="minorEastAsia" w:eastAsiaTheme="minorEastAsia" w:hAnsiTheme="minorEastAsia"/>
                <w:color w:val="000000" w:themeColor="text1"/>
                <w:sz w:val="24"/>
              </w:rPr>
              <w:t>1</w:t>
            </w:r>
            <w:r w:rsidRPr="009A71E9">
              <w:rPr>
                <w:rFonts w:asciiTheme="minorEastAsia" w:eastAsiaTheme="minorEastAsia" w:hAnsiTheme="minorEastAsia" w:hint="eastAsia"/>
                <w:color w:val="000000" w:themeColor="text1"/>
                <w:sz w:val="24"/>
              </w:rPr>
              <w:t>分；</w:t>
            </w:r>
          </w:p>
          <w:p w14:paraId="361283B2" w14:textId="77777777" w:rsidR="00F73120" w:rsidRPr="009A71E9" w:rsidRDefault="00F73120" w:rsidP="00FC6DE3">
            <w:pPr>
              <w:rPr>
                <w:rFonts w:asciiTheme="minorEastAsia" w:eastAsiaTheme="minorEastAsia" w:hAnsiTheme="minorEastAsia"/>
                <w:color w:val="000000" w:themeColor="text1"/>
                <w:sz w:val="24"/>
              </w:rPr>
            </w:pPr>
            <w:r w:rsidRPr="009A71E9">
              <w:rPr>
                <w:rFonts w:asciiTheme="minorEastAsia" w:eastAsiaTheme="minorEastAsia" w:hAnsiTheme="minorEastAsia" w:hint="eastAsia"/>
                <w:color w:val="000000" w:themeColor="text1"/>
                <w:sz w:val="24"/>
              </w:rPr>
              <w:t>内容存在重大偏差，或未提供，得0分。</w:t>
            </w:r>
          </w:p>
        </w:tc>
      </w:tr>
      <w:tr w:rsidR="00F73120" w:rsidRPr="009A71E9" w14:paraId="167E156D" w14:textId="77777777" w:rsidTr="00FC6DE3">
        <w:trPr>
          <w:trHeight w:val="945"/>
        </w:trPr>
        <w:tc>
          <w:tcPr>
            <w:tcW w:w="1271" w:type="dxa"/>
            <w:vMerge/>
            <w:tcBorders>
              <w:top w:val="single" w:sz="4" w:space="0" w:color="auto"/>
              <w:left w:val="single" w:sz="4" w:space="0" w:color="auto"/>
              <w:bottom w:val="single" w:sz="4" w:space="0" w:color="auto"/>
              <w:right w:val="single" w:sz="4" w:space="0" w:color="auto"/>
            </w:tcBorders>
            <w:vAlign w:val="center"/>
          </w:tcPr>
          <w:p w14:paraId="2EE83A58" w14:textId="77777777" w:rsidR="00F73120" w:rsidRPr="009A71E9" w:rsidRDefault="00F73120" w:rsidP="00FC6DE3">
            <w:pPr>
              <w:jc w:val="center"/>
              <w:rPr>
                <w:rFonts w:asciiTheme="minorEastAsia" w:eastAsiaTheme="minorEastAsia" w:hAnsiTheme="minorEastAsia" w:cs="Tahoma"/>
                <w:color w:val="000000" w:themeColor="text1"/>
                <w:sz w:val="24"/>
              </w:rPr>
            </w:pPr>
          </w:p>
        </w:tc>
        <w:tc>
          <w:tcPr>
            <w:tcW w:w="2409" w:type="dxa"/>
            <w:gridSpan w:val="2"/>
            <w:tcBorders>
              <w:top w:val="single" w:sz="4" w:space="0" w:color="auto"/>
              <w:left w:val="single" w:sz="4" w:space="0" w:color="auto"/>
              <w:bottom w:val="single" w:sz="4" w:space="0" w:color="auto"/>
              <w:right w:val="single" w:sz="4" w:space="0" w:color="auto"/>
            </w:tcBorders>
            <w:vAlign w:val="center"/>
          </w:tcPr>
          <w:p w14:paraId="1E130A6D" w14:textId="77777777" w:rsidR="00F73120" w:rsidRPr="009A71E9" w:rsidRDefault="00F73120" w:rsidP="00FC6DE3">
            <w:pPr>
              <w:pStyle w:val="Default"/>
              <w:jc w:val="center"/>
              <w:rPr>
                <w:rFonts w:asciiTheme="minorEastAsia" w:eastAsiaTheme="minorEastAsia" w:hAnsiTheme="minorEastAsia"/>
                <w:color w:val="000000" w:themeColor="text1"/>
              </w:rPr>
            </w:pPr>
            <w:r w:rsidRPr="009A71E9">
              <w:rPr>
                <w:rFonts w:asciiTheme="minorEastAsia" w:eastAsiaTheme="minorEastAsia" w:hAnsiTheme="minorEastAsia" w:hint="eastAsia"/>
                <w:color w:val="000000" w:themeColor="text1"/>
              </w:rPr>
              <w:t>售后服务方案</w:t>
            </w:r>
          </w:p>
        </w:tc>
        <w:tc>
          <w:tcPr>
            <w:tcW w:w="709" w:type="dxa"/>
            <w:tcBorders>
              <w:top w:val="single" w:sz="4" w:space="0" w:color="auto"/>
              <w:left w:val="single" w:sz="4" w:space="0" w:color="auto"/>
              <w:bottom w:val="single" w:sz="4" w:space="0" w:color="auto"/>
              <w:right w:val="single" w:sz="4" w:space="0" w:color="auto"/>
            </w:tcBorders>
            <w:vAlign w:val="center"/>
          </w:tcPr>
          <w:p w14:paraId="5B83C3E0" w14:textId="7A6F380D" w:rsidR="00F73120" w:rsidRPr="009A71E9" w:rsidRDefault="00A31486" w:rsidP="00FC6DE3">
            <w:pPr>
              <w:jc w:val="center"/>
              <w:rPr>
                <w:rFonts w:asciiTheme="minorEastAsia" w:eastAsiaTheme="minorEastAsia" w:hAnsiTheme="minorEastAsia"/>
                <w:color w:val="000000" w:themeColor="text1"/>
                <w:sz w:val="24"/>
              </w:rPr>
            </w:pPr>
            <w:r w:rsidRPr="009A71E9">
              <w:rPr>
                <w:rFonts w:asciiTheme="minorEastAsia" w:eastAsiaTheme="minorEastAsia" w:hAnsiTheme="minorEastAsia"/>
                <w:color w:val="000000" w:themeColor="text1"/>
                <w:sz w:val="24"/>
              </w:rPr>
              <w:t>6</w:t>
            </w:r>
          </w:p>
        </w:tc>
        <w:tc>
          <w:tcPr>
            <w:tcW w:w="5528" w:type="dxa"/>
            <w:tcBorders>
              <w:top w:val="single" w:sz="4" w:space="0" w:color="auto"/>
              <w:left w:val="single" w:sz="4" w:space="0" w:color="auto"/>
              <w:bottom w:val="single" w:sz="4" w:space="0" w:color="auto"/>
              <w:right w:val="single" w:sz="4" w:space="0" w:color="auto"/>
            </w:tcBorders>
            <w:vAlign w:val="center"/>
          </w:tcPr>
          <w:p w14:paraId="68FE3EC4" w14:textId="6BB127B3" w:rsidR="00F73120" w:rsidRPr="009A71E9" w:rsidRDefault="00F73120" w:rsidP="00FC6DE3">
            <w:pPr>
              <w:rPr>
                <w:rFonts w:asciiTheme="minorEastAsia" w:eastAsiaTheme="minorEastAsia" w:hAnsiTheme="minorEastAsia"/>
                <w:color w:val="000000" w:themeColor="text1"/>
                <w:sz w:val="24"/>
              </w:rPr>
            </w:pPr>
            <w:r w:rsidRPr="009A71E9">
              <w:rPr>
                <w:rFonts w:asciiTheme="minorEastAsia" w:eastAsiaTheme="minorEastAsia" w:hAnsiTheme="minorEastAsia" w:hint="eastAsia"/>
                <w:color w:val="000000" w:themeColor="text1"/>
                <w:sz w:val="24"/>
              </w:rPr>
              <w:t>内容切实可行，完全满足采购需求，得</w:t>
            </w:r>
            <w:r w:rsidR="00CC4524" w:rsidRPr="009A71E9">
              <w:rPr>
                <w:rFonts w:asciiTheme="minorEastAsia" w:eastAsiaTheme="minorEastAsia" w:hAnsiTheme="minorEastAsia"/>
                <w:color w:val="000000" w:themeColor="text1"/>
                <w:sz w:val="24"/>
              </w:rPr>
              <w:t>6</w:t>
            </w:r>
            <w:r w:rsidRPr="009A71E9">
              <w:rPr>
                <w:rFonts w:asciiTheme="minorEastAsia" w:eastAsiaTheme="minorEastAsia" w:hAnsiTheme="minorEastAsia" w:hint="eastAsia"/>
                <w:color w:val="000000" w:themeColor="text1"/>
                <w:sz w:val="24"/>
              </w:rPr>
              <w:t>分；</w:t>
            </w:r>
          </w:p>
          <w:p w14:paraId="7CBACF99" w14:textId="50328CAA" w:rsidR="00F73120" w:rsidRPr="009A71E9" w:rsidRDefault="00F73120" w:rsidP="00FC6DE3">
            <w:pPr>
              <w:rPr>
                <w:rFonts w:asciiTheme="minorEastAsia" w:eastAsiaTheme="minorEastAsia" w:hAnsiTheme="minorEastAsia"/>
                <w:color w:val="000000" w:themeColor="text1"/>
                <w:sz w:val="24"/>
              </w:rPr>
            </w:pPr>
            <w:r w:rsidRPr="009A71E9">
              <w:rPr>
                <w:rFonts w:asciiTheme="minorEastAsia" w:eastAsiaTheme="minorEastAsia" w:hAnsiTheme="minorEastAsia" w:hint="eastAsia"/>
                <w:color w:val="000000" w:themeColor="text1"/>
                <w:sz w:val="24"/>
              </w:rPr>
              <w:t>内容未包含具体实施细节、或内容未贴合实际情况，得</w:t>
            </w:r>
            <w:r w:rsidR="00CC4524" w:rsidRPr="009A71E9">
              <w:rPr>
                <w:rFonts w:asciiTheme="minorEastAsia" w:eastAsiaTheme="minorEastAsia" w:hAnsiTheme="minorEastAsia"/>
                <w:color w:val="000000" w:themeColor="text1"/>
                <w:sz w:val="24"/>
              </w:rPr>
              <w:t>3</w:t>
            </w:r>
            <w:r w:rsidRPr="009A71E9">
              <w:rPr>
                <w:rFonts w:asciiTheme="minorEastAsia" w:eastAsiaTheme="minorEastAsia" w:hAnsiTheme="minorEastAsia" w:hint="eastAsia"/>
                <w:color w:val="000000" w:themeColor="text1"/>
                <w:sz w:val="24"/>
              </w:rPr>
              <w:t>分；</w:t>
            </w:r>
          </w:p>
          <w:p w14:paraId="25BB1E17" w14:textId="77777777" w:rsidR="00F73120" w:rsidRPr="009A71E9" w:rsidRDefault="00F73120" w:rsidP="00FC6DE3">
            <w:pPr>
              <w:pStyle w:val="a8"/>
              <w:ind w:firstLine="0"/>
              <w:jc w:val="both"/>
              <w:rPr>
                <w:rFonts w:asciiTheme="minorEastAsia" w:eastAsiaTheme="minorEastAsia" w:hAnsiTheme="minorEastAsia"/>
                <w:color w:val="000000" w:themeColor="text1"/>
              </w:rPr>
            </w:pPr>
            <w:r w:rsidRPr="009A71E9">
              <w:rPr>
                <w:rFonts w:asciiTheme="minorEastAsia" w:eastAsiaTheme="minorEastAsia" w:hAnsiTheme="minorEastAsia" w:hint="eastAsia"/>
                <w:color w:val="000000" w:themeColor="text1"/>
              </w:rPr>
              <w:t>内容存在重大偏差，或未提供，得0分。</w:t>
            </w:r>
          </w:p>
        </w:tc>
      </w:tr>
    </w:tbl>
    <w:p w14:paraId="61C34C13" w14:textId="232ECEB1" w:rsidR="00525886" w:rsidRPr="009A71E9" w:rsidRDefault="00525886" w:rsidP="00F73120">
      <w:pPr>
        <w:pStyle w:val="a7"/>
        <w:jc w:val="center"/>
        <w:rPr>
          <w:b/>
          <w:color w:val="000000" w:themeColor="text1"/>
        </w:rPr>
      </w:pPr>
    </w:p>
    <w:p w14:paraId="756410CE" w14:textId="5C91AD89" w:rsidR="005928A8" w:rsidRPr="009A71E9" w:rsidRDefault="00525886">
      <w:pPr>
        <w:widowControl/>
        <w:jc w:val="left"/>
        <w:rPr>
          <w:rFonts w:ascii="宋体" w:hAnsi="宋体"/>
          <w:color w:val="000000" w:themeColor="text1"/>
          <w:sz w:val="24"/>
        </w:rPr>
      </w:pPr>
      <w:r w:rsidRPr="009A71E9">
        <w:rPr>
          <w:color w:val="000000" w:themeColor="text1"/>
        </w:rPr>
        <w:br w:type="page"/>
      </w:r>
    </w:p>
    <w:p w14:paraId="448F5987" w14:textId="309BFCDE" w:rsidR="008F2A61" w:rsidRPr="009A71E9" w:rsidRDefault="00737CA0">
      <w:pPr>
        <w:spacing w:line="360" w:lineRule="auto"/>
        <w:jc w:val="center"/>
        <w:outlineLvl w:val="0"/>
        <w:rPr>
          <w:b/>
          <w:color w:val="000000" w:themeColor="text1"/>
          <w:sz w:val="36"/>
          <w:szCs w:val="36"/>
        </w:rPr>
      </w:pPr>
      <w:bookmarkStart w:id="827" w:name="_Toc227861001"/>
      <w:r w:rsidRPr="009A71E9">
        <w:rPr>
          <w:b/>
          <w:color w:val="000000" w:themeColor="text1"/>
          <w:sz w:val="36"/>
          <w:szCs w:val="36"/>
        </w:rPr>
        <w:lastRenderedPageBreak/>
        <w:t>第五章</w:t>
      </w:r>
      <w:r w:rsidRPr="009A71E9">
        <w:rPr>
          <w:b/>
          <w:color w:val="000000" w:themeColor="text1"/>
          <w:sz w:val="36"/>
          <w:szCs w:val="36"/>
        </w:rPr>
        <w:t xml:space="preserve">   </w:t>
      </w:r>
      <w:r w:rsidRPr="009A71E9">
        <w:rPr>
          <w:b/>
          <w:color w:val="000000" w:themeColor="text1"/>
          <w:sz w:val="36"/>
          <w:szCs w:val="36"/>
        </w:rPr>
        <w:t>采购需求</w:t>
      </w:r>
      <w:bookmarkEnd w:id="827"/>
    </w:p>
    <w:p w14:paraId="78E361BF" w14:textId="77777777" w:rsidR="0064386A" w:rsidRPr="009A71E9" w:rsidRDefault="0064386A" w:rsidP="0064386A">
      <w:pPr>
        <w:pStyle w:val="aff4"/>
        <w:numPr>
          <w:ilvl w:val="0"/>
          <w:numId w:val="23"/>
        </w:numPr>
        <w:spacing w:line="360" w:lineRule="auto"/>
        <w:ind w:firstLineChars="0"/>
        <w:contextualSpacing/>
        <w:rPr>
          <w:rFonts w:ascii="Times New Roman" w:hAnsi="Times New Roman"/>
          <w:b/>
          <w:color w:val="000000" w:themeColor="text1"/>
          <w:sz w:val="24"/>
          <w:szCs w:val="24"/>
        </w:rPr>
      </w:pPr>
      <w:r w:rsidRPr="009A71E9">
        <w:rPr>
          <w:rFonts w:ascii="Times New Roman" w:hAnsi="Times New Roman"/>
          <w:b/>
          <w:color w:val="000000" w:themeColor="text1"/>
          <w:sz w:val="24"/>
          <w:szCs w:val="24"/>
        </w:rPr>
        <w:t>采购标的</w:t>
      </w:r>
    </w:p>
    <w:p w14:paraId="4C993A47" w14:textId="4EE3632A" w:rsidR="0064386A" w:rsidRPr="009A71E9" w:rsidRDefault="0064386A" w:rsidP="00F504A8">
      <w:pPr>
        <w:spacing w:line="360" w:lineRule="auto"/>
        <w:contextualSpacing/>
        <w:rPr>
          <w:bCs/>
          <w:color w:val="000000" w:themeColor="text1"/>
          <w:sz w:val="24"/>
        </w:rPr>
      </w:pPr>
      <w:r w:rsidRPr="009A71E9">
        <w:rPr>
          <w:bCs/>
          <w:color w:val="000000" w:themeColor="text1"/>
          <w:sz w:val="24"/>
        </w:rPr>
        <w:t xml:space="preserve">1. </w:t>
      </w:r>
      <w:r w:rsidRPr="009A71E9">
        <w:rPr>
          <w:bCs/>
          <w:color w:val="000000" w:themeColor="text1"/>
          <w:sz w:val="24"/>
        </w:rPr>
        <w:t>采购标的</w:t>
      </w:r>
    </w:p>
    <w:p w14:paraId="046028EA" w14:textId="2E426A0C" w:rsidR="00F504A8" w:rsidRPr="009A71E9" w:rsidRDefault="00F504A8" w:rsidP="00F504A8">
      <w:pPr>
        <w:spacing w:line="360" w:lineRule="auto"/>
        <w:contextualSpacing/>
        <w:rPr>
          <w:b/>
          <w:bCs/>
          <w:color w:val="000000" w:themeColor="text1"/>
          <w:sz w:val="24"/>
        </w:rPr>
      </w:pPr>
      <w:r w:rsidRPr="009A71E9">
        <w:rPr>
          <w:rFonts w:hint="eastAsia"/>
          <w:b/>
          <w:bCs/>
          <w:color w:val="000000" w:themeColor="text1"/>
          <w:sz w:val="24"/>
        </w:rPr>
        <w:t>（</w:t>
      </w:r>
      <w:r w:rsidRPr="009A71E9">
        <w:rPr>
          <w:rFonts w:hint="eastAsia"/>
          <w:b/>
          <w:bCs/>
          <w:color w:val="000000" w:themeColor="text1"/>
          <w:sz w:val="24"/>
        </w:rPr>
        <w:t>1</w:t>
      </w:r>
      <w:r w:rsidRPr="009A71E9">
        <w:rPr>
          <w:rFonts w:hint="eastAsia"/>
          <w:b/>
          <w:bCs/>
          <w:color w:val="000000" w:themeColor="text1"/>
          <w:sz w:val="24"/>
        </w:rPr>
        <w:t>）</w:t>
      </w:r>
      <w:r w:rsidRPr="009A71E9">
        <w:rPr>
          <w:rFonts w:hint="eastAsia"/>
          <w:b/>
          <w:bCs/>
          <w:color w:val="000000" w:themeColor="text1"/>
          <w:sz w:val="24"/>
        </w:rPr>
        <w:t>0</w:t>
      </w:r>
      <w:r w:rsidRPr="009A71E9">
        <w:rPr>
          <w:b/>
          <w:bCs/>
          <w:color w:val="000000" w:themeColor="text1"/>
          <w:sz w:val="24"/>
        </w:rPr>
        <w:t>1</w:t>
      </w:r>
      <w:r w:rsidRPr="009A71E9">
        <w:rPr>
          <w:b/>
          <w:bCs/>
          <w:color w:val="000000" w:themeColor="text1"/>
          <w:sz w:val="24"/>
        </w:rPr>
        <w:t>包</w:t>
      </w:r>
      <w:r w:rsidRPr="009A71E9">
        <w:rPr>
          <w:rFonts w:hint="eastAsia"/>
          <w:b/>
          <w:bCs/>
          <w:color w:val="000000" w:themeColor="text1"/>
          <w:sz w:val="24"/>
        </w:rPr>
        <w:t>采购标的一览表</w:t>
      </w:r>
    </w:p>
    <w:tbl>
      <w:tblPr>
        <w:tblW w:w="9067" w:type="dxa"/>
        <w:tblLook w:val="04A0" w:firstRow="1" w:lastRow="0" w:firstColumn="1" w:lastColumn="0" w:noHBand="0" w:noVBand="1"/>
      </w:tblPr>
      <w:tblGrid>
        <w:gridCol w:w="700"/>
        <w:gridCol w:w="1138"/>
        <w:gridCol w:w="4961"/>
        <w:gridCol w:w="993"/>
        <w:gridCol w:w="1275"/>
      </w:tblGrid>
      <w:tr w:rsidR="009A71E9" w:rsidRPr="009A71E9" w14:paraId="52062BDD" w14:textId="77777777" w:rsidTr="00065ECF">
        <w:trPr>
          <w:trHeight w:val="548"/>
        </w:trPr>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D12F84" w14:textId="77777777" w:rsidR="00065ECF" w:rsidRPr="009A71E9" w:rsidRDefault="00065ECF" w:rsidP="00065ECF">
            <w:pPr>
              <w:widowControl/>
              <w:jc w:val="center"/>
              <w:rPr>
                <w:rFonts w:ascii="宋体" w:hAnsi="宋体" w:cs="宋体"/>
                <w:b/>
                <w:bCs/>
                <w:color w:val="000000" w:themeColor="text1"/>
                <w:kern w:val="0"/>
                <w:sz w:val="22"/>
                <w:szCs w:val="22"/>
              </w:rPr>
            </w:pPr>
            <w:r w:rsidRPr="009A71E9">
              <w:rPr>
                <w:rFonts w:ascii="宋体" w:hAnsi="宋体" w:cs="宋体" w:hint="eastAsia"/>
                <w:b/>
                <w:bCs/>
                <w:color w:val="000000" w:themeColor="text1"/>
                <w:kern w:val="0"/>
                <w:sz w:val="22"/>
                <w:szCs w:val="22"/>
              </w:rPr>
              <w:t>序号</w:t>
            </w:r>
          </w:p>
        </w:tc>
        <w:tc>
          <w:tcPr>
            <w:tcW w:w="1138" w:type="dxa"/>
            <w:tcBorders>
              <w:top w:val="single" w:sz="4" w:space="0" w:color="auto"/>
              <w:left w:val="nil"/>
              <w:bottom w:val="single" w:sz="4" w:space="0" w:color="auto"/>
              <w:right w:val="single" w:sz="4" w:space="0" w:color="auto"/>
            </w:tcBorders>
            <w:shd w:val="clear" w:color="auto" w:fill="auto"/>
            <w:noWrap/>
            <w:vAlign w:val="center"/>
            <w:hideMark/>
          </w:tcPr>
          <w:p w14:paraId="2E18983F" w14:textId="77777777" w:rsidR="00065ECF" w:rsidRPr="009A71E9" w:rsidRDefault="00065ECF" w:rsidP="00065ECF">
            <w:pPr>
              <w:widowControl/>
              <w:jc w:val="center"/>
              <w:rPr>
                <w:rFonts w:ascii="宋体" w:hAnsi="宋体" w:cs="宋体"/>
                <w:b/>
                <w:bCs/>
                <w:color w:val="000000" w:themeColor="text1"/>
                <w:kern w:val="0"/>
                <w:sz w:val="22"/>
                <w:szCs w:val="22"/>
              </w:rPr>
            </w:pPr>
            <w:r w:rsidRPr="009A71E9">
              <w:rPr>
                <w:rFonts w:ascii="宋体" w:hAnsi="宋体" w:cs="宋体" w:hint="eastAsia"/>
                <w:b/>
                <w:bCs/>
                <w:color w:val="000000" w:themeColor="text1"/>
                <w:kern w:val="0"/>
                <w:sz w:val="22"/>
                <w:szCs w:val="22"/>
              </w:rPr>
              <w:t>分项名称</w:t>
            </w:r>
          </w:p>
        </w:tc>
        <w:tc>
          <w:tcPr>
            <w:tcW w:w="4961" w:type="dxa"/>
            <w:tcBorders>
              <w:top w:val="single" w:sz="4" w:space="0" w:color="auto"/>
              <w:left w:val="nil"/>
              <w:bottom w:val="single" w:sz="4" w:space="0" w:color="auto"/>
              <w:right w:val="single" w:sz="4" w:space="0" w:color="auto"/>
            </w:tcBorders>
            <w:shd w:val="clear" w:color="auto" w:fill="auto"/>
            <w:noWrap/>
            <w:vAlign w:val="center"/>
            <w:hideMark/>
          </w:tcPr>
          <w:p w14:paraId="009572B3" w14:textId="474451E4" w:rsidR="00065ECF" w:rsidRPr="009A71E9" w:rsidRDefault="00666022" w:rsidP="00065ECF">
            <w:pPr>
              <w:widowControl/>
              <w:jc w:val="center"/>
              <w:rPr>
                <w:rFonts w:ascii="宋体" w:hAnsi="宋体" w:cs="宋体"/>
                <w:b/>
                <w:bCs/>
                <w:color w:val="000000" w:themeColor="text1"/>
                <w:kern w:val="0"/>
                <w:sz w:val="22"/>
                <w:szCs w:val="22"/>
              </w:rPr>
            </w:pPr>
            <w:r w:rsidRPr="009A71E9">
              <w:rPr>
                <w:rFonts w:ascii="宋体" w:hAnsi="宋体" w:cs="宋体" w:hint="eastAsia"/>
                <w:b/>
                <w:bCs/>
                <w:color w:val="000000" w:themeColor="text1"/>
                <w:kern w:val="0"/>
                <w:sz w:val="22"/>
                <w:szCs w:val="22"/>
              </w:rPr>
              <w:t>规格参数</w:t>
            </w:r>
          </w:p>
        </w:tc>
        <w:tc>
          <w:tcPr>
            <w:tcW w:w="993" w:type="dxa"/>
            <w:tcBorders>
              <w:top w:val="single" w:sz="4" w:space="0" w:color="auto"/>
              <w:left w:val="nil"/>
              <w:bottom w:val="single" w:sz="4" w:space="0" w:color="auto"/>
              <w:right w:val="single" w:sz="4" w:space="0" w:color="auto"/>
            </w:tcBorders>
            <w:shd w:val="clear" w:color="auto" w:fill="auto"/>
            <w:noWrap/>
            <w:vAlign w:val="center"/>
            <w:hideMark/>
          </w:tcPr>
          <w:p w14:paraId="2C17769C" w14:textId="77777777" w:rsidR="00065ECF" w:rsidRPr="009A71E9" w:rsidRDefault="00065ECF" w:rsidP="00065ECF">
            <w:pPr>
              <w:widowControl/>
              <w:jc w:val="center"/>
              <w:rPr>
                <w:rFonts w:ascii="宋体" w:hAnsi="宋体" w:cs="宋体"/>
                <w:b/>
                <w:bCs/>
                <w:color w:val="000000" w:themeColor="text1"/>
                <w:kern w:val="0"/>
                <w:sz w:val="22"/>
                <w:szCs w:val="22"/>
              </w:rPr>
            </w:pPr>
            <w:r w:rsidRPr="009A71E9">
              <w:rPr>
                <w:rFonts w:ascii="宋体" w:hAnsi="宋体" w:cs="宋体" w:hint="eastAsia"/>
                <w:b/>
                <w:bCs/>
                <w:color w:val="000000" w:themeColor="text1"/>
                <w:kern w:val="0"/>
                <w:sz w:val="22"/>
                <w:szCs w:val="22"/>
              </w:rPr>
              <w:t xml:space="preserve">数量  </w:t>
            </w: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14:paraId="1B2E15C7" w14:textId="77777777" w:rsidR="00065ECF" w:rsidRPr="009A71E9" w:rsidRDefault="00065ECF" w:rsidP="00065ECF">
            <w:pPr>
              <w:widowControl/>
              <w:jc w:val="center"/>
              <w:rPr>
                <w:rFonts w:ascii="宋体" w:hAnsi="宋体" w:cs="宋体"/>
                <w:b/>
                <w:bCs/>
                <w:color w:val="000000" w:themeColor="text1"/>
                <w:kern w:val="0"/>
                <w:sz w:val="22"/>
                <w:szCs w:val="22"/>
              </w:rPr>
            </w:pPr>
            <w:r w:rsidRPr="009A71E9">
              <w:rPr>
                <w:rFonts w:ascii="宋体" w:hAnsi="宋体" w:cs="宋体" w:hint="eastAsia"/>
                <w:b/>
                <w:bCs/>
                <w:color w:val="000000" w:themeColor="text1"/>
                <w:kern w:val="0"/>
                <w:sz w:val="22"/>
                <w:szCs w:val="22"/>
              </w:rPr>
              <w:t>单位</w:t>
            </w:r>
          </w:p>
        </w:tc>
      </w:tr>
      <w:tr w:rsidR="009A71E9" w:rsidRPr="009A71E9" w14:paraId="5A121569" w14:textId="77777777" w:rsidTr="00065ECF">
        <w:trPr>
          <w:trHeight w:val="1620"/>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51CD9C71" w14:textId="77777777" w:rsidR="00065ECF" w:rsidRPr="009A71E9" w:rsidRDefault="00065ECF" w:rsidP="00065ECF">
            <w:pPr>
              <w:widowControl/>
              <w:jc w:val="center"/>
              <w:rPr>
                <w:rFonts w:ascii="宋体" w:hAnsi="宋体" w:cs="宋体"/>
                <w:color w:val="000000" w:themeColor="text1"/>
                <w:kern w:val="0"/>
                <w:sz w:val="22"/>
                <w:szCs w:val="22"/>
              </w:rPr>
            </w:pPr>
            <w:r w:rsidRPr="009A71E9">
              <w:rPr>
                <w:rFonts w:ascii="宋体" w:hAnsi="宋体" w:cs="宋体" w:hint="eastAsia"/>
                <w:color w:val="000000" w:themeColor="text1"/>
                <w:kern w:val="0"/>
                <w:sz w:val="22"/>
                <w:szCs w:val="22"/>
              </w:rPr>
              <w:t>1</w:t>
            </w:r>
          </w:p>
        </w:tc>
        <w:tc>
          <w:tcPr>
            <w:tcW w:w="1138" w:type="dxa"/>
            <w:tcBorders>
              <w:top w:val="nil"/>
              <w:left w:val="nil"/>
              <w:bottom w:val="single" w:sz="4" w:space="0" w:color="auto"/>
              <w:right w:val="single" w:sz="4" w:space="0" w:color="auto"/>
            </w:tcBorders>
            <w:shd w:val="clear" w:color="000000" w:fill="FFFFFF"/>
            <w:noWrap/>
            <w:vAlign w:val="center"/>
            <w:hideMark/>
          </w:tcPr>
          <w:p w14:paraId="57F78F1D" w14:textId="77777777" w:rsidR="00065ECF" w:rsidRPr="009A71E9" w:rsidRDefault="00065ECF" w:rsidP="00065ECF">
            <w:pPr>
              <w:widowControl/>
              <w:jc w:val="center"/>
              <w:rPr>
                <w:rFonts w:ascii="宋体" w:hAnsi="宋体" w:cs="宋体"/>
                <w:color w:val="000000" w:themeColor="text1"/>
                <w:kern w:val="0"/>
                <w:sz w:val="22"/>
                <w:szCs w:val="22"/>
              </w:rPr>
            </w:pPr>
            <w:r w:rsidRPr="009A71E9">
              <w:rPr>
                <w:rFonts w:ascii="宋体" w:hAnsi="宋体" w:cs="宋体" w:hint="eastAsia"/>
                <w:color w:val="000000" w:themeColor="text1"/>
                <w:kern w:val="0"/>
                <w:sz w:val="22"/>
                <w:szCs w:val="22"/>
              </w:rPr>
              <w:t>纯牛奶</w:t>
            </w:r>
          </w:p>
        </w:tc>
        <w:tc>
          <w:tcPr>
            <w:tcW w:w="4961" w:type="dxa"/>
            <w:tcBorders>
              <w:top w:val="nil"/>
              <w:left w:val="nil"/>
              <w:bottom w:val="single" w:sz="4" w:space="0" w:color="auto"/>
              <w:right w:val="single" w:sz="4" w:space="0" w:color="auto"/>
            </w:tcBorders>
            <w:shd w:val="clear" w:color="auto" w:fill="auto"/>
            <w:vAlign w:val="center"/>
            <w:hideMark/>
          </w:tcPr>
          <w:p w14:paraId="4F3A333C" w14:textId="32DC853C" w:rsidR="00065ECF" w:rsidRPr="009A71E9" w:rsidRDefault="00065ECF" w:rsidP="00065ECF">
            <w:pPr>
              <w:widowControl/>
              <w:jc w:val="left"/>
              <w:rPr>
                <w:rFonts w:ascii="宋体" w:hAnsi="宋体" w:cs="宋体"/>
                <w:color w:val="000000" w:themeColor="text1"/>
                <w:kern w:val="0"/>
                <w:sz w:val="22"/>
                <w:szCs w:val="22"/>
              </w:rPr>
            </w:pPr>
            <w:r w:rsidRPr="009A71E9">
              <w:rPr>
                <w:rFonts w:ascii="宋体" w:hAnsi="宋体" w:cs="宋体" w:hint="eastAsia"/>
                <w:color w:val="000000" w:themeColor="text1"/>
                <w:kern w:val="0"/>
                <w:sz w:val="22"/>
                <w:szCs w:val="22"/>
              </w:rPr>
              <w:t>配料：生牛乳；</w:t>
            </w:r>
            <w:r w:rsidRPr="009A71E9">
              <w:rPr>
                <w:rFonts w:ascii="宋体" w:hAnsi="宋体" w:cs="宋体" w:hint="eastAsia"/>
                <w:color w:val="000000" w:themeColor="text1"/>
                <w:kern w:val="0"/>
                <w:sz w:val="22"/>
                <w:szCs w:val="22"/>
              </w:rPr>
              <w:br/>
              <w:t>蛋白质含量：每100g中含量≥3.5g；</w:t>
            </w:r>
            <w:r w:rsidRPr="009A71E9">
              <w:rPr>
                <w:rFonts w:ascii="宋体" w:hAnsi="宋体" w:cs="宋体" w:hint="eastAsia"/>
                <w:color w:val="000000" w:themeColor="text1"/>
                <w:kern w:val="0"/>
                <w:sz w:val="22"/>
                <w:szCs w:val="22"/>
              </w:rPr>
              <w:br/>
              <w:t>脂肪含量：每100g中含量≥4.0g；</w:t>
            </w:r>
            <w:r w:rsidRPr="009A71E9">
              <w:rPr>
                <w:rFonts w:ascii="宋体" w:hAnsi="宋体" w:cs="宋体" w:hint="eastAsia"/>
                <w:color w:val="000000" w:themeColor="text1"/>
                <w:kern w:val="0"/>
                <w:sz w:val="22"/>
                <w:szCs w:val="22"/>
              </w:rPr>
              <w:br/>
              <w:t>规格：每盒≥250ml，12盒/箱；</w:t>
            </w:r>
            <w:r w:rsidRPr="009A71E9">
              <w:rPr>
                <w:rFonts w:ascii="宋体" w:hAnsi="宋体" w:cs="宋体" w:hint="eastAsia"/>
                <w:color w:val="000000" w:themeColor="text1"/>
                <w:kern w:val="0"/>
                <w:sz w:val="22"/>
                <w:szCs w:val="22"/>
              </w:rPr>
              <w:br/>
              <w:t>生产日期在2026年6月以后，保质期</w:t>
            </w:r>
            <w:r w:rsidR="00A64579" w:rsidRPr="009A71E9">
              <w:rPr>
                <w:rFonts w:ascii="宋体" w:hAnsi="宋体" w:cs="宋体" w:hint="eastAsia"/>
                <w:color w:val="000000" w:themeColor="text1"/>
                <w:kern w:val="0"/>
                <w:sz w:val="22"/>
                <w:szCs w:val="22"/>
              </w:rPr>
              <w:t>≥</w:t>
            </w:r>
            <w:r w:rsidRPr="009A71E9">
              <w:rPr>
                <w:rFonts w:ascii="宋体" w:hAnsi="宋体" w:cs="宋体" w:hint="eastAsia"/>
                <w:color w:val="000000" w:themeColor="text1"/>
                <w:kern w:val="0"/>
                <w:sz w:val="22"/>
                <w:szCs w:val="22"/>
              </w:rPr>
              <w:t>180天。</w:t>
            </w:r>
          </w:p>
        </w:tc>
        <w:tc>
          <w:tcPr>
            <w:tcW w:w="993" w:type="dxa"/>
            <w:tcBorders>
              <w:top w:val="nil"/>
              <w:left w:val="nil"/>
              <w:bottom w:val="single" w:sz="4" w:space="0" w:color="auto"/>
              <w:right w:val="single" w:sz="4" w:space="0" w:color="auto"/>
            </w:tcBorders>
            <w:shd w:val="clear" w:color="auto" w:fill="auto"/>
            <w:noWrap/>
            <w:vAlign w:val="center"/>
            <w:hideMark/>
          </w:tcPr>
          <w:p w14:paraId="6B964B05" w14:textId="77777777" w:rsidR="00065ECF" w:rsidRPr="009A71E9" w:rsidRDefault="00065ECF" w:rsidP="00065ECF">
            <w:pPr>
              <w:widowControl/>
              <w:jc w:val="center"/>
              <w:rPr>
                <w:rFonts w:ascii="宋体" w:hAnsi="宋体" w:cs="宋体"/>
                <w:color w:val="000000" w:themeColor="text1"/>
                <w:kern w:val="0"/>
                <w:sz w:val="22"/>
                <w:szCs w:val="22"/>
              </w:rPr>
            </w:pPr>
            <w:r w:rsidRPr="009A71E9">
              <w:rPr>
                <w:rFonts w:ascii="宋体" w:hAnsi="宋体" w:cs="宋体" w:hint="eastAsia"/>
                <w:color w:val="000000" w:themeColor="text1"/>
                <w:kern w:val="0"/>
                <w:sz w:val="22"/>
                <w:szCs w:val="22"/>
              </w:rPr>
              <w:t>4000</w:t>
            </w:r>
          </w:p>
        </w:tc>
        <w:tc>
          <w:tcPr>
            <w:tcW w:w="1275" w:type="dxa"/>
            <w:tcBorders>
              <w:top w:val="nil"/>
              <w:left w:val="nil"/>
              <w:bottom w:val="single" w:sz="4" w:space="0" w:color="auto"/>
              <w:right w:val="single" w:sz="4" w:space="0" w:color="auto"/>
            </w:tcBorders>
            <w:shd w:val="clear" w:color="auto" w:fill="auto"/>
            <w:noWrap/>
            <w:vAlign w:val="center"/>
            <w:hideMark/>
          </w:tcPr>
          <w:p w14:paraId="7FC8EBFC" w14:textId="77777777" w:rsidR="00065ECF" w:rsidRPr="009A71E9" w:rsidRDefault="00065ECF" w:rsidP="00065ECF">
            <w:pPr>
              <w:widowControl/>
              <w:jc w:val="center"/>
              <w:rPr>
                <w:rFonts w:ascii="宋体" w:hAnsi="宋体" w:cs="宋体"/>
                <w:color w:val="000000" w:themeColor="text1"/>
                <w:kern w:val="0"/>
                <w:sz w:val="22"/>
                <w:szCs w:val="22"/>
              </w:rPr>
            </w:pPr>
            <w:r w:rsidRPr="009A71E9">
              <w:rPr>
                <w:rFonts w:ascii="宋体" w:hAnsi="宋体" w:cs="宋体" w:hint="eastAsia"/>
                <w:color w:val="000000" w:themeColor="text1"/>
                <w:kern w:val="0"/>
                <w:sz w:val="22"/>
                <w:szCs w:val="22"/>
              </w:rPr>
              <w:t>箱</w:t>
            </w:r>
          </w:p>
        </w:tc>
      </w:tr>
      <w:tr w:rsidR="009A71E9" w:rsidRPr="009A71E9" w14:paraId="34D8F940" w14:textId="77777777" w:rsidTr="00065ECF">
        <w:trPr>
          <w:trHeight w:val="1185"/>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02CC4885" w14:textId="77777777" w:rsidR="00065ECF" w:rsidRPr="009A71E9" w:rsidRDefault="00065ECF" w:rsidP="00065ECF">
            <w:pPr>
              <w:widowControl/>
              <w:jc w:val="center"/>
              <w:rPr>
                <w:rFonts w:ascii="宋体" w:hAnsi="宋体" w:cs="宋体"/>
                <w:color w:val="000000" w:themeColor="text1"/>
                <w:kern w:val="0"/>
                <w:sz w:val="22"/>
                <w:szCs w:val="22"/>
              </w:rPr>
            </w:pPr>
            <w:r w:rsidRPr="009A71E9">
              <w:rPr>
                <w:rFonts w:ascii="宋体" w:hAnsi="宋体" w:cs="宋体" w:hint="eastAsia"/>
                <w:color w:val="000000" w:themeColor="text1"/>
                <w:kern w:val="0"/>
                <w:sz w:val="22"/>
                <w:szCs w:val="22"/>
              </w:rPr>
              <w:t>2</w:t>
            </w:r>
          </w:p>
        </w:tc>
        <w:tc>
          <w:tcPr>
            <w:tcW w:w="1138" w:type="dxa"/>
            <w:tcBorders>
              <w:top w:val="nil"/>
              <w:left w:val="nil"/>
              <w:bottom w:val="single" w:sz="4" w:space="0" w:color="auto"/>
              <w:right w:val="single" w:sz="4" w:space="0" w:color="auto"/>
            </w:tcBorders>
            <w:shd w:val="clear" w:color="000000" w:fill="FFFFFF"/>
            <w:vAlign w:val="center"/>
            <w:hideMark/>
          </w:tcPr>
          <w:p w14:paraId="7206D4F4" w14:textId="77777777" w:rsidR="00065ECF" w:rsidRPr="009A71E9" w:rsidRDefault="00065ECF" w:rsidP="00065ECF">
            <w:pPr>
              <w:widowControl/>
              <w:jc w:val="center"/>
              <w:rPr>
                <w:rFonts w:ascii="宋体" w:hAnsi="宋体" w:cs="宋体"/>
                <w:color w:val="000000" w:themeColor="text1"/>
                <w:kern w:val="0"/>
                <w:sz w:val="22"/>
                <w:szCs w:val="22"/>
              </w:rPr>
            </w:pPr>
            <w:r w:rsidRPr="009A71E9">
              <w:rPr>
                <w:rFonts w:ascii="宋体" w:hAnsi="宋体" w:cs="宋体" w:hint="eastAsia"/>
                <w:color w:val="000000" w:themeColor="text1"/>
                <w:kern w:val="0"/>
                <w:sz w:val="22"/>
                <w:szCs w:val="22"/>
              </w:rPr>
              <w:t>碳酸饮料</w:t>
            </w:r>
          </w:p>
        </w:tc>
        <w:tc>
          <w:tcPr>
            <w:tcW w:w="4961" w:type="dxa"/>
            <w:tcBorders>
              <w:top w:val="nil"/>
              <w:left w:val="nil"/>
              <w:bottom w:val="single" w:sz="4" w:space="0" w:color="auto"/>
              <w:right w:val="single" w:sz="4" w:space="0" w:color="auto"/>
            </w:tcBorders>
            <w:shd w:val="clear" w:color="auto" w:fill="auto"/>
            <w:vAlign w:val="center"/>
            <w:hideMark/>
          </w:tcPr>
          <w:p w14:paraId="0B248F27" w14:textId="5C4EC28A" w:rsidR="00065ECF" w:rsidRPr="009A71E9" w:rsidRDefault="00065ECF" w:rsidP="00065ECF">
            <w:pPr>
              <w:widowControl/>
              <w:jc w:val="left"/>
              <w:rPr>
                <w:rFonts w:ascii="宋体" w:hAnsi="宋体" w:cs="宋体"/>
                <w:color w:val="000000" w:themeColor="text1"/>
                <w:kern w:val="0"/>
                <w:sz w:val="22"/>
                <w:szCs w:val="22"/>
              </w:rPr>
            </w:pPr>
            <w:r w:rsidRPr="009A71E9">
              <w:rPr>
                <w:rFonts w:ascii="宋体" w:hAnsi="宋体" w:cs="宋体" w:hint="eastAsia"/>
                <w:color w:val="000000" w:themeColor="text1"/>
                <w:kern w:val="0"/>
                <w:sz w:val="22"/>
                <w:szCs w:val="22"/>
              </w:rPr>
              <w:t>类型：果汁果味汽水碳酸饮料</w:t>
            </w:r>
            <w:r w:rsidRPr="009A71E9">
              <w:rPr>
                <w:rFonts w:ascii="宋体" w:hAnsi="宋体" w:cs="宋体" w:hint="eastAsia"/>
                <w:color w:val="000000" w:themeColor="text1"/>
                <w:kern w:val="0"/>
                <w:sz w:val="22"/>
                <w:szCs w:val="22"/>
              </w:rPr>
              <w:br/>
              <w:t>规格：每罐≥330ml，24罐/箱；</w:t>
            </w:r>
            <w:r w:rsidRPr="009A71E9">
              <w:rPr>
                <w:rFonts w:ascii="宋体" w:hAnsi="宋体" w:cs="宋体" w:hint="eastAsia"/>
                <w:color w:val="000000" w:themeColor="text1"/>
                <w:kern w:val="0"/>
                <w:sz w:val="22"/>
                <w:szCs w:val="22"/>
              </w:rPr>
              <w:br/>
              <w:t>生产日期在2026年6月以后，保质期</w:t>
            </w:r>
            <w:r w:rsidR="00A64579" w:rsidRPr="009A71E9">
              <w:rPr>
                <w:rFonts w:ascii="宋体" w:hAnsi="宋体" w:cs="宋体" w:hint="eastAsia"/>
                <w:color w:val="000000" w:themeColor="text1"/>
                <w:kern w:val="0"/>
                <w:sz w:val="22"/>
                <w:szCs w:val="22"/>
              </w:rPr>
              <w:t>≥</w:t>
            </w:r>
            <w:r w:rsidRPr="009A71E9">
              <w:rPr>
                <w:rFonts w:ascii="宋体" w:hAnsi="宋体" w:cs="宋体" w:hint="eastAsia"/>
                <w:color w:val="000000" w:themeColor="text1"/>
                <w:kern w:val="0"/>
                <w:sz w:val="22"/>
                <w:szCs w:val="22"/>
              </w:rPr>
              <w:t>12个月。</w:t>
            </w:r>
          </w:p>
        </w:tc>
        <w:tc>
          <w:tcPr>
            <w:tcW w:w="993" w:type="dxa"/>
            <w:tcBorders>
              <w:top w:val="nil"/>
              <w:left w:val="nil"/>
              <w:bottom w:val="single" w:sz="4" w:space="0" w:color="auto"/>
              <w:right w:val="single" w:sz="4" w:space="0" w:color="auto"/>
            </w:tcBorders>
            <w:shd w:val="clear" w:color="auto" w:fill="auto"/>
            <w:noWrap/>
            <w:vAlign w:val="center"/>
            <w:hideMark/>
          </w:tcPr>
          <w:p w14:paraId="2323EB14" w14:textId="77777777" w:rsidR="00065ECF" w:rsidRPr="009A71E9" w:rsidRDefault="00065ECF" w:rsidP="00065ECF">
            <w:pPr>
              <w:widowControl/>
              <w:jc w:val="center"/>
              <w:rPr>
                <w:rFonts w:ascii="宋体" w:hAnsi="宋体" w:cs="宋体"/>
                <w:color w:val="000000" w:themeColor="text1"/>
                <w:kern w:val="0"/>
                <w:sz w:val="22"/>
                <w:szCs w:val="22"/>
              </w:rPr>
            </w:pPr>
            <w:r w:rsidRPr="009A71E9">
              <w:rPr>
                <w:rFonts w:ascii="宋体" w:hAnsi="宋体" w:cs="宋体" w:hint="eastAsia"/>
                <w:color w:val="000000" w:themeColor="text1"/>
                <w:kern w:val="0"/>
                <w:sz w:val="22"/>
                <w:szCs w:val="22"/>
              </w:rPr>
              <w:t>3000</w:t>
            </w:r>
          </w:p>
        </w:tc>
        <w:tc>
          <w:tcPr>
            <w:tcW w:w="1275" w:type="dxa"/>
            <w:tcBorders>
              <w:top w:val="nil"/>
              <w:left w:val="nil"/>
              <w:bottom w:val="single" w:sz="4" w:space="0" w:color="auto"/>
              <w:right w:val="single" w:sz="4" w:space="0" w:color="auto"/>
            </w:tcBorders>
            <w:shd w:val="clear" w:color="auto" w:fill="auto"/>
            <w:noWrap/>
            <w:vAlign w:val="center"/>
            <w:hideMark/>
          </w:tcPr>
          <w:p w14:paraId="33FE10D8" w14:textId="77777777" w:rsidR="00065ECF" w:rsidRPr="009A71E9" w:rsidRDefault="00065ECF" w:rsidP="00065ECF">
            <w:pPr>
              <w:widowControl/>
              <w:jc w:val="center"/>
              <w:rPr>
                <w:rFonts w:ascii="宋体" w:hAnsi="宋体" w:cs="宋体"/>
                <w:color w:val="000000" w:themeColor="text1"/>
                <w:kern w:val="0"/>
                <w:sz w:val="22"/>
                <w:szCs w:val="22"/>
              </w:rPr>
            </w:pPr>
            <w:r w:rsidRPr="009A71E9">
              <w:rPr>
                <w:rFonts w:ascii="宋体" w:hAnsi="宋体" w:cs="宋体" w:hint="eastAsia"/>
                <w:color w:val="000000" w:themeColor="text1"/>
                <w:kern w:val="0"/>
                <w:sz w:val="22"/>
                <w:szCs w:val="22"/>
              </w:rPr>
              <w:t>箱</w:t>
            </w:r>
          </w:p>
        </w:tc>
      </w:tr>
      <w:tr w:rsidR="009A71E9" w:rsidRPr="009A71E9" w14:paraId="7D03A597" w14:textId="77777777" w:rsidTr="00065ECF">
        <w:trPr>
          <w:trHeight w:val="2250"/>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02DECA5F" w14:textId="77777777" w:rsidR="00065ECF" w:rsidRPr="009A71E9" w:rsidRDefault="00065ECF" w:rsidP="00065ECF">
            <w:pPr>
              <w:widowControl/>
              <w:jc w:val="center"/>
              <w:rPr>
                <w:rFonts w:ascii="宋体" w:hAnsi="宋体" w:cs="宋体"/>
                <w:color w:val="000000" w:themeColor="text1"/>
                <w:kern w:val="0"/>
                <w:sz w:val="22"/>
                <w:szCs w:val="22"/>
              </w:rPr>
            </w:pPr>
            <w:r w:rsidRPr="009A71E9">
              <w:rPr>
                <w:rFonts w:ascii="宋体" w:hAnsi="宋体" w:cs="宋体" w:hint="eastAsia"/>
                <w:color w:val="000000" w:themeColor="text1"/>
                <w:kern w:val="0"/>
                <w:sz w:val="22"/>
                <w:szCs w:val="22"/>
              </w:rPr>
              <w:t>3</w:t>
            </w:r>
          </w:p>
        </w:tc>
        <w:tc>
          <w:tcPr>
            <w:tcW w:w="1138" w:type="dxa"/>
            <w:tcBorders>
              <w:top w:val="nil"/>
              <w:left w:val="nil"/>
              <w:bottom w:val="single" w:sz="4" w:space="0" w:color="auto"/>
              <w:right w:val="single" w:sz="4" w:space="0" w:color="auto"/>
            </w:tcBorders>
            <w:shd w:val="clear" w:color="auto" w:fill="auto"/>
            <w:noWrap/>
            <w:vAlign w:val="center"/>
            <w:hideMark/>
          </w:tcPr>
          <w:p w14:paraId="380641E1" w14:textId="77777777" w:rsidR="00065ECF" w:rsidRPr="009A71E9" w:rsidRDefault="00065ECF" w:rsidP="00065ECF">
            <w:pPr>
              <w:widowControl/>
              <w:jc w:val="center"/>
              <w:rPr>
                <w:rFonts w:ascii="宋体" w:hAnsi="宋体" w:cs="宋体"/>
                <w:color w:val="000000" w:themeColor="text1"/>
                <w:kern w:val="0"/>
                <w:sz w:val="22"/>
                <w:szCs w:val="22"/>
              </w:rPr>
            </w:pPr>
            <w:r w:rsidRPr="009A71E9">
              <w:rPr>
                <w:rFonts w:ascii="宋体" w:hAnsi="宋体" w:cs="宋体" w:hint="eastAsia"/>
                <w:color w:val="000000" w:themeColor="text1"/>
                <w:kern w:val="0"/>
                <w:sz w:val="22"/>
                <w:szCs w:val="22"/>
              </w:rPr>
              <w:t>维生素功能饮料</w:t>
            </w:r>
          </w:p>
        </w:tc>
        <w:tc>
          <w:tcPr>
            <w:tcW w:w="4961" w:type="dxa"/>
            <w:tcBorders>
              <w:top w:val="nil"/>
              <w:left w:val="nil"/>
              <w:bottom w:val="single" w:sz="4" w:space="0" w:color="auto"/>
              <w:right w:val="single" w:sz="4" w:space="0" w:color="auto"/>
            </w:tcBorders>
            <w:shd w:val="clear" w:color="auto" w:fill="auto"/>
            <w:vAlign w:val="center"/>
            <w:hideMark/>
          </w:tcPr>
          <w:p w14:paraId="631A2463" w14:textId="011F6C1B" w:rsidR="00065ECF" w:rsidRPr="009A71E9" w:rsidRDefault="00065ECF" w:rsidP="004A4A89">
            <w:pPr>
              <w:widowControl/>
              <w:jc w:val="left"/>
              <w:rPr>
                <w:rFonts w:ascii="宋体" w:hAnsi="宋体" w:cs="宋体"/>
                <w:color w:val="000000" w:themeColor="text1"/>
                <w:kern w:val="0"/>
                <w:sz w:val="22"/>
                <w:szCs w:val="22"/>
              </w:rPr>
            </w:pPr>
            <w:r w:rsidRPr="009A71E9">
              <w:rPr>
                <w:rFonts w:ascii="宋体" w:hAnsi="宋体" w:cs="宋体" w:hint="eastAsia"/>
                <w:color w:val="000000" w:themeColor="text1"/>
                <w:kern w:val="0"/>
                <w:sz w:val="22"/>
                <w:szCs w:val="22"/>
              </w:rPr>
              <w:t>牛磺酸含量：每100ml中含量≥50mg；</w:t>
            </w:r>
            <w:r w:rsidRPr="009A71E9">
              <w:rPr>
                <w:rFonts w:ascii="宋体" w:hAnsi="宋体" w:cs="宋体" w:hint="eastAsia"/>
                <w:color w:val="000000" w:themeColor="text1"/>
                <w:kern w:val="0"/>
                <w:sz w:val="22"/>
                <w:szCs w:val="22"/>
              </w:rPr>
              <w:br/>
              <w:t>维生素b6含量：每100ml中含量≥0.4mg；</w:t>
            </w:r>
            <w:r w:rsidRPr="009A71E9">
              <w:rPr>
                <w:rFonts w:ascii="宋体" w:hAnsi="宋体" w:cs="宋体" w:hint="eastAsia"/>
                <w:color w:val="000000" w:themeColor="text1"/>
                <w:kern w:val="0"/>
                <w:sz w:val="22"/>
                <w:szCs w:val="22"/>
              </w:rPr>
              <w:br/>
              <w:t>维生素b12含量：每100ml中含量≥1.2μg；</w:t>
            </w:r>
            <w:r w:rsidRPr="009A71E9">
              <w:rPr>
                <w:rFonts w:ascii="宋体" w:hAnsi="宋体" w:cs="宋体" w:hint="eastAsia"/>
                <w:color w:val="000000" w:themeColor="text1"/>
                <w:kern w:val="0"/>
                <w:sz w:val="22"/>
                <w:szCs w:val="22"/>
              </w:rPr>
              <w:br/>
              <w:t>规格：每罐≥250ml，24罐/每箱</w:t>
            </w:r>
            <w:r w:rsidRPr="009A71E9">
              <w:rPr>
                <w:rFonts w:ascii="宋体" w:hAnsi="宋体" w:cs="宋体" w:hint="eastAsia"/>
                <w:color w:val="000000" w:themeColor="text1"/>
                <w:kern w:val="0"/>
                <w:sz w:val="22"/>
                <w:szCs w:val="22"/>
              </w:rPr>
              <w:br/>
              <w:t>生产日期在2026年6月以后，保质期</w:t>
            </w:r>
            <w:r w:rsidR="00A64579" w:rsidRPr="009A71E9">
              <w:rPr>
                <w:rFonts w:ascii="宋体" w:hAnsi="宋体" w:cs="宋体" w:hint="eastAsia"/>
                <w:color w:val="000000" w:themeColor="text1"/>
                <w:kern w:val="0"/>
                <w:sz w:val="22"/>
                <w:szCs w:val="22"/>
              </w:rPr>
              <w:t>≥</w:t>
            </w:r>
            <w:r w:rsidRPr="009A71E9">
              <w:rPr>
                <w:rFonts w:ascii="宋体" w:hAnsi="宋体" w:cs="宋体" w:hint="eastAsia"/>
                <w:color w:val="000000" w:themeColor="text1"/>
                <w:kern w:val="0"/>
                <w:sz w:val="22"/>
                <w:szCs w:val="22"/>
              </w:rPr>
              <w:t>18个月。</w:t>
            </w:r>
          </w:p>
        </w:tc>
        <w:tc>
          <w:tcPr>
            <w:tcW w:w="993" w:type="dxa"/>
            <w:tcBorders>
              <w:top w:val="nil"/>
              <w:left w:val="nil"/>
              <w:bottom w:val="single" w:sz="4" w:space="0" w:color="auto"/>
              <w:right w:val="single" w:sz="4" w:space="0" w:color="auto"/>
            </w:tcBorders>
            <w:shd w:val="clear" w:color="auto" w:fill="auto"/>
            <w:noWrap/>
            <w:vAlign w:val="center"/>
            <w:hideMark/>
          </w:tcPr>
          <w:p w14:paraId="0C3C9A3F" w14:textId="77777777" w:rsidR="00065ECF" w:rsidRPr="009A71E9" w:rsidRDefault="00065ECF" w:rsidP="00065ECF">
            <w:pPr>
              <w:widowControl/>
              <w:jc w:val="center"/>
              <w:rPr>
                <w:rFonts w:ascii="宋体" w:hAnsi="宋体" w:cs="宋体"/>
                <w:color w:val="000000" w:themeColor="text1"/>
                <w:kern w:val="0"/>
                <w:sz w:val="22"/>
                <w:szCs w:val="22"/>
              </w:rPr>
            </w:pPr>
            <w:r w:rsidRPr="009A71E9">
              <w:rPr>
                <w:rFonts w:ascii="宋体" w:hAnsi="宋体" w:cs="宋体" w:hint="eastAsia"/>
                <w:color w:val="000000" w:themeColor="text1"/>
                <w:kern w:val="0"/>
                <w:sz w:val="22"/>
                <w:szCs w:val="22"/>
              </w:rPr>
              <w:t>2500</w:t>
            </w:r>
          </w:p>
        </w:tc>
        <w:tc>
          <w:tcPr>
            <w:tcW w:w="1275" w:type="dxa"/>
            <w:tcBorders>
              <w:top w:val="nil"/>
              <w:left w:val="nil"/>
              <w:bottom w:val="single" w:sz="4" w:space="0" w:color="auto"/>
              <w:right w:val="single" w:sz="4" w:space="0" w:color="auto"/>
            </w:tcBorders>
            <w:shd w:val="clear" w:color="auto" w:fill="auto"/>
            <w:noWrap/>
            <w:vAlign w:val="center"/>
            <w:hideMark/>
          </w:tcPr>
          <w:p w14:paraId="0BF6255A" w14:textId="77777777" w:rsidR="00065ECF" w:rsidRPr="009A71E9" w:rsidRDefault="00065ECF" w:rsidP="00065ECF">
            <w:pPr>
              <w:widowControl/>
              <w:jc w:val="center"/>
              <w:rPr>
                <w:rFonts w:ascii="宋体" w:hAnsi="宋体" w:cs="宋体"/>
                <w:color w:val="000000" w:themeColor="text1"/>
                <w:kern w:val="0"/>
                <w:sz w:val="22"/>
                <w:szCs w:val="22"/>
              </w:rPr>
            </w:pPr>
            <w:r w:rsidRPr="009A71E9">
              <w:rPr>
                <w:rFonts w:ascii="宋体" w:hAnsi="宋体" w:cs="宋体" w:hint="eastAsia"/>
                <w:color w:val="000000" w:themeColor="text1"/>
                <w:kern w:val="0"/>
                <w:sz w:val="22"/>
                <w:szCs w:val="22"/>
              </w:rPr>
              <w:t>箱</w:t>
            </w:r>
          </w:p>
        </w:tc>
      </w:tr>
      <w:tr w:rsidR="009A71E9" w:rsidRPr="009A71E9" w14:paraId="7101D720" w14:textId="77777777" w:rsidTr="00065ECF">
        <w:trPr>
          <w:trHeight w:val="1530"/>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0FF47F07" w14:textId="77777777" w:rsidR="00065ECF" w:rsidRPr="009A71E9" w:rsidRDefault="00065ECF" w:rsidP="00065ECF">
            <w:pPr>
              <w:widowControl/>
              <w:jc w:val="center"/>
              <w:rPr>
                <w:rFonts w:ascii="宋体" w:hAnsi="宋体" w:cs="宋体"/>
                <w:color w:val="000000" w:themeColor="text1"/>
                <w:kern w:val="0"/>
                <w:sz w:val="22"/>
                <w:szCs w:val="22"/>
              </w:rPr>
            </w:pPr>
            <w:r w:rsidRPr="009A71E9">
              <w:rPr>
                <w:rFonts w:ascii="宋体" w:hAnsi="宋体" w:cs="宋体" w:hint="eastAsia"/>
                <w:color w:val="000000" w:themeColor="text1"/>
                <w:kern w:val="0"/>
                <w:sz w:val="22"/>
                <w:szCs w:val="22"/>
              </w:rPr>
              <w:t>4</w:t>
            </w:r>
          </w:p>
        </w:tc>
        <w:tc>
          <w:tcPr>
            <w:tcW w:w="1138" w:type="dxa"/>
            <w:tcBorders>
              <w:top w:val="nil"/>
              <w:left w:val="nil"/>
              <w:bottom w:val="single" w:sz="4" w:space="0" w:color="auto"/>
              <w:right w:val="single" w:sz="4" w:space="0" w:color="auto"/>
            </w:tcBorders>
            <w:shd w:val="clear" w:color="auto" w:fill="auto"/>
            <w:noWrap/>
            <w:vAlign w:val="center"/>
            <w:hideMark/>
          </w:tcPr>
          <w:p w14:paraId="31B9FC0C" w14:textId="77777777" w:rsidR="00065ECF" w:rsidRPr="009A71E9" w:rsidRDefault="00065ECF" w:rsidP="00065ECF">
            <w:pPr>
              <w:widowControl/>
              <w:jc w:val="center"/>
              <w:rPr>
                <w:rFonts w:ascii="宋体" w:hAnsi="宋体" w:cs="宋体"/>
                <w:color w:val="000000" w:themeColor="text1"/>
                <w:kern w:val="0"/>
                <w:sz w:val="22"/>
                <w:szCs w:val="22"/>
              </w:rPr>
            </w:pPr>
            <w:r w:rsidRPr="009A71E9">
              <w:rPr>
                <w:rFonts w:ascii="宋体" w:hAnsi="宋体" w:cs="宋体" w:hint="eastAsia"/>
                <w:color w:val="000000" w:themeColor="text1"/>
                <w:kern w:val="0"/>
                <w:sz w:val="22"/>
                <w:szCs w:val="22"/>
              </w:rPr>
              <w:t>大米</w:t>
            </w:r>
          </w:p>
        </w:tc>
        <w:tc>
          <w:tcPr>
            <w:tcW w:w="4961" w:type="dxa"/>
            <w:tcBorders>
              <w:top w:val="nil"/>
              <w:left w:val="nil"/>
              <w:bottom w:val="single" w:sz="4" w:space="0" w:color="auto"/>
              <w:right w:val="single" w:sz="4" w:space="0" w:color="auto"/>
            </w:tcBorders>
            <w:shd w:val="clear" w:color="auto" w:fill="auto"/>
            <w:vAlign w:val="center"/>
            <w:hideMark/>
          </w:tcPr>
          <w:p w14:paraId="47071D4B" w14:textId="52292933" w:rsidR="00065ECF" w:rsidRPr="009A71E9" w:rsidRDefault="00065ECF" w:rsidP="00065ECF">
            <w:pPr>
              <w:widowControl/>
              <w:jc w:val="left"/>
              <w:rPr>
                <w:rFonts w:ascii="宋体" w:hAnsi="宋体" w:cs="宋体"/>
                <w:color w:val="000000" w:themeColor="text1"/>
                <w:kern w:val="0"/>
                <w:sz w:val="22"/>
                <w:szCs w:val="22"/>
              </w:rPr>
            </w:pPr>
            <w:r w:rsidRPr="009A71E9">
              <w:rPr>
                <w:rFonts w:ascii="宋体" w:hAnsi="宋体" w:cs="宋体" w:hint="eastAsia"/>
                <w:color w:val="000000" w:themeColor="text1"/>
                <w:kern w:val="0"/>
                <w:sz w:val="22"/>
                <w:szCs w:val="22"/>
              </w:rPr>
              <w:t>黄粒米≤0.2%；</w:t>
            </w:r>
            <w:r w:rsidRPr="009A71E9">
              <w:rPr>
                <w:rFonts w:ascii="宋体" w:hAnsi="宋体" w:cs="宋体" w:hint="eastAsia"/>
                <w:color w:val="000000" w:themeColor="text1"/>
                <w:kern w:val="0"/>
                <w:sz w:val="22"/>
                <w:szCs w:val="22"/>
              </w:rPr>
              <w:br/>
              <w:t>不完善粒≤1.5%；</w:t>
            </w:r>
            <w:r w:rsidRPr="009A71E9">
              <w:rPr>
                <w:rFonts w:ascii="宋体" w:hAnsi="宋体" w:cs="宋体" w:hint="eastAsia"/>
                <w:color w:val="000000" w:themeColor="text1"/>
                <w:kern w:val="0"/>
                <w:sz w:val="22"/>
                <w:szCs w:val="22"/>
              </w:rPr>
              <w:br/>
              <w:t>杂质总量≤0.2%；</w:t>
            </w:r>
            <w:r w:rsidRPr="009A71E9">
              <w:rPr>
                <w:rFonts w:ascii="宋体" w:hAnsi="宋体" w:cs="宋体" w:hint="eastAsia"/>
                <w:color w:val="000000" w:themeColor="text1"/>
                <w:kern w:val="0"/>
                <w:sz w:val="22"/>
                <w:szCs w:val="22"/>
              </w:rPr>
              <w:br/>
              <w:t>规格：每袋≥5Kg；</w:t>
            </w:r>
            <w:r w:rsidRPr="009A71E9">
              <w:rPr>
                <w:rFonts w:ascii="宋体" w:hAnsi="宋体" w:cs="宋体" w:hint="eastAsia"/>
                <w:color w:val="000000" w:themeColor="text1"/>
                <w:kern w:val="0"/>
                <w:sz w:val="22"/>
                <w:szCs w:val="22"/>
              </w:rPr>
              <w:br/>
              <w:t>生产日期在2026年5月以后，保质期</w:t>
            </w:r>
            <w:r w:rsidR="00A64579" w:rsidRPr="009A71E9">
              <w:rPr>
                <w:rFonts w:ascii="宋体" w:hAnsi="宋体" w:cs="宋体" w:hint="eastAsia"/>
                <w:color w:val="000000" w:themeColor="text1"/>
                <w:kern w:val="0"/>
                <w:sz w:val="22"/>
                <w:szCs w:val="22"/>
              </w:rPr>
              <w:t>≥</w:t>
            </w:r>
            <w:r w:rsidRPr="009A71E9">
              <w:rPr>
                <w:rFonts w:ascii="宋体" w:hAnsi="宋体" w:cs="宋体" w:hint="eastAsia"/>
                <w:color w:val="000000" w:themeColor="text1"/>
                <w:kern w:val="0"/>
                <w:sz w:val="22"/>
                <w:szCs w:val="22"/>
              </w:rPr>
              <w:t>18个月。</w:t>
            </w:r>
          </w:p>
        </w:tc>
        <w:tc>
          <w:tcPr>
            <w:tcW w:w="993" w:type="dxa"/>
            <w:tcBorders>
              <w:top w:val="nil"/>
              <w:left w:val="nil"/>
              <w:bottom w:val="single" w:sz="4" w:space="0" w:color="auto"/>
              <w:right w:val="single" w:sz="4" w:space="0" w:color="auto"/>
            </w:tcBorders>
            <w:shd w:val="clear" w:color="auto" w:fill="auto"/>
            <w:noWrap/>
            <w:vAlign w:val="center"/>
            <w:hideMark/>
          </w:tcPr>
          <w:p w14:paraId="2EDA366C" w14:textId="77777777" w:rsidR="00065ECF" w:rsidRPr="009A71E9" w:rsidRDefault="00065ECF" w:rsidP="00065ECF">
            <w:pPr>
              <w:widowControl/>
              <w:jc w:val="center"/>
              <w:rPr>
                <w:rFonts w:ascii="宋体" w:hAnsi="宋体" w:cs="宋体"/>
                <w:color w:val="000000" w:themeColor="text1"/>
                <w:kern w:val="0"/>
                <w:sz w:val="22"/>
                <w:szCs w:val="22"/>
              </w:rPr>
            </w:pPr>
            <w:r w:rsidRPr="009A71E9">
              <w:rPr>
                <w:rFonts w:ascii="宋体" w:hAnsi="宋体" w:cs="宋体" w:hint="eastAsia"/>
                <w:color w:val="000000" w:themeColor="text1"/>
                <w:kern w:val="0"/>
                <w:sz w:val="22"/>
                <w:szCs w:val="22"/>
              </w:rPr>
              <w:t>3000</w:t>
            </w:r>
          </w:p>
        </w:tc>
        <w:tc>
          <w:tcPr>
            <w:tcW w:w="1275" w:type="dxa"/>
            <w:tcBorders>
              <w:top w:val="nil"/>
              <w:left w:val="nil"/>
              <w:bottom w:val="single" w:sz="4" w:space="0" w:color="auto"/>
              <w:right w:val="single" w:sz="4" w:space="0" w:color="auto"/>
            </w:tcBorders>
            <w:shd w:val="clear" w:color="auto" w:fill="auto"/>
            <w:noWrap/>
            <w:vAlign w:val="center"/>
            <w:hideMark/>
          </w:tcPr>
          <w:p w14:paraId="0466A62E" w14:textId="77777777" w:rsidR="00065ECF" w:rsidRPr="009A71E9" w:rsidRDefault="00065ECF" w:rsidP="00065ECF">
            <w:pPr>
              <w:widowControl/>
              <w:jc w:val="center"/>
              <w:rPr>
                <w:rFonts w:ascii="宋体" w:hAnsi="宋体" w:cs="宋体"/>
                <w:color w:val="000000" w:themeColor="text1"/>
                <w:kern w:val="0"/>
                <w:sz w:val="22"/>
                <w:szCs w:val="22"/>
              </w:rPr>
            </w:pPr>
            <w:r w:rsidRPr="009A71E9">
              <w:rPr>
                <w:rFonts w:ascii="宋体" w:hAnsi="宋体" w:cs="宋体" w:hint="eastAsia"/>
                <w:color w:val="000000" w:themeColor="text1"/>
                <w:kern w:val="0"/>
                <w:sz w:val="22"/>
                <w:szCs w:val="22"/>
              </w:rPr>
              <w:t>袋</w:t>
            </w:r>
          </w:p>
        </w:tc>
      </w:tr>
      <w:tr w:rsidR="009A71E9" w:rsidRPr="009A71E9" w14:paraId="5CD93413" w14:textId="77777777" w:rsidTr="00065ECF">
        <w:trPr>
          <w:trHeight w:val="1425"/>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6EA6CB1A" w14:textId="77777777" w:rsidR="00065ECF" w:rsidRPr="009A71E9" w:rsidRDefault="00065ECF" w:rsidP="00065ECF">
            <w:pPr>
              <w:widowControl/>
              <w:jc w:val="center"/>
              <w:rPr>
                <w:rFonts w:ascii="宋体" w:hAnsi="宋体" w:cs="宋体"/>
                <w:color w:val="000000" w:themeColor="text1"/>
                <w:kern w:val="0"/>
                <w:sz w:val="22"/>
                <w:szCs w:val="22"/>
              </w:rPr>
            </w:pPr>
            <w:r w:rsidRPr="009A71E9">
              <w:rPr>
                <w:rFonts w:ascii="宋体" w:hAnsi="宋体" w:cs="宋体" w:hint="eastAsia"/>
                <w:color w:val="000000" w:themeColor="text1"/>
                <w:kern w:val="0"/>
                <w:sz w:val="22"/>
                <w:szCs w:val="22"/>
              </w:rPr>
              <w:t>5</w:t>
            </w:r>
          </w:p>
        </w:tc>
        <w:tc>
          <w:tcPr>
            <w:tcW w:w="1138" w:type="dxa"/>
            <w:tcBorders>
              <w:top w:val="nil"/>
              <w:left w:val="nil"/>
              <w:bottom w:val="single" w:sz="4" w:space="0" w:color="auto"/>
              <w:right w:val="single" w:sz="4" w:space="0" w:color="auto"/>
            </w:tcBorders>
            <w:shd w:val="clear" w:color="auto" w:fill="auto"/>
            <w:noWrap/>
            <w:vAlign w:val="center"/>
            <w:hideMark/>
          </w:tcPr>
          <w:p w14:paraId="0FCA949E" w14:textId="77777777" w:rsidR="00065ECF" w:rsidRPr="009A71E9" w:rsidRDefault="00065ECF" w:rsidP="00065ECF">
            <w:pPr>
              <w:widowControl/>
              <w:jc w:val="center"/>
              <w:rPr>
                <w:rFonts w:ascii="宋体" w:hAnsi="宋体" w:cs="宋体"/>
                <w:color w:val="000000" w:themeColor="text1"/>
                <w:kern w:val="0"/>
                <w:sz w:val="22"/>
                <w:szCs w:val="22"/>
              </w:rPr>
            </w:pPr>
            <w:r w:rsidRPr="009A71E9">
              <w:rPr>
                <w:rFonts w:ascii="宋体" w:hAnsi="宋体" w:cs="宋体" w:hint="eastAsia"/>
                <w:color w:val="000000" w:themeColor="text1"/>
                <w:kern w:val="0"/>
                <w:sz w:val="22"/>
                <w:szCs w:val="22"/>
              </w:rPr>
              <w:t>午餐肉</w:t>
            </w:r>
          </w:p>
        </w:tc>
        <w:tc>
          <w:tcPr>
            <w:tcW w:w="4961" w:type="dxa"/>
            <w:tcBorders>
              <w:top w:val="nil"/>
              <w:left w:val="nil"/>
              <w:bottom w:val="single" w:sz="4" w:space="0" w:color="auto"/>
              <w:right w:val="single" w:sz="4" w:space="0" w:color="auto"/>
            </w:tcBorders>
            <w:shd w:val="clear" w:color="000000" w:fill="FFFFFF"/>
            <w:vAlign w:val="center"/>
            <w:hideMark/>
          </w:tcPr>
          <w:p w14:paraId="69B421BA" w14:textId="101E6ACA" w:rsidR="00065ECF" w:rsidRPr="009A71E9" w:rsidRDefault="00065ECF" w:rsidP="00065ECF">
            <w:pPr>
              <w:widowControl/>
              <w:jc w:val="left"/>
              <w:rPr>
                <w:rFonts w:ascii="宋体" w:hAnsi="宋体" w:cs="宋体"/>
                <w:color w:val="000000" w:themeColor="text1"/>
                <w:kern w:val="0"/>
                <w:sz w:val="22"/>
                <w:szCs w:val="22"/>
              </w:rPr>
            </w:pPr>
            <w:r w:rsidRPr="009A71E9">
              <w:rPr>
                <w:rFonts w:ascii="宋体" w:hAnsi="宋体" w:cs="宋体" w:hint="eastAsia"/>
                <w:color w:val="000000" w:themeColor="text1"/>
                <w:kern w:val="0"/>
                <w:sz w:val="22"/>
                <w:szCs w:val="22"/>
              </w:rPr>
              <w:t>蛋白质含量：每100g含量≥10g；</w:t>
            </w:r>
            <w:r w:rsidRPr="009A71E9">
              <w:rPr>
                <w:rFonts w:ascii="宋体" w:hAnsi="宋体" w:cs="宋体" w:hint="eastAsia"/>
                <w:color w:val="000000" w:themeColor="text1"/>
                <w:kern w:val="0"/>
                <w:sz w:val="22"/>
                <w:szCs w:val="22"/>
              </w:rPr>
              <w:br/>
              <w:t>脂肪含量：每100g含量≤26g</w:t>
            </w:r>
            <w:r w:rsidRPr="009A71E9">
              <w:rPr>
                <w:rFonts w:ascii="宋体" w:hAnsi="宋体" w:cs="宋体" w:hint="eastAsia"/>
                <w:color w:val="000000" w:themeColor="text1"/>
                <w:kern w:val="0"/>
                <w:sz w:val="22"/>
                <w:szCs w:val="22"/>
              </w:rPr>
              <w:br/>
              <w:t>规格：每罐净含量≥330g，24罐/箱；</w:t>
            </w:r>
            <w:r w:rsidRPr="009A71E9">
              <w:rPr>
                <w:rFonts w:ascii="宋体" w:hAnsi="宋体" w:cs="宋体" w:hint="eastAsia"/>
                <w:color w:val="000000" w:themeColor="text1"/>
                <w:kern w:val="0"/>
                <w:sz w:val="22"/>
                <w:szCs w:val="22"/>
              </w:rPr>
              <w:br/>
              <w:t>生产日期在2026年4月以后，保质期</w:t>
            </w:r>
            <w:r w:rsidR="00A64579" w:rsidRPr="009A71E9">
              <w:rPr>
                <w:rFonts w:ascii="宋体" w:hAnsi="宋体" w:cs="宋体" w:hint="eastAsia"/>
                <w:color w:val="000000" w:themeColor="text1"/>
                <w:kern w:val="0"/>
                <w:sz w:val="22"/>
                <w:szCs w:val="22"/>
              </w:rPr>
              <w:t>≥</w:t>
            </w:r>
            <w:r w:rsidRPr="009A71E9">
              <w:rPr>
                <w:rFonts w:ascii="宋体" w:hAnsi="宋体" w:cs="宋体" w:hint="eastAsia"/>
                <w:color w:val="000000" w:themeColor="text1"/>
                <w:kern w:val="0"/>
                <w:sz w:val="22"/>
                <w:szCs w:val="22"/>
              </w:rPr>
              <w:t>3年。</w:t>
            </w:r>
          </w:p>
        </w:tc>
        <w:tc>
          <w:tcPr>
            <w:tcW w:w="993" w:type="dxa"/>
            <w:tcBorders>
              <w:top w:val="nil"/>
              <w:left w:val="nil"/>
              <w:bottom w:val="single" w:sz="4" w:space="0" w:color="auto"/>
              <w:right w:val="single" w:sz="4" w:space="0" w:color="auto"/>
            </w:tcBorders>
            <w:shd w:val="clear" w:color="auto" w:fill="auto"/>
            <w:noWrap/>
            <w:vAlign w:val="center"/>
            <w:hideMark/>
          </w:tcPr>
          <w:p w14:paraId="1F118158" w14:textId="77777777" w:rsidR="00065ECF" w:rsidRPr="009A71E9" w:rsidRDefault="00065ECF" w:rsidP="00065ECF">
            <w:pPr>
              <w:widowControl/>
              <w:jc w:val="center"/>
              <w:rPr>
                <w:rFonts w:ascii="宋体" w:hAnsi="宋体" w:cs="宋体"/>
                <w:color w:val="000000" w:themeColor="text1"/>
                <w:kern w:val="0"/>
                <w:sz w:val="22"/>
                <w:szCs w:val="22"/>
              </w:rPr>
            </w:pPr>
            <w:r w:rsidRPr="009A71E9">
              <w:rPr>
                <w:rFonts w:ascii="宋体" w:hAnsi="宋体" w:cs="宋体" w:hint="eastAsia"/>
                <w:color w:val="000000" w:themeColor="text1"/>
                <w:kern w:val="0"/>
                <w:sz w:val="22"/>
                <w:szCs w:val="22"/>
              </w:rPr>
              <w:t>2400</w:t>
            </w:r>
          </w:p>
        </w:tc>
        <w:tc>
          <w:tcPr>
            <w:tcW w:w="1275" w:type="dxa"/>
            <w:tcBorders>
              <w:top w:val="nil"/>
              <w:left w:val="nil"/>
              <w:bottom w:val="single" w:sz="4" w:space="0" w:color="auto"/>
              <w:right w:val="single" w:sz="4" w:space="0" w:color="auto"/>
            </w:tcBorders>
            <w:shd w:val="clear" w:color="auto" w:fill="auto"/>
            <w:noWrap/>
            <w:vAlign w:val="center"/>
            <w:hideMark/>
          </w:tcPr>
          <w:p w14:paraId="7D9BCB75" w14:textId="77777777" w:rsidR="00065ECF" w:rsidRPr="009A71E9" w:rsidRDefault="00065ECF" w:rsidP="00065ECF">
            <w:pPr>
              <w:widowControl/>
              <w:jc w:val="center"/>
              <w:rPr>
                <w:rFonts w:ascii="宋体" w:hAnsi="宋体" w:cs="宋体"/>
                <w:color w:val="000000" w:themeColor="text1"/>
                <w:kern w:val="0"/>
                <w:sz w:val="22"/>
                <w:szCs w:val="22"/>
              </w:rPr>
            </w:pPr>
            <w:r w:rsidRPr="009A71E9">
              <w:rPr>
                <w:rFonts w:ascii="宋体" w:hAnsi="宋体" w:cs="宋体" w:hint="eastAsia"/>
                <w:color w:val="000000" w:themeColor="text1"/>
                <w:kern w:val="0"/>
                <w:sz w:val="22"/>
                <w:szCs w:val="22"/>
              </w:rPr>
              <w:t>箱</w:t>
            </w:r>
          </w:p>
        </w:tc>
      </w:tr>
      <w:tr w:rsidR="009A71E9" w:rsidRPr="009A71E9" w14:paraId="056DB090" w14:textId="77777777" w:rsidTr="00B33FBD">
        <w:trPr>
          <w:trHeight w:val="949"/>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13AF9E63" w14:textId="77777777" w:rsidR="00065ECF" w:rsidRPr="009A71E9" w:rsidRDefault="00065ECF" w:rsidP="00065ECF">
            <w:pPr>
              <w:widowControl/>
              <w:jc w:val="center"/>
              <w:rPr>
                <w:rFonts w:ascii="宋体" w:hAnsi="宋体" w:cs="宋体"/>
                <w:color w:val="000000" w:themeColor="text1"/>
                <w:kern w:val="0"/>
                <w:sz w:val="22"/>
                <w:szCs w:val="22"/>
              </w:rPr>
            </w:pPr>
            <w:r w:rsidRPr="009A71E9">
              <w:rPr>
                <w:rFonts w:ascii="宋体" w:hAnsi="宋体" w:cs="宋体" w:hint="eastAsia"/>
                <w:color w:val="000000" w:themeColor="text1"/>
                <w:kern w:val="0"/>
                <w:sz w:val="22"/>
                <w:szCs w:val="22"/>
              </w:rPr>
              <w:t>6</w:t>
            </w:r>
          </w:p>
        </w:tc>
        <w:tc>
          <w:tcPr>
            <w:tcW w:w="1138" w:type="dxa"/>
            <w:tcBorders>
              <w:top w:val="nil"/>
              <w:left w:val="nil"/>
              <w:bottom w:val="single" w:sz="4" w:space="0" w:color="auto"/>
              <w:right w:val="single" w:sz="4" w:space="0" w:color="auto"/>
            </w:tcBorders>
            <w:shd w:val="clear" w:color="auto" w:fill="auto"/>
            <w:noWrap/>
            <w:vAlign w:val="center"/>
            <w:hideMark/>
          </w:tcPr>
          <w:p w14:paraId="535BFB81" w14:textId="77777777" w:rsidR="00065ECF" w:rsidRPr="009A71E9" w:rsidRDefault="00065ECF" w:rsidP="00065ECF">
            <w:pPr>
              <w:widowControl/>
              <w:jc w:val="center"/>
              <w:rPr>
                <w:rFonts w:ascii="宋体" w:hAnsi="宋体" w:cs="宋体"/>
                <w:color w:val="000000" w:themeColor="text1"/>
                <w:kern w:val="0"/>
                <w:sz w:val="22"/>
                <w:szCs w:val="22"/>
              </w:rPr>
            </w:pPr>
            <w:r w:rsidRPr="009A71E9">
              <w:rPr>
                <w:rFonts w:ascii="宋体" w:hAnsi="宋体" w:cs="宋体" w:hint="eastAsia"/>
                <w:color w:val="000000" w:themeColor="text1"/>
                <w:kern w:val="0"/>
                <w:sz w:val="22"/>
                <w:szCs w:val="22"/>
              </w:rPr>
              <w:t>花生油</w:t>
            </w:r>
          </w:p>
        </w:tc>
        <w:tc>
          <w:tcPr>
            <w:tcW w:w="4961" w:type="dxa"/>
            <w:tcBorders>
              <w:top w:val="nil"/>
              <w:left w:val="nil"/>
              <w:bottom w:val="single" w:sz="4" w:space="0" w:color="auto"/>
              <w:right w:val="single" w:sz="4" w:space="0" w:color="auto"/>
            </w:tcBorders>
            <w:shd w:val="clear" w:color="auto" w:fill="auto"/>
            <w:vAlign w:val="center"/>
            <w:hideMark/>
          </w:tcPr>
          <w:p w14:paraId="0ACC5EE8" w14:textId="79F37204" w:rsidR="00065ECF" w:rsidRPr="009A71E9" w:rsidRDefault="00065ECF" w:rsidP="00065ECF">
            <w:pPr>
              <w:widowControl/>
              <w:jc w:val="left"/>
              <w:rPr>
                <w:rFonts w:ascii="宋体" w:hAnsi="宋体" w:cs="宋体"/>
                <w:color w:val="000000" w:themeColor="text1"/>
                <w:kern w:val="0"/>
                <w:sz w:val="22"/>
                <w:szCs w:val="22"/>
              </w:rPr>
            </w:pPr>
            <w:r w:rsidRPr="009A71E9">
              <w:rPr>
                <w:rFonts w:ascii="宋体" w:hAnsi="宋体" w:cs="宋体" w:hint="eastAsia"/>
                <w:color w:val="000000" w:themeColor="text1"/>
                <w:kern w:val="0"/>
                <w:sz w:val="22"/>
                <w:szCs w:val="22"/>
              </w:rPr>
              <w:t>5S物理压榨花生油（非转基因）一级；</w:t>
            </w:r>
            <w:r w:rsidRPr="009A71E9">
              <w:rPr>
                <w:rFonts w:ascii="宋体" w:hAnsi="宋体" w:cs="宋体" w:hint="eastAsia"/>
                <w:color w:val="000000" w:themeColor="text1"/>
                <w:kern w:val="0"/>
                <w:sz w:val="22"/>
                <w:szCs w:val="22"/>
              </w:rPr>
              <w:br/>
              <w:t>规格：每桶≥5升；</w:t>
            </w:r>
            <w:r w:rsidRPr="009A71E9">
              <w:rPr>
                <w:rFonts w:ascii="宋体" w:hAnsi="宋体" w:cs="宋体" w:hint="eastAsia"/>
                <w:color w:val="000000" w:themeColor="text1"/>
                <w:kern w:val="0"/>
                <w:sz w:val="22"/>
                <w:szCs w:val="22"/>
              </w:rPr>
              <w:br/>
              <w:t>生产日期在2026年6月以后，保质期</w:t>
            </w:r>
            <w:r w:rsidR="00A64579" w:rsidRPr="009A71E9">
              <w:rPr>
                <w:rFonts w:ascii="宋体" w:hAnsi="宋体" w:cs="宋体" w:hint="eastAsia"/>
                <w:color w:val="000000" w:themeColor="text1"/>
                <w:kern w:val="0"/>
                <w:sz w:val="22"/>
                <w:szCs w:val="22"/>
              </w:rPr>
              <w:t>≥</w:t>
            </w:r>
            <w:r w:rsidRPr="009A71E9">
              <w:rPr>
                <w:rFonts w:ascii="宋体" w:hAnsi="宋体" w:cs="宋体" w:hint="eastAsia"/>
                <w:color w:val="000000" w:themeColor="text1"/>
                <w:kern w:val="0"/>
                <w:sz w:val="22"/>
                <w:szCs w:val="22"/>
              </w:rPr>
              <w:t>18个月。</w:t>
            </w:r>
          </w:p>
        </w:tc>
        <w:tc>
          <w:tcPr>
            <w:tcW w:w="993" w:type="dxa"/>
            <w:tcBorders>
              <w:top w:val="nil"/>
              <w:left w:val="nil"/>
              <w:bottom w:val="single" w:sz="4" w:space="0" w:color="auto"/>
              <w:right w:val="single" w:sz="4" w:space="0" w:color="auto"/>
            </w:tcBorders>
            <w:shd w:val="clear" w:color="auto" w:fill="auto"/>
            <w:noWrap/>
            <w:vAlign w:val="center"/>
            <w:hideMark/>
          </w:tcPr>
          <w:p w14:paraId="032AA175" w14:textId="77777777" w:rsidR="00065ECF" w:rsidRPr="009A71E9" w:rsidRDefault="00065ECF" w:rsidP="00065ECF">
            <w:pPr>
              <w:widowControl/>
              <w:jc w:val="center"/>
              <w:rPr>
                <w:rFonts w:ascii="宋体" w:hAnsi="宋体" w:cs="宋体"/>
                <w:color w:val="000000" w:themeColor="text1"/>
                <w:kern w:val="0"/>
                <w:sz w:val="22"/>
                <w:szCs w:val="22"/>
              </w:rPr>
            </w:pPr>
            <w:r w:rsidRPr="009A71E9">
              <w:rPr>
                <w:rFonts w:ascii="宋体" w:hAnsi="宋体" w:cs="宋体" w:hint="eastAsia"/>
                <w:color w:val="000000" w:themeColor="text1"/>
                <w:kern w:val="0"/>
                <w:sz w:val="22"/>
                <w:szCs w:val="22"/>
              </w:rPr>
              <w:t>1500</w:t>
            </w:r>
          </w:p>
        </w:tc>
        <w:tc>
          <w:tcPr>
            <w:tcW w:w="1275" w:type="dxa"/>
            <w:tcBorders>
              <w:top w:val="nil"/>
              <w:left w:val="nil"/>
              <w:bottom w:val="single" w:sz="4" w:space="0" w:color="auto"/>
              <w:right w:val="single" w:sz="4" w:space="0" w:color="auto"/>
            </w:tcBorders>
            <w:shd w:val="clear" w:color="auto" w:fill="auto"/>
            <w:noWrap/>
            <w:vAlign w:val="center"/>
            <w:hideMark/>
          </w:tcPr>
          <w:p w14:paraId="1580B35D" w14:textId="77777777" w:rsidR="00065ECF" w:rsidRPr="009A71E9" w:rsidRDefault="00065ECF" w:rsidP="00065ECF">
            <w:pPr>
              <w:widowControl/>
              <w:jc w:val="center"/>
              <w:rPr>
                <w:rFonts w:ascii="宋体" w:hAnsi="宋体" w:cs="宋体"/>
                <w:color w:val="000000" w:themeColor="text1"/>
                <w:kern w:val="0"/>
                <w:sz w:val="22"/>
                <w:szCs w:val="22"/>
              </w:rPr>
            </w:pPr>
            <w:r w:rsidRPr="009A71E9">
              <w:rPr>
                <w:rFonts w:ascii="宋体" w:hAnsi="宋体" w:cs="宋体" w:hint="eastAsia"/>
                <w:color w:val="000000" w:themeColor="text1"/>
                <w:kern w:val="0"/>
                <w:sz w:val="22"/>
                <w:szCs w:val="22"/>
              </w:rPr>
              <w:t>桶</w:t>
            </w:r>
          </w:p>
        </w:tc>
      </w:tr>
      <w:tr w:rsidR="009A71E9" w:rsidRPr="009A71E9" w14:paraId="178DDE1C" w14:textId="77777777" w:rsidTr="00B33FBD">
        <w:trPr>
          <w:trHeight w:val="2040"/>
        </w:trPr>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1B2A26" w14:textId="77777777" w:rsidR="00065ECF" w:rsidRPr="009A71E9" w:rsidRDefault="00065ECF" w:rsidP="00065ECF">
            <w:pPr>
              <w:widowControl/>
              <w:jc w:val="center"/>
              <w:rPr>
                <w:rFonts w:ascii="宋体" w:hAnsi="宋体" w:cs="宋体"/>
                <w:color w:val="000000" w:themeColor="text1"/>
                <w:kern w:val="0"/>
                <w:sz w:val="22"/>
                <w:szCs w:val="22"/>
              </w:rPr>
            </w:pPr>
            <w:r w:rsidRPr="009A71E9">
              <w:rPr>
                <w:rFonts w:ascii="宋体" w:hAnsi="宋体" w:cs="宋体" w:hint="eastAsia"/>
                <w:color w:val="000000" w:themeColor="text1"/>
                <w:kern w:val="0"/>
                <w:sz w:val="22"/>
                <w:szCs w:val="22"/>
              </w:rPr>
              <w:lastRenderedPageBreak/>
              <w:t>7</w:t>
            </w:r>
          </w:p>
        </w:tc>
        <w:tc>
          <w:tcPr>
            <w:tcW w:w="11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2CE998" w14:textId="77777777" w:rsidR="00065ECF" w:rsidRPr="009A71E9" w:rsidRDefault="00065ECF" w:rsidP="00065ECF">
            <w:pPr>
              <w:widowControl/>
              <w:jc w:val="center"/>
              <w:rPr>
                <w:rFonts w:ascii="宋体" w:hAnsi="宋体" w:cs="宋体"/>
                <w:color w:val="000000" w:themeColor="text1"/>
                <w:kern w:val="0"/>
                <w:sz w:val="22"/>
                <w:szCs w:val="22"/>
              </w:rPr>
            </w:pPr>
            <w:r w:rsidRPr="009A71E9">
              <w:rPr>
                <w:rFonts w:ascii="宋体" w:hAnsi="宋体" w:cs="宋体" w:hint="eastAsia"/>
                <w:color w:val="000000" w:themeColor="text1"/>
                <w:kern w:val="0"/>
                <w:sz w:val="22"/>
                <w:szCs w:val="22"/>
              </w:rPr>
              <w:t>西瓜</w:t>
            </w: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0A345F" w14:textId="1208D28A" w:rsidR="00065ECF" w:rsidRPr="009A71E9" w:rsidRDefault="00065ECF" w:rsidP="00C1742F">
            <w:pPr>
              <w:widowControl/>
              <w:jc w:val="left"/>
              <w:rPr>
                <w:rFonts w:ascii="宋体" w:hAnsi="宋体" w:cs="宋体"/>
                <w:color w:val="000000" w:themeColor="text1"/>
                <w:kern w:val="0"/>
                <w:sz w:val="22"/>
                <w:szCs w:val="22"/>
              </w:rPr>
            </w:pPr>
            <w:r w:rsidRPr="009A71E9">
              <w:rPr>
                <w:rFonts w:ascii="宋体" w:hAnsi="宋体" w:cs="宋体" w:hint="eastAsia"/>
                <w:color w:val="000000" w:themeColor="text1"/>
                <w:kern w:val="0"/>
                <w:sz w:val="22"/>
                <w:szCs w:val="22"/>
              </w:rPr>
              <w:t>果形周正，发育正常，具有本品种应有的特征；</w:t>
            </w:r>
            <w:r w:rsidRPr="009A71E9">
              <w:rPr>
                <w:rFonts w:ascii="宋体" w:hAnsi="宋体" w:cs="宋体" w:hint="eastAsia"/>
                <w:color w:val="000000" w:themeColor="text1"/>
                <w:kern w:val="0"/>
                <w:sz w:val="22"/>
                <w:szCs w:val="22"/>
              </w:rPr>
              <w:br/>
              <w:t>肤色正常，网纹清晰，果皮光滑，茸毛</w:t>
            </w:r>
            <w:r w:rsidR="00304D36" w:rsidRPr="009A71E9">
              <w:rPr>
                <w:rFonts w:ascii="宋体" w:hAnsi="宋体" w:cs="宋体" w:hint="eastAsia"/>
                <w:color w:val="000000" w:themeColor="text1"/>
                <w:kern w:val="0"/>
                <w:sz w:val="22"/>
                <w:szCs w:val="22"/>
              </w:rPr>
              <w:t>脱落</w:t>
            </w:r>
            <w:r w:rsidRPr="009A71E9">
              <w:rPr>
                <w:rFonts w:ascii="宋体" w:hAnsi="宋体" w:cs="宋体" w:hint="eastAsia"/>
                <w:color w:val="000000" w:themeColor="text1"/>
                <w:kern w:val="0"/>
                <w:sz w:val="22"/>
                <w:szCs w:val="22"/>
              </w:rPr>
              <w:t>，</w:t>
            </w:r>
            <w:r w:rsidR="00C1742F" w:rsidRPr="009A71E9">
              <w:rPr>
                <w:rFonts w:ascii="宋体" w:hAnsi="宋体" w:cs="宋体" w:hint="eastAsia"/>
                <w:color w:val="000000" w:themeColor="text1"/>
                <w:kern w:val="0"/>
                <w:sz w:val="22"/>
                <w:szCs w:val="22"/>
              </w:rPr>
              <w:t>具</w:t>
            </w:r>
            <w:r w:rsidRPr="009A71E9">
              <w:rPr>
                <w:rFonts w:ascii="宋体" w:hAnsi="宋体" w:cs="宋体" w:hint="eastAsia"/>
                <w:color w:val="000000" w:themeColor="text1"/>
                <w:kern w:val="0"/>
                <w:sz w:val="22"/>
                <w:szCs w:val="22"/>
              </w:rPr>
              <w:t>有本品种应有的特征；</w:t>
            </w:r>
            <w:r w:rsidRPr="009A71E9">
              <w:rPr>
                <w:rFonts w:ascii="宋体" w:hAnsi="宋体" w:cs="宋体" w:hint="eastAsia"/>
                <w:color w:val="000000" w:themeColor="text1"/>
                <w:kern w:val="0"/>
                <w:sz w:val="22"/>
                <w:szCs w:val="22"/>
              </w:rPr>
              <w:br/>
              <w:t>瓤色具有本品种成熟时应有的颜色；</w:t>
            </w:r>
            <w:r w:rsidRPr="009A71E9">
              <w:rPr>
                <w:rFonts w:ascii="宋体" w:hAnsi="宋体" w:cs="宋体" w:hint="eastAsia"/>
                <w:color w:val="000000" w:themeColor="text1"/>
                <w:kern w:val="0"/>
                <w:sz w:val="22"/>
                <w:szCs w:val="22"/>
              </w:rPr>
              <w:br/>
              <w:t>果实成熟适宜，无生瓜、过熟</w:t>
            </w:r>
            <w:r w:rsidR="00951D85" w:rsidRPr="009A71E9">
              <w:rPr>
                <w:rFonts w:ascii="宋体" w:hAnsi="宋体" w:cs="宋体" w:hint="eastAsia"/>
                <w:color w:val="000000" w:themeColor="text1"/>
                <w:kern w:val="0"/>
                <w:sz w:val="22"/>
                <w:szCs w:val="22"/>
              </w:rPr>
              <w:t>瓜</w:t>
            </w:r>
            <w:r w:rsidRPr="009A71E9">
              <w:rPr>
                <w:rFonts w:ascii="宋体" w:hAnsi="宋体" w:cs="宋体" w:hint="eastAsia"/>
                <w:color w:val="000000" w:themeColor="text1"/>
                <w:kern w:val="0"/>
                <w:sz w:val="22"/>
                <w:szCs w:val="22"/>
              </w:rPr>
              <w:t>；</w:t>
            </w:r>
            <w:r w:rsidRPr="009A71E9">
              <w:rPr>
                <w:rFonts w:ascii="宋体" w:hAnsi="宋体" w:cs="宋体" w:hint="eastAsia"/>
                <w:color w:val="000000" w:themeColor="text1"/>
                <w:kern w:val="0"/>
                <w:sz w:val="22"/>
                <w:szCs w:val="22"/>
              </w:rPr>
              <w:br/>
              <w:t>洁净，无伤害。</w:t>
            </w:r>
            <w:r w:rsidRPr="009A71E9">
              <w:rPr>
                <w:rFonts w:ascii="宋体" w:hAnsi="宋体" w:cs="宋体" w:hint="eastAsia"/>
                <w:color w:val="000000" w:themeColor="text1"/>
                <w:kern w:val="0"/>
                <w:sz w:val="22"/>
                <w:szCs w:val="22"/>
              </w:rPr>
              <w:br/>
              <w:t>包装箱完整，每箱不低于7.5公斤。</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E6039A" w14:textId="77777777" w:rsidR="00065ECF" w:rsidRPr="009A71E9" w:rsidRDefault="00065ECF" w:rsidP="00065ECF">
            <w:pPr>
              <w:widowControl/>
              <w:jc w:val="center"/>
              <w:rPr>
                <w:rFonts w:ascii="宋体" w:hAnsi="宋体" w:cs="宋体"/>
                <w:color w:val="000000" w:themeColor="text1"/>
                <w:kern w:val="0"/>
                <w:sz w:val="22"/>
                <w:szCs w:val="22"/>
              </w:rPr>
            </w:pPr>
            <w:r w:rsidRPr="009A71E9">
              <w:rPr>
                <w:rFonts w:ascii="宋体" w:hAnsi="宋体" w:cs="宋体" w:hint="eastAsia"/>
                <w:color w:val="000000" w:themeColor="text1"/>
                <w:kern w:val="0"/>
                <w:sz w:val="22"/>
                <w:szCs w:val="22"/>
              </w:rPr>
              <w:t>3300</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2521C8" w14:textId="77777777" w:rsidR="00065ECF" w:rsidRPr="009A71E9" w:rsidRDefault="00065ECF" w:rsidP="00065ECF">
            <w:pPr>
              <w:widowControl/>
              <w:jc w:val="center"/>
              <w:rPr>
                <w:rFonts w:ascii="宋体" w:hAnsi="宋体" w:cs="宋体"/>
                <w:color w:val="000000" w:themeColor="text1"/>
                <w:kern w:val="0"/>
                <w:sz w:val="22"/>
                <w:szCs w:val="22"/>
              </w:rPr>
            </w:pPr>
            <w:r w:rsidRPr="009A71E9">
              <w:rPr>
                <w:rFonts w:ascii="宋体" w:hAnsi="宋体" w:cs="宋体" w:hint="eastAsia"/>
                <w:color w:val="000000" w:themeColor="text1"/>
                <w:kern w:val="0"/>
                <w:sz w:val="22"/>
                <w:szCs w:val="22"/>
              </w:rPr>
              <w:t>箱</w:t>
            </w:r>
          </w:p>
        </w:tc>
      </w:tr>
      <w:tr w:rsidR="009A71E9" w:rsidRPr="009A71E9" w14:paraId="4F0B1BD4" w14:textId="77777777" w:rsidTr="00B33FBD">
        <w:trPr>
          <w:trHeight w:val="2025"/>
        </w:trPr>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8E9397" w14:textId="77777777" w:rsidR="00065ECF" w:rsidRPr="009A71E9" w:rsidRDefault="00065ECF" w:rsidP="00065ECF">
            <w:pPr>
              <w:widowControl/>
              <w:jc w:val="center"/>
              <w:rPr>
                <w:rFonts w:ascii="宋体" w:hAnsi="宋体" w:cs="宋体"/>
                <w:color w:val="000000" w:themeColor="text1"/>
                <w:kern w:val="0"/>
                <w:sz w:val="22"/>
                <w:szCs w:val="22"/>
              </w:rPr>
            </w:pPr>
            <w:r w:rsidRPr="009A71E9">
              <w:rPr>
                <w:rFonts w:ascii="宋体" w:hAnsi="宋体" w:cs="宋体" w:hint="eastAsia"/>
                <w:color w:val="000000" w:themeColor="text1"/>
                <w:kern w:val="0"/>
                <w:sz w:val="22"/>
                <w:szCs w:val="22"/>
              </w:rPr>
              <w:t>8</w:t>
            </w:r>
          </w:p>
        </w:tc>
        <w:tc>
          <w:tcPr>
            <w:tcW w:w="1138" w:type="dxa"/>
            <w:tcBorders>
              <w:top w:val="single" w:sz="4" w:space="0" w:color="auto"/>
              <w:left w:val="nil"/>
              <w:bottom w:val="single" w:sz="4" w:space="0" w:color="auto"/>
              <w:right w:val="single" w:sz="4" w:space="0" w:color="auto"/>
            </w:tcBorders>
            <w:shd w:val="clear" w:color="auto" w:fill="auto"/>
            <w:noWrap/>
            <w:vAlign w:val="center"/>
            <w:hideMark/>
          </w:tcPr>
          <w:p w14:paraId="50C0E344" w14:textId="77777777" w:rsidR="00065ECF" w:rsidRPr="009A71E9" w:rsidRDefault="00065ECF" w:rsidP="00065ECF">
            <w:pPr>
              <w:widowControl/>
              <w:jc w:val="center"/>
              <w:rPr>
                <w:rFonts w:ascii="宋体" w:hAnsi="宋体" w:cs="宋体"/>
                <w:color w:val="000000" w:themeColor="text1"/>
                <w:kern w:val="0"/>
                <w:sz w:val="22"/>
                <w:szCs w:val="22"/>
              </w:rPr>
            </w:pPr>
            <w:r w:rsidRPr="009A71E9">
              <w:rPr>
                <w:rFonts w:ascii="宋体" w:hAnsi="宋体" w:cs="宋体" w:hint="eastAsia"/>
                <w:color w:val="000000" w:themeColor="text1"/>
                <w:kern w:val="0"/>
                <w:sz w:val="22"/>
                <w:szCs w:val="22"/>
              </w:rPr>
              <w:t>桃</w:t>
            </w:r>
          </w:p>
        </w:tc>
        <w:tc>
          <w:tcPr>
            <w:tcW w:w="4961" w:type="dxa"/>
            <w:tcBorders>
              <w:top w:val="single" w:sz="4" w:space="0" w:color="auto"/>
              <w:left w:val="nil"/>
              <w:bottom w:val="single" w:sz="4" w:space="0" w:color="auto"/>
              <w:right w:val="single" w:sz="4" w:space="0" w:color="auto"/>
            </w:tcBorders>
            <w:shd w:val="clear" w:color="auto" w:fill="auto"/>
            <w:vAlign w:val="center"/>
            <w:hideMark/>
          </w:tcPr>
          <w:p w14:paraId="12DB98A0" w14:textId="77777777" w:rsidR="00065ECF" w:rsidRPr="009A71E9" w:rsidRDefault="00065ECF" w:rsidP="00065ECF">
            <w:pPr>
              <w:widowControl/>
              <w:jc w:val="left"/>
              <w:rPr>
                <w:rFonts w:ascii="宋体" w:hAnsi="宋体" w:cs="宋体"/>
                <w:color w:val="000000" w:themeColor="text1"/>
                <w:kern w:val="0"/>
                <w:sz w:val="22"/>
                <w:szCs w:val="22"/>
              </w:rPr>
            </w:pPr>
            <w:r w:rsidRPr="009A71E9">
              <w:rPr>
                <w:rFonts w:ascii="宋体" w:hAnsi="宋体" w:cs="宋体" w:hint="eastAsia"/>
                <w:color w:val="000000" w:themeColor="text1"/>
                <w:kern w:val="0"/>
                <w:sz w:val="22"/>
                <w:szCs w:val="22"/>
              </w:rPr>
              <w:t>具有本品种应有的形状和特征，主要的形状有圆形、卵圆形、扁圆形、椭圆形和扁平形等；</w:t>
            </w:r>
            <w:r w:rsidRPr="009A71E9">
              <w:rPr>
                <w:rFonts w:ascii="宋体" w:hAnsi="宋体" w:cs="宋体" w:hint="eastAsia"/>
                <w:color w:val="000000" w:themeColor="text1"/>
                <w:kern w:val="0"/>
                <w:sz w:val="22"/>
                <w:szCs w:val="22"/>
              </w:rPr>
              <w:br/>
              <w:t>果实完整良好，新鲜清洁，无果肉褐变、病果、虫果、刺伤，无不正常外来水分，充分发育，无异常气味或滋味，具有可采收成熟度或食用成熟度，整齐度好。</w:t>
            </w:r>
            <w:r w:rsidRPr="009A71E9">
              <w:rPr>
                <w:rFonts w:ascii="宋体" w:hAnsi="宋体" w:cs="宋体" w:hint="eastAsia"/>
                <w:color w:val="000000" w:themeColor="text1"/>
                <w:kern w:val="0"/>
                <w:sz w:val="22"/>
                <w:szCs w:val="22"/>
              </w:rPr>
              <w:br/>
              <w:t>包装箱完整，每箱不低于5斤。</w:t>
            </w:r>
          </w:p>
        </w:tc>
        <w:tc>
          <w:tcPr>
            <w:tcW w:w="993" w:type="dxa"/>
            <w:tcBorders>
              <w:top w:val="single" w:sz="4" w:space="0" w:color="auto"/>
              <w:left w:val="nil"/>
              <w:bottom w:val="single" w:sz="4" w:space="0" w:color="auto"/>
              <w:right w:val="single" w:sz="4" w:space="0" w:color="auto"/>
            </w:tcBorders>
            <w:shd w:val="clear" w:color="auto" w:fill="auto"/>
            <w:noWrap/>
            <w:vAlign w:val="center"/>
            <w:hideMark/>
          </w:tcPr>
          <w:p w14:paraId="3D3D4856" w14:textId="77777777" w:rsidR="00065ECF" w:rsidRPr="009A71E9" w:rsidRDefault="00065ECF" w:rsidP="00065ECF">
            <w:pPr>
              <w:widowControl/>
              <w:jc w:val="center"/>
              <w:rPr>
                <w:rFonts w:ascii="宋体" w:hAnsi="宋体" w:cs="宋体"/>
                <w:color w:val="000000" w:themeColor="text1"/>
                <w:kern w:val="0"/>
                <w:sz w:val="22"/>
                <w:szCs w:val="22"/>
              </w:rPr>
            </w:pPr>
            <w:r w:rsidRPr="009A71E9">
              <w:rPr>
                <w:rFonts w:ascii="宋体" w:hAnsi="宋体" w:cs="宋体" w:hint="eastAsia"/>
                <w:color w:val="000000" w:themeColor="text1"/>
                <w:kern w:val="0"/>
                <w:sz w:val="22"/>
                <w:szCs w:val="22"/>
              </w:rPr>
              <w:t>200</w:t>
            </w: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14:paraId="730CD9C4" w14:textId="77777777" w:rsidR="00065ECF" w:rsidRPr="009A71E9" w:rsidRDefault="00065ECF" w:rsidP="00065ECF">
            <w:pPr>
              <w:widowControl/>
              <w:jc w:val="center"/>
              <w:rPr>
                <w:rFonts w:ascii="宋体" w:hAnsi="宋体" w:cs="宋体"/>
                <w:color w:val="000000" w:themeColor="text1"/>
                <w:kern w:val="0"/>
                <w:sz w:val="22"/>
                <w:szCs w:val="22"/>
              </w:rPr>
            </w:pPr>
            <w:r w:rsidRPr="009A71E9">
              <w:rPr>
                <w:rFonts w:ascii="宋体" w:hAnsi="宋体" w:cs="宋体" w:hint="eastAsia"/>
                <w:color w:val="000000" w:themeColor="text1"/>
                <w:kern w:val="0"/>
                <w:sz w:val="22"/>
                <w:szCs w:val="22"/>
              </w:rPr>
              <w:t>箱</w:t>
            </w:r>
          </w:p>
        </w:tc>
      </w:tr>
      <w:tr w:rsidR="009A71E9" w:rsidRPr="009A71E9" w14:paraId="41B96E8F" w14:textId="77777777" w:rsidTr="00065ECF">
        <w:trPr>
          <w:trHeight w:val="1620"/>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783775F2" w14:textId="77777777" w:rsidR="00065ECF" w:rsidRPr="009A71E9" w:rsidRDefault="00065ECF" w:rsidP="00065ECF">
            <w:pPr>
              <w:widowControl/>
              <w:jc w:val="center"/>
              <w:rPr>
                <w:rFonts w:ascii="宋体" w:hAnsi="宋体" w:cs="宋体"/>
                <w:color w:val="000000" w:themeColor="text1"/>
                <w:kern w:val="0"/>
                <w:sz w:val="22"/>
                <w:szCs w:val="22"/>
              </w:rPr>
            </w:pPr>
            <w:r w:rsidRPr="009A71E9">
              <w:rPr>
                <w:rFonts w:ascii="宋体" w:hAnsi="宋体" w:cs="宋体" w:hint="eastAsia"/>
                <w:color w:val="000000" w:themeColor="text1"/>
                <w:kern w:val="0"/>
                <w:sz w:val="22"/>
                <w:szCs w:val="22"/>
              </w:rPr>
              <w:t>9</w:t>
            </w:r>
          </w:p>
        </w:tc>
        <w:tc>
          <w:tcPr>
            <w:tcW w:w="1138" w:type="dxa"/>
            <w:tcBorders>
              <w:top w:val="nil"/>
              <w:left w:val="nil"/>
              <w:bottom w:val="single" w:sz="4" w:space="0" w:color="auto"/>
              <w:right w:val="single" w:sz="4" w:space="0" w:color="auto"/>
            </w:tcBorders>
            <w:shd w:val="clear" w:color="auto" w:fill="auto"/>
            <w:noWrap/>
            <w:vAlign w:val="center"/>
            <w:hideMark/>
          </w:tcPr>
          <w:p w14:paraId="02B4AE44" w14:textId="77777777" w:rsidR="00065ECF" w:rsidRPr="009A71E9" w:rsidRDefault="00065ECF" w:rsidP="00065ECF">
            <w:pPr>
              <w:widowControl/>
              <w:jc w:val="center"/>
              <w:rPr>
                <w:rFonts w:ascii="宋体" w:hAnsi="宋体" w:cs="宋体"/>
                <w:color w:val="000000" w:themeColor="text1"/>
                <w:kern w:val="0"/>
                <w:sz w:val="22"/>
                <w:szCs w:val="22"/>
              </w:rPr>
            </w:pPr>
            <w:r w:rsidRPr="009A71E9">
              <w:rPr>
                <w:rFonts w:ascii="宋体" w:hAnsi="宋体" w:cs="宋体" w:hint="eastAsia"/>
                <w:color w:val="000000" w:themeColor="text1"/>
                <w:kern w:val="0"/>
                <w:sz w:val="22"/>
                <w:szCs w:val="22"/>
              </w:rPr>
              <w:t>梨</w:t>
            </w:r>
          </w:p>
        </w:tc>
        <w:tc>
          <w:tcPr>
            <w:tcW w:w="4961" w:type="dxa"/>
            <w:tcBorders>
              <w:top w:val="nil"/>
              <w:left w:val="nil"/>
              <w:bottom w:val="single" w:sz="4" w:space="0" w:color="auto"/>
              <w:right w:val="single" w:sz="4" w:space="0" w:color="auto"/>
            </w:tcBorders>
            <w:shd w:val="clear" w:color="auto" w:fill="auto"/>
            <w:vAlign w:val="center"/>
            <w:hideMark/>
          </w:tcPr>
          <w:p w14:paraId="688E292A" w14:textId="77777777" w:rsidR="00065ECF" w:rsidRPr="009A71E9" w:rsidRDefault="00065ECF" w:rsidP="00065ECF">
            <w:pPr>
              <w:widowControl/>
              <w:jc w:val="left"/>
              <w:rPr>
                <w:rFonts w:ascii="宋体" w:hAnsi="宋体" w:cs="宋体"/>
                <w:color w:val="000000" w:themeColor="text1"/>
                <w:kern w:val="0"/>
                <w:sz w:val="22"/>
                <w:szCs w:val="22"/>
              </w:rPr>
            </w:pPr>
            <w:r w:rsidRPr="009A71E9">
              <w:rPr>
                <w:rFonts w:ascii="宋体" w:hAnsi="宋体" w:cs="宋体" w:hint="eastAsia"/>
                <w:color w:val="000000" w:themeColor="text1"/>
                <w:kern w:val="0"/>
                <w:sz w:val="22"/>
                <w:szCs w:val="22"/>
              </w:rPr>
              <w:t>果形端正，无畸形；表皮颜色均匀（如黄绿色、棕红色等，依品种而定）；</w:t>
            </w:r>
            <w:r w:rsidRPr="009A71E9">
              <w:rPr>
                <w:rFonts w:ascii="宋体" w:hAnsi="宋体" w:cs="宋体" w:hint="eastAsia"/>
                <w:color w:val="000000" w:themeColor="text1"/>
                <w:kern w:val="0"/>
                <w:sz w:val="22"/>
                <w:szCs w:val="22"/>
              </w:rPr>
              <w:br/>
              <w:t>表面光滑，无机械损伤、虫蛀、病斑、腐烂等缺陷；</w:t>
            </w:r>
            <w:bookmarkStart w:id="828" w:name="_GoBack"/>
            <w:bookmarkEnd w:id="828"/>
            <w:r w:rsidRPr="009A71E9">
              <w:rPr>
                <w:rFonts w:ascii="宋体" w:hAnsi="宋体" w:cs="宋体" w:hint="eastAsia"/>
                <w:color w:val="000000" w:themeColor="text1"/>
                <w:kern w:val="0"/>
                <w:sz w:val="22"/>
                <w:szCs w:val="22"/>
              </w:rPr>
              <w:br/>
              <w:t>成熟度适中，果肉细腻，无粗纤维感；</w:t>
            </w:r>
            <w:r w:rsidRPr="009A71E9">
              <w:rPr>
                <w:rFonts w:ascii="宋体" w:hAnsi="宋体" w:cs="宋体" w:hint="eastAsia"/>
                <w:color w:val="000000" w:themeColor="text1"/>
                <w:kern w:val="0"/>
                <w:sz w:val="22"/>
                <w:szCs w:val="22"/>
              </w:rPr>
              <w:br/>
              <w:t>包装箱完整，每箱不低于6斤。</w:t>
            </w:r>
          </w:p>
        </w:tc>
        <w:tc>
          <w:tcPr>
            <w:tcW w:w="993" w:type="dxa"/>
            <w:tcBorders>
              <w:top w:val="nil"/>
              <w:left w:val="nil"/>
              <w:bottom w:val="single" w:sz="4" w:space="0" w:color="auto"/>
              <w:right w:val="single" w:sz="4" w:space="0" w:color="auto"/>
            </w:tcBorders>
            <w:shd w:val="clear" w:color="auto" w:fill="auto"/>
            <w:noWrap/>
            <w:vAlign w:val="center"/>
            <w:hideMark/>
          </w:tcPr>
          <w:p w14:paraId="6C0FE220" w14:textId="77777777" w:rsidR="00065ECF" w:rsidRPr="009A71E9" w:rsidRDefault="00065ECF" w:rsidP="00065ECF">
            <w:pPr>
              <w:widowControl/>
              <w:jc w:val="center"/>
              <w:rPr>
                <w:rFonts w:ascii="宋体" w:hAnsi="宋体" w:cs="宋体"/>
                <w:color w:val="000000" w:themeColor="text1"/>
                <w:kern w:val="0"/>
                <w:sz w:val="22"/>
                <w:szCs w:val="22"/>
              </w:rPr>
            </w:pPr>
            <w:r w:rsidRPr="009A71E9">
              <w:rPr>
                <w:rFonts w:ascii="宋体" w:hAnsi="宋体" w:cs="宋体" w:hint="eastAsia"/>
                <w:color w:val="000000" w:themeColor="text1"/>
                <w:kern w:val="0"/>
                <w:sz w:val="22"/>
                <w:szCs w:val="22"/>
              </w:rPr>
              <w:t>3000</w:t>
            </w:r>
          </w:p>
        </w:tc>
        <w:tc>
          <w:tcPr>
            <w:tcW w:w="1275" w:type="dxa"/>
            <w:tcBorders>
              <w:top w:val="nil"/>
              <w:left w:val="nil"/>
              <w:bottom w:val="single" w:sz="4" w:space="0" w:color="auto"/>
              <w:right w:val="single" w:sz="4" w:space="0" w:color="auto"/>
            </w:tcBorders>
            <w:shd w:val="clear" w:color="auto" w:fill="auto"/>
            <w:noWrap/>
            <w:vAlign w:val="center"/>
            <w:hideMark/>
          </w:tcPr>
          <w:p w14:paraId="3862CF5A" w14:textId="77777777" w:rsidR="00065ECF" w:rsidRPr="009A71E9" w:rsidRDefault="00065ECF" w:rsidP="00065ECF">
            <w:pPr>
              <w:widowControl/>
              <w:jc w:val="center"/>
              <w:rPr>
                <w:rFonts w:ascii="宋体" w:hAnsi="宋体" w:cs="宋体"/>
                <w:color w:val="000000" w:themeColor="text1"/>
                <w:kern w:val="0"/>
                <w:sz w:val="22"/>
                <w:szCs w:val="22"/>
              </w:rPr>
            </w:pPr>
            <w:r w:rsidRPr="009A71E9">
              <w:rPr>
                <w:rFonts w:ascii="宋体" w:hAnsi="宋体" w:cs="宋体" w:hint="eastAsia"/>
                <w:color w:val="000000" w:themeColor="text1"/>
                <w:kern w:val="0"/>
                <w:sz w:val="22"/>
                <w:szCs w:val="22"/>
              </w:rPr>
              <w:t>箱</w:t>
            </w:r>
          </w:p>
        </w:tc>
      </w:tr>
      <w:tr w:rsidR="009A71E9" w:rsidRPr="009A71E9" w14:paraId="1B92BE94" w14:textId="77777777" w:rsidTr="00065ECF">
        <w:trPr>
          <w:trHeight w:val="1140"/>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01D34D01" w14:textId="77777777" w:rsidR="00065ECF" w:rsidRPr="009A71E9" w:rsidRDefault="00065ECF" w:rsidP="00065ECF">
            <w:pPr>
              <w:widowControl/>
              <w:jc w:val="center"/>
              <w:rPr>
                <w:rFonts w:ascii="宋体" w:hAnsi="宋体" w:cs="宋体"/>
                <w:color w:val="000000" w:themeColor="text1"/>
                <w:kern w:val="0"/>
                <w:sz w:val="22"/>
                <w:szCs w:val="22"/>
              </w:rPr>
            </w:pPr>
            <w:r w:rsidRPr="009A71E9">
              <w:rPr>
                <w:rFonts w:ascii="宋体" w:hAnsi="宋体" w:cs="宋体" w:hint="eastAsia"/>
                <w:color w:val="000000" w:themeColor="text1"/>
                <w:kern w:val="0"/>
                <w:sz w:val="22"/>
                <w:szCs w:val="22"/>
              </w:rPr>
              <w:t>10</w:t>
            </w:r>
          </w:p>
        </w:tc>
        <w:tc>
          <w:tcPr>
            <w:tcW w:w="1138" w:type="dxa"/>
            <w:tcBorders>
              <w:top w:val="nil"/>
              <w:left w:val="nil"/>
              <w:bottom w:val="single" w:sz="4" w:space="0" w:color="auto"/>
              <w:right w:val="single" w:sz="4" w:space="0" w:color="auto"/>
            </w:tcBorders>
            <w:shd w:val="clear" w:color="auto" w:fill="auto"/>
            <w:noWrap/>
            <w:vAlign w:val="center"/>
            <w:hideMark/>
          </w:tcPr>
          <w:p w14:paraId="223DC5CE" w14:textId="77777777" w:rsidR="00065ECF" w:rsidRPr="009A71E9" w:rsidRDefault="00065ECF" w:rsidP="00065ECF">
            <w:pPr>
              <w:widowControl/>
              <w:jc w:val="center"/>
              <w:rPr>
                <w:rFonts w:ascii="宋体" w:hAnsi="宋体" w:cs="宋体"/>
                <w:color w:val="000000" w:themeColor="text1"/>
                <w:kern w:val="0"/>
                <w:sz w:val="22"/>
                <w:szCs w:val="22"/>
              </w:rPr>
            </w:pPr>
            <w:r w:rsidRPr="009A71E9">
              <w:rPr>
                <w:rFonts w:ascii="宋体" w:hAnsi="宋体" w:cs="宋体" w:hint="eastAsia"/>
                <w:color w:val="000000" w:themeColor="text1"/>
                <w:kern w:val="0"/>
                <w:sz w:val="22"/>
                <w:szCs w:val="22"/>
              </w:rPr>
              <w:t>蛋白棒</w:t>
            </w:r>
          </w:p>
        </w:tc>
        <w:tc>
          <w:tcPr>
            <w:tcW w:w="4961" w:type="dxa"/>
            <w:tcBorders>
              <w:top w:val="nil"/>
              <w:left w:val="nil"/>
              <w:bottom w:val="single" w:sz="4" w:space="0" w:color="auto"/>
              <w:right w:val="single" w:sz="4" w:space="0" w:color="auto"/>
            </w:tcBorders>
            <w:shd w:val="clear" w:color="auto" w:fill="auto"/>
            <w:vAlign w:val="center"/>
            <w:hideMark/>
          </w:tcPr>
          <w:p w14:paraId="1AB0955D" w14:textId="77777777" w:rsidR="00065ECF" w:rsidRPr="009A71E9" w:rsidRDefault="00065ECF" w:rsidP="00065ECF">
            <w:pPr>
              <w:widowControl/>
              <w:jc w:val="left"/>
              <w:rPr>
                <w:rFonts w:ascii="宋体" w:hAnsi="宋体" w:cs="宋体"/>
                <w:color w:val="000000" w:themeColor="text1"/>
                <w:kern w:val="0"/>
                <w:sz w:val="22"/>
                <w:szCs w:val="22"/>
              </w:rPr>
            </w:pPr>
            <w:r w:rsidRPr="009A71E9">
              <w:rPr>
                <w:rFonts w:ascii="宋体" w:hAnsi="宋体" w:cs="宋体" w:hint="eastAsia"/>
                <w:color w:val="000000" w:themeColor="text1"/>
                <w:kern w:val="0"/>
                <w:sz w:val="22"/>
                <w:szCs w:val="22"/>
              </w:rPr>
              <w:t>蛋白质含量：每100g含量≥25g</w:t>
            </w:r>
            <w:r w:rsidRPr="009A71E9">
              <w:rPr>
                <w:rFonts w:ascii="宋体" w:hAnsi="宋体" w:cs="宋体" w:hint="eastAsia"/>
                <w:color w:val="000000" w:themeColor="text1"/>
                <w:kern w:val="0"/>
                <w:sz w:val="22"/>
                <w:szCs w:val="22"/>
              </w:rPr>
              <w:br/>
              <w:t>膳食纤维含量：每100g含量≥6g</w:t>
            </w:r>
            <w:r w:rsidRPr="009A71E9">
              <w:rPr>
                <w:rFonts w:ascii="宋体" w:hAnsi="宋体" w:cs="宋体" w:hint="eastAsia"/>
                <w:color w:val="000000" w:themeColor="text1"/>
                <w:kern w:val="0"/>
                <w:sz w:val="22"/>
                <w:szCs w:val="22"/>
              </w:rPr>
              <w:br/>
              <w:t>规格：每盒≥240克</w:t>
            </w:r>
          </w:p>
          <w:p w14:paraId="36DA2A49" w14:textId="0B69EADC" w:rsidR="00F728E3" w:rsidRPr="009A71E9" w:rsidRDefault="00F728E3" w:rsidP="00615A1F">
            <w:pPr>
              <w:widowControl/>
              <w:jc w:val="left"/>
              <w:rPr>
                <w:color w:val="000000" w:themeColor="text1"/>
              </w:rPr>
            </w:pPr>
            <w:r w:rsidRPr="009A71E9">
              <w:rPr>
                <w:rFonts w:ascii="宋体" w:hAnsi="宋体" w:cs="宋体" w:hint="eastAsia"/>
                <w:color w:val="000000" w:themeColor="text1"/>
                <w:kern w:val="0"/>
                <w:sz w:val="22"/>
                <w:szCs w:val="22"/>
              </w:rPr>
              <w:t>生产日期在2026年</w:t>
            </w:r>
            <w:r w:rsidR="00615A1F" w:rsidRPr="009A71E9">
              <w:rPr>
                <w:rFonts w:ascii="宋体" w:hAnsi="宋体" w:cs="宋体"/>
                <w:color w:val="000000" w:themeColor="text1"/>
                <w:kern w:val="0"/>
                <w:sz w:val="22"/>
                <w:szCs w:val="22"/>
              </w:rPr>
              <w:t>6</w:t>
            </w:r>
            <w:r w:rsidRPr="009A71E9">
              <w:rPr>
                <w:rFonts w:ascii="宋体" w:hAnsi="宋体" w:cs="宋体" w:hint="eastAsia"/>
                <w:color w:val="000000" w:themeColor="text1"/>
                <w:kern w:val="0"/>
                <w:sz w:val="22"/>
                <w:szCs w:val="22"/>
              </w:rPr>
              <w:t>月以后，保质期</w:t>
            </w:r>
            <w:r w:rsidR="00A64579" w:rsidRPr="009A71E9">
              <w:rPr>
                <w:rFonts w:ascii="宋体" w:hAnsi="宋体" w:cs="宋体" w:hint="eastAsia"/>
                <w:color w:val="000000" w:themeColor="text1"/>
                <w:kern w:val="0"/>
                <w:sz w:val="22"/>
                <w:szCs w:val="22"/>
              </w:rPr>
              <w:t>≥</w:t>
            </w:r>
            <w:r w:rsidRPr="009A71E9">
              <w:rPr>
                <w:rFonts w:ascii="宋体" w:hAnsi="宋体" w:cs="宋体"/>
                <w:color w:val="000000" w:themeColor="text1"/>
                <w:kern w:val="0"/>
                <w:sz w:val="22"/>
                <w:szCs w:val="22"/>
              </w:rPr>
              <w:t>9</w:t>
            </w:r>
            <w:r w:rsidRPr="009A71E9">
              <w:rPr>
                <w:rFonts w:ascii="宋体" w:hAnsi="宋体" w:cs="宋体" w:hint="eastAsia"/>
                <w:color w:val="000000" w:themeColor="text1"/>
                <w:kern w:val="0"/>
                <w:sz w:val="22"/>
                <w:szCs w:val="22"/>
              </w:rPr>
              <w:t>个月。</w:t>
            </w:r>
          </w:p>
        </w:tc>
        <w:tc>
          <w:tcPr>
            <w:tcW w:w="993" w:type="dxa"/>
            <w:tcBorders>
              <w:top w:val="nil"/>
              <w:left w:val="nil"/>
              <w:bottom w:val="single" w:sz="4" w:space="0" w:color="auto"/>
              <w:right w:val="single" w:sz="4" w:space="0" w:color="auto"/>
            </w:tcBorders>
            <w:shd w:val="clear" w:color="000000" w:fill="FFFFFF"/>
            <w:noWrap/>
            <w:vAlign w:val="center"/>
            <w:hideMark/>
          </w:tcPr>
          <w:p w14:paraId="6EE346D0" w14:textId="77777777" w:rsidR="00065ECF" w:rsidRPr="009A71E9" w:rsidRDefault="00065ECF" w:rsidP="00065ECF">
            <w:pPr>
              <w:widowControl/>
              <w:jc w:val="center"/>
              <w:rPr>
                <w:rFonts w:ascii="宋体" w:hAnsi="宋体" w:cs="宋体"/>
                <w:color w:val="000000" w:themeColor="text1"/>
                <w:kern w:val="0"/>
                <w:sz w:val="22"/>
                <w:szCs w:val="22"/>
              </w:rPr>
            </w:pPr>
            <w:r w:rsidRPr="009A71E9">
              <w:rPr>
                <w:rFonts w:ascii="宋体" w:hAnsi="宋体" w:cs="宋体" w:hint="eastAsia"/>
                <w:color w:val="000000" w:themeColor="text1"/>
                <w:kern w:val="0"/>
                <w:sz w:val="22"/>
                <w:szCs w:val="22"/>
              </w:rPr>
              <w:t>7500</w:t>
            </w:r>
          </w:p>
        </w:tc>
        <w:tc>
          <w:tcPr>
            <w:tcW w:w="1275" w:type="dxa"/>
            <w:tcBorders>
              <w:top w:val="nil"/>
              <w:left w:val="nil"/>
              <w:bottom w:val="single" w:sz="4" w:space="0" w:color="auto"/>
              <w:right w:val="single" w:sz="4" w:space="0" w:color="auto"/>
            </w:tcBorders>
            <w:shd w:val="clear" w:color="000000" w:fill="FFFFFF"/>
            <w:noWrap/>
            <w:vAlign w:val="center"/>
            <w:hideMark/>
          </w:tcPr>
          <w:p w14:paraId="20208B75" w14:textId="77777777" w:rsidR="00065ECF" w:rsidRPr="009A71E9" w:rsidRDefault="00065ECF" w:rsidP="00065ECF">
            <w:pPr>
              <w:widowControl/>
              <w:jc w:val="center"/>
              <w:rPr>
                <w:rFonts w:ascii="宋体" w:hAnsi="宋体" w:cs="宋体"/>
                <w:color w:val="000000" w:themeColor="text1"/>
                <w:kern w:val="0"/>
                <w:sz w:val="22"/>
                <w:szCs w:val="22"/>
              </w:rPr>
            </w:pPr>
            <w:r w:rsidRPr="009A71E9">
              <w:rPr>
                <w:rFonts w:ascii="宋体" w:hAnsi="宋体" w:cs="宋体" w:hint="eastAsia"/>
                <w:color w:val="000000" w:themeColor="text1"/>
                <w:kern w:val="0"/>
                <w:sz w:val="22"/>
                <w:szCs w:val="22"/>
              </w:rPr>
              <w:t>盒</w:t>
            </w:r>
          </w:p>
        </w:tc>
      </w:tr>
    </w:tbl>
    <w:p w14:paraId="44EB1192" w14:textId="77777777" w:rsidR="00F504A8" w:rsidRPr="009A71E9" w:rsidRDefault="00F504A8" w:rsidP="00F504A8">
      <w:pPr>
        <w:pStyle w:val="a7"/>
        <w:rPr>
          <w:color w:val="000000" w:themeColor="text1"/>
        </w:rPr>
      </w:pPr>
    </w:p>
    <w:p w14:paraId="52714D09" w14:textId="77777777" w:rsidR="00D579C8" w:rsidRPr="009A71E9" w:rsidRDefault="00D579C8">
      <w:pPr>
        <w:widowControl/>
        <w:jc w:val="left"/>
        <w:rPr>
          <w:b/>
          <w:bCs/>
          <w:color w:val="000000" w:themeColor="text1"/>
          <w:sz w:val="24"/>
        </w:rPr>
      </w:pPr>
      <w:r w:rsidRPr="009A71E9">
        <w:rPr>
          <w:b/>
          <w:bCs/>
          <w:color w:val="000000" w:themeColor="text1"/>
          <w:sz w:val="24"/>
        </w:rPr>
        <w:br w:type="page"/>
      </w:r>
    </w:p>
    <w:p w14:paraId="4D450526" w14:textId="4878841E" w:rsidR="00F504A8" w:rsidRPr="009A71E9" w:rsidRDefault="00067FF7" w:rsidP="003554C0">
      <w:pPr>
        <w:spacing w:line="360" w:lineRule="auto"/>
        <w:contextualSpacing/>
        <w:rPr>
          <w:b/>
          <w:bCs/>
          <w:color w:val="000000" w:themeColor="text1"/>
          <w:sz w:val="24"/>
        </w:rPr>
      </w:pPr>
      <w:r w:rsidRPr="009A71E9">
        <w:rPr>
          <w:rFonts w:hint="eastAsia"/>
          <w:b/>
          <w:bCs/>
          <w:color w:val="000000" w:themeColor="text1"/>
          <w:sz w:val="24"/>
        </w:rPr>
        <w:lastRenderedPageBreak/>
        <w:t>（</w:t>
      </w:r>
      <w:r w:rsidR="003554C0" w:rsidRPr="009A71E9">
        <w:rPr>
          <w:b/>
          <w:bCs/>
          <w:color w:val="000000" w:themeColor="text1"/>
          <w:sz w:val="24"/>
        </w:rPr>
        <w:t>2</w:t>
      </w:r>
      <w:r w:rsidRPr="009A71E9">
        <w:rPr>
          <w:rFonts w:hint="eastAsia"/>
          <w:b/>
          <w:bCs/>
          <w:color w:val="000000" w:themeColor="text1"/>
          <w:sz w:val="24"/>
        </w:rPr>
        <w:t>）</w:t>
      </w:r>
      <w:r w:rsidRPr="009A71E9">
        <w:rPr>
          <w:rFonts w:hint="eastAsia"/>
          <w:b/>
          <w:bCs/>
          <w:color w:val="000000" w:themeColor="text1"/>
          <w:sz w:val="24"/>
        </w:rPr>
        <w:t>0</w:t>
      </w:r>
      <w:r w:rsidRPr="009A71E9">
        <w:rPr>
          <w:b/>
          <w:bCs/>
          <w:color w:val="000000" w:themeColor="text1"/>
          <w:sz w:val="24"/>
        </w:rPr>
        <w:t>2</w:t>
      </w:r>
      <w:r w:rsidRPr="009A71E9">
        <w:rPr>
          <w:b/>
          <w:bCs/>
          <w:color w:val="000000" w:themeColor="text1"/>
          <w:sz w:val="24"/>
        </w:rPr>
        <w:t>包</w:t>
      </w:r>
      <w:r w:rsidRPr="009A71E9">
        <w:rPr>
          <w:rFonts w:hint="eastAsia"/>
          <w:b/>
          <w:bCs/>
          <w:color w:val="000000" w:themeColor="text1"/>
          <w:sz w:val="24"/>
        </w:rPr>
        <w:t>采购标的一览表</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1134"/>
        <w:gridCol w:w="4961"/>
        <w:gridCol w:w="993"/>
        <w:gridCol w:w="1275"/>
      </w:tblGrid>
      <w:tr w:rsidR="009A71E9" w:rsidRPr="009A71E9" w14:paraId="39340481" w14:textId="77777777" w:rsidTr="001003E4">
        <w:trPr>
          <w:trHeight w:val="705"/>
        </w:trPr>
        <w:tc>
          <w:tcPr>
            <w:tcW w:w="704" w:type="dxa"/>
            <w:shd w:val="clear" w:color="auto" w:fill="auto"/>
            <w:vAlign w:val="center"/>
            <w:hideMark/>
          </w:tcPr>
          <w:p w14:paraId="5FFCB0B3" w14:textId="77777777" w:rsidR="001003E4" w:rsidRPr="009A71E9" w:rsidRDefault="001003E4" w:rsidP="001003E4">
            <w:pPr>
              <w:widowControl/>
              <w:jc w:val="center"/>
              <w:rPr>
                <w:rFonts w:asciiTheme="minorEastAsia" w:eastAsiaTheme="minorEastAsia" w:hAnsiTheme="minorEastAsia" w:cs="宋体"/>
                <w:b/>
                <w:bCs/>
                <w:color w:val="000000" w:themeColor="text1"/>
                <w:kern w:val="0"/>
                <w:sz w:val="24"/>
              </w:rPr>
            </w:pPr>
            <w:r w:rsidRPr="009A71E9">
              <w:rPr>
                <w:rFonts w:asciiTheme="minorEastAsia" w:eastAsiaTheme="minorEastAsia" w:hAnsiTheme="minorEastAsia" w:cs="宋体" w:hint="eastAsia"/>
                <w:b/>
                <w:bCs/>
                <w:color w:val="000000" w:themeColor="text1"/>
                <w:kern w:val="0"/>
                <w:sz w:val="24"/>
              </w:rPr>
              <w:t>序号</w:t>
            </w:r>
          </w:p>
        </w:tc>
        <w:tc>
          <w:tcPr>
            <w:tcW w:w="1134" w:type="dxa"/>
            <w:shd w:val="clear" w:color="auto" w:fill="auto"/>
            <w:vAlign w:val="center"/>
            <w:hideMark/>
          </w:tcPr>
          <w:p w14:paraId="7C13B870" w14:textId="77777777" w:rsidR="001003E4" w:rsidRPr="009A71E9" w:rsidRDefault="001003E4" w:rsidP="001003E4">
            <w:pPr>
              <w:widowControl/>
              <w:jc w:val="center"/>
              <w:rPr>
                <w:rFonts w:asciiTheme="minorEastAsia" w:eastAsiaTheme="minorEastAsia" w:hAnsiTheme="minorEastAsia" w:cs="宋体"/>
                <w:b/>
                <w:bCs/>
                <w:color w:val="000000" w:themeColor="text1"/>
                <w:kern w:val="0"/>
                <w:sz w:val="24"/>
              </w:rPr>
            </w:pPr>
            <w:r w:rsidRPr="009A71E9">
              <w:rPr>
                <w:rFonts w:asciiTheme="minorEastAsia" w:eastAsiaTheme="minorEastAsia" w:hAnsiTheme="minorEastAsia" w:cs="宋体" w:hint="eastAsia"/>
                <w:b/>
                <w:bCs/>
                <w:color w:val="000000" w:themeColor="text1"/>
                <w:kern w:val="0"/>
                <w:sz w:val="24"/>
              </w:rPr>
              <w:t>分项名称</w:t>
            </w:r>
          </w:p>
        </w:tc>
        <w:tc>
          <w:tcPr>
            <w:tcW w:w="4961" w:type="dxa"/>
            <w:shd w:val="clear" w:color="auto" w:fill="auto"/>
            <w:vAlign w:val="center"/>
            <w:hideMark/>
          </w:tcPr>
          <w:p w14:paraId="1B9792BB" w14:textId="0DF37386" w:rsidR="001003E4" w:rsidRPr="009A71E9" w:rsidRDefault="00EB6761" w:rsidP="001003E4">
            <w:pPr>
              <w:widowControl/>
              <w:jc w:val="center"/>
              <w:rPr>
                <w:rFonts w:asciiTheme="minorEastAsia" w:eastAsiaTheme="minorEastAsia" w:hAnsiTheme="minorEastAsia" w:cs="宋体"/>
                <w:b/>
                <w:bCs/>
                <w:color w:val="000000" w:themeColor="text1"/>
                <w:kern w:val="0"/>
                <w:sz w:val="24"/>
              </w:rPr>
            </w:pPr>
            <w:r w:rsidRPr="009A71E9">
              <w:rPr>
                <w:rFonts w:ascii="宋体" w:hAnsi="宋体" w:cs="宋体" w:hint="eastAsia"/>
                <w:b/>
                <w:bCs/>
                <w:color w:val="000000" w:themeColor="text1"/>
                <w:kern w:val="0"/>
                <w:sz w:val="22"/>
                <w:szCs w:val="22"/>
              </w:rPr>
              <w:t>规格参数</w:t>
            </w:r>
          </w:p>
        </w:tc>
        <w:tc>
          <w:tcPr>
            <w:tcW w:w="993" w:type="dxa"/>
            <w:shd w:val="clear" w:color="auto" w:fill="auto"/>
            <w:vAlign w:val="center"/>
            <w:hideMark/>
          </w:tcPr>
          <w:p w14:paraId="05CFC64D" w14:textId="77777777" w:rsidR="001003E4" w:rsidRPr="009A71E9" w:rsidRDefault="001003E4" w:rsidP="001003E4">
            <w:pPr>
              <w:widowControl/>
              <w:jc w:val="center"/>
              <w:rPr>
                <w:rFonts w:asciiTheme="minorEastAsia" w:eastAsiaTheme="minorEastAsia" w:hAnsiTheme="minorEastAsia" w:cs="宋体"/>
                <w:b/>
                <w:bCs/>
                <w:color w:val="000000" w:themeColor="text1"/>
                <w:kern w:val="0"/>
                <w:sz w:val="24"/>
              </w:rPr>
            </w:pPr>
            <w:r w:rsidRPr="009A71E9">
              <w:rPr>
                <w:rFonts w:asciiTheme="minorEastAsia" w:eastAsiaTheme="minorEastAsia" w:hAnsiTheme="minorEastAsia" w:cs="宋体" w:hint="eastAsia"/>
                <w:b/>
                <w:bCs/>
                <w:color w:val="000000" w:themeColor="text1"/>
                <w:kern w:val="0"/>
                <w:sz w:val="24"/>
              </w:rPr>
              <w:t>数量</w:t>
            </w:r>
          </w:p>
        </w:tc>
        <w:tc>
          <w:tcPr>
            <w:tcW w:w="1275" w:type="dxa"/>
            <w:shd w:val="clear" w:color="auto" w:fill="auto"/>
            <w:vAlign w:val="center"/>
            <w:hideMark/>
          </w:tcPr>
          <w:p w14:paraId="0EF71D84" w14:textId="77777777" w:rsidR="001003E4" w:rsidRPr="009A71E9" w:rsidRDefault="001003E4" w:rsidP="001003E4">
            <w:pPr>
              <w:widowControl/>
              <w:jc w:val="center"/>
              <w:rPr>
                <w:rFonts w:asciiTheme="minorEastAsia" w:eastAsiaTheme="minorEastAsia" w:hAnsiTheme="minorEastAsia" w:cs="宋体"/>
                <w:b/>
                <w:bCs/>
                <w:color w:val="000000" w:themeColor="text1"/>
                <w:kern w:val="0"/>
                <w:sz w:val="24"/>
              </w:rPr>
            </w:pPr>
            <w:r w:rsidRPr="009A71E9">
              <w:rPr>
                <w:rFonts w:asciiTheme="minorEastAsia" w:eastAsiaTheme="minorEastAsia" w:hAnsiTheme="minorEastAsia" w:cs="宋体" w:hint="eastAsia"/>
                <w:b/>
                <w:bCs/>
                <w:color w:val="000000" w:themeColor="text1"/>
                <w:kern w:val="0"/>
                <w:sz w:val="24"/>
              </w:rPr>
              <w:t>单位</w:t>
            </w:r>
          </w:p>
        </w:tc>
      </w:tr>
      <w:tr w:rsidR="009A71E9" w:rsidRPr="009A71E9" w14:paraId="38A2295A" w14:textId="77777777" w:rsidTr="001003E4">
        <w:trPr>
          <w:trHeight w:val="2250"/>
        </w:trPr>
        <w:tc>
          <w:tcPr>
            <w:tcW w:w="704" w:type="dxa"/>
            <w:shd w:val="clear" w:color="auto" w:fill="auto"/>
            <w:vAlign w:val="center"/>
            <w:hideMark/>
          </w:tcPr>
          <w:p w14:paraId="1B9DA182" w14:textId="77777777" w:rsidR="001003E4" w:rsidRPr="009A71E9" w:rsidRDefault="001003E4" w:rsidP="001003E4">
            <w:pPr>
              <w:widowControl/>
              <w:jc w:val="center"/>
              <w:rPr>
                <w:rFonts w:asciiTheme="minorEastAsia" w:eastAsiaTheme="minorEastAsia" w:hAnsiTheme="minorEastAsia" w:cs="宋体"/>
                <w:color w:val="000000" w:themeColor="text1"/>
                <w:kern w:val="0"/>
                <w:sz w:val="24"/>
              </w:rPr>
            </w:pPr>
            <w:r w:rsidRPr="009A71E9">
              <w:rPr>
                <w:rFonts w:asciiTheme="minorEastAsia" w:eastAsiaTheme="minorEastAsia" w:hAnsiTheme="minorEastAsia" w:cs="宋体" w:hint="eastAsia"/>
                <w:color w:val="000000" w:themeColor="text1"/>
                <w:kern w:val="0"/>
                <w:sz w:val="24"/>
              </w:rPr>
              <w:t>1</w:t>
            </w:r>
          </w:p>
        </w:tc>
        <w:tc>
          <w:tcPr>
            <w:tcW w:w="1134" w:type="dxa"/>
            <w:shd w:val="clear" w:color="auto" w:fill="auto"/>
            <w:vAlign w:val="center"/>
            <w:hideMark/>
          </w:tcPr>
          <w:p w14:paraId="0949A723" w14:textId="77777777" w:rsidR="001003E4" w:rsidRPr="009A71E9" w:rsidRDefault="001003E4" w:rsidP="001003E4">
            <w:pPr>
              <w:widowControl/>
              <w:jc w:val="center"/>
              <w:rPr>
                <w:rFonts w:asciiTheme="minorEastAsia" w:eastAsiaTheme="minorEastAsia" w:hAnsiTheme="minorEastAsia" w:cs="宋体"/>
                <w:color w:val="000000" w:themeColor="text1"/>
                <w:kern w:val="0"/>
                <w:sz w:val="24"/>
              </w:rPr>
            </w:pPr>
            <w:r w:rsidRPr="009A71E9">
              <w:rPr>
                <w:rFonts w:asciiTheme="minorEastAsia" w:eastAsiaTheme="minorEastAsia" w:hAnsiTheme="minorEastAsia" w:cs="宋体" w:hint="eastAsia"/>
                <w:color w:val="000000" w:themeColor="text1"/>
                <w:kern w:val="0"/>
                <w:sz w:val="24"/>
              </w:rPr>
              <w:t>羽毛球拍</w:t>
            </w:r>
          </w:p>
        </w:tc>
        <w:tc>
          <w:tcPr>
            <w:tcW w:w="4961" w:type="dxa"/>
            <w:shd w:val="clear" w:color="auto" w:fill="auto"/>
            <w:vAlign w:val="center"/>
            <w:hideMark/>
          </w:tcPr>
          <w:p w14:paraId="699D91F3" w14:textId="77777777" w:rsidR="001003E4" w:rsidRPr="009A71E9" w:rsidRDefault="001003E4" w:rsidP="001003E4">
            <w:pPr>
              <w:widowControl/>
              <w:jc w:val="left"/>
              <w:rPr>
                <w:rFonts w:asciiTheme="minorEastAsia" w:eastAsiaTheme="minorEastAsia" w:hAnsiTheme="minorEastAsia" w:cs="宋体"/>
                <w:color w:val="000000" w:themeColor="text1"/>
                <w:kern w:val="0"/>
                <w:sz w:val="24"/>
              </w:rPr>
            </w:pPr>
            <w:r w:rsidRPr="009A71E9">
              <w:rPr>
                <w:rFonts w:asciiTheme="minorEastAsia" w:eastAsiaTheme="minorEastAsia" w:hAnsiTheme="minorEastAsia" w:cs="宋体" w:hint="eastAsia"/>
                <w:color w:val="000000" w:themeColor="text1"/>
                <w:kern w:val="0"/>
                <w:sz w:val="24"/>
              </w:rPr>
              <w:t>材质：高钢性全碳素纤维+前套防护减震</w:t>
            </w:r>
            <w:r w:rsidRPr="009A71E9">
              <w:rPr>
                <w:rFonts w:asciiTheme="minorEastAsia" w:eastAsiaTheme="minorEastAsia" w:hAnsiTheme="minorEastAsia" w:cs="宋体" w:hint="eastAsia"/>
                <w:color w:val="000000" w:themeColor="text1"/>
                <w:kern w:val="0"/>
                <w:sz w:val="24"/>
              </w:rPr>
              <w:br/>
              <w:t>平衡点285mm-295mm，重量85±3克，拉线磅数20-28磅；易于操控。选用高质量的耐磨线管；方便固定和束紧拍线；低风阻锥盖设计，降低挥拍阻力，击球时声音清脆，击球更轻松。包含羽毛球线及手胶。</w:t>
            </w:r>
          </w:p>
        </w:tc>
        <w:tc>
          <w:tcPr>
            <w:tcW w:w="993" w:type="dxa"/>
            <w:shd w:val="clear" w:color="auto" w:fill="auto"/>
            <w:vAlign w:val="center"/>
            <w:hideMark/>
          </w:tcPr>
          <w:p w14:paraId="3EEF19BF" w14:textId="77777777" w:rsidR="001003E4" w:rsidRPr="009A71E9" w:rsidRDefault="001003E4" w:rsidP="001003E4">
            <w:pPr>
              <w:widowControl/>
              <w:jc w:val="center"/>
              <w:rPr>
                <w:rFonts w:asciiTheme="minorEastAsia" w:eastAsiaTheme="minorEastAsia" w:hAnsiTheme="minorEastAsia" w:cs="宋体"/>
                <w:color w:val="000000" w:themeColor="text1"/>
                <w:kern w:val="0"/>
                <w:sz w:val="24"/>
              </w:rPr>
            </w:pPr>
            <w:r w:rsidRPr="009A71E9">
              <w:rPr>
                <w:rFonts w:asciiTheme="minorEastAsia" w:eastAsiaTheme="minorEastAsia" w:hAnsiTheme="minorEastAsia" w:cs="宋体" w:hint="eastAsia"/>
                <w:color w:val="000000" w:themeColor="text1"/>
                <w:kern w:val="0"/>
                <w:sz w:val="24"/>
              </w:rPr>
              <w:t>420</w:t>
            </w:r>
          </w:p>
        </w:tc>
        <w:tc>
          <w:tcPr>
            <w:tcW w:w="1275" w:type="dxa"/>
            <w:shd w:val="clear" w:color="auto" w:fill="auto"/>
            <w:vAlign w:val="center"/>
            <w:hideMark/>
          </w:tcPr>
          <w:p w14:paraId="75BB9724" w14:textId="77777777" w:rsidR="001003E4" w:rsidRPr="009A71E9" w:rsidRDefault="001003E4" w:rsidP="001003E4">
            <w:pPr>
              <w:widowControl/>
              <w:jc w:val="center"/>
              <w:rPr>
                <w:rFonts w:asciiTheme="minorEastAsia" w:eastAsiaTheme="minorEastAsia" w:hAnsiTheme="minorEastAsia" w:cs="宋体"/>
                <w:color w:val="000000" w:themeColor="text1"/>
                <w:kern w:val="0"/>
                <w:sz w:val="24"/>
              </w:rPr>
            </w:pPr>
            <w:r w:rsidRPr="009A71E9">
              <w:rPr>
                <w:rFonts w:asciiTheme="minorEastAsia" w:eastAsiaTheme="minorEastAsia" w:hAnsiTheme="minorEastAsia" w:cs="宋体" w:hint="eastAsia"/>
                <w:color w:val="000000" w:themeColor="text1"/>
                <w:kern w:val="0"/>
                <w:sz w:val="24"/>
              </w:rPr>
              <w:t>支</w:t>
            </w:r>
          </w:p>
        </w:tc>
      </w:tr>
      <w:tr w:rsidR="009A71E9" w:rsidRPr="009A71E9" w14:paraId="7F6DB8FE" w14:textId="77777777" w:rsidTr="001003E4">
        <w:trPr>
          <w:trHeight w:val="1125"/>
        </w:trPr>
        <w:tc>
          <w:tcPr>
            <w:tcW w:w="704" w:type="dxa"/>
            <w:shd w:val="clear" w:color="auto" w:fill="auto"/>
            <w:vAlign w:val="center"/>
            <w:hideMark/>
          </w:tcPr>
          <w:p w14:paraId="4019437A" w14:textId="77777777" w:rsidR="001003E4" w:rsidRPr="009A71E9" w:rsidRDefault="001003E4" w:rsidP="001003E4">
            <w:pPr>
              <w:widowControl/>
              <w:jc w:val="center"/>
              <w:rPr>
                <w:rFonts w:asciiTheme="minorEastAsia" w:eastAsiaTheme="minorEastAsia" w:hAnsiTheme="minorEastAsia" w:cs="宋体"/>
                <w:color w:val="000000" w:themeColor="text1"/>
                <w:kern w:val="0"/>
                <w:sz w:val="24"/>
              </w:rPr>
            </w:pPr>
            <w:r w:rsidRPr="009A71E9">
              <w:rPr>
                <w:rFonts w:asciiTheme="minorEastAsia" w:eastAsiaTheme="minorEastAsia" w:hAnsiTheme="minorEastAsia" w:cs="宋体" w:hint="eastAsia"/>
                <w:color w:val="000000" w:themeColor="text1"/>
                <w:kern w:val="0"/>
                <w:sz w:val="24"/>
              </w:rPr>
              <w:t>2</w:t>
            </w:r>
          </w:p>
        </w:tc>
        <w:tc>
          <w:tcPr>
            <w:tcW w:w="1134" w:type="dxa"/>
            <w:shd w:val="clear" w:color="auto" w:fill="auto"/>
            <w:vAlign w:val="center"/>
            <w:hideMark/>
          </w:tcPr>
          <w:p w14:paraId="243E7ABC" w14:textId="77777777" w:rsidR="001003E4" w:rsidRPr="009A71E9" w:rsidRDefault="001003E4" w:rsidP="001003E4">
            <w:pPr>
              <w:widowControl/>
              <w:jc w:val="center"/>
              <w:rPr>
                <w:rFonts w:asciiTheme="minorEastAsia" w:eastAsiaTheme="minorEastAsia" w:hAnsiTheme="minorEastAsia" w:cs="宋体"/>
                <w:color w:val="000000" w:themeColor="text1"/>
                <w:kern w:val="0"/>
                <w:sz w:val="24"/>
              </w:rPr>
            </w:pPr>
            <w:r w:rsidRPr="009A71E9">
              <w:rPr>
                <w:rFonts w:asciiTheme="minorEastAsia" w:eastAsiaTheme="minorEastAsia" w:hAnsiTheme="minorEastAsia" w:cs="宋体" w:hint="eastAsia"/>
                <w:color w:val="000000" w:themeColor="text1"/>
                <w:kern w:val="0"/>
                <w:sz w:val="24"/>
              </w:rPr>
              <w:t>羽毛球</w:t>
            </w:r>
          </w:p>
        </w:tc>
        <w:tc>
          <w:tcPr>
            <w:tcW w:w="4961" w:type="dxa"/>
            <w:shd w:val="clear" w:color="auto" w:fill="auto"/>
            <w:vAlign w:val="center"/>
            <w:hideMark/>
          </w:tcPr>
          <w:p w14:paraId="0BF748DB" w14:textId="4CDA02D3" w:rsidR="001003E4" w:rsidRPr="009A71E9" w:rsidRDefault="00022F8A" w:rsidP="00022F8A">
            <w:pPr>
              <w:widowControl/>
              <w:jc w:val="left"/>
              <w:rPr>
                <w:rFonts w:asciiTheme="minorEastAsia" w:eastAsiaTheme="minorEastAsia" w:hAnsiTheme="minorEastAsia" w:cs="宋体"/>
                <w:color w:val="000000" w:themeColor="text1"/>
                <w:kern w:val="0"/>
                <w:sz w:val="24"/>
              </w:rPr>
            </w:pPr>
            <w:r w:rsidRPr="009A71E9">
              <w:rPr>
                <w:color w:val="000000" w:themeColor="text1"/>
              </w:rPr>
              <w:t>每</w:t>
            </w:r>
            <w:r w:rsidRPr="009A71E9">
              <w:rPr>
                <w:rFonts w:hint="eastAsia"/>
                <w:color w:val="000000" w:themeColor="text1"/>
              </w:rPr>
              <w:t>桶</w:t>
            </w:r>
            <w:r w:rsidRPr="009A71E9">
              <w:rPr>
                <w:rFonts w:ascii="宋体" w:hAnsi="宋体" w:cs="宋体" w:hint="eastAsia"/>
                <w:color w:val="000000" w:themeColor="text1"/>
                <w:kern w:val="0"/>
                <w:sz w:val="22"/>
                <w:szCs w:val="22"/>
              </w:rPr>
              <w:t>≥</w:t>
            </w:r>
            <w:r w:rsidRPr="009A71E9">
              <w:rPr>
                <w:rFonts w:ascii="宋体" w:hAnsi="宋体" w:cs="宋体"/>
                <w:color w:val="000000" w:themeColor="text1"/>
                <w:kern w:val="0"/>
                <w:sz w:val="22"/>
                <w:szCs w:val="22"/>
              </w:rPr>
              <w:t>12只，</w:t>
            </w:r>
            <w:r w:rsidR="001003E4" w:rsidRPr="009A71E9">
              <w:rPr>
                <w:rFonts w:asciiTheme="minorEastAsia" w:eastAsiaTheme="minorEastAsia" w:hAnsiTheme="minorEastAsia" w:cs="宋体" w:hint="eastAsia"/>
                <w:color w:val="000000" w:themeColor="text1"/>
                <w:kern w:val="0"/>
                <w:sz w:val="24"/>
              </w:rPr>
              <w:t>毛片材质：精选鹅毛；球头材质：硬泡沫球头。产品特点：弯毛毛杆，飞行稳定，飞行过程中带有旋转，不易受风力影响，适合户外使用。</w:t>
            </w:r>
          </w:p>
        </w:tc>
        <w:tc>
          <w:tcPr>
            <w:tcW w:w="993" w:type="dxa"/>
            <w:shd w:val="clear" w:color="auto" w:fill="auto"/>
            <w:vAlign w:val="center"/>
            <w:hideMark/>
          </w:tcPr>
          <w:p w14:paraId="681B35A8" w14:textId="77777777" w:rsidR="001003E4" w:rsidRPr="009A71E9" w:rsidRDefault="001003E4" w:rsidP="001003E4">
            <w:pPr>
              <w:widowControl/>
              <w:jc w:val="center"/>
              <w:rPr>
                <w:rFonts w:asciiTheme="minorEastAsia" w:eastAsiaTheme="minorEastAsia" w:hAnsiTheme="minorEastAsia" w:cs="宋体"/>
                <w:color w:val="000000" w:themeColor="text1"/>
                <w:kern w:val="0"/>
                <w:sz w:val="24"/>
              </w:rPr>
            </w:pPr>
            <w:r w:rsidRPr="009A71E9">
              <w:rPr>
                <w:rFonts w:asciiTheme="minorEastAsia" w:eastAsiaTheme="minorEastAsia" w:hAnsiTheme="minorEastAsia" w:cs="宋体" w:hint="eastAsia"/>
                <w:color w:val="000000" w:themeColor="text1"/>
                <w:kern w:val="0"/>
                <w:sz w:val="24"/>
              </w:rPr>
              <w:t>100</w:t>
            </w:r>
          </w:p>
        </w:tc>
        <w:tc>
          <w:tcPr>
            <w:tcW w:w="1275" w:type="dxa"/>
            <w:shd w:val="clear" w:color="auto" w:fill="auto"/>
            <w:vAlign w:val="center"/>
            <w:hideMark/>
          </w:tcPr>
          <w:p w14:paraId="76E662EB" w14:textId="77777777" w:rsidR="001003E4" w:rsidRPr="009A71E9" w:rsidRDefault="001003E4" w:rsidP="001003E4">
            <w:pPr>
              <w:widowControl/>
              <w:jc w:val="center"/>
              <w:rPr>
                <w:rFonts w:asciiTheme="minorEastAsia" w:eastAsiaTheme="minorEastAsia" w:hAnsiTheme="minorEastAsia" w:cs="宋体"/>
                <w:color w:val="000000" w:themeColor="text1"/>
                <w:kern w:val="0"/>
                <w:sz w:val="24"/>
              </w:rPr>
            </w:pPr>
            <w:r w:rsidRPr="009A71E9">
              <w:rPr>
                <w:rFonts w:asciiTheme="minorEastAsia" w:eastAsiaTheme="minorEastAsia" w:hAnsiTheme="minorEastAsia" w:cs="宋体" w:hint="eastAsia"/>
                <w:color w:val="000000" w:themeColor="text1"/>
                <w:kern w:val="0"/>
                <w:sz w:val="24"/>
              </w:rPr>
              <w:t>桶</w:t>
            </w:r>
          </w:p>
        </w:tc>
      </w:tr>
      <w:tr w:rsidR="009A71E9" w:rsidRPr="009A71E9" w14:paraId="0BCA99A4" w14:textId="77777777" w:rsidTr="001003E4">
        <w:trPr>
          <w:trHeight w:val="1500"/>
        </w:trPr>
        <w:tc>
          <w:tcPr>
            <w:tcW w:w="704" w:type="dxa"/>
            <w:shd w:val="clear" w:color="auto" w:fill="auto"/>
            <w:vAlign w:val="center"/>
            <w:hideMark/>
          </w:tcPr>
          <w:p w14:paraId="2F5EF092" w14:textId="7D2CB3F9" w:rsidR="001003E4" w:rsidRPr="009A71E9" w:rsidRDefault="00A837BC" w:rsidP="001003E4">
            <w:pPr>
              <w:widowControl/>
              <w:jc w:val="center"/>
              <w:rPr>
                <w:rFonts w:asciiTheme="minorEastAsia" w:eastAsiaTheme="minorEastAsia" w:hAnsiTheme="minorEastAsia" w:cs="宋体"/>
                <w:color w:val="000000" w:themeColor="text1"/>
                <w:kern w:val="0"/>
                <w:sz w:val="24"/>
              </w:rPr>
            </w:pPr>
            <w:r w:rsidRPr="009A71E9">
              <w:rPr>
                <w:rFonts w:asciiTheme="minorEastAsia" w:eastAsiaTheme="minorEastAsia" w:hAnsiTheme="minorEastAsia" w:cs="宋体"/>
                <w:color w:val="000000" w:themeColor="text1"/>
                <w:kern w:val="0"/>
                <w:sz w:val="24"/>
              </w:rPr>
              <w:t>3</w:t>
            </w:r>
          </w:p>
        </w:tc>
        <w:tc>
          <w:tcPr>
            <w:tcW w:w="1134" w:type="dxa"/>
            <w:shd w:val="clear" w:color="auto" w:fill="auto"/>
            <w:vAlign w:val="center"/>
            <w:hideMark/>
          </w:tcPr>
          <w:p w14:paraId="683FD419" w14:textId="77777777" w:rsidR="001003E4" w:rsidRPr="009A71E9" w:rsidRDefault="001003E4" w:rsidP="001003E4">
            <w:pPr>
              <w:widowControl/>
              <w:jc w:val="center"/>
              <w:rPr>
                <w:rFonts w:asciiTheme="minorEastAsia" w:eastAsiaTheme="minorEastAsia" w:hAnsiTheme="minorEastAsia" w:cs="宋体"/>
                <w:color w:val="000000" w:themeColor="text1"/>
                <w:kern w:val="0"/>
                <w:sz w:val="24"/>
              </w:rPr>
            </w:pPr>
            <w:r w:rsidRPr="009A71E9">
              <w:rPr>
                <w:rFonts w:asciiTheme="minorEastAsia" w:eastAsiaTheme="minorEastAsia" w:hAnsiTheme="minorEastAsia" w:cs="宋体" w:hint="eastAsia"/>
                <w:color w:val="000000" w:themeColor="text1"/>
                <w:kern w:val="0"/>
                <w:sz w:val="24"/>
              </w:rPr>
              <w:t>足球</w:t>
            </w:r>
          </w:p>
        </w:tc>
        <w:tc>
          <w:tcPr>
            <w:tcW w:w="4961" w:type="dxa"/>
            <w:shd w:val="clear" w:color="auto" w:fill="auto"/>
            <w:vAlign w:val="center"/>
            <w:hideMark/>
          </w:tcPr>
          <w:p w14:paraId="73B8B2B9" w14:textId="77777777" w:rsidR="001003E4" w:rsidRPr="009A71E9" w:rsidRDefault="001003E4" w:rsidP="001003E4">
            <w:pPr>
              <w:widowControl/>
              <w:jc w:val="left"/>
              <w:rPr>
                <w:rFonts w:asciiTheme="minorEastAsia" w:eastAsiaTheme="minorEastAsia" w:hAnsiTheme="minorEastAsia" w:cs="宋体"/>
                <w:color w:val="000000" w:themeColor="text1"/>
                <w:kern w:val="0"/>
                <w:sz w:val="24"/>
              </w:rPr>
            </w:pPr>
            <w:r w:rsidRPr="009A71E9">
              <w:rPr>
                <w:rFonts w:asciiTheme="minorEastAsia" w:eastAsiaTheme="minorEastAsia" w:hAnsiTheme="minorEastAsia" w:cs="宋体" w:hint="eastAsia"/>
                <w:color w:val="000000" w:themeColor="text1"/>
                <w:kern w:val="0"/>
                <w:sz w:val="24"/>
              </w:rPr>
              <w:t>5号足球，颜色随机重量：382-468g；圆周长：675-710mm；反弹高度：1150-1450mm；Pu材质表面，橡胶内胆，内胆缠纱，不易变形，回弹好，球片粘贴平整；图案，字体清晰。手缝5号球。</w:t>
            </w:r>
          </w:p>
        </w:tc>
        <w:tc>
          <w:tcPr>
            <w:tcW w:w="993" w:type="dxa"/>
            <w:shd w:val="clear" w:color="auto" w:fill="auto"/>
            <w:vAlign w:val="center"/>
            <w:hideMark/>
          </w:tcPr>
          <w:p w14:paraId="07C05C6F" w14:textId="77777777" w:rsidR="001003E4" w:rsidRPr="009A71E9" w:rsidRDefault="001003E4" w:rsidP="001003E4">
            <w:pPr>
              <w:widowControl/>
              <w:jc w:val="center"/>
              <w:rPr>
                <w:rFonts w:asciiTheme="minorEastAsia" w:eastAsiaTheme="minorEastAsia" w:hAnsiTheme="minorEastAsia" w:cs="宋体"/>
                <w:color w:val="000000" w:themeColor="text1"/>
                <w:kern w:val="0"/>
                <w:sz w:val="24"/>
              </w:rPr>
            </w:pPr>
            <w:r w:rsidRPr="009A71E9">
              <w:rPr>
                <w:rFonts w:asciiTheme="minorEastAsia" w:eastAsiaTheme="minorEastAsia" w:hAnsiTheme="minorEastAsia" w:cs="宋体" w:hint="eastAsia"/>
                <w:color w:val="000000" w:themeColor="text1"/>
                <w:kern w:val="0"/>
                <w:sz w:val="24"/>
              </w:rPr>
              <w:t>60</w:t>
            </w:r>
          </w:p>
        </w:tc>
        <w:tc>
          <w:tcPr>
            <w:tcW w:w="1275" w:type="dxa"/>
            <w:shd w:val="clear" w:color="auto" w:fill="auto"/>
            <w:vAlign w:val="center"/>
            <w:hideMark/>
          </w:tcPr>
          <w:p w14:paraId="79A6B715" w14:textId="77777777" w:rsidR="001003E4" w:rsidRPr="009A71E9" w:rsidRDefault="001003E4" w:rsidP="001003E4">
            <w:pPr>
              <w:widowControl/>
              <w:jc w:val="center"/>
              <w:rPr>
                <w:rFonts w:asciiTheme="minorEastAsia" w:eastAsiaTheme="minorEastAsia" w:hAnsiTheme="minorEastAsia" w:cs="宋体"/>
                <w:color w:val="000000" w:themeColor="text1"/>
                <w:kern w:val="0"/>
                <w:sz w:val="24"/>
              </w:rPr>
            </w:pPr>
            <w:r w:rsidRPr="009A71E9">
              <w:rPr>
                <w:rFonts w:asciiTheme="minorEastAsia" w:eastAsiaTheme="minorEastAsia" w:hAnsiTheme="minorEastAsia" w:cs="宋体" w:hint="eastAsia"/>
                <w:color w:val="000000" w:themeColor="text1"/>
                <w:kern w:val="0"/>
                <w:sz w:val="24"/>
              </w:rPr>
              <w:t>个</w:t>
            </w:r>
          </w:p>
        </w:tc>
      </w:tr>
      <w:tr w:rsidR="009A71E9" w:rsidRPr="009A71E9" w14:paraId="4673005B" w14:textId="77777777" w:rsidTr="001003E4">
        <w:trPr>
          <w:trHeight w:val="1875"/>
        </w:trPr>
        <w:tc>
          <w:tcPr>
            <w:tcW w:w="704" w:type="dxa"/>
            <w:shd w:val="clear" w:color="auto" w:fill="auto"/>
            <w:vAlign w:val="center"/>
            <w:hideMark/>
          </w:tcPr>
          <w:p w14:paraId="7674E98A" w14:textId="4A44B7DD" w:rsidR="001003E4" w:rsidRPr="009A71E9" w:rsidRDefault="00A837BC" w:rsidP="001003E4">
            <w:pPr>
              <w:widowControl/>
              <w:jc w:val="center"/>
              <w:rPr>
                <w:rFonts w:asciiTheme="minorEastAsia" w:eastAsiaTheme="minorEastAsia" w:hAnsiTheme="minorEastAsia" w:cs="宋体"/>
                <w:color w:val="000000" w:themeColor="text1"/>
                <w:kern w:val="0"/>
                <w:sz w:val="24"/>
              </w:rPr>
            </w:pPr>
            <w:r w:rsidRPr="009A71E9">
              <w:rPr>
                <w:rFonts w:asciiTheme="minorEastAsia" w:eastAsiaTheme="minorEastAsia" w:hAnsiTheme="minorEastAsia" w:cs="宋体"/>
                <w:color w:val="000000" w:themeColor="text1"/>
                <w:kern w:val="0"/>
                <w:sz w:val="24"/>
              </w:rPr>
              <w:t>4</w:t>
            </w:r>
          </w:p>
        </w:tc>
        <w:tc>
          <w:tcPr>
            <w:tcW w:w="1134" w:type="dxa"/>
            <w:shd w:val="clear" w:color="auto" w:fill="auto"/>
            <w:vAlign w:val="center"/>
            <w:hideMark/>
          </w:tcPr>
          <w:p w14:paraId="7E303F7A" w14:textId="77777777" w:rsidR="001003E4" w:rsidRPr="009A71E9" w:rsidRDefault="001003E4" w:rsidP="001003E4">
            <w:pPr>
              <w:widowControl/>
              <w:jc w:val="center"/>
              <w:rPr>
                <w:rFonts w:asciiTheme="minorEastAsia" w:eastAsiaTheme="minorEastAsia" w:hAnsiTheme="minorEastAsia" w:cs="宋体"/>
                <w:color w:val="000000" w:themeColor="text1"/>
                <w:kern w:val="0"/>
                <w:sz w:val="24"/>
              </w:rPr>
            </w:pPr>
            <w:r w:rsidRPr="009A71E9">
              <w:rPr>
                <w:rFonts w:asciiTheme="minorEastAsia" w:eastAsiaTheme="minorEastAsia" w:hAnsiTheme="minorEastAsia" w:cs="宋体" w:hint="eastAsia"/>
                <w:color w:val="000000" w:themeColor="text1"/>
                <w:kern w:val="0"/>
                <w:sz w:val="24"/>
              </w:rPr>
              <w:t>篮球</w:t>
            </w:r>
          </w:p>
        </w:tc>
        <w:tc>
          <w:tcPr>
            <w:tcW w:w="4961" w:type="dxa"/>
            <w:shd w:val="clear" w:color="auto" w:fill="auto"/>
            <w:vAlign w:val="center"/>
            <w:hideMark/>
          </w:tcPr>
          <w:p w14:paraId="1C001E56" w14:textId="1F0EFBDD" w:rsidR="001003E4" w:rsidRPr="009A71E9" w:rsidRDefault="001003E4" w:rsidP="001003E4">
            <w:pPr>
              <w:widowControl/>
              <w:jc w:val="left"/>
              <w:rPr>
                <w:rFonts w:asciiTheme="minorEastAsia" w:eastAsiaTheme="minorEastAsia" w:hAnsiTheme="minorEastAsia" w:cs="宋体"/>
                <w:color w:val="000000" w:themeColor="text1"/>
                <w:kern w:val="0"/>
                <w:sz w:val="24"/>
              </w:rPr>
            </w:pPr>
            <w:r w:rsidRPr="009A71E9">
              <w:rPr>
                <w:rFonts w:asciiTheme="minorEastAsia" w:eastAsiaTheme="minorEastAsia" w:hAnsiTheme="minorEastAsia" w:cs="宋体" w:hint="eastAsia"/>
                <w:color w:val="000000" w:themeColor="text1"/>
                <w:kern w:val="0"/>
                <w:sz w:val="24"/>
              </w:rPr>
              <w:t>比赛用球PU材质；质量：567-665g；圆周长：749-780mm；反弹高度：1150-1450mm。球面粘贴平整，球面接缝或槽的宽度≤7.5</w:t>
            </w:r>
            <w:r w:rsidR="00A32805" w:rsidRPr="009A71E9">
              <w:rPr>
                <w:rFonts w:asciiTheme="minorEastAsia" w:eastAsiaTheme="minorEastAsia" w:hAnsiTheme="minorEastAsia" w:cs="宋体"/>
                <w:color w:val="000000" w:themeColor="text1"/>
                <w:kern w:val="0"/>
                <w:sz w:val="24"/>
              </w:rPr>
              <w:t>mm</w:t>
            </w:r>
            <w:r w:rsidRPr="009A71E9">
              <w:rPr>
                <w:rFonts w:asciiTheme="minorEastAsia" w:eastAsiaTheme="minorEastAsia" w:hAnsiTheme="minorEastAsia" w:cs="宋体" w:hint="eastAsia"/>
                <w:color w:val="000000" w:themeColor="text1"/>
                <w:kern w:val="0"/>
                <w:sz w:val="24"/>
              </w:rPr>
              <w:t>；图案，字体基本清晰端正，橡胶中胎，内胆表皮缠纱固定不易变型，回弹好。</w:t>
            </w:r>
          </w:p>
        </w:tc>
        <w:tc>
          <w:tcPr>
            <w:tcW w:w="993" w:type="dxa"/>
            <w:shd w:val="clear" w:color="auto" w:fill="auto"/>
            <w:vAlign w:val="center"/>
            <w:hideMark/>
          </w:tcPr>
          <w:p w14:paraId="38ACBA33" w14:textId="77777777" w:rsidR="001003E4" w:rsidRPr="009A71E9" w:rsidRDefault="001003E4" w:rsidP="001003E4">
            <w:pPr>
              <w:widowControl/>
              <w:jc w:val="center"/>
              <w:rPr>
                <w:rFonts w:asciiTheme="minorEastAsia" w:eastAsiaTheme="minorEastAsia" w:hAnsiTheme="minorEastAsia" w:cs="宋体"/>
                <w:color w:val="000000" w:themeColor="text1"/>
                <w:kern w:val="0"/>
                <w:sz w:val="24"/>
              </w:rPr>
            </w:pPr>
            <w:r w:rsidRPr="009A71E9">
              <w:rPr>
                <w:rFonts w:asciiTheme="minorEastAsia" w:eastAsiaTheme="minorEastAsia" w:hAnsiTheme="minorEastAsia" w:cs="宋体" w:hint="eastAsia"/>
                <w:color w:val="000000" w:themeColor="text1"/>
                <w:kern w:val="0"/>
                <w:sz w:val="24"/>
              </w:rPr>
              <w:t>60</w:t>
            </w:r>
          </w:p>
        </w:tc>
        <w:tc>
          <w:tcPr>
            <w:tcW w:w="1275" w:type="dxa"/>
            <w:shd w:val="clear" w:color="auto" w:fill="auto"/>
            <w:vAlign w:val="center"/>
            <w:hideMark/>
          </w:tcPr>
          <w:p w14:paraId="55700B6C" w14:textId="77777777" w:rsidR="001003E4" w:rsidRPr="009A71E9" w:rsidRDefault="001003E4" w:rsidP="001003E4">
            <w:pPr>
              <w:widowControl/>
              <w:jc w:val="center"/>
              <w:rPr>
                <w:rFonts w:asciiTheme="minorEastAsia" w:eastAsiaTheme="minorEastAsia" w:hAnsiTheme="minorEastAsia" w:cs="宋体"/>
                <w:color w:val="000000" w:themeColor="text1"/>
                <w:kern w:val="0"/>
                <w:sz w:val="24"/>
              </w:rPr>
            </w:pPr>
            <w:r w:rsidRPr="009A71E9">
              <w:rPr>
                <w:rFonts w:asciiTheme="minorEastAsia" w:eastAsiaTheme="minorEastAsia" w:hAnsiTheme="minorEastAsia" w:cs="宋体" w:hint="eastAsia"/>
                <w:color w:val="000000" w:themeColor="text1"/>
                <w:kern w:val="0"/>
                <w:sz w:val="24"/>
              </w:rPr>
              <w:t>个</w:t>
            </w:r>
          </w:p>
        </w:tc>
      </w:tr>
      <w:tr w:rsidR="009A71E9" w:rsidRPr="009A71E9" w14:paraId="020F20E4" w14:textId="77777777" w:rsidTr="001003E4">
        <w:trPr>
          <w:trHeight w:val="750"/>
        </w:trPr>
        <w:tc>
          <w:tcPr>
            <w:tcW w:w="704" w:type="dxa"/>
            <w:shd w:val="clear" w:color="auto" w:fill="auto"/>
            <w:vAlign w:val="center"/>
            <w:hideMark/>
          </w:tcPr>
          <w:p w14:paraId="44E17FE5" w14:textId="635570C4" w:rsidR="001003E4" w:rsidRPr="009A71E9" w:rsidRDefault="00A837BC" w:rsidP="001003E4">
            <w:pPr>
              <w:widowControl/>
              <w:jc w:val="center"/>
              <w:rPr>
                <w:rFonts w:asciiTheme="minorEastAsia" w:eastAsiaTheme="minorEastAsia" w:hAnsiTheme="minorEastAsia" w:cs="宋体"/>
                <w:color w:val="000000" w:themeColor="text1"/>
                <w:kern w:val="0"/>
                <w:sz w:val="24"/>
              </w:rPr>
            </w:pPr>
            <w:r w:rsidRPr="009A71E9">
              <w:rPr>
                <w:rFonts w:asciiTheme="minorEastAsia" w:eastAsiaTheme="minorEastAsia" w:hAnsiTheme="minorEastAsia" w:cs="宋体"/>
                <w:color w:val="000000" w:themeColor="text1"/>
                <w:kern w:val="0"/>
                <w:sz w:val="24"/>
              </w:rPr>
              <w:t>5</w:t>
            </w:r>
          </w:p>
        </w:tc>
        <w:tc>
          <w:tcPr>
            <w:tcW w:w="1134" w:type="dxa"/>
            <w:shd w:val="clear" w:color="auto" w:fill="auto"/>
            <w:vAlign w:val="center"/>
            <w:hideMark/>
          </w:tcPr>
          <w:p w14:paraId="19F4500E" w14:textId="77777777" w:rsidR="001003E4" w:rsidRPr="009A71E9" w:rsidRDefault="001003E4" w:rsidP="001003E4">
            <w:pPr>
              <w:widowControl/>
              <w:jc w:val="center"/>
              <w:rPr>
                <w:rFonts w:asciiTheme="minorEastAsia" w:eastAsiaTheme="minorEastAsia" w:hAnsiTheme="minorEastAsia" w:cs="宋体"/>
                <w:color w:val="000000" w:themeColor="text1"/>
                <w:kern w:val="0"/>
                <w:sz w:val="24"/>
              </w:rPr>
            </w:pPr>
            <w:r w:rsidRPr="009A71E9">
              <w:rPr>
                <w:rFonts w:asciiTheme="minorEastAsia" w:eastAsiaTheme="minorEastAsia" w:hAnsiTheme="minorEastAsia" w:cs="宋体" w:hint="eastAsia"/>
                <w:color w:val="000000" w:themeColor="text1"/>
                <w:kern w:val="0"/>
                <w:sz w:val="24"/>
              </w:rPr>
              <w:t>跳绳</w:t>
            </w:r>
          </w:p>
        </w:tc>
        <w:tc>
          <w:tcPr>
            <w:tcW w:w="4961" w:type="dxa"/>
            <w:shd w:val="clear" w:color="auto" w:fill="auto"/>
            <w:vAlign w:val="center"/>
            <w:hideMark/>
          </w:tcPr>
          <w:p w14:paraId="4CAFF716" w14:textId="77777777" w:rsidR="001003E4" w:rsidRPr="009A71E9" w:rsidRDefault="001003E4" w:rsidP="001003E4">
            <w:pPr>
              <w:widowControl/>
              <w:jc w:val="left"/>
              <w:rPr>
                <w:rFonts w:asciiTheme="minorEastAsia" w:eastAsiaTheme="minorEastAsia" w:hAnsiTheme="minorEastAsia" w:cs="宋体"/>
                <w:color w:val="000000" w:themeColor="text1"/>
                <w:kern w:val="0"/>
                <w:sz w:val="24"/>
              </w:rPr>
            </w:pPr>
            <w:r w:rsidRPr="009A71E9">
              <w:rPr>
                <w:rFonts w:asciiTheme="minorEastAsia" w:eastAsiaTheme="minorEastAsia" w:hAnsiTheme="minorEastAsia" w:cs="宋体" w:hint="eastAsia"/>
                <w:color w:val="000000" w:themeColor="text1"/>
                <w:kern w:val="0"/>
                <w:sz w:val="24"/>
              </w:rPr>
              <w:t>手柄参考尺寸157*25mm,材质ABS、PC、硅胶；显示器；绳子材质，钢丝绳，参考长4.5mm*3m。</w:t>
            </w:r>
          </w:p>
        </w:tc>
        <w:tc>
          <w:tcPr>
            <w:tcW w:w="993" w:type="dxa"/>
            <w:shd w:val="clear" w:color="auto" w:fill="auto"/>
            <w:vAlign w:val="center"/>
            <w:hideMark/>
          </w:tcPr>
          <w:p w14:paraId="3E8D773B" w14:textId="77777777" w:rsidR="001003E4" w:rsidRPr="009A71E9" w:rsidRDefault="001003E4" w:rsidP="001003E4">
            <w:pPr>
              <w:widowControl/>
              <w:jc w:val="center"/>
              <w:rPr>
                <w:rFonts w:asciiTheme="minorEastAsia" w:eastAsiaTheme="minorEastAsia" w:hAnsiTheme="minorEastAsia" w:cs="宋体"/>
                <w:color w:val="000000" w:themeColor="text1"/>
                <w:kern w:val="0"/>
                <w:sz w:val="24"/>
              </w:rPr>
            </w:pPr>
            <w:r w:rsidRPr="009A71E9">
              <w:rPr>
                <w:rFonts w:asciiTheme="minorEastAsia" w:eastAsiaTheme="minorEastAsia" w:hAnsiTheme="minorEastAsia" w:cs="宋体" w:hint="eastAsia"/>
                <w:color w:val="000000" w:themeColor="text1"/>
                <w:kern w:val="0"/>
                <w:sz w:val="24"/>
              </w:rPr>
              <w:t>100</w:t>
            </w:r>
          </w:p>
        </w:tc>
        <w:tc>
          <w:tcPr>
            <w:tcW w:w="1275" w:type="dxa"/>
            <w:shd w:val="clear" w:color="auto" w:fill="auto"/>
            <w:vAlign w:val="center"/>
            <w:hideMark/>
          </w:tcPr>
          <w:p w14:paraId="5423F231" w14:textId="77777777" w:rsidR="001003E4" w:rsidRPr="009A71E9" w:rsidRDefault="001003E4" w:rsidP="001003E4">
            <w:pPr>
              <w:widowControl/>
              <w:jc w:val="center"/>
              <w:rPr>
                <w:rFonts w:asciiTheme="minorEastAsia" w:eastAsiaTheme="minorEastAsia" w:hAnsiTheme="minorEastAsia" w:cs="宋体"/>
                <w:color w:val="000000" w:themeColor="text1"/>
                <w:kern w:val="0"/>
                <w:sz w:val="24"/>
              </w:rPr>
            </w:pPr>
            <w:r w:rsidRPr="009A71E9">
              <w:rPr>
                <w:rFonts w:asciiTheme="minorEastAsia" w:eastAsiaTheme="minorEastAsia" w:hAnsiTheme="minorEastAsia" w:cs="宋体" w:hint="eastAsia"/>
                <w:color w:val="000000" w:themeColor="text1"/>
                <w:kern w:val="0"/>
                <w:sz w:val="24"/>
              </w:rPr>
              <w:t>条</w:t>
            </w:r>
          </w:p>
        </w:tc>
      </w:tr>
      <w:tr w:rsidR="009A71E9" w:rsidRPr="009A71E9" w14:paraId="3DE09CC2" w14:textId="77777777" w:rsidTr="001003E4">
        <w:trPr>
          <w:trHeight w:val="1125"/>
        </w:trPr>
        <w:tc>
          <w:tcPr>
            <w:tcW w:w="704" w:type="dxa"/>
            <w:shd w:val="clear" w:color="auto" w:fill="auto"/>
            <w:vAlign w:val="center"/>
            <w:hideMark/>
          </w:tcPr>
          <w:p w14:paraId="196D6B33" w14:textId="6409C9D7" w:rsidR="001003E4" w:rsidRPr="009A71E9" w:rsidRDefault="00A837BC" w:rsidP="001003E4">
            <w:pPr>
              <w:widowControl/>
              <w:jc w:val="center"/>
              <w:rPr>
                <w:rFonts w:asciiTheme="minorEastAsia" w:eastAsiaTheme="minorEastAsia" w:hAnsiTheme="minorEastAsia" w:cs="宋体"/>
                <w:color w:val="000000" w:themeColor="text1"/>
                <w:kern w:val="0"/>
                <w:sz w:val="24"/>
              </w:rPr>
            </w:pPr>
            <w:r w:rsidRPr="009A71E9">
              <w:rPr>
                <w:rFonts w:asciiTheme="minorEastAsia" w:eastAsiaTheme="minorEastAsia" w:hAnsiTheme="minorEastAsia" w:cs="宋体"/>
                <w:color w:val="000000" w:themeColor="text1"/>
                <w:kern w:val="0"/>
                <w:sz w:val="24"/>
              </w:rPr>
              <w:t>6</w:t>
            </w:r>
          </w:p>
        </w:tc>
        <w:tc>
          <w:tcPr>
            <w:tcW w:w="1134" w:type="dxa"/>
            <w:shd w:val="clear" w:color="auto" w:fill="auto"/>
            <w:vAlign w:val="center"/>
            <w:hideMark/>
          </w:tcPr>
          <w:p w14:paraId="15B648FE" w14:textId="77777777" w:rsidR="001003E4" w:rsidRPr="009A71E9" w:rsidRDefault="001003E4" w:rsidP="001003E4">
            <w:pPr>
              <w:widowControl/>
              <w:jc w:val="center"/>
              <w:rPr>
                <w:rFonts w:asciiTheme="minorEastAsia" w:eastAsiaTheme="minorEastAsia" w:hAnsiTheme="minorEastAsia" w:cs="宋体"/>
                <w:color w:val="000000" w:themeColor="text1"/>
                <w:kern w:val="0"/>
                <w:sz w:val="24"/>
              </w:rPr>
            </w:pPr>
            <w:r w:rsidRPr="009A71E9">
              <w:rPr>
                <w:rFonts w:asciiTheme="minorEastAsia" w:eastAsiaTheme="minorEastAsia" w:hAnsiTheme="minorEastAsia" w:cs="宋体" w:hint="eastAsia"/>
                <w:color w:val="000000" w:themeColor="text1"/>
                <w:kern w:val="0"/>
                <w:sz w:val="24"/>
              </w:rPr>
              <w:t>健腹轮</w:t>
            </w:r>
          </w:p>
        </w:tc>
        <w:tc>
          <w:tcPr>
            <w:tcW w:w="4961" w:type="dxa"/>
            <w:shd w:val="clear" w:color="auto" w:fill="auto"/>
            <w:vAlign w:val="center"/>
            <w:hideMark/>
          </w:tcPr>
          <w:p w14:paraId="0D1AEB01" w14:textId="77777777" w:rsidR="001003E4" w:rsidRPr="009A71E9" w:rsidRDefault="001003E4" w:rsidP="001003E4">
            <w:pPr>
              <w:widowControl/>
              <w:jc w:val="left"/>
              <w:rPr>
                <w:rFonts w:asciiTheme="minorEastAsia" w:eastAsiaTheme="minorEastAsia" w:hAnsiTheme="minorEastAsia" w:cs="宋体"/>
                <w:color w:val="000000" w:themeColor="text1"/>
                <w:kern w:val="0"/>
                <w:sz w:val="24"/>
              </w:rPr>
            </w:pPr>
            <w:r w:rsidRPr="009A71E9">
              <w:rPr>
                <w:rFonts w:asciiTheme="minorEastAsia" w:eastAsiaTheme="minorEastAsia" w:hAnsiTheme="minorEastAsia" w:cs="宋体" w:hint="eastAsia"/>
                <w:color w:val="000000" w:themeColor="text1"/>
                <w:kern w:val="0"/>
                <w:sz w:val="24"/>
              </w:rPr>
              <w:t>材质：橡胶、ABS、钢管，参考尺寸：40*20*20cm（正负2cm），优点：橡胶材质，防滑轮胎纹路、不伤地面、使用稳定。</w:t>
            </w:r>
          </w:p>
        </w:tc>
        <w:tc>
          <w:tcPr>
            <w:tcW w:w="993" w:type="dxa"/>
            <w:shd w:val="clear" w:color="auto" w:fill="auto"/>
            <w:vAlign w:val="center"/>
            <w:hideMark/>
          </w:tcPr>
          <w:p w14:paraId="558443B7" w14:textId="77777777" w:rsidR="001003E4" w:rsidRPr="009A71E9" w:rsidRDefault="001003E4" w:rsidP="001003E4">
            <w:pPr>
              <w:widowControl/>
              <w:jc w:val="center"/>
              <w:rPr>
                <w:rFonts w:asciiTheme="minorEastAsia" w:eastAsiaTheme="minorEastAsia" w:hAnsiTheme="minorEastAsia" w:cs="宋体"/>
                <w:color w:val="000000" w:themeColor="text1"/>
                <w:kern w:val="0"/>
                <w:sz w:val="24"/>
              </w:rPr>
            </w:pPr>
            <w:r w:rsidRPr="009A71E9">
              <w:rPr>
                <w:rFonts w:asciiTheme="minorEastAsia" w:eastAsiaTheme="minorEastAsia" w:hAnsiTheme="minorEastAsia" w:cs="宋体" w:hint="eastAsia"/>
                <w:color w:val="000000" w:themeColor="text1"/>
                <w:kern w:val="0"/>
                <w:sz w:val="24"/>
              </w:rPr>
              <w:t>78</w:t>
            </w:r>
          </w:p>
        </w:tc>
        <w:tc>
          <w:tcPr>
            <w:tcW w:w="1275" w:type="dxa"/>
            <w:shd w:val="clear" w:color="auto" w:fill="auto"/>
            <w:vAlign w:val="center"/>
            <w:hideMark/>
          </w:tcPr>
          <w:p w14:paraId="4E26B452" w14:textId="77777777" w:rsidR="001003E4" w:rsidRPr="009A71E9" w:rsidRDefault="001003E4" w:rsidP="001003E4">
            <w:pPr>
              <w:widowControl/>
              <w:jc w:val="center"/>
              <w:rPr>
                <w:rFonts w:asciiTheme="minorEastAsia" w:eastAsiaTheme="minorEastAsia" w:hAnsiTheme="minorEastAsia" w:cs="宋体"/>
                <w:color w:val="000000" w:themeColor="text1"/>
                <w:kern w:val="0"/>
                <w:sz w:val="24"/>
              </w:rPr>
            </w:pPr>
            <w:r w:rsidRPr="009A71E9">
              <w:rPr>
                <w:rFonts w:asciiTheme="minorEastAsia" w:eastAsiaTheme="minorEastAsia" w:hAnsiTheme="minorEastAsia" w:cs="宋体" w:hint="eastAsia"/>
                <w:color w:val="000000" w:themeColor="text1"/>
                <w:kern w:val="0"/>
                <w:sz w:val="24"/>
              </w:rPr>
              <w:t>个</w:t>
            </w:r>
          </w:p>
        </w:tc>
      </w:tr>
      <w:tr w:rsidR="009A71E9" w:rsidRPr="009A71E9" w14:paraId="782E0A63" w14:textId="77777777" w:rsidTr="001003E4">
        <w:trPr>
          <w:trHeight w:val="2625"/>
        </w:trPr>
        <w:tc>
          <w:tcPr>
            <w:tcW w:w="704" w:type="dxa"/>
            <w:vMerge w:val="restart"/>
            <w:shd w:val="clear" w:color="auto" w:fill="auto"/>
            <w:vAlign w:val="center"/>
            <w:hideMark/>
          </w:tcPr>
          <w:p w14:paraId="6CEA98B0" w14:textId="6B998080" w:rsidR="001003E4" w:rsidRPr="009A71E9" w:rsidRDefault="00A837BC" w:rsidP="001003E4">
            <w:pPr>
              <w:widowControl/>
              <w:jc w:val="center"/>
              <w:rPr>
                <w:rFonts w:asciiTheme="minorEastAsia" w:eastAsiaTheme="minorEastAsia" w:hAnsiTheme="minorEastAsia" w:cs="宋体"/>
                <w:color w:val="000000" w:themeColor="text1"/>
                <w:kern w:val="0"/>
                <w:sz w:val="24"/>
              </w:rPr>
            </w:pPr>
            <w:r w:rsidRPr="009A71E9">
              <w:rPr>
                <w:rFonts w:asciiTheme="minorEastAsia" w:eastAsiaTheme="minorEastAsia" w:hAnsiTheme="minorEastAsia" w:cs="宋体"/>
                <w:color w:val="000000" w:themeColor="text1"/>
                <w:kern w:val="0"/>
                <w:sz w:val="24"/>
              </w:rPr>
              <w:t>7</w:t>
            </w:r>
          </w:p>
        </w:tc>
        <w:tc>
          <w:tcPr>
            <w:tcW w:w="1134" w:type="dxa"/>
            <w:shd w:val="clear" w:color="auto" w:fill="auto"/>
            <w:vAlign w:val="center"/>
            <w:hideMark/>
          </w:tcPr>
          <w:p w14:paraId="7EF08C73" w14:textId="77777777" w:rsidR="001003E4" w:rsidRPr="009A71E9" w:rsidRDefault="001003E4" w:rsidP="001003E4">
            <w:pPr>
              <w:widowControl/>
              <w:jc w:val="center"/>
              <w:rPr>
                <w:rFonts w:asciiTheme="minorEastAsia" w:eastAsiaTheme="minorEastAsia" w:hAnsiTheme="minorEastAsia" w:cs="宋体"/>
                <w:color w:val="000000" w:themeColor="text1"/>
                <w:kern w:val="0"/>
                <w:sz w:val="24"/>
              </w:rPr>
            </w:pPr>
            <w:r w:rsidRPr="009A71E9">
              <w:rPr>
                <w:rFonts w:asciiTheme="minorEastAsia" w:eastAsiaTheme="minorEastAsia" w:hAnsiTheme="minorEastAsia" w:cs="宋体" w:hint="eastAsia"/>
                <w:color w:val="000000" w:themeColor="text1"/>
                <w:kern w:val="0"/>
                <w:sz w:val="24"/>
              </w:rPr>
              <w:t>排球</w:t>
            </w:r>
          </w:p>
        </w:tc>
        <w:tc>
          <w:tcPr>
            <w:tcW w:w="4961" w:type="dxa"/>
            <w:shd w:val="clear" w:color="auto" w:fill="auto"/>
            <w:vAlign w:val="center"/>
            <w:hideMark/>
          </w:tcPr>
          <w:p w14:paraId="6D4902FF" w14:textId="77777777" w:rsidR="001003E4" w:rsidRPr="009A71E9" w:rsidRDefault="001003E4" w:rsidP="001003E4">
            <w:pPr>
              <w:widowControl/>
              <w:jc w:val="left"/>
              <w:rPr>
                <w:rFonts w:asciiTheme="minorEastAsia" w:eastAsiaTheme="minorEastAsia" w:hAnsiTheme="minorEastAsia" w:cs="宋体"/>
                <w:color w:val="000000" w:themeColor="text1"/>
                <w:kern w:val="0"/>
                <w:sz w:val="24"/>
              </w:rPr>
            </w:pPr>
            <w:r w:rsidRPr="009A71E9">
              <w:rPr>
                <w:rFonts w:asciiTheme="minorEastAsia" w:eastAsiaTheme="minorEastAsia" w:hAnsiTheme="minorEastAsia" w:cs="宋体" w:hint="eastAsia"/>
                <w:color w:val="000000" w:themeColor="text1"/>
                <w:kern w:val="0"/>
                <w:sz w:val="24"/>
              </w:rPr>
              <w:t>规格：5号排球，重量：255-346克，圆周：650-670毫米，反弹高度在20-40cm，球压标准：4-6磅，皮革材质：亚超细皮革，中胎材质：橡胶内胆尼龙缠沙，排球构造：内胆，中胎，外皮革三层，适用场地：室内室外通用，排球级别：训练比赛用球，排球特点：皮革柔软，手感极佳，不易变形回弹好。</w:t>
            </w:r>
          </w:p>
        </w:tc>
        <w:tc>
          <w:tcPr>
            <w:tcW w:w="993" w:type="dxa"/>
            <w:vMerge w:val="restart"/>
            <w:shd w:val="clear" w:color="auto" w:fill="auto"/>
            <w:vAlign w:val="center"/>
            <w:hideMark/>
          </w:tcPr>
          <w:p w14:paraId="4930BE82" w14:textId="77777777" w:rsidR="001003E4" w:rsidRPr="009A71E9" w:rsidRDefault="001003E4" w:rsidP="001003E4">
            <w:pPr>
              <w:widowControl/>
              <w:jc w:val="center"/>
              <w:rPr>
                <w:rFonts w:asciiTheme="minorEastAsia" w:eastAsiaTheme="minorEastAsia" w:hAnsiTheme="minorEastAsia" w:cs="宋体"/>
                <w:color w:val="000000" w:themeColor="text1"/>
                <w:kern w:val="0"/>
                <w:sz w:val="24"/>
              </w:rPr>
            </w:pPr>
            <w:r w:rsidRPr="009A71E9">
              <w:rPr>
                <w:rFonts w:asciiTheme="minorEastAsia" w:eastAsiaTheme="minorEastAsia" w:hAnsiTheme="minorEastAsia" w:cs="宋体" w:hint="eastAsia"/>
                <w:color w:val="000000" w:themeColor="text1"/>
                <w:kern w:val="0"/>
                <w:sz w:val="24"/>
              </w:rPr>
              <w:t>100</w:t>
            </w:r>
          </w:p>
        </w:tc>
        <w:tc>
          <w:tcPr>
            <w:tcW w:w="1275" w:type="dxa"/>
            <w:vMerge w:val="restart"/>
            <w:shd w:val="clear" w:color="auto" w:fill="auto"/>
            <w:vAlign w:val="center"/>
            <w:hideMark/>
          </w:tcPr>
          <w:p w14:paraId="6E095C7D" w14:textId="77777777" w:rsidR="001003E4" w:rsidRPr="009A71E9" w:rsidRDefault="001003E4" w:rsidP="001003E4">
            <w:pPr>
              <w:widowControl/>
              <w:jc w:val="center"/>
              <w:rPr>
                <w:rFonts w:asciiTheme="minorEastAsia" w:eastAsiaTheme="minorEastAsia" w:hAnsiTheme="minorEastAsia" w:cs="宋体"/>
                <w:color w:val="000000" w:themeColor="text1"/>
                <w:kern w:val="0"/>
                <w:sz w:val="24"/>
              </w:rPr>
            </w:pPr>
            <w:r w:rsidRPr="009A71E9">
              <w:rPr>
                <w:rFonts w:asciiTheme="minorEastAsia" w:eastAsiaTheme="minorEastAsia" w:hAnsiTheme="minorEastAsia" w:cs="宋体" w:hint="eastAsia"/>
                <w:color w:val="000000" w:themeColor="text1"/>
                <w:kern w:val="0"/>
                <w:sz w:val="24"/>
              </w:rPr>
              <w:t>套</w:t>
            </w:r>
          </w:p>
        </w:tc>
      </w:tr>
      <w:tr w:rsidR="009A71E9" w:rsidRPr="009A71E9" w14:paraId="510C7356" w14:textId="77777777" w:rsidTr="001003E4">
        <w:trPr>
          <w:trHeight w:val="1875"/>
        </w:trPr>
        <w:tc>
          <w:tcPr>
            <w:tcW w:w="704" w:type="dxa"/>
            <w:vMerge/>
            <w:vAlign w:val="center"/>
            <w:hideMark/>
          </w:tcPr>
          <w:p w14:paraId="19517639" w14:textId="77777777" w:rsidR="001003E4" w:rsidRPr="009A71E9" w:rsidRDefault="001003E4" w:rsidP="001003E4">
            <w:pPr>
              <w:widowControl/>
              <w:jc w:val="left"/>
              <w:rPr>
                <w:rFonts w:asciiTheme="minorEastAsia" w:eastAsiaTheme="minorEastAsia" w:hAnsiTheme="minorEastAsia" w:cs="宋体"/>
                <w:color w:val="000000" w:themeColor="text1"/>
                <w:kern w:val="0"/>
                <w:sz w:val="24"/>
              </w:rPr>
            </w:pPr>
          </w:p>
        </w:tc>
        <w:tc>
          <w:tcPr>
            <w:tcW w:w="1134" w:type="dxa"/>
            <w:shd w:val="clear" w:color="auto" w:fill="auto"/>
            <w:vAlign w:val="center"/>
            <w:hideMark/>
          </w:tcPr>
          <w:p w14:paraId="65311EBA" w14:textId="77777777" w:rsidR="001003E4" w:rsidRPr="009A71E9" w:rsidRDefault="001003E4" w:rsidP="001003E4">
            <w:pPr>
              <w:widowControl/>
              <w:jc w:val="center"/>
              <w:rPr>
                <w:rFonts w:asciiTheme="minorEastAsia" w:eastAsiaTheme="minorEastAsia" w:hAnsiTheme="minorEastAsia" w:cs="宋体"/>
                <w:color w:val="000000" w:themeColor="text1"/>
                <w:kern w:val="0"/>
                <w:sz w:val="24"/>
              </w:rPr>
            </w:pPr>
            <w:r w:rsidRPr="009A71E9">
              <w:rPr>
                <w:rFonts w:asciiTheme="minorEastAsia" w:eastAsiaTheme="minorEastAsia" w:hAnsiTheme="minorEastAsia" w:cs="宋体" w:hint="eastAsia"/>
                <w:color w:val="000000" w:themeColor="text1"/>
                <w:kern w:val="0"/>
                <w:sz w:val="24"/>
              </w:rPr>
              <w:t>护膝</w:t>
            </w:r>
          </w:p>
        </w:tc>
        <w:tc>
          <w:tcPr>
            <w:tcW w:w="4961" w:type="dxa"/>
            <w:shd w:val="clear" w:color="auto" w:fill="auto"/>
            <w:vAlign w:val="center"/>
            <w:hideMark/>
          </w:tcPr>
          <w:p w14:paraId="2874C45A" w14:textId="77777777" w:rsidR="001003E4" w:rsidRPr="009A71E9" w:rsidRDefault="001003E4" w:rsidP="001003E4">
            <w:pPr>
              <w:widowControl/>
              <w:jc w:val="left"/>
              <w:rPr>
                <w:rFonts w:asciiTheme="minorEastAsia" w:eastAsiaTheme="minorEastAsia" w:hAnsiTheme="minorEastAsia" w:cs="宋体"/>
                <w:color w:val="000000" w:themeColor="text1"/>
                <w:kern w:val="0"/>
                <w:sz w:val="24"/>
              </w:rPr>
            </w:pPr>
            <w:r w:rsidRPr="009A71E9">
              <w:rPr>
                <w:rFonts w:asciiTheme="minorEastAsia" w:eastAsiaTheme="minorEastAsia" w:hAnsiTheme="minorEastAsia" w:cs="宋体" w:hint="eastAsia"/>
                <w:color w:val="000000" w:themeColor="text1"/>
                <w:kern w:val="0"/>
                <w:sz w:val="24"/>
              </w:rPr>
              <w:t>材质：主体部位:锦纶≥50%，其他材质包含聚酯纤维、二烯类弹性纤维和氨纶，参考长度：28cm±3cm，环绕加压稳固关节、双倍弹性久戴不勒、透气排汗干爽不闷、舒适罗口拒绝下滑、腘窝设计活动自如。</w:t>
            </w:r>
          </w:p>
        </w:tc>
        <w:tc>
          <w:tcPr>
            <w:tcW w:w="993" w:type="dxa"/>
            <w:vMerge/>
            <w:vAlign w:val="center"/>
            <w:hideMark/>
          </w:tcPr>
          <w:p w14:paraId="0D07276A" w14:textId="77777777" w:rsidR="001003E4" w:rsidRPr="009A71E9" w:rsidRDefault="001003E4" w:rsidP="001003E4">
            <w:pPr>
              <w:widowControl/>
              <w:jc w:val="left"/>
              <w:rPr>
                <w:rFonts w:asciiTheme="minorEastAsia" w:eastAsiaTheme="minorEastAsia" w:hAnsiTheme="minorEastAsia" w:cs="宋体"/>
                <w:color w:val="000000" w:themeColor="text1"/>
                <w:kern w:val="0"/>
                <w:sz w:val="24"/>
              </w:rPr>
            </w:pPr>
          </w:p>
        </w:tc>
        <w:tc>
          <w:tcPr>
            <w:tcW w:w="1275" w:type="dxa"/>
            <w:vMerge/>
            <w:vAlign w:val="center"/>
            <w:hideMark/>
          </w:tcPr>
          <w:p w14:paraId="667FD49D" w14:textId="77777777" w:rsidR="001003E4" w:rsidRPr="009A71E9" w:rsidRDefault="001003E4" w:rsidP="001003E4">
            <w:pPr>
              <w:widowControl/>
              <w:jc w:val="left"/>
              <w:rPr>
                <w:rFonts w:asciiTheme="minorEastAsia" w:eastAsiaTheme="minorEastAsia" w:hAnsiTheme="minorEastAsia" w:cs="宋体"/>
                <w:color w:val="000000" w:themeColor="text1"/>
                <w:kern w:val="0"/>
                <w:sz w:val="24"/>
              </w:rPr>
            </w:pPr>
          </w:p>
        </w:tc>
      </w:tr>
      <w:tr w:rsidR="009A71E9" w:rsidRPr="009A71E9" w14:paraId="39E6F1F1" w14:textId="77777777" w:rsidTr="001003E4">
        <w:trPr>
          <w:trHeight w:val="1125"/>
        </w:trPr>
        <w:tc>
          <w:tcPr>
            <w:tcW w:w="704" w:type="dxa"/>
            <w:vMerge/>
            <w:vAlign w:val="center"/>
            <w:hideMark/>
          </w:tcPr>
          <w:p w14:paraId="65B17E16" w14:textId="77777777" w:rsidR="001003E4" w:rsidRPr="009A71E9" w:rsidRDefault="001003E4" w:rsidP="001003E4">
            <w:pPr>
              <w:widowControl/>
              <w:jc w:val="left"/>
              <w:rPr>
                <w:rFonts w:asciiTheme="minorEastAsia" w:eastAsiaTheme="minorEastAsia" w:hAnsiTheme="minorEastAsia" w:cs="宋体"/>
                <w:color w:val="000000" w:themeColor="text1"/>
                <w:kern w:val="0"/>
                <w:sz w:val="24"/>
              </w:rPr>
            </w:pPr>
          </w:p>
        </w:tc>
        <w:tc>
          <w:tcPr>
            <w:tcW w:w="1134" w:type="dxa"/>
            <w:shd w:val="clear" w:color="auto" w:fill="auto"/>
            <w:vAlign w:val="center"/>
            <w:hideMark/>
          </w:tcPr>
          <w:p w14:paraId="653EF5A5" w14:textId="77777777" w:rsidR="001003E4" w:rsidRPr="009A71E9" w:rsidRDefault="001003E4" w:rsidP="001003E4">
            <w:pPr>
              <w:widowControl/>
              <w:jc w:val="center"/>
              <w:rPr>
                <w:rFonts w:asciiTheme="minorEastAsia" w:eastAsiaTheme="minorEastAsia" w:hAnsiTheme="minorEastAsia" w:cs="宋体"/>
                <w:color w:val="000000" w:themeColor="text1"/>
                <w:kern w:val="0"/>
                <w:sz w:val="24"/>
              </w:rPr>
            </w:pPr>
            <w:r w:rsidRPr="009A71E9">
              <w:rPr>
                <w:rFonts w:asciiTheme="minorEastAsia" w:eastAsiaTheme="minorEastAsia" w:hAnsiTheme="minorEastAsia" w:cs="宋体" w:hint="eastAsia"/>
                <w:color w:val="000000" w:themeColor="text1"/>
                <w:kern w:val="0"/>
                <w:sz w:val="24"/>
              </w:rPr>
              <w:t>按摩球</w:t>
            </w:r>
          </w:p>
        </w:tc>
        <w:tc>
          <w:tcPr>
            <w:tcW w:w="4961" w:type="dxa"/>
            <w:shd w:val="clear" w:color="auto" w:fill="auto"/>
            <w:vAlign w:val="center"/>
            <w:hideMark/>
          </w:tcPr>
          <w:p w14:paraId="3B62AB1C" w14:textId="77777777" w:rsidR="001003E4" w:rsidRPr="009A71E9" w:rsidRDefault="001003E4" w:rsidP="001003E4">
            <w:pPr>
              <w:widowControl/>
              <w:jc w:val="left"/>
              <w:rPr>
                <w:rFonts w:asciiTheme="minorEastAsia" w:eastAsiaTheme="minorEastAsia" w:hAnsiTheme="minorEastAsia" w:cs="宋体"/>
                <w:color w:val="000000" w:themeColor="text1"/>
                <w:kern w:val="0"/>
                <w:sz w:val="24"/>
              </w:rPr>
            </w:pPr>
            <w:r w:rsidRPr="009A71E9">
              <w:rPr>
                <w:rFonts w:asciiTheme="minorEastAsia" w:eastAsiaTheme="minorEastAsia" w:hAnsiTheme="minorEastAsia" w:cs="宋体" w:hint="eastAsia"/>
                <w:color w:val="000000" w:themeColor="text1"/>
                <w:kern w:val="0"/>
                <w:sz w:val="24"/>
              </w:rPr>
              <w:t>材质：环保EVA，重量：40g±3g，直径：6.6cm±0.3，缓解疼痛、深层放松、促进循环、平衡肌力、刺激穴位、康复训练</w:t>
            </w:r>
          </w:p>
        </w:tc>
        <w:tc>
          <w:tcPr>
            <w:tcW w:w="993" w:type="dxa"/>
            <w:vMerge/>
            <w:vAlign w:val="center"/>
            <w:hideMark/>
          </w:tcPr>
          <w:p w14:paraId="05424954" w14:textId="77777777" w:rsidR="001003E4" w:rsidRPr="009A71E9" w:rsidRDefault="001003E4" w:rsidP="001003E4">
            <w:pPr>
              <w:widowControl/>
              <w:jc w:val="left"/>
              <w:rPr>
                <w:rFonts w:asciiTheme="minorEastAsia" w:eastAsiaTheme="minorEastAsia" w:hAnsiTheme="minorEastAsia" w:cs="宋体"/>
                <w:color w:val="000000" w:themeColor="text1"/>
                <w:kern w:val="0"/>
                <w:sz w:val="24"/>
              </w:rPr>
            </w:pPr>
          </w:p>
        </w:tc>
        <w:tc>
          <w:tcPr>
            <w:tcW w:w="1275" w:type="dxa"/>
            <w:vMerge/>
            <w:vAlign w:val="center"/>
            <w:hideMark/>
          </w:tcPr>
          <w:p w14:paraId="5B03BFEE" w14:textId="77777777" w:rsidR="001003E4" w:rsidRPr="009A71E9" w:rsidRDefault="001003E4" w:rsidP="001003E4">
            <w:pPr>
              <w:widowControl/>
              <w:jc w:val="left"/>
              <w:rPr>
                <w:rFonts w:asciiTheme="minorEastAsia" w:eastAsiaTheme="minorEastAsia" w:hAnsiTheme="minorEastAsia" w:cs="宋体"/>
                <w:color w:val="000000" w:themeColor="text1"/>
                <w:kern w:val="0"/>
                <w:sz w:val="24"/>
              </w:rPr>
            </w:pPr>
          </w:p>
        </w:tc>
      </w:tr>
      <w:tr w:rsidR="001003E4" w:rsidRPr="009A71E9" w14:paraId="5CA17FF4" w14:textId="77777777" w:rsidTr="001003E4">
        <w:trPr>
          <w:trHeight w:val="1500"/>
        </w:trPr>
        <w:tc>
          <w:tcPr>
            <w:tcW w:w="704" w:type="dxa"/>
            <w:shd w:val="clear" w:color="auto" w:fill="auto"/>
            <w:vAlign w:val="center"/>
            <w:hideMark/>
          </w:tcPr>
          <w:p w14:paraId="6BDC7447" w14:textId="7E6FB718" w:rsidR="001003E4" w:rsidRPr="009A71E9" w:rsidRDefault="00A837BC" w:rsidP="001003E4">
            <w:pPr>
              <w:widowControl/>
              <w:jc w:val="center"/>
              <w:rPr>
                <w:rFonts w:asciiTheme="minorEastAsia" w:eastAsiaTheme="minorEastAsia" w:hAnsiTheme="minorEastAsia" w:cs="宋体"/>
                <w:color w:val="000000" w:themeColor="text1"/>
                <w:kern w:val="0"/>
                <w:sz w:val="24"/>
              </w:rPr>
            </w:pPr>
            <w:r w:rsidRPr="009A71E9">
              <w:rPr>
                <w:rFonts w:asciiTheme="minorEastAsia" w:eastAsiaTheme="minorEastAsia" w:hAnsiTheme="minorEastAsia" w:cs="宋体"/>
                <w:color w:val="000000" w:themeColor="text1"/>
                <w:kern w:val="0"/>
                <w:sz w:val="24"/>
              </w:rPr>
              <w:t>8</w:t>
            </w:r>
          </w:p>
        </w:tc>
        <w:tc>
          <w:tcPr>
            <w:tcW w:w="1134" w:type="dxa"/>
            <w:shd w:val="clear" w:color="auto" w:fill="auto"/>
            <w:vAlign w:val="center"/>
            <w:hideMark/>
          </w:tcPr>
          <w:p w14:paraId="0365BDCF" w14:textId="77777777" w:rsidR="001003E4" w:rsidRPr="009A71E9" w:rsidRDefault="001003E4" w:rsidP="001003E4">
            <w:pPr>
              <w:widowControl/>
              <w:jc w:val="center"/>
              <w:rPr>
                <w:rFonts w:asciiTheme="minorEastAsia" w:eastAsiaTheme="minorEastAsia" w:hAnsiTheme="minorEastAsia" w:cs="宋体"/>
                <w:color w:val="000000" w:themeColor="text1"/>
                <w:kern w:val="0"/>
                <w:sz w:val="24"/>
              </w:rPr>
            </w:pPr>
            <w:r w:rsidRPr="009A71E9">
              <w:rPr>
                <w:rFonts w:asciiTheme="minorEastAsia" w:eastAsiaTheme="minorEastAsia" w:hAnsiTheme="minorEastAsia" w:cs="宋体" w:hint="eastAsia"/>
                <w:color w:val="000000" w:themeColor="text1"/>
                <w:kern w:val="0"/>
                <w:sz w:val="24"/>
              </w:rPr>
              <w:t>筋膜枪</w:t>
            </w:r>
          </w:p>
        </w:tc>
        <w:tc>
          <w:tcPr>
            <w:tcW w:w="4961" w:type="dxa"/>
            <w:shd w:val="clear" w:color="auto" w:fill="auto"/>
            <w:vAlign w:val="center"/>
            <w:hideMark/>
          </w:tcPr>
          <w:p w14:paraId="712F64F8" w14:textId="77777777" w:rsidR="001003E4" w:rsidRPr="009A71E9" w:rsidRDefault="001003E4" w:rsidP="001003E4">
            <w:pPr>
              <w:widowControl/>
              <w:jc w:val="left"/>
              <w:rPr>
                <w:rFonts w:asciiTheme="minorEastAsia" w:eastAsiaTheme="minorEastAsia" w:hAnsiTheme="minorEastAsia" w:cs="宋体"/>
                <w:color w:val="000000" w:themeColor="text1"/>
                <w:kern w:val="0"/>
                <w:sz w:val="24"/>
              </w:rPr>
            </w:pPr>
            <w:r w:rsidRPr="009A71E9">
              <w:rPr>
                <w:rFonts w:asciiTheme="minorEastAsia" w:eastAsiaTheme="minorEastAsia" w:hAnsiTheme="minorEastAsia" w:cs="宋体" w:hint="eastAsia"/>
                <w:color w:val="000000" w:themeColor="text1"/>
                <w:kern w:val="0"/>
                <w:sz w:val="24"/>
              </w:rPr>
              <w:t>产品参考规格长20CM，宽14.5CM，专业级筋膜枪，深度按摩大师，澎湃动力/深层放松/6档变速大容量长续航/12mm振幅，按摩头数量4个按摩头，档位数量6档，供电方式可充电锂电池。</w:t>
            </w:r>
          </w:p>
        </w:tc>
        <w:tc>
          <w:tcPr>
            <w:tcW w:w="993" w:type="dxa"/>
            <w:shd w:val="clear" w:color="auto" w:fill="auto"/>
            <w:vAlign w:val="center"/>
            <w:hideMark/>
          </w:tcPr>
          <w:p w14:paraId="64522A0B" w14:textId="77777777" w:rsidR="001003E4" w:rsidRPr="009A71E9" w:rsidRDefault="001003E4" w:rsidP="001003E4">
            <w:pPr>
              <w:widowControl/>
              <w:jc w:val="center"/>
              <w:rPr>
                <w:rFonts w:asciiTheme="minorEastAsia" w:eastAsiaTheme="minorEastAsia" w:hAnsiTheme="minorEastAsia" w:cs="宋体"/>
                <w:color w:val="000000" w:themeColor="text1"/>
                <w:kern w:val="0"/>
                <w:sz w:val="24"/>
              </w:rPr>
            </w:pPr>
            <w:r w:rsidRPr="009A71E9">
              <w:rPr>
                <w:rFonts w:asciiTheme="minorEastAsia" w:eastAsiaTheme="minorEastAsia" w:hAnsiTheme="minorEastAsia" w:cs="宋体" w:hint="eastAsia"/>
                <w:color w:val="000000" w:themeColor="text1"/>
                <w:kern w:val="0"/>
                <w:sz w:val="24"/>
              </w:rPr>
              <w:t>230</w:t>
            </w:r>
          </w:p>
        </w:tc>
        <w:tc>
          <w:tcPr>
            <w:tcW w:w="1275" w:type="dxa"/>
            <w:shd w:val="clear" w:color="auto" w:fill="auto"/>
            <w:vAlign w:val="center"/>
            <w:hideMark/>
          </w:tcPr>
          <w:p w14:paraId="3F23D4A4" w14:textId="77777777" w:rsidR="001003E4" w:rsidRPr="009A71E9" w:rsidRDefault="001003E4" w:rsidP="001003E4">
            <w:pPr>
              <w:widowControl/>
              <w:jc w:val="center"/>
              <w:rPr>
                <w:rFonts w:asciiTheme="minorEastAsia" w:eastAsiaTheme="minorEastAsia" w:hAnsiTheme="minorEastAsia" w:cs="宋体"/>
                <w:color w:val="000000" w:themeColor="text1"/>
                <w:kern w:val="0"/>
                <w:sz w:val="24"/>
              </w:rPr>
            </w:pPr>
            <w:r w:rsidRPr="009A71E9">
              <w:rPr>
                <w:rFonts w:asciiTheme="minorEastAsia" w:eastAsiaTheme="minorEastAsia" w:hAnsiTheme="minorEastAsia" w:cs="宋体" w:hint="eastAsia"/>
                <w:color w:val="000000" w:themeColor="text1"/>
                <w:kern w:val="0"/>
                <w:sz w:val="24"/>
              </w:rPr>
              <w:t>套</w:t>
            </w:r>
          </w:p>
        </w:tc>
      </w:tr>
    </w:tbl>
    <w:p w14:paraId="2D5D95B4" w14:textId="77777777" w:rsidR="0064386A" w:rsidRPr="009A71E9" w:rsidRDefault="0064386A" w:rsidP="0064386A">
      <w:pPr>
        <w:spacing w:line="360" w:lineRule="auto"/>
        <w:contextualSpacing/>
        <w:rPr>
          <w:bCs/>
          <w:color w:val="000000" w:themeColor="text1"/>
          <w:sz w:val="24"/>
        </w:rPr>
      </w:pPr>
    </w:p>
    <w:p w14:paraId="4671885B" w14:textId="77777777" w:rsidR="008A0DA6" w:rsidRPr="009A71E9" w:rsidRDefault="008A0DA6">
      <w:pPr>
        <w:widowControl/>
        <w:jc w:val="left"/>
        <w:rPr>
          <w:bCs/>
          <w:color w:val="000000" w:themeColor="text1"/>
          <w:sz w:val="24"/>
        </w:rPr>
      </w:pPr>
      <w:r w:rsidRPr="009A71E9">
        <w:rPr>
          <w:bCs/>
          <w:color w:val="000000" w:themeColor="text1"/>
          <w:sz w:val="24"/>
        </w:rPr>
        <w:br w:type="page"/>
      </w:r>
    </w:p>
    <w:p w14:paraId="56E2FA56" w14:textId="77777777" w:rsidR="0064386A" w:rsidRPr="009A71E9" w:rsidRDefault="0064386A" w:rsidP="0064386A">
      <w:pPr>
        <w:pStyle w:val="aff4"/>
        <w:numPr>
          <w:ilvl w:val="0"/>
          <w:numId w:val="23"/>
        </w:numPr>
        <w:spacing w:line="360" w:lineRule="auto"/>
        <w:ind w:firstLineChars="0"/>
        <w:contextualSpacing/>
        <w:rPr>
          <w:rFonts w:ascii="Times New Roman" w:hAnsi="Times New Roman"/>
          <w:b/>
          <w:color w:val="000000" w:themeColor="text1"/>
          <w:sz w:val="24"/>
          <w:szCs w:val="24"/>
        </w:rPr>
      </w:pPr>
      <w:r w:rsidRPr="009A71E9">
        <w:rPr>
          <w:rFonts w:ascii="Times New Roman" w:hAnsi="Times New Roman"/>
          <w:b/>
          <w:color w:val="000000" w:themeColor="text1"/>
          <w:sz w:val="24"/>
          <w:szCs w:val="24"/>
        </w:rPr>
        <w:lastRenderedPageBreak/>
        <w:t>商务要求</w:t>
      </w:r>
    </w:p>
    <w:p w14:paraId="5CAAA496" w14:textId="5D37726C" w:rsidR="0064386A" w:rsidRPr="009A71E9" w:rsidRDefault="0064386A" w:rsidP="0064386A">
      <w:pPr>
        <w:spacing w:line="360" w:lineRule="auto"/>
        <w:contextualSpacing/>
        <w:rPr>
          <w:i/>
          <w:color w:val="000000" w:themeColor="text1"/>
          <w:sz w:val="24"/>
        </w:rPr>
      </w:pPr>
      <w:r w:rsidRPr="009A71E9">
        <w:rPr>
          <w:color w:val="000000" w:themeColor="text1"/>
          <w:sz w:val="24"/>
        </w:rPr>
        <w:t xml:space="preserve">1. </w:t>
      </w:r>
      <w:r w:rsidRPr="009A71E9">
        <w:rPr>
          <w:color w:val="000000" w:themeColor="text1"/>
          <w:sz w:val="24"/>
        </w:rPr>
        <w:t>交付的时间和地点</w:t>
      </w:r>
    </w:p>
    <w:p w14:paraId="0A539DDC" w14:textId="10252633" w:rsidR="003C136E" w:rsidRPr="009A71E9" w:rsidRDefault="003C136E" w:rsidP="003C136E">
      <w:pPr>
        <w:spacing w:line="360" w:lineRule="auto"/>
        <w:ind w:firstLine="482"/>
        <w:contextualSpacing/>
        <w:rPr>
          <w:color w:val="000000" w:themeColor="text1"/>
          <w:sz w:val="24"/>
        </w:rPr>
      </w:pPr>
      <w:r w:rsidRPr="009A71E9">
        <w:rPr>
          <w:rFonts w:hint="eastAsia"/>
          <w:color w:val="000000" w:themeColor="text1"/>
          <w:sz w:val="24"/>
        </w:rPr>
        <w:t>（</w:t>
      </w:r>
      <w:r w:rsidRPr="009A71E9">
        <w:rPr>
          <w:rFonts w:hint="eastAsia"/>
          <w:color w:val="000000" w:themeColor="text1"/>
          <w:sz w:val="24"/>
        </w:rPr>
        <w:t>1</w:t>
      </w:r>
      <w:r w:rsidRPr="009A71E9">
        <w:rPr>
          <w:rFonts w:hint="eastAsia"/>
          <w:color w:val="000000" w:themeColor="text1"/>
          <w:sz w:val="24"/>
        </w:rPr>
        <w:t>）交付的时间：</w:t>
      </w:r>
      <w:r w:rsidR="007E74D2" w:rsidRPr="009A71E9">
        <w:rPr>
          <w:rFonts w:hint="eastAsia"/>
          <w:color w:val="000000" w:themeColor="text1"/>
          <w:sz w:val="24"/>
        </w:rPr>
        <w:t>合同签订后</w:t>
      </w:r>
      <w:r w:rsidR="007E74D2" w:rsidRPr="009A71E9">
        <w:rPr>
          <w:rFonts w:hint="eastAsia"/>
          <w:color w:val="000000" w:themeColor="text1"/>
          <w:sz w:val="24"/>
        </w:rPr>
        <w:t>3</w:t>
      </w:r>
      <w:r w:rsidR="007E74D2" w:rsidRPr="009A71E9">
        <w:rPr>
          <w:rFonts w:hint="eastAsia"/>
          <w:color w:val="000000" w:themeColor="text1"/>
          <w:sz w:val="24"/>
        </w:rPr>
        <w:t>日内完成供货</w:t>
      </w:r>
      <w:r w:rsidRPr="009A71E9">
        <w:rPr>
          <w:rFonts w:hint="eastAsia"/>
          <w:color w:val="000000" w:themeColor="text1"/>
          <w:sz w:val="24"/>
        </w:rPr>
        <w:t>。</w:t>
      </w:r>
    </w:p>
    <w:p w14:paraId="1978E530" w14:textId="6038A1A4" w:rsidR="0064386A" w:rsidRPr="009A71E9" w:rsidRDefault="003C136E" w:rsidP="003C136E">
      <w:pPr>
        <w:spacing w:line="360" w:lineRule="auto"/>
        <w:ind w:firstLine="482"/>
        <w:contextualSpacing/>
        <w:rPr>
          <w:color w:val="000000" w:themeColor="text1"/>
          <w:sz w:val="24"/>
        </w:rPr>
      </w:pPr>
      <w:r w:rsidRPr="009A71E9">
        <w:rPr>
          <w:rFonts w:hint="eastAsia"/>
          <w:color w:val="000000" w:themeColor="text1"/>
          <w:sz w:val="24"/>
        </w:rPr>
        <w:t>（</w:t>
      </w:r>
      <w:r w:rsidRPr="009A71E9">
        <w:rPr>
          <w:rFonts w:hint="eastAsia"/>
          <w:color w:val="000000" w:themeColor="text1"/>
          <w:sz w:val="24"/>
        </w:rPr>
        <w:t>2</w:t>
      </w:r>
      <w:r w:rsidRPr="009A71E9">
        <w:rPr>
          <w:rFonts w:hint="eastAsia"/>
          <w:color w:val="000000" w:themeColor="text1"/>
          <w:sz w:val="24"/>
        </w:rPr>
        <w:t>）地点：</w:t>
      </w:r>
      <w:r w:rsidR="00FD23F8" w:rsidRPr="009A71E9">
        <w:rPr>
          <w:rFonts w:hint="eastAsia"/>
          <w:color w:val="000000" w:themeColor="text1"/>
          <w:sz w:val="24"/>
        </w:rPr>
        <w:t>采购人指定的地点</w:t>
      </w:r>
      <w:r w:rsidRPr="009A71E9">
        <w:rPr>
          <w:rFonts w:hint="eastAsia"/>
          <w:color w:val="000000" w:themeColor="text1"/>
          <w:sz w:val="24"/>
        </w:rPr>
        <w:t>。</w:t>
      </w:r>
    </w:p>
    <w:p w14:paraId="4DFD1BFB" w14:textId="77777777" w:rsidR="0064386A" w:rsidRPr="009A71E9" w:rsidRDefault="0064386A" w:rsidP="0064386A">
      <w:pPr>
        <w:spacing w:line="360" w:lineRule="auto"/>
        <w:contextualSpacing/>
        <w:rPr>
          <w:color w:val="000000" w:themeColor="text1"/>
          <w:sz w:val="24"/>
        </w:rPr>
      </w:pPr>
      <w:r w:rsidRPr="009A71E9">
        <w:rPr>
          <w:color w:val="000000" w:themeColor="text1"/>
          <w:sz w:val="24"/>
        </w:rPr>
        <w:t xml:space="preserve">2. </w:t>
      </w:r>
      <w:r w:rsidRPr="009A71E9">
        <w:rPr>
          <w:color w:val="000000" w:themeColor="text1"/>
          <w:sz w:val="24"/>
        </w:rPr>
        <w:t>付款条件（进度和方式）</w:t>
      </w:r>
    </w:p>
    <w:p w14:paraId="02275935" w14:textId="66BB5F23" w:rsidR="0064386A" w:rsidRPr="009A71E9" w:rsidRDefault="00D52BB3" w:rsidP="000C1C19">
      <w:pPr>
        <w:spacing w:line="360" w:lineRule="auto"/>
        <w:ind w:firstLine="482"/>
        <w:contextualSpacing/>
        <w:rPr>
          <w:color w:val="000000" w:themeColor="text1"/>
          <w:sz w:val="24"/>
        </w:rPr>
      </w:pPr>
      <w:r w:rsidRPr="009A71E9">
        <w:rPr>
          <w:rFonts w:hint="eastAsia"/>
          <w:color w:val="000000" w:themeColor="text1"/>
          <w:sz w:val="24"/>
        </w:rPr>
        <w:t>供方将货物运至甲方指定地点并完成全部供货后，采购人一次性付清合同总价款的</w:t>
      </w:r>
      <w:r w:rsidRPr="009A71E9">
        <w:rPr>
          <w:rFonts w:hint="eastAsia"/>
          <w:color w:val="000000" w:themeColor="text1"/>
          <w:sz w:val="24"/>
        </w:rPr>
        <w:t>100%</w:t>
      </w:r>
      <w:r w:rsidRPr="009A71E9">
        <w:rPr>
          <w:rFonts w:hint="eastAsia"/>
          <w:color w:val="000000" w:themeColor="text1"/>
          <w:sz w:val="24"/>
        </w:rPr>
        <w:t>。采购人付款时间以财政拨款进度为准，因财政拨款原因导致未能按时付款的，采购人不承担违约责任。</w:t>
      </w:r>
    </w:p>
    <w:p w14:paraId="3A9604BF" w14:textId="07022393" w:rsidR="0064386A" w:rsidRPr="009A71E9" w:rsidRDefault="0064386A" w:rsidP="0064386A">
      <w:pPr>
        <w:spacing w:line="360" w:lineRule="auto"/>
        <w:contextualSpacing/>
        <w:rPr>
          <w:color w:val="000000" w:themeColor="text1"/>
          <w:sz w:val="24"/>
        </w:rPr>
      </w:pPr>
      <w:r w:rsidRPr="009A71E9">
        <w:rPr>
          <w:color w:val="000000" w:themeColor="text1"/>
          <w:sz w:val="24"/>
        </w:rPr>
        <w:t xml:space="preserve">3. </w:t>
      </w:r>
      <w:r w:rsidRPr="009A71E9">
        <w:rPr>
          <w:color w:val="000000" w:themeColor="text1"/>
          <w:sz w:val="24"/>
        </w:rPr>
        <w:t>包装和运输</w:t>
      </w:r>
    </w:p>
    <w:p w14:paraId="781B67E9" w14:textId="49D8FACA" w:rsidR="00706F97" w:rsidRPr="009A71E9" w:rsidRDefault="002D77F3" w:rsidP="00706F97">
      <w:pPr>
        <w:spacing w:line="360" w:lineRule="auto"/>
        <w:ind w:firstLineChars="200" w:firstLine="480"/>
        <w:contextualSpacing/>
        <w:rPr>
          <w:color w:val="000000" w:themeColor="text1"/>
          <w:sz w:val="24"/>
        </w:rPr>
      </w:pPr>
      <w:r w:rsidRPr="009A71E9">
        <w:rPr>
          <w:rFonts w:hint="eastAsia"/>
          <w:color w:val="000000" w:themeColor="text1"/>
          <w:sz w:val="24"/>
        </w:rPr>
        <w:t>中标供应商提供的货物应采用国家或行业标准保护措施进行包装，确保货物安全无损运抵现场。货物在运输过程中出现瑕疵、缺重和破损，中标供应商应免费退换货，其过程中所发生的一切费用由中标供应商负担。</w:t>
      </w:r>
    </w:p>
    <w:p w14:paraId="2153F87F" w14:textId="77777777" w:rsidR="0064386A" w:rsidRPr="009A71E9" w:rsidRDefault="0064386A" w:rsidP="0064386A">
      <w:pPr>
        <w:pStyle w:val="aff4"/>
        <w:numPr>
          <w:ilvl w:val="0"/>
          <w:numId w:val="23"/>
        </w:numPr>
        <w:spacing w:line="360" w:lineRule="auto"/>
        <w:ind w:firstLineChars="0"/>
        <w:contextualSpacing/>
        <w:rPr>
          <w:rFonts w:ascii="Times New Roman" w:hAnsi="Times New Roman"/>
          <w:b/>
          <w:color w:val="000000" w:themeColor="text1"/>
          <w:sz w:val="24"/>
          <w:szCs w:val="24"/>
        </w:rPr>
      </w:pPr>
      <w:r w:rsidRPr="009A71E9">
        <w:rPr>
          <w:rFonts w:ascii="Times New Roman" w:hAnsi="Times New Roman"/>
          <w:b/>
          <w:color w:val="000000" w:themeColor="text1"/>
          <w:sz w:val="24"/>
          <w:szCs w:val="24"/>
        </w:rPr>
        <w:t>技术要求</w:t>
      </w:r>
    </w:p>
    <w:p w14:paraId="2D70E6CC" w14:textId="77777777" w:rsidR="0064386A" w:rsidRPr="009A71E9" w:rsidRDefault="0064386A" w:rsidP="0064386A">
      <w:pPr>
        <w:spacing w:line="360" w:lineRule="auto"/>
        <w:contextualSpacing/>
        <w:rPr>
          <w:color w:val="000000" w:themeColor="text1"/>
          <w:sz w:val="24"/>
        </w:rPr>
      </w:pPr>
      <w:r w:rsidRPr="009A71E9">
        <w:rPr>
          <w:color w:val="000000" w:themeColor="text1"/>
          <w:sz w:val="24"/>
        </w:rPr>
        <w:t xml:space="preserve">1. </w:t>
      </w:r>
      <w:r w:rsidRPr="009A71E9">
        <w:rPr>
          <w:color w:val="000000" w:themeColor="text1"/>
          <w:sz w:val="24"/>
        </w:rPr>
        <w:t>基本要求</w:t>
      </w:r>
    </w:p>
    <w:p w14:paraId="66ED02C3" w14:textId="1492F218" w:rsidR="003A3113" w:rsidRPr="009A71E9" w:rsidRDefault="0064386A" w:rsidP="003A3113">
      <w:pPr>
        <w:spacing w:line="360" w:lineRule="auto"/>
        <w:ind w:firstLineChars="200" w:firstLine="480"/>
        <w:contextualSpacing/>
        <w:rPr>
          <w:color w:val="000000" w:themeColor="text1"/>
          <w:sz w:val="24"/>
        </w:rPr>
      </w:pPr>
      <w:r w:rsidRPr="009A71E9">
        <w:rPr>
          <w:color w:val="000000" w:themeColor="text1"/>
          <w:sz w:val="24"/>
        </w:rPr>
        <w:t xml:space="preserve">1.1 </w:t>
      </w:r>
      <w:r w:rsidRPr="009A71E9">
        <w:rPr>
          <w:color w:val="000000" w:themeColor="text1"/>
          <w:sz w:val="24"/>
        </w:rPr>
        <w:t>采购标的需实现的功能或者目标</w:t>
      </w:r>
    </w:p>
    <w:p w14:paraId="645E41A8" w14:textId="7E6D62F9" w:rsidR="003A3113" w:rsidRPr="009A71E9" w:rsidRDefault="003A3113" w:rsidP="003A3113">
      <w:pPr>
        <w:spacing w:line="360" w:lineRule="auto"/>
        <w:ind w:firstLineChars="400" w:firstLine="960"/>
        <w:contextualSpacing/>
        <w:rPr>
          <w:color w:val="000000" w:themeColor="text1"/>
          <w:sz w:val="24"/>
        </w:rPr>
      </w:pPr>
      <w:r w:rsidRPr="009A71E9">
        <w:rPr>
          <w:color w:val="000000" w:themeColor="text1"/>
          <w:sz w:val="24"/>
        </w:rPr>
        <w:t>详见采购标的一览表</w:t>
      </w:r>
    </w:p>
    <w:p w14:paraId="09328028" w14:textId="2D24A3E0" w:rsidR="0064386A" w:rsidRPr="009A71E9" w:rsidRDefault="0064386A" w:rsidP="0064386A">
      <w:pPr>
        <w:spacing w:line="360" w:lineRule="auto"/>
        <w:ind w:firstLineChars="200" w:firstLine="480"/>
        <w:contextualSpacing/>
        <w:rPr>
          <w:color w:val="000000" w:themeColor="text1"/>
          <w:sz w:val="24"/>
        </w:rPr>
      </w:pPr>
      <w:r w:rsidRPr="009A71E9">
        <w:rPr>
          <w:color w:val="000000" w:themeColor="text1"/>
          <w:sz w:val="24"/>
        </w:rPr>
        <w:t xml:space="preserve">1.2 </w:t>
      </w:r>
      <w:r w:rsidRPr="009A71E9">
        <w:rPr>
          <w:color w:val="000000" w:themeColor="text1"/>
          <w:sz w:val="24"/>
        </w:rPr>
        <w:t>需执行国家相关标准、行业标准、地方标准或者其他标准、规范</w:t>
      </w:r>
      <w:r w:rsidR="008E3AB9" w:rsidRPr="009A71E9">
        <w:rPr>
          <w:color w:val="000000" w:themeColor="text1"/>
          <w:sz w:val="24"/>
        </w:rPr>
        <w:t>。</w:t>
      </w:r>
    </w:p>
    <w:p w14:paraId="398C9B56" w14:textId="50FD62F8" w:rsidR="0064386A" w:rsidRPr="009A71E9" w:rsidRDefault="0064386A" w:rsidP="004314CE">
      <w:pPr>
        <w:spacing w:line="360" w:lineRule="auto"/>
        <w:contextualSpacing/>
        <w:rPr>
          <w:color w:val="000000" w:themeColor="text1"/>
          <w:sz w:val="24"/>
        </w:rPr>
      </w:pPr>
      <w:r w:rsidRPr="009A71E9">
        <w:rPr>
          <w:color w:val="000000" w:themeColor="text1"/>
          <w:sz w:val="24"/>
        </w:rPr>
        <w:t>2.</w:t>
      </w:r>
      <w:r w:rsidRPr="009A71E9">
        <w:rPr>
          <w:color w:val="000000" w:themeColor="text1"/>
          <w:sz w:val="24"/>
        </w:rPr>
        <w:t>货物技术要求</w:t>
      </w:r>
    </w:p>
    <w:p w14:paraId="74BF61B5" w14:textId="619A0D59" w:rsidR="0064386A" w:rsidRPr="009A71E9" w:rsidRDefault="003A3113" w:rsidP="004314CE">
      <w:pPr>
        <w:spacing w:line="360" w:lineRule="auto"/>
        <w:ind w:firstLineChars="200" w:firstLine="480"/>
        <w:contextualSpacing/>
        <w:rPr>
          <w:color w:val="000000" w:themeColor="text1"/>
          <w:sz w:val="24"/>
        </w:rPr>
      </w:pPr>
      <w:r w:rsidRPr="009A71E9">
        <w:rPr>
          <w:color w:val="000000" w:themeColor="text1"/>
          <w:sz w:val="24"/>
        </w:rPr>
        <w:t>详见采购标的一览表</w:t>
      </w:r>
    </w:p>
    <w:p w14:paraId="6D14516A" w14:textId="77777777" w:rsidR="0064386A" w:rsidRPr="009A71E9" w:rsidRDefault="0064386A" w:rsidP="004314CE">
      <w:pPr>
        <w:spacing w:line="360" w:lineRule="auto"/>
        <w:contextualSpacing/>
        <w:rPr>
          <w:color w:val="000000" w:themeColor="text1"/>
          <w:sz w:val="24"/>
        </w:rPr>
      </w:pPr>
      <w:r w:rsidRPr="009A71E9">
        <w:rPr>
          <w:color w:val="000000" w:themeColor="text1"/>
          <w:sz w:val="24"/>
        </w:rPr>
        <w:t xml:space="preserve">3. </w:t>
      </w:r>
      <w:r w:rsidRPr="009A71E9">
        <w:rPr>
          <w:color w:val="000000" w:themeColor="text1"/>
          <w:sz w:val="24"/>
        </w:rPr>
        <w:t>验收标准</w:t>
      </w:r>
    </w:p>
    <w:p w14:paraId="3F845435" w14:textId="2E4C4B97" w:rsidR="0064386A" w:rsidRPr="009A71E9" w:rsidRDefault="00E06D82" w:rsidP="004314CE">
      <w:pPr>
        <w:spacing w:line="360" w:lineRule="auto"/>
        <w:ind w:firstLineChars="200" w:firstLine="480"/>
        <w:contextualSpacing/>
        <w:rPr>
          <w:color w:val="000000" w:themeColor="text1"/>
          <w:sz w:val="24"/>
        </w:rPr>
      </w:pPr>
      <w:r w:rsidRPr="009A71E9">
        <w:rPr>
          <w:rFonts w:hint="eastAsia"/>
          <w:color w:val="000000" w:themeColor="text1"/>
          <w:sz w:val="24"/>
        </w:rPr>
        <w:t>符合国家相关标准，质量合格。</w:t>
      </w:r>
    </w:p>
    <w:p w14:paraId="030A3270" w14:textId="47A0F584" w:rsidR="001825E5" w:rsidRPr="009A71E9" w:rsidRDefault="009279B6" w:rsidP="009279B6">
      <w:pPr>
        <w:pStyle w:val="a7"/>
        <w:spacing w:line="360" w:lineRule="auto"/>
        <w:rPr>
          <w:color w:val="000000" w:themeColor="text1"/>
        </w:rPr>
      </w:pPr>
      <w:r w:rsidRPr="009A71E9">
        <w:rPr>
          <w:color w:val="000000" w:themeColor="text1"/>
        </w:rPr>
        <w:t>四、</w:t>
      </w:r>
      <w:r w:rsidR="0064386A" w:rsidRPr="009A71E9">
        <w:rPr>
          <w:color w:val="000000" w:themeColor="text1"/>
        </w:rPr>
        <w:t>其他</w:t>
      </w:r>
    </w:p>
    <w:p w14:paraId="393DB1A1" w14:textId="03815EC4" w:rsidR="00B45CC9" w:rsidRPr="009A71E9" w:rsidRDefault="009279B6" w:rsidP="00F7283C">
      <w:pPr>
        <w:pStyle w:val="a7"/>
        <w:spacing w:line="360" w:lineRule="auto"/>
        <w:ind w:firstLineChars="200" w:firstLine="480"/>
        <w:rPr>
          <w:color w:val="000000" w:themeColor="text1"/>
        </w:rPr>
      </w:pPr>
      <w:r w:rsidRPr="009A71E9">
        <w:rPr>
          <w:color w:val="000000" w:themeColor="text1"/>
        </w:rPr>
        <w:t>本项目需执行的政府采购政策：</w:t>
      </w:r>
      <w:r w:rsidRPr="009A71E9">
        <w:rPr>
          <w:rFonts w:hint="eastAsia"/>
          <w:color w:val="000000" w:themeColor="text1"/>
        </w:rPr>
        <w:t>符合《政府采购促进中小企业发展管理办法》（财库【2020】46号）、《财政部、司法部关于政府采购支持监狱企业发展有关问题的通知》（财库【2014】68号）、《财政部关于进一步加大政府采购支持中小企业力度的通知》（财库【2022】19号）、《北京市财政局关于落实好政府采购支持中小企业发展的通知》京财采购【2022】1143号、《国务院办公厅关于在政府采购中实施本国产品标准及相关政策的通知》（国办发【2025】34号）、关于贯彻落实《国务院办公厅关于在政府采购中实施本国产品标准及相关政策的通知》的意见（财库【2025】30号）等相关条例和国</w:t>
      </w:r>
      <w:r w:rsidRPr="009A71E9">
        <w:rPr>
          <w:rFonts w:hint="eastAsia"/>
          <w:color w:val="000000" w:themeColor="text1"/>
        </w:rPr>
        <w:lastRenderedPageBreak/>
        <w:t>家相关法律法规规定。</w:t>
      </w:r>
      <w:r w:rsidR="00B45CC9" w:rsidRPr="009A71E9">
        <w:rPr>
          <w:b/>
          <w:color w:val="000000" w:themeColor="text1"/>
          <w:sz w:val="36"/>
          <w:szCs w:val="36"/>
        </w:rPr>
        <w:br w:type="page"/>
      </w:r>
    </w:p>
    <w:p w14:paraId="0ED43726" w14:textId="77777777" w:rsidR="008F2A61" w:rsidRPr="009A71E9" w:rsidRDefault="00737CA0">
      <w:pPr>
        <w:spacing w:line="360" w:lineRule="auto"/>
        <w:jc w:val="center"/>
        <w:outlineLvl w:val="0"/>
        <w:rPr>
          <w:b/>
          <w:color w:val="000000" w:themeColor="text1"/>
          <w:sz w:val="36"/>
          <w:szCs w:val="36"/>
        </w:rPr>
      </w:pPr>
      <w:bookmarkStart w:id="829" w:name="_Toc227861002"/>
      <w:r w:rsidRPr="009A71E9">
        <w:rPr>
          <w:b/>
          <w:color w:val="000000" w:themeColor="text1"/>
          <w:sz w:val="36"/>
          <w:szCs w:val="36"/>
        </w:rPr>
        <w:lastRenderedPageBreak/>
        <w:t>第六章</w:t>
      </w:r>
      <w:r w:rsidRPr="009A71E9">
        <w:rPr>
          <w:b/>
          <w:color w:val="000000" w:themeColor="text1"/>
          <w:sz w:val="36"/>
          <w:szCs w:val="36"/>
        </w:rPr>
        <w:t xml:space="preserve">   </w:t>
      </w:r>
      <w:r w:rsidRPr="009A71E9">
        <w:rPr>
          <w:b/>
          <w:color w:val="000000" w:themeColor="text1"/>
          <w:sz w:val="36"/>
          <w:szCs w:val="36"/>
        </w:rPr>
        <w:t>拟签订的合同文本</w:t>
      </w:r>
      <w:bookmarkEnd w:id="829"/>
    </w:p>
    <w:p w14:paraId="6B118EF7" w14:textId="7459A25B" w:rsidR="00A67E46" w:rsidRPr="009A71E9" w:rsidRDefault="00621802">
      <w:pPr>
        <w:widowControl/>
        <w:jc w:val="left"/>
        <w:rPr>
          <w:color w:val="000000" w:themeColor="text1"/>
        </w:rPr>
      </w:pPr>
      <w:r w:rsidRPr="009A71E9">
        <w:rPr>
          <w:color w:val="000000" w:themeColor="text1"/>
        </w:rPr>
        <w:br w:type="page"/>
      </w:r>
    </w:p>
    <w:p w14:paraId="2686674D" w14:textId="1AE1A492" w:rsidR="00A67E46" w:rsidRPr="009A71E9" w:rsidRDefault="00A67E46" w:rsidP="00A67E46">
      <w:pPr>
        <w:spacing w:beforeLines="50" w:before="120" w:afterLines="50" w:after="120" w:line="520" w:lineRule="exact"/>
        <w:ind w:firstLineChars="50" w:firstLine="201"/>
        <w:jc w:val="center"/>
        <w:rPr>
          <w:rFonts w:ascii="宋体" w:hAnsi="宋体"/>
          <w:b/>
          <w:color w:val="000000" w:themeColor="text1"/>
          <w:sz w:val="24"/>
        </w:rPr>
      </w:pPr>
      <w:r w:rsidRPr="009A71E9">
        <w:rPr>
          <w:rFonts w:ascii="宋体" w:hAnsi="宋体" w:hint="eastAsia"/>
          <w:b/>
          <w:color w:val="000000" w:themeColor="text1"/>
          <w:sz w:val="40"/>
        </w:rPr>
        <w:lastRenderedPageBreak/>
        <w:t>政府采购合同</w:t>
      </w:r>
    </w:p>
    <w:p w14:paraId="0D35C85F" w14:textId="77777777" w:rsidR="00A67E46" w:rsidRPr="009A71E9" w:rsidRDefault="00A67E46" w:rsidP="00A67E46">
      <w:pPr>
        <w:spacing w:beforeLines="50" w:before="120" w:afterLines="50" w:after="120" w:line="520" w:lineRule="exact"/>
        <w:ind w:firstLine="839"/>
        <w:jc w:val="center"/>
        <w:rPr>
          <w:rFonts w:ascii="宋体" w:hAnsi="宋体"/>
          <w:color w:val="000000" w:themeColor="text1"/>
          <w:sz w:val="24"/>
        </w:rPr>
      </w:pPr>
    </w:p>
    <w:p w14:paraId="63549E5B" w14:textId="77777777" w:rsidR="00A67E46" w:rsidRPr="009A71E9" w:rsidRDefault="00A67E46" w:rsidP="00A67E46">
      <w:pPr>
        <w:spacing w:line="520" w:lineRule="exact"/>
        <w:ind w:left="2"/>
        <w:jc w:val="center"/>
        <w:rPr>
          <w:rFonts w:ascii="宋体" w:hAnsi="宋体"/>
          <w:b/>
          <w:color w:val="000000" w:themeColor="text1"/>
          <w:sz w:val="24"/>
        </w:rPr>
      </w:pPr>
    </w:p>
    <w:p w14:paraId="404BEB97" w14:textId="77777777" w:rsidR="00A67E46" w:rsidRPr="009A71E9" w:rsidRDefault="00A67E46" w:rsidP="00A67E46">
      <w:pPr>
        <w:spacing w:beforeLines="50" w:before="120" w:afterLines="50" w:after="120" w:line="520" w:lineRule="exact"/>
        <w:ind w:firstLine="839"/>
        <w:rPr>
          <w:rFonts w:ascii="宋体" w:hAnsi="宋体"/>
          <w:color w:val="000000" w:themeColor="text1"/>
          <w:sz w:val="24"/>
          <w:u w:val="single"/>
        </w:rPr>
      </w:pPr>
      <w:r w:rsidRPr="009A71E9">
        <w:rPr>
          <w:rFonts w:ascii="宋体" w:hAnsi="宋体" w:hint="eastAsia"/>
          <w:color w:val="000000" w:themeColor="text1"/>
          <w:sz w:val="24"/>
        </w:rPr>
        <w:t>合同编号：</w:t>
      </w:r>
      <w:r w:rsidRPr="009A71E9">
        <w:rPr>
          <w:rFonts w:ascii="宋体" w:hAnsi="宋体" w:hint="eastAsia"/>
          <w:color w:val="000000" w:themeColor="text1"/>
          <w:sz w:val="24"/>
          <w:u w:val="single"/>
        </w:rPr>
        <w:t xml:space="preserve">                        </w:t>
      </w:r>
    </w:p>
    <w:p w14:paraId="3B99D43A" w14:textId="77777777" w:rsidR="00A67E46" w:rsidRPr="009A71E9" w:rsidRDefault="00A67E46" w:rsidP="00A67E46">
      <w:pPr>
        <w:tabs>
          <w:tab w:val="left" w:pos="3240"/>
          <w:tab w:val="left" w:pos="3444"/>
        </w:tabs>
        <w:spacing w:line="520" w:lineRule="exact"/>
        <w:ind w:leftChars="65" w:left="1840" w:hangingChars="710" w:hanging="1704"/>
        <w:rPr>
          <w:rFonts w:ascii="Calibri" w:hAnsi="Calibri"/>
          <w:color w:val="000000" w:themeColor="text1"/>
          <w:sz w:val="36"/>
          <w:szCs w:val="20"/>
        </w:rPr>
      </w:pPr>
      <w:r w:rsidRPr="009A71E9">
        <w:rPr>
          <w:rFonts w:ascii="宋体" w:hAnsi="宋体" w:hint="eastAsia"/>
          <w:color w:val="000000" w:themeColor="text1"/>
          <w:sz w:val="24"/>
        </w:rPr>
        <w:t xml:space="preserve">      招标编号：</w:t>
      </w:r>
      <w:r w:rsidRPr="009A71E9">
        <w:rPr>
          <w:rFonts w:ascii="宋体" w:hAnsi="宋体" w:hint="eastAsia"/>
          <w:color w:val="000000" w:themeColor="text1"/>
          <w:sz w:val="24"/>
          <w:u w:val="single"/>
        </w:rPr>
        <w:t xml:space="preserve">                        </w:t>
      </w:r>
    </w:p>
    <w:p w14:paraId="176F7CC8" w14:textId="77777777" w:rsidR="00A67E46" w:rsidRPr="009A71E9" w:rsidRDefault="00A67E46" w:rsidP="00A67E46">
      <w:pPr>
        <w:spacing w:beforeLines="50" w:before="120" w:afterLines="50" w:after="120" w:line="520" w:lineRule="exact"/>
        <w:ind w:firstLine="839"/>
        <w:rPr>
          <w:rFonts w:ascii="宋体" w:hAnsi="宋体"/>
          <w:color w:val="000000" w:themeColor="text1"/>
          <w:sz w:val="24"/>
          <w:u w:val="single"/>
        </w:rPr>
      </w:pPr>
    </w:p>
    <w:p w14:paraId="2B12B19D" w14:textId="4E9709D9" w:rsidR="00A67E46" w:rsidRPr="009A71E9" w:rsidRDefault="00A67E46" w:rsidP="00A67E46">
      <w:pPr>
        <w:spacing w:beforeLines="50" w:before="120" w:afterLines="50" w:after="120" w:line="520" w:lineRule="exact"/>
        <w:ind w:leftChars="400" w:left="2040" w:hangingChars="500" w:hanging="1200"/>
        <w:rPr>
          <w:rFonts w:ascii="宋体" w:hAnsi="宋体"/>
          <w:color w:val="000000" w:themeColor="text1"/>
          <w:sz w:val="24"/>
          <w:u w:val="single"/>
        </w:rPr>
      </w:pPr>
      <w:r w:rsidRPr="009A71E9">
        <w:rPr>
          <w:rFonts w:ascii="宋体" w:hAnsi="宋体" w:hint="eastAsia"/>
          <w:color w:val="000000" w:themeColor="text1"/>
          <w:sz w:val="24"/>
        </w:rPr>
        <w:t>项目名称</w:t>
      </w:r>
      <w:r w:rsidR="00C90EE8" w:rsidRPr="009A71E9">
        <w:rPr>
          <w:rFonts w:ascii="宋体" w:hAnsi="宋体" w:hint="eastAsia"/>
          <w:color w:val="000000" w:themeColor="text1"/>
          <w:sz w:val="24"/>
        </w:rPr>
        <w:t>/</w:t>
      </w:r>
      <w:r w:rsidR="00C90EE8" w:rsidRPr="009A71E9">
        <w:rPr>
          <w:rFonts w:ascii="宋体" w:hAnsi="宋体"/>
          <w:color w:val="000000" w:themeColor="text1"/>
          <w:sz w:val="24"/>
        </w:rPr>
        <w:t>包号</w:t>
      </w:r>
      <w:r w:rsidRPr="009A71E9">
        <w:rPr>
          <w:rFonts w:ascii="宋体" w:hAnsi="宋体" w:hint="eastAsia"/>
          <w:color w:val="000000" w:themeColor="text1"/>
          <w:sz w:val="24"/>
        </w:rPr>
        <w:t>：</w:t>
      </w:r>
      <w:r w:rsidR="000C408F" w:rsidRPr="009A71E9">
        <w:rPr>
          <w:rFonts w:ascii="宋体" w:hAnsi="宋体" w:hint="eastAsia"/>
          <w:color w:val="000000" w:themeColor="text1"/>
          <w:sz w:val="24"/>
          <w:u w:val="single"/>
        </w:rPr>
        <w:t>2026年八一走访慰问驻区部队项目</w:t>
      </w:r>
      <w:r w:rsidR="00C90EE8" w:rsidRPr="009A71E9">
        <w:rPr>
          <w:rFonts w:ascii="宋体" w:hAnsi="宋体" w:hint="eastAsia"/>
          <w:color w:val="000000" w:themeColor="text1"/>
          <w:sz w:val="24"/>
          <w:u w:val="single"/>
        </w:rPr>
        <w:t>/</w:t>
      </w:r>
      <w:r w:rsidR="00773BBF" w:rsidRPr="009A71E9">
        <w:rPr>
          <w:rFonts w:ascii="宋体" w:hAnsi="宋体"/>
          <w:color w:val="000000" w:themeColor="text1"/>
          <w:sz w:val="24"/>
          <w:u w:val="single"/>
        </w:rPr>
        <w:t xml:space="preserve"> </w:t>
      </w:r>
      <w:r w:rsidR="00773BBF" w:rsidRPr="009A71E9">
        <w:rPr>
          <w:rFonts w:ascii="宋体" w:hAnsi="宋体" w:hint="eastAsia"/>
          <w:color w:val="000000" w:themeColor="text1"/>
          <w:sz w:val="24"/>
          <w:u w:val="single"/>
        </w:rPr>
        <w:t>包</w:t>
      </w:r>
    </w:p>
    <w:p w14:paraId="0734AD47" w14:textId="77777777" w:rsidR="00A67E46" w:rsidRPr="009A71E9" w:rsidRDefault="00A67E46" w:rsidP="00A67E46">
      <w:pPr>
        <w:spacing w:beforeLines="50" w:before="120" w:afterLines="50" w:after="120" w:line="520" w:lineRule="exact"/>
        <w:ind w:leftChars="400" w:left="2040" w:hangingChars="500" w:hanging="1200"/>
        <w:rPr>
          <w:rFonts w:ascii="宋体" w:hAnsi="宋体"/>
          <w:color w:val="000000" w:themeColor="text1"/>
          <w:sz w:val="24"/>
        </w:rPr>
      </w:pPr>
    </w:p>
    <w:p w14:paraId="0AE83D16" w14:textId="77777777" w:rsidR="00A67E46" w:rsidRPr="009A71E9" w:rsidRDefault="00A67E46" w:rsidP="00A67E46">
      <w:pPr>
        <w:spacing w:beforeLines="50" w:before="120" w:afterLines="50" w:after="120" w:line="520" w:lineRule="exact"/>
        <w:rPr>
          <w:rFonts w:ascii="宋体" w:hAnsi="宋体"/>
          <w:color w:val="000000" w:themeColor="text1"/>
          <w:sz w:val="24"/>
        </w:rPr>
      </w:pPr>
    </w:p>
    <w:p w14:paraId="0A7C22A1" w14:textId="77777777" w:rsidR="00A67E46" w:rsidRPr="009A71E9" w:rsidRDefault="00A67E46" w:rsidP="00A67E46">
      <w:pPr>
        <w:spacing w:beforeLines="50" w:before="120" w:afterLines="50" w:after="120" w:line="520" w:lineRule="exact"/>
        <w:ind w:firstLine="839"/>
        <w:rPr>
          <w:rFonts w:ascii="宋体" w:hAnsi="宋体"/>
          <w:color w:val="000000" w:themeColor="text1"/>
          <w:sz w:val="24"/>
          <w:u w:val="single"/>
        </w:rPr>
      </w:pPr>
      <w:r w:rsidRPr="009A71E9">
        <w:rPr>
          <w:rFonts w:ascii="宋体" w:hAnsi="宋体" w:hint="eastAsia"/>
          <w:color w:val="000000" w:themeColor="text1"/>
          <w:sz w:val="24"/>
        </w:rPr>
        <w:t>甲方：</w:t>
      </w:r>
      <w:r w:rsidRPr="009A71E9">
        <w:rPr>
          <w:rFonts w:ascii="宋体" w:hAnsi="宋体" w:hint="eastAsia"/>
          <w:color w:val="000000" w:themeColor="text1"/>
          <w:sz w:val="24"/>
          <w:u w:val="single"/>
        </w:rPr>
        <w:t xml:space="preserve">                      </w:t>
      </w:r>
    </w:p>
    <w:p w14:paraId="57491F5A" w14:textId="77777777" w:rsidR="00A67E46" w:rsidRPr="009A71E9" w:rsidRDefault="00A67E46" w:rsidP="00A67E46">
      <w:pPr>
        <w:spacing w:beforeLines="50" w:before="120" w:afterLines="50" w:after="120" w:line="520" w:lineRule="exact"/>
        <w:ind w:firstLine="839"/>
        <w:rPr>
          <w:rFonts w:ascii="宋体" w:hAnsi="宋体"/>
          <w:color w:val="000000" w:themeColor="text1"/>
          <w:sz w:val="24"/>
        </w:rPr>
      </w:pPr>
      <w:r w:rsidRPr="009A71E9">
        <w:rPr>
          <w:rFonts w:ascii="宋体" w:hAnsi="宋体" w:hint="eastAsia"/>
          <w:color w:val="000000" w:themeColor="text1"/>
          <w:sz w:val="24"/>
        </w:rPr>
        <w:t>乙方：</w:t>
      </w:r>
      <w:r w:rsidRPr="009A71E9">
        <w:rPr>
          <w:rFonts w:ascii="宋体" w:hAnsi="宋体" w:hint="eastAsia"/>
          <w:color w:val="000000" w:themeColor="text1"/>
          <w:sz w:val="24"/>
          <w:u w:val="single"/>
        </w:rPr>
        <w:t xml:space="preserve">                      </w:t>
      </w:r>
    </w:p>
    <w:p w14:paraId="2B44A79F" w14:textId="77777777" w:rsidR="00A67E46" w:rsidRPr="009A71E9" w:rsidRDefault="00A67E46" w:rsidP="00A67E46">
      <w:pPr>
        <w:spacing w:line="520" w:lineRule="exact"/>
        <w:rPr>
          <w:rFonts w:ascii="宋体" w:hAnsi="宋体"/>
          <w:color w:val="000000" w:themeColor="text1"/>
          <w:sz w:val="24"/>
          <w:u w:val="single"/>
        </w:rPr>
      </w:pPr>
    </w:p>
    <w:p w14:paraId="03DF5622" w14:textId="77777777" w:rsidR="00A67E46" w:rsidRPr="009A71E9" w:rsidRDefault="00A67E46" w:rsidP="00A67E46">
      <w:pPr>
        <w:spacing w:beforeLines="50" w:before="120" w:afterLines="100" w:after="240" w:line="360" w:lineRule="auto"/>
        <w:jc w:val="center"/>
        <w:rPr>
          <w:rFonts w:ascii="宋体" w:hAnsi="宋体"/>
          <w:b/>
          <w:color w:val="000000" w:themeColor="text1"/>
          <w:sz w:val="24"/>
        </w:rPr>
      </w:pPr>
      <w:r w:rsidRPr="009A71E9">
        <w:rPr>
          <w:rFonts w:ascii="宋体" w:hAnsi="宋体"/>
          <w:b/>
          <w:color w:val="000000" w:themeColor="text1"/>
          <w:sz w:val="24"/>
        </w:rPr>
        <w:br w:type="page"/>
      </w:r>
      <w:r w:rsidRPr="009A71E9">
        <w:rPr>
          <w:rFonts w:ascii="宋体" w:hAnsi="宋体" w:hint="eastAsia"/>
          <w:b/>
          <w:color w:val="000000" w:themeColor="text1"/>
          <w:sz w:val="24"/>
        </w:rPr>
        <w:lastRenderedPageBreak/>
        <w:t>合　　　同　　　书</w:t>
      </w:r>
    </w:p>
    <w:p w14:paraId="29F801E3" w14:textId="77777777" w:rsidR="00A67E46" w:rsidRPr="009A71E9" w:rsidRDefault="00A67E46" w:rsidP="00A67E46">
      <w:pPr>
        <w:spacing w:line="360" w:lineRule="auto"/>
        <w:rPr>
          <w:rFonts w:ascii="宋体" w:hAnsi="宋体"/>
          <w:color w:val="000000" w:themeColor="text1"/>
          <w:sz w:val="24"/>
          <w:u w:val="single"/>
        </w:rPr>
      </w:pPr>
      <w:r w:rsidRPr="009A71E9">
        <w:rPr>
          <w:rFonts w:ascii="宋体" w:hAnsi="宋体" w:hint="eastAsia"/>
          <w:color w:val="000000" w:themeColor="text1"/>
          <w:sz w:val="24"/>
        </w:rPr>
        <w:t>需方：</w:t>
      </w:r>
      <w:r w:rsidRPr="009A71E9">
        <w:rPr>
          <w:rFonts w:ascii="宋体" w:hAnsi="宋体" w:hint="eastAsia"/>
          <w:color w:val="000000" w:themeColor="text1"/>
          <w:sz w:val="24"/>
          <w:u w:val="single"/>
        </w:rPr>
        <w:t xml:space="preserve">                         “以下简称甲方”</w:t>
      </w:r>
    </w:p>
    <w:p w14:paraId="2A6D2966" w14:textId="77777777" w:rsidR="00A67E46" w:rsidRPr="009A71E9" w:rsidRDefault="00A67E46" w:rsidP="00A67E46">
      <w:pPr>
        <w:spacing w:line="360" w:lineRule="auto"/>
        <w:rPr>
          <w:rFonts w:ascii="宋体" w:hAnsi="宋体"/>
          <w:color w:val="000000" w:themeColor="text1"/>
          <w:sz w:val="24"/>
          <w:u w:val="single"/>
        </w:rPr>
      </w:pPr>
      <w:r w:rsidRPr="009A71E9">
        <w:rPr>
          <w:rFonts w:ascii="宋体" w:hAnsi="宋体" w:hint="eastAsia"/>
          <w:color w:val="000000" w:themeColor="text1"/>
          <w:sz w:val="24"/>
        </w:rPr>
        <w:t>供方：</w:t>
      </w:r>
      <w:r w:rsidRPr="009A71E9">
        <w:rPr>
          <w:rFonts w:ascii="宋体" w:hAnsi="宋体" w:hint="eastAsia"/>
          <w:color w:val="000000" w:themeColor="text1"/>
          <w:sz w:val="24"/>
          <w:u w:val="single"/>
        </w:rPr>
        <w:t xml:space="preserve">                         “以下简称乙方”</w:t>
      </w:r>
    </w:p>
    <w:p w14:paraId="38D9EFEB" w14:textId="7FE1A541" w:rsidR="00A67E46" w:rsidRPr="009A71E9" w:rsidRDefault="00A67E46" w:rsidP="00A67E46">
      <w:pPr>
        <w:spacing w:beforeLines="50" w:before="120" w:afterLines="50" w:after="120" w:line="360" w:lineRule="auto"/>
        <w:ind w:left="120" w:hangingChars="50" w:hanging="120"/>
        <w:rPr>
          <w:rFonts w:ascii="宋体" w:hAnsi="宋体"/>
          <w:color w:val="000000" w:themeColor="text1"/>
          <w:sz w:val="24"/>
        </w:rPr>
      </w:pPr>
      <w:r w:rsidRPr="009A71E9">
        <w:rPr>
          <w:rFonts w:ascii="宋体" w:hAnsi="宋体" w:hint="eastAsia"/>
          <w:color w:val="000000" w:themeColor="text1"/>
          <w:sz w:val="24"/>
        </w:rPr>
        <w:t xml:space="preserve">     </w:t>
      </w:r>
      <w:r w:rsidRPr="009A71E9">
        <w:rPr>
          <w:rFonts w:ascii="宋体" w:hAnsi="宋体" w:hint="eastAsia"/>
          <w:color w:val="000000" w:themeColor="text1"/>
          <w:sz w:val="24"/>
          <w:u w:val="single"/>
        </w:rPr>
        <w:t xml:space="preserve">              </w:t>
      </w:r>
      <w:r w:rsidRPr="009A71E9">
        <w:rPr>
          <w:rFonts w:ascii="宋体" w:hAnsi="宋体" w:hint="eastAsia"/>
          <w:color w:val="000000" w:themeColor="text1"/>
          <w:sz w:val="24"/>
        </w:rPr>
        <w:t>(需方)在</w:t>
      </w:r>
      <w:r w:rsidRPr="009A71E9">
        <w:rPr>
          <w:rFonts w:ascii="宋体" w:hAnsi="宋体" w:hint="eastAsia"/>
          <w:color w:val="000000" w:themeColor="text1"/>
          <w:sz w:val="24"/>
          <w:u w:val="single"/>
        </w:rPr>
        <w:t xml:space="preserve">          项目</w:t>
      </w:r>
      <w:r w:rsidR="00D84D91" w:rsidRPr="009A71E9">
        <w:rPr>
          <w:rFonts w:ascii="宋体" w:hAnsi="宋体" w:hint="eastAsia"/>
          <w:color w:val="000000" w:themeColor="text1"/>
          <w:sz w:val="24"/>
          <w:u w:val="single"/>
        </w:rPr>
        <w:t>（ 包）</w:t>
      </w:r>
      <w:r w:rsidRPr="009A71E9">
        <w:rPr>
          <w:rFonts w:ascii="宋体" w:hAnsi="宋体" w:hint="eastAsia"/>
          <w:color w:val="000000" w:themeColor="text1"/>
          <w:sz w:val="24"/>
        </w:rPr>
        <w:t>中所需</w:t>
      </w:r>
      <w:r w:rsidRPr="009A71E9">
        <w:rPr>
          <w:rFonts w:ascii="宋体" w:hAnsi="宋体" w:hint="eastAsia"/>
          <w:color w:val="000000" w:themeColor="text1"/>
          <w:sz w:val="24"/>
          <w:u w:val="single"/>
        </w:rPr>
        <w:t xml:space="preserve">         </w:t>
      </w:r>
      <w:r w:rsidRPr="009A71E9">
        <w:rPr>
          <w:rFonts w:ascii="宋体" w:hAnsi="宋体" w:hint="eastAsia"/>
          <w:color w:val="000000" w:themeColor="text1"/>
          <w:sz w:val="24"/>
        </w:rPr>
        <w:t>(货物名称)经</w:t>
      </w:r>
      <w:r w:rsidR="006F146B" w:rsidRPr="009A71E9">
        <w:rPr>
          <w:rFonts w:ascii="宋体" w:hAnsi="宋体" w:hint="eastAsia"/>
          <w:color w:val="000000" w:themeColor="text1"/>
          <w:sz w:val="24"/>
        </w:rPr>
        <w:t>北京市大兴区退役军人事务局</w:t>
      </w:r>
      <w:r w:rsidRPr="009A71E9">
        <w:rPr>
          <w:rFonts w:ascii="宋体" w:hAnsi="宋体" w:hint="eastAsia"/>
          <w:color w:val="000000" w:themeColor="text1"/>
          <w:sz w:val="24"/>
        </w:rPr>
        <w:t>以</w:t>
      </w:r>
      <w:r w:rsidRPr="009A71E9">
        <w:rPr>
          <w:rFonts w:ascii="宋体" w:hAnsi="宋体" w:hint="eastAsia"/>
          <w:color w:val="000000" w:themeColor="text1"/>
          <w:sz w:val="24"/>
          <w:u w:val="single"/>
        </w:rPr>
        <w:t>公开招标</w:t>
      </w:r>
      <w:r w:rsidRPr="009A71E9">
        <w:rPr>
          <w:rFonts w:ascii="宋体" w:hAnsi="宋体" w:hint="eastAsia"/>
          <w:color w:val="000000" w:themeColor="text1"/>
          <w:sz w:val="24"/>
        </w:rPr>
        <w:t>方式在国内进行采购。经评标委员会评定</w:t>
      </w:r>
      <w:r w:rsidRPr="009A71E9">
        <w:rPr>
          <w:rFonts w:ascii="宋体" w:hAnsi="宋体" w:hint="eastAsia"/>
          <w:color w:val="000000" w:themeColor="text1"/>
          <w:sz w:val="24"/>
          <w:u w:val="single"/>
        </w:rPr>
        <w:t xml:space="preserve">            </w:t>
      </w:r>
      <w:r w:rsidRPr="009A71E9">
        <w:rPr>
          <w:rFonts w:ascii="宋体" w:hAnsi="宋体" w:hint="eastAsia"/>
          <w:color w:val="000000" w:themeColor="text1"/>
          <w:sz w:val="24"/>
        </w:rPr>
        <w:t>(供方)为</w:t>
      </w:r>
      <w:r w:rsidRPr="009A71E9">
        <w:rPr>
          <w:rFonts w:ascii="宋体" w:hAnsi="宋体" w:hint="eastAsia"/>
          <w:color w:val="000000" w:themeColor="text1"/>
          <w:sz w:val="24"/>
          <w:u w:val="single"/>
        </w:rPr>
        <w:t xml:space="preserve">     采购项目</w:t>
      </w:r>
      <w:r w:rsidRPr="009A71E9">
        <w:rPr>
          <w:rFonts w:ascii="宋体" w:hAnsi="宋体" w:hint="eastAsia"/>
          <w:color w:val="000000" w:themeColor="text1"/>
          <w:sz w:val="24"/>
        </w:rPr>
        <w:t>的中标供应商。需方、供方双方依据《中华人民共和国政府采购法》、《中华人民共和国民法典》，在平等自愿的基础上，同意按照下面的条款和条件，签署本合同。</w:t>
      </w:r>
    </w:p>
    <w:p w14:paraId="1BD5D740" w14:textId="77777777" w:rsidR="00A67E46" w:rsidRPr="009A71E9" w:rsidRDefault="00A67E46" w:rsidP="00A67E46">
      <w:pPr>
        <w:spacing w:line="360" w:lineRule="auto"/>
        <w:rPr>
          <w:rFonts w:ascii="宋体" w:hAnsi="宋体"/>
          <w:b/>
          <w:color w:val="000000" w:themeColor="text1"/>
          <w:sz w:val="24"/>
        </w:rPr>
      </w:pPr>
      <w:r w:rsidRPr="009A71E9">
        <w:rPr>
          <w:rFonts w:ascii="宋体" w:hAnsi="宋体" w:hint="eastAsia"/>
          <w:b/>
          <w:color w:val="000000" w:themeColor="text1"/>
          <w:sz w:val="24"/>
        </w:rPr>
        <w:t>一、合同文件</w:t>
      </w:r>
    </w:p>
    <w:p w14:paraId="75AF73A9" w14:textId="77777777" w:rsidR="00A67E46" w:rsidRPr="009A71E9" w:rsidRDefault="00A67E46" w:rsidP="00A67E46">
      <w:pPr>
        <w:spacing w:line="360" w:lineRule="auto"/>
        <w:rPr>
          <w:rFonts w:ascii="宋体" w:hAnsi="宋体"/>
          <w:color w:val="000000" w:themeColor="text1"/>
          <w:sz w:val="24"/>
        </w:rPr>
      </w:pPr>
      <w:r w:rsidRPr="009A71E9">
        <w:rPr>
          <w:rFonts w:ascii="宋体" w:hAnsi="宋体" w:hint="eastAsia"/>
          <w:color w:val="000000" w:themeColor="text1"/>
          <w:sz w:val="24"/>
        </w:rPr>
        <w:t xml:space="preserve">    下列文件构成本合同的组成部分，应该认为是一个整体，彼此相互解释，相互补充。组成合同的多个文件的优先支配地位的次序如下：</w:t>
      </w:r>
    </w:p>
    <w:p w14:paraId="66F50A2F" w14:textId="77777777" w:rsidR="00A67E46" w:rsidRPr="009A71E9" w:rsidRDefault="00A67E46" w:rsidP="00A67E46">
      <w:pPr>
        <w:spacing w:line="360" w:lineRule="auto"/>
        <w:rPr>
          <w:rFonts w:ascii="宋体" w:hAnsi="宋体"/>
          <w:color w:val="000000" w:themeColor="text1"/>
          <w:sz w:val="24"/>
        </w:rPr>
      </w:pPr>
      <w:r w:rsidRPr="009A71E9">
        <w:rPr>
          <w:rFonts w:ascii="宋体" w:hAnsi="宋体" w:hint="eastAsia"/>
          <w:color w:val="000000" w:themeColor="text1"/>
          <w:sz w:val="24"/>
        </w:rPr>
        <w:t xml:space="preserve">     a.本合同书；              b.合同补充条款或协议；</w:t>
      </w:r>
    </w:p>
    <w:p w14:paraId="6194AD93" w14:textId="77777777" w:rsidR="00A67E46" w:rsidRPr="009A71E9" w:rsidRDefault="00A67E46" w:rsidP="00A67E46">
      <w:pPr>
        <w:spacing w:line="360" w:lineRule="auto"/>
        <w:rPr>
          <w:rFonts w:ascii="宋体" w:hAnsi="宋体"/>
          <w:color w:val="000000" w:themeColor="text1"/>
          <w:sz w:val="24"/>
        </w:rPr>
      </w:pPr>
      <w:r w:rsidRPr="009A71E9">
        <w:rPr>
          <w:rFonts w:ascii="宋体" w:hAnsi="宋体" w:hint="eastAsia"/>
          <w:color w:val="000000" w:themeColor="text1"/>
          <w:sz w:val="24"/>
        </w:rPr>
        <w:t xml:space="preserve">     c.中标通知书；            d.招标文件（含招标文件补充通知）；</w:t>
      </w:r>
    </w:p>
    <w:p w14:paraId="1FD3CDF3" w14:textId="77777777" w:rsidR="00A67E46" w:rsidRPr="009A71E9" w:rsidRDefault="00A67E46" w:rsidP="00A67E46">
      <w:pPr>
        <w:spacing w:line="360" w:lineRule="auto"/>
        <w:ind w:firstLineChars="250" w:firstLine="600"/>
        <w:rPr>
          <w:rFonts w:ascii="宋体" w:hAnsi="宋体"/>
          <w:color w:val="000000" w:themeColor="text1"/>
          <w:sz w:val="24"/>
        </w:rPr>
      </w:pPr>
      <w:r w:rsidRPr="009A71E9">
        <w:rPr>
          <w:rFonts w:ascii="宋体" w:hAnsi="宋体" w:hint="eastAsia"/>
          <w:color w:val="000000" w:themeColor="text1"/>
          <w:sz w:val="24"/>
        </w:rPr>
        <w:t>e.投标文件（含澄清文件）。</w:t>
      </w:r>
    </w:p>
    <w:p w14:paraId="1B90AC2F" w14:textId="77777777" w:rsidR="00A67E46" w:rsidRPr="009A71E9" w:rsidRDefault="00A67E46" w:rsidP="00A67E46">
      <w:pPr>
        <w:spacing w:beforeLines="50" w:before="120" w:afterLines="50" w:after="120" w:line="360" w:lineRule="auto"/>
        <w:rPr>
          <w:rFonts w:ascii="宋体" w:hAnsi="宋体"/>
          <w:b/>
          <w:color w:val="000000" w:themeColor="text1"/>
          <w:sz w:val="24"/>
        </w:rPr>
      </w:pPr>
      <w:r w:rsidRPr="009A71E9">
        <w:rPr>
          <w:rFonts w:ascii="宋体" w:hAnsi="宋体" w:hint="eastAsia"/>
          <w:b/>
          <w:color w:val="000000" w:themeColor="text1"/>
          <w:sz w:val="24"/>
        </w:rPr>
        <w:t>二.  货物和数量</w:t>
      </w:r>
    </w:p>
    <w:p w14:paraId="182A56CD" w14:textId="77777777" w:rsidR="00A67E46" w:rsidRPr="009A71E9" w:rsidRDefault="00A67E46" w:rsidP="00A67E46">
      <w:pPr>
        <w:spacing w:beforeLines="50" w:before="120" w:afterLines="50" w:after="120" w:line="360" w:lineRule="auto"/>
        <w:ind w:firstLineChars="239" w:firstLine="574"/>
        <w:rPr>
          <w:rFonts w:ascii="宋体" w:hAnsi="宋体"/>
          <w:color w:val="000000" w:themeColor="text1"/>
          <w:sz w:val="24"/>
        </w:rPr>
      </w:pPr>
      <w:r w:rsidRPr="009A71E9">
        <w:rPr>
          <w:rFonts w:ascii="宋体" w:hAnsi="宋体" w:hint="eastAsia"/>
          <w:color w:val="000000" w:themeColor="text1"/>
          <w:sz w:val="24"/>
        </w:rPr>
        <w:t>本合同货物：</w:t>
      </w:r>
      <w:r w:rsidRPr="009A71E9">
        <w:rPr>
          <w:rFonts w:ascii="宋体" w:hAnsi="宋体" w:hint="eastAsia"/>
          <w:color w:val="000000" w:themeColor="text1"/>
          <w:sz w:val="24"/>
          <w:u w:val="single"/>
        </w:rPr>
        <w:t xml:space="preserve">　　　　　　　　　　　　</w:t>
      </w:r>
    </w:p>
    <w:p w14:paraId="2B50B424" w14:textId="77777777" w:rsidR="00A67E46" w:rsidRPr="009A71E9" w:rsidRDefault="00A67E46" w:rsidP="00A67E46">
      <w:pPr>
        <w:spacing w:beforeLines="50" w:before="120" w:afterLines="50" w:after="120" w:line="360" w:lineRule="auto"/>
        <w:ind w:firstLineChars="239" w:firstLine="574"/>
        <w:rPr>
          <w:rFonts w:ascii="宋体" w:hAnsi="宋体"/>
          <w:color w:val="000000" w:themeColor="text1"/>
          <w:sz w:val="24"/>
          <w:u w:val="single"/>
        </w:rPr>
      </w:pPr>
      <w:r w:rsidRPr="009A71E9">
        <w:rPr>
          <w:rFonts w:ascii="宋体" w:hAnsi="宋体" w:hint="eastAsia"/>
          <w:color w:val="000000" w:themeColor="text1"/>
          <w:sz w:val="24"/>
        </w:rPr>
        <w:t>数量：</w:t>
      </w:r>
      <w:r w:rsidRPr="009A71E9">
        <w:rPr>
          <w:rFonts w:ascii="宋体" w:hAnsi="宋体" w:hint="eastAsia"/>
          <w:color w:val="000000" w:themeColor="text1"/>
          <w:sz w:val="24"/>
          <w:u w:val="single"/>
        </w:rPr>
        <w:t xml:space="preserve">　          　　　　　　　　　</w:t>
      </w:r>
    </w:p>
    <w:p w14:paraId="521B8F5C" w14:textId="77777777" w:rsidR="00A67E46" w:rsidRPr="009A71E9" w:rsidRDefault="00A67E46" w:rsidP="00A67E46">
      <w:pPr>
        <w:spacing w:line="360" w:lineRule="auto"/>
        <w:rPr>
          <w:rFonts w:ascii="宋体" w:hAnsi="宋体"/>
          <w:b/>
          <w:color w:val="000000" w:themeColor="text1"/>
          <w:sz w:val="24"/>
        </w:rPr>
      </w:pPr>
      <w:r w:rsidRPr="009A71E9">
        <w:rPr>
          <w:rFonts w:ascii="宋体" w:hAnsi="宋体" w:hint="eastAsia"/>
          <w:b/>
          <w:color w:val="000000" w:themeColor="text1"/>
          <w:sz w:val="24"/>
        </w:rPr>
        <w:t>三. 合同总价</w:t>
      </w:r>
    </w:p>
    <w:p w14:paraId="0657A4CD" w14:textId="77777777" w:rsidR="00A67E46" w:rsidRPr="009A71E9" w:rsidRDefault="00A67E46" w:rsidP="00A67E46">
      <w:pPr>
        <w:spacing w:line="360" w:lineRule="auto"/>
        <w:ind w:firstLine="454"/>
        <w:rPr>
          <w:rFonts w:ascii="宋体" w:hAnsi="宋体"/>
          <w:color w:val="000000" w:themeColor="text1"/>
          <w:sz w:val="24"/>
        </w:rPr>
      </w:pPr>
      <w:r w:rsidRPr="009A71E9">
        <w:rPr>
          <w:rFonts w:ascii="宋体" w:hAnsi="宋体" w:hint="eastAsia"/>
          <w:color w:val="000000" w:themeColor="text1"/>
          <w:sz w:val="24"/>
        </w:rPr>
        <w:t>本合同总价为人民币</w:t>
      </w:r>
      <w:r w:rsidRPr="009A71E9">
        <w:rPr>
          <w:rFonts w:ascii="宋体" w:hAnsi="宋体" w:hint="eastAsia"/>
          <w:color w:val="000000" w:themeColor="text1"/>
          <w:sz w:val="24"/>
          <w:u w:val="single"/>
        </w:rPr>
        <w:t>：          整，￥00.00</w:t>
      </w:r>
      <w:r w:rsidRPr="009A71E9">
        <w:rPr>
          <w:rFonts w:ascii="宋体" w:hAnsi="宋体" w:hint="eastAsia"/>
          <w:color w:val="000000" w:themeColor="text1"/>
          <w:sz w:val="24"/>
        </w:rPr>
        <w:t>元；</w:t>
      </w:r>
    </w:p>
    <w:p w14:paraId="6B5A00EC" w14:textId="77777777" w:rsidR="00A67E46" w:rsidRPr="009A71E9" w:rsidRDefault="00A67E46" w:rsidP="00A67E46">
      <w:pPr>
        <w:spacing w:line="360" w:lineRule="auto"/>
        <w:ind w:firstLine="454"/>
        <w:rPr>
          <w:rFonts w:ascii="宋体" w:hAnsi="宋体"/>
          <w:color w:val="000000" w:themeColor="text1"/>
          <w:sz w:val="24"/>
          <w:u w:val="single"/>
        </w:rPr>
      </w:pPr>
      <w:r w:rsidRPr="009A71E9">
        <w:rPr>
          <w:rFonts w:ascii="宋体" w:hAnsi="宋体" w:hint="eastAsia"/>
          <w:color w:val="000000" w:themeColor="text1"/>
          <w:sz w:val="24"/>
        </w:rPr>
        <w:t>分项价格：1．（</w:t>
      </w:r>
      <w:r w:rsidRPr="009A71E9">
        <w:rPr>
          <w:rFonts w:ascii="宋体" w:hAnsi="宋体" w:hint="eastAsia"/>
          <w:color w:val="000000" w:themeColor="text1"/>
          <w:sz w:val="24"/>
          <w:u w:val="single"/>
        </w:rPr>
        <w:t>货物名称和数量）：       整，￥00.00元；</w:t>
      </w:r>
    </w:p>
    <w:p w14:paraId="76E23D44" w14:textId="77777777" w:rsidR="00A67E46" w:rsidRPr="009A71E9" w:rsidRDefault="00A67E46" w:rsidP="00A67E46">
      <w:pPr>
        <w:spacing w:beforeLines="50" w:before="120" w:afterLines="50" w:after="120" w:line="360" w:lineRule="auto"/>
        <w:rPr>
          <w:rFonts w:ascii="宋体" w:hAnsi="宋体"/>
          <w:color w:val="000000" w:themeColor="text1"/>
          <w:sz w:val="24"/>
          <w:u w:val="single"/>
        </w:rPr>
      </w:pPr>
      <w:r w:rsidRPr="009A71E9">
        <w:rPr>
          <w:rFonts w:ascii="宋体" w:hAnsi="宋体" w:hint="eastAsia"/>
          <w:color w:val="000000" w:themeColor="text1"/>
          <w:sz w:val="24"/>
        </w:rPr>
        <w:t xml:space="preserve">              2．（</w:t>
      </w:r>
      <w:r w:rsidRPr="009A71E9">
        <w:rPr>
          <w:rFonts w:ascii="宋体" w:hAnsi="宋体" w:hint="eastAsia"/>
          <w:color w:val="000000" w:themeColor="text1"/>
          <w:sz w:val="24"/>
          <w:u w:val="single"/>
        </w:rPr>
        <w:t>货物名称和数量）：       整，￥00.00元。</w:t>
      </w:r>
    </w:p>
    <w:p w14:paraId="60554A52" w14:textId="77777777" w:rsidR="00A67E46" w:rsidRPr="009A71E9" w:rsidRDefault="00A67E46" w:rsidP="00A67E46">
      <w:pPr>
        <w:spacing w:beforeLines="50" w:before="120" w:afterLines="50" w:after="120" w:line="360" w:lineRule="auto"/>
        <w:rPr>
          <w:rFonts w:ascii="宋体" w:hAnsi="宋体"/>
          <w:color w:val="000000" w:themeColor="text1"/>
          <w:sz w:val="24"/>
        </w:rPr>
      </w:pPr>
      <w:r w:rsidRPr="009A71E9">
        <w:rPr>
          <w:rFonts w:ascii="宋体" w:hAnsi="宋体" w:hint="eastAsia"/>
          <w:color w:val="000000" w:themeColor="text1"/>
          <w:sz w:val="24"/>
        </w:rPr>
        <w:t xml:space="preserve">              </w:t>
      </w:r>
      <w:r w:rsidRPr="009A71E9">
        <w:rPr>
          <w:rFonts w:ascii="宋体" w:hAnsi="宋体"/>
          <w:color w:val="000000" w:themeColor="text1"/>
          <w:sz w:val="24"/>
        </w:rPr>
        <w:t>…………</w:t>
      </w:r>
    </w:p>
    <w:p w14:paraId="431105EE" w14:textId="77777777" w:rsidR="00A67E46" w:rsidRPr="009A71E9" w:rsidRDefault="00A67E46" w:rsidP="00A67E46">
      <w:pPr>
        <w:spacing w:beforeLines="50" w:before="120" w:afterLines="50" w:after="120" w:line="360" w:lineRule="auto"/>
        <w:rPr>
          <w:rFonts w:ascii="宋体" w:hAnsi="宋体"/>
          <w:b/>
          <w:color w:val="000000" w:themeColor="text1"/>
          <w:sz w:val="24"/>
        </w:rPr>
      </w:pPr>
      <w:r w:rsidRPr="009A71E9">
        <w:rPr>
          <w:rFonts w:ascii="宋体" w:hAnsi="宋体" w:hint="eastAsia"/>
          <w:b/>
          <w:color w:val="000000" w:themeColor="text1"/>
          <w:sz w:val="24"/>
        </w:rPr>
        <w:t>四. 付款</w:t>
      </w:r>
    </w:p>
    <w:p w14:paraId="7F1D42A4" w14:textId="77777777" w:rsidR="00A67E46" w:rsidRPr="009A71E9" w:rsidRDefault="00A67E46" w:rsidP="00A67E46">
      <w:pPr>
        <w:spacing w:beforeLines="50" w:before="120" w:afterLines="50" w:after="120" w:line="360" w:lineRule="auto"/>
        <w:ind w:firstLineChars="200" w:firstLine="480"/>
        <w:rPr>
          <w:rFonts w:ascii="宋体" w:hAnsi="宋体"/>
          <w:color w:val="000000" w:themeColor="text1"/>
          <w:sz w:val="24"/>
        </w:rPr>
      </w:pPr>
      <w:r w:rsidRPr="009A71E9">
        <w:rPr>
          <w:rFonts w:ascii="宋体" w:hAnsi="宋体" w:hint="eastAsia"/>
          <w:color w:val="000000" w:themeColor="text1"/>
          <w:sz w:val="24"/>
        </w:rPr>
        <w:t>详见合同特殊条款</w:t>
      </w:r>
    </w:p>
    <w:p w14:paraId="20927CD9" w14:textId="77777777" w:rsidR="00A67E46" w:rsidRPr="009A71E9" w:rsidRDefault="00A67E46" w:rsidP="00A67E46">
      <w:pPr>
        <w:spacing w:beforeLines="50" w:before="120" w:afterLines="50" w:after="120" w:line="360" w:lineRule="auto"/>
        <w:rPr>
          <w:rFonts w:ascii="宋体" w:hAnsi="宋体"/>
          <w:b/>
          <w:color w:val="000000" w:themeColor="text1"/>
          <w:sz w:val="24"/>
        </w:rPr>
      </w:pPr>
      <w:r w:rsidRPr="009A71E9">
        <w:rPr>
          <w:rFonts w:ascii="宋体" w:hAnsi="宋体" w:hint="eastAsia"/>
          <w:b/>
          <w:color w:val="000000" w:themeColor="text1"/>
          <w:sz w:val="24"/>
        </w:rPr>
        <w:t>五. 本合同货物的交货时间及交货地点</w:t>
      </w:r>
    </w:p>
    <w:p w14:paraId="2ECC60A2" w14:textId="77777777" w:rsidR="00A67E46" w:rsidRPr="009A71E9" w:rsidRDefault="00A67E46" w:rsidP="00A67E46">
      <w:pPr>
        <w:spacing w:beforeLines="50" w:before="120" w:afterLines="50" w:after="120" w:line="360" w:lineRule="auto"/>
        <w:ind w:firstLineChars="200" w:firstLine="480"/>
        <w:rPr>
          <w:rFonts w:ascii="宋体" w:hAnsi="宋体"/>
          <w:color w:val="000000" w:themeColor="text1"/>
          <w:sz w:val="24"/>
          <w:u w:val="single"/>
        </w:rPr>
      </w:pPr>
      <w:r w:rsidRPr="009A71E9">
        <w:rPr>
          <w:rFonts w:ascii="宋体" w:hAnsi="宋体" w:hint="eastAsia"/>
          <w:color w:val="000000" w:themeColor="text1"/>
          <w:sz w:val="24"/>
        </w:rPr>
        <w:t>交货时间：</w:t>
      </w:r>
      <w:r w:rsidRPr="009A71E9">
        <w:rPr>
          <w:rFonts w:ascii="宋体" w:hAnsi="宋体" w:hint="eastAsia"/>
          <w:color w:val="000000" w:themeColor="text1"/>
          <w:sz w:val="24"/>
          <w:u w:val="single"/>
        </w:rPr>
        <w:t>自合同签订后3天内完成供货</w:t>
      </w:r>
    </w:p>
    <w:p w14:paraId="71A3EB7C" w14:textId="77777777" w:rsidR="00A67E46" w:rsidRPr="009A71E9" w:rsidRDefault="00A67E46" w:rsidP="00A67E46">
      <w:pPr>
        <w:spacing w:beforeLines="50" w:before="120" w:afterLines="50" w:after="120" w:line="360" w:lineRule="auto"/>
        <w:ind w:leftChars="228" w:left="1559" w:hangingChars="450" w:hanging="1080"/>
        <w:rPr>
          <w:rFonts w:ascii="宋体" w:hAnsi="宋体"/>
          <w:color w:val="000000" w:themeColor="text1"/>
          <w:sz w:val="24"/>
        </w:rPr>
      </w:pPr>
      <w:r w:rsidRPr="009A71E9">
        <w:rPr>
          <w:rFonts w:ascii="宋体" w:hAnsi="宋体" w:hint="eastAsia"/>
          <w:color w:val="000000" w:themeColor="text1"/>
          <w:sz w:val="24"/>
        </w:rPr>
        <w:lastRenderedPageBreak/>
        <w:t>交货地点：</w:t>
      </w:r>
      <w:r w:rsidRPr="009A71E9">
        <w:rPr>
          <w:rFonts w:ascii="宋体" w:hAnsi="宋体" w:hint="eastAsia"/>
          <w:color w:val="000000" w:themeColor="text1"/>
          <w:sz w:val="24"/>
          <w:u w:val="single"/>
        </w:rPr>
        <w:t xml:space="preserve"> </w:t>
      </w:r>
      <w:r w:rsidRPr="009A71E9">
        <w:rPr>
          <w:rFonts w:ascii="宋体" w:hAnsi="宋体"/>
          <w:color w:val="000000" w:themeColor="text1"/>
          <w:sz w:val="24"/>
          <w:u w:val="single"/>
        </w:rPr>
        <w:t xml:space="preserve">                    </w:t>
      </w:r>
    </w:p>
    <w:p w14:paraId="388DDC93" w14:textId="77777777" w:rsidR="00A67E46" w:rsidRPr="009A71E9" w:rsidRDefault="00A67E46" w:rsidP="00A67E46">
      <w:pPr>
        <w:spacing w:beforeLines="50" w:before="120" w:afterLines="50" w:after="120" w:line="360" w:lineRule="auto"/>
        <w:rPr>
          <w:rFonts w:ascii="宋体" w:hAnsi="宋体"/>
          <w:b/>
          <w:color w:val="000000" w:themeColor="text1"/>
          <w:sz w:val="24"/>
        </w:rPr>
      </w:pPr>
      <w:r w:rsidRPr="009A71E9">
        <w:rPr>
          <w:rFonts w:ascii="宋体" w:hAnsi="宋体" w:hint="eastAsia"/>
          <w:b/>
          <w:color w:val="000000" w:themeColor="text1"/>
          <w:sz w:val="24"/>
        </w:rPr>
        <w:t>六. 合同的生效</w:t>
      </w:r>
    </w:p>
    <w:p w14:paraId="3553B5DD" w14:textId="77777777" w:rsidR="00A67E46" w:rsidRPr="009A71E9" w:rsidRDefault="00A67E46" w:rsidP="00A67E46">
      <w:pPr>
        <w:spacing w:line="360" w:lineRule="auto"/>
        <w:ind w:firstLine="454"/>
        <w:rPr>
          <w:rFonts w:ascii="宋体" w:hAnsi="宋体"/>
          <w:color w:val="000000" w:themeColor="text1"/>
          <w:sz w:val="24"/>
        </w:rPr>
      </w:pPr>
      <w:r w:rsidRPr="009A71E9">
        <w:rPr>
          <w:rFonts w:ascii="宋体" w:hAnsi="宋体" w:hint="eastAsia"/>
          <w:color w:val="000000" w:themeColor="text1"/>
          <w:sz w:val="24"/>
        </w:rPr>
        <w:t>本合同一式</w:t>
      </w:r>
      <w:r w:rsidRPr="009A71E9">
        <w:rPr>
          <w:rFonts w:ascii="宋体" w:hAnsi="宋体" w:hint="eastAsia"/>
          <w:color w:val="000000" w:themeColor="text1"/>
          <w:sz w:val="24"/>
          <w:u w:val="single"/>
        </w:rPr>
        <w:t>7份</w:t>
      </w:r>
      <w:r w:rsidRPr="009A71E9">
        <w:rPr>
          <w:rFonts w:ascii="宋体" w:hAnsi="宋体" w:hint="eastAsia"/>
          <w:color w:val="000000" w:themeColor="text1"/>
          <w:sz w:val="24"/>
        </w:rPr>
        <w:t>，经双方全权代表签署、加盖单位印章后生效。</w:t>
      </w:r>
    </w:p>
    <w:p w14:paraId="6774BD8B" w14:textId="77777777" w:rsidR="00A67E46" w:rsidRPr="009A71E9" w:rsidRDefault="00A67E46" w:rsidP="00A67E46">
      <w:pPr>
        <w:spacing w:beforeLines="50" w:before="120" w:afterLines="50" w:after="120" w:line="360" w:lineRule="auto"/>
        <w:ind w:left="902" w:hanging="902"/>
        <w:rPr>
          <w:rFonts w:ascii="宋体" w:hAnsi="宋体"/>
          <w:b/>
          <w:color w:val="000000" w:themeColor="text1"/>
          <w:sz w:val="24"/>
        </w:rPr>
      </w:pPr>
      <w:r w:rsidRPr="009A71E9">
        <w:rPr>
          <w:rFonts w:ascii="宋体" w:hAnsi="宋体" w:hint="eastAsia"/>
          <w:b/>
          <w:color w:val="000000" w:themeColor="text1"/>
          <w:sz w:val="24"/>
        </w:rPr>
        <w:t>七、合同一般条款</w:t>
      </w:r>
      <w:bookmarkStart w:id="830" w:name="_Ref467379214"/>
      <w:bookmarkStart w:id="831" w:name="_Ref467379195"/>
      <w:bookmarkStart w:id="832" w:name="_Ref467379225"/>
      <w:bookmarkStart w:id="833" w:name="_Ref467378499"/>
      <w:bookmarkStart w:id="834" w:name="_Ref467379094"/>
      <w:bookmarkStart w:id="835" w:name="_Ref467379109"/>
      <w:bookmarkStart w:id="836" w:name="_Ref467379101"/>
      <w:bookmarkStart w:id="837" w:name="_Ref467379205"/>
      <w:bookmarkStart w:id="838" w:name="_Ref467378404"/>
      <w:bookmarkStart w:id="839" w:name="_Toc487900349"/>
      <w:bookmarkStart w:id="840" w:name="_Ref467378463"/>
    </w:p>
    <w:bookmarkEnd w:id="830"/>
    <w:bookmarkEnd w:id="831"/>
    <w:bookmarkEnd w:id="832"/>
    <w:bookmarkEnd w:id="833"/>
    <w:bookmarkEnd w:id="834"/>
    <w:bookmarkEnd w:id="835"/>
    <w:bookmarkEnd w:id="836"/>
    <w:bookmarkEnd w:id="837"/>
    <w:bookmarkEnd w:id="838"/>
    <w:bookmarkEnd w:id="839"/>
    <w:bookmarkEnd w:id="840"/>
    <w:p w14:paraId="04986AAC" w14:textId="77777777" w:rsidR="00A67E46" w:rsidRPr="009A71E9" w:rsidRDefault="00A67E46" w:rsidP="00A67E46">
      <w:pPr>
        <w:spacing w:line="360" w:lineRule="auto"/>
        <w:rPr>
          <w:rFonts w:ascii="宋体" w:hAnsi="宋体"/>
          <w:b/>
          <w:color w:val="000000" w:themeColor="text1"/>
          <w:sz w:val="24"/>
        </w:rPr>
      </w:pPr>
      <w:r w:rsidRPr="009A71E9">
        <w:rPr>
          <w:rFonts w:ascii="宋体" w:hAnsi="宋体" w:hint="eastAsia"/>
          <w:b/>
          <w:color w:val="000000" w:themeColor="text1"/>
          <w:sz w:val="24"/>
        </w:rPr>
        <w:t>1．定义</w:t>
      </w:r>
    </w:p>
    <w:p w14:paraId="6640EE8C" w14:textId="77777777" w:rsidR="00A67E46" w:rsidRPr="009A71E9" w:rsidRDefault="00A67E46" w:rsidP="00A67E46">
      <w:pPr>
        <w:tabs>
          <w:tab w:val="left" w:pos="900"/>
        </w:tabs>
        <w:spacing w:line="360" w:lineRule="auto"/>
        <w:rPr>
          <w:rFonts w:ascii="宋体" w:hAnsi="宋体"/>
          <w:color w:val="000000" w:themeColor="text1"/>
          <w:sz w:val="24"/>
        </w:rPr>
      </w:pPr>
      <w:r w:rsidRPr="009A71E9">
        <w:rPr>
          <w:rFonts w:ascii="宋体" w:hAnsi="宋体" w:hint="eastAsia"/>
          <w:color w:val="000000" w:themeColor="text1"/>
          <w:sz w:val="24"/>
        </w:rPr>
        <w:t>本合同中的下列术语应解释为：</w:t>
      </w:r>
    </w:p>
    <w:p w14:paraId="640C5530" w14:textId="77777777" w:rsidR="00A67E46" w:rsidRPr="009A71E9" w:rsidRDefault="00A67E46" w:rsidP="00A67E46">
      <w:pPr>
        <w:spacing w:line="360" w:lineRule="auto"/>
        <w:ind w:left="480" w:firstLineChars="100" w:firstLine="240"/>
        <w:rPr>
          <w:rFonts w:ascii="宋体" w:hAnsi="宋体"/>
          <w:color w:val="000000" w:themeColor="text1"/>
          <w:kern w:val="0"/>
          <w:sz w:val="24"/>
        </w:rPr>
      </w:pPr>
      <w:r w:rsidRPr="009A71E9">
        <w:rPr>
          <w:rFonts w:ascii="宋体" w:hAnsi="宋体" w:hint="eastAsia"/>
          <w:color w:val="000000" w:themeColor="text1"/>
          <w:kern w:val="0"/>
          <w:sz w:val="24"/>
        </w:rPr>
        <w:t>1.1合同系指需供双方签署的、合同格式中载明的需供双方所达成的协议， 包括所有的附件、附录和构成合同的其它文件。</w:t>
      </w:r>
    </w:p>
    <w:p w14:paraId="482CF498" w14:textId="77777777" w:rsidR="00A67E46" w:rsidRPr="009A71E9" w:rsidRDefault="00A67E46" w:rsidP="00A67E46">
      <w:pPr>
        <w:spacing w:line="360" w:lineRule="auto"/>
        <w:ind w:left="480" w:firstLineChars="100" w:firstLine="240"/>
        <w:rPr>
          <w:rFonts w:ascii="宋体" w:hAnsi="宋体"/>
          <w:color w:val="000000" w:themeColor="text1"/>
          <w:kern w:val="0"/>
          <w:sz w:val="24"/>
        </w:rPr>
      </w:pPr>
      <w:r w:rsidRPr="009A71E9">
        <w:rPr>
          <w:rFonts w:ascii="宋体" w:hAnsi="宋体" w:hint="eastAsia"/>
          <w:color w:val="000000" w:themeColor="text1"/>
          <w:kern w:val="0"/>
          <w:sz w:val="24"/>
        </w:rPr>
        <w:t>1.2合同价系指根据合同约定，供方在完全履行合同义务后需方应付给供方的价格。</w:t>
      </w:r>
    </w:p>
    <w:p w14:paraId="7FB0431B" w14:textId="77777777" w:rsidR="00A67E46" w:rsidRPr="009A71E9" w:rsidRDefault="00A67E46" w:rsidP="00A67E46">
      <w:pPr>
        <w:spacing w:line="360" w:lineRule="auto"/>
        <w:ind w:left="480" w:firstLineChars="100" w:firstLine="240"/>
        <w:rPr>
          <w:rFonts w:ascii="宋体" w:hAnsi="宋体"/>
          <w:color w:val="000000" w:themeColor="text1"/>
          <w:kern w:val="0"/>
          <w:sz w:val="24"/>
        </w:rPr>
      </w:pPr>
      <w:r w:rsidRPr="009A71E9">
        <w:rPr>
          <w:rFonts w:ascii="宋体" w:hAnsi="宋体" w:hint="eastAsia"/>
          <w:color w:val="000000" w:themeColor="text1"/>
          <w:kern w:val="0"/>
          <w:sz w:val="24"/>
        </w:rPr>
        <w:t>1.3货物系指供方根据合同约定须向需方提供的一切设备、机械、仪表、备件，包括工具、手册等其它相关资料。</w:t>
      </w:r>
    </w:p>
    <w:p w14:paraId="280B657C" w14:textId="77777777" w:rsidR="00A67E46" w:rsidRPr="009A71E9" w:rsidRDefault="00A67E46" w:rsidP="00A67E46">
      <w:pPr>
        <w:spacing w:line="360" w:lineRule="auto"/>
        <w:ind w:left="480" w:firstLineChars="100" w:firstLine="240"/>
        <w:rPr>
          <w:rFonts w:ascii="宋体" w:hAnsi="宋体"/>
          <w:color w:val="000000" w:themeColor="text1"/>
          <w:kern w:val="0"/>
          <w:sz w:val="24"/>
        </w:rPr>
      </w:pPr>
      <w:r w:rsidRPr="009A71E9">
        <w:rPr>
          <w:rFonts w:ascii="宋体" w:hAnsi="宋体" w:hint="eastAsia"/>
          <w:color w:val="000000" w:themeColor="text1"/>
          <w:kern w:val="0"/>
          <w:sz w:val="24"/>
        </w:rPr>
        <w:t>1.4服务系指根据合同约定供方承担与供货有关的辅助服务，如运输、保险及安装、调试、提供技术援助、培训和其他类似的服务。</w:t>
      </w:r>
    </w:p>
    <w:p w14:paraId="5841177E" w14:textId="77777777" w:rsidR="00A67E46" w:rsidRPr="009A71E9" w:rsidRDefault="00A67E46" w:rsidP="00A67E46">
      <w:pPr>
        <w:spacing w:line="360" w:lineRule="auto"/>
        <w:ind w:left="480" w:firstLineChars="100" w:firstLine="240"/>
        <w:rPr>
          <w:rFonts w:ascii="宋体" w:hAnsi="宋体"/>
          <w:color w:val="000000" w:themeColor="text1"/>
          <w:kern w:val="0"/>
          <w:sz w:val="24"/>
        </w:rPr>
      </w:pPr>
      <w:bookmarkStart w:id="841" w:name="_Ref467378840"/>
      <w:r w:rsidRPr="009A71E9">
        <w:rPr>
          <w:rFonts w:ascii="宋体" w:hAnsi="宋体" w:hint="eastAsia"/>
          <w:color w:val="000000" w:themeColor="text1"/>
          <w:kern w:val="0"/>
          <w:sz w:val="24"/>
        </w:rPr>
        <w:t>1.5需方系指与中标人签署供货合同的单位（含最终用户）。</w:t>
      </w:r>
      <w:bookmarkEnd w:id="841"/>
    </w:p>
    <w:p w14:paraId="542F279F" w14:textId="77777777" w:rsidR="00A67E46" w:rsidRPr="009A71E9" w:rsidRDefault="00A67E46" w:rsidP="00A67E46">
      <w:pPr>
        <w:spacing w:line="360" w:lineRule="auto"/>
        <w:ind w:left="480" w:firstLineChars="100" w:firstLine="240"/>
        <w:rPr>
          <w:rFonts w:ascii="宋体" w:hAnsi="宋体"/>
          <w:color w:val="000000" w:themeColor="text1"/>
          <w:kern w:val="0"/>
          <w:sz w:val="24"/>
        </w:rPr>
      </w:pPr>
      <w:bookmarkStart w:id="842" w:name="_Ref467379400"/>
      <w:r w:rsidRPr="009A71E9">
        <w:rPr>
          <w:rFonts w:ascii="宋体" w:hAnsi="宋体" w:hint="eastAsia"/>
          <w:color w:val="000000" w:themeColor="text1"/>
          <w:kern w:val="0"/>
          <w:sz w:val="24"/>
        </w:rPr>
        <w:t>1.6供方系指根据合同约定提供货物及相关服务的中标人。</w:t>
      </w:r>
      <w:bookmarkEnd w:id="842"/>
    </w:p>
    <w:p w14:paraId="300FD95A" w14:textId="77777777" w:rsidR="00A67E46" w:rsidRPr="009A71E9" w:rsidRDefault="00A67E46" w:rsidP="00A67E46">
      <w:pPr>
        <w:spacing w:line="360" w:lineRule="auto"/>
        <w:ind w:left="480" w:firstLineChars="100" w:firstLine="240"/>
        <w:rPr>
          <w:rFonts w:ascii="宋体" w:hAnsi="宋体"/>
          <w:color w:val="000000" w:themeColor="text1"/>
          <w:kern w:val="0"/>
          <w:sz w:val="24"/>
        </w:rPr>
      </w:pPr>
      <w:bookmarkStart w:id="843" w:name="_Ref467379436"/>
      <w:r w:rsidRPr="009A71E9">
        <w:rPr>
          <w:rFonts w:ascii="宋体" w:hAnsi="宋体" w:hint="eastAsia"/>
          <w:color w:val="000000" w:themeColor="text1"/>
          <w:kern w:val="0"/>
          <w:sz w:val="24"/>
        </w:rPr>
        <w:t>1.7现场系指合同约定货物将要运至和安装的地点。</w:t>
      </w:r>
      <w:bookmarkEnd w:id="843"/>
    </w:p>
    <w:p w14:paraId="6B121C52" w14:textId="77777777" w:rsidR="00A67E46" w:rsidRPr="009A71E9" w:rsidRDefault="00A67E46" w:rsidP="00A67E46">
      <w:pPr>
        <w:spacing w:line="360" w:lineRule="auto"/>
        <w:ind w:left="480" w:firstLineChars="100" w:firstLine="240"/>
        <w:rPr>
          <w:rFonts w:ascii="宋体" w:hAnsi="宋体"/>
          <w:color w:val="000000" w:themeColor="text1"/>
          <w:kern w:val="0"/>
          <w:sz w:val="24"/>
        </w:rPr>
      </w:pPr>
      <w:r w:rsidRPr="009A71E9">
        <w:rPr>
          <w:rFonts w:ascii="宋体" w:hAnsi="宋体" w:hint="eastAsia"/>
          <w:color w:val="000000" w:themeColor="text1"/>
          <w:kern w:val="0"/>
          <w:sz w:val="24"/>
        </w:rPr>
        <w:t>1.8验收系指合同双方依据强制性的国家技术质量规范和合同约定，确认合同项下的货物符合合同规定的活动。</w:t>
      </w:r>
      <w:bookmarkStart w:id="844" w:name="_Toc487900350"/>
    </w:p>
    <w:p w14:paraId="30D572B2" w14:textId="77777777" w:rsidR="00A67E46" w:rsidRPr="009A71E9" w:rsidRDefault="00A67E46" w:rsidP="00A67E46">
      <w:pPr>
        <w:spacing w:line="360" w:lineRule="auto"/>
        <w:ind w:left="960" w:hanging="960"/>
        <w:rPr>
          <w:rFonts w:ascii="宋体" w:hAnsi="宋体"/>
          <w:b/>
          <w:color w:val="000000" w:themeColor="text1"/>
          <w:sz w:val="24"/>
        </w:rPr>
      </w:pPr>
      <w:r w:rsidRPr="009A71E9">
        <w:rPr>
          <w:rFonts w:ascii="宋体" w:hAnsi="宋体" w:hint="eastAsia"/>
          <w:b/>
          <w:color w:val="000000" w:themeColor="text1"/>
          <w:sz w:val="24"/>
        </w:rPr>
        <w:t>2．技术规范</w:t>
      </w:r>
      <w:bookmarkEnd w:id="844"/>
    </w:p>
    <w:p w14:paraId="079DE8B7" w14:textId="77777777" w:rsidR="00A67E46" w:rsidRPr="009A71E9" w:rsidRDefault="00A67E46" w:rsidP="00A67E46">
      <w:pPr>
        <w:spacing w:line="360" w:lineRule="auto"/>
        <w:ind w:left="480" w:firstLineChars="100" w:firstLine="240"/>
        <w:rPr>
          <w:rFonts w:ascii="宋体" w:hAnsi="宋体"/>
          <w:color w:val="000000" w:themeColor="text1"/>
          <w:kern w:val="0"/>
          <w:sz w:val="24"/>
        </w:rPr>
      </w:pPr>
      <w:r w:rsidRPr="009A71E9">
        <w:rPr>
          <w:rFonts w:ascii="宋体" w:hAnsi="宋体" w:hint="eastAsia"/>
          <w:color w:val="000000" w:themeColor="text1"/>
          <w:kern w:val="0"/>
          <w:sz w:val="24"/>
        </w:rPr>
        <w:t>2.1 提交货物的技术规范应与招标文件规定的技术规范和技术规范附件及其投标文件的技术规范偏差表相一致。若技术规范中无相应说明，则以国家有关部门最新颁布的相应标准及规范为准。</w:t>
      </w:r>
      <w:bookmarkStart w:id="845" w:name="_Toc487900351"/>
    </w:p>
    <w:p w14:paraId="4FF563FC" w14:textId="77777777" w:rsidR="00A67E46" w:rsidRPr="009A71E9" w:rsidRDefault="00A67E46" w:rsidP="00A67E46">
      <w:pPr>
        <w:tabs>
          <w:tab w:val="left" w:pos="900"/>
        </w:tabs>
        <w:spacing w:line="360" w:lineRule="auto"/>
        <w:ind w:left="720" w:hanging="720"/>
        <w:rPr>
          <w:rFonts w:ascii="宋体" w:hAnsi="宋体"/>
          <w:b/>
          <w:color w:val="000000" w:themeColor="text1"/>
          <w:sz w:val="24"/>
        </w:rPr>
      </w:pPr>
      <w:r w:rsidRPr="009A71E9">
        <w:rPr>
          <w:rFonts w:ascii="宋体" w:hAnsi="宋体" w:hint="eastAsia"/>
          <w:b/>
          <w:color w:val="000000" w:themeColor="text1"/>
          <w:sz w:val="24"/>
        </w:rPr>
        <w:t>3．知识产权</w:t>
      </w:r>
      <w:bookmarkEnd w:id="845"/>
    </w:p>
    <w:p w14:paraId="14099A88" w14:textId="77777777" w:rsidR="00A67E46" w:rsidRPr="009A71E9" w:rsidRDefault="00A67E46" w:rsidP="00A67E46">
      <w:pPr>
        <w:spacing w:line="360" w:lineRule="auto"/>
        <w:ind w:left="480" w:firstLineChars="100" w:firstLine="240"/>
        <w:rPr>
          <w:rFonts w:ascii="宋体" w:hAnsi="宋体"/>
          <w:color w:val="000000" w:themeColor="text1"/>
          <w:kern w:val="0"/>
          <w:sz w:val="24"/>
        </w:rPr>
      </w:pPr>
      <w:r w:rsidRPr="009A71E9">
        <w:rPr>
          <w:rFonts w:ascii="宋体" w:hAnsi="宋体" w:hint="eastAsia"/>
          <w:color w:val="000000" w:themeColor="text1"/>
          <w:kern w:val="0"/>
          <w:sz w:val="24"/>
        </w:rPr>
        <w:t>3.1 供方应保证需方在使用该货物或其任何一部分时不受第三方提出的侵犯专利权、著作权、商标权和工业设计权等的起诉。如果任何第三方提出侵权指控， 供方须与第三方交涉并承担由此发生的一切责任、费用和经济赔偿。</w:t>
      </w:r>
      <w:bookmarkStart w:id="846" w:name="_Toc487900352"/>
    </w:p>
    <w:p w14:paraId="4F7A2108" w14:textId="77777777" w:rsidR="00A67E46" w:rsidRPr="009A71E9" w:rsidRDefault="00A67E46" w:rsidP="00A67E46">
      <w:pPr>
        <w:spacing w:line="360" w:lineRule="auto"/>
        <w:ind w:left="720" w:hanging="720"/>
        <w:rPr>
          <w:rFonts w:ascii="宋体" w:hAnsi="宋体"/>
          <w:b/>
          <w:color w:val="000000" w:themeColor="text1"/>
          <w:sz w:val="24"/>
        </w:rPr>
      </w:pPr>
      <w:r w:rsidRPr="009A71E9">
        <w:rPr>
          <w:rFonts w:ascii="宋体" w:hAnsi="宋体" w:hint="eastAsia"/>
          <w:b/>
          <w:color w:val="000000" w:themeColor="text1"/>
          <w:sz w:val="24"/>
        </w:rPr>
        <w:t>4．包装要求</w:t>
      </w:r>
      <w:bookmarkEnd w:id="846"/>
    </w:p>
    <w:p w14:paraId="1B5210A4" w14:textId="77777777" w:rsidR="00A67E46" w:rsidRPr="009A71E9" w:rsidRDefault="00A67E46" w:rsidP="00A67E46">
      <w:pPr>
        <w:spacing w:line="360" w:lineRule="auto"/>
        <w:ind w:left="480" w:firstLineChars="100" w:firstLine="240"/>
        <w:rPr>
          <w:rFonts w:ascii="宋体" w:hAnsi="宋体"/>
          <w:color w:val="000000" w:themeColor="text1"/>
          <w:kern w:val="0"/>
          <w:sz w:val="24"/>
        </w:rPr>
      </w:pPr>
      <w:r w:rsidRPr="009A71E9">
        <w:rPr>
          <w:rFonts w:ascii="宋体" w:hAnsi="宋体" w:hint="eastAsia"/>
          <w:color w:val="000000" w:themeColor="text1"/>
          <w:kern w:val="0"/>
          <w:sz w:val="24"/>
        </w:rPr>
        <w:lastRenderedPageBreak/>
        <w:t>4.1 除合同另有约定外,供方提供的全部货物,均应采用本行业通用的方式进行包装，且该包装应符合国家有关包装的法律、法规的规定。包装应适应于远距离运输、防潮、防震、防锈和防粗暴装卸，确保货物安全无损，运抵现场。由于包装不善所引起的货物锈蚀、损坏和损失均由供方承担。</w:t>
      </w:r>
    </w:p>
    <w:p w14:paraId="36552A29" w14:textId="77777777" w:rsidR="00A67E46" w:rsidRPr="009A71E9" w:rsidRDefault="00A67E46" w:rsidP="00A67E46">
      <w:pPr>
        <w:spacing w:line="360" w:lineRule="auto"/>
        <w:ind w:left="480" w:firstLineChars="100" w:firstLine="240"/>
        <w:rPr>
          <w:rFonts w:ascii="宋体" w:hAnsi="宋体"/>
          <w:color w:val="000000" w:themeColor="text1"/>
          <w:kern w:val="0"/>
          <w:sz w:val="24"/>
        </w:rPr>
      </w:pPr>
      <w:r w:rsidRPr="009A71E9">
        <w:rPr>
          <w:rFonts w:ascii="宋体" w:hAnsi="宋体" w:hint="eastAsia"/>
          <w:color w:val="000000" w:themeColor="text1"/>
          <w:kern w:val="0"/>
          <w:sz w:val="24"/>
        </w:rPr>
        <w:t>4.2 每件包装箱内应附一份详细装箱单和质量合格证。</w:t>
      </w:r>
      <w:bookmarkStart w:id="847" w:name="_Toc487900353"/>
    </w:p>
    <w:p w14:paraId="7C3F44C7" w14:textId="77777777" w:rsidR="00A67E46" w:rsidRPr="009A71E9" w:rsidRDefault="00A67E46" w:rsidP="00A67E46">
      <w:pPr>
        <w:spacing w:line="360" w:lineRule="auto"/>
        <w:rPr>
          <w:rFonts w:ascii="宋体" w:hAnsi="宋体"/>
          <w:b/>
          <w:color w:val="000000" w:themeColor="text1"/>
          <w:sz w:val="24"/>
        </w:rPr>
      </w:pPr>
      <w:r w:rsidRPr="009A71E9">
        <w:rPr>
          <w:rFonts w:ascii="宋体" w:hAnsi="宋体" w:hint="eastAsia"/>
          <w:b/>
          <w:color w:val="000000" w:themeColor="text1"/>
          <w:sz w:val="24"/>
        </w:rPr>
        <w:t>5．装运标志</w:t>
      </w:r>
      <w:bookmarkEnd w:id="847"/>
    </w:p>
    <w:p w14:paraId="223E76FD" w14:textId="77777777" w:rsidR="00A67E46" w:rsidRPr="009A71E9" w:rsidRDefault="00A67E46" w:rsidP="00A67E46">
      <w:pPr>
        <w:spacing w:line="360" w:lineRule="auto"/>
        <w:ind w:left="480" w:firstLineChars="100" w:firstLine="240"/>
        <w:rPr>
          <w:rFonts w:ascii="宋体" w:hAnsi="宋体"/>
          <w:color w:val="000000" w:themeColor="text1"/>
          <w:kern w:val="0"/>
          <w:sz w:val="24"/>
        </w:rPr>
      </w:pPr>
      <w:r w:rsidRPr="009A71E9">
        <w:rPr>
          <w:rFonts w:ascii="宋体" w:hAnsi="宋体" w:hint="eastAsia"/>
          <w:color w:val="000000" w:themeColor="text1"/>
          <w:kern w:val="0"/>
          <w:sz w:val="24"/>
        </w:rPr>
        <w:t>5.1  供方应在每一包装箱的四侧用不褪色的油漆以醒目的中文字样做出下列标记：</w:t>
      </w:r>
    </w:p>
    <w:p w14:paraId="51678294" w14:textId="77777777" w:rsidR="00A67E46" w:rsidRPr="009A71E9" w:rsidRDefault="00A67E46" w:rsidP="00A67E46">
      <w:pPr>
        <w:spacing w:line="360" w:lineRule="auto"/>
        <w:ind w:firstLineChars="350" w:firstLine="840"/>
        <w:rPr>
          <w:rFonts w:ascii="宋体" w:hAnsi="宋体"/>
          <w:color w:val="000000" w:themeColor="text1"/>
          <w:sz w:val="24"/>
        </w:rPr>
      </w:pPr>
      <w:r w:rsidRPr="009A71E9">
        <w:rPr>
          <w:rFonts w:ascii="宋体" w:hAnsi="宋体" w:hint="eastAsia"/>
          <w:color w:val="000000" w:themeColor="text1"/>
          <w:sz w:val="24"/>
        </w:rPr>
        <w:t>收货人：</w:t>
      </w:r>
      <w:r w:rsidRPr="009A71E9">
        <w:rPr>
          <w:rFonts w:ascii="宋体" w:hAnsi="宋体" w:hint="eastAsia"/>
          <w:color w:val="000000" w:themeColor="text1"/>
          <w:sz w:val="24"/>
          <w:u w:val="single"/>
        </w:rPr>
        <w:t xml:space="preserve">           </w:t>
      </w:r>
      <w:r w:rsidRPr="009A71E9">
        <w:rPr>
          <w:rFonts w:ascii="宋体" w:hAnsi="宋体" w:hint="eastAsia"/>
          <w:color w:val="000000" w:themeColor="text1"/>
          <w:sz w:val="24"/>
        </w:rPr>
        <w:t>；合同号：</w:t>
      </w:r>
      <w:r w:rsidRPr="009A71E9">
        <w:rPr>
          <w:rFonts w:ascii="宋体" w:hAnsi="宋体" w:hint="eastAsia"/>
          <w:color w:val="000000" w:themeColor="text1"/>
          <w:sz w:val="24"/>
          <w:u w:val="single"/>
        </w:rPr>
        <w:t xml:space="preserve">           </w:t>
      </w:r>
      <w:r w:rsidRPr="009A71E9">
        <w:rPr>
          <w:rFonts w:ascii="宋体" w:hAnsi="宋体" w:hint="eastAsia"/>
          <w:color w:val="000000" w:themeColor="text1"/>
          <w:sz w:val="24"/>
        </w:rPr>
        <w:t>；装运标志：</w:t>
      </w:r>
      <w:r w:rsidRPr="009A71E9">
        <w:rPr>
          <w:rFonts w:ascii="宋体" w:hAnsi="宋体" w:hint="eastAsia"/>
          <w:color w:val="000000" w:themeColor="text1"/>
          <w:sz w:val="24"/>
          <w:u w:val="single"/>
        </w:rPr>
        <w:t xml:space="preserve">         </w:t>
      </w:r>
      <w:r w:rsidRPr="009A71E9">
        <w:rPr>
          <w:rFonts w:ascii="宋体" w:hAnsi="宋体" w:hint="eastAsia"/>
          <w:color w:val="000000" w:themeColor="text1"/>
          <w:sz w:val="24"/>
        </w:rPr>
        <w:t>；</w:t>
      </w:r>
    </w:p>
    <w:p w14:paraId="0B094A3A" w14:textId="77777777" w:rsidR="00A67E46" w:rsidRPr="009A71E9" w:rsidRDefault="00A67E46" w:rsidP="00A67E46">
      <w:pPr>
        <w:spacing w:line="360" w:lineRule="auto"/>
        <w:ind w:firstLineChars="350" w:firstLine="840"/>
        <w:rPr>
          <w:rFonts w:ascii="宋体" w:hAnsi="宋体"/>
          <w:color w:val="000000" w:themeColor="text1"/>
          <w:sz w:val="24"/>
        </w:rPr>
      </w:pPr>
      <w:r w:rsidRPr="009A71E9">
        <w:rPr>
          <w:rFonts w:ascii="宋体" w:hAnsi="宋体" w:hint="eastAsia"/>
          <w:color w:val="000000" w:themeColor="text1"/>
          <w:sz w:val="24"/>
        </w:rPr>
        <w:t>收货人代号：</w:t>
      </w:r>
      <w:r w:rsidRPr="009A71E9">
        <w:rPr>
          <w:rFonts w:ascii="宋体" w:hAnsi="宋体" w:hint="eastAsia"/>
          <w:color w:val="000000" w:themeColor="text1"/>
          <w:sz w:val="24"/>
          <w:u w:val="single"/>
        </w:rPr>
        <w:t xml:space="preserve">       </w:t>
      </w:r>
      <w:r w:rsidRPr="009A71E9">
        <w:rPr>
          <w:rFonts w:ascii="宋体" w:hAnsi="宋体" w:hint="eastAsia"/>
          <w:color w:val="000000" w:themeColor="text1"/>
          <w:sz w:val="24"/>
        </w:rPr>
        <w:t>；目的地：</w:t>
      </w:r>
      <w:r w:rsidRPr="009A71E9">
        <w:rPr>
          <w:rFonts w:ascii="宋体" w:hAnsi="宋体" w:hint="eastAsia"/>
          <w:color w:val="000000" w:themeColor="text1"/>
          <w:sz w:val="24"/>
          <w:u w:val="single"/>
        </w:rPr>
        <w:t xml:space="preserve">         </w:t>
      </w:r>
      <w:r w:rsidRPr="009A71E9">
        <w:rPr>
          <w:rFonts w:ascii="宋体" w:hAnsi="宋体" w:hint="eastAsia"/>
          <w:color w:val="000000" w:themeColor="text1"/>
          <w:sz w:val="24"/>
        </w:rPr>
        <w:t>；货物名称、品目号和箱号：</w:t>
      </w:r>
      <w:r w:rsidRPr="009A71E9">
        <w:rPr>
          <w:rFonts w:ascii="宋体" w:hAnsi="宋体" w:hint="eastAsia"/>
          <w:color w:val="000000" w:themeColor="text1"/>
          <w:sz w:val="24"/>
          <w:u w:val="single"/>
        </w:rPr>
        <w:t xml:space="preserve">     </w:t>
      </w:r>
      <w:r w:rsidRPr="009A71E9">
        <w:rPr>
          <w:rFonts w:ascii="宋体" w:hAnsi="宋体" w:hint="eastAsia"/>
          <w:color w:val="000000" w:themeColor="text1"/>
          <w:sz w:val="24"/>
        </w:rPr>
        <w:t>；</w:t>
      </w:r>
    </w:p>
    <w:p w14:paraId="7E713A1B" w14:textId="77777777" w:rsidR="00A67E46" w:rsidRPr="009A71E9" w:rsidRDefault="00A67E46" w:rsidP="00A67E46">
      <w:pPr>
        <w:spacing w:line="360" w:lineRule="auto"/>
        <w:ind w:firstLineChars="350" w:firstLine="840"/>
        <w:rPr>
          <w:rFonts w:ascii="宋体" w:hAnsi="宋体"/>
          <w:color w:val="000000" w:themeColor="text1"/>
          <w:sz w:val="24"/>
        </w:rPr>
      </w:pPr>
      <w:r w:rsidRPr="009A71E9">
        <w:rPr>
          <w:rFonts w:ascii="宋体" w:hAnsi="宋体" w:hint="eastAsia"/>
          <w:color w:val="000000" w:themeColor="text1"/>
          <w:sz w:val="24"/>
        </w:rPr>
        <w:t>毛重／净重：</w:t>
      </w:r>
      <w:r w:rsidRPr="009A71E9">
        <w:rPr>
          <w:rFonts w:ascii="宋体" w:hAnsi="宋体" w:hint="eastAsia"/>
          <w:color w:val="000000" w:themeColor="text1"/>
          <w:sz w:val="24"/>
          <w:u w:val="single"/>
        </w:rPr>
        <w:t xml:space="preserve">        </w:t>
      </w:r>
      <w:r w:rsidRPr="009A71E9">
        <w:rPr>
          <w:rFonts w:ascii="宋体" w:hAnsi="宋体" w:hint="eastAsia"/>
          <w:color w:val="000000" w:themeColor="text1"/>
          <w:sz w:val="24"/>
        </w:rPr>
        <w:t>； 尺寸(长×宽×高以厘米计)：</w:t>
      </w:r>
      <w:r w:rsidRPr="009A71E9">
        <w:rPr>
          <w:rFonts w:ascii="宋体" w:hAnsi="宋体" w:hint="eastAsia"/>
          <w:color w:val="000000" w:themeColor="text1"/>
          <w:sz w:val="24"/>
          <w:u w:val="single"/>
        </w:rPr>
        <w:t xml:space="preserve">           </w:t>
      </w:r>
      <w:r w:rsidRPr="009A71E9">
        <w:rPr>
          <w:rFonts w:ascii="宋体" w:hAnsi="宋体" w:hint="eastAsia"/>
          <w:color w:val="000000" w:themeColor="text1"/>
          <w:sz w:val="24"/>
        </w:rPr>
        <w:t>。</w:t>
      </w:r>
    </w:p>
    <w:p w14:paraId="58CF1000" w14:textId="77777777" w:rsidR="00A67E46" w:rsidRPr="009A71E9" w:rsidRDefault="00A67E46" w:rsidP="00A67E46">
      <w:pPr>
        <w:spacing w:line="360" w:lineRule="auto"/>
        <w:ind w:left="480" w:firstLineChars="100" w:firstLine="240"/>
        <w:rPr>
          <w:rFonts w:ascii="宋体" w:hAnsi="宋体"/>
          <w:color w:val="000000" w:themeColor="text1"/>
          <w:kern w:val="0"/>
          <w:sz w:val="24"/>
        </w:rPr>
      </w:pPr>
      <w:r w:rsidRPr="009A71E9">
        <w:rPr>
          <w:rFonts w:ascii="宋体" w:hAnsi="宋体" w:hint="eastAsia"/>
          <w:color w:val="000000" w:themeColor="text1"/>
          <w:kern w:val="0"/>
          <w:sz w:val="24"/>
        </w:rPr>
        <w:t>5.2  如果货物单件重量在2吨或2吨以上，供方应在每件包装箱的两侧用中文和适当的运输标记，标明“重心”和“吊装点”，以便装卸和搬运。根据货物的特点和运输的不同要求， 供方应在包装箱上清楚地标有“小心轻放”、“防潮”、“勿倒置”等字样和其他适当的标志。</w:t>
      </w:r>
      <w:bookmarkStart w:id="848" w:name="_Ref467378541"/>
      <w:bookmarkStart w:id="849" w:name="_Toc487900354"/>
      <w:bookmarkStart w:id="850" w:name="_Ref467379542"/>
      <w:bookmarkStart w:id="851" w:name="_Ref467379536"/>
      <w:bookmarkStart w:id="852" w:name="_Ref467378591"/>
      <w:bookmarkStart w:id="853" w:name="_Ref467379527"/>
    </w:p>
    <w:p w14:paraId="1AA5A2F3" w14:textId="77777777" w:rsidR="00A67E46" w:rsidRPr="009A71E9" w:rsidRDefault="00A67E46" w:rsidP="00A67E46">
      <w:pPr>
        <w:spacing w:line="360" w:lineRule="auto"/>
        <w:ind w:left="720" w:hanging="720"/>
        <w:rPr>
          <w:rFonts w:ascii="宋体" w:hAnsi="宋体"/>
          <w:b/>
          <w:color w:val="000000" w:themeColor="text1"/>
          <w:sz w:val="24"/>
        </w:rPr>
      </w:pPr>
      <w:r w:rsidRPr="009A71E9">
        <w:rPr>
          <w:rFonts w:ascii="宋体" w:hAnsi="宋体" w:hint="eastAsia"/>
          <w:b/>
          <w:color w:val="000000" w:themeColor="text1"/>
          <w:sz w:val="24"/>
        </w:rPr>
        <w:t>6．交货方式</w:t>
      </w:r>
      <w:bookmarkEnd w:id="848"/>
      <w:bookmarkEnd w:id="849"/>
      <w:bookmarkEnd w:id="850"/>
      <w:bookmarkEnd w:id="851"/>
      <w:bookmarkEnd w:id="852"/>
      <w:bookmarkEnd w:id="853"/>
    </w:p>
    <w:p w14:paraId="5F68FAAC" w14:textId="77777777" w:rsidR="00A67E46" w:rsidRPr="009A71E9" w:rsidRDefault="00A67E46" w:rsidP="00A67E46">
      <w:pPr>
        <w:spacing w:line="360" w:lineRule="auto"/>
        <w:ind w:left="480" w:firstLineChars="100" w:firstLine="240"/>
        <w:rPr>
          <w:rFonts w:ascii="宋体" w:hAnsi="宋体"/>
          <w:color w:val="000000" w:themeColor="text1"/>
          <w:kern w:val="0"/>
          <w:sz w:val="24"/>
        </w:rPr>
      </w:pPr>
      <w:bookmarkStart w:id="854" w:name="_Ref467379657"/>
      <w:r w:rsidRPr="009A71E9">
        <w:rPr>
          <w:rFonts w:ascii="宋体" w:hAnsi="宋体" w:hint="eastAsia"/>
          <w:color w:val="000000" w:themeColor="text1"/>
          <w:kern w:val="0"/>
          <w:sz w:val="24"/>
        </w:rPr>
        <w:t>6.1   交货方式一般为下列其中一种，具体在合同特殊条款中规定。</w:t>
      </w:r>
      <w:bookmarkEnd w:id="854"/>
    </w:p>
    <w:p w14:paraId="596593BD" w14:textId="77777777" w:rsidR="00A67E46" w:rsidRPr="009A71E9" w:rsidRDefault="00A67E46" w:rsidP="00A67E46">
      <w:pPr>
        <w:spacing w:line="360" w:lineRule="auto"/>
        <w:ind w:left="480" w:firstLineChars="100" w:firstLine="240"/>
        <w:rPr>
          <w:rFonts w:ascii="宋体" w:hAnsi="宋体"/>
          <w:color w:val="000000" w:themeColor="text1"/>
          <w:kern w:val="0"/>
          <w:sz w:val="24"/>
        </w:rPr>
      </w:pPr>
      <w:r w:rsidRPr="009A71E9">
        <w:rPr>
          <w:rFonts w:ascii="宋体" w:hAnsi="宋体" w:hint="eastAsia"/>
          <w:color w:val="000000" w:themeColor="text1"/>
          <w:kern w:val="0"/>
          <w:sz w:val="24"/>
        </w:rPr>
        <w:t>6.1.1 现场交货：供方负责办理运输和保险，将货物运抵现场。有关运输和保险的一切费用由供方承担。所有货物运抵现场且安装调试完毕并验收合格后的日期为交货日期。</w:t>
      </w:r>
    </w:p>
    <w:p w14:paraId="28E1B226" w14:textId="77777777" w:rsidR="00A67E46" w:rsidRPr="009A71E9" w:rsidRDefault="00A67E46" w:rsidP="00A67E46">
      <w:pPr>
        <w:spacing w:line="360" w:lineRule="auto"/>
        <w:ind w:left="480" w:firstLineChars="100" w:firstLine="240"/>
        <w:rPr>
          <w:rFonts w:ascii="宋体" w:hAnsi="宋体"/>
          <w:color w:val="000000" w:themeColor="text1"/>
          <w:kern w:val="0"/>
          <w:sz w:val="24"/>
        </w:rPr>
      </w:pPr>
      <w:r w:rsidRPr="009A71E9">
        <w:rPr>
          <w:rFonts w:ascii="宋体" w:hAnsi="宋体" w:hint="eastAsia"/>
          <w:color w:val="000000" w:themeColor="text1"/>
          <w:kern w:val="0"/>
          <w:sz w:val="24"/>
        </w:rPr>
        <w:t>6.1.2  工厂交货：由供方负责代办运输和保险事宜。运输费和保险费由需方承担。运输部门出具收据的日期为交货日期。</w:t>
      </w:r>
    </w:p>
    <w:p w14:paraId="757C1246" w14:textId="77777777" w:rsidR="00A67E46" w:rsidRPr="009A71E9" w:rsidRDefault="00A67E46" w:rsidP="00A67E46">
      <w:pPr>
        <w:spacing w:line="360" w:lineRule="auto"/>
        <w:ind w:left="480" w:firstLineChars="100" w:firstLine="240"/>
        <w:rPr>
          <w:rFonts w:ascii="宋体" w:hAnsi="宋体"/>
          <w:color w:val="000000" w:themeColor="text1"/>
          <w:kern w:val="0"/>
          <w:sz w:val="24"/>
        </w:rPr>
      </w:pPr>
      <w:r w:rsidRPr="009A71E9">
        <w:rPr>
          <w:rFonts w:ascii="宋体" w:hAnsi="宋体" w:hint="eastAsia"/>
          <w:color w:val="000000" w:themeColor="text1"/>
          <w:kern w:val="0"/>
          <w:sz w:val="24"/>
        </w:rPr>
        <w:t>6.1.3   需方自提货物：由需方在合同规定地点自行办理提货。提单日期为交货日期。</w:t>
      </w:r>
    </w:p>
    <w:p w14:paraId="33D609A8" w14:textId="77777777" w:rsidR="00A67E46" w:rsidRPr="009A71E9" w:rsidRDefault="00A67E46" w:rsidP="00A67E46">
      <w:pPr>
        <w:spacing w:line="360" w:lineRule="auto"/>
        <w:ind w:left="480" w:firstLineChars="100" w:firstLine="240"/>
        <w:rPr>
          <w:rFonts w:ascii="宋体" w:hAnsi="宋体"/>
          <w:color w:val="000000" w:themeColor="text1"/>
          <w:kern w:val="0"/>
          <w:sz w:val="24"/>
        </w:rPr>
      </w:pPr>
      <w:r w:rsidRPr="009A71E9">
        <w:rPr>
          <w:rFonts w:ascii="宋体" w:hAnsi="宋体" w:hint="eastAsia"/>
          <w:color w:val="000000" w:themeColor="text1"/>
          <w:kern w:val="0"/>
          <w:sz w:val="24"/>
        </w:rPr>
        <w:t>6.2 供方应在合同规定的交货期</w:t>
      </w:r>
      <w:r w:rsidRPr="009A71E9">
        <w:rPr>
          <w:rFonts w:ascii="宋体" w:hAnsi="宋体" w:hint="eastAsia"/>
          <w:color w:val="000000" w:themeColor="text1"/>
          <w:kern w:val="0"/>
          <w:sz w:val="24"/>
          <w:u w:val="single"/>
        </w:rPr>
        <w:t xml:space="preserve"> 3 </w:t>
      </w:r>
      <w:r w:rsidRPr="009A71E9">
        <w:rPr>
          <w:rFonts w:ascii="宋体" w:hAnsi="宋体" w:hint="eastAsia"/>
          <w:color w:val="000000" w:themeColor="text1"/>
          <w:kern w:val="0"/>
          <w:sz w:val="24"/>
        </w:rPr>
        <w:t>天以前以电报或传真形式将合同号、货物名称、数量、包装箱件数、总毛重、总体积(立方米)和备妥交货日期通知需方。同时供方应用挂号信将详细交货清单一式</w:t>
      </w:r>
      <w:r w:rsidRPr="009A71E9">
        <w:rPr>
          <w:rFonts w:ascii="宋体" w:hAnsi="宋体" w:hint="eastAsia"/>
          <w:color w:val="000000" w:themeColor="text1"/>
          <w:kern w:val="0"/>
          <w:sz w:val="24"/>
          <w:u w:val="single"/>
        </w:rPr>
        <w:t xml:space="preserve"> 6 </w:t>
      </w:r>
      <w:r w:rsidRPr="009A71E9">
        <w:rPr>
          <w:rFonts w:ascii="宋体" w:hAnsi="宋体" w:hint="eastAsia"/>
          <w:color w:val="000000" w:themeColor="text1"/>
          <w:kern w:val="0"/>
          <w:sz w:val="24"/>
        </w:rPr>
        <w:t>份包括合同号、货物名称、规格、数量、总毛重、总体积(立方米)、包装箱件数和每个包装箱的尺寸(长×宽×高)、货物总价和备妥待交日期以及对货物在运输和仓储的特殊要求和注意事项通知需方。</w:t>
      </w:r>
    </w:p>
    <w:p w14:paraId="353D402F" w14:textId="77777777" w:rsidR="00A67E46" w:rsidRPr="009A71E9" w:rsidRDefault="00A67E46" w:rsidP="00A67E46">
      <w:pPr>
        <w:spacing w:line="360" w:lineRule="auto"/>
        <w:ind w:left="480" w:firstLineChars="100" w:firstLine="240"/>
        <w:rPr>
          <w:rFonts w:ascii="宋体" w:hAnsi="宋体"/>
          <w:color w:val="000000" w:themeColor="text1"/>
          <w:kern w:val="0"/>
          <w:sz w:val="24"/>
        </w:rPr>
      </w:pPr>
      <w:r w:rsidRPr="009A71E9">
        <w:rPr>
          <w:rFonts w:ascii="宋体" w:hAnsi="宋体" w:hint="eastAsia"/>
          <w:color w:val="000000" w:themeColor="text1"/>
          <w:kern w:val="0"/>
          <w:sz w:val="24"/>
        </w:rPr>
        <w:lastRenderedPageBreak/>
        <w:t>6.3  在现场交货和工厂交货条件下，供方装运的货物不应超过合同规定的数量或重量。否则，供方应对超运部分所引起的一切后果负责。</w:t>
      </w:r>
      <w:bookmarkStart w:id="855" w:name="_Toc487900355"/>
    </w:p>
    <w:p w14:paraId="09D40FDD" w14:textId="77777777" w:rsidR="00A67E46" w:rsidRPr="009A71E9" w:rsidRDefault="00A67E46" w:rsidP="00A67E46">
      <w:pPr>
        <w:tabs>
          <w:tab w:val="left" w:pos="720"/>
        </w:tabs>
        <w:spacing w:line="360" w:lineRule="auto"/>
        <w:ind w:left="960" w:hanging="960"/>
        <w:rPr>
          <w:rFonts w:ascii="宋体" w:hAnsi="宋体"/>
          <w:b/>
          <w:color w:val="000000" w:themeColor="text1"/>
          <w:sz w:val="24"/>
        </w:rPr>
      </w:pPr>
      <w:r w:rsidRPr="009A71E9">
        <w:rPr>
          <w:rFonts w:ascii="宋体" w:hAnsi="宋体" w:hint="eastAsia"/>
          <w:b/>
          <w:color w:val="000000" w:themeColor="text1"/>
          <w:sz w:val="24"/>
        </w:rPr>
        <w:t>7．装运通知</w:t>
      </w:r>
      <w:bookmarkEnd w:id="855"/>
    </w:p>
    <w:p w14:paraId="27713B06" w14:textId="77777777" w:rsidR="00A67E46" w:rsidRPr="009A71E9" w:rsidRDefault="00A67E46" w:rsidP="00A67E46">
      <w:pPr>
        <w:spacing w:line="360" w:lineRule="auto"/>
        <w:ind w:left="480" w:firstLineChars="100" w:firstLine="240"/>
        <w:rPr>
          <w:rFonts w:ascii="宋体" w:hAnsi="宋体"/>
          <w:color w:val="000000" w:themeColor="text1"/>
          <w:kern w:val="0"/>
          <w:sz w:val="24"/>
        </w:rPr>
      </w:pPr>
      <w:r w:rsidRPr="009A71E9">
        <w:rPr>
          <w:rFonts w:ascii="宋体" w:hAnsi="宋体" w:hint="eastAsia"/>
          <w:color w:val="000000" w:themeColor="text1"/>
          <w:kern w:val="0"/>
          <w:sz w:val="24"/>
        </w:rPr>
        <w:t>7.1 在现场交货和工厂交货条件下的货物，供方通知需方货物已备妥待运输后24小时之内，应将合同号、货名、数量、毛重、总体积(立方米)、发票金额、运输工具名称及装运日期，以电报或传真通知需方。</w:t>
      </w:r>
    </w:p>
    <w:p w14:paraId="3DF20F53" w14:textId="77777777" w:rsidR="00A67E46" w:rsidRPr="009A71E9" w:rsidRDefault="00A67E46" w:rsidP="00A67E46">
      <w:pPr>
        <w:spacing w:line="360" w:lineRule="auto"/>
        <w:ind w:left="480" w:firstLineChars="100" w:firstLine="240"/>
        <w:rPr>
          <w:rFonts w:ascii="宋体" w:hAnsi="宋体"/>
          <w:color w:val="000000" w:themeColor="text1"/>
          <w:kern w:val="0"/>
          <w:sz w:val="24"/>
        </w:rPr>
      </w:pPr>
      <w:r w:rsidRPr="009A71E9">
        <w:rPr>
          <w:rFonts w:ascii="宋体" w:hAnsi="宋体" w:hint="eastAsia"/>
          <w:color w:val="000000" w:themeColor="text1"/>
          <w:kern w:val="0"/>
          <w:sz w:val="24"/>
        </w:rPr>
        <w:t>7.2  如因供方延误将上述内容用电报或传真通知需方，由此引起的一切后果损失应由供方负责。</w:t>
      </w:r>
      <w:bookmarkStart w:id="856" w:name="_Toc487900357"/>
      <w:bookmarkStart w:id="857" w:name="_Ref467379793"/>
      <w:bookmarkStart w:id="858" w:name="_Ref467379807"/>
    </w:p>
    <w:p w14:paraId="0A42BB32" w14:textId="77777777" w:rsidR="00A67E46" w:rsidRPr="009A71E9" w:rsidRDefault="00A67E46" w:rsidP="00A67E46">
      <w:pPr>
        <w:spacing w:line="360" w:lineRule="auto"/>
        <w:rPr>
          <w:rFonts w:ascii="宋体" w:hAnsi="宋体"/>
          <w:b/>
          <w:color w:val="000000" w:themeColor="text1"/>
          <w:kern w:val="0"/>
          <w:sz w:val="24"/>
        </w:rPr>
      </w:pPr>
      <w:r w:rsidRPr="009A71E9">
        <w:rPr>
          <w:rFonts w:ascii="宋体" w:hAnsi="宋体" w:hint="eastAsia"/>
          <w:b/>
          <w:color w:val="000000" w:themeColor="text1"/>
          <w:kern w:val="0"/>
          <w:sz w:val="24"/>
        </w:rPr>
        <w:t>8．付款条件</w:t>
      </w:r>
      <w:bookmarkEnd w:id="856"/>
      <w:bookmarkEnd w:id="857"/>
      <w:bookmarkEnd w:id="858"/>
    </w:p>
    <w:p w14:paraId="3D14310D" w14:textId="77777777" w:rsidR="00A67E46" w:rsidRPr="009A71E9" w:rsidRDefault="00A67E46" w:rsidP="00A67E46">
      <w:pPr>
        <w:spacing w:line="360" w:lineRule="auto"/>
        <w:ind w:leftChars="172" w:left="361" w:firstLineChars="28" w:firstLine="67"/>
        <w:rPr>
          <w:rFonts w:ascii="宋体" w:hAnsi="宋体"/>
          <w:color w:val="000000" w:themeColor="text1"/>
          <w:sz w:val="24"/>
        </w:rPr>
      </w:pPr>
      <w:bookmarkStart w:id="859" w:name="_Toc487900358"/>
      <w:bookmarkStart w:id="860" w:name="_Ref467379923"/>
      <w:bookmarkStart w:id="861" w:name="_Ref467379852"/>
      <w:bookmarkStart w:id="862" w:name="_Ref467379863"/>
      <w:r w:rsidRPr="009A71E9">
        <w:rPr>
          <w:rFonts w:ascii="宋体" w:hAnsi="宋体" w:hint="eastAsia"/>
          <w:color w:val="000000" w:themeColor="text1"/>
          <w:sz w:val="24"/>
        </w:rPr>
        <w:t>详见合同特殊条款</w:t>
      </w:r>
      <w:r w:rsidRPr="009A71E9">
        <w:rPr>
          <w:rFonts w:ascii="宋体" w:hAnsi="宋体"/>
          <w:color w:val="000000" w:themeColor="text1"/>
          <w:sz w:val="24"/>
        </w:rPr>
        <w:t>。</w:t>
      </w:r>
    </w:p>
    <w:p w14:paraId="4AAA88ED" w14:textId="77777777" w:rsidR="00A67E46" w:rsidRPr="009A71E9" w:rsidRDefault="00A67E46" w:rsidP="00A67E46">
      <w:pPr>
        <w:spacing w:line="360" w:lineRule="auto"/>
        <w:rPr>
          <w:rFonts w:ascii="宋体" w:hAnsi="宋体"/>
          <w:b/>
          <w:color w:val="000000" w:themeColor="text1"/>
          <w:sz w:val="24"/>
        </w:rPr>
      </w:pPr>
      <w:r w:rsidRPr="009A71E9">
        <w:rPr>
          <w:rFonts w:ascii="宋体" w:hAnsi="宋体" w:hint="eastAsia"/>
          <w:b/>
          <w:color w:val="000000" w:themeColor="text1"/>
          <w:sz w:val="24"/>
        </w:rPr>
        <w:t>9．技术资料</w:t>
      </w:r>
      <w:bookmarkEnd w:id="859"/>
      <w:bookmarkEnd w:id="860"/>
      <w:bookmarkEnd w:id="861"/>
      <w:bookmarkEnd w:id="862"/>
    </w:p>
    <w:p w14:paraId="0B53D7B3" w14:textId="77777777" w:rsidR="00A67E46" w:rsidRPr="009A71E9" w:rsidRDefault="00A67E46" w:rsidP="00A67E46">
      <w:pPr>
        <w:spacing w:line="360" w:lineRule="auto"/>
        <w:ind w:leftChars="172" w:left="361" w:firstLineChars="28" w:firstLine="67"/>
        <w:rPr>
          <w:rFonts w:ascii="宋体" w:hAnsi="宋体"/>
          <w:color w:val="000000" w:themeColor="text1"/>
          <w:sz w:val="24"/>
        </w:rPr>
      </w:pPr>
      <w:r w:rsidRPr="009A71E9">
        <w:rPr>
          <w:rFonts w:ascii="宋体" w:hAnsi="宋体" w:hint="eastAsia"/>
          <w:color w:val="000000" w:themeColor="text1"/>
          <w:sz w:val="24"/>
        </w:rPr>
        <w:t>合同项下技术资料(除合同特殊条款规定外)将以下列方式交付：</w:t>
      </w:r>
    </w:p>
    <w:p w14:paraId="2A869B36" w14:textId="77777777" w:rsidR="00A67E46" w:rsidRPr="009A71E9" w:rsidRDefault="00A67E46" w:rsidP="00A67E46">
      <w:pPr>
        <w:spacing w:line="360" w:lineRule="auto"/>
        <w:ind w:left="480" w:firstLineChars="100" w:firstLine="240"/>
        <w:rPr>
          <w:rFonts w:ascii="宋体" w:hAnsi="宋体"/>
          <w:color w:val="000000" w:themeColor="text1"/>
          <w:kern w:val="0"/>
          <w:sz w:val="24"/>
        </w:rPr>
      </w:pPr>
      <w:r w:rsidRPr="009A71E9">
        <w:rPr>
          <w:rFonts w:ascii="宋体" w:hAnsi="宋体" w:hint="eastAsia"/>
          <w:color w:val="000000" w:themeColor="text1"/>
          <w:kern w:val="0"/>
          <w:sz w:val="24"/>
        </w:rPr>
        <w:t>9.1  另外一套完整的上述资料应包装好随同每批货物一起发运。</w:t>
      </w:r>
    </w:p>
    <w:p w14:paraId="08FD2E67" w14:textId="77777777" w:rsidR="00A67E46" w:rsidRPr="009A71E9" w:rsidRDefault="00A67E46" w:rsidP="00A67E46">
      <w:pPr>
        <w:spacing w:line="360" w:lineRule="auto"/>
        <w:ind w:left="480" w:firstLineChars="100" w:firstLine="240"/>
        <w:rPr>
          <w:rFonts w:ascii="宋体" w:hAnsi="宋体"/>
          <w:color w:val="000000" w:themeColor="text1"/>
          <w:kern w:val="0"/>
          <w:sz w:val="24"/>
        </w:rPr>
      </w:pPr>
      <w:r w:rsidRPr="009A71E9">
        <w:rPr>
          <w:rFonts w:ascii="宋体" w:hAnsi="宋体" w:hint="eastAsia"/>
          <w:color w:val="000000" w:themeColor="text1"/>
          <w:kern w:val="0"/>
          <w:sz w:val="24"/>
        </w:rPr>
        <w:t>9.2  如果需方确认供方提供的技术资料不完整或在运输过程中丢失，供方将在收到需方通知后</w:t>
      </w:r>
      <w:r w:rsidRPr="009A71E9">
        <w:rPr>
          <w:rFonts w:ascii="宋体" w:hAnsi="宋体" w:hint="eastAsia"/>
          <w:color w:val="000000" w:themeColor="text1"/>
          <w:kern w:val="0"/>
          <w:sz w:val="24"/>
          <w:u w:val="single"/>
        </w:rPr>
        <w:t xml:space="preserve">  5  </w:t>
      </w:r>
      <w:r w:rsidRPr="009A71E9">
        <w:rPr>
          <w:rFonts w:ascii="宋体" w:hAnsi="宋体" w:hint="eastAsia"/>
          <w:color w:val="000000" w:themeColor="text1"/>
          <w:kern w:val="0"/>
          <w:sz w:val="24"/>
        </w:rPr>
        <w:t>天内将丢失资料免费寄给需方。</w:t>
      </w:r>
      <w:bookmarkStart w:id="863" w:name="_Ref467379937"/>
      <w:bookmarkStart w:id="864" w:name="_Ref467377798"/>
      <w:bookmarkStart w:id="865" w:name="_Ref467377962"/>
      <w:bookmarkStart w:id="866" w:name="_Toc487900359"/>
      <w:bookmarkStart w:id="867" w:name="_Ref467379946"/>
    </w:p>
    <w:p w14:paraId="73E9D957" w14:textId="77777777" w:rsidR="00A67E46" w:rsidRPr="009A71E9" w:rsidRDefault="00A67E46" w:rsidP="00A67E46">
      <w:pPr>
        <w:spacing w:line="360" w:lineRule="auto"/>
        <w:ind w:left="960" w:hanging="960"/>
        <w:rPr>
          <w:rFonts w:ascii="宋体" w:hAnsi="宋体"/>
          <w:b/>
          <w:color w:val="000000" w:themeColor="text1"/>
          <w:sz w:val="24"/>
        </w:rPr>
      </w:pPr>
      <w:r w:rsidRPr="009A71E9">
        <w:rPr>
          <w:rFonts w:ascii="宋体" w:hAnsi="宋体" w:hint="eastAsia"/>
          <w:b/>
          <w:color w:val="000000" w:themeColor="text1"/>
          <w:sz w:val="24"/>
        </w:rPr>
        <w:t>10．质量保证</w:t>
      </w:r>
      <w:bookmarkEnd w:id="863"/>
      <w:bookmarkEnd w:id="864"/>
      <w:bookmarkEnd w:id="865"/>
      <w:bookmarkEnd w:id="866"/>
      <w:bookmarkEnd w:id="867"/>
    </w:p>
    <w:p w14:paraId="6D43DA16" w14:textId="77777777" w:rsidR="00A67E46" w:rsidRPr="009A71E9" w:rsidRDefault="00A67E46" w:rsidP="00A67E46">
      <w:pPr>
        <w:spacing w:line="360" w:lineRule="auto"/>
        <w:ind w:left="480" w:firstLineChars="100" w:firstLine="240"/>
        <w:rPr>
          <w:rFonts w:ascii="宋体" w:hAnsi="宋体"/>
          <w:color w:val="000000" w:themeColor="text1"/>
          <w:kern w:val="0"/>
          <w:sz w:val="24"/>
        </w:rPr>
      </w:pPr>
      <w:r w:rsidRPr="009A71E9">
        <w:rPr>
          <w:rFonts w:ascii="宋体" w:hAnsi="宋体" w:hint="eastAsia"/>
          <w:color w:val="000000" w:themeColor="text1"/>
          <w:kern w:val="0"/>
          <w:sz w:val="24"/>
        </w:rPr>
        <w:t>10.1 供方须保证货物是全新、未使用过的，并完全符合强制性的国家技术质量规范和合同规定的质量、规格、性能和技术规范等的要求。</w:t>
      </w:r>
    </w:p>
    <w:p w14:paraId="5F126504" w14:textId="77777777" w:rsidR="00A67E46" w:rsidRPr="009A71E9" w:rsidRDefault="00A67E46" w:rsidP="00A67E46">
      <w:pPr>
        <w:spacing w:line="360" w:lineRule="auto"/>
        <w:ind w:left="480" w:firstLineChars="100" w:firstLine="240"/>
        <w:rPr>
          <w:rFonts w:ascii="宋体" w:hAnsi="宋体"/>
          <w:color w:val="000000" w:themeColor="text1"/>
          <w:kern w:val="0"/>
          <w:sz w:val="24"/>
        </w:rPr>
      </w:pPr>
      <w:r w:rsidRPr="009A71E9">
        <w:rPr>
          <w:rFonts w:ascii="宋体" w:hAnsi="宋体" w:hint="eastAsia"/>
          <w:color w:val="000000" w:themeColor="text1"/>
          <w:kern w:val="0"/>
          <w:sz w:val="24"/>
        </w:rPr>
        <w:t>10.2供方须保证所提供的货物经正确安装、正常运转和保养，在其使用寿命期内须具有符合质量要求和产品说明书的性能。在货物质量保证期之内，供方须对由于设计、工艺或材料的缺陷而发生的任何不足或故障负责。</w:t>
      </w:r>
    </w:p>
    <w:p w14:paraId="5FBA415D" w14:textId="77777777" w:rsidR="00A67E46" w:rsidRPr="009A71E9" w:rsidRDefault="00A67E46" w:rsidP="00A67E46">
      <w:pPr>
        <w:spacing w:line="360" w:lineRule="auto"/>
        <w:ind w:left="480" w:firstLineChars="100" w:firstLine="240"/>
        <w:rPr>
          <w:rFonts w:ascii="宋体" w:hAnsi="宋体"/>
          <w:color w:val="000000" w:themeColor="text1"/>
          <w:kern w:val="0"/>
          <w:sz w:val="24"/>
        </w:rPr>
      </w:pPr>
      <w:r w:rsidRPr="009A71E9">
        <w:rPr>
          <w:rFonts w:ascii="宋体" w:hAnsi="宋体" w:hint="eastAsia"/>
          <w:color w:val="000000" w:themeColor="text1"/>
          <w:kern w:val="0"/>
          <w:sz w:val="24"/>
        </w:rPr>
        <w:t>10.3 根据需方按检验标准自己检验结果或委托有资质的相关质检机构的检验结果，发现货物的数量、质量、规格与合同不符；或者在质量保证期内，证实货物存在缺陷，包括潜在的缺陷或使用不符合要求的材料等，需方应尽快以书面形式通知供方。供方在收到通知后</w:t>
      </w:r>
      <w:r w:rsidRPr="009A71E9">
        <w:rPr>
          <w:rFonts w:ascii="宋体" w:hAnsi="宋体" w:hint="eastAsia"/>
          <w:color w:val="000000" w:themeColor="text1"/>
          <w:kern w:val="0"/>
          <w:sz w:val="24"/>
          <w:u w:val="single"/>
        </w:rPr>
        <w:t xml:space="preserve">  3  </w:t>
      </w:r>
      <w:r w:rsidRPr="009A71E9">
        <w:rPr>
          <w:rFonts w:ascii="宋体" w:hAnsi="宋体" w:hint="eastAsia"/>
          <w:color w:val="000000" w:themeColor="text1"/>
          <w:kern w:val="0"/>
          <w:sz w:val="24"/>
        </w:rPr>
        <w:t>天内应免费维修或更换有缺陷的货物或部件。</w:t>
      </w:r>
    </w:p>
    <w:p w14:paraId="076A70BE" w14:textId="77777777" w:rsidR="00A67E46" w:rsidRPr="009A71E9" w:rsidRDefault="00A67E46" w:rsidP="00A67E46">
      <w:pPr>
        <w:spacing w:line="360" w:lineRule="auto"/>
        <w:ind w:left="480" w:firstLineChars="100" w:firstLine="240"/>
        <w:rPr>
          <w:rFonts w:ascii="宋体" w:hAnsi="宋体"/>
          <w:color w:val="000000" w:themeColor="text1"/>
          <w:kern w:val="0"/>
          <w:sz w:val="24"/>
        </w:rPr>
      </w:pPr>
      <w:r w:rsidRPr="009A71E9">
        <w:rPr>
          <w:rFonts w:ascii="宋体" w:hAnsi="宋体" w:hint="eastAsia"/>
          <w:color w:val="000000" w:themeColor="text1"/>
          <w:kern w:val="0"/>
          <w:sz w:val="24"/>
        </w:rPr>
        <w:t>10.4 如果供方在收到通知后</w:t>
      </w:r>
      <w:r w:rsidRPr="009A71E9">
        <w:rPr>
          <w:rFonts w:ascii="宋体" w:hAnsi="宋体" w:hint="eastAsia"/>
          <w:color w:val="000000" w:themeColor="text1"/>
          <w:kern w:val="0"/>
          <w:sz w:val="24"/>
          <w:u w:val="single"/>
        </w:rPr>
        <w:t xml:space="preserve"> 3 </w:t>
      </w:r>
      <w:r w:rsidRPr="009A71E9">
        <w:rPr>
          <w:rFonts w:ascii="宋体" w:hAnsi="宋体" w:hint="eastAsia"/>
          <w:color w:val="000000" w:themeColor="text1"/>
          <w:kern w:val="0"/>
          <w:sz w:val="24"/>
        </w:rPr>
        <w:t>天内没有弥补缺陷，需方可采取必要的补救措施，但由此引发的风险和费用将由供方承担。</w:t>
      </w:r>
    </w:p>
    <w:p w14:paraId="1973E857" w14:textId="77777777" w:rsidR="00A67E46" w:rsidRPr="009A71E9" w:rsidRDefault="00A67E46" w:rsidP="00A67E46">
      <w:pPr>
        <w:spacing w:line="360" w:lineRule="auto"/>
        <w:ind w:left="480" w:firstLineChars="100" w:firstLine="240"/>
        <w:rPr>
          <w:rFonts w:ascii="宋体" w:hAnsi="宋体"/>
          <w:color w:val="000000" w:themeColor="text1"/>
          <w:kern w:val="0"/>
          <w:sz w:val="24"/>
        </w:rPr>
      </w:pPr>
      <w:r w:rsidRPr="009A71E9">
        <w:rPr>
          <w:rFonts w:ascii="宋体" w:hAnsi="宋体" w:hint="eastAsia"/>
          <w:color w:val="000000" w:themeColor="text1"/>
          <w:kern w:val="0"/>
          <w:sz w:val="24"/>
        </w:rPr>
        <w:t>10.5 除“合同特殊条款”规定外，合同项下货物的质量保证期为自货物通过最终验收起</w:t>
      </w:r>
      <w:r w:rsidRPr="009A71E9">
        <w:rPr>
          <w:rFonts w:ascii="宋体" w:hAnsi="宋体" w:hint="eastAsia"/>
          <w:color w:val="000000" w:themeColor="text1"/>
          <w:kern w:val="0"/>
          <w:sz w:val="24"/>
          <w:u w:val="single"/>
        </w:rPr>
        <w:t xml:space="preserve"> 12</w:t>
      </w:r>
      <w:r w:rsidRPr="009A71E9">
        <w:rPr>
          <w:rFonts w:ascii="宋体" w:hAnsi="宋体" w:hint="eastAsia"/>
          <w:color w:val="000000" w:themeColor="text1"/>
          <w:kern w:val="0"/>
          <w:sz w:val="24"/>
        </w:rPr>
        <w:t>个月。</w:t>
      </w:r>
      <w:bookmarkStart w:id="868" w:name="_Ref467378018"/>
      <w:bookmarkStart w:id="869" w:name="_Toc487900360"/>
    </w:p>
    <w:p w14:paraId="0EA517BE" w14:textId="77777777" w:rsidR="00A67E46" w:rsidRPr="009A71E9" w:rsidRDefault="00A67E46" w:rsidP="00A67E46">
      <w:pPr>
        <w:spacing w:line="360" w:lineRule="auto"/>
        <w:ind w:left="960" w:hanging="960"/>
        <w:rPr>
          <w:rFonts w:ascii="宋体" w:hAnsi="宋体"/>
          <w:b/>
          <w:color w:val="000000" w:themeColor="text1"/>
          <w:sz w:val="24"/>
        </w:rPr>
      </w:pPr>
      <w:r w:rsidRPr="009A71E9">
        <w:rPr>
          <w:rFonts w:ascii="宋体" w:hAnsi="宋体" w:hint="eastAsia"/>
          <w:b/>
          <w:color w:val="000000" w:themeColor="text1"/>
          <w:sz w:val="24"/>
        </w:rPr>
        <w:lastRenderedPageBreak/>
        <w:t>11．检验</w:t>
      </w:r>
      <w:bookmarkEnd w:id="868"/>
      <w:bookmarkEnd w:id="869"/>
      <w:r w:rsidRPr="009A71E9">
        <w:rPr>
          <w:rFonts w:ascii="宋体" w:hAnsi="宋体" w:hint="eastAsia"/>
          <w:b/>
          <w:color w:val="000000" w:themeColor="text1"/>
          <w:sz w:val="24"/>
        </w:rPr>
        <w:t>和验收</w:t>
      </w:r>
    </w:p>
    <w:p w14:paraId="6E8C8819" w14:textId="77777777" w:rsidR="00A67E46" w:rsidRPr="009A71E9" w:rsidRDefault="00A67E46" w:rsidP="00A67E46">
      <w:pPr>
        <w:spacing w:line="360" w:lineRule="auto"/>
        <w:ind w:firstLineChars="337" w:firstLine="809"/>
        <w:rPr>
          <w:rFonts w:ascii="宋体" w:hAnsi="宋体"/>
          <w:color w:val="000000" w:themeColor="text1"/>
          <w:kern w:val="0"/>
          <w:sz w:val="24"/>
        </w:rPr>
      </w:pPr>
      <w:r w:rsidRPr="009A71E9">
        <w:rPr>
          <w:rFonts w:ascii="宋体" w:hAnsi="宋体" w:hint="eastAsia"/>
          <w:color w:val="000000" w:themeColor="text1"/>
          <w:kern w:val="0"/>
          <w:sz w:val="24"/>
        </w:rPr>
        <w:t>11.1 在交货前，中标人应对货物的质量、规格、性能、数量和重量等进行详细而全面的检验，并出具证明货物符合合同规定的证明文件。该文件将作为申请付款单据的一部分，但有关质量、规格、性能、数量或重量的检验不应视为最终检验。制造商检验的结果和细节应在证书中加以说明。</w:t>
      </w:r>
    </w:p>
    <w:p w14:paraId="204E0A24" w14:textId="77777777" w:rsidR="00A67E46" w:rsidRPr="009A71E9" w:rsidRDefault="00A67E46" w:rsidP="00A67E46">
      <w:pPr>
        <w:spacing w:line="360" w:lineRule="auto"/>
        <w:ind w:firstLineChars="328" w:firstLine="787"/>
        <w:rPr>
          <w:rFonts w:ascii="宋体" w:hAnsi="宋体"/>
          <w:color w:val="000000" w:themeColor="text1"/>
          <w:kern w:val="0"/>
          <w:sz w:val="24"/>
        </w:rPr>
      </w:pPr>
      <w:r w:rsidRPr="009A71E9">
        <w:rPr>
          <w:rFonts w:ascii="宋体" w:hAnsi="宋体" w:hint="eastAsia"/>
          <w:color w:val="000000" w:themeColor="text1"/>
          <w:kern w:val="0"/>
          <w:sz w:val="24"/>
        </w:rPr>
        <w:t>11.2货物运抵现场后，需方将对货物的质量、规格、数量和重量进行检验，并出具检验证书。如发现货物的规格或数量或两者都与合同不符，需方有权在货物运抵现场后90天内，根据需方按检验标准自己检验结果或当地质检部门出具的检验证书向供方提出索赔，除责任由保险公司或运输部门承担的之外。</w:t>
      </w:r>
    </w:p>
    <w:p w14:paraId="6CE7BFA6" w14:textId="77777777" w:rsidR="00A67E46" w:rsidRPr="009A71E9" w:rsidRDefault="00A67E46" w:rsidP="00A67E46">
      <w:pPr>
        <w:spacing w:line="360" w:lineRule="auto"/>
        <w:ind w:left="480" w:firstLineChars="100" w:firstLine="240"/>
        <w:rPr>
          <w:rFonts w:ascii="宋体" w:hAnsi="宋体"/>
          <w:color w:val="000000" w:themeColor="text1"/>
          <w:kern w:val="0"/>
          <w:sz w:val="24"/>
        </w:rPr>
      </w:pPr>
      <w:r w:rsidRPr="009A71E9">
        <w:rPr>
          <w:rFonts w:ascii="宋体" w:hAnsi="宋体" w:hint="eastAsia"/>
          <w:color w:val="000000" w:themeColor="text1"/>
          <w:kern w:val="0"/>
          <w:sz w:val="24"/>
        </w:rPr>
        <w:t>11.2.</w:t>
      </w:r>
      <w:r w:rsidRPr="009A71E9">
        <w:rPr>
          <w:rFonts w:ascii="宋体" w:hAnsi="宋体"/>
          <w:color w:val="000000" w:themeColor="text1"/>
          <w:kern w:val="0"/>
          <w:sz w:val="24"/>
        </w:rPr>
        <w:t>1</w:t>
      </w:r>
      <w:r w:rsidRPr="009A71E9">
        <w:rPr>
          <w:rFonts w:ascii="宋体" w:hAnsi="宋体" w:hint="eastAsia"/>
          <w:color w:val="000000" w:themeColor="text1"/>
          <w:kern w:val="0"/>
          <w:sz w:val="24"/>
        </w:rPr>
        <w:t>需方聘请相关专业机构验收：</w:t>
      </w:r>
    </w:p>
    <w:p w14:paraId="11B02277" w14:textId="77777777" w:rsidR="00A67E46" w:rsidRPr="009A71E9" w:rsidRDefault="00A67E46" w:rsidP="00A67E46">
      <w:pPr>
        <w:spacing w:line="360" w:lineRule="auto"/>
        <w:ind w:firstLineChars="200" w:firstLine="480"/>
        <w:rPr>
          <w:rFonts w:ascii="宋体" w:hAnsi="宋体"/>
          <w:color w:val="000000" w:themeColor="text1"/>
          <w:sz w:val="24"/>
        </w:rPr>
      </w:pPr>
      <w:r w:rsidRPr="009A71E9">
        <w:rPr>
          <w:rFonts w:ascii="宋体" w:hAnsi="宋体" w:hint="eastAsia"/>
          <w:color w:val="000000" w:themeColor="text1"/>
          <w:sz w:val="24"/>
        </w:rPr>
        <w:t>供应商在合同约定的截至日期将所报的货物运抵现场、安装、调试、组织培训（如需要）后，通知需方和政府采购中心待验收，如果是大型或者复杂的项目，应当按照“委托代理协议”约定，邀请相关专业专家参加验收工作，相关专业专家应当在验收书上签字并承担相应的法律责任。</w:t>
      </w:r>
    </w:p>
    <w:p w14:paraId="2D26FD15" w14:textId="77777777" w:rsidR="00A67E46" w:rsidRPr="009A71E9" w:rsidRDefault="00A67E46" w:rsidP="00A67E46">
      <w:pPr>
        <w:spacing w:line="360" w:lineRule="auto"/>
        <w:ind w:left="480" w:firstLineChars="100" w:firstLine="240"/>
        <w:rPr>
          <w:rFonts w:ascii="宋体" w:hAnsi="宋体"/>
          <w:color w:val="000000" w:themeColor="text1"/>
          <w:kern w:val="0"/>
          <w:sz w:val="24"/>
        </w:rPr>
      </w:pPr>
      <w:r w:rsidRPr="009A71E9">
        <w:rPr>
          <w:rFonts w:ascii="宋体" w:hAnsi="宋体" w:hint="eastAsia"/>
          <w:color w:val="000000" w:themeColor="text1"/>
          <w:kern w:val="0"/>
          <w:sz w:val="24"/>
        </w:rPr>
        <w:t>11.2.</w:t>
      </w:r>
      <w:r w:rsidRPr="009A71E9">
        <w:rPr>
          <w:rFonts w:ascii="宋体" w:hAnsi="宋体"/>
          <w:color w:val="000000" w:themeColor="text1"/>
          <w:kern w:val="0"/>
          <w:sz w:val="24"/>
        </w:rPr>
        <w:t>2</w:t>
      </w:r>
      <w:r w:rsidRPr="009A71E9">
        <w:rPr>
          <w:rFonts w:ascii="宋体" w:hAnsi="宋体" w:hint="eastAsia"/>
          <w:color w:val="000000" w:themeColor="text1"/>
          <w:kern w:val="0"/>
          <w:sz w:val="24"/>
        </w:rPr>
        <w:t>需方自行验收：</w:t>
      </w:r>
    </w:p>
    <w:p w14:paraId="4BC7DDE7" w14:textId="77777777" w:rsidR="00A67E46" w:rsidRPr="009A71E9" w:rsidRDefault="00A67E46" w:rsidP="00A67E46">
      <w:pPr>
        <w:spacing w:line="360" w:lineRule="auto"/>
        <w:ind w:firstLineChars="200" w:firstLine="480"/>
        <w:rPr>
          <w:rFonts w:ascii="宋体" w:hAnsi="宋体"/>
          <w:color w:val="000000" w:themeColor="text1"/>
          <w:sz w:val="24"/>
        </w:rPr>
      </w:pPr>
      <w:r w:rsidRPr="009A71E9">
        <w:rPr>
          <w:rFonts w:ascii="宋体" w:hAnsi="宋体" w:hint="eastAsia"/>
          <w:color w:val="000000" w:themeColor="text1"/>
          <w:sz w:val="24"/>
        </w:rPr>
        <w:t>项目资金为预算外且自行结算的政府采购项目，在合同约定的截至日期内所采购的货物运抵现场并安装调试合格，及时通知需方和政府采购中心待验收，需方应当按照“委托协议”约定自行组织对供应商履约的验收，需方验收人员应当在验收书上签字并承担相应的法律责任。</w:t>
      </w:r>
    </w:p>
    <w:p w14:paraId="4D98C780" w14:textId="77777777" w:rsidR="00A67E46" w:rsidRPr="009A71E9" w:rsidRDefault="00A67E46" w:rsidP="00A67E46">
      <w:pPr>
        <w:spacing w:line="360" w:lineRule="auto"/>
        <w:ind w:left="480" w:firstLineChars="100" w:firstLine="240"/>
        <w:rPr>
          <w:rFonts w:ascii="宋体" w:hAnsi="宋体"/>
          <w:color w:val="000000" w:themeColor="text1"/>
          <w:kern w:val="0"/>
          <w:sz w:val="24"/>
        </w:rPr>
      </w:pPr>
      <w:r w:rsidRPr="009A71E9">
        <w:rPr>
          <w:rFonts w:ascii="宋体" w:hAnsi="宋体" w:hint="eastAsia"/>
          <w:color w:val="000000" w:themeColor="text1"/>
          <w:kern w:val="0"/>
          <w:sz w:val="24"/>
        </w:rPr>
        <w:t>11.3 如果货物的质量和规格与合同不符或在第10条规定的质量保证期内，证实货物是有缺陷的，包括潜在的缺陷或使用不符合要求的材料，需方将有权向供方提出索赔。</w:t>
      </w:r>
    </w:p>
    <w:p w14:paraId="792A5882" w14:textId="77777777" w:rsidR="00A67E46" w:rsidRPr="009A71E9" w:rsidRDefault="00A67E46" w:rsidP="00A67E46">
      <w:pPr>
        <w:spacing w:line="360" w:lineRule="auto"/>
        <w:ind w:left="480" w:firstLineChars="100" w:firstLine="240"/>
        <w:rPr>
          <w:rFonts w:ascii="宋体" w:hAnsi="宋体"/>
          <w:color w:val="000000" w:themeColor="text1"/>
          <w:kern w:val="0"/>
          <w:sz w:val="24"/>
        </w:rPr>
      </w:pPr>
      <w:r w:rsidRPr="009A71E9">
        <w:rPr>
          <w:rFonts w:ascii="宋体" w:hAnsi="宋体" w:hint="eastAsia"/>
          <w:color w:val="000000" w:themeColor="text1"/>
          <w:kern w:val="0"/>
          <w:sz w:val="24"/>
        </w:rPr>
        <w:t>11.4需方有权提出在货物制造过程中派人到制造厂进行监造，供方有义务为需方监造人员提供方便。</w:t>
      </w:r>
    </w:p>
    <w:p w14:paraId="6892595A" w14:textId="77777777" w:rsidR="00A67E46" w:rsidRPr="009A71E9" w:rsidRDefault="00A67E46" w:rsidP="00A67E46">
      <w:pPr>
        <w:spacing w:line="360" w:lineRule="auto"/>
        <w:ind w:left="480" w:firstLineChars="100" w:firstLine="240"/>
        <w:rPr>
          <w:rFonts w:ascii="宋体" w:hAnsi="宋体"/>
          <w:color w:val="000000" w:themeColor="text1"/>
          <w:kern w:val="0"/>
          <w:sz w:val="24"/>
        </w:rPr>
      </w:pPr>
      <w:r w:rsidRPr="009A71E9">
        <w:rPr>
          <w:rFonts w:ascii="宋体" w:hAnsi="宋体" w:hint="eastAsia"/>
          <w:color w:val="000000" w:themeColor="text1"/>
          <w:kern w:val="0"/>
          <w:sz w:val="24"/>
        </w:rPr>
        <w:t>11.5 制造厂对所供货物进行机械运转试验和性能试验时，必须提前通知需方。</w:t>
      </w:r>
    </w:p>
    <w:p w14:paraId="517AC1B6" w14:textId="77777777" w:rsidR="00A67E46" w:rsidRPr="009A71E9" w:rsidRDefault="00A67E46" w:rsidP="00A67E46">
      <w:pPr>
        <w:spacing w:line="360" w:lineRule="auto"/>
        <w:ind w:left="960" w:hanging="960"/>
        <w:rPr>
          <w:rFonts w:ascii="宋体" w:hAnsi="宋体"/>
          <w:b/>
          <w:color w:val="000000" w:themeColor="text1"/>
          <w:sz w:val="24"/>
        </w:rPr>
      </w:pPr>
      <w:bookmarkStart w:id="870" w:name="_Toc487900361"/>
      <w:r w:rsidRPr="009A71E9">
        <w:rPr>
          <w:rFonts w:ascii="宋体" w:hAnsi="宋体" w:hint="eastAsia"/>
          <w:b/>
          <w:color w:val="000000" w:themeColor="text1"/>
          <w:sz w:val="24"/>
        </w:rPr>
        <w:t>12．索赔</w:t>
      </w:r>
      <w:bookmarkEnd w:id="870"/>
    </w:p>
    <w:p w14:paraId="6D665229" w14:textId="77777777" w:rsidR="00A67E46" w:rsidRPr="009A71E9" w:rsidRDefault="00A67E46" w:rsidP="00A67E46">
      <w:pPr>
        <w:spacing w:line="360" w:lineRule="auto"/>
        <w:ind w:left="480" w:firstLineChars="100" w:firstLine="240"/>
        <w:rPr>
          <w:rFonts w:ascii="宋体" w:hAnsi="宋体"/>
          <w:color w:val="000000" w:themeColor="text1"/>
          <w:kern w:val="0"/>
          <w:sz w:val="24"/>
        </w:rPr>
      </w:pPr>
      <w:r w:rsidRPr="009A71E9">
        <w:rPr>
          <w:rFonts w:ascii="宋体" w:hAnsi="宋体" w:hint="eastAsia"/>
          <w:color w:val="000000" w:themeColor="text1"/>
          <w:kern w:val="0"/>
          <w:sz w:val="24"/>
        </w:rPr>
        <w:t>12.1 如果货物的质量、规格、数量、重量等与合同不符，或在第10.5规定的质量保证期内证实货物存有缺陷，包括潜在的缺陷或使用不符合要求的材料等，需方有权根据按检验标准自己检验的结果或有资质的权威质检机构的检验结果向供方</w:t>
      </w:r>
      <w:r w:rsidRPr="009A71E9">
        <w:rPr>
          <w:rFonts w:ascii="宋体" w:hAnsi="宋体" w:hint="eastAsia"/>
          <w:color w:val="000000" w:themeColor="text1"/>
          <w:kern w:val="0"/>
          <w:sz w:val="24"/>
        </w:rPr>
        <w:lastRenderedPageBreak/>
        <w:t>提出索赔。</w:t>
      </w:r>
    </w:p>
    <w:p w14:paraId="096AD015" w14:textId="77777777" w:rsidR="00A67E46" w:rsidRPr="009A71E9" w:rsidRDefault="00A67E46" w:rsidP="00A67E46">
      <w:pPr>
        <w:spacing w:line="360" w:lineRule="auto"/>
        <w:ind w:left="480" w:firstLineChars="100" w:firstLine="240"/>
        <w:rPr>
          <w:rFonts w:ascii="宋体" w:hAnsi="宋体"/>
          <w:color w:val="000000" w:themeColor="text1"/>
          <w:kern w:val="0"/>
          <w:sz w:val="24"/>
        </w:rPr>
      </w:pPr>
      <w:bookmarkStart w:id="871" w:name="_Ref467378076"/>
      <w:r w:rsidRPr="009A71E9">
        <w:rPr>
          <w:rFonts w:ascii="宋体" w:hAnsi="宋体" w:hint="eastAsia"/>
          <w:color w:val="000000" w:themeColor="text1"/>
          <w:kern w:val="0"/>
          <w:sz w:val="24"/>
        </w:rPr>
        <w:t>12.2  在根据合同第10条和第11条规定的检验期和质量保证期内，如果供方对需方提出的索赔负有责任，供方应按照需方同意的下列一种或多种方式解决索赔事宜：</w:t>
      </w:r>
      <w:bookmarkEnd w:id="871"/>
    </w:p>
    <w:p w14:paraId="61BD595E" w14:textId="77777777" w:rsidR="00A67E46" w:rsidRPr="009A71E9" w:rsidRDefault="00A67E46" w:rsidP="00A67E46">
      <w:pPr>
        <w:spacing w:line="360" w:lineRule="auto"/>
        <w:ind w:left="480" w:firstLineChars="100" w:firstLine="240"/>
        <w:rPr>
          <w:rFonts w:ascii="宋体" w:hAnsi="宋体"/>
          <w:color w:val="000000" w:themeColor="text1"/>
          <w:kern w:val="0"/>
          <w:sz w:val="24"/>
        </w:rPr>
      </w:pPr>
      <w:r w:rsidRPr="009A71E9">
        <w:rPr>
          <w:rFonts w:ascii="宋体" w:hAnsi="宋体" w:hint="eastAsia"/>
          <w:color w:val="000000" w:themeColor="text1"/>
          <w:kern w:val="0"/>
          <w:sz w:val="24"/>
        </w:rPr>
        <w:t>12.2.1 在法定的退货期内，供方应按合同规定将货款退还给需方，并承担由此发生的一切损失和费用，包括利息、银行手续费、运费、保险费、检验费、仓储费、装卸费以及为保护退回货物所需的其它必要费用。如已超过退货期，但供方同意退货，可比照上述办法办理或由双方协商处理。</w:t>
      </w:r>
    </w:p>
    <w:p w14:paraId="381A5DA4" w14:textId="77777777" w:rsidR="00A67E46" w:rsidRPr="009A71E9" w:rsidRDefault="00A67E46" w:rsidP="00A67E46">
      <w:pPr>
        <w:spacing w:line="360" w:lineRule="auto"/>
        <w:ind w:left="480" w:firstLineChars="100" w:firstLine="240"/>
        <w:rPr>
          <w:rFonts w:ascii="宋体" w:hAnsi="宋体"/>
          <w:color w:val="000000" w:themeColor="text1"/>
          <w:kern w:val="0"/>
          <w:sz w:val="24"/>
        </w:rPr>
      </w:pPr>
      <w:r w:rsidRPr="009A71E9">
        <w:rPr>
          <w:rFonts w:ascii="宋体" w:hAnsi="宋体" w:hint="eastAsia"/>
          <w:color w:val="000000" w:themeColor="text1"/>
          <w:kern w:val="0"/>
          <w:sz w:val="24"/>
        </w:rPr>
        <w:t>12.2.2 根据货物低劣程度、损坏程度以及需方所遭受损失的数额，经需供双方商定降低货物的价格或由有权威的部门评估，以降低后的价格或评估价格为准。</w:t>
      </w:r>
    </w:p>
    <w:p w14:paraId="66872508" w14:textId="77777777" w:rsidR="00A67E46" w:rsidRPr="009A71E9" w:rsidRDefault="00A67E46" w:rsidP="00A67E46">
      <w:pPr>
        <w:spacing w:line="360" w:lineRule="auto"/>
        <w:ind w:left="480" w:firstLineChars="100" w:firstLine="240"/>
        <w:rPr>
          <w:rFonts w:ascii="宋体" w:hAnsi="宋体"/>
          <w:color w:val="000000" w:themeColor="text1"/>
          <w:kern w:val="0"/>
          <w:sz w:val="24"/>
        </w:rPr>
      </w:pPr>
      <w:r w:rsidRPr="009A71E9">
        <w:rPr>
          <w:rFonts w:ascii="宋体" w:hAnsi="宋体" w:hint="eastAsia"/>
          <w:color w:val="000000" w:themeColor="text1"/>
          <w:kern w:val="0"/>
          <w:sz w:val="24"/>
        </w:rPr>
        <w:t>12.2.3 用符合规格、质量和性能要求的新零件、部件或货物来更换有缺陷的部分或修补缺陷部分，供方应承担一切费用和风险并负担需方所发生的一切直接费用。同时，供方应按合同第10条规定，相应延长修补或更换件的质量保证期。</w:t>
      </w:r>
    </w:p>
    <w:p w14:paraId="69A4968B" w14:textId="77777777" w:rsidR="00A67E46" w:rsidRPr="009A71E9" w:rsidRDefault="00A67E46" w:rsidP="00A67E46">
      <w:pPr>
        <w:spacing w:line="360" w:lineRule="auto"/>
        <w:ind w:left="480" w:firstLineChars="100" w:firstLine="240"/>
        <w:rPr>
          <w:rFonts w:ascii="宋体" w:hAnsi="宋体"/>
          <w:color w:val="000000" w:themeColor="text1"/>
          <w:kern w:val="0"/>
          <w:sz w:val="24"/>
        </w:rPr>
      </w:pPr>
      <w:r w:rsidRPr="009A71E9">
        <w:rPr>
          <w:rFonts w:ascii="宋体" w:hAnsi="宋体" w:hint="eastAsia"/>
          <w:color w:val="000000" w:themeColor="text1"/>
          <w:kern w:val="0"/>
          <w:sz w:val="24"/>
        </w:rPr>
        <w:t>12.3  如果在需方发出索赔通知后</w:t>
      </w:r>
      <w:r w:rsidRPr="009A71E9">
        <w:rPr>
          <w:rFonts w:ascii="宋体" w:hAnsi="宋体" w:hint="eastAsia"/>
          <w:color w:val="000000" w:themeColor="text1"/>
          <w:kern w:val="0"/>
          <w:sz w:val="24"/>
          <w:u w:val="single"/>
        </w:rPr>
        <w:t>2</w:t>
      </w:r>
      <w:r w:rsidRPr="009A71E9">
        <w:rPr>
          <w:rFonts w:ascii="宋体" w:hAnsi="宋体" w:hint="eastAsia"/>
          <w:color w:val="000000" w:themeColor="text1"/>
          <w:kern w:val="0"/>
          <w:sz w:val="24"/>
        </w:rPr>
        <w:t>天内，供方未作答复，上述索赔应视为已被供方接受。如供方未能在需方提出索赔通知后</w:t>
      </w:r>
      <w:r w:rsidRPr="009A71E9">
        <w:rPr>
          <w:rFonts w:ascii="宋体" w:hAnsi="宋体" w:hint="eastAsia"/>
          <w:color w:val="000000" w:themeColor="text1"/>
          <w:kern w:val="0"/>
          <w:sz w:val="24"/>
          <w:u w:val="single"/>
        </w:rPr>
        <w:t>2</w:t>
      </w:r>
      <w:r w:rsidRPr="009A71E9">
        <w:rPr>
          <w:rFonts w:ascii="宋体" w:hAnsi="宋体" w:hint="eastAsia"/>
          <w:color w:val="000000" w:themeColor="text1"/>
          <w:kern w:val="0"/>
          <w:sz w:val="24"/>
        </w:rPr>
        <w:t>天内或需方同意的更长时间内，按照本合同第12.2条规定的任何一种方法解决索赔事宜，需方将从合同款或从供方开具的履约保证金保函中扣回索赔金额。如果这些金额不足以补偿索赔金额，需方有权向供方提出不足部分的补偿。</w:t>
      </w:r>
      <w:bookmarkStart w:id="872" w:name="_Toc487900362"/>
    </w:p>
    <w:p w14:paraId="6A304F40" w14:textId="77777777" w:rsidR="00A67E46" w:rsidRPr="009A71E9" w:rsidRDefault="00A67E46" w:rsidP="00A67E46">
      <w:pPr>
        <w:spacing w:line="360" w:lineRule="auto"/>
        <w:ind w:left="960" w:hanging="960"/>
        <w:rPr>
          <w:rFonts w:ascii="宋体" w:hAnsi="宋体"/>
          <w:b/>
          <w:color w:val="000000" w:themeColor="text1"/>
          <w:sz w:val="24"/>
        </w:rPr>
      </w:pPr>
      <w:r w:rsidRPr="009A71E9">
        <w:rPr>
          <w:rFonts w:ascii="宋体" w:hAnsi="宋体" w:hint="eastAsia"/>
          <w:b/>
          <w:color w:val="000000" w:themeColor="text1"/>
          <w:sz w:val="24"/>
        </w:rPr>
        <w:t>13．延迟交货</w:t>
      </w:r>
      <w:bookmarkEnd w:id="872"/>
    </w:p>
    <w:p w14:paraId="5A5D34A6" w14:textId="77777777" w:rsidR="00A67E46" w:rsidRPr="009A71E9" w:rsidRDefault="00A67E46" w:rsidP="00A67E46">
      <w:pPr>
        <w:spacing w:line="360" w:lineRule="auto"/>
        <w:ind w:left="480" w:firstLineChars="100" w:firstLine="240"/>
        <w:rPr>
          <w:rFonts w:ascii="宋体" w:hAnsi="宋体"/>
          <w:color w:val="000000" w:themeColor="text1"/>
          <w:kern w:val="0"/>
          <w:sz w:val="24"/>
        </w:rPr>
      </w:pPr>
      <w:r w:rsidRPr="009A71E9">
        <w:rPr>
          <w:rFonts w:ascii="宋体" w:hAnsi="宋体" w:hint="eastAsia"/>
          <w:color w:val="000000" w:themeColor="text1"/>
          <w:kern w:val="0"/>
          <w:sz w:val="24"/>
        </w:rPr>
        <w:t>13.1供方应按照此次“招标文件”中需方规定的时间交货和提供服务。</w:t>
      </w:r>
    </w:p>
    <w:p w14:paraId="44B99B72" w14:textId="77777777" w:rsidR="00A67E46" w:rsidRPr="009A71E9" w:rsidRDefault="00A67E46" w:rsidP="00A67E46">
      <w:pPr>
        <w:spacing w:line="360" w:lineRule="auto"/>
        <w:ind w:left="480" w:firstLineChars="100" w:firstLine="240"/>
        <w:rPr>
          <w:rFonts w:ascii="宋体" w:hAnsi="宋体"/>
          <w:color w:val="000000" w:themeColor="text1"/>
          <w:kern w:val="0"/>
          <w:sz w:val="24"/>
        </w:rPr>
      </w:pPr>
      <w:r w:rsidRPr="009A71E9">
        <w:rPr>
          <w:rFonts w:ascii="宋体" w:hAnsi="宋体" w:hint="eastAsia"/>
          <w:color w:val="000000" w:themeColor="text1"/>
          <w:kern w:val="0"/>
          <w:sz w:val="24"/>
        </w:rPr>
        <w:t>13.2如果供方无正当理由迟延交货，需方有权提出违约损失赔偿或解除合同。</w:t>
      </w:r>
    </w:p>
    <w:p w14:paraId="1F8D47C5" w14:textId="77777777" w:rsidR="00A67E46" w:rsidRPr="009A71E9" w:rsidRDefault="00A67E46" w:rsidP="00A67E46">
      <w:pPr>
        <w:spacing w:line="360" w:lineRule="auto"/>
        <w:ind w:left="480" w:firstLineChars="100" w:firstLine="240"/>
        <w:rPr>
          <w:rFonts w:ascii="宋体" w:hAnsi="宋体"/>
          <w:color w:val="000000" w:themeColor="text1"/>
          <w:kern w:val="0"/>
          <w:sz w:val="24"/>
        </w:rPr>
      </w:pPr>
      <w:r w:rsidRPr="009A71E9">
        <w:rPr>
          <w:rFonts w:ascii="宋体" w:hAnsi="宋体" w:hint="eastAsia"/>
          <w:color w:val="000000" w:themeColor="text1"/>
          <w:kern w:val="0"/>
          <w:sz w:val="24"/>
        </w:rPr>
        <w:t>13.3 在履行合同过程中，由于供方原因不能按时交货和提供服务的应及时以书面形式将其理由及预期延误时间通知需方。需方收到供方通知后，认为其理由正当时必须出据书面批示，可酌情延长交货时间，此批示将作为最终验收的一部分。</w:t>
      </w:r>
    </w:p>
    <w:p w14:paraId="0A0724DD" w14:textId="77777777" w:rsidR="00A67E46" w:rsidRPr="009A71E9" w:rsidRDefault="00A67E46" w:rsidP="00A67E46">
      <w:pPr>
        <w:spacing w:line="360" w:lineRule="auto"/>
        <w:ind w:left="480" w:firstLineChars="100" w:firstLine="240"/>
        <w:rPr>
          <w:rFonts w:ascii="宋体" w:hAnsi="宋体"/>
          <w:color w:val="000000" w:themeColor="text1"/>
          <w:kern w:val="0"/>
          <w:sz w:val="24"/>
        </w:rPr>
      </w:pPr>
      <w:r w:rsidRPr="009A71E9">
        <w:rPr>
          <w:rFonts w:ascii="宋体" w:hAnsi="宋体" w:hint="eastAsia"/>
          <w:color w:val="000000" w:themeColor="text1"/>
          <w:kern w:val="0"/>
          <w:sz w:val="24"/>
        </w:rPr>
        <w:t>13.4</w:t>
      </w:r>
      <w:bookmarkStart w:id="873" w:name="_Toc487900363"/>
      <w:r w:rsidRPr="009A71E9">
        <w:rPr>
          <w:rFonts w:ascii="宋体" w:hAnsi="宋体" w:hint="eastAsia"/>
          <w:color w:val="000000" w:themeColor="text1"/>
          <w:kern w:val="0"/>
          <w:sz w:val="24"/>
        </w:rPr>
        <w:t>如果供方遇到不能按时交货和提供服务的情况，应及时以书面形式将不能按时交货的理由、预期延误时间通知需方。需方收到供方通知后，认为其理由正当时可以酌情延长交货时间，但需以需方出据的书面批示为准。</w:t>
      </w:r>
    </w:p>
    <w:p w14:paraId="4F1DF306" w14:textId="77777777" w:rsidR="00A67E46" w:rsidRPr="009A71E9" w:rsidRDefault="00A67E46" w:rsidP="00A67E46">
      <w:pPr>
        <w:spacing w:line="360" w:lineRule="auto"/>
        <w:ind w:left="960" w:hanging="960"/>
        <w:rPr>
          <w:rFonts w:ascii="宋体" w:hAnsi="宋体"/>
          <w:b/>
          <w:color w:val="000000" w:themeColor="text1"/>
          <w:sz w:val="24"/>
        </w:rPr>
      </w:pPr>
      <w:r w:rsidRPr="009A71E9">
        <w:rPr>
          <w:rFonts w:ascii="宋体" w:hAnsi="宋体" w:hint="eastAsia"/>
          <w:b/>
          <w:color w:val="000000" w:themeColor="text1"/>
          <w:sz w:val="24"/>
        </w:rPr>
        <w:t>14．违约赔偿</w:t>
      </w:r>
      <w:bookmarkEnd w:id="873"/>
    </w:p>
    <w:p w14:paraId="4B01049F" w14:textId="77777777" w:rsidR="00A67E46" w:rsidRPr="009A71E9" w:rsidRDefault="00A67E46" w:rsidP="00A67E46">
      <w:pPr>
        <w:spacing w:line="360" w:lineRule="auto"/>
        <w:ind w:left="480" w:firstLineChars="100" w:firstLine="240"/>
        <w:rPr>
          <w:rFonts w:ascii="宋体" w:hAnsi="宋体"/>
          <w:color w:val="000000" w:themeColor="text1"/>
          <w:kern w:val="0"/>
          <w:sz w:val="24"/>
        </w:rPr>
      </w:pPr>
      <w:r w:rsidRPr="009A71E9">
        <w:rPr>
          <w:rFonts w:ascii="宋体" w:hAnsi="宋体" w:hint="eastAsia"/>
          <w:color w:val="000000" w:themeColor="text1"/>
          <w:kern w:val="0"/>
          <w:sz w:val="24"/>
        </w:rPr>
        <w:t>14.1  除合同第15条规定外，如果供方没有按照合同规定的时间交货和提供服</w:t>
      </w:r>
      <w:r w:rsidRPr="009A71E9">
        <w:rPr>
          <w:rFonts w:ascii="宋体" w:hAnsi="宋体" w:hint="eastAsia"/>
          <w:color w:val="000000" w:themeColor="text1"/>
          <w:kern w:val="0"/>
          <w:sz w:val="24"/>
        </w:rPr>
        <w:lastRenderedPageBreak/>
        <w:t>务，需方可要求供方支付违约金。违约金按每日迟交货物或未提供服务交货价的0.5%计收。但违约金的最高限额为迟交货物或没有提供服务的合同价的5%。一周按７天计算，不足７天按一周计算。如果达到最高限额，需方有权解除合同。</w:t>
      </w:r>
      <w:bookmarkStart w:id="874" w:name="_Toc487900364"/>
      <w:bookmarkStart w:id="875" w:name="_Ref467378121"/>
    </w:p>
    <w:p w14:paraId="011B20A1" w14:textId="77777777" w:rsidR="00A67E46" w:rsidRPr="009A71E9" w:rsidRDefault="00A67E46" w:rsidP="00A67E46">
      <w:pPr>
        <w:spacing w:line="360" w:lineRule="auto"/>
        <w:ind w:left="480" w:firstLineChars="100" w:firstLine="240"/>
        <w:rPr>
          <w:rFonts w:ascii="宋体" w:hAnsi="宋体"/>
          <w:color w:val="000000" w:themeColor="text1"/>
          <w:kern w:val="0"/>
          <w:sz w:val="24"/>
        </w:rPr>
      </w:pPr>
      <w:r w:rsidRPr="009A71E9">
        <w:rPr>
          <w:rFonts w:ascii="宋体" w:hAnsi="宋体" w:hint="eastAsia"/>
          <w:color w:val="000000" w:themeColor="text1"/>
          <w:kern w:val="0"/>
          <w:sz w:val="24"/>
        </w:rPr>
        <w:t>14.2</w:t>
      </w:r>
      <w:r w:rsidRPr="009A71E9">
        <w:rPr>
          <w:rFonts w:ascii="宋体" w:hAnsi="宋体"/>
          <w:color w:val="000000" w:themeColor="text1"/>
          <w:kern w:val="0"/>
          <w:sz w:val="24"/>
        </w:rPr>
        <w:t xml:space="preserve">  </w:t>
      </w:r>
      <w:r w:rsidRPr="009A71E9">
        <w:rPr>
          <w:rFonts w:ascii="宋体" w:hAnsi="宋体" w:hint="eastAsia"/>
          <w:color w:val="000000" w:themeColor="text1"/>
          <w:kern w:val="0"/>
          <w:sz w:val="24"/>
        </w:rPr>
        <w:t>除合同第15条规定外，需方无故逾期支付货款的，供方可要求需方支付违约金，违约金按照中国人民银行发布的同期同类贷款利率计算，逾期付款违约金的计算方法：逾期付款金额×中国人民银行发布的同期同类贷款利率×逾期天数。</w:t>
      </w:r>
    </w:p>
    <w:p w14:paraId="08BF844D" w14:textId="77777777" w:rsidR="00A67E46" w:rsidRPr="009A71E9" w:rsidRDefault="00A67E46" w:rsidP="00A67E46">
      <w:pPr>
        <w:spacing w:line="360" w:lineRule="auto"/>
        <w:ind w:left="480" w:firstLineChars="100" w:firstLine="240"/>
        <w:rPr>
          <w:rFonts w:ascii="宋体" w:hAnsi="宋体"/>
          <w:color w:val="000000" w:themeColor="text1"/>
          <w:kern w:val="0"/>
          <w:sz w:val="24"/>
        </w:rPr>
      </w:pPr>
      <w:r w:rsidRPr="009A71E9">
        <w:rPr>
          <w:rFonts w:ascii="宋体" w:hAnsi="宋体" w:hint="eastAsia"/>
          <w:color w:val="000000" w:themeColor="text1"/>
          <w:kern w:val="0"/>
          <w:sz w:val="24"/>
        </w:rPr>
        <w:t>14.3</w:t>
      </w:r>
      <w:r w:rsidRPr="009A71E9">
        <w:rPr>
          <w:rFonts w:ascii="宋体" w:hAnsi="宋体"/>
          <w:color w:val="000000" w:themeColor="text1"/>
          <w:kern w:val="0"/>
          <w:sz w:val="24"/>
        </w:rPr>
        <w:t xml:space="preserve">  </w:t>
      </w:r>
      <w:r w:rsidRPr="009A71E9">
        <w:rPr>
          <w:rFonts w:ascii="宋体" w:hAnsi="宋体" w:hint="eastAsia"/>
          <w:color w:val="000000" w:themeColor="text1"/>
          <w:kern w:val="0"/>
          <w:sz w:val="24"/>
        </w:rPr>
        <w:t>除合同第15条规定外，因需方原因导致变更、中止或者终止合同的，需方应按实际完成供货量向供方结算货款。</w:t>
      </w:r>
    </w:p>
    <w:p w14:paraId="36434036" w14:textId="77777777" w:rsidR="00A67E46" w:rsidRPr="009A71E9" w:rsidRDefault="00A67E46" w:rsidP="00A67E46">
      <w:pPr>
        <w:spacing w:line="360" w:lineRule="auto"/>
        <w:ind w:left="900" w:hanging="900"/>
        <w:rPr>
          <w:rFonts w:ascii="宋体" w:hAnsi="宋体"/>
          <w:b/>
          <w:color w:val="000000" w:themeColor="text1"/>
          <w:sz w:val="24"/>
        </w:rPr>
      </w:pPr>
      <w:r w:rsidRPr="009A71E9">
        <w:rPr>
          <w:rFonts w:ascii="宋体" w:hAnsi="宋体" w:hint="eastAsia"/>
          <w:b/>
          <w:color w:val="000000" w:themeColor="text1"/>
          <w:sz w:val="24"/>
        </w:rPr>
        <w:t>15．不可抗力</w:t>
      </w:r>
      <w:bookmarkEnd w:id="874"/>
      <w:bookmarkEnd w:id="875"/>
    </w:p>
    <w:p w14:paraId="4D032C79" w14:textId="77777777" w:rsidR="00A67E46" w:rsidRPr="009A71E9" w:rsidRDefault="00A67E46" w:rsidP="00A67E46">
      <w:pPr>
        <w:spacing w:line="360" w:lineRule="auto"/>
        <w:ind w:left="480" w:firstLineChars="100" w:firstLine="240"/>
        <w:rPr>
          <w:rFonts w:ascii="宋体" w:hAnsi="宋体"/>
          <w:color w:val="000000" w:themeColor="text1"/>
          <w:kern w:val="0"/>
          <w:sz w:val="24"/>
        </w:rPr>
      </w:pPr>
      <w:r w:rsidRPr="009A71E9">
        <w:rPr>
          <w:rFonts w:ascii="宋体" w:hAnsi="宋体" w:hint="eastAsia"/>
          <w:color w:val="000000" w:themeColor="text1"/>
          <w:kern w:val="0"/>
          <w:sz w:val="24"/>
        </w:rPr>
        <w:t>15.1 如果双方中任何一方遭遇法律规定的不可抗力，致使合同履行受阻时，履行合同的期限应予延长，延长的期限应相当于不可抗力所影响的时间。</w:t>
      </w:r>
    </w:p>
    <w:p w14:paraId="0DCDFFD1" w14:textId="77777777" w:rsidR="00A67E46" w:rsidRPr="009A71E9" w:rsidRDefault="00A67E46" w:rsidP="00A67E46">
      <w:pPr>
        <w:spacing w:line="360" w:lineRule="auto"/>
        <w:ind w:left="480" w:firstLineChars="100" w:firstLine="240"/>
        <w:rPr>
          <w:rFonts w:ascii="宋体" w:hAnsi="宋体"/>
          <w:color w:val="000000" w:themeColor="text1"/>
          <w:kern w:val="0"/>
          <w:sz w:val="24"/>
        </w:rPr>
      </w:pPr>
      <w:r w:rsidRPr="009A71E9">
        <w:rPr>
          <w:rFonts w:ascii="宋体" w:hAnsi="宋体" w:hint="eastAsia"/>
          <w:color w:val="000000" w:themeColor="text1"/>
          <w:kern w:val="0"/>
          <w:sz w:val="24"/>
        </w:rPr>
        <w:t>15.2 受事故影响的一方应在不可抗力的事故发生后立即以书面形式通知另一方，并在事故发生后合理时间内将有关部门出具的证明文件送达另一方。</w:t>
      </w:r>
    </w:p>
    <w:p w14:paraId="32DBB0F2" w14:textId="77777777" w:rsidR="00A67E46" w:rsidRPr="009A71E9" w:rsidRDefault="00A67E46" w:rsidP="00A67E46">
      <w:pPr>
        <w:spacing w:line="360" w:lineRule="auto"/>
        <w:ind w:left="480" w:firstLineChars="100" w:firstLine="240"/>
        <w:rPr>
          <w:rFonts w:ascii="宋体" w:hAnsi="宋体"/>
          <w:color w:val="000000" w:themeColor="text1"/>
          <w:kern w:val="0"/>
          <w:sz w:val="24"/>
        </w:rPr>
      </w:pPr>
      <w:r w:rsidRPr="009A71E9">
        <w:rPr>
          <w:rFonts w:ascii="宋体" w:hAnsi="宋体" w:hint="eastAsia"/>
          <w:color w:val="000000" w:themeColor="text1"/>
          <w:kern w:val="0"/>
          <w:sz w:val="24"/>
        </w:rPr>
        <w:t>15.3 不可抗力使合同的某些内容有变更必要的，双方应通过协商在最短时间内达成进一步履行合同的协议，因不可抗力致使合同不能履行的，合同终止。</w:t>
      </w:r>
      <w:bookmarkStart w:id="876" w:name="_Toc487900365"/>
    </w:p>
    <w:p w14:paraId="311FFA59" w14:textId="77777777" w:rsidR="00A67E46" w:rsidRPr="009A71E9" w:rsidRDefault="00A67E46" w:rsidP="00A67E46">
      <w:pPr>
        <w:spacing w:line="360" w:lineRule="auto"/>
        <w:ind w:left="960" w:hanging="960"/>
        <w:rPr>
          <w:rFonts w:ascii="宋体" w:hAnsi="宋体"/>
          <w:b/>
          <w:color w:val="000000" w:themeColor="text1"/>
          <w:sz w:val="24"/>
        </w:rPr>
      </w:pPr>
      <w:r w:rsidRPr="009A71E9">
        <w:rPr>
          <w:rFonts w:ascii="宋体" w:hAnsi="宋体" w:hint="eastAsia"/>
          <w:b/>
          <w:color w:val="000000" w:themeColor="text1"/>
          <w:sz w:val="24"/>
        </w:rPr>
        <w:t>16．税费</w:t>
      </w:r>
      <w:bookmarkEnd w:id="876"/>
    </w:p>
    <w:p w14:paraId="32D3F848" w14:textId="77777777" w:rsidR="00A67E46" w:rsidRPr="009A71E9" w:rsidRDefault="00A67E46" w:rsidP="00A67E46">
      <w:pPr>
        <w:spacing w:line="360" w:lineRule="auto"/>
        <w:ind w:left="480" w:firstLineChars="100" w:firstLine="240"/>
        <w:rPr>
          <w:rFonts w:ascii="宋体" w:hAnsi="宋体"/>
          <w:color w:val="000000" w:themeColor="text1"/>
          <w:kern w:val="0"/>
          <w:sz w:val="24"/>
        </w:rPr>
      </w:pPr>
      <w:r w:rsidRPr="009A71E9">
        <w:rPr>
          <w:rFonts w:ascii="宋体" w:hAnsi="宋体" w:hint="eastAsia"/>
          <w:color w:val="000000" w:themeColor="text1"/>
          <w:kern w:val="0"/>
          <w:sz w:val="24"/>
        </w:rPr>
        <w:t>16.1  与本合同有关的一切税费均适用中华人民共和国法律的相关规定，合同价为含税价，所有均由供方缴纳。</w:t>
      </w:r>
      <w:bookmarkStart w:id="877" w:name="_Toc487900366"/>
    </w:p>
    <w:p w14:paraId="08E8B4BB" w14:textId="77777777" w:rsidR="00A67E46" w:rsidRPr="009A71E9" w:rsidRDefault="00A67E46" w:rsidP="00A67E46">
      <w:pPr>
        <w:spacing w:line="360" w:lineRule="auto"/>
        <w:rPr>
          <w:rFonts w:ascii="宋体" w:hAnsi="宋体"/>
          <w:b/>
          <w:color w:val="000000" w:themeColor="text1"/>
          <w:sz w:val="24"/>
        </w:rPr>
      </w:pPr>
      <w:r w:rsidRPr="009A71E9">
        <w:rPr>
          <w:rFonts w:ascii="宋体" w:hAnsi="宋体" w:hint="eastAsia"/>
          <w:b/>
          <w:color w:val="000000" w:themeColor="text1"/>
          <w:sz w:val="24"/>
        </w:rPr>
        <w:t>17</w:t>
      </w:r>
      <w:bookmarkEnd w:id="877"/>
      <w:r w:rsidRPr="009A71E9">
        <w:rPr>
          <w:rFonts w:ascii="宋体" w:hAnsi="宋体" w:hint="eastAsia"/>
          <w:b/>
          <w:color w:val="000000" w:themeColor="text1"/>
          <w:sz w:val="24"/>
        </w:rPr>
        <w:t>．合同争议的解决</w:t>
      </w:r>
    </w:p>
    <w:p w14:paraId="626A23DA" w14:textId="77777777" w:rsidR="00A67E46" w:rsidRPr="009A71E9" w:rsidRDefault="00A67E46" w:rsidP="00A67E46">
      <w:pPr>
        <w:spacing w:line="360" w:lineRule="auto"/>
        <w:ind w:left="480" w:firstLineChars="100" w:firstLine="240"/>
        <w:rPr>
          <w:rFonts w:ascii="宋体" w:hAnsi="宋体"/>
          <w:color w:val="000000" w:themeColor="text1"/>
          <w:kern w:val="0"/>
          <w:sz w:val="24"/>
        </w:rPr>
      </w:pPr>
      <w:r w:rsidRPr="009A71E9">
        <w:rPr>
          <w:rFonts w:ascii="宋体" w:hAnsi="宋体" w:hint="eastAsia"/>
          <w:color w:val="000000" w:themeColor="text1"/>
          <w:kern w:val="0"/>
          <w:sz w:val="24"/>
        </w:rPr>
        <w:t>17.1 因合同履行中发生的争议，合同当事人双方可通过协商解决。协商不成的，可提请大兴区人民法院提起诉讼。</w:t>
      </w:r>
    </w:p>
    <w:p w14:paraId="1CEE4BB2" w14:textId="77777777" w:rsidR="00A67E46" w:rsidRPr="009A71E9" w:rsidRDefault="00A67E46" w:rsidP="00A67E46">
      <w:pPr>
        <w:spacing w:line="360" w:lineRule="auto"/>
        <w:ind w:left="480" w:firstLineChars="100" w:firstLine="240"/>
        <w:rPr>
          <w:rFonts w:ascii="宋体" w:hAnsi="宋体"/>
          <w:color w:val="000000" w:themeColor="text1"/>
          <w:kern w:val="0"/>
          <w:sz w:val="24"/>
        </w:rPr>
      </w:pPr>
      <w:r w:rsidRPr="009A71E9">
        <w:rPr>
          <w:rFonts w:ascii="宋体" w:hAnsi="宋体" w:hint="eastAsia"/>
          <w:color w:val="000000" w:themeColor="text1"/>
          <w:kern w:val="0"/>
          <w:sz w:val="24"/>
        </w:rPr>
        <w:t>17.2 诉讼费用应由败诉方负担。</w:t>
      </w:r>
      <w:bookmarkStart w:id="878" w:name="_Toc487900367"/>
    </w:p>
    <w:p w14:paraId="7CDABBE9" w14:textId="77777777" w:rsidR="00A67E46" w:rsidRPr="009A71E9" w:rsidRDefault="00A67E46" w:rsidP="00A67E46">
      <w:pPr>
        <w:tabs>
          <w:tab w:val="left" w:pos="900"/>
        </w:tabs>
        <w:spacing w:line="360" w:lineRule="auto"/>
        <w:rPr>
          <w:rFonts w:ascii="宋体" w:hAnsi="宋体"/>
          <w:b/>
          <w:color w:val="000000" w:themeColor="text1"/>
          <w:sz w:val="24"/>
        </w:rPr>
      </w:pPr>
      <w:r w:rsidRPr="009A71E9">
        <w:rPr>
          <w:rFonts w:ascii="宋体" w:hAnsi="宋体" w:hint="eastAsia"/>
          <w:b/>
          <w:color w:val="000000" w:themeColor="text1"/>
          <w:sz w:val="24"/>
        </w:rPr>
        <w:t>18．违约解除合同</w:t>
      </w:r>
      <w:bookmarkEnd w:id="878"/>
    </w:p>
    <w:p w14:paraId="6E67C816" w14:textId="77777777" w:rsidR="00A67E46" w:rsidRPr="009A71E9" w:rsidRDefault="00A67E46" w:rsidP="00A67E46">
      <w:pPr>
        <w:spacing w:line="360" w:lineRule="auto"/>
        <w:ind w:left="480" w:firstLineChars="100" w:firstLine="240"/>
        <w:rPr>
          <w:rFonts w:ascii="宋体" w:hAnsi="宋体"/>
          <w:color w:val="000000" w:themeColor="text1"/>
          <w:kern w:val="0"/>
          <w:sz w:val="24"/>
        </w:rPr>
      </w:pPr>
      <w:bookmarkStart w:id="879" w:name="_Ref467378234"/>
      <w:r w:rsidRPr="009A71E9">
        <w:rPr>
          <w:rFonts w:ascii="宋体" w:hAnsi="宋体" w:hint="eastAsia"/>
          <w:color w:val="000000" w:themeColor="text1"/>
          <w:kern w:val="0"/>
          <w:sz w:val="24"/>
        </w:rPr>
        <w:t>18.1 在供方违约的情况下，需方可向供方发出书面通知，部分或全部终止合同。同时保留向供方追诉的权利。</w:t>
      </w:r>
      <w:bookmarkEnd w:id="879"/>
    </w:p>
    <w:p w14:paraId="1E73EA4E" w14:textId="77777777" w:rsidR="00A67E46" w:rsidRPr="009A71E9" w:rsidRDefault="00A67E46" w:rsidP="00A67E46">
      <w:pPr>
        <w:spacing w:line="360" w:lineRule="auto"/>
        <w:ind w:left="480" w:firstLineChars="100" w:firstLine="240"/>
        <w:rPr>
          <w:rFonts w:ascii="宋体" w:hAnsi="宋体"/>
          <w:color w:val="000000" w:themeColor="text1"/>
          <w:kern w:val="0"/>
          <w:sz w:val="24"/>
        </w:rPr>
      </w:pPr>
      <w:r w:rsidRPr="009A71E9">
        <w:rPr>
          <w:rFonts w:ascii="宋体" w:hAnsi="宋体" w:hint="eastAsia"/>
          <w:color w:val="000000" w:themeColor="text1"/>
          <w:kern w:val="0"/>
          <w:sz w:val="24"/>
        </w:rPr>
        <w:t xml:space="preserve">18.1.1供方未能在合同规定的限期或需方同意延长的限期内，提供全部或部分货物,按合同第14.1的规定可以解除合同的； </w:t>
      </w:r>
    </w:p>
    <w:p w14:paraId="5FF084FB" w14:textId="77777777" w:rsidR="00A67E46" w:rsidRPr="009A71E9" w:rsidRDefault="00A67E46" w:rsidP="00A67E46">
      <w:pPr>
        <w:spacing w:line="360" w:lineRule="auto"/>
        <w:ind w:left="480" w:firstLineChars="100" w:firstLine="240"/>
        <w:rPr>
          <w:rFonts w:ascii="宋体" w:hAnsi="宋体"/>
          <w:color w:val="000000" w:themeColor="text1"/>
          <w:kern w:val="0"/>
          <w:sz w:val="24"/>
        </w:rPr>
      </w:pPr>
      <w:r w:rsidRPr="009A71E9">
        <w:rPr>
          <w:rFonts w:ascii="宋体" w:hAnsi="宋体" w:hint="eastAsia"/>
          <w:color w:val="000000" w:themeColor="text1"/>
          <w:kern w:val="0"/>
          <w:sz w:val="24"/>
        </w:rPr>
        <w:t>18.1.2 供方未能履行合同规定的其它主要义务的；</w:t>
      </w:r>
    </w:p>
    <w:p w14:paraId="292A7870" w14:textId="77777777" w:rsidR="00A67E46" w:rsidRPr="009A71E9" w:rsidRDefault="00A67E46" w:rsidP="00A67E46">
      <w:pPr>
        <w:spacing w:line="360" w:lineRule="auto"/>
        <w:ind w:left="480" w:firstLineChars="100" w:firstLine="240"/>
        <w:rPr>
          <w:rFonts w:ascii="宋体" w:hAnsi="宋体"/>
          <w:color w:val="000000" w:themeColor="text1"/>
          <w:kern w:val="0"/>
          <w:sz w:val="24"/>
        </w:rPr>
      </w:pPr>
      <w:r w:rsidRPr="009A71E9">
        <w:rPr>
          <w:rFonts w:ascii="宋体" w:hAnsi="宋体" w:hint="eastAsia"/>
          <w:color w:val="000000" w:themeColor="text1"/>
          <w:kern w:val="0"/>
          <w:sz w:val="24"/>
        </w:rPr>
        <w:t>18.1.3 在本合同履行过程中有腐败和欺诈行为的。</w:t>
      </w:r>
    </w:p>
    <w:p w14:paraId="5D5B1FB3" w14:textId="77777777" w:rsidR="00A67E46" w:rsidRPr="009A71E9" w:rsidRDefault="00A67E46" w:rsidP="00A67E46">
      <w:pPr>
        <w:spacing w:line="360" w:lineRule="auto"/>
        <w:ind w:left="480" w:firstLineChars="100" w:firstLine="240"/>
        <w:rPr>
          <w:rFonts w:ascii="宋体" w:hAnsi="宋体"/>
          <w:color w:val="000000" w:themeColor="text1"/>
          <w:kern w:val="0"/>
          <w:sz w:val="24"/>
        </w:rPr>
      </w:pPr>
      <w:r w:rsidRPr="009A71E9">
        <w:rPr>
          <w:rFonts w:ascii="宋体" w:hAnsi="宋体" w:hint="eastAsia"/>
          <w:color w:val="000000" w:themeColor="text1"/>
          <w:kern w:val="0"/>
          <w:sz w:val="24"/>
        </w:rPr>
        <w:lastRenderedPageBreak/>
        <w:t>18.1.3.1 “腐败行为”和“欺诈行为”定义如下:</w:t>
      </w:r>
    </w:p>
    <w:p w14:paraId="0BDC0D04" w14:textId="77777777" w:rsidR="00A67E46" w:rsidRPr="009A71E9" w:rsidRDefault="00A67E46" w:rsidP="00A67E46">
      <w:pPr>
        <w:spacing w:line="360" w:lineRule="auto"/>
        <w:ind w:left="480" w:firstLineChars="100" w:firstLine="240"/>
        <w:rPr>
          <w:rFonts w:ascii="宋体" w:hAnsi="宋体"/>
          <w:color w:val="000000" w:themeColor="text1"/>
          <w:kern w:val="0"/>
          <w:sz w:val="24"/>
        </w:rPr>
      </w:pPr>
      <w:r w:rsidRPr="009A71E9">
        <w:rPr>
          <w:rFonts w:ascii="宋体" w:hAnsi="宋体" w:hint="eastAsia"/>
          <w:color w:val="000000" w:themeColor="text1"/>
          <w:kern w:val="0"/>
          <w:sz w:val="24"/>
        </w:rPr>
        <w:t>18.1.3.1.1“腐败行为”是指提供/给予/接受或索取任何有价值的东西来影响需方在合同签订、履行过程中的行为。</w:t>
      </w:r>
    </w:p>
    <w:p w14:paraId="13EC1704" w14:textId="77777777" w:rsidR="00A67E46" w:rsidRPr="009A71E9" w:rsidRDefault="00A67E46" w:rsidP="00A67E46">
      <w:pPr>
        <w:spacing w:line="360" w:lineRule="auto"/>
        <w:ind w:left="480" w:firstLineChars="100" w:firstLine="240"/>
        <w:rPr>
          <w:rFonts w:ascii="宋体" w:hAnsi="宋体"/>
          <w:color w:val="000000" w:themeColor="text1"/>
          <w:kern w:val="0"/>
          <w:sz w:val="24"/>
        </w:rPr>
      </w:pPr>
      <w:r w:rsidRPr="009A71E9">
        <w:rPr>
          <w:rFonts w:ascii="宋体" w:hAnsi="宋体" w:hint="eastAsia"/>
          <w:color w:val="000000" w:themeColor="text1"/>
          <w:kern w:val="0"/>
          <w:sz w:val="24"/>
        </w:rPr>
        <w:t>18.1.3.1.2“欺诈行为”是指为了影响合同签订、履行过程，以谎报事实的方法，损害需方的利益的行为。</w:t>
      </w:r>
    </w:p>
    <w:p w14:paraId="633BAFA5" w14:textId="77777777" w:rsidR="00A67E46" w:rsidRPr="009A71E9" w:rsidRDefault="00A67E46" w:rsidP="00A67E46">
      <w:pPr>
        <w:spacing w:line="360" w:lineRule="auto"/>
        <w:ind w:left="480" w:firstLineChars="100" w:firstLine="240"/>
        <w:rPr>
          <w:rFonts w:ascii="宋体" w:hAnsi="宋体"/>
          <w:color w:val="000000" w:themeColor="text1"/>
          <w:kern w:val="0"/>
          <w:sz w:val="24"/>
        </w:rPr>
      </w:pPr>
      <w:r w:rsidRPr="009A71E9">
        <w:rPr>
          <w:rFonts w:ascii="宋体" w:hAnsi="宋体" w:hint="eastAsia"/>
          <w:color w:val="000000" w:themeColor="text1"/>
          <w:kern w:val="0"/>
          <w:sz w:val="24"/>
        </w:rPr>
        <w:t>18.2  在需方根据上述第18.1条规定，全部或部分解除合同之后，另行购买全部或部分与未交付的货物类似的货物或服务，供方应承担需方购买类似货物或服务而产生的支出。部分解除合同的，供方应继续履行合同中未解除的部分。</w:t>
      </w:r>
      <w:bookmarkStart w:id="880" w:name="_Toc487900368"/>
    </w:p>
    <w:p w14:paraId="03CE39D1" w14:textId="77777777" w:rsidR="00A67E46" w:rsidRPr="009A71E9" w:rsidRDefault="00A67E46" w:rsidP="00A67E46">
      <w:pPr>
        <w:spacing w:line="360" w:lineRule="auto"/>
        <w:ind w:left="960" w:hanging="960"/>
        <w:rPr>
          <w:rFonts w:ascii="宋体" w:hAnsi="宋体"/>
          <w:b/>
          <w:color w:val="000000" w:themeColor="text1"/>
          <w:sz w:val="24"/>
        </w:rPr>
      </w:pPr>
      <w:r w:rsidRPr="009A71E9">
        <w:rPr>
          <w:rFonts w:ascii="宋体" w:hAnsi="宋体" w:hint="eastAsia"/>
          <w:b/>
          <w:color w:val="000000" w:themeColor="text1"/>
          <w:sz w:val="24"/>
        </w:rPr>
        <w:t>19．破产终止合同</w:t>
      </w:r>
      <w:bookmarkEnd w:id="880"/>
    </w:p>
    <w:p w14:paraId="198CB77B" w14:textId="77777777" w:rsidR="00A67E46" w:rsidRPr="009A71E9" w:rsidRDefault="00A67E46" w:rsidP="00A67E46">
      <w:pPr>
        <w:spacing w:line="360" w:lineRule="auto"/>
        <w:ind w:left="480" w:firstLineChars="100" w:firstLine="240"/>
        <w:rPr>
          <w:rFonts w:ascii="宋体" w:hAnsi="宋体"/>
          <w:color w:val="000000" w:themeColor="text1"/>
          <w:kern w:val="0"/>
          <w:sz w:val="24"/>
        </w:rPr>
      </w:pPr>
      <w:r w:rsidRPr="009A71E9">
        <w:rPr>
          <w:rFonts w:ascii="宋体" w:hAnsi="宋体" w:hint="eastAsia"/>
          <w:color w:val="000000" w:themeColor="text1"/>
          <w:kern w:val="0"/>
          <w:sz w:val="24"/>
        </w:rPr>
        <w:t>19.1 如果供方破产导致合同无法履行时，需方可以书面形式通知供方，单方终止合同而不给供方补偿。但需方必须以书面形式告知同级政府采购监督管理部门。该合同的终止将不损害或不影响需方已经采取或将要采取的任何行动或补救措施的权利。</w:t>
      </w:r>
      <w:bookmarkStart w:id="881" w:name="_Toc487900369"/>
    </w:p>
    <w:p w14:paraId="4667B822" w14:textId="77777777" w:rsidR="00A67E46" w:rsidRPr="009A71E9" w:rsidRDefault="00A67E46" w:rsidP="00A67E46">
      <w:pPr>
        <w:spacing w:line="360" w:lineRule="auto"/>
        <w:ind w:left="900" w:hanging="900"/>
        <w:rPr>
          <w:rFonts w:ascii="宋体" w:hAnsi="宋体"/>
          <w:b/>
          <w:color w:val="000000" w:themeColor="text1"/>
          <w:sz w:val="24"/>
        </w:rPr>
      </w:pPr>
      <w:r w:rsidRPr="009A71E9">
        <w:rPr>
          <w:rFonts w:ascii="宋体" w:hAnsi="宋体" w:hint="eastAsia"/>
          <w:b/>
          <w:color w:val="000000" w:themeColor="text1"/>
          <w:sz w:val="24"/>
        </w:rPr>
        <w:t>20．转让和分包</w:t>
      </w:r>
      <w:bookmarkEnd w:id="881"/>
    </w:p>
    <w:p w14:paraId="140FD103" w14:textId="77777777" w:rsidR="00A67E46" w:rsidRPr="009A71E9" w:rsidRDefault="00A67E46" w:rsidP="00A67E46">
      <w:pPr>
        <w:spacing w:line="360" w:lineRule="auto"/>
        <w:ind w:left="480" w:firstLineChars="100" w:firstLine="240"/>
        <w:rPr>
          <w:rFonts w:ascii="宋体" w:hAnsi="宋体"/>
          <w:color w:val="000000" w:themeColor="text1"/>
          <w:kern w:val="0"/>
          <w:sz w:val="24"/>
        </w:rPr>
      </w:pPr>
      <w:r w:rsidRPr="009A71E9">
        <w:rPr>
          <w:rFonts w:ascii="宋体" w:hAnsi="宋体" w:hint="eastAsia"/>
          <w:color w:val="000000" w:themeColor="text1"/>
          <w:kern w:val="0"/>
          <w:sz w:val="24"/>
        </w:rPr>
        <w:t>20.1政府采购合同项下的权利义务不得转让。</w:t>
      </w:r>
    </w:p>
    <w:p w14:paraId="3DD21FB4" w14:textId="77777777" w:rsidR="00A67E46" w:rsidRPr="009A71E9" w:rsidRDefault="00A67E46" w:rsidP="00A67E46">
      <w:pPr>
        <w:spacing w:line="360" w:lineRule="auto"/>
        <w:ind w:left="480" w:firstLineChars="100" w:firstLine="240"/>
        <w:rPr>
          <w:rFonts w:ascii="宋体" w:hAnsi="宋体"/>
          <w:color w:val="000000" w:themeColor="text1"/>
          <w:kern w:val="0"/>
          <w:sz w:val="24"/>
        </w:rPr>
      </w:pPr>
      <w:r w:rsidRPr="009A71E9">
        <w:rPr>
          <w:rFonts w:ascii="宋体" w:hAnsi="宋体" w:hint="eastAsia"/>
          <w:color w:val="000000" w:themeColor="text1"/>
          <w:kern w:val="0"/>
          <w:sz w:val="24"/>
        </w:rPr>
        <w:t>20.2  经需方同意，供方可以将合同项下非主体、非关键性工作分包给他人完成。接受分包的人应当具备相应的资格条件，并不得再次分包。分包后不能解除供方履行本合同的责任和义务，接受分包的人与供方共同对需方连带承担合同的责任和义务。供方将合同项下非主体、非关键性工作分包给他人完成的，必须在投标文件中载明。</w:t>
      </w:r>
      <w:bookmarkStart w:id="882" w:name="_Toc487900370"/>
    </w:p>
    <w:p w14:paraId="41171E66" w14:textId="77777777" w:rsidR="00A67E46" w:rsidRPr="009A71E9" w:rsidRDefault="00A67E46" w:rsidP="00A67E46">
      <w:pPr>
        <w:spacing w:line="360" w:lineRule="auto"/>
        <w:ind w:left="960" w:hanging="960"/>
        <w:rPr>
          <w:rFonts w:ascii="宋体" w:hAnsi="宋体"/>
          <w:b/>
          <w:color w:val="000000" w:themeColor="text1"/>
          <w:sz w:val="24"/>
        </w:rPr>
      </w:pPr>
      <w:r w:rsidRPr="009A71E9">
        <w:rPr>
          <w:rFonts w:ascii="宋体" w:hAnsi="宋体" w:hint="eastAsia"/>
          <w:b/>
          <w:color w:val="000000" w:themeColor="text1"/>
          <w:sz w:val="24"/>
        </w:rPr>
        <w:t>21．合同修改</w:t>
      </w:r>
      <w:bookmarkEnd w:id="882"/>
    </w:p>
    <w:p w14:paraId="2EF5F903" w14:textId="77777777" w:rsidR="00A67E46" w:rsidRPr="009A71E9" w:rsidRDefault="00A67E46" w:rsidP="00A67E46">
      <w:pPr>
        <w:spacing w:line="360" w:lineRule="auto"/>
        <w:ind w:left="480" w:firstLineChars="100" w:firstLine="240"/>
        <w:rPr>
          <w:rFonts w:ascii="宋体" w:hAnsi="宋体"/>
          <w:color w:val="000000" w:themeColor="text1"/>
          <w:kern w:val="0"/>
          <w:sz w:val="24"/>
        </w:rPr>
      </w:pPr>
      <w:r w:rsidRPr="009A71E9">
        <w:rPr>
          <w:rFonts w:ascii="宋体" w:hAnsi="宋体" w:hint="eastAsia"/>
          <w:color w:val="000000" w:themeColor="text1"/>
          <w:kern w:val="0"/>
          <w:sz w:val="24"/>
        </w:rPr>
        <w:t>21.1 需方和供方都不得擅自变更本合同，但合同继续履行将损害国家和社会公共利益的除外。如必须对合同条款进行改动时，当事人双方须共同签署书面文件，作为合同的补充，并报同级政府采购监督管理部门备案。</w:t>
      </w:r>
      <w:bookmarkStart w:id="883" w:name="_Toc487900371"/>
    </w:p>
    <w:p w14:paraId="2D5EA648" w14:textId="77777777" w:rsidR="00A67E46" w:rsidRPr="009A71E9" w:rsidRDefault="00A67E46" w:rsidP="00A67E46">
      <w:pPr>
        <w:spacing w:line="360" w:lineRule="auto"/>
        <w:ind w:left="900" w:hanging="900"/>
        <w:rPr>
          <w:rFonts w:ascii="宋体" w:hAnsi="宋体"/>
          <w:b/>
          <w:color w:val="000000" w:themeColor="text1"/>
          <w:sz w:val="24"/>
        </w:rPr>
      </w:pPr>
      <w:r w:rsidRPr="009A71E9">
        <w:rPr>
          <w:rFonts w:ascii="宋体" w:hAnsi="宋体" w:hint="eastAsia"/>
          <w:b/>
          <w:color w:val="000000" w:themeColor="text1"/>
          <w:sz w:val="24"/>
        </w:rPr>
        <w:t>22．通知</w:t>
      </w:r>
      <w:bookmarkEnd w:id="883"/>
    </w:p>
    <w:p w14:paraId="231DE8DB" w14:textId="77777777" w:rsidR="00A67E46" w:rsidRPr="009A71E9" w:rsidRDefault="00A67E46" w:rsidP="00A67E46">
      <w:pPr>
        <w:spacing w:line="360" w:lineRule="auto"/>
        <w:ind w:left="480" w:firstLineChars="100" w:firstLine="240"/>
        <w:rPr>
          <w:rFonts w:ascii="宋体" w:hAnsi="宋体"/>
          <w:color w:val="000000" w:themeColor="text1"/>
          <w:kern w:val="0"/>
          <w:sz w:val="24"/>
        </w:rPr>
      </w:pPr>
      <w:r w:rsidRPr="009A71E9">
        <w:rPr>
          <w:rFonts w:ascii="宋体" w:hAnsi="宋体" w:hint="eastAsia"/>
          <w:color w:val="000000" w:themeColor="text1"/>
          <w:kern w:val="0"/>
          <w:sz w:val="24"/>
        </w:rPr>
        <w:t>22.1  本合同任何一方给另一方的通知，都应以书面形式发送，而另一方也应以书面形式确认并发送到对方明确的地址。</w:t>
      </w:r>
      <w:bookmarkStart w:id="884" w:name="_Toc487900372"/>
    </w:p>
    <w:p w14:paraId="4D7AE516" w14:textId="77777777" w:rsidR="00A67E46" w:rsidRPr="009A71E9" w:rsidRDefault="00A67E46" w:rsidP="00A67E46">
      <w:pPr>
        <w:spacing w:line="360" w:lineRule="auto"/>
        <w:ind w:left="900" w:hanging="900"/>
        <w:rPr>
          <w:rFonts w:ascii="宋体" w:hAnsi="宋体"/>
          <w:b/>
          <w:color w:val="000000" w:themeColor="text1"/>
          <w:sz w:val="24"/>
        </w:rPr>
      </w:pPr>
      <w:r w:rsidRPr="009A71E9">
        <w:rPr>
          <w:rFonts w:ascii="宋体" w:hAnsi="宋体" w:hint="eastAsia"/>
          <w:b/>
          <w:color w:val="000000" w:themeColor="text1"/>
          <w:sz w:val="24"/>
        </w:rPr>
        <w:t>23．计量单位</w:t>
      </w:r>
      <w:bookmarkEnd w:id="884"/>
    </w:p>
    <w:p w14:paraId="7EB35A6D" w14:textId="77777777" w:rsidR="00A67E46" w:rsidRPr="009A71E9" w:rsidRDefault="00A67E46" w:rsidP="00A67E46">
      <w:pPr>
        <w:spacing w:line="360" w:lineRule="auto"/>
        <w:ind w:left="480" w:firstLineChars="100" w:firstLine="240"/>
        <w:rPr>
          <w:rFonts w:ascii="宋体" w:hAnsi="宋体"/>
          <w:color w:val="000000" w:themeColor="text1"/>
          <w:kern w:val="0"/>
          <w:sz w:val="24"/>
        </w:rPr>
      </w:pPr>
      <w:r w:rsidRPr="009A71E9">
        <w:rPr>
          <w:rFonts w:ascii="宋体" w:hAnsi="宋体" w:hint="eastAsia"/>
          <w:color w:val="000000" w:themeColor="text1"/>
          <w:kern w:val="0"/>
          <w:sz w:val="24"/>
        </w:rPr>
        <w:t>23.1  除技术规范中另有规定外,计量单位均使用国家法定计量单位。</w:t>
      </w:r>
      <w:bookmarkStart w:id="885" w:name="_Toc487900373"/>
    </w:p>
    <w:p w14:paraId="41A0F4D8" w14:textId="77777777" w:rsidR="00A67E46" w:rsidRPr="009A71E9" w:rsidRDefault="00A67E46" w:rsidP="00A67E46">
      <w:pPr>
        <w:spacing w:line="360" w:lineRule="auto"/>
        <w:rPr>
          <w:rFonts w:ascii="宋体" w:hAnsi="宋体"/>
          <w:b/>
          <w:color w:val="000000" w:themeColor="text1"/>
          <w:sz w:val="24"/>
        </w:rPr>
      </w:pPr>
      <w:r w:rsidRPr="009A71E9">
        <w:rPr>
          <w:rFonts w:ascii="宋体" w:hAnsi="宋体" w:hint="eastAsia"/>
          <w:b/>
          <w:color w:val="000000" w:themeColor="text1"/>
          <w:sz w:val="24"/>
        </w:rPr>
        <w:lastRenderedPageBreak/>
        <w:t>24．适用法律</w:t>
      </w:r>
      <w:bookmarkEnd w:id="885"/>
    </w:p>
    <w:p w14:paraId="56DDD603" w14:textId="77777777" w:rsidR="00A67E46" w:rsidRPr="009A71E9" w:rsidRDefault="00A67E46" w:rsidP="00A67E46">
      <w:pPr>
        <w:spacing w:line="360" w:lineRule="auto"/>
        <w:ind w:left="480" w:firstLineChars="100" w:firstLine="240"/>
        <w:rPr>
          <w:rFonts w:ascii="宋体" w:hAnsi="宋体"/>
          <w:color w:val="000000" w:themeColor="text1"/>
          <w:kern w:val="0"/>
          <w:sz w:val="24"/>
        </w:rPr>
      </w:pPr>
      <w:r w:rsidRPr="009A71E9">
        <w:rPr>
          <w:rFonts w:ascii="宋体" w:hAnsi="宋体" w:hint="eastAsia"/>
          <w:color w:val="000000" w:themeColor="text1"/>
          <w:kern w:val="0"/>
          <w:sz w:val="24"/>
        </w:rPr>
        <w:t>24.1  本合同应按照中华人民共和国的法律进行解释。</w:t>
      </w:r>
      <w:bookmarkStart w:id="886" w:name="_Toc487900374"/>
    </w:p>
    <w:p w14:paraId="17681F3D" w14:textId="77777777" w:rsidR="00A67E46" w:rsidRPr="009A71E9" w:rsidRDefault="00A67E46" w:rsidP="00A67E46">
      <w:pPr>
        <w:spacing w:line="360" w:lineRule="auto"/>
        <w:rPr>
          <w:rFonts w:ascii="宋体" w:hAnsi="宋体"/>
          <w:b/>
          <w:color w:val="000000" w:themeColor="text1"/>
          <w:sz w:val="24"/>
        </w:rPr>
      </w:pPr>
      <w:r w:rsidRPr="009A71E9">
        <w:rPr>
          <w:rFonts w:ascii="宋体" w:hAnsi="宋体" w:hint="eastAsia"/>
          <w:b/>
          <w:color w:val="000000" w:themeColor="text1"/>
          <w:sz w:val="24"/>
        </w:rPr>
        <w:t>25．履约保证金</w:t>
      </w:r>
    </w:p>
    <w:p w14:paraId="10831B17" w14:textId="77777777" w:rsidR="00A67E46" w:rsidRPr="009A71E9" w:rsidRDefault="00A67E46" w:rsidP="00A67E46">
      <w:pPr>
        <w:spacing w:line="360" w:lineRule="auto"/>
        <w:ind w:left="480" w:firstLineChars="100" w:firstLine="240"/>
        <w:rPr>
          <w:rFonts w:ascii="宋体" w:hAnsi="宋体"/>
          <w:color w:val="000000" w:themeColor="text1"/>
          <w:kern w:val="0"/>
          <w:sz w:val="24"/>
        </w:rPr>
      </w:pPr>
      <w:r w:rsidRPr="009A71E9">
        <w:rPr>
          <w:rFonts w:ascii="宋体" w:hAnsi="宋体" w:hint="eastAsia"/>
          <w:color w:val="000000" w:themeColor="text1"/>
          <w:kern w:val="0"/>
          <w:sz w:val="24"/>
        </w:rPr>
        <w:t>25.1 供方应在合同签订后15天内，按约定方式向</w:t>
      </w:r>
      <w:r w:rsidRPr="009A71E9">
        <w:rPr>
          <w:rFonts w:ascii="宋体" w:hAnsi="宋体" w:hint="eastAsia"/>
          <w:color w:val="000000" w:themeColor="text1"/>
          <w:kern w:val="0"/>
          <w:sz w:val="24"/>
          <w:u w:val="single"/>
        </w:rPr>
        <w:t>需方</w:t>
      </w:r>
      <w:r w:rsidRPr="009A71E9">
        <w:rPr>
          <w:rFonts w:ascii="宋体" w:hAnsi="宋体" w:hint="eastAsia"/>
          <w:color w:val="000000" w:themeColor="text1"/>
          <w:kern w:val="0"/>
          <w:sz w:val="24"/>
        </w:rPr>
        <w:t>提交合同总价</w:t>
      </w:r>
      <w:r w:rsidRPr="009A71E9">
        <w:rPr>
          <w:rFonts w:ascii="宋体" w:hAnsi="宋体"/>
          <w:color w:val="000000" w:themeColor="text1"/>
          <w:kern w:val="0"/>
          <w:sz w:val="24"/>
          <w:u w:val="single"/>
        </w:rPr>
        <w:t xml:space="preserve">  </w:t>
      </w:r>
      <w:r w:rsidRPr="009A71E9">
        <w:rPr>
          <w:rFonts w:ascii="宋体" w:hAnsi="宋体" w:hint="eastAsia"/>
          <w:color w:val="000000" w:themeColor="text1"/>
          <w:kern w:val="0"/>
          <w:sz w:val="24"/>
          <w:u w:val="single"/>
        </w:rPr>
        <w:t>/</w:t>
      </w:r>
      <w:r w:rsidRPr="009A71E9">
        <w:rPr>
          <w:rFonts w:ascii="宋体" w:hAnsi="宋体"/>
          <w:color w:val="000000" w:themeColor="text1"/>
          <w:kern w:val="0"/>
          <w:sz w:val="24"/>
          <w:u w:val="single"/>
        </w:rPr>
        <w:t xml:space="preserve">  </w:t>
      </w:r>
      <w:r w:rsidRPr="009A71E9">
        <w:rPr>
          <w:rFonts w:ascii="宋体" w:hAnsi="宋体" w:hint="eastAsia"/>
          <w:color w:val="000000" w:themeColor="text1"/>
          <w:kern w:val="0"/>
          <w:sz w:val="24"/>
        </w:rPr>
        <w:t>的履约保证金。</w:t>
      </w:r>
    </w:p>
    <w:p w14:paraId="10B2F01D" w14:textId="77777777" w:rsidR="00A67E46" w:rsidRPr="009A71E9" w:rsidRDefault="00A67E46" w:rsidP="00A67E46">
      <w:pPr>
        <w:spacing w:line="360" w:lineRule="auto"/>
        <w:ind w:left="480" w:firstLineChars="100" w:firstLine="240"/>
        <w:rPr>
          <w:rFonts w:ascii="宋体" w:hAnsi="宋体"/>
          <w:color w:val="000000" w:themeColor="text1"/>
          <w:kern w:val="0"/>
          <w:sz w:val="24"/>
        </w:rPr>
      </w:pPr>
      <w:r w:rsidRPr="009A71E9">
        <w:rPr>
          <w:rFonts w:ascii="宋体" w:hAnsi="宋体" w:hint="eastAsia"/>
          <w:color w:val="000000" w:themeColor="text1"/>
          <w:kern w:val="0"/>
          <w:sz w:val="24"/>
        </w:rPr>
        <w:t>25.2 履约保证金用于补偿需方因供方不能履行其合同义务而蒙受的损失。</w:t>
      </w:r>
    </w:p>
    <w:p w14:paraId="3BB24933" w14:textId="77777777" w:rsidR="00A67E46" w:rsidRPr="009A71E9" w:rsidRDefault="00A67E46" w:rsidP="00A67E46">
      <w:pPr>
        <w:spacing w:line="360" w:lineRule="auto"/>
        <w:ind w:left="480" w:firstLineChars="100" w:firstLine="240"/>
        <w:rPr>
          <w:rFonts w:ascii="宋体" w:hAnsi="宋体"/>
          <w:color w:val="000000" w:themeColor="text1"/>
          <w:kern w:val="0"/>
          <w:sz w:val="24"/>
        </w:rPr>
      </w:pPr>
      <w:r w:rsidRPr="009A71E9">
        <w:rPr>
          <w:rFonts w:ascii="宋体" w:hAnsi="宋体" w:hint="eastAsia"/>
          <w:color w:val="000000" w:themeColor="text1"/>
          <w:kern w:val="0"/>
          <w:sz w:val="24"/>
        </w:rPr>
        <w:t>25.3 履约保证金应使用本合同货币（人民币），按下述方式之一提交：</w:t>
      </w:r>
    </w:p>
    <w:p w14:paraId="41AEFA00" w14:textId="77777777" w:rsidR="00A67E46" w:rsidRPr="009A71E9" w:rsidRDefault="00A67E46" w:rsidP="00A67E46">
      <w:pPr>
        <w:spacing w:line="360" w:lineRule="auto"/>
        <w:ind w:left="480" w:firstLineChars="100" w:firstLine="240"/>
        <w:rPr>
          <w:rFonts w:ascii="宋体" w:hAnsi="宋体"/>
          <w:color w:val="000000" w:themeColor="text1"/>
          <w:kern w:val="0"/>
          <w:sz w:val="24"/>
        </w:rPr>
      </w:pPr>
      <w:r w:rsidRPr="009A71E9">
        <w:rPr>
          <w:rFonts w:ascii="宋体" w:hAnsi="宋体" w:hint="eastAsia"/>
          <w:color w:val="000000" w:themeColor="text1"/>
          <w:kern w:val="0"/>
          <w:sz w:val="24"/>
        </w:rPr>
        <w:t>25.3.1支票、汇票、现金或保函。</w:t>
      </w:r>
    </w:p>
    <w:p w14:paraId="70B9AEFC" w14:textId="77777777" w:rsidR="00A67E46" w:rsidRPr="009A71E9" w:rsidRDefault="00A67E46" w:rsidP="00A67E46">
      <w:pPr>
        <w:spacing w:line="360" w:lineRule="auto"/>
        <w:ind w:left="480" w:firstLineChars="100" w:firstLine="240"/>
        <w:rPr>
          <w:rFonts w:ascii="宋体" w:hAnsi="宋体"/>
          <w:color w:val="000000" w:themeColor="text1"/>
          <w:kern w:val="0"/>
          <w:sz w:val="24"/>
        </w:rPr>
      </w:pPr>
      <w:r w:rsidRPr="009A71E9">
        <w:rPr>
          <w:rFonts w:ascii="宋体" w:hAnsi="宋体" w:hint="eastAsia"/>
          <w:color w:val="000000" w:themeColor="text1"/>
          <w:kern w:val="0"/>
          <w:sz w:val="24"/>
        </w:rPr>
        <w:t>25.4 履约保证金在招标文件中规定的货物质量保证期期满前应完全有效。</w:t>
      </w:r>
    </w:p>
    <w:p w14:paraId="1E7AE359" w14:textId="77777777" w:rsidR="00A67E46" w:rsidRPr="009A71E9" w:rsidRDefault="00A67E46" w:rsidP="00A67E46">
      <w:pPr>
        <w:spacing w:line="360" w:lineRule="auto"/>
        <w:ind w:left="480" w:firstLineChars="100" w:firstLine="240"/>
        <w:rPr>
          <w:rFonts w:ascii="宋体" w:hAnsi="宋体"/>
          <w:color w:val="000000" w:themeColor="text1"/>
          <w:kern w:val="0"/>
          <w:sz w:val="24"/>
        </w:rPr>
      </w:pPr>
      <w:r w:rsidRPr="009A71E9">
        <w:rPr>
          <w:rFonts w:ascii="宋体" w:hAnsi="宋体" w:hint="eastAsia"/>
          <w:color w:val="000000" w:themeColor="text1"/>
          <w:kern w:val="0"/>
          <w:sz w:val="24"/>
        </w:rPr>
        <w:t>25.5 如果供方未能按合同规定履行其义务，需方有权依据第三方证明直接索赔，要求从履约保证金中取得补偿。</w:t>
      </w:r>
    </w:p>
    <w:p w14:paraId="6B709317" w14:textId="77777777" w:rsidR="00A67E46" w:rsidRPr="009A71E9" w:rsidRDefault="00A67E46" w:rsidP="00A67E46">
      <w:pPr>
        <w:spacing w:line="360" w:lineRule="auto"/>
        <w:ind w:left="480" w:firstLineChars="100" w:firstLine="240"/>
        <w:rPr>
          <w:rFonts w:ascii="宋体" w:hAnsi="宋体"/>
          <w:color w:val="000000" w:themeColor="text1"/>
          <w:kern w:val="0"/>
          <w:sz w:val="24"/>
        </w:rPr>
      </w:pPr>
      <w:r w:rsidRPr="009A71E9">
        <w:rPr>
          <w:rFonts w:ascii="宋体" w:hAnsi="宋体" w:hint="eastAsia"/>
          <w:color w:val="000000" w:themeColor="text1"/>
          <w:kern w:val="0"/>
          <w:sz w:val="24"/>
        </w:rPr>
        <w:t>25.6 货物通过最终验收合格后，履约保证金自动转为质量保证金，质量保证期结束后三十日内，需方将质量保证金无息退还供方。</w:t>
      </w:r>
    </w:p>
    <w:p w14:paraId="58C7B750" w14:textId="77777777" w:rsidR="00A67E46" w:rsidRPr="009A71E9" w:rsidRDefault="00A67E46" w:rsidP="00A67E46">
      <w:pPr>
        <w:spacing w:line="360" w:lineRule="auto"/>
        <w:rPr>
          <w:rFonts w:ascii="宋体" w:hAnsi="宋体"/>
          <w:b/>
          <w:color w:val="000000" w:themeColor="text1"/>
          <w:sz w:val="24"/>
        </w:rPr>
      </w:pPr>
      <w:r w:rsidRPr="009A71E9">
        <w:rPr>
          <w:rFonts w:ascii="宋体" w:hAnsi="宋体" w:hint="eastAsia"/>
          <w:b/>
          <w:color w:val="000000" w:themeColor="text1"/>
          <w:sz w:val="24"/>
        </w:rPr>
        <w:t>26．合同生效</w:t>
      </w:r>
      <w:bookmarkEnd w:id="886"/>
      <w:r w:rsidRPr="009A71E9">
        <w:rPr>
          <w:rFonts w:ascii="宋体" w:hAnsi="宋体" w:hint="eastAsia"/>
          <w:b/>
          <w:color w:val="000000" w:themeColor="text1"/>
          <w:sz w:val="24"/>
        </w:rPr>
        <w:t>和其它</w:t>
      </w:r>
    </w:p>
    <w:p w14:paraId="00D06FE1" w14:textId="77777777" w:rsidR="00A67E46" w:rsidRPr="009A71E9" w:rsidRDefault="00A67E46" w:rsidP="00A67E46">
      <w:pPr>
        <w:spacing w:line="360" w:lineRule="auto"/>
        <w:ind w:left="480" w:firstLineChars="100" w:firstLine="240"/>
        <w:rPr>
          <w:rFonts w:ascii="宋体" w:hAnsi="宋体"/>
          <w:color w:val="000000" w:themeColor="text1"/>
          <w:kern w:val="0"/>
          <w:sz w:val="24"/>
        </w:rPr>
      </w:pPr>
      <w:r w:rsidRPr="009A71E9">
        <w:rPr>
          <w:rFonts w:ascii="宋体" w:hAnsi="宋体" w:hint="eastAsia"/>
          <w:color w:val="000000" w:themeColor="text1"/>
          <w:kern w:val="0"/>
          <w:sz w:val="24"/>
        </w:rPr>
        <w:t>26.1 政府采购项目的采购合同内容的确定应以招标文件、投标文件、供应商澄清记录为基础，不得违背其实质性内容。政府采购项目的采购合同自签订之日起七个工作日内，需方应当将合同副本报同级政府采购监督管理部门和有关部门备案。合同将在双方签字盖章并由供方递交履约保证金后开始生效。</w:t>
      </w:r>
    </w:p>
    <w:p w14:paraId="5760A8DC" w14:textId="77777777" w:rsidR="00A67E46" w:rsidRPr="009A71E9" w:rsidRDefault="00A67E46" w:rsidP="00A67E46">
      <w:pPr>
        <w:spacing w:line="360" w:lineRule="auto"/>
        <w:ind w:left="480" w:firstLineChars="100" w:firstLine="240"/>
        <w:rPr>
          <w:rFonts w:ascii="宋体" w:hAnsi="宋体"/>
          <w:color w:val="000000" w:themeColor="text1"/>
          <w:kern w:val="0"/>
          <w:sz w:val="24"/>
        </w:rPr>
      </w:pPr>
      <w:r w:rsidRPr="009A71E9">
        <w:rPr>
          <w:rFonts w:ascii="宋体" w:hAnsi="宋体" w:hint="eastAsia"/>
          <w:color w:val="000000" w:themeColor="text1"/>
          <w:kern w:val="0"/>
          <w:sz w:val="24"/>
        </w:rPr>
        <w:t>26.2  本合同一式7份，以中文书写，具有同等法律效力。</w:t>
      </w:r>
    </w:p>
    <w:p w14:paraId="323ADA83" w14:textId="77777777" w:rsidR="00A67E46" w:rsidRPr="009A71E9" w:rsidRDefault="00A67E46" w:rsidP="00A67E46">
      <w:pPr>
        <w:spacing w:line="360" w:lineRule="auto"/>
        <w:ind w:left="480" w:firstLineChars="100" w:firstLine="240"/>
        <w:rPr>
          <w:rFonts w:ascii="宋体" w:hAnsi="宋体"/>
          <w:color w:val="000000" w:themeColor="text1"/>
          <w:kern w:val="0"/>
          <w:sz w:val="24"/>
        </w:rPr>
      </w:pPr>
      <w:r w:rsidRPr="009A71E9">
        <w:rPr>
          <w:rFonts w:ascii="宋体" w:hAnsi="宋体" w:hint="eastAsia"/>
          <w:color w:val="000000" w:themeColor="text1"/>
          <w:kern w:val="0"/>
          <w:sz w:val="24"/>
        </w:rPr>
        <w:t>26.3  如需修改或补充合同内容，经协商后双方应签署书面修改或补充协议，该协议将作为本合同的一个组成部分。</w:t>
      </w:r>
    </w:p>
    <w:p w14:paraId="16DDA9AF" w14:textId="77777777" w:rsidR="00A67E46" w:rsidRPr="009A71E9" w:rsidRDefault="00A67E46" w:rsidP="00A67E46">
      <w:pPr>
        <w:spacing w:line="360" w:lineRule="auto"/>
        <w:ind w:left="480" w:firstLineChars="100" w:firstLine="240"/>
        <w:rPr>
          <w:rFonts w:ascii="宋体" w:hAnsi="宋体"/>
          <w:color w:val="000000" w:themeColor="text1"/>
          <w:kern w:val="0"/>
          <w:sz w:val="24"/>
        </w:rPr>
      </w:pPr>
      <w:r w:rsidRPr="009A71E9">
        <w:rPr>
          <w:rFonts w:ascii="宋体" w:hAnsi="宋体" w:hint="eastAsia"/>
          <w:color w:val="000000" w:themeColor="text1"/>
          <w:kern w:val="0"/>
          <w:sz w:val="24"/>
        </w:rPr>
        <w:t>26.4本合同签订后，需方与供方应主动配合接受结果查究。</w:t>
      </w:r>
    </w:p>
    <w:p w14:paraId="50C36D19" w14:textId="77777777" w:rsidR="00A67E46" w:rsidRPr="009A71E9" w:rsidRDefault="00A67E46" w:rsidP="00A67E46">
      <w:pPr>
        <w:spacing w:beforeLines="50" w:before="120" w:afterLines="50" w:after="120" w:line="360" w:lineRule="auto"/>
        <w:rPr>
          <w:rFonts w:ascii="宋体" w:hAnsi="宋体"/>
          <w:b/>
          <w:color w:val="000000" w:themeColor="text1"/>
          <w:sz w:val="24"/>
        </w:rPr>
      </w:pPr>
      <w:r w:rsidRPr="009A71E9">
        <w:rPr>
          <w:rFonts w:ascii="宋体" w:hAnsi="宋体" w:hint="eastAsia"/>
          <w:b/>
          <w:color w:val="000000" w:themeColor="text1"/>
          <w:sz w:val="24"/>
        </w:rPr>
        <w:t>八、合同特殊条款</w:t>
      </w:r>
    </w:p>
    <w:p w14:paraId="743D3FB4" w14:textId="77777777" w:rsidR="00A67E46" w:rsidRPr="009A71E9" w:rsidRDefault="00A67E46" w:rsidP="00A67E46">
      <w:pPr>
        <w:spacing w:line="360" w:lineRule="auto"/>
        <w:rPr>
          <w:rFonts w:ascii="宋体" w:hAnsi="宋体"/>
          <w:color w:val="000000" w:themeColor="text1"/>
          <w:sz w:val="24"/>
        </w:rPr>
      </w:pPr>
      <w:r w:rsidRPr="009A71E9">
        <w:rPr>
          <w:rFonts w:ascii="宋体" w:hAnsi="宋体" w:hint="eastAsia"/>
          <w:color w:val="000000" w:themeColor="text1"/>
          <w:sz w:val="24"/>
        </w:rPr>
        <w:t xml:space="preserve">   合同特殊条款是合同一般条款的补充和修改。如果两者之间有抵触应以特殊条款为准，特殊条款中没有规定的按本合同一般条款执行。按合同第七条一般条款序号修订下列各项：</w:t>
      </w:r>
    </w:p>
    <w:p w14:paraId="6CC1E49C" w14:textId="77777777" w:rsidR="00A67E46" w:rsidRPr="009A71E9" w:rsidRDefault="00A67E46" w:rsidP="00A67E46">
      <w:pPr>
        <w:spacing w:line="360" w:lineRule="auto"/>
        <w:rPr>
          <w:rFonts w:ascii="宋体" w:hAnsi="宋体"/>
          <w:b/>
          <w:color w:val="000000" w:themeColor="text1"/>
          <w:sz w:val="24"/>
        </w:rPr>
      </w:pPr>
      <w:r w:rsidRPr="009A71E9">
        <w:rPr>
          <w:rFonts w:ascii="宋体" w:hAnsi="宋体" w:hint="eastAsia"/>
          <w:b/>
          <w:color w:val="000000" w:themeColor="text1"/>
          <w:sz w:val="24"/>
        </w:rPr>
        <w:t>1．定义：</w:t>
      </w:r>
    </w:p>
    <w:p w14:paraId="656C1733" w14:textId="77777777" w:rsidR="00A67E46" w:rsidRPr="009A71E9" w:rsidRDefault="00A67E46" w:rsidP="00A67E46">
      <w:pPr>
        <w:spacing w:line="360" w:lineRule="auto"/>
        <w:rPr>
          <w:rFonts w:ascii="宋体" w:hAnsi="宋体"/>
          <w:color w:val="000000" w:themeColor="text1"/>
          <w:sz w:val="24"/>
        </w:rPr>
      </w:pPr>
      <w:r w:rsidRPr="009A71E9">
        <w:rPr>
          <w:rFonts w:ascii="宋体" w:hAnsi="宋体" w:hint="eastAsia"/>
          <w:color w:val="000000" w:themeColor="text1"/>
          <w:sz w:val="24"/>
        </w:rPr>
        <w:t xml:space="preserve">    (5)需方：本合同需方系指：</w:t>
      </w:r>
      <w:r w:rsidRPr="009A71E9">
        <w:rPr>
          <w:rFonts w:ascii="宋体" w:hAnsi="宋体" w:hint="eastAsia"/>
          <w:color w:val="000000" w:themeColor="text1"/>
          <w:sz w:val="24"/>
          <w:u w:val="single"/>
        </w:rPr>
        <w:t xml:space="preserve">                        </w:t>
      </w:r>
      <w:r w:rsidRPr="009A71E9">
        <w:rPr>
          <w:rFonts w:ascii="宋体" w:hAnsi="宋体" w:hint="eastAsia"/>
          <w:color w:val="000000" w:themeColor="text1"/>
          <w:sz w:val="24"/>
        </w:rPr>
        <w:t>。</w:t>
      </w:r>
    </w:p>
    <w:p w14:paraId="7EC2FA55" w14:textId="77777777" w:rsidR="00A67E46" w:rsidRPr="009A71E9" w:rsidRDefault="00A67E46" w:rsidP="00A67E46">
      <w:pPr>
        <w:spacing w:line="360" w:lineRule="auto"/>
        <w:rPr>
          <w:rFonts w:ascii="宋体" w:hAnsi="宋体"/>
          <w:color w:val="000000" w:themeColor="text1"/>
          <w:sz w:val="24"/>
        </w:rPr>
      </w:pPr>
      <w:r w:rsidRPr="009A71E9">
        <w:rPr>
          <w:rFonts w:ascii="宋体" w:hAnsi="宋体" w:hint="eastAsia"/>
          <w:color w:val="000000" w:themeColor="text1"/>
          <w:sz w:val="24"/>
        </w:rPr>
        <w:t xml:space="preserve">    (6)供方：本合同供方系指：</w:t>
      </w:r>
      <w:r w:rsidRPr="009A71E9">
        <w:rPr>
          <w:rFonts w:ascii="宋体" w:hAnsi="宋体" w:hint="eastAsia"/>
          <w:color w:val="000000" w:themeColor="text1"/>
          <w:sz w:val="24"/>
          <w:u w:val="single"/>
        </w:rPr>
        <w:t xml:space="preserve">                        </w:t>
      </w:r>
      <w:r w:rsidRPr="009A71E9">
        <w:rPr>
          <w:rFonts w:ascii="宋体" w:hAnsi="宋体" w:hint="eastAsia"/>
          <w:color w:val="000000" w:themeColor="text1"/>
          <w:sz w:val="24"/>
        </w:rPr>
        <w:t>。</w:t>
      </w:r>
    </w:p>
    <w:p w14:paraId="190A83EB" w14:textId="77777777" w:rsidR="00A67E46" w:rsidRPr="009A71E9" w:rsidRDefault="00A67E46" w:rsidP="00A67E46">
      <w:pPr>
        <w:spacing w:line="360" w:lineRule="auto"/>
        <w:rPr>
          <w:rFonts w:ascii="宋体" w:hAnsi="宋体"/>
          <w:color w:val="000000" w:themeColor="text1"/>
          <w:sz w:val="24"/>
        </w:rPr>
      </w:pPr>
      <w:r w:rsidRPr="009A71E9">
        <w:rPr>
          <w:rFonts w:ascii="宋体" w:hAnsi="宋体" w:hint="eastAsia"/>
          <w:color w:val="000000" w:themeColor="text1"/>
          <w:sz w:val="24"/>
        </w:rPr>
        <w:lastRenderedPageBreak/>
        <w:t xml:space="preserve">    (7)现场：本合同项下货物安装和运行地点位于</w:t>
      </w:r>
      <w:r w:rsidRPr="009A71E9">
        <w:rPr>
          <w:rFonts w:ascii="宋体" w:hAnsi="宋体" w:hint="eastAsia"/>
          <w:color w:val="000000" w:themeColor="text1"/>
          <w:sz w:val="24"/>
          <w:u w:val="single"/>
        </w:rPr>
        <w:t>需方指定地点</w:t>
      </w:r>
      <w:r w:rsidRPr="009A71E9">
        <w:rPr>
          <w:rFonts w:ascii="宋体" w:hAnsi="宋体" w:hint="eastAsia"/>
          <w:color w:val="000000" w:themeColor="text1"/>
          <w:sz w:val="24"/>
        </w:rPr>
        <w:t xml:space="preserve">。 </w:t>
      </w:r>
    </w:p>
    <w:p w14:paraId="43739DB8" w14:textId="77777777" w:rsidR="00A67E46" w:rsidRPr="009A71E9" w:rsidRDefault="00A67E46" w:rsidP="00A67E46">
      <w:pPr>
        <w:spacing w:line="360" w:lineRule="auto"/>
        <w:rPr>
          <w:rFonts w:ascii="宋体" w:hAnsi="宋体"/>
          <w:b/>
          <w:color w:val="000000" w:themeColor="text1"/>
          <w:sz w:val="24"/>
        </w:rPr>
      </w:pPr>
      <w:r w:rsidRPr="009A71E9">
        <w:rPr>
          <w:rFonts w:ascii="宋体" w:hAnsi="宋体" w:hint="eastAsia"/>
          <w:b/>
          <w:color w:val="000000" w:themeColor="text1"/>
          <w:sz w:val="24"/>
        </w:rPr>
        <w:t>2．交货方式</w:t>
      </w:r>
    </w:p>
    <w:p w14:paraId="45768365" w14:textId="77777777" w:rsidR="00A67E46" w:rsidRPr="009A71E9" w:rsidRDefault="00A67E46" w:rsidP="00A67E46">
      <w:pPr>
        <w:spacing w:line="360" w:lineRule="auto"/>
        <w:rPr>
          <w:rFonts w:ascii="宋体" w:hAnsi="宋体"/>
          <w:color w:val="000000" w:themeColor="text1"/>
          <w:sz w:val="24"/>
        </w:rPr>
      </w:pPr>
      <w:r w:rsidRPr="009A71E9">
        <w:rPr>
          <w:rFonts w:ascii="宋体" w:hAnsi="宋体" w:hint="eastAsia"/>
          <w:color w:val="000000" w:themeColor="text1"/>
          <w:sz w:val="24"/>
        </w:rPr>
        <w:t xml:space="preserve">    2.1 本合同项下的货物交货方式为:</w:t>
      </w:r>
      <w:r w:rsidRPr="009A71E9">
        <w:rPr>
          <w:rFonts w:ascii="宋体" w:hAnsi="宋体" w:hint="eastAsia"/>
          <w:color w:val="000000" w:themeColor="text1"/>
          <w:sz w:val="24"/>
          <w:u w:val="single"/>
        </w:rPr>
        <w:t>现场交货</w:t>
      </w:r>
      <w:r w:rsidRPr="009A71E9">
        <w:rPr>
          <w:rFonts w:ascii="宋体" w:hAnsi="宋体" w:hint="eastAsia"/>
          <w:color w:val="000000" w:themeColor="text1"/>
          <w:sz w:val="24"/>
        </w:rPr>
        <w:t>。</w:t>
      </w:r>
    </w:p>
    <w:p w14:paraId="6E9B9494" w14:textId="77777777" w:rsidR="00A67E46" w:rsidRPr="009A71E9" w:rsidRDefault="00A67E46" w:rsidP="00A67E46">
      <w:pPr>
        <w:spacing w:line="360" w:lineRule="auto"/>
        <w:rPr>
          <w:rFonts w:ascii="宋体" w:hAnsi="宋体"/>
          <w:b/>
          <w:color w:val="000000" w:themeColor="text1"/>
          <w:sz w:val="24"/>
        </w:rPr>
      </w:pPr>
      <w:r w:rsidRPr="009A71E9">
        <w:rPr>
          <w:rFonts w:ascii="宋体" w:hAnsi="宋体" w:hint="eastAsia"/>
          <w:b/>
          <w:color w:val="000000" w:themeColor="text1"/>
          <w:sz w:val="24"/>
        </w:rPr>
        <w:t>3．付款条件</w:t>
      </w:r>
    </w:p>
    <w:p w14:paraId="619FD844" w14:textId="77777777" w:rsidR="00A67E46" w:rsidRPr="009A71E9" w:rsidRDefault="00A67E46" w:rsidP="00A67E46">
      <w:pPr>
        <w:spacing w:line="360" w:lineRule="auto"/>
        <w:ind w:firstLineChars="200" w:firstLine="480"/>
        <w:jc w:val="left"/>
        <w:rPr>
          <w:rFonts w:ascii="宋体" w:hAnsi="宋体"/>
          <w:color w:val="000000" w:themeColor="text1"/>
          <w:sz w:val="24"/>
          <w:u w:val="single"/>
        </w:rPr>
      </w:pPr>
      <w:r w:rsidRPr="009A71E9">
        <w:rPr>
          <w:rFonts w:ascii="宋体" w:hAnsi="宋体" w:hint="eastAsia"/>
          <w:color w:val="000000" w:themeColor="text1"/>
          <w:sz w:val="24"/>
          <w:u w:val="single"/>
        </w:rPr>
        <w:t>本合同付款条件：供方将货物运至甲方指定地点并完成全部供货后，采购人一次性付清合同总价款的100%。采购人付款时间以财政拨款进度为准，因财政拨款原因导致未能按时付款的，采购人不承担违约责任</w:t>
      </w:r>
      <w:r w:rsidRPr="009A71E9">
        <w:rPr>
          <w:rFonts w:hint="eastAsia"/>
          <w:bCs/>
          <w:color w:val="000000" w:themeColor="text1"/>
          <w:sz w:val="24"/>
          <w:u w:val="single"/>
        </w:rPr>
        <w:t>。</w:t>
      </w:r>
    </w:p>
    <w:p w14:paraId="4C389520" w14:textId="77777777" w:rsidR="00A67E46" w:rsidRPr="009A71E9" w:rsidRDefault="00A67E46" w:rsidP="00A67E46">
      <w:pPr>
        <w:spacing w:line="360" w:lineRule="auto"/>
        <w:rPr>
          <w:rFonts w:ascii="宋体" w:hAnsi="宋体"/>
          <w:color w:val="000000" w:themeColor="text1"/>
          <w:sz w:val="24"/>
        </w:rPr>
      </w:pPr>
      <w:r w:rsidRPr="009A71E9">
        <w:rPr>
          <w:rFonts w:ascii="宋体" w:hAnsi="宋体" w:hint="eastAsia"/>
          <w:b/>
          <w:color w:val="000000" w:themeColor="text1"/>
          <w:sz w:val="24"/>
        </w:rPr>
        <w:t>4．检验和验收</w:t>
      </w:r>
    </w:p>
    <w:p w14:paraId="31BDC019" w14:textId="77777777" w:rsidR="00A67E46" w:rsidRPr="009A71E9" w:rsidRDefault="00A67E46" w:rsidP="00A67E46">
      <w:pPr>
        <w:spacing w:line="360" w:lineRule="auto"/>
        <w:ind w:firstLineChars="150" w:firstLine="360"/>
        <w:rPr>
          <w:rFonts w:ascii="宋体" w:hAnsi="宋体"/>
          <w:color w:val="000000" w:themeColor="text1"/>
          <w:sz w:val="24"/>
        </w:rPr>
      </w:pPr>
      <w:r w:rsidRPr="009A71E9">
        <w:rPr>
          <w:rFonts w:ascii="宋体" w:hAnsi="宋体" w:hint="eastAsia"/>
          <w:color w:val="000000" w:themeColor="text1"/>
          <w:sz w:val="24"/>
        </w:rPr>
        <w:t>本合同项下的货物验收方式为:</w:t>
      </w:r>
      <w:r w:rsidRPr="009A71E9">
        <w:rPr>
          <w:rFonts w:ascii="Calibri" w:hAnsi="Calibri" w:hint="eastAsia"/>
          <w:color w:val="000000" w:themeColor="text1"/>
          <w:szCs w:val="20"/>
        </w:rPr>
        <w:t xml:space="preserve"> </w:t>
      </w:r>
      <w:r w:rsidRPr="009A71E9">
        <w:rPr>
          <w:rFonts w:ascii="宋体" w:hAnsi="宋体" w:hint="eastAsia"/>
          <w:color w:val="000000" w:themeColor="text1"/>
          <w:sz w:val="24"/>
          <w:u w:val="single"/>
        </w:rPr>
        <w:t>需方自行验收</w:t>
      </w:r>
      <w:r w:rsidRPr="009A71E9">
        <w:rPr>
          <w:rFonts w:ascii="宋体" w:hAnsi="宋体" w:hint="eastAsia"/>
          <w:color w:val="000000" w:themeColor="text1"/>
          <w:sz w:val="24"/>
        </w:rPr>
        <w:t>。</w:t>
      </w:r>
    </w:p>
    <w:p w14:paraId="577F3FE5" w14:textId="77777777" w:rsidR="00A67E46" w:rsidRPr="009A71E9" w:rsidRDefault="00A67E46" w:rsidP="00A67E46">
      <w:pPr>
        <w:numPr>
          <w:ilvl w:val="0"/>
          <w:numId w:val="28"/>
        </w:numPr>
        <w:spacing w:line="360" w:lineRule="auto"/>
        <w:rPr>
          <w:rFonts w:ascii="宋体" w:hAnsi="宋体"/>
          <w:b/>
          <w:bCs/>
          <w:color w:val="000000" w:themeColor="text1"/>
          <w:sz w:val="24"/>
        </w:rPr>
      </w:pPr>
      <w:r w:rsidRPr="009A71E9">
        <w:rPr>
          <w:rFonts w:ascii="宋体" w:hAnsi="宋体" w:hint="eastAsia"/>
          <w:b/>
          <w:bCs/>
          <w:color w:val="000000" w:themeColor="text1"/>
          <w:sz w:val="24"/>
        </w:rPr>
        <w:t>争议解决</w:t>
      </w:r>
    </w:p>
    <w:p w14:paraId="47C3129A" w14:textId="77777777" w:rsidR="00A67E46" w:rsidRPr="009A71E9" w:rsidRDefault="00A67E46" w:rsidP="00A67E46">
      <w:pPr>
        <w:spacing w:line="360" w:lineRule="auto"/>
        <w:rPr>
          <w:rFonts w:ascii="宋体" w:hAnsi="宋体"/>
          <w:color w:val="000000" w:themeColor="text1"/>
          <w:sz w:val="24"/>
        </w:rPr>
      </w:pPr>
      <w:r w:rsidRPr="009A71E9">
        <w:rPr>
          <w:rFonts w:ascii="宋体" w:hAnsi="宋体" w:hint="eastAsia"/>
          <w:color w:val="000000" w:themeColor="text1"/>
          <w:sz w:val="24"/>
        </w:rPr>
        <w:t xml:space="preserve">   本合同双方如因履行合同条款发生争议，应协商解决，协商解决不成的，任何一方可向需方所在地人民法院提起诉讼解决。</w:t>
      </w:r>
    </w:p>
    <w:p w14:paraId="21AD72B1" w14:textId="77777777" w:rsidR="00A67E46" w:rsidRPr="009A71E9" w:rsidRDefault="00A67E46" w:rsidP="00A67E46">
      <w:pPr>
        <w:spacing w:line="360" w:lineRule="auto"/>
        <w:rPr>
          <w:rFonts w:ascii="宋体" w:hAnsi="宋体"/>
          <w:color w:val="000000" w:themeColor="text1"/>
          <w:sz w:val="24"/>
        </w:rPr>
      </w:pPr>
    </w:p>
    <w:p w14:paraId="1615B47D" w14:textId="77777777" w:rsidR="00A67E46" w:rsidRPr="009A71E9" w:rsidRDefault="00A67E46" w:rsidP="00A67E46">
      <w:pPr>
        <w:spacing w:line="360" w:lineRule="auto"/>
        <w:ind w:firstLineChars="150" w:firstLine="360"/>
        <w:rPr>
          <w:rFonts w:ascii="宋体" w:hAnsi="宋体"/>
          <w:color w:val="000000" w:themeColor="text1"/>
          <w:sz w:val="24"/>
        </w:rPr>
      </w:pPr>
    </w:p>
    <w:p w14:paraId="59B9DE20" w14:textId="77777777" w:rsidR="00A67E46" w:rsidRPr="009A71E9" w:rsidRDefault="00A67E46" w:rsidP="00A67E46">
      <w:pPr>
        <w:spacing w:line="360" w:lineRule="auto"/>
        <w:rPr>
          <w:rFonts w:ascii="宋体" w:hAnsi="宋体"/>
          <w:color w:val="000000" w:themeColor="text1"/>
          <w:sz w:val="24"/>
        </w:rPr>
      </w:pPr>
      <w:r w:rsidRPr="009A71E9">
        <w:rPr>
          <w:rFonts w:ascii="宋体" w:hAnsi="宋体" w:hint="eastAsia"/>
          <w:color w:val="000000" w:themeColor="text1"/>
          <w:sz w:val="24"/>
        </w:rPr>
        <w:t>需    方：</w:t>
      </w:r>
      <w:r w:rsidRPr="009A71E9">
        <w:rPr>
          <w:rFonts w:ascii="宋体" w:hAnsi="宋体" w:hint="eastAsia"/>
          <w:color w:val="000000" w:themeColor="text1"/>
          <w:sz w:val="24"/>
          <w:u w:val="single"/>
        </w:rPr>
        <w:t xml:space="preserve">                  </w:t>
      </w:r>
      <w:r w:rsidRPr="009A71E9">
        <w:rPr>
          <w:rFonts w:ascii="宋体" w:hAnsi="宋体" w:hint="eastAsia"/>
          <w:color w:val="000000" w:themeColor="text1"/>
          <w:sz w:val="24"/>
        </w:rPr>
        <w:t xml:space="preserve">         供     方：</w:t>
      </w:r>
      <w:r w:rsidRPr="009A71E9">
        <w:rPr>
          <w:rFonts w:ascii="宋体" w:hAnsi="宋体" w:hint="eastAsia"/>
          <w:color w:val="000000" w:themeColor="text1"/>
          <w:sz w:val="24"/>
          <w:u w:val="single"/>
        </w:rPr>
        <w:t xml:space="preserve">                       </w:t>
      </w:r>
    </w:p>
    <w:p w14:paraId="4A8B4CBD" w14:textId="77777777" w:rsidR="00A67E46" w:rsidRPr="009A71E9" w:rsidRDefault="00A67E46" w:rsidP="00A67E46">
      <w:pPr>
        <w:spacing w:line="360" w:lineRule="auto"/>
        <w:rPr>
          <w:rFonts w:ascii="宋体" w:hAnsi="宋体"/>
          <w:color w:val="000000" w:themeColor="text1"/>
          <w:sz w:val="24"/>
        </w:rPr>
      </w:pPr>
      <w:r w:rsidRPr="009A71E9">
        <w:rPr>
          <w:rFonts w:ascii="宋体" w:hAnsi="宋体" w:hint="eastAsia"/>
          <w:color w:val="000000" w:themeColor="text1"/>
          <w:sz w:val="24"/>
        </w:rPr>
        <w:t>名　　称：(印章)　　　　　　     　　名　 　称：(印章)</w:t>
      </w:r>
    </w:p>
    <w:p w14:paraId="5D0BC3B4" w14:textId="77777777" w:rsidR="00A67E46" w:rsidRPr="009A71E9" w:rsidRDefault="00A67E46" w:rsidP="00A67E46">
      <w:pPr>
        <w:spacing w:line="360" w:lineRule="auto"/>
        <w:rPr>
          <w:rFonts w:ascii="宋体" w:hAnsi="宋体"/>
          <w:color w:val="000000" w:themeColor="text1"/>
          <w:sz w:val="24"/>
        </w:rPr>
      </w:pPr>
      <w:r w:rsidRPr="009A71E9">
        <w:rPr>
          <w:rFonts w:ascii="宋体" w:hAnsi="宋体" w:hint="eastAsia"/>
          <w:color w:val="000000" w:themeColor="text1"/>
          <w:sz w:val="24"/>
        </w:rPr>
        <w:t xml:space="preserve">年    月    日                       年    月    日 </w:t>
      </w:r>
    </w:p>
    <w:p w14:paraId="275FB073" w14:textId="77777777" w:rsidR="00A67E46" w:rsidRPr="009A71E9" w:rsidRDefault="00A67E46" w:rsidP="00A67E46">
      <w:pPr>
        <w:spacing w:line="360" w:lineRule="auto"/>
        <w:rPr>
          <w:rFonts w:ascii="宋体" w:hAnsi="宋体"/>
          <w:color w:val="000000" w:themeColor="text1"/>
          <w:sz w:val="24"/>
        </w:rPr>
      </w:pPr>
      <w:r w:rsidRPr="009A71E9">
        <w:rPr>
          <w:rFonts w:ascii="宋体" w:hAnsi="宋体" w:hint="eastAsia"/>
          <w:color w:val="000000" w:themeColor="text1"/>
          <w:sz w:val="24"/>
        </w:rPr>
        <w:t>全权代表(签字)：　　      　　　　　 全权代表(签字)：</w:t>
      </w:r>
    </w:p>
    <w:p w14:paraId="1D010060" w14:textId="77777777" w:rsidR="00A67E46" w:rsidRPr="009A71E9" w:rsidRDefault="00A67E46" w:rsidP="00A67E46">
      <w:pPr>
        <w:spacing w:line="360" w:lineRule="auto"/>
        <w:rPr>
          <w:rFonts w:ascii="宋体" w:hAnsi="宋体"/>
          <w:color w:val="000000" w:themeColor="text1"/>
          <w:sz w:val="24"/>
        </w:rPr>
      </w:pPr>
      <w:r w:rsidRPr="009A71E9">
        <w:rPr>
          <w:rFonts w:ascii="宋体" w:hAnsi="宋体" w:hint="eastAsia"/>
          <w:color w:val="000000" w:themeColor="text1"/>
          <w:sz w:val="24"/>
        </w:rPr>
        <w:t xml:space="preserve">地　　址：　　　　　　　　　       　地　　址： </w:t>
      </w:r>
    </w:p>
    <w:p w14:paraId="4A78191F" w14:textId="77777777" w:rsidR="00A67E46" w:rsidRPr="009A71E9" w:rsidRDefault="00A67E46" w:rsidP="00A67E46">
      <w:pPr>
        <w:spacing w:line="360" w:lineRule="auto"/>
        <w:rPr>
          <w:rFonts w:ascii="宋体" w:hAnsi="宋体"/>
          <w:color w:val="000000" w:themeColor="text1"/>
          <w:sz w:val="24"/>
        </w:rPr>
      </w:pPr>
      <w:r w:rsidRPr="009A71E9">
        <w:rPr>
          <w:rFonts w:ascii="宋体" w:hAnsi="宋体" w:hint="eastAsia"/>
          <w:color w:val="000000" w:themeColor="text1"/>
          <w:sz w:val="24"/>
        </w:rPr>
        <w:t xml:space="preserve">邮政编码：　　　         　　　      邮政编码： </w:t>
      </w:r>
    </w:p>
    <w:p w14:paraId="7C68A794" w14:textId="77777777" w:rsidR="00A67E46" w:rsidRPr="009A71E9" w:rsidRDefault="00A67E46" w:rsidP="00A67E46">
      <w:pPr>
        <w:spacing w:line="360" w:lineRule="auto"/>
        <w:rPr>
          <w:rFonts w:ascii="宋体" w:hAnsi="宋体"/>
          <w:color w:val="000000" w:themeColor="text1"/>
          <w:sz w:val="24"/>
        </w:rPr>
      </w:pPr>
      <w:r w:rsidRPr="009A71E9">
        <w:rPr>
          <w:rFonts w:ascii="宋体" w:hAnsi="宋体" w:hint="eastAsia"/>
          <w:color w:val="000000" w:themeColor="text1"/>
          <w:sz w:val="24"/>
        </w:rPr>
        <w:t>电　　话：　　　　     　　　　　　　电　　话：</w:t>
      </w:r>
    </w:p>
    <w:p w14:paraId="55F1D97E" w14:textId="77777777" w:rsidR="00A67E46" w:rsidRPr="009A71E9" w:rsidRDefault="00A67E46" w:rsidP="00A67E46">
      <w:pPr>
        <w:spacing w:line="360" w:lineRule="auto"/>
        <w:rPr>
          <w:rFonts w:ascii="宋体" w:hAnsi="宋体"/>
          <w:color w:val="000000" w:themeColor="text1"/>
          <w:sz w:val="24"/>
        </w:rPr>
      </w:pPr>
      <w:r w:rsidRPr="009A71E9">
        <w:rPr>
          <w:rFonts w:ascii="宋体" w:hAnsi="宋体" w:hint="eastAsia"/>
          <w:color w:val="000000" w:themeColor="text1"/>
          <w:sz w:val="24"/>
        </w:rPr>
        <w:t xml:space="preserve">开户银行：　     　　　　　　　　　　开户银行： </w:t>
      </w:r>
    </w:p>
    <w:p w14:paraId="1653DA64" w14:textId="3A319303" w:rsidR="00621802" w:rsidRPr="009A71E9" w:rsidRDefault="00A67E46" w:rsidP="00A67E46">
      <w:pPr>
        <w:widowControl/>
        <w:jc w:val="left"/>
        <w:rPr>
          <w:rFonts w:ascii="宋体" w:hAnsi="宋体"/>
          <w:color w:val="000000" w:themeColor="text1"/>
          <w:sz w:val="24"/>
        </w:rPr>
      </w:pPr>
      <w:r w:rsidRPr="009A71E9">
        <w:rPr>
          <w:rFonts w:ascii="宋体" w:hAnsi="宋体" w:hint="eastAsia"/>
          <w:color w:val="000000" w:themeColor="text1"/>
          <w:sz w:val="24"/>
        </w:rPr>
        <w:t>账　　号：     　　　　　　　　　　 　账　 号：</w:t>
      </w:r>
    </w:p>
    <w:p w14:paraId="7E54661F" w14:textId="23EBD489" w:rsidR="0097513E" w:rsidRPr="009A71E9" w:rsidRDefault="0097513E">
      <w:pPr>
        <w:widowControl/>
        <w:jc w:val="left"/>
        <w:rPr>
          <w:color w:val="000000" w:themeColor="text1"/>
        </w:rPr>
      </w:pPr>
    </w:p>
    <w:p w14:paraId="655EC5A3" w14:textId="77777777" w:rsidR="00AD5310" w:rsidRPr="009A71E9" w:rsidRDefault="00AD5310">
      <w:pPr>
        <w:widowControl/>
        <w:jc w:val="left"/>
        <w:rPr>
          <w:b/>
          <w:color w:val="000000" w:themeColor="text1"/>
          <w:sz w:val="36"/>
          <w:szCs w:val="36"/>
        </w:rPr>
      </w:pPr>
      <w:bookmarkStart w:id="887" w:name="_Toc227861003"/>
      <w:r w:rsidRPr="009A71E9">
        <w:rPr>
          <w:b/>
          <w:color w:val="000000" w:themeColor="text1"/>
          <w:sz w:val="36"/>
          <w:szCs w:val="36"/>
        </w:rPr>
        <w:br w:type="page"/>
      </w:r>
    </w:p>
    <w:p w14:paraId="6FADE38E" w14:textId="56D285AB" w:rsidR="008F2A61" w:rsidRPr="009A71E9" w:rsidRDefault="00737CA0">
      <w:pPr>
        <w:spacing w:line="360" w:lineRule="auto"/>
        <w:ind w:firstLineChars="200" w:firstLine="723"/>
        <w:jc w:val="center"/>
        <w:outlineLvl w:val="0"/>
        <w:rPr>
          <w:b/>
          <w:color w:val="000000" w:themeColor="text1"/>
          <w:sz w:val="36"/>
          <w:szCs w:val="36"/>
        </w:rPr>
      </w:pPr>
      <w:r w:rsidRPr="009A71E9">
        <w:rPr>
          <w:b/>
          <w:color w:val="000000" w:themeColor="text1"/>
          <w:sz w:val="36"/>
          <w:szCs w:val="36"/>
        </w:rPr>
        <w:lastRenderedPageBreak/>
        <w:t>第七章</w:t>
      </w:r>
      <w:r w:rsidRPr="009A71E9">
        <w:rPr>
          <w:b/>
          <w:color w:val="000000" w:themeColor="text1"/>
          <w:sz w:val="36"/>
          <w:szCs w:val="36"/>
        </w:rPr>
        <w:t xml:space="preserve">   </w:t>
      </w:r>
      <w:r w:rsidRPr="009A71E9">
        <w:rPr>
          <w:b/>
          <w:color w:val="000000" w:themeColor="text1"/>
          <w:sz w:val="36"/>
          <w:szCs w:val="36"/>
        </w:rPr>
        <w:t>投标文件格式</w:t>
      </w:r>
      <w:bookmarkEnd w:id="887"/>
    </w:p>
    <w:p w14:paraId="7CFFA66F" w14:textId="77777777" w:rsidR="008F2A61" w:rsidRPr="009A71E9" w:rsidRDefault="008F2A61">
      <w:pPr>
        <w:tabs>
          <w:tab w:val="left" w:pos="900"/>
          <w:tab w:val="left" w:pos="1980"/>
        </w:tabs>
        <w:snapToGrid w:val="0"/>
        <w:spacing w:line="360" w:lineRule="auto"/>
        <w:ind w:left="142"/>
        <w:rPr>
          <w:b/>
          <w:color w:val="000000" w:themeColor="text1"/>
          <w:sz w:val="24"/>
        </w:rPr>
      </w:pPr>
    </w:p>
    <w:p w14:paraId="76A0E73B" w14:textId="77777777" w:rsidR="008F2A61" w:rsidRPr="009A71E9" w:rsidRDefault="008F2A61">
      <w:pPr>
        <w:tabs>
          <w:tab w:val="left" w:pos="900"/>
          <w:tab w:val="left" w:pos="1980"/>
        </w:tabs>
        <w:snapToGrid w:val="0"/>
        <w:spacing w:line="360" w:lineRule="auto"/>
        <w:ind w:left="142"/>
        <w:rPr>
          <w:b/>
          <w:color w:val="000000" w:themeColor="text1"/>
          <w:sz w:val="24"/>
        </w:rPr>
      </w:pPr>
    </w:p>
    <w:p w14:paraId="15D3CCD4" w14:textId="77777777" w:rsidR="008F2A61" w:rsidRPr="009A71E9" w:rsidRDefault="00737CA0">
      <w:pPr>
        <w:tabs>
          <w:tab w:val="left" w:pos="900"/>
          <w:tab w:val="left" w:pos="1980"/>
        </w:tabs>
        <w:snapToGrid w:val="0"/>
        <w:spacing w:line="360" w:lineRule="auto"/>
        <w:ind w:left="142"/>
        <w:rPr>
          <w:color w:val="000000" w:themeColor="text1"/>
          <w:sz w:val="24"/>
        </w:rPr>
      </w:pPr>
      <w:r w:rsidRPr="009A71E9">
        <w:rPr>
          <w:b/>
          <w:color w:val="000000" w:themeColor="text1"/>
          <w:sz w:val="24"/>
        </w:rPr>
        <w:t>投标人编制文件须知</w:t>
      </w:r>
    </w:p>
    <w:p w14:paraId="7965A75F" w14:textId="77777777" w:rsidR="008F2A61" w:rsidRPr="009A71E9" w:rsidRDefault="00737CA0">
      <w:pPr>
        <w:tabs>
          <w:tab w:val="left" w:pos="900"/>
          <w:tab w:val="left" w:pos="1980"/>
        </w:tabs>
        <w:snapToGrid w:val="0"/>
        <w:spacing w:line="360" w:lineRule="auto"/>
        <w:ind w:left="142"/>
        <w:rPr>
          <w:color w:val="000000" w:themeColor="text1"/>
          <w:sz w:val="24"/>
        </w:rPr>
      </w:pPr>
      <w:r w:rsidRPr="009A71E9">
        <w:rPr>
          <w:color w:val="000000" w:themeColor="text1"/>
          <w:sz w:val="24"/>
        </w:rPr>
        <w:t>1</w:t>
      </w:r>
      <w:r w:rsidRPr="009A71E9">
        <w:rPr>
          <w:color w:val="000000" w:themeColor="text1"/>
          <w:sz w:val="24"/>
        </w:rPr>
        <w:t>、投标人按照本部分的顺序编制投标文件（资格证明文件）、投标文件（商务技术文件），编制中涉及格式资料的，应按照本部分提供的内容和格式（所有表格的格式可扩展）填写提交。</w:t>
      </w:r>
    </w:p>
    <w:p w14:paraId="4BD2D6DB" w14:textId="77777777" w:rsidR="008F2A61" w:rsidRPr="009A71E9" w:rsidRDefault="00737CA0">
      <w:pPr>
        <w:tabs>
          <w:tab w:val="left" w:pos="900"/>
          <w:tab w:val="left" w:pos="1980"/>
        </w:tabs>
        <w:snapToGrid w:val="0"/>
        <w:spacing w:line="360" w:lineRule="auto"/>
        <w:ind w:left="142"/>
        <w:rPr>
          <w:color w:val="000000" w:themeColor="text1"/>
          <w:kern w:val="0"/>
          <w:sz w:val="24"/>
        </w:rPr>
      </w:pPr>
      <w:r w:rsidRPr="009A71E9">
        <w:rPr>
          <w:color w:val="000000" w:themeColor="text1"/>
          <w:sz w:val="24"/>
        </w:rPr>
        <w:t>2</w:t>
      </w:r>
      <w:r w:rsidRPr="009A71E9">
        <w:rPr>
          <w:color w:val="000000" w:themeColor="text1"/>
          <w:sz w:val="24"/>
        </w:rPr>
        <w:t>、</w:t>
      </w:r>
      <w:r w:rsidRPr="009A71E9">
        <w:rPr>
          <w:color w:val="000000" w:themeColor="text1"/>
          <w:kern w:val="0"/>
          <w:sz w:val="24"/>
        </w:rPr>
        <w:t>对于招标文件中标记了</w:t>
      </w:r>
      <w:r w:rsidRPr="009A71E9">
        <w:rPr>
          <w:color w:val="000000" w:themeColor="text1"/>
          <w:kern w:val="0"/>
          <w:sz w:val="24"/>
        </w:rPr>
        <w:t>“</w:t>
      </w:r>
      <w:r w:rsidRPr="009A71E9">
        <w:rPr>
          <w:color w:val="000000" w:themeColor="text1"/>
          <w:kern w:val="0"/>
          <w:sz w:val="24"/>
        </w:rPr>
        <w:t>实质性格式</w:t>
      </w:r>
      <w:r w:rsidRPr="009A71E9">
        <w:rPr>
          <w:color w:val="000000" w:themeColor="text1"/>
          <w:kern w:val="0"/>
          <w:sz w:val="24"/>
        </w:rPr>
        <w:t>”</w:t>
      </w:r>
      <w:r w:rsidRPr="009A71E9">
        <w:rPr>
          <w:color w:val="000000" w:themeColor="text1"/>
          <w:kern w:val="0"/>
          <w:sz w:val="24"/>
        </w:rPr>
        <w:t>文件的，</w:t>
      </w:r>
      <w:r w:rsidRPr="009A71E9">
        <w:rPr>
          <w:color w:val="000000" w:themeColor="text1"/>
          <w:sz w:val="24"/>
        </w:rPr>
        <w:t>投标人不得改变格式中给定的文字所表达的含义，不得删减格式中的实质性内容，不得自行添加与格式中给定的文字内容相矛盾的内容，不得对应当填写的空格不填写或不实质性响应，</w:t>
      </w:r>
      <w:r w:rsidRPr="009A71E9">
        <w:rPr>
          <w:color w:val="000000" w:themeColor="text1"/>
          <w:kern w:val="0"/>
          <w:sz w:val="24"/>
        </w:rPr>
        <w:t>否则</w:t>
      </w:r>
      <w:r w:rsidRPr="009A71E9">
        <w:rPr>
          <w:b/>
          <w:color w:val="000000" w:themeColor="text1"/>
          <w:kern w:val="0"/>
          <w:sz w:val="24"/>
        </w:rPr>
        <w:t>投标无效</w:t>
      </w:r>
      <w:r w:rsidRPr="009A71E9">
        <w:rPr>
          <w:color w:val="000000" w:themeColor="text1"/>
          <w:kern w:val="0"/>
          <w:sz w:val="24"/>
        </w:rPr>
        <w:t>。未标记</w:t>
      </w:r>
      <w:r w:rsidRPr="009A71E9">
        <w:rPr>
          <w:color w:val="000000" w:themeColor="text1"/>
          <w:kern w:val="0"/>
          <w:sz w:val="24"/>
        </w:rPr>
        <w:t>“</w:t>
      </w:r>
      <w:r w:rsidRPr="009A71E9">
        <w:rPr>
          <w:color w:val="000000" w:themeColor="text1"/>
          <w:kern w:val="0"/>
          <w:sz w:val="24"/>
        </w:rPr>
        <w:t>实质性格式</w:t>
      </w:r>
      <w:r w:rsidRPr="009A71E9">
        <w:rPr>
          <w:color w:val="000000" w:themeColor="text1"/>
          <w:kern w:val="0"/>
          <w:sz w:val="24"/>
        </w:rPr>
        <w:t>”</w:t>
      </w:r>
      <w:r w:rsidRPr="009A71E9">
        <w:rPr>
          <w:color w:val="000000" w:themeColor="text1"/>
          <w:kern w:val="0"/>
          <w:sz w:val="24"/>
        </w:rPr>
        <w:t>的文件和招标文件未提供格式的内容，可由投标人自行编写。</w:t>
      </w:r>
    </w:p>
    <w:p w14:paraId="72896666" w14:textId="77777777" w:rsidR="008F2A61" w:rsidRPr="009A71E9" w:rsidRDefault="00737CA0">
      <w:pPr>
        <w:tabs>
          <w:tab w:val="left" w:pos="900"/>
          <w:tab w:val="left" w:pos="1980"/>
        </w:tabs>
        <w:snapToGrid w:val="0"/>
        <w:spacing w:line="360" w:lineRule="auto"/>
        <w:ind w:left="142"/>
        <w:rPr>
          <w:color w:val="000000" w:themeColor="text1"/>
          <w:sz w:val="24"/>
        </w:rPr>
      </w:pPr>
      <w:r w:rsidRPr="009A71E9">
        <w:rPr>
          <w:color w:val="000000" w:themeColor="text1"/>
          <w:sz w:val="24"/>
        </w:rPr>
        <w:t>3</w:t>
      </w:r>
      <w:r w:rsidRPr="009A71E9">
        <w:rPr>
          <w:color w:val="000000" w:themeColor="text1"/>
          <w:sz w:val="24"/>
        </w:rPr>
        <w:t>、全部声明和问题的回答及所附材料必须是真实的、准确的和完整的。</w:t>
      </w:r>
    </w:p>
    <w:p w14:paraId="1C2A44E7" w14:textId="77777777" w:rsidR="008F2A61" w:rsidRPr="009A71E9" w:rsidRDefault="00737CA0">
      <w:pPr>
        <w:widowControl/>
        <w:jc w:val="left"/>
        <w:rPr>
          <w:color w:val="000000" w:themeColor="text1"/>
          <w:sz w:val="24"/>
        </w:rPr>
      </w:pPr>
      <w:r w:rsidRPr="009A71E9">
        <w:rPr>
          <w:color w:val="000000" w:themeColor="text1"/>
          <w:sz w:val="24"/>
        </w:rPr>
        <w:br w:type="page"/>
      </w:r>
    </w:p>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p w14:paraId="1CA2107C" w14:textId="77777777" w:rsidR="008F2A61" w:rsidRPr="009A71E9" w:rsidRDefault="00737CA0">
      <w:pPr>
        <w:keepNext/>
        <w:keepLines/>
        <w:autoSpaceDE w:val="0"/>
        <w:autoSpaceDN w:val="0"/>
        <w:adjustRightInd w:val="0"/>
        <w:spacing w:before="120" w:line="300" w:lineRule="auto"/>
        <w:jc w:val="left"/>
        <w:outlineLvl w:val="1"/>
        <w:rPr>
          <w:b/>
          <w:color w:val="000000" w:themeColor="text1"/>
          <w:kern w:val="0"/>
          <w:sz w:val="30"/>
          <w:szCs w:val="20"/>
        </w:rPr>
      </w:pPr>
      <w:r w:rsidRPr="009A71E9">
        <w:rPr>
          <w:b/>
          <w:color w:val="000000" w:themeColor="text1"/>
          <w:spacing w:val="20"/>
          <w:sz w:val="24"/>
        </w:rPr>
        <w:lastRenderedPageBreak/>
        <w:t>一、资格证明文件格式</w:t>
      </w:r>
    </w:p>
    <w:p w14:paraId="105F323A" w14:textId="77777777" w:rsidR="008F2A61" w:rsidRPr="009A71E9" w:rsidRDefault="008F2A61">
      <w:pPr>
        <w:rPr>
          <w:b/>
          <w:color w:val="000000" w:themeColor="text1"/>
          <w:spacing w:val="20"/>
          <w:szCs w:val="21"/>
        </w:rPr>
      </w:pPr>
    </w:p>
    <w:p w14:paraId="2F1691FE" w14:textId="77777777" w:rsidR="008F2A61" w:rsidRPr="009A71E9" w:rsidRDefault="00737CA0">
      <w:pPr>
        <w:rPr>
          <w:b/>
          <w:color w:val="000000" w:themeColor="text1"/>
          <w:sz w:val="24"/>
        </w:rPr>
      </w:pPr>
      <w:r w:rsidRPr="009A71E9">
        <w:rPr>
          <w:b/>
          <w:color w:val="000000" w:themeColor="text1"/>
          <w:spacing w:val="20"/>
          <w:sz w:val="24"/>
        </w:rPr>
        <w:t>投标文件（资格证明文件）</w:t>
      </w:r>
      <w:r w:rsidRPr="009A71E9">
        <w:rPr>
          <w:b/>
          <w:color w:val="000000" w:themeColor="text1"/>
          <w:sz w:val="24"/>
        </w:rPr>
        <w:t>封面（非实质性格式）</w:t>
      </w:r>
    </w:p>
    <w:p w14:paraId="0FEB9C96" w14:textId="77777777" w:rsidR="008F2A61" w:rsidRPr="009A71E9" w:rsidRDefault="008F2A61">
      <w:pPr>
        <w:jc w:val="center"/>
        <w:rPr>
          <w:color w:val="000000" w:themeColor="text1"/>
          <w:szCs w:val="21"/>
        </w:rPr>
      </w:pPr>
    </w:p>
    <w:p w14:paraId="5CE2DBC4" w14:textId="77777777" w:rsidR="008F2A61" w:rsidRPr="009A71E9" w:rsidRDefault="00737CA0">
      <w:pPr>
        <w:jc w:val="center"/>
        <w:rPr>
          <w:b/>
          <w:color w:val="000000" w:themeColor="text1"/>
          <w:spacing w:val="60"/>
          <w:sz w:val="84"/>
          <w:szCs w:val="84"/>
        </w:rPr>
      </w:pPr>
      <w:r w:rsidRPr="009A71E9">
        <w:rPr>
          <w:b/>
          <w:color w:val="000000" w:themeColor="text1"/>
          <w:spacing w:val="60"/>
          <w:sz w:val="84"/>
          <w:szCs w:val="84"/>
        </w:rPr>
        <w:t>投</w:t>
      </w:r>
      <w:r w:rsidRPr="009A71E9">
        <w:rPr>
          <w:b/>
          <w:color w:val="000000" w:themeColor="text1"/>
          <w:spacing w:val="60"/>
          <w:sz w:val="84"/>
          <w:szCs w:val="84"/>
        </w:rPr>
        <w:t xml:space="preserve"> </w:t>
      </w:r>
      <w:r w:rsidRPr="009A71E9">
        <w:rPr>
          <w:b/>
          <w:color w:val="000000" w:themeColor="text1"/>
          <w:spacing w:val="60"/>
          <w:sz w:val="84"/>
          <w:szCs w:val="84"/>
        </w:rPr>
        <w:t>标</w:t>
      </w:r>
      <w:r w:rsidRPr="009A71E9">
        <w:rPr>
          <w:b/>
          <w:color w:val="000000" w:themeColor="text1"/>
          <w:spacing w:val="60"/>
          <w:sz w:val="84"/>
          <w:szCs w:val="84"/>
        </w:rPr>
        <w:t xml:space="preserve"> </w:t>
      </w:r>
      <w:r w:rsidRPr="009A71E9">
        <w:rPr>
          <w:b/>
          <w:color w:val="000000" w:themeColor="text1"/>
          <w:spacing w:val="60"/>
          <w:sz w:val="84"/>
          <w:szCs w:val="84"/>
        </w:rPr>
        <w:t>文</w:t>
      </w:r>
      <w:r w:rsidRPr="009A71E9">
        <w:rPr>
          <w:b/>
          <w:color w:val="000000" w:themeColor="text1"/>
          <w:spacing w:val="60"/>
          <w:sz w:val="84"/>
          <w:szCs w:val="84"/>
        </w:rPr>
        <w:t xml:space="preserve"> </w:t>
      </w:r>
      <w:r w:rsidRPr="009A71E9">
        <w:rPr>
          <w:b/>
          <w:color w:val="000000" w:themeColor="text1"/>
          <w:spacing w:val="60"/>
          <w:sz w:val="84"/>
          <w:szCs w:val="84"/>
        </w:rPr>
        <w:t>件</w:t>
      </w:r>
    </w:p>
    <w:p w14:paraId="0615CDAA" w14:textId="77777777" w:rsidR="008F2A61" w:rsidRPr="009A71E9" w:rsidRDefault="00737CA0">
      <w:pPr>
        <w:jc w:val="center"/>
        <w:rPr>
          <w:b/>
          <w:color w:val="000000" w:themeColor="text1"/>
          <w:spacing w:val="60"/>
          <w:sz w:val="52"/>
          <w:szCs w:val="52"/>
        </w:rPr>
      </w:pPr>
      <w:r w:rsidRPr="009A71E9">
        <w:rPr>
          <w:b/>
          <w:color w:val="000000" w:themeColor="text1"/>
          <w:spacing w:val="60"/>
          <w:sz w:val="52"/>
          <w:szCs w:val="52"/>
        </w:rPr>
        <w:t>（资格证明文件）</w:t>
      </w:r>
    </w:p>
    <w:p w14:paraId="0D7FB5F9" w14:textId="77777777" w:rsidR="008F2A61" w:rsidRPr="009A71E9" w:rsidRDefault="008F2A61">
      <w:pPr>
        <w:ind w:firstLineChars="150" w:firstLine="542"/>
        <w:rPr>
          <w:b/>
          <w:color w:val="000000" w:themeColor="text1"/>
          <w:spacing w:val="20"/>
          <w:sz w:val="32"/>
          <w:szCs w:val="32"/>
        </w:rPr>
      </w:pPr>
    </w:p>
    <w:p w14:paraId="7774C24F" w14:textId="77777777" w:rsidR="008F2A61" w:rsidRPr="009A71E9" w:rsidRDefault="008F2A61">
      <w:pPr>
        <w:ind w:firstLineChars="150" w:firstLine="542"/>
        <w:rPr>
          <w:b/>
          <w:color w:val="000000" w:themeColor="text1"/>
          <w:spacing w:val="20"/>
          <w:sz w:val="32"/>
          <w:szCs w:val="32"/>
        </w:rPr>
      </w:pPr>
    </w:p>
    <w:p w14:paraId="554F3B06" w14:textId="77777777" w:rsidR="008F2A61" w:rsidRPr="009A71E9" w:rsidRDefault="00737CA0">
      <w:pPr>
        <w:ind w:firstLineChars="150" w:firstLine="542"/>
        <w:rPr>
          <w:b/>
          <w:color w:val="000000" w:themeColor="text1"/>
          <w:spacing w:val="20"/>
          <w:sz w:val="32"/>
          <w:szCs w:val="32"/>
        </w:rPr>
      </w:pPr>
      <w:r w:rsidRPr="009A71E9">
        <w:rPr>
          <w:b/>
          <w:color w:val="000000" w:themeColor="text1"/>
          <w:spacing w:val="20"/>
          <w:sz w:val="32"/>
          <w:szCs w:val="32"/>
        </w:rPr>
        <w:t>项目名称</w:t>
      </w:r>
      <w:r w:rsidRPr="009A71E9">
        <w:rPr>
          <w:b/>
          <w:color w:val="000000" w:themeColor="text1"/>
          <w:spacing w:val="20"/>
          <w:sz w:val="32"/>
          <w:szCs w:val="32"/>
        </w:rPr>
        <w:t>:</w:t>
      </w:r>
    </w:p>
    <w:p w14:paraId="5B98256D" w14:textId="522CB53E" w:rsidR="008F2A61" w:rsidRPr="009A71E9" w:rsidRDefault="00737CA0">
      <w:pPr>
        <w:ind w:firstLineChars="150" w:firstLine="542"/>
        <w:rPr>
          <w:b/>
          <w:color w:val="000000" w:themeColor="text1"/>
          <w:spacing w:val="20"/>
          <w:sz w:val="32"/>
          <w:szCs w:val="32"/>
        </w:rPr>
      </w:pPr>
      <w:r w:rsidRPr="009A71E9">
        <w:rPr>
          <w:b/>
          <w:color w:val="000000" w:themeColor="text1"/>
          <w:spacing w:val="20"/>
          <w:sz w:val="32"/>
          <w:szCs w:val="32"/>
        </w:rPr>
        <w:t>项目编号</w:t>
      </w:r>
      <w:r w:rsidR="00246C4E" w:rsidRPr="009A71E9">
        <w:rPr>
          <w:rFonts w:hint="eastAsia"/>
          <w:b/>
          <w:color w:val="000000" w:themeColor="text1"/>
          <w:spacing w:val="20"/>
          <w:sz w:val="32"/>
          <w:szCs w:val="32"/>
        </w:rPr>
        <w:t>/</w:t>
      </w:r>
      <w:r w:rsidR="00246C4E" w:rsidRPr="009A71E9">
        <w:rPr>
          <w:b/>
          <w:color w:val="000000" w:themeColor="text1"/>
          <w:spacing w:val="20"/>
          <w:sz w:val="32"/>
          <w:szCs w:val="32"/>
        </w:rPr>
        <w:t>包号</w:t>
      </w:r>
      <w:r w:rsidRPr="009A71E9">
        <w:rPr>
          <w:b/>
          <w:color w:val="000000" w:themeColor="text1"/>
          <w:spacing w:val="20"/>
          <w:sz w:val="32"/>
          <w:szCs w:val="32"/>
        </w:rPr>
        <w:t>：</w:t>
      </w:r>
    </w:p>
    <w:p w14:paraId="76E0B50A" w14:textId="77777777" w:rsidR="008F2A61" w:rsidRPr="009A71E9" w:rsidRDefault="008F2A61">
      <w:pPr>
        <w:ind w:firstLineChars="150" w:firstLine="542"/>
        <w:rPr>
          <w:b/>
          <w:color w:val="000000" w:themeColor="text1"/>
          <w:spacing w:val="20"/>
          <w:sz w:val="32"/>
          <w:szCs w:val="32"/>
        </w:rPr>
      </w:pPr>
    </w:p>
    <w:p w14:paraId="258E36CC" w14:textId="77777777" w:rsidR="008F2A61" w:rsidRPr="009A71E9" w:rsidRDefault="008F2A61">
      <w:pPr>
        <w:ind w:firstLineChars="150" w:firstLine="542"/>
        <w:rPr>
          <w:b/>
          <w:color w:val="000000" w:themeColor="text1"/>
          <w:spacing w:val="20"/>
          <w:sz w:val="32"/>
          <w:szCs w:val="32"/>
        </w:rPr>
      </w:pPr>
    </w:p>
    <w:p w14:paraId="5BD8F4D1" w14:textId="77777777" w:rsidR="008F2A61" w:rsidRPr="009A71E9" w:rsidRDefault="008F2A61">
      <w:pPr>
        <w:jc w:val="center"/>
        <w:rPr>
          <w:b/>
          <w:color w:val="000000" w:themeColor="text1"/>
          <w:sz w:val="32"/>
          <w:szCs w:val="32"/>
        </w:rPr>
      </w:pPr>
    </w:p>
    <w:p w14:paraId="2D34E56C" w14:textId="77777777" w:rsidR="008F2A61" w:rsidRPr="009A71E9" w:rsidRDefault="008F2A61">
      <w:pPr>
        <w:jc w:val="center"/>
        <w:rPr>
          <w:b/>
          <w:color w:val="000000" w:themeColor="text1"/>
          <w:sz w:val="32"/>
          <w:szCs w:val="32"/>
        </w:rPr>
      </w:pPr>
    </w:p>
    <w:p w14:paraId="61521E80" w14:textId="77777777" w:rsidR="008F2A61" w:rsidRPr="009A71E9" w:rsidRDefault="008F2A61">
      <w:pPr>
        <w:jc w:val="center"/>
        <w:rPr>
          <w:b/>
          <w:color w:val="000000" w:themeColor="text1"/>
          <w:sz w:val="32"/>
          <w:szCs w:val="32"/>
        </w:rPr>
      </w:pPr>
    </w:p>
    <w:p w14:paraId="2668EC2B" w14:textId="77777777" w:rsidR="008F2A61" w:rsidRPr="009A71E9" w:rsidRDefault="008F2A61">
      <w:pPr>
        <w:jc w:val="center"/>
        <w:rPr>
          <w:b/>
          <w:color w:val="000000" w:themeColor="text1"/>
          <w:spacing w:val="20"/>
          <w:sz w:val="32"/>
          <w:szCs w:val="32"/>
        </w:rPr>
      </w:pPr>
    </w:p>
    <w:p w14:paraId="2238F508" w14:textId="77777777" w:rsidR="008F2A61" w:rsidRPr="009A71E9" w:rsidRDefault="008F2A61">
      <w:pPr>
        <w:jc w:val="center"/>
        <w:rPr>
          <w:b/>
          <w:color w:val="000000" w:themeColor="text1"/>
          <w:spacing w:val="20"/>
          <w:sz w:val="32"/>
          <w:szCs w:val="32"/>
        </w:rPr>
      </w:pPr>
    </w:p>
    <w:p w14:paraId="7E1CEB5A" w14:textId="77777777" w:rsidR="008F2A61" w:rsidRPr="009A71E9" w:rsidRDefault="008F2A61">
      <w:pPr>
        <w:jc w:val="center"/>
        <w:rPr>
          <w:b/>
          <w:color w:val="000000" w:themeColor="text1"/>
          <w:spacing w:val="20"/>
          <w:sz w:val="32"/>
          <w:szCs w:val="32"/>
        </w:rPr>
      </w:pPr>
    </w:p>
    <w:p w14:paraId="367DC56C" w14:textId="77777777" w:rsidR="008F2A61" w:rsidRPr="009A71E9" w:rsidRDefault="00737CA0">
      <w:pPr>
        <w:spacing w:line="360" w:lineRule="auto"/>
        <w:ind w:firstLineChars="400" w:firstLine="1445"/>
        <w:jc w:val="left"/>
        <w:rPr>
          <w:b/>
          <w:color w:val="000000" w:themeColor="text1"/>
          <w:spacing w:val="20"/>
          <w:sz w:val="32"/>
          <w:szCs w:val="32"/>
        </w:rPr>
      </w:pPr>
      <w:r w:rsidRPr="009A71E9">
        <w:rPr>
          <w:b/>
          <w:color w:val="000000" w:themeColor="text1"/>
          <w:spacing w:val="20"/>
          <w:sz w:val="32"/>
          <w:szCs w:val="32"/>
        </w:rPr>
        <w:t>投标人名称：</w:t>
      </w:r>
    </w:p>
    <w:p w14:paraId="120B7F1A" w14:textId="77777777" w:rsidR="008F2A61" w:rsidRPr="009A71E9" w:rsidRDefault="008F2A61">
      <w:pPr>
        <w:jc w:val="center"/>
        <w:rPr>
          <w:b/>
          <w:color w:val="000000" w:themeColor="text1"/>
          <w:sz w:val="32"/>
          <w:szCs w:val="32"/>
        </w:rPr>
      </w:pPr>
    </w:p>
    <w:p w14:paraId="5E17CB21" w14:textId="77777777" w:rsidR="008F2A61" w:rsidRPr="009A71E9" w:rsidRDefault="00737CA0">
      <w:pPr>
        <w:rPr>
          <w:b/>
          <w:color w:val="000000" w:themeColor="text1"/>
        </w:rPr>
      </w:pPr>
      <w:r w:rsidRPr="009A71E9">
        <w:rPr>
          <w:b/>
          <w:color w:val="000000" w:themeColor="text1"/>
          <w:spacing w:val="20"/>
          <w:sz w:val="32"/>
          <w:szCs w:val="32"/>
        </w:rPr>
        <w:br w:type="page"/>
      </w:r>
    </w:p>
    <w:p w14:paraId="51D8A427" w14:textId="77777777" w:rsidR="008F2A61" w:rsidRPr="009A71E9" w:rsidRDefault="00737CA0">
      <w:pPr>
        <w:numPr>
          <w:ilvl w:val="0"/>
          <w:numId w:val="14"/>
        </w:numPr>
        <w:tabs>
          <w:tab w:val="left" w:pos="360"/>
        </w:tabs>
        <w:snapToGrid w:val="0"/>
        <w:spacing w:line="360" w:lineRule="auto"/>
        <w:outlineLvl w:val="1"/>
        <w:rPr>
          <w:color w:val="000000" w:themeColor="text1"/>
          <w:sz w:val="24"/>
          <w:szCs w:val="20"/>
        </w:rPr>
      </w:pPr>
      <w:r w:rsidRPr="009A71E9">
        <w:rPr>
          <w:color w:val="000000" w:themeColor="text1"/>
          <w:sz w:val="24"/>
        </w:rPr>
        <w:lastRenderedPageBreak/>
        <w:t>满足《中华人民共和国政府采购法》第二十二条规定</w:t>
      </w:r>
    </w:p>
    <w:p w14:paraId="7F1E4CF9" w14:textId="77777777" w:rsidR="008F2A61" w:rsidRPr="009A71E9" w:rsidRDefault="00737CA0">
      <w:pPr>
        <w:spacing w:line="360" w:lineRule="auto"/>
        <w:outlineLvl w:val="2"/>
        <w:rPr>
          <w:color w:val="000000" w:themeColor="text1"/>
          <w:sz w:val="24"/>
          <w:szCs w:val="20"/>
        </w:rPr>
      </w:pPr>
      <w:r w:rsidRPr="009A71E9">
        <w:rPr>
          <w:color w:val="000000" w:themeColor="text1"/>
          <w:sz w:val="24"/>
          <w:szCs w:val="20"/>
        </w:rPr>
        <w:t xml:space="preserve">1-1 </w:t>
      </w:r>
      <w:r w:rsidRPr="009A71E9">
        <w:rPr>
          <w:color w:val="000000" w:themeColor="text1"/>
          <w:sz w:val="24"/>
          <w:szCs w:val="20"/>
        </w:rPr>
        <w:t>营业执照等证明文件</w:t>
      </w:r>
    </w:p>
    <w:p w14:paraId="487BE05F" w14:textId="77777777" w:rsidR="008F2A61" w:rsidRPr="009A71E9" w:rsidRDefault="008F2A61">
      <w:pPr>
        <w:tabs>
          <w:tab w:val="left" w:pos="1080"/>
        </w:tabs>
        <w:snapToGrid w:val="0"/>
        <w:rPr>
          <w:color w:val="000000" w:themeColor="text1"/>
          <w:sz w:val="24"/>
        </w:rPr>
      </w:pPr>
    </w:p>
    <w:p w14:paraId="535B765A" w14:textId="77777777" w:rsidR="008F2A61" w:rsidRPr="009A71E9" w:rsidRDefault="00737CA0">
      <w:pPr>
        <w:widowControl/>
        <w:jc w:val="left"/>
        <w:rPr>
          <w:color w:val="000000" w:themeColor="text1"/>
          <w:sz w:val="24"/>
          <w:szCs w:val="20"/>
        </w:rPr>
      </w:pPr>
      <w:r w:rsidRPr="009A71E9">
        <w:rPr>
          <w:color w:val="000000" w:themeColor="text1"/>
          <w:sz w:val="24"/>
        </w:rPr>
        <w:br w:type="page"/>
      </w:r>
    </w:p>
    <w:p w14:paraId="76D82C5D" w14:textId="77777777" w:rsidR="008F2A61" w:rsidRPr="009A71E9" w:rsidRDefault="00737CA0">
      <w:pPr>
        <w:pStyle w:val="31"/>
        <w:rPr>
          <w:rFonts w:ascii="Times New Roman"/>
          <w:b w:val="0"/>
          <w:bCs/>
          <w:color w:val="000000" w:themeColor="text1"/>
          <w:u w:val="none"/>
        </w:rPr>
      </w:pPr>
      <w:r w:rsidRPr="009A71E9">
        <w:rPr>
          <w:rFonts w:ascii="Times New Roman"/>
          <w:b w:val="0"/>
          <w:color w:val="000000" w:themeColor="text1"/>
          <w:u w:val="none"/>
        </w:rPr>
        <w:lastRenderedPageBreak/>
        <w:t xml:space="preserve">1-2 </w:t>
      </w:r>
      <w:r w:rsidRPr="009A71E9">
        <w:rPr>
          <w:rFonts w:ascii="Times New Roman"/>
          <w:b w:val="0"/>
          <w:color w:val="000000" w:themeColor="text1"/>
          <w:u w:val="none"/>
        </w:rPr>
        <w:t>投标人资格声明书</w:t>
      </w:r>
    </w:p>
    <w:p w14:paraId="5E2AEB89" w14:textId="77777777" w:rsidR="008F2A61" w:rsidRPr="009A71E9" w:rsidRDefault="00737CA0">
      <w:pPr>
        <w:jc w:val="center"/>
        <w:rPr>
          <w:b/>
          <w:color w:val="000000" w:themeColor="text1"/>
          <w:sz w:val="36"/>
          <w:szCs w:val="36"/>
        </w:rPr>
      </w:pPr>
      <w:r w:rsidRPr="009A71E9">
        <w:rPr>
          <w:b/>
          <w:color w:val="000000" w:themeColor="text1"/>
          <w:sz w:val="36"/>
          <w:szCs w:val="36"/>
        </w:rPr>
        <w:t>投标人资格声明书</w:t>
      </w:r>
    </w:p>
    <w:p w14:paraId="2F9ADB6F" w14:textId="77777777" w:rsidR="008F2A61" w:rsidRPr="009A71E9" w:rsidRDefault="008F2A61">
      <w:pPr>
        <w:tabs>
          <w:tab w:val="left" w:pos="5580"/>
        </w:tabs>
        <w:spacing w:line="360" w:lineRule="auto"/>
        <w:rPr>
          <w:color w:val="000000" w:themeColor="text1"/>
          <w:sz w:val="24"/>
        </w:rPr>
      </w:pPr>
    </w:p>
    <w:p w14:paraId="62E1040B" w14:textId="77777777" w:rsidR="008F2A61" w:rsidRPr="009A71E9" w:rsidRDefault="00737CA0">
      <w:pPr>
        <w:tabs>
          <w:tab w:val="left" w:pos="5580"/>
        </w:tabs>
        <w:spacing w:line="360" w:lineRule="auto"/>
        <w:rPr>
          <w:color w:val="000000" w:themeColor="text1"/>
          <w:sz w:val="24"/>
        </w:rPr>
      </w:pPr>
      <w:r w:rsidRPr="009A71E9">
        <w:rPr>
          <w:color w:val="000000" w:themeColor="text1"/>
          <w:sz w:val="24"/>
        </w:rPr>
        <w:t>致：</w:t>
      </w:r>
      <w:r w:rsidRPr="009A71E9">
        <w:rPr>
          <w:color w:val="000000" w:themeColor="text1"/>
          <w:sz w:val="24"/>
          <w:u w:val="single"/>
        </w:rPr>
        <w:t>采购人或采购代理机构</w:t>
      </w:r>
    </w:p>
    <w:p w14:paraId="6D650837" w14:textId="77777777" w:rsidR="008F2A61" w:rsidRPr="009A71E9" w:rsidRDefault="00737CA0">
      <w:pPr>
        <w:spacing w:line="360" w:lineRule="auto"/>
        <w:ind w:firstLineChars="200" w:firstLine="480"/>
        <w:rPr>
          <w:color w:val="000000" w:themeColor="text1"/>
          <w:sz w:val="24"/>
        </w:rPr>
      </w:pPr>
      <w:r w:rsidRPr="009A71E9">
        <w:rPr>
          <w:color w:val="000000" w:themeColor="text1"/>
          <w:sz w:val="24"/>
        </w:rPr>
        <w:t>在参与本次项目投标中，我单位承诺：</w:t>
      </w:r>
    </w:p>
    <w:p w14:paraId="57F9073C" w14:textId="77777777" w:rsidR="008F2A61" w:rsidRPr="009A71E9" w:rsidRDefault="00737CA0">
      <w:pPr>
        <w:numPr>
          <w:ilvl w:val="0"/>
          <w:numId w:val="15"/>
        </w:numPr>
        <w:spacing w:line="360" w:lineRule="auto"/>
        <w:ind w:left="1134"/>
        <w:rPr>
          <w:color w:val="000000" w:themeColor="text1"/>
          <w:sz w:val="24"/>
          <w:szCs w:val="22"/>
        </w:rPr>
      </w:pPr>
      <w:r w:rsidRPr="009A71E9">
        <w:rPr>
          <w:color w:val="000000" w:themeColor="text1"/>
          <w:sz w:val="24"/>
          <w:szCs w:val="22"/>
        </w:rPr>
        <w:t>具有良好的商业信誉和健全的财务会计制度；</w:t>
      </w:r>
    </w:p>
    <w:p w14:paraId="07978050" w14:textId="77777777" w:rsidR="008F2A61" w:rsidRPr="009A71E9" w:rsidRDefault="00737CA0">
      <w:pPr>
        <w:numPr>
          <w:ilvl w:val="0"/>
          <w:numId w:val="15"/>
        </w:numPr>
        <w:spacing w:line="360" w:lineRule="auto"/>
        <w:ind w:left="1134"/>
        <w:rPr>
          <w:color w:val="000000" w:themeColor="text1"/>
          <w:sz w:val="24"/>
          <w:szCs w:val="22"/>
        </w:rPr>
      </w:pPr>
      <w:r w:rsidRPr="009A71E9">
        <w:rPr>
          <w:color w:val="000000" w:themeColor="text1"/>
          <w:sz w:val="24"/>
          <w:szCs w:val="22"/>
        </w:rPr>
        <w:t>具有履行合同所必需的设备和专业技术能力；</w:t>
      </w:r>
    </w:p>
    <w:p w14:paraId="5A2225AC" w14:textId="77777777" w:rsidR="008F2A61" w:rsidRPr="009A71E9" w:rsidRDefault="00737CA0">
      <w:pPr>
        <w:numPr>
          <w:ilvl w:val="0"/>
          <w:numId w:val="15"/>
        </w:numPr>
        <w:spacing w:line="360" w:lineRule="auto"/>
        <w:ind w:left="1134"/>
        <w:rPr>
          <w:color w:val="000000" w:themeColor="text1"/>
          <w:sz w:val="24"/>
          <w:szCs w:val="22"/>
        </w:rPr>
      </w:pPr>
      <w:r w:rsidRPr="009A71E9">
        <w:rPr>
          <w:color w:val="000000" w:themeColor="text1"/>
          <w:sz w:val="24"/>
          <w:szCs w:val="22"/>
        </w:rPr>
        <w:t>有依法缴纳税收和社会保障资金的良好记录；</w:t>
      </w:r>
    </w:p>
    <w:p w14:paraId="6B0C228E" w14:textId="77777777" w:rsidR="008F2A61" w:rsidRPr="009A71E9" w:rsidRDefault="00737CA0">
      <w:pPr>
        <w:numPr>
          <w:ilvl w:val="0"/>
          <w:numId w:val="15"/>
        </w:numPr>
        <w:spacing w:line="360" w:lineRule="auto"/>
        <w:ind w:left="1134"/>
        <w:rPr>
          <w:color w:val="000000" w:themeColor="text1"/>
          <w:sz w:val="24"/>
          <w:szCs w:val="22"/>
        </w:rPr>
      </w:pPr>
      <w:r w:rsidRPr="009A71E9">
        <w:rPr>
          <w:color w:val="000000" w:themeColor="text1"/>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4B969114" w14:textId="77777777" w:rsidR="008F2A61" w:rsidRPr="009A71E9" w:rsidRDefault="00737CA0">
      <w:pPr>
        <w:numPr>
          <w:ilvl w:val="0"/>
          <w:numId w:val="15"/>
        </w:numPr>
        <w:spacing w:line="360" w:lineRule="auto"/>
        <w:ind w:left="1134"/>
        <w:rPr>
          <w:color w:val="000000" w:themeColor="text1"/>
          <w:sz w:val="24"/>
          <w:szCs w:val="22"/>
        </w:rPr>
      </w:pPr>
      <w:r w:rsidRPr="009A71E9">
        <w:rPr>
          <w:color w:val="000000" w:themeColor="text1"/>
          <w:sz w:val="24"/>
          <w:szCs w:val="22"/>
        </w:rPr>
        <w:t>我单位不属于政府采购法律、行政法规规定的公益一类事业单位、或使用事业编制且由财政拨款保障的群团组织（仅适用于政府购买服务项目）；</w:t>
      </w:r>
    </w:p>
    <w:p w14:paraId="6A4890E4" w14:textId="77777777" w:rsidR="008F2A61" w:rsidRPr="009A71E9" w:rsidRDefault="00737CA0">
      <w:pPr>
        <w:numPr>
          <w:ilvl w:val="0"/>
          <w:numId w:val="15"/>
        </w:numPr>
        <w:spacing w:line="360" w:lineRule="auto"/>
        <w:ind w:left="1134"/>
        <w:rPr>
          <w:color w:val="000000" w:themeColor="text1"/>
          <w:sz w:val="24"/>
          <w:szCs w:val="22"/>
        </w:rPr>
      </w:pPr>
      <w:r w:rsidRPr="009A71E9">
        <w:rPr>
          <w:color w:val="000000" w:themeColor="text1"/>
          <w:sz w:val="24"/>
          <w:szCs w:val="22"/>
        </w:rPr>
        <w:t>我单位不存在为采购项目提供整体设计、规范编制或者项目管理、监理、检测等服务后，再参加该采购项目的其他采购活动的情形（单一来源采购项目除外）；</w:t>
      </w:r>
    </w:p>
    <w:p w14:paraId="7CEB78DB" w14:textId="77777777" w:rsidR="008F2A61" w:rsidRPr="009A71E9" w:rsidRDefault="00737CA0">
      <w:pPr>
        <w:numPr>
          <w:ilvl w:val="0"/>
          <w:numId w:val="15"/>
        </w:numPr>
        <w:spacing w:line="360" w:lineRule="auto"/>
        <w:ind w:left="1134"/>
        <w:rPr>
          <w:color w:val="000000" w:themeColor="text1"/>
          <w:sz w:val="24"/>
          <w:szCs w:val="22"/>
        </w:rPr>
      </w:pPr>
      <w:r w:rsidRPr="009A71E9">
        <w:rPr>
          <w:color w:val="000000" w:themeColor="text1"/>
          <w:sz w:val="24"/>
          <w:szCs w:val="22"/>
        </w:rPr>
        <w:t>与我单位存在</w:t>
      </w:r>
      <w:r w:rsidRPr="009A71E9">
        <w:rPr>
          <w:color w:val="000000" w:themeColor="text1"/>
          <w:sz w:val="24"/>
          <w:szCs w:val="22"/>
        </w:rPr>
        <w:t>“</w:t>
      </w:r>
      <w:r w:rsidRPr="009A71E9">
        <w:rPr>
          <w:color w:val="000000" w:themeColor="text1"/>
          <w:sz w:val="24"/>
          <w:szCs w:val="22"/>
        </w:rPr>
        <w:t>单位负责人为同一人或者存在直接控股、管理关系</w:t>
      </w:r>
      <w:r w:rsidRPr="009A71E9">
        <w:rPr>
          <w:color w:val="000000" w:themeColor="text1"/>
          <w:sz w:val="24"/>
          <w:szCs w:val="22"/>
        </w:rPr>
        <w:t>”</w:t>
      </w:r>
      <w:r w:rsidRPr="009A71E9">
        <w:rPr>
          <w:color w:val="000000" w:themeColor="text1"/>
          <w:sz w:val="24"/>
          <w:szCs w:val="22"/>
        </w:rPr>
        <w:t>的其他法人单位信息如下（如有，不论其是否参加同一合同项下的政府采购活动均须填写）：</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0"/>
        <w:gridCol w:w="4574"/>
        <w:gridCol w:w="2976"/>
      </w:tblGrid>
      <w:tr w:rsidR="007C5B2F" w:rsidRPr="009A71E9" w14:paraId="2E24DC4A" w14:textId="77777777">
        <w:trPr>
          <w:trHeight w:val="430"/>
          <w:jc w:val="center"/>
        </w:trPr>
        <w:tc>
          <w:tcPr>
            <w:tcW w:w="950" w:type="dxa"/>
            <w:vAlign w:val="center"/>
          </w:tcPr>
          <w:p w14:paraId="70885753" w14:textId="77777777" w:rsidR="008F2A61" w:rsidRPr="009A71E9" w:rsidRDefault="00737CA0">
            <w:pPr>
              <w:jc w:val="center"/>
              <w:rPr>
                <w:color w:val="000000" w:themeColor="text1"/>
                <w:sz w:val="24"/>
              </w:rPr>
            </w:pPr>
            <w:r w:rsidRPr="009A71E9">
              <w:rPr>
                <w:color w:val="000000" w:themeColor="text1"/>
                <w:sz w:val="24"/>
              </w:rPr>
              <w:t>序号</w:t>
            </w:r>
          </w:p>
        </w:tc>
        <w:tc>
          <w:tcPr>
            <w:tcW w:w="4574" w:type="dxa"/>
            <w:vAlign w:val="center"/>
          </w:tcPr>
          <w:p w14:paraId="398B0F67" w14:textId="77777777" w:rsidR="008F2A61" w:rsidRPr="009A71E9" w:rsidRDefault="00737CA0">
            <w:pPr>
              <w:jc w:val="center"/>
              <w:rPr>
                <w:color w:val="000000" w:themeColor="text1"/>
                <w:sz w:val="24"/>
              </w:rPr>
            </w:pPr>
            <w:r w:rsidRPr="009A71E9">
              <w:rPr>
                <w:color w:val="000000" w:themeColor="text1"/>
                <w:sz w:val="24"/>
              </w:rPr>
              <w:t>单位名称</w:t>
            </w:r>
          </w:p>
        </w:tc>
        <w:tc>
          <w:tcPr>
            <w:tcW w:w="2976" w:type="dxa"/>
            <w:vAlign w:val="center"/>
          </w:tcPr>
          <w:p w14:paraId="26DAACD3" w14:textId="77777777" w:rsidR="008F2A61" w:rsidRPr="009A71E9" w:rsidRDefault="00737CA0">
            <w:pPr>
              <w:jc w:val="center"/>
              <w:rPr>
                <w:color w:val="000000" w:themeColor="text1"/>
                <w:sz w:val="24"/>
              </w:rPr>
            </w:pPr>
            <w:r w:rsidRPr="009A71E9">
              <w:rPr>
                <w:color w:val="000000" w:themeColor="text1"/>
                <w:sz w:val="24"/>
              </w:rPr>
              <w:t>相互关系</w:t>
            </w:r>
          </w:p>
        </w:tc>
      </w:tr>
      <w:tr w:rsidR="007C5B2F" w:rsidRPr="009A71E9" w14:paraId="6CAEDF61" w14:textId="77777777">
        <w:trPr>
          <w:trHeight w:val="430"/>
          <w:jc w:val="center"/>
        </w:trPr>
        <w:tc>
          <w:tcPr>
            <w:tcW w:w="950" w:type="dxa"/>
            <w:vAlign w:val="center"/>
          </w:tcPr>
          <w:p w14:paraId="5723E137" w14:textId="77777777" w:rsidR="008F2A61" w:rsidRPr="009A71E9" w:rsidRDefault="00737CA0">
            <w:pPr>
              <w:jc w:val="center"/>
              <w:rPr>
                <w:color w:val="000000" w:themeColor="text1"/>
                <w:sz w:val="24"/>
              </w:rPr>
            </w:pPr>
            <w:r w:rsidRPr="009A71E9">
              <w:rPr>
                <w:color w:val="000000" w:themeColor="text1"/>
                <w:sz w:val="24"/>
              </w:rPr>
              <w:t>1</w:t>
            </w:r>
          </w:p>
        </w:tc>
        <w:tc>
          <w:tcPr>
            <w:tcW w:w="4574" w:type="dxa"/>
            <w:vAlign w:val="center"/>
          </w:tcPr>
          <w:p w14:paraId="1683EF1F" w14:textId="77777777" w:rsidR="008F2A61" w:rsidRPr="009A71E9" w:rsidRDefault="008F2A61">
            <w:pPr>
              <w:jc w:val="center"/>
              <w:rPr>
                <w:color w:val="000000" w:themeColor="text1"/>
                <w:sz w:val="24"/>
              </w:rPr>
            </w:pPr>
          </w:p>
        </w:tc>
        <w:tc>
          <w:tcPr>
            <w:tcW w:w="2976" w:type="dxa"/>
            <w:vAlign w:val="center"/>
          </w:tcPr>
          <w:p w14:paraId="5E794091" w14:textId="77777777" w:rsidR="008F2A61" w:rsidRPr="009A71E9" w:rsidRDefault="008F2A61">
            <w:pPr>
              <w:jc w:val="center"/>
              <w:rPr>
                <w:color w:val="000000" w:themeColor="text1"/>
                <w:sz w:val="24"/>
              </w:rPr>
            </w:pPr>
          </w:p>
        </w:tc>
      </w:tr>
      <w:tr w:rsidR="007C5B2F" w:rsidRPr="009A71E9" w14:paraId="147150DD" w14:textId="77777777">
        <w:trPr>
          <w:trHeight w:val="430"/>
          <w:jc w:val="center"/>
        </w:trPr>
        <w:tc>
          <w:tcPr>
            <w:tcW w:w="950" w:type="dxa"/>
            <w:vAlign w:val="center"/>
          </w:tcPr>
          <w:p w14:paraId="0BBC6AE0" w14:textId="77777777" w:rsidR="008F2A61" w:rsidRPr="009A71E9" w:rsidRDefault="00737CA0">
            <w:pPr>
              <w:jc w:val="center"/>
              <w:rPr>
                <w:color w:val="000000" w:themeColor="text1"/>
                <w:sz w:val="24"/>
              </w:rPr>
            </w:pPr>
            <w:r w:rsidRPr="009A71E9">
              <w:rPr>
                <w:color w:val="000000" w:themeColor="text1"/>
                <w:sz w:val="24"/>
              </w:rPr>
              <w:t>2</w:t>
            </w:r>
          </w:p>
        </w:tc>
        <w:tc>
          <w:tcPr>
            <w:tcW w:w="4574" w:type="dxa"/>
            <w:vAlign w:val="center"/>
          </w:tcPr>
          <w:p w14:paraId="565CD6BC" w14:textId="77777777" w:rsidR="008F2A61" w:rsidRPr="009A71E9" w:rsidRDefault="008F2A61">
            <w:pPr>
              <w:jc w:val="center"/>
              <w:rPr>
                <w:color w:val="000000" w:themeColor="text1"/>
                <w:sz w:val="24"/>
              </w:rPr>
            </w:pPr>
          </w:p>
        </w:tc>
        <w:tc>
          <w:tcPr>
            <w:tcW w:w="2976" w:type="dxa"/>
            <w:vAlign w:val="center"/>
          </w:tcPr>
          <w:p w14:paraId="42A6CF73" w14:textId="77777777" w:rsidR="008F2A61" w:rsidRPr="009A71E9" w:rsidRDefault="008F2A61">
            <w:pPr>
              <w:jc w:val="center"/>
              <w:rPr>
                <w:color w:val="000000" w:themeColor="text1"/>
                <w:sz w:val="24"/>
              </w:rPr>
            </w:pPr>
          </w:p>
        </w:tc>
      </w:tr>
      <w:tr w:rsidR="008F2A61" w:rsidRPr="009A71E9" w14:paraId="70E4B447" w14:textId="77777777">
        <w:trPr>
          <w:trHeight w:val="430"/>
          <w:jc w:val="center"/>
        </w:trPr>
        <w:tc>
          <w:tcPr>
            <w:tcW w:w="950" w:type="dxa"/>
            <w:vAlign w:val="center"/>
          </w:tcPr>
          <w:p w14:paraId="5A37D8D8" w14:textId="77777777" w:rsidR="008F2A61" w:rsidRPr="009A71E9" w:rsidRDefault="00737CA0">
            <w:pPr>
              <w:jc w:val="center"/>
              <w:rPr>
                <w:color w:val="000000" w:themeColor="text1"/>
                <w:sz w:val="24"/>
              </w:rPr>
            </w:pPr>
            <w:r w:rsidRPr="009A71E9">
              <w:rPr>
                <w:color w:val="000000" w:themeColor="text1"/>
                <w:sz w:val="24"/>
              </w:rPr>
              <w:t>…</w:t>
            </w:r>
          </w:p>
        </w:tc>
        <w:tc>
          <w:tcPr>
            <w:tcW w:w="4574" w:type="dxa"/>
            <w:vAlign w:val="center"/>
          </w:tcPr>
          <w:p w14:paraId="2B86B6E7" w14:textId="77777777" w:rsidR="008F2A61" w:rsidRPr="009A71E9" w:rsidRDefault="008F2A61">
            <w:pPr>
              <w:jc w:val="center"/>
              <w:rPr>
                <w:color w:val="000000" w:themeColor="text1"/>
                <w:sz w:val="24"/>
              </w:rPr>
            </w:pPr>
          </w:p>
        </w:tc>
        <w:tc>
          <w:tcPr>
            <w:tcW w:w="2976" w:type="dxa"/>
            <w:vAlign w:val="center"/>
          </w:tcPr>
          <w:p w14:paraId="6A238CFD" w14:textId="77777777" w:rsidR="008F2A61" w:rsidRPr="009A71E9" w:rsidRDefault="008F2A61">
            <w:pPr>
              <w:jc w:val="center"/>
              <w:rPr>
                <w:color w:val="000000" w:themeColor="text1"/>
                <w:sz w:val="24"/>
              </w:rPr>
            </w:pPr>
          </w:p>
        </w:tc>
      </w:tr>
    </w:tbl>
    <w:p w14:paraId="10E4F6FD" w14:textId="77777777" w:rsidR="008F2A61" w:rsidRPr="009A71E9" w:rsidRDefault="008F2A61">
      <w:pPr>
        <w:rPr>
          <w:color w:val="000000" w:themeColor="text1"/>
        </w:rPr>
      </w:pPr>
    </w:p>
    <w:p w14:paraId="3AE410AB" w14:textId="77777777" w:rsidR="008F2A61" w:rsidRPr="009A71E9" w:rsidRDefault="00737CA0">
      <w:pPr>
        <w:ind w:firstLineChars="200" w:firstLine="480"/>
        <w:rPr>
          <w:color w:val="000000" w:themeColor="text1"/>
          <w:sz w:val="24"/>
          <w:szCs w:val="22"/>
        </w:rPr>
      </w:pPr>
      <w:r w:rsidRPr="009A71E9">
        <w:rPr>
          <w:color w:val="000000" w:themeColor="text1"/>
          <w:sz w:val="24"/>
        </w:rPr>
        <w:t>上述声明真实有效，否则我方负全部责任。</w:t>
      </w:r>
    </w:p>
    <w:p w14:paraId="5A6031E8" w14:textId="77777777" w:rsidR="008F2A61" w:rsidRPr="009A71E9" w:rsidRDefault="008F2A61">
      <w:pPr>
        <w:spacing w:line="360" w:lineRule="auto"/>
        <w:rPr>
          <w:color w:val="000000" w:themeColor="text1"/>
          <w:sz w:val="24"/>
        </w:rPr>
      </w:pPr>
    </w:p>
    <w:p w14:paraId="37677D8E" w14:textId="77777777" w:rsidR="008F2A61" w:rsidRPr="009A71E9" w:rsidRDefault="00737CA0">
      <w:pPr>
        <w:autoSpaceDE w:val="0"/>
        <w:autoSpaceDN w:val="0"/>
        <w:adjustRightInd w:val="0"/>
        <w:snapToGrid w:val="0"/>
        <w:spacing w:before="25" w:after="25" w:line="360" w:lineRule="auto"/>
        <w:jc w:val="right"/>
        <w:rPr>
          <w:color w:val="000000" w:themeColor="text1"/>
          <w:sz w:val="24"/>
          <w:lang w:val="zh-CN"/>
        </w:rPr>
      </w:pPr>
      <w:r w:rsidRPr="009A71E9">
        <w:rPr>
          <w:color w:val="000000" w:themeColor="text1"/>
          <w:sz w:val="24"/>
        </w:rPr>
        <w:t>投标人名称（加盖公章）</w:t>
      </w:r>
      <w:r w:rsidRPr="009A71E9">
        <w:rPr>
          <w:color w:val="000000" w:themeColor="text1"/>
          <w:sz w:val="24"/>
          <w:lang w:val="zh-CN"/>
        </w:rPr>
        <w:t>：</w:t>
      </w:r>
      <w:r w:rsidRPr="009A71E9">
        <w:rPr>
          <w:color w:val="000000" w:themeColor="text1"/>
          <w:sz w:val="24"/>
          <w:lang w:val="zh-CN"/>
        </w:rPr>
        <w:t xml:space="preserve">    ____________</w:t>
      </w:r>
    </w:p>
    <w:p w14:paraId="1848761F" w14:textId="77777777" w:rsidR="008F2A61" w:rsidRPr="009A71E9" w:rsidRDefault="00737CA0">
      <w:pPr>
        <w:spacing w:line="360" w:lineRule="auto"/>
        <w:ind w:right="360" w:firstLine="480"/>
        <w:jc w:val="right"/>
        <w:rPr>
          <w:color w:val="000000" w:themeColor="text1"/>
          <w:sz w:val="24"/>
        </w:rPr>
      </w:pPr>
      <w:r w:rsidRPr="009A71E9">
        <w:rPr>
          <w:color w:val="000000" w:themeColor="text1"/>
          <w:sz w:val="24"/>
          <w:szCs w:val="20"/>
        </w:rPr>
        <w:t>日期：</w:t>
      </w:r>
      <w:r w:rsidRPr="009A71E9">
        <w:rPr>
          <w:color w:val="000000" w:themeColor="text1"/>
          <w:sz w:val="24"/>
          <w:szCs w:val="20"/>
        </w:rPr>
        <w:t>_____</w:t>
      </w:r>
      <w:r w:rsidRPr="009A71E9">
        <w:rPr>
          <w:color w:val="000000" w:themeColor="text1"/>
          <w:sz w:val="24"/>
          <w:szCs w:val="20"/>
        </w:rPr>
        <w:t>年</w:t>
      </w:r>
      <w:r w:rsidRPr="009A71E9">
        <w:rPr>
          <w:color w:val="000000" w:themeColor="text1"/>
          <w:sz w:val="24"/>
          <w:szCs w:val="20"/>
        </w:rPr>
        <w:t>______</w:t>
      </w:r>
      <w:r w:rsidRPr="009A71E9">
        <w:rPr>
          <w:color w:val="000000" w:themeColor="text1"/>
          <w:sz w:val="24"/>
          <w:szCs w:val="20"/>
        </w:rPr>
        <w:t>月</w:t>
      </w:r>
      <w:r w:rsidRPr="009A71E9">
        <w:rPr>
          <w:color w:val="000000" w:themeColor="text1"/>
          <w:sz w:val="24"/>
          <w:szCs w:val="20"/>
        </w:rPr>
        <w:t>______</w:t>
      </w:r>
      <w:r w:rsidRPr="009A71E9">
        <w:rPr>
          <w:color w:val="000000" w:themeColor="text1"/>
          <w:sz w:val="24"/>
          <w:szCs w:val="20"/>
        </w:rPr>
        <w:t>日</w:t>
      </w:r>
      <w:r w:rsidRPr="009A71E9">
        <w:rPr>
          <w:color w:val="000000" w:themeColor="text1"/>
          <w:sz w:val="24"/>
          <w:szCs w:val="20"/>
        </w:rPr>
        <w:t xml:space="preserve">   </w:t>
      </w:r>
    </w:p>
    <w:p w14:paraId="2EE84C51" w14:textId="77777777" w:rsidR="008F2A61" w:rsidRPr="009A71E9" w:rsidRDefault="00737CA0">
      <w:pPr>
        <w:spacing w:line="360" w:lineRule="auto"/>
        <w:rPr>
          <w:color w:val="000000" w:themeColor="text1"/>
          <w:sz w:val="24"/>
        </w:rPr>
      </w:pPr>
      <w:r w:rsidRPr="009A71E9">
        <w:rPr>
          <w:color w:val="000000" w:themeColor="text1"/>
          <w:sz w:val="24"/>
        </w:rPr>
        <w:t>说明：供应商承诺不实的，依据《政府采购法》第七十七条</w:t>
      </w:r>
      <w:r w:rsidRPr="009A71E9">
        <w:rPr>
          <w:color w:val="000000" w:themeColor="text1"/>
          <w:sz w:val="24"/>
        </w:rPr>
        <w:t>“</w:t>
      </w:r>
      <w:r w:rsidRPr="009A71E9">
        <w:rPr>
          <w:color w:val="000000" w:themeColor="text1"/>
          <w:sz w:val="24"/>
        </w:rPr>
        <w:t>提供虚假材料谋取中标、成</w:t>
      </w:r>
      <w:r w:rsidRPr="009A71E9">
        <w:rPr>
          <w:color w:val="000000" w:themeColor="text1"/>
          <w:sz w:val="24"/>
        </w:rPr>
        <w:lastRenderedPageBreak/>
        <w:t>交的</w:t>
      </w:r>
      <w:r w:rsidRPr="009A71E9">
        <w:rPr>
          <w:color w:val="000000" w:themeColor="text1"/>
          <w:sz w:val="24"/>
        </w:rPr>
        <w:t>”</w:t>
      </w:r>
      <w:r w:rsidRPr="009A71E9">
        <w:rPr>
          <w:color w:val="000000" w:themeColor="text1"/>
          <w:sz w:val="24"/>
        </w:rPr>
        <w:t>有关规定予以处理。</w:t>
      </w:r>
    </w:p>
    <w:p w14:paraId="20C49D17" w14:textId="77777777" w:rsidR="008F2A61" w:rsidRPr="009A71E9" w:rsidRDefault="008F2A61">
      <w:pPr>
        <w:tabs>
          <w:tab w:val="left" w:pos="5580"/>
        </w:tabs>
        <w:spacing w:line="360" w:lineRule="auto"/>
        <w:rPr>
          <w:color w:val="000000" w:themeColor="text1"/>
          <w:sz w:val="24"/>
        </w:rPr>
        <w:sectPr w:rsidR="008F2A61" w:rsidRPr="009A71E9">
          <w:headerReference w:type="even" r:id="rId19"/>
          <w:headerReference w:type="default" r:id="rId20"/>
          <w:footerReference w:type="even" r:id="rId21"/>
          <w:footerReference w:type="default" r:id="rId22"/>
          <w:headerReference w:type="first" r:id="rId23"/>
          <w:footerReference w:type="first" r:id="rId24"/>
          <w:pgSz w:w="11907" w:h="16840"/>
          <w:pgMar w:top="1418" w:right="1134" w:bottom="1418" w:left="1701" w:header="851" w:footer="851" w:gutter="0"/>
          <w:cols w:space="720"/>
          <w:docGrid w:linePitch="462"/>
        </w:sectPr>
      </w:pPr>
    </w:p>
    <w:p w14:paraId="31CB30C8" w14:textId="77777777" w:rsidR="008F2A61" w:rsidRPr="009A71E9" w:rsidRDefault="00737CA0">
      <w:pPr>
        <w:numPr>
          <w:ilvl w:val="0"/>
          <w:numId w:val="14"/>
        </w:numPr>
        <w:tabs>
          <w:tab w:val="left" w:pos="360"/>
        </w:tabs>
        <w:snapToGrid w:val="0"/>
        <w:spacing w:line="360" w:lineRule="auto"/>
        <w:outlineLvl w:val="1"/>
        <w:rPr>
          <w:color w:val="000000" w:themeColor="text1"/>
          <w:sz w:val="24"/>
          <w:szCs w:val="20"/>
        </w:rPr>
      </w:pPr>
      <w:r w:rsidRPr="009A71E9">
        <w:rPr>
          <w:color w:val="000000" w:themeColor="text1"/>
          <w:sz w:val="24"/>
          <w:szCs w:val="20"/>
        </w:rPr>
        <w:lastRenderedPageBreak/>
        <w:t>落实政府采购政策需满足的资格要求（如有）</w:t>
      </w:r>
    </w:p>
    <w:p w14:paraId="5B1B2FB0" w14:textId="77777777" w:rsidR="008F2A61" w:rsidRPr="009A71E9" w:rsidRDefault="00737CA0">
      <w:pPr>
        <w:spacing w:line="360" w:lineRule="auto"/>
        <w:outlineLvl w:val="2"/>
        <w:rPr>
          <w:color w:val="000000" w:themeColor="text1"/>
          <w:sz w:val="24"/>
          <w:szCs w:val="20"/>
        </w:rPr>
      </w:pPr>
      <w:r w:rsidRPr="009A71E9">
        <w:rPr>
          <w:color w:val="000000" w:themeColor="text1"/>
          <w:sz w:val="24"/>
          <w:szCs w:val="20"/>
        </w:rPr>
        <w:t xml:space="preserve">2-1 </w:t>
      </w:r>
      <w:r w:rsidRPr="009A71E9">
        <w:rPr>
          <w:color w:val="000000" w:themeColor="text1"/>
          <w:sz w:val="24"/>
          <w:szCs w:val="20"/>
        </w:rPr>
        <w:t>中小企业政策证明文件</w:t>
      </w:r>
    </w:p>
    <w:p w14:paraId="3D015445" w14:textId="77777777" w:rsidR="008F2A61" w:rsidRPr="009A71E9" w:rsidRDefault="00737CA0">
      <w:pPr>
        <w:tabs>
          <w:tab w:val="left" w:pos="5580"/>
        </w:tabs>
        <w:spacing w:line="360" w:lineRule="auto"/>
        <w:rPr>
          <w:color w:val="000000" w:themeColor="text1"/>
          <w:sz w:val="24"/>
        </w:rPr>
      </w:pPr>
      <w:r w:rsidRPr="009A71E9">
        <w:rPr>
          <w:color w:val="000000" w:themeColor="text1"/>
          <w:sz w:val="24"/>
        </w:rPr>
        <w:t>说明：</w:t>
      </w:r>
    </w:p>
    <w:p w14:paraId="770AB307" w14:textId="77777777" w:rsidR="008F2A61" w:rsidRPr="009A71E9" w:rsidRDefault="00737CA0">
      <w:pPr>
        <w:tabs>
          <w:tab w:val="left" w:pos="5580"/>
        </w:tabs>
        <w:spacing w:line="360" w:lineRule="auto"/>
        <w:rPr>
          <w:color w:val="000000" w:themeColor="text1"/>
          <w:sz w:val="24"/>
        </w:rPr>
      </w:pPr>
      <w:r w:rsidRPr="009A71E9">
        <w:rPr>
          <w:color w:val="000000" w:themeColor="text1"/>
          <w:sz w:val="24"/>
        </w:rPr>
        <w:t>（</w:t>
      </w:r>
      <w:r w:rsidRPr="009A71E9">
        <w:rPr>
          <w:color w:val="000000" w:themeColor="text1"/>
          <w:sz w:val="24"/>
        </w:rPr>
        <w:t>1</w:t>
      </w:r>
      <w:r w:rsidRPr="009A71E9">
        <w:rPr>
          <w:color w:val="000000" w:themeColor="text1"/>
          <w:sz w:val="24"/>
        </w:rPr>
        <w:t>）如本项目（包）不专门面向中小企业预留采购份额，资格证明文件部分无需提供《中小企业声明函》或《残疾人福利性单位声明函》或由省级以上监狱管理局、戒毒管理局（含新疆生产建设兵团）出具的属于监狱企业的证明文件；供应商如具有上述证明文件，建议在商务技术文件中提供。</w:t>
      </w:r>
    </w:p>
    <w:p w14:paraId="70831D2F" w14:textId="77777777" w:rsidR="008F2A61" w:rsidRPr="009A71E9" w:rsidRDefault="00737CA0">
      <w:pPr>
        <w:tabs>
          <w:tab w:val="left" w:pos="5580"/>
        </w:tabs>
        <w:spacing w:line="360" w:lineRule="auto"/>
        <w:rPr>
          <w:color w:val="000000" w:themeColor="text1"/>
          <w:sz w:val="24"/>
        </w:rPr>
      </w:pPr>
      <w:r w:rsidRPr="009A71E9">
        <w:rPr>
          <w:color w:val="000000" w:themeColor="text1"/>
          <w:sz w:val="24"/>
        </w:rPr>
        <w:t>（</w:t>
      </w:r>
      <w:r w:rsidRPr="009A71E9">
        <w:rPr>
          <w:color w:val="000000" w:themeColor="text1"/>
          <w:sz w:val="24"/>
        </w:rPr>
        <w:t>2</w:t>
      </w:r>
      <w:r w:rsidRPr="009A71E9">
        <w:rPr>
          <w:color w:val="000000" w:themeColor="text1"/>
          <w:sz w:val="24"/>
        </w:rPr>
        <w:t>）如本项目（包）专门面向中小企业采购，投标文件中须提供《中小企业声明函》或《残疾人福利性单位声明函》或由省级以上监狱管理局、戒毒管理局（含新疆生产建设兵团）出具的属于监狱企业的证明文件，且建议在资格证明文件部分提供。</w:t>
      </w:r>
    </w:p>
    <w:p w14:paraId="710387D6" w14:textId="77777777" w:rsidR="008F2A61" w:rsidRPr="009A71E9" w:rsidRDefault="00737CA0">
      <w:pPr>
        <w:tabs>
          <w:tab w:val="left" w:pos="5580"/>
        </w:tabs>
        <w:spacing w:line="360" w:lineRule="auto"/>
        <w:rPr>
          <w:color w:val="000000" w:themeColor="text1"/>
          <w:sz w:val="24"/>
        </w:rPr>
      </w:pPr>
      <w:r w:rsidRPr="009A71E9">
        <w:rPr>
          <w:color w:val="000000" w:themeColor="text1"/>
          <w:sz w:val="24"/>
        </w:rPr>
        <w:t>（</w:t>
      </w:r>
      <w:r w:rsidRPr="009A71E9">
        <w:rPr>
          <w:color w:val="000000" w:themeColor="text1"/>
          <w:sz w:val="24"/>
        </w:rPr>
        <w:t>3</w:t>
      </w:r>
      <w:r w:rsidRPr="009A71E9">
        <w:rPr>
          <w:color w:val="000000" w:themeColor="text1"/>
          <w:sz w:val="24"/>
        </w:rPr>
        <w:t>）如本项目（包）预留部分采购项目预算专门面向中小企业采购，且要求获得采购合同的供应商将采购项目中的一定比例分包给一家或者多家中小企业的，如供应商因落实政府采购政策拟进行分包的，投标文件中除须提供《中小企业声明函》或《残疾人福利性单位声明函》或由省级以上监狱管理局、戒毒管理局（含新疆生产建设兵团）出具的属于监狱企业的证明文件，还须同时提供《拟分包情况说明》及《分包意向协议》，且建议在资格证明文件部分提供。</w:t>
      </w:r>
    </w:p>
    <w:p w14:paraId="2F7F0F02" w14:textId="77777777" w:rsidR="008F2A61" w:rsidRPr="009A71E9" w:rsidRDefault="00737CA0">
      <w:pPr>
        <w:tabs>
          <w:tab w:val="left" w:pos="5580"/>
        </w:tabs>
        <w:spacing w:line="360" w:lineRule="auto"/>
        <w:rPr>
          <w:color w:val="000000" w:themeColor="text1"/>
          <w:sz w:val="24"/>
        </w:rPr>
      </w:pPr>
      <w:r w:rsidRPr="009A71E9">
        <w:rPr>
          <w:color w:val="000000" w:themeColor="text1"/>
          <w:sz w:val="24"/>
        </w:rPr>
        <w:t>（</w:t>
      </w:r>
      <w:r w:rsidRPr="009A71E9">
        <w:rPr>
          <w:color w:val="000000" w:themeColor="text1"/>
          <w:sz w:val="24"/>
        </w:rPr>
        <w:t>4</w:t>
      </w:r>
      <w:r w:rsidRPr="009A71E9">
        <w:rPr>
          <w:color w:val="000000" w:themeColor="text1"/>
          <w:sz w:val="24"/>
        </w:rPr>
        <w:t>）如本项目（包）预留部分采购项目预算专门面向中小企业采购，且要求供应商以联合体形式参加采购活动</w:t>
      </w:r>
      <w:r w:rsidRPr="009A71E9">
        <w:rPr>
          <w:color w:val="000000" w:themeColor="text1"/>
        </w:rPr>
        <w:t>，</w:t>
      </w:r>
      <w:bookmarkStart w:id="888" w:name="_Hlk145526067"/>
      <w:r w:rsidRPr="009A71E9">
        <w:rPr>
          <w:color w:val="000000" w:themeColor="text1"/>
          <w:sz w:val="24"/>
        </w:rPr>
        <w:t>如供应商为联合体的，</w:t>
      </w:r>
      <w:bookmarkEnd w:id="888"/>
      <w:r w:rsidRPr="009A71E9">
        <w:rPr>
          <w:color w:val="000000" w:themeColor="text1"/>
          <w:sz w:val="24"/>
        </w:rPr>
        <w:t>投标文件中除须提供《中小企业声明函》或《残疾人福利性单位声明函》或由省级以上监狱管理局、戒毒管理局（含新疆生产建设兵团）出具的属于监狱企业的证明文件，还须同时提供《联合协议》；上述文件建议在资格证明文件部分提供。</w:t>
      </w:r>
    </w:p>
    <w:p w14:paraId="386F99B7" w14:textId="77777777" w:rsidR="008F2A61" w:rsidRPr="009A71E9" w:rsidRDefault="00737CA0">
      <w:pPr>
        <w:tabs>
          <w:tab w:val="left" w:pos="5580"/>
        </w:tabs>
        <w:spacing w:line="360" w:lineRule="auto"/>
        <w:rPr>
          <w:color w:val="000000" w:themeColor="text1"/>
          <w:sz w:val="24"/>
        </w:rPr>
      </w:pPr>
      <w:r w:rsidRPr="009A71E9">
        <w:rPr>
          <w:color w:val="000000" w:themeColor="text1"/>
          <w:sz w:val="24"/>
        </w:rPr>
        <w:t>（</w:t>
      </w:r>
      <w:r w:rsidRPr="009A71E9">
        <w:rPr>
          <w:color w:val="000000" w:themeColor="text1"/>
          <w:sz w:val="24"/>
        </w:rPr>
        <w:t>5</w:t>
      </w:r>
      <w:r w:rsidRPr="009A71E9">
        <w:rPr>
          <w:color w:val="000000" w:themeColor="text1"/>
          <w:sz w:val="24"/>
        </w:rPr>
        <w:t>）中小企业声明函填写注意事项</w:t>
      </w:r>
    </w:p>
    <w:p w14:paraId="2C68E117" w14:textId="77777777" w:rsidR="008F2A61" w:rsidRPr="009A71E9" w:rsidRDefault="00737CA0">
      <w:pPr>
        <w:tabs>
          <w:tab w:val="left" w:pos="5580"/>
        </w:tabs>
        <w:spacing w:line="360" w:lineRule="auto"/>
        <w:rPr>
          <w:color w:val="000000" w:themeColor="text1"/>
          <w:sz w:val="24"/>
        </w:rPr>
      </w:pPr>
      <w:r w:rsidRPr="009A71E9">
        <w:rPr>
          <w:color w:val="000000" w:themeColor="text1"/>
          <w:sz w:val="24"/>
        </w:rPr>
        <w:t>1</w:t>
      </w:r>
      <w:r w:rsidRPr="009A71E9">
        <w:rPr>
          <w:color w:val="000000" w:themeColor="text1"/>
          <w:sz w:val="24"/>
        </w:rPr>
        <w:t>）《中小企业声明函》由参加政府采购活动的投标人出具。联合体投标的，《中小企业声明函》可由牵头人出具。</w:t>
      </w:r>
    </w:p>
    <w:p w14:paraId="4E900081" w14:textId="77777777" w:rsidR="008F2A61" w:rsidRPr="009A71E9" w:rsidRDefault="00737CA0">
      <w:pPr>
        <w:tabs>
          <w:tab w:val="left" w:pos="5580"/>
        </w:tabs>
        <w:spacing w:line="360" w:lineRule="auto"/>
        <w:rPr>
          <w:color w:val="000000" w:themeColor="text1"/>
          <w:sz w:val="24"/>
        </w:rPr>
      </w:pPr>
      <w:r w:rsidRPr="009A71E9">
        <w:rPr>
          <w:color w:val="000000" w:themeColor="text1"/>
          <w:sz w:val="24"/>
        </w:rPr>
        <w:t>2</w:t>
      </w:r>
      <w:r w:rsidRPr="009A71E9">
        <w:rPr>
          <w:color w:val="000000" w:themeColor="text1"/>
          <w:sz w:val="24"/>
        </w:rPr>
        <w:t>）对于联合体中由中小企业承担的部分，或者分包给中小企业的部分，必须全部由中小企业制造、承建或者承接。供应商应当在声明函</w:t>
      </w:r>
      <w:r w:rsidRPr="009A71E9">
        <w:rPr>
          <w:color w:val="000000" w:themeColor="text1"/>
          <w:sz w:val="24"/>
        </w:rPr>
        <w:t>“</w:t>
      </w:r>
      <w:r w:rsidRPr="009A71E9">
        <w:rPr>
          <w:color w:val="000000" w:themeColor="text1"/>
          <w:sz w:val="24"/>
        </w:rPr>
        <w:t>标的名称</w:t>
      </w:r>
      <w:r w:rsidRPr="009A71E9">
        <w:rPr>
          <w:color w:val="000000" w:themeColor="text1"/>
          <w:sz w:val="24"/>
        </w:rPr>
        <w:t>”</w:t>
      </w:r>
      <w:r w:rsidRPr="009A71E9">
        <w:rPr>
          <w:color w:val="000000" w:themeColor="text1"/>
          <w:sz w:val="24"/>
        </w:rPr>
        <w:t>部分标明联合体中中小企业承担的具体内容或者中小企业的具体分包内容。</w:t>
      </w:r>
    </w:p>
    <w:p w14:paraId="057023D7" w14:textId="77777777" w:rsidR="008F2A61" w:rsidRPr="009A71E9" w:rsidRDefault="00737CA0">
      <w:pPr>
        <w:tabs>
          <w:tab w:val="left" w:pos="5580"/>
        </w:tabs>
        <w:spacing w:line="360" w:lineRule="auto"/>
        <w:rPr>
          <w:color w:val="000000" w:themeColor="text1"/>
          <w:sz w:val="24"/>
        </w:rPr>
      </w:pPr>
      <w:r w:rsidRPr="009A71E9">
        <w:rPr>
          <w:color w:val="000000" w:themeColor="text1"/>
          <w:sz w:val="24"/>
        </w:rPr>
        <w:t>3</w:t>
      </w:r>
      <w:r w:rsidRPr="009A71E9">
        <w:rPr>
          <w:color w:val="000000" w:themeColor="text1"/>
          <w:sz w:val="24"/>
        </w:rPr>
        <w:t>）对于多标的采购项目，投标人应充分、准确地了解所提供货物的制造企业、提供服务的承接企业信息。对相关情况了解不清楚的，不建议填报本声明函。</w:t>
      </w:r>
    </w:p>
    <w:p w14:paraId="3A1BB3D1" w14:textId="77777777" w:rsidR="008F2A61" w:rsidRPr="009A71E9" w:rsidRDefault="00737CA0">
      <w:pPr>
        <w:tabs>
          <w:tab w:val="left" w:pos="5580"/>
        </w:tabs>
        <w:spacing w:line="360" w:lineRule="auto"/>
        <w:rPr>
          <w:color w:val="000000" w:themeColor="text1"/>
          <w:sz w:val="24"/>
        </w:rPr>
      </w:pPr>
      <w:r w:rsidRPr="009A71E9">
        <w:rPr>
          <w:color w:val="000000" w:themeColor="text1"/>
          <w:sz w:val="24"/>
        </w:rPr>
        <w:lastRenderedPageBreak/>
        <w:t>（</w:t>
      </w:r>
      <w:r w:rsidRPr="009A71E9">
        <w:rPr>
          <w:color w:val="000000" w:themeColor="text1"/>
          <w:sz w:val="24"/>
        </w:rPr>
        <w:t>6</w:t>
      </w:r>
      <w:r w:rsidRPr="009A71E9">
        <w:rPr>
          <w:color w:val="000000" w:themeColor="text1"/>
          <w:sz w:val="24"/>
        </w:rPr>
        <w:t>）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w:t>
      </w:r>
      <w:r w:rsidRPr="009A71E9">
        <w:rPr>
          <w:color w:val="000000" w:themeColor="text1"/>
          <w:sz w:val="24"/>
        </w:rPr>
        <w:t>2011</w:t>
      </w:r>
      <w:r w:rsidRPr="009A71E9">
        <w:rPr>
          <w:color w:val="000000" w:themeColor="text1"/>
          <w:sz w:val="24"/>
        </w:rPr>
        <w:t>﹞</w:t>
      </w:r>
      <w:r w:rsidRPr="009A71E9">
        <w:rPr>
          <w:color w:val="000000" w:themeColor="text1"/>
          <w:sz w:val="24"/>
        </w:rPr>
        <w:t>300</w:t>
      </w:r>
      <w:r w:rsidRPr="009A71E9">
        <w:rPr>
          <w:color w:val="000000" w:themeColor="text1"/>
          <w:sz w:val="24"/>
        </w:rPr>
        <w:t>号）》及</w:t>
      </w:r>
      <w:r w:rsidRPr="009A71E9">
        <w:rPr>
          <w:rFonts w:hint="eastAsia"/>
          <w:color w:val="000000" w:themeColor="text1"/>
          <w:sz w:val="24"/>
        </w:rPr>
        <w:t>《金融业企业划型标准规定》（银发〔</w:t>
      </w:r>
      <w:r w:rsidRPr="009A71E9">
        <w:rPr>
          <w:color w:val="000000" w:themeColor="text1"/>
          <w:sz w:val="24"/>
        </w:rPr>
        <w:t>2015</w:t>
      </w:r>
      <w:r w:rsidRPr="009A71E9">
        <w:rPr>
          <w:rFonts w:hint="eastAsia"/>
          <w:color w:val="000000" w:themeColor="text1"/>
          <w:sz w:val="24"/>
        </w:rPr>
        <w:t>〕</w:t>
      </w:r>
      <w:r w:rsidRPr="009A71E9">
        <w:rPr>
          <w:color w:val="000000" w:themeColor="text1"/>
          <w:sz w:val="24"/>
        </w:rPr>
        <w:t xml:space="preserve">309 </w:t>
      </w:r>
      <w:r w:rsidRPr="009A71E9">
        <w:rPr>
          <w:rFonts w:hint="eastAsia"/>
          <w:color w:val="000000" w:themeColor="text1"/>
          <w:sz w:val="24"/>
        </w:rPr>
        <w:t>号）等国务院批准的中小企业划分标准执行</w:t>
      </w:r>
      <w:r w:rsidRPr="009A71E9">
        <w:rPr>
          <w:color w:val="000000" w:themeColor="text1"/>
          <w:sz w:val="24"/>
        </w:rPr>
        <w:t>。</w:t>
      </w:r>
    </w:p>
    <w:p w14:paraId="53CE220E" w14:textId="77777777" w:rsidR="008F2A61" w:rsidRPr="009A71E9" w:rsidRDefault="008F2A61">
      <w:pPr>
        <w:tabs>
          <w:tab w:val="left" w:pos="5580"/>
        </w:tabs>
        <w:spacing w:line="360" w:lineRule="auto"/>
        <w:rPr>
          <w:color w:val="000000" w:themeColor="text1"/>
          <w:sz w:val="24"/>
        </w:rPr>
      </w:pPr>
    </w:p>
    <w:p w14:paraId="25FD57B7" w14:textId="77777777" w:rsidR="008F2A61" w:rsidRPr="009A71E9" w:rsidRDefault="00737CA0">
      <w:pPr>
        <w:tabs>
          <w:tab w:val="left" w:pos="5580"/>
        </w:tabs>
        <w:spacing w:line="360" w:lineRule="auto"/>
        <w:rPr>
          <w:color w:val="000000" w:themeColor="text1"/>
          <w:sz w:val="24"/>
        </w:rPr>
      </w:pPr>
      <w:r w:rsidRPr="009A71E9">
        <w:rPr>
          <w:color w:val="000000" w:themeColor="text1"/>
          <w:sz w:val="24"/>
        </w:rPr>
        <w:br w:type="page"/>
      </w:r>
    </w:p>
    <w:p w14:paraId="031ADF27" w14:textId="77777777" w:rsidR="008F2A61" w:rsidRPr="009A71E9" w:rsidRDefault="00737CA0">
      <w:pPr>
        <w:pStyle w:val="4"/>
        <w:rPr>
          <w:color w:val="000000" w:themeColor="text1"/>
        </w:rPr>
      </w:pPr>
      <w:r w:rsidRPr="009A71E9">
        <w:rPr>
          <w:color w:val="000000" w:themeColor="text1"/>
        </w:rPr>
        <w:lastRenderedPageBreak/>
        <w:t xml:space="preserve">2-1-1 </w:t>
      </w:r>
      <w:r w:rsidRPr="009A71E9">
        <w:rPr>
          <w:color w:val="000000" w:themeColor="text1"/>
        </w:rPr>
        <w:t>中小企业证明文件</w:t>
      </w:r>
    </w:p>
    <w:p w14:paraId="7BBCE321" w14:textId="77777777" w:rsidR="007D6A71" w:rsidRPr="009A71E9" w:rsidRDefault="007D6A71" w:rsidP="007D6A71">
      <w:pPr>
        <w:spacing w:beforeLines="100" w:before="240" w:afterLines="100" w:after="240" w:line="360" w:lineRule="auto"/>
        <w:jc w:val="center"/>
        <w:rPr>
          <w:b/>
          <w:color w:val="000000" w:themeColor="text1"/>
          <w:sz w:val="36"/>
          <w:szCs w:val="36"/>
        </w:rPr>
      </w:pPr>
      <w:r w:rsidRPr="009A71E9">
        <w:rPr>
          <w:b/>
          <w:bCs/>
          <w:color w:val="000000" w:themeColor="text1"/>
          <w:sz w:val="36"/>
          <w:szCs w:val="36"/>
        </w:rPr>
        <w:t>中小企业声明函（货物）格式</w:t>
      </w:r>
    </w:p>
    <w:p w14:paraId="18627016" w14:textId="77777777" w:rsidR="007D6A71" w:rsidRPr="009A71E9" w:rsidRDefault="007D6A71" w:rsidP="007D6A71">
      <w:pPr>
        <w:spacing w:line="360" w:lineRule="auto"/>
        <w:ind w:firstLine="504"/>
        <w:rPr>
          <w:color w:val="000000" w:themeColor="text1"/>
          <w:spacing w:val="6"/>
          <w:sz w:val="24"/>
        </w:rPr>
      </w:pPr>
      <w:r w:rsidRPr="009A71E9">
        <w:rPr>
          <w:color w:val="000000" w:themeColor="text1"/>
          <w:spacing w:val="6"/>
          <w:sz w:val="24"/>
        </w:rPr>
        <w:t>本公司（联合体）郑重声明，根据《政府采购促进中小企业发展管理办法》（财库﹝</w:t>
      </w:r>
      <w:r w:rsidRPr="009A71E9">
        <w:rPr>
          <w:color w:val="000000" w:themeColor="text1"/>
          <w:spacing w:val="6"/>
          <w:sz w:val="24"/>
        </w:rPr>
        <w:t>2020</w:t>
      </w:r>
      <w:r w:rsidRPr="009A71E9">
        <w:rPr>
          <w:color w:val="000000" w:themeColor="text1"/>
          <w:spacing w:val="6"/>
          <w:sz w:val="24"/>
        </w:rPr>
        <w:t>﹞</w:t>
      </w:r>
      <w:r w:rsidRPr="009A71E9">
        <w:rPr>
          <w:color w:val="000000" w:themeColor="text1"/>
          <w:spacing w:val="6"/>
          <w:sz w:val="24"/>
        </w:rPr>
        <w:t xml:space="preserve">46 </w:t>
      </w:r>
      <w:r w:rsidRPr="009A71E9">
        <w:rPr>
          <w:color w:val="000000" w:themeColor="text1"/>
          <w:spacing w:val="6"/>
          <w:sz w:val="24"/>
        </w:rPr>
        <w:t>号）的规定，本公司（联合体）参加</w:t>
      </w:r>
      <w:r w:rsidRPr="009A71E9">
        <w:rPr>
          <w:color w:val="000000" w:themeColor="text1"/>
          <w:spacing w:val="6"/>
          <w:sz w:val="24"/>
          <w:u w:val="single"/>
        </w:rPr>
        <w:t>（单位名称）</w:t>
      </w:r>
      <w:r w:rsidRPr="009A71E9">
        <w:rPr>
          <w:color w:val="000000" w:themeColor="text1"/>
          <w:spacing w:val="6"/>
          <w:sz w:val="24"/>
        </w:rPr>
        <w:t>的</w:t>
      </w:r>
      <w:r w:rsidRPr="009A71E9">
        <w:rPr>
          <w:color w:val="000000" w:themeColor="text1"/>
          <w:spacing w:val="6"/>
          <w:sz w:val="24"/>
          <w:u w:val="single"/>
        </w:rPr>
        <w:t>（项目名称）</w:t>
      </w:r>
      <w:r w:rsidRPr="009A71E9">
        <w:rPr>
          <w:color w:val="000000" w:themeColor="text1"/>
          <w:spacing w:val="6"/>
          <w:sz w:val="24"/>
        </w:rPr>
        <w:t>采购活动，提供的货物全部由符合政策要求的中小企业制造。相关企业（含联合体中的中小企业、签订分包意向协议的中小企业）的具体情况如下：</w:t>
      </w:r>
    </w:p>
    <w:p w14:paraId="1372C2A7" w14:textId="77777777" w:rsidR="007D6A71" w:rsidRPr="009A71E9" w:rsidRDefault="007D6A71" w:rsidP="007D6A71">
      <w:pPr>
        <w:spacing w:line="360" w:lineRule="auto"/>
        <w:ind w:firstLine="504"/>
        <w:rPr>
          <w:color w:val="000000" w:themeColor="text1"/>
          <w:spacing w:val="6"/>
          <w:sz w:val="24"/>
        </w:rPr>
      </w:pPr>
      <w:r w:rsidRPr="009A71E9">
        <w:rPr>
          <w:color w:val="000000" w:themeColor="text1"/>
          <w:spacing w:val="6"/>
          <w:sz w:val="24"/>
        </w:rPr>
        <w:t>1.</w:t>
      </w:r>
      <w:r w:rsidRPr="009A71E9">
        <w:rPr>
          <w:color w:val="000000" w:themeColor="text1"/>
          <w:spacing w:val="6"/>
          <w:sz w:val="24"/>
          <w:u w:val="single"/>
        </w:rPr>
        <w:t>（标的名称）</w:t>
      </w:r>
      <w:r w:rsidRPr="009A71E9">
        <w:rPr>
          <w:color w:val="000000" w:themeColor="text1"/>
          <w:spacing w:val="6"/>
          <w:sz w:val="24"/>
        </w:rPr>
        <w:t>，属于</w:t>
      </w:r>
      <w:r w:rsidRPr="009A71E9">
        <w:rPr>
          <w:color w:val="000000" w:themeColor="text1"/>
          <w:spacing w:val="6"/>
          <w:sz w:val="24"/>
          <w:u w:val="single"/>
        </w:rPr>
        <w:t>（采购文件中明确的所属行业）</w:t>
      </w:r>
      <w:r w:rsidRPr="009A71E9">
        <w:rPr>
          <w:color w:val="000000" w:themeColor="text1"/>
          <w:spacing w:val="6"/>
          <w:sz w:val="24"/>
        </w:rPr>
        <w:t>行业；制造商为</w:t>
      </w:r>
      <w:r w:rsidRPr="009A71E9">
        <w:rPr>
          <w:color w:val="000000" w:themeColor="text1"/>
          <w:spacing w:val="6"/>
          <w:sz w:val="24"/>
          <w:u w:val="single"/>
        </w:rPr>
        <w:t>（企业名称）</w:t>
      </w:r>
      <w:r w:rsidRPr="009A71E9">
        <w:rPr>
          <w:color w:val="000000" w:themeColor="text1"/>
          <w:spacing w:val="6"/>
          <w:sz w:val="24"/>
        </w:rPr>
        <w:t>，从业人员</w:t>
      </w:r>
      <w:r w:rsidRPr="009A71E9">
        <w:rPr>
          <w:color w:val="000000" w:themeColor="text1"/>
          <w:spacing w:val="6"/>
          <w:sz w:val="24"/>
        </w:rPr>
        <w:t>______</w:t>
      </w:r>
      <w:r w:rsidRPr="009A71E9">
        <w:rPr>
          <w:color w:val="000000" w:themeColor="text1"/>
          <w:spacing w:val="6"/>
          <w:sz w:val="24"/>
        </w:rPr>
        <w:t>人，营业收入为</w:t>
      </w:r>
      <w:r w:rsidRPr="009A71E9">
        <w:rPr>
          <w:color w:val="000000" w:themeColor="text1"/>
          <w:spacing w:val="6"/>
          <w:sz w:val="24"/>
        </w:rPr>
        <w:t>______</w:t>
      </w:r>
      <w:r w:rsidRPr="009A71E9">
        <w:rPr>
          <w:color w:val="000000" w:themeColor="text1"/>
          <w:spacing w:val="6"/>
          <w:sz w:val="24"/>
        </w:rPr>
        <w:t>万元，资产总额为</w:t>
      </w:r>
      <w:r w:rsidRPr="009A71E9">
        <w:rPr>
          <w:color w:val="000000" w:themeColor="text1"/>
          <w:spacing w:val="6"/>
          <w:sz w:val="24"/>
        </w:rPr>
        <w:t>______</w:t>
      </w:r>
      <w:r w:rsidRPr="009A71E9">
        <w:rPr>
          <w:color w:val="000000" w:themeColor="text1"/>
          <w:spacing w:val="6"/>
          <w:sz w:val="24"/>
        </w:rPr>
        <w:t>万元</w:t>
      </w:r>
      <w:r w:rsidRPr="009A71E9">
        <w:rPr>
          <w:color w:val="000000" w:themeColor="text1"/>
          <w:spacing w:val="6"/>
          <w:sz w:val="24"/>
          <w:vertAlign w:val="superscript"/>
        </w:rPr>
        <w:t>1</w:t>
      </w:r>
      <w:r w:rsidRPr="009A71E9">
        <w:rPr>
          <w:color w:val="000000" w:themeColor="text1"/>
          <w:spacing w:val="6"/>
          <w:sz w:val="24"/>
        </w:rPr>
        <w:t>，属于</w:t>
      </w:r>
      <w:r w:rsidRPr="009A71E9">
        <w:rPr>
          <w:color w:val="000000" w:themeColor="text1"/>
          <w:spacing w:val="6"/>
          <w:sz w:val="24"/>
          <w:u w:val="single"/>
        </w:rPr>
        <w:t>（中型企业、小型企业、微型企业）</w:t>
      </w:r>
      <w:r w:rsidRPr="009A71E9">
        <w:rPr>
          <w:color w:val="000000" w:themeColor="text1"/>
          <w:spacing w:val="6"/>
          <w:sz w:val="24"/>
        </w:rPr>
        <w:t>；</w:t>
      </w:r>
    </w:p>
    <w:p w14:paraId="34A23F29" w14:textId="77777777" w:rsidR="007D6A71" w:rsidRPr="009A71E9" w:rsidRDefault="007D6A71" w:rsidP="007D6A71">
      <w:pPr>
        <w:spacing w:line="360" w:lineRule="auto"/>
        <w:ind w:firstLine="504"/>
        <w:rPr>
          <w:color w:val="000000" w:themeColor="text1"/>
          <w:spacing w:val="6"/>
          <w:sz w:val="24"/>
        </w:rPr>
      </w:pPr>
      <w:r w:rsidRPr="009A71E9">
        <w:rPr>
          <w:color w:val="000000" w:themeColor="text1"/>
          <w:spacing w:val="6"/>
          <w:sz w:val="24"/>
        </w:rPr>
        <w:t>2.</w:t>
      </w:r>
      <w:r w:rsidRPr="009A71E9">
        <w:rPr>
          <w:color w:val="000000" w:themeColor="text1"/>
          <w:spacing w:val="6"/>
          <w:sz w:val="24"/>
          <w:u w:val="single"/>
        </w:rPr>
        <w:t>（标的名称）</w:t>
      </w:r>
      <w:r w:rsidRPr="009A71E9">
        <w:rPr>
          <w:color w:val="000000" w:themeColor="text1"/>
          <w:spacing w:val="6"/>
          <w:sz w:val="24"/>
        </w:rPr>
        <w:t>，属于</w:t>
      </w:r>
      <w:r w:rsidRPr="009A71E9">
        <w:rPr>
          <w:color w:val="000000" w:themeColor="text1"/>
          <w:spacing w:val="6"/>
          <w:sz w:val="24"/>
          <w:u w:val="single"/>
        </w:rPr>
        <w:t>（采购文件中明确的所属行业）</w:t>
      </w:r>
      <w:r w:rsidRPr="009A71E9">
        <w:rPr>
          <w:color w:val="000000" w:themeColor="text1"/>
          <w:spacing w:val="6"/>
          <w:sz w:val="24"/>
        </w:rPr>
        <w:t>行业；制造商为</w:t>
      </w:r>
      <w:r w:rsidRPr="009A71E9">
        <w:rPr>
          <w:color w:val="000000" w:themeColor="text1"/>
          <w:spacing w:val="6"/>
          <w:sz w:val="24"/>
          <w:u w:val="single"/>
        </w:rPr>
        <w:t>（企业名称）</w:t>
      </w:r>
      <w:r w:rsidRPr="009A71E9">
        <w:rPr>
          <w:color w:val="000000" w:themeColor="text1"/>
          <w:spacing w:val="6"/>
          <w:sz w:val="24"/>
        </w:rPr>
        <w:t>，从业人员</w:t>
      </w:r>
      <w:r w:rsidRPr="009A71E9">
        <w:rPr>
          <w:color w:val="000000" w:themeColor="text1"/>
          <w:spacing w:val="6"/>
          <w:sz w:val="24"/>
        </w:rPr>
        <w:t>______</w:t>
      </w:r>
      <w:r w:rsidRPr="009A71E9">
        <w:rPr>
          <w:color w:val="000000" w:themeColor="text1"/>
          <w:spacing w:val="6"/>
          <w:sz w:val="24"/>
        </w:rPr>
        <w:t>人，营业收入为</w:t>
      </w:r>
      <w:r w:rsidRPr="009A71E9">
        <w:rPr>
          <w:color w:val="000000" w:themeColor="text1"/>
          <w:spacing w:val="6"/>
          <w:sz w:val="24"/>
        </w:rPr>
        <w:t>______</w:t>
      </w:r>
      <w:r w:rsidRPr="009A71E9">
        <w:rPr>
          <w:color w:val="000000" w:themeColor="text1"/>
          <w:spacing w:val="6"/>
          <w:sz w:val="24"/>
        </w:rPr>
        <w:t>万元，资产总额为</w:t>
      </w:r>
      <w:r w:rsidRPr="009A71E9">
        <w:rPr>
          <w:color w:val="000000" w:themeColor="text1"/>
          <w:spacing w:val="6"/>
          <w:sz w:val="24"/>
        </w:rPr>
        <w:t>______</w:t>
      </w:r>
      <w:r w:rsidRPr="009A71E9">
        <w:rPr>
          <w:color w:val="000000" w:themeColor="text1"/>
          <w:spacing w:val="6"/>
          <w:sz w:val="24"/>
        </w:rPr>
        <w:t>万元，属于</w:t>
      </w:r>
      <w:r w:rsidRPr="009A71E9">
        <w:rPr>
          <w:color w:val="000000" w:themeColor="text1"/>
          <w:spacing w:val="6"/>
          <w:sz w:val="24"/>
          <w:u w:val="single"/>
        </w:rPr>
        <w:t>（中型企业、小型企业、微型企业）</w:t>
      </w:r>
      <w:r w:rsidRPr="009A71E9">
        <w:rPr>
          <w:color w:val="000000" w:themeColor="text1"/>
          <w:spacing w:val="6"/>
          <w:sz w:val="24"/>
        </w:rPr>
        <w:t>；</w:t>
      </w:r>
    </w:p>
    <w:p w14:paraId="4F5DCE1A" w14:textId="77777777" w:rsidR="007D6A71" w:rsidRPr="009A71E9" w:rsidRDefault="007D6A71" w:rsidP="007D6A71">
      <w:pPr>
        <w:spacing w:line="360" w:lineRule="auto"/>
        <w:ind w:firstLine="504"/>
        <w:rPr>
          <w:color w:val="000000" w:themeColor="text1"/>
          <w:spacing w:val="6"/>
          <w:sz w:val="24"/>
        </w:rPr>
      </w:pPr>
      <w:r w:rsidRPr="009A71E9">
        <w:rPr>
          <w:color w:val="000000" w:themeColor="text1"/>
          <w:spacing w:val="6"/>
          <w:sz w:val="24"/>
        </w:rPr>
        <w:t>……</w:t>
      </w:r>
    </w:p>
    <w:p w14:paraId="5CB89CDA" w14:textId="77777777" w:rsidR="007D6A71" w:rsidRPr="009A71E9" w:rsidRDefault="007D6A71" w:rsidP="007D6A71">
      <w:pPr>
        <w:spacing w:line="360" w:lineRule="auto"/>
        <w:ind w:firstLine="504"/>
        <w:rPr>
          <w:color w:val="000000" w:themeColor="text1"/>
          <w:spacing w:val="6"/>
          <w:sz w:val="24"/>
        </w:rPr>
      </w:pPr>
      <w:r w:rsidRPr="009A71E9">
        <w:rPr>
          <w:color w:val="000000" w:themeColor="text1"/>
          <w:spacing w:val="6"/>
          <w:sz w:val="24"/>
        </w:rPr>
        <w:t>以上企业，不属于大企业的分支机构，不存在控股股东为大企业的情形，也不存在与大企业的负责人为同一人的情形。</w:t>
      </w:r>
    </w:p>
    <w:p w14:paraId="31663621" w14:textId="77777777" w:rsidR="007D6A71" w:rsidRPr="009A71E9" w:rsidRDefault="007D6A71" w:rsidP="007D6A71">
      <w:pPr>
        <w:spacing w:line="360" w:lineRule="auto"/>
        <w:ind w:firstLine="504"/>
        <w:rPr>
          <w:color w:val="000000" w:themeColor="text1"/>
          <w:spacing w:val="6"/>
          <w:sz w:val="24"/>
        </w:rPr>
      </w:pPr>
      <w:r w:rsidRPr="009A71E9">
        <w:rPr>
          <w:color w:val="000000" w:themeColor="text1"/>
          <w:spacing w:val="6"/>
          <w:sz w:val="24"/>
        </w:rPr>
        <w:t>本企业对上述声明内容的真实性负责。如有虚假，将依法承担相应责任。</w:t>
      </w:r>
    </w:p>
    <w:p w14:paraId="39376F26" w14:textId="77777777" w:rsidR="007D6A71" w:rsidRPr="009A71E9" w:rsidRDefault="007D6A71" w:rsidP="007D6A71">
      <w:pPr>
        <w:spacing w:line="360" w:lineRule="auto"/>
        <w:ind w:firstLine="504"/>
        <w:rPr>
          <w:color w:val="000000" w:themeColor="text1"/>
          <w:spacing w:val="6"/>
          <w:sz w:val="24"/>
        </w:rPr>
      </w:pPr>
    </w:p>
    <w:p w14:paraId="1EAFD282" w14:textId="77777777" w:rsidR="007D6A71" w:rsidRPr="009A71E9" w:rsidRDefault="007D6A71" w:rsidP="007D6A71">
      <w:pPr>
        <w:spacing w:line="360" w:lineRule="auto"/>
        <w:ind w:right="360" w:firstLine="480"/>
        <w:jc w:val="right"/>
        <w:rPr>
          <w:color w:val="000000" w:themeColor="text1"/>
          <w:sz w:val="24"/>
        </w:rPr>
      </w:pPr>
      <w:r w:rsidRPr="009A71E9">
        <w:rPr>
          <w:color w:val="000000" w:themeColor="text1"/>
          <w:sz w:val="24"/>
        </w:rPr>
        <w:t>企业名称（盖章）：</w:t>
      </w:r>
      <w:r w:rsidRPr="009A71E9">
        <w:rPr>
          <w:color w:val="000000" w:themeColor="text1"/>
          <w:sz w:val="24"/>
        </w:rPr>
        <w:t>________</w:t>
      </w:r>
    </w:p>
    <w:p w14:paraId="52F44F4E" w14:textId="5A2B8690" w:rsidR="008F2A61" w:rsidRPr="009A71E9" w:rsidRDefault="007D6A71" w:rsidP="007D6A71">
      <w:pPr>
        <w:spacing w:line="360" w:lineRule="auto"/>
        <w:ind w:right="360" w:firstLine="480"/>
        <w:jc w:val="right"/>
        <w:rPr>
          <w:color w:val="000000" w:themeColor="text1"/>
          <w:sz w:val="24"/>
        </w:rPr>
      </w:pPr>
      <w:r w:rsidRPr="009A71E9">
        <w:rPr>
          <w:color w:val="000000" w:themeColor="text1"/>
          <w:sz w:val="24"/>
        </w:rPr>
        <w:t>日</w:t>
      </w:r>
      <w:r w:rsidRPr="009A71E9">
        <w:rPr>
          <w:color w:val="000000" w:themeColor="text1"/>
          <w:sz w:val="24"/>
        </w:rPr>
        <w:t xml:space="preserve"> </w:t>
      </w:r>
      <w:r w:rsidRPr="009A71E9">
        <w:rPr>
          <w:color w:val="000000" w:themeColor="text1"/>
          <w:sz w:val="24"/>
        </w:rPr>
        <w:t>期：</w:t>
      </w:r>
      <w:r w:rsidRPr="009A71E9">
        <w:rPr>
          <w:color w:val="000000" w:themeColor="text1"/>
          <w:sz w:val="24"/>
        </w:rPr>
        <w:t>________</w:t>
      </w:r>
    </w:p>
    <w:p w14:paraId="01933503" w14:textId="77777777" w:rsidR="008F2A61" w:rsidRPr="009A71E9" w:rsidRDefault="008F2A61">
      <w:pPr>
        <w:adjustRightInd w:val="0"/>
        <w:snapToGrid w:val="0"/>
        <w:jc w:val="left"/>
        <w:rPr>
          <w:color w:val="000000" w:themeColor="text1"/>
          <w:sz w:val="24"/>
          <w:szCs w:val="21"/>
        </w:rPr>
      </w:pPr>
    </w:p>
    <w:p w14:paraId="0765671F" w14:textId="77777777" w:rsidR="008F2A61" w:rsidRPr="009A71E9" w:rsidRDefault="008F2A61">
      <w:pPr>
        <w:adjustRightInd w:val="0"/>
        <w:snapToGrid w:val="0"/>
        <w:jc w:val="left"/>
        <w:rPr>
          <w:color w:val="000000" w:themeColor="text1"/>
          <w:sz w:val="24"/>
          <w:szCs w:val="21"/>
        </w:rPr>
      </w:pPr>
    </w:p>
    <w:tbl>
      <w:tblPr>
        <w:tblW w:w="0" w:type="auto"/>
        <w:tblBorders>
          <w:top w:val="single" w:sz="4" w:space="0" w:color="auto"/>
        </w:tblBorders>
        <w:tblLook w:val="04A0" w:firstRow="1" w:lastRow="0" w:firstColumn="1" w:lastColumn="0" w:noHBand="0" w:noVBand="1"/>
      </w:tblPr>
      <w:tblGrid>
        <w:gridCol w:w="8946"/>
      </w:tblGrid>
      <w:tr w:rsidR="008F2A61" w:rsidRPr="009A71E9" w14:paraId="06717AE2" w14:textId="77777777">
        <w:tc>
          <w:tcPr>
            <w:tcW w:w="8946" w:type="dxa"/>
            <w:shd w:val="clear" w:color="auto" w:fill="auto"/>
          </w:tcPr>
          <w:p w14:paraId="5831B820" w14:textId="77777777" w:rsidR="008F2A61" w:rsidRPr="009A71E9" w:rsidRDefault="00737CA0">
            <w:pPr>
              <w:adjustRightInd w:val="0"/>
              <w:snapToGrid w:val="0"/>
              <w:jc w:val="left"/>
              <w:rPr>
                <w:color w:val="000000" w:themeColor="text1"/>
                <w:szCs w:val="21"/>
              </w:rPr>
            </w:pPr>
            <w:r w:rsidRPr="009A71E9">
              <w:rPr>
                <w:color w:val="000000" w:themeColor="text1"/>
                <w:szCs w:val="21"/>
                <w:vertAlign w:val="superscript"/>
              </w:rPr>
              <w:t>1</w:t>
            </w:r>
            <w:r w:rsidRPr="009A71E9">
              <w:rPr>
                <w:color w:val="000000" w:themeColor="text1"/>
                <w:szCs w:val="21"/>
              </w:rPr>
              <w:t>从业人员、营业收入、资产总额填报上一年度数据，无上一年度数据的新成立企业可不填报。</w:t>
            </w:r>
          </w:p>
        </w:tc>
      </w:tr>
    </w:tbl>
    <w:p w14:paraId="4A83E467" w14:textId="77777777" w:rsidR="008F2A61" w:rsidRPr="009A71E9" w:rsidRDefault="008F2A61">
      <w:pPr>
        <w:adjustRightInd w:val="0"/>
        <w:snapToGrid w:val="0"/>
        <w:jc w:val="left"/>
        <w:rPr>
          <w:color w:val="000000" w:themeColor="text1"/>
          <w:szCs w:val="21"/>
          <w:vertAlign w:val="superscript"/>
        </w:rPr>
      </w:pPr>
    </w:p>
    <w:p w14:paraId="40DE1504" w14:textId="77777777" w:rsidR="008F2A61" w:rsidRPr="009A71E9" w:rsidRDefault="008F2A61">
      <w:pPr>
        <w:spacing w:line="360" w:lineRule="auto"/>
        <w:ind w:right="360" w:firstLine="480"/>
        <w:jc w:val="right"/>
        <w:rPr>
          <w:color w:val="000000" w:themeColor="text1"/>
          <w:sz w:val="24"/>
        </w:rPr>
      </w:pPr>
    </w:p>
    <w:p w14:paraId="22D90CE0" w14:textId="77777777" w:rsidR="008F2A61" w:rsidRPr="009A71E9" w:rsidRDefault="008F2A61">
      <w:pPr>
        <w:spacing w:line="360" w:lineRule="auto"/>
        <w:ind w:right="360" w:firstLine="480"/>
        <w:jc w:val="right"/>
        <w:rPr>
          <w:color w:val="000000" w:themeColor="text1"/>
          <w:sz w:val="24"/>
        </w:rPr>
      </w:pPr>
    </w:p>
    <w:p w14:paraId="7BCFBFB8" w14:textId="77777777" w:rsidR="008F2A61" w:rsidRPr="009A71E9" w:rsidRDefault="00737CA0">
      <w:pPr>
        <w:spacing w:line="360" w:lineRule="auto"/>
        <w:outlineLvl w:val="2"/>
        <w:rPr>
          <w:color w:val="000000" w:themeColor="text1"/>
          <w:sz w:val="24"/>
          <w:szCs w:val="20"/>
        </w:rPr>
      </w:pPr>
      <w:r w:rsidRPr="009A71E9">
        <w:rPr>
          <w:color w:val="000000" w:themeColor="text1"/>
          <w:sz w:val="24"/>
          <w:szCs w:val="20"/>
        </w:rPr>
        <w:br w:type="page"/>
      </w:r>
    </w:p>
    <w:p w14:paraId="6BFAE795" w14:textId="77777777" w:rsidR="008F2A61" w:rsidRPr="009A71E9" w:rsidRDefault="00737CA0">
      <w:pPr>
        <w:spacing w:beforeLines="100" w:before="240" w:afterLines="100" w:after="240" w:line="360" w:lineRule="auto"/>
        <w:jc w:val="center"/>
        <w:rPr>
          <w:b/>
          <w:color w:val="000000" w:themeColor="text1"/>
          <w:sz w:val="36"/>
          <w:szCs w:val="36"/>
        </w:rPr>
      </w:pPr>
      <w:r w:rsidRPr="009A71E9">
        <w:rPr>
          <w:b/>
          <w:bCs/>
          <w:color w:val="000000" w:themeColor="text1"/>
          <w:sz w:val="36"/>
          <w:szCs w:val="36"/>
        </w:rPr>
        <w:lastRenderedPageBreak/>
        <w:t>残疾人福利性单位声明函格式</w:t>
      </w:r>
      <w:r w:rsidRPr="009A71E9">
        <w:rPr>
          <w:b/>
          <w:color w:val="000000" w:themeColor="text1"/>
          <w:sz w:val="36"/>
          <w:szCs w:val="36"/>
        </w:rPr>
        <w:t xml:space="preserve">       </w:t>
      </w:r>
    </w:p>
    <w:p w14:paraId="13933525" w14:textId="77777777" w:rsidR="008F2A61" w:rsidRPr="009A71E9" w:rsidRDefault="00737CA0">
      <w:pPr>
        <w:spacing w:line="588" w:lineRule="exact"/>
        <w:ind w:firstLine="504"/>
        <w:rPr>
          <w:color w:val="000000" w:themeColor="text1"/>
          <w:spacing w:val="6"/>
          <w:sz w:val="24"/>
        </w:rPr>
      </w:pPr>
      <w:r w:rsidRPr="009A71E9">
        <w:rPr>
          <w:color w:val="000000" w:themeColor="text1"/>
          <w:spacing w:val="6"/>
          <w:sz w:val="24"/>
        </w:rPr>
        <w:t>本单位郑重声明，根据《财政部</w:t>
      </w:r>
      <w:r w:rsidRPr="009A71E9">
        <w:rPr>
          <w:color w:val="000000" w:themeColor="text1"/>
          <w:spacing w:val="6"/>
          <w:sz w:val="24"/>
        </w:rPr>
        <w:t xml:space="preserve"> </w:t>
      </w:r>
      <w:r w:rsidRPr="009A71E9">
        <w:rPr>
          <w:color w:val="000000" w:themeColor="text1"/>
          <w:spacing w:val="6"/>
          <w:sz w:val="24"/>
        </w:rPr>
        <w:t>民政部</w:t>
      </w:r>
      <w:r w:rsidRPr="009A71E9">
        <w:rPr>
          <w:color w:val="000000" w:themeColor="text1"/>
          <w:spacing w:val="6"/>
          <w:sz w:val="24"/>
        </w:rPr>
        <w:t xml:space="preserve"> </w:t>
      </w:r>
      <w:r w:rsidRPr="009A71E9">
        <w:rPr>
          <w:color w:val="000000" w:themeColor="text1"/>
          <w:spacing w:val="6"/>
          <w:sz w:val="24"/>
        </w:rPr>
        <w:t>中国残疾人联合会关于促进残疾人就业政府采购政策的通知》（财库</w:t>
      </w:r>
      <w:r w:rsidRPr="009A71E9">
        <w:rPr>
          <w:color w:val="000000" w:themeColor="text1"/>
          <w:sz w:val="24"/>
        </w:rPr>
        <w:t>〔</w:t>
      </w:r>
      <w:r w:rsidRPr="009A71E9">
        <w:rPr>
          <w:color w:val="000000" w:themeColor="text1"/>
          <w:sz w:val="24"/>
        </w:rPr>
        <w:t>2017</w:t>
      </w:r>
      <w:r w:rsidRPr="009A71E9">
        <w:rPr>
          <w:color w:val="000000" w:themeColor="text1"/>
          <w:sz w:val="24"/>
        </w:rPr>
        <w:t>〕</w:t>
      </w:r>
      <w:r w:rsidRPr="009A71E9">
        <w:rPr>
          <w:color w:val="000000" w:themeColor="text1"/>
          <w:sz w:val="24"/>
        </w:rPr>
        <w:t xml:space="preserve"> 141</w:t>
      </w:r>
      <w:r w:rsidRPr="009A71E9">
        <w:rPr>
          <w:color w:val="000000" w:themeColor="text1"/>
          <w:spacing w:val="6"/>
          <w:sz w:val="24"/>
        </w:rPr>
        <w:t>号）的规定，本单位</w:t>
      </w:r>
      <w:r w:rsidRPr="009A71E9">
        <w:rPr>
          <w:b/>
          <w:color w:val="000000" w:themeColor="text1"/>
          <w:sz w:val="24"/>
        </w:rPr>
        <w:t>（请进行选择）</w:t>
      </w:r>
      <w:r w:rsidRPr="009A71E9">
        <w:rPr>
          <w:color w:val="000000" w:themeColor="text1"/>
          <w:spacing w:val="6"/>
          <w:sz w:val="24"/>
        </w:rPr>
        <w:t>：</w:t>
      </w:r>
    </w:p>
    <w:p w14:paraId="116A8338" w14:textId="77777777" w:rsidR="008F2A61" w:rsidRPr="009A71E9" w:rsidRDefault="00737CA0">
      <w:pPr>
        <w:spacing w:line="588" w:lineRule="exact"/>
        <w:ind w:firstLine="482"/>
        <w:rPr>
          <w:b/>
          <w:color w:val="000000" w:themeColor="text1"/>
          <w:spacing w:val="6"/>
          <w:sz w:val="24"/>
        </w:rPr>
      </w:pPr>
      <w:r w:rsidRPr="009A71E9">
        <w:rPr>
          <w:b/>
          <w:color w:val="000000" w:themeColor="text1"/>
          <w:sz w:val="24"/>
        </w:rPr>
        <w:t>□</w:t>
      </w:r>
      <w:r w:rsidRPr="009A71E9">
        <w:rPr>
          <w:b/>
          <w:color w:val="000000" w:themeColor="text1"/>
          <w:spacing w:val="6"/>
          <w:sz w:val="24"/>
        </w:rPr>
        <w:t>不属于符合条件的残疾人福利性单位。</w:t>
      </w:r>
    </w:p>
    <w:p w14:paraId="3E38A65A" w14:textId="77777777" w:rsidR="008F2A61" w:rsidRPr="009A71E9" w:rsidRDefault="00737CA0">
      <w:pPr>
        <w:spacing w:line="588" w:lineRule="exact"/>
        <w:ind w:firstLine="482"/>
        <w:rPr>
          <w:color w:val="000000" w:themeColor="text1"/>
          <w:spacing w:val="6"/>
          <w:sz w:val="24"/>
        </w:rPr>
      </w:pPr>
      <w:r w:rsidRPr="009A71E9">
        <w:rPr>
          <w:b/>
          <w:color w:val="000000" w:themeColor="text1"/>
          <w:sz w:val="24"/>
        </w:rPr>
        <w:t>□</w:t>
      </w:r>
      <w:r w:rsidRPr="009A71E9">
        <w:rPr>
          <w:b/>
          <w:color w:val="000000" w:themeColor="text1"/>
          <w:spacing w:val="6"/>
          <w:sz w:val="24"/>
        </w:rPr>
        <w:t>属于符合条件的残疾人福利性单位，</w:t>
      </w:r>
      <w:r w:rsidRPr="009A71E9">
        <w:rPr>
          <w:color w:val="000000" w:themeColor="text1"/>
          <w:spacing w:val="6"/>
          <w:sz w:val="24"/>
        </w:rPr>
        <w:t>且本单位参加</w:t>
      </w:r>
      <w:r w:rsidRPr="009A71E9">
        <w:rPr>
          <w:color w:val="000000" w:themeColor="text1"/>
          <w:spacing w:val="6"/>
          <w:sz w:val="24"/>
        </w:rPr>
        <w:t>______</w:t>
      </w:r>
      <w:r w:rsidRPr="009A71E9">
        <w:rPr>
          <w:color w:val="000000" w:themeColor="text1"/>
          <w:spacing w:val="6"/>
          <w:sz w:val="24"/>
        </w:rPr>
        <w:t>单位的</w:t>
      </w:r>
      <w:r w:rsidRPr="009A71E9">
        <w:rPr>
          <w:color w:val="000000" w:themeColor="text1"/>
          <w:spacing w:val="6"/>
          <w:sz w:val="24"/>
        </w:rPr>
        <w:t>______</w:t>
      </w:r>
      <w:r w:rsidRPr="009A71E9">
        <w:rPr>
          <w:color w:val="000000" w:themeColor="text1"/>
          <w:spacing w:val="6"/>
          <w:sz w:val="24"/>
        </w:rPr>
        <w:t>项目采购活动提供本单位制造的货物（由本单位承担工程</w:t>
      </w:r>
      <w:r w:rsidRPr="009A71E9">
        <w:rPr>
          <w:color w:val="000000" w:themeColor="text1"/>
          <w:spacing w:val="6"/>
          <w:sz w:val="24"/>
        </w:rPr>
        <w:t>/</w:t>
      </w:r>
      <w:r w:rsidRPr="009A71E9">
        <w:rPr>
          <w:color w:val="000000" w:themeColor="text1"/>
          <w:spacing w:val="6"/>
          <w:sz w:val="24"/>
        </w:rPr>
        <w:t>提供服务），或者提供其他残疾人福利性单位制造的货物（不包括使用非残疾人福利性单位注册商标的货物）。</w:t>
      </w:r>
    </w:p>
    <w:p w14:paraId="1E52AE94" w14:textId="77777777" w:rsidR="008F2A61" w:rsidRPr="009A71E9" w:rsidRDefault="00737CA0">
      <w:pPr>
        <w:spacing w:line="588" w:lineRule="exact"/>
        <w:ind w:firstLineChars="200" w:firstLine="506"/>
        <w:rPr>
          <w:color w:val="000000" w:themeColor="text1"/>
          <w:spacing w:val="6"/>
          <w:sz w:val="24"/>
        </w:rPr>
      </w:pPr>
      <w:r w:rsidRPr="009A71E9">
        <w:rPr>
          <w:b/>
          <w:color w:val="000000" w:themeColor="text1"/>
          <w:spacing w:val="6"/>
          <w:sz w:val="24"/>
        </w:rPr>
        <w:t>本单位对上述声明的真实性负责。如有虚假，将依法承担相应责任。</w:t>
      </w:r>
    </w:p>
    <w:p w14:paraId="65001C1C" w14:textId="77777777" w:rsidR="008F2A61" w:rsidRPr="009A71E9" w:rsidRDefault="008F2A61">
      <w:pPr>
        <w:spacing w:line="588" w:lineRule="exact"/>
        <w:ind w:firstLineChars="200" w:firstLine="504"/>
        <w:rPr>
          <w:color w:val="000000" w:themeColor="text1"/>
          <w:spacing w:val="6"/>
          <w:sz w:val="24"/>
        </w:rPr>
      </w:pPr>
    </w:p>
    <w:p w14:paraId="50434ECA" w14:textId="77777777" w:rsidR="008F2A61" w:rsidRPr="009A71E9" w:rsidRDefault="008F2A61">
      <w:pPr>
        <w:spacing w:line="588" w:lineRule="exact"/>
        <w:ind w:firstLineChars="200" w:firstLine="504"/>
        <w:rPr>
          <w:color w:val="000000" w:themeColor="text1"/>
          <w:spacing w:val="6"/>
          <w:sz w:val="24"/>
        </w:rPr>
      </w:pPr>
    </w:p>
    <w:p w14:paraId="41327572" w14:textId="77777777" w:rsidR="008F2A61" w:rsidRPr="009A71E9" w:rsidRDefault="00737CA0">
      <w:pPr>
        <w:tabs>
          <w:tab w:val="left" w:pos="4860"/>
        </w:tabs>
        <w:spacing w:line="588" w:lineRule="exact"/>
        <w:ind w:right="1560" w:firstLineChars="200" w:firstLine="504"/>
        <w:jc w:val="center"/>
        <w:rPr>
          <w:color w:val="000000" w:themeColor="text1"/>
          <w:spacing w:val="6"/>
          <w:sz w:val="24"/>
        </w:rPr>
      </w:pPr>
      <w:r w:rsidRPr="009A71E9">
        <w:rPr>
          <w:color w:val="000000" w:themeColor="text1"/>
          <w:spacing w:val="6"/>
          <w:sz w:val="24"/>
        </w:rPr>
        <w:t xml:space="preserve">               </w:t>
      </w:r>
      <w:r w:rsidRPr="009A71E9">
        <w:rPr>
          <w:color w:val="000000" w:themeColor="text1"/>
          <w:spacing w:val="6"/>
          <w:sz w:val="24"/>
        </w:rPr>
        <w:t>单位名称（盖章）：</w:t>
      </w:r>
    </w:p>
    <w:p w14:paraId="47D07CFE" w14:textId="77777777" w:rsidR="008F2A61" w:rsidRPr="009A71E9" w:rsidRDefault="00737CA0">
      <w:pPr>
        <w:tabs>
          <w:tab w:val="left" w:pos="4860"/>
        </w:tabs>
        <w:spacing w:line="588" w:lineRule="exact"/>
        <w:ind w:right="1560" w:firstLineChars="200" w:firstLine="504"/>
        <w:jc w:val="center"/>
        <w:rPr>
          <w:color w:val="000000" w:themeColor="text1"/>
          <w:spacing w:val="6"/>
          <w:sz w:val="24"/>
        </w:rPr>
      </w:pPr>
      <w:r w:rsidRPr="009A71E9">
        <w:rPr>
          <w:color w:val="000000" w:themeColor="text1"/>
          <w:spacing w:val="6"/>
          <w:sz w:val="24"/>
        </w:rPr>
        <w:t xml:space="preserve">       </w:t>
      </w:r>
      <w:r w:rsidRPr="009A71E9">
        <w:rPr>
          <w:color w:val="000000" w:themeColor="text1"/>
          <w:spacing w:val="6"/>
          <w:sz w:val="24"/>
        </w:rPr>
        <w:t>日</w:t>
      </w:r>
      <w:r w:rsidRPr="009A71E9">
        <w:rPr>
          <w:color w:val="000000" w:themeColor="text1"/>
          <w:spacing w:val="6"/>
          <w:sz w:val="24"/>
        </w:rPr>
        <w:t xml:space="preserve">  </w:t>
      </w:r>
      <w:r w:rsidRPr="009A71E9">
        <w:rPr>
          <w:color w:val="000000" w:themeColor="text1"/>
          <w:spacing w:val="6"/>
          <w:sz w:val="24"/>
        </w:rPr>
        <w:t>期：</w:t>
      </w:r>
    </w:p>
    <w:p w14:paraId="2457E94D" w14:textId="77777777" w:rsidR="008F2A61" w:rsidRPr="009A71E9" w:rsidRDefault="00737CA0">
      <w:pPr>
        <w:widowControl/>
        <w:jc w:val="left"/>
        <w:rPr>
          <w:color w:val="000000" w:themeColor="text1"/>
          <w:sz w:val="24"/>
          <w:szCs w:val="20"/>
        </w:rPr>
      </w:pPr>
      <w:r w:rsidRPr="009A71E9">
        <w:rPr>
          <w:color w:val="000000" w:themeColor="text1"/>
          <w:sz w:val="24"/>
          <w:szCs w:val="20"/>
        </w:rPr>
        <w:br w:type="page"/>
      </w:r>
    </w:p>
    <w:p w14:paraId="5B9DFE52" w14:textId="77777777" w:rsidR="008F2A61" w:rsidRPr="009A71E9" w:rsidRDefault="00737CA0">
      <w:pPr>
        <w:pStyle w:val="4"/>
        <w:rPr>
          <w:color w:val="000000" w:themeColor="text1"/>
        </w:rPr>
      </w:pPr>
      <w:r w:rsidRPr="009A71E9">
        <w:rPr>
          <w:color w:val="000000" w:themeColor="text1"/>
        </w:rPr>
        <w:lastRenderedPageBreak/>
        <w:t xml:space="preserve">2-1-2 </w:t>
      </w:r>
      <w:r w:rsidRPr="009A71E9">
        <w:rPr>
          <w:color w:val="000000" w:themeColor="text1"/>
        </w:rPr>
        <w:t>拟分包情况说明及分包意向协议</w:t>
      </w:r>
    </w:p>
    <w:p w14:paraId="57327757" w14:textId="77777777" w:rsidR="008F2A61" w:rsidRPr="009A71E9" w:rsidRDefault="008F2A61">
      <w:pPr>
        <w:autoSpaceDE w:val="0"/>
        <w:autoSpaceDN w:val="0"/>
        <w:adjustRightInd w:val="0"/>
        <w:jc w:val="center"/>
        <w:rPr>
          <w:color w:val="000000" w:themeColor="text1"/>
          <w:sz w:val="30"/>
          <w:szCs w:val="30"/>
        </w:rPr>
      </w:pPr>
    </w:p>
    <w:p w14:paraId="46191F7E" w14:textId="77777777" w:rsidR="008F2A61" w:rsidRPr="009A71E9" w:rsidRDefault="00737CA0">
      <w:pPr>
        <w:autoSpaceDE w:val="0"/>
        <w:autoSpaceDN w:val="0"/>
        <w:adjustRightInd w:val="0"/>
        <w:spacing w:line="360" w:lineRule="auto"/>
        <w:jc w:val="center"/>
        <w:rPr>
          <w:b/>
          <w:color w:val="000000" w:themeColor="text1"/>
          <w:sz w:val="36"/>
          <w:szCs w:val="36"/>
        </w:rPr>
      </w:pPr>
      <w:r w:rsidRPr="009A71E9">
        <w:rPr>
          <w:b/>
          <w:color w:val="000000" w:themeColor="text1"/>
          <w:sz w:val="36"/>
          <w:szCs w:val="36"/>
        </w:rPr>
        <w:t>拟分包情况说明（不适用）</w:t>
      </w:r>
    </w:p>
    <w:p w14:paraId="4CDA0B46" w14:textId="77777777" w:rsidR="008F2A61" w:rsidRPr="009A71E9" w:rsidRDefault="00737CA0">
      <w:pPr>
        <w:tabs>
          <w:tab w:val="left" w:pos="5580"/>
        </w:tabs>
        <w:spacing w:line="360" w:lineRule="auto"/>
        <w:rPr>
          <w:color w:val="000000" w:themeColor="text1"/>
          <w:sz w:val="24"/>
        </w:rPr>
      </w:pPr>
      <w:r w:rsidRPr="009A71E9">
        <w:rPr>
          <w:color w:val="000000" w:themeColor="text1"/>
          <w:sz w:val="24"/>
        </w:rPr>
        <w:t>致：</w:t>
      </w:r>
      <w:r w:rsidRPr="009A71E9">
        <w:rPr>
          <w:color w:val="000000" w:themeColor="text1"/>
          <w:sz w:val="24"/>
          <w:u w:val="single"/>
        </w:rPr>
        <w:t>（采购人或采购代理机构）</w:t>
      </w:r>
    </w:p>
    <w:p w14:paraId="63EF68D9" w14:textId="77777777" w:rsidR="008F2A61" w:rsidRPr="009A71E9" w:rsidRDefault="00737CA0">
      <w:pPr>
        <w:adjustRightInd w:val="0"/>
        <w:snapToGrid w:val="0"/>
        <w:spacing w:line="360" w:lineRule="auto"/>
        <w:ind w:firstLineChars="200" w:firstLine="480"/>
        <w:jc w:val="left"/>
        <w:rPr>
          <w:color w:val="000000" w:themeColor="text1"/>
          <w:sz w:val="24"/>
        </w:rPr>
      </w:pPr>
      <w:r w:rsidRPr="009A71E9">
        <w:rPr>
          <w:color w:val="000000" w:themeColor="text1"/>
          <w:sz w:val="24"/>
        </w:rPr>
        <w:t>我单位参加贵单位组织采购的项目编号为</w:t>
      </w:r>
      <w:r w:rsidRPr="009A71E9">
        <w:rPr>
          <w:color w:val="000000" w:themeColor="text1"/>
          <w:sz w:val="24"/>
        </w:rPr>
        <w:t>_______</w:t>
      </w:r>
      <w:r w:rsidRPr="009A71E9">
        <w:rPr>
          <w:color w:val="000000" w:themeColor="text1"/>
          <w:sz w:val="24"/>
        </w:rPr>
        <w:t>的</w:t>
      </w:r>
      <w:r w:rsidRPr="009A71E9">
        <w:rPr>
          <w:color w:val="000000" w:themeColor="text1"/>
          <w:sz w:val="24"/>
        </w:rPr>
        <w:t>_________</w:t>
      </w:r>
      <w:r w:rsidRPr="009A71E9">
        <w:rPr>
          <w:color w:val="000000" w:themeColor="text1"/>
          <w:sz w:val="24"/>
        </w:rPr>
        <w:t>项目（填写采购项目名称）中</w:t>
      </w:r>
      <w:r w:rsidRPr="009A71E9">
        <w:rPr>
          <w:color w:val="000000" w:themeColor="text1"/>
          <w:sz w:val="24"/>
        </w:rPr>
        <w:t>___</w:t>
      </w:r>
      <w:r w:rsidRPr="009A71E9">
        <w:rPr>
          <w:color w:val="000000" w:themeColor="text1"/>
          <w:sz w:val="24"/>
        </w:rPr>
        <w:t>包（填写包号）的投标。拟签订分包合同的单位情况如下表所示，我单位承诺一旦在该项目中获得采购合同将按下表所列情况进行分包，同时承诺分包承担主体不再次分包。</w:t>
      </w:r>
    </w:p>
    <w:tbl>
      <w:tblPr>
        <w:tblStyle w:val="TableNormal"/>
        <w:tblW w:w="900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6"/>
        <w:gridCol w:w="1287"/>
        <w:gridCol w:w="1513"/>
        <w:gridCol w:w="1125"/>
        <w:gridCol w:w="1561"/>
        <w:gridCol w:w="1498"/>
        <w:gridCol w:w="1564"/>
      </w:tblGrid>
      <w:tr w:rsidR="007C5B2F" w:rsidRPr="009A71E9" w14:paraId="75F7EABD" w14:textId="77777777">
        <w:trPr>
          <w:trHeight w:val="549"/>
          <w:jc w:val="center"/>
        </w:trPr>
        <w:tc>
          <w:tcPr>
            <w:tcW w:w="456" w:type="dxa"/>
            <w:vAlign w:val="center"/>
          </w:tcPr>
          <w:p w14:paraId="729646AA" w14:textId="77777777" w:rsidR="008F2A61" w:rsidRPr="009A71E9" w:rsidRDefault="00737CA0">
            <w:pPr>
              <w:pStyle w:val="TableParagraph"/>
              <w:jc w:val="center"/>
              <w:rPr>
                <w:rFonts w:ascii="Times New Roman" w:hAnsi="Times New Roman" w:cs="Times New Roman"/>
                <w:color w:val="000000" w:themeColor="text1"/>
                <w:sz w:val="24"/>
              </w:rPr>
            </w:pPr>
            <w:r w:rsidRPr="009A71E9">
              <w:rPr>
                <w:rFonts w:ascii="Times New Roman" w:hAnsi="Times New Roman" w:cs="Times New Roman"/>
                <w:color w:val="000000" w:themeColor="text1"/>
                <w:sz w:val="24"/>
              </w:rPr>
              <w:t>序号</w:t>
            </w:r>
          </w:p>
        </w:tc>
        <w:tc>
          <w:tcPr>
            <w:tcW w:w="1287" w:type="dxa"/>
            <w:vAlign w:val="center"/>
          </w:tcPr>
          <w:p w14:paraId="0A21CEF0" w14:textId="77777777" w:rsidR="008F2A61" w:rsidRPr="009A71E9" w:rsidRDefault="00737CA0">
            <w:pPr>
              <w:pStyle w:val="TableParagraph"/>
              <w:jc w:val="center"/>
              <w:rPr>
                <w:rFonts w:ascii="Times New Roman" w:hAnsi="Times New Roman" w:cs="Times New Roman"/>
                <w:color w:val="000000" w:themeColor="text1"/>
                <w:sz w:val="24"/>
              </w:rPr>
            </w:pPr>
            <w:r w:rsidRPr="009A71E9">
              <w:rPr>
                <w:rFonts w:ascii="Times New Roman" w:hAnsi="Times New Roman" w:cs="Times New Roman"/>
                <w:color w:val="000000" w:themeColor="text1"/>
                <w:sz w:val="24"/>
              </w:rPr>
              <w:t>分包承担</w:t>
            </w:r>
          </w:p>
          <w:p w14:paraId="4E0C854F" w14:textId="77777777" w:rsidR="008F2A61" w:rsidRPr="009A71E9" w:rsidRDefault="00737CA0">
            <w:pPr>
              <w:pStyle w:val="TableParagraph"/>
              <w:jc w:val="center"/>
              <w:rPr>
                <w:rFonts w:ascii="Times New Roman" w:hAnsi="Times New Roman" w:cs="Times New Roman"/>
                <w:color w:val="000000" w:themeColor="text1"/>
                <w:sz w:val="24"/>
              </w:rPr>
            </w:pPr>
            <w:r w:rsidRPr="009A71E9">
              <w:rPr>
                <w:rFonts w:ascii="Times New Roman" w:hAnsi="Times New Roman" w:cs="Times New Roman"/>
                <w:color w:val="000000" w:themeColor="text1"/>
                <w:sz w:val="24"/>
              </w:rPr>
              <w:t>主体名称</w:t>
            </w:r>
          </w:p>
        </w:tc>
        <w:tc>
          <w:tcPr>
            <w:tcW w:w="1513" w:type="dxa"/>
            <w:vAlign w:val="center"/>
          </w:tcPr>
          <w:p w14:paraId="51630369" w14:textId="77777777" w:rsidR="008F2A61" w:rsidRPr="009A71E9" w:rsidRDefault="00737CA0">
            <w:pPr>
              <w:pStyle w:val="TableParagraph"/>
              <w:jc w:val="center"/>
              <w:rPr>
                <w:rFonts w:ascii="Times New Roman" w:hAnsi="Times New Roman" w:cs="Times New Roman"/>
                <w:color w:val="000000" w:themeColor="text1"/>
                <w:sz w:val="24"/>
                <w:lang w:eastAsia="zh-CN"/>
              </w:rPr>
            </w:pPr>
            <w:r w:rsidRPr="009A71E9">
              <w:rPr>
                <w:rFonts w:ascii="Times New Roman" w:hAnsi="Times New Roman" w:cs="Times New Roman"/>
                <w:color w:val="000000" w:themeColor="text1"/>
                <w:sz w:val="24"/>
                <w:lang w:eastAsia="zh-CN"/>
              </w:rPr>
              <w:t>分包承担</w:t>
            </w:r>
          </w:p>
          <w:p w14:paraId="5E86B992" w14:textId="77777777" w:rsidR="008F2A61" w:rsidRPr="009A71E9" w:rsidRDefault="00737CA0">
            <w:pPr>
              <w:pStyle w:val="TableParagraph"/>
              <w:jc w:val="center"/>
              <w:rPr>
                <w:rFonts w:ascii="Times New Roman" w:hAnsi="Times New Roman" w:cs="Times New Roman"/>
                <w:color w:val="000000" w:themeColor="text1"/>
                <w:sz w:val="24"/>
                <w:lang w:eastAsia="zh-CN"/>
              </w:rPr>
            </w:pPr>
            <w:r w:rsidRPr="009A71E9">
              <w:rPr>
                <w:rFonts w:ascii="Times New Roman" w:hAnsi="Times New Roman" w:cs="Times New Roman"/>
                <w:color w:val="000000" w:themeColor="text1"/>
                <w:sz w:val="24"/>
                <w:lang w:eastAsia="zh-CN"/>
              </w:rPr>
              <w:t>主体类型</w:t>
            </w:r>
          </w:p>
          <w:p w14:paraId="7189FB7D" w14:textId="77777777" w:rsidR="008F2A61" w:rsidRPr="009A71E9" w:rsidRDefault="00737CA0">
            <w:pPr>
              <w:pStyle w:val="TableParagraph"/>
              <w:jc w:val="center"/>
              <w:rPr>
                <w:rFonts w:ascii="Times New Roman" w:hAnsi="Times New Roman" w:cs="Times New Roman"/>
                <w:color w:val="000000" w:themeColor="text1"/>
                <w:sz w:val="24"/>
                <w:lang w:eastAsia="zh-CN"/>
              </w:rPr>
            </w:pPr>
            <w:r w:rsidRPr="009A71E9">
              <w:rPr>
                <w:rFonts w:ascii="Times New Roman" w:hAnsi="Times New Roman" w:cs="Times New Roman"/>
                <w:color w:val="000000" w:themeColor="text1"/>
                <w:sz w:val="24"/>
                <w:lang w:eastAsia="zh-CN"/>
              </w:rPr>
              <w:t>（选择）</w:t>
            </w:r>
          </w:p>
        </w:tc>
        <w:tc>
          <w:tcPr>
            <w:tcW w:w="1125" w:type="dxa"/>
            <w:vAlign w:val="center"/>
          </w:tcPr>
          <w:p w14:paraId="5581E85D" w14:textId="77777777" w:rsidR="008F2A61" w:rsidRPr="009A71E9" w:rsidRDefault="00737CA0">
            <w:pPr>
              <w:pStyle w:val="TableParagraph"/>
              <w:jc w:val="center"/>
              <w:rPr>
                <w:rFonts w:ascii="Times New Roman" w:hAnsi="Times New Roman" w:cs="Times New Roman"/>
                <w:color w:val="000000" w:themeColor="text1"/>
                <w:sz w:val="24"/>
              </w:rPr>
            </w:pPr>
            <w:r w:rsidRPr="009A71E9">
              <w:rPr>
                <w:rFonts w:ascii="Times New Roman" w:hAnsi="Times New Roman" w:cs="Times New Roman"/>
                <w:color w:val="000000" w:themeColor="text1"/>
                <w:sz w:val="24"/>
              </w:rPr>
              <w:t>资质等级</w:t>
            </w:r>
          </w:p>
        </w:tc>
        <w:tc>
          <w:tcPr>
            <w:tcW w:w="1558" w:type="dxa"/>
            <w:vAlign w:val="center"/>
          </w:tcPr>
          <w:p w14:paraId="73BC1EA9" w14:textId="77777777" w:rsidR="008F2A61" w:rsidRPr="009A71E9" w:rsidRDefault="00737CA0">
            <w:pPr>
              <w:pStyle w:val="TableParagraph"/>
              <w:jc w:val="center"/>
              <w:rPr>
                <w:rFonts w:ascii="Times New Roman" w:hAnsi="Times New Roman" w:cs="Times New Roman"/>
                <w:color w:val="000000" w:themeColor="text1"/>
                <w:sz w:val="24"/>
              </w:rPr>
            </w:pPr>
            <w:r w:rsidRPr="009A71E9">
              <w:rPr>
                <w:rFonts w:ascii="Times New Roman" w:hAnsi="Times New Roman" w:cs="Times New Roman"/>
                <w:color w:val="000000" w:themeColor="text1"/>
                <w:sz w:val="24"/>
              </w:rPr>
              <w:t>拟分包</w:t>
            </w:r>
          </w:p>
          <w:p w14:paraId="12F1224C" w14:textId="77777777" w:rsidR="008F2A61" w:rsidRPr="009A71E9" w:rsidRDefault="00737CA0">
            <w:pPr>
              <w:pStyle w:val="TableParagraph"/>
              <w:jc w:val="center"/>
              <w:rPr>
                <w:rFonts w:ascii="Times New Roman" w:hAnsi="Times New Roman" w:cs="Times New Roman"/>
                <w:color w:val="000000" w:themeColor="text1"/>
                <w:sz w:val="24"/>
              </w:rPr>
            </w:pPr>
            <w:r w:rsidRPr="009A71E9">
              <w:rPr>
                <w:rFonts w:ascii="Times New Roman" w:hAnsi="Times New Roman" w:cs="Times New Roman"/>
                <w:color w:val="000000" w:themeColor="text1"/>
                <w:sz w:val="24"/>
              </w:rPr>
              <w:t>合同内容</w:t>
            </w:r>
          </w:p>
        </w:tc>
        <w:tc>
          <w:tcPr>
            <w:tcW w:w="1498" w:type="dxa"/>
            <w:vAlign w:val="center"/>
          </w:tcPr>
          <w:p w14:paraId="47BD7C79" w14:textId="77777777" w:rsidR="008F2A61" w:rsidRPr="009A71E9" w:rsidRDefault="00737CA0">
            <w:pPr>
              <w:pStyle w:val="TableParagraph"/>
              <w:jc w:val="center"/>
              <w:rPr>
                <w:rFonts w:ascii="Times New Roman" w:hAnsi="Times New Roman" w:cs="Times New Roman"/>
                <w:color w:val="000000" w:themeColor="text1"/>
                <w:sz w:val="24"/>
                <w:lang w:eastAsia="zh-CN"/>
              </w:rPr>
            </w:pPr>
            <w:r w:rsidRPr="009A71E9">
              <w:rPr>
                <w:rFonts w:ascii="Times New Roman" w:hAnsi="Times New Roman" w:cs="Times New Roman"/>
                <w:color w:val="000000" w:themeColor="text1"/>
                <w:sz w:val="24"/>
                <w:lang w:eastAsia="zh-CN"/>
              </w:rPr>
              <w:t>拟分包</w:t>
            </w:r>
          </w:p>
          <w:p w14:paraId="4B5D1702" w14:textId="77777777" w:rsidR="008F2A61" w:rsidRPr="009A71E9" w:rsidRDefault="00737CA0">
            <w:pPr>
              <w:pStyle w:val="TableParagraph"/>
              <w:jc w:val="center"/>
              <w:rPr>
                <w:rFonts w:ascii="Times New Roman" w:hAnsi="Times New Roman" w:cs="Times New Roman"/>
                <w:color w:val="000000" w:themeColor="text1"/>
                <w:sz w:val="24"/>
                <w:lang w:eastAsia="zh-CN"/>
              </w:rPr>
            </w:pPr>
            <w:r w:rsidRPr="009A71E9">
              <w:rPr>
                <w:rFonts w:ascii="Times New Roman" w:hAnsi="Times New Roman" w:cs="Times New Roman"/>
                <w:color w:val="000000" w:themeColor="text1"/>
                <w:sz w:val="24"/>
                <w:lang w:eastAsia="zh-CN"/>
              </w:rPr>
              <w:t>合同金额</w:t>
            </w:r>
          </w:p>
          <w:p w14:paraId="4D487487" w14:textId="77777777" w:rsidR="008F2A61" w:rsidRPr="009A71E9" w:rsidRDefault="00737CA0">
            <w:pPr>
              <w:pStyle w:val="TableParagraph"/>
              <w:jc w:val="center"/>
              <w:rPr>
                <w:rFonts w:ascii="Times New Roman" w:hAnsi="Times New Roman" w:cs="Times New Roman"/>
                <w:color w:val="000000" w:themeColor="text1"/>
                <w:sz w:val="24"/>
                <w:lang w:eastAsia="zh-CN"/>
              </w:rPr>
            </w:pPr>
            <w:r w:rsidRPr="009A71E9">
              <w:rPr>
                <w:rFonts w:ascii="Times New Roman" w:hAnsi="Times New Roman" w:cs="Times New Roman"/>
                <w:color w:val="000000" w:themeColor="text1"/>
                <w:sz w:val="24"/>
                <w:lang w:eastAsia="zh-CN"/>
              </w:rPr>
              <w:t>（人民币元）</w:t>
            </w:r>
          </w:p>
        </w:tc>
        <w:tc>
          <w:tcPr>
            <w:tcW w:w="1564" w:type="dxa"/>
            <w:vAlign w:val="center"/>
          </w:tcPr>
          <w:p w14:paraId="6FAB3FD9" w14:textId="77777777" w:rsidR="008F2A61" w:rsidRPr="009A71E9" w:rsidRDefault="00737CA0">
            <w:pPr>
              <w:pStyle w:val="TableParagraph"/>
              <w:jc w:val="center"/>
              <w:rPr>
                <w:rFonts w:ascii="Times New Roman" w:hAnsi="Times New Roman" w:cs="Times New Roman"/>
                <w:color w:val="000000" w:themeColor="text1"/>
                <w:sz w:val="24"/>
                <w:lang w:eastAsia="zh-CN"/>
              </w:rPr>
            </w:pPr>
            <w:r w:rsidRPr="009A71E9">
              <w:rPr>
                <w:rFonts w:ascii="Times New Roman" w:hAnsi="Times New Roman" w:cs="Times New Roman"/>
                <w:color w:val="000000" w:themeColor="text1"/>
                <w:sz w:val="24"/>
                <w:lang w:eastAsia="zh-CN"/>
              </w:rPr>
              <w:t>占该采购包</w:t>
            </w:r>
          </w:p>
          <w:p w14:paraId="17BD5BC0" w14:textId="77777777" w:rsidR="008F2A61" w:rsidRPr="009A71E9" w:rsidRDefault="00737CA0">
            <w:pPr>
              <w:pStyle w:val="TableParagraph"/>
              <w:jc w:val="center"/>
              <w:rPr>
                <w:rFonts w:ascii="Times New Roman" w:hAnsi="Times New Roman" w:cs="Times New Roman"/>
                <w:b/>
                <w:color w:val="000000" w:themeColor="text1"/>
                <w:sz w:val="24"/>
                <w:lang w:eastAsia="zh-CN"/>
              </w:rPr>
            </w:pPr>
            <w:r w:rsidRPr="009A71E9">
              <w:rPr>
                <w:rFonts w:ascii="Times New Roman" w:hAnsi="Times New Roman" w:cs="Times New Roman"/>
                <w:b/>
                <w:color w:val="000000" w:themeColor="text1"/>
                <w:sz w:val="24"/>
                <w:lang w:eastAsia="zh-CN"/>
              </w:rPr>
              <w:t>合同金额的</w:t>
            </w:r>
          </w:p>
          <w:p w14:paraId="5675883A" w14:textId="77777777" w:rsidR="008F2A61" w:rsidRPr="009A71E9" w:rsidRDefault="00737CA0">
            <w:pPr>
              <w:pStyle w:val="TableParagraph"/>
              <w:jc w:val="center"/>
              <w:rPr>
                <w:rFonts w:ascii="Times New Roman" w:hAnsi="Times New Roman" w:cs="Times New Roman"/>
                <w:color w:val="000000" w:themeColor="text1"/>
                <w:sz w:val="24"/>
                <w:lang w:eastAsia="zh-CN"/>
              </w:rPr>
            </w:pPr>
            <w:r w:rsidRPr="009A71E9">
              <w:rPr>
                <w:rFonts w:ascii="Times New Roman" w:hAnsi="Times New Roman" w:cs="Times New Roman"/>
                <w:color w:val="000000" w:themeColor="text1"/>
                <w:sz w:val="24"/>
                <w:lang w:eastAsia="zh-CN"/>
              </w:rPr>
              <w:t>比例（</w:t>
            </w:r>
            <w:r w:rsidRPr="009A71E9">
              <w:rPr>
                <w:rFonts w:ascii="Times New Roman" w:eastAsia="Times New Roman" w:hAnsi="Times New Roman" w:cs="Times New Roman"/>
                <w:color w:val="000000" w:themeColor="text1"/>
                <w:sz w:val="24"/>
                <w:lang w:eastAsia="zh-CN"/>
              </w:rPr>
              <w:t>%</w:t>
            </w:r>
            <w:r w:rsidRPr="009A71E9">
              <w:rPr>
                <w:rFonts w:ascii="Times New Roman" w:hAnsi="Times New Roman" w:cs="Times New Roman"/>
                <w:color w:val="000000" w:themeColor="text1"/>
                <w:sz w:val="24"/>
                <w:lang w:eastAsia="zh-CN"/>
              </w:rPr>
              <w:t>）</w:t>
            </w:r>
          </w:p>
        </w:tc>
      </w:tr>
      <w:tr w:rsidR="007C5B2F" w:rsidRPr="009A71E9" w14:paraId="5902C645" w14:textId="77777777">
        <w:trPr>
          <w:trHeight w:val="620"/>
          <w:jc w:val="center"/>
        </w:trPr>
        <w:tc>
          <w:tcPr>
            <w:tcW w:w="456" w:type="dxa"/>
            <w:vAlign w:val="center"/>
          </w:tcPr>
          <w:p w14:paraId="42F5546A" w14:textId="77777777" w:rsidR="008F2A61" w:rsidRPr="009A71E9" w:rsidRDefault="00737CA0">
            <w:pPr>
              <w:pStyle w:val="TableParagraph"/>
              <w:jc w:val="center"/>
              <w:rPr>
                <w:rFonts w:ascii="Times New Roman" w:hAnsi="Times New Roman" w:cs="Times New Roman"/>
                <w:color w:val="000000" w:themeColor="text1"/>
                <w:sz w:val="24"/>
              </w:rPr>
            </w:pPr>
            <w:r w:rsidRPr="009A71E9">
              <w:rPr>
                <w:rFonts w:ascii="Times New Roman" w:hAnsi="Times New Roman" w:cs="Times New Roman"/>
                <w:color w:val="000000" w:themeColor="text1"/>
                <w:sz w:val="24"/>
              </w:rPr>
              <w:t>1</w:t>
            </w:r>
          </w:p>
        </w:tc>
        <w:tc>
          <w:tcPr>
            <w:tcW w:w="1287" w:type="dxa"/>
            <w:vAlign w:val="center"/>
          </w:tcPr>
          <w:p w14:paraId="58B434CF" w14:textId="77777777" w:rsidR="008F2A61" w:rsidRPr="009A71E9" w:rsidRDefault="008F2A61">
            <w:pPr>
              <w:pStyle w:val="TableParagraph"/>
              <w:jc w:val="center"/>
              <w:rPr>
                <w:rFonts w:ascii="Times New Roman" w:hAnsi="Times New Roman" w:cs="Times New Roman"/>
                <w:color w:val="000000" w:themeColor="text1"/>
                <w:sz w:val="30"/>
              </w:rPr>
            </w:pPr>
          </w:p>
        </w:tc>
        <w:tc>
          <w:tcPr>
            <w:tcW w:w="1513" w:type="dxa"/>
            <w:vAlign w:val="center"/>
          </w:tcPr>
          <w:p w14:paraId="145ABBEC" w14:textId="77777777" w:rsidR="008F2A61" w:rsidRPr="009A71E9" w:rsidRDefault="00737CA0">
            <w:pPr>
              <w:pStyle w:val="TableParagraph"/>
              <w:tabs>
                <w:tab w:val="left" w:pos="235"/>
              </w:tabs>
              <w:ind w:leftChars="-43" w:left="1" w:hangingChars="38" w:hanging="91"/>
              <w:jc w:val="center"/>
              <w:rPr>
                <w:rFonts w:ascii="Times New Roman" w:hAnsi="Times New Roman" w:cs="Times New Roman"/>
                <w:color w:val="000000" w:themeColor="text1"/>
                <w:sz w:val="24"/>
                <w:lang w:eastAsia="zh-CN"/>
              </w:rPr>
            </w:pPr>
            <w:r w:rsidRPr="009A71E9">
              <w:rPr>
                <w:rFonts w:ascii="Times New Roman" w:hAnsi="Times New Roman" w:cs="Times New Roman"/>
                <w:color w:val="000000" w:themeColor="text1"/>
                <w:sz w:val="24"/>
                <w:lang w:eastAsia="zh-CN"/>
              </w:rPr>
              <w:t>□</w:t>
            </w:r>
            <w:r w:rsidRPr="009A71E9">
              <w:rPr>
                <w:rFonts w:ascii="Times New Roman" w:hAnsi="Times New Roman" w:cs="Times New Roman"/>
                <w:color w:val="000000" w:themeColor="text1"/>
                <w:sz w:val="24"/>
                <w:lang w:eastAsia="zh-CN"/>
              </w:rPr>
              <w:t>中型企业</w:t>
            </w:r>
          </w:p>
          <w:p w14:paraId="77E81496" w14:textId="77777777" w:rsidR="008F2A61" w:rsidRPr="009A71E9" w:rsidRDefault="00737CA0">
            <w:pPr>
              <w:pStyle w:val="TableParagraph"/>
              <w:tabs>
                <w:tab w:val="left" w:pos="235"/>
              </w:tabs>
              <w:ind w:leftChars="-43" w:left="1" w:hangingChars="38" w:hanging="91"/>
              <w:jc w:val="center"/>
              <w:rPr>
                <w:rFonts w:ascii="Times New Roman" w:hAnsi="Times New Roman" w:cs="Times New Roman"/>
                <w:color w:val="000000" w:themeColor="text1"/>
                <w:sz w:val="24"/>
                <w:lang w:eastAsia="zh-CN"/>
              </w:rPr>
            </w:pPr>
            <w:r w:rsidRPr="009A71E9">
              <w:rPr>
                <w:rFonts w:ascii="Times New Roman" w:hAnsi="Times New Roman" w:cs="Times New Roman"/>
                <w:color w:val="000000" w:themeColor="text1"/>
                <w:sz w:val="24"/>
                <w:lang w:eastAsia="zh-CN"/>
              </w:rPr>
              <w:t>□</w:t>
            </w:r>
            <w:r w:rsidRPr="009A71E9">
              <w:rPr>
                <w:rFonts w:ascii="Times New Roman" w:hAnsi="Times New Roman" w:cs="Times New Roman"/>
                <w:color w:val="000000" w:themeColor="text1"/>
                <w:sz w:val="24"/>
                <w:lang w:eastAsia="zh-CN"/>
              </w:rPr>
              <w:t>小微企业</w:t>
            </w:r>
          </w:p>
          <w:p w14:paraId="1D6AC61D" w14:textId="77777777" w:rsidR="008F2A61" w:rsidRPr="009A71E9" w:rsidRDefault="00737CA0">
            <w:pPr>
              <w:pStyle w:val="TableParagraph"/>
              <w:tabs>
                <w:tab w:val="left" w:pos="235"/>
              </w:tabs>
              <w:ind w:leftChars="-43" w:left="1" w:hangingChars="38" w:hanging="91"/>
              <w:jc w:val="center"/>
              <w:rPr>
                <w:rFonts w:ascii="Times New Roman" w:hAnsi="Times New Roman" w:cs="Times New Roman"/>
                <w:color w:val="000000" w:themeColor="text1"/>
                <w:sz w:val="24"/>
                <w:lang w:eastAsia="zh-CN"/>
              </w:rPr>
            </w:pPr>
            <w:r w:rsidRPr="009A71E9">
              <w:rPr>
                <w:rFonts w:ascii="Times New Roman" w:hAnsi="Times New Roman" w:cs="Times New Roman"/>
                <w:color w:val="000000" w:themeColor="text1"/>
                <w:sz w:val="24"/>
                <w:lang w:eastAsia="zh-CN"/>
              </w:rPr>
              <w:t>□</w:t>
            </w:r>
            <w:r w:rsidRPr="009A71E9">
              <w:rPr>
                <w:rFonts w:ascii="Times New Roman" w:hAnsi="Times New Roman" w:cs="Times New Roman"/>
                <w:color w:val="000000" w:themeColor="text1"/>
                <w:sz w:val="24"/>
                <w:lang w:eastAsia="zh-CN"/>
              </w:rPr>
              <w:t>其他</w:t>
            </w:r>
          </w:p>
        </w:tc>
        <w:tc>
          <w:tcPr>
            <w:tcW w:w="1125" w:type="dxa"/>
            <w:vAlign w:val="center"/>
          </w:tcPr>
          <w:p w14:paraId="243F17AF" w14:textId="77777777" w:rsidR="008F2A61" w:rsidRPr="009A71E9" w:rsidRDefault="008F2A61">
            <w:pPr>
              <w:pStyle w:val="TableParagraph"/>
              <w:jc w:val="center"/>
              <w:rPr>
                <w:rFonts w:ascii="Times New Roman" w:hAnsi="Times New Roman" w:cs="Times New Roman"/>
                <w:color w:val="000000" w:themeColor="text1"/>
                <w:sz w:val="30"/>
                <w:lang w:eastAsia="zh-CN"/>
              </w:rPr>
            </w:pPr>
          </w:p>
        </w:tc>
        <w:tc>
          <w:tcPr>
            <w:tcW w:w="1558" w:type="dxa"/>
            <w:vAlign w:val="center"/>
          </w:tcPr>
          <w:p w14:paraId="237C638D" w14:textId="77777777" w:rsidR="008F2A61" w:rsidRPr="009A71E9" w:rsidRDefault="008F2A61">
            <w:pPr>
              <w:pStyle w:val="TableParagraph"/>
              <w:jc w:val="center"/>
              <w:rPr>
                <w:rFonts w:ascii="Times New Roman" w:hAnsi="Times New Roman" w:cs="Times New Roman"/>
                <w:color w:val="000000" w:themeColor="text1"/>
                <w:sz w:val="30"/>
                <w:lang w:eastAsia="zh-CN"/>
              </w:rPr>
            </w:pPr>
          </w:p>
        </w:tc>
        <w:tc>
          <w:tcPr>
            <w:tcW w:w="1498" w:type="dxa"/>
            <w:vAlign w:val="center"/>
          </w:tcPr>
          <w:p w14:paraId="7603DCEE" w14:textId="77777777" w:rsidR="008F2A61" w:rsidRPr="009A71E9" w:rsidRDefault="008F2A61">
            <w:pPr>
              <w:pStyle w:val="TableParagraph"/>
              <w:jc w:val="center"/>
              <w:rPr>
                <w:rFonts w:ascii="Times New Roman" w:hAnsi="Times New Roman" w:cs="Times New Roman"/>
                <w:color w:val="000000" w:themeColor="text1"/>
                <w:sz w:val="30"/>
                <w:lang w:eastAsia="zh-CN"/>
              </w:rPr>
            </w:pPr>
          </w:p>
        </w:tc>
        <w:tc>
          <w:tcPr>
            <w:tcW w:w="1564" w:type="dxa"/>
            <w:vAlign w:val="center"/>
          </w:tcPr>
          <w:p w14:paraId="0D3F85F5" w14:textId="77777777" w:rsidR="008F2A61" w:rsidRPr="009A71E9" w:rsidRDefault="008F2A61">
            <w:pPr>
              <w:pStyle w:val="TableParagraph"/>
              <w:jc w:val="center"/>
              <w:rPr>
                <w:rFonts w:ascii="Times New Roman" w:hAnsi="Times New Roman" w:cs="Times New Roman"/>
                <w:color w:val="000000" w:themeColor="text1"/>
                <w:sz w:val="30"/>
                <w:lang w:eastAsia="zh-CN"/>
              </w:rPr>
            </w:pPr>
          </w:p>
        </w:tc>
      </w:tr>
      <w:tr w:rsidR="007C5B2F" w:rsidRPr="009A71E9" w14:paraId="41A20252" w14:textId="77777777">
        <w:trPr>
          <w:trHeight w:val="620"/>
          <w:jc w:val="center"/>
        </w:trPr>
        <w:tc>
          <w:tcPr>
            <w:tcW w:w="456" w:type="dxa"/>
            <w:vAlign w:val="center"/>
          </w:tcPr>
          <w:p w14:paraId="5A7D1CBB" w14:textId="77777777" w:rsidR="008F2A61" w:rsidRPr="009A71E9" w:rsidRDefault="00737CA0">
            <w:pPr>
              <w:pStyle w:val="TableParagraph"/>
              <w:jc w:val="center"/>
              <w:rPr>
                <w:rFonts w:ascii="Times New Roman" w:hAnsi="Times New Roman" w:cs="Times New Roman"/>
                <w:color w:val="000000" w:themeColor="text1"/>
                <w:sz w:val="24"/>
                <w:lang w:eastAsia="zh-CN"/>
              </w:rPr>
            </w:pPr>
            <w:r w:rsidRPr="009A71E9">
              <w:rPr>
                <w:rFonts w:ascii="Times New Roman" w:hAnsi="Times New Roman" w:cs="Times New Roman"/>
                <w:color w:val="000000" w:themeColor="text1"/>
                <w:sz w:val="24"/>
                <w:lang w:eastAsia="zh-CN"/>
              </w:rPr>
              <w:t>2</w:t>
            </w:r>
          </w:p>
        </w:tc>
        <w:tc>
          <w:tcPr>
            <w:tcW w:w="1287" w:type="dxa"/>
            <w:vAlign w:val="center"/>
          </w:tcPr>
          <w:p w14:paraId="0CC41FB5" w14:textId="77777777" w:rsidR="008F2A61" w:rsidRPr="009A71E9" w:rsidRDefault="008F2A61">
            <w:pPr>
              <w:pStyle w:val="TableParagraph"/>
              <w:jc w:val="center"/>
              <w:rPr>
                <w:rFonts w:ascii="Times New Roman" w:hAnsi="Times New Roman" w:cs="Times New Roman"/>
                <w:color w:val="000000" w:themeColor="text1"/>
                <w:sz w:val="30"/>
              </w:rPr>
            </w:pPr>
          </w:p>
        </w:tc>
        <w:tc>
          <w:tcPr>
            <w:tcW w:w="1513" w:type="dxa"/>
            <w:vAlign w:val="center"/>
          </w:tcPr>
          <w:p w14:paraId="5B011A33" w14:textId="77777777" w:rsidR="008F2A61" w:rsidRPr="009A71E9" w:rsidRDefault="00737CA0">
            <w:pPr>
              <w:pStyle w:val="TableParagraph"/>
              <w:tabs>
                <w:tab w:val="left" w:pos="235"/>
              </w:tabs>
              <w:ind w:leftChars="-43" w:left="1" w:hangingChars="38" w:hanging="91"/>
              <w:jc w:val="center"/>
              <w:rPr>
                <w:rFonts w:ascii="Times New Roman" w:hAnsi="Times New Roman" w:cs="Times New Roman"/>
                <w:color w:val="000000" w:themeColor="text1"/>
                <w:sz w:val="24"/>
                <w:lang w:eastAsia="zh-CN"/>
              </w:rPr>
            </w:pPr>
            <w:r w:rsidRPr="009A71E9">
              <w:rPr>
                <w:rFonts w:ascii="Times New Roman" w:hAnsi="Times New Roman" w:cs="Times New Roman"/>
                <w:color w:val="000000" w:themeColor="text1"/>
                <w:sz w:val="24"/>
                <w:lang w:eastAsia="zh-CN"/>
              </w:rPr>
              <w:t>□</w:t>
            </w:r>
            <w:r w:rsidRPr="009A71E9">
              <w:rPr>
                <w:rFonts w:ascii="Times New Roman" w:hAnsi="Times New Roman" w:cs="Times New Roman"/>
                <w:color w:val="000000" w:themeColor="text1"/>
                <w:sz w:val="24"/>
                <w:lang w:eastAsia="zh-CN"/>
              </w:rPr>
              <w:t>中型企业</w:t>
            </w:r>
          </w:p>
          <w:p w14:paraId="54570040" w14:textId="77777777" w:rsidR="008F2A61" w:rsidRPr="009A71E9" w:rsidRDefault="00737CA0">
            <w:pPr>
              <w:pStyle w:val="TableParagraph"/>
              <w:tabs>
                <w:tab w:val="left" w:pos="235"/>
              </w:tabs>
              <w:ind w:leftChars="-43" w:left="1" w:hangingChars="38" w:hanging="91"/>
              <w:jc w:val="center"/>
              <w:rPr>
                <w:rFonts w:ascii="Times New Roman" w:hAnsi="Times New Roman" w:cs="Times New Roman"/>
                <w:color w:val="000000" w:themeColor="text1"/>
                <w:sz w:val="24"/>
                <w:lang w:eastAsia="zh-CN"/>
              </w:rPr>
            </w:pPr>
            <w:r w:rsidRPr="009A71E9">
              <w:rPr>
                <w:rFonts w:ascii="Times New Roman" w:hAnsi="Times New Roman" w:cs="Times New Roman"/>
                <w:color w:val="000000" w:themeColor="text1"/>
                <w:sz w:val="24"/>
                <w:lang w:eastAsia="zh-CN"/>
              </w:rPr>
              <w:t>□</w:t>
            </w:r>
            <w:r w:rsidRPr="009A71E9">
              <w:rPr>
                <w:rFonts w:ascii="Times New Roman" w:hAnsi="Times New Roman" w:cs="Times New Roman"/>
                <w:color w:val="000000" w:themeColor="text1"/>
                <w:sz w:val="24"/>
                <w:lang w:eastAsia="zh-CN"/>
              </w:rPr>
              <w:t>小微企业</w:t>
            </w:r>
          </w:p>
          <w:p w14:paraId="28B17C68" w14:textId="77777777" w:rsidR="008F2A61" w:rsidRPr="009A71E9" w:rsidRDefault="00737CA0">
            <w:pPr>
              <w:pStyle w:val="TableParagraph"/>
              <w:tabs>
                <w:tab w:val="left" w:pos="235"/>
              </w:tabs>
              <w:ind w:leftChars="-43" w:left="1" w:hangingChars="38" w:hanging="91"/>
              <w:jc w:val="center"/>
              <w:rPr>
                <w:rFonts w:ascii="Times New Roman" w:hAnsi="Times New Roman" w:cs="Times New Roman"/>
                <w:color w:val="000000" w:themeColor="text1"/>
                <w:sz w:val="24"/>
                <w:lang w:eastAsia="zh-CN"/>
              </w:rPr>
            </w:pPr>
            <w:r w:rsidRPr="009A71E9">
              <w:rPr>
                <w:rFonts w:ascii="Times New Roman" w:hAnsi="Times New Roman" w:cs="Times New Roman"/>
                <w:color w:val="000000" w:themeColor="text1"/>
                <w:sz w:val="24"/>
                <w:lang w:eastAsia="zh-CN"/>
              </w:rPr>
              <w:t>□</w:t>
            </w:r>
            <w:r w:rsidRPr="009A71E9">
              <w:rPr>
                <w:rFonts w:ascii="Times New Roman" w:hAnsi="Times New Roman" w:cs="Times New Roman"/>
                <w:color w:val="000000" w:themeColor="text1"/>
                <w:sz w:val="24"/>
                <w:lang w:eastAsia="zh-CN"/>
              </w:rPr>
              <w:t>其他</w:t>
            </w:r>
          </w:p>
        </w:tc>
        <w:tc>
          <w:tcPr>
            <w:tcW w:w="1125" w:type="dxa"/>
            <w:vAlign w:val="center"/>
          </w:tcPr>
          <w:p w14:paraId="3BFE5D80" w14:textId="77777777" w:rsidR="008F2A61" w:rsidRPr="009A71E9" w:rsidRDefault="008F2A61">
            <w:pPr>
              <w:pStyle w:val="TableParagraph"/>
              <w:jc w:val="center"/>
              <w:rPr>
                <w:rFonts w:ascii="Times New Roman" w:hAnsi="Times New Roman" w:cs="Times New Roman"/>
                <w:color w:val="000000" w:themeColor="text1"/>
                <w:sz w:val="30"/>
                <w:lang w:eastAsia="zh-CN"/>
              </w:rPr>
            </w:pPr>
          </w:p>
        </w:tc>
        <w:tc>
          <w:tcPr>
            <w:tcW w:w="1558" w:type="dxa"/>
            <w:vAlign w:val="center"/>
          </w:tcPr>
          <w:p w14:paraId="2855C86D" w14:textId="77777777" w:rsidR="008F2A61" w:rsidRPr="009A71E9" w:rsidRDefault="008F2A61">
            <w:pPr>
              <w:pStyle w:val="TableParagraph"/>
              <w:jc w:val="center"/>
              <w:rPr>
                <w:rFonts w:ascii="Times New Roman" w:hAnsi="Times New Roman" w:cs="Times New Roman"/>
                <w:color w:val="000000" w:themeColor="text1"/>
                <w:sz w:val="30"/>
                <w:lang w:eastAsia="zh-CN"/>
              </w:rPr>
            </w:pPr>
          </w:p>
        </w:tc>
        <w:tc>
          <w:tcPr>
            <w:tcW w:w="1498" w:type="dxa"/>
            <w:vAlign w:val="center"/>
          </w:tcPr>
          <w:p w14:paraId="7DF6B7AA" w14:textId="77777777" w:rsidR="008F2A61" w:rsidRPr="009A71E9" w:rsidRDefault="008F2A61">
            <w:pPr>
              <w:pStyle w:val="TableParagraph"/>
              <w:jc w:val="center"/>
              <w:rPr>
                <w:rFonts w:ascii="Times New Roman" w:hAnsi="Times New Roman" w:cs="Times New Roman"/>
                <w:color w:val="000000" w:themeColor="text1"/>
                <w:sz w:val="30"/>
                <w:lang w:eastAsia="zh-CN"/>
              </w:rPr>
            </w:pPr>
          </w:p>
        </w:tc>
        <w:tc>
          <w:tcPr>
            <w:tcW w:w="1564" w:type="dxa"/>
            <w:vAlign w:val="center"/>
          </w:tcPr>
          <w:p w14:paraId="7CF0EC31" w14:textId="77777777" w:rsidR="008F2A61" w:rsidRPr="009A71E9" w:rsidRDefault="008F2A61">
            <w:pPr>
              <w:pStyle w:val="TableParagraph"/>
              <w:jc w:val="center"/>
              <w:rPr>
                <w:rFonts w:ascii="Times New Roman" w:hAnsi="Times New Roman" w:cs="Times New Roman"/>
                <w:color w:val="000000" w:themeColor="text1"/>
                <w:sz w:val="30"/>
                <w:lang w:eastAsia="zh-CN"/>
              </w:rPr>
            </w:pPr>
          </w:p>
        </w:tc>
      </w:tr>
      <w:tr w:rsidR="007C5B2F" w:rsidRPr="009A71E9" w14:paraId="5DB1F564" w14:textId="77777777">
        <w:trPr>
          <w:trHeight w:val="620"/>
          <w:jc w:val="center"/>
        </w:trPr>
        <w:tc>
          <w:tcPr>
            <w:tcW w:w="456" w:type="dxa"/>
            <w:vAlign w:val="center"/>
          </w:tcPr>
          <w:p w14:paraId="7F3FDAA1" w14:textId="77777777" w:rsidR="008F2A61" w:rsidRPr="009A71E9" w:rsidRDefault="00737CA0">
            <w:pPr>
              <w:pStyle w:val="TableParagraph"/>
              <w:jc w:val="center"/>
              <w:rPr>
                <w:rFonts w:ascii="Times New Roman" w:hAnsi="Times New Roman" w:cs="Times New Roman"/>
                <w:color w:val="000000" w:themeColor="text1"/>
                <w:sz w:val="24"/>
                <w:lang w:eastAsia="zh-CN"/>
              </w:rPr>
            </w:pPr>
            <w:r w:rsidRPr="009A71E9">
              <w:rPr>
                <w:rFonts w:ascii="Times New Roman" w:hAnsi="Times New Roman" w:cs="Times New Roman"/>
                <w:color w:val="000000" w:themeColor="text1"/>
                <w:sz w:val="24"/>
                <w:lang w:eastAsia="zh-CN"/>
              </w:rPr>
              <w:t>…</w:t>
            </w:r>
          </w:p>
        </w:tc>
        <w:tc>
          <w:tcPr>
            <w:tcW w:w="1287" w:type="dxa"/>
            <w:vAlign w:val="center"/>
          </w:tcPr>
          <w:p w14:paraId="4FB34055" w14:textId="77777777" w:rsidR="008F2A61" w:rsidRPr="009A71E9" w:rsidRDefault="008F2A61">
            <w:pPr>
              <w:pStyle w:val="TableParagraph"/>
              <w:jc w:val="center"/>
              <w:rPr>
                <w:rFonts w:ascii="Times New Roman" w:hAnsi="Times New Roman" w:cs="Times New Roman"/>
                <w:color w:val="000000" w:themeColor="text1"/>
                <w:sz w:val="30"/>
              </w:rPr>
            </w:pPr>
          </w:p>
        </w:tc>
        <w:tc>
          <w:tcPr>
            <w:tcW w:w="1513" w:type="dxa"/>
            <w:vAlign w:val="center"/>
          </w:tcPr>
          <w:p w14:paraId="2AB7E1CF" w14:textId="77777777" w:rsidR="008F2A61" w:rsidRPr="009A71E9" w:rsidRDefault="008F2A61">
            <w:pPr>
              <w:pStyle w:val="TableParagraph"/>
              <w:tabs>
                <w:tab w:val="left" w:pos="235"/>
              </w:tabs>
              <w:jc w:val="center"/>
              <w:rPr>
                <w:rFonts w:ascii="Times New Roman" w:hAnsi="Times New Roman" w:cs="Times New Roman"/>
                <w:color w:val="000000" w:themeColor="text1"/>
                <w:sz w:val="24"/>
              </w:rPr>
            </w:pPr>
          </w:p>
        </w:tc>
        <w:tc>
          <w:tcPr>
            <w:tcW w:w="1125" w:type="dxa"/>
            <w:vAlign w:val="center"/>
          </w:tcPr>
          <w:p w14:paraId="6B5E8F5F" w14:textId="77777777" w:rsidR="008F2A61" w:rsidRPr="009A71E9" w:rsidRDefault="008F2A61">
            <w:pPr>
              <w:pStyle w:val="TableParagraph"/>
              <w:jc w:val="center"/>
              <w:rPr>
                <w:rFonts w:ascii="Times New Roman" w:hAnsi="Times New Roman" w:cs="Times New Roman"/>
                <w:color w:val="000000" w:themeColor="text1"/>
                <w:sz w:val="30"/>
              </w:rPr>
            </w:pPr>
          </w:p>
        </w:tc>
        <w:tc>
          <w:tcPr>
            <w:tcW w:w="1558" w:type="dxa"/>
            <w:vAlign w:val="center"/>
          </w:tcPr>
          <w:p w14:paraId="25AF332A" w14:textId="77777777" w:rsidR="008F2A61" w:rsidRPr="009A71E9" w:rsidRDefault="008F2A61">
            <w:pPr>
              <w:pStyle w:val="TableParagraph"/>
              <w:jc w:val="center"/>
              <w:rPr>
                <w:rFonts w:ascii="Times New Roman" w:hAnsi="Times New Roman" w:cs="Times New Roman"/>
                <w:color w:val="000000" w:themeColor="text1"/>
                <w:sz w:val="30"/>
              </w:rPr>
            </w:pPr>
          </w:p>
        </w:tc>
        <w:tc>
          <w:tcPr>
            <w:tcW w:w="1498" w:type="dxa"/>
            <w:vAlign w:val="center"/>
          </w:tcPr>
          <w:p w14:paraId="4D4A8B47" w14:textId="77777777" w:rsidR="008F2A61" w:rsidRPr="009A71E9" w:rsidRDefault="008F2A61">
            <w:pPr>
              <w:pStyle w:val="TableParagraph"/>
              <w:jc w:val="center"/>
              <w:rPr>
                <w:rFonts w:ascii="Times New Roman" w:hAnsi="Times New Roman" w:cs="Times New Roman"/>
                <w:color w:val="000000" w:themeColor="text1"/>
                <w:sz w:val="30"/>
              </w:rPr>
            </w:pPr>
          </w:p>
        </w:tc>
        <w:tc>
          <w:tcPr>
            <w:tcW w:w="1564" w:type="dxa"/>
            <w:vAlign w:val="center"/>
          </w:tcPr>
          <w:p w14:paraId="3FCE0566" w14:textId="77777777" w:rsidR="008F2A61" w:rsidRPr="009A71E9" w:rsidRDefault="008F2A61">
            <w:pPr>
              <w:pStyle w:val="TableParagraph"/>
              <w:jc w:val="center"/>
              <w:rPr>
                <w:rFonts w:ascii="Times New Roman" w:hAnsi="Times New Roman" w:cs="Times New Roman"/>
                <w:color w:val="000000" w:themeColor="text1"/>
                <w:sz w:val="30"/>
              </w:rPr>
            </w:pPr>
          </w:p>
        </w:tc>
      </w:tr>
      <w:tr w:rsidR="008F2A61" w:rsidRPr="009A71E9" w14:paraId="236E6309" w14:textId="77777777">
        <w:trPr>
          <w:trHeight w:val="620"/>
          <w:jc w:val="center"/>
        </w:trPr>
        <w:tc>
          <w:tcPr>
            <w:tcW w:w="5942" w:type="dxa"/>
            <w:gridSpan w:val="5"/>
            <w:vAlign w:val="center"/>
          </w:tcPr>
          <w:p w14:paraId="0F1FE748" w14:textId="77777777" w:rsidR="008F2A61" w:rsidRPr="009A71E9" w:rsidRDefault="00737CA0">
            <w:pPr>
              <w:pStyle w:val="TableParagraph"/>
              <w:ind w:rightChars="27" w:right="57"/>
              <w:jc w:val="right"/>
              <w:rPr>
                <w:rFonts w:ascii="Times New Roman" w:hAnsi="Times New Roman" w:cs="Times New Roman"/>
                <w:color w:val="000000" w:themeColor="text1"/>
                <w:sz w:val="24"/>
                <w:lang w:eastAsia="zh-CN"/>
              </w:rPr>
            </w:pPr>
            <w:r w:rsidRPr="009A71E9">
              <w:rPr>
                <w:rFonts w:ascii="Times New Roman" w:hAnsi="Times New Roman" w:cs="Times New Roman"/>
                <w:color w:val="000000" w:themeColor="text1"/>
                <w:sz w:val="24"/>
                <w:lang w:eastAsia="zh-CN"/>
              </w:rPr>
              <w:t>合计：</w:t>
            </w:r>
          </w:p>
        </w:tc>
        <w:tc>
          <w:tcPr>
            <w:tcW w:w="1498" w:type="dxa"/>
            <w:vAlign w:val="center"/>
          </w:tcPr>
          <w:p w14:paraId="55F8627D" w14:textId="77777777" w:rsidR="008F2A61" w:rsidRPr="009A71E9" w:rsidRDefault="008F2A61">
            <w:pPr>
              <w:pStyle w:val="TableParagraph"/>
              <w:jc w:val="center"/>
              <w:rPr>
                <w:rFonts w:ascii="Times New Roman" w:hAnsi="Times New Roman" w:cs="Times New Roman"/>
                <w:color w:val="000000" w:themeColor="text1"/>
                <w:sz w:val="30"/>
              </w:rPr>
            </w:pPr>
          </w:p>
        </w:tc>
        <w:tc>
          <w:tcPr>
            <w:tcW w:w="1564" w:type="dxa"/>
            <w:vAlign w:val="center"/>
          </w:tcPr>
          <w:p w14:paraId="34E72B21" w14:textId="77777777" w:rsidR="008F2A61" w:rsidRPr="009A71E9" w:rsidRDefault="008F2A61">
            <w:pPr>
              <w:pStyle w:val="TableParagraph"/>
              <w:jc w:val="center"/>
              <w:rPr>
                <w:rFonts w:ascii="Times New Roman" w:hAnsi="Times New Roman" w:cs="Times New Roman"/>
                <w:color w:val="000000" w:themeColor="text1"/>
                <w:sz w:val="30"/>
              </w:rPr>
            </w:pPr>
          </w:p>
        </w:tc>
      </w:tr>
    </w:tbl>
    <w:p w14:paraId="5CDA2623" w14:textId="77777777" w:rsidR="008F2A61" w:rsidRPr="009A71E9" w:rsidRDefault="008F2A61">
      <w:pPr>
        <w:adjustRightInd w:val="0"/>
        <w:snapToGrid w:val="0"/>
        <w:spacing w:line="360" w:lineRule="auto"/>
        <w:ind w:firstLineChars="200" w:firstLine="480"/>
        <w:jc w:val="left"/>
        <w:rPr>
          <w:color w:val="000000" w:themeColor="text1"/>
          <w:sz w:val="24"/>
        </w:rPr>
      </w:pPr>
    </w:p>
    <w:p w14:paraId="37F5ECB3" w14:textId="77777777" w:rsidR="008F2A61" w:rsidRPr="009A71E9" w:rsidRDefault="008F2A61">
      <w:pPr>
        <w:adjustRightInd w:val="0"/>
        <w:snapToGrid w:val="0"/>
        <w:spacing w:line="360" w:lineRule="auto"/>
        <w:jc w:val="left"/>
        <w:rPr>
          <w:color w:val="000000" w:themeColor="text1"/>
          <w:sz w:val="24"/>
        </w:rPr>
      </w:pPr>
    </w:p>
    <w:p w14:paraId="70865CA7" w14:textId="77777777" w:rsidR="008F2A61" w:rsidRPr="009A71E9" w:rsidRDefault="00737CA0">
      <w:pPr>
        <w:autoSpaceDE w:val="0"/>
        <w:autoSpaceDN w:val="0"/>
        <w:adjustRightInd w:val="0"/>
        <w:snapToGrid w:val="0"/>
        <w:spacing w:before="25" w:after="25" w:line="360" w:lineRule="auto"/>
        <w:jc w:val="right"/>
        <w:rPr>
          <w:color w:val="000000" w:themeColor="text1"/>
          <w:sz w:val="24"/>
          <w:lang w:val="zh-CN"/>
        </w:rPr>
      </w:pPr>
      <w:r w:rsidRPr="009A71E9">
        <w:rPr>
          <w:color w:val="000000" w:themeColor="text1"/>
          <w:sz w:val="24"/>
        </w:rPr>
        <w:t>投标人名称（加盖公章）</w:t>
      </w:r>
      <w:r w:rsidRPr="009A71E9">
        <w:rPr>
          <w:color w:val="000000" w:themeColor="text1"/>
          <w:sz w:val="24"/>
          <w:lang w:val="zh-CN"/>
        </w:rPr>
        <w:t>：</w:t>
      </w:r>
      <w:r w:rsidRPr="009A71E9">
        <w:rPr>
          <w:color w:val="000000" w:themeColor="text1"/>
          <w:sz w:val="24"/>
          <w:lang w:val="zh-CN"/>
        </w:rPr>
        <w:t>____________</w:t>
      </w:r>
    </w:p>
    <w:p w14:paraId="6D9D5366" w14:textId="77777777" w:rsidR="008F2A61" w:rsidRPr="009A71E9" w:rsidRDefault="00737CA0">
      <w:pPr>
        <w:spacing w:line="360" w:lineRule="auto"/>
        <w:ind w:right="-57" w:firstLine="480"/>
        <w:jc w:val="right"/>
        <w:rPr>
          <w:color w:val="000000" w:themeColor="text1"/>
          <w:sz w:val="24"/>
        </w:rPr>
      </w:pPr>
      <w:r w:rsidRPr="009A71E9">
        <w:rPr>
          <w:color w:val="000000" w:themeColor="text1"/>
          <w:sz w:val="24"/>
          <w:szCs w:val="20"/>
        </w:rPr>
        <w:t>日期：</w:t>
      </w:r>
      <w:r w:rsidRPr="009A71E9">
        <w:rPr>
          <w:color w:val="000000" w:themeColor="text1"/>
          <w:sz w:val="24"/>
          <w:szCs w:val="20"/>
        </w:rPr>
        <w:t>_____</w:t>
      </w:r>
      <w:r w:rsidRPr="009A71E9">
        <w:rPr>
          <w:color w:val="000000" w:themeColor="text1"/>
          <w:sz w:val="24"/>
          <w:szCs w:val="20"/>
        </w:rPr>
        <w:t>年</w:t>
      </w:r>
      <w:r w:rsidRPr="009A71E9">
        <w:rPr>
          <w:color w:val="000000" w:themeColor="text1"/>
          <w:sz w:val="24"/>
          <w:szCs w:val="20"/>
        </w:rPr>
        <w:t>______</w:t>
      </w:r>
      <w:r w:rsidRPr="009A71E9">
        <w:rPr>
          <w:color w:val="000000" w:themeColor="text1"/>
          <w:sz w:val="24"/>
          <w:szCs w:val="20"/>
        </w:rPr>
        <w:t>月</w:t>
      </w:r>
      <w:r w:rsidRPr="009A71E9">
        <w:rPr>
          <w:color w:val="000000" w:themeColor="text1"/>
          <w:sz w:val="24"/>
          <w:szCs w:val="20"/>
        </w:rPr>
        <w:t>______</w:t>
      </w:r>
      <w:r w:rsidRPr="009A71E9">
        <w:rPr>
          <w:color w:val="000000" w:themeColor="text1"/>
          <w:sz w:val="24"/>
          <w:szCs w:val="20"/>
        </w:rPr>
        <w:t>日</w:t>
      </w:r>
    </w:p>
    <w:p w14:paraId="47955D13" w14:textId="77777777" w:rsidR="008F2A61" w:rsidRPr="009A71E9" w:rsidRDefault="00737CA0">
      <w:pPr>
        <w:adjustRightInd w:val="0"/>
        <w:snapToGrid w:val="0"/>
        <w:spacing w:line="360" w:lineRule="auto"/>
        <w:jc w:val="left"/>
        <w:rPr>
          <w:color w:val="000000" w:themeColor="text1"/>
          <w:sz w:val="24"/>
        </w:rPr>
      </w:pPr>
      <w:r w:rsidRPr="009A71E9">
        <w:rPr>
          <w:color w:val="000000" w:themeColor="text1"/>
          <w:sz w:val="24"/>
        </w:rPr>
        <w:t>注：</w:t>
      </w:r>
    </w:p>
    <w:p w14:paraId="482086D5" w14:textId="77777777" w:rsidR="008F2A61" w:rsidRPr="009A71E9" w:rsidRDefault="00737CA0">
      <w:pPr>
        <w:adjustRightInd w:val="0"/>
        <w:snapToGrid w:val="0"/>
        <w:spacing w:line="360" w:lineRule="auto"/>
        <w:jc w:val="left"/>
        <w:rPr>
          <w:color w:val="000000" w:themeColor="text1"/>
          <w:sz w:val="24"/>
        </w:rPr>
      </w:pPr>
      <w:r w:rsidRPr="009A71E9">
        <w:rPr>
          <w:color w:val="000000" w:themeColor="text1"/>
          <w:sz w:val="24"/>
        </w:rPr>
        <w:t>如本招标文件《投标人须知资料表》载明本项目分包承担主体应具备的相应资质条件，则投标人须在本表中列明分包承担主体的资质等级，并后附资质证书电子件，否则</w:t>
      </w:r>
      <w:r w:rsidRPr="009A71E9">
        <w:rPr>
          <w:b/>
          <w:color w:val="000000" w:themeColor="text1"/>
          <w:sz w:val="24"/>
        </w:rPr>
        <w:t>投标无效</w:t>
      </w:r>
      <w:r w:rsidRPr="009A71E9">
        <w:rPr>
          <w:color w:val="000000" w:themeColor="text1"/>
          <w:sz w:val="24"/>
        </w:rPr>
        <w:t>。</w:t>
      </w:r>
    </w:p>
    <w:p w14:paraId="22E1668F" w14:textId="77777777" w:rsidR="008F2A61" w:rsidRPr="009A71E9" w:rsidRDefault="008F2A61">
      <w:pPr>
        <w:adjustRightInd w:val="0"/>
        <w:snapToGrid w:val="0"/>
        <w:spacing w:line="360" w:lineRule="auto"/>
        <w:jc w:val="left"/>
        <w:rPr>
          <w:color w:val="000000" w:themeColor="text1"/>
          <w:sz w:val="30"/>
          <w:szCs w:val="30"/>
        </w:rPr>
      </w:pPr>
    </w:p>
    <w:p w14:paraId="3C2832DF" w14:textId="77777777" w:rsidR="008F2A61" w:rsidRPr="009A71E9" w:rsidRDefault="00737CA0">
      <w:pPr>
        <w:autoSpaceDE w:val="0"/>
        <w:autoSpaceDN w:val="0"/>
        <w:adjustRightInd w:val="0"/>
        <w:spacing w:line="360" w:lineRule="auto"/>
        <w:jc w:val="center"/>
        <w:rPr>
          <w:b/>
          <w:color w:val="000000" w:themeColor="text1"/>
          <w:sz w:val="36"/>
          <w:szCs w:val="36"/>
        </w:rPr>
      </w:pPr>
      <w:r w:rsidRPr="009A71E9">
        <w:rPr>
          <w:color w:val="000000" w:themeColor="text1"/>
          <w:sz w:val="30"/>
          <w:szCs w:val="30"/>
        </w:rPr>
        <w:br w:type="page"/>
      </w:r>
      <w:r w:rsidRPr="009A71E9">
        <w:rPr>
          <w:b/>
          <w:color w:val="000000" w:themeColor="text1"/>
          <w:sz w:val="36"/>
          <w:szCs w:val="36"/>
        </w:rPr>
        <w:lastRenderedPageBreak/>
        <w:t>分包意向协议（不适用）</w:t>
      </w:r>
    </w:p>
    <w:p w14:paraId="6D347451" w14:textId="77777777" w:rsidR="008F2A61" w:rsidRPr="009A71E9" w:rsidRDefault="00737CA0">
      <w:pPr>
        <w:adjustRightInd w:val="0"/>
        <w:snapToGrid w:val="0"/>
        <w:spacing w:line="360" w:lineRule="auto"/>
        <w:ind w:firstLineChars="200" w:firstLine="480"/>
        <w:jc w:val="left"/>
        <w:rPr>
          <w:color w:val="000000" w:themeColor="text1"/>
          <w:sz w:val="24"/>
        </w:rPr>
      </w:pPr>
      <w:r w:rsidRPr="009A71E9">
        <w:rPr>
          <w:color w:val="000000" w:themeColor="text1"/>
          <w:sz w:val="24"/>
        </w:rPr>
        <w:t>甲方（投标人）：</w:t>
      </w:r>
      <w:r w:rsidRPr="009A71E9">
        <w:rPr>
          <w:color w:val="000000" w:themeColor="text1"/>
          <w:sz w:val="24"/>
        </w:rPr>
        <w:t>________</w:t>
      </w:r>
    </w:p>
    <w:p w14:paraId="105F496E" w14:textId="77777777" w:rsidR="008F2A61" w:rsidRPr="009A71E9" w:rsidRDefault="00737CA0">
      <w:pPr>
        <w:adjustRightInd w:val="0"/>
        <w:snapToGrid w:val="0"/>
        <w:spacing w:line="360" w:lineRule="auto"/>
        <w:ind w:firstLineChars="200" w:firstLine="480"/>
        <w:jc w:val="left"/>
        <w:rPr>
          <w:color w:val="000000" w:themeColor="text1"/>
          <w:sz w:val="24"/>
        </w:rPr>
      </w:pPr>
      <w:r w:rsidRPr="009A71E9">
        <w:rPr>
          <w:color w:val="000000" w:themeColor="text1"/>
          <w:sz w:val="24"/>
        </w:rPr>
        <w:t>乙方（拟分包单位）：</w:t>
      </w:r>
      <w:r w:rsidRPr="009A71E9">
        <w:rPr>
          <w:color w:val="000000" w:themeColor="text1"/>
          <w:sz w:val="24"/>
        </w:rPr>
        <w:t>________</w:t>
      </w:r>
    </w:p>
    <w:p w14:paraId="3290BA22" w14:textId="77777777" w:rsidR="008F2A61" w:rsidRPr="009A71E9" w:rsidRDefault="00737CA0">
      <w:pPr>
        <w:adjustRightInd w:val="0"/>
        <w:snapToGrid w:val="0"/>
        <w:spacing w:line="360" w:lineRule="auto"/>
        <w:ind w:firstLineChars="200" w:firstLine="480"/>
        <w:jc w:val="left"/>
        <w:rPr>
          <w:color w:val="000000" w:themeColor="text1"/>
          <w:sz w:val="24"/>
        </w:rPr>
      </w:pPr>
      <w:r w:rsidRPr="009A71E9">
        <w:rPr>
          <w:color w:val="000000" w:themeColor="text1"/>
          <w:sz w:val="24"/>
        </w:rPr>
        <w:t>甲方承诺，一旦在</w:t>
      </w:r>
      <w:r w:rsidRPr="009A71E9">
        <w:rPr>
          <w:color w:val="000000" w:themeColor="text1"/>
          <w:sz w:val="24"/>
        </w:rPr>
        <w:t>_________</w:t>
      </w:r>
      <w:r w:rsidRPr="009A71E9">
        <w:rPr>
          <w:color w:val="000000" w:themeColor="text1"/>
          <w:sz w:val="24"/>
        </w:rPr>
        <w:t>（采购项目名称）（项目编号</w:t>
      </w:r>
      <w:r w:rsidRPr="009A71E9">
        <w:rPr>
          <w:color w:val="000000" w:themeColor="text1"/>
          <w:sz w:val="24"/>
        </w:rPr>
        <w:t>/</w:t>
      </w:r>
      <w:r w:rsidRPr="009A71E9">
        <w:rPr>
          <w:color w:val="000000" w:themeColor="text1"/>
          <w:sz w:val="24"/>
        </w:rPr>
        <w:t>包号为：</w:t>
      </w:r>
      <w:r w:rsidRPr="009A71E9">
        <w:rPr>
          <w:color w:val="000000" w:themeColor="text1"/>
          <w:sz w:val="24"/>
        </w:rPr>
        <w:t>_______</w:t>
      </w:r>
      <w:r w:rsidRPr="009A71E9">
        <w:rPr>
          <w:color w:val="000000" w:themeColor="text1"/>
          <w:sz w:val="24"/>
        </w:rPr>
        <w:t>）招标采购项目中获得采购合同，将按照下述约定将合同项下部分内容分包给乙方：</w:t>
      </w:r>
    </w:p>
    <w:p w14:paraId="75417487" w14:textId="77777777" w:rsidR="008F2A61" w:rsidRPr="009A71E9" w:rsidRDefault="00737CA0">
      <w:pPr>
        <w:adjustRightInd w:val="0"/>
        <w:snapToGrid w:val="0"/>
        <w:spacing w:line="360" w:lineRule="auto"/>
        <w:ind w:firstLineChars="200" w:firstLine="480"/>
        <w:jc w:val="left"/>
        <w:rPr>
          <w:color w:val="000000" w:themeColor="text1"/>
          <w:sz w:val="24"/>
        </w:rPr>
      </w:pPr>
      <w:r w:rsidRPr="009A71E9">
        <w:rPr>
          <w:color w:val="000000" w:themeColor="text1"/>
          <w:sz w:val="24"/>
        </w:rPr>
        <w:t>1.</w:t>
      </w:r>
      <w:r w:rsidRPr="009A71E9">
        <w:rPr>
          <w:color w:val="000000" w:themeColor="text1"/>
          <w:sz w:val="24"/>
        </w:rPr>
        <w:t>分包内容：</w:t>
      </w:r>
      <w:r w:rsidRPr="009A71E9">
        <w:rPr>
          <w:color w:val="000000" w:themeColor="text1"/>
          <w:sz w:val="24"/>
        </w:rPr>
        <w:t>_____</w:t>
      </w:r>
      <w:r w:rsidRPr="009A71E9">
        <w:rPr>
          <w:color w:val="000000" w:themeColor="text1"/>
          <w:sz w:val="24"/>
        </w:rPr>
        <w:t>。</w:t>
      </w:r>
    </w:p>
    <w:p w14:paraId="6B205880" w14:textId="77777777" w:rsidR="008F2A61" w:rsidRPr="009A71E9" w:rsidRDefault="00737CA0">
      <w:pPr>
        <w:adjustRightInd w:val="0"/>
        <w:snapToGrid w:val="0"/>
        <w:spacing w:line="360" w:lineRule="auto"/>
        <w:ind w:firstLineChars="200" w:firstLine="480"/>
        <w:jc w:val="left"/>
        <w:rPr>
          <w:color w:val="000000" w:themeColor="text1"/>
          <w:sz w:val="24"/>
        </w:rPr>
      </w:pPr>
      <w:r w:rsidRPr="009A71E9">
        <w:rPr>
          <w:color w:val="000000" w:themeColor="text1"/>
          <w:sz w:val="24"/>
        </w:rPr>
        <w:t>2.</w:t>
      </w:r>
      <w:r w:rsidRPr="009A71E9">
        <w:rPr>
          <w:color w:val="000000" w:themeColor="text1"/>
          <w:sz w:val="24"/>
        </w:rPr>
        <w:t>分包金额：</w:t>
      </w:r>
      <w:r w:rsidRPr="009A71E9">
        <w:rPr>
          <w:color w:val="000000" w:themeColor="text1"/>
          <w:sz w:val="24"/>
        </w:rPr>
        <w:t>_____</w:t>
      </w:r>
      <w:r w:rsidRPr="009A71E9">
        <w:rPr>
          <w:color w:val="000000" w:themeColor="text1"/>
          <w:sz w:val="24"/>
        </w:rPr>
        <w:t>，该金额占该采购包合同金额的比例为</w:t>
      </w:r>
      <w:r w:rsidRPr="009A71E9">
        <w:rPr>
          <w:color w:val="000000" w:themeColor="text1"/>
          <w:sz w:val="24"/>
        </w:rPr>
        <w:t>___%</w:t>
      </w:r>
      <w:r w:rsidRPr="009A71E9">
        <w:rPr>
          <w:color w:val="000000" w:themeColor="text1"/>
          <w:sz w:val="24"/>
        </w:rPr>
        <w:t>。</w:t>
      </w:r>
    </w:p>
    <w:p w14:paraId="52F01146" w14:textId="77777777" w:rsidR="008F2A61" w:rsidRPr="009A71E9" w:rsidRDefault="00737CA0">
      <w:pPr>
        <w:adjustRightInd w:val="0"/>
        <w:snapToGrid w:val="0"/>
        <w:spacing w:line="360" w:lineRule="auto"/>
        <w:ind w:firstLineChars="200" w:firstLine="480"/>
        <w:jc w:val="left"/>
        <w:rPr>
          <w:bCs/>
          <w:color w:val="000000" w:themeColor="text1"/>
          <w:sz w:val="24"/>
        </w:rPr>
      </w:pPr>
      <w:r w:rsidRPr="009A71E9">
        <w:rPr>
          <w:color w:val="000000" w:themeColor="text1"/>
          <w:sz w:val="24"/>
        </w:rPr>
        <w:t>乙方承诺将在上述情况下与甲方签订分包合同。</w:t>
      </w:r>
    </w:p>
    <w:p w14:paraId="5ED37E1F" w14:textId="77777777" w:rsidR="008F2A61" w:rsidRPr="009A71E9" w:rsidRDefault="00737CA0">
      <w:pPr>
        <w:adjustRightInd w:val="0"/>
        <w:snapToGrid w:val="0"/>
        <w:spacing w:line="360" w:lineRule="auto"/>
        <w:ind w:firstLineChars="200" w:firstLine="480"/>
        <w:jc w:val="left"/>
        <w:rPr>
          <w:color w:val="000000" w:themeColor="text1"/>
          <w:sz w:val="24"/>
        </w:rPr>
      </w:pPr>
      <w:r w:rsidRPr="009A71E9">
        <w:rPr>
          <w:color w:val="000000" w:themeColor="text1"/>
          <w:sz w:val="24"/>
        </w:rPr>
        <w:t>本协议自各方盖章之日起生效，如甲方未在该项目（采购包）中标，本协议自动终止。</w:t>
      </w:r>
    </w:p>
    <w:p w14:paraId="729A6757" w14:textId="77777777" w:rsidR="008F2A61" w:rsidRPr="009A71E9" w:rsidRDefault="008F2A61">
      <w:pPr>
        <w:spacing w:line="360" w:lineRule="auto"/>
        <w:ind w:firstLine="471"/>
        <w:rPr>
          <w:b/>
          <w:color w:val="000000" w:themeColor="text1"/>
          <w:sz w:val="24"/>
        </w:rPr>
      </w:pPr>
    </w:p>
    <w:p w14:paraId="287B6D04" w14:textId="77777777" w:rsidR="008F2A61" w:rsidRPr="009A71E9" w:rsidRDefault="00737CA0">
      <w:pPr>
        <w:spacing w:line="360" w:lineRule="auto"/>
        <w:ind w:firstLine="471"/>
        <w:rPr>
          <w:b/>
          <w:color w:val="000000" w:themeColor="text1"/>
          <w:sz w:val="24"/>
        </w:rPr>
      </w:pPr>
      <w:r w:rsidRPr="009A71E9">
        <w:rPr>
          <w:color w:val="000000" w:themeColor="text1"/>
          <w:sz w:val="24"/>
        </w:rPr>
        <w:t>甲方（盖章）：</w:t>
      </w:r>
      <w:r w:rsidRPr="009A71E9">
        <w:rPr>
          <w:color w:val="000000" w:themeColor="text1"/>
          <w:sz w:val="24"/>
        </w:rPr>
        <w:t xml:space="preserve">_________                 </w:t>
      </w:r>
      <w:r w:rsidRPr="009A71E9">
        <w:rPr>
          <w:color w:val="000000" w:themeColor="text1"/>
          <w:sz w:val="24"/>
        </w:rPr>
        <w:t>乙方（盖章）：</w:t>
      </w:r>
      <w:r w:rsidRPr="009A71E9">
        <w:rPr>
          <w:color w:val="000000" w:themeColor="text1"/>
          <w:sz w:val="24"/>
        </w:rPr>
        <w:t>_________</w:t>
      </w:r>
    </w:p>
    <w:p w14:paraId="22120866" w14:textId="77777777" w:rsidR="008F2A61" w:rsidRPr="009A71E9" w:rsidRDefault="008F2A61">
      <w:pPr>
        <w:spacing w:line="360" w:lineRule="auto"/>
        <w:ind w:left="480"/>
        <w:jc w:val="right"/>
        <w:rPr>
          <w:color w:val="000000" w:themeColor="text1"/>
          <w:sz w:val="24"/>
        </w:rPr>
      </w:pPr>
    </w:p>
    <w:p w14:paraId="28D8F1A5" w14:textId="77777777" w:rsidR="008F2A61" w:rsidRPr="009A71E9" w:rsidRDefault="00737CA0">
      <w:pPr>
        <w:wordWrap w:val="0"/>
        <w:spacing w:line="360" w:lineRule="auto"/>
        <w:ind w:left="480"/>
        <w:jc w:val="right"/>
        <w:rPr>
          <w:b/>
          <w:color w:val="000000" w:themeColor="text1"/>
          <w:sz w:val="24"/>
        </w:rPr>
      </w:pPr>
      <w:r w:rsidRPr="009A71E9">
        <w:rPr>
          <w:color w:val="000000" w:themeColor="text1"/>
          <w:sz w:val="24"/>
          <w:szCs w:val="20"/>
        </w:rPr>
        <w:t>日期：</w:t>
      </w:r>
      <w:r w:rsidRPr="009A71E9">
        <w:rPr>
          <w:color w:val="000000" w:themeColor="text1"/>
          <w:sz w:val="24"/>
          <w:szCs w:val="20"/>
        </w:rPr>
        <w:t>_____</w:t>
      </w:r>
      <w:r w:rsidRPr="009A71E9">
        <w:rPr>
          <w:color w:val="000000" w:themeColor="text1"/>
          <w:sz w:val="24"/>
          <w:szCs w:val="20"/>
        </w:rPr>
        <w:t>年</w:t>
      </w:r>
      <w:r w:rsidRPr="009A71E9">
        <w:rPr>
          <w:color w:val="000000" w:themeColor="text1"/>
          <w:sz w:val="24"/>
          <w:szCs w:val="20"/>
        </w:rPr>
        <w:t>______</w:t>
      </w:r>
      <w:r w:rsidRPr="009A71E9">
        <w:rPr>
          <w:color w:val="000000" w:themeColor="text1"/>
          <w:sz w:val="24"/>
          <w:szCs w:val="20"/>
        </w:rPr>
        <w:t>月</w:t>
      </w:r>
      <w:r w:rsidRPr="009A71E9">
        <w:rPr>
          <w:color w:val="000000" w:themeColor="text1"/>
          <w:sz w:val="24"/>
          <w:szCs w:val="20"/>
        </w:rPr>
        <w:t>______</w:t>
      </w:r>
      <w:r w:rsidRPr="009A71E9">
        <w:rPr>
          <w:color w:val="000000" w:themeColor="text1"/>
          <w:sz w:val="24"/>
          <w:szCs w:val="20"/>
        </w:rPr>
        <w:t>日</w:t>
      </w:r>
      <w:r w:rsidRPr="009A71E9">
        <w:rPr>
          <w:color w:val="000000" w:themeColor="text1"/>
          <w:sz w:val="24"/>
          <w:szCs w:val="20"/>
        </w:rPr>
        <w:t xml:space="preserve">   </w:t>
      </w:r>
    </w:p>
    <w:p w14:paraId="25BB1073" w14:textId="77777777" w:rsidR="008F2A61" w:rsidRPr="009A71E9" w:rsidRDefault="008F2A61">
      <w:pPr>
        <w:tabs>
          <w:tab w:val="left" w:pos="8280"/>
        </w:tabs>
        <w:spacing w:line="360" w:lineRule="auto"/>
        <w:ind w:firstLine="480"/>
        <w:rPr>
          <w:color w:val="000000" w:themeColor="text1"/>
          <w:sz w:val="24"/>
        </w:rPr>
      </w:pPr>
    </w:p>
    <w:p w14:paraId="1472C686" w14:textId="77777777" w:rsidR="008F2A61" w:rsidRPr="009A71E9" w:rsidRDefault="00737CA0">
      <w:pPr>
        <w:tabs>
          <w:tab w:val="left" w:pos="8280"/>
        </w:tabs>
        <w:spacing w:line="360" w:lineRule="auto"/>
        <w:rPr>
          <w:color w:val="000000" w:themeColor="text1"/>
          <w:sz w:val="24"/>
        </w:rPr>
      </w:pPr>
      <w:r w:rsidRPr="009A71E9">
        <w:rPr>
          <w:color w:val="000000" w:themeColor="text1"/>
          <w:sz w:val="24"/>
        </w:rPr>
        <w:t>注：</w:t>
      </w:r>
    </w:p>
    <w:p w14:paraId="1236C5BE" w14:textId="77777777" w:rsidR="008F2A61" w:rsidRPr="009A71E9" w:rsidRDefault="00737CA0">
      <w:pPr>
        <w:tabs>
          <w:tab w:val="left" w:pos="8280"/>
        </w:tabs>
        <w:spacing w:line="360" w:lineRule="auto"/>
        <w:rPr>
          <w:color w:val="000000" w:themeColor="text1"/>
          <w:sz w:val="24"/>
        </w:rPr>
      </w:pPr>
      <w:r w:rsidRPr="009A71E9">
        <w:rPr>
          <w:color w:val="000000" w:themeColor="text1"/>
          <w:sz w:val="24"/>
        </w:rPr>
        <w:t>本协议仅在投标人</w:t>
      </w:r>
      <w:r w:rsidRPr="009A71E9">
        <w:rPr>
          <w:color w:val="000000" w:themeColor="text1"/>
          <w:sz w:val="24"/>
        </w:rPr>
        <w:t>“</w:t>
      </w:r>
      <w:r w:rsidRPr="009A71E9">
        <w:rPr>
          <w:color w:val="000000" w:themeColor="text1"/>
          <w:sz w:val="24"/>
        </w:rPr>
        <w:t>为落实政府采购政策</w:t>
      </w:r>
      <w:r w:rsidRPr="009A71E9">
        <w:rPr>
          <w:color w:val="000000" w:themeColor="text1"/>
          <w:sz w:val="24"/>
        </w:rPr>
        <w:t>”</w:t>
      </w:r>
      <w:r w:rsidRPr="009A71E9">
        <w:rPr>
          <w:color w:val="000000" w:themeColor="text1"/>
          <w:sz w:val="24"/>
        </w:rPr>
        <w:t>而向中小企业分包时必须提供，否则</w:t>
      </w:r>
      <w:r w:rsidRPr="009A71E9">
        <w:rPr>
          <w:b/>
          <w:color w:val="000000" w:themeColor="text1"/>
          <w:sz w:val="24"/>
        </w:rPr>
        <w:t>投标无效</w:t>
      </w:r>
      <w:r w:rsidRPr="009A71E9">
        <w:rPr>
          <w:color w:val="000000" w:themeColor="text1"/>
          <w:sz w:val="24"/>
        </w:rPr>
        <w:t>；且投标人须与所有拟分包单位分别签订《分包意向协议》，每单位签订一份，并在投标文件中提交全部协议原件的电子件，否则</w:t>
      </w:r>
      <w:r w:rsidRPr="009A71E9">
        <w:rPr>
          <w:b/>
          <w:color w:val="000000" w:themeColor="text1"/>
          <w:sz w:val="24"/>
        </w:rPr>
        <w:t>投标无效</w:t>
      </w:r>
      <w:r w:rsidRPr="009A71E9">
        <w:rPr>
          <w:color w:val="000000" w:themeColor="text1"/>
          <w:sz w:val="24"/>
        </w:rPr>
        <w:t>。</w:t>
      </w:r>
    </w:p>
    <w:p w14:paraId="5A4CD34D" w14:textId="77777777" w:rsidR="008F2A61" w:rsidRPr="009A71E9" w:rsidRDefault="00737CA0">
      <w:pPr>
        <w:widowControl/>
        <w:jc w:val="left"/>
        <w:rPr>
          <w:color w:val="000000" w:themeColor="text1"/>
          <w:sz w:val="24"/>
          <w:szCs w:val="20"/>
        </w:rPr>
      </w:pPr>
      <w:r w:rsidRPr="009A71E9">
        <w:rPr>
          <w:color w:val="000000" w:themeColor="text1"/>
          <w:sz w:val="24"/>
          <w:szCs w:val="20"/>
        </w:rPr>
        <w:br w:type="page"/>
      </w:r>
    </w:p>
    <w:p w14:paraId="5053238A" w14:textId="77777777" w:rsidR="008F2A61" w:rsidRPr="009A71E9" w:rsidRDefault="00737CA0">
      <w:pPr>
        <w:spacing w:line="360" w:lineRule="auto"/>
        <w:outlineLvl w:val="2"/>
        <w:rPr>
          <w:color w:val="000000" w:themeColor="text1"/>
          <w:sz w:val="24"/>
          <w:szCs w:val="20"/>
        </w:rPr>
      </w:pPr>
      <w:r w:rsidRPr="009A71E9">
        <w:rPr>
          <w:color w:val="000000" w:themeColor="text1"/>
          <w:sz w:val="24"/>
          <w:szCs w:val="20"/>
        </w:rPr>
        <w:lastRenderedPageBreak/>
        <w:t xml:space="preserve">2-2 </w:t>
      </w:r>
      <w:r w:rsidRPr="009A71E9">
        <w:rPr>
          <w:color w:val="000000" w:themeColor="text1"/>
          <w:sz w:val="24"/>
        </w:rPr>
        <w:t>其它落实政府采购政策的资格要求</w:t>
      </w:r>
      <w:r w:rsidRPr="009A71E9">
        <w:rPr>
          <w:color w:val="000000" w:themeColor="text1"/>
          <w:sz w:val="24"/>
          <w:szCs w:val="20"/>
        </w:rPr>
        <w:t>（如有）</w:t>
      </w:r>
    </w:p>
    <w:p w14:paraId="2087348F" w14:textId="77777777" w:rsidR="008F2A61" w:rsidRPr="009A71E9" w:rsidRDefault="008F2A61">
      <w:pPr>
        <w:widowControl/>
        <w:jc w:val="left"/>
        <w:rPr>
          <w:color w:val="000000" w:themeColor="text1"/>
          <w:sz w:val="24"/>
        </w:rPr>
      </w:pPr>
    </w:p>
    <w:p w14:paraId="7DF81A1A" w14:textId="77777777" w:rsidR="008F2A61" w:rsidRPr="009A71E9" w:rsidRDefault="00737CA0">
      <w:pPr>
        <w:widowControl/>
        <w:jc w:val="left"/>
        <w:rPr>
          <w:color w:val="000000" w:themeColor="text1"/>
          <w:sz w:val="24"/>
        </w:rPr>
      </w:pPr>
      <w:r w:rsidRPr="009A71E9">
        <w:rPr>
          <w:color w:val="000000" w:themeColor="text1"/>
          <w:sz w:val="24"/>
        </w:rPr>
        <w:br w:type="page"/>
      </w:r>
    </w:p>
    <w:p w14:paraId="320E5494" w14:textId="77777777" w:rsidR="008F2A61" w:rsidRPr="009A71E9" w:rsidRDefault="00737CA0">
      <w:pPr>
        <w:numPr>
          <w:ilvl w:val="0"/>
          <w:numId w:val="14"/>
        </w:numPr>
        <w:tabs>
          <w:tab w:val="left" w:pos="360"/>
        </w:tabs>
        <w:snapToGrid w:val="0"/>
        <w:spacing w:line="360" w:lineRule="auto"/>
        <w:outlineLvl w:val="1"/>
        <w:rPr>
          <w:color w:val="000000" w:themeColor="text1"/>
          <w:sz w:val="24"/>
        </w:rPr>
      </w:pPr>
      <w:r w:rsidRPr="009A71E9">
        <w:rPr>
          <w:color w:val="000000" w:themeColor="text1"/>
          <w:sz w:val="24"/>
        </w:rPr>
        <w:lastRenderedPageBreak/>
        <w:t>本项目的特定资格要求</w:t>
      </w:r>
      <w:r w:rsidRPr="009A71E9">
        <w:rPr>
          <w:color w:val="000000" w:themeColor="text1"/>
          <w:sz w:val="24"/>
          <w:szCs w:val="20"/>
        </w:rPr>
        <w:t>（如有）</w:t>
      </w:r>
    </w:p>
    <w:p w14:paraId="6ACF726D" w14:textId="77777777" w:rsidR="008F2A61" w:rsidRPr="009A71E9" w:rsidRDefault="00737CA0">
      <w:pPr>
        <w:spacing w:line="360" w:lineRule="auto"/>
        <w:outlineLvl w:val="2"/>
        <w:rPr>
          <w:color w:val="000000" w:themeColor="text1"/>
          <w:sz w:val="24"/>
          <w:szCs w:val="20"/>
        </w:rPr>
      </w:pPr>
      <w:r w:rsidRPr="009A71E9">
        <w:rPr>
          <w:color w:val="000000" w:themeColor="text1"/>
          <w:sz w:val="24"/>
          <w:szCs w:val="20"/>
        </w:rPr>
        <w:t xml:space="preserve">3-1 </w:t>
      </w:r>
      <w:r w:rsidRPr="009A71E9">
        <w:rPr>
          <w:color w:val="000000" w:themeColor="text1"/>
          <w:sz w:val="24"/>
          <w:szCs w:val="20"/>
        </w:rPr>
        <w:t>联合协议（如有）</w:t>
      </w:r>
    </w:p>
    <w:p w14:paraId="3365B66F" w14:textId="77777777" w:rsidR="008F2A61" w:rsidRPr="009A71E9" w:rsidRDefault="00737CA0">
      <w:pPr>
        <w:autoSpaceDE w:val="0"/>
        <w:autoSpaceDN w:val="0"/>
        <w:adjustRightInd w:val="0"/>
        <w:spacing w:line="360" w:lineRule="auto"/>
        <w:jc w:val="center"/>
        <w:rPr>
          <w:b/>
          <w:color w:val="000000" w:themeColor="text1"/>
          <w:sz w:val="36"/>
          <w:szCs w:val="36"/>
        </w:rPr>
      </w:pPr>
      <w:r w:rsidRPr="009A71E9">
        <w:rPr>
          <w:b/>
          <w:color w:val="000000" w:themeColor="text1"/>
          <w:sz w:val="36"/>
          <w:szCs w:val="36"/>
        </w:rPr>
        <w:t>联合协议</w:t>
      </w:r>
    </w:p>
    <w:p w14:paraId="60149D75" w14:textId="77777777" w:rsidR="008F2A61" w:rsidRPr="009A71E9" w:rsidRDefault="00737CA0">
      <w:pPr>
        <w:spacing w:line="360" w:lineRule="auto"/>
        <w:ind w:firstLineChars="345" w:firstLine="828"/>
        <w:rPr>
          <w:bCs/>
          <w:color w:val="000000" w:themeColor="text1"/>
        </w:rPr>
      </w:pPr>
      <w:r w:rsidRPr="009A71E9">
        <w:rPr>
          <w:bCs/>
          <w:color w:val="000000" w:themeColor="text1"/>
          <w:sz w:val="24"/>
        </w:rPr>
        <w:t xml:space="preserve">______ </w:t>
      </w:r>
      <w:r w:rsidRPr="009A71E9">
        <w:rPr>
          <w:bCs/>
          <w:color w:val="000000" w:themeColor="text1"/>
          <w:sz w:val="24"/>
        </w:rPr>
        <w:t>、</w:t>
      </w:r>
      <w:r w:rsidRPr="009A71E9">
        <w:rPr>
          <w:bCs/>
          <w:color w:val="000000" w:themeColor="text1"/>
          <w:sz w:val="24"/>
        </w:rPr>
        <w:t xml:space="preserve"> _____ </w:t>
      </w:r>
      <w:r w:rsidRPr="009A71E9">
        <w:rPr>
          <w:bCs/>
          <w:color w:val="000000" w:themeColor="text1"/>
          <w:sz w:val="24"/>
        </w:rPr>
        <w:t>及</w:t>
      </w:r>
      <w:r w:rsidRPr="009A71E9">
        <w:rPr>
          <w:bCs/>
          <w:color w:val="000000" w:themeColor="text1"/>
          <w:sz w:val="24"/>
        </w:rPr>
        <w:t xml:space="preserve"> _____</w:t>
      </w:r>
      <w:r w:rsidRPr="009A71E9">
        <w:rPr>
          <w:bCs/>
          <w:color w:val="000000" w:themeColor="text1"/>
          <w:sz w:val="24"/>
        </w:rPr>
        <w:t>就</w:t>
      </w:r>
      <w:r w:rsidRPr="009A71E9">
        <w:rPr>
          <w:bCs/>
          <w:color w:val="000000" w:themeColor="text1"/>
          <w:sz w:val="24"/>
        </w:rPr>
        <w:t>“________</w:t>
      </w:r>
      <w:r w:rsidRPr="009A71E9">
        <w:rPr>
          <w:bCs/>
          <w:color w:val="000000" w:themeColor="text1"/>
          <w:sz w:val="24"/>
        </w:rPr>
        <w:t>（项目名称）</w:t>
      </w:r>
      <w:r w:rsidRPr="009A71E9">
        <w:rPr>
          <w:color w:val="000000" w:themeColor="text1"/>
          <w:sz w:val="24"/>
        </w:rPr>
        <w:t>”____</w:t>
      </w:r>
      <w:r w:rsidRPr="009A71E9">
        <w:rPr>
          <w:color w:val="000000" w:themeColor="text1"/>
          <w:sz w:val="24"/>
        </w:rPr>
        <w:t>包</w:t>
      </w:r>
      <w:r w:rsidRPr="009A71E9">
        <w:rPr>
          <w:bCs/>
          <w:color w:val="000000" w:themeColor="text1"/>
          <w:sz w:val="24"/>
        </w:rPr>
        <w:t>招标项目的投标事宜，经各方充分协商一致，达成如下协议：</w:t>
      </w:r>
    </w:p>
    <w:p w14:paraId="11E9893E" w14:textId="77777777" w:rsidR="008F2A61" w:rsidRPr="009A71E9" w:rsidRDefault="00737CA0">
      <w:pPr>
        <w:numPr>
          <w:ilvl w:val="0"/>
          <w:numId w:val="16"/>
        </w:numPr>
        <w:spacing w:line="360" w:lineRule="auto"/>
        <w:rPr>
          <w:bCs/>
          <w:color w:val="000000" w:themeColor="text1"/>
          <w:sz w:val="24"/>
        </w:rPr>
      </w:pPr>
      <w:r w:rsidRPr="009A71E9">
        <w:rPr>
          <w:bCs/>
          <w:color w:val="000000" w:themeColor="text1"/>
          <w:sz w:val="24"/>
        </w:rPr>
        <w:t>由</w:t>
      </w:r>
      <w:r w:rsidRPr="009A71E9">
        <w:rPr>
          <w:bCs/>
          <w:color w:val="000000" w:themeColor="text1"/>
          <w:sz w:val="24"/>
        </w:rPr>
        <w:t>_________</w:t>
      </w:r>
      <w:r w:rsidRPr="009A71E9">
        <w:rPr>
          <w:bCs/>
          <w:color w:val="000000" w:themeColor="text1"/>
          <w:sz w:val="24"/>
        </w:rPr>
        <w:t>牵头，</w:t>
      </w:r>
      <w:r w:rsidRPr="009A71E9">
        <w:rPr>
          <w:bCs/>
          <w:color w:val="000000" w:themeColor="text1"/>
          <w:sz w:val="24"/>
        </w:rPr>
        <w:t>_________</w:t>
      </w:r>
      <w:r w:rsidRPr="009A71E9">
        <w:rPr>
          <w:bCs/>
          <w:color w:val="000000" w:themeColor="text1"/>
          <w:sz w:val="24"/>
        </w:rPr>
        <w:t>、</w:t>
      </w:r>
      <w:r w:rsidRPr="009A71E9">
        <w:rPr>
          <w:bCs/>
          <w:color w:val="000000" w:themeColor="text1"/>
          <w:sz w:val="24"/>
        </w:rPr>
        <w:t>__________</w:t>
      </w:r>
      <w:r w:rsidRPr="009A71E9">
        <w:rPr>
          <w:bCs/>
          <w:color w:val="000000" w:themeColor="text1"/>
          <w:sz w:val="24"/>
        </w:rPr>
        <w:t>参加，组成联合体共同进行招标项目的投标工作。</w:t>
      </w:r>
    </w:p>
    <w:p w14:paraId="4742CD0A" w14:textId="77777777" w:rsidR="008F2A61" w:rsidRPr="009A71E9" w:rsidRDefault="00737CA0">
      <w:pPr>
        <w:numPr>
          <w:ilvl w:val="0"/>
          <w:numId w:val="16"/>
        </w:numPr>
        <w:spacing w:line="360" w:lineRule="auto"/>
        <w:rPr>
          <w:bCs/>
          <w:color w:val="000000" w:themeColor="text1"/>
          <w:sz w:val="24"/>
        </w:rPr>
      </w:pPr>
      <w:r w:rsidRPr="009A71E9">
        <w:rPr>
          <w:bCs/>
          <w:color w:val="000000" w:themeColor="text1"/>
          <w:sz w:val="24"/>
        </w:rPr>
        <w:t>联合体中标后，联合体各方共同与采购人签订合同，就采购合同约定的事项对采购人承担连带责任。</w:t>
      </w:r>
    </w:p>
    <w:p w14:paraId="68C0D757" w14:textId="77777777" w:rsidR="008F2A61" w:rsidRPr="009A71E9" w:rsidRDefault="00737CA0">
      <w:pPr>
        <w:numPr>
          <w:ilvl w:val="0"/>
          <w:numId w:val="16"/>
        </w:numPr>
        <w:spacing w:line="360" w:lineRule="auto"/>
        <w:rPr>
          <w:bCs/>
          <w:color w:val="000000" w:themeColor="text1"/>
          <w:sz w:val="24"/>
        </w:rPr>
      </w:pPr>
      <w:r w:rsidRPr="009A71E9">
        <w:rPr>
          <w:bCs/>
          <w:color w:val="000000" w:themeColor="text1"/>
          <w:sz w:val="24"/>
        </w:rPr>
        <w:t>联合体各方均同意由牵头人代表其他联合体成员单位按招标文件要求出具《授权委托书》。</w:t>
      </w:r>
    </w:p>
    <w:p w14:paraId="49121539" w14:textId="77777777" w:rsidR="008F2A61" w:rsidRPr="009A71E9" w:rsidRDefault="00737CA0">
      <w:pPr>
        <w:numPr>
          <w:ilvl w:val="0"/>
          <w:numId w:val="16"/>
        </w:numPr>
        <w:spacing w:line="360" w:lineRule="auto"/>
        <w:rPr>
          <w:bCs/>
          <w:color w:val="000000" w:themeColor="text1"/>
          <w:sz w:val="24"/>
        </w:rPr>
      </w:pPr>
      <w:r w:rsidRPr="009A71E9">
        <w:rPr>
          <w:bCs/>
          <w:color w:val="000000" w:themeColor="text1"/>
          <w:sz w:val="24"/>
        </w:rPr>
        <w:t>牵头人为项目的总负责单位；组织各参加方进行项目实施工作。</w:t>
      </w:r>
    </w:p>
    <w:p w14:paraId="55C505C5" w14:textId="77777777" w:rsidR="008F2A61" w:rsidRPr="009A71E9" w:rsidRDefault="00737CA0">
      <w:pPr>
        <w:numPr>
          <w:ilvl w:val="0"/>
          <w:numId w:val="16"/>
        </w:numPr>
        <w:spacing w:line="360" w:lineRule="auto"/>
        <w:rPr>
          <w:bCs/>
          <w:color w:val="000000" w:themeColor="text1"/>
          <w:sz w:val="24"/>
        </w:rPr>
      </w:pPr>
      <w:r w:rsidRPr="009A71E9">
        <w:rPr>
          <w:bCs/>
          <w:color w:val="000000" w:themeColor="text1"/>
          <w:sz w:val="24"/>
        </w:rPr>
        <w:t>______</w:t>
      </w:r>
      <w:r w:rsidRPr="009A71E9">
        <w:rPr>
          <w:bCs/>
          <w:color w:val="000000" w:themeColor="text1"/>
          <w:sz w:val="24"/>
        </w:rPr>
        <w:t>负责</w:t>
      </w:r>
      <w:r w:rsidRPr="009A71E9">
        <w:rPr>
          <w:bCs/>
          <w:color w:val="000000" w:themeColor="text1"/>
          <w:sz w:val="24"/>
        </w:rPr>
        <w:t>_____</w:t>
      </w:r>
      <w:r w:rsidRPr="009A71E9">
        <w:rPr>
          <w:bCs/>
          <w:color w:val="000000" w:themeColor="text1"/>
          <w:sz w:val="24"/>
        </w:rPr>
        <w:t>，具体工作范围、内容以投标文件及合同为准。</w:t>
      </w:r>
    </w:p>
    <w:p w14:paraId="027B3D26" w14:textId="77777777" w:rsidR="008F2A61" w:rsidRPr="009A71E9" w:rsidRDefault="00737CA0">
      <w:pPr>
        <w:numPr>
          <w:ilvl w:val="0"/>
          <w:numId w:val="16"/>
        </w:numPr>
        <w:spacing w:line="360" w:lineRule="auto"/>
        <w:rPr>
          <w:bCs/>
          <w:color w:val="000000" w:themeColor="text1"/>
          <w:sz w:val="24"/>
        </w:rPr>
      </w:pPr>
      <w:r w:rsidRPr="009A71E9">
        <w:rPr>
          <w:bCs/>
          <w:color w:val="000000" w:themeColor="text1"/>
          <w:sz w:val="24"/>
        </w:rPr>
        <w:t>______</w:t>
      </w:r>
      <w:r w:rsidRPr="009A71E9">
        <w:rPr>
          <w:bCs/>
          <w:color w:val="000000" w:themeColor="text1"/>
          <w:sz w:val="24"/>
        </w:rPr>
        <w:t>负责</w:t>
      </w:r>
      <w:r w:rsidRPr="009A71E9">
        <w:rPr>
          <w:bCs/>
          <w:color w:val="000000" w:themeColor="text1"/>
          <w:sz w:val="24"/>
        </w:rPr>
        <w:t>_____</w:t>
      </w:r>
      <w:r w:rsidRPr="009A71E9">
        <w:rPr>
          <w:bCs/>
          <w:color w:val="000000" w:themeColor="text1"/>
          <w:sz w:val="24"/>
        </w:rPr>
        <w:t>，具体工作范围、内容以投标文件及合同为准。</w:t>
      </w:r>
    </w:p>
    <w:p w14:paraId="4CE58178" w14:textId="77777777" w:rsidR="008F2A61" w:rsidRPr="009A71E9" w:rsidRDefault="00737CA0">
      <w:pPr>
        <w:numPr>
          <w:ilvl w:val="0"/>
          <w:numId w:val="16"/>
        </w:numPr>
        <w:spacing w:line="360" w:lineRule="auto"/>
        <w:rPr>
          <w:bCs/>
          <w:color w:val="000000" w:themeColor="text1"/>
          <w:sz w:val="24"/>
        </w:rPr>
      </w:pPr>
      <w:r w:rsidRPr="009A71E9">
        <w:rPr>
          <w:bCs/>
          <w:color w:val="000000" w:themeColor="text1"/>
          <w:sz w:val="24"/>
        </w:rPr>
        <w:t>______</w:t>
      </w:r>
      <w:r w:rsidRPr="009A71E9">
        <w:rPr>
          <w:bCs/>
          <w:color w:val="000000" w:themeColor="text1"/>
          <w:sz w:val="24"/>
        </w:rPr>
        <w:t>负责</w:t>
      </w:r>
      <w:r w:rsidRPr="009A71E9">
        <w:rPr>
          <w:bCs/>
          <w:color w:val="000000" w:themeColor="text1"/>
          <w:sz w:val="24"/>
        </w:rPr>
        <w:t>_____</w:t>
      </w:r>
      <w:r w:rsidRPr="009A71E9">
        <w:rPr>
          <w:bCs/>
          <w:color w:val="000000" w:themeColor="text1"/>
          <w:sz w:val="24"/>
        </w:rPr>
        <w:t>（如有），具体工作范围、内容以投标文件及合同为准。</w:t>
      </w:r>
    </w:p>
    <w:p w14:paraId="1BA4A7F3" w14:textId="77777777" w:rsidR="008F2A61" w:rsidRPr="009A71E9" w:rsidRDefault="00737CA0">
      <w:pPr>
        <w:numPr>
          <w:ilvl w:val="0"/>
          <w:numId w:val="16"/>
        </w:numPr>
        <w:spacing w:line="360" w:lineRule="auto"/>
        <w:rPr>
          <w:color w:val="000000" w:themeColor="text1"/>
          <w:sz w:val="24"/>
        </w:rPr>
      </w:pPr>
      <w:r w:rsidRPr="009A71E9">
        <w:rPr>
          <w:color w:val="000000" w:themeColor="text1"/>
          <w:sz w:val="24"/>
        </w:rPr>
        <w:t>本项目联合协议合同总额为</w:t>
      </w:r>
      <w:r w:rsidRPr="009A71E9">
        <w:rPr>
          <w:color w:val="000000" w:themeColor="text1"/>
          <w:sz w:val="24"/>
        </w:rPr>
        <w:t>________</w:t>
      </w:r>
      <w:r w:rsidRPr="009A71E9">
        <w:rPr>
          <w:color w:val="000000" w:themeColor="text1"/>
          <w:sz w:val="24"/>
        </w:rPr>
        <w:t>元，联合体各成员按照如下比例分摊（按联合体成员分别列明）：</w:t>
      </w:r>
    </w:p>
    <w:p w14:paraId="16CBC71C" w14:textId="77777777" w:rsidR="008F2A61" w:rsidRPr="009A71E9" w:rsidRDefault="00737CA0">
      <w:pPr>
        <w:tabs>
          <w:tab w:val="left" w:pos="720"/>
          <w:tab w:val="left" w:pos="900"/>
        </w:tabs>
        <w:spacing w:line="360" w:lineRule="auto"/>
        <w:ind w:left="851"/>
        <w:rPr>
          <w:color w:val="000000" w:themeColor="text1"/>
          <w:sz w:val="24"/>
          <w:szCs w:val="20"/>
        </w:rPr>
      </w:pPr>
      <w:r w:rsidRPr="009A71E9">
        <w:rPr>
          <w:color w:val="000000" w:themeColor="text1"/>
          <w:sz w:val="24"/>
          <w:szCs w:val="20"/>
        </w:rPr>
        <w:t>（</w:t>
      </w:r>
      <w:r w:rsidRPr="009A71E9">
        <w:rPr>
          <w:color w:val="000000" w:themeColor="text1"/>
          <w:sz w:val="24"/>
          <w:szCs w:val="20"/>
        </w:rPr>
        <w:t>1</w:t>
      </w:r>
      <w:r w:rsidRPr="009A71E9">
        <w:rPr>
          <w:color w:val="000000" w:themeColor="text1"/>
          <w:sz w:val="24"/>
          <w:szCs w:val="20"/>
        </w:rPr>
        <w:t>）</w:t>
      </w:r>
      <w:r w:rsidRPr="009A71E9">
        <w:rPr>
          <w:bCs/>
          <w:color w:val="000000" w:themeColor="text1"/>
          <w:sz w:val="24"/>
          <w:szCs w:val="20"/>
        </w:rPr>
        <w:t>______</w:t>
      </w:r>
      <w:r w:rsidRPr="009A71E9">
        <w:rPr>
          <w:color w:val="000000" w:themeColor="text1"/>
          <w:sz w:val="24"/>
          <w:szCs w:val="20"/>
        </w:rPr>
        <w:t>为</w:t>
      </w:r>
      <w:r w:rsidRPr="009A71E9">
        <w:rPr>
          <w:color w:val="000000" w:themeColor="text1"/>
          <w:sz w:val="24"/>
          <w:szCs w:val="20"/>
        </w:rPr>
        <w:t>□</w:t>
      </w:r>
      <w:r w:rsidRPr="009A71E9">
        <w:rPr>
          <w:color w:val="000000" w:themeColor="text1"/>
          <w:sz w:val="24"/>
          <w:szCs w:val="20"/>
        </w:rPr>
        <w:t>大型企业</w:t>
      </w:r>
      <w:r w:rsidRPr="009A71E9">
        <w:rPr>
          <w:color w:val="000000" w:themeColor="text1"/>
          <w:sz w:val="24"/>
          <w:szCs w:val="20"/>
        </w:rPr>
        <w:t>□</w:t>
      </w:r>
      <w:r w:rsidRPr="009A71E9">
        <w:rPr>
          <w:color w:val="000000" w:themeColor="text1"/>
          <w:sz w:val="24"/>
          <w:szCs w:val="20"/>
        </w:rPr>
        <w:t>中型企业、</w:t>
      </w:r>
      <w:r w:rsidRPr="009A71E9">
        <w:rPr>
          <w:color w:val="000000" w:themeColor="text1"/>
          <w:sz w:val="24"/>
          <w:szCs w:val="20"/>
        </w:rPr>
        <w:t>□</w:t>
      </w:r>
      <w:r w:rsidRPr="009A71E9">
        <w:rPr>
          <w:color w:val="000000" w:themeColor="text1"/>
          <w:sz w:val="24"/>
          <w:szCs w:val="20"/>
        </w:rPr>
        <w:t>小微企业（包含监狱企业、残疾人福利性单位）、</w:t>
      </w:r>
      <w:r w:rsidRPr="009A71E9">
        <w:rPr>
          <w:color w:val="000000" w:themeColor="text1"/>
          <w:sz w:val="24"/>
          <w:szCs w:val="20"/>
        </w:rPr>
        <w:t>□</w:t>
      </w:r>
      <w:r w:rsidRPr="009A71E9">
        <w:rPr>
          <w:color w:val="000000" w:themeColor="text1"/>
          <w:sz w:val="24"/>
          <w:szCs w:val="20"/>
        </w:rPr>
        <w:t>其他，合同金额为</w:t>
      </w:r>
      <w:r w:rsidRPr="009A71E9">
        <w:rPr>
          <w:color w:val="000000" w:themeColor="text1"/>
          <w:sz w:val="24"/>
          <w:szCs w:val="20"/>
        </w:rPr>
        <w:t>_____</w:t>
      </w:r>
      <w:r w:rsidRPr="009A71E9">
        <w:rPr>
          <w:color w:val="000000" w:themeColor="text1"/>
          <w:sz w:val="24"/>
          <w:szCs w:val="20"/>
        </w:rPr>
        <w:t>元；</w:t>
      </w:r>
    </w:p>
    <w:p w14:paraId="22A228A2" w14:textId="77777777" w:rsidR="008F2A61" w:rsidRPr="009A71E9" w:rsidRDefault="00737CA0">
      <w:pPr>
        <w:tabs>
          <w:tab w:val="left" w:pos="720"/>
          <w:tab w:val="left" w:pos="900"/>
        </w:tabs>
        <w:spacing w:line="360" w:lineRule="auto"/>
        <w:ind w:left="851"/>
        <w:rPr>
          <w:color w:val="000000" w:themeColor="text1"/>
          <w:sz w:val="24"/>
          <w:szCs w:val="20"/>
        </w:rPr>
      </w:pPr>
      <w:r w:rsidRPr="009A71E9">
        <w:rPr>
          <w:color w:val="000000" w:themeColor="text1"/>
          <w:sz w:val="24"/>
          <w:szCs w:val="20"/>
        </w:rPr>
        <w:t>（</w:t>
      </w:r>
      <w:r w:rsidRPr="009A71E9">
        <w:rPr>
          <w:color w:val="000000" w:themeColor="text1"/>
          <w:sz w:val="24"/>
          <w:szCs w:val="20"/>
        </w:rPr>
        <w:t>2</w:t>
      </w:r>
      <w:r w:rsidRPr="009A71E9">
        <w:rPr>
          <w:color w:val="000000" w:themeColor="text1"/>
          <w:sz w:val="24"/>
          <w:szCs w:val="20"/>
        </w:rPr>
        <w:t>）</w:t>
      </w:r>
      <w:r w:rsidRPr="009A71E9">
        <w:rPr>
          <w:bCs/>
          <w:color w:val="000000" w:themeColor="text1"/>
          <w:sz w:val="24"/>
          <w:szCs w:val="20"/>
        </w:rPr>
        <w:t>______</w:t>
      </w:r>
      <w:r w:rsidRPr="009A71E9">
        <w:rPr>
          <w:color w:val="000000" w:themeColor="text1"/>
          <w:sz w:val="24"/>
          <w:szCs w:val="20"/>
        </w:rPr>
        <w:t>为</w:t>
      </w:r>
      <w:r w:rsidRPr="009A71E9">
        <w:rPr>
          <w:color w:val="000000" w:themeColor="text1"/>
          <w:sz w:val="24"/>
          <w:szCs w:val="20"/>
        </w:rPr>
        <w:t>□</w:t>
      </w:r>
      <w:r w:rsidRPr="009A71E9">
        <w:rPr>
          <w:color w:val="000000" w:themeColor="text1"/>
          <w:sz w:val="24"/>
          <w:szCs w:val="20"/>
        </w:rPr>
        <w:t>大型企业</w:t>
      </w:r>
      <w:r w:rsidRPr="009A71E9">
        <w:rPr>
          <w:color w:val="000000" w:themeColor="text1"/>
          <w:sz w:val="24"/>
          <w:szCs w:val="20"/>
        </w:rPr>
        <w:t>□</w:t>
      </w:r>
      <w:r w:rsidRPr="009A71E9">
        <w:rPr>
          <w:color w:val="000000" w:themeColor="text1"/>
          <w:sz w:val="24"/>
          <w:szCs w:val="20"/>
        </w:rPr>
        <w:t>中型企业、</w:t>
      </w:r>
      <w:r w:rsidRPr="009A71E9">
        <w:rPr>
          <w:color w:val="000000" w:themeColor="text1"/>
          <w:sz w:val="24"/>
          <w:szCs w:val="20"/>
        </w:rPr>
        <w:t>□</w:t>
      </w:r>
      <w:r w:rsidRPr="009A71E9">
        <w:rPr>
          <w:color w:val="000000" w:themeColor="text1"/>
          <w:sz w:val="24"/>
          <w:szCs w:val="20"/>
        </w:rPr>
        <w:t>小微企业（包含监狱企业、残疾人福利性单位）、</w:t>
      </w:r>
      <w:r w:rsidRPr="009A71E9">
        <w:rPr>
          <w:color w:val="000000" w:themeColor="text1"/>
          <w:sz w:val="24"/>
          <w:szCs w:val="20"/>
        </w:rPr>
        <w:t>□</w:t>
      </w:r>
      <w:r w:rsidRPr="009A71E9">
        <w:rPr>
          <w:color w:val="000000" w:themeColor="text1"/>
          <w:sz w:val="24"/>
          <w:szCs w:val="20"/>
        </w:rPr>
        <w:t>其他，合同金额为</w:t>
      </w:r>
      <w:r w:rsidRPr="009A71E9">
        <w:rPr>
          <w:color w:val="000000" w:themeColor="text1"/>
          <w:sz w:val="24"/>
          <w:szCs w:val="20"/>
        </w:rPr>
        <w:t>_____</w:t>
      </w:r>
      <w:r w:rsidRPr="009A71E9">
        <w:rPr>
          <w:color w:val="000000" w:themeColor="text1"/>
          <w:sz w:val="24"/>
          <w:szCs w:val="20"/>
        </w:rPr>
        <w:t>元；</w:t>
      </w:r>
    </w:p>
    <w:p w14:paraId="41FD8FD1" w14:textId="77777777" w:rsidR="008F2A61" w:rsidRPr="009A71E9" w:rsidRDefault="00737CA0">
      <w:pPr>
        <w:tabs>
          <w:tab w:val="left" w:pos="720"/>
          <w:tab w:val="left" w:pos="900"/>
        </w:tabs>
        <w:spacing w:line="360" w:lineRule="auto"/>
        <w:ind w:left="851"/>
        <w:rPr>
          <w:color w:val="000000" w:themeColor="text1"/>
          <w:sz w:val="24"/>
          <w:szCs w:val="20"/>
        </w:rPr>
      </w:pPr>
      <w:r w:rsidRPr="009A71E9">
        <w:rPr>
          <w:color w:val="000000" w:themeColor="text1"/>
          <w:sz w:val="24"/>
          <w:szCs w:val="20"/>
        </w:rPr>
        <w:t>（</w:t>
      </w:r>
      <w:r w:rsidRPr="009A71E9">
        <w:rPr>
          <w:color w:val="000000" w:themeColor="text1"/>
          <w:sz w:val="24"/>
          <w:szCs w:val="20"/>
        </w:rPr>
        <w:t>…</w:t>
      </w:r>
      <w:r w:rsidRPr="009A71E9">
        <w:rPr>
          <w:color w:val="000000" w:themeColor="text1"/>
          <w:sz w:val="24"/>
          <w:szCs w:val="20"/>
        </w:rPr>
        <w:t>）</w:t>
      </w:r>
      <w:r w:rsidRPr="009A71E9">
        <w:rPr>
          <w:bCs/>
          <w:color w:val="000000" w:themeColor="text1"/>
          <w:sz w:val="24"/>
          <w:szCs w:val="20"/>
        </w:rPr>
        <w:t>______</w:t>
      </w:r>
      <w:r w:rsidRPr="009A71E9">
        <w:rPr>
          <w:color w:val="000000" w:themeColor="text1"/>
          <w:sz w:val="24"/>
          <w:szCs w:val="20"/>
        </w:rPr>
        <w:t>为</w:t>
      </w:r>
      <w:r w:rsidRPr="009A71E9">
        <w:rPr>
          <w:color w:val="000000" w:themeColor="text1"/>
          <w:sz w:val="24"/>
          <w:szCs w:val="20"/>
        </w:rPr>
        <w:t>□</w:t>
      </w:r>
      <w:r w:rsidRPr="009A71E9">
        <w:rPr>
          <w:color w:val="000000" w:themeColor="text1"/>
          <w:sz w:val="24"/>
          <w:szCs w:val="20"/>
        </w:rPr>
        <w:t>大型企业</w:t>
      </w:r>
      <w:r w:rsidRPr="009A71E9">
        <w:rPr>
          <w:color w:val="000000" w:themeColor="text1"/>
          <w:sz w:val="24"/>
          <w:szCs w:val="20"/>
        </w:rPr>
        <w:t>□</w:t>
      </w:r>
      <w:r w:rsidRPr="009A71E9">
        <w:rPr>
          <w:color w:val="000000" w:themeColor="text1"/>
          <w:sz w:val="24"/>
          <w:szCs w:val="20"/>
        </w:rPr>
        <w:t>中型企业、</w:t>
      </w:r>
      <w:r w:rsidRPr="009A71E9">
        <w:rPr>
          <w:color w:val="000000" w:themeColor="text1"/>
          <w:sz w:val="24"/>
          <w:szCs w:val="20"/>
        </w:rPr>
        <w:t>□</w:t>
      </w:r>
      <w:r w:rsidRPr="009A71E9">
        <w:rPr>
          <w:color w:val="000000" w:themeColor="text1"/>
          <w:sz w:val="24"/>
          <w:szCs w:val="20"/>
        </w:rPr>
        <w:t>小微企业（包含监狱企业、残疾人福利性单位）、</w:t>
      </w:r>
      <w:r w:rsidRPr="009A71E9">
        <w:rPr>
          <w:color w:val="000000" w:themeColor="text1"/>
          <w:sz w:val="24"/>
          <w:szCs w:val="20"/>
        </w:rPr>
        <w:t>□</w:t>
      </w:r>
      <w:r w:rsidRPr="009A71E9">
        <w:rPr>
          <w:color w:val="000000" w:themeColor="text1"/>
          <w:sz w:val="24"/>
          <w:szCs w:val="20"/>
        </w:rPr>
        <w:t>其他，合同金额为</w:t>
      </w:r>
      <w:r w:rsidRPr="009A71E9">
        <w:rPr>
          <w:color w:val="000000" w:themeColor="text1"/>
          <w:sz w:val="24"/>
          <w:szCs w:val="20"/>
        </w:rPr>
        <w:t>_____</w:t>
      </w:r>
      <w:r w:rsidRPr="009A71E9">
        <w:rPr>
          <w:color w:val="000000" w:themeColor="text1"/>
          <w:sz w:val="24"/>
          <w:szCs w:val="20"/>
        </w:rPr>
        <w:t>元。</w:t>
      </w:r>
    </w:p>
    <w:p w14:paraId="37830AE9" w14:textId="77777777" w:rsidR="008F2A61" w:rsidRPr="009A71E9" w:rsidRDefault="00737CA0">
      <w:pPr>
        <w:numPr>
          <w:ilvl w:val="0"/>
          <w:numId w:val="16"/>
        </w:numPr>
        <w:tabs>
          <w:tab w:val="left" w:pos="993"/>
        </w:tabs>
        <w:spacing w:line="360" w:lineRule="auto"/>
        <w:rPr>
          <w:bCs/>
          <w:color w:val="000000" w:themeColor="text1"/>
          <w:sz w:val="24"/>
        </w:rPr>
      </w:pPr>
      <w:r w:rsidRPr="009A71E9">
        <w:rPr>
          <w:bCs/>
          <w:color w:val="000000" w:themeColor="text1"/>
          <w:sz w:val="24"/>
        </w:rPr>
        <w:t>以联合体形式参加政府采购活动的，联合体各方不得再单独参加或者与其他供应商另外组成联合体参加同一合同项下的政府采购活动。</w:t>
      </w:r>
    </w:p>
    <w:p w14:paraId="39465926" w14:textId="77777777" w:rsidR="008F2A61" w:rsidRPr="009A71E9" w:rsidRDefault="00737CA0">
      <w:pPr>
        <w:numPr>
          <w:ilvl w:val="0"/>
          <w:numId w:val="16"/>
        </w:numPr>
        <w:spacing w:line="360" w:lineRule="auto"/>
        <w:rPr>
          <w:bCs/>
          <w:color w:val="000000" w:themeColor="text1"/>
          <w:sz w:val="24"/>
        </w:rPr>
      </w:pPr>
      <w:r w:rsidRPr="009A71E9">
        <w:rPr>
          <w:bCs/>
          <w:color w:val="000000" w:themeColor="text1"/>
          <w:sz w:val="24"/>
        </w:rPr>
        <w:t>其他约定（如有）：</w:t>
      </w:r>
      <w:r w:rsidRPr="009A71E9">
        <w:rPr>
          <w:bCs/>
          <w:color w:val="000000" w:themeColor="text1"/>
          <w:sz w:val="24"/>
        </w:rPr>
        <w:t>_______</w:t>
      </w:r>
      <w:r w:rsidRPr="009A71E9">
        <w:rPr>
          <w:bCs/>
          <w:color w:val="000000" w:themeColor="text1"/>
          <w:sz w:val="24"/>
        </w:rPr>
        <w:t>。</w:t>
      </w:r>
    </w:p>
    <w:p w14:paraId="5AD6CBBD" w14:textId="77777777" w:rsidR="008F2A61" w:rsidRPr="009A71E9" w:rsidRDefault="00737CA0">
      <w:pPr>
        <w:tabs>
          <w:tab w:val="left" w:pos="780"/>
        </w:tabs>
        <w:spacing w:line="360" w:lineRule="auto"/>
        <w:ind w:firstLineChars="200" w:firstLine="480"/>
        <w:rPr>
          <w:color w:val="000000" w:themeColor="text1"/>
          <w:sz w:val="24"/>
        </w:rPr>
      </w:pPr>
      <w:r w:rsidRPr="009A71E9">
        <w:rPr>
          <w:bCs/>
          <w:color w:val="000000" w:themeColor="text1"/>
          <w:sz w:val="24"/>
        </w:rPr>
        <w:t>本协议自各方盖章后生效，采购合同履行完毕后自动失效。如未中标，本协议自动终止。</w:t>
      </w:r>
      <w:r w:rsidRPr="009A71E9">
        <w:rPr>
          <w:color w:val="000000" w:themeColor="text1"/>
          <w:sz w:val="24"/>
        </w:rPr>
        <w:br w:type="page"/>
      </w:r>
    </w:p>
    <w:p w14:paraId="7D52EFB1" w14:textId="77777777" w:rsidR="008F2A61" w:rsidRPr="009A71E9" w:rsidRDefault="00737CA0">
      <w:pPr>
        <w:spacing w:line="360" w:lineRule="auto"/>
        <w:ind w:firstLine="471"/>
        <w:rPr>
          <w:color w:val="000000" w:themeColor="text1"/>
          <w:sz w:val="24"/>
        </w:rPr>
      </w:pPr>
      <w:r w:rsidRPr="009A71E9">
        <w:rPr>
          <w:color w:val="000000" w:themeColor="text1"/>
          <w:sz w:val="24"/>
        </w:rPr>
        <w:lastRenderedPageBreak/>
        <w:t>联合体牵头人名称：</w:t>
      </w:r>
      <w:r w:rsidRPr="009A71E9">
        <w:rPr>
          <w:color w:val="000000" w:themeColor="text1"/>
          <w:sz w:val="24"/>
          <w:szCs w:val="20"/>
        </w:rPr>
        <w:t>______</w:t>
      </w:r>
      <w:r w:rsidRPr="009A71E9">
        <w:rPr>
          <w:color w:val="000000" w:themeColor="text1"/>
          <w:sz w:val="24"/>
        </w:rPr>
        <w:tab/>
      </w:r>
      <w:r w:rsidRPr="009A71E9">
        <w:rPr>
          <w:color w:val="000000" w:themeColor="text1"/>
          <w:sz w:val="24"/>
        </w:rPr>
        <w:tab/>
      </w:r>
      <w:r w:rsidRPr="009A71E9">
        <w:rPr>
          <w:color w:val="000000" w:themeColor="text1"/>
          <w:sz w:val="24"/>
        </w:rPr>
        <w:tab/>
      </w:r>
      <w:r w:rsidRPr="009A71E9">
        <w:rPr>
          <w:color w:val="000000" w:themeColor="text1"/>
          <w:sz w:val="24"/>
        </w:rPr>
        <w:tab/>
      </w:r>
      <w:r w:rsidRPr="009A71E9">
        <w:rPr>
          <w:color w:val="000000" w:themeColor="text1"/>
          <w:sz w:val="24"/>
        </w:rPr>
        <w:tab/>
        <w:t xml:space="preserve"> </w:t>
      </w:r>
      <w:r w:rsidRPr="009A71E9">
        <w:rPr>
          <w:color w:val="000000" w:themeColor="text1"/>
          <w:sz w:val="24"/>
        </w:rPr>
        <w:t>联合体成员名称：</w:t>
      </w:r>
      <w:r w:rsidRPr="009A71E9">
        <w:rPr>
          <w:color w:val="000000" w:themeColor="text1"/>
          <w:sz w:val="24"/>
          <w:szCs w:val="20"/>
        </w:rPr>
        <w:t>______</w:t>
      </w:r>
    </w:p>
    <w:p w14:paraId="71C257ED" w14:textId="77777777" w:rsidR="008F2A61" w:rsidRPr="009A71E9" w:rsidRDefault="00737CA0">
      <w:pPr>
        <w:spacing w:line="360" w:lineRule="auto"/>
        <w:ind w:firstLine="471"/>
        <w:rPr>
          <w:color w:val="000000" w:themeColor="text1"/>
          <w:sz w:val="24"/>
        </w:rPr>
      </w:pPr>
      <w:r w:rsidRPr="009A71E9">
        <w:rPr>
          <w:color w:val="000000" w:themeColor="text1"/>
          <w:sz w:val="24"/>
        </w:rPr>
        <w:t>盖章：</w:t>
      </w:r>
      <w:r w:rsidRPr="009A71E9">
        <w:rPr>
          <w:color w:val="000000" w:themeColor="text1"/>
          <w:sz w:val="24"/>
          <w:szCs w:val="20"/>
        </w:rPr>
        <w:t>______</w:t>
      </w:r>
      <w:r w:rsidRPr="009A71E9">
        <w:rPr>
          <w:color w:val="000000" w:themeColor="text1"/>
          <w:sz w:val="24"/>
        </w:rPr>
        <w:t xml:space="preserve">                           </w:t>
      </w:r>
      <w:r w:rsidRPr="009A71E9">
        <w:rPr>
          <w:color w:val="000000" w:themeColor="text1"/>
          <w:sz w:val="24"/>
        </w:rPr>
        <w:t>盖章：</w:t>
      </w:r>
      <w:r w:rsidRPr="009A71E9">
        <w:rPr>
          <w:color w:val="000000" w:themeColor="text1"/>
          <w:sz w:val="24"/>
          <w:szCs w:val="20"/>
        </w:rPr>
        <w:t>______</w:t>
      </w:r>
    </w:p>
    <w:p w14:paraId="47B41E67" w14:textId="77777777" w:rsidR="008F2A61" w:rsidRPr="009A71E9" w:rsidRDefault="008F2A61">
      <w:pPr>
        <w:spacing w:line="360" w:lineRule="auto"/>
        <w:ind w:firstLine="471"/>
        <w:rPr>
          <w:color w:val="000000" w:themeColor="text1"/>
          <w:sz w:val="24"/>
        </w:rPr>
      </w:pPr>
    </w:p>
    <w:p w14:paraId="63FF2045" w14:textId="77777777" w:rsidR="008F2A61" w:rsidRPr="009A71E9" w:rsidRDefault="008F2A61">
      <w:pPr>
        <w:spacing w:line="360" w:lineRule="auto"/>
        <w:ind w:firstLine="471"/>
        <w:rPr>
          <w:color w:val="000000" w:themeColor="text1"/>
          <w:sz w:val="24"/>
        </w:rPr>
      </w:pPr>
    </w:p>
    <w:p w14:paraId="4D85E283" w14:textId="77777777" w:rsidR="008F2A61" w:rsidRPr="009A71E9" w:rsidRDefault="00737CA0">
      <w:pPr>
        <w:spacing w:line="360" w:lineRule="auto"/>
        <w:ind w:firstLine="471"/>
        <w:rPr>
          <w:color w:val="000000" w:themeColor="text1"/>
          <w:sz w:val="24"/>
        </w:rPr>
      </w:pPr>
      <w:r w:rsidRPr="009A71E9">
        <w:rPr>
          <w:color w:val="000000" w:themeColor="text1"/>
          <w:sz w:val="24"/>
        </w:rPr>
        <w:t>联合体成员名称：</w:t>
      </w:r>
      <w:r w:rsidRPr="009A71E9">
        <w:rPr>
          <w:color w:val="000000" w:themeColor="text1"/>
          <w:sz w:val="24"/>
          <w:szCs w:val="20"/>
        </w:rPr>
        <w:t>______</w:t>
      </w:r>
    </w:p>
    <w:p w14:paraId="244FA790" w14:textId="77777777" w:rsidR="008F2A61" w:rsidRPr="009A71E9" w:rsidRDefault="00737CA0">
      <w:pPr>
        <w:spacing w:line="360" w:lineRule="auto"/>
        <w:ind w:firstLine="471"/>
        <w:rPr>
          <w:color w:val="000000" w:themeColor="text1"/>
          <w:sz w:val="24"/>
        </w:rPr>
      </w:pPr>
      <w:r w:rsidRPr="009A71E9">
        <w:rPr>
          <w:color w:val="000000" w:themeColor="text1"/>
          <w:sz w:val="24"/>
        </w:rPr>
        <w:t>盖章：</w:t>
      </w:r>
      <w:r w:rsidRPr="009A71E9">
        <w:rPr>
          <w:color w:val="000000" w:themeColor="text1"/>
          <w:sz w:val="24"/>
          <w:szCs w:val="20"/>
        </w:rPr>
        <w:t>______</w:t>
      </w:r>
      <w:r w:rsidRPr="009A71E9">
        <w:rPr>
          <w:color w:val="000000" w:themeColor="text1"/>
          <w:sz w:val="24"/>
        </w:rPr>
        <w:t xml:space="preserve">                                </w:t>
      </w:r>
    </w:p>
    <w:p w14:paraId="1EDC0F57" w14:textId="77777777" w:rsidR="008F2A61" w:rsidRPr="009A71E9" w:rsidRDefault="008F2A61">
      <w:pPr>
        <w:spacing w:line="360" w:lineRule="auto"/>
        <w:ind w:firstLine="471"/>
        <w:rPr>
          <w:color w:val="000000" w:themeColor="text1"/>
          <w:sz w:val="24"/>
        </w:rPr>
      </w:pPr>
    </w:p>
    <w:p w14:paraId="7B452FC7" w14:textId="77777777" w:rsidR="008F2A61" w:rsidRPr="009A71E9" w:rsidRDefault="008F2A61">
      <w:pPr>
        <w:spacing w:line="360" w:lineRule="auto"/>
        <w:ind w:firstLine="471"/>
        <w:rPr>
          <w:color w:val="000000" w:themeColor="text1"/>
          <w:sz w:val="24"/>
        </w:rPr>
      </w:pPr>
    </w:p>
    <w:p w14:paraId="2846E7D2" w14:textId="77777777" w:rsidR="008F2A61" w:rsidRPr="009A71E9" w:rsidRDefault="008F2A61">
      <w:pPr>
        <w:spacing w:line="360" w:lineRule="auto"/>
        <w:ind w:left="480"/>
        <w:jc w:val="right"/>
        <w:rPr>
          <w:color w:val="000000" w:themeColor="text1"/>
          <w:sz w:val="24"/>
        </w:rPr>
      </w:pPr>
    </w:p>
    <w:p w14:paraId="433826F3" w14:textId="77777777" w:rsidR="008F2A61" w:rsidRPr="009A71E9" w:rsidRDefault="00737CA0">
      <w:pPr>
        <w:spacing w:line="360" w:lineRule="auto"/>
        <w:ind w:left="480"/>
        <w:jc w:val="right"/>
        <w:rPr>
          <w:color w:val="000000" w:themeColor="text1"/>
          <w:sz w:val="24"/>
        </w:rPr>
      </w:pPr>
      <w:r w:rsidRPr="009A71E9">
        <w:rPr>
          <w:color w:val="000000" w:themeColor="text1"/>
          <w:sz w:val="24"/>
          <w:szCs w:val="20"/>
        </w:rPr>
        <w:t>日期：</w:t>
      </w:r>
      <w:r w:rsidRPr="009A71E9">
        <w:rPr>
          <w:color w:val="000000" w:themeColor="text1"/>
          <w:sz w:val="24"/>
          <w:szCs w:val="20"/>
        </w:rPr>
        <w:t>_____</w:t>
      </w:r>
      <w:r w:rsidRPr="009A71E9">
        <w:rPr>
          <w:color w:val="000000" w:themeColor="text1"/>
          <w:sz w:val="24"/>
          <w:szCs w:val="20"/>
        </w:rPr>
        <w:t>年</w:t>
      </w:r>
      <w:r w:rsidRPr="009A71E9">
        <w:rPr>
          <w:color w:val="000000" w:themeColor="text1"/>
          <w:sz w:val="24"/>
          <w:szCs w:val="20"/>
        </w:rPr>
        <w:t>______</w:t>
      </w:r>
      <w:r w:rsidRPr="009A71E9">
        <w:rPr>
          <w:color w:val="000000" w:themeColor="text1"/>
          <w:sz w:val="24"/>
          <w:szCs w:val="20"/>
        </w:rPr>
        <w:t>月</w:t>
      </w:r>
      <w:r w:rsidRPr="009A71E9">
        <w:rPr>
          <w:color w:val="000000" w:themeColor="text1"/>
          <w:sz w:val="24"/>
          <w:szCs w:val="20"/>
        </w:rPr>
        <w:t>______</w:t>
      </w:r>
      <w:r w:rsidRPr="009A71E9">
        <w:rPr>
          <w:color w:val="000000" w:themeColor="text1"/>
          <w:sz w:val="24"/>
          <w:szCs w:val="20"/>
        </w:rPr>
        <w:t>日</w:t>
      </w:r>
    </w:p>
    <w:p w14:paraId="5C3B12F0" w14:textId="77777777" w:rsidR="008F2A61" w:rsidRPr="009A71E9" w:rsidRDefault="008F2A61">
      <w:pPr>
        <w:spacing w:line="360" w:lineRule="auto"/>
        <w:ind w:left="480"/>
        <w:jc w:val="right"/>
        <w:rPr>
          <w:b/>
          <w:color w:val="000000" w:themeColor="text1"/>
          <w:sz w:val="24"/>
        </w:rPr>
      </w:pPr>
    </w:p>
    <w:p w14:paraId="61527925" w14:textId="77777777" w:rsidR="008F2A61" w:rsidRPr="009A71E9" w:rsidRDefault="008F2A61">
      <w:pPr>
        <w:tabs>
          <w:tab w:val="left" w:pos="8280"/>
        </w:tabs>
        <w:spacing w:line="360" w:lineRule="auto"/>
        <w:ind w:firstLine="480"/>
        <w:rPr>
          <w:color w:val="000000" w:themeColor="text1"/>
          <w:sz w:val="24"/>
        </w:rPr>
      </w:pPr>
    </w:p>
    <w:p w14:paraId="33FE793A" w14:textId="77777777" w:rsidR="008F2A61" w:rsidRPr="009A71E9" w:rsidRDefault="008F2A61">
      <w:pPr>
        <w:tabs>
          <w:tab w:val="left" w:pos="8280"/>
        </w:tabs>
        <w:spacing w:line="360" w:lineRule="auto"/>
        <w:ind w:firstLine="480"/>
        <w:rPr>
          <w:color w:val="000000" w:themeColor="text1"/>
          <w:sz w:val="24"/>
        </w:rPr>
      </w:pPr>
    </w:p>
    <w:p w14:paraId="447D786B" w14:textId="77777777" w:rsidR="008F2A61" w:rsidRPr="009A71E9" w:rsidRDefault="00737CA0">
      <w:pPr>
        <w:spacing w:line="360" w:lineRule="auto"/>
        <w:ind w:leftChars="228" w:left="719" w:hangingChars="100" w:hanging="240"/>
        <w:rPr>
          <w:color w:val="000000" w:themeColor="text1"/>
          <w:sz w:val="24"/>
        </w:rPr>
      </w:pPr>
      <w:r w:rsidRPr="009A71E9">
        <w:rPr>
          <w:color w:val="000000" w:themeColor="text1"/>
          <w:sz w:val="24"/>
        </w:rPr>
        <w:t>注：</w:t>
      </w:r>
    </w:p>
    <w:p w14:paraId="1C816C40" w14:textId="77777777" w:rsidR="008F2A61" w:rsidRPr="009A71E9" w:rsidRDefault="00737CA0">
      <w:pPr>
        <w:spacing w:line="360" w:lineRule="auto"/>
        <w:ind w:leftChars="228" w:left="719" w:hangingChars="100" w:hanging="240"/>
        <w:rPr>
          <w:color w:val="000000" w:themeColor="text1"/>
          <w:sz w:val="24"/>
        </w:rPr>
      </w:pPr>
      <w:r w:rsidRPr="009A71E9">
        <w:rPr>
          <w:color w:val="000000" w:themeColor="text1"/>
          <w:sz w:val="24"/>
        </w:rPr>
        <w:t xml:space="preserve">1. </w:t>
      </w:r>
      <w:r w:rsidRPr="009A71E9">
        <w:rPr>
          <w:color w:val="000000" w:themeColor="text1"/>
          <w:sz w:val="24"/>
        </w:rPr>
        <w:t>如本项目（包）接受供应商以联合体形式参加采购活动，且供应商以联合体形式参与时，须提供《联合协议》，否则</w:t>
      </w:r>
      <w:r w:rsidRPr="009A71E9">
        <w:rPr>
          <w:b/>
          <w:color w:val="000000" w:themeColor="text1"/>
          <w:sz w:val="24"/>
        </w:rPr>
        <w:t>投标无效</w:t>
      </w:r>
      <w:r w:rsidRPr="009A71E9">
        <w:rPr>
          <w:color w:val="000000" w:themeColor="text1"/>
          <w:sz w:val="24"/>
        </w:rPr>
        <w:t>。</w:t>
      </w:r>
    </w:p>
    <w:p w14:paraId="2C22A2C0" w14:textId="77777777" w:rsidR="008F2A61" w:rsidRPr="009A71E9" w:rsidRDefault="00737CA0">
      <w:pPr>
        <w:spacing w:line="360" w:lineRule="auto"/>
        <w:ind w:leftChars="228" w:left="719" w:hangingChars="100" w:hanging="240"/>
        <w:rPr>
          <w:color w:val="000000" w:themeColor="text1"/>
          <w:sz w:val="24"/>
        </w:rPr>
      </w:pPr>
      <w:r w:rsidRPr="009A71E9">
        <w:rPr>
          <w:color w:val="000000" w:themeColor="text1"/>
          <w:sz w:val="24"/>
        </w:rPr>
        <w:t xml:space="preserve">2. </w:t>
      </w:r>
      <w:r w:rsidRPr="009A71E9">
        <w:rPr>
          <w:color w:val="000000" w:themeColor="text1"/>
          <w:sz w:val="24"/>
        </w:rPr>
        <w:t>联合体各方成员须在本协议上共同盖章。</w:t>
      </w:r>
    </w:p>
    <w:p w14:paraId="47CA6EE0" w14:textId="77777777" w:rsidR="008F2A61" w:rsidRPr="009A71E9" w:rsidRDefault="00737CA0">
      <w:pPr>
        <w:spacing w:line="360" w:lineRule="auto"/>
        <w:ind w:leftChars="228" w:left="719" w:hangingChars="100" w:hanging="240"/>
        <w:rPr>
          <w:color w:val="000000" w:themeColor="text1"/>
          <w:sz w:val="24"/>
        </w:rPr>
      </w:pPr>
      <w:r w:rsidRPr="009A71E9">
        <w:rPr>
          <w:color w:val="000000" w:themeColor="text1"/>
          <w:sz w:val="24"/>
        </w:rPr>
        <w:br w:type="page"/>
      </w:r>
    </w:p>
    <w:p w14:paraId="3C0C5A05" w14:textId="77777777" w:rsidR="008F2A61" w:rsidRPr="009A71E9" w:rsidRDefault="00737CA0">
      <w:pPr>
        <w:spacing w:line="360" w:lineRule="auto"/>
        <w:outlineLvl w:val="2"/>
        <w:rPr>
          <w:color w:val="000000" w:themeColor="text1"/>
          <w:sz w:val="24"/>
          <w:szCs w:val="20"/>
        </w:rPr>
      </w:pPr>
      <w:r w:rsidRPr="009A71E9">
        <w:rPr>
          <w:color w:val="000000" w:themeColor="text1"/>
          <w:sz w:val="24"/>
          <w:szCs w:val="20"/>
        </w:rPr>
        <w:lastRenderedPageBreak/>
        <w:t xml:space="preserve">3-2 </w:t>
      </w:r>
      <w:r w:rsidRPr="009A71E9">
        <w:rPr>
          <w:color w:val="000000" w:themeColor="text1"/>
          <w:sz w:val="24"/>
          <w:szCs w:val="20"/>
        </w:rPr>
        <w:t>其他特定资格要求</w:t>
      </w:r>
    </w:p>
    <w:p w14:paraId="40E65911" w14:textId="77777777" w:rsidR="008F2A61" w:rsidRPr="009A71E9" w:rsidRDefault="00737CA0">
      <w:pPr>
        <w:widowControl/>
        <w:jc w:val="left"/>
        <w:rPr>
          <w:color w:val="000000" w:themeColor="text1"/>
          <w:sz w:val="24"/>
          <w:szCs w:val="20"/>
        </w:rPr>
      </w:pPr>
      <w:r w:rsidRPr="009A71E9">
        <w:rPr>
          <w:color w:val="000000" w:themeColor="text1"/>
          <w:sz w:val="24"/>
          <w:szCs w:val="20"/>
        </w:rPr>
        <w:br w:type="page"/>
      </w:r>
    </w:p>
    <w:p w14:paraId="5FF3C68D" w14:textId="77777777" w:rsidR="008F2A61" w:rsidRPr="009A71E9" w:rsidRDefault="00737CA0">
      <w:pPr>
        <w:numPr>
          <w:ilvl w:val="0"/>
          <w:numId w:val="14"/>
        </w:numPr>
        <w:tabs>
          <w:tab w:val="left" w:pos="360"/>
        </w:tabs>
        <w:snapToGrid w:val="0"/>
        <w:spacing w:line="360" w:lineRule="auto"/>
        <w:outlineLvl w:val="1"/>
        <w:rPr>
          <w:color w:val="000000" w:themeColor="text1"/>
          <w:sz w:val="24"/>
          <w:szCs w:val="20"/>
        </w:rPr>
      </w:pPr>
      <w:r w:rsidRPr="009A71E9">
        <w:rPr>
          <w:color w:val="000000" w:themeColor="text1"/>
          <w:sz w:val="24"/>
          <w:szCs w:val="20"/>
        </w:rPr>
        <w:lastRenderedPageBreak/>
        <w:t>投标保证金凭证</w:t>
      </w:r>
      <w:r w:rsidRPr="009A71E9">
        <w:rPr>
          <w:color w:val="000000" w:themeColor="text1"/>
          <w:sz w:val="24"/>
          <w:szCs w:val="20"/>
        </w:rPr>
        <w:t>/</w:t>
      </w:r>
      <w:r w:rsidRPr="009A71E9">
        <w:rPr>
          <w:color w:val="000000" w:themeColor="text1"/>
          <w:sz w:val="24"/>
          <w:szCs w:val="20"/>
        </w:rPr>
        <w:t>交款单据电子件（如有）</w:t>
      </w:r>
    </w:p>
    <w:p w14:paraId="26150636" w14:textId="77777777" w:rsidR="008F2A61" w:rsidRPr="009A71E9" w:rsidRDefault="008F2A61">
      <w:pPr>
        <w:spacing w:line="360" w:lineRule="auto"/>
        <w:rPr>
          <w:color w:val="000000" w:themeColor="text1"/>
          <w:sz w:val="24"/>
          <w:szCs w:val="20"/>
        </w:rPr>
      </w:pPr>
    </w:p>
    <w:p w14:paraId="703F41E7" w14:textId="77777777" w:rsidR="008F2A61" w:rsidRPr="009A71E9" w:rsidRDefault="00737CA0">
      <w:pPr>
        <w:widowControl/>
        <w:jc w:val="left"/>
        <w:rPr>
          <w:color w:val="000000" w:themeColor="text1"/>
          <w:kern w:val="0"/>
          <w:sz w:val="24"/>
          <w:szCs w:val="20"/>
        </w:rPr>
      </w:pPr>
      <w:r w:rsidRPr="009A71E9">
        <w:rPr>
          <w:color w:val="000000" w:themeColor="text1"/>
          <w:sz w:val="24"/>
          <w:szCs w:val="20"/>
        </w:rPr>
        <w:br w:type="page"/>
      </w:r>
    </w:p>
    <w:p w14:paraId="45D027CA" w14:textId="77777777" w:rsidR="008F2A61" w:rsidRPr="009A71E9" w:rsidRDefault="00737CA0">
      <w:pPr>
        <w:keepNext/>
        <w:keepLines/>
        <w:autoSpaceDE w:val="0"/>
        <w:autoSpaceDN w:val="0"/>
        <w:adjustRightInd w:val="0"/>
        <w:spacing w:before="120" w:line="300" w:lineRule="auto"/>
        <w:jc w:val="left"/>
        <w:outlineLvl w:val="1"/>
        <w:rPr>
          <w:b/>
          <w:color w:val="000000" w:themeColor="text1"/>
          <w:spacing w:val="20"/>
          <w:sz w:val="24"/>
        </w:rPr>
      </w:pPr>
      <w:r w:rsidRPr="009A71E9">
        <w:rPr>
          <w:b/>
          <w:color w:val="000000" w:themeColor="text1"/>
          <w:spacing w:val="20"/>
          <w:sz w:val="24"/>
        </w:rPr>
        <w:lastRenderedPageBreak/>
        <w:t>二、商务技术文件格式</w:t>
      </w:r>
    </w:p>
    <w:p w14:paraId="5D934760" w14:textId="77777777" w:rsidR="008F2A61" w:rsidRPr="009A71E9" w:rsidRDefault="008F2A61">
      <w:pPr>
        <w:rPr>
          <w:b/>
          <w:color w:val="000000" w:themeColor="text1"/>
          <w:spacing w:val="20"/>
          <w:szCs w:val="21"/>
        </w:rPr>
      </w:pPr>
    </w:p>
    <w:p w14:paraId="7626034A" w14:textId="77777777" w:rsidR="008F2A61" w:rsidRPr="009A71E9" w:rsidRDefault="00737CA0">
      <w:pPr>
        <w:rPr>
          <w:b/>
          <w:color w:val="000000" w:themeColor="text1"/>
          <w:sz w:val="24"/>
        </w:rPr>
      </w:pPr>
      <w:r w:rsidRPr="009A71E9">
        <w:rPr>
          <w:b/>
          <w:color w:val="000000" w:themeColor="text1"/>
          <w:spacing w:val="20"/>
          <w:sz w:val="24"/>
        </w:rPr>
        <w:t>投标文件（商务技术文件）</w:t>
      </w:r>
      <w:r w:rsidRPr="009A71E9">
        <w:rPr>
          <w:b/>
          <w:color w:val="000000" w:themeColor="text1"/>
          <w:sz w:val="24"/>
        </w:rPr>
        <w:t>封面（非实质性格式）</w:t>
      </w:r>
    </w:p>
    <w:p w14:paraId="2B5930C9" w14:textId="77777777" w:rsidR="008F2A61" w:rsidRPr="009A71E9" w:rsidRDefault="008F2A61">
      <w:pPr>
        <w:jc w:val="center"/>
        <w:rPr>
          <w:color w:val="000000" w:themeColor="text1"/>
          <w:szCs w:val="21"/>
        </w:rPr>
      </w:pPr>
    </w:p>
    <w:p w14:paraId="17B14F16" w14:textId="77777777" w:rsidR="008F2A61" w:rsidRPr="009A71E9" w:rsidRDefault="00737CA0">
      <w:pPr>
        <w:jc w:val="center"/>
        <w:rPr>
          <w:b/>
          <w:color w:val="000000" w:themeColor="text1"/>
          <w:spacing w:val="60"/>
          <w:sz w:val="84"/>
          <w:szCs w:val="84"/>
        </w:rPr>
      </w:pPr>
      <w:r w:rsidRPr="009A71E9">
        <w:rPr>
          <w:b/>
          <w:color w:val="000000" w:themeColor="text1"/>
          <w:spacing w:val="60"/>
          <w:sz w:val="84"/>
          <w:szCs w:val="84"/>
        </w:rPr>
        <w:t>投</w:t>
      </w:r>
      <w:r w:rsidRPr="009A71E9">
        <w:rPr>
          <w:b/>
          <w:color w:val="000000" w:themeColor="text1"/>
          <w:spacing w:val="60"/>
          <w:sz w:val="84"/>
          <w:szCs w:val="84"/>
        </w:rPr>
        <w:t xml:space="preserve"> </w:t>
      </w:r>
      <w:r w:rsidRPr="009A71E9">
        <w:rPr>
          <w:b/>
          <w:color w:val="000000" w:themeColor="text1"/>
          <w:spacing w:val="60"/>
          <w:sz w:val="84"/>
          <w:szCs w:val="84"/>
        </w:rPr>
        <w:t>标</w:t>
      </w:r>
      <w:r w:rsidRPr="009A71E9">
        <w:rPr>
          <w:b/>
          <w:color w:val="000000" w:themeColor="text1"/>
          <w:spacing w:val="60"/>
          <w:sz w:val="84"/>
          <w:szCs w:val="84"/>
        </w:rPr>
        <w:t xml:space="preserve"> </w:t>
      </w:r>
      <w:r w:rsidRPr="009A71E9">
        <w:rPr>
          <w:b/>
          <w:color w:val="000000" w:themeColor="text1"/>
          <w:spacing w:val="60"/>
          <w:sz w:val="84"/>
          <w:szCs w:val="84"/>
        </w:rPr>
        <w:t>文</w:t>
      </w:r>
      <w:r w:rsidRPr="009A71E9">
        <w:rPr>
          <w:b/>
          <w:color w:val="000000" w:themeColor="text1"/>
          <w:spacing w:val="60"/>
          <w:sz w:val="84"/>
          <w:szCs w:val="84"/>
        </w:rPr>
        <w:t xml:space="preserve"> </w:t>
      </w:r>
      <w:r w:rsidRPr="009A71E9">
        <w:rPr>
          <w:b/>
          <w:color w:val="000000" w:themeColor="text1"/>
          <w:spacing w:val="60"/>
          <w:sz w:val="84"/>
          <w:szCs w:val="84"/>
        </w:rPr>
        <w:t>件</w:t>
      </w:r>
    </w:p>
    <w:p w14:paraId="0833BE16" w14:textId="77777777" w:rsidR="008F2A61" w:rsidRPr="009A71E9" w:rsidRDefault="00737CA0">
      <w:pPr>
        <w:jc w:val="center"/>
        <w:rPr>
          <w:b/>
          <w:color w:val="000000" w:themeColor="text1"/>
          <w:spacing w:val="60"/>
          <w:sz w:val="52"/>
          <w:szCs w:val="52"/>
        </w:rPr>
      </w:pPr>
      <w:r w:rsidRPr="009A71E9">
        <w:rPr>
          <w:b/>
          <w:color w:val="000000" w:themeColor="text1"/>
          <w:spacing w:val="60"/>
          <w:sz w:val="52"/>
          <w:szCs w:val="52"/>
        </w:rPr>
        <w:t>（商务技术文件）</w:t>
      </w:r>
    </w:p>
    <w:p w14:paraId="44100338" w14:textId="77777777" w:rsidR="008F2A61" w:rsidRPr="009A71E9" w:rsidRDefault="008F2A61">
      <w:pPr>
        <w:ind w:firstLineChars="150" w:firstLine="542"/>
        <w:rPr>
          <w:b/>
          <w:color w:val="000000" w:themeColor="text1"/>
          <w:spacing w:val="20"/>
          <w:sz w:val="32"/>
          <w:szCs w:val="32"/>
        </w:rPr>
      </w:pPr>
    </w:p>
    <w:p w14:paraId="35586225" w14:textId="77777777" w:rsidR="008F2A61" w:rsidRPr="009A71E9" w:rsidRDefault="008F2A61">
      <w:pPr>
        <w:ind w:firstLineChars="150" w:firstLine="542"/>
        <w:rPr>
          <w:b/>
          <w:color w:val="000000" w:themeColor="text1"/>
          <w:spacing w:val="20"/>
          <w:sz w:val="32"/>
          <w:szCs w:val="32"/>
        </w:rPr>
      </w:pPr>
    </w:p>
    <w:p w14:paraId="1ABA0760" w14:textId="77777777" w:rsidR="008F2A61" w:rsidRPr="009A71E9" w:rsidRDefault="00737CA0">
      <w:pPr>
        <w:ind w:firstLineChars="150" w:firstLine="542"/>
        <w:rPr>
          <w:b/>
          <w:color w:val="000000" w:themeColor="text1"/>
          <w:spacing w:val="20"/>
          <w:sz w:val="32"/>
          <w:szCs w:val="32"/>
        </w:rPr>
      </w:pPr>
      <w:r w:rsidRPr="009A71E9">
        <w:rPr>
          <w:b/>
          <w:color w:val="000000" w:themeColor="text1"/>
          <w:spacing w:val="20"/>
          <w:sz w:val="32"/>
          <w:szCs w:val="32"/>
        </w:rPr>
        <w:t>项目名称</w:t>
      </w:r>
      <w:r w:rsidRPr="009A71E9">
        <w:rPr>
          <w:b/>
          <w:color w:val="000000" w:themeColor="text1"/>
          <w:spacing w:val="20"/>
          <w:sz w:val="32"/>
          <w:szCs w:val="32"/>
        </w:rPr>
        <w:t>:</w:t>
      </w:r>
    </w:p>
    <w:p w14:paraId="6DB9B0DC" w14:textId="7FDDF205" w:rsidR="008F2A61" w:rsidRPr="009A71E9" w:rsidRDefault="00737CA0">
      <w:pPr>
        <w:ind w:firstLineChars="150" w:firstLine="542"/>
        <w:rPr>
          <w:b/>
          <w:color w:val="000000" w:themeColor="text1"/>
          <w:spacing w:val="20"/>
          <w:sz w:val="32"/>
          <w:szCs w:val="32"/>
        </w:rPr>
      </w:pPr>
      <w:r w:rsidRPr="009A71E9">
        <w:rPr>
          <w:b/>
          <w:color w:val="000000" w:themeColor="text1"/>
          <w:spacing w:val="20"/>
          <w:sz w:val="32"/>
          <w:szCs w:val="32"/>
        </w:rPr>
        <w:t>项目编号</w:t>
      </w:r>
      <w:r w:rsidR="00862FFE" w:rsidRPr="009A71E9">
        <w:rPr>
          <w:rFonts w:hint="eastAsia"/>
          <w:b/>
          <w:color w:val="000000" w:themeColor="text1"/>
          <w:spacing w:val="20"/>
          <w:sz w:val="32"/>
          <w:szCs w:val="32"/>
        </w:rPr>
        <w:t>/</w:t>
      </w:r>
      <w:r w:rsidR="00862FFE" w:rsidRPr="009A71E9">
        <w:rPr>
          <w:rFonts w:hint="eastAsia"/>
          <w:b/>
          <w:color w:val="000000" w:themeColor="text1"/>
          <w:spacing w:val="20"/>
          <w:sz w:val="32"/>
          <w:szCs w:val="32"/>
        </w:rPr>
        <w:t>包号</w:t>
      </w:r>
      <w:r w:rsidRPr="009A71E9">
        <w:rPr>
          <w:b/>
          <w:color w:val="000000" w:themeColor="text1"/>
          <w:spacing w:val="20"/>
          <w:sz w:val="32"/>
          <w:szCs w:val="32"/>
        </w:rPr>
        <w:t>：</w:t>
      </w:r>
    </w:p>
    <w:p w14:paraId="07C2D09A" w14:textId="77777777" w:rsidR="008F2A61" w:rsidRPr="009A71E9" w:rsidRDefault="008F2A61">
      <w:pPr>
        <w:ind w:firstLineChars="150" w:firstLine="542"/>
        <w:rPr>
          <w:b/>
          <w:color w:val="000000" w:themeColor="text1"/>
          <w:spacing w:val="20"/>
          <w:sz w:val="32"/>
          <w:szCs w:val="32"/>
        </w:rPr>
      </w:pPr>
    </w:p>
    <w:p w14:paraId="57C94DFB" w14:textId="77777777" w:rsidR="008F2A61" w:rsidRPr="009A71E9" w:rsidRDefault="008F2A61">
      <w:pPr>
        <w:ind w:firstLineChars="150" w:firstLine="542"/>
        <w:rPr>
          <w:b/>
          <w:color w:val="000000" w:themeColor="text1"/>
          <w:spacing w:val="20"/>
          <w:sz w:val="32"/>
          <w:szCs w:val="32"/>
        </w:rPr>
      </w:pPr>
    </w:p>
    <w:p w14:paraId="60C16C33" w14:textId="77777777" w:rsidR="008F2A61" w:rsidRPr="009A71E9" w:rsidRDefault="008F2A61">
      <w:pPr>
        <w:jc w:val="center"/>
        <w:rPr>
          <w:b/>
          <w:color w:val="000000" w:themeColor="text1"/>
          <w:sz w:val="32"/>
          <w:szCs w:val="32"/>
        </w:rPr>
      </w:pPr>
    </w:p>
    <w:p w14:paraId="7760CE72" w14:textId="77777777" w:rsidR="008F2A61" w:rsidRPr="009A71E9" w:rsidRDefault="008F2A61">
      <w:pPr>
        <w:jc w:val="center"/>
        <w:rPr>
          <w:b/>
          <w:color w:val="000000" w:themeColor="text1"/>
          <w:sz w:val="32"/>
          <w:szCs w:val="32"/>
        </w:rPr>
      </w:pPr>
    </w:p>
    <w:p w14:paraId="57DCD729" w14:textId="77777777" w:rsidR="008F2A61" w:rsidRPr="009A71E9" w:rsidRDefault="008F2A61">
      <w:pPr>
        <w:jc w:val="center"/>
        <w:rPr>
          <w:b/>
          <w:color w:val="000000" w:themeColor="text1"/>
          <w:sz w:val="32"/>
          <w:szCs w:val="32"/>
        </w:rPr>
      </w:pPr>
    </w:p>
    <w:p w14:paraId="4E372187" w14:textId="77777777" w:rsidR="008F2A61" w:rsidRPr="009A71E9" w:rsidRDefault="008F2A61">
      <w:pPr>
        <w:jc w:val="center"/>
        <w:rPr>
          <w:b/>
          <w:color w:val="000000" w:themeColor="text1"/>
          <w:spacing w:val="20"/>
          <w:sz w:val="32"/>
          <w:szCs w:val="32"/>
        </w:rPr>
      </w:pPr>
    </w:p>
    <w:p w14:paraId="340E0585" w14:textId="77777777" w:rsidR="008F2A61" w:rsidRPr="009A71E9" w:rsidRDefault="008F2A61">
      <w:pPr>
        <w:jc w:val="center"/>
        <w:rPr>
          <w:b/>
          <w:color w:val="000000" w:themeColor="text1"/>
          <w:spacing w:val="20"/>
          <w:sz w:val="32"/>
          <w:szCs w:val="32"/>
        </w:rPr>
      </w:pPr>
    </w:p>
    <w:p w14:paraId="18F6921D" w14:textId="77777777" w:rsidR="008F2A61" w:rsidRPr="009A71E9" w:rsidRDefault="008F2A61">
      <w:pPr>
        <w:jc w:val="center"/>
        <w:rPr>
          <w:b/>
          <w:color w:val="000000" w:themeColor="text1"/>
          <w:spacing w:val="20"/>
          <w:sz w:val="32"/>
          <w:szCs w:val="32"/>
        </w:rPr>
      </w:pPr>
    </w:p>
    <w:p w14:paraId="4650315C" w14:textId="77777777" w:rsidR="008F2A61" w:rsidRPr="009A71E9" w:rsidRDefault="00737CA0">
      <w:pPr>
        <w:spacing w:line="360" w:lineRule="auto"/>
        <w:ind w:firstLineChars="400" w:firstLine="1445"/>
        <w:jc w:val="left"/>
        <w:rPr>
          <w:b/>
          <w:color w:val="000000" w:themeColor="text1"/>
          <w:spacing w:val="20"/>
          <w:sz w:val="32"/>
          <w:szCs w:val="32"/>
        </w:rPr>
      </w:pPr>
      <w:r w:rsidRPr="009A71E9">
        <w:rPr>
          <w:b/>
          <w:color w:val="000000" w:themeColor="text1"/>
          <w:spacing w:val="20"/>
          <w:sz w:val="32"/>
          <w:szCs w:val="32"/>
        </w:rPr>
        <w:t>投标人名称：</w:t>
      </w:r>
    </w:p>
    <w:p w14:paraId="0D827390" w14:textId="77777777" w:rsidR="008F2A61" w:rsidRPr="009A71E9" w:rsidRDefault="008F2A61">
      <w:pPr>
        <w:jc w:val="center"/>
        <w:rPr>
          <w:b/>
          <w:color w:val="000000" w:themeColor="text1"/>
          <w:sz w:val="32"/>
          <w:szCs w:val="32"/>
        </w:rPr>
      </w:pPr>
    </w:p>
    <w:p w14:paraId="60980652" w14:textId="77777777" w:rsidR="008F2A61" w:rsidRPr="009A71E9" w:rsidRDefault="00737CA0">
      <w:pPr>
        <w:widowControl/>
        <w:jc w:val="left"/>
        <w:rPr>
          <w:b/>
          <w:color w:val="000000" w:themeColor="text1"/>
          <w:sz w:val="24"/>
        </w:rPr>
      </w:pPr>
      <w:r w:rsidRPr="009A71E9">
        <w:rPr>
          <w:b/>
          <w:color w:val="000000" w:themeColor="text1"/>
          <w:sz w:val="24"/>
        </w:rPr>
        <w:br w:type="page"/>
      </w:r>
    </w:p>
    <w:p w14:paraId="43375BAB" w14:textId="77777777" w:rsidR="008F2A61" w:rsidRPr="009A71E9" w:rsidRDefault="00737CA0">
      <w:pPr>
        <w:numPr>
          <w:ilvl w:val="0"/>
          <w:numId w:val="17"/>
        </w:numPr>
        <w:tabs>
          <w:tab w:val="left" w:pos="360"/>
        </w:tabs>
        <w:snapToGrid w:val="0"/>
        <w:spacing w:line="360" w:lineRule="auto"/>
        <w:outlineLvl w:val="1"/>
        <w:rPr>
          <w:color w:val="000000" w:themeColor="text1"/>
          <w:sz w:val="24"/>
          <w:szCs w:val="20"/>
        </w:rPr>
      </w:pPr>
      <w:bookmarkStart w:id="889" w:name="_Hlt520343000"/>
      <w:bookmarkStart w:id="890" w:name="_Hlt520350918"/>
      <w:bookmarkStart w:id="891" w:name="_Hlt520355504"/>
      <w:bookmarkStart w:id="892" w:name="_Hlt520343392"/>
      <w:bookmarkStart w:id="893" w:name="_Hlt520271212"/>
      <w:bookmarkStart w:id="894" w:name="_Hlt520274393"/>
      <w:bookmarkStart w:id="895" w:name="_Hlt520274407"/>
      <w:bookmarkStart w:id="896" w:name="_Hlt520273711"/>
      <w:bookmarkStart w:id="897" w:name="_Hlt520274121"/>
      <w:bookmarkStart w:id="898" w:name="_Hlt520274065"/>
      <w:bookmarkStart w:id="899" w:name="_Ref467988698"/>
      <w:bookmarkStart w:id="900" w:name="_Toc480942349"/>
      <w:bookmarkStart w:id="901" w:name="_Toc195842921"/>
      <w:bookmarkStart w:id="902" w:name="_Toc226309800"/>
      <w:bookmarkStart w:id="903" w:name="_Toc226965829"/>
      <w:bookmarkStart w:id="904" w:name="_Toc226337252"/>
      <w:bookmarkStart w:id="905" w:name="_Toc150774761"/>
      <w:bookmarkStart w:id="906" w:name="_Toc142311058"/>
      <w:bookmarkStart w:id="907" w:name="_Toc520356217"/>
      <w:bookmarkStart w:id="908" w:name="_Toc127151556"/>
      <w:bookmarkStart w:id="909" w:name="_Toc226965746"/>
      <w:bookmarkStart w:id="910" w:name="_Toc150480794"/>
      <w:bookmarkEnd w:id="889"/>
      <w:bookmarkEnd w:id="890"/>
      <w:bookmarkEnd w:id="891"/>
      <w:bookmarkEnd w:id="892"/>
      <w:bookmarkEnd w:id="893"/>
      <w:bookmarkEnd w:id="894"/>
      <w:bookmarkEnd w:id="895"/>
      <w:bookmarkEnd w:id="896"/>
      <w:bookmarkEnd w:id="897"/>
      <w:bookmarkEnd w:id="898"/>
      <w:r w:rsidRPr="009A71E9">
        <w:rPr>
          <w:color w:val="000000" w:themeColor="text1"/>
          <w:sz w:val="24"/>
        </w:rPr>
        <w:lastRenderedPageBreak/>
        <w:t>投标</w:t>
      </w:r>
      <w:bookmarkEnd w:id="899"/>
      <w:bookmarkEnd w:id="900"/>
      <w:r w:rsidRPr="009A71E9">
        <w:rPr>
          <w:color w:val="000000" w:themeColor="text1"/>
          <w:sz w:val="24"/>
        </w:rPr>
        <w:t>书</w:t>
      </w:r>
      <w:bookmarkEnd w:id="901"/>
      <w:bookmarkEnd w:id="902"/>
      <w:bookmarkEnd w:id="903"/>
      <w:bookmarkEnd w:id="904"/>
      <w:bookmarkEnd w:id="905"/>
      <w:bookmarkEnd w:id="906"/>
      <w:bookmarkEnd w:id="907"/>
      <w:bookmarkEnd w:id="908"/>
      <w:bookmarkEnd w:id="909"/>
      <w:bookmarkEnd w:id="910"/>
      <w:r w:rsidRPr="009A71E9">
        <w:rPr>
          <w:color w:val="000000" w:themeColor="text1"/>
          <w:sz w:val="24"/>
          <w:szCs w:val="20"/>
        </w:rPr>
        <w:t>（实质性格式）</w:t>
      </w:r>
    </w:p>
    <w:p w14:paraId="3DC48DD5" w14:textId="77777777" w:rsidR="008F2A61" w:rsidRPr="009A71E9" w:rsidRDefault="008F2A61">
      <w:pPr>
        <w:tabs>
          <w:tab w:val="left" w:pos="5580"/>
        </w:tabs>
        <w:spacing w:line="360" w:lineRule="auto"/>
        <w:rPr>
          <w:color w:val="000000" w:themeColor="text1"/>
          <w:sz w:val="24"/>
        </w:rPr>
      </w:pPr>
    </w:p>
    <w:p w14:paraId="3881EEA2" w14:textId="77777777" w:rsidR="008F2A61" w:rsidRPr="009A71E9" w:rsidRDefault="00737CA0">
      <w:pPr>
        <w:spacing w:line="360" w:lineRule="auto"/>
        <w:jc w:val="center"/>
        <w:rPr>
          <w:b/>
          <w:color w:val="000000" w:themeColor="text1"/>
          <w:sz w:val="36"/>
          <w:szCs w:val="36"/>
        </w:rPr>
      </w:pPr>
      <w:r w:rsidRPr="009A71E9">
        <w:rPr>
          <w:b/>
          <w:color w:val="000000" w:themeColor="text1"/>
          <w:sz w:val="36"/>
          <w:szCs w:val="36"/>
        </w:rPr>
        <w:t>投标书</w:t>
      </w:r>
    </w:p>
    <w:p w14:paraId="6BAC96EA" w14:textId="77777777" w:rsidR="008F2A61" w:rsidRPr="009A71E9" w:rsidRDefault="00737CA0">
      <w:pPr>
        <w:tabs>
          <w:tab w:val="left" w:pos="5580"/>
        </w:tabs>
        <w:spacing w:line="360" w:lineRule="auto"/>
        <w:rPr>
          <w:color w:val="000000" w:themeColor="text1"/>
          <w:sz w:val="24"/>
        </w:rPr>
      </w:pPr>
      <w:r w:rsidRPr="009A71E9">
        <w:rPr>
          <w:color w:val="000000" w:themeColor="text1"/>
          <w:sz w:val="24"/>
        </w:rPr>
        <w:t>致：</w:t>
      </w:r>
      <w:r w:rsidRPr="009A71E9">
        <w:rPr>
          <w:color w:val="000000" w:themeColor="text1"/>
          <w:sz w:val="24"/>
          <w:u w:val="single"/>
        </w:rPr>
        <w:t>（采购人或采购代理机构）</w:t>
      </w:r>
    </w:p>
    <w:p w14:paraId="57267595" w14:textId="77777777" w:rsidR="008F2A61" w:rsidRPr="009A71E9" w:rsidRDefault="008F2A61">
      <w:pPr>
        <w:tabs>
          <w:tab w:val="left" w:pos="5580"/>
        </w:tabs>
        <w:spacing w:line="360" w:lineRule="auto"/>
        <w:rPr>
          <w:color w:val="000000" w:themeColor="text1"/>
          <w:sz w:val="24"/>
          <w:szCs w:val="20"/>
        </w:rPr>
      </w:pPr>
    </w:p>
    <w:p w14:paraId="7979C897" w14:textId="4AC82950" w:rsidR="008F2A61" w:rsidRPr="009A71E9" w:rsidRDefault="00737CA0">
      <w:pPr>
        <w:tabs>
          <w:tab w:val="left" w:pos="5580"/>
        </w:tabs>
        <w:spacing w:line="360" w:lineRule="auto"/>
        <w:ind w:firstLine="408"/>
        <w:rPr>
          <w:color w:val="000000" w:themeColor="text1"/>
          <w:sz w:val="24"/>
          <w:szCs w:val="20"/>
        </w:rPr>
      </w:pPr>
      <w:r w:rsidRPr="009A71E9">
        <w:rPr>
          <w:color w:val="000000" w:themeColor="text1"/>
          <w:sz w:val="24"/>
          <w:szCs w:val="20"/>
        </w:rPr>
        <w:t>我方参加你方就</w:t>
      </w:r>
      <w:r w:rsidRPr="009A71E9">
        <w:rPr>
          <w:color w:val="000000" w:themeColor="text1"/>
          <w:sz w:val="24"/>
          <w:szCs w:val="20"/>
        </w:rPr>
        <w:t>___________</w:t>
      </w:r>
      <w:r w:rsidRPr="009A71E9">
        <w:rPr>
          <w:color w:val="000000" w:themeColor="text1"/>
          <w:sz w:val="24"/>
          <w:szCs w:val="20"/>
        </w:rPr>
        <w:t>（项目名称，项目编号）组织的招标活动，并对此项目进行投标。</w:t>
      </w:r>
    </w:p>
    <w:p w14:paraId="50114589" w14:textId="77777777" w:rsidR="008F2A61" w:rsidRPr="009A71E9" w:rsidRDefault="00737CA0">
      <w:pPr>
        <w:tabs>
          <w:tab w:val="left" w:pos="5580"/>
        </w:tabs>
        <w:spacing w:line="360" w:lineRule="auto"/>
        <w:ind w:firstLine="408"/>
        <w:rPr>
          <w:color w:val="000000" w:themeColor="text1"/>
          <w:sz w:val="24"/>
          <w:szCs w:val="20"/>
        </w:rPr>
      </w:pPr>
      <w:r w:rsidRPr="009A71E9">
        <w:rPr>
          <w:color w:val="000000" w:themeColor="text1"/>
          <w:sz w:val="24"/>
          <w:szCs w:val="20"/>
        </w:rPr>
        <w:t xml:space="preserve">1. </w:t>
      </w:r>
      <w:r w:rsidRPr="009A71E9">
        <w:rPr>
          <w:color w:val="000000" w:themeColor="text1"/>
          <w:sz w:val="24"/>
          <w:szCs w:val="20"/>
        </w:rPr>
        <w:t>我方</w:t>
      </w:r>
      <w:r w:rsidRPr="009A71E9">
        <w:rPr>
          <w:color w:val="000000" w:themeColor="text1"/>
          <w:sz w:val="24"/>
        </w:rPr>
        <w:t>已详细审查全部招标文件</w:t>
      </w:r>
      <w:r w:rsidRPr="009A71E9">
        <w:rPr>
          <w:color w:val="000000" w:themeColor="text1"/>
          <w:sz w:val="24"/>
          <w:szCs w:val="20"/>
        </w:rPr>
        <w:t>，自愿参与投标并承诺如下：</w:t>
      </w:r>
    </w:p>
    <w:p w14:paraId="41A57C33" w14:textId="77777777" w:rsidR="008F2A61" w:rsidRPr="009A71E9" w:rsidRDefault="00737CA0">
      <w:pPr>
        <w:tabs>
          <w:tab w:val="left" w:pos="720"/>
          <w:tab w:val="left" w:pos="900"/>
        </w:tabs>
        <w:spacing w:line="360" w:lineRule="auto"/>
        <w:ind w:left="360" w:firstLineChars="30" w:firstLine="72"/>
        <w:rPr>
          <w:color w:val="000000" w:themeColor="text1"/>
          <w:sz w:val="24"/>
          <w:szCs w:val="20"/>
        </w:rPr>
      </w:pPr>
      <w:r w:rsidRPr="009A71E9">
        <w:rPr>
          <w:color w:val="000000" w:themeColor="text1"/>
          <w:sz w:val="24"/>
          <w:szCs w:val="20"/>
        </w:rPr>
        <w:t>（</w:t>
      </w:r>
      <w:r w:rsidRPr="009A71E9">
        <w:rPr>
          <w:color w:val="000000" w:themeColor="text1"/>
          <w:sz w:val="24"/>
          <w:szCs w:val="20"/>
        </w:rPr>
        <w:t>1</w:t>
      </w:r>
      <w:r w:rsidRPr="009A71E9">
        <w:rPr>
          <w:color w:val="000000" w:themeColor="text1"/>
          <w:sz w:val="24"/>
          <w:szCs w:val="20"/>
        </w:rPr>
        <w:t>）本投标有效期为自提交投标文件的截止之日起</w:t>
      </w:r>
      <w:r w:rsidRPr="009A71E9">
        <w:rPr>
          <w:color w:val="000000" w:themeColor="text1"/>
          <w:sz w:val="24"/>
        </w:rPr>
        <w:t>_____</w:t>
      </w:r>
      <w:r w:rsidRPr="009A71E9">
        <w:rPr>
          <w:color w:val="000000" w:themeColor="text1"/>
          <w:sz w:val="24"/>
          <w:szCs w:val="20"/>
        </w:rPr>
        <w:t>个日历日。</w:t>
      </w:r>
    </w:p>
    <w:p w14:paraId="049A8BCB" w14:textId="77777777" w:rsidR="008F2A61" w:rsidRPr="009A71E9" w:rsidRDefault="00737CA0">
      <w:pPr>
        <w:tabs>
          <w:tab w:val="left" w:pos="720"/>
          <w:tab w:val="left" w:pos="900"/>
        </w:tabs>
        <w:spacing w:line="360" w:lineRule="auto"/>
        <w:ind w:left="360" w:firstLineChars="30" w:firstLine="72"/>
        <w:rPr>
          <w:color w:val="000000" w:themeColor="text1"/>
          <w:sz w:val="24"/>
          <w:szCs w:val="20"/>
        </w:rPr>
      </w:pPr>
      <w:r w:rsidRPr="009A71E9">
        <w:rPr>
          <w:color w:val="000000" w:themeColor="text1"/>
          <w:sz w:val="24"/>
          <w:szCs w:val="20"/>
        </w:rPr>
        <w:t>（</w:t>
      </w:r>
      <w:r w:rsidRPr="009A71E9">
        <w:rPr>
          <w:color w:val="000000" w:themeColor="text1"/>
          <w:sz w:val="24"/>
          <w:szCs w:val="20"/>
        </w:rPr>
        <w:t>2</w:t>
      </w:r>
      <w:r w:rsidRPr="009A71E9">
        <w:rPr>
          <w:color w:val="000000" w:themeColor="text1"/>
          <w:sz w:val="24"/>
          <w:szCs w:val="20"/>
        </w:rPr>
        <w:t>）除合同条款及采购需求偏离表列出的偏离外，我方响应招标文件的全部要求。</w:t>
      </w:r>
    </w:p>
    <w:p w14:paraId="37F1A75D" w14:textId="77777777" w:rsidR="008F2A61" w:rsidRPr="009A71E9" w:rsidRDefault="00737CA0">
      <w:pPr>
        <w:tabs>
          <w:tab w:val="left" w:pos="5580"/>
        </w:tabs>
        <w:spacing w:line="360" w:lineRule="auto"/>
        <w:ind w:firstLineChars="175" w:firstLine="420"/>
        <w:rPr>
          <w:color w:val="000000" w:themeColor="text1"/>
          <w:sz w:val="24"/>
          <w:szCs w:val="20"/>
        </w:rPr>
      </w:pPr>
      <w:r w:rsidRPr="009A71E9">
        <w:rPr>
          <w:color w:val="000000" w:themeColor="text1"/>
          <w:sz w:val="24"/>
          <w:szCs w:val="20"/>
        </w:rPr>
        <w:t>（</w:t>
      </w:r>
      <w:r w:rsidRPr="009A71E9">
        <w:rPr>
          <w:color w:val="000000" w:themeColor="text1"/>
          <w:sz w:val="24"/>
          <w:szCs w:val="20"/>
        </w:rPr>
        <w:t>3</w:t>
      </w:r>
      <w:r w:rsidRPr="009A71E9">
        <w:rPr>
          <w:color w:val="000000" w:themeColor="text1"/>
          <w:sz w:val="24"/>
          <w:szCs w:val="20"/>
        </w:rPr>
        <w:t>）我方已提供的全部文件资料是真实、准确的，并对此承担一切法律后果。</w:t>
      </w:r>
    </w:p>
    <w:p w14:paraId="4CAE729A" w14:textId="77777777" w:rsidR="008F2A61" w:rsidRPr="009A71E9" w:rsidRDefault="00737CA0">
      <w:pPr>
        <w:tabs>
          <w:tab w:val="left" w:pos="5580"/>
        </w:tabs>
        <w:spacing w:line="360" w:lineRule="auto"/>
        <w:ind w:firstLineChars="175" w:firstLine="420"/>
        <w:rPr>
          <w:color w:val="000000" w:themeColor="text1"/>
          <w:sz w:val="24"/>
        </w:rPr>
      </w:pPr>
      <w:r w:rsidRPr="009A71E9">
        <w:rPr>
          <w:color w:val="000000" w:themeColor="text1"/>
          <w:sz w:val="24"/>
          <w:szCs w:val="20"/>
        </w:rPr>
        <w:t>（</w:t>
      </w:r>
      <w:r w:rsidRPr="009A71E9">
        <w:rPr>
          <w:color w:val="000000" w:themeColor="text1"/>
          <w:sz w:val="24"/>
          <w:szCs w:val="20"/>
        </w:rPr>
        <w:t>4</w:t>
      </w:r>
      <w:r w:rsidRPr="009A71E9">
        <w:rPr>
          <w:color w:val="000000" w:themeColor="text1"/>
          <w:sz w:val="24"/>
          <w:szCs w:val="20"/>
        </w:rPr>
        <w:t>）如我方中标，我方将在法律规定的期限内与你方签订合同，按照招标文件要求提交履约保证金，并在合同约定的期限内完成合同规定的全部义务。</w:t>
      </w:r>
    </w:p>
    <w:p w14:paraId="5B6F534A" w14:textId="77777777" w:rsidR="008F2A61" w:rsidRPr="009A71E9" w:rsidRDefault="00737CA0">
      <w:pPr>
        <w:spacing w:line="360" w:lineRule="auto"/>
        <w:ind w:left="420"/>
        <w:rPr>
          <w:color w:val="000000" w:themeColor="text1"/>
          <w:sz w:val="24"/>
        </w:rPr>
      </w:pPr>
      <w:r w:rsidRPr="009A71E9">
        <w:rPr>
          <w:color w:val="000000" w:themeColor="text1"/>
          <w:sz w:val="24"/>
        </w:rPr>
        <w:t xml:space="preserve">2. </w:t>
      </w:r>
      <w:r w:rsidRPr="009A71E9">
        <w:rPr>
          <w:color w:val="000000" w:themeColor="text1"/>
          <w:sz w:val="24"/>
        </w:rPr>
        <w:t>其他补充条款（如有）：</w:t>
      </w:r>
      <w:r w:rsidRPr="009A71E9">
        <w:rPr>
          <w:color w:val="000000" w:themeColor="text1"/>
          <w:sz w:val="24"/>
          <w:szCs w:val="20"/>
        </w:rPr>
        <w:t>___________</w:t>
      </w:r>
      <w:r w:rsidRPr="009A71E9">
        <w:rPr>
          <w:color w:val="000000" w:themeColor="text1"/>
          <w:sz w:val="24"/>
        </w:rPr>
        <w:t>。</w:t>
      </w:r>
    </w:p>
    <w:p w14:paraId="58DB1373" w14:textId="77777777" w:rsidR="008F2A61" w:rsidRPr="009A71E9" w:rsidRDefault="00737CA0">
      <w:pPr>
        <w:spacing w:line="360" w:lineRule="auto"/>
        <w:ind w:firstLineChars="200" w:firstLine="480"/>
        <w:rPr>
          <w:color w:val="000000" w:themeColor="text1"/>
          <w:sz w:val="24"/>
        </w:rPr>
      </w:pPr>
      <w:r w:rsidRPr="009A71E9">
        <w:rPr>
          <w:color w:val="000000" w:themeColor="text1"/>
          <w:sz w:val="24"/>
        </w:rPr>
        <w:t>与本投标有关的一切正式往来信函请寄：</w:t>
      </w:r>
    </w:p>
    <w:p w14:paraId="67860D40" w14:textId="77777777" w:rsidR="008F2A61" w:rsidRPr="009A71E9" w:rsidRDefault="008F2A61">
      <w:pPr>
        <w:tabs>
          <w:tab w:val="left" w:pos="5580"/>
        </w:tabs>
        <w:spacing w:line="360" w:lineRule="auto"/>
        <w:ind w:left="420"/>
        <w:rPr>
          <w:color w:val="000000" w:themeColor="text1"/>
          <w:sz w:val="24"/>
          <w:szCs w:val="20"/>
        </w:rPr>
      </w:pPr>
    </w:p>
    <w:p w14:paraId="1CB72E5D" w14:textId="77777777" w:rsidR="008F2A61" w:rsidRPr="009A71E9" w:rsidRDefault="00737CA0">
      <w:pPr>
        <w:tabs>
          <w:tab w:val="left" w:pos="5580"/>
        </w:tabs>
        <w:spacing w:line="360" w:lineRule="auto"/>
        <w:ind w:left="420"/>
        <w:rPr>
          <w:color w:val="000000" w:themeColor="text1"/>
          <w:sz w:val="24"/>
          <w:szCs w:val="20"/>
        </w:rPr>
      </w:pPr>
      <w:r w:rsidRPr="009A71E9">
        <w:rPr>
          <w:color w:val="000000" w:themeColor="text1"/>
          <w:sz w:val="24"/>
          <w:szCs w:val="20"/>
        </w:rPr>
        <w:t>地址</w:t>
      </w:r>
      <w:r w:rsidRPr="009A71E9">
        <w:rPr>
          <w:color w:val="000000" w:themeColor="text1"/>
          <w:sz w:val="24"/>
          <w:szCs w:val="20"/>
        </w:rPr>
        <w:t xml:space="preserve">_________________________     </w:t>
      </w:r>
      <w:r w:rsidRPr="009A71E9">
        <w:rPr>
          <w:color w:val="000000" w:themeColor="text1"/>
          <w:sz w:val="24"/>
          <w:szCs w:val="20"/>
        </w:rPr>
        <w:t>传真</w:t>
      </w:r>
      <w:r w:rsidRPr="009A71E9">
        <w:rPr>
          <w:color w:val="000000" w:themeColor="text1"/>
          <w:sz w:val="24"/>
          <w:szCs w:val="20"/>
        </w:rPr>
        <w:t>____________________________</w:t>
      </w:r>
    </w:p>
    <w:p w14:paraId="3A7A5EA8" w14:textId="77777777" w:rsidR="008F2A61" w:rsidRPr="009A71E9" w:rsidRDefault="00737CA0">
      <w:pPr>
        <w:tabs>
          <w:tab w:val="left" w:pos="5580"/>
        </w:tabs>
        <w:spacing w:line="360" w:lineRule="auto"/>
        <w:ind w:left="420"/>
        <w:rPr>
          <w:color w:val="000000" w:themeColor="text1"/>
          <w:sz w:val="24"/>
          <w:szCs w:val="20"/>
        </w:rPr>
      </w:pPr>
      <w:r w:rsidRPr="009A71E9">
        <w:rPr>
          <w:color w:val="000000" w:themeColor="text1"/>
          <w:sz w:val="24"/>
          <w:szCs w:val="20"/>
        </w:rPr>
        <w:t>电话</w:t>
      </w:r>
      <w:r w:rsidRPr="009A71E9">
        <w:rPr>
          <w:color w:val="000000" w:themeColor="text1"/>
          <w:sz w:val="24"/>
          <w:szCs w:val="20"/>
        </w:rPr>
        <w:t xml:space="preserve">_________________________     </w:t>
      </w:r>
      <w:r w:rsidRPr="009A71E9">
        <w:rPr>
          <w:color w:val="000000" w:themeColor="text1"/>
          <w:sz w:val="24"/>
          <w:szCs w:val="20"/>
        </w:rPr>
        <w:t>电子函件</w:t>
      </w:r>
      <w:r w:rsidRPr="009A71E9">
        <w:rPr>
          <w:color w:val="000000" w:themeColor="text1"/>
          <w:sz w:val="24"/>
          <w:szCs w:val="20"/>
        </w:rPr>
        <w:t>________________________</w:t>
      </w:r>
    </w:p>
    <w:p w14:paraId="038E27B4" w14:textId="77777777" w:rsidR="008F2A61" w:rsidRPr="009A71E9" w:rsidRDefault="008F2A61">
      <w:pPr>
        <w:tabs>
          <w:tab w:val="left" w:pos="5580"/>
        </w:tabs>
        <w:spacing w:line="360" w:lineRule="auto"/>
        <w:ind w:left="420"/>
        <w:rPr>
          <w:color w:val="000000" w:themeColor="text1"/>
          <w:sz w:val="24"/>
          <w:szCs w:val="20"/>
        </w:rPr>
      </w:pPr>
    </w:p>
    <w:p w14:paraId="7F95E19A" w14:textId="77777777" w:rsidR="008F2A61" w:rsidRPr="009A71E9" w:rsidRDefault="00737CA0">
      <w:pPr>
        <w:tabs>
          <w:tab w:val="left" w:pos="5580"/>
        </w:tabs>
        <w:spacing w:line="360" w:lineRule="auto"/>
        <w:ind w:left="420"/>
        <w:rPr>
          <w:color w:val="000000" w:themeColor="text1"/>
          <w:sz w:val="24"/>
          <w:szCs w:val="20"/>
        </w:rPr>
      </w:pPr>
      <w:r w:rsidRPr="009A71E9">
        <w:rPr>
          <w:color w:val="000000" w:themeColor="text1"/>
          <w:sz w:val="24"/>
          <w:szCs w:val="20"/>
        </w:rPr>
        <w:t>投标人名称（加盖公章）</w:t>
      </w:r>
      <w:r w:rsidRPr="009A71E9">
        <w:rPr>
          <w:color w:val="000000" w:themeColor="text1"/>
          <w:sz w:val="24"/>
          <w:szCs w:val="20"/>
        </w:rPr>
        <w:t xml:space="preserve"> ___________</w:t>
      </w:r>
    </w:p>
    <w:p w14:paraId="33FCE082" w14:textId="77777777" w:rsidR="008F2A61" w:rsidRPr="009A71E9" w:rsidRDefault="00737CA0">
      <w:pPr>
        <w:tabs>
          <w:tab w:val="left" w:pos="5580"/>
        </w:tabs>
        <w:spacing w:line="360" w:lineRule="auto"/>
        <w:ind w:left="420"/>
        <w:rPr>
          <w:color w:val="000000" w:themeColor="text1"/>
          <w:sz w:val="24"/>
          <w:szCs w:val="20"/>
        </w:rPr>
      </w:pPr>
      <w:r w:rsidRPr="009A71E9">
        <w:rPr>
          <w:color w:val="000000" w:themeColor="text1"/>
          <w:sz w:val="24"/>
          <w:szCs w:val="20"/>
        </w:rPr>
        <w:t>日期：</w:t>
      </w:r>
      <w:r w:rsidRPr="009A71E9">
        <w:rPr>
          <w:color w:val="000000" w:themeColor="text1"/>
          <w:sz w:val="24"/>
          <w:szCs w:val="20"/>
        </w:rPr>
        <w:t>_____</w:t>
      </w:r>
      <w:r w:rsidRPr="009A71E9">
        <w:rPr>
          <w:color w:val="000000" w:themeColor="text1"/>
          <w:sz w:val="24"/>
          <w:szCs w:val="20"/>
        </w:rPr>
        <w:t>年</w:t>
      </w:r>
      <w:r w:rsidRPr="009A71E9">
        <w:rPr>
          <w:color w:val="000000" w:themeColor="text1"/>
          <w:sz w:val="24"/>
          <w:szCs w:val="20"/>
        </w:rPr>
        <w:t>______</w:t>
      </w:r>
      <w:r w:rsidRPr="009A71E9">
        <w:rPr>
          <w:color w:val="000000" w:themeColor="text1"/>
          <w:sz w:val="24"/>
          <w:szCs w:val="20"/>
        </w:rPr>
        <w:t>月</w:t>
      </w:r>
      <w:r w:rsidRPr="009A71E9">
        <w:rPr>
          <w:color w:val="000000" w:themeColor="text1"/>
          <w:sz w:val="24"/>
          <w:szCs w:val="20"/>
        </w:rPr>
        <w:t>______</w:t>
      </w:r>
      <w:r w:rsidRPr="009A71E9">
        <w:rPr>
          <w:color w:val="000000" w:themeColor="text1"/>
          <w:sz w:val="24"/>
          <w:szCs w:val="20"/>
        </w:rPr>
        <w:t>日</w:t>
      </w:r>
      <w:r w:rsidRPr="009A71E9">
        <w:rPr>
          <w:color w:val="000000" w:themeColor="text1"/>
          <w:sz w:val="24"/>
          <w:szCs w:val="20"/>
        </w:rPr>
        <w:t xml:space="preserve">    </w:t>
      </w:r>
    </w:p>
    <w:p w14:paraId="073DB5F8" w14:textId="77777777" w:rsidR="008F2A61" w:rsidRPr="009A71E9" w:rsidRDefault="008F2A61">
      <w:pPr>
        <w:tabs>
          <w:tab w:val="left" w:pos="5580"/>
        </w:tabs>
        <w:spacing w:line="360" w:lineRule="auto"/>
        <w:ind w:left="420"/>
        <w:rPr>
          <w:color w:val="000000" w:themeColor="text1"/>
          <w:sz w:val="24"/>
          <w:szCs w:val="20"/>
          <w:u w:val="single"/>
        </w:rPr>
      </w:pPr>
    </w:p>
    <w:p w14:paraId="657A9D4B" w14:textId="77777777" w:rsidR="008F2A61" w:rsidRPr="009A71E9" w:rsidRDefault="00737CA0">
      <w:pPr>
        <w:widowControl/>
        <w:jc w:val="left"/>
        <w:rPr>
          <w:color w:val="000000" w:themeColor="text1"/>
          <w:sz w:val="24"/>
        </w:rPr>
      </w:pPr>
      <w:bookmarkStart w:id="911" w:name="_Hlt520356243"/>
      <w:bookmarkStart w:id="912" w:name="_Hlt520355938"/>
      <w:bookmarkStart w:id="913" w:name="_Toc265228395"/>
      <w:bookmarkStart w:id="914" w:name="_Toc226309801"/>
      <w:bookmarkStart w:id="915" w:name="_Toc305158899"/>
      <w:bookmarkStart w:id="916" w:name="_Toc264969247"/>
      <w:bookmarkStart w:id="917" w:name="_Toc520356218"/>
      <w:bookmarkStart w:id="918" w:name="_Toc195842922"/>
      <w:bookmarkStart w:id="919" w:name="_Toc142311059"/>
      <w:bookmarkStart w:id="920" w:name="_Toc127151557"/>
      <w:bookmarkStart w:id="921" w:name="_Ref467988705"/>
      <w:bookmarkStart w:id="922" w:name="_Toc150774762"/>
      <w:bookmarkStart w:id="923" w:name="_Toc226965830"/>
      <w:bookmarkStart w:id="924" w:name="_Toc305158825"/>
      <w:bookmarkStart w:id="925" w:name="_Toc150480795"/>
      <w:bookmarkStart w:id="926" w:name="_Toc226337253"/>
      <w:bookmarkStart w:id="927" w:name="_Toc226965747"/>
      <w:bookmarkStart w:id="928" w:name="_Toc480942350"/>
      <w:bookmarkEnd w:id="911"/>
      <w:bookmarkEnd w:id="912"/>
      <w:r w:rsidRPr="009A71E9">
        <w:rPr>
          <w:color w:val="000000" w:themeColor="text1"/>
          <w:sz w:val="24"/>
        </w:rPr>
        <w:br w:type="page"/>
      </w:r>
    </w:p>
    <w:p w14:paraId="2BF13AE9" w14:textId="77777777" w:rsidR="008F2A61" w:rsidRPr="009A71E9" w:rsidRDefault="00737CA0">
      <w:pPr>
        <w:numPr>
          <w:ilvl w:val="0"/>
          <w:numId w:val="17"/>
        </w:numPr>
        <w:tabs>
          <w:tab w:val="left" w:pos="360"/>
        </w:tabs>
        <w:snapToGrid w:val="0"/>
        <w:spacing w:line="360" w:lineRule="auto"/>
        <w:outlineLvl w:val="1"/>
        <w:rPr>
          <w:color w:val="000000" w:themeColor="text1"/>
          <w:sz w:val="24"/>
        </w:rPr>
      </w:pPr>
      <w:r w:rsidRPr="009A71E9">
        <w:rPr>
          <w:color w:val="000000" w:themeColor="text1"/>
          <w:sz w:val="24"/>
        </w:rPr>
        <w:lastRenderedPageBreak/>
        <w:t>授权委托书（实质性格式）</w:t>
      </w:r>
    </w:p>
    <w:p w14:paraId="606DCF5D" w14:textId="77777777" w:rsidR="008F2A61" w:rsidRPr="009A71E9" w:rsidRDefault="00737CA0">
      <w:pPr>
        <w:spacing w:line="360" w:lineRule="exact"/>
        <w:jc w:val="center"/>
        <w:rPr>
          <w:b/>
          <w:color w:val="000000" w:themeColor="text1"/>
          <w:sz w:val="36"/>
          <w:szCs w:val="36"/>
        </w:rPr>
      </w:pPr>
      <w:r w:rsidRPr="009A71E9">
        <w:rPr>
          <w:b/>
          <w:color w:val="000000" w:themeColor="text1"/>
          <w:sz w:val="36"/>
          <w:szCs w:val="36"/>
        </w:rPr>
        <w:t>授权委托书</w:t>
      </w:r>
    </w:p>
    <w:p w14:paraId="6FB91101" w14:textId="77777777" w:rsidR="008F2A61" w:rsidRPr="009A71E9" w:rsidRDefault="008F2A61">
      <w:pPr>
        <w:spacing w:line="360" w:lineRule="auto"/>
        <w:ind w:firstLine="420"/>
        <w:rPr>
          <w:color w:val="000000" w:themeColor="text1"/>
          <w:sz w:val="24"/>
          <w:szCs w:val="20"/>
        </w:rPr>
      </w:pPr>
    </w:p>
    <w:p w14:paraId="29CE349F" w14:textId="77777777" w:rsidR="008F2A61" w:rsidRPr="009A71E9" w:rsidRDefault="00737CA0">
      <w:pPr>
        <w:spacing w:line="360" w:lineRule="auto"/>
        <w:ind w:firstLine="420"/>
        <w:rPr>
          <w:color w:val="000000" w:themeColor="text1"/>
          <w:sz w:val="24"/>
          <w:szCs w:val="20"/>
        </w:rPr>
      </w:pPr>
      <w:r w:rsidRPr="009A71E9">
        <w:rPr>
          <w:color w:val="000000" w:themeColor="text1"/>
          <w:sz w:val="24"/>
          <w:szCs w:val="20"/>
        </w:rPr>
        <w:t>本人</w:t>
      </w:r>
      <w:r w:rsidRPr="009A71E9">
        <w:rPr>
          <w:color w:val="000000" w:themeColor="text1"/>
          <w:sz w:val="24"/>
          <w:lang w:val="zh-CN"/>
        </w:rPr>
        <w:t>_______</w:t>
      </w:r>
      <w:r w:rsidRPr="009A71E9">
        <w:rPr>
          <w:color w:val="000000" w:themeColor="text1"/>
          <w:sz w:val="24"/>
          <w:szCs w:val="20"/>
        </w:rPr>
        <w:t>（姓名）系</w:t>
      </w:r>
      <w:r w:rsidRPr="009A71E9">
        <w:rPr>
          <w:color w:val="000000" w:themeColor="text1"/>
          <w:sz w:val="24"/>
          <w:lang w:val="zh-CN"/>
        </w:rPr>
        <w:t>________________</w:t>
      </w:r>
      <w:r w:rsidRPr="009A71E9">
        <w:rPr>
          <w:color w:val="000000" w:themeColor="text1"/>
          <w:sz w:val="24"/>
          <w:szCs w:val="20"/>
        </w:rPr>
        <w:t>（投标人名称）的法定代表人（单位负责人），现委托</w:t>
      </w:r>
      <w:r w:rsidRPr="009A71E9">
        <w:rPr>
          <w:color w:val="000000" w:themeColor="text1"/>
          <w:sz w:val="24"/>
          <w:lang w:val="zh-CN"/>
        </w:rPr>
        <w:t>_______</w:t>
      </w:r>
      <w:r w:rsidRPr="009A71E9">
        <w:rPr>
          <w:color w:val="000000" w:themeColor="text1"/>
          <w:sz w:val="24"/>
          <w:szCs w:val="20"/>
        </w:rPr>
        <w:t>（姓名）为我方代理人。代理人根据授权，以我方名义签署、澄清确认、提交、撤回、修改</w:t>
      </w:r>
      <w:r w:rsidRPr="009A71E9">
        <w:rPr>
          <w:color w:val="000000" w:themeColor="text1"/>
          <w:sz w:val="24"/>
          <w:lang w:val="zh-CN"/>
        </w:rPr>
        <w:t>________________</w:t>
      </w:r>
      <w:r w:rsidRPr="009A71E9">
        <w:rPr>
          <w:color w:val="000000" w:themeColor="text1"/>
          <w:sz w:val="24"/>
          <w:szCs w:val="20"/>
        </w:rPr>
        <w:t>（项目名称）投标文件和处理有关事宜，其法律后果由我方承担。</w:t>
      </w:r>
    </w:p>
    <w:p w14:paraId="66C588E8" w14:textId="77777777" w:rsidR="008F2A61" w:rsidRPr="009A71E9" w:rsidRDefault="00737CA0">
      <w:pPr>
        <w:spacing w:line="360" w:lineRule="auto"/>
        <w:ind w:firstLine="420"/>
        <w:rPr>
          <w:color w:val="000000" w:themeColor="text1"/>
          <w:sz w:val="24"/>
          <w:szCs w:val="20"/>
        </w:rPr>
      </w:pPr>
      <w:r w:rsidRPr="009A71E9">
        <w:rPr>
          <w:color w:val="000000" w:themeColor="text1"/>
          <w:sz w:val="24"/>
          <w:szCs w:val="20"/>
        </w:rPr>
        <w:t>委托期限：自本授权委托书签署之日起至投标有效期届满之日止。</w:t>
      </w:r>
    </w:p>
    <w:p w14:paraId="4322219E" w14:textId="77777777" w:rsidR="008F2A61" w:rsidRPr="009A71E9" w:rsidRDefault="00737CA0">
      <w:pPr>
        <w:spacing w:line="360" w:lineRule="auto"/>
        <w:ind w:firstLine="420"/>
        <w:rPr>
          <w:color w:val="000000" w:themeColor="text1"/>
          <w:sz w:val="24"/>
          <w:szCs w:val="20"/>
        </w:rPr>
      </w:pPr>
      <w:r w:rsidRPr="009A71E9">
        <w:rPr>
          <w:color w:val="000000" w:themeColor="text1"/>
          <w:sz w:val="24"/>
          <w:szCs w:val="20"/>
        </w:rPr>
        <w:t>代理人无转委托权。</w:t>
      </w:r>
      <w:r w:rsidRPr="009A71E9">
        <w:rPr>
          <w:color w:val="000000" w:themeColor="text1"/>
          <w:sz w:val="24"/>
          <w:szCs w:val="20"/>
        </w:rPr>
        <w:cr/>
      </w:r>
    </w:p>
    <w:p w14:paraId="0F709579" w14:textId="77777777" w:rsidR="008F2A61" w:rsidRPr="009A71E9" w:rsidRDefault="00737CA0">
      <w:pPr>
        <w:spacing w:line="360" w:lineRule="auto"/>
        <w:rPr>
          <w:color w:val="000000" w:themeColor="text1"/>
          <w:sz w:val="24"/>
          <w:lang w:val="zh-CN"/>
        </w:rPr>
      </w:pPr>
      <w:r w:rsidRPr="009A71E9">
        <w:rPr>
          <w:color w:val="000000" w:themeColor="text1"/>
          <w:sz w:val="24"/>
        </w:rPr>
        <w:t>投标人名称（加盖公章）</w:t>
      </w:r>
      <w:r w:rsidRPr="009A71E9">
        <w:rPr>
          <w:color w:val="000000" w:themeColor="text1"/>
          <w:sz w:val="24"/>
          <w:lang w:val="zh-CN"/>
        </w:rPr>
        <w:t>：</w:t>
      </w:r>
      <w:r w:rsidRPr="009A71E9">
        <w:rPr>
          <w:color w:val="000000" w:themeColor="text1"/>
          <w:sz w:val="24"/>
          <w:lang w:val="zh-CN"/>
        </w:rPr>
        <w:t>________________</w:t>
      </w:r>
    </w:p>
    <w:p w14:paraId="6D230C16" w14:textId="77777777" w:rsidR="008F2A61" w:rsidRPr="009A71E9" w:rsidRDefault="00737CA0">
      <w:pPr>
        <w:spacing w:line="360" w:lineRule="auto"/>
        <w:rPr>
          <w:color w:val="000000" w:themeColor="text1"/>
          <w:sz w:val="24"/>
          <w:szCs w:val="20"/>
        </w:rPr>
      </w:pPr>
      <w:r w:rsidRPr="009A71E9">
        <w:rPr>
          <w:color w:val="000000" w:themeColor="text1"/>
          <w:sz w:val="24"/>
          <w:szCs w:val="20"/>
        </w:rPr>
        <w:t>法定代表人（单位负责人）（签字或签章）：</w:t>
      </w:r>
      <w:r w:rsidRPr="009A71E9">
        <w:rPr>
          <w:color w:val="000000" w:themeColor="text1"/>
          <w:sz w:val="24"/>
          <w:lang w:val="zh-CN"/>
        </w:rPr>
        <w:t>________________</w:t>
      </w:r>
    </w:p>
    <w:p w14:paraId="74938C9E" w14:textId="77777777" w:rsidR="008F2A61" w:rsidRPr="009A71E9" w:rsidRDefault="00737CA0">
      <w:pPr>
        <w:autoSpaceDE w:val="0"/>
        <w:autoSpaceDN w:val="0"/>
        <w:adjustRightInd w:val="0"/>
        <w:snapToGrid w:val="0"/>
        <w:spacing w:line="360" w:lineRule="auto"/>
        <w:rPr>
          <w:color w:val="000000" w:themeColor="text1"/>
          <w:sz w:val="24"/>
          <w:lang w:val="zh-CN"/>
        </w:rPr>
      </w:pPr>
      <w:r w:rsidRPr="009A71E9">
        <w:rPr>
          <w:color w:val="000000" w:themeColor="text1"/>
          <w:sz w:val="24"/>
        </w:rPr>
        <w:t>委托代理人（签字或签章）：</w:t>
      </w:r>
      <w:r w:rsidRPr="009A71E9">
        <w:rPr>
          <w:color w:val="000000" w:themeColor="text1"/>
          <w:sz w:val="24"/>
          <w:lang w:val="zh-CN"/>
        </w:rPr>
        <w:t>________________</w:t>
      </w:r>
      <w:r w:rsidRPr="009A71E9">
        <w:rPr>
          <w:color w:val="000000" w:themeColor="text1"/>
          <w:sz w:val="24"/>
        </w:rPr>
        <w:t xml:space="preserve">    </w:t>
      </w:r>
      <w:r w:rsidRPr="009A71E9">
        <w:rPr>
          <w:color w:val="000000" w:themeColor="text1"/>
          <w:sz w:val="24"/>
          <w:lang w:val="zh-CN"/>
        </w:rPr>
        <w:t xml:space="preserve">                      </w:t>
      </w:r>
    </w:p>
    <w:p w14:paraId="5B868780" w14:textId="77777777" w:rsidR="008F2A61" w:rsidRPr="009A71E9" w:rsidRDefault="00737CA0">
      <w:pPr>
        <w:autoSpaceDE w:val="0"/>
        <w:autoSpaceDN w:val="0"/>
        <w:adjustRightInd w:val="0"/>
        <w:snapToGrid w:val="0"/>
        <w:spacing w:line="360" w:lineRule="auto"/>
        <w:rPr>
          <w:color w:val="000000" w:themeColor="text1"/>
          <w:sz w:val="24"/>
          <w:lang w:val="zh-CN"/>
        </w:rPr>
      </w:pPr>
      <w:r w:rsidRPr="009A71E9">
        <w:rPr>
          <w:color w:val="000000" w:themeColor="text1"/>
          <w:sz w:val="24"/>
        </w:rPr>
        <w:t>日期：</w:t>
      </w:r>
      <w:r w:rsidRPr="009A71E9">
        <w:rPr>
          <w:color w:val="000000" w:themeColor="text1"/>
          <w:sz w:val="24"/>
        </w:rPr>
        <w:t>_____</w:t>
      </w:r>
      <w:r w:rsidRPr="009A71E9">
        <w:rPr>
          <w:color w:val="000000" w:themeColor="text1"/>
          <w:sz w:val="24"/>
        </w:rPr>
        <w:t>年</w:t>
      </w:r>
      <w:r w:rsidRPr="009A71E9">
        <w:rPr>
          <w:color w:val="000000" w:themeColor="text1"/>
          <w:sz w:val="24"/>
        </w:rPr>
        <w:t>______</w:t>
      </w:r>
      <w:r w:rsidRPr="009A71E9">
        <w:rPr>
          <w:color w:val="000000" w:themeColor="text1"/>
          <w:sz w:val="24"/>
        </w:rPr>
        <w:t>月</w:t>
      </w:r>
      <w:r w:rsidRPr="009A71E9">
        <w:rPr>
          <w:color w:val="000000" w:themeColor="text1"/>
          <w:sz w:val="24"/>
        </w:rPr>
        <w:t>______</w:t>
      </w:r>
      <w:r w:rsidRPr="009A71E9">
        <w:rPr>
          <w:color w:val="000000" w:themeColor="text1"/>
          <w:sz w:val="24"/>
        </w:rPr>
        <w:t>日</w:t>
      </w:r>
    </w:p>
    <w:p w14:paraId="53092E50" w14:textId="77777777" w:rsidR="008F2A61" w:rsidRPr="009A71E9" w:rsidRDefault="008F2A61">
      <w:pPr>
        <w:tabs>
          <w:tab w:val="left" w:pos="5580"/>
        </w:tabs>
        <w:spacing w:line="360" w:lineRule="auto"/>
        <w:ind w:firstLineChars="200" w:firstLine="480"/>
        <w:rPr>
          <w:color w:val="000000" w:themeColor="text1"/>
          <w:sz w:val="24"/>
          <w:szCs w:val="20"/>
        </w:rPr>
      </w:pPr>
    </w:p>
    <w:p w14:paraId="224293B9" w14:textId="77777777" w:rsidR="008F2A61" w:rsidRPr="009A71E9" w:rsidRDefault="00737CA0">
      <w:pPr>
        <w:tabs>
          <w:tab w:val="left" w:pos="5580"/>
        </w:tabs>
        <w:spacing w:line="360" w:lineRule="auto"/>
        <w:rPr>
          <w:color w:val="000000" w:themeColor="text1"/>
          <w:sz w:val="24"/>
          <w:szCs w:val="20"/>
        </w:rPr>
      </w:pPr>
      <w:r w:rsidRPr="009A71E9">
        <w:rPr>
          <w:color w:val="000000" w:themeColor="text1"/>
          <w:sz w:val="24"/>
          <w:szCs w:val="20"/>
        </w:rPr>
        <w:t>附：法定代表人</w:t>
      </w:r>
      <w:r w:rsidRPr="009A71E9">
        <w:rPr>
          <w:rFonts w:hint="eastAsia"/>
          <w:color w:val="000000" w:themeColor="text1"/>
          <w:sz w:val="24"/>
          <w:szCs w:val="20"/>
        </w:rPr>
        <w:t>（单位负责人）</w:t>
      </w:r>
      <w:r w:rsidRPr="009A71E9">
        <w:rPr>
          <w:color w:val="000000" w:themeColor="text1"/>
          <w:sz w:val="24"/>
          <w:szCs w:val="20"/>
        </w:rPr>
        <w:t>及委托代理人身份证明文件电子件：</w:t>
      </w:r>
    </w:p>
    <w:p w14:paraId="6F29DFD2" w14:textId="77777777" w:rsidR="008F2A61" w:rsidRPr="009A71E9" w:rsidRDefault="008F2A61">
      <w:pPr>
        <w:tabs>
          <w:tab w:val="left" w:pos="5580"/>
        </w:tabs>
        <w:spacing w:line="360" w:lineRule="auto"/>
        <w:jc w:val="left"/>
        <w:rPr>
          <w:color w:val="000000" w:themeColor="text1"/>
          <w:sz w:val="24"/>
          <w:szCs w:val="20"/>
        </w:rPr>
      </w:pPr>
    </w:p>
    <w:p w14:paraId="347C5D4C" w14:textId="77777777" w:rsidR="008F2A61" w:rsidRPr="009A71E9" w:rsidRDefault="008F2A61">
      <w:pPr>
        <w:tabs>
          <w:tab w:val="left" w:pos="5580"/>
        </w:tabs>
        <w:spacing w:line="360" w:lineRule="auto"/>
        <w:jc w:val="left"/>
        <w:rPr>
          <w:color w:val="000000" w:themeColor="text1"/>
          <w:sz w:val="24"/>
          <w:szCs w:val="20"/>
        </w:rPr>
      </w:pPr>
    </w:p>
    <w:p w14:paraId="2213F691" w14:textId="77777777" w:rsidR="008F2A61" w:rsidRPr="009A71E9" w:rsidRDefault="008F2A61">
      <w:pPr>
        <w:tabs>
          <w:tab w:val="left" w:pos="5580"/>
        </w:tabs>
        <w:spacing w:line="360" w:lineRule="auto"/>
        <w:jc w:val="left"/>
        <w:rPr>
          <w:color w:val="000000" w:themeColor="text1"/>
          <w:sz w:val="24"/>
          <w:szCs w:val="20"/>
        </w:rPr>
      </w:pPr>
    </w:p>
    <w:p w14:paraId="72E6D6DD" w14:textId="77777777" w:rsidR="008F2A61" w:rsidRPr="009A71E9" w:rsidRDefault="008F2A61">
      <w:pPr>
        <w:tabs>
          <w:tab w:val="left" w:pos="5580"/>
        </w:tabs>
        <w:spacing w:line="360" w:lineRule="auto"/>
        <w:jc w:val="left"/>
        <w:rPr>
          <w:color w:val="000000" w:themeColor="text1"/>
          <w:sz w:val="24"/>
          <w:szCs w:val="20"/>
        </w:rPr>
      </w:pPr>
    </w:p>
    <w:p w14:paraId="1CCDD359" w14:textId="77777777" w:rsidR="008F2A61" w:rsidRPr="009A71E9" w:rsidRDefault="008F2A61">
      <w:pPr>
        <w:tabs>
          <w:tab w:val="left" w:pos="5580"/>
        </w:tabs>
        <w:spacing w:line="360" w:lineRule="auto"/>
        <w:jc w:val="left"/>
        <w:rPr>
          <w:color w:val="000000" w:themeColor="text1"/>
          <w:sz w:val="24"/>
          <w:szCs w:val="20"/>
        </w:rPr>
      </w:pPr>
    </w:p>
    <w:p w14:paraId="1F31C8F0" w14:textId="77777777" w:rsidR="008F2A61" w:rsidRPr="009A71E9" w:rsidRDefault="00737CA0">
      <w:pPr>
        <w:tabs>
          <w:tab w:val="left" w:pos="5580"/>
        </w:tabs>
        <w:spacing w:line="360" w:lineRule="auto"/>
        <w:jc w:val="left"/>
        <w:rPr>
          <w:color w:val="000000" w:themeColor="text1"/>
          <w:sz w:val="24"/>
          <w:szCs w:val="20"/>
        </w:rPr>
      </w:pPr>
      <w:r w:rsidRPr="009A71E9">
        <w:rPr>
          <w:color w:val="000000" w:themeColor="text1"/>
          <w:sz w:val="24"/>
          <w:szCs w:val="20"/>
        </w:rPr>
        <w:t>说明：</w:t>
      </w:r>
    </w:p>
    <w:p w14:paraId="53F65D3A" w14:textId="77777777" w:rsidR="008F2A61" w:rsidRPr="009A71E9" w:rsidRDefault="00737CA0">
      <w:pPr>
        <w:tabs>
          <w:tab w:val="left" w:pos="5580"/>
        </w:tabs>
        <w:spacing w:line="360" w:lineRule="auto"/>
        <w:jc w:val="left"/>
        <w:rPr>
          <w:color w:val="000000" w:themeColor="text1"/>
          <w:sz w:val="24"/>
          <w:szCs w:val="20"/>
        </w:rPr>
      </w:pPr>
      <w:r w:rsidRPr="009A71E9">
        <w:rPr>
          <w:color w:val="000000" w:themeColor="text1"/>
          <w:sz w:val="24"/>
          <w:szCs w:val="20"/>
        </w:rPr>
        <w:t>1.</w:t>
      </w:r>
      <w:r w:rsidRPr="009A71E9">
        <w:rPr>
          <w:color w:val="000000" w:themeColor="text1"/>
          <w:sz w:val="24"/>
          <w:szCs w:val="20"/>
        </w:rPr>
        <w:t>若供应商为事业单位或其他组织或分支机构，则法定代表人（单位负责人）处的签署人可为单位负责人。</w:t>
      </w:r>
    </w:p>
    <w:p w14:paraId="2D636332" w14:textId="77777777" w:rsidR="008F2A61" w:rsidRPr="009A71E9" w:rsidRDefault="00737CA0">
      <w:pPr>
        <w:tabs>
          <w:tab w:val="left" w:pos="5580"/>
        </w:tabs>
        <w:spacing w:line="360" w:lineRule="auto"/>
        <w:jc w:val="left"/>
        <w:rPr>
          <w:color w:val="000000" w:themeColor="text1"/>
          <w:sz w:val="24"/>
          <w:szCs w:val="20"/>
        </w:rPr>
      </w:pPr>
      <w:r w:rsidRPr="009A71E9">
        <w:rPr>
          <w:color w:val="000000" w:themeColor="text1"/>
          <w:sz w:val="24"/>
          <w:szCs w:val="20"/>
        </w:rPr>
        <w:t>2.</w:t>
      </w:r>
      <w:r w:rsidRPr="009A71E9">
        <w:rPr>
          <w:color w:val="000000" w:themeColor="text1"/>
          <w:sz w:val="24"/>
          <w:szCs w:val="20"/>
        </w:rPr>
        <w:t>若投标文件中签字之处均为法定代表人（单位负责人）本人签署，则可不提供本《授权委托书》，但须提供《法定代表人（单位负责人）身份证明》；否则，不需要提供《法定代表人（单位负责人）身份证明》。</w:t>
      </w:r>
    </w:p>
    <w:p w14:paraId="58E148EF" w14:textId="77777777" w:rsidR="008F2A61" w:rsidRPr="009A71E9" w:rsidRDefault="00737CA0">
      <w:pPr>
        <w:tabs>
          <w:tab w:val="left" w:pos="5580"/>
        </w:tabs>
        <w:spacing w:line="360" w:lineRule="auto"/>
        <w:jc w:val="left"/>
        <w:rPr>
          <w:color w:val="000000" w:themeColor="text1"/>
          <w:sz w:val="24"/>
          <w:szCs w:val="20"/>
        </w:rPr>
      </w:pPr>
      <w:r w:rsidRPr="009A71E9">
        <w:rPr>
          <w:color w:val="000000" w:themeColor="text1"/>
          <w:sz w:val="24"/>
          <w:szCs w:val="20"/>
        </w:rPr>
        <w:t>3.</w:t>
      </w:r>
      <w:r w:rsidRPr="009A71E9">
        <w:rPr>
          <w:color w:val="000000" w:themeColor="text1"/>
          <w:sz w:val="24"/>
          <w:szCs w:val="20"/>
        </w:rPr>
        <w:t>供应商为自然人的情形，可不提供本《授权委托书》。</w:t>
      </w:r>
    </w:p>
    <w:p w14:paraId="55B7D582" w14:textId="77777777" w:rsidR="008F2A61" w:rsidRPr="009A71E9" w:rsidRDefault="00737CA0">
      <w:pPr>
        <w:tabs>
          <w:tab w:val="left" w:pos="5580"/>
        </w:tabs>
        <w:spacing w:line="360" w:lineRule="auto"/>
        <w:jc w:val="left"/>
        <w:rPr>
          <w:color w:val="000000" w:themeColor="text1"/>
          <w:sz w:val="30"/>
          <w:szCs w:val="30"/>
        </w:rPr>
      </w:pPr>
      <w:r w:rsidRPr="009A71E9">
        <w:rPr>
          <w:color w:val="000000" w:themeColor="text1"/>
          <w:sz w:val="24"/>
          <w:szCs w:val="20"/>
        </w:rPr>
        <w:t>4.</w:t>
      </w:r>
      <w:r w:rsidRPr="009A71E9">
        <w:rPr>
          <w:color w:val="000000" w:themeColor="text1"/>
          <w:sz w:val="24"/>
          <w:szCs w:val="20"/>
        </w:rPr>
        <w:t>供应商应随本《授权委托书》同时提供法定代表人（单位负责人）及委托代理人的有效的身份证</w:t>
      </w:r>
      <w:r w:rsidRPr="009A71E9">
        <w:rPr>
          <w:rFonts w:hint="eastAsia"/>
          <w:color w:val="000000" w:themeColor="text1"/>
          <w:sz w:val="24"/>
          <w:szCs w:val="20"/>
        </w:rPr>
        <w:t>或</w:t>
      </w:r>
      <w:r w:rsidRPr="009A71E9">
        <w:rPr>
          <w:color w:val="000000" w:themeColor="text1"/>
          <w:sz w:val="24"/>
          <w:szCs w:val="20"/>
        </w:rPr>
        <w:t>护照等身份证明文件电子件。提供身份证的，应同时提供身份证</w:t>
      </w:r>
      <w:r w:rsidRPr="009A71E9">
        <w:rPr>
          <w:b/>
          <w:color w:val="000000" w:themeColor="text1"/>
          <w:sz w:val="24"/>
          <w:szCs w:val="20"/>
        </w:rPr>
        <w:t>双面</w:t>
      </w:r>
      <w:r w:rsidRPr="009A71E9">
        <w:rPr>
          <w:color w:val="000000" w:themeColor="text1"/>
          <w:sz w:val="24"/>
          <w:szCs w:val="20"/>
        </w:rPr>
        <w:t>电</w:t>
      </w:r>
      <w:r w:rsidRPr="009A71E9">
        <w:rPr>
          <w:color w:val="000000" w:themeColor="text1"/>
          <w:sz w:val="24"/>
          <w:szCs w:val="20"/>
        </w:rPr>
        <w:lastRenderedPageBreak/>
        <w:t>子件。</w:t>
      </w:r>
      <w:r w:rsidRPr="009A71E9">
        <w:rPr>
          <w:color w:val="000000" w:themeColor="text1"/>
          <w:sz w:val="30"/>
          <w:szCs w:val="30"/>
        </w:rPr>
        <w:br w:type="page"/>
      </w:r>
    </w:p>
    <w:p w14:paraId="0886D085" w14:textId="77777777" w:rsidR="008F2A61" w:rsidRPr="009A71E9" w:rsidRDefault="00737CA0">
      <w:pPr>
        <w:spacing w:line="360" w:lineRule="exact"/>
        <w:jc w:val="center"/>
        <w:rPr>
          <w:b/>
          <w:color w:val="000000" w:themeColor="text1"/>
          <w:sz w:val="36"/>
          <w:szCs w:val="36"/>
        </w:rPr>
      </w:pPr>
      <w:r w:rsidRPr="009A71E9">
        <w:rPr>
          <w:b/>
          <w:color w:val="000000" w:themeColor="text1"/>
          <w:sz w:val="36"/>
          <w:szCs w:val="36"/>
        </w:rPr>
        <w:lastRenderedPageBreak/>
        <w:t>法定代表人（单位负责人）身份证明</w:t>
      </w:r>
    </w:p>
    <w:p w14:paraId="36FA2E32" w14:textId="77777777" w:rsidR="008F2A61" w:rsidRPr="009A71E9" w:rsidRDefault="008F2A61">
      <w:pPr>
        <w:kinsoku w:val="0"/>
        <w:overflowPunct w:val="0"/>
        <w:spacing w:line="200" w:lineRule="exact"/>
        <w:rPr>
          <w:color w:val="000000" w:themeColor="text1"/>
          <w:sz w:val="20"/>
          <w:szCs w:val="20"/>
        </w:rPr>
      </w:pPr>
    </w:p>
    <w:p w14:paraId="36CB10A0" w14:textId="77777777" w:rsidR="008F2A61" w:rsidRPr="009A71E9" w:rsidRDefault="00737CA0">
      <w:pPr>
        <w:tabs>
          <w:tab w:val="left" w:pos="5580"/>
        </w:tabs>
        <w:spacing w:line="360" w:lineRule="auto"/>
        <w:rPr>
          <w:color w:val="000000" w:themeColor="text1"/>
          <w:sz w:val="24"/>
        </w:rPr>
      </w:pPr>
      <w:r w:rsidRPr="009A71E9">
        <w:rPr>
          <w:color w:val="000000" w:themeColor="text1"/>
          <w:sz w:val="24"/>
        </w:rPr>
        <w:t>致：</w:t>
      </w:r>
      <w:r w:rsidRPr="009A71E9">
        <w:rPr>
          <w:color w:val="000000" w:themeColor="text1"/>
          <w:sz w:val="24"/>
          <w:u w:val="single"/>
        </w:rPr>
        <w:t>（采购人或采购代理机构）</w:t>
      </w:r>
    </w:p>
    <w:p w14:paraId="2749A983" w14:textId="77777777" w:rsidR="008F2A61" w:rsidRPr="009A71E9" w:rsidRDefault="00737CA0">
      <w:pPr>
        <w:pStyle w:val="a7"/>
        <w:tabs>
          <w:tab w:val="left" w:pos="2412"/>
          <w:tab w:val="left" w:pos="3883"/>
          <w:tab w:val="left" w:pos="5352"/>
          <w:tab w:val="left" w:pos="6821"/>
        </w:tabs>
        <w:kinsoku w:val="0"/>
        <w:overflowPunct w:val="0"/>
        <w:spacing w:line="335" w:lineRule="exact"/>
        <w:ind w:firstLineChars="200" w:firstLine="480"/>
        <w:rPr>
          <w:rFonts w:ascii="Times New Roman" w:hAnsi="Times New Roman"/>
          <w:color w:val="000000" w:themeColor="text1"/>
        </w:rPr>
      </w:pPr>
      <w:r w:rsidRPr="009A71E9">
        <w:rPr>
          <w:rFonts w:ascii="Times New Roman" w:hAnsi="Times New Roman"/>
          <w:color w:val="000000" w:themeColor="text1"/>
        </w:rPr>
        <w:t>兹证明，</w:t>
      </w:r>
    </w:p>
    <w:p w14:paraId="4FF8C2D5" w14:textId="77777777" w:rsidR="008F2A61" w:rsidRPr="009A71E9" w:rsidRDefault="00737CA0">
      <w:pPr>
        <w:pStyle w:val="a7"/>
        <w:tabs>
          <w:tab w:val="left" w:pos="1690"/>
          <w:tab w:val="left" w:pos="3400"/>
          <w:tab w:val="left" w:pos="5110"/>
          <w:tab w:val="left" w:pos="6821"/>
        </w:tabs>
        <w:kinsoku w:val="0"/>
        <w:overflowPunct w:val="0"/>
        <w:spacing w:line="335" w:lineRule="exact"/>
        <w:rPr>
          <w:rFonts w:ascii="Times New Roman" w:hAnsi="Times New Roman"/>
          <w:color w:val="000000" w:themeColor="text1"/>
        </w:rPr>
      </w:pPr>
      <w:r w:rsidRPr="009A71E9">
        <w:rPr>
          <w:rFonts w:ascii="Times New Roman" w:hAnsi="Times New Roman"/>
          <w:color w:val="000000" w:themeColor="text1"/>
        </w:rPr>
        <w:t>姓名：</w:t>
      </w:r>
      <w:r w:rsidRPr="009A71E9">
        <w:rPr>
          <w:rFonts w:ascii="Times New Roman" w:hAnsi="Times New Roman"/>
          <w:color w:val="000000" w:themeColor="text1"/>
        </w:rPr>
        <w:t>____</w:t>
      </w:r>
      <w:r w:rsidRPr="009A71E9">
        <w:rPr>
          <w:rFonts w:ascii="Times New Roman" w:hAnsi="Times New Roman"/>
          <w:color w:val="000000" w:themeColor="text1"/>
        </w:rPr>
        <w:t>性别：</w:t>
      </w:r>
      <w:r w:rsidRPr="009A71E9">
        <w:rPr>
          <w:rFonts w:ascii="Times New Roman" w:hAnsi="Times New Roman"/>
          <w:color w:val="000000" w:themeColor="text1"/>
        </w:rPr>
        <w:t>____</w:t>
      </w:r>
      <w:r w:rsidRPr="009A71E9">
        <w:rPr>
          <w:rFonts w:ascii="Times New Roman" w:hAnsi="Times New Roman"/>
          <w:color w:val="000000" w:themeColor="text1"/>
        </w:rPr>
        <w:t>年龄：</w:t>
      </w:r>
      <w:r w:rsidRPr="009A71E9">
        <w:rPr>
          <w:rFonts w:ascii="Times New Roman" w:hAnsi="Times New Roman"/>
          <w:color w:val="000000" w:themeColor="text1"/>
        </w:rPr>
        <w:t>____</w:t>
      </w:r>
      <w:r w:rsidRPr="009A71E9">
        <w:rPr>
          <w:rFonts w:ascii="Times New Roman" w:hAnsi="Times New Roman"/>
          <w:color w:val="000000" w:themeColor="text1"/>
        </w:rPr>
        <w:t>职务：</w:t>
      </w:r>
      <w:r w:rsidRPr="009A71E9">
        <w:rPr>
          <w:rFonts w:ascii="Times New Roman" w:hAnsi="Times New Roman"/>
          <w:color w:val="000000" w:themeColor="text1"/>
        </w:rPr>
        <w:t>____</w:t>
      </w:r>
    </w:p>
    <w:p w14:paraId="155740B8" w14:textId="77777777" w:rsidR="008F2A61" w:rsidRPr="009A71E9" w:rsidRDefault="008F2A61">
      <w:pPr>
        <w:pStyle w:val="a7"/>
        <w:tabs>
          <w:tab w:val="left" w:pos="2412"/>
          <w:tab w:val="left" w:pos="3883"/>
          <w:tab w:val="left" w:pos="5352"/>
          <w:tab w:val="left" w:pos="6821"/>
        </w:tabs>
        <w:kinsoku w:val="0"/>
        <w:overflowPunct w:val="0"/>
        <w:spacing w:line="335" w:lineRule="exact"/>
        <w:rPr>
          <w:rFonts w:ascii="Times New Roman" w:hAnsi="Times New Roman"/>
          <w:color w:val="000000" w:themeColor="text1"/>
        </w:rPr>
      </w:pPr>
    </w:p>
    <w:p w14:paraId="4F5A966E" w14:textId="77777777" w:rsidR="008F2A61" w:rsidRPr="009A71E9" w:rsidRDefault="00737CA0">
      <w:pPr>
        <w:pStyle w:val="a7"/>
        <w:tabs>
          <w:tab w:val="clear" w:pos="567"/>
          <w:tab w:val="left" w:pos="2250"/>
          <w:tab w:val="left" w:pos="2412"/>
          <w:tab w:val="left" w:pos="3883"/>
          <w:tab w:val="left" w:pos="5352"/>
          <w:tab w:val="left" w:pos="6821"/>
        </w:tabs>
        <w:kinsoku w:val="0"/>
        <w:overflowPunct w:val="0"/>
        <w:spacing w:line="335" w:lineRule="exact"/>
        <w:rPr>
          <w:rFonts w:ascii="Times New Roman" w:hAnsi="Times New Roman"/>
          <w:color w:val="000000" w:themeColor="text1"/>
        </w:rPr>
      </w:pPr>
      <w:r w:rsidRPr="009A71E9">
        <w:rPr>
          <w:rFonts w:ascii="Times New Roman" w:hAnsi="Times New Roman"/>
          <w:color w:val="000000" w:themeColor="text1"/>
        </w:rPr>
        <w:t>系</w:t>
      </w:r>
      <w:r w:rsidRPr="009A71E9">
        <w:rPr>
          <w:rFonts w:ascii="Times New Roman" w:hAnsi="Times New Roman"/>
          <w:color w:val="000000" w:themeColor="text1"/>
          <w:u w:val="single"/>
        </w:rPr>
        <w:tab/>
      </w:r>
      <w:r w:rsidRPr="009A71E9">
        <w:rPr>
          <w:rFonts w:ascii="Times New Roman" w:hAnsi="Times New Roman"/>
          <w:color w:val="000000" w:themeColor="text1"/>
        </w:rPr>
        <w:t>（投标人名称）的法定代表人（单位负责人）。</w:t>
      </w:r>
    </w:p>
    <w:p w14:paraId="6149CDA7" w14:textId="77777777" w:rsidR="008F2A61" w:rsidRPr="009A71E9" w:rsidRDefault="008F2A61">
      <w:pPr>
        <w:pStyle w:val="a7"/>
        <w:tabs>
          <w:tab w:val="left" w:pos="2412"/>
          <w:tab w:val="left" w:pos="3883"/>
          <w:tab w:val="left" w:pos="5352"/>
          <w:tab w:val="left" w:pos="6821"/>
        </w:tabs>
        <w:kinsoku w:val="0"/>
        <w:overflowPunct w:val="0"/>
        <w:spacing w:line="335" w:lineRule="exact"/>
        <w:rPr>
          <w:rFonts w:ascii="Times New Roman" w:hAnsi="Times New Roman"/>
          <w:color w:val="000000" w:themeColor="text1"/>
        </w:rPr>
      </w:pPr>
    </w:p>
    <w:p w14:paraId="67637BBF" w14:textId="77777777" w:rsidR="008F2A61" w:rsidRPr="009A71E9" w:rsidRDefault="00737CA0">
      <w:pPr>
        <w:pStyle w:val="a7"/>
        <w:kinsoku w:val="0"/>
        <w:overflowPunct w:val="0"/>
        <w:spacing w:line="583" w:lineRule="auto"/>
        <w:ind w:right="-46"/>
        <w:rPr>
          <w:rFonts w:ascii="Times New Roman" w:hAnsi="Times New Roman"/>
          <w:color w:val="000000" w:themeColor="text1"/>
          <w:szCs w:val="20"/>
        </w:rPr>
      </w:pPr>
      <w:r w:rsidRPr="009A71E9">
        <w:rPr>
          <w:rFonts w:ascii="Times New Roman" w:hAnsi="Times New Roman"/>
          <w:color w:val="000000" w:themeColor="text1"/>
          <w:szCs w:val="20"/>
        </w:rPr>
        <w:t>附：法定代表人（单位负责人）身份证</w:t>
      </w:r>
      <w:r w:rsidRPr="009A71E9">
        <w:rPr>
          <w:rFonts w:ascii="Times New Roman" w:hAnsi="Times New Roman" w:hint="eastAsia"/>
          <w:color w:val="000000" w:themeColor="text1"/>
          <w:szCs w:val="20"/>
        </w:rPr>
        <w:t>或</w:t>
      </w:r>
      <w:r w:rsidRPr="009A71E9">
        <w:rPr>
          <w:rFonts w:ascii="Times New Roman" w:hAnsi="Times New Roman"/>
          <w:color w:val="000000" w:themeColor="text1"/>
          <w:szCs w:val="20"/>
        </w:rPr>
        <w:t>护照等身份证明文件电子件：</w:t>
      </w:r>
    </w:p>
    <w:p w14:paraId="6E8F46CB" w14:textId="77777777" w:rsidR="008F2A61" w:rsidRPr="009A71E9" w:rsidRDefault="008F2A61">
      <w:pPr>
        <w:pStyle w:val="a7"/>
        <w:kinsoku w:val="0"/>
        <w:overflowPunct w:val="0"/>
        <w:spacing w:line="583" w:lineRule="auto"/>
        <w:ind w:right="4305"/>
        <w:rPr>
          <w:rFonts w:ascii="Times New Roman" w:hAnsi="Times New Roman"/>
          <w:color w:val="000000" w:themeColor="text1"/>
          <w:spacing w:val="-3"/>
        </w:rPr>
      </w:pPr>
    </w:p>
    <w:p w14:paraId="099BD5FB" w14:textId="77777777" w:rsidR="008F2A61" w:rsidRPr="009A71E9" w:rsidRDefault="00737CA0">
      <w:pPr>
        <w:autoSpaceDE w:val="0"/>
        <w:autoSpaceDN w:val="0"/>
        <w:adjustRightInd w:val="0"/>
        <w:snapToGrid w:val="0"/>
        <w:spacing w:line="360" w:lineRule="auto"/>
        <w:rPr>
          <w:color w:val="000000" w:themeColor="text1"/>
          <w:sz w:val="24"/>
          <w:lang w:val="zh-CN"/>
        </w:rPr>
      </w:pPr>
      <w:r w:rsidRPr="009A71E9">
        <w:rPr>
          <w:color w:val="000000" w:themeColor="text1"/>
          <w:sz w:val="24"/>
        </w:rPr>
        <w:t>投标人名称（加盖公章）</w:t>
      </w:r>
      <w:r w:rsidRPr="009A71E9">
        <w:rPr>
          <w:color w:val="000000" w:themeColor="text1"/>
          <w:sz w:val="24"/>
          <w:lang w:val="zh-CN"/>
        </w:rPr>
        <w:t>：</w:t>
      </w:r>
      <w:r w:rsidRPr="009A71E9">
        <w:rPr>
          <w:color w:val="000000" w:themeColor="text1"/>
          <w:sz w:val="24"/>
          <w:lang w:val="zh-CN"/>
        </w:rPr>
        <w:t>________________</w:t>
      </w:r>
    </w:p>
    <w:p w14:paraId="3A6CB7F4" w14:textId="77777777" w:rsidR="008F2A61" w:rsidRPr="009A71E9" w:rsidRDefault="00737CA0">
      <w:pPr>
        <w:pStyle w:val="a7"/>
        <w:kinsoku w:val="0"/>
        <w:overflowPunct w:val="0"/>
        <w:spacing w:line="583" w:lineRule="auto"/>
        <w:ind w:right="95"/>
        <w:rPr>
          <w:rFonts w:ascii="Times New Roman" w:hAnsi="Times New Roman"/>
          <w:color w:val="000000" w:themeColor="text1"/>
          <w:spacing w:val="-3"/>
        </w:rPr>
      </w:pPr>
      <w:r w:rsidRPr="009A71E9">
        <w:rPr>
          <w:rFonts w:ascii="Times New Roman" w:hAnsi="Times New Roman"/>
          <w:color w:val="000000" w:themeColor="text1"/>
          <w:spacing w:val="-3"/>
        </w:rPr>
        <w:t>法定代表人（</w:t>
      </w:r>
      <w:r w:rsidRPr="009A71E9">
        <w:rPr>
          <w:rFonts w:ascii="Times New Roman" w:hAnsi="Times New Roman"/>
          <w:color w:val="000000" w:themeColor="text1"/>
        </w:rPr>
        <w:t>单位负责人</w:t>
      </w:r>
      <w:r w:rsidRPr="009A71E9">
        <w:rPr>
          <w:rFonts w:ascii="Times New Roman" w:hAnsi="Times New Roman"/>
          <w:color w:val="000000" w:themeColor="text1"/>
          <w:spacing w:val="-3"/>
        </w:rPr>
        <w:t>）（签字或签章）：</w:t>
      </w:r>
      <w:r w:rsidRPr="009A71E9">
        <w:rPr>
          <w:rFonts w:ascii="Times New Roman" w:hAnsi="Times New Roman"/>
          <w:color w:val="000000" w:themeColor="text1"/>
          <w:spacing w:val="-3"/>
        </w:rPr>
        <w:t>_______</w:t>
      </w:r>
    </w:p>
    <w:p w14:paraId="77D9E733" w14:textId="77777777" w:rsidR="008F2A61" w:rsidRPr="009A71E9" w:rsidRDefault="008F2A61">
      <w:pPr>
        <w:autoSpaceDE w:val="0"/>
        <w:autoSpaceDN w:val="0"/>
        <w:adjustRightInd w:val="0"/>
        <w:snapToGrid w:val="0"/>
        <w:spacing w:line="360" w:lineRule="auto"/>
        <w:rPr>
          <w:color w:val="000000" w:themeColor="text1"/>
          <w:sz w:val="24"/>
        </w:rPr>
      </w:pPr>
    </w:p>
    <w:p w14:paraId="7D878E61" w14:textId="77777777" w:rsidR="008F2A61" w:rsidRPr="009A71E9" w:rsidRDefault="00737CA0">
      <w:pPr>
        <w:autoSpaceDE w:val="0"/>
        <w:autoSpaceDN w:val="0"/>
        <w:adjustRightInd w:val="0"/>
        <w:snapToGrid w:val="0"/>
        <w:spacing w:line="360" w:lineRule="auto"/>
        <w:rPr>
          <w:color w:val="000000" w:themeColor="text1"/>
          <w:sz w:val="24"/>
          <w:lang w:val="zh-CN"/>
        </w:rPr>
      </w:pPr>
      <w:r w:rsidRPr="009A71E9">
        <w:rPr>
          <w:color w:val="000000" w:themeColor="text1"/>
          <w:sz w:val="24"/>
        </w:rPr>
        <w:t>日期：</w:t>
      </w:r>
      <w:r w:rsidRPr="009A71E9">
        <w:rPr>
          <w:color w:val="000000" w:themeColor="text1"/>
          <w:sz w:val="24"/>
        </w:rPr>
        <w:t>_____</w:t>
      </w:r>
      <w:r w:rsidRPr="009A71E9">
        <w:rPr>
          <w:color w:val="000000" w:themeColor="text1"/>
          <w:sz w:val="24"/>
        </w:rPr>
        <w:t>年</w:t>
      </w:r>
      <w:r w:rsidRPr="009A71E9">
        <w:rPr>
          <w:color w:val="000000" w:themeColor="text1"/>
          <w:sz w:val="24"/>
        </w:rPr>
        <w:t>______</w:t>
      </w:r>
      <w:r w:rsidRPr="009A71E9">
        <w:rPr>
          <w:color w:val="000000" w:themeColor="text1"/>
          <w:sz w:val="24"/>
        </w:rPr>
        <w:t>月</w:t>
      </w:r>
      <w:r w:rsidRPr="009A71E9">
        <w:rPr>
          <w:color w:val="000000" w:themeColor="text1"/>
          <w:sz w:val="24"/>
        </w:rPr>
        <w:t>______</w:t>
      </w:r>
      <w:r w:rsidRPr="009A71E9">
        <w:rPr>
          <w:color w:val="000000" w:themeColor="text1"/>
          <w:sz w:val="24"/>
        </w:rPr>
        <w:t>日</w:t>
      </w:r>
    </w:p>
    <w:p w14:paraId="546E0D02" w14:textId="77777777" w:rsidR="008F2A61" w:rsidRPr="009A71E9" w:rsidRDefault="008F2A61">
      <w:pPr>
        <w:widowControl/>
        <w:jc w:val="left"/>
        <w:rPr>
          <w:i/>
          <w:color w:val="000000" w:themeColor="text1"/>
          <w:sz w:val="24"/>
          <w:szCs w:val="20"/>
          <w:u w:val="single"/>
        </w:rPr>
      </w:pPr>
    </w:p>
    <w:p w14:paraId="1CF5E39D" w14:textId="77777777" w:rsidR="008F2A61" w:rsidRPr="009A71E9" w:rsidRDefault="00737CA0">
      <w:pPr>
        <w:widowControl/>
        <w:jc w:val="left"/>
        <w:rPr>
          <w:color w:val="000000" w:themeColor="text1"/>
          <w:sz w:val="24"/>
          <w:szCs w:val="20"/>
        </w:rPr>
      </w:pPr>
      <w:r w:rsidRPr="009A71E9">
        <w:rPr>
          <w:color w:val="000000" w:themeColor="text1"/>
          <w:sz w:val="24"/>
          <w:szCs w:val="20"/>
        </w:rPr>
        <w:br w:type="page"/>
      </w:r>
    </w:p>
    <w:p w14:paraId="2029C85E" w14:textId="77777777" w:rsidR="008F2A61" w:rsidRPr="009A71E9" w:rsidRDefault="00737CA0">
      <w:pPr>
        <w:numPr>
          <w:ilvl w:val="0"/>
          <w:numId w:val="17"/>
        </w:numPr>
        <w:tabs>
          <w:tab w:val="left" w:pos="360"/>
        </w:tabs>
        <w:snapToGrid w:val="0"/>
        <w:spacing w:line="360" w:lineRule="auto"/>
        <w:outlineLvl w:val="1"/>
        <w:rPr>
          <w:color w:val="000000" w:themeColor="text1"/>
          <w:sz w:val="24"/>
          <w:szCs w:val="20"/>
        </w:rPr>
      </w:pPr>
      <w:r w:rsidRPr="009A71E9">
        <w:rPr>
          <w:color w:val="000000" w:themeColor="text1"/>
          <w:sz w:val="24"/>
          <w:szCs w:val="20"/>
        </w:rPr>
        <w:lastRenderedPageBreak/>
        <w:t>开标一览表</w:t>
      </w:r>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r w:rsidRPr="009A71E9">
        <w:rPr>
          <w:color w:val="000000" w:themeColor="text1"/>
          <w:sz w:val="24"/>
          <w:szCs w:val="20"/>
        </w:rPr>
        <w:t>（实质性格式）</w:t>
      </w:r>
    </w:p>
    <w:p w14:paraId="7DF878D0" w14:textId="77777777" w:rsidR="008F2A61" w:rsidRPr="009A71E9" w:rsidRDefault="00737CA0">
      <w:pPr>
        <w:spacing w:line="360" w:lineRule="exact"/>
        <w:jc w:val="center"/>
        <w:rPr>
          <w:b/>
          <w:color w:val="000000" w:themeColor="text1"/>
          <w:sz w:val="36"/>
          <w:szCs w:val="36"/>
        </w:rPr>
      </w:pPr>
      <w:bookmarkStart w:id="929" w:name="_Toc226337254"/>
      <w:bookmarkStart w:id="930" w:name="_Toc226965831"/>
      <w:bookmarkStart w:id="931" w:name="_Toc164608672"/>
      <w:bookmarkStart w:id="932" w:name="_Toc226965748"/>
      <w:bookmarkStart w:id="933" w:name="_Toc195842923"/>
      <w:bookmarkStart w:id="934" w:name="_Toc226309802"/>
      <w:bookmarkStart w:id="935" w:name="_Toc164608827"/>
      <w:bookmarkStart w:id="936" w:name="_Toc265228396"/>
      <w:bookmarkStart w:id="937" w:name="_Toc305158826"/>
      <w:bookmarkStart w:id="938" w:name="_Toc264969248"/>
      <w:bookmarkStart w:id="939" w:name="_Toc305158900"/>
      <w:r w:rsidRPr="009A71E9">
        <w:rPr>
          <w:b/>
          <w:color w:val="000000" w:themeColor="text1"/>
          <w:sz w:val="36"/>
          <w:szCs w:val="36"/>
        </w:rPr>
        <w:t>开标一览表</w:t>
      </w:r>
      <w:bookmarkEnd w:id="929"/>
      <w:bookmarkEnd w:id="930"/>
      <w:bookmarkEnd w:id="931"/>
      <w:bookmarkEnd w:id="932"/>
      <w:bookmarkEnd w:id="933"/>
      <w:bookmarkEnd w:id="934"/>
      <w:bookmarkEnd w:id="935"/>
      <w:bookmarkEnd w:id="936"/>
      <w:bookmarkEnd w:id="937"/>
      <w:bookmarkEnd w:id="938"/>
      <w:bookmarkEnd w:id="939"/>
    </w:p>
    <w:p w14:paraId="403FCC62" w14:textId="77777777" w:rsidR="008F2A61" w:rsidRPr="009A71E9" w:rsidRDefault="008F2A61">
      <w:pPr>
        <w:tabs>
          <w:tab w:val="left" w:pos="1800"/>
          <w:tab w:val="left" w:pos="5580"/>
        </w:tabs>
        <w:spacing w:line="360" w:lineRule="auto"/>
        <w:jc w:val="left"/>
        <w:rPr>
          <w:i/>
          <w:color w:val="000000" w:themeColor="text1"/>
          <w:sz w:val="24"/>
        </w:rPr>
      </w:pPr>
    </w:p>
    <w:p w14:paraId="6A909926" w14:textId="7EECFCD9" w:rsidR="008F2A61" w:rsidRPr="009A71E9" w:rsidRDefault="00737CA0">
      <w:pPr>
        <w:tabs>
          <w:tab w:val="left" w:pos="1800"/>
          <w:tab w:val="left" w:pos="5580"/>
        </w:tabs>
        <w:spacing w:line="360" w:lineRule="auto"/>
        <w:ind w:firstLineChars="100" w:firstLine="240"/>
        <w:jc w:val="left"/>
        <w:rPr>
          <w:color w:val="000000" w:themeColor="text1"/>
          <w:sz w:val="24"/>
          <w:u w:val="single"/>
        </w:rPr>
      </w:pPr>
      <w:r w:rsidRPr="009A71E9">
        <w:rPr>
          <w:color w:val="000000" w:themeColor="text1"/>
          <w:sz w:val="24"/>
        </w:rPr>
        <w:t>项目编号</w:t>
      </w:r>
      <w:r w:rsidR="00AD310D" w:rsidRPr="009A71E9">
        <w:rPr>
          <w:rFonts w:hint="eastAsia"/>
          <w:color w:val="000000" w:themeColor="text1"/>
          <w:sz w:val="24"/>
        </w:rPr>
        <w:t>/</w:t>
      </w:r>
      <w:r w:rsidR="00AD310D" w:rsidRPr="009A71E9">
        <w:rPr>
          <w:rFonts w:hint="eastAsia"/>
          <w:color w:val="000000" w:themeColor="text1"/>
          <w:sz w:val="24"/>
        </w:rPr>
        <w:t>包号</w:t>
      </w:r>
      <w:r w:rsidRPr="009A71E9">
        <w:rPr>
          <w:color w:val="000000" w:themeColor="text1"/>
          <w:sz w:val="24"/>
        </w:rPr>
        <w:t>：</w:t>
      </w:r>
      <w:r w:rsidRPr="009A71E9">
        <w:rPr>
          <w:color w:val="000000" w:themeColor="text1"/>
          <w:sz w:val="24"/>
        </w:rPr>
        <w:t xml:space="preserve">_____________________     </w:t>
      </w:r>
      <w:r w:rsidRPr="009A71E9">
        <w:rPr>
          <w:color w:val="000000" w:themeColor="text1"/>
          <w:sz w:val="24"/>
        </w:rPr>
        <w:t>项目名称：</w:t>
      </w:r>
      <w:r w:rsidRPr="009A71E9">
        <w:rPr>
          <w:color w:val="000000" w:themeColor="text1"/>
          <w:sz w:val="24"/>
        </w:rPr>
        <w:t>____________</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03"/>
        <w:gridCol w:w="2934"/>
        <w:gridCol w:w="1773"/>
        <w:gridCol w:w="1773"/>
        <w:gridCol w:w="1979"/>
      </w:tblGrid>
      <w:tr w:rsidR="007C5B2F" w:rsidRPr="009A71E9" w14:paraId="010F3E0A" w14:textId="77777777">
        <w:trPr>
          <w:trHeight w:val="531"/>
          <w:jc w:val="center"/>
        </w:trPr>
        <w:tc>
          <w:tcPr>
            <w:tcW w:w="333" w:type="pct"/>
            <w:vMerge w:val="restart"/>
            <w:vAlign w:val="center"/>
          </w:tcPr>
          <w:p w14:paraId="485046EF" w14:textId="77777777" w:rsidR="008F2A61" w:rsidRPr="009A71E9" w:rsidRDefault="00737CA0">
            <w:pPr>
              <w:tabs>
                <w:tab w:val="left" w:pos="5580"/>
              </w:tabs>
              <w:jc w:val="center"/>
              <w:rPr>
                <w:b/>
                <w:color w:val="000000" w:themeColor="text1"/>
                <w:sz w:val="24"/>
              </w:rPr>
            </w:pPr>
            <w:r w:rsidRPr="009A71E9">
              <w:rPr>
                <w:rFonts w:hint="eastAsia"/>
                <w:b/>
                <w:color w:val="000000" w:themeColor="text1"/>
                <w:sz w:val="24"/>
              </w:rPr>
              <w:t>序号</w:t>
            </w:r>
          </w:p>
        </w:tc>
        <w:tc>
          <w:tcPr>
            <w:tcW w:w="1619" w:type="pct"/>
            <w:vMerge w:val="restart"/>
            <w:vAlign w:val="center"/>
          </w:tcPr>
          <w:p w14:paraId="4ABE0987" w14:textId="77777777" w:rsidR="008F2A61" w:rsidRPr="009A71E9" w:rsidRDefault="00737CA0">
            <w:pPr>
              <w:tabs>
                <w:tab w:val="left" w:pos="5580"/>
              </w:tabs>
              <w:jc w:val="center"/>
              <w:rPr>
                <w:b/>
                <w:color w:val="000000" w:themeColor="text1"/>
                <w:sz w:val="24"/>
              </w:rPr>
            </w:pPr>
            <w:r w:rsidRPr="009A71E9">
              <w:rPr>
                <w:b/>
                <w:color w:val="000000" w:themeColor="text1"/>
                <w:sz w:val="24"/>
              </w:rPr>
              <w:t>投标人名称</w:t>
            </w:r>
          </w:p>
        </w:tc>
        <w:tc>
          <w:tcPr>
            <w:tcW w:w="1956" w:type="pct"/>
            <w:gridSpan w:val="2"/>
            <w:vAlign w:val="center"/>
          </w:tcPr>
          <w:p w14:paraId="77805D8D" w14:textId="77777777" w:rsidR="008F2A61" w:rsidRPr="009A71E9" w:rsidRDefault="00737CA0">
            <w:pPr>
              <w:tabs>
                <w:tab w:val="left" w:pos="5580"/>
              </w:tabs>
              <w:jc w:val="center"/>
              <w:rPr>
                <w:b/>
                <w:color w:val="000000" w:themeColor="text1"/>
                <w:sz w:val="24"/>
              </w:rPr>
            </w:pPr>
            <w:r w:rsidRPr="009A71E9">
              <w:rPr>
                <w:b/>
                <w:color w:val="000000" w:themeColor="text1"/>
                <w:sz w:val="24"/>
              </w:rPr>
              <w:t>投标报价</w:t>
            </w:r>
          </w:p>
        </w:tc>
        <w:tc>
          <w:tcPr>
            <w:tcW w:w="1092" w:type="pct"/>
            <w:vMerge w:val="restart"/>
            <w:vAlign w:val="center"/>
          </w:tcPr>
          <w:p w14:paraId="1291DE71" w14:textId="77777777" w:rsidR="008F2A61" w:rsidRPr="009A71E9" w:rsidRDefault="00737CA0">
            <w:pPr>
              <w:jc w:val="center"/>
              <w:rPr>
                <w:b/>
                <w:color w:val="000000" w:themeColor="text1"/>
                <w:sz w:val="24"/>
              </w:rPr>
            </w:pPr>
            <w:r w:rsidRPr="009A71E9">
              <w:rPr>
                <w:b/>
                <w:color w:val="000000" w:themeColor="text1"/>
                <w:sz w:val="24"/>
              </w:rPr>
              <w:t>合同履行期限</w:t>
            </w:r>
          </w:p>
        </w:tc>
      </w:tr>
      <w:tr w:rsidR="007C5B2F" w:rsidRPr="009A71E9" w14:paraId="1CA4A6D5" w14:textId="77777777">
        <w:trPr>
          <w:trHeight w:val="674"/>
          <w:jc w:val="center"/>
        </w:trPr>
        <w:tc>
          <w:tcPr>
            <w:tcW w:w="333" w:type="pct"/>
            <w:vMerge/>
            <w:vAlign w:val="center"/>
          </w:tcPr>
          <w:p w14:paraId="40CBC6D2" w14:textId="77777777" w:rsidR="008F2A61" w:rsidRPr="009A71E9" w:rsidRDefault="008F2A61">
            <w:pPr>
              <w:tabs>
                <w:tab w:val="left" w:pos="5580"/>
              </w:tabs>
              <w:jc w:val="center"/>
              <w:rPr>
                <w:color w:val="000000" w:themeColor="text1"/>
                <w:sz w:val="24"/>
              </w:rPr>
            </w:pPr>
          </w:p>
        </w:tc>
        <w:tc>
          <w:tcPr>
            <w:tcW w:w="1619" w:type="pct"/>
            <w:vMerge/>
            <w:vAlign w:val="center"/>
          </w:tcPr>
          <w:p w14:paraId="6497412D" w14:textId="77777777" w:rsidR="008F2A61" w:rsidRPr="009A71E9" w:rsidRDefault="008F2A61">
            <w:pPr>
              <w:tabs>
                <w:tab w:val="left" w:pos="5580"/>
              </w:tabs>
              <w:jc w:val="center"/>
              <w:rPr>
                <w:color w:val="000000" w:themeColor="text1"/>
                <w:sz w:val="24"/>
              </w:rPr>
            </w:pPr>
          </w:p>
        </w:tc>
        <w:tc>
          <w:tcPr>
            <w:tcW w:w="978" w:type="pct"/>
            <w:vAlign w:val="center"/>
          </w:tcPr>
          <w:p w14:paraId="19AC4D51" w14:textId="77777777" w:rsidR="008F2A61" w:rsidRPr="009A71E9" w:rsidRDefault="00737CA0">
            <w:pPr>
              <w:tabs>
                <w:tab w:val="left" w:pos="5580"/>
              </w:tabs>
              <w:jc w:val="center"/>
              <w:rPr>
                <w:b/>
                <w:color w:val="000000" w:themeColor="text1"/>
                <w:sz w:val="24"/>
              </w:rPr>
            </w:pPr>
            <w:r w:rsidRPr="009A71E9">
              <w:rPr>
                <w:b/>
                <w:color w:val="000000" w:themeColor="text1"/>
                <w:sz w:val="24"/>
              </w:rPr>
              <w:t>大写</w:t>
            </w:r>
          </w:p>
        </w:tc>
        <w:tc>
          <w:tcPr>
            <w:tcW w:w="978" w:type="pct"/>
            <w:vAlign w:val="center"/>
          </w:tcPr>
          <w:p w14:paraId="021EDA78" w14:textId="77777777" w:rsidR="008F2A61" w:rsidRPr="009A71E9" w:rsidRDefault="00737CA0">
            <w:pPr>
              <w:tabs>
                <w:tab w:val="left" w:pos="5580"/>
              </w:tabs>
              <w:jc w:val="center"/>
              <w:rPr>
                <w:b/>
                <w:color w:val="000000" w:themeColor="text1"/>
                <w:sz w:val="24"/>
              </w:rPr>
            </w:pPr>
            <w:r w:rsidRPr="009A71E9">
              <w:rPr>
                <w:b/>
                <w:color w:val="000000" w:themeColor="text1"/>
                <w:sz w:val="24"/>
              </w:rPr>
              <w:t>小写</w:t>
            </w:r>
          </w:p>
        </w:tc>
        <w:tc>
          <w:tcPr>
            <w:tcW w:w="1092" w:type="pct"/>
            <w:vMerge/>
            <w:vAlign w:val="center"/>
          </w:tcPr>
          <w:p w14:paraId="74AFF05A" w14:textId="77777777" w:rsidR="008F2A61" w:rsidRPr="009A71E9" w:rsidRDefault="008F2A61">
            <w:pPr>
              <w:tabs>
                <w:tab w:val="left" w:pos="5580"/>
              </w:tabs>
              <w:jc w:val="center"/>
              <w:rPr>
                <w:b/>
                <w:color w:val="000000" w:themeColor="text1"/>
                <w:sz w:val="24"/>
              </w:rPr>
            </w:pPr>
          </w:p>
        </w:tc>
      </w:tr>
      <w:tr w:rsidR="008F2A61" w:rsidRPr="009A71E9" w14:paraId="095E3D20" w14:textId="77777777">
        <w:trPr>
          <w:trHeight w:val="976"/>
          <w:jc w:val="center"/>
        </w:trPr>
        <w:tc>
          <w:tcPr>
            <w:tcW w:w="333" w:type="pct"/>
            <w:vAlign w:val="center"/>
          </w:tcPr>
          <w:p w14:paraId="73A106C7" w14:textId="32EAF103" w:rsidR="008F2A61" w:rsidRPr="009A71E9" w:rsidRDefault="00E74446">
            <w:pPr>
              <w:tabs>
                <w:tab w:val="left" w:pos="5580"/>
              </w:tabs>
              <w:jc w:val="center"/>
              <w:rPr>
                <w:color w:val="000000" w:themeColor="text1"/>
                <w:sz w:val="24"/>
              </w:rPr>
            </w:pPr>
            <w:r w:rsidRPr="009A71E9">
              <w:rPr>
                <w:rFonts w:hint="eastAsia"/>
                <w:color w:val="000000" w:themeColor="text1"/>
                <w:sz w:val="24"/>
              </w:rPr>
              <w:t>1</w:t>
            </w:r>
          </w:p>
        </w:tc>
        <w:tc>
          <w:tcPr>
            <w:tcW w:w="1619" w:type="pct"/>
            <w:vAlign w:val="center"/>
          </w:tcPr>
          <w:p w14:paraId="038DF27D" w14:textId="77777777" w:rsidR="008F2A61" w:rsidRPr="009A71E9" w:rsidRDefault="008F2A61">
            <w:pPr>
              <w:tabs>
                <w:tab w:val="left" w:pos="5580"/>
              </w:tabs>
              <w:jc w:val="center"/>
              <w:rPr>
                <w:color w:val="000000" w:themeColor="text1"/>
                <w:sz w:val="24"/>
              </w:rPr>
            </w:pPr>
          </w:p>
        </w:tc>
        <w:tc>
          <w:tcPr>
            <w:tcW w:w="978" w:type="pct"/>
            <w:vAlign w:val="center"/>
          </w:tcPr>
          <w:p w14:paraId="779C51FD" w14:textId="77777777" w:rsidR="008F2A61" w:rsidRPr="009A71E9" w:rsidRDefault="008F2A61">
            <w:pPr>
              <w:tabs>
                <w:tab w:val="left" w:pos="5580"/>
              </w:tabs>
              <w:jc w:val="center"/>
              <w:rPr>
                <w:color w:val="000000" w:themeColor="text1"/>
                <w:sz w:val="24"/>
              </w:rPr>
            </w:pPr>
          </w:p>
        </w:tc>
        <w:tc>
          <w:tcPr>
            <w:tcW w:w="978" w:type="pct"/>
            <w:vAlign w:val="center"/>
          </w:tcPr>
          <w:p w14:paraId="43025A09" w14:textId="77777777" w:rsidR="008F2A61" w:rsidRPr="009A71E9" w:rsidRDefault="008F2A61">
            <w:pPr>
              <w:tabs>
                <w:tab w:val="left" w:pos="5580"/>
              </w:tabs>
              <w:jc w:val="center"/>
              <w:rPr>
                <w:color w:val="000000" w:themeColor="text1"/>
                <w:sz w:val="24"/>
              </w:rPr>
            </w:pPr>
          </w:p>
        </w:tc>
        <w:tc>
          <w:tcPr>
            <w:tcW w:w="1092" w:type="pct"/>
            <w:vAlign w:val="center"/>
          </w:tcPr>
          <w:p w14:paraId="4C44E050" w14:textId="77777777" w:rsidR="008F2A61" w:rsidRPr="009A71E9" w:rsidRDefault="008F2A61">
            <w:pPr>
              <w:tabs>
                <w:tab w:val="left" w:pos="5580"/>
              </w:tabs>
              <w:jc w:val="center"/>
              <w:rPr>
                <w:color w:val="000000" w:themeColor="text1"/>
                <w:sz w:val="24"/>
              </w:rPr>
            </w:pPr>
          </w:p>
        </w:tc>
      </w:tr>
    </w:tbl>
    <w:p w14:paraId="7F5BA2DA" w14:textId="77777777" w:rsidR="008F2A61" w:rsidRPr="009A71E9" w:rsidRDefault="008F2A61">
      <w:pPr>
        <w:autoSpaceDE w:val="0"/>
        <w:autoSpaceDN w:val="0"/>
        <w:adjustRightInd w:val="0"/>
        <w:jc w:val="left"/>
        <w:rPr>
          <w:color w:val="000000" w:themeColor="text1"/>
          <w:kern w:val="0"/>
          <w:sz w:val="24"/>
        </w:rPr>
      </w:pPr>
    </w:p>
    <w:p w14:paraId="7983882B" w14:textId="77777777" w:rsidR="008F2A61" w:rsidRPr="009A71E9" w:rsidRDefault="00737CA0">
      <w:pPr>
        <w:autoSpaceDE w:val="0"/>
        <w:autoSpaceDN w:val="0"/>
        <w:adjustRightInd w:val="0"/>
        <w:jc w:val="left"/>
        <w:rPr>
          <w:color w:val="000000" w:themeColor="text1"/>
          <w:sz w:val="24"/>
          <w:szCs w:val="20"/>
        </w:rPr>
      </w:pPr>
      <w:r w:rsidRPr="009A71E9">
        <w:rPr>
          <w:color w:val="000000" w:themeColor="text1"/>
          <w:kern w:val="0"/>
          <w:sz w:val="24"/>
        </w:rPr>
        <w:t>注：</w:t>
      </w:r>
      <w:r w:rsidRPr="009A71E9">
        <w:rPr>
          <w:color w:val="000000" w:themeColor="text1"/>
          <w:kern w:val="0"/>
          <w:sz w:val="24"/>
        </w:rPr>
        <w:t>1</w:t>
      </w:r>
      <w:r w:rsidRPr="009A71E9">
        <w:rPr>
          <w:color w:val="000000" w:themeColor="text1"/>
          <w:sz w:val="24"/>
          <w:szCs w:val="20"/>
        </w:rPr>
        <w:t>.</w:t>
      </w:r>
      <w:r w:rsidRPr="009A71E9">
        <w:rPr>
          <w:color w:val="000000" w:themeColor="text1"/>
          <w:sz w:val="24"/>
          <w:szCs w:val="20"/>
        </w:rPr>
        <w:t>此表中，每包的投标报价应和《投标分项报价表》中的总价相一致。</w:t>
      </w:r>
    </w:p>
    <w:p w14:paraId="460BC6F1" w14:textId="77777777" w:rsidR="008F2A61" w:rsidRPr="009A71E9" w:rsidRDefault="00737CA0">
      <w:pPr>
        <w:tabs>
          <w:tab w:val="left" w:pos="5580"/>
        </w:tabs>
        <w:ind w:firstLineChars="200" w:firstLine="480"/>
        <w:rPr>
          <w:color w:val="000000" w:themeColor="text1"/>
          <w:sz w:val="24"/>
          <w:szCs w:val="20"/>
        </w:rPr>
      </w:pPr>
      <w:r w:rsidRPr="009A71E9">
        <w:rPr>
          <w:color w:val="000000" w:themeColor="text1"/>
          <w:sz w:val="24"/>
          <w:szCs w:val="20"/>
        </w:rPr>
        <w:t>2.</w:t>
      </w:r>
      <w:r w:rsidRPr="009A71E9">
        <w:rPr>
          <w:color w:val="000000" w:themeColor="text1"/>
          <w:sz w:val="24"/>
          <w:szCs w:val="20"/>
        </w:rPr>
        <w:t>本表必须按包分别填写。</w:t>
      </w:r>
    </w:p>
    <w:p w14:paraId="4CDBE5FD" w14:textId="77777777" w:rsidR="008F2A61" w:rsidRPr="009A71E9" w:rsidRDefault="008F2A61">
      <w:pPr>
        <w:autoSpaceDE w:val="0"/>
        <w:autoSpaceDN w:val="0"/>
        <w:adjustRightInd w:val="0"/>
        <w:snapToGrid w:val="0"/>
        <w:spacing w:before="25" w:after="25" w:line="360" w:lineRule="auto"/>
        <w:rPr>
          <w:color w:val="000000" w:themeColor="text1"/>
          <w:sz w:val="24"/>
          <w:lang w:val="zh-CN"/>
        </w:rPr>
      </w:pPr>
    </w:p>
    <w:p w14:paraId="2B12FDF8" w14:textId="77777777" w:rsidR="008F2A61" w:rsidRPr="009A71E9" w:rsidRDefault="00737CA0">
      <w:pPr>
        <w:autoSpaceDE w:val="0"/>
        <w:autoSpaceDN w:val="0"/>
        <w:adjustRightInd w:val="0"/>
        <w:snapToGrid w:val="0"/>
        <w:spacing w:before="25" w:after="25" w:line="360" w:lineRule="auto"/>
        <w:rPr>
          <w:color w:val="000000" w:themeColor="text1"/>
          <w:sz w:val="24"/>
          <w:lang w:val="zh-CN"/>
        </w:rPr>
      </w:pPr>
      <w:r w:rsidRPr="009A71E9">
        <w:rPr>
          <w:color w:val="000000" w:themeColor="text1"/>
          <w:sz w:val="24"/>
          <w:lang w:val="zh-CN"/>
        </w:rPr>
        <w:t xml:space="preserve">                         </w:t>
      </w:r>
    </w:p>
    <w:p w14:paraId="12A5CB85" w14:textId="77777777" w:rsidR="008F2A61" w:rsidRPr="009A71E9" w:rsidRDefault="00737CA0">
      <w:pPr>
        <w:autoSpaceDE w:val="0"/>
        <w:autoSpaceDN w:val="0"/>
        <w:adjustRightInd w:val="0"/>
        <w:snapToGrid w:val="0"/>
        <w:spacing w:before="25" w:after="25" w:line="360" w:lineRule="auto"/>
        <w:rPr>
          <w:color w:val="000000" w:themeColor="text1"/>
          <w:sz w:val="24"/>
          <w:lang w:val="zh-CN"/>
        </w:rPr>
      </w:pPr>
      <w:r w:rsidRPr="009A71E9">
        <w:rPr>
          <w:color w:val="000000" w:themeColor="text1"/>
          <w:sz w:val="24"/>
        </w:rPr>
        <w:t>投标人名称（加盖公章）</w:t>
      </w:r>
      <w:r w:rsidRPr="009A71E9">
        <w:rPr>
          <w:color w:val="000000" w:themeColor="text1"/>
          <w:sz w:val="24"/>
          <w:lang w:val="zh-CN"/>
        </w:rPr>
        <w:t>：</w:t>
      </w:r>
      <w:r w:rsidRPr="009A71E9">
        <w:rPr>
          <w:color w:val="000000" w:themeColor="text1"/>
          <w:sz w:val="24"/>
          <w:lang w:val="zh-CN"/>
        </w:rPr>
        <w:t>____________</w:t>
      </w:r>
    </w:p>
    <w:p w14:paraId="7D7D582C" w14:textId="77777777" w:rsidR="008F2A61" w:rsidRPr="009A71E9" w:rsidRDefault="00737CA0">
      <w:pPr>
        <w:autoSpaceDE w:val="0"/>
        <w:autoSpaceDN w:val="0"/>
        <w:adjustRightInd w:val="0"/>
        <w:snapToGrid w:val="0"/>
        <w:spacing w:before="25" w:after="25" w:line="360" w:lineRule="auto"/>
        <w:rPr>
          <w:color w:val="000000" w:themeColor="text1"/>
          <w:sz w:val="24"/>
          <w:lang w:val="zh-CN"/>
        </w:rPr>
      </w:pPr>
      <w:r w:rsidRPr="009A71E9">
        <w:rPr>
          <w:color w:val="000000" w:themeColor="text1"/>
          <w:sz w:val="24"/>
          <w:szCs w:val="20"/>
        </w:rPr>
        <w:t>日期：</w:t>
      </w:r>
      <w:r w:rsidRPr="009A71E9">
        <w:rPr>
          <w:color w:val="000000" w:themeColor="text1"/>
          <w:sz w:val="24"/>
          <w:szCs w:val="20"/>
        </w:rPr>
        <w:t>_____</w:t>
      </w:r>
      <w:r w:rsidRPr="009A71E9">
        <w:rPr>
          <w:color w:val="000000" w:themeColor="text1"/>
          <w:sz w:val="24"/>
          <w:szCs w:val="20"/>
        </w:rPr>
        <w:t>年</w:t>
      </w:r>
      <w:r w:rsidRPr="009A71E9">
        <w:rPr>
          <w:color w:val="000000" w:themeColor="text1"/>
          <w:sz w:val="24"/>
          <w:szCs w:val="20"/>
        </w:rPr>
        <w:t>______</w:t>
      </w:r>
      <w:r w:rsidRPr="009A71E9">
        <w:rPr>
          <w:color w:val="000000" w:themeColor="text1"/>
          <w:sz w:val="24"/>
          <w:szCs w:val="20"/>
        </w:rPr>
        <w:t>月</w:t>
      </w:r>
      <w:r w:rsidRPr="009A71E9">
        <w:rPr>
          <w:color w:val="000000" w:themeColor="text1"/>
          <w:sz w:val="24"/>
          <w:szCs w:val="20"/>
        </w:rPr>
        <w:t>______</w:t>
      </w:r>
      <w:r w:rsidRPr="009A71E9">
        <w:rPr>
          <w:color w:val="000000" w:themeColor="text1"/>
          <w:sz w:val="24"/>
          <w:szCs w:val="20"/>
        </w:rPr>
        <w:t>日</w:t>
      </w:r>
      <w:r w:rsidRPr="009A71E9">
        <w:rPr>
          <w:color w:val="000000" w:themeColor="text1"/>
          <w:sz w:val="24"/>
          <w:szCs w:val="20"/>
        </w:rPr>
        <w:t xml:space="preserve">   </w:t>
      </w:r>
    </w:p>
    <w:p w14:paraId="4CAC8C4A" w14:textId="77777777" w:rsidR="008F2A61" w:rsidRPr="009A71E9" w:rsidRDefault="008F2A61">
      <w:pPr>
        <w:widowControl/>
        <w:jc w:val="left"/>
        <w:rPr>
          <w:color w:val="000000" w:themeColor="text1"/>
          <w:sz w:val="24"/>
          <w:szCs w:val="20"/>
        </w:rPr>
      </w:pPr>
      <w:bookmarkStart w:id="940" w:name="_Toc226965749"/>
      <w:bookmarkStart w:id="941" w:name="_Toc264969249"/>
      <w:bookmarkStart w:id="942" w:name="_Toc305158827"/>
      <w:bookmarkStart w:id="943" w:name="_Toc150480796"/>
      <w:bookmarkStart w:id="944" w:name="_Toc195842924"/>
      <w:bookmarkStart w:id="945" w:name="_Toc226965832"/>
      <w:bookmarkStart w:id="946" w:name="_Toc265228397"/>
      <w:bookmarkStart w:id="947" w:name="_Toc226337255"/>
      <w:bookmarkStart w:id="948" w:name="_Toc226309803"/>
      <w:bookmarkStart w:id="949" w:name="_Toc305158901"/>
      <w:bookmarkStart w:id="950" w:name="_Toc127151558"/>
      <w:bookmarkStart w:id="951" w:name="_Toc150774763"/>
      <w:bookmarkStart w:id="952" w:name="_Toc142311060"/>
    </w:p>
    <w:p w14:paraId="6FBA7DCA" w14:textId="77777777" w:rsidR="00060274" w:rsidRPr="009A71E9" w:rsidRDefault="00060274">
      <w:pPr>
        <w:widowControl/>
        <w:jc w:val="left"/>
        <w:rPr>
          <w:color w:val="000000" w:themeColor="text1"/>
          <w:sz w:val="24"/>
          <w:szCs w:val="20"/>
        </w:rPr>
        <w:sectPr w:rsidR="00060274" w:rsidRPr="009A71E9">
          <w:headerReference w:type="even" r:id="rId25"/>
          <w:footerReference w:type="even" r:id="rId26"/>
          <w:headerReference w:type="first" r:id="rId27"/>
          <w:footerReference w:type="first" r:id="rId28"/>
          <w:pgSz w:w="11907" w:h="16840"/>
          <w:pgMar w:top="1418" w:right="1134" w:bottom="1418" w:left="1701" w:header="851" w:footer="851" w:gutter="0"/>
          <w:cols w:space="720"/>
          <w:docGrid w:linePitch="462"/>
        </w:sectPr>
      </w:pPr>
    </w:p>
    <w:p w14:paraId="0087ABE3" w14:textId="77777777" w:rsidR="008F2A61" w:rsidRPr="009A71E9" w:rsidRDefault="00737CA0">
      <w:pPr>
        <w:numPr>
          <w:ilvl w:val="0"/>
          <w:numId w:val="17"/>
        </w:numPr>
        <w:tabs>
          <w:tab w:val="left" w:pos="360"/>
        </w:tabs>
        <w:snapToGrid w:val="0"/>
        <w:spacing w:line="360" w:lineRule="auto"/>
        <w:outlineLvl w:val="1"/>
        <w:rPr>
          <w:color w:val="000000" w:themeColor="text1"/>
          <w:sz w:val="24"/>
          <w:szCs w:val="20"/>
        </w:rPr>
      </w:pPr>
      <w:r w:rsidRPr="009A71E9">
        <w:rPr>
          <w:color w:val="000000" w:themeColor="text1"/>
          <w:sz w:val="24"/>
          <w:szCs w:val="20"/>
        </w:rPr>
        <w:lastRenderedPageBreak/>
        <w:t>投标分项报价表</w:t>
      </w:r>
      <w:bookmarkEnd w:id="940"/>
      <w:bookmarkEnd w:id="941"/>
      <w:bookmarkEnd w:id="942"/>
      <w:bookmarkEnd w:id="943"/>
      <w:bookmarkEnd w:id="944"/>
      <w:bookmarkEnd w:id="945"/>
      <w:bookmarkEnd w:id="946"/>
      <w:bookmarkEnd w:id="947"/>
      <w:bookmarkEnd w:id="948"/>
      <w:bookmarkEnd w:id="949"/>
      <w:bookmarkEnd w:id="950"/>
      <w:bookmarkEnd w:id="951"/>
      <w:bookmarkEnd w:id="952"/>
      <w:r w:rsidRPr="009A71E9">
        <w:rPr>
          <w:color w:val="000000" w:themeColor="text1"/>
          <w:sz w:val="24"/>
          <w:szCs w:val="20"/>
        </w:rPr>
        <w:t>（实质性格式）</w:t>
      </w:r>
    </w:p>
    <w:p w14:paraId="6FD9E6E6" w14:textId="77777777" w:rsidR="008F2A61" w:rsidRPr="009A71E9" w:rsidRDefault="008F2A61">
      <w:pPr>
        <w:spacing w:line="360" w:lineRule="exact"/>
        <w:jc w:val="center"/>
        <w:rPr>
          <w:color w:val="000000" w:themeColor="text1"/>
          <w:sz w:val="36"/>
          <w:szCs w:val="36"/>
        </w:rPr>
      </w:pPr>
    </w:p>
    <w:p w14:paraId="157BF1AE" w14:textId="77777777" w:rsidR="008F2A61" w:rsidRPr="009A71E9" w:rsidRDefault="00737CA0">
      <w:pPr>
        <w:spacing w:line="360" w:lineRule="exact"/>
        <w:jc w:val="center"/>
        <w:rPr>
          <w:b/>
          <w:color w:val="000000" w:themeColor="text1"/>
          <w:sz w:val="36"/>
          <w:szCs w:val="36"/>
        </w:rPr>
      </w:pPr>
      <w:r w:rsidRPr="009A71E9">
        <w:rPr>
          <w:b/>
          <w:color w:val="000000" w:themeColor="text1"/>
          <w:sz w:val="36"/>
          <w:szCs w:val="36"/>
        </w:rPr>
        <w:t>投标分项报价表</w:t>
      </w:r>
    </w:p>
    <w:p w14:paraId="3FFFAAF4" w14:textId="77777777" w:rsidR="00AD310D" w:rsidRPr="009A71E9" w:rsidRDefault="00AD310D" w:rsidP="00AD310D">
      <w:pPr>
        <w:pStyle w:val="a7"/>
        <w:rPr>
          <w:color w:val="000000" w:themeColor="text1"/>
        </w:rPr>
      </w:pPr>
    </w:p>
    <w:p w14:paraId="66E4D046" w14:textId="1F8EAFEC" w:rsidR="00060274" w:rsidRPr="009A71E9" w:rsidRDefault="00060274" w:rsidP="00060274">
      <w:pPr>
        <w:tabs>
          <w:tab w:val="left" w:pos="1800"/>
          <w:tab w:val="left" w:pos="5580"/>
        </w:tabs>
        <w:rPr>
          <w:color w:val="000000" w:themeColor="text1"/>
          <w:sz w:val="24"/>
        </w:rPr>
      </w:pPr>
      <w:r w:rsidRPr="009A71E9">
        <w:rPr>
          <w:color w:val="000000" w:themeColor="text1"/>
          <w:sz w:val="24"/>
        </w:rPr>
        <w:t>项目编号</w:t>
      </w:r>
      <w:r w:rsidR="00AD310D" w:rsidRPr="009A71E9">
        <w:rPr>
          <w:rFonts w:hint="eastAsia"/>
          <w:color w:val="000000" w:themeColor="text1"/>
          <w:sz w:val="24"/>
        </w:rPr>
        <w:t>/</w:t>
      </w:r>
      <w:r w:rsidR="00AD310D" w:rsidRPr="009A71E9">
        <w:rPr>
          <w:rFonts w:hint="eastAsia"/>
          <w:color w:val="000000" w:themeColor="text1"/>
          <w:sz w:val="24"/>
        </w:rPr>
        <w:t>包号</w:t>
      </w:r>
      <w:r w:rsidRPr="009A71E9">
        <w:rPr>
          <w:color w:val="000000" w:themeColor="text1"/>
          <w:sz w:val="24"/>
        </w:rPr>
        <w:t>：</w:t>
      </w:r>
      <w:r w:rsidRPr="009A71E9">
        <w:rPr>
          <w:color w:val="000000" w:themeColor="text1"/>
          <w:sz w:val="24"/>
        </w:rPr>
        <w:t xml:space="preserve">________ </w:t>
      </w:r>
      <w:r w:rsidRPr="009A71E9">
        <w:rPr>
          <w:color w:val="000000" w:themeColor="text1"/>
          <w:sz w:val="24"/>
        </w:rPr>
        <w:t>项目名称：</w:t>
      </w:r>
      <w:r w:rsidRPr="009A71E9">
        <w:rPr>
          <w:color w:val="000000" w:themeColor="text1"/>
          <w:sz w:val="24"/>
        </w:rPr>
        <w:t>__________</w:t>
      </w:r>
      <w:r w:rsidRPr="009A71E9">
        <w:rPr>
          <w:color w:val="000000" w:themeColor="text1"/>
          <w:sz w:val="24"/>
        </w:rPr>
        <w:t>报价单位：人民币元</w:t>
      </w:r>
    </w:p>
    <w:tbl>
      <w:tblPr>
        <w:tblW w:w="516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8"/>
        <w:gridCol w:w="809"/>
        <w:gridCol w:w="1041"/>
        <w:gridCol w:w="746"/>
        <w:gridCol w:w="1399"/>
        <w:gridCol w:w="1000"/>
        <w:gridCol w:w="1000"/>
        <w:gridCol w:w="1000"/>
        <w:gridCol w:w="1003"/>
        <w:gridCol w:w="1003"/>
        <w:gridCol w:w="818"/>
        <w:gridCol w:w="818"/>
        <w:gridCol w:w="954"/>
        <w:gridCol w:w="989"/>
        <w:gridCol w:w="1275"/>
      </w:tblGrid>
      <w:tr w:rsidR="00060274" w:rsidRPr="009A71E9" w14:paraId="4F197741" w14:textId="77777777" w:rsidTr="00FC6DE3">
        <w:trPr>
          <w:trHeight w:val="494"/>
          <w:jc w:val="center"/>
        </w:trPr>
        <w:tc>
          <w:tcPr>
            <w:tcW w:w="207" w:type="pct"/>
            <w:vAlign w:val="center"/>
          </w:tcPr>
          <w:p w14:paraId="73170A55" w14:textId="77777777" w:rsidR="00060274" w:rsidRPr="009A71E9" w:rsidRDefault="00060274" w:rsidP="00FC6DE3">
            <w:pPr>
              <w:adjustRightInd w:val="0"/>
              <w:snapToGrid w:val="0"/>
              <w:jc w:val="center"/>
              <w:rPr>
                <w:b/>
                <w:color w:val="000000" w:themeColor="text1"/>
                <w:sz w:val="24"/>
              </w:rPr>
            </w:pPr>
            <w:r w:rsidRPr="009A71E9">
              <w:rPr>
                <w:b/>
                <w:color w:val="000000" w:themeColor="text1"/>
                <w:sz w:val="24"/>
              </w:rPr>
              <w:t>序号</w:t>
            </w:r>
          </w:p>
        </w:tc>
        <w:tc>
          <w:tcPr>
            <w:tcW w:w="280" w:type="pct"/>
            <w:vAlign w:val="center"/>
          </w:tcPr>
          <w:p w14:paraId="55F45736" w14:textId="77777777" w:rsidR="00060274" w:rsidRPr="009A71E9" w:rsidRDefault="00060274" w:rsidP="00FC6DE3">
            <w:pPr>
              <w:adjustRightInd w:val="0"/>
              <w:snapToGrid w:val="0"/>
              <w:jc w:val="center"/>
              <w:rPr>
                <w:b/>
                <w:color w:val="000000" w:themeColor="text1"/>
                <w:sz w:val="24"/>
              </w:rPr>
            </w:pPr>
            <w:r w:rsidRPr="009A71E9">
              <w:rPr>
                <w:b/>
                <w:color w:val="000000" w:themeColor="text1"/>
                <w:sz w:val="24"/>
              </w:rPr>
              <w:t>分项名称</w:t>
            </w:r>
          </w:p>
        </w:tc>
        <w:tc>
          <w:tcPr>
            <w:tcW w:w="360" w:type="pct"/>
            <w:vAlign w:val="center"/>
          </w:tcPr>
          <w:p w14:paraId="19C2A808" w14:textId="77777777" w:rsidR="00060274" w:rsidRPr="009A71E9" w:rsidRDefault="00060274" w:rsidP="00FC6DE3">
            <w:pPr>
              <w:adjustRightInd w:val="0"/>
              <w:snapToGrid w:val="0"/>
              <w:jc w:val="center"/>
              <w:rPr>
                <w:b/>
                <w:color w:val="000000" w:themeColor="text1"/>
                <w:sz w:val="24"/>
              </w:rPr>
            </w:pPr>
            <w:r w:rsidRPr="009A71E9">
              <w:rPr>
                <w:b/>
                <w:color w:val="000000" w:themeColor="text1"/>
                <w:sz w:val="24"/>
              </w:rPr>
              <w:t>制造商</w:t>
            </w:r>
          </w:p>
        </w:tc>
        <w:tc>
          <w:tcPr>
            <w:tcW w:w="258" w:type="pct"/>
            <w:vAlign w:val="center"/>
          </w:tcPr>
          <w:p w14:paraId="5BB50695" w14:textId="77777777" w:rsidR="00060274" w:rsidRPr="009A71E9" w:rsidRDefault="00060274" w:rsidP="00FC6DE3">
            <w:pPr>
              <w:adjustRightInd w:val="0"/>
              <w:snapToGrid w:val="0"/>
              <w:jc w:val="center"/>
              <w:rPr>
                <w:b/>
                <w:color w:val="000000" w:themeColor="text1"/>
                <w:sz w:val="24"/>
              </w:rPr>
            </w:pPr>
            <w:r w:rsidRPr="009A71E9">
              <w:rPr>
                <w:b/>
                <w:color w:val="000000" w:themeColor="text1"/>
                <w:sz w:val="24"/>
              </w:rPr>
              <w:t>产地</w:t>
            </w:r>
            <w:r w:rsidRPr="009A71E9">
              <w:rPr>
                <w:b/>
                <w:color w:val="000000" w:themeColor="text1"/>
                <w:sz w:val="24"/>
              </w:rPr>
              <w:t>/</w:t>
            </w:r>
            <w:r w:rsidRPr="009A71E9">
              <w:rPr>
                <w:b/>
                <w:color w:val="000000" w:themeColor="text1"/>
                <w:sz w:val="24"/>
              </w:rPr>
              <w:t>国别</w:t>
            </w:r>
          </w:p>
        </w:tc>
        <w:tc>
          <w:tcPr>
            <w:tcW w:w="484" w:type="pct"/>
            <w:vAlign w:val="center"/>
          </w:tcPr>
          <w:p w14:paraId="4ACA6D80" w14:textId="77777777" w:rsidR="00060274" w:rsidRPr="009A71E9" w:rsidRDefault="00060274" w:rsidP="00FC6DE3">
            <w:pPr>
              <w:jc w:val="center"/>
              <w:rPr>
                <w:b/>
                <w:color w:val="000000" w:themeColor="text1"/>
                <w:sz w:val="24"/>
              </w:rPr>
            </w:pPr>
            <w:r w:rsidRPr="009A71E9">
              <w:rPr>
                <w:b/>
                <w:color w:val="000000" w:themeColor="text1"/>
                <w:sz w:val="24"/>
              </w:rPr>
              <w:t>制造商</w:t>
            </w:r>
          </w:p>
          <w:p w14:paraId="52D7AC81" w14:textId="77777777" w:rsidR="00060274" w:rsidRPr="009A71E9" w:rsidRDefault="00060274" w:rsidP="00FC6DE3">
            <w:pPr>
              <w:adjustRightInd w:val="0"/>
              <w:snapToGrid w:val="0"/>
              <w:jc w:val="center"/>
              <w:rPr>
                <w:b/>
                <w:color w:val="000000" w:themeColor="text1"/>
                <w:sz w:val="24"/>
              </w:rPr>
            </w:pPr>
            <w:r w:rsidRPr="009A71E9">
              <w:rPr>
                <w:b/>
                <w:color w:val="000000" w:themeColor="text1"/>
                <w:sz w:val="24"/>
              </w:rPr>
              <w:t>统一</w:t>
            </w:r>
            <w:r w:rsidRPr="009A71E9">
              <w:rPr>
                <w:rFonts w:hint="eastAsia"/>
                <w:b/>
                <w:color w:val="000000" w:themeColor="text1"/>
                <w:sz w:val="24"/>
              </w:rPr>
              <w:t>社会</w:t>
            </w:r>
            <w:r w:rsidRPr="009A71E9">
              <w:rPr>
                <w:b/>
                <w:color w:val="000000" w:themeColor="text1"/>
                <w:sz w:val="24"/>
              </w:rPr>
              <w:t>信用代码</w:t>
            </w:r>
          </w:p>
        </w:tc>
        <w:tc>
          <w:tcPr>
            <w:tcW w:w="346" w:type="pct"/>
            <w:vAlign w:val="center"/>
          </w:tcPr>
          <w:p w14:paraId="3701A502" w14:textId="77777777" w:rsidR="00060274" w:rsidRPr="009A71E9" w:rsidRDefault="00060274" w:rsidP="00FC6DE3">
            <w:pPr>
              <w:jc w:val="center"/>
              <w:rPr>
                <w:b/>
                <w:color w:val="000000" w:themeColor="text1"/>
                <w:sz w:val="24"/>
              </w:rPr>
            </w:pPr>
            <w:r w:rsidRPr="009A71E9">
              <w:rPr>
                <w:b/>
                <w:color w:val="000000" w:themeColor="text1"/>
                <w:sz w:val="24"/>
              </w:rPr>
              <w:t>制造商</w:t>
            </w:r>
          </w:p>
          <w:p w14:paraId="552416E4" w14:textId="77777777" w:rsidR="00060274" w:rsidRPr="009A71E9" w:rsidRDefault="00060274" w:rsidP="00FC6DE3">
            <w:pPr>
              <w:adjustRightInd w:val="0"/>
              <w:snapToGrid w:val="0"/>
              <w:jc w:val="center"/>
              <w:rPr>
                <w:b/>
                <w:color w:val="000000" w:themeColor="text1"/>
                <w:sz w:val="24"/>
              </w:rPr>
            </w:pPr>
            <w:r w:rsidRPr="009A71E9">
              <w:rPr>
                <w:b/>
                <w:color w:val="000000" w:themeColor="text1"/>
                <w:sz w:val="24"/>
              </w:rPr>
              <w:t>规模</w:t>
            </w:r>
          </w:p>
        </w:tc>
        <w:tc>
          <w:tcPr>
            <w:tcW w:w="346" w:type="pct"/>
            <w:vAlign w:val="center"/>
          </w:tcPr>
          <w:p w14:paraId="648F0882" w14:textId="77777777" w:rsidR="00060274" w:rsidRPr="009A71E9" w:rsidRDefault="00060274" w:rsidP="00FC6DE3">
            <w:pPr>
              <w:adjustRightInd w:val="0"/>
              <w:snapToGrid w:val="0"/>
              <w:jc w:val="center"/>
              <w:rPr>
                <w:b/>
                <w:color w:val="000000" w:themeColor="text1"/>
                <w:sz w:val="24"/>
              </w:rPr>
            </w:pPr>
            <w:r w:rsidRPr="009A71E9">
              <w:rPr>
                <w:b/>
                <w:color w:val="000000" w:themeColor="text1"/>
                <w:sz w:val="24"/>
              </w:rPr>
              <w:t>制造商所属性别</w:t>
            </w:r>
          </w:p>
        </w:tc>
        <w:tc>
          <w:tcPr>
            <w:tcW w:w="346" w:type="pct"/>
            <w:vAlign w:val="center"/>
          </w:tcPr>
          <w:p w14:paraId="5E4661B4" w14:textId="77777777" w:rsidR="00060274" w:rsidRPr="009A71E9" w:rsidRDefault="00060274" w:rsidP="00FC6DE3">
            <w:pPr>
              <w:adjustRightInd w:val="0"/>
              <w:snapToGrid w:val="0"/>
              <w:jc w:val="center"/>
              <w:rPr>
                <w:b/>
                <w:color w:val="000000" w:themeColor="text1"/>
                <w:sz w:val="24"/>
              </w:rPr>
            </w:pPr>
            <w:r w:rsidRPr="009A71E9">
              <w:rPr>
                <w:b/>
                <w:color w:val="000000" w:themeColor="text1"/>
                <w:sz w:val="24"/>
              </w:rPr>
              <w:t>外商投资类型</w:t>
            </w:r>
          </w:p>
        </w:tc>
        <w:tc>
          <w:tcPr>
            <w:tcW w:w="347" w:type="pct"/>
            <w:vAlign w:val="center"/>
          </w:tcPr>
          <w:p w14:paraId="4D1F279B" w14:textId="77777777" w:rsidR="00060274" w:rsidRPr="009A71E9" w:rsidRDefault="00060274" w:rsidP="00FC6DE3">
            <w:pPr>
              <w:adjustRightInd w:val="0"/>
              <w:snapToGrid w:val="0"/>
              <w:jc w:val="center"/>
              <w:rPr>
                <w:b/>
                <w:color w:val="000000" w:themeColor="text1"/>
                <w:sz w:val="24"/>
              </w:rPr>
            </w:pPr>
            <w:r w:rsidRPr="009A71E9">
              <w:rPr>
                <w:b/>
                <w:color w:val="000000" w:themeColor="text1"/>
                <w:sz w:val="24"/>
              </w:rPr>
              <w:t>品牌</w:t>
            </w:r>
          </w:p>
        </w:tc>
        <w:tc>
          <w:tcPr>
            <w:tcW w:w="347" w:type="pct"/>
            <w:vAlign w:val="center"/>
          </w:tcPr>
          <w:p w14:paraId="3F3F50C2" w14:textId="77777777" w:rsidR="00060274" w:rsidRPr="009A71E9" w:rsidRDefault="00060274" w:rsidP="00FC6DE3">
            <w:pPr>
              <w:adjustRightInd w:val="0"/>
              <w:snapToGrid w:val="0"/>
              <w:jc w:val="center"/>
              <w:rPr>
                <w:b/>
                <w:color w:val="000000" w:themeColor="text1"/>
                <w:sz w:val="24"/>
              </w:rPr>
            </w:pPr>
            <w:r w:rsidRPr="009A71E9">
              <w:rPr>
                <w:b/>
                <w:color w:val="000000" w:themeColor="text1"/>
                <w:sz w:val="24"/>
              </w:rPr>
              <w:t>规格、型号</w:t>
            </w:r>
          </w:p>
        </w:tc>
        <w:tc>
          <w:tcPr>
            <w:tcW w:w="283" w:type="pct"/>
            <w:vAlign w:val="center"/>
          </w:tcPr>
          <w:p w14:paraId="7B09E815" w14:textId="77777777" w:rsidR="00060274" w:rsidRPr="009A71E9" w:rsidRDefault="00060274" w:rsidP="00FC6DE3">
            <w:pPr>
              <w:adjustRightInd w:val="0"/>
              <w:snapToGrid w:val="0"/>
              <w:jc w:val="center"/>
              <w:rPr>
                <w:b/>
                <w:color w:val="000000" w:themeColor="text1"/>
                <w:sz w:val="24"/>
              </w:rPr>
            </w:pPr>
            <w:r w:rsidRPr="009A71E9">
              <w:rPr>
                <w:b/>
                <w:color w:val="000000" w:themeColor="text1"/>
                <w:sz w:val="24"/>
              </w:rPr>
              <w:t>数量</w:t>
            </w:r>
          </w:p>
        </w:tc>
        <w:tc>
          <w:tcPr>
            <w:tcW w:w="283" w:type="pct"/>
            <w:vAlign w:val="center"/>
          </w:tcPr>
          <w:p w14:paraId="46196404" w14:textId="77777777" w:rsidR="00060274" w:rsidRPr="009A71E9" w:rsidRDefault="00060274" w:rsidP="00FC6DE3">
            <w:pPr>
              <w:adjustRightInd w:val="0"/>
              <w:snapToGrid w:val="0"/>
              <w:jc w:val="center"/>
              <w:rPr>
                <w:b/>
                <w:color w:val="000000" w:themeColor="text1"/>
                <w:sz w:val="24"/>
              </w:rPr>
            </w:pPr>
            <w:r w:rsidRPr="009A71E9">
              <w:rPr>
                <w:b/>
                <w:color w:val="000000" w:themeColor="text1"/>
                <w:sz w:val="24"/>
              </w:rPr>
              <w:t>单位</w:t>
            </w:r>
          </w:p>
        </w:tc>
        <w:tc>
          <w:tcPr>
            <w:tcW w:w="330" w:type="pct"/>
            <w:vAlign w:val="center"/>
          </w:tcPr>
          <w:p w14:paraId="571EC6FE" w14:textId="77777777" w:rsidR="00060274" w:rsidRPr="009A71E9" w:rsidRDefault="00060274" w:rsidP="00FC6DE3">
            <w:pPr>
              <w:adjustRightInd w:val="0"/>
              <w:snapToGrid w:val="0"/>
              <w:jc w:val="center"/>
              <w:rPr>
                <w:b/>
                <w:color w:val="000000" w:themeColor="text1"/>
                <w:sz w:val="24"/>
              </w:rPr>
            </w:pPr>
            <w:r w:rsidRPr="009A71E9">
              <w:rPr>
                <w:b/>
                <w:color w:val="000000" w:themeColor="text1"/>
                <w:sz w:val="24"/>
              </w:rPr>
              <w:t>单价（元）</w:t>
            </w:r>
          </w:p>
        </w:tc>
        <w:tc>
          <w:tcPr>
            <w:tcW w:w="342" w:type="pct"/>
            <w:vAlign w:val="center"/>
          </w:tcPr>
          <w:p w14:paraId="52C4DA6F" w14:textId="77777777" w:rsidR="00060274" w:rsidRPr="009A71E9" w:rsidRDefault="00060274" w:rsidP="00FC6DE3">
            <w:pPr>
              <w:adjustRightInd w:val="0"/>
              <w:snapToGrid w:val="0"/>
              <w:jc w:val="center"/>
              <w:rPr>
                <w:b/>
                <w:color w:val="000000" w:themeColor="text1"/>
                <w:sz w:val="24"/>
              </w:rPr>
            </w:pPr>
            <w:r w:rsidRPr="009A71E9">
              <w:rPr>
                <w:b/>
                <w:color w:val="000000" w:themeColor="text1"/>
                <w:sz w:val="24"/>
              </w:rPr>
              <w:t>合价（元）</w:t>
            </w:r>
          </w:p>
        </w:tc>
        <w:tc>
          <w:tcPr>
            <w:tcW w:w="441" w:type="pct"/>
            <w:vAlign w:val="center"/>
          </w:tcPr>
          <w:p w14:paraId="64FCBE32" w14:textId="77777777" w:rsidR="00060274" w:rsidRPr="009A71E9" w:rsidRDefault="00060274" w:rsidP="00FC6DE3">
            <w:pPr>
              <w:adjustRightInd w:val="0"/>
              <w:snapToGrid w:val="0"/>
              <w:jc w:val="center"/>
              <w:rPr>
                <w:b/>
                <w:color w:val="000000" w:themeColor="text1"/>
                <w:sz w:val="24"/>
              </w:rPr>
            </w:pPr>
            <w:r w:rsidRPr="009A71E9">
              <w:rPr>
                <w:b/>
                <w:color w:val="000000" w:themeColor="text1"/>
                <w:sz w:val="24"/>
              </w:rPr>
              <w:t>备注</w:t>
            </w:r>
          </w:p>
        </w:tc>
      </w:tr>
      <w:tr w:rsidR="00060274" w:rsidRPr="009A71E9" w14:paraId="0F078968" w14:textId="77777777" w:rsidTr="00FC6DE3">
        <w:trPr>
          <w:jc w:val="center"/>
        </w:trPr>
        <w:tc>
          <w:tcPr>
            <w:tcW w:w="207" w:type="pct"/>
            <w:vAlign w:val="center"/>
          </w:tcPr>
          <w:p w14:paraId="1F00D274" w14:textId="77777777" w:rsidR="00060274" w:rsidRPr="009A71E9" w:rsidRDefault="00060274" w:rsidP="00FC6DE3">
            <w:pPr>
              <w:adjustRightInd w:val="0"/>
              <w:snapToGrid w:val="0"/>
              <w:jc w:val="center"/>
              <w:rPr>
                <w:color w:val="000000" w:themeColor="text1"/>
                <w:sz w:val="24"/>
              </w:rPr>
            </w:pPr>
            <w:r w:rsidRPr="009A71E9">
              <w:rPr>
                <w:color w:val="000000" w:themeColor="text1"/>
                <w:sz w:val="24"/>
              </w:rPr>
              <w:t>1</w:t>
            </w:r>
          </w:p>
        </w:tc>
        <w:tc>
          <w:tcPr>
            <w:tcW w:w="280" w:type="pct"/>
            <w:vAlign w:val="center"/>
          </w:tcPr>
          <w:p w14:paraId="7D967DCF" w14:textId="77777777" w:rsidR="00060274" w:rsidRPr="009A71E9" w:rsidRDefault="00060274" w:rsidP="00FC6DE3">
            <w:pPr>
              <w:adjustRightInd w:val="0"/>
              <w:snapToGrid w:val="0"/>
              <w:jc w:val="center"/>
              <w:rPr>
                <w:color w:val="000000" w:themeColor="text1"/>
                <w:sz w:val="24"/>
              </w:rPr>
            </w:pPr>
          </w:p>
        </w:tc>
        <w:tc>
          <w:tcPr>
            <w:tcW w:w="360" w:type="pct"/>
            <w:vAlign w:val="center"/>
          </w:tcPr>
          <w:p w14:paraId="11656DF5" w14:textId="77777777" w:rsidR="00060274" w:rsidRPr="009A71E9" w:rsidRDefault="00060274" w:rsidP="00FC6DE3">
            <w:pPr>
              <w:adjustRightInd w:val="0"/>
              <w:snapToGrid w:val="0"/>
              <w:jc w:val="center"/>
              <w:rPr>
                <w:color w:val="000000" w:themeColor="text1"/>
                <w:sz w:val="24"/>
              </w:rPr>
            </w:pPr>
          </w:p>
        </w:tc>
        <w:tc>
          <w:tcPr>
            <w:tcW w:w="258" w:type="pct"/>
            <w:vAlign w:val="center"/>
          </w:tcPr>
          <w:p w14:paraId="7B37F7F0" w14:textId="77777777" w:rsidR="00060274" w:rsidRPr="009A71E9" w:rsidRDefault="00060274" w:rsidP="00FC6DE3">
            <w:pPr>
              <w:adjustRightInd w:val="0"/>
              <w:snapToGrid w:val="0"/>
              <w:jc w:val="center"/>
              <w:rPr>
                <w:color w:val="000000" w:themeColor="text1"/>
                <w:sz w:val="24"/>
              </w:rPr>
            </w:pPr>
          </w:p>
        </w:tc>
        <w:tc>
          <w:tcPr>
            <w:tcW w:w="484" w:type="pct"/>
            <w:vAlign w:val="center"/>
          </w:tcPr>
          <w:p w14:paraId="2D2FAB46" w14:textId="77777777" w:rsidR="00060274" w:rsidRPr="009A71E9" w:rsidRDefault="00060274" w:rsidP="00FC6DE3">
            <w:pPr>
              <w:adjustRightInd w:val="0"/>
              <w:snapToGrid w:val="0"/>
              <w:jc w:val="center"/>
              <w:rPr>
                <w:color w:val="000000" w:themeColor="text1"/>
                <w:sz w:val="24"/>
              </w:rPr>
            </w:pPr>
          </w:p>
        </w:tc>
        <w:tc>
          <w:tcPr>
            <w:tcW w:w="346" w:type="pct"/>
            <w:vAlign w:val="center"/>
          </w:tcPr>
          <w:p w14:paraId="18CA644A" w14:textId="77777777" w:rsidR="00060274" w:rsidRPr="009A71E9" w:rsidRDefault="00060274" w:rsidP="00FC6DE3">
            <w:pPr>
              <w:adjustRightInd w:val="0"/>
              <w:snapToGrid w:val="0"/>
              <w:jc w:val="center"/>
              <w:rPr>
                <w:color w:val="000000" w:themeColor="text1"/>
                <w:sz w:val="24"/>
              </w:rPr>
            </w:pPr>
          </w:p>
        </w:tc>
        <w:tc>
          <w:tcPr>
            <w:tcW w:w="346" w:type="pct"/>
            <w:vAlign w:val="center"/>
          </w:tcPr>
          <w:p w14:paraId="277625C7" w14:textId="77777777" w:rsidR="00060274" w:rsidRPr="009A71E9" w:rsidRDefault="00060274" w:rsidP="00FC6DE3">
            <w:pPr>
              <w:adjustRightInd w:val="0"/>
              <w:snapToGrid w:val="0"/>
              <w:jc w:val="center"/>
              <w:rPr>
                <w:color w:val="000000" w:themeColor="text1"/>
                <w:sz w:val="24"/>
              </w:rPr>
            </w:pPr>
          </w:p>
        </w:tc>
        <w:tc>
          <w:tcPr>
            <w:tcW w:w="346" w:type="pct"/>
            <w:vAlign w:val="center"/>
          </w:tcPr>
          <w:p w14:paraId="7A94144A" w14:textId="77777777" w:rsidR="00060274" w:rsidRPr="009A71E9" w:rsidRDefault="00060274" w:rsidP="00FC6DE3">
            <w:pPr>
              <w:adjustRightInd w:val="0"/>
              <w:snapToGrid w:val="0"/>
              <w:jc w:val="center"/>
              <w:rPr>
                <w:color w:val="000000" w:themeColor="text1"/>
                <w:sz w:val="24"/>
              </w:rPr>
            </w:pPr>
          </w:p>
        </w:tc>
        <w:tc>
          <w:tcPr>
            <w:tcW w:w="347" w:type="pct"/>
            <w:vAlign w:val="center"/>
          </w:tcPr>
          <w:p w14:paraId="1DDB4249" w14:textId="77777777" w:rsidR="00060274" w:rsidRPr="009A71E9" w:rsidRDefault="00060274" w:rsidP="00FC6DE3">
            <w:pPr>
              <w:adjustRightInd w:val="0"/>
              <w:snapToGrid w:val="0"/>
              <w:jc w:val="center"/>
              <w:rPr>
                <w:color w:val="000000" w:themeColor="text1"/>
                <w:sz w:val="24"/>
              </w:rPr>
            </w:pPr>
          </w:p>
        </w:tc>
        <w:tc>
          <w:tcPr>
            <w:tcW w:w="347" w:type="pct"/>
            <w:vAlign w:val="center"/>
          </w:tcPr>
          <w:p w14:paraId="7F8AB778" w14:textId="77777777" w:rsidR="00060274" w:rsidRPr="009A71E9" w:rsidRDefault="00060274" w:rsidP="00FC6DE3">
            <w:pPr>
              <w:adjustRightInd w:val="0"/>
              <w:snapToGrid w:val="0"/>
              <w:jc w:val="center"/>
              <w:rPr>
                <w:color w:val="000000" w:themeColor="text1"/>
                <w:sz w:val="24"/>
              </w:rPr>
            </w:pPr>
          </w:p>
        </w:tc>
        <w:tc>
          <w:tcPr>
            <w:tcW w:w="283" w:type="pct"/>
            <w:vAlign w:val="center"/>
          </w:tcPr>
          <w:p w14:paraId="07AD6557" w14:textId="77777777" w:rsidR="00060274" w:rsidRPr="009A71E9" w:rsidRDefault="00060274" w:rsidP="00FC6DE3">
            <w:pPr>
              <w:adjustRightInd w:val="0"/>
              <w:snapToGrid w:val="0"/>
              <w:jc w:val="center"/>
              <w:rPr>
                <w:color w:val="000000" w:themeColor="text1"/>
                <w:sz w:val="24"/>
              </w:rPr>
            </w:pPr>
          </w:p>
        </w:tc>
        <w:tc>
          <w:tcPr>
            <w:tcW w:w="283" w:type="pct"/>
            <w:vAlign w:val="center"/>
          </w:tcPr>
          <w:p w14:paraId="22158011" w14:textId="77777777" w:rsidR="00060274" w:rsidRPr="009A71E9" w:rsidRDefault="00060274" w:rsidP="00FC6DE3">
            <w:pPr>
              <w:adjustRightInd w:val="0"/>
              <w:snapToGrid w:val="0"/>
              <w:jc w:val="center"/>
              <w:rPr>
                <w:color w:val="000000" w:themeColor="text1"/>
                <w:sz w:val="24"/>
              </w:rPr>
            </w:pPr>
          </w:p>
        </w:tc>
        <w:tc>
          <w:tcPr>
            <w:tcW w:w="330" w:type="pct"/>
            <w:vAlign w:val="center"/>
          </w:tcPr>
          <w:p w14:paraId="2DDECE44" w14:textId="77777777" w:rsidR="00060274" w:rsidRPr="009A71E9" w:rsidRDefault="00060274" w:rsidP="00FC6DE3">
            <w:pPr>
              <w:adjustRightInd w:val="0"/>
              <w:snapToGrid w:val="0"/>
              <w:jc w:val="center"/>
              <w:rPr>
                <w:color w:val="000000" w:themeColor="text1"/>
                <w:sz w:val="24"/>
              </w:rPr>
            </w:pPr>
          </w:p>
        </w:tc>
        <w:tc>
          <w:tcPr>
            <w:tcW w:w="342" w:type="pct"/>
            <w:vAlign w:val="center"/>
          </w:tcPr>
          <w:p w14:paraId="579BC21F" w14:textId="77777777" w:rsidR="00060274" w:rsidRPr="009A71E9" w:rsidRDefault="00060274" w:rsidP="00FC6DE3">
            <w:pPr>
              <w:adjustRightInd w:val="0"/>
              <w:snapToGrid w:val="0"/>
              <w:jc w:val="center"/>
              <w:rPr>
                <w:color w:val="000000" w:themeColor="text1"/>
                <w:sz w:val="24"/>
              </w:rPr>
            </w:pPr>
          </w:p>
        </w:tc>
        <w:tc>
          <w:tcPr>
            <w:tcW w:w="441" w:type="pct"/>
            <w:vAlign w:val="center"/>
          </w:tcPr>
          <w:p w14:paraId="0D72FAAD" w14:textId="77777777" w:rsidR="00060274" w:rsidRPr="009A71E9" w:rsidRDefault="00060274" w:rsidP="00FC6DE3">
            <w:pPr>
              <w:adjustRightInd w:val="0"/>
              <w:snapToGrid w:val="0"/>
              <w:jc w:val="center"/>
              <w:rPr>
                <w:color w:val="000000" w:themeColor="text1"/>
                <w:sz w:val="24"/>
              </w:rPr>
            </w:pPr>
          </w:p>
        </w:tc>
      </w:tr>
      <w:tr w:rsidR="00060274" w:rsidRPr="009A71E9" w14:paraId="18218CBC" w14:textId="77777777" w:rsidTr="00FC6DE3">
        <w:trPr>
          <w:jc w:val="center"/>
        </w:trPr>
        <w:tc>
          <w:tcPr>
            <w:tcW w:w="207" w:type="pct"/>
            <w:vAlign w:val="center"/>
          </w:tcPr>
          <w:p w14:paraId="2F2F03FE" w14:textId="77777777" w:rsidR="00060274" w:rsidRPr="009A71E9" w:rsidRDefault="00060274" w:rsidP="00FC6DE3">
            <w:pPr>
              <w:adjustRightInd w:val="0"/>
              <w:snapToGrid w:val="0"/>
              <w:jc w:val="center"/>
              <w:rPr>
                <w:color w:val="000000" w:themeColor="text1"/>
                <w:sz w:val="24"/>
              </w:rPr>
            </w:pPr>
            <w:r w:rsidRPr="009A71E9">
              <w:rPr>
                <w:color w:val="000000" w:themeColor="text1"/>
                <w:sz w:val="24"/>
              </w:rPr>
              <w:t>2</w:t>
            </w:r>
          </w:p>
        </w:tc>
        <w:tc>
          <w:tcPr>
            <w:tcW w:w="280" w:type="pct"/>
            <w:vAlign w:val="center"/>
          </w:tcPr>
          <w:p w14:paraId="39B8FD5E" w14:textId="77777777" w:rsidR="00060274" w:rsidRPr="009A71E9" w:rsidRDefault="00060274" w:rsidP="00FC6DE3">
            <w:pPr>
              <w:adjustRightInd w:val="0"/>
              <w:snapToGrid w:val="0"/>
              <w:jc w:val="center"/>
              <w:rPr>
                <w:color w:val="000000" w:themeColor="text1"/>
                <w:sz w:val="24"/>
              </w:rPr>
            </w:pPr>
          </w:p>
        </w:tc>
        <w:tc>
          <w:tcPr>
            <w:tcW w:w="360" w:type="pct"/>
            <w:vAlign w:val="center"/>
          </w:tcPr>
          <w:p w14:paraId="08DCCDAD" w14:textId="77777777" w:rsidR="00060274" w:rsidRPr="009A71E9" w:rsidRDefault="00060274" w:rsidP="00FC6DE3">
            <w:pPr>
              <w:adjustRightInd w:val="0"/>
              <w:snapToGrid w:val="0"/>
              <w:jc w:val="center"/>
              <w:rPr>
                <w:color w:val="000000" w:themeColor="text1"/>
                <w:sz w:val="24"/>
              </w:rPr>
            </w:pPr>
          </w:p>
        </w:tc>
        <w:tc>
          <w:tcPr>
            <w:tcW w:w="258" w:type="pct"/>
            <w:vAlign w:val="center"/>
          </w:tcPr>
          <w:p w14:paraId="19CB271D" w14:textId="77777777" w:rsidR="00060274" w:rsidRPr="009A71E9" w:rsidRDefault="00060274" w:rsidP="00FC6DE3">
            <w:pPr>
              <w:adjustRightInd w:val="0"/>
              <w:snapToGrid w:val="0"/>
              <w:jc w:val="center"/>
              <w:rPr>
                <w:color w:val="000000" w:themeColor="text1"/>
                <w:sz w:val="24"/>
              </w:rPr>
            </w:pPr>
          </w:p>
        </w:tc>
        <w:tc>
          <w:tcPr>
            <w:tcW w:w="484" w:type="pct"/>
            <w:vAlign w:val="center"/>
          </w:tcPr>
          <w:p w14:paraId="21A83F08" w14:textId="77777777" w:rsidR="00060274" w:rsidRPr="009A71E9" w:rsidRDefault="00060274" w:rsidP="00FC6DE3">
            <w:pPr>
              <w:adjustRightInd w:val="0"/>
              <w:snapToGrid w:val="0"/>
              <w:jc w:val="center"/>
              <w:rPr>
                <w:color w:val="000000" w:themeColor="text1"/>
                <w:sz w:val="24"/>
              </w:rPr>
            </w:pPr>
          </w:p>
        </w:tc>
        <w:tc>
          <w:tcPr>
            <w:tcW w:w="346" w:type="pct"/>
            <w:vAlign w:val="center"/>
          </w:tcPr>
          <w:p w14:paraId="4E86D1EC" w14:textId="77777777" w:rsidR="00060274" w:rsidRPr="009A71E9" w:rsidRDefault="00060274" w:rsidP="00FC6DE3">
            <w:pPr>
              <w:adjustRightInd w:val="0"/>
              <w:snapToGrid w:val="0"/>
              <w:jc w:val="center"/>
              <w:rPr>
                <w:color w:val="000000" w:themeColor="text1"/>
                <w:sz w:val="24"/>
              </w:rPr>
            </w:pPr>
          </w:p>
        </w:tc>
        <w:tc>
          <w:tcPr>
            <w:tcW w:w="346" w:type="pct"/>
            <w:vAlign w:val="center"/>
          </w:tcPr>
          <w:p w14:paraId="25303788" w14:textId="77777777" w:rsidR="00060274" w:rsidRPr="009A71E9" w:rsidRDefault="00060274" w:rsidP="00FC6DE3">
            <w:pPr>
              <w:adjustRightInd w:val="0"/>
              <w:snapToGrid w:val="0"/>
              <w:jc w:val="center"/>
              <w:rPr>
                <w:color w:val="000000" w:themeColor="text1"/>
                <w:sz w:val="24"/>
              </w:rPr>
            </w:pPr>
          </w:p>
        </w:tc>
        <w:tc>
          <w:tcPr>
            <w:tcW w:w="346" w:type="pct"/>
            <w:vAlign w:val="center"/>
          </w:tcPr>
          <w:p w14:paraId="45CF2C5B" w14:textId="77777777" w:rsidR="00060274" w:rsidRPr="009A71E9" w:rsidRDefault="00060274" w:rsidP="00FC6DE3">
            <w:pPr>
              <w:adjustRightInd w:val="0"/>
              <w:snapToGrid w:val="0"/>
              <w:jc w:val="center"/>
              <w:rPr>
                <w:color w:val="000000" w:themeColor="text1"/>
                <w:sz w:val="24"/>
              </w:rPr>
            </w:pPr>
          </w:p>
        </w:tc>
        <w:tc>
          <w:tcPr>
            <w:tcW w:w="347" w:type="pct"/>
            <w:vAlign w:val="center"/>
          </w:tcPr>
          <w:p w14:paraId="37E571A1" w14:textId="77777777" w:rsidR="00060274" w:rsidRPr="009A71E9" w:rsidRDefault="00060274" w:rsidP="00FC6DE3">
            <w:pPr>
              <w:adjustRightInd w:val="0"/>
              <w:snapToGrid w:val="0"/>
              <w:jc w:val="center"/>
              <w:rPr>
                <w:color w:val="000000" w:themeColor="text1"/>
                <w:sz w:val="24"/>
              </w:rPr>
            </w:pPr>
          </w:p>
        </w:tc>
        <w:tc>
          <w:tcPr>
            <w:tcW w:w="347" w:type="pct"/>
            <w:vAlign w:val="center"/>
          </w:tcPr>
          <w:p w14:paraId="78450DC5" w14:textId="77777777" w:rsidR="00060274" w:rsidRPr="009A71E9" w:rsidRDefault="00060274" w:rsidP="00FC6DE3">
            <w:pPr>
              <w:adjustRightInd w:val="0"/>
              <w:snapToGrid w:val="0"/>
              <w:jc w:val="center"/>
              <w:rPr>
                <w:color w:val="000000" w:themeColor="text1"/>
                <w:sz w:val="24"/>
              </w:rPr>
            </w:pPr>
          </w:p>
        </w:tc>
        <w:tc>
          <w:tcPr>
            <w:tcW w:w="283" w:type="pct"/>
            <w:vAlign w:val="center"/>
          </w:tcPr>
          <w:p w14:paraId="0C2E2812" w14:textId="77777777" w:rsidR="00060274" w:rsidRPr="009A71E9" w:rsidRDefault="00060274" w:rsidP="00FC6DE3">
            <w:pPr>
              <w:adjustRightInd w:val="0"/>
              <w:snapToGrid w:val="0"/>
              <w:jc w:val="center"/>
              <w:rPr>
                <w:color w:val="000000" w:themeColor="text1"/>
                <w:sz w:val="24"/>
              </w:rPr>
            </w:pPr>
          </w:p>
        </w:tc>
        <w:tc>
          <w:tcPr>
            <w:tcW w:w="283" w:type="pct"/>
            <w:vAlign w:val="center"/>
          </w:tcPr>
          <w:p w14:paraId="61C3E46C" w14:textId="77777777" w:rsidR="00060274" w:rsidRPr="009A71E9" w:rsidRDefault="00060274" w:rsidP="00FC6DE3">
            <w:pPr>
              <w:adjustRightInd w:val="0"/>
              <w:snapToGrid w:val="0"/>
              <w:jc w:val="center"/>
              <w:rPr>
                <w:color w:val="000000" w:themeColor="text1"/>
                <w:sz w:val="24"/>
              </w:rPr>
            </w:pPr>
          </w:p>
        </w:tc>
        <w:tc>
          <w:tcPr>
            <w:tcW w:w="330" w:type="pct"/>
            <w:vAlign w:val="center"/>
          </w:tcPr>
          <w:p w14:paraId="331EF1AE" w14:textId="77777777" w:rsidR="00060274" w:rsidRPr="009A71E9" w:rsidRDefault="00060274" w:rsidP="00FC6DE3">
            <w:pPr>
              <w:adjustRightInd w:val="0"/>
              <w:snapToGrid w:val="0"/>
              <w:jc w:val="center"/>
              <w:rPr>
                <w:color w:val="000000" w:themeColor="text1"/>
                <w:sz w:val="24"/>
              </w:rPr>
            </w:pPr>
          </w:p>
        </w:tc>
        <w:tc>
          <w:tcPr>
            <w:tcW w:w="342" w:type="pct"/>
            <w:vAlign w:val="center"/>
          </w:tcPr>
          <w:p w14:paraId="452A7002" w14:textId="77777777" w:rsidR="00060274" w:rsidRPr="009A71E9" w:rsidRDefault="00060274" w:rsidP="00FC6DE3">
            <w:pPr>
              <w:adjustRightInd w:val="0"/>
              <w:snapToGrid w:val="0"/>
              <w:jc w:val="center"/>
              <w:rPr>
                <w:color w:val="000000" w:themeColor="text1"/>
                <w:sz w:val="24"/>
              </w:rPr>
            </w:pPr>
          </w:p>
        </w:tc>
        <w:tc>
          <w:tcPr>
            <w:tcW w:w="441" w:type="pct"/>
            <w:vAlign w:val="center"/>
          </w:tcPr>
          <w:p w14:paraId="0817E7BA" w14:textId="77777777" w:rsidR="00060274" w:rsidRPr="009A71E9" w:rsidRDefault="00060274" w:rsidP="00FC6DE3">
            <w:pPr>
              <w:adjustRightInd w:val="0"/>
              <w:snapToGrid w:val="0"/>
              <w:jc w:val="center"/>
              <w:rPr>
                <w:color w:val="000000" w:themeColor="text1"/>
                <w:sz w:val="24"/>
              </w:rPr>
            </w:pPr>
          </w:p>
        </w:tc>
      </w:tr>
      <w:tr w:rsidR="00060274" w:rsidRPr="009A71E9" w14:paraId="7B6190E5" w14:textId="77777777" w:rsidTr="00FC6DE3">
        <w:trPr>
          <w:jc w:val="center"/>
        </w:trPr>
        <w:tc>
          <w:tcPr>
            <w:tcW w:w="207" w:type="pct"/>
            <w:vAlign w:val="center"/>
          </w:tcPr>
          <w:p w14:paraId="5A20CAAF" w14:textId="77777777" w:rsidR="00060274" w:rsidRPr="009A71E9" w:rsidRDefault="00060274" w:rsidP="00FC6DE3">
            <w:pPr>
              <w:adjustRightInd w:val="0"/>
              <w:snapToGrid w:val="0"/>
              <w:jc w:val="center"/>
              <w:rPr>
                <w:color w:val="000000" w:themeColor="text1"/>
                <w:sz w:val="24"/>
              </w:rPr>
            </w:pPr>
            <w:r w:rsidRPr="009A71E9">
              <w:rPr>
                <w:color w:val="000000" w:themeColor="text1"/>
                <w:sz w:val="24"/>
              </w:rPr>
              <w:t>3</w:t>
            </w:r>
          </w:p>
        </w:tc>
        <w:tc>
          <w:tcPr>
            <w:tcW w:w="280" w:type="pct"/>
            <w:vAlign w:val="center"/>
          </w:tcPr>
          <w:p w14:paraId="370C72DE" w14:textId="77777777" w:rsidR="00060274" w:rsidRPr="009A71E9" w:rsidRDefault="00060274" w:rsidP="00FC6DE3">
            <w:pPr>
              <w:adjustRightInd w:val="0"/>
              <w:snapToGrid w:val="0"/>
              <w:jc w:val="center"/>
              <w:rPr>
                <w:color w:val="000000" w:themeColor="text1"/>
                <w:sz w:val="24"/>
              </w:rPr>
            </w:pPr>
          </w:p>
        </w:tc>
        <w:tc>
          <w:tcPr>
            <w:tcW w:w="360" w:type="pct"/>
            <w:vAlign w:val="center"/>
          </w:tcPr>
          <w:p w14:paraId="739F7993" w14:textId="77777777" w:rsidR="00060274" w:rsidRPr="009A71E9" w:rsidRDefault="00060274" w:rsidP="00FC6DE3">
            <w:pPr>
              <w:adjustRightInd w:val="0"/>
              <w:snapToGrid w:val="0"/>
              <w:jc w:val="center"/>
              <w:rPr>
                <w:color w:val="000000" w:themeColor="text1"/>
                <w:sz w:val="24"/>
              </w:rPr>
            </w:pPr>
          </w:p>
        </w:tc>
        <w:tc>
          <w:tcPr>
            <w:tcW w:w="258" w:type="pct"/>
            <w:vAlign w:val="center"/>
          </w:tcPr>
          <w:p w14:paraId="4807EED1" w14:textId="77777777" w:rsidR="00060274" w:rsidRPr="009A71E9" w:rsidRDefault="00060274" w:rsidP="00FC6DE3">
            <w:pPr>
              <w:adjustRightInd w:val="0"/>
              <w:snapToGrid w:val="0"/>
              <w:jc w:val="center"/>
              <w:rPr>
                <w:color w:val="000000" w:themeColor="text1"/>
                <w:sz w:val="24"/>
              </w:rPr>
            </w:pPr>
          </w:p>
        </w:tc>
        <w:tc>
          <w:tcPr>
            <w:tcW w:w="484" w:type="pct"/>
            <w:vAlign w:val="center"/>
          </w:tcPr>
          <w:p w14:paraId="7361AFD9" w14:textId="77777777" w:rsidR="00060274" w:rsidRPr="009A71E9" w:rsidRDefault="00060274" w:rsidP="00FC6DE3">
            <w:pPr>
              <w:adjustRightInd w:val="0"/>
              <w:snapToGrid w:val="0"/>
              <w:jc w:val="center"/>
              <w:rPr>
                <w:color w:val="000000" w:themeColor="text1"/>
                <w:sz w:val="24"/>
              </w:rPr>
            </w:pPr>
          </w:p>
        </w:tc>
        <w:tc>
          <w:tcPr>
            <w:tcW w:w="346" w:type="pct"/>
            <w:vAlign w:val="center"/>
          </w:tcPr>
          <w:p w14:paraId="05A41591" w14:textId="77777777" w:rsidR="00060274" w:rsidRPr="009A71E9" w:rsidRDefault="00060274" w:rsidP="00FC6DE3">
            <w:pPr>
              <w:adjustRightInd w:val="0"/>
              <w:snapToGrid w:val="0"/>
              <w:jc w:val="center"/>
              <w:rPr>
                <w:color w:val="000000" w:themeColor="text1"/>
                <w:sz w:val="24"/>
              </w:rPr>
            </w:pPr>
          </w:p>
        </w:tc>
        <w:tc>
          <w:tcPr>
            <w:tcW w:w="346" w:type="pct"/>
            <w:vAlign w:val="center"/>
          </w:tcPr>
          <w:p w14:paraId="02DC075D" w14:textId="77777777" w:rsidR="00060274" w:rsidRPr="009A71E9" w:rsidRDefault="00060274" w:rsidP="00FC6DE3">
            <w:pPr>
              <w:adjustRightInd w:val="0"/>
              <w:snapToGrid w:val="0"/>
              <w:jc w:val="center"/>
              <w:rPr>
                <w:color w:val="000000" w:themeColor="text1"/>
                <w:sz w:val="24"/>
              </w:rPr>
            </w:pPr>
          </w:p>
        </w:tc>
        <w:tc>
          <w:tcPr>
            <w:tcW w:w="346" w:type="pct"/>
            <w:vAlign w:val="center"/>
          </w:tcPr>
          <w:p w14:paraId="4E132A4A" w14:textId="77777777" w:rsidR="00060274" w:rsidRPr="009A71E9" w:rsidRDefault="00060274" w:rsidP="00FC6DE3">
            <w:pPr>
              <w:adjustRightInd w:val="0"/>
              <w:snapToGrid w:val="0"/>
              <w:jc w:val="center"/>
              <w:rPr>
                <w:color w:val="000000" w:themeColor="text1"/>
                <w:sz w:val="24"/>
              </w:rPr>
            </w:pPr>
          </w:p>
        </w:tc>
        <w:tc>
          <w:tcPr>
            <w:tcW w:w="347" w:type="pct"/>
            <w:vAlign w:val="center"/>
          </w:tcPr>
          <w:p w14:paraId="504A38DE" w14:textId="77777777" w:rsidR="00060274" w:rsidRPr="009A71E9" w:rsidRDefault="00060274" w:rsidP="00FC6DE3">
            <w:pPr>
              <w:adjustRightInd w:val="0"/>
              <w:snapToGrid w:val="0"/>
              <w:jc w:val="center"/>
              <w:rPr>
                <w:color w:val="000000" w:themeColor="text1"/>
                <w:sz w:val="24"/>
              </w:rPr>
            </w:pPr>
          </w:p>
        </w:tc>
        <w:tc>
          <w:tcPr>
            <w:tcW w:w="347" w:type="pct"/>
            <w:vAlign w:val="center"/>
          </w:tcPr>
          <w:p w14:paraId="4A748147" w14:textId="77777777" w:rsidR="00060274" w:rsidRPr="009A71E9" w:rsidRDefault="00060274" w:rsidP="00FC6DE3">
            <w:pPr>
              <w:adjustRightInd w:val="0"/>
              <w:snapToGrid w:val="0"/>
              <w:jc w:val="center"/>
              <w:rPr>
                <w:color w:val="000000" w:themeColor="text1"/>
                <w:sz w:val="24"/>
              </w:rPr>
            </w:pPr>
          </w:p>
        </w:tc>
        <w:tc>
          <w:tcPr>
            <w:tcW w:w="283" w:type="pct"/>
            <w:vAlign w:val="center"/>
          </w:tcPr>
          <w:p w14:paraId="72905875" w14:textId="77777777" w:rsidR="00060274" w:rsidRPr="009A71E9" w:rsidRDefault="00060274" w:rsidP="00FC6DE3">
            <w:pPr>
              <w:adjustRightInd w:val="0"/>
              <w:snapToGrid w:val="0"/>
              <w:jc w:val="center"/>
              <w:rPr>
                <w:color w:val="000000" w:themeColor="text1"/>
                <w:sz w:val="24"/>
              </w:rPr>
            </w:pPr>
          </w:p>
        </w:tc>
        <w:tc>
          <w:tcPr>
            <w:tcW w:w="283" w:type="pct"/>
            <w:vAlign w:val="center"/>
          </w:tcPr>
          <w:p w14:paraId="269E6E47" w14:textId="77777777" w:rsidR="00060274" w:rsidRPr="009A71E9" w:rsidRDefault="00060274" w:rsidP="00FC6DE3">
            <w:pPr>
              <w:adjustRightInd w:val="0"/>
              <w:snapToGrid w:val="0"/>
              <w:jc w:val="center"/>
              <w:rPr>
                <w:color w:val="000000" w:themeColor="text1"/>
                <w:sz w:val="24"/>
              </w:rPr>
            </w:pPr>
          </w:p>
        </w:tc>
        <w:tc>
          <w:tcPr>
            <w:tcW w:w="330" w:type="pct"/>
            <w:vAlign w:val="center"/>
          </w:tcPr>
          <w:p w14:paraId="26F95151" w14:textId="77777777" w:rsidR="00060274" w:rsidRPr="009A71E9" w:rsidRDefault="00060274" w:rsidP="00FC6DE3">
            <w:pPr>
              <w:adjustRightInd w:val="0"/>
              <w:snapToGrid w:val="0"/>
              <w:jc w:val="center"/>
              <w:rPr>
                <w:color w:val="000000" w:themeColor="text1"/>
                <w:sz w:val="24"/>
              </w:rPr>
            </w:pPr>
          </w:p>
        </w:tc>
        <w:tc>
          <w:tcPr>
            <w:tcW w:w="342" w:type="pct"/>
            <w:vAlign w:val="center"/>
          </w:tcPr>
          <w:p w14:paraId="45B15AC1" w14:textId="77777777" w:rsidR="00060274" w:rsidRPr="009A71E9" w:rsidRDefault="00060274" w:rsidP="00FC6DE3">
            <w:pPr>
              <w:adjustRightInd w:val="0"/>
              <w:snapToGrid w:val="0"/>
              <w:jc w:val="center"/>
              <w:rPr>
                <w:color w:val="000000" w:themeColor="text1"/>
                <w:sz w:val="24"/>
              </w:rPr>
            </w:pPr>
          </w:p>
        </w:tc>
        <w:tc>
          <w:tcPr>
            <w:tcW w:w="441" w:type="pct"/>
            <w:vAlign w:val="center"/>
          </w:tcPr>
          <w:p w14:paraId="3FF37F25" w14:textId="77777777" w:rsidR="00060274" w:rsidRPr="009A71E9" w:rsidRDefault="00060274" w:rsidP="00FC6DE3">
            <w:pPr>
              <w:adjustRightInd w:val="0"/>
              <w:snapToGrid w:val="0"/>
              <w:jc w:val="center"/>
              <w:rPr>
                <w:color w:val="000000" w:themeColor="text1"/>
                <w:sz w:val="24"/>
              </w:rPr>
            </w:pPr>
          </w:p>
        </w:tc>
      </w:tr>
      <w:tr w:rsidR="00060274" w:rsidRPr="009A71E9" w14:paraId="0AD7FA9D" w14:textId="77777777" w:rsidTr="00FC6DE3">
        <w:trPr>
          <w:jc w:val="center"/>
        </w:trPr>
        <w:tc>
          <w:tcPr>
            <w:tcW w:w="207" w:type="pct"/>
            <w:vAlign w:val="center"/>
          </w:tcPr>
          <w:p w14:paraId="690094F4" w14:textId="77777777" w:rsidR="00060274" w:rsidRPr="009A71E9" w:rsidRDefault="00060274" w:rsidP="00FC6DE3">
            <w:pPr>
              <w:adjustRightInd w:val="0"/>
              <w:snapToGrid w:val="0"/>
              <w:jc w:val="center"/>
              <w:rPr>
                <w:color w:val="000000" w:themeColor="text1"/>
                <w:sz w:val="24"/>
              </w:rPr>
            </w:pPr>
            <w:r w:rsidRPr="009A71E9">
              <w:rPr>
                <w:color w:val="000000" w:themeColor="text1"/>
                <w:sz w:val="24"/>
              </w:rPr>
              <w:t>4</w:t>
            </w:r>
          </w:p>
        </w:tc>
        <w:tc>
          <w:tcPr>
            <w:tcW w:w="280" w:type="pct"/>
            <w:vAlign w:val="center"/>
          </w:tcPr>
          <w:p w14:paraId="565F46E8" w14:textId="77777777" w:rsidR="00060274" w:rsidRPr="009A71E9" w:rsidRDefault="00060274" w:rsidP="00FC6DE3">
            <w:pPr>
              <w:adjustRightInd w:val="0"/>
              <w:snapToGrid w:val="0"/>
              <w:jc w:val="center"/>
              <w:rPr>
                <w:color w:val="000000" w:themeColor="text1"/>
                <w:sz w:val="24"/>
              </w:rPr>
            </w:pPr>
          </w:p>
        </w:tc>
        <w:tc>
          <w:tcPr>
            <w:tcW w:w="360" w:type="pct"/>
            <w:vAlign w:val="center"/>
          </w:tcPr>
          <w:p w14:paraId="20300C33" w14:textId="77777777" w:rsidR="00060274" w:rsidRPr="009A71E9" w:rsidRDefault="00060274" w:rsidP="00FC6DE3">
            <w:pPr>
              <w:adjustRightInd w:val="0"/>
              <w:snapToGrid w:val="0"/>
              <w:jc w:val="center"/>
              <w:rPr>
                <w:color w:val="000000" w:themeColor="text1"/>
                <w:sz w:val="24"/>
              </w:rPr>
            </w:pPr>
          </w:p>
        </w:tc>
        <w:tc>
          <w:tcPr>
            <w:tcW w:w="258" w:type="pct"/>
            <w:vAlign w:val="center"/>
          </w:tcPr>
          <w:p w14:paraId="6E50B2CD" w14:textId="77777777" w:rsidR="00060274" w:rsidRPr="009A71E9" w:rsidRDefault="00060274" w:rsidP="00FC6DE3">
            <w:pPr>
              <w:adjustRightInd w:val="0"/>
              <w:snapToGrid w:val="0"/>
              <w:jc w:val="center"/>
              <w:rPr>
                <w:color w:val="000000" w:themeColor="text1"/>
                <w:sz w:val="24"/>
              </w:rPr>
            </w:pPr>
          </w:p>
        </w:tc>
        <w:tc>
          <w:tcPr>
            <w:tcW w:w="484" w:type="pct"/>
            <w:vAlign w:val="center"/>
          </w:tcPr>
          <w:p w14:paraId="28E85E1B" w14:textId="77777777" w:rsidR="00060274" w:rsidRPr="009A71E9" w:rsidRDefault="00060274" w:rsidP="00FC6DE3">
            <w:pPr>
              <w:adjustRightInd w:val="0"/>
              <w:snapToGrid w:val="0"/>
              <w:jc w:val="center"/>
              <w:rPr>
                <w:color w:val="000000" w:themeColor="text1"/>
                <w:sz w:val="24"/>
              </w:rPr>
            </w:pPr>
          </w:p>
        </w:tc>
        <w:tc>
          <w:tcPr>
            <w:tcW w:w="346" w:type="pct"/>
            <w:vAlign w:val="center"/>
          </w:tcPr>
          <w:p w14:paraId="756F008E" w14:textId="77777777" w:rsidR="00060274" w:rsidRPr="009A71E9" w:rsidRDefault="00060274" w:rsidP="00FC6DE3">
            <w:pPr>
              <w:adjustRightInd w:val="0"/>
              <w:snapToGrid w:val="0"/>
              <w:jc w:val="center"/>
              <w:rPr>
                <w:color w:val="000000" w:themeColor="text1"/>
                <w:sz w:val="24"/>
              </w:rPr>
            </w:pPr>
          </w:p>
        </w:tc>
        <w:tc>
          <w:tcPr>
            <w:tcW w:w="346" w:type="pct"/>
            <w:vAlign w:val="center"/>
          </w:tcPr>
          <w:p w14:paraId="3E75441E" w14:textId="77777777" w:rsidR="00060274" w:rsidRPr="009A71E9" w:rsidRDefault="00060274" w:rsidP="00FC6DE3">
            <w:pPr>
              <w:adjustRightInd w:val="0"/>
              <w:snapToGrid w:val="0"/>
              <w:jc w:val="center"/>
              <w:rPr>
                <w:color w:val="000000" w:themeColor="text1"/>
                <w:sz w:val="24"/>
              </w:rPr>
            </w:pPr>
          </w:p>
        </w:tc>
        <w:tc>
          <w:tcPr>
            <w:tcW w:w="346" w:type="pct"/>
            <w:vAlign w:val="center"/>
          </w:tcPr>
          <w:p w14:paraId="33C3088B" w14:textId="77777777" w:rsidR="00060274" w:rsidRPr="009A71E9" w:rsidRDefault="00060274" w:rsidP="00FC6DE3">
            <w:pPr>
              <w:adjustRightInd w:val="0"/>
              <w:snapToGrid w:val="0"/>
              <w:jc w:val="center"/>
              <w:rPr>
                <w:color w:val="000000" w:themeColor="text1"/>
                <w:sz w:val="24"/>
              </w:rPr>
            </w:pPr>
          </w:p>
        </w:tc>
        <w:tc>
          <w:tcPr>
            <w:tcW w:w="347" w:type="pct"/>
            <w:vAlign w:val="center"/>
          </w:tcPr>
          <w:p w14:paraId="5C2B8793" w14:textId="77777777" w:rsidR="00060274" w:rsidRPr="009A71E9" w:rsidRDefault="00060274" w:rsidP="00FC6DE3">
            <w:pPr>
              <w:adjustRightInd w:val="0"/>
              <w:snapToGrid w:val="0"/>
              <w:jc w:val="center"/>
              <w:rPr>
                <w:color w:val="000000" w:themeColor="text1"/>
                <w:sz w:val="24"/>
              </w:rPr>
            </w:pPr>
          </w:p>
        </w:tc>
        <w:tc>
          <w:tcPr>
            <w:tcW w:w="347" w:type="pct"/>
            <w:vAlign w:val="center"/>
          </w:tcPr>
          <w:p w14:paraId="0CFCEC65" w14:textId="77777777" w:rsidR="00060274" w:rsidRPr="009A71E9" w:rsidRDefault="00060274" w:rsidP="00FC6DE3">
            <w:pPr>
              <w:adjustRightInd w:val="0"/>
              <w:snapToGrid w:val="0"/>
              <w:jc w:val="center"/>
              <w:rPr>
                <w:color w:val="000000" w:themeColor="text1"/>
                <w:sz w:val="24"/>
              </w:rPr>
            </w:pPr>
          </w:p>
        </w:tc>
        <w:tc>
          <w:tcPr>
            <w:tcW w:w="283" w:type="pct"/>
            <w:vAlign w:val="center"/>
          </w:tcPr>
          <w:p w14:paraId="5E0597EF" w14:textId="77777777" w:rsidR="00060274" w:rsidRPr="009A71E9" w:rsidRDefault="00060274" w:rsidP="00FC6DE3">
            <w:pPr>
              <w:adjustRightInd w:val="0"/>
              <w:snapToGrid w:val="0"/>
              <w:jc w:val="center"/>
              <w:rPr>
                <w:color w:val="000000" w:themeColor="text1"/>
                <w:sz w:val="24"/>
              </w:rPr>
            </w:pPr>
          </w:p>
        </w:tc>
        <w:tc>
          <w:tcPr>
            <w:tcW w:w="283" w:type="pct"/>
            <w:vAlign w:val="center"/>
          </w:tcPr>
          <w:p w14:paraId="17A2A356" w14:textId="77777777" w:rsidR="00060274" w:rsidRPr="009A71E9" w:rsidRDefault="00060274" w:rsidP="00FC6DE3">
            <w:pPr>
              <w:adjustRightInd w:val="0"/>
              <w:snapToGrid w:val="0"/>
              <w:jc w:val="center"/>
              <w:rPr>
                <w:color w:val="000000" w:themeColor="text1"/>
                <w:sz w:val="24"/>
              </w:rPr>
            </w:pPr>
          </w:p>
        </w:tc>
        <w:tc>
          <w:tcPr>
            <w:tcW w:w="330" w:type="pct"/>
            <w:vAlign w:val="center"/>
          </w:tcPr>
          <w:p w14:paraId="5560E937" w14:textId="77777777" w:rsidR="00060274" w:rsidRPr="009A71E9" w:rsidRDefault="00060274" w:rsidP="00FC6DE3">
            <w:pPr>
              <w:adjustRightInd w:val="0"/>
              <w:snapToGrid w:val="0"/>
              <w:jc w:val="center"/>
              <w:rPr>
                <w:color w:val="000000" w:themeColor="text1"/>
                <w:sz w:val="24"/>
              </w:rPr>
            </w:pPr>
          </w:p>
        </w:tc>
        <w:tc>
          <w:tcPr>
            <w:tcW w:w="342" w:type="pct"/>
            <w:vAlign w:val="center"/>
          </w:tcPr>
          <w:p w14:paraId="01DFCE0F" w14:textId="77777777" w:rsidR="00060274" w:rsidRPr="009A71E9" w:rsidRDefault="00060274" w:rsidP="00FC6DE3">
            <w:pPr>
              <w:adjustRightInd w:val="0"/>
              <w:snapToGrid w:val="0"/>
              <w:jc w:val="center"/>
              <w:rPr>
                <w:color w:val="000000" w:themeColor="text1"/>
                <w:sz w:val="24"/>
              </w:rPr>
            </w:pPr>
          </w:p>
        </w:tc>
        <w:tc>
          <w:tcPr>
            <w:tcW w:w="441" w:type="pct"/>
            <w:vAlign w:val="center"/>
          </w:tcPr>
          <w:p w14:paraId="01F0B838" w14:textId="77777777" w:rsidR="00060274" w:rsidRPr="009A71E9" w:rsidRDefault="00060274" w:rsidP="00FC6DE3">
            <w:pPr>
              <w:adjustRightInd w:val="0"/>
              <w:snapToGrid w:val="0"/>
              <w:jc w:val="center"/>
              <w:rPr>
                <w:color w:val="000000" w:themeColor="text1"/>
                <w:sz w:val="24"/>
              </w:rPr>
            </w:pPr>
          </w:p>
        </w:tc>
      </w:tr>
      <w:tr w:rsidR="00060274" w:rsidRPr="009A71E9" w14:paraId="36D06173" w14:textId="77777777" w:rsidTr="00FC6DE3">
        <w:trPr>
          <w:jc w:val="center"/>
        </w:trPr>
        <w:tc>
          <w:tcPr>
            <w:tcW w:w="207" w:type="pct"/>
            <w:vAlign w:val="center"/>
          </w:tcPr>
          <w:p w14:paraId="1AB62157" w14:textId="77777777" w:rsidR="00060274" w:rsidRPr="009A71E9" w:rsidRDefault="00060274" w:rsidP="00FC6DE3">
            <w:pPr>
              <w:adjustRightInd w:val="0"/>
              <w:snapToGrid w:val="0"/>
              <w:jc w:val="center"/>
              <w:rPr>
                <w:color w:val="000000" w:themeColor="text1"/>
                <w:sz w:val="24"/>
              </w:rPr>
            </w:pPr>
            <w:r w:rsidRPr="009A71E9">
              <w:rPr>
                <w:color w:val="000000" w:themeColor="text1"/>
                <w:sz w:val="24"/>
              </w:rPr>
              <w:t>…</w:t>
            </w:r>
          </w:p>
        </w:tc>
        <w:tc>
          <w:tcPr>
            <w:tcW w:w="280" w:type="pct"/>
            <w:vAlign w:val="center"/>
          </w:tcPr>
          <w:p w14:paraId="5829BD52" w14:textId="77777777" w:rsidR="00060274" w:rsidRPr="009A71E9" w:rsidRDefault="00060274" w:rsidP="00FC6DE3">
            <w:pPr>
              <w:adjustRightInd w:val="0"/>
              <w:snapToGrid w:val="0"/>
              <w:jc w:val="center"/>
              <w:rPr>
                <w:color w:val="000000" w:themeColor="text1"/>
                <w:sz w:val="24"/>
              </w:rPr>
            </w:pPr>
          </w:p>
        </w:tc>
        <w:tc>
          <w:tcPr>
            <w:tcW w:w="360" w:type="pct"/>
            <w:vAlign w:val="center"/>
          </w:tcPr>
          <w:p w14:paraId="5450DBB0" w14:textId="77777777" w:rsidR="00060274" w:rsidRPr="009A71E9" w:rsidRDefault="00060274" w:rsidP="00FC6DE3">
            <w:pPr>
              <w:adjustRightInd w:val="0"/>
              <w:snapToGrid w:val="0"/>
              <w:jc w:val="center"/>
              <w:rPr>
                <w:color w:val="000000" w:themeColor="text1"/>
                <w:sz w:val="24"/>
              </w:rPr>
            </w:pPr>
          </w:p>
        </w:tc>
        <w:tc>
          <w:tcPr>
            <w:tcW w:w="258" w:type="pct"/>
            <w:vAlign w:val="center"/>
          </w:tcPr>
          <w:p w14:paraId="3D08D42B" w14:textId="77777777" w:rsidR="00060274" w:rsidRPr="009A71E9" w:rsidRDefault="00060274" w:rsidP="00FC6DE3">
            <w:pPr>
              <w:adjustRightInd w:val="0"/>
              <w:snapToGrid w:val="0"/>
              <w:jc w:val="center"/>
              <w:rPr>
                <w:color w:val="000000" w:themeColor="text1"/>
                <w:sz w:val="24"/>
              </w:rPr>
            </w:pPr>
          </w:p>
        </w:tc>
        <w:tc>
          <w:tcPr>
            <w:tcW w:w="484" w:type="pct"/>
            <w:vAlign w:val="center"/>
          </w:tcPr>
          <w:p w14:paraId="16C0384F" w14:textId="77777777" w:rsidR="00060274" w:rsidRPr="009A71E9" w:rsidRDefault="00060274" w:rsidP="00FC6DE3">
            <w:pPr>
              <w:adjustRightInd w:val="0"/>
              <w:snapToGrid w:val="0"/>
              <w:jc w:val="center"/>
              <w:rPr>
                <w:color w:val="000000" w:themeColor="text1"/>
                <w:sz w:val="24"/>
              </w:rPr>
            </w:pPr>
          </w:p>
        </w:tc>
        <w:tc>
          <w:tcPr>
            <w:tcW w:w="346" w:type="pct"/>
            <w:vAlign w:val="center"/>
          </w:tcPr>
          <w:p w14:paraId="673CFB80" w14:textId="77777777" w:rsidR="00060274" w:rsidRPr="009A71E9" w:rsidRDefault="00060274" w:rsidP="00FC6DE3">
            <w:pPr>
              <w:adjustRightInd w:val="0"/>
              <w:snapToGrid w:val="0"/>
              <w:jc w:val="center"/>
              <w:rPr>
                <w:color w:val="000000" w:themeColor="text1"/>
                <w:sz w:val="24"/>
              </w:rPr>
            </w:pPr>
          </w:p>
        </w:tc>
        <w:tc>
          <w:tcPr>
            <w:tcW w:w="346" w:type="pct"/>
            <w:vAlign w:val="center"/>
          </w:tcPr>
          <w:p w14:paraId="29893E4F" w14:textId="77777777" w:rsidR="00060274" w:rsidRPr="009A71E9" w:rsidRDefault="00060274" w:rsidP="00FC6DE3">
            <w:pPr>
              <w:adjustRightInd w:val="0"/>
              <w:snapToGrid w:val="0"/>
              <w:jc w:val="center"/>
              <w:rPr>
                <w:color w:val="000000" w:themeColor="text1"/>
                <w:sz w:val="24"/>
              </w:rPr>
            </w:pPr>
          </w:p>
        </w:tc>
        <w:tc>
          <w:tcPr>
            <w:tcW w:w="346" w:type="pct"/>
            <w:vAlign w:val="center"/>
          </w:tcPr>
          <w:p w14:paraId="11282A41" w14:textId="77777777" w:rsidR="00060274" w:rsidRPr="009A71E9" w:rsidRDefault="00060274" w:rsidP="00FC6DE3">
            <w:pPr>
              <w:adjustRightInd w:val="0"/>
              <w:snapToGrid w:val="0"/>
              <w:jc w:val="center"/>
              <w:rPr>
                <w:color w:val="000000" w:themeColor="text1"/>
                <w:sz w:val="24"/>
              </w:rPr>
            </w:pPr>
          </w:p>
        </w:tc>
        <w:tc>
          <w:tcPr>
            <w:tcW w:w="347" w:type="pct"/>
            <w:vAlign w:val="center"/>
          </w:tcPr>
          <w:p w14:paraId="4CE9B303" w14:textId="77777777" w:rsidR="00060274" w:rsidRPr="009A71E9" w:rsidRDefault="00060274" w:rsidP="00FC6DE3">
            <w:pPr>
              <w:adjustRightInd w:val="0"/>
              <w:snapToGrid w:val="0"/>
              <w:jc w:val="center"/>
              <w:rPr>
                <w:color w:val="000000" w:themeColor="text1"/>
                <w:sz w:val="24"/>
              </w:rPr>
            </w:pPr>
          </w:p>
        </w:tc>
        <w:tc>
          <w:tcPr>
            <w:tcW w:w="347" w:type="pct"/>
            <w:vAlign w:val="center"/>
          </w:tcPr>
          <w:p w14:paraId="3C856B28" w14:textId="77777777" w:rsidR="00060274" w:rsidRPr="009A71E9" w:rsidRDefault="00060274" w:rsidP="00FC6DE3">
            <w:pPr>
              <w:adjustRightInd w:val="0"/>
              <w:snapToGrid w:val="0"/>
              <w:jc w:val="center"/>
              <w:rPr>
                <w:color w:val="000000" w:themeColor="text1"/>
                <w:sz w:val="24"/>
              </w:rPr>
            </w:pPr>
          </w:p>
        </w:tc>
        <w:tc>
          <w:tcPr>
            <w:tcW w:w="283" w:type="pct"/>
            <w:vAlign w:val="center"/>
          </w:tcPr>
          <w:p w14:paraId="656CBB0A" w14:textId="77777777" w:rsidR="00060274" w:rsidRPr="009A71E9" w:rsidRDefault="00060274" w:rsidP="00FC6DE3">
            <w:pPr>
              <w:adjustRightInd w:val="0"/>
              <w:snapToGrid w:val="0"/>
              <w:jc w:val="center"/>
              <w:rPr>
                <w:color w:val="000000" w:themeColor="text1"/>
                <w:sz w:val="24"/>
              </w:rPr>
            </w:pPr>
          </w:p>
        </w:tc>
        <w:tc>
          <w:tcPr>
            <w:tcW w:w="283" w:type="pct"/>
            <w:vAlign w:val="center"/>
          </w:tcPr>
          <w:p w14:paraId="175062D9" w14:textId="77777777" w:rsidR="00060274" w:rsidRPr="009A71E9" w:rsidRDefault="00060274" w:rsidP="00FC6DE3">
            <w:pPr>
              <w:adjustRightInd w:val="0"/>
              <w:snapToGrid w:val="0"/>
              <w:jc w:val="center"/>
              <w:rPr>
                <w:color w:val="000000" w:themeColor="text1"/>
                <w:sz w:val="24"/>
              </w:rPr>
            </w:pPr>
          </w:p>
        </w:tc>
        <w:tc>
          <w:tcPr>
            <w:tcW w:w="330" w:type="pct"/>
            <w:vAlign w:val="center"/>
          </w:tcPr>
          <w:p w14:paraId="01ECEE1C" w14:textId="77777777" w:rsidR="00060274" w:rsidRPr="009A71E9" w:rsidRDefault="00060274" w:rsidP="00FC6DE3">
            <w:pPr>
              <w:adjustRightInd w:val="0"/>
              <w:snapToGrid w:val="0"/>
              <w:jc w:val="center"/>
              <w:rPr>
                <w:color w:val="000000" w:themeColor="text1"/>
                <w:sz w:val="24"/>
              </w:rPr>
            </w:pPr>
          </w:p>
        </w:tc>
        <w:tc>
          <w:tcPr>
            <w:tcW w:w="342" w:type="pct"/>
            <w:vAlign w:val="center"/>
          </w:tcPr>
          <w:p w14:paraId="79776263" w14:textId="77777777" w:rsidR="00060274" w:rsidRPr="009A71E9" w:rsidRDefault="00060274" w:rsidP="00FC6DE3">
            <w:pPr>
              <w:adjustRightInd w:val="0"/>
              <w:snapToGrid w:val="0"/>
              <w:jc w:val="center"/>
              <w:rPr>
                <w:color w:val="000000" w:themeColor="text1"/>
                <w:sz w:val="24"/>
              </w:rPr>
            </w:pPr>
          </w:p>
        </w:tc>
        <w:tc>
          <w:tcPr>
            <w:tcW w:w="441" w:type="pct"/>
            <w:vAlign w:val="center"/>
          </w:tcPr>
          <w:p w14:paraId="74067556" w14:textId="77777777" w:rsidR="00060274" w:rsidRPr="009A71E9" w:rsidRDefault="00060274" w:rsidP="00FC6DE3">
            <w:pPr>
              <w:adjustRightInd w:val="0"/>
              <w:snapToGrid w:val="0"/>
              <w:jc w:val="center"/>
              <w:rPr>
                <w:color w:val="000000" w:themeColor="text1"/>
                <w:sz w:val="24"/>
              </w:rPr>
            </w:pPr>
          </w:p>
        </w:tc>
      </w:tr>
      <w:tr w:rsidR="00060274" w:rsidRPr="009A71E9" w14:paraId="2A5096F4" w14:textId="77777777" w:rsidTr="00FC6DE3">
        <w:trPr>
          <w:trHeight w:val="507"/>
          <w:jc w:val="center"/>
        </w:trPr>
        <w:tc>
          <w:tcPr>
            <w:tcW w:w="4217" w:type="pct"/>
            <w:gridSpan w:val="13"/>
            <w:vAlign w:val="center"/>
          </w:tcPr>
          <w:p w14:paraId="73374055" w14:textId="77777777" w:rsidR="00060274" w:rsidRPr="009A71E9" w:rsidRDefault="00060274" w:rsidP="00FC6DE3">
            <w:pPr>
              <w:adjustRightInd w:val="0"/>
              <w:snapToGrid w:val="0"/>
              <w:jc w:val="right"/>
              <w:rPr>
                <w:b/>
                <w:bCs/>
                <w:color w:val="000000" w:themeColor="text1"/>
                <w:sz w:val="24"/>
              </w:rPr>
            </w:pPr>
            <w:r w:rsidRPr="009A71E9">
              <w:rPr>
                <w:rFonts w:hint="eastAsia"/>
                <w:b/>
                <w:bCs/>
                <w:color w:val="000000" w:themeColor="text1"/>
                <w:sz w:val="24"/>
              </w:rPr>
              <w:t>总价（元）</w:t>
            </w:r>
          </w:p>
        </w:tc>
        <w:tc>
          <w:tcPr>
            <w:tcW w:w="342" w:type="pct"/>
            <w:vAlign w:val="center"/>
          </w:tcPr>
          <w:p w14:paraId="29ABE8A1" w14:textId="77777777" w:rsidR="00060274" w:rsidRPr="009A71E9" w:rsidRDefault="00060274" w:rsidP="00FC6DE3">
            <w:pPr>
              <w:adjustRightInd w:val="0"/>
              <w:snapToGrid w:val="0"/>
              <w:jc w:val="center"/>
              <w:rPr>
                <w:color w:val="000000" w:themeColor="text1"/>
                <w:sz w:val="24"/>
              </w:rPr>
            </w:pPr>
          </w:p>
        </w:tc>
        <w:tc>
          <w:tcPr>
            <w:tcW w:w="441" w:type="pct"/>
            <w:vAlign w:val="center"/>
          </w:tcPr>
          <w:p w14:paraId="430823C2" w14:textId="77777777" w:rsidR="00060274" w:rsidRPr="009A71E9" w:rsidRDefault="00060274" w:rsidP="00FC6DE3">
            <w:pPr>
              <w:adjustRightInd w:val="0"/>
              <w:snapToGrid w:val="0"/>
              <w:jc w:val="center"/>
              <w:rPr>
                <w:color w:val="000000" w:themeColor="text1"/>
                <w:sz w:val="24"/>
              </w:rPr>
            </w:pPr>
          </w:p>
        </w:tc>
      </w:tr>
    </w:tbl>
    <w:p w14:paraId="70BBE16F" w14:textId="77777777" w:rsidR="00060274" w:rsidRPr="009A71E9" w:rsidRDefault="00060274" w:rsidP="00060274">
      <w:pPr>
        <w:adjustRightInd w:val="0"/>
        <w:snapToGrid w:val="0"/>
        <w:jc w:val="left"/>
        <w:rPr>
          <w:b/>
          <w:i/>
          <w:color w:val="000000" w:themeColor="text1"/>
          <w:sz w:val="24"/>
        </w:rPr>
      </w:pPr>
      <w:r w:rsidRPr="009A71E9">
        <w:rPr>
          <w:b/>
          <w:i/>
          <w:color w:val="000000" w:themeColor="text1"/>
          <w:sz w:val="24"/>
        </w:rPr>
        <w:t>说明：制造商规模请填写</w:t>
      </w:r>
      <w:bookmarkStart w:id="953" w:name="_Hlk168431944"/>
      <w:r w:rsidRPr="009A71E9">
        <w:rPr>
          <w:b/>
          <w:i/>
          <w:color w:val="000000" w:themeColor="text1"/>
          <w:sz w:val="24"/>
        </w:rPr>
        <w:t>“</w:t>
      </w:r>
      <w:r w:rsidRPr="009A71E9">
        <w:rPr>
          <w:rFonts w:hint="eastAsia"/>
          <w:b/>
          <w:i/>
          <w:color w:val="000000" w:themeColor="text1"/>
          <w:sz w:val="24"/>
        </w:rPr>
        <w:t>大</w:t>
      </w:r>
      <w:r w:rsidRPr="009A71E9">
        <w:rPr>
          <w:b/>
          <w:i/>
          <w:color w:val="000000" w:themeColor="text1"/>
          <w:sz w:val="24"/>
        </w:rPr>
        <w:t>型</w:t>
      </w:r>
      <w:r w:rsidRPr="009A71E9">
        <w:rPr>
          <w:b/>
          <w:i/>
          <w:color w:val="000000" w:themeColor="text1"/>
          <w:sz w:val="24"/>
        </w:rPr>
        <w:t>”</w:t>
      </w:r>
      <w:r w:rsidRPr="009A71E9">
        <w:rPr>
          <w:b/>
          <w:i/>
          <w:color w:val="000000" w:themeColor="text1"/>
          <w:sz w:val="24"/>
        </w:rPr>
        <w:t>、</w:t>
      </w:r>
      <w:bookmarkEnd w:id="953"/>
      <w:r w:rsidRPr="009A71E9">
        <w:rPr>
          <w:b/>
          <w:i/>
          <w:color w:val="000000" w:themeColor="text1"/>
          <w:sz w:val="24"/>
        </w:rPr>
        <w:t>“</w:t>
      </w:r>
      <w:r w:rsidRPr="009A71E9">
        <w:rPr>
          <w:b/>
          <w:i/>
          <w:color w:val="000000" w:themeColor="text1"/>
          <w:sz w:val="24"/>
        </w:rPr>
        <w:t>中型</w:t>
      </w:r>
      <w:r w:rsidRPr="009A71E9">
        <w:rPr>
          <w:b/>
          <w:i/>
          <w:color w:val="000000" w:themeColor="text1"/>
          <w:sz w:val="24"/>
        </w:rPr>
        <w:t>”</w:t>
      </w:r>
      <w:r w:rsidRPr="009A71E9">
        <w:rPr>
          <w:b/>
          <w:i/>
          <w:color w:val="000000" w:themeColor="text1"/>
          <w:sz w:val="24"/>
        </w:rPr>
        <w:t>、</w:t>
      </w:r>
      <w:r w:rsidRPr="009A71E9">
        <w:rPr>
          <w:b/>
          <w:i/>
          <w:color w:val="000000" w:themeColor="text1"/>
          <w:sz w:val="24"/>
        </w:rPr>
        <w:t>“</w:t>
      </w:r>
      <w:r w:rsidRPr="009A71E9">
        <w:rPr>
          <w:b/>
          <w:i/>
          <w:color w:val="000000" w:themeColor="text1"/>
          <w:sz w:val="24"/>
        </w:rPr>
        <w:t>小型</w:t>
      </w:r>
      <w:r w:rsidRPr="009A71E9">
        <w:rPr>
          <w:b/>
          <w:i/>
          <w:color w:val="000000" w:themeColor="text1"/>
          <w:sz w:val="24"/>
        </w:rPr>
        <w:t>”</w:t>
      </w:r>
      <w:r w:rsidRPr="009A71E9">
        <w:rPr>
          <w:b/>
          <w:i/>
          <w:color w:val="000000" w:themeColor="text1"/>
          <w:sz w:val="24"/>
        </w:rPr>
        <w:t>、</w:t>
      </w:r>
      <w:r w:rsidRPr="009A71E9">
        <w:rPr>
          <w:b/>
          <w:i/>
          <w:color w:val="000000" w:themeColor="text1"/>
          <w:sz w:val="24"/>
        </w:rPr>
        <w:t>“</w:t>
      </w:r>
      <w:r w:rsidRPr="009A71E9">
        <w:rPr>
          <w:b/>
          <w:i/>
          <w:color w:val="000000" w:themeColor="text1"/>
          <w:sz w:val="24"/>
        </w:rPr>
        <w:t>微型</w:t>
      </w:r>
      <w:r w:rsidRPr="009A71E9">
        <w:rPr>
          <w:b/>
          <w:i/>
          <w:color w:val="000000" w:themeColor="text1"/>
          <w:sz w:val="24"/>
        </w:rPr>
        <w:t>”</w:t>
      </w:r>
      <w:r w:rsidRPr="009A71E9">
        <w:rPr>
          <w:b/>
          <w:i/>
          <w:color w:val="000000" w:themeColor="text1"/>
          <w:sz w:val="24"/>
        </w:rPr>
        <w:t>或</w:t>
      </w:r>
      <w:r w:rsidRPr="009A71E9">
        <w:rPr>
          <w:b/>
          <w:i/>
          <w:color w:val="000000" w:themeColor="text1"/>
          <w:sz w:val="24"/>
        </w:rPr>
        <w:t>“</w:t>
      </w:r>
      <w:r w:rsidRPr="009A71E9">
        <w:rPr>
          <w:b/>
          <w:i/>
          <w:color w:val="000000" w:themeColor="text1"/>
          <w:sz w:val="24"/>
        </w:rPr>
        <w:t>其他</w:t>
      </w:r>
      <w:r w:rsidRPr="009A71E9">
        <w:rPr>
          <w:b/>
          <w:i/>
          <w:color w:val="000000" w:themeColor="text1"/>
          <w:sz w:val="24"/>
        </w:rPr>
        <w:t>”</w:t>
      </w:r>
      <w:r w:rsidRPr="009A71E9">
        <w:rPr>
          <w:b/>
          <w:i/>
          <w:color w:val="000000" w:themeColor="text1"/>
          <w:sz w:val="24"/>
        </w:rPr>
        <w:t>，中小企业的定义见第二章《投标人须知》。</w:t>
      </w:r>
    </w:p>
    <w:p w14:paraId="72C45482" w14:textId="77777777" w:rsidR="00060274" w:rsidRPr="009A71E9" w:rsidRDefault="00060274" w:rsidP="00060274">
      <w:pPr>
        <w:tabs>
          <w:tab w:val="left" w:pos="1800"/>
          <w:tab w:val="left" w:pos="5580"/>
        </w:tabs>
        <w:ind w:firstLineChars="300" w:firstLine="723"/>
        <w:jc w:val="left"/>
        <w:rPr>
          <w:b/>
          <w:i/>
          <w:color w:val="000000" w:themeColor="text1"/>
          <w:sz w:val="24"/>
        </w:rPr>
      </w:pPr>
      <w:r w:rsidRPr="009A71E9">
        <w:rPr>
          <w:b/>
          <w:i/>
          <w:color w:val="000000" w:themeColor="text1"/>
          <w:sz w:val="24"/>
        </w:rPr>
        <w:t>制造商所属性别请填写</w:t>
      </w:r>
      <w:r w:rsidRPr="009A71E9">
        <w:rPr>
          <w:b/>
          <w:i/>
          <w:color w:val="000000" w:themeColor="text1"/>
          <w:sz w:val="24"/>
        </w:rPr>
        <w:t>“</w:t>
      </w:r>
      <w:r w:rsidRPr="009A71E9">
        <w:rPr>
          <w:b/>
          <w:i/>
          <w:color w:val="000000" w:themeColor="text1"/>
          <w:sz w:val="24"/>
        </w:rPr>
        <w:t>男</w:t>
      </w:r>
      <w:r w:rsidRPr="009A71E9">
        <w:rPr>
          <w:b/>
          <w:i/>
          <w:color w:val="000000" w:themeColor="text1"/>
          <w:sz w:val="24"/>
        </w:rPr>
        <w:t>”</w:t>
      </w:r>
      <w:r w:rsidRPr="009A71E9">
        <w:rPr>
          <w:rFonts w:hint="eastAsia"/>
          <w:b/>
          <w:i/>
          <w:color w:val="000000" w:themeColor="text1"/>
          <w:sz w:val="24"/>
        </w:rPr>
        <w:t>或</w:t>
      </w:r>
      <w:r w:rsidRPr="009A71E9">
        <w:rPr>
          <w:b/>
          <w:i/>
          <w:color w:val="000000" w:themeColor="text1"/>
          <w:sz w:val="24"/>
        </w:rPr>
        <w:t>“</w:t>
      </w:r>
      <w:r w:rsidRPr="009A71E9">
        <w:rPr>
          <w:b/>
          <w:i/>
          <w:color w:val="000000" w:themeColor="text1"/>
          <w:sz w:val="24"/>
        </w:rPr>
        <w:t>女</w:t>
      </w:r>
      <w:r w:rsidRPr="009A71E9">
        <w:rPr>
          <w:b/>
          <w:i/>
          <w:color w:val="000000" w:themeColor="text1"/>
          <w:sz w:val="24"/>
        </w:rPr>
        <w:t>”</w:t>
      </w:r>
      <w:r w:rsidRPr="009A71E9">
        <w:rPr>
          <w:b/>
          <w:i/>
          <w:color w:val="000000" w:themeColor="text1"/>
          <w:sz w:val="24"/>
        </w:rPr>
        <w:t>，</w:t>
      </w:r>
      <w:r w:rsidRPr="009A71E9">
        <w:rPr>
          <w:rFonts w:hint="eastAsia"/>
          <w:color w:val="000000" w:themeColor="text1"/>
          <w:sz w:val="24"/>
        </w:rPr>
        <w:t xml:space="preserve"> </w:t>
      </w:r>
      <w:r w:rsidRPr="009A71E9">
        <w:rPr>
          <w:rFonts w:hint="eastAsia"/>
          <w:color w:val="000000" w:themeColor="text1"/>
          <w:sz w:val="24"/>
        </w:rPr>
        <w:t>指拥有制造商</w:t>
      </w:r>
      <w:r w:rsidRPr="009A71E9">
        <w:rPr>
          <w:rFonts w:hint="eastAsia"/>
          <w:color w:val="000000" w:themeColor="text1"/>
          <w:sz w:val="24"/>
        </w:rPr>
        <w:t>5</w:t>
      </w:r>
      <w:r w:rsidRPr="009A71E9">
        <w:rPr>
          <w:color w:val="000000" w:themeColor="text1"/>
          <w:sz w:val="24"/>
        </w:rPr>
        <w:t>1%</w:t>
      </w:r>
      <w:r w:rsidRPr="009A71E9">
        <w:rPr>
          <w:rFonts w:hint="eastAsia"/>
          <w:color w:val="000000" w:themeColor="text1"/>
          <w:sz w:val="24"/>
        </w:rPr>
        <w:t>以上绝对所有权的性别；绝对所有权拥有者可以是一个人，也可以是多人合计计算</w:t>
      </w:r>
      <w:r w:rsidRPr="009A71E9">
        <w:rPr>
          <w:bCs/>
          <w:i/>
          <w:color w:val="000000" w:themeColor="text1"/>
          <w:sz w:val="24"/>
        </w:rPr>
        <w:t>。</w:t>
      </w:r>
    </w:p>
    <w:p w14:paraId="70EB02B9" w14:textId="77777777" w:rsidR="00060274" w:rsidRPr="009A71E9" w:rsidRDefault="00060274" w:rsidP="00060274">
      <w:pPr>
        <w:tabs>
          <w:tab w:val="left" w:pos="1800"/>
          <w:tab w:val="left" w:pos="5580"/>
        </w:tabs>
        <w:ind w:firstLineChars="300" w:firstLine="723"/>
        <w:jc w:val="left"/>
        <w:rPr>
          <w:b/>
          <w:i/>
          <w:color w:val="000000" w:themeColor="text1"/>
          <w:sz w:val="24"/>
        </w:rPr>
      </w:pPr>
      <w:r w:rsidRPr="009A71E9">
        <w:rPr>
          <w:b/>
          <w:i/>
          <w:color w:val="000000" w:themeColor="text1"/>
          <w:sz w:val="24"/>
        </w:rPr>
        <w:t>外商投资类型请填写</w:t>
      </w:r>
      <w:r w:rsidRPr="009A71E9">
        <w:rPr>
          <w:b/>
          <w:i/>
          <w:color w:val="000000" w:themeColor="text1"/>
          <w:sz w:val="24"/>
        </w:rPr>
        <w:t>“</w:t>
      </w:r>
      <w:r w:rsidRPr="009A71E9">
        <w:rPr>
          <w:b/>
          <w:i/>
          <w:color w:val="000000" w:themeColor="text1"/>
          <w:sz w:val="24"/>
        </w:rPr>
        <w:t>外商单独投资</w:t>
      </w:r>
      <w:r w:rsidRPr="009A71E9">
        <w:rPr>
          <w:b/>
          <w:i/>
          <w:color w:val="000000" w:themeColor="text1"/>
          <w:sz w:val="24"/>
        </w:rPr>
        <w:t>”</w:t>
      </w:r>
      <w:r w:rsidRPr="009A71E9">
        <w:rPr>
          <w:b/>
          <w:i/>
          <w:color w:val="000000" w:themeColor="text1"/>
          <w:sz w:val="24"/>
        </w:rPr>
        <w:t>、</w:t>
      </w:r>
      <w:r w:rsidRPr="009A71E9">
        <w:rPr>
          <w:b/>
          <w:i/>
          <w:color w:val="000000" w:themeColor="text1"/>
          <w:sz w:val="24"/>
        </w:rPr>
        <w:t>“</w:t>
      </w:r>
      <w:r w:rsidRPr="009A71E9">
        <w:rPr>
          <w:b/>
          <w:i/>
          <w:color w:val="000000" w:themeColor="text1"/>
          <w:sz w:val="24"/>
        </w:rPr>
        <w:t>外商部分投资</w:t>
      </w:r>
      <w:r w:rsidRPr="009A71E9">
        <w:rPr>
          <w:b/>
          <w:i/>
          <w:color w:val="000000" w:themeColor="text1"/>
          <w:sz w:val="24"/>
        </w:rPr>
        <w:t>”</w:t>
      </w:r>
      <w:r w:rsidRPr="009A71E9">
        <w:rPr>
          <w:rFonts w:hint="eastAsia"/>
          <w:b/>
          <w:i/>
          <w:color w:val="000000" w:themeColor="text1"/>
          <w:sz w:val="24"/>
        </w:rPr>
        <w:t>或</w:t>
      </w:r>
      <w:r w:rsidRPr="009A71E9">
        <w:rPr>
          <w:b/>
          <w:i/>
          <w:color w:val="000000" w:themeColor="text1"/>
          <w:sz w:val="24"/>
        </w:rPr>
        <w:t>“</w:t>
      </w:r>
      <w:r w:rsidRPr="009A71E9">
        <w:rPr>
          <w:b/>
          <w:i/>
          <w:color w:val="000000" w:themeColor="text1"/>
          <w:sz w:val="24"/>
        </w:rPr>
        <w:t>内资</w:t>
      </w:r>
      <w:r w:rsidRPr="009A71E9">
        <w:rPr>
          <w:b/>
          <w:i/>
          <w:color w:val="000000" w:themeColor="text1"/>
          <w:sz w:val="24"/>
        </w:rPr>
        <w:t>”</w:t>
      </w:r>
      <w:r w:rsidRPr="009A71E9">
        <w:rPr>
          <w:b/>
          <w:i/>
          <w:color w:val="000000" w:themeColor="text1"/>
          <w:sz w:val="24"/>
        </w:rPr>
        <w:t>。</w:t>
      </w:r>
    </w:p>
    <w:p w14:paraId="02D46B05" w14:textId="77777777" w:rsidR="00060274" w:rsidRPr="009A71E9" w:rsidRDefault="00060274" w:rsidP="00060274">
      <w:pPr>
        <w:autoSpaceDE w:val="0"/>
        <w:autoSpaceDN w:val="0"/>
        <w:adjustRightInd w:val="0"/>
        <w:snapToGrid w:val="0"/>
        <w:spacing w:before="25" w:after="25" w:line="360" w:lineRule="auto"/>
        <w:rPr>
          <w:color w:val="000000" w:themeColor="text1"/>
          <w:sz w:val="24"/>
          <w:lang w:val="zh-CN"/>
        </w:rPr>
      </w:pPr>
      <w:r w:rsidRPr="009A71E9">
        <w:rPr>
          <w:color w:val="000000" w:themeColor="text1"/>
          <w:sz w:val="24"/>
          <w:lang w:val="zh-CN"/>
        </w:rPr>
        <w:t xml:space="preserve">                  </w:t>
      </w:r>
    </w:p>
    <w:p w14:paraId="2A1A6361" w14:textId="77777777" w:rsidR="00060274" w:rsidRPr="009A71E9" w:rsidRDefault="00060274" w:rsidP="00060274">
      <w:pPr>
        <w:autoSpaceDE w:val="0"/>
        <w:autoSpaceDN w:val="0"/>
        <w:adjustRightInd w:val="0"/>
        <w:snapToGrid w:val="0"/>
        <w:spacing w:before="25" w:after="25" w:line="360" w:lineRule="auto"/>
        <w:rPr>
          <w:color w:val="000000" w:themeColor="text1"/>
          <w:sz w:val="24"/>
          <w:lang w:val="zh-CN"/>
        </w:rPr>
      </w:pPr>
      <w:r w:rsidRPr="009A71E9">
        <w:rPr>
          <w:color w:val="000000" w:themeColor="text1"/>
          <w:sz w:val="24"/>
        </w:rPr>
        <w:t>投标人名称（加盖公章）</w:t>
      </w:r>
      <w:r w:rsidRPr="009A71E9">
        <w:rPr>
          <w:color w:val="000000" w:themeColor="text1"/>
          <w:sz w:val="24"/>
          <w:lang w:val="zh-CN"/>
        </w:rPr>
        <w:t>：</w:t>
      </w:r>
      <w:r w:rsidRPr="009A71E9">
        <w:rPr>
          <w:color w:val="000000" w:themeColor="text1"/>
          <w:sz w:val="24"/>
          <w:lang w:val="zh-CN"/>
        </w:rPr>
        <w:t>____________</w:t>
      </w:r>
    </w:p>
    <w:p w14:paraId="10D28796" w14:textId="51633B6F" w:rsidR="008F2A61" w:rsidRPr="009A71E9" w:rsidRDefault="00060274" w:rsidP="00060274">
      <w:pPr>
        <w:autoSpaceDE w:val="0"/>
        <w:autoSpaceDN w:val="0"/>
        <w:adjustRightInd w:val="0"/>
        <w:snapToGrid w:val="0"/>
        <w:spacing w:before="25" w:after="25" w:line="360" w:lineRule="auto"/>
        <w:rPr>
          <w:color w:val="000000" w:themeColor="text1"/>
          <w:sz w:val="24"/>
          <w:szCs w:val="20"/>
        </w:rPr>
      </w:pPr>
      <w:r w:rsidRPr="009A71E9">
        <w:rPr>
          <w:color w:val="000000" w:themeColor="text1"/>
          <w:sz w:val="24"/>
          <w:szCs w:val="20"/>
        </w:rPr>
        <w:t>日期：</w:t>
      </w:r>
      <w:r w:rsidRPr="009A71E9">
        <w:rPr>
          <w:color w:val="000000" w:themeColor="text1"/>
          <w:sz w:val="24"/>
          <w:szCs w:val="20"/>
        </w:rPr>
        <w:t>_____</w:t>
      </w:r>
      <w:r w:rsidRPr="009A71E9">
        <w:rPr>
          <w:color w:val="000000" w:themeColor="text1"/>
          <w:sz w:val="24"/>
          <w:szCs w:val="20"/>
        </w:rPr>
        <w:t>年</w:t>
      </w:r>
      <w:r w:rsidRPr="009A71E9">
        <w:rPr>
          <w:color w:val="000000" w:themeColor="text1"/>
          <w:sz w:val="24"/>
          <w:szCs w:val="20"/>
        </w:rPr>
        <w:t>______</w:t>
      </w:r>
      <w:r w:rsidRPr="009A71E9">
        <w:rPr>
          <w:color w:val="000000" w:themeColor="text1"/>
          <w:sz w:val="24"/>
          <w:szCs w:val="20"/>
        </w:rPr>
        <w:t>月</w:t>
      </w:r>
      <w:r w:rsidRPr="009A71E9">
        <w:rPr>
          <w:color w:val="000000" w:themeColor="text1"/>
          <w:sz w:val="24"/>
          <w:szCs w:val="20"/>
        </w:rPr>
        <w:t>______</w:t>
      </w:r>
      <w:r w:rsidRPr="009A71E9">
        <w:rPr>
          <w:color w:val="000000" w:themeColor="text1"/>
          <w:sz w:val="24"/>
          <w:szCs w:val="20"/>
        </w:rPr>
        <w:t>日</w:t>
      </w:r>
      <w:r w:rsidRPr="009A71E9">
        <w:rPr>
          <w:color w:val="000000" w:themeColor="text1"/>
          <w:sz w:val="24"/>
          <w:szCs w:val="20"/>
        </w:rPr>
        <w:t xml:space="preserve">   </w:t>
      </w:r>
    </w:p>
    <w:p w14:paraId="562625B6" w14:textId="77777777" w:rsidR="00060274" w:rsidRPr="009A71E9" w:rsidRDefault="00060274" w:rsidP="00060274">
      <w:pPr>
        <w:pStyle w:val="a7"/>
        <w:rPr>
          <w:color w:val="000000" w:themeColor="text1"/>
        </w:rPr>
        <w:sectPr w:rsidR="00060274" w:rsidRPr="009A71E9" w:rsidSect="00060274">
          <w:pgSz w:w="16840" w:h="11907" w:orient="landscape"/>
          <w:pgMar w:top="1701" w:right="1418" w:bottom="1134" w:left="1418" w:header="851" w:footer="851" w:gutter="0"/>
          <w:cols w:space="720"/>
          <w:docGrid w:linePitch="462"/>
        </w:sectPr>
      </w:pPr>
    </w:p>
    <w:p w14:paraId="0E10F793" w14:textId="77777777" w:rsidR="008F2A61" w:rsidRPr="009A71E9" w:rsidRDefault="00737CA0">
      <w:pPr>
        <w:numPr>
          <w:ilvl w:val="0"/>
          <w:numId w:val="17"/>
        </w:numPr>
        <w:tabs>
          <w:tab w:val="left" w:pos="360"/>
        </w:tabs>
        <w:snapToGrid w:val="0"/>
        <w:spacing w:line="360" w:lineRule="auto"/>
        <w:outlineLvl w:val="1"/>
        <w:rPr>
          <w:color w:val="000000" w:themeColor="text1"/>
          <w:sz w:val="24"/>
          <w:szCs w:val="20"/>
        </w:rPr>
      </w:pPr>
      <w:bookmarkStart w:id="954" w:name="_Toc127151562"/>
      <w:bookmarkStart w:id="955" w:name="_Toc150774765"/>
      <w:bookmarkStart w:id="956" w:name="_Toc150480798"/>
      <w:bookmarkStart w:id="957" w:name="_Toc142311062"/>
      <w:bookmarkStart w:id="958" w:name="_Toc226965835"/>
      <w:bookmarkStart w:id="959" w:name="_Toc226965752"/>
      <w:bookmarkStart w:id="960" w:name="_Toc264969252"/>
      <w:bookmarkStart w:id="961" w:name="_Toc265228400"/>
      <w:bookmarkStart w:id="962" w:name="_Toc305158904"/>
      <w:bookmarkStart w:id="963" w:name="_Toc195842927"/>
      <w:bookmarkStart w:id="964" w:name="_Toc226337258"/>
      <w:bookmarkStart w:id="965" w:name="_Toc226309806"/>
      <w:bookmarkStart w:id="966" w:name="_Toc305158830"/>
      <w:bookmarkStart w:id="967" w:name="_Toc226965751"/>
      <w:bookmarkStart w:id="968" w:name="_Toc264969251"/>
      <w:bookmarkStart w:id="969" w:name="_Toc127151561"/>
      <w:bookmarkStart w:id="970" w:name="_Toc226309805"/>
      <w:bookmarkStart w:id="971" w:name="_Toc226965834"/>
      <w:bookmarkStart w:id="972" w:name="_Toc265228399"/>
      <w:bookmarkStart w:id="973" w:name="_Toc226337257"/>
      <w:bookmarkStart w:id="974" w:name="_Toc195842926"/>
      <w:bookmarkStart w:id="975" w:name="_Toc150774764"/>
      <w:bookmarkStart w:id="976" w:name="_Toc150480797"/>
      <w:bookmarkStart w:id="977" w:name="_Toc305158903"/>
      <w:bookmarkStart w:id="978" w:name="_Toc305158829"/>
      <w:bookmarkStart w:id="979" w:name="_Toc142311061"/>
      <w:r w:rsidRPr="009A71E9">
        <w:rPr>
          <w:color w:val="000000" w:themeColor="text1"/>
          <w:sz w:val="24"/>
          <w:szCs w:val="20"/>
        </w:rPr>
        <w:lastRenderedPageBreak/>
        <w:t>合同条款偏离表</w:t>
      </w:r>
      <w:bookmarkEnd w:id="954"/>
      <w:bookmarkEnd w:id="955"/>
      <w:bookmarkEnd w:id="956"/>
      <w:bookmarkEnd w:id="957"/>
      <w:bookmarkEnd w:id="958"/>
      <w:bookmarkEnd w:id="959"/>
      <w:bookmarkEnd w:id="960"/>
      <w:bookmarkEnd w:id="961"/>
      <w:bookmarkEnd w:id="962"/>
      <w:bookmarkEnd w:id="963"/>
      <w:bookmarkEnd w:id="964"/>
      <w:bookmarkEnd w:id="965"/>
      <w:bookmarkEnd w:id="966"/>
      <w:r w:rsidRPr="009A71E9">
        <w:rPr>
          <w:color w:val="000000" w:themeColor="text1"/>
          <w:sz w:val="24"/>
          <w:szCs w:val="20"/>
        </w:rPr>
        <w:t>（实质性格式）</w:t>
      </w:r>
    </w:p>
    <w:p w14:paraId="3BF68BC2" w14:textId="77777777" w:rsidR="008F2A61" w:rsidRPr="009A71E9" w:rsidRDefault="008F2A61">
      <w:pPr>
        <w:spacing w:line="360" w:lineRule="auto"/>
        <w:rPr>
          <w:color w:val="000000" w:themeColor="text1"/>
          <w:sz w:val="24"/>
          <w:szCs w:val="20"/>
        </w:rPr>
      </w:pPr>
    </w:p>
    <w:p w14:paraId="7C5C64A5" w14:textId="77777777" w:rsidR="008F2A61" w:rsidRPr="009A71E9" w:rsidRDefault="00737CA0">
      <w:pPr>
        <w:tabs>
          <w:tab w:val="left" w:pos="2775"/>
          <w:tab w:val="center" w:pos="4153"/>
        </w:tabs>
        <w:autoSpaceDE w:val="0"/>
        <w:autoSpaceDN w:val="0"/>
        <w:adjustRightInd w:val="0"/>
        <w:spacing w:line="360" w:lineRule="auto"/>
        <w:jc w:val="center"/>
        <w:rPr>
          <w:b/>
          <w:color w:val="000000" w:themeColor="text1"/>
          <w:sz w:val="36"/>
          <w:szCs w:val="36"/>
        </w:rPr>
      </w:pPr>
      <w:r w:rsidRPr="009A71E9">
        <w:rPr>
          <w:b/>
          <w:color w:val="000000" w:themeColor="text1"/>
          <w:sz w:val="36"/>
          <w:szCs w:val="36"/>
        </w:rPr>
        <w:t>合同条款偏离表</w:t>
      </w:r>
    </w:p>
    <w:p w14:paraId="7F8DFF9B" w14:textId="77777777" w:rsidR="008F2A61" w:rsidRPr="009A71E9" w:rsidRDefault="008F2A61">
      <w:pPr>
        <w:spacing w:line="360" w:lineRule="auto"/>
        <w:rPr>
          <w:color w:val="000000" w:themeColor="text1"/>
          <w:sz w:val="24"/>
          <w:szCs w:val="20"/>
        </w:rPr>
      </w:pPr>
    </w:p>
    <w:p w14:paraId="0593CC48" w14:textId="2119DD63" w:rsidR="008F2A61" w:rsidRPr="009A71E9" w:rsidRDefault="00737CA0">
      <w:pPr>
        <w:tabs>
          <w:tab w:val="left" w:pos="1800"/>
          <w:tab w:val="left" w:pos="5580"/>
        </w:tabs>
        <w:spacing w:line="360" w:lineRule="auto"/>
        <w:ind w:firstLineChars="150" w:firstLine="360"/>
        <w:jc w:val="left"/>
        <w:rPr>
          <w:color w:val="000000" w:themeColor="text1"/>
          <w:sz w:val="24"/>
        </w:rPr>
      </w:pPr>
      <w:r w:rsidRPr="009A71E9">
        <w:rPr>
          <w:color w:val="000000" w:themeColor="text1"/>
          <w:sz w:val="24"/>
        </w:rPr>
        <w:t>项目编号</w:t>
      </w:r>
      <w:r w:rsidR="007F0BF3" w:rsidRPr="009A71E9">
        <w:rPr>
          <w:rFonts w:hint="eastAsia"/>
          <w:color w:val="000000" w:themeColor="text1"/>
          <w:sz w:val="24"/>
        </w:rPr>
        <w:t>/</w:t>
      </w:r>
      <w:r w:rsidR="007F0BF3" w:rsidRPr="009A71E9">
        <w:rPr>
          <w:rFonts w:hint="eastAsia"/>
          <w:color w:val="000000" w:themeColor="text1"/>
          <w:sz w:val="24"/>
        </w:rPr>
        <w:t>包号</w:t>
      </w:r>
      <w:r w:rsidRPr="009A71E9">
        <w:rPr>
          <w:color w:val="000000" w:themeColor="text1"/>
          <w:sz w:val="24"/>
        </w:rPr>
        <w:t>：</w:t>
      </w:r>
      <w:r w:rsidRPr="009A71E9">
        <w:rPr>
          <w:color w:val="000000" w:themeColor="text1"/>
          <w:sz w:val="24"/>
        </w:rPr>
        <w:t xml:space="preserve">_____________________     </w:t>
      </w:r>
      <w:r w:rsidRPr="009A71E9">
        <w:rPr>
          <w:color w:val="000000" w:themeColor="text1"/>
          <w:sz w:val="24"/>
        </w:rPr>
        <w:t>项目名称：</w:t>
      </w:r>
      <w:r w:rsidRPr="009A71E9">
        <w:rPr>
          <w:color w:val="000000" w:themeColor="text1"/>
          <w:sz w:val="24"/>
        </w:rPr>
        <w:t>_____________</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1735"/>
        <w:gridCol w:w="1632"/>
        <w:gridCol w:w="1632"/>
        <w:gridCol w:w="1824"/>
        <w:gridCol w:w="1110"/>
      </w:tblGrid>
      <w:tr w:rsidR="007C5B2F" w:rsidRPr="009A71E9" w14:paraId="37EF09DD" w14:textId="77777777">
        <w:trPr>
          <w:trHeight w:val="930"/>
          <w:jc w:val="center"/>
        </w:trPr>
        <w:tc>
          <w:tcPr>
            <w:tcW w:w="1070" w:type="dxa"/>
            <w:vAlign w:val="center"/>
          </w:tcPr>
          <w:p w14:paraId="12109A16" w14:textId="77777777" w:rsidR="008F2A61" w:rsidRPr="009A71E9" w:rsidRDefault="00737CA0">
            <w:pPr>
              <w:adjustRightInd w:val="0"/>
              <w:snapToGrid w:val="0"/>
              <w:jc w:val="center"/>
              <w:rPr>
                <w:color w:val="000000" w:themeColor="text1"/>
                <w:sz w:val="24"/>
              </w:rPr>
            </w:pPr>
            <w:bookmarkStart w:id="980" w:name="_Hlk144279231"/>
            <w:r w:rsidRPr="009A71E9">
              <w:rPr>
                <w:color w:val="000000" w:themeColor="text1"/>
                <w:sz w:val="24"/>
              </w:rPr>
              <w:t>序号</w:t>
            </w:r>
          </w:p>
        </w:tc>
        <w:tc>
          <w:tcPr>
            <w:tcW w:w="1646" w:type="dxa"/>
            <w:vAlign w:val="center"/>
          </w:tcPr>
          <w:p w14:paraId="21F3ECC0" w14:textId="77777777" w:rsidR="008F2A61" w:rsidRPr="009A71E9" w:rsidRDefault="00737CA0">
            <w:pPr>
              <w:adjustRightInd w:val="0"/>
              <w:snapToGrid w:val="0"/>
              <w:jc w:val="center"/>
              <w:rPr>
                <w:color w:val="000000" w:themeColor="text1"/>
                <w:sz w:val="24"/>
              </w:rPr>
            </w:pPr>
            <w:r w:rsidRPr="009A71E9">
              <w:rPr>
                <w:color w:val="000000" w:themeColor="text1"/>
                <w:sz w:val="24"/>
                <w:szCs w:val="21"/>
              </w:rPr>
              <w:t>招标文件</w:t>
            </w:r>
            <w:r w:rsidRPr="009A71E9">
              <w:rPr>
                <w:color w:val="000000" w:themeColor="text1"/>
                <w:sz w:val="24"/>
              </w:rPr>
              <w:t>条目号（页码）</w:t>
            </w:r>
          </w:p>
        </w:tc>
        <w:tc>
          <w:tcPr>
            <w:tcW w:w="1688" w:type="dxa"/>
            <w:vAlign w:val="center"/>
          </w:tcPr>
          <w:p w14:paraId="25CE426A" w14:textId="77777777" w:rsidR="008F2A61" w:rsidRPr="009A71E9" w:rsidRDefault="00737CA0">
            <w:pPr>
              <w:adjustRightInd w:val="0"/>
              <w:snapToGrid w:val="0"/>
              <w:jc w:val="center"/>
              <w:rPr>
                <w:color w:val="000000" w:themeColor="text1"/>
                <w:sz w:val="24"/>
              </w:rPr>
            </w:pPr>
            <w:r w:rsidRPr="009A71E9">
              <w:rPr>
                <w:color w:val="000000" w:themeColor="text1"/>
                <w:sz w:val="24"/>
                <w:szCs w:val="21"/>
              </w:rPr>
              <w:t>招标文件</w:t>
            </w:r>
            <w:r w:rsidRPr="009A71E9">
              <w:rPr>
                <w:color w:val="000000" w:themeColor="text1"/>
                <w:sz w:val="24"/>
              </w:rPr>
              <w:t>要求</w:t>
            </w:r>
          </w:p>
        </w:tc>
        <w:tc>
          <w:tcPr>
            <w:tcW w:w="1688" w:type="dxa"/>
            <w:vAlign w:val="center"/>
          </w:tcPr>
          <w:p w14:paraId="74D6ACFA" w14:textId="77777777" w:rsidR="008F2A61" w:rsidRPr="009A71E9" w:rsidRDefault="00737CA0">
            <w:pPr>
              <w:adjustRightInd w:val="0"/>
              <w:snapToGrid w:val="0"/>
              <w:jc w:val="center"/>
              <w:rPr>
                <w:color w:val="000000" w:themeColor="text1"/>
                <w:sz w:val="24"/>
              </w:rPr>
            </w:pPr>
            <w:r w:rsidRPr="009A71E9">
              <w:rPr>
                <w:color w:val="000000" w:themeColor="text1"/>
                <w:sz w:val="24"/>
              </w:rPr>
              <w:t>投标文件内容</w:t>
            </w:r>
          </w:p>
        </w:tc>
        <w:tc>
          <w:tcPr>
            <w:tcW w:w="1925" w:type="dxa"/>
            <w:vAlign w:val="center"/>
          </w:tcPr>
          <w:p w14:paraId="6AB6F62B" w14:textId="77777777" w:rsidR="008F2A61" w:rsidRPr="009A71E9" w:rsidRDefault="00737CA0">
            <w:pPr>
              <w:adjustRightInd w:val="0"/>
              <w:snapToGrid w:val="0"/>
              <w:jc w:val="center"/>
              <w:rPr>
                <w:color w:val="000000" w:themeColor="text1"/>
                <w:sz w:val="24"/>
              </w:rPr>
            </w:pPr>
            <w:r w:rsidRPr="009A71E9">
              <w:rPr>
                <w:color w:val="000000" w:themeColor="text1"/>
                <w:sz w:val="24"/>
              </w:rPr>
              <w:t>偏离情况</w:t>
            </w:r>
          </w:p>
        </w:tc>
        <w:tc>
          <w:tcPr>
            <w:tcW w:w="1045" w:type="dxa"/>
            <w:vAlign w:val="center"/>
          </w:tcPr>
          <w:p w14:paraId="080EB980" w14:textId="77777777" w:rsidR="008F2A61" w:rsidRPr="009A71E9" w:rsidRDefault="00737CA0">
            <w:pPr>
              <w:adjustRightInd w:val="0"/>
              <w:snapToGrid w:val="0"/>
              <w:jc w:val="center"/>
              <w:rPr>
                <w:color w:val="000000" w:themeColor="text1"/>
                <w:sz w:val="24"/>
              </w:rPr>
            </w:pPr>
            <w:r w:rsidRPr="009A71E9">
              <w:rPr>
                <w:color w:val="000000" w:themeColor="text1"/>
                <w:sz w:val="24"/>
              </w:rPr>
              <w:t>说明</w:t>
            </w:r>
          </w:p>
        </w:tc>
      </w:tr>
      <w:tr w:rsidR="007C5B2F" w:rsidRPr="009A71E9" w14:paraId="41116D3A" w14:textId="77777777">
        <w:trPr>
          <w:trHeight w:val="930"/>
          <w:jc w:val="center"/>
        </w:trPr>
        <w:tc>
          <w:tcPr>
            <w:tcW w:w="0" w:type="auto"/>
            <w:gridSpan w:val="6"/>
            <w:vAlign w:val="center"/>
          </w:tcPr>
          <w:p w14:paraId="685A3D1F" w14:textId="77777777" w:rsidR="008F2A61" w:rsidRPr="009A71E9" w:rsidRDefault="00737CA0">
            <w:pPr>
              <w:adjustRightInd w:val="0"/>
              <w:snapToGrid w:val="0"/>
              <w:jc w:val="left"/>
              <w:rPr>
                <w:bCs/>
                <w:color w:val="000000" w:themeColor="text1"/>
                <w:sz w:val="24"/>
              </w:rPr>
            </w:pPr>
            <w:r w:rsidRPr="009A71E9">
              <w:rPr>
                <w:b/>
                <w:color w:val="000000" w:themeColor="text1"/>
                <w:sz w:val="24"/>
              </w:rPr>
              <w:t>对本项目合同条款的偏离情况</w:t>
            </w:r>
            <w:r w:rsidRPr="009A71E9">
              <w:rPr>
                <w:bCs/>
                <w:color w:val="000000" w:themeColor="text1"/>
                <w:sz w:val="24"/>
              </w:rPr>
              <w:t>（应进行选择，未选择</w:t>
            </w:r>
            <w:r w:rsidRPr="009A71E9">
              <w:rPr>
                <w:b/>
                <w:color w:val="000000" w:themeColor="text1"/>
                <w:sz w:val="24"/>
              </w:rPr>
              <w:t>投标无效</w:t>
            </w:r>
            <w:r w:rsidRPr="009A71E9">
              <w:rPr>
                <w:bCs/>
                <w:color w:val="000000" w:themeColor="text1"/>
                <w:sz w:val="24"/>
              </w:rPr>
              <w:t>）：</w:t>
            </w:r>
          </w:p>
          <w:p w14:paraId="68E7C64B" w14:textId="77777777" w:rsidR="008F2A61" w:rsidRPr="009A71E9" w:rsidRDefault="00737CA0">
            <w:pPr>
              <w:adjustRightInd w:val="0"/>
              <w:snapToGrid w:val="0"/>
              <w:jc w:val="left"/>
              <w:rPr>
                <w:color w:val="000000" w:themeColor="text1"/>
                <w:sz w:val="24"/>
              </w:rPr>
            </w:pPr>
            <w:r w:rsidRPr="009A71E9">
              <w:rPr>
                <w:b/>
                <w:color w:val="000000" w:themeColor="text1"/>
                <w:sz w:val="24"/>
              </w:rPr>
              <w:t>□</w:t>
            </w:r>
            <w:r w:rsidRPr="009A71E9">
              <w:rPr>
                <w:b/>
                <w:color w:val="000000" w:themeColor="text1"/>
                <w:sz w:val="24"/>
              </w:rPr>
              <w:t>无偏离</w:t>
            </w:r>
            <w:r w:rsidRPr="009A71E9">
              <w:rPr>
                <w:color w:val="000000" w:themeColor="text1"/>
                <w:sz w:val="24"/>
              </w:rPr>
              <w:t>（</w:t>
            </w:r>
            <w:r w:rsidRPr="009A71E9">
              <w:rPr>
                <w:color w:val="000000" w:themeColor="text1"/>
                <w:sz w:val="24"/>
                <w:szCs w:val="21"/>
              </w:rPr>
              <w:t>如无偏离，仅选择无偏离即可；</w:t>
            </w:r>
            <w:r w:rsidRPr="009A71E9">
              <w:rPr>
                <w:bCs/>
                <w:color w:val="000000" w:themeColor="text1"/>
                <w:sz w:val="24"/>
              </w:rPr>
              <w:t>无偏离即为</w:t>
            </w:r>
            <w:r w:rsidRPr="009A71E9">
              <w:rPr>
                <w:color w:val="000000" w:themeColor="text1"/>
                <w:sz w:val="24"/>
              </w:rPr>
              <w:t>对合同条款中的所有要求，均视作供应商已对之理解和响应。）</w:t>
            </w:r>
          </w:p>
          <w:p w14:paraId="1EAF2B00" w14:textId="77777777" w:rsidR="008F2A61" w:rsidRPr="009A71E9" w:rsidRDefault="00737CA0">
            <w:pPr>
              <w:adjustRightInd w:val="0"/>
              <w:snapToGrid w:val="0"/>
              <w:jc w:val="left"/>
              <w:rPr>
                <w:color w:val="000000" w:themeColor="text1"/>
                <w:sz w:val="24"/>
              </w:rPr>
            </w:pPr>
            <w:r w:rsidRPr="009A71E9">
              <w:rPr>
                <w:b/>
                <w:color w:val="000000" w:themeColor="text1"/>
                <w:sz w:val="24"/>
              </w:rPr>
              <w:t>□</w:t>
            </w:r>
            <w:r w:rsidRPr="009A71E9">
              <w:rPr>
                <w:b/>
                <w:color w:val="000000" w:themeColor="text1"/>
                <w:sz w:val="24"/>
              </w:rPr>
              <w:t>有偏离</w:t>
            </w:r>
            <w:r w:rsidRPr="009A71E9">
              <w:rPr>
                <w:color w:val="000000" w:themeColor="text1"/>
                <w:sz w:val="24"/>
              </w:rPr>
              <w:t>（</w:t>
            </w:r>
            <w:r w:rsidRPr="009A71E9">
              <w:rPr>
                <w:color w:val="000000" w:themeColor="text1"/>
                <w:sz w:val="24"/>
                <w:szCs w:val="21"/>
              </w:rPr>
              <w:t>如有偏离，</w:t>
            </w:r>
            <w:r w:rsidRPr="009A71E9">
              <w:rPr>
                <w:color w:val="000000" w:themeColor="text1"/>
                <w:sz w:val="24"/>
              </w:rPr>
              <w:t>则应在本表中对</w:t>
            </w:r>
            <w:r w:rsidRPr="009A71E9">
              <w:rPr>
                <w:rFonts w:hint="eastAsia"/>
                <w:color w:val="000000" w:themeColor="text1"/>
                <w:sz w:val="24"/>
              </w:rPr>
              <w:t>负</w:t>
            </w:r>
            <w:r w:rsidRPr="009A71E9">
              <w:rPr>
                <w:color w:val="000000" w:themeColor="text1"/>
                <w:sz w:val="24"/>
              </w:rPr>
              <w:t>偏离项逐一列明，否则</w:t>
            </w:r>
            <w:r w:rsidRPr="009A71E9">
              <w:rPr>
                <w:b/>
                <w:bCs/>
                <w:color w:val="000000" w:themeColor="text1"/>
                <w:sz w:val="24"/>
              </w:rPr>
              <w:t>投标无效</w:t>
            </w:r>
            <w:r w:rsidRPr="009A71E9">
              <w:rPr>
                <w:color w:val="000000" w:themeColor="text1"/>
                <w:sz w:val="24"/>
              </w:rPr>
              <w:t>；对合同条款中的所有要求，除本表列明的偏离外，均视作供应商已对之理解和响应。）</w:t>
            </w:r>
          </w:p>
        </w:tc>
      </w:tr>
      <w:tr w:rsidR="007C5B2F" w:rsidRPr="009A71E9" w14:paraId="7CAE9CD4" w14:textId="77777777">
        <w:trPr>
          <w:trHeight w:val="930"/>
          <w:jc w:val="center"/>
        </w:trPr>
        <w:tc>
          <w:tcPr>
            <w:tcW w:w="1070" w:type="dxa"/>
            <w:vAlign w:val="center"/>
          </w:tcPr>
          <w:p w14:paraId="549815D2" w14:textId="77777777" w:rsidR="008F2A61" w:rsidRPr="009A71E9" w:rsidRDefault="008F2A61">
            <w:pPr>
              <w:adjustRightInd w:val="0"/>
              <w:snapToGrid w:val="0"/>
              <w:jc w:val="center"/>
              <w:rPr>
                <w:color w:val="000000" w:themeColor="text1"/>
                <w:sz w:val="24"/>
              </w:rPr>
            </w:pPr>
          </w:p>
        </w:tc>
        <w:tc>
          <w:tcPr>
            <w:tcW w:w="1646" w:type="dxa"/>
            <w:vAlign w:val="center"/>
          </w:tcPr>
          <w:p w14:paraId="698A0BA1" w14:textId="77777777" w:rsidR="008F2A61" w:rsidRPr="009A71E9" w:rsidRDefault="008F2A61">
            <w:pPr>
              <w:adjustRightInd w:val="0"/>
              <w:snapToGrid w:val="0"/>
              <w:jc w:val="center"/>
              <w:rPr>
                <w:color w:val="000000" w:themeColor="text1"/>
                <w:sz w:val="24"/>
              </w:rPr>
            </w:pPr>
          </w:p>
        </w:tc>
        <w:tc>
          <w:tcPr>
            <w:tcW w:w="1688" w:type="dxa"/>
            <w:vAlign w:val="center"/>
          </w:tcPr>
          <w:p w14:paraId="6FED005E" w14:textId="77777777" w:rsidR="008F2A61" w:rsidRPr="009A71E9" w:rsidRDefault="008F2A61">
            <w:pPr>
              <w:adjustRightInd w:val="0"/>
              <w:snapToGrid w:val="0"/>
              <w:jc w:val="center"/>
              <w:rPr>
                <w:color w:val="000000" w:themeColor="text1"/>
                <w:sz w:val="24"/>
              </w:rPr>
            </w:pPr>
          </w:p>
        </w:tc>
        <w:tc>
          <w:tcPr>
            <w:tcW w:w="1688" w:type="dxa"/>
            <w:vAlign w:val="center"/>
          </w:tcPr>
          <w:p w14:paraId="72341107" w14:textId="77777777" w:rsidR="008F2A61" w:rsidRPr="009A71E9" w:rsidRDefault="008F2A61">
            <w:pPr>
              <w:adjustRightInd w:val="0"/>
              <w:snapToGrid w:val="0"/>
              <w:jc w:val="center"/>
              <w:rPr>
                <w:color w:val="000000" w:themeColor="text1"/>
                <w:sz w:val="24"/>
              </w:rPr>
            </w:pPr>
          </w:p>
        </w:tc>
        <w:tc>
          <w:tcPr>
            <w:tcW w:w="1925" w:type="dxa"/>
            <w:vAlign w:val="center"/>
          </w:tcPr>
          <w:p w14:paraId="527E358C" w14:textId="77777777" w:rsidR="008F2A61" w:rsidRPr="009A71E9" w:rsidRDefault="008F2A61">
            <w:pPr>
              <w:adjustRightInd w:val="0"/>
              <w:snapToGrid w:val="0"/>
              <w:jc w:val="center"/>
              <w:rPr>
                <w:color w:val="000000" w:themeColor="text1"/>
                <w:sz w:val="24"/>
              </w:rPr>
            </w:pPr>
          </w:p>
        </w:tc>
        <w:tc>
          <w:tcPr>
            <w:tcW w:w="1045" w:type="dxa"/>
            <w:vAlign w:val="center"/>
          </w:tcPr>
          <w:p w14:paraId="4ED92D60" w14:textId="77777777" w:rsidR="008F2A61" w:rsidRPr="009A71E9" w:rsidRDefault="008F2A61">
            <w:pPr>
              <w:adjustRightInd w:val="0"/>
              <w:snapToGrid w:val="0"/>
              <w:jc w:val="center"/>
              <w:rPr>
                <w:color w:val="000000" w:themeColor="text1"/>
                <w:sz w:val="24"/>
              </w:rPr>
            </w:pPr>
          </w:p>
        </w:tc>
      </w:tr>
      <w:tr w:rsidR="007C5B2F" w:rsidRPr="009A71E9" w14:paraId="422D5D05" w14:textId="77777777">
        <w:trPr>
          <w:trHeight w:val="930"/>
          <w:jc w:val="center"/>
        </w:trPr>
        <w:tc>
          <w:tcPr>
            <w:tcW w:w="1070" w:type="dxa"/>
            <w:vAlign w:val="center"/>
          </w:tcPr>
          <w:p w14:paraId="51C372DE" w14:textId="77777777" w:rsidR="008F2A61" w:rsidRPr="009A71E9" w:rsidRDefault="008F2A61">
            <w:pPr>
              <w:adjustRightInd w:val="0"/>
              <w:snapToGrid w:val="0"/>
              <w:jc w:val="center"/>
              <w:rPr>
                <w:color w:val="000000" w:themeColor="text1"/>
                <w:sz w:val="24"/>
              </w:rPr>
            </w:pPr>
          </w:p>
        </w:tc>
        <w:tc>
          <w:tcPr>
            <w:tcW w:w="1646" w:type="dxa"/>
            <w:vAlign w:val="center"/>
          </w:tcPr>
          <w:p w14:paraId="521A803F" w14:textId="77777777" w:rsidR="008F2A61" w:rsidRPr="009A71E9" w:rsidRDefault="008F2A61">
            <w:pPr>
              <w:adjustRightInd w:val="0"/>
              <w:snapToGrid w:val="0"/>
              <w:jc w:val="center"/>
              <w:rPr>
                <w:color w:val="000000" w:themeColor="text1"/>
                <w:sz w:val="24"/>
              </w:rPr>
            </w:pPr>
          </w:p>
        </w:tc>
        <w:tc>
          <w:tcPr>
            <w:tcW w:w="1688" w:type="dxa"/>
            <w:vAlign w:val="center"/>
          </w:tcPr>
          <w:p w14:paraId="5DB6C34E" w14:textId="77777777" w:rsidR="008F2A61" w:rsidRPr="009A71E9" w:rsidRDefault="008F2A61">
            <w:pPr>
              <w:adjustRightInd w:val="0"/>
              <w:snapToGrid w:val="0"/>
              <w:jc w:val="center"/>
              <w:rPr>
                <w:color w:val="000000" w:themeColor="text1"/>
                <w:sz w:val="24"/>
              </w:rPr>
            </w:pPr>
          </w:p>
        </w:tc>
        <w:tc>
          <w:tcPr>
            <w:tcW w:w="1688" w:type="dxa"/>
            <w:vAlign w:val="center"/>
          </w:tcPr>
          <w:p w14:paraId="476F800C" w14:textId="77777777" w:rsidR="008F2A61" w:rsidRPr="009A71E9" w:rsidRDefault="008F2A61">
            <w:pPr>
              <w:adjustRightInd w:val="0"/>
              <w:snapToGrid w:val="0"/>
              <w:jc w:val="center"/>
              <w:rPr>
                <w:color w:val="000000" w:themeColor="text1"/>
                <w:sz w:val="24"/>
              </w:rPr>
            </w:pPr>
          </w:p>
        </w:tc>
        <w:tc>
          <w:tcPr>
            <w:tcW w:w="1925" w:type="dxa"/>
            <w:vAlign w:val="center"/>
          </w:tcPr>
          <w:p w14:paraId="1B9017BD" w14:textId="77777777" w:rsidR="008F2A61" w:rsidRPr="009A71E9" w:rsidRDefault="008F2A61">
            <w:pPr>
              <w:adjustRightInd w:val="0"/>
              <w:snapToGrid w:val="0"/>
              <w:jc w:val="center"/>
              <w:rPr>
                <w:color w:val="000000" w:themeColor="text1"/>
                <w:sz w:val="24"/>
              </w:rPr>
            </w:pPr>
          </w:p>
        </w:tc>
        <w:tc>
          <w:tcPr>
            <w:tcW w:w="1045" w:type="dxa"/>
            <w:vAlign w:val="center"/>
          </w:tcPr>
          <w:p w14:paraId="01EB7D2A" w14:textId="77777777" w:rsidR="008F2A61" w:rsidRPr="009A71E9" w:rsidRDefault="008F2A61">
            <w:pPr>
              <w:adjustRightInd w:val="0"/>
              <w:snapToGrid w:val="0"/>
              <w:jc w:val="center"/>
              <w:rPr>
                <w:color w:val="000000" w:themeColor="text1"/>
                <w:sz w:val="24"/>
              </w:rPr>
            </w:pPr>
          </w:p>
        </w:tc>
      </w:tr>
      <w:tr w:rsidR="007C5B2F" w:rsidRPr="009A71E9" w14:paraId="299317D8" w14:textId="77777777">
        <w:trPr>
          <w:trHeight w:val="930"/>
          <w:jc w:val="center"/>
        </w:trPr>
        <w:tc>
          <w:tcPr>
            <w:tcW w:w="1070" w:type="dxa"/>
            <w:vAlign w:val="center"/>
          </w:tcPr>
          <w:p w14:paraId="61565B77" w14:textId="77777777" w:rsidR="008F2A61" w:rsidRPr="009A71E9" w:rsidRDefault="008F2A61">
            <w:pPr>
              <w:adjustRightInd w:val="0"/>
              <w:snapToGrid w:val="0"/>
              <w:jc w:val="center"/>
              <w:rPr>
                <w:color w:val="000000" w:themeColor="text1"/>
                <w:sz w:val="24"/>
              </w:rPr>
            </w:pPr>
          </w:p>
        </w:tc>
        <w:tc>
          <w:tcPr>
            <w:tcW w:w="1646" w:type="dxa"/>
            <w:vAlign w:val="center"/>
          </w:tcPr>
          <w:p w14:paraId="48FFBC1F" w14:textId="77777777" w:rsidR="008F2A61" w:rsidRPr="009A71E9" w:rsidRDefault="008F2A61">
            <w:pPr>
              <w:adjustRightInd w:val="0"/>
              <w:snapToGrid w:val="0"/>
              <w:jc w:val="center"/>
              <w:rPr>
                <w:color w:val="000000" w:themeColor="text1"/>
                <w:sz w:val="24"/>
              </w:rPr>
            </w:pPr>
          </w:p>
        </w:tc>
        <w:tc>
          <w:tcPr>
            <w:tcW w:w="1688" w:type="dxa"/>
            <w:vAlign w:val="center"/>
          </w:tcPr>
          <w:p w14:paraId="15E0CD94" w14:textId="77777777" w:rsidR="008F2A61" w:rsidRPr="009A71E9" w:rsidRDefault="008F2A61">
            <w:pPr>
              <w:adjustRightInd w:val="0"/>
              <w:snapToGrid w:val="0"/>
              <w:jc w:val="center"/>
              <w:rPr>
                <w:color w:val="000000" w:themeColor="text1"/>
                <w:sz w:val="24"/>
              </w:rPr>
            </w:pPr>
          </w:p>
        </w:tc>
        <w:tc>
          <w:tcPr>
            <w:tcW w:w="1688" w:type="dxa"/>
            <w:vAlign w:val="center"/>
          </w:tcPr>
          <w:p w14:paraId="6C3B51D9" w14:textId="77777777" w:rsidR="008F2A61" w:rsidRPr="009A71E9" w:rsidRDefault="008F2A61">
            <w:pPr>
              <w:adjustRightInd w:val="0"/>
              <w:snapToGrid w:val="0"/>
              <w:jc w:val="center"/>
              <w:rPr>
                <w:color w:val="000000" w:themeColor="text1"/>
                <w:sz w:val="24"/>
              </w:rPr>
            </w:pPr>
          </w:p>
        </w:tc>
        <w:tc>
          <w:tcPr>
            <w:tcW w:w="1925" w:type="dxa"/>
            <w:vAlign w:val="center"/>
          </w:tcPr>
          <w:p w14:paraId="3ABFDCAE" w14:textId="77777777" w:rsidR="008F2A61" w:rsidRPr="009A71E9" w:rsidRDefault="008F2A61">
            <w:pPr>
              <w:adjustRightInd w:val="0"/>
              <w:snapToGrid w:val="0"/>
              <w:jc w:val="center"/>
              <w:rPr>
                <w:color w:val="000000" w:themeColor="text1"/>
                <w:sz w:val="24"/>
              </w:rPr>
            </w:pPr>
          </w:p>
        </w:tc>
        <w:tc>
          <w:tcPr>
            <w:tcW w:w="1045" w:type="dxa"/>
            <w:vAlign w:val="center"/>
          </w:tcPr>
          <w:p w14:paraId="6D81D9F2" w14:textId="77777777" w:rsidR="008F2A61" w:rsidRPr="009A71E9" w:rsidRDefault="008F2A61">
            <w:pPr>
              <w:adjustRightInd w:val="0"/>
              <w:snapToGrid w:val="0"/>
              <w:jc w:val="center"/>
              <w:rPr>
                <w:color w:val="000000" w:themeColor="text1"/>
                <w:sz w:val="24"/>
              </w:rPr>
            </w:pPr>
          </w:p>
        </w:tc>
      </w:tr>
      <w:tr w:rsidR="008F2A61" w:rsidRPr="009A71E9" w14:paraId="7EE0837B" w14:textId="77777777">
        <w:trPr>
          <w:trHeight w:val="930"/>
          <w:jc w:val="center"/>
        </w:trPr>
        <w:tc>
          <w:tcPr>
            <w:tcW w:w="1070" w:type="dxa"/>
            <w:vAlign w:val="center"/>
          </w:tcPr>
          <w:p w14:paraId="0B0687EC" w14:textId="77777777" w:rsidR="008F2A61" w:rsidRPr="009A71E9" w:rsidRDefault="008F2A61">
            <w:pPr>
              <w:adjustRightInd w:val="0"/>
              <w:snapToGrid w:val="0"/>
              <w:jc w:val="center"/>
              <w:rPr>
                <w:color w:val="000000" w:themeColor="text1"/>
                <w:sz w:val="24"/>
              </w:rPr>
            </w:pPr>
          </w:p>
        </w:tc>
        <w:tc>
          <w:tcPr>
            <w:tcW w:w="1646" w:type="dxa"/>
            <w:vAlign w:val="center"/>
          </w:tcPr>
          <w:p w14:paraId="14992308" w14:textId="77777777" w:rsidR="008F2A61" w:rsidRPr="009A71E9" w:rsidRDefault="008F2A61">
            <w:pPr>
              <w:adjustRightInd w:val="0"/>
              <w:snapToGrid w:val="0"/>
              <w:jc w:val="center"/>
              <w:rPr>
                <w:color w:val="000000" w:themeColor="text1"/>
                <w:sz w:val="24"/>
              </w:rPr>
            </w:pPr>
          </w:p>
        </w:tc>
        <w:tc>
          <w:tcPr>
            <w:tcW w:w="1688" w:type="dxa"/>
            <w:vAlign w:val="center"/>
          </w:tcPr>
          <w:p w14:paraId="51E1A985" w14:textId="77777777" w:rsidR="008F2A61" w:rsidRPr="009A71E9" w:rsidRDefault="008F2A61">
            <w:pPr>
              <w:adjustRightInd w:val="0"/>
              <w:snapToGrid w:val="0"/>
              <w:jc w:val="center"/>
              <w:rPr>
                <w:color w:val="000000" w:themeColor="text1"/>
                <w:sz w:val="24"/>
              </w:rPr>
            </w:pPr>
          </w:p>
        </w:tc>
        <w:tc>
          <w:tcPr>
            <w:tcW w:w="1688" w:type="dxa"/>
            <w:vAlign w:val="center"/>
          </w:tcPr>
          <w:p w14:paraId="59313552" w14:textId="77777777" w:rsidR="008F2A61" w:rsidRPr="009A71E9" w:rsidRDefault="008F2A61">
            <w:pPr>
              <w:adjustRightInd w:val="0"/>
              <w:snapToGrid w:val="0"/>
              <w:jc w:val="center"/>
              <w:rPr>
                <w:color w:val="000000" w:themeColor="text1"/>
                <w:sz w:val="24"/>
              </w:rPr>
            </w:pPr>
          </w:p>
        </w:tc>
        <w:tc>
          <w:tcPr>
            <w:tcW w:w="1925" w:type="dxa"/>
            <w:vAlign w:val="center"/>
          </w:tcPr>
          <w:p w14:paraId="4FD77B1B" w14:textId="77777777" w:rsidR="008F2A61" w:rsidRPr="009A71E9" w:rsidRDefault="008F2A61">
            <w:pPr>
              <w:adjustRightInd w:val="0"/>
              <w:snapToGrid w:val="0"/>
              <w:jc w:val="center"/>
              <w:rPr>
                <w:color w:val="000000" w:themeColor="text1"/>
                <w:sz w:val="24"/>
              </w:rPr>
            </w:pPr>
          </w:p>
        </w:tc>
        <w:tc>
          <w:tcPr>
            <w:tcW w:w="1045" w:type="dxa"/>
            <w:vAlign w:val="center"/>
          </w:tcPr>
          <w:p w14:paraId="189A9F5D" w14:textId="77777777" w:rsidR="008F2A61" w:rsidRPr="009A71E9" w:rsidRDefault="008F2A61">
            <w:pPr>
              <w:adjustRightInd w:val="0"/>
              <w:snapToGrid w:val="0"/>
              <w:jc w:val="center"/>
              <w:rPr>
                <w:color w:val="000000" w:themeColor="text1"/>
                <w:sz w:val="24"/>
              </w:rPr>
            </w:pPr>
          </w:p>
        </w:tc>
      </w:tr>
      <w:bookmarkEnd w:id="980"/>
    </w:tbl>
    <w:p w14:paraId="0620F794" w14:textId="77777777" w:rsidR="008F2A61" w:rsidRPr="009A71E9" w:rsidRDefault="008F2A61">
      <w:pPr>
        <w:tabs>
          <w:tab w:val="left" w:pos="1800"/>
          <w:tab w:val="left" w:pos="5580"/>
        </w:tabs>
        <w:jc w:val="left"/>
        <w:rPr>
          <w:color w:val="000000" w:themeColor="text1"/>
          <w:sz w:val="24"/>
        </w:rPr>
      </w:pPr>
    </w:p>
    <w:p w14:paraId="39C69FD7" w14:textId="77777777" w:rsidR="008F2A61" w:rsidRPr="009A71E9" w:rsidRDefault="00737CA0">
      <w:pPr>
        <w:tabs>
          <w:tab w:val="left" w:pos="1800"/>
          <w:tab w:val="left" w:pos="5580"/>
        </w:tabs>
        <w:jc w:val="left"/>
        <w:rPr>
          <w:color w:val="000000" w:themeColor="text1"/>
          <w:sz w:val="24"/>
        </w:rPr>
      </w:pPr>
      <w:r w:rsidRPr="009A71E9">
        <w:rPr>
          <w:color w:val="000000" w:themeColor="text1"/>
          <w:sz w:val="24"/>
        </w:rPr>
        <w:t>注：</w:t>
      </w:r>
      <w:r w:rsidRPr="009A71E9">
        <w:rPr>
          <w:color w:val="000000" w:themeColor="text1"/>
          <w:sz w:val="24"/>
        </w:rPr>
        <w:t>“</w:t>
      </w:r>
      <w:r w:rsidRPr="009A71E9">
        <w:rPr>
          <w:color w:val="000000" w:themeColor="text1"/>
          <w:sz w:val="24"/>
        </w:rPr>
        <w:t>偏离情况</w:t>
      </w:r>
      <w:r w:rsidRPr="009A71E9">
        <w:rPr>
          <w:color w:val="000000" w:themeColor="text1"/>
          <w:sz w:val="24"/>
        </w:rPr>
        <w:t>”</w:t>
      </w:r>
      <w:r w:rsidRPr="009A71E9">
        <w:rPr>
          <w:color w:val="000000" w:themeColor="text1"/>
          <w:sz w:val="24"/>
        </w:rPr>
        <w:t>列应据实填写</w:t>
      </w:r>
      <w:r w:rsidRPr="009A71E9">
        <w:rPr>
          <w:color w:val="000000" w:themeColor="text1"/>
          <w:sz w:val="24"/>
        </w:rPr>
        <w:t>“</w:t>
      </w:r>
      <w:r w:rsidRPr="009A71E9">
        <w:rPr>
          <w:color w:val="000000" w:themeColor="text1"/>
          <w:sz w:val="24"/>
        </w:rPr>
        <w:t>正偏离</w:t>
      </w:r>
      <w:r w:rsidRPr="009A71E9">
        <w:rPr>
          <w:color w:val="000000" w:themeColor="text1"/>
          <w:sz w:val="24"/>
        </w:rPr>
        <w:t>”</w:t>
      </w:r>
      <w:r w:rsidRPr="009A71E9">
        <w:rPr>
          <w:color w:val="000000" w:themeColor="text1"/>
          <w:sz w:val="24"/>
        </w:rPr>
        <w:t>或</w:t>
      </w:r>
      <w:r w:rsidRPr="009A71E9">
        <w:rPr>
          <w:color w:val="000000" w:themeColor="text1"/>
          <w:sz w:val="24"/>
        </w:rPr>
        <w:t>“</w:t>
      </w:r>
      <w:r w:rsidRPr="009A71E9">
        <w:rPr>
          <w:color w:val="000000" w:themeColor="text1"/>
          <w:sz w:val="24"/>
        </w:rPr>
        <w:t>负偏离</w:t>
      </w:r>
      <w:r w:rsidRPr="009A71E9">
        <w:rPr>
          <w:color w:val="000000" w:themeColor="text1"/>
          <w:sz w:val="24"/>
        </w:rPr>
        <w:t>”</w:t>
      </w:r>
      <w:r w:rsidRPr="009A71E9">
        <w:rPr>
          <w:color w:val="000000" w:themeColor="text1"/>
          <w:sz w:val="24"/>
        </w:rPr>
        <w:t>。</w:t>
      </w:r>
    </w:p>
    <w:p w14:paraId="13EEC1FE" w14:textId="77777777" w:rsidR="008F2A61" w:rsidRPr="009A71E9" w:rsidRDefault="008F2A61">
      <w:pPr>
        <w:spacing w:line="360" w:lineRule="auto"/>
        <w:rPr>
          <w:color w:val="000000" w:themeColor="text1"/>
          <w:sz w:val="24"/>
          <w:szCs w:val="20"/>
        </w:rPr>
      </w:pPr>
    </w:p>
    <w:p w14:paraId="4994DA4E" w14:textId="77777777" w:rsidR="008F2A61" w:rsidRPr="009A71E9" w:rsidRDefault="00737CA0">
      <w:pPr>
        <w:autoSpaceDE w:val="0"/>
        <w:autoSpaceDN w:val="0"/>
        <w:adjustRightInd w:val="0"/>
        <w:snapToGrid w:val="0"/>
        <w:spacing w:before="25" w:after="25" w:line="360" w:lineRule="auto"/>
        <w:rPr>
          <w:color w:val="000000" w:themeColor="text1"/>
          <w:sz w:val="24"/>
          <w:lang w:val="zh-CN"/>
        </w:rPr>
      </w:pPr>
      <w:r w:rsidRPr="009A71E9">
        <w:rPr>
          <w:color w:val="000000" w:themeColor="text1"/>
          <w:sz w:val="24"/>
          <w:lang w:val="zh-CN"/>
        </w:rPr>
        <w:t xml:space="preserve">                      </w:t>
      </w:r>
    </w:p>
    <w:p w14:paraId="6E87C28B" w14:textId="77777777" w:rsidR="008F2A61" w:rsidRPr="009A71E9" w:rsidRDefault="00737CA0">
      <w:pPr>
        <w:autoSpaceDE w:val="0"/>
        <w:autoSpaceDN w:val="0"/>
        <w:adjustRightInd w:val="0"/>
        <w:snapToGrid w:val="0"/>
        <w:spacing w:before="25" w:after="25" w:line="360" w:lineRule="auto"/>
        <w:rPr>
          <w:color w:val="000000" w:themeColor="text1"/>
          <w:sz w:val="24"/>
          <w:lang w:val="zh-CN"/>
        </w:rPr>
      </w:pPr>
      <w:r w:rsidRPr="009A71E9">
        <w:rPr>
          <w:color w:val="000000" w:themeColor="text1"/>
          <w:sz w:val="24"/>
        </w:rPr>
        <w:t>投标人名称（加盖公章）</w:t>
      </w:r>
      <w:r w:rsidRPr="009A71E9">
        <w:rPr>
          <w:color w:val="000000" w:themeColor="text1"/>
          <w:sz w:val="24"/>
          <w:lang w:val="zh-CN"/>
        </w:rPr>
        <w:t>：</w:t>
      </w:r>
      <w:r w:rsidRPr="009A71E9">
        <w:rPr>
          <w:color w:val="000000" w:themeColor="text1"/>
          <w:sz w:val="24"/>
          <w:lang w:val="zh-CN"/>
        </w:rPr>
        <w:t xml:space="preserve">    ____________</w:t>
      </w:r>
    </w:p>
    <w:p w14:paraId="693F3106" w14:textId="77777777" w:rsidR="008F2A61" w:rsidRPr="009A71E9" w:rsidRDefault="00737CA0">
      <w:pPr>
        <w:autoSpaceDE w:val="0"/>
        <w:autoSpaceDN w:val="0"/>
        <w:adjustRightInd w:val="0"/>
        <w:snapToGrid w:val="0"/>
        <w:spacing w:before="25" w:after="25" w:line="360" w:lineRule="auto"/>
        <w:rPr>
          <w:color w:val="000000" w:themeColor="text1"/>
          <w:sz w:val="24"/>
          <w:lang w:val="zh-CN"/>
        </w:rPr>
      </w:pPr>
      <w:r w:rsidRPr="009A71E9">
        <w:rPr>
          <w:color w:val="000000" w:themeColor="text1"/>
          <w:sz w:val="24"/>
          <w:szCs w:val="20"/>
        </w:rPr>
        <w:t>日期：</w:t>
      </w:r>
      <w:r w:rsidRPr="009A71E9">
        <w:rPr>
          <w:color w:val="000000" w:themeColor="text1"/>
          <w:sz w:val="24"/>
          <w:szCs w:val="20"/>
        </w:rPr>
        <w:t>_____</w:t>
      </w:r>
      <w:r w:rsidRPr="009A71E9">
        <w:rPr>
          <w:color w:val="000000" w:themeColor="text1"/>
          <w:sz w:val="24"/>
          <w:szCs w:val="20"/>
        </w:rPr>
        <w:t>年</w:t>
      </w:r>
      <w:r w:rsidRPr="009A71E9">
        <w:rPr>
          <w:color w:val="000000" w:themeColor="text1"/>
          <w:sz w:val="24"/>
          <w:szCs w:val="20"/>
        </w:rPr>
        <w:t>______</w:t>
      </w:r>
      <w:r w:rsidRPr="009A71E9">
        <w:rPr>
          <w:color w:val="000000" w:themeColor="text1"/>
          <w:sz w:val="24"/>
          <w:szCs w:val="20"/>
        </w:rPr>
        <w:t>月</w:t>
      </w:r>
      <w:r w:rsidRPr="009A71E9">
        <w:rPr>
          <w:color w:val="000000" w:themeColor="text1"/>
          <w:sz w:val="24"/>
          <w:szCs w:val="20"/>
        </w:rPr>
        <w:t>______</w:t>
      </w:r>
      <w:r w:rsidRPr="009A71E9">
        <w:rPr>
          <w:color w:val="000000" w:themeColor="text1"/>
          <w:sz w:val="24"/>
          <w:szCs w:val="20"/>
        </w:rPr>
        <w:t>日</w:t>
      </w:r>
      <w:r w:rsidRPr="009A71E9">
        <w:rPr>
          <w:color w:val="000000" w:themeColor="text1"/>
          <w:sz w:val="24"/>
          <w:szCs w:val="20"/>
        </w:rPr>
        <w:t xml:space="preserve">   </w:t>
      </w:r>
    </w:p>
    <w:p w14:paraId="3848ADFD" w14:textId="77777777" w:rsidR="008F2A61" w:rsidRPr="009A71E9" w:rsidRDefault="00737CA0">
      <w:pPr>
        <w:numPr>
          <w:ilvl w:val="0"/>
          <w:numId w:val="17"/>
        </w:numPr>
        <w:tabs>
          <w:tab w:val="left" w:pos="360"/>
        </w:tabs>
        <w:snapToGrid w:val="0"/>
        <w:spacing w:line="360" w:lineRule="auto"/>
        <w:outlineLvl w:val="1"/>
        <w:rPr>
          <w:color w:val="000000" w:themeColor="text1"/>
          <w:sz w:val="24"/>
          <w:szCs w:val="20"/>
        </w:rPr>
      </w:pPr>
      <w:r w:rsidRPr="009A71E9">
        <w:rPr>
          <w:color w:val="000000" w:themeColor="text1"/>
          <w:sz w:val="24"/>
          <w:szCs w:val="20"/>
        </w:rPr>
        <w:br w:type="page"/>
      </w:r>
      <w:bookmarkEnd w:id="967"/>
      <w:bookmarkEnd w:id="968"/>
      <w:bookmarkEnd w:id="969"/>
      <w:bookmarkEnd w:id="970"/>
      <w:bookmarkEnd w:id="971"/>
      <w:bookmarkEnd w:id="972"/>
      <w:bookmarkEnd w:id="973"/>
      <w:bookmarkEnd w:id="974"/>
      <w:bookmarkEnd w:id="975"/>
      <w:bookmarkEnd w:id="976"/>
      <w:bookmarkEnd w:id="977"/>
      <w:bookmarkEnd w:id="978"/>
      <w:bookmarkEnd w:id="979"/>
      <w:r w:rsidRPr="009A71E9">
        <w:rPr>
          <w:color w:val="000000" w:themeColor="text1"/>
          <w:sz w:val="24"/>
          <w:szCs w:val="20"/>
        </w:rPr>
        <w:lastRenderedPageBreak/>
        <w:t>采购需求偏离表（实质性格式）</w:t>
      </w:r>
    </w:p>
    <w:p w14:paraId="57479195" w14:textId="77777777" w:rsidR="008F2A61" w:rsidRPr="009A71E9" w:rsidRDefault="00737CA0">
      <w:pPr>
        <w:autoSpaceDE w:val="0"/>
        <w:autoSpaceDN w:val="0"/>
        <w:adjustRightInd w:val="0"/>
        <w:spacing w:line="360" w:lineRule="auto"/>
        <w:jc w:val="center"/>
        <w:rPr>
          <w:b/>
          <w:color w:val="000000" w:themeColor="text1"/>
          <w:sz w:val="36"/>
          <w:szCs w:val="36"/>
        </w:rPr>
      </w:pPr>
      <w:r w:rsidRPr="009A71E9">
        <w:rPr>
          <w:b/>
          <w:color w:val="000000" w:themeColor="text1"/>
          <w:sz w:val="36"/>
          <w:szCs w:val="36"/>
        </w:rPr>
        <w:t>采购需求偏离表</w:t>
      </w:r>
    </w:p>
    <w:p w14:paraId="6FA8F6B0" w14:textId="1E324A4E" w:rsidR="008F2A61" w:rsidRPr="009A71E9" w:rsidRDefault="00737CA0">
      <w:pPr>
        <w:tabs>
          <w:tab w:val="left" w:pos="1800"/>
          <w:tab w:val="left" w:pos="5580"/>
        </w:tabs>
        <w:spacing w:line="360" w:lineRule="auto"/>
        <w:ind w:firstLineChars="150" w:firstLine="360"/>
        <w:jc w:val="left"/>
        <w:rPr>
          <w:color w:val="000000" w:themeColor="text1"/>
          <w:sz w:val="24"/>
          <w:u w:val="single"/>
        </w:rPr>
      </w:pPr>
      <w:r w:rsidRPr="009A71E9">
        <w:rPr>
          <w:color w:val="000000" w:themeColor="text1"/>
          <w:sz w:val="24"/>
        </w:rPr>
        <w:t>项目编号</w:t>
      </w:r>
      <w:r w:rsidR="004C3BF7" w:rsidRPr="009A71E9">
        <w:rPr>
          <w:rFonts w:hint="eastAsia"/>
          <w:color w:val="000000" w:themeColor="text1"/>
          <w:sz w:val="24"/>
        </w:rPr>
        <w:t>/</w:t>
      </w:r>
      <w:r w:rsidR="004C3BF7" w:rsidRPr="009A71E9">
        <w:rPr>
          <w:rFonts w:hint="eastAsia"/>
          <w:color w:val="000000" w:themeColor="text1"/>
          <w:sz w:val="24"/>
        </w:rPr>
        <w:t>包号</w:t>
      </w:r>
      <w:r w:rsidRPr="009A71E9">
        <w:rPr>
          <w:color w:val="000000" w:themeColor="text1"/>
          <w:sz w:val="24"/>
        </w:rPr>
        <w:t>：</w:t>
      </w:r>
      <w:r w:rsidRPr="009A71E9">
        <w:rPr>
          <w:color w:val="000000" w:themeColor="text1"/>
          <w:sz w:val="24"/>
        </w:rPr>
        <w:t xml:space="preserve">_____________________     </w:t>
      </w:r>
      <w:r w:rsidRPr="009A71E9">
        <w:rPr>
          <w:color w:val="000000" w:themeColor="text1"/>
          <w:sz w:val="24"/>
        </w:rPr>
        <w:t>项目名称：</w:t>
      </w:r>
      <w:r w:rsidRPr="009A71E9">
        <w:rPr>
          <w:color w:val="000000" w:themeColor="text1"/>
          <w:sz w:val="24"/>
        </w:rPr>
        <w:t>____________</w:t>
      </w:r>
    </w:p>
    <w:tbl>
      <w:tblPr>
        <w:tblW w:w="96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5"/>
        <w:gridCol w:w="1482"/>
        <w:gridCol w:w="2384"/>
        <w:gridCol w:w="2126"/>
        <w:gridCol w:w="1875"/>
        <w:gridCol w:w="1009"/>
      </w:tblGrid>
      <w:tr w:rsidR="007C5B2F" w:rsidRPr="009A71E9" w14:paraId="4F04994C" w14:textId="77777777">
        <w:trPr>
          <w:trHeight w:val="1053"/>
          <w:jc w:val="center"/>
        </w:trPr>
        <w:tc>
          <w:tcPr>
            <w:tcW w:w="775" w:type="dxa"/>
            <w:vAlign w:val="center"/>
          </w:tcPr>
          <w:p w14:paraId="400CBDEA" w14:textId="77777777" w:rsidR="008F2A61" w:rsidRPr="009A71E9" w:rsidRDefault="00737CA0">
            <w:pPr>
              <w:adjustRightInd w:val="0"/>
              <w:snapToGrid w:val="0"/>
              <w:jc w:val="center"/>
              <w:rPr>
                <w:color w:val="000000" w:themeColor="text1"/>
                <w:sz w:val="24"/>
              </w:rPr>
            </w:pPr>
            <w:r w:rsidRPr="009A71E9">
              <w:rPr>
                <w:color w:val="000000" w:themeColor="text1"/>
                <w:sz w:val="24"/>
              </w:rPr>
              <w:t>序号</w:t>
            </w:r>
          </w:p>
        </w:tc>
        <w:tc>
          <w:tcPr>
            <w:tcW w:w="1482" w:type="dxa"/>
            <w:vAlign w:val="center"/>
          </w:tcPr>
          <w:p w14:paraId="43DE9D23" w14:textId="77777777" w:rsidR="008F2A61" w:rsidRPr="009A71E9" w:rsidRDefault="00737CA0">
            <w:pPr>
              <w:adjustRightInd w:val="0"/>
              <w:snapToGrid w:val="0"/>
              <w:jc w:val="center"/>
              <w:rPr>
                <w:color w:val="000000" w:themeColor="text1"/>
                <w:sz w:val="24"/>
              </w:rPr>
            </w:pPr>
            <w:r w:rsidRPr="009A71E9">
              <w:rPr>
                <w:color w:val="000000" w:themeColor="text1"/>
                <w:sz w:val="24"/>
              </w:rPr>
              <w:t>招标文件条目号</w:t>
            </w:r>
          </w:p>
        </w:tc>
        <w:tc>
          <w:tcPr>
            <w:tcW w:w="2384" w:type="dxa"/>
            <w:vAlign w:val="center"/>
          </w:tcPr>
          <w:p w14:paraId="4E3F2D78" w14:textId="77777777" w:rsidR="008F2A61" w:rsidRPr="009A71E9" w:rsidRDefault="00737CA0">
            <w:pPr>
              <w:adjustRightInd w:val="0"/>
              <w:snapToGrid w:val="0"/>
              <w:jc w:val="center"/>
              <w:rPr>
                <w:color w:val="000000" w:themeColor="text1"/>
                <w:sz w:val="24"/>
              </w:rPr>
            </w:pPr>
            <w:r w:rsidRPr="009A71E9">
              <w:rPr>
                <w:color w:val="000000" w:themeColor="text1"/>
                <w:sz w:val="24"/>
              </w:rPr>
              <w:t>招标文件要求</w:t>
            </w:r>
          </w:p>
        </w:tc>
        <w:tc>
          <w:tcPr>
            <w:tcW w:w="2126" w:type="dxa"/>
            <w:vAlign w:val="center"/>
          </w:tcPr>
          <w:p w14:paraId="68C021B1" w14:textId="77777777" w:rsidR="008F2A61" w:rsidRPr="009A71E9" w:rsidRDefault="00737CA0">
            <w:pPr>
              <w:adjustRightInd w:val="0"/>
              <w:snapToGrid w:val="0"/>
              <w:jc w:val="center"/>
              <w:rPr>
                <w:color w:val="000000" w:themeColor="text1"/>
                <w:sz w:val="24"/>
              </w:rPr>
            </w:pPr>
            <w:r w:rsidRPr="009A71E9">
              <w:rPr>
                <w:color w:val="000000" w:themeColor="text1"/>
                <w:sz w:val="24"/>
              </w:rPr>
              <w:t>投标响应内容</w:t>
            </w:r>
          </w:p>
        </w:tc>
        <w:tc>
          <w:tcPr>
            <w:tcW w:w="1875" w:type="dxa"/>
            <w:vAlign w:val="center"/>
          </w:tcPr>
          <w:p w14:paraId="2DD97FFC" w14:textId="77777777" w:rsidR="008F2A61" w:rsidRPr="009A71E9" w:rsidRDefault="00737CA0">
            <w:pPr>
              <w:adjustRightInd w:val="0"/>
              <w:snapToGrid w:val="0"/>
              <w:jc w:val="center"/>
              <w:rPr>
                <w:color w:val="000000" w:themeColor="text1"/>
                <w:sz w:val="24"/>
              </w:rPr>
            </w:pPr>
            <w:r w:rsidRPr="009A71E9">
              <w:rPr>
                <w:color w:val="000000" w:themeColor="text1"/>
                <w:sz w:val="24"/>
              </w:rPr>
              <w:t>偏离情况</w:t>
            </w:r>
          </w:p>
        </w:tc>
        <w:tc>
          <w:tcPr>
            <w:tcW w:w="1009" w:type="dxa"/>
            <w:vAlign w:val="center"/>
          </w:tcPr>
          <w:p w14:paraId="0C0FA39E" w14:textId="77777777" w:rsidR="008F2A61" w:rsidRPr="009A71E9" w:rsidRDefault="00737CA0">
            <w:pPr>
              <w:adjustRightInd w:val="0"/>
              <w:snapToGrid w:val="0"/>
              <w:jc w:val="center"/>
              <w:rPr>
                <w:color w:val="000000" w:themeColor="text1"/>
                <w:sz w:val="24"/>
              </w:rPr>
            </w:pPr>
            <w:r w:rsidRPr="009A71E9">
              <w:rPr>
                <w:color w:val="000000" w:themeColor="text1"/>
                <w:sz w:val="24"/>
              </w:rPr>
              <w:t>说明</w:t>
            </w:r>
          </w:p>
        </w:tc>
      </w:tr>
      <w:tr w:rsidR="007C5B2F" w:rsidRPr="009A71E9" w14:paraId="22589852" w14:textId="77777777">
        <w:trPr>
          <w:trHeight w:val="930"/>
          <w:jc w:val="center"/>
        </w:trPr>
        <w:tc>
          <w:tcPr>
            <w:tcW w:w="775" w:type="dxa"/>
            <w:vAlign w:val="center"/>
          </w:tcPr>
          <w:p w14:paraId="7E79DB96" w14:textId="77777777" w:rsidR="008F2A61" w:rsidRPr="009A71E9" w:rsidRDefault="008F2A61">
            <w:pPr>
              <w:adjustRightInd w:val="0"/>
              <w:snapToGrid w:val="0"/>
              <w:jc w:val="center"/>
              <w:rPr>
                <w:color w:val="000000" w:themeColor="text1"/>
                <w:sz w:val="24"/>
              </w:rPr>
            </w:pPr>
          </w:p>
        </w:tc>
        <w:tc>
          <w:tcPr>
            <w:tcW w:w="1482" w:type="dxa"/>
            <w:vAlign w:val="center"/>
          </w:tcPr>
          <w:p w14:paraId="23EA07AC" w14:textId="77777777" w:rsidR="008F2A61" w:rsidRPr="009A71E9" w:rsidRDefault="008F2A61">
            <w:pPr>
              <w:adjustRightInd w:val="0"/>
              <w:snapToGrid w:val="0"/>
              <w:jc w:val="center"/>
              <w:rPr>
                <w:color w:val="000000" w:themeColor="text1"/>
                <w:sz w:val="24"/>
              </w:rPr>
            </w:pPr>
          </w:p>
        </w:tc>
        <w:tc>
          <w:tcPr>
            <w:tcW w:w="2384" w:type="dxa"/>
            <w:vAlign w:val="center"/>
          </w:tcPr>
          <w:p w14:paraId="643526D3" w14:textId="77777777" w:rsidR="008F2A61" w:rsidRPr="009A71E9" w:rsidRDefault="008F2A61">
            <w:pPr>
              <w:adjustRightInd w:val="0"/>
              <w:snapToGrid w:val="0"/>
              <w:jc w:val="center"/>
              <w:rPr>
                <w:color w:val="000000" w:themeColor="text1"/>
                <w:sz w:val="24"/>
              </w:rPr>
            </w:pPr>
          </w:p>
        </w:tc>
        <w:tc>
          <w:tcPr>
            <w:tcW w:w="2126" w:type="dxa"/>
            <w:vAlign w:val="center"/>
          </w:tcPr>
          <w:p w14:paraId="661F6895" w14:textId="77777777" w:rsidR="008F2A61" w:rsidRPr="009A71E9" w:rsidRDefault="008F2A61">
            <w:pPr>
              <w:adjustRightInd w:val="0"/>
              <w:snapToGrid w:val="0"/>
              <w:jc w:val="center"/>
              <w:rPr>
                <w:color w:val="000000" w:themeColor="text1"/>
                <w:sz w:val="24"/>
              </w:rPr>
            </w:pPr>
          </w:p>
        </w:tc>
        <w:tc>
          <w:tcPr>
            <w:tcW w:w="1875" w:type="dxa"/>
            <w:vAlign w:val="center"/>
          </w:tcPr>
          <w:p w14:paraId="5DFC069A" w14:textId="77777777" w:rsidR="008F2A61" w:rsidRPr="009A71E9" w:rsidRDefault="008F2A61">
            <w:pPr>
              <w:adjustRightInd w:val="0"/>
              <w:snapToGrid w:val="0"/>
              <w:jc w:val="center"/>
              <w:rPr>
                <w:color w:val="000000" w:themeColor="text1"/>
                <w:sz w:val="24"/>
              </w:rPr>
            </w:pPr>
          </w:p>
        </w:tc>
        <w:tc>
          <w:tcPr>
            <w:tcW w:w="1009" w:type="dxa"/>
            <w:vAlign w:val="center"/>
          </w:tcPr>
          <w:p w14:paraId="2896200F" w14:textId="77777777" w:rsidR="008F2A61" w:rsidRPr="009A71E9" w:rsidRDefault="008F2A61">
            <w:pPr>
              <w:adjustRightInd w:val="0"/>
              <w:snapToGrid w:val="0"/>
              <w:jc w:val="center"/>
              <w:rPr>
                <w:color w:val="000000" w:themeColor="text1"/>
                <w:sz w:val="24"/>
              </w:rPr>
            </w:pPr>
          </w:p>
        </w:tc>
      </w:tr>
      <w:tr w:rsidR="007C5B2F" w:rsidRPr="009A71E9" w14:paraId="08740050" w14:textId="77777777">
        <w:trPr>
          <w:trHeight w:val="930"/>
          <w:jc w:val="center"/>
        </w:trPr>
        <w:tc>
          <w:tcPr>
            <w:tcW w:w="775" w:type="dxa"/>
            <w:vAlign w:val="center"/>
          </w:tcPr>
          <w:p w14:paraId="3BD85675" w14:textId="77777777" w:rsidR="008F2A61" w:rsidRPr="009A71E9" w:rsidRDefault="008F2A61">
            <w:pPr>
              <w:adjustRightInd w:val="0"/>
              <w:snapToGrid w:val="0"/>
              <w:jc w:val="center"/>
              <w:rPr>
                <w:color w:val="000000" w:themeColor="text1"/>
                <w:sz w:val="24"/>
              </w:rPr>
            </w:pPr>
          </w:p>
        </w:tc>
        <w:tc>
          <w:tcPr>
            <w:tcW w:w="1482" w:type="dxa"/>
            <w:vAlign w:val="center"/>
          </w:tcPr>
          <w:p w14:paraId="7579AA15" w14:textId="77777777" w:rsidR="008F2A61" w:rsidRPr="009A71E9" w:rsidRDefault="008F2A61">
            <w:pPr>
              <w:adjustRightInd w:val="0"/>
              <w:snapToGrid w:val="0"/>
              <w:jc w:val="center"/>
              <w:rPr>
                <w:color w:val="000000" w:themeColor="text1"/>
                <w:sz w:val="24"/>
              </w:rPr>
            </w:pPr>
          </w:p>
        </w:tc>
        <w:tc>
          <w:tcPr>
            <w:tcW w:w="2384" w:type="dxa"/>
            <w:vAlign w:val="center"/>
          </w:tcPr>
          <w:p w14:paraId="577ED0D4" w14:textId="77777777" w:rsidR="008F2A61" w:rsidRPr="009A71E9" w:rsidRDefault="008F2A61">
            <w:pPr>
              <w:adjustRightInd w:val="0"/>
              <w:snapToGrid w:val="0"/>
              <w:jc w:val="center"/>
              <w:rPr>
                <w:color w:val="000000" w:themeColor="text1"/>
                <w:sz w:val="24"/>
              </w:rPr>
            </w:pPr>
          </w:p>
        </w:tc>
        <w:tc>
          <w:tcPr>
            <w:tcW w:w="2126" w:type="dxa"/>
            <w:vAlign w:val="center"/>
          </w:tcPr>
          <w:p w14:paraId="371E2FC1" w14:textId="77777777" w:rsidR="008F2A61" w:rsidRPr="009A71E9" w:rsidRDefault="008F2A61">
            <w:pPr>
              <w:adjustRightInd w:val="0"/>
              <w:snapToGrid w:val="0"/>
              <w:jc w:val="center"/>
              <w:rPr>
                <w:color w:val="000000" w:themeColor="text1"/>
                <w:sz w:val="24"/>
              </w:rPr>
            </w:pPr>
          </w:p>
        </w:tc>
        <w:tc>
          <w:tcPr>
            <w:tcW w:w="1875" w:type="dxa"/>
            <w:vAlign w:val="center"/>
          </w:tcPr>
          <w:p w14:paraId="1C1AD7AE" w14:textId="77777777" w:rsidR="008F2A61" w:rsidRPr="009A71E9" w:rsidRDefault="008F2A61">
            <w:pPr>
              <w:adjustRightInd w:val="0"/>
              <w:snapToGrid w:val="0"/>
              <w:jc w:val="center"/>
              <w:rPr>
                <w:color w:val="000000" w:themeColor="text1"/>
                <w:sz w:val="24"/>
              </w:rPr>
            </w:pPr>
          </w:p>
        </w:tc>
        <w:tc>
          <w:tcPr>
            <w:tcW w:w="1009" w:type="dxa"/>
            <w:vAlign w:val="center"/>
          </w:tcPr>
          <w:p w14:paraId="4CD0FC83" w14:textId="77777777" w:rsidR="008F2A61" w:rsidRPr="009A71E9" w:rsidRDefault="008F2A61">
            <w:pPr>
              <w:adjustRightInd w:val="0"/>
              <w:snapToGrid w:val="0"/>
              <w:jc w:val="center"/>
              <w:rPr>
                <w:color w:val="000000" w:themeColor="text1"/>
                <w:sz w:val="24"/>
              </w:rPr>
            </w:pPr>
          </w:p>
        </w:tc>
      </w:tr>
      <w:tr w:rsidR="007C5B2F" w:rsidRPr="009A71E9" w14:paraId="53EE8FBC" w14:textId="77777777">
        <w:trPr>
          <w:trHeight w:val="930"/>
          <w:jc w:val="center"/>
        </w:trPr>
        <w:tc>
          <w:tcPr>
            <w:tcW w:w="775" w:type="dxa"/>
            <w:vAlign w:val="center"/>
          </w:tcPr>
          <w:p w14:paraId="653CC4EB" w14:textId="77777777" w:rsidR="008F2A61" w:rsidRPr="009A71E9" w:rsidRDefault="008F2A61">
            <w:pPr>
              <w:adjustRightInd w:val="0"/>
              <w:snapToGrid w:val="0"/>
              <w:jc w:val="center"/>
              <w:rPr>
                <w:color w:val="000000" w:themeColor="text1"/>
                <w:sz w:val="24"/>
              </w:rPr>
            </w:pPr>
          </w:p>
        </w:tc>
        <w:tc>
          <w:tcPr>
            <w:tcW w:w="1482" w:type="dxa"/>
            <w:vAlign w:val="center"/>
          </w:tcPr>
          <w:p w14:paraId="675B4CA0" w14:textId="77777777" w:rsidR="008F2A61" w:rsidRPr="009A71E9" w:rsidRDefault="008F2A61">
            <w:pPr>
              <w:adjustRightInd w:val="0"/>
              <w:snapToGrid w:val="0"/>
              <w:jc w:val="center"/>
              <w:rPr>
                <w:color w:val="000000" w:themeColor="text1"/>
                <w:sz w:val="24"/>
              </w:rPr>
            </w:pPr>
          </w:p>
        </w:tc>
        <w:tc>
          <w:tcPr>
            <w:tcW w:w="2384" w:type="dxa"/>
            <w:vAlign w:val="center"/>
          </w:tcPr>
          <w:p w14:paraId="34978D7D" w14:textId="77777777" w:rsidR="008F2A61" w:rsidRPr="009A71E9" w:rsidRDefault="008F2A61">
            <w:pPr>
              <w:adjustRightInd w:val="0"/>
              <w:snapToGrid w:val="0"/>
              <w:jc w:val="center"/>
              <w:rPr>
                <w:color w:val="000000" w:themeColor="text1"/>
                <w:sz w:val="24"/>
              </w:rPr>
            </w:pPr>
          </w:p>
        </w:tc>
        <w:tc>
          <w:tcPr>
            <w:tcW w:w="2126" w:type="dxa"/>
            <w:vAlign w:val="center"/>
          </w:tcPr>
          <w:p w14:paraId="351BB573" w14:textId="77777777" w:rsidR="008F2A61" w:rsidRPr="009A71E9" w:rsidRDefault="008F2A61">
            <w:pPr>
              <w:adjustRightInd w:val="0"/>
              <w:snapToGrid w:val="0"/>
              <w:jc w:val="center"/>
              <w:rPr>
                <w:color w:val="000000" w:themeColor="text1"/>
                <w:sz w:val="24"/>
              </w:rPr>
            </w:pPr>
          </w:p>
        </w:tc>
        <w:tc>
          <w:tcPr>
            <w:tcW w:w="1875" w:type="dxa"/>
            <w:vAlign w:val="center"/>
          </w:tcPr>
          <w:p w14:paraId="030CC9BC" w14:textId="77777777" w:rsidR="008F2A61" w:rsidRPr="009A71E9" w:rsidRDefault="008F2A61">
            <w:pPr>
              <w:adjustRightInd w:val="0"/>
              <w:snapToGrid w:val="0"/>
              <w:jc w:val="center"/>
              <w:rPr>
                <w:color w:val="000000" w:themeColor="text1"/>
                <w:sz w:val="24"/>
              </w:rPr>
            </w:pPr>
          </w:p>
        </w:tc>
        <w:tc>
          <w:tcPr>
            <w:tcW w:w="1009" w:type="dxa"/>
            <w:vAlign w:val="center"/>
          </w:tcPr>
          <w:p w14:paraId="1CA3D351" w14:textId="77777777" w:rsidR="008F2A61" w:rsidRPr="009A71E9" w:rsidRDefault="008F2A61">
            <w:pPr>
              <w:adjustRightInd w:val="0"/>
              <w:snapToGrid w:val="0"/>
              <w:jc w:val="center"/>
              <w:rPr>
                <w:color w:val="000000" w:themeColor="text1"/>
                <w:sz w:val="24"/>
              </w:rPr>
            </w:pPr>
          </w:p>
        </w:tc>
      </w:tr>
      <w:tr w:rsidR="007C5B2F" w:rsidRPr="009A71E9" w14:paraId="1ED42BB9" w14:textId="77777777">
        <w:trPr>
          <w:trHeight w:val="930"/>
          <w:jc w:val="center"/>
        </w:trPr>
        <w:tc>
          <w:tcPr>
            <w:tcW w:w="775" w:type="dxa"/>
            <w:vAlign w:val="center"/>
          </w:tcPr>
          <w:p w14:paraId="020D10D1" w14:textId="77777777" w:rsidR="008F2A61" w:rsidRPr="009A71E9" w:rsidRDefault="008F2A61">
            <w:pPr>
              <w:adjustRightInd w:val="0"/>
              <w:snapToGrid w:val="0"/>
              <w:jc w:val="center"/>
              <w:rPr>
                <w:color w:val="000000" w:themeColor="text1"/>
                <w:sz w:val="24"/>
              </w:rPr>
            </w:pPr>
          </w:p>
        </w:tc>
        <w:tc>
          <w:tcPr>
            <w:tcW w:w="1482" w:type="dxa"/>
            <w:vAlign w:val="center"/>
          </w:tcPr>
          <w:p w14:paraId="4A4ADC85" w14:textId="77777777" w:rsidR="008F2A61" w:rsidRPr="009A71E9" w:rsidRDefault="008F2A61">
            <w:pPr>
              <w:adjustRightInd w:val="0"/>
              <w:snapToGrid w:val="0"/>
              <w:jc w:val="center"/>
              <w:rPr>
                <w:color w:val="000000" w:themeColor="text1"/>
                <w:sz w:val="24"/>
              </w:rPr>
            </w:pPr>
          </w:p>
        </w:tc>
        <w:tc>
          <w:tcPr>
            <w:tcW w:w="2384" w:type="dxa"/>
            <w:vAlign w:val="center"/>
          </w:tcPr>
          <w:p w14:paraId="34FAB5CF" w14:textId="77777777" w:rsidR="008F2A61" w:rsidRPr="009A71E9" w:rsidRDefault="008F2A61">
            <w:pPr>
              <w:adjustRightInd w:val="0"/>
              <w:snapToGrid w:val="0"/>
              <w:jc w:val="center"/>
              <w:rPr>
                <w:color w:val="000000" w:themeColor="text1"/>
                <w:sz w:val="24"/>
              </w:rPr>
            </w:pPr>
          </w:p>
        </w:tc>
        <w:tc>
          <w:tcPr>
            <w:tcW w:w="2126" w:type="dxa"/>
            <w:vAlign w:val="center"/>
          </w:tcPr>
          <w:p w14:paraId="111D885D" w14:textId="77777777" w:rsidR="008F2A61" w:rsidRPr="009A71E9" w:rsidRDefault="008F2A61">
            <w:pPr>
              <w:adjustRightInd w:val="0"/>
              <w:snapToGrid w:val="0"/>
              <w:jc w:val="center"/>
              <w:rPr>
                <w:color w:val="000000" w:themeColor="text1"/>
                <w:sz w:val="24"/>
              </w:rPr>
            </w:pPr>
          </w:p>
        </w:tc>
        <w:tc>
          <w:tcPr>
            <w:tcW w:w="1875" w:type="dxa"/>
            <w:vAlign w:val="center"/>
          </w:tcPr>
          <w:p w14:paraId="35051A2C" w14:textId="77777777" w:rsidR="008F2A61" w:rsidRPr="009A71E9" w:rsidRDefault="008F2A61">
            <w:pPr>
              <w:adjustRightInd w:val="0"/>
              <w:snapToGrid w:val="0"/>
              <w:jc w:val="center"/>
              <w:rPr>
                <w:color w:val="000000" w:themeColor="text1"/>
                <w:sz w:val="24"/>
              </w:rPr>
            </w:pPr>
          </w:p>
        </w:tc>
        <w:tc>
          <w:tcPr>
            <w:tcW w:w="1009" w:type="dxa"/>
            <w:vAlign w:val="center"/>
          </w:tcPr>
          <w:p w14:paraId="1FC9E147" w14:textId="77777777" w:rsidR="008F2A61" w:rsidRPr="009A71E9" w:rsidRDefault="008F2A61">
            <w:pPr>
              <w:adjustRightInd w:val="0"/>
              <w:snapToGrid w:val="0"/>
              <w:jc w:val="center"/>
              <w:rPr>
                <w:color w:val="000000" w:themeColor="text1"/>
                <w:sz w:val="24"/>
              </w:rPr>
            </w:pPr>
          </w:p>
        </w:tc>
      </w:tr>
      <w:tr w:rsidR="007C5B2F" w:rsidRPr="009A71E9" w14:paraId="49418F26" w14:textId="77777777">
        <w:trPr>
          <w:trHeight w:val="930"/>
          <w:jc w:val="center"/>
        </w:trPr>
        <w:tc>
          <w:tcPr>
            <w:tcW w:w="775" w:type="dxa"/>
            <w:vAlign w:val="center"/>
          </w:tcPr>
          <w:p w14:paraId="4C9E2442" w14:textId="77777777" w:rsidR="008F2A61" w:rsidRPr="009A71E9" w:rsidRDefault="008F2A61">
            <w:pPr>
              <w:adjustRightInd w:val="0"/>
              <w:snapToGrid w:val="0"/>
              <w:jc w:val="center"/>
              <w:rPr>
                <w:color w:val="000000" w:themeColor="text1"/>
                <w:sz w:val="24"/>
              </w:rPr>
            </w:pPr>
          </w:p>
        </w:tc>
        <w:tc>
          <w:tcPr>
            <w:tcW w:w="1482" w:type="dxa"/>
            <w:vAlign w:val="center"/>
          </w:tcPr>
          <w:p w14:paraId="69E1DFD3" w14:textId="77777777" w:rsidR="008F2A61" w:rsidRPr="009A71E9" w:rsidRDefault="008F2A61">
            <w:pPr>
              <w:adjustRightInd w:val="0"/>
              <w:snapToGrid w:val="0"/>
              <w:jc w:val="center"/>
              <w:rPr>
                <w:color w:val="000000" w:themeColor="text1"/>
                <w:sz w:val="24"/>
              </w:rPr>
            </w:pPr>
          </w:p>
        </w:tc>
        <w:tc>
          <w:tcPr>
            <w:tcW w:w="2384" w:type="dxa"/>
            <w:vAlign w:val="center"/>
          </w:tcPr>
          <w:p w14:paraId="1954986B" w14:textId="77777777" w:rsidR="008F2A61" w:rsidRPr="009A71E9" w:rsidRDefault="008F2A61">
            <w:pPr>
              <w:adjustRightInd w:val="0"/>
              <w:snapToGrid w:val="0"/>
              <w:jc w:val="center"/>
              <w:rPr>
                <w:color w:val="000000" w:themeColor="text1"/>
                <w:sz w:val="24"/>
              </w:rPr>
            </w:pPr>
          </w:p>
        </w:tc>
        <w:tc>
          <w:tcPr>
            <w:tcW w:w="2126" w:type="dxa"/>
            <w:vAlign w:val="center"/>
          </w:tcPr>
          <w:p w14:paraId="5D67F086" w14:textId="77777777" w:rsidR="008F2A61" w:rsidRPr="009A71E9" w:rsidRDefault="008F2A61">
            <w:pPr>
              <w:adjustRightInd w:val="0"/>
              <w:snapToGrid w:val="0"/>
              <w:jc w:val="center"/>
              <w:rPr>
                <w:color w:val="000000" w:themeColor="text1"/>
                <w:sz w:val="24"/>
              </w:rPr>
            </w:pPr>
          </w:p>
        </w:tc>
        <w:tc>
          <w:tcPr>
            <w:tcW w:w="1875" w:type="dxa"/>
            <w:vAlign w:val="center"/>
          </w:tcPr>
          <w:p w14:paraId="77833299" w14:textId="77777777" w:rsidR="008F2A61" w:rsidRPr="009A71E9" w:rsidRDefault="008F2A61">
            <w:pPr>
              <w:adjustRightInd w:val="0"/>
              <w:snapToGrid w:val="0"/>
              <w:jc w:val="center"/>
              <w:rPr>
                <w:color w:val="000000" w:themeColor="text1"/>
                <w:sz w:val="24"/>
              </w:rPr>
            </w:pPr>
          </w:p>
        </w:tc>
        <w:tc>
          <w:tcPr>
            <w:tcW w:w="1009" w:type="dxa"/>
            <w:vAlign w:val="center"/>
          </w:tcPr>
          <w:p w14:paraId="7F390353" w14:textId="77777777" w:rsidR="008F2A61" w:rsidRPr="009A71E9" w:rsidRDefault="008F2A61">
            <w:pPr>
              <w:adjustRightInd w:val="0"/>
              <w:snapToGrid w:val="0"/>
              <w:jc w:val="center"/>
              <w:rPr>
                <w:color w:val="000000" w:themeColor="text1"/>
                <w:sz w:val="24"/>
              </w:rPr>
            </w:pPr>
          </w:p>
        </w:tc>
      </w:tr>
      <w:tr w:rsidR="008F2A61" w:rsidRPr="009A71E9" w14:paraId="5C4A0BC4" w14:textId="77777777">
        <w:trPr>
          <w:trHeight w:val="930"/>
          <w:jc w:val="center"/>
        </w:trPr>
        <w:tc>
          <w:tcPr>
            <w:tcW w:w="775" w:type="dxa"/>
            <w:vAlign w:val="center"/>
          </w:tcPr>
          <w:p w14:paraId="731D725A" w14:textId="77777777" w:rsidR="008F2A61" w:rsidRPr="009A71E9" w:rsidRDefault="008F2A61">
            <w:pPr>
              <w:adjustRightInd w:val="0"/>
              <w:snapToGrid w:val="0"/>
              <w:jc w:val="center"/>
              <w:rPr>
                <w:color w:val="000000" w:themeColor="text1"/>
                <w:sz w:val="24"/>
              </w:rPr>
            </w:pPr>
          </w:p>
        </w:tc>
        <w:tc>
          <w:tcPr>
            <w:tcW w:w="1482" w:type="dxa"/>
            <w:vAlign w:val="center"/>
          </w:tcPr>
          <w:p w14:paraId="4BB8E6D3" w14:textId="77777777" w:rsidR="008F2A61" w:rsidRPr="009A71E9" w:rsidRDefault="008F2A61">
            <w:pPr>
              <w:adjustRightInd w:val="0"/>
              <w:snapToGrid w:val="0"/>
              <w:jc w:val="center"/>
              <w:rPr>
                <w:color w:val="000000" w:themeColor="text1"/>
                <w:sz w:val="24"/>
              </w:rPr>
            </w:pPr>
          </w:p>
        </w:tc>
        <w:tc>
          <w:tcPr>
            <w:tcW w:w="2384" w:type="dxa"/>
            <w:vAlign w:val="center"/>
          </w:tcPr>
          <w:p w14:paraId="0F7BF782" w14:textId="77777777" w:rsidR="008F2A61" w:rsidRPr="009A71E9" w:rsidRDefault="008F2A61">
            <w:pPr>
              <w:adjustRightInd w:val="0"/>
              <w:snapToGrid w:val="0"/>
              <w:jc w:val="center"/>
              <w:rPr>
                <w:color w:val="000000" w:themeColor="text1"/>
                <w:sz w:val="24"/>
              </w:rPr>
            </w:pPr>
          </w:p>
        </w:tc>
        <w:tc>
          <w:tcPr>
            <w:tcW w:w="2126" w:type="dxa"/>
            <w:vAlign w:val="center"/>
          </w:tcPr>
          <w:p w14:paraId="21D2FB50" w14:textId="77777777" w:rsidR="008F2A61" w:rsidRPr="009A71E9" w:rsidRDefault="008F2A61">
            <w:pPr>
              <w:adjustRightInd w:val="0"/>
              <w:snapToGrid w:val="0"/>
              <w:jc w:val="center"/>
              <w:rPr>
                <w:color w:val="000000" w:themeColor="text1"/>
                <w:sz w:val="24"/>
              </w:rPr>
            </w:pPr>
          </w:p>
        </w:tc>
        <w:tc>
          <w:tcPr>
            <w:tcW w:w="1875" w:type="dxa"/>
            <w:vAlign w:val="center"/>
          </w:tcPr>
          <w:p w14:paraId="35FFF1AC" w14:textId="77777777" w:rsidR="008F2A61" w:rsidRPr="009A71E9" w:rsidRDefault="008F2A61">
            <w:pPr>
              <w:adjustRightInd w:val="0"/>
              <w:snapToGrid w:val="0"/>
              <w:jc w:val="center"/>
              <w:rPr>
                <w:color w:val="000000" w:themeColor="text1"/>
                <w:sz w:val="24"/>
              </w:rPr>
            </w:pPr>
          </w:p>
        </w:tc>
        <w:tc>
          <w:tcPr>
            <w:tcW w:w="1009" w:type="dxa"/>
            <w:vAlign w:val="center"/>
          </w:tcPr>
          <w:p w14:paraId="36E72382" w14:textId="77777777" w:rsidR="008F2A61" w:rsidRPr="009A71E9" w:rsidRDefault="008F2A61">
            <w:pPr>
              <w:adjustRightInd w:val="0"/>
              <w:snapToGrid w:val="0"/>
              <w:jc w:val="center"/>
              <w:rPr>
                <w:color w:val="000000" w:themeColor="text1"/>
                <w:sz w:val="24"/>
              </w:rPr>
            </w:pPr>
          </w:p>
        </w:tc>
      </w:tr>
    </w:tbl>
    <w:p w14:paraId="1FB23A5E" w14:textId="77777777" w:rsidR="008F2A61" w:rsidRPr="009A71E9" w:rsidRDefault="008F2A61">
      <w:pPr>
        <w:tabs>
          <w:tab w:val="left" w:pos="1800"/>
          <w:tab w:val="left" w:pos="5580"/>
        </w:tabs>
        <w:spacing w:line="360" w:lineRule="auto"/>
        <w:ind w:firstLineChars="150" w:firstLine="360"/>
        <w:jc w:val="left"/>
        <w:rPr>
          <w:color w:val="000000" w:themeColor="text1"/>
          <w:sz w:val="24"/>
          <w:u w:val="single"/>
        </w:rPr>
      </w:pPr>
    </w:p>
    <w:p w14:paraId="1375EBA9" w14:textId="77777777" w:rsidR="008F2A61" w:rsidRPr="009A71E9" w:rsidRDefault="008F2A61">
      <w:pPr>
        <w:tabs>
          <w:tab w:val="left" w:pos="1800"/>
          <w:tab w:val="left" w:pos="5580"/>
        </w:tabs>
        <w:spacing w:line="360" w:lineRule="auto"/>
        <w:ind w:firstLineChars="150" w:firstLine="360"/>
        <w:jc w:val="left"/>
        <w:rPr>
          <w:color w:val="000000" w:themeColor="text1"/>
          <w:sz w:val="24"/>
          <w:u w:val="single"/>
        </w:rPr>
      </w:pPr>
    </w:p>
    <w:p w14:paraId="2DDE7F1F" w14:textId="77777777" w:rsidR="008F2A61" w:rsidRPr="009A71E9" w:rsidRDefault="00737CA0">
      <w:pPr>
        <w:tabs>
          <w:tab w:val="left" w:pos="1800"/>
          <w:tab w:val="left" w:pos="5580"/>
        </w:tabs>
        <w:jc w:val="left"/>
        <w:rPr>
          <w:color w:val="000000" w:themeColor="text1"/>
          <w:sz w:val="24"/>
        </w:rPr>
      </w:pPr>
      <w:r w:rsidRPr="009A71E9">
        <w:rPr>
          <w:color w:val="000000" w:themeColor="text1"/>
          <w:sz w:val="24"/>
        </w:rPr>
        <w:t>注：</w:t>
      </w:r>
    </w:p>
    <w:p w14:paraId="4BBFA21A" w14:textId="77777777" w:rsidR="008F2A61" w:rsidRPr="009A71E9" w:rsidRDefault="00737CA0">
      <w:pPr>
        <w:tabs>
          <w:tab w:val="left" w:pos="1800"/>
          <w:tab w:val="left" w:pos="5580"/>
        </w:tabs>
        <w:jc w:val="left"/>
        <w:rPr>
          <w:color w:val="000000" w:themeColor="text1"/>
          <w:sz w:val="24"/>
        </w:rPr>
      </w:pPr>
      <w:r w:rsidRPr="009A71E9">
        <w:rPr>
          <w:color w:val="000000" w:themeColor="text1"/>
          <w:sz w:val="24"/>
        </w:rPr>
        <w:t xml:space="preserve">1. </w:t>
      </w:r>
      <w:r w:rsidRPr="009A71E9">
        <w:rPr>
          <w:color w:val="000000" w:themeColor="text1"/>
          <w:sz w:val="24"/>
        </w:rPr>
        <w:t>对招标文件中的所有商务、技术要求，除本表所列明的所有偏离外，均视作供应商已对之理解和响应。此表中若无任何文字说明，内容为空白的，</w:t>
      </w:r>
      <w:r w:rsidRPr="009A71E9">
        <w:rPr>
          <w:b/>
          <w:color w:val="000000" w:themeColor="text1"/>
          <w:sz w:val="24"/>
        </w:rPr>
        <w:t>投标无效。</w:t>
      </w:r>
    </w:p>
    <w:p w14:paraId="11BA911F" w14:textId="77777777" w:rsidR="008F2A61" w:rsidRPr="009A71E9" w:rsidRDefault="00737CA0">
      <w:pPr>
        <w:tabs>
          <w:tab w:val="left" w:pos="1800"/>
          <w:tab w:val="left" w:pos="5580"/>
        </w:tabs>
        <w:jc w:val="left"/>
        <w:rPr>
          <w:color w:val="000000" w:themeColor="text1"/>
          <w:sz w:val="24"/>
        </w:rPr>
      </w:pPr>
      <w:r w:rsidRPr="009A71E9">
        <w:rPr>
          <w:color w:val="000000" w:themeColor="text1"/>
          <w:sz w:val="24"/>
        </w:rPr>
        <w:t>2.“</w:t>
      </w:r>
      <w:r w:rsidRPr="009A71E9">
        <w:rPr>
          <w:color w:val="000000" w:themeColor="text1"/>
          <w:sz w:val="24"/>
        </w:rPr>
        <w:t>偏离情况</w:t>
      </w:r>
      <w:r w:rsidRPr="009A71E9">
        <w:rPr>
          <w:color w:val="000000" w:themeColor="text1"/>
          <w:sz w:val="24"/>
        </w:rPr>
        <w:t>”</w:t>
      </w:r>
      <w:r w:rsidRPr="009A71E9">
        <w:rPr>
          <w:color w:val="000000" w:themeColor="text1"/>
          <w:sz w:val="24"/>
        </w:rPr>
        <w:t>列应据实填写</w:t>
      </w:r>
      <w:r w:rsidRPr="009A71E9">
        <w:rPr>
          <w:color w:val="000000" w:themeColor="text1"/>
          <w:sz w:val="24"/>
        </w:rPr>
        <w:t>“</w:t>
      </w:r>
      <w:r w:rsidRPr="009A71E9">
        <w:rPr>
          <w:color w:val="000000" w:themeColor="text1"/>
          <w:sz w:val="24"/>
        </w:rPr>
        <w:t>无偏离</w:t>
      </w:r>
      <w:r w:rsidRPr="009A71E9">
        <w:rPr>
          <w:color w:val="000000" w:themeColor="text1"/>
          <w:sz w:val="24"/>
        </w:rPr>
        <w:t>”</w:t>
      </w:r>
      <w:r w:rsidRPr="009A71E9">
        <w:rPr>
          <w:color w:val="000000" w:themeColor="text1"/>
          <w:sz w:val="24"/>
        </w:rPr>
        <w:t>、</w:t>
      </w:r>
      <w:r w:rsidRPr="009A71E9">
        <w:rPr>
          <w:color w:val="000000" w:themeColor="text1"/>
          <w:sz w:val="24"/>
        </w:rPr>
        <w:t>“</w:t>
      </w:r>
      <w:r w:rsidRPr="009A71E9">
        <w:rPr>
          <w:color w:val="000000" w:themeColor="text1"/>
          <w:sz w:val="24"/>
        </w:rPr>
        <w:t>正偏离</w:t>
      </w:r>
      <w:r w:rsidRPr="009A71E9">
        <w:rPr>
          <w:color w:val="000000" w:themeColor="text1"/>
          <w:sz w:val="24"/>
        </w:rPr>
        <w:t>”</w:t>
      </w:r>
      <w:r w:rsidRPr="009A71E9">
        <w:rPr>
          <w:color w:val="000000" w:themeColor="text1"/>
          <w:sz w:val="24"/>
        </w:rPr>
        <w:t>或</w:t>
      </w:r>
      <w:r w:rsidRPr="009A71E9">
        <w:rPr>
          <w:color w:val="000000" w:themeColor="text1"/>
          <w:sz w:val="24"/>
        </w:rPr>
        <w:t>“</w:t>
      </w:r>
      <w:r w:rsidRPr="009A71E9">
        <w:rPr>
          <w:color w:val="000000" w:themeColor="text1"/>
          <w:sz w:val="24"/>
        </w:rPr>
        <w:t>负偏离</w:t>
      </w:r>
      <w:r w:rsidRPr="009A71E9">
        <w:rPr>
          <w:color w:val="000000" w:themeColor="text1"/>
          <w:sz w:val="24"/>
        </w:rPr>
        <w:t>”</w:t>
      </w:r>
      <w:r w:rsidRPr="009A71E9">
        <w:rPr>
          <w:color w:val="000000" w:themeColor="text1"/>
          <w:sz w:val="24"/>
        </w:rPr>
        <w:t>。</w:t>
      </w:r>
    </w:p>
    <w:p w14:paraId="3D5E054A" w14:textId="77777777" w:rsidR="008F2A61" w:rsidRPr="009A71E9" w:rsidRDefault="008F2A61">
      <w:pPr>
        <w:tabs>
          <w:tab w:val="left" w:pos="1800"/>
          <w:tab w:val="left" w:pos="5580"/>
        </w:tabs>
        <w:jc w:val="left"/>
        <w:rPr>
          <w:color w:val="000000" w:themeColor="text1"/>
          <w:sz w:val="24"/>
        </w:rPr>
      </w:pPr>
    </w:p>
    <w:p w14:paraId="5AFDB61B" w14:textId="77777777" w:rsidR="008F2A61" w:rsidRPr="009A71E9" w:rsidRDefault="008F2A61">
      <w:pPr>
        <w:tabs>
          <w:tab w:val="left" w:pos="1800"/>
          <w:tab w:val="left" w:pos="5580"/>
        </w:tabs>
        <w:jc w:val="left"/>
        <w:rPr>
          <w:color w:val="000000" w:themeColor="text1"/>
          <w:sz w:val="24"/>
        </w:rPr>
      </w:pPr>
    </w:p>
    <w:p w14:paraId="52401BEC" w14:textId="77777777" w:rsidR="008F2A61" w:rsidRPr="009A71E9" w:rsidRDefault="008F2A61">
      <w:pPr>
        <w:rPr>
          <w:color w:val="000000" w:themeColor="text1"/>
          <w:sz w:val="24"/>
          <w:szCs w:val="20"/>
        </w:rPr>
      </w:pPr>
    </w:p>
    <w:p w14:paraId="007C1F14" w14:textId="77777777" w:rsidR="008F2A61" w:rsidRPr="009A71E9" w:rsidRDefault="00737CA0">
      <w:pPr>
        <w:autoSpaceDE w:val="0"/>
        <w:autoSpaceDN w:val="0"/>
        <w:adjustRightInd w:val="0"/>
        <w:snapToGrid w:val="0"/>
        <w:spacing w:before="25" w:after="25" w:line="360" w:lineRule="auto"/>
        <w:rPr>
          <w:color w:val="000000" w:themeColor="text1"/>
          <w:sz w:val="24"/>
          <w:lang w:val="zh-CN"/>
        </w:rPr>
      </w:pPr>
      <w:r w:rsidRPr="009A71E9">
        <w:rPr>
          <w:color w:val="000000" w:themeColor="text1"/>
          <w:sz w:val="24"/>
          <w:lang w:val="zh-CN"/>
        </w:rPr>
        <w:t xml:space="preserve">                  </w:t>
      </w:r>
    </w:p>
    <w:p w14:paraId="34C0FCC9" w14:textId="77777777" w:rsidR="008F2A61" w:rsidRPr="009A71E9" w:rsidRDefault="00737CA0">
      <w:pPr>
        <w:autoSpaceDE w:val="0"/>
        <w:autoSpaceDN w:val="0"/>
        <w:adjustRightInd w:val="0"/>
        <w:snapToGrid w:val="0"/>
        <w:spacing w:before="25" w:after="25" w:line="360" w:lineRule="auto"/>
        <w:rPr>
          <w:color w:val="000000" w:themeColor="text1"/>
          <w:sz w:val="24"/>
          <w:lang w:val="zh-CN"/>
        </w:rPr>
      </w:pPr>
      <w:r w:rsidRPr="009A71E9">
        <w:rPr>
          <w:color w:val="000000" w:themeColor="text1"/>
          <w:sz w:val="24"/>
        </w:rPr>
        <w:t>投标人名称（加盖公章）</w:t>
      </w:r>
      <w:r w:rsidRPr="009A71E9">
        <w:rPr>
          <w:color w:val="000000" w:themeColor="text1"/>
          <w:sz w:val="24"/>
          <w:lang w:val="zh-CN"/>
        </w:rPr>
        <w:t>：</w:t>
      </w:r>
      <w:r w:rsidRPr="009A71E9">
        <w:rPr>
          <w:color w:val="000000" w:themeColor="text1"/>
          <w:sz w:val="24"/>
          <w:lang w:val="zh-CN"/>
        </w:rPr>
        <w:t xml:space="preserve">    ____________</w:t>
      </w:r>
    </w:p>
    <w:p w14:paraId="6AAE7F8A" w14:textId="77777777" w:rsidR="008F2A61" w:rsidRPr="009A71E9" w:rsidRDefault="00737CA0">
      <w:pPr>
        <w:autoSpaceDE w:val="0"/>
        <w:autoSpaceDN w:val="0"/>
        <w:adjustRightInd w:val="0"/>
        <w:snapToGrid w:val="0"/>
        <w:spacing w:before="25" w:after="25" w:line="360" w:lineRule="auto"/>
        <w:rPr>
          <w:color w:val="000000" w:themeColor="text1"/>
          <w:sz w:val="24"/>
          <w:lang w:val="zh-CN"/>
        </w:rPr>
      </w:pPr>
      <w:r w:rsidRPr="009A71E9">
        <w:rPr>
          <w:color w:val="000000" w:themeColor="text1"/>
          <w:sz w:val="24"/>
          <w:szCs w:val="20"/>
        </w:rPr>
        <w:t>日期：</w:t>
      </w:r>
      <w:r w:rsidRPr="009A71E9">
        <w:rPr>
          <w:color w:val="000000" w:themeColor="text1"/>
          <w:sz w:val="24"/>
          <w:szCs w:val="20"/>
        </w:rPr>
        <w:t>_____</w:t>
      </w:r>
      <w:r w:rsidRPr="009A71E9">
        <w:rPr>
          <w:color w:val="000000" w:themeColor="text1"/>
          <w:sz w:val="24"/>
          <w:szCs w:val="20"/>
        </w:rPr>
        <w:t>年</w:t>
      </w:r>
      <w:r w:rsidRPr="009A71E9">
        <w:rPr>
          <w:color w:val="000000" w:themeColor="text1"/>
          <w:sz w:val="24"/>
          <w:szCs w:val="20"/>
        </w:rPr>
        <w:t>______</w:t>
      </w:r>
      <w:r w:rsidRPr="009A71E9">
        <w:rPr>
          <w:color w:val="000000" w:themeColor="text1"/>
          <w:sz w:val="24"/>
          <w:szCs w:val="20"/>
        </w:rPr>
        <w:t>月</w:t>
      </w:r>
      <w:r w:rsidRPr="009A71E9">
        <w:rPr>
          <w:color w:val="000000" w:themeColor="text1"/>
          <w:sz w:val="24"/>
          <w:szCs w:val="20"/>
        </w:rPr>
        <w:t>______</w:t>
      </w:r>
      <w:r w:rsidRPr="009A71E9">
        <w:rPr>
          <w:color w:val="000000" w:themeColor="text1"/>
          <w:sz w:val="24"/>
          <w:szCs w:val="20"/>
        </w:rPr>
        <w:t>日</w:t>
      </w:r>
      <w:r w:rsidRPr="009A71E9">
        <w:rPr>
          <w:color w:val="000000" w:themeColor="text1"/>
          <w:sz w:val="24"/>
          <w:szCs w:val="20"/>
        </w:rPr>
        <w:t xml:space="preserve">   </w:t>
      </w:r>
    </w:p>
    <w:p w14:paraId="435FB247" w14:textId="3E65B8BB" w:rsidR="008F2A61" w:rsidRPr="009A71E9" w:rsidRDefault="00737CA0">
      <w:pPr>
        <w:numPr>
          <w:ilvl w:val="0"/>
          <w:numId w:val="18"/>
        </w:numPr>
        <w:tabs>
          <w:tab w:val="left" w:pos="360"/>
        </w:tabs>
        <w:snapToGrid w:val="0"/>
        <w:spacing w:line="360" w:lineRule="auto"/>
        <w:outlineLvl w:val="1"/>
        <w:rPr>
          <w:color w:val="000000" w:themeColor="text1"/>
          <w:sz w:val="24"/>
          <w:szCs w:val="20"/>
        </w:rPr>
      </w:pPr>
      <w:r w:rsidRPr="009A71E9">
        <w:rPr>
          <w:color w:val="000000" w:themeColor="text1"/>
          <w:sz w:val="24"/>
          <w:szCs w:val="20"/>
        </w:rPr>
        <w:br w:type="page"/>
      </w:r>
      <w:r w:rsidRPr="009A71E9">
        <w:rPr>
          <w:rFonts w:hint="eastAsia"/>
          <w:color w:val="000000" w:themeColor="text1"/>
          <w:sz w:val="24"/>
          <w:szCs w:val="20"/>
        </w:rPr>
        <w:lastRenderedPageBreak/>
        <w:t>本国产品标准证明文件</w:t>
      </w:r>
      <w:r w:rsidR="008957AA" w:rsidRPr="009A71E9">
        <w:rPr>
          <w:rFonts w:hint="eastAsia"/>
          <w:color w:val="000000" w:themeColor="text1"/>
          <w:sz w:val="24"/>
          <w:szCs w:val="20"/>
        </w:rPr>
        <w:t>（</w:t>
      </w:r>
      <w:r w:rsidR="008957AA" w:rsidRPr="009A71E9">
        <w:rPr>
          <w:rFonts w:hint="eastAsia"/>
          <w:color w:val="000000" w:themeColor="text1"/>
          <w:sz w:val="24"/>
          <w:szCs w:val="20"/>
        </w:rPr>
        <w:t>0</w:t>
      </w:r>
      <w:r w:rsidR="008957AA" w:rsidRPr="009A71E9">
        <w:rPr>
          <w:color w:val="000000" w:themeColor="text1"/>
          <w:sz w:val="24"/>
          <w:szCs w:val="20"/>
        </w:rPr>
        <w:t>1</w:t>
      </w:r>
      <w:r w:rsidR="008957AA" w:rsidRPr="009A71E9">
        <w:rPr>
          <w:color w:val="000000" w:themeColor="text1"/>
          <w:sz w:val="24"/>
          <w:szCs w:val="20"/>
        </w:rPr>
        <w:t>包不适用</w:t>
      </w:r>
      <w:r w:rsidR="008957AA" w:rsidRPr="009A71E9">
        <w:rPr>
          <w:rFonts w:hint="eastAsia"/>
          <w:color w:val="000000" w:themeColor="text1"/>
          <w:sz w:val="24"/>
          <w:szCs w:val="20"/>
        </w:rPr>
        <w:t>）</w:t>
      </w:r>
    </w:p>
    <w:p w14:paraId="4947278F" w14:textId="385AE898" w:rsidR="008F2A61" w:rsidRPr="009A71E9" w:rsidRDefault="00737CA0">
      <w:pPr>
        <w:pStyle w:val="af9"/>
        <w:shd w:val="clear" w:color="auto" w:fill="FFFFFF"/>
        <w:spacing w:before="30" w:beforeAutospacing="0" w:after="30" w:afterAutospacing="0"/>
        <w:jc w:val="center"/>
        <w:rPr>
          <w:color w:val="000000" w:themeColor="text1"/>
          <w:sz w:val="36"/>
          <w:szCs w:val="36"/>
        </w:rPr>
      </w:pPr>
      <w:r w:rsidRPr="009A71E9">
        <w:rPr>
          <w:rStyle w:val="afe"/>
          <w:rFonts w:hint="eastAsia"/>
          <w:color w:val="000000" w:themeColor="text1"/>
          <w:sz w:val="36"/>
          <w:szCs w:val="36"/>
          <w:shd w:val="clear" w:color="auto" w:fill="FFFFFF"/>
        </w:rPr>
        <w:t>关于符合本国产品标准的声明函</w:t>
      </w:r>
    </w:p>
    <w:p w14:paraId="49C563A7" w14:textId="77777777" w:rsidR="008F2A61" w:rsidRPr="009A71E9" w:rsidRDefault="008F2A61">
      <w:pPr>
        <w:pStyle w:val="af9"/>
        <w:shd w:val="clear" w:color="auto" w:fill="FFFFFF"/>
        <w:spacing w:before="30" w:beforeAutospacing="0" w:after="30" w:afterAutospacing="0"/>
        <w:ind w:firstLine="420"/>
        <w:rPr>
          <w:color w:val="000000" w:themeColor="text1"/>
        </w:rPr>
      </w:pPr>
    </w:p>
    <w:p w14:paraId="348CDB2E" w14:textId="77777777" w:rsidR="008F2A61" w:rsidRPr="009A71E9" w:rsidRDefault="00737CA0">
      <w:pPr>
        <w:pStyle w:val="af9"/>
        <w:shd w:val="clear" w:color="auto" w:fill="FFFFFF"/>
        <w:spacing w:before="0" w:beforeAutospacing="0" w:after="0" w:afterAutospacing="0" w:line="360" w:lineRule="auto"/>
        <w:ind w:firstLineChars="200" w:firstLine="480"/>
        <w:rPr>
          <w:color w:val="000000" w:themeColor="text1"/>
        </w:rPr>
      </w:pPr>
      <w:r w:rsidRPr="009A71E9">
        <w:rPr>
          <w:rFonts w:hint="eastAsia"/>
          <w:color w:val="000000" w:themeColor="text1"/>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1AC14190" w14:textId="77777777" w:rsidR="008F2A61" w:rsidRPr="009A71E9" w:rsidRDefault="00737CA0">
      <w:pPr>
        <w:pStyle w:val="af9"/>
        <w:shd w:val="clear" w:color="auto" w:fill="FFFFFF"/>
        <w:spacing w:before="0" w:beforeAutospacing="0" w:after="0" w:afterAutospacing="0" w:line="360" w:lineRule="auto"/>
        <w:ind w:firstLineChars="200" w:firstLine="480"/>
        <w:rPr>
          <w:color w:val="000000" w:themeColor="text1"/>
        </w:rPr>
      </w:pPr>
      <w:r w:rsidRPr="009A71E9">
        <w:rPr>
          <w:rFonts w:hint="eastAsia"/>
          <w:color w:val="000000" w:themeColor="text1"/>
          <w:shd w:val="clear" w:color="auto" w:fill="FFFFFF"/>
        </w:rPr>
        <w:t>1.</w:t>
      </w:r>
      <w:r w:rsidRPr="009A71E9">
        <w:rPr>
          <w:rStyle w:val="aff1"/>
          <w:rFonts w:hint="eastAsia"/>
          <w:color w:val="000000" w:themeColor="text1"/>
          <w:u w:val="single"/>
          <w:shd w:val="clear" w:color="auto" w:fill="FFFFFF"/>
        </w:rPr>
        <w:t>（产品名称1）</w:t>
      </w:r>
      <w:r w:rsidRPr="009A71E9">
        <w:rPr>
          <w:rStyle w:val="aff1"/>
          <w:rFonts w:hint="eastAsia"/>
          <w:color w:val="000000" w:themeColor="text1"/>
          <w:shd w:val="clear" w:color="auto" w:fill="FFFFFF"/>
          <w:vertAlign w:val="superscript"/>
        </w:rPr>
        <w:t>1</w:t>
      </w:r>
      <w:r w:rsidRPr="009A71E9">
        <w:rPr>
          <w:rFonts w:hint="eastAsia"/>
          <w:color w:val="000000" w:themeColor="text1"/>
          <w:shd w:val="clear" w:color="auto" w:fill="FFFFFF"/>
        </w:rPr>
        <w:t>，生产厂为</w:t>
      </w:r>
      <w:r w:rsidRPr="009A71E9">
        <w:rPr>
          <w:rStyle w:val="aff1"/>
          <w:rFonts w:hint="eastAsia"/>
          <w:color w:val="000000" w:themeColor="text1"/>
          <w:u w:val="single"/>
          <w:shd w:val="clear" w:color="auto" w:fill="FFFFFF"/>
        </w:rPr>
        <w:t>（厂名）</w:t>
      </w:r>
      <w:r w:rsidRPr="009A71E9">
        <w:rPr>
          <w:rStyle w:val="aff1"/>
          <w:rFonts w:hint="eastAsia"/>
          <w:color w:val="000000" w:themeColor="text1"/>
          <w:shd w:val="clear" w:color="auto" w:fill="FFFFFF"/>
          <w:vertAlign w:val="superscript"/>
        </w:rPr>
        <w:t>2</w:t>
      </w:r>
      <w:r w:rsidRPr="009A71E9">
        <w:rPr>
          <w:rFonts w:hint="eastAsia"/>
          <w:color w:val="000000" w:themeColor="text1"/>
          <w:shd w:val="clear" w:color="auto" w:fill="FFFFFF"/>
        </w:rPr>
        <w:t>，厂址为</w:t>
      </w:r>
      <w:r w:rsidRPr="009A71E9">
        <w:rPr>
          <w:rStyle w:val="aff1"/>
          <w:rFonts w:hint="eastAsia"/>
          <w:color w:val="000000" w:themeColor="text1"/>
          <w:u w:val="single"/>
          <w:shd w:val="clear" w:color="auto" w:fill="FFFFFF"/>
        </w:rPr>
        <w:t>（生产厂址）</w:t>
      </w:r>
      <w:r w:rsidRPr="009A71E9">
        <w:rPr>
          <w:rFonts w:hint="eastAsia"/>
          <w:color w:val="000000" w:themeColor="text1"/>
          <w:shd w:val="clear" w:color="auto" w:fill="FFFFFF"/>
        </w:rPr>
        <w:t>。</w:t>
      </w:r>
      <w:r w:rsidRPr="009A71E9">
        <w:rPr>
          <w:rStyle w:val="aff1"/>
          <w:rFonts w:hint="eastAsia"/>
          <w:color w:val="000000" w:themeColor="text1"/>
          <w:u w:val="single"/>
          <w:shd w:val="clear" w:color="auto" w:fill="FFFFFF"/>
        </w:rPr>
        <w:t>（产品名称1）</w:t>
      </w:r>
      <w:r w:rsidRPr="009A71E9">
        <w:rPr>
          <w:rFonts w:hint="eastAsia"/>
          <w:color w:val="000000" w:themeColor="text1"/>
          <w:shd w:val="clear" w:color="auto" w:fill="FFFFFF"/>
        </w:rPr>
        <w:t>的中国境内生产的组件成本占比≥</w:t>
      </w:r>
      <w:r w:rsidRPr="009A71E9">
        <w:rPr>
          <w:rStyle w:val="aff1"/>
          <w:rFonts w:hint="eastAsia"/>
          <w:color w:val="000000" w:themeColor="text1"/>
          <w:u w:val="single"/>
          <w:shd w:val="clear" w:color="auto" w:fill="FFFFFF"/>
        </w:rPr>
        <w:t>（规定比例）</w:t>
      </w:r>
      <w:r w:rsidRPr="009A71E9">
        <w:rPr>
          <w:rStyle w:val="aff1"/>
          <w:rFonts w:hint="eastAsia"/>
          <w:color w:val="000000" w:themeColor="text1"/>
          <w:shd w:val="clear" w:color="auto" w:fill="FFFFFF"/>
          <w:vertAlign w:val="superscript"/>
        </w:rPr>
        <w:t>3</w:t>
      </w:r>
      <w:r w:rsidRPr="009A71E9">
        <w:rPr>
          <w:rFonts w:hint="eastAsia"/>
          <w:color w:val="000000" w:themeColor="text1"/>
          <w:shd w:val="clear" w:color="auto" w:fill="FFFFFF"/>
        </w:rPr>
        <w:t>。</w:t>
      </w:r>
      <w:r w:rsidRPr="009A71E9">
        <w:rPr>
          <w:rStyle w:val="aff1"/>
          <w:rFonts w:hint="eastAsia"/>
          <w:color w:val="000000" w:themeColor="text1"/>
          <w:u w:val="single"/>
          <w:shd w:val="clear" w:color="auto" w:fill="FFFFFF"/>
        </w:rPr>
        <w:t>（产品名称1）</w:t>
      </w:r>
      <w:r w:rsidRPr="009A71E9">
        <w:rPr>
          <w:rFonts w:hint="eastAsia"/>
          <w:color w:val="000000" w:themeColor="text1"/>
          <w:shd w:val="clear" w:color="auto" w:fill="FFFFFF"/>
        </w:rPr>
        <w:t>的</w:t>
      </w:r>
      <w:r w:rsidRPr="009A71E9">
        <w:rPr>
          <w:rStyle w:val="aff1"/>
          <w:rFonts w:hint="eastAsia"/>
          <w:color w:val="000000" w:themeColor="text1"/>
          <w:u w:val="single"/>
          <w:shd w:val="clear" w:color="auto" w:fill="FFFFFF"/>
        </w:rPr>
        <w:t>（关键组件）</w:t>
      </w:r>
      <w:r w:rsidRPr="009A71E9">
        <w:rPr>
          <w:rStyle w:val="aff1"/>
          <w:rFonts w:hint="eastAsia"/>
          <w:color w:val="000000" w:themeColor="text1"/>
          <w:shd w:val="clear" w:color="auto" w:fill="FFFFFF"/>
          <w:vertAlign w:val="superscript"/>
        </w:rPr>
        <w:t>4</w:t>
      </w:r>
      <w:r w:rsidRPr="009A71E9">
        <w:rPr>
          <w:rFonts w:hint="eastAsia"/>
          <w:color w:val="000000" w:themeColor="text1"/>
          <w:shd w:val="clear" w:color="auto" w:fill="FFFFFF"/>
        </w:rPr>
        <w:t>在中国境内生产。</w:t>
      </w:r>
      <w:r w:rsidRPr="009A71E9">
        <w:rPr>
          <w:rStyle w:val="aff1"/>
          <w:rFonts w:hint="eastAsia"/>
          <w:color w:val="000000" w:themeColor="text1"/>
          <w:u w:val="single"/>
          <w:shd w:val="clear" w:color="auto" w:fill="FFFFFF"/>
        </w:rPr>
        <w:t>（产品名称1）</w:t>
      </w:r>
      <w:r w:rsidRPr="009A71E9">
        <w:rPr>
          <w:rFonts w:hint="eastAsia"/>
          <w:color w:val="000000" w:themeColor="text1"/>
          <w:shd w:val="clear" w:color="auto" w:fill="FFFFFF"/>
        </w:rPr>
        <w:t>的</w:t>
      </w:r>
      <w:r w:rsidRPr="009A71E9">
        <w:rPr>
          <w:rStyle w:val="aff1"/>
          <w:rFonts w:hint="eastAsia"/>
          <w:color w:val="000000" w:themeColor="text1"/>
          <w:u w:val="single"/>
          <w:shd w:val="clear" w:color="auto" w:fill="FFFFFF"/>
        </w:rPr>
        <w:t>（关键工序）</w:t>
      </w:r>
      <w:r w:rsidRPr="009A71E9">
        <w:rPr>
          <w:rStyle w:val="aff1"/>
          <w:rFonts w:hint="eastAsia"/>
          <w:color w:val="000000" w:themeColor="text1"/>
          <w:shd w:val="clear" w:color="auto" w:fill="FFFFFF"/>
          <w:vertAlign w:val="superscript"/>
        </w:rPr>
        <w:t>5</w:t>
      </w:r>
      <w:r w:rsidRPr="009A71E9">
        <w:rPr>
          <w:rFonts w:hint="eastAsia"/>
          <w:color w:val="000000" w:themeColor="text1"/>
          <w:shd w:val="clear" w:color="auto" w:fill="FFFFFF"/>
        </w:rPr>
        <w:t>在中国境内完成。</w:t>
      </w:r>
    </w:p>
    <w:p w14:paraId="02FD0097" w14:textId="77777777" w:rsidR="008F2A61" w:rsidRPr="009A71E9" w:rsidRDefault="00737CA0">
      <w:pPr>
        <w:pStyle w:val="af9"/>
        <w:shd w:val="clear" w:color="auto" w:fill="FFFFFF"/>
        <w:spacing w:before="0" w:beforeAutospacing="0" w:after="0" w:afterAutospacing="0" w:line="360" w:lineRule="auto"/>
        <w:ind w:firstLineChars="200" w:firstLine="480"/>
        <w:rPr>
          <w:color w:val="000000" w:themeColor="text1"/>
        </w:rPr>
      </w:pPr>
      <w:r w:rsidRPr="009A71E9">
        <w:rPr>
          <w:rFonts w:hint="eastAsia"/>
          <w:color w:val="000000" w:themeColor="text1"/>
          <w:shd w:val="clear" w:color="auto" w:fill="FFFFFF"/>
        </w:rPr>
        <w:t>2.</w:t>
      </w:r>
      <w:r w:rsidRPr="009A71E9">
        <w:rPr>
          <w:rStyle w:val="aff1"/>
          <w:rFonts w:hint="eastAsia"/>
          <w:color w:val="000000" w:themeColor="text1"/>
          <w:u w:val="single"/>
          <w:shd w:val="clear" w:color="auto" w:fill="FFFFFF"/>
        </w:rPr>
        <w:t>（产品名称2）</w:t>
      </w:r>
      <w:r w:rsidRPr="009A71E9">
        <w:rPr>
          <w:rFonts w:hint="eastAsia"/>
          <w:color w:val="000000" w:themeColor="text1"/>
          <w:shd w:val="clear" w:color="auto" w:fill="FFFFFF"/>
        </w:rPr>
        <w:t>，生产厂为</w:t>
      </w:r>
      <w:r w:rsidRPr="009A71E9">
        <w:rPr>
          <w:rStyle w:val="aff1"/>
          <w:rFonts w:hint="eastAsia"/>
          <w:color w:val="000000" w:themeColor="text1"/>
          <w:u w:val="single"/>
          <w:shd w:val="clear" w:color="auto" w:fill="FFFFFF"/>
        </w:rPr>
        <w:t>（厂名）</w:t>
      </w:r>
      <w:r w:rsidRPr="009A71E9">
        <w:rPr>
          <w:rFonts w:hint="eastAsia"/>
          <w:color w:val="000000" w:themeColor="text1"/>
          <w:shd w:val="clear" w:color="auto" w:fill="FFFFFF"/>
        </w:rPr>
        <w:t>，厂址为</w:t>
      </w:r>
      <w:r w:rsidRPr="009A71E9">
        <w:rPr>
          <w:rStyle w:val="aff1"/>
          <w:rFonts w:hint="eastAsia"/>
          <w:color w:val="000000" w:themeColor="text1"/>
          <w:u w:val="single"/>
          <w:shd w:val="clear" w:color="auto" w:fill="FFFFFF"/>
        </w:rPr>
        <w:t>（生产厂址）</w:t>
      </w:r>
      <w:r w:rsidRPr="009A71E9">
        <w:rPr>
          <w:rFonts w:hint="eastAsia"/>
          <w:color w:val="000000" w:themeColor="text1"/>
          <w:shd w:val="clear" w:color="auto" w:fill="FFFFFF"/>
        </w:rPr>
        <w:t>。</w:t>
      </w:r>
      <w:r w:rsidRPr="009A71E9">
        <w:rPr>
          <w:rStyle w:val="aff1"/>
          <w:rFonts w:hint="eastAsia"/>
          <w:color w:val="000000" w:themeColor="text1"/>
          <w:u w:val="single"/>
          <w:shd w:val="clear" w:color="auto" w:fill="FFFFFF"/>
        </w:rPr>
        <w:t>（产品名称2）</w:t>
      </w:r>
      <w:r w:rsidRPr="009A71E9">
        <w:rPr>
          <w:rFonts w:hint="eastAsia"/>
          <w:color w:val="000000" w:themeColor="text1"/>
          <w:shd w:val="clear" w:color="auto" w:fill="FFFFFF"/>
        </w:rPr>
        <w:t>的中国境内生产的组件成本占比≥</w:t>
      </w:r>
      <w:r w:rsidRPr="009A71E9">
        <w:rPr>
          <w:rStyle w:val="aff1"/>
          <w:rFonts w:hint="eastAsia"/>
          <w:color w:val="000000" w:themeColor="text1"/>
          <w:u w:val="single"/>
          <w:shd w:val="clear" w:color="auto" w:fill="FFFFFF"/>
        </w:rPr>
        <w:t>（规定比例）</w:t>
      </w:r>
      <w:r w:rsidRPr="009A71E9">
        <w:rPr>
          <w:rFonts w:hint="eastAsia"/>
          <w:color w:val="000000" w:themeColor="text1"/>
          <w:shd w:val="clear" w:color="auto" w:fill="FFFFFF"/>
        </w:rPr>
        <w:t>。</w:t>
      </w:r>
      <w:r w:rsidRPr="009A71E9">
        <w:rPr>
          <w:rStyle w:val="aff1"/>
          <w:rFonts w:hint="eastAsia"/>
          <w:color w:val="000000" w:themeColor="text1"/>
          <w:u w:val="single"/>
          <w:shd w:val="clear" w:color="auto" w:fill="FFFFFF"/>
        </w:rPr>
        <w:t>（产品名称2）</w:t>
      </w:r>
      <w:r w:rsidRPr="009A71E9">
        <w:rPr>
          <w:rFonts w:hint="eastAsia"/>
          <w:color w:val="000000" w:themeColor="text1"/>
          <w:shd w:val="clear" w:color="auto" w:fill="FFFFFF"/>
        </w:rPr>
        <w:t>的</w:t>
      </w:r>
      <w:r w:rsidRPr="009A71E9">
        <w:rPr>
          <w:rStyle w:val="aff1"/>
          <w:rFonts w:hint="eastAsia"/>
          <w:color w:val="000000" w:themeColor="text1"/>
          <w:u w:val="single"/>
          <w:shd w:val="clear" w:color="auto" w:fill="FFFFFF"/>
        </w:rPr>
        <w:t>（关键组件）</w:t>
      </w:r>
      <w:r w:rsidRPr="009A71E9">
        <w:rPr>
          <w:rFonts w:hint="eastAsia"/>
          <w:color w:val="000000" w:themeColor="text1"/>
          <w:shd w:val="clear" w:color="auto" w:fill="FFFFFF"/>
        </w:rPr>
        <w:t>在中国境内生产。</w:t>
      </w:r>
      <w:r w:rsidRPr="009A71E9">
        <w:rPr>
          <w:rStyle w:val="aff1"/>
          <w:rFonts w:hint="eastAsia"/>
          <w:color w:val="000000" w:themeColor="text1"/>
          <w:u w:val="single"/>
          <w:shd w:val="clear" w:color="auto" w:fill="FFFFFF"/>
        </w:rPr>
        <w:t>（产品名称2）</w:t>
      </w:r>
      <w:r w:rsidRPr="009A71E9">
        <w:rPr>
          <w:rFonts w:hint="eastAsia"/>
          <w:color w:val="000000" w:themeColor="text1"/>
          <w:shd w:val="clear" w:color="auto" w:fill="FFFFFF"/>
        </w:rPr>
        <w:t>的</w:t>
      </w:r>
      <w:r w:rsidRPr="009A71E9">
        <w:rPr>
          <w:rStyle w:val="aff1"/>
          <w:rFonts w:hint="eastAsia"/>
          <w:color w:val="000000" w:themeColor="text1"/>
          <w:u w:val="single"/>
          <w:shd w:val="clear" w:color="auto" w:fill="FFFFFF"/>
        </w:rPr>
        <w:t>（关键工序）</w:t>
      </w:r>
      <w:r w:rsidRPr="009A71E9">
        <w:rPr>
          <w:rFonts w:hint="eastAsia"/>
          <w:color w:val="000000" w:themeColor="text1"/>
          <w:shd w:val="clear" w:color="auto" w:fill="FFFFFF"/>
        </w:rPr>
        <w:t>在中国境内完成。</w:t>
      </w:r>
    </w:p>
    <w:p w14:paraId="3F0C5B13" w14:textId="77777777" w:rsidR="008F2A61" w:rsidRPr="009A71E9" w:rsidRDefault="00737CA0">
      <w:pPr>
        <w:pStyle w:val="af9"/>
        <w:shd w:val="clear" w:color="auto" w:fill="FFFFFF"/>
        <w:spacing w:before="0" w:beforeAutospacing="0" w:after="0" w:afterAutospacing="0" w:line="360" w:lineRule="auto"/>
        <w:ind w:firstLineChars="200" w:firstLine="480"/>
        <w:rPr>
          <w:color w:val="000000" w:themeColor="text1"/>
        </w:rPr>
      </w:pPr>
      <w:r w:rsidRPr="009A71E9">
        <w:rPr>
          <w:rFonts w:hint="eastAsia"/>
          <w:color w:val="000000" w:themeColor="text1"/>
          <w:shd w:val="clear" w:color="auto" w:fill="FFFFFF"/>
        </w:rPr>
        <w:t>……</w:t>
      </w:r>
    </w:p>
    <w:p w14:paraId="580EC6EA" w14:textId="77777777" w:rsidR="008F2A61" w:rsidRPr="009A71E9" w:rsidRDefault="00737CA0">
      <w:pPr>
        <w:pStyle w:val="af9"/>
        <w:shd w:val="clear" w:color="auto" w:fill="FFFFFF"/>
        <w:spacing w:before="0" w:beforeAutospacing="0" w:after="0" w:afterAutospacing="0" w:line="360" w:lineRule="auto"/>
        <w:ind w:firstLineChars="200" w:firstLine="480"/>
        <w:rPr>
          <w:color w:val="000000" w:themeColor="text1"/>
        </w:rPr>
      </w:pPr>
      <w:r w:rsidRPr="009A71E9">
        <w:rPr>
          <w:rFonts w:hint="eastAsia"/>
          <w:color w:val="000000" w:themeColor="text1"/>
          <w:shd w:val="clear" w:color="auto" w:fill="FFFFFF"/>
        </w:rPr>
        <w:t>本公司（单位）对上述声明内容的真实性负责。如有虚假，愿承担相应法律责任。</w:t>
      </w:r>
    </w:p>
    <w:p w14:paraId="49F1D5C6" w14:textId="77777777" w:rsidR="008F2A61" w:rsidRPr="009A71E9" w:rsidRDefault="008F2A61">
      <w:pPr>
        <w:pStyle w:val="af9"/>
        <w:shd w:val="clear" w:color="auto" w:fill="FFFFFF"/>
        <w:spacing w:before="0" w:beforeAutospacing="0" w:after="0" w:afterAutospacing="0" w:line="360" w:lineRule="auto"/>
        <w:rPr>
          <w:color w:val="000000" w:themeColor="text1"/>
        </w:rPr>
      </w:pPr>
    </w:p>
    <w:p w14:paraId="5DA2F3CE" w14:textId="77777777" w:rsidR="008F2A61" w:rsidRPr="009A71E9" w:rsidRDefault="008F2A61">
      <w:pPr>
        <w:pStyle w:val="af9"/>
        <w:shd w:val="clear" w:color="auto" w:fill="FFFFFF"/>
        <w:spacing w:before="0" w:beforeAutospacing="0" w:after="0" w:afterAutospacing="0" w:line="360" w:lineRule="auto"/>
        <w:jc w:val="right"/>
        <w:rPr>
          <w:color w:val="000000" w:themeColor="text1"/>
          <w:shd w:val="clear" w:color="auto" w:fill="FFFFFF"/>
        </w:rPr>
      </w:pPr>
    </w:p>
    <w:p w14:paraId="4F700EBC" w14:textId="77777777" w:rsidR="008F2A61" w:rsidRPr="009A71E9" w:rsidRDefault="00737CA0">
      <w:pPr>
        <w:pStyle w:val="af9"/>
        <w:shd w:val="clear" w:color="auto" w:fill="FFFFFF"/>
        <w:spacing w:before="0" w:beforeAutospacing="0" w:after="0" w:afterAutospacing="0" w:line="360" w:lineRule="auto"/>
        <w:jc w:val="right"/>
        <w:rPr>
          <w:color w:val="000000" w:themeColor="text1"/>
        </w:rPr>
      </w:pPr>
      <w:r w:rsidRPr="009A71E9">
        <w:rPr>
          <w:rFonts w:hint="eastAsia"/>
          <w:color w:val="000000" w:themeColor="text1"/>
          <w:shd w:val="clear" w:color="auto" w:fill="FFFFFF"/>
        </w:rPr>
        <w:t>公司（单位）名称（盖章）：　        </w:t>
      </w:r>
    </w:p>
    <w:p w14:paraId="18F22787" w14:textId="77777777" w:rsidR="008F2A61" w:rsidRPr="009A71E9" w:rsidRDefault="00737CA0">
      <w:pPr>
        <w:pStyle w:val="af9"/>
        <w:shd w:val="clear" w:color="auto" w:fill="FFFFFF"/>
        <w:spacing w:before="0" w:beforeAutospacing="0" w:after="0" w:afterAutospacing="0" w:line="360" w:lineRule="auto"/>
        <w:jc w:val="right"/>
        <w:rPr>
          <w:color w:val="000000" w:themeColor="text1"/>
        </w:rPr>
      </w:pPr>
      <w:r w:rsidRPr="009A71E9">
        <w:rPr>
          <w:rFonts w:hint="eastAsia"/>
          <w:color w:val="000000" w:themeColor="text1"/>
          <w:shd w:val="clear" w:color="auto" w:fill="FFFFFF"/>
        </w:rPr>
        <w:t>日期：　     年　  月　  日         </w:t>
      </w:r>
    </w:p>
    <w:p w14:paraId="1CE328BB" w14:textId="77777777" w:rsidR="008F2A61" w:rsidRPr="009A71E9" w:rsidRDefault="008F2A61">
      <w:pPr>
        <w:pStyle w:val="af9"/>
        <w:shd w:val="clear" w:color="auto" w:fill="FFFFFF"/>
        <w:spacing w:before="0" w:beforeAutospacing="0" w:after="0" w:afterAutospacing="0" w:line="360" w:lineRule="auto"/>
        <w:rPr>
          <w:color w:val="000000" w:themeColor="text1"/>
          <w:shd w:val="clear" w:color="auto" w:fill="FFFFFF"/>
        </w:rPr>
      </w:pPr>
    </w:p>
    <w:p w14:paraId="519E5ABC" w14:textId="77777777" w:rsidR="008F2A61" w:rsidRPr="009A71E9" w:rsidRDefault="008F2A61">
      <w:pPr>
        <w:pStyle w:val="af9"/>
        <w:shd w:val="clear" w:color="auto" w:fill="FFFFFF"/>
        <w:spacing w:before="0" w:beforeAutospacing="0" w:after="0" w:afterAutospacing="0" w:line="360" w:lineRule="auto"/>
        <w:rPr>
          <w:color w:val="000000" w:themeColor="text1"/>
          <w:shd w:val="clear" w:color="auto" w:fill="FFFFFF"/>
        </w:rPr>
      </w:pPr>
    </w:p>
    <w:p w14:paraId="430BBF1B" w14:textId="77777777" w:rsidR="008F2A61" w:rsidRPr="009A71E9" w:rsidRDefault="00737CA0">
      <w:pPr>
        <w:spacing w:line="360" w:lineRule="auto"/>
        <w:ind w:leftChars="1" w:left="424" w:hangingChars="201" w:hanging="422"/>
        <w:rPr>
          <w:color w:val="000000" w:themeColor="text1"/>
          <w:szCs w:val="21"/>
          <w:shd w:val="clear" w:color="auto" w:fill="FFFFFF"/>
        </w:rPr>
      </w:pPr>
      <w:r w:rsidRPr="009A71E9">
        <w:rPr>
          <w:color w:val="000000" w:themeColor="text1"/>
          <w:szCs w:val="21"/>
          <w:shd w:val="clear" w:color="auto" w:fill="FFFFFF"/>
        </w:rPr>
        <w:t>注：</w:t>
      </w:r>
      <w:r w:rsidRPr="009A71E9">
        <w:rPr>
          <w:color w:val="000000" w:themeColor="text1"/>
          <w:szCs w:val="21"/>
          <w:shd w:val="clear" w:color="auto" w:fill="FFFFFF"/>
        </w:rPr>
        <w:t>1.</w:t>
      </w:r>
      <w:r w:rsidRPr="009A71E9">
        <w:rPr>
          <w:color w:val="000000" w:themeColor="text1"/>
          <w:szCs w:val="21"/>
          <w:shd w:val="clear" w:color="auto" w:fill="FFFFFF"/>
        </w:rPr>
        <w:t>产品如有型号，请在</w:t>
      </w:r>
      <w:r w:rsidRPr="009A71E9">
        <w:rPr>
          <w:color w:val="000000" w:themeColor="text1"/>
          <w:szCs w:val="21"/>
          <w:shd w:val="clear" w:color="auto" w:fill="FFFFFF"/>
        </w:rPr>
        <w:t>“</w:t>
      </w:r>
      <w:r w:rsidRPr="009A71E9">
        <w:rPr>
          <w:color w:val="000000" w:themeColor="text1"/>
          <w:szCs w:val="21"/>
          <w:shd w:val="clear" w:color="auto" w:fill="FFFFFF"/>
        </w:rPr>
        <w:t>产品名称</w:t>
      </w:r>
      <w:r w:rsidRPr="009A71E9">
        <w:rPr>
          <w:color w:val="000000" w:themeColor="text1"/>
          <w:szCs w:val="21"/>
          <w:shd w:val="clear" w:color="auto" w:fill="FFFFFF"/>
        </w:rPr>
        <w:t>”</w:t>
      </w:r>
      <w:r w:rsidRPr="009A71E9">
        <w:rPr>
          <w:color w:val="000000" w:themeColor="text1"/>
          <w:szCs w:val="21"/>
          <w:shd w:val="clear" w:color="auto" w:fill="FFFFFF"/>
        </w:rPr>
        <w:t>栏一并填写。</w:t>
      </w:r>
    </w:p>
    <w:p w14:paraId="34AF3C5C" w14:textId="77777777" w:rsidR="008F2A61" w:rsidRPr="009A71E9" w:rsidRDefault="00737CA0">
      <w:pPr>
        <w:spacing w:line="360" w:lineRule="auto"/>
        <w:ind w:leftChars="200" w:left="420"/>
        <w:rPr>
          <w:color w:val="000000" w:themeColor="text1"/>
          <w:szCs w:val="21"/>
          <w:shd w:val="clear" w:color="auto" w:fill="FFFFFF"/>
        </w:rPr>
      </w:pPr>
      <w:r w:rsidRPr="009A71E9">
        <w:rPr>
          <w:color w:val="000000" w:themeColor="text1"/>
          <w:szCs w:val="21"/>
          <w:shd w:val="clear" w:color="auto" w:fill="FFFFFF"/>
        </w:rPr>
        <w:t>2.</w:t>
      </w:r>
      <w:r w:rsidRPr="009A71E9">
        <w:rPr>
          <w:color w:val="000000" w:themeColor="text1"/>
          <w:szCs w:val="21"/>
          <w:shd w:val="clear" w:color="auto" w:fill="FFFFFF"/>
        </w:rPr>
        <w:t>生产厂名与厂址应与生产厂营业执照载明的相关信息保持一致。</w:t>
      </w:r>
    </w:p>
    <w:p w14:paraId="41AB6F30" w14:textId="77777777" w:rsidR="008F2A61" w:rsidRPr="009A71E9" w:rsidRDefault="00737CA0">
      <w:pPr>
        <w:spacing w:line="360" w:lineRule="auto"/>
        <w:ind w:leftChars="200" w:left="420"/>
        <w:rPr>
          <w:color w:val="000000" w:themeColor="text1"/>
          <w:szCs w:val="21"/>
          <w:shd w:val="clear" w:color="auto" w:fill="FFFFFF"/>
        </w:rPr>
      </w:pPr>
      <w:r w:rsidRPr="009A71E9">
        <w:rPr>
          <w:color w:val="000000" w:themeColor="text1"/>
          <w:szCs w:val="21"/>
          <w:shd w:val="clear" w:color="auto" w:fill="FFFFFF"/>
        </w:rPr>
        <w:t>3.</w:t>
      </w:r>
      <w:r w:rsidRPr="009A71E9">
        <w:rPr>
          <w:color w:val="000000" w:themeColor="text1"/>
          <w:szCs w:val="21"/>
          <w:shd w:val="clear" w:color="auto" w:fill="FFFFFF"/>
        </w:rPr>
        <w:t>该产品的中国境内生产的组件成本占比相关要求实施前，</w:t>
      </w:r>
      <w:r w:rsidRPr="009A71E9">
        <w:rPr>
          <w:color w:val="000000" w:themeColor="text1"/>
          <w:szCs w:val="21"/>
          <w:shd w:val="clear" w:color="auto" w:fill="FFFFFF"/>
        </w:rPr>
        <w:t>“</w:t>
      </w:r>
      <w:r w:rsidRPr="009A71E9">
        <w:rPr>
          <w:color w:val="000000" w:themeColor="text1"/>
          <w:szCs w:val="21"/>
          <w:shd w:val="clear" w:color="auto" w:fill="FFFFFF"/>
        </w:rPr>
        <w:t>规定比例</w:t>
      </w:r>
      <w:r w:rsidRPr="009A71E9">
        <w:rPr>
          <w:color w:val="000000" w:themeColor="text1"/>
          <w:szCs w:val="21"/>
          <w:shd w:val="clear" w:color="auto" w:fill="FFFFFF"/>
        </w:rPr>
        <w:t>”</w:t>
      </w:r>
      <w:r w:rsidRPr="009A71E9">
        <w:rPr>
          <w:color w:val="000000" w:themeColor="text1"/>
          <w:szCs w:val="21"/>
          <w:shd w:val="clear" w:color="auto" w:fill="FFFFFF"/>
        </w:rPr>
        <w:t>栏可不填。</w:t>
      </w:r>
    </w:p>
    <w:p w14:paraId="68D54F24" w14:textId="77777777" w:rsidR="008F2A61" w:rsidRPr="009A71E9" w:rsidRDefault="00737CA0">
      <w:pPr>
        <w:spacing w:line="360" w:lineRule="auto"/>
        <w:ind w:leftChars="200" w:left="420"/>
        <w:rPr>
          <w:color w:val="000000" w:themeColor="text1"/>
          <w:szCs w:val="21"/>
          <w:shd w:val="clear" w:color="auto" w:fill="FFFFFF"/>
        </w:rPr>
      </w:pPr>
      <w:r w:rsidRPr="009A71E9">
        <w:rPr>
          <w:color w:val="000000" w:themeColor="text1"/>
          <w:szCs w:val="21"/>
          <w:shd w:val="clear" w:color="auto" w:fill="FFFFFF"/>
        </w:rPr>
        <w:t>4.</w:t>
      </w:r>
      <w:r w:rsidRPr="009A71E9">
        <w:rPr>
          <w:color w:val="000000" w:themeColor="text1"/>
          <w:szCs w:val="21"/>
          <w:shd w:val="clear" w:color="auto" w:fill="FFFFFF"/>
        </w:rPr>
        <w:t>该产品的关键组件要求实施前，</w:t>
      </w:r>
      <w:r w:rsidRPr="009A71E9">
        <w:rPr>
          <w:color w:val="000000" w:themeColor="text1"/>
          <w:szCs w:val="21"/>
          <w:shd w:val="clear" w:color="auto" w:fill="FFFFFF"/>
        </w:rPr>
        <w:t>“</w:t>
      </w:r>
      <w:r w:rsidRPr="009A71E9">
        <w:rPr>
          <w:color w:val="000000" w:themeColor="text1"/>
          <w:szCs w:val="21"/>
          <w:shd w:val="clear" w:color="auto" w:fill="FFFFFF"/>
        </w:rPr>
        <w:t>关键组件</w:t>
      </w:r>
      <w:r w:rsidRPr="009A71E9">
        <w:rPr>
          <w:color w:val="000000" w:themeColor="text1"/>
          <w:szCs w:val="21"/>
          <w:shd w:val="clear" w:color="auto" w:fill="FFFFFF"/>
        </w:rPr>
        <w:t>”</w:t>
      </w:r>
      <w:r w:rsidRPr="009A71E9">
        <w:rPr>
          <w:color w:val="000000" w:themeColor="text1"/>
          <w:szCs w:val="21"/>
          <w:shd w:val="clear" w:color="auto" w:fill="FFFFFF"/>
        </w:rPr>
        <w:t>栏可不填。</w:t>
      </w:r>
    </w:p>
    <w:p w14:paraId="5A49F596" w14:textId="77777777" w:rsidR="008F2A61" w:rsidRPr="009A71E9" w:rsidRDefault="00737CA0">
      <w:pPr>
        <w:spacing w:line="360" w:lineRule="auto"/>
        <w:ind w:leftChars="200" w:left="420"/>
        <w:rPr>
          <w:color w:val="000000" w:themeColor="text1"/>
          <w:szCs w:val="21"/>
          <w:shd w:val="clear" w:color="auto" w:fill="FFFFFF"/>
        </w:rPr>
      </w:pPr>
      <w:r w:rsidRPr="009A71E9">
        <w:rPr>
          <w:color w:val="000000" w:themeColor="text1"/>
          <w:szCs w:val="21"/>
          <w:shd w:val="clear" w:color="auto" w:fill="FFFFFF"/>
        </w:rPr>
        <w:t>5.</w:t>
      </w:r>
      <w:r w:rsidRPr="009A71E9">
        <w:rPr>
          <w:color w:val="000000" w:themeColor="text1"/>
          <w:szCs w:val="21"/>
          <w:shd w:val="clear" w:color="auto" w:fill="FFFFFF"/>
        </w:rPr>
        <w:t>该产品的关键工序要求实施前，</w:t>
      </w:r>
      <w:r w:rsidRPr="009A71E9">
        <w:rPr>
          <w:color w:val="000000" w:themeColor="text1"/>
          <w:szCs w:val="21"/>
          <w:shd w:val="clear" w:color="auto" w:fill="FFFFFF"/>
        </w:rPr>
        <w:t>“</w:t>
      </w:r>
      <w:r w:rsidRPr="009A71E9">
        <w:rPr>
          <w:color w:val="000000" w:themeColor="text1"/>
          <w:szCs w:val="21"/>
          <w:shd w:val="clear" w:color="auto" w:fill="FFFFFF"/>
        </w:rPr>
        <w:t>关键工序</w:t>
      </w:r>
      <w:r w:rsidRPr="009A71E9">
        <w:rPr>
          <w:color w:val="000000" w:themeColor="text1"/>
          <w:szCs w:val="21"/>
          <w:shd w:val="clear" w:color="auto" w:fill="FFFFFF"/>
        </w:rPr>
        <w:t>”</w:t>
      </w:r>
      <w:r w:rsidRPr="009A71E9">
        <w:rPr>
          <w:color w:val="000000" w:themeColor="text1"/>
          <w:szCs w:val="21"/>
          <w:shd w:val="clear" w:color="auto" w:fill="FFFFFF"/>
        </w:rPr>
        <w:t>栏可不填。</w:t>
      </w:r>
    </w:p>
    <w:p w14:paraId="625F6FB4" w14:textId="77777777" w:rsidR="008F2A61" w:rsidRPr="009A71E9" w:rsidRDefault="00737CA0">
      <w:pPr>
        <w:widowControl/>
        <w:jc w:val="left"/>
        <w:rPr>
          <w:color w:val="000000" w:themeColor="text1"/>
          <w:szCs w:val="21"/>
          <w:shd w:val="clear" w:color="auto" w:fill="FFFFFF"/>
        </w:rPr>
      </w:pPr>
      <w:r w:rsidRPr="009A71E9">
        <w:rPr>
          <w:color w:val="000000" w:themeColor="text1"/>
          <w:szCs w:val="21"/>
          <w:shd w:val="clear" w:color="auto" w:fill="FFFFFF"/>
        </w:rPr>
        <w:br w:type="page"/>
      </w:r>
    </w:p>
    <w:p w14:paraId="024D4208" w14:textId="1299E4F1" w:rsidR="008F2A61" w:rsidRPr="009A71E9" w:rsidRDefault="00737CA0">
      <w:pPr>
        <w:pStyle w:val="af9"/>
        <w:shd w:val="clear" w:color="auto" w:fill="FFFFFF"/>
        <w:spacing w:before="30" w:beforeAutospacing="0" w:after="30" w:afterAutospacing="0"/>
        <w:jc w:val="center"/>
        <w:rPr>
          <w:rStyle w:val="afe"/>
          <w:color w:val="000000" w:themeColor="text1"/>
          <w:sz w:val="36"/>
          <w:szCs w:val="36"/>
        </w:rPr>
      </w:pPr>
      <w:r w:rsidRPr="009A71E9">
        <w:rPr>
          <w:rStyle w:val="afe"/>
          <w:rFonts w:hint="eastAsia"/>
          <w:color w:val="000000" w:themeColor="text1"/>
          <w:sz w:val="36"/>
          <w:szCs w:val="36"/>
        </w:rPr>
        <w:lastRenderedPageBreak/>
        <w:t>产品成本占比承诺函</w:t>
      </w:r>
    </w:p>
    <w:p w14:paraId="68EAE720" w14:textId="77777777" w:rsidR="008F2A61" w:rsidRPr="009A71E9" w:rsidRDefault="008F2A61">
      <w:pPr>
        <w:pStyle w:val="af9"/>
        <w:shd w:val="clear" w:color="auto" w:fill="FFFFFF"/>
        <w:spacing w:before="30" w:beforeAutospacing="0" w:after="30" w:afterAutospacing="0"/>
        <w:rPr>
          <w:rStyle w:val="afe"/>
          <w:color w:val="000000" w:themeColor="text1"/>
          <w:sz w:val="36"/>
          <w:szCs w:val="36"/>
        </w:rPr>
      </w:pPr>
    </w:p>
    <w:p w14:paraId="16B195A4" w14:textId="77777777" w:rsidR="008F2A61" w:rsidRPr="009A71E9" w:rsidRDefault="00737CA0">
      <w:pPr>
        <w:widowControl/>
        <w:spacing w:line="360" w:lineRule="auto"/>
        <w:ind w:firstLineChars="200" w:firstLine="480"/>
        <w:jc w:val="left"/>
        <w:rPr>
          <w:color w:val="000000" w:themeColor="text1"/>
          <w:sz w:val="24"/>
          <w:shd w:val="clear" w:color="auto" w:fill="FFFFFF"/>
        </w:rPr>
      </w:pPr>
      <w:r w:rsidRPr="009A71E9">
        <w:rPr>
          <w:rFonts w:hint="eastAsia"/>
          <w:color w:val="000000" w:themeColor="text1"/>
          <w:sz w:val="24"/>
          <w:shd w:val="clear" w:color="auto" w:fill="FFFFFF"/>
        </w:rPr>
        <w:t>我公司（单位）郑重承诺，我公司已阅读并理解《国务院办公厅关于在政府采购中实施本国产品标准及相关政策的通知》（国办发〔</w:t>
      </w:r>
      <w:r w:rsidRPr="009A71E9">
        <w:rPr>
          <w:color w:val="000000" w:themeColor="text1"/>
          <w:sz w:val="24"/>
          <w:shd w:val="clear" w:color="auto" w:fill="FFFFFF"/>
        </w:rPr>
        <w:t>2025</w:t>
      </w:r>
      <w:r w:rsidRPr="009A71E9">
        <w:rPr>
          <w:rFonts w:hint="eastAsia"/>
          <w:color w:val="000000" w:themeColor="text1"/>
          <w:sz w:val="24"/>
          <w:shd w:val="clear" w:color="auto" w:fill="FFFFFF"/>
        </w:rPr>
        <w:t>〕</w:t>
      </w:r>
      <w:r w:rsidRPr="009A71E9">
        <w:rPr>
          <w:color w:val="000000" w:themeColor="text1"/>
          <w:sz w:val="24"/>
          <w:shd w:val="clear" w:color="auto" w:fill="FFFFFF"/>
        </w:rPr>
        <w:t>34</w:t>
      </w:r>
      <w:r w:rsidRPr="009A71E9">
        <w:rPr>
          <w:rFonts w:hint="eastAsia"/>
          <w:color w:val="000000" w:themeColor="text1"/>
          <w:sz w:val="24"/>
          <w:shd w:val="clear" w:color="auto" w:fill="FFFFFF"/>
        </w:rPr>
        <w:t>号）的规定。据此承诺如下：</w:t>
      </w:r>
    </w:p>
    <w:p w14:paraId="35C664FC" w14:textId="77777777" w:rsidR="008F2A61" w:rsidRPr="009A71E9" w:rsidRDefault="00737CA0">
      <w:pPr>
        <w:widowControl/>
        <w:spacing w:line="360" w:lineRule="auto"/>
        <w:ind w:firstLineChars="200" w:firstLine="480"/>
        <w:jc w:val="left"/>
        <w:rPr>
          <w:color w:val="000000" w:themeColor="text1"/>
          <w:spacing w:val="6"/>
          <w:sz w:val="24"/>
        </w:rPr>
      </w:pPr>
      <w:r w:rsidRPr="009A71E9">
        <w:rPr>
          <w:rFonts w:hint="eastAsia"/>
          <w:color w:val="000000" w:themeColor="text1"/>
          <w:sz w:val="24"/>
          <w:shd w:val="clear" w:color="auto" w:fill="FFFFFF"/>
        </w:rPr>
        <w:t>为本采购项目或者采购包提供的符合本国产品标准的产品成本之和占提供的全部产品成本之和的比例为</w:t>
      </w:r>
      <w:r w:rsidRPr="009A71E9">
        <w:rPr>
          <w:color w:val="000000" w:themeColor="text1"/>
          <w:spacing w:val="6"/>
          <w:sz w:val="24"/>
        </w:rPr>
        <w:t>______%</w:t>
      </w:r>
      <w:r w:rsidRPr="009A71E9">
        <w:rPr>
          <w:rFonts w:hint="eastAsia"/>
          <w:color w:val="000000" w:themeColor="text1"/>
          <w:spacing w:val="6"/>
          <w:sz w:val="24"/>
        </w:rPr>
        <w:t>。</w:t>
      </w:r>
    </w:p>
    <w:p w14:paraId="171CD810" w14:textId="77777777" w:rsidR="008F2A61" w:rsidRPr="009A71E9" w:rsidRDefault="008F2A61">
      <w:pPr>
        <w:widowControl/>
        <w:spacing w:line="360" w:lineRule="auto"/>
        <w:ind w:firstLineChars="200" w:firstLine="480"/>
        <w:jc w:val="left"/>
        <w:rPr>
          <w:color w:val="000000" w:themeColor="text1"/>
          <w:sz w:val="24"/>
        </w:rPr>
      </w:pPr>
    </w:p>
    <w:p w14:paraId="4899A059" w14:textId="77777777" w:rsidR="008F2A61" w:rsidRPr="009A71E9" w:rsidRDefault="00737CA0">
      <w:pPr>
        <w:pStyle w:val="af9"/>
        <w:shd w:val="clear" w:color="auto" w:fill="FFFFFF"/>
        <w:spacing w:before="0" w:beforeAutospacing="0" w:after="0" w:afterAutospacing="0" w:line="360" w:lineRule="auto"/>
        <w:jc w:val="right"/>
        <w:rPr>
          <w:color w:val="000000" w:themeColor="text1"/>
        </w:rPr>
      </w:pPr>
      <w:r w:rsidRPr="009A71E9">
        <w:rPr>
          <w:rFonts w:hint="eastAsia"/>
          <w:color w:val="000000" w:themeColor="text1"/>
          <w:shd w:val="clear" w:color="auto" w:fill="FFFFFF"/>
        </w:rPr>
        <w:t>公司（单位）名称（盖章）：　        </w:t>
      </w:r>
    </w:p>
    <w:p w14:paraId="48A95B8F" w14:textId="77777777" w:rsidR="008F2A61" w:rsidRPr="009A71E9" w:rsidRDefault="00737CA0">
      <w:pPr>
        <w:widowControl/>
        <w:spacing w:line="360" w:lineRule="auto"/>
        <w:ind w:firstLineChars="200" w:firstLine="480"/>
        <w:jc w:val="right"/>
        <w:rPr>
          <w:color w:val="000000" w:themeColor="text1"/>
          <w:sz w:val="24"/>
        </w:rPr>
      </w:pPr>
      <w:r w:rsidRPr="009A71E9">
        <w:rPr>
          <w:rFonts w:hint="eastAsia"/>
          <w:color w:val="000000" w:themeColor="text1"/>
          <w:sz w:val="24"/>
          <w:shd w:val="clear" w:color="auto" w:fill="FFFFFF"/>
        </w:rPr>
        <w:t>日期：　     </w:t>
      </w:r>
      <w:r w:rsidRPr="009A71E9">
        <w:rPr>
          <w:rFonts w:ascii="宋体" w:hAnsi="宋体" w:cs="宋体" w:hint="eastAsia"/>
          <w:color w:val="000000" w:themeColor="text1"/>
          <w:sz w:val="24"/>
          <w:shd w:val="clear" w:color="auto" w:fill="FFFFFF"/>
        </w:rPr>
        <w:t xml:space="preserve">年　</w:t>
      </w:r>
      <w:r w:rsidRPr="009A71E9">
        <w:rPr>
          <w:rFonts w:hint="eastAsia"/>
          <w:color w:val="000000" w:themeColor="text1"/>
          <w:sz w:val="24"/>
          <w:shd w:val="clear" w:color="auto" w:fill="FFFFFF"/>
        </w:rPr>
        <w:t>  </w:t>
      </w:r>
      <w:r w:rsidRPr="009A71E9">
        <w:rPr>
          <w:rFonts w:ascii="宋体" w:hAnsi="宋体" w:cs="宋体" w:hint="eastAsia"/>
          <w:color w:val="000000" w:themeColor="text1"/>
          <w:sz w:val="24"/>
          <w:shd w:val="clear" w:color="auto" w:fill="FFFFFF"/>
        </w:rPr>
        <w:t xml:space="preserve">月　</w:t>
      </w:r>
      <w:r w:rsidRPr="009A71E9">
        <w:rPr>
          <w:rFonts w:hint="eastAsia"/>
          <w:color w:val="000000" w:themeColor="text1"/>
          <w:sz w:val="24"/>
          <w:shd w:val="clear" w:color="auto" w:fill="FFFFFF"/>
        </w:rPr>
        <w:t>  </w:t>
      </w:r>
      <w:r w:rsidRPr="009A71E9">
        <w:rPr>
          <w:rFonts w:ascii="宋体" w:hAnsi="宋体" w:cs="宋体" w:hint="eastAsia"/>
          <w:color w:val="000000" w:themeColor="text1"/>
          <w:sz w:val="24"/>
          <w:shd w:val="clear" w:color="auto" w:fill="FFFFFF"/>
        </w:rPr>
        <w:t>日</w:t>
      </w:r>
      <w:r w:rsidRPr="009A71E9">
        <w:rPr>
          <w:rFonts w:hint="eastAsia"/>
          <w:color w:val="000000" w:themeColor="text1"/>
          <w:sz w:val="24"/>
          <w:shd w:val="clear" w:color="auto" w:fill="FFFFFF"/>
        </w:rPr>
        <w:t>     </w:t>
      </w:r>
    </w:p>
    <w:p w14:paraId="242A6600" w14:textId="77777777" w:rsidR="008F2A61" w:rsidRPr="009A71E9" w:rsidRDefault="008F2A61">
      <w:pPr>
        <w:widowControl/>
        <w:spacing w:line="360" w:lineRule="auto"/>
        <w:jc w:val="left"/>
        <w:rPr>
          <w:color w:val="000000" w:themeColor="text1"/>
          <w:sz w:val="24"/>
        </w:rPr>
      </w:pPr>
    </w:p>
    <w:p w14:paraId="0997DACE" w14:textId="77777777" w:rsidR="008F2A61" w:rsidRPr="009A71E9" w:rsidRDefault="008F2A61">
      <w:pPr>
        <w:widowControl/>
        <w:spacing w:line="360" w:lineRule="auto"/>
        <w:jc w:val="left"/>
        <w:rPr>
          <w:color w:val="000000" w:themeColor="text1"/>
          <w:sz w:val="24"/>
        </w:rPr>
      </w:pPr>
    </w:p>
    <w:p w14:paraId="21B1CB48" w14:textId="77777777" w:rsidR="008F2A61" w:rsidRPr="009A71E9" w:rsidRDefault="00737CA0">
      <w:pPr>
        <w:spacing w:line="360" w:lineRule="auto"/>
        <w:rPr>
          <w:color w:val="000000" w:themeColor="text1"/>
          <w:sz w:val="22"/>
          <w:szCs w:val="22"/>
        </w:rPr>
      </w:pPr>
      <w:r w:rsidRPr="009A71E9">
        <w:rPr>
          <w:rFonts w:hint="eastAsia"/>
          <w:color w:val="000000" w:themeColor="text1"/>
          <w:sz w:val="22"/>
          <w:szCs w:val="22"/>
        </w:rPr>
        <w:t>注：</w:t>
      </w:r>
    </w:p>
    <w:p w14:paraId="3CD056B5" w14:textId="77777777" w:rsidR="008F2A61" w:rsidRPr="009A71E9" w:rsidRDefault="00737CA0">
      <w:pPr>
        <w:spacing w:line="360" w:lineRule="auto"/>
        <w:rPr>
          <w:color w:val="000000" w:themeColor="text1"/>
          <w:szCs w:val="21"/>
          <w:shd w:val="clear" w:color="auto" w:fill="FFFFFF"/>
        </w:rPr>
      </w:pPr>
      <w:r w:rsidRPr="009A71E9">
        <w:rPr>
          <w:color w:val="000000" w:themeColor="text1"/>
          <w:szCs w:val="21"/>
          <w:shd w:val="clear" w:color="auto" w:fill="FFFFFF"/>
        </w:rPr>
        <w:t xml:space="preserve">1. </w:t>
      </w:r>
      <w:r w:rsidRPr="009A71E9">
        <w:rPr>
          <w:rFonts w:hint="eastAsia"/>
          <w:color w:val="000000" w:themeColor="text1"/>
          <w:szCs w:val="21"/>
          <w:shd w:val="clear" w:color="auto" w:fill="FFFFFF"/>
        </w:rPr>
        <w:t>本承诺函应按包分别提供。</w:t>
      </w:r>
    </w:p>
    <w:p w14:paraId="1F9B3785" w14:textId="77777777" w:rsidR="008F2A61" w:rsidRPr="009A71E9" w:rsidRDefault="00737CA0">
      <w:pPr>
        <w:spacing w:line="360" w:lineRule="auto"/>
        <w:rPr>
          <w:color w:val="000000" w:themeColor="text1"/>
          <w:szCs w:val="21"/>
          <w:shd w:val="clear" w:color="auto" w:fill="FFFFFF"/>
        </w:rPr>
      </w:pPr>
      <w:r w:rsidRPr="009A71E9">
        <w:rPr>
          <w:color w:val="000000" w:themeColor="text1"/>
          <w:szCs w:val="21"/>
          <w:shd w:val="clear" w:color="auto" w:fill="FFFFFF"/>
        </w:rPr>
        <w:t xml:space="preserve">2. </w:t>
      </w:r>
      <w:r w:rsidRPr="009A71E9">
        <w:rPr>
          <w:rFonts w:hint="eastAsia"/>
          <w:color w:val="000000" w:themeColor="text1"/>
          <w:szCs w:val="21"/>
          <w:shd w:val="clear" w:color="auto" w:fill="FFFFFF"/>
        </w:rPr>
        <w:t>单一产品采购无须提供本承诺函；供应商提供产品全部为本国产品，且提供了《关于符合本国产品标准的声明函》时，无须提供本承诺函。</w:t>
      </w:r>
    </w:p>
    <w:p w14:paraId="20ADB406" w14:textId="77777777" w:rsidR="008F2A61" w:rsidRPr="009A71E9" w:rsidRDefault="00737CA0">
      <w:pPr>
        <w:spacing w:line="360" w:lineRule="auto"/>
        <w:rPr>
          <w:color w:val="000000" w:themeColor="text1"/>
          <w:szCs w:val="21"/>
          <w:shd w:val="clear" w:color="auto" w:fill="FFFFFF"/>
        </w:rPr>
      </w:pPr>
      <w:r w:rsidRPr="009A71E9">
        <w:rPr>
          <w:color w:val="000000" w:themeColor="text1"/>
          <w:szCs w:val="21"/>
          <w:shd w:val="clear" w:color="auto" w:fill="FFFFFF"/>
        </w:rPr>
        <w:t xml:space="preserve">3. </w:t>
      </w:r>
      <w:r w:rsidRPr="009A71E9">
        <w:rPr>
          <w:rFonts w:hint="eastAsia"/>
          <w:color w:val="000000" w:themeColor="text1"/>
          <w:szCs w:val="21"/>
          <w:shd w:val="clear" w:color="auto" w:fill="FFFFFF"/>
        </w:rPr>
        <w:t>当采购项目或单个采购包中含有多种产品，且供应商提供的产品同时包含本国产品及非本国产品，则供应商除需提供《关于符合本国产品标准的声明函》外，还需提供本承诺函；否则，不享受</w:t>
      </w:r>
      <w:r w:rsidRPr="009A71E9">
        <w:rPr>
          <w:rFonts w:hint="eastAsia"/>
          <w:color w:val="000000" w:themeColor="text1"/>
        </w:rPr>
        <w:t>价格评审优惠</w:t>
      </w:r>
      <w:r w:rsidRPr="009A71E9">
        <w:rPr>
          <w:rFonts w:hint="eastAsia"/>
          <w:color w:val="000000" w:themeColor="text1"/>
          <w:szCs w:val="21"/>
          <w:shd w:val="clear" w:color="auto" w:fill="FFFFFF"/>
        </w:rPr>
        <w:t>。</w:t>
      </w:r>
    </w:p>
    <w:p w14:paraId="42E00154" w14:textId="77777777" w:rsidR="008F2A61" w:rsidRPr="009A71E9" w:rsidRDefault="00737CA0">
      <w:pPr>
        <w:widowControl/>
        <w:jc w:val="left"/>
        <w:rPr>
          <w:color w:val="000000" w:themeColor="text1"/>
          <w:sz w:val="24"/>
          <w:szCs w:val="20"/>
        </w:rPr>
      </w:pPr>
      <w:r w:rsidRPr="009A71E9">
        <w:rPr>
          <w:color w:val="000000" w:themeColor="text1"/>
          <w:sz w:val="24"/>
          <w:szCs w:val="20"/>
        </w:rPr>
        <w:br w:type="page"/>
      </w:r>
    </w:p>
    <w:p w14:paraId="269FC15E" w14:textId="77777777" w:rsidR="008F2A61" w:rsidRPr="009A71E9" w:rsidRDefault="00737CA0">
      <w:pPr>
        <w:numPr>
          <w:ilvl w:val="0"/>
          <w:numId w:val="19"/>
        </w:numPr>
        <w:tabs>
          <w:tab w:val="left" w:pos="360"/>
        </w:tabs>
        <w:snapToGrid w:val="0"/>
        <w:spacing w:line="360" w:lineRule="auto"/>
        <w:outlineLvl w:val="1"/>
        <w:rPr>
          <w:color w:val="000000" w:themeColor="text1"/>
          <w:sz w:val="24"/>
          <w:szCs w:val="20"/>
        </w:rPr>
      </w:pPr>
      <w:r w:rsidRPr="009A71E9">
        <w:rPr>
          <w:color w:val="000000" w:themeColor="text1"/>
          <w:sz w:val="24"/>
          <w:szCs w:val="20"/>
        </w:rPr>
        <w:lastRenderedPageBreak/>
        <w:t>中小企业证明文件</w:t>
      </w:r>
    </w:p>
    <w:p w14:paraId="59CA026C" w14:textId="77777777" w:rsidR="008F2A61" w:rsidRPr="009A71E9" w:rsidRDefault="00737CA0">
      <w:pPr>
        <w:tabs>
          <w:tab w:val="left" w:pos="5580"/>
        </w:tabs>
        <w:spacing w:line="360" w:lineRule="auto"/>
        <w:rPr>
          <w:color w:val="000000" w:themeColor="text1"/>
          <w:sz w:val="24"/>
        </w:rPr>
      </w:pPr>
      <w:r w:rsidRPr="009A71E9">
        <w:rPr>
          <w:color w:val="000000" w:themeColor="text1"/>
          <w:sz w:val="24"/>
        </w:rPr>
        <w:t>说明：</w:t>
      </w:r>
    </w:p>
    <w:p w14:paraId="35CBC9D1" w14:textId="77777777" w:rsidR="008F2A61" w:rsidRPr="009A71E9" w:rsidRDefault="00737CA0">
      <w:pPr>
        <w:tabs>
          <w:tab w:val="left" w:pos="5580"/>
        </w:tabs>
        <w:spacing w:line="360" w:lineRule="auto"/>
        <w:rPr>
          <w:color w:val="000000" w:themeColor="text1"/>
          <w:sz w:val="24"/>
        </w:rPr>
      </w:pPr>
      <w:r w:rsidRPr="009A71E9">
        <w:rPr>
          <w:color w:val="000000" w:themeColor="text1"/>
          <w:sz w:val="24"/>
        </w:rPr>
        <w:t>1</w:t>
      </w:r>
      <w:r w:rsidRPr="009A71E9">
        <w:rPr>
          <w:color w:val="000000" w:themeColor="text1"/>
          <w:sz w:val="24"/>
        </w:rPr>
        <w:t>）中小企业参加政府采购活动，应当出具《中小企业声明函》或《残疾人福利性单位声明函》或由省级以上监狱管理局、戒毒管理局（含新疆生产建设兵团）出具的属于监狱企业的证明文件，以证明中小企业身份。《中小企业声明函》由参加政府采购活动的投标人出具。联合体投标的，《中小企业声明函》可由牵头人出具。</w:t>
      </w:r>
    </w:p>
    <w:p w14:paraId="660A35EF" w14:textId="77777777" w:rsidR="008F2A61" w:rsidRPr="009A71E9" w:rsidRDefault="00737CA0">
      <w:pPr>
        <w:tabs>
          <w:tab w:val="left" w:pos="5580"/>
        </w:tabs>
        <w:spacing w:line="360" w:lineRule="auto"/>
        <w:rPr>
          <w:color w:val="000000" w:themeColor="text1"/>
          <w:sz w:val="24"/>
        </w:rPr>
      </w:pPr>
      <w:r w:rsidRPr="009A71E9">
        <w:rPr>
          <w:color w:val="000000" w:themeColor="text1"/>
          <w:sz w:val="24"/>
        </w:rPr>
        <w:t>2</w:t>
      </w:r>
      <w:r w:rsidRPr="009A71E9">
        <w:rPr>
          <w:color w:val="000000" w:themeColor="text1"/>
          <w:sz w:val="24"/>
        </w:rPr>
        <w:t>）对于联合体中由中小企业承担的部分，或者分包给中小企业的部分，必须全部由中小企业制造、承建或者承接。供应商应当在声明函</w:t>
      </w:r>
      <w:r w:rsidRPr="009A71E9">
        <w:rPr>
          <w:color w:val="000000" w:themeColor="text1"/>
          <w:sz w:val="24"/>
        </w:rPr>
        <w:t>“</w:t>
      </w:r>
      <w:r w:rsidRPr="009A71E9">
        <w:rPr>
          <w:color w:val="000000" w:themeColor="text1"/>
          <w:sz w:val="24"/>
        </w:rPr>
        <w:t>标的名称</w:t>
      </w:r>
      <w:r w:rsidRPr="009A71E9">
        <w:rPr>
          <w:color w:val="000000" w:themeColor="text1"/>
          <w:sz w:val="24"/>
        </w:rPr>
        <w:t>”</w:t>
      </w:r>
      <w:r w:rsidRPr="009A71E9">
        <w:rPr>
          <w:color w:val="000000" w:themeColor="text1"/>
          <w:sz w:val="24"/>
        </w:rPr>
        <w:t>部分标明联合体中中小企业承担的具体内容或者中小企业的具体分包内容。</w:t>
      </w:r>
    </w:p>
    <w:p w14:paraId="30C3F7F4" w14:textId="77777777" w:rsidR="008F2A61" w:rsidRPr="009A71E9" w:rsidRDefault="00737CA0">
      <w:pPr>
        <w:tabs>
          <w:tab w:val="left" w:pos="5580"/>
        </w:tabs>
        <w:spacing w:line="360" w:lineRule="auto"/>
        <w:rPr>
          <w:color w:val="000000" w:themeColor="text1"/>
          <w:sz w:val="24"/>
        </w:rPr>
      </w:pPr>
      <w:r w:rsidRPr="009A71E9">
        <w:rPr>
          <w:color w:val="000000" w:themeColor="text1"/>
          <w:sz w:val="24"/>
        </w:rPr>
        <w:t>3</w:t>
      </w:r>
      <w:r w:rsidRPr="009A71E9">
        <w:rPr>
          <w:color w:val="000000" w:themeColor="text1"/>
          <w:sz w:val="24"/>
        </w:rPr>
        <w:t>）对于多标的采购项目，投标人应充分、准确地了解所提供货物的制造企业、提供服务的承接企业信息。对相关情况了解不清楚的，不建议填报本声明函。</w:t>
      </w:r>
    </w:p>
    <w:p w14:paraId="690C1538" w14:textId="77777777" w:rsidR="008F2A61" w:rsidRPr="009A71E9" w:rsidRDefault="00737CA0">
      <w:pPr>
        <w:tabs>
          <w:tab w:val="left" w:pos="5580"/>
        </w:tabs>
        <w:spacing w:line="360" w:lineRule="auto"/>
        <w:rPr>
          <w:color w:val="000000" w:themeColor="text1"/>
          <w:sz w:val="24"/>
        </w:rPr>
      </w:pPr>
      <w:r w:rsidRPr="009A71E9">
        <w:rPr>
          <w:color w:val="000000" w:themeColor="text1"/>
          <w:sz w:val="24"/>
        </w:rPr>
        <w:t>4</w:t>
      </w:r>
      <w:r w:rsidRPr="009A71E9">
        <w:rPr>
          <w:color w:val="000000" w:themeColor="text1"/>
          <w:sz w:val="24"/>
        </w:rPr>
        <w:t>）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w:t>
      </w:r>
      <w:r w:rsidRPr="009A71E9">
        <w:rPr>
          <w:color w:val="000000" w:themeColor="text1"/>
          <w:sz w:val="24"/>
        </w:rPr>
        <w:t>2011</w:t>
      </w:r>
      <w:r w:rsidRPr="009A71E9">
        <w:rPr>
          <w:color w:val="000000" w:themeColor="text1"/>
          <w:sz w:val="24"/>
        </w:rPr>
        <w:t>﹞</w:t>
      </w:r>
      <w:r w:rsidRPr="009A71E9">
        <w:rPr>
          <w:color w:val="000000" w:themeColor="text1"/>
          <w:sz w:val="24"/>
        </w:rPr>
        <w:t>300</w:t>
      </w:r>
      <w:r w:rsidRPr="009A71E9">
        <w:rPr>
          <w:color w:val="000000" w:themeColor="text1"/>
          <w:sz w:val="24"/>
        </w:rPr>
        <w:t>号）》</w:t>
      </w:r>
      <w:r w:rsidRPr="009A71E9">
        <w:rPr>
          <w:rFonts w:hint="eastAsia"/>
          <w:color w:val="000000" w:themeColor="text1"/>
          <w:sz w:val="24"/>
        </w:rPr>
        <w:t>及《金融业企业划型标准规定》（银发〔</w:t>
      </w:r>
      <w:r w:rsidRPr="009A71E9">
        <w:rPr>
          <w:color w:val="000000" w:themeColor="text1"/>
          <w:sz w:val="24"/>
        </w:rPr>
        <w:t>2015</w:t>
      </w:r>
      <w:r w:rsidRPr="009A71E9">
        <w:rPr>
          <w:rFonts w:hint="eastAsia"/>
          <w:color w:val="000000" w:themeColor="text1"/>
          <w:sz w:val="24"/>
        </w:rPr>
        <w:t>〕</w:t>
      </w:r>
      <w:r w:rsidRPr="009A71E9">
        <w:rPr>
          <w:color w:val="000000" w:themeColor="text1"/>
          <w:sz w:val="24"/>
        </w:rPr>
        <w:t xml:space="preserve">309 </w:t>
      </w:r>
      <w:r w:rsidRPr="009A71E9">
        <w:rPr>
          <w:rFonts w:hint="eastAsia"/>
          <w:color w:val="000000" w:themeColor="text1"/>
          <w:sz w:val="24"/>
        </w:rPr>
        <w:t>号）等国务院批准的中小企业划分标准执行</w:t>
      </w:r>
      <w:r w:rsidRPr="009A71E9">
        <w:rPr>
          <w:color w:val="000000" w:themeColor="text1"/>
          <w:sz w:val="24"/>
        </w:rPr>
        <w:t>。</w:t>
      </w:r>
    </w:p>
    <w:p w14:paraId="0F96ED6C" w14:textId="77777777" w:rsidR="008F2A61" w:rsidRPr="009A71E9" w:rsidRDefault="00737CA0">
      <w:pPr>
        <w:widowControl/>
        <w:jc w:val="left"/>
        <w:rPr>
          <w:b/>
          <w:bCs/>
          <w:color w:val="000000" w:themeColor="text1"/>
          <w:sz w:val="24"/>
        </w:rPr>
      </w:pPr>
      <w:r w:rsidRPr="009A71E9">
        <w:rPr>
          <w:b/>
          <w:bCs/>
          <w:color w:val="000000" w:themeColor="text1"/>
          <w:sz w:val="24"/>
        </w:rPr>
        <w:br w:type="page"/>
      </w:r>
    </w:p>
    <w:p w14:paraId="26FF5B7B" w14:textId="77777777" w:rsidR="002A4A8D" w:rsidRPr="009A71E9" w:rsidRDefault="002A4A8D" w:rsidP="002A4A8D">
      <w:pPr>
        <w:spacing w:beforeLines="100" w:before="240" w:afterLines="100" w:after="240" w:line="360" w:lineRule="auto"/>
        <w:jc w:val="center"/>
        <w:rPr>
          <w:b/>
          <w:color w:val="000000" w:themeColor="text1"/>
          <w:sz w:val="36"/>
          <w:szCs w:val="36"/>
        </w:rPr>
      </w:pPr>
      <w:r w:rsidRPr="009A71E9">
        <w:rPr>
          <w:b/>
          <w:bCs/>
          <w:color w:val="000000" w:themeColor="text1"/>
          <w:sz w:val="36"/>
          <w:szCs w:val="36"/>
        </w:rPr>
        <w:lastRenderedPageBreak/>
        <w:t>中小企业声明函（货物）格式</w:t>
      </w:r>
    </w:p>
    <w:p w14:paraId="2D655294" w14:textId="77777777" w:rsidR="002A4A8D" w:rsidRPr="009A71E9" w:rsidRDefault="002A4A8D" w:rsidP="002A4A8D">
      <w:pPr>
        <w:autoSpaceDE w:val="0"/>
        <w:autoSpaceDN w:val="0"/>
        <w:spacing w:line="360" w:lineRule="auto"/>
        <w:ind w:left="220" w:right="415" w:firstLine="640"/>
        <w:jc w:val="left"/>
        <w:rPr>
          <w:color w:val="000000" w:themeColor="text1"/>
          <w:kern w:val="0"/>
          <w:sz w:val="24"/>
        </w:rPr>
      </w:pPr>
      <w:r w:rsidRPr="009A71E9">
        <w:rPr>
          <w:color w:val="000000" w:themeColor="text1"/>
          <w:kern w:val="0"/>
          <w:sz w:val="24"/>
        </w:rPr>
        <w:t>本公司（联合体）郑重声明，根据《政府采购促进中小企业发展管理办法》（财库﹝</w:t>
      </w:r>
      <w:r w:rsidRPr="009A71E9">
        <w:rPr>
          <w:color w:val="000000" w:themeColor="text1"/>
          <w:kern w:val="0"/>
          <w:sz w:val="24"/>
        </w:rPr>
        <w:t>2020</w:t>
      </w:r>
      <w:r w:rsidRPr="009A71E9">
        <w:rPr>
          <w:color w:val="000000" w:themeColor="text1"/>
          <w:kern w:val="0"/>
          <w:sz w:val="24"/>
        </w:rPr>
        <w:t>﹞</w:t>
      </w:r>
      <w:r w:rsidRPr="009A71E9">
        <w:rPr>
          <w:color w:val="000000" w:themeColor="text1"/>
          <w:kern w:val="0"/>
          <w:sz w:val="24"/>
        </w:rPr>
        <w:t>46</w:t>
      </w:r>
      <w:r w:rsidRPr="009A71E9">
        <w:rPr>
          <w:color w:val="000000" w:themeColor="text1"/>
          <w:kern w:val="0"/>
          <w:sz w:val="24"/>
        </w:rPr>
        <w:t>号）的规定，本公司（联合体）参加</w:t>
      </w:r>
      <w:r w:rsidRPr="009A71E9">
        <w:rPr>
          <w:i/>
          <w:color w:val="000000" w:themeColor="text1"/>
          <w:kern w:val="0"/>
          <w:sz w:val="24"/>
          <w:u w:val="single"/>
        </w:rPr>
        <w:t>（单位名称）</w:t>
      </w:r>
      <w:r w:rsidRPr="009A71E9">
        <w:rPr>
          <w:color w:val="000000" w:themeColor="text1"/>
          <w:kern w:val="0"/>
          <w:sz w:val="24"/>
        </w:rPr>
        <w:t>的</w:t>
      </w:r>
      <w:r w:rsidRPr="009A71E9">
        <w:rPr>
          <w:i/>
          <w:color w:val="000000" w:themeColor="text1"/>
          <w:kern w:val="0"/>
          <w:sz w:val="24"/>
          <w:u w:val="single"/>
        </w:rPr>
        <w:t>（项目名称）</w:t>
      </w:r>
      <w:r w:rsidRPr="009A71E9">
        <w:rPr>
          <w:color w:val="000000" w:themeColor="text1"/>
          <w:kern w:val="0"/>
          <w:sz w:val="24"/>
        </w:rPr>
        <w:t>采购活动，提供的货物全部由符合政策要求的中小企业制造。相关企业（含联合体中的中小企业、签订分包意向协议的中小企业）的具体情况如下：</w:t>
      </w:r>
    </w:p>
    <w:p w14:paraId="231DC9E4" w14:textId="77777777" w:rsidR="002A4A8D" w:rsidRPr="009A71E9" w:rsidRDefault="002A4A8D" w:rsidP="002A4A8D">
      <w:pPr>
        <w:numPr>
          <w:ilvl w:val="0"/>
          <w:numId w:val="22"/>
        </w:numPr>
        <w:tabs>
          <w:tab w:val="left" w:pos="1183"/>
          <w:tab w:val="left" w:pos="1484"/>
          <w:tab w:val="left" w:pos="4662"/>
          <w:tab w:val="left" w:pos="6903"/>
        </w:tabs>
        <w:autoSpaceDE w:val="0"/>
        <w:autoSpaceDN w:val="0"/>
        <w:spacing w:line="360" w:lineRule="auto"/>
        <w:ind w:right="169" w:firstLine="646"/>
        <w:jc w:val="left"/>
        <w:rPr>
          <w:color w:val="000000" w:themeColor="text1"/>
          <w:kern w:val="0"/>
          <w:sz w:val="24"/>
          <w:u w:color="000000"/>
        </w:rPr>
      </w:pPr>
      <w:r w:rsidRPr="009A71E9">
        <w:rPr>
          <w:i/>
          <w:color w:val="000000" w:themeColor="text1"/>
          <w:kern w:val="0"/>
          <w:sz w:val="24"/>
          <w:u w:val="single" w:color="000000"/>
        </w:rPr>
        <w:t>（标的名称）</w:t>
      </w:r>
      <w:r w:rsidRPr="009A71E9">
        <w:rPr>
          <w:color w:val="000000" w:themeColor="text1"/>
          <w:kern w:val="0"/>
          <w:sz w:val="24"/>
          <w:u w:color="000000"/>
        </w:rPr>
        <w:t>，属于</w:t>
      </w:r>
      <w:r w:rsidRPr="009A71E9">
        <w:rPr>
          <w:i/>
          <w:color w:val="000000" w:themeColor="text1"/>
          <w:kern w:val="0"/>
          <w:sz w:val="24"/>
          <w:u w:color="000000"/>
        </w:rPr>
        <w:t>（</w:t>
      </w:r>
      <w:r w:rsidRPr="009A71E9">
        <w:rPr>
          <w:i/>
          <w:color w:val="000000" w:themeColor="text1"/>
          <w:kern w:val="0"/>
          <w:sz w:val="24"/>
          <w:u w:val="single" w:color="000000"/>
        </w:rPr>
        <w:t>采购文件中明确的所属行业）行业</w:t>
      </w:r>
      <w:r w:rsidRPr="009A71E9">
        <w:rPr>
          <w:color w:val="000000" w:themeColor="text1"/>
          <w:kern w:val="0"/>
          <w:sz w:val="24"/>
          <w:u w:color="000000"/>
        </w:rPr>
        <w:t>；制造商为</w:t>
      </w:r>
      <w:r w:rsidRPr="009A71E9">
        <w:rPr>
          <w:i/>
          <w:color w:val="000000" w:themeColor="text1"/>
          <w:kern w:val="0"/>
          <w:sz w:val="24"/>
          <w:u w:val="single" w:color="000000"/>
        </w:rPr>
        <w:t>（企业名称）</w:t>
      </w:r>
      <w:r w:rsidRPr="009A71E9">
        <w:rPr>
          <w:color w:val="000000" w:themeColor="text1"/>
          <w:kern w:val="0"/>
          <w:sz w:val="24"/>
          <w:u w:color="000000"/>
        </w:rPr>
        <w:t>，从业人员</w:t>
      </w:r>
      <w:r w:rsidRPr="009A71E9">
        <w:rPr>
          <w:color w:val="000000" w:themeColor="text1"/>
          <w:kern w:val="0"/>
          <w:sz w:val="24"/>
          <w:u w:val="single" w:color="000000"/>
        </w:rPr>
        <w:tab/>
      </w:r>
      <w:r w:rsidRPr="009A71E9">
        <w:rPr>
          <w:color w:val="000000" w:themeColor="text1"/>
          <w:kern w:val="0"/>
          <w:sz w:val="24"/>
          <w:u w:color="000000"/>
        </w:rPr>
        <w:t>人，营业收入为</w:t>
      </w:r>
      <w:r w:rsidRPr="009A71E9">
        <w:rPr>
          <w:color w:val="000000" w:themeColor="text1"/>
          <w:kern w:val="0"/>
          <w:sz w:val="24"/>
          <w:u w:val="single" w:color="000000"/>
        </w:rPr>
        <w:tab/>
      </w:r>
      <w:r w:rsidRPr="009A71E9">
        <w:rPr>
          <w:color w:val="000000" w:themeColor="text1"/>
          <w:kern w:val="0"/>
          <w:sz w:val="24"/>
          <w:u w:color="000000"/>
        </w:rPr>
        <w:t>万元，资产总额为</w:t>
      </w:r>
      <w:r w:rsidRPr="009A71E9">
        <w:rPr>
          <w:color w:val="000000" w:themeColor="text1"/>
          <w:kern w:val="0"/>
          <w:sz w:val="24"/>
          <w:u w:val="single" w:color="000000"/>
        </w:rPr>
        <w:tab/>
      </w:r>
      <w:r w:rsidRPr="009A71E9">
        <w:rPr>
          <w:color w:val="000000" w:themeColor="text1"/>
          <w:kern w:val="0"/>
          <w:sz w:val="24"/>
          <w:u w:color="000000"/>
        </w:rPr>
        <w:t>万元</w:t>
      </w:r>
      <w:hyperlink w:anchor="_bookmark0" w:history="1">
        <w:r w:rsidRPr="009A71E9">
          <w:rPr>
            <w:color w:val="000000" w:themeColor="text1"/>
            <w:kern w:val="0"/>
            <w:position w:val="16"/>
            <w:sz w:val="24"/>
            <w:u w:color="000000"/>
          </w:rPr>
          <w:t>1</w:t>
        </w:r>
      </w:hyperlink>
      <w:r w:rsidRPr="009A71E9">
        <w:rPr>
          <w:color w:val="000000" w:themeColor="text1"/>
          <w:kern w:val="0"/>
          <w:sz w:val="24"/>
          <w:u w:color="000000"/>
        </w:rPr>
        <w:t>，属于</w:t>
      </w:r>
      <w:r w:rsidRPr="009A71E9">
        <w:rPr>
          <w:i/>
          <w:color w:val="000000" w:themeColor="text1"/>
          <w:kern w:val="0"/>
          <w:sz w:val="24"/>
          <w:u w:val="single" w:color="000000"/>
        </w:rPr>
        <w:t>（中型企业、小型企业、微型企业）</w:t>
      </w:r>
      <w:r w:rsidRPr="009A71E9">
        <w:rPr>
          <w:color w:val="000000" w:themeColor="text1"/>
          <w:kern w:val="0"/>
          <w:sz w:val="24"/>
          <w:u w:color="000000"/>
        </w:rPr>
        <w:t>；</w:t>
      </w:r>
    </w:p>
    <w:p w14:paraId="48D6E64D" w14:textId="77777777" w:rsidR="002A4A8D" w:rsidRPr="009A71E9" w:rsidRDefault="002A4A8D" w:rsidP="002A4A8D">
      <w:pPr>
        <w:numPr>
          <w:ilvl w:val="0"/>
          <w:numId w:val="22"/>
        </w:numPr>
        <w:tabs>
          <w:tab w:val="left" w:pos="1165"/>
          <w:tab w:val="left" w:pos="1183"/>
          <w:tab w:val="left" w:pos="4362"/>
          <w:tab w:val="left" w:pos="6577"/>
        </w:tabs>
        <w:autoSpaceDE w:val="0"/>
        <w:autoSpaceDN w:val="0"/>
        <w:spacing w:line="360" w:lineRule="auto"/>
        <w:ind w:right="169" w:firstLine="646"/>
        <w:jc w:val="left"/>
        <w:rPr>
          <w:color w:val="000000" w:themeColor="text1"/>
          <w:kern w:val="0"/>
          <w:sz w:val="24"/>
          <w:u w:color="000000"/>
        </w:rPr>
      </w:pPr>
      <w:r w:rsidRPr="009A71E9">
        <w:rPr>
          <w:i/>
          <w:color w:val="000000" w:themeColor="text1"/>
          <w:kern w:val="0"/>
          <w:sz w:val="24"/>
          <w:u w:val="single" w:color="000000"/>
        </w:rPr>
        <w:t>（标的名称）</w:t>
      </w:r>
      <w:r w:rsidRPr="009A71E9">
        <w:rPr>
          <w:color w:val="000000" w:themeColor="text1"/>
          <w:kern w:val="0"/>
          <w:sz w:val="24"/>
          <w:u w:color="000000"/>
        </w:rPr>
        <w:t>，属于</w:t>
      </w:r>
      <w:r w:rsidRPr="009A71E9">
        <w:rPr>
          <w:i/>
          <w:color w:val="000000" w:themeColor="text1"/>
          <w:kern w:val="0"/>
          <w:sz w:val="24"/>
          <w:u w:color="000000"/>
        </w:rPr>
        <w:t>（</w:t>
      </w:r>
      <w:r w:rsidRPr="009A71E9">
        <w:rPr>
          <w:i/>
          <w:color w:val="000000" w:themeColor="text1"/>
          <w:kern w:val="0"/>
          <w:sz w:val="24"/>
          <w:u w:val="single" w:color="000000"/>
        </w:rPr>
        <w:t>采购文件中明确的所属行业）行业</w:t>
      </w:r>
      <w:r w:rsidRPr="009A71E9">
        <w:rPr>
          <w:color w:val="000000" w:themeColor="text1"/>
          <w:kern w:val="0"/>
          <w:sz w:val="24"/>
          <w:u w:color="000000"/>
        </w:rPr>
        <w:t>；制造商为</w:t>
      </w:r>
      <w:r w:rsidRPr="009A71E9">
        <w:rPr>
          <w:i/>
          <w:color w:val="000000" w:themeColor="text1"/>
          <w:kern w:val="0"/>
          <w:sz w:val="24"/>
          <w:u w:val="single" w:color="000000"/>
        </w:rPr>
        <w:t>（企业名称）</w:t>
      </w:r>
      <w:r w:rsidRPr="009A71E9">
        <w:rPr>
          <w:color w:val="000000" w:themeColor="text1"/>
          <w:kern w:val="0"/>
          <w:sz w:val="24"/>
          <w:u w:color="000000"/>
        </w:rPr>
        <w:t>，从业人员</w:t>
      </w:r>
      <w:r w:rsidRPr="009A71E9">
        <w:rPr>
          <w:color w:val="000000" w:themeColor="text1"/>
          <w:kern w:val="0"/>
          <w:sz w:val="24"/>
          <w:u w:val="single" w:color="000000"/>
        </w:rPr>
        <w:tab/>
      </w:r>
      <w:r w:rsidRPr="009A71E9">
        <w:rPr>
          <w:color w:val="000000" w:themeColor="text1"/>
          <w:kern w:val="0"/>
          <w:sz w:val="24"/>
          <w:u w:color="000000"/>
        </w:rPr>
        <w:t>人，营业收入为</w:t>
      </w:r>
      <w:r w:rsidRPr="009A71E9">
        <w:rPr>
          <w:color w:val="000000" w:themeColor="text1"/>
          <w:kern w:val="0"/>
          <w:sz w:val="24"/>
          <w:u w:val="single" w:color="000000"/>
        </w:rPr>
        <w:tab/>
      </w:r>
      <w:r w:rsidRPr="009A71E9">
        <w:rPr>
          <w:color w:val="000000" w:themeColor="text1"/>
          <w:kern w:val="0"/>
          <w:sz w:val="24"/>
          <w:u w:color="000000"/>
        </w:rPr>
        <w:t>万元，资产总额为</w:t>
      </w:r>
      <w:r w:rsidRPr="009A71E9">
        <w:rPr>
          <w:color w:val="000000" w:themeColor="text1"/>
          <w:kern w:val="0"/>
          <w:sz w:val="24"/>
          <w:u w:val="single" w:color="000000"/>
        </w:rPr>
        <w:tab/>
      </w:r>
      <w:r w:rsidRPr="009A71E9">
        <w:rPr>
          <w:color w:val="000000" w:themeColor="text1"/>
          <w:kern w:val="0"/>
          <w:sz w:val="24"/>
          <w:u w:color="000000"/>
        </w:rPr>
        <w:t>万元，属于</w:t>
      </w:r>
      <w:r w:rsidRPr="009A71E9">
        <w:rPr>
          <w:i/>
          <w:color w:val="000000" w:themeColor="text1"/>
          <w:kern w:val="0"/>
          <w:sz w:val="24"/>
          <w:u w:val="single" w:color="000000"/>
        </w:rPr>
        <w:t>（中型企业、小型企业、微型企业）</w:t>
      </w:r>
      <w:r w:rsidRPr="009A71E9">
        <w:rPr>
          <w:color w:val="000000" w:themeColor="text1"/>
          <w:kern w:val="0"/>
          <w:sz w:val="24"/>
          <w:u w:color="000000"/>
        </w:rPr>
        <w:t>；</w:t>
      </w:r>
    </w:p>
    <w:p w14:paraId="774DF3D5" w14:textId="77777777" w:rsidR="002A4A8D" w:rsidRPr="009A71E9" w:rsidRDefault="002A4A8D" w:rsidP="002A4A8D">
      <w:pPr>
        <w:autoSpaceDE w:val="0"/>
        <w:autoSpaceDN w:val="0"/>
        <w:spacing w:line="360" w:lineRule="auto"/>
        <w:ind w:left="860"/>
        <w:jc w:val="left"/>
        <w:rPr>
          <w:color w:val="000000" w:themeColor="text1"/>
          <w:kern w:val="0"/>
          <w:sz w:val="24"/>
        </w:rPr>
      </w:pPr>
      <w:r w:rsidRPr="009A71E9">
        <w:rPr>
          <w:color w:val="000000" w:themeColor="text1"/>
          <w:kern w:val="0"/>
          <w:sz w:val="24"/>
        </w:rPr>
        <w:t>……</w:t>
      </w:r>
    </w:p>
    <w:p w14:paraId="049026BF" w14:textId="77777777" w:rsidR="002A4A8D" w:rsidRPr="009A71E9" w:rsidRDefault="002A4A8D" w:rsidP="002A4A8D">
      <w:pPr>
        <w:autoSpaceDE w:val="0"/>
        <w:autoSpaceDN w:val="0"/>
        <w:spacing w:line="360" w:lineRule="auto"/>
        <w:ind w:left="220" w:right="417" w:firstLine="645"/>
        <w:rPr>
          <w:color w:val="000000" w:themeColor="text1"/>
          <w:kern w:val="0"/>
          <w:sz w:val="24"/>
        </w:rPr>
      </w:pPr>
      <w:r w:rsidRPr="009A71E9">
        <w:rPr>
          <w:color w:val="000000" w:themeColor="text1"/>
          <w:kern w:val="0"/>
          <w:sz w:val="24"/>
        </w:rPr>
        <w:t>以上企业，不属于大企业的分支机构，不存在控股股东为大企业的情形，也不存在与大企业的负责人为同一人的情形。</w:t>
      </w:r>
    </w:p>
    <w:p w14:paraId="292B2450" w14:textId="77777777" w:rsidR="002A4A8D" w:rsidRPr="009A71E9" w:rsidRDefault="002A4A8D" w:rsidP="002A4A8D">
      <w:pPr>
        <w:autoSpaceDE w:val="0"/>
        <w:autoSpaceDN w:val="0"/>
        <w:spacing w:line="360" w:lineRule="auto"/>
        <w:ind w:left="220" w:right="372" w:firstLine="645"/>
        <w:jc w:val="left"/>
        <w:rPr>
          <w:color w:val="000000" w:themeColor="text1"/>
          <w:kern w:val="0"/>
          <w:sz w:val="24"/>
        </w:rPr>
      </w:pPr>
      <w:r w:rsidRPr="009A71E9">
        <w:rPr>
          <w:color w:val="000000" w:themeColor="text1"/>
          <w:kern w:val="0"/>
          <w:sz w:val="24"/>
        </w:rPr>
        <w:t>本企业对上述声明内容的真实性负责。如有虚假，将依法承担相应责任。</w:t>
      </w:r>
    </w:p>
    <w:p w14:paraId="771CCA01" w14:textId="77777777" w:rsidR="002A4A8D" w:rsidRPr="009A71E9" w:rsidRDefault="002A4A8D" w:rsidP="002A4A8D">
      <w:pPr>
        <w:spacing w:line="360" w:lineRule="auto"/>
        <w:ind w:firstLine="504"/>
        <w:rPr>
          <w:color w:val="000000" w:themeColor="text1"/>
          <w:spacing w:val="6"/>
          <w:sz w:val="24"/>
        </w:rPr>
      </w:pPr>
    </w:p>
    <w:p w14:paraId="267E8A5E" w14:textId="77777777" w:rsidR="002A4A8D" w:rsidRPr="009A71E9" w:rsidRDefault="002A4A8D" w:rsidP="002A4A8D">
      <w:pPr>
        <w:spacing w:line="360" w:lineRule="auto"/>
        <w:ind w:firstLine="504"/>
        <w:rPr>
          <w:color w:val="000000" w:themeColor="text1"/>
          <w:spacing w:val="6"/>
          <w:sz w:val="24"/>
        </w:rPr>
      </w:pPr>
    </w:p>
    <w:p w14:paraId="5F8EF151" w14:textId="77777777" w:rsidR="002A4A8D" w:rsidRPr="009A71E9" w:rsidRDefault="002A4A8D" w:rsidP="002A4A8D">
      <w:pPr>
        <w:spacing w:line="360" w:lineRule="auto"/>
        <w:ind w:right="360" w:firstLine="480"/>
        <w:jc w:val="right"/>
        <w:rPr>
          <w:color w:val="000000" w:themeColor="text1"/>
          <w:sz w:val="24"/>
        </w:rPr>
      </w:pPr>
      <w:r w:rsidRPr="009A71E9">
        <w:rPr>
          <w:color w:val="000000" w:themeColor="text1"/>
          <w:sz w:val="24"/>
        </w:rPr>
        <w:t>企业名称（盖章）：</w:t>
      </w:r>
      <w:r w:rsidRPr="009A71E9">
        <w:rPr>
          <w:color w:val="000000" w:themeColor="text1"/>
          <w:sz w:val="24"/>
        </w:rPr>
        <w:t>________</w:t>
      </w:r>
    </w:p>
    <w:p w14:paraId="60A753CB" w14:textId="09CCA0F9" w:rsidR="008F2A61" w:rsidRPr="009A71E9" w:rsidRDefault="002A4A8D" w:rsidP="002A4A8D">
      <w:pPr>
        <w:spacing w:line="360" w:lineRule="auto"/>
        <w:ind w:right="360" w:firstLine="480"/>
        <w:jc w:val="right"/>
        <w:rPr>
          <w:color w:val="000000" w:themeColor="text1"/>
          <w:sz w:val="24"/>
        </w:rPr>
      </w:pPr>
      <w:r w:rsidRPr="009A71E9">
        <w:rPr>
          <w:color w:val="000000" w:themeColor="text1"/>
          <w:sz w:val="24"/>
        </w:rPr>
        <w:t>日</w:t>
      </w:r>
      <w:r w:rsidRPr="009A71E9">
        <w:rPr>
          <w:color w:val="000000" w:themeColor="text1"/>
          <w:sz w:val="24"/>
        </w:rPr>
        <w:t xml:space="preserve"> </w:t>
      </w:r>
      <w:r w:rsidRPr="009A71E9">
        <w:rPr>
          <w:color w:val="000000" w:themeColor="text1"/>
          <w:sz w:val="24"/>
        </w:rPr>
        <w:t>期：</w:t>
      </w:r>
      <w:r w:rsidRPr="009A71E9">
        <w:rPr>
          <w:color w:val="000000" w:themeColor="text1"/>
          <w:sz w:val="24"/>
        </w:rPr>
        <w:t>________</w:t>
      </w:r>
    </w:p>
    <w:p w14:paraId="0E46731B" w14:textId="77777777" w:rsidR="008F2A61" w:rsidRPr="009A71E9" w:rsidRDefault="008F2A61">
      <w:pPr>
        <w:spacing w:line="360" w:lineRule="auto"/>
        <w:ind w:right="360" w:firstLine="480"/>
        <w:jc w:val="right"/>
        <w:rPr>
          <w:color w:val="000000" w:themeColor="text1"/>
          <w:sz w:val="24"/>
        </w:rPr>
      </w:pPr>
    </w:p>
    <w:p w14:paraId="3FBA9CEA" w14:textId="77777777" w:rsidR="008F2A61" w:rsidRPr="009A71E9" w:rsidRDefault="008F2A61">
      <w:pPr>
        <w:adjustRightInd w:val="0"/>
        <w:snapToGrid w:val="0"/>
        <w:jc w:val="left"/>
        <w:rPr>
          <w:color w:val="000000" w:themeColor="text1"/>
          <w:sz w:val="24"/>
          <w:szCs w:val="21"/>
        </w:rPr>
      </w:pPr>
    </w:p>
    <w:tbl>
      <w:tblPr>
        <w:tblW w:w="0" w:type="auto"/>
        <w:tblBorders>
          <w:top w:val="single" w:sz="4" w:space="0" w:color="auto"/>
        </w:tblBorders>
        <w:tblLook w:val="04A0" w:firstRow="1" w:lastRow="0" w:firstColumn="1" w:lastColumn="0" w:noHBand="0" w:noVBand="1"/>
      </w:tblPr>
      <w:tblGrid>
        <w:gridCol w:w="8946"/>
      </w:tblGrid>
      <w:tr w:rsidR="008F2A61" w:rsidRPr="009A71E9" w14:paraId="48F3CC2C" w14:textId="77777777">
        <w:tc>
          <w:tcPr>
            <w:tcW w:w="8946" w:type="dxa"/>
            <w:shd w:val="clear" w:color="auto" w:fill="auto"/>
          </w:tcPr>
          <w:p w14:paraId="75228922" w14:textId="77777777" w:rsidR="008F2A61" w:rsidRPr="009A71E9" w:rsidRDefault="00737CA0">
            <w:pPr>
              <w:adjustRightInd w:val="0"/>
              <w:snapToGrid w:val="0"/>
              <w:jc w:val="left"/>
              <w:rPr>
                <w:color w:val="000000" w:themeColor="text1"/>
                <w:szCs w:val="21"/>
              </w:rPr>
            </w:pPr>
            <w:r w:rsidRPr="009A71E9">
              <w:rPr>
                <w:color w:val="000000" w:themeColor="text1"/>
                <w:szCs w:val="21"/>
                <w:vertAlign w:val="superscript"/>
              </w:rPr>
              <w:t>1</w:t>
            </w:r>
            <w:r w:rsidRPr="009A71E9">
              <w:rPr>
                <w:color w:val="000000" w:themeColor="text1"/>
                <w:szCs w:val="21"/>
              </w:rPr>
              <w:t>从业人员、营业收入、资产总额填报上一年度数据，无上一年度数据的新成立企业可不填报。</w:t>
            </w:r>
          </w:p>
        </w:tc>
      </w:tr>
    </w:tbl>
    <w:p w14:paraId="4BEC8056" w14:textId="77777777" w:rsidR="008F2A61" w:rsidRPr="009A71E9" w:rsidRDefault="008F2A61">
      <w:pPr>
        <w:adjustRightInd w:val="0"/>
        <w:snapToGrid w:val="0"/>
        <w:jc w:val="left"/>
        <w:rPr>
          <w:color w:val="000000" w:themeColor="text1"/>
          <w:szCs w:val="21"/>
          <w:vertAlign w:val="superscript"/>
        </w:rPr>
      </w:pPr>
    </w:p>
    <w:p w14:paraId="4B04409A" w14:textId="77777777" w:rsidR="008F2A61" w:rsidRPr="009A71E9" w:rsidRDefault="008F2A61">
      <w:pPr>
        <w:spacing w:line="360" w:lineRule="auto"/>
        <w:ind w:right="360" w:firstLine="480"/>
        <w:jc w:val="right"/>
        <w:rPr>
          <w:color w:val="000000" w:themeColor="text1"/>
          <w:sz w:val="24"/>
        </w:rPr>
      </w:pPr>
    </w:p>
    <w:p w14:paraId="7D2F3A38" w14:textId="77777777" w:rsidR="008F2A61" w:rsidRPr="009A71E9" w:rsidRDefault="008F2A61">
      <w:pPr>
        <w:spacing w:line="360" w:lineRule="auto"/>
        <w:ind w:right="360" w:firstLine="480"/>
        <w:jc w:val="right"/>
        <w:rPr>
          <w:color w:val="000000" w:themeColor="text1"/>
          <w:sz w:val="24"/>
        </w:rPr>
      </w:pPr>
    </w:p>
    <w:p w14:paraId="17D9743A" w14:textId="77777777" w:rsidR="008F2A61" w:rsidRPr="009A71E9" w:rsidRDefault="00737CA0">
      <w:pPr>
        <w:spacing w:line="360" w:lineRule="auto"/>
        <w:outlineLvl w:val="2"/>
        <w:rPr>
          <w:color w:val="000000" w:themeColor="text1"/>
          <w:sz w:val="24"/>
          <w:szCs w:val="20"/>
        </w:rPr>
      </w:pPr>
      <w:r w:rsidRPr="009A71E9">
        <w:rPr>
          <w:color w:val="000000" w:themeColor="text1"/>
          <w:sz w:val="24"/>
          <w:szCs w:val="20"/>
        </w:rPr>
        <w:br w:type="page"/>
      </w:r>
    </w:p>
    <w:p w14:paraId="0C4C8E8B" w14:textId="77777777" w:rsidR="008F2A61" w:rsidRPr="009A71E9" w:rsidRDefault="00737CA0">
      <w:pPr>
        <w:spacing w:beforeLines="100" w:before="240" w:afterLines="100" w:after="240" w:line="360" w:lineRule="auto"/>
        <w:jc w:val="center"/>
        <w:rPr>
          <w:color w:val="000000" w:themeColor="text1"/>
          <w:sz w:val="36"/>
          <w:szCs w:val="36"/>
        </w:rPr>
      </w:pPr>
      <w:r w:rsidRPr="009A71E9">
        <w:rPr>
          <w:b/>
          <w:bCs/>
          <w:color w:val="000000" w:themeColor="text1"/>
          <w:sz w:val="36"/>
          <w:szCs w:val="36"/>
        </w:rPr>
        <w:lastRenderedPageBreak/>
        <w:t>残疾人福利性单位声明函格式</w:t>
      </w:r>
      <w:r w:rsidRPr="009A71E9">
        <w:rPr>
          <w:color w:val="000000" w:themeColor="text1"/>
          <w:sz w:val="36"/>
          <w:szCs w:val="36"/>
        </w:rPr>
        <w:t xml:space="preserve"> </w:t>
      </w:r>
    </w:p>
    <w:p w14:paraId="70052A2F" w14:textId="77777777" w:rsidR="008F2A61" w:rsidRPr="009A71E9" w:rsidRDefault="00737CA0">
      <w:pPr>
        <w:spacing w:line="588" w:lineRule="exact"/>
        <w:ind w:firstLine="504"/>
        <w:rPr>
          <w:color w:val="000000" w:themeColor="text1"/>
          <w:spacing w:val="6"/>
          <w:sz w:val="24"/>
        </w:rPr>
      </w:pPr>
      <w:r w:rsidRPr="009A71E9">
        <w:rPr>
          <w:color w:val="000000" w:themeColor="text1"/>
          <w:spacing w:val="6"/>
          <w:sz w:val="24"/>
        </w:rPr>
        <w:t>本单位郑重声明，根据《财政部</w:t>
      </w:r>
      <w:r w:rsidRPr="009A71E9">
        <w:rPr>
          <w:color w:val="000000" w:themeColor="text1"/>
          <w:spacing w:val="6"/>
          <w:sz w:val="24"/>
        </w:rPr>
        <w:t xml:space="preserve"> </w:t>
      </w:r>
      <w:r w:rsidRPr="009A71E9">
        <w:rPr>
          <w:color w:val="000000" w:themeColor="text1"/>
          <w:spacing w:val="6"/>
          <w:sz w:val="24"/>
        </w:rPr>
        <w:t>民政部</w:t>
      </w:r>
      <w:r w:rsidRPr="009A71E9">
        <w:rPr>
          <w:color w:val="000000" w:themeColor="text1"/>
          <w:spacing w:val="6"/>
          <w:sz w:val="24"/>
        </w:rPr>
        <w:t xml:space="preserve"> </w:t>
      </w:r>
      <w:r w:rsidRPr="009A71E9">
        <w:rPr>
          <w:color w:val="000000" w:themeColor="text1"/>
          <w:spacing w:val="6"/>
          <w:sz w:val="24"/>
        </w:rPr>
        <w:t>中国残疾人联合会关于促进残疾人就业政府采购政策的通知》（财库</w:t>
      </w:r>
      <w:r w:rsidRPr="009A71E9">
        <w:rPr>
          <w:color w:val="000000" w:themeColor="text1"/>
          <w:sz w:val="24"/>
        </w:rPr>
        <w:t>〔</w:t>
      </w:r>
      <w:r w:rsidRPr="009A71E9">
        <w:rPr>
          <w:color w:val="000000" w:themeColor="text1"/>
          <w:sz w:val="24"/>
        </w:rPr>
        <w:t>2017</w:t>
      </w:r>
      <w:r w:rsidRPr="009A71E9">
        <w:rPr>
          <w:color w:val="000000" w:themeColor="text1"/>
          <w:sz w:val="24"/>
        </w:rPr>
        <w:t>〕</w:t>
      </w:r>
      <w:r w:rsidRPr="009A71E9">
        <w:rPr>
          <w:color w:val="000000" w:themeColor="text1"/>
          <w:sz w:val="24"/>
        </w:rPr>
        <w:t>141</w:t>
      </w:r>
      <w:r w:rsidRPr="009A71E9">
        <w:rPr>
          <w:color w:val="000000" w:themeColor="text1"/>
          <w:spacing w:val="6"/>
          <w:sz w:val="24"/>
        </w:rPr>
        <w:t>号）的规定，本单位</w:t>
      </w:r>
      <w:r w:rsidRPr="009A71E9">
        <w:rPr>
          <w:b/>
          <w:color w:val="000000" w:themeColor="text1"/>
          <w:sz w:val="24"/>
        </w:rPr>
        <w:t>（请进行选择）</w:t>
      </w:r>
      <w:r w:rsidRPr="009A71E9">
        <w:rPr>
          <w:color w:val="000000" w:themeColor="text1"/>
          <w:spacing w:val="6"/>
          <w:sz w:val="24"/>
        </w:rPr>
        <w:t>：</w:t>
      </w:r>
    </w:p>
    <w:p w14:paraId="1130360D" w14:textId="77777777" w:rsidR="008F2A61" w:rsidRPr="009A71E9" w:rsidRDefault="00737CA0">
      <w:pPr>
        <w:spacing w:line="588" w:lineRule="exact"/>
        <w:ind w:firstLine="482"/>
        <w:rPr>
          <w:b/>
          <w:color w:val="000000" w:themeColor="text1"/>
          <w:spacing w:val="6"/>
          <w:sz w:val="24"/>
        </w:rPr>
      </w:pPr>
      <w:r w:rsidRPr="009A71E9">
        <w:rPr>
          <w:b/>
          <w:color w:val="000000" w:themeColor="text1"/>
          <w:sz w:val="24"/>
        </w:rPr>
        <w:t>□</w:t>
      </w:r>
      <w:r w:rsidRPr="009A71E9">
        <w:rPr>
          <w:b/>
          <w:color w:val="000000" w:themeColor="text1"/>
          <w:spacing w:val="6"/>
          <w:sz w:val="24"/>
        </w:rPr>
        <w:t>不属于符合条件的残疾人福利性单位。</w:t>
      </w:r>
    </w:p>
    <w:p w14:paraId="019656A3" w14:textId="77777777" w:rsidR="008F2A61" w:rsidRPr="009A71E9" w:rsidRDefault="00737CA0">
      <w:pPr>
        <w:spacing w:line="588" w:lineRule="exact"/>
        <w:ind w:firstLine="482"/>
        <w:rPr>
          <w:color w:val="000000" w:themeColor="text1"/>
          <w:spacing w:val="6"/>
          <w:sz w:val="24"/>
        </w:rPr>
      </w:pPr>
      <w:r w:rsidRPr="009A71E9">
        <w:rPr>
          <w:b/>
          <w:color w:val="000000" w:themeColor="text1"/>
          <w:sz w:val="24"/>
        </w:rPr>
        <w:t>□</w:t>
      </w:r>
      <w:r w:rsidRPr="009A71E9">
        <w:rPr>
          <w:b/>
          <w:color w:val="000000" w:themeColor="text1"/>
          <w:spacing w:val="6"/>
          <w:sz w:val="24"/>
        </w:rPr>
        <w:t>属于符合条件的残疾人福利性单位，</w:t>
      </w:r>
      <w:r w:rsidRPr="009A71E9">
        <w:rPr>
          <w:color w:val="000000" w:themeColor="text1"/>
          <w:spacing w:val="6"/>
          <w:sz w:val="24"/>
        </w:rPr>
        <w:t>且本单位参加</w:t>
      </w:r>
      <w:r w:rsidRPr="009A71E9">
        <w:rPr>
          <w:color w:val="000000" w:themeColor="text1"/>
          <w:spacing w:val="6"/>
          <w:sz w:val="24"/>
        </w:rPr>
        <w:t>______</w:t>
      </w:r>
      <w:r w:rsidRPr="009A71E9">
        <w:rPr>
          <w:color w:val="000000" w:themeColor="text1"/>
          <w:spacing w:val="6"/>
          <w:sz w:val="24"/>
        </w:rPr>
        <w:t>单位的</w:t>
      </w:r>
      <w:r w:rsidRPr="009A71E9">
        <w:rPr>
          <w:color w:val="000000" w:themeColor="text1"/>
          <w:spacing w:val="6"/>
          <w:sz w:val="24"/>
        </w:rPr>
        <w:t>______</w:t>
      </w:r>
      <w:r w:rsidRPr="009A71E9">
        <w:rPr>
          <w:color w:val="000000" w:themeColor="text1"/>
          <w:spacing w:val="6"/>
          <w:sz w:val="24"/>
        </w:rPr>
        <w:t>项目采购活动提供本单位制造的货物（由本单位承担工程</w:t>
      </w:r>
      <w:r w:rsidRPr="009A71E9">
        <w:rPr>
          <w:color w:val="000000" w:themeColor="text1"/>
          <w:spacing w:val="6"/>
          <w:sz w:val="24"/>
        </w:rPr>
        <w:t>/</w:t>
      </w:r>
      <w:r w:rsidRPr="009A71E9">
        <w:rPr>
          <w:color w:val="000000" w:themeColor="text1"/>
          <w:spacing w:val="6"/>
          <w:sz w:val="24"/>
        </w:rPr>
        <w:t>提供服务），或者提供其他残疾人福利性单位制造的货物（不包括使用非残疾人福利性单位注册商标的货物）。</w:t>
      </w:r>
    </w:p>
    <w:p w14:paraId="7F864A62" w14:textId="77777777" w:rsidR="008F2A61" w:rsidRPr="009A71E9" w:rsidRDefault="00737CA0">
      <w:pPr>
        <w:spacing w:line="588" w:lineRule="exact"/>
        <w:ind w:firstLineChars="200" w:firstLine="506"/>
        <w:rPr>
          <w:color w:val="000000" w:themeColor="text1"/>
          <w:spacing w:val="6"/>
          <w:sz w:val="24"/>
        </w:rPr>
      </w:pPr>
      <w:r w:rsidRPr="009A71E9">
        <w:rPr>
          <w:b/>
          <w:color w:val="000000" w:themeColor="text1"/>
          <w:spacing w:val="6"/>
          <w:sz w:val="24"/>
        </w:rPr>
        <w:t>本单位对上述声明的真实性负责。如有虚假，将依法承担相应责任。</w:t>
      </w:r>
    </w:p>
    <w:p w14:paraId="5DE08105" w14:textId="77777777" w:rsidR="008F2A61" w:rsidRPr="009A71E9" w:rsidRDefault="008F2A61">
      <w:pPr>
        <w:spacing w:line="588" w:lineRule="exact"/>
        <w:ind w:firstLineChars="200" w:firstLine="504"/>
        <w:rPr>
          <w:color w:val="000000" w:themeColor="text1"/>
          <w:spacing w:val="6"/>
          <w:sz w:val="24"/>
        </w:rPr>
      </w:pPr>
    </w:p>
    <w:p w14:paraId="08C28618" w14:textId="77777777" w:rsidR="008F2A61" w:rsidRPr="009A71E9" w:rsidRDefault="008F2A61">
      <w:pPr>
        <w:spacing w:line="588" w:lineRule="exact"/>
        <w:ind w:firstLineChars="200" w:firstLine="504"/>
        <w:rPr>
          <w:color w:val="000000" w:themeColor="text1"/>
          <w:spacing w:val="6"/>
          <w:sz w:val="24"/>
        </w:rPr>
      </w:pPr>
    </w:p>
    <w:p w14:paraId="299F0210" w14:textId="77777777" w:rsidR="008F2A61" w:rsidRPr="009A71E9" w:rsidRDefault="00737CA0">
      <w:pPr>
        <w:tabs>
          <w:tab w:val="left" w:pos="4860"/>
        </w:tabs>
        <w:spacing w:line="588" w:lineRule="exact"/>
        <w:ind w:right="1560" w:firstLineChars="200" w:firstLine="504"/>
        <w:jc w:val="center"/>
        <w:rPr>
          <w:color w:val="000000" w:themeColor="text1"/>
          <w:spacing w:val="6"/>
          <w:sz w:val="24"/>
        </w:rPr>
      </w:pPr>
      <w:r w:rsidRPr="009A71E9">
        <w:rPr>
          <w:color w:val="000000" w:themeColor="text1"/>
          <w:spacing w:val="6"/>
          <w:sz w:val="24"/>
        </w:rPr>
        <w:t xml:space="preserve">               </w:t>
      </w:r>
      <w:r w:rsidRPr="009A71E9">
        <w:rPr>
          <w:color w:val="000000" w:themeColor="text1"/>
          <w:spacing w:val="6"/>
          <w:sz w:val="24"/>
        </w:rPr>
        <w:t>单位名称（盖章）：</w:t>
      </w:r>
    </w:p>
    <w:p w14:paraId="541EF441" w14:textId="77777777" w:rsidR="008F2A61" w:rsidRPr="009A71E9" w:rsidRDefault="00737CA0">
      <w:pPr>
        <w:tabs>
          <w:tab w:val="left" w:pos="4860"/>
        </w:tabs>
        <w:spacing w:line="588" w:lineRule="exact"/>
        <w:ind w:right="1560" w:firstLineChars="200" w:firstLine="504"/>
        <w:jc w:val="center"/>
        <w:rPr>
          <w:color w:val="000000" w:themeColor="text1"/>
          <w:spacing w:val="6"/>
          <w:sz w:val="24"/>
        </w:rPr>
      </w:pPr>
      <w:r w:rsidRPr="009A71E9">
        <w:rPr>
          <w:color w:val="000000" w:themeColor="text1"/>
          <w:spacing w:val="6"/>
          <w:sz w:val="24"/>
        </w:rPr>
        <w:t xml:space="preserve">       </w:t>
      </w:r>
      <w:r w:rsidRPr="009A71E9">
        <w:rPr>
          <w:color w:val="000000" w:themeColor="text1"/>
          <w:spacing w:val="6"/>
          <w:sz w:val="24"/>
        </w:rPr>
        <w:t>日</w:t>
      </w:r>
      <w:r w:rsidRPr="009A71E9">
        <w:rPr>
          <w:color w:val="000000" w:themeColor="text1"/>
          <w:spacing w:val="6"/>
          <w:sz w:val="24"/>
        </w:rPr>
        <w:t xml:space="preserve">  </w:t>
      </w:r>
      <w:r w:rsidRPr="009A71E9">
        <w:rPr>
          <w:color w:val="000000" w:themeColor="text1"/>
          <w:spacing w:val="6"/>
          <w:sz w:val="24"/>
        </w:rPr>
        <w:t>期：</w:t>
      </w:r>
    </w:p>
    <w:p w14:paraId="428D56A7" w14:textId="77777777" w:rsidR="008F2A61" w:rsidRPr="009A71E9" w:rsidRDefault="00737CA0">
      <w:pPr>
        <w:numPr>
          <w:ilvl w:val="0"/>
          <w:numId w:val="19"/>
        </w:numPr>
        <w:tabs>
          <w:tab w:val="left" w:pos="360"/>
        </w:tabs>
        <w:snapToGrid w:val="0"/>
        <w:spacing w:line="360" w:lineRule="auto"/>
        <w:outlineLvl w:val="1"/>
        <w:rPr>
          <w:color w:val="000000" w:themeColor="text1"/>
          <w:sz w:val="24"/>
          <w:szCs w:val="20"/>
        </w:rPr>
      </w:pPr>
      <w:r w:rsidRPr="009A71E9">
        <w:rPr>
          <w:color w:val="000000" w:themeColor="text1"/>
          <w:szCs w:val="20"/>
        </w:rPr>
        <w:br w:type="page"/>
      </w:r>
      <w:r w:rsidRPr="009A71E9">
        <w:rPr>
          <w:color w:val="000000" w:themeColor="text1"/>
          <w:sz w:val="24"/>
          <w:szCs w:val="20"/>
        </w:rPr>
        <w:lastRenderedPageBreak/>
        <w:t>拟分包情况说明</w:t>
      </w:r>
    </w:p>
    <w:p w14:paraId="434213DE" w14:textId="77777777" w:rsidR="008F2A61" w:rsidRPr="009A71E9" w:rsidRDefault="00737CA0">
      <w:pPr>
        <w:autoSpaceDE w:val="0"/>
        <w:autoSpaceDN w:val="0"/>
        <w:adjustRightInd w:val="0"/>
        <w:spacing w:line="360" w:lineRule="auto"/>
        <w:jc w:val="center"/>
        <w:rPr>
          <w:b/>
          <w:color w:val="000000" w:themeColor="text1"/>
          <w:sz w:val="36"/>
          <w:szCs w:val="36"/>
        </w:rPr>
      </w:pPr>
      <w:r w:rsidRPr="009A71E9">
        <w:rPr>
          <w:b/>
          <w:color w:val="000000" w:themeColor="text1"/>
          <w:sz w:val="36"/>
          <w:szCs w:val="36"/>
        </w:rPr>
        <w:t>拟分包情况说明（不适用）</w:t>
      </w:r>
    </w:p>
    <w:p w14:paraId="59010543" w14:textId="77777777" w:rsidR="008F2A61" w:rsidRPr="009A71E9" w:rsidRDefault="00737CA0">
      <w:pPr>
        <w:tabs>
          <w:tab w:val="left" w:pos="5580"/>
        </w:tabs>
        <w:spacing w:line="360" w:lineRule="auto"/>
        <w:rPr>
          <w:color w:val="000000" w:themeColor="text1"/>
          <w:sz w:val="24"/>
        </w:rPr>
      </w:pPr>
      <w:r w:rsidRPr="009A71E9">
        <w:rPr>
          <w:color w:val="000000" w:themeColor="text1"/>
          <w:sz w:val="24"/>
        </w:rPr>
        <w:t>致：</w:t>
      </w:r>
      <w:r w:rsidRPr="009A71E9">
        <w:rPr>
          <w:color w:val="000000" w:themeColor="text1"/>
          <w:sz w:val="24"/>
          <w:u w:val="single"/>
        </w:rPr>
        <w:t>（采购人或采购代理机构）</w:t>
      </w:r>
    </w:p>
    <w:p w14:paraId="1733BE79" w14:textId="77777777" w:rsidR="008F2A61" w:rsidRPr="009A71E9" w:rsidRDefault="00737CA0">
      <w:pPr>
        <w:adjustRightInd w:val="0"/>
        <w:snapToGrid w:val="0"/>
        <w:spacing w:line="360" w:lineRule="auto"/>
        <w:ind w:firstLineChars="200" w:firstLine="480"/>
        <w:jc w:val="left"/>
        <w:rPr>
          <w:color w:val="000000" w:themeColor="text1"/>
          <w:sz w:val="24"/>
        </w:rPr>
      </w:pPr>
      <w:r w:rsidRPr="009A71E9">
        <w:rPr>
          <w:color w:val="000000" w:themeColor="text1"/>
          <w:sz w:val="24"/>
        </w:rPr>
        <w:t>我单位参加贵单位组织采购的项目编号为</w:t>
      </w:r>
      <w:r w:rsidRPr="009A71E9">
        <w:rPr>
          <w:color w:val="000000" w:themeColor="text1"/>
          <w:sz w:val="24"/>
        </w:rPr>
        <w:t>_______</w:t>
      </w:r>
      <w:r w:rsidRPr="009A71E9">
        <w:rPr>
          <w:color w:val="000000" w:themeColor="text1"/>
          <w:sz w:val="24"/>
        </w:rPr>
        <w:t>的</w:t>
      </w:r>
      <w:r w:rsidRPr="009A71E9">
        <w:rPr>
          <w:color w:val="000000" w:themeColor="text1"/>
          <w:sz w:val="24"/>
        </w:rPr>
        <w:t>_________</w:t>
      </w:r>
      <w:r w:rsidRPr="009A71E9">
        <w:rPr>
          <w:color w:val="000000" w:themeColor="text1"/>
          <w:sz w:val="24"/>
        </w:rPr>
        <w:t>项目（填写采购项目名称）中</w:t>
      </w:r>
      <w:r w:rsidRPr="009A71E9">
        <w:rPr>
          <w:color w:val="000000" w:themeColor="text1"/>
          <w:sz w:val="24"/>
        </w:rPr>
        <w:t>___</w:t>
      </w:r>
      <w:r w:rsidRPr="009A71E9">
        <w:rPr>
          <w:color w:val="000000" w:themeColor="text1"/>
          <w:sz w:val="24"/>
        </w:rPr>
        <w:t>包（填写包号）的投标。拟签订分包合同的单位情况如下表所示，我单位承诺一旦在该项目中获得采购合同将按下表所列情况进行分包，同时承诺分包承担主体不再次分包。</w:t>
      </w:r>
    </w:p>
    <w:tbl>
      <w:tblPr>
        <w:tblStyle w:val="TableNormal"/>
        <w:tblW w:w="900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6"/>
        <w:gridCol w:w="1287"/>
        <w:gridCol w:w="1513"/>
        <w:gridCol w:w="1125"/>
        <w:gridCol w:w="1561"/>
        <w:gridCol w:w="1498"/>
        <w:gridCol w:w="1564"/>
      </w:tblGrid>
      <w:tr w:rsidR="007C5B2F" w:rsidRPr="009A71E9" w14:paraId="1C3381B6" w14:textId="77777777">
        <w:trPr>
          <w:trHeight w:val="549"/>
          <w:jc w:val="center"/>
        </w:trPr>
        <w:tc>
          <w:tcPr>
            <w:tcW w:w="456" w:type="dxa"/>
            <w:vAlign w:val="center"/>
          </w:tcPr>
          <w:p w14:paraId="371EE759" w14:textId="77777777" w:rsidR="008F2A61" w:rsidRPr="009A71E9" w:rsidRDefault="00737CA0">
            <w:pPr>
              <w:pStyle w:val="TableParagraph"/>
              <w:jc w:val="center"/>
              <w:rPr>
                <w:rFonts w:ascii="Times New Roman" w:hAnsi="Times New Roman" w:cs="Times New Roman"/>
                <w:color w:val="000000" w:themeColor="text1"/>
                <w:sz w:val="24"/>
              </w:rPr>
            </w:pPr>
            <w:r w:rsidRPr="009A71E9">
              <w:rPr>
                <w:rFonts w:ascii="Times New Roman" w:hAnsi="Times New Roman" w:cs="Times New Roman"/>
                <w:color w:val="000000" w:themeColor="text1"/>
                <w:sz w:val="24"/>
              </w:rPr>
              <w:t>序号</w:t>
            </w:r>
          </w:p>
        </w:tc>
        <w:tc>
          <w:tcPr>
            <w:tcW w:w="1287" w:type="dxa"/>
            <w:vAlign w:val="center"/>
          </w:tcPr>
          <w:p w14:paraId="379E0E6F" w14:textId="77777777" w:rsidR="008F2A61" w:rsidRPr="009A71E9" w:rsidRDefault="00737CA0">
            <w:pPr>
              <w:pStyle w:val="TableParagraph"/>
              <w:jc w:val="center"/>
              <w:rPr>
                <w:rFonts w:ascii="Times New Roman" w:hAnsi="Times New Roman" w:cs="Times New Roman"/>
                <w:color w:val="000000" w:themeColor="text1"/>
                <w:sz w:val="24"/>
              </w:rPr>
            </w:pPr>
            <w:r w:rsidRPr="009A71E9">
              <w:rPr>
                <w:rFonts w:ascii="Times New Roman" w:hAnsi="Times New Roman" w:cs="Times New Roman"/>
                <w:color w:val="000000" w:themeColor="text1"/>
                <w:sz w:val="24"/>
              </w:rPr>
              <w:t>分包承担</w:t>
            </w:r>
          </w:p>
          <w:p w14:paraId="459C8EA4" w14:textId="77777777" w:rsidR="008F2A61" w:rsidRPr="009A71E9" w:rsidRDefault="00737CA0">
            <w:pPr>
              <w:pStyle w:val="TableParagraph"/>
              <w:jc w:val="center"/>
              <w:rPr>
                <w:rFonts w:ascii="Times New Roman" w:hAnsi="Times New Roman" w:cs="Times New Roman"/>
                <w:color w:val="000000" w:themeColor="text1"/>
                <w:sz w:val="24"/>
              </w:rPr>
            </w:pPr>
            <w:r w:rsidRPr="009A71E9">
              <w:rPr>
                <w:rFonts w:ascii="Times New Roman" w:hAnsi="Times New Roman" w:cs="Times New Roman"/>
                <w:color w:val="000000" w:themeColor="text1"/>
                <w:sz w:val="24"/>
              </w:rPr>
              <w:t>主体名称</w:t>
            </w:r>
          </w:p>
        </w:tc>
        <w:tc>
          <w:tcPr>
            <w:tcW w:w="1513" w:type="dxa"/>
            <w:vAlign w:val="center"/>
          </w:tcPr>
          <w:p w14:paraId="22190D03" w14:textId="77777777" w:rsidR="008F2A61" w:rsidRPr="009A71E9" w:rsidRDefault="00737CA0">
            <w:pPr>
              <w:pStyle w:val="TableParagraph"/>
              <w:jc w:val="center"/>
              <w:rPr>
                <w:rFonts w:ascii="Times New Roman" w:hAnsi="Times New Roman" w:cs="Times New Roman"/>
                <w:color w:val="000000" w:themeColor="text1"/>
                <w:sz w:val="24"/>
                <w:lang w:eastAsia="zh-CN"/>
              </w:rPr>
            </w:pPr>
            <w:r w:rsidRPr="009A71E9">
              <w:rPr>
                <w:rFonts w:ascii="Times New Roman" w:hAnsi="Times New Roman" w:cs="Times New Roman"/>
                <w:color w:val="000000" w:themeColor="text1"/>
                <w:sz w:val="24"/>
                <w:lang w:eastAsia="zh-CN"/>
              </w:rPr>
              <w:t>分包承担</w:t>
            </w:r>
          </w:p>
          <w:p w14:paraId="3614E0FD" w14:textId="77777777" w:rsidR="008F2A61" w:rsidRPr="009A71E9" w:rsidRDefault="00737CA0">
            <w:pPr>
              <w:pStyle w:val="TableParagraph"/>
              <w:jc w:val="center"/>
              <w:rPr>
                <w:rFonts w:ascii="Times New Roman" w:hAnsi="Times New Roman" w:cs="Times New Roman"/>
                <w:color w:val="000000" w:themeColor="text1"/>
                <w:sz w:val="24"/>
                <w:lang w:eastAsia="zh-CN"/>
              </w:rPr>
            </w:pPr>
            <w:r w:rsidRPr="009A71E9">
              <w:rPr>
                <w:rFonts w:ascii="Times New Roman" w:hAnsi="Times New Roman" w:cs="Times New Roman"/>
                <w:color w:val="000000" w:themeColor="text1"/>
                <w:sz w:val="24"/>
                <w:lang w:eastAsia="zh-CN"/>
              </w:rPr>
              <w:t>主体类型</w:t>
            </w:r>
          </w:p>
          <w:p w14:paraId="5A082CE4" w14:textId="77777777" w:rsidR="008F2A61" w:rsidRPr="009A71E9" w:rsidRDefault="00737CA0">
            <w:pPr>
              <w:pStyle w:val="TableParagraph"/>
              <w:jc w:val="center"/>
              <w:rPr>
                <w:rFonts w:ascii="Times New Roman" w:hAnsi="Times New Roman" w:cs="Times New Roman"/>
                <w:color w:val="000000" w:themeColor="text1"/>
                <w:sz w:val="24"/>
                <w:lang w:eastAsia="zh-CN"/>
              </w:rPr>
            </w:pPr>
            <w:r w:rsidRPr="009A71E9">
              <w:rPr>
                <w:rFonts w:ascii="Times New Roman" w:hAnsi="Times New Roman" w:cs="Times New Roman"/>
                <w:color w:val="000000" w:themeColor="text1"/>
                <w:sz w:val="24"/>
                <w:lang w:eastAsia="zh-CN"/>
              </w:rPr>
              <w:t>（选择）</w:t>
            </w:r>
          </w:p>
        </w:tc>
        <w:tc>
          <w:tcPr>
            <w:tcW w:w="1125" w:type="dxa"/>
            <w:vAlign w:val="center"/>
          </w:tcPr>
          <w:p w14:paraId="06AEFEA6" w14:textId="77777777" w:rsidR="008F2A61" w:rsidRPr="009A71E9" w:rsidRDefault="00737CA0">
            <w:pPr>
              <w:pStyle w:val="TableParagraph"/>
              <w:jc w:val="center"/>
              <w:rPr>
                <w:rFonts w:ascii="Times New Roman" w:hAnsi="Times New Roman" w:cs="Times New Roman"/>
                <w:color w:val="000000" w:themeColor="text1"/>
                <w:sz w:val="24"/>
              </w:rPr>
            </w:pPr>
            <w:r w:rsidRPr="009A71E9">
              <w:rPr>
                <w:rFonts w:ascii="Times New Roman" w:hAnsi="Times New Roman" w:cs="Times New Roman"/>
                <w:color w:val="000000" w:themeColor="text1"/>
                <w:sz w:val="24"/>
              </w:rPr>
              <w:t>资质等级</w:t>
            </w:r>
          </w:p>
        </w:tc>
        <w:tc>
          <w:tcPr>
            <w:tcW w:w="1558" w:type="dxa"/>
            <w:vAlign w:val="center"/>
          </w:tcPr>
          <w:p w14:paraId="026BD54A" w14:textId="77777777" w:rsidR="008F2A61" w:rsidRPr="009A71E9" w:rsidRDefault="00737CA0">
            <w:pPr>
              <w:pStyle w:val="TableParagraph"/>
              <w:jc w:val="center"/>
              <w:rPr>
                <w:rFonts w:ascii="Times New Roman" w:hAnsi="Times New Roman" w:cs="Times New Roman"/>
                <w:color w:val="000000" w:themeColor="text1"/>
                <w:sz w:val="24"/>
              </w:rPr>
            </w:pPr>
            <w:r w:rsidRPr="009A71E9">
              <w:rPr>
                <w:rFonts w:ascii="Times New Roman" w:hAnsi="Times New Roman" w:cs="Times New Roman"/>
                <w:color w:val="000000" w:themeColor="text1"/>
                <w:sz w:val="24"/>
              </w:rPr>
              <w:t>拟分包</w:t>
            </w:r>
          </w:p>
          <w:p w14:paraId="7DE22716" w14:textId="77777777" w:rsidR="008F2A61" w:rsidRPr="009A71E9" w:rsidRDefault="00737CA0">
            <w:pPr>
              <w:pStyle w:val="TableParagraph"/>
              <w:jc w:val="center"/>
              <w:rPr>
                <w:rFonts w:ascii="Times New Roman" w:hAnsi="Times New Roman" w:cs="Times New Roman"/>
                <w:color w:val="000000" w:themeColor="text1"/>
                <w:sz w:val="24"/>
              </w:rPr>
            </w:pPr>
            <w:r w:rsidRPr="009A71E9">
              <w:rPr>
                <w:rFonts w:ascii="Times New Roman" w:hAnsi="Times New Roman" w:cs="Times New Roman"/>
                <w:color w:val="000000" w:themeColor="text1"/>
                <w:sz w:val="24"/>
              </w:rPr>
              <w:t>合同内容</w:t>
            </w:r>
          </w:p>
        </w:tc>
        <w:tc>
          <w:tcPr>
            <w:tcW w:w="1498" w:type="dxa"/>
            <w:vAlign w:val="center"/>
          </w:tcPr>
          <w:p w14:paraId="68026177" w14:textId="77777777" w:rsidR="008F2A61" w:rsidRPr="009A71E9" w:rsidRDefault="00737CA0">
            <w:pPr>
              <w:pStyle w:val="TableParagraph"/>
              <w:jc w:val="center"/>
              <w:rPr>
                <w:rFonts w:ascii="Times New Roman" w:hAnsi="Times New Roman" w:cs="Times New Roman"/>
                <w:color w:val="000000" w:themeColor="text1"/>
                <w:sz w:val="24"/>
                <w:lang w:eastAsia="zh-CN"/>
              </w:rPr>
            </w:pPr>
            <w:r w:rsidRPr="009A71E9">
              <w:rPr>
                <w:rFonts w:ascii="Times New Roman" w:hAnsi="Times New Roman" w:cs="Times New Roman"/>
                <w:color w:val="000000" w:themeColor="text1"/>
                <w:sz w:val="24"/>
                <w:lang w:eastAsia="zh-CN"/>
              </w:rPr>
              <w:t>拟分包</w:t>
            </w:r>
          </w:p>
          <w:p w14:paraId="3E620758" w14:textId="77777777" w:rsidR="008F2A61" w:rsidRPr="009A71E9" w:rsidRDefault="00737CA0">
            <w:pPr>
              <w:pStyle w:val="TableParagraph"/>
              <w:jc w:val="center"/>
              <w:rPr>
                <w:rFonts w:ascii="Times New Roman" w:hAnsi="Times New Roman" w:cs="Times New Roman"/>
                <w:color w:val="000000" w:themeColor="text1"/>
                <w:sz w:val="24"/>
                <w:lang w:eastAsia="zh-CN"/>
              </w:rPr>
            </w:pPr>
            <w:r w:rsidRPr="009A71E9">
              <w:rPr>
                <w:rFonts w:ascii="Times New Roman" w:hAnsi="Times New Roman" w:cs="Times New Roman"/>
                <w:color w:val="000000" w:themeColor="text1"/>
                <w:sz w:val="24"/>
                <w:lang w:eastAsia="zh-CN"/>
              </w:rPr>
              <w:t>合同金额</w:t>
            </w:r>
          </w:p>
          <w:p w14:paraId="51C09123" w14:textId="77777777" w:rsidR="008F2A61" w:rsidRPr="009A71E9" w:rsidRDefault="00737CA0">
            <w:pPr>
              <w:pStyle w:val="TableParagraph"/>
              <w:jc w:val="center"/>
              <w:rPr>
                <w:rFonts w:ascii="Times New Roman" w:hAnsi="Times New Roman" w:cs="Times New Roman"/>
                <w:color w:val="000000" w:themeColor="text1"/>
                <w:sz w:val="24"/>
                <w:lang w:eastAsia="zh-CN"/>
              </w:rPr>
            </w:pPr>
            <w:r w:rsidRPr="009A71E9">
              <w:rPr>
                <w:rFonts w:ascii="Times New Roman" w:hAnsi="Times New Roman" w:cs="Times New Roman"/>
                <w:color w:val="000000" w:themeColor="text1"/>
                <w:sz w:val="24"/>
                <w:lang w:eastAsia="zh-CN"/>
              </w:rPr>
              <w:t>（人民币元）</w:t>
            </w:r>
          </w:p>
        </w:tc>
        <w:tc>
          <w:tcPr>
            <w:tcW w:w="1564" w:type="dxa"/>
            <w:vAlign w:val="center"/>
          </w:tcPr>
          <w:p w14:paraId="638CC135" w14:textId="77777777" w:rsidR="008F2A61" w:rsidRPr="009A71E9" w:rsidRDefault="00737CA0">
            <w:pPr>
              <w:pStyle w:val="TableParagraph"/>
              <w:jc w:val="center"/>
              <w:rPr>
                <w:rFonts w:ascii="Times New Roman" w:hAnsi="Times New Roman" w:cs="Times New Roman"/>
                <w:b/>
                <w:color w:val="000000" w:themeColor="text1"/>
                <w:sz w:val="24"/>
                <w:lang w:eastAsia="zh-CN"/>
              </w:rPr>
            </w:pPr>
            <w:r w:rsidRPr="009A71E9">
              <w:rPr>
                <w:rFonts w:ascii="Times New Roman" w:hAnsi="Times New Roman" w:cs="Times New Roman"/>
                <w:b/>
                <w:color w:val="000000" w:themeColor="text1"/>
                <w:sz w:val="24"/>
                <w:lang w:eastAsia="zh-CN"/>
              </w:rPr>
              <w:t>占合同金额</w:t>
            </w:r>
          </w:p>
          <w:p w14:paraId="29DCF1C3" w14:textId="77777777" w:rsidR="008F2A61" w:rsidRPr="009A71E9" w:rsidRDefault="00737CA0">
            <w:pPr>
              <w:pStyle w:val="TableParagraph"/>
              <w:jc w:val="center"/>
              <w:rPr>
                <w:rFonts w:ascii="Times New Roman" w:hAnsi="Times New Roman" w:cs="Times New Roman"/>
                <w:color w:val="000000" w:themeColor="text1"/>
                <w:sz w:val="24"/>
                <w:lang w:eastAsia="zh-CN"/>
              </w:rPr>
            </w:pPr>
            <w:r w:rsidRPr="009A71E9">
              <w:rPr>
                <w:rFonts w:ascii="Times New Roman" w:hAnsi="Times New Roman" w:cs="Times New Roman"/>
                <w:b/>
                <w:color w:val="000000" w:themeColor="text1"/>
                <w:sz w:val="24"/>
                <w:lang w:eastAsia="zh-CN"/>
              </w:rPr>
              <w:t>的比例（</w:t>
            </w:r>
            <w:r w:rsidRPr="009A71E9">
              <w:rPr>
                <w:rFonts w:ascii="Times New Roman" w:eastAsia="Times New Roman" w:hAnsi="Times New Roman" w:cs="Times New Roman"/>
                <w:b/>
                <w:color w:val="000000" w:themeColor="text1"/>
                <w:sz w:val="24"/>
                <w:lang w:eastAsia="zh-CN"/>
              </w:rPr>
              <w:t>%</w:t>
            </w:r>
            <w:r w:rsidRPr="009A71E9">
              <w:rPr>
                <w:rFonts w:ascii="Times New Roman" w:hAnsi="Times New Roman" w:cs="Times New Roman"/>
                <w:b/>
                <w:color w:val="000000" w:themeColor="text1"/>
                <w:sz w:val="24"/>
                <w:lang w:eastAsia="zh-CN"/>
              </w:rPr>
              <w:t>）</w:t>
            </w:r>
          </w:p>
        </w:tc>
      </w:tr>
      <w:tr w:rsidR="007C5B2F" w:rsidRPr="009A71E9" w14:paraId="2A868DAC" w14:textId="77777777">
        <w:trPr>
          <w:trHeight w:val="620"/>
          <w:jc w:val="center"/>
        </w:trPr>
        <w:tc>
          <w:tcPr>
            <w:tcW w:w="456" w:type="dxa"/>
            <w:vAlign w:val="center"/>
          </w:tcPr>
          <w:p w14:paraId="7F03DB9C" w14:textId="77777777" w:rsidR="008F2A61" w:rsidRPr="009A71E9" w:rsidRDefault="00737CA0">
            <w:pPr>
              <w:pStyle w:val="TableParagraph"/>
              <w:jc w:val="center"/>
              <w:rPr>
                <w:rFonts w:ascii="Times New Roman" w:hAnsi="Times New Roman" w:cs="Times New Roman"/>
                <w:color w:val="000000" w:themeColor="text1"/>
                <w:sz w:val="24"/>
              </w:rPr>
            </w:pPr>
            <w:r w:rsidRPr="009A71E9">
              <w:rPr>
                <w:rFonts w:ascii="Times New Roman" w:hAnsi="Times New Roman" w:cs="Times New Roman"/>
                <w:color w:val="000000" w:themeColor="text1"/>
                <w:sz w:val="24"/>
              </w:rPr>
              <w:t>1</w:t>
            </w:r>
          </w:p>
        </w:tc>
        <w:tc>
          <w:tcPr>
            <w:tcW w:w="1287" w:type="dxa"/>
            <w:vAlign w:val="center"/>
          </w:tcPr>
          <w:p w14:paraId="520CEE3A" w14:textId="77777777" w:rsidR="008F2A61" w:rsidRPr="009A71E9" w:rsidRDefault="008F2A61">
            <w:pPr>
              <w:pStyle w:val="TableParagraph"/>
              <w:jc w:val="center"/>
              <w:rPr>
                <w:rFonts w:ascii="Times New Roman" w:hAnsi="Times New Roman" w:cs="Times New Roman"/>
                <w:color w:val="000000" w:themeColor="text1"/>
                <w:sz w:val="30"/>
              </w:rPr>
            </w:pPr>
          </w:p>
        </w:tc>
        <w:tc>
          <w:tcPr>
            <w:tcW w:w="1513" w:type="dxa"/>
            <w:vAlign w:val="center"/>
          </w:tcPr>
          <w:p w14:paraId="551BF8F7" w14:textId="77777777" w:rsidR="008F2A61" w:rsidRPr="009A71E9" w:rsidRDefault="00737CA0">
            <w:pPr>
              <w:pStyle w:val="TableParagraph"/>
              <w:tabs>
                <w:tab w:val="left" w:pos="235"/>
              </w:tabs>
              <w:ind w:leftChars="-43" w:left="1" w:hangingChars="38" w:hanging="91"/>
              <w:jc w:val="center"/>
              <w:rPr>
                <w:rFonts w:ascii="Times New Roman" w:hAnsi="Times New Roman" w:cs="Times New Roman"/>
                <w:color w:val="000000" w:themeColor="text1"/>
                <w:sz w:val="24"/>
                <w:lang w:eastAsia="zh-CN"/>
              </w:rPr>
            </w:pPr>
            <w:r w:rsidRPr="009A71E9">
              <w:rPr>
                <w:rFonts w:ascii="Times New Roman" w:hAnsi="Times New Roman" w:cs="Times New Roman"/>
                <w:color w:val="000000" w:themeColor="text1"/>
                <w:sz w:val="24"/>
                <w:lang w:eastAsia="zh-CN"/>
              </w:rPr>
              <w:t>□</w:t>
            </w:r>
            <w:r w:rsidRPr="009A71E9">
              <w:rPr>
                <w:rFonts w:ascii="Times New Roman" w:hAnsi="Times New Roman" w:cs="Times New Roman"/>
                <w:color w:val="000000" w:themeColor="text1"/>
                <w:sz w:val="24"/>
                <w:lang w:eastAsia="zh-CN"/>
              </w:rPr>
              <w:t>中型企业</w:t>
            </w:r>
          </w:p>
          <w:p w14:paraId="2D2B0A07" w14:textId="77777777" w:rsidR="008F2A61" w:rsidRPr="009A71E9" w:rsidRDefault="00737CA0">
            <w:pPr>
              <w:pStyle w:val="TableParagraph"/>
              <w:tabs>
                <w:tab w:val="left" w:pos="235"/>
              </w:tabs>
              <w:ind w:leftChars="-43" w:left="1" w:hangingChars="38" w:hanging="91"/>
              <w:jc w:val="center"/>
              <w:rPr>
                <w:rFonts w:ascii="Times New Roman" w:hAnsi="Times New Roman" w:cs="Times New Roman"/>
                <w:color w:val="000000" w:themeColor="text1"/>
                <w:sz w:val="24"/>
                <w:lang w:eastAsia="zh-CN"/>
              </w:rPr>
            </w:pPr>
            <w:r w:rsidRPr="009A71E9">
              <w:rPr>
                <w:rFonts w:ascii="Times New Roman" w:hAnsi="Times New Roman" w:cs="Times New Roman"/>
                <w:color w:val="000000" w:themeColor="text1"/>
                <w:sz w:val="24"/>
                <w:lang w:eastAsia="zh-CN"/>
              </w:rPr>
              <w:t>□</w:t>
            </w:r>
            <w:r w:rsidRPr="009A71E9">
              <w:rPr>
                <w:rFonts w:ascii="Times New Roman" w:hAnsi="Times New Roman" w:cs="Times New Roman"/>
                <w:color w:val="000000" w:themeColor="text1"/>
                <w:sz w:val="24"/>
                <w:lang w:eastAsia="zh-CN"/>
              </w:rPr>
              <w:t>小微企业</w:t>
            </w:r>
          </w:p>
          <w:p w14:paraId="672C7067" w14:textId="77777777" w:rsidR="008F2A61" w:rsidRPr="009A71E9" w:rsidRDefault="00737CA0">
            <w:pPr>
              <w:pStyle w:val="TableParagraph"/>
              <w:tabs>
                <w:tab w:val="left" w:pos="235"/>
              </w:tabs>
              <w:ind w:leftChars="-43" w:left="1" w:hangingChars="38" w:hanging="91"/>
              <w:jc w:val="center"/>
              <w:rPr>
                <w:rFonts w:ascii="Times New Roman" w:hAnsi="Times New Roman" w:cs="Times New Roman"/>
                <w:color w:val="000000" w:themeColor="text1"/>
                <w:sz w:val="24"/>
                <w:lang w:eastAsia="zh-CN"/>
              </w:rPr>
            </w:pPr>
            <w:r w:rsidRPr="009A71E9">
              <w:rPr>
                <w:rFonts w:ascii="Times New Roman" w:hAnsi="Times New Roman" w:cs="Times New Roman"/>
                <w:color w:val="000000" w:themeColor="text1"/>
                <w:sz w:val="24"/>
                <w:lang w:eastAsia="zh-CN"/>
              </w:rPr>
              <w:t>□</w:t>
            </w:r>
            <w:r w:rsidRPr="009A71E9">
              <w:rPr>
                <w:rFonts w:ascii="Times New Roman" w:hAnsi="Times New Roman" w:cs="Times New Roman"/>
                <w:color w:val="000000" w:themeColor="text1"/>
                <w:sz w:val="24"/>
                <w:lang w:eastAsia="zh-CN"/>
              </w:rPr>
              <w:t>其他</w:t>
            </w:r>
          </w:p>
        </w:tc>
        <w:tc>
          <w:tcPr>
            <w:tcW w:w="1125" w:type="dxa"/>
            <w:vAlign w:val="center"/>
          </w:tcPr>
          <w:p w14:paraId="2EE112A9" w14:textId="77777777" w:rsidR="008F2A61" w:rsidRPr="009A71E9" w:rsidRDefault="008F2A61">
            <w:pPr>
              <w:pStyle w:val="TableParagraph"/>
              <w:jc w:val="center"/>
              <w:rPr>
                <w:rFonts w:ascii="Times New Roman" w:hAnsi="Times New Roman" w:cs="Times New Roman"/>
                <w:color w:val="000000" w:themeColor="text1"/>
                <w:sz w:val="30"/>
                <w:lang w:eastAsia="zh-CN"/>
              </w:rPr>
            </w:pPr>
          </w:p>
        </w:tc>
        <w:tc>
          <w:tcPr>
            <w:tcW w:w="1558" w:type="dxa"/>
            <w:vAlign w:val="center"/>
          </w:tcPr>
          <w:p w14:paraId="0B959ECF" w14:textId="77777777" w:rsidR="008F2A61" w:rsidRPr="009A71E9" w:rsidRDefault="008F2A61">
            <w:pPr>
              <w:pStyle w:val="TableParagraph"/>
              <w:jc w:val="center"/>
              <w:rPr>
                <w:rFonts w:ascii="Times New Roman" w:hAnsi="Times New Roman" w:cs="Times New Roman"/>
                <w:color w:val="000000" w:themeColor="text1"/>
                <w:sz w:val="30"/>
                <w:lang w:eastAsia="zh-CN"/>
              </w:rPr>
            </w:pPr>
          </w:p>
        </w:tc>
        <w:tc>
          <w:tcPr>
            <w:tcW w:w="1498" w:type="dxa"/>
            <w:vAlign w:val="center"/>
          </w:tcPr>
          <w:p w14:paraId="05FA34A2" w14:textId="77777777" w:rsidR="008F2A61" w:rsidRPr="009A71E9" w:rsidRDefault="008F2A61">
            <w:pPr>
              <w:pStyle w:val="TableParagraph"/>
              <w:jc w:val="center"/>
              <w:rPr>
                <w:rFonts w:ascii="Times New Roman" w:hAnsi="Times New Roman" w:cs="Times New Roman"/>
                <w:color w:val="000000" w:themeColor="text1"/>
                <w:sz w:val="30"/>
                <w:lang w:eastAsia="zh-CN"/>
              </w:rPr>
            </w:pPr>
          </w:p>
        </w:tc>
        <w:tc>
          <w:tcPr>
            <w:tcW w:w="1564" w:type="dxa"/>
            <w:vAlign w:val="center"/>
          </w:tcPr>
          <w:p w14:paraId="6AC1DEA0" w14:textId="77777777" w:rsidR="008F2A61" w:rsidRPr="009A71E9" w:rsidRDefault="008F2A61">
            <w:pPr>
              <w:pStyle w:val="TableParagraph"/>
              <w:jc w:val="center"/>
              <w:rPr>
                <w:rFonts w:ascii="Times New Roman" w:hAnsi="Times New Roman" w:cs="Times New Roman"/>
                <w:color w:val="000000" w:themeColor="text1"/>
                <w:sz w:val="30"/>
                <w:lang w:eastAsia="zh-CN"/>
              </w:rPr>
            </w:pPr>
          </w:p>
        </w:tc>
      </w:tr>
      <w:tr w:rsidR="007C5B2F" w:rsidRPr="009A71E9" w14:paraId="34FEF694" w14:textId="77777777">
        <w:trPr>
          <w:trHeight w:val="620"/>
          <w:jc w:val="center"/>
        </w:trPr>
        <w:tc>
          <w:tcPr>
            <w:tcW w:w="456" w:type="dxa"/>
            <w:vAlign w:val="center"/>
          </w:tcPr>
          <w:p w14:paraId="06F5C865" w14:textId="77777777" w:rsidR="008F2A61" w:rsidRPr="009A71E9" w:rsidRDefault="00737CA0">
            <w:pPr>
              <w:pStyle w:val="TableParagraph"/>
              <w:jc w:val="center"/>
              <w:rPr>
                <w:rFonts w:ascii="Times New Roman" w:hAnsi="Times New Roman" w:cs="Times New Roman"/>
                <w:color w:val="000000" w:themeColor="text1"/>
                <w:sz w:val="24"/>
                <w:lang w:eastAsia="zh-CN"/>
              </w:rPr>
            </w:pPr>
            <w:r w:rsidRPr="009A71E9">
              <w:rPr>
                <w:rFonts w:ascii="Times New Roman" w:hAnsi="Times New Roman" w:cs="Times New Roman"/>
                <w:color w:val="000000" w:themeColor="text1"/>
                <w:sz w:val="24"/>
                <w:lang w:eastAsia="zh-CN"/>
              </w:rPr>
              <w:t>2</w:t>
            </w:r>
          </w:p>
        </w:tc>
        <w:tc>
          <w:tcPr>
            <w:tcW w:w="1287" w:type="dxa"/>
            <w:vAlign w:val="center"/>
          </w:tcPr>
          <w:p w14:paraId="1E15740E" w14:textId="77777777" w:rsidR="008F2A61" w:rsidRPr="009A71E9" w:rsidRDefault="008F2A61">
            <w:pPr>
              <w:pStyle w:val="TableParagraph"/>
              <w:jc w:val="center"/>
              <w:rPr>
                <w:rFonts w:ascii="Times New Roman" w:hAnsi="Times New Roman" w:cs="Times New Roman"/>
                <w:color w:val="000000" w:themeColor="text1"/>
                <w:sz w:val="30"/>
              </w:rPr>
            </w:pPr>
          </w:p>
        </w:tc>
        <w:tc>
          <w:tcPr>
            <w:tcW w:w="1513" w:type="dxa"/>
            <w:vAlign w:val="center"/>
          </w:tcPr>
          <w:p w14:paraId="3811FAC1" w14:textId="77777777" w:rsidR="008F2A61" w:rsidRPr="009A71E9" w:rsidRDefault="00737CA0">
            <w:pPr>
              <w:pStyle w:val="TableParagraph"/>
              <w:tabs>
                <w:tab w:val="left" w:pos="235"/>
              </w:tabs>
              <w:ind w:leftChars="-43" w:left="1" w:hangingChars="38" w:hanging="91"/>
              <w:jc w:val="center"/>
              <w:rPr>
                <w:rFonts w:ascii="Times New Roman" w:hAnsi="Times New Roman" w:cs="Times New Roman"/>
                <w:color w:val="000000" w:themeColor="text1"/>
                <w:sz w:val="24"/>
                <w:lang w:eastAsia="zh-CN"/>
              </w:rPr>
            </w:pPr>
            <w:r w:rsidRPr="009A71E9">
              <w:rPr>
                <w:rFonts w:ascii="Times New Roman" w:hAnsi="Times New Roman" w:cs="Times New Roman"/>
                <w:color w:val="000000" w:themeColor="text1"/>
                <w:sz w:val="24"/>
                <w:lang w:eastAsia="zh-CN"/>
              </w:rPr>
              <w:t>□</w:t>
            </w:r>
            <w:r w:rsidRPr="009A71E9">
              <w:rPr>
                <w:rFonts w:ascii="Times New Roman" w:hAnsi="Times New Roman" w:cs="Times New Roman"/>
                <w:color w:val="000000" w:themeColor="text1"/>
                <w:sz w:val="24"/>
                <w:lang w:eastAsia="zh-CN"/>
              </w:rPr>
              <w:t>中型企业</w:t>
            </w:r>
          </w:p>
          <w:p w14:paraId="24CD8466" w14:textId="77777777" w:rsidR="008F2A61" w:rsidRPr="009A71E9" w:rsidRDefault="00737CA0">
            <w:pPr>
              <w:pStyle w:val="TableParagraph"/>
              <w:tabs>
                <w:tab w:val="left" w:pos="235"/>
              </w:tabs>
              <w:ind w:leftChars="-43" w:left="1" w:hangingChars="38" w:hanging="91"/>
              <w:jc w:val="center"/>
              <w:rPr>
                <w:rFonts w:ascii="Times New Roman" w:hAnsi="Times New Roman" w:cs="Times New Roman"/>
                <w:color w:val="000000" w:themeColor="text1"/>
                <w:sz w:val="24"/>
                <w:lang w:eastAsia="zh-CN"/>
              </w:rPr>
            </w:pPr>
            <w:r w:rsidRPr="009A71E9">
              <w:rPr>
                <w:rFonts w:ascii="Times New Roman" w:hAnsi="Times New Roman" w:cs="Times New Roman"/>
                <w:color w:val="000000" w:themeColor="text1"/>
                <w:sz w:val="24"/>
                <w:lang w:eastAsia="zh-CN"/>
              </w:rPr>
              <w:t>□</w:t>
            </w:r>
            <w:r w:rsidRPr="009A71E9">
              <w:rPr>
                <w:rFonts w:ascii="Times New Roman" w:hAnsi="Times New Roman" w:cs="Times New Roman"/>
                <w:color w:val="000000" w:themeColor="text1"/>
                <w:sz w:val="24"/>
                <w:lang w:eastAsia="zh-CN"/>
              </w:rPr>
              <w:t>小微企业</w:t>
            </w:r>
          </w:p>
          <w:p w14:paraId="7B5CFF10" w14:textId="77777777" w:rsidR="008F2A61" w:rsidRPr="009A71E9" w:rsidRDefault="00737CA0">
            <w:pPr>
              <w:pStyle w:val="TableParagraph"/>
              <w:tabs>
                <w:tab w:val="left" w:pos="235"/>
              </w:tabs>
              <w:ind w:leftChars="-43" w:left="1" w:hangingChars="38" w:hanging="91"/>
              <w:jc w:val="center"/>
              <w:rPr>
                <w:rFonts w:ascii="Times New Roman" w:hAnsi="Times New Roman" w:cs="Times New Roman"/>
                <w:color w:val="000000" w:themeColor="text1"/>
                <w:sz w:val="24"/>
                <w:lang w:eastAsia="zh-CN"/>
              </w:rPr>
            </w:pPr>
            <w:r w:rsidRPr="009A71E9">
              <w:rPr>
                <w:rFonts w:ascii="Times New Roman" w:hAnsi="Times New Roman" w:cs="Times New Roman"/>
                <w:color w:val="000000" w:themeColor="text1"/>
                <w:sz w:val="24"/>
                <w:lang w:eastAsia="zh-CN"/>
              </w:rPr>
              <w:t>□</w:t>
            </w:r>
            <w:r w:rsidRPr="009A71E9">
              <w:rPr>
                <w:rFonts w:ascii="Times New Roman" w:hAnsi="Times New Roman" w:cs="Times New Roman"/>
                <w:color w:val="000000" w:themeColor="text1"/>
                <w:sz w:val="24"/>
                <w:lang w:eastAsia="zh-CN"/>
              </w:rPr>
              <w:t>其他</w:t>
            </w:r>
          </w:p>
        </w:tc>
        <w:tc>
          <w:tcPr>
            <w:tcW w:w="1125" w:type="dxa"/>
            <w:vAlign w:val="center"/>
          </w:tcPr>
          <w:p w14:paraId="39B209FD" w14:textId="77777777" w:rsidR="008F2A61" w:rsidRPr="009A71E9" w:rsidRDefault="008F2A61">
            <w:pPr>
              <w:pStyle w:val="TableParagraph"/>
              <w:jc w:val="center"/>
              <w:rPr>
                <w:rFonts w:ascii="Times New Roman" w:hAnsi="Times New Roman" w:cs="Times New Roman"/>
                <w:color w:val="000000" w:themeColor="text1"/>
                <w:sz w:val="30"/>
                <w:lang w:eastAsia="zh-CN"/>
              </w:rPr>
            </w:pPr>
          </w:p>
        </w:tc>
        <w:tc>
          <w:tcPr>
            <w:tcW w:w="1558" w:type="dxa"/>
            <w:vAlign w:val="center"/>
          </w:tcPr>
          <w:p w14:paraId="7E360E71" w14:textId="77777777" w:rsidR="008F2A61" w:rsidRPr="009A71E9" w:rsidRDefault="008F2A61">
            <w:pPr>
              <w:pStyle w:val="TableParagraph"/>
              <w:jc w:val="center"/>
              <w:rPr>
                <w:rFonts w:ascii="Times New Roman" w:hAnsi="Times New Roman" w:cs="Times New Roman"/>
                <w:color w:val="000000" w:themeColor="text1"/>
                <w:sz w:val="30"/>
                <w:lang w:eastAsia="zh-CN"/>
              </w:rPr>
            </w:pPr>
          </w:p>
        </w:tc>
        <w:tc>
          <w:tcPr>
            <w:tcW w:w="1498" w:type="dxa"/>
            <w:vAlign w:val="center"/>
          </w:tcPr>
          <w:p w14:paraId="7AD4F597" w14:textId="77777777" w:rsidR="008F2A61" w:rsidRPr="009A71E9" w:rsidRDefault="008F2A61">
            <w:pPr>
              <w:pStyle w:val="TableParagraph"/>
              <w:jc w:val="center"/>
              <w:rPr>
                <w:rFonts w:ascii="Times New Roman" w:hAnsi="Times New Roman" w:cs="Times New Roman"/>
                <w:color w:val="000000" w:themeColor="text1"/>
                <w:sz w:val="30"/>
                <w:lang w:eastAsia="zh-CN"/>
              </w:rPr>
            </w:pPr>
          </w:p>
        </w:tc>
        <w:tc>
          <w:tcPr>
            <w:tcW w:w="1564" w:type="dxa"/>
            <w:vAlign w:val="center"/>
          </w:tcPr>
          <w:p w14:paraId="56DE9B77" w14:textId="77777777" w:rsidR="008F2A61" w:rsidRPr="009A71E9" w:rsidRDefault="008F2A61">
            <w:pPr>
              <w:pStyle w:val="TableParagraph"/>
              <w:jc w:val="center"/>
              <w:rPr>
                <w:rFonts w:ascii="Times New Roman" w:hAnsi="Times New Roman" w:cs="Times New Roman"/>
                <w:color w:val="000000" w:themeColor="text1"/>
                <w:sz w:val="30"/>
                <w:lang w:eastAsia="zh-CN"/>
              </w:rPr>
            </w:pPr>
          </w:p>
        </w:tc>
      </w:tr>
      <w:tr w:rsidR="007C5B2F" w:rsidRPr="009A71E9" w14:paraId="66BFF9F6" w14:textId="77777777">
        <w:trPr>
          <w:trHeight w:val="620"/>
          <w:jc w:val="center"/>
        </w:trPr>
        <w:tc>
          <w:tcPr>
            <w:tcW w:w="456" w:type="dxa"/>
            <w:vAlign w:val="center"/>
          </w:tcPr>
          <w:p w14:paraId="34465725" w14:textId="77777777" w:rsidR="008F2A61" w:rsidRPr="009A71E9" w:rsidRDefault="00737CA0">
            <w:pPr>
              <w:pStyle w:val="TableParagraph"/>
              <w:jc w:val="center"/>
              <w:rPr>
                <w:rFonts w:ascii="Times New Roman" w:hAnsi="Times New Roman" w:cs="Times New Roman"/>
                <w:color w:val="000000" w:themeColor="text1"/>
                <w:sz w:val="24"/>
                <w:lang w:eastAsia="zh-CN"/>
              </w:rPr>
            </w:pPr>
            <w:r w:rsidRPr="009A71E9">
              <w:rPr>
                <w:rFonts w:ascii="Times New Roman" w:hAnsi="Times New Roman" w:cs="Times New Roman"/>
                <w:color w:val="000000" w:themeColor="text1"/>
                <w:sz w:val="24"/>
                <w:lang w:eastAsia="zh-CN"/>
              </w:rPr>
              <w:t>…</w:t>
            </w:r>
          </w:p>
        </w:tc>
        <w:tc>
          <w:tcPr>
            <w:tcW w:w="1287" w:type="dxa"/>
            <w:vAlign w:val="center"/>
          </w:tcPr>
          <w:p w14:paraId="0989F5F2" w14:textId="77777777" w:rsidR="008F2A61" w:rsidRPr="009A71E9" w:rsidRDefault="008F2A61">
            <w:pPr>
              <w:pStyle w:val="TableParagraph"/>
              <w:jc w:val="center"/>
              <w:rPr>
                <w:rFonts w:ascii="Times New Roman" w:hAnsi="Times New Roman" w:cs="Times New Roman"/>
                <w:color w:val="000000" w:themeColor="text1"/>
                <w:sz w:val="30"/>
              </w:rPr>
            </w:pPr>
          </w:p>
        </w:tc>
        <w:tc>
          <w:tcPr>
            <w:tcW w:w="1513" w:type="dxa"/>
            <w:vAlign w:val="center"/>
          </w:tcPr>
          <w:p w14:paraId="0CACEDAE" w14:textId="77777777" w:rsidR="008F2A61" w:rsidRPr="009A71E9" w:rsidRDefault="008F2A61">
            <w:pPr>
              <w:pStyle w:val="TableParagraph"/>
              <w:tabs>
                <w:tab w:val="left" w:pos="235"/>
              </w:tabs>
              <w:jc w:val="center"/>
              <w:rPr>
                <w:rFonts w:ascii="Times New Roman" w:hAnsi="Times New Roman" w:cs="Times New Roman"/>
                <w:color w:val="000000" w:themeColor="text1"/>
                <w:sz w:val="24"/>
              </w:rPr>
            </w:pPr>
          </w:p>
        </w:tc>
        <w:tc>
          <w:tcPr>
            <w:tcW w:w="1125" w:type="dxa"/>
            <w:vAlign w:val="center"/>
          </w:tcPr>
          <w:p w14:paraId="6126D87E" w14:textId="77777777" w:rsidR="008F2A61" w:rsidRPr="009A71E9" w:rsidRDefault="008F2A61">
            <w:pPr>
              <w:pStyle w:val="TableParagraph"/>
              <w:jc w:val="center"/>
              <w:rPr>
                <w:rFonts w:ascii="Times New Roman" w:hAnsi="Times New Roman" w:cs="Times New Roman"/>
                <w:color w:val="000000" w:themeColor="text1"/>
                <w:sz w:val="30"/>
              </w:rPr>
            </w:pPr>
          </w:p>
        </w:tc>
        <w:tc>
          <w:tcPr>
            <w:tcW w:w="1558" w:type="dxa"/>
            <w:vAlign w:val="center"/>
          </w:tcPr>
          <w:p w14:paraId="2A4C4107" w14:textId="77777777" w:rsidR="008F2A61" w:rsidRPr="009A71E9" w:rsidRDefault="008F2A61">
            <w:pPr>
              <w:pStyle w:val="TableParagraph"/>
              <w:jc w:val="center"/>
              <w:rPr>
                <w:rFonts w:ascii="Times New Roman" w:hAnsi="Times New Roman" w:cs="Times New Roman"/>
                <w:color w:val="000000" w:themeColor="text1"/>
                <w:sz w:val="30"/>
              </w:rPr>
            </w:pPr>
          </w:p>
        </w:tc>
        <w:tc>
          <w:tcPr>
            <w:tcW w:w="1498" w:type="dxa"/>
            <w:vAlign w:val="center"/>
          </w:tcPr>
          <w:p w14:paraId="4A67688F" w14:textId="77777777" w:rsidR="008F2A61" w:rsidRPr="009A71E9" w:rsidRDefault="008F2A61">
            <w:pPr>
              <w:pStyle w:val="TableParagraph"/>
              <w:jc w:val="center"/>
              <w:rPr>
                <w:rFonts w:ascii="Times New Roman" w:hAnsi="Times New Roman" w:cs="Times New Roman"/>
                <w:color w:val="000000" w:themeColor="text1"/>
                <w:sz w:val="30"/>
              </w:rPr>
            </w:pPr>
          </w:p>
        </w:tc>
        <w:tc>
          <w:tcPr>
            <w:tcW w:w="1564" w:type="dxa"/>
            <w:vAlign w:val="center"/>
          </w:tcPr>
          <w:p w14:paraId="7C230692" w14:textId="77777777" w:rsidR="008F2A61" w:rsidRPr="009A71E9" w:rsidRDefault="008F2A61">
            <w:pPr>
              <w:pStyle w:val="TableParagraph"/>
              <w:jc w:val="center"/>
              <w:rPr>
                <w:rFonts w:ascii="Times New Roman" w:hAnsi="Times New Roman" w:cs="Times New Roman"/>
                <w:color w:val="000000" w:themeColor="text1"/>
                <w:sz w:val="30"/>
              </w:rPr>
            </w:pPr>
          </w:p>
        </w:tc>
      </w:tr>
      <w:tr w:rsidR="008F2A61" w:rsidRPr="009A71E9" w14:paraId="48E5D577" w14:textId="77777777">
        <w:trPr>
          <w:trHeight w:val="620"/>
          <w:jc w:val="center"/>
        </w:trPr>
        <w:tc>
          <w:tcPr>
            <w:tcW w:w="5942" w:type="dxa"/>
            <w:gridSpan w:val="5"/>
            <w:vAlign w:val="center"/>
          </w:tcPr>
          <w:p w14:paraId="6DE533FF" w14:textId="77777777" w:rsidR="008F2A61" w:rsidRPr="009A71E9" w:rsidRDefault="00737CA0">
            <w:pPr>
              <w:pStyle w:val="TableParagraph"/>
              <w:ind w:rightChars="27" w:right="57"/>
              <w:jc w:val="right"/>
              <w:rPr>
                <w:rFonts w:ascii="Times New Roman" w:hAnsi="Times New Roman" w:cs="Times New Roman"/>
                <w:color w:val="000000" w:themeColor="text1"/>
                <w:sz w:val="24"/>
                <w:lang w:eastAsia="zh-CN"/>
              </w:rPr>
            </w:pPr>
            <w:r w:rsidRPr="009A71E9">
              <w:rPr>
                <w:rFonts w:ascii="Times New Roman" w:hAnsi="Times New Roman" w:cs="Times New Roman"/>
                <w:color w:val="000000" w:themeColor="text1"/>
                <w:sz w:val="24"/>
                <w:lang w:eastAsia="zh-CN"/>
              </w:rPr>
              <w:t>合计：</w:t>
            </w:r>
          </w:p>
        </w:tc>
        <w:tc>
          <w:tcPr>
            <w:tcW w:w="1498" w:type="dxa"/>
            <w:vAlign w:val="center"/>
          </w:tcPr>
          <w:p w14:paraId="0D08B17B" w14:textId="77777777" w:rsidR="008F2A61" w:rsidRPr="009A71E9" w:rsidRDefault="008F2A61">
            <w:pPr>
              <w:pStyle w:val="TableParagraph"/>
              <w:jc w:val="center"/>
              <w:rPr>
                <w:rFonts w:ascii="Times New Roman" w:hAnsi="Times New Roman" w:cs="Times New Roman"/>
                <w:color w:val="000000" w:themeColor="text1"/>
                <w:sz w:val="30"/>
              </w:rPr>
            </w:pPr>
          </w:p>
        </w:tc>
        <w:tc>
          <w:tcPr>
            <w:tcW w:w="1564" w:type="dxa"/>
            <w:vAlign w:val="center"/>
          </w:tcPr>
          <w:p w14:paraId="218D6845" w14:textId="77777777" w:rsidR="008F2A61" w:rsidRPr="009A71E9" w:rsidRDefault="008F2A61">
            <w:pPr>
              <w:pStyle w:val="TableParagraph"/>
              <w:jc w:val="center"/>
              <w:rPr>
                <w:rFonts w:ascii="Times New Roman" w:hAnsi="Times New Roman" w:cs="Times New Roman"/>
                <w:color w:val="000000" w:themeColor="text1"/>
                <w:sz w:val="30"/>
              </w:rPr>
            </w:pPr>
          </w:p>
        </w:tc>
      </w:tr>
    </w:tbl>
    <w:p w14:paraId="343B0B20" w14:textId="77777777" w:rsidR="008F2A61" w:rsidRPr="009A71E9" w:rsidRDefault="008F2A61">
      <w:pPr>
        <w:adjustRightInd w:val="0"/>
        <w:snapToGrid w:val="0"/>
        <w:spacing w:line="360" w:lineRule="auto"/>
        <w:ind w:firstLineChars="200" w:firstLine="480"/>
        <w:jc w:val="left"/>
        <w:rPr>
          <w:color w:val="000000" w:themeColor="text1"/>
          <w:sz w:val="24"/>
        </w:rPr>
      </w:pPr>
    </w:p>
    <w:p w14:paraId="58269CBF" w14:textId="77777777" w:rsidR="008F2A61" w:rsidRPr="009A71E9" w:rsidRDefault="00737CA0">
      <w:pPr>
        <w:adjustRightInd w:val="0"/>
        <w:snapToGrid w:val="0"/>
        <w:spacing w:line="360" w:lineRule="auto"/>
        <w:jc w:val="left"/>
        <w:rPr>
          <w:color w:val="000000" w:themeColor="text1"/>
          <w:sz w:val="24"/>
        </w:rPr>
      </w:pPr>
      <w:r w:rsidRPr="009A71E9">
        <w:rPr>
          <w:color w:val="000000" w:themeColor="text1"/>
          <w:sz w:val="24"/>
        </w:rPr>
        <w:t>注：</w:t>
      </w:r>
      <w:r w:rsidRPr="009A71E9">
        <w:rPr>
          <w:color w:val="000000" w:themeColor="text1"/>
          <w:sz w:val="24"/>
        </w:rPr>
        <w:t xml:space="preserve"> </w:t>
      </w:r>
    </w:p>
    <w:p w14:paraId="5C582839" w14:textId="77777777" w:rsidR="008F2A61" w:rsidRPr="009A71E9" w:rsidRDefault="00737CA0">
      <w:pPr>
        <w:adjustRightInd w:val="0"/>
        <w:snapToGrid w:val="0"/>
        <w:spacing w:line="360" w:lineRule="auto"/>
        <w:jc w:val="left"/>
        <w:rPr>
          <w:color w:val="000000" w:themeColor="text1"/>
          <w:sz w:val="24"/>
        </w:rPr>
      </w:pPr>
      <w:r w:rsidRPr="009A71E9">
        <w:rPr>
          <w:color w:val="000000" w:themeColor="text1"/>
          <w:sz w:val="24"/>
        </w:rPr>
        <w:t xml:space="preserve">1. </w:t>
      </w:r>
      <w:r w:rsidRPr="009A71E9">
        <w:rPr>
          <w:color w:val="000000" w:themeColor="text1"/>
          <w:sz w:val="24"/>
        </w:rPr>
        <w:t>如本项目（包）允许分包，且投标人拟进行分包时，必须提供</w:t>
      </w:r>
      <w:r w:rsidRPr="009A71E9">
        <w:rPr>
          <w:rFonts w:eastAsiaTheme="minorEastAsia"/>
          <w:color w:val="000000" w:themeColor="text1"/>
          <w:sz w:val="24"/>
        </w:rPr>
        <w:t>；如未提供，或提供了但未填写分包承担主体名称、拟分包合同内容、拟分包合同金额，</w:t>
      </w:r>
      <w:r w:rsidRPr="009A71E9">
        <w:rPr>
          <w:rFonts w:eastAsiaTheme="minorEastAsia"/>
          <w:b/>
          <w:color w:val="000000" w:themeColor="text1"/>
          <w:sz w:val="24"/>
        </w:rPr>
        <w:t>投标无效</w:t>
      </w:r>
      <w:r w:rsidRPr="009A71E9">
        <w:rPr>
          <w:color w:val="000000" w:themeColor="text1"/>
          <w:sz w:val="24"/>
        </w:rPr>
        <w:t>。</w:t>
      </w:r>
    </w:p>
    <w:p w14:paraId="3D0BEE92" w14:textId="77777777" w:rsidR="008F2A61" w:rsidRPr="009A71E9" w:rsidRDefault="00737CA0">
      <w:pPr>
        <w:adjustRightInd w:val="0"/>
        <w:snapToGrid w:val="0"/>
        <w:spacing w:line="360" w:lineRule="auto"/>
        <w:jc w:val="left"/>
        <w:rPr>
          <w:color w:val="000000" w:themeColor="text1"/>
          <w:sz w:val="24"/>
        </w:rPr>
      </w:pPr>
      <w:r w:rsidRPr="009A71E9">
        <w:rPr>
          <w:color w:val="000000" w:themeColor="text1"/>
          <w:sz w:val="24"/>
        </w:rPr>
        <w:t>2.</w:t>
      </w:r>
      <w:r w:rsidRPr="009A71E9">
        <w:rPr>
          <w:color w:val="000000" w:themeColor="text1"/>
          <w:sz w:val="24"/>
        </w:rPr>
        <w:t>如本招标文件《投标人须知资料表》载明本项目分包承担主体应具备的相应资质条件，则投标人须在本表中列明分包承担主体的资质等级，并后附资质证书电子件，否则</w:t>
      </w:r>
      <w:r w:rsidRPr="009A71E9">
        <w:rPr>
          <w:b/>
          <w:color w:val="000000" w:themeColor="text1"/>
          <w:sz w:val="24"/>
        </w:rPr>
        <w:t>投标无效</w:t>
      </w:r>
      <w:r w:rsidRPr="009A71E9">
        <w:rPr>
          <w:color w:val="000000" w:themeColor="text1"/>
          <w:sz w:val="24"/>
        </w:rPr>
        <w:t>。</w:t>
      </w:r>
    </w:p>
    <w:p w14:paraId="0DCC250B" w14:textId="77777777" w:rsidR="008F2A61" w:rsidRPr="009A71E9" w:rsidRDefault="00737CA0">
      <w:pPr>
        <w:adjustRightInd w:val="0"/>
        <w:snapToGrid w:val="0"/>
        <w:spacing w:line="360" w:lineRule="auto"/>
        <w:jc w:val="left"/>
        <w:rPr>
          <w:color w:val="000000" w:themeColor="text1"/>
          <w:sz w:val="24"/>
        </w:rPr>
      </w:pPr>
      <w:r w:rsidRPr="009A71E9">
        <w:rPr>
          <w:color w:val="000000" w:themeColor="text1"/>
          <w:sz w:val="24"/>
        </w:rPr>
        <w:t xml:space="preserve">3. </w:t>
      </w:r>
      <w:r w:rsidRPr="009A71E9">
        <w:rPr>
          <w:color w:val="000000" w:themeColor="text1"/>
          <w:sz w:val="24"/>
        </w:rPr>
        <w:t>投标人</w:t>
      </w:r>
      <w:r w:rsidRPr="009A71E9">
        <w:rPr>
          <w:color w:val="000000" w:themeColor="text1"/>
          <w:sz w:val="24"/>
        </w:rPr>
        <w:t>“</w:t>
      </w:r>
      <w:r w:rsidRPr="009A71E9">
        <w:rPr>
          <w:color w:val="000000" w:themeColor="text1"/>
          <w:sz w:val="24"/>
        </w:rPr>
        <w:t>为落实政府采购政策</w:t>
      </w:r>
      <w:r w:rsidRPr="009A71E9">
        <w:rPr>
          <w:color w:val="000000" w:themeColor="text1"/>
          <w:sz w:val="24"/>
        </w:rPr>
        <w:t>”</w:t>
      </w:r>
      <w:r w:rsidRPr="009A71E9">
        <w:rPr>
          <w:color w:val="000000" w:themeColor="text1"/>
          <w:sz w:val="24"/>
        </w:rPr>
        <w:t>而向中小企业分包时请仔细阅读资格证明文件格式</w:t>
      </w:r>
      <w:r w:rsidRPr="009A71E9">
        <w:rPr>
          <w:color w:val="000000" w:themeColor="text1"/>
          <w:sz w:val="24"/>
        </w:rPr>
        <w:t>2-1</w:t>
      </w:r>
      <w:r w:rsidRPr="009A71E9">
        <w:rPr>
          <w:color w:val="000000" w:themeColor="text1"/>
          <w:sz w:val="24"/>
        </w:rPr>
        <w:t>中说明，并建议按要求在资格证明文件中提供相关全部文件；投标人非</w:t>
      </w:r>
      <w:r w:rsidRPr="009A71E9">
        <w:rPr>
          <w:color w:val="000000" w:themeColor="text1"/>
          <w:sz w:val="24"/>
        </w:rPr>
        <w:t>“</w:t>
      </w:r>
      <w:r w:rsidRPr="009A71E9">
        <w:rPr>
          <w:color w:val="000000" w:themeColor="text1"/>
          <w:sz w:val="24"/>
        </w:rPr>
        <w:t>为落实政府采购政策</w:t>
      </w:r>
      <w:r w:rsidRPr="009A71E9">
        <w:rPr>
          <w:color w:val="000000" w:themeColor="text1"/>
          <w:sz w:val="24"/>
        </w:rPr>
        <w:t>”</w:t>
      </w:r>
      <w:r w:rsidRPr="009A71E9">
        <w:rPr>
          <w:color w:val="000000" w:themeColor="text1"/>
          <w:sz w:val="24"/>
        </w:rPr>
        <w:t>而向中小企业分包时，建议在本册提供。</w:t>
      </w:r>
    </w:p>
    <w:p w14:paraId="6BB5CDD7" w14:textId="77777777" w:rsidR="008F2A61" w:rsidRPr="009A71E9" w:rsidRDefault="008F2A61">
      <w:pPr>
        <w:adjustRightInd w:val="0"/>
        <w:snapToGrid w:val="0"/>
        <w:spacing w:line="360" w:lineRule="auto"/>
        <w:jc w:val="left"/>
        <w:rPr>
          <w:color w:val="000000" w:themeColor="text1"/>
          <w:sz w:val="24"/>
        </w:rPr>
      </w:pPr>
    </w:p>
    <w:p w14:paraId="38A6AFCF" w14:textId="77777777" w:rsidR="008F2A61" w:rsidRPr="009A71E9" w:rsidRDefault="00737CA0">
      <w:pPr>
        <w:adjustRightInd w:val="0"/>
        <w:snapToGrid w:val="0"/>
        <w:spacing w:line="360" w:lineRule="auto"/>
        <w:ind w:firstLineChars="200" w:firstLine="480"/>
        <w:jc w:val="right"/>
        <w:rPr>
          <w:color w:val="000000" w:themeColor="text1"/>
          <w:sz w:val="24"/>
        </w:rPr>
      </w:pPr>
      <w:r w:rsidRPr="009A71E9">
        <w:rPr>
          <w:color w:val="000000" w:themeColor="text1"/>
          <w:sz w:val="24"/>
        </w:rPr>
        <w:t>投标人名称（盖章）：</w:t>
      </w:r>
      <w:r w:rsidRPr="009A71E9">
        <w:rPr>
          <w:color w:val="000000" w:themeColor="text1"/>
          <w:sz w:val="24"/>
        </w:rPr>
        <w:t>______</w:t>
      </w:r>
    </w:p>
    <w:p w14:paraId="6DB37808" w14:textId="77777777" w:rsidR="008F2A61" w:rsidRPr="009A71E9" w:rsidRDefault="00737CA0">
      <w:pPr>
        <w:adjustRightInd w:val="0"/>
        <w:snapToGrid w:val="0"/>
        <w:spacing w:line="360" w:lineRule="auto"/>
        <w:ind w:firstLineChars="200" w:firstLine="480"/>
        <w:jc w:val="right"/>
        <w:rPr>
          <w:color w:val="000000" w:themeColor="text1"/>
          <w:sz w:val="24"/>
        </w:rPr>
      </w:pPr>
      <w:r w:rsidRPr="009A71E9">
        <w:rPr>
          <w:color w:val="000000" w:themeColor="text1"/>
          <w:sz w:val="24"/>
        </w:rPr>
        <w:t>日期：</w:t>
      </w:r>
      <w:r w:rsidRPr="009A71E9">
        <w:rPr>
          <w:color w:val="000000" w:themeColor="text1"/>
          <w:sz w:val="24"/>
        </w:rPr>
        <w:t>_____</w:t>
      </w:r>
      <w:r w:rsidRPr="009A71E9">
        <w:rPr>
          <w:color w:val="000000" w:themeColor="text1"/>
          <w:sz w:val="24"/>
        </w:rPr>
        <w:t>年</w:t>
      </w:r>
      <w:r w:rsidRPr="009A71E9">
        <w:rPr>
          <w:color w:val="000000" w:themeColor="text1"/>
          <w:sz w:val="24"/>
        </w:rPr>
        <w:t>______</w:t>
      </w:r>
      <w:r w:rsidRPr="009A71E9">
        <w:rPr>
          <w:color w:val="000000" w:themeColor="text1"/>
          <w:sz w:val="24"/>
        </w:rPr>
        <w:t>月</w:t>
      </w:r>
      <w:r w:rsidRPr="009A71E9">
        <w:rPr>
          <w:color w:val="000000" w:themeColor="text1"/>
          <w:sz w:val="24"/>
        </w:rPr>
        <w:t>______</w:t>
      </w:r>
      <w:r w:rsidRPr="009A71E9">
        <w:rPr>
          <w:color w:val="000000" w:themeColor="text1"/>
          <w:sz w:val="24"/>
        </w:rPr>
        <w:t>日</w:t>
      </w:r>
    </w:p>
    <w:p w14:paraId="30619021" w14:textId="77777777" w:rsidR="008F2A61" w:rsidRPr="009A71E9" w:rsidRDefault="00737CA0">
      <w:pPr>
        <w:autoSpaceDE w:val="0"/>
        <w:autoSpaceDN w:val="0"/>
        <w:adjustRightInd w:val="0"/>
        <w:spacing w:line="360" w:lineRule="auto"/>
        <w:jc w:val="center"/>
        <w:rPr>
          <w:b/>
          <w:color w:val="000000" w:themeColor="text1"/>
          <w:sz w:val="36"/>
          <w:szCs w:val="36"/>
        </w:rPr>
      </w:pPr>
      <w:r w:rsidRPr="009A71E9">
        <w:rPr>
          <w:b/>
          <w:color w:val="000000" w:themeColor="text1"/>
          <w:sz w:val="36"/>
          <w:szCs w:val="36"/>
        </w:rPr>
        <w:lastRenderedPageBreak/>
        <w:t>分包意向协议（不适用）</w:t>
      </w:r>
    </w:p>
    <w:p w14:paraId="29E315C3" w14:textId="77777777" w:rsidR="008F2A61" w:rsidRPr="009A71E9" w:rsidRDefault="00737CA0">
      <w:pPr>
        <w:adjustRightInd w:val="0"/>
        <w:snapToGrid w:val="0"/>
        <w:spacing w:line="360" w:lineRule="auto"/>
        <w:ind w:firstLineChars="200" w:firstLine="480"/>
        <w:jc w:val="left"/>
        <w:rPr>
          <w:color w:val="000000" w:themeColor="text1"/>
          <w:sz w:val="24"/>
        </w:rPr>
      </w:pPr>
      <w:r w:rsidRPr="009A71E9">
        <w:rPr>
          <w:color w:val="000000" w:themeColor="text1"/>
          <w:sz w:val="24"/>
        </w:rPr>
        <w:t>甲方（投标人）：</w:t>
      </w:r>
      <w:r w:rsidRPr="009A71E9">
        <w:rPr>
          <w:color w:val="000000" w:themeColor="text1"/>
          <w:sz w:val="24"/>
        </w:rPr>
        <w:t>________</w:t>
      </w:r>
    </w:p>
    <w:p w14:paraId="07C6902B" w14:textId="77777777" w:rsidR="008F2A61" w:rsidRPr="009A71E9" w:rsidRDefault="00737CA0">
      <w:pPr>
        <w:adjustRightInd w:val="0"/>
        <w:snapToGrid w:val="0"/>
        <w:spacing w:line="360" w:lineRule="auto"/>
        <w:ind w:firstLineChars="200" w:firstLine="480"/>
        <w:jc w:val="left"/>
        <w:rPr>
          <w:color w:val="000000" w:themeColor="text1"/>
          <w:sz w:val="24"/>
        </w:rPr>
      </w:pPr>
      <w:r w:rsidRPr="009A71E9">
        <w:rPr>
          <w:color w:val="000000" w:themeColor="text1"/>
          <w:sz w:val="24"/>
        </w:rPr>
        <w:t>乙方（拟分包单位）：</w:t>
      </w:r>
      <w:r w:rsidRPr="009A71E9">
        <w:rPr>
          <w:color w:val="000000" w:themeColor="text1"/>
          <w:sz w:val="24"/>
        </w:rPr>
        <w:t>________</w:t>
      </w:r>
    </w:p>
    <w:p w14:paraId="6795692E" w14:textId="77777777" w:rsidR="008F2A61" w:rsidRPr="009A71E9" w:rsidRDefault="00737CA0">
      <w:pPr>
        <w:adjustRightInd w:val="0"/>
        <w:snapToGrid w:val="0"/>
        <w:spacing w:line="360" w:lineRule="auto"/>
        <w:ind w:firstLineChars="200" w:firstLine="480"/>
        <w:jc w:val="left"/>
        <w:rPr>
          <w:color w:val="000000" w:themeColor="text1"/>
          <w:sz w:val="24"/>
        </w:rPr>
      </w:pPr>
      <w:r w:rsidRPr="009A71E9">
        <w:rPr>
          <w:color w:val="000000" w:themeColor="text1"/>
          <w:sz w:val="24"/>
        </w:rPr>
        <w:t>甲方承诺，一旦在</w:t>
      </w:r>
      <w:r w:rsidRPr="009A71E9">
        <w:rPr>
          <w:color w:val="000000" w:themeColor="text1"/>
          <w:sz w:val="24"/>
        </w:rPr>
        <w:t>_________</w:t>
      </w:r>
      <w:r w:rsidRPr="009A71E9">
        <w:rPr>
          <w:color w:val="000000" w:themeColor="text1"/>
          <w:sz w:val="24"/>
        </w:rPr>
        <w:t>（采购项目名称）（项目编号</w:t>
      </w:r>
      <w:r w:rsidRPr="009A71E9">
        <w:rPr>
          <w:color w:val="000000" w:themeColor="text1"/>
          <w:sz w:val="24"/>
        </w:rPr>
        <w:t>/</w:t>
      </w:r>
      <w:r w:rsidRPr="009A71E9">
        <w:rPr>
          <w:color w:val="000000" w:themeColor="text1"/>
          <w:sz w:val="24"/>
        </w:rPr>
        <w:t>包号为：</w:t>
      </w:r>
      <w:r w:rsidRPr="009A71E9">
        <w:rPr>
          <w:color w:val="000000" w:themeColor="text1"/>
          <w:sz w:val="24"/>
        </w:rPr>
        <w:t>_______</w:t>
      </w:r>
      <w:r w:rsidRPr="009A71E9">
        <w:rPr>
          <w:color w:val="000000" w:themeColor="text1"/>
          <w:sz w:val="24"/>
        </w:rPr>
        <w:t>）招标采购项目中获得采购合同，将按照下述约定将合同项下部分内容分包给乙方：</w:t>
      </w:r>
    </w:p>
    <w:p w14:paraId="69F10650" w14:textId="77777777" w:rsidR="008F2A61" w:rsidRPr="009A71E9" w:rsidRDefault="00737CA0">
      <w:pPr>
        <w:adjustRightInd w:val="0"/>
        <w:snapToGrid w:val="0"/>
        <w:spacing w:line="360" w:lineRule="auto"/>
        <w:ind w:firstLineChars="200" w:firstLine="480"/>
        <w:jc w:val="left"/>
        <w:rPr>
          <w:color w:val="000000" w:themeColor="text1"/>
          <w:sz w:val="24"/>
        </w:rPr>
      </w:pPr>
      <w:r w:rsidRPr="009A71E9">
        <w:rPr>
          <w:color w:val="000000" w:themeColor="text1"/>
          <w:sz w:val="24"/>
        </w:rPr>
        <w:t>1.</w:t>
      </w:r>
      <w:r w:rsidRPr="009A71E9">
        <w:rPr>
          <w:color w:val="000000" w:themeColor="text1"/>
          <w:sz w:val="24"/>
        </w:rPr>
        <w:t>分包内容：</w:t>
      </w:r>
      <w:r w:rsidRPr="009A71E9">
        <w:rPr>
          <w:color w:val="000000" w:themeColor="text1"/>
          <w:sz w:val="24"/>
        </w:rPr>
        <w:t>_____</w:t>
      </w:r>
      <w:r w:rsidRPr="009A71E9">
        <w:rPr>
          <w:color w:val="000000" w:themeColor="text1"/>
          <w:sz w:val="24"/>
        </w:rPr>
        <w:t>。</w:t>
      </w:r>
    </w:p>
    <w:p w14:paraId="5E8C2DE3" w14:textId="77777777" w:rsidR="008F2A61" w:rsidRPr="009A71E9" w:rsidRDefault="00737CA0">
      <w:pPr>
        <w:adjustRightInd w:val="0"/>
        <w:snapToGrid w:val="0"/>
        <w:spacing w:line="360" w:lineRule="auto"/>
        <w:ind w:firstLineChars="200" w:firstLine="480"/>
        <w:jc w:val="left"/>
        <w:rPr>
          <w:color w:val="000000" w:themeColor="text1"/>
          <w:sz w:val="24"/>
        </w:rPr>
      </w:pPr>
      <w:r w:rsidRPr="009A71E9">
        <w:rPr>
          <w:color w:val="000000" w:themeColor="text1"/>
          <w:sz w:val="24"/>
        </w:rPr>
        <w:t>2.</w:t>
      </w:r>
      <w:r w:rsidRPr="009A71E9">
        <w:rPr>
          <w:color w:val="000000" w:themeColor="text1"/>
          <w:sz w:val="24"/>
        </w:rPr>
        <w:t>分包金额：</w:t>
      </w:r>
      <w:r w:rsidRPr="009A71E9">
        <w:rPr>
          <w:color w:val="000000" w:themeColor="text1"/>
          <w:sz w:val="24"/>
        </w:rPr>
        <w:t>_____</w:t>
      </w:r>
      <w:r w:rsidRPr="009A71E9">
        <w:rPr>
          <w:color w:val="000000" w:themeColor="text1"/>
          <w:sz w:val="24"/>
        </w:rPr>
        <w:t>，该金额占该采购包合同金额的比例为</w:t>
      </w:r>
      <w:r w:rsidRPr="009A71E9">
        <w:rPr>
          <w:color w:val="000000" w:themeColor="text1"/>
          <w:sz w:val="24"/>
        </w:rPr>
        <w:t>___%</w:t>
      </w:r>
      <w:r w:rsidRPr="009A71E9">
        <w:rPr>
          <w:color w:val="000000" w:themeColor="text1"/>
          <w:sz w:val="24"/>
        </w:rPr>
        <w:t>。</w:t>
      </w:r>
    </w:p>
    <w:p w14:paraId="42C93CD9" w14:textId="77777777" w:rsidR="008F2A61" w:rsidRPr="009A71E9" w:rsidRDefault="00737CA0">
      <w:pPr>
        <w:adjustRightInd w:val="0"/>
        <w:snapToGrid w:val="0"/>
        <w:spacing w:line="360" w:lineRule="auto"/>
        <w:ind w:firstLineChars="200" w:firstLine="480"/>
        <w:jc w:val="left"/>
        <w:rPr>
          <w:bCs/>
          <w:color w:val="000000" w:themeColor="text1"/>
          <w:sz w:val="24"/>
        </w:rPr>
      </w:pPr>
      <w:r w:rsidRPr="009A71E9">
        <w:rPr>
          <w:color w:val="000000" w:themeColor="text1"/>
          <w:sz w:val="24"/>
        </w:rPr>
        <w:t>乙方承诺将在上述情况下与甲方签订分包合同。</w:t>
      </w:r>
    </w:p>
    <w:p w14:paraId="3D303370" w14:textId="77777777" w:rsidR="008F2A61" w:rsidRPr="009A71E9" w:rsidRDefault="00737CA0">
      <w:pPr>
        <w:adjustRightInd w:val="0"/>
        <w:snapToGrid w:val="0"/>
        <w:spacing w:line="360" w:lineRule="auto"/>
        <w:ind w:firstLineChars="200" w:firstLine="480"/>
        <w:jc w:val="left"/>
        <w:rPr>
          <w:color w:val="000000" w:themeColor="text1"/>
          <w:sz w:val="24"/>
        </w:rPr>
      </w:pPr>
      <w:r w:rsidRPr="009A71E9">
        <w:rPr>
          <w:color w:val="000000" w:themeColor="text1"/>
          <w:sz w:val="24"/>
        </w:rPr>
        <w:t>本协议自各方盖章之日起生效，如甲方未在该项目（采购包）中标，本协议自动终止。</w:t>
      </w:r>
    </w:p>
    <w:p w14:paraId="7D322B06" w14:textId="77777777" w:rsidR="008F2A61" w:rsidRPr="009A71E9" w:rsidRDefault="008F2A61">
      <w:pPr>
        <w:spacing w:line="360" w:lineRule="auto"/>
        <w:ind w:firstLine="471"/>
        <w:rPr>
          <w:b/>
          <w:color w:val="000000" w:themeColor="text1"/>
          <w:sz w:val="24"/>
        </w:rPr>
      </w:pPr>
    </w:p>
    <w:p w14:paraId="08A96F22" w14:textId="77777777" w:rsidR="008F2A61" w:rsidRPr="009A71E9" w:rsidRDefault="00737CA0">
      <w:pPr>
        <w:spacing w:line="360" w:lineRule="auto"/>
        <w:ind w:firstLine="471"/>
        <w:rPr>
          <w:b/>
          <w:color w:val="000000" w:themeColor="text1"/>
          <w:sz w:val="24"/>
        </w:rPr>
      </w:pPr>
      <w:r w:rsidRPr="009A71E9">
        <w:rPr>
          <w:color w:val="000000" w:themeColor="text1"/>
          <w:sz w:val="24"/>
        </w:rPr>
        <w:t>甲方（盖章）：</w:t>
      </w:r>
      <w:r w:rsidRPr="009A71E9">
        <w:rPr>
          <w:color w:val="000000" w:themeColor="text1"/>
          <w:sz w:val="24"/>
        </w:rPr>
        <w:t xml:space="preserve">_________                 </w:t>
      </w:r>
      <w:r w:rsidRPr="009A71E9">
        <w:rPr>
          <w:color w:val="000000" w:themeColor="text1"/>
          <w:sz w:val="24"/>
        </w:rPr>
        <w:t>乙方（盖章）：</w:t>
      </w:r>
      <w:r w:rsidRPr="009A71E9">
        <w:rPr>
          <w:color w:val="000000" w:themeColor="text1"/>
          <w:sz w:val="24"/>
        </w:rPr>
        <w:t>_________</w:t>
      </w:r>
    </w:p>
    <w:p w14:paraId="671918D5" w14:textId="77777777" w:rsidR="008F2A61" w:rsidRPr="009A71E9" w:rsidRDefault="008F2A61">
      <w:pPr>
        <w:spacing w:line="360" w:lineRule="auto"/>
        <w:ind w:left="480"/>
        <w:jc w:val="right"/>
        <w:rPr>
          <w:color w:val="000000" w:themeColor="text1"/>
          <w:sz w:val="24"/>
        </w:rPr>
      </w:pPr>
    </w:p>
    <w:p w14:paraId="48DA8709" w14:textId="77777777" w:rsidR="008F2A61" w:rsidRPr="009A71E9" w:rsidRDefault="00737CA0">
      <w:pPr>
        <w:wordWrap w:val="0"/>
        <w:spacing w:line="360" w:lineRule="auto"/>
        <w:ind w:left="480"/>
        <w:jc w:val="right"/>
        <w:rPr>
          <w:b/>
          <w:color w:val="000000" w:themeColor="text1"/>
          <w:sz w:val="24"/>
        </w:rPr>
      </w:pPr>
      <w:r w:rsidRPr="009A71E9">
        <w:rPr>
          <w:color w:val="000000" w:themeColor="text1"/>
          <w:sz w:val="24"/>
          <w:szCs w:val="20"/>
        </w:rPr>
        <w:t>日期：</w:t>
      </w:r>
      <w:r w:rsidRPr="009A71E9">
        <w:rPr>
          <w:color w:val="000000" w:themeColor="text1"/>
          <w:sz w:val="24"/>
          <w:szCs w:val="20"/>
        </w:rPr>
        <w:t>_____</w:t>
      </w:r>
      <w:r w:rsidRPr="009A71E9">
        <w:rPr>
          <w:color w:val="000000" w:themeColor="text1"/>
          <w:sz w:val="24"/>
          <w:szCs w:val="20"/>
        </w:rPr>
        <w:t>年</w:t>
      </w:r>
      <w:r w:rsidRPr="009A71E9">
        <w:rPr>
          <w:color w:val="000000" w:themeColor="text1"/>
          <w:sz w:val="24"/>
          <w:szCs w:val="20"/>
        </w:rPr>
        <w:t>______</w:t>
      </w:r>
      <w:r w:rsidRPr="009A71E9">
        <w:rPr>
          <w:color w:val="000000" w:themeColor="text1"/>
          <w:sz w:val="24"/>
          <w:szCs w:val="20"/>
        </w:rPr>
        <w:t>月</w:t>
      </w:r>
      <w:r w:rsidRPr="009A71E9">
        <w:rPr>
          <w:color w:val="000000" w:themeColor="text1"/>
          <w:sz w:val="24"/>
          <w:szCs w:val="20"/>
        </w:rPr>
        <w:t>______</w:t>
      </w:r>
      <w:r w:rsidRPr="009A71E9">
        <w:rPr>
          <w:color w:val="000000" w:themeColor="text1"/>
          <w:sz w:val="24"/>
          <w:szCs w:val="20"/>
        </w:rPr>
        <w:t>日</w:t>
      </w:r>
      <w:r w:rsidRPr="009A71E9">
        <w:rPr>
          <w:color w:val="000000" w:themeColor="text1"/>
          <w:sz w:val="24"/>
          <w:szCs w:val="20"/>
        </w:rPr>
        <w:t xml:space="preserve">   </w:t>
      </w:r>
    </w:p>
    <w:p w14:paraId="027B2E14" w14:textId="77777777" w:rsidR="008F2A61" w:rsidRPr="009A71E9" w:rsidRDefault="008F2A61">
      <w:pPr>
        <w:tabs>
          <w:tab w:val="left" w:pos="8280"/>
        </w:tabs>
        <w:spacing w:line="360" w:lineRule="auto"/>
        <w:ind w:firstLine="480"/>
        <w:rPr>
          <w:color w:val="000000" w:themeColor="text1"/>
          <w:sz w:val="24"/>
        </w:rPr>
      </w:pPr>
    </w:p>
    <w:p w14:paraId="4AA36585" w14:textId="77777777" w:rsidR="008F2A61" w:rsidRPr="009A71E9" w:rsidRDefault="00737CA0">
      <w:pPr>
        <w:tabs>
          <w:tab w:val="left" w:pos="8280"/>
        </w:tabs>
        <w:spacing w:line="360" w:lineRule="auto"/>
        <w:rPr>
          <w:color w:val="000000" w:themeColor="text1"/>
          <w:sz w:val="24"/>
        </w:rPr>
      </w:pPr>
      <w:bookmarkStart w:id="981" w:name="_Hlk176956306"/>
      <w:r w:rsidRPr="009A71E9">
        <w:rPr>
          <w:color w:val="000000" w:themeColor="text1"/>
          <w:sz w:val="24"/>
        </w:rPr>
        <w:t>注：</w:t>
      </w:r>
    </w:p>
    <w:p w14:paraId="797A7841" w14:textId="77777777" w:rsidR="008F2A61" w:rsidRPr="009A71E9" w:rsidRDefault="00737CA0">
      <w:pPr>
        <w:adjustRightInd w:val="0"/>
        <w:snapToGrid w:val="0"/>
        <w:spacing w:line="360" w:lineRule="auto"/>
        <w:jc w:val="left"/>
        <w:rPr>
          <w:color w:val="000000" w:themeColor="text1"/>
          <w:sz w:val="24"/>
        </w:rPr>
      </w:pPr>
      <w:r w:rsidRPr="009A71E9">
        <w:rPr>
          <w:rFonts w:hint="eastAsia"/>
          <w:color w:val="000000" w:themeColor="text1"/>
          <w:sz w:val="24"/>
        </w:rPr>
        <w:t>1</w:t>
      </w:r>
      <w:r w:rsidRPr="009A71E9">
        <w:rPr>
          <w:color w:val="000000" w:themeColor="text1"/>
          <w:sz w:val="24"/>
        </w:rPr>
        <w:t xml:space="preserve">. </w:t>
      </w:r>
      <w:r w:rsidRPr="009A71E9">
        <w:rPr>
          <w:color w:val="000000" w:themeColor="text1"/>
          <w:sz w:val="24"/>
        </w:rPr>
        <w:t>投标人</w:t>
      </w:r>
      <w:r w:rsidRPr="009A71E9">
        <w:rPr>
          <w:color w:val="000000" w:themeColor="text1"/>
          <w:sz w:val="24"/>
        </w:rPr>
        <w:t>“</w:t>
      </w:r>
      <w:r w:rsidRPr="009A71E9">
        <w:rPr>
          <w:color w:val="000000" w:themeColor="text1"/>
          <w:sz w:val="24"/>
        </w:rPr>
        <w:t>为落实政府采购政策</w:t>
      </w:r>
      <w:r w:rsidRPr="009A71E9">
        <w:rPr>
          <w:color w:val="000000" w:themeColor="text1"/>
          <w:sz w:val="24"/>
        </w:rPr>
        <w:t>”</w:t>
      </w:r>
      <w:r w:rsidRPr="009A71E9">
        <w:rPr>
          <w:color w:val="000000" w:themeColor="text1"/>
          <w:sz w:val="24"/>
        </w:rPr>
        <w:t>而向中小企业分包时必须提供，否则</w:t>
      </w:r>
      <w:r w:rsidRPr="009A71E9">
        <w:rPr>
          <w:b/>
          <w:color w:val="000000" w:themeColor="text1"/>
          <w:sz w:val="24"/>
        </w:rPr>
        <w:t>投标无效</w:t>
      </w:r>
      <w:r w:rsidRPr="009A71E9">
        <w:rPr>
          <w:color w:val="000000" w:themeColor="text1"/>
          <w:sz w:val="24"/>
        </w:rPr>
        <w:t>；</w:t>
      </w:r>
      <w:r w:rsidRPr="009A71E9">
        <w:rPr>
          <w:rFonts w:hint="eastAsia"/>
          <w:color w:val="000000" w:themeColor="text1"/>
          <w:sz w:val="24"/>
        </w:rPr>
        <w:t>且建议按照采购文件要求在资格证明文件部分提供；</w:t>
      </w:r>
    </w:p>
    <w:p w14:paraId="6A645DC1" w14:textId="77777777" w:rsidR="008F2A61" w:rsidRPr="009A71E9" w:rsidRDefault="00737CA0">
      <w:pPr>
        <w:adjustRightInd w:val="0"/>
        <w:snapToGrid w:val="0"/>
        <w:spacing w:line="360" w:lineRule="auto"/>
        <w:jc w:val="left"/>
        <w:rPr>
          <w:color w:val="000000" w:themeColor="text1"/>
          <w:sz w:val="24"/>
        </w:rPr>
      </w:pPr>
      <w:r w:rsidRPr="009A71E9">
        <w:rPr>
          <w:color w:val="000000" w:themeColor="text1"/>
          <w:sz w:val="24"/>
        </w:rPr>
        <w:t xml:space="preserve">2. </w:t>
      </w:r>
      <w:r w:rsidRPr="009A71E9">
        <w:rPr>
          <w:color w:val="000000" w:themeColor="text1"/>
          <w:sz w:val="24"/>
        </w:rPr>
        <w:t>投标人</w:t>
      </w:r>
      <w:r w:rsidRPr="009A71E9">
        <w:rPr>
          <w:rFonts w:hint="eastAsia"/>
          <w:color w:val="000000" w:themeColor="text1"/>
          <w:sz w:val="24"/>
        </w:rPr>
        <w:t>满足《政府采购促进中小企业发展管理办法》（财库〔</w:t>
      </w:r>
      <w:r w:rsidRPr="009A71E9">
        <w:rPr>
          <w:rFonts w:hint="eastAsia"/>
          <w:color w:val="000000" w:themeColor="text1"/>
          <w:sz w:val="24"/>
        </w:rPr>
        <w:t>2020</w:t>
      </w:r>
      <w:r w:rsidRPr="009A71E9">
        <w:rPr>
          <w:rFonts w:hint="eastAsia"/>
          <w:color w:val="000000" w:themeColor="text1"/>
          <w:sz w:val="24"/>
        </w:rPr>
        <w:t>〕</w:t>
      </w:r>
      <w:r w:rsidRPr="009A71E9">
        <w:rPr>
          <w:rFonts w:hint="eastAsia"/>
          <w:color w:val="000000" w:themeColor="text1"/>
          <w:sz w:val="24"/>
        </w:rPr>
        <w:t>46</w:t>
      </w:r>
      <w:r w:rsidRPr="009A71E9">
        <w:rPr>
          <w:rFonts w:hint="eastAsia"/>
          <w:color w:val="000000" w:themeColor="text1"/>
          <w:sz w:val="24"/>
        </w:rPr>
        <w:t>号）第九条有关规定，拟享受中小企业</w:t>
      </w:r>
      <w:r w:rsidRPr="009A71E9">
        <w:rPr>
          <w:color w:val="000000" w:themeColor="text1"/>
          <w:sz w:val="24"/>
        </w:rPr>
        <w:t>政策</w:t>
      </w:r>
      <w:r w:rsidRPr="009A71E9">
        <w:rPr>
          <w:rFonts w:hint="eastAsia"/>
          <w:color w:val="000000" w:themeColor="text1"/>
          <w:sz w:val="24"/>
        </w:rPr>
        <w:t>优惠措施的，仍需提供本协议，否则不予认可；</w:t>
      </w:r>
    </w:p>
    <w:p w14:paraId="276DB6F7" w14:textId="77777777" w:rsidR="008F2A61" w:rsidRPr="009A71E9" w:rsidRDefault="00737CA0">
      <w:pPr>
        <w:pStyle w:val="a7"/>
        <w:rPr>
          <w:color w:val="000000" w:themeColor="text1"/>
        </w:rPr>
      </w:pPr>
      <w:r w:rsidRPr="009A71E9">
        <w:rPr>
          <w:rFonts w:hint="eastAsia"/>
          <w:color w:val="000000" w:themeColor="text1"/>
        </w:rPr>
        <w:t>3</w:t>
      </w:r>
      <w:r w:rsidRPr="009A71E9">
        <w:rPr>
          <w:color w:val="000000" w:themeColor="text1"/>
        </w:rPr>
        <w:t>. 投标人须与所有拟分包单位分别签订《分包意向协议》，每单位签订一份，并在投标文件中提交全部协议原件的电子件，否则</w:t>
      </w:r>
      <w:r w:rsidRPr="009A71E9">
        <w:rPr>
          <w:rFonts w:hint="eastAsia"/>
          <w:bCs/>
          <w:color w:val="000000" w:themeColor="text1"/>
        </w:rPr>
        <w:t>不予认可</w:t>
      </w:r>
      <w:r w:rsidRPr="009A71E9">
        <w:rPr>
          <w:color w:val="000000" w:themeColor="text1"/>
        </w:rPr>
        <w:t>。</w:t>
      </w:r>
      <w:bookmarkEnd w:id="981"/>
    </w:p>
    <w:p w14:paraId="76F7841A" w14:textId="1093C3FF" w:rsidR="00924977" w:rsidRPr="009A71E9" w:rsidRDefault="00924977">
      <w:pPr>
        <w:widowControl/>
        <w:jc w:val="left"/>
        <w:rPr>
          <w:rFonts w:ascii="宋体" w:hAnsi="宋体"/>
          <w:color w:val="000000" w:themeColor="text1"/>
          <w:sz w:val="24"/>
        </w:rPr>
      </w:pPr>
      <w:r w:rsidRPr="009A71E9">
        <w:rPr>
          <w:color w:val="000000" w:themeColor="text1"/>
        </w:rPr>
        <w:br w:type="page"/>
      </w:r>
    </w:p>
    <w:p w14:paraId="1C0D4B5E" w14:textId="77777777" w:rsidR="008F2A61" w:rsidRPr="009A71E9" w:rsidRDefault="00737CA0">
      <w:pPr>
        <w:numPr>
          <w:ilvl w:val="0"/>
          <w:numId w:val="19"/>
        </w:numPr>
        <w:tabs>
          <w:tab w:val="left" w:pos="360"/>
        </w:tabs>
        <w:snapToGrid w:val="0"/>
        <w:spacing w:line="360" w:lineRule="auto"/>
        <w:outlineLvl w:val="1"/>
        <w:rPr>
          <w:color w:val="000000" w:themeColor="text1"/>
          <w:sz w:val="24"/>
          <w:szCs w:val="20"/>
        </w:rPr>
      </w:pPr>
      <w:r w:rsidRPr="009A71E9">
        <w:rPr>
          <w:color w:val="000000" w:themeColor="text1"/>
          <w:sz w:val="24"/>
          <w:szCs w:val="20"/>
        </w:rPr>
        <w:lastRenderedPageBreak/>
        <w:t>招标文件要求提供或投标人认为应附的其他材料</w:t>
      </w:r>
    </w:p>
    <w:p w14:paraId="451110A4" w14:textId="11670FE2" w:rsidR="008F2A61" w:rsidRPr="009A71E9" w:rsidRDefault="00B33412">
      <w:pPr>
        <w:widowControl/>
        <w:jc w:val="left"/>
        <w:rPr>
          <w:color w:val="000000" w:themeColor="text1"/>
          <w:sz w:val="24"/>
          <w:szCs w:val="20"/>
        </w:rPr>
      </w:pPr>
      <w:r w:rsidRPr="009A71E9">
        <w:rPr>
          <w:color w:val="000000" w:themeColor="text1"/>
          <w:sz w:val="24"/>
          <w:szCs w:val="20"/>
        </w:rPr>
        <w:t>10</w:t>
      </w:r>
      <w:r w:rsidR="00737CA0" w:rsidRPr="009A71E9">
        <w:rPr>
          <w:color w:val="000000" w:themeColor="text1"/>
          <w:sz w:val="24"/>
          <w:szCs w:val="20"/>
        </w:rPr>
        <w:t>-1</w:t>
      </w:r>
      <w:r w:rsidR="00737CA0" w:rsidRPr="009A71E9">
        <w:rPr>
          <w:rFonts w:hint="eastAsia"/>
          <w:color w:val="000000" w:themeColor="text1"/>
          <w:sz w:val="24"/>
          <w:szCs w:val="20"/>
        </w:rPr>
        <w:t>供应商信息采集表</w:t>
      </w:r>
    </w:p>
    <w:tbl>
      <w:tblPr>
        <w:tblStyle w:val="afd"/>
        <w:tblW w:w="5000" w:type="pct"/>
        <w:tblLook w:val="04A0" w:firstRow="1" w:lastRow="0" w:firstColumn="1" w:lastColumn="0" w:noHBand="0" w:noVBand="1"/>
      </w:tblPr>
      <w:tblGrid>
        <w:gridCol w:w="3022"/>
        <w:gridCol w:w="3021"/>
        <w:gridCol w:w="3019"/>
      </w:tblGrid>
      <w:tr w:rsidR="007C5B2F" w:rsidRPr="009A71E9" w14:paraId="06EEBDCF" w14:textId="77777777">
        <w:trPr>
          <w:trHeight w:val="380"/>
        </w:trPr>
        <w:tc>
          <w:tcPr>
            <w:tcW w:w="1667" w:type="pct"/>
          </w:tcPr>
          <w:p w14:paraId="3AB845F6" w14:textId="77777777" w:rsidR="008F2A61" w:rsidRPr="009A71E9" w:rsidRDefault="00737CA0">
            <w:pPr>
              <w:rPr>
                <w:color w:val="000000" w:themeColor="text1"/>
                <w:sz w:val="24"/>
              </w:rPr>
            </w:pPr>
            <w:r w:rsidRPr="009A71E9">
              <w:rPr>
                <w:rFonts w:hint="eastAsia"/>
                <w:color w:val="000000" w:themeColor="text1"/>
                <w:sz w:val="24"/>
              </w:rPr>
              <w:t>供应商名称</w:t>
            </w:r>
          </w:p>
        </w:tc>
        <w:tc>
          <w:tcPr>
            <w:tcW w:w="1667" w:type="pct"/>
          </w:tcPr>
          <w:p w14:paraId="4A60B4CD" w14:textId="77777777" w:rsidR="008F2A61" w:rsidRPr="009A71E9" w:rsidRDefault="00737CA0">
            <w:pPr>
              <w:rPr>
                <w:color w:val="000000" w:themeColor="text1"/>
                <w:sz w:val="24"/>
              </w:rPr>
            </w:pPr>
            <w:r w:rsidRPr="009A71E9">
              <w:rPr>
                <w:rFonts w:hint="eastAsia"/>
                <w:color w:val="000000" w:themeColor="text1"/>
                <w:sz w:val="24"/>
              </w:rPr>
              <w:t>供应商所属性别</w:t>
            </w:r>
          </w:p>
        </w:tc>
        <w:tc>
          <w:tcPr>
            <w:tcW w:w="1667" w:type="pct"/>
          </w:tcPr>
          <w:p w14:paraId="7B04EC6B" w14:textId="77777777" w:rsidR="008F2A61" w:rsidRPr="009A71E9" w:rsidRDefault="00737CA0">
            <w:pPr>
              <w:rPr>
                <w:color w:val="000000" w:themeColor="text1"/>
                <w:sz w:val="24"/>
              </w:rPr>
            </w:pPr>
            <w:r w:rsidRPr="009A71E9">
              <w:rPr>
                <w:rFonts w:hint="eastAsia"/>
                <w:color w:val="000000" w:themeColor="text1"/>
                <w:sz w:val="24"/>
              </w:rPr>
              <w:t>外商投资类型</w:t>
            </w:r>
          </w:p>
        </w:tc>
      </w:tr>
      <w:tr w:rsidR="007C5B2F" w:rsidRPr="009A71E9" w14:paraId="5214DDD2" w14:textId="77777777">
        <w:trPr>
          <w:trHeight w:val="414"/>
        </w:trPr>
        <w:tc>
          <w:tcPr>
            <w:tcW w:w="1667" w:type="pct"/>
          </w:tcPr>
          <w:p w14:paraId="0FF46846" w14:textId="77777777" w:rsidR="008F2A61" w:rsidRPr="009A71E9" w:rsidRDefault="008F2A61">
            <w:pPr>
              <w:rPr>
                <w:color w:val="000000" w:themeColor="text1"/>
                <w:sz w:val="24"/>
              </w:rPr>
            </w:pPr>
          </w:p>
        </w:tc>
        <w:tc>
          <w:tcPr>
            <w:tcW w:w="1667" w:type="pct"/>
          </w:tcPr>
          <w:p w14:paraId="2E50F024" w14:textId="77777777" w:rsidR="008F2A61" w:rsidRPr="009A71E9" w:rsidRDefault="008F2A61">
            <w:pPr>
              <w:rPr>
                <w:color w:val="000000" w:themeColor="text1"/>
                <w:sz w:val="24"/>
              </w:rPr>
            </w:pPr>
          </w:p>
        </w:tc>
        <w:tc>
          <w:tcPr>
            <w:tcW w:w="1667" w:type="pct"/>
          </w:tcPr>
          <w:p w14:paraId="72195D15" w14:textId="77777777" w:rsidR="008F2A61" w:rsidRPr="009A71E9" w:rsidRDefault="008F2A61">
            <w:pPr>
              <w:rPr>
                <w:color w:val="000000" w:themeColor="text1"/>
                <w:sz w:val="24"/>
              </w:rPr>
            </w:pPr>
          </w:p>
        </w:tc>
      </w:tr>
      <w:tr w:rsidR="007C5B2F" w:rsidRPr="009A71E9" w14:paraId="6C0404D4" w14:textId="77777777">
        <w:trPr>
          <w:trHeight w:val="419"/>
        </w:trPr>
        <w:tc>
          <w:tcPr>
            <w:tcW w:w="1667" w:type="pct"/>
          </w:tcPr>
          <w:p w14:paraId="058EB069" w14:textId="77777777" w:rsidR="008F2A61" w:rsidRPr="009A71E9" w:rsidRDefault="008F2A61">
            <w:pPr>
              <w:rPr>
                <w:color w:val="000000" w:themeColor="text1"/>
                <w:sz w:val="24"/>
              </w:rPr>
            </w:pPr>
          </w:p>
        </w:tc>
        <w:tc>
          <w:tcPr>
            <w:tcW w:w="1667" w:type="pct"/>
          </w:tcPr>
          <w:p w14:paraId="4E126DEE" w14:textId="77777777" w:rsidR="008F2A61" w:rsidRPr="009A71E9" w:rsidRDefault="008F2A61">
            <w:pPr>
              <w:rPr>
                <w:color w:val="000000" w:themeColor="text1"/>
                <w:sz w:val="24"/>
              </w:rPr>
            </w:pPr>
          </w:p>
        </w:tc>
        <w:tc>
          <w:tcPr>
            <w:tcW w:w="1667" w:type="pct"/>
          </w:tcPr>
          <w:p w14:paraId="34102FBC" w14:textId="77777777" w:rsidR="008F2A61" w:rsidRPr="009A71E9" w:rsidRDefault="008F2A61">
            <w:pPr>
              <w:rPr>
                <w:color w:val="000000" w:themeColor="text1"/>
                <w:sz w:val="24"/>
              </w:rPr>
            </w:pPr>
          </w:p>
        </w:tc>
      </w:tr>
      <w:tr w:rsidR="007C5B2F" w:rsidRPr="009A71E9" w14:paraId="5DAF3609" w14:textId="77777777">
        <w:trPr>
          <w:trHeight w:val="411"/>
        </w:trPr>
        <w:tc>
          <w:tcPr>
            <w:tcW w:w="1667" w:type="pct"/>
          </w:tcPr>
          <w:p w14:paraId="713A286E" w14:textId="77777777" w:rsidR="008F2A61" w:rsidRPr="009A71E9" w:rsidRDefault="008F2A61">
            <w:pPr>
              <w:rPr>
                <w:color w:val="000000" w:themeColor="text1"/>
                <w:sz w:val="24"/>
              </w:rPr>
            </w:pPr>
          </w:p>
        </w:tc>
        <w:tc>
          <w:tcPr>
            <w:tcW w:w="1667" w:type="pct"/>
          </w:tcPr>
          <w:p w14:paraId="5F2E080F" w14:textId="77777777" w:rsidR="008F2A61" w:rsidRPr="009A71E9" w:rsidRDefault="008F2A61">
            <w:pPr>
              <w:rPr>
                <w:color w:val="000000" w:themeColor="text1"/>
                <w:sz w:val="24"/>
              </w:rPr>
            </w:pPr>
          </w:p>
        </w:tc>
        <w:tc>
          <w:tcPr>
            <w:tcW w:w="1667" w:type="pct"/>
          </w:tcPr>
          <w:p w14:paraId="03F80A49" w14:textId="77777777" w:rsidR="008F2A61" w:rsidRPr="009A71E9" w:rsidRDefault="008F2A61">
            <w:pPr>
              <w:rPr>
                <w:color w:val="000000" w:themeColor="text1"/>
                <w:sz w:val="24"/>
              </w:rPr>
            </w:pPr>
          </w:p>
        </w:tc>
      </w:tr>
      <w:tr w:rsidR="007C5B2F" w:rsidRPr="009A71E9" w14:paraId="4522DB49" w14:textId="77777777">
        <w:trPr>
          <w:trHeight w:val="274"/>
        </w:trPr>
        <w:tc>
          <w:tcPr>
            <w:tcW w:w="1667" w:type="pct"/>
          </w:tcPr>
          <w:p w14:paraId="25B8D4DB" w14:textId="77777777" w:rsidR="008F2A61" w:rsidRPr="009A71E9" w:rsidRDefault="008F2A61">
            <w:pPr>
              <w:rPr>
                <w:color w:val="000000" w:themeColor="text1"/>
                <w:sz w:val="24"/>
              </w:rPr>
            </w:pPr>
          </w:p>
        </w:tc>
        <w:tc>
          <w:tcPr>
            <w:tcW w:w="1667" w:type="pct"/>
          </w:tcPr>
          <w:p w14:paraId="3ECAAA61" w14:textId="77777777" w:rsidR="008F2A61" w:rsidRPr="009A71E9" w:rsidRDefault="008F2A61">
            <w:pPr>
              <w:rPr>
                <w:color w:val="000000" w:themeColor="text1"/>
                <w:sz w:val="24"/>
              </w:rPr>
            </w:pPr>
          </w:p>
        </w:tc>
        <w:tc>
          <w:tcPr>
            <w:tcW w:w="1667" w:type="pct"/>
          </w:tcPr>
          <w:p w14:paraId="7FF71663" w14:textId="77777777" w:rsidR="008F2A61" w:rsidRPr="009A71E9" w:rsidRDefault="008F2A61">
            <w:pPr>
              <w:rPr>
                <w:color w:val="000000" w:themeColor="text1"/>
                <w:sz w:val="24"/>
              </w:rPr>
            </w:pPr>
          </w:p>
        </w:tc>
      </w:tr>
    </w:tbl>
    <w:p w14:paraId="65435B28" w14:textId="77777777" w:rsidR="008F2A61" w:rsidRPr="009A71E9" w:rsidRDefault="00737CA0">
      <w:pPr>
        <w:tabs>
          <w:tab w:val="left" w:pos="1800"/>
          <w:tab w:val="left" w:pos="5580"/>
        </w:tabs>
        <w:jc w:val="left"/>
        <w:rPr>
          <w:color w:val="000000" w:themeColor="text1"/>
          <w:sz w:val="24"/>
        </w:rPr>
      </w:pPr>
      <w:r w:rsidRPr="009A71E9">
        <w:rPr>
          <w:color w:val="000000" w:themeColor="text1"/>
          <w:sz w:val="24"/>
        </w:rPr>
        <w:t>注：</w:t>
      </w:r>
      <w:r w:rsidRPr="009A71E9">
        <w:rPr>
          <w:color w:val="000000" w:themeColor="text1"/>
          <w:sz w:val="24"/>
        </w:rPr>
        <w:t>1.</w:t>
      </w:r>
      <w:r w:rsidRPr="009A71E9">
        <w:rPr>
          <w:color w:val="000000" w:themeColor="text1"/>
          <w:sz w:val="24"/>
        </w:rPr>
        <w:t>供应商如为联合体，则应填写联合体各成员信息。</w:t>
      </w:r>
    </w:p>
    <w:p w14:paraId="640CECFD" w14:textId="77777777" w:rsidR="008F2A61" w:rsidRPr="009A71E9" w:rsidRDefault="00737CA0">
      <w:pPr>
        <w:tabs>
          <w:tab w:val="left" w:pos="1800"/>
          <w:tab w:val="left" w:pos="5580"/>
        </w:tabs>
        <w:ind w:firstLineChars="200" w:firstLine="480"/>
        <w:jc w:val="left"/>
        <w:rPr>
          <w:color w:val="000000" w:themeColor="text1"/>
          <w:sz w:val="24"/>
        </w:rPr>
      </w:pPr>
      <w:r w:rsidRPr="009A71E9">
        <w:rPr>
          <w:color w:val="000000" w:themeColor="text1"/>
          <w:sz w:val="24"/>
        </w:rPr>
        <w:t>2.</w:t>
      </w:r>
      <w:r w:rsidRPr="009A71E9">
        <w:rPr>
          <w:color w:val="000000" w:themeColor="text1"/>
          <w:sz w:val="24"/>
        </w:rPr>
        <w:t>供应商所属性别请填写</w:t>
      </w:r>
      <w:r w:rsidRPr="009A71E9">
        <w:rPr>
          <w:color w:val="000000" w:themeColor="text1"/>
          <w:sz w:val="24"/>
        </w:rPr>
        <w:t>“</w:t>
      </w:r>
      <w:r w:rsidRPr="009A71E9">
        <w:rPr>
          <w:color w:val="000000" w:themeColor="text1"/>
          <w:sz w:val="24"/>
        </w:rPr>
        <w:t>男</w:t>
      </w:r>
      <w:r w:rsidRPr="009A71E9">
        <w:rPr>
          <w:color w:val="000000" w:themeColor="text1"/>
          <w:sz w:val="24"/>
        </w:rPr>
        <w:t>”</w:t>
      </w:r>
      <w:r w:rsidRPr="009A71E9">
        <w:rPr>
          <w:rFonts w:hint="eastAsia"/>
          <w:color w:val="000000" w:themeColor="text1"/>
          <w:sz w:val="24"/>
        </w:rPr>
        <w:t>或</w:t>
      </w:r>
      <w:r w:rsidRPr="009A71E9">
        <w:rPr>
          <w:color w:val="000000" w:themeColor="text1"/>
          <w:sz w:val="24"/>
        </w:rPr>
        <w:t>“</w:t>
      </w:r>
      <w:r w:rsidRPr="009A71E9">
        <w:rPr>
          <w:color w:val="000000" w:themeColor="text1"/>
          <w:sz w:val="24"/>
        </w:rPr>
        <w:t>女</w:t>
      </w:r>
      <w:r w:rsidRPr="009A71E9">
        <w:rPr>
          <w:color w:val="000000" w:themeColor="text1"/>
          <w:sz w:val="24"/>
        </w:rPr>
        <w:t>”</w:t>
      </w:r>
      <w:r w:rsidRPr="009A71E9">
        <w:rPr>
          <w:color w:val="000000" w:themeColor="text1"/>
          <w:sz w:val="24"/>
        </w:rPr>
        <w:t>，</w:t>
      </w:r>
      <w:r w:rsidRPr="009A71E9">
        <w:rPr>
          <w:rFonts w:hint="eastAsia"/>
          <w:color w:val="000000" w:themeColor="text1"/>
          <w:sz w:val="24"/>
        </w:rPr>
        <w:t>指拥有供应商</w:t>
      </w:r>
      <w:r w:rsidRPr="009A71E9">
        <w:rPr>
          <w:rFonts w:hint="eastAsia"/>
          <w:color w:val="000000" w:themeColor="text1"/>
          <w:sz w:val="24"/>
        </w:rPr>
        <w:t>5</w:t>
      </w:r>
      <w:r w:rsidRPr="009A71E9">
        <w:rPr>
          <w:color w:val="000000" w:themeColor="text1"/>
          <w:sz w:val="24"/>
        </w:rPr>
        <w:t>1%</w:t>
      </w:r>
      <w:r w:rsidRPr="009A71E9">
        <w:rPr>
          <w:rFonts w:hint="eastAsia"/>
          <w:color w:val="000000" w:themeColor="text1"/>
          <w:sz w:val="24"/>
        </w:rPr>
        <w:t>以上绝对所有权的性别；绝对所有权拥有者可以是一个人，也可以是多人合计计算</w:t>
      </w:r>
      <w:r w:rsidRPr="009A71E9">
        <w:rPr>
          <w:color w:val="000000" w:themeColor="text1"/>
          <w:sz w:val="24"/>
        </w:rPr>
        <w:t>。</w:t>
      </w:r>
    </w:p>
    <w:p w14:paraId="5EEC8F7C" w14:textId="77777777" w:rsidR="008F2A61" w:rsidRPr="009A71E9" w:rsidRDefault="00737CA0">
      <w:pPr>
        <w:tabs>
          <w:tab w:val="left" w:pos="1800"/>
          <w:tab w:val="left" w:pos="5580"/>
        </w:tabs>
        <w:ind w:firstLineChars="200" w:firstLine="480"/>
        <w:jc w:val="left"/>
        <w:rPr>
          <w:color w:val="000000" w:themeColor="text1"/>
          <w:sz w:val="24"/>
        </w:rPr>
      </w:pPr>
      <w:r w:rsidRPr="009A71E9">
        <w:rPr>
          <w:color w:val="000000" w:themeColor="text1"/>
          <w:sz w:val="24"/>
        </w:rPr>
        <w:t>3.</w:t>
      </w:r>
      <w:r w:rsidRPr="009A71E9">
        <w:rPr>
          <w:color w:val="000000" w:themeColor="text1"/>
          <w:sz w:val="24"/>
        </w:rPr>
        <w:t>外商投资类型请填写</w:t>
      </w:r>
      <w:r w:rsidRPr="009A71E9">
        <w:rPr>
          <w:color w:val="000000" w:themeColor="text1"/>
          <w:sz w:val="24"/>
        </w:rPr>
        <w:t>“</w:t>
      </w:r>
      <w:r w:rsidRPr="009A71E9">
        <w:rPr>
          <w:color w:val="000000" w:themeColor="text1"/>
          <w:sz w:val="24"/>
        </w:rPr>
        <w:t>外商单独投资</w:t>
      </w:r>
      <w:r w:rsidRPr="009A71E9">
        <w:rPr>
          <w:color w:val="000000" w:themeColor="text1"/>
          <w:sz w:val="24"/>
        </w:rPr>
        <w:t>”</w:t>
      </w:r>
      <w:r w:rsidRPr="009A71E9">
        <w:rPr>
          <w:color w:val="000000" w:themeColor="text1"/>
          <w:sz w:val="24"/>
        </w:rPr>
        <w:t>、</w:t>
      </w:r>
      <w:r w:rsidRPr="009A71E9">
        <w:rPr>
          <w:color w:val="000000" w:themeColor="text1"/>
          <w:sz w:val="24"/>
        </w:rPr>
        <w:t>“</w:t>
      </w:r>
      <w:r w:rsidRPr="009A71E9">
        <w:rPr>
          <w:color w:val="000000" w:themeColor="text1"/>
          <w:sz w:val="24"/>
        </w:rPr>
        <w:t>外商部分投资</w:t>
      </w:r>
      <w:r w:rsidRPr="009A71E9">
        <w:rPr>
          <w:color w:val="000000" w:themeColor="text1"/>
          <w:sz w:val="24"/>
        </w:rPr>
        <w:t>”</w:t>
      </w:r>
      <w:r w:rsidRPr="009A71E9">
        <w:rPr>
          <w:rFonts w:hint="eastAsia"/>
          <w:color w:val="000000" w:themeColor="text1"/>
          <w:sz w:val="24"/>
        </w:rPr>
        <w:t>或</w:t>
      </w:r>
      <w:r w:rsidRPr="009A71E9">
        <w:rPr>
          <w:color w:val="000000" w:themeColor="text1"/>
          <w:sz w:val="24"/>
        </w:rPr>
        <w:t>“</w:t>
      </w:r>
      <w:r w:rsidRPr="009A71E9">
        <w:rPr>
          <w:color w:val="000000" w:themeColor="text1"/>
          <w:sz w:val="24"/>
        </w:rPr>
        <w:t>内资</w:t>
      </w:r>
      <w:r w:rsidRPr="009A71E9">
        <w:rPr>
          <w:color w:val="000000" w:themeColor="text1"/>
          <w:sz w:val="24"/>
        </w:rPr>
        <w:t>”</w:t>
      </w:r>
      <w:r w:rsidRPr="009A71E9">
        <w:rPr>
          <w:color w:val="000000" w:themeColor="text1"/>
          <w:sz w:val="24"/>
        </w:rPr>
        <w:t>。</w:t>
      </w:r>
    </w:p>
    <w:p w14:paraId="34495F44" w14:textId="77777777" w:rsidR="008F2A61" w:rsidRPr="009A71E9" w:rsidRDefault="00737CA0">
      <w:pPr>
        <w:widowControl/>
        <w:jc w:val="left"/>
        <w:rPr>
          <w:b/>
          <w:color w:val="000000" w:themeColor="text1"/>
          <w:sz w:val="36"/>
          <w:szCs w:val="36"/>
        </w:rPr>
      </w:pPr>
      <w:r w:rsidRPr="009A71E9">
        <w:rPr>
          <w:b/>
          <w:color w:val="000000" w:themeColor="text1"/>
          <w:sz w:val="36"/>
          <w:szCs w:val="36"/>
        </w:rPr>
        <w:br w:type="page"/>
      </w:r>
    </w:p>
    <w:p w14:paraId="7DD877A9" w14:textId="58E46429" w:rsidR="008F2A61" w:rsidRPr="009A71E9" w:rsidRDefault="00737CA0">
      <w:pPr>
        <w:widowControl/>
        <w:jc w:val="left"/>
        <w:rPr>
          <w:color w:val="000000" w:themeColor="text1"/>
          <w:sz w:val="24"/>
          <w:szCs w:val="20"/>
        </w:rPr>
      </w:pPr>
      <w:r w:rsidRPr="009A71E9">
        <w:rPr>
          <w:rFonts w:hint="eastAsia"/>
          <w:color w:val="000000" w:themeColor="text1"/>
          <w:sz w:val="24"/>
          <w:szCs w:val="20"/>
        </w:rPr>
        <w:lastRenderedPageBreak/>
        <w:t>1</w:t>
      </w:r>
      <w:r w:rsidR="00B33412" w:rsidRPr="009A71E9">
        <w:rPr>
          <w:color w:val="000000" w:themeColor="text1"/>
          <w:sz w:val="24"/>
          <w:szCs w:val="20"/>
        </w:rPr>
        <w:t>0</w:t>
      </w:r>
      <w:r w:rsidRPr="009A71E9">
        <w:rPr>
          <w:color w:val="000000" w:themeColor="text1"/>
          <w:sz w:val="24"/>
          <w:szCs w:val="20"/>
        </w:rPr>
        <w:t>-2</w:t>
      </w:r>
      <w:r w:rsidR="001960A1" w:rsidRPr="009A71E9">
        <w:rPr>
          <w:rFonts w:hint="eastAsia"/>
          <w:color w:val="000000" w:themeColor="text1"/>
          <w:sz w:val="24"/>
          <w:szCs w:val="20"/>
        </w:rPr>
        <w:t>项目人员配备</w:t>
      </w:r>
    </w:p>
    <w:p w14:paraId="747384EE" w14:textId="77777777" w:rsidR="008F2A61" w:rsidRPr="009A71E9" w:rsidRDefault="00737CA0">
      <w:pPr>
        <w:widowControl/>
        <w:jc w:val="left"/>
        <w:rPr>
          <w:color w:val="000000" w:themeColor="text1"/>
          <w:sz w:val="24"/>
          <w:szCs w:val="20"/>
        </w:rPr>
      </w:pPr>
      <w:r w:rsidRPr="009A71E9">
        <w:rPr>
          <w:color w:val="000000" w:themeColor="text1"/>
          <w:sz w:val="24"/>
          <w:szCs w:val="20"/>
        </w:rPr>
        <w:br w:type="page"/>
      </w:r>
    </w:p>
    <w:p w14:paraId="0EBF8617" w14:textId="47A7AAF1" w:rsidR="008F2A61" w:rsidRPr="009A71E9" w:rsidRDefault="00F95F70">
      <w:pPr>
        <w:widowControl/>
        <w:jc w:val="left"/>
        <w:rPr>
          <w:color w:val="000000" w:themeColor="text1"/>
          <w:sz w:val="24"/>
          <w:szCs w:val="20"/>
        </w:rPr>
      </w:pPr>
      <w:r w:rsidRPr="009A71E9">
        <w:rPr>
          <w:rFonts w:hint="eastAsia"/>
          <w:color w:val="000000" w:themeColor="text1"/>
          <w:sz w:val="24"/>
          <w:szCs w:val="20"/>
        </w:rPr>
        <w:lastRenderedPageBreak/>
        <w:t>1</w:t>
      </w:r>
      <w:r w:rsidR="00B33412" w:rsidRPr="009A71E9">
        <w:rPr>
          <w:color w:val="000000" w:themeColor="text1"/>
          <w:sz w:val="24"/>
          <w:szCs w:val="20"/>
        </w:rPr>
        <w:t>0</w:t>
      </w:r>
      <w:r w:rsidR="00737CA0" w:rsidRPr="009A71E9">
        <w:rPr>
          <w:rFonts w:hint="eastAsia"/>
          <w:color w:val="000000" w:themeColor="text1"/>
          <w:sz w:val="24"/>
          <w:szCs w:val="20"/>
        </w:rPr>
        <w:t>-3</w:t>
      </w:r>
      <w:r w:rsidR="000D3DB3" w:rsidRPr="009A71E9">
        <w:rPr>
          <w:rFonts w:asciiTheme="minorEastAsia" w:eastAsiaTheme="minorEastAsia" w:hAnsiTheme="minorEastAsia" w:hint="eastAsia"/>
          <w:color w:val="000000" w:themeColor="text1"/>
          <w:sz w:val="24"/>
        </w:rPr>
        <w:t>同类项目业绩</w:t>
      </w:r>
      <w:r w:rsidR="00737CA0" w:rsidRPr="009A71E9">
        <w:rPr>
          <w:rFonts w:hint="eastAsia"/>
          <w:color w:val="000000" w:themeColor="text1"/>
          <w:sz w:val="24"/>
          <w:szCs w:val="20"/>
        </w:rPr>
        <w:t>（如有）</w:t>
      </w:r>
    </w:p>
    <w:p w14:paraId="6487DBEC" w14:textId="77777777" w:rsidR="008F2A61" w:rsidRPr="009A71E9" w:rsidRDefault="00737CA0">
      <w:pPr>
        <w:widowControl/>
        <w:jc w:val="left"/>
        <w:rPr>
          <w:color w:val="000000" w:themeColor="text1"/>
          <w:sz w:val="24"/>
          <w:szCs w:val="20"/>
        </w:rPr>
      </w:pPr>
      <w:r w:rsidRPr="009A71E9">
        <w:rPr>
          <w:color w:val="000000" w:themeColor="text1"/>
          <w:sz w:val="24"/>
          <w:szCs w:val="20"/>
        </w:rPr>
        <w:br w:type="page"/>
      </w:r>
    </w:p>
    <w:p w14:paraId="4B0CD615" w14:textId="2459849C" w:rsidR="008F2A61" w:rsidRPr="009A71E9" w:rsidRDefault="00737CA0">
      <w:pPr>
        <w:widowControl/>
        <w:jc w:val="left"/>
        <w:rPr>
          <w:color w:val="000000" w:themeColor="text1"/>
          <w:sz w:val="24"/>
          <w:szCs w:val="20"/>
        </w:rPr>
      </w:pPr>
      <w:r w:rsidRPr="009A71E9">
        <w:rPr>
          <w:rFonts w:hint="eastAsia"/>
          <w:color w:val="000000" w:themeColor="text1"/>
          <w:sz w:val="24"/>
          <w:szCs w:val="20"/>
        </w:rPr>
        <w:lastRenderedPageBreak/>
        <w:t>1</w:t>
      </w:r>
      <w:r w:rsidR="00B33412" w:rsidRPr="009A71E9">
        <w:rPr>
          <w:color w:val="000000" w:themeColor="text1"/>
          <w:sz w:val="24"/>
          <w:szCs w:val="20"/>
        </w:rPr>
        <w:t>0</w:t>
      </w:r>
      <w:r w:rsidRPr="009A71E9">
        <w:rPr>
          <w:color w:val="000000" w:themeColor="text1"/>
          <w:sz w:val="24"/>
          <w:szCs w:val="20"/>
        </w:rPr>
        <w:t>-4</w:t>
      </w:r>
      <w:r w:rsidRPr="009A71E9">
        <w:rPr>
          <w:rFonts w:hint="eastAsia"/>
          <w:color w:val="000000" w:themeColor="text1"/>
          <w:sz w:val="24"/>
          <w:szCs w:val="20"/>
        </w:rPr>
        <w:t>投标人认为应附的其他材料</w:t>
      </w:r>
    </w:p>
    <w:p w14:paraId="467DCC4E" w14:textId="77777777" w:rsidR="008F2A61" w:rsidRPr="009A71E9" w:rsidRDefault="00737CA0">
      <w:pPr>
        <w:widowControl/>
        <w:jc w:val="left"/>
        <w:rPr>
          <w:color w:val="000000" w:themeColor="text1"/>
          <w:sz w:val="24"/>
          <w:szCs w:val="20"/>
        </w:rPr>
      </w:pPr>
      <w:r w:rsidRPr="009A71E9">
        <w:rPr>
          <w:color w:val="000000" w:themeColor="text1"/>
          <w:sz w:val="24"/>
          <w:szCs w:val="20"/>
        </w:rPr>
        <w:br w:type="page"/>
      </w:r>
    </w:p>
    <w:p w14:paraId="63139CA8" w14:textId="77777777" w:rsidR="008F2A61" w:rsidRPr="009A71E9" w:rsidRDefault="00737CA0">
      <w:pPr>
        <w:numPr>
          <w:ilvl w:val="0"/>
          <w:numId w:val="19"/>
        </w:numPr>
        <w:tabs>
          <w:tab w:val="left" w:pos="360"/>
        </w:tabs>
        <w:snapToGrid w:val="0"/>
        <w:spacing w:line="360" w:lineRule="auto"/>
        <w:outlineLvl w:val="1"/>
        <w:rPr>
          <w:color w:val="000000" w:themeColor="text1"/>
          <w:sz w:val="24"/>
          <w:szCs w:val="20"/>
        </w:rPr>
      </w:pPr>
      <w:r w:rsidRPr="009A71E9">
        <w:rPr>
          <w:rFonts w:hint="eastAsia"/>
          <w:color w:val="000000" w:themeColor="text1"/>
          <w:sz w:val="24"/>
          <w:szCs w:val="20"/>
        </w:rPr>
        <w:lastRenderedPageBreak/>
        <w:t>项目实施详细方案</w:t>
      </w:r>
    </w:p>
    <w:p w14:paraId="026DCE73" w14:textId="2E61ED77" w:rsidR="008F2A61" w:rsidRPr="009A71E9" w:rsidRDefault="00A3623C">
      <w:pPr>
        <w:tabs>
          <w:tab w:val="left" w:pos="1800"/>
          <w:tab w:val="left" w:pos="5580"/>
        </w:tabs>
        <w:spacing w:line="360" w:lineRule="auto"/>
        <w:ind w:firstLineChars="200" w:firstLine="480"/>
        <w:rPr>
          <w:color w:val="000000" w:themeColor="text1"/>
          <w:sz w:val="24"/>
        </w:rPr>
      </w:pPr>
      <w:r w:rsidRPr="009A71E9">
        <w:rPr>
          <w:rFonts w:hint="eastAsia"/>
          <w:color w:val="000000" w:themeColor="text1"/>
          <w:sz w:val="24"/>
        </w:rPr>
        <w:t>投标人提供的项目实施详细方案应包括但不限于以下内容：</w:t>
      </w:r>
      <w:r w:rsidR="000A2B49" w:rsidRPr="009A71E9">
        <w:rPr>
          <w:rFonts w:hint="eastAsia"/>
          <w:color w:val="000000" w:themeColor="text1"/>
          <w:sz w:val="24"/>
        </w:rPr>
        <w:t>供货方案（供货计划、响应时间及保障措施、配送运输方案）、质量保证方案（质量目标、质量控制措施、</w:t>
      </w:r>
      <w:r w:rsidR="000A2B49" w:rsidRPr="009A71E9">
        <w:rPr>
          <w:rFonts w:asciiTheme="minorEastAsia" w:eastAsiaTheme="minorEastAsia" w:hAnsiTheme="minorEastAsia" w:hint="eastAsia"/>
          <w:color w:val="000000" w:themeColor="text1"/>
          <w:sz w:val="24"/>
        </w:rPr>
        <w:t>质量检验</w:t>
      </w:r>
      <w:r w:rsidR="000A2B49" w:rsidRPr="009A71E9">
        <w:rPr>
          <w:rFonts w:hint="eastAsia"/>
          <w:color w:val="000000" w:themeColor="text1"/>
          <w:sz w:val="24"/>
        </w:rPr>
        <w:t>）、突发事件应急保障方案（组织架构与职责、响应流程与处置措施）、售后服务方案。</w:t>
      </w:r>
    </w:p>
    <w:sectPr w:rsidR="008F2A61" w:rsidRPr="009A71E9">
      <w:pgSz w:w="11907" w:h="16840"/>
      <w:pgMar w:top="1418" w:right="1134" w:bottom="1418" w:left="1701" w:header="851" w:footer="851" w:gutter="0"/>
      <w:cols w:space="720"/>
      <w:docGrid w:linePitch="46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14E733F" w14:textId="77777777" w:rsidR="00787F21" w:rsidRDefault="00787F21">
      <w:r>
        <w:separator/>
      </w:r>
    </w:p>
  </w:endnote>
  <w:endnote w:type="continuationSeparator" w:id="0">
    <w:p w14:paraId="0A2B1E64" w14:textId="77777777" w:rsidR="00787F21" w:rsidRDefault="00787F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仿宋_GB2312">
    <w:altName w:val="仿宋"/>
    <w:charset w:val="86"/>
    <w:family w:val="modern"/>
    <w:pitch w:val="default"/>
    <w:sig w:usb0="00000000" w:usb1="00000000" w:usb2="00000010" w:usb3="00000000" w:csb0="00040000" w:csb1="00000000"/>
  </w:font>
  <w:font w:name="Calibri Light">
    <w:panose1 w:val="020F0302020204030204"/>
    <w:charset w:val="00"/>
    <w:family w:val="swiss"/>
    <w:pitch w:val="variable"/>
    <w:sig w:usb0="E4002EFF" w:usb1="C200247B" w:usb2="00000009" w:usb3="00000000" w:csb0="000001FF" w:csb1="00000000"/>
  </w:font>
  <w:font w:name="ˎ̥">
    <w:altName w:val="Arial Unicode MS"/>
    <w:charset w:val="00"/>
    <w:family w:val="roman"/>
    <w:pitch w:val="default"/>
    <w:sig w:usb0="00000000" w:usb1="00000000" w:usb2="00000000" w:usb3="00000000" w:csb0="00040001" w:csb1="00000000"/>
  </w:font>
  <w:font w:name="Arial Unicode MS">
    <w:panose1 w:val="020B0604020202020204"/>
    <w:charset w:val="86"/>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default"/>
    <w:sig w:usb0="00000000" w:usb1="00000000" w:usb2="00000010" w:usb3="00000000" w:csb0="0004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Microsoft YaHei UI">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 w:name="Myriad Pro Light">
    <w:altName w:val="Yu Gothic UI"/>
    <w:charset w:val="00"/>
    <w:family w:val="swiss"/>
    <w:pitch w:val="default"/>
    <w:sig w:usb0="00000000" w:usb1="00000000" w:usb2="00000000" w:usb3="00000000" w:csb0="2000019F" w:csb1="00000000"/>
  </w:font>
  <w:font w:name="华文细黑">
    <w:panose1 w:val="02010600040101010101"/>
    <w:charset w:val="86"/>
    <w:family w:val="auto"/>
    <w:pitch w:val="variable"/>
    <w:sig w:usb0="00000287" w:usb1="080F0000" w:usb2="00000010" w:usb3="00000000" w:csb0="0004009F" w:csb1="00000000"/>
  </w:font>
  <w:font w:name="华文仿宋">
    <w:panose1 w:val="02010600040101010101"/>
    <w:charset w:val="86"/>
    <w:family w:val="auto"/>
    <w:pitch w:val="variable"/>
    <w:sig w:usb0="00000287" w:usb1="080F0000" w:usb2="00000010" w:usb3="00000000" w:csb0="0004009F" w:csb1="00000000"/>
  </w:font>
  <w:font w:name="官帕">
    <w:altName w:val="宋体"/>
    <w:charset w:val="86"/>
    <w:family w:val="roman"/>
    <w:pitch w:val="default"/>
    <w:sig w:usb0="00000000" w:usb1="00000000" w:usb2="00000010" w:usb3="00000000" w:csb0="00040001" w:csb1="00000000"/>
  </w:font>
  <w:font w:name="PMingLiU">
    <w:altName w:val="Arial Unicode MS"/>
    <w:panose1 w:val="02010601000101010101"/>
    <w:charset w:val="88"/>
    <w:family w:val="auto"/>
    <w:notTrueType/>
    <w:pitch w:val="variable"/>
    <w:sig w:usb0="00000000" w:usb1="08080000" w:usb2="00000010" w:usb3="00000000" w:csb0="00100000"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D33D74" w14:textId="77777777" w:rsidR="00FC6DE3" w:rsidRDefault="00FC6DE3">
    <w:pPr>
      <w:pStyle w:val="af6"/>
      <w:framePr w:wrap="around" w:vAnchor="text" w:hAnchor="margin" w:xAlign="center" w:y="1"/>
      <w:rPr>
        <w:rStyle w:val="aff"/>
      </w:rPr>
    </w:pPr>
    <w:r>
      <w:fldChar w:fldCharType="begin"/>
    </w:r>
    <w:r>
      <w:rPr>
        <w:rStyle w:val="aff"/>
      </w:rPr>
      <w:instrText xml:space="preserve">PAGE  </w:instrText>
    </w:r>
    <w:r>
      <w:fldChar w:fldCharType="end"/>
    </w:r>
  </w:p>
  <w:p w14:paraId="4FE9837A" w14:textId="77777777" w:rsidR="00FC6DE3" w:rsidRDefault="00FC6DE3">
    <w:pPr>
      <w:pStyle w:val="af6"/>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DF3E30" w14:textId="77777777" w:rsidR="00FC6DE3" w:rsidRDefault="00FC6DE3">
    <w:pPr>
      <w:pStyle w:val="af6"/>
      <w:framePr w:wrap="around" w:vAnchor="text" w:hAnchor="margin" w:y="1"/>
      <w:ind w:right="360"/>
      <w:rPr>
        <w:rStyle w:val="aff"/>
      </w:rPr>
    </w:pPr>
  </w:p>
  <w:p w14:paraId="5661A2CF" w14:textId="77777777" w:rsidR="00FC6DE3" w:rsidRDefault="00FC6DE3">
    <w:pPr>
      <w:pStyle w:val="af6"/>
      <w:ind w:right="360" w:firstLine="360"/>
      <w:jc w:val="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20A735" w14:textId="77777777" w:rsidR="00FC6DE3" w:rsidRDefault="00FC6DE3">
    <w:pPr>
      <w:pStyle w:val="af6"/>
      <w:framePr w:wrap="around" w:vAnchor="text" w:hAnchor="margin" w:xAlign="right" w:y="1"/>
      <w:rPr>
        <w:rStyle w:val="aff"/>
      </w:rPr>
    </w:pPr>
  </w:p>
  <w:p w14:paraId="75BB9735" w14:textId="77777777" w:rsidR="00FC6DE3" w:rsidRDefault="00FC6DE3">
    <w:pPr>
      <w:pStyle w:val="af6"/>
      <w:ind w:right="360"/>
      <w:jc w:val="righ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67508949"/>
    </w:sdtPr>
    <w:sdtEndPr/>
    <w:sdtContent>
      <w:p w14:paraId="25B1B157" w14:textId="77777777" w:rsidR="00FC6DE3" w:rsidRDefault="00FC6DE3">
        <w:pPr>
          <w:pStyle w:val="af6"/>
          <w:jc w:val="center"/>
        </w:pPr>
        <w:r>
          <w:rPr>
            <w:rFonts w:ascii="Times New Roman"/>
          </w:rPr>
          <w:fldChar w:fldCharType="begin"/>
        </w:r>
        <w:r>
          <w:rPr>
            <w:rFonts w:ascii="Times New Roman"/>
          </w:rPr>
          <w:instrText>PAGE   \* MERGEFORMAT</w:instrText>
        </w:r>
        <w:r>
          <w:rPr>
            <w:rFonts w:ascii="Times New Roman"/>
          </w:rPr>
          <w:fldChar w:fldCharType="separate"/>
        </w:r>
        <w:r w:rsidR="009A71E9" w:rsidRPr="009A71E9">
          <w:rPr>
            <w:rFonts w:ascii="Times New Roman"/>
            <w:noProof/>
            <w:lang w:val="zh-CN"/>
          </w:rPr>
          <w:t>27</w:t>
        </w:r>
        <w:r>
          <w:rPr>
            <w:rFonts w:ascii="Times New Roman"/>
          </w:rPr>
          <w:fldChar w:fldCharType="end"/>
        </w:r>
      </w:p>
    </w:sdtContent>
  </w:sdt>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78591B" w14:textId="77777777" w:rsidR="00FC6DE3" w:rsidRDefault="00FC6DE3">
    <w:pPr>
      <w:pStyle w:val="af6"/>
      <w:framePr w:wrap="around" w:vAnchor="text" w:hAnchor="margin" w:xAlign="right" w:y="1"/>
      <w:rPr>
        <w:rStyle w:val="aff"/>
      </w:rPr>
    </w:pPr>
    <w:r>
      <w:rPr>
        <w:rStyle w:val="aff"/>
      </w:rPr>
      <w:fldChar w:fldCharType="begin"/>
    </w:r>
    <w:r>
      <w:rPr>
        <w:rStyle w:val="aff"/>
      </w:rPr>
      <w:instrText xml:space="preserve">PAGE  </w:instrText>
    </w:r>
    <w:r>
      <w:rPr>
        <w:rStyle w:val="aff"/>
      </w:rPr>
      <w:fldChar w:fldCharType="end"/>
    </w:r>
  </w:p>
  <w:p w14:paraId="30FF4524" w14:textId="77777777" w:rsidR="00FC6DE3" w:rsidRDefault="00FC6DE3">
    <w:pPr>
      <w:pStyle w:val="af6"/>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4E1216" w14:textId="77777777" w:rsidR="00FC6DE3" w:rsidRDefault="00FC6DE3">
    <w:pPr>
      <w:pStyle w:val="af6"/>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D910C4" w14:textId="77777777" w:rsidR="00FC6DE3" w:rsidRDefault="00FC6DE3">
    <w:pPr>
      <w:pStyle w:val="af6"/>
      <w:framePr w:wrap="around" w:vAnchor="text" w:hAnchor="margin" w:xAlign="right" w:y="1"/>
      <w:rPr>
        <w:rStyle w:val="aff"/>
      </w:rPr>
    </w:pPr>
    <w:r>
      <w:rPr>
        <w:rStyle w:val="aff"/>
      </w:rPr>
      <w:fldChar w:fldCharType="begin"/>
    </w:r>
    <w:r>
      <w:rPr>
        <w:rStyle w:val="aff"/>
      </w:rPr>
      <w:instrText xml:space="preserve">PAGE  </w:instrText>
    </w:r>
    <w:r>
      <w:rPr>
        <w:rStyle w:val="aff"/>
      </w:rPr>
      <w:fldChar w:fldCharType="end"/>
    </w:r>
  </w:p>
  <w:p w14:paraId="3B651269" w14:textId="77777777" w:rsidR="00FC6DE3" w:rsidRDefault="00FC6DE3">
    <w:pPr>
      <w:pStyle w:val="af6"/>
      <w:ind w:right="360"/>
    </w:pPr>
  </w:p>
  <w:p w14:paraId="2F800C81" w14:textId="77777777" w:rsidR="00FC6DE3" w:rsidRDefault="00FC6DE3"/>
  <w:p w14:paraId="48C32265" w14:textId="77777777" w:rsidR="00FC6DE3" w:rsidRDefault="00FC6DE3"/>
  <w:p w14:paraId="293E3222" w14:textId="77777777" w:rsidR="00FC6DE3" w:rsidRDefault="00FC6DE3"/>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8B2A2A" w14:textId="77777777" w:rsidR="00FC6DE3" w:rsidRDefault="00FC6DE3">
    <w:pPr>
      <w:pStyle w:val="af6"/>
      <w:jc w:val="center"/>
    </w:pPr>
    <w:r>
      <w:fldChar w:fldCharType="begin"/>
    </w:r>
    <w:r>
      <w:instrText>PAGE   \* MERGEFORMAT</w:instrText>
    </w:r>
    <w:r>
      <w:fldChar w:fldCharType="separate"/>
    </w:r>
    <w:r w:rsidR="009A71E9" w:rsidRPr="009A71E9">
      <w:rPr>
        <w:noProof/>
        <w:lang w:val="zh-CN"/>
      </w:rPr>
      <w:t>36</w:t>
    </w:r>
    <w:r>
      <w:fldChar w:fldCharType="end"/>
    </w:r>
  </w:p>
  <w:p w14:paraId="2FDD46CE" w14:textId="77777777" w:rsidR="00FC6DE3" w:rsidRDefault="00FC6DE3">
    <w:pPr>
      <w:spacing w:line="14" w:lineRule="auto"/>
      <w:rPr>
        <w:sz w:val="20"/>
        <w:szCs w:val="20"/>
      </w:rPr>
    </w:pPr>
  </w:p>
  <w:p w14:paraId="0BC65F09" w14:textId="77777777" w:rsidR="00FC6DE3" w:rsidRDefault="00FC6DE3"/>
  <w:p w14:paraId="53861737" w14:textId="77777777" w:rsidR="00FC6DE3" w:rsidRDefault="00FC6DE3"/>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D6ED82" w14:textId="77777777" w:rsidR="00FC6DE3" w:rsidRDefault="00FC6DE3">
    <w:pPr>
      <w:pStyle w:val="af6"/>
    </w:pPr>
  </w:p>
  <w:p w14:paraId="3852E9AF" w14:textId="77777777" w:rsidR="00FC6DE3" w:rsidRDefault="00FC6DE3"/>
  <w:p w14:paraId="30E437A8" w14:textId="77777777" w:rsidR="00FC6DE3" w:rsidRDefault="00FC6DE3"/>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02A25F" w14:textId="77777777" w:rsidR="00FC6DE3" w:rsidRDefault="00FC6DE3">
    <w:pPr>
      <w:pStyle w:val="af6"/>
      <w:framePr w:wrap="around" w:vAnchor="text" w:hAnchor="margin" w:xAlign="right" w:y="1"/>
      <w:rPr>
        <w:rStyle w:val="aff"/>
      </w:rPr>
    </w:pPr>
    <w:r>
      <w:rPr>
        <w:rStyle w:val="aff"/>
      </w:rPr>
      <w:fldChar w:fldCharType="begin"/>
    </w:r>
    <w:r>
      <w:rPr>
        <w:rStyle w:val="aff"/>
      </w:rPr>
      <w:instrText xml:space="preserve">PAGE  </w:instrText>
    </w:r>
    <w:r>
      <w:rPr>
        <w:rStyle w:val="aff"/>
      </w:rPr>
      <w:fldChar w:fldCharType="end"/>
    </w:r>
  </w:p>
  <w:p w14:paraId="751C0960" w14:textId="77777777" w:rsidR="00FC6DE3" w:rsidRDefault="00FC6DE3">
    <w:pPr>
      <w:pStyle w:val="af6"/>
      <w:ind w:right="360"/>
    </w:pPr>
  </w:p>
  <w:p w14:paraId="4FA0933F" w14:textId="77777777" w:rsidR="00FC6DE3" w:rsidRDefault="00FC6DE3"/>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4002A7" w14:textId="77777777" w:rsidR="00FC6DE3" w:rsidRDefault="00FC6DE3">
    <w:pPr>
      <w:pStyle w:val="af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52FA8BC" w14:textId="77777777" w:rsidR="00787F21" w:rsidRDefault="00787F21">
      <w:r>
        <w:separator/>
      </w:r>
    </w:p>
  </w:footnote>
  <w:footnote w:type="continuationSeparator" w:id="0">
    <w:p w14:paraId="0E40ED7D" w14:textId="77777777" w:rsidR="00787F21" w:rsidRDefault="00787F2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BE7386" w14:textId="77777777" w:rsidR="00FC6DE3" w:rsidRDefault="00FC6DE3">
    <w:pPr>
      <w:pStyle w:val="af7"/>
      <w:jc w:val="right"/>
    </w:pPr>
    <w:r>
      <w:rPr>
        <w:rFonts w:hint="eastAsia"/>
      </w:rPr>
      <w:t>北京市政府</w:t>
    </w:r>
    <w:r>
      <w:t>采购</w:t>
    </w:r>
    <w:r>
      <w:rPr>
        <w:rFonts w:hint="eastAsia"/>
      </w:rPr>
      <w:t>项目公开招标文件示范文本</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09B2E8" w14:textId="77777777" w:rsidR="00FC6DE3" w:rsidRDefault="00FC6DE3">
    <w:pPr>
      <w:pStyle w:val="af7"/>
      <w:pBdr>
        <w:bottom w:val="none" w:sz="0" w:space="0" w:color="auto"/>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29F37C" w14:textId="77777777" w:rsidR="00FC6DE3" w:rsidRDefault="00FC6DE3">
    <w:pPr>
      <w:pStyle w:val="af7"/>
      <w:jc w:val="right"/>
    </w:pPr>
    <w:r>
      <w:rPr>
        <w:rFonts w:hint="eastAsia"/>
      </w:rPr>
      <w:t>北京市政府</w:t>
    </w:r>
    <w:r>
      <w:t>采购</w:t>
    </w:r>
    <w:r>
      <w:rPr>
        <w:rFonts w:hint="eastAsia"/>
      </w:rPr>
      <w:t>项目公开招标文件示范文本</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67EF22" w14:textId="77777777" w:rsidR="00FC6DE3" w:rsidRDefault="00FC6DE3">
    <w:pPr>
      <w:pStyle w:val="af7"/>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E4EFC7" w14:textId="77777777" w:rsidR="00FC6DE3" w:rsidRDefault="00FC6DE3">
    <w:pPr>
      <w:pStyle w:val="af7"/>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63FAFD" w14:textId="77777777" w:rsidR="00FC6DE3" w:rsidRDefault="00FC6DE3">
    <w:pPr>
      <w:pStyle w:val="af7"/>
    </w:pPr>
  </w:p>
  <w:p w14:paraId="12A0886A" w14:textId="77777777" w:rsidR="00FC6DE3" w:rsidRDefault="00FC6DE3"/>
  <w:p w14:paraId="440F3543" w14:textId="77777777" w:rsidR="00FC6DE3" w:rsidRDefault="00FC6DE3"/>
  <w:p w14:paraId="4D074295" w14:textId="77777777" w:rsidR="00FC6DE3" w:rsidRDefault="00FC6DE3"/>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C34016" w14:textId="77777777" w:rsidR="00FC6DE3" w:rsidRDefault="00FC6DE3">
    <w:pPr>
      <w:pStyle w:val="af7"/>
      <w:pBdr>
        <w:bottom w:val="none" w:sz="0" w:space="0" w:color="auto"/>
      </w:pBdr>
      <w:tabs>
        <w:tab w:val="right" w:pos="9000"/>
      </w:tabs>
      <w:ind w:rightChars="-244" w:right="-512"/>
      <w:jc w:val="both"/>
      <w:rPr>
        <w:rFonts w:ascii="宋体"/>
        <w:bCs/>
        <w:color w:val="000000"/>
        <w:spacing w:val="-20"/>
        <w:kern w:val="0"/>
        <w:szCs w:val="21"/>
        <w:u w:val="single"/>
      </w:rPr>
    </w:pPr>
  </w:p>
  <w:p w14:paraId="0092E470" w14:textId="77777777" w:rsidR="00FC6DE3" w:rsidRDefault="00FC6DE3"/>
  <w:p w14:paraId="2DEB052A" w14:textId="77777777" w:rsidR="00FC6DE3" w:rsidRDefault="00FC6DE3"/>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E2C4A2" w14:textId="77777777" w:rsidR="00FC6DE3" w:rsidRDefault="00FC6DE3">
    <w:pPr>
      <w:pStyle w:val="af7"/>
    </w:pPr>
  </w:p>
  <w:p w14:paraId="2D37CFB0" w14:textId="77777777" w:rsidR="00FC6DE3" w:rsidRDefault="00FC6DE3"/>
  <w:p w14:paraId="68F7D1D7" w14:textId="77777777" w:rsidR="00FC6DE3" w:rsidRDefault="00FC6DE3"/>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262D65" w14:textId="77777777" w:rsidR="00FC6DE3" w:rsidRDefault="00FC6DE3">
    <w:pPr>
      <w:pStyle w:val="af7"/>
    </w:pPr>
  </w:p>
  <w:p w14:paraId="1AA873E1" w14:textId="77777777" w:rsidR="00FC6DE3" w:rsidRDefault="00FC6DE3"/>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872AD9" w14:textId="77777777" w:rsidR="00FC6DE3" w:rsidRDefault="00FC6DE3">
    <w:pPr>
      <w:pStyle w:val="af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877D9667"/>
    <w:multiLevelType w:val="singleLevel"/>
    <w:tmpl w:val="877D9667"/>
    <w:lvl w:ilvl="0">
      <w:start w:val="5"/>
      <w:numFmt w:val="decimal"/>
      <w:suff w:val="space"/>
      <w:lvlText w:val="%1."/>
      <w:lvlJc w:val="left"/>
      <w:rPr>
        <w:rFonts w:cs="Times New Roman"/>
      </w:rPr>
    </w:lvl>
  </w:abstractNum>
  <w:abstractNum w:abstractNumId="1" w15:restartNumberingAfterBreak="0">
    <w:nsid w:val="91D5C7C3"/>
    <w:multiLevelType w:val="singleLevel"/>
    <w:tmpl w:val="91D5C7C3"/>
    <w:lvl w:ilvl="0">
      <w:start w:val="1"/>
      <w:numFmt w:val="decimal"/>
      <w:lvlText w:val="%1."/>
      <w:lvlJc w:val="left"/>
      <w:pPr>
        <w:tabs>
          <w:tab w:val="left" w:pos="312"/>
        </w:tabs>
      </w:pPr>
    </w:lvl>
  </w:abstractNum>
  <w:abstractNum w:abstractNumId="2" w15:restartNumberingAfterBreak="0">
    <w:nsid w:val="F749E1F6"/>
    <w:multiLevelType w:val="singleLevel"/>
    <w:tmpl w:val="F749E1F6"/>
    <w:lvl w:ilvl="0">
      <w:start w:val="1"/>
      <w:numFmt w:val="decimal"/>
      <w:lvlText w:val="%1."/>
      <w:lvlJc w:val="left"/>
      <w:pPr>
        <w:tabs>
          <w:tab w:val="left" w:pos="312"/>
        </w:tabs>
      </w:pPr>
      <w:rPr>
        <w:u w:val="single"/>
      </w:rPr>
    </w:lvl>
  </w:abstractNum>
  <w:abstractNum w:abstractNumId="3" w15:restartNumberingAfterBreak="0">
    <w:nsid w:val="FFFFFF82"/>
    <w:multiLevelType w:val="singleLevel"/>
    <w:tmpl w:val="872E5380"/>
    <w:lvl w:ilvl="0">
      <w:start w:val="1"/>
      <w:numFmt w:val="bullet"/>
      <w:pStyle w:val="3"/>
      <w:lvlText w:val=""/>
      <w:lvlJc w:val="left"/>
      <w:pPr>
        <w:tabs>
          <w:tab w:val="num" w:pos="1200"/>
        </w:tabs>
        <w:ind w:leftChars="400" w:left="1200" w:hangingChars="200" w:hanging="360"/>
      </w:pPr>
      <w:rPr>
        <w:rFonts w:ascii="Wingdings" w:hAnsi="Wingdings" w:hint="default"/>
      </w:rPr>
    </w:lvl>
  </w:abstractNum>
  <w:abstractNum w:abstractNumId="4" w15:restartNumberingAfterBreak="0">
    <w:nsid w:val="00000004"/>
    <w:multiLevelType w:val="multilevel"/>
    <w:tmpl w:val="00000004"/>
    <w:lvl w:ilvl="0">
      <w:start w:val="1"/>
      <w:numFmt w:val="japaneseCounting"/>
      <w:lvlText w:val="第%1章"/>
      <w:lvlJc w:val="left"/>
      <w:pPr>
        <w:tabs>
          <w:tab w:val="left" w:pos="4941"/>
        </w:tabs>
        <w:ind w:left="4941" w:hanging="1140"/>
      </w:pPr>
      <w:rPr>
        <w:rFonts w:hint="eastAsia"/>
      </w:rPr>
    </w:lvl>
    <w:lvl w:ilvl="1">
      <w:start w:val="1"/>
      <w:numFmt w:val="lowerLetter"/>
      <w:lvlText w:val="%2)"/>
      <w:lvlJc w:val="left"/>
      <w:pPr>
        <w:tabs>
          <w:tab w:val="left" w:pos="4641"/>
        </w:tabs>
        <w:ind w:left="4641" w:hanging="420"/>
      </w:pPr>
    </w:lvl>
    <w:lvl w:ilvl="2">
      <w:start w:val="1"/>
      <w:numFmt w:val="lowerRoman"/>
      <w:lvlText w:val="%3."/>
      <w:lvlJc w:val="right"/>
      <w:pPr>
        <w:tabs>
          <w:tab w:val="left" w:pos="5061"/>
        </w:tabs>
        <w:ind w:left="5061" w:hanging="420"/>
      </w:pPr>
    </w:lvl>
    <w:lvl w:ilvl="3">
      <w:start w:val="1"/>
      <w:numFmt w:val="decimal"/>
      <w:lvlText w:val="%4."/>
      <w:lvlJc w:val="left"/>
      <w:pPr>
        <w:tabs>
          <w:tab w:val="left" w:pos="5481"/>
        </w:tabs>
        <w:ind w:left="5481" w:hanging="420"/>
      </w:pPr>
    </w:lvl>
    <w:lvl w:ilvl="4">
      <w:start w:val="1"/>
      <w:numFmt w:val="lowerLetter"/>
      <w:lvlText w:val="%5)"/>
      <w:lvlJc w:val="left"/>
      <w:pPr>
        <w:tabs>
          <w:tab w:val="left" w:pos="5901"/>
        </w:tabs>
        <w:ind w:left="5901" w:hanging="420"/>
      </w:pPr>
    </w:lvl>
    <w:lvl w:ilvl="5">
      <w:start w:val="1"/>
      <w:numFmt w:val="lowerRoman"/>
      <w:lvlText w:val="%6."/>
      <w:lvlJc w:val="right"/>
      <w:pPr>
        <w:tabs>
          <w:tab w:val="left" w:pos="6321"/>
        </w:tabs>
        <w:ind w:left="6321" w:hanging="420"/>
      </w:pPr>
    </w:lvl>
    <w:lvl w:ilvl="6">
      <w:start w:val="1"/>
      <w:numFmt w:val="decimal"/>
      <w:lvlText w:val="%7."/>
      <w:lvlJc w:val="left"/>
      <w:pPr>
        <w:tabs>
          <w:tab w:val="left" w:pos="6741"/>
        </w:tabs>
        <w:ind w:left="6741" w:hanging="420"/>
      </w:pPr>
    </w:lvl>
    <w:lvl w:ilvl="7">
      <w:start w:val="1"/>
      <w:numFmt w:val="lowerLetter"/>
      <w:lvlText w:val="%8)"/>
      <w:lvlJc w:val="left"/>
      <w:pPr>
        <w:tabs>
          <w:tab w:val="left" w:pos="7161"/>
        </w:tabs>
        <w:ind w:left="7161" w:hanging="420"/>
      </w:pPr>
    </w:lvl>
    <w:lvl w:ilvl="8">
      <w:start w:val="1"/>
      <w:numFmt w:val="lowerRoman"/>
      <w:lvlText w:val="%9."/>
      <w:lvlJc w:val="right"/>
      <w:pPr>
        <w:tabs>
          <w:tab w:val="left" w:pos="7581"/>
        </w:tabs>
        <w:ind w:left="7581" w:hanging="420"/>
      </w:pPr>
    </w:lvl>
  </w:abstractNum>
  <w:abstractNum w:abstractNumId="5" w15:restartNumberingAfterBreak="0">
    <w:nsid w:val="0000000A"/>
    <w:multiLevelType w:val="multilevel"/>
    <w:tmpl w:val="0000000A"/>
    <w:lvl w:ilvl="0">
      <w:start w:val="1"/>
      <w:numFmt w:val="decimal"/>
      <w:pStyle w:val="1"/>
      <w:lvlText w:val="%1."/>
      <w:lvlJc w:val="left"/>
      <w:pPr>
        <w:ind w:left="420" w:hanging="420"/>
      </w:pPr>
    </w:lvl>
    <w:lvl w:ilvl="1">
      <w:start w:val="1"/>
      <w:numFmt w:val="decimal"/>
      <w:lvlText w:val="（%2）"/>
      <w:lvlJc w:val="left"/>
      <w:pPr>
        <w:tabs>
          <w:tab w:val="left" w:pos="1140"/>
        </w:tabs>
        <w:ind w:left="1140" w:hanging="72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 w15:restartNumberingAfterBreak="0">
    <w:nsid w:val="0000000D"/>
    <w:multiLevelType w:val="multilevel"/>
    <w:tmpl w:val="0000000D"/>
    <w:lvl w:ilvl="0">
      <w:start w:val="1"/>
      <w:numFmt w:val="lowerLetter"/>
      <w:pStyle w:val="30"/>
      <w:lvlText w:val="%1)"/>
      <w:lvlJc w:val="left"/>
      <w:pPr>
        <w:ind w:left="902" w:hanging="420"/>
      </w:pPr>
      <w:rPr>
        <w:color w:val="auto"/>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7" w15:restartNumberingAfterBreak="0">
    <w:nsid w:val="00000013"/>
    <w:multiLevelType w:val="singleLevel"/>
    <w:tmpl w:val="00000013"/>
    <w:lvl w:ilvl="0">
      <w:start w:val="1"/>
      <w:numFmt w:val="decimal"/>
      <w:pStyle w:val="10"/>
      <w:lvlText w:val="%1."/>
      <w:lvlJc w:val="left"/>
      <w:pPr>
        <w:tabs>
          <w:tab w:val="left" w:pos="360"/>
        </w:tabs>
        <w:ind w:left="360" w:hanging="360"/>
      </w:pPr>
      <w:rPr>
        <w:rFonts w:hint="default"/>
      </w:rPr>
    </w:lvl>
  </w:abstractNum>
  <w:abstractNum w:abstractNumId="8" w15:restartNumberingAfterBreak="0">
    <w:nsid w:val="00000026"/>
    <w:multiLevelType w:val="multilevel"/>
    <w:tmpl w:val="00000026"/>
    <w:lvl w:ilvl="0">
      <w:start w:val="1"/>
      <w:numFmt w:val="decimal"/>
      <w:pStyle w:val="a"/>
      <w:isLgl/>
      <w:suff w:val="nothing"/>
      <w:lvlText w:val="%1　"/>
      <w:lvlJc w:val="left"/>
      <w:pPr>
        <w:ind w:left="-25" w:firstLine="0"/>
      </w:pPr>
      <w:rPr>
        <w:rFonts w:ascii="Times New Roman" w:eastAsia="宋体" w:hAnsi="Times New Roman" w:hint="default"/>
        <w:b/>
        <w:i w:val="0"/>
        <w:color w:val="auto"/>
        <w:sz w:val="28"/>
        <w:u w:val="none"/>
      </w:rPr>
    </w:lvl>
    <w:lvl w:ilvl="1">
      <w:start w:val="1"/>
      <w:numFmt w:val="decimal"/>
      <w:pStyle w:val="a0"/>
      <w:isLgl/>
      <w:suff w:val="nothing"/>
      <w:lvlText w:val="%1.%2　"/>
      <w:lvlJc w:val="left"/>
      <w:pPr>
        <w:ind w:left="-25" w:firstLine="0"/>
      </w:pPr>
      <w:rPr>
        <w:rFonts w:ascii="Times New Roman" w:eastAsia="宋体" w:hAnsi="Times New Roman" w:hint="default"/>
        <w:b/>
        <w:i w:val="0"/>
        <w:snapToGrid/>
        <w:color w:val="auto"/>
        <w:spacing w:val="0"/>
        <w:w w:val="100"/>
        <w:kern w:val="21"/>
        <w:sz w:val="28"/>
        <w:u w:val="none"/>
      </w:rPr>
    </w:lvl>
    <w:lvl w:ilvl="2">
      <w:start w:val="1"/>
      <w:numFmt w:val="decimal"/>
      <w:isLgl/>
      <w:suff w:val="nothing"/>
      <w:lvlText w:val="%1.%2.%3　"/>
      <w:lvlJc w:val="left"/>
      <w:pPr>
        <w:ind w:left="-25" w:firstLine="0"/>
      </w:pPr>
      <w:rPr>
        <w:rFonts w:ascii="Times New Roman" w:eastAsia="黑体" w:hAnsi="Times New Roman" w:hint="default"/>
        <w:b/>
        <w:i w:val="0"/>
        <w:sz w:val="28"/>
      </w:rPr>
    </w:lvl>
    <w:lvl w:ilvl="3">
      <w:start w:val="1"/>
      <w:numFmt w:val="decimal"/>
      <w:pStyle w:val="a1"/>
      <w:isLgl/>
      <w:suff w:val="nothing"/>
      <w:lvlText w:val="%1.%2.%3.%4　"/>
      <w:lvlJc w:val="left"/>
      <w:pPr>
        <w:ind w:left="-25" w:firstLine="0"/>
      </w:pPr>
      <w:rPr>
        <w:rFonts w:ascii="Times New Roman" w:eastAsia="宋体" w:hAnsi="Times New Roman" w:hint="default"/>
        <w:b/>
        <w:i w:val="0"/>
        <w:color w:val="auto"/>
        <w:sz w:val="28"/>
        <w:u w:val="none"/>
      </w:rPr>
    </w:lvl>
    <w:lvl w:ilvl="4">
      <w:start w:val="1"/>
      <w:numFmt w:val="decimal"/>
      <w:pStyle w:val="a2"/>
      <w:isLgl/>
      <w:suff w:val="nothing"/>
      <w:lvlText w:val="%1.%2.%3.%4.%5　"/>
      <w:lvlJc w:val="left"/>
      <w:pPr>
        <w:ind w:left="-25" w:firstLine="0"/>
      </w:pPr>
      <w:rPr>
        <w:rFonts w:ascii="Times New Roman" w:eastAsia="宋体" w:hAnsi="Times New Roman" w:hint="default"/>
        <w:b/>
        <w:i w:val="0"/>
        <w:color w:val="auto"/>
        <w:sz w:val="28"/>
        <w:u w:val="none"/>
      </w:rPr>
    </w:lvl>
    <w:lvl w:ilvl="5">
      <w:start w:val="1"/>
      <w:numFmt w:val="decimal"/>
      <w:pStyle w:val="a3"/>
      <w:isLgl/>
      <w:suff w:val="nothing"/>
      <w:lvlText w:val="%1.%2.%3.%4.%5.%6　"/>
      <w:lvlJc w:val="left"/>
      <w:pPr>
        <w:ind w:left="-25" w:firstLine="0"/>
      </w:pPr>
      <w:rPr>
        <w:rFonts w:ascii="Times New Roman" w:eastAsia="宋体" w:hAnsi="Times New Roman" w:hint="default"/>
        <w:b/>
        <w:i w:val="0"/>
        <w:sz w:val="28"/>
      </w:rPr>
    </w:lvl>
    <w:lvl w:ilvl="6">
      <w:start w:val="1"/>
      <w:numFmt w:val="lowerLetter"/>
      <w:pStyle w:val="a4"/>
      <w:lvlText w:val="%7) "/>
      <w:lvlJc w:val="left"/>
      <w:pPr>
        <w:tabs>
          <w:tab w:val="left" w:pos="635"/>
        </w:tabs>
        <w:ind w:left="-125" w:firstLine="400"/>
      </w:pPr>
      <w:rPr>
        <w:rFonts w:ascii="Times New Roman" w:eastAsia="宋体" w:hAnsi="Times New Roman" w:hint="default"/>
        <w:b/>
        <w:i w:val="0"/>
        <w:color w:val="auto"/>
        <w:sz w:val="28"/>
        <w:u w:val="none"/>
      </w:rPr>
    </w:lvl>
    <w:lvl w:ilvl="7">
      <w:start w:val="1"/>
      <w:numFmt w:val="decimal"/>
      <w:pStyle w:val="a5"/>
      <w:lvlText w:val="%8) "/>
      <w:lvlJc w:val="left"/>
      <w:pPr>
        <w:tabs>
          <w:tab w:val="left" w:pos="860"/>
        </w:tabs>
        <w:ind w:left="500" w:firstLine="0"/>
      </w:pPr>
      <w:rPr>
        <w:rFonts w:ascii="Times New Roman" w:eastAsia="宋体" w:hAnsi="Times New Roman" w:hint="default"/>
        <w:b/>
        <w:i w:val="0"/>
        <w:color w:val="auto"/>
        <w:sz w:val="28"/>
        <w:u w:val="none"/>
      </w:rPr>
    </w:lvl>
    <w:lvl w:ilvl="8">
      <w:start w:val="1"/>
      <w:numFmt w:val="none"/>
      <w:lvlText w:val="%9"/>
      <w:lvlJc w:val="left"/>
      <w:pPr>
        <w:tabs>
          <w:tab w:val="left" w:pos="860"/>
        </w:tabs>
        <w:ind w:left="500" w:firstLine="0"/>
      </w:pPr>
      <w:rPr>
        <w:rFonts w:ascii="宋体" w:eastAsia="宋体" w:hint="eastAsia"/>
        <w:b w:val="0"/>
        <w:i w:val="0"/>
        <w:color w:val="auto"/>
        <w:sz w:val="28"/>
        <w:u w:val="none"/>
      </w:rPr>
    </w:lvl>
  </w:abstractNum>
  <w:abstractNum w:abstractNumId="9" w15:restartNumberingAfterBreak="0">
    <w:nsid w:val="00000028"/>
    <w:multiLevelType w:val="multilevel"/>
    <w:tmpl w:val="00000028"/>
    <w:lvl w:ilvl="0">
      <w:start w:val="1"/>
      <w:numFmt w:val="decimal"/>
      <w:lvlText w:val="%1．"/>
      <w:lvlJc w:val="left"/>
      <w:pPr>
        <w:tabs>
          <w:tab w:val="left" w:pos="768"/>
        </w:tabs>
        <w:ind w:left="768" w:hanging="360"/>
      </w:pPr>
      <w:rPr>
        <w:rFonts w:hint="eastAsia"/>
      </w:rPr>
    </w:lvl>
    <w:lvl w:ilvl="1">
      <w:start w:val="1"/>
      <w:numFmt w:val="decimal"/>
      <w:pStyle w:val="2"/>
      <w:lvlText w:val="%2、"/>
      <w:lvlJc w:val="left"/>
      <w:pPr>
        <w:tabs>
          <w:tab w:val="left" w:pos="1188"/>
        </w:tabs>
        <w:ind w:left="1188" w:hanging="360"/>
      </w:pPr>
      <w:rPr>
        <w:rFonts w:hint="eastAsia"/>
      </w:rPr>
    </w:lvl>
    <w:lvl w:ilvl="2">
      <w:start w:val="1"/>
      <w:numFmt w:val="decimal"/>
      <w:lvlText w:val="（%3）"/>
      <w:lvlJc w:val="left"/>
      <w:pPr>
        <w:tabs>
          <w:tab w:val="left" w:pos="1968"/>
        </w:tabs>
        <w:ind w:left="1968" w:hanging="720"/>
      </w:pPr>
      <w:rPr>
        <w:rFonts w:hint="eastAsia"/>
        <w:u w:val="none"/>
      </w:rPr>
    </w:lvl>
    <w:lvl w:ilvl="3">
      <w:start w:val="1"/>
      <w:numFmt w:val="decimal"/>
      <w:lvlText w:val="%4."/>
      <w:lvlJc w:val="left"/>
      <w:pPr>
        <w:tabs>
          <w:tab w:val="left" w:pos="2088"/>
        </w:tabs>
        <w:ind w:left="2088" w:hanging="420"/>
      </w:pPr>
    </w:lvl>
    <w:lvl w:ilvl="4">
      <w:start w:val="1"/>
      <w:numFmt w:val="lowerLetter"/>
      <w:lvlText w:val="%5)"/>
      <w:lvlJc w:val="left"/>
      <w:pPr>
        <w:tabs>
          <w:tab w:val="left" w:pos="2508"/>
        </w:tabs>
        <w:ind w:left="2508" w:hanging="420"/>
      </w:pPr>
    </w:lvl>
    <w:lvl w:ilvl="5">
      <w:start w:val="1"/>
      <w:numFmt w:val="lowerRoman"/>
      <w:lvlText w:val="%6."/>
      <w:lvlJc w:val="right"/>
      <w:pPr>
        <w:tabs>
          <w:tab w:val="left" w:pos="2928"/>
        </w:tabs>
        <w:ind w:left="2928" w:hanging="420"/>
      </w:pPr>
    </w:lvl>
    <w:lvl w:ilvl="6">
      <w:start w:val="1"/>
      <w:numFmt w:val="decimal"/>
      <w:lvlText w:val="%7."/>
      <w:lvlJc w:val="left"/>
      <w:pPr>
        <w:tabs>
          <w:tab w:val="left" w:pos="3348"/>
        </w:tabs>
        <w:ind w:left="3348" w:hanging="420"/>
      </w:pPr>
    </w:lvl>
    <w:lvl w:ilvl="7">
      <w:start w:val="1"/>
      <w:numFmt w:val="lowerLetter"/>
      <w:lvlText w:val="%8)"/>
      <w:lvlJc w:val="left"/>
      <w:pPr>
        <w:tabs>
          <w:tab w:val="left" w:pos="3768"/>
        </w:tabs>
        <w:ind w:left="3768" w:hanging="420"/>
      </w:pPr>
    </w:lvl>
    <w:lvl w:ilvl="8">
      <w:start w:val="1"/>
      <w:numFmt w:val="lowerRoman"/>
      <w:lvlText w:val="%9."/>
      <w:lvlJc w:val="right"/>
      <w:pPr>
        <w:tabs>
          <w:tab w:val="left" w:pos="4188"/>
        </w:tabs>
        <w:ind w:left="4188" w:hanging="420"/>
      </w:pPr>
    </w:lvl>
  </w:abstractNum>
  <w:abstractNum w:abstractNumId="10" w15:restartNumberingAfterBreak="0">
    <w:nsid w:val="00000029"/>
    <w:multiLevelType w:val="multilevel"/>
    <w:tmpl w:val="0000002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1" w15:restartNumberingAfterBreak="0">
    <w:nsid w:val="0000002F"/>
    <w:multiLevelType w:val="multilevel"/>
    <w:tmpl w:val="0000002F"/>
    <w:lvl w:ilvl="0">
      <w:start w:val="1"/>
      <w:numFmt w:val="decimal"/>
      <w:pStyle w:val="20"/>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2" w15:restartNumberingAfterBreak="0">
    <w:nsid w:val="01986205"/>
    <w:multiLevelType w:val="multilevel"/>
    <w:tmpl w:val="01986205"/>
    <w:lvl w:ilvl="0">
      <w:start w:val="1"/>
      <w:numFmt w:val="decimal"/>
      <w:lvlText w:val="%1."/>
      <w:lvlJc w:val="left"/>
      <w:pPr>
        <w:ind w:left="1242" w:hanging="382"/>
      </w:pPr>
      <w:rPr>
        <w:rFonts w:ascii="仿宋" w:eastAsia="仿宋" w:hAnsi="仿宋" w:cs="仿宋" w:hint="default"/>
        <w:spacing w:val="0"/>
        <w:w w:val="99"/>
        <w:sz w:val="32"/>
        <w:szCs w:val="32"/>
      </w:rPr>
    </w:lvl>
    <w:lvl w:ilvl="1">
      <w:numFmt w:val="bullet"/>
      <w:lvlText w:val="•"/>
      <w:lvlJc w:val="left"/>
      <w:pPr>
        <w:ind w:left="2010" w:hanging="382"/>
      </w:pPr>
      <w:rPr>
        <w:rFonts w:hint="default"/>
      </w:rPr>
    </w:lvl>
    <w:lvl w:ilvl="2">
      <w:numFmt w:val="bullet"/>
      <w:lvlText w:val="•"/>
      <w:lvlJc w:val="left"/>
      <w:pPr>
        <w:ind w:left="2781" w:hanging="382"/>
      </w:pPr>
      <w:rPr>
        <w:rFonts w:hint="default"/>
      </w:rPr>
    </w:lvl>
    <w:lvl w:ilvl="3">
      <w:numFmt w:val="bullet"/>
      <w:lvlText w:val="•"/>
      <w:lvlJc w:val="left"/>
      <w:pPr>
        <w:ind w:left="3551" w:hanging="382"/>
      </w:pPr>
      <w:rPr>
        <w:rFonts w:hint="default"/>
      </w:rPr>
    </w:lvl>
    <w:lvl w:ilvl="4">
      <w:numFmt w:val="bullet"/>
      <w:lvlText w:val="•"/>
      <w:lvlJc w:val="left"/>
      <w:pPr>
        <w:ind w:left="4322" w:hanging="382"/>
      </w:pPr>
      <w:rPr>
        <w:rFonts w:hint="default"/>
      </w:rPr>
    </w:lvl>
    <w:lvl w:ilvl="5">
      <w:numFmt w:val="bullet"/>
      <w:lvlText w:val="•"/>
      <w:lvlJc w:val="left"/>
      <w:pPr>
        <w:ind w:left="5093" w:hanging="382"/>
      </w:pPr>
      <w:rPr>
        <w:rFonts w:hint="default"/>
      </w:rPr>
    </w:lvl>
    <w:lvl w:ilvl="6">
      <w:numFmt w:val="bullet"/>
      <w:lvlText w:val="•"/>
      <w:lvlJc w:val="left"/>
      <w:pPr>
        <w:ind w:left="5863" w:hanging="382"/>
      </w:pPr>
      <w:rPr>
        <w:rFonts w:hint="default"/>
      </w:rPr>
    </w:lvl>
    <w:lvl w:ilvl="7">
      <w:numFmt w:val="bullet"/>
      <w:lvlText w:val="•"/>
      <w:lvlJc w:val="left"/>
      <w:pPr>
        <w:ind w:left="6634" w:hanging="382"/>
      </w:pPr>
      <w:rPr>
        <w:rFonts w:hint="default"/>
      </w:rPr>
    </w:lvl>
    <w:lvl w:ilvl="8">
      <w:numFmt w:val="bullet"/>
      <w:lvlText w:val="•"/>
      <w:lvlJc w:val="left"/>
      <w:pPr>
        <w:ind w:left="7404" w:hanging="382"/>
      </w:pPr>
      <w:rPr>
        <w:rFonts w:hint="default"/>
      </w:rPr>
    </w:lvl>
  </w:abstractNum>
  <w:abstractNum w:abstractNumId="13" w15:restartNumberingAfterBreak="0">
    <w:nsid w:val="0E230849"/>
    <w:multiLevelType w:val="multilevel"/>
    <w:tmpl w:val="0E230849"/>
    <w:lvl w:ilvl="0">
      <w:start w:val="1"/>
      <w:numFmt w:val="decimal"/>
      <w:pStyle w:val="-1"/>
      <w:lvlText w:val="%1"/>
      <w:lvlJc w:val="left"/>
      <w:pPr>
        <w:ind w:left="680" w:hanging="680"/>
      </w:pPr>
      <w:rPr>
        <w:rFonts w:ascii="宋体" w:eastAsia="宋体" w:hAnsi="宋体" w:hint="eastAsia"/>
      </w:rPr>
    </w:lvl>
    <w:lvl w:ilvl="1">
      <w:start w:val="1"/>
      <w:numFmt w:val="decimal"/>
      <w:pStyle w:val="-2"/>
      <w:lvlText w:val="%1.%2"/>
      <w:lvlJc w:val="left"/>
      <w:pPr>
        <w:ind w:left="851" w:hanging="851"/>
      </w:pPr>
      <w:rPr>
        <w:rFonts w:ascii="宋体" w:eastAsia="宋体" w:hAnsi="宋体" w:hint="eastAsia"/>
        <w:color w:val="auto"/>
      </w:rPr>
    </w:lvl>
    <w:lvl w:ilvl="2">
      <w:start w:val="1"/>
      <w:numFmt w:val="decimal"/>
      <w:pStyle w:val="-3"/>
      <w:lvlText w:val="%1.%2.%3"/>
      <w:lvlJc w:val="left"/>
      <w:pPr>
        <w:ind w:left="851" w:hanging="851"/>
      </w:pPr>
      <w:rPr>
        <w:rFonts w:hint="eastAsia"/>
      </w:rPr>
    </w:lvl>
    <w:lvl w:ilvl="3">
      <w:start w:val="1"/>
      <w:numFmt w:val="decimal"/>
      <w:lvlText w:val="%1.%2.%3.%4"/>
      <w:lvlJc w:val="left"/>
      <w:pPr>
        <w:ind w:left="680" w:hanging="680"/>
      </w:pPr>
      <w:rPr>
        <w:rFonts w:hint="eastAsia"/>
      </w:rPr>
    </w:lvl>
    <w:lvl w:ilvl="4">
      <w:start w:val="1"/>
      <w:numFmt w:val="decimal"/>
      <w:lvlText w:val="%1.%2.%3.%4.%5"/>
      <w:lvlJc w:val="left"/>
      <w:pPr>
        <w:ind w:left="680" w:hanging="680"/>
      </w:pPr>
      <w:rPr>
        <w:rFonts w:hint="eastAsia"/>
      </w:rPr>
    </w:lvl>
    <w:lvl w:ilvl="5">
      <w:start w:val="1"/>
      <w:numFmt w:val="decimal"/>
      <w:lvlText w:val="%1.%2.%3.%4.%5.%6"/>
      <w:lvlJc w:val="left"/>
      <w:pPr>
        <w:ind w:left="680" w:hanging="680"/>
      </w:pPr>
      <w:rPr>
        <w:rFonts w:hint="eastAsia"/>
      </w:rPr>
    </w:lvl>
    <w:lvl w:ilvl="6">
      <w:start w:val="1"/>
      <w:numFmt w:val="decimal"/>
      <w:lvlText w:val="%1.%2.%3.%4.%5.%6.%7"/>
      <w:lvlJc w:val="left"/>
      <w:pPr>
        <w:ind w:left="680" w:hanging="680"/>
      </w:pPr>
      <w:rPr>
        <w:rFonts w:hint="eastAsia"/>
      </w:rPr>
    </w:lvl>
    <w:lvl w:ilvl="7">
      <w:start w:val="1"/>
      <w:numFmt w:val="decimal"/>
      <w:lvlText w:val="%1.%2.%3.%4.%5.%6.%7.%8"/>
      <w:lvlJc w:val="left"/>
      <w:pPr>
        <w:ind w:left="680" w:hanging="680"/>
      </w:pPr>
      <w:rPr>
        <w:rFonts w:hint="eastAsia"/>
      </w:rPr>
    </w:lvl>
    <w:lvl w:ilvl="8">
      <w:start w:val="1"/>
      <w:numFmt w:val="decimal"/>
      <w:lvlText w:val="%1.%2.%3.%4.%5.%6.%7.%8.%9"/>
      <w:lvlJc w:val="left"/>
      <w:pPr>
        <w:ind w:left="680" w:hanging="680"/>
      </w:pPr>
      <w:rPr>
        <w:rFonts w:hint="eastAsia"/>
      </w:rPr>
    </w:lvl>
  </w:abstractNum>
  <w:abstractNum w:abstractNumId="14" w15:restartNumberingAfterBreak="0">
    <w:nsid w:val="10872DAA"/>
    <w:multiLevelType w:val="multilevel"/>
    <w:tmpl w:val="10872DAA"/>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ascii="Times New Roman" w:hAnsi="Times New Roman" w:cs="Times New Roman" w:hint="default"/>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5" w15:restartNumberingAfterBreak="0">
    <w:nsid w:val="13851098"/>
    <w:multiLevelType w:val="multilevel"/>
    <w:tmpl w:val="13851098"/>
    <w:lvl w:ilvl="0">
      <w:start w:val="1"/>
      <w:numFmt w:val="japaneseCounting"/>
      <w:lvlText w:val="%1、"/>
      <w:lvlJc w:val="left"/>
      <w:pPr>
        <w:ind w:left="500" w:hanging="50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6" w15:restartNumberingAfterBreak="0">
    <w:nsid w:val="1667154C"/>
    <w:multiLevelType w:val="multilevel"/>
    <w:tmpl w:val="1667154C"/>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7" w15:restartNumberingAfterBreak="0">
    <w:nsid w:val="2CE93396"/>
    <w:multiLevelType w:val="multilevel"/>
    <w:tmpl w:val="2CE93396"/>
    <w:lvl w:ilvl="0">
      <w:start w:val="7"/>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8" w15:restartNumberingAfterBreak="0">
    <w:nsid w:val="302065E1"/>
    <w:multiLevelType w:val="multilevel"/>
    <w:tmpl w:val="302065E1"/>
    <w:lvl w:ilvl="0">
      <w:start w:val="1"/>
      <w:numFmt w:val="japaneseCounting"/>
      <w:lvlText w:val="（%1）"/>
      <w:lvlJc w:val="left"/>
      <w:pPr>
        <w:ind w:left="1560" w:hanging="720"/>
      </w:pPr>
      <w:rPr>
        <w:rFonts w:hint="default"/>
      </w:r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19" w15:restartNumberingAfterBreak="0">
    <w:nsid w:val="30D16D76"/>
    <w:multiLevelType w:val="multilevel"/>
    <w:tmpl w:val="30D16D76"/>
    <w:lvl w:ilvl="0">
      <w:start w:val="1"/>
      <w:numFmt w:val="japaneseCounting"/>
      <w:lvlText w:val="（%1）"/>
      <w:lvlJc w:val="left"/>
      <w:pPr>
        <w:ind w:left="1680" w:hanging="1080"/>
      </w:pPr>
      <w:rPr>
        <w:rFonts w:hint="default"/>
      </w:rPr>
    </w:lvl>
    <w:lvl w:ilvl="1">
      <w:start w:val="1"/>
      <w:numFmt w:val="lowerLetter"/>
      <w:lvlText w:val="%2)"/>
      <w:lvlJc w:val="left"/>
      <w:pPr>
        <w:ind w:left="1440" w:hanging="420"/>
      </w:pPr>
    </w:lvl>
    <w:lvl w:ilvl="2">
      <w:start w:val="1"/>
      <w:numFmt w:val="lowerRoman"/>
      <w:lvlText w:val="%3."/>
      <w:lvlJc w:val="right"/>
      <w:pPr>
        <w:ind w:left="1860" w:hanging="420"/>
      </w:pPr>
    </w:lvl>
    <w:lvl w:ilvl="3">
      <w:start w:val="1"/>
      <w:numFmt w:val="decimal"/>
      <w:lvlText w:val="%4."/>
      <w:lvlJc w:val="left"/>
      <w:pPr>
        <w:ind w:left="2280" w:hanging="420"/>
      </w:pPr>
    </w:lvl>
    <w:lvl w:ilvl="4">
      <w:start w:val="1"/>
      <w:numFmt w:val="lowerLetter"/>
      <w:lvlText w:val="%5)"/>
      <w:lvlJc w:val="left"/>
      <w:pPr>
        <w:ind w:left="2700" w:hanging="420"/>
      </w:pPr>
    </w:lvl>
    <w:lvl w:ilvl="5">
      <w:start w:val="1"/>
      <w:numFmt w:val="lowerRoman"/>
      <w:lvlText w:val="%6."/>
      <w:lvlJc w:val="right"/>
      <w:pPr>
        <w:ind w:left="3120" w:hanging="420"/>
      </w:pPr>
    </w:lvl>
    <w:lvl w:ilvl="6">
      <w:start w:val="1"/>
      <w:numFmt w:val="decimal"/>
      <w:lvlText w:val="%7."/>
      <w:lvlJc w:val="left"/>
      <w:pPr>
        <w:ind w:left="3540" w:hanging="420"/>
      </w:pPr>
    </w:lvl>
    <w:lvl w:ilvl="7">
      <w:start w:val="1"/>
      <w:numFmt w:val="lowerLetter"/>
      <w:lvlText w:val="%8)"/>
      <w:lvlJc w:val="left"/>
      <w:pPr>
        <w:ind w:left="3960" w:hanging="420"/>
      </w:pPr>
    </w:lvl>
    <w:lvl w:ilvl="8">
      <w:start w:val="1"/>
      <w:numFmt w:val="lowerRoman"/>
      <w:lvlText w:val="%9."/>
      <w:lvlJc w:val="right"/>
      <w:pPr>
        <w:ind w:left="4380" w:hanging="420"/>
      </w:pPr>
    </w:lvl>
  </w:abstractNum>
  <w:abstractNum w:abstractNumId="20" w15:restartNumberingAfterBreak="0">
    <w:nsid w:val="36367779"/>
    <w:multiLevelType w:val="multilevel"/>
    <w:tmpl w:val="3636777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1" w15:restartNumberingAfterBreak="0">
    <w:nsid w:val="3E487E37"/>
    <w:multiLevelType w:val="multilevel"/>
    <w:tmpl w:val="3E487E37"/>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2" w15:restartNumberingAfterBreak="0">
    <w:nsid w:val="4972674D"/>
    <w:multiLevelType w:val="singleLevel"/>
    <w:tmpl w:val="4972674D"/>
    <w:lvl w:ilvl="0">
      <w:start w:val="1"/>
      <w:numFmt w:val="japaneseCounting"/>
      <w:lvlText w:val="%1、"/>
      <w:lvlJc w:val="left"/>
      <w:pPr>
        <w:tabs>
          <w:tab w:val="left" w:pos="780"/>
        </w:tabs>
        <w:ind w:left="780" w:hanging="600"/>
      </w:pPr>
      <w:rPr>
        <w:rFonts w:hint="eastAsia"/>
        <w:b w:val="0"/>
      </w:rPr>
    </w:lvl>
  </w:abstractNum>
  <w:abstractNum w:abstractNumId="23" w15:restartNumberingAfterBreak="0">
    <w:nsid w:val="52FD7323"/>
    <w:multiLevelType w:val="multilevel"/>
    <w:tmpl w:val="52FD7323"/>
    <w:lvl w:ilvl="0">
      <w:start w:val="1"/>
      <w:numFmt w:val="decimal"/>
      <w:lvlText w:val="%1."/>
      <w:lvlJc w:val="left"/>
      <w:pPr>
        <w:ind w:left="205" w:hanging="322"/>
      </w:pPr>
      <w:rPr>
        <w:rFonts w:ascii="仿宋" w:eastAsia="仿宋" w:hAnsi="仿宋" w:cs="仿宋" w:hint="default"/>
        <w:spacing w:val="-46"/>
        <w:w w:val="99"/>
        <w:sz w:val="30"/>
        <w:szCs w:val="30"/>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4" w15:restartNumberingAfterBreak="0">
    <w:nsid w:val="59C0C30A"/>
    <w:multiLevelType w:val="singleLevel"/>
    <w:tmpl w:val="59C0C30A"/>
    <w:lvl w:ilvl="0">
      <w:start w:val="6"/>
      <w:numFmt w:val="decimal"/>
      <w:lvlText w:val="%1."/>
      <w:lvlJc w:val="left"/>
      <w:pPr>
        <w:tabs>
          <w:tab w:val="left" w:pos="312"/>
        </w:tabs>
      </w:pPr>
    </w:lvl>
  </w:abstractNum>
  <w:abstractNum w:abstractNumId="25" w15:restartNumberingAfterBreak="0">
    <w:nsid w:val="5A232928"/>
    <w:multiLevelType w:val="multilevel"/>
    <w:tmpl w:val="5A232928"/>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6" w15:restartNumberingAfterBreak="0">
    <w:nsid w:val="6E0A4AF0"/>
    <w:multiLevelType w:val="multilevel"/>
    <w:tmpl w:val="6E0A4AF0"/>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7" w15:restartNumberingAfterBreak="0">
    <w:nsid w:val="77776F3B"/>
    <w:multiLevelType w:val="multilevel"/>
    <w:tmpl w:val="77776F3B"/>
    <w:lvl w:ilvl="0">
      <w:start w:val="8"/>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num w:numId="1">
    <w:abstractNumId w:val="8"/>
  </w:num>
  <w:num w:numId="2">
    <w:abstractNumId w:val="11"/>
  </w:num>
  <w:num w:numId="3">
    <w:abstractNumId w:val="5"/>
  </w:num>
  <w:num w:numId="4">
    <w:abstractNumId w:val="9"/>
  </w:num>
  <w:num w:numId="5">
    <w:abstractNumId w:val="7"/>
  </w:num>
  <w:num w:numId="6">
    <w:abstractNumId w:val="6"/>
  </w:num>
  <w:num w:numId="7">
    <w:abstractNumId w:val="13"/>
  </w:num>
  <w:num w:numId="8">
    <w:abstractNumId w:val="10"/>
  </w:num>
  <w:num w:numId="9">
    <w:abstractNumId w:val="16"/>
  </w:num>
  <w:num w:numId="10">
    <w:abstractNumId w:val="4"/>
  </w:num>
  <w:num w:numId="11">
    <w:abstractNumId w:val="21"/>
  </w:num>
  <w:num w:numId="12">
    <w:abstractNumId w:val="14"/>
  </w:num>
  <w:num w:numId="13">
    <w:abstractNumId w:val="26"/>
  </w:num>
  <w:num w:numId="14">
    <w:abstractNumId w:val="25"/>
  </w:num>
  <w:num w:numId="15">
    <w:abstractNumId w:val="18"/>
  </w:num>
  <w:num w:numId="16">
    <w:abstractNumId w:val="22"/>
  </w:num>
  <w:num w:numId="17">
    <w:abstractNumId w:val="20"/>
  </w:num>
  <w:num w:numId="18">
    <w:abstractNumId w:val="17"/>
  </w:num>
  <w:num w:numId="19">
    <w:abstractNumId w:val="27"/>
  </w:num>
  <w:num w:numId="20">
    <w:abstractNumId w:val="12"/>
  </w:num>
  <w:num w:numId="21">
    <w:abstractNumId w:val="19"/>
  </w:num>
  <w:num w:numId="22">
    <w:abstractNumId w:val="23"/>
  </w:num>
  <w:num w:numId="23">
    <w:abstractNumId w:val="15"/>
  </w:num>
  <w:num w:numId="24">
    <w:abstractNumId w:val="1"/>
  </w:num>
  <w:num w:numId="25">
    <w:abstractNumId w:val="2"/>
  </w:num>
  <w:num w:numId="26">
    <w:abstractNumId w:val="24"/>
  </w:num>
  <w:num w:numId="27">
    <w:abstractNumId w:val="3"/>
  </w:num>
  <w:num w:numId="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420"/>
  <w:drawingGridHorizontalSpacing w:val="105"/>
  <w:drawingGridVerticalSpacing w:val="156"/>
  <w:noPunctuationKerning/>
  <w:characterSpacingControl w:val="compressPunctuation"/>
  <w:doNotValidateAgainstSchema/>
  <w:doNotDemarcateInvalidXml/>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IVE" w:val="03年范本稿123.doc"/>
    <w:docVar w:name="VTCASE" w:val="4"/>
    <w:docVar w:name="VTCommandPending" w:val="NONE"/>
  </w:docVars>
  <w:rsids>
    <w:rsidRoot w:val="00172A27"/>
    <w:rsid w:val="A6BEB84C"/>
    <w:rsid w:val="B77F8749"/>
    <w:rsid w:val="C5FF1D65"/>
    <w:rsid w:val="00000277"/>
    <w:rsid w:val="000002C4"/>
    <w:rsid w:val="00000368"/>
    <w:rsid w:val="00000432"/>
    <w:rsid w:val="00000448"/>
    <w:rsid w:val="00000905"/>
    <w:rsid w:val="00000CCE"/>
    <w:rsid w:val="00000DF5"/>
    <w:rsid w:val="00000F3F"/>
    <w:rsid w:val="00001711"/>
    <w:rsid w:val="00001895"/>
    <w:rsid w:val="00001948"/>
    <w:rsid w:val="00001E9A"/>
    <w:rsid w:val="00001F42"/>
    <w:rsid w:val="00001F9C"/>
    <w:rsid w:val="000020BD"/>
    <w:rsid w:val="0000218D"/>
    <w:rsid w:val="000023ED"/>
    <w:rsid w:val="0000240B"/>
    <w:rsid w:val="000026F7"/>
    <w:rsid w:val="0000279B"/>
    <w:rsid w:val="000027EB"/>
    <w:rsid w:val="00002944"/>
    <w:rsid w:val="00002F3D"/>
    <w:rsid w:val="00002FE1"/>
    <w:rsid w:val="00003279"/>
    <w:rsid w:val="000032E5"/>
    <w:rsid w:val="00003302"/>
    <w:rsid w:val="000033FD"/>
    <w:rsid w:val="00003626"/>
    <w:rsid w:val="00003711"/>
    <w:rsid w:val="00003804"/>
    <w:rsid w:val="000039FD"/>
    <w:rsid w:val="00003A41"/>
    <w:rsid w:val="00003E5F"/>
    <w:rsid w:val="00003E6A"/>
    <w:rsid w:val="00003EA2"/>
    <w:rsid w:val="00004254"/>
    <w:rsid w:val="0000429B"/>
    <w:rsid w:val="000044A2"/>
    <w:rsid w:val="00004610"/>
    <w:rsid w:val="000046C6"/>
    <w:rsid w:val="0000474F"/>
    <w:rsid w:val="00004A22"/>
    <w:rsid w:val="00004C44"/>
    <w:rsid w:val="00004D13"/>
    <w:rsid w:val="00004E70"/>
    <w:rsid w:val="00004E80"/>
    <w:rsid w:val="0000508D"/>
    <w:rsid w:val="000051DC"/>
    <w:rsid w:val="00005232"/>
    <w:rsid w:val="000053B4"/>
    <w:rsid w:val="00005407"/>
    <w:rsid w:val="00005905"/>
    <w:rsid w:val="00005AF1"/>
    <w:rsid w:val="00005DF0"/>
    <w:rsid w:val="00005EC8"/>
    <w:rsid w:val="000060A7"/>
    <w:rsid w:val="000064B2"/>
    <w:rsid w:val="00006923"/>
    <w:rsid w:val="00006BD5"/>
    <w:rsid w:val="00006CD1"/>
    <w:rsid w:val="00006CD3"/>
    <w:rsid w:val="00007100"/>
    <w:rsid w:val="000073B1"/>
    <w:rsid w:val="000073E8"/>
    <w:rsid w:val="00007598"/>
    <w:rsid w:val="0000781A"/>
    <w:rsid w:val="00007A5A"/>
    <w:rsid w:val="00007DA4"/>
    <w:rsid w:val="00010010"/>
    <w:rsid w:val="000100A2"/>
    <w:rsid w:val="000100B6"/>
    <w:rsid w:val="000104BA"/>
    <w:rsid w:val="000106FC"/>
    <w:rsid w:val="00010763"/>
    <w:rsid w:val="000109FC"/>
    <w:rsid w:val="00010C8E"/>
    <w:rsid w:val="00010E8F"/>
    <w:rsid w:val="00010EEE"/>
    <w:rsid w:val="0001121F"/>
    <w:rsid w:val="0001127B"/>
    <w:rsid w:val="000112A5"/>
    <w:rsid w:val="00011597"/>
    <w:rsid w:val="00011793"/>
    <w:rsid w:val="000118AD"/>
    <w:rsid w:val="00011AFF"/>
    <w:rsid w:val="00011BD5"/>
    <w:rsid w:val="00011DA9"/>
    <w:rsid w:val="0001235C"/>
    <w:rsid w:val="00012486"/>
    <w:rsid w:val="000124BE"/>
    <w:rsid w:val="000125B2"/>
    <w:rsid w:val="000125FF"/>
    <w:rsid w:val="00012A66"/>
    <w:rsid w:val="00012BE6"/>
    <w:rsid w:val="00012C45"/>
    <w:rsid w:val="00012D83"/>
    <w:rsid w:val="00012EBE"/>
    <w:rsid w:val="00012FA5"/>
    <w:rsid w:val="000131D3"/>
    <w:rsid w:val="0001345C"/>
    <w:rsid w:val="000136DC"/>
    <w:rsid w:val="00013965"/>
    <w:rsid w:val="00013DAB"/>
    <w:rsid w:val="00013FB5"/>
    <w:rsid w:val="000140AA"/>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CB7"/>
    <w:rsid w:val="00015D38"/>
    <w:rsid w:val="0001606B"/>
    <w:rsid w:val="000160FB"/>
    <w:rsid w:val="000162CF"/>
    <w:rsid w:val="000163AA"/>
    <w:rsid w:val="00016644"/>
    <w:rsid w:val="000168D9"/>
    <w:rsid w:val="000169A7"/>
    <w:rsid w:val="00016E72"/>
    <w:rsid w:val="000173B8"/>
    <w:rsid w:val="000173D6"/>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32"/>
    <w:rsid w:val="00020880"/>
    <w:rsid w:val="00020900"/>
    <w:rsid w:val="00020C28"/>
    <w:rsid w:val="00020E48"/>
    <w:rsid w:val="00020FEB"/>
    <w:rsid w:val="000210FD"/>
    <w:rsid w:val="0002113E"/>
    <w:rsid w:val="00021379"/>
    <w:rsid w:val="000215D4"/>
    <w:rsid w:val="000216AA"/>
    <w:rsid w:val="000217FC"/>
    <w:rsid w:val="00021AEB"/>
    <w:rsid w:val="00021C9E"/>
    <w:rsid w:val="00021F66"/>
    <w:rsid w:val="0002210E"/>
    <w:rsid w:val="0002216A"/>
    <w:rsid w:val="0002217C"/>
    <w:rsid w:val="000222D0"/>
    <w:rsid w:val="00022354"/>
    <w:rsid w:val="000223C3"/>
    <w:rsid w:val="00022526"/>
    <w:rsid w:val="00022562"/>
    <w:rsid w:val="000227F5"/>
    <w:rsid w:val="00022BE1"/>
    <w:rsid w:val="00022D53"/>
    <w:rsid w:val="00022F7D"/>
    <w:rsid w:val="00022F8A"/>
    <w:rsid w:val="0002328F"/>
    <w:rsid w:val="00023458"/>
    <w:rsid w:val="000234AD"/>
    <w:rsid w:val="00023CAF"/>
    <w:rsid w:val="00023D59"/>
    <w:rsid w:val="000241D9"/>
    <w:rsid w:val="00024343"/>
    <w:rsid w:val="00024427"/>
    <w:rsid w:val="00024446"/>
    <w:rsid w:val="0002455F"/>
    <w:rsid w:val="000249B1"/>
    <w:rsid w:val="00024B4F"/>
    <w:rsid w:val="00024BB5"/>
    <w:rsid w:val="00024D50"/>
    <w:rsid w:val="00024D59"/>
    <w:rsid w:val="00024FD8"/>
    <w:rsid w:val="00025050"/>
    <w:rsid w:val="00025279"/>
    <w:rsid w:val="00025543"/>
    <w:rsid w:val="00025BF3"/>
    <w:rsid w:val="00025DA9"/>
    <w:rsid w:val="00026353"/>
    <w:rsid w:val="0002641A"/>
    <w:rsid w:val="00026693"/>
    <w:rsid w:val="000267C8"/>
    <w:rsid w:val="00026845"/>
    <w:rsid w:val="00026AAC"/>
    <w:rsid w:val="00026D3D"/>
    <w:rsid w:val="00026F4A"/>
    <w:rsid w:val="000272EC"/>
    <w:rsid w:val="00027416"/>
    <w:rsid w:val="000274ED"/>
    <w:rsid w:val="0002751F"/>
    <w:rsid w:val="00027689"/>
    <w:rsid w:val="000276A6"/>
    <w:rsid w:val="00027819"/>
    <w:rsid w:val="000279DE"/>
    <w:rsid w:val="00027DC9"/>
    <w:rsid w:val="00027EC6"/>
    <w:rsid w:val="0003010B"/>
    <w:rsid w:val="000301C2"/>
    <w:rsid w:val="000304E9"/>
    <w:rsid w:val="00030640"/>
    <w:rsid w:val="000306E7"/>
    <w:rsid w:val="0003072E"/>
    <w:rsid w:val="000307A8"/>
    <w:rsid w:val="00030887"/>
    <w:rsid w:val="00030D81"/>
    <w:rsid w:val="00030E2E"/>
    <w:rsid w:val="00030E9E"/>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22"/>
    <w:rsid w:val="00033665"/>
    <w:rsid w:val="000337D2"/>
    <w:rsid w:val="00033A69"/>
    <w:rsid w:val="00033E96"/>
    <w:rsid w:val="00033FF5"/>
    <w:rsid w:val="00034007"/>
    <w:rsid w:val="0003416B"/>
    <w:rsid w:val="000342A7"/>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BF8"/>
    <w:rsid w:val="00036C1D"/>
    <w:rsid w:val="00036D6E"/>
    <w:rsid w:val="00036E36"/>
    <w:rsid w:val="00036EE2"/>
    <w:rsid w:val="000370CE"/>
    <w:rsid w:val="000371CF"/>
    <w:rsid w:val="0003723A"/>
    <w:rsid w:val="00037376"/>
    <w:rsid w:val="000375F9"/>
    <w:rsid w:val="00037987"/>
    <w:rsid w:val="00037AF2"/>
    <w:rsid w:val="00037FC9"/>
    <w:rsid w:val="00040091"/>
    <w:rsid w:val="000401E5"/>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D2"/>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AF5"/>
    <w:rsid w:val="00042BAD"/>
    <w:rsid w:val="00042C3E"/>
    <w:rsid w:val="00042FD2"/>
    <w:rsid w:val="0004311D"/>
    <w:rsid w:val="000431B4"/>
    <w:rsid w:val="0004336D"/>
    <w:rsid w:val="00043A61"/>
    <w:rsid w:val="00043B1C"/>
    <w:rsid w:val="00043C1C"/>
    <w:rsid w:val="00043C68"/>
    <w:rsid w:val="00043D59"/>
    <w:rsid w:val="00043DD6"/>
    <w:rsid w:val="00043F2F"/>
    <w:rsid w:val="000441F6"/>
    <w:rsid w:val="000446D5"/>
    <w:rsid w:val="0004473A"/>
    <w:rsid w:val="0004483E"/>
    <w:rsid w:val="00044AA1"/>
    <w:rsid w:val="00044D33"/>
    <w:rsid w:val="00044D9C"/>
    <w:rsid w:val="00044EDD"/>
    <w:rsid w:val="00045112"/>
    <w:rsid w:val="00045147"/>
    <w:rsid w:val="00045514"/>
    <w:rsid w:val="00045678"/>
    <w:rsid w:val="0004567A"/>
    <w:rsid w:val="0004568A"/>
    <w:rsid w:val="000456B3"/>
    <w:rsid w:val="00045730"/>
    <w:rsid w:val="00045840"/>
    <w:rsid w:val="0004597F"/>
    <w:rsid w:val="000459B8"/>
    <w:rsid w:val="00045A76"/>
    <w:rsid w:val="00045BF7"/>
    <w:rsid w:val="00045CB4"/>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9"/>
    <w:rsid w:val="000502FD"/>
    <w:rsid w:val="00050351"/>
    <w:rsid w:val="0005038F"/>
    <w:rsid w:val="00050606"/>
    <w:rsid w:val="00050747"/>
    <w:rsid w:val="00050899"/>
    <w:rsid w:val="000508C4"/>
    <w:rsid w:val="00050A3F"/>
    <w:rsid w:val="00050C78"/>
    <w:rsid w:val="000514DF"/>
    <w:rsid w:val="0005161F"/>
    <w:rsid w:val="00051756"/>
    <w:rsid w:val="000517DD"/>
    <w:rsid w:val="0005182E"/>
    <w:rsid w:val="0005191F"/>
    <w:rsid w:val="0005192B"/>
    <w:rsid w:val="00051C52"/>
    <w:rsid w:val="000520CC"/>
    <w:rsid w:val="00052271"/>
    <w:rsid w:val="00052978"/>
    <w:rsid w:val="00052D2A"/>
    <w:rsid w:val="00052FD2"/>
    <w:rsid w:val="00053251"/>
    <w:rsid w:val="000532DC"/>
    <w:rsid w:val="000535E6"/>
    <w:rsid w:val="00053890"/>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3C0"/>
    <w:rsid w:val="00055458"/>
    <w:rsid w:val="00055594"/>
    <w:rsid w:val="000555BE"/>
    <w:rsid w:val="00055637"/>
    <w:rsid w:val="0005569F"/>
    <w:rsid w:val="00055DD7"/>
    <w:rsid w:val="00055F19"/>
    <w:rsid w:val="00056003"/>
    <w:rsid w:val="000560E2"/>
    <w:rsid w:val="00056160"/>
    <w:rsid w:val="000561E2"/>
    <w:rsid w:val="0005626D"/>
    <w:rsid w:val="000562AB"/>
    <w:rsid w:val="00056406"/>
    <w:rsid w:val="00056476"/>
    <w:rsid w:val="00056502"/>
    <w:rsid w:val="0005682F"/>
    <w:rsid w:val="000568DE"/>
    <w:rsid w:val="00056B27"/>
    <w:rsid w:val="00056DCE"/>
    <w:rsid w:val="00056E70"/>
    <w:rsid w:val="0005707E"/>
    <w:rsid w:val="000570D7"/>
    <w:rsid w:val="0005717B"/>
    <w:rsid w:val="000571B5"/>
    <w:rsid w:val="00057274"/>
    <w:rsid w:val="0005763B"/>
    <w:rsid w:val="000600AF"/>
    <w:rsid w:val="000600DF"/>
    <w:rsid w:val="0006020F"/>
    <w:rsid w:val="00060210"/>
    <w:rsid w:val="00060274"/>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A0D"/>
    <w:rsid w:val="00061B22"/>
    <w:rsid w:val="00061DD1"/>
    <w:rsid w:val="00061EF5"/>
    <w:rsid w:val="00061F68"/>
    <w:rsid w:val="0006208D"/>
    <w:rsid w:val="000620CE"/>
    <w:rsid w:val="0006234D"/>
    <w:rsid w:val="00062474"/>
    <w:rsid w:val="0006280B"/>
    <w:rsid w:val="00062854"/>
    <w:rsid w:val="000630BA"/>
    <w:rsid w:val="0006314D"/>
    <w:rsid w:val="0006336F"/>
    <w:rsid w:val="000633D6"/>
    <w:rsid w:val="000634A5"/>
    <w:rsid w:val="000638BF"/>
    <w:rsid w:val="00063AB9"/>
    <w:rsid w:val="000640A5"/>
    <w:rsid w:val="000642CD"/>
    <w:rsid w:val="0006440E"/>
    <w:rsid w:val="00064564"/>
    <w:rsid w:val="000645FE"/>
    <w:rsid w:val="00064648"/>
    <w:rsid w:val="00064994"/>
    <w:rsid w:val="000649EC"/>
    <w:rsid w:val="00064E78"/>
    <w:rsid w:val="00064E97"/>
    <w:rsid w:val="00065020"/>
    <w:rsid w:val="00065240"/>
    <w:rsid w:val="00065259"/>
    <w:rsid w:val="0006579F"/>
    <w:rsid w:val="000659A7"/>
    <w:rsid w:val="00065B6B"/>
    <w:rsid w:val="00065C44"/>
    <w:rsid w:val="00065C5F"/>
    <w:rsid w:val="00065ECF"/>
    <w:rsid w:val="00065FDC"/>
    <w:rsid w:val="000661AD"/>
    <w:rsid w:val="00066242"/>
    <w:rsid w:val="000665A0"/>
    <w:rsid w:val="000666C4"/>
    <w:rsid w:val="000668C9"/>
    <w:rsid w:val="000668D7"/>
    <w:rsid w:val="00066C16"/>
    <w:rsid w:val="00066E01"/>
    <w:rsid w:val="000671BE"/>
    <w:rsid w:val="0006751D"/>
    <w:rsid w:val="00067529"/>
    <w:rsid w:val="00067802"/>
    <w:rsid w:val="000679C4"/>
    <w:rsid w:val="00067B17"/>
    <w:rsid w:val="00067D43"/>
    <w:rsid w:val="00067E9C"/>
    <w:rsid w:val="00067FF7"/>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6E"/>
    <w:rsid w:val="00073590"/>
    <w:rsid w:val="0007376E"/>
    <w:rsid w:val="0007378B"/>
    <w:rsid w:val="00073C70"/>
    <w:rsid w:val="00074113"/>
    <w:rsid w:val="00074147"/>
    <w:rsid w:val="00074252"/>
    <w:rsid w:val="0007464A"/>
    <w:rsid w:val="00074780"/>
    <w:rsid w:val="00074786"/>
    <w:rsid w:val="00074C28"/>
    <w:rsid w:val="000752FF"/>
    <w:rsid w:val="000756AC"/>
    <w:rsid w:val="00075879"/>
    <w:rsid w:val="00075941"/>
    <w:rsid w:val="00075AFF"/>
    <w:rsid w:val="00075BC6"/>
    <w:rsid w:val="00075C77"/>
    <w:rsid w:val="00076259"/>
    <w:rsid w:val="0007648D"/>
    <w:rsid w:val="0007662D"/>
    <w:rsid w:val="00076C51"/>
    <w:rsid w:val="00076D3D"/>
    <w:rsid w:val="00076E3C"/>
    <w:rsid w:val="00076E8A"/>
    <w:rsid w:val="00076EFF"/>
    <w:rsid w:val="00076FDA"/>
    <w:rsid w:val="00077079"/>
    <w:rsid w:val="000770B3"/>
    <w:rsid w:val="000774F5"/>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0CC1"/>
    <w:rsid w:val="0008131C"/>
    <w:rsid w:val="00081713"/>
    <w:rsid w:val="000817A1"/>
    <w:rsid w:val="00081948"/>
    <w:rsid w:val="00081952"/>
    <w:rsid w:val="00082322"/>
    <w:rsid w:val="0008234E"/>
    <w:rsid w:val="00082377"/>
    <w:rsid w:val="00082994"/>
    <w:rsid w:val="00082BBE"/>
    <w:rsid w:val="00082D07"/>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3E1"/>
    <w:rsid w:val="00084429"/>
    <w:rsid w:val="00084441"/>
    <w:rsid w:val="0008448C"/>
    <w:rsid w:val="0008456F"/>
    <w:rsid w:val="00084588"/>
    <w:rsid w:val="000846E9"/>
    <w:rsid w:val="000848C3"/>
    <w:rsid w:val="000849D7"/>
    <w:rsid w:val="00084A05"/>
    <w:rsid w:val="00084B23"/>
    <w:rsid w:val="00084F8E"/>
    <w:rsid w:val="00084FE2"/>
    <w:rsid w:val="00085002"/>
    <w:rsid w:val="000851B1"/>
    <w:rsid w:val="00085227"/>
    <w:rsid w:val="000852B5"/>
    <w:rsid w:val="00085AF9"/>
    <w:rsid w:val="00085B15"/>
    <w:rsid w:val="00085C48"/>
    <w:rsid w:val="00085D2A"/>
    <w:rsid w:val="00085D71"/>
    <w:rsid w:val="00085F6D"/>
    <w:rsid w:val="0008601C"/>
    <w:rsid w:val="00086020"/>
    <w:rsid w:val="000860B4"/>
    <w:rsid w:val="000861B9"/>
    <w:rsid w:val="000861C0"/>
    <w:rsid w:val="0008620D"/>
    <w:rsid w:val="0008626C"/>
    <w:rsid w:val="000866B3"/>
    <w:rsid w:val="00086927"/>
    <w:rsid w:val="00086998"/>
    <w:rsid w:val="00086C03"/>
    <w:rsid w:val="00086EFE"/>
    <w:rsid w:val="00087002"/>
    <w:rsid w:val="00087282"/>
    <w:rsid w:val="00087C66"/>
    <w:rsid w:val="00087D11"/>
    <w:rsid w:val="00087DE9"/>
    <w:rsid w:val="000902F4"/>
    <w:rsid w:val="000904B2"/>
    <w:rsid w:val="00090738"/>
    <w:rsid w:val="00090850"/>
    <w:rsid w:val="00090950"/>
    <w:rsid w:val="00090958"/>
    <w:rsid w:val="00090AAA"/>
    <w:rsid w:val="00090C22"/>
    <w:rsid w:val="00090CC8"/>
    <w:rsid w:val="00090D70"/>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9CD"/>
    <w:rsid w:val="00093DC2"/>
    <w:rsid w:val="00093DF7"/>
    <w:rsid w:val="00093EE8"/>
    <w:rsid w:val="00093F6E"/>
    <w:rsid w:val="00094180"/>
    <w:rsid w:val="0009426B"/>
    <w:rsid w:val="000944DB"/>
    <w:rsid w:val="000945AA"/>
    <w:rsid w:val="00094A82"/>
    <w:rsid w:val="00094BE8"/>
    <w:rsid w:val="00094C99"/>
    <w:rsid w:val="00094CC8"/>
    <w:rsid w:val="00094CE8"/>
    <w:rsid w:val="000950F5"/>
    <w:rsid w:val="00095435"/>
    <w:rsid w:val="000956AB"/>
    <w:rsid w:val="00095B18"/>
    <w:rsid w:val="00095B23"/>
    <w:rsid w:val="00095C97"/>
    <w:rsid w:val="00095D63"/>
    <w:rsid w:val="00095FF9"/>
    <w:rsid w:val="00096012"/>
    <w:rsid w:val="00096244"/>
    <w:rsid w:val="00096251"/>
    <w:rsid w:val="00096667"/>
    <w:rsid w:val="0009672F"/>
    <w:rsid w:val="000967EC"/>
    <w:rsid w:val="00096822"/>
    <w:rsid w:val="00096835"/>
    <w:rsid w:val="000968FA"/>
    <w:rsid w:val="00096BFF"/>
    <w:rsid w:val="00096C99"/>
    <w:rsid w:val="00096CA2"/>
    <w:rsid w:val="00096CBB"/>
    <w:rsid w:val="00096CE7"/>
    <w:rsid w:val="00096F57"/>
    <w:rsid w:val="000972F2"/>
    <w:rsid w:val="000974EB"/>
    <w:rsid w:val="0009757F"/>
    <w:rsid w:val="000975C7"/>
    <w:rsid w:val="000976D2"/>
    <w:rsid w:val="000979E2"/>
    <w:rsid w:val="00097D26"/>
    <w:rsid w:val="00097DD0"/>
    <w:rsid w:val="000A0203"/>
    <w:rsid w:val="000A022B"/>
    <w:rsid w:val="000A06D5"/>
    <w:rsid w:val="000A072D"/>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15A"/>
    <w:rsid w:val="000A2497"/>
    <w:rsid w:val="000A2B49"/>
    <w:rsid w:val="000A2DA2"/>
    <w:rsid w:val="000A2DAE"/>
    <w:rsid w:val="000A2E01"/>
    <w:rsid w:val="000A34BA"/>
    <w:rsid w:val="000A34F3"/>
    <w:rsid w:val="000A38B4"/>
    <w:rsid w:val="000A3D00"/>
    <w:rsid w:val="000A3FFB"/>
    <w:rsid w:val="000A414A"/>
    <w:rsid w:val="000A41F4"/>
    <w:rsid w:val="000A4578"/>
    <w:rsid w:val="000A4809"/>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689"/>
    <w:rsid w:val="000A6A43"/>
    <w:rsid w:val="000A6D69"/>
    <w:rsid w:val="000A6F72"/>
    <w:rsid w:val="000A6F99"/>
    <w:rsid w:val="000A6FE6"/>
    <w:rsid w:val="000A721F"/>
    <w:rsid w:val="000A77E9"/>
    <w:rsid w:val="000A79A7"/>
    <w:rsid w:val="000A7ACC"/>
    <w:rsid w:val="000A7D7F"/>
    <w:rsid w:val="000A7E2A"/>
    <w:rsid w:val="000B0123"/>
    <w:rsid w:val="000B0141"/>
    <w:rsid w:val="000B0529"/>
    <w:rsid w:val="000B07B3"/>
    <w:rsid w:val="000B086E"/>
    <w:rsid w:val="000B09B0"/>
    <w:rsid w:val="000B09F1"/>
    <w:rsid w:val="000B0BBF"/>
    <w:rsid w:val="000B0C83"/>
    <w:rsid w:val="000B0D2B"/>
    <w:rsid w:val="000B0E8D"/>
    <w:rsid w:val="000B0F08"/>
    <w:rsid w:val="000B0FDB"/>
    <w:rsid w:val="000B0FE0"/>
    <w:rsid w:val="000B1128"/>
    <w:rsid w:val="000B1135"/>
    <w:rsid w:val="000B1156"/>
    <w:rsid w:val="000B15B4"/>
    <w:rsid w:val="000B1A73"/>
    <w:rsid w:val="000B1B49"/>
    <w:rsid w:val="000B1CAA"/>
    <w:rsid w:val="000B2097"/>
    <w:rsid w:val="000B21DC"/>
    <w:rsid w:val="000B224F"/>
    <w:rsid w:val="000B243F"/>
    <w:rsid w:val="000B2473"/>
    <w:rsid w:val="000B2535"/>
    <w:rsid w:val="000B284B"/>
    <w:rsid w:val="000B2E06"/>
    <w:rsid w:val="000B2E78"/>
    <w:rsid w:val="000B2F43"/>
    <w:rsid w:val="000B330A"/>
    <w:rsid w:val="000B336A"/>
    <w:rsid w:val="000B394D"/>
    <w:rsid w:val="000B3B3B"/>
    <w:rsid w:val="000B3FFC"/>
    <w:rsid w:val="000B3FFE"/>
    <w:rsid w:val="000B43F5"/>
    <w:rsid w:val="000B43FB"/>
    <w:rsid w:val="000B4569"/>
    <w:rsid w:val="000B45D7"/>
    <w:rsid w:val="000B4721"/>
    <w:rsid w:val="000B4845"/>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D25"/>
    <w:rsid w:val="000B5FAE"/>
    <w:rsid w:val="000B61D8"/>
    <w:rsid w:val="000B622F"/>
    <w:rsid w:val="000B62EF"/>
    <w:rsid w:val="000B6409"/>
    <w:rsid w:val="000B644F"/>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C003D"/>
    <w:rsid w:val="000C074E"/>
    <w:rsid w:val="000C1275"/>
    <w:rsid w:val="000C1379"/>
    <w:rsid w:val="000C15B8"/>
    <w:rsid w:val="000C1698"/>
    <w:rsid w:val="000C1890"/>
    <w:rsid w:val="000C196B"/>
    <w:rsid w:val="000C1C19"/>
    <w:rsid w:val="000C1E46"/>
    <w:rsid w:val="000C1F62"/>
    <w:rsid w:val="000C205F"/>
    <w:rsid w:val="000C206A"/>
    <w:rsid w:val="000C2090"/>
    <w:rsid w:val="000C20EA"/>
    <w:rsid w:val="000C210C"/>
    <w:rsid w:val="000C219A"/>
    <w:rsid w:val="000C22E5"/>
    <w:rsid w:val="000C24A8"/>
    <w:rsid w:val="000C2692"/>
    <w:rsid w:val="000C2706"/>
    <w:rsid w:val="000C2707"/>
    <w:rsid w:val="000C2E10"/>
    <w:rsid w:val="000C3279"/>
    <w:rsid w:val="000C3406"/>
    <w:rsid w:val="000C3497"/>
    <w:rsid w:val="000C36BD"/>
    <w:rsid w:val="000C36F6"/>
    <w:rsid w:val="000C394A"/>
    <w:rsid w:val="000C3A98"/>
    <w:rsid w:val="000C3C31"/>
    <w:rsid w:val="000C408F"/>
    <w:rsid w:val="000C41AB"/>
    <w:rsid w:val="000C4314"/>
    <w:rsid w:val="000C440E"/>
    <w:rsid w:val="000C44C3"/>
    <w:rsid w:val="000C463D"/>
    <w:rsid w:val="000C4681"/>
    <w:rsid w:val="000C4830"/>
    <w:rsid w:val="000C48A6"/>
    <w:rsid w:val="000C4985"/>
    <w:rsid w:val="000C4C98"/>
    <w:rsid w:val="000C4E0C"/>
    <w:rsid w:val="000C4E9E"/>
    <w:rsid w:val="000C4F33"/>
    <w:rsid w:val="000C4F74"/>
    <w:rsid w:val="000C5166"/>
    <w:rsid w:val="000C516C"/>
    <w:rsid w:val="000C5319"/>
    <w:rsid w:val="000C53CE"/>
    <w:rsid w:val="000C5493"/>
    <w:rsid w:val="000C54E9"/>
    <w:rsid w:val="000C555D"/>
    <w:rsid w:val="000C5C5A"/>
    <w:rsid w:val="000C5ED7"/>
    <w:rsid w:val="000C5F12"/>
    <w:rsid w:val="000C5F43"/>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AE8"/>
    <w:rsid w:val="000D0D09"/>
    <w:rsid w:val="000D0E8B"/>
    <w:rsid w:val="000D0F03"/>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6"/>
    <w:rsid w:val="000D2C0F"/>
    <w:rsid w:val="000D2C51"/>
    <w:rsid w:val="000D2EFE"/>
    <w:rsid w:val="000D309B"/>
    <w:rsid w:val="000D30F6"/>
    <w:rsid w:val="000D3225"/>
    <w:rsid w:val="000D3324"/>
    <w:rsid w:val="000D3328"/>
    <w:rsid w:val="000D3332"/>
    <w:rsid w:val="000D335B"/>
    <w:rsid w:val="000D3397"/>
    <w:rsid w:val="000D33BE"/>
    <w:rsid w:val="000D38C3"/>
    <w:rsid w:val="000D3954"/>
    <w:rsid w:val="000D398B"/>
    <w:rsid w:val="000D3DB3"/>
    <w:rsid w:val="000D3E70"/>
    <w:rsid w:val="000D3EA8"/>
    <w:rsid w:val="000D3F97"/>
    <w:rsid w:val="000D3FA5"/>
    <w:rsid w:val="000D3FD2"/>
    <w:rsid w:val="000D3FE7"/>
    <w:rsid w:val="000D4081"/>
    <w:rsid w:val="000D42FB"/>
    <w:rsid w:val="000D45CE"/>
    <w:rsid w:val="000D47A9"/>
    <w:rsid w:val="000D4985"/>
    <w:rsid w:val="000D4BAD"/>
    <w:rsid w:val="000D4CDB"/>
    <w:rsid w:val="000D4EA5"/>
    <w:rsid w:val="000D4F97"/>
    <w:rsid w:val="000D524E"/>
    <w:rsid w:val="000D54BA"/>
    <w:rsid w:val="000D5B64"/>
    <w:rsid w:val="000D5C3A"/>
    <w:rsid w:val="000D6182"/>
    <w:rsid w:val="000D6209"/>
    <w:rsid w:val="000D643C"/>
    <w:rsid w:val="000D64DD"/>
    <w:rsid w:val="000D6789"/>
    <w:rsid w:val="000D6AEB"/>
    <w:rsid w:val="000D6C0B"/>
    <w:rsid w:val="000D6C2E"/>
    <w:rsid w:val="000D6E66"/>
    <w:rsid w:val="000D7460"/>
    <w:rsid w:val="000D7971"/>
    <w:rsid w:val="000D79DB"/>
    <w:rsid w:val="000D7D7F"/>
    <w:rsid w:val="000D7D9A"/>
    <w:rsid w:val="000D7E52"/>
    <w:rsid w:val="000D7E61"/>
    <w:rsid w:val="000D7EEC"/>
    <w:rsid w:val="000E0249"/>
    <w:rsid w:val="000E0865"/>
    <w:rsid w:val="000E0994"/>
    <w:rsid w:val="000E09FF"/>
    <w:rsid w:val="000E10BC"/>
    <w:rsid w:val="000E11BF"/>
    <w:rsid w:val="000E1232"/>
    <w:rsid w:val="000E1253"/>
    <w:rsid w:val="000E12D6"/>
    <w:rsid w:val="000E1590"/>
    <w:rsid w:val="000E1859"/>
    <w:rsid w:val="000E1C30"/>
    <w:rsid w:val="000E1CCF"/>
    <w:rsid w:val="000E208B"/>
    <w:rsid w:val="000E2595"/>
    <w:rsid w:val="000E2961"/>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5B2"/>
    <w:rsid w:val="000E4703"/>
    <w:rsid w:val="000E478F"/>
    <w:rsid w:val="000E48E2"/>
    <w:rsid w:val="000E48F7"/>
    <w:rsid w:val="000E4CBB"/>
    <w:rsid w:val="000E4DCA"/>
    <w:rsid w:val="000E5132"/>
    <w:rsid w:val="000E53E9"/>
    <w:rsid w:val="000E5525"/>
    <w:rsid w:val="000E554E"/>
    <w:rsid w:val="000E57D3"/>
    <w:rsid w:val="000E5827"/>
    <w:rsid w:val="000E5BB2"/>
    <w:rsid w:val="000E60DC"/>
    <w:rsid w:val="000E62CE"/>
    <w:rsid w:val="000E62D4"/>
    <w:rsid w:val="000E62F5"/>
    <w:rsid w:val="000E6382"/>
    <w:rsid w:val="000E678B"/>
    <w:rsid w:val="000E6893"/>
    <w:rsid w:val="000E6A44"/>
    <w:rsid w:val="000E6AF3"/>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6B"/>
    <w:rsid w:val="000F0D7A"/>
    <w:rsid w:val="000F0E42"/>
    <w:rsid w:val="000F12D9"/>
    <w:rsid w:val="000F15A4"/>
    <w:rsid w:val="000F17AF"/>
    <w:rsid w:val="000F181A"/>
    <w:rsid w:val="000F2136"/>
    <w:rsid w:val="000F229F"/>
    <w:rsid w:val="000F2348"/>
    <w:rsid w:val="000F2381"/>
    <w:rsid w:val="000F240D"/>
    <w:rsid w:val="000F2592"/>
    <w:rsid w:val="000F2C29"/>
    <w:rsid w:val="000F3518"/>
    <w:rsid w:val="000F362A"/>
    <w:rsid w:val="000F37A3"/>
    <w:rsid w:val="000F3843"/>
    <w:rsid w:val="000F385E"/>
    <w:rsid w:val="000F3C18"/>
    <w:rsid w:val="000F3C91"/>
    <w:rsid w:val="000F3D72"/>
    <w:rsid w:val="000F3F0D"/>
    <w:rsid w:val="000F42A6"/>
    <w:rsid w:val="000F4378"/>
    <w:rsid w:val="000F43EF"/>
    <w:rsid w:val="000F4427"/>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6A7"/>
    <w:rsid w:val="000F575B"/>
    <w:rsid w:val="000F57CC"/>
    <w:rsid w:val="000F581F"/>
    <w:rsid w:val="000F5829"/>
    <w:rsid w:val="000F58A7"/>
    <w:rsid w:val="000F5A9B"/>
    <w:rsid w:val="000F5B31"/>
    <w:rsid w:val="000F5CF5"/>
    <w:rsid w:val="000F5E7A"/>
    <w:rsid w:val="000F5E8C"/>
    <w:rsid w:val="000F616A"/>
    <w:rsid w:val="000F6258"/>
    <w:rsid w:val="000F636C"/>
    <w:rsid w:val="000F64E1"/>
    <w:rsid w:val="000F66A1"/>
    <w:rsid w:val="000F67F0"/>
    <w:rsid w:val="000F6A6B"/>
    <w:rsid w:val="000F6CE4"/>
    <w:rsid w:val="000F72E1"/>
    <w:rsid w:val="000F736E"/>
    <w:rsid w:val="000F738E"/>
    <w:rsid w:val="000F74AB"/>
    <w:rsid w:val="000F74D5"/>
    <w:rsid w:val="000F7671"/>
    <w:rsid w:val="000F775A"/>
    <w:rsid w:val="000F7AF4"/>
    <w:rsid w:val="000F7C70"/>
    <w:rsid w:val="000F7CF8"/>
    <w:rsid w:val="000F7E2B"/>
    <w:rsid w:val="00100317"/>
    <w:rsid w:val="001003BB"/>
    <w:rsid w:val="001003E4"/>
    <w:rsid w:val="00100421"/>
    <w:rsid w:val="0010063E"/>
    <w:rsid w:val="001006D6"/>
    <w:rsid w:val="001006F0"/>
    <w:rsid w:val="001008FB"/>
    <w:rsid w:val="00100CF1"/>
    <w:rsid w:val="00100EF3"/>
    <w:rsid w:val="00100FA0"/>
    <w:rsid w:val="001011B1"/>
    <w:rsid w:val="00101254"/>
    <w:rsid w:val="001013EE"/>
    <w:rsid w:val="0010150F"/>
    <w:rsid w:val="00101655"/>
    <w:rsid w:val="0010166A"/>
    <w:rsid w:val="00101C2D"/>
    <w:rsid w:val="00101CD7"/>
    <w:rsid w:val="00101CF9"/>
    <w:rsid w:val="00101E70"/>
    <w:rsid w:val="0010209B"/>
    <w:rsid w:val="00102313"/>
    <w:rsid w:val="0010234F"/>
    <w:rsid w:val="001024B0"/>
    <w:rsid w:val="00102653"/>
    <w:rsid w:val="001027EC"/>
    <w:rsid w:val="00102833"/>
    <w:rsid w:val="001028FF"/>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5E"/>
    <w:rsid w:val="001048BF"/>
    <w:rsid w:val="001049C9"/>
    <w:rsid w:val="00104AC6"/>
    <w:rsid w:val="00104C7F"/>
    <w:rsid w:val="00104E4C"/>
    <w:rsid w:val="001051DA"/>
    <w:rsid w:val="00105415"/>
    <w:rsid w:val="00105422"/>
    <w:rsid w:val="00105502"/>
    <w:rsid w:val="00105F33"/>
    <w:rsid w:val="00106151"/>
    <w:rsid w:val="00106284"/>
    <w:rsid w:val="0010635B"/>
    <w:rsid w:val="00106636"/>
    <w:rsid w:val="0010673F"/>
    <w:rsid w:val="00106A5A"/>
    <w:rsid w:val="00106D64"/>
    <w:rsid w:val="00106E02"/>
    <w:rsid w:val="00107187"/>
    <w:rsid w:val="001073A4"/>
    <w:rsid w:val="0010780D"/>
    <w:rsid w:val="00107862"/>
    <w:rsid w:val="001078AC"/>
    <w:rsid w:val="0010791C"/>
    <w:rsid w:val="001079D8"/>
    <w:rsid w:val="00107A0A"/>
    <w:rsid w:val="00107B30"/>
    <w:rsid w:val="00107B44"/>
    <w:rsid w:val="00107C2C"/>
    <w:rsid w:val="00107C4E"/>
    <w:rsid w:val="00107C9C"/>
    <w:rsid w:val="00107D1D"/>
    <w:rsid w:val="00107F1B"/>
    <w:rsid w:val="00107F6C"/>
    <w:rsid w:val="001100F9"/>
    <w:rsid w:val="0011019F"/>
    <w:rsid w:val="001104BE"/>
    <w:rsid w:val="001104C4"/>
    <w:rsid w:val="00110517"/>
    <w:rsid w:val="00110754"/>
    <w:rsid w:val="00110A92"/>
    <w:rsid w:val="00110AF8"/>
    <w:rsid w:val="00110B0A"/>
    <w:rsid w:val="00110C17"/>
    <w:rsid w:val="00110D04"/>
    <w:rsid w:val="00110F91"/>
    <w:rsid w:val="0011139D"/>
    <w:rsid w:val="0011199A"/>
    <w:rsid w:val="00111AB0"/>
    <w:rsid w:val="00111B72"/>
    <w:rsid w:val="00111BB5"/>
    <w:rsid w:val="00111BD6"/>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8E3"/>
    <w:rsid w:val="00113A8F"/>
    <w:rsid w:val="00113C06"/>
    <w:rsid w:val="001140D4"/>
    <w:rsid w:val="001141CF"/>
    <w:rsid w:val="00114447"/>
    <w:rsid w:val="001146A0"/>
    <w:rsid w:val="0011490F"/>
    <w:rsid w:val="00114978"/>
    <w:rsid w:val="00114A55"/>
    <w:rsid w:val="00114A83"/>
    <w:rsid w:val="00114D97"/>
    <w:rsid w:val="001151F2"/>
    <w:rsid w:val="00115763"/>
    <w:rsid w:val="001158F8"/>
    <w:rsid w:val="00115942"/>
    <w:rsid w:val="00115943"/>
    <w:rsid w:val="00115979"/>
    <w:rsid w:val="00115A3B"/>
    <w:rsid w:val="00115A7A"/>
    <w:rsid w:val="00115BEF"/>
    <w:rsid w:val="00115C3E"/>
    <w:rsid w:val="00115CAE"/>
    <w:rsid w:val="00115CED"/>
    <w:rsid w:val="00115D0E"/>
    <w:rsid w:val="001160B0"/>
    <w:rsid w:val="001160FB"/>
    <w:rsid w:val="0011665B"/>
    <w:rsid w:val="001167AC"/>
    <w:rsid w:val="0011699B"/>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BF3"/>
    <w:rsid w:val="00120C39"/>
    <w:rsid w:val="00120C60"/>
    <w:rsid w:val="00120CD9"/>
    <w:rsid w:val="00121084"/>
    <w:rsid w:val="001212D3"/>
    <w:rsid w:val="0012135A"/>
    <w:rsid w:val="00121418"/>
    <w:rsid w:val="0012165E"/>
    <w:rsid w:val="001216C8"/>
    <w:rsid w:val="001218AD"/>
    <w:rsid w:val="00121B0A"/>
    <w:rsid w:val="00121CCD"/>
    <w:rsid w:val="00121D83"/>
    <w:rsid w:val="0012236B"/>
    <w:rsid w:val="001226E3"/>
    <w:rsid w:val="0012282D"/>
    <w:rsid w:val="001229F8"/>
    <w:rsid w:val="00122A53"/>
    <w:rsid w:val="00122A5B"/>
    <w:rsid w:val="00122D77"/>
    <w:rsid w:val="00122DB8"/>
    <w:rsid w:val="00122EC6"/>
    <w:rsid w:val="00122EF1"/>
    <w:rsid w:val="00122F50"/>
    <w:rsid w:val="0012309F"/>
    <w:rsid w:val="001233F3"/>
    <w:rsid w:val="0012341B"/>
    <w:rsid w:val="00123451"/>
    <w:rsid w:val="0012354D"/>
    <w:rsid w:val="0012358D"/>
    <w:rsid w:val="0012386D"/>
    <w:rsid w:val="00123B62"/>
    <w:rsid w:val="00123C6B"/>
    <w:rsid w:val="00123C87"/>
    <w:rsid w:val="00123CD1"/>
    <w:rsid w:val="00123FDC"/>
    <w:rsid w:val="00124151"/>
    <w:rsid w:val="00124210"/>
    <w:rsid w:val="00124248"/>
    <w:rsid w:val="00124732"/>
    <w:rsid w:val="001248A3"/>
    <w:rsid w:val="001248FD"/>
    <w:rsid w:val="001249C7"/>
    <w:rsid w:val="00124C8B"/>
    <w:rsid w:val="00124D00"/>
    <w:rsid w:val="00124D8F"/>
    <w:rsid w:val="00124E36"/>
    <w:rsid w:val="00124EAB"/>
    <w:rsid w:val="00125286"/>
    <w:rsid w:val="00125301"/>
    <w:rsid w:val="0012535E"/>
    <w:rsid w:val="00125402"/>
    <w:rsid w:val="0012550F"/>
    <w:rsid w:val="00125638"/>
    <w:rsid w:val="00125659"/>
    <w:rsid w:val="00125686"/>
    <w:rsid w:val="001257EB"/>
    <w:rsid w:val="0012582F"/>
    <w:rsid w:val="00125B2E"/>
    <w:rsid w:val="00126237"/>
    <w:rsid w:val="00126824"/>
    <w:rsid w:val="001268BB"/>
    <w:rsid w:val="00126915"/>
    <w:rsid w:val="00126958"/>
    <w:rsid w:val="001269B8"/>
    <w:rsid w:val="00126AF0"/>
    <w:rsid w:val="00126B14"/>
    <w:rsid w:val="00126B3B"/>
    <w:rsid w:val="00126BFE"/>
    <w:rsid w:val="00126D60"/>
    <w:rsid w:val="001271FC"/>
    <w:rsid w:val="001273F8"/>
    <w:rsid w:val="0012745B"/>
    <w:rsid w:val="001274A9"/>
    <w:rsid w:val="001275B2"/>
    <w:rsid w:val="001278ED"/>
    <w:rsid w:val="00127B9E"/>
    <w:rsid w:val="00127CA5"/>
    <w:rsid w:val="00127D7F"/>
    <w:rsid w:val="00127EBF"/>
    <w:rsid w:val="00127FC5"/>
    <w:rsid w:val="0013003B"/>
    <w:rsid w:val="00130315"/>
    <w:rsid w:val="001304DC"/>
    <w:rsid w:val="0013052D"/>
    <w:rsid w:val="00130736"/>
    <w:rsid w:val="00130A6F"/>
    <w:rsid w:val="00130B27"/>
    <w:rsid w:val="00130B75"/>
    <w:rsid w:val="00130C9F"/>
    <w:rsid w:val="00130D4E"/>
    <w:rsid w:val="00130DBC"/>
    <w:rsid w:val="00130F26"/>
    <w:rsid w:val="001310F1"/>
    <w:rsid w:val="00131197"/>
    <w:rsid w:val="001314B9"/>
    <w:rsid w:val="00131563"/>
    <w:rsid w:val="001316FA"/>
    <w:rsid w:val="0013186F"/>
    <w:rsid w:val="001319A0"/>
    <w:rsid w:val="00131D11"/>
    <w:rsid w:val="00131EA8"/>
    <w:rsid w:val="00131ED2"/>
    <w:rsid w:val="00131F49"/>
    <w:rsid w:val="00132024"/>
    <w:rsid w:val="00132696"/>
    <w:rsid w:val="001328EB"/>
    <w:rsid w:val="00132D5E"/>
    <w:rsid w:val="00132E43"/>
    <w:rsid w:val="00132F01"/>
    <w:rsid w:val="00133060"/>
    <w:rsid w:val="0013309E"/>
    <w:rsid w:val="00133280"/>
    <w:rsid w:val="0013339C"/>
    <w:rsid w:val="001333F0"/>
    <w:rsid w:val="001335C9"/>
    <w:rsid w:val="001335CB"/>
    <w:rsid w:val="001335FF"/>
    <w:rsid w:val="001339AC"/>
    <w:rsid w:val="001339FA"/>
    <w:rsid w:val="00133D72"/>
    <w:rsid w:val="001342F7"/>
    <w:rsid w:val="00134320"/>
    <w:rsid w:val="00134437"/>
    <w:rsid w:val="001344F5"/>
    <w:rsid w:val="0013450B"/>
    <w:rsid w:val="00134513"/>
    <w:rsid w:val="001346A0"/>
    <w:rsid w:val="001347EA"/>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6760"/>
    <w:rsid w:val="00136879"/>
    <w:rsid w:val="00137025"/>
    <w:rsid w:val="001371D4"/>
    <w:rsid w:val="001371DC"/>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2005"/>
    <w:rsid w:val="0014257F"/>
    <w:rsid w:val="001426BC"/>
    <w:rsid w:val="00142714"/>
    <w:rsid w:val="00142776"/>
    <w:rsid w:val="00142876"/>
    <w:rsid w:val="00142ACF"/>
    <w:rsid w:val="00142EA5"/>
    <w:rsid w:val="00142F2B"/>
    <w:rsid w:val="00143045"/>
    <w:rsid w:val="001436C2"/>
    <w:rsid w:val="001436DC"/>
    <w:rsid w:val="00143770"/>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D74"/>
    <w:rsid w:val="00146FDE"/>
    <w:rsid w:val="00147261"/>
    <w:rsid w:val="00147382"/>
    <w:rsid w:val="001473A6"/>
    <w:rsid w:val="001473C3"/>
    <w:rsid w:val="001476E1"/>
    <w:rsid w:val="00147A05"/>
    <w:rsid w:val="00147FCF"/>
    <w:rsid w:val="00147FEA"/>
    <w:rsid w:val="001500B4"/>
    <w:rsid w:val="001501D5"/>
    <w:rsid w:val="00150324"/>
    <w:rsid w:val="00150506"/>
    <w:rsid w:val="001506B7"/>
    <w:rsid w:val="00150747"/>
    <w:rsid w:val="001507E8"/>
    <w:rsid w:val="00150876"/>
    <w:rsid w:val="001508A9"/>
    <w:rsid w:val="001509F7"/>
    <w:rsid w:val="00150A8E"/>
    <w:rsid w:val="00150B20"/>
    <w:rsid w:val="00150B66"/>
    <w:rsid w:val="00150CBA"/>
    <w:rsid w:val="00150DF3"/>
    <w:rsid w:val="00150EAD"/>
    <w:rsid w:val="00150F62"/>
    <w:rsid w:val="00151323"/>
    <w:rsid w:val="0015147A"/>
    <w:rsid w:val="001514AF"/>
    <w:rsid w:val="0015152B"/>
    <w:rsid w:val="001516F0"/>
    <w:rsid w:val="00151747"/>
    <w:rsid w:val="0015184D"/>
    <w:rsid w:val="001518CA"/>
    <w:rsid w:val="001518FA"/>
    <w:rsid w:val="001519E7"/>
    <w:rsid w:val="00151D76"/>
    <w:rsid w:val="00151DC4"/>
    <w:rsid w:val="00151E6E"/>
    <w:rsid w:val="00152016"/>
    <w:rsid w:val="001520F6"/>
    <w:rsid w:val="00152108"/>
    <w:rsid w:val="0015217F"/>
    <w:rsid w:val="001523EE"/>
    <w:rsid w:val="00152731"/>
    <w:rsid w:val="00152850"/>
    <w:rsid w:val="0015290E"/>
    <w:rsid w:val="00152991"/>
    <w:rsid w:val="00152ABC"/>
    <w:rsid w:val="00152FE4"/>
    <w:rsid w:val="0015310F"/>
    <w:rsid w:val="001532A4"/>
    <w:rsid w:val="001537A4"/>
    <w:rsid w:val="001537D0"/>
    <w:rsid w:val="00153B0A"/>
    <w:rsid w:val="00153B7D"/>
    <w:rsid w:val="00153BC8"/>
    <w:rsid w:val="00153F15"/>
    <w:rsid w:val="00154401"/>
    <w:rsid w:val="001545AD"/>
    <w:rsid w:val="00154682"/>
    <w:rsid w:val="001547F6"/>
    <w:rsid w:val="00154E2A"/>
    <w:rsid w:val="00154E60"/>
    <w:rsid w:val="00155004"/>
    <w:rsid w:val="00155202"/>
    <w:rsid w:val="0015535E"/>
    <w:rsid w:val="0015538F"/>
    <w:rsid w:val="00155434"/>
    <w:rsid w:val="001560CB"/>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A49"/>
    <w:rsid w:val="00160C89"/>
    <w:rsid w:val="0016104C"/>
    <w:rsid w:val="001611C3"/>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669"/>
    <w:rsid w:val="001636DC"/>
    <w:rsid w:val="001638E0"/>
    <w:rsid w:val="001639E3"/>
    <w:rsid w:val="00163A1E"/>
    <w:rsid w:val="00163A32"/>
    <w:rsid w:val="00163B06"/>
    <w:rsid w:val="00163DD7"/>
    <w:rsid w:val="00163DF8"/>
    <w:rsid w:val="00164128"/>
    <w:rsid w:val="0016414D"/>
    <w:rsid w:val="00164669"/>
    <w:rsid w:val="00164761"/>
    <w:rsid w:val="0016487B"/>
    <w:rsid w:val="001648FB"/>
    <w:rsid w:val="00164974"/>
    <w:rsid w:val="00164AB5"/>
    <w:rsid w:val="00164B73"/>
    <w:rsid w:val="00164F9C"/>
    <w:rsid w:val="001655BB"/>
    <w:rsid w:val="001657CC"/>
    <w:rsid w:val="0016584A"/>
    <w:rsid w:val="00165B61"/>
    <w:rsid w:val="001664DB"/>
    <w:rsid w:val="0016655E"/>
    <w:rsid w:val="00166A93"/>
    <w:rsid w:val="00166C37"/>
    <w:rsid w:val="00166C93"/>
    <w:rsid w:val="00166E60"/>
    <w:rsid w:val="00166F3F"/>
    <w:rsid w:val="001670EA"/>
    <w:rsid w:val="0016784B"/>
    <w:rsid w:val="00167AB6"/>
    <w:rsid w:val="00167EBA"/>
    <w:rsid w:val="00167FB2"/>
    <w:rsid w:val="00167FD9"/>
    <w:rsid w:val="001700A5"/>
    <w:rsid w:val="001703B4"/>
    <w:rsid w:val="001705E4"/>
    <w:rsid w:val="00170D89"/>
    <w:rsid w:val="00170FF3"/>
    <w:rsid w:val="00171273"/>
    <w:rsid w:val="001712A1"/>
    <w:rsid w:val="001712C4"/>
    <w:rsid w:val="00171325"/>
    <w:rsid w:val="00171451"/>
    <w:rsid w:val="001719E1"/>
    <w:rsid w:val="00171BD4"/>
    <w:rsid w:val="00171C45"/>
    <w:rsid w:val="00171E69"/>
    <w:rsid w:val="0017203E"/>
    <w:rsid w:val="001721B3"/>
    <w:rsid w:val="001722BA"/>
    <w:rsid w:val="0017234F"/>
    <w:rsid w:val="00172483"/>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91"/>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0D"/>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0D63"/>
    <w:rsid w:val="0018108B"/>
    <w:rsid w:val="0018115A"/>
    <w:rsid w:val="001813A3"/>
    <w:rsid w:val="001813BA"/>
    <w:rsid w:val="001813BE"/>
    <w:rsid w:val="001813C3"/>
    <w:rsid w:val="00181581"/>
    <w:rsid w:val="00181863"/>
    <w:rsid w:val="00181919"/>
    <w:rsid w:val="00181A20"/>
    <w:rsid w:val="00181C43"/>
    <w:rsid w:val="00181C75"/>
    <w:rsid w:val="00181D48"/>
    <w:rsid w:val="00181D80"/>
    <w:rsid w:val="00181DC2"/>
    <w:rsid w:val="00182348"/>
    <w:rsid w:val="00182464"/>
    <w:rsid w:val="001824BE"/>
    <w:rsid w:val="001825E5"/>
    <w:rsid w:val="001826C3"/>
    <w:rsid w:val="001829EB"/>
    <w:rsid w:val="00182C70"/>
    <w:rsid w:val="00183026"/>
    <w:rsid w:val="001834AA"/>
    <w:rsid w:val="001835E4"/>
    <w:rsid w:val="001835F6"/>
    <w:rsid w:val="001838C6"/>
    <w:rsid w:val="00183935"/>
    <w:rsid w:val="0018397D"/>
    <w:rsid w:val="00183A51"/>
    <w:rsid w:val="00183A60"/>
    <w:rsid w:val="00183B57"/>
    <w:rsid w:val="00183C2A"/>
    <w:rsid w:val="00183D0B"/>
    <w:rsid w:val="00183DFC"/>
    <w:rsid w:val="00184004"/>
    <w:rsid w:val="00184171"/>
    <w:rsid w:val="00184298"/>
    <w:rsid w:val="001846ED"/>
    <w:rsid w:val="001849ED"/>
    <w:rsid w:val="00184A85"/>
    <w:rsid w:val="00184B0F"/>
    <w:rsid w:val="00184BC3"/>
    <w:rsid w:val="00184DC3"/>
    <w:rsid w:val="00184F04"/>
    <w:rsid w:val="00184FA0"/>
    <w:rsid w:val="00184FE3"/>
    <w:rsid w:val="00185367"/>
    <w:rsid w:val="0018542F"/>
    <w:rsid w:val="00185A00"/>
    <w:rsid w:val="00185BBA"/>
    <w:rsid w:val="0018614B"/>
    <w:rsid w:val="001862B1"/>
    <w:rsid w:val="001862ED"/>
    <w:rsid w:val="00186763"/>
    <w:rsid w:val="0018676E"/>
    <w:rsid w:val="0018693D"/>
    <w:rsid w:val="001869C6"/>
    <w:rsid w:val="00186AEB"/>
    <w:rsid w:val="00186C6E"/>
    <w:rsid w:val="00186CE3"/>
    <w:rsid w:val="0018702E"/>
    <w:rsid w:val="00187162"/>
    <w:rsid w:val="0018723C"/>
    <w:rsid w:val="001872B3"/>
    <w:rsid w:val="00187350"/>
    <w:rsid w:val="001874D5"/>
    <w:rsid w:val="00187668"/>
    <w:rsid w:val="00187BD3"/>
    <w:rsid w:val="00187D09"/>
    <w:rsid w:val="00187D47"/>
    <w:rsid w:val="00190143"/>
    <w:rsid w:val="0019015C"/>
    <w:rsid w:val="0019032E"/>
    <w:rsid w:val="00190335"/>
    <w:rsid w:val="00190396"/>
    <w:rsid w:val="00190596"/>
    <w:rsid w:val="001907E2"/>
    <w:rsid w:val="00190CEE"/>
    <w:rsid w:val="001914A6"/>
    <w:rsid w:val="00191517"/>
    <w:rsid w:val="00191ABB"/>
    <w:rsid w:val="00191C83"/>
    <w:rsid w:val="00191D08"/>
    <w:rsid w:val="00191F11"/>
    <w:rsid w:val="00191FD1"/>
    <w:rsid w:val="00192450"/>
    <w:rsid w:val="001924F5"/>
    <w:rsid w:val="0019271B"/>
    <w:rsid w:val="001928B8"/>
    <w:rsid w:val="00192A48"/>
    <w:rsid w:val="00192A9D"/>
    <w:rsid w:val="00192ADE"/>
    <w:rsid w:val="00192D02"/>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18A"/>
    <w:rsid w:val="0019525E"/>
    <w:rsid w:val="001953F5"/>
    <w:rsid w:val="00195427"/>
    <w:rsid w:val="001954DF"/>
    <w:rsid w:val="00195A71"/>
    <w:rsid w:val="00195B1E"/>
    <w:rsid w:val="00195D3C"/>
    <w:rsid w:val="001960A1"/>
    <w:rsid w:val="001961CE"/>
    <w:rsid w:val="00196296"/>
    <w:rsid w:val="00196AA1"/>
    <w:rsid w:val="00196C49"/>
    <w:rsid w:val="00196D7F"/>
    <w:rsid w:val="001971A4"/>
    <w:rsid w:val="0019751C"/>
    <w:rsid w:val="00197AD9"/>
    <w:rsid w:val="00197DAC"/>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35A"/>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41"/>
    <w:rsid w:val="001A7F77"/>
    <w:rsid w:val="001B016B"/>
    <w:rsid w:val="001B036B"/>
    <w:rsid w:val="001B0413"/>
    <w:rsid w:val="001B04AA"/>
    <w:rsid w:val="001B055C"/>
    <w:rsid w:val="001B077F"/>
    <w:rsid w:val="001B0993"/>
    <w:rsid w:val="001B0D86"/>
    <w:rsid w:val="001B0F08"/>
    <w:rsid w:val="001B0FC5"/>
    <w:rsid w:val="001B106C"/>
    <w:rsid w:val="001B1142"/>
    <w:rsid w:val="001B11B3"/>
    <w:rsid w:val="001B11C4"/>
    <w:rsid w:val="001B1382"/>
    <w:rsid w:val="001B14EA"/>
    <w:rsid w:val="001B15AA"/>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B5"/>
    <w:rsid w:val="001B40C8"/>
    <w:rsid w:val="001B40F1"/>
    <w:rsid w:val="001B43B1"/>
    <w:rsid w:val="001B4499"/>
    <w:rsid w:val="001B49F0"/>
    <w:rsid w:val="001B4ED0"/>
    <w:rsid w:val="001B4F4C"/>
    <w:rsid w:val="001B504D"/>
    <w:rsid w:val="001B5307"/>
    <w:rsid w:val="001B53EE"/>
    <w:rsid w:val="001B5430"/>
    <w:rsid w:val="001B56F4"/>
    <w:rsid w:val="001B578B"/>
    <w:rsid w:val="001B5918"/>
    <w:rsid w:val="001B5BA3"/>
    <w:rsid w:val="001B5CD4"/>
    <w:rsid w:val="001B5E09"/>
    <w:rsid w:val="001B6154"/>
    <w:rsid w:val="001B6497"/>
    <w:rsid w:val="001B64AB"/>
    <w:rsid w:val="001B64C1"/>
    <w:rsid w:val="001B6C13"/>
    <w:rsid w:val="001B6F07"/>
    <w:rsid w:val="001B7015"/>
    <w:rsid w:val="001B702C"/>
    <w:rsid w:val="001B741C"/>
    <w:rsid w:val="001B76E6"/>
    <w:rsid w:val="001B7D86"/>
    <w:rsid w:val="001B7DF0"/>
    <w:rsid w:val="001B7E4E"/>
    <w:rsid w:val="001B7E75"/>
    <w:rsid w:val="001B7E7E"/>
    <w:rsid w:val="001C00DF"/>
    <w:rsid w:val="001C010E"/>
    <w:rsid w:val="001C0191"/>
    <w:rsid w:val="001C029F"/>
    <w:rsid w:val="001C04F2"/>
    <w:rsid w:val="001C0850"/>
    <w:rsid w:val="001C0AB3"/>
    <w:rsid w:val="001C0E6D"/>
    <w:rsid w:val="001C1461"/>
    <w:rsid w:val="001C167B"/>
    <w:rsid w:val="001C172A"/>
    <w:rsid w:val="001C1A12"/>
    <w:rsid w:val="001C1AE9"/>
    <w:rsid w:val="001C1B8B"/>
    <w:rsid w:val="001C1E53"/>
    <w:rsid w:val="001C2145"/>
    <w:rsid w:val="001C218B"/>
    <w:rsid w:val="001C255E"/>
    <w:rsid w:val="001C2695"/>
    <w:rsid w:val="001C29BE"/>
    <w:rsid w:val="001C2DCD"/>
    <w:rsid w:val="001C2E41"/>
    <w:rsid w:val="001C2F65"/>
    <w:rsid w:val="001C326E"/>
    <w:rsid w:val="001C33D5"/>
    <w:rsid w:val="001C34AE"/>
    <w:rsid w:val="001C34EC"/>
    <w:rsid w:val="001C3701"/>
    <w:rsid w:val="001C38DF"/>
    <w:rsid w:val="001C3982"/>
    <w:rsid w:val="001C423D"/>
    <w:rsid w:val="001C4429"/>
    <w:rsid w:val="001C47A0"/>
    <w:rsid w:val="001C47E6"/>
    <w:rsid w:val="001C481F"/>
    <w:rsid w:val="001C496A"/>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4F2"/>
    <w:rsid w:val="001C778F"/>
    <w:rsid w:val="001C7909"/>
    <w:rsid w:val="001C7A23"/>
    <w:rsid w:val="001C7A82"/>
    <w:rsid w:val="001C7AE7"/>
    <w:rsid w:val="001C7C91"/>
    <w:rsid w:val="001C7E5E"/>
    <w:rsid w:val="001C7F13"/>
    <w:rsid w:val="001D0140"/>
    <w:rsid w:val="001D021A"/>
    <w:rsid w:val="001D03AD"/>
    <w:rsid w:val="001D046C"/>
    <w:rsid w:val="001D0687"/>
    <w:rsid w:val="001D0778"/>
    <w:rsid w:val="001D07CF"/>
    <w:rsid w:val="001D0985"/>
    <w:rsid w:val="001D0BEB"/>
    <w:rsid w:val="001D0C91"/>
    <w:rsid w:val="001D112C"/>
    <w:rsid w:val="001D165E"/>
    <w:rsid w:val="001D1689"/>
    <w:rsid w:val="001D1783"/>
    <w:rsid w:val="001D1980"/>
    <w:rsid w:val="001D255F"/>
    <w:rsid w:val="001D27F7"/>
    <w:rsid w:val="001D2889"/>
    <w:rsid w:val="001D28C9"/>
    <w:rsid w:val="001D2936"/>
    <w:rsid w:val="001D2BF6"/>
    <w:rsid w:val="001D2D30"/>
    <w:rsid w:val="001D3766"/>
    <w:rsid w:val="001D3B44"/>
    <w:rsid w:val="001D3BFA"/>
    <w:rsid w:val="001D3DF2"/>
    <w:rsid w:val="001D3F50"/>
    <w:rsid w:val="001D4067"/>
    <w:rsid w:val="001D4254"/>
    <w:rsid w:val="001D42B2"/>
    <w:rsid w:val="001D4345"/>
    <w:rsid w:val="001D43E3"/>
    <w:rsid w:val="001D46ED"/>
    <w:rsid w:val="001D4904"/>
    <w:rsid w:val="001D4A3F"/>
    <w:rsid w:val="001D4C30"/>
    <w:rsid w:val="001D4FC1"/>
    <w:rsid w:val="001D52B8"/>
    <w:rsid w:val="001D5355"/>
    <w:rsid w:val="001D55D6"/>
    <w:rsid w:val="001D58A8"/>
    <w:rsid w:val="001D5E02"/>
    <w:rsid w:val="001D6001"/>
    <w:rsid w:val="001D606E"/>
    <w:rsid w:val="001D614E"/>
    <w:rsid w:val="001D6399"/>
    <w:rsid w:val="001D66FE"/>
    <w:rsid w:val="001D67D5"/>
    <w:rsid w:val="001D68F3"/>
    <w:rsid w:val="001D6988"/>
    <w:rsid w:val="001D6DD3"/>
    <w:rsid w:val="001D7003"/>
    <w:rsid w:val="001D709A"/>
    <w:rsid w:val="001D73D2"/>
    <w:rsid w:val="001D7969"/>
    <w:rsid w:val="001D7B11"/>
    <w:rsid w:val="001D7B71"/>
    <w:rsid w:val="001D7C04"/>
    <w:rsid w:val="001D7D1B"/>
    <w:rsid w:val="001D7EBE"/>
    <w:rsid w:val="001E0074"/>
    <w:rsid w:val="001E01D0"/>
    <w:rsid w:val="001E025C"/>
    <w:rsid w:val="001E0327"/>
    <w:rsid w:val="001E0334"/>
    <w:rsid w:val="001E0621"/>
    <w:rsid w:val="001E0666"/>
    <w:rsid w:val="001E080E"/>
    <w:rsid w:val="001E09DD"/>
    <w:rsid w:val="001E0B3E"/>
    <w:rsid w:val="001E0B9A"/>
    <w:rsid w:val="001E0BC8"/>
    <w:rsid w:val="001E0C8D"/>
    <w:rsid w:val="001E0D6F"/>
    <w:rsid w:val="001E0FFD"/>
    <w:rsid w:val="001E1087"/>
    <w:rsid w:val="001E10CD"/>
    <w:rsid w:val="001E141A"/>
    <w:rsid w:val="001E184D"/>
    <w:rsid w:val="001E19E2"/>
    <w:rsid w:val="001E1D1A"/>
    <w:rsid w:val="001E1D45"/>
    <w:rsid w:val="001E1E94"/>
    <w:rsid w:val="001E226B"/>
    <w:rsid w:val="001E2280"/>
    <w:rsid w:val="001E2430"/>
    <w:rsid w:val="001E280C"/>
    <w:rsid w:val="001E2D70"/>
    <w:rsid w:val="001E306C"/>
    <w:rsid w:val="001E3228"/>
    <w:rsid w:val="001E3306"/>
    <w:rsid w:val="001E3354"/>
    <w:rsid w:val="001E34AA"/>
    <w:rsid w:val="001E34EF"/>
    <w:rsid w:val="001E3638"/>
    <w:rsid w:val="001E3764"/>
    <w:rsid w:val="001E381D"/>
    <w:rsid w:val="001E3875"/>
    <w:rsid w:val="001E3970"/>
    <w:rsid w:val="001E3AE0"/>
    <w:rsid w:val="001E3B66"/>
    <w:rsid w:val="001E3C02"/>
    <w:rsid w:val="001E3D80"/>
    <w:rsid w:val="001E3D8C"/>
    <w:rsid w:val="001E3DFC"/>
    <w:rsid w:val="001E4118"/>
    <w:rsid w:val="001E437E"/>
    <w:rsid w:val="001E43E2"/>
    <w:rsid w:val="001E447D"/>
    <w:rsid w:val="001E44CD"/>
    <w:rsid w:val="001E4ED1"/>
    <w:rsid w:val="001E5295"/>
    <w:rsid w:val="001E54DC"/>
    <w:rsid w:val="001E5EAF"/>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228"/>
    <w:rsid w:val="001E7530"/>
    <w:rsid w:val="001E7640"/>
    <w:rsid w:val="001E7815"/>
    <w:rsid w:val="001E78E7"/>
    <w:rsid w:val="001E7962"/>
    <w:rsid w:val="001E7ABB"/>
    <w:rsid w:val="001E7ACA"/>
    <w:rsid w:val="001E7CB2"/>
    <w:rsid w:val="001E7CBF"/>
    <w:rsid w:val="001E7CFD"/>
    <w:rsid w:val="001E7FAC"/>
    <w:rsid w:val="001F0087"/>
    <w:rsid w:val="001F00CF"/>
    <w:rsid w:val="001F0106"/>
    <w:rsid w:val="001F0615"/>
    <w:rsid w:val="001F07D6"/>
    <w:rsid w:val="001F07F7"/>
    <w:rsid w:val="001F0868"/>
    <w:rsid w:val="001F08D7"/>
    <w:rsid w:val="001F0C50"/>
    <w:rsid w:val="001F0EE2"/>
    <w:rsid w:val="001F126A"/>
    <w:rsid w:val="001F137C"/>
    <w:rsid w:val="001F17AB"/>
    <w:rsid w:val="001F1958"/>
    <w:rsid w:val="001F1B18"/>
    <w:rsid w:val="001F1D26"/>
    <w:rsid w:val="001F1E70"/>
    <w:rsid w:val="001F2402"/>
    <w:rsid w:val="001F28AA"/>
    <w:rsid w:val="001F2AB7"/>
    <w:rsid w:val="001F2D4E"/>
    <w:rsid w:val="001F2DF7"/>
    <w:rsid w:val="001F3246"/>
    <w:rsid w:val="001F3530"/>
    <w:rsid w:val="001F3673"/>
    <w:rsid w:val="001F36AF"/>
    <w:rsid w:val="001F385D"/>
    <w:rsid w:val="001F3A23"/>
    <w:rsid w:val="001F3C79"/>
    <w:rsid w:val="001F3D72"/>
    <w:rsid w:val="001F3FA4"/>
    <w:rsid w:val="001F3FAF"/>
    <w:rsid w:val="001F4141"/>
    <w:rsid w:val="001F423B"/>
    <w:rsid w:val="001F437A"/>
    <w:rsid w:val="001F4382"/>
    <w:rsid w:val="001F443D"/>
    <w:rsid w:val="001F446B"/>
    <w:rsid w:val="001F448E"/>
    <w:rsid w:val="001F4559"/>
    <w:rsid w:val="001F4586"/>
    <w:rsid w:val="001F4C73"/>
    <w:rsid w:val="001F505A"/>
    <w:rsid w:val="001F5191"/>
    <w:rsid w:val="001F5251"/>
    <w:rsid w:val="001F52D4"/>
    <w:rsid w:val="001F5318"/>
    <w:rsid w:val="001F536F"/>
    <w:rsid w:val="001F5482"/>
    <w:rsid w:val="001F5484"/>
    <w:rsid w:val="001F584C"/>
    <w:rsid w:val="001F5D74"/>
    <w:rsid w:val="001F6084"/>
    <w:rsid w:val="001F61FB"/>
    <w:rsid w:val="001F63B6"/>
    <w:rsid w:val="001F6533"/>
    <w:rsid w:val="001F68EE"/>
    <w:rsid w:val="001F68FD"/>
    <w:rsid w:val="001F6946"/>
    <w:rsid w:val="001F6CEE"/>
    <w:rsid w:val="001F6F41"/>
    <w:rsid w:val="001F705A"/>
    <w:rsid w:val="001F70CA"/>
    <w:rsid w:val="001F71D8"/>
    <w:rsid w:val="001F7249"/>
    <w:rsid w:val="001F7495"/>
    <w:rsid w:val="001F75CA"/>
    <w:rsid w:val="001F76B3"/>
    <w:rsid w:val="001F76C0"/>
    <w:rsid w:val="001F76CF"/>
    <w:rsid w:val="001F76EC"/>
    <w:rsid w:val="001F77FE"/>
    <w:rsid w:val="001F78C7"/>
    <w:rsid w:val="001F78E7"/>
    <w:rsid w:val="001F7959"/>
    <w:rsid w:val="001F7A9B"/>
    <w:rsid w:val="001F7B35"/>
    <w:rsid w:val="001F7D75"/>
    <w:rsid w:val="001F7E2B"/>
    <w:rsid w:val="00200105"/>
    <w:rsid w:val="002002A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53D"/>
    <w:rsid w:val="00202B06"/>
    <w:rsid w:val="00202B44"/>
    <w:rsid w:val="00202D04"/>
    <w:rsid w:val="00202FFC"/>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4CA"/>
    <w:rsid w:val="00205CED"/>
    <w:rsid w:val="00205D16"/>
    <w:rsid w:val="00205F4E"/>
    <w:rsid w:val="00205FF2"/>
    <w:rsid w:val="00206302"/>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E93"/>
    <w:rsid w:val="00211392"/>
    <w:rsid w:val="0021161D"/>
    <w:rsid w:val="00211BA4"/>
    <w:rsid w:val="00211BE3"/>
    <w:rsid w:val="00211CF4"/>
    <w:rsid w:val="00211DA3"/>
    <w:rsid w:val="00211E81"/>
    <w:rsid w:val="00212379"/>
    <w:rsid w:val="002124C1"/>
    <w:rsid w:val="002125D6"/>
    <w:rsid w:val="00212B72"/>
    <w:rsid w:val="00212BA8"/>
    <w:rsid w:val="00212CA0"/>
    <w:rsid w:val="002130DE"/>
    <w:rsid w:val="002131C5"/>
    <w:rsid w:val="00213701"/>
    <w:rsid w:val="002139C6"/>
    <w:rsid w:val="00213B0D"/>
    <w:rsid w:val="00213B31"/>
    <w:rsid w:val="00213EC0"/>
    <w:rsid w:val="00213EE5"/>
    <w:rsid w:val="00214137"/>
    <w:rsid w:val="002141E2"/>
    <w:rsid w:val="002142AE"/>
    <w:rsid w:val="00214368"/>
    <w:rsid w:val="002143C0"/>
    <w:rsid w:val="00214B2B"/>
    <w:rsid w:val="00214F86"/>
    <w:rsid w:val="00214FA6"/>
    <w:rsid w:val="0021509C"/>
    <w:rsid w:val="002152AD"/>
    <w:rsid w:val="00215476"/>
    <w:rsid w:val="0021554A"/>
    <w:rsid w:val="002155E7"/>
    <w:rsid w:val="0021565E"/>
    <w:rsid w:val="00215797"/>
    <w:rsid w:val="00216099"/>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685"/>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99D"/>
    <w:rsid w:val="00221D2A"/>
    <w:rsid w:val="00221E82"/>
    <w:rsid w:val="00221EA7"/>
    <w:rsid w:val="00222202"/>
    <w:rsid w:val="00222706"/>
    <w:rsid w:val="00222A23"/>
    <w:rsid w:val="00222AAF"/>
    <w:rsid w:val="00222B6A"/>
    <w:rsid w:val="00222B97"/>
    <w:rsid w:val="00222CE5"/>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99"/>
    <w:rsid w:val="002252B0"/>
    <w:rsid w:val="002252B3"/>
    <w:rsid w:val="00225326"/>
    <w:rsid w:val="002253C2"/>
    <w:rsid w:val="0022558D"/>
    <w:rsid w:val="0022562C"/>
    <w:rsid w:val="002256A6"/>
    <w:rsid w:val="00225CC1"/>
    <w:rsid w:val="00225D5A"/>
    <w:rsid w:val="00225D96"/>
    <w:rsid w:val="00225DBE"/>
    <w:rsid w:val="0022619D"/>
    <w:rsid w:val="00226217"/>
    <w:rsid w:val="00226448"/>
    <w:rsid w:val="0022656B"/>
    <w:rsid w:val="00226831"/>
    <w:rsid w:val="00226BA4"/>
    <w:rsid w:val="00226E2D"/>
    <w:rsid w:val="00226F38"/>
    <w:rsid w:val="00226FD1"/>
    <w:rsid w:val="0022737E"/>
    <w:rsid w:val="00227679"/>
    <w:rsid w:val="00227B21"/>
    <w:rsid w:val="00227BC9"/>
    <w:rsid w:val="0023061C"/>
    <w:rsid w:val="00230A63"/>
    <w:rsid w:val="00230AEB"/>
    <w:rsid w:val="00230B42"/>
    <w:rsid w:val="00230CB0"/>
    <w:rsid w:val="00230CFB"/>
    <w:rsid w:val="00230EA6"/>
    <w:rsid w:val="0023108B"/>
    <w:rsid w:val="0023109B"/>
    <w:rsid w:val="002313D6"/>
    <w:rsid w:val="0023145D"/>
    <w:rsid w:val="00231597"/>
    <w:rsid w:val="00231658"/>
    <w:rsid w:val="002316B7"/>
    <w:rsid w:val="0023181F"/>
    <w:rsid w:val="00231B96"/>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AA6"/>
    <w:rsid w:val="00234AED"/>
    <w:rsid w:val="00234B77"/>
    <w:rsid w:val="00234BF1"/>
    <w:rsid w:val="00235450"/>
    <w:rsid w:val="00235528"/>
    <w:rsid w:val="002355E5"/>
    <w:rsid w:val="00235640"/>
    <w:rsid w:val="00235BDF"/>
    <w:rsid w:val="00235BEE"/>
    <w:rsid w:val="00235DA2"/>
    <w:rsid w:val="00235FCF"/>
    <w:rsid w:val="00236642"/>
    <w:rsid w:val="00236765"/>
    <w:rsid w:val="00236B08"/>
    <w:rsid w:val="00236C96"/>
    <w:rsid w:val="00236FB7"/>
    <w:rsid w:val="00237125"/>
    <w:rsid w:val="002371F0"/>
    <w:rsid w:val="00237712"/>
    <w:rsid w:val="00237B13"/>
    <w:rsid w:val="00237B33"/>
    <w:rsid w:val="00237B36"/>
    <w:rsid w:val="00237C8B"/>
    <w:rsid w:val="00237DF5"/>
    <w:rsid w:val="00237E9C"/>
    <w:rsid w:val="00237F48"/>
    <w:rsid w:val="00240071"/>
    <w:rsid w:val="00240093"/>
    <w:rsid w:val="00240561"/>
    <w:rsid w:val="00240612"/>
    <w:rsid w:val="00240852"/>
    <w:rsid w:val="00240AC8"/>
    <w:rsid w:val="00240CE5"/>
    <w:rsid w:val="00240D6D"/>
    <w:rsid w:val="00240F8A"/>
    <w:rsid w:val="0024101A"/>
    <w:rsid w:val="002411C1"/>
    <w:rsid w:val="002412CB"/>
    <w:rsid w:val="002412F8"/>
    <w:rsid w:val="00241447"/>
    <w:rsid w:val="00241459"/>
    <w:rsid w:val="0024168E"/>
    <w:rsid w:val="00241690"/>
    <w:rsid w:val="00241803"/>
    <w:rsid w:val="00241A6C"/>
    <w:rsid w:val="00241B38"/>
    <w:rsid w:val="00241C11"/>
    <w:rsid w:val="00241EB1"/>
    <w:rsid w:val="00241FBF"/>
    <w:rsid w:val="002421DA"/>
    <w:rsid w:val="00242324"/>
    <w:rsid w:val="002424E2"/>
    <w:rsid w:val="0024282D"/>
    <w:rsid w:val="00242A12"/>
    <w:rsid w:val="00242A60"/>
    <w:rsid w:val="00242ACF"/>
    <w:rsid w:val="00242B42"/>
    <w:rsid w:val="00242B47"/>
    <w:rsid w:val="00242BD7"/>
    <w:rsid w:val="00242BFB"/>
    <w:rsid w:val="00242C2F"/>
    <w:rsid w:val="00242D52"/>
    <w:rsid w:val="00242E43"/>
    <w:rsid w:val="002431D2"/>
    <w:rsid w:val="002431E3"/>
    <w:rsid w:val="0024330F"/>
    <w:rsid w:val="00243352"/>
    <w:rsid w:val="00243380"/>
    <w:rsid w:val="0024345C"/>
    <w:rsid w:val="00243846"/>
    <w:rsid w:val="00243ACD"/>
    <w:rsid w:val="00243CC7"/>
    <w:rsid w:val="00243F98"/>
    <w:rsid w:val="0024445A"/>
    <w:rsid w:val="002444BB"/>
    <w:rsid w:val="0024469F"/>
    <w:rsid w:val="00244762"/>
    <w:rsid w:val="00244840"/>
    <w:rsid w:val="00244CC6"/>
    <w:rsid w:val="00244D86"/>
    <w:rsid w:val="00244E3D"/>
    <w:rsid w:val="00245223"/>
    <w:rsid w:val="0024539F"/>
    <w:rsid w:val="002454AE"/>
    <w:rsid w:val="00245564"/>
    <w:rsid w:val="002455C7"/>
    <w:rsid w:val="00245917"/>
    <w:rsid w:val="00245972"/>
    <w:rsid w:val="00245BAA"/>
    <w:rsid w:val="002460FE"/>
    <w:rsid w:val="00246133"/>
    <w:rsid w:val="0024623F"/>
    <w:rsid w:val="00246812"/>
    <w:rsid w:val="002469F5"/>
    <w:rsid w:val="00246BC6"/>
    <w:rsid w:val="00246C4E"/>
    <w:rsid w:val="00246D51"/>
    <w:rsid w:val="00246E3E"/>
    <w:rsid w:val="00246FBC"/>
    <w:rsid w:val="0024701C"/>
    <w:rsid w:val="0024706D"/>
    <w:rsid w:val="00247A52"/>
    <w:rsid w:val="00247ED7"/>
    <w:rsid w:val="00250042"/>
    <w:rsid w:val="00250065"/>
    <w:rsid w:val="00250104"/>
    <w:rsid w:val="00250150"/>
    <w:rsid w:val="00250499"/>
    <w:rsid w:val="002504BF"/>
    <w:rsid w:val="00250604"/>
    <w:rsid w:val="0025066C"/>
    <w:rsid w:val="002506AE"/>
    <w:rsid w:val="00250861"/>
    <w:rsid w:val="002509A9"/>
    <w:rsid w:val="0025129E"/>
    <w:rsid w:val="00251429"/>
    <w:rsid w:val="002515FE"/>
    <w:rsid w:val="00251844"/>
    <w:rsid w:val="0025187A"/>
    <w:rsid w:val="002518B2"/>
    <w:rsid w:val="00251A07"/>
    <w:rsid w:val="00251B30"/>
    <w:rsid w:val="00251B79"/>
    <w:rsid w:val="00251D5A"/>
    <w:rsid w:val="00251F56"/>
    <w:rsid w:val="00251FDC"/>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4F4E"/>
    <w:rsid w:val="002553A1"/>
    <w:rsid w:val="00255507"/>
    <w:rsid w:val="002557F8"/>
    <w:rsid w:val="002558CE"/>
    <w:rsid w:val="002558F8"/>
    <w:rsid w:val="00255909"/>
    <w:rsid w:val="00255AFF"/>
    <w:rsid w:val="00255C30"/>
    <w:rsid w:val="00255DB7"/>
    <w:rsid w:val="002561B7"/>
    <w:rsid w:val="002561FC"/>
    <w:rsid w:val="00256234"/>
    <w:rsid w:val="00256587"/>
    <w:rsid w:val="002565FB"/>
    <w:rsid w:val="0025662A"/>
    <w:rsid w:val="00256B21"/>
    <w:rsid w:val="00256CC6"/>
    <w:rsid w:val="00256DC3"/>
    <w:rsid w:val="00256FCA"/>
    <w:rsid w:val="002570CA"/>
    <w:rsid w:val="0025735E"/>
    <w:rsid w:val="00257615"/>
    <w:rsid w:val="002577C0"/>
    <w:rsid w:val="0025784D"/>
    <w:rsid w:val="0025796D"/>
    <w:rsid w:val="00257BBD"/>
    <w:rsid w:val="00257E67"/>
    <w:rsid w:val="00257EAF"/>
    <w:rsid w:val="00257EC6"/>
    <w:rsid w:val="00257ED6"/>
    <w:rsid w:val="00260201"/>
    <w:rsid w:val="00260264"/>
    <w:rsid w:val="0026037B"/>
    <w:rsid w:val="002604FD"/>
    <w:rsid w:val="002605E4"/>
    <w:rsid w:val="002607A8"/>
    <w:rsid w:val="00260B63"/>
    <w:rsid w:val="00260C7F"/>
    <w:rsid w:val="00260CD6"/>
    <w:rsid w:val="0026110D"/>
    <w:rsid w:val="0026123D"/>
    <w:rsid w:val="002615F1"/>
    <w:rsid w:val="00261A18"/>
    <w:rsid w:val="00261B80"/>
    <w:rsid w:val="00261DE7"/>
    <w:rsid w:val="00262291"/>
    <w:rsid w:val="002622C9"/>
    <w:rsid w:val="002622ED"/>
    <w:rsid w:val="00262352"/>
    <w:rsid w:val="002623EE"/>
    <w:rsid w:val="002623F6"/>
    <w:rsid w:val="00262400"/>
    <w:rsid w:val="00262884"/>
    <w:rsid w:val="002628C6"/>
    <w:rsid w:val="0026296A"/>
    <w:rsid w:val="00262A15"/>
    <w:rsid w:val="00262B4C"/>
    <w:rsid w:val="00262CA4"/>
    <w:rsid w:val="00262D30"/>
    <w:rsid w:val="00262E0F"/>
    <w:rsid w:val="00263043"/>
    <w:rsid w:val="00263075"/>
    <w:rsid w:val="002632AC"/>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EFB"/>
    <w:rsid w:val="00266774"/>
    <w:rsid w:val="00266784"/>
    <w:rsid w:val="002667BA"/>
    <w:rsid w:val="00266A1C"/>
    <w:rsid w:val="00266BF6"/>
    <w:rsid w:val="00266CE3"/>
    <w:rsid w:val="00266E82"/>
    <w:rsid w:val="0026712C"/>
    <w:rsid w:val="00267217"/>
    <w:rsid w:val="00267286"/>
    <w:rsid w:val="00267358"/>
    <w:rsid w:val="00267471"/>
    <w:rsid w:val="002674BB"/>
    <w:rsid w:val="002675BA"/>
    <w:rsid w:val="00267698"/>
    <w:rsid w:val="00267746"/>
    <w:rsid w:val="0026796B"/>
    <w:rsid w:val="00267E37"/>
    <w:rsid w:val="00267E98"/>
    <w:rsid w:val="002701E5"/>
    <w:rsid w:val="0027033A"/>
    <w:rsid w:val="0027037A"/>
    <w:rsid w:val="00270464"/>
    <w:rsid w:val="002708B8"/>
    <w:rsid w:val="00270916"/>
    <w:rsid w:val="00270954"/>
    <w:rsid w:val="00270AA7"/>
    <w:rsid w:val="00270B19"/>
    <w:rsid w:val="00270B6C"/>
    <w:rsid w:val="00270D4C"/>
    <w:rsid w:val="00270EDE"/>
    <w:rsid w:val="00270F10"/>
    <w:rsid w:val="0027143A"/>
    <w:rsid w:val="0027174B"/>
    <w:rsid w:val="00271927"/>
    <w:rsid w:val="00271B76"/>
    <w:rsid w:val="00271DC6"/>
    <w:rsid w:val="00271E9A"/>
    <w:rsid w:val="002720D3"/>
    <w:rsid w:val="0027225F"/>
    <w:rsid w:val="0027239A"/>
    <w:rsid w:val="0027246C"/>
    <w:rsid w:val="002724EF"/>
    <w:rsid w:val="00272537"/>
    <w:rsid w:val="00272769"/>
    <w:rsid w:val="00272E7F"/>
    <w:rsid w:val="00273108"/>
    <w:rsid w:val="002731C8"/>
    <w:rsid w:val="00273243"/>
    <w:rsid w:val="00273504"/>
    <w:rsid w:val="0027386E"/>
    <w:rsid w:val="002739ED"/>
    <w:rsid w:val="00273A94"/>
    <w:rsid w:val="00273E0D"/>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90D"/>
    <w:rsid w:val="0027591B"/>
    <w:rsid w:val="00275BC6"/>
    <w:rsid w:val="00275C3F"/>
    <w:rsid w:val="00275D51"/>
    <w:rsid w:val="00275DF0"/>
    <w:rsid w:val="00275F5C"/>
    <w:rsid w:val="00276003"/>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0EC"/>
    <w:rsid w:val="0027711C"/>
    <w:rsid w:val="00277147"/>
    <w:rsid w:val="002771C6"/>
    <w:rsid w:val="00277401"/>
    <w:rsid w:val="0027742A"/>
    <w:rsid w:val="002775CA"/>
    <w:rsid w:val="002776D8"/>
    <w:rsid w:val="0027777A"/>
    <w:rsid w:val="002777C0"/>
    <w:rsid w:val="002777D6"/>
    <w:rsid w:val="00277856"/>
    <w:rsid w:val="00277AC2"/>
    <w:rsid w:val="00277B80"/>
    <w:rsid w:val="00277E50"/>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B7A"/>
    <w:rsid w:val="00281CA3"/>
    <w:rsid w:val="00281D67"/>
    <w:rsid w:val="00281D8B"/>
    <w:rsid w:val="00281DFB"/>
    <w:rsid w:val="00281E86"/>
    <w:rsid w:val="00281F12"/>
    <w:rsid w:val="00282292"/>
    <w:rsid w:val="00282390"/>
    <w:rsid w:val="002826C3"/>
    <w:rsid w:val="00282960"/>
    <w:rsid w:val="00282B20"/>
    <w:rsid w:val="00282F4A"/>
    <w:rsid w:val="00283031"/>
    <w:rsid w:val="002832A6"/>
    <w:rsid w:val="002834E4"/>
    <w:rsid w:val="002837B1"/>
    <w:rsid w:val="00283AA1"/>
    <w:rsid w:val="00283C48"/>
    <w:rsid w:val="00283D5E"/>
    <w:rsid w:val="00283E2E"/>
    <w:rsid w:val="00283ED2"/>
    <w:rsid w:val="00283FC0"/>
    <w:rsid w:val="00284572"/>
    <w:rsid w:val="002846A1"/>
    <w:rsid w:val="00284859"/>
    <w:rsid w:val="00284905"/>
    <w:rsid w:val="00284C10"/>
    <w:rsid w:val="00284F69"/>
    <w:rsid w:val="0028501F"/>
    <w:rsid w:val="00285306"/>
    <w:rsid w:val="00285314"/>
    <w:rsid w:val="002856BE"/>
    <w:rsid w:val="00285712"/>
    <w:rsid w:val="0028577F"/>
    <w:rsid w:val="0028579A"/>
    <w:rsid w:val="0028584C"/>
    <w:rsid w:val="0028596A"/>
    <w:rsid w:val="00285983"/>
    <w:rsid w:val="00285A13"/>
    <w:rsid w:val="00285C35"/>
    <w:rsid w:val="002860FB"/>
    <w:rsid w:val="002864B2"/>
    <w:rsid w:val="0028658C"/>
    <w:rsid w:val="002865ED"/>
    <w:rsid w:val="00286725"/>
    <w:rsid w:val="002867CD"/>
    <w:rsid w:val="0028686B"/>
    <w:rsid w:val="0028694A"/>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87CC3"/>
    <w:rsid w:val="00287F4D"/>
    <w:rsid w:val="00290084"/>
    <w:rsid w:val="00290153"/>
    <w:rsid w:val="00290221"/>
    <w:rsid w:val="002902F2"/>
    <w:rsid w:val="0029034A"/>
    <w:rsid w:val="0029034C"/>
    <w:rsid w:val="00290361"/>
    <w:rsid w:val="002904C0"/>
    <w:rsid w:val="002904DE"/>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D49"/>
    <w:rsid w:val="00292E74"/>
    <w:rsid w:val="002932EB"/>
    <w:rsid w:val="00293497"/>
    <w:rsid w:val="00293919"/>
    <w:rsid w:val="0029397A"/>
    <w:rsid w:val="002939AF"/>
    <w:rsid w:val="00293BA4"/>
    <w:rsid w:val="00293D57"/>
    <w:rsid w:val="00293F96"/>
    <w:rsid w:val="0029467E"/>
    <w:rsid w:val="00294B02"/>
    <w:rsid w:val="00294EEB"/>
    <w:rsid w:val="0029533F"/>
    <w:rsid w:val="0029552E"/>
    <w:rsid w:val="00295708"/>
    <w:rsid w:val="002957E5"/>
    <w:rsid w:val="00295929"/>
    <w:rsid w:val="00295B27"/>
    <w:rsid w:val="0029602D"/>
    <w:rsid w:val="00296334"/>
    <w:rsid w:val="0029639D"/>
    <w:rsid w:val="00296560"/>
    <w:rsid w:val="00296B1D"/>
    <w:rsid w:val="00296D9A"/>
    <w:rsid w:val="00296DCD"/>
    <w:rsid w:val="00297535"/>
    <w:rsid w:val="00297561"/>
    <w:rsid w:val="0029776F"/>
    <w:rsid w:val="002977B8"/>
    <w:rsid w:val="00297904"/>
    <w:rsid w:val="0029796B"/>
    <w:rsid w:val="00297B6E"/>
    <w:rsid w:val="00297BA8"/>
    <w:rsid w:val="00297BF1"/>
    <w:rsid w:val="00297C57"/>
    <w:rsid w:val="00297D32"/>
    <w:rsid w:val="00297E1F"/>
    <w:rsid w:val="002A00A1"/>
    <w:rsid w:val="002A01EE"/>
    <w:rsid w:val="002A0456"/>
    <w:rsid w:val="002A066E"/>
    <w:rsid w:val="002A09EF"/>
    <w:rsid w:val="002A0D46"/>
    <w:rsid w:val="002A0E83"/>
    <w:rsid w:val="002A1511"/>
    <w:rsid w:val="002A158A"/>
    <w:rsid w:val="002A1691"/>
    <w:rsid w:val="002A17AF"/>
    <w:rsid w:val="002A1875"/>
    <w:rsid w:val="002A19C7"/>
    <w:rsid w:val="002A19EE"/>
    <w:rsid w:val="002A1DEE"/>
    <w:rsid w:val="002A20F8"/>
    <w:rsid w:val="002A213F"/>
    <w:rsid w:val="002A2290"/>
    <w:rsid w:val="002A22A7"/>
    <w:rsid w:val="002A2380"/>
    <w:rsid w:val="002A2416"/>
    <w:rsid w:val="002A24E2"/>
    <w:rsid w:val="002A24F2"/>
    <w:rsid w:val="002A285F"/>
    <w:rsid w:val="002A2FCD"/>
    <w:rsid w:val="002A30A1"/>
    <w:rsid w:val="002A3686"/>
    <w:rsid w:val="002A368A"/>
    <w:rsid w:val="002A39F2"/>
    <w:rsid w:val="002A3D55"/>
    <w:rsid w:val="002A3E19"/>
    <w:rsid w:val="002A3E48"/>
    <w:rsid w:val="002A41F4"/>
    <w:rsid w:val="002A42CF"/>
    <w:rsid w:val="002A4349"/>
    <w:rsid w:val="002A43C2"/>
    <w:rsid w:val="002A43C6"/>
    <w:rsid w:val="002A4847"/>
    <w:rsid w:val="002A4A4F"/>
    <w:rsid w:val="002A4A8D"/>
    <w:rsid w:val="002A4DA4"/>
    <w:rsid w:val="002A524C"/>
    <w:rsid w:val="002A5749"/>
    <w:rsid w:val="002A5B18"/>
    <w:rsid w:val="002A5D23"/>
    <w:rsid w:val="002A5D36"/>
    <w:rsid w:val="002A5ECF"/>
    <w:rsid w:val="002A60AE"/>
    <w:rsid w:val="002A6390"/>
    <w:rsid w:val="002A6767"/>
    <w:rsid w:val="002A6B4C"/>
    <w:rsid w:val="002A6C81"/>
    <w:rsid w:val="002A6CB1"/>
    <w:rsid w:val="002A6CBC"/>
    <w:rsid w:val="002A6CFE"/>
    <w:rsid w:val="002A71C9"/>
    <w:rsid w:val="002A7544"/>
    <w:rsid w:val="002A77D7"/>
    <w:rsid w:val="002A7A0F"/>
    <w:rsid w:val="002A7A18"/>
    <w:rsid w:val="002A7B62"/>
    <w:rsid w:val="002A7C1E"/>
    <w:rsid w:val="002A7F5B"/>
    <w:rsid w:val="002B00E2"/>
    <w:rsid w:val="002B02F2"/>
    <w:rsid w:val="002B04FD"/>
    <w:rsid w:val="002B05CF"/>
    <w:rsid w:val="002B0621"/>
    <w:rsid w:val="002B06F7"/>
    <w:rsid w:val="002B073A"/>
    <w:rsid w:val="002B0777"/>
    <w:rsid w:val="002B087D"/>
    <w:rsid w:val="002B0D06"/>
    <w:rsid w:val="002B0FF8"/>
    <w:rsid w:val="002B10CA"/>
    <w:rsid w:val="002B12E7"/>
    <w:rsid w:val="002B1700"/>
    <w:rsid w:val="002B1EAA"/>
    <w:rsid w:val="002B1EF8"/>
    <w:rsid w:val="002B20CC"/>
    <w:rsid w:val="002B21C7"/>
    <w:rsid w:val="002B25DB"/>
    <w:rsid w:val="002B284E"/>
    <w:rsid w:val="002B285A"/>
    <w:rsid w:val="002B29B3"/>
    <w:rsid w:val="002B2A21"/>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6D"/>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DC6"/>
    <w:rsid w:val="002C0EB8"/>
    <w:rsid w:val="002C0EF3"/>
    <w:rsid w:val="002C12E0"/>
    <w:rsid w:val="002C1363"/>
    <w:rsid w:val="002C1515"/>
    <w:rsid w:val="002C191E"/>
    <w:rsid w:val="002C1E7A"/>
    <w:rsid w:val="002C2305"/>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1F0"/>
    <w:rsid w:val="002C4310"/>
    <w:rsid w:val="002C43B0"/>
    <w:rsid w:val="002C4AD2"/>
    <w:rsid w:val="002C4B7F"/>
    <w:rsid w:val="002C4ECA"/>
    <w:rsid w:val="002C50AE"/>
    <w:rsid w:val="002C5272"/>
    <w:rsid w:val="002C52BB"/>
    <w:rsid w:val="002C5322"/>
    <w:rsid w:val="002C53C5"/>
    <w:rsid w:val="002C5624"/>
    <w:rsid w:val="002C5696"/>
    <w:rsid w:val="002C56DB"/>
    <w:rsid w:val="002C580F"/>
    <w:rsid w:val="002C5832"/>
    <w:rsid w:val="002C59F1"/>
    <w:rsid w:val="002C5A4C"/>
    <w:rsid w:val="002C5D7C"/>
    <w:rsid w:val="002C5F25"/>
    <w:rsid w:val="002C5F4A"/>
    <w:rsid w:val="002C62F5"/>
    <w:rsid w:val="002C6396"/>
    <w:rsid w:val="002C6639"/>
    <w:rsid w:val="002C6EB7"/>
    <w:rsid w:val="002C7061"/>
    <w:rsid w:val="002C7161"/>
    <w:rsid w:val="002C7612"/>
    <w:rsid w:val="002C7638"/>
    <w:rsid w:val="002C7ADD"/>
    <w:rsid w:val="002C7AE9"/>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59C"/>
    <w:rsid w:val="002D19F8"/>
    <w:rsid w:val="002D1A90"/>
    <w:rsid w:val="002D1C06"/>
    <w:rsid w:val="002D1C55"/>
    <w:rsid w:val="002D20B0"/>
    <w:rsid w:val="002D2146"/>
    <w:rsid w:val="002D21DF"/>
    <w:rsid w:val="002D29D1"/>
    <w:rsid w:val="002D2ADC"/>
    <w:rsid w:val="002D2C1E"/>
    <w:rsid w:val="002D2EDC"/>
    <w:rsid w:val="002D32B8"/>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7F3"/>
    <w:rsid w:val="002D7965"/>
    <w:rsid w:val="002E0044"/>
    <w:rsid w:val="002E00FB"/>
    <w:rsid w:val="002E0993"/>
    <w:rsid w:val="002E0A10"/>
    <w:rsid w:val="002E0B22"/>
    <w:rsid w:val="002E0C91"/>
    <w:rsid w:val="002E0D1D"/>
    <w:rsid w:val="002E0DB8"/>
    <w:rsid w:val="002E0FE5"/>
    <w:rsid w:val="002E10E9"/>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04E"/>
    <w:rsid w:val="002E397A"/>
    <w:rsid w:val="002E3C75"/>
    <w:rsid w:val="002E3C7B"/>
    <w:rsid w:val="002E3DDA"/>
    <w:rsid w:val="002E4190"/>
    <w:rsid w:val="002E421F"/>
    <w:rsid w:val="002E4257"/>
    <w:rsid w:val="002E4723"/>
    <w:rsid w:val="002E4E06"/>
    <w:rsid w:val="002E4FD3"/>
    <w:rsid w:val="002E51A3"/>
    <w:rsid w:val="002E54A1"/>
    <w:rsid w:val="002E5586"/>
    <w:rsid w:val="002E55D3"/>
    <w:rsid w:val="002E5875"/>
    <w:rsid w:val="002E58BE"/>
    <w:rsid w:val="002E59B7"/>
    <w:rsid w:val="002E5C38"/>
    <w:rsid w:val="002E5CB0"/>
    <w:rsid w:val="002E6163"/>
    <w:rsid w:val="002E61B6"/>
    <w:rsid w:val="002E622F"/>
    <w:rsid w:val="002E62DD"/>
    <w:rsid w:val="002E6383"/>
    <w:rsid w:val="002E654B"/>
    <w:rsid w:val="002E6675"/>
    <w:rsid w:val="002E6B0B"/>
    <w:rsid w:val="002E6B69"/>
    <w:rsid w:val="002E6E1F"/>
    <w:rsid w:val="002E6ED1"/>
    <w:rsid w:val="002E6ED6"/>
    <w:rsid w:val="002E6EDD"/>
    <w:rsid w:val="002E70A9"/>
    <w:rsid w:val="002E73BC"/>
    <w:rsid w:val="002E7454"/>
    <w:rsid w:val="002E7602"/>
    <w:rsid w:val="002E7712"/>
    <w:rsid w:val="002E7829"/>
    <w:rsid w:val="002E7999"/>
    <w:rsid w:val="002E7AB5"/>
    <w:rsid w:val="002E7BCC"/>
    <w:rsid w:val="002E7E30"/>
    <w:rsid w:val="002F004E"/>
    <w:rsid w:val="002F0092"/>
    <w:rsid w:val="002F0096"/>
    <w:rsid w:val="002F0332"/>
    <w:rsid w:val="002F04E1"/>
    <w:rsid w:val="002F070B"/>
    <w:rsid w:val="002F0A06"/>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D78"/>
    <w:rsid w:val="002F2EC0"/>
    <w:rsid w:val="002F2F01"/>
    <w:rsid w:val="002F3169"/>
    <w:rsid w:val="002F31A4"/>
    <w:rsid w:val="002F33A6"/>
    <w:rsid w:val="002F33EA"/>
    <w:rsid w:val="002F348E"/>
    <w:rsid w:val="002F350C"/>
    <w:rsid w:val="002F35E7"/>
    <w:rsid w:val="002F3602"/>
    <w:rsid w:val="002F37F2"/>
    <w:rsid w:val="002F3ADE"/>
    <w:rsid w:val="002F3EB3"/>
    <w:rsid w:val="002F3F1B"/>
    <w:rsid w:val="002F3F3E"/>
    <w:rsid w:val="002F4012"/>
    <w:rsid w:val="002F41C0"/>
    <w:rsid w:val="002F4344"/>
    <w:rsid w:val="002F4435"/>
    <w:rsid w:val="002F44BD"/>
    <w:rsid w:val="002F44E6"/>
    <w:rsid w:val="002F453E"/>
    <w:rsid w:val="002F467E"/>
    <w:rsid w:val="002F4A13"/>
    <w:rsid w:val="002F4B65"/>
    <w:rsid w:val="002F4E0A"/>
    <w:rsid w:val="002F502C"/>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190"/>
    <w:rsid w:val="0030024C"/>
    <w:rsid w:val="003003E9"/>
    <w:rsid w:val="00300607"/>
    <w:rsid w:val="00300BFC"/>
    <w:rsid w:val="00300CAB"/>
    <w:rsid w:val="00301031"/>
    <w:rsid w:val="00301052"/>
    <w:rsid w:val="00301186"/>
    <w:rsid w:val="0030125A"/>
    <w:rsid w:val="003012F3"/>
    <w:rsid w:val="003013BA"/>
    <w:rsid w:val="003013BF"/>
    <w:rsid w:val="003013F3"/>
    <w:rsid w:val="00301620"/>
    <w:rsid w:val="00301668"/>
    <w:rsid w:val="003016CA"/>
    <w:rsid w:val="003016F0"/>
    <w:rsid w:val="003017ED"/>
    <w:rsid w:val="003018F5"/>
    <w:rsid w:val="00301EE9"/>
    <w:rsid w:val="00301FBC"/>
    <w:rsid w:val="00301FCF"/>
    <w:rsid w:val="003023CD"/>
    <w:rsid w:val="00302495"/>
    <w:rsid w:val="0030260C"/>
    <w:rsid w:val="00302672"/>
    <w:rsid w:val="00302810"/>
    <w:rsid w:val="00302A19"/>
    <w:rsid w:val="00302ABD"/>
    <w:rsid w:val="00302B9C"/>
    <w:rsid w:val="00302C70"/>
    <w:rsid w:val="00302D01"/>
    <w:rsid w:val="00302DFF"/>
    <w:rsid w:val="00302E86"/>
    <w:rsid w:val="00302EE2"/>
    <w:rsid w:val="003032C7"/>
    <w:rsid w:val="003034FA"/>
    <w:rsid w:val="0030362E"/>
    <w:rsid w:val="0030370E"/>
    <w:rsid w:val="003037A4"/>
    <w:rsid w:val="003039E6"/>
    <w:rsid w:val="00303A1D"/>
    <w:rsid w:val="00303AB7"/>
    <w:rsid w:val="00303E6A"/>
    <w:rsid w:val="00304335"/>
    <w:rsid w:val="0030441F"/>
    <w:rsid w:val="00304454"/>
    <w:rsid w:val="003045A1"/>
    <w:rsid w:val="00304758"/>
    <w:rsid w:val="003047BF"/>
    <w:rsid w:val="0030490D"/>
    <w:rsid w:val="00304A48"/>
    <w:rsid w:val="00304AFE"/>
    <w:rsid w:val="00304B8A"/>
    <w:rsid w:val="00304D36"/>
    <w:rsid w:val="00304F46"/>
    <w:rsid w:val="003052AB"/>
    <w:rsid w:val="003055EB"/>
    <w:rsid w:val="00305D0E"/>
    <w:rsid w:val="00305E67"/>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C74"/>
    <w:rsid w:val="0031003F"/>
    <w:rsid w:val="00310638"/>
    <w:rsid w:val="00310741"/>
    <w:rsid w:val="00310B77"/>
    <w:rsid w:val="003113D7"/>
    <w:rsid w:val="003114A8"/>
    <w:rsid w:val="0031161C"/>
    <w:rsid w:val="0031186E"/>
    <w:rsid w:val="00311ACD"/>
    <w:rsid w:val="00311B0A"/>
    <w:rsid w:val="00311CFC"/>
    <w:rsid w:val="00311DC1"/>
    <w:rsid w:val="00311E6B"/>
    <w:rsid w:val="003122CD"/>
    <w:rsid w:val="003126D4"/>
    <w:rsid w:val="0031272B"/>
    <w:rsid w:val="00312730"/>
    <w:rsid w:val="003127FE"/>
    <w:rsid w:val="00312A61"/>
    <w:rsid w:val="00312AFC"/>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4FB1"/>
    <w:rsid w:val="00315055"/>
    <w:rsid w:val="0031524C"/>
    <w:rsid w:val="003152F2"/>
    <w:rsid w:val="0031572F"/>
    <w:rsid w:val="00315D8D"/>
    <w:rsid w:val="00315D9A"/>
    <w:rsid w:val="00315E32"/>
    <w:rsid w:val="00315F20"/>
    <w:rsid w:val="00316055"/>
    <w:rsid w:val="00316210"/>
    <w:rsid w:val="003162E7"/>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531"/>
    <w:rsid w:val="00317642"/>
    <w:rsid w:val="00317656"/>
    <w:rsid w:val="00320187"/>
    <w:rsid w:val="00320305"/>
    <w:rsid w:val="003203EF"/>
    <w:rsid w:val="00320658"/>
    <w:rsid w:val="003207F3"/>
    <w:rsid w:val="00320A6A"/>
    <w:rsid w:val="00320E72"/>
    <w:rsid w:val="003210F2"/>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24C"/>
    <w:rsid w:val="003233B7"/>
    <w:rsid w:val="0032351D"/>
    <w:rsid w:val="003235F4"/>
    <w:rsid w:val="00323658"/>
    <w:rsid w:val="00323AA8"/>
    <w:rsid w:val="003240F3"/>
    <w:rsid w:val="003242C9"/>
    <w:rsid w:val="003242D0"/>
    <w:rsid w:val="003242EB"/>
    <w:rsid w:val="0032446B"/>
    <w:rsid w:val="0032463B"/>
    <w:rsid w:val="00324682"/>
    <w:rsid w:val="003249B8"/>
    <w:rsid w:val="00324CE3"/>
    <w:rsid w:val="00325398"/>
    <w:rsid w:val="00325455"/>
    <w:rsid w:val="00325751"/>
    <w:rsid w:val="00325A09"/>
    <w:rsid w:val="00325CF3"/>
    <w:rsid w:val="00325E88"/>
    <w:rsid w:val="00325FA6"/>
    <w:rsid w:val="0032601E"/>
    <w:rsid w:val="00326139"/>
    <w:rsid w:val="0032636C"/>
    <w:rsid w:val="003264D5"/>
    <w:rsid w:val="003265F3"/>
    <w:rsid w:val="0032665E"/>
    <w:rsid w:val="0032669D"/>
    <w:rsid w:val="0032695B"/>
    <w:rsid w:val="003269A7"/>
    <w:rsid w:val="00326A80"/>
    <w:rsid w:val="00326B2E"/>
    <w:rsid w:val="00326FF0"/>
    <w:rsid w:val="00327291"/>
    <w:rsid w:val="003275CB"/>
    <w:rsid w:val="003278B6"/>
    <w:rsid w:val="00327A60"/>
    <w:rsid w:val="00327C96"/>
    <w:rsid w:val="00327F45"/>
    <w:rsid w:val="00327FE1"/>
    <w:rsid w:val="0033016A"/>
    <w:rsid w:val="003301B9"/>
    <w:rsid w:val="003301C3"/>
    <w:rsid w:val="00330B18"/>
    <w:rsid w:val="00330D71"/>
    <w:rsid w:val="00330E85"/>
    <w:rsid w:val="003315DC"/>
    <w:rsid w:val="0033165E"/>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BC4"/>
    <w:rsid w:val="00333F89"/>
    <w:rsid w:val="00333FB1"/>
    <w:rsid w:val="00334249"/>
    <w:rsid w:val="003345BF"/>
    <w:rsid w:val="00334A3D"/>
    <w:rsid w:val="00334A6A"/>
    <w:rsid w:val="00334DD2"/>
    <w:rsid w:val="00334E9D"/>
    <w:rsid w:val="00334F6A"/>
    <w:rsid w:val="00334FC3"/>
    <w:rsid w:val="0033524C"/>
    <w:rsid w:val="003354C8"/>
    <w:rsid w:val="003355B0"/>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9AD"/>
    <w:rsid w:val="00340B47"/>
    <w:rsid w:val="00341185"/>
    <w:rsid w:val="0034179B"/>
    <w:rsid w:val="00341A17"/>
    <w:rsid w:val="00341A8B"/>
    <w:rsid w:val="00341CFB"/>
    <w:rsid w:val="00341E81"/>
    <w:rsid w:val="003421D1"/>
    <w:rsid w:val="0034225D"/>
    <w:rsid w:val="003422C7"/>
    <w:rsid w:val="0034253C"/>
    <w:rsid w:val="003426DD"/>
    <w:rsid w:val="00342785"/>
    <w:rsid w:val="003428E8"/>
    <w:rsid w:val="00342B67"/>
    <w:rsid w:val="00342C1D"/>
    <w:rsid w:val="00343098"/>
    <w:rsid w:val="00343567"/>
    <w:rsid w:val="003435AD"/>
    <w:rsid w:val="0034386E"/>
    <w:rsid w:val="003438A5"/>
    <w:rsid w:val="00343CCD"/>
    <w:rsid w:val="00343EB4"/>
    <w:rsid w:val="00343F1C"/>
    <w:rsid w:val="00344001"/>
    <w:rsid w:val="0034434F"/>
    <w:rsid w:val="003445C2"/>
    <w:rsid w:val="003445D6"/>
    <w:rsid w:val="00344893"/>
    <w:rsid w:val="00344CA2"/>
    <w:rsid w:val="00344E50"/>
    <w:rsid w:val="00344FCE"/>
    <w:rsid w:val="00345469"/>
    <w:rsid w:val="00345790"/>
    <w:rsid w:val="0034581F"/>
    <w:rsid w:val="0034584A"/>
    <w:rsid w:val="003458A2"/>
    <w:rsid w:val="00345A10"/>
    <w:rsid w:val="00345B3D"/>
    <w:rsid w:val="00345F57"/>
    <w:rsid w:val="003460FF"/>
    <w:rsid w:val="00346218"/>
    <w:rsid w:val="00346850"/>
    <w:rsid w:val="003469F1"/>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0"/>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58D"/>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4C7C"/>
    <w:rsid w:val="003550CA"/>
    <w:rsid w:val="00355184"/>
    <w:rsid w:val="003552A4"/>
    <w:rsid w:val="003554C0"/>
    <w:rsid w:val="003555A7"/>
    <w:rsid w:val="00355652"/>
    <w:rsid w:val="003557A6"/>
    <w:rsid w:val="003557E3"/>
    <w:rsid w:val="00355841"/>
    <w:rsid w:val="003558D7"/>
    <w:rsid w:val="00355968"/>
    <w:rsid w:val="003561DF"/>
    <w:rsid w:val="00356734"/>
    <w:rsid w:val="00356C97"/>
    <w:rsid w:val="00357780"/>
    <w:rsid w:val="00357A03"/>
    <w:rsid w:val="00357B76"/>
    <w:rsid w:val="00357C60"/>
    <w:rsid w:val="00357CAC"/>
    <w:rsid w:val="00357D2E"/>
    <w:rsid w:val="00357EBC"/>
    <w:rsid w:val="00360066"/>
    <w:rsid w:val="003604B0"/>
    <w:rsid w:val="00360548"/>
    <w:rsid w:val="003606B1"/>
    <w:rsid w:val="00360902"/>
    <w:rsid w:val="00360AFC"/>
    <w:rsid w:val="00360CAA"/>
    <w:rsid w:val="003610BA"/>
    <w:rsid w:val="003611CD"/>
    <w:rsid w:val="003611D0"/>
    <w:rsid w:val="003611EB"/>
    <w:rsid w:val="00361229"/>
    <w:rsid w:val="0036146B"/>
    <w:rsid w:val="003614CC"/>
    <w:rsid w:val="00361558"/>
    <w:rsid w:val="003616CD"/>
    <w:rsid w:val="003617D6"/>
    <w:rsid w:val="00361A16"/>
    <w:rsid w:val="00361B86"/>
    <w:rsid w:val="00361D07"/>
    <w:rsid w:val="00361E23"/>
    <w:rsid w:val="00361F38"/>
    <w:rsid w:val="00361FDF"/>
    <w:rsid w:val="003622AC"/>
    <w:rsid w:val="00362303"/>
    <w:rsid w:val="0036251F"/>
    <w:rsid w:val="00362BEA"/>
    <w:rsid w:val="00362DBD"/>
    <w:rsid w:val="00362F4E"/>
    <w:rsid w:val="00362F81"/>
    <w:rsid w:val="0036303C"/>
    <w:rsid w:val="00363098"/>
    <w:rsid w:val="0036320F"/>
    <w:rsid w:val="00363307"/>
    <w:rsid w:val="0036371D"/>
    <w:rsid w:val="00363756"/>
    <w:rsid w:val="00363886"/>
    <w:rsid w:val="00363D1A"/>
    <w:rsid w:val="003640F7"/>
    <w:rsid w:val="003648EB"/>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58D"/>
    <w:rsid w:val="00366A6D"/>
    <w:rsid w:val="00366BAE"/>
    <w:rsid w:val="00366CB0"/>
    <w:rsid w:val="00366DE1"/>
    <w:rsid w:val="00366E81"/>
    <w:rsid w:val="003670DC"/>
    <w:rsid w:val="003671D8"/>
    <w:rsid w:val="00367792"/>
    <w:rsid w:val="0036786B"/>
    <w:rsid w:val="00367A78"/>
    <w:rsid w:val="00367B18"/>
    <w:rsid w:val="00367C5C"/>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9D6"/>
    <w:rsid w:val="00371B5B"/>
    <w:rsid w:val="00371BB8"/>
    <w:rsid w:val="00371DE5"/>
    <w:rsid w:val="00371E3E"/>
    <w:rsid w:val="00371EF8"/>
    <w:rsid w:val="003720D2"/>
    <w:rsid w:val="00372165"/>
    <w:rsid w:val="003723CB"/>
    <w:rsid w:val="0037249A"/>
    <w:rsid w:val="003725BC"/>
    <w:rsid w:val="003729BC"/>
    <w:rsid w:val="00372A01"/>
    <w:rsid w:val="003732B2"/>
    <w:rsid w:val="00373340"/>
    <w:rsid w:val="0037345C"/>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74E"/>
    <w:rsid w:val="0037499B"/>
    <w:rsid w:val="003749F9"/>
    <w:rsid w:val="00374B83"/>
    <w:rsid w:val="00374C20"/>
    <w:rsid w:val="0037518F"/>
    <w:rsid w:val="00375190"/>
    <w:rsid w:val="0037532B"/>
    <w:rsid w:val="00375399"/>
    <w:rsid w:val="003753DE"/>
    <w:rsid w:val="0037567C"/>
    <w:rsid w:val="003757F5"/>
    <w:rsid w:val="0037584F"/>
    <w:rsid w:val="00375AD0"/>
    <w:rsid w:val="00375B7B"/>
    <w:rsid w:val="00375BEE"/>
    <w:rsid w:val="00375C9D"/>
    <w:rsid w:val="00375EFD"/>
    <w:rsid w:val="00375F03"/>
    <w:rsid w:val="0037616A"/>
    <w:rsid w:val="0037621C"/>
    <w:rsid w:val="00376256"/>
    <w:rsid w:val="00376533"/>
    <w:rsid w:val="0037659D"/>
    <w:rsid w:val="003767B6"/>
    <w:rsid w:val="003769B4"/>
    <w:rsid w:val="00376A3F"/>
    <w:rsid w:val="00376A4B"/>
    <w:rsid w:val="00376B06"/>
    <w:rsid w:val="00376BFD"/>
    <w:rsid w:val="00376C7C"/>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30C"/>
    <w:rsid w:val="003818E3"/>
    <w:rsid w:val="00381970"/>
    <w:rsid w:val="00381AF0"/>
    <w:rsid w:val="00381F0C"/>
    <w:rsid w:val="003822BF"/>
    <w:rsid w:val="003823AA"/>
    <w:rsid w:val="0038240E"/>
    <w:rsid w:val="00382746"/>
    <w:rsid w:val="003827DA"/>
    <w:rsid w:val="0038296E"/>
    <w:rsid w:val="003829B4"/>
    <w:rsid w:val="00382B44"/>
    <w:rsid w:val="00382C3E"/>
    <w:rsid w:val="00382C85"/>
    <w:rsid w:val="00382E18"/>
    <w:rsid w:val="00382F72"/>
    <w:rsid w:val="00383201"/>
    <w:rsid w:val="0038369C"/>
    <w:rsid w:val="00383C6E"/>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7E8"/>
    <w:rsid w:val="00385966"/>
    <w:rsid w:val="00385BE1"/>
    <w:rsid w:val="00385C05"/>
    <w:rsid w:val="00385E0E"/>
    <w:rsid w:val="00385F94"/>
    <w:rsid w:val="0038613F"/>
    <w:rsid w:val="00386444"/>
    <w:rsid w:val="003865C2"/>
    <w:rsid w:val="0038679C"/>
    <w:rsid w:val="00386B1B"/>
    <w:rsid w:val="00386B70"/>
    <w:rsid w:val="00386ECE"/>
    <w:rsid w:val="00386F4D"/>
    <w:rsid w:val="003871C9"/>
    <w:rsid w:val="003872CF"/>
    <w:rsid w:val="00387682"/>
    <w:rsid w:val="00387694"/>
    <w:rsid w:val="003877C9"/>
    <w:rsid w:val="00387812"/>
    <w:rsid w:val="00387A89"/>
    <w:rsid w:val="00387CD7"/>
    <w:rsid w:val="00390019"/>
    <w:rsid w:val="0039043F"/>
    <w:rsid w:val="0039044B"/>
    <w:rsid w:val="00390A07"/>
    <w:rsid w:val="00390AB5"/>
    <w:rsid w:val="00390BDB"/>
    <w:rsid w:val="00390C2B"/>
    <w:rsid w:val="00390E48"/>
    <w:rsid w:val="00390FD1"/>
    <w:rsid w:val="00391086"/>
    <w:rsid w:val="0039118A"/>
    <w:rsid w:val="0039132D"/>
    <w:rsid w:val="003914C0"/>
    <w:rsid w:val="00391638"/>
    <w:rsid w:val="00391779"/>
    <w:rsid w:val="003917E3"/>
    <w:rsid w:val="003918A8"/>
    <w:rsid w:val="00391CA6"/>
    <w:rsid w:val="003920CB"/>
    <w:rsid w:val="0039213A"/>
    <w:rsid w:val="003921D2"/>
    <w:rsid w:val="0039230A"/>
    <w:rsid w:val="00392327"/>
    <w:rsid w:val="00392353"/>
    <w:rsid w:val="00392363"/>
    <w:rsid w:val="0039239D"/>
    <w:rsid w:val="003924B2"/>
    <w:rsid w:val="003926DC"/>
    <w:rsid w:val="00392988"/>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3F5"/>
    <w:rsid w:val="003954B1"/>
    <w:rsid w:val="00395876"/>
    <w:rsid w:val="00395967"/>
    <w:rsid w:val="00395B6B"/>
    <w:rsid w:val="00395C2B"/>
    <w:rsid w:val="00395E4B"/>
    <w:rsid w:val="00395FF5"/>
    <w:rsid w:val="00396080"/>
    <w:rsid w:val="0039612B"/>
    <w:rsid w:val="0039619B"/>
    <w:rsid w:val="0039653A"/>
    <w:rsid w:val="00396ADA"/>
    <w:rsid w:val="00396EB5"/>
    <w:rsid w:val="003970A7"/>
    <w:rsid w:val="0039735D"/>
    <w:rsid w:val="00397502"/>
    <w:rsid w:val="00397515"/>
    <w:rsid w:val="00397560"/>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1E"/>
    <w:rsid w:val="003A22D5"/>
    <w:rsid w:val="003A23E4"/>
    <w:rsid w:val="003A2438"/>
    <w:rsid w:val="003A2691"/>
    <w:rsid w:val="003A271C"/>
    <w:rsid w:val="003A2786"/>
    <w:rsid w:val="003A27DD"/>
    <w:rsid w:val="003A2819"/>
    <w:rsid w:val="003A29EC"/>
    <w:rsid w:val="003A2ADF"/>
    <w:rsid w:val="003A2B0C"/>
    <w:rsid w:val="003A2B85"/>
    <w:rsid w:val="003A306B"/>
    <w:rsid w:val="003A3088"/>
    <w:rsid w:val="003A3092"/>
    <w:rsid w:val="003A30C7"/>
    <w:rsid w:val="003A3113"/>
    <w:rsid w:val="003A3234"/>
    <w:rsid w:val="003A3332"/>
    <w:rsid w:val="003A3562"/>
    <w:rsid w:val="003A359E"/>
    <w:rsid w:val="003A368D"/>
    <w:rsid w:val="003A3799"/>
    <w:rsid w:val="003A38FB"/>
    <w:rsid w:val="003A3CC8"/>
    <w:rsid w:val="003A3E85"/>
    <w:rsid w:val="003A3FC5"/>
    <w:rsid w:val="003A40D2"/>
    <w:rsid w:val="003A40E2"/>
    <w:rsid w:val="003A431B"/>
    <w:rsid w:val="003A4534"/>
    <w:rsid w:val="003A455D"/>
    <w:rsid w:val="003A4B0D"/>
    <w:rsid w:val="003A4C0C"/>
    <w:rsid w:val="003A4E85"/>
    <w:rsid w:val="003A4F48"/>
    <w:rsid w:val="003A5178"/>
    <w:rsid w:val="003A51BE"/>
    <w:rsid w:val="003A55F8"/>
    <w:rsid w:val="003A562F"/>
    <w:rsid w:val="003A563E"/>
    <w:rsid w:val="003A5788"/>
    <w:rsid w:val="003A5964"/>
    <w:rsid w:val="003A59B9"/>
    <w:rsid w:val="003A5A6A"/>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279"/>
    <w:rsid w:val="003B0306"/>
    <w:rsid w:val="003B07AC"/>
    <w:rsid w:val="003B08E8"/>
    <w:rsid w:val="003B09EC"/>
    <w:rsid w:val="003B0B19"/>
    <w:rsid w:val="003B0CA6"/>
    <w:rsid w:val="003B0D96"/>
    <w:rsid w:val="003B0D9A"/>
    <w:rsid w:val="003B0E65"/>
    <w:rsid w:val="003B0FFF"/>
    <w:rsid w:val="003B121F"/>
    <w:rsid w:val="003B122B"/>
    <w:rsid w:val="003B126E"/>
    <w:rsid w:val="003B145D"/>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E4A"/>
    <w:rsid w:val="003B447C"/>
    <w:rsid w:val="003B480C"/>
    <w:rsid w:val="003B486E"/>
    <w:rsid w:val="003B48F2"/>
    <w:rsid w:val="003B4956"/>
    <w:rsid w:val="003B497D"/>
    <w:rsid w:val="003B4AA6"/>
    <w:rsid w:val="003B4C86"/>
    <w:rsid w:val="003B4E1F"/>
    <w:rsid w:val="003B4E60"/>
    <w:rsid w:val="003B4ECC"/>
    <w:rsid w:val="003B5128"/>
    <w:rsid w:val="003B5268"/>
    <w:rsid w:val="003B5445"/>
    <w:rsid w:val="003B54B8"/>
    <w:rsid w:val="003B5675"/>
    <w:rsid w:val="003B58A1"/>
    <w:rsid w:val="003B5B4D"/>
    <w:rsid w:val="003B60FB"/>
    <w:rsid w:val="003B6E88"/>
    <w:rsid w:val="003B6F92"/>
    <w:rsid w:val="003B7140"/>
    <w:rsid w:val="003B73D7"/>
    <w:rsid w:val="003B76B3"/>
    <w:rsid w:val="003B778E"/>
    <w:rsid w:val="003B7982"/>
    <w:rsid w:val="003B7A48"/>
    <w:rsid w:val="003B7B10"/>
    <w:rsid w:val="003B7C00"/>
    <w:rsid w:val="003B7C13"/>
    <w:rsid w:val="003B7FC9"/>
    <w:rsid w:val="003C00E2"/>
    <w:rsid w:val="003C01CD"/>
    <w:rsid w:val="003C02EC"/>
    <w:rsid w:val="003C04AB"/>
    <w:rsid w:val="003C04B8"/>
    <w:rsid w:val="003C052A"/>
    <w:rsid w:val="003C0915"/>
    <w:rsid w:val="003C0D7F"/>
    <w:rsid w:val="003C0E4E"/>
    <w:rsid w:val="003C12A0"/>
    <w:rsid w:val="003C136E"/>
    <w:rsid w:val="003C1550"/>
    <w:rsid w:val="003C159E"/>
    <w:rsid w:val="003C169B"/>
    <w:rsid w:val="003C19B8"/>
    <w:rsid w:val="003C19E0"/>
    <w:rsid w:val="003C1CAF"/>
    <w:rsid w:val="003C23D6"/>
    <w:rsid w:val="003C23E4"/>
    <w:rsid w:val="003C2415"/>
    <w:rsid w:val="003C248A"/>
    <w:rsid w:val="003C256B"/>
    <w:rsid w:val="003C264D"/>
    <w:rsid w:val="003C2763"/>
    <w:rsid w:val="003C2A7B"/>
    <w:rsid w:val="003C2B3C"/>
    <w:rsid w:val="003C3201"/>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E34"/>
    <w:rsid w:val="003C5FC9"/>
    <w:rsid w:val="003C6383"/>
    <w:rsid w:val="003C64FE"/>
    <w:rsid w:val="003C6594"/>
    <w:rsid w:val="003C6625"/>
    <w:rsid w:val="003C66FA"/>
    <w:rsid w:val="003C67CC"/>
    <w:rsid w:val="003C6A20"/>
    <w:rsid w:val="003C6C32"/>
    <w:rsid w:val="003C7057"/>
    <w:rsid w:val="003C7242"/>
    <w:rsid w:val="003C7310"/>
    <w:rsid w:val="003C754C"/>
    <w:rsid w:val="003C7838"/>
    <w:rsid w:val="003C7872"/>
    <w:rsid w:val="003C7ABC"/>
    <w:rsid w:val="003C7B69"/>
    <w:rsid w:val="003C7D93"/>
    <w:rsid w:val="003D0071"/>
    <w:rsid w:val="003D0106"/>
    <w:rsid w:val="003D03B4"/>
    <w:rsid w:val="003D0D10"/>
    <w:rsid w:val="003D1131"/>
    <w:rsid w:val="003D11E9"/>
    <w:rsid w:val="003D1254"/>
    <w:rsid w:val="003D1397"/>
    <w:rsid w:val="003D13BC"/>
    <w:rsid w:val="003D1419"/>
    <w:rsid w:val="003D17A4"/>
    <w:rsid w:val="003D1835"/>
    <w:rsid w:val="003D18E7"/>
    <w:rsid w:val="003D1C9B"/>
    <w:rsid w:val="003D1CAC"/>
    <w:rsid w:val="003D1DAB"/>
    <w:rsid w:val="003D1F1E"/>
    <w:rsid w:val="003D1FF0"/>
    <w:rsid w:val="003D20F2"/>
    <w:rsid w:val="003D222C"/>
    <w:rsid w:val="003D24BA"/>
    <w:rsid w:val="003D26A9"/>
    <w:rsid w:val="003D288A"/>
    <w:rsid w:val="003D28A5"/>
    <w:rsid w:val="003D28EC"/>
    <w:rsid w:val="003D2BD9"/>
    <w:rsid w:val="003D2D25"/>
    <w:rsid w:val="003D2EE8"/>
    <w:rsid w:val="003D3015"/>
    <w:rsid w:val="003D326F"/>
    <w:rsid w:val="003D338E"/>
    <w:rsid w:val="003D33AC"/>
    <w:rsid w:val="003D33FA"/>
    <w:rsid w:val="003D3408"/>
    <w:rsid w:val="003D3437"/>
    <w:rsid w:val="003D3514"/>
    <w:rsid w:val="003D3707"/>
    <w:rsid w:val="003D3818"/>
    <w:rsid w:val="003D38C7"/>
    <w:rsid w:val="003D3981"/>
    <w:rsid w:val="003D3CD3"/>
    <w:rsid w:val="003D3CF9"/>
    <w:rsid w:val="003D40F5"/>
    <w:rsid w:val="003D414E"/>
    <w:rsid w:val="003D423A"/>
    <w:rsid w:val="003D42C0"/>
    <w:rsid w:val="003D43D3"/>
    <w:rsid w:val="003D44C1"/>
    <w:rsid w:val="003D47E3"/>
    <w:rsid w:val="003D488D"/>
    <w:rsid w:val="003D4906"/>
    <w:rsid w:val="003D4A70"/>
    <w:rsid w:val="003D4A82"/>
    <w:rsid w:val="003D4B0B"/>
    <w:rsid w:val="003D4BAB"/>
    <w:rsid w:val="003D4E5F"/>
    <w:rsid w:val="003D51E5"/>
    <w:rsid w:val="003D52F9"/>
    <w:rsid w:val="003D575F"/>
    <w:rsid w:val="003D5875"/>
    <w:rsid w:val="003D58D6"/>
    <w:rsid w:val="003D59EE"/>
    <w:rsid w:val="003D59FB"/>
    <w:rsid w:val="003D5ABC"/>
    <w:rsid w:val="003D5AE6"/>
    <w:rsid w:val="003D5DEC"/>
    <w:rsid w:val="003D5FE3"/>
    <w:rsid w:val="003D6498"/>
    <w:rsid w:val="003D6899"/>
    <w:rsid w:val="003D6B8C"/>
    <w:rsid w:val="003D6C7D"/>
    <w:rsid w:val="003D7027"/>
    <w:rsid w:val="003D7368"/>
    <w:rsid w:val="003D7589"/>
    <w:rsid w:val="003D775F"/>
    <w:rsid w:val="003D7A34"/>
    <w:rsid w:val="003D7A93"/>
    <w:rsid w:val="003D7AB7"/>
    <w:rsid w:val="003D7BA7"/>
    <w:rsid w:val="003E0153"/>
    <w:rsid w:val="003E01DB"/>
    <w:rsid w:val="003E051D"/>
    <w:rsid w:val="003E05FE"/>
    <w:rsid w:val="003E0645"/>
    <w:rsid w:val="003E06E1"/>
    <w:rsid w:val="003E0902"/>
    <w:rsid w:val="003E0E76"/>
    <w:rsid w:val="003E118D"/>
    <w:rsid w:val="003E119D"/>
    <w:rsid w:val="003E1223"/>
    <w:rsid w:val="003E1228"/>
    <w:rsid w:val="003E12C2"/>
    <w:rsid w:val="003E135D"/>
    <w:rsid w:val="003E1520"/>
    <w:rsid w:val="003E17E4"/>
    <w:rsid w:val="003E1AFF"/>
    <w:rsid w:val="003E1DC8"/>
    <w:rsid w:val="003E21A8"/>
    <w:rsid w:val="003E22EF"/>
    <w:rsid w:val="003E273F"/>
    <w:rsid w:val="003E281C"/>
    <w:rsid w:val="003E292E"/>
    <w:rsid w:val="003E2959"/>
    <w:rsid w:val="003E2A2E"/>
    <w:rsid w:val="003E2B3B"/>
    <w:rsid w:val="003E2B91"/>
    <w:rsid w:val="003E2D06"/>
    <w:rsid w:val="003E2F5F"/>
    <w:rsid w:val="003E2F7A"/>
    <w:rsid w:val="003E3089"/>
    <w:rsid w:val="003E30A6"/>
    <w:rsid w:val="003E3327"/>
    <w:rsid w:val="003E3356"/>
    <w:rsid w:val="003E3366"/>
    <w:rsid w:val="003E337A"/>
    <w:rsid w:val="003E36B2"/>
    <w:rsid w:val="003E39AD"/>
    <w:rsid w:val="003E3AC3"/>
    <w:rsid w:val="003E3ACF"/>
    <w:rsid w:val="003E3AFB"/>
    <w:rsid w:val="003E3BA5"/>
    <w:rsid w:val="003E3C9E"/>
    <w:rsid w:val="003E3F63"/>
    <w:rsid w:val="003E4526"/>
    <w:rsid w:val="003E4725"/>
    <w:rsid w:val="003E4766"/>
    <w:rsid w:val="003E4837"/>
    <w:rsid w:val="003E4893"/>
    <w:rsid w:val="003E49A0"/>
    <w:rsid w:val="003E4AE1"/>
    <w:rsid w:val="003E4B27"/>
    <w:rsid w:val="003E4BE9"/>
    <w:rsid w:val="003E50C8"/>
    <w:rsid w:val="003E5628"/>
    <w:rsid w:val="003E56E1"/>
    <w:rsid w:val="003E5C42"/>
    <w:rsid w:val="003E5E13"/>
    <w:rsid w:val="003E5E2A"/>
    <w:rsid w:val="003E63C1"/>
    <w:rsid w:val="003E6569"/>
    <w:rsid w:val="003E6589"/>
    <w:rsid w:val="003E65B9"/>
    <w:rsid w:val="003E665E"/>
    <w:rsid w:val="003E6BE1"/>
    <w:rsid w:val="003E6D07"/>
    <w:rsid w:val="003E703A"/>
    <w:rsid w:val="003E7118"/>
    <w:rsid w:val="003E723A"/>
    <w:rsid w:val="003E738E"/>
    <w:rsid w:val="003E744C"/>
    <w:rsid w:val="003E75FC"/>
    <w:rsid w:val="003E778B"/>
    <w:rsid w:val="003E78C2"/>
    <w:rsid w:val="003E792A"/>
    <w:rsid w:val="003E7BD4"/>
    <w:rsid w:val="003F0228"/>
    <w:rsid w:val="003F022F"/>
    <w:rsid w:val="003F0461"/>
    <w:rsid w:val="003F071F"/>
    <w:rsid w:val="003F0781"/>
    <w:rsid w:val="003F07E2"/>
    <w:rsid w:val="003F0A92"/>
    <w:rsid w:val="003F0C88"/>
    <w:rsid w:val="003F0CD8"/>
    <w:rsid w:val="003F0D04"/>
    <w:rsid w:val="003F122D"/>
    <w:rsid w:val="003F14D8"/>
    <w:rsid w:val="003F158D"/>
    <w:rsid w:val="003F1718"/>
    <w:rsid w:val="003F2191"/>
    <w:rsid w:val="003F21E4"/>
    <w:rsid w:val="003F2577"/>
    <w:rsid w:val="003F26A3"/>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152"/>
    <w:rsid w:val="003F42A5"/>
    <w:rsid w:val="003F4362"/>
    <w:rsid w:val="003F479B"/>
    <w:rsid w:val="003F4827"/>
    <w:rsid w:val="003F4839"/>
    <w:rsid w:val="003F4843"/>
    <w:rsid w:val="003F489B"/>
    <w:rsid w:val="003F4950"/>
    <w:rsid w:val="003F4AF4"/>
    <w:rsid w:val="003F4BC8"/>
    <w:rsid w:val="003F4E62"/>
    <w:rsid w:val="003F4F42"/>
    <w:rsid w:val="003F5121"/>
    <w:rsid w:val="003F5425"/>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B4E"/>
    <w:rsid w:val="003F7D52"/>
    <w:rsid w:val="003F7EAC"/>
    <w:rsid w:val="00400054"/>
    <w:rsid w:val="0040015A"/>
    <w:rsid w:val="004001A6"/>
    <w:rsid w:val="0040035C"/>
    <w:rsid w:val="00400394"/>
    <w:rsid w:val="004003FA"/>
    <w:rsid w:val="004004FE"/>
    <w:rsid w:val="004005F9"/>
    <w:rsid w:val="00400856"/>
    <w:rsid w:val="00400E0D"/>
    <w:rsid w:val="00400E91"/>
    <w:rsid w:val="00400EFC"/>
    <w:rsid w:val="00401033"/>
    <w:rsid w:val="00401045"/>
    <w:rsid w:val="00401293"/>
    <w:rsid w:val="004012CB"/>
    <w:rsid w:val="00401340"/>
    <w:rsid w:val="00401613"/>
    <w:rsid w:val="004017EC"/>
    <w:rsid w:val="00401BF6"/>
    <w:rsid w:val="00401D93"/>
    <w:rsid w:val="004021C9"/>
    <w:rsid w:val="00402436"/>
    <w:rsid w:val="004029DF"/>
    <w:rsid w:val="004029EC"/>
    <w:rsid w:val="00402ABC"/>
    <w:rsid w:val="00402B36"/>
    <w:rsid w:val="00402FE5"/>
    <w:rsid w:val="0040303D"/>
    <w:rsid w:val="0040316F"/>
    <w:rsid w:val="004031A5"/>
    <w:rsid w:val="004032E4"/>
    <w:rsid w:val="00403574"/>
    <w:rsid w:val="004037EE"/>
    <w:rsid w:val="00403820"/>
    <w:rsid w:val="004038C9"/>
    <w:rsid w:val="00403C92"/>
    <w:rsid w:val="00403D62"/>
    <w:rsid w:val="00403EDA"/>
    <w:rsid w:val="004040A9"/>
    <w:rsid w:val="00404198"/>
    <w:rsid w:val="004043B8"/>
    <w:rsid w:val="0040448E"/>
    <w:rsid w:val="00404538"/>
    <w:rsid w:val="0040453F"/>
    <w:rsid w:val="00404553"/>
    <w:rsid w:val="004046A0"/>
    <w:rsid w:val="004046AC"/>
    <w:rsid w:val="00404817"/>
    <w:rsid w:val="00404915"/>
    <w:rsid w:val="00404C5B"/>
    <w:rsid w:val="00404F39"/>
    <w:rsid w:val="004050B1"/>
    <w:rsid w:val="004050E2"/>
    <w:rsid w:val="004051B4"/>
    <w:rsid w:val="00405368"/>
    <w:rsid w:val="0040567F"/>
    <w:rsid w:val="004056C1"/>
    <w:rsid w:val="00405789"/>
    <w:rsid w:val="00405940"/>
    <w:rsid w:val="00405B40"/>
    <w:rsid w:val="00405BB1"/>
    <w:rsid w:val="00405C17"/>
    <w:rsid w:val="00405C81"/>
    <w:rsid w:val="00405CFC"/>
    <w:rsid w:val="0040667F"/>
    <w:rsid w:val="004066DC"/>
    <w:rsid w:val="004067F2"/>
    <w:rsid w:val="004068D6"/>
    <w:rsid w:val="00406C82"/>
    <w:rsid w:val="00406D6D"/>
    <w:rsid w:val="00406DB3"/>
    <w:rsid w:val="004072D4"/>
    <w:rsid w:val="00407432"/>
    <w:rsid w:val="0040762C"/>
    <w:rsid w:val="004076C9"/>
    <w:rsid w:val="00407728"/>
    <w:rsid w:val="00407796"/>
    <w:rsid w:val="004077BB"/>
    <w:rsid w:val="00407A48"/>
    <w:rsid w:val="00407B86"/>
    <w:rsid w:val="00407E09"/>
    <w:rsid w:val="00410047"/>
    <w:rsid w:val="004100CC"/>
    <w:rsid w:val="004100F9"/>
    <w:rsid w:val="00410544"/>
    <w:rsid w:val="00410905"/>
    <w:rsid w:val="0041090A"/>
    <w:rsid w:val="004109BA"/>
    <w:rsid w:val="00410B05"/>
    <w:rsid w:val="00410C20"/>
    <w:rsid w:val="00410E28"/>
    <w:rsid w:val="00411088"/>
    <w:rsid w:val="004111AB"/>
    <w:rsid w:val="004112C2"/>
    <w:rsid w:val="0041152A"/>
    <w:rsid w:val="004117C1"/>
    <w:rsid w:val="00411897"/>
    <w:rsid w:val="004118CE"/>
    <w:rsid w:val="004119FE"/>
    <w:rsid w:val="00411C38"/>
    <w:rsid w:val="00411E61"/>
    <w:rsid w:val="00411EE0"/>
    <w:rsid w:val="0041230E"/>
    <w:rsid w:val="004124E0"/>
    <w:rsid w:val="00412715"/>
    <w:rsid w:val="00412768"/>
    <w:rsid w:val="00412CAE"/>
    <w:rsid w:val="0041333F"/>
    <w:rsid w:val="00413352"/>
    <w:rsid w:val="0041350D"/>
    <w:rsid w:val="00413546"/>
    <w:rsid w:val="00413562"/>
    <w:rsid w:val="00413AD8"/>
    <w:rsid w:val="00413FF3"/>
    <w:rsid w:val="0041402C"/>
    <w:rsid w:val="004142FE"/>
    <w:rsid w:val="00414511"/>
    <w:rsid w:val="00414A6F"/>
    <w:rsid w:val="00414AEE"/>
    <w:rsid w:val="00414C26"/>
    <w:rsid w:val="00414DFA"/>
    <w:rsid w:val="00415122"/>
    <w:rsid w:val="004153BF"/>
    <w:rsid w:val="00415535"/>
    <w:rsid w:val="004155E3"/>
    <w:rsid w:val="0041569A"/>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400"/>
    <w:rsid w:val="00420529"/>
    <w:rsid w:val="0042059F"/>
    <w:rsid w:val="0042075F"/>
    <w:rsid w:val="00420950"/>
    <w:rsid w:val="00420A3C"/>
    <w:rsid w:val="00420A7F"/>
    <w:rsid w:val="00420C49"/>
    <w:rsid w:val="00420DA9"/>
    <w:rsid w:val="00420DC6"/>
    <w:rsid w:val="00420F35"/>
    <w:rsid w:val="00420FE6"/>
    <w:rsid w:val="004211A5"/>
    <w:rsid w:val="0042128D"/>
    <w:rsid w:val="00421484"/>
    <w:rsid w:val="004214DB"/>
    <w:rsid w:val="004215B8"/>
    <w:rsid w:val="00421BFB"/>
    <w:rsid w:val="00421D59"/>
    <w:rsid w:val="00421EB3"/>
    <w:rsid w:val="00421ED4"/>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33B"/>
    <w:rsid w:val="004244C4"/>
    <w:rsid w:val="00424855"/>
    <w:rsid w:val="00424975"/>
    <w:rsid w:val="00424A5B"/>
    <w:rsid w:val="00424E92"/>
    <w:rsid w:val="004250B7"/>
    <w:rsid w:val="0042512C"/>
    <w:rsid w:val="00425136"/>
    <w:rsid w:val="00425318"/>
    <w:rsid w:val="00425693"/>
    <w:rsid w:val="004257F4"/>
    <w:rsid w:val="00425A07"/>
    <w:rsid w:val="00425A93"/>
    <w:rsid w:val="00425AF3"/>
    <w:rsid w:val="00425C32"/>
    <w:rsid w:val="00425C89"/>
    <w:rsid w:val="00425E34"/>
    <w:rsid w:val="0042603B"/>
    <w:rsid w:val="00426197"/>
    <w:rsid w:val="0042619A"/>
    <w:rsid w:val="00426255"/>
    <w:rsid w:val="004262D9"/>
    <w:rsid w:val="004263FE"/>
    <w:rsid w:val="0042666D"/>
    <w:rsid w:val="004266D1"/>
    <w:rsid w:val="00426707"/>
    <w:rsid w:val="0042670D"/>
    <w:rsid w:val="00426B64"/>
    <w:rsid w:val="00426D3F"/>
    <w:rsid w:val="00426F88"/>
    <w:rsid w:val="004270A2"/>
    <w:rsid w:val="004271F7"/>
    <w:rsid w:val="004272F1"/>
    <w:rsid w:val="00427411"/>
    <w:rsid w:val="004279F1"/>
    <w:rsid w:val="00427BC9"/>
    <w:rsid w:val="00427EB3"/>
    <w:rsid w:val="00430090"/>
    <w:rsid w:val="004300DC"/>
    <w:rsid w:val="004302BA"/>
    <w:rsid w:val="004304C5"/>
    <w:rsid w:val="004305CC"/>
    <w:rsid w:val="004306C8"/>
    <w:rsid w:val="004306F8"/>
    <w:rsid w:val="00430815"/>
    <w:rsid w:val="004309A9"/>
    <w:rsid w:val="00430BC1"/>
    <w:rsid w:val="00430BDB"/>
    <w:rsid w:val="00430FE2"/>
    <w:rsid w:val="004310ED"/>
    <w:rsid w:val="00431249"/>
    <w:rsid w:val="004313E7"/>
    <w:rsid w:val="004314CE"/>
    <w:rsid w:val="0043176C"/>
    <w:rsid w:val="00431A06"/>
    <w:rsid w:val="00431EB8"/>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71"/>
    <w:rsid w:val="00433CDD"/>
    <w:rsid w:val="00433E0B"/>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5FCB"/>
    <w:rsid w:val="00436013"/>
    <w:rsid w:val="004364B0"/>
    <w:rsid w:val="0043666B"/>
    <w:rsid w:val="00436993"/>
    <w:rsid w:val="004369BA"/>
    <w:rsid w:val="00436B53"/>
    <w:rsid w:val="00436BFB"/>
    <w:rsid w:val="00436C5D"/>
    <w:rsid w:val="00437070"/>
    <w:rsid w:val="00437083"/>
    <w:rsid w:val="004370F8"/>
    <w:rsid w:val="004376DC"/>
    <w:rsid w:val="0043770F"/>
    <w:rsid w:val="0043793E"/>
    <w:rsid w:val="00437AB3"/>
    <w:rsid w:val="00437ABC"/>
    <w:rsid w:val="00437C1F"/>
    <w:rsid w:val="00437CDD"/>
    <w:rsid w:val="00437D0E"/>
    <w:rsid w:val="00437E2E"/>
    <w:rsid w:val="00440015"/>
    <w:rsid w:val="004406C1"/>
    <w:rsid w:val="004408D1"/>
    <w:rsid w:val="00440DD7"/>
    <w:rsid w:val="00440DED"/>
    <w:rsid w:val="00440E97"/>
    <w:rsid w:val="00440EC0"/>
    <w:rsid w:val="00440F20"/>
    <w:rsid w:val="00440F5D"/>
    <w:rsid w:val="00441030"/>
    <w:rsid w:val="00441405"/>
    <w:rsid w:val="00441490"/>
    <w:rsid w:val="00441AAC"/>
    <w:rsid w:val="00441B3D"/>
    <w:rsid w:val="00441BFB"/>
    <w:rsid w:val="00441DD7"/>
    <w:rsid w:val="004421E8"/>
    <w:rsid w:val="00442243"/>
    <w:rsid w:val="004423DE"/>
    <w:rsid w:val="004423F4"/>
    <w:rsid w:val="0044240E"/>
    <w:rsid w:val="00442543"/>
    <w:rsid w:val="00442A84"/>
    <w:rsid w:val="00442BC6"/>
    <w:rsid w:val="00442FAE"/>
    <w:rsid w:val="004430BB"/>
    <w:rsid w:val="004431A7"/>
    <w:rsid w:val="004432C2"/>
    <w:rsid w:val="00443636"/>
    <w:rsid w:val="0044365F"/>
    <w:rsid w:val="0044383B"/>
    <w:rsid w:val="00443B3F"/>
    <w:rsid w:val="00443B9B"/>
    <w:rsid w:val="00443BD1"/>
    <w:rsid w:val="00443CE7"/>
    <w:rsid w:val="00443FCF"/>
    <w:rsid w:val="0044403F"/>
    <w:rsid w:val="00444120"/>
    <w:rsid w:val="0044440B"/>
    <w:rsid w:val="0044472F"/>
    <w:rsid w:val="00444783"/>
    <w:rsid w:val="00444C59"/>
    <w:rsid w:val="00444ED1"/>
    <w:rsid w:val="00444FC6"/>
    <w:rsid w:val="0044506C"/>
    <w:rsid w:val="004452C3"/>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1E"/>
    <w:rsid w:val="00446B58"/>
    <w:rsid w:val="00446C69"/>
    <w:rsid w:val="00446D30"/>
    <w:rsid w:val="00446E59"/>
    <w:rsid w:val="004473B1"/>
    <w:rsid w:val="00447477"/>
    <w:rsid w:val="00447CFF"/>
    <w:rsid w:val="00447D56"/>
    <w:rsid w:val="00447E53"/>
    <w:rsid w:val="00447EB6"/>
    <w:rsid w:val="00447F16"/>
    <w:rsid w:val="00447F20"/>
    <w:rsid w:val="004504F0"/>
    <w:rsid w:val="004504FE"/>
    <w:rsid w:val="00450A56"/>
    <w:rsid w:val="00450D2F"/>
    <w:rsid w:val="00450D50"/>
    <w:rsid w:val="00451076"/>
    <w:rsid w:val="004510BF"/>
    <w:rsid w:val="004511CD"/>
    <w:rsid w:val="0045139D"/>
    <w:rsid w:val="004513B1"/>
    <w:rsid w:val="004514CB"/>
    <w:rsid w:val="00451912"/>
    <w:rsid w:val="00451A83"/>
    <w:rsid w:val="00451DAF"/>
    <w:rsid w:val="004521F6"/>
    <w:rsid w:val="00452281"/>
    <w:rsid w:val="00452299"/>
    <w:rsid w:val="00452363"/>
    <w:rsid w:val="004524A6"/>
    <w:rsid w:val="00452597"/>
    <w:rsid w:val="0045298E"/>
    <w:rsid w:val="00452A61"/>
    <w:rsid w:val="00452A6C"/>
    <w:rsid w:val="00452BB8"/>
    <w:rsid w:val="00452CDE"/>
    <w:rsid w:val="00452D68"/>
    <w:rsid w:val="00452F19"/>
    <w:rsid w:val="00453050"/>
    <w:rsid w:val="004530F6"/>
    <w:rsid w:val="00453126"/>
    <w:rsid w:val="004531F7"/>
    <w:rsid w:val="00453259"/>
    <w:rsid w:val="00453D2C"/>
    <w:rsid w:val="00453E11"/>
    <w:rsid w:val="00453E33"/>
    <w:rsid w:val="004541D5"/>
    <w:rsid w:val="00454330"/>
    <w:rsid w:val="00454349"/>
    <w:rsid w:val="0045438B"/>
    <w:rsid w:val="0045446D"/>
    <w:rsid w:val="00454548"/>
    <w:rsid w:val="004546D5"/>
    <w:rsid w:val="004546EB"/>
    <w:rsid w:val="0045475C"/>
    <w:rsid w:val="004548F0"/>
    <w:rsid w:val="00454B9F"/>
    <w:rsid w:val="00454DA3"/>
    <w:rsid w:val="00455023"/>
    <w:rsid w:val="00455204"/>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00"/>
    <w:rsid w:val="0045782B"/>
    <w:rsid w:val="00457BD8"/>
    <w:rsid w:val="00457D39"/>
    <w:rsid w:val="00457D86"/>
    <w:rsid w:val="00457F6E"/>
    <w:rsid w:val="00457F79"/>
    <w:rsid w:val="00460043"/>
    <w:rsid w:val="00460089"/>
    <w:rsid w:val="00460158"/>
    <w:rsid w:val="00460412"/>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BF2"/>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D62"/>
    <w:rsid w:val="00464ED5"/>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7A"/>
    <w:rsid w:val="00466735"/>
    <w:rsid w:val="0046698F"/>
    <w:rsid w:val="00466FCB"/>
    <w:rsid w:val="004671AE"/>
    <w:rsid w:val="004672B1"/>
    <w:rsid w:val="004672EF"/>
    <w:rsid w:val="0046732E"/>
    <w:rsid w:val="004678B0"/>
    <w:rsid w:val="00467B4A"/>
    <w:rsid w:val="00467B78"/>
    <w:rsid w:val="00467D61"/>
    <w:rsid w:val="00467F23"/>
    <w:rsid w:val="00467F80"/>
    <w:rsid w:val="00470485"/>
    <w:rsid w:val="00470488"/>
    <w:rsid w:val="004708AC"/>
    <w:rsid w:val="004708D7"/>
    <w:rsid w:val="004708ED"/>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6F5"/>
    <w:rsid w:val="004727CF"/>
    <w:rsid w:val="004728DE"/>
    <w:rsid w:val="0047297D"/>
    <w:rsid w:val="00472C48"/>
    <w:rsid w:val="00472EB7"/>
    <w:rsid w:val="004730D6"/>
    <w:rsid w:val="0047351A"/>
    <w:rsid w:val="004736AF"/>
    <w:rsid w:val="00473B52"/>
    <w:rsid w:val="00473BCA"/>
    <w:rsid w:val="00473E75"/>
    <w:rsid w:val="00473F03"/>
    <w:rsid w:val="00473F20"/>
    <w:rsid w:val="00473F99"/>
    <w:rsid w:val="00474059"/>
    <w:rsid w:val="00474153"/>
    <w:rsid w:val="00474198"/>
    <w:rsid w:val="004741B0"/>
    <w:rsid w:val="004741ED"/>
    <w:rsid w:val="00474200"/>
    <w:rsid w:val="00474489"/>
    <w:rsid w:val="00474494"/>
    <w:rsid w:val="004747C0"/>
    <w:rsid w:val="00474901"/>
    <w:rsid w:val="00474D4D"/>
    <w:rsid w:val="00474DB4"/>
    <w:rsid w:val="00474F7A"/>
    <w:rsid w:val="00475106"/>
    <w:rsid w:val="00475123"/>
    <w:rsid w:val="004755A4"/>
    <w:rsid w:val="004755AB"/>
    <w:rsid w:val="004755B2"/>
    <w:rsid w:val="00475607"/>
    <w:rsid w:val="004758CD"/>
    <w:rsid w:val="004759D6"/>
    <w:rsid w:val="00475DDF"/>
    <w:rsid w:val="00475EF9"/>
    <w:rsid w:val="004760A4"/>
    <w:rsid w:val="00476129"/>
    <w:rsid w:val="0047647F"/>
    <w:rsid w:val="004766D5"/>
    <w:rsid w:val="00476816"/>
    <w:rsid w:val="00476822"/>
    <w:rsid w:val="004768A1"/>
    <w:rsid w:val="004769D3"/>
    <w:rsid w:val="00476B2C"/>
    <w:rsid w:val="00476C34"/>
    <w:rsid w:val="00476CDA"/>
    <w:rsid w:val="00477383"/>
    <w:rsid w:val="00477B54"/>
    <w:rsid w:val="00477B57"/>
    <w:rsid w:val="00480096"/>
    <w:rsid w:val="004802F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D90"/>
    <w:rsid w:val="00482FEF"/>
    <w:rsid w:val="00483082"/>
    <w:rsid w:val="0048309D"/>
    <w:rsid w:val="00483435"/>
    <w:rsid w:val="004835BB"/>
    <w:rsid w:val="00483716"/>
    <w:rsid w:val="004838AA"/>
    <w:rsid w:val="004838E5"/>
    <w:rsid w:val="00483929"/>
    <w:rsid w:val="00483A12"/>
    <w:rsid w:val="00483B99"/>
    <w:rsid w:val="00483CE8"/>
    <w:rsid w:val="00483CED"/>
    <w:rsid w:val="00483EA7"/>
    <w:rsid w:val="00484331"/>
    <w:rsid w:val="004844DB"/>
    <w:rsid w:val="00484762"/>
    <w:rsid w:val="0048479B"/>
    <w:rsid w:val="00484A1F"/>
    <w:rsid w:val="00484B12"/>
    <w:rsid w:val="00484B2D"/>
    <w:rsid w:val="00484B3E"/>
    <w:rsid w:val="00484EE4"/>
    <w:rsid w:val="00484F76"/>
    <w:rsid w:val="004852EE"/>
    <w:rsid w:val="00485858"/>
    <w:rsid w:val="00485904"/>
    <w:rsid w:val="00485C1D"/>
    <w:rsid w:val="00485E19"/>
    <w:rsid w:val="0048613E"/>
    <w:rsid w:val="00486215"/>
    <w:rsid w:val="00486339"/>
    <w:rsid w:val="00486672"/>
    <w:rsid w:val="00486A3E"/>
    <w:rsid w:val="00486A99"/>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3BD"/>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BF9"/>
    <w:rsid w:val="00491CCC"/>
    <w:rsid w:val="00491D30"/>
    <w:rsid w:val="00491F97"/>
    <w:rsid w:val="00491FAE"/>
    <w:rsid w:val="004920F3"/>
    <w:rsid w:val="0049214D"/>
    <w:rsid w:val="004921FB"/>
    <w:rsid w:val="004922E7"/>
    <w:rsid w:val="00492674"/>
    <w:rsid w:val="00492706"/>
    <w:rsid w:val="004928AB"/>
    <w:rsid w:val="00492C7F"/>
    <w:rsid w:val="00492CBA"/>
    <w:rsid w:val="00492E55"/>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904"/>
    <w:rsid w:val="004949B4"/>
    <w:rsid w:val="00494C2E"/>
    <w:rsid w:val="00494D50"/>
    <w:rsid w:val="00494EF5"/>
    <w:rsid w:val="00495188"/>
    <w:rsid w:val="0049534C"/>
    <w:rsid w:val="0049544C"/>
    <w:rsid w:val="004958F4"/>
    <w:rsid w:val="00495930"/>
    <w:rsid w:val="00495974"/>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F8"/>
    <w:rsid w:val="00497D3E"/>
    <w:rsid w:val="004A039F"/>
    <w:rsid w:val="004A053C"/>
    <w:rsid w:val="004A06C1"/>
    <w:rsid w:val="004A07F2"/>
    <w:rsid w:val="004A08DE"/>
    <w:rsid w:val="004A0B5A"/>
    <w:rsid w:val="004A0B66"/>
    <w:rsid w:val="004A0CE2"/>
    <w:rsid w:val="004A1240"/>
    <w:rsid w:val="004A1346"/>
    <w:rsid w:val="004A1636"/>
    <w:rsid w:val="004A18F5"/>
    <w:rsid w:val="004A1C93"/>
    <w:rsid w:val="004A1F90"/>
    <w:rsid w:val="004A24C2"/>
    <w:rsid w:val="004A273A"/>
    <w:rsid w:val="004A2810"/>
    <w:rsid w:val="004A2945"/>
    <w:rsid w:val="004A2C49"/>
    <w:rsid w:val="004A2E4A"/>
    <w:rsid w:val="004A30E8"/>
    <w:rsid w:val="004A32A1"/>
    <w:rsid w:val="004A35D1"/>
    <w:rsid w:val="004A3719"/>
    <w:rsid w:val="004A38AF"/>
    <w:rsid w:val="004A3941"/>
    <w:rsid w:val="004A3DB8"/>
    <w:rsid w:val="004A3E15"/>
    <w:rsid w:val="004A3FA4"/>
    <w:rsid w:val="004A406D"/>
    <w:rsid w:val="004A40A3"/>
    <w:rsid w:val="004A40C0"/>
    <w:rsid w:val="004A425A"/>
    <w:rsid w:val="004A4292"/>
    <w:rsid w:val="004A4329"/>
    <w:rsid w:val="004A43A8"/>
    <w:rsid w:val="004A44F5"/>
    <w:rsid w:val="004A458C"/>
    <w:rsid w:val="004A4670"/>
    <w:rsid w:val="004A4848"/>
    <w:rsid w:val="004A48BB"/>
    <w:rsid w:val="004A4A89"/>
    <w:rsid w:val="004A4CB1"/>
    <w:rsid w:val="004A4F52"/>
    <w:rsid w:val="004A4F88"/>
    <w:rsid w:val="004A5161"/>
    <w:rsid w:val="004A5550"/>
    <w:rsid w:val="004A56B5"/>
    <w:rsid w:val="004A5708"/>
    <w:rsid w:val="004A5D7E"/>
    <w:rsid w:val="004A5F43"/>
    <w:rsid w:val="004A5F7D"/>
    <w:rsid w:val="004A6040"/>
    <w:rsid w:val="004A6064"/>
    <w:rsid w:val="004A60FC"/>
    <w:rsid w:val="004A626F"/>
    <w:rsid w:val="004A634E"/>
    <w:rsid w:val="004A6379"/>
    <w:rsid w:val="004A6381"/>
    <w:rsid w:val="004A649A"/>
    <w:rsid w:val="004A663C"/>
    <w:rsid w:val="004A6799"/>
    <w:rsid w:val="004A687C"/>
    <w:rsid w:val="004A69CD"/>
    <w:rsid w:val="004A6A5A"/>
    <w:rsid w:val="004A6B3D"/>
    <w:rsid w:val="004A6CCB"/>
    <w:rsid w:val="004A725E"/>
    <w:rsid w:val="004A786A"/>
    <w:rsid w:val="004A787F"/>
    <w:rsid w:val="004A78F8"/>
    <w:rsid w:val="004A7A5B"/>
    <w:rsid w:val="004A7C73"/>
    <w:rsid w:val="004A7D1D"/>
    <w:rsid w:val="004B00A9"/>
    <w:rsid w:val="004B03C4"/>
    <w:rsid w:val="004B0420"/>
    <w:rsid w:val="004B0495"/>
    <w:rsid w:val="004B0575"/>
    <w:rsid w:val="004B07E2"/>
    <w:rsid w:val="004B0983"/>
    <w:rsid w:val="004B0A52"/>
    <w:rsid w:val="004B0BD6"/>
    <w:rsid w:val="004B1124"/>
    <w:rsid w:val="004B1186"/>
    <w:rsid w:val="004B1498"/>
    <w:rsid w:val="004B14FA"/>
    <w:rsid w:val="004B1565"/>
    <w:rsid w:val="004B1D68"/>
    <w:rsid w:val="004B1FD7"/>
    <w:rsid w:val="004B2032"/>
    <w:rsid w:val="004B2764"/>
    <w:rsid w:val="004B2C16"/>
    <w:rsid w:val="004B2C7A"/>
    <w:rsid w:val="004B2EC7"/>
    <w:rsid w:val="004B2EF7"/>
    <w:rsid w:val="004B2FC6"/>
    <w:rsid w:val="004B313E"/>
    <w:rsid w:val="004B3447"/>
    <w:rsid w:val="004B350E"/>
    <w:rsid w:val="004B3630"/>
    <w:rsid w:val="004B39DB"/>
    <w:rsid w:val="004B3B77"/>
    <w:rsid w:val="004B3B99"/>
    <w:rsid w:val="004B3D57"/>
    <w:rsid w:val="004B413C"/>
    <w:rsid w:val="004B4245"/>
    <w:rsid w:val="004B42B4"/>
    <w:rsid w:val="004B460C"/>
    <w:rsid w:val="004B48BB"/>
    <w:rsid w:val="004B49DE"/>
    <w:rsid w:val="004B4B4C"/>
    <w:rsid w:val="004B4B8A"/>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D69"/>
    <w:rsid w:val="004B5E15"/>
    <w:rsid w:val="004B5E50"/>
    <w:rsid w:val="004B6079"/>
    <w:rsid w:val="004B6107"/>
    <w:rsid w:val="004B6150"/>
    <w:rsid w:val="004B6486"/>
    <w:rsid w:val="004B65C1"/>
    <w:rsid w:val="004B662A"/>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6"/>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ECC"/>
    <w:rsid w:val="004C2F53"/>
    <w:rsid w:val="004C2F6C"/>
    <w:rsid w:val="004C306D"/>
    <w:rsid w:val="004C325D"/>
    <w:rsid w:val="004C32FF"/>
    <w:rsid w:val="004C3317"/>
    <w:rsid w:val="004C36AD"/>
    <w:rsid w:val="004C36B4"/>
    <w:rsid w:val="004C3976"/>
    <w:rsid w:val="004C39EC"/>
    <w:rsid w:val="004C3BF7"/>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76B"/>
    <w:rsid w:val="004C7985"/>
    <w:rsid w:val="004C7D3A"/>
    <w:rsid w:val="004C7EB0"/>
    <w:rsid w:val="004D036F"/>
    <w:rsid w:val="004D03CC"/>
    <w:rsid w:val="004D053C"/>
    <w:rsid w:val="004D05FF"/>
    <w:rsid w:val="004D074C"/>
    <w:rsid w:val="004D0872"/>
    <w:rsid w:val="004D0CF5"/>
    <w:rsid w:val="004D0E23"/>
    <w:rsid w:val="004D0F75"/>
    <w:rsid w:val="004D0FEC"/>
    <w:rsid w:val="004D10AC"/>
    <w:rsid w:val="004D10FD"/>
    <w:rsid w:val="004D1154"/>
    <w:rsid w:val="004D1757"/>
    <w:rsid w:val="004D1811"/>
    <w:rsid w:val="004D1A6D"/>
    <w:rsid w:val="004D1B15"/>
    <w:rsid w:val="004D1BE8"/>
    <w:rsid w:val="004D2246"/>
    <w:rsid w:val="004D22EF"/>
    <w:rsid w:val="004D2476"/>
    <w:rsid w:val="004D2859"/>
    <w:rsid w:val="004D29E8"/>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30B"/>
    <w:rsid w:val="004D45AA"/>
    <w:rsid w:val="004D46C5"/>
    <w:rsid w:val="004D49B1"/>
    <w:rsid w:val="004D49E9"/>
    <w:rsid w:val="004D4C10"/>
    <w:rsid w:val="004D4C89"/>
    <w:rsid w:val="004D4F45"/>
    <w:rsid w:val="004D5082"/>
    <w:rsid w:val="004D516A"/>
    <w:rsid w:val="004D526C"/>
    <w:rsid w:val="004D52F3"/>
    <w:rsid w:val="004D543A"/>
    <w:rsid w:val="004D5590"/>
    <w:rsid w:val="004D55D0"/>
    <w:rsid w:val="004D55D8"/>
    <w:rsid w:val="004D57ED"/>
    <w:rsid w:val="004D598D"/>
    <w:rsid w:val="004D5BE8"/>
    <w:rsid w:val="004D5E46"/>
    <w:rsid w:val="004D606F"/>
    <w:rsid w:val="004D64B2"/>
    <w:rsid w:val="004D66D9"/>
    <w:rsid w:val="004D6765"/>
    <w:rsid w:val="004D679C"/>
    <w:rsid w:val="004D6B60"/>
    <w:rsid w:val="004D6FC1"/>
    <w:rsid w:val="004D7442"/>
    <w:rsid w:val="004D7568"/>
    <w:rsid w:val="004D78AA"/>
    <w:rsid w:val="004D79C6"/>
    <w:rsid w:val="004D7ABD"/>
    <w:rsid w:val="004D7EDE"/>
    <w:rsid w:val="004D7EF0"/>
    <w:rsid w:val="004D7FA6"/>
    <w:rsid w:val="004E00B0"/>
    <w:rsid w:val="004E0375"/>
    <w:rsid w:val="004E053E"/>
    <w:rsid w:val="004E081B"/>
    <w:rsid w:val="004E0824"/>
    <w:rsid w:val="004E0A30"/>
    <w:rsid w:val="004E0A50"/>
    <w:rsid w:val="004E0D8B"/>
    <w:rsid w:val="004E1045"/>
    <w:rsid w:val="004E10CE"/>
    <w:rsid w:val="004E1201"/>
    <w:rsid w:val="004E12BF"/>
    <w:rsid w:val="004E16E4"/>
    <w:rsid w:val="004E19C3"/>
    <w:rsid w:val="004E1D7B"/>
    <w:rsid w:val="004E1FF2"/>
    <w:rsid w:val="004E25DF"/>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A1B"/>
    <w:rsid w:val="004E5D39"/>
    <w:rsid w:val="004E5E8F"/>
    <w:rsid w:val="004E5F14"/>
    <w:rsid w:val="004E6220"/>
    <w:rsid w:val="004E6330"/>
    <w:rsid w:val="004E6474"/>
    <w:rsid w:val="004E6487"/>
    <w:rsid w:val="004E651E"/>
    <w:rsid w:val="004E6729"/>
    <w:rsid w:val="004E6857"/>
    <w:rsid w:val="004E69DB"/>
    <w:rsid w:val="004E6B94"/>
    <w:rsid w:val="004E6E66"/>
    <w:rsid w:val="004E6FA0"/>
    <w:rsid w:val="004E6FF2"/>
    <w:rsid w:val="004E7095"/>
    <w:rsid w:val="004E70BF"/>
    <w:rsid w:val="004E7268"/>
    <w:rsid w:val="004E75E3"/>
    <w:rsid w:val="004E7627"/>
    <w:rsid w:val="004E7761"/>
    <w:rsid w:val="004E783E"/>
    <w:rsid w:val="004E7885"/>
    <w:rsid w:val="004E79D9"/>
    <w:rsid w:val="004E7A13"/>
    <w:rsid w:val="004E7ADD"/>
    <w:rsid w:val="004E7D16"/>
    <w:rsid w:val="004F0319"/>
    <w:rsid w:val="004F0731"/>
    <w:rsid w:val="004F0747"/>
    <w:rsid w:val="004F0ACD"/>
    <w:rsid w:val="004F0CF4"/>
    <w:rsid w:val="004F0E5A"/>
    <w:rsid w:val="004F0F71"/>
    <w:rsid w:val="004F0FD2"/>
    <w:rsid w:val="004F104B"/>
    <w:rsid w:val="004F1073"/>
    <w:rsid w:val="004F128F"/>
    <w:rsid w:val="004F13A9"/>
    <w:rsid w:val="004F1420"/>
    <w:rsid w:val="004F15DE"/>
    <w:rsid w:val="004F1A6A"/>
    <w:rsid w:val="004F1ABD"/>
    <w:rsid w:val="004F1DDB"/>
    <w:rsid w:val="004F1F4D"/>
    <w:rsid w:val="004F20FE"/>
    <w:rsid w:val="004F2217"/>
    <w:rsid w:val="004F22E1"/>
    <w:rsid w:val="004F2607"/>
    <w:rsid w:val="004F292C"/>
    <w:rsid w:val="004F2A6D"/>
    <w:rsid w:val="004F2ACF"/>
    <w:rsid w:val="004F2BAB"/>
    <w:rsid w:val="004F2BDE"/>
    <w:rsid w:val="004F2FE5"/>
    <w:rsid w:val="004F30F3"/>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8B1"/>
    <w:rsid w:val="004F4908"/>
    <w:rsid w:val="004F4990"/>
    <w:rsid w:val="004F4FDD"/>
    <w:rsid w:val="004F509D"/>
    <w:rsid w:val="004F50AD"/>
    <w:rsid w:val="004F5186"/>
    <w:rsid w:val="004F535D"/>
    <w:rsid w:val="004F54BD"/>
    <w:rsid w:val="004F599C"/>
    <w:rsid w:val="004F5C56"/>
    <w:rsid w:val="004F6066"/>
    <w:rsid w:val="004F6349"/>
    <w:rsid w:val="004F639C"/>
    <w:rsid w:val="004F6435"/>
    <w:rsid w:val="004F66C8"/>
    <w:rsid w:val="004F670B"/>
    <w:rsid w:val="004F68E3"/>
    <w:rsid w:val="004F6B36"/>
    <w:rsid w:val="004F6D3A"/>
    <w:rsid w:val="004F6DC6"/>
    <w:rsid w:val="004F6E67"/>
    <w:rsid w:val="004F70B5"/>
    <w:rsid w:val="004F75F7"/>
    <w:rsid w:val="004F7691"/>
    <w:rsid w:val="004F78C8"/>
    <w:rsid w:val="004F79A5"/>
    <w:rsid w:val="004F7A5D"/>
    <w:rsid w:val="004F7B83"/>
    <w:rsid w:val="004F7D30"/>
    <w:rsid w:val="004F7DAE"/>
    <w:rsid w:val="0050023C"/>
    <w:rsid w:val="005008F8"/>
    <w:rsid w:val="00500AC9"/>
    <w:rsid w:val="00500B31"/>
    <w:rsid w:val="00500DA9"/>
    <w:rsid w:val="00500FA8"/>
    <w:rsid w:val="00501245"/>
    <w:rsid w:val="005013E9"/>
    <w:rsid w:val="00501649"/>
    <w:rsid w:val="00501682"/>
    <w:rsid w:val="005016C9"/>
    <w:rsid w:val="005017FC"/>
    <w:rsid w:val="00501942"/>
    <w:rsid w:val="00501BD4"/>
    <w:rsid w:val="00501E75"/>
    <w:rsid w:val="005024F5"/>
    <w:rsid w:val="00502573"/>
    <w:rsid w:val="0050271D"/>
    <w:rsid w:val="00502728"/>
    <w:rsid w:val="0050292B"/>
    <w:rsid w:val="00502B1C"/>
    <w:rsid w:val="00502B91"/>
    <w:rsid w:val="00502DA6"/>
    <w:rsid w:val="00503174"/>
    <w:rsid w:val="0050319D"/>
    <w:rsid w:val="005031B4"/>
    <w:rsid w:val="00503228"/>
    <w:rsid w:val="005034A0"/>
    <w:rsid w:val="005035D6"/>
    <w:rsid w:val="00503948"/>
    <w:rsid w:val="00503B29"/>
    <w:rsid w:val="00503C1F"/>
    <w:rsid w:val="00503DF1"/>
    <w:rsid w:val="00503EEF"/>
    <w:rsid w:val="00504367"/>
    <w:rsid w:val="0050460B"/>
    <w:rsid w:val="00504877"/>
    <w:rsid w:val="00504B11"/>
    <w:rsid w:val="00504E78"/>
    <w:rsid w:val="00504F60"/>
    <w:rsid w:val="005054F4"/>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58D"/>
    <w:rsid w:val="0051066B"/>
    <w:rsid w:val="00510766"/>
    <w:rsid w:val="0051082E"/>
    <w:rsid w:val="00510C64"/>
    <w:rsid w:val="005110C6"/>
    <w:rsid w:val="00511373"/>
    <w:rsid w:val="0051152D"/>
    <w:rsid w:val="0051168A"/>
    <w:rsid w:val="00511773"/>
    <w:rsid w:val="00511991"/>
    <w:rsid w:val="00511B2D"/>
    <w:rsid w:val="00511BAD"/>
    <w:rsid w:val="00511C30"/>
    <w:rsid w:val="00511D09"/>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7E0"/>
    <w:rsid w:val="005139BE"/>
    <w:rsid w:val="00513B7A"/>
    <w:rsid w:val="00513CC8"/>
    <w:rsid w:val="00514280"/>
    <w:rsid w:val="005142C1"/>
    <w:rsid w:val="00514397"/>
    <w:rsid w:val="00514436"/>
    <w:rsid w:val="005145E2"/>
    <w:rsid w:val="0051464D"/>
    <w:rsid w:val="00514A01"/>
    <w:rsid w:val="00514B4F"/>
    <w:rsid w:val="005151AE"/>
    <w:rsid w:val="00515238"/>
    <w:rsid w:val="0051557F"/>
    <w:rsid w:val="005156C8"/>
    <w:rsid w:val="00515A8D"/>
    <w:rsid w:val="00515DEB"/>
    <w:rsid w:val="00515E1A"/>
    <w:rsid w:val="00515FC9"/>
    <w:rsid w:val="005161C1"/>
    <w:rsid w:val="005167F0"/>
    <w:rsid w:val="0051687D"/>
    <w:rsid w:val="00516B04"/>
    <w:rsid w:val="00516B82"/>
    <w:rsid w:val="00516C79"/>
    <w:rsid w:val="00517139"/>
    <w:rsid w:val="0051713F"/>
    <w:rsid w:val="00517299"/>
    <w:rsid w:val="00517633"/>
    <w:rsid w:val="005176F7"/>
    <w:rsid w:val="005177DB"/>
    <w:rsid w:val="00517871"/>
    <w:rsid w:val="005178F0"/>
    <w:rsid w:val="00517A3D"/>
    <w:rsid w:val="00517A74"/>
    <w:rsid w:val="00517EE4"/>
    <w:rsid w:val="0052052D"/>
    <w:rsid w:val="005205B6"/>
    <w:rsid w:val="0052068E"/>
    <w:rsid w:val="005206C2"/>
    <w:rsid w:val="00520A8B"/>
    <w:rsid w:val="00521016"/>
    <w:rsid w:val="005210E0"/>
    <w:rsid w:val="0052125C"/>
    <w:rsid w:val="005215D4"/>
    <w:rsid w:val="00521663"/>
    <w:rsid w:val="005217E8"/>
    <w:rsid w:val="00521851"/>
    <w:rsid w:val="0052192E"/>
    <w:rsid w:val="0052219A"/>
    <w:rsid w:val="005224FF"/>
    <w:rsid w:val="005226C2"/>
    <w:rsid w:val="0052276E"/>
    <w:rsid w:val="005227C6"/>
    <w:rsid w:val="00522C0B"/>
    <w:rsid w:val="00522C96"/>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54"/>
    <w:rsid w:val="005251CE"/>
    <w:rsid w:val="005251EB"/>
    <w:rsid w:val="005253DB"/>
    <w:rsid w:val="00525886"/>
    <w:rsid w:val="005259A9"/>
    <w:rsid w:val="00525B1C"/>
    <w:rsid w:val="00525C6E"/>
    <w:rsid w:val="00525D60"/>
    <w:rsid w:val="005262A1"/>
    <w:rsid w:val="00526358"/>
    <w:rsid w:val="005264CD"/>
    <w:rsid w:val="005266ED"/>
    <w:rsid w:val="0052698C"/>
    <w:rsid w:val="00526B6B"/>
    <w:rsid w:val="00526C8F"/>
    <w:rsid w:val="005270DF"/>
    <w:rsid w:val="005275CB"/>
    <w:rsid w:val="005276BF"/>
    <w:rsid w:val="00527726"/>
    <w:rsid w:val="00527825"/>
    <w:rsid w:val="00527B13"/>
    <w:rsid w:val="00527DF6"/>
    <w:rsid w:val="00530041"/>
    <w:rsid w:val="00530095"/>
    <w:rsid w:val="00530183"/>
    <w:rsid w:val="00530578"/>
    <w:rsid w:val="00530618"/>
    <w:rsid w:val="00530842"/>
    <w:rsid w:val="005309FA"/>
    <w:rsid w:val="00530C37"/>
    <w:rsid w:val="00530D1B"/>
    <w:rsid w:val="00531011"/>
    <w:rsid w:val="0053107A"/>
    <w:rsid w:val="005311EE"/>
    <w:rsid w:val="00531258"/>
    <w:rsid w:val="005315AC"/>
    <w:rsid w:val="005315F7"/>
    <w:rsid w:val="00531660"/>
    <w:rsid w:val="00531696"/>
    <w:rsid w:val="00531746"/>
    <w:rsid w:val="00531919"/>
    <w:rsid w:val="00531A60"/>
    <w:rsid w:val="00531AA2"/>
    <w:rsid w:val="00531B01"/>
    <w:rsid w:val="00531CAC"/>
    <w:rsid w:val="00531D5E"/>
    <w:rsid w:val="00532033"/>
    <w:rsid w:val="005320B8"/>
    <w:rsid w:val="00532370"/>
    <w:rsid w:val="00532654"/>
    <w:rsid w:val="005326F2"/>
    <w:rsid w:val="005327D2"/>
    <w:rsid w:val="005327E8"/>
    <w:rsid w:val="005328F9"/>
    <w:rsid w:val="00532BE3"/>
    <w:rsid w:val="00532E4F"/>
    <w:rsid w:val="00532E86"/>
    <w:rsid w:val="0053322B"/>
    <w:rsid w:val="00533568"/>
    <w:rsid w:val="005335C9"/>
    <w:rsid w:val="00533734"/>
    <w:rsid w:val="005338EA"/>
    <w:rsid w:val="00533912"/>
    <w:rsid w:val="00533C0A"/>
    <w:rsid w:val="00533C2D"/>
    <w:rsid w:val="00533F25"/>
    <w:rsid w:val="00533FD9"/>
    <w:rsid w:val="005340D3"/>
    <w:rsid w:val="005341C6"/>
    <w:rsid w:val="00534376"/>
    <w:rsid w:val="0053484F"/>
    <w:rsid w:val="00534959"/>
    <w:rsid w:val="00534BBD"/>
    <w:rsid w:val="00534C67"/>
    <w:rsid w:val="00534CDA"/>
    <w:rsid w:val="00534E54"/>
    <w:rsid w:val="00534FA7"/>
    <w:rsid w:val="005354FC"/>
    <w:rsid w:val="005355D8"/>
    <w:rsid w:val="00535804"/>
    <w:rsid w:val="0053592A"/>
    <w:rsid w:val="00535ADE"/>
    <w:rsid w:val="00535BF4"/>
    <w:rsid w:val="00535C12"/>
    <w:rsid w:val="00535D55"/>
    <w:rsid w:val="00535DC6"/>
    <w:rsid w:val="00535DC8"/>
    <w:rsid w:val="00535F8D"/>
    <w:rsid w:val="005361BB"/>
    <w:rsid w:val="005362B0"/>
    <w:rsid w:val="005364FB"/>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7AC"/>
    <w:rsid w:val="00541AD3"/>
    <w:rsid w:val="00541B36"/>
    <w:rsid w:val="00541CD1"/>
    <w:rsid w:val="00541DC9"/>
    <w:rsid w:val="00541DD5"/>
    <w:rsid w:val="00541E06"/>
    <w:rsid w:val="00541FC0"/>
    <w:rsid w:val="00541FCC"/>
    <w:rsid w:val="00542053"/>
    <w:rsid w:val="0054209A"/>
    <w:rsid w:val="005420E4"/>
    <w:rsid w:val="005421B1"/>
    <w:rsid w:val="00542212"/>
    <w:rsid w:val="0054284A"/>
    <w:rsid w:val="005429E1"/>
    <w:rsid w:val="00542B05"/>
    <w:rsid w:val="00542B25"/>
    <w:rsid w:val="00542D8D"/>
    <w:rsid w:val="005433E9"/>
    <w:rsid w:val="0054391C"/>
    <w:rsid w:val="00543983"/>
    <w:rsid w:val="00543AC9"/>
    <w:rsid w:val="00543AE6"/>
    <w:rsid w:val="00543B25"/>
    <w:rsid w:val="00543BCD"/>
    <w:rsid w:val="00543DE6"/>
    <w:rsid w:val="00543F80"/>
    <w:rsid w:val="0054402D"/>
    <w:rsid w:val="00544553"/>
    <w:rsid w:val="005446DB"/>
    <w:rsid w:val="0054492F"/>
    <w:rsid w:val="00544BD5"/>
    <w:rsid w:val="00545039"/>
    <w:rsid w:val="00545139"/>
    <w:rsid w:val="00545171"/>
    <w:rsid w:val="00545239"/>
    <w:rsid w:val="00545306"/>
    <w:rsid w:val="0054542D"/>
    <w:rsid w:val="0054552D"/>
    <w:rsid w:val="00545B6F"/>
    <w:rsid w:val="00545B72"/>
    <w:rsid w:val="00545D40"/>
    <w:rsid w:val="00545DCC"/>
    <w:rsid w:val="00545EE0"/>
    <w:rsid w:val="00545EE7"/>
    <w:rsid w:val="00546087"/>
    <w:rsid w:val="00546137"/>
    <w:rsid w:val="0054637F"/>
    <w:rsid w:val="00546442"/>
    <w:rsid w:val="005465AC"/>
    <w:rsid w:val="00546609"/>
    <w:rsid w:val="005467F8"/>
    <w:rsid w:val="0054685F"/>
    <w:rsid w:val="00546860"/>
    <w:rsid w:val="00546C93"/>
    <w:rsid w:val="00546F35"/>
    <w:rsid w:val="00547183"/>
    <w:rsid w:val="005471CF"/>
    <w:rsid w:val="005473EF"/>
    <w:rsid w:val="00547524"/>
    <w:rsid w:val="005476CA"/>
    <w:rsid w:val="005478D7"/>
    <w:rsid w:val="00547F9C"/>
    <w:rsid w:val="005501FB"/>
    <w:rsid w:val="00550223"/>
    <w:rsid w:val="005503D2"/>
    <w:rsid w:val="005505D4"/>
    <w:rsid w:val="005506ED"/>
    <w:rsid w:val="00550771"/>
    <w:rsid w:val="005507E7"/>
    <w:rsid w:val="00550817"/>
    <w:rsid w:val="0055095F"/>
    <w:rsid w:val="0055098E"/>
    <w:rsid w:val="005509B9"/>
    <w:rsid w:val="005509D8"/>
    <w:rsid w:val="00550CCA"/>
    <w:rsid w:val="00550D2B"/>
    <w:rsid w:val="00550D55"/>
    <w:rsid w:val="00550DE2"/>
    <w:rsid w:val="00551159"/>
    <w:rsid w:val="0055124B"/>
    <w:rsid w:val="005518BE"/>
    <w:rsid w:val="00551941"/>
    <w:rsid w:val="005519FB"/>
    <w:rsid w:val="00551A02"/>
    <w:rsid w:val="00551AC0"/>
    <w:rsid w:val="00551B4D"/>
    <w:rsid w:val="00551C85"/>
    <w:rsid w:val="00551F80"/>
    <w:rsid w:val="00551FF2"/>
    <w:rsid w:val="005520ED"/>
    <w:rsid w:val="00552171"/>
    <w:rsid w:val="005522D2"/>
    <w:rsid w:val="005525B7"/>
    <w:rsid w:val="005526FA"/>
    <w:rsid w:val="00552768"/>
    <w:rsid w:val="00552896"/>
    <w:rsid w:val="0055293A"/>
    <w:rsid w:val="00552CB0"/>
    <w:rsid w:val="00552DE4"/>
    <w:rsid w:val="005530A1"/>
    <w:rsid w:val="00553207"/>
    <w:rsid w:val="00553475"/>
    <w:rsid w:val="00553679"/>
    <w:rsid w:val="0055370A"/>
    <w:rsid w:val="0055396A"/>
    <w:rsid w:val="00553AE7"/>
    <w:rsid w:val="00553E7F"/>
    <w:rsid w:val="00553F8C"/>
    <w:rsid w:val="00553FC8"/>
    <w:rsid w:val="00553FF7"/>
    <w:rsid w:val="0055449B"/>
    <w:rsid w:val="00554519"/>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00"/>
    <w:rsid w:val="0055679D"/>
    <w:rsid w:val="005567E2"/>
    <w:rsid w:val="00556862"/>
    <w:rsid w:val="00556A67"/>
    <w:rsid w:val="00556E9E"/>
    <w:rsid w:val="00557406"/>
    <w:rsid w:val="005574A8"/>
    <w:rsid w:val="00557648"/>
    <w:rsid w:val="005577C4"/>
    <w:rsid w:val="00557D30"/>
    <w:rsid w:val="005602F8"/>
    <w:rsid w:val="00560344"/>
    <w:rsid w:val="005603D9"/>
    <w:rsid w:val="00560420"/>
    <w:rsid w:val="0056044E"/>
    <w:rsid w:val="0056055F"/>
    <w:rsid w:val="005607CA"/>
    <w:rsid w:val="00560858"/>
    <w:rsid w:val="005608DB"/>
    <w:rsid w:val="005609AE"/>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5B"/>
    <w:rsid w:val="0056256F"/>
    <w:rsid w:val="0056263D"/>
    <w:rsid w:val="005627B4"/>
    <w:rsid w:val="005629EA"/>
    <w:rsid w:val="00562DAE"/>
    <w:rsid w:val="00562DD8"/>
    <w:rsid w:val="00562ED1"/>
    <w:rsid w:val="00562F79"/>
    <w:rsid w:val="00562FBC"/>
    <w:rsid w:val="00563140"/>
    <w:rsid w:val="00563312"/>
    <w:rsid w:val="00563370"/>
    <w:rsid w:val="0056349C"/>
    <w:rsid w:val="005636B6"/>
    <w:rsid w:val="00563762"/>
    <w:rsid w:val="00563980"/>
    <w:rsid w:val="005639BD"/>
    <w:rsid w:val="00563AD0"/>
    <w:rsid w:val="00563B27"/>
    <w:rsid w:val="00563D54"/>
    <w:rsid w:val="00563FCF"/>
    <w:rsid w:val="005640FA"/>
    <w:rsid w:val="00564116"/>
    <w:rsid w:val="005645FC"/>
    <w:rsid w:val="0056483A"/>
    <w:rsid w:val="005648DA"/>
    <w:rsid w:val="00564A39"/>
    <w:rsid w:val="00564A67"/>
    <w:rsid w:val="00564A93"/>
    <w:rsid w:val="00564D95"/>
    <w:rsid w:val="0056501B"/>
    <w:rsid w:val="0056505B"/>
    <w:rsid w:val="005650B5"/>
    <w:rsid w:val="005651A1"/>
    <w:rsid w:val="00565359"/>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0D1D"/>
    <w:rsid w:val="00571152"/>
    <w:rsid w:val="005715E8"/>
    <w:rsid w:val="005717D2"/>
    <w:rsid w:val="00571987"/>
    <w:rsid w:val="00571C53"/>
    <w:rsid w:val="00571C5B"/>
    <w:rsid w:val="00571D2C"/>
    <w:rsid w:val="00571FD3"/>
    <w:rsid w:val="00572088"/>
    <w:rsid w:val="0057212C"/>
    <w:rsid w:val="00572941"/>
    <w:rsid w:val="00572B74"/>
    <w:rsid w:val="00572CB1"/>
    <w:rsid w:val="00572D48"/>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BD1"/>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604"/>
    <w:rsid w:val="0057777F"/>
    <w:rsid w:val="005779CF"/>
    <w:rsid w:val="00577ABA"/>
    <w:rsid w:val="00577BEE"/>
    <w:rsid w:val="00577DDD"/>
    <w:rsid w:val="00577F3D"/>
    <w:rsid w:val="00577FA5"/>
    <w:rsid w:val="00580073"/>
    <w:rsid w:val="00580669"/>
    <w:rsid w:val="00580AC8"/>
    <w:rsid w:val="00580B04"/>
    <w:rsid w:val="00580B68"/>
    <w:rsid w:val="00580D5A"/>
    <w:rsid w:val="00580F2F"/>
    <w:rsid w:val="00581066"/>
    <w:rsid w:val="005811FF"/>
    <w:rsid w:val="00581413"/>
    <w:rsid w:val="00581442"/>
    <w:rsid w:val="00581498"/>
    <w:rsid w:val="0058159F"/>
    <w:rsid w:val="00581656"/>
    <w:rsid w:val="005818E6"/>
    <w:rsid w:val="00581D8F"/>
    <w:rsid w:val="00581E63"/>
    <w:rsid w:val="00581F59"/>
    <w:rsid w:val="0058203C"/>
    <w:rsid w:val="00582196"/>
    <w:rsid w:val="005822DC"/>
    <w:rsid w:val="00582508"/>
    <w:rsid w:val="005825F2"/>
    <w:rsid w:val="005826D5"/>
    <w:rsid w:val="005828E1"/>
    <w:rsid w:val="00582989"/>
    <w:rsid w:val="00582A72"/>
    <w:rsid w:val="00582D1C"/>
    <w:rsid w:val="00582F90"/>
    <w:rsid w:val="00582FF1"/>
    <w:rsid w:val="00583074"/>
    <w:rsid w:val="0058361D"/>
    <w:rsid w:val="005839EF"/>
    <w:rsid w:val="00583B1A"/>
    <w:rsid w:val="00583E24"/>
    <w:rsid w:val="00584267"/>
    <w:rsid w:val="005845B8"/>
    <w:rsid w:val="005845EF"/>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2B"/>
    <w:rsid w:val="005866D5"/>
    <w:rsid w:val="0058673F"/>
    <w:rsid w:val="00586D23"/>
    <w:rsid w:val="00586F1B"/>
    <w:rsid w:val="0058716D"/>
    <w:rsid w:val="0058773E"/>
    <w:rsid w:val="00587740"/>
    <w:rsid w:val="00587992"/>
    <w:rsid w:val="00587A6C"/>
    <w:rsid w:val="005900BF"/>
    <w:rsid w:val="005902D0"/>
    <w:rsid w:val="005908CA"/>
    <w:rsid w:val="00590CA4"/>
    <w:rsid w:val="00590CA6"/>
    <w:rsid w:val="00590CB2"/>
    <w:rsid w:val="00590CFA"/>
    <w:rsid w:val="00590F63"/>
    <w:rsid w:val="0059111F"/>
    <w:rsid w:val="00591295"/>
    <w:rsid w:val="005915BE"/>
    <w:rsid w:val="005917C0"/>
    <w:rsid w:val="0059195C"/>
    <w:rsid w:val="00591AE2"/>
    <w:rsid w:val="00591E64"/>
    <w:rsid w:val="0059216A"/>
    <w:rsid w:val="0059252E"/>
    <w:rsid w:val="0059260B"/>
    <w:rsid w:val="00592679"/>
    <w:rsid w:val="00592804"/>
    <w:rsid w:val="005928A8"/>
    <w:rsid w:val="005929AA"/>
    <w:rsid w:val="00592C45"/>
    <w:rsid w:val="00592CAF"/>
    <w:rsid w:val="00592EE6"/>
    <w:rsid w:val="00592F4C"/>
    <w:rsid w:val="00592FF2"/>
    <w:rsid w:val="0059300F"/>
    <w:rsid w:val="00593065"/>
    <w:rsid w:val="0059329B"/>
    <w:rsid w:val="00593350"/>
    <w:rsid w:val="0059389C"/>
    <w:rsid w:val="005939DD"/>
    <w:rsid w:val="00593C7C"/>
    <w:rsid w:val="00593D33"/>
    <w:rsid w:val="00594208"/>
    <w:rsid w:val="00594506"/>
    <w:rsid w:val="00594523"/>
    <w:rsid w:val="005946F8"/>
    <w:rsid w:val="005947B9"/>
    <w:rsid w:val="005947D3"/>
    <w:rsid w:val="00594B0A"/>
    <w:rsid w:val="00594DAE"/>
    <w:rsid w:val="00594E31"/>
    <w:rsid w:val="00594F05"/>
    <w:rsid w:val="00595335"/>
    <w:rsid w:val="00595416"/>
    <w:rsid w:val="00595436"/>
    <w:rsid w:val="0059548B"/>
    <w:rsid w:val="005955B7"/>
    <w:rsid w:val="00595632"/>
    <w:rsid w:val="00595729"/>
    <w:rsid w:val="00595795"/>
    <w:rsid w:val="00595AAA"/>
    <w:rsid w:val="00595C20"/>
    <w:rsid w:val="00596072"/>
    <w:rsid w:val="00596151"/>
    <w:rsid w:val="005962A8"/>
    <w:rsid w:val="005965A3"/>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42"/>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28"/>
    <w:rsid w:val="005A1A4F"/>
    <w:rsid w:val="005A1E45"/>
    <w:rsid w:val="005A1E5A"/>
    <w:rsid w:val="005A206F"/>
    <w:rsid w:val="005A2177"/>
    <w:rsid w:val="005A21BD"/>
    <w:rsid w:val="005A238C"/>
    <w:rsid w:val="005A23D0"/>
    <w:rsid w:val="005A24D1"/>
    <w:rsid w:val="005A28BE"/>
    <w:rsid w:val="005A2B2D"/>
    <w:rsid w:val="005A2F44"/>
    <w:rsid w:val="005A2F45"/>
    <w:rsid w:val="005A2F85"/>
    <w:rsid w:val="005A307E"/>
    <w:rsid w:val="005A30B5"/>
    <w:rsid w:val="005A3472"/>
    <w:rsid w:val="005A36BC"/>
    <w:rsid w:val="005A37E5"/>
    <w:rsid w:val="005A3933"/>
    <w:rsid w:val="005A3B89"/>
    <w:rsid w:val="005A3C31"/>
    <w:rsid w:val="005A3DBA"/>
    <w:rsid w:val="005A3EC6"/>
    <w:rsid w:val="005A44AE"/>
    <w:rsid w:val="005A44D3"/>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5FA2"/>
    <w:rsid w:val="005A6109"/>
    <w:rsid w:val="005A624A"/>
    <w:rsid w:val="005A6302"/>
    <w:rsid w:val="005A639A"/>
    <w:rsid w:val="005A63DA"/>
    <w:rsid w:val="005A6824"/>
    <w:rsid w:val="005A6940"/>
    <w:rsid w:val="005A6AD0"/>
    <w:rsid w:val="005A6C6A"/>
    <w:rsid w:val="005A6D88"/>
    <w:rsid w:val="005A6DC0"/>
    <w:rsid w:val="005A6EC5"/>
    <w:rsid w:val="005A6FAD"/>
    <w:rsid w:val="005A7050"/>
    <w:rsid w:val="005A7369"/>
    <w:rsid w:val="005A7536"/>
    <w:rsid w:val="005A7774"/>
    <w:rsid w:val="005A7D06"/>
    <w:rsid w:val="005A7E7E"/>
    <w:rsid w:val="005A7F16"/>
    <w:rsid w:val="005B0002"/>
    <w:rsid w:val="005B007D"/>
    <w:rsid w:val="005B02E6"/>
    <w:rsid w:val="005B0464"/>
    <w:rsid w:val="005B0730"/>
    <w:rsid w:val="005B0789"/>
    <w:rsid w:val="005B0B16"/>
    <w:rsid w:val="005B0DC3"/>
    <w:rsid w:val="005B0EA7"/>
    <w:rsid w:val="005B11F1"/>
    <w:rsid w:val="005B180E"/>
    <w:rsid w:val="005B1BBF"/>
    <w:rsid w:val="005B1ECB"/>
    <w:rsid w:val="005B20D5"/>
    <w:rsid w:val="005B225B"/>
    <w:rsid w:val="005B2331"/>
    <w:rsid w:val="005B273A"/>
    <w:rsid w:val="005B2CA9"/>
    <w:rsid w:val="005B2F67"/>
    <w:rsid w:val="005B2FB3"/>
    <w:rsid w:val="005B3152"/>
    <w:rsid w:val="005B356A"/>
    <w:rsid w:val="005B3598"/>
    <w:rsid w:val="005B3761"/>
    <w:rsid w:val="005B3823"/>
    <w:rsid w:val="005B39E2"/>
    <w:rsid w:val="005B3BEE"/>
    <w:rsid w:val="005B3C99"/>
    <w:rsid w:val="005B3E7B"/>
    <w:rsid w:val="005B3EFF"/>
    <w:rsid w:val="005B404D"/>
    <w:rsid w:val="005B40C9"/>
    <w:rsid w:val="005B44FD"/>
    <w:rsid w:val="005B4888"/>
    <w:rsid w:val="005B49B4"/>
    <w:rsid w:val="005B4D05"/>
    <w:rsid w:val="005B4E8C"/>
    <w:rsid w:val="005B4EB6"/>
    <w:rsid w:val="005B5042"/>
    <w:rsid w:val="005B57CD"/>
    <w:rsid w:val="005B58F8"/>
    <w:rsid w:val="005B5D30"/>
    <w:rsid w:val="005B5F99"/>
    <w:rsid w:val="005B5FF2"/>
    <w:rsid w:val="005B603E"/>
    <w:rsid w:val="005B60C4"/>
    <w:rsid w:val="005B60D3"/>
    <w:rsid w:val="005B6431"/>
    <w:rsid w:val="005B65A2"/>
    <w:rsid w:val="005B670A"/>
    <w:rsid w:val="005B6903"/>
    <w:rsid w:val="005B69B6"/>
    <w:rsid w:val="005B6A92"/>
    <w:rsid w:val="005B6B20"/>
    <w:rsid w:val="005B6BD4"/>
    <w:rsid w:val="005B6C58"/>
    <w:rsid w:val="005B6C8E"/>
    <w:rsid w:val="005B6DDD"/>
    <w:rsid w:val="005B6E54"/>
    <w:rsid w:val="005B7074"/>
    <w:rsid w:val="005B71B7"/>
    <w:rsid w:val="005B7328"/>
    <w:rsid w:val="005B752E"/>
    <w:rsid w:val="005B77C1"/>
    <w:rsid w:val="005B7BBC"/>
    <w:rsid w:val="005C0398"/>
    <w:rsid w:val="005C04CD"/>
    <w:rsid w:val="005C0C8D"/>
    <w:rsid w:val="005C0D6F"/>
    <w:rsid w:val="005C0DF0"/>
    <w:rsid w:val="005C0E2C"/>
    <w:rsid w:val="005C11B0"/>
    <w:rsid w:val="005C129A"/>
    <w:rsid w:val="005C17B9"/>
    <w:rsid w:val="005C1913"/>
    <w:rsid w:val="005C1B09"/>
    <w:rsid w:val="005C1B55"/>
    <w:rsid w:val="005C1E5C"/>
    <w:rsid w:val="005C1E93"/>
    <w:rsid w:val="005C21A6"/>
    <w:rsid w:val="005C2210"/>
    <w:rsid w:val="005C2594"/>
    <w:rsid w:val="005C25B6"/>
    <w:rsid w:val="005C26F9"/>
    <w:rsid w:val="005C29AA"/>
    <w:rsid w:val="005C2B1E"/>
    <w:rsid w:val="005C2E53"/>
    <w:rsid w:val="005C3002"/>
    <w:rsid w:val="005C307B"/>
    <w:rsid w:val="005C342F"/>
    <w:rsid w:val="005C353D"/>
    <w:rsid w:val="005C3973"/>
    <w:rsid w:val="005C3BDD"/>
    <w:rsid w:val="005C3E28"/>
    <w:rsid w:val="005C3F31"/>
    <w:rsid w:val="005C3F97"/>
    <w:rsid w:val="005C4021"/>
    <w:rsid w:val="005C404B"/>
    <w:rsid w:val="005C4719"/>
    <w:rsid w:val="005C4A16"/>
    <w:rsid w:val="005C4A32"/>
    <w:rsid w:val="005C4BC1"/>
    <w:rsid w:val="005C4D3D"/>
    <w:rsid w:val="005C54D3"/>
    <w:rsid w:val="005C5540"/>
    <w:rsid w:val="005C5719"/>
    <w:rsid w:val="005C5892"/>
    <w:rsid w:val="005C5911"/>
    <w:rsid w:val="005C5944"/>
    <w:rsid w:val="005C5A89"/>
    <w:rsid w:val="005C5B2A"/>
    <w:rsid w:val="005C5E5C"/>
    <w:rsid w:val="005C63CC"/>
    <w:rsid w:val="005C65F6"/>
    <w:rsid w:val="005C668A"/>
    <w:rsid w:val="005C68F2"/>
    <w:rsid w:val="005C6B27"/>
    <w:rsid w:val="005C6B7E"/>
    <w:rsid w:val="005C6BF1"/>
    <w:rsid w:val="005C6F3A"/>
    <w:rsid w:val="005C6FAA"/>
    <w:rsid w:val="005C710E"/>
    <w:rsid w:val="005C7294"/>
    <w:rsid w:val="005C737F"/>
    <w:rsid w:val="005C7384"/>
    <w:rsid w:val="005C76C6"/>
    <w:rsid w:val="005C7811"/>
    <w:rsid w:val="005C7AEE"/>
    <w:rsid w:val="005C7C45"/>
    <w:rsid w:val="005C7EEB"/>
    <w:rsid w:val="005C7F60"/>
    <w:rsid w:val="005D0079"/>
    <w:rsid w:val="005D02EF"/>
    <w:rsid w:val="005D032D"/>
    <w:rsid w:val="005D0456"/>
    <w:rsid w:val="005D04B0"/>
    <w:rsid w:val="005D0859"/>
    <w:rsid w:val="005D088A"/>
    <w:rsid w:val="005D0DF2"/>
    <w:rsid w:val="005D10FC"/>
    <w:rsid w:val="005D1395"/>
    <w:rsid w:val="005D157E"/>
    <w:rsid w:val="005D15F9"/>
    <w:rsid w:val="005D1BD8"/>
    <w:rsid w:val="005D1CE6"/>
    <w:rsid w:val="005D22E3"/>
    <w:rsid w:val="005D23E7"/>
    <w:rsid w:val="005D24D1"/>
    <w:rsid w:val="005D2880"/>
    <w:rsid w:val="005D2975"/>
    <w:rsid w:val="005D2AB7"/>
    <w:rsid w:val="005D2CCA"/>
    <w:rsid w:val="005D2DE0"/>
    <w:rsid w:val="005D2FFC"/>
    <w:rsid w:val="005D3073"/>
    <w:rsid w:val="005D336D"/>
    <w:rsid w:val="005D35FD"/>
    <w:rsid w:val="005D36A2"/>
    <w:rsid w:val="005D3772"/>
    <w:rsid w:val="005D3842"/>
    <w:rsid w:val="005D396D"/>
    <w:rsid w:val="005D3A16"/>
    <w:rsid w:val="005D3B0D"/>
    <w:rsid w:val="005D3BC1"/>
    <w:rsid w:val="005D3D2C"/>
    <w:rsid w:val="005D3EC6"/>
    <w:rsid w:val="005D3F21"/>
    <w:rsid w:val="005D44B3"/>
    <w:rsid w:val="005D4550"/>
    <w:rsid w:val="005D4579"/>
    <w:rsid w:val="005D45F8"/>
    <w:rsid w:val="005D48C0"/>
    <w:rsid w:val="005D48E9"/>
    <w:rsid w:val="005D4B6E"/>
    <w:rsid w:val="005D4C8B"/>
    <w:rsid w:val="005D5032"/>
    <w:rsid w:val="005D5407"/>
    <w:rsid w:val="005D5436"/>
    <w:rsid w:val="005D55D2"/>
    <w:rsid w:val="005D5614"/>
    <w:rsid w:val="005D563F"/>
    <w:rsid w:val="005D5667"/>
    <w:rsid w:val="005D56B2"/>
    <w:rsid w:val="005D585B"/>
    <w:rsid w:val="005D5925"/>
    <w:rsid w:val="005D5A5F"/>
    <w:rsid w:val="005D5C6B"/>
    <w:rsid w:val="005D5E06"/>
    <w:rsid w:val="005D5E6C"/>
    <w:rsid w:val="005D6028"/>
    <w:rsid w:val="005D621E"/>
    <w:rsid w:val="005D6354"/>
    <w:rsid w:val="005D6848"/>
    <w:rsid w:val="005D68CE"/>
    <w:rsid w:val="005D69DB"/>
    <w:rsid w:val="005D6B1F"/>
    <w:rsid w:val="005D6B9A"/>
    <w:rsid w:val="005D6BF0"/>
    <w:rsid w:val="005D6D9E"/>
    <w:rsid w:val="005D6E76"/>
    <w:rsid w:val="005D6EF2"/>
    <w:rsid w:val="005D70EF"/>
    <w:rsid w:val="005D7261"/>
    <w:rsid w:val="005D72C9"/>
    <w:rsid w:val="005D770B"/>
    <w:rsid w:val="005D7A07"/>
    <w:rsid w:val="005D7CC7"/>
    <w:rsid w:val="005D7DA9"/>
    <w:rsid w:val="005D7E80"/>
    <w:rsid w:val="005E00A6"/>
    <w:rsid w:val="005E019B"/>
    <w:rsid w:val="005E0B26"/>
    <w:rsid w:val="005E1355"/>
    <w:rsid w:val="005E1749"/>
    <w:rsid w:val="005E1C8A"/>
    <w:rsid w:val="005E1DA5"/>
    <w:rsid w:val="005E222A"/>
    <w:rsid w:val="005E23E1"/>
    <w:rsid w:val="005E291A"/>
    <w:rsid w:val="005E2B19"/>
    <w:rsid w:val="005E2B37"/>
    <w:rsid w:val="005E33C3"/>
    <w:rsid w:val="005E3679"/>
    <w:rsid w:val="005E3A8C"/>
    <w:rsid w:val="005E3DB2"/>
    <w:rsid w:val="005E3F16"/>
    <w:rsid w:val="005E455E"/>
    <w:rsid w:val="005E4759"/>
    <w:rsid w:val="005E47C2"/>
    <w:rsid w:val="005E4A56"/>
    <w:rsid w:val="005E4AB6"/>
    <w:rsid w:val="005E4BD8"/>
    <w:rsid w:val="005E4F07"/>
    <w:rsid w:val="005E4FBC"/>
    <w:rsid w:val="005E4FDC"/>
    <w:rsid w:val="005E4FE1"/>
    <w:rsid w:val="005E516F"/>
    <w:rsid w:val="005E5327"/>
    <w:rsid w:val="005E55F4"/>
    <w:rsid w:val="005E5605"/>
    <w:rsid w:val="005E58A9"/>
    <w:rsid w:val="005E5AC7"/>
    <w:rsid w:val="005E5B6D"/>
    <w:rsid w:val="005E5D33"/>
    <w:rsid w:val="005E6164"/>
    <w:rsid w:val="005E638B"/>
    <w:rsid w:val="005E6402"/>
    <w:rsid w:val="005E6430"/>
    <w:rsid w:val="005E6457"/>
    <w:rsid w:val="005E64C2"/>
    <w:rsid w:val="005E68B3"/>
    <w:rsid w:val="005E6E35"/>
    <w:rsid w:val="005E6EB7"/>
    <w:rsid w:val="005E72AA"/>
    <w:rsid w:val="005E73CA"/>
    <w:rsid w:val="005E74F8"/>
    <w:rsid w:val="005E7548"/>
    <w:rsid w:val="005E76B5"/>
    <w:rsid w:val="005E792F"/>
    <w:rsid w:val="005E7CCE"/>
    <w:rsid w:val="005E7E29"/>
    <w:rsid w:val="005F02EB"/>
    <w:rsid w:val="005F035F"/>
    <w:rsid w:val="005F0396"/>
    <w:rsid w:val="005F03BF"/>
    <w:rsid w:val="005F048D"/>
    <w:rsid w:val="005F049F"/>
    <w:rsid w:val="005F0553"/>
    <w:rsid w:val="005F0580"/>
    <w:rsid w:val="005F0639"/>
    <w:rsid w:val="005F0801"/>
    <w:rsid w:val="005F0E79"/>
    <w:rsid w:val="005F0F57"/>
    <w:rsid w:val="005F0FC1"/>
    <w:rsid w:val="005F0FD2"/>
    <w:rsid w:val="005F10F4"/>
    <w:rsid w:val="005F173C"/>
    <w:rsid w:val="005F18D0"/>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84F"/>
    <w:rsid w:val="005F38C5"/>
    <w:rsid w:val="005F3934"/>
    <w:rsid w:val="005F3ED4"/>
    <w:rsid w:val="005F41ED"/>
    <w:rsid w:val="005F4256"/>
    <w:rsid w:val="005F4407"/>
    <w:rsid w:val="005F4488"/>
    <w:rsid w:val="005F449D"/>
    <w:rsid w:val="005F451E"/>
    <w:rsid w:val="005F48CC"/>
    <w:rsid w:val="005F4AD8"/>
    <w:rsid w:val="005F4EB4"/>
    <w:rsid w:val="005F4EF9"/>
    <w:rsid w:val="005F4F45"/>
    <w:rsid w:val="005F4F5C"/>
    <w:rsid w:val="005F4FE9"/>
    <w:rsid w:val="005F50B6"/>
    <w:rsid w:val="005F51F0"/>
    <w:rsid w:val="005F57E0"/>
    <w:rsid w:val="005F58FD"/>
    <w:rsid w:val="005F599B"/>
    <w:rsid w:val="005F599E"/>
    <w:rsid w:val="005F59C1"/>
    <w:rsid w:val="005F5B2D"/>
    <w:rsid w:val="005F5ED6"/>
    <w:rsid w:val="005F5FE6"/>
    <w:rsid w:val="005F645C"/>
    <w:rsid w:val="005F64D4"/>
    <w:rsid w:val="005F699D"/>
    <w:rsid w:val="005F6C2C"/>
    <w:rsid w:val="005F6EFA"/>
    <w:rsid w:val="005F6F08"/>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98"/>
    <w:rsid w:val="006002C0"/>
    <w:rsid w:val="006002E6"/>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147"/>
    <w:rsid w:val="006022CD"/>
    <w:rsid w:val="00602768"/>
    <w:rsid w:val="00602B23"/>
    <w:rsid w:val="00602C9A"/>
    <w:rsid w:val="00602E2A"/>
    <w:rsid w:val="00602EDC"/>
    <w:rsid w:val="00602F1C"/>
    <w:rsid w:val="0060305E"/>
    <w:rsid w:val="00603072"/>
    <w:rsid w:val="00603113"/>
    <w:rsid w:val="00603289"/>
    <w:rsid w:val="006032B0"/>
    <w:rsid w:val="006034D6"/>
    <w:rsid w:val="00603580"/>
    <w:rsid w:val="0060376B"/>
    <w:rsid w:val="00603A39"/>
    <w:rsid w:val="006046C4"/>
    <w:rsid w:val="00604734"/>
    <w:rsid w:val="00604770"/>
    <w:rsid w:val="00604923"/>
    <w:rsid w:val="00604AD6"/>
    <w:rsid w:val="00604D09"/>
    <w:rsid w:val="00604EDD"/>
    <w:rsid w:val="00604F07"/>
    <w:rsid w:val="0060517B"/>
    <w:rsid w:val="0060537C"/>
    <w:rsid w:val="0060559C"/>
    <w:rsid w:val="006055A9"/>
    <w:rsid w:val="00605641"/>
    <w:rsid w:val="00605732"/>
    <w:rsid w:val="006057E4"/>
    <w:rsid w:val="006058B7"/>
    <w:rsid w:val="00605DB1"/>
    <w:rsid w:val="00605ECA"/>
    <w:rsid w:val="00606291"/>
    <w:rsid w:val="006062CD"/>
    <w:rsid w:val="006064E1"/>
    <w:rsid w:val="006068A4"/>
    <w:rsid w:val="006069C7"/>
    <w:rsid w:val="00606A66"/>
    <w:rsid w:val="00606B46"/>
    <w:rsid w:val="00606BB7"/>
    <w:rsid w:val="00606E3F"/>
    <w:rsid w:val="0060721E"/>
    <w:rsid w:val="006072FB"/>
    <w:rsid w:val="00607405"/>
    <w:rsid w:val="00607457"/>
    <w:rsid w:val="0060748A"/>
    <w:rsid w:val="00607676"/>
    <w:rsid w:val="006076E4"/>
    <w:rsid w:val="00607948"/>
    <w:rsid w:val="00607993"/>
    <w:rsid w:val="006079E8"/>
    <w:rsid w:val="00607B0C"/>
    <w:rsid w:val="00607ECB"/>
    <w:rsid w:val="00607F1D"/>
    <w:rsid w:val="0061021C"/>
    <w:rsid w:val="006104D8"/>
    <w:rsid w:val="00610920"/>
    <w:rsid w:val="00610B2D"/>
    <w:rsid w:val="00610CCC"/>
    <w:rsid w:val="006114E4"/>
    <w:rsid w:val="00611605"/>
    <w:rsid w:val="006118B9"/>
    <w:rsid w:val="00611A40"/>
    <w:rsid w:val="00611C07"/>
    <w:rsid w:val="00611FCD"/>
    <w:rsid w:val="0061202C"/>
    <w:rsid w:val="00612263"/>
    <w:rsid w:val="006122B0"/>
    <w:rsid w:val="00612417"/>
    <w:rsid w:val="006124AA"/>
    <w:rsid w:val="00612645"/>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36E"/>
    <w:rsid w:val="00614486"/>
    <w:rsid w:val="00614664"/>
    <w:rsid w:val="0061466C"/>
    <w:rsid w:val="0061495C"/>
    <w:rsid w:val="00614BB6"/>
    <w:rsid w:val="00614C1A"/>
    <w:rsid w:val="00614C57"/>
    <w:rsid w:val="006153EB"/>
    <w:rsid w:val="00615A1F"/>
    <w:rsid w:val="00615B17"/>
    <w:rsid w:val="00615E7C"/>
    <w:rsid w:val="00615FA2"/>
    <w:rsid w:val="00616057"/>
    <w:rsid w:val="006162AE"/>
    <w:rsid w:val="006162FA"/>
    <w:rsid w:val="0061636D"/>
    <w:rsid w:val="006168DF"/>
    <w:rsid w:val="0061698F"/>
    <w:rsid w:val="00616A23"/>
    <w:rsid w:val="00616A4C"/>
    <w:rsid w:val="00616CB2"/>
    <w:rsid w:val="006174C4"/>
    <w:rsid w:val="00617613"/>
    <w:rsid w:val="00617735"/>
    <w:rsid w:val="00617B36"/>
    <w:rsid w:val="00620093"/>
    <w:rsid w:val="006202D7"/>
    <w:rsid w:val="006203E2"/>
    <w:rsid w:val="00620414"/>
    <w:rsid w:val="0062047E"/>
    <w:rsid w:val="006206D0"/>
    <w:rsid w:val="006207AE"/>
    <w:rsid w:val="00620976"/>
    <w:rsid w:val="00620B5D"/>
    <w:rsid w:val="00620D10"/>
    <w:rsid w:val="00620E82"/>
    <w:rsid w:val="00620EC4"/>
    <w:rsid w:val="0062105C"/>
    <w:rsid w:val="006211AB"/>
    <w:rsid w:val="00621625"/>
    <w:rsid w:val="0062174B"/>
    <w:rsid w:val="006217B5"/>
    <w:rsid w:val="00621802"/>
    <w:rsid w:val="00621899"/>
    <w:rsid w:val="00621B0B"/>
    <w:rsid w:val="00621E23"/>
    <w:rsid w:val="00621F7F"/>
    <w:rsid w:val="0062200A"/>
    <w:rsid w:val="00622120"/>
    <w:rsid w:val="00622343"/>
    <w:rsid w:val="0062264A"/>
    <w:rsid w:val="006229EB"/>
    <w:rsid w:val="00622B52"/>
    <w:rsid w:val="00622BC5"/>
    <w:rsid w:val="00622F60"/>
    <w:rsid w:val="00623071"/>
    <w:rsid w:val="00623114"/>
    <w:rsid w:val="00623180"/>
    <w:rsid w:val="006231D2"/>
    <w:rsid w:val="0062330E"/>
    <w:rsid w:val="00623327"/>
    <w:rsid w:val="0062335C"/>
    <w:rsid w:val="006236F1"/>
    <w:rsid w:val="00623B86"/>
    <w:rsid w:val="00623E9D"/>
    <w:rsid w:val="00624010"/>
    <w:rsid w:val="006242E3"/>
    <w:rsid w:val="006247DF"/>
    <w:rsid w:val="00624804"/>
    <w:rsid w:val="00624919"/>
    <w:rsid w:val="006249AF"/>
    <w:rsid w:val="00624A21"/>
    <w:rsid w:val="00624AAA"/>
    <w:rsid w:val="00624BC5"/>
    <w:rsid w:val="0062528A"/>
    <w:rsid w:val="006252D0"/>
    <w:rsid w:val="006256BE"/>
    <w:rsid w:val="00625701"/>
    <w:rsid w:val="006258BD"/>
    <w:rsid w:val="006259FA"/>
    <w:rsid w:val="00625A1E"/>
    <w:rsid w:val="00625AFD"/>
    <w:rsid w:val="00625C94"/>
    <w:rsid w:val="00625E11"/>
    <w:rsid w:val="00626043"/>
    <w:rsid w:val="0062606A"/>
    <w:rsid w:val="006261EB"/>
    <w:rsid w:val="00626513"/>
    <w:rsid w:val="00626622"/>
    <w:rsid w:val="00626664"/>
    <w:rsid w:val="00626959"/>
    <w:rsid w:val="006269EF"/>
    <w:rsid w:val="006269F6"/>
    <w:rsid w:val="0062711B"/>
    <w:rsid w:val="006274B7"/>
    <w:rsid w:val="0062759C"/>
    <w:rsid w:val="00627A72"/>
    <w:rsid w:val="00627D8F"/>
    <w:rsid w:val="00627E72"/>
    <w:rsid w:val="00627EA6"/>
    <w:rsid w:val="00630146"/>
    <w:rsid w:val="0063019B"/>
    <w:rsid w:val="00630254"/>
    <w:rsid w:val="00630272"/>
    <w:rsid w:val="006302E5"/>
    <w:rsid w:val="00630341"/>
    <w:rsid w:val="006307BB"/>
    <w:rsid w:val="006307CB"/>
    <w:rsid w:val="00630865"/>
    <w:rsid w:val="006309C3"/>
    <w:rsid w:val="006309D0"/>
    <w:rsid w:val="00630B19"/>
    <w:rsid w:val="00630BC2"/>
    <w:rsid w:val="00630BFE"/>
    <w:rsid w:val="00630C59"/>
    <w:rsid w:val="00630D89"/>
    <w:rsid w:val="00630FE0"/>
    <w:rsid w:val="00631034"/>
    <w:rsid w:val="006311ED"/>
    <w:rsid w:val="00631229"/>
    <w:rsid w:val="00631426"/>
    <w:rsid w:val="006314B3"/>
    <w:rsid w:val="006317F0"/>
    <w:rsid w:val="006318C2"/>
    <w:rsid w:val="00631A0C"/>
    <w:rsid w:val="00631A74"/>
    <w:rsid w:val="00631CB9"/>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E6"/>
    <w:rsid w:val="00633542"/>
    <w:rsid w:val="00633BAA"/>
    <w:rsid w:val="00633C1F"/>
    <w:rsid w:val="00633D22"/>
    <w:rsid w:val="00633EA7"/>
    <w:rsid w:val="00634212"/>
    <w:rsid w:val="00634428"/>
    <w:rsid w:val="00634723"/>
    <w:rsid w:val="00634764"/>
    <w:rsid w:val="006347EB"/>
    <w:rsid w:val="00634986"/>
    <w:rsid w:val="00634AFC"/>
    <w:rsid w:val="00634B07"/>
    <w:rsid w:val="00635674"/>
    <w:rsid w:val="00635835"/>
    <w:rsid w:val="00635F69"/>
    <w:rsid w:val="006362B2"/>
    <w:rsid w:val="00636440"/>
    <w:rsid w:val="0063675D"/>
    <w:rsid w:val="0063680C"/>
    <w:rsid w:val="00636942"/>
    <w:rsid w:val="006369C7"/>
    <w:rsid w:val="00636A13"/>
    <w:rsid w:val="00636A1E"/>
    <w:rsid w:val="00636AB1"/>
    <w:rsid w:val="00636BC1"/>
    <w:rsid w:val="00636BE3"/>
    <w:rsid w:val="00636C82"/>
    <w:rsid w:val="00637207"/>
    <w:rsid w:val="00637391"/>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CB2"/>
    <w:rsid w:val="00641D8F"/>
    <w:rsid w:val="00641FC0"/>
    <w:rsid w:val="0064202D"/>
    <w:rsid w:val="00642245"/>
    <w:rsid w:val="0064224A"/>
    <w:rsid w:val="00642444"/>
    <w:rsid w:val="00642449"/>
    <w:rsid w:val="00642485"/>
    <w:rsid w:val="00642617"/>
    <w:rsid w:val="00642879"/>
    <w:rsid w:val="00642917"/>
    <w:rsid w:val="00642BC9"/>
    <w:rsid w:val="00642C23"/>
    <w:rsid w:val="00642E98"/>
    <w:rsid w:val="00642F96"/>
    <w:rsid w:val="0064310B"/>
    <w:rsid w:val="006431D1"/>
    <w:rsid w:val="006432F7"/>
    <w:rsid w:val="006436AA"/>
    <w:rsid w:val="0064372A"/>
    <w:rsid w:val="0064386A"/>
    <w:rsid w:val="00643912"/>
    <w:rsid w:val="006439D8"/>
    <w:rsid w:val="00643B65"/>
    <w:rsid w:val="00643BF9"/>
    <w:rsid w:val="00643C71"/>
    <w:rsid w:val="00643D5E"/>
    <w:rsid w:val="00643EB1"/>
    <w:rsid w:val="0064416C"/>
    <w:rsid w:val="006441F5"/>
    <w:rsid w:val="00644393"/>
    <w:rsid w:val="0064443C"/>
    <w:rsid w:val="006444C4"/>
    <w:rsid w:val="006448CC"/>
    <w:rsid w:val="00644CBB"/>
    <w:rsid w:val="00644D6E"/>
    <w:rsid w:val="00644EBD"/>
    <w:rsid w:val="00645218"/>
    <w:rsid w:val="0064573F"/>
    <w:rsid w:val="00645AE4"/>
    <w:rsid w:val="006460C0"/>
    <w:rsid w:val="006463DB"/>
    <w:rsid w:val="006464DA"/>
    <w:rsid w:val="006465F8"/>
    <w:rsid w:val="0064695D"/>
    <w:rsid w:val="00646A70"/>
    <w:rsid w:val="00646DFA"/>
    <w:rsid w:val="00646E0D"/>
    <w:rsid w:val="00646F0D"/>
    <w:rsid w:val="00646F40"/>
    <w:rsid w:val="0064725E"/>
    <w:rsid w:val="0064736E"/>
    <w:rsid w:val="00647402"/>
    <w:rsid w:val="00647850"/>
    <w:rsid w:val="00647B99"/>
    <w:rsid w:val="00647D06"/>
    <w:rsid w:val="00647E7B"/>
    <w:rsid w:val="00647ED1"/>
    <w:rsid w:val="00647ED3"/>
    <w:rsid w:val="00650002"/>
    <w:rsid w:val="006502FC"/>
    <w:rsid w:val="00650441"/>
    <w:rsid w:val="00650683"/>
    <w:rsid w:val="006509ED"/>
    <w:rsid w:val="00650A9A"/>
    <w:rsid w:val="00650B95"/>
    <w:rsid w:val="00650D13"/>
    <w:rsid w:val="00650D42"/>
    <w:rsid w:val="00650F31"/>
    <w:rsid w:val="00651076"/>
    <w:rsid w:val="00651223"/>
    <w:rsid w:val="00651373"/>
    <w:rsid w:val="00651490"/>
    <w:rsid w:val="006514DB"/>
    <w:rsid w:val="0065157A"/>
    <w:rsid w:val="00651918"/>
    <w:rsid w:val="00651A5C"/>
    <w:rsid w:val="00651D5F"/>
    <w:rsid w:val="00651D6E"/>
    <w:rsid w:val="00651E7E"/>
    <w:rsid w:val="00652258"/>
    <w:rsid w:val="006523E8"/>
    <w:rsid w:val="006525C5"/>
    <w:rsid w:val="006526DB"/>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62"/>
    <w:rsid w:val="006567CE"/>
    <w:rsid w:val="00656ACD"/>
    <w:rsid w:val="006574DF"/>
    <w:rsid w:val="006575D0"/>
    <w:rsid w:val="00657758"/>
    <w:rsid w:val="006579FD"/>
    <w:rsid w:val="00657E2A"/>
    <w:rsid w:val="00657EF2"/>
    <w:rsid w:val="00657FFC"/>
    <w:rsid w:val="006603E1"/>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8D4"/>
    <w:rsid w:val="006619A4"/>
    <w:rsid w:val="006621EF"/>
    <w:rsid w:val="0066247E"/>
    <w:rsid w:val="00662533"/>
    <w:rsid w:val="00662556"/>
    <w:rsid w:val="00662727"/>
    <w:rsid w:val="00662898"/>
    <w:rsid w:val="00662BB0"/>
    <w:rsid w:val="00662E68"/>
    <w:rsid w:val="00662EB7"/>
    <w:rsid w:val="00662EE5"/>
    <w:rsid w:val="006630CB"/>
    <w:rsid w:val="0066327C"/>
    <w:rsid w:val="006635CB"/>
    <w:rsid w:val="00663955"/>
    <w:rsid w:val="00663A11"/>
    <w:rsid w:val="00663B3C"/>
    <w:rsid w:val="00663BD1"/>
    <w:rsid w:val="00663FA2"/>
    <w:rsid w:val="00663FAD"/>
    <w:rsid w:val="0066401C"/>
    <w:rsid w:val="00664192"/>
    <w:rsid w:val="006642CA"/>
    <w:rsid w:val="006644F2"/>
    <w:rsid w:val="006645FE"/>
    <w:rsid w:val="0066462C"/>
    <w:rsid w:val="006647A9"/>
    <w:rsid w:val="00664B22"/>
    <w:rsid w:val="00664CA5"/>
    <w:rsid w:val="00665170"/>
    <w:rsid w:val="006654E8"/>
    <w:rsid w:val="006655C2"/>
    <w:rsid w:val="00665722"/>
    <w:rsid w:val="00665803"/>
    <w:rsid w:val="00665829"/>
    <w:rsid w:val="006659C6"/>
    <w:rsid w:val="00665A65"/>
    <w:rsid w:val="00665B53"/>
    <w:rsid w:val="00665C03"/>
    <w:rsid w:val="00666022"/>
    <w:rsid w:val="00666097"/>
    <w:rsid w:val="00666355"/>
    <w:rsid w:val="0066636B"/>
    <w:rsid w:val="006663B8"/>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45C"/>
    <w:rsid w:val="00671824"/>
    <w:rsid w:val="00671A0D"/>
    <w:rsid w:val="00671AEA"/>
    <w:rsid w:val="00671C00"/>
    <w:rsid w:val="00671C19"/>
    <w:rsid w:val="00671FEB"/>
    <w:rsid w:val="0067202B"/>
    <w:rsid w:val="006721EF"/>
    <w:rsid w:val="00672215"/>
    <w:rsid w:val="006722AE"/>
    <w:rsid w:val="006723AC"/>
    <w:rsid w:val="006724BA"/>
    <w:rsid w:val="006724D7"/>
    <w:rsid w:val="00672639"/>
    <w:rsid w:val="0067267B"/>
    <w:rsid w:val="0067288A"/>
    <w:rsid w:val="00672D2B"/>
    <w:rsid w:val="00672D84"/>
    <w:rsid w:val="00673024"/>
    <w:rsid w:val="006733C6"/>
    <w:rsid w:val="00673687"/>
    <w:rsid w:val="00673BA1"/>
    <w:rsid w:val="00673BE3"/>
    <w:rsid w:val="00673E19"/>
    <w:rsid w:val="00674379"/>
    <w:rsid w:val="0067439D"/>
    <w:rsid w:val="00674596"/>
    <w:rsid w:val="00674BD5"/>
    <w:rsid w:val="00674DAE"/>
    <w:rsid w:val="00674F95"/>
    <w:rsid w:val="00675379"/>
    <w:rsid w:val="0067561D"/>
    <w:rsid w:val="00675628"/>
    <w:rsid w:val="0067583A"/>
    <w:rsid w:val="006758AD"/>
    <w:rsid w:val="00675B79"/>
    <w:rsid w:val="00675CCA"/>
    <w:rsid w:val="006761C4"/>
    <w:rsid w:val="006762A2"/>
    <w:rsid w:val="006762B9"/>
    <w:rsid w:val="006762FC"/>
    <w:rsid w:val="006763C0"/>
    <w:rsid w:val="006768CA"/>
    <w:rsid w:val="006768CC"/>
    <w:rsid w:val="0067693D"/>
    <w:rsid w:val="006769FE"/>
    <w:rsid w:val="00676B47"/>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895"/>
    <w:rsid w:val="006819FC"/>
    <w:rsid w:val="00681C3D"/>
    <w:rsid w:val="00681C86"/>
    <w:rsid w:val="00681E57"/>
    <w:rsid w:val="006820BD"/>
    <w:rsid w:val="0068228A"/>
    <w:rsid w:val="0068237F"/>
    <w:rsid w:val="0068240B"/>
    <w:rsid w:val="00682C75"/>
    <w:rsid w:val="00683044"/>
    <w:rsid w:val="00683238"/>
    <w:rsid w:val="00683471"/>
    <w:rsid w:val="006834FA"/>
    <w:rsid w:val="006835A5"/>
    <w:rsid w:val="0068374C"/>
    <w:rsid w:val="006839F5"/>
    <w:rsid w:val="00683C9D"/>
    <w:rsid w:val="00684173"/>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02"/>
    <w:rsid w:val="00686E91"/>
    <w:rsid w:val="00687145"/>
    <w:rsid w:val="006873E0"/>
    <w:rsid w:val="00687447"/>
    <w:rsid w:val="006875FB"/>
    <w:rsid w:val="0068768A"/>
    <w:rsid w:val="00687AFD"/>
    <w:rsid w:val="00687B9F"/>
    <w:rsid w:val="00687C7A"/>
    <w:rsid w:val="00687D0D"/>
    <w:rsid w:val="00687D9F"/>
    <w:rsid w:val="006901A5"/>
    <w:rsid w:val="006901A6"/>
    <w:rsid w:val="006902AC"/>
    <w:rsid w:val="0069030C"/>
    <w:rsid w:val="0069032C"/>
    <w:rsid w:val="00690509"/>
    <w:rsid w:val="00690722"/>
    <w:rsid w:val="00690740"/>
    <w:rsid w:val="00690ADF"/>
    <w:rsid w:val="00690D91"/>
    <w:rsid w:val="00691377"/>
    <w:rsid w:val="00691490"/>
    <w:rsid w:val="0069155C"/>
    <w:rsid w:val="0069158B"/>
    <w:rsid w:val="006917AE"/>
    <w:rsid w:val="00691B47"/>
    <w:rsid w:val="00691B6D"/>
    <w:rsid w:val="00691DEA"/>
    <w:rsid w:val="00691F17"/>
    <w:rsid w:val="006923E6"/>
    <w:rsid w:val="0069243E"/>
    <w:rsid w:val="00692510"/>
    <w:rsid w:val="006925BE"/>
    <w:rsid w:val="006926AB"/>
    <w:rsid w:val="006926D0"/>
    <w:rsid w:val="006926D4"/>
    <w:rsid w:val="006929B9"/>
    <w:rsid w:val="006929F5"/>
    <w:rsid w:val="00692B5F"/>
    <w:rsid w:val="00692FB1"/>
    <w:rsid w:val="00693341"/>
    <w:rsid w:val="00693424"/>
    <w:rsid w:val="006934BC"/>
    <w:rsid w:val="0069386D"/>
    <w:rsid w:val="006939B2"/>
    <w:rsid w:val="00693B9D"/>
    <w:rsid w:val="00693C4A"/>
    <w:rsid w:val="00693D53"/>
    <w:rsid w:val="00693DA5"/>
    <w:rsid w:val="006943F5"/>
    <w:rsid w:val="00694568"/>
    <w:rsid w:val="00694572"/>
    <w:rsid w:val="0069466E"/>
    <w:rsid w:val="0069467E"/>
    <w:rsid w:val="00694755"/>
    <w:rsid w:val="00694B17"/>
    <w:rsid w:val="00694D58"/>
    <w:rsid w:val="00694D81"/>
    <w:rsid w:val="00694E13"/>
    <w:rsid w:val="00694F94"/>
    <w:rsid w:val="0069513D"/>
    <w:rsid w:val="006953D2"/>
    <w:rsid w:val="006954A1"/>
    <w:rsid w:val="0069563A"/>
    <w:rsid w:val="006956D1"/>
    <w:rsid w:val="0069579C"/>
    <w:rsid w:val="006957BC"/>
    <w:rsid w:val="00695910"/>
    <w:rsid w:val="00695947"/>
    <w:rsid w:val="006959CA"/>
    <w:rsid w:val="00695ACD"/>
    <w:rsid w:val="00695B6F"/>
    <w:rsid w:val="00695BA3"/>
    <w:rsid w:val="00695C6A"/>
    <w:rsid w:val="00696822"/>
    <w:rsid w:val="00696A57"/>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7A2"/>
    <w:rsid w:val="006A1D19"/>
    <w:rsid w:val="006A1FFE"/>
    <w:rsid w:val="006A203D"/>
    <w:rsid w:val="006A20EF"/>
    <w:rsid w:val="006A233A"/>
    <w:rsid w:val="006A244D"/>
    <w:rsid w:val="006A2721"/>
    <w:rsid w:val="006A2733"/>
    <w:rsid w:val="006A292C"/>
    <w:rsid w:val="006A31E7"/>
    <w:rsid w:val="006A36D1"/>
    <w:rsid w:val="006A3AB6"/>
    <w:rsid w:val="006A3AF3"/>
    <w:rsid w:val="006A3E5A"/>
    <w:rsid w:val="006A401F"/>
    <w:rsid w:val="006A40CC"/>
    <w:rsid w:val="006A4128"/>
    <w:rsid w:val="006A4185"/>
    <w:rsid w:val="006A440E"/>
    <w:rsid w:val="006A4510"/>
    <w:rsid w:val="006A4700"/>
    <w:rsid w:val="006A4732"/>
    <w:rsid w:val="006A492C"/>
    <w:rsid w:val="006A4ECD"/>
    <w:rsid w:val="006A50D4"/>
    <w:rsid w:val="006A50FD"/>
    <w:rsid w:val="006A5391"/>
    <w:rsid w:val="006A560E"/>
    <w:rsid w:val="006A56AF"/>
    <w:rsid w:val="006A572F"/>
    <w:rsid w:val="006A577A"/>
    <w:rsid w:val="006A581C"/>
    <w:rsid w:val="006A59DB"/>
    <w:rsid w:val="006A619C"/>
    <w:rsid w:val="006A62BD"/>
    <w:rsid w:val="006A638B"/>
    <w:rsid w:val="006A667A"/>
    <w:rsid w:val="006A66D1"/>
    <w:rsid w:val="006A6958"/>
    <w:rsid w:val="006A6973"/>
    <w:rsid w:val="006A69FA"/>
    <w:rsid w:val="006A6AAB"/>
    <w:rsid w:val="006A6AAF"/>
    <w:rsid w:val="006A6ADC"/>
    <w:rsid w:val="006A6BAC"/>
    <w:rsid w:val="006A6CB8"/>
    <w:rsid w:val="006A6D0B"/>
    <w:rsid w:val="006A6EC2"/>
    <w:rsid w:val="006A738E"/>
    <w:rsid w:val="006A73F4"/>
    <w:rsid w:val="006A7461"/>
    <w:rsid w:val="006A76D8"/>
    <w:rsid w:val="006A784C"/>
    <w:rsid w:val="006A79D6"/>
    <w:rsid w:val="006A7A5F"/>
    <w:rsid w:val="006A7D87"/>
    <w:rsid w:val="006A7E11"/>
    <w:rsid w:val="006A7E37"/>
    <w:rsid w:val="006B006E"/>
    <w:rsid w:val="006B01E0"/>
    <w:rsid w:val="006B0671"/>
    <w:rsid w:val="006B0674"/>
    <w:rsid w:val="006B06A9"/>
    <w:rsid w:val="006B1003"/>
    <w:rsid w:val="006B1449"/>
    <w:rsid w:val="006B14F2"/>
    <w:rsid w:val="006B179D"/>
    <w:rsid w:val="006B1815"/>
    <w:rsid w:val="006B1ACC"/>
    <w:rsid w:val="006B1C2B"/>
    <w:rsid w:val="006B1C4E"/>
    <w:rsid w:val="006B1E1A"/>
    <w:rsid w:val="006B1E6E"/>
    <w:rsid w:val="006B1FAF"/>
    <w:rsid w:val="006B24F7"/>
    <w:rsid w:val="006B261E"/>
    <w:rsid w:val="006B29B7"/>
    <w:rsid w:val="006B29C5"/>
    <w:rsid w:val="006B29E4"/>
    <w:rsid w:val="006B2DC8"/>
    <w:rsid w:val="006B2E32"/>
    <w:rsid w:val="006B3054"/>
    <w:rsid w:val="006B36B9"/>
    <w:rsid w:val="006B36C4"/>
    <w:rsid w:val="006B37B0"/>
    <w:rsid w:val="006B3809"/>
    <w:rsid w:val="006B398D"/>
    <w:rsid w:val="006B3B6C"/>
    <w:rsid w:val="006B3CA1"/>
    <w:rsid w:val="006B3D55"/>
    <w:rsid w:val="006B3F75"/>
    <w:rsid w:val="006B4499"/>
    <w:rsid w:val="006B45AC"/>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5B"/>
    <w:rsid w:val="006C128B"/>
    <w:rsid w:val="006C1325"/>
    <w:rsid w:val="006C15D6"/>
    <w:rsid w:val="006C1619"/>
    <w:rsid w:val="006C1723"/>
    <w:rsid w:val="006C181C"/>
    <w:rsid w:val="006C1BE9"/>
    <w:rsid w:val="006C2063"/>
    <w:rsid w:val="006C23A8"/>
    <w:rsid w:val="006C24B5"/>
    <w:rsid w:val="006C267A"/>
    <w:rsid w:val="006C280A"/>
    <w:rsid w:val="006C2820"/>
    <w:rsid w:val="006C2986"/>
    <w:rsid w:val="006C2A0D"/>
    <w:rsid w:val="006C2AF2"/>
    <w:rsid w:val="006C2CAE"/>
    <w:rsid w:val="006C2D2F"/>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3EA"/>
    <w:rsid w:val="006C55E2"/>
    <w:rsid w:val="006C5614"/>
    <w:rsid w:val="006C5623"/>
    <w:rsid w:val="006C57DE"/>
    <w:rsid w:val="006C58ED"/>
    <w:rsid w:val="006C5E1A"/>
    <w:rsid w:val="006C6133"/>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9CE"/>
    <w:rsid w:val="006C7DF9"/>
    <w:rsid w:val="006D00C5"/>
    <w:rsid w:val="006D0352"/>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5C5"/>
    <w:rsid w:val="006D2631"/>
    <w:rsid w:val="006D26CB"/>
    <w:rsid w:val="006D29B4"/>
    <w:rsid w:val="006D2B4E"/>
    <w:rsid w:val="006D2EF2"/>
    <w:rsid w:val="006D3042"/>
    <w:rsid w:val="006D30DF"/>
    <w:rsid w:val="006D342A"/>
    <w:rsid w:val="006D34DF"/>
    <w:rsid w:val="006D38A7"/>
    <w:rsid w:val="006D3A97"/>
    <w:rsid w:val="006D3ADC"/>
    <w:rsid w:val="006D3B23"/>
    <w:rsid w:val="006D3BF5"/>
    <w:rsid w:val="006D3CA6"/>
    <w:rsid w:val="006D3D3D"/>
    <w:rsid w:val="006D42C5"/>
    <w:rsid w:val="006D44F2"/>
    <w:rsid w:val="006D455A"/>
    <w:rsid w:val="006D4A83"/>
    <w:rsid w:val="006D4DD2"/>
    <w:rsid w:val="006D4E72"/>
    <w:rsid w:val="006D4E86"/>
    <w:rsid w:val="006D5150"/>
    <w:rsid w:val="006D5889"/>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760"/>
    <w:rsid w:val="006E0808"/>
    <w:rsid w:val="006E0ABA"/>
    <w:rsid w:val="006E0AFE"/>
    <w:rsid w:val="006E0BE7"/>
    <w:rsid w:val="006E0C33"/>
    <w:rsid w:val="006E0CD0"/>
    <w:rsid w:val="006E0D88"/>
    <w:rsid w:val="006E0DDD"/>
    <w:rsid w:val="006E0E66"/>
    <w:rsid w:val="006E0F8E"/>
    <w:rsid w:val="006E10FC"/>
    <w:rsid w:val="006E1228"/>
    <w:rsid w:val="006E138E"/>
    <w:rsid w:val="006E1563"/>
    <w:rsid w:val="006E157D"/>
    <w:rsid w:val="006E159A"/>
    <w:rsid w:val="006E15FC"/>
    <w:rsid w:val="006E16B5"/>
    <w:rsid w:val="006E16F8"/>
    <w:rsid w:val="006E1957"/>
    <w:rsid w:val="006E1B9A"/>
    <w:rsid w:val="006E1D55"/>
    <w:rsid w:val="006E1F38"/>
    <w:rsid w:val="006E202F"/>
    <w:rsid w:val="006E209F"/>
    <w:rsid w:val="006E233C"/>
    <w:rsid w:val="006E24AB"/>
    <w:rsid w:val="006E2649"/>
    <w:rsid w:val="006E27AC"/>
    <w:rsid w:val="006E2B6F"/>
    <w:rsid w:val="006E2EA3"/>
    <w:rsid w:val="006E3029"/>
    <w:rsid w:val="006E315D"/>
    <w:rsid w:val="006E316F"/>
    <w:rsid w:val="006E3340"/>
    <w:rsid w:val="006E33DD"/>
    <w:rsid w:val="006E361A"/>
    <w:rsid w:val="006E39A4"/>
    <w:rsid w:val="006E3A24"/>
    <w:rsid w:val="006E3BF4"/>
    <w:rsid w:val="006E3D1B"/>
    <w:rsid w:val="006E3D46"/>
    <w:rsid w:val="006E42A7"/>
    <w:rsid w:val="006E456D"/>
    <w:rsid w:val="006E474D"/>
    <w:rsid w:val="006E4849"/>
    <w:rsid w:val="006E4C0A"/>
    <w:rsid w:val="006E4C39"/>
    <w:rsid w:val="006E4D1E"/>
    <w:rsid w:val="006E4D65"/>
    <w:rsid w:val="006E4F8F"/>
    <w:rsid w:val="006E5092"/>
    <w:rsid w:val="006E54CC"/>
    <w:rsid w:val="006E55C2"/>
    <w:rsid w:val="006E55F8"/>
    <w:rsid w:val="006E592C"/>
    <w:rsid w:val="006E5CB6"/>
    <w:rsid w:val="006E61F1"/>
    <w:rsid w:val="006E63B7"/>
    <w:rsid w:val="006E6590"/>
    <w:rsid w:val="006E65D7"/>
    <w:rsid w:val="006E6602"/>
    <w:rsid w:val="006E665D"/>
    <w:rsid w:val="006E6702"/>
    <w:rsid w:val="006E6877"/>
    <w:rsid w:val="006E697D"/>
    <w:rsid w:val="006E6AA9"/>
    <w:rsid w:val="006E6C24"/>
    <w:rsid w:val="006E7119"/>
    <w:rsid w:val="006E73A5"/>
    <w:rsid w:val="006E7684"/>
    <w:rsid w:val="006E7802"/>
    <w:rsid w:val="006E78AF"/>
    <w:rsid w:val="006E7AA1"/>
    <w:rsid w:val="006E7C40"/>
    <w:rsid w:val="006F003B"/>
    <w:rsid w:val="006F00E8"/>
    <w:rsid w:val="006F0106"/>
    <w:rsid w:val="006F0193"/>
    <w:rsid w:val="006F0427"/>
    <w:rsid w:val="006F075E"/>
    <w:rsid w:val="006F087C"/>
    <w:rsid w:val="006F0AB6"/>
    <w:rsid w:val="006F0B68"/>
    <w:rsid w:val="006F0CF8"/>
    <w:rsid w:val="006F0D0B"/>
    <w:rsid w:val="006F0E75"/>
    <w:rsid w:val="006F1055"/>
    <w:rsid w:val="006F1345"/>
    <w:rsid w:val="006F146B"/>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49"/>
    <w:rsid w:val="006F3CB4"/>
    <w:rsid w:val="006F3FE5"/>
    <w:rsid w:val="006F417F"/>
    <w:rsid w:val="006F421F"/>
    <w:rsid w:val="006F431D"/>
    <w:rsid w:val="006F436F"/>
    <w:rsid w:val="006F449A"/>
    <w:rsid w:val="006F4576"/>
    <w:rsid w:val="006F464B"/>
    <w:rsid w:val="006F4A1B"/>
    <w:rsid w:val="006F4AA0"/>
    <w:rsid w:val="006F4AEF"/>
    <w:rsid w:val="006F4BBD"/>
    <w:rsid w:val="006F4D37"/>
    <w:rsid w:val="006F5040"/>
    <w:rsid w:val="006F5283"/>
    <w:rsid w:val="006F538C"/>
    <w:rsid w:val="006F542F"/>
    <w:rsid w:val="006F55DB"/>
    <w:rsid w:val="006F57CB"/>
    <w:rsid w:val="006F5823"/>
    <w:rsid w:val="006F5B06"/>
    <w:rsid w:val="006F5BFA"/>
    <w:rsid w:val="006F5EAC"/>
    <w:rsid w:val="006F5ED8"/>
    <w:rsid w:val="006F5F73"/>
    <w:rsid w:val="006F6417"/>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3C"/>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46A"/>
    <w:rsid w:val="007037AA"/>
    <w:rsid w:val="00703821"/>
    <w:rsid w:val="00703A78"/>
    <w:rsid w:val="00703B32"/>
    <w:rsid w:val="00703C88"/>
    <w:rsid w:val="00703D1C"/>
    <w:rsid w:val="00703FA5"/>
    <w:rsid w:val="00704004"/>
    <w:rsid w:val="007040DA"/>
    <w:rsid w:val="00704330"/>
    <w:rsid w:val="0070435F"/>
    <w:rsid w:val="00704407"/>
    <w:rsid w:val="00704550"/>
    <w:rsid w:val="007048F7"/>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6F97"/>
    <w:rsid w:val="00707007"/>
    <w:rsid w:val="007074C8"/>
    <w:rsid w:val="00707507"/>
    <w:rsid w:val="00707731"/>
    <w:rsid w:val="007077E2"/>
    <w:rsid w:val="00707A6D"/>
    <w:rsid w:val="00707AA6"/>
    <w:rsid w:val="00707B6A"/>
    <w:rsid w:val="00707CFC"/>
    <w:rsid w:val="00707D64"/>
    <w:rsid w:val="0071004F"/>
    <w:rsid w:val="0071039F"/>
    <w:rsid w:val="0071053D"/>
    <w:rsid w:val="00710731"/>
    <w:rsid w:val="00710A70"/>
    <w:rsid w:val="00710D10"/>
    <w:rsid w:val="00710DF6"/>
    <w:rsid w:val="00710E55"/>
    <w:rsid w:val="00711167"/>
    <w:rsid w:val="0071144C"/>
    <w:rsid w:val="0071164F"/>
    <w:rsid w:val="007117E0"/>
    <w:rsid w:val="0071185C"/>
    <w:rsid w:val="00711DE3"/>
    <w:rsid w:val="00711DE4"/>
    <w:rsid w:val="007123E6"/>
    <w:rsid w:val="0071256C"/>
    <w:rsid w:val="00712646"/>
    <w:rsid w:val="00712958"/>
    <w:rsid w:val="007129E9"/>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AC5"/>
    <w:rsid w:val="00715B58"/>
    <w:rsid w:val="00715D9F"/>
    <w:rsid w:val="007160C7"/>
    <w:rsid w:val="0071625C"/>
    <w:rsid w:val="007163C0"/>
    <w:rsid w:val="007165AC"/>
    <w:rsid w:val="00716709"/>
    <w:rsid w:val="00716724"/>
    <w:rsid w:val="00716A0C"/>
    <w:rsid w:val="00716A79"/>
    <w:rsid w:val="00716F81"/>
    <w:rsid w:val="007173E4"/>
    <w:rsid w:val="00717492"/>
    <w:rsid w:val="00717662"/>
    <w:rsid w:val="00717B15"/>
    <w:rsid w:val="00717B54"/>
    <w:rsid w:val="00717C56"/>
    <w:rsid w:val="00717FD4"/>
    <w:rsid w:val="00720033"/>
    <w:rsid w:val="0072003A"/>
    <w:rsid w:val="0072008E"/>
    <w:rsid w:val="007200B6"/>
    <w:rsid w:val="0072016E"/>
    <w:rsid w:val="007203CC"/>
    <w:rsid w:val="0072048E"/>
    <w:rsid w:val="0072076D"/>
    <w:rsid w:val="007207C8"/>
    <w:rsid w:val="007207E9"/>
    <w:rsid w:val="00720A8B"/>
    <w:rsid w:val="00720C4C"/>
    <w:rsid w:val="00720E64"/>
    <w:rsid w:val="00720EED"/>
    <w:rsid w:val="0072110E"/>
    <w:rsid w:val="0072118B"/>
    <w:rsid w:val="007212AB"/>
    <w:rsid w:val="007212F3"/>
    <w:rsid w:val="00721725"/>
    <w:rsid w:val="00721779"/>
    <w:rsid w:val="00721C43"/>
    <w:rsid w:val="00721C65"/>
    <w:rsid w:val="0072231C"/>
    <w:rsid w:val="0072236A"/>
    <w:rsid w:val="0072236D"/>
    <w:rsid w:val="00722838"/>
    <w:rsid w:val="00722864"/>
    <w:rsid w:val="00722BBD"/>
    <w:rsid w:val="00723202"/>
    <w:rsid w:val="0072323C"/>
    <w:rsid w:val="007237B7"/>
    <w:rsid w:val="007237EB"/>
    <w:rsid w:val="0072380C"/>
    <w:rsid w:val="00723997"/>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83"/>
    <w:rsid w:val="007252FC"/>
    <w:rsid w:val="007253BD"/>
    <w:rsid w:val="00725452"/>
    <w:rsid w:val="00725531"/>
    <w:rsid w:val="007255CE"/>
    <w:rsid w:val="00725A67"/>
    <w:rsid w:val="00725AC0"/>
    <w:rsid w:val="00725B37"/>
    <w:rsid w:val="00725B57"/>
    <w:rsid w:val="00725D05"/>
    <w:rsid w:val="00725E2A"/>
    <w:rsid w:val="00725FA5"/>
    <w:rsid w:val="0072605A"/>
    <w:rsid w:val="00726173"/>
    <w:rsid w:val="007261B7"/>
    <w:rsid w:val="007263BE"/>
    <w:rsid w:val="0072647F"/>
    <w:rsid w:val="00726646"/>
    <w:rsid w:val="007269BB"/>
    <w:rsid w:val="00726A09"/>
    <w:rsid w:val="00726A29"/>
    <w:rsid w:val="00726ACE"/>
    <w:rsid w:val="00726B6E"/>
    <w:rsid w:val="00726D4E"/>
    <w:rsid w:val="00726F74"/>
    <w:rsid w:val="00727520"/>
    <w:rsid w:val="00727552"/>
    <w:rsid w:val="007279B8"/>
    <w:rsid w:val="007279FC"/>
    <w:rsid w:val="00727AE6"/>
    <w:rsid w:val="00727BEE"/>
    <w:rsid w:val="0073000A"/>
    <w:rsid w:val="007300F6"/>
    <w:rsid w:val="0073016A"/>
    <w:rsid w:val="007301A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CB"/>
    <w:rsid w:val="00731EF3"/>
    <w:rsid w:val="00732333"/>
    <w:rsid w:val="00732414"/>
    <w:rsid w:val="007325A8"/>
    <w:rsid w:val="007327A2"/>
    <w:rsid w:val="00732C13"/>
    <w:rsid w:val="00732C39"/>
    <w:rsid w:val="00732DFF"/>
    <w:rsid w:val="00732E65"/>
    <w:rsid w:val="00732FE9"/>
    <w:rsid w:val="00733064"/>
    <w:rsid w:val="007330A1"/>
    <w:rsid w:val="00733669"/>
    <w:rsid w:val="007336F7"/>
    <w:rsid w:val="00733947"/>
    <w:rsid w:val="00733994"/>
    <w:rsid w:val="00733B74"/>
    <w:rsid w:val="00733CA9"/>
    <w:rsid w:val="00733E95"/>
    <w:rsid w:val="00733F91"/>
    <w:rsid w:val="00733FEF"/>
    <w:rsid w:val="00734062"/>
    <w:rsid w:val="00734121"/>
    <w:rsid w:val="0073414A"/>
    <w:rsid w:val="0073430F"/>
    <w:rsid w:val="007343BA"/>
    <w:rsid w:val="0073465A"/>
    <w:rsid w:val="00734B38"/>
    <w:rsid w:val="00734B51"/>
    <w:rsid w:val="00734CDA"/>
    <w:rsid w:val="00735030"/>
    <w:rsid w:val="00735455"/>
    <w:rsid w:val="00735530"/>
    <w:rsid w:val="0073572B"/>
    <w:rsid w:val="00735A94"/>
    <w:rsid w:val="00735CD6"/>
    <w:rsid w:val="00735E0B"/>
    <w:rsid w:val="00735EA0"/>
    <w:rsid w:val="0073627D"/>
    <w:rsid w:val="007367D4"/>
    <w:rsid w:val="00736826"/>
    <w:rsid w:val="00736AA2"/>
    <w:rsid w:val="00736AD8"/>
    <w:rsid w:val="00736AEB"/>
    <w:rsid w:val="00736B5D"/>
    <w:rsid w:val="00736C50"/>
    <w:rsid w:val="00736FFC"/>
    <w:rsid w:val="007370C5"/>
    <w:rsid w:val="007370CD"/>
    <w:rsid w:val="007371B4"/>
    <w:rsid w:val="00737278"/>
    <w:rsid w:val="007372F9"/>
    <w:rsid w:val="00737565"/>
    <w:rsid w:val="007378F8"/>
    <w:rsid w:val="00737906"/>
    <w:rsid w:val="0073796C"/>
    <w:rsid w:val="00737C15"/>
    <w:rsid w:val="00737C2E"/>
    <w:rsid w:val="00737CA0"/>
    <w:rsid w:val="00737F72"/>
    <w:rsid w:val="00737FFA"/>
    <w:rsid w:val="00740101"/>
    <w:rsid w:val="007401AA"/>
    <w:rsid w:val="007401F8"/>
    <w:rsid w:val="00740308"/>
    <w:rsid w:val="00740516"/>
    <w:rsid w:val="007405E1"/>
    <w:rsid w:val="00740668"/>
    <w:rsid w:val="007407DC"/>
    <w:rsid w:val="0074088B"/>
    <w:rsid w:val="00740A2B"/>
    <w:rsid w:val="00740A8B"/>
    <w:rsid w:val="00740E33"/>
    <w:rsid w:val="00740F28"/>
    <w:rsid w:val="00740F5D"/>
    <w:rsid w:val="00741013"/>
    <w:rsid w:val="007419D6"/>
    <w:rsid w:val="007419EE"/>
    <w:rsid w:val="00741A5E"/>
    <w:rsid w:val="00741AA3"/>
    <w:rsid w:val="00741CCC"/>
    <w:rsid w:val="00742141"/>
    <w:rsid w:val="0074221D"/>
    <w:rsid w:val="0074224C"/>
    <w:rsid w:val="00742252"/>
    <w:rsid w:val="0074263F"/>
    <w:rsid w:val="007426B7"/>
    <w:rsid w:val="0074285E"/>
    <w:rsid w:val="00742878"/>
    <w:rsid w:val="0074294E"/>
    <w:rsid w:val="00742A86"/>
    <w:rsid w:val="00742ADE"/>
    <w:rsid w:val="00742BEA"/>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8DE"/>
    <w:rsid w:val="0074495E"/>
    <w:rsid w:val="00744B35"/>
    <w:rsid w:val="00744B85"/>
    <w:rsid w:val="00744E0F"/>
    <w:rsid w:val="00745083"/>
    <w:rsid w:val="007451F9"/>
    <w:rsid w:val="007456F3"/>
    <w:rsid w:val="007459FB"/>
    <w:rsid w:val="00745AA2"/>
    <w:rsid w:val="00745BE5"/>
    <w:rsid w:val="00745D3B"/>
    <w:rsid w:val="00745DE8"/>
    <w:rsid w:val="00746050"/>
    <w:rsid w:val="0074616B"/>
    <w:rsid w:val="007461B4"/>
    <w:rsid w:val="007462B2"/>
    <w:rsid w:val="007462DA"/>
    <w:rsid w:val="007463BF"/>
    <w:rsid w:val="007465C3"/>
    <w:rsid w:val="007465E4"/>
    <w:rsid w:val="00746830"/>
    <w:rsid w:val="0074692D"/>
    <w:rsid w:val="00746985"/>
    <w:rsid w:val="00746CFB"/>
    <w:rsid w:val="00746FCE"/>
    <w:rsid w:val="00747030"/>
    <w:rsid w:val="007473E7"/>
    <w:rsid w:val="00747411"/>
    <w:rsid w:val="007479EB"/>
    <w:rsid w:val="00747F2A"/>
    <w:rsid w:val="00750376"/>
    <w:rsid w:val="00750408"/>
    <w:rsid w:val="00750915"/>
    <w:rsid w:val="00750B42"/>
    <w:rsid w:val="00750DB3"/>
    <w:rsid w:val="00750E16"/>
    <w:rsid w:val="00750E44"/>
    <w:rsid w:val="0075105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4DE"/>
    <w:rsid w:val="00754769"/>
    <w:rsid w:val="00754836"/>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B3C"/>
    <w:rsid w:val="00761DFA"/>
    <w:rsid w:val="00761E2D"/>
    <w:rsid w:val="00761EA7"/>
    <w:rsid w:val="0076215A"/>
    <w:rsid w:val="00762346"/>
    <w:rsid w:val="0076249C"/>
    <w:rsid w:val="007624C9"/>
    <w:rsid w:val="00762547"/>
    <w:rsid w:val="0076264C"/>
    <w:rsid w:val="00762B1E"/>
    <w:rsid w:val="00762B2A"/>
    <w:rsid w:val="00762D3A"/>
    <w:rsid w:val="00762D8E"/>
    <w:rsid w:val="00762DDF"/>
    <w:rsid w:val="00762F77"/>
    <w:rsid w:val="007632B8"/>
    <w:rsid w:val="007634BF"/>
    <w:rsid w:val="00763623"/>
    <w:rsid w:val="007636DA"/>
    <w:rsid w:val="0076395A"/>
    <w:rsid w:val="00763999"/>
    <w:rsid w:val="007639E4"/>
    <w:rsid w:val="00763A7E"/>
    <w:rsid w:val="00763D1E"/>
    <w:rsid w:val="00764095"/>
    <w:rsid w:val="00764200"/>
    <w:rsid w:val="00764235"/>
    <w:rsid w:val="00764241"/>
    <w:rsid w:val="007643DD"/>
    <w:rsid w:val="0076449B"/>
    <w:rsid w:val="007648C5"/>
    <w:rsid w:val="007649FF"/>
    <w:rsid w:val="00764BAB"/>
    <w:rsid w:val="00764BF4"/>
    <w:rsid w:val="00764CD3"/>
    <w:rsid w:val="00764D59"/>
    <w:rsid w:val="00764DA1"/>
    <w:rsid w:val="00764E09"/>
    <w:rsid w:val="007651ED"/>
    <w:rsid w:val="007651FA"/>
    <w:rsid w:val="0076543B"/>
    <w:rsid w:val="00765567"/>
    <w:rsid w:val="00765A17"/>
    <w:rsid w:val="00765AC6"/>
    <w:rsid w:val="00765C2F"/>
    <w:rsid w:val="00765C6A"/>
    <w:rsid w:val="00765E51"/>
    <w:rsid w:val="007660A3"/>
    <w:rsid w:val="00766142"/>
    <w:rsid w:val="007661D1"/>
    <w:rsid w:val="007662BE"/>
    <w:rsid w:val="00766480"/>
    <w:rsid w:val="007664C0"/>
    <w:rsid w:val="00766703"/>
    <w:rsid w:val="00766AD4"/>
    <w:rsid w:val="00766F8B"/>
    <w:rsid w:val="00767563"/>
    <w:rsid w:val="00767604"/>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58"/>
    <w:rsid w:val="007723D6"/>
    <w:rsid w:val="00772462"/>
    <w:rsid w:val="0077248E"/>
    <w:rsid w:val="00772748"/>
    <w:rsid w:val="007728B1"/>
    <w:rsid w:val="007729F5"/>
    <w:rsid w:val="00772A24"/>
    <w:rsid w:val="00772A52"/>
    <w:rsid w:val="00772DA8"/>
    <w:rsid w:val="00772F8D"/>
    <w:rsid w:val="00773055"/>
    <w:rsid w:val="007730B5"/>
    <w:rsid w:val="007733C7"/>
    <w:rsid w:val="007736AB"/>
    <w:rsid w:val="007738C3"/>
    <w:rsid w:val="00773A62"/>
    <w:rsid w:val="00773BBF"/>
    <w:rsid w:val="00773C34"/>
    <w:rsid w:val="00773DC4"/>
    <w:rsid w:val="00773DCF"/>
    <w:rsid w:val="00773E05"/>
    <w:rsid w:val="00773F38"/>
    <w:rsid w:val="007742C6"/>
    <w:rsid w:val="0077433D"/>
    <w:rsid w:val="0077449C"/>
    <w:rsid w:val="007744B2"/>
    <w:rsid w:val="0077455A"/>
    <w:rsid w:val="0077459A"/>
    <w:rsid w:val="007745FD"/>
    <w:rsid w:val="007749EF"/>
    <w:rsid w:val="00774C02"/>
    <w:rsid w:val="00774C0A"/>
    <w:rsid w:val="0077517C"/>
    <w:rsid w:val="00775263"/>
    <w:rsid w:val="007755D1"/>
    <w:rsid w:val="00775605"/>
    <w:rsid w:val="0077569F"/>
    <w:rsid w:val="007757AC"/>
    <w:rsid w:val="00775A80"/>
    <w:rsid w:val="00775B18"/>
    <w:rsid w:val="00775B68"/>
    <w:rsid w:val="00775DAC"/>
    <w:rsid w:val="00775F18"/>
    <w:rsid w:val="00775FAC"/>
    <w:rsid w:val="007760FC"/>
    <w:rsid w:val="007762A0"/>
    <w:rsid w:val="007762DB"/>
    <w:rsid w:val="0077647E"/>
    <w:rsid w:val="007764D9"/>
    <w:rsid w:val="00776581"/>
    <w:rsid w:val="00776607"/>
    <w:rsid w:val="0077684E"/>
    <w:rsid w:val="00776A7F"/>
    <w:rsid w:val="00776F56"/>
    <w:rsid w:val="0077709D"/>
    <w:rsid w:val="00777313"/>
    <w:rsid w:val="00777521"/>
    <w:rsid w:val="00777532"/>
    <w:rsid w:val="007777BD"/>
    <w:rsid w:val="007779EC"/>
    <w:rsid w:val="00777B42"/>
    <w:rsid w:val="00780169"/>
    <w:rsid w:val="0078019A"/>
    <w:rsid w:val="0078020C"/>
    <w:rsid w:val="0078023B"/>
    <w:rsid w:val="00780322"/>
    <w:rsid w:val="00780548"/>
    <w:rsid w:val="007805E1"/>
    <w:rsid w:val="00780A17"/>
    <w:rsid w:val="00780A86"/>
    <w:rsid w:val="00780D31"/>
    <w:rsid w:val="00780DC2"/>
    <w:rsid w:val="00780E2D"/>
    <w:rsid w:val="00780EDD"/>
    <w:rsid w:val="00781160"/>
    <w:rsid w:val="0078131D"/>
    <w:rsid w:val="007813C8"/>
    <w:rsid w:val="00781582"/>
    <w:rsid w:val="00781860"/>
    <w:rsid w:val="0078198D"/>
    <w:rsid w:val="00781AEB"/>
    <w:rsid w:val="00781CF8"/>
    <w:rsid w:val="00781DDE"/>
    <w:rsid w:val="00782139"/>
    <w:rsid w:val="007824B9"/>
    <w:rsid w:val="0078291C"/>
    <w:rsid w:val="0078296E"/>
    <w:rsid w:val="00782B9E"/>
    <w:rsid w:val="00782DA3"/>
    <w:rsid w:val="00782E8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8D4"/>
    <w:rsid w:val="00785B54"/>
    <w:rsid w:val="00785D45"/>
    <w:rsid w:val="007860AA"/>
    <w:rsid w:val="007861FC"/>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87F21"/>
    <w:rsid w:val="00790089"/>
    <w:rsid w:val="00790124"/>
    <w:rsid w:val="007901A4"/>
    <w:rsid w:val="007901B0"/>
    <w:rsid w:val="0079038E"/>
    <w:rsid w:val="00790664"/>
    <w:rsid w:val="0079084B"/>
    <w:rsid w:val="0079088D"/>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78D"/>
    <w:rsid w:val="00793436"/>
    <w:rsid w:val="00793493"/>
    <w:rsid w:val="0079367E"/>
    <w:rsid w:val="0079376A"/>
    <w:rsid w:val="00793829"/>
    <w:rsid w:val="007939D8"/>
    <w:rsid w:val="00793AC1"/>
    <w:rsid w:val="00793CAB"/>
    <w:rsid w:val="00793CD1"/>
    <w:rsid w:val="00793CE3"/>
    <w:rsid w:val="00794010"/>
    <w:rsid w:val="007943E0"/>
    <w:rsid w:val="00794785"/>
    <w:rsid w:val="007948BF"/>
    <w:rsid w:val="00794928"/>
    <w:rsid w:val="00794A1C"/>
    <w:rsid w:val="00794AB9"/>
    <w:rsid w:val="00794B55"/>
    <w:rsid w:val="00794CC0"/>
    <w:rsid w:val="00794E05"/>
    <w:rsid w:val="00795104"/>
    <w:rsid w:val="0079514A"/>
    <w:rsid w:val="007955F7"/>
    <w:rsid w:val="00795662"/>
    <w:rsid w:val="00795695"/>
    <w:rsid w:val="0079571B"/>
    <w:rsid w:val="007957DE"/>
    <w:rsid w:val="007958CE"/>
    <w:rsid w:val="00795905"/>
    <w:rsid w:val="007959D6"/>
    <w:rsid w:val="00795D03"/>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8A9"/>
    <w:rsid w:val="00797B13"/>
    <w:rsid w:val="00797C4B"/>
    <w:rsid w:val="00797DF7"/>
    <w:rsid w:val="007A019B"/>
    <w:rsid w:val="007A0367"/>
    <w:rsid w:val="007A04BC"/>
    <w:rsid w:val="007A0599"/>
    <w:rsid w:val="007A0624"/>
    <w:rsid w:val="007A082D"/>
    <w:rsid w:val="007A08DE"/>
    <w:rsid w:val="007A0D87"/>
    <w:rsid w:val="007A0EFA"/>
    <w:rsid w:val="007A0FD5"/>
    <w:rsid w:val="007A155E"/>
    <w:rsid w:val="007A157D"/>
    <w:rsid w:val="007A162F"/>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4FD"/>
    <w:rsid w:val="007A3592"/>
    <w:rsid w:val="007A3A19"/>
    <w:rsid w:val="007A3AC9"/>
    <w:rsid w:val="007A3ACB"/>
    <w:rsid w:val="007A3DE6"/>
    <w:rsid w:val="007A3DF2"/>
    <w:rsid w:val="007A3F2B"/>
    <w:rsid w:val="007A447C"/>
    <w:rsid w:val="007A465B"/>
    <w:rsid w:val="007A46FC"/>
    <w:rsid w:val="007A4A11"/>
    <w:rsid w:val="007A4B02"/>
    <w:rsid w:val="007A4CD7"/>
    <w:rsid w:val="007A4D57"/>
    <w:rsid w:val="007A4E6D"/>
    <w:rsid w:val="007A4EA8"/>
    <w:rsid w:val="007A4EE0"/>
    <w:rsid w:val="007A509A"/>
    <w:rsid w:val="007A532A"/>
    <w:rsid w:val="007A5387"/>
    <w:rsid w:val="007A53D1"/>
    <w:rsid w:val="007A54A3"/>
    <w:rsid w:val="007A55CA"/>
    <w:rsid w:val="007A566A"/>
    <w:rsid w:val="007A5BC9"/>
    <w:rsid w:val="007A5C27"/>
    <w:rsid w:val="007A5C5C"/>
    <w:rsid w:val="007A5CEE"/>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24A"/>
    <w:rsid w:val="007A736E"/>
    <w:rsid w:val="007A743B"/>
    <w:rsid w:val="007A7A4E"/>
    <w:rsid w:val="007A7A96"/>
    <w:rsid w:val="007A7AA8"/>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2A7"/>
    <w:rsid w:val="007B2795"/>
    <w:rsid w:val="007B28C6"/>
    <w:rsid w:val="007B29A5"/>
    <w:rsid w:val="007B2C41"/>
    <w:rsid w:val="007B2CD9"/>
    <w:rsid w:val="007B2D32"/>
    <w:rsid w:val="007B2E39"/>
    <w:rsid w:val="007B2E4F"/>
    <w:rsid w:val="007B2E5A"/>
    <w:rsid w:val="007B2FE5"/>
    <w:rsid w:val="007B3324"/>
    <w:rsid w:val="007B3391"/>
    <w:rsid w:val="007B3654"/>
    <w:rsid w:val="007B373A"/>
    <w:rsid w:val="007B38A0"/>
    <w:rsid w:val="007B39B8"/>
    <w:rsid w:val="007B3A95"/>
    <w:rsid w:val="007B3E21"/>
    <w:rsid w:val="007B3E31"/>
    <w:rsid w:val="007B40B6"/>
    <w:rsid w:val="007B41BF"/>
    <w:rsid w:val="007B4457"/>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8B6"/>
    <w:rsid w:val="007B79B9"/>
    <w:rsid w:val="007B7A3A"/>
    <w:rsid w:val="007B7AE6"/>
    <w:rsid w:val="007C04B1"/>
    <w:rsid w:val="007C08F4"/>
    <w:rsid w:val="007C0B09"/>
    <w:rsid w:val="007C0DC2"/>
    <w:rsid w:val="007C0DC3"/>
    <w:rsid w:val="007C1117"/>
    <w:rsid w:val="007C1443"/>
    <w:rsid w:val="007C156D"/>
    <w:rsid w:val="007C1981"/>
    <w:rsid w:val="007C1ADC"/>
    <w:rsid w:val="007C1FEA"/>
    <w:rsid w:val="007C212C"/>
    <w:rsid w:val="007C22FA"/>
    <w:rsid w:val="007C235B"/>
    <w:rsid w:val="007C2652"/>
    <w:rsid w:val="007C2A17"/>
    <w:rsid w:val="007C2AA1"/>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62"/>
    <w:rsid w:val="007C50A8"/>
    <w:rsid w:val="007C51A4"/>
    <w:rsid w:val="007C5514"/>
    <w:rsid w:val="007C55C2"/>
    <w:rsid w:val="007C5987"/>
    <w:rsid w:val="007C59E7"/>
    <w:rsid w:val="007C5B04"/>
    <w:rsid w:val="007C5B2F"/>
    <w:rsid w:val="007C5DE1"/>
    <w:rsid w:val="007C5F5F"/>
    <w:rsid w:val="007C6407"/>
    <w:rsid w:val="007C6835"/>
    <w:rsid w:val="007C688F"/>
    <w:rsid w:val="007C6D2A"/>
    <w:rsid w:val="007C6FC1"/>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43A"/>
    <w:rsid w:val="007D480B"/>
    <w:rsid w:val="007D4867"/>
    <w:rsid w:val="007D48A9"/>
    <w:rsid w:val="007D492B"/>
    <w:rsid w:val="007D4983"/>
    <w:rsid w:val="007D4B5C"/>
    <w:rsid w:val="007D4FE4"/>
    <w:rsid w:val="007D4FF0"/>
    <w:rsid w:val="007D5206"/>
    <w:rsid w:val="007D5212"/>
    <w:rsid w:val="007D52F2"/>
    <w:rsid w:val="007D55D6"/>
    <w:rsid w:val="007D5742"/>
    <w:rsid w:val="007D59E9"/>
    <w:rsid w:val="007D5B65"/>
    <w:rsid w:val="007D6076"/>
    <w:rsid w:val="007D61CD"/>
    <w:rsid w:val="007D67D4"/>
    <w:rsid w:val="007D67D5"/>
    <w:rsid w:val="007D6A25"/>
    <w:rsid w:val="007D6A53"/>
    <w:rsid w:val="007D6A71"/>
    <w:rsid w:val="007D6ADF"/>
    <w:rsid w:val="007D6EB6"/>
    <w:rsid w:val="007D6FFE"/>
    <w:rsid w:val="007D7001"/>
    <w:rsid w:val="007D735C"/>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733"/>
    <w:rsid w:val="007E1815"/>
    <w:rsid w:val="007E1AAB"/>
    <w:rsid w:val="007E1BEF"/>
    <w:rsid w:val="007E1C1C"/>
    <w:rsid w:val="007E207B"/>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0BF"/>
    <w:rsid w:val="007E51AD"/>
    <w:rsid w:val="007E5284"/>
    <w:rsid w:val="007E53A0"/>
    <w:rsid w:val="007E577C"/>
    <w:rsid w:val="007E5D45"/>
    <w:rsid w:val="007E5E24"/>
    <w:rsid w:val="007E5F1A"/>
    <w:rsid w:val="007E5FA6"/>
    <w:rsid w:val="007E60DE"/>
    <w:rsid w:val="007E6261"/>
    <w:rsid w:val="007E63F7"/>
    <w:rsid w:val="007E69B0"/>
    <w:rsid w:val="007E6A2A"/>
    <w:rsid w:val="007E6D4F"/>
    <w:rsid w:val="007E6DCC"/>
    <w:rsid w:val="007E6DD5"/>
    <w:rsid w:val="007E6F84"/>
    <w:rsid w:val="007E7137"/>
    <w:rsid w:val="007E72DD"/>
    <w:rsid w:val="007E747A"/>
    <w:rsid w:val="007E74D2"/>
    <w:rsid w:val="007E7AD7"/>
    <w:rsid w:val="007E7DF4"/>
    <w:rsid w:val="007E7ED3"/>
    <w:rsid w:val="007E7EE2"/>
    <w:rsid w:val="007F02BA"/>
    <w:rsid w:val="007F0584"/>
    <w:rsid w:val="007F075E"/>
    <w:rsid w:val="007F07AE"/>
    <w:rsid w:val="007F086A"/>
    <w:rsid w:val="007F08B3"/>
    <w:rsid w:val="007F09FA"/>
    <w:rsid w:val="007F0BF3"/>
    <w:rsid w:val="007F0C35"/>
    <w:rsid w:val="007F0C6A"/>
    <w:rsid w:val="007F0FD6"/>
    <w:rsid w:val="007F109E"/>
    <w:rsid w:val="007F1320"/>
    <w:rsid w:val="007F16CB"/>
    <w:rsid w:val="007F1709"/>
    <w:rsid w:val="007F1864"/>
    <w:rsid w:val="007F19CB"/>
    <w:rsid w:val="007F1AF1"/>
    <w:rsid w:val="007F1B3D"/>
    <w:rsid w:val="007F1B44"/>
    <w:rsid w:val="007F1BB4"/>
    <w:rsid w:val="007F1F65"/>
    <w:rsid w:val="007F22F9"/>
    <w:rsid w:val="007F2509"/>
    <w:rsid w:val="007F255E"/>
    <w:rsid w:val="007F2637"/>
    <w:rsid w:val="007F26A3"/>
    <w:rsid w:val="007F2B0C"/>
    <w:rsid w:val="007F2EDF"/>
    <w:rsid w:val="007F31AB"/>
    <w:rsid w:val="007F32AE"/>
    <w:rsid w:val="007F32DB"/>
    <w:rsid w:val="007F33C2"/>
    <w:rsid w:val="007F34BD"/>
    <w:rsid w:val="007F3AD1"/>
    <w:rsid w:val="007F3C5D"/>
    <w:rsid w:val="007F3D8E"/>
    <w:rsid w:val="007F3E70"/>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FD"/>
    <w:rsid w:val="007F6F15"/>
    <w:rsid w:val="007F7080"/>
    <w:rsid w:val="007F70A1"/>
    <w:rsid w:val="007F72CE"/>
    <w:rsid w:val="007F74F9"/>
    <w:rsid w:val="007F7F57"/>
    <w:rsid w:val="00800118"/>
    <w:rsid w:val="0080016C"/>
    <w:rsid w:val="008001CE"/>
    <w:rsid w:val="00800249"/>
    <w:rsid w:val="00800280"/>
    <w:rsid w:val="00800904"/>
    <w:rsid w:val="00800919"/>
    <w:rsid w:val="00800A8E"/>
    <w:rsid w:val="00800D08"/>
    <w:rsid w:val="00800D8E"/>
    <w:rsid w:val="00800DEE"/>
    <w:rsid w:val="00800E31"/>
    <w:rsid w:val="00800E4F"/>
    <w:rsid w:val="0080104C"/>
    <w:rsid w:val="00801630"/>
    <w:rsid w:val="00801A51"/>
    <w:rsid w:val="00802339"/>
    <w:rsid w:val="008026A4"/>
    <w:rsid w:val="00802824"/>
    <w:rsid w:val="00802830"/>
    <w:rsid w:val="008029A1"/>
    <w:rsid w:val="00802B8B"/>
    <w:rsid w:val="0080325D"/>
    <w:rsid w:val="0080334E"/>
    <w:rsid w:val="0080338A"/>
    <w:rsid w:val="008038CC"/>
    <w:rsid w:val="008039CC"/>
    <w:rsid w:val="00803B2B"/>
    <w:rsid w:val="00803CC7"/>
    <w:rsid w:val="00803D9B"/>
    <w:rsid w:val="00803E48"/>
    <w:rsid w:val="008040F0"/>
    <w:rsid w:val="00804306"/>
    <w:rsid w:val="0080435F"/>
    <w:rsid w:val="008044AF"/>
    <w:rsid w:val="008044C1"/>
    <w:rsid w:val="008044FA"/>
    <w:rsid w:val="00804669"/>
    <w:rsid w:val="008047E4"/>
    <w:rsid w:val="00804B9A"/>
    <w:rsid w:val="00804C23"/>
    <w:rsid w:val="00804D33"/>
    <w:rsid w:val="00804F05"/>
    <w:rsid w:val="00804FF5"/>
    <w:rsid w:val="008052FD"/>
    <w:rsid w:val="00805538"/>
    <w:rsid w:val="00805763"/>
    <w:rsid w:val="00805C03"/>
    <w:rsid w:val="00805D99"/>
    <w:rsid w:val="00805FBA"/>
    <w:rsid w:val="0080631D"/>
    <w:rsid w:val="0080653F"/>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0"/>
    <w:rsid w:val="00807DFC"/>
    <w:rsid w:val="00807E06"/>
    <w:rsid w:val="0081011F"/>
    <w:rsid w:val="008102C7"/>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2D7"/>
    <w:rsid w:val="008114DE"/>
    <w:rsid w:val="008117DB"/>
    <w:rsid w:val="00811871"/>
    <w:rsid w:val="00811896"/>
    <w:rsid w:val="00811A93"/>
    <w:rsid w:val="00811B29"/>
    <w:rsid w:val="00811B91"/>
    <w:rsid w:val="00812051"/>
    <w:rsid w:val="0081214D"/>
    <w:rsid w:val="0081276C"/>
    <w:rsid w:val="00812D05"/>
    <w:rsid w:val="00812E97"/>
    <w:rsid w:val="00813005"/>
    <w:rsid w:val="008133C1"/>
    <w:rsid w:val="008135FE"/>
    <w:rsid w:val="00813756"/>
    <w:rsid w:val="00813B4E"/>
    <w:rsid w:val="00813BE7"/>
    <w:rsid w:val="00813C24"/>
    <w:rsid w:val="00813F08"/>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6086"/>
    <w:rsid w:val="00816223"/>
    <w:rsid w:val="00816367"/>
    <w:rsid w:val="008164D1"/>
    <w:rsid w:val="0081651B"/>
    <w:rsid w:val="00816528"/>
    <w:rsid w:val="00816541"/>
    <w:rsid w:val="0081675A"/>
    <w:rsid w:val="0081683B"/>
    <w:rsid w:val="008168DE"/>
    <w:rsid w:val="00816A26"/>
    <w:rsid w:val="00816BFB"/>
    <w:rsid w:val="00816C22"/>
    <w:rsid w:val="00816E0B"/>
    <w:rsid w:val="00816E17"/>
    <w:rsid w:val="0081721F"/>
    <w:rsid w:val="008172C2"/>
    <w:rsid w:val="00817301"/>
    <w:rsid w:val="0081733D"/>
    <w:rsid w:val="0081746B"/>
    <w:rsid w:val="00817BAA"/>
    <w:rsid w:val="00817D68"/>
    <w:rsid w:val="00817EEC"/>
    <w:rsid w:val="00820288"/>
    <w:rsid w:val="008206CD"/>
    <w:rsid w:val="00820705"/>
    <w:rsid w:val="00820A5A"/>
    <w:rsid w:val="008210BC"/>
    <w:rsid w:val="00821209"/>
    <w:rsid w:val="00821281"/>
    <w:rsid w:val="00821348"/>
    <w:rsid w:val="00821370"/>
    <w:rsid w:val="008214FC"/>
    <w:rsid w:val="0082174C"/>
    <w:rsid w:val="00821753"/>
    <w:rsid w:val="008217C9"/>
    <w:rsid w:val="00821873"/>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6FA"/>
    <w:rsid w:val="00823849"/>
    <w:rsid w:val="00823947"/>
    <w:rsid w:val="00823979"/>
    <w:rsid w:val="00823B04"/>
    <w:rsid w:val="00823BC5"/>
    <w:rsid w:val="00823C8B"/>
    <w:rsid w:val="00823CBE"/>
    <w:rsid w:val="00823CC4"/>
    <w:rsid w:val="00823CE7"/>
    <w:rsid w:val="00823E22"/>
    <w:rsid w:val="00824514"/>
    <w:rsid w:val="008247BC"/>
    <w:rsid w:val="008247F4"/>
    <w:rsid w:val="00824892"/>
    <w:rsid w:val="00824BF9"/>
    <w:rsid w:val="00824C43"/>
    <w:rsid w:val="00824CC9"/>
    <w:rsid w:val="00825118"/>
    <w:rsid w:val="0082521D"/>
    <w:rsid w:val="00825508"/>
    <w:rsid w:val="0082553A"/>
    <w:rsid w:val="008255BB"/>
    <w:rsid w:val="008256BC"/>
    <w:rsid w:val="00825DF2"/>
    <w:rsid w:val="00825E12"/>
    <w:rsid w:val="00825EBE"/>
    <w:rsid w:val="0082602B"/>
    <w:rsid w:val="008260AB"/>
    <w:rsid w:val="008263C1"/>
    <w:rsid w:val="008263E1"/>
    <w:rsid w:val="00826737"/>
    <w:rsid w:val="008268B3"/>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588"/>
    <w:rsid w:val="00831774"/>
    <w:rsid w:val="0083183F"/>
    <w:rsid w:val="00831A3C"/>
    <w:rsid w:val="00831BD9"/>
    <w:rsid w:val="00831D99"/>
    <w:rsid w:val="00831FA9"/>
    <w:rsid w:val="008323B0"/>
    <w:rsid w:val="008324E0"/>
    <w:rsid w:val="00832556"/>
    <w:rsid w:val="00832608"/>
    <w:rsid w:val="008326FC"/>
    <w:rsid w:val="00832701"/>
    <w:rsid w:val="00832890"/>
    <w:rsid w:val="0083290A"/>
    <w:rsid w:val="00832F7A"/>
    <w:rsid w:val="008330CC"/>
    <w:rsid w:val="008337A3"/>
    <w:rsid w:val="0083395D"/>
    <w:rsid w:val="00833A00"/>
    <w:rsid w:val="00834EE2"/>
    <w:rsid w:val="00834F3A"/>
    <w:rsid w:val="0083530C"/>
    <w:rsid w:val="00835420"/>
    <w:rsid w:val="00835645"/>
    <w:rsid w:val="0083566F"/>
    <w:rsid w:val="00835753"/>
    <w:rsid w:val="00835761"/>
    <w:rsid w:val="00835A5F"/>
    <w:rsid w:val="00835B7E"/>
    <w:rsid w:val="00835BE3"/>
    <w:rsid w:val="00835ECD"/>
    <w:rsid w:val="00835F94"/>
    <w:rsid w:val="00835FAA"/>
    <w:rsid w:val="008366C8"/>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5F"/>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797"/>
    <w:rsid w:val="00843D23"/>
    <w:rsid w:val="00843FB9"/>
    <w:rsid w:val="0084415C"/>
    <w:rsid w:val="00844428"/>
    <w:rsid w:val="0084476C"/>
    <w:rsid w:val="00844A39"/>
    <w:rsid w:val="0084509D"/>
    <w:rsid w:val="0084534E"/>
    <w:rsid w:val="00845559"/>
    <w:rsid w:val="00845604"/>
    <w:rsid w:val="00845C18"/>
    <w:rsid w:val="00845D51"/>
    <w:rsid w:val="00845D5A"/>
    <w:rsid w:val="008462D7"/>
    <w:rsid w:val="0084696C"/>
    <w:rsid w:val="00846B32"/>
    <w:rsid w:val="00846CE9"/>
    <w:rsid w:val="00846DE3"/>
    <w:rsid w:val="00846F8E"/>
    <w:rsid w:val="0084700E"/>
    <w:rsid w:val="00847025"/>
    <w:rsid w:val="0084703D"/>
    <w:rsid w:val="008471E4"/>
    <w:rsid w:val="0084720A"/>
    <w:rsid w:val="008472A7"/>
    <w:rsid w:val="00847526"/>
    <w:rsid w:val="008475E8"/>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0D3"/>
    <w:rsid w:val="0085247D"/>
    <w:rsid w:val="008527C5"/>
    <w:rsid w:val="00852829"/>
    <w:rsid w:val="00852842"/>
    <w:rsid w:val="00852843"/>
    <w:rsid w:val="0085291D"/>
    <w:rsid w:val="00852EA6"/>
    <w:rsid w:val="00852F47"/>
    <w:rsid w:val="0085329A"/>
    <w:rsid w:val="008534D3"/>
    <w:rsid w:val="00853515"/>
    <w:rsid w:val="008536A0"/>
    <w:rsid w:val="008537EA"/>
    <w:rsid w:val="0085385B"/>
    <w:rsid w:val="008539BA"/>
    <w:rsid w:val="00853A25"/>
    <w:rsid w:val="00853A4A"/>
    <w:rsid w:val="00853C8C"/>
    <w:rsid w:val="00853D1D"/>
    <w:rsid w:val="00853D2C"/>
    <w:rsid w:val="00853DCF"/>
    <w:rsid w:val="00853F87"/>
    <w:rsid w:val="00853F94"/>
    <w:rsid w:val="0085416E"/>
    <w:rsid w:val="008541C5"/>
    <w:rsid w:val="008542C8"/>
    <w:rsid w:val="00854341"/>
    <w:rsid w:val="0085449C"/>
    <w:rsid w:val="008546DC"/>
    <w:rsid w:val="008549BD"/>
    <w:rsid w:val="00854CFD"/>
    <w:rsid w:val="00854E63"/>
    <w:rsid w:val="00854F87"/>
    <w:rsid w:val="00855043"/>
    <w:rsid w:val="008550B8"/>
    <w:rsid w:val="00855168"/>
    <w:rsid w:val="0085533E"/>
    <w:rsid w:val="0085557F"/>
    <w:rsid w:val="0085561F"/>
    <w:rsid w:val="0085562A"/>
    <w:rsid w:val="008558C7"/>
    <w:rsid w:val="0085590A"/>
    <w:rsid w:val="00855A28"/>
    <w:rsid w:val="00855B2B"/>
    <w:rsid w:val="00855C17"/>
    <w:rsid w:val="00855E10"/>
    <w:rsid w:val="00856039"/>
    <w:rsid w:val="008560E3"/>
    <w:rsid w:val="00856261"/>
    <w:rsid w:val="008564A8"/>
    <w:rsid w:val="00856753"/>
    <w:rsid w:val="008568E5"/>
    <w:rsid w:val="008568F6"/>
    <w:rsid w:val="00856A89"/>
    <w:rsid w:val="0085703F"/>
    <w:rsid w:val="0085742E"/>
    <w:rsid w:val="00857572"/>
    <w:rsid w:val="00857749"/>
    <w:rsid w:val="00857889"/>
    <w:rsid w:val="0085793E"/>
    <w:rsid w:val="00857A1D"/>
    <w:rsid w:val="00857AF5"/>
    <w:rsid w:val="008600D4"/>
    <w:rsid w:val="00860211"/>
    <w:rsid w:val="00860614"/>
    <w:rsid w:val="0086081D"/>
    <w:rsid w:val="00860AE9"/>
    <w:rsid w:val="00860BD7"/>
    <w:rsid w:val="008611C9"/>
    <w:rsid w:val="008613B8"/>
    <w:rsid w:val="00861803"/>
    <w:rsid w:val="008618B4"/>
    <w:rsid w:val="008618FA"/>
    <w:rsid w:val="00861B50"/>
    <w:rsid w:val="00861B6C"/>
    <w:rsid w:val="00861BF7"/>
    <w:rsid w:val="00861C42"/>
    <w:rsid w:val="00861C46"/>
    <w:rsid w:val="00861C4F"/>
    <w:rsid w:val="00861D04"/>
    <w:rsid w:val="00861D84"/>
    <w:rsid w:val="00862479"/>
    <w:rsid w:val="008625A1"/>
    <w:rsid w:val="008626CC"/>
    <w:rsid w:val="008627F4"/>
    <w:rsid w:val="008628E9"/>
    <w:rsid w:val="00862AC5"/>
    <w:rsid w:val="00862B0F"/>
    <w:rsid w:val="00862B1B"/>
    <w:rsid w:val="00862B7D"/>
    <w:rsid w:val="00862C8A"/>
    <w:rsid w:val="00862CB3"/>
    <w:rsid w:val="00862F19"/>
    <w:rsid w:val="00862FFE"/>
    <w:rsid w:val="00863120"/>
    <w:rsid w:val="008633A2"/>
    <w:rsid w:val="008634F7"/>
    <w:rsid w:val="00863B12"/>
    <w:rsid w:val="00863BBD"/>
    <w:rsid w:val="00863C9D"/>
    <w:rsid w:val="008644D0"/>
    <w:rsid w:val="008645B9"/>
    <w:rsid w:val="00864762"/>
    <w:rsid w:val="008647B1"/>
    <w:rsid w:val="00864C3E"/>
    <w:rsid w:val="00864D1E"/>
    <w:rsid w:val="00864E70"/>
    <w:rsid w:val="00864ECB"/>
    <w:rsid w:val="00865414"/>
    <w:rsid w:val="008654C1"/>
    <w:rsid w:val="00865B0D"/>
    <w:rsid w:val="00865D90"/>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B8D"/>
    <w:rsid w:val="00867D83"/>
    <w:rsid w:val="00867E81"/>
    <w:rsid w:val="00870274"/>
    <w:rsid w:val="0087029B"/>
    <w:rsid w:val="008703F6"/>
    <w:rsid w:val="00870639"/>
    <w:rsid w:val="00870705"/>
    <w:rsid w:val="008707D3"/>
    <w:rsid w:val="00870A44"/>
    <w:rsid w:val="00870A5B"/>
    <w:rsid w:val="00870AAE"/>
    <w:rsid w:val="00870C9E"/>
    <w:rsid w:val="00870DD2"/>
    <w:rsid w:val="0087125E"/>
    <w:rsid w:val="0087146D"/>
    <w:rsid w:val="00871528"/>
    <w:rsid w:val="0087189E"/>
    <w:rsid w:val="00871A32"/>
    <w:rsid w:val="00871C2F"/>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4044"/>
    <w:rsid w:val="0087444B"/>
    <w:rsid w:val="008745D8"/>
    <w:rsid w:val="00874CC2"/>
    <w:rsid w:val="00874E0E"/>
    <w:rsid w:val="00874F7B"/>
    <w:rsid w:val="00875025"/>
    <w:rsid w:val="008753BC"/>
    <w:rsid w:val="008756AA"/>
    <w:rsid w:val="00875BA4"/>
    <w:rsid w:val="00875BA5"/>
    <w:rsid w:val="00875E8A"/>
    <w:rsid w:val="00875ED9"/>
    <w:rsid w:val="00875EEA"/>
    <w:rsid w:val="00875FAB"/>
    <w:rsid w:val="0087642E"/>
    <w:rsid w:val="0087654A"/>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8D3"/>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569"/>
    <w:rsid w:val="00881C0F"/>
    <w:rsid w:val="00881F98"/>
    <w:rsid w:val="008823A4"/>
    <w:rsid w:val="00882694"/>
    <w:rsid w:val="00882BF9"/>
    <w:rsid w:val="00882CDE"/>
    <w:rsid w:val="00883153"/>
    <w:rsid w:val="00883189"/>
    <w:rsid w:val="00883329"/>
    <w:rsid w:val="00883766"/>
    <w:rsid w:val="0088381F"/>
    <w:rsid w:val="008838B6"/>
    <w:rsid w:val="00883909"/>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4F7F"/>
    <w:rsid w:val="00884FAC"/>
    <w:rsid w:val="008850C2"/>
    <w:rsid w:val="008850EF"/>
    <w:rsid w:val="008851ED"/>
    <w:rsid w:val="00885409"/>
    <w:rsid w:val="00885811"/>
    <w:rsid w:val="00885D46"/>
    <w:rsid w:val="00885D73"/>
    <w:rsid w:val="00885EB7"/>
    <w:rsid w:val="00885F02"/>
    <w:rsid w:val="008860C7"/>
    <w:rsid w:val="008861C6"/>
    <w:rsid w:val="0088631A"/>
    <w:rsid w:val="00886C65"/>
    <w:rsid w:val="00886E5A"/>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4FB"/>
    <w:rsid w:val="00890728"/>
    <w:rsid w:val="00890780"/>
    <w:rsid w:val="00890812"/>
    <w:rsid w:val="00890A87"/>
    <w:rsid w:val="00890AA3"/>
    <w:rsid w:val="00890E3B"/>
    <w:rsid w:val="00890FAB"/>
    <w:rsid w:val="008911CC"/>
    <w:rsid w:val="0089125B"/>
    <w:rsid w:val="008912F8"/>
    <w:rsid w:val="0089130C"/>
    <w:rsid w:val="00891CB4"/>
    <w:rsid w:val="008923EF"/>
    <w:rsid w:val="00892554"/>
    <w:rsid w:val="00892718"/>
    <w:rsid w:val="008927ED"/>
    <w:rsid w:val="0089297A"/>
    <w:rsid w:val="00892A3A"/>
    <w:rsid w:val="00892A8C"/>
    <w:rsid w:val="00892DD0"/>
    <w:rsid w:val="00892DDB"/>
    <w:rsid w:val="00893094"/>
    <w:rsid w:val="00893391"/>
    <w:rsid w:val="008933EB"/>
    <w:rsid w:val="00893435"/>
    <w:rsid w:val="00893470"/>
    <w:rsid w:val="00893921"/>
    <w:rsid w:val="008939F8"/>
    <w:rsid w:val="00893B56"/>
    <w:rsid w:val="00893BD4"/>
    <w:rsid w:val="00893C94"/>
    <w:rsid w:val="00893E2A"/>
    <w:rsid w:val="00893E6C"/>
    <w:rsid w:val="00893E73"/>
    <w:rsid w:val="00893F26"/>
    <w:rsid w:val="008945E2"/>
    <w:rsid w:val="0089478D"/>
    <w:rsid w:val="008947F8"/>
    <w:rsid w:val="0089491C"/>
    <w:rsid w:val="00894BC7"/>
    <w:rsid w:val="00894DF2"/>
    <w:rsid w:val="00895094"/>
    <w:rsid w:val="00895161"/>
    <w:rsid w:val="008952ED"/>
    <w:rsid w:val="008955B1"/>
    <w:rsid w:val="008957AA"/>
    <w:rsid w:val="008959AF"/>
    <w:rsid w:val="00895B4D"/>
    <w:rsid w:val="00895B87"/>
    <w:rsid w:val="00896127"/>
    <w:rsid w:val="00896206"/>
    <w:rsid w:val="008968C2"/>
    <w:rsid w:val="00896BFE"/>
    <w:rsid w:val="00896C9E"/>
    <w:rsid w:val="00896D12"/>
    <w:rsid w:val="008972B0"/>
    <w:rsid w:val="0089762D"/>
    <w:rsid w:val="008978F0"/>
    <w:rsid w:val="008979A2"/>
    <w:rsid w:val="008979BB"/>
    <w:rsid w:val="00897CD7"/>
    <w:rsid w:val="008A00ED"/>
    <w:rsid w:val="008A0463"/>
    <w:rsid w:val="008A069D"/>
    <w:rsid w:val="008A0767"/>
    <w:rsid w:val="008A0B3C"/>
    <w:rsid w:val="008A0DA6"/>
    <w:rsid w:val="008A0F40"/>
    <w:rsid w:val="008A17CE"/>
    <w:rsid w:val="008A198E"/>
    <w:rsid w:val="008A1BAB"/>
    <w:rsid w:val="008A1E23"/>
    <w:rsid w:val="008A1ED7"/>
    <w:rsid w:val="008A1F68"/>
    <w:rsid w:val="008A22DE"/>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C83"/>
    <w:rsid w:val="008A3EB1"/>
    <w:rsid w:val="008A3F2A"/>
    <w:rsid w:val="008A41CE"/>
    <w:rsid w:val="008A41DF"/>
    <w:rsid w:val="008A4473"/>
    <w:rsid w:val="008A4796"/>
    <w:rsid w:val="008A4A77"/>
    <w:rsid w:val="008A4B7E"/>
    <w:rsid w:val="008A4D9A"/>
    <w:rsid w:val="008A52CC"/>
    <w:rsid w:val="008A5475"/>
    <w:rsid w:val="008A5883"/>
    <w:rsid w:val="008A5A2E"/>
    <w:rsid w:val="008A5A78"/>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5AB"/>
    <w:rsid w:val="008B1A78"/>
    <w:rsid w:val="008B1A8E"/>
    <w:rsid w:val="008B1DCE"/>
    <w:rsid w:val="008B1EDA"/>
    <w:rsid w:val="008B1EE7"/>
    <w:rsid w:val="008B2119"/>
    <w:rsid w:val="008B21FD"/>
    <w:rsid w:val="008B221B"/>
    <w:rsid w:val="008B239A"/>
    <w:rsid w:val="008B23D6"/>
    <w:rsid w:val="008B2457"/>
    <w:rsid w:val="008B2473"/>
    <w:rsid w:val="008B2563"/>
    <w:rsid w:val="008B2566"/>
    <w:rsid w:val="008B25D3"/>
    <w:rsid w:val="008B268E"/>
    <w:rsid w:val="008B2708"/>
    <w:rsid w:val="008B2A93"/>
    <w:rsid w:val="008B2B7A"/>
    <w:rsid w:val="008B2F50"/>
    <w:rsid w:val="008B3113"/>
    <w:rsid w:val="008B350D"/>
    <w:rsid w:val="008B3586"/>
    <w:rsid w:val="008B3C9F"/>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9C0"/>
    <w:rsid w:val="008B5AB2"/>
    <w:rsid w:val="008B5FFB"/>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7FB"/>
    <w:rsid w:val="008B7ADB"/>
    <w:rsid w:val="008B7D46"/>
    <w:rsid w:val="008B7E1A"/>
    <w:rsid w:val="008B7F6F"/>
    <w:rsid w:val="008B7F91"/>
    <w:rsid w:val="008C0075"/>
    <w:rsid w:val="008C009C"/>
    <w:rsid w:val="008C00FA"/>
    <w:rsid w:val="008C0491"/>
    <w:rsid w:val="008C052B"/>
    <w:rsid w:val="008C058F"/>
    <w:rsid w:val="008C08C8"/>
    <w:rsid w:val="008C08EE"/>
    <w:rsid w:val="008C0967"/>
    <w:rsid w:val="008C0A33"/>
    <w:rsid w:val="008C0D2D"/>
    <w:rsid w:val="008C0D42"/>
    <w:rsid w:val="008C0F44"/>
    <w:rsid w:val="008C0FA4"/>
    <w:rsid w:val="008C105C"/>
    <w:rsid w:val="008C10B0"/>
    <w:rsid w:val="008C12BF"/>
    <w:rsid w:val="008C12C1"/>
    <w:rsid w:val="008C1352"/>
    <w:rsid w:val="008C13FF"/>
    <w:rsid w:val="008C160F"/>
    <w:rsid w:val="008C18B0"/>
    <w:rsid w:val="008C1B14"/>
    <w:rsid w:val="008C1E23"/>
    <w:rsid w:val="008C20AA"/>
    <w:rsid w:val="008C226E"/>
    <w:rsid w:val="008C228E"/>
    <w:rsid w:val="008C234C"/>
    <w:rsid w:val="008C2431"/>
    <w:rsid w:val="008C245A"/>
    <w:rsid w:val="008C25BB"/>
    <w:rsid w:val="008C2847"/>
    <w:rsid w:val="008C29A0"/>
    <w:rsid w:val="008C2C38"/>
    <w:rsid w:val="008C2D87"/>
    <w:rsid w:val="008C2E0B"/>
    <w:rsid w:val="008C30E5"/>
    <w:rsid w:val="008C3214"/>
    <w:rsid w:val="008C38D5"/>
    <w:rsid w:val="008C3AB7"/>
    <w:rsid w:val="008C3C01"/>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0A1"/>
    <w:rsid w:val="008C6104"/>
    <w:rsid w:val="008C6220"/>
    <w:rsid w:val="008C6423"/>
    <w:rsid w:val="008C6473"/>
    <w:rsid w:val="008C65A7"/>
    <w:rsid w:val="008C66EC"/>
    <w:rsid w:val="008C6872"/>
    <w:rsid w:val="008C6918"/>
    <w:rsid w:val="008C6947"/>
    <w:rsid w:val="008C6953"/>
    <w:rsid w:val="008C7170"/>
    <w:rsid w:val="008C7190"/>
    <w:rsid w:val="008C7259"/>
    <w:rsid w:val="008C72F9"/>
    <w:rsid w:val="008C76FD"/>
    <w:rsid w:val="008C7767"/>
    <w:rsid w:val="008C7B20"/>
    <w:rsid w:val="008C7C1A"/>
    <w:rsid w:val="008C7CD9"/>
    <w:rsid w:val="008C7D23"/>
    <w:rsid w:val="008D00D3"/>
    <w:rsid w:val="008D026A"/>
    <w:rsid w:val="008D03B0"/>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9AD"/>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EF5"/>
    <w:rsid w:val="008D5F81"/>
    <w:rsid w:val="008D6146"/>
    <w:rsid w:val="008D621A"/>
    <w:rsid w:val="008D6760"/>
    <w:rsid w:val="008D68F4"/>
    <w:rsid w:val="008D694B"/>
    <w:rsid w:val="008D6A14"/>
    <w:rsid w:val="008D6D26"/>
    <w:rsid w:val="008D6F8B"/>
    <w:rsid w:val="008D6FAF"/>
    <w:rsid w:val="008D70BC"/>
    <w:rsid w:val="008D718C"/>
    <w:rsid w:val="008D74A9"/>
    <w:rsid w:val="008D7582"/>
    <w:rsid w:val="008D7609"/>
    <w:rsid w:val="008D76FE"/>
    <w:rsid w:val="008D7A32"/>
    <w:rsid w:val="008D7BAB"/>
    <w:rsid w:val="008D7BD6"/>
    <w:rsid w:val="008D7D28"/>
    <w:rsid w:val="008E06D4"/>
    <w:rsid w:val="008E07AB"/>
    <w:rsid w:val="008E07E6"/>
    <w:rsid w:val="008E0855"/>
    <w:rsid w:val="008E08FB"/>
    <w:rsid w:val="008E0942"/>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308B"/>
    <w:rsid w:val="008E3292"/>
    <w:rsid w:val="008E3AB9"/>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C5C"/>
    <w:rsid w:val="008E4DFB"/>
    <w:rsid w:val="008E5011"/>
    <w:rsid w:val="008E5217"/>
    <w:rsid w:val="008E5625"/>
    <w:rsid w:val="008E565E"/>
    <w:rsid w:val="008E5774"/>
    <w:rsid w:val="008E5841"/>
    <w:rsid w:val="008E5ACF"/>
    <w:rsid w:val="008E5C0B"/>
    <w:rsid w:val="008E5EE3"/>
    <w:rsid w:val="008E5EFF"/>
    <w:rsid w:val="008E63F7"/>
    <w:rsid w:val="008E6638"/>
    <w:rsid w:val="008E6698"/>
    <w:rsid w:val="008E66F0"/>
    <w:rsid w:val="008E69A1"/>
    <w:rsid w:val="008E6A88"/>
    <w:rsid w:val="008E6ACE"/>
    <w:rsid w:val="008E6AF8"/>
    <w:rsid w:val="008E6C71"/>
    <w:rsid w:val="008E6DA9"/>
    <w:rsid w:val="008E6DB1"/>
    <w:rsid w:val="008E6E5B"/>
    <w:rsid w:val="008E74A1"/>
    <w:rsid w:val="008E7545"/>
    <w:rsid w:val="008E77BF"/>
    <w:rsid w:val="008F0102"/>
    <w:rsid w:val="008F01F5"/>
    <w:rsid w:val="008F02A6"/>
    <w:rsid w:val="008F02F3"/>
    <w:rsid w:val="008F0795"/>
    <w:rsid w:val="008F084E"/>
    <w:rsid w:val="008F08B0"/>
    <w:rsid w:val="008F08C6"/>
    <w:rsid w:val="008F0F1F"/>
    <w:rsid w:val="008F0FEA"/>
    <w:rsid w:val="008F13B1"/>
    <w:rsid w:val="008F13F7"/>
    <w:rsid w:val="008F179C"/>
    <w:rsid w:val="008F181C"/>
    <w:rsid w:val="008F1957"/>
    <w:rsid w:val="008F19F6"/>
    <w:rsid w:val="008F1C66"/>
    <w:rsid w:val="008F1D28"/>
    <w:rsid w:val="008F22A6"/>
    <w:rsid w:val="008F2342"/>
    <w:rsid w:val="008F23EF"/>
    <w:rsid w:val="008F245D"/>
    <w:rsid w:val="008F24D9"/>
    <w:rsid w:val="008F255A"/>
    <w:rsid w:val="008F2700"/>
    <w:rsid w:val="008F2982"/>
    <w:rsid w:val="008F298A"/>
    <w:rsid w:val="008F2A61"/>
    <w:rsid w:val="008F2A75"/>
    <w:rsid w:val="008F2B20"/>
    <w:rsid w:val="008F2F30"/>
    <w:rsid w:val="008F334F"/>
    <w:rsid w:val="008F382E"/>
    <w:rsid w:val="008F3900"/>
    <w:rsid w:val="008F3A24"/>
    <w:rsid w:val="008F3CB2"/>
    <w:rsid w:val="008F3DCB"/>
    <w:rsid w:val="008F40F9"/>
    <w:rsid w:val="008F46AE"/>
    <w:rsid w:val="008F475C"/>
    <w:rsid w:val="008F47BE"/>
    <w:rsid w:val="008F4EB9"/>
    <w:rsid w:val="008F4FD3"/>
    <w:rsid w:val="008F5119"/>
    <w:rsid w:val="008F5177"/>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D45"/>
    <w:rsid w:val="008F6E56"/>
    <w:rsid w:val="008F7059"/>
    <w:rsid w:val="008F750F"/>
    <w:rsid w:val="008F7601"/>
    <w:rsid w:val="008F7770"/>
    <w:rsid w:val="008F7837"/>
    <w:rsid w:val="008F7A2F"/>
    <w:rsid w:val="008F7C0D"/>
    <w:rsid w:val="008F7DFD"/>
    <w:rsid w:val="008F7E2C"/>
    <w:rsid w:val="008F7E8E"/>
    <w:rsid w:val="008F7F68"/>
    <w:rsid w:val="0090019F"/>
    <w:rsid w:val="009004F3"/>
    <w:rsid w:val="00900540"/>
    <w:rsid w:val="0090056C"/>
    <w:rsid w:val="009005AD"/>
    <w:rsid w:val="00900AF3"/>
    <w:rsid w:val="00900EE6"/>
    <w:rsid w:val="00900F5F"/>
    <w:rsid w:val="009010CB"/>
    <w:rsid w:val="00901228"/>
    <w:rsid w:val="00901374"/>
    <w:rsid w:val="009015BB"/>
    <w:rsid w:val="00901672"/>
    <w:rsid w:val="009016A8"/>
    <w:rsid w:val="009016B6"/>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088"/>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D3B"/>
    <w:rsid w:val="00906E27"/>
    <w:rsid w:val="00906E61"/>
    <w:rsid w:val="00907066"/>
    <w:rsid w:val="0090717F"/>
    <w:rsid w:val="009075C0"/>
    <w:rsid w:val="00907B53"/>
    <w:rsid w:val="00907DC8"/>
    <w:rsid w:val="00910070"/>
    <w:rsid w:val="00910091"/>
    <w:rsid w:val="0091013C"/>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DF3"/>
    <w:rsid w:val="00913F2E"/>
    <w:rsid w:val="00913FB0"/>
    <w:rsid w:val="00914434"/>
    <w:rsid w:val="00914541"/>
    <w:rsid w:val="00914ADC"/>
    <w:rsid w:val="00914B9E"/>
    <w:rsid w:val="00914C92"/>
    <w:rsid w:val="00914CBD"/>
    <w:rsid w:val="00914CD6"/>
    <w:rsid w:val="00914E6A"/>
    <w:rsid w:val="009157B1"/>
    <w:rsid w:val="00915CA8"/>
    <w:rsid w:val="00916067"/>
    <w:rsid w:val="00916097"/>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9F9"/>
    <w:rsid w:val="00921C31"/>
    <w:rsid w:val="00921EE4"/>
    <w:rsid w:val="00921F38"/>
    <w:rsid w:val="00921F7A"/>
    <w:rsid w:val="00922048"/>
    <w:rsid w:val="00922054"/>
    <w:rsid w:val="00922099"/>
    <w:rsid w:val="009225AB"/>
    <w:rsid w:val="0092263B"/>
    <w:rsid w:val="009226DE"/>
    <w:rsid w:val="009227DC"/>
    <w:rsid w:val="009228FA"/>
    <w:rsid w:val="00922A06"/>
    <w:rsid w:val="00922AA6"/>
    <w:rsid w:val="00922BE5"/>
    <w:rsid w:val="00922C9F"/>
    <w:rsid w:val="00922E8F"/>
    <w:rsid w:val="00923034"/>
    <w:rsid w:val="009231DA"/>
    <w:rsid w:val="00923234"/>
    <w:rsid w:val="0092337F"/>
    <w:rsid w:val="00923842"/>
    <w:rsid w:val="009238E8"/>
    <w:rsid w:val="009239EC"/>
    <w:rsid w:val="00923C11"/>
    <w:rsid w:val="00923CEE"/>
    <w:rsid w:val="00923DA7"/>
    <w:rsid w:val="009244D2"/>
    <w:rsid w:val="009245BA"/>
    <w:rsid w:val="009245BB"/>
    <w:rsid w:val="00924790"/>
    <w:rsid w:val="00924837"/>
    <w:rsid w:val="0092497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964"/>
    <w:rsid w:val="0092697A"/>
    <w:rsid w:val="00926D1D"/>
    <w:rsid w:val="00926F9E"/>
    <w:rsid w:val="0092726F"/>
    <w:rsid w:val="00927294"/>
    <w:rsid w:val="009273E6"/>
    <w:rsid w:val="009276BC"/>
    <w:rsid w:val="009278D9"/>
    <w:rsid w:val="009279B6"/>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1C63"/>
    <w:rsid w:val="00932030"/>
    <w:rsid w:val="0093253B"/>
    <w:rsid w:val="009328CC"/>
    <w:rsid w:val="009328E3"/>
    <w:rsid w:val="009328F4"/>
    <w:rsid w:val="009328F8"/>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B7"/>
    <w:rsid w:val="009351ED"/>
    <w:rsid w:val="009354F5"/>
    <w:rsid w:val="009356B9"/>
    <w:rsid w:val="009356C9"/>
    <w:rsid w:val="00935768"/>
    <w:rsid w:val="00935863"/>
    <w:rsid w:val="00935D6F"/>
    <w:rsid w:val="00936111"/>
    <w:rsid w:val="00936219"/>
    <w:rsid w:val="0093626D"/>
    <w:rsid w:val="00936680"/>
    <w:rsid w:val="009368BB"/>
    <w:rsid w:val="00936C6B"/>
    <w:rsid w:val="00936CD5"/>
    <w:rsid w:val="00936D9E"/>
    <w:rsid w:val="00936F91"/>
    <w:rsid w:val="00937052"/>
    <w:rsid w:val="00937366"/>
    <w:rsid w:val="009373B9"/>
    <w:rsid w:val="0093746C"/>
    <w:rsid w:val="00937B39"/>
    <w:rsid w:val="009401D0"/>
    <w:rsid w:val="009403C7"/>
    <w:rsid w:val="009404F9"/>
    <w:rsid w:val="00940578"/>
    <w:rsid w:val="009406D7"/>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9F"/>
    <w:rsid w:val="00942A0D"/>
    <w:rsid w:val="00942C21"/>
    <w:rsid w:val="00942F0C"/>
    <w:rsid w:val="00943170"/>
    <w:rsid w:val="009432C7"/>
    <w:rsid w:val="00943325"/>
    <w:rsid w:val="009436D4"/>
    <w:rsid w:val="0094371D"/>
    <w:rsid w:val="009437F6"/>
    <w:rsid w:val="00943F3F"/>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51"/>
    <w:rsid w:val="009465FF"/>
    <w:rsid w:val="00946666"/>
    <w:rsid w:val="009468A6"/>
    <w:rsid w:val="009469D8"/>
    <w:rsid w:val="00946AA1"/>
    <w:rsid w:val="00946BDB"/>
    <w:rsid w:val="00946CCD"/>
    <w:rsid w:val="00946DF8"/>
    <w:rsid w:val="00947531"/>
    <w:rsid w:val="0094774C"/>
    <w:rsid w:val="00950054"/>
    <w:rsid w:val="0095005B"/>
    <w:rsid w:val="009500EF"/>
    <w:rsid w:val="0095068D"/>
    <w:rsid w:val="00950706"/>
    <w:rsid w:val="0095074E"/>
    <w:rsid w:val="009508D2"/>
    <w:rsid w:val="00950AAC"/>
    <w:rsid w:val="00950AB4"/>
    <w:rsid w:val="00951531"/>
    <w:rsid w:val="00951758"/>
    <w:rsid w:val="009517B8"/>
    <w:rsid w:val="009519F3"/>
    <w:rsid w:val="00951B82"/>
    <w:rsid w:val="00951D82"/>
    <w:rsid w:val="00951D85"/>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5DC"/>
    <w:rsid w:val="00953642"/>
    <w:rsid w:val="0095370F"/>
    <w:rsid w:val="00953740"/>
    <w:rsid w:val="009538E8"/>
    <w:rsid w:val="00953904"/>
    <w:rsid w:val="00953A15"/>
    <w:rsid w:val="00953A28"/>
    <w:rsid w:val="00953C20"/>
    <w:rsid w:val="00953EB0"/>
    <w:rsid w:val="00954128"/>
    <w:rsid w:val="0095447C"/>
    <w:rsid w:val="009547A7"/>
    <w:rsid w:val="00954DB9"/>
    <w:rsid w:val="00954F12"/>
    <w:rsid w:val="00954FFE"/>
    <w:rsid w:val="0095502C"/>
    <w:rsid w:val="0095540D"/>
    <w:rsid w:val="00955C13"/>
    <w:rsid w:val="00955DA2"/>
    <w:rsid w:val="00956060"/>
    <w:rsid w:val="009561D9"/>
    <w:rsid w:val="0095632F"/>
    <w:rsid w:val="0095634D"/>
    <w:rsid w:val="00956445"/>
    <w:rsid w:val="00956636"/>
    <w:rsid w:val="00956B75"/>
    <w:rsid w:val="00956BCB"/>
    <w:rsid w:val="00956DAB"/>
    <w:rsid w:val="00956FDB"/>
    <w:rsid w:val="0095719B"/>
    <w:rsid w:val="0095765D"/>
    <w:rsid w:val="009576B3"/>
    <w:rsid w:val="00957747"/>
    <w:rsid w:val="009578F0"/>
    <w:rsid w:val="00957AE1"/>
    <w:rsid w:val="00957C00"/>
    <w:rsid w:val="00957C4E"/>
    <w:rsid w:val="00957CB5"/>
    <w:rsid w:val="009606DD"/>
    <w:rsid w:val="009606E9"/>
    <w:rsid w:val="00960712"/>
    <w:rsid w:val="00960885"/>
    <w:rsid w:val="00960981"/>
    <w:rsid w:val="009609D0"/>
    <w:rsid w:val="00960C9C"/>
    <w:rsid w:val="00960E19"/>
    <w:rsid w:val="00960E79"/>
    <w:rsid w:val="00960E85"/>
    <w:rsid w:val="00960EF2"/>
    <w:rsid w:val="00960F82"/>
    <w:rsid w:val="0096114D"/>
    <w:rsid w:val="00961307"/>
    <w:rsid w:val="0096138C"/>
    <w:rsid w:val="009614A4"/>
    <w:rsid w:val="009615D5"/>
    <w:rsid w:val="00961680"/>
    <w:rsid w:val="0096191D"/>
    <w:rsid w:val="00961935"/>
    <w:rsid w:val="00961E94"/>
    <w:rsid w:val="009620AB"/>
    <w:rsid w:val="009623CA"/>
    <w:rsid w:val="00962437"/>
    <w:rsid w:val="00962995"/>
    <w:rsid w:val="0096299A"/>
    <w:rsid w:val="00962B1A"/>
    <w:rsid w:val="00962B51"/>
    <w:rsid w:val="009632EE"/>
    <w:rsid w:val="00963322"/>
    <w:rsid w:val="009634DD"/>
    <w:rsid w:val="009636E9"/>
    <w:rsid w:val="00963710"/>
    <w:rsid w:val="009637A9"/>
    <w:rsid w:val="00963872"/>
    <w:rsid w:val="00963C5A"/>
    <w:rsid w:val="00963F36"/>
    <w:rsid w:val="00964293"/>
    <w:rsid w:val="00964A43"/>
    <w:rsid w:val="00964C01"/>
    <w:rsid w:val="00964C79"/>
    <w:rsid w:val="00964CEF"/>
    <w:rsid w:val="00964DC8"/>
    <w:rsid w:val="00964EB5"/>
    <w:rsid w:val="00964F8C"/>
    <w:rsid w:val="009651DD"/>
    <w:rsid w:val="00965536"/>
    <w:rsid w:val="0096555E"/>
    <w:rsid w:val="00965686"/>
    <w:rsid w:val="0096572F"/>
    <w:rsid w:val="00965818"/>
    <w:rsid w:val="00965B06"/>
    <w:rsid w:val="00965F96"/>
    <w:rsid w:val="00966189"/>
    <w:rsid w:val="00966A2D"/>
    <w:rsid w:val="00966D41"/>
    <w:rsid w:val="0096713B"/>
    <w:rsid w:val="0096720F"/>
    <w:rsid w:val="00967210"/>
    <w:rsid w:val="009672D3"/>
    <w:rsid w:val="00967513"/>
    <w:rsid w:val="0096774B"/>
    <w:rsid w:val="00967A58"/>
    <w:rsid w:val="00967D01"/>
    <w:rsid w:val="00967E67"/>
    <w:rsid w:val="00967ECC"/>
    <w:rsid w:val="009706BF"/>
    <w:rsid w:val="00970862"/>
    <w:rsid w:val="0097086F"/>
    <w:rsid w:val="00970C01"/>
    <w:rsid w:val="00970CF5"/>
    <w:rsid w:val="00970E59"/>
    <w:rsid w:val="00971237"/>
    <w:rsid w:val="00971511"/>
    <w:rsid w:val="00971848"/>
    <w:rsid w:val="0097185C"/>
    <w:rsid w:val="0097190C"/>
    <w:rsid w:val="00971A5C"/>
    <w:rsid w:val="00971BF5"/>
    <w:rsid w:val="00971D15"/>
    <w:rsid w:val="00971E50"/>
    <w:rsid w:val="00971E6D"/>
    <w:rsid w:val="00971F85"/>
    <w:rsid w:val="0097201A"/>
    <w:rsid w:val="0097201E"/>
    <w:rsid w:val="0097202F"/>
    <w:rsid w:val="00972063"/>
    <w:rsid w:val="009723F2"/>
    <w:rsid w:val="009725D1"/>
    <w:rsid w:val="0097285B"/>
    <w:rsid w:val="00972AB4"/>
    <w:rsid w:val="00972C17"/>
    <w:rsid w:val="00972D36"/>
    <w:rsid w:val="00973416"/>
    <w:rsid w:val="009736C3"/>
    <w:rsid w:val="0097397D"/>
    <w:rsid w:val="00973BE1"/>
    <w:rsid w:val="00973C21"/>
    <w:rsid w:val="00973C4C"/>
    <w:rsid w:val="00973C88"/>
    <w:rsid w:val="00973F32"/>
    <w:rsid w:val="0097476F"/>
    <w:rsid w:val="0097481B"/>
    <w:rsid w:val="00974CA4"/>
    <w:rsid w:val="00975051"/>
    <w:rsid w:val="0097513E"/>
    <w:rsid w:val="00975348"/>
    <w:rsid w:val="00975395"/>
    <w:rsid w:val="00975409"/>
    <w:rsid w:val="0097555A"/>
    <w:rsid w:val="00975603"/>
    <w:rsid w:val="00975717"/>
    <w:rsid w:val="00975818"/>
    <w:rsid w:val="0097591A"/>
    <w:rsid w:val="009759ED"/>
    <w:rsid w:val="00975ADD"/>
    <w:rsid w:val="00975AE5"/>
    <w:rsid w:val="00975CEC"/>
    <w:rsid w:val="00975E83"/>
    <w:rsid w:val="009763C0"/>
    <w:rsid w:val="009767FA"/>
    <w:rsid w:val="00976C19"/>
    <w:rsid w:val="00976C3A"/>
    <w:rsid w:val="00976D13"/>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5C0"/>
    <w:rsid w:val="009808AF"/>
    <w:rsid w:val="009809EA"/>
    <w:rsid w:val="00980A46"/>
    <w:rsid w:val="00980AEB"/>
    <w:rsid w:val="00980B8F"/>
    <w:rsid w:val="00980EC9"/>
    <w:rsid w:val="00981009"/>
    <w:rsid w:val="00981129"/>
    <w:rsid w:val="00981374"/>
    <w:rsid w:val="0098138D"/>
    <w:rsid w:val="00981D34"/>
    <w:rsid w:val="00981DCC"/>
    <w:rsid w:val="00981F70"/>
    <w:rsid w:val="009820D0"/>
    <w:rsid w:val="009821DA"/>
    <w:rsid w:val="0098229E"/>
    <w:rsid w:val="00982649"/>
    <w:rsid w:val="009828C1"/>
    <w:rsid w:val="00982AB7"/>
    <w:rsid w:val="00982C2F"/>
    <w:rsid w:val="00982E88"/>
    <w:rsid w:val="009836AB"/>
    <w:rsid w:val="009836F3"/>
    <w:rsid w:val="0098377F"/>
    <w:rsid w:val="009837CE"/>
    <w:rsid w:val="009839ED"/>
    <w:rsid w:val="00983DF4"/>
    <w:rsid w:val="009840B2"/>
    <w:rsid w:val="00984141"/>
    <w:rsid w:val="009841EB"/>
    <w:rsid w:val="0098446D"/>
    <w:rsid w:val="009844CE"/>
    <w:rsid w:val="00984B72"/>
    <w:rsid w:val="00984C80"/>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160"/>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D7F"/>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EA0"/>
    <w:rsid w:val="00993F04"/>
    <w:rsid w:val="00993F05"/>
    <w:rsid w:val="009940E7"/>
    <w:rsid w:val="00994237"/>
    <w:rsid w:val="00994326"/>
    <w:rsid w:val="0099451B"/>
    <w:rsid w:val="009945D2"/>
    <w:rsid w:val="0099488C"/>
    <w:rsid w:val="009948CE"/>
    <w:rsid w:val="00994A61"/>
    <w:rsid w:val="00994C38"/>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35C"/>
    <w:rsid w:val="00997395"/>
    <w:rsid w:val="00997495"/>
    <w:rsid w:val="0099762E"/>
    <w:rsid w:val="0099780B"/>
    <w:rsid w:val="0099785E"/>
    <w:rsid w:val="00997E5D"/>
    <w:rsid w:val="009A0173"/>
    <w:rsid w:val="009A021D"/>
    <w:rsid w:val="009A0512"/>
    <w:rsid w:val="009A0D3B"/>
    <w:rsid w:val="009A0E39"/>
    <w:rsid w:val="009A0F97"/>
    <w:rsid w:val="009A133D"/>
    <w:rsid w:val="009A139E"/>
    <w:rsid w:val="009A151C"/>
    <w:rsid w:val="009A1847"/>
    <w:rsid w:val="009A1919"/>
    <w:rsid w:val="009A19A0"/>
    <w:rsid w:val="009A1ADC"/>
    <w:rsid w:val="009A1BF5"/>
    <w:rsid w:val="009A1E5C"/>
    <w:rsid w:val="009A1F26"/>
    <w:rsid w:val="009A2147"/>
    <w:rsid w:val="009A2421"/>
    <w:rsid w:val="009A251B"/>
    <w:rsid w:val="009A2588"/>
    <w:rsid w:val="009A2618"/>
    <w:rsid w:val="009A2740"/>
    <w:rsid w:val="009A2765"/>
    <w:rsid w:val="009A27AF"/>
    <w:rsid w:val="009A2841"/>
    <w:rsid w:val="009A2857"/>
    <w:rsid w:val="009A288A"/>
    <w:rsid w:val="009A2894"/>
    <w:rsid w:val="009A2AEF"/>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4F65"/>
    <w:rsid w:val="009A5244"/>
    <w:rsid w:val="009A534F"/>
    <w:rsid w:val="009A5429"/>
    <w:rsid w:val="009A5515"/>
    <w:rsid w:val="009A5677"/>
    <w:rsid w:val="009A585D"/>
    <w:rsid w:val="009A59E9"/>
    <w:rsid w:val="009A5D2A"/>
    <w:rsid w:val="009A5E2B"/>
    <w:rsid w:val="009A5EE3"/>
    <w:rsid w:val="009A6025"/>
    <w:rsid w:val="009A62D2"/>
    <w:rsid w:val="009A633A"/>
    <w:rsid w:val="009A648E"/>
    <w:rsid w:val="009A6737"/>
    <w:rsid w:val="009A6B12"/>
    <w:rsid w:val="009A6E3E"/>
    <w:rsid w:val="009A715B"/>
    <w:rsid w:val="009A71E9"/>
    <w:rsid w:val="009A720E"/>
    <w:rsid w:val="009A72D1"/>
    <w:rsid w:val="009A73D5"/>
    <w:rsid w:val="009A754F"/>
    <w:rsid w:val="009A75AC"/>
    <w:rsid w:val="009A7605"/>
    <w:rsid w:val="009A76CA"/>
    <w:rsid w:val="009A7727"/>
    <w:rsid w:val="009A78B4"/>
    <w:rsid w:val="009A7D7B"/>
    <w:rsid w:val="009A7E5E"/>
    <w:rsid w:val="009B0014"/>
    <w:rsid w:val="009B0059"/>
    <w:rsid w:val="009B017F"/>
    <w:rsid w:val="009B03C2"/>
    <w:rsid w:val="009B0A10"/>
    <w:rsid w:val="009B0A64"/>
    <w:rsid w:val="009B0AD7"/>
    <w:rsid w:val="009B0C7C"/>
    <w:rsid w:val="009B0D21"/>
    <w:rsid w:val="009B1488"/>
    <w:rsid w:val="009B1695"/>
    <w:rsid w:val="009B1905"/>
    <w:rsid w:val="009B193B"/>
    <w:rsid w:val="009B1E23"/>
    <w:rsid w:val="009B2084"/>
    <w:rsid w:val="009B21D9"/>
    <w:rsid w:val="009B24F6"/>
    <w:rsid w:val="009B264A"/>
    <w:rsid w:val="009B2773"/>
    <w:rsid w:val="009B27D5"/>
    <w:rsid w:val="009B2981"/>
    <w:rsid w:val="009B2A33"/>
    <w:rsid w:val="009B2F2F"/>
    <w:rsid w:val="009B33F8"/>
    <w:rsid w:val="009B3411"/>
    <w:rsid w:val="009B36DD"/>
    <w:rsid w:val="009B394B"/>
    <w:rsid w:val="009B3983"/>
    <w:rsid w:val="009B3A11"/>
    <w:rsid w:val="009B3ACF"/>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9D8"/>
    <w:rsid w:val="009B5B35"/>
    <w:rsid w:val="009B5EFD"/>
    <w:rsid w:val="009B6031"/>
    <w:rsid w:val="009B63A6"/>
    <w:rsid w:val="009B676A"/>
    <w:rsid w:val="009B6B70"/>
    <w:rsid w:val="009B6B99"/>
    <w:rsid w:val="009B6CDC"/>
    <w:rsid w:val="009B6DB4"/>
    <w:rsid w:val="009B6F01"/>
    <w:rsid w:val="009B7077"/>
    <w:rsid w:val="009B720E"/>
    <w:rsid w:val="009B7285"/>
    <w:rsid w:val="009B7313"/>
    <w:rsid w:val="009B74CA"/>
    <w:rsid w:val="009B7610"/>
    <w:rsid w:val="009B7765"/>
    <w:rsid w:val="009B7800"/>
    <w:rsid w:val="009B7834"/>
    <w:rsid w:val="009B79E6"/>
    <w:rsid w:val="009B7BA9"/>
    <w:rsid w:val="009B7BF0"/>
    <w:rsid w:val="009C004B"/>
    <w:rsid w:val="009C0184"/>
    <w:rsid w:val="009C02F4"/>
    <w:rsid w:val="009C0529"/>
    <w:rsid w:val="009C08FE"/>
    <w:rsid w:val="009C0B37"/>
    <w:rsid w:val="009C0E08"/>
    <w:rsid w:val="009C113D"/>
    <w:rsid w:val="009C11C0"/>
    <w:rsid w:val="009C15F0"/>
    <w:rsid w:val="009C16A5"/>
    <w:rsid w:val="009C1993"/>
    <w:rsid w:val="009C199B"/>
    <w:rsid w:val="009C19F8"/>
    <w:rsid w:val="009C1D81"/>
    <w:rsid w:val="009C1D8C"/>
    <w:rsid w:val="009C1FBB"/>
    <w:rsid w:val="009C1FCE"/>
    <w:rsid w:val="009C2017"/>
    <w:rsid w:val="009C2579"/>
    <w:rsid w:val="009C2819"/>
    <w:rsid w:val="009C2AD3"/>
    <w:rsid w:val="009C2E42"/>
    <w:rsid w:val="009C32A3"/>
    <w:rsid w:val="009C3486"/>
    <w:rsid w:val="009C369E"/>
    <w:rsid w:val="009C3741"/>
    <w:rsid w:val="009C3875"/>
    <w:rsid w:val="009C3CF4"/>
    <w:rsid w:val="009C3CFE"/>
    <w:rsid w:val="009C3EA4"/>
    <w:rsid w:val="009C406A"/>
    <w:rsid w:val="009C42EE"/>
    <w:rsid w:val="009C44CD"/>
    <w:rsid w:val="009C45C5"/>
    <w:rsid w:val="009C45EF"/>
    <w:rsid w:val="009C49DA"/>
    <w:rsid w:val="009C4B2A"/>
    <w:rsid w:val="009C4CA4"/>
    <w:rsid w:val="009C4E68"/>
    <w:rsid w:val="009C4F5A"/>
    <w:rsid w:val="009C504B"/>
    <w:rsid w:val="009C51B7"/>
    <w:rsid w:val="009C51EC"/>
    <w:rsid w:val="009C5292"/>
    <w:rsid w:val="009C5545"/>
    <w:rsid w:val="009C56DA"/>
    <w:rsid w:val="009C56FA"/>
    <w:rsid w:val="009C5A5E"/>
    <w:rsid w:val="009C5CBE"/>
    <w:rsid w:val="009C60F2"/>
    <w:rsid w:val="009C6149"/>
    <w:rsid w:val="009C6159"/>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13"/>
    <w:rsid w:val="009D0542"/>
    <w:rsid w:val="009D06BF"/>
    <w:rsid w:val="009D08D0"/>
    <w:rsid w:val="009D0CCB"/>
    <w:rsid w:val="009D0CFE"/>
    <w:rsid w:val="009D0D6B"/>
    <w:rsid w:val="009D0F10"/>
    <w:rsid w:val="009D0FF4"/>
    <w:rsid w:val="009D1098"/>
    <w:rsid w:val="009D11A5"/>
    <w:rsid w:val="009D132A"/>
    <w:rsid w:val="009D13A9"/>
    <w:rsid w:val="009D140C"/>
    <w:rsid w:val="009D167B"/>
    <w:rsid w:val="009D1818"/>
    <w:rsid w:val="009D1A49"/>
    <w:rsid w:val="009D1A5E"/>
    <w:rsid w:val="009D1A89"/>
    <w:rsid w:val="009D1B60"/>
    <w:rsid w:val="009D1BD5"/>
    <w:rsid w:val="009D1D58"/>
    <w:rsid w:val="009D1F03"/>
    <w:rsid w:val="009D1F65"/>
    <w:rsid w:val="009D2101"/>
    <w:rsid w:val="009D21D3"/>
    <w:rsid w:val="009D2297"/>
    <w:rsid w:val="009D2349"/>
    <w:rsid w:val="009D2A80"/>
    <w:rsid w:val="009D2B5A"/>
    <w:rsid w:val="009D2B8F"/>
    <w:rsid w:val="009D2C18"/>
    <w:rsid w:val="009D2C19"/>
    <w:rsid w:val="009D3350"/>
    <w:rsid w:val="009D3412"/>
    <w:rsid w:val="009D3A2D"/>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BEE"/>
    <w:rsid w:val="009D5CDC"/>
    <w:rsid w:val="009D5D06"/>
    <w:rsid w:val="009D5D22"/>
    <w:rsid w:val="009D5F55"/>
    <w:rsid w:val="009D5F7E"/>
    <w:rsid w:val="009D600D"/>
    <w:rsid w:val="009D6740"/>
    <w:rsid w:val="009D6823"/>
    <w:rsid w:val="009D69B3"/>
    <w:rsid w:val="009D6CAE"/>
    <w:rsid w:val="009D6CF1"/>
    <w:rsid w:val="009D6CFB"/>
    <w:rsid w:val="009D7188"/>
    <w:rsid w:val="009D73A2"/>
    <w:rsid w:val="009D74E9"/>
    <w:rsid w:val="009D75B6"/>
    <w:rsid w:val="009D75D6"/>
    <w:rsid w:val="009D7708"/>
    <w:rsid w:val="009D7EB1"/>
    <w:rsid w:val="009E0166"/>
    <w:rsid w:val="009E03FD"/>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8F"/>
    <w:rsid w:val="009E25AA"/>
    <w:rsid w:val="009E267A"/>
    <w:rsid w:val="009E2709"/>
    <w:rsid w:val="009E271E"/>
    <w:rsid w:val="009E28FB"/>
    <w:rsid w:val="009E302B"/>
    <w:rsid w:val="009E32C6"/>
    <w:rsid w:val="009E3533"/>
    <w:rsid w:val="009E360D"/>
    <w:rsid w:val="009E398B"/>
    <w:rsid w:val="009E398D"/>
    <w:rsid w:val="009E39AA"/>
    <w:rsid w:val="009E4A6A"/>
    <w:rsid w:val="009E505E"/>
    <w:rsid w:val="009E51F0"/>
    <w:rsid w:val="009E53B0"/>
    <w:rsid w:val="009E53F3"/>
    <w:rsid w:val="009E5427"/>
    <w:rsid w:val="009E544A"/>
    <w:rsid w:val="009E55B5"/>
    <w:rsid w:val="009E5615"/>
    <w:rsid w:val="009E568E"/>
    <w:rsid w:val="009E56FE"/>
    <w:rsid w:val="009E58AD"/>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1B"/>
    <w:rsid w:val="009F08E7"/>
    <w:rsid w:val="009F0B59"/>
    <w:rsid w:val="009F0D6F"/>
    <w:rsid w:val="009F0FFD"/>
    <w:rsid w:val="009F1428"/>
    <w:rsid w:val="009F152C"/>
    <w:rsid w:val="009F178C"/>
    <w:rsid w:val="009F1AAB"/>
    <w:rsid w:val="009F1B6E"/>
    <w:rsid w:val="009F1E22"/>
    <w:rsid w:val="009F2076"/>
    <w:rsid w:val="009F2295"/>
    <w:rsid w:val="009F2467"/>
    <w:rsid w:val="009F297A"/>
    <w:rsid w:val="009F2B85"/>
    <w:rsid w:val="009F2EE3"/>
    <w:rsid w:val="009F3032"/>
    <w:rsid w:val="009F31A7"/>
    <w:rsid w:val="009F33DC"/>
    <w:rsid w:val="009F3741"/>
    <w:rsid w:val="009F3920"/>
    <w:rsid w:val="009F3948"/>
    <w:rsid w:val="009F3A1F"/>
    <w:rsid w:val="009F3C91"/>
    <w:rsid w:val="009F3F7A"/>
    <w:rsid w:val="009F3FE7"/>
    <w:rsid w:val="009F4049"/>
    <w:rsid w:val="009F423F"/>
    <w:rsid w:val="009F4244"/>
    <w:rsid w:val="009F4260"/>
    <w:rsid w:val="009F4304"/>
    <w:rsid w:val="009F44B2"/>
    <w:rsid w:val="009F48FB"/>
    <w:rsid w:val="009F492D"/>
    <w:rsid w:val="009F494F"/>
    <w:rsid w:val="009F4A1C"/>
    <w:rsid w:val="009F4ED4"/>
    <w:rsid w:val="009F4F96"/>
    <w:rsid w:val="009F503C"/>
    <w:rsid w:val="009F50B1"/>
    <w:rsid w:val="009F5151"/>
    <w:rsid w:val="009F515D"/>
    <w:rsid w:val="009F51C0"/>
    <w:rsid w:val="009F5335"/>
    <w:rsid w:val="009F5469"/>
    <w:rsid w:val="009F5496"/>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866"/>
    <w:rsid w:val="009F7902"/>
    <w:rsid w:val="00A00029"/>
    <w:rsid w:val="00A00062"/>
    <w:rsid w:val="00A000E8"/>
    <w:rsid w:val="00A00524"/>
    <w:rsid w:val="00A00581"/>
    <w:rsid w:val="00A0083F"/>
    <w:rsid w:val="00A008A5"/>
    <w:rsid w:val="00A0099D"/>
    <w:rsid w:val="00A00AFF"/>
    <w:rsid w:val="00A00B9D"/>
    <w:rsid w:val="00A00C2C"/>
    <w:rsid w:val="00A00E80"/>
    <w:rsid w:val="00A00E99"/>
    <w:rsid w:val="00A00F3E"/>
    <w:rsid w:val="00A01053"/>
    <w:rsid w:val="00A010A7"/>
    <w:rsid w:val="00A011A7"/>
    <w:rsid w:val="00A011FF"/>
    <w:rsid w:val="00A014CA"/>
    <w:rsid w:val="00A01659"/>
    <w:rsid w:val="00A01677"/>
    <w:rsid w:val="00A01762"/>
    <w:rsid w:val="00A01809"/>
    <w:rsid w:val="00A01964"/>
    <w:rsid w:val="00A01AA4"/>
    <w:rsid w:val="00A01AD0"/>
    <w:rsid w:val="00A01B59"/>
    <w:rsid w:val="00A01C10"/>
    <w:rsid w:val="00A01E33"/>
    <w:rsid w:val="00A02405"/>
    <w:rsid w:val="00A024C9"/>
    <w:rsid w:val="00A025BB"/>
    <w:rsid w:val="00A02805"/>
    <w:rsid w:val="00A02874"/>
    <w:rsid w:val="00A02B56"/>
    <w:rsid w:val="00A02C0C"/>
    <w:rsid w:val="00A02EE1"/>
    <w:rsid w:val="00A02F38"/>
    <w:rsid w:val="00A02F96"/>
    <w:rsid w:val="00A035AA"/>
    <w:rsid w:val="00A03BA0"/>
    <w:rsid w:val="00A03D06"/>
    <w:rsid w:val="00A042A2"/>
    <w:rsid w:val="00A0438C"/>
    <w:rsid w:val="00A044F1"/>
    <w:rsid w:val="00A04A3E"/>
    <w:rsid w:val="00A04C50"/>
    <w:rsid w:val="00A0511E"/>
    <w:rsid w:val="00A052ED"/>
    <w:rsid w:val="00A05341"/>
    <w:rsid w:val="00A05371"/>
    <w:rsid w:val="00A054C9"/>
    <w:rsid w:val="00A05AC6"/>
    <w:rsid w:val="00A060B4"/>
    <w:rsid w:val="00A060EB"/>
    <w:rsid w:val="00A0636B"/>
    <w:rsid w:val="00A06CF7"/>
    <w:rsid w:val="00A06D47"/>
    <w:rsid w:val="00A06E6F"/>
    <w:rsid w:val="00A070DD"/>
    <w:rsid w:val="00A07365"/>
    <w:rsid w:val="00A07514"/>
    <w:rsid w:val="00A07558"/>
    <w:rsid w:val="00A07750"/>
    <w:rsid w:val="00A078AB"/>
    <w:rsid w:val="00A07CDD"/>
    <w:rsid w:val="00A102D1"/>
    <w:rsid w:val="00A1031F"/>
    <w:rsid w:val="00A108F7"/>
    <w:rsid w:val="00A10914"/>
    <w:rsid w:val="00A10A9E"/>
    <w:rsid w:val="00A10B4C"/>
    <w:rsid w:val="00A10CD3"/>
    <w:rsid w:val="00A10D24"/>
    <w:rsid w:val="00A10F73"/>
    <w:rsid w:val="00A1132F"/>
    <w:rsid w:val="00A113F3"/>
    <w:rsid w:val="00A115BF"/>
    <w:rsid w:val="00A117CE"/>
    <w:rsid w:val="00A11863"/>
    <w:rsid w:val="00A118FA"/>
    <w:rsid w:val="00A11A14"/>
    <w:rsid w:val="00A11A26"/>
    <w:rsid w:val="00A11A61"/>
    <w:rsid w:val="00A11AD2"/>
    <w:rsid w:val="00A11B95"/>
    <w:rsid w:val="00A11C1E"/>
    <w:rsid w:val="00A11CF4"/>
    <w:rsid w:val="00A11F12"/>
    <w:rsid w:val="00A11FD6"/>
    <w:rsid w:val="00A12425"/>
    <w:rsid w:val="00A12641"/>
    <w:rsid w:val="00A126A9"/>
    <w:rsid w:val="00A1279B"/>
    <w:rsid w:val="00A12815"/>
    <w:rsid w:val="00A128F8"/>
    <w:rsid w:val="00A12AB9"/>
    <w:rsid w:val="00A12F49"/>
    <w:rsid w:val="00A12FA4"/>
    <w:rsid w:val="00A131A5"/>
    <w:rsid w:val="00A132A9"/>
    <w:rsid w:val="00A132EA"/>
    <w:rsid w:val="00A132F6"/>
    <w:rsid w:val="00A1361A"/>
    <w:rsid w:val="00A137F2"/>
    <w:rsid w:val="00A13CC8"/>
    <w:rsid w:val="00A13F6F"/>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7FD"/>
    <w:rsid w:val="00A16AFB"/>
    <w:rsid w:val="00A16B6B"/>
    <w:rsid w:val="00A16BD2"/>
    <w:rsid w:val="00A16F1B"/>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0DCF"/>
    <w:rsid w:val="00A21031"/>
    <w:rsid w:val="00A212E5"/>
    <w:rsid w:val="00A21376"/>
    <w:rsid w:val="00A2150A"/>
    <w:rsid w:val="00A2180C"/>
    <w:rsid w:val="00A21940"/>
    <w:rsid w:val="00A219A3"/>
    <w:rsid w:val="00A21A79"/>
    <w:rsid w:val="00A21E42"/>
    <w:rsid w:val="00A21E7F"/>
    <w:rsid w:val="00A2236B"/>
    <w:rsid w:val="00A22663"/>
    <w:rsid w:val="00A2270D"/>
    <w:rsid w:val="00A22866"/>
    <w:rsid w:val="00A22D4C"/>
    <w:rsid w:val="00A22DDE"/>
    <w:rsid w:val="00A23076"/>
    <w:rsid w:val="00A232BE"/>
    <w:rsid w:val="00A2351C"/>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59"/>
    <w:rsid w:val="00A252ED"/>
    <w:rsid w:val="00A256F5"/>
    <w:rsid w:val="00A2590B"/>
    <w:rsid w:val="00A25C39"/>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6EF7"/>
    <w:rsid w:val="00A26F6B"/>
    <w:rsid w:val="00A270AB"/>
    <w:rsid w:val="00A2723B"/>
    <w:rsid w:val="00A273B8"/>
    <w:rsid w:val="00A278A8"/>
    <w:rsid w:val="00A27C55"/>
    <w:rsid w:val="00A27D07"/>
    <w:rsid w:val="00A27E3F"/>
    <w:rsid w:val="00A27EE4"/>
    <w:rsid w:val="00A27FB5"/>
    <w:rsid w:val="00A300BA"/>
    <w:rsid w:val="00A30141"/>
    <w:rsid w:val="00A30292"/>
    <w:rsid w:val="00A302D6"/>
    <w:rsid w:val="00A30493"/>
    <w:rsid w:val="00A305DD"/>
    <w:rsid w:val="00A30717"/>
    <w:rsid w:val="00A30B0B"/>
    <w:rsid w:val="00A30C76"/>
    <w:rsid w:val="00A30CDF"/>
    <w:rsid w:val="00A31059"/>
    <w:rsid w:val="00A31486"/>
    <w:rsid w:val="00A31572"/>
    <w:rsid w:val="00A315A6"/>
    <w:rsid w:val="00A317A5"/>
    <w:rsid w:val="00A3190D"/>
    <w:rsid w:val="00A319E6"/>
    <w:rsid w:val="00A31A8E"/>
    <w:rsid w:val="00A31B12"/>
    <w:rsid w:val="00A31BBD"/>
    <w:rsid w:val="00A31D41"/>
    <w:rsid w:val="00A3208A"/>
    <w:rsid w:val="00A3231E"/>
    <w:rsid w:val="00A325BC"/>
    <w:rsid w:val="00A3267E"/>
    <w:rsid w:val="00A3268D"/>
    <w:rsid w:val="00A32805"/>
    <w:rsid w:val="00A3288C"/>
    <w:rsid w:val="00A3291E"/>
    <w:rsid w:val="00A32A41"/>
    <w:rsid w:val="00A32E3A"/>
    <w:rsid w:val="00A32EEF"/>
    <w:rsid w:val="00A334A2"/>
    <w:rsid w:val="00A3357E"/>
    <w:rsid w:val="00A3368C"/>
    <w:rsid w:val="00A33866"/>
    <w:rsid w:val="00A339E7"/>
    <w:rsid w:val="00A340AA"/>
    <w:rsid w:val="00A341B5"/>
    <w:rsid w:val="00A343EF"/>
    <w:rsid w:val="00A3445C"/>
    <w:rsid w:val="00A3463A"/>
    <w:rsid w:val="00A347D1"/>
    <w:rsid w:val="00A34A2A"/>
    <w:rsid w:val="00A34A69"/>
    <w:rsid w:val="00A34B79"/>
    <w:rsid w:val="00A34D41"/>
    <w:rsid w:val="00A34F3B"/>
    <w:rsid w:val="00A353E5"/>
    <w:rsid w:val="00A35417"/>
    <w:rsid w:val="00A35701"/>
    <w:rsid w:val="00A358FF"/>
    <w:rsid w:val="00A35B60"/>
    <w:rsid w:val="00A35B78"/>
    <w:rsid w:val="00A35FA3"/>
    <w:rsid w:val="00A3623C"/>
    <w:rsid w:val="00A36296"/>
    <w:rsid w:val="00A3642D"/>
    <w:rsid w:val="00A364E1"/>
    <w:rsid w:val="00A36633"/>
    <w:rsid w:val="00A366AA"/>
    <w:rsid w:val="00A368FC"/>
    <w:rsid w:val="00A369BB"/>
    <w:rsid w:val="00A36CFA"/>
    <w:rsid w:val="00A36D4D"/>
    <w:rsid w:val="00A36E5C"/>
    <w:rsid w:val="00A373C2"/>
    <w:rsid w:val="00A37514"/>
    <w:rsid w:val="00A3756B"/>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D8E"/>
    <w:rsid w:val="00A40DFC"/>
    <w:rsid w:val="00A41273"/>
    <w:rsid w:val="00A415E6"/>
    <w:rsid w:val="00A41676"/>
    <w:rsid w:val="00A41AB4"/>
    <w:rsid w:val="00A41D6D"/>
    <w:rsid w:val="00A41EFA"/>
    <w:rsid w:val="00A4243C"/>
    <w:rsid w:val="00A42485"/>
    <w:rsid w:val="00A42623"/>
    <w:rsid w:val="00A429E7"/>
    <w:rsid w:val="00A42A55"/>
    <w:rsid w:val="00A42E18"/>
    <w:rsid w:val="00A42F86"/>
    <w:rsid w:val="00A43026"/>
    <w:rsid w:val="00A430CA"/>
    <w:rsid w:val="00A430F4"/>
    <w:rsid w:val="00A431DF"/>
    <w:rsid w:val="00A43234"/>
    <w:rsid w:val="00A435CC"/>
    <w:rsid w:val="00A4370A"/>
    <w:rsid w:val="00A4374F"/>
    <w:rsid w:val="00A437EF"/>
    <w:rsid w:val="00A4382B"/>
    <w:rsid w:val="00A43848"/>
    <w:rsid w:val="00A4389E"/>
    <w:rsid w:val="00A43AF2"/>
    <w:rsid w:val="00A43C50"/>
    <w:rsid w:val="00A43C6F"/>
    <w:rsid w:val="00A43D3F"/>
    <w:rsid w:val="00A43D46"/>
    <w:rsid w:val="00A43ED8"/>
    <w:rsid w:val="00A443B8"/>
    <w:rsid w:val="00A44732"/>
    <w:rsid w:val="00A44789"/>
    <w:rsid w:val="00A44897"/>
    <w:rsid w:val="00A449CD"/>
    <w:rsid w:val="00A44B68"/>
    <w:rsid w:val="00A44CAC"/>
    <w:rsid w:val="00A44D81"/>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736"/>
    <w:rsid w:val="00A5083B"/>
    <w:rsid w:val="00A50851"/>
    <w:rsid w:val="00A5091D"/>
    <w:rsid w:val="00A50BEE"/>
    <w:rsid w:val="00A50C46"/>
    <w:rsid w:val="00A50F5C"/>
    <w:rsid w:val="00A50FC2"/>
    <w:rsid w:val="00A514E9"/>
    <w:rsid w:val="00A5162C"/>
    <w:rsid w:val="00A518D7"/>
    <w:rsid w:val="00A51CB2"/>
    <w:rsid w:val="00A51D63"/>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15E"/>
    <w:rsid w:val="00A53276"/>
    <w:rsid w:val="00A5356F"/>
    <w:rsid w:val="00A53B53"/>
    <w:rsid w:val="00A53D3C"/>
    <w:rsid w:val="00A53E69"/>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309"/>
    <w:rsid w:val="00A5662D"/>
    <w:rsid w:val="00A566A4"/>
    <w:rsid w:val="00A56A6B"/>
    <w:rsid w:val="00A56CDE"/>
    <w:rsid w:val="00A56DB5"/>
    <w:rsid w:val="00A56FD9"/>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6B"/>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1F0"/>
    <w:rsid w:val="00A6223A"/>
    <w:rsid w:val="00A623EF"/>
    <w:rsid w:val="00A624CB"/>
    <w:rsid w:val="00A62684"/>
    <w:rsid w:val="00A62695"/>
    <w:rsid w:val="00A627CD"/>
    <w:rsid w:val="00A6281D"/>
    <w:rsid w:val="00A628D9"/>
    <w:rsid w:val="00A62ACB"/>
    <w:rsid w:val="00A63180"/>
    <w:rsid w:val="00A633A4"/>
    <w:rsid w:val="00A63719"/>
    <w:rsid w:val="00A6374D"/>
    <w:rsid w:val="00A637DE"/>
    <w:rsid w:val="00A638C5"/>
    <w:rsid w:val="00A638FA"/>
    <w:rsid w:val="00A63900"/>
    <w:rsid w:val="00A63A44"/>
    <w:rsid w:val="00A63CEF"/>
    <w:rsid w:val="00A63FF6"/>
    <w:rsid w:val="00A64055"/>
    <w:rsid w:val="00A64171"/>
    <w:rsid w:val="00A6455B"/>
    <w:rsid w:val="00A64579"/>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6C5"/>
    <w:rsid w:val="00A65838"/>
    <w:rsid w:val="00A6590E"/>
    <w:rsid w:val="00A65CCC"/>
    <w:rsid w:val="00A660E4"/>
    <w:rsid w:val="00A66596"/>
    <w:rsid w:val="00A666C2"/>
    <w:rsid w:val="00A666FC"/>
    <w:rsid w:val="00A66B37"/>
    <w:rsid w:val="00A66B88"/>
    <w:rsid w:val="00A66C49"/>
    <w:rsid w:val="00A66C97"/>
    <w:rsid w:val="00A66CB2"/>
    <w:rsid w:val="00A66DDD"/>
    <w:rsid w:val="00A66ED9"/>
    <w:rsid w:val="00A67120"/>
    <w:rsid w:val="00A6739E"/>
    <w:rsid w:val="00A676A8"/>
    <w:rsid w:val="00A676B1"/>
    <w:rsid w:val="00A67883"/>
    <w:rsid w:val="00A67886"/>
    <w:rsid w:val="00A678A4"/>
    <w:rsid w:val="00A67C35"/>
    <w:rsid w:val="00A67E46"/>
    <w:rsid w:val="00A70367"/>
    <w:rsid w:val="00A7040A"/>
    <w:rsid w:val="00A704A9"/>
    <w:rsid w:val="00A704FC"/>
    <w:rsid w:val="00A70505"/>
    <w:rsid w:val="00A70812"/>
    <w:rsid w:val="00A7096A"/>
    <w:rsid w:val="00A709FA"/>
    <w:rsid w:val="00A70CD7"/>
    <w:rsid w:val="00A71159"/>
    <w:rsid w:val="00A711B4"/>
    <w:rsid w:val="00A712E1"/>
    <w:rsid w:val="00A7132A"/>
    <w:rsid w:val="00A7157A"/>
    <w:rsid w:val="00A71A1F"/>
    <w:rsid w:val="00A71C5E"/>
    <w:rsid w:val="00A71D29"/>
    <w:rsid w:val="00A71E77"/>
    <w:rsid w:val="00A71ECA"/>
    <w:rsid w:val="00A71F32"/>
    <w:rsid w:val="00A72194"/>
    <w:rsid w:val="00A72306"/>
    <w:rsid w:val="00A724BD"/>
    <w:rsid w:val="00A725D9"/>
    <w:rsid w:val="00A72707"/>
    <w:rsid w:val="00A7281D"/>
    <w:rsid w:val="00A729D0"/>
    <w:rsid w:val="00A72B08"/>
    <w:rsid w:val="00A72E12"/>
    <w:rsid w:val="00A72E25"/>
    <w:rsid w:val="00A7303C"/>
    <w:rsid w:val="00A731B0"/>
    <w:rsid w:val="00A734A2"/>
    <w:rsid w:val="00A735D5"/>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142"/>
    <w:rsid w:val="00A7563F"/>
    <w:rsid w:val="00A757BF"/>
    <w:rsid w:val="00A75892"/>
    <w:rsid w:val="00A75A91"/>
    <w:rsid w:val="00A75AC9"/>
    <w:rsid w:val="00A75B1C"/>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33"/>
    <w:rsid w:val="00A77784"/>
    <w:rsid w:val="00A77807"/>
    <w:rsid w:val="00A77993"/>
    <w:rsid w:val="00A80163"/>
    <w:rsid w:val="00A80272"/>
    <w:rsid w:val="00A804D4"/>
    <w:rsid w:val="00A805DE"/>
    <w:rsid w:val="00A80976"/>
    <w:rsid w:val="00A809FD"/>
    <w:rsid w:val="00A80C16"/>
    <w:rsid w:val="00A80D5E"/>
    <w:rsid w:val="00A80D6F"/>
    <w:rsid w:val="00A80E56"/>
    <w:rsid w:val="00A81355"/>
    <w:rsid w:val="00A81590"/>
    <w:rsid w:val="00A81693"/>
    <w:rsid w:val="00A8170D"/>
    <w:rsid w:val="00A81825"/>
    <w:rsid w:val="00A819B1"/>
    <w:rsid w:val="00A81C5F"/>
    <w:rsid w:val="00A81CA7"/>
    <w:rsid w:val="00A81DFB"/>
    <w:rsid w:val="00A821D9"/>
    <w:rsid w:val="00A822DB"/>
    <w:rsid w:val="00A823D4"/>
    <w:rsid w:val="00A82567"/>
    <w:rsid w:val="00A8269C"/>
    <w:rsid w:val="00A82719"/>
    <w:rsid w:val="00A82815"/>
    <w:rsid w:val="00A82A0F"/>
    <w:rsid w:val="00A82AB3"/>
    <w:rsid w:val="00A82B11"/>
    <w:rsid w:val="00A82B66"/>
    <w:rsid w:val="00A82C21"/>
    <w:rsid w:val="00A82F1D"/>
    <w:rsid w:val="00A830EA"/>
    <w:rsid w:val="00A83679"/>
    <w:rsid w:val="00A837BC"/>
    <w:rsid w:val="00A83AD0"/>
    <w:rsid w:val="00A83CD5"/>
    <w:rsid w:val="00A83CF5"/>
    <w:rsid w:val="00A83EC4"/>
    <w:rsid w:val="00A84195"/>
    <w:rsid w:val="00A8434F"/>
    <w:rsid w:val="00A8439C"/>
    <w:rsid w:val="00A844EF"/>
    <w:rsid w:val="00A84596"/>
    <w:rsid w:val="00A84BC7"/>
    <w:rsid w:val="00A84EC1"/>
    <w:rsid w:val="00A84FFD"/>
    <w:rsid w:val="00A850F9"/>
    <w:rsid w:val="00A85172"/>
    <w:rsid w:val="00A8528E"/>
    <w:rsid w:val="00A852C6"/>
    <w:rsid w:val="00A85325"/>
    <w:rsid w:val="00A85384"/>
    <w:rsid w:val="00A855B7"/>
    <w:rsid w:val="00A85876"/>
    <w:rsid w:val="00A858A9"/>
    <w:rsid w:val="00A85A79"/>
    <w:rsid w:val="00A85B24"/>
    <w:rsid w:val="00A85D22"/>
    <w:rsid w:val="00A85DB8"/>
    <w:rsid w:val="00A85DDA"/>
    <w:rsid w:val="00A85E33"/>
    <w:rsid w:val="00A860B6"/>
    <w:rsid w:val="00A86101"/>
    <w:rsid w:val="00A86292"/>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87F29"/>
    <w:rsid w:val="00A9014B"/>
    <w:rsid w:val="00A903DA"/>
    <w:rsid w:val="00A90794"/>
    <w:rsid w:val="00A90795"/>
    <w:rsid w:val="00A9083B"/>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DAC"/>
    <w:rsid w:val="00A92DF9"/>
    <w:rsid w:val="00A92E9F"/>
    <w:rsid w:val="00A92EF0"/>
    <w:rsid w:val="00A93101"/>
    <w:rsid w:val="00A9338F"/>
    <w:rsid w:val="00A935BD"/>
    <w:rsid w:val="00A937DA"/>
    <w:rsid w:val="00A93D0E"/>
    <w:rsid w:val="00A93F0B"/>
    <w:rsid w:val="00A93F4F"/>
    <w:rsid w:val="00A93FD1"/>
    <w:rsid w:val="00A9407A"/>
    <w:rsid w:val="00A940DF"/>
    <w:rsid w:val="00A9421F"/>
    <w:rsid w:val="00A94354"/>
    <w:rsid w:val="00A94843"/>
    <w:rsid w:val="00A94BD7"/>
    <w:rsid w:val="00A94DED"/>
    <w:rsid w:val="00A94EA5"/>
    <w:rsid w:val="00A94F39"/>
    <w:rsid w:val="00A950FC"/>
    <w:rsid w:val="00A95198"/>
    <w:rsid w:val="00A953F5"/>
    <w:rsid w:val="00A958CB"/>
    <w:rsid w:val="00A95962"/>
    <w:rsid w:val="00A95C7A"/>
    <w:rsid w:val="00A95CA5"/>
    <w:rsid w:val="00A95E7D"/>
    <w:rsid w:val="00A961B5"/>
    <w:rsid w:val="00A96605"/>
    <w:rsid w:val="00A96762"/>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AE1"/>
    <w:rsid w:val="00A97E78"/>
    <w:rsid w:val="00A97FF2"/>
    <w:rsid w:val="00AA003E"/>
    <w:rsid w:val="00AA007C"/>
    <w:rsid w:val="00AA00EC"/>
    <w:rsid w:val="00AA02B1"/>
    <w:rsid w:val="00AA0746"/>
    <w:rsid w:val="00AA089A"/>
    <w:rsid w:val="00AA09A4"/>
    <w:rsid w:val="00AA0A27"/>
    <w:rsid w:val="00AA0AA9"/>
    <w:rsid w:val="00AA125A"/>
    <w:rsid w:val="00AA1285"/>
    <w:rsid w:val="00AA1692"/>
    <w:rsid w:val="00AA1716"/>
    <w:rsid w:val="00AA1718"/>
    <w:rsid w:val="00AA17CC"/>
    <w:rsid w:val="00AA1937"/>
    <w:rsid w:val="00AA19CF"/>
    <w:rsid w:val="00AA1A34"/>
    <w:rsid w:val="00AA1AE8"/>
    <w:rsid w:val="00AA1B1B"/>
    <w:rsid w:val="00AA2463"/>
    <w:rsid w:val="00AA2597"/>
    <w:rsid w:val="00AA25A4"/>
    <w:rsid w:val="00AA26C7"/>
    <w:rsid w:val="00AA2836"/>
    <w:rsid w:val="00AA2A28"/>
    <w:rsid w:val="00AA2BE3"/>
    <w:rsid w:val="00AA2F8E"/>
    <w:rsid w:val="00AA30CD"/>
    <w:rsid w:val="00AA312C"/>
    <w:rsid w:val="00AA31DF"/>
    <w:rsid w:val="00AA3263"/>
    <w:rsid w:val="00AA3367"/>
    <w:rsid w:val="00AA36C0"/>
    <w:rsid w:val="00AA3863"/>
    <w:rsid w:val="00AA3896"/>
    <w:rsid w:val="00AA3909"/>
    <w:rsid w:val="00AA3C9A"/>
    <w:rsid w:val="00AA3CD1"/>
    <w:rsid w:val="00AA3F07"/>
    <w:rsid w:val="00AA4003"/>
    <w:rsid w:val="00AA44DF"/>
    <w:rsid w:val="00AA47D6"/>
    <w:rsid w:val="00AA480C"/>
    <w:rsid w:val="00AA4D54"/>
    <w:rsid w:val="00AA4E39"/>
    <w:rsid w:val="00AA544F"/>
    <w:rsid w:val="00AA54CD"/>
    <w:rsid w:val="00AA5555"/>
    <w:rsid w:val="00AA5760"/>
    <w:rsid w:val="00AA5B08"/>
    <w:rsid w:val="00AA5C8A"/>
    <w:rsid w:val="00AA5CD0"/>
    <w:rsid w:val="00AA5D29"/>
    <w:rsid w:val="00AA60A8"/>
    <w:rsid w:val="00AA60C0"/>
    <w:rsid w:val="00AA6193"/>
    <w:rsid w:val="00AA6367"/>
    <w:rsid w:val="00AA6619"/>
    <w:rsid w:val="00AA6802"/>
    <w:rsid w:val="00AA6883"/>
    <w:rsid w:val="00AA6A4A"/>
    <w:rsid w:val="00AA6BDE"/>
    <w:rsid w:val="00AA6F9F"/>
    <w:rsid w:val="00AA7001"/>
    <w:rsid w:val="00AA7011"/>
    <w:rsid w:val="00AA72DA"/>
    <w:rsid w:val="00AA76ED"/>
    <w:rsid w:val="00AA7944"/>
    <w:rsid w:val="00AA7B1B"/>
    <w:rsid w:val="00AA7BC6"/>
    <w:rsid w:val="00AB01F4"/>
    <w:rsid w:val="00AB02D2"/>
    <w:rsid w:val="00AB02E6"/>
    <w:rsid w:val="00AB05B1"/>
    <w:rsid w:val="00AB0645"/>
    <w:rsid w:val="00AB0869"/>
    <w:rsid w:val="00AB0990"/>
    <w:rsid w:val="00AB0A9D"/>
    <w:rsid w:val="00AB0B8A"/>
    <w:rsid w:val="00AB124E"/>
    <w:rsid w:val="00AB1678"/>
    <w:rsid w:val="00AB16D4"/>
    <w:rsid w:val="00AB1FCB"/>
    <w:rsid w:val="00AB26B5"/>
    <w:rsid w:val="00AB2CF0"/>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7BB"/>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4C"/>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1ED3"/>
    <w:rsid w:val="00AC20E6"/>
    <w:rsid w:val="00AC210F"/>
    <w:rsid w:val="00AC23F5"/>
    <w:rsid w:val="00AC2CC1"/>
    <w:rsid w:val="00AC2D3F"/>
    <w:rsid w:val="00AC2DD6"/>
    <w:rsid w:val="00AC2DF4"/>
    <w:rsid w:val="00AC2E0C"/>
    <w:rsid w:val="00AC2E89"/>
    <w:rsid w:val="00AC2F2D"/>
    <w:rsid w:val="00AC31D1"/>
    <w:rsid w:val="00AC33F1"/>
    <w:rsid w:val="00AC35EE"/>
    <w:rsid w:val="00AC3717"/>
    <w:rsid w:val="00AC39D0"/>
    <w:rsid w:val="00AC3A68"/>
    <w:rsid w:val="00AC3C5D"/>
    <w:rsid w:val="00AC3FBF"/>
    <w:rsid w:val="00AC43E3"/>
    <w:rsid w:val="00AC4B9C"/>
    <w:rsid w:val="00AC4C08"/>
    <w:rsid w:val="00AC511C"/>
    <w:rsid w:val="00AC5357"/>
    <w:rsid w:val="00AC566A"/>
    <w:rsid w:val="00AC5D9D"/>
    <w:rsid w:val="00AC5DDE"/>
    <w:rsid w:val="00AC5F08"/>
    <w:rsid w:val="00AC60C4"/>
    <w:rsid w:val="00AC614A"/>
    <w:rsid w:val="00AC620D"/>
    <w:rsid w:val="00AC62F8"/>
    <w:rsid w:val="00AC64A3"/>
    <w:rsid w:val="00AC6845"/>
    <w:rsid w:val="00AC6A5A"/>
    <w:rsid w:val="00AC6A9B"/>
    <w:rsid w:val="00AC6CA4"/>
    <w:rsid w:val="00AC6F2E"/>
    <w:rsid w:val="00AC736F"/>
    <w:rsid w:val="00AC756F"/>
    <w:rsid w:val="00AC79B9"/>
    <w:rsid w:val="00AC7D08"/>
    <w:rsid w:val="00AC7DAA"/>
    <w:rsid w:val="00AD0099"/>
    <w:rsid w:val="00AD0135"/>
    <w:rsid w:val="00AD06E3"/>
    <w:rsid w:val="00AD0AF2"/>
    <w:rsid w:val="00AD0D6E"/>
    <w:rsid w:val="00AD1124"/>
    <w:rsid w:val="00AD1174"/>
    <w:rsid w:val="00AD176A"/>
    <w:rsid w:val="00AD1808"/>
    <w:rsid w:val="00AD19BD"/>
    <w:rsid w:val="00AD1AFF"/>
    <w:rsid w:val="00AD1B8F"/>
    <w:rsid w:val="00AD209C"/>
    <w:rsid w:val="00AD235D"/>
    <w:rsid w:val="00AD2485"/>
    <w:rsid w:val="00AD24A4"/>
    <w:rsid w:val="00AD2668"/>
    <w:rsid w:val="00AD28EA"/>
    <w:rsid w:val="00AD293E"/>
    <w:rsid w:val="00AD2D43"/>
    <w:rsid w:val="00AD2DD2"/>
    <w:rsid w:val="00AD310D"/>
    <w:rsid w:val="00AD3383"/>
    <w:rsid w:val="00AD34AA"/>
    <w:rsid w:val="00AD351F"/>
    <w:rsid w:val="00AD36DC"/>
    <w:rsid w:val="00AD3756"/>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B41"/>
    <w:rsid w:val="00AD4CA9"/>
    <w:rsid w:val="00AD4DCD"/>
    <w:rsid w:val="00AD4DDC"/>
    <w:rsid w:val="00AD4E56"/>
    <w:rsid w:val="00AD4E8B"/>
    <w:rsid w:val="00AD4FF6"/>
    <w:rsid w:val="00AD50EA"/>
    <w:rsid w:val="00AD50FB"/>
    <w:rsid w:val="00AD5260"/>
    <w:rsid w:val="00AD5310"/>
    <w:rsid w:val="00AD5813"/>
    <w:rsid w:val="00AD59AD"/>
    <w:rsid w:val="00AD59EB"/>
    <w:rsid w:val="00AD5A0B"/>
    <w:rsid w:val="00AD5A3D"/>
    <w:rsid w:val="00AD5AE7"/>
    <w:rsid w:val="00AD5BCC"/>
    <w:rsid w:val="00AD5BFF"/>
    <w:rsid w:val="00AD5C59"/>
    <w:rsid w:val="00AD600F"/>
    <w:rsid w:val="00AD63B1"/>
    <w:rsid w:val="00AD63B5"/>
    <w:rsid w:val="00AD65A4"/>
    <w:rsid w:val="00AD66B1"/>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CF6"/>
    <w:rsid w:val="00AD7F1E"/>
    <w:rsid w:val="00AD7F21"/>
    <w:rsid w:val="00AD7F73"/>
    <w:rsid w:val="00AD7FAC"/>
    <w:rsid w:val="00AE0298"/>
    <w:rsid w:val="00AE038C"/>
    <w:rsid w:val="00AE047F"/>
    <w:rsid w:val="00AE075D"/>
    <w:rsid w:val="00AE08B3"/>
    <w:rsid w:val="00AE0937"/>
    <w:rsid w:val="00AE0B6E"/>
    <w:rsid w:val="00AE0C70"/>
    <w:rsid w:val="00AE0D0A"/>
    <w:rsid w:val="00AE0D7E"/>
    <w:rsid w:val="00AE0F81"/>
    <w:rsid w:val="00AE1330"/>
    <w:rsid w:val="00AE1634"/>
    <w:rsid w:val="00AE16FE"/>
    <w:rsid w:val="00AE1733"/>
    <w:rsid w:val="00AE17FC"/>
    <w:rsid w:val="00AE1A0B"/>
    <w:rsid w:val="00AE1C03"/>
    <w:rsid w:val="00AE1FE4"/>
    <w:rsid w:val="00AE262B"/>
    <w:rsid w:val="00AE27F4"/>
    <w:rsid w:val="00AE27F9"/>
    <w:rsid w:val="00AE2C2B"/>
    <w:rsid w:val="00AE3058"/>
    <w:rsid w:val="00AE3310"/>
    <w:rsid w:val="00AE354F"/>
    <w:rsid w:val="00AE37A1"/>
    <w:rsid w:val="00AE3955"/>
    <w:rsid w:val="00AE3956"/>
    <w:rsid w:val="00AE3A4F"/>
    <w:rsid w:val="00AE3CF3"/>
    <w:rsid w:val="00AE3D5E"/>
    <w:rsid w:val="00AE3D85"/>
    <w:rsid w:val="00AE41EF"/>
    <w:rsid w:val="00AE4703"/>
    <w:rsid w:val="00AE4BF3"/>
    <w:rsid w:val="00AE4FC1"/>
    <w:rsid w:val="00AE516D"/>
    <w:rsid w:val="00AE517E"/>
    <w:rsid w:val="00AE5246"/>
    <w:rsid w:val="00AE5292"/>
    <w:rsid w:val="00AE52B4"/>
    <w:rsid w:val="00AE56A2"/>
    <w:rsid w:val="00AE56C7"/>
    <w:rsid w:val="00AE58C5"/>
    <w:rsid w:val="00AE5993"/>
    <w:rsid w:val="00AE5AEE"/>
    <w:rsid w:val="00AE5B55"/>
    <w:rsid w:val="00AE5BF8"/>
    <w:rsid w:val="00AE5F51"/>
    <w:rsid w:val="00AE5F73"/>
    <w:rsid w:val="00AE6070"/>
    <w:rsid w:val="00AE6119"/>
    <w:rsid w:val="00AE6127"/>
    <w:rsid w:val="00AE619F"/>
    <w:rsid w:val="00AE6795"/>
    <w:rsid w:val="00AE6957"/>
    <w:rsid w:val="00AE69CB"/>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03"/>
    <w:rsid w:val="00AF276D"/>
    <w:rsid w:val="00AF284F"/>
    <w:rsid w:val="00AF2F95"/>
    <w:rsid w:val="00AF32EB"/>
    <w:rsid w:val="00AF333E"/>
    <w:rsid w:val="00AF37A5"/>
    <w:rsid w:val="00AF37FA"/>
    <w:rsid w:val="00AF38BE"/>
    <w:rsid w:val="00AF3928"/>
    <w:rsid w:val="00AF3B06"/>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0D6"/>
    <w:rsid w:val="00AF66DE"/>
    <w:rsid w:val="00AF6A8A"/>
    <w:rsid w:val="00AF6B26"/>
    <w:rsid w:val="00AF6BDB"/>
    <w:rsid w:val="00AF6DB3"/>
    <w:rsid w:val="00AF6DD6"/>
    <w:rsid w:val="00AF6F80"/>
    <w:rsid w:val="00AF6FE5"/>
    <w:rsid w:val="00AF70CB"/>
    <w:rsid w:val="00AF73F3"/>
    <w:rsid w:val="00AF7535"/>
    <w:rsid w:val="00AF799C"/>
    <w:rsid w:val="00B00000"/>
    <w:rsid w:val="00B00B19"/>
    <w:rsid w:val="00B00D80"/>
    <w:rsid w:val="00B00F03"/>
    <w:rsid w:val="00B012CC"/>
    <w:rsid w:val="00B0177D"/>
    <w:rsid w:val="00B01887"/>
    <w:rsid w:val="00B01E07"/>
    <w:rsid w:val="00B0237B"/>
    <w:rsid w:val="00B02BFB"/>
    <w:rsid w:val="00B02D8D"/>
    <w:rsid w:val="00B030F8"/>
    <w:rsid w:val="00B03106"/>
    <w:rsid w:val="00B03253"/>
    <w:rsid w:val="00B03895"/>
    <w:rsid w:val="00B03904"/>
    <w:rsid w:val="00B03959"/>
    <w:rsid w:val="00B03A5D"/>
    <w:rsid w:val="00B03A61"/>
    <w:rsid w:val="00B03AC9"/>
    <w:rsid w:val="00B03B4C"/>
    <w:rsid w:val="00B03B56"/>
    <w:rsid w:val="00B03B9A"/>
    <w:rsid w:val="00B03FF9"/>
    <w:rsid w:val="00B04158"/>
    <w:rsid w:val="00B04301"/>
    <w:rsid w:val="00B0432B"/>
    <w:rsid w:val="00B0432D"/>
    <w:rsid w:val="00B043E1"/>
    <w:rsid w:val="00B0458D"/>
    <w:rsid w:val="00B04625"/>
    <w:rsid w:val="00B0477B"/>
    <w:rsid w:val="00B0477C"/>
    <w:rsid w:val="00B04AE0"/>
    <w:rsid w:val="00B04C69"/>
    <w:rsid w:val="00B04EC8"/>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B7"/>
    <w:rsid w:val="00B06F88"/>
    <w:rsid w:val="00B070B0"/>
    <w:rsid w:val="00B070CE"/>
    <w:rsid w:val="00B073F0"/>
    <w:rsid w:val="00B07756"/>
    <w:rsid w:val="00B07799"/>
    <w:rsid w:val="00B07D77"/>
    <w:rsid w:val="00B07F17"/>
    <w:rsid w:val="00B10170"/>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673"/>
    <w:rsid w:val="00B12702"/>
    <w:rsid w:val="00B12729"/>
    <w:rsid w:val="00B12B30"/>
    <w:rsid w:val="00B13222"/>
    <w:rsid w:val="00B1388B"/>
    <w:rsid w:val="00B138BE"/>
    <w:rsid w:val="00B13AB7"/>
    <w:rsid w:val="00B13BCC"/>
    <w:rsid w:val="00B13D36"/>
    <w:rsid w:val="00B13DDF"/>
    <w:rsid w:val="00B14018"/>
    <w:rsid w:val="00B1410B"/>
    <w:rsid w:val="00B141C2"/>
    <w:rsid w:val="00B14221"/>
    <w:rsid w:val="00B143D6"/>
    <w:rsid w:val="00B14457"/>
    <w:rsid w:val="00B14507"/>
    <w:rsid w:val="00B14EA4"/>
    <w:rsid w:val="00B14FDD"/>
    <w:rsid w:val="00B1504B"/>
    <w:rsid w:val="00B154E4"/>
    <w:rsid w:val="00B1571F"/>
    <w:rsid w:val="00B15897"/>
    <w:rsid w:val="00B159C1"/>
    <w:rsid w:val="00B15A26"/>
    <w:rsid w:val="00B15B78"/>
    <w:rsid w:val="00B15D1D"/>
    <w:rsid w:val="00B162EC"/>
    <w:rsid w:val="00B164F7"/>
    <w:rsid w:val="00B1659A"/>
    <w:rsid w:val="00B16620"/>
    <w:rsid w:val="00B16639"/>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20D"/>
    <w:rsid w:val="00B203E8"/>
    <w:rsid w:val="00B203F9"/>
    <w:rsid w:val="00B2087F"/>
    <w:rsid w:val="00B20B60"/>
    <w:rsid w:val="00B20D55"/>
    <w:rsid w:val="00B21494"/>
    <w:rsid w:val="00B215B4"/>
    <w:rsid w:val="00B21D08"/>
    <w:rsid w:val="00B21D2C"/>
    <w:rsid w:val="00B22269"/>
    <w:rsid w:val="00B222C8"/>
    <w:rsid w:val="00B22434"/>
    <w:rsid w:val="00B2243C"/>
    <w:rsid w:val="00B225FE"/>
    <w:rsid w:val="00B226F2"/>
    <w:rsid w:val="00B2274E"/>
    <w:rsid w:val="00B227C5"/>
    <w:rsid w:val="00B22801"/>
    <w:rsid w:val="00B22829"/>
    <w:rsid w:val="00B228FD"/>
    <w:rsid w:val="00B22AC3"/>
    <w:rsid w:val="00B22C26"/>
    <w:rsid w:val="00B22C46"/>
    <w:rsid w:val="00B22FC1"/>
    <w:rsid w:val="00B230D5"/>
    <w:rsid w:val="00B230F0"/>
    <w:rsid w:val="00B23827"/>
    <w:rsid w:val="00B23932"/>
    <w:rsid w:val="00B23B32"/>
    <w:rsid w:val="00B23D98"/>
    <w:rsid w:val="00B23DCC"/>
    <w:rsid w:val="00B23F89"/>
    <w:rsid w:val="00B2413F"/>
    <w:rsid w:val="00B24173"/>
    <w:rsid w:val="00B246A8"/>
    <w:rsid w:val="00B2471B"/>
    <w:rsid w:val="00B24924"/>
    <w:rsid w:val="00B2492E"/>
    <w:rsid w:val="00B24C0A"/>
    <w:rsid w:val="00B24C8B"/>
    <w:rsid w:val="00B24E0C"/>
    <w:rsid w:val="00B24EAA"/>
    <w:rsid w:val="00B24EB8"/>
    <w:rsid w:val="00B24EE1"/>
    <w:rsid w:val="00B253C9"/>
    <w:rsid w:val="00B253D6"/>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3FD"/>
    <w:rsid w:val="00B3261B"/>
    <w:rsid w:val="00B3269A"/>
    <w:rsid w:val="00B32BB0"/>
    <w:rsid w:val="00B33185"/>
    <w:rsid w:val="00B33196"/>
    <w:rsid w:val="00B331B4"/>
    <w:rsid w:val="00B3334F"/>
    <w:rsid w:val="00B333C6"/>
    <w:rsid w:val="00B33412"/>
    <w:rsid w:val="00B33E20"/>
    <w:rsid w:val="00B33FBD"/>
    <w:rsid w:val="00B341E3"/>
    <w:rsid w:val="00B3449D"/>
    <w:rsid w:val="00B34511"/>
    <w:rsid w:val="00B346B6"/>
    <w:rsid w:val="00B34768"/>
    <w:rsid w:val="00B34B78"/>
    <w:rsid w:val="00B34BD6"/>
    <w:rsid w:val="00B34D6A"/>
    <w:rsid w:val="00B34EFA"/>
    <w:rsid w:val="00B34F23"/>
    <w:rsid w:val="00B34F3A"/>
    <w:rsid w:val="00B3501F"/>
    <w:rsid w:val="00B35083"/>
    <w:rsid w:val="00B35730"/>
    <w:rsid w:val="00B35799"/>
    <w:rsid w:val="00B357D5"/>
    <w:rsid w:val="00B357EA"/>
    <w:rsid w:val="00B35C09"/>
    <w:rsid w:val="00B35FBF"/>
    <w:rsid w:val="00B36604"/>
    <w:rsid w:val="00B36817"/>
    <w:rsid w:val="00B36A04"/>
    <w:rsid w:val="00B36CF9"/>
    <w:rsid w:val="00B36D32"/>
    <w:rsid w:val="00B36F24"/>
    <w:rsid w:val="00B36F78"/>
    <w:rsid w:val="00B3705C"/>
    <w:rsid w:val="00B3733A"/>
    <w:rsid w:val="00B373A4"/>
    <w:rsid w:val="00B373B1"/>
    <w:rsid w:val="00B3763C"/>
    <w:rsid w:val="00B37640"/>
    <w:rsid w:val="00B37675"/>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2AB"/>
    <w:rsid w:val="00B416B0"/>
    <w:rsid w:val="00B417F7"/>
    <w:rsid w:val="00B41960"/>
    <w:rsid w:val="00B4198D"/>
    <w:rsid w:val="00B41992"/>
    <w:rsid w:val="00B41A10"/>
    <w:rsid w:val="00B41B42"/>
    <w:rsid w:val="00B41D4E"/>
    <w:rsid w:val="00B42020"/>
    <w:rsid w:val="00B420CA"/>
    <w:rsid w:val="00B42163"/>
    <w:rsid w:val="00B42231"/>
    <w:rsid w:val="00B42562"/>
    <w:rsid w:val="00B4264F"/>
    <w:rsid w:val="00B42975"/>
    <w:rsid w:val="00B42ADD"/>
    <w:rsid w:val="00B4319D"/>
    <w:rsid w:val="00B43D8B"/>
    <w:rsid w:val="00B44143"/>
    <w:rsid w:val="00B44310"/>
    <w:rsid w:val="00B443A4"/>
    <w:rsid w:val="00B443C7"/>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F"/>
    <w:rsid w:val="00B45BB7"/>
    <w:rsid w:val="00B45CC9"/>
    <w:rsid w:val="00B45D34"/>
    <w:rsid w:val="00B45F88"/>
    <w:rsid w:val="00B4604D"/>
    <w:rsid w:val="00B46080"/>
    <w:rsid w:val="00B461B6"/>
    <w:rsid w:val="00B463FF"/>
    <w:rsid w:val="00B464EF"/>
    <w:rsid w:val="00B466E4"/>
    <w:rsid w:val="00B4682D"/>
    <w:rsid w:val="00B46989"/>
    <w:rsid w:val="00B46B39"/>
    <w:rsid w:val="00B46C8F"/>
    <w:rsid w:val="00B46CAE"/>
    <w:rsid w:val="00B46EF0"/>
    <w:rsid w:val="00B47049"/>
    <w:rsid w:val="00B47289"/>
    <w:rsid w:val="00B47A9B"/>
    <w:rsid w:val="00B47E82"/>
    <w:rsid w:val="00B47EAF"/>
    <w:rsid w:val="00B47EF4"/>
    <w:rsid w:val="00B47F59"/>
    <w:rsid w:val="00B5005D"/>
    <w:rsid w:val="00B502E7"/>
    <w:rsid w:val="00B5033A"/>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D0"/>
    <w:rsid w:val="00B5233E"/>
    <w:rsid w:val="00B52520"/>
    <w:rsid w:val="00B52684"/>
    <w:rsid w:val="00B528F3"/>
    <w:rsid w:val="00B52A02"/>
    <w:rsid w:val="00B52CD5"/>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A56"/>
    <w:rsid w:val="00B55B8F"/>
    <w:rsid w:val="00B55C0E"/>
    <w:rsid w:val="00B55D61"/>
    <w:rsid w:val="00B55F8D"/>
    <w:rsid w:val="00B56297"/>
    <w:rsid w:val="00B56301"/>
    <w:rsid w:val="00B5651D"/>
    <w:rsid w:val="00B56796"/>
    <w:rsid w:val="00B56AF7"/>
    <w:rsid w:val="00B56B9B"/>
    <w:rsid w:val="00B56B9D"/>
    <w:rsid w:val="00B56F47"/>
    <w:rsid w:val="00B57039"/>
    <w:rsid w:val="00B570C5"/>
    <w:rsid w:val="00B574D6"/>
    <w:rsid w:val="00B574DA"/>
    <w:rsid w:val="00B5784F"/>
    <w:rsid w:val="00B579C3"/>
    <w:rsid w:val="00B57A5C"/>
    <w:rsid w:val="00B57DA4"/>
    <w:rsid w:val="00B57DFA"/>
    <w:rsid w:val="00B60168"/>
    <w:rsid w:val="00B60531"/>
    <w:rsid w:val="00B605F5"/>
    <w:rsid w:val="00B606D8"/>
    <w:rsid w:val="00B60720"/>
    <w:rsid w:val="00B609CF"/>
    <w:rsid w:val="00B60B13"/>
    <w:rsid w:val="00B60B94"/>
    <w:rsid w:val="00B60CC0"/>
    <w:rsid w:val="00B60D77"/>
    <w:rsid w:val="00B61189"/>
    <w:rsid w:val="00B6133F"/>
    <w:rsid w:val="00B6140D"/>
    <w:rsid w:val="00B615B0"/>
    <w:rsid w:val="00B6161C"/>
    <w:rsid w:val="00B61E60"/>
    <w:rsid w:val="00B61EEC"/>
    <w:rsid w:val="00B62057"/>
    <w:rsid w:val="00B620EB"/>
    <w:rsid w:val="00B62104"/>
    <w:rsid w:val="00B62395"/>
    <w:rsid w:val="00B62742"/>
    <w:rsid w:val="00B6277A"/>
    <w:rsid w:val="00B62A1E"/>
    <w:rsid w:val="00B62A55"/>
    <w:rsid w:val="00B62ADF"/>
    <w:rsid w:val="00B62B23"/>
    <w:rsid w:val="00B62C60"/>
    <w:rsid w:val="00B62DF4"/>
    <w:rsid w:val="00B62DFA"/>
    <w:rsid w:val="00B632AA"/>
    <w:rsid w:val="00B63385"/>
    <w:rsid w:val="00B6358A"/>
    <w:rsid w:val="00B635F8"/>
    <w:rsid w:val="00B6387E"/>
    <w:rsid w:val="00B6391C"/>
    <w:rsid w:val="00B63AB7"/>
    <w:rsid w:val="00B63C37"/>
    <w:rsid w:val="00B63C6B"/>
    <w:rsid w:val="00B63CBC"/>
    <w:rsid w:val="00B63E94"/>
    <w:rsid w:val="00B63F7D"/>
    <w:rsid w:val="00B6437B"/>
    <w:rsid w:val="00B644CF"/>
    <w:rsid w:val="00B645A6"/>
    <w:rsid w:val="00B64BC8"/>
    <w:rsid w:val="00B64D0E"/>
    <w:rsid w:val="00B654E9"/>
    <w:rsid w:val="00B656C5"/>
    <w:rsid w:val="00B656FE"/>
    <w:rsid w:val="00B65DDD"/>
    <w:rsid w:val="00B66018"/>
    <w:rsid w:val="00B66127"/>
    <w:rsid w:val="00B6614F"/>
    <w:rsid w:val="00B6616E"/>
    <w:rsid w:val="00B66382"/>
    <w:rsid w:val="00B663DD"/>
    <w:rsid w:val="00B6647A"/>
    <w:rsid w:val="00B6687A"/>
    <w:rsid w:val="00B66C15"/>
    <w:rsid w:val="00B66F68"/>
    <w:rsid w:val="00B67187"/>
    <w:rsid w:val="00B6733A"/>
    <w:rsid w:val="00B6766B"/>
    <w:rsid w:val="00B67681"/>
    <w:rsid w:val="00B67741"/>
    <w:rsid w:val="00B6789A"/>
    <w:rsid w:val="00B678C3"/>
    <w:rsid w:val="00B67DD3"/>
    <w:rsid w:val="00B67FAD"/>
    <w:rsid w:val="00B700C9"/>
    <w:rsid w:val="00B7022A"/>
    <w:rsid w:val="00B7048E"/>
    <w:rsid w:val="00B705FC"/>
    <w:rsid w:val="00B70771"/>
    <w:rsid w:val="00B7094C"/>
    <w:rsid w:val="00B709B3"/>
    <w:rsid w:val="00B70A2F"/>
    <w:rsid w:val="00B71188"/>
    <w:rsid w:val="00B71267"/>
    <w:rsid w:val="00B714AC"/>
    <w:rsid w:val="00B7153E"/>
    <w:rsid w:val="00B716A9"/>
    <w:rsid w:val="00B71881"/>
    <w:rsid w:val="00B71AE8"/>
    <w:rsid w:val="00B71BFD"/>
    <w:rsid w:val="00B7217B"/>
    <w:rsid w:val="00B721D9"/>
    <w:rsid w:val="00B7226F"/>
    <w:rsid w:val="00B7231A"/>
    <w:rsid w:val="00B72639"/>
    <w:rsid w:val="00B72767"/>
    <w:rsid w:val="00B72948"/>
    <w:rsid w:val="00B72AF8"/>
    <w:rsid w:val="00B72C26"/>
    <w:rsid w:val="00B72E2A"/>
    <w:rsid w:val="00B72F6D"/>
    <w:rsid w:val="00B72FA9"/>
    <w:rsid w:val="00B73062"/>
    <w:rsid w:val="00B7372C"/>
    <w:rsid w:val="00B738DB"/>
    <w:rsid w:val="00B73B96"/>
    <w:rsid w:val="00B73D9B"/>
    <w:rsid w:val="00B742AD"/>
    <w:rsid w:val="00B74331"/>
    <w:rsid w:val="00B7438F"/>
    <w:rsid w:val="00B74539"/>
    <w:rsid w:val="00B74605"/>
    <w:rsid w:val="00B746F9"/>
    <w:rsid w:val="00B74776"/>
    <w:rsid w:val="00B7488D"/>
    <w:rsid w:val="00B74A78"/>
    <w:rsid w:val="00B74F28"/>
    <w:rsid w:val="00B751F2"/>
    <w:rsid w:val="00B75329"/>
    <w:rsid w:val="00B7537D"/>
    <w:rsid w:val="00B75580"/>
    <w:rsid w:val="00B75630"/>
    <w:rsid w:val="00B75AFF"/>
    <w:rsid w:val="00B7646E"/>
    <w:rsid w:val="00B7690D"/>
    <w:rsid w:val="00B76A6F"/>
    <w:rsid w:val="00B76B95"/>
    <w:rsid w:val="00B76C80"/>
    <w:rsid w:val="00B76D2C"/>
    <w:rsid w:val="00B76D87"/>
    <w:rsid w:val="00B76FF0"/>
    <w:rsid w:val="00B76FF8"/>
    <w:rsid w:val="00B77025"/>
    <w:rsid w:val="00B7716C"/>
    <w:rsid w:val="00B7721D"/>
    <w:rsid w:val="00B772BB"/>
    <w:rsid w:val="00B7745A"/>
    <w:rsid w:val="00B77540"/>
    <w:rsid w:val="00B776C1"/>
    <w:rsid w:val="00B7785F"/>
    <w:rsid w:val="00B77930"/>
    <w:rsid w:val="00B77ABE"/>
    <w:rsid w:val="00B77AD5"/>
    <w:rsid w:val="00B77B91"/>
    <w:rsid w:val="00B77F3D"/>
    <w:rsid w:val="00B8005D"/>
    <w:rsid w:val="00B80091"/>
    <w:rsid w:val="00B800B1"/>
    <w:rsid w:val="00B806E9"/>
    <w:rsid w:val="00B806FD"/>
    <w:rsid w:val="00B8084F"/>
    <w:rsid w:val="00B80A15"/>
    <w:rsid w:val="00B80A20"/>
    <w:rsid w:val="00B80AE7"/>
    <w:rsid w:val="00B80D12"/>
    <w:rsid w:val="00B80DB4"/>
    <w:rsid w:val="00B8104D"/>
    <w:rsid w:val="00B81080"/>
    <w:rsid w:val="00B810AC"/>
    <w:rsid w:val="00B81153"/>
    <w:rsid w:val="00B8127D"/>
    <w:rsid w:val="00B81361"/>
    <w:rsid w:val="00B81601"/>
    <w:rsid w:val="00B8160D"/>
    <w:rsid w:val="00B816E8"/>
    <w:rsid w:val="00B81809"/>
    <w:rsid w:val="00B819DA"/>
    <w:rsid w:val="00B81AED"/>
    <w:rsid w:val="00B81F79"/>
    <w:rsid w:val="00B8224B"/>
    <w:rsid w:val="00B8252D"/>
    <w:rsid w:val="00B8275D"/>
    <w:rsid w:val="00B8278C"/>
    <w:rsid w:val="00B827B3"/>
    <w:rsid w:val="00B827BF"/>
    <w:rsid w:val="00B82949"/>
    <w:rsid w:val="00B8298E"/>
    <w:rsid w:val="00B82A42"/>
    <w:rsid w:val="00B82A71"/>
    <w:rsid w:val="00B82D59"/>
    <w:rsid w:val="00B82DCD"/>
    <w:rsid w:val="00B8308E"/>
    <w:rsid w:val="00B831ED"/>
    <w:rsid w:val="00B83334"/>
    <w:rsid w:val="00B833E6"/>
    <w:rsid w:val="00B83433"/>
    <w:rsid w:val="00B8349C"/>
    <w:rsid w:val="00B834D2"/>
    <w:rsid w:val="00B8357B"/>
    <w:rsid w:val="00B8359E"/>
    <w:rsid w:val="00B83696"/>
    <w:rsid w:val="00B83CAA"/>
    <w:rsid w:val="00B83D84"/>
    <w:rsid w:val="00B840CD"/>
    <w:rsid w:val="00B842F9"/>
    <w:rsid w:val="00B844A4"/>
    <w:rsid w:val="00B844AA"/>
    <w:rsid w:val="00B8453F"/>
    <w:rsid w:val="00B845D5"/>
    <w:rsid w:val="00B84609"/>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9D9"/>
    <w:rsid w:val="00B86AA1"/>
    <w:rsid w:val="00B86EC0"/>
    <w:rsid w:val="00B86F04"/>
    <w:rsid w:val="00B86F6F"/>
    <w:rsid w:val="00B87083"/>
    <w:rsid w:val="00B87270"/>
    <w:rsid w:val="00B87385"/>
    <w:rsid w:val="00B879AB"/>
    <w:rsid w:val="00B87DBE"/>
    <w:rsid w:val="00B87EEE"/>
    <w:rsid w:val="00B87EF2"/>
    <w:rsid w:val="00B90048"/>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2FF0"/>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B94"/>
    <w:rsid w:val="00B95C70"/>
    <w:rsid w:val="00B95DBF"/>
    <w:rsid w:val="00B95E24"/>
    <w:rsid w:val="00B96006"/>
    <w:rsid w:val="00B96224"/>
    <w:rsid w:val="00B9626C"/>
    <w:rsid w:val="00B962F3"/>
    <w:rsid w:val="00B96418"/>
    <w:rsid w:val="00B9649D"/>
    <w:rsid w:val="00B96679"/>
    <w:rsid w:val="00B96C70"/>
    <w:rsid w:val="00B96D4F"/>
    <w:rsid w:val="00B96D54"/>
    <w:rsid w:val="00B96ED9"/>
    <w:rsid w:val="00B97104"/>
    <w:rsid w:val="00B976B2"/>
    <w:rsid w:val="00B977B6"/>
    <w:rsid w:val="00B97934"/>
    <w:rsid w:val="00B97A1F"/>
    <w:rsid w:val="00B97A26"/>
    <w:rsid w:val="00B97A7A"/>
    <w:rsid w:val="00B97D6A"/>
    <w:rsid w:val="00B97D76"/>
    <w:rsid w:val="00B97E46"/>
    <w:rsid w:val="00BA01F4"/>
    <w:rsid w:val="00BA0325"/>
    <w:rsid w:val="00BA03BD"/>
    <w:rsid w:val="00BA04CC"/>
    <w:rsid w:val="00BA0543"/>
    <w:rsid w:val="00BA0564"/>
    <w:rsid w:val="00BA070E"/>
    <w:rsid w:val="00BA083E"/>
    <w:rsid w:val="00BA08F2"/>
    <w:rsid w:val="00BA0A5E"/>
    <w:rsid w:val="00BA0BB1"/>
    <w:rsid w:val="00BA0D70"/>
    <w:rsid w:val="00BA0F18"/>
    <w:rsid w:val="00BA1112"/>
    <w:rsid w:val="00BA12C3"/>
    <w:rsid w:val="00BA1432"/>
    <w:rsid w:val="00BA15B9"/>
    <w:rsid w:val="00BA1908"/>
    <w:rsid w:val="00BA1913"/>
    <w:rsid w:val="00BA198C"/>
    <w:rsid w:val="00BA1C33"/>
    <w:rsid w:val="00BA1CEA"/>
    <w:rsid w:val="00BA1DA0"/>
    <w:rsid w:val="00BA1DF1"/>
    <w:rsid w:val="00BA1F19"/>
    <w:rsid w:val="00BA1FBE"/>
    <w:rsid w:val="00BA2025"/>
    <w:rsid w:val="00BA23F6"/>
    <w:rsid w:val="00BA242D"/>
    <w:rsid w:val="00BA246A"/>
    <w:rsid w:val="00BA27FC"/>
    <w:rsid w:val="00BA301E"/>
    <w:rsid w:val="00BA3350"/>
    <w:rsid w:val="00BA35AC"/>
    <w:rsid w:val="00BA388A"/>
    <w:rsid w:val="00BA3A40"/>
    <w:rsid w:val="00BA3A60"/>
    <w:rsid w:val="00BA3FED"/>
    <w:rsid w:val="00BA401F"/>
    <w:rsid w:val="00BA4212"/>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006"/>
    <w:rsid w:val="00BA615C"/>
    <w:rsid w:val="00BA62AC"/>
    <w:rsid w:val="00BA63DB"/>
    <w:rsid w:val="00BA650B"/>
    <w:rsid w:val="00BA660D"/>
    <w:rsid w:val="00BA6B0A"/>
    <w:rsid w:val="00BA6C68"/>
    <w:rsid w:val="00BA6CB0"/>
    <w:rsid w:val="00BA7008"/>
    <w:rsid w:val="00BA7068"/>
    <w:rsid w:val="00BA71B4"/>
    <w:rsid w:val="00BA7218"/>
    <w:rsid w:val="00BA73E5"/>
    <w:rsid w:val="00BA73F4"/>
    <w:rsid w:val="00BA74F1"/>
    <w:rsid w:val="00BA78BA"/>
    <w:rsid w:val="00BA7AEC"/>
    <w:rsid w:val="00BA7E56"/>
    <w:rsid w:val="00BB00AA"/>
    <w:rsid w:val="00BB00FE"/>
    <w:rsid w:val="00BB0361"/>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587"/>
    <w:rsid w:val="00BB27C6"/>
    <w:rsid w:val="00BB2810"/>
    <w:rsid w:val="00BB2883"/>
    <w:rsid w:val="00BB29BF"/>
    <w:rsid w:val="00BB2B37"/>
    <w:rsid w:val="00BB2CC6"/>
    <w:rsid w:val="00BB2E80"/>
    <w:rsid w:val="00BB30FF"/>
    <w:rsid w:val="00BB3306"/>
    <w:rsid w:val="00BB33C2"/>
    <w:rsid w:val="00BB3442"/>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03F"/>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223"/>
    <w:rsid w:val="00BC1472"/>
    <w:rsid w:val="00BC1862"/>
    <w:rsid w:val="00BC18D1"/>
    <w:rsid w:val="00BC1903"/>
    <w:rsid w:val="00BC1A6E"/>
    <w:rsid w:val="00BC1ACB"/>
    <w:rsid w:val="00BC1B76"/>
    <w:rsid w:val="00BC1CE1"/>
    <w:rsid w:val="00BC1D2F"/>
    <w:rsid w:val="00BC1D41"/>
    <w:rsid w:val="00BC1E0E"/>
    <w:rsid w:val="00BC1E78"/>
    <w:rsid w:val="00BC1FCB"/>
    <w:rsid w:val="00BC208F"/>
    <w:rsid w:val="00BC216C"/>
    <w:rsid w:val="00BC2660"/>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CE"/>
    <w:rsid w:val="00BC3E8D"/>
    <w:rsid w:val="00BC41B4"/>
    <w:rsid w:val="00BC452B"/>
    <w:rsid w:val="00BC4692"/>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D80"/>
    <w:rsid w:val="00BC5DE1"/>
    <w:rsid w:val="00BC5EB0"/>
    <w:rsid w:val="00BC5F39"/>
    <w:rsid w:val="00BC6135"/>
    <w:rsid w:val="00BC61AA"/>
    <w:rsid w:val="00BC6262"/>
    <w:rsid w:val="00BC6628"/>
    <w:rsid w:val="00BC66A1"/>
    <w:rsid w:val="00BC66A9"/>
    <w:rsid w:val="00BC6C1B"/>
    <w:rsid w:val="00BC6E9E"/>
    <w:rsid w:val="00BC703D"/>
    <w:rsid w:val="00BC721C"/>
    <w:rsid w:val="00BC7362"/>
    <w:rsid w:val="00BC75DF"/>
    <w:rsid w:val="00BC7825"/>
    <w:rsid w:val="00BC7915"/>
    <w:rsid w:val="00BC79A7"/>
    <w:rsid w:val="00BC7A40"/>
    <w:rsid w:val="00BC7A60"/>
    <w:rsid w:val="00BC7A9F"/>
    <w:rsid w:val="00BC7AE1"/>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1E01"/>
    <w:rsid w:val="00BD2742"/>
    <w:rsid w:val="00BD2766"/>
    <w:rsid w:val="00BD2843"/>
    <w:rsid w:val="00BD2926"/>
    <w:rsid w:val="00BD299E"/>
    <w:rsid w:val="00BD2A5C"/>
    <w:rsid w:val="00BD2AE5"/>
    <w:rsid w:val="00BD2C5F"/>
    <w:rsid w:val="00BD2D35"/>
    <w:rsid w:val="00BD2E77"/>
    <w:rsid w:val="00BD30CC"/>
    <w:rsid w:val="00BD32B6"/>
    <w:rsid w:val="00BD34DB"/>
    <w:rsid w:val="00BD3819"/>
    <w:rsid w:val="00BD398C"/>
    <w:rsid w:val="00BD3B4D"/>
    <w:rsid w:val="00BD3EAD"/>
    <w:rsid w:val="00BD3EC2"/>
    <w:rsid w:val="00BD412C"/>
    <w:rsid w:val="00BD41B0"/>
    <w:rsid w:val="00BD4327"/>
    <w:rsid w:val="00BD44B6"/>
    <w:rsid w:val="00BD46C1"/>
    <w:rsid w:val="00BD480C"/>
    <w:rsid w:val="00BD4B10"/>
    <w:rsid w:val="00BD4C67"/>
    <w:rsid w:val="00BD4CC2"/>
    <w:rsid w:val="00BD4CED"/>
    <w:rsid w:val="00BD4CFF"/>
    <w:rsid w:val="00BD4EE8"/>
    <w:rsid w:val="00BD4F99"/>
    <w:rsid w:val="00BD5101"/>
    <w:rsid w:val="00BD5375"/>
    <w:rsid w:val="00BD5397"/>
    <w:rsid w:val="00BD53A6"/>
    <w:rsid w:val="00BD5C3F"/>
    <w:rsid w:val="00BD5CEA"/>
    <w:rsid w:val="00BD5DCC"/>
    <w:rsid w:val="00BD5E45"/>
    <w:rsid w:val="00BD618E"/>
    <w:rsid w:val="00BD64AF"/>
    <w:rsid w:val="00BD6552"/>
    <w:rsid w:val="00BD65DA"/>
    <w:rsid w:val="00BD66D6"/>
    <w:rsid w:val="00BD6CD9"/>
    <w:rsid w:val="00BD6D6D"/>
    <w:rsid w:val="00BD7023"/>
    <w:rsid w:val="00BD720C"/>
    <w:rsid w:val="00BD7317"/>
    <w:rsid w:val="00BD732A"/>
    <w:rsid w:val="00BD7F8E"/>
    <w:rsid w:val="00BE00B5"/>
    <w:rsid w:val="00BE02B3"/>
    <w:rsid w:val="00BE050B"/>
    <w:rsid w:val="00BE0590"/>
    <w:rsid w:val="00BE080D"/>
    <w:rsid w:val="00BE0AB8"/>
    <w:rsid w:val="00BE0E8B"/>
    <w:rsid w:val="00BE0E94"/>
    <w:rsid w:val="00BE0FB8"/>
    <w:rsid w:val="00BE1394"/>
    <w:rsid w:val="00BE14A0"/>
    <w:rsid w:val="00BE1866"/>
    <w:rsid w:val="00BE19F0"/>
    <w:rsid w:val="00BE1D5A"/>
    <w:rsid w:val="00BE1E31"/>
    <w:rsid w:val="00BE1F26"/>
    <w:rsid w:val="00BE20B7"/>
    <w:rsid w:val="00BE21BC"/>
    <w:rsid w:val="00BE2249"/>
    <w:rsid w:val="00BE248C"/>
    <w:rsid w:val="00BE2593"/>
    <w:rsid w:val="00BE26BD"/>
    <w:rsid w:val="00BE27F3"/>
    <w:rsid w:val="00BE2CD1"/>
    <w:rsid w:val="00BE3451"/>
    <w:rsid w:val="00BE3506"/>
    <w:rsid w:val="00BE36C0"/>
    <w:rsid w:val="00BE3AE6"/>
    <w:rsid w:val="00BE3CA2"/>
    <w:rsid w:val="00BE3E18"/>
    <w:rsid w:val="00BE3EF6"/>
    <w:rsid w:val="00BE3FAB"/>
    <w:rsid w:val="00BE4A40"/>
    <w:rsid w:val="00BE53DF"/>
    <w:rsid w:val="00BE54CF"/>
    <w:rsid w:val="00BE5604"/>
    <w:rsid w:val="00BE5642"/>
    <w:rsid w:val="00BE5713"/>
    <w:rsid w:val="00BE5795"/>
    <w:rsid w:val="00BE58BD"/>
    <w:rsid w:val="00BE5911"/>
    <w:rsid w:val="00BE5B3A"/>
    <w:rsid w:val="00BE5BC0"/>
    <w:rsid w:val="00BE5D30"/>
    <w:rsid w:val="00BE5FB5"/>
    <w:rsid w:val="00BE601E"/>
    <w:rsid w:val="00BE6056"/>
    <w:rsid w:val="00BE61E0"/>
    <w:rsid w:val="00BE63AF"/>
    <w:rsid w:val="00BE6434"/>
    <w:rsid w:val="00BE65A9"/>
    <w:rsid w:val="00BE66CD"/>
    <w:rsid w:val="00BE6749"/>
    <w:rsid w:val="00BE6796"/>
    <w:rsid w:val="00BE680A"/>
    <w:rsid w:val="00BE69C2"/>
    <w:rsid w:val="00BE6B3F"/>
    <w:rsid w:val="00BE6C29"/>
    <w:rsid w:val="00BE6E85"/>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401"/>
    <w:rsid w:val="00BF1480"/>
    <w:rsid w:val="00BF1651"/>
    <w:rsid w:val="00BF17A5"/>
    <w:rsid w:val="00BF1A35"/>
    <w:rsid w:val="00BF1BD7"/>
    <w:rsid w:val="00BF1C8E"/>
    <w:rsid w:val="00BF1CA3"/>
    <w:rsid w:val="00BF1D73"/>
    <w:rsid w:val="00BF2078"/>
    <w:rsid w:val="00BF225C"/>
    <w:rsid w:val="00BF26BE"/>
    <w:rsid w:val="00BF26C3"/>
    <w:rsid w:val="00BF2803"/>
    <w:rsid w:val="00BF2A8F"/>
    <w:rsid w:val="00BF2D63"/>
    <w:rsid w:val="00BF33AD"/>
    <w:rsid w:val="00BF34E7"/>
    <w:rsid w:val="00BF3777"/>
    <w:rsid w:val="00BF3914"/>
    <w:rsid w:val="00BF3A01"/>
    <w:rsid w:val="00BF3BF6"/>
    <w:rsid w:val="00BF3EC6"/>
    <w:rsid w:val="00BF3ED2"/>
    <w:rsid w:val="00BF4193"/>
    <w:rsid w:val="00BF46CB"/>
    <w:rsid w:val="00BF48F4"/>
    <w:rsid w:val="00BF4B98"/>
    <w:rsid w:val="00BF4DE8"/>
    <w:rsid w:val="00BF4FE8"/>
    <w:rsid w:val="00BF5088"/>
    <w:rsid w:val="00BF51B8"/>
    <w:rsid w:val="00BF521E"/>
    <w:rsid w:val="00BF5268"/>
    <w:rsid w:val="00BF5342"/>
    <w:rsid w:val="00BF538E"/>
    <w:rsid w:val="00BF54EE"/>
    <w:rsid w:val="00BF55D6"/>
    <w:rsid w:val="00BF5702"/>
    <w:rsid w:val="00BF579F"/>
    <w:rsid w:val="00BF580D"/>
    <w:rsid w:val="00BF581D"/>
    <w:rsid w:val="00BF592D"/>
    <w:rsid w:val="00BF5A3F"/>
    <w:rsid w:val="00BF5EF0"/>
    <w:rsid w:val="00BF607A"/>
    <w:rsid w:val="00BF6123"/>
    <w:rsid w:val="00BF63C4"/>
    <w:rsid w:val="00BF659C"/>
    <w:rsid w:val="00BF67EF"/>
    <w:rsid w:val="00BF68A0"/>
    <w:rsid w:val="00BF68D9"/>
    <w:rsid w:val="00BF6B12"/>
    <w:rsid w:val="00BF6B85"/>
    <w:rsid w:val="00BF7083"/>
    <w:rsid w:val="00BF721B"/>
    <w:rsid w:val="00BF727A"/>
    <w:rsid w:val="00BF73F0"/>
    <w:rsid w:val="00BF744E"/>
    <w:rsid w:val="00BF7780"/>
    <w:rsid w:val="00BF7813"/>
    <w:rsid w:val="00BF7845"/>
    <w:rsid w:val="00BF7865"/>
    <w:rsid w:val="00BF7C8B"/>
    <w:rsid w:val="00BF7E60"/>
    <w:rsid w:val="00C0000C"/>
    <w:rsid w:val="00C000C8"/>
    <w:rsid w:val="00C0079C"/>
    <w:rsid w:val="00C0083C"/>
    <w:rsid w:val="00C009F0"/>
    <w:rsid w:val="00C010A8"/>
    <w:rsid w:val="00C0141D"/>
    <w:rsid w:val="00C014DE"/>
    <w:rsid w:val="00C0152B"/>
    <w:rsid w:val="00C0164A"/>
    <w:rsid w:val="00C017BF"/>
    <w:rsid w:val="00C019AF"/>
    <w:rsid w:val="00C019FC"/>
    <w:rsid w:val="00C01B0B"/>
    <w:rsid w:val="00C01BEE"/>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091"/>
    <w:rsid w:val="00C03412"/>
    <w:rsid w:val="00C036E8"/>
    <w:rsid w:val="00C0371A"/>
    <w:rsid w:val="00C0373D"/>
    <w:rsid w:val="00C03DA6"/>
    <w:rsid w:val="00C03DE1"/>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E3A"/>
    <w:rsid w:val="00C07F1C"/>
    <w:rsid w:val="00C10462"/>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67F"/>
    <w:rsid w:val="00C128BB"/>
    <w:rsid w:val="00C12A56"/>
    <w:rsid w:val="00C12ADF"/>
    <w:rsid w:val="00C12BF3"/>
    <w:rsid w:val="00C12C47"/>
    <w:rsid w:val="00C12C7C"/>
    <w:rsid w:val="00C12DE2"/>
    <w:rsid w:val="00C12E59"/>
    <w:rsid w:val="00C12E7E"/>
    <w:rsid w:val="00C12FEB"/>
    <w:rsid w:val="00C13236"/>
    <w:rsid w:val="00C136F8"/>
    <w:rsid w:val="00C138B0"/>
    <w:rsid w:val="00C138F3"/>
    <w:rsid w:val="00C13A74"/>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26F"/>
    <w:rsid w:val="00C15354"/>
    <w:rsid w:val="00C153EC"/>
    <w:rsid w:val="00C1563D"/>
    <w:rsid w:val="00C157A3"/>
    <w:rsid w:val="00C15828"/>
    <w:rsid w:val="00C15B14"/>
    <w:rsid w:val="00C15D1E"/>
    <w:rsid w:val="00C15F1E"/>
    <w:rsid w:val="00C1600C"/>
    <w:rsid w:val="00C16276"/>
    <w:rsid w:val="00C1649C"/>
    <w:rsid w:val="00C16745"/>
    <w:rsid w:val="00C16AAA"/>
    <w:rsid w:val="00C16CBF"/>
    <w:rsid w:val="00C16D18"/>
    <w:rsid w:val="00C16E7C"/>
    <w:rsid w:val="00C1742F"/>
    <w:rsid w:val="00C176E9"/>
    <w:rsid w:val="00C178E6"/>
    <w:rsid w:val="00C179EB"/>
    <w:rsid w:val="00C17EA5"/>
    <w:rsid w:val="00C17FC3"/>
    <w:rsid w:val="00C17FF4"/>
    <w:rsid w:val="00C2012B"/>
    <w:rsid w:val="00C2012D"/>
    <w:rsid w:val="00C202C5"/>
    <w:rsid w:val="00C206A9"/>
    <w:rsid w:val="00C20794"/>
    <w:rsid w:val="00C2081E"/>
    <w:rsid w:val="00C20C68"/>
    <w:rsid w:val="00C20D4D"/>
    <w:rsid w:val="00C20DCA"/>
    <w:rsid w:val="00C20F78"/>
    <w:rsid w:val="00C2107D"/>
    <w:rsid w:val="00C21233"/>
    <w:rsid w:val="00C2123D"/>
    <w:rsid w:val="00C21478"/>
    <w:rsid w:val="00C2156B"/>
    <w:rsid w:val="00C21875"/>
    <w:rsid w:val="00C21BBD"/>
    <w:rsid w:val="00C21EB2"/>
    <w:rsid w:val="00C22008"/>
    <w:rsid w:val="00C220E4"/>
    <w:rsid w:val="00C224D9"/>
    <w:rsid w:val="00C22617"/>
    <w:rsid w:val="00C22636"/>
    <w:rsid w:val="00C22689"/>
    <w:rsid w:val="00C2269F"/>
    <w:rsid w:val="00C2272E"/>
    <w:rsid w:val="00C227BD"/>
    <w:rsid w:val="00C22858"/>
    <w:rsid w:val="00C229AA"/>
    <w:rsid w:val="00C22D3C"/>
    <w:rsid w:val="00C22E1B"/>
    <w:rsid w:val="00C22E2A"/>
    <w:rsid w:val="00C23572"/>
    <w:rsid w:val="00C236CF"/>
    <w:rsid w:val="00C23A73"/>
    <w:rsid w:val="00C23C0D"/>
    <w:rsid w:val="00C23CB8"/>
    <w:rsid w:val="00C23DDF"/>
    <w:rsid w:val="00C23EE3"/>
    <w:rsid w:val="00C240AF"/>
    <w:rsid w:val="00C2419D"/>
    <w:rsid w:val="00C245B1"/>
    <w:rsid w:val="00C24672"/>
    <w:rsid w:val="00C246EA"/>
    <w:rsid w:val="00C247C0"/>
    <w:rsid w:val="00C248A8"/>
    <w:rsid w:val="00C2506D"/>
    <w:rsid w:val="00C250CC"/>
    <w:rsid w:val="00C253D2"/>
    <w:rsid w:val="00C25692"/>
    <w:rsid w:val="00C25A2D"/>
    <w:rsid w:val="00C25EFB"/>
    <w:rsid w:val="00C25FA1"/>
    <w:rsid w:val="00C26018"/>
    <w:rsid w:val="00C2632E"/>
    <w:rsid w:val="00C267F3"/>
    <w:rsid w:val="00C2684E"/>
    <w:rsid w:val="00C26B1C"/>
    <w:rsid w:val="00C26BBA"/>
    <w:rsid w:val="00C26D6D"/>
    <w:rsid w:val="00C26E34"/>
    <w:rsid w:val="00C2717D"/>
    <w:rsid w:val="00C27281"/>
    <w:rsid w:val="00C274B8"/>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853"/>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3DE"/>
    <w:rsid w:val="00C33C65"/>
    <w:rsid w:val="00C33CAC"/>
    <w:rsid w:val="00C33D2E"/>
    <w:rsid w:val="00C33F3E"/>
    <w:rsid w:val="00C34157"/>
    <w:rsid w:val="00C34406"/>
    <w:rsid w:val="00C34540"/>
    <w:rsid w:val="00C3457D"/>
    <w:rsid w:val="00C3459C"/>
    <w:rsid w:val="00C3490F"/>
    <w:rsid w:val="00C3494C"/>
    <w:rsid w:val="00C349CD"/>
    <w:rsid w:val="00C34ADF"/>
    <w:rsid w:val="00C34B1A"/>
    <w:rsid w:val="00C34B49"/>
    <w:rsid w:val="00C34BC4"/>
    <w:rsid w:val="00C35562"/>
    <w:rsid w:val="00C3571B"/>
    <w:rsid w:val="00C35744"/>
    <w:rsid w:val="00C35AA4"/>
    <w:rsid w:val="00C35B2C"/>
    <w:rsid w:val="00C35CA5"/>
    <w:rsid w:val="00C35E70"/>
    <w:rsid w:val="00C360CA"/>
    <w:rsid w:val="00C36143"/>
    <w:rsid w:val="00C361B3"/>
    <w:rsid w:val="00C36550"/>
    <w:rsid w:val="00C367C7"/>
    <w:rsid w:val="00C367EC"/>
    <w:rsid w:val="00C36963"/>
    <w:rsid w:val="00C369A6"/>
    <w:rsid w:val="00C369AA"/>
    <w:rsid w:val="00C36A31"/>
    <w:rsid w:val="00C36A9A"/>
    <w:rsid w:val="00C36AD2"/>
    <w:rsid w:val="00C36B32"/>
    <w:rsid w:val="00C36C43"/>
    <w:rsid w:val="00C36CE4"/>
    <w:rsid w:val="00C37096"/>
    <w:rsid w:val="00C3709C"/>
    <w:rsid w:val="00C370AD"/>
    <w:rsid w:val="00C3715C"/>
    <w:rsid w:val="00C37397"/>
    <w:rsid w:val="00C373A9"/>
    <w:rsid w:val="00C3743B"/>
    <w:rsid w:val="00C374D6"/>
    <w:rsid w:val="00C37618"/>
    <w:rsid w:val="00C37689"/>
    <w:rsid w:val="00C37C3A"/>
    <w:rsid w:val="00C37D11"/>
    <w:rsid w:val="00C37D38"/>
    <w:rsid w:val="00C37FED"/>
    <w:rsid w:val="00C4000B"/>
    <w:rsid w:val="00C406A2"/>
    <w:rsid w:val="00C40A33"/>
    <w:rsid w:val="00C40B04"/>
    <w:rsid w:val="00C40C3D"/>
    <w:rsid w:val="00C40C5C"/>
    <w:rsid w:val="00C40D49"/>
    <w:rsid w:val="00C40E4D"/>
    <w:rsid w:val="00C40E78"/>
    <w:rsid w:val="00C40FF4"/>
    <w:rsid w:val="00C412CD"/>
    <w:rsid w:val="00C41407"/>
    <w:rsid w:val="00C41557"/>
    <w:rsid w:val="00C4165C"/>
    <w:rsid w:val="00C41A77"/>
    <w:rsid w:val="00C41F9B"/>
    <w:rsid w:val="00C429B4"/>
    <w:rsid w:val="00C42A62"/>
    <w:rsid w:val="00C42B80"/>
    <w:rsid w:val="00C430C6"/>
    <w:rsid w:val="00C43741"/>
    <w:rsid w:val="00C43ADE"/>
    <w:rsid w:val="00C445BE"/>
    <w:rsid w:val="00C44609"/>
    <w:rsid w:val="00C44C6E"/>
    <w:rsid w:val="00C45349"/>
    <w:rsid w:val="00C453DF"/>
    <w:rsid w:val="00C45685"/>
    <w:rsid w:val="00C4576D"/>
    <w:rsid w:val="00C45914"/>
    <w:rsid w:val="00C459BA"/>
    <w:rsid w:val="00C45A3D"/>
    <w:rsid w:val="00C45A88"/>
    <w:rsid w:val="00C45B76"/>
    <w:rsid w:val="00C45C64"/>
    <w:rsid w:val="00C45C88"/>
    <w:rsid w:val="00C45F13"/>
    <w:rsid w:val="00C45FDB"/>
    <w:rsid w:val="00C46284"/>
    <w:rsid w:val="00C462A6"/>
    <w:rsid w:val="00C4632B"/>
    <w:rsid w:val="00C4658C"/>
    <w:rsid w:val="00C468B8"/>
    <w:rsid w:val="00C46D4F"/>
    <w:rsid w:val="00C470B9"/>
    <w:rsid w:val="00C47108"/>
    <w:rsid w:val="00C47118"/>
    <w:rsid w:val="00C473FF"/>
    <w:rsid w:val="00C47432"/>
    <w:rsid w:val="00C4764A"/>
    <w:rsid w:val="00C47885"/>
    <w:rsid w:val="00C47A6F"/>
    <w:rsid w:val="00C47D7C"/>
    <w:rsid w:val="00C47F39"/>
    <w:rsid w:val="00C47FE6"/>
    <w:rsid w:val="00C50321"/>
    <w:rsid w:val="00C510DD"/>
    <w:rsid w:val="00C511E3"/>
    <w:rsid w:val="00C517F3"/>
    <w:rsid w:val="00C51889"/>
    <w:rsid w:val="00C51991"/>
    <w:rsid w:val="00C51E31"/>
    <w:rsid w:val="00C51E7E"/>
    <w:rsid w:val="00C52173"/>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23A"/>
    <w:rsid w:val="00C534AD"/>
    <w:rsid w:val="00C53669"/>
    <w:rsid w:val="00C536D8"/>
    <w:rsid w:val="00C536E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2EF"/>
    <w:rsid w:val="00C56708"/>
    <w:rsid w:val="00C56779"/>
    <w:rsid w:val="00C5683B"/>
    <w:rsid w:val="00C56842"/>
    <w:rsid w:val="00C56861"/>
    <w:rsid w:val="00C568F7"/>
    <w:rsid w:val="00C56901"/>
    <w:rsid w:val="00C56E1F"/>
    <w:rsid w:val="00C56F85"/>
    <w:rsid w:val="00C5707C"/>
    <w:rsid w:val="00C572B3"/>
    <w:rsid w:val="00C5738D"/>
    <w:rsid w:val="00C57632"/>
    <w:rsid w:val="00C576D9"/>
    <w:rsid w:val="00C5776B"/>
    <w:rsid w:val="00C57BE1"/>
    <w:rsid w:val="00C57F1F"/>
    <w:rsid w:val="00C60013"/>
    <w:rsid w:val="00C60015"/>
    <w:rsid w:val="00C60042"/>
    <w:rsid w:val="00C6091C"/>
    <w:rsid w:val="00C60E2E"/>
    <w:rsid w:val="00C610D2"/>
    <w:rsid w:val="00C61270"/>
    <w:rsid w:val="00C6144E"/>
    <w:rsid w:val="00C6187F"/>
    <w:rsid w:val="00C618C7"/>
    <w:rsid w:val="00C61B11"/>
    <w:rsid w:val="00C61CEA"/>
    <w:rsid w:val="00C61F29"/>
    <w:rsid w:val="00C61FD1"/>
    <w:rsid w:val="00C62015"/>
    <w:rsid w:val="00C6265A"/>
    <w:rsid w:val="00C62710"/>
    <w:rsid w:val="00C629FD"/>
    <w:rsid w:val="00C62C6C"/>
    <w:rsid w:val="00C63336"/>
    <w:rsid w:val="00C63370"/>
    <w:rsid w:val="00C636BA"/>
    <w:rsid w:val="00C638E0"/>
    <w:rsid w:val="00C63D0C"/>
    <w:rsid w:val="00C63D71"/>
    <w:rsid w:val="00C63DEE"/>
    <w:rsid w:val="00C63EE7"/>
    <w:rsid w:val="00C63F9C"/>
    <w:rsid w:val="00C640F1"/>
    <w:rsid w:val="00C64232"/>
    <w:rsid w:val="00C644F5"/>
    <w:rsid w:val="00C6452E"/>
    <w:rsid w:val="00C64994"/>
    <w:rsid w:val="00C64E9E"/>
    <w:rsid w:val="00C65012"/>
    <w:rsid w:val="00C650EA"/>
    <w:rsid w:val="00C6517F"/>
    <w:rsid w:val="00C653A3"/>
    <w:rsid w:val="00C6549F"/>
    <w:rsid w:val="00C6572B"/>
    <w:rsid w:val="00C65838"/>
    <w:rsid w:val="00C65A2C"/>
    <w:rsid w:val="00C65AE2"/>
    <w:rsid w:val="00C65BFD"/>
    <w:rsid w:val="00C65E23"/>
    <w:rsid w:val="00C65EA3"/>
    <w:rsid w:val="00C65FCA"/>
    <w:rsid w:val="00C6609F"/>
    <w:rsid w:val="00C6633B"/>
    <w:rsid w:val="00C664C4"/>
    <w:rsid w:val="00C665F5"/>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010"/>
    <w:rsid w:val="00C73111"/>
    <w:rsid w:val="00C7322E"/>
    <w:rsid w:val="00C73443"/>
    <w:rsid w:val="00C7349A"/>
    <w:rsid w:val="00C73633"/>
    <w:rsid w:val="00C736EA"/>
    <w:rsid w:val="00C73803"/>
    <w:rsid w:val="00C73918"/>
    <w:rsid w:val="00C73965"/>
    <w:rsid w:val="00C739FE"/>
    <w:rsid w:val="00C73C0A"/>
    <w:rsid w:val="00C73CEC"/>
    <w:rsid w:val="00C73DCD"/>
    <w:rsid w:val="00C73EA6"/>
    <w:rsid w:val="00C74CEC"/>
    <w:rsid w:val="00C74EBE"/>
    <w:rsid w:val="00C75174"/>
    <w:rsid w:val="00C751DF"/>
    <w:rsid w:val="00C75361"/>
    <w:rsid w:val="00C753CF"/>
    <w:rsid w:val="00C75555"/>
    <w:rsid w:val="00C75657"/>
    <w:rsid w:val="00C75782"/>
    <w:rsid w:val="00C759F3"/>
    <w:rsid w:val="00C75A9D"/>
    <w:rsid w:val="00C75AA9"/>
    <w:rsid w:val="00C75CE8"/>
    <w:rsid w:val="00C7614A"/>
    <w:rsid w:val="00C761D5"/>
    <w:rsid w:val="00C764D9"/>
    <w:rsid w:val="00C76646"/>
    <w:rsid w:val="00C766E7"/>
    <w:rsid w:val="00C7671C"/>
    <w:rsid w:val="00C76A01"/>
    <w:rsid w:val="00C76AE3"/>
    <w:rsid w:val="00C76F18"/>
    <w:rsid w:val="00C77034"/>
    <w:rsid w:val="00C77548"/>
    <w:rsid w:val="00C7764B"/>
    <w:rsid w:val="00C7765D"/>
    <w:rsid w:val="00C77763"/>
    <w:rsid w:val="00C778D5"/>
    <w:rsid w:val="00C77AA1"/>
    <w:rsid w:val="00C77CA0"/>
    <w:rsid w:val="00C77EAA"/>
    <w:rsid w:val="00C80530"/>
    <w:rsid w:val="00C8053D"/>
    <w:rsid w:val="00C805B9"/>
    <w:rsid w:val="00C80612"/>
    <w:rsid w:val="00C80766"/>
    <w:rsid w:val="00C80A18"/>
    <w:rsid w:val="00C80A98"/>
    <w:rsid w:val="00C80D70"/>
    <w:rsid w:val="00C80DE5"/>
    <w:rsid w:val="00C8116B"/>
    <w:rsid w:val="00C8120B"/>
    <w:rsid w:val="00C813CD"/>
    <w:rsid w:val="00C81487"/>
    <w:rsid w:val="00C81898"/>
    <w:rsid w:val="00C81A94"/>
    <w:rsid w:val="00C81E70"/>
    <w:rsid w:val="00C8207F"/>
    <w:rsid w:val="00C8272D"/>
    <w:rsid w:val="00C82922"/>
    <w:rsid w:val="00C82968"/>
    <w:rsid w:val="00C82CCB"/>
    <w:rsid w:val="00C830FA"/>
    <w:rsid w:val="00C83280"/>
    <w:rsid w:val="00C834C2"/>
    <w:rsid w:val="00C83513"/>
    <w:rsid w:val="00C835F4"/>
    <w:rsid w:val="00C836AF"/>
    <w:rsid w:val="00C83711"/>
    <w:rsid w:val="00C83789"/>
    <w:rsid w:val="00C8396A"/>
    <w:rsid w:val="00C83CA0"/>
    <w:rsid w:val="00C83D6B"/>
    <w:rsid w:val="00C83F3E"/>
    <w:rsid w:val="00C83F68"/>
    <w:rsid w:val="00C8426B"/>
    <w:rsid w:val="00C8428C"/>
    <w:rsid w:val="00C842BB"/>
    <w:rsid w:val="00C843A0"/>
    <w:rsid w:val="00C84687"/>
    <w:rsid w:val="00C8473C"/>
    <w:rsid w:val="00C8492E"/>
    <w:rsid w:val="00C849BA"/>
    <w:rsid w:val="00C84A9B"/>
    <w:rsid w:val="00C84AE4"/>
    <w:rsid w:val="00C84BC6"/>
    <w:rsid w:val="00C84D53"/>
    <w:rsid w:val="00C850A4"/>
    <w:rsid w:val="00C85567"/>
    <w:rsid w:val="00C85753"/>
    <w:rsid w:val="00C857DF"/>
    <w:rsid w:val="00C85814"/>
    <w:rsid w:val="00C85816"/>
    <w:rsid w:val="00C85A0A"/>
    <w:rsid w:val="00C85D43"/>
    <w:rsid w:val="00C85E8A"/>
    <w:rsid w:val="00C85FD2"/>
    <w:rsid w:val="00C85FD9"/>
    <w:rsid w:val="00C8609E"/>
    <w:rsid w:val="00C860A9"/>
    <w:rsid w:val="00C86277"/>
    <w:rsid w:val="00C862C8"/>
    <w:rsid w:val="00C8665D"/>
    <w:rsid w:val="00C8675E"/>
    <w:rsid w:val="00C86873"/>
    <w:rsid w:val="00C86B05"/>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EE8"/>
    <w:rsid w:val="00C90F22"/>
    <w:rsid w:val="00C90F28"/>
    <w:rsid w:val="00C90FEE"/>
    <w:rsid w:val="00C9112C"/>
    <w:rsid w:val="00C9116D"/>
    <w:rsid w:val="00C911DB"/>
    <w:rsid w:val="00C9141C"/>
    <w:rsid w:val="00C916F6"/>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06"/>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6FF4"/>
    <w:rsid w:val="00C971CD"/>
    <w:rsid w:val="00C97211"/>
    <w:rsid w:val="00C97279"/>
    <w:rsid w:val="00C97323"/>
    <w:rsid w:val="00C9742A"/>
    <w:rsid w:val="00C978E0"/>
    <w:rsid w:val="00C97AF1"/>
    <w:rsid w:val="00C97C2A"/>
    <w:rsid w:val="00CA03BA"/>
    <w:rsid w:val="00CA043C"/>
    <w:rsid w:val="00CA057D"/>
    <w:rsid w:val="00CA073E"/>
    <w:rsid w:val="00CA0A26"/>
    <w:rsid w:val="00CA0A48"/>
    <w:rsid w:val="00CA0BEF"/>
    <w:rsid w:val="00CA0E21"/>
    <w:rsid w:val="00CA0EF4"/>
    <w:rsid w:val="00CA1008"/>
    <w:rsid w:val="00CA11D6"/>
    <w:rsid w:val="00CA1363"/>
    <w:rsid w:val="00CA13E0"/>
    <w:rsid w:val="00CA1505"/>
    <w:rsid w:val="00CA16B4"/>
    <w:rsid w:val="00CA17E9"/>
    <w:rsid w:val="00CA1851"/>
    <w:rsid w:val="00CA18FF"/>
    <w:rsid w:val="00CA1904"/>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7ED"/>
    <w:rsid w:val="00CA3CE3"/>
    <w:rsid w:val="00CA3D63"/>
    <w:rsid w:val="00CA4312"/>
    <w:rsid w:val="00CA4534"/>
    <w:rsid w:val="00CA49D0"/>
    <w:rsid w:val="00CA4B1F"/>
    <w:rsid w:val="00CA4BFB"/>
    <w:rsid w:val="00CA4C2A"/>
    <w:rsid w:val="00CA4E3D"/>
    <w:rsid w:val="00CA4E51"/>
    <w:rsid w:val="00CA514E"/>
    <w:rsid w:val="00CA51B8"/>
    <w:rsid w:val="00CA5654"/>
    <w:rsid w:val="00CA5663"/>
    <w:rsid w:val="00CA5698"/>
    <w:rsid w:val="00CA59B0"/>
    <w:rsid w:val="00CA5A06"/>
    <w:rsid w:val="00CA5B29"/>
    <w:rsid w:val="00CA5C3F"/>
    <w:rsid w:val="00CA5CC9"/>
    <w:rsid w:val="00CA5CCF"/>
    <w:rsid w:val="00CA5DFD"/>
    <w:rsid w:val="00CA62A4"/>
    <w:rsid w:val="00CA62FD"/>
    <w:rsid w:val="00CA6740"/>
    <w:rsid w:val="00CA692E"/>
    <w:rsid w:val="00CA6AE9"/>
    <w:rsid w:val="00CA6C1F"/>
    <w:rsid w:val="00CA6E0A"/>
    <w:rsid w:val="00CA6EC9"/>
    <w:rsid w:val="00CA7115"/>
    <w:rsid w:val="00CA71A5"/>
    <w:rsid w:val="00CA7288"/>
    <w:rsid w:val="00CA72B1"/>
    <w:rsid w:val="00CA7420"/>
    <w:rsid w:val="00CA749E"/>
    <w:rsid w:val="00CA788C"/>
    <w:rsid w:val="00CA7B4B"/>
    <w:rsid w:val="00CA7C20"/>
    <w:rsid w:val="00CA7CDC"/>
    <w:rsid w:val="00CA7D42"/>
    <w:rsid w:val="00CA7D9B"/>
    <w:rsid w:val="00CA7F93"/>
    <w:rsid w:val="00CB0135"/>
    <w:rsid w:val="00CB0198"/>
    <w:rsid w:val="00CB0236"/>
    <w:rsid w:val="00CB02C7"/>
    <w:rsid w:val="00CB04A5"/>
    <w:rsid w:val="00CB07F8"/>
    <w:rsid w:val="00CB089C"/>
    <w:rsid w:val="00CB097B"/>
    <w:rsid w:val="00CB09E4"/>
    <w:rsid w:val="00CB0A99"/>
    <w:rsid w:val="00CB0C7B"/>
    <w:rsid w:val="00CB0C84"/>
    <w:rsid w:val="00CB1291"/>
    <w:rsid w:val="00CB1356"/>
    <w:rsid w:val="00CB15FD"/>
    <w:rsid w:val="00CB16A5"/>
    <w:rsid w:val="00CB174A"/>
    <w:rsid w:val="00CB18DC"/>
    <w:rsid w:val="00CB1948"/>
    <w:rsid w:val="00CB1D3B"/>
    <w:rsid w:val="00CB1EB8"/>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3EE0"/>
    <w:rsid w:val="00CB40E2"/>
    <w:rsid w:val="00CB41B7"/>
    <w:rsid w:val="00CB41CB"/>
    <w:rsid w:val="00CB42FC"/>
    <w:rsid w:val="00CB43D6"/>
    <w:rsid w:val="00CB4435"/>
    <w:rsid w:val="00CB4473"/>
    <w:rsid w:val="00CB45A5"/>
    <w:rsid w:val="00CB45FC"/>
    <w:rsid w:val="00CB4653"/>
    <w:rsid w:val="00CB470B"/>
    <w:rsid w:val="00CB4741"/>
    <w:rsid w:val="00CB47FD"/>
    <w:rsid w:val="00CB4897"/>
    <w:rsid w:val="00CB48B8"/>
    <w:rsid w:val="00CB5080"/>
    <w:rsid w:val="00CB5364"/>
    <w:rsid w:val="00CB53D8"/>
    <w:rsid w:val="00CB548D"/>
    <w:rsid w:val="00CB551A"/>
    <w:rsid w:val="00CB5654"/>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2FB"/>
    <w:rsid w:val="00CB738A"/>
    <w:rsid w:val="00CB73E7"/>
    <w:rsid w:val="00CB758D"/>
    <w:rsid w:val="00CB76BC"/>
    <w:rsid w:val="00CB7A89"/>
    <w:rsid w:val="00CB7DDB"/>
    <w:rsid w:val="00CB7E6B"/>
    <w:rsid w:val="00CC002D"/>
    <w:rsid w:val="00CC00A1"/>
    <w:rsid w:val="00CC03A6"/>
    <w:rsid w:val="00CC0565"/>
    <w:rsid w:val="00CC07C1"/>
    <w:rsid w:val="00CC07C7"/>
    <w:rsid w:val="00CC07CB"/>
    <w:rsid w:val="00CC0908"/>
    <w:rsid w:val="00CC0EB8"/>
    <w:rsid w:val="00CC102B"/>
    <w:rsid w:val="00CC11C7"/>
    <w:rsid w:val="00CC11D8"/>
    <w:rsid w:val="00CC1212"/>
    <w:rsid w:val="00CC1293"/>
    <w:rsid w:val="00CC1395"/>
    <w:rsid w:val="00CC15FC"/>
    <w:rsid w:val="00CC176E"/>
    <w:rsid w:val="00CC17FC"/>
    <w:rsid w:val="00CC18DD"/>
    <w:rsid w:val="00CC1C91"/>
    <w:rsid w:val="00CC1DBF"/>
    <w:rsid w:val="00CC1DCC"/>
    <w:rsid w:val="00CC1E69"/>
    <w:rsid w:val="00CC1EB0"/>
    <w:rsid w:val="00CC1EC6"/>
    <w:rsid w:val="00CC1EF8"/>
    <w:rsid w:val="00CC212F"/>
    <w:rsid w:val="00CC2382"/>
    <w:rsid w:val="00CC23F2"/>
    <w:rsid w:val="00CC250B"/>
    <w:rsid w:val="00CC2566"/>
    <w:rsid w:val="00CC259B"/>
    <w:rsid w:val="00CC2701"/>
    <w:rsid w:val="00CC27CA"/>
    <w:rsid w:val="00CC2A27"/>
    <w:rsid w:val="00CC2DC0"/>
    <w:rsid w:val="00CC2E12"/>
    <w:rsid w:val="00CC2E8A"/>
    <w:rsid w:val="00CC3237"/>
    <w:rsid w:val="00CC332A"/>
    <w:rsid w:val="00CC35A9"/>
    <w:rsid w:val="00CC36DC"/>
    <w:rsid w:val="00CC3B57"/>
    <w:rsid w:val="00CC3CF5"/>
    <w:rsid w:val="00CC4179"/>
    <w:rsid w:val="00CC429D"/>
    <w:rsid w:val="00CC4382"/>
    <w:rsid w:val="00CC43EA"/>
    <w:rsid w:val="00CC4426"/>
    <w:rsid w:val="00CC4524"/>
    <w:rsid w:val="00CC48EF"/>
    <w:rsid w:val="00CC4D07"/>
    <w:rsid w:val="00CC4EBB"/>
    <w:rsid w:val="00CC4F40"/>
    <w:rsid w:val="00CC5215"/>
    <w:rsid w:val="00CC52AC"/>
    <w:rsid w:val="00CC53FF"/>
    <w:rsid w:val="00CC5883"/>
    <w:rsid w:val="00CC5A11"/>
    <w:rsid w:val="00CC5C0F"/>
    <w:rsid w:val="00CC5CA1"/>
    <w:rsid w:val="00CC5CDE"/>
    <w:rsid w:val="00CC5E9D"/>
    <w:rsid w:val="00CC6025"/>
    <w:rsid w:val="00CC607F"/>
    <w:rsid w:val="00CC620D"/>
    <w:rsid w:val="00CC6362"/>
    <w:rsid w:val="00CC64AC"/>
    <w:rsid w:val="00CC64D4"/>
    <w:rsid w:val="00CC66C2"/>
    <w:rsid w:val="00CC6CEB"/>
    <w:rsid w:val="00CC71CB"/>
    <w:rsid w:val="00CC723E"/>
    <w:rsid w:val="00CC734D"/>
    <w:rsid w:val="00CC74FD"/>
    <w:rsid w:val="00CC7542"/>
    <w:rsid w:val="00CC769A"/>
    <w:rsid w:val="00CC780A"/>
    <w:rsid w:val="00CC7ACA"/>
    <w:rsid w:val="00CC7D29"/>
    <w:rsid w:val="00CC7E8B"/>
    <w:rsid w:val="00CD001A"/>
    <w:rsid w:val="00CD009E"/>
    <w:rsid w:val="00CD00A8"/>
    <w:rsid w:val="00CD02DC"/>
    <w:rsid w:val="00CD0351"/>
    <w:rsid w:val="00CD0989"/>
    <w:rsid w:val="00CD0B0B"/>
    <w:rsid w:val="00CD0B64"/>
    <w:rsid w:val="00CD0F55"/>
    <w:rsid w:val="00CD1082"/>
    <w:rsid w:val="00CD10A8"/>
    <w:rsid w:val="00CD12CC"/>
    <w:rsid w:val="00CD12DC"/>
    <w:rsid w:val="00CD15FC"/>
    <w:rsid w:val="00CD173C"/>
    <w:rsid w:val="00CD1781"/>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5B5"/>
    <w:rsid w:val="00CD47D4"/>
    <w:rsid w:val="00CD48AB"/>
    <w:rsid w:val="00CD490A"/>
    <w:rsid w:val="00CD4999"/>
    <w:rsid w:val="00CD49D7"/>
    <w:rsid w:val="00CD4BDC"/>
    <w:rsid w:val="00CD4C3D"/>
    <w:rsid w:val="00CD4E0A"/>
    <w:rsid w:val="00CD4F56"/>
    <w:rsid w:val="00CD4F66"/>
    <w:rsid w:val="00CD514E"/>
    <w:rsid w:val="00CD52BE"/>
    <w:rsid w:val="00CD52E7"/>
    <w:rsid w:val="00CD5520"/>
    <w:rsid w:val="00CD5713"/>
    <w:rsid w:val="00CD5908"/>
    <w:rsid w:val="00CD5B99"/>
    <w:rsid w:val="00CD5C88"/>
    <w:rsid w:val="00CD5F49"/>
    <w:rsid w:val="00CD6007"/>
    <w:rsid w:val="00CD60C4"/>
    <w:rsid w:val="00CD620A"/>
    <w:rsid w:val="00CD6A76"/>
    <w:rsid w:val="00CD6D39"/>
    <w:rsid w:val="00CD6EAC"/>
    <w:rsid w:val="00CD6F01"/>
    <w:rsid w:val="00CD73DB"/>
    <w:rsid w:val="00CD7575"/>
    <w:rsid w:val="00CD767C"/>
    <w:rsid w:val="00CD7F16"/>
    <w:rsid w:val="00CE0296"/>
    <w:rsid w:val="00CE0318"/>
    <w:rsid w:val="00CE03FE"/>
    <w:rsid w:val="00CE099E"/>
    <w:rsid w:val="00CE0B02"/>
    <w:rsid w:val="00CE0DED"/>
    <w:rsid w:val="00CE0FA8"/>
    <w:rsid w:val="00CE1767"/>
    <w:rsid w:val="00CE1B9A"/>
    <w:rsid w:val="00CE1C74"/>
    <w:rsid w:val="00CE1D2D"/>
    <w:rsid w:val="00CE1F90"/>
    <w:rsid w:val="00CE2209"/>
    <w:rsid w:val="00CE222E"/>
    <w:rsid w:val="00CE2560"/>
    <w:rsid w:val="00CE26B4"/>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A35"/>
    <w:rsid w:val="00CE5C36"/>
    <w:rsid w:val="00CE5DCB"/>
    <w:rsid w:val="00CE5F5A"/>
    <w:rsid w:val="00CE600E"/>
    <w:rsid w:val="00CE61C7"/>
    <w:rsid w:val="00CE622E"/>
    <w:rsid w:val="00CE6257"/>
    <w:rsid w:val="00CE62E7"/>
    <w:rsid w:val="00CE6419"/>
    <w:rsid w:val="00CE64A2"/>
    <w:rsid w:val="00CE6542"/>
    <w:rsid w:val="00CE6576"/>
    <w:rsid w:val="00CE6D34"/>
    <w:rsid w:val="00CE6E0F"/>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0B4F"/>
    <w:rsid w:val="00CF130A"/>
    <w:rsid w:val="00CF13AF"/>
    <w:rsid w:val="00CF1441"/>
    <w:rsid w:val="00CF1B11"/>
    <w:rsid w:val="00CF1B72"/>
    <w:rsid w:val="00CF1BDA"/>
    <w:rsid w:val="00CF1D86"/>
    <w:rsid w:val="00CF1EC5"/>
    <w:rsid w:val="00CF2564"/>
    <w:rsid w:val="00CF25B2"/>
    <w:rsid w:val="00CF2AE6"/>
    <w:rsid w:val="00CF304C"/>
    <w:rsid w:val="00CF393C"/>
    <w:rsid w:val="00CF3C43"/>
    <w:rsid w:val="00CF3C57"/>
    <w:rsid w:val="00CF4004"/>
    <w:rsid w:val="00CF404F"/>
    <w:rsid w:val="00CF414C"/>
    <w:rsid w:val="00CF4656"/>
    <w:rsid w:val="00CF4FA6"/>
    <w:rsid w:val="00CF5018"/>
    <w:rsid w:val="00CF5165"/>
    <w:rsid w:val="00CF5257"/>
    <w:rsid w:val="00CF52CF"/>
    <w:rsid w:val="00CF53CD"/>
    <w:rsid w:val="00CF55E0"/>
    <w:rsid w:val="00CF56F9"/>
    <w:rsid w:val="00CF5739"/>
    <w:rsid w:val="00CF5772"/>
    <w:rsid w:val="00CF59FB"/>
    <w:rsid w:val="00CF5C0E"/>
    <w:rsid w:val="00CF5E58"/>
    <w:rsid w:val="00CF5EEA"/>
    <w:rsid w:val="00CF60CE"/>
    <w:rsid w:val="00CF635E"/>
    <w:rsid w:val="00CF63C0"/>
    <w:rsid w:val="00CF660A"/>
    <w:rsid w:val="00CF669A"/>
    <w:rsid w:val="00CF66A1"/>
    <w:rsid w:val="00CF691E"/>
    <w:rsid w:val="00CF7137"/>
    <w:rsid w:val="00CF7354"/>
    <w:rsid w:val="00CF74E3"/>
    <w:rsid w:val="00CF769E"/>
    <w:rsid w:val="00CF76C2"/>
    <w:rsid w:val="00CF76CF"/>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13D"/>
    <w:rsid w:val="00D03384"/>
    <w:rsid w:val="00D036AA"/>
    <w:rsid w:val="00D03C34"/>
    <w:rsid w:val="00D03E4B"/>
    <w:rsid w:val="00D03F84"/>
    <w:rsid w:val="00D03FB0"/>
    <w:rsid w:val="00D044A7"/>
    <w:rsid w:val="00D04958"/>
    <w:rsid w:val="00D04C5A"/>
    <w:rsid w:val="00D04D28"/>
    <w:rsid w:val="00D04E55"/>
    <w:rsid w:val="00D04EA9"/>
    <w:rsid w:val="00D050BC"/>
    <w:rsid w:val="00D050DA"/>
    <w:rsid w:val="00D054F5"/>
    <w:rsid w:val="00D05C42"/>
    <w:rsid w:val="00D05C71"/>
    <w:rsid w:val="00D05CC7"/>
    <w:rsid w:val="00D05D1C"/>
    <w:rsid w:val="00D05FFF"/>
    <w:rsid w:val="00D06236"/>
    <w:rsid w:val="00D0652C"/>
    <w:rsid w:val="00D06712"/>
    <w:rsid w:val="00D06785"/>
    <w:rsid w:val="00D06A3B"/>
    <w:rsid w:val="00D06C03"/>
    <w:rsid w:val="00D06ED5"/>
    <w:rsid w:val="00D06EED"/>
    <w:rsid w:val="00D0734A"/>
    <w:rsid w:val="00D0734B"/>
    <w:rsid w:val="00D073A2"/>
    <w:rsid w:val="00D0770B"/>
    <w:rsid w:val="00D07C90"/>
    <w:rsid w:val="00D07EB3"/>
    <w:rsid w:val="00D1008B"/>
    <w:rsid w:val="00D10096"/>
    <w:rsid w:val="00D10606"/>
    <w:rsid w:val="00D106A0"/>
    <w:rsid w:val="00D10784"/>
    <w:rsid w:val="00D10D36"/>
    <w:rsid w:val="00D10D3B"/>
    <w:rsid w:val="00D10DD2"/>
    <w:rsid w:val="00D10EEB"/>
    <w:rsid w:val="00D111D2"/>
    <w:rsid w:val="00D11807"/>
    <w:rsid w:val="00D11B4C"/>
    <w:rsid w:val="00D11BA8"/>
    <w:rsid w:val="00D11D3E"/>
    <w:rsid w:val="00D11EA1"/>
    <w:rsid w:val="00D11F1D"/>
    <w:rsid w:val="00D11FA9"/>
    <w:rsid w:val="00D11FF4"/>
    <w:rsid w:val="00D1217D"/>
    <w:rsid w:val="00D1223A"/>
    <w:rsid w:val="00D1226C"/>
    <w:rsid w:val="00D123EE"/>
    <w:rsid w:val="00D12403"/>
    <w:rsid w:val="00D1250A"/>
    <w:rsid w:val="00D125E1"/>
    <w:rsid w:val="00D1262D"/>
    <w:rsid w:val="00D1276C"/>
    <w:rsid w:val="00D127D3"/>
    <w:rsid w:val="00D12896"/>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49"/>
    <w:rsid w:val="00D14879"/>
    <w:rsid w:val="00D149AC"/>
    <w:rsid w:val="00D14B41"/>
    <w:rsid w:val="00D14B54"/>
    <w:rsid w:val="00D14CF3"/>
    <w:rsid w:val="00D14E2E"/>
    <w:rsid w:val="00D14E53"/>
    <w:rsid w:val="00D1520A"/>
    <w:rsid w:val="00D1542D"/>
    <w:rsid w:val="00D15649"/>
    <w:rsid w:val="00D1577A"/>
    <w:rsid w:val="00D15857"/>
    <w:rsid w:val="00D15B22"/>
    <w:rsid w:val="00D15B62"/>
    <w:rsid w:val="00D15E36"/>
    <w:rsid w:val="00D15F1C"/>
    <w:rsid w:val="00D1615C"/>
    <w:rsid w:val="00D1617C"/>
    <w:rsid w:val="00D161C4"/>
    <w:rsid w:val="00D1638C"/>
    <w:rsid w:val="00D16892"/>
    <w:rsid w:val="00D16980"/>
    <w:rsid w:val="00D16A8A"/>
    <w:rsid w:val="00D16B4C"/>
    <w:rsid w:val="00D16D96"/>
    <w:rsid w:val="00D16DEF"/>
    <w:rsid w:val="00D16E9B"/>
    <w:rsid w:val="00D16F3C"/>
    <w:rsid w:val="00D16F9B"/>
    <w:rsid w:val="00D170A4"/>
    <w:rsid w:val="00D1765E"/>
    <w:rsid w:val="00D17F1B"/>
    <w:rsid w:val="00D200D8"/>
    <w:rsid w:val="00D200DF"/>
    <w:rsid w:val="00D201F4"/>
    <w:rsid w:val="00D2024B"/>
    <w:rsid w:val="00D205E9"/>
    <w:rsid w:val="00D2088D"/>
    <w:rsid w:val="00D20B6B"/>
    <w:rsid w:val="00D20DEF"/>
    <w:rsid w:val="00D20EE5"/>
    <w:rsid w:val="00D20F98"/>
    <w:rsid w:val="00D2119C"/>
    <w:rsid w:val="00D21543"/>
    <w:rsid w:val="00D21602"/>
    <w:rsid w:val="00D2162E"/>
    <w:rsid w:val="00D2196D"/>
    <w:rsid w:val="00D219EC"/>
    <w:rsid w:val="00D21B2C"/>
    <w:rsid w:val="00D21F98"/>
    <w:rsid w:val="00D220D9"/>
    <w:rsid w:val="00D2266D"/>
    <w:rsid w:val="00D229C7"/>
    <w:rsid w:val="00D22A83"/>
    <w:rsid w:val="00D22C26"/>
    <w:rsid w:val="00D22CD3"/>
    <w:rsid w:val="00D23286"/>
    <w:rsid w:val="00D23416"/>
    <w:rsid w:val="00D236C2"/>
    <w:rsid w:val="00D238CB"/>
    <w:rsid w:val="00D238D9"/>
    <w:rsid w:val="00D2391D"/>
    <w:rsid w:val="00D23C54"/>
    <w:rsid w:val="00D23CF1"/>
    <w:rsid w:val="00D23F9C"/>
    <w:rsid w:val="00D24196"/>
    <w:rsid w:val="00D241E2"/>
    <w:rsid w:val="00D24784"/>
    <w:rsid w:val="00D24793"/>
    <w:rsid w:val="00D248A2"/>
    <w:rsid w:val="00D248DB"/>
    <w:rsid w:val="00D2498E"/>
    <w:rsid w:val="00D24BAD"/>
    <w:rsid w:val="00D24BD6"/>
    <w:rsid w:val="00D24D0A"/>
    <w:rsid w:val="00D24EB2"/>
    <w:rsid w:val="00D24EFC"/>
    <w:rsid w:val="00D24FCB"/>
    <w:rsid w:val="00D25258"/>
    <w:rsid w:val="00D25343"/>
    <w:rsid w:val="00D25B49"/>
    <w:rsid w:val="00D25C74"/>
    <w:rsid w:val="00D26391"/>
    <w:rsid w:val="00D26472"/>
    <w:rsid w:val="00D264F3"/>
    <w:rsid w:val="00D26746"/>
    <w:rsid w:val="00D26752"/>
    <w:rsid w:val="00D26898"/>
    <w:rsid w:val="00D26ABB"/>
    <w:rsid w:val="00D26AF0"/>
    <w:rsid w:val="00D26BBE"/>
    <w:rsid w:val="00D26C95"/>
    <w:rsid w:val="00D26D28"/>
    <w:rsid w:val="00D27362"/>
    <w:rsid w:val="00D27423"/>
    <w:rsid w:val="00D27428"/>
    <w:rsid w:val="00D27497"/>
    <w:rsid w:val="00D274B4"/>
    <w:rsid w:val="00D277E6"/>
    <w:rsid w:val="00D278A2"/>
    <w:rsid w:val="00D2796E"/>
    <w:rsid w:val="00D279E0"/>
    <w:rsid w:val="00D27D25"/>
    <w:rsid w:val="00D27D58"/>
    <w:rsid w:val="00D27FC8"/>
    <w:rsid w:val="00D30348"/>
    <w:rsid w:val="00D3057A"/>
    <w:rsid w:val="00D306CB"/>
    <w:rsid w:val="00D307D3"/>
    <w:rsid w:val="00D309A7"/>
    <w:rsid w:val="00D30AD4"/>
    <w:rsid w:val="00D30BCC"/>
    <w:rsid w:val="00D30DCD"/>
    <w:rsid w:val="00D3103C"/>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5E2"/>
    <w:rsid w:val="00D376B7"/>
    <w:rsid w:val="00D3793B"/>
    <w:rsid w:val="00D379A6"/>
    <w:rsid w:val="00D37C91"/>
    <w:rsid w:val="00D37EC3"/>
    <w:rsid w:val="00D37ECB"/>
    <w:rsid w:val="00D40246"/>
    <w:rsid w:val="00D403B4"/>
    <w:rsid w:val="00D403BF"/>
    <w:rsid w:val="00D405D4"/>
    <w:rsid w:val="00D40A47"/>
    <w:rsid w:val="00D40B51"/>
    <w:rsid w:val="00D40CD6"/>
    <w:rsid w:val="00D40E05"/>
    <w:rsid w:val="00D41072"/>
    <w:rsid w:val="00D4108F"/>
    <w:rsid w:val="00D410DF"/>
    <w:rsid w:val="00D413F9"/>
    <w:rsid w:val="00D4168F"/>
    <w:rsid w:val="00D41691"/>
    <w:rsid w:val="00D418E0"/>
    <w:rsid w:val="00D419E2"/>
    <w:rsid w:val="00D419F8"/>
    <w:rsid w:val="00D41B77"/>
    <w:rsid w:val="00D41C16"/>
    <w:rsid w:val="00D41DC9"/>
    <w:rsid w:val="00D4205D"/>
    <w:rsid w:val="00D4252D"/>
    <w:rsid w:val="00D42685"/>
    <w:rsid w:val="00D42902"/>
    <w:rsid w:val="00D4299C"/>
    <w:rsid w:val="00D42A22"/>
    <w:rsid w:val="00D42AE4"/>
    <w:rsid w:val="00D42B1F"/>
    <w:rsid w:val="00D42F1E"/>
    <w:rsid w:val="00D42F40"/>
    <w:rsid w:val="00D42FC8"/>
    <w:rsid w:val="00D4327C"/>
    <w:rsid w:val="00D4342E"/>
    <w:rsid w:val="00D4355D"/>
    <w:rsid w:val="00D436D6"/>
    <w:rsid w:val="00D43839"/>
    <w:rsid w:val="00D43846"/>
    <w:rsid w:val="00D43BF1"/>
    <w:rsid w:val="00D43E54"/>
    <w:rsid w:val="00D44042"/>
    <w:rsid w:val="00D4422A"/>
    <w:rsid w:val="00D442EF"/>
    <w:rsid w:val="00D444EA"/>
    <w:rsid w:val="00D44875"/>
    <w:rsid w:val="00D44D18"/>
    <w:rsid w:val="00D4510A"/>
    <w:rsid w:val="00D4514A"/>
    <w:rsid w:val="00D4528E"/>
    <w:rsid w:val="00D45333"/>
    <w:rsid w:val="00D454C9"/>
    <w:rsid w:val="00D45567"/>
    <w:rsid w:val="00D45949"/>
    <w:rsid w:val="00D45979"/>
    <w:rsid w:val="00D45A6D"/>
    <w:rsid w:val="00D45A7A"/>
    <w:rsid w:val="00D45A89"/>
    <w:rsid w:val="00D45AED"/>
    <w:rsid w:val="00D45EAA"/>
    <w:rsid w:val="00D45EC8"/>
    <w:rsid w:val="00D464F3"/>
    <w:rsid w:val="00D4661C"/>
    <w:rsid w:val="00D466C6"/>
    <w:rsid w:val="00D46875"/>
    <w:rsid w:val="00D46AF0"/>
    <w:rsid w:val="00D46C89"/>
    <w:rsid w:val="00D47101"/>
    <w:rsid w:val="00D47755"/>
    <w:rsid w:val="00D4791C"/>
    <w:rsid w:val="00D479E0"/>
    <w:rsid w:val="00D479F7"/>
    <w:rsid w:val="00D47B6E"/>
    <w:rsid w:val="00D47D59"/>
    <w:rsid w:val="00D47DCD"/>
    <w:rsid w:val="00D47F5F"/>
    <w:rsid w:val="00D500FD"/>
    <w:rsid w:val="00D5044A"/>
    <w:rsid w:val="00D50805"/>
    <w:rsid w:val="00D50820"/>
    <w:rsid w:val="00D509E9"/>
    <w:rsid w:val="00D50E0F"/>
    <w:rsid w:val="00D50E2C"/>
    <w:rsid w:val="00D50F80"/>
    <w:rsid w:val="00D512E5"/>
    <w:rsid w:val="00D513FC"/>
    <w:rsid w:val="00D5149A"/>
    <w:rsid w:val="00D5161E"/>
    <w:rsid w:val="00D517AB"/>
    <w:rsid w:val="00D517DB"/>
    <w:rsid w:val="00D51E5C"/>
    <w:rsid w:val="00D520B1"/>
    <w:rsid w:val="00D52174"/>
    <w:rsid w:val="00D522C6"/>
    <w:rsid w:val="00D522EC"/>
    <w:rsid w:val="00D52643"/>
    <w:rsid w:val="00D5269C"/>
    <w:rsid w:val="00D52B21"/>
    <w:rsid w:val="00D52BB3"/>
    <w:rsid w:val="00D52EC1"/>
    <w:rsid w:val="00D5311C"/>
    <w:rsid w:val="00D53122"/>
    <w:rsid w:val="00D534A9"/>
    <w:rsid w:val="00D53605"/>
    <w:rsid w:val="00D536B9"/>
    <w:rsid w:val="00D53823"/>
    <w:rsid w:val="00D5393A"/>
    <w:rsid w:val="00D53B0C"/>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6BB"/>
    <w:rsid w:val="00D5577E"/>
    <w:rsid w:val="00D55A7D"/>
    <w:rsid w:val="00D55AB5"/>
    <w:rsid w:val="00D55AD0"/>
    <w:rsid w:val="00D55C21"/>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9C8"/>
    <w:rsid w:val="00D57A22"/>
    <w:rsid w:val="00D57A51"/>
    <w:rsid w:val="00D57A98"/>
    <w:rsid w:val="00D57B00"/>
    <w:rsid w:val="00D57B48"/>
    <w:rsid w:val="00D57B6B"/>
    <w:rsid w:val="00D57C50"/>
    <w:rsid w:val="00D57C53"/>
    <w:rsid w:val="00D57F71"/>
    <w:rsid w:val="00D600EF"/>
    <w:rsid w:val="00D6015F"/>
    <w:rsid w:val="00D60214"/>
    <w:rsid w:val="00D60260"/>
    <w:rsid w:val="00D60680"/>
    <w:rsid w:val="00D6083B"/>
    <w:rsid w:val="00D60AE5"/>
    <w:rsid w:val="00D60B11"/>
    <w:rsid w:val="00D60CBF"/>
    <w:rsid w:val="00D60CCD"/>
    <w:rsid w:val="00D60CD3"/>
    <w:rsid w:val="00D60EB1"/>
    <w:rsid w:val="00D610E6"/>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93"/>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2E"/>
    <w:rsid w:val="00D63C7D"/>
    <w:rsid w:val="00D63CB6"/>
    <w:rsid w:val="00D63DB7"/>
    <w:rsid w:val="00D63E54"/>
    <w:rsid w:val="00D6403E"/>
    <w:rsid w:val="00D64142"/>
    <w:rsid w:val="00D645EC"/>
    <w:rsid w:val="00D646A9"/>
    <w:rsid w:val="00D646F4"/>
    <w:rsid w:val="00D647B8"/>
    <w:rsid w:val="00D648B8"/>
    <w:rsid w:val="00D64B6E"/>
    <w:rsid w:val="00D6530A"/>
    <w:rsid w:val="00D653FD"/>
    <w:rsid w:val="00D654C2"/>
    <w:rsid w:val="00D65554"/>
    <w:rsid w:val="00D655FD"/>
    <w:rsid w:val="00D6564E"/>
    <w:rsid w:val="00D657AA"/>
    <w:rsid w:val="00D65A30"/>
    <w:rsid w:val="00D65A8D"/>
    <w:rsid w:val="00D65AC0"/>
    <w:rsid w:val="00D65C5D"/>
    <w:rsid w:val="00D65DBB"/>
    <w:rsid w:val="00D65E0A"/>
    <w:rsid w:val="00D65F79"/>
    <w:rsid w:val="00D66259"/>
    <w:rsid w:val="00D662F5"/>
    <w:rsid w:val="00D66CDF"/>
    <w:rsid w:val="00D66EE3"/>
    <w:rsid w:val="00D66F5C"/>
    <w:rsid w:val="00D6721A"/>
    <w:rsid w:val="00D67254"/>
    <w:rsid w:val="00D67324"/>
    <w:rsid w:val="00D673EA"/>
    <w:rsid w:val="00D674F0"/>
    <w:rsid w:val="00D67939"/>
    <w:rsid w:val="00D67D9D"/>
    <w:rsid w:val="00D67E6A"/>
    <w:rsid w:val="00D70254"/>
    <w:rsid w:val="00D70287"/>
    <w:rsid w:val="00D70507"/>
    <w:rsid w:val="00D7059D"/>
    <w:rsid w:val="00D708E1"/>
    <w:rsid w:val="00D70A0C"/>
    <w:rsid w:val="00D70A11"/>
    <w:rsid w:val="00D70C62"/>
    <w:rsid w:val="00D70C74"/>
    <w:rsid w:val="00D70CCA"/>
    <w:rsid w:val="00D70CF8"/>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8BF"/>
    <w:rsid w:val="00D72BDE"/>
    <w:rsid w:val="00D73015"/>
    <w:rsid w:val="00D7308C"/>
    <w:rsid w:val="00D734B5"/>
    <w:rsid w:val="00D735DF"/>
    <w:rsid w:val="00D7389C"/>
    <w:rsid w:val="00D73912"/>
    <w:rsid w:val="00D73A25"/>
    <w:rsid w:val="00D73CB6"/>
    <w:rsid w:val="00D73F56"/>
    <w:rsid w:val="00D74092"/>
    <w:rsid w:val="00D74331"/>
    <w:rsid w:val="00D743C3"/>
    <w:rsid w:val="00D743DC"/>
    <w:rsid w:val="00D74528"/>
    <w:rsid w:val="00D7464A"/>
    <w:rsid w:val="00D74719"/>
    <w:rsid w:val="00D74780"/>
    <w:rsid w:val="00D747B3"/>
    <w:rsid w:val="00D7495F"/>
    <w:rsid w:val="00D74A16"/>
    <w:rsid w:val="00D74D77"/>
    <w:rsid w:val="00D74DE1"/>
    <w:rsid w:val="00D750F8"/>
    <w:rsid w:val="00D75177"/>
    <w:rsid w:val="00D7528F"/>
    <w:rsid w:val="00D752E8"/>
    <w:rsid w:val="00D75304"/>
    <w:rsid w:val="00D755DC"/>
    <w:rsid w:val="00D7567A"/>
    <w:rsid w:val="00D75ABA"/>
    <w:rsid w:val="00D75C4A"/>
    <w:rsid w:val="00D75C6E"/>
    <w:rsid w:val="00D75CFB"/>
    <w:rsid w:val="00D75D63"/>
    <w:rsid w:val="00D75E1A"/>
    <w:rsid w:val="00D75E80"/>
    <w:rsid w:val="00D75F48"/>
    <w:rsid w:val="00D75F7C"/>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D3"/>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78C"/>
    <w:rsid w:val="00D8389F"/>
    <w:rsid w:val="00D8398B"/>
    <w:rsid w:val="00D839EE"/>
    <w:rsid w:val="00D841A8"/>
    <w:rsid w:val="00D84252"/>
    <w:rsid w:val="00D8469F"/>
    <w:rsid w:val="00D846E7"/>
    <w:rsid w:val="00D8485A"/>
    <w:rsid w:val="00D84AB7"/>
    <w:rsid w:val="00D84BE7"/>
    <w:rsid w:val="00D84CF0"/>
    <w:rsid w:val="00D84D1E"/>
    <w:rsid w:val="00D84D6A"/>
    <w:rsid w:val="00D84D91"/>
    <w:rsid w:val="00D84DD6"/>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A2"/>
    <w:rsid w:val="00D86FFA"/>
    <w:rsid w:val="00D870D2"/>
    <w:rsid w:val="00D87219"/>
    <w:rsid w:val="00D8736B"/>
    <w:rsid w:val="00D87463"/>
    <w:rsid w:val="00D879FB"/>
    <w:rsid w:val="00D87A08"/>
    <w:rsid w:val="00D87CC8"/>
    <w:rsid w:val="00D87DEA"/>
    <w:rsid w:val="00D87F46"/>
    <w:rsid w:val="00D900B9"/>
    <w:rsid w:val="00D901A8"/>
    <w:rsid w:val="00D902C3"/>
    <w:rsid w:val="00D902D3"/>
    <w:rsid w:val="00D90655"/>
    <w:rsid w:val="00D909AE"/>
    <w:rsid w:val="00D909F9"/>
    <w:rsid w:val="00D90B84"/>
    <w:rsid w:val="00D90E44"/>
    <w:rsid w:val="00D91045"/>
    <w:rsid w:val="00D91441"/>
    <w:rsid w:val="00D91610"/>
    <w:rsid w:val="00D916CC"/>
    <w:rsid w:val="00D916ED"/>
    <w:rsid w:val="00D91761"/>
    <w:rsid w:val="00D919CF"/>
    <w:rsid w:val="00D91BA7"/>
    <w:rsid w:val="00D91F56"/>
    <w:rsid w:val="00D92426"/>
    <w:rsid w:val="00D9298C"/>
    <w:rsid w:val="00D92A04"/>
    <w:rsid w:val="00D92A91"/>
    <w:rsid w:val="00D92B12"/>
    <w:rsid w:val="00D92BEF"/>
    <w:rsid w:val="00D92CCF"/>
    <w:rsid w:val="00D92F56"/>
    <w:rsid w:val="00D931E2"/>
    <w:rsid w:val="00D93719"/>
    <w:rsid w:val="00D939FD"/>
    <w:rsid w:val="00D93A3A"/>
    <w:rsid w:val="00D93A99"/>
    <w:rsid w:val="00D93B11"/>
    <w:rsid w:val="00D93C24"/>
    <w:rsid w:val="00D94689"/>
    <w:rsid w:val="00D948A7"/>
    <w:rsid w:val="00D94B94"/>
    <w:rsid w:val="00D94CFA"/>
    <w:rsid w:val="00D94D14"/>
    <w:rsid w:val="00D950A6"/>
    <w:rsid w:val="00D952DD"/>
    <w:rsid w:val="00D95787"/>
    <w:rsid w:val="00D9585A"/>
    <w:rsid w:val="00D958DF"/>
    <w:rsid w:val="00D9591B"/>
    <w:rsid w:val="00D959AF"/>
    <w:rsid w:val="00D95B05"/>
    <w:rsid w:val="00D95CDE"/>
    <w:rsid w:val="00D95E0F"/>
    <w:rsid w:val="00D96183"/>
    <w:rsid w:val="00D961EC"/>
    <w:rsid w:val="00D96346"/>
    <w:rsid w:val="00D963BD"/>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259"/>
    <w:rsid w:val="00DA0C7A"/>
    <w:rsid w:val="00DA10E1"/>
    <w:rsid w:val="00DA12B1"/>
    <w:rsid w:val="00DA1766"/>
    <w:rsid w:val="00DA19D4"/>
    <w:rsid w:val="00DA1A57"/>
    <w:rsid w:val="00DA1DB2"/>
    <w:rsid w:val="00DA1F46"/>
    <w:rsid w:val="00DA20E5"/>
    <w:rsid w:val="00DA2B9E"/>
    <w:rsid w:val="00DA2D8E"/>
    <w:rsid w:val="00DA2E17"/>
    <w:rsid w:val="00DA2E2C"/>
    <w:rsid w:val="00DA2F5C"/>
    <w:rsid w:val="00DA2FA4"/>
    <w:rsid w:val="00DA3037"/>
    <w:rsid w:val="00DA304D"/>
    <w:rsid w:val="00DA3065"/>
    <w:rsid w:val="00DA3095"/>
    <w:rsid w:val="00DA34D6"/>
    <w:rsid w:val="00DA38D5"/>
    <w:rsid w:val="00DA39B8"/>
    <w:rsid w:val="00DA3A21"/>
    <w:rsid w:val="00DA3FD4"/>
    <w:rsid w:val="00DA4506"/>
    <w:rsid w:val="00DA4620"/>
    <w:rsid w:val="00DA4784"/>
    <w:rsid w:val="00DA48A2"/>
    <w:rsid w:val="00DA49A0"/>
    <w:rsid w:val="00DA4B10"/>
    <w:rsid w:val="00DA4D04"/>
    <w:rsid w:val="00DA4E8A"/>
    <w:rsid w:val="00DA517E"/>
    <w:rsid w:val="00DA53BC"/>
    <w:rsid w:val="00DA53CC"/>
    <w:rsid w:val="00DA5546"/>
    <w:rsid w:val="00DA5593"/>
    <w:rsid w:val="00DA55FB"/>
    <w:rsid w:val="00DA58FB"/>
    <w:rsid w:val="00DA59BE"/>
    <w:rsid w:val="00DA5A6E"/>
    <w:rsid w:val="00DA5C66"/>
    <w:rsid w:val="00DA5D0E"/>
    <w:rsid w:val="00DA5D33"/>
    <w:rsid w:val="00DA5E8D"/>
    <w:rsid w:val="00DA5FBD"/>
    <w:rsid w:val="00DA6059"/>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CE6"/>
    <w:rsid w:val="00DB0D8F"/>
    <w:rsid w:val="00DB1192"/>
    <w:rsid w:val="00DB12C2"/>
    <w:rsid w:val="00DB1352"/>
    <w:rsid w:val="00DB13ED"/>
    <w:rsid w:val="00DB13F3"/>
    <w:rsid w:val="00DB1666"/>
    <w:rsid w:val="00DB18FE"/>
    <w:rsid w:val="00DB1B8E"/>
    <w:rsid w:val="00DB1C7C"/>
    <w:rsid w:val="00DB1CF8"/>
    <w:rsid w:val="00DB1D67"/>
    <w:rsid w:val="00DB1F48"/>
    <w:rsid w:val="00DB1FDB"/>
    <w:rsid w:val="00DB21EB"/>
    <w:rsid w:val="00DB2247"/>
    <w:rsid w:val="00DB243C"/>
    <w:rsid w:val="00DB25EC"/>
    <w:rsid w:val="00DB2686"/>
    <w:rsid w:val="00DB341E"/>
    <w:rsid w:val="00DB34E0"/>
    <w:rsid w:val="00DB3623"/>
    <w:rsid w:val="00DB399C"/>
    <w:rsid w:val="00DB3C3F"/>
    <w:rsid w:val="00DB3CDF"/>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5E4D"/>
    <w:rsid w:val="00DB612C"/>
    <w:rsid w:val="00DB618A"/>
    <w:rsid w:val="00DB6477"/>
    <w:rsid w:val="00DB660D"/>
    <w:rsid w:val="00DB66F8"/>
    <w:rsid w:val="00DB675B"/>
    <w:rsid w:val="00DB67FA"/>
    <w:rsid w:val="00DB6885"/>
    <w:rsid w:val="00DB6A59"/>
    <w:rsid w:val="00DB6CA7"/>
    <w:rsid w:val="00DB6F07"/>
    <w:rsid w:val="00DB7116"/>
    <w:rsid w:val="00DB7125"/>
    <w:rsid w:val="00DB71A1"/>
    <w:rsid w:val="00DB745A"/>
    <w:rsid w:val="00DB7597"/>
    <w:rsid w:val="00DB75C1"/>
    <w:rsid w:val="00DB765A"/>
    <w:rsid w:val="00DB77DD"/>
    <w:rsid w:val="00DB790E"/>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400F"/>
    <w:rsid w:val="00DC4088"/>
    <w:rsid w:val="00DC4174"/>
    <w:rsid w:val="00DC4572"/>
    <w:rsid w:val="00DC4AFB"/>
    <w:rsid w:val="00DC4B78"/>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0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8E"/>
    <w:rsid w:val="00DC7E9A"/>
    <w:rsid w:val="00DC7F66"/>
    <w:rsid w:val="00DD0144"/>
    <w:rsid w:val="00DD01BE"/>
    <w:rsid w:val="00DD0238"/>
    <w:rsid w:val="00DD06CB"/>
    <w:rsid w:val="00DD0954"/>
    <w:rsid w:val="00DD0A00"/>
    <w:rsid w:val="00DD0C8C"/>
    <w:rsid w:val="00DD0E6C"/>
    <w:rsid w:val="00DD1009"/>
    <w:rsid w:val="00DD1146"/>
    <w:rsid w:val="00DD1378"/>
    <w:rsid w:val="00DD140A"/>
    <w:rsid w:val="00DD1506"/>
    <w:rsid w:val="00DD157D"/>
    <w:rsid w:val="00DD1973"/>
    <w:rsid w:val="00DD1B0D"/>
    <w:rsid w:val="00DD1CF4"/>
    <w:rsid w:val="00DD1ECF"/>
    <w:rsid w:val="00DD1FDF"/>
    <w:rsid w:val="00DD2007"/>
    <w:rsid w:val="00DD23B3"/>
    <w:rsid w:val="00DD23FC"/>
    <w:rsid w:val="00DD2405"/>
    <w:rsid w:val="00DD242E"/>
    <w:rsid w:val="00DD2574"/>
    <w:rsid w:val="00DD25D2"/>
    <w:rsid w:val="00DD2791"/>
    <w:rsid w:val="00DD27DA"/>
    <w:rsid w:val="00DD2925"/>
    <w:rsid w:val="00DD2B15"/>
    <w:rsid w:val="00DD2C91"/>
    <w:rsid w:val="00DD2E3D"/>
    <w:rsid w:val="00DD2F9A"/>
    <w:rsid w:val="00DD3334"/>
    <w:rsid w:val="00DD3345"/>
    <w:rsid w:val="00DD36AA"/>
    <w:rsid w:val="00DD37A4"/>
    <w:rsid w:val="00DD37C0"/>
    <w:rsid w:val="00DD39AA"/>
    <w:rsid w:val="00DD3E52"/>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408"/>
    <w:rsid w:val="00DD6558"/>
    <w:rsid w:val="00DD6731"/>
    <w:rsid w:val="00DD6A2A"/>
    <w:rsid w:val="00DD6CFF"/>
    <w:rsid w:val="00DD6E14"/>
    <w:rsid w:val="00DD6E95"/>
    <w:rsid w:val="00DD735E"/>
    <w:rsid w:val="00DD7362"/>
    <w:rsid w:val="00DD739E"/>
    <w:rsid w:val="00DD73A0"/>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12"/>
    <w:rsid w:val="00DE0E7E"/>
    <w:rsid w:val="00DE10A1"/>
    <w:rsid w:val="00DE10F5"/>
    <w:rsid w:val="00DE1692"/>
    <w:rsid w:val="00DE1750"/>
    <w:rsid w:val="00DE1C22"/>
    <w:rsid w:val="00DE23FF"/>
    <w:rsid w:val="00DE249D"/>
    <w:rsid w:val="00DE2804"/>
    <w:rsid w:val="00DE2AA7"/>
    <w:rsid w:val="00DE2AC1"/>
    <w:rsid w:val="00DE2CEF"/>
    <w:rsid w:val="00DE2D73"/>
    <w:rsid w:val="00DE2F65"/>
    <w:rsid w:val="00DE31EA"/>
    <w:rsid w:val="00DE3265"/>
    <w:rsid w:val="00DE33A0"/>
    <w:rsid w:val="00DE36D4"/>
    <w:rsid w:val="00DE38E4"/>
    <w:rsid w:val="00DE3A0B"/>
    <w:rsid w:val="00DE3F06"/>
    <w:rsid w:val="00DE428A"/>
    <w:rsid w:val="00DE4720"/>
    <w:rsid w:val="00DE48A4"/>
    <w:rsid w:val="00DE4B9F"/>
    <w:rsid w:val="00DE4C0C"/>
    <w:rsid w:val="00DE4EA3"/>
    <w:rsid w:val="00DE502D"/>
    <w:rsid w:val="00DE5388"/>
    <w:rsid w:val="00DE55FC"/>
    <w:rsid w:val="00DE57C4"/>
    <w:rsid w:val="00DE5B92"/>
    <w:rsid w:val="00DE5F42"/>
    <w:rsid w:val="00DE6392"/>
    <w:rsid w:val="00DE6674"/>
    <w:rsid w:val="00DE667C"/>
    <w:rsid w:val="00DE6796"/>
    <w:rsid w:val="00DE6844"/>
    <w:rsid w:val="00DE6D82"/>
    <w:rsid w:val="00DE6D9D"/>
    <w:rsid w:val="00DE6E69"/>
    <w:rsid w:val="00DE6EEB"/>
    <w:rsid w:val="00DE6EED"/>
    <w:rsid w:val="00DE6EF2"/>
    <w:rsid w:val="00DE7847"/>
    <w:rsid w:val="00DE784C"/>
    <w:rsid w:val="00DE7880"/>
    <w:rsid w:val="00DE7A26"/>
    <w:rsid w:val="00DE7D39"/>
    <w:rsid w:val="00DE7EE8"/>
    <w:rsid w:val="00DF0248"/>
    <w:rsid w:val="00DF05C8"/>
    <w:rsid w:val="00DF0613"/>
    <w:rsid w:val="00DF0768"/>
    <w:rsid w:val="00DF0C29"/>
    <w:rsid w:val="00DF0C96"/>
    <w:rsid w:val="00DF0FD9"/>
    <w:rsid w:val="00DF15B0"/>
    <w:rsid w:val="00DF1795"/>
    <w:rsid w:val="00DF182E"/>
    <w:rsid w:val="00DF1A59"/>
    <w:rsid w:val="00DF1AED"/>
    <w:rsid w:val="00DF1C99"/>
    <w:rsid w:val="00DF1CEE"/>
    <w:rsid w:val="00DF1EBE"/>
    <w:rsid w:val="00DF20F4"/>
    <w:rsid w:val="00DF21FA"/>
    <w:rsid w:val="00DF22CC"/>
    <w:rsid w:val="00DF23A5"/>
    <w:rsid w:val="00DF24EA"/>
    <w:rsid w:val="00DF26BA"/>
    <w:rsid w:val="00DF26DF"/>
    <w:rsid w:val="00DF27A3"/>
    <w:rsid w:val="00DF2A16"/>
    <w:rsid w:val="00DF2CF9"/>
    <w:rsid w:val="00DF2D95"/>
    <w:rsid w:val="00DF2DBC"/>
    <w:rsid w:val="00DF2E20"/>
    <w:rsid w:val="00DF2E3C"/>
    <w:rsid w:val="00DF32AA"/>
    <w:rsid w:val="00DF334B"/>
    <w:rsid w:val="00DF33BA"/>
    <w:rsid w:val="00DF37FF"/>
    <w:rsid w:val="00DF3BA0"/>
    <w:rsid w:val="00DF3E29"/>
    <w:rsid w:val="00DF3ED6"/>
    <w:rsid w:val="00DF4065"/>
    <w:rsid w:val="00DF409E"/>
    <w:rsid w:val="00DF40E0"/>
    <w:rsid w:val="00DF41CC"/>
    <w:rsid w:val="00DF430A"/>
    <w:rsid w:val="00DF45C8"/>
    <w:rsid w:val="00DF4B52"/>
    <w:rsid w:val="00DF4E1B"/>
    <w:rsid w:val="00DF5018"/>
    <w:rsid w:val="00DF52B2"/>
    <w:rsid w:val="00DF53D0"/>
    <w:rsid w:val="00DF549C"/>
    <w:rsid w:val="00DF5519"/>
    <w:rsid w:val="00DF554B"/>
    <w:rsid w:val="00DF58A8"/>
    <w:rsid w:val="00DF5919"/>
    <w:rsid w:val="00DF5BD7"/>
    <w:rsid w:val="00DF5C77"/>
    <w:rsid w:val="00DF6368"/>
    <w:rsid w:val="00DF64CA"/>
    <w:rsid w:val="00DF659E"/>
    <w:rsid w:val="00DF6C9D"/>
    <w:rsid w:val="00DF6E5D"/>
    <w:rsid w:val="00DF70EF"/>
    <w:rsid w:val="00DF72CD"/>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688"/>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3B25"/>
    <w:rsid w:val="00E045C3"/>
    <w:rsid w:val="00E047B3"/>
    <w:rsid w:val="00E048FF"/>
    <w:rsid w:val="00E04AB7"/>
    <w:rsid w:val="00E05064"/>
    <w:rsid w:val="00E05400"/>
    <w:rsid w:val="00E0556C"/>
    <w:rsid w:val="00E05789"/>
    <w:rsid w:val="00E05A4D"/>
    <w:rsid w:val="00E05AC4"/>
    <w:rsid w:val="00E05E9E"/>
    <w:rsid w:val="00E06073"/>
    <w:rsid w:val="00E06096"/>
    <w:rsid w:val="00E06335"/>
    <w:rsid w:val="00E06402"/>
    <w:rsid w:val="00E064D9"/>
    <w:rsid w:val="00E06708"/>
    <w:rsid w:val="00E06B00"/>
    <w:rsid w:val="00E06D82"/>
    <w:rsid w:val="00E070BB"/>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BB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4F54"/>
    <w:rsid w:val="00E1562D"/>
    <w:rsid w:val="00E1598D"/>
    <w:rsid w:val="00E159AC"/>
    <w:rsid w:val="00E15EDD"/>
    <w:rsid w:val="00E16030"/>
    <w:rsid w:val="00E163CF"/>
    <w:rsid w:val="00E16862"/>
    <w:rsid w:val="00E16868"/>
    <w:rsid w:val="00E16869"/>
    <w:rsid w:val="00E16D8A"/>
    <w:rsid w:val="00E16E34"/>
    <w:rsid w:val="00E16EEE"/>
    <w:rsid w:val="00E16EFE"/>
    <w:rsid w:val="00E173C1"/>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9F4"/>
    <w:rsid w:val="00E21BB5"/>
    <w:rsid w:val="00E21D2F"/>
    <w:rsid w:val="00E21DA1"/>
    <w:rsid w:val="00E21E78"/>
    <w:rsid w:val="00E21F1E"/>
    <w:rsid w:val="00E222A0"/>
    <w:rsid w:val="00E222FD"/>
    <w:rsid w:val="00E225C4"/>
    <w:rsid w:val="00E22624"/>
    <w:rsid w:val="00E227E5"/>
    <w:rsid w:val="00E22993"/>
    <w:rsid w:val="00E22FEC"/>
    <w:rsid w:val="00E2326C"/>
    <w:rsid w:val="00E233C7"/>
    <w:rsid w:val="00E2340F"/>
    <w:rsid w:val="00E23528"/>
    <w:rsid w:val="00E23723"/>
    <w:rsid w:val="00E238B8"/>
    <w:rsid w:val="00E23918"/>
    <w:rsid w:val="00E23940"/>
    <w:rsid w:val="00E23B7A"/>
    <w:rsid w:val="00E2408E"/>
    <w:rsid w:val="00E2427C"/>
    <w:rsid w:val="00E24295"/>
    <w:rsid w:val="00E242D5"/>
    <w:rsid w:val="00E242EA"/>
    <w:rsid w:val="00E24406"/>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A9"/>
    <w:rsid w:val="00E27BE4"/>
    <w:rsid w:val="00E27D57"/>
    <w:rsid w:val="00E27F45"/>
    <w:rsid w:val="00E27FD1"/>
    <w:rsid w:val="00E3018C"/>
    <w:rsid w:val="00E3071A"/>
    <w:rsid w:val="00E307DD"/>
    <w:rsid w:val="00E3084D"/>
    <w:rsid w:val="00E30867"/>
    <w:rsid w:val="00E30890"/>
    <w:rsid w:val="00E3095E"/>
    <w:rsid w:val="00E309DB"/>
    <w:rsid w:val="00E30A35"/>
    <w:rsid w:val="00E30A59"/>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1E1C"/>
    <w:rsid w:val="00E326A7"/>
    <w:rsid w:val="00E3275F"/>
    <w:rsid w:val="00E3279C"/>
    <w:rsid w:val="00E327F0"/>
    <w:rsid w:val="00E3294D"/>
    <w:rsid w:val="00E32B0C"/>
    <w:rsid w:val="00E32BBD"/>
    <w:rsid w:val="00E32C82"/>
    <w:rsid w:val="00E32EC7"/>
    <w:rsid w:val="00E32FC8"/>
    <w:rsid w:val="00E33065"/>
    <w:rsid w:val="00E3306B"/>
    <w:rsid w:val="00E330D5"/>
    <w:rsid w:val="00E33237"/>
    <w:rsid w:val="00E333F7"/>
    <w:rsid w:val="00E335F7"/>
    <w:rsid w:val="00E33745"/>
    <w:rsid w:val="00E3409A"/>
    <w:rsid w:val="00E34475"/>
    <w:rsid w:val="00E3448C"/>
    <w:rsid w:val="00E347A5"/>
    <w:rsid w:val="00E347BD"/>
    <w:rsid w:val="00E34DFA"/>
    <w:rsid w:val="00E34F03"/>
    <w:rsid w:val="00E350E3"/>
    <w:rsid w:val="00E3516E"/>
    <w:rsid w:val="00E35233"/>
    <w:rsid w:val="00E353C2"/>
    <w:rsid w:val="00E3578F"/>
    <w:rsid w:val="00E35B50"/>
    <w:rsid w:val="00E35BB4"/>
    <w:rsid w:val="00E35C74"/>
    <w:rsid w:val="00E35D78"/>
    <w:rsid w:val="00E36081"/>
    <w:rsid w:val="00E36137"/>
    <w:rsid w:val="00E3630E"/>
    <w:rsid w:val="00E363D7"/>
    <w:rsid w:val="00E3643C"/>
    <w:rsid w:val="00E36682"/>
    <w:rsid w:val="00E36870"/>
    <w:rsid w:val="00E36894"/>
    <w:rsid w:val="00E37049"/>
    <w:rsid w:val="00E372B6"/>
    <w:rsid w:val="00E3754A"/>
    <w:rsid w:val="00E3754C"/>
    <w:rsid w:val="00E37B1A"/>
    <w:rsid w:val="00E37B6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B4A"/>
    <w:rsid w:val="00E41BF4"/>
    <w:rsid w:val="00E420F1"/>
    <w:rsid w:val="00E42457"/>
    <w:rsid w:val="00E424EE"/>
    <w:rsid w:val="00E4258B"/>
    <w:rsid w:val="00E425CD"/>
    <w:rsid w:val="00E428B1"/>
    <w:rsid w:val="00E42971"/>
    <w:rsid w:val="00E42E09"/>
    <w:rsid w:val="00E43019"/>
    <w:rsid w:val="00E430C6"/>
    <w:rsid w:val="00E432A5"/>
    <w:rsid w:val="00E43475"/>
    <w:rsid w:val="00E4362C"/>
    <w:rsid w:val="00E43637"/>
    <w:rsid w:val="00E43686"/>
    <w:rsid w:val="00E43729"/>
    <w:rsid w:val="00E4376E"/>
    <w:rsid w:val="00E437BD"/>
    <w:rsid w:val="00E43819"/>
    <w:rsid w:val="00E43A01"/>
    <w:rsid w:val="00E43BE1"/>
    <w:rsid w:val="00E43D2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BF"/>
    <w:rsid w:val="00E458D8"/>
    <w:rsid w:val="00E45C9E"/>
    <w:rsid w:val="00E45D1B"/>
    <w:rsid w:val="00E46075"/>
    <w:rsid w:val="00E4608C"/>
    <w:rsid w:val="00E46758"/>
    <w:rsid w:val="00E467F7"/>
    <w:rsid w:val="00E4690E"/>
    <w:rsid w:val="00E469A5"/>
    <w:rsid w:val="00E46AD2"/>
    <w:rsid w:val="00E46D87"/>
    <w:rsid w:val="00E46E0C"/>
    <w:rsid w:val="00E46E74"/>
    <w:rsid w:val="00E46E7C"/>
    <w:rsid w:val="00E471F8"/>
    <w:rsid w:val="00E47207"/>
    <w:rsid w:val="00E47333"/>
    <w:rsid w:val="00E47428"/>
    <w:rsid w:val="00E476DE"/>
    <w:rsid w:val="00E476FC"/>
    <w:rsid w:val="00E477EB"/>
    <w:rsid w:val="00E477FB"/>
    <w:rsid w:val="00E478A5"/>
    <w:rsid w:val="00E47A6C"/>
    <w:rsid w:val="00E47A88"/>
    <w:rsid w:val="00E47C75"/>
    <w:rsid w:val="00E47C90"/>
    <w:rsid w:val="00E47D82"/>
    <w:rsid w:val="00E47E1A"/>
    <w:rsid w:val="00E47FB4"/>
    <w:rsid w:val="00E50193"/>
    <w:rsid w:val="00E50376"/>
    <w:rsid w:val="00E50405"/>
    <w:rsid w:val="00E50450"/>
    <w:rsid w:val="00E50554"/>
    <w:rsid w:val="00E506A1"/>
    <w:rsid w:val="00E50709"/>
    <w:rsid w:val="00E5076B"/>
    <w:rsid w:val="00E507C5"/>
    <w:rsid w:val="00E507CF"/>
    <w:rsid w:val="00E50BE6"/>
    <w:rsid w:val="00E50D06"/>
    <w:rsid w:val="00E50DF5"/>
    <w:rsid w:val="00E50EBF"/>
    <w:rsid w:val="00E51329"/>
    <w:rsid w:val="00E513C9"/>
    <w:rsid w:val="00E515B5"/>
    <w:rsid w:val="00E51875"/>
    <w:rsid w:val="00E519CC"/>
    <w:rsid w:val="00E51BA9"/>
    <w:rsid w:val="00E522A2"/>
    <w:rsid w:val="00E5233A"/>
    <w:rsid w:val="00E523AF"/>
    <w:rsid w:val="00E52688"/>
    <w:rsid w:val="00E526B9"/>
    <w:rsid w:val="00E5274D"/>
    <w:rsid w:val="00E52803"/>
    <w:rsid w:val="00E5285C"/>
    <w:rsid w:val="00E52A96"/>
    <w:rsid w:val="00E52A9C"/>
    <w:rsid w:val="00E52B79"/>
    <w:rsid w:val="00E52B8B"/>
    <w:rsid w:val="00E52CAC"/>
    <w:rsid w:val="00E52F5A"/>
    <w:rsid w:val="00E53067"/>
    <w:rsid w:val="00E5332F"/>
    <w:rsid w:val="00E53383"/>
    <w:rsid w:val="00E533A1"/>
    <w:rsid w:val="00E5341E"/>
    <w:rsid w:val="00E5358C"/>
    <w:rsid w:val="00E53624"/>
    <w:rsid w:val="00E536AF"/>
    <w:rsid w:val="00E538FA"/>
    <w:rsid w:val="00E53B02"/>
    <w:rsid w:val="00E53BDB"/>
    <w:rsid w:val="00E53C8C"/>
    <w:rsid w:val="00E53E1A"/>
    <w:rsid w:val="00E53E9C"/>
    <w:rsid w:val="00E54308"/>
    <w:rsid w:val="00E54498"/>
    <w:rsid w:val="00E54515"/>
    <w:rsid w:val="00E5456F"/>
    <w:rsid w:val="00E5468D"/>
    <w:rsid w:val="00E546B4"/>
    <w:rsid w:val="00E54756"/>
    <w:rsid w:val="00E54809"/>
    <w:rsid w:val="00E54A9B"/>
    <w:rsid w:val="00E54E0A"/>
    <w:rsid w:val="00E55056"/>
    <w:rsid w:val="00E55079"/>
    <w:rsid w:val="00E551BE"/>
    <w:rsid w:val="00E556E9"/>
    <w:rsid w:val="00E557A0"/>
    <w:rsid w:val="00E557B2"/>
    <w:rsid w:val="00E5589A"/>
    <w:rsid w:val="00E55AA5"/>
    <w:rsid w:val="00E55CF9"/>
    <w:rsid w:val="00E562E2"/>
    <w:rsid w:val="00E5659C"/>
    <w:rsid w:val="00E568D0"/>
    <w:rsid w:val="00E56965"/>
    <w:rsid w:val="00E56C66"/>
    <w:rsid w:val="00E56C80"/>
    <w:rsid w:val="00E56D16"/>
    <w:rsid w:val="00E57172"/>
    <w:rsid w:val="00E5730B"/>
    <w:rsid w:val="00E575AE"/>
    <w:rsid w:val="00E5774E"/>
    <w:rsid w:val="00E57914"/>
    <w:rsid w:val="00E579CB"/>
    <w:rsid w:val="00E57A50"/>
    <w:rsid w:val="00E57B75"/>
    <w:rsid w:val="00E57CEE"/>
    <w:rsid w:val="00E57D8C"/>
    <w:rsid w:val="00E57E19"/>
    <w:rsid w:val="00E57E3B"/>
    <w:rsid w:val="00E57FE1"/>
    <w:rsid w:val="00E6004D"/>
    <w:rsid w:val="00E60417"/>
    <w:rsid w:val="00E6053D"/>
    <w:rsid w:val="00E60810"/>
    <w:rsid w:val="00E6086C"/>
    <w:rsid w:val="00E6088E"/>
    <w:rsid w:val="00E60942"/>
    <w:rsid w:val="00E60A8A"/>
    <w:rsid w:val="00E60C7D"/>
    <w:rsid w:val="00E60F5A"/>
    <w:rsid w:val="00E60F8F"/>
    <w:rsid w:val="00E611D7"/>
    <w:rsid w:val="00E611E1"/>
    <w:rsid w:val="00E6138E"/>
    <w:rsid w:val="00E61419"/>
    <w:rsid w:val="00E61658"/>
    <w:rsid w:val="00E618E3"/>
    <w:rsid w:val="00E61DC9"/>
    <w:rsid w:val="00E62006"/>
    <w:rsid w:val="00E62015"/>
    <w:rsid w:val="00E6236B"/>
    <w:rsid w:val="00E6242D"/>
    <w:rsid w:val="00E624C5"/>
    <w:rsid w:val="00E6257B"/>
    <w:rsid w:val="00E625B8"/>
    <w:rsid w:val="00E62645"/>
    <w:rsid w:val="00E626ED"/>
    <w:rsid w:val="00E62885"/>
    <w:rsid w:val="00E62B42"/>
    <w:rsid w:val="00E62BF9"/>
    <w:rsid w:val="00E62D79"/>
    <w:rsid w:val="00E62DC7"/>
    <w:rsid w:val="00E6312E"/>
    <w:rsid w:val="00E634C5"/>
    <w:rsid w:val="00E63512"/>
    <w:rsid w:val="00E637C4"/>
    <w:rsid w:val="00E63827"/>
    <w:rsid w:val="00E63A7A"/>
    <w:rsid w:val="00E63BBD"/>
    <w:rsid w:val="00E63F9C"/>
    <w:rsid w:val="00E6403D"/>
    <w:rsid w:val="00E640F5"/>
    <w:rsid w:val="00E641E4"/>
    <w:rsid w:val="00E6435F"/>
    <w:rsid w:val="00E64413"/>
    <w:rsid w:val="00E644DA"/>
    <w:rsid w:val="00E64634"/>
    <w:rsid w:val="00E64A4A"/>
    <w:rsid w:val="00E64CB6"/>
    <w:rsid w:val="00E64D54"/>
    <w:rsid w:val="00E64FEE"/>
    <w:rsid w:val="00E65220"/>
    <w:rsid w:val="00E6537E"/>
    <w:rsid w:val="00E65702"/>
    <w:rsid w:val="00E65803"/>
    <w:rsid w:val="00E65E3D"/>
    <w:rsid w:val="00E65EF6"/>
    <w:rsid w:val="00E65EFA"/>
    <w:rsid w:val="00E65EFE"/>
    <w:rsid w:val="00E65FFE"/>
    <w:rsid w:val="00E66293"/>
    <w:rsid w:val="00E66479"/>
    <w:rsid w:val="00E667E3"/>
    <w:rsid w:val="00E669C1"/>
    <w:rsid w:val="00E66B90"/>
    <w:rsid w:val="00E66E5F"/>
    <w:rsid w:val="00E670A6"/>
    <w:rsid w:val="00E6739A"/>
    <w:rsid w:val="00E673CC"/>
    <w:rsid w:val="00E674AE"/>
    <w:rsid w:val="00E67716"/>
    <w:rsid w:val="00E67893"/>
    <w:rsid w:val="00E67AD0"/>
    <w:rsid w:val="00E67C1F"/>
    <w:rsid w:val="00E67D1E"/>
    <w:rsid w:val="00E67DC1"/>
    <w:rsid w:val="00E70276"/>
    <w:rsid w:val="00E703A4"/>
    <w:rsid w:val="00E705CB"/>
    <w:rsid w:val="00E705F0"/>
    <w:rsid w:val="00E70B8E"/>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F88"/>
    <w:rsid w:val="00E7334E"/>
    <w:rsid w:val="00E73637"/>
    <w:rsid w:val="00E7366C"/>
    <w:rsid w:val="00E736CC"/>
    <w:rsid w:val="00E738C6"/>
    <w:rsid w:val="00E739D4"/>
    <w:rsid w:val="00E73A47"/>
    <w:rsid w:val="00E73BA1"/>
    <w:rsid w:val="00E73C20"/>
    <w:rsid w:val="00E73EC9"/>
    <w:rsid w:val="00E740BE"/>
    <w:rsid w:val="00E741AD"/>
    <w:rsid w:val="00E74287"/>
    <w:rsid w:val="00E743DB"/>
    <w:rsid w:val="00E74446"/>
    <w:rsid w:val="00E744A0"/>
    <w:rsid w:val="00E74679"/>
    <w:rsid w:val="00E749BF"/>
    <w:rsid w:val="00E74B7C"/>
    <w:rsid w:val="00E74D55"/>
    <w:rsid w:val="00E74DB2"/>
    <w:rsid w:val="00E74DCD"/>
    <w:rsid w:val="00E74F68"/>
    <w:rsid w:val="00E74F94"/>
    <w:rsid w:val="00E7514D"/>
    <w:rsid w:val="00E751CF"/>
    <w:rsid w:val="00E75309"/>
    <w:rsid w:val="00E75387"/>
    <w:rsid w:val="00E754BC"/>
    <w:rsid w:val="00E75872"/>
    <w:rsid w:val="00E7596F"/>
    <w:rsid w:val="00E75996"/>
    <w:rsid w:val="00E75ADC"/>
    <w:rsid w:val="00E75D06"/>
    <w:rsid w:val="00E75D9B"/>
    <w:rsid w:val="00E7608A"/>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1B7"/>
    <w:rsid w:val="00E803F4"/>
    <w:rsid w:val="00E80409"/>
    <w:rsid w:val="00E80BC2"/>
    <w:rsid w:val="00E80C1B"/>
    <w:rsid w:val="00E80D88"/>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92C"/>
    <w:rsid w:val="00E84B4C"/>
    <w:rsid w:val="00E84CF5"/>
    <w:rsid w:val="00E84D2B"/>
    <w:rsid w:val="00E8506A"/>
    <w:rsid w:val="00E850A9"/>
    <w:rsid w:val="00E85319"/>
    <w:rsid w:val="00E85376"/>
    <w:rsid w:val="00E853FC"/>
    <w:rsid w:val="00E85A25"/>
    <w:rsid w:val="00E85ABB"/>
    <w:rsid w:val="00E85C65"/>
    <w:rsid w:val="00E85E24"/>
    <w:rsid w:val="00E86246"/>
    <w:rsid w:val="00E86506"/>
    <w:rsid w:val="00E86552"/>
    <w:rsid w:val="00E867C7"/>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18C"/>
    <w:rsid w:val="00E903DC"/>
    <w:rsid w:val="00E90611"/>
    <w:rsid w:val="00E9086B"/>
    <w:rsid w:val="00E908CF"/>
    <w:rsid w:val="00E90CB1"/>
    <w:rsid w:val="00E90E8B"/>
    <w:rsid w:val="00E90ECC"/>
    <w:rsid w:val="00E90FA8"/>
    <w:rsid w:val="00E90FB4"/>
    <w:rsid w:val="00E9104C"/>
    <w:rsid w:val="00E910A5"/>
    <w:rsid w:val="00E9177B"/>
    <w:rsid w:val="00E91789"/>
    <w:rsid w:val="00E917E9"/>
    <w:rsid w:val="00E9181C"/>
    <w:rsid w:val="00E91838"/>
    <w:rsid w:val="00E9191F"/>
    <w:rsid w:val="00E91E6C"/>
    <w:rsid w:val="00E92024"/>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7A"/>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401"/>
    <w:rsid w:val="00E956C4"/>
    <w:rsid w:val="00E95B1C"/>
    <w:rsid w:val="00E95BA3"/>
    <w:rsid w:val="00E95E85"/>
    <w:rsid w:val="00E95EB1"/>
    <w:rsid w:val="00E96033"/>
    <w:rsid w:val="00E9629C"/>
    <w:rsid w:val="00E962AA"/>
    <w:rsid w:val="00E964AA"/>
    <w:rsid w:val="00E9686F"/>
    <w:rsid w:val="00E96896"/>
    <w:rsid w:val="00E968F5"/>
    <w:rsid w:val="00E9692F"/>
    <w:rsid w:val="00E96949"/>
    <w:rsid w:val="00E96B09"/>
    <w:rsid w:val="00E96FCA"/>
    <w:rsid w:val="00E9700B"/>
    <w:rsid w:val="00E970F0"/>
    <w:rsid w:val="00E972FC"/>
    <w:rsid w:val="00E97449"/>
    <w:rsid w:val="00E978A4"/>
    <w:rsid w:val="00E97D2A"/>
    <w:rsid w:val="00E97D7E"/>
    <w:rsid w:val="00E97E3E"/>
    <w:rsid w:val="00E97E7F"/>
    <w:rsid w:val="00E97F57"/>
    <w:rsid w:val="00EA0023"/>
    <w:rsid w:val="00EA0150"/>
    <w:rsid w:val="00EA033D"/>
    <w:rsid w:val="00EA0370"/>
    <w:rsid w:val="00EA04A3"/>
    <w:rsid w:val="00EA05C8"/>
    <w:rsid w:val="00EA0BCD"/>
    <w:rsid w:val="00EA0CC9"/>
    <w:rsid w:val="00EA0E29"/>
    <w:rsid w:val="00EA0E9D"/>
    <w:rsid w:val="00EA0F71"/>
    <w:rsid w:val="00EA10A1"/>
    <w:rsid w:val="00EA14F4"/>
    <w:rsid w:val="00EA17C0"/>
    <w:rsid w:val="00EA17C8"/>
    <w:rsid w:val="00EA1A10"/>
    <w:rsid w:val="00EA1A59"/>
    <w:rsid w:val="00EA1CF1"/>
    <w:rsid w:val="00EA1D0F"/>
    <w:rsid w:val="00EA1DB6"/>
    <w:rsid w:val="00EA1FC5"/>
    <w:rsid w:val="00EA219F"/>
    <w:rsid w:val="00EA23E6"/>
    <w:rsid w:val="00EA23FC"/>
    <w:rsid w:val="00EA25D3"/>
    <w:rsid w:val="00EA2618"/>
    <w:rsid w:val="00EA2665"/>
    <w:rsid w:val="00EA2A3E"/>
    <w:rsid w:val="00EA2B7F"/>
    <w:rsid w:val="00EA2F8C"/>
    <w:rsid w:val="00EA3110"/>
    <w:rsid w:val="00EA32C4"/>
    <w:rsid w:val="00EA342F"/>
    <w:rsid w:val="00EA3D1F"/>
    <w:rsid w:val="00EA40E5"/>
    <w:rsid w:val="00EA45BC"/>
    <w:rsid w:val="00EA48BB"/>
    <w:rsid w:val="00EA4BC8"/>
    <w:rsid w:val="00EA4D16"/>
    <w:rsid w:val="00EA4D25"/>
    <w:rsid w:val="00EA4D2D"/>
    <w:rsid w:val="00EA5086"/>
    <w:rsid w:val="00EA520F"/>
    <w:rsid w:val="00EA5370"/>
    <w:rsid w:val="00EA5376"/>
    <w:rsid w:val="00EA53E7"/>
    <w:rsid w:val="00EA54AB"/>
    <w:rsid w:val="00EA558C"/>
    <w:rsid w:val="00EA57D1"/>
    <w:rsid w:val="00EA590C"/>
    <w:rsid w:val="00EA59CC"/>
    <w:rsid w:val="00EA5D9E"/>
    <w:rsid w:val="00EA5F56"/>
    <w:rsid w:val="00EA5F76"/>
    <w:rsid w:val="00EA5FC8"/>
    <w:rsid w:val="00EA61D8"/>
    <w:rsid w:val="00EA67F5"/>
    <w:rsid w:val="00EA6D06"/>
    <w:rsid w:val="00EA7247"/>
    <w:rsid w:val="00EA736E"/>
    <w:rsid w:val="00EA770E"/>
    <w:rsid w:val="00EA7934"/>
    <w:rsid w:val="00EA7F07"/>
    <w:rsid w:val="00EA7FC3"/>
    <w:rsid w:val="00EB0116"/>
    <w:rsid w:val="00EB0190"/>
    <w:rsid w:val="00EB02A1"/>
    <w:rsid w:val="00EB0399"/>
    <w:rsid w:val="00EB0500"/>
    <w:rsid w:val="00EB07BC"/>
    <w:rsid w:val="00EB0A07"/>
    <w:rsid w:val="00EB0BD6"/>
    <w:rsid w:val="00EB0DFC"/>
    <w:rsid w:val="00EB13BB"/>
    <w:rsid w:val="00EB161C"/>
    <w:rsid w:val="00EB1636"/>
    <w:rsid w:val="00EB204E"/>
    <w:rsid w:val="00EB21F8"/>
    <w:rsid w:val="00EB2513"/>
    <w:rsid w:val="00EB26DC"/>
    <w:rsid w:val="00EB2751"/>
    <w:rsid w:val="00EB27A3"/>
    <w:rsid w:val="00EB27BF"/>
    <w:rsid w:val="00EB27D3"/>
    <w:rsid w:val="00EB293F"/>
    <w:rsid w:val="00EB2A28"/>
    <w:rsid w:val="00EB2DE0"/>
    <w:rsid w:val="00EB2DF9"/>
    <w:rsid w:val="00EB2E7B"/>
    <w:rsid w:val="00EB2FD8"/>
    <w:rsid w:val="00EB3060"/>
    <w:rsid w:val="00EB318A"/>
    <w:rsid w:val="00EB319E"/>
    <w:rsid w:val="00EB31EE"/>
    <w:rsid w:val="00EB343C"/>
    <w:rsid w:val="00EB35C2"/>
    <w:rsid w:val="00EB397E"/>
    <w:rsid w:val="00EB3CD0"/>
    <w:rsid w:val="00EB3E13"/>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43"/>
    <w:rsid w:val="00EB5763"/>
    <w:rsid w:val="00EB58A0"/>
    <w:rsid w:val="00EB5BD5"/>
    <w:rsid w:val="00EB5EAC"/>
    <w:rsid w:val="00EB61A0"/>
    <w:rsid w:val="00EB6761"/>
    <w:rsid w:val="00EB6872"/>
    <w:rsid w:val="00EB694F"/>
    <w:rsid w:val="00EB6CFB"/>
    <w:rsid w:val="00EB6D6E"/>
    <w:rsid w:val="00EB6D94"/>
    <w:rsid w:val="00EB7226"/>
    <w:rsid w:val="00EB74C1"/>
    <w:rsid w:val="00EB75B8"/>
    <w:rsid w:val="00EB762E"/>
    <w:rsid w:val="00EB7688"/>
    <w:rsid w:val="00EB770C"/>
    <w:rsid w:val="00EB7891"/>
    <w:rsid w:val="00EB7A91"/>
    <w:rsid w:val="00EB7AF0"/>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EE6"/>
    <w:rsid w:val="00EC1F24"/>
    <w:rsid w:val="00EC2123"/>
    <w:rsid w:val="00EC2364"/>
    <w:rsid w:val="00EC25F1"/>
    <w:rsid w:val="00EC266E"/>
    <w:rsid w:val="00EC29CF"/>
    <w:rsid w:val="00EC2C48"/>
    <w:rsid w:val="00EC306F"/>
    <w:rsid w:val="00EC3331"/>
    <w:rsid w:val="00EC335F"/>
    <w:rsid w:val="00EC3384"/>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1C9"/>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6C"/>
    <w:rsid w:val="00ED0F72"/>
    <w:rsid w:val="00ED1050"/>
    <w:rsid w:val="00ED10D2"/>
    <w:rsid w:val="00ED10F0"/>
    <w:rsid w:val="00ED11FD"/>
    <w:rsid w:val="00ED12FF"/>
    <w:rsid w:val="00ED15F6"/>
    <w:rsid w:val="00ED1687"/>
    <w:rsid w:val="00ED16CF"/>
    <w:rsid w:val="00ED187E"/>
    <w:rsid w:val="00ED18D0"/>
    <w:rsid w:val="00ED2146"/>
    <w:rsid w:val="00ED21DF"/>
    <w:rsid w:val="00ED2759"/>
    <w:rsid w:val="00ED2DCB"/>
    <w:rsid w:val="00ED3131"/>
    <w:rsid w:val="00ED34D6"/>
    <w:rsid w:val="00ED3555"/>
    <w:rsid w:val="00ED386C"/>
    <w:rsid w:val="00ED388D"/>
    <w:rsid w:val="00ED3F2C"/>
    <w:rsid w:val="00ED444C"/>
    <w:rsid w:val="00ED4662"/>
    <w:rsid w:val="00ED46BE"/>
    <w:rsid w:val="00ED4813"/>
    <w:rsid w:val="00ED4861"/>
    <w:rsid w:val="00ED48C7"/>
    <w:rsid w:val="00ED4AD4"/>
    <w:rsid w:val="00ED4B39"/>
    <w:rsid w:val="00ED4E49"/>
    <w:rsid w:val="00ED5054"/>
    <w:rsid w:val="00ED50BF"/>
    <w:rsid w:val="00ED527B"/>
    <w:rsid w:val="00ED531F"/>
    <w:rsid w:val="00ED5426"/>
    <w:rsid w:val="00ED5489"/>
    <w:rsid w:val="00ED5619"/>
    <w:rsid w:val="00ED58A4"/>
    <w:rsid w:val="00ED5955"/>
    <w:rsid w:val="00ED5C2E"/>
    <w:rsid w:val="00ED6057"/>
    <w:rsid w:val="00ED6102"/>
    <w:rsid w:val="00ED612A"/>
    <w:rsid w:val="00ED63D1"/>
    <w:rsid w:val="00ED64C8"/>
    <w:rsid w:val="00ED653B"/>
    <w:rsid w:val="00ED67AC"/>
    <w:rsid w:val="00ED67D5"/>
    <w:rsid w:val="00ED68E4"/>
    <w:rsid w:val="00ED6A48"/>
    <w:rsid w:val="00ED6E81"/>
    <w:rsid w:val="00ED7019"/>
    <w:rsid w:val="00ED7599"/>
    <w:rsid w:val="00ED7626"/>
    <w:rsid w:val="00ED7982"/>
    <w:rsid w:val="00ED7B25"/>
    <w:rsid w:val="00ED7B82"/>
    <w:rsid w:val="00ED7EBC"/>
    <w:rsid w:val="00ED7ED4"/>
    <w:rsid w:val="00ED7F22"/>
    <w:rsid w:val="00EE00B0"/>
    <w:rsid w:val="00EE0203"/>
    <w:rsid w:val="00EE021A"/>
    <w:rsid w:val="00EE02AA"/>
    <w:rsid w:val="00EE03D2"/>
    <w:rsid w:val="00EE052E"/>
    <w:rsid w:val="00EE0644"/>
    <w:rsid w:val="00EE08D8"/>
    <w:rsid w:val="00EE0949"/>
    <w:rsid w:val="00EE09CC"/>
    <w:rsid w:val="00EE0A9A"/>
    <w:rsid w:val="00EE0BFC"/>
    <w:rsid w:val="00EE0C0F"/>
    <w:rsid w:val="00EE0DE3"/>
    <w:rsid w:val="00EE0EEB"/>
    <w:rsid w:val="00EE0FB2"/>
    <w:rsid w:val="00EE124F"/>
    <w:rsid w:val="00EE1498"/>
    <w:rsid w:val="00EE18CA"/>
    <w:rsid w:val="00EE1AB9"/>
    <w:rsid w:val="00EE1D80"/>
    <w:rsid w:val="00EE1E3E"/>
    <w:rsid w:val="00EE2314"/>
    <w:rsid w:val="00EE2375"/>
    <w:rsid w:val="00EE244C"/>
    <w:rsid w:val="00EE244E"/>
    <w:rsid w:val="00EE25AA"/>
    <w:rsid w:val="00EE25CE"/>
    <w:rsid w:val="00EE2991"/>
    <w:rsid w:val="00EE2A50"/>
    <w:rsid w:val="00EE2D29"/>
    <w:rsid w:val="00EE2D64"/>
    <w:rsid w:val="00EE2F25"/>
    <w:rsid w:val="00EE31C3"/>
    <w:rsid w:val="00EE34E8"/>
    <w:rsid w:val="00EE3797"/>
    <w:rsid w:val="00EE37D8"/>
    <w:rsid w:val="00EE380A"/>
    <w:rsid w:val="00EE3994"/>
    <w:rsid w:val="00EE3B63"/>
    <w:rsid w:val="00EE3B76"/>
    <w:rsid w:val="00EE3C77"/>
    <w:rsid w:val="00EE3C8B"/>
    <w:rsid w:val="00EE3DA8"/>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5EAF"/>
    <w:rsid w:val="00EE6104"/>
    <w:rsid w:val="00EE6234"/>
    <w:rsid w:val="00EE6500"/>
    <w:rsid w:val="00EE6984"/>
    <w:rsid w:val="00EE69A4"/>
    <w:rsid w:val="00EE6C8E"/>
    <w:rsid w:val="00EE71D1"/>
    <w:rsid w:val="00EE7277"/>
    <w:rsid w:val="00EE77F7"/>
    <w:rsid w:val="00EE7804"/>
    <w:rsid w:val="00EE78C0"/>
    <w:rsid w:val="00EE7A4F"/>
    <w:rsid w:val="00EE7C07"/>
    <w:rsid w:val="00EE7D09"/>
    <w:rsid w:val="00EE7D7C"/>
    <w:rsid w:val="00EE7EE6"/>
    <w:rsid w:val="00EF04DF"/>
    <w:rsid w:val="00EF0539"/>
    <w:rsid w:val="00EF0559"/>
    <w:rsid w:val="00EF086C"/>
    <w:rsid w:val="00EF0B24"/>
    <w:rsid w:val="00EF0B8B"/>
    <w:rsid w:val="00EF0EC5"/>
    <w:rsid w:val="00EF1008"/>
    <w:rsid w:val="00EF1105"/>
    <w:rsid w:val="00EF1176"/>
    <w:rsid w:val="00EF1230"/>
    <w:rsid w:val="00EF12C8"/>
    <w:rsid w:val="00EF134A"/>
    <w:rsid w:val="00EF14AE"/>
    <w:rsid w:val="00EF1626"/>
    <w:rsid w:val="00EF162A"/>
    <w:rsid w:val="00EF16D4"/>
    <w:rsid w:val="00EF1B04"/>
    <w:rsid w:val="00EF1B14"/>
    <w:rsid w:val="00EF1C9B"/>
    <w:rsid w:val="00EF272C"/>
    <w:rsid w:val="00EF2956"/>
    <w:rsid w:val="00EF2EEA"/>
    <w:rsid w:val="00EF2FF5"/>
    <w:rsid w:val="00EF31AD"/>
    <w:rsid w:val="00EF32EF"/>
    <w:rsid w:val="00EF3487"/>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8B7"/>
    <w:rsid w:val="00EF5AD7"/>
    <w:rsid w:val="00EF5BE3"/>
    <w:rsid w:val="00EF5C38"/>
    <w:rsid w:val="00EF61A4"/>
    <w:rsid w:val="00EF63E3"/>
    <w:rsid w:val="00EF6455"/>
    <w:rsid w:val="00EF68A7"/>
    <w:rsid w:val="00EF6ABC"/>
    <w:rsid w:val="00EF6BAC"/>
    <w:rsid w:val="00EF6BFE"/>
    <w:rsid w:val="00EF6D90"/>
    <w:rsid w:val="00EF6D9B"/>
    <w:rsid w:val="00EF72FD"/>
    <w:rsid w:val="00EF7525"/>
    <w:rsid w:val="00EF7561"/>
    <w:rsid w:val="00EF7703"/>
    <w:rsid w:val="00EF77B9"/>
    <w:rsid w:val="00EF7BC0"/>
    <w:rsid w:val="00EF7BEC"/>
    <w:rsid w:val="00EF7D5D"/>
    <w:rsid w:val="00F00062"/>
    <w:rsid w:val="00F001AC"/>
    <w:rsid w:val="00F0058E"/>
    <w:rsid w:val="00F00730"/>
    <w:rsid w:val="00F007A8"/>
    <w:rsid w:val="00F007FE"/>
    <w:rsid w:val="00F0089D"/>
    <w:rsid w:val="00F00956"/>
    <w:rsid w:val="00F0099B"/>
    <w:rsid w:val="00F00CB6"/>
    <w:rsid w:val="00F00CBB"/>
    <w:rsid w:val="00F00DA9"/>
    <w:rsid w:val="00F011F7"/>
    <w:rsid w:val="00F01261"/>
    <w:rsid w:val="00F01351"/>
    <w:rsid w:val="00F01402"/>
    <w:rsid w:val="00F01406"/>
    <w:rsid w:val="00F014AF"/>
    <w:rsid w:val="00F016D4"/>
    <w:rsid w:val="00F019E0"/>
    <w:rsid w:val="00F019EA"/>
    <w:rsid w:val="00F01A6E"/>
    <w:rsid w:val="00F01BAB"/>
    <w:rsid w:val="00F02076"/>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A0"/>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942"/>
    <w:rsid w:val="00F05A2E"/>
    <w:rsid w:val="00F05BA9"/>
    <w:rsid w:val="00F06122"/>
    <w:rsid w:val="00F06199"/>
    <w:rsid w:val="00F06919"/>
    <w:rsid w:val="00F06A73"/>
    <w:rsid w:val="00F06B95"/>
    <w:rsid w:val="00F06DA4"/>
    <w:rsid w:val="00F07529"/>
    <w:rsid w:val="00F075C6"/>
    <w:rsid w:val="00F07744"/>
    <w:rsid w:val="00F07D4F"/>
    <w:rsid w:val="00F07DC2"/>
    <w:rsid w:val="00F07F24"/>
    <w:rsid w:val="00F07F33"/>
    <w:rsid w:val="00F101B5"/>
    <w:rsid w:val="00F10609"/>
    <w:rsid w:val="00F10634"/>
    <w:rsid w:val="00F1090C"/>
    <w:rsid w:val="00F10AE7"/>
    <w:rsid w:val="00F1100F"/>
    <w:rsid w:val="00F11146"/>
    <w:rsid w:val="00F1124B"/>
    <w:rsid w:val="00F112E7"/>
    <w:rsid w:val="00F11529"/>
    <w:rsid w:val="00F11641"/>
    <w:rsid w:val="00F11664"/>
    <w:rsid w:val="00F118D2"/>
    <w:rsid w:val="00F11A2B"/>
    <w:rsid w:val="00F11C1D"/>
    <w:rsid w:val="00F11D41"/>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10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2D4"/>
    <w:rsid w:val="00F163F1"/>
    <w:rsid w:val="00F1648F"/>
    <w:rsid w:val="00F166E0"/>
    <w:rsid w:val="00F168B5"/>
    <w:rsid w:val="00F16B81"/>
    <w:rsid w:val="00F16D7D"/>
    <w:rsid w:val="00F16D83"/>
    <w:rsid w:val="00F170C4"/>
    <w:rsid w:val="00F170FA"/>
    <w:rsid w:val="00F17208"/>
    <w:rsid w:val="00F17223"/>
    <w:rsid w:val="00F17459"/>
    <w:rsid w:val="00F176A5"/>
    <w:rsid w:val="00F17794"/>
    <w:rsid w:val="00F17AB4"/>
    <w:rsid w:val="00F17DD5"/>
    <w:rsid w:val="00F17DD9"/>
    <w:rsid w:val="00F2002F"/>
    <w:rsid w:val="00F20577"/>
    <w:rsid w:val="00F205EC"/>
    <w:rsid w:val="00F208B4"/>
    <w:rsid w:val="00F20B8E"/>
    <w:rsid w:val="00F20D0A"/>
    <w:rsid w:val="00F20E19"/>
    <w:rsid w:val="00F213A2"/>
    <w:rsid w:val="00F214D2"/>
    <w:rsid w:val="00F218CD"/>
    <w:rsid w:val="00F21AD9"/>
    <w:rsid w:val="00F21B36"/>
    <w:rsid w:val="00F21EDD"/>
    <w:rsid w:val="00F22402"/>
    <w:rsid w:val="00F22431"/>
    <w:rsid w:val="00F22779"/>
    <w:rsid w:val="00F22A1B"/>
    <w:rsid w:val="00F22A4F"/>
    <w:rsid w:val="00F22BA1"/>
    <w:rsid w:val="00F22D0B"/>
    <w:rsid w:val="00F22F8E"/>
    <w:rsid w:val="00F230B6"/>
    <w:rsid w:val="00F23224"/>
    <w:rsid w:val="00F234A1"/>
    <w:rsid w:val="00F234F2"/>
    <w:rsid w:val="00F23753"/>
    <w:rsid w:val="00F237F4"/>
    <w:rsid w:val="00F238E4"/>
    <w:rsid w:val="00F2398D"/>
    <w:rsid w:val="00F23B3F"/>
    <w:rsid w:val="00F23EB1"/>
    <w:rsid w:val="00F242C5"/>
    <w:rsid w:val="00F245D5"/>
    <w:rsid w:val="00F24667"/>
    <w:rsid w:val="00F2478B"/>
    <w:rsid w:val="00F249AD"/>
    <w:rsid w:val="00F24A05"/>
    <w:rsid w:val="00F24E55"/>
    <w:rsid w:val="00F24EF4"/>
    <w:rsid w:val="00F2502A"/>
    <w:rsid w:val="00F2503C"/>
    <w:rsid w:val="00F25063"/>
    <w:rsid w:val="00F250A4"/>
    <w:rsid w:val="00F25172"/>
    <w:rsid w:val="00F251F3"/>
    <w:rsid w:val="00F2536A"/>
    <w:rsid w:val="00F2537F"/>
    <w:rsid w:val="00F25C6C"/>
    <w:rsid w:val="00F26066"/>
    <w:rsid w:val="00F26125"/>
    <w:rsid w:val="00F261FB"/>
    <w:rsid w:val="00F2622B"/>
    <w:rsid w:val="00F262C1"/>
    <w:rsid w:val="00F2650D"/>
    <w:rsid w:val="00F26A49"/>
    <w:rsid w:val="00F26CF1"/>
    <w:rsid w:val="00F26FC4"/>
    <w:rsid w:val="00F2785A"/>
    <w:rsid w:val="00F279DD"/>
    <w:rsid w:val="00F27AD5"/>
    <w:rsid w:val="00F27D20"/>
    <w:rsid w:val="00F27DCE"/>
    <w:rsid w:val="00F300C2"/>
    <w:rsid w:val="00F30174"/>
    <w:rsid w:val="00F306D6"/>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587"/>
    <w:rsid w:val="00F32644"/>
    <w:rsid w:val="00F32713"/>
    <w:rsid w:val="00F32981"/>
    <w:rsid w:val="00F32A9F"/>
    <w:rsid w:val="00F32D78"/>
    <w:rsid w:val="00F3322C"/>
    <w:rsid w:val="00F332A7"/>
    <w:rsid w:val="00F33455"/>
    <w:rsid w:val="00F3347C"/>
    <w:rsid w:val="00F334B5"/>
    <w:rsid w:val="00F335E1"/>
    <w:rsid w:val="00F33659"/>
    <w:rsid w:val="00F33822"/>
    <w:rsid w:val="00F33C9E"/>
    <w:rsid w:val="00F3425B"/>
    <w:rsid w:val="00F3474F"/>
    <w:rsid w:val="00F34A4B"/>
    <w:rsid w:val="00F34BD2"/>
    <w:rsid w:val="00F34C8C"/>
    <w:rsid w:val="00F34EAC"/>
    <w:rsid w:val="00F34EE3"/>
    <w:rsid w:val="00F3511E"/>
    <w:rsid w:val="00F352F9"/>
    <w:rsid w:val="00F353BF"/>
    <w:rsid w:val="00F353C8"/>
    <w:rsid w:val="00F356B2"/>
    <w:rsid w:val="00F356B5"/>
    <w:rsid w:val="00F3575A"/>
    <w:rsid w:val="00F358B8"/>
    <w:rsid w:val="00F35E57"/>
    <w:rsid w:val="00F3609A"/>
    <w:rsid w:val="00F360FD"/>
    <w:rsid w:val="00F363BA"/>
    <w:rsid w:val="00F36520"/>
    <w:rsid w:val="00F3653E"/>
    <w:rsid w:val="00F3654E"/>
    <w:rsid w:val="00F367D6"/>
    <w:rsid w:val="00F36E70"/>
    <w:rsid w:val="00F37085"/>
    <w:rsid w:val="00F37181"/>
    <w:rsid w:val="00F3720F"/>
    <w:rsid w:val="00F372F6"/>
    <w:rsid w:val="00F373F7"/>
    <w:rsid w:val="00F37425"/>
    <w:rsid w:val="00F3742D"/>
    <w:rsid w:val="00F374C7"/>
    <w:rsid w:val="00F3765E"/>
    <w:rsid w:val="00F376E3"/>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10E5"/>
    <w:rsid w:val="00F41355"/>
    <w:rsid w:val="00F41396"/>
    <w:rsid w:val="00F413EF"/>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D3F"/>
    <w:rsid w:val="00F44172"/>
    <w:rsid w:val="00F44521"/>
    <w:rsid w:val="00F445DC"/>
    <w:rsid w:val="00F445FB"/>
    <w:rsid w:val="00F447F0"/>
    <w:rsid w:val="00F44818"/>
    <w:rsid w:val="00F44C27"/>
    <w:rsid w:val="00F44CD6"/>
    <w:rsid w:val="00F44D4F"/>
    <w:rsid w:val="00F44D50"/>
    <w:rsid w:val="00F4528E"/>
    <w:rsid w:val="00F454A8"/>
    <w:rsid w:val="00F454C0"/>
    <w:rsid w:val="00F460E8"/>
    <w:rsid w:val="00F461BD"/>
    <w:rsid w:val="00F46492"/>
    <w:rsid w:val="00F465A7"/>
    <w:rsid w:val="00F46651"/>
    <w:rsid w:val="00F466C9"/>
    <w:rsid w:val="00F467C3"/>
    <w:rsid w:val="00F467EF"/>
    <w:rsid w:val="00F46AD7"/>
    <w:rsid w:val="00F46D0A"/>
    <w:rsid w:val="00F46D23"/>
    <w:rsid w:val="00F46E73"/>
    <w:rsid w:val="00F46E8D"/>
    <w:rsid w:val="00F46EE7"/>
    <w:rsid w:val="00F46EF9"/>
    <w:rsid w:val="00F47018"/>
    <w:rsid w:val="00F474D3"/>
    <w:rsid w:val="00F47BA3"/>
    <w:rsid w:val="00F47C76"/>
    <w:rsid w:val="00F47DA7"/>
    <w:rsid w:val="00F47EE0"/>
    <w:rsid w:val="00F47F65"/>
    <w:rsid w:val="00F500DE"/>
    <w:rsid w:val="00F50264"/>
    <w:rsid w:val="00F50293"/>
    <w:rsid w:val="00F504A8"/>
    <w:rsid w:val="00F50CB4"/>
    <w:rsid w:val="00F50D1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DE5"/>
    <w:rsid w:val="00F54FD4"/>
    <w:rsid w:val="00F550ED"/>
    <w:rsid w:val="00F55639"/>
    <w:rsid w:val="00F557E5"/>
    <w:rsid w:val="00F5586B"/>
    <w:rsid w:val="00F55A55"/>
    <w:rsid w:val="00F55B31"/>
    <w:rsid w:val="00F561B8"/>
    <w:rsid w:val="00F562FB"/>
    <w:rsid w:val="00F56357"/>
    <w:rsid w:val="00F5638C"/>
    <w:rsid w:val="00F563D9"/>
    <w:rsid w:val="00F56612"/>
    <w:rsid w:val="00F56706"/>
    <w:rsid w:val="00F56875"/>
    <w:rsid w:val="00F56902"/>
    <w:rsid w:val="00F56990"/>
    <w:rsid w:val="00F569A9"/>
    <w:rsid w:val="00F56BB3"/>
    <w:rsid w:val="00F56D82"/>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01F"/>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9B"/>
    <w:rsid w:val="00F65DB0"/>
    <w:rsid w:val="00F65DDB"/>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3C"/>
    <w:rsid w:val="00F728DC"/>
    <w:rsid w:val="00F728E3"/>
    <w:rsid w:val="00F72A45"/>
    <w:rsid w:val="00F72E31"/>
    <w:rsid w:val="00F73078"/>
    <w:rsid w:val="00F73120"/>
    <w:rsid w:val="00F7342F"/>
    <w:rsid w:val="00F737C0"/>
    <w:rsid w:val="00F7384E"/>
    <w:rsid w:val="00F738A5"/>
    <w:rsid w:val="00F73A9B"/>
    <w:rsid w:val="00F73FBA"/>
    <w:rsid w:val="00F743D0"/>
    <w:rsid w:val="00F7448A"/>
    <w:rsid w:val="00F74559"/>
    <w:rsid w:val="00F7473A"/>
    <w:rsid w:val="00F747BE"/>
    <w:rsid w:val="00F749BA"/>
    <w:rsid w:val="00F74C2D"/>
    <w:rsid w:val="00F74EFA"/>
    <w:rsid w:val="00F74FD2"/>
    <w:rsid w:val="00F757D2"/>
    <w:rsid w:val="00F759C3"/>
    <w:rsid w:val="00F75DBB"/>
    <w:rsid w:val="00F76182"/>
    <w:rsid w:val="00F762BC"/>
    <w:rsid w:val="00F76418"/>
    <w:rsid w:val="00F7665A"/>
    <w:rsid w:val="00F7681B"/>
    <w:rsid w:val="00F76928"/>
    <w:rsid w:val="00F76AAF"/>
    <w:rsid w:val="00F76E93"/>
    <w:rsid w:val="00F76F8A"/>
    <w:rsid w:val="00F77026"/>
    <w:rsid w:val="00F773CE"/>
    <w:rsid w:val="00F77499"/>
    <w:rsid w:val="00F7756C"/>
    <w:rsid w:val="00F779C4"/>
    <w:rsid w:val="00F77A6C"/>
    <w:rsid w:val="00F77B43"/>
    <w:rsid w:val="00F77B98"/>
    <w:rsid w:val="00F77BBF"/>
    <w:rsid w:val="00F77BE1"/>
    <w:rsid w:val="00F77D85"/>
    <w:rsid w:val="00F77ED3"/>
    <w:rsid w:val="00F80287"/>
    <w:rsid w:val="00F802E1"/>
    <w:rsid w:val="00F80343"/>
    <w:rsid w:val="00F80500"/>
    <w:rsid w:val="00F80695"/>
    <w:rsid w:val="00F80728"/>
    <w:rsid w:val="00F807B3"/>
    <w:rsid w:val="00F80922"/>
    <w:rsid w:val="00F80933"/>
    <w:rsid w:val="00F80C8B"/>
    <w:rsid w:val="00F811D4"/>
    <w:rsid w:val="00F811DC"/>
    <w:rsid w:val="00F811DF"/>
    <w:rsid w:val="00F811F3"/>
    <w:rsid w:val="00F814C5"/>
    <w:rsid w:val="00F816C7"/>
    <w:rsid w:val="00F818F5"/>
    <w:rsid w:val="00F819E8"/>
    <w:rsid w:val="00F81C01"/>
    <w:rsid w:val="00F81DE1"/>
    <w:rsid w:val="00F81E1A"/>
    <w:rsid w:val="00F82160"/>
    <w:rsid w:val="00F826F3"/>
    <w:rsid w:val="00F82788"/>
    <w:rsid w:val="00F82807"/>
    <w:rsid w:val="00F82B29"/>
    <w:rsid w:val="00F82DFD"/>
    <w:rsid w:val="00F82E66"/>
    <w:rsid w:val="00F82EE8"/>
    <w:rsid w:val="00F82F6B"/>
    <w:rsid w:val="00F83620"/>
    <w:rsid w:val="00F83D26"/>
    <w:rsid w:val="00F8402C"/>
    <w:rsid w:val="00F840F6"/>
    <w:rsid w:val="00F841AC"/>
    <w:rsid w:val="00F841BC"/>
    <w:rsid w:val="00F84229"/>
    <w:rsid w:val="00F843A8"/>
    <w:rsid w:val="00F8467A"/>
    <w:rsid w:val="00F848E2"/>
    <w:rsid w:val="00F84A13"/>
    <w:rsid w:val="00F84A8C"/>
    <w:rsid w:val="00F84CF8"/>
    <w:rsid w:val="00F84D63"/>
    <w:rsid w:val="00F84DE9"/>
    <w:rsid w:val="00F8539A"/>
    <w:rsid w:val="00F85514"/>
    <w:rsid w:val="00F8574D"/>
    <w:rsid w:val="00F85C1C"/>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ED9"/>
    <w:rsid w:val="00F9094D"/>
    <w:rsid w:val="00F90952"/>
    <w:rsid w:val="00F90B92"/>
    <w:rsid w:val="00F9116C"/>
    <w:rsid w:val="00F91315"/>
    <w:rsid w:val="00F914FA"/>
    <w:rsid w:val="00F9159D"/>
    <w:rsid w:val="00F917D3"/>
    <w:rsid w:val="00F918F5"/>
    <w:rsid w:val="00F91A25"/>
    <w:rsid w:val="00F91F72"/>
    <w:rsid w:val="00F923AD"/>
    <w:rsid w:val="00F92A28"/>
    <w:rsid w:val="00F92B4C"/>
    <w:rsid w:val="00F92E24"/>
    <w:rsid w:val="00F92E44"/>
    <w:rsid w:val="00F93281"/>
    <w:rsid w:val="00F934CB"/>
    <w:rsid w:val="00F93541"/>
    <w:rsid w:val="00F9354E"/>
    <w:rsid w:val="00F936A7"/>
    <w:rsid w:val="00F9389D"/>
    <w:rsid w:val="00F939D0"/>
    <w:rsid w:val="00F93C7F"/>
    <w:rsid w:val="00F9410B"/>
    <w:rsid w:val="00F94214"/>
    <w:rsid w:val="00F943B5"/>
    <w:rsid w:val="00F94563"/>
    <w:rsid w:val="00F94D15"/>
    <w:rsid w:val="00F94D54"/>
    <w:rsid w:val="00F94D7B"/>
    <w:rsid w:val="00F94DD9"/>
    <w:rsid w:val="00F95443"/>
    <w:rsid w:val="00F95532"/>
    <w:rsid w:val="00F95639"/>
    <w:rsid w:val="00F95A22"/>
    <w:rsid w:val="00F95C46"/>
    <w:rsid w:val="00F95E84"/>
    <w:rsid w:val="00F95F70"/>
    <w:rsid w:val="00F9644F"/>
    <w:rsid w:val="00F96645"/>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AF5"/>
    <w:rsid w:val="00FA0CFA"/>
    <w:rsid w:val="00FA10C2"/>
    <w:rsid w:val="00FA127F"/>
    <w:rsid w:val="00FA13FA"/>
    <w:rsid w:val="00FA1535"/>
    <w:rsid w:val="00FA16E6"/>
    <w:rsid w:val="00FA181C"/>
    <w:rsid w:val="00FA1B4D"/>
    <w:rsid w:val="00FA1BDF"/>
    <w:rsid w:val="00FA1E10"/>
    <w:rsid w:val="00FA1FB6"/>
    <w:rsid w:val="00FA214F"/>
    <w:rsid w:val="00FA2254"/>
    <w:rsid w:val="00FA2333"/>
    <w:rsid w:val="00FA272F"/>
    <w:rsid w:val="00FA277C"/>
    <w:rsid w:val="00FA29E2"/>
    <w:rsid w:val="00FA3090"/>
    <w:rsid w:val="00FA30B6"/>
    <w:rsid w:val="00FA3264"/>
    <w:rsid w:val="00FA329E"/>
    <w:rsid w:val="00FA3306"/>
    <w:rsid w:val="00FA37B4"/>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247"/>
    <w:rsid w:val="00FA7286"/>
    <w:rsid w:val="00FA7516"/>
    <w:rsid w:val="00FA7871"/>
    <w:rsid w:val="00FA7AD4"/>
    <w:rsid w:val="00FA7BB8"/>
    <w:rsid w:val="00FA7CB1"/>
    <w:rsid w:val="00FA7DEF"/>
    <w:rsid w:val="00FA7F75"/>
    <w:rsid w:val="00FB03B6"/>
    <w:rsid w:val="00FB063B"/>
    <w:rsid w:val="00FB063C"/>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8B"/>
    <w:rsid w:val="00FB23DB"/>
    <w:rsid w:val="00FB24A7"/>
    <w:rsid w:val="00FB24FE"/>
    <w:rsid w:val="00FB2665"/>
    <w:rsid w:val="00FB29E0"/>
    <w:rsid w:val="00FB2DA9"/>
    <w:rsid w:val="00FB2F46"/>
    <w:rsid w:val="00FB330B"/>
    <w:rsid w:val="00FB3649"/>
    <w:rsid w:val="00FB36A0"/>
    <w:rsid w:val="00FB3D89"/>
    <w:rsid w:val="00FB3EB6"/>
    <w:rsid w:val="00FB3EE7"/>
    <w:rsid w:val="00FB4243"/>
    <w:rsid w:val="00FB44CA"/>
    <w:rsid w:val="00FB5189"/>
    <w:rsid w:val="00FB5361"/>
    <w:rsid w:val="00FB53E3"/>
    <w:rsid w:val="00FB5403"/>
    <w:rsid w:val="00FB55F0"/>
    <w:rsid w:val="00FB566A"/>
    <w:rsid w:val="00FB56C5"/>
    <w:rsid w:val="00FB5B44"/>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0B8"/>
    <w:rsid w:val="00FC051D"/>
    <w:rsid w:val="00FC05D7"/>
    <w:rsid w:val="00FC0B40"/>
    <w:rsid w:val="00FC0B58"/>
    <w:rsid w:val="00FC0C08"/>
    <w:rsid w:val="00FC0D68"/>
    <w:rsid w:val="00FC12B0"/>
    <w:rsid w:val="00FC1517"/>
    <w:rsid w:val="00FC16BF"/>
    <w:rsid w:val="00FC1858"/>
    <w:rsid w:val="00FC1900"/>
    <w:rsid w:val="00FC1937"/>
    <w:rsid w:val="00FC1A61"/>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94B"/>
    <w:rsid w:val="00FC3A39"/>
    <w:rsid w:val="00FC3AEC"/>
    <w:rsid w:val="00FC3FBC"/>
    <w:rsid w:val="00FC4A36"/>
    <w:rsid w:val="00FC4AFD"/>
    <w:rsid w:val="00FC4BBC"/>
    <w:rsid w:val="00FC4C0C"/>
    <w:rsid w:val="00FC512C"/>
    <w:rsid w:val="00FC5197"/>
    <w:rsid w:val="00FC5321"/>
    <w:rsid w:val="00FC5585"/>
    <w:rsid w:val="00FC5633"/>
    <w:rsid w:val="00FC57E2"/>
    <w:rsid w:val="00FC5A77"/>
    <w:rsid w:val="00FC5D16"/>
    <w:rsid w:val="00FC619D"/>
    <w:rsid w:val="00FC61C8"/>
    <w:rsid w:val="00FC644A"/>
    <w:rsid w:val="00FC6461"/>
    <w:rsid w:val="00FC66F5"/>
    <w:rsid w:val="00FC678F"/>
    <w:rsid w:val="00FC67BC"/>
    <w:rsid w:val="00FC6833"/>
    <w:rsid w:val="00FC69BA"/>
    <w:rsid w:val="00FC6AE6"/>
    <w:rsid w:val="00FC6D71"/>
    <w:rsid w:val="00FC6DE3"/>
    <w:rsid w:val="00FC6ECE"/>
    <w:rsid w:val="00FC70A1"/>
    <w:rsid w:val="00FC7163"/>
    <w:rsid w:val="00FC779C"/>
    <w:rsid w:val="00FC7844"/>
    <w:rsid w:val="00FC7D4D"/>
    <w:rsid w:val="00FC7E53"/>
    <w:rsid w:val="00FC7FE3"/>
    <w:rsid w:val="00FD02D5"/>
    <w:rsid w:val="00FD043B"/>
    <w:rsid w:val="00FD0983"/>
    <w:rsid w:val="00FD0C03"/>
    <w:rsid w:val="00FD0E27"/>
    <w:rsid w:val="00FD0E2F"/>
    <w:rsid w:val="00FD0EF6"/>
    <w:rsid w:val="00FD1016"/>
    <w:rsid w:val="00FD1024"/>
    <w:rsid w:val="00FD1104"/>
    <w:rsid w:val="00FD1182"/>
    <w:rsid w:val="00FD1300"/>
    <w:rsid w:val="00FD1458"/>
    <w:rsid w:val="00FD157C"/>
    <w:rsid w:val="00FD16A4"/>
    <w:rsid w:val="00FD16C2"/>
    <w:rsid w:val="00FD179D"/>
    <w:rsid w:val="00FD1945"/>
    <w:rsid w:val="00FD1AD0"/>
    <w:rsid w:val="00FD1CF7"/>
    <w:rsid w:val="00FD1D2F"/>
    <w:rsid w:val="00FD1EB5"/>
    <w:rsid w:val="00FD22E2"/>
    <w:rsid w:val="00FD236F"/>
    <w:rsid w:val="00FD23F8"/>
    <w:rsid w:val="00FD294E"/>
    <w:rsid w:val="00FD2FA9"/>
    <w:rsid w:val="00FD31AA"/>
    <w:rsid w:val="00FD38DE"/>
    <w:rsid w:val="00FD3958"/>
    <w:rsid w:val="00FD39F1"/>
    <w:rsid w:val="00FD411C"/>
    <w:rsid w:val="00FD435A"/>
    <w:rsid w:val="00FD45B8"/>
    <w:rsid w:val="00FD4643"/>
    <w:rsid w:val="00FD47B7"/>
    <w:rsid w:val="00FD4D5E"/>
    <w:rsid w:val="00FD4E0F"/>
    <w:rsid w:val="00FD4FA0"/>
    <w:rsid w:val="00FD4FDD"/>
    <w:rsid w:val="00FD5006"/>
    <w:rsid w:val="00FD512B"/>
    <w:rsid w:val="00FD51EA"/>
    <w:rsid w:val="00FD56D4"/>
    <w:rsid w:val="00FD5982"/>
    <w:rsid w:val="00FD59F8"/>
    <w:rsid w:val="00FD5B63"/>
    <w:rsid w:val="00FD5B91"/>
    <w:rsid w:val="00FD5BD3"/>
    <w:rsid w:val="00FD5D9B"/>
    <w:rsid w:val="00FD5DF2"/>
    <w:rsid w:val="00FD6386"/>
    <w:rsid w:val="00FD649F"/>
    <w:rsid w:val="00FD660F"/>
    <w:rsid w:val="00FD699B"/>
    <w:rsid w:val="00FD6C8A"/>
    <w:rsid w:val="00FD7033"/>
    <w:rsid w:val="00FD737E"/>
    <w:rsid w:val="00FD743B"/>
    <w:rsid w:val="00FD75A6"/>
    <w:rsid w:val="00FD7650"/>
    <w:rsid w:val="00FD7805"/>
    <w:rsid w:val="00FD7AC8"/>
    <w:rsid w:val="00FD7B88"/>
    <w:rsid w:val="00FD7C8B"/>
    <w:rsid w:val="00FD7DCF"/>
    <w:rsid w:val="00FD7F14"/>
    <w:rsid w:val="00FD7FDF"/>
    <w:rsid w:val="00FE00AA"/>
    <w:rsid w:val="00FE03E4"/>
    <w:rsid w:val="00FE04AB"/>
    <w:rsid w:val="00FE055F"/>
    <w:rsid w:val="00FE0A0C"/>
    <w:rsid w:val="00FE0C38"/>
    <w:rsid w:val="00FE0D8A"/>
    <w:rsid w:val="00FE0FCF"/>
    <w:rsid w:val="00FE0FDD"/>
    <w:rsid w:val="00FE0FE5"/>
    <w:rsid w:val="00FE119D"/>
    <w:rsid w:val="00FE151A"/>
    <w:rsid w:val="00FE160A"/>
    <w:rsid w:val="00FE184D"/>
    <w:rsid w:val="00FE184E"/>
    <w:rsid w:val="00FE187B"/>
    <w:rsid w:val="00FE1904"/>
    <w:rsid w:val="00FE19E4"/>
    <w:rsid w:val="00FE1D57"/>
    <w:rsid w:val="00FE2083"/>
    <w:rsid w:val="00FE20A2"/>
    <w:rsid w:val="00FE2201"/>
    <w:rsid w:val="00FE2262"/>
    <w:rsid w:val="00FE2392"/>
    <w:rsid w:val="00FE2501"/>
    <w:rsid w:val="00FE26C1"/>
    <w:rsid w:val="00FE2842"/>
    <w:rsid w:val="00FE2F7A"/>
    <w:rsid w:val="00FE30B6"/>
    <w:rsid w:val="00FE310F"/>
    <w:rsid w:val="00FE34F6"/>
    <w:rsid w:val="00FE3D93"/>
    <w:rsid w:val="00FE3E5C"/>
    <w:rsid w:val="00FE3EA0"/>
    <w:rsid w:val="00FE3F17"/>
    <w:rsid w:val="00FE414C"/>
    <w:rsid w:val="00FE4246"/>
    <w:rsid w:val="00FE43B0"/>
    <w:rsid w:val="00FE4415"/>
    <w:rsid w:val="00FE4653"/>
    <w:rsid w:val="00FE4832"/>
    <w:rsid w:val="00FE488D"/>
    <w:rsid w:val="00FE495D"/>
    <w:rsid w:val="00FE4A38"/>
    <w:rsid w:val="00FE4B29"/>
    <w:rsid w:val="00FE4E24"/>
    <w:rsid w:val="00FE4E49"/>
    <w:rsid w:val="00FE4FFA"/>
    <w:rsid w:val="00FE522F"/>
    <w:rsid w:val="00FE5769"/>
    <w:rsid w:val="00FE5980"/>
    <w:rsid w:val="00FE5A42"/>
    <w:rsid w:val="00FE5C69"/>
    <w:rsid w:val="00FE609C"/>
    <w:rsid w:val="00FE6230"/>
    <w:rsid w:val="00FE6237"/>
    <w:rsid w:val="00FE6468"/>
    <w:rsid w:val="00FE65A6"/>
    <w:rsid w:val="00FE6646"/>
    <w:rsid w:val="00FE669B"/>
    <w:rsid w:val="00FE6738"/>
    <w:rsid w:val="00FE714D"/>
    <w:rsid w:val="00FE7352"/>
    <w:rsid w:val="00FE7B3D"/>
    <w:rsid w:val="00FE7D6A"/>
    <w:rsid w:val="00FF018D"/>
    <w:rsid w:val="00FF01B0"/>
    <w:rsid w:val="00FF029E"/>
    <w:rsid w:val="00FF033E"/>
    <w:rsid w:val="00FF034B"/>
    <w:rsid w:val="00FF03B0"/>
    <w:rsid w:val="00FF0403"/>
    <w:rsid w:val="00FF0555"/>
    <w:rsid w:val="00FF0655"/>
    <w:rsid w:val="00FF0961"/>
    <w:rsid w:val="00FF09F9"/>
    <w:rsid w:val="00FF0C30"/>
    <w:rsid w:val="00FF0C6A"/>
    <w:rsid w:val="00FF1007"/>
    <w:rsid w:val="00FF122C"/>
    <w:rsid w:val="00FF13B9"/>
    <w:rsid w:val="00FF1842"/>
    <w:rsid w:val="00FF18EF"/>
    <w:rsid w:val="00FF196B"/>
    <w:rsid w:val="00FF1A67"/>
    <w:rsid w:val="00FF1C8A"/>
    <w:rsid w:val="00FF21D2"/>
    <w:rsid w:val="00FF21DB"/>
    <w:rsid w:val="00FF2408"/>
    <w:rsid w:val="00FF25E2"/>
    <w:rsid w:val="00FF2B84"/>
    <w:rsid w:val="00FF313B"/>
    <w:rsid w:val="00FF31A1"/>
    <w:rsid w:val="00FF34C8"/>
    <w:rsid w:val="00FF36BD"/>
    <w:rsid w:val="00FF36D1"/>
    <w:rsid w:val="00FF381C"/>
    <w:rsid w:val="00FF3A8F"/>
    <w:rsid w:val="00FF3B13"/>
    <w:rsid w:val="00FF3B76"/>
    <w:rsid w:val="00FF3CCA"/>
    <w:rsid w:val="00FF4083"/>
    <w:rsid w:val="00FF40DB"/>
    <w:rsid w:val="00FF41EC"/>
    <w:rsid w:val="00FF43EE"/>
    <w:rsid w:val="00FF463B"/>
    <w:rsid w:val="00FF48E6"/>
    <w:rsid w:val="00FF4ACE"/>
    <w:rsid w:val="00FF4B29"/>
    <w:rsid w:val="00FF4B4F"/>
    <w:rsid w:val="00FF4CB0"/>
    <w:rsid w:val="00FF4D99"/>
    <w:rsid w:val="00FF4DA1"/>
    <w:rsid w:val="00FF5130"/>
    <w:rsid w:val="00FF5225"/>
    <w:rsid w:val="00FF5450"/>
    <w:rsid w:val="00FF5489"/>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989"/>
    <w:rsid w:val="00FF7D03"/>
    <w:rsid w:val="010D6029"/>
    <w:rsid w:val="01275D88"/>
    <w:rsid w:val="01277E1F"/>
    <w:rsid w:val="013558BC"/>
    <w:rsid w:val="01586992"/>
    <w:rsid w:val="01B70CC2"/>
    <w:rsid w:val="01C503BB"/>
    <w:rsid w:val="020A2568"/>
    <w:rsid w:val="020E02AA"/>
    <w:rsid w:val="02123181"/>
    <w:rsid w:val="02755FB4"/>
    <w:rsid w:val="029139AF"/>
    <w:rsid w:val="02C4662B"/>
    <w:rsid w:val="03443858"/>
    <w:rsid w:val="03AF1619"/>
    <w:rsid w:val="042A0CA0"/>
    <w:rsid w:val="04366AF4"/>
    <w:rsid w:val="04426D8D"/>
    <w:rsid w:val="0456237A"/>
    <w:rsid w:val="048C3708"/>
    <w:rsid w:val="0495080F"/>
    <w:rsid w:val="04C65A91"/>
    <w:rsid w:val="04CA20DE"/>
    <w:rsid w:val="04DF57D0"/>
    <w:rsid w:val="04F642DE"/>
    <w:rsid w:val="051528EC"/>
    <w:rsid w:val="05A14F91"/>
    <w:rsid w:val="0675176C"/>
    <w:rsid w:val="069873E3"/>
    <w:rsid w:val="06E23AB3"/>
    <w:rsid w:val="07107CD6"/>
    <w:rsid w:val="07140111"/>
    <w:rsid w:val="071B5E3E"/>
    <w:rsid w:val="074D2FE4"/>
    <w:rsid w:val="07591FC8"/>
    <w:rsid w:val="076E08C4"/>
    <w:rsid w:val="07743C52"/>
    <w:rsid w:val="07AF3996"/>
    <w:rsid w:val="08421BC8"/>
    <w:rsid w:val="08B46D7E"/>
    <w:rsid w:val="08CC0577"/>
    <w:rsid w:val="08F43C68"/>
    <w:rsid w:val="08F979E1"/>
    <w:rsid w:val="097E14B2"/>
    <w:rsid w:val="0A1265BB"/>
    <w:rsid w:val="0A1341F3"/>
    <w:rsid w:val="0A3C1EDA"/>
    <w:rsid w:val="0A867F26"/>
    <w:rsid w:val="0AB174AB"/>
    <w:rsid w:val="0ABE3A4A"/>
    <w:rsid w:val="0ACC485F"/>
    <w:rsid w:val="0AED776C"/>
    <w:rsid w:val="0AF0679F"/>
    <w:rsid w:val="0AF85654"/>
    <w:rsid w:val="0B0F11CC"/>
    <w:rsid w:val="0B275F39"/>
    <w:rsid w:val="0B660C1A"/>
    <w:rsid w:val="0B664CB3"/>
    <w:rsid w:val="0BAF230B"/>
    <w:rsid w:val="0BBA04F9"/>
    <w:rsid w:val="0BC7245A"/>
    <w:rsid w:val="0C517711"/>
    <w:rsid w:val="0C542D5E"/>
    <w:rsid w:val="0C970F7A"/>
    <w:rsid w:val="0CD619C5"/>
    <w:rsid w:val="0CE66FB5"/>
    <w:rsid w:val="0D232C17"/>
    <w:rsid w:val="0D242541"/>
    <w:rsid w:val="0D38267F"/>
    <w:rsid w:val="0D8E04F1"/>
    <w:rsid w:val="0DE3083D"/>
    <w:rsid w:val="0E1F4751"/>
    <w:rsid w:val="0E372937"/>
    <w:rsid w:val="0E527771"/>
    <w:rsid w:val="0E5533B0"/>
    <w:rsid w:val="0E9B1118"/>
    <w:rsid w:val="0EF425D6"/>
    <w:rsid w:val="0EFD750F"/>
    <w:rsid w:val="0F0F6F17"/>
    <w:rsid w:val="0F234C69"/>
    <w:rsid w:val="0F2A5EAE"/>
    <w:rsid w:val="0F5A4B2F"/>
    <w:rsid w:val="0F615EBD"/>
    <w:rsid w:val="0FE54120"/>
    <w:rsid w:val="1002449F"/>
    <w:rsid w:val="107A6B0B"/>
    <w:rsid w:val="10B03023"/>
    <w:rsid w:val="10B244F7"/>
    <w:rsid w:val="10FB6ED7"/>
    <w:rsid w:val="110F261A"/>
    <w:rsid w:val="116A15B6"/>
    <w:rsid w:val="11E52FBC"/>
    <w:rsid w:val="120C7C36"/>
    <w:rsid w:val="12132094"/>
    <w:rsid w:val="128B14A3"/>
    <w:rsid w:val="12C92B1A"/>
    <w:rsid w:val="12E23B09"/>
    <w:rsid w:val="12FB4B4E"/>
    <w:rsid w:val="13116BD7"/>
    <w:rsid w:val="133C40E3"/>
    <w:rsid w:val="13873911"/>
    <w:rsid w:val="13A062E5"/>
    <w:rsid w:val="13AC6743"/>
    <w:rsid w:val="14071A60"/>
    <w:rsid w:val="14220022"/>
    <w:rsid w:val="142314B2"/>
    <w:rsid w:val="142E7D06"/>
    <w:rsid w:val="14473A25"/>
    <w:rsid w:val="145204CA"/>
    <w:rsid w:val="148562AE"/>
    <w:rsid w:val="149F79B0"/>
    <w:rsid w:val="14F0527E"/>
    <w:rsid w:val="14F275B8"/>
    <w:rsid w:val="15205ED3"/>
    <w:rsid w:val="152534E9"/>
    <w:rsid w:val="154D2A40"/>
    <w:rsid w:val="157D01C2"/>
    <w:rsid w:val="15AE2D22"/>
    <w:rsid w:val="15CD7F7E"/>
    <w:rsid w:val="16002065"/>
    <w:rsid w:val="164756E1"/>
    <w:rsid w:val="167A005C"/>
    <w:rsid w:val="16B03286"/>
    <w:rsid w:val="16BE1602"/>
    <w:rsid w:val="16ED44DA"/>
    <w:rsid w:val="17084E70"/>
    <w:rsid w:val="172F3FDF"/>
    <w:rsid w:val="174F22CC"/>
    <w:rsid w:val="17CC78C9"/>
    <w:rsid w:val="17D80170"/>
    <w:rsid w:val="17F93E0B"/>
    <w:rsid w:val="186164A1"/>
    <w:rsid w:val="18650227"/>
    <w:rsid w:val="190D676E"/>
    <w:rsid w:val="19204C62"/>
    <w:rsid w:val="193D11DB"/>
    <w:rsid w:val="195E7F0D"/>
    <w:rsid w:val="1A1A3838"/>
    <w:rsid w:val="1A6A51B6"/>
    <w:rsid w:val="1A8213DE"/>
    <w:rsid w:val="1A824F3A"/>
    <w:rsid w:val="1A996FC3"/>
    <w:rsid w:val="1A9D6217"/>
    <w:rsid w:val="1AC7313D"/>
    <w:rsid w:val="1ACE63D1"/>
    <w:rsid w:val="1B393EFF"/>
    <w:rsid w:val="1B4346C9"/>
    <w:rsid w:val="1B5508A0"/>
    <w:rsid w:val="1B5D22F2"/>
    <w:rsid w:val="1BA03070"/>
    <w:rsid w:val="1BB0405F"/>
    <w:rsid w:val="1BC3580A"/>
    <w:rsid w:val="1BCC5812"/>
    <w:rsid w:val="1C215235"/>
    <w:rsid w:val="1C454285"/>
    <w:rsid w:val="1C455CA5"/>
    <w:rsid w:val="1C463555"/>
    <w:rsid w:val="1C6172DD"/>
    <w:rsid w:val="1C7B4C46"/>
    <w:rsid w:val="1C7B60E4"/>
    <w:rsid w:val="1D2C69D2"/>
    <w:rsid w:val="1D37451A"/>
    <w:rsid w:val="1D4D4375"/>
    <w:rsid w:val="1DCC602D"/>
    <w:rsid w:val="1DD04C16"/>
    <w:rsid w:val="1DE87571"/>
    <w:rsid w:val="1E066426"/>
    <w:rsid w:val="1E177425"/>
    <w:rsid w:val="1EA40E41"/>
    <w:rsid w:val="1EB06519"/>
    <w:rsid w:val="1F21644C"/>
    <w:rsid w:val="1F444EB4"/>
    <w:rsid w:val="1F711E07"/>
    <w:rsid w:val="1FB21E1D"/>
    <w:rsid w:val="1FE16E93"/>
    <w:rsid w:val="203C5A02"/>
    <w:rsid w:val="203D0F15"/>
    <w:rsid w:val="20713A86"/>
    <w:rsid w:val="20EB4BEE"/>
    <w:rsid w:val="21384685"/>
    <w:rsid w:val="21894835"/>
    <w:rsid w:val="222D4521"/>
    <w:rsid w:val="22396826"/>
    <w:rsid w:val="22A33EF5"/>
    <w:rsid w:val="234C2589"/>
    <w:rsid w:val="237B1337"/>
    <w:rsid w:val="23827D58"/>
    <w:rsid w:val="23955CDE"/>
    <w:rsid w:val="239E00B4"/>
    <w:rsid w:val="239E2206"/>
    <w:rsid w:val="23E308F6"/>
    <w:rsid w:val="241629E9"/>
    <w:rsid w:val="24186FDB"/>
    <w:rsid w:val="24397269"/>
    <w:rsid w:val="247E4070"/>
    <w:rsid w:val="24992B83"/>
    <w:rsid w:val="24B44540"/>
    <w:rsid w:val="24B6092B"/>
    <w:rsid w:val="24C22B02"/>
    <w:rsid w:val="2517003B"/>
    <w:rsid w:val="251E74A4"/>
    <w:rsid w:val="25587434"/>
    <w:rsid w:val="25765E4A"/>
    <w:rsid w:val="25E167D1"/>
    <w:rsid w:val="26063737"/>
    <w:rsid w:val="2665408D"/>
    <w:rsid w:val="266D3D2B"/>
    <w:rsid w:val="268907C4"/>
    <w:rsid w:val="26BF3F9F"/>
    <w:rsid w:val="271C2272"/>
    <w:rsid w:val="27263790"/>
    <w:rsid w:val="27383B65"/>
    <w:rsid w:val="2738423C"/>
    <w:rsid w:val="27817875"/>
    <w:rsid w:val="278277B9"/>
    <w:rsid w:val="27843CE5"/>
    <w:rsid w:val="27933CD9"/>
    <w:rsid w:val="27A714F0"/>
    <w:rsid w:val="27E26FA8"/>
    <w:rsid w:val="285A74F6"/>
    <w:rsid w:val="28A26E6A"/>
    <w:rsid w:val="28AF4EEF"/>
    <w:rsid w:val="28C80903"/>
    <w:rsid w:val="28D92B11"/>
    <w:rsid w:val="29693C04"/>
    <w:rsid w:val="29D60DFE"/>
    <w:rsid w:val="2AAD433F"/>
    <w:rsid w:val="2AAD7DB1"/>
    <w:rsid w:val="2AB15E11"/>
    <w:rsid w:val="2ABA0028"/>
    <w:rsid w:val="2AD27817"/>
    <w:rsid w:val="2AE31A25"/>
    <w:rsid w:val="2AEF3F25"/>
    <w:rsid w:val="2B2C33CC"/>
    <w:rsid w:val="2B9F73A1"/>
    <w:rsid w:val="2BA9559E"/>
    <w:rsid w:val="2BD02324"/>
    <w:rsid w:val="2C027343"/>
    <w:rsid w:val="2C3E3247"/>
    <w:rsid w:val="2C81383C"/>
    <w:rsid w:val="2CA5739C"/>
    <w:rsid w:val="2CA86A82"/>
    <w:rsid w:val="2CEA0D94"/>
    <w:rsid w:val="2D1944EE"/>
    <w:rsid w:val="2D4875BA"/>
    <w:rsid w:val="2D4A4C7D"/>
    <w:rsid w:val="2D8172D3"/>
    <w:rsid w:val="2DB54A70"/>
    <w:rsid w:val="2DDD3C56"/>
    <w:rsid w:val="2DE76331"/>
    <w:rsid w:val="2E030A18"/>
    <w:rsid w:val="2E1343CF"/>
    <w:rsid w:val="2E2677B0"/>
    <w:rsid w:val="2E7A09AB"/>
    <w:rsid w:val="2E8150F8"/>
    <w:rsid w:val="2EBC4A66"/>
    <w:rsid w:val="2EF835C5"/>
    <w:rsid w:val="2F06784A"/>
    <w:rsid w:val="2F20249B"/>
    <w:rsid w:val="2F252369"/>
    <w:rsid w:val="2F8126BE"/>
    <w:rsid w:val="2F907E47"/>
    <w:rsid w:val="2FE778C1"/>
    <w:rsid w:val="30240B15"/>
    <w:rsid w:val="307F6EEF"/>
    <w:rsid w:val="30EF11F7"/>
    <w:rsid w:val="31030ADB"/>
    <w:rsid w:val="3122509A"/>
    <w:rsid w:val="31436B2B"/>
    <w:rsid w:val="317F12ED"/>
    <w:rsid w:val="31C33082"/>
    <w:rsid w:val="31D245A1"/>
    <w:rsid w:val="323B5CA2"/>
    <w:rsid w:val="324A4137"/>
    <w:rsid w:val="327775A4"/>
    <w:rsid w:val="327F4D4C"/>
    <w:rsid w:val="32862139"/>
    <w:rsid w:val="32EB653A"/>
    <w:rsid w:val="330B5B63"/>
    <w:rsid w:val="33356B95"/>
    <w:rsid w:val="338F44F8"/>
    <w:rsid w:val="340A7BE9"/>
    <w:rsid w:val="34291F23"/>
    <w:rsid w:val="34325348"/>
    <w:rsid w:val="34350AD2"/>
    <w:rsid w:val="344A22AF"/>
    <w:rsid w:val="34574FF0"/>
    <w:rsid w:val="34584A72"/>
    <w:rsid w:val="34BE62A5"/>
    <w:rsid w:val="34D2072D"/>
    <w:rsid w:val="354B682A"/>
    <w:rsid w:val="35700359"/>
    <w:rsid w:val="358B6F41"/>
    <w:rsid w:val="358F1EEB"/>
    <w:rsid w:val="35A46254"/>
    <w:rsid w:val="35A729BD"/>
    <w:rsid w:val="35D20016"/>
    <w:rsid w:val="362D6583"/>
    <w:rsid w:val="367C477E"/>
    <w:rsid w:val="36BA5D2F"/>
    <w:rsid w:val="36BE0758"/>
    <w:rsid w:val="36C9054A"/>
    <w:rsid w:val="3747231F"/>
    <w:rsid w:val="37A23AC4"/>
    <w:rsid w:val="37A97B52"/>
    <w:rsid w:val="382316B2"/>
    <w:rsid w:val="38FA6DE4"/>
    <w:rsid w:val="38FD1F03"/>
    <w:rsid w:val="391F53C4"/>
    <w:rsid w:val="392C1B53"/>
    <w:rsid w:val="3968533E"/>
    <w:rsid w:val="39A0424E"/>
    <w:rsid w:val="39F057E5"/>
    <w:rsid w:val="3A041722"/>
    <w:rsid w:val="3A0948D8"/>
    <w:rsid w:val="3B4E6A46"/>
    <w:rsid w:val="3B9D5AEF"/>
    <w:rsid w:val="3BAA1E25"/>
    <w:rsid w:val="3BCB6780"/>
    <w:rsid w:val="3BE96E33"/>
    <w:rsid w:val="3BEE1FD7"/>
    <w:rsid w:val="3C292100"/>
    <w:rsid w:val="3C2F43F7"/>
    <w:rsid w:val="3CB054DF"/>
    <w:rsid w:val="3CFD5C00"/>
    <w:rsid w:val="3D006466"/>
    <w:rsid w:val="3D254C96"/>
    <w:rsid w:val="3D406863"/>
    <w:rsid w:val="3D4070E8"/>
    <w:rsid w:val="3D505024"/>
    <w:rsid w:val="3D89020A"/>
    <w:rsid w:val="3D912D0A"/>
    <w:rsid w:val="3DA52B6A"/>
    <w:rsid w:val="3DC2371B"/>
    <w:rsid w:val="3DC56D68"/>
    <w:rsid w:val="3DD0408A"/>
    <w:rsid w:val="3DD713D3"/>
    <w:rsid w:val="3E483328"/>
    <w:rsid w:val="3ECB004A"/>
    <w:rsid w:val="3ECB7CDF"/>
    <w:rsid w:val="3EDF090D"/>
    <w:rsid w:val="3F03537B"/>
    <w:rsid w:val="3F8073EA"/>
    <w:rsid w:val="3FA70E1B"/>
    <w:rsid w:val="3FB457A2"/>
    <w:rsid w:val="3FE058A8"/>
    <w:rsid w:val="3FED758E"/>
    <w:rsid w:val="3FF37812"/>
    <w:rsid w:val="4001677D"/>
    <w:rsid w:val="402E32EA"/>
    <w:rsid w:val="40490456"/>
    <w:rsid w:val="409A0980"/>
    <w:rsid w:val="409D0420"/>
    <w:rsid w:val="40A610D2"/>
    <w:rsid w:val="40D64434"/>
    <w:rsid w:val="40E87E13"/>
    <w:rsid w:val="410302D3"/>
    <w:rsid w:val="414D1C8C"/>
    <w:rsid w:val="41662610"/>
    <w:rsid w:val="416C142E"/>
    <w:rsid w:val="41736EB6"/>
    <w:rsid w:val="4198167F"/>
    <w:rsid w:val="41AF1D77"/>
    <w:rsid w:val="41F83BB0"/>
    <w:rsid w:val="42100EF9"/>
    <w:rsid w:val="42181B5C"/>
    <w:rsid w:val="425A6B26"/>
    <w:rsid w:val="425F778B"/>
    <w:rsid w:val="42764AD5"/>
    <w:rsid w:val="42CD0A98"/>
    <w:rsid w:val="42F02C8F"/>
    <w:rsid w:val="42F44DB5"/>
    <w:rsid w:val="431A0C09"/>
    <w:rsid w:val="43236A0A"/>
    <w:rsid w:val="433A1882"/>
    <w:rsid w:val="435F1404"/>
    <w:rsid w:val="436456F5"/>
    <w:rsid w:val="43A56BA5"/>
    <w:rsid w:val="440950CF"/>
    <w:rsid w:val="44354C47"/>
    <w:rsid w:val="44693D42"/>
    <w:rsid w:val="448F03CF"/>
    <w:rsid w:val="44A71A4C"/>
    <w:rsid w:val="44C304A5"/>
    <w:rsid w:val="44E95A32"/>
    <w:rsid w:val="455523D4"/>
    <w:rsid w:val="45813EBC"/>
    <w:rsid w:val="458D4D8A"/>
    <w:rsid w:val="459E1E59"/>
    <w:rsid w:val="45A75A8E"/>
    <w:rsid w:val="46026F63"/>
    <w:rsid w:val="460657B0"/>
    <w:rsid w:val="466C6EEB"/>
    <w:rsid w:val="46C93E83"/>
    <w:rsid w:val="46CD0741"/>
    <w:rsid w:val="46E62229"/>
    <w:rsid w:val="46F661E4"/>
    <w:rsid w:val="47574ED5"/>
    <w:rsid w:val="47A07BBB"/>
    <w:rsid w:val="47A7342F"/>
    <w:rsid w:val="48000480"/>
    <w:rsid w:val="480E2158"/>
    <w:rsid w:val="484E7228"/>
    <w:rsid w:val="486C1747"/>
    <w:rsid w:val="487C42CB"/>
    <w:rsid w:val="48C514F3"/>
    <w:rsid w:val="48E94D6D"/>
    <w:rsid w:val="49227764"/>
    <w:rsid w:val="4977185E"/>
    <w:rsid w:val="49B52386"/>
    <w:rsid w:val="49FA008C"/>
    <w:rsid w:val="49FC5D5A"/>
    <w:rsid w:val="4A023CFE"/>
    <w:rsid w:val="4A317C5F"/>
    <w:rsid w:val="4A46425C"/>
    <w:rsid w:val="4A730AE5"/>
    <w:rsid w:val="4AD60806"/>
    <w:rsid w:val="4ADA20A4"/>
    <w:rsid w:val="4AF75215"/>
    <w:rsid w:val="4B006488"/>
    <w:rsid w:val="4B3865D5"/>
    <w:rsid w:val="4B65373A"/>
    <w:rsid w:val="4B7A70E2"/>
    <w:rsid w:val="4B8B7843"/>
    <w:rsid w:val="4BA3418D"/>
    <w:rsid w:val="4BEB0728"/>
    <w:rsid w:val="4C0373D9"/>
    <w:rsid w:val="4C1635B0"/>
    <w:rsid w:val="4C4F0870"/>
    <w:rsid w:val="4CA86E9E"/>
    <w:rsid w:val="4CCF19B1"/>
    <w:rsid w:val="4CE84AB9"/>
    <w:rsid w:val="4CED014A"/>
    <w:rsid w:val="4CF11927"/>
    <w:rsid w:val="4D00163A"/>
    <w:rsid w:val="4D07114B"/>
    <w:rsid w:val="4D072EF9"/>
    <w:rsid w:val="4D7762D0"/>
    <w:rsid w:val="4DCD7C9F"/>
    <w:rsid w:val="4E4B32B9"/>
    <w:rsid w:val="4E6B6615"/>
    <w:rsid w:val="4E9C3B15"/>
    <w:rsid w:val="4F0F5BE3"/>
    <w:rsid w:val="4F580B6C"/>
    <w:rsid w:val="4F6E0238"/>
    <w:rsid w:val="4F9922E8"/>
    <w:rsid w:val="4FA2515B"/>
    <w:rsid w:val="4FE03BF0"/>
    <w:rsid w:val="50067498"/>
    <w:rsid w:val="504273BB"/>
    <w:rsid w:val="505C278E"/>
    <w:rsid w:val="505C684E"/>
    <w:rsid w:val="50697475"/>
    <w:rsid w:val="50F14B6C"/>
    <w:rsid w:val="50FD549A"/>
    <w:rsid w:val="51602114"/>
    <w:rsid w:val="516444DE"/>
    <w:rsid w:val="517A013D"/>
    <w:rsid w:val="51984A67"/>
    <w:rsid w:val="52007E97"/>
    <w:rsid w:val="52040801"/>
    <w:rsid w:val="521C5BFD"/>
    <w:rsid w:val="522B0225"/>
    <w:rsid w:val="52422029"/>
    <w:rsid w:val="52F15371"/>
    <w:rsid w:val="53042F77"/>
    <w:rsid w:val="530A46FB"/>
    <w:rsid w:val="536F365D"/>
    <w:rsid w:val="53B27FC3"/>
    <w:rsid w:val="53EE4E13"/>
    <w:rsid w:val="54364A4A"/>
    <w:rsid w:val="54436F0C"/>
    <w:rsid w:val="54544E81"/>
    <w:rsid w:val="54B020C8"/>
    <w:rsid w:val="54B61E08"/>
    <w:rsid w:val="55040901"/>
    <w:rsid w:val="552E2C7E"/>
    <w:rsid w:val="5539030F"/>
    <w:rsid w:val="553B4B8E"/>
    <w:rsid w:val="556A187F"/>
    <w:rsid w:val="55770A92"/>
    <w:rsid w:val="55C174C0"/>
    <w:rsid w:val="56010E2D"/>
    <w:rsid w:val="56384EE3"/>
    <w:rsid w:val="565E2503"/>
    <w:rsid w:val="565F1859"/>
    <w:rsid w:val="565F66E5"/>
    <w:rsid w:val="56CA56C3"/>
    <w:rsid w:val="56DF05DE"/>
    <w:rsid w:val="577E200A"/>
    <w:rsid w:val="578D616A"/>
    <w:rsid w:val="57914287"/>
    <w:rsid w:val="57E72C95"/>
    <w:rsid w:val="57F81DBC"/>
    <w:rsid w:val="57FC6189"/>
    <w:rsid w:val="57FF5DE3"/>
    <w:rsid w:val="58472E98"/>
    <w:rsid w:val="58496ABB"/>
    <w:rsid w:val="58BE1257"/>
    <w:rsid w:val="59103CAB"/>
    <w:rsid w:val="592F4F24"/>
    <w:rsid w:val="59350FDF"/>
    <w:rsid w:val="59375A1D"/>
    <w:rsid w:val="59CC10D9"/>
    <w:rsid w:val="59DE3233"/>
    <w:rsid w:val="5A0B2C4A"/>
    <w:rsid w:val="5A102236"/>
    <w:rsid w:val="5A772246"/>
    <w:rsid w:val="5A84020B"/>
    <w:rsid w:val="5AA24261"/>
    <w:rsid w:val="5ACC7530"/>
    <w:rsid w:val="5AE01AED"/>
    <w:rsid w:val="5B15253F"/>
    <w:rsid w:val="5B4C11AD"/>
    <w:rsid w:val="5BAD110F"/>
    <w:rsid w:val="5BE10428"/>
    <w:rsid w:val="5C8E2CEF"/>
    <w:rsid w:val="5C976331"/>
    <w:rsid w:val="5C9A592C"/>
    <w:rsid w:val="5CFB7A99"/>
    <w:rsid w:val="5D110251"/>
    <w:rsid w:val="5D166D00"/>
    <w:rsid w:val="5D424896"/>
    <w:rsid w:val="5D616655"/>
    <w:rsid w:val="5DA55151"/>
    <w:rsid w:val="5DF179D9"/>
    <w:rsid w:val="5E1973BD"/>
    <w:rsid w:val="5E2A782D"/>
    <w:rsid w:val="5E820631"/>
    <w:rsid w:val="5EAA0A21"/>
    <w:rsid w:val="5EDA046D"/>
    <w:rsid w:val="5EE66E8C"/>
    <w:rsid w:val="5EF92521"/>
    <w:rsid w:val="5F073306"/>
    <w:rsid w:val="5F4678B1"/>
    <w:rsid w:val="5F5F73B9"/>
    <w:rsid w:val="5F702B80"/>
    <w:rsid w:val="5F887EC9"/>
    <w:rsid w:val="5FA2012C"/>
    <w:rsid w:val="5FDF3861"/>
    <w:rsid w:val="60126269"/>
    <w:rsid w:val="60397415"/>
    <w:rsid w:val="6074044E"/>
    <w:rsid w:val="608F232F"/>
    <w:rsid w:val="609D5BF6"/>
    <w:rsid w:val="609F63E4"/>
    <w:rsid w:val="60C2740B"/>
    <w:rsid w:val="610F0176"/>
    <w:rsid w:val="61BE553D"/>
    <w:rsid w:val="61E6537B"/>
    <w:rsid w:val="620C5868"/>
    <w:rsid w:val="62AF5749"/>
    <w:rsid w:val="62B33950"/>
    <w:rsid w:val="62C45016"/>
    <w:rsid w:val="62C642C8"/>
    <w:rsid w:val="62F435E7"/>
    <w:rsid w:val="631F3D64"/>
    <w:rsid w:val="63520F1A"/>
    <w:rsid w:val="635D2D54"/>
    <w:rsid w:val="637C7D45"/>
    <w:rsid w:val="638766EA"/>
    <w:rsid w:val="63A2338B"/>
    <w:rsid w:val="63D87E5F"/>
    <w:rsid w:val="643E0467"/>
    <w:rsid w:val="647C4368"/>
    <w:rsid w:val="6502023B"/>
    <w:rsid w:val="65890AD6"/>
    <w:rsid w:val="65982E30"/>
    <w:rsid w:val="65A719D2"/>
    <w:rsid w:val="65C42009"/>
    <w:rsid w:val="65E16585"/>
    <w:rsid w:val="661406C7"/>
    <w:rsid w:val="664136E5"/>
    <w:rsid w:val="665925BF"/>
    <w:rsid w:val="665C76A8"/>
    <w:rsid w:val="66800934"/>
    <w:rsid w:val="66807B4C"/>
    <w:rsid w:val="669533AD"/>
    <w:rsid w:val="66E005EB"/>
    <w:rsid w:val="66E06D37"/>
    <w:rsid w:val="66F61840"/>
    <w:rsid w:val="670D5158"/>
    <w:rsid w:val="67364560"/>
    <w:rsid w:val="675C1913"/>
    <w:rsid w:val="679338AF"/>
    <w:rsid w:val="67B210CD"/>
    <w:rsid w:val="67B9006A"/>
    <w:rsid w:val="67C40077"/>
    <w:rsid w:val="67D973BA"/>
    <w:rsid w:val="67E307DC"/>
    <w:rsid w:val="67E31201"/>
    <w:rsid w:val="68264723"/>
    <w:rsid w:val="6838144E"/>
    <w:rsid w:val="68716027"/>
    <w:rsid w:val="68AA7398"/>
    <w:rsid w:val="68C41960"/>
    <w:rsid w:val="68DC5DC1"/>
    <w:rsid w:val="69700315"/>
    <w:rsid w:val="699F29DF"/>
    <w:rsid w:val="69E50BBC"/>
    <w:rsid w:val="6A2A361C"/>
    <w:rsid w:val="6A8219B9"/>
    <w:rsid w:val="6AA80231"/>
    <w:rsid w:val="6B291D1F"/>
    <w:rsid w:val="6B740742"/>
    <w:rsid w:val="6B8C0482"/>
    <w:rsid w:val="6BBD3D7B"/>
    <w:rsid w:val="6BCC7390"/>
    <w:rsid w:val="6BCE0CC9"/>
    <w:rsid w:val="6C267245"/>
    <w:rsid w:val="6C406AD0"/>
    <w:rsid w:val="6C586E75"/>
    <w:rsid w:val="6C7A7069"/>
    <w:rsid w:val="6CCF4ADA"/>
    <w:rsid w:val="6CEF556F"/>
    <w:rsid w:val="6D0921C2"/>
    <w:rsid w:val="6D0B3EBA"/>
    <w:rsid w:val="6D2A67DF"/>
    <w:rsid w:val="6D397FE3"/>
    <w:rsid w:val="6D4547D0"/>
    <w:rsid w:val="6D875C64"/>
    <w:rsid w:val="6DB4611F"/>
    <w:rsid w:val="6E260A53"/>
    <w:rsid w:val="6E5813AF"/>
    <w:rsid w:val="6E6C2030"/>
    <w:rsid w:val="6E751F61"/>
    <w:rsid w:val="6EB80153"/>
    <w:rsid w:val="6EDC48A6"/>
    <w:rsid w:val="6F2B6AC3"/>
    <w:rsid w:val="6F4F3F62"/>
    <w:rsid w:val="6FFA2FF7"/>
    <w:rsid w:val="70661C56"/>
    <w:rsid w:val="706E310B"/>
    <w:rsid w:val="709561A1"/>
    <w:rsid w:val="70DD3DED"/>
    <w:rsid w:val="70E87C87"/>
    <w:rsid w:val="70E936CD"/>
    <w:rsid w:val="70F41A5E"/>
    <w:rsid w:val="713779A1"/>
    <w:rsid w:val="71CF4C28"/>
    <w:rsid w:val="71FB09CF"/>
    <w:rsid w:val="72097843"/>
    <w:rsid w:val="72210599"/>
    <w:rsid w:val="72A15A03"/>
    <w:rsid w:val="72AB5A3F"/>
    <w:rsid w:val="72EC5D52"/>
    <w:rsid w:val="735A1725"/>
    <w:rsid w:val="73CB43D1"/>
    <w:rsid w:val="741F7825"/>
    <w:rsid w:val="742C597A"/>
    <w:rsid w:val="742D0BE7"/>
    <w:rsid w:val="743C0782"/>
    <w:rsid w:val="747671D2"/>
    <w:rsid w:val="747E1443"/>
    <w:rsid w:val="748202E9"/>
    <w:rsid w:val="74A7141D"/>
    <w:rsid w:val="74E13026"/>
    <w:rsid w:val="74F6722B"/>
    <w:rsid w:val="751B470E"/>
    <w:rsid w:val="751D30D5"/>
    <w:rsid w:val="752A665F"/>
    <w:rsid w:val="75385F49"/>
    <w:rsid w:val="75647827"/>
    <w:rsid w:val="75933079"/>
    <w:rsid w:val="75B9759E"/>
    <w:rsid w:val="75ED6880"/>
    <w:rsid w:val="76200A04"/>
    <w:rsid w:val="762F0C47"/>
    <w:rsid w:val="76320737"/>
    <w:rsid w:val="763F1A61"/>
    <w:rsid w:val="766321E7"/>
    <w:rsid w:val="7687606F"/>
    <w:rsid w:val="76A51934"/>
    <w:rsid w:val="76C923A0"/>
    <w:rsid w:val="76DE5B40"/>
    <w:rsid w:val="76EF03D6"/>
    <w:rsid w:val="771B1288"/>
    <w:rsid w:val="77304C77"/>
    <w:rsid w:val="77453361"/>
    <w:rsid w:val="77BD61FA"/>
    <w:rsid w:val="77ED1A8D"/>
    <w:rsid w:val="781450A5"/>
    <w:rsid w:val="791800B8"/>
    <w:rsid w:val="79255191"/>
    <w:rsid w:val="794A5D98"/>
    <w:rsid w:val="796055BB"/>
    <w:rsid w:val="7AE63EBE"/>
    <w:rsid w:val="7AF03879"/>
    <w:rsid w:val="7B3D3E06"/>
    <w:rsid w:val="7B42766E"/>
    <w:rsid w:val="7B446F42"/>
    <w:rsid w:val="7B494592"/>
    <w:rsid w:val="7B542EFE"/>
    <w:rsid w:val="7B66200D"/>
    <w:rsid w:val="7B7B492E"/>
    <w:rsid w:val="7B9003DA"/>
    <w:rsid w:val="7BC938EC"/>
    <w:rsid w:val="7C0466D2"/>
    <w:rsid w:val="7C152E9F"/>
    <w:rsid w:val="7C262AEC"/>
    <w:rsid w:val="7C3E119D"/>
    <w:rsid w:val="7C544109"/>
    <w:rsid w:val="7CCD2F68"/>
    <w:rsid w:val="7CE521C3"/>
    <w:rsid w:val="7CF44998"/>
    <w:rsid w:val="7D307958"/>
    <w:rsid w:val="7D316996"/>
    <w:rsid w:val="7D593F53"/>
    <w:rsid w:val="7D7A2335"/>
    <w:rsid w:val="7D902913"/>
    <w:rsid w:val="7DB0228A"/>
    <w:rsid w:val="7E013118"/>
    <w:rsid w:val="7E19208B"/>
    <w:rsid w:val="7E254619"/>
    <w:rsid w:val="7E4028A1"/>
    <w:rsid w:val="7E7C2E97"/>
    <w:rsid w:val="7E891110"/>
    <w:rsid w:val="7F0709B3"/>
    <w:rsid w:val="7F640A13"/>
    <w:rsid w:val="7F6A2CF0"/>
    <w:rsid w:val="7F9E1868"/>
    <w:rsid w:val="7FA54C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3D15E173"/>
  <w15:docId w15:val="{D454D1DC-CF4D-4F26-9632-B897B50B61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qFormat="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Normal Indent" w:uiPriority="99" w:qFormat="1"/>
    <w:lsdException w:name="annotation text" w:uiPriority="99" w:qFormat="1"/>
    <w:lsdException w:name="header" w:uiPriority="99" w:qFormat="1"/>
    <w:lsdException w:name="footer" w:uiPriority="99" w:qFormat="1"/>
    <w:lsdException w:name="caption" w:qFormat="1"/>
    <w:lsdException w:name="annotation reference" w:uiPriority="99" w:qFormat="1"/>
    <w:lsdException w:name="page number" w:qFormat="1"/>
    <w:lsdException w:name="List Bullet" w:qFormat="1"/>
    <w:lsdException w:name="List 2" w:qFormat="1"/>
    <w:lsdException w:name="List Bullet 2" w:qFormat="1"/>
    <w:lsdException w:name="Title" w:qFormat="1"/>
    <w:lsdException w:name="Closing" w:qFormat="1"/>
    <w:lsdException w:name="Default Paragraph Font" w:semiHidden="1" w:uiPriority="1" w:unhideWhenUsed="1" w:qFormat="1"/>
    <w:lsdException w:name="Body Text" w:qFormat="1"/>
    <w:lsdException w:name="Body Text Indent" w:qFormat="1"/>
    <w:lsdException w:name="Subtitle" w:uiPriority="11" w:qFormat="1"/>
    <w:lsdException w:name="Date" w:qFormat="1"/>
    <w:lsdException w:name="Body Text First Indent" w:qFormat="1"/>
    <w:lsdException w:name="Body Text First Indent 2" w:uiPriority="99" w:qFormat="1"/>
    <w:lsdException w:name="Body Text 2" w:qFormat="1"/>
    <w:lsdException w:name="Body Text 3" w:qFormat="1"/>
    <w:lsdException w:name="Body Text Indent 2" w:qFormat="1"/>
    <w:lsdException w:name="Body Text Indent 3" w:qFormat="1"/>
    <w:lsdException w:name="Block Text" w:qFormat="1"/>
    <w:lsdException w:name="Hyperlink" w:uiPriority="99" w:qFormat="1"/>
    <w:lsdException w:name="FollowedHyperlink" w:uiPriority="99" w:qFormat="1"/>
    <w:lsdException w:name="Strong" w:uiPriority="22" w:qFormat="1"/>
    <w:lsdException w:name="Emphasis" w:qFormat="1"/>
    <w:lsdException w:name="Document Map" w:qFormat="1"/>
    <w:lsdException w:name="Plain Text" w:qFormat="1"/>
    <w:lsdException w:name="HTML Top of Form" w:semiHidden="1" w:uiPriority="99" w:unhideWhenUsed="1"/>
    <w:lsdException w:name="HTML Bottom of Form" w:semiHidden="1" w:uiPriority="99" w:unhideWhenUsed="1"/>
    <w:lsdException w:name="Normal (Web)" w:uiPriority="99" w:unhideWhenUsed="1" w:qFormat="1"/>
    <w:lsdException w:name="HTML Cite" w:qFormat="1"/>
    <w:lsdException w:name="HTML Preformatted"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qFormat="1"/>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6">
    <w:name w:val="Normal"/>
    <w:next w:val="a7"/>
    <w:qFormat/>
    <w:pPr>
      <w:widowControl w:val="0"/>
      <w:jc w:val="both"/>
    </w:pPr>
    <w:rPr>
      <w:kern w:val="2"/>
      <w:sz w:val="21"/>
      <w:szCs w:val="24"/>
    </w:rPr>
  </w:style>
  <w:style w:type="paragraph" w:styleId="11">
    <w:name w:val="heading 1"/>
    <w:basedOn w:val="a6"/>
    <w:next w:val="a6"/>
    <w:link w:val="1Char"/>
    <w:qFormat/>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21">
    <w:name w:val="heading 2"/>
    <w:basedOn w:val="a6"/>
    <w:next w:val="a8"/>
    <w:link w:val="2Char1"/>
    <w:qFormat/>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paragraph" w:styleId="31">
    <w:name w:val="heading 3"/>
    <w:basedOn w:val="a6"/>
    <w:next w:val="a8"/>
    <w:link w:val="3Char1"/>
    <w:qFormat/>
    <w:pPr>
      <w:keepNext/>
      <w:keepLines/>
      <w:autoSpaceDE w:val="0"/>
      <w:autoSpaceDN w:val="0"/>
      <w:adjustRightInd w:val="0"/>
      <w:spacing w:before="360" w:after="120"/>
      <w:jc w:val="left"/>
      <w:outlineLvl w:val="2"/>
    </w:pPr>
    <w:rPr>
      <w:rFonts w:ascii="宋体"/>
      <w:b/>
      <w:kern w:val="0"/>
      <w:sz w:val="24"/>
      <w:szCs w:val="20"/>
      <w:u w:val="single"/>
    </w:rPr>
  </w:style>
  <w:style w:type="paragraph" w:styleId="4">
    <w:name w:val="heading 4"/>
    <w:basedOn w:val="a6"/>
    <w:next w:val="a6"/>
    <w:link w:val="4Char"/>
    <w:qFormat/>
    <w:pPr>
      <w:keepNext/>
      <w:keepLines/>
      <w:adjustRightInd w:val="0"/>
      <w:spacing w:before="280" w:after="290" w:line="376" w:lineRule="atLeast"/>
      <w:textAlignment w:val="baseline"/>
      <w:outlineLvl w:val="3"/>
    </w:pPr>
    <w:rPr>
      <w:kern w:val="0"/>
      <w:sz w:val="24"/>
      <w:szCs w:val="20"/>
    </w:rPr>
  </w:style>
  <w:style w:type="paragraph" w:styleId="5">
    <w:name w:val="heading 5"/>
    <w:basedOn w:val="a6"/>
    <w:next w:val="a6"/>
    <w:link w:val="5Char"/>
    <w:qFormat/>
    <w:pPr>
      <w:keepNext/>
      <w:keepLines/>
      <w:adjustRightInd w:val="0"/>
      <w:spacing w:before="280" w:after="290" w:line="376" w:lineRule="atLeast"/>
      <w:textAlignment w:val="baseline"/>
      <w:outlineLvl w:val="4"/>
    </w:pPr>
    <w:rPr>
      <w:b/>
      <w:kern w:val="0"/>
      <w:sz w:val="28"/>
      <w:szCs w:val="20"/>
    </w:rPr>
  </w:style>
  <w:style w:type="paragraph" w:styleId="6">
    <w:name w:val="heading 6"/>
    <w:basedOn w:val="a6"/>
    <w:next w:val="a6"/>
    <w:link w:val="6Char"/>
    <w:qFormat/>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6"/>
    <w:next w:val="a6"/>
    <w:link w:val="7Char"/>
    <w:qFormat/>
    <w:pPr>
      <w:keepNext/>
      <w:keepLines/>
      <w:adjustRightInd w:val="0"/>
      <w:spacing w:before="240" w:after="64" w:line="320" w:lineRule="atLeast"/>
      <w:textAlignment w:val="baseline"/>
      <w:outlineLvl w:val="6"/>
    </w:pPr>
    <w:rPr>
      <w:b/>
      <w:kern w:val="0"/>
      <w:sz w:val="24"/>
      <w:szCs w:val="20"/>
    </w:rPr>
  </w:style>
  <w:style w:type="paragraph" w:styleId="8">
    <w:name w:val="heading 8"/>
    <w:basedOn w:val="a6"/>
    <w:next w:val="a6"/>
    <w:link w:val="8Char"/>
    <w:qFormat/>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6"/>
    <w:next w:val="a6"/>
    <w:link w:val="9Char"/>
    <w:qFormat/>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9">
    <w:name w:val="Default Paragraph Font"/>
    <w:uiPriority w:val="1"/>
    <w:semiHidden/>
    <w:unhideWhenUsed/>
  </w:style>
  <w:style w:type="table" w:default="1" w:styleId="aa">
    <w:name w:val="Normal Table"/>
    <w:uiPriority w:val="99"/>
    <w:semiHidden/>
    <w:unhideWhenUsed/>
    <w:tblPr>
      <w:tblInd w:w="0" w:type="dxa"/>
      <w:tblCellMar>
        <w:top w:w="0" w:type="dxa"/>
        <w:left w:w="108" w:type="dxa"/>
        <w:bottom w:w="0" w:type="dxa"/>
        <w:right w:w="108" w:type="dxa"/>
      </w:tblCellMar>
    </w:tblPr>
  </w:style>
  <w:style w:type="numbering" w:default="1" w:styleId="ab">
    <w:name w:val="No List"/>
    <w:uiPriority w:val="99"/>
    <w:semiHidden/>
    <w:unhideWhenUsed/>
  </w:style>
  <w:style w:type="paragraph" w:styleId="a7">
    <w:name w:val="Body Text"/>
    <w:basedOn w:val="a6"/>
    <w:link w:val="Char"/>
    <w:qFormat/>
    <w:pPr>
      <w:tabs>
        <w:tab w:val="left" w:pos="567"/>
      </w:tabs>
      <w:spacing w:before="120" w:line="22" w:lineRule="atLeast"/>
    </w:pPr>
    <w:rPr>
      <w:rFonts w:ascii="宋体" w:hAnsi="宋体"/>
      <w:sz w:val="24"/>
    </w:rPr>
  </w:style>
  <w:style w:type="paragraph" w:styleId="a8">
    <w:name w:val="Normal Indent"/>
    <w:aliases w:val="表正文,正文非缩进,特点,body text,鋘drad,???änd,Body Text(ch),段1,四号,正文不缩进,正文双线,水上软件,正文（图说明文字居中）,ALT+Z,缩进,正文非缩进 Char Char,正文非缩进 Char,正文不缩进 Char Char,正文不缩进 Char,TBNet5,报告文字,±íÕýÎÄ,ÕýÎÄ·ÇËõ½ø,contents,±í,±í?y??,?y??·?????,正文（首行缩进两字） Char,标题4,首行缩进,二,s4,表,表格正文,正文斜体"/>
    <w:basedOn w:val="a6"/>
    <w:link w:val="Char1"/>
    <w:uiPriority w:val="99"/>
    <w:qFormat/>
    <w:pPr>
      <w:autoSpaceDE w:val="0"/>
      <w:autoSpaceDN w:val="0"/>
      <w:adjustRightInd w:val="0"/>
      <w:ind w:firstLine="420"/>
      <w:jc w:val="left"/>
    </w:pPr>
    <w:rPr>
      <w:rFonts w:ascii="宋体"/>
      <w:sz w:val="24"/>
    </w:rPr>
  </w:style>
  <w:style w:type="paragraph" w:styleId="70">
    <w:name w:val="toc 7"/>
    <w:basedOn w:val="a6"/>
    <w:next w:val="a6"/>
    <w:uiPriority w:val="39"/>
    <w:qFormat/>
    <w:pPr>
      <w:ind w:leftChars="1200" w:left="2520"/>
    </w:pPr>
  </w:style>
  <w:style w:type="paragraph" w:styleId="ac">
    <w:name w:val="caption"/>
    <w:basedOn w:val="a6"/>
    <w:next w:val="a6"/>
    <w:link w:val="Char0"/>
    <w:qFormat/>
    <w:pPr>
      <w:spacing w:line="480" w:lineRule="auto"/>
    </w:pPr>
    <w:rPr>
      <w:rFonts w:ascii="华文中宋" w:eastAsia="华文中宋" w:hAnsi="华文中宋"/>
      <w:sz w:val="36"/>
      <w:szCs w:val="20"/>
    </w:rPr>
  </w:style>
  <w:style w:type="paragraph" w:styleId="ad">
    <w:name w:val="List Bullet"/>
    <w:basedOn w:val="a7"/>
    <w:autoRedefine/>
    <w:qFormat/>
    <w:pPr>
      <w:widowControl/>
      <w:tabs>
        <w:tab w:val="left" w:pos="1080"/>
      </w:tabs>
      <w:spacing w:after="120" w:line="288" w:lineRule="auto"/>
      <w:ind w:left="1080" w:hanging="360"/>
      <w:jc w:val="left"/>
    </w:pPr>
    <w:rPr>
      <w:rFonts w:ascii="Times New Roman" w:hAnsi="Times New Roman"/>
      <w:kern w:val="0"/>
      <w:sz w:val="22"/>
      <w:szCs w:val="20"/>
    </w:rPr>
  </w:style>
  <w:style w:type="paragraph" w:styleId="ae">
    <w:name w:val="Document Map"/>
    <w:basedOn w:val="a6"/>
    <w:link w:val="Char2"/>
    <w:qFormat/>
    <w:pPr>
      <w:shd w:val="clear" w:color="auto" w:fill="000080"/>
    </w:pPr>
  </w:style>
  <w:style w:type="paragraph" w:styleId="af">
    <w:name w:val="annotation text"/>
    <w:basedOn w:val="a6"/>
    <w:link w:val="Char10"/>
    <w:uiPriority w:val="99"/>
    <w:qFormat/>
    <w:pPr>
      <w:jc w:val="left"/>
    </w:pPr>
  </w:style>
  <w:style w:type="paragraph" w:styleId="32">
    <w:name w:val="Body Text 3"/>
    <w:basedOn w:val="a6"/>
    <w:link w:val="3Char"/>
    <w:qFormat/>
    <w:pPr>
      <w:spacing w:after="120"/>
    </w:pPr>
    <w:rPr>
      <w:sz w:val="16"/>
      <w:szCs w:val="16"/>
    </w:rPr>
  </w:style>
  <w:style w:type="paragraph" w:styleId="af0">
    <w:name w:val="Closing"/>
    <w:basedOn w:val="a6"/>
    <w:next w:val="a6"/>
    <w:link w:val="Char3"/>
    <w:autoRedefine/>
    <w:qFormat/>
    <w:pPr>
      <w:spacing w:line="360" w:lineRule="auto"/>
      <w:ind w:left="100"/>
    </w:pPr>
    <w:rPr>
      <w:rFonts w:ascii="Calibri" w:hAnsi="Calibri"/>
      <w:sz w:val="24"/>
    </w:rPr>
  </w:style>
  <w:style w:type="paragraph" w:styleId="af1">
    <w:name w:val="Body Text Indent"/>
    <w:basedOn w:val="a6"/>
    <w:link w:val="Char20"/>
    <w:qFormat/>
    <w:pPr>
      <w:spacing w:line="360" w:lineRule="auto"/>
      <w:ind w:firstLine="570"/>
    </w:pPr>
    <w:rPr>
      <w:sz w:val="24"/>
    </w:rPr>
  </w:style>
  <w:style w:type="paragraph" w:styleId="22">
    <w:name w:val="List 2"/>
    <w:basedOn w:val="a6"/>
    <w:qFormat/>
    <w:pPr>
      <w:ind w:leftChars="200" w:left="100" w:hangingChars="200" w:hanging="200"/>
    </w:pPr>
  </w:style>
  <w:style w:type="paragraph" w:styleId="af2">
    <w:name w:val="Block Text"/>
    <w:basedOn w:val="a6"/>
    <w:qFormat/>
    <w:pPr>
      <w:widowControl/>
      <w:ind w:left="480" w:right="-341" w:firstLine="513"/>
    </w:pPr>
    <w:rPr>
      <w:kern w:val="0"/>
      <w:sz w:val="24"/>
      <w:szCs w:val="20"/>
    </w:rPr>
  </w:style>
  <w:style w:type="paragraph" w:styleId="23">
    <w:name w:val="List Bullet 2"/>
    <w:basedOn w:val="a6"/>
    <w:autoRedefine/>
    <w:qFormat/>
    <w:pPr>
      <w:widowControl/>
      <w:tabs>
        <w:tab w:val="left" w:pos="720"/>
      </w:tabs>
      <w:spacing w:after="60"/>
      <w:ind w:left="720" w:hanging="360"/>
      <w:jc w:val="left"/>
    </w:pPr>
    <w:rPr>
      <w:kern w:val="0"/>
      <w:szCs w:val="20"/>
    </w:rPr>
  </w:style>
  <w:style w:type="paragraph" w:styleId="50">
    <w:name w:val="toc 5"/>
    <w:basedOn w:val="a6"/>
    <w:next w:val="a6"/>
    <w:uiPriority w:val="39"/>
    <w:qFormat/>
    <w:pPr>
      <w:ind w:leftChars="800" w:left="1680"/>
    </w:pPr>
  </w:style>
  <w:style w:type="paragraph" w:styleId="33">
    <w:name w:val="toc 3"/>
    <w:basedOn w:val="a6"/>
    <w:next w:val="a6"/>
    <w:uiPriority w:val="39"/>
    <w:qFormat/>
    <w:pPr>
      <w:ind w:leftChars="400" w:left="840"/>
    </w:pPr>
  </w:style>
  <w:style w:type="paragraph" w:styleId="af3">
    <w:name w:val="Plain Text"/>
    <w:basedOn w:val="a6"/>
    <w:link w:val="Char4"/>
    <w:qFormat/>
    <w:rPr>
      <w:rFonts w:ascii="宋体" w:hAnsi="Courier New" w:hint="eastAsia"/>
      <w:szCs w:val="20"/>
    </w:rPr>
  </w:style>
  <w:style w:type="paragraph" w:styleId="80">
    <w:name w:val="toc 8"/>
    <w:basedOn w:val="a6"/>
    <w:next w:val="a6"/>
    <w:uiPriority w:val="39"/>
    <w:qFormat/>
    <w:pPr>
      <w:ind w:leftChars="1400" w:left="2940"/>
    </w:pPr>
  </w:style>
  <w:style w:type="paragraph" w:styleId="af4">
    <w:name w:val="Date"/>
    <w:basedOn w:val="a6"/>
    <w:next w:val="a6"/>
    <w:link w:val="Char5"/>
    <w:qFormat/>
    <w:pPr>
      <w:ind w:leftChars="2500" w:left="100"/>
    </w:pPr>
    <w:rPr>
      <w:rFonts w:ascii="仿宋_GB2312" w:eastAsia="仿宋_GB2312" w:hAnsi="宋体"/>
      <w:color w:val="000000"/>
      <w:sz w:val="24"/>
    </w:rPr>
  </w:style>
  <w:style w:type="paragraph" w:styleId="24">
    <w:name w:val="Body Text Indent 2"/>
    <w:basedOn w:val="a6"/>
    <w:link w:val="2Char"/>
    <w:qFormat/>
    <w:pPr>
      <w:ind w:firstLineChars="200" w:firstLine="480"/>
    </w:pPr>
    <w:rPr>
      <w:rFonts w:ascii="仿宋_GB2312" w:eastAsia="仿宋_GB2312"/>
      <w:sz w:val="24"/>
    </w:rPr>
  </w:style>
  <w:style w:type="paragraph" w:styleId="af5">
    <w:name w:val="Balloon Text"/>
    <w:basedOn w:val="a6"/>
    <w:link w:val="Char6"/>
    <w:qFormat/>
    <w:rPr>
      <w:sz w:val="18"/>
      <w:szCs w:val="18"/>
    </w:rPr>
  </w:style>
  <w:style w:type="paragraph" w:styleId="af6">
    <w:name w:val="footer"/>
    <w:basedOn w:val="a6"/>
    <w:link w:val="Char11"/>
    <w:uiPriority w:val="99"/>
    <w:qFormat/>
    <w:pPr>
      <w:tabs>
        <w:tab w:val="center" w:pos="4153"/>
        <w:tab w:val="right" w:pos="8306"/>
      </w:tabs>
      <w:autoSpaceDE w:val="0"/>
      <w:autoSpaceDN w:val="0"/>
      <w:adjustRightInd w:val="0"/>
      <w:snapToGrid w:val="0"/>
      <w:jc w:val="left"/>
    </w:pPr>
    <w:rPr>
      <w:rFonts w:ascii="宋体"/>
      <w:kern w:val="0"/>
      <w:sz w:val="18"/>
      <w:szCs w:val="20"/>
    </w:rPr>
  </w:style>
  <w:style w:type="paragraph" w:styleId="af7">
    <w:name w:val="header"/>
    <w:basedOn w:val="a6"/>
    <w:link w:val="Char12"/>
    <w:uiPriority w:val="99"/>
    <w:qFormat/>
    <w:pPr>
      <w:pBdr>
        <w:bottom w:val="single" w:sz="6" w:space="1" w:color="auto"/>
      </w:pBdr>
      <w:tabs>
        <w:tab w:val="center" w:pos="4153"/>
        <w:tab w:val="right" w:pos="8306"/>
      </w:tabs>
      <w:snapToGrid w:val="0"/>
      <w:jc w:val="center"/>
    </w:pPr>
    <w:rPr>
      <w:sz w:val="18"/>
      <w:szCs w:val="18"/>
    </w:rPr>
  </w:style>
  <w:style w:type="paragraph" w:styleId="12">
    <w:name w:val="toc 1"/>
    <w:basedOn w:val="a6"/>
    <w:next w:val="a6"/>
    <w:uiPriority w:val="39"/>
    <w:qFormat/>
    <w:pPr>
      <w:tabs>
        <w:tab w:val="left" w:pos="1050"/>
        <w:tab w:val="right" w:leader="dot" w:pos="8937"/>
      </w:tabs>
      <w:spacing w:line="300" w:lineRule="auto"/>
    </w:pPr>
    <w:rPr>
      <w:rFonts w:ascii="宋体" w:hAnsi="宋体"/>
      <w:b/>
      <w:sz w:val="24"/>
    </w:rPr>
  </w:style>
  <w:style w:type="paragraph" w:styleId="40">
    <w:name w:val="toc 4"/>
    <w:basedOn w:val="a6"/>
    <w:next w:val="a6"/>
    <w:uiPriority w:val="39"/>
    <w:qFormat/>
    <w:pPr>
      <w:ind w:leftChars="600" w:left="1260"/>
    </w:pPr>
  </w:style>
  <w:style w:type="paragraph" w:styleId="af8">
    <w:name w:val="Subtitle"/>
    <w:basedOn w:val="a6"/>
    <w:next w:val="a6"/>
    <w:link w:val="Char7"/>
    <w:autoRedefine/>
    <w:uiPriority w:val="11"/>
    <w:qFormat/>
    <w:pPr>
      <w:spacing w:before="240" w:after="60" w:line="312" w:lineRule="auto"/>
      <w:jc w:val="center"/>
      <w:outlineLvl w:val="1"/>
    </w:pPr>
    <w:rPr>
      <w:rFonts w:ascii="Calibri Light" w:hAnsi="Calibri Light"/>
      <w:b/>
      <w:bCs/>
      <w:kern w:val="28"/>
      <w:sz w:val="32"/>
      <w:szCs w:val="32"/>
    </w:rPr>
  </w:style>
  <w:style w:type="paragraph" w:styleId="60">
    <w:name w:val="toc 6"/>
    <w:basedOn w:val="a6"/>
    <w:next w:val="a6"/>
    <w:uiPriority w:val="39"/>
    <w:qFormat/>
    <w:pPr>
      <w:ind w:leftChars="1000" w:left="2100"/>
    </w:pPr>
  </w:style>
  <w:style w:type="paragraph" w:styleId="34">
    <w:name w:val="Body Text Indent 3"/>
    <w:basedOn w:val="a6"/>
    <w:link w:val="3Char0"/>
    <w:qFormat/>
    <w:pPr>
      <w:autoSpaceDE w:val="0"/>
      <w:autoSpaceDN w:val="0"/>
      <w:adjustRightInd w:val="0"/>
      <w:spacing w:before="120" w:line="22" w:lineRule="atLeast"/>
      <w:ind w:left="720" w:firstLine="480"/>
      <w:jc w:val="left"/>
    </w:pPr>
    <w:rPr>
      <w:rFonts w:ascii="宋体"/>
      <w:kern w:val="0"/>
      <w:sz w:val="24"/>
      <w:szCs w:val="20"/>
    </w:rPr>
  </w:style>
  <w:style w:type="paragraph" w:styleId="25">
    <w:name w:val="toc 2"/>
    <w:basedOn w:val="a6"/>
    <w:next w:val="a6"/>
    <w:uiPriority w:val="39"/>
    <w:qFormat/>
    <w:pPr>
      <w:tabs>
        <w:tab w:val="right" w:leader="dot" w:pos="8937"/>
      </w:tabs>
      <w:spacing w:line="312" w:lineRule="auto"/>
      <w:ind w:leftChars="200" w:left="420"/>
    </w:pPr>
  </w:style>
  <w:style w:type="paragraph" w:styleId="90">
    <w:name w:val="toc 9"/>
    <w:basedOn w:val="a6"/>
    <w:next w:val="a6"/>
    <w:uiPriority w:val="39"/>
    <w:qFormat/>
    <w:pPr>
      <w:ind w:leftChars="1600" w:left="3360"/>
    </w:pPr>
  </w:style>
  <w:style w:type="paragraph" w:styleId="26">
    <w:name w:val="Body Text 2"/>
    <w:basedOn w:val="a6"/>
    <w:link w:val="2Char0"/>
    <w:autoRedefine/>
    <w:qFormat/>
    <w:pPr>
      <w:spacing w:after="120" w:line="480" w:lineRule="auto"/>
    </w:pPr>
    <w:rPr>
      <w:kern w:val="0"/>
      <w:sz w:val="20"/>
      <w:szCs w:val="20"/>
    </w:rPr>
  </w:style>
  <w:style w:type="paragraph" w:styleId="HTML">
    <w:name w:val="HTML Preformatted"/>
    <w:basedOn w:val="a6"/>
    <w:link w:val="HTMLChar"/>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af9">
    <w:name w:val="Normal (Web)"/>
    <w:basedOn w:val="a6"/>
    <w:uiPriority w:val="99"/>
    <w:unhideWhenUsed/>
    <w:qFormat/>
    <w:pPr>
      <w:widowControl/>
      <w:spacing w:before="100" w:beforeAutospacing="1" w:after="100" w:afterAutospacing="1"/>
      <w:jc w:val="left"/>
    </w:pPr>
    <w:rPr>
      <w:rFonts w:ascii="宋体" w:hAnsi="宋体" w:cs="宋体"/>
      <w:kern w:val="0"/>
      <w:sz w:val="24"/>
    </w:rPr>
  </w:style>
  <w:style w:type="paragraph" w:styleId="13">
    <w:name w:val="index 1"/>
    <w:basedOn w:val="a6"/>
    <w:next w:val="a6"/>
    <w:qFormat/>
    <w:rPr>
      <w:szCs w:val="20"/>
    </w:rPr>
  </w:style>
  <w:style w:type="paragraph" w:styleId="afa">
    <w:name w:val="Title"/>
    <w:basedOn w:val="a6"/>
    <w:link w:val="Char13"/>
    <w:qFormat/>
    <w:pPr>
      <w:jc w:val="center"/>
      <w:outlineLvl w:val="0"/>
    </w:pPr>
    <w:rPr>
      <w:b/>
      <w:sz w:val="32"/>
      <w:szCs w:val="20"/>
    </w:rPr>
  </w:style>
  <w:style w:type="paragraph" w:styleId="afb">
    <w:name w:val="annotation subject"/>
    <w:basedOn w:val="af"/>
    <w:next w:val="af"/>
    <w:link w:val="Char8"/>
    <w:qFormat/>
    <w:rPr>
      <w:b/>
      <w:bCs/>
    </w:rPr>
  </w:style>
  <w:style w:type="paragraph" w:styleId="afc">
    <w:name w:val="Body Text First Indent"/>
    <w:basedOn w:val="a7"/>
    <w:link w:val="Char9"/>
    <w:autoRedefine/>
    <w:qFormat/>
    <w:pPr>
      <w:spacing w:before="0" w:after="120" w:line="240" w:lineRule="auto"/>
      <w:ind w:firstLineChars="100" w:firstLine="420"/>
    </w:pPr>
    <w:rPr>
      <w:kern w:val="0"/>
      <w:szCs w:val="20"/>
    </w:rPr>
  </w:style>
  <w:style w:type="paragraph" w:styleId="27">
    <w:name w:val="Body Text First Indent 2"/>
    <w:basedOn w:val="af1"/>
    <w:link w:val="2Char2"/>
    <w:uiPriority w:val="99"/>
    <w:qFormat/>
    <w:pPr>
      <w:spacing w:after="120" w:line="480" w:lineRule="exact"/>
      <w:ind w:leftChars="200" w:left="420" w:firstLineChars="200" w:firstLine="420"/>
    </w:pPr>
    <w:rPr>
      <w:szCs w:val="20"/>
    </w:rPr>
  </w:style>
  <w:style w:type="table" w:styleId="afd">
    <w:name w:val="Table Grid"/>
    <w:basedOn w:val="aa"/>
    <w:uiPriority w:val="3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1-2">
    <w:name w:val="Medium Grid 1 Accent 2"/>
    <w:basedOn w:val="aa"/>
    <w:qFormat/>
    <w:rPr>
      <w:kern w:val="2"/>
      <w:sz w:val="21"/>
      <w:szCs w:val="24"/>
    </w:rPr>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e">
    <w:name w:val="Strong"/>
    <w:uiPriority w:val="22"/>
    <w:qFormat/>
    <w:rPr>
      <w:b/>
      <w:bCs/>
    </w:rPr>
  </w:style>
  <w:style w:type="character" w:styleId="aff">
    <w:name w:val="page number"/>
    <w:basedOn w:val="a9"/>
    <w:qFormat/>
  </w:style>
  <w:style w:type="character" w:styleId="aff0">
    <w:name w:val="FollowedHyperlink"/>
    <w:uiPriority w:val="99"/>
    <w:qFormat/>
    <w:rPr>
      <w:color w:val="800080"/>
      <w:u w:val="single"/>
    </w:rPr>
  </w:style>
  <w:style w:type="character" w:styleId="aff1">
    <w:name w:val="Emphasis"/>
    <w:qFormat/>
    <w:rPr>
      <w:color w:val="CC0033"/>
    </w:rPr>
  </w:style>
  <w:style w:type="character" w:styleId="aff2">
    <w:name w:val="Hyperlink"/>
    <w:uiPriority w:val="99"/>
    <w:qFormat/>
    <w:rPr>
      <w:color w:val="0000FF"/>
      <w:u w:val="single"/>
    </w:rPr>
  </w:style>
  <w:style w:type="character" w:styleId="aff3">
    <w:name w:val="annotation reference"/>
    <w:uiPriority w:val="99"/>
    <w:qFormat/>
    <w:rPr>
      <w:sz w:val="21"/>
      <w:szCs w:val="21"/>
    </w:rPr>
  </w:style>
  <w:style w:type="character" w:styleId="HTML0">
    <w:name w:val="HTML Cite"/>
    <w:qFormat/>
    <w:rPr>
      <w:i/>
      <w:iCs/>
    </w:rPr>
  </w:style>
  <w:style w:type="character" w:customStyle="1" w:styleId="2Char1">
    <w:name w:val="标题 2 Char1"/>
    <w:link w:val="21"/>
    <w:qFormat/>
    <w:rPr>
      <w:rFonts w:ascii="Arial" w:eastAsia="黑体" w:hAnsi="Arial"/>
      <w:b/>
      <w:sz w:val="30"/>
      <w:lang w:val="en-US" w:eastAsia="zh-CN" w:bidi="ar-SA"/>
    </w:rPr>
  </w:style>
  <w:style w:type="character" w:customStyle="1" w:styleId="3Char1">
    <w:name w:val="标题 3 Char1"/>
    <w:link w:val="31"/>
    <w:qFormat/>
    <w:rPr>
      <w:rFonts w:ascii="宋体" w:eastAsia="宋体"/>
      <w:b/>
      <w:sz w:val="24"/>
      <w:u w:val="single"/>
      <w:lang w:val="en-US" w:eastAsia="zh-CN" w:bidi="ar-SA"/>
    </w:rPr>
  </w:style>
  <w:style w:type="character" w:customStyle="1" w:styleId="c21">
    <w:name w:val="c21"/>
    <w:qFormat/>
    <w:rPr>
      <w:rFonts w:ascii="ˎ̥" w:hAnsi="ˎ̥" w:hint="default"/>
      <w:color w:val="000000"/>
      <w:sz w:val="20"/>
      <w:szCs w:val="20"/>
      <w:u w:val="none"/>
    </w:rPr>
  </w:style>
  <w:style w:type="character" w:customStyle="1" w:styleId="title4">
    <w:name w:val="title4"/>
    <w:qFormat/>
    <w:rPr>
      <w:b/>
      <w:bCs/>
      <w:color w:val="1D87B3"/>
      <w:sz w:val="15"/>
      <w:szCs w:val="15"/>
    </w:rPr>
  </w:style>
  <w:style w:type="character" w:customStyle="1" w:styleId="2CharChar">
    <w:name w:val="标题 2 Char Char"/>
    <w:qFormat/>
    <w:rPr>
      <w:rFonts w:ascii="Arial" w:eastAsia="黑体" w:hAnsi="Arial"/>
      <w:b/>
      <w:bCs/>
      <w:kern w:val="2"/>
      <w:sz w:val="32"/>
      <w:szCs w:val="32"/>
      <w:lang w:val="en-US" w:eastAsia="zh-CN" w:bidi="ar-SA"/>
    </w:rPr>
  </w:style>
  <w:style w:type="character" w:customStyle="1" w:styleId="black1">
    <w:name w:val="black1"/>
    <w:qFormat/>
    <w:rPr>
      <w:color w:val="000000"/>
    </w:rPr>
  </w:style>
  <w:style w:type="character" w:customStyle="1" w:styleId="street-address">
    <w:name w:val="street-address"/>
    <w:basedOn w:val="a9"/>
    <w:qFormat/>
  </w:style>
  <w:style w:type="character" w:customStyle="1" w:styleId="locality">
    <w:name w:val="locality"/>
    <w:basedOn w:val="a9"/>
    <w:qFormat/>
  </w:style>
  <w:style w:type="character" w:customStyle="1" w:styleId="Char1">
    <w:name w:val="正文缩进 Char1"/>
    <w:aliases w:val="表正文 Char2,正文非缩进 Char2,特点 Char1,body text Char1,鋘drad Char1,???änd Char1,Body Text(ch) Char1,段1 Char1,四号 Char1,正文不缩进 Char2,正文双线 Char1,水上软件 Char1,正文（图说明文字居中） Char1,ALT+Z Char1,缩进 Char1,正文非缩进 Char Char Char1,正文非缩进 Char Char2,正文不缩进 Char Char1"/>
    <w:link w:val="a8"/>
    <w:qFormat/>
    <w:rPr>
      <w:rFonts w:ascii="宋体" w:eastAsia="宋体"/>
      <w:kern w:val="2"/>
      <w:sz w:val="24"/>
      <w:szCs w:val="24"/>
      <w:lang w:val="en-US" w:eastAsia="zh-CN" w:bidi="ar-SA"/>
    </w:rPr>
  </w:style>
  <w:style w:type="character" w:customStyle="1" w:styleId="Char14">
    <w:name w:val="正文文本缩进 Char1"/>
    <w:link w:val="14"/>
    <w:uiPriority w:val="99"/>
    <w:qFormat/>
    <w:rPr>
      <w:rFonts w:ascii="宋体" w:eastAsia="宋体" w:hAnsi="宋体"/>
      <w:sz w:val="24"/>
      <w:szCs w:val="24"/>
      <w:lang w:bidi="ar-SA"/>
    </w:rPr>
  </w:style>
  <w:style w:type="paragraph" w:customStyle="1" w:styleId="14">
    <w:name w:val="正文文本缩进1"/>
    <w:basedOn w:val="a6"/>
    <w:link w:val="Char14"/>
    <w:uiPriority w:val="99"/>
    <w:qFormat/>
    <w:pPr>
      <w:spacing w:line="480" w:lineRule="exact"/>
      <w:ind w:firstLineChars="200" w:firstLine="480"/>
    </w:pPr>
    <w:rPr>
      <w:rFonts w:ascii="宋体" w:hAnsi="宋体"/>
      <w:kern w:val="0"/>
      <w:sz w:val="24"/>
    </w:rPr>
  </w:style>
  <w:style w:type="character" w:customStyle="1" w:styleId="CharChar11">
    <w:name w:val="Char Char11"/>
    <w:qFormat/>
    <w:rPr>
      <w:rFonts w:ascii="宋体" w:eastAsia="宋体"/>
      <w:b/>
      <w:sz w:val="24"/>
      <w:u w:val="single"/>
      <w:lang w:val="en-US" w:eastAsia="zh-CN" w:bidi="ar-SA"/>
    </w:rPr>
  </w:style>
  <w:style w:type="character" w:customStyle="1" w:styleId="txt">
    <w:name w:val="txt"/>
    <w:basedOn w:val="a9"/>
    <w:qFormat/>
  </w:style>
  <w:style w:type="character" w:customStyle="1" w:styleId="Char20">
    <w:name w:val="正文文本缩进 Char2"/>
    <w:link w:val="af1"/>
    <w:qFormat/>
    <w:rPr>
      <w:rFonts w:eastAsia="宋体"/>
      <w:kern w:val="2"/>
      <w:sz w:val="24"/>
      <w:szCs w:val="24"/>
      <w:lang w:val="en-US" w:eastAsia="zh-CN" w:bidi="ar-SA"/>
    </w:rPr>
  </w:style>
  <w:style w:type="character" w:customStyle="1" w:styleId="CharChar">
    <w:name w:val="正文缩进 Char Char"/>
    <w:link w:val="15"/>
    <w:qFormat/>
    <w:rPr>
      <w:rFonts w:ascii="宋体" w:eastAsia="宋体"/>
      <w:snapToGrid w:val="0"/>
      <w:color w:val="000000"/>
      <w:kern w:val="28"/>
      <w:sz w:val="28"/>
      <w:lang w:bidi="ar-SA"/>
    </w:rPr>
  </w:style>
  <w:style w:type="paragraph" w:customStyle="1" w:styleId="15">
    <w:name w:val="正文缩进1"/>
    <w:basedOn w:val="a6"/>
    <w:link w:val="CharChar"/>
    <w:qFormat/>
    <w:pPr>
      <w:widowControl/>
      <w:adjustRightInd w:val="0"/>
      <w:snapToGrid w:val="0"/>
      <w:spacing w:line="480" w:lineRule="exact"/>
      <w:ind w:firstLine="567"/>
    </w:pPr>
    <w:rPr>
      <w:rFonts w:ascii="宋体"/>
      <w:snapToGrid w:val="0"/>
      <w:color w:val="000000"/>
      <w:kern w:val="28"/>
      <w:sz w:val="28"/>
      <w:szCs w:val="20"/>
    </w:rPr>
  </w:style>
  <w:style w:type="character" w:customStyle="1" w:styleId="1Char1">
    <w:name w:val="普通文字1 Char1"/>
    <w:qFormat/>
    <w:rPr>
      <w:rFonts w:ascii="宋体" w:eastAsia="宋体" w:hAnsi="Courier New"/>
      <w:kern w:val="2"/>
      <w:sz w:val="21"/>
      <w:lang w:val="en-US" w:eastAsia="zh-CN" w:bidi="ar-SA"/>
    </w:rPr>
  </w:style>
  <w:style w:type="character" w:customStyle="1" w:styleId="chanpin1">
    <w:name w:val="chanpin1"/>
    <w:qFormat/>
    <w:rPr>
      <w:rFonts w:ascii="ˎ̥" w:hAnsi="ˎ̥" w:hint="default"/>
      <w:color w:val="000000"/>
      <w:sz w:val="20"/>
      <w:szCs w:val="20"/>
      <w:u w:val="none"/>
    </w:rPr>
  </w:style>
  <w:style w:type="character" w:customStyle="1" w:styleId="Char15">
    <w:name w:val="列出段落 Char1"/>
    <w:link w:val="aff4"/>
    <w:uiPriority w:val="34"/>
    <w:qFormat/>
    <w:rPr>
      <w:rFonts w:ascii="Calibri" w:eastAsia="宋体" w:hAnsi="Calibri"/>
      <w:kern w:val="2"/>
      <w:sz w:val="21"/>
      <w:szCs w:val="22"/>
      <w:lang w:val="en-US" w:eastAsia="zh-CN" w:bidi="ar-SA"/>
    </w:rPr>
  </w:style>
  <w:style w:type="paragraph" w:styleId="aff4">
    <w:name w:val="List Paragraph"/>
    <w:basedOn w:val="a6"/>
    <w:link w:val="Char15"/>
    <w:uiPriority w:val="34"/>
    <w:qFormat/>
    <w:pPr>
      <w:ind w:firstLineChars="200" w:firstLine="420"/>
    </w:pPr>
    <w:rPr>
      <w:rFonts w:ascii="Calibri" w:hAnsi="Calibri"/>
      <w:szCs w:val="22"/>
    </w:rPr>
  </w:style>
  <w:style w:type="character" w:customStyle="1" w:styleId="3CharChar">
    <w:name w:val="标题 3 Char Char"/>
    <w:qFormat/>
    <w:rPr>
      <w:rFonts w:eastAsia="宋体"/>
      <w:b/>
      <w:bCs/>
      <w:kern w:val="2"/>
      <w:sz w:val="32"/>
      <w:szCs w:val="32"/>
      <w:lang w:val="en-US" w:eastAsia="zh-CN" w:bidi="ar-SA"/>
    </w:rPr>
  </w:style>
  <w:style w:type="character" w:customStyle="1" w:styleId="1Char0">
    <w:name w:val="段1 Char"/>
    <w:qFormat/>
    <w:rPr>
      <w:rFonts w:ascii="宋体" w:eastAsia="宋体"/>
      <w:sz w:val="24"/>
      <w:lang w:val="en-US" w:eastAsia="zh-CN" w:bidi="ar-SA"/>
    </w:rPr>
  </w:style>
  <w:style w:type="character" w:customStyle="1" w:styleId="Char12">
    <w:name w:val="页眉 Char1"/>
    <w:link w:val="af7"/>
    <w:uiPriority w:val="99"/>
    <w:qFormat/>
    <w:rPr>
      <w:rFonts w:eastAsia="宋体"/>
      <w:kern w:val="2"/>
      <w:sz w:val="18"/>
      <w:szCs w:val="18"/>
      <w:lang w:val="en-US" w:eastAsia="zh-CN" w:bidi="ar-SA"/>
    </w:rPr>
  </w:style>
  <w:style w:type="character" w:customStyle="1" w:styleId="chanpin">
    <w:name w:val="chanpin拷贝"/>
    <w:basedOn w:val="a9"/>
    <w:qFormat/>
  </w:style>
  <w:style w:type="character" w:customStyle="1" w:styleId="Char16">
    <w:name w:val="纯文本 Char1"/>
    <w:uiPriority w:val="99"/>
    <w:qFormat/>
    <w:rPr>
      <w:rFonts w:ascii="宋体" w:eastAsia="宋体" w:hAnsi="Courier New"/>
      <w:kern w:val="2"/>
      <w:sz w:val="21"/>
      <w:lang w:val="en-US" w:eastAsia="zh-CN" w:bidi="ar-SA"/>
    </w:rPr>
  </w:style>
  <w:style w:type="character" w:customStyle="1" w:styleId="apple-style-span">
    <w:name w:val="apple-style-span"/>
    <w:qFormat/>
    <w:rPr>
      <w:rFonts w:cs="Times New Roman"/>
    </w:rPr>
  </w:style>
  <w:style w:type="paragraph" w:customStyle="1" w:styleId="aff5">
    <w:name w:val="二级条标题"/>
    <w:basedOn w:val="a0"/>
    <w:next w:val="a6"/>
    <w:qFormat/>
    <w:pPr>
      <w:numPr>
        <w:numId w:val="0"/>
      </w:numPr>
      <w:ind w:hanging="840"/>
      <w:outlineLvl w:val="2"/>
    </w:pPr>
    <w:rPr>
      <w:rFonts w:ascii="宋体" w:eastAsia="宋体"/>
      <w:b w:val="0"/>
    </w:rPr>
  </w:style>
  <w:style w:type="paragraph" w:customStyle="1" w:styleId="a0">
    <w:name w:val="一级条标题"/>
    <w:basedOn w:val="a"/>
    <w:next w:val="a6"/>
    <w:qFormat/>
    <w:pPr>
      <w:numPr>
        <w:ilvl w:val="1"/>
      </w:numPr>
      <w:tabs>
        <w:tab w:val="left" w:pos="360"/>
        <w:tab w:val="left" w:pos="840"/>
      </w:tabs>
      <w:ind w:left="0" w:hanging="840"/>
      <w:outlineLvl w:val="1"/>
    </w:pPr>
  </w:style>
  <w:style w:type="paragraph" w:customStyle="1" w:styleId="a">
    <w:name w:val="章标题"/>
    <w:next w:val="a6"/>
    <w:qFormat/>
    <w:pPr>
      <w:numPr>
        <w:numId w:val="1"/>
      </w:numPr>
      <w:spacing w:beforeLines="50" w:before="156" w:afterLines="50" w:after="156" w:line="460" w:lineRule="exact"/>
      <w:ind w:left="0"/>
      <w:jc w:val="both"/>
      <w:outlineLvl w:val="0"/>
    </w:pPr>
    <w:rPr>
      <w:rFonts w:ascii="黑体" w:eastAsia="黑体"/>
      <w:b/>
      <w:sz w:val="28"/>
    </w:rPr>
  </w:style>
  <w:style w:type="paragraph" w:customStyle="1" w:styleId="font7">
    <w:name w:val="font7"/>
    <w:basedOn w:val="a6"/>
    <w:qFormat/>
    <w:pPr>
      <w:widowControl/>
      <w:spacing w:before="100" w:beforeAutospacing="1" w:after="100" w:afterAutospacing="1"/>
      <w:jc w:val="left"/>
    </w:pPr>
    <w:rPr>
      <w:rFonts w:eastAsia="Arial Unicode MS"/>
      <w:b/>
      <w:bCs/>
      <w:color w:val="000000"/>
      <w:kern w:val="0"/>
      <w:sz w:val="20"/>
      <w:szCs w:val="20"/>
    </w:rPr>
  </w:style>
  <w:style w:type="paragraph" w:customStyle="1" w:styleId="aff6">
    <w:name w:val="字元 字元"/>
    <w:basedOn w:val="a6"/>
    <w:qFormat/>
    <w:rPr>
      <w:rFonts w:ascii="Tahoma" w:hAnsi="Tahoma"/>
      <w:sz w:val="24"/>
      <w:szCs w:val="20"/>
    </w:rPr>
  </w:style>
  <w:style w:type="paragraph" w:customStyle="1" w:styleId="Char3CharCharChar">
    <w:name w:val="Char3 Char Char Char"/>
    <w:basedOn w:val="a6"/>
    <w:qFormat/>
    <w:rPr>
      <w:rFonts w:ascii="Tahoma" w:hAnsi="Tahoma"/>
      <w:sz w:val="24"/>
      <w:szCs w:val="20"/>
    </w:rPr>
  </w:style>
  <w:style w:type="paragraph" w:customStyle="1" w:styleId="font6">
    <w:name w:val="font6"/>
    <w:basedOn w:val="a6"/>
    <w:qFormat/>
    <w:pPr>
      <w:widowControl/>
      <w:spacing w:before="100" w:beforeAutospacing="1" w:after="100" w:afterAutospacing="1"/>
      <w:jc w:val="left"/>
    </w:pPr>
    <w:rPr>
      <w:rFonts w:ascii="宋体" w:hAnsi="宋体" w:cs="宋体"/>
      <w:kern w:val="0"/>
      <w:sz w:val="20"/>
      <w:szCs w:val="20"/>
    </w:rPr>
  </w:style>
  <w:style w:type="paragraph" w:customStyle="1" w:styleId="20">
    <w:name w:val="项目编号2"/>
    <w:basedOn w:val="1"/>
    <w:qFormat/>
    <w:pPr>
      <w:numPr>
        <w:numId w:val="2"/>
      </w:numPr>
    </w:pPr>
  </w:style>
  <w:style w:type="paragraph" w:customStyle="1" w:styleId="1">
    <w:name w:val="项目编号1"/>
    <w:basedOn w:val="a6"/>
    <w:qFormat/>
    <w:pPr>
      <w:numPr>
        <w:numId w:val="3"/>
      </w:numPr>
      <w:spacing w:before="100" w:beforeAutospacing="1" w:after="100" w:afterAutospacing="1" w:line="360" w:lineRule="auto"/>
    </w:pPr>
    <w:rPr>
      <w:sz w:val="24"/>
    </w:rPr>
  </w:style>
  <w:style w:type="paragraph" w:customStyle="1" w:styleId="aff7">
    <w:name w:val="图中文字"/>
    <w:basedOn w:val="a6"/>
    <w:qFormat/>
    <w:pPr>
      <w:adjustRightInd w:val="0"/>
      <w:snapToGrid w:val="0"/>
      <w:spacing w:line="0" w:lineRule="atLeast"/>
      <w:jc w:val="center"/>
    </w:pPr>
    <w:rPr>
      <w:sz w:val="24"/>
      <w:szCs w:val="20"/>
    </w:rPr>
  </w:style>
  <w:style w:type="paragraph" w:customStyle="1" w:styleId="xl46">
    <w:name w:val="xl46"/>
    <w:basedOn w:val="a6"/>
    <w:qFormat/>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5">
    <w:name w:val="xl25"/>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21">
    <w:name w:val="Char2"/>
    <w:basedOn w:val="a6"/>
    <w:qFormat/>
    <w:rPr>
      <w:rFonts w:ascii="Tahoma" w:hAnsi="Tahoma"/>
      <w:sz w:val="24"/>
      <w:szCs w:val="20"/>
    </w:rPr>
  </w:style>
  <w:style w:type="paragraph" w:customStyle="1" w:styleId="xl35">
    <w:name w:val="xl35"/>
    <w:basedOn w:val="a6"/>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0">
    <w:name w:val="xl4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52">
    <w:name w:val="xl5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xl43">
    <w:name w:val="xl43"/>
    <w:basedOn w:val="a6"/>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background1">
    <w:name w:val="background1"/>
    <w:basedOn w:val="a6"/>
    <w:qFormat/>
    <w:pPr>
      <w:widowControl/>
      <w:spacing w:before="100" w:beforeAutospacing="1" w:after="100" w:afterAutospacing="1"/>
      <w:jc w:val="left"/>
    </w:pPr>
    <w:rPr>
      <w:rFonts w:ascii="宋体" w:hAnsi="宋体" w:cs="宋体"/>
      <w:kern w:val="0"/>
      <w:sz w:val="24"/>
    </w:rPr>
  </w:style>
  <w:style w:type="paragraph" w:customStyle="1" w:styleId="CharCharCharCharCharCharChar">
    <w:name w:val="Char Char Char Char Char Char Char"/>
    <w:basedOn w:val="a6"/>
    <w:qFormat/>
    <w:pPr>
      <w:snapToGrid w:val="0"/>
      <w:spacing w:line="360" w:lineRule="auto"/>
      <w:ind w:firstLineChars="200" w:firstLine="200"/>
    </w:pPr>
    <w:rPr>
      <w:rFonts w:eastAsia="仿宋_GB2312"/>
      <w:sz w:val="24"/>
    </w:rPr>
  </w:style>
  <w:style w:type="paragraph" w:customStyle="1" w:styleId="xl38">
    <w:name w:val="xl3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xl36">
    <w:name w:val="xl36"/>
    <w:basedOn w:val="a6"/>
    <w:qFormat/>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8">
    <w:name w:val="正文 + 宋体"/>
    <w:basedOn w:val="a6"/>
    <w:qFormat/>
    <w:pPr>
      <w:widowControl/>
      <w:ind w:left="360" w:hanging="360"/>
      <w:jc w:val="left"/>
    </w:pPr>
    <w:rPr>
      <w:rFonts w:ascii="宋体" w:hAnsi="宋体" w:cs="宋体"/>
      <w:b/>
      <w:bCs/>
      <w:color w:val="000000"/>
      <w:kern w:val="0"/>
      <w:sz w:val="18"/>
      <w:szCs w:val="18"/>
    </w:rPr>
  </w:style>
  <w:style w:type="paragraph" w:customStyle="1" w:styleId="a5">
    <w:name w:val="正文列项_数字"/>
    <w:basedOn w:val="a6"/>
    <w:qFormat/>
    <w:pPr>
      <w:numPr>
        <w:ilvl w:val="7"/>
        <w:numId w:val="1"/>
      </w:numPr>
      <w:tabs>
        <w:tab w:val="clear" w:pos="860"/>
      </w:tabs>
      <w:autoSpaceDE w:val="0"/>
      <w:autoSpaceDN w:val="0"/>
      <w:spacing w:line="460" w:lineRule="exact"/>
      <w:ind w:leftChars="530" w:left="680" w:hangingChars="150" w:hanging="150"/>
      <w:outlineLvl w:val="7"/>
    </w:pPr>
    <w:rPr>
      <w:rFonts w:ascii="宋体"/>
      <w:kern w:val="0"/>
      <w:sz w:val="28"/>
      <w:szCs w:val="20"/>
    </w:rPr>
  </w:style>
  <w:style w:type="paragraph" w:customStyle="1" w:styleId="xl39">
    <w:name w:val="xl3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37">
    <w:name w:val="xl37"/>
    <w:basedOn w:val="a6"/>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font8">
    <w:name w:val="font8"/>
    <w:basedOn w:val="a6"/>
    <w:qFormat/>
    <w:pPr>
      <w:widowControl/>
      <w:spacing w:before="100" w:beforeAutospacing="1" w:after="100" w:afterAutospacing="1"/>
      <w:jc w:val="left"/>
    </w:pPr>
    <w:rPr>
      <w:kern w:val="0"/>
      <w:sz w:val="36"/>
      <w:szCs w:val="36"/>
    </w:rPr>
  </w:style>
  <w:style w:type="paragraph" w:customStyle="1" w:styleId="Chara">
    <w:name w:val="Char"/>
    <w:basedOn w:val="a6"/>
    <w:qFormat/>
    <w:pPr>
      <w:tabs>
        <w:tab w:val="left" w:pos="360"/>
      </w:tabs>
    </w:pPr>
    <w:rPr>
      <w:sz w:val="24"/>
    </w:rPr>
  </w:style>
  <w:style w:type="paragraph" w:customStyle="1" w:styleId="CharCharCharCharCharCharCharCharCharCharCharCharCharCharCharChar">
    <w:name w:val="Char Char Char Char Char Char Char Char Char Char Char Char Char Char Char Char"/>
    <w:basedOn w:val="a6"/>
    <w:qFormat/>
    <w:pPr>
      <w:widowControl/>
      <w:spacing w:after="160" w:line="240" w:lineRule="exact"/>
      <w:jc w:val="center"/>
    </w:pPr>
    <w:rPr>
      <w:rFonts w:ascii="宋体" w:hAnsi="宋体"/>
      <w:b/>
      <w:kern w:val="0"/>
      <w:sz w:val="30"/>
      <w:szCs w:val="30"/>
      <w:lang w:eastAsia="en-US"/>
    </w:rPr>
  </w:style>
  <w:style w:type="paragraph" w:customStyle="1" w:styleId="xl45">
    <w:name w:val="xl45"/>
    <w:basedOn w:val="a6"/>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1CharCharCharCharCharChar">
    <w:name w:val="Char Char1 Char Char Char Char Char Char"/>
    <w:basedOn w:val="a6"/>
    <w:qFormat/>
    <w:pPr>
      <w:widowControl/>
      <w:spacing w:after="160" w:line="240" w:lineRule="exact"/>
      <w:jc w:val="left"/>
    </w:pPr>
    <w:rPr>
      <w:rFonts w:ascii="Verdana" w:eastAsia="仿宋_GB2312" w:hAnsi="Verdana"/>
      <w:kern w:val="0"/>
      <w:sz w:val="24"/>
      <w:szCs w:val="20"/>
      <w:lang w:eastAsia="en-US"/>
    </w:rPr>
  </w:style>
  <w:style w:type="paragraph" w:customStyle="1" w:styleId="CharChar1">
    <w:name w:val="Char Char1"/>
    <w:basedOn w:val="ae"/>
    <w:qFormat/>
    <w:rPr>
      <w:rFonts w:ascii="Tahoma" w:hAnsi="Tahoma"/>
      <w:sz w:val="24"/>
    </w:rPr>
  </w:style>
  <w:style w:type="paragraph" w:customStyle="1" w:styleId="xl26">
    <w:name w:val="xl26"/>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0">
    <w:name w:val="xl3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1">
    <w:name w:val="xl41"/>
    <w:basedOn w:val="a6"/>
    <w:qFormat/>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9">
    <w:name w:val="样式 宋体 五号 行距: 单倍行距"/>
    <w:basedOn w:val="a6"/>
    <w:qFormat/>
    <w:pPr>
      <w:adjustRightInd w:val="0"/>
      <w:jc w:val="left"/>
      <w:textAlignment w:val="baseline"/>
    </w:pPr>
    <w:rPr>
      <w:rFonts w:ascii="宋体" w:hAnsi="宋体"/>
      <w:kern w:val="0"/>
      <w:szCs w:val="20"/>
    </w:rPr>
  </w:style>
  <w:style w:type="paragraph" w:customStyle="1" w:styleId="Char1CharCharChar1">
    <w:name w:val="Char1 Char Char Char1"/>
    <w:basedOn w:val="a6"/>
    <w:qFormat/>
    <w:rPr>
      <w:rFonts w:ascii="Tahoma" w:hAnsi="Tahoma" w:cs="仿宋_GB2312"/>
      <w:sz w:val="24"/>
      <w:szCs w:val="28"/>
    </w:rPr>
  </w:style>
  <w:style w:type="paragraph" w:customStyle="1" w:styleId="a2">
    <w:name w:val="四级条标题"/>
    <w:basedOn w:val="a1"/>
    <w:next w:val="a6"/>
    <w:qFormat/>
    <w:pPr>
      <w:numPr>
        <w:ilvl w:val="4"/>
      </w:numPr>
      <w:ind w:left="0" w:hanging="840"/>
      <w:outlineLvl w:val="4"/>
    </w:pPr>
  </w:style>
  <w:style w:type="paragraph" w:customStyle="1" w:styleId="a1">
    <w:name w:val="三级条标题"/>
    <w:basedOn w:val="aff5"/>
    <w:next w:val="a6"/>
    <w:qFormat/>
    <w:pPr>
      <w:numPr>
        <w:ilvl w:val="3"/>
        <w:numId w:val="1"/>
      </w:numPr>
      <w:ind w:left="0" w:hanging="840"/>
      <w:outlineLvl w:val="3"/>
    </w:pPr>
  </w:style>
  <w:style w:type="paragraph" w:customStyle="1" w:styleId="affa">
    <w:name w:val="??"/>
    <w:qFormat/>
    <w:pPr>
      <w:widowControl w:val="0"/>
      <w:overflowPunct w:val="0"/>
      <w:autoSpaceDE w:val="0"/>
      <w:autoSpaceDN w:val="0"/>
      <w:adjustRightInd w:val="0"/>
      <w:jc w:val="both"/>
    </w:pPr>
    <w:rPr>
      <w:kern w:val="2"/>
      <w:sz w:val="21"/>
      <w:lang w:eastAsia="en-US"/>
    </w:rPr>
  </w:style>
  <w:style w:type="paragraph" w:customStyle="1" w:styleId="2">
    <w:name w:val="样式 标题 2 + 宋体 五号 行距: 单倍行距"/>
    <w:basedOn w:val="21"/>
    <w:qFormat/>
    <w:pPr>
      <w:numPr>
        <w:ilvl w:val="1"/>
        <w:numId w:val="4"/>
      </w:numPr>
      <w:autoSpaceDE/>
      <w:autoSpaceDN/>
      <w:spacing w:before="260" w:after="260" w:line="240" w:lineRule="auto"/>
      <w:jc w:val="left"/>
      <w:textAlignment w:val="baseline"/>
    </w:pPr>
    <w:rPr>
      <w:rFonts w:ascii="宋体" w:eastAsia="宋体" w:hAnsi="宋体"/>
      <w:bCs/>
      <w:sz w:val="21"/>
    </w:rPr>
  </w:style>
  <w:style w:type="paragraph" w:customStyle="1" w:styleId="ListParagraph1">
    <w:name w:val="List Paragraph1"/>
    <w:basedOn w:val="a6"/>
    <w:qFormat/>
    <w:pPr>
      <w:ind w:firstLineChars="200" w:firstLine="420"/>
    </w:pPr>
    <w:rPr>
      <w:rFonts w:ascii="Calibri" w:hAnsi="Calibri"/>
      <w:szCs w:val="22"/>
    </w:rPr>
  </w:style>
  <w:style w:type="paragraph" w:customStyle="1" w:styleId="16">
    <w:name w:val="项目符号1"/>
    <w:basedOn w:val="affb"/>
    <w:qFormat/>
    <w:pPr>
      <w:ind w:left="-25" w:firstLine="0"/>
    </w:pPr>
  </w:style>
  <w:style w:type="paragraph" w:customStyle="1" w:styleId="affb">
    <w:name w:val="正文文本样式"/>
    <w:basedOn w:val="a6"/>
    <w:qFormat/>
    <w:pPr>
      <w:spacing w:line="360" w:lineRule="auto"/>
      <w:ind w:firstLine="482"/>
    </w:pPr>
    <w:rPr>
      <w:rFonts w:cs="宋体"/>
      <w:sz w:val="24"/>
      <w:szCs w:val="20"/>
    </w:rPr>
  </w:style>
  <w:style w:type="paragraph" w:customStyle="1" w:styleId="xl27">
    <w:name w:val="xl27"/>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font5">
    <w:name w:val="font5"/>
    <w:basedOn w:val="a6"/>
    <w:qFormat/>
    <w:pPr>
      <w:widowControl/>
      <w:spacing w:before="100" w:beforeAutospacing="1" w:after="100" w:afterAutospacing="1"/>
      <w:jc w:val="left"/>
    </w:pPr>
    <w:rPr>
      <w:rFonts w:ascii="宋体" w:hAnsi="宋体" w:cs="宋体"/>
      <w:kern w:val="0"/>
      <w:sz w:val="18"/>
      <w:szCs w:val="18"/>
    </w:rPr>
  </w:style>
  <w:style w:type="paragraph" w:customStyle="1" w:styleId="a3">
    <w:name w:val="五级条标题"/>
    <w:basedOn w:val="a2"/>
    <w:next w:val="a6"/>
    <w:qFormat/>
    <w:pPr>
      <w:numPr>
        <w:ilvl w:val="5"/>
      </w:numPr>
      <w:ind w:left="0" w:hanging="840"/>
      <w:outlineLvl w:val="5"/>
    </w:pPr>
  </w:style>
  <w:style w:type="paragraph" w:customStyle="1" w:styleId="xl49">
    <w:name w:val="xl4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affc">
    <w:name w:val="文档正文"/>
    <w:basedOn w:val="a6"/>
    <w:qFormat/>
    <w:pPr>
      <w:snapToGrid w:val="0"/>
      <w:spacing w:before="120" w:after="120" w:line="180" w:lineRule="auto"/>
    </w:pPr>
    <w:rPr>
      <w:rFonts w:ascii="Arial" w:hAnsi="Arial"/>
      <w:szCs w:val="20"/>
    </w:rPr>
  </w:style>
  <w:style w:type="paragraph" w:customStyle="1" w:styleId="xl33">
    <w:name w:val="xl3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xl42">
    <w:name w:val="xl4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1Char">
    <w:name w:val="Char Char Char1 Char"/>
    <w:basedOn w:val="a6"/>
    <w:qFormat/>
    <w:rPr>
      <w:rFonts w:ascii="Tahoma" w:hAnsi="Tahoma"/>
      <w:sz w:val="24"/>
      <w:szCs w:val="20"/>
    </w:rPr>
  </w:style>
  <w:style w:type="paragraph" w:customStyle="1" w:styleId="xl44">
    <w:name w:val="xl44"/>
    <w:basedOn w:val="a6"/>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10">
    <w:name w:val="1名"/>
    <w:basedOn w:val="a6"/>
    <w:qFormat/>
    <w:pPr>
      <w:numPr>
        <w:numId w:val="5"/>
      </w:numPr>
      <w:spacing w:before="120"/>
    </w:pPr>
    <w:rPr>
      <w:rFonts w:ascii="宋体"/>
      <w:sz w:val="28"/>
      <w:szCs w:val="20"/>
    </w:rPr>
  </w:style>
  <w:style w:type="paragraph" w:customStyle="1" w:styleId="font9">
    <w:name w:val="font9"/>
    <w:basedOn w:val="a6"/>
    <w:qFormat/>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CharCharChar1Char1">
    <w:name w:val="Char Char Char1 Char1"/>
    <w:basedOn w:val="a6"/>
    <w:qFormat/>
    <w:rPr>
      <w:rFonts w:ascii="Tahoma" w:hAnsi="Tahoma"/>
      <w:sz w:val="24"/>
      <w:szCs w:val="20"/>
    </w:rPr>
  </w:style>
  <w:style w:type="paragraph" w:customStyle="1" w:styleId="CharCharCharCharCharCharCharCharCharChar">
    <w:name w:val="Char Char Char Char Char Char Char Char Char Char"/>
    <w:basedOn w:val="a6"/>
    <w:qFormat/>
  </w:style>
  <w:style w:type="paragraph" w:customStyle="1" w:styleId="CharChar1CharCharCharCharCharCharCharChar">
    <w:name w:val="Char Char1 Char Char Char Char Char Char Char Char"/>
    <w:basedOn w:val="a6"/>
    <w:qFormat/>
    <w:pPr>
      <w:widowControl/>
      <w:spacing w:after="160" w:line="240" w:lineRule="exact"/>
      <w:jc w:val="left"/>
    </w:pPr>
    <w:rPr>
      <w:rFonts w:ascii="Verdana" w:hAnsi="Verdana"/>
      <w:kern w:val="0"/>
      <w:sz w:val="20"/>
      <w:szCs w:val="20"/>
      <w:lang w:eastAsia="en-US"/>
    </w:rPr>
  </w:style>
  <w:style w:type="paragraph" w:customStyle="1" w:styleId="Char17">
    <w:name w:val="Char1"/>
    <w:basedOn w:val="a6"/>
    <w:link w:val="CharChar0"/>
    <w:qFormat/>
    <w:pPr>
      <w:tabs>
        <w:tab w:val="left" w:pos="360"/>
      </w:tabs>
    </w:pPr>
    <w:rPr>
      <w:sz w:val="24"/>
    </w:rPr>
  </w:style>
  <w:style w:type="paragraph" w:customStyle="1" w:styleId="a4">
    <w:name w:val="正文列项_字母"/>
    <w:basedOn w:val="a6"/>
    <w:qFormat/>
    <w:pPr>
      <w:numPr>
        <w:ilvl w:val="6"/>
        <w:numId w:val="1"/>
      </w:numPr>
      <w:tabs>
        <w:tab w:val="clear" w:pos="635"/>
      </w:tabs>
      <w:autoSpaceDE w:val="0"/>
      <w:autoSpaceDN w:val="0"/>
      <w:spacing w:line="460" w:lineRule="exact"/>
      <w:ind w:leftChars="300" w:left="480" w:hangingChars="180" w:hanging="180"/>
      <w:outlineLvl w:val="6"/>
    </w:pPr>
    <w:rPr>
      <w:rFonts w:ascii="宋体"/>
      <w:kern w:val="0"/>
      <w:sz w:val="28"/>
      <w:szCs w:val="20"/>
    </w:rPr>
  </w:style>
  <w:style w:type="paragraph" w:customStyle="1" w:styleId="xl28">
    <w:name w:val="xl2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47">
    <w:name w:val="xl47"/>
    <w:basedOn w:val="a6"/>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ParaCharCharCharChar">
    <w:name w:val="默认段落字体 Para Char Char Char Char"/>
    <w:basedOn w:val="a6"/>
    <w:qFormat/>
    <w:rPr>
      <w:rFonts w:ascii="Arial" w:hAnsi="Arial" w:cs="Arial"/>
      <w:szCs w:val="21"/>
    </w:rPr>
  </w:style>
  <w:style w:type="paragraph" w:customStyle="1" w:styleId="xl48">
    <w:name w:val="xl4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xl31">
    <w:name w:val="xl31"/>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3">
    <w:name w:val="xl5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
    <w:name w:val="Char Char Char"/>
    <w:basedOn w:val="a6"/>
    <w:qFormat/>
    <w:rPr>
      <w:rFonts w:ascii="Tahoma" w:hAnsi="Tahoma"/>
      <w:sz w:val="24"/>
      <w:szCs w:val="20"/>
    </w:rPr>
  </w:style>
  <w:style w:type="paragraph" w:customStyle="1" w:styleId="xl50">
    <w:name w:val="xl5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customStyle="1" w:styleId="affd">
    <w:name w:val="缺省文本"/>
    <w:basedOn w:val="a6"/>
    <w:qFormat/>
    <w:pPr>
      <w:autoSpaceDE w:val="0"/>
      <w:autoSpaceDN w:val="0"/>
      <w:adjustRightInd w:val="0"/>
      <w:jc w:val="left"/>
    </w:pPr>
    <w:rPr>
      <w:kern w:val="0"/>
      <w:sz w:val="24"/>
    </w:rPr>
  </w:style>
  <w:style w:type="paragraph" w:customStyle="1" w:styleId="CharCharChar1">
    <w:name w:val="Char Char Char1"/>
    <w:basedOn w:val="a6"/>
    <w:qFormat/>
    <w:rPr>
      <w:rFonts w:ascii="Tahoma" w:hAnsi="Tahoma"/>
      <w:sz w:val="24"/>
      <w:szCs w:val="20"/>
    </w:rPr>
  </w:style>
  <w:style w:type="paragraph" w:customStyle="1" w:styleId="CharCharCharCharCharCharChar1">
    <w:name w:val="Char Char Char Char Char Char Char1"/>
    <w:basedOn w:val="a6"/>
    <w:qFormat/>
    <w:pPr>
      <w:snapToGrid w:val="0"/>
      <w:spacing w:line="360" w:lineRule="auto"/>
      <w:ind w:firstLineChars="200" w:firstLine="200"/>
    </w:pPr>
    <w:rPr>
      <w:rFonts w:eastAsia="仿宋_GB2312"/>
      <w:sz w:val="24"/>
    </w:rPr>
  </w:style>
  <w:style w:type="paragraph" w:customStyle="1" w:styleId="xl51">
    <w:name w:val="xl51"/>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28">
    <w:name w:val="样式2"/>
    <w:basedOn w:val="13"/>
    <w:qFormat/>
    <w:pPr>
      <w:spacing w:line="360" w:lineRule="auto"/>
      <w:jc w:val="center"/>
    </w:pPr>
    <w:rPr>
      <w:sz w:val="24"/>
    </w:rPr>
  </w:style>
  <w:style w:type="paragraph" w:customStyle="1" w:styleId="xl24">
    <w:name w:val="xl2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9">
    <w:name w:val="xl2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GB2312">
    <w:name w:val="正文 + 楷体_GB2312"/>
    <w:basedOn w:val="a6"/>
    <w:qFormat/>
    <w:pPr>
      <w:widowControl/>
      <w:jc w:val="left"/>
    </w:pPr>
    <w:rPr>
      <w:rFonts w:ascii="楷体_GB2312" w:eastAsia="楷体_GB2312" w:cs="Arial"/>
      <w:kern w:val="0"/>
      <w:sz w:val="24"/>
    </w:rPr>
  </w:style>
  <w:style w:type="paragraph" w:customStyle="1" w:styleId="xl34">
    <w:name w:val="xl3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1CharCharCharChar">
    <w:name w:val="1 Char Char Char Char"/>
    <w:basedOn w:val="a6"/>
    <w:qFormat/>
    <w:rPr>
      <w:rFonts w:ascii="Tahoma" w:hAnsi="Tahoma"/>
      <w:sz w:val="24"/>
      <w:szCs w:val="20"/>
    </w:rPr>
  </w:style>
  <w:style w:type="paragraph" w:customStyle="1" w:styleId="Default">
    <w:name w:val="Default"/>
    <w:qFormat/>
    <w:pPr>
      <w:widowControl w:val="0"/>
      <w:autoSpaceDE w:val="0"/>
      <w:autoSpaceDN w:val="0"/>
      <w:adjustRightInd w:val="0"/>
    </w:pPr>
    <w:rPr>
      <w:rFonts w:ascii="Symbol" w:hAnsi="Symbol" w:cs="Symbol"/>
      <w:color w:val="000000"/>
      <w:sz w:val="24"/>
      <w:szCs w:val="24"/>
    </w:rPr>
  </w:style>
  <w:style w:type="paragraph" w:customStyle="1" w:styleId="17">
    <w:name w:val="列出段落1"/>
    <w:basedOn w:val="a6"/>
    <w:link w:val="affe"/>
    <w:qFormat/>
    <w:pPr>
      <w:ind w:firstLineChars="200" w:firstLine="420"/>
    </w:pPr>
    <w:rPr>
      <w:rFonts w:ascii="Calibri" w:hAnsi="Calibri"/>
      <w:szCs w:val="22"/>
    </w:rPr>
  </w:style>
  <w:style w:type="paragraph" w:customStyle="1" w:styleId="default0">
    <w:name w:val="default"/>
    <w:basedOn w:val="a6"/>
    <w:qFormat/>
    <w:pPr>
      <w:widowControl/>
      <w:spacing w:before="100" w:beforeAutospacing="1" w:after="100" w:afterAutospacing="1"/>
      <w:jc w:val="left"/>
    </w:pPr>
    <w:rPr>
      <w:rFonts w:ascii="宋体" w:hAnsi="宋体" w:cs="宋体"/>
      <w:kern w:val="0"/>
      <w:sz w:val="24"/>
    </w:rPr>
  </w:style>
  <w:style w:type="paragraph" w:customStyle="1" w:styleId="18">
    <w:name w:val="字元 字元1"/>
    <w:basedOn w:val="a6"/>
    <w:qFormat/>
    <w:rPr>
      <w:rFonts w:ascii="Tahoma" w:hAnsi="Tahoma"/>
      <w:sz w:val="24"/>
      <w:szCs w:val="20"/>
    </w:rPr>
  </w:style>
  <w:style w:type="paragraph" w:customStyle="1" w:styleId="Style160">
    <w:name w:val="_Style 160"/>
    <w:qFormat/>
    <w:rPr>
      <w:kern w:val="2"/>
      <w:sz w:val="21"/>
      <w:szCs w:val="24"/>
    </w:rPr>
  </w:style>
  <w:style w:type="paragraph" w:customStyle="1" w:styleId="30">
    <w:name w:val="项目编号3"/>
    <w:basedOn w:val="affb"/>
    <w:qFormat/>
    <w:pPr>
      <w:numPr>
        <w:numId w:val="6"/>
      </w:numPr>
    </w:pPr>
  </w:style>
  <w:style w:type="paragraph" w:customStyle="1" w:styleId="Char210">
    <w:name w:val="Char21"/>
    <w:basedOn w:val="a6"/>
    <w:qFormat/>
    <w:rPr>
      <w:rFonts w:ascii="Tahoma" w:hAnsi="Tahoma"/>
      <w:sz w:val="24"/>
      <w:szCs w:val="20"/>
    </w:rPr>
  </w:style>
  <w:style w:type="paragraph" w:customStyle="1" w:styleId="afff">
    <w:name w:val="表格文字"/>
    <w:basedOn w:val="af1"/>
    <w:qFormat/>
    <w:pPr>
      <w:spacing w:before="20" w:after="20" w:line="240" w:lineRule="auto"/>
      <w:ind w:firstLine="0"/>
    </w:pPr>
    <w:rPr>
      <w:rFonts w:ascii="Century Gothic" w:hAnsi="Century Gothic"/>
      <w:sz w:val="20"/>
      <w:szCs w:val="20"/>
    </w:rPr>
  </w:style>
  <w:style w:type="paragraph" w:customStyle="1" w:styleId="CharCharCharCharCharCharCharCharCharChar1">
    <w:name w:val="Char Char Char Char Char Char Char Char Char Char1"/>
    <w:basedOn w:val="a6"/>
    <w:qFormat/>
    <w:rPr>
      <w:rFonts w:ascii="宋体" w:hAnsi="宋体" w:cs="Courier New"/>
      <w:sz w:val="32"/>
      <w:szCs w:val="32"/>
    </w:rPr>
  </w:style>
  <w:style w:type="paragraph" w:customStyle="1" w:styleId="afff0">
    <w:name w:val="正文文本样式 加粗"/>
    <w:basedOn w:val="affb"/>
    <w:qFormat/>
    <w:rPr>
      <w:b/>
    </w:rPr>
  </w:style>
  <w:style w:type="paragraph" w:customStyle="1" w:styleId="Char2CharCharCharCharCharChar">
    <w:name w:val="Char2 Char Char Char Char Char Char"/>
    <w:basedOn w:val="a6"/>
    <w:qFormat/>
    <w:pPr>
      <w:widowControl/>
      <w:spacing w:line="400" w:lineRule="exact"/>
      <w:jc w:val="center"/>
    </w:pPr>
  </w:style>
  <w:style w:type="character" w:customStyle="1" w:styleId="Char11">
    <w:name w:val="页脚 Char1"/>
    <w:link w:val="af6"/>
    <w:uiPriority w:val="99"/>
    <w:qFormat/>
    <w:rPr>
      <w:rFonts w:ascii="宋体" w:eastAsia="宋体"/>
      <w:sz w:val="18"/>
      <w:lang w:val="en-US" w:eastAsia="zh-CN" w:bidi="ar-SA"/>
    </w:rPr>
  </w:style>
  <w:style w:type="paragraph" w:customStyle="1" w:styleId="CharChar4">
    <w:name w:val="Char Char4"/>
    <w:basedOn w:val="a6"/>
    <w:qFormat/>
    <w:pPr>
      <w:widowControl/>
      <w:spacing w:line="400" w:lineRule="exact"/>
      <w:jc w:val="center"/>
    </w:pPr>
  </w:style>
  <w:style w:type="paragraph" w:customStyle="1" w:styleId="Char3CharCharChar1">
    <w:name w:val="Char3 Char Char Char1"/>
    <w:basedOn w:val="a6"/>
    <w:qFormat/>
    <w:rPr>
      <w:rFonts w:ascii="Tahoma" w:hAnsi="Tahoma"/>
      <w:sz w:val="24"/>
      <w:szCs w:val="20"/>
    </w:rPr>
  </w:style>
  <w:style w:type="paragraph" w:styleId="afff1">
    <w:name w:val="No Spacing"/>
    <w:qFormat/>
    <w:pPr>
      <w:widowControl w:val="0"/>
      <w:jc w:val="both"/>
    </w:pPr>
    <w:rPr>
      <w:kern w:val="2"/>
      <w:sz w:val="21"/>
      <w:szCs w:val="24"/>
    </w:rPr>
  </w:style>
  <w:style w:type="paragraph" w:customStyle="1" w:styleId="22222222222222">
    <w:name w:val="22222222222222"/>
    <w:basedOn w:val="a6"/>
    <w:qFormat/>
    <w:pPr>
      <w:widowControl/>
      <w:adjustRightInd w:val="0"/>
      <w:spacing w:line="360" w:lineRule="auto"/>
      <w:ind w:firstLineChars="200" w:firstLine="480"/>
      <w:jc w:val="left"/>
    </w:pPr>
    <w:rPr>
      <w:color w:val="FF0000"/>
      <w:kern w:val="0"/>
      <w:sz w:val="24"/>
      <w:szCs w:val="20"/>
    </w:rPr>
  </w:style>
  <w:style w:type="character" w:customStyle="1" w:styleId="1-2Char">
    <w:name w:val="中等深浅网格 1 - 强调文字颜色 2 Char"/>
    <w:link w:val="19"/>
    <w:qFormat/>
    <w:rPr>
      <w:kern w:val="2"/>
      <w:sz w:val="21"/>
      <w:szCs w:val="24"/>
      <w:lang w:val="zh-CN" w:eastAsia="zh-CN"/>
    </w:rPr>
  </w:style>
  <w:style w:type="paragraph" w:customStyle="1" w:styleId="19">
    <w:name w:val="1"/>
    <w:link w:val="1-2Char"/>
    <w:qFormat/>
    <w:rPr>
      <w:kern w:val="2"/>
      <w:sz w:val="21"/>
      <w:szCs w:val="24"/>
      <w:lang w:val="zh-CN"/>
    </w:rPr>
  </w:style>
  <w:style w:type="paragraph" w:customStyle="1" w:styleId="afff2">
    <w:name w:val="图文"/>
    <w:basedOn w:val="a6"/>
    <w:qFormat/>
    <w:pPr>
      <w:adjustRightInd w:val="0"/>
      <w:snapToGrid w:val="0"/>
      <w:spacing w:after="50" w:line="360" w:lineRule="auto"/>
    </w:pPr>
    <w:rPr>
      <w:sz w:val="24"/>
    </w:rPr>
  </w:style>
  <w:style w:type="paragraph" w:customStyle="1" w:styleId="xl23">
    <w:name w:val="xl23"/>
    <w:basedOn w:val="a6"/>
    <w:qFormat/>
    <w:pPr>
      <w:widowControl/>
      <w:spacing w:before="100" w:beforeAutospacing="1" w:after="100" w:afterAutospacing="1" w:line="360" w:lineRule="auto"/>
      <w:textAlignment w:val="top"/>
    </w:pPr>
    <w:rPr>
      <w:kern w:val="0"/>
      <w:sz w:val="24"/>
      <w:szCs w:val="20"/>
    </w:rPr>
  </w:style>
  <w:style w:type="paragraph" w:customStyle="1" w:styleId="afff3">
    <w:name w:val="正文表格"/>
    <w:basedOn w:val="a6"/>
    <w:link w:val="Charb"/>
    <w:qFormat/>
    <w:pPr>
      <w:adjustRightInd w:val="0"/>
      <w:snapToGrid w:val="0"/>
      <w:jc w:val="left"/>
    </w:pPr>
    <w:rPr>
      <w:rFonts w:ascii="宋体" w:hAnsi="宋体"/>
      <w:color w:val="000000"/>
      <w:szCs w:val="21"/>
    </w:rPr>
  </w:style>
  <w:style w:type="character" w:customStyle="1" w:styleId="Charb">
    <w:name w:val="正文表格 Char"/>
    <w:link w:val="afff3"/>
    <w:qFormat/>
    <w:rPr>
      <w:rFonts w:ascii="宋体" w:hAnsi="宋体"/>
      <w:color w:val="000000"/>
      <w:kern w:val="2"/>
      <w:sz w:val="21"/>
      <w:szCs w:val="21"/>
    </w:rPr>
  </w:style>
  <w:style w:type="paragraph" w:customStyle="1" w:styleId="afff4">
    <w:name w:val="正文重点"/>
    <w:basedOn w:val="a6"/>
    <w:link w:val="Charc"/>
    <w:qFormat/>
    <w:pPr>
      <w:adjustRightInd w:val="0"/>
      <w:spacing w:line="360" w:lineRule="auto"/>
      <w:ind w:firstLineChars="200" w:firstLine="482"/>
      <w:jc w:val="left"/>
      <w:textAlignment w:val="baseline"/>
    </w:pPr>
    <w:rPr>
      <w:b/>
      <w:kern w:val="0"/>
      <w:sz w:val="24"/>
      <w:szCs w:val="20"/>
    </w:rPr>
  </w:style>
  <w:style w:type="character" w:customStyle="1" w:styleId="Charc">
    <w:name w:val="正文重点 Char"/>
    <w:link w:val="afff4"/>
    <w:qFormat/>
    <w:rPr>
      <w:b/>
      <w:sz w:val="24"/>
    </w:rPr>
  </w:style>
  <w:style w:type="character" w:customStyle="1" w:styleId="Char10">
    <w:name w:val="批注文字 Char1"/>
    <w:link w:val="af"/>
    <w:uiPriority w:val="99"/>
    <w:qFormat/>
    <w:rPr>
      <w:kern w:val="2"/>
      <w:sz w:val="21"/>
      <w:szCs w:val="24"/>
    </w:rPr>
  </w:style>
  <w:style w:type="paragraph" w:customStyle="1" w:styleId="1-">
    <w:name w:val="标题1-附件"/>
    <w:basedOn w:val="11"/>
    <w:qFormat/>
    <w:pPr>
      <w:jc w:val="left"/>
    </w:pPr>
    <w:rPr>
      <w:sz w:val="24"/>
      <w:szCs w:val="24"/>
    </w:rPr>
  </w:style>
  <w:style w:type="paragraph" w:customStyle="1" w:styleId="afff5">
    <w:name w:val="正文小标题"/>
    <w:basedOn w:val="a6"/>
    <w:next w:val="a8"/>
    <w:link w:val="Chard"/>
    <w:qFormat/>
    <w:pPr>
      <w:adjustRightInd w:val="0"/>
      <w:snapToGrid w:val="0"/>
      <w:spacing w:beforeLines="100" w:before="312" w:afterLines="100" w:after="312"/>
      <w:ind w:firstLine="482"/>
      <w:jc w:val="left"/>
    </w:pPr>
    <w:rPr>
      <w:rFonts w:ascii="宋体" w:hAnsi="宋体"/>
      <w:b/>
      <w:i/>
      <w:color w:val="FF0000"/>
      <w:sz w:val="24"/>
      <w:szCs w:val="20"/>
    </w:rPr>
  </w:style>
  <w:style w:type="character" w:customStyle="1" w:styleId="Chard">
    <w:name w:val="正文小标题 Char"/>
    <w:link w:val="afff5"/>
    <w:qFormat/>
    <w:rPr>
      <w:rFonts w:ascii="宋体" w:hAnsi="宋体"/>
      <w:b/>
      <w:i/>
      <w:color w:val="FF0000"/>
      <w:kern w:val="2"/>
      <w:sz w:val="24"/>
    </w:rPr>
  </w:style>
  <w:style w:type="paragraph" w:customStyle="1" w:styleId="afff6">
    <w:name w:val="正文大标题"/>
    <w:basedOn w:val="afff5"/>
    <w:next w:val="a8"/>
    <w:link w:val="Chare"/>
    <w:qFormat/>
    <w:pPr>
      <w:jc w:val="center"/>
    </w:pPr>
    <w:rPr>
      <w:i w:val="0"/>
      <w:color w:val="000000"/>
      <w:sz w:val="28"/>
      <w:szCs w:val="21"/>
    </w:rPr>
  </w:style>
  <w:style w:type="character" w:customStyle="1" w:styleId="Chare">
    <w:name w:val="正文大标题 Char"/>
    <w:link w:val="afff6"/>
    <w:qFormat/>
    <w:rPr>
      <w:rFonts w:ascii="宋体" w:hAnsi="宋体"/>
      <w:b/>
      <w:color w:val="000000"/>
      <w:kern w:val="2"/>
      <w:sz w:val="28"/>
      <w:szCs w:val="21"/>
    </w:rPr>
  </w:style>
  <w:style w:type="character" w:customStyle="1" w:styleId="Char13">
    <w:name w:val="标题 Char1"/>
    <w:link w:val="afa"/>
    <w:qFormat/>
    <w:rPr>
      <w:b/>
      <w:kern w:val="2"/>
      <w:sz w:val="32"/>
    </w:rPr>
  </w:style>
  <w:style w:type="paragraph" w:customStyle="1" w:styleId="afff7">
    <w:name w:val="注释"/>
    <w:basedOn w:val="a6"/>
    <w:link w:val="Charf"/>
    <w:qFormat/>
    <w:pPr>
      <w:adjustRightInd w:val="0"/>
      <w:snapToGrid w:val="0"/>
      <w:ind w:left="420" w:hangingChars="200" w:hanging="420"/>
      <w:jc w:val="left"/>
    </w:pPr>
    <w:rPr>
      <w:rFonts w:ascii="宋体" w:hAnsi="宋体"/>
      <w:szCs w:val="21"/>
    </w:rPr>
  </w:style>
  <w:style w:type="character" w:customStyle="1" w:styleId="Charf">
    <w:name w:val="注释 Char"/>
    <w:link w:val="afff7"/>
    <w:qFormat/>
    <w:rPr>
      <w:rFonts w:ascii="宋体" w:hAnsi="宋体"/>
      <w:kern w:val="2"/>
      <w:sz w:val="21"/>
      <w:szCs w:val="21"/>
    </w:rPr>
  </w:style>
  <w:style w:type="paragraph" w:customStyle="1" w:styleId="-1">
    <w:name w:val="正文须知-1级"/>
    <w:basedOn w:val="a6"/>
    <w:next w:val="a6"/>
    <w:qFormat/>
    <w:pPr>
      <w:numPr>
        <w:numId w:val="7"/>
      </w:numPr>
      <w:adjustRightInd w:val="0"/>
      <w:snapToGrid w:val="0"/>
      <w:spacing w:line="300" w:lineRule="auto"/>
    </w:pPr>
    <w:rPr>
      <w:rFonts w:ascii="宋体" w:hAnsi="Calibri"/>
      <w:sz w:val="24"/>
      <w:szCs w:val="21"/>
    </w:rPr>
  </w:style>
  <w:style w:type="paragraph" w:customStyle="1" w:styleId="-2">
    <w:name w:val="正文须知-2级"/>
    <w:basedOn w:val="a6"/>
    <w:qFormat/>
    <w:pPr>
      <w:numPr>
        <w:ilvl w:val="1"/>
        <w:numId w:val="7"/>
      </w:numPr>
      <w:adjustRightInd w:val="0"/>
      <w:snapToGrid w:val="0"/>
      <w:spacing w:line="300" w:lineRule="auto"/>
    </w:pPr>
    <w:rPr>
      <w:rFonts w:ascii="宋体" w:hAnsi="Calibri"/>
      <w:sz w:val="24"/>
      <w:szCs w:val="21"/>
    </w:rPr>
  </w:style>
  <w:style w:type="paragraph" w:customStyle="1" w:styleId="-3">
    <w:name w:val="正文须知-3级"/>
    <w:basedOn w:val="a6"/>
    <w:qFormat/>
    <w:pPr>
      <w:numPr>
        <w:ilvl w:val="2"/>
        <w:numId w:val="7"/>
      </w:numPr>
      <w:adjustRightInd w:val="0"/>
      <w:snapToGrid w:val="0"/>
      <w:spacing w:line="300" w:lineRule="auto"/>
      <w:ind w:hangingChars="355" w:hanging="355"/>
    </w:pPr>
    <w:rPr>
      <w:rFonts w:ascii="宋体" w:hAnsi="Calibri"/>
      <w:sz w:val="24"/>
      <w:szCs w:val="21"/>
    </w:rPr>
  </w:style>
  <w:style w:type="character" w:customStyle="1" w:styleId="afff8">
    <w:name w:val="批注文字 字符"/>
    <w:uiPriority w:val="99"/>
    <w:qFormat/>
    <w:rPr>
      <w:rFonts w:ascii="Times New Roman" w:eastAsia="宋体" w:hAnsi="Times New Roman" w:cs="Times New Roman"/>
      <w:sz w:val="24"/>
      <w:lang w:val="en-US" w:eastAsia="zh-CN" w:bidi="ar-SA"/>
    </w:rPr>
  </w:style>
  <w:style w:type="character" w:customStyle="1" w:styleId="afff9">
    <w:name w:val="纯文本 字符"/>
    <w:qFormat/>
    <w:rPr>
      <w:rFonts w:ascii="宋体" w:eastAsia="宋体" w:hAnsi="Courier New" w:cs="Times New Roman"/>
      <w:kern w:val="2"/>
      <w:sz w:val="21"/>
      <w:szCs w:val="21"/>
      <w:lang w:val="en-US" w:eastAsia="zh-CN" w:bidi="ar-SA"/>
    </w:rPr>
  </w:style>
  <w:style w:type="paragraph" w:customStyle="1" w:styleId="1a">
    <w:name w:val="表格1"/>
    <w:basedOn w:val="a6"/>
    <w:qFormat/>
    <w:pPr>
      <w:ind w:firstLineChars="200" w:firstLine="480"/>
      <w:jc w:val="center"/>
    </w:pPr>
    <w:rPr>
      <w:sz w:val="24"/>
      <w:szCs w:val="20"/>
    </w:rPr>
  </w:style>
  <w:style w:type="character" w:customStyle="1" w:styleId="1b">
    <w:name w:val="纯文本 字符1"/>
    <w:qFormat/>
    <w:rPr>
      <w:rFonts w:ascii="宋体" w:hAnsi="Courier New"/>
    </w:rPr>
  </w:style>
  <w:style w:type="character" w:customStyle="1" w:styleId="bjh-p">
    <w:name w:val="bjh-p"/>
    <w:qFormat/>
  </w:style>
  <w:style w:type="paragraph" w:customStyle="1" w:styleId="afffa">
    <w:name w:val="无标题条"/>
    <w:next w:val="a6"/>
    <w:qFormat/>
    <w:pPr>
      <w:jc w:val="both"/>
    </w:pPr>
    <w:rPr>
      <w:sz w:val="21"/>
    </w:rPr>
  </w:style>
  <w:style w:type="character" w:customStyle="1" w:styleId="Charf0">
    <w:name w:val="正文格式 Char"/>
    <w:link w:val="afffb"/>
    <w:qFormat/>
    <w:locked/>
    <w:rPr>
      <w:rFonts w:ascii="宋体" w:hAnsi="宋体"/>
      <w:sz w:val="24"/>
      <w:szCs w:val="24"/>
      <w:lang w:val="en-GB"/>
    </w:rPr>
  </w:style>
  <w:style w:type="paragraph" w:customStyle="1" w:styleId="afffb">
    <w:name w:val="正文格式"/>
    <w:basedOn w:val="a6"/>
    <w:link w:val="Charf0"/>
    <w:qFormat/>
    <w:pPr>
      <w:spacing w:beforeLines="50" w:line="360" w:lineRule="auto"/>
      <w:ind w:firstLineChars="200" w:firstLine="480"/>
    </w:pPr>
    <w:rPr>
      <w:rFonts w:ascii="宋体" w:hAnsi="宋体"/>
      <w:kern w:val="0"/>
      <w:sz w:val="24"/>
      <w:lang w:val="en-GB"/>
    </w:rPr>
  </w:style>
  <w:style w:type="character" w:customStyle="1" w:styleId="Char4">
    <w:name w:val="纯文本 Char"/>
    <w:basedOn w:val="a9"/>
    <w:link w:val="af3"/>
    <w:qFormat/>
    <w:rPr>
      <w:rFonts w:ascii="宋体" w:eastAsia="宋体" w:hAnsi="Courier New" w:cs="宋体" w:hint="eastAsia"/>
      <w:kern w:val="2"/>
      <w:sz w:val="21"/>
    </w:rPr>
  </w:style>
  <w:style w:type="character" w:customStyle="1" w:styleId="3Char2">
    <w:name w:val="标题 3 Char"/>
    <w:qFormat/>
    <w:rPr>
      <w:rFonts w:ascii="宋体" w:eastAsia="宋体"/>
      <w:b/>
      <w:sz w:val="24"/>
      <w:u w:val="single"/>
      <w:lang w:val="en-US" w:eastAsia="zh-CN" w:bidi="ar-SA"/>
    </w:rPr>
  </w:style>
  <w:style w:type="character" w:customStyle="1" w:styleId="Charf1">
    <w:name w:val="正文缩进 Char"/>
    <w:aliases w:val="表正文 Char,正文非缩进 Char1,特点 Char,body text Char,鋘drad Char,???änd Char,Body Text(ch) Char,四号 Char,正文不缩进 Char1,正文双线 Char,水上软件 Char,正文（图说明文字居中） Char,ALT+Z Char,缩进 Char,正文非缩进 Char Char Char,正文非缩进 Char Char1,正文不缩进 Char Char Char,TBNet5 Char"/>
    <w:qFormat/>
    <w:rPr>
      <w:rFonts w:ascii="宋体" w:eastAsia="宋体"/>
      <w:kern w:val="2"/>
      <w:sz w:val="24"/>
      <w:szCs w:val="24"/>
      <w:lang w:val="en-US" w:eastAsia="zh-CN" w:bidi="ar-SA"/>
    </w:rPr>
  </w:style>
  <w:style w:type="character" w:customStyle="1" w:styleId="CharChar111">
    <w:name w:val="Char Char111"/>
    <w:qFormat/>
    <w:rPr>
      <w:rFonts w:ascii="宋体" w:eastAsia="宋体"/>
      <w:b/>
      <w:sz w:val="24"/>
      <w:u w:val="single"/>
      <w:lang w:val="en-US" w:eastAsia="zh-CN" w:bidi="ar-SA"/>
    </w:rPr>
  </w:style>
  <w:style w:type="character" w:customStyle="1" w:styleId="Charf2">
    <w:name w:val="正文文本缩进 Char"/>
    <w:qFormat/>
    <w:rPr>
      <w:rFonts w:eastAsia="宋体"/>
      <w:kern w:val="2"/>
      <w:sz w:val="24"/>
      <w:szCs w:val="24"/>
      <w:lang w:val="en-US" w:eastAsia="zh-CN" w:bidi="ar-SA"/>
    </w:rPr>
  </w:style>
  <w:style w:type="character" w:customStyle="1" w:styleId="Charf3">
    <w:name w:val="列出段落 Char"/>
    <w:uiPriority w:val="34"/>
    <w:qFormat/>
    <w:rPr>
      <w:rFonts w:ascii="Calibri" w:eastAsia="宋体" w:hAnsi="Calibri"/>
      <w:kern w:val="2"/>
      <w:sz w:val="21"/>
      <w:szCs w:val="22"/>
      <w:lang w:val="en-US" w:eastAsia="zh-CN" w:bidi="ar-SA"/>
    </w:rPr>
  </w:style>
  <w:style w:type="character" w:customStyle="1" w:styleId="Charf4">
    <w:name w:val="页眉 Char"/>
    <w:qFormat/>
    <w:rPr>
      <w:rFonts w:eastAsia="宋体"/>
      <w:kern w:val="2"/>
      <w:sz w:val="18"/>
      <w:szCs w:val="18"/>
      <w:lang w:val="en-US" w:eastAsia="zh-CN" w:bidi="ar-SA"/>
    </w:rPr>
  </w:style>
  <w:style w:type="character" w:customStyle="1" w:styleId="2Char3">
    <w:name w:val="标题 2 Char"/>
    <w:qFormat/>
    <w:rPr>
      <w:rFonts w:ascii="Arial" w:eastAsia="黑体" w:hAnsi="Arial"/>
      <w:b/>
      <w:sz w:val="30"/>
      <w:lang w:val="en-US" w:eastAsia="zh-CN" w:bidi="ar-SA"/>
    </w:rPr>
  </w:style>
  <w:style w:type="paragraph" w:customStyle="1" w:styleId="29">
    <w:name w:val="字元 字元2"/>
    <w:basedOn w:val="a6"/>
    <w:qFormat/>
    <w:rPr>
      <w:rFonts w:ascii="Tahoma" w:hAnsi="Tahoma"/>
      <w:sz w:val="24"/>
      <w:szCs w:val="20"/>
    </w:rPr>
  </w:style>
  <w:style w:type="paragraph" w:customStyle="1" w:styleId="Char3CharCharChar2">
    <w:name w:val="Char3 Char Char Char2"/>
    <w:basedOn w:val="a6"/>
    <w:qFormat/>
    <w:rPr>
      <w:rFonts w:ascii="Tahoma" w:hAnsi="Tahoma"/>
      <w:sz w:val="24"/>
      <w:szCs w:val="20"/>
    </w:rPr>
  </w:style>
  <w:style w:type="paragraph" w:customStyle="1" w:styleId="2a">
    <w:name w:val="正文文本缩进2"/>
    <w:basedOn w:val="a6"/>
    <w:qFormat/>
    <w:pPr>
      <w:spacing w:line="480" w:lineRule="exact"/>
      <w:ind w:firstLineChars="200" w:firstLine="480"/>
    </w:pPr>
    <w:rPr>
      <w:rFonts w:ascii="宋体" w:hAnsi="宋体"/>
      <w:kern w:val="0"/>
      <w:sz w:val="24"/>
      <w:lang w:val="zh-CN"/>
    </w:rPr>
  </w:style>
  <w:style w:type="paragraph" w:customStyle="1" w:styleId="Char30">
    <w:name w:val="Char3"/>
    <w:basedOn w:val="a6"/>
    <w:qFormat/>
    <w:pPr>
      <w:tabs>
        <w:tab w:val="left" w:pos="360"/>
      </w:tabs>
    </w:pPr>
    <w:rPr>
      <w:sz w:val="24"/>
    </w:rPr>
  </w:style>
  <w:style w:type="paragraph" w:customStyle="1" w:styleId="CharCharCharCharCharCharCharCharCharCharCharCharCharCharCharChar1">
    <w:name w:val="Char Char Char Char Char Char Char Char Char Char Char Char Char Char Char Char1"/>
    <w:basedOn w:val="a6"/>
    <w:qFormat/>
    <w:pPr>
      <w:widowControl/>
      <w:spacing w:after="160" w:line="240" w:lineRule="exact"/>
      <w:jc w:val="center"/>
    </w:pPr>
    <w:rPr>
      <w:rFonts w:ascii="宋体" w:hAnsi="宋体"/>
      <w:b/>
      <w:kern w:val="0"/>
      <w:sz w:val="30"/>
      <w:szCs w:val="30"/>
      <w:lang w:eastAsia="en-US"/>
    </w:rPr>
  </w:style>
  <w:style w:type="paragraph" w:customStyle="1" w:styleId="CharChar1CharCharCharCharCharChar1">
    <w:name w:val="Char Char1 Char Char Char Char Char Char1"/>
    <w:basedOn w:val="a6"/>
    <w:qFormat/>
    <w:pPr>
      <w:widowControl/>
      <w:spacing w:after="160" w:line="240" w:lineRule="exact"/>
      <w:jc w:val="left"/>
    </w:pPr>
    <w:rPr>
      <w:rFonts w:ascii="Verdana" w:eastAsia="仿宋_GB2312" w:hAnsi="Verdana"/>
      <w:kern w:val="0"/>
      <w:sz w:val="24"/>
      <w:szCs w:val="20"/>
      <w:lang w:eastAsia="en-US"/>
    </w:rPr>
  </w:style>
  <w:style w:type="paragraph" w:customStyle="1" w:styleId="2b">
    <w:name w:val="列出段落2"/>
    <w:basedOn w:val="a6"/>
    <w:qFormat/>
    <w:pPr>
      <w:ind w:firstLineChars="200" w:firstLine="420"/>
    </w:pPr>
    <w:rPr>
      <w:rFonts w:ascii="Calibri" w:hAnsi="Calibri"/>
      <w:szCs w:val="22"/>
    </w:rPr>
  </w:style>
  <w:style w:type="paragraph" w:customStyle="1" w:styleId="CharCharChar1Char2">
    <w:name w:val="Char Char Char1 Char2"/>
    <w:basedOn w:val="a6"/>
    <w:qFormat/>
    <w:rPr>
      <w:rFonts w:ascii="Tahoma" w:hAnsi="Tahoma"/>
      <w:sz w:val="24"/>
      <w:szCs w:val="20"/>
    </w:rPr>
  </w:style>
  <w:style w:type="paragraph" w:customStyle="1" w:styleId="CharCharChar2">
    <w:name w:val="Char Char Char2"/>
    <w:basedOn w:val="a6"/>
    <w:qFormat/>
    <w:rPr>
      <w:rFonts w:ascii="Tahoma" w:hAnsi="Tahoma"/>
      <w:sz w:val="24"/>
      <w:szCs w:val="20"/>
    </w:rPr>
  </w:style>
  <w:style w:type="paragraph" w:customStyle="1" w:styleId="CharCharCharCharCharCharChar2">
    <w:name w:val="Char Char Char Char Char Char Char2"/>
    <w:basedOn w:val="a6"/>
    <w:qFormat/>
    <w:pPr>
      <w:snapToGrid w:val="0"/>
      <w:spacing w:line="360" w:lineRule="auto"/>
      <w:ind w:firstLineChars="200" w:firstLine="200"/>
    </w:pPr>
    <w:rPr>
      <w:rFonts w:eastAsia="仿宋_GB2312"/>
      <w:sz w:val="24"/>
    </w:rPr>
  </w:style>
  <w:style w:type="paragraph" w:customStyle="1" w:styleId="2c">
    <w:name w:val="正文缩进2"/>
    <w:basedOn w:val="a6"/>
    <w:qFormat/>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1c">
    <w:name w:val="修订1"/>
    <w:uiPriority w:val="99"/>
    <w:qFormat/>
    <w:rPr>
      <w:kern w:val="2"/>
      <w:sz w:val="21"/>
      <w:szCs w:val="24"/>
    </w:rPr>
  </w:style>
  <w:style w:type="paragraph" w:customStyle="1" w:styleId="Char22">
    <w:name w:val="Char22"/>
    <w:basedOn w:val="a6"/>
    <w:qFormat/>
    <w:rPr>
      <w:rFonts w:ascii="Tahoma" w:hAnsi="Tahoma"/>
      <w:sz w:val="24"/>
      <w:szCs w:val="20"/>
    </w:rPr>
  </w:style>
  <w:style w:type="paragraph" w:customStyle="1" w:styleId="CharCharCharCharCharCharCharCharCharChar2">
    <w:name w:val="Char Char Char Char Char Char Char Char Char Char2"/>
    <w:basedOn w:val="a6"/>
    <w:qFormat/>
    <w:rPr>
      <w:rFonts w:ascii="宋体" w:hAnsi="宋体" w:cs="Courier New"/>
      <w:sz w:val="32"/>
      <w:szCs w:val="32"/>
    </w:rPr>
  </w:style>
  <w:style w:type="paragraph" w:customStyle="1" w:styleId="Char2CharCharCharCharCharChar1">
    <w:name w:val="Char2 Char Char Char Char Char Char1"/>
    <w:basedOn w:val="a6"/>
    <w:qFormat/>
    <w:pPr>
      <w:widowControl/>
      <w:spacing w:line="400" w:lineRule="exact"/>
      <w:jc w:val="center"/>
    </w:pPr>
  </w:style>
  <w:style w:type="character" w:customStyle="1" w:styleId="Charf5">
    <w:name w:val="页脚 Char"/>
    <w:uiPriority w:val="99"/>
    <w:qFormat/>
    <w:rPr>
      <w:rFonts w:ascii="宋体" w:eastAsia="宋体"/>
      <w:sz w:val="18"/>
      <w:lang w:val="en-US" w:eastAsia="zh-CN" w:bidi="ar-SA"/>
    </w:rPr>
  </w:style>
  <w:style w:type="paragraph" w:customStyle="1" w:styleId="CharChar41">
    <w:name w:val="Char Char41"/>
    <w:basedOn w:val="a6"/>
    <w:qFormat/>
    <w:pPr>
      <w:widowControl/>
      <w:spacing w:line="400" w:lineRule="exact"/>
      <w:jc w:val="center"/>
    </w:pPr>
  </w:style>
  <w:style w:type="character" w:customStyle="1" w:styleId="Charf6">
    <w:name w:val="批注文字 Char"/>
    <w:uiPriority w:val="99"/>
    <w:qFormat/>
    <w:rPr>
      <w:kern w:val="2"/>
      <w:sz w:val="21"/>
      <w:szCs w:val="24"/>
    </w:rPr>
  </w:style>
  <w:style w:type="character" w:customStyle="1" w:styleId="Charf7">
    <w:name w:val="标题 Char"/>
    <w:qFormat/>
    <w:rPr>
      <w:b/>
      <w:kern w:val="2"/>
      <w:sz w:val="32"/>
    </w:rPr>
  </w:style>
  <w:style w:type="character" w:customStyle="1" w:styleId="1Char">
    <w:name w:val="标题 1 Char"/>
    <w:basedOn w:val="a9"/>
    <w:link w:val="11"/>
    <w:qFormat/>
    <w:rPr>
      <w:rFonts w:ascii="宋体"/>
      <w:b/>
      <w:kern w:val="44"/>
      <w:sz w:val="32"/>
    </w:rPr>
  </w:style>
  <w:style w:type="character" w:customStyle="1" w:styleId="4Char">
    <w:name w:val="标题 4 Char"/>
    <w:basedOn w:val="a9"/>
    <w:link w:val="4"/>
    <w:qFormat/>
    <w:rPr>
      <w:sz w:val="24"/>
    </w:rPr>
  </w:style>
  <w:style w:type="character" w:customStyle="1" w:styleId="5Char">
    <w:name w:val="标题 5 Char"/>
    <w:basedOn w:val="a9"/>
    <w:link w:val="5"/>
    <w:qFormat/>
    <w:rPr>
      <w:b/>
      <w:sz w:val="28"/>
    </w:rPr>
  </w:style>
  <w:style w:type="character" w:customStyle="1" w:styleId="6Char">
    <w:name w:val="标题 6 Char"/>
    <w:basedOn w:val="a9"/>
    <w:link w:val="6"/>
    <w:qFormat/>
    <w:rPr>
      <w:rFonts w:ascii="Arial" w:eastAsia="黑体" w:hAnsi="Arial"/>
      <w:b/>
      <w:sz w:val="24"/>
    </w:rPr>
  </w:style>
  <w:style w:type="character" w:customStyle="1" w:styleId="7Char">
    <w:name w:val="标题 7 Char"/>
    <w:basedOn w:val="a9"/>
    <w:link w:val="7"/>
    <w:qFormat/>
    <w:rPr>
      <w:b/>
      <w:sz w:val="24"/>
    </w:rPr>
  </w:style>
  <w:style w:type="character" w:customStyle="1" w:styleId="8Char">
    <w:name w:val="标题 8 Char"/>
    <w:basedOn w:val="a9"/>
    <w:link w:val="8"/>
    <w:qFormat/>
    <w:rPr>
      <w:rFonts w:ascii="Arial" w:eastAsia="黑体" w:hAnsi="Arial"/>
      <w:sz w:val="24"/>
    </w:rPr>
  </w:style>
  <w:style w:type="character" w:customStyle="1" w:styleId="9Char">
    <w:name w:val="标题 9 Char"/>
    <w:basedOn w:val="a9"/>
    <w:link w:val="9"/>
    <w:qFormat/>
    <w:rPr>
      <w:rFonts w:ascii="Arial" w:eastAsia="黑体" w:hAnsi="Arial"/>
      <w:sz w:val="21"/>
    </w:rPr>
  </w:style>
  <w:style w:type="character" w:customStyle="1" w:styleId="Char2">
    <w:name w:val="文档结构图 Char"/>
    <w:basedOn w:val="a9"/>
    <w:link w:val="ae"/>
    <w:qFormat/>
    <w:rPr>
      <w:kern w:val="2"/>
      <w:sz w:val="21"/>
      <w:szCs w:val="24"/>
      <w:shd w:val="clear" w:color="auto" w:fill="000080"/>
    </w:rPr>
  </w:style>
  <w:style w:type="character" w:customStyle="1" w:styleId="3Char">
    <w:name w:val="正文文本 3 Char"/>
    <w:basedOn w:val="a9"/>
    <w:link w:val="32"/>
    <w:qFormat/>
    <w:rPr>
      <w:kern w:val="2"/>
      <w:sz w:val="16"/>
      <w:szCs w:val="16"/>
    </w:rPr>
  </w:style>
  <w:style w:type="character" w:customStyle="1" w:styleId="Char">
    <w:name w:val="正文文本 Char"/>
    <w:basedOn w:val="a9"/>
    <w:link w:val="a7"/>
    <w:qFormat/>
    <w:rPr>
      <w:rFonts w:ascii="宋体" w:hAnsi="宋体"/>
      <w:kern w:val="2"/>
      <w:sz w:val="24"/>
      <w:szCs w:val="24"/>
    </w:rPr>
  </w:style>
  <w:style w:type="character" w:customStyle="1" w:styleId="Char5">
    <w:name w:val="日期 Char"/>
    <w:basedOn w:val="a9"/>
    <w:link w:val="af4"/>
    <w:qFormat/>
    <w:rPr>
      <w:rFonts w:ascii="仿宋_GB2312" w:eastAsia="仿宋_GB2312" w:hAnsi="宋体"/>
      <w:color w:val="000000"/>
      <w:kern w:val="2"/>
      <w:sz w:val="24"/>
      <w:szCs w:val="24"/>
    </w:rPr>
  </w:style>
  <w:style w:type="character" w:customStyle="1" w:styleId="2Char">
    <w:name w:val="正文文本缩进 2 Char"/>
    <w:basedOn w:val="a9"/>
    <w:link w:val="24"/>
    <w:qFormat/>
    <w:rPr>
      <w:rFonts w:ascii="仿宋_GB2312" w:eastAsia="仿宋_GB2312"/>
      <w:kern w:val="2"/>
      <w:sz w:val="24"/>
      <w:szCs w:val="24"/>
    </w:rPr>
  </w:style>
  <w:style w:type="character" w:customStyle="1" w:styleId="Char6">
    <w:name w:val="批注框文本 Char"/>
    <w:basedOn w:val="a9"/>
    <w:link w:val="af5"/>
    <w:qFormat/>
    <w:rPr>
      <w:kern w:val="2"/>
      <w:sz w:val="18"/>
      <w:szCs w:val="18"/>
    </w:rPr>
  </w:style>
  <w:style w:type="character" w:customStyle="1" w:styleId="3Char0">
    <w:name w:val="正文文本缩进 3 Char"/>
    <w:basedOn w:val="a9"/>
    <w:link w:val="34"/>
    <w:qFormat/>
    <w:rPr>
      <w:rFonts w:ascii="宋体"/>
      <w:sz w:val="24"/>
    </w:rPr>
  </w:style>
  <w:style w:type="character" w:customStyle="1" w:styleId="HTMLChar">
    <w:name w:val="HTML 预设格式 Char"/>
    <w:basedOn w:val="a9"/>
    <w:link w:val="HTML"/>
    <w:qFormat/>
    <w:rPr>
      <w:rFonts w:ascii="宋体" w:hAnsi="宋体" w:cs="宋体"/>
      <w:sz w:val="24"/>
      <w:szCs w:val="24"/>
    </w:rPr>
  </w:style>
  <w:style w:type="character" w:customStyle="1" w:styleId="Char8">
    <w:name w:val="批注主题 Char"/>
    <w:basedOn w:val="afff8"/>
    <w:link w:val="afb"/>
    <w:qFormat/>
    <w:rPr>
      <w:rFonts w:ascii="Times New Roman" w:eastAsia="宋体" w:hAnsi="Times New Roman" w:cs="Times New Roman"/>
      <w:b/>
      <w:bCs/>
      <w:kern w:val="2"/>
      <w:sz w:val="21"/>
      <w:szCs w:val="24"/>
      <w:lang w:val="en-US" w:eastAsia="zh-CN" w:bidi="ar-SA"/>
    </w:rPr>
  </w:style>
  <w:style w:type="character" w:customStyle="1" w:styleId="2Char2">
    <w:name w:val="正文首行缩进 2 Char"/>
    <w:basedOn w:val="Char20"/>
    <w:link w:val="27"/>
    <w:uiPriority w:val="99"/>
    <w:qFormat/>
    <w:rPr>
      <w:rFonts w:eastAsia="宋体"/>
      <w:kern w:val="2"/>
      <w:sz w:val="24"/>
      <w:szCs w:val="24"/>
      <w:lang w:val="en-US" w:eastAsia="zh-CN" w:bidi="ar-SA"/>
    </w:rPr>
  </w:style>
  <w:style w:type="paragraph" w:customStyle="1" w:styleId="afffc">
    <w:name w:val="图例"/>
    <w:basedOn w:val="a6"/>
    <w:qFormat/>
    <w:pPr>
      <w:spacing w:before="120" w:after="120" w:line="360" w:lineRule="auto"/>
      <w:jc w:val="center"/>
    </w:pPr>
    <w:rPr>
      <w:rFonts w:eastAsia="仿宋_GB2312"/>
      <w:b/>
      <w:sz w:val="24"/>
      <w:szCs w:val="20"/>
    </w:rPr>
  </w:style>
  <w:style w:type="table" w:customStyle="1" w:styleId="TableNormal">
    <w:name w:val="Table Normal"/>
    <w:uiPriority w:val="2"/>
    <w:unhideWhenUsed/>
    <w:qFormat/>
    <w:pPr>
      <w:widowControl w:val="0"/>
      <w:autoSpaceDE w:val="0"/>
      <w:autoSpaceDN w:val="0"/>
    </w:pPr>
    <w:rPr>
      <w:rFonts w:asciiTheme="minorHAnsi" w:eastAsiaTheme="minorEastAsia" w:hAnsiTheme="minorHAnsi" w:cstheme="minorBidi"/>
      <w:sz w:val="22"/>
      <w:szCs w:val="22"/>
      <w:lang w:eastAsia="en-US"/>
    </w:rPr>
    <w:tblPr>
      <w:tblCellMar>
        <w:top w:w="0" w:type="dxa"/>
        <w:left w:w="0" w:type="dxa"/>
        <w:bottom w:w="0" w:type="dxa"/>
        <w:right w:w="0" w:type="dxa"/>
      </w:tblCellMar>
    </w:tblPr>
  </w:style>
  <w:style w:type="paragraph" w:customStyle="1" w:styleId="TableParagraph">
    <w:name w:val="Table Paragraph"/>
    <w:basedOn w:val="a6"/>
    <w:uiPriority w:val="1"/>
    <w:qFormat/>
    <w:pPr>
      <w:autoSpaceDE w:val="0"/>
      <w:autoSpaceDN w:val="0"/>
      <w:jc w:val="left"/>
    </w:pPr>
    <w:rPr>
      <w:rFonts w:ascii="宋体" w:hAnsi="宋体" w:cs="宋体"/>
      <w:kern w:val="0"/>
      <w:sz w:val="22"/>
      <w:szCs w:val="22"/>
      <w:lang w:eastAsia="en-US"/>
    </w:rPr>
  </w:style>
  <w:style w:type="paragraph" w:customStyle="1" w:styleId="pf0">
    <w:name w:val="pf0"/>
    <w:basedOn w:val="a6"/>
    <w:qFormat/>
    <w:pPr>
      <w:widowControl/>
      <w:spacing w:before="100" w:beforeAutospacing="1" w:after="100" w:afterAutospacing="1"/>
      <w:jc w:val="left"/>
    </w:pPr>
    <w:rPr>
      <w:rFonts w:ascii="宋体" w:hAnsi="宋体" w:cs="宋体"/>
      <w:kern w:val="0"/>
      <w:sz w:val="24"/>
    </w:rPr>
  </w:style>
  <w:style w:type="character" w:customStyle="1" w:styleId="cf01">
    <w:name w:val="cf01"/>
    <w:basedOn w:val="a9"/>
    <w:qFormat/>
    <w:rPr>
      <w:rFonts w:ascii="Microsoft YaHei UI" w:eastAsia="Microsoft YaHei UI" w:hAnsi="Microsoft YaHei UI" w:hint="eastAsia"/>
      <w:sz w:val="18"/>
      <w:szCs w:val="18"/>
    </w:rPr>
  </w:style>
  <w:style w:type="character" w:customStyle="1" w:styleId="cf21">
    <w:name w:val="cf21"/>
    <w:basedOn w:val="a9"/>
    <w:qFormat/>
    <w:rPr>
      <w:rFonts w:ascii="Microsoft YaHei UI" w:eastAsia="Microsoft YaHei UI" w:hAnsi="Microsoft YaHei UI" w:hint="eastAsia"/>
      <w:sz w:val="18"/>
      <w:szCs w:val="18"/>
      <w:shd w:val="clear" w:color="auto" w:fill="FFFFFF"/>
    </w:rPr>
  </w:style>
  <w:style w:type="character" w:customStyle="1" w:styleId="cf11">
    <w:name w:val="cf11"/>
    <w:basedOn w:val="a9"/>
    <w:qFormat/>
    <w:rPr>
      <w:rFonts w:ascii="Microsoft YaHei UI" w:eastAsia="Microsoft YaHei UI" w:hAnsi="Microsoft YaHei UI" w:hint="eastAsia"/>
      <w:sz w:val="18"/>
      <w:szCs w:val="18"/>
    </w:rPr>
  </w:style>
  <w:style w:type="character" w:customStyle="1" w:styleId="Char7">
    <w:name w:val="副标题 Char"/>
    <w:basedOn w:val="a9"/>
    <w:link w:val="af8"/>
    <w:uiPriority w:val="11"/>
    <w:qFormat/>
    <w:rPr>
      <w:rFonts w:ascii="Calibri Light" w:hAnsi="Calibri Light"/>
      <w:b/>
      <w:bCs/>
      <w:kern w:val="28"/>
      <w:sz w:val="32"/>
      <w:szCs w:val="32"/>
    </w:rPr>
  </w:style>
  <w:style w:type="character" w:customStyle="1" w:styleId="2Char0">
    <w:name w:val="正文文本 2 Char"/>
    <w:basedOn w:val="a9"/>
    <w:link w:val="26"/>
    <w:qFormat/>
  </w:style>
  <w:style w:type="character" w:customStyle="1" w:styleId="Char9">
    <w:name w:val="正文首行缩进 Char"/>
    <w:basedOn w:val="Char"/>
    <w:link w:val="afc"/>
    <w:qFormat/>
    <w:rPr>
      <w:rFonts w:ascii="宋体" w:hAnsi="宋体"/>
      <w:kern w:val="2"/>
      <w:sz w:val="24"/>
      <w:szCs w:val="24"/>
    </w:rPr>
  </w:style>
  <w:style w:type="character" w:customStyle="1" w:styleId="affe">
    <w:name w:val="列出段落 字符"/>
    <w:link w:val="17"/>
    <w:autoRedefine/>
    <w:qFormat/>
    <w:rPr>
      <w:rFonts w:ascii="Calibri" w:hAnsi="Calibri"/>
      <w:kern w:val="2"/>
      <w:sz w:val="21"/>
      <w:szCs w:val="22"/>
    </w:rPr>
  </w:style>
  <w:style w:type="paragraph" w:customStyle="1" w:styleId="110">
    <w:name w:val="列出段落11"/>
    <w:basedOn w:val="a6"/>
    <w:autoRedefine/>
    <w:uiPriority w:val="34"/>
    <w:qFormat/>
    <w:pPr>
      <w:ind w:firstLineChars="200" w:firstLine="420"/>
    </w:pPr>
    <w:rPr>
      <w:rFonts w:ascii="Calibri" w:hAnsi="Calibri"/>
      <w:szCs w:val="22"/>
    </w:rPr>
  </w:style>
  <w:style w:type="paragraph" w:customStyle="1" w:styleId="1d">
    <w:name w:val="无间隔1"/>
    <w:autoRedefine/>
    <w:uiPriority w:val="1"/>
    <w:qFormat/>
    <w:pPr>
      <w:widowControl w:val="0"/>
      <w:jc w:val="both"/>
    </w:pPr>
    <w:rPr>
      <w:kern w:val="2"/>
      <w:sz w:val="21"/>
      <w:szCs w:val="24"/>
    </w:rPr>
  </w:style>
  <w:style w:type="paragraph" w:customStyle="1" w:styleId="Style3">
    <w:name w:val="_Style 3"/>
    <w:basedOn w:val="11"/>
    <w:next w:val="a6"/>
    <w:autoRedefine/>
    <w:uiPriority w:val="39"/>
    <w:qFormat/>
    <w:pPr>
      <w:widowControl/>
      <w:spacing w:before="480" w:after="0" w:line="276" w:lineRule="auto"/>
      <w:jc w:val="left"/>
      <w:outlineLvl w:val="9"/>
    </w:pPr>
    <w:rPr>
      <w:rFonts w:ascii="Cambria" w:hAnsi="Cambria"/>
      <w:color w:val="365F91"/>
      <w:kern w:val="0"/>
      <w:sz w:val="28"/>
      <w:szCs w:val="28"/>
    </w:rPr>
  </w:style>
  <w:style w:type="paragraph" w:customStyle="1" w:styleId="Afffd">
    <w:name w:val="A正文"/>
    <w:basedOn w:val="a6"/>
    <w:autoRedefine/>
    <w:qFormat/>
    <w:pPr>
      <w:widowControl/>
      <w:snapToGrid w:val="0"/>
      <w:spacing w:line="360" w:lineRule="auto"/>
      <w:ind w:firstLineChars="200" w:firstLine="200"/>
    </w:pPr>
    <w:rPr>
      <w:kern w:val="0"/>
      <w:lang w:eastAsia="en-US" w:bidi="en-US"/>
    </w:rPr>
  </w:style>
  <w:style w:type="paragraph" w:customStyle="1" w:styleId="Style8">
    <w:name w:val="_Style 8"/>
    <w:basedOn w:val="a6"/>
    <w:next w:val="17"/>
    <w:autoRedefine/>
    <w:uiPriority w:val="34"/>
    <w:qFormat/>
    <w:pPr>
      <w:ind w:firstLineChars="200" w:firstLine="420"/>
    </w:pPr>
    <w:rPr>
      <w:rFonts w:ascii="Calibri" w:hAnsi="Calibri"/>
      <w:szCs w:val="22"/>
    </w:rPr>
  </w:style>
  <w:style w:type="character" w:customStyle="1" w:styleId="Char0">
    <w:name w:val="题注 Char"/>
    <w:link w:val="ac"/>
    <w:autoRedefine/>
    <w:qFormat/>
    <w:rPr>
      <w:rFonts w:ascii="华文中宋" w:eastAsia="华文中宋" w:hAnsi="华文中宋"/>
      <w:kern w:val="2"/>
      <w:sz w:val="36"/>
    </w:rPr>
  </w:style>
  <w:style w:type="character" w:customStyle="1" w:styleId="RGB82112140">
    <w:name w:val="样式 加粗 自定义颜(RGB(82112140))"/>
    <w:autoRedefine/>
    <w:qFormat/>
    <w:rPr>
      <w:rFonts w:eastAsia="宋体"/>
      <w:b/>
      <w:color w:val="52708C"/>
    </w:rPr>
  </w:style>
  <w:style w:type="character" w:customStyle="1" w:styleId="Charf8">
    <w:name w:val="列举项目 Char"/>
    <w:link w:val="afffe"/>
    <w:autoRedefine/>
    <w:qFormat/>
    <w:rPr>
      <w:rFonts w:ascii="宋体" w:hAnsi="宋体"/>
      <w:sz w:val="24"/>
    </w:rPr>
  </w:style>
  <w:style w:type="paragraph" w:customStyle="1" w:styleId="afffe">
    <w:name w:val="列举项目"/>
    <w:basedOn w:val="1e"/>
    <w:link w:val="Charf8"/>
    <w:autoRedefine/>
    <w:qFormat/>
    <w:pPr>
      <w:widowControl/>
      <w:tabs>
        <w:tab w:val="left" w:pos="720"/>
        <w:tab w:val="left" w:pos="1200"/>
      </w:tabs>
      <w:adjustRightInd/>
      <w:spacing w:before="0" w:line="360" w:lineRule="auto"/>
      <w:ind w:left="1260" w:right="0" w:hanging="420"/>
    </w:pPr>
    <w:rPr>
      <w:rFonts w:ascii="宋体" w:hAnsi="宋体"/>
      <w:sz w:val="24"/>
    </w:rPr>
  </w:style>
  <w:style w:type="paragraph" w:customStyle="1" w:styleId="1e">
    <w:name w:val="正文1"/>
    <w:link w:val="1Char2"/>
    <w:autoRedefine/>
    <w:qFormat/>
    <w:pPr>
      <w:widowControl w:val="0"/>
      <w:topLinePunct/>
      <w:adjustRightInd w:val="0"/>
      <w:spacing w:before="100" w:line="281" w:lineRule="auto"/>
      <w:ind w:left="170" w:right="-23"/>
    </w:pPr>
    <w:rPr>
      <w:rFonts w:ascii="Myriad Pro Light" w:hAnsi="Myriad Pro Light"/>
      <w:sz w:val="22"/>
    </w:rPr>
  </w:style>
  <w:style w:type="character" w:customStyle="1" w:styleId="1Char2">
    <w:name w:val="正文1 Char"/>
    <w:link w:val="1e"/>
    <w:autoRedefine/>
    <w:qFormat/>
    <w:rPr>
      <w:rFonts w:ascii="Myriad Pro Light" w:hAnsi="Myriad Pro Light"/>
      <w:sz w:val="22"/>
    </w:rPr>
  </w:style>
  <w:style w:type="character" w:customStyle="1" w:styleId="1f">
    <w:name w:val="明显参考1"/>
    <w:autoRedefine/>
    <w:uiPriority w:val="32"/>
    <w:qFormat/>
    <w:rPr>
      <w:b/>
      <w:bCs/>
      <w:color w:val="76923C"/>
      <w:u w:val="single" w:color="9BBB59"/>
    </w:rPr>
  </w:style>
  <w:style w:type="character" w:customStyle="1" w:styleId="HTMLChar1">
    <w:name w:val="HTML 预设格式 Char1"/>
    <w:autoRedefine/>
    <w:uiPriority w:val="99"/>
    <w:semiHidden/>
    <w:qFormat/>
    <w:rPr>
      <w:rFonts w:ascii="Courier New" w:eastAsia="宋体" w:hAnsi="Courier New" w:cs="Courier New"/>
      <w:sz w:val="20"/>
      <w:szCs w:val="20"/>
    </w:rPr>
  </w:style>
  <w:style w:type="character" w:customStyle="1" w:styleId="Charf9">
    <w:name w:val="方案正文 Char"/>
    <w:link w:val="affff"/>
    <w:autoRedefine/>
    <w:qFormat/>
    <w:rPr>
      <w:rFonts w:ascii="Arial" w:hAnsi="Arial"/>
      <w:sz w:val="24"/>
    </w:rPr>
  </w:style>
  <w:style w:type="paragraph" w:customStyle="1" w:styleId="affff">
    <w:name w:val="方案正文"/>
    <w:basedOn w:val="a6"/>
    <w:link w:val="Charf9"/>
    <w:autoRedefine/>
    <w:qFormat/>
    <w:pPr>
      <w:spacing w:before="156" w:line="360" w:lineRule="auto"/>
      <w:ind w:firstLineChars="171" w:firstLine="359"/>
      <w:jc w:val="left"/>
    </w:pPr>
    <w:rPr>
      <w:rFonts w:ascii="Arial" w:hAnsi="Arial"/>
      <w:kern w:val="0"/>
      <w:sz w:val="24"/>
      <w:szCs w:val="20"/>
    </w:rPr>
  </w:style>
  <w:style w:type="character" w:customStyle="1" w:styleId="para">
    <w:name w:val="para"/>
    <w:autoRedefine/>
    <w:qFormat/>
  </w:style>
  <w:style w:type="character" w:customStyle="1" w:styleId="2Char10">
    <w:name w:val="正文文本 2 Char1"/>
    <w:autoRedefine/>
    <w:uiPriority w:val="99"/>
    <w:semiHidden/>
    <w:qFormat/>
    <w:rPr>
      <w:rFonts w:ascii="Times New Roman" w:eastAsia="宋体" w:hAnsi="Times New Roman" w:cs="Times New Roman"/>
      <w:szCs w:val="20"/>
    </w:rPr>
  </w:style>
  <w:style w:type="character" w:customStyle="1" w:styleId="titleemph">
    <w:name w:val="title_emph"/>
    <w:autoRedefine/>
    <w:qFormat/>
  </w:style>
  <w:style w:type="character" w:customStyle="1" w:styleId="1f0">
    <w:name w:val="标题1"/>
    <w:autoRedefine/>
    <w:qFormat/>
  </w:style>
  <w:style w:type="character" w:customStyle="1" w:styleId="lh13">
    <w:name w:val="lh13"/>
    <w:autoRedefine/>
    <w:qFormat/>
  </w:style>
  <w:style w:type="character" w:customStyle="1" w:styleId="Char18">
    <w:name w:val="引用 Char1"/>
    <w:autoRedefine/>
    <w:uiPriority w:val="29"/>
    <w:qFormat/>
    <w:rPr>
      <w:i/>
      <w:iCs/>
      <w:color w:val="000000"/>
      <w:kern w:val="2"/>
      <w:sz w:val="21"/>
    </w:rPr>
  </w:style>
  <w:style w:type="character" w:customStyle="1" w:styleId="Char19">
    <w:name w:val="正文文本 Char1"/>
    <w:autoRedefine/>
    <w:semiHidden/>
    <w:qFormat/>
    <w:rPr>
      <w:rFonts w:ascii="Times New Roman" w:eastAsia="宋体" w:hAnsi="Times New Roman" w:cs="Times New Roman"/>
      <w:szCs w:val="20"/>
    </w:rPr>
  </w:style>
  <w:style w:type="character" w:customStyle="1" w:styleId="CharChar2">
    <w:name w:val="Char Char2"/>
    <w:autoRedefine/>
    <w:qFormat/>
    <w:rPr>
      <w:rFonts w:ascii="宋体" w:eastAsia="宋体"/>
      <w:kern w:val="24"/>
      <w:sz w:val="24"/>
      <w:lang w:val="en-US" w:eastAsia="zh-CN"/>
    </w:rPr>
  </w:style>
  <w:style w:type="character" w:customStyle="1" w:styleId="style91">
    <w:name w:val="style91"/>
    <w:autoRedefine/>
    <w:qFormat/>
    <w:rPr>
      <w:sz w:val="24"/>
    </w:rPr>
  </w:style>
  <w:style w:type="character" w:customStyle="1" w:styleId="Charfa">
    <w:name w:val="图 Char"/>
    <w:link w:val="affff0"/>
    <w:autoRedefine/>
    <w:qFormat/>
  </w:style>
  <w:style w:type="paragraph" w:customStyle="1" w:styleId="affff0">
    <w:name w:val="图"/>
    <w:basedOn w:val="a6"/>
    <w:next w:val="a6"/>
    <w:link w:val="Charfa"/>
    <w:autoRedefine/>
    <w:qFormat/>
    <w:pPr>
      <w:spacing w:line="360" w:lineRule="auto"/>
      <w:jc w:val="center"/>
    </w:pPr>
    <w:rPr>
      <w:kern w:val="0"/>
      <w:sz w:val="20"/>
      <w:szCs w:val="20"/>
    </w:rPr>
  </w:style>
  <w:style w:type="character" w:customStyle="1" w:styleId="Tahoma125Char">
    <w:name w:val="样式 正文格式 + Tahoma 行距: 多倍行距 1.25 字行 Char"/>
    <w:link w:val="Tahoma125"/>
    <w:autoRedefine/>
    <w:qFormat/>
    <w:rPr>
      <w:sz w:val="24"/>
    </w:rPr>
  </w:style>
  <w:style w:type="paragraph" w:customStyle="1" w:styleId="Tahoma125">
    <w:name w:val="样式 正文格式 + Tahoma 行距: 多倍行距 1.25 字行"/>
    <w:basedOn w:val="a6"/>
    <w:link w:val="Tahoma125Char"/>
    <w:autoRedefine/>
    <w:qFormat/>
    <w:pPr>
      <w:widowControl/>
      <w:adjustRightInd w:val="0"/>
      <w:snapToGrid w:val="0"/>
      <w:spacing w:line="300" w:lineRule="auto"/>
      <w:ind w:firstLine="482"/>
      <w:textAlignment w:val="baseline"/>
    </w:pPr>
    <w:rPr>
      <w:kern w:val="0"/>
      <w:sz w:val="24"/>
      <w:szCs w:val="20"/>
    </w:rPr>
  </w:style>
  <w:style w:type="character" w:customStyle="1" w:styleId="font161">
    <w:name w:val="font161"/>
    <w:autoRedefine/>
    <w:qFormat/>
    <w:rPr>
      <w:b/>
      <w:bCs/>
      <w:sz w:val="32"/>
      <w:szCs w:val="32"/>
    </w:rPr>
  </w:style>
  <w:style w:type="character" w:customStyle="1" w:styleId="Charfb">
    <w:name w:val="正文首行缩进两字 Char"/>
    <w:link w:val="affff1"/>
    <w:autoRedefine/>
    <w:qFormat/>
    <w:rPr>
      <w:sz w:val="22"/>
    </w:rPr>
  </w:style>
  <w:style w:type="paragraph" w:customStyle="1" w:styleId="affff1">
    <w:name w:val="正文首行缩进两字"/>
    <w:link w:val="Charfb"/>
    <w:autoRedefine/>
    <w:qFormat/>
    <w:pPr>
      <w:spacing w:afterLines="50" w:line="300" w:lineRule="auto"/>
    </w:pPr>
    <w:rPr>
      <w:sz w:val="22"/>
    </w:rPr>
  </w:style>
  <w:style w:type="character" w:customStyle="1" w:styleId="Char1a">
    <w:name w:val="文档结构图 Char1"/>
    <w:autoRedefine/>
    <w:uiPriority w:val="99"/>
    <w:semiHidden/>
    <w:qFormat/>
    <w:rPr>
      <w:rFonts w:ascii="宋体" w:eastAsia="宋体" w:hAnsi="Times New Roman" w:cs="Times New Roman"/>
      <w:sz w:val="18"/>
      <w:szCs w:val="18"/>
    </w:rPr>
  </w:style>
  <w:style w:type="character" w:customStyle="1" w:styleId="CharChar12">
    <w:name w:val="Char Char12"/>
    <w:autoRedefine/>
    <w:qFormat/>
    <w:rPr>
      <w:rFonts w:ascii="Arial" w:eastAsia="黑体" w:hAnsi="Arial"/>
      <w:b/>
      <w:bCs/>
      <w:kern w:val="2"/>
      <w:sz w:val="32"/>
      <w:szCs w:val="32"/>
      <w:lang w:val="en-US" w:eastAsia="zh-CN" w:bidi="ar-SA"/>
    </w:rPr>
  </w:style>
  <w:style w:type="character" w:customStyle="1" w:styleId="CharChar0">
    <w:name w:val="Char Char"/>
    <w:link w:val="Char17"/>
    <w:autoRedefine/>
    <w:qFormat/>
    <w:rPr>
      <w:kern w:val="2"/>
      <w:sz w:val="24"/>
      <w:szCs w:val="24"/>
    </w:rPr>
  </w:style>
  <w:style w:type="character" w:customStyle="1" w:styleId="CharChar3">
    <w:name w:val="普通文字 Char Char"/>
    <w:autoRedefine/>
    <w:qFormat/>
    <w:rPr>
      <w:rFonts w:ascii="宋体" w:eastAsia="宋体" w:hAnsi="Courier New"/>
      <w:kern w:val="2"/>
      <w:sz w:val="21"/>
      <w:lang w:val="en-US" w:eastAsia="zh-CN" w:bidi="ar-SA"/>
    </w:rPr>
  </w:style>
  <w:style w:type="character" w:customStyle="1" w:styleId="-CharChar">
    <w:name w:val="标准-正文 Char Char"/>
    <w:link w:val="-"/>
    <w:autoRedefine/>
    <w:qFormat/>
    <w:rPr>
      <w:sz w:val="24"/>
    </w:rPr>
  </w:style>
  <w:style w:type="paragraph" w:customStyle="1" w:styleId="-">
    <w:name w:val="标准-正文"/>
    <w:basedOn w:val="a6"/>
    <w:link w:val="-CharChar"/>
    <w:autoRedefine/>
    <w:qFormat/>
    <w:pPr>
      <w:widowControl/>
      <w:adjustRightInd w:val="0"/>
      <w:snapToGrid w:val="0"/>
      <w:spacing w:line="300" w:lineRule="auto"/>
      <w:ind w:firstLineChars="200" w:firstLine="200"/>
      <w:textAlignment w:val="baseline"/>
    </w:pPr>
    <w:rPr>
      <w:kern w:val="0"/>
      <w:sz w:val="24"/>
      <w:szCs w:val="20"/>
    </w:rPr>
  </w:style>
  <w:style w:type="character" w:customStyle="1" w:styleId="affff2">
    <w:name w:val="引用 字符"/>
    <w:link w:val="1f1"/>
    <w:autoRedefine/>
    <w:qFormat/>
    <w:rPr>
      <w:i/>
      <w:iCs/>
      <w:color w:val="000000"/>
    </w:rPr>
  </w:style>
  <w:style w:type="paragraph" w:customStyle="1" w:styleId="1f1">
    <w:name w:val="引用1"/>
    <w:basedOn w:val="a6"/>
    <w:next w:val="a6"/>
    <w:link w:val="affff2"/>
    <w:autoRedefine/>
    <w:qFormat/>
    <w:pPr>
      <w:widowControl/>
      <w:spacing w:line="276" w:lineRule="auto"/>
      <w:ind w:firstLineChars="200" w:firstLine="200"/>
      <w:jc w:val="left"/>
    </w:pPr>
    <w:rPr>
      <w:i/>
      <w:iCs/>
      <w:color w:val="000000"/>
      <w:kern w:val="0"/>
      <w:sz w:val="20"/>
      <w:szCs w:val="20"/>
    </w:rPr>
  </w:style>
  <w:style w:type="character" w:customStyle="1" w:styleId="1f2">
    <w:name w:val="引用 字符1"/>
    <w:basedOn w:val="a9"/>
    <w:autoRedefine/>
    <w:uiPriority w:val="99"/>
    <w:qFormat/>
    <w:rPr>
      <w:i/>
      <w:iCs/>
      <w:color w:val="404040" w:themeColor="text1" w:themeTint="BF"/>
      <w:kern w:val="2"/>
      <w:sz w:val="21"/>
      <w:szCs w:val="24"/>
    </w:rPr>
  </w:style>
  <w:style w:type="character" w:customStyle="1" w:styleId="3Char10">
    <w:name w:val="正文文本缩进 3 Char1"/>
    <w:autoRedefine/>
    <w:uiPriority w:val="99"/>
    <w:semiHidden/>
    <w:qFormat/>
    <w:rPr>
      <w:rFonts w:ascii="Times New Roman" w:eastAsia="宋体" w:hAnsi="Times New Roman" w:cs="Times New Roman"/>
      <w:sz w:val="16"/>
      <w:szCs w:val="16"/>
    </w:rPr>
  </w:style>
  <w:style w:type="character" w:customStyle="1" w:styleId="Char1b">
    <w:name w:val="表正文 Char1"/>
    <w:autoRedefine/>
    <w:qFormat/>
    <w:rPr>
      <w:rFonts w:ascii="宋体" w:eastAsia="宋体"/>
      <w:kern w:val="24"/>
      <w:sz w:val="24"/>
      <w:lang w:val="en-US" w:eastAsia="zh-CN"/>
    </w:rPr>
  </w:style>
  <w:style w:type="character" w:customStyle="1" w:styleId="Char1c">
    <w:name w:val="正文首行缩进 Char1"/>
    <w:autoRedefine/>
    <w:uiPriority w:val="99"/>
    <w:semiHidden/>
    <w:qFormat/>
  </w:style>
  <w:style w:type="character" w:customStyle="1" w:styleId="CharAttribute0">
    <w:name w:val="CharAttribute0"/>
    <w:autoRedefine/>
    <w:qFormat/>
    <w:rPr>
      <w:rFonts w:ascii="Arial" w:eastAsia="宋体"/>
    </w:rPr>
  </w:style>
  <w:style w:type="paragraph" w:customStyle="1" w:styleId="DefaultParagraphFontParaChar">
    <w:name w:val="Default Paragraph Font Para Char"/>
    <w:basedOn w:val="a6"/>
    <w:autoRedefine/>
    <w:qFormat/>
    <w:pPr>
      <w:widowControl/>
      <w:spacing w:after="160" w:line="240" w:lineRule="exact"/>
      <w:jc w:val="left"/>
    </w:pPr>
    <w:rPr>
      <w:rFonts w:ascii="Verdana" w:hAnsi="Verdana"/>
      <w:kern w:val="0"/>
      <w:sz w:val="20"/>
      <w:szCs w:val="20"/>
      <w:lang w:eastAsia="en-US"/>
    </w:rPr>
  </w:style>
  <w:style w:type="paragraph" w:customStyle="1" w:styleId="2d">
    <w:name w:val="并列项 2"/>
    <w:basedOn w:val="a8"/>
    <w:autoRedefine/>
    <w:qFormat/>
    <w:pPr>
      <w:tabs>
        <w:tab w:val="left" w:pos="1260"/>
      </w:tabs>
      <w:adjustRightInd/>
      <w:snapToGrid w:val="0"/>
      <w:spacing w:line="300" w:lineRule="auto"/>
      <w:ind w:firstLine="0"/>
      <w:jc w:val="center"/>
    </w:pPr>
    <w:rPr>
      <w:kern w:val="24"/>
      <w:szCs w:val="20"/>
    </w:rPr>
  </w:style>
  <w:style w:type="paragraph" w:customStyle="1" w:styleId="1f3">
    <w:name w:val="列表编号1"/>
    <w:basedOn w:val="a6"/>
    <w:autoRedefine/>
    <w:qFormat/>
    <w:pPr>
      <w:tabs>
        <w:tab w:val="left" w:pos="420"/>
      </w:tabs>
      <w:adjustRightInd w:val="0"/>
      <w:spacing w:line="312" w:lineRule="atLeast"/>
      <w:textAlignment w:val="baseline"/>
    </w:pPr>
    <w:rPr>
      <w:kern w:val="0"/>
      <w:szCs w:val="20"/>
    </w:rPr>
  </w:style>
  <w:style w:type="paragraph" w:customStyle="1" w:styleId="affff3">
    <w:name w:val="表格"/>
    <w:basedOn w:val="a6"/>
    <w:autoRedefine/>
    <w:qFormat/>
    <w:pPr>
      <w:jc w:val="center"/>
      <w:textAlignment w:val="center"/>
    </w:pPr>
    <w:rPr>
      <w:rFonts w:ascii="华文细黑" w:hAnsi="华文细黑"/>
      <w:kern w:val="0"/>
      <w:szCs w:val="20"/>
    </w:rPr>
  </w:style>
  <w:style w:type="paragraph" w:customStyle="1" w:styleId="xl76">
    <w:name w:val="xl76"/>
    <w:basedOn w:val="a6"/>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b/>
      <w:bCs/>
      <w:color w:val="000000"/>
      <w:kern w:val="0"/>
      <w:sz w:val="24"/>
    </w:rPr>
  </w:style>
  <w:style w:type="paragraph" w:customStyle="1" w:styleId="CharCharCharCharCharChar">
    <w:name w:val="Char Char Char Char Char Char"/>
    <w:basedOn w:val="a6"/>
    <w:autoRedefine/>
    <w:qFormat/>
    <w:pPr>
      <w:adjustRightInd w:val="0"/>
      <w:spacing w:line="360" w:lineRule="auto"/>
    </w:pPr>
    <w:rPr>
      <w:kern w:val="0"/>
      <w:sz w:val="24"/>
      <w:szCs w:val="20"/>
    </w:rPr>
  </w:style>
  <w:style w:type="paragraph" w:customStyle="1" w:styleId="font10">
    <w:name w:val="font10"/>
    <w:basedOn w:val="a6"/>
    <w:autoRedefine/>
    <w:qFormat/>
    <w:pPr>
      <w:widowControl/>
      <w:spacing w:before="100" w:beforeAutospacing="1" w:after="100" w:afterAutospacing="1"/>
      <w:jc w:val="left"/>
    </w:pPr>
    <w:rPr>
      <w:rFonts w:ascii="宋体" w:hAnsi="宋体" w:hint="eastAsia"/>
      <w:b/>
      <w:kern w:val="0"/>
      <w:sz w:val="24"/>
      <w:szCs w:val="20"/>
    </w:rPr>
  </w:style>
  <w:style w:type="paragraph" w:customStyle="1" w:styleId="11212">
    <w:name w:val="样式 标题 1 + 四号 居中 段前: 12 磅 段后: 12 磅 行距: 单倍行距"/>
    <w:basedOn w:val="11"/>
    <w:autoRedefine/>
    <w:qFormat/>
    <w:pPr>
      <w:tabs>
        <w:tab w:val="left" w:pos="425"/>
      </w:tabs>
      <w:spacing w:after="240" w:line="240" w:lineRule="auto"/>
      <w:ind w:left="425" w:hanging="425"/>
      <w:textAlignment w:val="baseline"/>
    </w:pPr>
    <w:rPr>
      <w:rFonts w:ascii="Times New Roman"/>
      <w:sz w:val="28"/>
    </w:rPr>
  </w:style>
  <w:style w:type="paragraph" w:customStyle="1" w:styleId="Web">
    <w:name w:val="普通 (Web)"/>
    <w:basedOn w:val="a6"/>
    <w:autoRedefine/>
    <w:qFormat/>
    <w:pPr>
      <w:widowControl/>
      <w:spacing w:before="100" w:beforeAutospacing="1" w:after="100" w:afterAutospacing="1"/>
      <w:jc w:val="left"/>
    </w:pPr>
    <w:rPr>
      <w:rFonts w:ascii="Arial Unicode MS" w:eastAsia="Arial Unicode MS" w:hAnsi="Arial Unicode MS"/>
      <w:kern w:val="0"/>
      <w:sz w:val="24"/>
      <w:szCs w:val="20"/>
    </w:rPr>
  </w:style>
  <w:style w:type="paragraph" w:customStyle="1" w:styleId="2e">
    <w:name w:val="正文文字缩进 2"/>
    <w:basedOn w:val="a6"/>
    <w:autoRedefine/>
    <w:qFormat/>
    <w:pPr>
      <w:widowControl/>
      <w:spacing w:line="351" w:lineRule="atLeast"/>
      <w:ind w:firstLine="481"/>
      <w:textAlignment w:val="baseline"/>
    </w:pPr>
    <w:rPr>
      <w:rFonts w:ascii="仿宋_GB2312" w:eastAsia="仿宋_GB2312"/>
      <w:color w:val="000000"/>
      <w:kern w:val="0"/>
      <w:sz w:val="24"/>
      <w:szCs w:val="20"/>
      <w:u w:color="000000"/>
    </w:rPr>
  </w:style>
  <w:style w:type="paragraph" w:customStyle="1" w:styleId="111">
    <w:name w:val="无间隔11"/>
    <w:autoRedefine/>
    <w:uiPriority w:val="1"/>
    <w:qFormat/>
    <w:pPr>
      <w:widowControl w:val="0"/>
      <w:jc w:val="both"/>
    </w:pPr>
    <w:rPr>
      <w:kern w:val="2"/>
      <w:sz w:val="21"/>
      <w:szCs w:val="22"/>
    </w:rPr>
  </w:style>
  <w:style w:type="paragraph" w:customStyle="1" w:styleId="a00">
    <w:name w:val="a0"/>
    <w:basedOn w:val="a6"/>
    <w:autoRedefine/>
    <w:qFormat/>
    <w:pPr>
      <w:widowControl/>
      <w:spacing w:before="100" w:beforeAutospacing="1" w:after="100" w:afterAutospacing="1"/>
      <w:jc w:val="left"/>
    </w:pPr>
    <w:rPr>
      <w:rFonts w:ascii="宋体" w:hAnsi="宋体"/>
      <w:kern w:val="0"/>
      <w:sz w:val="24"/>
      <w:szCs w:val="20"/>
    </w:rPr>
  </w:style>
  <w:style w:type="paragraph" w:customStyle="1" w:styleId="xl80">
    <w:name w:val="xl80"/>
    <w:basedOn w:val="a6"/>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color w:val="000000"/>
      <w:kern w:val="0"/>
      <w:sz w:val="22"/>
      <w:szCs w:val="22"/>
    </w:rPr>
  </w:style>
  <w:style w:type="paragraph" w:customStyle="1" w:styleId="ParaCharCharCharCharCharCharChar">
    <w:name w:val="默认段落字体 Para Char Char Char Char Char Char Char"/>
    <w:basedOn w:val="a6"/>
    <w:autoRedefine/>
    <w:qFormat/>
    <w:rPr>
      <w:rFonts w:ascii="Tahoma" w:hAnsi="Tahoma"/>
      <w:b/>
      <w:sz w:val="24"/>
      <w:szCs w:val="20"/>
    </w:rPr>
  </w:style>
  <w:style w:type="paragraph" w:customStyle="1" w:styleId="CharCharCharChar">
    <w:name w:val="Char Char Char Char"/>
    <w:basedOn w:val="a6"/>
    <w:autoRedefine/>
    <w:qFormat/>
    <w:rPr>
      <w:rFonts w:ascii="Tahoma" w:hAnsi="Tahoma"/>
      <w:sz w:val="24"/>
      <w:szCs w:val="20"/>
    </w:rPr>
  </w:style>
  <w:style w:type="paragraph" w:customStyle="1" w:styleId="266">
    <w:name w:val="样式 标题 2 + 段前: 6 磅 段后: 6 磅"/>
    <w:basedOn w:val="21"/>
    <w:autoRedefine/>
    <w:qFormat/>
    <w:pPr>
      <w:adjustRightInd/>
      <w:snapToGrid w:val="0"/>
      <w:spacing w:beforeLines="30" w:afterLines="30"/>
      <w:jc w:val="both"/>
    </w:pPr>
    <w:rPr>
      <w:rFonts w:ascii="宋体" w:hAnsi="Times New Roman"/>
      <w:b w:val="0"/>
      <w:sz w:val="24"/>
    </w:rPr>
  </w:style>
  <w:style w:type="paragraph" w:customStyle="1" w:styleId="2TimesNewRoman5020">
    <w:name w:val="样式 标题 2 + Times New Roman 四号 非加粗 段前: 5 磅 段后: 0 磅 行距: 固定值 20..."/>
    <w:basedOn w:val="21"/>
    <w:autoRedefine/>
    <w:qFormat/>
    <w:pPr>
      <w:autoSpaceDE/>
      <w:autoSpaceDN/>
      <w:adjustRightInd/>
      <w:spacing w:before="100" w:line="400" w:lineRule="exact"/>
      <w:jc w:val="both"/>
    </w:pPr>
    <w:rPr>
      <w:rFonts w:ascii="Times New Roman" w:hAnsi="Times New Roman" w:cs="宋体"/>
      <w:b w:val="0"/>
      <w:kern w:val="2"/>
      <w:sz w:val="28"/>
    </w:rPr>
  </w:style>
  <w:style w:type="paragraph" w:customStyle="1" w:styleId="CharCharChar1CharCharCharChar">
    <w:name w:val="Char Char Char1 Char Char Char Char"/>
    <w:basedOn w:val="a6"/>
    <w:autoRedefine/>
    <w:qFormat/>
    <w:rPr>
      <w:rFonts w:ascii="Tahoma" w:hAnsi="Tahoma"/>
      <w:sz w:val="24"/>
      <w:szCs w:val="20"/>
    </w:rPr>
  </w:style>
  <w:style w:type="paragraph" w:customStyle="1" w:styleId="WPSOffice1">
    <w:name w:val="WPSOffice手动目录 1"/>
    <w:autoRedefine/>
    <w:qFormat/>
  </w:style>
  <w:style w:type="paragraph" w:customStyle="1" w:styleId="xl73">
    <w:name w:val="xl73"/>
    <w:basedOn w:val="a6"/>
    <w:autoRedefine/>
    <w:qFormat/>
    <w:pPr>
      <w:widowControl/>
      <w:spacing w:before="100" w:beforeAutospacing="1" w:after="100" w:afterAutospacing="1"/>
      <w:jc w:val="center"/>
    </w:pPr>
    <w:rPr>
      <w:rFonts w:ascii="宋体" w:hAnsi="宋体" w:cs="宋体"/>
      <w:b/>
      <w:bCs/>
      <w:kern w:val="0"/>
      <w:sz w:val="24"/>
    </w:rPr>
  </w:style>
  <w:style w:type="paragraph" w:customStyle="1" w:styleId="35">
    <w:name w:val="正文文字缩进 3"/>
    <w:basedOn w:val="a6"/>
    <w:autoRedefine/>
    <w:qFormat/>
    <w:pPr>
      <w:widowControl/>
      <w:spacing w:before="119" w:line="272" w:lineRule="atLeast"/>
      <w:ind w:left="719" w:firstLine="481"/>
      <w:jc w:val="left"/>
      <w:textAlignment w:val="baseline"/>
    </w:pPr>
    <w:rPr>
      <w:rFonts w:ascii="宋体"/>
      <w:color w:val="000000"/>
      <w:kern w:val="0"/>
      <w:sz w:val="24"/>
      <w:szCs w:val="20"/>
      <w:u w:color="000000"/>
    </w:rPr>
  </w:style>
  <w:style w:type="paragraph" w:customStyle="1" w:styleId="1f4">
    <w:name w:val="样式1"/>
    <w:basedOn w:val="a6"/>
    <w:autoRedefine/>
    <w:qFormat/>
    <w:pPr>
      <w:tabs>
        <w:tab w:val="left" w:pos="1000"/>
      </w:tabs>
      <w:ind w:left="800" w:hanging="400"/>
    </w:pPr>
    <w:rPr>
      <w:rFonts w:ascii="宋体" w:hAnsi="宋体"/>
      <w:sz w:val="44"/>
      <w:szCs w:val="20"/>
    </w:rPr>
  </w:style>
  <w:style w:type="paragraph" w:customStyle="1" w:styleId="41">
    <w:name w:val="模式4"/>
    <w:basedOn w:val="a6"/>
    <w:autoRedefine/>
    <w:qFormat/>
    <w:pPr>
      <w:widowControl/>
      <w:adjustRightInd w:val="0"/>
      <w:snapToGrid w:val="0"/>
      <w:spacing w:line="300" w:lineRule="auto"/>
      <w:textAlignment w:val="baseline"/>
    </w:pPr>
    <w:rPr>
      <w:sz w:val="24"/>
      <w:szCs w:val="20"/>
    </w:rPr>
  </w:style>
  <w:style w:type="paragraph" w:customStyle="1" w:styleId="3H33CharCharChar">
    <w:name w:val="样式 标题 3H3标题 3 Char Char Char + 黑色"/>
    <w:basedOn w:val="31"/>
    <w:autoRedefine/>
    <w:qFormat/>
    <w:pPr>
      <w:keepNext w:val="0"/>
      <w:keepLines w:val="0"/>
      <w:adjustRightInd/>
      <w:spacing w:before="0" w:after="0" w:line="360" w:lineRule="auto"/>
      <w:ind w:left="1540" w:hanging="980"/>
    </w:pPr>
    <w:rPr>
      <w:rFonts w:ascii="华文仿宋" w:eastAsia="华文仿宋" w:hAnsi="华文仿宋"/>
      <w:bCs/>
      <w:sz w:val="21"/>
      <w:szCs w:val="21"/>
      <w:u w:val="none"/>
    </w:rPr>
  </w:style>
  <w:style w:type="paragraph" w:customStyle="1" w:styleId="378020">
    <w:name w:val="样式 标题 3 + (中文) 黑体 小四 非加粗 段前: 7.8 磅 段后: 0 磅 行距: 固定值 20 磅"/>
    <w:basedOn w:val="31"/>
    <w:autoRedefine/>
    <w:qFormat/>
    <w:pPr>
      <w:autoSpaceDE/>
      <w:autoSpaceDN/>
      <w:adjustRightInd/>
      <w:spacing w:before="0" w:after="0" w:line="400" w:lineRule="exact"/>
      <w:jc w:val="both"/>
    </w:pPr>
    <w:rPr>
      <w:rFonts w:ascii="Times New Roman" w:eastAsia="黑体" w:cs="宋体"/>
      <w:b w:val="0"/>
      <w:kern w:val="2"/>
      <w:u w:val="none"/>
    </w:rPr>
  </w:style>
  <w:style w:type="paragraph" w:customStyle="1" w:styleId="xl75">
    <w:name w:val="xl75"/>
    <w:basedOn w:val="a6"/>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b/>
      <w:bCs/>
      <w:kern w:val="0"/>
      <w:sz w:val="24"/>
    </w:rPr>
  </w:style>
  <w:style w:type="paragraph" w:customStyle="1" w:styleId="affff4">
    <w:name w:val="图名"/>
    <w:basedOn w:val="a6"/>
    <w:next w:val="a6"/>
    <w:autoRedefine/>
    <w:qFormat/>
    <w:pPr>
      <w:tabs>
        <w:tab w:val="left" w:pos="720"/>
      </w:tabs>
      <w:snapToGrid w:val="0"/>
      <w:spacing w:line="300" w:lineRule="auto"/>
      <w:ind w:left="1260" w:hanging="420"/>
      <w:jc w:val="center"/>
    </w:pPr>
    <w:rPr>
      <w:rFonts w:ascii="宋体"/>
      <w:snapToGrid w:val="0"/>
      <w:kern w:val="0"/>
      <w:sz w:val="24"/>
      <w:szCs w:val="20"/>
    </w:rPr>
  </w:style>
  <w:style w:type="paragraph" w:customStyle="1" w:styleId="16620">
    <w:name w:val="样式 标题 1 + 黑体 三号 非加粗 居中 段前: 6 磅 段后: 6 磅 行距: 固定值 20 磅"/>
    <w:basedOn w:val="11"/>
    <w:autoRedefine/>
    <w:qFormat/>
    <w:pPr>
      <w:autoSpaceDE/>
      <w:autoSpaceDN/>
      <w:adjustRightInd/>
      <w:spacing w:before="120" w:line="400" w:lineRule="exact"/>
    </w:pPr>
    <w:rPr>
      <w:rFonts w:ascii="黑体" w:eastAsia="黑体" w:hAnsi="黑体" w:cs="宋体"/>
      <w:b w:val="0"/>
    </w:rPr>
  </w:style>
  <w:style w:type="paragraph" w:customStyle="1" w:styleId="Verdana074">
    <w:name w:val="样式 Verdana 首行缩进:  0.74 厘米"/>
    <w:basedOn w:val="a6"/>
    <w:autoRedefine/>
    <w:qFormat/>
    <w:pPr>
      <w:spacing w:line="360" w:lineRule="auto"/>
      <w:ind w:firstLine="420"/>
    </w:pPr>
    <w:rPr>
      <w:rFonts w:ascii="Verdana" w:hAnsi="Verdana"/>
      <w:sz w:val="24"/>
      <w:szCs w:val="20"/>
    </w:rPr>
  </w:style>
  <w:style w:type="paragraph" w:customStyle="1" w:styleId="affff5">
    <w:name w:val="文头字"/>
    <w:basedOn w:val="a6"/>
    <w:autoRedefine/>
    <w:qFormat/>
    <w:pPr>
      <w:snapToGrid w:val="0"/>
      <w:spacing w:before="200" w:line="360" w:lineRule="auto"/>
      <w:jc w:val="center"/>
    </w:pPr>
    <w:rPr>
      <w:rFonts w:ascii="宋体"/>
      <w:b/>
      <w:color w:val="FF0000"/>
      <w:spacing w:val="100"/>
      <w:kern w:val="21"/>
      <w:sz w:val="48"/>
      <w:szCs w:val="20"/>
    </w:rPr>
  </w:style>
  <w:style w:type="paragraph" w:customStyle="1" w:styleId="1f5">
    <w:name w:val="正文文本1"/>
    <w:basedOn w:val="a7"/>
    <w:autoRedefine/>
    <w:qFormat/>
    <w:pPr>
      <w:tabs>
        <w:tab w:val="clear" w:pos="567"/>
      </w:tabs>
      <w:spacing w:before="0" w:after="120" w:line="360" w:lineRule="auto"/>
      <w:ind w:firstLineChars="200" w:firstLine="420"/>
    </w:pPr>
    <w:rPr>
      <w:rFonts w:ascii="Times New Roman" w:hAnsi="Times New Roman"/>
      <w:kern w:val="0"/>
      <w:sz w:val="21"/>
      <w:szCs w:val="20"/>
      <w:lang w:val="zh-CN"/>
    </w:rPr>
  </w:style>
  <w:style w:type="paragraph" w:customStyle="1" w:styleId="affff6">
    <w:name w:val="单位名称"/>
    <w:basedOn w:val="a6"/>
    <w:autoRedefine/>
    <w:qFormat/>
    <w:pPr>
      <w:snapToGrid w:val="0"/>
      <w:spacing w:before="240" w:after="40" w:line="300" w:lineRule="auto"/>
      <w:jc w:val="center"/>
    </w:pPr>
    <w:rPr>
      <w:rFonts w:ascii="宋体"/>
      <w:spacing w:val="10"/>
      <w:kern w:val="21"/>
      <w:sz w:val="32"/>
      <w:szCs w:val="20"/>
    </w:rPr>
  </w:style>
  <w:style w:type="paragraph" w:customStyle="1" w:styleId="ParaAttribute2">
    <w:name w:val="ParaAttribute2"/>
    <w:autoRedefine/>
    <w:qFormat/>
    <w:pPr>
      <w:widowControl w:val="0"/>
    </w:pPr>
    <w:rPr>
      <w:rFonts w:eastAsia="官帕"/>
    </w:rPr>
  </w:style>
  <w:style w:type="paragraph" w:customStyle="1" w:styleId="xl78">
    <w:name w:val="xl78"/>
    <w:basedOn w:val="a6"/>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b/>
      <w:bCs/>
      <w:color w:val="000000"/>
      <w:kern w:val="0"/>
      <w:sz w:val="24"/>
    </w:rPr>
  </w:style>
  <w:style w:type="paragraph" w:customStyle="1" w:styleId="1H111">
    <w:name w:val="样式 标题 1H1 + 段后: 1 行1"/>
    <w:basedOn w:val="11"/>
    <w:autoRedefine/>
    <w:qFormat/>
    <w:pPr>
      <w:keepNext w:val="0"/>
      <w:keepLines w:val="0"/>
      <w:tabs>
        <w:tab w:val="left" w:pos="780"/>
      </w:tabs>
      <w:spacing w:before="360" w:afterLines="100" w:after="312" w:line="360" w:lineRule="auto"/>
      <w:ind w:left="-25"/>
    </w:pPr>
    <w:rPr>
      <w:rFonts w:ascii="黑体" w:eastAsia="黑体" w:cs="宋体"/>
      <w:bCs/>
      <w:kern w:val="0"/>
      <w:sz w:val="36"/>
    </w:rPr>
  </w:style>
  <w:style w:type="paragraph" w:customStyle="1" w:styleId="CharCharCharCharCharCharCharChar">
    <w:name w:val="Char Char Char Char Char Char Char Char"/>
    <w:basedOn w:val="a6"/>
    <w:autoRedefine/>
    <w:qFormat/>
    <w:pPr>
      <w:tabs>
        <w:tab w:val="left" w:pos="360"/>
      </w:tabs>
    </w:pPr>
    <w:rPr>
      <w:szCs w:val="20"/>
    </w:rPr>
  </w:style>
  <w:style w:type="paragraph" w:customStyle="1" w:styleId="affff7">
    <w:name w:val="注："/>
    <w:basedOn w:val="a6"/>
    <w:autoRedefine/>
    <w:qFormat/>
    <w:pPr>
      <w:tabs>
        <w:tab w:val="left" w:pos="1120"/>
      </w:tabs>
      <w:snapToGrid w:val="0"/>
      <w:spacing w:line="288" w:lineRule="auto"/>
      <w:ind w:left="902" w:hanging="420"/>
    </w:pPr>
    <w:rPr>
      <w:rFonts w:ascii="宋体"/>
      <w:kern w:val="21"/>
      <w:sz w:val="24"/>
      <w:szCs w:val="20"/>
    </w:rPr>
  </w:style>
  <w:style w:type="paragraph" w:customStyle="1" w:styleId="36">
    <w:name w:val="样式3"/>
    <w:basedOn w:val="af3"/>
    <w:autoRedefine/>
    <w:qFormat/>
    <w:pPr>
      <w:spacing w:line="0" w:lineRule="atLeast"/>
      <w:outlineLvl w:val="0"/>
    </w:pPr>
    <w:rPr>
      <w:rFonts w:hint="default"/>
      <w:kern w:val="0"/>
      <w:sz w:val="28"/>
    </w:rPr>
  </w:style>
  <w:style w:type="paragraph" w:customStyle="1" w:styleId="37">
    <w:name w:val="并列项3"/>
    <w:basedOn w:val="a8"/>
    <w:autoRedefine/>
    <w:qFormat/>
    <w:pPr>
      <w:tabs>
        <w:tab w:val="left" w:pos="720"/>
        <w:tab w:val="left" w:pos="1365"/>
      </w:tabs>
      <w:adjustRightInd/>
      <w:snapToGrid w:val="0"/>
      <w:spacing w:line="300" w:lineRule="auto"/>
      <w:ind w:left="1365" w:firstLine="0"/>
      <w:jc w:val="center"/>
    </w:pPr>
    <w:rPr>
      <w:snapToGrid w:val="0"/>
      <w:kern w:val="0"/>
      <w:szCs w:val="20"/>
    </w:rPr>
  </w:style>
  <w:style w:type="paragraph" w:customStyle="1" w:styleId="xl74">
    <w:name w:val="xl74"/>
    <w:basedOn w:val="a6"/>
    <w:autoRedefine/>
    <w:qFormat/>
    <w:pPr>
      <w:widowControl/>
      <w:spacing w:before="100" w:beforeAutospacing="1" w:after="100" w:afterAutospacing="1"/>
      <w:jc w:val="left"/>
    </w:pPr>
    <w:rPr>
      <w:rFonts w:ascii="宋体" w:hAnsi="宋体" w:cs="宋体"/>
      <w:color w:val="F20884"/>
      <w:kern w:val="0"/>
      <w:sz w:val="24"/>
    </w:rPr>
  </w:style>
  <w:style w:type="paragraph" w:customStyle="1" w:styleId="123">
    <w:name w:val="序列1)2)3)"/>
    <w:basedOn w:val="a6"/>
    <w:next w:val="a6"/>
    <w:autoRedefine/>
    <w:qFormat/>
    <w:pPr>
      <w:keepNext/>
      <w:widowControl/>
      <w:tabs>
        <w:tab w:val="left" w:pos="1366"/>
      </w:tabs>
      <w:adjustRightInd w:val="0"/>
      <w:snapToGrid w:val="0"/>
      <w:spacing w:line="300" w:lineRule="auto"/>
      <w:ind w:left="1366" w:hanging="500"/>
      <w:textAlignment w:val="baseline"/>
    </w:pPr>
    <w:rPr>
      <w:rFonts w:ascii="楷体_GB2312" w:eastAsia="楷体_GB2312" w:hAnsi="宋体"/>
      <w:color w:val="000000"/>
      <w:kern w:val="0"/>
      <w:sz w:val="24"/>
      <w:szCs w:val="20"/>
    </w:rPr>
  </w:style>
  <w:style w:type="paragraph" w:customStyle="1" w:styleId="style6">
    <w:name w:val="style6"/>
    <w:basedOn w:val="a6"/>
    <w:autoRedefine/>
    <w:qFormat/>
    <w:pPr>
      <w:widowControl/>
      <w:spacing w:before="100" w:beforeAutospacing="1" w:after="100" w:afterAutospacing="1"/>
      <w:jc w:val="left"/>
    </w:pPr>
    <w:rPr>
      <w:rFonts w:ascii="宋体" w:hAnsi="宋体"/>
      <w:color w:val="CC3300"/>
      <w:kern w:val="0"/>
      <w:sz w:val="24"/>
      <w:szCs w:val="20"/>
    </w:rPr>
  </w:style>
  <w:style w:type="paragraph" w:customStyle="1" w:styleId="affff8">
    <w:name w:val="编号密级"/>
    <w:basedOn w:val="a6"/>
    <w:autoRedefine/>
    <w:qFormat/>
    <w:pPr>
      <w:snapToGrid w:val="0"/>
      <w:spacing w:before="200" w:after="240" w:line="480" w:lineRule="auto"/>
      <w:jc w:val="center"/>
    </w:pPr>
    <w:rPr>
      <w:rFonts w:ascii="黑体" w:eastAsia="黑体"/>
      <w:spacing w:val="6"/>
      <w:kern w:val="21"/>
      <w:sz w:val="28"/>
      <w:szCs w:val="20"/>
    </w:rPr>
  </w:style>
  <w:style w:type="paragraph" w:customStyle="1" w:styleId="xl81">
    <w:name w:val="xl81"/>
    <w:basedOn w:val="a6"/>
    <w:autoRedefine/>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黑体" w:eastAsia="黑体" w:hAnsi="黑体" w:cs="宋体"/>
      <w:b/>
      <w:bCs/>
      <w:kern w:val="0"/>
      <w:sz w:val="24"/>
    </w:rPr>
  </w:style>
  <w:style w:type="paragraph" w:customStyle="1" w:styleId="affff9">
    <w:name w:val="并列项"/>
    <w:basedOn w:val="a8"/>
    <w:autoRedefine/>
    <w:qFormat/>
    <w:pPr>
      <w:tabs>
        <w:tab w:val="left" w:pos="840"/>
      </w:tabs>
      <w:adjustRightInd/>
      <w:snapToGrid w:val="0"/>
      <w:spacing w:line="300" w:lineRule="auto"/>
      <w:ind w:left="806" w:hanging="403"/>
      <w:jc w:val="center"/>
    </w:pPr>
    <w:rPr>
      <w:kern w:val="24"/>
      <w:szCs w:val="20"/>
    </w:rPr>
  </w:style>
  <w:style w:type="paragraph" w:customStyle="1" w:styleId="1f6">
    <w:name w:val="并列项 1"/>
    <w:basedOn w:val="a8"/>
    <w:autoRedefine/>
    <w:qFormat/>
    <w:pPr>
      <w:tabs>
        <w:tab w:val="left" w:pos="1050"/>
      </w:tabs>
      <w:adjustRightInd/>
      <w:snapToGrid w:val="0"/>
      <w:spacing w:line="300" w:lineRule="auto"/>
      <w:ind w:left="800" w:hanging="400"/>
      <w:jc w:val="center"/>
    </w:pPr>
    <w:rPr>
      <w:kern w:val="24"/>
      <w:szCs w:val="20"/>
    </w:rPr>
  </w:style>
  <w:style w:type="paragraph" w:customStyle="1" w:styleId="61">
    <w:name w:val="6'"/>
    <w:basedOn w:val="a6"/>
    <w:autoRedefine/>
    <w:qFormat/>
    <w:pPr>
      <w:autoSpaceDE w:val="0"/>
      <w:autoSpaceDN w:val="0"/>
      <w:adjustRightInd w:val="0"/>
      <w:snapToGrid w:val="0"/>
      <w:spacing w:line="320" w:lineRule="exact"/>
      <w:jc w:val="center"/>
      <w:textAlignment w:val="baseline"/>
    </w:pPr>
    <w:rPr>
      <w:spacing w:val="20"/>
      <w:kern w:val="28"/>
      <w:szCs w:val="20"/>
    </w:rPr>
  </w:style>
  <w:style w:type="paragraph" w:customStyle="1" w:styleId="affffa">
    <w:name w:val="表名"/>
    <w:basedOn w:val="a6"/>
    <w:next w:val="a6"/>
    <w:autoRedefine/>
    <w:qFormat/>
    <w:pPr>
      <w:tabs>
        <w:tab w:val="left" w:pos="720"/>
      </w:tabs>
      <w:snapToGrid w:val="0"/>
      <w:spacing w:beforeLines="50" w:afterLines="50" w:line="300" w:lineRule="auto"/>
      <w:ind w:left="420" w:hanging="420"/>
      <w:jc w:val="center"/>
    </w:pPr>
    <w:rPr>
      <w:rFonts w:ascii="黑体" w:eastAsia="黑体"/>
      <w:kern w:val="24"/>
      <w:sz w:val="24"/>
      <w:szCs w:val="20"/>
    </w:rPr>
  </w:style>
  <w:style w:type="paragraph" w:customStyle="1" w:styleId="2TimesNewRomanGB23126">
    <w:name w:val="样式 标题 2 + (西文) Times New Roman (中文) 仿宋_GB2312 居中 段前: 6 磅 段后:..."/>
    <w:basedOn w:val="21"/>
    <w:autoRedefine/>
    <w:qFormat/>
    <w:pPr>
      <w:autoSpaceDE/>
      <w:autoSpaceDN/>
      <w:adjustRightInd/>
      <w:spacing w:after="120" w:line="360" w:lineRule="auto"/>
      <w:ind w:firstLineChars="200" w:firstLine="200"/>
      <w:jc w:val="left"/>
    </w:pPr>
    <w:rPr>
      <w:rFonts w:ascii="Times New Roman" w:eastAsia="仿宋_GB2312" w:hAnsi="Times New Roman" w:cs="宋体"/>
      <w:bCs/>
      <w:kern w:val="2"/>
      <w:sz w:val="32"/>
    </w:rPr>
  </w:style>
  <w:style w:type="paragraph" w:customStyle="1" w:styleId="H-TextFormat">
    <w:name w:val="H-TextFormat"/>
    <w:autoRedefine/>
    <w:qFormat/>
    <w:pPr>
      <w:autoSpaceDE w:val="0"/>
      <w:autoSpaceDN w:val="0"/>
      <w:adjustRightInd w:val="0"/>
    </w:pPr>
    <w:rPr>
      <w:rFonts w:ascii="Arial" w:hAnsi="Arial"/>
      <w:sz w:val="22"/>
      <w:lang w:eastAsia="en-US"/>
    </w:rPr>
  </w:style>
  <w:style w:type="paragraph" w:customStyle="1" w:styleId="xl72">
    <w:name w:val="xl72"/>
    <w:basedOn w:val="a6"/>
    <w:autoRedefine/>
    <w:qFormat/>
    <w:pPr>
      <w:widowControl/>
      <w:spacing w:before="100" w:beforeAutospacing="1" w:after="100" w:afterAutospacing="1"/>
      <w:jc w:val="center"/>
    </w:pPr>
    <w:rPr>
      <w:rFonts w:ascii="宋体" w:hAnsi="宋体" w:cs="宋体"/>
      <w:b/>
      <w:bCs/>
      <w:color w:val="000000"/>
      <w:kern w:val="0"/>
      <w:sz w:val="24"/>
    </w:rPr>
  </w:style>
  <w:style w:type="paragraph" w:customStyle="1" w:styleId="xl79">
    <w:name w:val="xl79"/>
    <w:basedOn w:val="a6"/>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4"/>
    </w:rPr>
  </w:style>
  <w:style w:type="paragraph" w:customStyle="1" w:styleId="38">
    <w:name w:val="正文3"/>
    <w:autoRedefine/>
    <w:qFormat/>
    <w:pPr>
      <w:widowControl w:val="0"/>
      <w:adjustRightInd w:val="0"/>
      <w:spacing w:line="312" w:lineRule="atLeast"/>
      <w:jc w:val="both"/>
    </w:pPr>
    <w:rPr>
      <w:rFonts w:ascii="宋体"/>
      <w:sz w:val="24"/>
    </w:rPr>
  </w:style>
  <w:style w:type="paragraph" w:customStyle="1" w:styleId="affffb">
    <w:name w:val="普通文字"/>
    <w:basedOn w:val="a6"/>
    <w:autoRedefine/>
    <w:qFormat/>
    <w:pPr>
      <w:widowControl/>
      <w:spacing w:line="351" w:lineRule="atLeast"/>
      <w:ind w:firstLine="419"/>
      <w:textAlignment w:val="baseline"/>
    </w:pPr>
    <w:rPr>
      <w:rFonts w:ascii="宋体"/>
      <w:color w:val="000000"/>
      <w:kern w:val="0"/>
      <w:szCs w:val="20"/>
      <w:u w:color="000000"/>
    </w:rPr>
  </w:style>
  <w:style w:type="paragraph" w:customStyle="1" w:styleId="xl77">
    <w:name w:val="xl77"/>
    <w:basedOn w:val="a6"/>
    <w:autoRedefine/>
    <w:qFormat/>
    <w:pPr>
      <w:widowControl/>
      <w:pBdr>
        <w:top w:val="single" w:sz="4" w:space="0" w:color="auto"/>
        <w:left w:val="single" w:sz="4" w:space="0" w:color="auto"/>
        <w:right w:val="single" w:sz="4" w:space="0" w:color="auto"/>
      </w:pBdr>
      <w:spacing w:before="100" w:beforeAutospacing="1" w:after="100" w:afterAutospacing="1"/>
      <w:jc w:val="center"/>
    </w:pPr>
    <w:rPr>
      <w:rFonts w:ascii="仿宋_GB2312" w:eastAsia="仿宋_GB2312" w:hAnsi="宋体" w:cs="宋体"/>
      <w:b/>
      <w:bCs/>
      <w:kern w:val="0"/>
      <w:sz w:val="24"/>
    </w:rPr>
  </w:style>
  <w:style w:type="paragraph" w:customStyle="1" w:styleId="affffc">
    <w:name w:val="图表内容"/>
    <w:basedOn w:val="a6"/>
    <w:autoRedefine/>
    <w:qFormat/>
    <w:pPr>
      <w:spacing w:before="20" w:after="20"/>
    </w:pPr>
    <w:rPr>
      <w:sz w:val="24"/>
      <w:szCs w:val="20"/>
    </w:rPr>
  </w:style>
  <w:style w:type="paragraph" w:customStyle="1" w:styleId="IBM">
    <w:name w:val="IBM 正文"/>
    <w:basedOn w:val="a6"/>
    <w:autoRedefine/>
    <w:qFormat/>
    <w:pPr>
      <w:spacing w:line="400" w:lineRule="exact"/>
    </w:pPr>
    <w:rPr>
      <w:spacing w:val="20"/>
      <w:sz w:val="24"/>
      <w:szCs w:val="20"/>
    </w:rPr>
  </w:style>
  <w:style w:type="paragraph" w:customStyle="1" w:styleId="Blockquote">
    <w:name w:val="Blockquote"/>
    <w:basedOn w:val="a6"/>
    <w:autoRedefine/>
    <w:qFormat/>
    <w:pPr>
      <w:autoSpaceDE w:val="0"/>
      <w:autoSpaceDN w:val="0"/>
      <w:adjustRightInd w:val="0"/>
      <w:spacing w:before="100" w:after="100"/>
      <w:ind w:left="360" w:right="360"/>
      <w:jc w:val="left"/>
    </w:pPr>
    <w:rPr>
      <w:kern w:val="0"/>
      <w:sz w:val="24"/>
    </w:rPr>
  </w:style>
  <w:style w:type="paragraph" w:customStyle="1" w:styleId="2f">
    <w:name w:val="修订2"/>
    <w:autoRedefine/>
    <w:uiPriority w:val="99"/>
    <w:semiHidden/>
    <w:qFormat/>
    <w:rPr>
      <w:kern w:val="2"/>
      <w:sz w:val="21"/>
    </w:rPr>
  </w:style>
  <w:style w:type="paragraph" w:customStyle="1" w:styleId="affffd">
    <w:name w:val="a"/>
    <w:basedOn w:val="a6"/>
    <w:autoRedefine/>
    <w:qFormat/>
    <w:pPr>
      <w:widowControl/>
      <w:spacing w:before="100" w:beforeAutospacing="1" w:after="100" w:afterAutospacing="1"/>
      <w:jc w:val="left"/>
    </w:pPr>
    <w:rPr>
      <w:rFonts w:ascii="宋体" w:hAnsi="宋体" w:cs="宋体"/>
      <w:kern w:val="0"/>
      <w:sz w:val="24"/>
    </w:rPr>
  </w:style>
  <w:style w:type="paragraph" w:customStyle="1" w:styleId="affffe">
    <w:name w:val="文件标识号"/>
    <w:basedOn w:val="a6"/>
    <w:autoRedefine/>
    <w:qFormat/>
    <w:pPr>
      <w:snapToGrid w:val="0"/>
      <w:spacing w:before="120" w:after="120" w:line="1440" w:lineRule="auto"/>
      <w:jc w:val="center"/>
    </w:pPr>
    <w:rPr>
      <w:rFonts w:ascii="宋体" w:eastAsia="黑体"/>
      <w:spacing w:val="10"/>
      <w:kern w:val="21"/>
      <w:sz w:val="32"/>
      <w:szCs w:val="20"/>
    </w:rPr>
  </w:style>
  <w:style w:type="paragraph" w:customStyle="1" w:styleId="afffff">
    <w:name w:val="文件名称"/>
    <w:basedOn w:val="a6"/>
    <w:autoRedefine/>
    <w:qFormat/>
    <w:pPr>
      <w:snapToGrid w:val="0"/>
      <w:spacing w:line="360" w:lineRule="auto"/>
      <w:jc w:val="center"/>
    </w:pPr>
    <w:rPr>
      <w:rFonts w:ascii="宋体" w:eastAsia="黑体"/>
      <w:spacing w:val="20"/>
      <w:kern w:val="21"/>
      <w:sz w:val="44"/>
      <w:szCs w:val="20"/>
    </w:rPr>
  </w:style>
  <w:style w:type="character" w:customStyle="1" w:styleId="font31">
    <w:name w:val="font31"/>
    <w:basedOn w:val="a9"/>
    <w:autoRedefine/>
    <w:qFormat/>
    <w:rPr>
      <w:rFonts w:ascii="宋体" w:eastAsia="宋体" w:hAnsi="宋体" w:cs="宋体" w:hint="eastAsia"/>
      <w:color w:val="000000"/>
      <w:sz w:val="18"/>
      <w:szCs w:val="18"/>
      <w:u w:val="none"/>
    </w:rPr>
  </w:style>
  <w:style w:type="character" w:customStyle="1" w:styleId="font01">
    <w:name w:val="font01"/>
    <w:basedOn w:val="a9"/>
    <w:autoRedefine/>
    <w:qFormat/>
    <w:rPr>
      <w:rFonts w:ascii="宋体" w:eastAsia="宋体" w:hAnsi="宋体" w:cs="宋体" w:hint="eastAsia"/>
      <w:color w:val="000000"/>
      <w:sz w:val="18"/>
      <w:szCs w:val="18"/>
      <w:u w:val="none"/>
      <w:vertAlign w:val="subscript"/>
    </w:rPr>
  </w:style>
  <w:style w:type="character" w:customStyle="1" w:styleId="font11">
    <w:name w:val="font11"/>
    <w:basedOn w:val="a9"/>
    <w:autoRedefine/>
    <w:qFormat/>
    <w:rPr>
      <w:rFonts w:ascii="宋体" w:eastAsia="宋体" w:hAnsi="宋体" w:cs="宋体" w:hint="eastAsia"/>
      <w:color w:val="000000"/>
      <w:sz w:val="18"/>
      <w:szCs w:val="18"/>
      <w:u w:val="none"/>
    </w:rPr>
  </w:style>
  <w:style w:type="character" w:customStyle="1" w:styleId="font51">
    <w:name w:val="font51"/>
    <w:basedOn w:val="a9"/>
    <w:autoRedefine/>
    <w:qFormat/>
    <w:rPr>
      <w:rFonts w:ascii="宋体" w:eastAsia="宋体" w:hAnsi="宋体" w:cs="宋体" w:hint="eastAsia"/>
      <w:color w:val="000000"/>
      <w:sz w:val="18"/>
      <w:szCs w:val="18"/>
      <w:u w:val="none"/>
      <w:vertAlign w:val="subscript"/>
    </w:rPr>
  </w:style>
  <w:style w:type="paragraph" w:customStyle="1" w:styleId="39">
    <w:name w:val="列出段落3"/>
    <w:basedOn w:val="a6"/>
    <w:autoRedefine/>
    <w:uiPriority w:val="99"/>
    <w:qFormat/>
    <w:pPr>
      <w:ind w:firstLineChars="200" w:firstLine="420"/>
    </w:pPr>
    <w:rPr>
      <w:rFonts w:ascii="Calibri" w:hAnsi="Calibri"/>
      <w:szCs w:val="22"/>
    </w:rPr>
  </w:style>
  <w:style w:type="paragraph" w:customStyle="1" w:styleId="3a">
    <w:name w:val="修订3"/>
    <w:autoRedefine/>
    <w:hidden/>
    <w:uiPriority w:val="99"/>
    <w:semiHidden/>
    <w:qFormat/>
    <w:rPr>
      <w:kern w:val="2"/>
      <w:sz w:val="21"/>
      <w:szCs w:val="24"/>
    </w:rPr>
  </w:style>
  <w:style w:type="character" w:customStyle="1" w:styleId="font21">
    <w:name w:val="font21"/>
    <w:basedOn w:val="a9"/>
    <w:autoRedefine/>
    <w:qFormat/>
    <w:rPr>
      <w:rFonts w:ascii="宋体" w:eastAsia="宋体" w:hAnsi="宋体" w:cs="宋体" w:hint="eastAsia"/>
      <w:color w:val="000000"/>
      <w:sz w:val="22"/>
      <w:szCs w:val="22"/>
      <w:u w:val="none"/>
    </w:rPr>
  </w:style>
  <w:style w:type="paragraph" w:customStyle="1" w:styleId="42">
    <w:name w:val="修订4"/>
    <w:autoRedefine/>
    <w:hidden/>
    <w:uiPriority w:val="99"/>
    <w:unhideWhenUsed/>
    <w:qFormat/>
    <w:rPr>
      <w:kern w:val="2"/>
      <w:sz w:val="21"/>
      <w:szCs w:val="24"/>
    </w:rPr>
  </w:style>
  <w:style w:type="character" w:customStyle="1" w:styleId="Char3">
    <w:name w:val="结束语 Char"/>
    <w:basedOn w:val="a9"/>
    <w:link w:val="af0"/>
    <w:qFormat/>
    <w:rPr>
      <w:rFonts w:ascii="Calibri" w:hAnsi="Calibri"/>
      <w:kern w:val="2"/>
      <w:sz w:val="24"/>
      <w:szCs w:val="24"/>
    </w:rPr>
  </w:style>
  <w:style w:type="character" w:customStyle="1" w:styleId="Char23">
    <w:name w:val="纯文本 Char2"/>
    <w:basedOn w:val="a9"/>
    <w:autoRedefine/>
    <w:qFormat/>
    <w:rPr>
      <w:rFonts w:ascii="宋体" w:eastAsia="宋体" w:hAnsi="Courier New" w:cs="Times New Roman"/>
      <w:szCs w:val="20"/>
    </w:rPr>
  </w:style>
  <w:style w:type="paragraph" w:customStyle="1" w:styleId="afffff0">
    <w:name w:val="普通正文"/>
    <w:qFormat/>
    <w:pPr>
      <w:widowControl w:val="0"/>
      <w:adjustRightInd w:val="0"/>
      <w:spacing w:before="120" w:after="120" w:line="360" w:lineRule="auto"/>
      <w:ind w:firstLine="480"/>
      <w:textAlignment w:val="baseline"/>
    </w:pPr>
    <w:rPr>
      <w:rFonts w:ascii="Arial" w:hAnsi="Arial"/>
      <w:sz w:val="24"/>
      <w:szCs w:val="24"/>
    </w:rPr>
  </w:style>
  <w:style w:type="paragraph" w:customStyle="1" w:styleId="afffff1">
    <w:name w:val="正文:缩进"/>
    <w:basedOn w:val="a6"/>
    <w:autoRedefine/>
    <w:qFormat/>
    <w:pPr>
      <w:adjustRightInd w:val="0"/>
      <w:spacing w:line="360" w:lineRule="auto"/>
      <w:ind w:firstLineChars="200" w:firstLine="200"/>
      <w:jc w:val="left"/>
    </w:pPr>
    <w:rPr>
      <w:rFonts w:ascii="Calibri" w:hAnsi="Calibri"/>
      <w:sz w:val="24"/>
    </w:rPr>
  </w:style>
  <w:style w:type="paragraph" w:customStyle="1" w:styleId="l">
    <w:name w:val="l正文"/>
    <w:qFormat/>
    <w:pPr>
      <w:spacing w:line="360" w:lineRule="auto"/>
      <w:ind w:firstLineChars="200" w:firstLine="200"/>
      <w:jc w:val="both"/>
    </w:pPr>
    <w:rPr>
      <w:rFonts w:ascii="Calibri" w:hAnsi="Calibri"/>
      <w:kern w:val="2"/>
      <w:sz w:val="24"/>
      <w:szCs w:val="44"/>
    </w:rPr>
  </w:style>
  <w:style w:type="paragraph" w:customStyle="1" w:styleId="Style4">
    <w:name w:val="_Style 4"/>
    <w:basedOn w:val="a6"/>
    <w:autoRedefine/>
    <w:qFormat/>
    <w:pPr>
      <w:widowControl/>
      <w:ind w:firstLineChars="200" w:firstLine="420"/>
      <w:jc w:val="left"/>
    </w:pPr>
    <w:rPr>
      <w:rFonts w:eastAsia="Times New Roman"/>
      <w:kern w:val="0"/>
    </w:rPr>
  </w:style>
  <w:style w:type="paragraph" w:customStyle="1" w:styleId="xl66">
    <w:name w:val="xl66"/>
    <w:basedOn w:val="a6"/>
    <w:autoRedefine/>
    <w:qFormat/>
    <w:pPr>
      <w:widowControl/>
      <w:spacing w:before="100" w:beforeAutospacing="1" w:after="100" w:afterAutospacing="1"/>
      <w:jc w:val="center"/>
    </w:pPr>
    <w:rPr>
      <w:rFonts w:ascii="宋体" w:hAnsi="宋体" w:cs="宋体"/>
      <w:kern w:val="0"/>
      <w:sz w:val="24"/>
    </w:rPr>
  </w:style>
  <w:style w:type="paragraph" w:customStyle="1" w:styleId="xl67">
    <w:name w:val="xl67"/>
    <w:basedOn w:val="a6"/>
    <w:qFormat/>
    <w:pPr>
      <w:widowControl/>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jc w:val="center"/>
      <w:textAlignment w:val="center"/>
    </w:pPr>
    <w:rPr>
      <w:rFonts w:ascii="宋体" w:hAnsi="宋体" w:cs="宋体"/>
      <w:kern w:val="0"/>
      <w:sz w:val="24"/>
    </w:rPr>
  </w:style>
  <w:style w:type="paragraph" w:customStyle="1" w:styleId="xl68">
    <w:name w:val="xl68"/>
    <w:basedOn w:val="a6"/>
    <w:qFormat/>
    <w:pPr>
      <w:widowControl/>
      <w:pBdr>
        <w:top w:val="single" w:sz="4" w:space="0" w:color="auto"/>
        <w:left w:val="single" w:sz="4" w:space="0" w:color="auto"/>
        <w:bottom w:val="single" w:sz="4" w:space="0" w:color="auto"/>
        <w:right w:val="single" w:sz="4" w:space="0" w:color="auto"/>
      </w:pBdr>
      <w:shd w:val="clear" w:color="FFFFFF" w:fill="D8E4BC"/>
      <w:spacing w:before="100" w:beforeAutospacing="1" w:after="100" w:afterAutospacing="1"/>
      <w:jc w:val="center"/>
      <w:textAlignment w:val="center"/>
    </w:pPr>
    <w:rPr>
      <w:rFonts w:ascii="宋体" w:hAnsi="宋体" w:cs="宋体"/>
      <w:kern w:val="0"/>
      <w:sz w:val="24"/>
    </w:rPr>
  </w:style>
  <w:style w:type="paragraph" w:customStyle="1" w:styleId="xl69">
    <w:name w:val="xl69"/>
    <w:basedOn w:val="a6"/>
    <w:qFormat/>
    <w:pPr>
      <w:widowControl/>
      <w:pBdr>
        <w:top w:val="single" w:sz="4" w:space="0" w:color="auto"/>
        <w:left w:val="single" w:sz="4" w:space="0" w:color="auto"/>
        <w:bottom w:val="single" w:sz="4" w:space="0" w:color="auto"/>
        <w:right w:val="single" w:sz="4" w:space="0" w:color="auto"/>
      </w:pBdr>
      <w:shd w:val="clear" w:color="FFFFFF" w:fill="D8E4BC"/>
      <w:spacing w:before="100" w:beforeAutospacing="1" w:after="100" w:afterAutospacing="1"/>
      <w:jc w:val="left"/>
      <w:textAlignment w:val="center"/>
    </w:pPr>
    <w:rPr>
      <w:rFonts w:ascii="宋体" w:hAnsi="宋体" w:cs="宋体"/>
      <w:kern w:val="0"/>
      <w:sz w:val="24"/>
    </w:rPr>
  </w:style>
  <w:style w:type="paragraph" w:customStyle="1" w:styleId="xl70">
    <w:name w:val="xl70"/>
    <w:basedOn w:val="a6"/>
    <w:autoRedefine/>
    <w:qFormat/>
    <w:pPr>
      <w:widowControl/>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jc w:val="left"/>
      <w:textAlignment w:val="center"/>
    </w:pPr>
    <w:rPr>
      <w:rFonts w:ascii="宋体" w:hAnsi="宋体" w:cs="宋体"/>
      <w:kern w:val="0"/>
      <w:sz w:val="24"/>
    </w:rPr>
  </w:style>
  <w:style w:type="paragraph" w:customStyle="1" w:styleId="xl71">
    <w:name w:val="xl71"/>
    <w:basedOn w:val="a6"/>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xl64">
    <w:name w:val="xl64"/>
    <w:basedOn w:val="a6"/>
    <w:autoRedefine/>
    <w:qFormat/>
    <w:pPr>
      <w:widowControl/>
      <w:spacing w:before="100" w:beforeAutospacing="1" w:after="100" w:afterAutospacing="1"/>
      <w:jc w:val="center"/>
    </w:pPr>
    <w:rPr>
      <w:rFonts w:ascii="宋体" w:hAnsi="宋体" w:cs="宋体"/>
      <w:kern w:val="0"/>
      <w:sz w:val="24"/>
    </w:rPr>
  </w:style>
  <w:style w:type="paragraph" w:customStyle="1" w:styleId="xl65">
    <w:name w:val="xl65"/>
    <w:basedOn w:val="a6"/>
    <w:qFormat/>
    <w:pPr>
      <w:widowControl/>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jc w:val="center"/>
      <w:textAlignment w:val="center"/>
    </w:pPr>
    <w:rPr>
      <w:rFonts w:ascii="宋体" w:hAnsi="宋体" w:cs="宋体"/>
      <w:kern w:val="0"/>
      <w:sz w:val="24"/>
    </w:rPr>
  </w:style>
  <w:style w:type="paragraph" w:customStyle="1" w:styleId="112">
    <w:name w:val="修订11"/>
    <w:autoRedefine/>
    <w:qFormat/>
    <w:rPr>
      <w:kern w:val="2"/>
      <w:sz w:val="21"/>
      <w:szCs w:val="24"/>
    </w:rPr>
  </w:style>
  <w:style w:type="character" w:customStyle="1" w:styleId="afffff2">
    <w:name w:val="正文缩进 字符"/>
    <w:qFormat/>
    <w:rPr>
      <w:rFonts w:ascii="宋体" w:eastAsia="宋体"/>
      <w:kern w:val="2"/>
      <w:sz w:val="24"/>
      <w:szCs w:val="24"/>
      <w:lang w:val="en-US" w:eastAsia="zh-CN" w:bidi="ar-SA"/>
    </w:rPr>
  </w:style>
  <w:style w:type="character" w:customStyle="1" w:styleId="1f7">
    <w:name w:val="标题 1 字符"/>
    <w:autoRedefine/>
    <w:qFormat/>
    <w:rPr>
      <w:rFonts w:ascii="宋体"/>
      <w:b/>
      <w:kern w:val="44"/>
      <w:sz w:val="32"/>
    </w:rPr>
  </w:style>
  <w:style w:type="character" w:customStyle="1" w:styleId="2f0">
    <w:name w:val="标题 2 字符"/>
    <w:autoRedefine/>
    <w:qFormat/>
    <w:rPr>
      <w:rFonts w:ascii="Arial" w:eastAsia="黑体" w:hAnsi="Arial"/>
      <w:b/>
      <w:sz w:val="30"/>
      <w:lang w:val="en-US" w:eastAsia="zh-CN" w:bidi="ar-SA"/>
    </w:rPr>
  </w:style>
  <w:style w:type="character" w:customStyle="1" w:styleId="3b">
    <w:name w:val="标题 3 字符"/>
    <w:autoRedefine/>
    <w:qFormat/>
    <w:rPr>
      <w:rFonts w:ascii="宋体" w:eastAsia="宋体"/>
      <w:b/>
      <w:sz w:val="24"/>
      <w:u w:val="single"/>
      <w:lang w:val="en-US" w:eastAsia="zh-CN" w:bidi="ar-SA"/>
    </w:rPr>
  </w:style>
  <w:style w:type="character" w:customStyle="1" w:styleId="43">
    <w:name w:val="标题 4 字符"/>
    <w:autoRedefine/>
    <w:qFormat/>
    <w:rPr>
      <w:rFonts w:ascii="Arial" w:eastAsia="黑体" w:hAnsi="Arial"/>
      <w:b/>
      <w:sz w:val="28"/>
    </w:rPr>
  </w:style>
  <w:style w:type="character" w:customStyle="1" w:styleId="51">
    <w:name w:val="标题 5 字符"/>
    <w:autoRedefine/>
    <w:qFormat/>
    <w:rPr>
      <w:b/>
      <w:sz w:val="28"/>
    </w:rPr>
  </w:style>
  <w:style w:type="character" w:customStyle="1" w:styleId="62">
    <w:name w:val="标题 6 字符"/>
    <w:qFormat/>
    <w:rPr>
      <w:rFonts w:ascii="Arial" w:eastAsia="黑体" w:hAnsi="Arial"/>
      <w:b/>
      <w:sz w:val="24"/>
    </w:rPr>
  </w:style>
  <w:style w:type="character" w:customStyle="1" w:styleId="71">
    <w:name w:val="标题 7 字符"/>
    <w:autoRedefine/>
    <w:qFormat/>
    <w:rPr>
      <w:b/>
      <w:sz w:val="24"/>
    </w:rPr>
  </w:style>
  <w:style w:type="character" w:customStyle="1" w:styleId="81">
    <w:name w:val="标题 8 字符"/>
    <w:autoRedefine/>
    <w:qFormat/>
    <w:rPr>
      <w:rFonts w:ascii="Arial" w:eastAsia="黑体" w:hAnsi="Arial"/>
      <w:sz w:val="24"/>
    </w:rPr>
  </w:style>
  <w:style w:type="character" w:customStyle="1" w:styleId="91">
    <w:name w:val="标题 9 字符"/>
    <w:qFormat/>
    <w:rPr>
      <w:rFonts w:ascii="Arial" w:eastAsia="黑体" w:hAnsi="Arial"/>
      <w:sz w:val="21"/>
    </w:rPr>
  </w:style>
  <w:style w:type="character" w:customStyle="1" w:styleId="afffff3">
    <w:name w:val="题注 字符"/>
    <w:autoRedefine/>
    <w:qFormat/>
    <w:rPr>
      <w:rFonts w:ascii="华文中宋" w:eastAsia="华文中宋" w:hAnsi="华文中宋"/>
      <w:kern w:val="2"/>
      <w:sz w:val="36"/>
    </w:rPr>
  </w:style>
  <w:style w:type="character" w:customStyle="1" w:styleId="afffff4">
    <w:name w:val="正文文本 字符"/>
    <w:autoRedefine/>
    <w:qFormat/>
    <w:rPr>
      <w:rFonts w:ascii="宋体" w:hAnsi="宋体"/>
      <w:kern w:val="2"/>
      <w:sz w:val="24"/>
      <w:szCs w:val="24"/>
    </w:rPr>
  </w:style>
  <w:style w:type="character" w:customStyle="1" w:styleId="afffff5">
    <w:name w:val="文档结构图 字符"/>
    <w:autoRedefine/>
    <w:qFormat/>
    <w:rPr>
      <w:kern w:val="2"/>
      <w:sz w:val="21"/>
      <w:szCs w:val="24"/>
      <w:shd w:val="clear" w:color="auto" w:fill="000080"/>
    </w:rPr>
  </w:style>
  <w:style w:type="character" w:customStyle="1" w:styleId="1f8">
    <w:name w:val="批注文字 字符1"/>
    <w:qFormat/>
    <w:rPr>
      <w:kern w:val="2"/>
      <w:sz w:val="21"/>
      <w:szCs w:val="24"/>
    </w:rPr>
  </w:style>
  <w:style w:type="character" w:customStyle="1" w:styleId="3c">
    <w:name w:val="正文文本 3 字符"/>
    <w:autoRedefine/>
    <w:qFormat/>
    <w:rPr>
      <w:kern w:val="2"/>
      <w:sz w:val="16"/>
      <w:szCs w:val="16"/>
    </w:rPr>
  </w:style>
  <w:style w:type="character" w:customStyle="1" w:styleId="afffff6">
    <w:name w:val="正文文本缩进 字符"/>
    <w:autoRedefine/>
    <w:qFormat/>
    <w:rPr>
      <w:rFonts w:eastAsia="宋体"/>
      <w:kern w:val="2"/>
      <w:sz w:val="24"/>
      <w:szCs w:val="24"/>
      <w:lang w:val="en-US" w:eastAsia="zh-CN" w:bidi="ar-SA"/>
    </w:rPr>
  </w:style>
  <w:style w:type="character" w:customStyle="1" w:styleId="2f1">
    <w:name w:val="纯文本 字符2"/>
    <w:qFormat/>
    <w:rPr>
      <w:rFonts w:ascii="宋体" w:eastAsia="宋体" w:hAnsi="Courier New" w:cs="宋体" w:hint="eastAsia"/>
      <w:kern w:val="2"/>
      <w:sz w:val="21"/>
    </w:rPr>
  </w:style>
  <w:style w:type="character" w:customStyle="1" w:styleId="afffff7">
    <w:name w:val="日期 字符"/>
    <w:autoRedefine/>
    <w:qFormat/>
    <w:rPr>
      <w:rFonts w:ascii="仿宋_GB2312" w:eastAsia="仿宋_GB2312" w:hAnsi="宋体"/>
      <w:color w:val="000000"/>
      <w:kern w:val="2"/>
      <w:sz w:val="24"/>
      <w:szCs w:val="24"/>
    </w:rPr>
  </w:style>
  <w:style w:type="character" w:customStyle="1" w:styleId="2f2">
    <w:name w:val="正文文本缩进 2 字符"/>
    <w:autoRedefine/>
    <w:qFormat/>
    <w:rPr>
      <w:rFonts w:ascii="仿宋_GB2312" w:eastAsia="仿宋_GB2312"/>
      <w:kern w:val="2"/>
      <w:sz w:val="24"/>
      <w:szCs w:val="24"/>
    </w:rPr>
  </w:style>
  <w:style w:type="character" w:customStyle="1" w:styleId="afffff8">
    <w:name w:val="批注框文本 字符"/>
    <w:qFormat/>
    <w:rPr>
      <w:kern w:val="2"/>
      <w:sz w:val="18"/>
      <w:szCs w:val="18"/>
    </w:rPr>
  </w:style>
  <w:style w:type="character" w:customStyle="1" w:styleId="afffff9">
    <w:name w:val="页脚 字符"/>
    <w:uiPriority w:val="99"/>
    <w:qFormat/>
    <w:rPr>
      <w:rFonts w:ascii="宋体" w:eastAsia="宋体"/>
      <w:sz w:val="18"/>
      <w:lang w:val="en-US" w:eastAsia="zh-CN" w:bidi="ar-SA"/>
    </w:rPr>
  </w:style>
  <w:style w:type="character" w:customStyle="1" w:styleId="afffffa">
    <w:name w:val="页眉 字符"/>
    <w:autoRedefine/>
    <w:uiPriority w:val="99"/>
    <w:qFormat/>
    <w:rPr>
      <w:rFonts w:eastAsia="宋体"/>
      <w:kern w:val="2"/>
      <w:sz w:val="18"/>
      <w:szCs w:val="18"/>
      <w:lang w:val="en-US" w:eastAsia="zh-CN" w:bidi="ar-SA"/>
    </w:rPr>
  </w:style>
  <w:style w:type="character" w:customStyle="1" w:styleId="afffffb">
    <w:name w:val="副标题 字符"/>
    <w:autoRedefine/>
    <w:uiPriority w:val="11"/>
    <w:qFormat/>
    <w:rPr>
      <w:rFonts w:ascii="Calibri Light" w:hAnsi="Calibri Light"/>
      <w:b/>
      <w:bCs/>
      <w:kern w:val="28"/>
      <w:sz w:val="32"/>
      <w:szCs w:val="32"/>
    </w:rPr>
  </w:style>
  <w:style w:type="character" w:customStyle="1" w:styleId="3d">
    <w:name w:val="正文文本缩进 3 字符"/>
    <w:qFormat/>
    <w:rPr>
      <w:rFonts w:ascii="宋体"/>
      <w:sz w:val="24"/>
    </w:rPr>
  </w:style>
  <w:style w:type="character" w:customStyle="1" w:styleId="2f3">
    <w:name w:val="正文文本 2 字符"/>
    <w:autoRedefine/>
    <w:qFormat/>
  </w:style>
  <w:style w:type="character" w:customStyle="1" w:styleId="HTML1">
    <w:name w:val="HTML 预设格式 字符"/>
    <w:autoRedefine/>
    <w:qFormat/>
    <w:rPr>
      <w:rFonts w:ascii="宋体" w:hAnsi="宋体" w:cs="宋体"/>
      <w:sz w:val="24"/>
      <w:szCs w:val="24"/>
    </w:rPr>
  </w:style>
  <w:style w:type="character" w:customStyle="1" w:styleId="afffffc">
    <w:name w:val="标题 字符"/>
    <w:autoRedefine/>
    <w:qFormat/>
    <w:rPr>
      <w:b/>
      <w:kern w:val="2"/>
      <w:sz w:val="32"/>
    </w:rPr>
  </w:style>
  <w:style w:type="character" w:customStyle="1" w:styleId="afffffd">
    <w:name w:val="批注主题 字符"/>
    <w:autoRedefine/>
    <w:qFormat/>
    <w:rPr>
      <w:rFonts w:ascii="Times New Roman" w:eastAsia="宋体" w:hAnsi="Times New Roman" w:cs="Times New Roman"/>
      <w:b/>
      <w:bCs/>
      <w:kern w:val="2"/>
      <w:sz w:val="21"/>
      <w:szCs w:val="24"/>
      <w:lang w:val="en-US" w:eastAsia="zh-CN" w:bidi="ar-SA"/>
    </w:rPr>
  </w:style>
  <w:style w:type="character" w:customStyle="1" w:styleId="afffffe">
    <w:name w:val="正文文本首行缩进 字符"/>
    <w:autoRedefine/>
    <w:qFormat/>
    <w:rPr>
      <w:rFonts w:ascii="宋体" w:hAnsi="宋体"/>
      <w:kern w:val="2"/>
      <w:sz w:val="24"/>
      <w:szCs w:val="24"/>
    </w:rPr>
  </w:style>
  <w:style w:type="character" w:customStyle="1" w:styleId="2f4">
    <w:name w:val="正文文本首行缩进 2 字符"/>
    <w:autoRedefine/>
    <w:qFormat/>
    <w:rPr>
      <w:kern w:val="2"/>
      <w:sz w:val="24"/>
      <w:szCs w:val="24"/>
    </w:rPr>
  </w:style>
  <w:style w:type="character" w:customStyle="1" w:styleId="affffff">
    <w:name w:val="样式 仿宋 四号"/>
    <w:qFormat/>
    <w:rPr>
      <w:rFonts w:ascii="仿宋" w:eastAsia="仿宋" w:hAnsi="仿宋"/>
      <w:sz w:val="28"/>
    </w:rPr>
  </w:style>
  <w:style w:type="paragraph" w:customStyle="1" w:styleId="2f5">
    <w:name w:val="样式 首行缩进:  2 字符"/>
    <w:basedOn w:val="a6"/>
    <w:qFormat/>
    <w:pPr>
      <w:spacing w:line="480" w:lineRule="exact"/>
      <w:ind w:firstLineChars="200" w:firstLine="480"/>
      <w:jc w:val="left"/>
    </w:pPr>
    <w:rPr>
      <w:color w:val="7030A0"/>
      <w:kern w:val="0"/>
      <w:sz w:val="24"/>
      <w:szCs w:val="20"/>
    </w:rPr>
  </w:style>
  <w:style w:type="paragraph" w:customStyle="1" w:styleId="affffff0">
    <w:name w:val="*正文"/>
    <w:qFormat/>
    <w:pPr>
      <w:widowControl w:val="0"/>
      <w:spacing w:line="560" w:lineRule="exact"/>
      <w:ind w:firstLineChars="200" w:firstLine="640"/>
      <w:jc w:val="both"/>
    </w:pPr>
    <w:rPr>
      <w:rFonts w:ascii="仿宋" w:eastAsia="仿宋_GB2312" w:hAnsi="仿宋"/>
      <w:kern w:val="2"/>
      <w:sz w:val="32"/>
      <w:szCs w:val="24"/>
    </w:rPr>
  </w:style>
  <w:style w:type="paragraph" w:styleId="3">
    <w:name w:val="List Bullet 3"/>
    <w:basedOn w:val="a6"/>
    <w:rsid w:val="00621802"/>
    <w:pPr>
      <w:numPr>
        <w:numId w:val="27"/>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1703851">
      <w:bodyDiv w:val="1"/>
      <w:marLeft w:val="0"/>
      <w:marRight w:val="0"/>
      <w:marTop w:val="0"/>
      <w:marBottom w:val="0"/>
      <w:divBdr>
        <w:top w:val="none" w:sz="0" w:space="0" w:color="auto"/>
        <w:left w:val="none" w:sz="0" w:space="0" w:color="auto"/>
        <w:bottom w:val="none" w:sz="0" w:space="0" w:color="auto"/>
        <w:right w:val="none" w:sz="0" w:space="0" w:color="auto"/>
      </w:divBdr>
    </w:div>
    <w:div w:id="1081487577">
      <w:bodyDiv w:val="1"/>
      <w:marLeft w:val="0"/>
      <w:marRight w:val="0"/>
      <w:marTop w:val="0"/>
      <w:marBottom w:val="0"/>
      <w:divBdr>
        <w:top w:val="none" w:sz="0" w:space="0" w:color="auto"/>
        <w:left w:val="none" w:sz="0" w:space="0" w:color="auto"/>
        <w:bottom w:val="none" w:sz="0" w:space="0" w:color="auto"/>
        <w:right w:val="none" w:sz="0" w:space="0" w:color="auto"/>
      </w:divBdr>
    </w:div>
    <w:div w:id="1308507354">
      <w:bodyDiv w:val="1"/>
      <w:marLeft w:val="0"/>
      <w:marRight w:val="0"/>
      <w:marTop w:val="0"/>
      <w:marBottom w:val="0"/>
      <w:divBdr>
        <w:top w:val="none" w:sz="0" w:space="0" w:color="auto"/>
        <w:left w:val="none" w:sz="0" w:space="0" w:color="auto"/>
        <w:bottom w:val="none" w:sz="0" w:space="0" w:color="auto"/>
        <w:right w:val="none" w:sz="0" w:space="0" w:color="auto"/>
      </w:divBdr>
    </w:div>
    <w:div w:id="20581217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18" Type="http://schemas.openxmlformats.org/officeDocument/2006/relationships/footer" Target="footer6.xml"/><Relationship Id="rId26" Type="http://schemas.openxmlformats.org/officeDocument/2006/relationships/footer" Target="footer10.xml"/><Relationship Id="rId3" Type="http://schemas.openxmlformats.org/officeDocument/2006/relationships/settings" Target="settings.xml"/><Relationship Id="rId21" Type="http://schemas.openxmlformats.org/officeDocument/2006/relationships/footer" Target="footer7.xml"/><Relationship Id="rId7" Type="http://schemas.openxmlformats.org/officeDocument/2006/relationships/header" Target="header1.xml"/><Relationship Id="rId12" Type="http://schemas.openxmlformats.org/officeDocument/2006/relationships/image" Target="media/image1.png"/><Relationship Id="rId17" Type="http://schemas.openxmlformats.org/officeDocument/2006/relationships/header" Target="head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24"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1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header" Target="header3.xml"/><Relationship Id="rId22" Type="http://schemas.openxmlformats.org/officeDocument/2006/relationships/footer" Target="footer8.xml"/><Relationship Id="rId27" Type="http://schemas.openxmlformats.org/officeDocument/2006/relationships/header" Target="header10.xml"/><Relationship Id="rId30"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674</TotalTime>
  <Pages>91</Pages>
  <Words>6836</Words>
  <Characters>38967</Characters>
  <Application>Microsoft Office Word</Application>
  <DocSecurity>0</DocSecurity>
  <Lines>324</Lines>
  <Paragraphs>91</Paragraphs>
  <ScaleCrop>false</ScaleCrop>
  <Company>China</Company>
  <LinksUpToDate>false</LinksUpToDate>
  <CharactersWithSpaces>45712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政府采购示范文本（2023）</dc:title>
  <dc:creator>Yin Hao</dc:creator>
  <cp:lastModifiedBy>ASUS</cp:lastModifiedBy>
  <cp:revision>2308</cp:revision>
  <cp:lastPrinted>2020-04-02T03:13:00Z</cp:lastPrinted>
  <dcterms:created xsi:type="dcterms:W3CDTF">2024-06-05T09:36:00Z</dcterms:created>
  <dcterms:modified xsi:type="dcterms:W3CDTF">2026-06-29T14:18:00Z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B196972313054D4789BB25DBD05B5736</vt:lpwstr>
  </property>
  <property fmtid="{D5CDD505-2E9C-101B-9397-08002B2CF9AE}" pid="4" name="KSOTemplateDocerSaveRecord">
    <vt:lpwstr>eyJoZGlkIjoiMDYwMzc1MjBlYTQ5NDA5ZmMyZTJlNTNhYTVmZWM0NzIiLCJ1c2VySWQiOiI0Mzc1NDEzMTkifQ==</vt:lpwstr>
  </property>
</Properties>
</file>