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5F240A2" w14:textId="77777777" w:rsidR="00C225C0" w:rsidRDefault="00C225C0">
      <w:pPr>
        <w:spacing w:line="360" w:lineRule="auto"/>
        <w:ind w:firstLineChars="50" w:firstLine="300"/>
        <w:rPr>
          <w:rFonts w:ascii="仿宋" w:eastAsia="仿宋" w:hAnsi="仿宋" w:hint="eastAsia"/>
          <w:color w:val="212121"/>
          <w:sz w:val="60"/>
          <w:szCs w:val="60"/>
        </w:rPr>
      </w:pPr>
    </w:p>
    <w:p w14:paraId="69A67AD7" w14:textId="77777777" w:rsidR="00C225C0" w:rsidRDefault="00000000">
      <w:pPr>
        <w:jc w:val="center"/>
        <w:rPr>
          <w:rFonts w:ascii="仿宋" w:eastAsia="仿宋" w:hAnsi="仿宋" w:hint="eastAsia"/>
          <w:b/>
          <w:bCs/>
          <w:color w:val="212121"/>
          <w:sz w:val="60"/>
          <w:szCs w:val="60"/>
        </w:rPr>
      </w:pPr>
      <w:r>
        <w:rPr>
          <w:rFonts w:ascii="仿宋" w:eastAsia="仿宋" w:hAnsi="仿宋"/>
          <w:b/>
          <w:bCs/>
          <w:color w:val="212121"/>
          <w:sz w:val="60"/>
          <w:szCs w:val="60"/>
        </w:rPr>
        <w:t>北京市政府采购项目</w:t>
      </w:r>
    </w:p>
    <w:p w14:paraId="32C36AD7" w14:textId="77777777" w:rsidR="00C225C0" w:rsidRDefault="00000000">
      <w:pPr>
        <w:jc w:val="center"/>
        <w:rPr>
          <w:rFonts w:ascii="仿宋" w:eastAsia="仿宋" w:hAnsi="仿宋" w:hint="eastAsia"/>
          <w:b/>
          <w:bCs/>
          <w:color w:val="212121"/>
          <w:sz w:val="60"/>
          <w:szCs w:val="60"/>
        </w:rPr>
      </w:pPr>
      <w:r>
        <w:rPr>
          <w:rFonts w:ascii="仿宋" w:eastAsia="仿宋" w:hAnsi="仿宋"/>
          <w:b/>
          <w:bCs/>
          <w:color w:val="212121"/>
          <w:sz w:val="60"/>
          <w:szCs w:val="60"/>
        </w:rPr>
        <w:t>公开招标文件示范文本</w:t>
      </w:r>
    </w:p>
    <w:p w14:paraId="0DE680B1" w14:textId="77777777" w:rsidR="00C225C0" w:rsidRDefault="00C225C0">
      <w:pPr>
        <w:spacing w:line="360" w:lineRule="auto"/>
        <w:jc w:val="center"/>
        <w:rPr>
          <w:rFonts w:ascii="仿宋" w:eastAsia="仿宋" w:hAnsi="仿宋" w:hint="eastAsia"/>
          <w:b/>
          <w:bCs/>
          <w:color w:val="212121"/>
          <w:sz w:val="60"/>
          <w:szCs w:val="60"/>
        </w:rPr>
      </w:pPr>
    </w:p>
    <w:p w14:paraId="5EE3BDD2" w14:textId="77777777" w:rsidR="00C225C0" w:rsidRDefault="00C225C0">
      <w:pPr>
        <w:spacing w:line="360" w:lineRule="auto"/>
        <w:jc w:val="center"/>
        <w:rPr>
          <w:rFonts w:ascii="仿宋" w:eastAsia="仿宋" w:hAnsi="仿宋" w:hint="eastAsia"/>
          <w:b/>
          <w:bCs/>
          <w:color w:val="212121"/>
          <w:sz w:val="60"/>
          <w:szCs w:val="60"/>
        </w:rPr>
      </w:pPr>
    </w:p>
    <w:p w14:paraId="61F611FB" w14:textId="77777777" w:rsidR="00C225C0" w:rsidRDefault="00C225C0">
      <w:pPr>
        <w:spacing w:line="360" w:lineRule="auto"/>
        <w:jc w:val="center"/>
        <w:rPr>
          <w:rFonts w:ascii="仿宋" w:eastAsia="仿宋" w:hAnsi="仿宋" w:hint="eastAsia"/>
          <w:color w:val="212121"/>
          <w:sz w:val="60"/>
          <w:szCs w:val="60"/>
        </w:rPr>
      </w:pPr>
    </w:p>
    <w:p w14:paraId="381CAB37" w14:textId="77777777" w:rsidR="00C225C0"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项目名称：</w:t>
      </w:r>
      <w:r>
        <w:rPr>
          <w:rFonts w:ascii="仿宋" w:eastAsia="仿宋" w:hAnsi="仿宋" w:hint="eastAsia"/>
          <w:bCs/>
          <w:color w:val="212121"/>
          <w:sz w:val="36"/>
          <w:szCs w:val="36"/>
        </w:rPr>
        <w:t>海淀医院急诊医学科改造项目信息化建设部分</w:t>
      </w:r>
    </w:p>
    <w:p w14:paraId="3EE13F70" w14:textId="77777777" w:rsidR="00C225C0"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项目编号/包号：</w:t>
      </w:r>
      <w:r>
        <w:rPr>
          <w:rFonts w:ascii="仿宋" w:eastAsia="仿宋" w:hAnsi="仿宋" w:cs="宋体" w:hint="eastAsia"/>
          <w:bCs/>
          <w:color w:val="212121"/>
          <w:sz w:val="36"/>
          <w:szCs w:val="36"/>
        </w:rPr>
        <w:t>TC260V040</w:t>
      </w:r>
    </w:p>
    <w:p w14:paraId="624B7916" w14:textId="77777777" w:rsidR="00C225C0"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采 购 人：</w:t>
      </w:r>
      <w:r>
        <w:rPr>
          <w:rFonts w:ascii="仿宋" w:eastAsia="仿宋" w:hAnsi="仿宋" w:hint="eastAsia"/>
          <w:bCs/>
          <w:color w:val="212121"/>
          <w:sz w:val="36"/>
          <w:szCs w:val="36"/>
        </w:rPr>
        <w:t>北京市海淀医院</w:t>
      </w:r>
    </w:p>
    <w:p w14:paraId="04713330" w14:textId="77777777" w:rsidR="00C225C0"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采购代理机构：</w:t>
      </w:r>
      <w:r>
        <w:rPr>
          <w:rFonts w:ascii="仿宋" w:eastAsia="仿宋" w:hAnsi="仿宋" w:hint="eastAsia"/>
          <w:bCs/>
          <w:color w:val="212121"/>
          <w:sz w:val="36"/>
          <w:szCs w:val="36"/>
        </w:rPr>
        <w:t>中招国际招标有限公司</w:t>
      </w:r>
    </w:p>
    <w:p w14:paraId="05C56506" w14:textId="77777777" w:rsidR="00C225C0" w:rsidRDefault="00000000">
      <w:pPr>
        <w:widowControl/>
        <w:jc w:val="left"/>
        <w:rPr>
          <w:rFonts w:ascii="仿宋" w:eastAsia="仿宋" w:hAnsi="仿宋" w:hint="eastAsia"/>
          <w:b/>
          <w:bCs/>
          <w:color w:val="212121"/>
          <w:sz w:val="44"/>
        </w:rPr>
      </w:pPr>
      <w:r>
        <w:rPr>
          <w:rFonts w:ascii="仿宋" w:eastAsia="仿宋" w:hAnsi="仿宋"/>
          <w:b/>
          <w:bCs/>
          <w:color w:val="212121"/>
          <w:sz w:val="44"/>
        </w:rPr>
        <w:br w:type="page"/>
      </w:r>
    </w:p>
    <w:p w14:paraId="00C14D95" w14:textId="77777777" w:rsidR="00C225C0" w:rsidRDefault="00C225C0">
      <w:pPr>
        <w:spacing w:line="360" w:lineRule="auto"/>
        <w:ind w:firstLineChars="1000" w:firstLine="7228"/>
        <w:rPr>
          <w:rFonts w:ascii="仿宋" w:eastAsia="仿宋" w:hAnsi="仿宋" w:hint="eastAsia"/>
          <w:b/>
          <w:color w:val="212121"/>
          <w:sz w:val="72"/>
        </w:rPr>
        <w:sectPr w:rsidR="00C225C0">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12C9FBAA" w14:textId="77777777" w:rsidR="00C225C0" w:rsidRDefault="00000000">
      <w:pPr>
        <w:spacing w:line="360" w:lineRule="auto"/>
        <w:jc w:val="center"/>
        <w:outlineLvl w:val="0"/>
        <w:rPr>
          <w:rFonts w:ascii="仿宋" w:eastAsia="仿宋" w:hAnsi="仿宋" w:hint="eastAsia"/>
          <w:b/>
          <w:color w:val="212121"/>
          <w:sz w:val="36"/>
          <w:szCs w:val="36"/>
        </w:rPr>
      </w:pPr>
      <w:bookmarkStart w:id="0" w:name="_Toc99301418"/>
      <w:r>
        <w:rPr>
          <w:rFonts w:ascii="仿宋" w:eastAsia="仿宋" w:hAnsi="仿宋"/>
          <w:b/>
          <w:color w:val="212121"/>
          <w:sz w:val="36"/>
          <w:szCs w:val="36"/>
        </w:rPr>
        <w:lastRenderedPageBreak/>
        <w:t>目      录</w:t>
      </w:r>
      <w:bookmarkEnd w:id="0"/>
    </w:p>
    <w:p w14:paraId="69C85484" w14:textId="77777777" w:rsidR="00C225C0" w:rsidRDefault="00000000">
      <w:pPr>
        <w:pStyle w:val="TOC1"/>
        <w:rPr>
          <w:rFonts w:ascii="仿宋" w:eastAsia="仿宋" w:hAnsi="仿宋" w:hint="eastAsia"/>
          <w:b w:val="0"/>
          <w:color w:val="212121"/>
          <w:sz w:val="21"/>
          <w:szCs w:val="22"/>
        </w:rPr>
      </w:pPr>
      <w:r>
        <w:rPr>
          <w:rFonts w:ascii="仿宋" w:eastAsia="仿宋" w:hAnsi="仿宋"/>
          <w:b w:val="0"/>
          <w:color w:val="212121"/>
        </w:rPr>
        <w:fldChar w:fldCharType="begin"/>
      </w:r>
      <w:r>
        <w:rPr>
          <w:rFonts w:ascii="仿宋" w:eastAsia="仿宋" w:hAnsi="仿宋"/>
          <w:b w:val="0"/>
          <w:color w:val="212121"/>
        </w:rPr>
        <w:instrText xml:space="preserve"> TOC \o "1-1" \h \z \u </w:instrText>
      </w:r>
      <w:r>
        <w:rPr>
          <w:rFonts w:ascii="仿宋" w:eastAsia="仿宋" w:hAnsi="仿宋"/>
          <w:b w:val="0"/>
          <w:color w:val="212121"/>
        </w:rPr>
        <w:fldChar w:fldCharType="separate"/>
      </w:r>
    </w:p>
    <w:p w14:paraId="455F344A" w14:textId="77777777" w:rsidR="00C225C0" w:rsidRDefault="00C225C0">
      <w:pPr>
        <w:pStyle w:val="TOC1"/>
        <w:spacing w:line="360" w:lineRule="auto"/>
        <w:rPr>
          <w:rFonts w:ascii="仿宋" w:eastAsia="仿宋" w:hAnsi="仿宋" w:hint="eastAsia"/>
          <w:b w:val="0"/>
          <w:color w:val="212121"/>
          <w:sz w:val="21"/>
          <w:szCs w:val="22"/>
        </w:rPr>
      </w:pPr>
      <w:hyperlink w:anchor="_Toc99301419" w:history="1">
        <w:r>
          <w:rPr>
            <w:rStyle w:val="aff8"/>
            <w:rFonts w:ascii="仿宋" w:eastAsia="仿宋" w:hAnsi="仿宋"/>
            <w:color w:val="212121"/>
          </w:rPr>
          <w:t>第一章   投标邀请</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_Toc99301419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1</w:t>
        </w:r>
        <w:r>
          <w:rPr>
            <w:rFonts w:ascii="仿宋" w:eastAsia="仿宋" w:hAnsi="仿宋"/>
            <w:color w:val="212121"/>
          </w:rPr>
          <w:fldChar w:fldCharType="end"/>
        </w:r>
      </w:hyperlink>
    </w:p>
    <w:p w14:paraId="7065E56E" w14:textId="77777777" w:rsidR="00C225C0" w:rsidRDefault="00C225C0">
      <w:pPr>
        <w:pStyle w:val="TOC1"/>
        <w:spacing w:line="360" w:lineRule="auto"/>
        <w:rPr>
          <w:rFonts w:ascii="仿宋" w:eastAsia="仿宋" w:hAnsi="仿宋" w:hint="eastAsia"/>
          <w:b w:val="0"/>
          <w:color w:val="212121"/>
          <w:sz w:val="21"/>
          <w:szCs w:val="22"/>
        </w:rPr>
      </w:pPr>
      <w:hyperlink w:anchor="_Toc99301420" w:history="1">
        <w:r>
          <w:rPr>
            <w:rStyle w:val="aff8"/>
            <w:rFonts w:ascii="仿宋" w:eastAsia="仿宋" w:hAnsi="仿宋"/>
            <w:color w:val="212121"/>
          </w:rPr>
          <w:t>第二章   投标人须知</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_Toc99301420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5</w:t>
        </w:r>
        <w:r>
          <w:rPr>
            <w:rFonts w:ascii="仿宋" w:eastAsia="仿宋" w:hAnsi="仿宋"/>
            <w:color w:val="212121"/>
          </w:rPr>
          <w:fldChar w:fldCharType="end"/>
        </w:r>
      </w:hyperlink>
    </w:p>
    <w:p w14:paraId="101F920B" w14:textId="77777777" w:rsidR="00C225C0" w:rsidRDefault="00C225C0">
      <w:pPr>
        <w:pStyle w:val="TOC1"/>
        <w:spacing w:line="360" w:lineRule="auto"/>
        <w:rPr>
          <w:rFonts w:ascii="仿宋" w:eastAsia="仿宋" w:hAnsi="仿宋" w:hint="eastAsia"/>
          <w:b w:val="0"/>
          <w:color w:val="212121"/>
          <w:sz w:val="21"/>
          <w:szCs w:val="22"/>
        </w:rPr>
      </w:pPr>
      <w:hyperlink w:anchor="_Toc99301421" w:history="1">
        <w:r>
          <w:rPr>
            <w:rStyle w:val="aff8"/>
            <w:rFonts w:ascii="仿宋" w:eastAsia="仿宋" w:hAnsi="仿宋"/>
            <w:color w:val="212121"/>
          </w:rPr>
          <w:t>第三章   资格审查</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_Toc99301421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20</w:t>
        </w:r>
        <w:r>
          <w:rPr>
            <w:rFonts w:ascii="仿宋" w:eastAsia="仿宋" w:hAnsi="仿宋"/>
            <w:color w:val="212121"/>
          </w:rPr>
          <w:fldChar w:fldCharType="end"/>
        </w:r>
      </w:hyperlink>
    </w:p>
    <w:p w14:paraId="263264D3" w14:textId="77777777" w:rsidR="00C225C0" w:rsidRDefault="00C225C0">
      <w:pPr>
        <w:pStyle w:val="TOC1"/>
        <w:spacing w:line="360" w:lineRule="auto"/>
        <w:rPr>
          <w:rFonts w:ascii="仿宋" w:eastAsia="仿宋" w:hAnsi="仿宋" w:hint="eastAsia"/>
          <w:b w:val="0"/>
          <w:color w:val="212121"/>
          <w:sz w:val="21"/>
          <w:szCs w:val="22"/>
        </w:rPr>
      </w:pPr>
      <w:hyperlink w:anchor="_Toc99301423" w:history="1">
        <w:r>
          <w:rPr>
            <w:rStyle w:val="aff8"/>
            <w:rFonts w:ascii="仿宋" w:eastAsia="仿宋" w:hAnsi="仿宋"/>
            <w:color w:val="212121"/>
          </w:rPr>
          <w:t>第四章   评标程序、评标方法和评标标准</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_Toc99301423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24</w:t>
        </w:r>
        <w:r>
          <w:rPr>
            <w:rFonts w:ascii="仿宋" w:eastAsia="仿宋" w:hAnsi="仿宋"/>
            <w:color w:val="212121"/>
          </w:rPr>
          <w:fldChar w:fldCharType="end"/>
        </w:r>
      </w:hyperlink>
    </w:p>
    <w:p w14:paraId="7652A84C" w14:textId="77777777" w:rsidR="00C225C0" w:rsidRDefault="00C225C0">
      <w:pPr>
        <w:pStyle w:val="TOC1"/>
        <w:spacing w:line="360" w:lineRule="auto"/>
        <w:rPr>
          <w:rFonts w:ascii="仿宋" w:eastAsia="仿宋" w:hAnsi="仿宋" w:hint="eastAsia"/>
          <w:b w:val="0"/>
          <w:color w:val="212121"/>
          <w:sz w:val="21"/>
          <w:szCs w:val="22"/>
        </w:rPr>
      </w:pPr>
      <w:hyperlink w:anchor="_Toc99301424" w:history="1">
        <w:r>
          <w:rPr>
            <w:rStyle w:val="aff8"/>
            <w:rFonts w:ascii="仿宋" w:eastAsia="仿宋" w:hAnsi="仿宋"/>
            <w:color w:val="212121"/>
          </w:rPr>
          <w:t>第五章   采购需求</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_Toc99301424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31</w:t>
        </w:r>
        <w:r>
          <w:rPr>
            <w:rFonts w:ascii="仿宋" w:eastAsia="仿宋" w:hAnsi="仿宋"/>
            <w:color w:val="212121"/>
          </w:rPr>
          <w:fldChar w:fldCharType="end"/>
        </w:r>
      </w:hyperlink>
    </w:p>
    <w:p w14:paraId="5C0F6DE9" w14:textId="77777777" w:rsidR="00C225C0" w:rsidRDefault="00C225C0">
      <w:pPr>
        <w:pStyle w:val="TOC1"/>
        <w:spacing w:line="360" w:lineRule="auto"/>
        <w:rPr>
          <w:rFonts w:ascii="仿宋" w:eastAsia="仿宋" w:hAnsi="仿宋" w:hint="eastAsia"/>
          <w:b w:val="0"/>
          <w:color w:val="212121"/>
          <w:sz w:val="21"/>
          <w:szCs w:val="22"/>
        </w:rPr>
      </w:pPr>
      <w:hyperlink w:anchor="_Toc99301425" w:history="1">
        <w:r>
          <w:rPr>
            <w:rStyle w:val="aff8"/>
            <w:rFonts w:ascii="仿宋" w:eastAsia="仿宋" w:hAnsi="仿宋"/>
            <w:color w:val="212121"/>
          </w:rPr>
          <w:t>第六章   拟签订的合同文本</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_Toc99301425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33</w:t>
        </w:r>
        <w:r>
          <w:rPr>
            <w:rFonts w:ascii="仿宋" w:eastAsia="仿宋" w:hAnsi="仿宋"/>
            <w:color w:val="212121"/>
          </w:rPr>
          <w:fldChar w:fldCharType="end"/>
        </w:r>
      </w:hyperlink>
    </w:p>
    <w:p w14:paraId="56F858B0" w14:textId="77777777" w:rsidR="00C225C0" w:rsidRDefault="00C225C0">
      <w:pPr>
        <w:pStyle w:val="TOC1"/>
        <w:spacing w:line="360" w:lineRule="auto"/>
        <w:rPr>
          <w:rFonts w:ascii="仿宋" w:eastAsia="仿宋" w:hAnsi="仿宋" w:hint="eastAsia"/>
          <w:b w:val="0"/>
          <w:color w:val="212121"/>
          <w:sz w:val="21"/>
          <w:szCs w:val="22"/>
        </w:rPr>
      </w:pPr>
      <w:hyperlink w:anchor="_Toc99301426" w:history="1">
        <w:r>
          <w:rPr>
            <w:rStyle w:val="aff8"/>
            <w:rFonts w:ascii="仿宋" w:eastAsia="仿宋" w:hAnsi="仿宋"/>
            <w:color w:val="212121"/>
          </w:rPr>
          <w:t>第七章   投标文件格式</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_Toc99301426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35</w:t>
        </w:r>
        <w:r>
          <w:rPr>
            <w:rFonts w:ascii="仿宋" w:eastAsia="仿宋" w:hAnsi="仿宋"/>
            <w:color w:val="212121"/>
          </w:rPr>
          <w:fldChar w:fldCharType="end"/>
        </w:r>
      </w:hyperlink>
    </w:p>
    <w:p w14:paraId="106F3800" w14:textId="77777777" w:rsidR="00C225C0" w:rsidRDefault="00000000">
      <w:pPr>
        <w:pStyle w:val="TOC1"/>
        <w:spacing w:line="480" w:lineRule="auto"/>
        <w:rPr>
          <w:rFonts w:ascii="仿宋" w:eastAsia="仿宋" w:hAnsi="仿宋" w:hint="eastAsia"/>
          <w:b w:val="0"/>
          <w:color w:val="212121"/>
        </w:rPr>
      </w:pPr>
      <w:r>
        <w:rPr>
          <w:rFonts w:ascii="仿宋" w:eastAsia="仿宋" w:hAnsi="仿宋"/>
          <w:b w:val="0"/>
          <w:color w:val="212121"/>
        </w:rPr>
        <w:fldChar w:fldCharType="end"/>
      </w:r>
    </w:p>
    <w:p w14:paraId="15C4063C" w14:textId="77777777" w:rsidR="00C225C0" w:rsidRDefault="00C225C0">
      <w:pPr>
        <w:rPr>
          <w:rFonts w:ascii="仿宋" w:eastAsia="仿宋" w:hAnsi="仿宋" w:hint="eastAsia"/>
          <w:color w:val="212121"/>
        </w:rPr>
      </w:pPr>
    </w:p>
    <w:p w14:paraId="1C2FE20C" w14:textId="77777777" w:rsidR="00C225C0" w:rsidRDefault="00000000">
      <w:pPr>
        <w:spacing w:line="360" w:lineRule="auto"/>
        <w:rPr>
          <w:rFonts w:ascii="仿宋" w:eastAsia="仿宋" w:hAnsi="仿宋" w:hint="eastAsia"/>
          <w:color w:val="212121"/>
          <w:sz w:val="24"/>
        </w:rPr>
      </w:pPr>
      <w:r>
        <w:rPr>
          <w:rFonts w:ascii="仿宋" w:eastAsia="仿宋" w:hAnsi="仿宋" w:hint="eastAsia"/>
          <w:color w:val="212121"/>
          <w:sz w:val="24"/>
        </w:rPr>
        <w:t>注：采购文件条款中以</w:t>
      </w:r>
      <w:r>
        <w:rPr>
          <w:rFonts w:ascii="仿宋" w:eastAsia="仿宋" w:hAnsi="仿宋"/>
          <w:color w:val="212121"/>
          <w:sz w:val="24"/>
        </w:rPr>
        <w:t xml:space="preserve"> “■”</w:t>
      </w:r>
      <w:r>
        <w:rPr>
          <w:rFonts w:ascii="仿宋" w:eastAsia="仿宋" w:hAnsi="仿宋" w:hint="eastAsia"/>
          <w:color w:val="212121"/>
          <w:sz w:val="24"/>
        </w:rPr>
        <w:t>形式标记的内容适用于本项目，以</w:t>
      </w:r>
      <w:r>
        <w:rPr>
          <w:rFonts w:ascii="仿宋" w:eastAsia="仿宋" w:hAnsi="仿宋"/>
          <w:color w:val="212121"/>
          <w:sz w:val="24"/>
        </w:rPr>
        <w:t>“□”</w:t>
      </w:r>
      <w:r>
        <w:rPr>
          <w:rFonts w:ascii="仿宋" w:eastAsia="仿宋" w:hAnsi="仿宋" w:hint="eastAsia"/>
          <w:color w:val="212121"/>
          <w:sz w:val="24"/>
        </w:rPr>
        <w:t>形式标记的内容不适用于本项目。</w:t>
      </w:r>
    </w:p>
    <w:p w14:paraId="73FFAD50" w14:textId="77777777" w:rsidR="00C225C0" w:rsidRDefault="00C225C0">
      <w:pPr>
        <w:pStyle w:val="TOC1"/>
        <w:spacing w:line="360" w:lineRule="auto"/>
        <w:rPr>
          <w:rFonts w:ascii="仿宋" w:eastAsia="仿宋" w:hAnsi="仿宋" w:hint="eastAsia"/>
          <w:b w:val="0"/>
          <w:color w:val="212121"/>
        </w:rPr>
      </w:pPr>
    </w:p>
    <w:p w14:paraId="32A8D6CA" w14:textId="77777777" w:rsidR="00C225C0" w:rsidRDefault="00000000">
      <w:pPr>
        <w:spacing w:line="360" w:lineRule="auto"/>
        <w:jc w:val="center"/>
        <w:outlineLvl w:val="0"/>
        <w:rPr>
          <w:rFonts w:ascii="仿宋" w:eastAsia="仿宋" w:hAnsi="仿宋" w:hint="eastAsia"/>
          <w:b/>
          <w:color w:val="212121"/>
          <w:sz w:val="36"/>
          <w:szCs w:val="36"/>
        </w:rPr>
      </w:pPr>
      <w:r>
        <w:rPr>
          <w:rFonts w:ascii="仿宋" w:eastAsia="仿宋" w:hAnsi="仿宋"/>
          <w:color w:val="212121"/>
          <w:sz w:val="24"/>
        </w:rPr>
        <w:br w:type="page"/>
      </w:r>
      <w:bookmarkStart w:id="1" w:name="_Toc99301419"/>
      <w:r>
        <w:rPr>
          <w:rFonts w:ascii="仿宋" w:eastAsia="仿宋" w:hAnsi="仿宋"/>
          <w:b/>
          <w:color w:val="212121"/>
          <w:sz w:val="36"/>
          <w:szCs w:val="36"/>
        </w:rPr>
        <w:lastRenderedPageBreak/>
        <w:t>第一章   投标邀请</w:t>
      </w:r>
      <w:bookmarkEnd w:id="1"/>
    </w:p>
    <w:p w14:paraId="1244DF9F" w14:textId="77777777" w:rsidR="00C225C0" w:rsidRDefault="00000000">
      <w:pPr>
        <w:pStyle w:val="21"/>
        <w:spacing w:before="0" w:line="360" w:lineRule="auto"/>
        <w:jc w:val="left"/>
        <w:rPr>
          <w:rFonts w:ascii="仿宋" w:eastAsia="仿宋" w:hAnsi="仿宋" w:hint="eastAsia"/>
          <w:color w:val="212121"/>
          <w:sz w:val="24"/>
          <w:szCs w:val="24"/>
        </w:rPr>
      </w:pPr>
      <w:bookmarkStart w:id="2" w:name="_Toc35393621"/>
      <w:bookmarkStart w:id="3" w:name="_Toc28359002"/>
      <w:bookmarkStart w:id="4" w:name="_Toc28359079"/>
      <w:bookmarkStart w:id="5" w:name="_Toc35393790"/>
      <w:bookmarkStart w:id="6" w:name="_Hlk24379207"/>
      <w:r>
        <w:rPr>
          <w:rFonts w:ascii="仿宋" w:eastAsia="仿宋" w:hAnsi="仿宋"/>
          <w:color w:val="212121"/>
          <w:sz w:val="24"/>
          <w:szCs w:val="24"/>
        </w:rPr>
        <w:t>一、项目基本情况</w:t>
      </w:r>
      <w:bookmarkEnd w:id="2"/>
      <w:bookmarkEnd w:id="3"/>
      <w:bookmarkEnd w:id="4"/>
      <w:bookmarkEnd w:id="5"/>
    </w:p>
    <w:p w14:paraId="7743A13D" w14:textId="7777777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1.项目编号：TC260V040</w:t>
      </w:r>
    </w:p>
    <w:p w14:paraId="788D9020" w14:textId="7777777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2.项目名称：</w:t>
      </w:r>
      <w:bookmarkStart w:id="7" w:name="OLE_LINK10"/>
      <w:r>
        <w:rPr>
          <w:rFonts w:ascii="仿宋" w:eastAsia="仿宋" w:hAnsi="仿宋" w:hint="eastAsia"/>
          <w:color w:val="212121"/>
          <w:sz w:val="24"/>
        </w:rPr>
        <w:t>海淀医院急诊医学科改造项目信息化建设部分</w:t>
      </w:r>
      <w:bookmarkEnd w:id="7"/>
      <w:r>
        <w:rPr>
          <w:rFonts w:ascii="仿宋" w:eastAsia="仿宋" w:hAnsi="仿宋" w:hint="eastAsia"/>
          <w:color w:val="212121"/>
          <w:sz w:val="24"/>
        </w:rPr>
        <w:t xml:space="preserve"> </w:t>
      </w:r>
    </w:p>
    <w:bookmarkEnd w:id="6"/>
    <w:p w14:paraId="69DF1C46" w14:textId="7777777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3.项目预算金额：</w:t>
      </w:r>
      <w:bookmarkStart w:id="8" w:name="OLE_LINK12"/>
      <w:r>
        <w:rPr>
          <w:rFonts w:ascii="仿宋" w:eastAsia="仿宋" w:hAnsi="仿宋" w:hint="eastAsia"/>
          <w:sz w:val="24"/>
        </w:rPr>
        <w:t>122.114492</w:t>
      </w:r>
      <w:bookmarkEnd w:id="8"/>
      <w:r>
        <w:rPr>
          <w:rFonts w:ascii="仿宋" w:eastAsia="仿宋" w:hAnsi="仿宋"/>
          <w:color w:val="212121"/>
          <w:sz w:val="24"/>
        </w:rPr>
        <w:t>万元、项目最高限价（如有）：</w:t>
      </w:r>
      <w:r>
        <w:rPr>
          <w:rFonts w:ascii="仿宋" w:eastAsia="仿宋" w:hAnsi="仿宋" w:hint="eastAsia"/>
          <w:sz w:val="24"/>
        </w:rPr>
        <w:t>122.114492</w:t>
      </w:r>
      <w:r>
        <w:rPr>
          <w:rFonts w:ascii="仿宋" w:eastAsia="仿宋" w:hAnsi="仿宋"/>
          <w:color w:val="212121"/>
          <w:sz w:val="24"/>
        </w:rPr>
        <w:t>万元</w:t>
      </w:r>
    </w:p>
    <w:p w14:paraId="2F4CA4FD" w14:textId="7777777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4.采购需求：</w:t>
      </w:r>
    </w:p>
    <w:tbl>
      <w:tblPr>
        <w:tblW w:w="4740"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562"/>
        <w:gridCol w:w="1418"/>
        <w:gridCol w:w="735"/>
        <w:gridCol w:w="4168"/>
      </w:tblGrid>
      <w:tr w:rsidR="00C225C0" w14:paraId="0D347BFF" w14:textId="77777777">
        <w:trPr>
          <w:trHeight w:val="454"/>
        </w:trPr>
        <w:tc>
          <w:tcPr>
            <w:tcW w:w="412" w:type="pct"/>
            <w:vAlign w:val="center"/>
          </w:tcPr>
          <w:p w14:paraId="2A62458B" w14:textId="77777777" w:rsidR="00C225C0" w:rsidRDefault="00000000">
            <w:pPr>
              <w:jc w:val="center"/>
              <w:rPr>
                <w:rFonts w:ascii="仿宋" w:eastAsia="仿宋" w:hAnsi="仿宋" w:hint="eastAsia"/>
                <w:bCs/>
                <w:color w:val="212121"/>
                <w:szCs w:val="21"/>
              </w:rPr>
            </w:pPr>
            <w:bookmarkStart w:id="9" w:name="_Hlk225521968"/>
            <w:r>
              <w:rPr>
                <w:rFonts w:ascii="仿宋" w:eastAsia="仿宋" w:hAnsi="仿宋"/>
                <w:bCs/>
                <w:color w:val="212121"/>
                <w:szCs w:val="21"/>
              </w:rPr>
              <w:t>包号</w:t>
            </w:r>
          </w:p>
        </w:tc>
        <w:tc>
          <w:tcPr>
            <w:tcW w:w="909" w:type="pct"/>
            <w:vAlign w:val="center"/>
          </w:tcPr>
          <w:p w14:paraId="1712B1DA"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标的名称</w:t>
            </w:r>
          </w:p>
        </w:tc>
        <w:tc>
          <w:tcPr>
            <w:tcW w:w="825" w:type="pct"/>
            <w:vAlign w:val="center"/>
          </w:tcPr>
          <w:p w14:paraId="433DAF31"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采购包</w:t>
            </w:r>
          </w:p>
          <w:p w14:paraId="3076D114"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预算金额</w:t>
            </w:r>
          </w:p>
          <w:p w14:paraId="593FC3C8"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（万元）</w:t>
            </w:r>
          </w:p>
        </w:tc>
        <w:tc>
          <w:tcPr>
            <w:tcW w:w="428" w:type="pct"/>
            <w:vAlign w:val="center"/>
          </w:tcPr>
          <w:p w14:paraId="7E46AF7C"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数量</w:t>
            </w:r>
          </w:p>
        </w:tc>
        <w:tc>
          <w:tcPr>
            <w:tcW w:w="2427" w:type="pct"/>
            <w:vAlign w:val="center"/>
          </w:tcPr>
          <w:p w14:paraId="78C73476" w14:textId="77777777" w:rsidR="00C225C0" w:rsidRDefault="00000000">
            <w:pPr>
              <w:jc w:val="center"/>
              <w:rPr>
                <w:rFonts w:ascii="仿宋" w:eastAsia="仿宋" w:hAnsi="仿宋" w:hint="eastAsia"/>
                <w:color w:val="212121"/>
                <w:szCs w:val="21"/>
              </w:rPr>
            </w:pPr>
            <w:r>
              <w:rPr>
                <w:rFonts w:ascii="仿宋" w:eastAsia="仿宋" w:hAnsi="仿宋"/>
                <w:color w:val="212121"/>
                <w:szCs w:val="21"/>
              </w:rPr>
              <w:t>简要技术需求或服务要求</w:t>
            </w:r>
          </w:p>
        </w:tc>
      </w:tr>
      <w:tr w:rsidR="00C225C0" w14:paraId="0F83823B" w14:textId="77777777">
        <w:trPr>
          <w:trHeight w:val="940"/>
        </w:trPr>
        <w:tc>
          <w:tcPr>
            <w:tcW w:w="412" w:type="pct"/>
            <w:vAlign w:val="center"/>
          </w:tcPr>
          <w:p w14:paraId="3185931F"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01</w:t>
            </w:r>
          </w:p>
        </w:tc>
        <w:tc>
          <w:tcPr>
            <w:tcW w:w="909" w:type="pct"/>
            <w:vAlign w:val="center"/>
          </w:tcPr>
          <w:p w14:paraId="6C69C98D" w14:textId="77777777" w:rsidR="00C225C0" w:rsidRDefault="00000000">
            <w:pPr>
              <w:jc w:val="left"/>
              <w:rPr>
                <w:rFonts w:ascii="仿宋" w:eastAsia="仿宋" w:hAnsi="仿宋" w:hint="eastAsia"/>
                <w:bCs/>
                <w:color w:val="212121"/>
                <w:szCs w:val="21"/>
              </w:rPr>
            </w:pPr>
            <w:r>
              <w:rPr>
                <w:rFonts w:ascii="仿宋" w:eastAsia="仿宋" w:hAnsi="仿宋" w:hint="eastAsia"/>
                <w:bCs/>
                <w:color w:val="212121"/>
                <w:szCs w:val="21"/>
              </w:rPr>
              <w:t xml:space="preserve">             </w:t>
            </w:r>
            <w:bookmarkStart w:id="10" w:name="OLE_LINK11"/>
            <w:r>
              <w:rPr>
                <w:rFonts w:ascii="仿宋" w:eastAsia="仿宋" w:hAnsi="仿宋" w:hint="eastAsia"/>
                <w:color w:val="212121"/>
                <w:sz w:val="24"/>
              </w:rPr>
              <w:t>海淀医院急诊医学科改造项目信息化建设部分</w:t>
            </w:r>
            <w:bookmarkEnd w:id="10"/>
          </w:p>
        </w:tc>
        <w:tc>
          <w:tcPr>
            <w:tcW w:w="825" w:type="pct"/>
            <w:vAlign w:val="center"/>
          </w:tcPr>
          <w:p w14:paraId="31661664" w14:textId="77777777" w:rsidR="00C225C0" w:rsidRDefault="00000000">
            <w:pPr>
              <w:jc w:val="center"/>
              <w:rPr>
                <w:rFonts w:ascii="仿宋" w:eastAsia="仿宋" w:hAnsi="仿宋" w:hint="eastAsia"/>
                <w:bCs/>
                <w:color w:val="212121"/>
                <w:szCs w:val="21"/>
              </w:rPr>
            </w:pPr>
            <w:r>
              <w:rPr>
                <w:rFonts w:ascii="仿宋" w:eastAsia="仿宋" w:hAnsi="仿宋" w:hint="eastAsia"/>
                <w:bCs/>
                <w:color w:val="212121"/>
                <w:szCs w:val="21"/>
              </w:rPr>
              <w:t>122.114492</w:t>
            </w:r>
          </w:p>
        </w:tc>
        <w:tc>
          <w:tcPr>
            <w:tcW w:w="428" w:type="pct"/>
            <w:vAlign w:val="center"/>
          </w:tcPr>
          <w:p w14:paraId="3475D105" w14:textId="77777777" w:rsidR="00C225C0" w:rsidRDefault="00000000">
            <w:pPr>
              <w:jc w:val="center"/>
              <w:rPr>
                <w:rFonts w:ascii="仿宋" w:eastAsia="仿宋" w:hAnsi="仿宋" w:hint="eastAsia"/>
                <w:bCs/>
                <w:color w:val="212121"/>
                <w:szCs w:val="21"/>
              </w:rPr>
            </w:pPr>
            <w:r>
              <w:rPr>
                <w:rFonts w:ascii="仿宋" w:eastAsia="仿宋" w:hAnsi="仿宋" w:hint="eastAsia"/>
                <w:bCs/>
                <w:color w:val="212121"/>
                <w:szCs w:val="21"/>
              </w:rPr>
              <w:t>一批</w:t>
            </w:r>
          </w:p>
        </w:tc>
        <w:tc>
          <w:tcPr>
            <w:tcW w:w="2427" w:type="pct"/>
            <w:vAlign w:val="center"/>
          </w:tcPr>
          <w:p w14:paraId="26E08CBA" w14:textId="77777777" w:rsidR="00C225C0" w:rsidRDefault="00000000">
            <w:pPr>
              <w:ind w:firstLineChars="200" w:firstLine="420"/>
              <w:rPr>
                <w:rFonts w:ascii="仿宋" w:eastAsia="仿宋" w:hAnsi="仿宋" w:hint="eastAsia"/>
                <w:color w:val="212121"/>
                <w:kern w:val="0"/>
                <w:szCs w:val="21"/>
              </w:rPr>
            </w:pPr>
            <w:bookmarkStart w:id="11" w:name="OLE_LINK16"/>
            <w:r>
              <w:rPr>
                <w:rFonts w:ascii="仿宋" w:eastAsia="仿宋" w:hAnsi="仿宋" w:hint="eastAsia"/>
                <w:color w:val="212121"/>
                <w:szCs w:val="21"/>
              </w:rPr>
              <w:t>本项目各系统需与院内现有系统完成对接（投标商提供承诺函</w:t>
            </w:r>
            <w:r>
              <w:rPr>
                <w:rFonts w:ascii="仿宋" w:eastAsia="仿宋" w:hAnsi="仿宋"/>
                <w:color w:val="212121"/>
                <w:szCs w:val="21"/>
              </w:rPr>
              <w:t>）</w:t>
            </w:r>
            <w:bookmarkEnd w:id="11"/>
          </w:p>
        </w:tc>
      </w:tr>
    </w:tbl>
    <w:bookmarkEnd w:id="9"/>
    <w:p w14:paraId="4327CFED" w14:textId="77777777" w:rsidR="00C225C0" w:rsidRDefault="00000000">
      <w:pPr>
        <w:spacing w:line="360" w:lineRule="auto"/>
        <w:ind w:firstLineChars="200" w:firstLine="480"/>
        <w:rPr>
          <w:rFonts w:ascii="仿宋" w:eastAsia="仿宋" w:hAnsi="仿宋" w:hint="eastAsia"/>
          <w:color w:val="212121"/>
          <w:sz w:val="24"/>
          <w:u w:val="single"/>
        </w:rPr>
      </w:pPr>
      <w:r>
        <w:rPr>
          <w:rFonts w:ascii="仿宋" w:eastAsia="仿宋" w:hAnsi="仿宋"/>
          <w:color w:val="212121"/>
          <w:sz w:val="24"/>
        </w:rPr>
        <w:t>5.合同履行期限：</w:t>
      </w:r>
      <w:bookmarkStart w:id="12" w:name="OLE_LINK4"/>
      <w:r>
        <w:rPr>
          <w:rFonts w:ascii="仿宋" w:eastAsia="仿宋" w:hAnsi="仿宋" w:hint="eastAsia"/>
          <w:color w:val="212121"/>
          <w:sz w:val="24"/>
        </w:rPr>
        <w:t>自合同签订之日起至合同项下全部义务履行完毕止</w:t>
      </w:r>
    </w:p>
    <w:bookmarkEnd w:id="12"/>
    <w:p w14:paraId="69607D4E" w14:textId="7777777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 xml:space="preserve">6.本项目是否接受联合体投标：□是  </w:t>
      </w:r>
      <w:bookmarkStart w:id="13" w:name="OLE_LINK13"/>
      <w:r>
        <w:rPr>
          <w:rFonts w:ascii="仿宋" w:eastAsia="仿宋" w:hAnsi="仿宋" w:hint="eastAsia"/>
          <w:color w:val="212121"/>
          <w:sz w:val="15"/>
          <w:szCs w:val="15"/>
        </w:rPr>
        <w:t>■</w:t>
      </w:r>
      <w:bookmarkEnd w:id="13"/>
      <w:r>
        <w:rPr>
          <w:rFonts w:ascii="仿宋" w:eastAsia="仿宋" w:hAnsi="仿宋"/>
          <w:color w:val="212121"/>
          <w:sz w:val="24"/>
        </w:rPr>
        <w:t>否。</w:t>
      </w:r>
    </w:p>
    <w:p w14:paraId="35B3FABE" w14:textId="77777777" w:rsidR="00C225C0" w:rsidRDefault="00C225C0">
      <w:pPr>
        <w:spacing w:line="360" w:lineRule="auto"/>
        <w:ind w:firstLineChars="200" w:firstLine="480"/>
        <w:rPr>
          <w:rFonts w:ascii="仿宋" w:eastAsia="仿宋" w:hAnsi="仿宋" w:hint="eastAsia"/>
          <w:color w:val="212121"/>
          <w:sz w:val="24"/>
        </w:rPr>
      </w:pPr>
    </w:p>
    <w:p w14:paraId="54A729F5" w14:textId="77777777" w:rsidR="00C225C0" w:rsidRDefault="00000000">
      <w:pPr>
        <w:pStyle w:val="21"/>
        <w:spacing w:before="0" w:line="360" w:lineRule="auto"/>
        <w:jc w:val="left"/>
        <w:rPr>
          <w:rFonts w:ascii="仿宋" w:eastAsia="仿宋" w:hAnsi="仿宋" w:hint="eastAsia"/>
          <w:color w:val="212121"/>
          <w:sz w:val="24"/>
          <w:szCs w:val="24"/>
        </w:rPr>
      </w:pPr>
      <w:bookmarkStart w:id="14" w:name="_Toc28359080"/>
      <w:bookmarkStart w:id="15" w:name="_Toc28359003"/>
      <w:bookmarkStart w:id="16" w:name="_Toc35393791"/>
      <w:bookmarkStart w:id="17" w:name="_Toc35393622"/>
      <w:r>
        <w:rPr>
          <w:rFonts w:ascii="仿宋" w:eastAsia="仿宋" w:hAnsi="仿宋"/>
          <w:color w:val="212121"/>
          <w:sz w:val="24"/>
          <w:szCs w:val="24"/>
        </w:rPr>
        <w:t>二、申请人的资格要求（须同时满足）</w:t>
      </w:r>
      <w:bookmarkEnd w:id="14"/>
      <w:bookmarkEnd w:id="15"/>
      <w:bookmarkEnd w:id="16"/>
      <w:bookmarkEnd w:id="17"/>
    </w:p>
    <w:p w14:paraId="2C017B2A" w14:textId="7777777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1.满足《中华人民共和国政府采购法》第二十二条规定；</w:t>
      </w:r>
    </w:p>
    <w:p w14:paraId="4FDEC7F5" w14:textId="77777777" w:rsidR="00C225C0" w:rsidRDefault="00000000">
      <w:pPr>
        <w:spacing w:line="360" w:lineRule="auto"/>
        <w:ind w:firstLineChars="200" w:firstLine="480"/>
        <w:rPr>
          <w:rFonts w:ascii="仿宋" w:eastAsia="仿宋" w:hAnsi="仿宋" w:hint="eastAsia"/>
          <w:color w:val="212121"/>
          <w:sz w:val="24"/>
        </w:rPr>
      </w:pPr>
      <w:bookmarkStart w:id="18" w:name="_Toc28359081"/>
      <w:bookmarkStart w:id="19" w:name="_Toc28359004"/>
      <w:r>
        <w:rPr>
          <w:rFonts w:ascii="仿宋" w:eastAsia="仿宋" w:hAnsi="仿宋"/>
          <w:color w:val="212121"/>
          <w:sz w:val="24"/>
        </w:rPr>
        <w:t>2.落实政府采购政策需满足的资格要求：</w:t>
      </w:r>
    </w:p>
    <w:p w14:paraId="30A9E9B5" w14:textId="77777777" w:rsidR="00C225C0" w:rsidRDefault="00000000">
      <w:pPr>
        <w:spacing w:line="360" w:lineRule="auto"/>
        <w:ind w:firstLineChars="200" w:firstLine="480"/>
        <w:rPr>
          <w:rFonts w:ascii="仿宋" w:eastAsia="仿宋" w:hAnsi="仿宋" w:hint="eastAsia"/>
          <w:color w:val="212121"/>
          <w:sz w:val="24"/>
        </w:rPr>
      </w:pPr>
      <w:bookmarkStart w:id="20" w:name="OLE_LINK6"/>
      <w:r>
        <w:rPr>
          <w:rFonts w:ascii="仿宋" w:eastAsia="仿宋" w:hAnsi="仿宋"/>
          <w:color w:val="212121"/>
          <w:sz w:val="24"/>
        </w:rPr>
        <w:t>2.1 中小企业政策</w:t>
      </w:r>
    </w:p>
    <w:p w14:paraId="01778738" w14:textId="7E21D4A8" w:rsidR="00C225C0" w:rsidRDefault="00562EA1" w:rsidP="00562EA1">
      <w:pPr>
        <w:spacing w:line="360" w:lineRule="auto"/>
        <w:ind w:firstLineChars="300" w:firstLine="450"/>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本项目不专门面向中小企业预留采购份额。</w:t>
      </w:r>
    </w:p>
    <w:p w14:paraId="618B273D" w14:textId="01A4F03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 xml:space="preserve">□本项目专门面向  </w:t>
      </w:r>
      <w:r w:rsidR="00562EA1">
        <w:rPr>
          <w:rFonts w:ascii="仿宋" w:eastAsia="仿宋" w:hAnsi="仿宋"/>
          <w:color w:val="212121"/>
          <w:sz w:val="24"/>
        </w:rPr>
        <w:t>□</w:t>
      </w:r>
      <w:r>
        <w:rPr>
          <w:rFonts w:ascii="仿宋" w:eastAsia="仿宋" w:hAnsi="仿宋"/>
          <w:color w:val="212121"/>
          <w:sz w:val="24"/>
        </w:rPr>
        <w:t xml:space="preserve">中小 </w:t>
      </w:r>
      <w:bookmarkStart w:id="21" w:name="OLE_LINK19"/>
      <w:r>
        <w:rPr>
          <w:rFonts w:ascii="仿宋" w:eastAsia="仿宋" w:hAnsi="仿宋"/>
          <w:color w:val="212121"/>
          <w:sz w:val="24"/>
        </w:rPr>
        <w:t>□</w:t>
      </w:r>
      <w:bookmarkEnd w:id="21"/>
      <w:r>
        <w:rPr>
          <w:rFonts w:ascii="仿宋" w:eastAsia="仿宋" w:hAnsi="仿宋"/>
          <w:color w:val="212121"/>
          <w:sz w:val="24"/>
        </w:rPr>
        <w:t>小微企业  采购。即：提供的货物全部由符合政策要求的中小/小微企业制造、服务全部由符合政策要求的中小/小微企业承接。</w:t>
      </w:r>
    </w:p>
    <w:p w14:paraId="326D3C55" w14:textId="7777777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□本项目预留部分采购项目预算专门面向中小企业采购。对于预留份额，提供的货</w:t>
      </w:r>
      <w:r>
        <w:rPr>
          <w:rFonts w:ascii="仿宋" w:eastAsia="仿宋" w:hAnsi="仿宋"/>
          <w:color w:val="212121"/>
          <w:sz w:val="24"/>
        </w:rPr>
        <w:lastRenderedPageBreak/>
        <w:t>物由符合政策要求的中小企业制造、服务由符合政策要求的中小企业承接。预留份额通过以下措施进行：__________________。</w:t>
      </w:r>
    </w:p>
    <w:p w14:paraId="23B060C6" w14:textId="7777777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2.2 其他落实政府采购政策的资格要求（如有）：___________________。</w:t>
      </w:r>
    </w:p>
    <w:bookmarkEnd w:id="20"/>
    <w:p w14:paraId="407D41E1" w14:textId="77777777" w:rsidR="00C225C0" w:rsidRDefault="00000000">
      <w:pPr>
        <w:spacing w:line="360" w:lineRule="auto"/>
        <w:ind w:firstLineChars="200" w:firstLine="480"/>
        <w:rPr>
          <w:rFonts w:ascii="仿宋" w:eastAsia="仿宋" w:hAnsi="仿宋" w:hint="eastAsia"/>
          <w:i/>
          <w:iCs/>
          <w:color w:val="212121"/>
          <w:sz w:val="24"/>
          <w:u w:val="single"/>
        </w:rPr>
      </w:pPr>
      <w:r>
        <w:rPr>
          <w:rFonts w:ascii="仿宋" w:eastAsia="仿宋" w:hAnsi="仿宋"/>
          <w:color w:val="212121"/>
          <w:sz w:val="24"/>
        </w:rPr>
        <w:t>3.本项目的特定资格要求：</w:t>
      </w:r>
    </w:p>
    <w:p w14:paraId="20552630" w14:textId="77777777" w:rsidR="00C225C0"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rPr>
        <w:t>3.1本项目是否属于政府购买服务：</w:t>
      </w:r>
    </w:p>
    <w:p w14:paraId="7DA6C3EB" w14:textId="77777777" w:rsidR="00C225C0"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否</w:t>
      </w:r>
    </w:p>
    <w:p w14:paraId="01B70F54" w14:textId="77777777" w:rsidR="00C225C0"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color w:val="212121"/>
          <w:sz w:val="24"/>
        </w:rPr>
      </w:pPr>
      <w:r>
        <w:rPr>
          <w:rFonts w:ascii="仿宋" w:eastAsia="仿宋" w:hAnsi="仿宋"/>
          <w:color w:val="212121"/>
          <w:sz w:val="24"/>
        </w:rPr>
        <w:t>□是，公益一类事业单位、使用事业编制且由财政拨款保障的群团组织，不得作为承接主体；</w:t>
      </w:r>
    </w:p>
    <w:p w14:paraId="66D3ADDB" w14:textId="1648026D" w:rsidR="00C225C0"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rPr>
        <w:t>3.2其他特定资格要求：</w:t>
      </w:r>
      <w:r w:rsidR="00562EA1">
        <w:rPr>
          <w:rFonts w:ascii="仿宋" w:eastAsia="仿宋" w:hAnsi="仿宋" w:hint="eastAsia"/>
          <w:color w:val="212121"/>
          <w:sz w:val="24"/>
        </w:rPr>
        <w:t xml:space="preserve"> </w:t>
      </w:r>
    </w:p>
    <w:p w14:paraId="61C18812" w14:textId="77777777" w:rsidR="00C225C0" w:rsidRDefault="00C225C0">
      <w:pPr>
        <w:spacing w:line="360" w:lineRule="auto"/>
        <w:ind w:firstLineChars="200" w:firstLine="480"/>
        <w:rPr>
          <w:rFonts w:ascii="仿宋" w:eastAsia="仿宋" w:hAnsi="仿宋" w:hint="eastAsia"/>
          <w:i/>
          <w:iCs/>
          <w:color w:val="212121"/>
          <w:sz w:val="24"/>
          <w:u w:val="single"/>
        </w:rPr>
      </w:pPr>
    </w:p>
    <w:p w14:paraId="588DFF64" w14:textId="77777777" w:rsidR="00C225C0" w:rsidRDefault="00000000">
      <w:pPr>
        <w:pStyle w:val="21"/>
        <w:widowControl/>
        <w:spacing w:before="0" w:line="360" w:lineRule="auto"/>
        <w:jc w:val="left"/>
        <w:rPr>
          <w:rFonts w:ascii="仿宋" w:eastAsia="仿宋" w:hAnsi="仿宋" w:hint="eastAsia"/>
          <w:color w:val="212121"/>
          <w:sz w:val="24"/>
          <w:szCs w:val="24"/>
        </w:rPr>
      </w:pPr>
      <w:bookmarkStart w:id="22" w:name="_Toc35393792"/>
      <w:bookmarkStart w:id="23" w:name="_Toc35393623"/>
      <w:bookmarkEnd w:id="18"/>
      <w:bookmarkEnd w:id="19"/>
      <w:r>
        <w:rPr>
          <w:rFonts w:ascii="仿宋" w:eastAsia="仿宋" w:hAnsi="仿宋"/>
          <w:color w:val="212121"/>
          <w:sz w:val="24"/>
          <w:szCs w:val="24"/>
        </w:rPr>
        <w:t>三、获取招标文件</w:t>
      </w:r>
      <w:bookmarkEnd w:id="22"/>
      <w:bookmarkEnd w:id="23"/>
    </w:p>
    <w:p w14:paraId="5A8B8BE6" w14:textId="507AE76B" w:rsidR="00C225C0"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1.时间：</w:t>
      </w:r>
      <w:bookmarkStart w:id="24" w:name="OLE_LINK14"/>
      <w:r>
        <w:rPr>
          <w:rFonts w:ascii="仿宋" w:eastAsia="仿宋" w:hAnsi="仿宋" w:hint="eastAsia"/>
          <w:color w:val="212121"/>
          <w:sz w:val="24"/>
          <w:u w:val="single"/>
          <w:lang w:bidi="ar"/>
        </w:rPr>
        <w:t>2026</w:t>
      </w:r>
      <w:bookmarkEnd w:id="24"/>
      <w:r>
        <w:rPr>
          <w:rFonts w:ascii="仿宋" w:eastAsia="仿宋" w:hAnsi="仿宋"/>
          <w:color w:val="212121"/>
          <w:sz w:val="24"/>
          <w:lang w:bidi="ar"/>
        </w:rPr>
        <w:t>年</w:t>
      </w:r>
      <w:r w:rsidR="00562EA1">
        <w:rPr>
          <w:rFonts w:ascii="仿宋" w:eastAsia="仿宋" w:hAnsi="仿宋" w:hint="eastAsia"/>
          <w:color w:val="212121"/>
          <w:sz w:val="24"/>
          <w:u w:val="single"/>
          <w:lang w:bidi="ar"/>
        </w:rPr>
        <w:t>7</w:t>
      </w:r>
      <w:r>
        <w:rPr>
          <w:rFonts w:ascii="仿宋" w:eastAsia="仿宋" w:hAnsi="仿宋"/>
          <w:color w:val="212121"/>
          <w:sz w:val="24"/>
          <w:lang w:bidi="ar"/>
        </w:rPr>
        <w:t>月</w:t>
      </w:r>
      <w:r w:rsidR="00C40321">
        <w:rPr>
          <w:rFonts w:ascii="仿宋" w:eastAsia="仿宋" w:hAnsi="仿宋" w:hint="eastAsia"/>
          <w:color w:val="212121"/>
          <w:sz w:val="24"/>
          <w:u w:val="single"/>
          <w:lang w:bidi="ar"/>
        </w:rPr>
        <w:t>9</w:t>
      </w:r>
      <w:r>
        <w:rPr>
          <w:rFonts w:ascii="仿宋" w:eastAsia="仿宋" w:hAnsi="仿宋"/>
          <w:color w:val="212121"/>
          <w:sz w:val="24"/>
          <w:lang w:bidi="ar"/>
        </w:rPr>
        <w:t>日至</w:t>
      </w:r>
      <w:r>
        <w:rPr>
          <w:rFonts w:ascii="仿宋" w:eastAsia="仿宋" w:hAnsi="仿宋" w:hint="eastAsia"/>
          <w:color w:val="212121"/>
          <w:sz w:val="24"/>
          <w:u w:val="single"/>
          <w:lang w:bidi="ar"/>
        </w:rPr>
        <w:t>2026</w:t>
      </w:r>
      <w:r>
        <w:rPr>
          <w:rFonts w:ascii="仿宋" w:eastAsia="仿宋" w:hAnsi="仿宋"/>
          <w:color w:val="212121"/>
          <w:sz w:val="24"/>
          <w:lang w:bidi="ar"/>
        </w:rPr>
        <w:t>年</w:t>
      </w:r>
      <w:r w:rsidR="00D66965">
        <w:rPr>
          <w:rFonts w:ascii="仿宋" w:eastAsia="仿宋" w:hAnsi="仿宋" w:hint="eastAsia"/>
          <w:color w:val="212121"/>
          <w:sz w:val="24"/>
          <w:u w:val="single"/>
          <w:lang w:bidi="ar"/>
        </w:rPr>
        <w:t>7</w:t>
      </w:r>
      <w:r>
        <w:rPr>
          <w:rFonts w:ascii="仿宋" w:eastAsia="仿宋" w:hAnsi="仿宋"/>
          <w:color w:val="212121"/>
          <w:sz w:val="24"/>
          <w:lang w:bidi="ar"/>
        </w:rPr>
        <w:t>月</w:t>
      </w:r>
      <w:r w:rsidR="00C40321">
        <w:rPr>
          <w:rFonts w:ascii="仿宋" w:eastAsia="仿宋" w:hAnsi="仿宋" w:hint="eastAsia"/>
          <w:color w:val="212121"/>
          <w:sz w:val="24"/>
          <w:u w:val="single"/>
          <w:lang w:bidi="ar"/>
        </w:rPr>
        <w:t>16</w:t>
      </w:r>
      <w:r>
        <w:rPr>
          <w:rFonts w:ascii="仿宋" w:eastAsia="仿宋" w:hAnsi="仿宋"/>
          <w:color w:val="212121"/>
          <w:sz w:val="24"/>
          <w:lang w:bidi="ar"/>
        </w:rPr>
        <w:t>日，每天上午</w:t>
      </w:r>
      <w:r>
        <w:rPr>
          <w:rFonts w:ascii="仿宋" w:eastAsia="仿宋" w:hAnsi="仿宋" w:hint="eastAsia"/>
          <w:color w:val="212121"/>
          <w:sz w:val="24"/>
          <w:u w:val="single"/>
          <w:lang w:bidi="ar"/>
        </w:rPr>
        <w:t>9:00</w:t>
      </w:r>
      <w:r>
        <w:rPr>
          <w:rFonts w:ascii="仿宋" w:eastAsia="仿宋" w:hAnsi="仿宋"/>
          <w:color w:val="212121"/>
          <w:sz w:val="24"/>
          <w:lang w:bidi="ar"/>
        </w:rPr>
        <w:t>至</w:t>
      </w:r>
      <w:r>
        <w:rPr>
          <w:rFonts w:ascii="仿宋" w:eastAsia="仿宋" w:hAnsi="仿宋" w:hint="eastAsia"/>
          <w:color w:val="212121"/>
          <w:sz w:val="24"/>
          <w:u w:val="single"/>
          <w:lang w:bidi="ar"/>
        </w:rPr>
        <w:t>11:00</w:t>
      </w:r>
      <w:r>
        <w:rPr>
          <w:rFonts w:ascii="仿宋" w:eastAsia="仿宋" w:hAnsi="仿宋"/>
          <w:color w:val="212121"/>
          <w:sz w:val="24"/>
          <w:lang w:bidi="ar"/>
        </w:rPr>
        <w:t>，下午</w:t>
      </w:r>
      <w:r>
        <w:rPr>
          <w:rFonts w:ascii="仿宋" w:eastAsia="仿宋" w:hAnsi="仿宋" w:hint="eastAsia"/>
          <w:color w:val="212121"/>
          <w:sz w:val="24"/>
          <w:u w:val="single"/>
          <w:lang w:bidi="ar"/>
        </w:rPr>
        <w:t>1:30</w:t>
      </w:r>
      <w:r>
        <w:rPr>
          <w:rFonts w:ascii="仿宋" w:eastAsia="仿宋" w:hAnsi="仿宋"/>
          <w:color w:val="212121"/>
          <w:sz w:val="24"/>
          <w:lang w:bidi="ar"/>
        </w:rPr>
        <w:t>至</w:t>
      </w:r>
      <w:r>
        <w:rPr>
          <w:rFonts w:ascii="仿宋" w:eastAsia="仿宋" w:hAnsi="仿宋" w:hint="eastAsia"/>
          <w:color w:val="212121"/>
          <w:sz w:val="24"/>
          <w:u w:val="single"/>
          <w:lang w:bidi="ar"/>
        </w:rPr>
        <w:t>5:00</w:t>
      </w:r>
      <w:r>
        <w:rPr>
          <w:rFonts w:ascii="仿宋" w:eastAsia="仿宋" w:hAnsi="仿宋"/>
          <w:color w:val="212121"/>
          <w:sz w:val="24"/>
          <w:lang w:bidi="ar"/>
        </w:rPr>
        <w:t>（北京时间，法定节假日除外）。</w:t>
      </w:r>
    </w:p>
    <w:p w14:paraId="3682D7F6" w14:textId="77777777" w:rsidR="00C225C0"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t>2.地点：北京市政府采购电子交易平台</w:t>
      </w:r>
    </w:p>
    <w:p w14:paraId="54A3D74D" w14:textId="77777777" w:rsidR="00C225C0" w:rsidRDefault="00000000">
      <w:pPr>
        <w:widowControl/>
        <w:adjustRightInd w:val="0"/>
        <w:snapToGrid w:val="0"/>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3.方式：</w:t>
      </w:r>
      <w:bookmarkStart w:id="25" w:name="OLE_LINK8"/>
      <w:r>
        <w:rPr>
          <w:rFonts w:ascii="仿宋" w:eastAsia="仿宋" w:hAnsi="仿宋"/>
          <w:color w:val="212121"/>
          <w:sz w:val="24"/>
          <w:lang w:bidi="ar"/>
        </w:rPr>
        <w:t>供应商使用CA数字证书或电子营业执照登录北京市政府采购电子交易平台（http://zbcg-bjzc.zhongcy.com/bjczj-portal-site/index.html#/home）获取电子版招标文件。</w:t>
      </w:r>
      <w:bookmarkEnd w:id="25"/>
    </w:p>
    <w:p w14:paraId="2C878422" w14:textId="77777777" w:rsidR="00C225C0" w:rsidRDefault="00000000">
      <w:pPr>
        <w:widowControl/>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lang w:bidi="ar"/>
        </w:rPr>
        <w:t>4.售价：0元。</w:t>
      </w:r>
    </w:p>
    <w:p w14:paraId="65E4DA0D" w14:textId="77777777" w:rsidR="00C225C0" w:rsidRDefault="00C225C0">
      <w:pPr>
        <w:tabs>
          <w:tab w:val="left" w:pos="900"/>
          <w:tab w:val="left" w:pos="1980"/>
        </w:tabs>
        <w:snapToGrid w:val="0"/>
        <w:spacing w:line="360" w:lineRule="auto"/>
        <w:ind w:left="840"/>
        <w:rPr>
          <w:rFonts w:ascii="仿宋" w:eastAsia="仿宋" w:hAnsi="仿宋" w:hint="eastAsia"/>
          <w:color w:val="212121"/>
          <w:sz w:val="24"/>
        </w:rPr>
      </w:pPr>
    </w:p>
    <w:p w14:paraId="178E0C6D" w14:textId="77777777" w:rsidR="00C225C0" w:rsidRDefault="00000000">
      <w:pPr>
        <w:pStyle w:val="21"/>
        <w:widowControl/>
        <w:spacing w:before="0" w:line="360" w:lineRule="auto"/>
        <w:jc w:val="left"/>
        <w:rPr>
          <w:rFonts w:ascii="仿宋" w:eastAsia="仿宋" w:hAnsi="仿宋" w:hint="eastAsia"/>
          <w:color w:val="212121"/>
          <w:sz w:val="24"/>
          <w:szCs w:val="24"/>
        </w:rPr>
      </w:pPr>
      <w:bookmarkStart w:id="26" w:name="_Toc28359082"/>
      <w:bookmarkStart w:id="27" w:name="_Toc28359005"/>
      <w:bookmarkStart w:id="28" w:name="_Toc35393793"/>
      <w:bookmarkStart w:id="29" w:name="_Toc35393624"/>
      <w:r>
        <w:rPr>
          <w:rFonts w:ascii="仿宋" w:eastAsia="仿宋" w:hAnsi="仿宋"/>
          <w:color w:val="212121"/>
          <w:sz w:val="24"/>
          <w:szCs w:val="24"/>
        </w:rPr>
        <w:t>四、提交投标文件</w:t>
      </w:r>
      <w:bookmarkEnd w:id="26"/>
      <w:bookmarkEnd w:id="27"/>
      <w:r>
        <w:rPr>
          <w:rFonts w:ascii="仿宋" w:eastAsia="仿宋" w:hAnsi="仿宋"/>
          <w:color w:val="212121"/>
          <w:sz w:val="24"/>
          <w:szCs w:val="24"/>
        </w:rPr>
        <w:t>截止时间、开标时间和地点</w:t>
      </w:r>
      <w:bookmarkEnd w:id="28"/>
      <w:bookmarkEnd w:id="29"/>
    </w:p>
    <w:p w14:paraId="3F7F740F" w14:textId="07E6A800" w:rsidR="00C225C0" w:rsidRDefault="00000000">
      <w:pPr>
        <w:spacing w:line="360" w:lineRule="auto"/>
        <w:ind w:firstLineChars="200" w:firstLine="480"/>
        <w:rPr>
          <w:rFonts w:ascii="仿宋" w:eastAsia="仿宋" w:hAnsi="仿宋" w:hint="eastAsia"/>
          <w:bCs/>
          <w:color w:val="212121"/>
          <w:sz w:val="24"/>
          <w:u w:val="single"/>
        </w:rPr>
      </w:pPr>
      <w:r>
        <w:rPr>
          <w:rFonts w:ascii="仿宋" w:eastAsia="仿宋" w:hAnsi="仿宋"/>
          <w:color w:val="212121"/>
          <w:sz w:val="24"/>
          <w:lang w:bidi="ar"/>
        </w:rPr>
        <w:t>投标截止时间、开标时间：</w:t>
      </w:r>
      <w:r>
        <w:rPr>
          <w:rFonts w:ascii="仿宋" w:eastAsia="仿宋" w:hAnsi="仿宋" w:hint="eastAsia"/>
          <w:color w:val="212121"/>
          <w:sz w:val="24"/>
          <w:u w:val="single"/>
          <w:lang w:bidi="ar"/>
        </w:rPr>
        <w:t>2026</w:t>
      </w:r>
      <w:r>
        <w:rPr>
          <w:rFonts w:ascii="仿宋" w:eastAsia="仿宋" w:hAnsi="仿宋"/>
          <w:color w:val="212121"/>
          <w:sz w:val="24"/>
          <w:lang w:bidi="ar"/>
        </w:rPr>
        <w:t>年</w:t>
      </w:r>
      <w:r w:rsidR="00075013">
        <w:rPr>
          <w:rFonts w:ascii="仿宋" w:eastAsia="仿宋" w:hAnsi="仿宋" w:hint="eastAsia"/>
          <w:color w:val="212121"/>
          <w:sz w:val="24"/>
          <w:u w:val="single"/>
          <w:lang w:bidi="ar"/>
        </w:rPr>
        <w:t>7</w:t>
      </w:r>
      <w:r>
        <w:rPr>
          <w:rFonts w:ascii="仿宋" w:eastAsia="仿宋" w:hAnsi="仿宋"/>
          <w:color w:val="212121"/>
          <w:sz w:val="24"/>
          <w:lang w:bidi="ar"/>
        </w:rPr>
        <w:t>月</w:t>
      </w:r>
      <w:r w:rsidR="00B264BE">
        <w:rPr>
          <w:rFonts w:ascii="仿宋" w:eastAsia="仿宋" w:hAnsi="仿宋" w:hint="eastAsia"/>
          <w:color w:val="212121"/>
          <w:sz w:val="24"/>
          <w:u w:val="single"/>
          <w:lang w:bidi="ar"/>
        </w:rPr>
        <w:t>30</w:t>
      </w:r>
      <w:r>
        <w:rPr>
          <w:rFonts w:ascii="仿宋" w:eastAsia="仿宋" w:hAnsi="仿宋"/>
          <w:color w:val="212121"/>
          <w:sz w:val="24"/>
          <w:lang w:bidi="ar"/>
        </w:rPr>
        <w:t>日</w:t>
      </w:r>
      <w:r w:rsidR="00562EA1">
        <w:rPr>
          <w:rFonts w:ascii="仿宋" w:eastAsia="仿宋" w:hAnsi="仿宋" w:hint="eastAsia"/>
          <w:color w:val="212121"/>
          <w:sz w:val="24"/>
          <w:u w:val="single"/>
          <w:lang w:bidi="ar"/>
        </w:rPr>
        <w:t>09</w:t>
      </w:r>
      <w:r>
        <w:rPr>
          <w:rFonts w:ascii="仿宋" w:eastAsia="仿宋" w:hAnsi="仿宋"/>
          <w:color w:val="212121"/>
          <w:sz w:val="24"/>
          <w:lang w:bidi="ar"/>
        </w:rPr>
        <w:t>点</w:t>
      </w:r>
      <w:r w:rsidR="00B264BE">
        <w:rPr>
          <w:rFonts w:ascii="仿宋" w:eastAsia="仿宋" w:hAnsi="仿宋" w:hint="eastAsia"/>
          <w:color w:val="212121"/>
          <w:sz w:val="24"/>
          <w:u w:val="single"/>
          <w:lang w:bidi="ar"/>
        </w:rPr>
        <w:t>30</w:t>
      </w:r>
      <w:r>
        <w:rPr>
          <w:rFonts w:ascii="仿宋" w:eastAsia="仿宋" w:hAnsi="仿宋"/>
          <w:color w:val="212121"/>
          <w:sz w:val="24"/>
          <w:lang w:bidi="ar"/>
        </w:rPr>
        <w:t>分</w:t>
      </w:r>
      <w:r>
        <w:rPr>
          <w:rFonts w:ascii="仿宋" w:eastAsia="仿宋" w:hAnsi="仿宋"/>
          <w:bCs/>
          <w:color w:val="212121"/>
          <w:sz w:val="24"/>
          <w:lang w:bidi="ar"/>
        </w:rPr>
        <w:t>（北京时间）</w:t>
      </w:r>
      <w:r>
        <w:rPr>
          <w:rFonts w:ascii="仿宋" w:eastAsia="仿宋" w:hAnsi="仿宋"/>
          <w:iCs/>
          <w:color w:val="212121"/>
          <w:sz w:val="24"/>
          <w:lang w:bidi="ar"/>
        </w:rPr>
        <w:t>。</w:t>
      </w:r>
    </w:p>
    <w:p w14:paraId="179441B6" w14:textId="77777777" w:rsidR="00C225C0" w:rsidRDefault="00000000">
      <w:pPr>
        <w:spacing w:line="360" w:lineRule="auto"/>
        <w:ind w:firstLineChars="200" w:firstLine="480"/>
        <w:rPr>
          <w:rFonts w:ascii="仿宋" w:eastAsia="仿宋" w:hAnsi="仿宋" w:hint="eastAsia"/>
          <w:color w:val="212121"/>
          <w:sz w:val="24"/>
          <w:lang w:val="zh-TW" w:bidi="ar"/>
        </w:rPr>
      </w:pPr>
      <w:r>
        <w:rPr>
          <w:rFonts w:ascii="仿宋" w:eastAsia="仿宋" w:hAnsi="仿宋"/>
          <w:color w:val="212121"/>
          <w:sz w:val="24"/>
          <w:lang w:bidi="ar"/>
        </w:rPr>
        <w:t>地点：</w:t>
      </w:r>
      <w:bookmarkStart w:id="30" w:name="OLE_LINK17"/>
      <w:r>
        <w:rPr>
          <w:rFonts w:ascii="仿宋" w:eastAsia="仿宋" w:hAnsi="仿宋" w:hint="eastAsia"/>
          <w:color w:val="212121"/>
          <w:sz w:val="24"/>
          <w:lang w:bidi="ar"/>
        </w:rPr>
        <w:t>北京市政府采购电子交易平台（http://zbcg-bjzc.zhongcy.com/bjczj-portal-site/index.html#/home），本项目采用远程电子投标及开标方式，由投标人自行对电子投标文件进行解密，不接受纸质文件，无须投标人到达现场。请投标人务必远</w:t>
      </w:r>
      <w:r>
        <w:rPr>
          <w:rFonts w:ascii="仿宋" w:eastAsia="仿宋" w:hAnsi="仿宋" w:hint="eastAsia"/>
          <w:color w:val="212121"/>
          <w:sz w:val="24"/>
          <w:lang w:bidi="ar"/>
        </w:rPr>
        <w:lastRenderedPageBreak/>
        <w:t>程参加并保持联系人电话畅通，同时确保使用制作上传本项目电子投标文件的计算机设备及自身CA数字证书或电子营业执照登录北京市政府采购电子交易平台自行进行解密操作</w:t>
      </w:r>
      <w:r>
        <w:rPr>
          <w:rFonts w:ascii="仿宋" w:eastAsia="仿宋" w:hAnsi="仿宋"/>
          <w:color w:val="212121"/>
          <w:sz w:val="24"/>
          <w:lang w:val="zh-TW" w:bidi="ar"/>
        </w:rPr>
        <w:t>。</w:t>
      </w:r>
      <w:bookmarkEnd w:id="30"/>
    </w:p>
    <w:p w14:paraId="2DA9A9ED" w14:textId="77777777" w:rsidR="00C225C0" w:rsidRDefault="00C225C0">
      <w:pPr>
        <w:spacing w:line="360" w:lineRule="auto"/>
        <w:ind w:firstLineChars="200" w:firstLine="480"/>
        <w:rPr>
          <w:rFonts w:ascii="仿宋" w:eastAsia="仿宋" w:hAnsi="仿宋" w:hint="eastAsia"/>
          <w:bCs/>
          <w:color w:val="212121"/>
          <w:sz w:val="24"/>
          <w:u w:val="single"/>
        </w:rPr>
      </w:pPr>
    </w:p>
    <w:p w14:paraId="60E8B586" w14:textId="77777777" w:rsidR="00C225C0" w:rsidRDefault="00000000">
      <w:pPr>
        <w:pStyle w:val="21"/>
        <w:spacing w:before="0" w:line="360" w:lineRule="auto"/>
        <w:jc w:val="left"/>
        <w:rPr>
          <w:rFonts w:ascii="仿宋" w:eastAsia="仿宋" w:hAnsi="仿宋" w:hint="eastAsia"/>
          <w:color w:val="212121"/>
          <w:sz w:val="24"/>
          <w:szCs w:val="24"/>
        </w:rPr>
      </w:pPr>
      <w:bookmarkStart w:id="31" w:name="_Toc28359007"/>
      <w:bookmarkStart w:id="32" w:name="_Toc35393794"/>
      <w:bookmarkStart w:id="33" w:name="_Toc35393625"/>
      <w:bookmarkStart w:id="34" w:name="_Toc28359084"/>
      <w:r>
        <w:rPr>
          <w:rFonts w:ascii="仿宋" w:eastAsia="仿宋" w:hAnsi="仿宋"/>
          <w:color w:val="212121"/>
          <w:sz w:val="24"/>
          <w:szCs w:val="24"/>
        </w:rPr>
        <w:t>五、公告期限</w:t>
      </w:r>
      <w:bookmarkEnd w:id="31"/>
      <w:bookmarkEnd w:id="32"/>
      <w:bookmarkEnd w:id="33"/>
      <w:bookmarkEnd w:id="34"/>
    </w:p>
    <w:p w14:paraId="5A88BA02" w14:textId="77777777" w:rsidR="00C225C0" w:rsidRDefault="00000000">
      <w:pPr>
        <w:spacing w:line="360" w:lineRule="auto"/>
        <w:ind w:firstLineChars="200" w:firstLine="480"/>
        <w:rPr>
          <w:rFonts w:ascii="仿宋" w:eastAsia="仿宋" w:hAnsi="仿宋" w:hint="eastAsia"/>
          <w:color w:val="212121"/>
          <w:kern w:val="0"/>
          <w:sz w:val="24"/>
        </w:rPr>
      </w:pPr>
      <w:r>
        <w:rPr>
          <w:rFonts w:ascii="仿宋" w:eastAsia="仿宋" w:hAnsi="仿宋"/>
          <w:color w:val="212121"/>
          <w:kern w:val="0"/>
          <w:sz w:val="24"/>
        </w:rPr>
        <w:t>自本公告发布之日起5个工作日。</w:t>
      </w:r>
    </w:p>
    <w:p w14:paraId="4A54C0E2" w14:textId="77777777" w:rsidR="00C225C0" w:rsidRDefault="00C225C0">
      <w:pPr>
        <w:spacing w:line="360" w:lineRule="auto"/>
        <w:ind w:firstLineChars="200" w:firstLine="480"/>
        <w:rPr>
          <w:rFonts w:ascii="仿宋" w:eastAsia="仿宋" w:hAnsi="仿宋" w:hint="eastAsia"/>
          <w:color w:val="212121"/>
          <w:kern w:val="0"/>
          <w:sz w:val="24"/>
        </w:rPr>
      </w:pPr>
    </w:p>
    <w:p w14:paraId="307875FE" w14:textId="77777777" w:rsidR="00C225C0" w:rsidRDefault="00000000">
      <w:pPr>
        <w:pStyle w:val="21"/>
        <w:spacing w:before="0" w:line="360" w:lineRule="auto"/>
        <w:jc w:val="left"/>
        <w:rPr>
          <w:rFonts w:ascii="仿宋" w:eastAsia="仿宋" w:hAnsi="仿宋" w:hint="eastAsia"/>
          <w:color w:val="212121"/>
          <w:sz w:val="24"/>
          <w:szCs w:val="24"/>
        </w:rPr>
      </w:pPr>
      <w:bookmarkStart w:id="35" w:name="_Toc35393795"/>
      <w:bookmarkStart w:id="36" w:name="_Toc35393626"/>
      <w:r>
        <w:rPr>
          <w:rFonts w:ascii="仿宋" w:eastAsia="仿宋" w:hAnsi="仿宋"/>
          <w:color w:val="212121"/>
          <w:sz w:val="24"/>
          <w:szCs w:val="24"/>
        </w:rPr>
        <w:t>六、其他补充事宜</w:t>
      </w:r>
      <w:bookmarkEnd w:id="35"/>
      <w:bookmarkEnd w:id="36"/>
    </w:p>
    <w:p w14:paraId="18536D96" w14:textId="77777777" w:rsidR="00C225C0" w:rsidRDefault="00000000">
      <w:pPr>
        <w:spacing w:line="360" w:lineRule="auto"/>
        <w:ind w:firstLineChars="200" w:firstLine="480"/>
        <w:rPr>
          <w:rFonts w:ascii="仿宋" w:eastAsia="仿宋" w:hAnsi="仿宋" w:hint="eastAsia"/>
          <w:color w:val="212121"/>
          <w:sz w:val="24"/>
        </w:rPr>
      </w:pPr>
      <w:bookmarkStart w:id="37" w:name="OLE_LINK9"/>
      <w:r>
        <w:rPr>
          <w:rFonts w:ascii="仿宋" w:eastAsia="仿宋" w:hAnsi="仿宋"/>
          <w:color w:val="212121"/>
          <w:sz w:val="24"/>
        </w:rPr>
        <w:t>1.本项目需要落实的政府采购政策：</w:t>
      </w:r>
    </w:p>
    <w:p w14:paraId="539FE4F0" w14:textId="77777777" w:rsidR="00C225C0" w:rsidRDefault="00000000">
      <w:pPr>
        <w:spacing w:line="360" w:lineRule="auto"/>
        <w:ind w:firstLineChars="200" w:firstLine="480"/>
        <w:rPr>
          <w:rFonts w:ascii="仿宋" w:eastAsia="仿宋" w:hAnsi="仿宋" w:hint="eastAsia"/>
          <w:color w:val="212121"/>
          <w:sz w:val="24"/>
          <w:lang w:bidi="ar"/>
        </w:rPr>
      </w:pPr>
      <w:r>
        <w:rPr>
          <w:rFonts w:ascii="仿宋" w:eastAsia="仿宋" w:hAnsi="仿宋" w:hint="eastAsia"/>
          <w:color w:val="212121"/>
          <w:sz w:val="24"/>
          <w:lang w:bidi="ar"/>
        </w:rPr>
        <w:t>1.1</w:t>
      </w:r>
      <w:r>
        <w:rPr>
          <w:rFonts w:ascii="仿宋" w:eastAsia="仿宋" w:hAnsi="仿宋" w:hint="eastAsia"/>
          <w:color w:val="212121"/>
          <w:sz w:val="24"/>
          <w:lang w:bidi="ar"/>
        </w:rPr>
        <w:tab/>
        <w:t>中小企业、监狱企业及残疾人福利性单位；</w:t>
      </w:r>
    </w:p>
    <w:p w14:paraId="381EB609" w14:textId="77777777" w:rsidR="00C225C0" w:rsidRDefault="00000000">
      <w:pPr>
        <w:spacing w:line="360" w:lineRule="auto"/>
        <w:ind w:firstLineChars="200" w:firstLine="480"/>
        <w:rPr>
          <w:rFonts w:ascii="仿宋" w:eastAsia="仿宋" w:hAnsi="仿宋" w:hint="eastAsia"/>
          <w:color w:val="212121"/>
          <w:sz w:val="24"/>
          <w:lang w:bidi="ar"/>
        </w:rPr>
      </w:pPr>
      <w:r>
        <w:rPr>
          <w:rFonts w:ascii="仿宋" w:eastAsia="仿宋" w:hAnsi="仿宋" w:hint="eastAsia"/>
          <w:color w:val="212121"/>
          <w:sz w:val="24"/>
          <w:lang w:bidi="ar"/>
        </w:rPr>
        <w:t>1.2</w:t>
      </w:r>
      <w:r>
        <w:rPr>
          <w:rFonts w:ascii="仿宋" w:eastAsia="仿宋" w:hAnsi="仿宋" w:hint="eastAsia"/>
          <w:color w:val="212121"/>
          <w:sz w:val="24"/>
          <w:lang w:bidi="ar"/>
        </w:rPr>
        <w:tab/>
        <w:t>政府采购节能产品、环境标志产品；</w:t>
      </w:r>
    </w:p>
    <w:p w14:paraId="0D3A51DC" w14:textId="77777777" w:rsidR="00C225C0" w:rsidRDefault="00000000">
      <w:pPr>
        <w:spacing w:line="360" w:lineRule="auto"/>
        <w:ind w:firstLineChars="200" w:firstLine="480"/>
        <w:rPr>
          <w:rFonts w:ascii="仿宋" w:eastAsia="仿宋" w:hAnsi="仿宋" w:hint="eastAsia"/>
          <w:color w:val="212121"/>
          <w:sz w:val="24"/>
          <w:lang w:bidi="ar"/>
        </w:rPr>
      </w:pPr>
      <w:r>
        <w:rPr>
          <w:rFonts w:ascii="仿宋" w:eastAsia="仿宋" w:hAnsi="仿宋" w:hint="eastAsia"/>
          <w:color w:val="212121"/>
          <w:sz w:val="24"/>
          <w:lang w:bidi="ar"/>
        </w:rPr>
        <w:t>1.3   《国务院办公厅关于在政府采购中实施本国产品标准及相关政策的通知》（国办发〔2025〕34号）及相关规定。</w:t>
      </w:r>
    </w:p>
    <w:p w14:paraId="11632F8E" w14:textId="7777777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hint="eastAsia"/>
          <w:color w:val="212121"/>
          <w:sz w:val="24"/>
          <w:lang w:bidi="ar"/>
        </w:rPr>
        <w:t>具体详见投标人须知</w:t>
      </w:r>
      <w:r>
        <w:rPr>
          <w:rFonts w:ascii="仿宋" w:eastAsia="仿宋" w:hAnsi="仿宋"/>
          <w:color w:val="212121"/>
          <w:sz w:val="24"/>
        </w:rPr>
        <w:t xml:space="preserve"> </w:t>
      </w:r>
    </w:p>
    <w:p w14:paraId="25240AC4" w14:textId="77777777" w:rsidR="00C225C0" w:rsidRDefault="00000000">
      <w:pPr>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2.本项目的采购年限为____年、预算金额为____万元、当年安排数为____万元。（仅适用于部门预算分年度安排但不宜按年度拆分的采购项目，</w:t>
      </w:r>
      <w:r>
        <w:rPr>
          <w:rFonts w:ascii="仿宋" w:eastAsia="仿宋" w:hAnsi="仿宋" w:hint="eastAsia"/>
          <w:b/>
          <w:bCs/>
          <w:color w:val="212121"/>
          <w:sz w:val="24"/>
          <w:lang w:bidi="ar"/>
        </w:rPr>
        <w:t>本项目不适用</w:t>
      </w:r>
      <w:r>
        <w:rPr>
          <w:rFonts w:ascii="仿宋" w:eastAsia="仿宋" w:hAnsi="仿宋"/>
          <w:color w:val="212121"/>
          <w:sz w:val="24"/>
          <w:lang w:bidi="ar"/>
        </w:rPr>
        <w:t>）</w:t>
      </w:r>
    </w:p>
    <w:p w14:paraId="72BDD32C" w14:textId="77777777" w:rsidR="00C225C0" w:rsidRDefault="00000000">
      <w:pPr>
        <w:widowControl/>
        <w:adjustRightInd w:val="0"/>
        <w:snapToGrid w:val="0"/>
        <w:spacing w:line="360" w:lineRule="auto"/>
        <w:ind w:firstLineChars="200" w:firstLine="480"/>
        <w:jc w:val="left"/>
        <w:rPr>
          <w:rFonts w:ascii="仿宋" w:eastAsia="仿宋" w:hAnsi="仿宋" w:hint="eastAsia"/>
          <w:bCs/>
          <w:color w:val="212121"/>
          <w:sz w:val="24"/>
          <w:lang w:bidi="ar"/>
        </w:rPr>
      </w:pPr>
      <w:r>
        <w:rPr>
          <w:rFonts w:ascii="仿宋" w:eastAsia="仿宋" w:hAnsi="仿宋"/>
          <w:color w:val="212121"/>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bCs/>
          <w:color w:val="212121"/>
          <w:sz w:val="24"/>
          <w:lang w:bidi="ar"/>
        </w:rPr>
        <w:t>CA数字证书</w:t>
      </w:r>
      <w:r>
        <w:rPr>
          <w:rFonts w:ascii="仿宋" w:eastAsia="仿宋" w:hAnsi="仿宋"/>
          <w:color w:val="212121"/>
          <w:sz w:val="24"/>
          <w:lang w:bidi="ar"/>
        </w:rPr>
        <w:t>或电子营业执照</w:t>
      </w:r>
      <w:r>
        <w:rPr>
          <w:rFonts w:ascii="仿宋" w:eastAsia="仿宋" w:hAnsi="仿宋"/>
          <w:bCs/>
          <w:color w:val="212121"/>
          <w:sz w:val="24"/>
          <w:lang w:bidi="ar"/>
        </w:rPr>
        <w:t>情况确认是否符合本项目电子化采购流程要求。</w:t>
      </w:r>
    </w:p>
    <w:p w14:paraId="775B343E" w14:textId="77777777" w:rsidR="00C225C0"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CA数字证书服务热线 010-58511086</w:t>
      </w:r>
    </w:p>
    <w:p w14:paraId="00F03912" w14:textId="77777777" w:rsidR="00C225C0"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t>电子营业执照服务热线 400-699-7000</w:t>
      </w:r>
    </w:p>
    <w:p w14:paraId="1ACA1579" w14:textId="77777777" w:rsidR="00C225C0"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t>技术支持服务热线    010-86483801</w:t>
      </w:r>
    </w:p>
    <w:p w14:paraId="55A683B2" w14:textId="77777777" w:rsidR="00C225C0" w:rsidRDefault="00000000">
      <w:pPr>
        <w:widowControl/>
        <w:adjustRightInd w:val="0"/>
        <w:snapToGrid w:val="0"/>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3.1办理CA数字证书或电子营业执照</w:t>
      </w:r>
    </w:p>
    <w:p w14:paraId="7017269B" w14:textId="77777777" w:rsidR="00C225C0" w:rsidRDefault="00000000">
      <w:pPr>
        <w:widowControl/>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lang w:bidi="ar"/>
        </w:rPr>
        <w:lastRenderedPageBreak/>
        <w:t>供应商登录北京市政府采购电子交易平台查阅 “用户指南”—“操作指南”—“市场主体CA办理操作流程指引”/“电子营业执照使用指南”，按照程序要求办理。</w:t>
      </w:r>
    </w:p>
    <w:p w14:paraId="4330EFDC" w14:textId="77777777" w:rsidR="00C225C0"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3.2注册</w:t>
      </w:r>
    </w:p>
    <w:p w14:paraId="476EA5F6" w14:textId="77777777" w:rsidR="00C225C0"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t>供应商登录北京市政府采购电子交易平台“用户指南”—“操作指南”—“市场主体注册入库操作流程指引”进行自助注册绑定。</w:t>
      </w:r>
    </w:p>
    <w:p w14:paraId="7AE19C70" w14:textId="77777777" w:rsidR="00C225C0" w:rsidRDefault="00000000">
      <w:pPr>
        <w:widowControl/>
        <w:adjustRightInd w:val="0"/>
        <w:snapToGrid w:val="0"/>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3.3驱动、客户端下载</w:t>
      </w:r>
    </w:p>
    <w:p w14:paraId="3C3B7F3B" w14:textId="77777777" w:rsidR="00C225C0" w:rsidRDefault="00000000">
      <w:pPr>
        <w:widowControl/>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lang w:bidi="ar"/>
        </w:rPr>
        <w:t>供应商登录北京市政府采购电子交易平台“用户指南”—“工具下载”—“招标采购系统文件驱动安装包”下载相关驱动。</w:t>
      </w:r>
    </w:p>
    <w:p w14:paraId="518CCEBA" w14:textId="77777777" w:rsidR="00C225C0"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供应商登录北京市政府采购电子交易平台“用户指南”—“工具下载”—“投标文件编制工具”下载相关客户端。</w:t>
      </w:r>
    </w:p>
    <w:p w14:paraId="21E39CAC" w14:textId="77777777" w:rsidR="00C225C0"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3.4 获取电子招标文件</w:t>
      </w:r>
    </w:p>
    <w:p w14:paraId="33FE49ED" w14:textId="77777777" w:rsidR="00C225C0"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供应商使用CA数字证书或电子营业执照登录北京市政府采购电子交易平台获取电子招标文件。</w:t>
      </w:r>
    </w:p>
    <w:p w14:paraId="3D66E1F7" w14:textId="77777777" w:rsidR="00C225C0"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EF7848B" w14:textId="77777777" w:rsidR="00C225C0"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3.5编制电子投标文件</w:t>
      </w:r>
    </w:p>
    <w:p w14:paraId="68A48ABB" w14:textId="77777777" w:rsidR="00C225C0"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供应商应使用电子投标客户端编制电子投标文件并进行线上投标，供应商电子投标文件需要加密并加盖电子签章</w:t>
      </w:r>
      <w:r>
        <w:rPr>
          <w:rFonts w:ascii="仿宋" w:eastAsia="仿宋" w:hAnsi="仿宋"/>
          <w:bCs/>
          <w:color w:val="212121"/>
          <w:sz w:val="24"/>
          <w:lang w:bidi="ar"/>
        </w:rPr>
        <w:t>，如无法按照要求在电子投标文件中加盖电子签章和加密，请及时通过技术支持服务热线联系技术人员</w:t>
      </w:r>
      <w:r>
        <w:rPr>
          <w:rFonts w:ascii="仿宋" w:eastAsia="仿宋" w:hAnsi="仿宋"/>
          <w:color w:val="212121"/>
          <w:sz w:val="24"/>
          <w:lang w:bidi="ar"/>
        </w:rPr>
        <w:t>。</w:t>
      </w:r>
    </w:p>
    <w:p w14:paraId="0B6B17A8" w14:textId="77777777" w:rsidR="00C225C0" w:rsidRDefault="00000000">
      <w:pPr>
        <w:widowControl/>
        <w:spacing w:line="360" w:lineRule="auto"/>
        <w:ind w:firstLineChars="200" w:firstLine="480"/>
        <w:jc w:val="left"/>
        <w:rPr>
          <w:rFonts w:ascii="仿宋" w:eastAsia="仿宋" w:hAnsi="仿宋" w:hint="eastAsia"/>
          <w:color w:val="212121"/>
          <w:sz w:val="24"/>
          <w:lang w:val="zh-TW" w:bidi="ar"/>
        </w:rPr>
      </w:pPr>
      <w:r>
        <w:rPr>
          <w:rFonts w:ascii="仿宋" w:eastAsia="仿宋" w:hAnsi="仿宋"/>
          <w:color w:val="212121"/>
          <w:sz w:val="24"/>
          <w:lang w:val="zh-TW" w:eastAsia="zh-TW" w:bidi="ar"/>
        </w:rPr>
        <w:t>3.6</w:t>
      </w:r>
      <w:r>
        <w:rPr>
          <w:rFonts w:ascii="仿宋" w:eastAsia="仿宋" w:hAnsi="仿宋"/>
          <w:color w:val="212121"/>
          <w:sz w:val="24"/>
          <w:lang w:val="zh-TW" w:bidi="ar"/>
        </w:rPr>
        <w:t>提交电子投标文件</w:t>
      </w:r>
    </w:p>
    <w:p w14:paraId="267734D7" w14:textId="77777777" w:rsidR="00C225C0" w:rsidRDefault="00000000">
      <w:pPr>
        <w:widowControl/>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供应商应于投标截止时间前在北京市政府采购电子交易平台提交电子投标文件，上传电子投标文件过程中请保持与互联网的连接畅通。</w:t>
      </w:r>
    </w:p>
    <w:p w14:paraId="4632E769" w14:textId="77777777" w:rsidR="00C225C0" w:rsidRDefault="00000000">
      <w:pPr>
        <w:widowControl/>
        <w:spacing w:line="360" w:lineRule="auto"/>
        <w:ind w:firstLineChars="200" w:firstLine="480"/>
        <w:jc w:val="left"/>
        <w:rPr>
          <w:rFonts w:ascii="仿宋" w:eastAsia="仿宋" w:hAnsi="仿宋" w:hint="eastAsia"/>
          <w:color w:val="212121"/>
          <w:sz w:val="24"/>
          <w:lang w:eastAsia="zh-TW" w:bidi="ar"/>
        </w:rPr>
      </w:pPr>
      <w:r>
        <w:rPr>
          <w:rFonts w:ascii="仿宋" w:eastAsia="仿宋" w:hAnsi="仿宋"/>
          <w:color w:val="212121"/>
          <w:sz w:val="24"/>
          <w:lang w:val="zh-TW" w:bidi="ar"/>
        </w:rPr>
        <w:lastRenderedPageBreak/>
        <w:t>3.</w:t>
      </w:r>
      <w:r>
        <w:rPr>
          <w:rFonts w:ascii="仿宋" w:eastAsia="仿宋" w:hAnsi="仿宋"/>
          <w:color w:val="212121"/>
          <w:sz w:val="24"/>
          <w:lang w:val="zh-TW" w:eastAsia="zh-TW" w:bidi="ar"/>
        </w:rPr>
        <w:t>7</w:t>
      </w:r>
      <w:r>
        <w:rPr>
          <w:rFonts w:ascii="仿宋" w:eastAsia="仿宋" w:hAnsi="仿宋"/>
          <w:color w:val="212121"/>
          <w:sz w:val="24"/>
          <w:lang w:val="zh-TW" w:bidi="ar"/>
        </w:rPr>
        <w:t>电子开标</w:t>
      </w:r>
    </w:p>
    <w:p w14:paraId="29E46FAD" w14:textId="77777777" w:rsidR="00C225C0" w:rsidRDefault="00000000">
      <w:pPr>
        <w:spacing w:line="360" w:lineRule="auto"/>
        <w:ind w:firstLineChars="200" w:firstLine="480"/>
        <w:rPr>
          <w:rFonts w:ascii="仿宋" w:eastAsia="仿宋" w:hAnsi="仿宋" w:hint="eastAsia"/>
          <w:color w:val="212121"/>
          <w:sz w:val="24"/>
          <w:lang w:val="zh-TW" w:bidi="ar"/>
        </w:rPr>
      </w:pPr>
      <w:r>
        <w:rPr>
          <w:rFonts w:ascii="仿宋" w:eastAsia="仿宋" w:hAnsi="仿宋"/>
          <w:color w:val="212121"/>
          <w:sz w:val="24"/>
          <w:lang w:val="zh-TW" w:bidi="ar"/>
        </w:rPr>
        <w:t>供应商在开标地点使用</w:t>
      </w:r>
      <w:r>
        <w:rPr>
          <w:rFonts w:ascii="仿宋" w:eastAsia="仿宋" w:hAnsi="仿宋"/>
          <w:color w:val="212121"/>
          <w:sz w:val="24"/>
          <w:lang w:bidi="ar"/>
        </w:rPr>
        <w:t>CA数字证书或电子营业执照</w:t>
      </w:r>
      <w:r>
        <w:rPr>
          <w:rFonts w:ascii="仿宋" w:eastAsia="仿宋" w:hAnsi="仿宋"/>
          <w:color w:val="212121"/>
          <w:sz w:val="24"/>
          <w:lang w:val="zh-TW" w:bidi="ar"/>
        </w:rPr>
        <w:t>登录</w:t>
      </w:r>
      <w:r>
        <w:rPr>
          <w:rFonts w:ascii="仿宋" w:eastAsia="仿宋" w:hAnsi="仿宋"/>
          <w:color w:val="212121"/>
          <w:sz w:val="24"/>
          <w:lang w:bidi="ar"/>
        </w:rPr>
        <w:t>北京市政府采购电子交易平台进行电子开标</w:t>
      </w:r>
      <w:r>
        <w:rPr>
          <w:rFonts w:ascii="仿宋" w:eastAsia="仿宋" w:hAnsi="仿宋"/>
          <w:color w:val="212121"/>
          <w:sz w:val="24"/>
          <w:lang w:val="zh-TW" w:bidi="ar"/>
        </w:rPr>
        <w:t>。</w:t>
      </w:r>
    </w:p>
    <w:p w14:paraId="3B9D1318" w14:textId="77777777" w:rsidR="00C225C0" w:rsidRDefault="00000000">
      <w:pPr>
        <w:adjustRightInd w:val="0"/>
        <w:snapToGrid w:val="0"/>
        <w:spacing w:line="360" w:lineRule="auto"/>
        <w:ind w:firstLineChars="200" w:firstLine="480"/>
        <w:rPr>
          <w:rFonts w:ascii="仿宋" w:eastAsia="仿宋" w:hAnsi="仿宋" w:cs="宋体" w:hint="eastAsia"/>
          <w:color w:val="212121"/>
          <w:sz w:val="24"/>
        </w:rPr>
      </w:pPr>
      <w:r>
        <w:rPr>
          <w:rFonts w:ascii="仿宋" w:eastAsia="仿宋" w:hAnsi="仿宋" w:cs="宋体" w:hint="eastAsia"/>
          <w:color w:val="212121"/>
          <w:sz w:val="24"/>
          <w:lang w:bidi="ar"/>
        </w:rPr>
        <w:t>3.8</w:t>
      </w:r>
      <w:r>
        <w:rPr>
          <w:rFonts w:ascii="仿宋" w:eastAsia="仿宋" w:hAnsi="仿宋" w:cs="宋体" w:hint="eastAsia"/>
          <w:color w:val="212121"/>
          <w:sz w:val="24"/>
        </w:rPr>
        <w:t>其他注意事项：</w:t>
      </w:r>
    </w:p>
    <w:p w14:paraId="13F251FE" w14:textId="77777777" w:rsidR="00C225C0" w:rsidRDefault="00000000">
      <w:pPr>
        <w:adjustRightInd w:val="0"/>
        <w:snapToGrid w:val="0"/>
        <w:spacing w:line="360" w:lineRule="auto"/>
        <w:ind w:firstLineChars="200" w:firstLine="480"/>
        <w:rPr>
          <w:rFonts w:ascii="仿宋" w:eastAsia="仿宋" w:hAnsi="仿宋" w:cs="宋体" w:hint="eastAsia"/>
          <w:color w:val="212121"/>
          <w:sz w:val="24"/>
        </w:rPr>
      </w:pPr>
      <w:r>
        <w:rPr>
          <w:rFonts w:ascii="仿宋" w:eastAsia="仿宋" w:hAnsi="仿宋" w:cs="宋体" w:hint="eastAsia"/>
          <w:color w:val="212121"/>
          <w:sz w:val="24"/>
        </w:rPr>
        <w:t>①不按照文件要求上传电子投标文件的，采购人及该授权采购代理均不予受理。</w:t>
      </w:r>
    </w:p>
    <w:p w14:paraId="524041AF" w14:textId="77777777" w:rsidR="00C225C0" w:rsidRDefault="00000000">
      <w:pPr>
        <w:adjustRightInd w:val="0"/>
        <w:snapToGrid w:val="0"/>
        <w:spacing w:line="360" w:lineRule="auto"/>
        <w:ind w:firstLineChars="200" w:firstLine="480"/>
        <w:rPr>
          <w:rFonts w:ascii="仿宋" w:eastAsia="仿宋" w:hAnsi="仿宋" w:cs="宋体" w:hint="eastAsia"/>
          <w:color w:val="212121"/>
          <w:sz w:val="24"/>
          <w:lang w:bidi="ar"/>
        </w:rPr>
      </w:pPr>
      <w:r>
        <w:rPr>
          <w:rFonts w:ascii="仿宋" w:eastAsia="仿宋" w:hAnsi="仿宋" w:cs="宋体" w:hint="eastAsia"/>
          <w:color w:val="212121"/>
          <w:sz w:val="24"/>
        </w:rPr>
        <w:t>②因投标人忘记数字证书登录密</w:t>
      </w:r>
      <w:r>
        <w:rPr>
          <w:rFonts w:ascii="仿宋" w:eastAsia="仿宋" w:hAnsi="仿宋" w:cs="宋体" w:hint="eastAsia"/>
          <w:color w:val="212121"/>
          <w:sz w:val="24"/>
          <w:lang w:bidi="ar"/>
        </w:rPr>
        <w:t>码、解密数字证书发生故障或用错、故意不在要求时限内完成解密等自身原因，导致投标文件在规定时间内未能解密、解密失败或解密超时，视为投标人放弃投标，由投标人自身承担一切后果。</w:t>
      </w:r>
    </w:p>
    <w:p w14:paraId="0624AA33" w14:textId="77777777" w:rsidR="00C225C0" w:rsidRDefault="00000000">
      <w:pPr>
        <w:adjustRightInd w:val="0"/>
        <w:snapToGrid w:val="0"/>
        <w:spacing w:line="360" w:lineRule="auto"/>
        <w:ind w:firstLineChars="200" w:firstLine="480"/>
        <w:rPr>
          <w:rFonts w:ascii="仿宋" w:eastAsia="仿宋" w:hAnsi="仿宋" w:cs="宋体" w:hint="eastAsia"/>
          <w:color w:val="212121"/>
          <w:sz w:val="24"/>
          <w:lang w:bidi="ar"/>
        </w:rPr>
      </w:pPr>
      <w:r>
        <w:rPr>
          <w:rFonts w:ascii="仿宋" w:eastAsia="仿宋" w:hAnsi="仿宋" w:cs="宋体" w:hint="eastAsia"/>
          <w:color w:val="212121"/>
          <w:sz w:val="24"/>
          <w:lang w:bidi="ar"/>
        </w:rPr>
        <w:t xml:space="preserve">③若投标人已申请多把数字证书，请注意使用差别，确保制作的投标文件和开标解密时使用的数字证书一致，造成解密失败的，由投标人负责。 </w:t>
      </w:r>
    </w:p>
    <w:p w14:paraId="47A20EEA" w14:textId="77777777" w:rsidR="00C225C0" w:rsidRDefault="00000000">
      <w:pPr>
        <w:adjustRightInd w:val="0"/>
        <w:snapToGrid w:val="0"/>
        <w:spacing w:line="360" w:lineRule="auto"/>
        <w:ind w:firstLineChars="200" w:firstLine="480"/>
        <w:rPr>
          <w:rFonts w:ascii="仿宋" w:eastAsia="仿宋" w:hAnsi="仿宋" w:cs="宋体" w:hint="eastAsia"/>
          <w:color w:val="212121"/>
          <w:sz w:val="24"/>
          <w:lang w:bidi="ar"/>
        </w:rPr>
      </w:pPr>
      <w:r>
        <w:rPr>
          <w:rFonts w:ascii="仿宋" w:eastAsia="仿宋" w:hAnsi="仿宋" w:cs="宋体" w:hint="eastAsia"/>
          <w:color w:val="212121"/>
          <w:sz w:val="24"/>
          <w:lang w:bidi="ar"/>
        </w:rPr>
        <w:t>④投标人应充分考虑到网络及系统平台可能存在的非正常情况，在投标文件递交截止时间之前完成上传。</w:t>
      </w:r>
    </w:p>
    <w:p w14:paraId="2F22FD2D" w14:textId="77777777" w:rsidR="00C225C0" w:rsidRDefault="00000000">
      <w:pPr>
        <w:spacing w:line="360" w:lineRule="auto"/>
        <w:ind w:firstLineChars="200" w:firstLine="480"/>
        <w:rPr>
          <w:rFonts w:ascii="仿宋" w:eastAsia="仿宋" w:hAnsi="仿宋" w:hint="eastAsia"/>
          <w:color w:val="212121"/>
          <w:sz w:val="24"/>
          <w:lang w:eastAsia="zh-TW"/>
        </w:rPr>
      </w:pPr>
      <w:r>
        <w:rPr>
          <w:rFonts w:ascii="仿宋" w:eastAsia="仿宋" w:hAnsi="仿宋" w:hint="eastAsia"/>
          <w:color w:val="212121"/>
          <w:sz w:val="24"/>
          <w:lang w:bidi="ar"/>
        </w:rPr>
        <w:t>4.采购人监督管理部门联系人、联系方式：张菁、010-82693128</w:t>
      </w:r>
    </w:p>
    <w:bookmarkEnd w:id="37"/>
    <w:p w14:paraId="6C577CD7" w14:textId="77777777" w:rsidR="00C225C0" w:rsidRDefault="00C225C0">
      <w:pPr>
        <w:spacing w:line="360" w:lineRule="auto"/>
        <w:ind w:firstLineChars="200" w:firstLine="480"/>
        <w:rPr>
          <w:rFonts w:ascii="仿宋" w:eastAsia="仿宋" w:hAnsi="仿宋" w:hint="eastAsia"/>
          <w:color w:val="212121"/>
          <w:sz w:val="24"/>
        </w:rPr>
      </w:pPr>
    </w:p>
    <w:p w14:paraId="735D279C" w14:textId="77777777" w:rsidR="00C225C0" w:rsidRDefault="00000000">
      <w:pPr>
        <w:pStyle w:val="21"/>
        <w:spacing w:before="0" w:line="360" w:lineRule="auto"/>
        <w:jc w:val="left"/>
        <w:rPr>
          <w:rFonts w:ascii="仿宋" w:eastAsia="仿宋" w:hAnsi="仿宋" w:hint="eastAsia"/>
          <w:color w:val="212121"/>
          <w:sz w:val="24"/>
          <w:szCs w:val="24"/>
        </w:rPr>
      </w:pPr>
      <w:bookmarkStart w:id="38" w:name="_Toc35393627"/>
      <w:bookmarkStart w:id="39" w:name="_Toc28359008"/>
      <w:bookmarkStart w:id="40" w:name="_Toc35393796"/>
      <w:bookmarkStart w:id="41" w:name="_Toc28359085"/>
      <w:r>
        <w:rPr>
          <w:rFonts w:ascii="仿宋" w:eastAsia="仿宋" w:hAnsi="仿宋"/>
          <w:color w:val="212121"/>
          <w:sz w:val="24"/>
          <w:szCs w:val="24"/>
        </w:rPr>
        <w:t>七、对本次招标提出询问，请按以下方式联系。</w:t>
      </w:r>
      <w:bookmarkEnd w:id="38"/>
      <w:bookmarkEnd w:id="39"/>
      <w:bookmarkEnd w:id="40"/>
      <w:bookmarkEnd w:id="41"/>
    </w:p>
    <w:p w14:paraId="57C56DE7" w14:textId="77777777" w:rsidR="00C225C0" w:rsidRDefault="00000000">
      <w:pPr>
        <w:spacing w:line="360" w:lineRule="auto"/>
        <w:ind w:leftChars="371" w:left="1080" w:hangingChars="125" w:hanging="301"/>
        <w:jc w:val="left"/>
        <w:rPr>
          <w:rFonts w:ascii="仿宋" w:eastAsia="仿宋" w:hAnsi="仿宋" w:hint="eastAsia"/>
          <w:b/>
          <w:color w:val="212121"/>
          <w:sz w:val="24"/>
        </w:rPr>
      </w:pPr>
      <w:r>
        <w:rPr>
          <w:rFonts w:ascii="仿宋" w:eastAsia="仿宋" w:hAnsi="仿宋"/>
          <w:b/>
          <w:color w:val="212121"/>
          <w:sz w:val="24"/>
        </w:rPr>
        <w:t>1.采购人信息</w:t>
      </w:r>
    </w:p>
    <w:p w14:paraId="4C1615DA" w14:textId="77777777" w:rsidR="00C225C0" w:rsidRDefault="00000000">
      <w:pPr>
        <w:spacing w:line="360" w:lineRule="auto"/>
        <w:ind w:leftChars="371" w:left="1079" w:hangingChars="125" w:hanging="300"/>
        <w:jc w:val="left"/>
        <w:rPr>
          <w:rFonts w:ascii="仿宋" w:eastAsia="仿宋" w:hAnsi="仿宋" w:hint="eastAsia"/>
          <w:color w:val="212121"/>
          <w:sz w:val="24"/>
        </w:rPr>
      </w:pPr>
      <w:bookmarkStart w:id="42" w:name="_Toc28359009"/>
      <w:bookmarkStart w:id="43" w:name="_Toc28359086"/>
      <w:r>
        <w:rPr>
          <w:rFonts w:ascii="仿宋" w:eastAsia="仿宋" w:hAnsi="仿宋"/>
          <w:color w:val="212121"/>
          <w:sz w:val="24"/>
        </w:rPr>
        <w:t>名    称：</w:t>
      </w:r>
      <w:r>
        <w:rPr>
          <w:rFonts w:ascii="仿宋" w:eastAsia="仿宋" w:hAnsi="仿宋" w:hint="eastAsia"/>
          <w:color w:val="212121"/>
          <w:sz w:val="24"/>
          <w:u w:val="single"/>
        </w:rPr>
        <w:t>北京市海淀医院</w:t>
      </w:r>
    </w:p>
    <w:p w14:paraId="06512B5C" w14:textId="77777777" w:rsidR="00C225C0"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color w:val="212121"/>
          <w:sz w:val="24"/>
        </w:rPr>
        <w:t>地    址：</w:t>
      </w:r>
      <w:bookmarkStart w:id="44" w:name="OLE_LINK2"/>
      <w:r>
        <w:rPr>
          <w:rFonts w:ascii="仿宋" w:eastAsia="仿宋" w:hAnsi="仿宋" w:hint="eastAsia"/>
          <w:color w:val="212121"/>
          <w:sz w:val="24"/>
          <w:u w:val="single"/>
        </w:rPr>
        <w:t>北京市海淀区中关村大街29号</w:t>
      </w:r>
      <w:bookmarkEnd w:id="44"/>
    </w:p>
    <w:p w14:paraId="72F90FC2" w14:textId="27858F65" w:rsidR="00C225C0" w:rsidRDefault="00000000">
      <w:pPr>
        <w:spacing w:line="360" w:lineRule="auto"/>
        <w:ind w:leftChars="371" w:left="1079" w:hangingChars="125" w:hanging="300"/>
        <w:jc w:val="left"/>
        <w:rPr>
          <w:rFonts w:ascii="仿宋" w:eastAsia="仿宋" w:hAnsi="仿宋" w:hint="eastAsia"/>
          <w:color w:val="212121"/>
          <w:sz w:val="24"/>
          <w:u w:val="single"/>
        </w:rPr>
      </w:pPr>
      <w:r>
        <w:rPr>
          <w:rFonts w:ascii="仿宋" w:eastAsia="仿宋" w:hAnsi="仿宋"/>
          <w:color w:val="212121"/>
          <w:sz w:val="24"/>
        </w:rPr>
        <w:t>联系方式：</w:t>
      </w:r>
      <w:r>
        <w:rPr>
          <w:rFonts w:ascii="仿宋" w:eastAsia="仿宋" w:hAnsi="仿宋" w:cs="宋体" w:hint="eastAsia"/>
          <w:color w:val="212121"/>
          <w:sz w:val="24"/>
          <w:u w:val="single"/>
        </w:rPr>
        <w:t>010-</w:t>
      </w:r>
      <w:r w:rsidR="00C221B3" w:rsidRPr="00C221B3">
        <w:rPr>
          <w:rFonts w:ascii="仿宋" w:eastAsia="仿宋" w:hAnsi="仿宋" w:cs="宋体"/>
          <w:color w:val="212121"/>
          <w:sz w:val="24"/>
          <w:u w:val="single"/>
        </w:rPr>
        <w:t>62521228</w:t>
      </w:r>
    </w:p>
    <w:p w14:paraId="57DE6D2D" w14:textId="77777777" w:rsidR="00C225C0" w:rsidRDefault="00000000">
      <w:pPr>
        <w:spacing w:line="360" w:lineRule="auto"/>
        <w:ind w:leftChars="371" w:left="1080" w:hangingChars="125" w:hanging="301"/>
        <w:jc w:val="left"/>
        <w:rPr>
          <w:rFonts w:ascii="仿宋" w:eastAsia="仿宋" w:hAnsi="仿宋" w:hint="eastAsia"/>
          <w:b/>
          <w:color w:val="212121"/>
          <w:sz w:val="24"/>
        </w:rPr>
      </w:pPr>
      <w:r>
        <w:rPr>
          <w:rFonts w:ascii="仿宋" w:eastAsia="仿宋" w:hAnsi="仿宋"/>
          <w:b/>
          <w:color w:val="212121"/>
          <w:sz w:val="24"/>
        </w:rPr>
        <w:t>2.采购代理机构信息</w:t>
      </w:r>
      <w:bookmarkEnd w:id="42"/>
      <w:bookmarkEnd w:id="43"/>
    </w:p>
    <w:p w14:paraId="0B0F402D" w14:textId="77777777" w:rsidR="00C225C0" w:rsidRDefault="00000000">
      <w:pPr>
        <w:spacing w:line="360" w:lineRule="auto"/>
        <w:ind w:leftChars="371" w:left="1079" w:hangingChars="125" w:hanging="300"/>
        <w:jc w:val="left"/>
        <w:rPr>
          <w:rFonts w:ascii="仿宋" w:eastAsia="仿宋" w:hAnsi="仿宋" w:hint="eastAsia"/>
          <w:color w:val="212121"/>
          <w:sz w:val="24"/>
        </w:rPr>
      </w:pPr>
      <w:bookmarkStart w:id="45" w:name="_Toc28359010"/>
      <w:bookmarkStart w:id="46" w:name="_Toc28359087"/>
      <w:r>
        <w:rPr>
          <w:rFonts w:ascii="仿宋" w:eastAsia="仿宋" w:hAnsi="仿宋"/>
          <w:color w:val="212121"/>
          <w:sz w:val="24"/>
        </w:rPr>
        <w:t>名    称：</w:t>
      </w:r>
      <w:r>
        <w:rPr>
          <w:rFonts w:ascii="仿宋" w:eastAsia="仿宋" w:hAnsi="仿宋" w:hint="eastAsia"/>
          <w:color w:val="212121"/>
          <w:sz w:val="24"/>
          <w:u w:val="single"/>
        </w:rPr>
        <w:t>中招国际招标有限公司</w:t>
      </w:r>
    </w:p>
    <w:p w14:paraId="631DB63E" w14:textId="77777777" w:rsidR="00C225C0"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color w:val="212121"/>
          <w:sz w:val="24"/>
        </w:rPr>
        <w:t>地    址：</w:t>
      </w:r>
      <w:bookmarkStart w:id="47" w:name="OLE_LINK3"/>
      <w:r>
        <w:rPr>
          <w:rFonts w:ascii="仿宋" w:eastAsia="仿宋" w:hAnsi="仿宋" w:hint="eastAsia"/>
          <w:color w:val="212121"/>
          <w:sz w:val="24"/>
          <w:u w:val="single"/>
        </w:rPr>
        <w:t>北京市海淀区学院南路62号院1号楼6层(601-615室)、9层(903-915室)</w:t>
      </w:r>
      <w:bookmarkEnd w:id="47"/>
    </w:p>
    <w:p w14:paraId="05E555B3" w14:textId="77777777" w:rsidR="00C225C0" w:rsidRDefault="00000000">
      <w:pPr>
        <w:spacing w:line="360" w:lineRule="auto"/>
        <w:ind w:leftChars="371" w:left="1079" w:hangingChars="125" w:hanging="300"/>
        <w:jc w:val="left"/>
        <w:rPr>
          <w:rFonts w:ascii="仿宋" w:eastAsia="仿宋" w:hAnsi="仿宋" w:hint="eastAsia"/>
          <w:color w:val="212121"/>
          <w:sz w:val="24"/>
          <w:u w:val="single"/>
        </w:rPr>
      </w:pPr>
      <w:r>
        <w:rPr>
          <w:rFonts w:ascii="仿宋" w:eastAsia="仿宋" w:hAnsi="仿宋"/>
          <w:color w:val="212121"/>
          <w:sz w:val="24"/>
        </w:rPr>
        <w:t>联系方式：</w:t>
      </w:r>
      <w:r>
        <w:rPr>
          <w:rFonts w:ascii="仿宋" w:eastAsia="仿宋" w:hAnsi="仿宋" w:cs="宋体" w:hint="eastAsia"/>
          <w:color w:val="212121"/>
          <w:sz w:val="24"/>
          <w:u w:val="single"/>
        </w:rPr>
        <w:t>010-62108274</w:t>
      </w:r>
    </w:p>
    <w:p w14:paraId="4A155A17" w14:textId="77777777" w:rsidR="00C225C0" w:rsidRDefault="00000000">
      <w:pPr>
        <w:spacing w:line="360" w:lineRule="auto"/>
        <w:ind w:leftChars="371" w:left="1080" w:hangingChars="125" w:hanging="301"/>
        <w:jc w:val="left"/>
        <w:rPr>
          <w:rFonts w:ascii="仿宋" w:eastAsia="仿宋" w:hAnsi="仿宋" w:hint="eastAsia"/>
          <w:b/>
          <w:color w:val="212121"/>
          <w:sz w:val="24"/>
          <w:u w:val="single"/>
        </w:rPr>
      </w:pPr>
      <w:r>
        <w:rPr>
          <w:rFonts w:ascii="仿宋" w:eastAsia="仿宋" w:hAnsi="仿宋"/>
          <w:b/>
          <w:color w:val="212121"/>
          <w:sz w:val="24"/>
        </w:rPr>
        <w:lastRenderedPageBreak/>
        <w:t>3.项目联系方式</w:t>
      </w:r>
      <w:bookmarkEnd w:id="45"/>
      <w:bookmarkEnd w:id="46"/>
    </w:p>
    <w:p w14:paraId="302E08B0" w14:textId="77777777" w:rsidR="00C225C0"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color w:val="212121"/>
          <w:sz w:val="24"/>
        </w:rPr>
        <w:t>项目联系人：</w:t>
      </w:r>
      <w:bookmarkStart w:id="48" w:name="OLE_LINK1"/>
      <w:bookmarkStart w:id="49" w:name="OLE_LINK7"/>
      <w:r>
        <w:rPr>
          <w:rFonts w:ascii="仿宋" w:eastAsia="仿宋" w:hAnsi="仿宋" w:hint="eastAsia"/>
          <w:color w:val="212121"/>
          <w:sz w:val="24"/>
          <w:u w:val="single"/>
        </w:rPr>
        <w:t>梅建伟、卢燕、张文浩、曹武宁</w:t>
      </w:r>
      <w:bookmarkEnd w:id="48"/>
    </w:p>
    <w:bookmarkEnd w:id="49"/>
    <w:p w14:paraId="711003BA" w14:textId="77777777" w:rsidR="00C225C0"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color w:val="212121"/>
          <w:sz w:val="24"/>
        </w:rPr>
        <w:t>电      话：</w:t>
      </w:r>
      <w:r>
        <w:rPr>
          <w:rFonts w:ascii="仿宋" w:eastAsia="仿宋" w:hAnsi="仿宋"/>
          <w:color w:val="212121"/>
          <w:sz w:val="24"/>
          <w:u w:val="single"/>
        </w:rPr>
        <w:t>010-62108274</w:t>
      </w:r>
    </w:p>
    <w:p w14:paraId="0E6BF4D4" w14:textId="77777777" w:rsidR="00C225C0"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hint="eastAsia"/>
          <w:color w:val="212121"/>
          <w:sz w:val="24"/>
        </w:rPr>
        <w:t>电子  邮箱</w:t>
      </w:r>
      <w:r>
        <w:rPr>
          <w:rFonts w:ascii="仿宋" w:eastAsia="仿宋" w:hAnsi="仿宋"/>
          <w:color w:val="212121"/>
          <w:sz w:val="24"/>
        </w:rPr>
        <w:t>：</w:t>
      </w:r>
      <w:r>
        <w:rPr>
          <w:rFonts w:ascii="仿宋" w:eastAsia="仿宋" w:hAnsi="仿宋" w:hint="eastAsia"/>
          <w:color w:val="212121"/>
          <w:sz w:val="24"/>
          <w:u w:val="single"/>
        </w:rPr>
        <w:t>meijianwei@cntcitc.com.cn</w:t>
      </w:r>
    </w:p>
    <w:p w14:paraId="5E9C1F0A" w14:textId="77777777" w:rsidR="00C225C0" w:rsidRDefault="00C225C0">
      <w:pPr>
        <w:spacing w:line="360" w:lineRule="auto"/>
        <w:ind w:firstLineChars="2450" w:firstLine="5880"/>
        <w:jc w:val="right"/>
        <w:rPr>
          <w:rFonts w:ascii="仿宋" w:eastAsia="仿宋" w:hAnsi="仿宋" w:hint="eastAsia"/>
          <w:color w:val="212121"/>
          <w:sz w:val="24"/>
        </w:rPr>
      </w:pPr>
    </w:p>
    <w:p w14:paraId="265F9B0D" w14:textId="77777777" w:rsidR="00C225C0" w:rsidRDefault="00000000">
      <w:pPr>
        <w:spacing w:line="360" w:lineRule="auto"/>
        <w:jc w:val="center"/>
        <w:outlineLvl w:val="0"/>
        <w:rPr>
          <w:rFonts w:ascii="仿宋" w:eastAsia="仿宋" w:hAnsi="仿宋" w:hint="eastAsia"/>
          <w:b/>
          <w:color w:val="212121"/>
          <w:sz w:val="32"/>
          <w:szCs w:val="32"/>
        </w:rPr>
      </w:pPr>
      <w:r>
        <w:rPr>
          <w:rFonts w:ascii="仿宋" w:eastAsia="仿宋" w:hAnsi="仿宋"/>
          <w:color w:val="212121"/>
          <w:sz w:val="24"/>
        </w:rPr>
        <w:br w:type="page"/>
      </w:r>
      <w:bookmarkStart w:id="50" w:name="_Toc305158854"/>
      <w:bookmarkStart w:id="51" w:name="_Toc99301420"/>
      <w:bookmarkStart w:id="52" w:name="_Toc264969275"/>
      <w:bookmarkStart w:id="53" w:name="_Toc512937850"/>
      <w:bookmarkStart w:id="54" w:name="_Toc353873938"/>
      <w:bookmarkStart w:id="55" w:name="_Toc353825548"/>
      <w:bookmarkStart w:id="56" w:name="_Toc265228423"/>
      <w:bookmarkStart w:id="57" w:name="_Toc150774783"/>
      <w:bookmarkStart w:id="58" w:name="_Toc226965856"/>
      <w:bookmarkStart w:id="59" w:name="_Toc305158928"/>
      <w:bookmarkStart w:id="60" w:name="_Toc127161488"/>
      <w:bookmarkStart w:id="61" w:name="_Toc195842950"/>
      <w:bookmarkStart w:id="62" w:name="_Toc127151777"/>
      <w:r>
        <w:rPr>
          <w:rFonts w:ascii="仿宋" w:eastAsia="仿宋" w:hAnsi="仿宋"/>
          <w:b/>
          <w:color w:val="212121"/>
          <w:sz w:val="36"/>
          <w:szCs w:val="36"/>
        </w:rPr>
        <w:lastRenderedPageBreak/>
        <w:t>第二章   投标人须知</w:t>
      </w:r>
      <w:bookmarkEnd w:id="50"/>
      <w:bookmarkEnd w:id="51"/>
      <w:bookmarkEnd w:id="52"/>
      <w:bookmarkEnd w:id="53"/>
      <w:bookmarkEnd w:id="54"/>
      <w:bookmarkEnd w:id="55"/>
      <w:bookmarkEnd w:id="56"/>
      <w:bookmarkEnd w:id="57"/>
      <w:bookmarkEnd w:id="58"/>
      <w:bookmarkEnd w:id="59"/>
      <w:bookmarkEnd w:id="60"/>
      <w:bookmarkEnd w:id="61"/>
      <w:bookmarkEnd w:id="62"/>
    </w:p>
    <w:p w14:paraId="3CCC0216" w14:textId="77777777" w:rsidR="00C225C0" w:rsidRDefault="00000000">
      <w:pPr>
        <w:pStyle w:val="21"/>
        <w:tabs>
          <w:tab w:val="center" w:pos="4592"/>
          <w:tab w:val="left" w:pos="7860"/>
        </w:tabs>
        <w:spacing w:before="0" w:line="360" w:lineRule="auto"/>
        <w:rPr>
          <w:rFonts w:ascii="仿宋" w:eastAsia="仿宋" w:hAnsi="仿宋" w:hint="eastAsia"/>
          <w:color w:val="212121"/>
          <w:sz w:val="28"/>
        </w:rPr>
      </w:pPr>
      <w:bookmarkStart w:id="63" w:name="_Toc150774724"/>
      <w:bookmarkStart w:id="64" w:name="_Toc226965792"/>
      <w:bookmarkStart w:id="65" w:name="_Toc151193907"/>
      <w:bookmarkStart w:id="66" w:name="_Toc164229360"/>
      <w:bookmarkStart w:id="67" w:name="_Toc150509270"/>
      <w:bookmarkStart w:id="68" w:name="_Toc127151720"/>
      <w:bookmarkStart w:id="69" w:name="_Toc127151519"/>
      <w:bookmarkStart w:id="70" w:name="_Toc164351613"/>
      <w:bookmarkStart w:id="71" w:name="_Toc164608788"/>
      <w:bookmarkStart w:id="72" w:name="_Toc151190146"/>
      <w:bookmarkStart w:id="73" w:name="_Toc164608633"/>
      <w:bookmarkStart w:id="74" w:name="_Toc151193833"/>
      <w:bookmarkStart w:id="75" w:name="_Toc226965709"/>
      <w:bookmarkStart w:id="76" w:name="_Toc151193761"/>
      <w:bookmarkStart w:id="77" w:name="_Toc164229214"/>
      <w:bookmarkStart w:id="78" w:name="_Toc226337215"/>
      <w:bookmarkStart w:id="79" w:name="_Toc195842884"/>
      <w:bookmarkStart w:id="80" w:name="_Toc150774619"/>
      <w:bookmarkStart w:id="81" w:name="_Toc150480757"/>
      <w:bookmarkStart w:id="82" w:name="_Toc226309763"/>
      <w:bookmarkStart w:id="83" w:name="_Toc127161433"/>
      <w:bookmarkStart w:id="84" w:name="_Toc151193689"/>
      <w:bookmarkStart w:id="85" w:name="_Toc142311021"/>
      <w:bookmarkStart w:id="86" w:name="_Toc151193617"/>
      <w:bookmarkStart w:id="87" w:name="_Toc149720812"/>
      <w:bookmarkStart w:id="88" w:name="_Toc520356144"/>
      <w:r>
        <w:rPr>
          <w:rFonts w:ascii="仿宋" w:eastAsia="仿宋" w:hAnsi="仿宋"/>
          <w:color w:val="212121"/>
          <w:sz w:val="28"/>
        </w:rPr>
        <w:t>投标人须知资料表</w:t>
      </w:r>
    </w:p>
    <w:p w14:paraId="7978E0F4" w14:textId="77777777" w:rsidR="00C225C0" w:rsidRDefault="00C225C0">
      <w:pPr>
        <w:jc w:val="center"/>
        <w:rPr>
          <w:rFonts w:ascii="仿宋" w:eastAsia="仿宋" w:hAnsi="仿宋" w:hint="eastAsia"/>
          <w:b/>
          <w:color w:val="212121"/>
          <w:sz w:val="28"/>
          <w:szCs w:val="28"/>
        </w:rPr>
      </w:pPr>
    </w:p>
    <w:p w14:paraId="2D5ADE1D" w14:textId="77777777" w:rsidR="00C225C0" w:rsidRDefault="00000000">
      <w:pPr>
        <w:spacing w:line="360" w:lineRule="auto"/>
        <w:ind w:firstLine="480"/>
        <w:rPr>
          <w:rFonts w:ascii="仿宋" w:eastAsia="仿宋" w:hAnsi="仿宋" w:hint="eastAsia"/>
          <w:color w:val="212121"/>
          <w:sz w:val="24"/>
        </w:rPr>
      </w:pPr>
      <w:r>
        <w:rPr>
          <w:rFonts w:ascii="仿宋" w:eastAsia="仿宋" w:hAnsi="仿宋"/>
          <w:color w:val="212121"/>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C225C0" w14:paraId="0FB3D500" w14:textId="77777777">
        <w:trPr>
          <w:trHeight w:val="594"/>
          <w:tblHeader/>
          <w:jc w:val="center"/>
        </w:trPr>
        <w:tc>
          <w:tcPr>
            <w:tcW w:w="988" w:type="dxa"/>
            <w:vAlign w:val="center"/>
          </w:tcPr>
          <w:p w14:paraId="1207C08D" w14:textId="77777777" w:rsidR="00C225C0" w:rsidRDefault="00000000">
            <w:pPr>
              <w:jc w:val="center"/>
              <w:rPr>
                <w:rFonts w:ascii="仿宋" w:eastAsia="仿宋" w:hAnsi="仿宋" w:hint="eastAsia"/>
                <w:b/>
                <w:bCs/>
                <w:color w:val="212121"/>
                <w:sz w:val="24"/>
              </w:rPr>
            </w:pPr>
            <w:r>
              <w:rPr>
                <w:rFonts w:ascii="仿宋" w:eastAsia="仿宋" w:hAnsi="仿宋"/>
                <w:b/>
                <w:color w:val="212121"/>
                <w:sz w:val="24"/>
              </w:rPr>
              <w:t>条款号</w:t>
            </w:r>
          </w:p>
        </w:tc>
        <w:tc>
          <w:tcPr>
            <w:tcW w:w="1701" w:type="dxa"/>
            <w:vAlign w:val="center"/>
          </w:tcPr>
          <w:p w14:paraId="4E7295AC" w14:textId="77777777" w:rsidR="00C225C0" w:rsidRDefault="00000000">
            <w:pPr>
              <w:jc w:val="center"/>
              <w:rPr>
                <w:rFonts w:ascii="仿宋" w:eastAsia="仿宋" w:hAnsi="仿宋" w:hint="eastAsia"/>
                <w:b/>
                <w:bCs/>
                <w:color w:val="212121"/>
                <w:sz w:val="24"/>
              </w:rPr>
            </w:pPr>
            <w:r>
              <w:rPr>
                <w:rFonts w:ascii="仿宋" w:eastAsia="仿宋" w:hAnsi="仿宋"/>
                <w:b/>
                <w:bCs/>
                <w:color w:val="212121"/>
                <w:sz w:val="24"/>
              </w:rPr>
              <w:t>条目</w:t>
            </w:r>
          </w:p>
        </w:tc>
        <w:tc>
          <w:tcPr>
            <w:tcW w:w="7540" w:type="dxa"/>
            <w:vAlign w:val="center"/>
          </w:tcPr>
          <w:p w14:paraId="1CE4C705" w14:textId="77777777" w:rsidR="00C225C0" w:rsidRDefault="00000000">
            <w:pPr>
              <w:jc w:val="center"/>
              <w:rPr>
                <w:rFonts w:ascii="仿宋" w:eastAsia="仿宋" w:hAnsi="仿宋" w:hint="eastAsia"/>
                <w:b/>
                <w:bCs/>
                <w:color w:val="212121"/>
                <w:sz w:val="24"/>
              </w:rPr>
            </w:pPr>
            <w:r>
              <w:rPr>
                <w:rFonts w:ascii="仿宋" w:eastAsia="仿宋" w:hAnsi="仿宋"/>
                <w:b/>
                <w:bCs/>
                <w:color w:val="212121"/>
                <w:sz w:val="24"/>
              </w:rPr>
              <w:t>内容</w:t>
            </w:r>
          </w:p>
        </w:tc>
      </w:tr>
      <w:tr w:rsidR="00C225C0" w14:paraId="759945A4" w14:textId="77777777">
        <w:trPr>
          <w:trHeight w:val="20"/>
          <w:jc w:val="center"/>
        </w:trPr>
        <w:tc>
          <w:tcPr>
            <w:tcW w:w="988" w:type="dxa"/>
            <w:vAlign w:val="center"/>
          </w:tcPr>
          <w:p w14:paraId="00FF0DBD"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2.2</w:t>
            </w:r>
          </w:p>
        </w:tc>
        <w:tc>
          <w:tcPr>
            <w:tcW w:w="1701" w:type="dxa"/>
            <w:vAlign w:val="center"/>
          </w:tcPr>
          <w:p w14:paraId="53BEA9A1" w14:textId="77777777" w:rsidR="00C225C0" w:rsidRDefault="00000000">
            <w:pPr>
              <w:jc w:val="center"/>
              <w:rPr>
                <w:rFonts w:ascii="仿宋" w:eastAsia="仿宋" w:hAnsi="仿宋" w:hint="eastAsia"/>
                <w:color w:val="212121"/>
                <w:sz w:val="24"/>
              </w:rPr>
            </w:pPr>
            <w:r>
              <w:rPr>
                <w:rFonts w:ascii="仿宋" w:eastAsia="仿宋" w:hAnsi="仿宋"/>
                <w:color w:val="212121"/>
                <w:sz w:val="24"/>
              </w:rPr>
              <w:t>项目属性</w:t>
            </w:r>
          </w:p>
        </w:tc>
        <w:tc>
          <w:tcPr>
            <w:tcW w:w="7540" w:type="dxa"/>
            <w:vAlign w:val="center"/>
          </w:tcPr>
          <w:p w14:paraId="547E7881" w14:textId="77777777" w:rsidR="00C225C0" w:rsidRDefault="00000000">
            <w:pPr>
              <w:jc w:val="left"/>
              <w:rPr>
                <w:rFonts w:ascii="仿宋" w:eastAsia="仿宋" w:hAnsi="仿宋" w:hint="eastAsia"/>
                <w:color w:val="212121"/>
                <w:sz w:val="24"/>
              </w:rPr>
            </w:pPr>
            <w:r>
              <w:rPr>
                <w:rFonts w:ascii="仿宋" w:eastAsia="仿宋" w:hAnsi="仿宋"/>
                <w:color w:val="212121"/>
                <w:sz w:val="24"/>
              </w:rPr>
              <w:t>项目属性：</w:t>
            </w:r>
          </w:p>
          <w:p w14:paraId="12E1CB33" w14:textId="77777777" w:rsidR="00C225C0" w:rsidRDefault="00000000">
            <w:pPr>
              <w:jc w:val="left"/>
              <w:rPr>
                <w:rFonts w:ascii="仿宋" w:eastAsia="仿宋" w:hAnsi="仿宋" w:hint="eastAsia"/>
                <w:color w:val="212121"/>
                <w:sz w:val="24"/>
              </w:rPr>
            </w:pPr>
            <w:r>
              <w:rPr>
                <w:rFonts w:ascii="仿宋" w:eastAsia="仿宋" w:hAnsi="仿宋"/>
                <w:color w:val="212121"/>
                <w:sz w:val="24"/>
              </w:rPr>
              <w:t>□服务</w:t>
            </w:r>
          </w:p>
          <w:p w14:paraId="7B3D314D"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货物</w:t>
            </w:r>
          </w:p>
        </w:tc>
      </w:tr>
      <w:tr w:rsidR="00C225C0" w14:paraId="331191EC" w14:textId="77777777">
        <w:trPr>
          <w:trHeight w:val="20"/>
          <w:jc w:val="center"/>
        </w:trPr>
        <w:tc>
          <w:tcPr>
            <w:tcW w:w="988" w:type="dxa"/>
            <w:vAlign w:val="center"/>
          </w:tcPr>
          <w:p w14:paraId="1411895C"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2.3</w:t>
            </w:r>
          </w:p>
        </w:tc>
        <w:tc>
          <w:tcPr>
            <w:tcW w:w="1701" w:type="dxa"/>
            <w:vAlign w:val="center"/>
          </w:tcPr>
          <w:p w14:paraId="7FCF4DBC" w14:textId="77777777" w:rsidR="00C225C0" w:rsidRDefault="00000000">
            <w:pPr>
              <w:jc w:val="center"/>
              <w:rPr>
                <w:rFonts w:ascii="仿宋" w:eastAsia="仿宋" w:hAnsi="仿宋" w:hint="eastAsia"/>
                <w:color w:val="212121"/>
                <w:sz w:val="24"/>
              </w:rPr>
            </w:pPr>
            <w:r>
              <w:rPr>
                <w:rFonts w:ascii="仿宋" w:eastAsia="仿宋" w:hAnsi="仿宋"/>
                <w:color w:val="212121"/>
                <w:sz w:val="24"/>
              </w:rPr>
              <w:t>科研仪器设备</w:t>
            </w:r>
          </w:p>
        </w:tc>
        <w:tc>
          <w:tcPr>
            <w:tcW w:w="7540" w:type="dxa"/>
            <w:vAlign w:val="center"/>
          </w:tcPr>
          <w:p w14:paraId="4EE611CB" w14:textId="77777777" w:rsidR="00C225C0" w:rsidRDefault="00000000">
            <w:pPr>
              <w:jc w:val="left"/>
              <w:rPr>
                <w:rFonts w:ascii="仿宋" w:eastAsia="仿宋" w:hAnsi="仿宋" w:hint="eastAsia"/>
                <w:color w:val="212121"/>
                <w:sz w:val="24"/>
              </w:rPr>
            </w:pPr>
            <w:r>
              <w:rPr>
                <w:rFonts w:ascii="仿宋" w:eastAsia="仿宋" w:hAnsi="仿宋"/>
                <w:color w:val="212121"/>
                <w:sz w:val="24"/>
              </w:rPr>
              <w:t>是否属于科研仪器设备采购项目：</w:t>
            </w:r>
          </w:p>
          <w:p w14:paraId="6B45732F" w14:textId="77777777" w:rsidR="00C225C0" w:rsidRDefault="00000000">
            <w:pPr>
              <w:jc w:val="left"/>
              <w:rPr>
                <w:rFonts w:ascii="仿宋" w:eastAsia="仿宋" w:hAnsi="仿宋" w:hint="eastAsia"/>
                <w:color w:val="212121"/>
                <w:sz w:val="24"/>
              </w:rPr>
            </w:pPr>
            <w:r>
              <w:rPr>
                <w:rFonts w:ascii="仿宋" w:eastAsia="仿宋" w:hAnsi="仿宋"/>
                <w:color w:val="212121"/>
                <w:sz w:val="24"/>
              </w:rPr>
              <w:t>□是</w:t>
            </w:r>
          </w:p>
          <w:p w14:paraId="6260B521"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否</w:t>
            </w:r>
          </w:p>
        </w:tc>
      </w:tr>
      <w:tr w:rsidR="00C225C0" w14:paraId="369FF353" w14:textId="77777777">
        <w:trPr>
          <w:trHeight w:val="20"/>
          <w:jc w:val="center"/>
        </w:trPr>
        <w:tc>
          <w:tcPr>
            <w:tcW w:w="988" w:type="dxa"/>
            <w:vAlign w:val="center"/>
          </w:tcPr>
          <w:p w14:paraId="4417E9E5"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2.4</w:t>
            </w:r>
          </w:p>
        </w:tc>
        <w:tc>
          <w:tcPr>
            <w:tcW w:w="1701" w:type="dxa"/>
            <w:vAlign w:val="center"/>
          </w:tcPr>
          <w:p w14:paraId="6474C3E4" w14:textId="77777777" w:rsidR="00C225C0" w:rsidRDefault="00000000">
            <w:pPr>
              <w:jc w:val="center"/>
              <w:rPr>
                <w:rFonts w:ascii="仿宋" w:eastAsia="仿宋" w:hAnsi="仿宋" w:hint="eastAsia"/>
                <w:color w:val="212121"/>
                <w:sz w:val="24"/>
              </w:rPr>
            </w:pPr>
            <w:r>
              <w:rPr>
                <w:rFonts w:ascii="仿宋" w:eastAsia="仿宋" w:hAnsi="仿宋"/>
                <w:color w:val="212121"/>
                <w:sz w:val="24"/>
              </w:rPr>
              <w:t>核心产品</w:t>
            </w:r>
          </w:p>
        </w:tc>
        <w:tc>
          <w:tcPr>
            <w:tcW w:w="7540" w:type="dxa"/>
            <w:vAlign w:val="center"/>
          </w:tcPr>
          <w:p w14:paraId="6E8BE987" w14:textId="77777777" w:rsidR="00C225C0" w:rsidRDefault="00000000">
            <w:pPr>
              <w:pStyle w:val="af5"/>
              <w:adjustRightInd w:val="0"/>
              <w:snapToGrid w:val="0"/>
              <w:rPr>
                <w:rFonts w:ascii="仿宋" w:eastAsia="仿宋" w:hAnsi="仿宋"/>
                <w:color w:val="212121"/>
                <w:sz w:val="24"/>
                <w:szCs w:val="24"/>
              </w:rPr>
            </w:pPr>
            <w:r>
              <w:rPr>
                <w:rFonts w:ascii="仿宋" w:eastAsia="仿宋" w:hAnsi="仿宋" w:hint="default"/>
                <w:color w:val="212121"/>
                <w:sz w:val="24"/>
                <w:szCs w:val="24"/>
              </w:rPr>
              <w:t>□关于核心产品本项目__包不适用。</w:t>
            </w:r>
          </w:p>
          <w:p w14:paraId="088AC8DF" w14:textId="77777777" w:rsidR="00C225C0" w:rsidRDefault="00000000">
            <w:pPr>
              <w:pStyle w:val="af5"/>
              <w:adjustRightInd w:val="0"/>
              <w:snapToGrid w:val="0"/>
              <w:rPr>
                <w:rFonts w:ascii="仿宋" w:eastAsia="仿宋" w:hAnsi="仿宋"/>
                <w:color w:val="212121"/>
                <w:sz w:val="24"/>
                <w:szCs w:val="24"/>
              </w:rPr>
            </w:pPr>
            <w:bookmarkStart w:id="89" w:name="OLE_LINK15"/>
            <w:r>
              <w:rPr>
                <w:rFonts w:ascii="仿宋" w:eastAsia="仿宋" w:hAnsi="仿宋" w:hint="default"/>
                <w:color w:val="212121"/>
                <w:sz w:val="24"/>
                <w:szCs w:val="24"/>
              </w:rPr>
              <w:t>□</w:t>
            </w:r>
            <w:bookmarkEnd w:id="89"/>
            <w:r>
              <w:rPr>
                <w:rFonts w:ascii="仿宋" w:eastAsia="仿宋" w:hAnsi="仿宋" w:hint="default"/>
                <w:color w:val="212121"/>
                <w:sz w:val="24"/>
                <w:szCs w:val="24"/>
              </w:rPr>
              <w:t>本项目__包为单一产品采购项目。</w:t>
            </w:r>
          </w:p>
          <w:p w14:paraId="4F48CAFC" w14:textId="77777777" w:rsidR="00C225C0" w:rsidRDefault="00000000">
            <w:pPr>
              <w:jc w:val="left"/>
              <w:rPr>
                <w:rFonts w:ascii="仿宋" w:eastAsia="仿宋" w:hAnsi="仿宋" w:hint="eastAsia"/>
                <w:color w:val="212121"/>
                <w:sz w:val="24"/>
              </w:rPr>
            </w:pPr>
            <w:r>
              <w:rPr>
                <w:rFonts w:ascii="仿宋" w:eastAsia="仿宋" w:hAnsi="仿宋"/>
                <w:color w:val="212121"/>
                <w:sz w:val="15"/>
                <w:szCs w:val="15"/>
              </w:rPr>
              <w:t>■</w:t>
            </w:r>
            <w:r>
              <w:rPr>
                <w:rFonts w:ascii="仿宋" w:eastAsia="仿宋" w:hAnsi="仿宋"/>
                <w:color w:val="212121"/>
                <w:sz w:val="24"/>
              </w:rPr>
              <w:t>本项目为非单一产品采购项目，核心产品为：</w:t>
            </w:r>
            <w:r>
              <w:rPr>
                <w:rFonts w:ascii="仿宋" w:eastAsia="仿宋" w:hAnsi="仿宋" w:hint="eastAsia"/>
                <w:color w:val="212121"/>
                <w:sz w:val="24"/>
              </w:rPr>
              <w:t>全彩显示屏</w:t>
            </w:r>
            <w:r>
              <w:rPr>
                <w:rFonts w:ascii="仿宋" w:eastAsia="仿宋" w:hAnsi="仿宋"/>
                <w:color w:val="212121"/>
                <w:sz w:val="24"/>
              </w:rPr>
              <w:t>。</w:t>
            </w:r>
          </w:p>
        </w:tc>
      </w:tr>
      <w:tr w:rsidR="00C225C0" w14:paraId="199ED9CF" w14:textId="77777777">
        <w:trPr>
          <w:trHeight w:val="20"/>
          <w:jc w:val="center"/>
        </w:trPr>
        <w:tc>
          <w:tcPr>
            <w:tcW w:w="988" w:type="dxa"/>
            <w:vMerge w:val="restart"/>
            <w:vAlign w:val="center"/>
          </w:tcPr>
          <w:p w14:paraId="31467F76"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3.1</w:t>
            </w:r>
          </w:p>
        </w:tc>
        <w:tc>
          <w:tcPr>
            <w:tcW w:w="1701" w:type="dxa"/>
            <w:vAlign w:val="center"/>
          </w:tcPr>
          <w:p w14:paraId="78949034" w14:textId="77777777" w:rsidR="00C225C0" w:rsidRDefault="00000000">
            <w:pPr>
              <w:jc w:val="center"/>
              <w:rPr>
                <w:rFonts w:ascii="仿宋" w:eastAsia="仿宋" w:hAnsi="仿宋" w:hint="eastAsia"/>
                <w:color w:val="212121"/>
                <w:sz w:val="24"/>
              </w:rPr>
            </w:pPr>
            <w:r>
              <w:rPr>
                <w:rFonts w:ascii="仿宋" w:eastAsia="仿宋" w:hAnsi="仿宋"/>
                <w:color w:val="212121"/>
                <w:sz w:val="24"/>
              </w:rPr>
              <w:t>现场考察</w:t>
            </w:r>
          </w:p>
        </w:tc>
        <w:tc>
          <w:tcPr>
            <w:tcW w:w="7540" w:type="dxa"/>
            <w:vAlign w:val="center"/>
          </w:tcPr>
          <w:p w14:paraId="766D1FE3"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不组织</w:t>
            </w:r>
          </w:p>
          <w:p w14:paraId="536D3130" w14:textId="77777777" w:rsidR="00C225C0" w:rsidRDefault="00000000">
            <w:pPr>
              <w:jc w:val="left"/>
              <w:rPr>
                <w:rFonts w:ascii="仿宋" w:eastAsia="仿宋" w:hAnsi="仿宋" w:hint="eastAsia"/>
                <w:bCs/>
                <w:color w:val="212121"/>
                <w:sz w:val="24"/>
              </w:rPr>
            </w:pPr>
            <w:r>
              <w:rPr>
                <w:rFonts w:ascii="仿宋" w:eastAsia="仿宋" w:hAnsi="仿宋"/>
                <w:color w:val="212121"/>
                <w:sz w:val="24"/>
              </w:rPr>
              <w:t>□组织，考察时间：__年_月_日_</w:t>
            </w:r>
            <w:r>
              <w:rPr>
                <w:rFonts w:ascii="仿宋" w:eastAsia="仿宋" w:hAnsi="仿宋"/>
                <w:bCs/>
                <w:color w:val="212121"/>
                <w:sz w:val="24"/>
              </w:rPr>
              <w:t>点</w:t>
            </w:r>
            <w:r>
              <w:rPr>
                <w:rFonts w:ascii="仿宋" w:eastAsia="仿宋" w:hAnsi="仿宋"/>
                <w:color w:val="212121"/>
                <w:sz w:val="24"/>
              </w:rPr>
              <w:t>_</w:t>
            </w:r>
            <w:r>
              <w:rPr>
                <w:rFonts w:ascii="仿宋" w:eastAsia="仿宋" w:hAnsi="仿宋"/>
                <w:bCs/>
                <w:color w:val="212121"/>
                <w:sz w:val="24"/>
              </w:rPr>
              <w:t>分</w:t>
            </w:r>
          </w:p>
          <w:p w14:paraId="1F04E3AB" w14:textId="77777777" w:rsidR="00C225C0" w:rsidRDefault="00000000">
            <w:pPr>
              <w:pStyle w:val="af5"/>
              <w:adjustRightInd w:val="0"/>
              <w:snapToGrid w:val="0"/>
              <w:rPr>
                <w:rFonts w:ascii="仿宋" w:eastAsia="仿宋" w:hAnsi="仿宋"/>
                <w:color w:val="212121"/>
                <w:sz w:val="24"/>
                <w:szCs w:val="24"/>
              </w:rPr>
            </w:pPr>
            <w:r>
              <w:rPr>
                <w:rFonts w:ascii="仿宋" w:eastAsia="仿宋" w:hAnsi="仿宋" w:hint="default"/>
                <w:color w:val="212121"/>
                <w:sz w:val="24"/>
              </w:rPr>
              <w:t>考察地点：____________。</w:t>
            </w:r>
          </w:p>
        </w:tc>
      </w:tr>
      <w:tr w:rsidR="00C225C0" w14:paraId="77E2808A" w14:textId="77777777">
        <w:trPr>
          <w:trHeight w:val="20"/>
          <w:jc w:val="center"/>
        </w:trPr>
        <w:tc>
          <w:tcPr>
            <w:tcW w:w="988" w:type="dxa"/>
            <w:vMerge/>
            <w:vAlign w:val="center"/>
          </w:tcPr>
          <w:p w14:paraId="7E16A6FF" w14:textId="77777777" w:rsidR="00C225C0" w:rsidRDefault="00C225C0">
            <w:pPr>
              <w:pStyle w:val="af5"/>
              <w:adjustRightInd w:val="0"/>
              <w:snapToGrid w:val="0"/>
              <w:jc w:val="center"/>
              <w:rPr>
                <w:rFonts w:ascii="仿宋" w:eastAsia="仿宋" w:hAnsi="仿宋"/>
                <w:color w:val="212121"/>
                <w:sz w:val="24"/>
                <w:szCs w:val="24"/>
              </w:rPr>
            </w:pPr>
          </w:p>
        </w:tc>
        <w:tc>
          <w:tcPr>
            <w:tcW w:w="1701" w:type="dxa"/>
            <w:vAlign w:val="center"/>
          </w:tcPr>
          <w:p w14:paraId="46118BCF" w14:textId="77777777" w:rsidR="00C225C0" w:rsidRDefault="00000000">
            <w:pPr>
              <w:jc w:val="center"/>
              <w:rPr>
                <w:rFonts w:ascii="仿宋" w:eastAsia="仿宋" w:hAnsi="仿宋" w:hint="eastAsia"/>
                <w:color w:val="212121"/>
                <w:sz w:val="24"/>
              </w:rPr>
            </w:pPr>
            <w:r>
              <w:rPr>
                <w:rFonts w:ascii="仿宋" w:eastAsia="仿宋" w:hAnsi="仿宋"/>
                <w:color w:val="212121"/>
                <w:sz w:val="24"/>
              </w:rPr>
              <w:t>开标前答疑会</w:t>
            </w:r>
          </w:p>
        </w:tc>
        <w:tc>
          <w:tcPr>
            <w:tcW w:w="7540" w:type="dxa"/>
            <w:vAlign w:val="center"/>
          </w:tcPr>
          <w:p w14:paraId="2A2D51C0"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不召开</w:t>
            </w:r>
          </w:p>
          <w:p w14:paraId="27A60C84" w14:textId="77777777" w:rsidR="00C225C0" w:rsidRDefault="00000000">
            <w:pPr>
              <w:jc w:val="left"/>
              <w:rPr>
                <w:rFonts w:ascii="仿宋" w:eastAsia="仿宋" w:hAnsi="仿宋" w:hint="eastAsia"/>
                <w:color w:val="212121"/>
                <w:sz w:val="24"/>
              </w:rPr>
            </w:pPr>
            <w:r>
              <w:rPr>
                <w:rFonts w:ascii="仿宋" w:eastAsia="仿宋" w:hAnsi="仿宋"/>
                <w:color w:val="212121"/>
                <w:sz w:val="24"/>
              </w:rPr>
              <w:t>□召开，召开时间：__年_月_日_</w:t>
            </w:r>
            <w:r>
              <w:rPr>
                <w:rFonts w:ascii="仿宋" w:eastAsia="仿宋" w:hAnsi="仿宋"/>
                <w:bCs/>
                <w:color w:val="212121"/>
                <w:sz w:val="24"/>
              </w:rPr>
              <w:t>点</w:t>
            </w:r>
            <w:r>
              <w:rPr>
                <w:rFonts w:ascii="仿宋" w:eastAsia="仿宋" w:hAnsi="仿宋"/>
                <w:color w:val="212121"/>
                <w:sz w:val="24"/>
              </w:rPr>
              <w:t>_</w:t>
            </w:r>
            <w:r>
              <w:rPr>
                <w:rFonts w:ascii="仿宋" w:eastAsia="仿宋" w:hAnsi="仿宋"/>
                <w:bCs/>
                <w:color w:val="212121"/>
                <w:sz w:val="24"/>
              </w:rPr>
              <w:t>分</w:t>
            </w:r>
          </w:p>
          <w:p w14:paraId="283AEEA9" w14:textId="77777777" w:rsidR="00C225C0" w:rsidRDefault="00000000">
            <w:pPr>
              <w:jc w:val="left"/>
              <w:rPr>
                <w:rFonts w:ascii="仿宋" w:eastAsia="仿宋" w:hAnsi="仿宋" w:hint="eastAsia"/>
                <w:color w:val="212121"/>
                <w:sz w:val="24"/>
              </w:rPr>
            </w:pPr>
            <w:r>
              <w:rPr>
                <w:rFonts w:ascii="仿宋" w:eastAsia="仿宋" w:hAnsi="仿宋"/>
                <w:color w:val="212121"/>
                <w:sz w:val="24"/>
              </w:rPr>
              <w:t>召开地点：____________。</w:t>
            </w:r>
          </w:p>
        </w:tc>
      </w:tr>
      <w:tr w:rsidR="00C225C0" w14:paraId="27592D4B" w14:textId="77777777">
        <w:trPr>
          <w:trHeight w:val="20"/>
          <w:jc w:val="center"/>
        </w:trPr>
        <w:tc>
          <w:tcPr>
            <w:tcW w:w="988" w:type="dxa"/>
            <w:vAlign w:val="center"/>
          </w:tcPr>
          <w:p w14:paraId="476A2259"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4.1</w:t>
            </w:r>
          </w:p>
        </w:tc>
        <w:tc>
          <w:tcPr>
            <w:tcW w:w="1701" w:type="dxa"/>
            <w:vAlign w:val="center"/>
          </w:tcPr>
          <w:p w14:paraId="4DB47FAE" w14:textId="77777777" w:rsidR="00C225C0" w:rsidRDefault="00000000">
            <w:pPr>
              <w:jc w:val="center"/>
              <w:rPr>
                <w:rFonts w:ascii="仿宋" w:eastAsia="仿宋" w:hAnsi="仿宋" w:hint="eastAsia"/>
                <w:color w:val="212121"/>
                <w:sz w:val="24"/>
              </w:rPr>
            </w:pPr>
            <w:r>
              <w:rPr>
                <w:rFonts w:ascii="仿宋" w:eastAsia="仿宋" w:hAnsi="仿宋"/>
                <w:color w:val="212121"/>
                <w:sz w:val="24"/>
              </w:rPr>
              <w:t>样品</w:t>
            </w:r>
          </w:p>
        </w:tc>
        <w:tc>
          <w:tcPr>
            <w:tcW w:w="7540" w:type="dxa"/>
            <w:vAlign w:val="center"/>
          </w:tcPr>
          <w:p w14:paraId="20931DC4" w14:textId="77777777" w:rsidR="00C225C0" w:rsidRDefault="00000000">
            <w:pPr>
              <w:jc w:val="left"/>
              <w:rPr>
                <w:rFonts w:ascii="仿宋" w:eastAsia="仿宋" w:hAnsi="仿宋" w:hint="eastAsia"/>
                <w:color w:val="212121"/>
                <w:sz w:val="24"/>
              </w:rPr>
            </w:pPr>
            <w:r>
              <w:rPr>
                <w:rFonts w:ascii="仿宋" w:eastAsia="仿宋" w:hAnsi="仿宋"/>
                <w:color w:val="212121"/>
                <w:sz w:val="24"/>
              </w:rPr>
              <w:t>投标样品递交：</w:t>
            </w:r>
          </w:p>
          <w:p w14:paraId="46E99CBA"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不需要</w:t>
            </w:r>
          </w:p>
          <w:p w14:paraId="0B2E7213" w14:textId="77777777" w:rsidR="00C225C0" w:rsidRDefault="00000000">
            <w:pPr>
              <w:jc w:val="left"/>
              <w:rPr>
                <w:rFonts w:ascii="仿宋" w:eastAsia="仿宋" w:hAnsi="仿宋" w:hint="eastAsia"/>
                <w:color w:val="212121"/>
                <w:sz w:val="24"/>
              </w:rPr>
            </w:pPr>
            <w:r>
              <w:rPr>
                <w:rFonts w:ascii="仿宋" w:eastAsia="仿宋" w:hAnsi="仿宋"/>
                <w:color w:val="212121"/>
                <w:sz w:val="24"/>
              </w:rPr>
              <w:t>□需要，具体要求如下：</w:t>
            </w:r>
          </w:p>
          <w:p w14:paraId="0FDB08F7" w14:textId="77777777" w:rsidR="00C225C0" w:rsidRDefault="00000000">
            <w:pPr>
              <w:jc w:val="left"/>
              <w:rPr>
                <w:rFonts w:ascii="仿宋" w:eastAsia="仿宋" w:hAnsi="仿宋" w:hint="eastAsia"/>
                <w:color w:val="212121"/>
                <w:sz w:val="24"/>
                <w:u w:val="single"/>
              </w:rPr>
            </w:pPr>
            <w:r>
              <w:rPr>
                <w:rFonts w:ascii="仿宋" w:eastAsia="仿宋" w:hAnsi="仿宋"/>
                <w:color w:val="212121"/>
                <w:sz w:val="24"/>
              </w:rPr>
              <w:t>（1）样品制作的标准和要求：_________；</w:t>
            </w:r>
          </w:p>
          <w:p w14:paraId="60F398D6" w14:textId="77777777" w:rsidR="00C225C0" w:rsidRDefault="00000000">
            <w:pPr>
              <w:jc w:val="left"/>
              <w:rPr>
                <w:rFonts w:ascii="仿宋" w:eastAsia="仿宋" w:hAnsi="仿宋" w:hint="eastAsia"/>
                <w:color w:val="212121"/>
                <w:sz w:val="24"/>
              </w:rPr>
            </w:pPr>
            <w:r>
              <w:rPr>
                <w:rFonts w:ascii="仿宋" w:eastAsia="仿宋" w:hAnsi="仿宋"/>
                <w:color w:val="212121"/>
                <w:sz w:val="24"/>
              </w:rPr>
              <w:t>（2）是否需要随样品提交相关检测报告：</w:t>
            </w:r>
          </w:p>
          <w:p w14:paraId="7C3B30EA" w14:textId="77777777" w:rsidR="00C225C0" w:rsidRDefault="00000000">
            <w:pPr>
              <w:ind w:firstLineChars="250" w:firstLine="600"/>
              <w:jc w:val="left"/>
              <w:rPr>
                <w:rFonts w:ascii="仿宋" w:eastAsia="仿宋" w:hAnsi="仿宋" w:hint="eastAsia"/>
                <w:color w:val="212121"/>
                <w:sz w:val="24"/>
              </w:rPr>
            </w:pPr>
            <w:r>
              <w:rPr>
                <w:rFonts w:ascii="仿宋" w:eastAsia="仿宋" w:hAnsi="仿宋"/>
                <w:color w:val="212121"/>
                <w:sz w:val="24"/>
              </w:rPr>
              <w:lastRenderedPageBreak/>
              <w:t>□不需要</w:t>
            </w:r>
          </w:p>
          <w:p w14:paraId="05D085C9" w14:textId="77777777" w:rsidR="00C225C0" w:rsidRDefault="00000000">
            <w:pPr>
              <w:ind w:firstLineChars="250" w:firstLine="600"/>
              <w:jc w:val="left"/>
              <w:rPr>
                <w:rFonts w:ascii="仿宋" w:eastAsia="仿宋" w:hAnsi="仿宋" w:hint="eastAsia"/>
                <w:color w:val="212121"/>
                <w:sz w:val="24"/>
              </w:rPr>
            </w:pPr>
            <w:r>
              <w:rPr>
                <w:rFonts w:ascii="仿宋" w:eastAsia="仿宋" w:hAnsi="仿宋"/>
                <w:color w:val="212121"/>
                <w:sz w:val="24"/>
              </w:rPr>
              <w:t>□需要</w:t>
            </w:r>
          </w:p>
          <w:p w14:paraId="2BA91E67" w14:textId="77777777" w:rsidR="00C225C0" w:rsidRDefault="00000000">
            <w:pPr>
              <w:jc w:val="left"/>
              <w:rPr>
                <w:rFonts w:ascii="仿宋" w:eastAsia="仿宋" w:hAnsi="仿宋" w:hint="eastAsia"/>
                <w:color w:val="212121"/>
                <w:sz w:val="24"/>
              </w:rPr>
            </w:pPr>
            <w:r>
              <w:rPr>
                <w:rFonts w:ascii="仿宋" w:eastAsia="仿宋" w:hAnsi="仿宋"/>
                <w:color w:val="212121"/>
                <w:sz w:val="24"/>
              </w:rPr>
              <w:t>（3）样品递交要求：_________；</w:t>
            </w:r>
          </w:p>
          <w:p w14:paraId="1200199B" w14:textId="77777777" w:rsidR="00C225C0" w:rsidRDefault="00000000">
            <w:pPr>
              <w:jc w:val="left"/>
              <w:rPr>
                <w:rFonts w:ascii="仿宋" w:eastAsia="仿宋" w:hAnsi="仿宋" w:hint="eastAsia"/>
                <w:color w:val="212121"/>
                <w:sz w:val="24"/>
              </w:rPr>
            </w:pPr>
            <w:r>
              <w:rPr>
                <w:rFonts w:ascii="仿宋" w:eastAsia="仿宋" w:hAnsi="仿宋"/>
                <w:color w:val="212121"/>
                <w:sz w:val="24"/>
              </w:rPr>
              <w:t>（4）未中标人样品退还：_________；</w:t>
            </w:r>
          </w:p>
          <w:p w14:paraId="28E30E06" w14:textId="77777777" w:rsidR="00C225C0" w:rsidRDefault="00000000">
            <w:pPr>
              <w:jc w:val="left"/>
              <w:rPr>
                <w:rFonts w:ascii="仿宋" w:eastAsia="仿宋" w:hAnsi="仿宋" w:hint="eastAsia"/>
                <w:color w:val="212121"/>
                <w:sz w:val="24"/>
                <w:u w:val="single"/>
              </w:rPr>
            </w:pPr>
            <w:r>
              <w:rPr>
                <w:rFonts w:ascii="仿宋" w:eastAsia="仿宋" w:hAnsi="仿宋"/>
                <w:color w:val="212121"/>
                <w:sz w:val="24"/>
              </w:rPr>
              <w:t>（5）中标人样品保管、封存及退还：_________；</w:t>
            </w:r>
          </w:p>
          <w:p w14:paraId="299DD74B" w14:textId="77777777" w:rsidR="00C225C0" w:rsidRDefault="00000000">
            <w:pPr>
              <w:jc w:val="left"/>
              <w:rPr>
                <w:rFonts w:ascii="仿宋" w:eastAsia="仿宋" w:hAnsi="仿宋" w:hint="eastAsia"/>
                <w:color w:val="212121"/>
                <w:sz w:val="24"/>
              </w:rPr>
            </w:pPr>
            <w:r>
              <w:rPr>
                <w:rFonts w:ascii="仿宋" w:eastAsia="仿宋" w:hAnsi="仿宋"/>
                <w:color w:val="212121"/>
                <w:sz w:val="24"/>
              </w:rPr>
              <w:t>（6）其他要求（如有）：_________。</w:t>
            </w:r>
          </w:p>
        </w:tc>
      </w:tr>
      <w:tr w:rsidR="00C225C0" w14:paraId="58D7350B" w14:textId="77777777">
        <w:trPr>
          <w:trHeight w:val="519"/>
          <w:jc w:val="center"/>
        </w:trPr>
        <w:tc>
          <w:tcPr>
            <w:tcW w:w="988" w:type="dxa"/>
            <w:vAlign w:val="center"/>
          </w:tcPr>
          <w:p w14:paraId="232B4FF1"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lastRenderedPageBreak/>
              <w:t>5.3.5</w:t>
            </w:r>
          </w:p>
        </w:tc>
        <w:tc>
          <w:tcPr>
            <w:tcW w:w="1701" w:type="dxa"/>
            <w:vAlign w:val="center"/>
          </w:tcPr>
          <w:p w14:paraId="4FA6A525" w14:textId="77777777" w:rsidR="00C225C0" w:rsidRDefault="00000000">
            <w:pPr>
              <w:jc w:val="center"/>
              <w:rPr>
                <w:rFonts w:ascii="仿宋" w:eastAsia="仿宋" w:hAnsi="仿宋" w:hint="eastAsia"/>
                <w:color w:val="212121"/>
                <w:sz w:val="24"/>
              </w:rPr>
            </w:pPr>
            <w:r>
              <w:rPr>
                <w:rFonts w:ascii="仿宋" w:eastAsia="仿宋" w:hAnsi="仿宋"/>
                <w:color w:val="212121"/>
                <w:sz w:val="24"/>
              </w:rPr>
              <w:t>标的所属行业</w:t>
            </w:r>
          </w:p>
        </w:tc>
        <w:tc>
          <w:tcPr>
            <w:tcW w:w="7540" w:type="dxa"/>
            <w:vAlign w:val="center"/>
          </w:tcPr>
          <w:p w14:paraId="471A590D" w14:textId="26436651" w:rsidR="00C225C0" w:rsidRDefault="00000000">
            <w:pPr>
              <w:jc w:val="left"/>
              <w:rPr>
                <w:rFonts w:ascii="仿宋" w:eastAsia="仿宋" w:hAnsi="仿宋" w:hint="eastAsia"/>
                <w:color w:val="212121"/>
                <w:sz w:val="24"/>
              </w:rPr>
            </w:pPr>
            <w:r>
              <w:rPr>
                <w:rFonts w:ascii="仿宋" w:eastAsia="仿宋" w:hAnsi="仿宋"/>
                <w:color w:val="212121"/>
                <w:sz w:val="24"/>
              </w:rPr>
              <w:t>本项目采购标的对应的中小企业划分标准所属行业：</w:t>
            </w:r>
            <w:r w:rsidR="00606DFA">
              <w:rPr>
                <w:rFonts w:ascii="仿宋" w:eastAsia="仿宋" w:hAnsi="仿宋" w:hint="eastAsia"/>
                <w:color w:val="212121"/>
                <w:sz w:val="24"/>
              </w:rPr>
              <w:t>工业</w:t>
            </w:r>
          </w:p>
        </w:tc>
      </w:tr>
      <w:tr w:rsidR="00C225C0" w14:paraId="54FD779E" w14:textId="77777777">
        <w:trPr>
          <w:trHeight w:val="841"/>
          <w:jc w:val="center"/>
        </w:trPr>
        <w:tc>
          <w:tcPr>
            <w:tcW w:w="988" w:type="dxa"/>
            <w:vAlign w:val="center"/>
          </w:tcPr>
          <w:p w14:paraId="531AC15C"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rPr>
              <w:br w:type="page"/>
            </w:r>
            <w:r>
              <w:rPr>
                <w:rFonts w:ascii="仿宋" w:eastAsia="仿宋" w:hAnsi="仿宋" w:hint="default"/>
                <w:color w:val="212121"/>
                <w:sz w:val="24"/>
                <w:szCs w:val="24"/>
              </w:rPr>
              <w:t>11.2</w:t>
            </w:r>
          </w:p>
        </w:tc>
        <w:tc>
          <w:tcPr>
            <w:tcW w:w="1701" w:type="dxa"/>
            <w:vAlign w:val="center"/>
          </w:tcPr>
          <w:p w14:paraId="4478C282" w14:textId="77777777" w:rsidR="00C225C0" w:rsidRDefault="00000000">
            <w:pPr>
              <w:jc w:val="center"/>
              <w:rPr>
                <w:rFonts w:ascii="仿宋" w:eastAsia="仿宋" w:hAnsi="仿宋" w:hint="eastAsia"/>
                <w:color w:val="212121"/>
                <w:sz w:val="24"/>
              </w:rPr>
            </w:pPr>
            <w:r>
              <w:rPr>
                <w:rFonts w:ascii="仿宋" w:eastAsia="仿宋" w:hAnsi="仿宋"/>
                <w:color w:val="212121"/>
                <w:sz w:val="24"/>
              </w:rPr>
              <w:t>投标报价</w:t>
            </w:r>
          </w:p>
        </w:tc>
        <w:tc>
          <w:tcPr>
            <w:tcW w:w="7540" w:type="dxa"/>
            <w:vAlign w:val="center"/>
          </w:tcPr>
          <w:p w14:paraId="67CAD821" w14:textId="77777777" w:rsidR="00C225C0" w:rsidRDefault="00000000">
            <w:pPr>
              <w:jc w:val="left"/>
              <w:rPr>
                <w:rFonts w:ascii="仿宋" w:eastAsia="仿宋" w:hAnsi="仿宋" w:hint="eastAsia"/>
                <w:color w:val="212121"/>
                <w:sz w:val="24"/>
              </w:rPr>
            </w:pPr>
            <w:r>
              <w:rPr>
                <w:rFonts w:ascii="仿宋" w:eastAsia="仿宋" w:hAnsi="仿宋"/>
                <w:color w:val="212121"/>
                <w:sz w:val="24"/>
              </w:rPr>
              <w:t>投标报价的特殊规定：</w:t>
            </w:r>
          </w:p>
          <w:p w14:paraId="6BD26132"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无</w:t>
            </w:r>
          </w:p>
          <w:p w14:paraId="00E7BAFF" w14:textId="77777777" w:rsidR="00C225C0" w:rsidRDefault="00000000">
            <w:pPr>
              <w:jc w:val="left"/>
              <w:rPr>
                <w:rFonts w:ascii="仿宋" w:eastAsia="仿宋" w:hAnsi="仿宋" w:hint="eastAsia"/>
                <w:color w:val="212121"/>
                <w:sz w:val="24"/>
              </w:rPr>
            </w:pPr>
            <w:r>
              <w:rPr>
                <w:rFonts w:ascii="仿宋" w:eastAsia="仿宋" w:hAnsi="仿宋"/>
                <w:color w:val="212121"/>
                <w:sz w:val="24"/>
              </w:rPr>
              <w:t>□有，具体情形：_____。</w:t>
            </w:r>
          </w:p>
        </w:tc>
      </w:tr>
      <w:tr w:rsidR="00C225C0" w14:paraId="2EF9C2C4" w14:textId="77777777">
        <w:trPr>
          <w:trHeight w:val="807"/>
          <w:jc w:val="center"/>
        </w:trPr>
        <w:tc>
          <w:tcPr>
            <w:tcW w:w="988" w:type="dxa"/>
            <w:vAlign w:val="center"/>
          </w:tcPr>
          <w:p w14:paraId="1AE2BDF8"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12.1</w:t>
            </w:r>
          </w:p>
        </w:tc>
        <w:tc>
          <w:tcPr>
            <w:tcW w:w="1701" w:type="dxa"/>
            <w:vMerge w:val="restart"/>
            <w:vAlign w:val="center"/>
          </w:tcPr>
          <w:p w14:paraId="079EA2AC" w14:textId="77777777" w:rsidR="00C225C0" w:rsidRDefault="00000000">
            <w:pPr>
              <w:jc w:val="center"/>
              <w:rPr>
                <w:rFonts w:ascii="仿宋" w:eastAsia="仿宋" w:hAnsi="仿宋" w:hint="eastAsia"/>
                <w:color w:val="212121"/>
                <w:sz w:val="24"/>
              </w:rPr>
            </w:pPr>
            <w:r>
              <w:rPr>
                <w:rFonts w:ascii="仿宋" w:eastAsia="仿宋" w:hAnsi="仿宋"/>
                <w:color w:val="212121"/>
                <w:sz w:val="24"/>
              </w:rPr>
              <w:t>投标保证金</w:t>
            </w:r>
          </w:p>
        </w:tc>
        <w:tc>
          <w:tcPr>
            <w:tcW w:w="7540" w:type="dxa"/>
            <w:vAlign w:val="center"/>
          </w:tcPr>
          <w:p w14:paraId="6BD35036"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24"/>
              </w:rPr>
              <w:t>投标保证金金额：2万元</w:t>
            </w:r>
          </w:p>
          <w:p w14:paraId="24B91C82"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24"/>
              </w:rPr>
              <w:t xml:space="preserve">投标保证金收受人信息： </w:t>
            </w:r>
          </w:p>
          <w:p w14:paraId="6C87687D"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24"/>
              </w:rPr>
              <w:t>电汇或银行转账按照以下方式获取账户信息：</w:t>
            </w:r>
          </w:p>
          <w:p w14:paraId="21C06545"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24"/>
              </w:rPr>
              <w:t>（一）</w:t>
            </w:r>
            <w:r>
              <w:rPr>
                <w:rFonts w:ascii="仿宋" w:eastAsia="仿宋" w:hAnsi="仿宋" w:hint="eastAsia"/>
                <w:color w:val="212121"/>
                <w:sz w:val="24"/>
              </w:rPr>
              <w:tab/>
              <w:t>网上注册：登录中招联合招标采购平台（http://www.365trade.com.cn；以下简称“交易平台”）进行免费注册；</w:t>
            </w:r>
          </w:p>
          <w:p w14:paraId="6CF9C43B"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24"/>
              </w:rPr>
              <w:t>（二）</w:t>
            </w:r>
            <w:r>
              <w:rPr>
                <w:rFonts w:ascii="仿宋" w:eastAsia="仿宋" w:hAnsi="仿宋" w:hint="eastAsia"/>
                <w:color w:val="212121"/>
                <w:sz w:val="24"/>
              </w:rPr>
              <w:tab/>
              <w:t>获取招标文件：经办人凭注册时的用户名、密码验证身份登录，进入中招联合电子招标采购平台在线免费购买招标文件（可选择电汇或者现金方式支付0元标书款，无需缴纳平台服务费）</w:t>
            </w:r>
          </w:p>
          <w:p w14:paraId="44EA062B"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24"/>
              </w:rPr>
              <w:t>（三）</w:t>
            </w:r>
            <w:r>
              <w:rPr>
                <w:rFonts w:ascii="仿宋" w:eastAsia="仿宋" w:hAnsi="仿宋" w:hint="eastAsia"/>
                <w:color w:val="212121"/>
                <w:sz w:val="24"/>
              </w:rPr>
              <w:tab/>
              <w:t>保证金账号获取：招标文件购买完成后进入“缴纳保证金”功能模块，填写相关信息后通过平台自动获取保证金收款账户信息。请投标人按此信息将保证金电汇或银行转账至指定账户。</w:t>
            </w:r>
          </w:p>
          <w:p w14:paraId="60FB677A"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24"/>
              </w:rPr>
              <w:t>特别注意：该账号为虚拟账号，仅针对本投标人本项目分包有效，对于其他投标人、其他项目或分包无效。</w:t>
            </w:r>
          </w:p>
          <w:p w14:paraId="27BD9494"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24"/>
              </w:rPr>
              <w:t>中招国际招标有限公司委托中招联合信息股份有限公司及平安银行股份有限公司北京分行办理投标保证金收、退、转及结账、结算等相关业务。保证金办理相关问题请咨询中招联合（010-86397110）</w:t>
            </w:r>
          </w:p>
        </w:tc>
      </w:tr>
      <w:tr w:rsidR="00C225C0" w14:paraId="479F2807" w14:textId="77777777">
        <w:trPr>
          <w:trHeight w:val="20"/>
          <w:jc w:val="center"/>
        </w:trPr>
        <w:tc>
          <w:tcPr>
            <w:tcW w:w="988" w:type="dxa"/>
            <w:vAlign w:val="center"/>
          </w:tcPr>
          <w:p w14:paraId="3EB19A3E"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12.</w:t>
            </w:r>
            <w:r>
              <w:rPr>
                <w:rFonts w:ascii="仿宋" w:eastAsia="仿宋" w:hAnsi="仿宋"/>
                <w:color w:val="212121"/>
                <w:sz w:val="24"/>
                <w:szCs w:val="24"/>
              </w:rPr>
              <w:t>8</w:t>
            </w:r>
            <w:r>
              <w:rPr>
                <w:rFonts w:ascii="仿宋" w:eastAsia="仿宋" w:hAnsi="仿宋" w:hint="default"/>
                <w:color w:val="212121"/>
                <w:sz w:val="24"/>
                <w:szCs w:val="24"/>
              </w:rPr>
              <w:t>.2</w:t>
            </w:r>
          </w:p>
        </w:tc>
        <w:tc>
          <w:tcPr>
            <w:tcW w:w="1701" w:type="dxa"/>
            <w:vMerge/>
            <w:vAlign w:val="center"/>
          </w:tcPr>
          <w:p w14:paraId="3E77097A" w14:textId="77777777" w:rsidR="00C225C0" w:rsidRDefault="00C225C0">
            <w:pPr>
              <w:jc w:val="center"/>
              <w:rPr>
                <w:rFonts w:ascii="仿宋" w:eastAsia="仿宋" w:hAnsi="仿宋" w:hint="eastAsia"/>
                <w:color w:val="212121"/>
                <w:sz w:val="24"/>
              </w:rPr>
            </w:pPr>
          </w:p>
        </w:tc>
        <w:tc>
          <w:tcPr>
            <w:tcW w:w="7540" w:type="dxa"/>
            <w:vAlign w:val="center"/>
          </w:tcPr>
          <w:p w14:paraId="77B355B3" w14:textId="77777777" w:rsidR="00C225C0" w:rsidRDefault="00000000">
            <w:pPr>
              <w:jc w:val="left"/>
              <w:rPr>
                <w:rFonts w:ascii="仿宋" w:eastAsia="仿宋" w:hAnsi="仿宋" w:hint="eastAsia"/>
                <w:color w:val="212121"/>
                <w:sz w:val="24"/>
              </w:rPr>
            </w:pPr>
            <w:r>
              <w:rPr>
                <w:rFonts w:ascii="仿宋" w:eastAsia="仿宋" w:hAnsi="仿宋"/>
                <w:color w:val="212121"/>
                <w:sz w:val="24"/>
              </w:rPr>
              <w:t>投标保证金可以不予退还的其他情形：</w:t>
            </w:r>
          </w:p>
          <w:p w14:paraId="35EB9FB3"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15"/>
                <w:szCs w:val="15"/>
              </w:rPr>
              <w:lastRenderedPageBreak/>
              <w:t>■</w:t>
            </w:r>
            <w:r>
              <w:rPr>
                <w:rFonts w:ascii="仿宋" w:eastAsia="仿宋" w:hAnsi="仿宋"/>
                <w:color w:val="212121"/>
                <w:sz w:val="24"/>
              </w:rPr>
              <w:t>无</w:t>
            </w:r>
          </w:p>
          <w:p w14:paraId="2B5A709E" w14:textId="77777777" w:rsidR="00C225C0" w:rsidRDefault="00000000">
            <w:pPr>
              <w:pStyle w:val="af5"/>
              <w:adjustRightInd w:val="0"/>
              <w:snapToGrid w:val="0"/>
              <w:rPr>
                <w:rFonts w:ascii="仿宋" w:eastAsia="仿宋" w:hAnsi="仿宋"/>
                <w:color w:val="212121"/>
                <w:sz w:val="24"/>
                <w:szCs w:val="24"/>
              </w:rPr>
            </w:pPr>
            <w:r>
              <w:rPr>
                <w:rFonts w:ascii="仿宋" w:eastAsia="仿宋" w:hAnsi="仿宋" w:hint="default"/>
                <w:color w:val="212121"/>
                <w:sz w:val="24"/>
              </w:rPr>
              <w:t>□有，具体情形：_____。</w:t>
            </w:r>
          </w:p>
        </w:tc>
      </w:tr>
      <w:tr w:rsidR="00C225C0" w14:paraId="251F2A98" w14:textId="77777777">
        <w:trPr>
          <w:trHeight w:val="20"/>
          <w:jc w:val="center"/>
        </w:trPr>
        <w:tc>
          <w:tcPr>
            <w:tcW w:w="988" w:type="dxa"/>
            <w:vAlign w:val="center"/>
          </w:tcPr>
          <w:p w14:paraId="3FCF6B16"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lastRenderedPageBreak/>
              <w:t>13.1</w:t>
            </w:r>
          </w:p>
        </w:tc>
        <w:tc>
          <w:tcPr>
            <w:tcW w:w="1701" w:type="dxa"/>
            <w:vAlign w:val="center"/>
          </w:tcPr>
          <w:p w14:paraId="134BFCF7" w14:textId="77777777" w:rsidR="00C225C0" w:rsidRDefault="00000000">
            <w:pPr>
              <w:jc w:val="center"/>
              <w:rPr>
                <w:rFonts w:ascii="仿宋" w:eastAsia="仿宋" w:hAnsi="仿宋" w:hint="eastAsia"/>
                <w:color w:val="212121"/>
                <w:sz w:val="24"/>
              </w:rPr>
            </w:pPr>
            <w:r>
              <w:rPr>
                <w:rFonts w:ascii="仿宋" w:eastAsia="仿宋" w:hAnsi="仿宋"/>
                <w:color w:val="212121"/>
                <w:sz w:val="24"/>
              </w:rPr>
              <w:t>投标有效期</w:t>
            </w:r>
          </w:p>
        </w:tc>
        <w:tc>
          <w:tcPr>
            <w:tcW w:w="7540" w:type="dxa"/>
            <w:vAlign w:val="center"/>
          </w:tcPr>
          <w:p w14:paraId="65345EA1" w14:textId="77777777" w:rsidR="00C225C0" w:rsidRDefault="00000000">
            <w:pPr>
              <w:jc w:val="left"/>
              <w:rPr>
                <w:rFonts w:ascii="仿宋" w:eastAsia="仿宋" w:hAnsi="仿宋" w:hint="eastAsia"/>
                <w:color w:val="212121"/>
                <w:sz w:val="24"/>
              </w:rPr>
            </w:pPr>
            <w:r>
              <w:rPr>
                <w:rFonts w:ascii="仿宋" w:eastAsia="仿宋" w:hAnsi="仿宋"/>
                <w:color w:val="212121"/>
                <w:sz w:val="24"/>
              </w:rPr>
              <w:t>自提交投标文件的截止之日起算</w:t>
            </w:r>
            <w:r>
              <w:rPr>
                <w:rFonts w:ascii="仿宋" w:eastAsia="仿宋" w:hAnsi="仿宋" w:hint="eastAsia"/>
                <w:color w:val="212121"/>
                <w:sz w:val="24"/>
                <w:u w:val="single"/>
              </w:rPr>
              <w:t>90</w:t>
            </w:r>
            <w:r>
              <w:rPr>
                <w:rFonts w:ascii="仿宋" w:eastAsia="仿宋" w:hAnsi="仿宋"/>
                <w:color w:val="212121"/>
                <w:sz w:val="24"/>
              </w:rPr>
              <w:t>日历天。</w:t>
            </w:r>
          </w:p>
        </w:tc>
      </w:tr>
      <w:tr w:rsidR="00C225C0" w14:paraId="1552C0D5" w14:textId="77777777">
        <w:trPr>
          <w:trHeight w:val="20"/>
          <w:jc w:val="center"/>
        </w:trPr>
        <w:tc>
          <w:tcPr>
            <w:tcW w:w="988" w:type="dxa"/>
            <w:vAlign w:val="center"/>
          </w:tcPr>
          <w:p w14:paraId="37B1D678"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18.2</w:t>
            </w:r>
          </w:p>
        </w:tc>
        <w:tc>
          <w:tcPr>
            <w:tcW w:w="1701" w:type="dxa"/>
            <w:vAlign w:val="center"/>
          </w:tcPr>
          <w:p w14:paraId="3C7D9DD9" w14:textId="77777777" w:rsidR="00C225C0" w:rsidRDefault="00000000">
            <w:pPr>
              <w:jc w:val="center"/>
              <w:rPr>
                <w:rFonts w:ascii="仿宋" w:eastAsia="仿宋" w:hAnsi="仿宋" w:hint="eastAsia"/>
                <w:color w:val="212121"/>
                <w:sz w:val="24"/>
              </w:rPr>
            </w:pPr>
            <w:r>
              <w:rPr>
                <w:rFonts w:ascii="仿宋" w:eastAsia="仿宋" w:hAnsi="仿宋"/>
                <w:color w:val="212121"/>
                <w:sz w:val="24"/>
              </w:rPr>
              <w:t>解密时间</w:t>
            </w:r>
          </w:p>
        </w:tc>
        <w:tc>
          <w:tcPr>
            <w:tcW w:w="7540" w:type="dxa"/>
            <w:vAlign w:val="center"/>
          </w:tcPr>
          <w:p w14:paraId="3A1D6905" w14:textId="77777777" w:rsidR="00C225C0" w:rsidRDefault="00000000">
            <w:pPr>
              <w:jc w:val="left"/>
              <w:rPr>
                <w:rFonts w:ascii="仿宋" w:eastAsia="仿宋" w:hAnsi="仿宋" w:hint="eastAsia"/>
                <w:color w:val="212121"/>
                <w:sz w:val="24"/>
                <w:u w:val="single"/>
              </w:rPr>
            </w:pPr>
            <w:r>
              <w:rPr>
                <w:rFonts w:ascii="仿宋" w:eastAsia="仿宋" w:hAnsi="仿宋"/>
                <w:color w:val="212121"/>
                <w:sz w:val="24"/>
              </w:rPr>
              <w:t>解密时间：</w:t>
            </w:r>
            <w:r>
              <w:rPr>
                <w:rFonts w:ascii="仿宋" w:eastAsia="仿宋" w:hAnsi="仿宋" w:hint="eastAsia"/>
                <w:color w:val="212121"/>
                <w:sz w:val="24"/>
                <w:u w:val="single"/>
              </w:rPr>
              <w:t>30</w:t>
            </w:r>
            <w:r>
              <w:rPr>
                <w:rFonts w:ascii="仿宋" w:eastAsia="仿宋" w:hAnsi="仿宋"/>
                <w:color w:val="212121"/>
                <w:sz w:val="24"/>
              </w:rPr>
              <w:t>分钟</w:t>
            </w:r>
          </w:p>
        </w:tc>
      </w:tr>
      <w:tr w:rsidR="00C225C0" w14:paraId="6323A6B2" w14:textId="77777777">
        <w:trPr>
          <w:trHeight w:val="20"/>
          <w:jc w:val="center"/>
        </w:trPr>
        <w:tc>
          <w:tcPr>
            <w:tcW w:w="988" w:type="dxa"/>
            <w:vAlign w:val="center"/>
          </w:tcPr>
          <w:p w14:paraId="22BC60F4"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22.1</w:t>
            </w:r>
          </w:p>
        </w:tc>
        <w:tc>
          <w:tcPr>
            <w:tcW w:w="1701" w:type="dxa"/>
            <w:vAlign w:val="center"/>
          </w:tcPr>
          <w:p w14:paraId="2FE0459C" w14:textId="77777777" w:rsidR="00C225C0" w:rsidRDefault="00000000">
            <w:pPr>
              <w:jc w:val="center"/>
              <w:rPr>
                <w:rFonts w:ascii="仿宋" w:eastAsia="仿宋" w:hAnsi="仿宋" w:hint="eastAsia"/>
                <w:color w:val="212121"/>
                <w:sz w:val="24"/>
              </w:rPr>
            </w:pPr>
            <w:r>
              <w:rPr>
                <w:rFonts w:ascii="仿宋" w:eastAsia="仿宋" w:hAnsi="仿宋"/>
                <w:color w:val="212121"/>
                <w:sz w:val="24"/>
              </w:rPr>
              <w:t>确定中标人</w:t>
            </w:r>
          </w:p>
        </w:tc>
        <w:tc>
          <w:tcPr>
            <w:tcW w:w="7540" w:type="dxa"/>
            <w:vAlign w:val="center"/>
          </w:tcPr>
          <w:p w14:paraId="49DB4AC3" w14:textId="77777777" w:rsidR="00C225C0" w:rsidRDefault="00000000">
            <w:pPr>
              <w:pStyle w:val="af5"/>
              <w:adjustRightInd w:val="0"/>
              <w:snapToGrid w:val="0"/>
              <w:rPr>
                <w:rFonts w:ascii="仿宋" w:eastAsia="仿宋" w:hAnsi="仿宋"/>
                <w:color w:val="212121"/>
                <w:sz w:val="24"/>
              </w:rPr>
            </w:pPr>
            <w:r>
              <w:rPr>
                <w:rFonts w:ascii="仿宋" w:eastAsia="仿宋" w:hAnsi="仿宋" w:hint="default"/>
                <w:color w:val="212121"/>
                <w:sz w:val="24"/>
              </w:rPr>
              <w:t>中标候选人并列的，采购人是否委托评标委员会确定中标人：</w:t>
            </w:r>
          </w:p>
          <w:p w14:paraId="7CCFF38D" w14:textId="77777777" w:rsidR="00C225C0" w:rsidRDefault="00000000">
            <w:pPr>
              <w:pStyle w:val="af5"/>
              <w:adjustRightInd w:val="0"/>
              <w:snapToGrid w:val="0"/>
              <w:rPr>
                <w:rFonts w:ascii="仿宋" w:eastAsia="仿宋" w:hAnsi="仿宋"/>
                <w:color w:val="212121"/>
                <w:sz w:val="24"/>
              </w:rPr>
            </w:pPr>
            <w:r>
              <w:rPr>
                <w:rFonts w:ascii="仿宋" w:eastAsia="仿宋" w:hAnsi="仿宋"/>
                <w:color w:val="212121"/>
                <w:sz w:val="15"/>
                <w:szCs w:val="15"/>
              </w:rPr>
              <w:t>■</w:t>
            </w:r>
            <w:r>
              <w:rPr>
                <w:rFonts w:ascii="仿宋" w:eastAsia="仿宋" w:hAnsi="仿宋" w:hint="default"/>
                <w:color w:val="212121"/>
                <w:sz w:val="24"/>
              </w:rPr>
              <w:t>否</w:t>
            </w:r>
          </w:p>
          <w:p w14:paraId="50BF6AD2" w14:textId="77777777" w:rsidR="00C225C0" w:rsidRDefault="00000000">
            <w:pPr>
              <w:pStyle w:val="af5"/>
              <w:adjustRightInd w:val="0"/>
              <w:snapToGrid w:val="0"/>
              <w:rPr>
                <w:rFonts w:ascii="仿宋" w:eastAsia="仿宋" w:hAnsi="仿宋"/>
                <w:color w:val="212121"/>
                <w:sz w:val="24"/>
              </w:rPr>
            </w:pPr>
            <w:r>
              <w:rPr>
                <w:rFonts w:ascii="仿宋" w:eastAsia="仿宋" w:hAnsi="仿宋" w:hint="default"/>
                <w:color w:val="212121"/>
                <w:sz w:val="24"/>
              </w:rPr>
              <w:t>□是</w:t>
            </w:r>
          </w:p>
          <w:p w14:paraId="5A71EB34" w14:textId="77777777" w:rsidR="00C225C0" w:rsidRDefault="00000000">
            <w:pPr>
              <w:pStyle w:val="af5"/>
              <w:adjustRightInd w:val="0"/>
              <w:snapToGrid w:val="0"/>
              <w:rPr>
                <w:rFonts w:ascii="仿宋" w:eastAsia="仿宋" w:hAnsi="仿宋"/>
                <w:color w:val="212121"/>
              </w:rPr>
            </w:pPr>
            <w:r>
              <w:rPr>
                <w:rFonts w:ascii="仿宋" w:eastAsia="仿宋" w:hAnsi="仿宋" w:hint="default"/>
                <w:color w:val="212121"/>
                <w:sz w:val="24"/>
              </w:rPr>
              <w:t>中标候选人并列的，按照以下方式确定中标人：</w:t>
            </w:r>
            <w:r>
              <w:rPr>
                <w:rFonts w:ascii="仿宋" w:eastAsia="仿宋" w:hAnsi="仿宋" w:hint="default"/>
                <w:color w:val="212121"/>
              </w:rPr>
              <w:t xml:space="preserve"> </w:t>
            </w:r>
          </w:p>
          <w:p w14:paraId="5F591FD3" w14:textId="77777777" w:rsidR="00C225C0" w:rsidRDefault="00000000">
            <w:pPr>
              <w:pStyle w:val="af5"/>
              <w:adjustRightInd w:val="0"/>
              <w:snapToGrid w:val="0"/>
              <w:rPr>
                <w:rFonts w:ascii="仿宋" w:eastAsia="仿宋" w:hAnsi="仿宋"/>
                <w:color w:val="212121"/>
                <w:sz w:val="24"/>
              </w:rPr>
            </w:pPr>
            <w:r>
              <w:rPr>
                <w:rFonts w:ascii="仿宋" w:eastAsia="仿宋" w:hAnsi="仿宋"/>
                <w:color w:val="212121"/>
                <w:sz w:val="15"/>
                <w:szCs w:val="15"/>
              </w:rPr>
              <w:t>■</w:t>
            </w:r>
            <w:r>
              <w:rPr>
                <w:rFonts w:ascii="仿宋" w:eastAsia="仿宋" w:hAnsi="仿宋" w:hint="default"/>
                <w:color w:val="212121"/>
                <w:sz w:val="24"/>
              </w:rPr>
              <w:t>得分且投标报价均相同的，以</w:t>
            </w:r>
            <w:r>
              <w:rPr>
                <w:rFonts w:ascii="仿宋" w:eastAsia="仿宋" w:hAnsi="仿宋"/>
                <w:color w:val="212121"/>
                <w:sz w:val="24"/>
                <w:u w:val="single"/>
              </w:rPr>
              <w:t>评审因素的量化指标评审</w:t>
            </w:r>
            <w:r>
              <w:rPr>
                <w:rFonts w:ascii="仿宋" w:eastAsia="仿宋" w:hAnsi="仿宋" w:hint="default"/>
                <w:color w:val="212121"/>
                <w:sz w:val="24"/>
              </w:rPr>
              <w:t>得分高者为中标人</w:t>
            </w:r>
          </w:p>
          <w:p w14:paraId="7926DE1B" w14:textId="77777777" w:rsidR="00C225C0" w:rsidRDefault="00000000">
            <w:pPr>
              <w:jc w:val="left"/>
              <w:rPr>
                <w:rFonts w:ascii="仿宋" w:eastAsia="仿宋" w:hAnsi="仿宋" w:hint="eastAsia"/>
                <w:color w:val="212121"/>
                <w:sz w:val="24"/>
                <w:u w:val="single"/>
              </w:rPr>
            </w:pPr>
            <w:r>
              <w:rPr>
                <w:rFonts w:ascii="仿宋" w:eastAsia="仿宋" w:hAnsi="仿宋"/>
                <w:color w:val="212121"/>
                <w:sz w:val="24"/>
              </w:rPr>
              <w:t>□随机抽取</w:t>
            </w:r>
          </w:p>
        </w:tc>
      </w:tr>
      <w:tr w:rsidR="00C225C0" w14:paraId="74F96C5A" w14:textId="77777777">
        <w:trPr>
          <w:trHeight w:val="20"/>
          <w:jc w:val="center"/>
        </w:trPr>
        <w:tc>
          <w:tcPr>
            <w:tcW w:w="988" w:type="dxa"/>
            <w:vAlign w:val="center"/>
          </w:tcPr>
          <w:p w14:paraId="69BEE24A"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25.5</w:t>
            </w:r>
          </w:p>
        </w:tc>
        <w:tc>
          <w:tcPr>
            <w:tcW w:w="1701" w:type="dxa"/>
            <w:vAlign w:val="center"/>
          </w:tcPr>
          <w:p w14:paraId="5AFC12BD" w14:textId="77777777" w:rsidR="00C225C0" w:rsidRDefault="00000000">
            <w:pPr>
              <w:jc w:val="center"/>
              <w:rPr>
                <w:rFonts w:ascii="仿宋" w:eastAsia="仿宋" w:hAnsi="仿宋" w:hint="eastAsia"/>
                <w:color w:val="212121"/>
                <w:sz w:val="24"/>
              </w:rPr>
            </w:pPr>
            <w:r>
              <w:rPr>
                <w:rFonts w:ascii="仿宋" w:eastAsia="仿宋" w:hAnsi="仿宋"/>
                <w:color w:val="212121"/>
                <w:sz w:val="24"/>
              </w:rPr>
              <w:t>分包</w:t>
            </w:r>
          </w:p>
        </w:tc>
        <w:tc>
          <w:tcPr>
            <w:tcW w:w="7540" w:type="dxa"/>
            <w:vAlign w:val="center"/>
          </w:tcPr>
          <w:p w14:paraId="1367BF0B" w14:textId="77777777" w:rsidR="00C225C0" w:rsidRDefault="00000000">
            <w:pPr>
              <w:jc w:val="left"/>
              <w:rPr>
                <w:rFonts w:ascii="仿宋" w:eastAsia="仿宋" w:hAnsi="仿宋" w:hint="eastAsia"/>
                <w:color w:val="212121"/>
                <w:sz w:val="24"/>
              </w:rPr>
            </w:pPr>
            <w:r>
              <w:rPr>
                <w:rFonts w:ascii="仿宋" w:eastAsia="仿宋" w:hAnsi="仿宋"/>
                <w:color w:val="212121"/>
                <w:sz w:val="24"/>
              </w:rPr>
              <w:t xml:space="preserve">本项目的非主体、非关键性工作是否允许分包： </w:t>
            </w:r>
          </w:p>
          <w:p w14:paraId="0E18CF6F"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不允许</w:t>
            </w:r>
          </w:p>
          <w:p w14:paraId="68DA7EE8" w14:textId="77777777" w:rsidR="00C225C0" w:rsidRDefault="00000000">
            <w:pPr>
              <w:jc w:val="left"/>
              <w:rPr>
                <w:rFonts w:ascii="仿宋" w:eastAsia="仿宋" w:hAnsi="仿宋" w:hint="eastAsia"/>
                <w:color w:val="212121"/>
                <w:sz w:val="24"/>
              </w:rPr>
            </w:pPr>
            <w:r>
              <w:rPr>
                <w:rFonts w:ascii="仿宋" w:eastAsia="仿宋" w:hAnsi="仿宋"/>
                <w:color w:val="212121"/>
                <w:sz w:val="24"/>
              </w:rPr>
              <w:t>□允许，具体要求：</w:t>
            </w:r>
          </w:p>
          <w:p w14:paraId="21438338" w14:textId="77777777" w:rsidR="00C225C0" w:rsidRDefault="00000000">
            <w:pPr>
              <w:jc w:val="left"/>
              <w:rPr>
                <w:rFonts w:ascii="仿宋" w:eastAsia="仿宋" w:hAnsi="仿宋" w:hint="eastAsia"/>
                <w:color w:val="212121"/>
                <w:sz w:val="24"/>
              </w:rPr>
            </w:pPr>
            <w:r>
              <w:rPr>
                <w:rFonts w:ascii="仿宋" w:eastAsia="仿宋" w:hAnsi="仿宋"/>
                <w:color w:val="212121"/>
                <w:sz w:val="24"/>
              </w:rPr>
              <w:t>（1）可以分包履行的具体内容：_____；</w:t>
            </w:r>
          </w:p>
          <w:p w14:paraId="360DB544" w14:textId="77777777" w:rsidR="00C225C0" w:rsidRDefault="00000000">
            <w:pPr>
              <w:jc w:val="left"/>
              <w:rPr>
                <w:rFonts w:ascii="仿宋" w:eastAsia="仿宋" w:hAnsi="仿宋" w:hint="eastAsia"/>
                <w:color w:val="212121"/>
                <w:sz w:val="24"/>
              </w:rPr>
            </w:pPr>
            <w:r>
              <w:rPr>
                <w:rFonts w:ascii="仿宋" w:eastAsia="仿宋" w:hAnsi="仿宋"/>
                <w:color w:val="212121"/>
                <w:sz w:val="24"/>
              </w:rPr>
              <w:t>（2）允许分包的金额或者比例：_____；</w:t>
            </w:r>
          </w:p>
          <w:p w14:paraId="46EFB4D7" w14:textId="77777777" w:rsidR="00C225C0" w:rsidRDefault="00000000">
            <w:pPr>
              <w:jc w:val="left"/>
              <w:rPr>
                <w:rFonts w:ascii="仿宋" w:eastAsia="仿宋" w:hAnsi="仿宋" w:hint="eastAsia"/>
                <w:color w:val="212121"/>
                <w:sz w:val="24"/>
                <w:u w:val="single"/>
              </w:rPr>
            </w:pPr>
            <w:r>
              <w:rPr>
                <w:rFonts w:ascii="仿宋" w:eastAsia="仿宋" w:hAnsi="仿宋"/>
                <w:color w:val="212121"/>
                <w:sz w:val="24"/>
              </w:rPr>
              <w:t>（3）其他要求：_____。</w:t>
            </w:r>
          </w:p>
        </w:tc>
      </w:tr>
      <w:tr w:rsidR="00C225C0" w14:paraId="71D31BF7" w14:textId="77777777">
        <w:trPr>
          <w:trHeight w:val="20"/>
          <w:jc w:val="center"/>
        </w:trPr>
        <w:tc>
          <w:tcPr>
            <w:tcW w:w="988" w:type="dxa"/>
            <w:vAlign w:val="center"/>
          </w:tcPr>
          <w:p w14:paraId="1FBEA724"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25.6</w:t>
            </w:r>
          </w:p>
        </w:tc>
        <w:tc>
          <w:tcPr>
            <w:tcW w:w="1701" w:type="dxa"/>
            <w:vAlign w:val="center"/>
          </w:tcPr>
          <w:p w14:paraId="701EE006" w14:textId="77777777" w:rsidR="00C225C0" w:rsidRDefault="00000000">
            <w:pPr>
              <w:jc w:val="center"/>
              <w:rPr>
                <w:rFonts w:ascii="仿宋" w:eastAsia="仿宋" w:hAnsi="仿宋" w:hint="eastAsia"/>
                <w:color w:val="212121"/>
                <w:sz w:val="24"/>
              </w:rPr>
            </w:pPr>
            <w:r>
              <w:rPr>
                <w:rFonts w:ascii="仿宋" w:eastAsia="仿宋" w:hAnsi="仿宋"/>
                <w:color w:val="212121"/>
                <w:sz w:val="24"/>
              </w:rPr>
              <w:t>政采贷</w:t>
            </w:r>
          </w:p>
        </w:tc>
        <w:tc>
          <w:tcPr>
            <w:tcW w:w="7540" w:type="dxa"/>
            <w:vAlign w:val="center"/>
          </w:tcPr>
          <w:p w14:paraId="6B853F1D" w14:textId="77777777" w:rsidR="00C225C0" w:rsidRDefault="00000000">
            <w:pPr>
              <w:jc w:val="left"/>
              <w:rPr>
                <w:rFonts w:ascii="仿宋" w:eastAsia="仿宋" w:hAnsi="仿宋" w:hint="eastAsia"/>
                <w:color w:val="212121"/>
                <w:sz w:val="24"/>
              </w:rPr>
            </w:pPr>
            <w:r>
              <w:rPr>
                <w:rFonts w:ascii="仿宋" w:eastAsia="仿宋" w:hAnsi="仿宋"/>
                <w:color w:val="212121"/>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C225C0" w14:paraId="15CD6639" w14:textId="77777777">
        <w:trPr>
          <w:trHeight w:val="20"/>
          <w:jc w:val="center"/>
        </w:trPr>
        <w:tc>
          <w:tcPr>
            <w:tcW w:w="988" w:type="dxa"/>
            <w:vAlign w:val="center"/>
          </w:tcPr>
          <w:p w14:paraId="4AE4CA3E"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26.1.1</w:t>
            </w:r>
          </w:p>
        </w:tc>
        <w:tc>
          <w:tcPr>
            <w:tcW w:w="1701" w:type="dxa"/>
            <w:vAlign w:val="center"/>
          </w:tcPr>
          <w:p w14:paraId="462F7B93" w14:textId="77777777" w:rsidR="00C225C0" w:rsidRDefault="00000000">
            <w:pPr>
              <w:jc w:val="center"/>
              <w:rPr>
                <w:rFonts w:ascii="仿宋" w:eastAsia="仿宋" w:hAnsi="仿宋" w:hint="eastAsia"/>
                <w:color w:val="212121"/>
                <w:sz w:val="24"/>
              </w:rPr>
            </w:pPr>
            <w:r>
              <w:rPr>
                <w:rFonts w:ascii="仿宋" w:eastAsia="仿宋" w:hAnsi="仿宋"/>
                <w:color w:val="212121"/>
                <w:sz w:val="24"/>
              </w:rPr>
              <w:t>询问</w:t>
            </w:r>
          </w:p>
        </w:tc>
        <w:tc>
          <w:tcPr>
            <w:tcW w:w="7540" w:type="dxa"/>
            <w:vAlign w:val="center"/>
          </w:tcPr>
          <w:p w14:paraId="26A48215" w14:textId="77777777" w:rsidR="00C225C0" w:rsidRDefault="00000000">
            <w:pPr>
              <w:jc w:val="left"/>
              <w:rPr>
                <w:rFonts w:ascii="仿宋" w:eastAsia="仿宋" w:hAnsi="仿宋" w:hint="eastAsia"/>
                <w:color w:val="212121"/>
                <w:sz w:val="24"/>
              </w:rPr>
            </w:pPr>
            <w:r>
              <w:rPr>
                <w:rFonts w:ascii="仿宋" w:eastAsia="仿宋" w:hAnsi="仿宋"/>
                <w:color w:val="212121"/>
                <w:sz w:val="24"/>
              </w:rPr>
              <w:t>询问</w:t>
            </w:r>
            <w:r>
              <w:rPr>
                <w:rFonts w:ascii="仿宋" w:eastAsia="仿宋" w:hAnsi="仿宋" w:hint="eastAsia"/>
                <w:color w:val="212121"/>
                <w:sz w:val="24"/>
              </w:rPr>
              <w:t>提出</w:t>
            </w:r>
            <w:r>
              <w:rPr>
                <w:rFonts w:ascii="仿宋" w:eastAsia="仿宋" w:hAnsi="仿宋"/>
                <w:color w:val="212121"/>
                <w:sz w:val="24"/>
              </w:rPr>
              <w:t>形式：</w:t>
            </w:r>
            <w:r>
              <w:rPr>
                <w:rFonts w:ascii="仿宋" w:eastAsia="仿宋" w:hAnsi="仿宋" w:hint="eastAsia"/>
                <w:color w:val="212121"/>
                <w:sz w:val="24"/>
              </w:rPr>
              <w:t xml:space="preserve">口头询问：请致电010-62108274  </w:t>
            </w:r>
          </w:p>
          <w:p w14:paraId="101F24A4"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24"/>
              </w:rPr>
              <w:t>书面询问：请将书面文件递交至：中招国际招标有限公司611C室</w:t>
            </w:r>
          </w:p>
        </w:tc>
      </w:tr>
      <w:tr w:rsidR="00C225C0" w14:paraId="7B4DED5F" w14:textId="77777777">
        <w:trPr>
          <w:trHeight w:val="20"/>
          <w:jc w:val="center"/>
        </w:trPr>
        <w:tc>
          <w:tcPr>
            <w:tcW w:w="988" w:type="dxa"/>
            <w:vAlign w:val="center"/>
          </w:tcPr>
          <w:p w14:paraId="03D7467E"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26.3</w:t>
            </w:r>
          </w:p>
        </w:tc>
        <w:tc>
          <w:tcPr>
            <w:tcW w:w="1701" w:type="dxa"/>
            <w:vAlign w:val="center"/>
          </w:tcPr>
          <w:p w14:paraId="74B80292" w14:textId="77777777" w:rsidR="00C225C0" w:rsidRDefault="00000000">
            <w:pPr>
              <w:jc w:val="center"/>
              <w:rPr>
                <w:rFonts w:ascii="仿宋" w:eastAsia="仿宋" w:hAnsi="仿宋" w:hint="eastAsia"/>
                <w:color w:val="212121"/>
                <w:sz w:val="24"/>
              </w:rPr>
            </w:pPr>
            <w:r>
              <w:rPr>
                <w:rFonts w:ascii="仿宋" w:eastAsia="仿宋" w:hAnsi="仿宋"/>
                <w:color w:val="212121"/>
                <w:sz w:val="24"/>
              </w:rPr>
              <w:t>联系方式</w:t>
            </w:r>
          </w:p>
        </w:tc>
        <w:tc>
          <w:tcPr>
            <w:tcW w:w="7540" w:type="dxa"/>
            <w:vAlign w:val="center"/>
          </w:tcPr>
          <w:p w14:paraId="5247A116" w14:textId="77777777" w:rsidR="00C225C0" w:rsidRDefault="00000000">
            <w:pPr>
              <w:jc w:val="left"/>
              <w:rPr>
                <w:rFonts w:ascii="仿宋" w:eastAsia="仿宋" w:hAnsi="仿宋" w:hint="eastAsia"/>
                <w:color w:val="212121"/>
                <w:sz w:val="24"/>
              </w:rPr>
            </w:pPr>
            <w:r>
              <w:rPr>
                <w:rFonts w:ascii="仿宋" w:eastAsia="仿宋" w:hAnsi="仿宋"/>
                <w:color w:val="212121"/>
                <w:sz w:val="24"/>
              </w:rPr>
              <w:t>接收询问和质疑的联系方式</w:t>
            </w:r>
          </w:p>
          <w:p w14:paraId="20FBA12F" w14:textId="77777777" w:rsidR="00C225C0" w:rsidRDefault="00000000">
            <w:pPr>
              <w:jc w:val="left"/>
              <w:rPr>
                <w:rFonts w:ascii="仿宋" w:eastAsia="仿宋" w:hAnsi="仿宋" w:hint="eastAsia"/>
                <w:color w:val="212121"/>
                <w:sz w:val="24"/>
              </w:rPr>
            </w:pPr>
            <w:r>
              <w:rPr>
                <w:rFonts w:ascii="仿宋" w:eastAsia="仿宋" w:hAnsi="仿宋"/>
                <w:color w:val="212121"/>
                <w:sz w:val="24"/>
              </w:rPr>
              <w:lastRenderedPageBreak/>
              <w:t>联系部门：</w:t>
            </w:r>
            <w:r>
              <w:rPr>
                <w:rFonts w:ascii="仿宋" w:eastAsia="仿宋" w:hAnsi="仿宋" w:hint="eastAsia"/>
                <w:color w:val="212121"/>
                <w:sz w:val="24"/>
                <w:u w:val="single"/>
              </w:rPr>
              <w:t>中招国际招标有限公司综合发展部</w:t>
            </w:r>
            <w:r>
              <w:rPr>
                <w:rFonts w:ascii="仿宋" w:eastAsia="仿宋" w:hAnsi="仿宋"/>
                <w:color w:val="212121"/>
                <w:sz w:val="24"/>
              </w:rPr>
              <w:t>；</w:t>
            </w:r>
          </w:p>
          <w:p w14:paraId="706359E5" w14:textId="77777777" w:rsidR="00C225C0" w:rsidRDefault="00000000">
            <w:pPr>
              <w:jc w:val="left"/>
              <w:rPr>
                <w:rFonts w:ascii="仿宋" w:eastAsia="仿宋" w:hAnsi="仿宋" w:hint="eastAsia"/>
                <w:color w:val="212121"/>
                <w:sz w:val="24"/>
              </w:rPr>
            </w:pPr>
            <w:r>
              <w:rPr>
                <w:rFonts w:ascii="仿宋" w:eastAsia="仿宋" w:hAnsi="仿宋"/>
                <w:color w:val="212121"/>
                <w:sz w:val="24"/>
              </w:rPr>
              <w:t>联系电话：</w:t>
            </w:r>
            <w:r>
              <w:rPr>
                <w:rFonts w:ascii="仿宋" w:eastAsia="仿宋" w:hAnsi="仿宋" w:cs="宋体" w:hint="eastAsia"/>
                <w:color w:val="212121"/>
                <w:sz w:val="24"/>
                <w:u w:val="single"/>
              </w:rPr>
              <w:t>010-62108274；010-62108058</w:t>
            </w:r>
            <w:r>
              <w:rPr>
                <w:rFonts w:ascii="仿宋" w:eastAsia="仿宋" w:hAnsi="仿宋"/>
                <w:color w:val="212121"/>
                <w:sz w:val="24"/>
              </w:rPr>
              <w:t>；</w:t>
            </w:r>
          </w:p>
          <w:p w14:paraId="2E7C8D85" w14:textId="77777777" w:rsidR="00C225C0" w:rsidRDefault="00000000">
            <w:pPr>
              <w:jc w:val="left"/>
              <w:rPr>
                <w:rFonts w:ascii="仿宋" w:eastAsia="仿宋" w:hAnsi="仿宋" w:hint="eastAsia"/>
                <w:color w:val="212121"/>
                <w:sz w:val="24"/>
              </w:rPr>
            </w:pPr>
            <w:r>
              <w:rPr>
                <w:rFonts w:ascii="仿宋" w:eastAsia="仿宋" w:hAnsi="仿宋"/>
                <w:color w:val="212121"/>
                <w:sz w:val="24"/>
              </w:rPr>
              <w:t>通讯地址：</w:t>
            </w:r>
            <w:r>
              <w:rPr>
                <w:rFonts w:ascii="仿宋" w:eastAsia="仿宋" w:hAnsi="仿宋" w:hint="eastAsia"/>
                <w:color w:val="212121"/>
                <w:sz w:val="24"/>
                <w:u w:val="single"/>
              </w:rPr>
              <w:t>北京市海淀区学院南路62号院中关村资本大厦</w:t>
            </w:r>
            <w:r>
              <w:rPr>
                <w:rFonts w:ascii="仿宋" w:eastAsia="仿宋" w:hAnsi="仿宋"/>
                <w:color w:val="212121"/>
                <w:sz w:val="24"/>
              </w:rPr>
              <w:t>。</w:t>
            </w:r>
          </w:p>
        </w:tc>
      </w:tr>
      <w:tr w:rsidR="00C225C0" w14:paraId="28BE072C"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77984F58"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14:paraId="2928CA4C" w14:textId="77777777" w:rsidR="00C225C0" w:rsidRDefault="00000000">
            <w:pPr>
              <w:jc w:val="center"/>
              <w:rPr>
                <w:rFonts w:ascii="仿宋" w:eastAsia="仿宋" w:hAnsi="仿宋" w:hint="eastAsia"/>
                <w:color w:val="212121"/>
                <w:sz w:val="24"/>
              </w:rPr>
            </w:pPr>
            <w:r>
              <w:rPr>
                <w:rFonts w:ascii="仿宋" w:eastAsia="仿宋" w:hAnsi="仿宋"/>
                <w:color w:val="212121"/>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1CE58BAB" w14:textId="77777777" w:rsidR="00C225C0" w:rsidRDefault="00000000">
            <w:pPr>
              <w:jc w:val="left"/>
              <w:rPr>
                <w:rFonts w:ascii="仿宋" w:eastAsia="仿宋" w:hAnsi="仿宋" w:hint="eastAsia"/>
                <w:color w:val="212121"/>
                <w:sz w:val="24"/>
              </w:rPr>
            </w:pPr>
            <w:r>
              <w:rPr>
                <w:rFonts w:ascii="仿宋" w:eastAsia="仿宋" w:hAnsi="仿宋"/>
                <w:color w:val="212121"/>
                <w:sz w:val="24"/>
              </w:rPr>
              <w:t>收费对象：</w:t>
            </w:r>
          </w:p>
          <w:p w14:paraId="2D2BF298" w14:textId="77777777" w:rsidR="00C225C0" w:rsidRDefault="00000000">
            <w:pPr>
              <w:jc w:val="left"/>
              <w:rPr>
                <w:rFonts w:ascii="仿宋" w:eastAsia="仿宋" w:hAnsi="仿宋" w:hint="eastAsia"/>
                <w:color w:val="212121"/>
                <w:sz w:val="24"/>
              </w:rPr>
            </w:pPr>
            <w:r>
              <w:rPr>
                <w:rFonts w:ascii="仿宋" w:eastAsia="仿宋" w:hAnsi="仿宋"/>
                <w:color w:val="212121"/>
                <w:sz w:val="24"/>
              </w:rPr>
              <w:t>□采购人</w:t>
            </w:r>
          </w:p>
          <w:p w14:paraId="0A067209" w14:textId="77777777" w:rsidR="00C225C0"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中标人</w:t>
            </w:r>
          </w:p>
          <w:p w14:paraId="34517B51" w14:textId="77777777" w:rsidR="00C225C0" w:rsidRDefault="00000000">
            <w:pPr>
              <w:jc w:val="left"/>
              <w:rPr>
                <w:rFonts w:ascii="仿宋" w:eastAsia="仿宋" w:hAnsi="仿宋" w:hint="eastAsia"/>
                <w:color w:val="212121"/>
                <w:sz w:val="24"/>
              </w:rPr>
            </w:pPr>
            <w:r>
              <w:rPr>
                <w:rFonts w:ascii="仿宋" w:eastAsia="仿宋" w:hAnsi="仿宋"/>
                <w:color w:val="212121"/>
                <w:sz w:val="24"/>
              </w:rPr>
              <w:t>收费标准：</w:t>
            </w:r>
            <w:r>
              <w:rPr>
                <w:rFonts w:ascii="仿宋" w:eastAsia="仿宋" w:hAnsi="仿宋" w:hint="eastAsia"/>
                <w:color w:val="212121"/>
                <w:sz w:val="24"/>
              </w:rPr>
              <w:t>参照原国家计委计价格【2002】1980号文和国家发改委发改办价格【2003】857号文的计算方法收取</w:t>
            </w:r>
            <w:r>
              <w:rPr>
                <w:rFonts w:ascii="仿宋" w:eastAsia="仿宋" w:hAnsi="仿宋"/>
                <w:color w:val="212121"/>
                <w:sz w:val="24"/>
              </w:rPr>
              <w:t>；</w:t>
            </w:r>
          </w:p>
          <w:p w14:paraId="34F4A72C" w14:textId="77777777" w:rsidR="00C225C0" w:rsidRDefault="00000000">
            <w:pPr>
              <w:jc w:val="left"/>
              <w:rPr>
                <w:rFonts w:ascii="仿宋" w:eastAsia="仿宋" w:hAnsi="仿宋" w:hint="eastAsia"/>
                <w:color w:val="212121"/>
                <w:sz w:val="24"/>
              </w:rPr>
            </w:pPr>
            <w:r>
              <w:rPr>
                <w:rFonts w:ascii="仿宋" w:eastAsia="仿宋" w:hAnsi="仿宋"/>
                <w:color w:val="212121"/>
                <w:sz w:val="24"/>
              </w:rPr>
              <w:t>缴纳时间：</w:t>
            </w:r>
            <w:r>
              <w:rPr>
                <w:rFonts w:ascii="仿宋" w:eastAsia="仿宋" w:hAnsi="仿宋" w:hint="eastAsia"/>
                <w:color w:val="212121"/>
                <w:sz w:val="24"/>
              </w:rPr>
              <w:t>领取中标通知书的同时</w:t>
            </w:r>
            <w:r>
              <w:rPr>
                <w:rFonts w:ascii="仿宋" w:eastAsia="仿宋" w:hAnsi="仿宋"/>
                <w:color w:val="212121"/>
                <w:sz w:val="24"/>
              </w:rPr>
              <w:t>。</w:t>
            </w:r>
          </w:p>
        </w:tc>
      </w:tr>
      <w:tr w:rsidR="00C225C0" w14:paraId="316F9A52"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1D25E1B4" w14:textId="77777777" w:rsidR="00C225C0" w:rsidRDefault="00000000">
            <w:pPr>
              <w:pStyle w:val="af5"/>
              <w:adjustRightInd w:val="0"/>
              <w:snapToGrid w:val="0"/>
              <w:jc w:val="center"/>
              <w:rPr>
                <w:rFonts w:ascii="仿宋" w:eastAsia="仿宋" w:hAnsi="仿宋"/>
                <w:color w:val="212121"/>
                <w:sz w:val="24"/>
                <w:szCs w:val="24"/>
              </w:rPr>
            </w:pPr>
            <w:r>
              <w:rPr>
                <w:rFonts w:ascii="仿宋" w:eastAsia="仿宋" w:hAnsi="仿宋"/>
                <w:color w:val="212121"/>
                <w:sz w:val="24"/>
                <w:szCs w:val="24"/>
              </w:rPr>
              <w:t>28</w:t>
            </w:r>
          </w:p>
        </w:tc>
        <w:tc>
          <w:tcPr>
            <w:tcW w:w="1701" w:type="dxa"/>
            <w:tcBorders>
              <w:top w:val="single" w:sz="4" w:space="0" w:color="auto"/>
              <w:left w:val="single" w:sz="4" w:space="0" w:color="auto"/>
              <w:bottom w:val="single" w:sz="4" w:space="0" w:color="auto"/>
              <w:right w:val="single" w:sz="4" w:space="0" w:color="auto"/>
            </w:tcBorders>
            <w:vAlign w:val="center"/>
          </w:tcPr>
          <w:p w14:paraId="51506B24" w14:textId="77777777" w:rsidR="00C225C0" w:rsidRDefault="00000000">
            <w:pPr>
              <w:jc w:val="center"/>
              <w:rPr>
                <w:rFonts w:ascii="仿宋" w:eastAsia="仿宋" w:hAnsi="仿宋" w:hint="eastAsia"/>
                <w:color w:val="212121"/>
                <w:sz w:val="24"/>
              </w:rPr>
            </w:pPr>
            <w:r>
              <w:rPr>
                <w:rFonts w:ascii="仿宋" w:eastAsia="仿宋" w:hAnsi="仿宋" w:hint="eastAsia"/>
                <w:color w:val="212121"/>
                <w:sz w:val="24"/>
              </w:rPr>
              <w:t>通知书</w:t>
            </w:r>
          </w:p>
        </w:tc>
        <w:tc>
          <w:tcPr>
            <w:tcW w:w="7540" w:type="dxa"/>
            <w:tcBorders>
              <w:top w:val="single" w:sz="4" w:space="0" w:color="auto"/>
              <w:left w:val="single" w:sz="4" w:space="0" w:color="auto"/>
              <w:bottom w:val="single" w:sz="4" w:space="0" w:color="auto"/>
              <w:right w:val="single" w:sz="4" w:space="0" w:color="auto"/>
            </w:tcBorders>
            <w:vAlign w:val="center"/>
          </w:tcPr>
          <w:p w14:paraId="152B1920" w14:textId="77777777" w:rsidR="00C225C0" w:rsidRDefault="00000000">
            <w:pPr>
              <w:jc w:val="left"/>
              <w:rPr>
                <w:rFonts w:ascii="仿宋" w:eastAsia="仿宋" w:hAnsi="仿宋" w:hint="eastAsia"/>
                <w:color w:val="212121"/>
                <w:sz w:val="24"/>
              </w:rPr>
            </w:pPr>
            <w:r>
              <w:rPr>
                <w:rFonts w:ascii="仿宋" w:eastAsia="仿宋" w:hAnsi="仿宋"/>
                <w:color w:val="212121"/>
                <w:sz w:val="24"/>
              </w:rPr>
              <w:t>在公告中标结果的同时，中招国际招标有限公司将在中招联合招标采购平台向中标人发出中标通知书，向未中标的投标人发出招标结果通知书。</w:t>
            </w:r>
          </w:p>
        </w:tc>
      </w:tr>
    </w:tbl>
    <w:p w14:paraId="21801063" w14:textId="77777777" w:rsidR="00C225C0" w:rsidRDefault="00C225C0">
      <w:pPr>
        <w:tabs>
          <w:tab w:val="left" w:pos="5580"/>
        </w:tabs>
        <w:adjustRightInd w:val="0"/>
        <w:spacing w:line="360" w:lineRule="auto"/>
        <w:jc w:val="distribute"/>
        <w:rPr>
          <w:rFonts w:ascii="仿宋" w:eastAsia="仿宋" w:hAnsi="仿宋" w:hint="eastAsia"/>
          <w:color w:val="212121"/>
          <w:sz w:val="24"/>
        </w:rPr>
        <w:sectPr w:rsidR="00C225C0">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14:paraId="49015C36" w14:textId="77777777" w:rsidR="00C225C0" w:rsidRDefault="00000000">
      <w:pPr>
        <w:spacing w:beforeLines="100" w:before="240" w:afterLines="100" w:after="240"/>
        <w:jc w:val="center"/>
        <w:rPr>
          <w:rFonts w:ascii="仿宋" w:eastAsia="仿宋" w:hAnsi="仿宋" w:hint="eastAsia"/>
          <w:b/>
          <w:color w:val="212121"/>
          <w:sz w:val="28"/>
          <w:szCs w:val="28"/>
        </w:rPr>
      </w:pPr>
      <w:bookmarkStart w:id="90" w:name="_Toc150480755"/>
      <w:bookmarkStart w:id="91" w:name="_Toc265228355"/>
      <w:bookmarkStart w:id="92" w:name="_Toc195842882"/>
      <w:bookmarkStart w:id="93" w:name="_Toc142311019"/>
      <w:bookmarkStart w:id="94" w:name="_Toc127151517"/>
      <w:bookmarkStart w:id="95" w:name="_Toc353825542"/>
      <w:bookmarkStart w:id="96" w:name="_Toc226965790"/>
      <w:bookmarkStart w:id="97" w:name="_Toc264969207"/>
      <w:bookmarkStart w:id="98" w:name="_Toc305158785"/>
      <w:bookmarkStart w:id="99" w:name="_Toc226337213"/>
      <w:bookmarkStart w:id="100" w:name="_Toc305158859"/>
      <w:bookmarkStart w:id="101" w:name="_Toc353873932"/>
      <w:bookmarkStart w:id="102" w:name="_Toc150774722"/>
      <w:bookmarkStart w:id="103" w:name="_Toc353873662"/>
      <w:r>
        <w:rPr>
          <w:rFonts w:ascii="仿宋" w:eastAsia="仿宋" w:hAnsi="仿宋"/>
          <w:b/>
          <w:color w:val="212121"/>
          <w:sz w:val="28"/>
          <w:szCs w:val="28"/>
        </w:rPr>
        <w:lastRenderedPageBreak/>
        <w:t>投标人须知</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543B70F0" w14:textId="77777777" w:rsidR="00C225C0" w:rsidRDefault="00000000">
      <w:pPr>
        <w:pStyle w:val="21"/>
        <w:tabs>
          <w:tab w:val="center" w:pos="4592"/>
          <w:tab w:val="left" w:pos="7860"/>
        </w:tabs>
        <w:spacing w:before="0" w:line="360" w:lineRule="auto"/>
        <w:jc w:val="left"/>
        <w:rPr>
          <w:rFonts w:ascii="仿宋" w:eastAsia="仿宋" w:hAnsi="仿宋" w:hint="eastAsia"/>
          <w:color w:val="212121"/>
          <w:sz w:val="28"/>
        </w:rPr>
      </w:pPr>
      <w:bookmarkStart w:id="104" w:name="_Toc127151518"/>
      <w:bookmarkStart w:id="105" w:name="_Toc520356143"/>
      <w:r>
        <w:rPr>
          <w:rFonts w:ascii="仿宋" w:eastAsia="仿宋" w:hAnsi="仿宋"/>
          <w:color w:val="212121"/>
          <w:sz w:val="28"/>
        </w:rPr>
        <w:tab/>
      </w:r>
      <w:bookmarkStart w:id="106" w:name="_Toc142311020"/>
      <w:bookmarkStart w:id="107" w:name="_Toc226309762"/>
      <w:bookmarkStart w:id="108" w:name="_Toc305158786"/>
      <w:bookmarkStart w:id="109" w:name="_Toc151193688"/>
      <w:bookmarkStart w:id="110" w:name="_Toc150509269"/>
      <w:bookmarkStart w:id="111" w:name="_Toc226965791"/>
      <w:bookmarkStart w:id="112" w:name="_Toc151193760"/>
      <w:bookmarkStart w:id="113" w:name="_Toc150774618"/>
      <w:bookmarkStart w:id="114" w:name="_Toc151190145"/>
      <w:bookmarkStart w:id="115" w:name="_Toc150774723"/>
      <w:bookmarkStart w:id="116" w:name="_Toc264969208"/>
      <w:bookmarkStart w:id="117" w:name="_Toc195842883"/>
      <w:bookmarkStart w:id="118" w:name="_Toc151193906"/>
      <w:bookmarkStart w:id="119" w:name="_Toc305158860"/>
      <w:bookmarkStart w:id="120" w:name="_Toc151193832"/>
      <w:bookmarkStart w:id="121" w:name="_Toc265228356"/>
      <w:bookmarkStart w:id="122" w:name="_Toc151193616"/>
      <w:bookmarkStart w:id="123" w:name="_Toc150480756"/>
      <w:bookmarkStart w:id="124" w:name="_Toc226337214"/>
      <w:bookmarkStart w:id="125" w:name="_Toc226965708"/>
      <w:r>
        <w:rPr>
          <w:rFonts w:ascii="仿宋" w:eastAsia="仿宋" w:hAnsi="仿宋"/>
          <w:color w:val="212121"/>
          <w:sz w:val="28"/>
        </w:rPr>
        <w:t>一   说  明</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Fonts w:ascii="仿宋" w:eastAsia="仿宋" w:hAnsi="仿宋"/>
          <w:color w:val="212121"/>
          <w:sz w:val="28"/>
        </w:rPr>
        <w:tab/>
      </w:r>
    </w:p>
    <w:p w14:paraId="0768818E"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126" w:name="_Toc305158861"/>
      <w:bookmarkStart w:id="127" w:name="_Toc305158787"/>
      <w:bookmarkStart w:id="128" w:name="_Toc264969209"/>
      <w:bookmarkStart w:id="129" w:name="_Toc265228357"/>
      <w:r>
        <w:rPr>
          <w:rFonts w:ascii="仿宋" w:eastAsia="仿宋" w:hAnsi="仿宋" w:cs="宋体" w:hint="eastAsia"/>
          <w:color w:val="212121"/>
          <w:sz w:val="24"/>
        </w:rPr>
        <w:t>采购人、采购代理机构、投标人</w:t>
      </w:r>
      <w:bookmarkEnd w:id="126"/>
      <w:bookmarkEnd w:id="127"/>
      <w:bookmarkEnd w:id="128"/>
      <w:bookmarkEnd w:id="129"/>
      <w:r>
        <w:rPr>
          <w:rFonts w:ascii="仿宋" w:eastAsia="仿宋" w:hAnsi="仿宋" w:cs="宋体" w:hint="eastAsia"/>
          <w:color w:val="212121"/>
          <w:sz w:val="24"/>
        </w:rPr>
        <w:t>、联合体</w:t>
      </w:r>
    </w:p>
    <w:p w14:paraId="4F3EDA4F" w14:textId="77777777" w:rsidR="00C225C0"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采购人、采购代理机构：指依法进行政府采购的国家机关、事业单位、团体组织，及其委托的采购代理机构。本项目采购人、采购代理机构见第一章《投标邀请》。</w:t>
      </w:r>
    </w:p>
    <w:p w14:paraId="3949EB9B" w14:textId="77777777" w:rsidR="00C225C0"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投标人（也称“投标人”、“申请人”）：指向采购人提供货物、工程或者服务的法人、其他组织或者自然人。</w:t>
      </w:r>
    </w:p>
    <w:p w14:paraId="63E06A28" w14:textId="77777777" w:rsidR="00C225C0"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联合体：指两个以上的自然人、法人或者其他组织组成一个联合体，以一个投标人的身份共同参加政府采购。</w:t>
      </w:r>
    </w:p>
    <w:p w14:paraId="335559FF"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130" w:name="_Toc142311022"/>
      <w:bookmarkStart w:id="131" w:name="_Toc265228358"/>
      <w:bookmarkStart w:id="132" w:name="_Toc150774725"/>
      <w:bookmarkStart w:id="133" w:name="_Toc264969210"/>
      <w:bookmarkStart w:id="134" w:name="_Toc164229361"/>
      <w:bookmarkStart w:id="135" w:name="_Toc305158862"/>
      <w:bookmarkStart w:id="136" w:name="_Toc164608789"/>
      <w:bookmarkStart w:id="137" w:name="_Toc226309764"/>
      <w:bookmarkStart w:id="138" w:name="_Toc226337216"/>
      <w:bookmarkStart w:id="139" w:name="_Toc149720813"/>
      <w:bookmarkStart w:id="140" w:name="_Toc151193690"/>
      <w:bookmarkStart w:id="141" w:name="_Toc226965710"/>
      <w:bookmarkStart w:id="142" w:name="_Toc150480758"/>
      <w:bookmarkStart w:id="143" w:name="_Toc195842885"/>
      <w:bookmarkStart w:id="144" w:name="_Toc164229215"/>
      <w:bookmarkStart w:id="145" w:name="_Toc164351614"/>
      <w:bookmarkStart w:id="146" w:name="_Toc127151520"/>
      <w:bookmarkStart w:id="147" w:name="_Toc151193618"/>
      <w:bookmarkStart w:id="148" w:name="_Toc150509271"/>
      <w:bookmarkStart w:id="149" w:name="_Toc305158788"/>
      <w:bookmarkStart w:id="150" w:name="_Toc151190147"/>
      <w:bookmarkStart w:id="151" w:name="_Toc151193834"/>
      <w:bookmarkStart w:id="152" w:name="_Toc151193762"/>
      <w:bookmarkStart w:id="153" w:name="_Toc151193908"/>
      <w:bookmarkStart w:id="154" w:name="_Toc127151721"/>
      <w:bookmarkStart w:id="155" w:name="_Toc226965793"/>
      <w:bookmarkStart w:id="156" w:name="_Toc127161434"/>
      <w:bookmarkStart w:id="157" w:name="_Toc164608634"/>
      <w:bookmarkStart w:id="158" w:name="_Toc150774620"/>
      <w:r>
        <w:rPr>
          <w:rFonts w:ascii="仿宋" w:eastAsia="仿宋" w:hAnsi="仿宋" w:cs="宋体" w:hint="eastAsia"/>
          <w:color w:val="212121"/>
          <w:sz w:val="24"/>
        </w:rPr>
        <w:t>资金来源</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Fonts w:ascii="仿宋" w:eastAsia="仿宋" w:hAnsi="仿宋" w:cs="宋体" w:hint="eastAsia"/>
          <w:color w:val="212121"/>
          <w:sz w:val="24"/>
        </w:rPr>
        <w:t>、项目属性、科研仪器设备采购、核心产品</w:t>
      </w:r>
    </w:p>
    <w:p w14:paraId="6C6A60D4"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资金来源为财政性资金和/或本项目采购中无法与财政性资金分割的非财政性资金。</w:t>
      </w:r>
    </w:p>
    <w:p w14:paraId="48119303"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项目属性见《投标人须知资料表》。</w:t>
      </w:r>
    </w:p>
    <w:p w14:paraId="6541A671"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是否属于科研仪器设备采购见《投标人须知资料表》。</w:t>
      </w:r>
    </w:p>
    <w:p w14:paraId="229B1A6A" w14:textId="77777777" w:rsidR="00C225C0"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核心产品见《投标人须知资料表》。</w:t>
      </w:r>
    </w:p>
    <w:p w14:paraId="3351146C"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现场考察、开标前答疑会</w:t>
      </w:r>
    </w:p>
    <w:p w14:paraId="48894AC0"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若《投标人须知资料表》中规定了组织现场考察、召开开标前答疑会，则投标人应按要求在规定的时间和地点参加。</w:t>
      </w:r>
      <w:bookmarkStart w:id="159" w:name="_Toc151193836"/>
      <w:bookmarkStart w:id="160" w:name="_Toc226965712"/>
      <w:bookmarkStart w:id="161" w:name="_Toc305158864"/>
      <w:bookmarkStart w:id="162" w:name="_Toc150774622"/>
      <w:bookmarkStart w:id="163" w:name="_Toc127151522"/>
      <w:bookmarkStart w:id="164" w:name="_Toc151193692"/>
      <w:bookmarkStart w:id="165" w:name="_Toc226965795"/>
      <w:bookmarkStart w:id="166" w:name="_Toc150774727"/>
      <w:bookmarkStart w:id="167" w:name="_Toc151190149"/>
      <w:bookmarkStart w:id="168" w:name="_Toc151193764"/>
      <w:bookmarkStart w:id="169" w:name="_Toc520356146"/>
      <w:bookmarkStart w:id="170" w:name="_Toc226309766"/>
      <w:bookmarkStart w:id="171" w:name="_Toc264969212"/>
      <w:bookmarkStart w:id="172" w:name="_Toc226337218"/>
      <w:bookmarkStart w:id="173" w:name="_Toc151193620"/>
      <w:bookmarkStart w:id="174" w:name="_Toc150480760"/>
      <w:bookmarkStart w:id="175" w:name="_Toc305158790"/>
      <w:bookmarkStart w:id="176" w:name="_Toc150509273"/>
      <w:bookmarkStart w:id="177" w:name="_Toc151193910"/>
      <w:bookmarkStart w:id="178" w:name="_Toc142311024"/>
      <w:bookmarkStart w:id="179" w:name="_Toc265228360"/>
      <w:bookmarkStart w:id="180" w:name="_Toc195842887"/>
    </w:p>
    <w:p w14:paraId="56058795"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由于未参加现场考察或开标前答疑会而导致对项目实际情况不了解，影响投标文件编制、投标报价准确性、综合因素响应不全面等问题的，由投标人自行承担不利评审后果。</w:t>
      </w:r>
    </w:p>
    <w:p w14:paraId="2D2F452F"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样品</w:t>
      </w:r>
    </w:p>
    <w:p w14:paraId="097DDEB0"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本项目是否要求投标人提供样品，以及样品制作的标准和要求、是否需要随</w:t>
      </w:r>
      <w:r>
        <w:rPr>
          <w:rFonts w:ascii="仿宋" w:eastAsia="仿宋" w:hAnsi="仿宋" w:cs="宋体" w:hint="eastAsia"/>
          <w:color w:val="212121"/>
          <w:sz w:val="24"/>
        </w:rPr>
        <w:lastRenderedPageBreak/>
        <w:t>样品提交相关检测报告、样品的递交与退还等要求见《投标人须知资料表》。</w:t>
      </w:r>
    </w:p>
    <w:p w14:paraId="3CD4CBC5"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样品的评审方法以及评审标准等内容见第四章《评标程序、评标方法和评标标准》。</w:t>
      </w:r>
    </w:p>
    <w:p w14:paraId="4A9A297F"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政府采购政策（包括但不限于下列具体政策要求）</w:t>
      </w:r>
    </w:p>
    <w:p w14:paraId="1736BA51"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采购本国货物、工程和服务</w:t>
      </w:r>
    </w:p>
    <w:p w14:paraId="29966C5A" w14:textId="77777777" w:rsidR="00C225C0"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kern w:val="0"/>
          <w:sz w:val="24"/>
        </w:rPr>
        <w:t>政府采购应当采购本国货物、工程和服务。但有《</w:t>
      </w:r>
      <w:r>
        <w:rPr>
          <w:rFonts w:ascii="仿宋" w:eastAsia="仿宋" w:hAnsi="仿宋" w:cs="宋体" w:hint="eastAsia"/>
          <w:b/>
          <w:color w:val="212121"/>
          <w:kern w:val="0"/>
          <w:sz w:val="24"/>
        </w:rPr>
        <w:t>中华人民共和国政府采购法</w:t>
      </w:r>
      <w:r>
        <w:rPr>
          <w:rFonts w:ascii="仿宋" w:eastAsia="仿宋" w:hAnsi="仿宋" w:cs="宋体" w:hint="eastAsia"/>
          <w:color w:val="212121"/>
          <w:kern w:val="0"/>
          <w:sz w:val="24"/>
        </w:rPr>
        <w:t>》第十条规定情形的除外。</w:t>
      </w:r>
    </w:p>
    <w:p w14:paraId="0AC771A5" w14:textId="77777777" w:rsidR="00C225C0"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本项目如接受非本国货物、工程、服务参与投标，则具体要求见第五章《采购需求》。</w:t>
      </w:r>
    </w:p>
    <w:p w14:paraId="205F7C38" w14:textId="77777777" w:rsidR="00C225C0"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A2D2971"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中小企业、监狱企业及残疾人福利性单位</w:t>
      </w:r>
    </w:p>
    <w:p w14:paraId="019B9744"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中小企业定义：</w:t>
      </w:r>
    </w:p>
    <w:p w14:paraId="4906BC8E" w14:textId="77777777" w:rsidR="00C225C0" w:rsidRDefault="00C225C0">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227C7DEA" w14:textId="77777777" w:rsidR="00C225C0" w:rsidRDefault="00C225C0">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1CF72F49" w14:textId="77777777" w:rsidR="00C225C0" w:rsidRDefault="00C225C0">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51DDBC9D" w14:textId="77777777" w:rsidR="00C225C0" w:rsidRDefault="00C225C0">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4299BC9C" w14:textId="77777777" w:rsidR="00C225C0" w:rsidRDefault="00C225C0">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1EE583E4" w14:textId="77777777" w:rsidR="00C225C0" w:rsidRDefault="00C225C0">
      <w:pPr>
        <w:numPr>
          <w:ilvl w:val="1"/>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660185C9" w14:textId="77777777" w:rsidR="00C225C0" w:rsidRDefault="00C225C0">
      <w:pPr>
        <w:numPr>
          <w:ilvl w:val="1"/>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6376668E" w14:textId="77777777" w:rsidR="00C225C0" w:rsidRDefault="00C225C0">
      <w:pPr>
        <w:numPr>
          <w:ilvl w:val="2"/>
          <w:numId w:val="9"/>
        </w:numPr>
        <w:tabs>
          <w:tab w:val="left" w:pos="2035"/>
          <w:tab w:val="left" w:pos="2977"/>
        </w:tabs>
        <w:snapToGrid w:val="0"/>
        <w:spacing w:line="360" w:lineRule="auto"/>
        <w:rPr>
          <w:rFonts w:ascii="仿宋" w:eastAsia="仿宋" w:hAnsi="仿宋" w:cs="宋体" w:hint="eastAsia"/>
          <w:vanish/>
          <w:color w:val="212121"/>
          <w:sz w:val="24"/>
        </w:rPr>
      </w:pPr>
    </w:p>
    <w:p w14:paraId="50493D10" w14:textId="77777777" w:rsidR="00C225C0"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号）、《金融业企业划型标准规定》（〔2015〕309 号）等国务院批准的中小企业划分标准执行。</w:t>
      </w:r>
    </w:p>
    <w:p w14:paraId="24B862BC" w14:textId="77777777" w:rsidR="00C225C0"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lastRenderedPageBreak/>
        <w:t>投标人提供的货物、工程或者服务符合下列情形的，享受中小企业扶持政策：</w:t>
      </w:r>
    </w:p>
    <w:p w14:paraId="50B08A8E" w14:textId="77777777" w:rsidR="00C225C0" w:rsidRDefault="00000000">
      <w:pPr>
        <w:tabs>
          <w:tab w:val="left" w:pos="1980"/>
        </w:tabs>
        <w:snapToGrid w:val="0"/>
        <w:spacing w:line="360" w:lineRule="auto"/>
        <w:ind w:leftChars="1350" w:left="2835"/>
        <w:rPr>
          <w:rFonts w:ascii="仿宋" w:eastAsia="仿宋" w:hAnsi="仿宋" w:cs="宋体" w:hint="eastAsia"/>
          <w:color w:val="212121"/>
          <w:sz w:val="24"/>
        </w:rPr>
      </w:pPr>
      <w:r>
        <w:rPr>
          <w:rFonts w:ascii="仿宋" w:eastAsia="仿宋" w:hAnsi="仿宋" w:cs="宋体" w:hint="eastAsia"/>
          <w:color w:val="212121"/>
          <w:sz w:val="24"/>
        </w:rPr>
        <w:t>（1）在货物采购项目中，货物由中小企业制造，即货物由中小企业生产且使用该中小企业商号或者注册商标；</w:t>
      </w:r>
    </w:p>
    <w:p w14:paraId="1FC055A3" w14:textId="77777777" w:rsidR="00C225C0" w:rsidRDefault="00000000">
      <w:pPr>
        <w:tabs>
          <w:tab w:val="left" w:pos="1980"/>
        </w:tabs>
        <w:snapToGrid w:val="0"/>
        <w:spacing w:line="360" w:lineRule="auto"/>
        <w:ind w:leftChars="1350" w:left="2835"/>
        <w:rPr>
          <w:rFonts w:ascii="仿宋" w:eastAsia="仿宋" w:hAnsi="仿宋" w:cs="宋体" w:hint="eastAsia"/>
          <w:color w:val="212121"/>
          <w:sz w:val="24"/>
        </w:rPr>
      </w:pPr>
      <w:r>
        <w:rPr>
          <w:rFonts w:ascii="仿宋" w:eastAsia="仿宋" w:hAnsi="仿宋" w:cs="宋体" w:hint="eastAsia"/>
          <w:color w:val="212121"/>
          <w:sz w:val="24"/>
        </w:rPr>
        <w:t>（2）在工程采购项目中，工程由中小企业承建，即工程施工单位为中小企业；</w:t>
      </w:r>
    </w:p>
    <w:p w14:paraId="30A1FED8" w14:textId="77777777" w:rsidR="00C225C0" w:rsidRDefault="00000000">
      <w:pPr>
        <w:tabs>
          <w:tab w:val="left" w:pos="1980"/>
        </w:tabs>
        <w:snapToGrid w:val="0"/>
        <w:spacing w:line="360" w:lineRule="auto"/>
        <w:ind w:leftChars="1350" w:left="2835"/>
        <w:rPr>
          <w:rFonts w:ascii="仿宋" w:eastAsia="仿宋" w:hAnsi="仿宋" w:cs="宋体" w:hint="eastAsia"/>
          <w:color w:val="212121"/>
          <w:sz w:val="24"/>
        </w:rPr>
      </w:pPr>
      <w:r>
        <w:rPr>
          <w:rFonts w:ascii="仿宋" w:eastAsia="仿宋" w:hAnsi="仿宋" w:cs="宋体" w:hint="eastAsia"/>
          <w:color w:val="212121"/>
          <w:sz w:val="24"/>
        </w:rPr>
        <w:t>（3）在服务采购项目中，服务由中小企业承接，即提供服务的人员为中小企业依照《中华人民共和国劳动合同法》订立劳动合同的从业人员。</w:t>
      </w:r>
    </w:p>
    <w:p w14:paraId="51BA79E3" w14:textId="77777777" w:rsidR="00C225C0"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在货物采购项目中，投标人提供的货物既有中小企业制造货物，也有大型企业制造货物的，不享受中小企业扶持政策。</w:t>
      </w:r>
    </w:p>
    <w:p w14:paraId="79E2D600" w14:textId="77777777" w:rsidR="00C225C0"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以联合体形式参加政府采购活动，联合体各方均为中小企业的，联合体视同中小企业。其中，联合体各方均为小微企业的，联合体视同小微企业。</w:t>
      </w:r>
    </w:p>
    <w:p w14:paraId="0E38A45B"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E05EF55"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4BB532A" w14:textId="77777777" w:rsidR="00C225C0" w:rsidRDefault="00C225C0">
      <w:pPr>
        <w:numPr>
          <w:ilvl w:val="2"/>
          <w:numId w:val="9"/>
        </w:numPr>
        <w:tabs>
          <w:tab w:val="left" w:pos="2035"/>
          <w:tab w:val="left" w:pos="2977"/>
        </w:tabs>
        <w:snapToGrid w:val="0"/>
        <w:spacing w:line="360" w:lineRule="auto"/>
        <w:rPr>
          <w:rFonts w:ascii="仿宋" w:eastAsia="仿宋" w:hAnsi="仿宋" w:cs="宋体" w:hint="eastAsia"/>
          <w:vanish/>
          <w:color w:val="212121"/>
          <w:sz w:val="24"/>
        </w:rPr>
      </w:pPr>
    </w:p>
    <w:p w14:paraId="11725072" w14:textId="77777777" w:rsidR="00C225C0" w:rsidRDefault="00C225C0">
      <w:pPr>
        <w:numPr>
          <w:ilvl w:val="2"/>
          <w:numId w:val="9"/>
        </w:numPr>
        <w:tabs>
          <w:tab w:val="left" w:pos="2035"/>
          <w:tab w:val="left" w:pos="2977"/>
        </w:tabs>
        <w:snapToGrid w:val="0"/>
        <w:spacing w:line="360" w:lineRule="auto"/>
        <w:rPr>
          <w:rFonts w:ascii="仿宋" w:eastAsia="仿宋" w:hAnsi="仿宋" w:cs="宋体" w:hint="eastAsia"/>
          <w:vanish/>
          <w:color w:val="212121"/>
          <w:sz w:val="24"/>
        </w:rPr>
      </w:pPr>
    </w:p>
    <w:p w14:paraId="6984E540" w14:textId="77777777" w:rsidR="00C225C0"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安置的残疾人占本单位在职职工人数的比例不低于25%（含25%），并且安置的残疾人人数不少于10 人（含10 人）；</w:t>
      </w:r>
    </w:p>
    <w:p w14:paraId="2A5BBF2A" w14:textId="77777777" w:rsidR="00C225C0"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lastRenderedPageBreak/>
        <w:t>依法与安置的每位残疾人签订了一年以上（含一年）的劳动合同或服务协议；</w:t>
      </w:r>
    </w:p>
    <w:p w14:paraId="1CC16BDA" w14:textId="77777777" w:rsidR="00C225C0"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为安置的每位残疾人按月足额缴纳了基本养老保险、基本医疗保险、失业保险、工伤保险和生育保险等社会保险费；</w:t>
      </w:r>
    </w:p>
    <w:p w14:paraId="43534983" w14:textId="77777777" w:rsidR="00C225C0"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通过银行等金融机构向安置的每位残疾人，按月支付了不低于单位所在区县适用的经省级人民政府批准的月最低工资标准的工资；</w:t>
      </w:r>
    </w:p>
    <w:p w14:paraId="6D37ECB8" w14:textId="77777777" w:rsidR="00C225C0"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提供本单位制造的货物、承担的工程或者服务（以下简称产品），或者提供其他残疾人福利性单位制造的货物（不包括使用非残疾人福利性单位注册商标的货物）；</w:t>
      </w:r>
    </w:p>
    <w:p w14:paraId="15814FA6" w14:textId="77777777" w:rsidR="00C225C0"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CD95013"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本项目是否专门面向中小企业预留采购份额见第一章《投标邀请》。</w:t>
      </w:r>
    </w:p>
    <w:p w14:paraId="57E1A84A"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采购标的对应的中小企业划分标准所属行业见《投标人须知资料表》。</w:t>
      </w:r>
    </w:p>
    <w:p w14:paraId="0702125A"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小微企业价格评审优惠的政策调整：见第四章《评标程序、评标方法和评标标准》。</w:t>
      </w:r>
    </w:p>
    <w:p w14:paraId="7586B6A5"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政府采购节能产品、环境标志产品</w:t>
      </w:r>
    </w:p>
    <w:p w14:paraId="4C19E1BC"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7F5C4A3"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采购人拟采购的产品属于品目清单范围的，采购人及其委托的采购代</w:t>
      </w:r>
      <w:r>
        <w:rPr>
          <w:rFonts w:ascii="仿宋" w:eastAsia="仿宋" w:hAnsi="仿宋" w:cs="宋体" w:hint="eastAsia"/>
          <w:color w:val="212121"/>
          <w:sz w:val="24"/>
        </w:rPr>
        <w:lastRenderedPageBreak/>
        <w:t xml:space="preserve">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A8564CD"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如本项目采购产品属于实施政府强制采购品目清单范围的节能产品，则投标人所报产品必须获得国家确定的认证机构出具的、处于有效期之内的节能产品认证证书，</w:t>
      </w:r>
      <w:r>
        <w:rPr>
          <w:rFonts w:ascii="仿宋" w:eastAsia="仿宋" w:hAnsi="仿宋" w:cs="宋体" w:hint="eastAsia"/>
          <w:color w:val="212121"/>
          <w:kern w:val="0"/>
          <w:sz w:val="24"/>
        </w:rPr>
        <w:t>否则</w:t>
      </w:r>
      <w:r>
        <w:rPr>
          <w:rFonts w:ascii="仿宋" w:eastAsia="仿宋" w:hAnsi="仿宋" w:cs="宋体" w:hint="eastAsia"/>
          <w:b/>
          <w:color w:val="212121"/>
          <w:kern w:val="0"/>
          <w:sz w:val="24"/>
        </w:rPr>
        <w:t>投标无效</w:t>
      </w:r>
      <w:r>
        <w:rPr>
          <w:rFonts w:ascii="仿宋" w:eastAsia="仿宋" w:hAnsi="仿宋" w:cs="宋体" w:hint="eastAsia"/>
          <w:color w:val="212121"/>
          <w:sz w:val="24"/>
        </w:rPr>
        <w:t>；</w:t>
      </w:r>
    </w:p>
    <w:p w14:paraId="7A78E02A"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非政府强制采购的节能产品或环境标志产品，依据品目清单和认证证书实施政府优先采购。优先采购的具体规定见第四章《评标程序、评标方法和评标标准》（如涉及）。</w:t>
      </w:r>
    </w:p>
    <w:p w14:paraId="0A3CA758"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正版软件</w:t>
      </w:r>
    </w:p>
    <w:p w14:paraId="53EC86A7"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3F68A89"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网络安全专用产品</w:t>
      </w:r>
    </w:p>
    <w:p w14:paraId="142D89C1" w14:textId="77777777" w:rsidR="00C225C0" w:rsidRDefault="00000000">
      <w:pPr>
        <w:numPr>
          <w:ilvl w:val="2"/>
          <w:numId w:val="8"/>
        </w:numPr>
        <w:tabs>
          <w:tab w:val="left" w:pos="900"/>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320A7EBD"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推广使用低挥发性有机化合物（VOCs）</w:t>
      </w:r>
    </w:p>
    <w:p w14:paraId="57ACF964" w14:textId="77777777" w:rsidR="00C225C0"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为全面推进本市挥发性有机物（VOCs）治理，贯彻落实挥发性有机物</w:t>
      </w:r>
      <w:r>
        <w:rPr>
          <w:rFonts w:ascii="仿宋" w:eastAsia="仿宋" w:hAnsi="仿宋" w:cs="宋体" w:hint="eastAsia"/>
          <w:color w:val="212121"/>
          <w:sz w:val="24"/>
        </w:rPr>
        <w:lastRenderedPageBreak/>
        <w:t>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号）。本项目中涉及涂料、胶黏剂、油墨、清洗剂等挥发性有机物产品的，属于强制性标准的，投标人应执行符合本市和国家的VOCs 含量限制标准（具体标准见第五章《采购需求》），</w:t>
      </w:r>
      <w:r>
        <w:rPr>
          <w:rFonts w:ascii="仿宋" w:eastAsia="仿宋" w:hAnsi="仿宋" w:cs="宋体" w:hint="eastAsia"/>
          <w:color w:val="212121"/>
          <w:kern w:val="0"/>
          <w:sz w:val="24"/>
        </w:rPr>
        <w:t>否则</w:t>
      </w:r>
      <w:r>
        <w:rPr>
          <w:rFonts w:ascii="仿宋" w:eastAsia="仿宋" w:hAnsi="仿宋" w:cs="宋体" w:hint="eastAsia"/>
          <w:b/>
          <w:color w:val="212121"/>
          <w:kern w:val="0"/>
          <w:sz w:val="24"/>
        </w:rPr>
        <w:t>投标无效</w:t>
      </w:r>
      <w:r>
        <w:rPr>
          <w:rFonts w:ascii="仿宋" w:eastAsia="仿宋" w:hAnsi="仿宋" w:cs="宋体" w:hint="eastAsia"/>
          <w:color w:val="212121"/>
          <w:sz w:val="24"/>
        </w:rPr>
        <w:t>；属于推荐性标准的，优先采购，具体见第四章《评标程序、评标方法和评标标准》。</w:t>
      </w:r>
    </w:p>
    <w:p w14:paraId="21E85E47"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采购需求标准</w:t>
      </w:r>
    </w:p>
    <w:p w14:paraId="6A758150" w14:textId="77777777" w:rsidR="00C225C0"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商品包装、快递包装政府采购需求标准（试行）</w:t>
      </w:r>
    </w:p>
    <w:p w14:paraId="38EECAC1" w14:textId="77777777" w:rsidR="00C225C0" w:rsidRDefault="00000000">
      <w:pPr>
        <w:tabs>
          <w:tab w:val="left" w:pos="900"/>
          <w:tab w:val="left" w:pos="1980"/>
        </w:tabs>
        <w:snapToGrid w:val="0"/>
        <w:spacing w:line="360" w:lineRule="auto"/>
        <w:ind w:left="1985"/>
        <w:rPr>
          <w:rFonts w:ascii="仿宋" w:eastAsia="仿宋" w:hAnsi="仿宋" w:cs="宋体" w:hint="eastAsia"/>
          <w:color w:val="212121"/>
          <w:sz w:val="24"/>
        </w:rPr>
      </w:pPr>
      <w:r>
        <w:rPr>
          <w:rFonts w:ascii="仿宋" w:eastAsia="仿宋" w:hAnsi="仿宋" w:cs="宋体" w:hint="eastAsia"/>
          <w:color w:val="212121"/>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3BE52F25" w14:textId="77777777" w:rsidR="00C225C0" w:rsidRDefault="00000000">
      <w:pPr>
        <w:numPr>
          <w:ilvl w:val="2"/>
          <w:numId w:val="8"/>
        </w:numPr>
        <w:tabs>
          <w:tab w:val="left" w:pos="2014"/>
        </w:tabs>
        <w:snapToGrid w:val="0"/>
        <w:spacing w:line="360" w:lineRule="auto"/>
        <w:rPr>
          <w:rFonts w:ascii="仿宋" w:eastAsia="仿宋" w:hAnsi="仿宋" w:cs="宋体" w:hint="eastAsia"/>
          <w:color w:val="212121"/>
          <w:sz w:val="24"/>
        </w:rPr>
      </w:pPr>
      <w:bookmarkStart w:id="181" w:name="_Hlk164953935"/>
      <w:r>
        <w:rPr>
          <w:rFonts w:ascii="仿宋" w:eastAsia="仿宋" w:hAnsi="仿宋" w:cs="宋体" w:hint="eastAsia"/>
          <w:color w:val="212121"/>
          <w:sz w:val="24"/>
        </w:rPr>
        <w:t xml:space="preserve">其他政府采购需求标准 </w:t>
      </w:r>
    </w:p>
    <w:p w14:paraId="624E80E5" w14:textId="77777777" w:rsidR="00C225C0" w:rsidRDefault="00000000">
      <w:pPr>
        <w:tabs>
          <w:tab w:val="left" w:pos="900"/>
          <w:tab w:val="left" w:pos="1980"/>
        </w:tabs>
        <w:snapToGrid w:val="0"/>
        <w:spacing w:line="360" w:lineRule="auto"/>
        <w:ind w:left="1980"/>
        <w:rPr>
          <w:rFonts w:ascii="仿宋" w:eastAsia="仿宋" w:hAnsi="仿宋" w:cs="宋体" w:hint="eastAsia"/>
          <w:color w:val="212121"/>
          <w:sz w:val="24"/>
        </w:rPr>
      </w:pPr>
      <w:bookmarkStart w:id="182" w:name="_Hlk164955325"/>
      <w:bookmarkEnd w:id="181"/>
      <w:r>
        <w:rPr>
          <w:rFonts w:ascii="仿宋" w:eastAsia="仿宋" w:hAnsi="仿宋" w:cs="宋体" w:hint="eastAsia"/>
          <w:color w:val="212121"/>
          <w:sz w:val="24"/>
        </w:rPr>
        <w:t>为贯彻落实《深化政府采购制度改革方案》有关要求，推动政府采购需求标准建设</w:t>
      </w:r>
      <w:bookmarkEnd w:id="182"/>
      <w:r>
        <w:rPr>
          <w:rFonts w:ascii="仿宋" w:eastAsia="仿宋" w:hAnsi="仿宋" w:cs="宋体" w:hint="eastAsia"/>
          <w:color w:val="212121"/>
          <w:sz w:val="24"/>
        </w:rPr>
        <w:t>，财政部门会同有关部门制定发布的其他政府采购需求标准，本项目如涉及，则具体要求见第五章《采购需求》。</w:t>
      </w:r>
    </w:p>
    <w:p w14:paraId="78B3C4F4"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hint="eastAsia"/>
          <w:color w:val="212121"/>
          <w:sz w:val="24"/>
        </w:rPr>
      </w:pPr>
      <w:r>
        <w:rPr>
          <w:rFonts w:ascii="仿宋" w:eastAsia="仿宋" w:hAnsi="仿宋" w:hint="eastAsia"/>
          <w:color w:val="212121"/>
          <w:sz w:val="24"/>
        </w:rPr>
        <w:t>本国产品标准及相关政策</w:t>
      </w:r>
    </w:p>
    <w:p w14:paraId="2397B6D5" w14:textId="77777777" w:rsidR="00C225C0" w:rsidRDefault="00000000">
      <w:pPr>
        <w:numPr>
          <w:ilvl w:val="2"/>
          <w:numId w:val="8"/>
        </w:numPr>
        <w:tabs>
          <w:tab w:val="left" w:pos="2014"/>
        </w:tabs>
        <w:snapToGrid w:val="0"/>
        <w:spacing w:line="360" w:lineRule="auto"/>
        <w:rPr>
          <w:rFonts w:ascii="仿宋" w:eastAsia="仿宋" w:hAnsi="仿宋" w:hint="eastAsia"/>
          <w:color w:val="212121"/>
          <w:sz w:val="24"/>
        </w:rPr>
      </w:pPr>
      <w:r>
        <w:rPr>
          <w:rFonts w:ascii="仿宋" w:eastAsia="仿宋" w:hAnsi="仿宋" w:hint="eastAsia"/>
          <w:color w:val="212121"/>
          <w:sz w:val="24"/>
        </w:rPr>
        <w:t>《国务院办公厅关于在政府采购中实施本国产品标准及相关政策的通知》（国办发〔2025〕34号）及相关规定。</w:t>
      </w:r>
    </w:p>
    <w:p w14:paraId="0E4DDC54" w14:textId="77777777" w:rsidR="00C225C0" w:rsidRDefault="00000000">
      <w:pPr>
        <w:numPr>
          <w:ilvl w:val="2"/>
          <w:numId w:val="8"/>
        </w:numPr>
        <w:tabs>
          <w:tab w:val="left" w:pos="2014"/>
        </w:tabs>
        <w:snapToGrid w:val="0"/>
        <w:spacing w:line="360" w:lineRule="auto"/>
        <w:rPr>
          <w:rFonts w:ascii="仿宋" w:eastAsia="仿宋" w:hAnsi="仿宋" w:hint="eastAsia"/>
          <w:color w:val="212121"/>
          <w:sz w:val="24"/>
        </w:rPr>
      </w:pPr>
      <w:r>
        <w:rPr>
          <w:rFonts w:ascii="仿宋" w:eastAsia="仿宋" w:hAnsi="仿宋" w:hint="eastAsia"/>
          <w:color w:val="212121"/>
          <w:sz w:val="24"/>
        </w:rPr>
        <w:t>符合《国务院办公厅关于在政府采购中实施本国产品标准及相关政策的通知》（国办发〔2025〕34号）规定的本国产品情形的，可享受的本国产品的支持政策，用扣除后的价格参加评审。</w:t>
      </w:r>
    </w:p>
    <w:p w14:paraId="5C0A38EA" w14:textId="77777777" w:rsidR="00C225C0" w:rsidRDefault="00000000">
      <w:pPr>
        <w:tabs>
          <w:tab w:val="left" w:pos="2014"/>
        </w:tabs>
        <w:snapToGrid w:val="0"/>
        <w:spacing w:line="360" w:lineRule="auto"/>
        <w:ind w:left="1980"/>
        <w:rPr>
          <w:rFonts w:ascii="仿宋" w:eastAsia="仿宋" w:hAnsi="仿宋" w:hint="eastAsia"/>
          <w:color w:val="212121"/>
          <w:sz w:val="24"/>
        </w:rPr>
      </w:pPr>
      <w:r>
        <w:rPr>
          <w:rFonts w:ascii="仿宋" w:eastAsia="仿宋" w:hAnsi="仿宋" w:hint="eastAsia"/>
          <w:color w:val="212121"/>
          <w:sz w:val="24"/>
        </w:rPr>
        <w:t>（1）当政府采购活动中既有本国产品又有非本国产品参与竞争的，依法对本国产品给予价格评审优惠，对本国产品的报价给予20%的价格扣除，用扣除后的价格参与评审。</w:t>
      </w:r>
    </w:p>
    <w:p w14:paraId="0F363DE8" w14:textId="77777777" w:rsidR="00C225C0" w:rsidRDefault="00000000">
      <w:pPr>
        <w:tabs>
          <w:tab w:val="left" w:pos="900"/>
          <w:tab w:val="left" w:pos="1980"/>
          <w:tab w:val="left" w:pos="2014"/>
        </w:tabs>
        <w:snapToGrid w:val="0"/>
        <w:spacing w:line="360" w:lineRule="auto"/>
        <w:ind w:left="1980"/>
        <w:rPr>
          <w:rFonts w:ascii="仿宋" w:eastAsia="仿宋" w:hAnsi="仿宋" w:hint="eastAsia"/>
          <w:color w:val="212121"/>
          <w:sz w:val="24"/>
        </w:rPr>
      </w:pPr>
      <w:r>
        <w:rPr>
          <w:rFonts w:ascii="仿宋" w:eastAsia="仿宋" w:hAnsi="仿宋" w:hint="eastAsia"/>
          <w:color w:val="212121"/>
          <w:sz w:val="24"/>
        </w:rPr>
        <w:lastRenderedPageBreak/>
        <w:t>（2）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2EF1990A" w14:textId="77777777" w:rsidR="00C225C0" w:rsidRDefault="00C225C0">
      <w:pPr>
        <w:tabs>
          <w:tab w:val="left" w:pos="900"/>
          <w:tab w:val="left" w:pos="1980"/>
        </w:tabs>
        <w:snapToGrid w:val="0"/>
        <w:spacing w:line="360" w:lineRule="auto"/>
        <w:ind w:left="1980"/>
        <w:rPr>
          <w:rFonts w:ascii="仿宋" w:eastAsia="仿宋" w:hAnsi="仿宋" w:cs="宋体" w:hint="eastAsia"/>
          <w:color w:val="212121"/>
          <w:sz w:val="24"/>
        </w:rPr>
      </w:pPr>
    </w:p>
    <w:p w14:paraId="0588F179"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投标费用</w:t>
      </w:r>
    </w:p>
    <w:p w14:paraId="71A46474"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投标人应自行承担所有与准备和参加投标有关的费用，无论投标的结果如何，采购人或采购代理机构在任何情况下均无承担这些费用的义务和责任。</w:t>
      </w:r>
    </w:p>
    <w:p w14:paraId="4AAEAA81" w14:textId="77777777" w:rsidR="00C225C0" w:rsidRDefault="00C225C0">
      <w:pPr>
        <w:tabs>
          <w:tab w:val="left" w:pos="1080"/>
        </w:tabs>
        <w:snapToGrid w:val="0"/>
        <w:spacing w:line="360" w:lineRule="auto"/>
        <w:ind w:left="1080"/>
        <w:rPr>
          <w:rFonts w:ascii="仿宋" w:eastAsia="仿宋" w:hAnsi="仿宋" w:cs="宋体" w:hint="eastAsia"/>
          <w:color w:val="212121"/>
          <w:sz w:val="24"/>
        </w:rPr>
      </w:pPr>
      <w:bookmarkStart w:id="183" w:name="_1.8_计量单位"/>
      <w:bookmarkEnd w:id="183"/>
    </w:p>
    <w:p w14:paraId="29CFF427" w14:textId="77777777" w:rsidR="00C225C0"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r>
        <w:rPr>
          <w:rFonts w:ascii="仿宋" w:eastAsia="仿宋" w:hAnsi="仿宋" w:cs="宋体" w:hint="eastAsia"/>
          <w:b/>
          <w:color w:val="212121"/>
          <w:kern w:val="0"/>
          <w:sz w:val="24"/>
        </w:rPr>
        <w:t>二   招标文件</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29D6351D"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184" w:name="_Toc305158865"/>
      <w:bookmarkStart w:id="185" w:name="_Toc305158791"/>
      <w:bookmarkStart w:id="186" w:name="_Toc164229218"/>
      <w:bookmarkStart w:id="187" w:name="_Toc195842888"/>
      <w:bookmarkStart w:id="188" w:name="_Toc151190150"/>
      <w:bookmarkStart w:id="189" w:name="_Toc151193693"/>
      <w:bookmarkStart w:id="190" w:name="_Toc150774623"/>
      <w:bookmarkStart w:id="191" w:name="_Toc151193911"/>
      <w:bookmarkStart w:id="192" w:name="_Toc164608637"/>
      <w:bookmarkStart w:id="193" w:name="_Toc149720816"/>
      <w:bookmarkStart w:id="194" w:name="_Toc164229364"/>
      <w:bookmarkStart w:id="195" w:name="_Toc164608792"/>
      <w:bookmarkStart w:id="196" w:name="_Toc151193765"/>
      <w:bookmarkStart w:id="197" w:name="_Toc265228361"/>
      <w:bookmarkStart w:id="198" w:name="_Toc127151523"/>
      <w:bookmarkStart w:id="199" w:name="_Toc226309767"/>
      <w:bookmarkStart w:id="200" w:name="_Toc226965796"/>
      <w:bookmarkStart w:id="201" w:name="_Toc150774728"/>
      <w:bookmarkStart w:id="202" w:name="_Toc520356147"/>
      <w:bookmarkStart w:id="203" w:name="_Toc151193621"/>
      <w:bookmarkStart w:id="204" w:name="_Toc127151724"/>
      <w:bookmarkStart w:id="205" w:name="_Toc151193837"/>
      <w:bookmarkStart w:id="206" w:name="_Toc226965713"/>
      <w:bookmarkStart w:id="207" w:name="_Toc164351617"/>
      <w:bookmarkStart w:id="208" w:name="_Toc226337219"/>
      <w:bookmarkStart w:id="209" w:name="_Toc264969213"/>
      <w:bookmarkStart w:id="210" w:name="_Toc150509274"/>
      <w:bookmarkStart w:id="211" w:name="_Toc142311025"/>
      <w:bookmarkStart w:id="212" w:name="_Toc127161437"/>
      <w:bookmarkStart w:id="213" w:name="_Toc150480761"/>
      <w:r>
        <w:rPr>
          <w:rFonts w:ascii="仿宋" w:eastAsia="仿宋" w:hAnsi="仿宋" w:cs="宋体" w:hint="eastAsia"/>
          <w:color w:val="212121"/>
          <w:sz w:val="24"/>
        </w:rPr>
        <w:t>招标文件构</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Fonts w:ascii="仿宋" w:eastAsia="仿宋" w:hAnsi="仿宋" w:cs="宋体" w:hint="eastAsia"/>
          <w:color w:val="212121"/>
          <w:sz w:val="24"/>
        </w:rPr>
        <w:t>成</w:t>
      </w:r>
    </w:p>
    <w:p w14:paraId="19C0752D"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招标文件包括以下部分：</w:t>
      </w:r>
    </w:p>
    <w:p w14:paraId="075BF872" w14:textId="77777777" w:rsidR="00C225C0"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投标邀请</w:t>
      </w:r>
    </w:p>
    <w:p w14:paraId="6E56F09F" w14:textId="77777777" w:rsidR="00C225C0"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投标人须知</w:t>
      </w:r>
    </w:p>
    <w:p w14:paraId="185A0158" w14:textId="77777777" w:rsidR="00C225C0"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资格审查</w:t>
      </w:r>
    </w:p>
    <w:p w14:paraId="4FF250EE" w14:textId="77777777" w:rsidR="00C225C0"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评标程序、评标方法和评标标准</w:t>
      </w:r>
    </w:p>
    <w:p w14:paraId="1E178AA3" w14:textId="77777777" w:rsidR="00C225C0"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采购需求</w:t>
      </w:r>
    </w:p>
    <w:p w14:paraId="082E5055" w14:textId="77777777" w:rsidR="00C225C0"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拟签订的合同文本</w:t>
      </w:r>
    </w:p>
    <w:p w14:paraId="73CC7A6F" w14:textId="77777777" w:rsidR="00C225C0"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投标文件格式</w:t>
      </w:r>
    </w:p>
    <w:p w14:paraId="0681DEF3"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投标人应认真阅读招标文件的全部内容。投标人应按照招标文件要求提交投标文件并保证所提供的全部资料的真实性，并对招标文件做出实质性响应，否则</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3F52D609" w14:textId="77777777" w:rsidR="00C225C0" w:rsidRDefault="00000000">
      <w:pPr>
        <w:numPr>
          <w:ilvl w:val="0"/>
          <w:numId w:val="8"/>
        </w:numPr>
        <w:tabs>
          <w:tab w:val="left" w:pos="1080"/>
          <w:tab w:val="left" w:pos="2014"/>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对招标文件的澄清或修改</w:t>
      </w:r>
    </w:p>
    <w:p w14:paraId="67E9F53A" w14:textId="77777777" w:rsidR="00C225C0"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lastRenderedPageBreak/>
        <w:t>采购人或采购代理机构对已发出的招标文件进行必要澄清或者修改的，将在原公告发布媒体上发布更正公告，并以书面形式通知所有获取招标文件的潜在投标人。</w:t>
      </w:r>
    </w:p>
    <w:p w14:paraId="1571A9BC" w14:textId="77777777" w:rsidR="00C225C0"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上述书面通知，按照获取招标文件的潜在投标人提供的联系方式发出，因提供的信息有误导致通知延迟或无法通知的，采购人或采购代理机构不承担责任。</w:t>
      </w:r>
    </w:p>
    <w:p w14:paraId="448947D8" w14:textId="77777777" w:rsidR="00C225C0"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1960C4C" w14:textId="77777777" w:rsidR="00C225C0" w:rsidRDefault="00C225C0">
      <w:pPr>
        <w:tabs>
          <w:tab w:val="left" w:pos="1080"/>
          <w:tab w:val="left" w:pos="1561"/>
        </w:tabs>
        <w:snapToGrid w:val="0"/>
        <w:spacing w:line="360" w:lineRule="auto"/>
        <w:ind w:left="1080"/>
        <w:rPr>
          <w:rFonts w:ascii="仿宋" w:eastAsia="仿宋" w:hAnsi="仿宋" w:cs="宋体" w:hint="eastAsia"/>
          <w:color w:val="212121"/>
          <w:sz w:val="24"/>
        </w:rPr>
      </w:pPr>
      <w:bookmarkStart w:id="214" w:name="_Toc516367020"/>
      <w:bookmarkStart w:id="215" w:name="_Toc151193768"/>
      <w:bookmarkStart w:id="216" w:name="_Toc264969216"/>
      <w:bookmarkStart w:id="217" w:name="_Toc151193840"/>
      <w:bookmarkStart w:id="218" w:name="_Toc265228364"/>
      <w:bookmarkStart w:id="219" w:name="_Toc151193696"/>
      <w:bookmarkStart w:id="220" w:name="_Toc151190153"/>
      <w:bookmarkStart w:id="221" w:name="_Toc520356150"/>
      <w:bookmarkStart w:id="222" w:name="_Toc150774731"/>
      <w:bookmarkStart w:id="223" w:name="_Toc305158868"/>
      <w:bookmarkStart w:id="224" w:name="_Toc226965799"/>
      <w:bookmarkStart w:id="225" w:name="_Toc226337222"/>
      <w:bookmarkStart w:id="226" w:name="_Toc151193624"/>
      <w:bookmarkStart w:id="227" w:name="_Toc150480764"/>
      <w:bookmarkStart w:id="228" w:name="_Toc305158794"/>
      <w:bookmarkStart w:id="229" w:name="_Toc150774626"/>
      <w:bookmarkStart w:id="230" w:name="_Toc127151526"/>
      <w:bookmarkStart w:id="231" w:name="_Toc150509277"/>
      <w:bookmarkStart w:id="232" w:name="_Toc226309770"/>
      <w:bookmarkStart w:id="233" w:name="_Toc195842891"/>
      <w:bookmarkStart w:id="234" w:name="_Toc142311028"/>
      <w:bookmarkStart w:id="235" w:name="_Toc226965716"/>
      <w:bookmarkStart w:id="236" w:name="_Toc151193914"/>
    </w:p>
    <w:p w14:paraId="5462AFDA" w14:textId="77777777" w:rsidR="00C225C0"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r>
        <w:rPr>
          <w:rFonts w:ascii="仿宋" w:eastAsia="仿宋" w:hAnsi="仿宋" w:cs="宋体" w:hint="eastAsia"/>
          <w:b/>
          <w:color w:val="212121"/>
          <w:kern w:val="0"/>
          <w:sz w:val="24"/>
        </w:rPr>
        <w:t>三   投标文件</w:t>
      </w:r>
      <w:bookmarkEnd w:id="214"/>
      <w:r>
        <w:rPr>
          <w:rFonts w:ascii="仿宋" w:eastAsia="仿宋" w:hAnsi="仿宋" w:cs="宋体" w:hint="eastAsia"/>
          <w:b/>
          <w:color w:val="212121"/>
          <w:kern w:val="0"/>
          <w:sz w:val="24"/>
        </w:rPr>
        <w:t>的编制</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69011BC7"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237" w:name="_Toc150774627"/>
      <w:bookmarkStart w:id="238" w:name="_Toc151193769"/>
      <w:bookmarkStart w:id="239" w:name="_Toc142311029"/>
      <w:bookmarkStart w:id="240" w:name="_Toc151193697"/>
      <w:bookmarkStart w:id="241" w:name="_Toc164351621"/>
      <w:bookmarkStart w:id="242" w:name="_Toc127151728"/>
      <w:bookmarkStart w:id="243" w:name="_Toc150774732"/>
      <w:bookmarkStart w:id="244" w:name="_Toc151193625"/>
      <w:bookmarkStart w:id="245" w:name="_Toc151193841"/>
      <w:bookmarkStart w:id="246" w:name="_Toc520356151"/>
      <w:bookmarkStart w:id="247" w:name="_Toc226965800"/>
      <w:bookmarkStart w:id="248" w:name="_Toc305158795"/>
      <w:bookmarkStart w:id="249" w:name="_Toc149720820"/>
      <w:bookmarkStart w:id="250" w:name="_Toc150509278"/>
      <w:bookmarkStart w:id="251" w:name="_Toc164229222"/>
      <w:bookmarkStart w:id="252" w:name="_Toc516367021"/>
      <w:bookmarkStart w:id="253" w:name="_Toc151193915"/>
      <w:bookmarkStart w:id="254" w:name="_Toc164608641"/>
      <w:bookmarkStart w:id="255" w:name="_Toc127161441"/>
      <w:bookmarkStart w:id="256" w:name="_Toc265228365"/>
      <w:bookmarkStart w:id="257" w:name="_Toc226309771"/>
      <w:bookmarkStart w:id="258" w:name="_Toc226337223"/>
      <w:bookmarkStart w:id="259" w:name="_Toc151190154"/>
      <w:bookmarkStart w:id="260" w:name="_Toc195842892"/>
      <w:bookmarkStart w:id="261" w:name="_Toc226965717"/>
      <w:bookmarkStart w:id="262" w:name="_Toc305158869"/>
      <w:bookmarkStart w:id="263" w:name="_Toc150480765"/>
      <w:bookmarkStart w:id="264" w:name="_Toc127151527"/>
      <w:bookmarkStart w:id="265" w:name="_Toc264969217"/>
      <w:bookmarkStart w:id="266" w:name="_Toc164608796"/>
      <w:bookmarkStart w:id="267" w:name="_Toc164229368"/>
      <w:r>
        <w:rPr>
          <w:rFonts w:ascii="仿宋" w:eastAsia="仿宋" w:hAnsi="仿宋" w:cs="宋体" w:hint="eastAsia"/>
          <w:color w:val="212121"/>
          <w:sz w:val="24"/>
        </w:rPr>
        <w:t>投标范围、投标文件中计量单位的使用</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Fonts w:ascii="仿宋" w:eastAsia="仿宋" w:hAnsi="仿宋" w:cs="宋体" w:hint="eastAsia"/>
          <w:color w:val="212121"/>
          <w:sz w:val="24"/>
        </w:rPr>
        <w:t>及投标语言</w:t>
      </w:r>
    </w:p>
    <w:p w14:paraId="6A939C79"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仿宋" w:eastAsia="仿宋" w:hAnsi="仿宋" w:cs="宋体" w:hint="eastAsia"/>
          <w:b/>
          <w:color w:val="212121"/>
          <w:sz w:val="24"/>
        </w:rPr>
        <w:t>无效投标</w:t>
      </w:r>
      <w:r>
        <w:rPr>
          <w:rFonts w:ascii="仿宋" w:eastAsia="仿宋" w:hAnsi="仿宋" w:cs="宋体" w:hint="eastAsia"/>
          <w:color w:val="212121"/>
          <w:sz w:val="24"/>
        </w:rPr>
        <w:t>。</w:t>
      </w:r>
    </w:p>
    <w:p w14:paraId="3BE6BF79"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除招标文件有特殊要求外，本项目投标所使用的计量单位，应采用中华人民共和国法定计量单位。</w:t>
      </w:r>
    </w:p>
    <w:p w14:paraId="1E4C65EB"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3EE9D7E"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268" w:name="_Toc516367022"/>
      <w:bookmarkStart w:id="269" w:name="_Ref467306676"/>
      <w:bookmarkStart w:id="270" w:name="_Ref467306195"/>
      <w:bookmarkStart w:id="271" w:name="_Toc195842893"/>
      <w:bookmarkStart w:id="272" w:name="_Toc226965801"/>
      <w:bookmarkStart w:id="273" w:name="_Toc164608797"/>
      <w:bookmarkStart w:id="274" w:name="_Toc164229223"/>
      <w:bookmarkStart w:id="275" w:name="_Toc142311030"/>
      <w:bookmarkStart w:id="276" w:name="_Toc265228366"/>
      <w:bookmarkStart w:id="277" w:name="_Toc305158796"/>
      <w:bookmarkStart w:id="278" w:name="_Toc150774733"/>
      <w:bookmarkStart w:id="279" w:name="_Toc127151729"/>
      <w:bookmarkStart w:id="280" w:name="_Toc226965718"/>
      <w:bookmarkStart w:id="281" w:name="_Toc164229369"/>
      <w:bookmarkStart w:id="282" w:name="_Toc520356152"/>
      <w:bookmarkStart w:id="283" w:name="_Toc150480766"/>
      <w:bookmarkStart w:id="284" w:name="_Toc150774628"/>
      <w:bookmarkStart w:id="285" w:name="_Toc127161442"/>
      <w:bookmarkStart w:id="286" w:name="_Toc164608642"/>
      <w:bookmarkStart w:id="287" w:name="_Toc151193698"/>
      <w:bookmarkStart w:id="288" w:name="_Toc151193770"/>
      <w:bookmarkStart w:id="289" w:name="_Toc226337224"/>
      <w:bookmarkStart w:id="290" w:name="_Toc226309772"/>
      <w:bookmarkStart w:id="291" w:name="_Toc151190155"/>
      <w:bookmarkStart w:id="292" w:name="_Toc164351622"/>
      <w:bookmarkStart w:id="293" w:name="_Toc151193626"/>
      <w:bookmarkStart w:id="294" w:name="_Toc264969218"/>
      <w:bookmarkStart w:id="295" w:name="_Toc149720821"/>
      <w:bookmarkStart w:id="296" w:name="_Toc305158870"/>
      <w:bookmarkStart w:id="297" w:name="_Toc150509279"/>
      <w:bookmarkStart w:id="298" w:name="_Toc127151528"/>
      <w:bookmarkStart w:id="299" w:name="_Toc151193842"/>
      <w:bookmarkStart w:id="300" w:name="_Toc151193916"/>
      <w:r>
        <w:rPr>
          <w:rFonts w:ascii="仿宋" w:eastAsia="仿宋" w:hAnsi="仿宋" w:cs="宋体" w:hint="eastAsia"/>
          <w:color w:val="212121"/>
          <w:sz w:val="24"/>
        </w:rPr>
        <w:t>投标文件</w:t>
      </w:r>
      <w:bookmarkEnd w:id="268"/>
      <w:bookmarkEnd w:id="269"/>
      <w:bookmarkEnd w:id="270"/>
      <w:r>
        <w:rPr>
          <w:rFonts w:ascii="仿宋" w:eastAsia="仿宋" w:hAnsi="仿宋" w:cs="宋体" w:hint="eastAsia"/>
          <w:color w:val="212121"/>
          <w:sz w:val="24"/>
        </w:rPr>
        <w:t>构成</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241CE2A9"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bookmarkStart w:id="301" w:name="_Ref467052588"/>
      <w:r>
        <w:rPr>
          <w:rFonts w:ascii="仿宋" w:eastAsia="仿宋" w:hAnsi="仿宋" w:cs="宋体" w:hint="eastAsia"/>
          <w:color w:val="212121"/>
          <w:sz w:val="24"/>
        </w:rPr>
        <w:t>投标人应当按照招标文件的要求编制投标文件。投标文件应由《资格证明文</w:t>
      </w:r>
      <w:r>
        <w:rPr>
          <w:rFonts w:ascii="仿宋" w:eastAsia="仿宋" w:hAnsi="仿宋" w:cs="宋体" w:hint="eastAsia"/>
          <w:color w:val="212121"/>
          <w:sz w:val="24"/>
        </w:rPr>
        <w:lastRenderedPageBreak/>
        <w:t>件》、《商务技术文件》两部分构成。投标文件的部分格式要求，见第七章《投标文件格式》。</w:t>
      </w:r>
    </w:p>
    <w:p w14:paraId="033038DA"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kern w:val="0"/>
          <w:sz w:val="24"/>
        </w:rPr>
        <w:t>对于招标文件中标记了“实质性格式”文件的，</w:t>
      </w:r>
      <w:r>
        <w:rPr>
          <w:rFonts w:ascii="仿宋" w:eastAsia="仿宋" w:hAnsi="仿宋" w:cs="宋体" w:hint="eastAsia"/>
          <w:color w:val="212121"/>
          <w:sz w:val="24"/>
        </w:rPr>
        <w:t>投标人不得改变格式中给定的文字所表达的含义，不得删减格式中的实质性内容，不得自行添加与格式中给定的文字内容相矛盾的内容，不得对应当填写的空格不填写或不实质性响应，</w:t>
      </w:r>
      <w:r>
        <w:rPr>
          <w:rFonts w:ascii="仿宋" w:eastAsia="仿宋" w:hAnsi="仿宋" w:cs="宋体" w:hint="eastAsia"/>
          <w:color w:val="212121"/>
          <w:kern w:val="0"/>
          <w:sz w:val="24"/>
        </w:rPr>
        <w:t>否则</w:t>
      </w:r>
      <w:r>
        <w:rPr>
          <w:rFonts w:ascii="仿宋" w:eastAsia="仿宋" w:hAnsi="仿宋" w:cs="宋体" w:hint="eastAsia"/>
          <w:b/>
          <w:color w:val="212121"/>
          <w:kern w:val="0"/>
          <w:sz w:val="24"/>
        </w:rPr>
        <w:t>投标无效</w:t>
      </w:r>
      <w:r>
        <w:rPr>
          <w:rFonts w:ascii="仿宋" w:eastAsia="仿宋" w:hAnsi="仿宋" w:cs="宋体" w:hint="eastAsia"/>
          <w:color w:val="212121"/>
          <w:kern w:val="0"/>
          <w:sz w:val="24"/>
        </w:rPr>
        <w:t>。未标记“实质性格式”的文件和招标文件未提供格式的内容，可由投标人自行编写。</w:t>
      </w:r>
    </w:p>
    <w:p w14:paraId="6C01B34C"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第四章《评标程序、评标方法和评标标准》中涉及的证明文件。</w:t>
      </w:r>
    </w:p>
    <w:p w14:paraId="18485BFB"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AFD6FD8"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投标人认为应附的其他材料。</w:t>
      </w:r>
      <w:bookmarkEnd w:id="301"/>
    </w:p>
    <w:p w14:paraId="57B88C22"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02" w:name="_Toc150509281"/>
      <w:bookmarkStart w:id="303" w:name="_Toc151190157"/>
      <w:bookmarkStart w:id="304" w:name="_Toc164608799"/>
      <w:bookmarkStart w:id="305" w:name="_Toc151193700"/>
      <w:bookmarkStart w:id="306" w:name="_Toc164608644"/>
      <w:bookmarkStart w:id="307" w:name="_Toc520356155"/>
      <w:bookmarkStart w:id="308" w:name="_Toc149720823"/>
      <w:bookmarkStart w:id="309" w:name="_Toc142311032"/>
      <w:bookmarkStart w:id="310" w:name="_Toc150774735"/>
      <w:bookmarkStart w:id="311" w:name="_Toc151193628"/>
      <w:bookmarkStart w:id="312" w:name="_Toc150774630"/>
      <w:bookmarkStart w:id="313" w:name="_Toc164229225"/>
      <w:bookmarkStart w:id="314" w:name="_Toc195842895"/>
      <w:bookmarkStart w:id="315" w:name="_Toc150480768"/>
      <w:bookmarkStart w:id="316" w:name="_Toc127151530"/>
      <w:bookmarkStart w:id="317" w:name="_Toc164229371"/>
      <w:bookmarkStart w:id="318" w:name="_Toc151193918"/>
      <w:bookmarkStart w:id="319" w:name="_Toc151193844"/>
      <w:bookmarkStart w:id="320" w:name="_Toc127161444"/>
      <w:bookmarkStart w:id="321" w:name="_Toc127151731"/>
      <w:bookmarkStart w:id="322" w:name="_Toc151193772"/>
      <w:bookmarkStart w:id="323" w:name="_Toc164351624"/>
      <w:r>
        <w:rPr>
          <w:rFonts w:ascii="仿宋" w:eastAsia="仿宋" w:hAnsi="仿宋" w:cs="宋体" w:hint="eastAsia"/>
          <w:color w:val="212121"/>
          <w:sz w:val="24"/>
        </w:rPr>
        <w:t>投标报价</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14:paraId="5DE4C5F2"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所有投标均以人民币为计价货币。</w:t>
      </w:r>
    </w:p>
    <w:p w14:paraId="2C8ACDB3"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投标人的报价应包括为完成本项目所发生的一切费用和税费，采购人将不再支付报价以外的任何费用。投标人的报价应包括但不限于下列内容，《投标人须知资料表》中有特殊规定的，从其规定。</w:t>
      </w:r>
    </w:p>
    <w:p w14:paraId="64021E5F"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0541441"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 xml:space="preserve">按照招标文件要求完成本项目的全部相关费用。 </w:t>
      </w:r>
    </w:p>
    <w:p w14:paraId="7499D11C"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采购人不得向投标人索要或者接受其给予的赠品、回扣或者与采购无关的其他商品、服务。</w:t>
      </w:r>
    </w:p>
    <w:p w14:paraId="4BF814A9" w14:textId="77777777" w:rsidR="00C225C0"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投标人不能提供任何有选择性或可调整的报价（招标文件另有规定的除外），否则其</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073D6A0B"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24" w:name="_Toc151193701"/>
      <w:bookmarkStart w:id="325" w:name="_Toc195842896"/>
      <w:bookmarkStart w:id="326" w:name="_Toc127161445"/>
      <w:bookmarkStart w:id="327" w:name="_Toc151190158"/>
      <w:bookmarkStart w:id="328" w:name="_Toc150774736"/>
      <w:bookmarkStart w:id="329" w:name="_Toc520356156"/>
      <w:bookmarkStart w:id="330" w:name="_Toc264969221"/>
      <w:bookmarkStart w:id="331" w:name="_Toc149720824"/>
      <w:bookmarkStart w:id="332" w:name="_Toc151193629"/>
      <w:bookmarkStart w:id="333" w:name="_Toc151193919"/>
      <w:bookmarkStart w:id="334" w:name="_Toc127151531"/>
      <w:bookmarkStart w:id="335" w:name="_Toc164608645"/>
      <w:bookmarkStart w:id="336" w:name="_Toc164229372"/>
      <w:bookmarkStart w:id="337" w:name="_Toc226965804"/>
      <w:bookmarkStart w:id="338" w:name="_Ref467306513"/>
      <w:bookmarkStart w:id="339" w:name="_Toc226337227"/>
      <w:bookmarkStart w:id="340" w:name="_Toc265228369"/>
      <w:bookmarkStart w:id="341" w:name="_Toc305158873"/>
      <w:bookmarkStart w:id="342" w:name="_Toc164351625"/>
      <w:bookmarkStart w:id="343" w:name="_Toc164229226"/>
      <w:bookmarkStart w:id="344" w:name="_Toc150480769"/>
      <w:bookmarkStart w:id="345" w:name="_Toc142311033"/>
      <w:bookmarkStart w:id="346" w:name="_Toc151193773"/>
      <w:bookmarkStart w:id="347" w:name="_Toc151193845"/>
      <w:bookmarkStart w:id="348" w:name="_Toc150509282"/>
      <w:bookmarkStart w:id="349" w:name="_Toc305158799"/>
      <w:bookmarkStart w:id="350" w:name="_Toc150774631"/>
      <w:bookmarkStart w:id="351" w:name="_Toc164608800"/>
      <w:bookmarkStart w:id="352" w:name="_Toc226965721"/>
      <w:bookmarkStart w:id="353" w:name="_Toc127151732"/>
      <w:bookmarkStart w:id="354" w:name="_Toc226309775"/>
      <w:r>
        <w:rPr>
          <w:rFonts w:ascii="仿宋" w:eastAsia="仿宋" w:hAnsi="仿宋" w:cs="宋体" w:hint="eastAsia"/>
          <w:color w:val="212121"/>
          <w:sz w:val="24"/>
        </w:rPr>
        <w:lastRenderedPageBreak/>
        <w:t>投标保证金</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14:paraId="5A19E8E2"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bookmarkStart w:id="355" w:name="_Ref467306302"/>
      <w:r>
        <w:rPr>
          <w:rFonts w:ascii="仿宋" w:eastAsia="仿宋" w:hAnsi="仿宋" w:cs="宋体" w:hint="eastAsia"/>
          <w:color w:val="212121"/>
          <w:sz w:val="24"/>
        </w:rPr>
        <w:t>投标人应按《投标人须知资料表》中规定的金额及要求交纳投标保证金</w:t>
      </w:r>
      <w:bookmarkEnd w:id="355"/>
      <w:r>
        <w:rPr>
          <w:rFonts w:ascii="仿宋" w:eastAsia="仿宋" w:hAnsi="仿宋" w:cs="宋体" w:hint="eastAsia"/>
          <w:color w:val="212121"/>
          <w:sz w:val="24"/>
        </w:rPr>
        <w:t>。投标人自愿超额缴纳投标保证金的，投标文件不做无效处理。</w:t>
      </w:r>
    </w:p>
    <w:p w14:paraId="2F080B7B"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交纳投标保证金可采用的形式：政府采购法律法规接受的支票、汇票、本票、网上银行支付或者金融机构、担保机构出具的保函等非现金形式。</w:t>
      </w:r>
    </w:p>
    <w:p w14:paraId="62AD3E4E"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6" w:name="_Hlk164959831"/>
      <w:r>
        <w:rPr>
          <w:rFonts w:ascii="仿宋" w:eastAsia="仿宋" w:hAnsi="仿宋" w:cs="宋体" w:hint="eastAsia"/>
          <w:color w:val="212121"/>
          <w:sz w:val="24"/>
        </w:rPr>
        <w:t>以电子保函形式提交投标保证金的，应在投标截止时间前通过</w:t>
      </w:r>
      <w:r>
        <w:rPr>
          <w:rFonts w:ascii="仿宋" w:eastAsia="仿宋" w:hAnsi="仿宋" w:cs="宋体" w:hint="eastAsia"/>
          <w:color w:val="212121"/>
          <w:sz w:val="24"/>
          <w:lang w:bidi="ar"/>
        </w:rPr>
        <w:t>北京市政府采购电子交易平台完成电子保函在线办理。</w:t>
      </w:r>
      <w:bookmarkEnd w:id="356"/>
      <w:r>
        <w:rPr>
          <w:rFonts w:ascii="仿宋" w:eastAsia="仿宋" w:hAnsi="仿宋" w:cs="宋体" w:hint="eastAsia"/>
          <w:color w:val="212121"/>
          <w:sz w:val="24"/>
        </w:rPr>
        <w:t>未按上述要求缴纳投标保证金的，其</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2B3C2143"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投标人除需在投标文件中提供“投标保证金凭证/交款单据电子件”，还需在投标截止时间前，通过电子交易平台上传“投标保证金凭证/交款单据电子件”。</w:t>
      </w:r>
    </w:p>
    <w:p w14:paraId="3CD4C289"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投标保证金有效期同投标有效期。</w:t>
      </w:r>
    </w:p>
    <w:p w14:paraId="4937C847"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投标人为联合体的，可以由联合体中的一方或者多方共同交纳投标保证金，其交纳的投标保证金对联合体各方均具有约束力。</w:t>
      </w:r>
    </w:p>
    <w:p w14:paraId="7C0B22B5"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523F6E91"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投标人在投标截止时间前撤回已提交的投标文件的，自收到投标人书面撤回通知之日起5个工作日内退还已收取的投标保证金；</w:t>
      </w:r>
    </w:p>
    <w:p w14:paraId="66819168"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中标人的投标保证金，自采购合同签订之日起5个工作日内退还中标人；</w:t>
      </w:r>
    </w:p>
    <w:p w14:paraId="13B42FBB"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未中标投标人的投标保证金，自中标通知书发出之日起5个工作日内退还未中标人；</w:t>
      </w:r>
    </w:p>
    <w:p w14:paraId="0297D076"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终止招标项目已经收取投标保证金的，自终止采购活动后5个工作日</w:t>
      </w:r>
      <w:r>
        <w:rPr>
          <w:rFonts w:ascii="仿宋" w:eastAsia="仿宋" w:hAnsi="仿宋" w:cs="宋体" w:hint="eastAsia"/>
          <w:color w:val="212121"/>
          <w:sz w:val="24"/>
        </w:rPr>
        <w:lastRenderedPageBreak/>
        <w:t>内退还已收取的投标保证金及其在银行产生的孳息。</w:t>
      </w:r>
    </w:p>
    <w:p w14:paraId="1524E2D6"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有下列情形之一的，采购人或采购代理机构可以不予退还投标保证金：</w:t>
      </w:r>
    </w:p>
    <w:p w14:paraId="431EE66A"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投标有效期内投标人撤销投标文件的；</w:t>
      </w:r>
    </w:p>
    <w:p w14:paraId="137A439B" w14:textId="77777777" w:rsidR="00C225C0" w:rsidRDefault="00000000">
      <w:pPr>
        <w:numPr>
          <w:ilvl w:val="2"/>
          <w:numId w:val="8"/>
        </w:numPr>
        <w:tabs>
          <w:tab w:val="left" w:pos="900"/>
          <w:tab w:val="left" w:pos="1080"/>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《投标人须知资料表》中规定的其他情形。</w:t>
      </w:r>
    </w:p>
    <w:p w14:paraId="548055A4"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57" w:name="_Toc265228370"/>
      <w:bookmarkStart w:id="358" w:name="_Toc264969222"/>
      <w:bookmarkStart w:id="359" w:name="_Toc150480770"/>
      <w:bookmarkStart w:id="360" w:name="_Toc127151532"/>
      <w:bookmarkStart w:id="361" w:name="_Toc226309776"/>
      <w:bookmarkStart w:id="362" w:name="_Toc164229373"/>
      <w:bookmarkStart w:id="363" w:name="_Toc151193846"/>
      <w:bookmarkStart w:id="364" w:name="_Toc164608646"/>
      <w:bookmarkStart w:id="365" w:name="_Toc151193630"/>
      <w:bookmarkStart w:id="366" w:name="_Toc226337228"/>
      <w:bookmarkStart w:id="367" w:name="_Toc127151733"/>
      <w:bookmarkStart w:id="368" w:name="_Toc305158874"/>
      <w:bookmarkStart w:id="369" w:name="_Toc151190159"/>
      <w:bookmarkStart w:id="370" w:name="_Toc151193774"/>
      <w:bookmarkStart w:id="371" w:name="_Toc151193920"/>
      <w:bookmarkStart w:id="372" w:name="_Toc164608801"/>
      <w:bookmarkStart w:id="373" w:name="_Toc150509283"/>
      <w:bookmarkStart w:id="374" w:name="_Toc226965722"/>
      <w:bookmarkStart w:id="375" w:name="_Toc226965805"/>
      <w:bookmarkStart w:id="376" w:name="_Toc305158800"/>
      <w:bookmarkStart w:id="377" w:name="_Toc149720825"/>
      <w:bookmarkStart w:id="378" w:name="_Toc127161446"/>
      <w:bookmarkStart w:id="379" w:name="_Toc520356157"/>
      <w:bookmarkStart w:id="380" w:name="_Toc150774632"/>
      <w:bookmarkStart w:id="381" w:name="_Toc164351626"/>
      <w:bookmarkStart w:id="382" w:name="_Toc150774737"/>
      <w:bookmarkStart w:id="383" w:name="_Toc142311034"/>
      <w:bookmarkStart w:id="384" w:name="_Toc164229227"/>
      <w:bookmarkStart w:id="385" w:name="_Toc195842897"/>
      <w:bookmarkStart w:id="386" w:name="_Toc151193702"/>
      <w:r>
        <w:rPr>
          <w:rFonts w:ascii="仿宋" w:eastAsia="仿宋" w:hAnsi="仿宋" w:cs="宋体" w:hint="eastAsia"/>
          <w:color w:val="212121"/>
          <w:sz w:val="24"/>
        </w:rPr>
        <w:t>投标有效期</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5A626797"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投标文件应在本招标文件《投标人须知资料表》中规定的投标有效期内保持有效，投标有效期少于招标文件规定期限的，其</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0C2D0518"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87" w:name="_Toc151193703"/>
      <w:bookmarkStart w:id="388" w:name="_Toc226965723"/>
      <w:bookmarkStart w:id="389" w:name="_Toc150509284"/>
      <w:bookmarkStart w:id="390" w:name="_Toc151193775"/>
      <w:bookmarkStart w:id="391" w:name="_Toc164608802"/>
      <w:bookmarkStart w:id="392" w:name="_Toc164229374"/>
      <w:bookmarkStart w:id="393" w:name="_Toc195842898"/>
      <w:bookmarkStart w:id="394" w:name="_Toc151190160"/>
      <w:bookmarkStart w:id="395" w:name="_Toc265228371"/>
      <w:bookmarkStart w:id="396" w:name="_Toc151193847"/>
      <w:bookmarkStart w:id="397" w:name="_Toc164608647"/>
      <w:bookmarkStart w:id="398" w:name="_Toc305158875"/>
      <w:bookmarkStart w:id="399" w:name="_Toc520356158"/>
      <w:bookmarkStart w:id="400" w:name="_Toc264969223"/>
      <w:bookmarkStart w:id="401" w:name="_Toc150480771"/>
      <w:bookmarkStart w:id="402" w:name="_Toc151193921"/>
      <w:bookmarkStart w:id="403" w:name="_Toc150774633"/>
      <w:bookmarkStart w:id="404" w:name="_Toc151193631"/>
      <w:bookmarkStart w:id="405" w:name="_Toc149720826"/>
      <w:bookmarkStart w:id="406" w:name="_Toc164229228"/>
      <w:bookmarkStart w:id="407" w:name="_Toc127151734"/>
      <w:bookmarkStart w:id="408" w:name="_Toc226965806"/>
      <w:bookmarkStart w:id="409" w:name="_Toc127161447"/>
      <w:bookmarkStart w:id="410" w:name="_Toc150774738"/>
      <w:bookmarkStart w:id="411" w:name="_Toc226337229"/>
      <w:bookmarkStart w:id="412" w:name="_Toc164351627"/>
      <w:bookmarkStart w:id="413" w:name="_Toc226309777"/>
      <w:bookmarkStart w:id="414" w:name="_Toc127151533"/>
      <w:bookmarkStart w:id="415" w:name="_Toc305158801"/>
      <w:bookmarkStart w:id="416" w:name="_Toc142311035"/>
      <w:r>
        <w:rPr>
          <w:rFonts w:ascii="仿宋" w:eastAsia="仿宋" w:hAnsi="仿宋" w:cs="宋体" w:hint="eastAsia"/>
          <w:color w:val="212121"/>
          <w:sz w:val="24"/>
        </w:rPr>
        <w:t>投标文件的签署</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Fonts w:ascii="仿宋" w:eastAsia="仿宋" w:hAnsi="仿宋" w:cs="宋体" w:hint="eastAsia"/>
          <w:color w:val="212121"/>
          <w:sz w:val="24"/>
        </w:rPr>
        <w:t>、盖章</w:t>
      </w:r>
    </w:p>
    <w:p w14:paraId="36291926"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bookmarkStart w:id="417" w:name="_Toc305158802"/>
      <w:bookmarkStart w:id="418" w:name="_Toc151190161"/>
      <w:bookmarkStart w:id="419" w:name="_Toc264969224"/>
      <w:bookmarkStart w:id="420" w:name="_Toc150480772"/>
      <w:bookmarkStart w:id="421" w:name="_Toc150509285"/>
      <w:bookmarkStart w:id="422" w:name="_Toc127151534"/>
      <w:bookmarkStart w:id="423" w:name="_Toc226965724"/>
      <w:bookmarkStart w:id="424" w:name="_Toc151193848"/>
      <w:bookmarkStart w:id="425" w:name="_Toc150774739"/>
      <w:bookmarkStart w:id="426" w:name="_Toc151193632"/>
      <w:bookmarkStart w:id="427" w:name="_Toc226337230"/>
      <w:bookmarkStart w:id="428" w:name="_Toc150774634"/>
      <w:bookmarkStart w:id="429" w:name="_Toc151193922"/>
      <w:bookmarkStart w:id="430" w:name="_Toc226309778"/>
      <w:bookmarkStart w:id="431" w:name="_Toc142311036"/>
      <w:bookmarkStart w:id="432" w:name="_Toc520356159"/>
      <w:bookmarkStart w:id="433" w:name="_Toc195842899"/>
      <w:bookmarkStart w:id="434" w:name="_Toc265228372"/>
      <w:bookmarkStart w:id="435" w:name="_Toc305158876"/>
      <w:bookmarkStart w:id="436" w:name="_Toc151193704"/>
      <w:bookmarkStart w:id="437" w:name="_Toc226965807"/>
      <w:bookmarkStart w:id="438" w:name="_Toc151193776"/>
      <w:r>
        <w:rPr>
          <w:rFonts w:ascii="仿宋" w:eastAsia="仿宋" w:hAnsi="仿宋" w:cs="宋体" w:hint="eastAsia"/>
          <w:color w:val="212121"/>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61B69FD1"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招标文件要求盖章的内容，一般通过投标文件编制工具加盖电子签章。</w:t>
      </w:r>
    </w:p>
    <w:p w14:paraId="361E0D09" w14:textId="77777777" w:rsidR="00C225C0" w:rsidRDefault="00C225C0">
      <w:pPr>
        <w:tabs>
          <w:tab w:val="left" w:pos="900"/>
          <w:tab w:val="left" w:pos="1080"/>
        </w:tabs>
        <w:snapToGrid w:val="0"/>
        <w:spacing w:line="360" w:lineRule="auto"/>
        <w:ind w:left="357"/>
        <w:rPr>
          <w:rFonts w:ascii="仿宋" w:eastAsia="仿宋" w:hAnsi="仿宋" w:cs="宋体" w:hint="eastAsia"/>
          <w:color w:val="212121"/>
          <w:sz w:val="24"/>
        </w:rPr>
      </w:pPr>
    </w:p>
    <w:p w14:paraId="39E6F2A1" w14:textId="77777777" w:rsidR="00C225C0"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r>
        <w:rPr>
          <w:rFonts w:ascii="仿宋" w:eastAsia="仿宋" w:hAnsi="仿宋" w:cs="宋体" w:hint="eastAsia"/>
          <w:b/>
          <w:color w:val="212121"/>
          <w:kern w:val="0"/>
          <w:sz w:val="24"/>
        </w:rPr>
        <w:t>四   投标文件的提交</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6BF6D497"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439" w:name="_Toc226965808"/>
      <w:bookmarkStart w:id="440" w:name="_Toc127151535"/>
      <w:bookmarkStart w:id="441" w:name="_Toc264969225"/>
      <w:bookmarkStart w:id="442" w:name="_Toc150509286"/>
      <w:bookmarkStart w:id="443" w:name="_Toc127151736"/>
      <w:bookmarkStart w:id="444" w:name="_Toc149720828"/>
      <w:bookmarkStart w:id="445" w:name="_Toc151193777"/>
      <w:bookmarkStart w:id="446" w:name="_Toc151190162"/>
      <w:bookmarkStart w:id="447" w:name="_Toc195842900"/>
      <w:bookmarkStart w:id="448" w:name="_Toc226965725"/>
      <w:bookmarkStart w:id="449" w:name="_Toc151193705"/>
      <w:bookmarkStart w:id="450" w:name="_Toc164229230"/>
      <w:bookmarkStart w:id="451" w:name="_Toc150774635"/>
      <w:bookmarkStart w:id="452" w:name="_Toc226337231"/>
      <w:bookmarkStart w:id="453" w:name="_Toc151193633"/>
      <w:bookmarkStart w:id="454" w:name="_Toc164351629"/>
      <w:bookmarkStart w:id="455" w:name="_Toc226309779"/>
      <w:bookmarkStart w:id="456" w:name="_Toc142311037"/>
      <w:bookmarkStart w:id="457" w:name="_Toc151193849"/>
      <w:bookmarkStart w:id="458" w:name="_Toc164608649"/>
      <w:bookmarkStart w:id="459" w:name="_Toc150480773"/>
      <w:bookmarkStart w:id="460" w:name="_Toc151193923"/>
      <w:bookmarkStart w:id="461" w:name="_Toc305158803"/>
      <w:bookmarkStart w:id="462" w:name="_Toc265228373"/>
      <w:bookmarkStart w:id="463" w:name="_Toc520356160"/>
      <w:bookmarkStart w:id="464" w:name="_Toc164608804"/>
      <w:bookmarkStart w:id="465" w:name="_Toc127161449"/>
      <w:bookmarkStart w:id="466" w:name="_Toc305158877"/>
      <w:bookmarkStart w:id="467" w:name="_Toc150774740"/>
      <w:bookmarkStart w:id="468" w:name="_Toc164229376"/>
      <w:r>
        <w:rPr>
          <w:rFonts w:ascii="仿宋" w:eastAsia="仿宋" w:hAnsi="仿宋" w:cs="宋体" w:hint="eastAsia"/>
          <w:color w:val="212121"/>
          <w:sz w:val="24"/>
        </w:rPr>
        <w:t>投标文件的</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Fonts w:ascii="仿宋" w:eastAsia="仿宋" w:hAnsi="仿宋" w:cs="宋体" w:hint="eastAsia"/>
          <w:color w:val="212121"/>
          <w:sz w:val="24"/>
        </w:rPr>
        <w:t>提交</w:t>
      </w:r>
    </w:p>
    <w:p w14:paraId="77469758"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本项目使用北京市政府采购电子交易平台。投标人根据招标文件及电子交易平台投标人操作手册要求编制、生成并提交电子投标文件。</w:t>
      </w:r>
    </w:p>
    <w:p w14:paraId="6A28F9C9"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采购人及采购代理机构拒绝接受通过电子交易平台以外任何形式提交的投标文件，投标保证金除外。</w:t>
      </w:r>
    </w:p>
    <w:p w14:paraId="410386BC"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469" w:name="_Toc149720829"/>
      <w:bookmarkStart w:id="470" w:name="_Toc151190163"/>
      <w:bookmarkStart w:id="471" w:name="_Toc195842901"/>
      <w:bookmarkStart w:id="472" w:name="_Toc150774636"/>
      <w:bookmarkStart w:id="473" w:name="_Toc127161450"/>
      <w:bookmarkStart w:id="474" w:name="_Toc264969226"/>
      <w:bookmarkStart w:id="475" w:name="_Toc305158878"/>
      <w:bookmarkStart w:id="476" w:name="_Toc142311038"/>
      <w:bookmarkStart w:id="477" w:name="_Toc151193706"/>
      <w:bookmarkStart w:id="478" w:name="_Toc305158804"/>
      <w:bookmarkStart w:id="479" w:name="_Toc164608650"/>
      <w:bookmarkStart w:id="480" w:name="_Toc265228374"/>
      <w:bookmarkStart w:id="481" w:name="_Toc226965726"/>
      <w:bookmarkStart w:id="482" w:name="_Toc127151536"/>
      <w:bookmarkStart w:id="483" w:name="_Toc151193634"/>
      <w:bookmarkStart w:id="484" w:name="_Toc150480774"/>
      <w:bookmarkStart w:id="485" w:name="_Toc151193924"/>
      <w:bookmarkStart w:id="486" w:name="_Toc164608805"/>
      <w:bookmarkStart w:id="487" w:name="_Toc520356161"/>
      <w:bookmarkStart w:id="488" w:name="_Toc164229377"/>
      <w:bookmarkStart w:id="489" w:name="_Toc164229231"/>
      <w:bookmarkStart w:id="490" w:name="_Toc127151737"/>
      <w:bookmarkStart w:id="491" w:name="_Toc226309780"/>
      <w:bookmarkStart w:id="492" w:name="_Toc164351630"/>
      <w:bookmarkStart w:id="493" w:name="_Toc151193850"/>
      <w:bookmarkStart w:id="494" w:name="_Toc226965809"/>
      <w:bookmarkStart w:id="495" w:name="_Toc226337232"/>
      <w:bookmarkStart w:id="496" w:name="_Toc150774741"/>
      <w:bookmarkStart w:id="497" w:name="_Toc151193778"/>
      <w:bookmarkStart w:id="498" w:name="_Toc150509287"/>
      <w:r>
        <w:rPr>
          <w:rFonts w:ascii="仿宋" w:eastAsia="仿宋" w:hAnsi="仿宋" w:cs="宋体" w:hint="eastAsia"/>
          <w:color w:val="212121"/>
          <w:sz w:val="24"/>
        </w:rPr>
        <w:t>投标截止</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Fonts w:ascii="仿宋" w:eastAsia="仿宋" w:hAnsi="仿宋" w:cs="宋体" w:hint="eastAsia"/>
          <w:color w:val="212121"/>
          <w:sz w:val="24"/>
        </w:rPr>
        <w:t>时间</w:t>
      </w:r>
    </w:p>
    <w:p w14:paraId="3F54B7A8"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投标人应在招标文件要求提交投标文件截止时间前，将电子投标文件提交至电子交易平台。</w:t>
      </w:r>
    </w:p>
    <w:p w14:paraId="30168E4F"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499" w:name="_Toc150509288"/>
      <w:bookmarkStart w:id="500" w:name="_Toc195842902"/>
      <w:bookmarkStart w:id="501" w:name="_Toc264969227"/>
      <w:bookmarkStart w:id="502" w:name="_Toc150774742"/>
      <w:bookmarkStart w:id="503" w:name="_Toc164229378"/>
      <w:bookmarkStart w:id="504" w:name="_Toc164608806"/>
      <w:bookmarkStart w:id="505" w:name="_Toc151193779"/>
      <w:bookmarkStart w:id="506" w:name="_Toc164608651"/>
      <w:bookmarkStart w:id="507" w:name="_Toc151193925"/>
      <w:bookmarkStart w:id="508" w:name="_Toc265228375"/>
      <w:bookmarkStart w:id="509" w:name="_Toc151193707"/>
      <w:bookmarkStart w:id="510" w:name="_Toc150480775"/>
      <w:bookmarkStart w:id="511" w:name="_Toc520356162"/>
      <w:bookmarkStart w:id="512" w:name="_Toc127161451"/>
      <w:bookmarkStart w:id="513" w:name="_Toc226337233"/>
      <w:bookmarkStart w:id="514" w:name="_Toc151193635"/>
      <w:bookmarkStart w:id="515" w:name="_Toc164229232"/>
      <w:bookmarkStart w:id="516" w:name="_Toc226309781"/>
      <w:bookmarkStart w:id="517" w:name="_Toc127151738"/>
      <w:bookmarkStart w:id="518" w:name="_Toc149720830"/>
      <w:bookmarkStart w:id="519" w:name="_Toc305158879"/>
      <w:bookmarkStart w:id="520" w:name="_Toc305158805"/>
      <w:bookmarkStart w:id="521" w:name="_Toc150774637"/>
      <w:bookmarkStart w:id="522" w:name="_Toc226965727"/>
      <w:bookmarkStart w:id="523" w:name="_Toc127151537"/>
      <w:bookmarkStart w:id="524" w:name="_Toc151190164"/>
      <w:bookmarkStart w:id="525" w:name="_Toc142311039"/>
      <w:bookmarkStart w:id="526" w:name="_Toc151193851"/>
      <w:bookmarkStart w:id="527" w:name="_Toc164351631"/>
      <w:bookmarkStart w:id="528" w:name="_Toc226965810"/>
      <w:r>
        <w:rPr>
          <w:rFonts w:ascii="仿宋" w:eastAsia="仿宋" w:hAnsi="仿宋" w:cs="宋体" w:hint="eastAsia"/>
          <w:color w:val="212121"/>
          <w:sz w:val="24"/>
        </w:rPr>
        <w:t>投标文件的修改与撤回</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6C5E4437"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lastRenderedPageBreak/>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76BD1D0"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投标人对投标文件的补充、修改的内容应当按照招标文件要求签署、盖章，作为投标文件的组成部分。</w:t>
      </w:r>
    </w:p>
    <w:p w14:paraId="7E5CFEB0" w14:textId="77777777" w:rsidR="00C225C0" w:rsidRDefault="00C225C0">
      <w:pPr>
        <w:spacing w:line="360" w:lineRule="auto"/>
        <w:rPr>
          <w:rFonts w:ascii="仿宋" w:eastAsia="仿宋" w:hAnsi="仿宋" w:cs="宋体" w:hint="eastAsia"/>
          <w:color w:val="212121"/>
          <w:sz w:val="24"/>
        </w:rPr>
      </w:pPr>
    </w:p>
    <w:p w14:paraId="50A395F4" w14:textId="77777777" w:rsidR="00C225C0"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bookmarkStart w:id="529" w:name="_Toc195842903"/>
      <w:bookmarkStart w:id="530" w:name="_Toc142311040"/>
      <w:bookmarkStart w:id="531" w:name="_Toc226965811"/>
      <w:bookmarkStart w:id="532" w:name="_Toc150509289"/>
      <w:bookmarkStart w:id="533" w:name="_Toc226309782"/>
      <w:bookmarkStart w:id="534" w:name="_Toc151193852"/>
      <w:bookmarkStart w:id="535" w:name="_Toc265228376"/>
      <w:bookmarkStart w:id="536" w:name="_Toc151193708"/>
      <w:bookmarkStart w:id="537" w:name="_Toc264969228"/>
      <w:bookmarkStart w:id="538" w:name="_Toc151193780"/>
      <w:bookmarkStart w:id="539" w:name="_Toc520356163"/>
      <w:bookmarkStart w:id="540" w:name="_Toc150480776"/>
      <w:bookmarkStart w:id="541" w:name="_Toc305158806"/>
      <w:bookmarkStart w:id="542" w:name="_Toc150774638"/>
      <w:bookmarkStart w:id="543" w:name="_Toc151193926"/>
      <w:bookmarkStart w:id="544" w:name="_Toc151190165"/>
      <w:bookmarkStart w:id="545" w:name="_Toc305158880"/>
      <w:bookmarkStart w:id="546" w:name="_Toc226337234"/>
      <w:bookmarkStart w:id="547" w:name="_Toc226965728"/>
      <w:bookmarkStart w:id="548" w:name="_Toc151193636"/>
      <w:bookmarkStart w:id="549" w:name="_Toc127151538"/>
      <w:bookmarkStart w:id="550" w:name="_Toc150774743"/>
      <w:r>
        <w:rPr>
          <w:rFonts w:ascii="仿宋" w:eastAsia="仿宋" w:hAnsi="仿宋" w:cs="宋体" w:hint="eastAsia"/>
          <w:b/>
          <w:color w:val="212121"/>
          <w:kern w:val="0"/>
          <w:sz w:val="24"/>
        </w:rPr>
        <w:t>五   开标、资格审查及评标</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2EBCA0C3"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551" w:name="_Toc151193853"/>
      <w:bookmarkStart w:id="552" w:name="_Toc151190166"/>
      <w:bookmarkStart w:id="553" w:name="_Toc164229234"/>
      <w:bookmarkStart w:id="554" w:name="_Toc150774744"/>
      <w:bookmarkStart w:id="555" w:name="_Toc226965812"/>
      <w:bookmarkStart w:id="556" w:name="_Toc127151740"/>
      <w:bookmarkStart w:id="557" w:name="_Toc127151539"/>
      <w:bookmarkStart w:id="558" w:name="_Toc195842904"/>
      <w:bookmarkStart w:id="559" w:name="_Toc142311041"/>
      <w:bookmarkStart w:id="560" w:name="_Toc305158881"/>
      <w:bookmarkStart w:id="561" w:name="_Toc150480777"/>
      <w:bookmarkStart w:id="562" w:name="_Toc164608653"/>
      <w:bookmarkStart w:id="563" w:name="_Toc150774639"/>
      <w:bookmarkStart w:id="564" w:name="_Toc127161453"/>
      <w:bookmarkStart w:id="565" w:name="_Toc164351633"/>
      <w:bookmarkStart w:id="566" w:name="_Toc164608808"/>
      <w:bookmarkStart w:id="567" w:name="_Toc151193781"/>
      <w:bookmarkStart w:id="568" w:name="_Toc226309783"/>
      <w:bookmarkStart w:id="569" w:name="_Toc226337235"/>
      <w:bookmarkStart w:id="570" w:name="_Toc150509290"/>
      <w:bookmarkStart w:id="571" w:name="_Toc164229380"/>
      <w:bookmarkStart w:id="572" w:name="_Toc151193927"/>
      <w:bookmarkStart w:id="573" w:name="_Toc264969229"/>
      <w:bookmarkStart w:id="574" w:name="_Toc149720832"/>
      <w:bookmarkStart w:id="575" w:name="_Toc265228377"/>
      <w:bookmarkStart w:id="576" w:name="_Toc226965729"/>
      <w:bookmarkStart w:id="577" w:name="_Toc151193709"/>
      <w:bookmarkStart w:id="578" w:name="_Toc305158807"/>
      <w:bookmarkStart w:id="579" w:name="_Toc520356164"/>
      <w:bookmarkStart w:id="580" w:name="_Toc151193637"/>
      <w:r>
        <w:rPr>
          <w:rFonts w:ascii="仿宋" w:eastAsia="仿宋" w:hAnsi="仿宋" w:cs="宋体" w:hint="eastAsia"/>
          <w:color w:val="212121"/>
          <w:sz w:val="24"/>
        </w:rPr>
        <w:t>开标</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15701AA1"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采购人或采购代理机构将按招标文件的规定，在投标截止时间的同一时间和招标文件预先确定的地点组织开标。</w:t>
      </w:r>
    </w:p>
    <w:p w14:paraId="08BA5866"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本项目开标使用北京市政府采购电子交易平台。投标人应在</w:t>
      </w:r>
      <w:bookmarkStart w:id="581" w:name="_Hlk167284562"/>
      <w:r>
        <w:rPr>
          <w:rFonts w:ascii="仿宋" w:eastAsia="仿宋" w:hAnsi="仿宋" w:cs="宋体" w:hint="eastAsia"/>
          <w:color w:val="212121"/>
          <w:sz w:val="24"/>
        </w:rPr>
        <w:t>《投标人须知资料表》</w:t>
      </w:r>
      <w:bookmarkEnd w:id="581"/>
      <w:r>
        <w:rPr>
          <w:rFonts w:ascii="仿宋" w:eastAsia="仿宋" w:hAnsi="仿宋" w:cs="宋体" w:hint="eastAsia"/>
          <w:color w:val="212121"/>
          <w:sz w:val="24"/>
        </w:rPr>
        <w:t>规定的时间内对投标文件进行解密，因非系统原因导致的解密失败，视为</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6FDE0696"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开标过程将使用电子交易平台宣布投标人名称、投标价格和招标文件规定的需要宣布的其他内容并进行记录，并由参加开标的各投标人确认</w:t>
      </w:r>
      <w:bookmarkStart w:id="582" w:name="_Toc520356165"/>
      <w:r>
        <w:rPr>
          <w:rFonts w:ascii="仿宋" w:eastAsia="仿宋" w:hAnsi="仿宋" w:cs="宋体" w:hint="eastAsia"/>
          <w:color w:val="212121"/>
          <w:sz w:val="24"/>
        </w:rPr>
        <w:t>。</w:t>
      </w:r>
      <w:bookmarkStart w:id="583" w:name="_Hlk143533942"/>
      <w:r>
        <w:rPr>
          <w:rFonts w:ascii="仿宋" w:eastAsia="仿宋" w:hAnsi="仿宋" w:cs="宋体" w:hint="eastAsia"/>
          <w:color w:val="212121"/>
          <w:sz w:val="24"/>
        </w:rPr>
        <w:t>投标人未在规定时间内提出疑义或确认一览表的，视同认可开标结果。</w:t>
      </w:r>
      <w:bookmarkEnd w:id="583"/>
    </w:p>
    <w:p w14:paraId="33AF97E9"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263A361"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投标人不足3家的，不予开标。</w:t>
      </w:r>
    </w:p>
    <w:p w14:paraId="737FA2FE"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资格审查</w:t>
      </w:r>
    </w:p>
    <w:p w14:paraId="029CD3B4"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见第三章《资格审查》。</w:t>
      </w:r>
    </w:p>
    <w:p w14:paraId="55724362"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584" w:name="_Toc305158808"/>
      <w:bookmarkStart w:id="585" w:name="_Toc226337236"/>
      <w:bookmarkStart w:id="586" w:name="_Toc305158882"/>
      <w:bookmarkStart w:id="587" w:name="_Toc150774745"/>
      <w:bookmarkStart w:id="588" w:name="_Toc127161454"/>
      <w:bookmarkStart w:id="589" w:name="_Toc151193638"/>
      <w:bookmarkStart w:id="590" w:name="_Toc151193710"/>
      <w:bookmarkStart w:id="591" w:name="_Toc226965730"/>
      <w:bookmarkStart w:id="592" w:name="_Toc149720833"/>
      <w:bookmarkStart w:id="593" w:name="_Toc226965813"/>
      <w:bookmarkStart w:id="594" w:name="_Toc164229381"/>
      <w:bookmarkStart w:id="595" w:name="_Toc127151540"/>
      <w:bookmarkStart w:id="596" w:name="_Toc226309784"/>
      <w:bookmarkStart w:id="597" w:name="_Toc151193854"/>
      <w:bookmarkStart w:id="598" w:name="_Toc265228378"/>
      <w:bookmarkStart w:id="599" w:name="_Toc142311042"/>
      <w:bookmarkStart w:id="600" w:name="_Toc150774640"/>
      <w:bookmarkStart w:id="601" w:name="_Toc164608654"/>
      <w:bookmarkStart w:id="602" w:name="_Toc151193782"/>
      <w:bookmarkStart w:id="603" w:name="_Toc164229235"/>
      <w:bookmarkStart w:id="604" w:name="_Toc150480778"/>
      <w:bookmarkStart w:id="605" w:name="_Toc164351634"/>
      <w:bookmarkStart w:id="606" w:name="_Toc151190167"/>
      <w:bookmarkStart w:id="607" w:name="_Toc164608809"/>
      <w:bookmarkStart w:id="608" w:name="_Toc151193928"/>
      <w:bookmarkStart w:id="609" w:name="_Toc150509291"/>
      <w:bookmarkStart w:id="610" w:name="_Toc195842905"/>
      <w:bookmarkStart w:id="611" w:name="_Toc264969230"/>
      <w:bookmarkStart w:id="612" w:name="_Toc127151741"/>
      <w:bookmarkEnd w:id="582"/>
      <w:r>
        <w:rPr>
          <w:rFonts w:ascii="仿宋" w:eastAsia="仿宋" w:hAnsi="仿宋" w:cs="宋体" w:hint="eastAsia"/>
          <w:color w:val="212121"/>
          <w:sz w:val="24"/>
        </w:rPr>
        <w:t>评标委员会</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14:paraId="1B8FD9C7"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评标委员会根据政府采购有关规定和本次采购项目的特点进行组建，并负责具体评标事务，独立履行职责。</w:t>
      </w:r>
      <w:bookmarkStart w:id="613" w:name="_Toc520356166"/>
    </w:p>
    <w:p w14:paraId="78A2633C"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lastRenderedPageBreak/>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4" w:name="_Toc520356169"/>
      <w:bookmarkEnd w:id="613"/>
    </w:p>
    <w:p w14:paraId="08C5DAA1"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评标程序、评标方法和评标标准</w:t>
      </w:r>
    </w:p>
    <w:p w14:paraId="29610045"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见第四章《评标程序、评标方法和评标标准》。</w:t>
      </w:r>
    </w:p>
    <w:p w14:paraId="0954303C" w14:textId="77777777" w:rsidR="00C225C0" w:rsidRDefault="00C225C0">
      <w:pPr>
        <w:tabs>
          <w:tab w:val="left" w:pos="360"/>
          <w:tab w:val="left" w:pos="1080"/>
        </w:tabs>
        <w:snapToGrid w:val="0"/>
        <w:spacing w:line="360" w:lineRule="auto"/>
        <w:ind w:left="1080"/>
        <w:rPr>
          <w:rFonts w:ascii="仿宋" w:eastAsia="仿宋" w:hAnsi="仿宋" w:cs="宋体" w:hint="eastAsia"/>
          <w:color w:val="212121"/>
          <w:sz w:val="24"/>
        </w:rPr>
      </w:pPr>
    </w:p>
    <w:p w14:paraId="7DCB271D" w14:textId="77777777" w:rsidR="00C225C0"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bookmarkStart w:id="615" w:name="_Toc226965735"/>
      <w:bookmarkStart w:id="616" w:name="_Toc151193933"/>
      <w:bookmarkStart w:id="617" w:name="_Toc226337241"/>
      <w:bookmarkStart w:id="618" w:name="_Toc305158813"/>
      <w:bookmarkStart w:id="619" w:name="_Toc151193787"/>
      <w:bookmarkStart w:id="620" w:name="_Toc195842910"/>
      <w:bookmarkStart w:id="621" w:name="_Toc150774750"/>
      <w:bookmarkStart w:id="622" w:name="_Toc151193643"/>
      <w:bookmarkStart w:id="623" w:name="_Toc264969235"/>
      <w:bookmarkStart w:id="624" w:name="_Toc226965818"/>
      <w:bookmarkStart w:id="625" w:name="_Toc151190172"/>
      <w:bookmarkStart w:id="626" w:name="_Toc151193715"/>
      <w:bookmarkStart w:id="627" w:name="_Toc151193859"/>
      <w:bookmarkStart w:id="628" w:name="_Toc265228383"/>
      <w:bookmarkStart w:id="629" w:name="_Toc127151545"/>
      <w:bookmarkStart w:id="630" w:name="_Toc150774645"/>
      <w:bookmarkStart w:id="631" w:name="_Toc142311047"/>
      <w:bookmarkStart w:id="632" w:name="_Toc150509296"/>
      <w:bookmarkStart w:id="633" w:name="_Toc226309789"/>
      <w:bookmarkStart w:id="634" w:name="_Toc150480783"/>
      <w:bookmarkStart w:id="635" w:name="_Toc305158887"/>
      <w:r>
        <w:rPr>
          <w:rFonts w:ascii="仿宋" w:eastAsia="仿宋" w:hAnsi="仿宋" w:cs="宋体" w:hint="eastAsia"/>
          <w:b/>
          <w:color w:val="212121"/>
          <w:kern w:val="0"/>
          <w:sz w:val="24"/>
        </w:rPr>
        <w:t xml:space="preserve">六   </w:t>
      </w:r>
      <w:bookmarkEnd w:id="614"/>
      <w:r>
        <w:rPr>
          <w:rFonts w:ascii="仿宋" w:eastAsia="仿宋" w:hAnsi="仿宋" w:cs="宋体" w:hint="eastAsia"/>
          <w:b/>
          <w:color w:val="212121"/>
          <w:kern w:val="0"/>
          <w:sz w:val="24"/>
        </w:rPr>
        <w:t>确定中标</w:t>
      </w:r>
      <w:bookmarkStart w:id="636" w:name="_Toc151193789"/>
      <w:bookmarkStart w:id="637" w:name="_Toc164229388"/>
      <w:bookmarkStart w:id="638" w:name="_Toc151193935"/>
      <w:bookmarkStart w:id="639" w:name="_Toc151193645"/>
      <w:bookmarkStart w:id="640" w:name="_Toc164229242"/>
      <w:bookmarkStart w:id="641" w:name="_Toc164608661"/>
      <w:bookmarkStart w:id="642" w:name="_Toc151193717"/>
      <w:bookmarkStart w:id="643" w:name="_Toc305158815"/>
      <w:bookmarkStart w:id="644" w:name="_Toc164608816"/>
      <w:bookmarkStart w:id="645" w:name="_Toc195842912"/>
      <w:bookmarkStart w:id="646" w:name="_Toc150774647"/>
      <w:bookmarkStart w:id="647" w:name="_Toc164351641"/>
      <w:bookmarkStart w:id="648" w:name="_Toc305158889"/>
      <w:bookmarkStart w:id="649" w:name="_Toc226965737"/>
      <w:bookmarkStart w:id="650" w:name="_Toc226309791"/>
      <w:bookmarkStart w:id="651" w:name="_Toc226337243"/>
      <w:bookmarkStart w:id="652" w:name="_Toc151190174"/>
      <w:bookmarkStart w:id="653" w:name="_Toc150509298"/>
      <w:bookmarkStart w:id="654" w:name="_Toc226965820"/>
      <w:bookmarkStart w:id="655" w:name="_Toc127151547"/>
      <w:bookmarkStart w:id="656" w:name="_Toc150480785"/>
      <w:bookmarkStart w:id="657" w:name="_Toc149720840"/>
      <w:bookmarkStart w:id="658" w:name="_Toc151193861"/>
      <w:bookmarkStart w:id="659" w:name="_Toc127151748"/>
      <w:bookmarkStart w:id="660" w:name="_Toc150774752"/>
      <w:bookmarkStart w:id="661" w:name="_Toc264969237"/>
      <w:bookmarkStart w:id="662" w:name="_Toc265228385"/>
      <w:bookmarkStart w:id="663" w:name="_Toc142311049"/>
      <w:bookmarkStart w:id="664" w:name="_Toc127161461"/>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14:paraId="75A88203"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确定中标人</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14:paraId="5C909E4E"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331601DC"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665" w:name="_Toc305158817"/>
      <w:bookmarkStart w:id="666" w:name="_Toc305158891"/>
      <w:bookmarkStart w:id="667" w:name="_Toc150480787"/>
      <w:bookmarkStart w:id="668" w:name="_Toc164351643"/>
      <w:bookmarkStart w:id="669" w:name="_Toc226965822"/>
      <w:bookmarkStart w:id="670" w:name="_Toc127161463"/>
      <w:bookmarkStart w:id="671" w:name="_Toc164608663"/>
      <w:bookmarkStart w:id="672" w:name="_Toc150774754"/>
      <w:bookmarkStart w:id="673" w:name="_Toc142311051"/>
      <w:bookmarkStart w:id="674" w:name="_Toc149720842"/>
      <w:bookmarkStart w:id="675" w:name="_Toc226337245"/>
      <w:bookmarkStart w:id="676" w:name="_Toc151193719"/>
      <w:bookmarkStart w:id="677" w:name="_Toc264969239"/>
      <w:bookmarkStart w:id="678" w:name="_Toc164229390"/>
      <w:bookmarkStart w:id="679" w:name="_Toc150509300"/>
      <w:bookmarkStart w:id="680" w:name="_Toc164608818"/>
      <w:bookmarkStart w:id="681" w:name="_Toc164229244"/>
      <w:bookmarkStart w:id="682" w:name="_Toc226965739"/>
      <w:bookmarkStart w:id="683" w:name="_Toc127151750"/>
      <w:bookmarkStart w:id="684" w:name="_Toc195842914"/>
      <w:bookmarkStart w:id="685" w:name="_Toc226309793"/>
      <w:bookmarkStart w:id="686" w:name="_Toc151190176"/>
      <w:bookmarkStart w:id="687" w:name="_Toc151193863"/>
      <w:bookmarkStart w:id="688" w:name="_Toc151193647"/>
      <w:bookmarkStart w:id="689" w:name="_Toc265228387"/>
      <w:bookmarkStart w:id="690" w:name="_Toc150774649"/>
      <w:bookmarkStart w:id="691" w:name="_Toc151193937"/>
      <w:bookmarkStart w:id="692" w:name="_Toc151193791"/>
      <w:bookmarkStart w:id="693" w:name="_Toc127151549"/>
      <w:bookmarkStart w:id="694" w:name="_Toc520356176"/>
      <w:bookmarkStart w:id="695" w:name="_Ref467307090"/>
      <w:bookmarkStart w:id="696" w:name="_Ref467306425"/>
      <w:r>
        <w:rPr>
          <w:rFonts w:ascii="仿宋" w:eastAsia="仿宋" w:hAnsi="仿宋" w:cs="宋体" w:hint="eastAsia"/>
          <w:color w:val="212121"/>
          <w:sz w:val="24"/>
        </w:rPr>
        <w:t>中标公告与中标通知书</w:t>
      </w:r>
      <w:bookmarkEnd w:id="665"/>
      <w:bookmarkEnd w:id="666"/>
    </w:p>
    <w:p w14:paraId="6E52217F"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采购人或采购代理机构自中标人确定之日起2个工作日内，</w:t>
      </w:r>
      <w:r>
        <w:rPr>
          <w:rFonts w:ascii="仿宋" w:eastAsia="仿宋" w:hAnsi="仿宋" w:cs="宋体" w:hint="eastAsia"/>
          <w:color w:val="212121"/>
          <w:kern w:val="0"/>
          <w:sz w:val="24"/>
        </w:rPr>
        <w:t>在北京市政府采购网公告中标结果</w:t>
      </w:r>
      <w:r>
        <w:rPr>
          <w:rFonts w:ascii="仿宋" w:eastAsia="仿宋" w:hAnsi="仿宋" w:cs="宋体" w:hint="eastAsia"/>
          <w:color w:val="212121"/>
          <w:sz w:val="24"/>
        </w:rPr>
        <w:t>，同时向中标人发出中标通知书，中标公告期限为1个工作日。</w:t>
      </w:r>
    </w:p>
    <w:p w14:paraId="5FDBF767"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中标通知书对采购人和中标投标人均具有法律效力。中标通知书发出后，采购人改变中标结果的，或者中标投标人放弃中标项目的，应当依法承担法律责任。</w:t>
      </w:r>
    </w:p>
    <w:p w14:paraId="14AF0469"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废标</w:t>
      </w:r>
    </w:p>
    <w:p w14:paraId="1948E964"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在招标采购中，出现下列情形之一的，应予废标：</w:t>
      </w:r>
    </w:p>
    <w:p w14:paraId="1D2E727A"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符合专业条件的投标人或者对招标文件作实质响应的投标人不足三家的；</w:t>
      </w:r>
    </w:p>
    <w:p w14:paraId="19EA814C"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lastRenderedPageBreak/>
        <w:t>出现影响采购公正的违法、违规行为的；</w:t>
      </w:r>
    </w:p>
    <w:p w14:paraId="546F0551"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投标人的报价均超过了采购预算，采购人不能支付的；</w:t>
      </w:r>
    </w:p>
    <w:p w14:paraId="422BE3EB"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因重大变故，采购任务取消的。</w:t>
      </w:r>
    </w:p>
    <w:p w14:paraId="28D39300"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废标后，采购人将废标理由书面通知所有投标人。</w:t>
      </w:r>
    </w:p>
    <w:p w14:paraId="57BB3EAA"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697" w:name="_Toc127151751"/>
      <w:bookmarkStart w:id="698" w:name="_Ref467307204"/>
      <w:bookmarkStart w:id="699" w:name="_Ref467306377"/>
      <w:bookmarkStart w:id="700" w:name="_Toc305158892"/>
      <w:bookmarkStart w:id="701" w:name="_Toc195842915"/>
      <w:bookmarkStart w:id="702" w:name="_Toc164351644"/>
      <w:bookmarkStart w:id="703" w:name="_Toc150480788"/>
      <w:bookmarkStart w:id="704" w:name="_Toc226337246"/>
      <w:bookmarkStart w:id="705" w:name="_Toc151190177"/>
      <w:bookmarkStart w:id="706" w:name="_Toc142311052"/>
      <w:bookmarkStart w:id="707" w:name="_Ref467307062"/>
      <w:bookmarkStart w:id="708" w:name="_Toc151193720"/>
      <w:bookmarkStart w:id="709" w:name="_Toc520356175"/>
      <w:bookmarkStart w:id="710" w:name="_Toc149720843"/>
      <w:bookmarkStart w:id="711" w:name="_Toc226965823"/>
      <w:bookmarkStart w:id="712" w:name="_Toc226965740"/>
      <w:bookmarkStart w:id="713" w:name="_Toc151193864"/>
      <w:bookmarkStart w:id="714" w:name="_Toc127151550"/>
      <w:bookmarkStart w:id="715" w:name="_Toc151193792"/>
      <w:bookmarkStart w:id="716" w:name="_Toc265228388"/>
      <w:bookmarkStart w:id="717" w:name="_Toc150774755"/>
      <w:bookmarkStart w:id="718" w:name="_Toc164608664"/>
      <w:bookmarkStart w:id="719" w:name="_Toc150774650"/>
      <w:bookmarkStart w:id="720" w:name="_Toc164229245"/>
      <w:bookmarkStart w:id="721" w:name="_Toc164229391"/>
      <w:bookmarkStart w:id="722" w:name="_Ref467306978"/>
      <w:bookmarkStart w:id="723" w:name="_Toc264969240"/>
      <w:bookmarkStart w:id="724" w:name="_Toc305158818"/>
      <w:bookmarkStart w:id="725" w:name="_Toc150509301"/>
      <w:bookmarkStart w:id="726" w:name="_Toc151193648"/>
      <w:bookmarkStart w:id="727" w:name="_Toc127161464"/>
      <w:bookmarkStart w:id="728" w:name="_Toc226309794"/>
      <w:bookmarkStart w:id="729" w:name="_Toc151193938"/>
      <w:bookmarkStart w:id="730" w:name="_Toc164608819"/>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Fonts w:ascii="仿宋" w:eastAsia="仿宋" w:hAnsi="仿宋" w:cs="宋体" w:hint="eastAsia"/>
          <w:color w:val="212121"/>
          <w:sz w:val="24"/>
        </w:rPr>
        <w:t>签订合同</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14:paraId="455FED87"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中标人、采购人应当自中标通知书发出之日起30日内，按照招标文件和中标人投标文件的规定签订书面合同。所签订的合同不得对招标文件确定的事项和中标人投标文件作实质性修改。</w:t>
      </w:r>
    </w:p>
    <w:p w14:paraId="0C2831DB"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中标人拒绝与采购人签订合同的，采购人可以按照评标报告推荐的中标候选人名单排序，确定下一候选人为中标人，也可以重新开展政府采购活动。</w:t>
      </w:r>
    </w:p>
    <w:p w14:paraId="7D0D61EA"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联合体中标的，联合体各方应当共同与采购人签订合同，就采购合同约定的事项向采购人承担连带责任。</w:t>
      </w:r>
    </w:p>
    <w:p w14:paraId="05725987"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政府采购合同不能转包。</w:t>
      </w:r>
    </w:p>
    <w:p w14:paraId="0EE14BEA"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仿宋" w:eastAsia="仿宋" w:hAnsi="仿宋" w:cs="宋体" w:hint="eastAsia"/>
          <w:b/>
          <w:color w:val="212121"/>
          <w:sz w:val="24"/>
        </w:rPr>
        <w:t>，</w:t>
      </w:r>
      <w:r>
        <w:rPr>
          <w:rFonts w:ascii="仿宋" w:eastAsia="仿宋" w:hAnsi="仿宋" w:cs="宋体" w:hint="eastAsia"/>
          <w:color w:val="212121"/>
          <w:sz w:val="24"/>
        </w:rPr>
        <w:t>否则</w:t>
      </w:r>
      <w:r>
        <w:rPr>
          <w:rFonts w:ascii="仿宋" w:eastAsia="仿宋" w:hAnsi="仿宋" w:cs="宋体" w:hint="eastAsia"/>
          <w:b/>
          <w:color w:val="212121"/>
          <w:sz w:val="24"/>
        </w:rPr>
        <w:t>投标无效</w:t>
      </w:r>
      <w:r>
        <w:rPr>
          <w:rFonts w:ascii="仿宋" w:eastAsia="仿宋" w:hAnsi="仿宋" w:cs="宋体" w:hint="eastAsia"/>
          <w:color w:val="212121"/>
          <w:sz w:val="24"/>
        </w:rPr>
        <w:t>。中标人就采购项目和分包项目向采购人负责，分包投标人就分包项目承担责任。</w:t>
      </w:r>
    </w:p>
    <w:p w14:paraId="742A0880"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“政采贷”融资指引：详见《投标人须知资料表》。</w:t>
      </w:r>
    </w:p>
    <w:bookmarkEnd w:id="694"/>
    <w:bookmarkEnd w:id="695"/>
    <w:bookmarkEnd w:id="696"/>
    <w:p w14:paraId="0B95150F"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询问与质疑</w:t>
      </w:r>
    </w:p>
    <w:p w14:paraId="71558BFB"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询问</w:t>
      </w:r>
    </w:p>
    <w:p w14:paraId="79E80A7A" w14:textId="77777777" w:rsidR="00C225C0" w:rsidRDefault="00000000">
      <w:pPr>
        <w:numPr>
          <w:ilvl w:val="2"/>
          <w:numId w:val="8"/>
        </w:numPr>
        <w:snapToGrid w:val="0"/>
        <w:spacing w:line="360" w:lineRule="auto"/>
        <w:rPr>
          <w:rFonts w:ascii="仿宋" w:eastAsia="仿宋" w:hAnsi="仿宋" w:cs="宋体" w:hint="eastAsia"/>
          <w:color w:val="212121"/>
          <w:sz w:val="24"/>
        </w:rPr>
      </w:pPr>
      <w:bookmarkStart w:id="731" w:name="_Hlk179293370"/>
      <w:r>
        <w:rPr>
          <w:rFonts w:ascii="仿宋" w:eastAsia="仿宋" w:hAnsi="仿宋" w:cs="宋体" w:hint="eastAsia"/>
          <w:color w:val="212121"/>
          <w:sz w:val="24"/>
        </w:rPr>
        <w:t>投标人对政府采购活动事项有疑问的，可依法向采购人或采购代理机构提出询问，提出形式见《投标人须知资料表》。</w:t>
      </w:r>
      <w:bookmarkEnd w:id="731"/>
    </w:p>
    <w:p w14:paraId="55E6D28B"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采购人或采购代理机构对投标人依法提出的询问，在3个工作日内作</w:t>
      </w:r>
      <w:r>
        <w:rPr>
          <w:rFonts w:ascii="仿宋" w:eastAsia="仿宋" w:hAnsi="仿宋" w:cs="宋体" w:hint="eastAsia"/>
          <w:color w:val="212121"/>
          <w:sz w:val="24"/>
        </w:rPr>
        <w:lastRenderedPageBreak/>
        <w:t>出答复，但答复的内容不得涉及商业秘密。</w:t>
      </w:r>
    </w:p>
    <w:p w14:paraId="132811D0"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质疑</w:t>
      </w:r>
    </w:p>
    <w:p w14:paraId="034020F2"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E3CA939"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0834CA3A"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C3EC75E" w14:textId="77777777" w:rsidR="00C225C0"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投标人应在法定质疑期内一次性提出针对同一采购程序环节的质疑，法定质疑期内针对同一采购程序环节再次提出的质疑，采购人、采购代理机构有权不予答复。</w:t>
      </w:r>
    </w:p>
    <w:p w14:paraId="3F73591C"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接收询问和质疑的联系部门、联系电话和通讯地址见《投标人须知资料表》。</w:t>
      </w:r>
    </w:p>
    <w:p w14:paraId="472E59AB" w14:textId="77777777" w:rsidR="00C225C0"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代理费</w:t>
      </w:r>
    </w:p>
    <w:p w14:paraId="5832CE6F" w14:textId="77777777" w:rsidR="00C225C0"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收费对象、收费标准及缴纳时间见《投标人须知资料表》。由中标人支付的，中标人须一次性向采购代理机构缴纳代理费，投标报价应包含代理费用。</w:t>
      </w:r>
    </w:p>
    <w:p w14:paraId="302665F2" w14:textId="77777777" w:rsidR="00C225C0" w:rsidRDefault="00C225C0">
      <w:pPr>
        <w:tabs>
          <w:tab w:val="left" w:pos="360"/>
          <w:tab w:val="left" w:pos="1080"/>
        </w:tabs>
        <w:snapToGrid w:val="0"/>
        <w:spacing w:line="360" w:lineRule="auto"/>
        <w:ind w:left="360"/>
        <w:rPr>
          <w:rFonts w:ascii="仿宋" w:eastAsia="仿宋" w:hAnsi="仿宋" w:hint="eastAsia"/>
          <w:color w:val="212121"/>
          <w:sz w:val="24"/>
        </w:rPr>
      </w:pPr>
    </w:p>
    <w:p w14:paraId="4C21C4CA" w14:textId="77777777" w:rsidR="00C225C0" w:rsidRDefault="00000000">
      <w:pPr>
        <w:spacing w:line="360" w:lineRule="auto"/>
        <w:jc w:val="center"/>
        <w:outlineLvl w:val="0"/>
        <w:rPr>
          <w:rFonts w:ascii="仿宋" w:eastAsia="仿宋" w:hAnsi="仿宋" w:hint="eastAsia"/>
          <w:b/>
          <w:color w:val="212121"/>
          <w:sz w:val="36"/>
          <w:szCs w:val="36"/>
        </w:rPr>
      </w:pPr>
      <w:bookmarkStart w:id="732" w:name="_Toc353825544"/>
      <w:bookmarkStart w:id="733" w:name="_Toc226337250"/>
      <w:bookmarkStart w:id="734" w:name="_Toc142311056"/>
      <w:bookmarkStart w:id="735" w:name="_Toc353873934"/>
      <w:bookmarkStart w:id="736" w:name="_Toc265228392"/>
      <w:bookmarkStart w:id="737" w:name="_Toc305158896"/>
      <w:bookmarkStart w:id="738" w:name="_Toc353873664"/>
      <w:bookmarkStart w:id="739" w:name="_Toc127151554"/>
      <w:bookmarkStart w:id="740" w:name="_Toc264969244"/>
      <w:bookmarkStart w:id="741" w:name="_Toc150774759"/>
      <w:bookmarkStart w:id="742" w:name="_Toc305158822"/>
      <w:bookmarkStart w:id="743" w:name="_Toc226965827"/>
      <w:bookmarkStart w:id="744" w:name="_Toc150480792"/>
      <w:r>
        <w:rPr>
          <w:rFonts w:ascii="仿宋" w:eastAsia="仿宋" w:hAnsi="仿宋"/>
          <w:color w:val="212121"/>
          <w:sz w:val="24"/>
        </w:rPr>
        <w:br w:type="page"/>
      </w:r>
      <w:bookmarkStart w:id="745" w:name="_Toc99301421"/>
      <w:r>
        <w:rPr>
          <w:rFonts w:ascii="仿宋" w:eastAsia="仿宋" w:hAnsi="仿宋"/>
          <w:b/>
          <w:color w:val="212121"/>
          <w:sz w:val="36"/>
          <w:szCs w:val="36"/>
        </w:rPr>
        <w:lastRenderedPageBreak/>
        <w:t xml:space="preserve">第三章   </w:t>
      </w:r>
      <w:bookmarkEnd w:id="732"/>
      <w:bookmarkEnd w:id="733"/>
      <w:bookmarkEnd w:id="734"/>
      <w:bookmarkEnd w:id="735"/>
      <w:bookmarkEnd w:id="736"/>
      <w:bookmarkEnd w:id="737"/>
      <w:bookmarkEnd w:id="738"/>
      <w:bookmarkEnd w:id="739"/>
      <w:bookmarkEnd w:id="740"/>
      <w:bookmarkEnd w:id="741"/>
      <w:bookmarkEnd w:id="742"/>
      <w:bookmarkEnd w:id="743"/>
      <w:bookmarkEnd w:id="744"/>
      <w:r>
        <w:rPr>
          <w:rFonts w:ascii="仿宋" w:eastAsia="仿宋" w:hAnsi="仿宋"/>
          <w:b/>
          <w:color w:val="212121"/>
          <w:sz w:val="36"/>
          <w:szCs w:val="36"/>
        </w:rPr>
        <w:t>资格审查</w:t>
      </w:r>
      <w:bookmarkStart w:id="746" w:name="_Toc487900382"/>
      <w:bookmarkEnd w:id="745"/>
    </w:p>
    <w:p w14:paraId="468744FC" w14:textId="77777777" w:rsidR="00C225C0" w:rsidRDefault="00000000">
      <w:pPr>
        <w:tabs>
          <w:tab w:val="left" w:pos="360"/>
          <w:tab w:val="left" w:pos="900"/>
        </w:tabs>
        <w:snapToGrid w:val="0"/>
        <w:spacing w:line="360" w:lineRule="auto"/>
        <w:jc w:val="center"/>
        <w:outlineLvl w:val="1"/>
        <w:rPr>
          <w:rFonts w:ascii="仿宋" w:eastAsia="仿宋" w:hAnsi="仿宋" w:hint="eastAsia"/>
          <w:b/>
          <w:color w:val="212121"/>
          <w:sz w:val="24"/>
        </w:rPr>
      </w:pPr>
      <w:bookmarkStart w:id="747" w:name="_Toc99301422"/>
      <w:r>
        <w:rPr>
          <w:rFonts w:ascii="仿宋" w:eastAsia="仿宋" w:hAnsi="仿宋"/>
          <w:b/>
          <w:color w:val="212121"/>
          <w:sz w:val="24"/>
        </w:rPr>
        <w:t>一、资格审查程序</w:t>
      </w:r>
      <w:bookmarkEnd w:id="747"/>
    </w:p>
    <w:p w14:paraId="4E6E5BF3" w14:textId="77777777" w:rsidR="00C225C0"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开标结束后，采购人或采购代理机构将根据《资格审查要求》中的规定，对投标人进行资格审查，并形成资格审查结果。</w:t>
      </w:r>
    </w:p>
    <w:p w14:paraId="7ACA6266" w14:textId="77777777" w:rsidR="00C225C0"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《资格审查要求》中对格式有要求的，除招标文件另有规定外，均为“实质性格式”文件。</w:t>
      </w:r>
    </w:p>
    <w:p w14:paraId="412DDD30" w14:textId="77777777" w:rsidR="00C225C0"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投标人《资格证明文件》有任何一项不符合《资格审查要求》的，资格审查不合格，其</w:t>
      </w:r>
      <w:r>
        <w:rPr>
          <w:rFonts w:ascii="仿宋" w:eastAsia="仿宋" w:hAnsi="仿宋"/>
          <w:b/>
          <w:color w:val="212121"/>
          <w:sz w:val="24"/>
        </w:rPr>
        <w:t>投标无效</w:t>
      </w:r>
      <w:r>
        <w:rPr>
          <w:rFonts w:ascii="仿宋" w:eastAsia="仿宋" w:hAnsi="仿宋"/>
          <w:color w:val="212121"/>
          <w:sz w:val="24"/>
        </w:rPr>
        <w:t>。</w:t>
      </w:r>
    </w:p>
    <w:p w14:paraId="178B5747" w14:textId="77777777" w:rsidR="00C225C0"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资格审查合格的投标人不足3家的，不进行评标。</w:t>
      </w:r>
    </w:p>
    <w:p w14:paraId="579FF44A" w14:textId="77777777" w:rsidR="00C225C0" w:rsidRDefault="00C225C0">
      <w:pPr>
        <w:widowControl/>
        <w:jc w:val="left"/>
        <w:rPr>
          <w:rFonts w:ascii="仿宋" w:eastAsia="仿宋" w:hAnsi="仿宋" w:hint="eastAsia"/>
          <w:color w:val="212121"/>
          <w:sz w:val="24"/>
        </w:rPr>
      </w:pPr>
    </w:p>
    <w:p w14:paraId="2E6BAF3F" w14:textId="77777777" w:rsidR="00C225C0" w:rsidRDefault="00000000">
      <w:pPr>
        <w:tabs>
          <w:tab w:val="left" w:pos="360"/>
          <w:tab w:val="left" w:pos="900"/>
        </w:tabs>
        <w:snapToGrid w:val="0"/>
        <w:spacing w:line="360" w:lineRule="auto"/>
        <w:jc w:val="center"/>
        <w:outlineLvl w:val="1"/>
        <w:rPr>
          <w:rFonts w:ascii="仿宋" w:eastAsia="仿宋" w:hAnsi="仿宋" w:hint="eastAsia"/>
          <w:b/>
          <w:color w:val="212121"/>
          <w:sz w:val="24"/>
        </w:rPr>
      </w:pPr>
      <w:bookmarkStart w:id="748" w:name="_Hlk143693557"/>
      <w:r>
        <w:rPr>
          <w:rFonts w:ascii="仿宋" w:eastAsia="仿宋" w:hAnsi="仿宋"/>
          <w:b/>
          <w:color w:val="212121"/>
          <w:sz w:val="24"/>
        </w:rPr>
        <w:t>二、资格审查要求</w:t>
      </w:r>
      <w:bookmarkEnd w:id="74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C225C0" w14:paraId="72996F0B" w14:textId="77777777">
        <w:trPr>
          <w:cantSplit/>
          <w:trHeight w:val="468"/>
          <w:tblHeader/>
        </w:trPr>
        <w:tc>
          <w:tcPr>
            <w:tcW w:w="455" w:type="pct"/>
            <w:vAlign w:val="center"/>
          </w:tcPr>
          <w:p w14:paraId="742EE118" w14:textId="77777777" w:rsidR="00C225C0" w:rsidRDefault="00000000">
            <w:pPr>
              <w:tabs>
                <w:tab w:val="left" w:pos="1080"/>
              </w:tabs>
              <w:snapToGrid w:val="0"/>
              <w:jc w:val="center"/>
              <w:rPr>
                <w:rFonts w:ascii="仿宋" w:eastAsia="仿宋" w:hAnsi="仿宋" w:hint="eastAsia"/>
                <w:b/>
                <w:color w:val="212121"/>
                <w:sz w:val="24"/>
              </w:rPr>
            </w:pPr>
            <w:bookmarkStart w:id="749" w:name="_Hlt487972895"/>
            <w:bookmarkStart w:id="750" w:name="_Hlk143693460"/>
            <w:bookmarkEnd w:id="749"/>
            <w:r>
              <w:rPr>
                <w:rFonts w:ascii="仿宋" w:eastAsia="仿宋" w:hAnsi="仿宋"/>
                <w:b/>
                <w:color w:val="212121"/>
                <w:sz w:val="24"/>
              </w:rPr>
              <w:t>序号</w:t>
            </w:r>
          </w:p>
        </w:tc>
        <w:tc>
          <w:tcPr>
            <w:tcW w:w="1067" w:type="pct"/>
            <w:vAlign w:val="center"/>
          </w:tcPr>
          <w:p w14:paraId="457E546C" w14:textId="77777777" w:rsidR="00C225C0" w:rsidRDefault="00000000">
            <w:pPr>
              <w:tabs>
                <w:tab w:val="left" w:pos="1080"/>
              </w:tabs>
              <w:snapToGrid w:val="0"/>
              <w:jc w:val="center"/>
              <w:rPr>
                <w:rFonts w:ascii="仿宋" w:eastAsia="仿宋" w:hAnsi="仿宋" w:hint="eastAsia"/>
                <w:b/>
                <w:color w:val="212121"/>
                <w:sz w:val="24"/>
              </w:rPr>
            </w:pPr>
            <w:r>
              <w:rPr>
                <w:rFonts w:ascii="仿宋" w:eastAsia="仿宋" w:hAnsi="仿宋"/>
                <w:b/>
                <w:color w:val="212121"/>
                <w:sz w:val="24"/>
              </w:rPr>
              <w:t>审查因素</w:t>
            </w:r>
          </w:p>
        </w:tc>
        <w:tc>
          <w:tcPr>
            <w:tcW w:w="2596" w:type="pct"/>
            <w:vAlign w:val="center"/>
          </w:tcPr>
          <w:p w14:paraId="1A799312" w14:textId="77777777" w:rsidR="00C225C0" w:rsidRDefault="00000000">
            <w:pPr>
              <w:tabs>
                <w:tab w:val="left" w:pos="1080"/>
              </w:tabs>
              <w:snapToGrid w:val="0"/>
              <w:jc w:val="center"/>
              <w:rPr>
                <w:rFonts w:ascii="仿宋" w:eastAsia="仿宋" w:hAnsi="仿宋" w:hint="eastAsia"/>
                <w:b/>
                <w:color w:val="212121"/>
                <w:sz w:val="24"/>
              </w:rPr>
            </w:pPr>
            <w:r>
              <w:rPr>
                <w:rFonts w:ascii="仿宋" w:eastAsia="仿宋" w:hAnsi="仿宋"/>
                <w:b/>
                <w:color w:val="212121"/>
                <w:sz w:val="24"/>
              </w:rPr>
              <w:t>审查内容</w:t>
            </w:r>
          </w:p>
        </w:tc>
        <w:tc>
          <w:tcPr>
            <w:tcW w:w="882" w:type="pct"/>
            <w:vAlign w:val="center"/>
          </w:tcPr>
          <w:p w14:paraId="450BD93A" w14:textId="77777777" w:rsidR="00C225C0" w:rsidRDefault="00000000">
            <w:pPr>
              <w:tabs>
                <w:tab w:val="left" w:pos="1080"/>
              </w:tabs>
              <w:snapToGrid w:val="0"/>
              <w:jc w:val="center"/>
              <w:rPr>
                <w:rFonts w:ascii="仿宋" w:eastAsia="仿宋" w:hAnsi="仿宋" w:hint="eastAsia"/>
                <w:b/>
                <w:color w:val="212121"/>
                <w:sz w:val="24"/>
              </w:rPr>
            </w:pPr>
            <w:r>
              <w:rPr>
                <w:rFonts w:ascii="仿宋" w:eastAsia="仿宋" w:hAnsi="仿宋"/>
                <w:b/>
                <w:color w:val="212121"/>
                <w:sz w:val="24"/>
              </w:rPr>
              <w:t>格式要求</w:t>
            </w:r>
          </w:p>
        </w:tc>
      </w:tr>
      <w:tr w:rsidR="00C225C0" w14:paraId="154A1F1D" w14:textId="77777777">
        <w:trPr>
          <w:cantSplit/>
          <w:trHeight w:val="468"/>
        </w:trPr>
        <w:tc>
          <w:tcPr>
            <w:tcW w:w="455" w:type="pct"/>
            <w:vAlign w:val="center"/>
          </w:tcPr>
          <w:p w14:paraId="0345E532"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1</w:t>
            </w:r>
          </w:p>
        </w:tc>
        <w:tc>
          <w:tcPr>
            <w:tcW w:w="1067" w:type="pct"/>
            <w:vAlign w:val="center"/>
          </w:tcPr>
          <w:p w14:paraId="2B766DBB"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满足《中华人民共和国政府采购法》第二十二条规定</w:t>
            </w:r>
          </w:p>
        </w:tc>
        <w:tc>
          <w:tcPr>
            <w:tcW w:w="2596" w:type="pct"/>
            <w:vAlign w:val="center"/>
          </w:tcPr>
          <w:p w14:paraId="795C6C1C"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具体规定见第一章《投标邀请》</w:t>
            </w:r>
          </w:p>
        </w:tc>
        <w:tc>
          <w:tcPr>
            <w:tcW w:w="882" w:type="pct"/>
            <w:vAlign w:val="center"/>
          </w:tcPr>
          <w:p w14:paraId="69AC6275" w14:textId="77777777" w:rsidR="00C225C0" w:rsidRDefault="00C225C0">
            <w:pPr>
              <w:tabs>
                <w:tab w:val="left" w:pos="1080"/>
              </w:tabs>
              <w:snapToGrid w:val="0"/>
              <w:rPr>
                <w:rFonts w:ascii="仿宋" w:eastAsia="仿宋" w:hAnsi="仿宋" w:hint="eastAsia"/>
                <w:color w:val="212121"/>
                <w:sz w:val="24"/>
              </w:rPr>
            </w:pPr>
          </w:p>
        </w:tc>
      </w:tr>
      <w:tr w:rsidR="00C225C0" w14:paraId="1F20F5FC" w14:textId="77777777">
        <w:trPr>
          <w:cantSplit/>
          <w:trHeight w:val="468"/>
        </w:trPr>
        <w:tc>
          <w:tcPr>
            <w:tcW w:w="455" w:type="pct"/>
            <w:vAlign w:val="center"/>
          </w:tcPr>
          <w:p w14:paraId="579851A2"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1-1</w:t>
            </w:r>
          </w:p>
        </w:tc>
        <w:tc>
          <w:tcPr>
            <w:tcW w:w="1067" w:type="pct"/>
            <w:vAlign w:val="center"/>
          </w:tcPr>
          <w:p w14:paraId="0980933D"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营业执照等证明文件</w:t>
            </w:r>
          </w:p>
        </w:tc>
        <w:tc>
          <w:tcPr>
            <w:tcW w:w="2596" w:type="pct"/>
            <w:vAlign w:val="center"/>
          </w:tcPr>
          <w:p w14:paraId="249D4768"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投标人为企业（包括合伙企业）的，应提供有效的“营业执照”；</w:t>
            </w:r>
          </w:p>
          <w:p w14:paraId="40C915C1"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投标人为事业单位的，应提供有效的“事业单位法人证书”；</w:t>
            </w:r>
          </w:p>
          <w:p w14:paraId="7D54770F"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投标人是非企业机构的，应提供有效的“执业许可证”、“登记证书”等证明文件；</w:t>
            </w:r>
          </w:p>
          <w:p w14:paraId="2C687482"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投标人是个体工商户的，应提供有效的“个体工商户营业执照”；</w:t>
            </w:r>
          </w:p>
          <w:p w14:paraId="3E4A7505"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投标人是自然人的，应提供有效的自然人身份证明。</w:t>
            </w:r>
          </w:p>
          <w:p w14:paraId="497819D5"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仿宋" w:eastAsia="仿宋" w:hAnsi="仿宋"/>
                <w:iCs/>
                <w:color w:val="212121"/>
                <w:sz w:val="24"/>
              </w:rPr>
              <w:t>银行、保险、石油石化、电力、电信等行业的分支机构，可以提供上述</w:t>
            </w:r>
            <w:r>
              <w:rPr>
                <w:rFonts w:ascii="仿宋" w:eastAsia="仿宋" w:hAnsi="仿宋"/>
                <w:color w:val="212121"/>
                <w:sz w:val="24"/>
              </w:rPr>
              <w:t>授权，也可以提供其所属法人/其他组织的有关文件或制度等能够证明授权其独立开展业务的证明材料。</w:t>
            </w:r>
          </w:p>
        </w:tc>
        <w:tc>
          <w:tcPr>
            <w:tcW w:w="882" w:type="pct"/>
            <w:vAlign w:val="center"/>
          </w:tcPr>
          <w:p w14:paraId="1F83D221"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提供证明文件的电子件或电子证照</w:t>
            </w:r>
          </w:p>
        </w:tc>
      </w:tr>
      <w:tr w:rsidR="00C225C0" w14:paraId="7357C708" w14:textId="77777777">
        <w:trPr>
          <w:cantSplit/>
          <w:trHeight w:val="468"/>
        </w:trPr>
        <w:tc>
          <w:tcPr>
            <w:tcW w:w="455" w:type="pct"/>
            <w:vAlign w:val="center"/>
          </w:tcPr>
          <w:p w14:paraId="4E898EA7"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1-2</w:t>
            </w:r>
          </w:p>
        </w:tc>
        <w:tc>
          <w:tcPr>
            <w:tcW w:w="1067" w:type="pct"/>
            <w:vAlign w:val="center"/>
          </w:tcPr>
          <w:p w14:paraId="0E3268CC"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投标人资格声明书</w:t>
            </w:r>
          </w:p>
        </w:tc>
        <w:tc>
          <w:tcPr>
            <w:tcW w:w="2596" w:type="pct"/>
            <w:vAlign w:val="center"/>
          </w:tcPr>
          <w:p w14:paraId="3EEB2291"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提供了符合招标文件要求的《投标人资格声明书》。</w:t>
            </w:r>
          </w:p>
        </w:tc>
        <w:tc>
          <w:tcPr>
            <w:tcW w:w="882" w:type="pct"/>
            <w:vAlign w:val="center"/>
          </w:tcPr>
          <w:p w14:paraId="5D99E0F4"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C225C0" w14:paraId="75E82508" w14:textId="77777777">
        <w:trPr>
          <w:cantSplit/>
          <w:trHeight w:val="468"/>
        </w:trPr>
        <w:tc>
          <w:tcPr>
            <w:tcW w:w="455" w:type="pct"/>
            <w:vAlign w:val="center"/>
          </w:tcPr>
          <w:p w14:paraId="097B684F"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1-3</w:t>
            </w:r>
          </w:p>
        </w:tc>
        <w:tc>
          <w:tcPr>
            <w:tcW w:w="1067" w:type="pct"/>
            <w:vAlign w:val="center"/>
          </w:tcPr>
          <w:p w14:paraId="5E5D4F7A"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投标人信用记录</w:t>
            </w:r>
          </w:p>
        </w:tc>
        <w:tc>
          <w:tcPr>
            <w:tcW w:w="2596" w:type="pct"/>
            <w:vAlign w:val="center"/>
          </w:tcPr>
          <w:p w14:paraId="3CBEDEAD"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查询渠道：信用中国网站和中国政府采购网（</w:t>
            </w:r>
            <w:r>
              <w:rPr>
                <w:rFonts w:ascii="仿宋" w:eastAsia="仿宋" w:hAnsi="仿宋"/>
                <w:color w:val="212121"/>
              </w:rPr>
              <w:t>www.creditchina.gov.cn</w:t>
            </w:r>
            <w:r>
              <w:rPr>
                <w:rFonts w:ascii="仿宋" w:eastAsia="仿宋" w:hAnsi="仿宋"/>
                <w:color w:val="212121"/>
                <w:sz w:val="24"/>
              </w:rPr>
              <w:t>、</w:t>
            </w:r>
            <w:r>
              <w:rPr>
                <w:rFonts w:ascii="仿宋" w:eastAsia="仿宋" w:hAnsi="仿宋"/>
                <w:color w:val="212121"/>
              </w:rPr>
              <w:t>www.ccgp.gov.cn</w:t>
            </w:r>
            <w:r>
              <w:rPr>
                <w:rFonts w:ascii="仿宋" w:eastAsia="仿宋" w:hAnsi="仿宋"/>
                <w:color w:val="212121"/>
                <w:sz w:val="24"/>
              </w:rPr>
              <w:t>）；</w:t>
            </w:r>
          </w:p>
          <w:p w14:paraId="01716725" w14:textId="77777777" w:rsidR="00C225C0" w:rsidRDefault="00000000">
            <w:pPr>
              <w:tabs>
                <w:tab w:val="left" w:pos="900"/>
                <w:tab w:val="left" w:pos="1980"/>
              </w:tabs>
              <w:snapToGrid w:val="0"/>
              <w:rPr>
                <w:rFonts w:ascii="仿宋" w:eastAsia="仿宋" w:hAnsi="仿宋" w:hint="eastAsia"/>
                <w:color w:val="212121"/>
                <w:sz w:val="24"/>
              </w:rPr>
            </w:pPr>
            <w:r>
              <w:rPr>
                <w:rFonts w:ascii="仿宋" w:eastAsia="仿宋" w:hAnsi="仿宋"/>
                <w:color w:val="212121"/>
                <w:sz w:val="24"/>
              </w:rPr>
              <w:t>截止时点：投标截止时间以后、资格审查阶段采购人或采购代理机构的实际查询时间；</w:t>
            </w:r>
          </w:p>
          <w:p w14:paraId="768EB72D" w14:textId="77777777" w:rsidR="00C225C0" w:rsidRDefault="00000000">
            <w:pPr>
              <w:tabs>
                <w:tab w:val="left" w:pos="900"/>
                <w:tab w:val="left" w:pos="1980"/>
              </w:tabs>
              <w:snapToGrid w:val="0"/>
              <w:rPr>
                <w:rFonts w:ascii="仿宋" w:eastAsia="仿宋" w:hAnsi="仿宋" w:hint="eastAsia"/>
                <w:color w:val="212121"/>
                <w:sz w:val="24"/>
              </w:rPr>
            </w:pPr>
            <w:r>
              <w:rPr>
                <w:rFonts w:ascii="仿宋" w:eastAsia="仿宋" w:hAnsi="仿宋"/>
                <w:color w:val="212121"/>
                <w:sz w:val="24"/>
              </w:rPr>
              <w:t>信用信息查询记录和证据留存具体方式：查询结果网页打印页作为查询记录和证据，与其他采购文件一并保存；</w:t>
            </w:r>
          </w:p>
          <w:p w14:paraId="5C163727"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信用信息的使用原则：经认定的被列入失信被执行人、重大税收违法案件当事人名单、政府采购严重违法失信行为记录名单的投标人，其</w:t>
            </w:r>
            <w:r>
              <w:rPr>
                <w:rFonts w:ascii="仿宋" w:eastAsia="仿宋" w:hAnsi="仿宋"/>
                <w:b/>
                <w:color w:val="212121"/>
                <w:sz w:val="24"/>
              </w:rPr>
              <w:t>投标无效</w:t>
            </w:r>
            <w:r>
              <w:rPr>
                <w:rFonts w:ascii="仿宋" w:eastAsia="仿宋" w:hAnsi="仿宋"/>
                <w:color w:val="212121"/>
                <w:sz w:val="24"/>
              </w:rPr>
              <w:t>。联合体形式投标的，联合体成员存在不良信用记录，视同联合体存在不良信用记录。</w:t>
            </w:r>
          </w:p>
        </w:tc>
        <w:tc>
          <w:tcPr>
            <w:tcW w:w="882" w:type="pct"/>
            <w:vAlign w:val="center"/>
          </w:tcPr>
          <w:p w14:paraId="5B4EB7A5"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无须投标人提供，由采购人或采购代理机构查询。</w:t>
            </w:r>
          </w:p>
        </w:tc>
      </w:tr>
      <w:tr w:rsidR="00C225C0" w14:paraId="45EC7394" w14:textId="77777777">
        <w:trPr>
          <w:cantSplit/>
          <w:trHeight w:val="468"/>
        </w:trPr>
        <w:tc>
          <w:tcPr>
            <w:tcW w:w="455" w:type="pct"/>
            <w:vAlign w:val="center"/>
          </w:tcPr>
          <w:p w14:paraId="65E199EB"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1-4</w:t>
            </w:r>
          </w:p>
        </w:tc>
        <w:tc>
          <w:tcPr>
            <w:tcW w:w="1067" w:type="pct"/>
            <w:vAlign w:val="center"/>
          </w:tcPr>
          <w:p w14:paraId="1ADAA982"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法律、行政法规规定的其他条件</w:t>
            </w:r>
          </w:p>
        </w:tc>
        <w:tc>
          <w:tcPr>
            <w:tcW w:w="2596" w:type="pct"/>
            <w:vAlign w:val="center"/>
          </w:tcPr>
          <w:p w14:paraId="51A5B199"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法律、行政法规规定的其他条件</w:t>
            </w:r>
          </w:p>
        </w:tc>
        <w:tc>
          <w:tcPr>
            <w:tcW w:w="882" w:type="pct"/>
            <w:vAlign w:val="center"/>
          </w:tcPr>
          <w:p w14:paraId="5C9B1E76"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w:t>
            </w:r>
          </w:p>
        </w:tc>
      </w:tr>
      <w:tr w:rsidR="00C225C0" w14:paraId="508B3B6F" w14:textId="77777777">
        <w:trPr>
          <w:cantSplit/>
          <w:trHeight w:val="468"/>
        </w:trPr>
        <w:tc>
          <w:tcPr>
            <w:tcW w:w="455" w:type="pct"/>
            <w:vAlign w:val="center"/>
          </w:tcPr>
          <w:p w14:paraId="1B1ABF06"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w:t>
            </w:r>
          </w:p>
        </w:tc>
        <w:tc>
          <w:tcPr>
            <w:tcW w:w="1067" w:type="pct"/>
            <w:vAlign w:val="center"/>
          </w:tcPr>
          <w:p w14:paraId="6C1EFCE1"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落实政府采购政策需满足的资格要求</w:t>
            </w:r>
          </w:p>
        </w:tc>
        <w:tc>
          <w:tcPr>
            <w:tcW w:w="2596" w:type="pct"/>
            <w:vAlign w:val="center"/>
          </w:tcPr>
          <w:p w14:paraId="7BD82A50"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具体要求见第一章《投标邀请》</w:t>
            </w:r>
          </w:p>
        </w:tc>
        <w:tc>
          <w:tcPr>
            <w:tcW w:w="882" w:type="pct"/>
            <w:vAlign w:val="center"/>
          </w:tcPr>
          <w:p w14:paraId="2EDC3287" w14:textId="77777777" w:rsidR="00C225C0" w:rsidRDefault="00C225C0">
            <w:pPr>
              <w:tabs>
                <w:tab w:val="left" w:pos="1080"/>
              </w:tabs>
              <w:snapToGrid w:val="0"/>
              <w:rPr>
                <w:rFonts w:ascii="仿宋" w:eastAsia="仿宋" w:hAnsi="仿宋" w:hint="eastAsia"/>
                <w:color w:val="212121"/>
                <w:sz w:val="24"/>
              </w:rPr>
            </w:pPr>
          </w:p>
        </w:tc>
      </w:tr>
      <w:tr w:rsidR="00C225C0" w14:paraId="4DAF1E89" w14:textId="77777777">
        <w:trPr>
          <w:cantSplit/>
          <w:trHeight w:val="468"/>
        </w:trPr>
        <w:tc>
          <w:tcPr>
            <w:tcW w:w="455" w:type="pct"/>
            <w:vAlign w:val="center"/>
          </w:tcPr>
          <w:p w14:paraId="0873FBBA"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2-1</w:t>
            </w:r>
          </w:p>
        </w:tc>
        <w:tc>
          <w:tcPr>
            <w:tcW w:w="1067" w:type="pct"/>
            <w:vAlign w:val="center"/>
          </w:tcPr>
          <w:p w14:paraId="648CBF59"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中小企业政策证明文件</w:t>
            </w:r>
          </w:p>
        </w:tc>
        <w:tc>
          <w:tcPr>
            <w:tcW w:w="2596" w:type="pct"/>
            <w:vAlign w:val="center"/>
          </w:tcPr>
          <w:p w14:paraId="06959CB1"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具体要求见第一章《投标邀请》</w:t>
            </w:r>
          </w:p>
        </w:tc>
        <w:tc>
          <w:tcPr>
            <w:tcW w:w="882" w:type="pct"/>
            <w:vAlign w:val="center"/>
          </w:tcPr>
          <w:p w14:paraId="34A8E03C" w14:textId="77777777" w:rsidR="00C225C0" w:rsidRDefault="00C225C0">
            <w:pPr>
              <w:tabs>
                <w:tab w:val="left" w:pos="1080"/>
              </w:tabs>
              <w:snapToGrid w:val="0"/>
              <w:rPr>
                <w:rFonts w:ascii="仿宋" w:eastAsia="仿宋" w:hAnsi="仿宋" w:hint="eastAsia"/>
                <w:color w:val="212121"/>
                <w:sz w:val="24"/>
              </w:rPr>
            </w:pPr>
          </w:p>
        </w:tc>
      </w:tr>
      <w:tr w:rsidR="00C225C0" w14:paraId="7E7AA17B" w14:textId="77777777">
        <w:trPr>
          <w:cantSplit/>
          <w:trHeight w:val="468"/>
        </w:trPr>
        <w:tc>
          <w:tcPr>
            <w:tcW w:w="455" w:type="pct"/>
            <w:vAlign w:val="center"/>
          </w:tcPr>
          <w:p w14:paraId="52334536"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2-1-1</w:t>
            </w:r>
          </w:p>
        </w:tc>
        <w:tc>
          <w:tcPr>
            <w:tcW w:w="1067" w:type="pct"/>
            <w:vAlign w:val="center"/>
          </w:tcPr>
          <w:p w14:paraId="13F3017C"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中小企业证明文件</w:t>
            </w:r>
          </w:p>
        </w:tc>
        <w:tc>
          <w:tcPr>
            <w:tcW w:w="2596" w:type="pct"/>
            <w:vAlign w:val="center"/>
          </w:tcPr>
          <w:p w14:paraId="6C8CB5DB"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当本项目（包）涉及预留份额专门面向中小企业采购，此时建议在《资格证明文件》中提供。</w:t>
            </w:r>
          </w:p>
          <w:p w14:paraId="6D297B28"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1、投标人单独投标的，应提供《中小企业声明函》或《残疾人福利性单位声明函》或由省级以上监狱管理局、戒毒管理局（含新疆生产建设兵团）出具的属于监狱企业的证明文件。</w:t>
            </w:r>
          </w:p>
          <w:p w14:paraId="6B669D3F"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5AAB737E"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C225C0" w14:paraId="2A2147F4" w14:textId="77777777">
        <w:trPr>
          <w:cantSplit/>
          <w:trHeight w:val="468"/>
        </w:trPr>
        <w:tc>
          <w:tcPr>
            <w:tcW w:w="455" w:type="pct"/>
            <w:vAlign w:val="center"/>
          </w:tcPr>
          <w:p w14:paraId="4191DD6D"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2-1-2</w:t>
            </w:r>
          </w:p>
        </w:tc>
        <w:tc>
          <w:tcPr>
            <w:tcW w:w="1067" w:type="pct"/>
            <w:vAlign w:val="center"/>
          </w:tcPr>
          <w:p w14:paraId="13E86E40"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拟分包情况说明及分包意向协议</w:t>
            </w:r>
          </w:p>
        </w:tc>
        <w:tc>
          <w:tcPr>
            <w:tcW w:w="2596" w:type="pct"/>
            <w:vAlign w:val="center"/>
          </w:tcPr>
          <w:p w14:paraId="56DA43F2"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如本项目（包）要求通过分包措施预留部分采购份额面向中小企业采购、且投标人因落实政府采购政策拟进行分包的，必须提供；否则无须提供。</w:t>
            </w:r>
          </w:p>
          <w:p w14:paraId="0E6D8BAF" w14:textId="77777777" w:rsidR="00C225C0" w:rsidRDefault="00000000">
            <w:pPr>
              <w:tabs>
                <w:tab w:val="left" w:pos="1080"/>
              </w:tabs>
              <w:snapToGrid w:val="0"/>
              <w:rPr>
                <w:rFonts w:ascii="仿宋" w:eastAsia="仿宋" w:hAnsi="仿宋" w:hint="eastAsia"/>
                <w:b/>
                <w:color w:val="212121"/>
                <w:sz w:val="24"/>
              </w:rPr>
            </w:pPr>
            <w:r>
              <w:rPr>
                <w:rFonts w:ascii="仿宋" w:eastAsia="仿宋" w:hAnsi="仿宋"/>
                <w:color w:val="212121"/>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1B947A37"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C225C0" w14:paraId="522F02B5" w14:textId="77777777">
        <w:trPr>
          <w:cantSplit/>
          <w:trHeight w:val="468"/>
        </w:trPr>
        <w:tc>
          <w:tcPr>
            <w:tcW w:w="455" w:type="pct"/>
            <w:vAlign w:val="center"/>
          </w:tcPr>
          <w:p w14:paraId="59D2296A"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2-2</w:t>
            </w:r>
          </w:p>
        </w:tc>
        <w:tc>
          <w:tcPr>
            <w:tcW w:w="1067" w:type="pct"/>
            <w:vAlign w:val="center"/>
          </w:tcPr>
          <w:p w14:paraId="6E8BB62D"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其他落实政府采购政策的资格要求</w:t>
            </w:r>
          </w:p>
        </w:tc>
        <w:tc>
          <w:tcPr>
            <w:tcW w:w="2596" w:type="pct"/>
            <w:vAlign w:val="center"/>
          </w:tcPr>
          <w:p w14:paraId="00D8C10E"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如有，见第一章《投标邀请》</w:t>
            </w:r>
          </w:p>
        </w:tc>
        <w:tc>
          <w:tcPr>
            <w:tcW w:w="882" w:type="pct"/>
            <w:vAlign w:val="center"/>
          </w:tcPr>
          <w:p w14:paraId="1672EE5C"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提供证明文件的电子件或电子证照</w:t>
            </w:r>
          </w:p>
        </w:tc>
      </w:tr>
      <w:tr w:rsidR="00C225C0" w14:paraId="52E82C96" w14:textId="77777777">
        <w:trPr>
          <w:cantSplit/>
          <w:trHeight w:val="468"/>
        </w:trPr>
        <w:tc>
          <w:tcPr>
            <w:tcW w:w="455" w:type="pct"/>
            <w:vAlign w:val="center"/>
          </w:tcPr>
          <w:p w14:paraId="7087C370"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3</w:t>
            </w:r>
          </w:p>
        </w:tc>
        <w:tc>
          <w:tcPr>
            <w:tcW w:w="1067" w:type="pct"/>
            <w:vAlign w:val="center"/>
          </w:tcPr>
          <w:p w14:paraId="23619494"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本项目的特定资格要求</w:t>
            </w:r>
          </w:p>
        </w:tc>
        <w:tc>
          <w:tcPr>
            <w:tcW w:w="2596" w:type="pct"/>
            <w:vAlign w:val="center"/>
          </w:tcPr>
          <w:p w14:paraId="718DB307"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如有，见第一章《投标邀请》</w:t>
            </w:r>
          </w:p>
        </w:tc>
        <w:tc>
          <w:tcPr>
            <w:tcW w:w="882" w:type="pct"/>
            <w:vAlign w:val="center"/>
          </w:tcPr>
          <w:p w14:paraId="6419F566" w14:textId="77777777" w:rsidR="00C225C0" w:rsidRDefault="00C225C0">
            <w:pPr>
              <w:tabs>
                <w:tab w:val="left" w:pos="1080"/>
              </w:tabs>
              <w:snapToGrid w:val="0"/>
              <w:rPr>
                <w:rFonts w:ascii="仿宋" w:eastAsia="仿宋" w:hAnsi="仿宋" w:hint="eastAsia"/>
                <w:color w:val="212121"/>
                <w:sz w:val="24"/>
              </w:rPr>
            </w:pPr>
          </w:p>
        </w:tc>
      </w:tr>
      <w:tr w:rsidR="00C225C0" w14:paraId="00384163" w14:textId="77777777">
        <w:trPr>
          <w:cantSplit/>
          <w:trHeight w:val="468"/>
        </w:trPr>
        <w:tc>
          <w:tcPr>
            <w:tcW w:w="455" w:type="pct"/>
            <w:vAlign w:val="center"/>
          </w:tcPr>
          <w:p w14:paraId="30034ADD"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3-1</w:t>
            </w:r>
          </w:p>
        </w:tc>
        <w:tc>
          <w:tcPr>
            <w:tcW w:w="1067" w:type="pct"/>
            <w:vAlign w:val="center"/>
          </w:tcPr>
          <w:p w14:paraId="095BC7FF"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本项目对于联合体的要求</w:t>
            </w:r>
          </w:p>
        </w:tc>
        <w:tc>
          <w:tcPr>
            <w:tcW w:w="2596" w:type="pct"/>
            <w:vAlign w:val="center"/>
          </w:tcPr>
          <w:p w14:paraId="21142E99"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1E4C5676"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2、联合体各成员单位均须提供本表中序号1-1、1-2的证明文件。联合体各成员单位均应满足本表3-2项规定。</w:t>
            </w:r>
          </w:p>
          <w:p w14:paraId="719DAD27"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3、本表序号3-3项规定的其他特定资格要求中的每一小项要求，联合体各方中至少应当有一方符合本表中其他资格要求并提供证明文件。</w:t>
            </w:r>
          </w:p>
          <w:p w14:paraId="4908AB87"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4、联合体中有同类资质的供应商按照联合体分工承担相同工作的，应当按照资质等级较低的供应商确定资质等级。</w:t>
            </w:r>
          </w:p>
          <w:p w14:paraId="6CA92558"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5、以联合体形式参加政府采购活动的，联合体各方不得再单独参加或者与其他供应商另外组成联合体参加同一合同项下的政府采购活动。</w:t>
            </w:r>
          </w:p>
          <w:p w14:paraId="300A8FDD"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6、若联合体中任一成员单位中途退出，则该联合体的</w:t>
            </w:r>
            <w:r>
              <w:rPr>
                <w:rFonts w:ascii="仿宋" w:eastAsia="仿宋" w:hAnsi="仿宋"/>
                <w:b/>
                <w:color w:val="212121"/>
                <w:sz w:val="24"/>
              </w:rPr>
              <w:t>投标无效</w:t>
            </w:r>
            <w:r>
              <w:rPr>
                <w:rFonts w:ascii="仿宋" w:eastAsia="仿宋" w:hAnsi="仿宋"/>
                <w:color w:val="212121"/>
                <w:sz w:val="24"/>
              </w:rPr>
              <w:t>。</w:t>
            </w:r>
          </w:p>
          <w:p w14:paraId="203DE488"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7、本项目不接受联合体投标时，投标人不得为联合体。</w:t>
            </w:r>
          </w:p>
        </w:tc>
        <w:tc>
          <w:tcPr>
            <w:tcW w:w="882" w:type="pct"/>
            <w:vAlign w:val="center"/>
          </w:tcPr>
          <w:p w14:paraId="017507AF"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提供《联合协议》原件的电子件</w:t>
            </w:r>
          </w:p>
          <w:p w14:paraId="01B462A0"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C225C0" w14:paraId="6F7BC598" w14:textId="77777777">
        <w:trPr>
          <w:cantSplit/>
          <w:trHeight w:val="468"/>
        </w:trPr>
        <w:tc>
          <w:tcPr>
            <w:tcW w:w="455" w:type="pct"/>
            <w:vAlign w:val="center"/>
          </w:tcPr>
          <w:p w14:paraId="093126DB"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3-2</w:t>
            </w:r>
          </w:p>
        </w:tc>
        <w:tc>
          <w:tcPr>
            <w:tcW w:w="1067" w:type="pct"/>
            <w:vAlign w:val="center"/>
          </w:tcPr>
          <w:p w14:paraId="3DAC4704"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政府购买服务承接主体的要求</w:t>
            </w:r>
          </w:p>
        </w:tc>
        <w:tc>
          <w:tcPr>
            <w:tcW w:w="2596" w:type="pct"/>
            <w:vAlign w:val="center"/>
          </w:tcPr>
          <w:p w14:paraId="152D4A0F"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如本项目属于政府购买服务，投标人不属于公益一类事业单位、使用事业编制且由财政拨款保障的群团组织。</w:t>
            </w:r>
          </w:p>
        </w:tc>
        <w:tc>
          <w:tcPr>
            <w:tcW w:w="882" w:type="pct"/>
            <w:vAlign w:val="center"/>
          </w:tcPr>
          <w:p w14:paraId="057EE09E"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格式见《投标文件格式》</w:t>
            </w:r>
            <w:r>
              <w:rPr>
                <w:rFonts w:ascii="仿宋" w:eastAsia="仿宋" w:hAnsi="仿宋" w:hint="eastAsia"/>
                <w:color w:val="212121"/>
                <w:sz w:val="24"/>
              </w:rPr>
              <w:t>“1-2 投标人资格声明书”</w:t>
            </w:r>
          </w:p>
        </w:tc>
      </w:tr>
      <w:tr w:rsidR="00C225C0" w14:paraId="24074F6D" w14:textId="77777777">
        <w:trPr>
          <w:cantSplit/>
          <w:trHeight w:val="460"/>
        </w:trPr>
        <w:tc>
          <w:tcPr>
            <w:tcW w:w="455" w:type="pct"/>
            <w:vAlign w:val="center"/>
          </w:tcPr>
          <w:p w14:paraId="7A583AE5"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3-3</w:t>
            </w:r>
          </w:p>
        </w:tc>
        <w:tc>
          <w:tcPr>
            <w:tcW w:w="1067" w:type="pct"/>
            <w:vAlign w:val="center"/>
          </w:tcPr>
          <w:p w14:paraId="25D86BF0"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其他特定资格要求</w:t>
            </w:r>
          </w:p>
        </w:tc>
        <w:tc>
          <w:tcPr>
            <w:tcW w:w="2596" w:type="pct"/>
            <w:vAlign w:val="center"/>
          </w:tcPr>
          <w:p w14:paraId="7AB19CB1"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如有，见第一章《投标邀请》</w:t>
            </w:r>
          </w:p>
          <w:p w14:paraId="0AD52F96"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注：如联合体中有同类资质的供应商按照联合体分工承担相同工作的，均应当提供资质证书电子件或电子证照。</w:t>
            </w:r>
          </w:p>
        </w:tc>
        <w:tc>
          <w:tcPr>
            <w:tcW w:w="882" w:type="pct"/>
            <w:vAlign w:val="center"/>
          </w:tcPr>
          <w:p w14:paraId="2F8F3595"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提供证明文件的电子件或电子证照</w:t>
            </w:r>
          </w:p>
        </w:tc>
      </w:tr>
      <w:tr w:rsidR="00C225C0" w14:paraId="021FC8FE" w14:textId="77777777">
        <w:trPr>
          <w:cantSplit/>
          <w:trHeight w:val="468"/>
        </w:trPr>
        <w:tc>
          <w:tcPr>
            <w:tcW w:w="455" w:type="pct"/>
            <w:vAlign w:val="center"/>
          </w:tcPr>
          <w:p w14:paraId="477EC836"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4</w:t>
            </w:r>
          </w:p>
        </w:tc>
        <w:tc>
          <w:tcPr>
            <w:tcW w:w="1067" w:type="pct"/>
            <w:vAlign w:val="center"/>
          </w:tcPr>
          <w:p w14:paraId="65D3A19F"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投标保证金</w:t>
            </w:r>
          </w:p>
        </w:tc>
        <w:tc>
          <w:tcPr>
            <w:tcW w:w="2596" w:type="pct"/>
            <w:vAlign w:val="center"/>
          </w:tcPr>
          <w:p w14:paraId="02EC4115"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kern w:val="0"/>
                <w:sz w:val="24"/>
              </w:rPr>
              <w:t>按照招标文件的规定提交投标保证金。</w:t>
            </w:r>
          </w:p>
        </w:tc>
        <w:tc>
          <w:tcPr>
            <w:tcW w:w="882" w:type="pct"/>
            <w:vAlign w:val="center"/>
          </w:tcPr>
          <w:p w14:paraId="3C8980D2" w14:textId="77777777" w:rsidR="00C225C0" w:rsidRDefault="00C225C0">
            <w:pPr>
              <w:tabs>
                <w:tab w:val="left" w:pos="1080"/>
              </w:tabs>
              <w:snapToGrid w:val="0"/>
              <w:rPr>
                <w:rFonts w:ascii="仿宋" w:eastAsia="仿宋" w:hAnsi="仿宋" w:hint="eastAsia"/>
                <w:color w:val="212121"/>
                <w:sz w:val="24"/>
              </w:rPr>
            </w:pPr>
          </w:p>
        </w:tc>
      </w:tr>
      <w:tr w:rsidR="00C225C0" w14:paraId="52113526" w14:textId="77777777">
        <w:trPr>
          <w:cantSplit/>
          <w:trHeight w:val="468"/>
        </w:trPr>
        <w:tc>
          <w:tcPr>
            <w:tcW w:w="455" w:type="pct"/>
            <w:vAlign w:val="center"/>
          </w:tcPr>
          <w:p w14:paraId="186E7472" w14:textId="77777777" w:rsidR="00C225C0"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5</w:t>
            </w:r>
          </w:p>
        </w:tc>
        <w:tc>
          <w:tcPr>
            <w:tcW w:w="1067" w:type="pct"/>
            <w:vAlign w:val="center"/>
          </w:tcPr>
          <w:p w14:paraId="6075E76C" w14:textId="77777777" w:rsidR="00C225C0"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获取招标文件</w:t>
            </w:r>
          </w:p>
        </w:tc>
        <w:tc>
          <w:tcPr>
            <w:tcW w:w="2596" w:type="pct"/>
            <w:vAlign w:val="center"/>
          </w:tcPr>
          <w:p w14:paraId="263BF8F2" w14:textId="77777777" w:rsidR="00C225C0" w:rsidRDefault="00000000">
            <w:pPr>
              <w:tabs>
                <w:tab w:val="left" w:pos="1080"/>
              </w:tabs>
              <w:snapToGrid w:val="0"/>
              <w:rPr>
                <w:rFonts w:ascii="仿宋" w:eastAsia="仿宋" w:hAnsi="仿宋" w:hint="eastAsia"/>
                <w:color w:val="212121"/>
                <w:kern w:val="0"/>
                <w:sz w:val="24"/>
              </w:rPr>
            </w:pPr>
            <w:r>
              <w:rPr>
                <w:rFonts w:ascii="仿宋" w:eastAsia="仿宋" w:hAnsi="仿宋"/>
                <w:color w:val="212121"/>
                <w:kern w:val="0"/>
                <w:sz w:val="24"/>
              </w:rPr>
              <w:t>在规定期限内通过北京市政府采购电子交易平台获取所参与包的招标文件。</w:t>
            </w:r>
          </w:p>
          <w:p w14:paraId="65CA262B" w14:textId="77777777" w:rsidR="00C225C0" w:rsidRDefault="00000000">
            <w:pPr>
              <w:tabs>
                <w:tab w:val="left" w:pos="1080"/>
              </w:tabs>
              <w:snapToGrid w:val="0"/>
              <w:rPr>
                <w:rFonts w:ascii="仿宋" w:eastAsia="仿宋" w:hAnsi="仿宋" w:hint="eastAsia"/>
                <w:color w:val="212121"/>
                <w:kern w:val="0"/>
                <w:sz w:val="24"/>
              </w:rPr>
            </w:pPr>
            <w:r>
              <w:rPr>
                <w:rFonts w:ascii="仿宋" w:eastAsia="仿宋" w:hAnsi="仿宋"/>
                <w:color w:val="212121"/>
                <w:kern w:val="0"/>
                <w:sz w:val="24"/>
              </w:rPr>
              <w:t>注：如本项目接受联合体，且供应商为联合体时，联合体中任一成员获取文件即视为满足要求。</w:t>
            </w:r>
          </w:p>
        </w:tc>
        <w:tc>
          <w:tcPr>
            <w:tcW w:w="882" w:type="pct"/>
            <w:vAlign w:val="center"/>
          </w:tcPr>
          <w:p w14:paraId="172719B0" w14:textId="77777777" w:rsidR="00C225C0" w:rsidRDefault="00C225C0">
            <w:pPr>
              <w:tabs>
                <w:tab w:val="left" w:pos="1080"/>
              </w:tabs>
              <w:snapToGrid w:val="0"/>
              <w:rPr>
                <w:rFonts w:ascii="仿宋" w:eastAsia="仿宋" w:hAnsi="仿宋" w:hint="eastAsia"/>
                <w:color w:val="212121"/>
                <w:sz w:val="24"/>
              </w:rPr>
            </w:pPr>
          </w:p>
        </w:tc>
      </w:tr>
    </w:tbl>
    <w:p w14:paraId="7930E631" w14:textId="77777777" w:rsidR="00C225C0" w:rsidRDefault="00000000">
      <w:pPr>
        <w:widowControl/>
        <w:jc w:val="left"/>
        <w:rPr>
          <w:rFonts w:ascii="仿宋" w:eastAsia="仿宋" w:hAnsi="仿宋" w:hint="eastAsia"/>
          <w:color w:val="212121"/>
          <w:sz w:val="24"/>
        </w:rPr>
      </w:pPr>
      <w:bookmarkStart w:id="751" w:name="_Hlt522424701"/>
      <w:bookmarkStart w:id="752" w:name="_Hlt487900425"/>
      <w:bookmarkStart w:id="753" w:name="_Toc127161490"/>
      <w:bookmarkStart w:id="754" w:name="_Toc226965858"/>
      <w:bookmarkStart w:id="755" w:name="_Toc353825550"/>
      <w:bookmarkStart w:id="756" w:name="_Toc127151779"/>
      <w:bookmarkStart w:id="757" w:name="_Toc353873940"/>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746"/>
      <w:bookmarkEnd w:id="750"/>
      <w:bookmarkEnd w:id="751"/>
      <w:bookmarkEnd w:id="752"/>
      <w:r>
        <w:rPr>
          <w:rFonts w:ascii="仿宋" w:eastAsia="仿宋" w:hAnsi="仿宋"/>
          <w:color w:val="212121"/>
          <w:sz w:val="24"/>
        </w:rPr>
        <w:br w:type="page"/>
      </w:r>
    </w:p>
    <w:p w14:paraId="63FBDB83" w14:textId="77777777" w:rsidR="00C225C0" w:rsidRDefault="00000000">
      <w:pPr>
        <w:spacing w:line="360" w:lineRule="auto"/>
        <w:jc w:val="center"/>
        <w:outlineLvl w:val="0"/>
        <w:rPr>
          <w:rFonts w:ascii="仿宋" w:eastAsia="仿宋" w:hAnsi="仿宋" w:hint="eastAsia"/>
          <w:b/>
          <w:color w:val="212121"/>
          <w:sz w:val="36"/>
          <w:szCs w:val="36"/>
        </w:rPr>
      </w:pPr>
      <w:bookmarkStart w:id="758" w:name="_Toc99301423"/>
      <w:r>
        <w:rPr>
          <w:rFonts w:ascii="仿宋" w:eastAsia="仿宋" w:hAnsi="仿宋"/>
          <w:b/>
          <w:color w:val="212121"/>
          <w:sz w:val="36"/>
          <w:szCs w:val="36"/>
        </w:rPr>
        <w:lastRenderedPageBreak/>
        <w:t xml:space="preserve">第四章   </w:t>
      </w:r>
      <w:bookmarkStart w:id="759" w:name="_Hlt164229061"/>
      <w:bookmarkEnd w:id="753"/>
      <w:bookmarkEnd w:id="754"/>
      <w:bookmarkEnd w:id="755"/>
      <w:bookmarkEnd w:id="756"/>
      <w:bookmarkEnd w:id="757"/>
      <w:bookmarkEnd w:id="759"/>
      <w:r>
        <w:rPr>
          <w:rFonts w:ascii="仿宋" w:eastAsia="仿宋" w:hAnsi="仿宋"/>
          <w:b/>
          <w:color w:val="212121"/>
          <w:sz w:val="36"/>
          <w:szCs w:val="36"/>
        </w:rPr>
        <w:t>评标程序、评标方法和评标标准</w:t>
      </w:r>
      <w:bookmarkEnd w:id="758"/>
    </w:p>
    <w:p w14:paraId="50211837" w14:textId="77777777" w:rsidR="00C225C0" w:rsidRDefault="00000000">
      <w:pPr>
        <w:tabs>
          <w:tab w:val="left" w:pos="360"/>
          <w:tab w:val="left" w:pos="900"/>
        </w:tabs>
        <w:snapToGrid w:val="0"/>
        <w:spacing w:line="360" w:lineRule="auto"/>
        <w:jc w:val="center"/>
        <w:outlineLvl w:val="1"/>
        <w:rPr>
          <w:rFonts w:ascii="仿宋" w:eastAsia="仿宋" w:hAnsi="仿宋" w:hint="eastAsia"/>
          <w:b/>
          <w:color w:val="212121"/>
        </w:rPr>
      </w:pPr>
      <w:r>
        <w:rPr>
          <w:rFonts w:ascii="仿宋" w:eastAsia="仿宋" w:hAnsi="仿宋"/>
          <w:b/>
          <w:color w:val="212121"/>
          <w:sz w:val="24"/>
        </w:rPr>
        <w:t>一、</w:t>
      </w:r>
      <w:r>
        <w:rPr>
          <w:rFonts w:ascii="仿宋" w:eastAsia="仿宋" w:hAnsi="仿宋" w:hint="eastAsia"/>
          <w:b/>
          <w:color w:val="212121"/>
          <w:sz w:val="24"/>
        </w:rPr>
        <w:t>评标程序、</w:t>
      </w:r>
      <w:r>
        <w:rPr>
          <w:rFonts w:ascii="仿宋" w:eastAsia="仿宋" w:hAnsi="仿宋"/>
          <w:b/>
          <w:color w:val="212121"/>
          <w:sz w:val="24"/>
        </w:rPr>
        <w:t>评标方法</w:t>
      </w:r>
    </w:p>
    <w:p w14:paraId="20AAD7D7" w14:textId="77777777" w:rsidR="00C225C0" w:rsidRDefault="00000000">
      <w:pPr>
        <w:numPr>
          <w:ilvl w:val="0"/>
          <w:numId w:val="12"/>
        </w:numPr>
        <w:tabs>
          <w:tab w:val="left" w:pos="360"/>
        </w:tabs>
        <w:snapToGrid w:val="0"/>
        <w:spacing w:line="360" w:lineRule="auto"/>
        <w:outlineLvl w:val="1"/>
        <w:rPr>
          <w:rFonts w:ascii="仿宋" w:eastAsia="仿宋" w:hAnsi="仿宋" w:hint="eastAsia"/>
          <w:color w:val="212121"/>
          <w:sz w:val="24"/>
        </w:rPr>
      </w:pPr>
      <w:bookmarkStart w:id="760" w:name="_Toc226965814"/>
      <w:bookmarkStart w:id="761" w:name="_Toc265228379"/>
      <w:bookmarkStart w:id="762" w:name="_Toc142311043"/>
      <w:bookmarkStart w:id="763" w:name="_Toc150774746"/>
      <w:bookmarkStart w:id="764" w:name="_Toc150480779"/>
      <w:bookmarkStart w:id="765" w:name="_Toc151193855"/>
      <w:bookmarkStart w:id="766" w:name="_Toc226309785"/>
      <w:bookmarkStart w:id="767" w:name="_Toc151193711"/>
      <w:bookmarkStart w:id="768" w:name="_Toc151190168"/>
      <w:bookmarkStart w:id="769" w:name="_Toc264969231"/>
      <w:bookmarkStart w:id="770" w:name="_Toc151193783"/>
      <w:bookmarkStart w:id="771" w:name="_Toc226337237"/>
      <w:bookmarkStart w:id="772" w:name="_Toc151193639"/>
      <w:bookmarkStart w:id="773" w:name="_Toc226965731"/>
      <w:bookmarkStart w:id="774" w:name="_Toc127161455"/>
      <w:bookmarkStart w:id="775" w:name="_Toc164351635"/>
      <w:bookmarkStart w:id="776" w:name="_Toc164229236"/>
      <w:bookmarkStart w:id="777" w:name="_Toc195842906"/>
      <w:bookmarkStart w:id="778" w:name="_Toc164608655"/>
      <w:bookmarkStart w:id="779" w:name="_Toc305158809"/>
      <w:bookmarkStart w:id="780" w:name="_Toc149720834"/>
      <w:bookmarkStart w:id="781" w:name="_Toc150774641"/>
      <w:bookmarkStart w:id="782" w:name="_Toc164229382"/>
      <w:bookmarkStart w:id="783" w:name="_Toc127151541"/>
      <w:bookmarkStart w:id="784" w:name="_Toc164608810"/>
      <w:bookmarkStart w:id="785" w:name="_Toc305158883"/>
      <w:bookmarkStart w:id="786" w:name="_Toc150509292"/>
      <w:bookmarkStart w:id="787" w:name="_Toc127151742"/>
      <w:bookmarkStart w:id="788" w:name="_Toc151193929"/>
      <w:bookmarkStart w:id="789" w:name="_Toc353825551"/>
      <w:bookmarkStart w:id="790" w:name="_Toc353873941"/>
      <w:bookmarkStart w:id="791" w:name="_Toc195842920"/>
      <w:bookmarkStart w:id="792" w:name="_Toc265228393"/>
      <w:bookmarkStart w:id="793" w:name="_Toc353873935"/>
      <w:bookmarkStart w:id="794" w:name="_Toc226965828"/>
      <w:bookmarkStart w:id="795" w:name="_Toc150774760"/>
      <w:bookmarkStart w:id="796" w:name="_Toc142311057"/>
      <w:bookmarkStart w:id="797" w:name="_Toc127151555"/>
      <w:bookmarkStart w:id="798" w:name="_Toc305158897"/>
      <w:bookmarkStart w:id="799" w:name="_Toc353873665"/>
      <w:bookmarkStart w:id="800" w:name="_Toc264969245"/>
      <w:bookmarkStart w:id="801" w:name="_Toc150480793"/>
      <w:bookmarkStart w:id="802" w:name="_Toc353825545"/>
      <w:bookmarkStart w:id="803" w:name="_Toc226337251"/>
      <w:bookmarkStart w:id="804" w:name="_Toc305158823"/>
      <w:r>
        <w:rPr>
          <w:rFonts w:ascii="仿宋" w:eastAsia="仿宋" w:hAnsi="仿宋"/>
          <w:color w:val="212121"/>
          <w:sz w:val="24"/>
        </w:rPr>
        <w:t>投标文件的符合性审查</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14:paraId="55270F1F"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评标委员会对资格审查合格的投标人的投标文件进行符合性审查，以确定其是否满足招标文件的实质性要求。</w:t>
      </w:r>
      <w:bookmarkStart w:id="805" w:name="_Toc520356167"/>
    </w:p>
    <w:p w14:paraId="567C050E"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5"/>
      <w:r>
        <w:rPr>
          <w:rFonts w:ascii="仿宋" w:eastAsia="仿宋" w:hAnsi="仿宋"/>
          <w:color w:val="212121"/>
          <w:sz w:val="24"/>
        </w:rPr>
        <w:t>要求的，</w:t>
      </w:r>
      <w:r>
        <w:rPr>
          <w:rFonts w:ascii="仿宋" w:eastAsia="仿宋" w:hAnsi="仿宋"/>
          <w:b/>
          <w:color w:val="212121"/>
          <w:sz w:val="24"/>
        </w:rPr>
        <w:t>投标无效</w:t>
      </w:r>
      <w:r>
        <w:rPr>
          <w:rFonts w:ascii="仿宋" w:eastAsia="仿宋" w:hAnsi="仿宋"/>
          <w:color w:val="212121"/>
          <w:sz w:val="24"/>
        </w:rPr>
        <w:t>。</w:t>
      </w:r>
    </w:p>
    <w:p w14:paraId="6EDAE065" w14:textId="77777777" w:rsidR="00C225C0" w:rsidRDefault="00000000">
      <w:pPr>
        <w:tabs>
          <w:tab w:val="left" w:pos="900"/>
          <w:tab w:val="left" w:pos="1080"/>
          <w:tab w:val="left" w:pos="1589"/>
        </w:tabs>
        <w:snapToGrid w:val="0"/>
        <w:spacing w:line="360" w:lineRule="auto"/>
        <w:ind w:leftChars="-170" w:hangingChars="148" w:hanging="357"/>
        <w:jc w:val="center"/>
        <w:rPr>
          <w:rFonts w:ascii="仿宋" w:eastAsia="仿宋" w:hAnsi="仿宋" w:hint="eastAsia"/>
          <w:b/>
          <w:color w:val="212121"/>
          <w:sz w:val="24"/>
        </w:rPr>
      </w:pPr>
      <w:r>
        <w:rPr>
          <w:rFonts w:ascii="仿宋" w:eastAsia="仿宋" w:hAnsi="仿宋"/>
          <w:b/>
          <w:color w:val="21212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C225C0" w14:paraId="052F2231" w14:textId="77777777">
        <w:trPr>
          <w:trHeight w:val="300"/>
          <w:jc w:val="center"/>
        </w:trPr>
        <w:tc>
          <w:tcPr>
            <w:tcW w:w="403" w:type="pct"/>
            <w:vAlign w:val="center"/>
          </w:tcPr>
          <w:p w14:paraId="5DDF7BA0" w14:textId="77777777" w:rsidR="00C225C0" w:rsidRDefault="00000000">
            <w:pPr>
              <w:widowControl/>
              <w:jc w:val="center"/>
              <w:rPr>
                <w:rFonts w:ascii="仿宋" w:eastAsia="仿宋" w:hAnsi="仿宋" w:hint="eastAsia"/>
                <w:b/>
                <w:color w:val="212121"/>
                <w:kern w:val="0"/>
                <w:sz w:val="24"/>
              </w:rPr>
            </w:pPr>
            <w:r>
              <w:rPr>
                <w:rFonts w:ascii="仿宋" w:eastAsia="仿宋" w:hAnsi="仿宋"/>
                <w:b/>
                <w:color w:val="212121"/>
                <w:kern w:val="0"/>
                <w:sz w:val="24"/>
              </w:rPr>
              <w:t>序号</w:t>
            </w:r>
          </w:p>
        </w:tc>
        <w:tc>
          <w:tcPr>
            <w:tcW w:w="975" w:type="pct"/>
            <w:vAlign w:val="center"/>
          </w:tcPr>
          <w:p w14:paraId="6196898E" w14:textId="77777777" w:rsidR="00C225C0" w:rsidRDefault="00000000">
            <w:pPr>
              <w:widowControl/>
              <w:jc w:val="center"/>
              <w:rPr>
                <w:rFonts w:ascii="仿宋" w:eastAsia="仿宋" w:hAnsi="仿宋" w:hint="eastAsia"/>
                <w:b/>
                <w:color w:val="212121"/>
                <w:kern w:val="0"/>
                <w:sz w:val="24"/>
              </w:rPr>
            </w:pPr>
            <w:r>
              <w:rPr>
                <w:rFonts w:ascii="仿宋" w:eastAsia="仿宋" w:hAnsi="仿宋"/>
                <w:b/>
                <w:color w:val="212121"/>
                <w:kern w:val="0"/>
                <w:sz w:val="24"/>
              </w:rPr>
              <w:t>审查因素</w:t>
            </w:r>
          </w:p>
        </w:tc>
        <w:tc>
          <w:tcPr>
            <w:tcW w:w="3620" w:type="pct"/>
            <w:vAlign w:val="center"/>
          </w:tcPr>
          <w:p w14:paraId="67280405" w14:textId="77777777" w:rsidR="00C225C0" w:rsidRDefault="00000000">
            <w:pPr>
              <w:widowControl/>
              <w:jc w:val="center"/>
              <w:rPr>
                <w:rFonts w:ascii="仿宋" w:eastAsia="仿宋" w:hAnsi="仿宋" w:hint="eastAsia"/>
                <w:b/>
                <w:color w:val="212121"/>
                <w:kern w:val="0"/>
                <w:sz w:val="24"/>
              </w:rPr>
            </w:pPr>
            <w:r>
              <w:rPr>
                <w:rFonts w:ascii="仿宋" w:eastAsia="仿宋" w:hAnsi="仿宋"/>
                <w:b/>
                <w:color w:val="212121"/>
                <w:kern w:val="0"/>
                <w:sz w:val="24"/>
              </w:rPr>
              <w:t>审查内容</w:t>
            </w:r>
          </w:p>
        </w:tc>
      </w:tr>
      <w:tr w:rsidR="00C225C0" w14:paraId="2B666FD5" w14:textId="77777777">
        <w:trPr>
          <w:trHeight w:val="685"/>
          <w:jc w:val="center"/>
        </w:trPr>
        <w:tc>
          <w:tcPr>
            <w:tcW w:w="403" w:type="pct"/>
            <w:vAlign w:val="center"/>
          </w:tcPr>
          <w:p w14:paraId="7C3F5444"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w:t>
            </w:r>
          </w:p>
        </w:tc>
        <w:tc>
          <w:tcPr>
            <w:tcW w:w="975" w:type="pct"/>
            <w:vAlign w:val="center"/>
          </w:tcPr>
          <w:p w14:paraId="2490A3D3"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授权委托书</w:t>
            </w:r>
          </w:p>
        </w:tc>
        <w:tc>
          <w:tcPr>
            <w:tcW w:w="3620" w:type="pct"/>
            <w:vAlign w:val="center"/>
          </w:tcPr>
          <w:p w14:paraId="5BE99783"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按招标文件要求提供授权委托书；</w:t>
            </w:r>
          </w:p>
        </w:tc>
      </w:tr>
      <w:tr w:rsidR="00C225C0" w14:paraId="57645297" w14:textId="77777777">
        <w:trPr>
          <w:trHeight w:val="685"/>
          <w:jc w:val="center"/>
        </w:trPr>
        <w:tc>
          <w:tcPr>
            <w:tcW w:w="403" w:type="pct"/>
            <w:vAlign w:val="center"/>
          </w:tcPr>
          <w:p w14:paraId="13DCFFCB"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2</w:t>
            </w:r>
          </w:p>
        </w:tc>
        <w:tc>
          <w:tcPr>
            <w:tcW w:w="975" w:type="pct"/>
            <w:vAlign w:val="center"/>
          </w:tcPr>
          <w:p w14:paraId="204DD82E"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投标完整性</w:t>
            </w:r>
          </w:p>
        </w:tc>
        <w:tc>
          <w:tcPr>
            <w:tcW w:w="3620" w:type="pct"/>
            <w:vAlign w:val="center"/>
          </w:tcPr>
          <w:p w14:paraId="656B107C"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sz w:val="24"/>
              </w:rPr>
              <w:t>未将一个采购包中的内容拆分投标；</w:t>
            </w:r>
          </w:p>
        </w:tc>
      </w:tr>
      <w:tr w:rsidR="00C225C0" w14:paraId="33963D12" w14:textId="77777777">
        <w:trPr>
          <w:trHeight w:val="685"/>
          <w:jc w:val="center"/>
        </w:trPr>
        <w:tc>
          <w:tcPr>
            <w:tcW w:w="403" w:type="pct"/>
            <w:vAlign w:val="center"/>
          </w:tcPr>
          <w:p w14:paraId="3EC15A20"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3</w:t>
            </w:r>
          </w:p>
        </w:tc>
        <w:tc>
          <w:tcPr>
            <w:tcW w:w="975" w:type="pct"/>
            <w:vAlign w:val="center"/>
          </w:tcPr>
          <w:p w14:paraId="1AAB4D5A"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投标报价</w:t>
            </w:r>
          </w:p>
        </w:tc>
        <w:tc>
          <w:tcPr>
            <w:tcW w:w="3620" w:type="pct"/>
            <w:vAlign w:val="center"/>
          </w:tcPr>
          <w:p w14:paraId="38C3335D"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投标报价未</w:t>
            </w:r>
            <w:r>
              <w:rPr>
                <w:rFonts w:ascii="仿宋" w:eastAsia="仿宋" w:hAnsi="仿宋"/>
                <w:color w:val="212121"/>
                <w:sz w:val="24"/>
              </w:rPr>
              <w:t>超过招标文件中规定的项目/采购包预算金额或者项目/采购包最高限价</w:t>
            </w:r>
            <w:r>
              <w:rPr>
                <w:rFonts w:ascii="仿宋" w:eastAsia="仿宋" w:hAnsi="仿宋"/>
                <w:color w:val="212121"/>
                <w:kern w:val="0"/>
                <w:sz w:val="24"/>
              </w:rPr>
              <w:t>；</w:t>
            </w:r>
          </w:p>
        </w:tc>
      </w:tr>
      <w:tr w:rsidR="00C225C0" w14:paraId="5A80EE03" w14:textId="77777777">
        <w:trPr>
          <w:trHeight w:val="685"/>
          <w:jc w:val="center"/>
        </w:trPr>
        <w:tc>
          <w:tcPr>
            <w:tcW w:w="403" w:type="pct"/>
            <w:vAlign w:val="center"/>
          </w:tcPr>
          <w:p w14:paraId="25B19D8E"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4</w:t>
            </w:r>
          </w:p>
        </w:tc>
        <w:tc>
          <w:tcPr>
            <w:tcW w:w="975" w:type="pct"/>
            <w:vAlign w:val="center"/>
          </w:tcPr>
          <w:p w14:paraId="29F6050A"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报价唯一性</w:t>
            </w:r>
          </w:p>
        </w:tc>
        <w:tc>
          <w:tcPr>
            <w:tcW w:w="3620" w:type="pct"/>
            <w:vAlign w:val="center"/>
          </w:tcPr>
          <w:p w14:paraId="5E2C09CD"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投标文件未</w:t>
            </w:r>
            <w:r>
              <w:rPr>
                <w:rFonts w:ascii="仿宋" w:eastAsia="仿宋" w:hAnsi="仿宋"/>
                <w:color w:val="212121"/>
                <w:sz w:val="24"/>
              </w:rPr>
              <w:t>出现可选择性或可调整的报价（招标文件另有规定的除外）</w:t>
            </w:r>
            <w:r>
              <w:rPr>
                <w:rFonts w:ascii="仿宋" w:eastAsia="仿宋" w:hAnsi="仿宋"/>
                <w:color w:val="212121"/>
                <w:kern w:val="0"/>
                <w:sz w:val="24"/>
              </w:rPr>
              <w:t>；</w:t>
            </w:r>
          </w:p>
        </w:tc>
      </w:tr>
      <w:tr w:rsidR="00C225C0" w14:paraId="44842FD1" w14:textId="77777777">
        <w:trPr>
          <w:trHeight w:val="685"/>
          <w:jc w:val="center"/>
        </w:trPr>
        <w:tc>
          <w:tcPr>
            <w:tcW w:w="403" w:type="pct"/>
            <w:vAlign w:val="center"/>
          </w:tcPr>
          <w:p w14:paraId="1F37E28D"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5</w:t>
            </w:r>
          </w:p>
        </w:tc>
        <w:tc>
          <w:tcPr>
            <w:tcW w:w="975" w:type="pct"/>
            <w:vAlign w:val="center"/>
          </w:tcPr>
          <w:p w14:paraId="3DFAFF8F"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投标有效期</w:t>
            </w:r>
          </w:p>
        </w:tc>
        <w:tc>
          <w:tcPr>
            <w:tcW w:w="3620" w:type="pct"/>
            <w:vAlign w:val="center"/>
          </w:tcPr>
          <w:p w14:paraId="612ADD99"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投标文件中承诺的投标有效期满足招标文件中载明的投标有效期的；</w:t>
            </w:r>
          </w:p>
        </w:tc>
      </w:tr>
      <w:tr w:rsidR="00C225C0" w14:paraId="6F81AA8D" w14:textId="77777777">
        <w:trPr>
          <w:trHeight w:val="685"/>
          <w:jc w:val="center"/>
        </w:trPr>
        <w:tc>
          <w:tcPr>
            <w:tcW w:w="403" w:type="pct"/>
            <w:vAlign w:val="center"/>
          </w:tcPr>
          <w:p w14:paraId="1E2B3AB9"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6</w:t>
            </w:r>
          </w:p>
        </w:tc>
        <w:tc>
          <w:tcPr>
            <w:tcW w:w="975" w:type="pct"/>
            <w:vAlign w:val="center"/>
          </w:tcPr>
          <w:p w14:paraId="7B787DDB"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实质性格式</w:t>
            </w:r>
          </w:p>
        </w:tc>
        <w:tc>
          <w:tcPr>
            <w:tcW w:w="3620" w:type="pct"/>
            <w:vAlign w:val="center"/>
          </w:tcPr>
          <w:p w14:paraId="588132AB"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标记为“实质性格式”的文件均按招标文件要求提供且签署、盖章的；</w:t>
            </w:r>
          </w:p>
        </w:tc>
      </w:tr>
      <w:tr w:rsidR="00C225C0" w14:paraId="7FBA00C8" w14:textId="77777777">
        <w:trPr>
          <w:trHeight w:val="685"/>
          <w:jc w:val="center"/>
        </w:trPr>
        <w:tc>
          <w:tcPr>
            <w:tcW w:w="403" w:type="pct"/>
            <w:vAlign w:val="center"/>
          </w:tcPr>
          <w:p w14:paraId="5C78DAA8"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7</w:t>
            </w:r>
          </w:p>
        </w:tc>
        <w:tc>
          <w:tcPr>
            <w:tcW w:w="975" w:type="pct"/>
            <w:vAlign w:val="center"/>
          </w:tcPr>
          <w:p w14:paraId="23694D8D" w14:textId="77777777" w:rsidR="00C225C0" w:rsidRDefault="00000000">
            <w:pPr>
              <w:widowControl/>
              <w:jc w:val="left"/>
              <w:rPr>
                <w:rFonts w:ascii="仿宋" w:eastAsia="仿宋" w:hAnsi="仿宋" w:hint="eastAsia"/>
                <w:color w:val="212121"/>
                <w:kern w:val="0"/>
                <w:sz w:val="24"/>
              </w:rPr>
            </w:pPr>
            <w:r>
              <w:rPr>
                <w:rFonts w:ascii="仿宋" w:eastAsia="仿宋" w:hAnsi="仿宋" w:cs="Segoe UI Symbol"/>
                <w:color w:val="212121"/>
                <w:kern w:val="0"/>
                <w:sz w:val="24"/>
              </w:rPr>
              <w:t>★</w:t>
            </w:r>
            <w:r>
              <w:rPr>
                <w:rFonts w:ascii="仿宋" w:eastAsia="仿宋" w:hAnsi="仿宋"/>
                <w:color w:val="212121"/>
                <w:kern w:val="0"/>
                <w:sz w:val="24"/>
              </w:rPr>
              <w:t>号条款响应</w:t>
            </w:r>
          </w:p>
        </w:tc>
        <w:tc>
          <w:tcPr>
            <w:tcW w:w="3620" w:type="pct"/>
            <w:vAlign w:val="center"/>
          </w:tcPr>
          <w:p w14:paraId="19D0F0FE"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投标文件满足招标文件</w:t>
            </w:r>
            <w:r>
              <w:rPr>
                <w:rFonts w:ascii="仿宋" w:eastAsia="仿宋" w:hAnsi="仿宋"/>
                <w:color w:val="212121"/>
                <w:sz w:val="24"/>
              </w:rPr>
              <w:t>第五章《采购需求》</w:t>
            </w:r>
            <w:r>
              <w:rPr>
                <w:rFonts w:ascii="仿宋" w:eastAsia="仿宋" w:hAnsi="仿宋"/>
                <w:color w:val="212121"/>
                <w:kern w:val="0"/>
                <w:sz w:val="24"/>
              </w:rPr>
              <w:t>中</w:t>
            </w:r>
            <w:r>
              <w:rPr>
                <w:rFonts w:ascii="仿宋" w:eastAsia="仿宋" w:hAnsi="仿宋" w:cs="Segoe UI Symbol"/>
                <w:color w:val="212121"/>
                <w:kern w:val="0"/>
                <w:sz w:val="24"/>
              </w:rPr>
              <w:t>★</w:t>
            </w:r>
            <w:r>
              <w:rPr>
                <w:rFonts w:ascii="仿宋" w:eastAsia="仿宋" w:hAnsi="仿宋"/>
                <w:color w:val="212121"/>
                <w:kern w:val="0"/>
                <w:sz w:val="24"/>
              </w:rPr>
              <w:t>号条款要求的；</w:t>
            </w:r>
          </w:p>
        </w:tc>
      </w:tr>
      <w:tr w:rsidR="00C225C0" w14:paraId="1188F0CE" w14:textId="77777777">
        <w:trPr>
          <w:trHeight w:val="685"/>
          <w:jc w:val="center"/>
        </w:trPr>
        <w:tc>
          <w:tcPr>
            <w:tcW w:w="403" w:type="pct"/>
            <w:vAlign w:val="center"/>
          </w:tcPr>
          <w:p w14:paraId="1DBD07EC"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8</w:t>
            </w:r>
          </w:p>
        </w:tc>
        <w:tc>
          <w:tcPr>
            <w:tcW w:w="975" w:type="pct"/>
            <w:vAlign w:val="center"/>
          </w:tcPr>
          <w:p w14:paraId="77E5A799"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sz w:val="24"/>
              </w:rPr>
              <w:t>拟分包情况说明（如有）</w:t>
            </w:r>
          </w:p>
        </w:tc>
        <w:tc>
          <w:tcPr>
            <w:tcW w:w="3620" w:type="pct"/>
            <w:vAlign w:val="center"/>
          </w:tcPr>
          <w:p w14:paraId="405B81A2"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sz w:val="24"/>
              </w:rPr>
              <w:t>如本项目（包）非因“落实政府采购政策”亦允许分包，且供应商拟进行分包时，必须提供；否则无须提供；</w:t>
            </w:r>
          </w:p>
        </w:tc>
      </w:tr>
      <w:tr w:rsidR="00C225C0" w14:paraId="6E15D9F5" w14:textId="77777777">
        <w:trPr>
          <w:trHeight w:val="685"/>
          <w:jc w:val="center"/>
        </w:trPr>
        <w:tc>
          <w:tcPr>
            <w:tcW w:w="403" w:type="pct"/>
            <w:vAlign w:val="center"/>
          </w:tcPr>
          <w:p w14:paraId="4D8AD737"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lastRenderedPageBreak/>
              <w:t>9</w:t>
            </w:r>
          </w:p>
        </w:tc>
        <w:tc>
          <w:tcPr>
            <w:tcW w:w="975" w:type="pct"/>
            <w:vAlign w:val="center"/>
          </w:tcPr>
          <w:p w14:paraId="626F44A7"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分包其他要求（如有）</w:t>
            </w:r>
          </w:p>
        </w:tc>
        <w:tc>
          <w:tcPr>
            <w:tcW w:w="3620" w:type="pct"/>
            <w:vAlign w:val="center"/>
          </w:tcPr>
          <w:p w14:paraId="61A9952E" w14:textId="77777777" w:rsidR="00C225C0" w:rsidRDefault="00000000">
            <w:pPr>
              <w:widowControl/>
              <w:jc w:val="left"/>
              <w:rPr>
                <w:rFonts w:ascii="仿宋" w:eastAsia="仿宋" w:hAnsi="仿宋" w:hint="eastAsia"/>
                <w:color w:val="212121"/>
                <w:sz w:val="24"/>
              </w:rPr>
            </w:pPr>
            <w:r>
              <w:rPr>
                <w:rFonts w:ascii="仿宋" w:eastAsia="仿宋" w:hAnsi="仿宋"/>
                <w:color w:val="212121"/>
                <w:sz w:val="24"/>
              </w:rPr>
              <w:t>分包履行的内容、金额或者比例未超出《投标人须知资料表》中的规定；</w:t>
            </w:r>
          </w:p>
          <w:p w14:paraId="41CCEFBC"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sz w:val="24"/>
              </w:rPr>
              <w:t>分包承担主体具备《投标人须知资料表》载明的资质条件且提供了资质证书电子件（如有）；</w:t>
            </w:r>
          </w:p>
        </w:tc>
      </w:tr>
      <w:tr w:rsidR="00C225C0" w14:paraId="7F975438" w14:textId="77777777">
        <w:trPr>
          <w:trHeight w:val="685"/>
          <w:jc w:val="center"/>
        </w:trPr>
        <w:tc>
          <w:tcPr>
            <w:tcW w:w="403" w:type="pct"/>
            <w:vAlign w:val="center"/>
          </w:tcPr>
          <w:p w14:paraId="575783F7"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10</w:t>
            </w:r>
          </w:p>
        </w:tc>
        <w:tc>
          <w:tcPr>
            <w:tcW w:w="975" w:type="pct"/>
            <w:vAlign w:val="center"/>
          </w:tcPr>
          <w:p w14:paraId="536E6D3A"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报价的修正（如有）</w:t>
            </w:r>
          </w:p>
        </w:tc>
        <w:tc>
          <w:tcPr>
            <w:tcW w:w="3620" w:type="pct"/>
            <w:vAlign w:val="center"/>
          </w:tcPr>
          <w:p w14:paraId="4E612362"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不涉及报价修正，或投标文件报价出现前后不一致时，投标人对修正后的报价予以确认；（如有）</w:t>
            </w:r>
          </w:p>
        </w:tc>
      </w:tr>
      <w:tr w:rsidR="00C225C0" w14:paraId="2BD7A337" w14:textId="77777777">
        <w:trPr>
          <w:trHeight w:val="685"/>
          <w:jc w:val="center"/>
        </w:trPr>
        <w:tc>
          <w:tcPr>
            <w:tcW w:w="403" w:type="pct"/>
            <w:vAlign w:val="center"/>
          </w:tcPr>
          <w:p w14:paraId="6B86DE94"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11</w:t>
            </w:r>
          </w:p>
        </w:tc>
        <w:tc>
          <w:tcPr>
            <w:tcW w:w="975" w:type="pct"/>
            <w:vAlign w:val="center"/>
          </w:tcPr>
          <w:p w14:paraId="3015C5E2"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进口产品</w:t>
            </w:r>
          </w:p>
          <w:p w14:paraId="4E553B27"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（如有）</w:t>
            </w:r>
          </w:p>
        </w:tc>
        <w:tc>
          <w:tcPr>
            <w:tcW w:w="3620" w:type="pct"/>
            <w:vAlign w:val="center"/>
          </w:tcPr>
          <w:p w14:paraId="36CB2F05"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sz w:val="24"/>
              </w:rPr>
              <w:t>招标文件不接受进口产品投标的内容时，投标人所投产品不含进口产品；</w:t>
            </w:r>
          </w:p>
        </w:tc>
      </w:tr>
      <w:tr w:rsidR="00C225C0" w14:paraId="4B3212E0" w14:textId="77777777">
        <w:trPr>
          <w:trHeight w:val="685"/>
          <w:jc w:val="center"/>
        </w:trPr>
        <w:tc>
          <w:tcPr>
            <w:tcW w:w="403" w:type="pct"/>
            <w:vAlign w:val="center"/>
          </w:tcPr>
          <w:p w14:paraId="0A9D4B00"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12</w:t>
            </w:r>
          </w:p>
        </w:tc>
        <w:tc>
          <w:tcPr>
            <w:tcW w:w="975" w:type="pct"/>
            <w:vAlign w:val="center"/>
          </w:tcPr>
          <w:p w14:paraId="4F53068E"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国家有关部门对投标人的投标产品有强制性规定或要求的</w:t>
            </w:r>
          </w:p>
        </w:tc>
        <w:tc>
          <w:tcPr>
            <w:tcW w:w="3620" w:type="pct"/>
            <w:vAlign w:val="center"/>
          </w:tcPr>
          <w:p w14:paraId="3F2F6155"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国家有关部门对投标人的投标产品有强制性规定或要求的（如相应技术、安全、节能和环保等），投标人的投标产品应符合相应规定或要求，并提供证明文件电子件：</w:t>
            </w:r>
          </w:p>
          <w:p w14:paraId="17B5DB5D"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1）采购的产品若属于《节能产品政府采购品目清单》范围中政府强制采购产品，则投标人所报产品必须获得国家确定的认证机构出具的、处于有效期之内的节能产品认证证书；</w:t>
            </w:r>
          </w:p>
          <w:p w14:paraId="36AD3E53" w14:textId="77777777" w:rsidR="00C225C0" w:rsidRDefault="00000000">
            <w:pPr>
              <w:widowControl/>
              <w:jc w:val="left"/>
              <w:rPr>
                <w:rFonts w:ascii="仿宋" w:eastAsia="仿宋" w:hAnsi="仿宋" w:hint="eastAsia"/>
                <w:color w:val="212121"/>
                <w:sz w:val="24"/>
              </w:rPr>
            </w:pPr>
            <w:r>
              <w:rPr>
                <w:rFonts w:ascii="仿宋" w:eastAsia="仿宋" w:hAnsi="仿宋"/>
                <w:color w:val="212121"/>
                <w:kern w:val="0"/>
                <w:sz w:val="24"/>
              </w:rPr>
              <w:t>2）</w:t>
            </w:r>
            <w:r>
              <w:rPr>
                <w:rFonts w:ascii="仿宋" w:eastAsia="仿宋" w:hAnsi="仿宋"/>
                <w:color w:val="212121"/>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仿宋" w:eastAsia="仿宋" w:hAnsi="仿宋"/>
                <w:color w:val="212121"/>
                <w:kern w:val="0"/>
                <w:sz w:val="24"/>
              </w:rPr>
              <w:t>公安部颁发的计算机信息系统安全专用产品销售许可证</w:t>
            </w:r>
            <w:r>
              <w:rPr>
                <w:rFonts w:ascii="仿宋" w:eastAsia="仿宋" w:hAnsi="仿宋"/>
                <w:color w:val="212121"/>
                <w:sz w:val="24"/>
              </w:rPr>
              <w:t>，且在有效期内，亦视为符合要求）</w:t>
            </w:r>
          </w:p>
          <w:p w14:paraId="2F3CD131"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sz w:val="24"/>
              </w:rPr>
              <w:t>3）项目中涉及涂料、胶黏剂、油墨、清洗剂等挥发性有机物产品，且属于强制性标准的，供应商应执行符合本市和国家的VOCs 含量限制标准。</w:t>
            </w:r>
          </w:p>
        </w:tc>
      </w:tr>
      <w:tr w:rsidR="00C225C0" w14:paraId="246F39A8" w14:textId="77777777">
        <w:trPr>
          <w:trHeight w:val="685"/>
          <w:jc w:val="center"/>
        </w:trPr>
        <w:tc>
          <w:tcPr>
            <w:tcW w:w="403" w:type="pct"/>
            <w:vAlign w:val="center"/>
          </w:tcPr>
          <w:p w14:paraId="5B0AFF8E"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13</w:t>
            </w:r>
          </w:p>
        </w:tc>
        <w:tc>
          <w:tcPr>
            <w:tcW w:w="975" w:type="pct"/>
            <w:vAlign w:val="center"/>
          </w:tcPr>
          <w:p w14:paraId="4FFABECE"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公平竞争</w:t>
            </w:r>
          </w:p>
        </w:tc>
        <w:tc>
          <w:tcPr>
            <w:tcW w:w="3620" w:type="pct"/>
            <w:vAlign w:val="center"/>
          </w:tcPr>
          <w:p w14:paraId="6176C4F8"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sz w:val="24"/>
              </w:rPr>
              <w:t>投标人遵循公平竞争的原则，不存在恶意串通，妨碍其他投标人的竞争行为，不存在损害采购人或者其他投标人的合法权益情形的；</w:t>
            </w:r>
          </w:p>
        </w:tc>
      </w:tr>
      <w:tr w:rsidR="00C225C0" w14:paraId="14757B4F" w14:textId="77777777">
        <w:trPr>
          <w:trHeight w:val="685"/>
          <w:jc w:val="center"/>
        </w:trPr>
        <w:tc>
          <w:tcPr>
            <w:tcW w:w="403" w:type="pct"/>
            <w:vAlign w:val="center"/>
          </w:tcPr>
          <w:p w14:paraId="5A03BA85"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14</w:t>
            </w:r>
          </w:p>
        </w:tc>
        <w:tc>
          <w:tcPr>
            <w:tcW w:w="975" w:type="pct"/>
            <w:vAlign w:val="center"/>
          </w:tcPr>
          <w:p w14:paraId="5C176E03"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串通投标</w:t>
            </w:r>
          </w:p>
        </w:tc>
        <w:tc>
          <w:tcPr>
            <w:tcW w:w="3620" w:type="pct"/>
            <w:vAlign w:val="center"/>
          </w:tcPr>
          <w:p w14:paraId="09E43FEF"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Pr>
                <w:rFonts w:ascii="仿宋" w:eastAsia="仿宋" w:hAnsi="仿宋"/>
                <w:color w:val="212121"/>
                <w:sz w:val="24"/>
              </w:rPr>
              <w:lastRenderedPageBreak/>
              <w:t>的投标文件相互混装；（六）不同投标人的投标保证金从同一单位或者个人的账户转出；</w:t>
            </w:r>
          </w:p>
        </w:tc>
      </w:tr>
      <w:tr w:rsidR="00C225C0" w14:paraId="429E3F15" w14:textId="77777777">
        <w:trPr>
          <w:trHeight w:val="685"/>
          <w:jc w:val="center"/>
        </w:trPr>
        <w:tc>
          <w:tcPr>
            <w:tcW w:w="403" w:type="pct"/>
            <w:vAlign w:val="center"/>
          </w:tcPr>
          <w:p w14:paraId="7A08441C"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lastRenderedPageBreak/>
              <w:t>1</w:t>
            </w:r>
            <w:r>
              <w:rPr>
                <w:rFonts w:ascii="仿宋" w:eastAsia="仿宋" w:hAnsi="仿宋" w:hint="eastAsia"/>
                <w:color w:val="212121"/>
                <w:kern w:val="0"/>
                <w:sz w:val="24"/>
              </w:rPr>
              <w:t>5</w:t>
            </w:r>
          </w:p>
        </w:tc>
        <w:tc>
          <w:tcPr>
            <w:tcW w:w="975" w:type="pct"/>
            <w:vAlign w:val="center"/>
          </w:tcPr>
          <w:p w14:paraId="2A29F224"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附加条件</w:t>
            </w:r>
          </w:p>
        </w:tc>
        <w:tc>
          <w:tcPr>
            <w:tcW w:w="3620" w:type="pct"/>
            <w:vAlign w:val="center"/>
          </w:tcPr>
          <w:p w14:paraId="263B0E3F"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投标文件未含有采购人不能接受的附加条件的；</w:t>
            </w:r>
          </w:p>
        </w:tc>
      </w:tr>
      <w:tr w:rsidR="00C225C0" w14:paraId="00B25FF3" w14:textId="77777777">
        <w:trPr>
          <w:trHeight w:val="685"/>
          <w:jc w:val="center"/>
        </w:trPr>
        <w:tc>
          <w:tcPr>
            <w:tcW w:w="403" w:type="pct"/>
            <w:vAlign w:val="center"/>
          </w:tcPr>
          <w:p w14:paraId="4BE6EB4F" w14:textId="77777777" w:rsidR="00C225C0"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w:t>
            </w:r>
            <w:r>
              <w:rPr>
                <w:rFonts w:ascii="仿宋" w:eastAsia="仿宋" w:hAnsi="仿宋" w:hint="eastAsia"/>
                <w:color w:val="212121"/>
                <w:kern w:val="0"/>
                <w:sz w:val="24"/>
              </w:rPr>
              <w:t>6</w:t>
            </w:r>
          </w:p>
        </w:tc>
        <w:tc>
          <w:tcPr>
            <w:tcW w:w="975" w:type="pct"/>
            <w:vAlign w:val="center"/>
          </w:tcPr>
          <w:p w14:paraId="74DE1801"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其他无效情形</w:t>
            </w:r>
          </w:p>
        </w:tc>
        <w:tc>
          <w:tcPr>
            <w:tcW w:w="3620" w:type="pct"/>
            <w:vAlign w:val="center"/>
          </w:tcPr>
          <w:p w14:paraId="074BC432" w14:textId="77777777" w:rsidR="00C225C0" w:rsidRDefault="00000000">
            <w:pPr>
              <w:widowControl/>
              <w:jc w:val="left"/>
              <w:rPr>
                <w:rFonts w:ascii="仿宋" w:eastAsia="仿宋" w:hAnsi="仿宋" w:hint="eastAsia"/>
                <w:color w:val="212121"/>
                <w:kern w:val="0"/>
                <w:sz w:val="24"/>
              </w:rPr>
            </w:pPr>
            <w:r>
              <w:rPr>
                <w:rFonts w:ascii="仿宋" w:eastAsia="仿宋" w:hAnsi="仿宋"/>
                <w:color w:val="212121"/>
                <w:sz w:val="24"/>
              </w:rPr>
              <w:t>投标人、投标文件不存在不符合法律、法规和招标文件规定的其他无效情形。</w:t>
            </w:r>
          </w:p>
        </w:tc>
      </w:tr>
    </w:tbl>
    <w:p w14:paraId="5617A014" w14:textId="77777777" w:rsidR="00C225C0" w:rsidRDefault="00C225C0">
      <w:pPr>
        <w:numPr>
          <w:ilvl w:val="0"/>
          <w:numId w:val="13"/>
        </w:numPr>
        <w:tabs>
          <w:tab w:val="left" w:pos="1080"/>
          <w:tab w:val="left" w:pos="1589"/>
        </w:tabs>
        <w:snapToGrid w:val="0"/>
        <w:spacing w:line="360" w:lineRule="auto"/>
        <w:rPr>
          <w:rFonts w:ascii="仿宋" w:eastAsia="仿宋" w:hAnsi="仿宋" w:hint="eastAsia"/>
          <w:color w:val="212121"/>
          <w:sz w:val="24"/>
        </w:rPr>
        <w:sectPr w:rsidR="00C225C0">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6364FEF3" w14:textId="77777777" w:rsidR="00C225C0"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lastRenderedPageBreak/>
        <w:t>投标文件有关事项的澄清或者说明</w:t>
      </w:r>
    </w:p>
    <w:p w14:paraId="349593DC"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6" w:name="_Hlk144225607"/>
      <w:r>
        <w:rPr>
          <w:rFonts w:ascii="仿宋" w:eastAsia="仿宋" w:hAnsi="仿宋"/>
          <w:color w:val="212121"/>
          <w:sz w:val="24"/>
          <w:szCs w:val="20"/>
        </w:rPr>
        <w:t>若投标人为事业单位或其他组织或分支机构，可为单位负责人</w:t>
      </w:r>
      <w:bookmarkEnd w:id="806"/>
      <w:r>
        <w:rPr>
          <w:rFonts w:ascii="仿宋" w:eastAsia="仿宋" w:hAnsi="仿宋"/>
          <w:color w:val="212121"/>
          <w:sz w:val="24"/>
        </w:rPr>
        <w:t>）或其授权的代表签字。投标人的澄清、说明或者补正不得超出投标文件的范围或者改变投标文件的实质性内容。澄清文件将作为投标文件内容的一部分。</w:t>
      </w:r>
    </w:p>
    <w:p w14:paraId="695621C1"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bookmarkStart w:id="807" w:name="_Hlk220085436"/>
      <w:r>
        <w:rPr>
          <w:rFonts w:ascii="仿宋" w:eastAsia="仿宋" w:hAnsi="仿宋" w:hint="eastAsia"/>
          <w:color w:val="212121"/>
          <w:sz w:val="24"/>
        </w:rPr>
        <w:t>异常低价处理</w:t>
      </w:r>
    </w:p>
    <w:p w14:paraId="2859EA37" w14:textId="77777777" w:rsidR="00C225C0"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r>
        <w:rPr>
          <w:rFonts w:ascii="仿宋" w:eastAsia="仿宋" w:hAnsi="仿宋" w:hint="eastAsia"/>
          <w:color w:val="212121"/>
          <w:sz w:val="24"/>
        </w:rPr>
        <w:t xml:space="preserve"> 政府采购评审中出现下列情形之一的，评审委员会应当启动异常低价投标（响应）审查程序：</w:t>
      </w:r>
    </w:p>
    <w:p w14:paraId="1C7B188C" w14:textId="77777777" w:rsidR="00C225C0"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（1）投标（响应）报价低于全部通过符合性审查供应商投标（响应）报价平均值</w:t>
      </w:r>
      <w:r>
        <w:rPr>
          <w:rFonts w:ascii="仿宋" w:eastAsia="仿宋" w:hAnsi="仿宋"/>
          <w:color w:val="212121"/>
          <w:sz w:val="24"/>
        </w:rPr>
        <w:t>___</w:t>
      </w:r>
      <w:r>
        <w:rPr>
          <w:rFonts w:ascii="仿宋" w:eastAsia="仿宋" w:hAnsi="仿宋" w:hint="eastAsia"/>
          <w:color w:val="212121"/>
          <w:sz w:val="24"/>
        </w:rPr>
        <w:t>%的，即投标（响应）报价&lt;全部通过符合性审查供应商投标（响应）报价平均值×</w:t>
      </w:r>
      <w:r>
        <w:rPr>
          <w:rFonts w:ascii="仿宋" w:eastAsia="仿宋" w:hAnsi="仿宋"/>
          <w:color w:val="212121"/>
          <w:sz w:val="24"/>
        </w:rPr>
        <w:t>___</w:t>
      </w:r>
      <w:r>
        <w:rPr>
          <w:rFonts w:ascii="仿宋" w:eastAsia="仿宋" w:hAnsi="仿宋" w:hint="eastAsia"/>
          <w:color w:val="212121"/>
          <w:sz w:val="24"/>
        </w:rPr>
        <w:t>%；</w:t>
      </w:r>
    </w:p>
    <w:p w14:paraId="39698129" w14:textId="77777777" w:rsidR="00C225C0"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（2）投标（响应）报价低于通过符合性审查的次低报价供应商投标（响应）报价</w:t>
      </w:r>
      <w:r>
        <w:rPr>
          <w:rFonts w:ascii="仿宋" w:eastAsia="仿宋" w:hAnsi="仿宋"/>
          <w:color w:val="212121"/>
          <w:sz w:val="24"/>
        </w:rPr>
        <w:t>___</w:t>
      </w:r>
      <w:r>
        <w:rPr>
          <w:rFonts w:ascii="仿宋" w:eastAsia="仿宋" w:hAnsi="仿宋" w:hint="eastAsia"/>
          <w:color w:val="212121"/>
          <w:sz w:val="24"/>
        </w:rPr>
        <w:t>%的，即投标（响应）报价&lt;通过符合性审查的次低报价供应商投标（响应）报价×</w:t>
      </w:r>
      <w:r>
        <w:rPr>
          <w:rFonts w:ascii="仿宋" w:eastAsia="仿宋" w:hAnsi="仿宋"/>
          <w:color w:val="212121"/>
          <w:sz w:val="24"/>
        </w:rPr>
        <w:t>___</w:t>
      </w:r>
      <w:r>
        <w:rPr>
          <w:rFonts w:ascii="仿宋" w:eastAsia="仿宋" w:hAnsi="仿宋" w:hint="eastAsia"/>
          <w:color w:val="212121"/>
          <w:sz w:val="24"/>
        </w:rPr>
        <w:t>%；</w:t>
      </w:r>
    </w:p>
    <w:p w14:paraId="1F8CD49E" w14:textId="77777777" w:rsidR="00C225C0"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（3）投标（响应）报价低于采购项目最高限价</w:t>
      </w:r>
      <w:r>
        <w:rPr>
          <w:rFonts w:ascii="仿宋" w:eastAsia="仿宋" w:hAnsi="仿宋"/>
          <w:color w:val="212121"/>
          <w:sz w:val="24"/>
        </w:rPr>
        <w:t>___</w:t>
      </w:r>
      <w:r>
        <w:rPr>
          <w:rFonts w:ascii="仿宋" w:eastAsia="仿宋" w:hAnsi="仿宋" w:hint="eastAsia"/>
          <w:color w:val="212121"/>
          <w:sz w:val="24"/>
        </w:rPr>
        <w:t>%的，即投标（响应）报价&lt;采购项目最高限价×</w:t>
      </w:r>
      <w:r>
        <w:rPr>
          <w:rFonts w:ascii="仿宋" w:eastAsia="仿宋" w:hAnsi="仿宋"/>
          <w:color w:val="212121"/>
          <w:sz w:val="24"/>
        </w:rPr>
        <w:t>___</w:t>
      </w:r>
      <w:r>
        <w:rPr>
          <w:rFonts w:ascii="仿宋" w:eastAsia="仿宋" w:hAnsi="仿宋" w:hint="eastAsia"/>
          <w:color w:val="212121"/>
          <w:sz w:val="24"/>
        </w:rPr>
        <w:t>%；</w:t>
      </w:r>
      <w:r>
        <w:rPr>
          <w:rFonts w:ascii="仿宋" w:eastAsia="仿宋" w:hAnsi="仿宋"/>
          <w:color w:val="212121"/>
          <w:sz w:val="24"/>
        </w:rPr>
        <w:t>未设定最高限价的采购项目，以采购项目预算金额作为最高限价</w:t>
      </w:r>
      <w:r>
        <w:rPr>
          <w:rFonts w:ascii="仿宋" w:eastAsia="仿宋" w:hAnsi="仿宋" w:hint="eastAsia"/>
          <w:color w:val="212121"/>
          <w:sz w:val="24"/>
        </w:rPr>
        <w:t>；</w:t>
      </w:r>
    </w:p>
    <w:p w14:paraId="78C57940" w14:textId="77777777" w:rsidR="00C225C0"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（4）评审委员会基于专业判断，认为供应商报价过低，有可能影响产品质量或者不能诚信履约的其他情形。</w:t>
      </w:r>
    </w:p>
    <w:p w14:paraId="4AC993DF" w14:textId="77777777" w:rsidR="00C225C0"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r>
        <w:rPr>
          <w:rFonts w:ascii="仿宋" w:eastAsia="仿宋" w:hAnsi="仿宋" w:hint="eastAsia"/>
          <w:color w:val="212121"/>
          <w:sz w:val="24"/>
        </w:rPr>
        <w:t xml:space="preserve"> </w:t>
      </w:r>
      <w:r>
        <w:rPr>
          <w:rFonts w:ascii="仿宋" w:eastAsia="仿宋" w:hAnsi="仿宋"/>
          <w:color w:val="212121"/>
          <w:sz w:val="24"/>
        </w:rPr>
        <w:t>评审委员会启动异常低价投标（响应）审查后，属于前述第</w:t>
      </w:r>
      <w:r>
        <w:rPr>
          <w:rFonts w:ascii="仿宋" w:eastAsia="仿宋" w:hAnsi="仿宋" w:hint="eastAsia"/>
          <w:color w:val="212121"/>
          <w:sz w:val="24"/>
        </w:rPr>
        <w:t>（1）</w:t>
      </w:r>
      <w:r>
        <w:rPr>
          <w:rFonts w:ascii="仿宋" w:eastAsia="仿宋" w:hAnsi="仿宋"/>
          <w:color w:val="212121"/>
          <w:sz w:val="24"/>
        </w:rPr>
        <w:t>项至第</w:t>
      </w:r>
      <w:r>
        <w:rPr>
          <w:rFonts w:ascii="仿宋" w:eastAsia="仿宋" w:hAnsi="仿宋" w:hint="eastAsia"/>
          <w:color w:val="212121"/>
          <w:sz w:val="24"/>
        </w:rPr>
        <w:t>（</w:t>
      </w:r>
      <w:r>
        <w:rPr>
          <w:rFonts w:ascii="仿宋" w:eastAsia="仿宋" w:hAnsi="仿宋"/>
          <w:color w:val="212121"/>
          <w:sz w:val="24"/>
        </w:rPr>
        <w:t>4</w:t>
      </w:r>
      <w:r>
        <w:rPr>
          <w:rFonts w:ascii="仿宋" w:eastAsia="仿宋" w:hAnsi="仿宋" w:hint="eastAsia"/>
          <w:color w:val="212121"/>
          <w:sz w:val="24"/>
        </w:rPr>
        <w:t>）</w:t>
      </w:r>
      <w:r>
        <w:rPr>
          <w:rFonts w:ascii="仿宋" w:eastAsia="仿宋" w:hAnsi="仿宋"/>
          <w:color w:val="212121"/>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ascii="仿宋" w:eastAsia="仿宋" w:hAnsi="仿宋" w:hint="eastAsia"/>
          <w:color w:val="212121"/>
          <w:sz w:val="24"/>
        </w:rPr>
        <w:t>（</w:t>
      </w:r>
      <w:r>
        <w:rPr>
          <w:rFonts w:ascii="仿宋" w:eastAsia="仿宋" w:hAnsi="仿宋"/>
          <w:color w:val="212121"/>
          <w:sz w:val="24"/>
        </w:rPr>
        <w:t>3</w:t>
      </w:r>
      <w:r>
        <w:rPr>
          <w:rFonts w:ascii="仿宋" w:eastAsia="仿宋" w:hAnsi="仿宋" w:hint="eastAsia"/>
          <w:color w:val="212121"/>
          <w:sz w:val="24"/>
        </w:rPr>
        <w:t>）</w:t>
      </w:r>
      <w:r>
        <w:rPr>
          <w:rFonts w:ascii="仿宋" w:eastAsia="仿宋" w:hAnsi="仿宋"/>
          <w:color w:val="212121"/>
          <w:sz w:val="24"/>
        </w:rPr>
        <w:t>项情形，供应商已随投标（响应）文件一并提交相关书面说明及必要的证明材料的，在评审现场可不再重复提交。</w:t>
      </w:r>
    </w:p>
    <w:p w14:paraId="323AA329" w14:textId="77777777" w:rsidR="00C225C0"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r>
        <w:rPr>
          <w:rFonts w:ascii="仿宋" w:eastAsia="仿宋" w:hAnsi="仿宋" w:hint="eastAsia"/>
          <w:color w:val="212121"/>
          <w:sz w:val="24"/>
        </w:rPr>
        <w:lastRenderedPageBreak/>
        <w:t xml:space="preserve"> </w:t>
      </w:r>
      <w:r>
        <w:rPr>
          <w:rFonts w:ascii="仿宋" w:eastAsia="仿宋" w:hAnsi="仿宋"/>
          <w:color w:val="212121"/>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仿宋" w:eastAsia="仿宋" w:hAnsi="仿宋"/>
          <w:b/>
          <w:bCs/>
          <w:color w:val="212121"/>
          <w:sz w:val="24"/>
        </w:rPr>
        <w:t>无效投标（响应）</w:t>
      </w:r>
      <w:r>
        <w:rPr>
          <w:rFonts w:ascii="仿宋" w:eastAsia="仿宋" w:hAnsi="仿宋"/>
          <w:color w:val="212121"/>
          <w:sz w:val="24"/>
        </w:rPr>
        <w:t>处理。</w:t>
      </w:r>
    </w:p>
    <w:p w14:paraId="0E922ADF" w14:textId="77777777" w:rsidR="00C225C0"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bookmarkStart w:id="808" w:name="_Hlk190337965"/>
      <w:r>
        <w:rPr>
          <w:rFonts w:ascii="仿宋" w:eastAsia="仿宋" w:hAnsi="仿宋" w:hint="eastAsia"/>
          <w:color w:val="212121"/>
          <w:sz w:val="24"/>
        </w:rPr>
        <w:t xml:space="preserve"> 上述投标（响应）报价指按照本章2.4修正后的报价</w:t>
      </w:r>
      <w:bookmarkEnd w:id="808"/>
      <w:r>
        <w:rPr>
          <w:rFonts w:ascii="仿宋" w:eastAsia="仿宋" w:hAnsi="仿宋" w:hint="eastAsia"/>
          <w:color w:val="212121"/>
          <w:sz w:val="24"/>
        </w:rPr>
        <w:t>。</w:t>
      </w:r>
    </w:p>
    <w:bookmarkEnd w:id="807"/>
    <w:p w14:paraId="188371B9"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仿宋" w:eastAsia="仿宋" w:hAnsi="仿宋"/>
          <w:b/>
          <w:color w:val="212121"/>
          <w:sz w:val="24"/>
        </w:rPr>
        <w:t>投标无效</w:t>
      </w:r>
      <w:r>
        <w:rPr>
          <w:rFonts w:ascii="仿宋" w:eastAsia="仿宋" w:hAnsi="仿宋"/>
          <w:color w:val="212121"/>
          <w:sz w:val="24"/>
        </w:rPr>
        <w:t>。</w:t>
      </w:r>
    </w:p>
    <w:p w14:paraId="05AE8F57"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投标文件报价出现前后不一致的，按照下列规定修正：</w:t>
      </w:r>
    </w:p>
    <w:p w14:paraId="14BDBAE0" w14:textId="77777777" w:rsidR="00C225C0"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招标文件对于报价修正是否另有规定：</w:t>
      </w:r>
    </w:p>
    <w:p w14:paraId="4DB6D4AD" w14:textId="77777777" w:rsidR="00C225C0" w:rsidRDefault="00000000">
      <w:pPr>
        <w:tabs>
          <w:tab w:val="left" w:pos="1080"/>
          <w:tab w:val="left" w:pos="1589"/>
          <w:tab w:val="left" w:pos="2035"/>
          <w:tab w:val="left" w:pos="2114"/>
        </w:tabs>
        <w:snapToGrid w:val="0"/>
        <w:spacing w:line="360" w:lineRule="auto"/>
        <w:ind w:left="2035"/>
        <w:rPr>
          <w:rFonts w:ascii="仿宋" w:eastAsia="仿宋" w:hAnsi="仿宋" w:hint="eastAsia"/>
          <w:color w:val="212121"/>
          <w:sz w:val="24"/>
          <w:u w:val="single"/>
        </w:rPr>
      </w:pPr>
      <w:r>
        <w:rPr>
          <w:rFonts w:ascii="仿宋" w:eastAsia="仿宋" w:hAnsi="仿宋"/>
          <w:color w:val="212121"/>
          <w:sz w:val="24"/>
        </w:rPr>
        <w:t>□有，具体规定为：______________</w:t>
      </w:r>
    </w:p>
    <w:p w14:paraId="7A09DE9D" w14:textId="77777777" w:rsidR="00C225C0" w:rsidRDefault="00000000">
      <w:p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□无，按下述2.4.2-2.4.7项规定修正。</w:t>
      </w:r>
    </w:p>
    <w:p w14:paraId="67AE3135" w14:textId="77777777" w:rsidR="00C225C0"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单独递交的开标一览表（报价表）与投标文件中开标一览表（报价表）内容不一致的，以单独递交的开标一览表（报价表）为准；</w:t>
      </w:r>
    </w:p>
    <w:p w14:paraId="20A2A7FB" w14:textId="77777777" w:rsidR="00C225C0"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投标文件中开标一览表（报价表）内容与投标文件中相应内容不一致的，以开标一览表（报价表）为准；</w:t>
      </w:r>
    </w:p>
    <w:p w14:paraId="1B1306FA" w14:textId="77777777" w:rsidR="00C225C0"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大写金额和小写金额不一致的，以大写金额为准；</w:t>
      </w:r>
    </w:p>
    <w:p w14:paraId="43FF608A" w14:textId="77777777" w:rsidR="00C225C0"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单价金额小数点或者百分比有明显错位的，以开标一览表的总价为准，并修改单价；</w:t>
      </w:r>
    </w:p>
    <w:p w14:paraId="37275F0E" w14:textId="77777777" w:rsidR="00C225C0"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总价金额与按单价汇总金额不一致的，以单价金额计算结果为准。</w:t>
      </w:r>
    </w:p>
    <w:p w14:paraId="7C767C84" w14:textId="77777777" w:rsidR="00C225C0"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同时出现两种以上不一致的，按照前款规定的顺序修正。</w:t>
      </w:r>
    </w:p>
    <w:p w14:paraId="6893CB63" w14:textId="77777777" w:rsidR="00C225C0"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修正后的报价经投标人书面确认后产生约束力，投标人不确认的，其</w:t>
      </w:r>
      <w:r>
        <w:rPr>
          <w:rFonts w:ascii="仿宋" w:eastAsia="仿宋" w:hAnsi="仿宋"/>
          <w:b/>
          <w:color w:val="212121"/>
          <w:sz w:val="24"/>
        </w:rPr>
        <w:t>投标无效</w:t>
      </w:r>
      <w:r>
        <w:rPr>
          <w:rFonts w:ascii="仿宋" w:eastAsia="仿宋" w:hAnsi="仿宋"/>
          <w:color w:val="212121"/>
          <w:sz w:val="24"/>
        </w:rPr>
        <w:t>。</w:t>
      </w:r>
    </w:p>
    <w:p w14:paraId="08EE837D"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hint="eastAsia"/>
          <w:color w:val="212121"/>
          <w:sz w:val="24"/>
        </w:rPr>
        <w:t>支持中小企业</w:t>
      </w:r>
      <w:r>
        <w:rPr>
          <w:rFonts w:ascii="仿宋" w:eastAsia="仿宋" w:hAnsi="仿宋"/>
          <w:color w:val="212121"/>
          <w:sz w:val="24"/>
        </w:rPr>
        <w:t>政府采购政策的价格调整：只有符合第二章《投标人须知》5.3条规</w:t>
      </w:r>
      <w:r>
        <w:rPr>
          <w:rFonts w:ascii="仿宋" w:eastAsia="仿宋" w:hAnsi="仿宋"/>
          <w:color w:val="212121"/>
          <w:sz w:val="24"/>
        </w:rPr>
        <w:lastRenderedPageBreak/>
        <w:t>定情形的，可以享受中小企业扶持政策，用扣除后的价格参加评审；否则，评标时价格不予扣除。</w:t>
      </w:r>
    </w:p>
    <w:p w14:paraId="413702D0" w14:textId="77777777" w:rsidR="00C225C0"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对于未预留份额专门面向中小企业采购的采购项目，以及预留份额项目中的非预留部分采购包，对小微企业报价给予___%的扣除，用扣除后的价格参加评审。</w:t>
      </w:r>
    </w:p>
    <w:p w14:paraId="7673CC70" w14:textId="77777777" w:rsidR="00C225C0"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30%以上的联合体或者大中型企业的报价给予___%的扣除，用扣除后的价格参加评审。</w:t>
      </w:r>
    </w:p>
    <w:p w14:paraId="5376CD96" w14:textId="77777777" w:rsidR="00C225C0"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组成联合体或者接受分包的小微企业与联合体内其他企业、分包企业之间存在直接控股、管理关系的，不享受价格扣除优惠政策。</w:t>
      </w:r>
    </w:p>
    <w:p w14:paraId="0FB9D8B9" w14:textId="77777777" w:rsidR="00C225C0"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价格扣除比例对小型企业和微型企业同等对待，不作区分。</w:t>
      </w:r>
    </w:p>
    <w:p w14:paraId="67BBF3E4" w14:textId="77777777" w:rsidR="00C225C0"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中小企业参加政府采购活动，应当按照招标文件给定的格式出具《中小企业声明函》，否则不得享受相关中小企业扶持政策。</w:t>
      </w:r>
    </w:p>
    <w:p w14:paraId="308864FF" w14:textId="77777777" w:rsidR="00C225C0"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监狱企业提供了由省级以上监狱管理局、戒毒管理局（含新疆生产建设兵团）出具的属于监狱企业的证明文件的，视同小微企业。</w:t>
      </w:r>
    </w:p>
    <w:p w14:paraId="7B974514" w14:textId="77777777" w:rsidR="00C225C0"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残疾人福利性单位按招标文件要求提供了《残疾人福利性单位声明函》的，视同小微企业。</w:t>
      </w:r>
    </w:p>
    <w:p w14:paraId="7542042D" w14:textId="77777777" w:rsidR="00C225C0" w:rsidRDefault="00000000">
      <w:pPr>
        <w:numPr>
          <w:ilvl w:val="2"/>
          <w:numId w:val="12"/>
        </w:numPr>
        <w:tabs>
          <w:tab w:val="clear" w:pos="1980"/>
          <w:tab w:val="left" w:pos="1080"/>
          <w:tab w:val="left" w:pos="1589"/>
          <w:tab w:val="left" w:pos="2014"/>
        </w:tabs>
        <w:snapToGrid w:val="0"/>
        <w:spacing w:line="360" w:lineRule="auto"/>
        <w:ind w:left="2035"/>
        <w:rPr>
          <w:rFonts w:ascii="仿宋" w:eastAsia="仿宋" w:hAnsi="仿宋" w:hint="eastAsia"/>
          <w:color w:val="212121"/>
          <w:sz w:val="24"/>
        </w:rPr>
      </w:pPr>
      <w:r>
        <w:rPr>
          <w:rFonts w:ascii="仿宋" w:eastAsia="仿宋" w:hAnsi="仿宋"/>
          <w:color w:val="212121"/>
          <w:sz w:val="24"/>
        </w:rPr>
        <w:t>若投标人同时属于小型或微型企业、监狱企业、残疾人福利性单位中的两种及以上，将不重复享受小微企业价格扣减的优惠政策。</w:t>
      </w:r>
    </w:p>
    <w:p w14:paraId="00A7328E"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hint="eastAsia"/>
          <w:color w:val="212121"/>
          <w:sz w:val="24"/>
        </w:rPr>
        <w:t>支持本国产品政府采购</w:t>
      </w:r>
      <w:r>
        <w:rPr>
          <w:rFonts w:ascii="仿宋" w:eastAsia="仿宋" w:hAnsi="仿宋"/>
          <w:color w:val="212121"/>
          <w:sz w:val="24"/>
        </w:rPr>
        <w:t>的价格调整：只有符合第二章《投标人须知》5.2条规定情形的，可以享受</w:t>
      </w:r>
      <w:r>
        <w:rPr>
          <w:rFonts w:ascii="仿宋" w:eastAsia="仿宋" w:hAnsi="仿宋" w:hint="eastAsia"/>
          <w:color w:val="212121"/>
          <w:sz w:val="24"/>
        </w:rPr>
        <w:t>本国产品支持</w:t>
      </w:r>
      <w:r>
        <w:rPr>
          <w:rFonts w:ascii="仿宋" w:eastAsia="仿宋" w:hAnsi="仿宋"/>
          <w:color w:val="212121"/>
          <w:sz w:val="24"/>
        </w:rPr>
        <w:t>政策，用扣除后的价格参加评审；否则，评标时价格不予扣除。</w:t>
      </w:r>
    </w:p>
    <w:p w14:paraId="294B1CF9" w14:textId="77777777" w:rsidR="00C225C0"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color w:val="212121"/>
          <w:sz w:val="24"/>
        </w:rPr>
      </w:pPr>
      <w:r>
        <w:rPr>
          <w:rFonts w:ascii="仿宋" w:eastAsia="仿宋" w:hAnsi="仿宋" w:hint="eastAsia"/>
          <w:color w:val="212121"/>
          <w:sz w:val="24"/>
        </w:rPr>
        <w:t>本项目既有本国产品又有非本国产品参与竞争的，依法对本国产品给予价格评审优惠，对本国产品的报价给予20%的价格扣除，用扣除后的价格参与评审。</w:t>
      </w:r>
    </w:p>
    <w:p w14:paraId="41A33674" w14:textId="77777777" w:rsidR="00C225C0"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color w:val="212121"/>
          <w:sz w:val="24"/>
        </w:rPr>
      </w:pPr>
      <w:r>
        <w:rPr>
          <w:rFonts w:ascii="仿宋" w:eastAsia="仿宋" w:hAnsi="仿宋" w:hint="eastAsia"/>
          <w:color w:val="212121"/>
          <w:sz w:val="24"/>
        </w:rPr>
        <w:lastRenderedPageBreak/>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D6CD5BF" w14:textId="77777777" w:rsidR="00C225C0"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color w:val="212121"/>
          <w:sz w:val="24"/>
        </w:rPr>
      </w:pPr>
      <w:r>
        <w:rPr>
          <w:rFonts w:ascii="仿宋" w:eastAsia="仿宋" w:hAnsi="仿宋" w:hint="eastAsia"/>
          <w:color w:val="212121"/>
          <w:sz w:val="24"/>
        </w:rPr>
        <w:t>供应商提供本国产品参加政府采购活动的，</w:t>
      </w:r>
      <w:r>
        <w:rPr>
          <w:rFonts w:ascii="仿宋" w:eastAsia="仿宋" w:hAnsi="仿宋"/>
          <w:color w:val="212121"/>
          <w:sz w:val="24"/>
        </w:rPr>
        <w:t>应当按照招标文件给定的格式出具《</w:t>
      </w:r>
      <w:r>
        <w:rPr>
          <w:rFonts w:ascii="仿宋" w:eastAsia="仿宋" w:hAnsi="仿宋" w:hint="eastAsia"/>
          <w:color w:val="212121"/>
          <w:sz w:val="24"/>
        </w:rPr>
        <w:t>关于符合本国产品标准的</w:t>
      </w:r>
      <w:r>
        <w:rPr>
          <w:rFonts w:ascii="仿宋" w:eastAsia="仿宋" w:hAnsi="仿宋"/>
          <w:color w:val="212121"/>
          <w:sz w:val="24"/>
        </w:rPr>
        <w:t>声明函》</w:t>
      </w:r>
      <w:r>
        <w:rPr>
          <w:rFonts w:ascii="仿宋" w:eastAsia="仿宋" w:hAnsi="仿宋" w:hint="eastAsia"/>
          <w:color w:val="212121"/>
          <w:sz w:val="24"/>
        </w:rPr>
        <w:t>或提供财政部会同有关部门规定的有关证明文件</w:t>
      </w:r>
      <w:r>
        <w:rPr>
          <w:rFonts w:ascii="仿宋" w:eastAsia="仿宋" w:hAnsi="仿宋"/>
          <w:color w:val="212121"/>
          <w:sz w:val="24"/>
        </w:rPr>
        <w:t>，否则</w:t>
      </w:r>
      <w:r>
        <w:rPr>
          <w:rFonts w:ascii="仿宋" w:eastAsia="仿宋" w:hAnsi="仿宋" w:hint="eastAsia"/>
          <w:color w:val="212121"/>
          <w:sz w:val="24"/>
        </w:rPr>
        <w:t>视为非本国产品。</w:t>
      </w:r>
    </w:p>
    <w:p w14:paraId="4350DB33" w14:textId="77777777" w:rsidR="00C225C0"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t>投标文件的比较和评价</w:t>
      </w:r>
      <w:bookmarkEnd w:id="789"/>
      <w:bookmarkEnd w:id="790"/>
    </w:p>
    <w:p w14:paraId="0FF61310"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评标委员会将按照招标文件中规定的评标方法和标准，对符合性审查合格的投标文件进行商务和技术评估，综合比较与评价；未通过符合性审查的投标文件不得进入比较与评价。</w:t>
      </w:r>
    </w:p>
    <w:p w14:paraId="6E4616FD"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评标方法和评标标准</w:t>
      </w:r>
    </w:p>
    <w:p w14:paraId="11ECE15F" w14:textId="77777777" w:rsidR="00C225C0"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本项目采用的评标方法为：</w:t>
      </w:r>
    </w:p>
    <w:p w14:paraId="478EBDEC" w14:textId="77777777" w:rsidR="00C225C0" w:rsidRDefault="00000000">
      <w:pPr>
        <w:tabs>
          <w:tab w:val="left" w:pos="900"/>
          <w:tab w:val="left" w:pos="1589"/>
          <w:tab w:val="left" w:pos="1701"/>
        </w:tabs>
        <w:snapToGrid w:val="0"/>
        <w:spacing w:line="360" w:lineRule="auto"/>
        <w:ind w:left="1985"/>
        <w:rPr>
          <w:rFonts w:ascii="仿宋" w:eastAsia="仿宋" w:hAnsi="仿宋" w:hint="eastAsia"/>
          <w:color w:val="212121"/>
          <w:sz w:val="24"/>
        </w:rPr>
      </w:pPr>
      <w:r>
        <w:rPr>
          <w:rFonts w:ascii="仿宋" w:eastAsia="仿宋" w:hAnsi="仿宋"/>
          <w:color w:val="212121"/>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A18DA5B" w14:textId="77777777" w:rsidR="00C225C0" w:rsidRDefault="00000000">
      <w:pPr>
        <w:tabs>
          <w:tab w:val="left" w:pos="900"/>
          <w:tab w:val="left" w:pos="1589"/>
          <w:tab w:val="left" w:pos="1701"/>
        </w:tabs>
        <w:snapToGrid w:val="0"/>
        <w:spacing w:line="360" w:lineRule="auto"/>
        <w:ind w:left="1985"/>
        <w:rPr>
          <w:rFonts w:ascii="仿宋" w:eastAsia="仿宋" w:hAnsi="仿宋" w:hint="eastAsia"/>
          <w:color w:val="212121"/>
          <w:sz w:val="24"/>
        </w:rPr>
      </w:pPr>
      <w:r>
        <w:rPr>
          <w:rFonts w:ascii="仿宋" w:eastAsia="仿宋" w:hAnsi="仿宋"/>
          <w:color w:val="212121"/>
          <w:sz w:val="24"/>
        </w:rPr>
        <w:t>□最低评标价法，指投标文件满足招标文件全部实质性要求，且投标报价最低的投标人为中标候选人的评标方法。</w:t>
      </w:r>
    </w:p>
    <w:p w14:paraId="367DA3CF" w14:textId="77777777" w:rsidR="00C225C0"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仿宋" w:eastAsia="仿宋" w:hAnsi="仿宋"/>
          <w:b/>
          <w:color w:val="212121"/>
          <w:sz w:val="24"/>
        </w:rPr>
        <w:t>投标无效</w:t>
      </w:r>
      <w:r>
        <w:rPr>
          <w:rFonts w:ascii="仿宋" w:eastAsia="仿宋" w:hAnsi="仿宋"/>
          <w:color w:val="212121"/>
          <w:sz w:val="24"/>
        </w:rPr>
        <w:t>。</w:t>
      </w:r>
    </w:p>
    <w:p w14:paraId="0D02125F" w14:textId="77777777" w:rsidR="00C225C0" w:rsidRDefault="00000000">
      <w:p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□随机抽取</w:t>
      </w:r>
    </w:p>
    <w:p w14:paraId="238775A5" w14:textId="77777777" w:rsidR="00C225C0" w:rsidRDefault="00000000">
      <w:pPr>
        <w:tabs>
          <w:tab w:val="left" w:pos="1080"/>
          <w:tab w:val="left" w:pos="1589"/>
          <w:tab w:val="left" w:pos="2035"/>
        </w:tabs>
        <w:snapToGrid w:val="0"/>
        <w:spacing w:line="360" w:lineRule="auto"/>
        <w:ind w:left="2035"/>
        <w:rPr>
          <w:rFonts w:ascii="仿宋" w:eastAsia="仿宋" w:hAnsi="仿宋" w:hint="eastAsia"/>
          <w:color w:val="212121"/>
          <w:sz w:val="24"/>
          <w:u w:val="single"/>
        </w:rPr>
      </w:pPr>
      <w:r>
        <w:rPr>
          <w:rFonts w:ascii="仿宋" w:eastAsia="仿宋" w:hAnsi="仿宋"/>
          <w:color w:val="212121"/>
          <w:sz w:val="24"/>
        </w:rPr>
        <w:t>□其他方式，具体要求：_____</w:t>
      </w:r>
    </w:p>
    <w:p w14:paraId="1EB8F816" w14:textId="77777777" w:rsidR="00C225C0"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非政府强制采购的节能产品或环境标志产品，依据品目清单和认证证书实施政府优先采购。优先采购的具体规定（如涉及）_____。</w:t>
      </w:r>
    </w:p>
    <w:p w14:paraId="39121FDC" w14:textId="77777777" w:rsidR="00C225C0"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lastRenderedPageBreak/>
        <w:t>确定</w:t>
      </w:r>
      <w:bookmarkStart w:id="809" w:name="_Toc265228384"/>
      <w:bookmarkStart w:id="810" w:name="_Toc164229241"/>
      <w:bookmarkStart w:id="811" w:name="_Toc164608815"/>
      <w:bookmarkStart w:id="812" w:name="_Toc151193644"/>
      <w:bookmarkStart w:id="813" w:name="_Toc520356170"/>
      <w:bookmarkStart w:id="814" w:name="_Toc305158888"/>
      <w:bookmarkStart w:id="815" w:name="_Toc164608660"/>
      <w:bookmarkStart w:id="816" w:name="_Toc150774646"/>
      <w:bookmarkStart w:id="817" w:name="_Toc226965736"/>
      <w:bookmarkStart w:id="818" w:name="_Toc142311048"/>
      <w:bookmarkStart w:id="819" w:name="_Toc195842911"/>
      <w:bookmarkStart w:id="820" w:name="_Toc150480784"/>
      <w:bookmarkStart w:id="821" w:name="_Toc150509297"/>
      <w:bookmarkStart w:id="822" w:name="_Toc127151546"/>
      <w:bookmarkStart w:id="823" w:name="_Toc127161460"/>
      <w:bookmarkStart w:id="824" w:name="_Toc151193934"/>
      <w:bookmarkStart w:id="825" w:name="_Toc150774751"/>
      <w:bookmarkStart w:id="826" w:name="_Toc226965819"/>
      <w:bookmarkStart w:id="827" w:name="_Ref467307010"/>
      <w:bookmarkStart w:id="828" w:name="_Toc127151747"/>
      <w:bookmarkStart w:id="829" w:name="_Toc164229387"/>
      <w:bookmarkStart w:id="830" w:name="_Toc226337242"/>
      <w:bookmarkStart w:id="831" w:name="_Toc164351640"/>
      <w:bookmarkStart w:id="832" w:name="_Toc264969236"/>
      <w:bookmarkStart w:id="833" w:name="_Toc305158814"/>
      <w:bookmarkStart w:id="834" w:name="_Toc151193860"/>
      <w:bookmarkStart w:id="835" w:name="_Toc149720839"/>
      <w:bookmarkStart w:id="836" w:name="_Toc151193716"/>
      <w:bookmarkStart w:id="837" w:name="_Toc226309790"/>
      <w:bookmarkStart w:id="838" w:name="_Toc151193788"/>
      <w:bookmarkStart w:id="839" w:name="_Toc151190173"/>
      <w:r>
        <w:rPr>
          <w:rFonts w:ascii="仿宋" w:eastAsia="仿宋" w:hAnsi="仿宋"/>
          <w:color w:val="212121"/>
          <w:sz w:val="24"/>
        </w:rPr>
        <w:t>中标候选人名单</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14:paraId="075D19C9"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9B2E5D9" w14:textId="77777777" w:rsidR="00C225C0" w:rsidRDefault="00000000">
      <w:pPr>
        <w:pStyle w:val="af5"/>
        <w:tabs>
          <w:tab w:val="left" w:pos="900"/>
          <w:tab w:val="left" w:pos="2127"/>
        </w:tabs>
        <w:adjustRightInd w:val="0"/>
        <w:snapToGrid w:val="0"/>
        <w:spacing w:line="360" w:lineRule="auto"/>
        <w:ind w:left="993" w:firstLineChars="57" w:firstLine="137"/>
        <w:rPr>
          <w:rFonts w:ascii="仿宋" w:eastAsia="仿宋" w:hAnsi="仿宋"/>
          <w:color w:val="212121"/>
          <w:sz w:val="24"/>
          <w:szCs w:val="24"/>
        </w:rPr>
      </w:pPr>
      <w:r>
        <w:rPr>
          <w:rFonts w:ascii="仿宋" w:eastAsia="仿宋" w:hAnsi="仿宋" w:hint="default"/>
          <w:color w:val="212121"/>
          <w:sz w:val="24"/>
          <w:szCs w:val="24"/>
        </w:rPr>
        <w:t>□随机抽取</w:t>
      </w:r>
    </w:p>
    <w:p w14:paraId="7F2887A6" w14:textId="77777777" w:rsidR="00C225C0" w:rsidRDefault="00000000">
      <w:pPr>
        <w:pStyle w:val="af5"/>
        <w:tabs>
          <w:tab w:val="left" w:pos="900"/>
          <w:tab w:val="left" w:pos="2127"/>
        </w:tabs>
        <w:adjustRightInd w:val="0"/>
        <w:snapToGrid w:val="0"/>
        <w:spacing w:line="360" w:lineRule="auto"/>
        <w:ind w:left="993" w:firstLineChars="57" w:firstLine="137"/>
        <w:rPr>
          <w:rFonts w:ascii="仿宋" w:eastAsia="仿宋" w:hAnsi="仿宋"/>
          <w:color w:val="212121"/>
          <w:sz w:val="24"/>
          <w:szCs w:val="24"/>
        </w:rPr>
      </w:pPr>
      <w:r>
        <w:rPr>
          <w:rFonts w:ascii="仿宋" w:eastAsia="仿宋" w:hAnsi="仿宋" w:hint="default"/>
          <w:color w:val="212121"/>
          <w:sz w:val="24"/>
          <w:szCs w:val="24"/>
        </w:rPr>
        <w:t>□其他方式，具体要求：_____</w:t>
      </w:r>
    </w:p>
    <w:p w14:paraId="50E8F8FE"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4A514B3"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1C17C423"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评标委员会要对评分汇总情况进行复核，特别是对排名第一的、报价最低的、投标或响应文件被认定为无效的情形进行重点复核。</w:t>
      </w:r>
    </w:p>
    <w:p w14:paraId="56CC3387"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评标委员会将根据各投标人的评标排序，依次推荐本项目（各采购包）的中标候选人，起草并签署评标报告。本项目（各采购包）评标委员会共（各）推荐___名中标候选人。</w:t>
      </w:r>
    </w:p>
    <w:p w14:paraId="72E1A073" w14:textId="77777777" w:rsidR="00C225C0"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t>报告违法行为</w:t>
      </w:r>
    </w:p>
    <w:p w14:paraId="54D556E2" w14:textId="77777777" w:rsidR="00C225C0"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评标委员会在评标过程中发现投标人有行贿、提供虚假材料或者串通等违法行为时，应当及时向财政部门报告。</w:t>
      </w:r>
    </w:p>
    <w:p w14:paraId="177306BA" w14:textId="77777777" w:rsidR="00C225C0" w:rsidRDefault="00000000">
      <w:pPr>
        <w:widowControl/>
        <w:jc w:val="left"/>
        <w:rPr>
          <w:rFonts w:ascii="仿宋" w:eastAsia="仿宋" w:hAnsi="仿宋" w:hint="eastAsia"/>
          <w:b/>
          <w:color w:val="212121"/>
          <w:sz w:val="24"/>
        </w:rPr>
      </w:pPr>
      <w:r>
        <w:rPr>
          <w:rFonts w:ascii="仿宋" w:eastAsia="仿宋" w:hAnsi="仿宋"/>
          <w:b/>
          <w:color w:val="212121"/>
          <w:sz w:val="24"/>
        </w:rPr>
        <w:br w:type="page"/>
      </w:r>
    </w:p>
    <w:p w14:paraId="32D5D341" w14:textId="77777777" w:rsidR="00C225C0" w:rsidRDefault="00000000">
      <w:pPr>
        <w:pStyle w:val="affb"/>
        <w:numPr>
          <w:ilvl w:val="0"/>
          <w:numId w:val="14"/>
        </w:numPr>
        <w:tabs>
          <w:tab w:val="left" w:pos="360"/>
          <w:tab w:val="left" w:pos="900"/>
        </w:tabs>
        <w:snapToGrid w:val="0"/>
        <w:spacing w:line="360" w:lineRule="auto"/>
        <w:ind w:firstLineChars="0"/>
        <w:jc w:val="center"/>
        <w:outlineLvl w:val="1"/>
        <w:rPr>
          <w:rFonts w:ascii="仿宋" w:eastAsia="仿宋" w:hAnsi="仿宋" w:hint="eastAsia"/>
          <w:b/>
          <w:color w:val="212121"/>
        </w:rPr>
      </w:pPr>
      <w:r>
        <w:rPr>
          <w:rFonts w:ascii="仿宋" w:eastAsia="仿宋" w:hAnsi="仿宋"/>
          <w:b/>
          <w:color w:val="212121"/>
          <w:sz w:val="24"/>
        </w:rPr>
        <w:lastRenderedPageBreak/>
        <w:t>评标标准</w:t>
      </w:r>
    </w:p>
    <w:p w14:paraId="50163B9B" w14:textId="77777777" w:rsidR="00C225C0" w:rsidRDefault="00000000">
      <w:pPr>
        <w:widowControl/>
        <w:spacing w:line="360" w:lineRule="auto"/>
        <w:jc w:val="left"/>
        <w:rPr>
          <w:rFonts w:ascii="仿宋" w:eastAsia="仿宋" w:hAnsi="仿宋" w:cs="宋体" w:hint="eastAsia"/>
          <w:color w:val="212121"/>
          <w:sz w:val="24"/>
        </w:rPr>
      </w:pPr>
      <w:r>
        <w:rPr>
          <w:rFonts w:ascii="仿宋" w:eastAsia="仿宋" w:hAnsi="仿宋" w:cs="宋体" w:hint="eastAsia"/>
          <w:color w:val="212121"/>
          <w:sz w:val="24"/>
        </w:rPr>
        <w:t>1、评分因素及分值</w:t>
      </w:r>
    </w:p>
    <w:tbl>
      <w:tblPr>
        <w:tblW w:w="8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07"/>
        <w:gridCol w:w="2376"/>
        <w:gridCol w:w="1200"/>
        <w:gridCol w:w="4290"/>
      </w:tblGrid>
      <w:tr w:rsidR="00C225C0" w14:paraId="6DC171D7" w14:textId="77777777">
        <w:trPr>
          <w:trHeight w:val="172"/>
        </w:trPr>
        <w:tc>
          <w:tcPr>
            <w:tcW w:w="907" w:type="dxa"/>
            <w:vAlign w:val="center"/>
          </w:tcPr>
          <w:p w14:paraId="7FF97EB9" w14:textId="77777777" w:rsidR="00C225C0" w:rsidRDefault="00000000">
            <w:pPr>
              <w:snapToGrid w:val="0"/>
              <w:spacing w:line="360" w:lineRule="auto"/>
              <w:ind w:right="-28"/>
              <w:jc w:val="center"/>
              <w:rPr>
                <w:rFonts w:ascii="仿宋" w:eastAsia="仿宋" w:hAnsi="仿宋" w:cs="宋体" w:hint="eastAsia"/>
                <w:b/>
                <w:color w:val="212121"/>
                <w:sz w:val="24"/>
              </w:rPr>
            </w:pPr>
            <w:r>
              <w:rPr>
                <w:rFonts w:ascii="仿宋" w:eastAsia="仿宋" w:hAnsi="仿宋" w:cs="宋体" w:hint="eastAsia"/>
                <w:b/>
                <w:color w:val="212121"/>
                <w:sz w:val="24"/>
              </w:rPr>
              <w:t>序号</w:t>
            </w:r>
          </w:p>
        </w:tc>
        <w:tc>
          <w:tcPr>
            <w:tcW w:w="2376" w:type="dxa"/>
            <w:vAlign w:val="center"/>
          </w:tcPr>
          <w:p w14:paraId="217F821C" w14:textId="77777777" w:rsidR="00C225C0" w:rsidRDefault="00000000">
            <w:pPr>
              <w:snapToGrid w:val="0"/>
              <w:spacing w:line="360" w:lineRule="auto"/>
              <w:jc w:val="center"/>
              <w:rPr>
                <w:rFonts w:ascii="仿宋" w:eastAsia="仿宋" w:hAnsi="仿宋" w:cs="宋体" w:hint="eastAsia"/>
                <w:b/>
                <w:color w:val="212121"/>
                <w:sz w:val="24"/>
              </w:rPr>
            </w:pPr>
            <w:r>
              <w:rPr>
                <w:rFonts w:ascii="仿宋" w:eastAsia="仿宋" w:hAnsi="仿宋" w:cs="宋体" w:hint="eastAsia"/>
                <w:b/>
                <w:color w:val="212121"/>
                <w:sz w:val="24"/>
              </w:rPr>
              <w:t>评分标准</w:t>
            </w:r>
          </w:p>
        </w:tc>
        <w:tc>
          <w:tcPr>
            <w:tcW w:w="1200" w:type="dxa"/>
            <w:vAlign w:val="center"/>
          </w:tcPr>
          <w:p w14:paraId="33AF2C3D" w14:textId="77777777" w:rsidR="00C225C0" w:rsidRDefault="00000000">
            <w:pPr>
              <w:snapToGrid w:val="0"/>
              <w:spacing w:line="360" w:lineRule="auto"/>
              <w:ind w:left="113"/>
              <w:jc w:val="center"/>
              <w:rPr>
                <w:rFonts w:ascii="仿宋" w:eastAsia="仿宋" w:hAnsi="仿宋" w:cs="宋体" w:hint="eastAsia"/>
                <w:b/>
                <w:color w:val="212121"/>
                <w:sz w:val="24"/>
              </w:rPr>
            </w:pPr>
            <w:r>
              <w:rPr>
                <w:rFonts w:ascii="仿宋" w:eastAsia="仿宋" w:hAnsi="仿宋" w:cs="宋体" w:hint="eastAsia"/>
                <w:b/>
                <w:color w:val="212121"/>
                <w:sz w:val="24"/>
              </w:rPr>
              <w:t>分值</w:t>
            </w:r>
          </w:p>
        </w:tc>
        <w:tc>
          <w:tcPr>
            <w:tcW w:w="4290" w:type="dxa"/>
            <w:vAlign w:val="center"/>
          </w:tcPr>
          <w:p w14:paraId="6240DF3F" w14:textId="77777777" w:rsidR="00C225C0" w:rsidRDefault="00000000">
            <w:pPr>
              <w:snapToGrid w:val="0"/>
              <w:spacing w:line="360" w:lineRule="auto"/>
              <w:ind w:left="113"/>
              <w:jc w:val="center"/>
              <w:rPr>
                <w:rFonts w:ascii="仿宋" w:eastAsia="仿宋" w:hAnsi="仿宋" w:cs="宋体" w:hint="eastAsia"/>
                <w:b/>
                <w:color w:val="212121"/>
                <w:sz w:val="24"/>
              </w:rPr>
            </w:pPr>
            <w:r>
              <w:rPr>
                <w:rFonts w:ascii="仿宋" w:eastAsia="仿宋" w:hAnsi="仿宋" w:cs="宋体" w:hint="eastAsia"/>
                <w:b/>
                <w:color w:val="212121"/>
                <w:sz w:val="24"/>
              </w:rPr>
              <w:t>备注</w:t>
            </w:r>
          </w:p>
        </w:tc>
      </w:tr>
      <w:tr w:rsidR="00C225C0" w14:paraId="4D613AEC" w14:textId="77777777">
        <w:trPr>
          <w:trHeight w:hRule="exact" w:val="462"/>
        </w:trPr>
        <w:tc>
          <w:tcPr>
            <w:tcW w:w="907" w:type="dxa"/>
            <w:vAlign w:val="center"/>
          </w:tcPr>
          <w:p w14:paraId="31392BE9" w14:textId="77777777" w:rsidR="00C225C0"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1</w:t>
            </w:r>
          </w:p>
        </w:tc>
        <w:tc>
          <w:tcPr>
            <w:tcW w:w="2376" w:type="dxa"/>
            <w:vAlign w:val="center"/>
          </w:tcPr>
          <w:p w14:paraId="79564536" w14:textId="77777777" w:rsidR="00C225C0" w:rsidRDefault="00000000">
            <w:pPr>
              <w:spacing w:line="360" w:lineRule="auto"/>
              <w:jc w:val="center"/>
              <w:rPr>
                <w:rFonts w:ascii="仿宋" w:eastAsia="仿宋" w:hAnsi="仿宋" w:cs="宋体" w:hint="eastAsia"/>
                <w:color w:val="212121"/>
                <w:sz w:val="24"/>
              </w:rPr>
            </w:pPr>
            <w:r>
              <w:rPr>
                <w:rFonts w:ascii="仿宋" w:eastAsia="仿宋" w:hAnsi="仿宋" w:cs="宋体" w:hint="eastAsia"/>
                <w:color w:val="212121"/>
                <w:sz w:val="24"/>
              </w:rPr>
              <w:t>价格部分</w:t>
            </w:r>
          </w:p>
        </w:tc>
        <w:tc>
          <w:tcPr>
            <w:tcW w:w="1200" w:type="dxa"/>
            <w:vAlign w:val="center"/>
          </w:tcPr>
          <w:p w14:paraId="7DAA11F7" w14:textId="77777777" w:rsidR="00C225C0"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30</w:t>
            </w:r>
          </w:p>
        </w:tc>
        <w:tc>
          <w:tcPr>
            <w:tcW w:w="4290" w:type="dxa"/>
            <w:vMerge w:val="restart"/>
            <w:vAlign w:val="center"/>
          </w:tcPr>
          <w:p w14:paraId="0080198F" w14:textId="77777777" w:rsidR="00C225C0"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详细的评标内容见下述评分标准</w:t>
            </w:r>
          </w:p>
        </w:tc>
      </w:tr>
      <w:tr w:rsidR="00C225C0" w14:paraId="7FFFE131" w14:textId="77777777">
        <w:trPr>
          <w:trHeight w:hRule="exact" w:val="468"/>
        </w:trPr>
        <w:tc>
          <w:tcPr>
            <w:tcW w:w="907" w:type="dxa"/>
            <w:vAlign w:val="center"/>
          </w:tcPr>
          <w:p w14:paraId="261E3D83" w14:textId="77777777" w:rsidR="00C225C0"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2</w:t>
            </w:r>
          </w:p>
        </w:tc>
        <w:tc>
          <w:tcPr>
            <w:tcW w:w="2376" w:type="dxa"/>
            <w:vAlign w:val="center"/>
          </w:tcPr>
          <w:p w14:paraId="712A9E5B" w14:textId="77777777" w:rsidR="00C225C0" w:rsidRDefault="00000000">
            <w:pPr>
              <w:spacing w:line="360" w:lineRule="auto"/>
              <w:ind w:firstLineChars="300" w:firstLine="720"/>
              <w:rPr>
                <w:rFonts w:ascii="仿宋" w:eastAsia="仿宋" w:hAnsi="仿宋" w:cs="宋体" w:hint="eastAsia"/>
                <w:color w:val="212121"/>
                <w:sz w:val="24"/>
              </w:rPr>
            </w:pPr>
            <w:r>
              <w:rPr>
                <w:rFonts w:ascii="仿宋" w:eastAsia="仿宋" w:hAnsi="仿宋" w:cs="宋体" w:hint="eastAsia"/>
                <w:color w:val="212121"/>
                <w:sz w:val="24"/>
              </w:rPr>
              <w:t>商务部分</w:t>
            </w:r>
          </w:p>
        </w:tc>
        <w:tc>
          <w:tcPr>
            <w:tcW w:w="1200" w:type="dxa"/>
            <w:vAlign w:val="center"/>
          </w:tcPr>
          <w:p w14:paraId="0B0A0C1D" w14:textId="77777777" w:rsidR="00C225C0"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6</w:t>
            </w:r>
          </w:p>
        </w:tc>
        <w:tc>
          <w:tcPr>
            <w:tcW w:w="4290" w:type="dxa"/>
            <w:vMerge/>
            <w:vAlign w:val="center"/>
          </w:tcPr>
          <w:p w14:paraId="1B7F5C2D" w14:textId="77777777" w:rsidR="00C225C0" w:rsidRDefault="00C225C0">
            <w:pPr>
              <w:spacing w:line="360" w:lineRule="auto"/>
              <w:ind w:left="113"/>
              <w:jc w:val="center"/>
              <w:rPr>
                <w:rFonts w:ascii="仿宋" w:eastAsia="仿宋" w:hAnsi="仿宋" w:cs="宋体" w:hint="eastAsia"/>
                <w:color w:val="212121"/>
                <w:sz w:val="24"/>
              </w:rPr>
            </w:pPr>
          </w:p>
        </w:tc>
      </w:tr>
      <w:tr w:rsidR="00C225C0" w14:paraId="1BF0C02C" w14:textId="77777777">
        <w:trPr>
          <w:trHeight w:hRule="exact" w:val="465"/>
        </w:trPr>
        <w:tc>
          <w:tcPr>
            <w:tcW w:w="907" w:type="dxa"/>
            <w:vAlign w:val="center"/>
          </w:tcPr>
          <w:p w14:paraId="166F1382" w14:textId="77777777" w:rsidR="00C225C0"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3</w:t>
            </w:r>
          </w:p>
          <w:p w14:paraId="3E4C1BB2" w14:textId="77777777" w:rsidR="00C225C0"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34</w:t>
            </w:r>
          </w:p>
        </w:tc>
        <w:tc>
          <w:tcPr>
            <w:tcW w:w="2376" w:type="dxa"/>
            <w:vAlign w:val="center"/>
          </w:tcPr>
          <w:p w14:paraId="08CF61B8" w14:textId="77777777" w:rsidR="00C225C0" w:rsidRDefault="00000000">
            <w:pPr>
              <w:spacing w:line="360" w:lineRule="auto"/>
              <w:ind w:firstLineChars="300" w:firstLine="720"/>
              <w:rPr>
                <w:rFonts w:ascii="仿宋" w:eastAsia="仿宋" w:hAnsi="仿宋" w:cs="宋体" w:hint="eastAsia"/>
                <w:color w:val="212121"/>
                <w:sz w:val="24"/>
              </w:rPr>
            </w:pPr>
            <w:r>
              <w:rPr>
                <w:rFonts w:ascii="仿宋" w:eastAsia="仿宋" w:hAnsi="仿宋" w:cs="宋体" w:hint="eastAsia"/>
                <w:color w:val="212121"/>
                <w:sz w:val="24"/>
              </w:rPr>
              <w:t>技术部分</w:t>
            </w:r>
          </w:p>
        </w:tc>
        <w:tc>
          <w:tcPr>
            <w:tcW w:w="1200" w:type="dxa"/>
            <w:vAlign w:val="center"/>
          </w:tcPr>
          <w:p w14:paraId="16E49275" w14:textId="77777777" w:rsidR="00C225C0"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64</w:t>
            </w:r>
          </w:p>
        </w:tc>
        <w:tc>
          <w:tcPr>
            <w:tcW w:w="4290" w:type="dxa"/>
            <w:vMerge/>
            <w:vAlign w:val="center"/>
          </w:tcPr>
          <w:p w14:paraId="59D35856" w14:textId="77777777" w:rsidR="00C225C0" w:rsidRDefault="00C225C0">
            <w:pPr>
              <w:spacing w:line="360" w:lineRule="auto"/>
              <w:ind w:left="113"/>
              <w:jc w:val="center"/>
              <w:rPr>
                <w:rFonts w:ascii="仿宋" w:eastAsia="仿宋" w:hAnsi="仿宋" w:cs="宋体" w:hint="eastAsia"/>
                <w:color w:val="212121"/>
                <w:sz w:val="24"/>
              </w:rPr>
            </w:pPr>
          </w:p>
        </w:tc>
      </w:tr>
      <w:tr w:rsidR="00C225C0" w14:paraId="42D2FA53" w14:textId="77777777">
        <w:trPr>
          <w:trHeight w:hRule="exact" w:val="472"/>
        </w:trPr>
        <w:tc>
          <w:tcPr>
            <w:tcW w:w="3283" w:type="dxa"/>
            <w:gridSpan w:val="2"/>
            <w:vAlign w:val="center"/>
          </w:tcPr>
          <w:p w14:paraId="7E092528" w14:textId="77777777" w:rsidR="00C225C0"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合计</w:t>
            </w:r>
          </w:p>
        </w:tc>
        <w:tc>
          <w:tcPr>
            <w:tcW w:w="1200" w:type="dxa"/>
            <w:vAlign w:val="center"/>
          </w:tcPr>
          <w:p w14:paraId="3FE3732E" w14:textId="77777777" w:rsidR="00C225C0"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100</w:t>
            </w:r>
          </w:p>
        </w:tc>
        <w:tc>
          <w:tcPr>
            <w:tcW w:w="4290" w:type="dxa"/>
            <w:vMerge/>
            <w:vAlign w:val="center"/>
          </w:tcPr>
          <w:p w14:paraId="13C68B19" w14:textId="77777777" w:rsidR="00C225C0" w:rsidRDefault="00C225C0">
            <w:pPr>
              <w:spacing w:line="360" w:lineRule="auto"/>
              <w:ind w:left="113"/>
              <w:jc w:val="center"/>
              <w:rPr>
                <w:rFonts w:ascii="仿宋" w:eastAsia="仿宋" w:hAnsi="仿宋" w:cs="宋体" w:hint="eastAsia"/>
                <w:color w:val="212121"/>
                <w:sz w:val="24"/>
              </w:rPr>
            </w:pPr>
          </w:p>
        </w:tc>
      </w:tr>
    </w:tbl>
    <w:p w14:paraId="32DA1D7E" w14:textId="77777777" w:rsidR="00C225C0" w:rsidRDefault="00000000">
      <w:pPr>
        <w:widowControl/>
        <w:spacing w:line="360" w:lineRule="auto"/>
        <w:jc w:val="left"/>
        <w:rPr>
          <w:rFonts w:ascii="仿宋" w:eastAsia="仿宋" w:hAnsi="仿宋" w:cs="宋体" w:hint="eastAsia"/>
          <w:color w:val="212121"/>
          <w:sz w:val="24"/>
        </w:rPr>
      </w:pPr>
      <w:r>
        <w:rPr>
          <w:rFonts w:ascii="仿宋" w:eastAsia="仿宋" w:hAnsi="仿宋" w:cs="宋体" w:hint="eastAsia"/>
          <w:color w:val="212121"/>
          <w:sz w:val="24"/>
        </w:rPr>
        <w:t>2、评分标准</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95"/>
        <w:gridCol w:w="719"/>
        <w:gridCol w:w="1559"/>
        <w:gridCol w:w="851"/>
        <w:gridCol w:w="5043"/>
      </w:tblGrid>
      <w:tr w:rsidR="00C225C0" w14:paraId="65523512" w14:textId="77777777">
        <w:trPr>
          <w:trHeight w:val="385"/>
          <w:jc w:val="center"/>
        </w:trPr>
        <w:tc>
          <w:tcPr>
            <w:tcW w:w="709" w:type="dxa"/>
            <w:vAlign w:val="center"/>
          </w:tcPr>
          <w:p w14:paraId="74AA2E5B" w14:textId="77777777" w:rsidR="00C225C0" w:rsidRDefault="00000000">
            <w:pPr>
              <w:jc w:val="center"/>
              <w:rPr>
                <w:rFonts w:ascii="仿宋" w:eastAsia="仿宋" w:hAnsi="仿宋" w:cs="宋体" w:hint="eastAsia"/>
                <w:b/>
                <w:bCs/>
                <w:sz w:val="24"/>
              </w:rPr>
            </w:pPr>
            <w:r>
              <w:rPr>
                <w:rFonts w:ascii="仿宋" w:eastAsia="仿宋" w:hAnsi="仿宋" w:cs="宋体" w:hint="eastAsia"/>
                <w:b/>
                <w:bCs/>
                <w:sz w:val="24"/>
              </w:rPr>
              <w:t>序号</w:t>
            </w:r>
          </w:p>
        </w:tc>
        <w:tc>
          <w:tcPr>
            <w:tcW w:w="895" w:type="dxa"/>
            <w:vAlign w:val="center"/>
          </w:tcPr>
          <w:p w14:paraId="3FC1531E" w14:textId="77777777" w:rsidR="00C225C0" w:rsidRDefault="00000000">
            <w:pPr>
              <w:jc w:val="center"/>
              <w:rPr>
                <w:rFonts w:ascii="仿宋" w:eastAsia="仿宋" w:hAnsi="仿宋" w:cs="宋体" w:hint="eastAsia"/>
                <w:b/>
                <w:bCs/>
                <w:sz w:val="24"/>
              </w:rPr>
            </w:pPr>
            <w:r>
              <w:rPr>
                <w:rFonts w:ascii="仿宋" w:eastAsia="仿宋" w:hAnsi="仿宋" w:cs="宋体" w:hint="eastAsia"/>
                <w:b/>
                <w:bCs/>
                <w:sz w:val="24"/>
              </w:rPr>
              <w:t>评审条款</w:t>
            </w:r>
          </w:p>
        </w:tc>
        <w:tc>
          <w:tcPr>
            <w:tcW w:w="719" w:type="dxa"/>
            <w:vAlign w:val="center"/>
          </w:tcPr>
          <w:p w14:paraId="769E7BB0" w14:textId="77777777" w:rsidR="00C225C0" w:rsidRDefault="00000000">
            <w:pPr>
              <w:jc w:val="center"/>
              <w:rPr>
                <w:rFonts w:ascii="仿宋" w:eastAsia="仿宋" w:hAnsi="仿宋" w:cs="宋体" w:hint="eastAsia"/>
                <w:b/>
                <w:bCs/>
                <w:sz w:val="24"/>
              </w:rPr>
            </w:pPr>
            <w:r>
              <w:rPr>
                <w:rFonts w:ascii="仿宋" w:eastAsia="仿宋" w:hAnsi="仿宋" w:cs="宋体" w:hint="eastAsia"/>
                <w:b/>
                <w:bCs/>
                <w:sz w:val="24"/>
              </w:rPr>
              <w:t>权重</w:t>
            </w:r>
          </w:p>
        </w:tc>
        <w:tc>
          <w:tcPr>
            <w:tcW w:w="1559" w:type="dxa"/>
            <w:vAlign w:val="center"/>
          </w:tcPr>
          <w:p w14:paraId="38FC0E51" w14:textId="77777777" w:rsidR="00C225C0" w:rsidRDefault="00000000">
            <w:pPr>
              <w:jc w:val="center"/>
              <w:rPr>
                <w:rFonts w:ascii="仿宋" w:eastAsia="仿宋" w:hAnsi="仿宋" w:cs="宋体" w:hint="eastAsia"/>
                <w:b/>
                <w:bCs/>
                <w:sz w:val="24"/>
              </w:rPr>
            </w:pPr>
            <w:r>
              <w:rPr>
                <w:rFonts w:ascii="仿宋" w:eastAsia="仿宋" w:hAnsi="仿宋" w:cs="宋体" w:hint="eastAsia"/>
                <w:b/>
                <w:bCs/>
                <w:sz w:val="24"/>
              </w:rPr>
              <w:t>评审细则</w:t>
            </w:r>
          </w:p>
        </w:tc>
        <w:tc>
          <w:tcPr>
            <w:tcW w:w="851" w:type="dxa"/>
            <w:vAlign w:val="center"/>
          </w:tcPr>
          <w:p w14:paraId="38BE0B2C" w14:textId="77777777" w:rsidR="00C225C0" w:rsidRDefault="00000000">
            <w:pPr>
              <w:jc w:val="center"/>
              <w:rPr>
                <w:rFonts w:ascii="仿宋" w:eastAsia="仿宋" w:hAnsi="仿宋" w:cs="宋体" w:hint="eastAsia"/>
                <w:b/>
                <w:bCs/>
                <w:sz w:val="24"/>
              </w:rPr>
            </w:pPr>
            <w:r>
              <w:rPr>
                <w:rFonts w:ascii="仿宋" w:eastAsia="仿宋" w:hAnsi="仿宋" w:cs="宋体" w:hint="eastAsia"/>
                <w:b/>
                <w:bCs/>
                <w:sz w:val="24"/>
              </w:rPr>
              <w:t>分值</w:t>
            </w:r>
          </w:p>
        </w:tc>
        <w:tc>
          <w:tcPr>
            <w:tcW w:w="5043" w:type="dxa"/>
            <w:vAlign w:val="center"/>
          </w:tcPr>
          <w:p w14:paraId="6DBF7757" w14:textId="77777777" w:rsidR="00C225C0" w:rsidRDefault="00000000">
            <w:pPr>
              <w:jc w:val="center"/>
              <w:rPr>
                <w:rFonts w:ascii="仿宋" w:eastAsia="仿宋" w:hAnsi="仿宋" w:cs="宋体" w:hint="eastAsia"/>
                <w:b/>
                <w:bCs/>
                <w:sz w:val="24"/>
              </w:rPr>
            </w:pPr>
            <w:r>
              <w:rPr>
                <w:rFonts w:ascii="仿宋" w:eastAsia="仿宋" w:hAnsi="仿宋" w:cs="宋体" w:hint="eastAsia"/>
                <w:b/>
                <w:bCs/>
                <w:sz w:val="24"/>
              </w:rPr>
              <w:t>评审标准</w:t>
            </w:r>
          </w:p>
        </w:tc>
      </w:tr>
      <w:tr w:rsidR="00C225C0" w14:paraId="03A77990" w14:textId="77777777">
        <w:trPr>
          <w:jc w:val="center"/>
        </w:trPr>
        <w:tc>
          <w:tcPr>
            <w:tcW w:w="709" w:type="dxa"/>
            <w:vAlign w:val="center"/>
          </w:tcPr>
          <w:p w14:paraId="1DCAE61B"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1</w:t>
            </w:r>
          </w:p>
        </w:tc>
        <w:tc>
          <w:tcPr>
            <w:tcW w:w="895" w:type="dxa"/>
            <w:vAlign w:val="center"/>
          </w:tcPr>
          <w:p w14:paraId="0BEA693C"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价格</w:t>
            </w:r>
          </w:p>
        </w:tc>
        <w:tc>
          <w:tcPr>
            <w:tcW w:w="719" w:type="dxa"/>
            <w:vAlign w:val="center"/>
          </w:tcPr>
          <w:p w14:paraId="3AD3EAF4"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30</w:t>
            </w:r>
          </w:p>
        </w:tc>
        <w:tc>
          <w:tcPr>
            <w:tcW w:w="1559" w:type="dxa"/>
            <w:vAlign w:val="center"/>
          </w:tcPr>
          <w:p w14:paraId="6EE96968"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（评标基准价/投标报价）×价格权值×100</w:t>
            </w:r>
          </w:p>
        </w:tc>
        <w:tc>
          <w:tcPr>
            <w:tcW w:w="851" w:type="dxa"/>
            <w:vAlign w:val="center"/>
          </w:tcPr>
          <w:p w14:paraId="0B7DA1A9"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0-30</w:t>
            </w:r>
          </w:p>
        </w:tc>
        <w:tc>
          <w:tcPr>
            <w:tcW w:w="5043" w:type="dxa"/>
            <w:vAlign w:val="center"/>
          </w:tcPr>
          <w:p w14:paraId="6DAF9301" w14:textId="77777777" w:rsidR="00C225C0" w:rsidRDefault="00000000">
            <w:pPr>
              <w:rPr>
                <w:rFonts w:ascii="仿宋" w:eastAsia="仿宋" w:hAnsi="仿宋" w:cs="宋体" w:hint="eastAsia"/>
                <w:bCs/>
                <w:color w:val="000000"/>
                <w:sz w:val="24"/>
              </w:rPr>
            </w:pPr>
            <w:r>
              <w:rPr>
                <w:rFonts w:ascii="仿宋" w:eastAsia="仿宋" w:hAnsi="仿宋" w:cs="宋体" w:hint="eastAsia"/>
                <w:kern w:val="0"/>
                <w:sz w:val="24"/>
              </w:rPr>
              <w:t>实质性响应招标文件要求</w:t>
            </w:r>
            <w:r>
              <w:rPr>
                <w:rFonts w:ascii="仿宋" w:eastAsia="仿宋" w:hAnsi="仿宋"/>
                <w:sz w:val="24"/>
              </w:rPr>
              <w:t>且投标价格最低的投标报价为评标基准价</w:t>
            </w:r>
            <w:r>
              <w:rPr>
                <w:rFonts w:ascii="仿宋" w:eastAsia="仿宋" w:hAnsi="仿宋" w:cs="宋体" w:hint="eastAsia"/>
                <w:kern w:val="0"/>
                <w:sz w:val="24"/>
              </w:rPr>
              <w:t>。</w:t>
            </w:r>
            <w:r>
              <w:rPr>
                <w:rFonts w:ascii="仿宋" w:eastAsia="仿宋" w:hAnsi="仿宋" w:cs="宋体" w:hint="eastAsia"/>
                <w:kern w:val="0"/>
                <w:sz w:val="24"/>
              </w:rPr>
              <w:br/>
              <w:t>报价明显低于其他通过符合性审查投标人的报价，有可能影响产品质量或者不能诚信履约的，不能按评标委员会要求时间提交相关证明材料证明其报价合理性的视为无效投标。</w:t>
            </w:r>
          </w:p>
        </w:tc>
      </w:tr>
      <w:tr w:rsidR="00C225C0" w14:paraId="57194C77" w14:textId="77777777">
        <w:trPr>
          <w:jc w:val="center"/>
        </w:trPr>
        <w:tc>
          <w:tcPr>
            <w:tcW w:w="709" w:type="dxa"/>
            <w:vMerge w:val="restart"/>
            <w:vAlign w:val="center"/>
          </w:tcPr>
          <w:p w14:paraId="4AEF47E1"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2</w:t>
            </w:r>
          </w:p>
        </w:tc>
        <w:tc>
          <w:tcPr>
            <w:tcW w:w="895" w:type="dxa"/>
            <w:vMerge w:val="restart"/>
            <w:vAlign w:val="center"/>
          </w:tcPr>
          <w:p w14:paraId="58A54FEA"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技术</w:t>
            </w:r>
          </w:p>
          <w:p w14:paraId="58F7A14B"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部分</w:t>
            </w:r>
          </w:p>
        </w:tc>
        <w:tc>
          <w:tcPr>
            <w:tcW w:w="719" w:type="dxa"/>
            <w:vMerge w:val="restart"/>
            <w:vAlign w:val="center"/>
          </w:tcPr>
          <w:p w14:paraId="2EF3998E" w14:textId="77777777" w:rsidR="00C225C0" w:rsidRDefault="00000000">
            <w:pPr>
              <w:jc w:val="center"/>
              <w:rPr>
                <w:rFonts w:ascii="仿宋" w:eastAsia="仿宋" w:hAnsi="仿宋" w:cs="宋体" w:hint="eastAsia"/>
                <w:sz w:val="24"/>
              </w:rPr>
            </w:pPr>
            <w:r>
              <w:rPr>
                <w:rFonts w:ascii="仿宋" w:eastAsia="仿宋" w:hAnsi="仿宋" w:cs="宋体"/>
                <w:sz w:val="24"/>
              </w:rPr>
              <w:t>64</w:t>
            </w:r>
          </w:p>
        </w:tc>
        <w:tc>
          <w:tcPr>
            <w:tcW w:w="1559" w:type="dxa"/>
            <w:vAlign w:val="center"/>
          </w:tcPr>
          <w:p w14:paraId="5256B839" w14:textId="77777777" w:rsidR="00C225C0" w:rsidRDefault="00000000">
            <w:pPr>
              <w:jc w:val="center"/>
              <w:rPr>
                <w:rFonts w:ascii="仿宋" w:eastAsia="仿宋" w:hAnsi="仿宋" w:cs="宋体" w:hint="eastAsia"/>
                <w:sz w:val="24"/>
              </w:rPr>
            </w:pPr>
            <w:r>
              <w:rPr>
                <w:rFonts w:ascii="仿宋" w:eastAsia="仿宋" w:hAnsi="仿宋" w:cs="宋体" w:hint="eastAsia"/>
                <w:sz w:val="24"/>
              </w:rPr>
              <w:t>性能等技术指标响应招标规格要求</w:t>
            </w:r>
          </w:p>
        </w:tc>
        <w:tc>
          <w:tcPr>
            <w:tcW w:w="851" w:type="dxa"/>
            <w:vAlign w:val="center"/>
          </w:tcPr>
          <w:p w14:paraId="63E6422A" w14:textId="3937471E" w:rsidR="00C225C0" w:rsidRDefault="00000000">
            <w:pPr>
              <w:jc w:val="center"/>
              <w:rPr>
                <w:rFonts w:ascii="仿宋" w:eastAsia="仿宋" w:hAnsi="仿宋" w:cs="宋体" w:hint="eastAsia"/>
                <w:bCs/>
                <w:sz w:val="24"/>
              </w:rPr>
            </w:pPr>
            <w:r>
              <w:rPr>
                <w:rFonts w:ascii="仿宋" w:eastAsia="仿宋" w:hAnsi="仿宋" w:cs="宋体" w:hint="eastAsia"/>
                <w:bCs/>
                <w:sz w:val="24"/>
              </w:rPr>
              <w:t>0-</w:t>
            </w:r>
            <w:r w:rsidR="00B06F20">
              <w:rPr>
                <w:rFonts w:ascii="仿宋" w:eastAsia="仿宋" w:hAnsi="仿宋" w:cs="宋体" w:hint="eastAsia"/>
                <w:bCs/>
                <w:sz w:val="24"/>
              </w:rPr>
              <w:t>30</w:t>
            </w:r>
          </w:p>
        </w:tc>
        <w:tc>
          <w:tcPr>
            <w:tcW w:w="5043" w:type="dxa"/>
            <w:vAlign w:val="center"/>
          </w:tcPr>
          <w:p w14:paraId="13852ED6" w14:textId="77777777" w:rsidR="00C225C0" w:rsidRDefault="00000000">
            <w:pPr>
              <w:rPr>
                <w:rFonts w:ascii="仿宋" w:eastAsia="仿宋" w:hAnsi="仿宋" w:hint="eastAsia"/>
                <w:sz w:val="24"/>
              </w:rPr>
            </w:pPr>
            <w:r>
              <w:rPr>
                <w:rFonts w:ascii="仿宋" w:eastAsia="仿宋" w:hAnsi="仿宋" w:hint="eastAsia"/>
                <w:sz w:val="24"/>
              </w:rPr>
              <w:t>评委根据投标人的投标文件打分：</w:t>
            </w:r>
          </w:p>
          <w:p w14:paraId="77627898" w14:textId="0666EC4F" w:rsidR="00C225C0" w:rsidRDefault="00000000">
            <w:pPr>
              <w:rPr>
                <w:rFonts w:ascii="仿宋" w:eastAsia="仿宋" w:hAnsi="仿宋" w:hint="eastAsia"/>
                <w:sz w:val="24"/>
              </w:rPr>
            </w:pPr>
            <w:r>
              <w:rPr>
                <w:rFonts w:ascii="仿宋" w:eastAsia="仿宋" w:hAnsi="仿宋" w:hint="eastAsia"/>
                <w:sz w:val="24"/>
              </w:rPr>
              <w:t>（1）全部满足招标文件技术要求得</w:t>
            </w:r>
            <w:r w:rsidR="00B06F20">
              <w:rPr>
                <w:rFonts w:ascii="仿宋" w:eastAsia="仿宋" w:hAnsi="仿宋" w:hint="eastAsia"/>
                <w:sz w:val="24"/>
              </w:rPr>
              <w:t>30</w:t>
            </w:r>
            <w:r>
              <w:rPr>
                <w:rFonts w:ascii="仿宋" w:eastAsia="仿宋" w:hAnsi="仿宋" w:hint="eastAsia"/>
                <w:sz w:val="24"/>
              </w:rPr>
              <w:t>分；</w:t>
            </w:r>
          </w:p>
          <w:p w14:paraId="17B9498B" w14:textId="06026A52" w:rsidR="00C225C0" w:rsidRDefault="00000000">
            <w:pPr>
              <w:widowControl/>
              <w:rPr>
                <w:rFonts w:ascii="仿宋" w:eastAsia="仿宋" w:hAnsi="仿宋" w:hint="eastAsia"/>
                <w:sz w:val="24"/>
              </w:rPr>
            </w:pPr>
            <w:r>
              <w:rPr>
                <w:rFonts w:ascii="仿宋" w:eastAsia="仿宋" w:hAnsi="仿宋" w:hint="eastAsia"/>
                <w:sz w:val="24"/>
              </w:rPr>
              <w:t>（2）一般性技术指标每有一项负偏离扣减0.0</w:t>
            </w:r>
            <w:r w:rsidR="00775E05">
              <w:rPr>
                <w:rFonts w:ascii="仿宋" w:eastAsia="仿宋" w:hAnsi="仿宋" w:hint="eastAsia"/>
                <w:sz w:val="24"/>
              </w:rPr>
              <w:t>4</w:t>
            </w:r>
            <w:r>
              <w:rPr>
                <w:rFonts w:ascii="仿宋" w:eastAsia="仿宋" w:hAnsi="仿宋" w:hint="eastAsia"/>
                <w:sz w:val="24"/>
              </w:rPr>
              <w:t>分,标记为“#”的指标每有一项负偏离扣减</w:t>
            </w:r>
            <w:r w:rsidR="00775E05">
              <w:rPr>
                <w:rFonts w:ascii="仿宋" w:eastAsia="仿宋" w:hAnsi="仿宋" w:hint="eastAsia"/>
                <w:sz w:val="24"/>
              </w:rPr>
              <w:t>1</w:t>
            </w:r>
            <w:r>
              <w:rPr>
                <w:rFonts w:ascii="仿宋" w:eastAsia="仿宋" w:hAnsi="仿宋" w:hint="eastAsia"/>
                <w:sz w:val="24"/>
              </w:rPr>
              <w:t>分。</w:t>
            </w:r>
          </w:p>
          <w:p w14:paraId="3A4729BF" w14:textId="1A6DF6EB" w:rsidR="00C225C0" w:rsidRDefault="00000000">
            <w:pPr>
              <w:rPr>
                <w:rFonts w:ascii="仿宋" w:eastAsia="仿宋" w:hAnsi="仿宋" w:cs="宋体" w:hint="eastAsia"/>
                <w:bCs/>
                <w:sz w:val="24"/>
              </w:rPr>
            </w:pPr>
            <w:r>
              <w:rPr>
                <w:rFonts w:ascii="仿宋" w:eastAsia="仿宋" w:hAnsi="仿宋" w:hint="eastAsia"/>
                <w:sz w:val="24"/>
              </w:rPr>
              <w:t>注：本项共计</w:t>
            </w:r>
            <w:r w:rsidR="00775E05">
              <w:rPr>
                <w:rFonts w:ascii="仿宋" w:eastAsia="仿宋" w:hAnsi="仿宋" w:hint="eastAsia"/>
                <w:sz w:val="24"/>
              </w:rPr>
              <w:t>30</w:t>
            </w:r>
            <w:r>
              <w:rPr>
                <w:rFonts w:ascii="仿宋" w:eastAsia="仿宋" w:hAnsi="仿宋" w:hint="eastAsia"/>
                <w:sz w:val="24"/>
              </w:rPr>
              <w:t>分，最低扣至0分。</w:t>
            </w:r>
            <w:r>
              <w:rPr>
                <w:rFonts w:ascii="仿宋" w:eastAsia="仿宋" w:hAnsi="仿宋" w:cs="宋体" w:hint="eastAsia"/>
                <w:sz w:val="24"/>
              </w:rPr>
              <w:t>须考察招标参数中要求的证明材料并加盖投标人公章。</w:t>
            </w:r>
          </w:p>
        </w:tc>
      </w:tr>
      <w:tr w:rsidR="00C225C0" w14:paraId="65D2F0D9" w14:textId="77777777">
        <w:trPr>
          <w:trHeight w:val="255"/>
          <w:jc w:val="center"/>
        </w:trPr>
        <w:tc>
          <w:tcPr>
            <w:tcW w:w="709" w:type="dxa"/>
            <w:vMerge/>
            <w:vAlign w:val="center"/>
          </w:tcPr>
          <w:p w14:paraId="00976766" w14:textId="77777777" w:rsidR="00C225C0" w:rsidRDefault="00C225C0">
            <w:pPr>
              <w:ind w:firstLine="480"/>
              <w:jc w:val="center"/>
              <w:rPr>
                <w:rFonts w:ascii="仿宋" w:eastAsia="仿宋" w:hAnsi="仿宋" w:cs="宋体" w:hint="eastAsia"/>
                <w:bCs/>
                <w:sz w:val="24"/>
              </w:rPr>
            </w:pPr>
          </w:p>
        </w:tc>
        <w:tc>
          <w:tcPr>
            <w:tcW w:w="895" w:type="dxa"/>
            <w:vMerge/>
            <w:vAlign w:val="center"/>
          </w:tcPr>
          <w:p w14:paraId="4B665253" w14:textId="77777777" w:rsidR="00C225C0" w:rsidRDefault="00C225C0">
            <w:pPr>
              <w:ind w:firstLine="480"/>
              <w:jc w:val="center"/>
              <w:rPr>
                <w:rFonts w:ascii="仿宋" w:eastAsia="仿宋" w:hAnsi="仿宋" w:cs="宋体" w:hint="eastAsia"/>
                <w:bCs/>
                <w:sz w:val="24"/>
              </w:rPr>
            </w:pPr>
          </w:p>
        </w:tc>
        <w:tc>
          <w:tcPr>
            <w:tcW w:w="719" w:type="dxa"/>
            <w:vMerge/>
            <w:vAlign w:val="center"/>
          </w:tcPr>
          <w:p w14:paraId="2F7122AE" w14:textId="77777777" w:rsidR="00C225C0" w:rsidRDefault="00C225C0">
            <w:pPr>
              <w:jc w:val="center"/>
              <w:rPr>
                <w:rFonts w:ascii="仿宋" w:eastAsia="仿宋" w:hAnsi="仿宋" w:cs="宋体" w:hint="eastAsia"/>
                <w:bCs/>
                <w:sz w:val="24"/>
              </w:rPr>
            </w:pPr>
          </w:p>
        </w:tc>
        <w:tc>
          <w:tcPr>
            <w:tcW w:w="1559" w:type="dxa"/>
            <w:vAlign w:val="center"/>
          </w:tcPr>
          <w:p w14:paraId="224C3B10" w14:textId="77777777" w:rsidR="00C225C0" w:rsidRDefault="00000000">
            <w:pPr>
              <w:widowControl/>
              <w:jc w:val="center"/>
              <w:rPr>
                <w:rFonts w:ascii="仿宋" w:eastAsia="仿宋" w:hAnsi="仿宋" w:hint="eastAsia"/>
                <w:sz w:val="24"/>
              </w:rPr>
            </w:pPr>
            <w:r>
              <w:rPr>
                <w:rFonts w:ascii="仿宋" w:eastAsia="仿宋" w:hAnsi="仿宋" w:cs="宋体" w:hint="eastAsia"/>
                <w:bCs/>
                <w:sz w:val="24"/>
              </w:rPr>
              <w:t>项目总体建设方案</w:t>
            </w:r>
          </w:p>
        </w:tc>
        <w:tc>
          <w:tcPr>
            <w:tcW w:w="851" w:type="dxa"/>
            <w:vAlign w:val="center"/>
          </w:tcPr>
          <w:p w14:paraId="6182A416" w14:textId="30342A9F" w:rsidR="00C225C0" w:rsidRDefault="00000000">
            <w:pPr>
              <w:pStyle w:val="25"/>
              <w:ind w:firstLineChars="0" w:firstLine="0"/>
              <w:jc w:val="center"/>
              <w:rPr>
                <w:rFonts w:ascii="仿宋" w:eastAsia="仿宋" w:hAnsi="仿宋" w:hint="eastAsia"/>
              </w:rPr>
            </w:pPr>
            <w:r>
              <w:rPr>
                <w:rFonts w:ascii="仿宋" w:eastAsia="仿宋" w:hAnsi="仿宋" w:hint="eastAsia"/>
              </w:rPr>
              <w:t>0-1</w:t>
            </w:r>
            <w:r w:rsidR="00B06F20">
              <w:rPr>
                <w:rFonts w:ascii="仿宋" w:eastAsia="仿宋" w:hAnsi="仿宋" w:hint="eastAsia"/>
              </w:rPr>
              <w:t>0</w:t>
            </w:r>
          </w:p>
        </w:tc>
        <w:tc>
          <w:tcPr>
            <w:tcW w:w="5043" w:type="dxa"/>
            <w:vAlign w:val="center"/>
          </w:tcPr>
          <w:p w14:paraId="6BDDC093" w14:textId="77777777" w:rsidR="00C225C0" w:rsidRDefault="00000000">
            <w:pPr>
              <w:pStyle w:val="25"/>
              <w:ind w:firstLineChars="0" w:firstLine="0"/>
              <w:rPr>
                <w:rFonts w:ascii="仿宋" w:eastAsia="仿宋" w:hAnsi="仿宋" w:hint="eastAsia"/>
              </w:rPr>
            </w:pPr>
            <w:r>
              <w:rPr>
                <w:rFonts w:ascii="仿宋" w:eastAsia="仿宋" w:hAnsi="仿宋" w:hint="eastAsia"/>
              </w:rPr>
              <w:t>投标人根据采购需求的内容对本项目作出相关的总体建设方案：</w:t>
            </w:r>
          </w:p>
          <w:p w14:paraId="3531A66A" w14:textId="4E4C09CF" w:rsidR="00C225C0" w:rsidRDefault="00000000">
            <w:pPr>
              <w:pStyle w:val="25"/>
              <w:ind w:firstLineChars="0" w:firstLine="0"/>
              <w:rPr>
                <w:rFonts w:ascii="仿宋" w:eastAsia="仿宋" w:hAnsi="仿宋" w:hint="eastAsia"/>
              </w:rPr>
            </w:pPr>
            <w:r>
              <w:rPr>
                <w:rFonts w:ascii="仿宋" w:eastAsia="仿宋" w:hAnsi="仿宋" w:hint="eastAsia"/>
              </w:rPr>
              <w:t>（1）规划、建设整体项目设计方案，针对本次急诊科装修</w:t>
            </w:r>
            <w:r>
              <w:rPr>
                <w:rFonts w:ascii="仿宋" w:eastAsia="仿宋" w:hAnsi="仿宋"/>
              </w:rPr>
              <w:t>改造配套信息化</w:t>
            </w:r>
            <w:r>
              <w:rPr>
                <w:rFonts w:ascii="仿宋" w:eastAsia="仿宋" w:hAnsi="仿宋" w:hint="eastAsia"/>
              </w:rPr>
              <w:t>业务需要进行综合布线</w:t>
            </w:r>
            <w:r>
              <w:rPr>
                <w:rFonts w:ascii="仿宋" w:eastAsia="仿宋" w:hAnsi="仿宋"/>
              </w:rPr>
              <w:t>、计算机网络系统、出入口控制系统、视频监控系统、入侵报警系统、护理呼叫系统、分诊叫号系统、设备定位管理系统</w:t>
            </w:r>
            <w:r>
              <w:rPr>
                <w:rFonts w:ascii="仿宋" w:eastAsia="仿宋" w:hAnsi="仿宋" w:hint="eastAsia"/>
              </w:rPr>
              <w:t>及</w:t>
            </w:r>
            <w:r>
              <w:rPr>
                <w:rFonts w:ascii="仿宋" w:eastAsia="仿宋" w:hAnsi="仿宋"/>
              </w:rPr>
              <w:t>信息发布显示系统</w:t>
            </w:r>
            <w:r>
              <w:rPr>
                <w:rFonts w:ascii="仿宋" w:eastAsia="仿宋" w:hAnsi="仿宋" w:hint="eastAsia"/>
              </w:rPr>
              <w:t>方案设计合理、思路清晰、应急保障方案完善，整体方案细节处理完善，完全满足</w:t>
            </w:r>
            <w:r>
              <w:rPr>
                <w:rFonts w:ascii="仿宋" w:eastAsia="仿宋" w:hAnsi="仿宋" w:hint="eastAsia"/>
              </w:rPr>
              <w:lastRenderedPageBreak/>
              <w:t>或优于项目需求，设备安排合理，最大限度利用场地空间，得</w:t>
            </w:r>
            <w:r w:rsidR="00B06F20">
              <w:rPr>
                <w:rFonts w:ascii="仿宋" w:eastAsia="仿宋" w:hAnsi="仿宋" w:hint="eastAsia"/>
              </w:rPr>
              <w:t>10</w:t>
            </w:r>
            <w:r>
              <w:rPr>
                <w:rFonts w:ascii="仿宋" w:eastAsia="仿宋" w:hAnsi="仿宋" w:hint="eastAsia"/>
              </w:rPr>
              <w:t>分；</w:t>
            </w:r>
          </w:p>
          <w:p w14:paraId="4CC9F045" w14:textId="2C4EF137" w:rsidR="00C225C0" w:rsidRDefault="00000000">
            <w:pPr>
              <w:rPr>
                <w:rFonts w:ascii="仿宋" w:eastAsia="仿宋" w:hAnsi="仿宋" w:hint="eastAsia"/>
                <w:sz w:val="24"/>
              </w:rPr>
            </w:pPr>
            <w:r>
              <w:rPr>
                <w:rFonts w:ascii="仿宋" w:eastAsia="仿宋" w:hAnsi="仿宋" w:hint="eastAsia"/>
                <w:sz w:val="24"/>
              </w:rPr>
              <w:t>（2）针对本次急诊科装修</w:t>
            </w:r>
            <w:r>
              <w:rPr>
                <w:rFonts w:ascii="仿宋" w:eastAsia="仿宋" w:hAnsi="仿宋"/>
                <w:sz w:val="24"/>
              </w:rPr>
              <w:t>改造配套信息化</w:t>
            </w:r>
            <w:r>
              <w:rPr>
                <w:rFonts w:ascii="仿宋" w:eastAsia="仿宋" w:hAnsi="仿宋" w:hint="eastAsia"/>
                <w:sz w:val="24"/>
              </w:rPr>
              <w:t>业务需要进行综合布线</w:t>
            </w:r>
            <w:r>
              <w:rPr>
                <w:rFonts w:ascii="仿宋" w:eastAsia="仿宋" w:hAnsi="仿宋"/>
                <w:sz w:val="24"/>
              </w:rPr>
              <w:t>、计算机网络系统、出入口控制系统、视频监控系统、入侵报警系统、护理呼叫系统、分诊叫号系统、设备定位管理系统</w:t>
            </w:r>
            <w:r>
              <w:rPr>
                <w:rFonts w:ascii="仿宋" w:eastAsia="仿宋" w:hAnsi="仿宋" w:hint="eastAsia"/>
                <w:sz w:val="24"/>
              </w:rPr>
              <w:t>及</w:t>
            </w:r>
            <w:r>
              <w:rPr>
                <w:rFonts w:ascii="仿宋" w:eastAsia="仿宋" w:hAnsi="仿宋"/>
                <w:sz w:val="24"/>
              </w:rPr>
              <w:t>信息发布显示系统</w:t>
            </w:r>
            <w:r>
              <w:rPr>
                <w:rFonts w:ascii="仿宋" w:eastAsia="仿宋" w:hAnsi="仿宋" w:hint="eastAsia"/>
                <w:sz w:val="24"/>
              </w:rPr>
              <w:t>方案设计较合理、思路较清晰、应急保障方案较完整，整体方案细节处理较完整，基本满足项目需求，设备安排较合理，很大限度利用场地空间，得</w:t>
            </w:r>
            <w:r w:rsidR="00B06F20">
              <w:rPr>
                <w:rFonts w:ascii="仿宋" w:eastAsia="仿宋" w:hAnsi="仿宋" w:hint="eastAsia"/>
                <w:sz w:val="24"/>
              </w:rPr>
              <w:t>7</w:t>
            </w:r>
            <w:r>
              <w:rPr>
                <w:rFonts w:ascii="仿宋" w:eastAsia="仿宋" w:hAnsi="仿宋" w:hint="eastAsia"/>
                <w:sz w:val="24"/>
              </w:rPr>
              <w:t>分；</w:t>
            </w:r>
          </w:p>
          <w:p w14:paraId="7A137702" w14:textId="5137D2A2" w:rsidR="00C225C0" w:rsidRDefault="00000000">
            <w:pPr>
              <w:rPr>
                <w:rFonts w:ascii="仿宋" w:eastAsia="仿宋" w:hAnsi="仿宋" w:hint="eastAsia"/>
                <w:sz w:val="24"/>
              </w:rPr>
            </w:pPr>
            <w:r>
              <w:rPr>
                <w:rFonts w:ascii="仿宋" w:eastAsia="仿宋" w:hAnsi="仿宋" w:hint="eastAsia"/>
                <w:sz w:val="24"/>
              </w:rPr>
              <w:t>（3）针对本次急诊科装修</w:t>
            </w:r>
            <w:r>
              <w:rPr>
                <w:rFonts w:ascii="仿宋" w:eastAsia="仿宋" w:hAnsi="仿宋"/>
                <w:sz w:val="24"/>
              </w:rPr>
              <w:t>改造配套信息化</w:t>
            </w:r>
            <w:r>
              <w:rPr>
                <w:rFonts w:ascii="仿宋" w:eastAsia="仿宋" w:hAnsi="仿宋" w:hint="eastAsia"/>
                <w:sz w:val="24"/>
              </w:rPr>
              <w:t>业务需要进行综合布线</w:t>
            </w:r>
            <w:r>
              <w:rPr>
                <w:rFonts w:ascii="仿宋" w:eastAsia="仿宋" w:hAnsi="仿宋"/>
                <w:sz w:val="24"/>
              </w:rPr>
              <w:t>、计算机网络系统、出入口控制系统、视频监控系统、入侵报警系统、护理呼叫系统、分诊叫号系统、设备定位管理系统</w:t>
            </w:r>
            <w:r>
              <w:rPr>
                <w:rFonts w:ascii="仿宋" w:eastAsia="仿宋" w:hAnsi="仿宋" w:hint="eastAsia"/>
                <w:sz w:val="24"/>
              </w:rPr>
              <w:t>及</w:t>
            </w:r>
            <w:r>
              <w:rPr>
                <w:rFonts w:ascii="仿宋" w:eastAsia="仿宋" w:hAnsi="仿宋"/>
                <w:sz w:val="24"/>
              </w:rPr>
              <w:t>信息发布显示系统</w:t>
            </w:r>
            <w:r>
              <w:rPr>
                <w:rFonts w:ascii="仿宋" w:eastAsia="仿宋" w:hAnsi="仿宋" w:hint="eastAsia"/>
                <w:sz w:val="24"/>
              </w:rPr>
              <w:t>方案不完善，整体方案细节处理不足，不满足项目需求，设备安排合理性低，空间利用率差，得</w:t>
            </w:r>
            <w:r w:rsidR="00B06F20">
              <w:rPr>
                <w:rFonts w:ascii="仿宋" w:eastAsia="仿宋" w:hAnsi="仿宋" w:hint="eastAsia"/>
                <w:sz w:val="24"/>
              </w:rPr>
              <w:t>4</w:t>
            </w:r>
            <w:r>
              <w:rPr>
                <w:rFonts w:ascii="仿宋" w:eastAsia="仿宋" w:hAnsi="仿宋" w:hint="eastAsia"/>
                <w:sz w:val="24"/>
              </w:rPr>
              <w:t>分；</w:t>
            </w:r>
          </w:p>
          <w:p w14:paraId="57C96FCD" w14:textId="77777777" w:rsidR="00C225C0" w:rsidRDefault="00000000">
            <w:pPr>
              <w:pStyle w:val="25"/>
              <w:ind w:firstLineChars="0" w:firstLine="0"/>
              <w:rPr>
                <w:rFonts w:ascii="仿宋" w:eastAsia="仿宋" w:hAnsi="仿宋" w:hint="eastAsia"/>
              </w:rPr>
            </w:pPr>
            <w:r>
              <w:rPr>
                <w:rFonts w:ascii="仿宋" w:eastAsia="仿宋" w:hAnsi="仿宋" w:hint="eastAsia"/>
              </w:rPr>
              <w:t>（4）针对本次急诊科装修</w:t>
            </w:r>
            <w:r>
              <w:rPr>
                <w:rFonts w:ascii="仿宋" w:eastAsia="仿宋" w:hAnsi="仿宋"/>
              </w:rPr>
              <w:t>改造配套信息化</w:t>
            </w:r>
            <w:r>
              <w:rPr>
                <w:rFonts w:ascii="仿宋" w:eastAsia="仿宋" w:hAnsi="仿宋" w:hint="eastAsia"/>
              </w:rPr>
              <w:t>业务需要进行综合布线</w:t>
            </w:r>
            <w:r>
              <w:rPr>
                <w:rFonts w:ascii="仿宋" w:eastAsia="仿宋" w:hAnsi="仿宋"/>
              </w:rPr>
              <w:t>、计算机网络系统、出入口控制系统、视频监控系统、入侵报警系统、护理呼叫系统、分诊叫号系统、设备定位管理系统</w:t>
            </w:r>
            <w:r>
              <w:rPr>
                <w:rFonts w:ascii="仿宋" w:eastAsia="仿宋" w:hAnsi="仿宋" w:hint="eastAsia"/>
              </w:rPr>
              <w:t>及</w:t>
            </w:r>
            <w:r>
              <w:rPr>
                <w:rFonts w:ascii="仿宋" w:eastAsia="仿宋" w:hAnsi="仿宋"/>
              </w:rPr>
              <w:t>信息发布显示系统</w:t>
            </w:r>
            <w:r>
              <w:rPr>
                <w:rFonts w:ascii="仿宋" w:eastAsia="仿宋" w:hAnsi="仿宋" w:hint="eastAsia"/>
              </w:rPr>
              <w:t>方案未满足项目需求，设备安排不合理，空间利用率差，或未提供此项说明，得0分。</w:t>
            </w:r>
          </w:p>
        </w:tc>
      </w:tr>
      <w:tr w:rsidR="00C225C0" w14:paraId="6F6D626C" w14:textId="77777777">
        <w:trPr>
          <w:trHeight w:val="255"/>
          <w:jc w:val="center"/>
        </w:trPr>
        <w:tc>
          <w:tcPr>
            <w:tcW w:w="709" w:type="dxa"/>
            <w:vMerge/>
            <w:vAlign w:val="center"/>
          </w:tcPr>
          <w:p w14:paraId="686EABD1" w14:textId="77777777" w:rsidR="00C225C0" w:rsidRDefault="00C225C0">
            <w:pPr>
              <w:ind w:firstLine="480"/>
              <w:jc w:val="center"/>
              <w:rPr>
                <w:rFonts w:ascii="仿宋" w:eastAsia="仿宋" w:hAnsi="仿宋" w:cs="宋体" w:hint="eastAsia"/>
                <w:bCs/>
                <w:sz w:val="24"/>
              </w:rPr>
            </w:pPr>
          </w:p>
        </w:tc>
        <w:tc>
          <w:tcPr>
            <w:tcW w:w="895" w:type="dxa"/>
            <w:vMerge/>
            <w:vAlign w:val="center"/>
          </w:tcPr>
          <w:p w14:paraId="78C25BD8" w14:textId="77777777" w:rsidR="00C225C0" w:rsidRDefault="00C225C0">
            <w:pPr>
              <w:ind w:firstLine="480"/>
              <w:jc w:val="center"/>
              <w:rPr>
                <w:rFonts w:ascii="仿宋" w:eastAsia="仿宋" w:hAnsi="仿宋" w:cs="宋体" w:hint="eastAsia"/>
                <w:bCs/>
                <w:sz w:val="24"/>
              </w:rPr>
            </w:pPr>
          </w:p>
        </w:tc>
        <w:tc>
          <w:tcPr>
            <w:tcW w:w="719" w:type="dxa"/>
            <w:vMerge/>
            <w:vAlign w:val="center"/>
          </w:tcPr>
          <w:p w14:paraId="534A7563" w14:textId="77777777" w:rsidR="00C225C0" w:rsidRDefault="00C225C0">
            <w:pPr>
              <w:jc w:val="center"/>
              <w:rPr>
                <w:rFonts w:ascii="仿宋" w:eastAsia="仿宋" w:hAnsi="仿宋" w:cs="宋体" w:hint="eastAsia"/>
                <w:bCs/>
                <w:sz w:val="24"/>
              </w:rPr>
            </w:pPr>
          </w:p>
        </w:tc>
        <w:tc>
          <w:tcPr>
            <w:tcW w:w="1559" w:type="dxa"/>
            <w:vAlign w:val="center"/>
          </w:tcPr>
          <w:p w14:paraId="6A8643FC"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项目实施方案</w:t>
            </w:r>
          </w:p>
        </w:tc>
        <w:tc>
          <w:tcPr>
            <w:tcW w:w="851" w:type="dxa"/>
            <w:vAlign w:val="center"/>
          </w:tcPr>
          <w:p w14:paraId="3BEAFF67" w14:textId="24362EFB" w:rsidR="00C225C0" w:rsidRDefault="00000000">
            <w:pPr>
              <w:jc w:val="center"/>
              <w:rPr>
                <w:rFonts w:ascii="仿宋" w:eastAsia="仿宋" w:hAnsi="仿宋" w:cs="宋体" w:hint="eastAsia"/>
                <w:bCs/>
                <w:sz w:val="24"/>
              </w:rPr>
            </w:pPr>
            <w:r>
              <w:rPr>
                <w:rFonts w:ascii="仿宋" w:eastAsia="仿宋" w:hAnsi="仿宋" w:cs="宋体" w:hint="eastAsia"/>
                <w:sz w:val="24"/>
              </w:rPr>
              <w:t>0-</w:t>
            </w:r>
            <w:r>
              <w:rPr>
                <w:rFonts w:ascii="仿宋" w:eastAsia="仿宋" w:hAnsi="仿宋" w:cs="宋体"/>
                <w:sz w:val="24"/>
              </w:rPr>
              <w:t>1</w:t>
            </w:r>
            <w:r w:rsidR="00B06F20">
              <w:rPr>
                <w:rFonts w:ascii="仿宋" w:eastAsia="仿宋" w:hAnsi="仿宋" w:cs="宋体" w:hint="eastAsia"/>
                <w:sz w:val="24"/>
              </w:rPr>
              <w:t>0</w:t>
            </w:r>
          </w:p>
        </w:tc>
        <w:tc>
          <w:tcPr>
            <w:tcW w:w="5043" w:type="dxa"/>
            <w:vAlign w:val="center"/>
          </w:tcPr>
          <w:p w14:paraId="4154D8A0" w14:textId="77777777" w:rsidR="00C225C0" w:rsidRDefault="00000000">
            <w:pPr>
              <w:widowControl/>
              <w:adjustRightInd w:val="0"/>
              <w:snapToGrid w:val="0"/>
              <w:spacing w:beforeLines="50" w:before="120"/>
              <w:rPr>
                <w:rFonts w:ascii="仿宋" w:eastAsia="仿宋" w:hAnsi="仿宋" w:cs="宋体" w:hint="eastAsia"/>
                <w:color w:val="000000"/>
                <w:kern w:val="0"/>
                <w:sz w:val="24"/>
              </w:rPr>
            </w:pPr>
            <w:r>
              <w:rPr>
                <w:rFonts w:ascii="仿宋" w:eastAsia="仿宋" w:hAnsi="仿宋" w:cs="宋体" w:hint="eastAsia"/>
                <w:color w:val="000000"/>
                <w:kern w:val="0"/>
                <w:sz w:val="24"/>
              </w:rPr>
              <w:t>根据采购需求对投标人的项目实施方案内容详实情况，进度计划，安全措施及针对性和可行性等方面进行评价：</w:t>
            </w:r>
          </w:p>
          <w:p w14:paraId="6F075387" w14:textId="463E10A9" w:rsidR="00C225C0" w:rsidRDefault="00000000">
            <w:pPr>
              <w:pStyle w:val="affb"/>
              <w:widowControl/>
              <w:numPr>
                <w:ilvl w:val="0"/>
                <w:numId w:val="15"/>
              </w:numPr>
              <w:adjustRightInd w:val="0"/>
              <w:snapToGrid w:val="0"/>
              <w:spacing w:after="0" w:line="240" w:lineRule="auto"/>
              <w:ind w:firstLineChars="0"/>
              <w:rPr>
                <w:rFonts w:ascii="仿宋" w:eastAsia="仿宋" w:hAnsi="仿宋" w:cs="宋体" w:hint="eastAsia"/>
                <w:color w:val="000000"/>
                <w:kern w:val="0"/>
                <w:sz w:val="24"/>
              </w:rPr>
            </w:pPr>
            <w:r>
              <w:rPr>
                <w:rFonts w:ascii="仿宋" w:eastAsia="仿宋" w:hAnsi="仿宋" w:cs="宋体" w:hint="eastAsia"/>
                <w:color w:val="000000"/>
                <w:kern w:val="0"/>
                <w:sz w:val="24"/>
              </w:rPr>
              <w:t>、项目实施方案针对本次急诊科</w:t>
            </w:r>
            <w:r>
              <w:rPr>
                <w:rFonts w:ascii="仿宋" w:eastAsia="仿宋" w:hAnsi="仿宋" w:cs="宋体"/>
                <w:color w:val="000000"/>
                <w:kern w:val="0"/>
                <w:sz w:val="24"/>
              </w:rPr>
              <w:t>装修改造</w:t>
            </w:r>
            <w:r>
              <w:rPr>
                <w:rFonts w:ascii="仿宋" w:eastAsia="仿宋" w:hAnsi="仿宋" w:cs="宋体" w:hint="eastAsia"/>
                <w:color w:val="000000"/>
                <w:kern w:val="0"/>
                <w:sz w:val="24"/>
              </w:rPr>
              <w:t>配套</w:t>
            </w:r>
            <w:r>
              <w:rPr>
                <w:rFonts w:ascii="仿宋" w:eastAsia="仿宋" w:hAnsi="仿宋" w:cs="宋体"/>
                <w:color w:val="000000"/>
                <w:kern w:val="0"/>
                <w:sz w:val="24"/>
              </w:rPr>
              <w:t>信息化建设</w:t>
            </w:r>
            <w:r>
              <w:rPr>
                <w:rFonts w:ascii="仿宋" w:eastAsia="仿宋" w:hAnsi="仿宋" w:cs="宋体" w:hint="eastAsia"/>
                <w:color w:val="000000"/>
                <w:kern w:val="0"/>
                <w:sz w:val="24"/>
              </w:rPr>
              <w:t>内容</w:t>
            </w:r>
            <w:r>
              <w:rPr>
                <w:rFonts w:ascii="仿宋" w:eastAsia="仿宋" w:hAnsi="仿宋" w:hint="eastAsia"/>
                <w:sz w:val="24"/>
              </w:rPr>
              <w:t>合理且量化可控，完全针对本项目需求，各阶段时间节点清晰；各阶段进度保障措施全面得当、各阶段人员分工安排科学，完全符合且能够保障本项目交货期</w:t>
            </w:r>
            <w:r>
              <w:rPr>
                <w:rFonts w:ascii="仿宋" w:eastAsia="仿宋" w:hAnsi="仿宋" w:cs="宋体" w:hint="eastAsia"/>
                <w:color w:val="000000"/>
                <w:kern w:val="0"/>
                <w:sz w:val="24"/>
              </w:rPr>
              <w:t>得</w:t>
            </w:r>
            <w:r w:rsidR="00B06F20">
              <w:rPr>
                <w:rFonts w:ascii="仿宋" w:eastAsia="仿宋" w:hAnsi="仿宋" w:cs="宋体" w:hint="eastAsia"/>
                <w:color w:val="000000"/>
                <w:kern w:val="0"/>
                <w:sz w:val="24"/>
              </w:rPr>
              <w:t>10</w:t>
            </w:r>
            <w:r>
              <w:rPr>
                <w:rFonts w:ascii="仿宋" w:eastAsia="仿宋" w:hAnsi="仿宋" w:cs="宋体" w:hint="eastAsia"/>
                <w:color w:val="000000"/>
                <w:kern w:val="0"/>
                <w:sz w:val="24"/>
              </w:rPr>
              <w:t>分；</w:t>
            </w:r>
          </w:p>
          <w:p w14:paraId="071C6758" w14:textId="19919DF5" w:rsidR="00C225C0" w:rsidRDefault="00000000">
            <w:pPr>
              <w:pStyle w:val="affb"/>
              <w:widowControl/>
              <w:numPr>
                <w:ilvl w:val="0"/>
                <w:numId w:val="15"/>
              </w:numPr>
              <w:adjustRightInd w:val="0"/>
              <w:snapToGrid w:val="0"/>
              <w:spacing w:after="0" w:line="240" w:lineRule="auto"/>
              <w:ind w:firstLineChars="0"/>
              <w:rPr>
                <w:rFonts w:ascii="仿宋" w:eastAsia="仿宋" w:hAnsi="仿宋" w:cs="宋体" w:hint="eastAsia"/>
                <w:color w:val="000000"/>
                <w:kern w:val="0"/>
                <w:sz w:val="24"/>
              </w:rPr>
            </w:pPr>
            <w:r>
              <w:rPr>
                <w:rFonts w:ascii="仿宋" w:eastAsia="仿宋" w:hAnsi="仿宋" w:cs="宋体" w:hint="eastAsia"/>
                <w:color w:val="000000"/>
                <w:kern w:val="0"/>
                <w:sz w:val="24"/>
              </w:rPr>
              <w:t>、项目实施方案针对本次急诊科</w:t>
            </w:r>
            <w:r>
              <w:rPr>
                <w:rFonts w:ascii="仿宋" w:eastAsia="仿宋" w:hAnsi="仿宋" w:cs="宋体"/>
                <w:color w:val="000000"/>
                <w:kern w:val="0"/>
                <w:sz w:val="24"/>
              </w:rPr>
              <w:t>装修改造</w:t>
            </w:r>
            <w:r>
              <w:rPr>
                <w:rFonts w:ascii="仿宋" w:eastAsia="仿宋" w:hAnsi="仿宋" w:cs="宋体" w:hint="eastAsia"/>
                <w:color w:val="000000"/>
                <w:kern w:val="0"/>
                <w:sz w:val="24"/>
              </w:rPr>
              <w:t>配套</w:t>
            </w:r>
            <w:r>
              <w:rPr>
                <w:rFonts w:ascii="仿宋" w:eastAsia="仿宋" w:hAnsi="仿宋" w:cs="宋体"/>
                <w:color w:val="000000"/>
                <w:kern w:val="0"/>
                <w:sz w:val="24"/>
              </w:rPr>
              <w:t>信息化建设</w:t>
            </w:r>
            <w:r>
              <w:rPr>
                <w:rFonts w:ascii="仿宋" w:eastAsia="仿宋" w:hAnsi="仿宋" w:cs="宋体" w:hint="eastAsia"/>
                <w:color w:val="000000"/>
                <w:kern w:val="0"/>
                <w:sz w:val="24"/>
              </w:rPr>
              <w:t>内容较详实、全面，进度计划较合理，安全措施较完备，人员配置较合理，针对性和可行性较强得</w:t>
            </w:r>
            <w:r w:rsidR="00B06F20">
              <w:rPr>
                <w:rFonts w:ascii="仿宋" w:eastAsia="仿宋" w:hAnsi="仿宋" w:cs="宋体" w:hint="eastAsia"/>
                <w:color w:val="000000"/>
                <w:kern w:val="0"/>
                <w:sz w:val="24"/>
              </w:rPr>
              <w:t>7</w:t>
            </w:r>
            <w:r>
              <w:rPr>
                <w:rFonts w:ascii="仿宋" w:eastAsia="仿宋" w:hAnsi="仿宋" w:cs="宋体" w:hint="eastAsia"/>
                <w:color w:val="000000"/>
                <w:kern w:val="0"/>
                <w:sz w:val="24"/>
              </w:rPr>
              <w:t>分；</w:t>
            </w:r>
          </w:p>
          <w:p w14:paraId="67B553D6" w14:textId="51C8DE54" w:rsidR="00C225C0" w:rsidRDefault="00000000">
            <w:pPr>
              <w:pStyle w:val="affb"/>
              <w:widowControl/>
              <w:numPr>
                <w:ilvl w:val="0"/>
                <w:numId w:val="15"/>
              </w:numPr>
              <w:adjustRightInd w:val="0"/>
              <w:snapToGrid w:val="0"/>
              <w:spacing w:after="0" w:line="240" w:lineRule="auto"/>
              <w:ind w:firstLineChars="0"/>
              <w:rPr>
                <w:rFonts w:ascii="仿宋" w:eastAsia="仿宋" w:hAnsi="仿宋" w:cs="宋体" w:hint="eastAsia"/>
                <w:color w:val="000000"/>
                <w:kern w:val="0"/>
                <w:sz w:val="24"/>
              </w:rPr>
            </w:pPr>
            <w:r>
              <w:rPr>
                <w:rFonts w:ascii="仿宋" w:eastAsia="仿宋" w:hAnsi="仿宋" w:cs="宋体" w:hint="eastAsia"/>
                <w:color w:val="000000"/>
                <w:kern w:val="0"/>
                <w:sz w:val="24"/>
              </w:rPr>
              <w:t>、项目实施方案针对本次急诊科</w:t>
            </w:r>
            <w:r>
              <w:rPr>
                <w:rFonts w:ascii="仿宋" w:eastAsia="仿宋" w:hAnsi="仿宋" w:cs="宋体"/>
                <w:color w:val="000000"/>
                <w:kern w:val="0"/>
                <w:sz w:val="24"/>
              </w:rPr>
              <w:t>装修改造</w:t>
            </w:r>
            <w:r>
              <w:rPr>
                <w:rFonts w:ascii="仿宋" w:eastAsia="仿宋" w:hAnsi="仿宋" w:cs="宋体" w:hint="eastAsia"/>
                <w:color w:val="000000"/>
                <w:kern w:val="0"/>
                <w:sz w:val="24"/>
              </w:rPr>
              <w:t>配套</w:t>
            </w:r>
            <w:r>
              <w:rPr>
                <w:rFonts w:ascii="仿宋" w:eastAsia="仿宋" w:hAnsi="仿宋" w:cs="宋体"/>
                <w:color w:val="000000"/>
                <w:kern w:val="0"/>
                <w:sz w:val="24"/>
              </w:rPr>
              <w:t>信息化建设</w:t>
            </w:r>
            <w:r>
              <w:rPr>
                <w:rFonts w:ascii="仿宋" w:eastAsia="仿宋" w:hAnsi="仿宋" w:cs="宋体" w:hint="eastAsia"/>
                <w:color w:val="000000"/>
                <w:kern w:val="0"/>
                <w:sz w:val="24"/>
              </w:rPr>
              <w:t>内容详实全面性一般，进度计</w:t>
            </w:r>
            <w:r>
              <w:rPr>
                <w:rFonts w:ascii="仿宋" w:eastAsia="仿宋" w:hAnsi="仿宋" w:cs="宋体" w:hint="eastAsia"/>
                <w:color w:val="000000"/>
                <w:kern w:val="0"/>
                <w:sz w:val="24"/>
              </w:rPr>
              <w:lastRenderedPageBreak/>
              <w:t>划合理性一般，安全措施完备性一般，人员配置合理性一般，针对性和可行性一般得</w:t>
            </w:r>
            <w:r w:rsidR="00B06F20">
              <w:rPr>
                <w:rFonts w:ascii="仿宋" w:eastAsia="仿宋" w:hAnsi="仿宋" w:cs="宋体" w:hint="eastAsia"/>
                <w:color w:val="000000"/>
                <w:kern w:val="0"/>
                <w:sz w:val="24"/>
              </w:rPr>
              <w:t>4</w:t>
            </w:r>
            <w:r>
              <w:rPr>
                <w:rFonts w:ascii="仿宋" w:eastAsia="仿宋" w:hAnsi="仿宋" w:cs="宋体" w:hint="eastAsia"/>
                <w:color w:val="000000"/>
                <w:kern w:val="0"/>
                <w:sz w:val="24"/>
              </w:rPr>
              <w:t>分；</w:t>
            </w:r>
          </w:p>
          <w:p w14:paraId="325E33C7" w14:textId="4924208F" w:rsidR="00C225C0" w:rsidRDefault="00000000">
            <w:pPr>
              <w:pStyle w:val="affb"/>
              <w:widowControl/>
              <w:numPr>
                <w:ilvl w:val="0"/>
                <w:numId w:val="15"/>
              </w:numPr>
              <w:adjustRightInd w:val="0"/>
              <w:snapToGrid w:val="0"/>
              <w:spacing w:after="0" w:line="240" w:lineRule="auto"/>
              <w:ind w:firstLineChars="0"/>
              <w:rPr>
                <w:rFonts w:ascii="仿宋" w:eastAsia="仿宋" w:hAnsi="仿宋" w:cs="宋体" w:hint="eastAsia"/>
                <w:color w:val="000000"/>
                <w:kern w:val="0"/>
                <w:sz w:val="24"/>
              </w:rPr>
            </w:pPr>
            <w:r>
              <w:rPr>
                <w:rFonts w:ascii="仿宋" w:eastAsia="仿宋" w:hAnsi="仿宋" w:cs="宋体" w:hint="eastAsia"/>
                <w:color w:val="000000"/>
                <w:kern w:val="0"/>
                <w:sz w:val="24"/>
              </w:rPr>
              <w:t>、项目实施方案针对本次急诊科</w:t>
            </w:r>
            <w:r>
              <w:rPr>
                <w:rFonts w:ascii="仿宋" w:eastAsia="仿宋" w:hAnsi="仿宋" w:cs="宋体"/>
                <w:color w:val="000000"/>
                <w:kern w:val="0"/>
                <w:sz w:val="24"/>
              </w:rPr>
              <w:t>装修改造</w:t>
            </w:r>
            <w:r>
              <w:rPr>
                <w:rFonts w:ascii="仿宋" w:eastAsia="仿宋" w:hAnsi="仿宋" w:cs="宋体" w:hint="eastAsia"/>
                <w:color w:val="000000"/>
                <w:kern w:val="0"/>
                <w:sz w:val="24"/>
              </w:rPr>
              <w:t>配套</w:t>
            </w:r>
            <w:r>
              <w:rPr>
                <w:rFonts w:ascii="仿宋" w:eastAsia="仿宋" w:hAnsi="仿宋" w:cs="宋体"/>
                <w:color w:val="000000"/>
                <w:kern w:val="0"/>
                <w:sz w:val="24"/>
              </w:rPr>
              <w:t>信息化建设</w:t>
            </w:r>
            <w:r>
              <w:rPr>
                <w:rFonts w:ascii="仿宋" w:eastAsia="仿宋" w:hAnsi="仿宋" w:cs="宋体" w:hint="eastAsia"/>
                <w:color w:val="000000"/>
                <w:kern w:val="0"/>
                <w:sz w:val="24"/>
              </w:rPr>
              <w:t>内容详实全面性差，进度计划合理性差，人员配置合理性差，安全措施完备性差，针对性和可行性差得</w:t>
            </w:r>
            <w:r w:rsidR="00B06F20">
              <w:rPr>
                <w:rFonts w:ascii="仿宋" w:eastAsia="仿宋" w:hAnsi="仿宋" w:cs="宋体" w:hint="eastAsia"/>
                <w:color w:val="000000"/>
                <w:kern w:val="0"/>
                <w:sz w:val="24"/>
              </w:rPr>
              <w:t>1</w:t>
            </w:r>
            <w:r>
              <w:rPr>
                <w:rFonts w:ascii="仿宋" w:eastAsia="仿宋" w:hAnsi="仿宋" w:cs="宋体" w:hint="eastAsia"/>
                <w:color w:val="000000"/>
                <w:kern w:val="0"/>
                <w:sz w:val="24"/>
              </w:rPr>
              <w:t>分；</w:t>
            </w:r>
          </w:p>
          <w:p w14:paraId="62F51682" w14:textId="77777777" w:rsidR="00C225C0" w:rsidRDefault="00000000">
            <w:pPr>
              <w:rPr>
                <w:rFonts w:ascii="仿宋" w:eastAsia="仿宋" w:hAnsi="仿宋" w:cs="宋体" w:hint="eastAsia"/>
                <w:sz w:val="24"/>
                <w:lang w:bidi="en-US"/>
              </w:rPr>
            </w:pPr>
            <w:r>
              <w:rPr>
                <w:rFonts w:ascii="仿宋" w:eastAsia="仿宋" w:hAnsi="仿宋" w:cs="宋体" w:hint="eastAsia"/>
                <w:color w:val="000000"/>
                <w:sz w:val="24"/>
              </w:rPr>
              <w:t>⑸</w:t>
            </w:r>
            <w:r>
              <w:rPr>
                <w:rFonts w:ascii="仿宋" w:eastAsia="仿宋" w:hAnsi="仿宋" w:cs="宋体" w:hint="eastAsia"/>
                <w:color w:val="000000"/>
                <w:kern w:val="0"/>
                <w:sz w:val="24"/>
              </w:rPr>
              <w:t>、不提供不得分。</w:t>
            </w:r>
          </w:p>
        </w:tc>
      </w:tr>
      <w:tr w:rsidR="00C225C0" w14:paraId="6B5C3252" w14:textId="77777777">
        <w:trPr>
          <w:trHeight w:val="870"/>
          <w:jc w:val="center"/>
        </w:trPr>
        <w:tc>
          <w:tcPr>
            <w:tcW w:w="709" w:type="dxa"/>
            <w:vMerge/>
            <w:vAlign w:val="center"/>
          </w:tcPr>
          <w:p w14:paraId="5265CA56" w14:textId="77777777" w:rsidR="00C225C0" w:rsidRDefault="00C225C0">
            <w:pPr>
              <w:jc w:val="center"/>
              <w:rPr>
                <w:rFonts w:ascii="仿宋" w:eastAsia="仿宋" w:hAnsi="仿宋" w:cs="宋体" w:hint="eastAsia"/>
                <w:bCs/>
                <w:sz w:val="24"/>
              </w:rPr>
            </w:pPr>
          </w:p>
        </w:tc>
        <w:tc>
          <w:tcPr>
            <w:tcW w:w="895" w:type="dxa"/>
            <w:vMerge/>
            <w:vAlign w:val="center"/>
          </w:tcPr>
          <w:p w14:paraId="26101DE2" w14:textId="77777777" w:rsidR="00C225C0" w:rsidRDefault="00C225C0">
            <w:pPr>
              <w:rPr>
                <w:rFonts w:ascii="仿宋" w:eastAsia="仿宋" w:hAnsi="仿宋" w:cs="宋体" w:hint="eastAsia"/>
                <w:bCs/>
                <w:sz w:val="24"/>
              </w:rPr>
            </w:pPr>
          </w:p>
        </w:tc>
        <w:tc>
          <w:tcPr>
            <w:tcW w:w="719" w:type="dxa"/>
            <w:vMerge/>
            <w:vAlign w:val="center"/>
          </w:tcPr>
          <w:p w14:paraId="53573C5E" w14:textId="77777777" w:rsidR="00C225C0" w:rsidRDefault="00C225C0">
            <w:pPr>
              <w:jc w:val="center"/>
              <w:rPr>
                <w:rFonts w:ascii="仿宋" w:eastAsia="仿宋" w:hAnsi="仿宋" w:cs="宋体" w:hint="eastAsia"/>
                <w:bCs/>
                <w:sz w:val="24"/>
              </w:rPr>
            </w:pPr>
          </w:p>
        </w:tc>
        <w:tc>
          <w:tcPr>
            <w:tcW w:w="1559" w:type="dxa"/>
            <w:vAlign w:val="center"/>
          </w:tcPr>
          <w:p w14:paraId="54B3D71C"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培训计划</w:t>
            </w:r>
          </w:p>
        </w:tc>
        <w:tc>
          <w:tcPr>
            <w:tcW w:w="851" w:type="dxa"/>
            <w:vAlign w:val="center"/>
          </w:tcPr>
          <w:p w14:paraId="12503BC5" w14:textId="77777777" w:rsidR="00C225C0" w:rsidRDefault="00000000">
            <w:pPr>
              <w:jc w:val="center"/>
              <w:rPr>
                <w:rFonts w:ascii="仿宋" w:eastAsia="仿宋" w:hAnsi="仿宋" w:cs="宋体" w:hint="eastAsia"/>
                <w:sz w:val="24"/>
              </w:rPr>
            </w:pPr>
            <w:r>
              <w:rPr>
                <w:rFonts w:ascii="仿宋" w:eastAsia="仿宋" w:hAnsi="仿宋" w:cs="宋体" w:hint="eastAsia"/>
                <w:bCs/>
                <w:sz w:val="24"/>
              </w:rPr>
              <w:t>0-5</w:t>
            </w:r>
          </w:p>
        </w:tc>
        <w:tc>
          <w:tcPr>
            <w:tcW w:w="5043" w:type="dxa"/>
            <w:vAlign w:val="center"/>
          </w:tcPr>
          <w:p w14:paraId="2B11ABF1" w14:textId="77777777" w:rsidR="00C225C0" w:rsidRDefault="00000000">
            <w:pPr>
              <w:widowControl/>
              <w:adjustRightInd w:val="0"/>
              <w:snapToGrid w:val="0"/>
              <w:spacing w:beforeLines="50" w:before="120"/>
              <w:rPr>
                <w:rFonts w:ascii="仿宋" w:eastAsia="仿宋" w:hAnsi="仿宋" w:cs="宋体" w:hint="eastAsia"/>
                <w:kern w:val="0"/>
                <w:sz w:val="24"/>
              </w:rPr>
            </w:pPr>
            <w:r>
              <w:rPr>
                <w:rFonts w:ascii="仿宋" w:eastAsia="仿宋" w:hAnsi="仿宋" w:cs="宋体" w:hint="eastAsia"/>
                <w:sz w:val="24"/>
              </w:rPr>
              <w:t>根</w:t>
            </w:r>
            <w:r>
              <w:rPr>
                <w:rFonts w:ascii="仿宋" w:eastAsia="仿宋" w:hAnsi="仿宋" w:cs="宋体" w:hint="eastAsia"/>
                <w:kern w:val="0"/>
                <w:sz w:val="24"/>
              </w:rPr>
              <w:t>据采购需求对投标人的培训方案全面细致性、培训计划合理性、保障措施到位等进行综合评定。</w:t>
            </w:r>
          </w:p>
          <w:p w14:paraId="5FFDF8F1" w14:textId="77777777" w:rsidR="00C225C0" w:rsidRDefault="00000000">
            <w:pPr>
              <w:pStyle w:val="affb"/>
              <w:widowControl/>
              <w:numPr>
                <w:ilvl w:val="0"/>
                <w:numId w:val="16"/>
              </w:numPr>
              <w:adjustRightInd w:val="0"/>
              <w:snapToGrid w:val="0"/>
              <w:spacing w:after="0" w:line="240" w:lineRule="auto"/>
              <w:ind w:firstLineChars="0"/>
              <w:rPr>
                <w:rFonts w:ascii="仿宋" w:eastAsia="仿宋" w:hAnsi="仿宋" w:cs="宋体" w:hint="eastAsia"/>
                <w:kern w:val="0"/>
                <w:sz w:val="24"/>
              </w:rPr>
            </w:pPr>
            <w:r>
              <w:rPr>
                <w:rFonts w:ascii="仿宋" w:eastAsia="仿宋" w:hAnsi="仿宋" w:cs="宋体" w:hint="eastAsia"/>
                <w:kern w:val="0"/>
                <w:sz w:val="24"/>
              </w:rPr>
              <w:t>、培训内容全面细致、有针对性</w:t>
            </w:r>
            <w:r>
              <w:rPr>
                <w:rFonts w:ascii="仿宋" w:eastAsia="仿宋" w:hAnsi="仿宋" w:cs="宋体"/>
                <w:kern w:val="0"/>
                <w:sz w:val="24"/>
              </w:rPr>
              <w:t>、</w:t>
            </w:r>
            <w:r>
              <w:rPr>
                <w:rFonts w:ascii="仿宋" w:eastAsia="仿宋" w:hAnsi="仿宋" w:cs="宋体" w:hint="eastAsia"/>
                <w:kern w:val="0"/>
                <w:sz w:val="24"/>
              </w:rPr>
              <w:t>培训计划合理、保障措施到位，得5分；</w:t>
            </w:r>
          </w:p>
          <w:p w14:paraId="2D441ED4" w14:textId="77777777" w:rsidR="00C225C0" w:rsidRDefault="00000000">
            <w:pPr>
              <w:pStyle w:val="affb"/>
              <w:widowControl/>
              <w:numPr>
                <w:ilvl w:val="0"/>
                <w:numId w:val="16"/>
              </w:numPr>
              <w:adjustRightInd w:val="0"/>
              <w:snapToGrid w:val="0"/>
              <w:ind w:firstLineChars="0"/>
              <w:rPr>
                <w:rFonts w:ascii="仿宋" w:eastAsia="仿宋" w:hAnsi="仿宋" w:cs="宋体" w:hint="eastAsia"/>
                <w:kern w:val="0"/>
                <w:sz w:val="24"/>
              </w:rPr>
            </w:pPr>
            <w:r>
              <w:rPr>
                <w:rFonts w:ascii="仿宋" w:eastAsia="仿宋" w:hAnsi="仿宋" w:cs="宋体" w:hint="eastAsia"/>
                <w:kern w:val="0"/>
                <w:sz w:val="24"/>
              </w:rPr>
              <w:t>、培训内容较全面细致、培训计划较合理、保障措施较到位，得3分；</w:t>
            </w:r>
          </w:p>
          <w:p w14:paraId="295F665C" w14:textId="77777777" w:rsidR="00C225C0" w:rsidRDefault="00000000">
            <w:pPr>
              <w:pStyle w:val="affb"/>
              <w:widowControl/>
              <w:numPr>
                <w:ilvl w:val="0"/>
                <w:numId w:val="16"/>
              </w:numPr>
              <w:adjustRightInd w:val="0"/>
              <w:snapToGrid w:val="0"/>
              <w:ind w:firstLineChars="0"/>
              <w:rPr>
                <w:rFonts w:ascii="仿宋" w:eastAsia="仿宋" w:hAnsi="仿宋" w:cs="宋体" w:hint="eastAsia"/>
                <w:kern w:val="0"/>
                <w:sz w:val="24"/>
              </w:rPr>
            </w:pPr>
            <w:r>
              <w:rPr>
                <w:rFonts w:ascii="仿宋" w:eastAsia="仿宋" w:hAnsi="仿宋" w:cs="宋体" w:hint="eastAsia"/>
                <w:kern w:val="0"/>
                <w:sz w:val="24"/>
              </w:rPr>
              <w:t>、培训方案细致性一般、培训计划安排一般、保障措施一般，得1分；</w:t>
            </w:r>
          </w:p>
          <w:p w14:paraId="4BE6ABDE" w14:textId="77777777" w:rsidR="00C225C0" w:rsidRDefault="00000000">
            <w:pPr>
              <w:widowControl/>
              <w:adjustRightInd w:val="0"/>
              <w:snapToGrid w:val="0"/>
              <w:rPr>
                <w:rFonts w:ascii="仿宋" w:eastAsia="仿宋" w:hAnsi="仿宋" w:cs="宋体" w:hint="eastAsia"/>
                <w:sz w:val="24"/>
                <w:lang w:bidi="en-US"/>
              </w:rPr>
            </w:pPr>
            <w:r>
              <w:rPr>
                <w:rFonts w:ascii="仿宋" w:eastAsia="仿宋" w:hAnsi="仿宋" w:cs="宋体" w:hint="eastAsia"/>
                <w:color w:val="000000"/>
                <w:sz w:val="24"/>
              </w:rPr>
              <w:t>⑷</w:t>
            </w:r>
            <w:r>
              <w:rPr>
                <w:rFonts w:ascii="仿宋" w:eastAsia="仿宋" w:hAnsi="仿宋" w:cs="宋体" w:hint="eastAsia"/>
                <w:kern w:val="0"/>
                <w:sz w:val="24"/>
              </w:rPr>
              <w:t>、不提供不得分。</w:t>
            </w:r>
          </w:p>
        </w:tc>
      </w:tr>
      <w:tr w:rsidR="00C225C0" w14:paraId="188B21DD" w14:textId="77777777">
        <w:trPr>
          <w:trHeight w:val="274"/>
          <w:jc w:val="center"/>
        </w:trPr>
        <w:tc>
          <w:tcPr>
            <w:tcW w:w="709" w:type="dxa"/>
            <w:vMerge/>
            <w:vAlign w:val="center"/>
          </w:tcPr>
          <w:p w14:paraId="4B03695A" w14:textId="77777777" w:rsidR="00C225C0" w:rsidRDefault="00C225C0">
            <w:pPr>
              <w:ind w:firstLine="480"/>
              <w:jc w:val="center"/>
              <w:rPr>
                <w:rFonts w:ascii="仿宋" w:eastAsia="仿宋" w:hAnsi="仿宋" w:cs="宋体" w:hint="eastAsia"/>
                <w:bCs/>
                <w:sz w:val="24"/>
              </w:rPr>
            </w:pPr>
          </w:p>
        </w:tc>
        <w:tc>
          <w:tcPr>
            <w:tcW w:w="895" w:type="dxa"/>
            <w:vMerge/>
            <w:vAlign w:val="center"/>
          </w:tcPr>
          <w:p w14:paraId="5CED7B62" w14:textId="77777777" w:rsidR="00C225C0" w:rsidRDefault="00C225C0">
            <w:pPr>
              <w:ind w:firstLine="480"/>
              <w:jc w:val="center"/>
              <w:rPr>
                <w:rFonts w:ascii="仿宋" w:eastAsia="仿宋" w:hAnsi="仿宋" w:cs="宋体" w:hint="eastAsia"/>
                <w:bCs/>
                <w:sz w:val="24"/>
              </w:rPr>
            </w:pPr>
          </w:p>
        </w:tc>
        <w:tc>
          <w:tcPr>
            <w:tcW w:w="719" w:type="dxa"/>
            <w:vMerge/>
            <w:vAlign w:val="center"/>
          </w:tcPr>
          <w:p w14:paraId="1DA348B4" w14:textId="77777777" w:rsidR="00C225C0" w:rsidRDefault="00C225C0">
            <w:pPr>
              <w:jc w:val="center"/>
              <w:rPr>
                <w:rFonts w:ascii="仿宋" w:eastAsia="仿宋" w:hAnsi="仿宋" w:cs="宋体" w:hint="eastAsia"/>
                <w:bCs/>
                <w:sz w:val="24"/>
              </w:rPr>
            </w:pPr>
          </w:p>
        </w:tc>
        <w:tc>
          <w:tcPr>
            <w:tcW w:w="1559" w:type="dxa"/>
            <w:vAlign w:val="center"/>
          </w:tcPr>
          <w:p w14:paraId="1C28DCA9"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运维方案</w:t>
            </w:r>
          </w:p>
        </w:tc>
        <w:tc>
          <w:tcPr>
            <w:tcW w:w="851" w:type="dxa"/>
            <w:vAlign w:val="center"/>
          </w:tcPr>
          <w:p w14:paraId="66A60CDE" w14:textId="77777777" w:rsidR="00C225C0" w:rsidRDefault="00000000">
            <w:pPr>
              <w:jc w:val="center"/>
              <w:rPr>
                <w:rFonts w:ascii="仿宋" w:eastAsia="仿宋" w:hAnsi="仿宋" w:cs="宋体" w:hint="eastAsia"/>
                <w:sz w:val="24"/>
              </w:rPr>
            </w:pPr>
            <w:r>
              <w:rPr>
                <w:rFonts w:ascii="仿宋" w:eastAsia="仿宋" w:hAnsi="仿宋" w:cs="宋体" w:hint="eastAsia"/>
                <w:bCs/>
                <w:sz w:val="24"/>
              </w:rPr>
              <w:t>0-4</w:t>
            </w:r>
          </w:p>
        </w:tc>
        <w:tc>
          <w:tcPr>
            <w:tcW w:w="5043" w:type="dxa"/>
            <w:vAlign w:val="center"/>
          </w:tcPr>
          <w:p w14:paraId="0B4899D0" w14:textId="77777777" w:rsidR="00C225C0" w:rsidRDefault="00000000">
            <w:pPr>
              <w:rPr>
                <w:rFonts w:ascii="仿宋" w:eastAsia="仿宋" w:hAnsi="仿宋" w:cs="宋体" w:hint="eastAsia"/>
                <w:bCs/>
                <w:color w:val="000000"/>
                <w:sz w:val="24"/>
              </w:rPr>
            </w:pPr>
            <w:r>
              <w:rPr>
                <w:rFonts w:ascii="仿宋" w:eastAsia="仿宋" w:hAnsi="仿宋" w:cs="宋体" w:hint="eastAsia"/>
                <w:color w:val="000000"/>
                <w:sz w:val="24"/>
              </w:rPr>
              <w:t>⑴</w:t>
            </w:r>
            <w:r>
              <w:rPr>
                <w:rFonts w:ascii="仿宋" w:eastAsia="仿宋" w:hAnsi="仿宋" w:cs="宋体" w:hint="eastAsia"/>
                <w:bCs/>
                <w:color w:val="000000"/>
                <w:sz w:val="24"/>
              </w:rPr>
              <w:t>、投标人提供的项目运维方案能够完全满足招标需求并叙述完整、针对性强、流程清晰得</w:t>
            </w:r>
            <w:r>
              <w:rPr>
                <w:rFonts w:ascii="仿宋" w:eastAsia="仿宋" w:hAnsi="仿宋" w:cs="宋体"/>
                <w:bCs/>
                <w:color w:val="000000"/>
                <w:sz w:val="24"/>
              </w:rPr>
              <w:t>4</w:t>
            </w:r>
            <w:r>
              <w:rPr>
                <w:rFonts w:ascii="仿宋" w:eastAsia="仿宋" w:hAnsi="仿宋" w:cs="宋体" w:hint="eastAsia"/>
                <w:bCs/>
                <w:color w:val="000000"/>
                <w:sz w:val="24"/>
              </w:rPr>
              <w:t>分；</w:t>
            </w:r>
          </w:p>
          <w:p w14:paraId="7B416905" w14:textId="77777777" w:rsidR="00C225C0" w:rsidRDefault="00000000">
            <w:pPr>
              <w:rPr>
                <w:rFonts w:ascii="仿宋" w:eastAsia="仿宋" w:hAnsi="仿宋" w:cs="宋体" w:hint="eastAsia"/>
                <w:bCs/>
                <w:color w:val="000000"/>
                <w:sz w:val="24"/>
              </w:rPr>
            </w:pPr>
            <w:r>
              <w:rPr>
                <w:rFonts w:ascii="仿宋" w:eastAsia="仿宋" w:hAnsi="仿宋" w:cs="宋体" w:hint="eastAsia"/>
                <w:color w:val="000000"/>
                <w:sz w:val="24"/>
              </w:rPr>
              <w:t>⑵</w:t>
            </w:r>
            <w:r>
              <w:rPr>
                <w:rFonts w:ascii="仿宋" w:eastAsia="仿宋" w:hAnsi="仿宋" w:cs="宋体" w:hint="eastAsia"/>
                <w:bCs/>
                <w:color w:val="000000"/>
                <w:sz w:val="24"/>
              </w:rPr>
              <w:t>、投标人提供的项目运维方案较能够满足招标需求并叙述基本完整、针对性较强、流程较清晰得</w:t>
            </w:r>
            <w:r>
              <w:rPr>
                <w:rFonts w:ascii="仿宋" w:eastAsia="仿宋" w:hAnsi="仿宋" w:cs="宋体"/>
                <w:bCs/>
                <w:color w:val="000000"/>
                <w:sz w:val="24"/>
              </w:rPr>
              <w:t>3</w:t>
            </w:r>
            <w:r>
              <w:rPr>
                <w:rFonts w:ascii="仿宋" w:eastAsia="仿宋" w:hAnsi="仿宋" w:cs="宋体" w:hint="eastAsia"/>
                <w:bCs/>
                <w:color w:val="000000"/>
                <w:sz w:val="24"/>
              </w:rPr>
              <w:t>分；</w:t>
            </w:r>
          </w:p>
          <w:p w14:paraId="1766E852" w14:textId="77777777" w:rsidR="00C225C0" w:rsidRDefault="00000000">
            <w:pPr>
              <w:pStyle w:val="affb"/>
              <w:numPr>
                <w:ilvl w:val="0"/>
                <w:numId w:val="16"/>
              </w:numPr>
              <w:ind w:firstLineChars="0"/>
              <w:rPr>
                <w:rFonts w:ascii="仿宋" w:eastAsia="仿宋" w:hAnsi="仿宋" w:cs="宋体" w:hint="eastAsia"/>
                <w:bCs/>
                <w:color w:val="000000"/>
                <w:sz w:val="24"/>
              </w:rPr>
            </w:pPr>
            <w:r>
              <w:rPr>
                <w:rFonts w:ascii="仿宋" w:eastAsia="仿宋" w:hAnsi="仿宋" w:cs="宋体" w:hint="eastAsia"/>
                <w:bCs/>
                <w:color w:val="000000"/>
                <w:sz w:val="24"/>
              </w:rPr>
              <w:t>、投标人提供的运维方案基本能够满足招标需求且针对性一般、欠完整、流程欠清晰得1分；</w:t>
            </w:r>
          </w:p>
          <w:p w14:paraId="61EB3CDF" w14:textId="77777777" w:rsidR="00C225C0" w:rsidRDefault="00000000">
            <w:pPr>
              <w:rPr>
                <w:rFonts w:ascii="仿宋" w:eastAsia="仿宋" w:hAnsi="仿宋" w:cs="宋体" w:hint="eastAsia"/>
                <w:sz w:val="24"/>
                <w:lang w:bidi="en-US"/>
              </w:rPr>
            </w:pPr>
            <w:r>
              <w:rPr>
                <w:rFonts w:ascii="仿宋" w:eastAsia="仿宋" w:hAnsi="仿宋" w:cs="宋体" w:hint="eastAsia"/>
                <w:color w:val="000000"/>
                <w:sz w:val="24"/>
              </w:rPr>
              <w:t>⑷</w:t>
            </w:r>
            <w:r>
              <w:rPr>
                <w:rFonts w:ascii="仿宋" w:eastAsia="仿宋" w:hAnsi="仿宋" w:cs="宋体" w:hint="eastAsia"/>
                <w:bCs/>
                <w:color w:val="000000"/>
                <w:sz w:val="24"/>
              </w:rPr>
              <w:t>、未提供运维方案得0分。</w:t>
            </w:r>
          </w:p>
        </w:tc>
      </w:tr>
      <w:tr w:rsidR="00C225C0" w14:paraId="57626F2B" w14:textId="77777777">
        <w:trPr>
          <w:trHeight w:val="870"/>
          <w:jc w:val="center"/>
        </w:trPr>
        <w:tc>
          <w:tcPr>
            <w:tcW w:w="709" w:type="dxa"/>
            <w:vMerge/>
            <w:vAlign w:val="center"/>
          </w:tcPr>
          <w:p w14:paraId="2C9ECF83" w14:textId="77777777" w:rsidR="00C225C0" w:rsidRDefault="00C225C0">
            <w:pPr>
              <w:ind w:firstLine="480"/>
              <w:jc w:val="center"/>
              <w:rPr>
                <w:rFonts w:ascii="仿宋" w:eastAsia="仿宋" w:hAnsi="仿宋" w:cs="宋体" w:hint="eastAsia"/>
                <w:bCs/>
                <w:sz w:val="24"/>
              </w:rPr>
            </w:pPr>
          </w:p>
        </w:tc>
        <w:tc>
          <w:tcPr>
            <w:tcW w:w="895" w:type="dxa"/>
            <w:vMerge/>
            <w:vAlign w:val="center"/>
          </w:tcPr>
          <w:p w14:paraId="638B9F37" w14:textId="77777777" w:rsidR="00C225C0" w:rsidRDefault="00C225C0">
            <w:pPr>
              <w:ind w:firstLine="480"/>
              <w:jc w:val="center"/>
              <w:rPr>
                <w:rFonts w:ascii="仿宋" w:eastAsia="仿宋" w:hAnsi="仿宋" w:cs="宋体" w:hint="eastAsia"/>
                <w:bCs/>
                <w:sz w:val="24"/>
              </w:rPr>
            </w:pPr>
          </w:p>
        </w:tc>
        <w:tc>
          <w:tcPr>
            <w:tcW w:w="719" w:type="dxa"/>
            <w:vMerge/>
            <w:vAlign w:val="center"/>
          </w:tcPr>
          <w:p w14:paraId="7E67FDE2" w14:textId="77777777" w:rsidR="00C225C0" w:rsidRDefault="00C225C0">
            <w:pPr>
              <w:jc w:val="center"/>
              <w:rPr>
                <w:rFonts w:ascii="仿宋" w:eastAsia="仿宋" w:hAnsi="仿宋" w:cs="宋体" w:hint="eastAsia"/>
                <w:bCs/>
                <w:sz w:val="24"/>
              </w:rPr>
            </w:pPr>
          </w:p>
        </w:tc>
        <w:tc>
          <w:tcPr>
            <w:tcW w:w="1559" w:type="dxa"/>
            <w:vAlign w:val="center"/>
          </w:tcPr>
          <w:p w14:paraId="7683BF6F"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售后服务方案</w:t>
            </w:r>
          </w:p>
        </w:tc>
        <w:tc>
          <w:tcPr>
            <w:tcW w:w="851" w:type="dxa"/>
            <w:vAlign w:val="center"/>
          </w:tcPr>
          <w:p w14:paraId="3753FABD" w14:textId="77777777" w:rsidR="00C225C0" w:rsidRDefault="00000000">
            <w:pPr>
              <w:jc w:val="center"/>
              <w:rPr>
                <w:rFonts w:ascii="仿宋" w:eastAsia="仿宋" w:hAnsi="仿宋" w:cs="宋体" w:hint="eastAsia"/>
                <w:sz w:val="24"/>
              </w:rPr>
            </w:pPr>
            <w:r>
              <w:rPr>
                <w:rFonts w:ascii="仿宋" w:eastAsia="仿宋" w:hAnsi="仿宋" w:cs="宋体" w:hint="eastAsia"/>
                <w:bCs/>
                <w:sz w:val="24"/>
              </w:rPr>
              <w:t>0-</w:t>
            </w:r>
            <w:r>
              <w:rPr>
                <w:rFonts w:ascii="仿宋" w:eastAsia="仿宋" w:hAnsi="仿宋" w:cs="宋体"/>
                <w:bCs/>
                <w:sz w:val="24"/>
              </w:rPr>
              <w:t>5</w:t>
            </w:r>
          </w:p>
        </w:tc>
        <w:tc>
          <w:tcPr>
            <w:tcW w:w="5043" w:type="dxa"/>
            <w:vAlign w:val="center"/>
          </w:tcPr>
          <w:p w14:paraId="2BC6F06A" w14:textId="77777777" w:rsidR="00C225C0" w:rsidRDefault="00000000">
            <w:pPr>
              <w:widowControl/>
              <w:adjustRightInd w:val="0"/>
              <w:snapToGrid w:val="0"/>
              <w:spacing w:beforeLines="50" w:before="120"/>
              <w:rPr>
                <w:rFonts w:ascii="仿宋" w:eastAsia="仿宋" w:hAnsi="仿宋" w:cs="宋体" w:hint="eastAsia"/>
                <w:kern w:val="0"/>
                <w:sz w:val="24"/>
              </w:rPr>
            </w:pPr>
            <w:r>
              <w:rPr>
                <w:rFonts w:ascii="仿宋" w:eastAsia="仿宋" w:hAnsi="仿宋" w:cs="宋体" w:hint="eastAsia"/>
                <w:sz w:val="24"/>
              </w:rPr>
              <w:t>根</w:t>
            </w:r>
            <w:r>
              <w:rPr>
                <w:rFonts w:ascii="仿宋" w:eastAsia="仿宋" w:hAnsi="仿宋" w:cs="宋体" w:hint="eastAsia"/>
                <w:kern w:val="0"/>
                <w:sz w:val="24"/>
              </w:rPr>
              <w:t xml:space="preserve">据采购需求对投标人售后服务能力、故障响应、故障处理恢复时间、售后服务措施等。 </w:t>
            </w:r>
          </w:p>
          <w:p w14:paraId="0A01DE7D" w14:textId="77777777" w:rsidR="00C225C0" w:rsidRDefault="00000000">
            <w:pPr>
              <w:widowControl/>
              <w:adjustRightInd w:val="0"/>
              <w:snapToGrid w:val="0"/>
              <w:rPr>
                <w:rFonts w:ascii="仿宋" w:eastAsia="仿宋" w:hAnsi="仿宋" w:cs="宋体" w:hint="eastAsia"/>
                <w:kern w:val="0"/>
                <w:sz w:val="24"/>
              </w:rPr>
            </w:pPr>
            <w:r>
              <w:rPr>
                <w:rFonts w:ascii="仿宋" w:eastAsia="仿宋" w:hAnsi="仿宋" w:cs="宋体" w:hint="eastAsia"/>
                <w:color w:val="000000"/>
                <w:sz w:val="24"/>
              </w:rPr>
              <w:t>⑴</w:t>
            </w:r>
            <w:r>
              <w:rPr>
                <w:rFonts w:ascii="仿宋" w:eastAsia="仿宋" w:hAnsi="仿宋" w:cs="宋体" w:hint="eastAsia"/>
                <w:kern w:val="0"/>
                <w:sz w:val="24"/>
              </w:rPr>
              <w:t xml:space="preserve">、售后服务方案全面完整，可实施性高，优于项目需求，得5分； </w:t>
            </w:r>
          </w:p>
          <w:p w14:paraId="04C11BEF" w14:textId="77777777" w:rsidR="00C225C0" w:rsidRDefault="00000000">
            <w:pPr>
              <w:widowControl/>
              <w:adjustRightInd w:val="0"/>
              <w:snapToGrid w:val="0"/>
              <w:rPr>
                <w:rFonts w:ascii="仿宋" w:eastAsia="仿宋" w:hAnsi="仿宋" w:cs="宋体" w:hint="eastAsia"/>
                <w:kern w:val="0"/>
                <w:sz w:val="24"/>
              </w:rPr>
            </w:pPr>
            <w:r>
              <w:rPr>
                <w:rFonts w:ascii="仿宋" w:eastAsia="仿宋" w:hAnsi="仿宋" w:cs="宋体" w:hint="eastAsia"/>
                <w:color w:val="000000"/>
                <w:sz w:val="24"/>
              </w:rPr>
              <w:t>⑵</w:t>
            </w:r>
            <w:r>
              <w:rPr>
                <w:rFonts w:ascii="仿宋" w:eastAsia="仿宋" w:hAnsi="仿宋" w:cs="宋体" w:hint="eastAsia"/>
                <w:kern w:val="0"/>
                <w:sz w:val="24"/>
              </w:rPr>
              <w:t xml:space="preserve">、售后服务方案较全面完整，可实施性较高，完全满足项目需求，得3分； </w:t>
            </w:r>
          </w:p>
          <w:p w14:paraId="7F594DFA" w14:textId="77777777" w:rsidR="00C225C0" w:rsidRDefault="00000000">
            <w:pPr>
              <w:widowControl/>
              <w:adjustRightInd w:val="0"/>
              <w:snapToGrid w:val="0"/>
              <w:rPr>
                <w:rFonts w:ascii="仿宋" w:eastAsia="仿宋" w:hAnsi="仿宋" w:cs="宋体" w:hint="eastAsia"/>
                <w:kern w:val="0"/>
                <w:sz w:val="24"/>
              </w:rPr>
            </w:pPr>
            <w:r>
              <w:rPr>
                <w:rFonts w:ascii="仿宋" w:eastAsia="仿宋" w:hAnsi="仿宋" w:cs="宋体" w:hint="eastAsia"/>
                <w:color w:val="000000"/>
                <w:sz w:val="24"/>
              </w:rPr>
              <w:lastRenderedPageBreak/>
              <w:t>⑶</w:t>
            </w:r>
            <w:r>
              <w:rPr>
                <w:rFonts w:ascii="仿宋" w:eastAsia="仿宋" w:hAnsi="仿宋" w:cs="宋体" w:hint="eastAsia"/>
                <w:kern w:val="0"/>
                <w:sz w:val="24"/>
              </w:rPr>
              <w:t>、售后服务方案全面完整性一般，可实施性一般，部分满足项目需求，得1分；</w:t>
            </w:r>
          </w:p>
          <w:p w14:paraId="20116BD4" w14:textId="77777777" w:rsidR="00C225C0" w:rsidRDefault="00000000">
            <w:pPr>
              <w:widowControl/>
              <w:adjustRightInd w:val="0"/>
              <w:snapToGrid w:val="0"/>
              <w:rPr>
                <w:rFonts w:ascii="仿宋" w:eastAsia="仿宋" w:hAnsi="仿宋" w:cs="宋体" w:hint="eastAsia"/>
                <w:sz w:val="24"/>
                <w:lang w:bidi="en-US"/>
              </w:rPr>
            </w:pPr>
            <w:r>
              <w:rPr>
                <w:rFonts w:ascii="仿宋" w:eastAsia="仿宋" w:hAnsi="仿宋" w:cs="宋体" w:hint="eastAsia"/>
                <w:color w:val="000000"/>
                <w:sz w:val="24"/>
              </w:rPr>
              <w:t>⑷</w:t>
            </w:r>
            <w:r>
              <w:rPr>
                <w:rFonts w:ascii="仿宋" w:eastAsia="仿宋" w:hAnsi="仿宋" w:cs="宋体" w:hint="eastAsia"/>
                <w:kern w:val="0"/>
                <w:sz w:val="24"/>
              </w:rPr>
              <w:t>、不提供不得分。</w:t>
            </w:r>
          </w:p>
        </w:tc>
      </w:tr>
      <w:tr w:rsidR="00C225C0" w14:paraId="78FB87CF" w14:textId="77777777">
        <w:trPr>
          <w:trHeight w:val="688"/>
          <w:jc w:val="center"/>
        </w:trPr>
        <w:tc>
          <w:tcPr>
            <w:tcW w:w="709" w:type="dxa"/>
            <w:vMerge w:val="restart"/>
            <w:vAlign w:val="center"/>
          </w:tcPr>
          <w:p w14:paraId="764FA593"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lastRenderedPageBreak/>
              <w:t>3</w:t>
            </w:r>
          </w:p>
        </w:tc>
        <w:tc>
          <w:tcPr>
            <w:tcW w:w="895" w:type="dxa"/>
            <w:vMerge w:val="restart"/>
            <w:vAlign w:val="center"/>
          </w:tcPr>
          <w:p w14:paraId="688FFA40"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商务部分</w:t>
            </w:r>
          </w:p>
        </w:tc>
        <w:tc>
          <w:tcPr>
            <w:tcW w:w="719" w:type="dxa"/>
            <w:vMerge w:val="restart"/>
            <w:vAlign w:val="center"/>
          </w:tcPr>
          <w:p w14:paraId="76806135" w14:textId="77777777" w:rsidR="00C225C0" w:rsidRDefault="00000000">
            <w:pPr>
              <w:jc w:val="center"/>
              <w:rPr>
                <w:rFonts w:ascii="仿宋" w:eastAsia="仿宋" w:hAnsi="仿宋" w:cs="宋体" w:hint="eastAsia"/>
                <w:bCs/>
                <w:sz w:val="24"/>
              </w:rPr>
            </w:pPr>
            <w:r>
              <w:rPr>
                <w:rFonts w:ascii="仿宋" w:eastAsia="仿宋" w:hAnsi="仿宋" w:cs="宋体"/>
                <w:bCs/>
                <w:sz w:val="24"/>
              </w:rPr>
              <w:t>6</w:t>
            </w:r>
          </w:p>
        </w:tc>
        <w:tc>
          <w:tcPr>
            <w:tcW w:w="1559" w:type="dxa"/>
            <w:vAlign w:val="center"/>
          </w:tcPr>
          <w:p w14:paraId="361E270A" w14:textId="77777777" w:rsidR="00C225C0" w:rsidRDefault="00000000">
            <w:pPr>
              <w:jc w:val="center"/>
              <w:rPr>
                <w:rFonts w:ascii="仿宋" w:eastAsia="仿宋" w:hAnsi="仿宋" w:cs="宋体" w:hint="eastAsia"/>
                <w:sz w:val="24"/>
              </w:rPr>
            </w:pPr>
            <w:r>
              <w:rPr>
                <w:rFonts w:ascii="仿宋" w:eastAsia="仿宋" w:hAnsi="仿宋" w:cs="宋体" w:hint="eastAsia"/>
                <w:bCs/>
                <w:sz w:val="24"/>
              </w:rPr>
              <w:t>企业管理水平</w:t>
            </w:r>
          </w:p>
        </w:tc>
        <w:tc>
          <w:tcPr>
            <w:tcW w:w="851" w:type="dxa"/>
            <w:vAlign w:val="center"/>
          </w:tcPr>
          <w:p w14:paraId="3DCC7CFB" w14:textId="77777777" w:rsidR="00C225C0" w:rsidRDefault="00000000">
            <w:pPr>
              <w:jc w:val="center"/>
              <w:rPr>
                <w:rFonts w:ascii="仿宋" w:eastAsia="仿宋" w:hAnsi="仿宋" w:cs="宋体" w:hint="eastAsia"/>
                <w:sz w:val="24"/>
              </w:rPr>
            </w:pPr>
            <w:r>
              <w:rPr>
                <w:rFonts w:ascii="仿宋" w:eastAsia="仿宋" w:hAnsi="仿宋" w:cs="宋体" w:hint="eastAsia"/>
                <w:bCs/>
                <w:sz w:val="24"/>
              </w:rPr>
              <w:t>0-</w:t>
            </w:r>
            <w:r>
              <w:rPr>
                <w:rFonts w:ascii="仿宋" w:eastAsia="仿宋" w:hAnsi="仿宋" w:cs="宋体"/>
                <w:bCs/>
                <w:sz w:val="24"/>
              </w:rPr>
              <w:t>3</w:t>
            </w:r>
          </w:p>
        </w:tc>
        <w:tc>
          <w:tcPr>
            <w:tcW w:w="5043" w:type="dxa"/>
            <w:vAlign w:val="center"/>
          </w:tcPr>
          <w:p w14:paraId="68E3748F" w14:textId="77777777" w:rsidR="00C225C0" w:rsidRDefault="00000000">
            <w:pPr>
              <w:rPr>
                <w:rFonts w:ascii="仿宋" w:eastAsia="仿宋" w:hAnsi="仿宋" w:cs="宋体" w:hint="eastAsia"/>
                <w:sz w:val="24"/>
              </w:rPr>
            </w:pPr>
            <w:r>
              <w:rPr>
                <w:rFonts w:ascii="仿宋" w:eastAsia="仿宋" w:hAnsi="仿宋" w:cs="宋体" w:hint="eastAsia"/>
                <w:sz w:val="24"/>
              </w:rPr>
              <w:t>投标人具备有效</w:t>
            </w:r>
            <w:r>
              <w:rPr>
                <w:rFonts w:ascii="仿宋" w:eastAsia="仿宋" w:hAnsi="仿宋" w:cs="宋体"/>
                <w:sz w:val="24"/>
              </w:rPr>
              <w:t>的</w:t>
            </w:r>
            <w:r>
              <w:rPr>
                <w:rFonts w:ascii="仿宋" w:eastAsia="仿宋" w:hAnsi="仿宋" w:cs="宋体" w:hint="eastAsia"/>
                <w:sz w:val="24"/>
              </w:rPr>
              <w:t>质量、环境及职业健康管理体系认证证书，提供以上三个证书得</w:t>
            </w:r>
            <w:r>
              <w:rPr>
                <w:rFonts w:ascii="仿宋" w:eastAsia="仿宋" w:hAnsi="仿宋" w:cs="宋体"/>
                <w:sz w:val="24"/>
              </w:rPr>
              <w:t>3</w:t>
            </w:r>
            <w:r>
              <w:rPr>
                <w:rFonts w:ascii="仿宋" w:eastAsia="仿宋" w:hAnsi="仿宋" w:cs="宋体" w:hint="eastAsia"/>
                <w:sz w:val="24"/>
              </w:rPr>
              <w:t>分，缺少一项扣1分，</w:t>
            </w:r>
            <w:r>
              <w:rPr>
                <w:rFonts w:ascii="仿宋" w:eastAsia="仿宋" w:hAnsi="仿宋" w:cs="宋体"/>
                <w:sz w:val="24"/>
              </w:rPr>
              <w:t>不提供不得分</w:t>
            </w:r>
            <w:r>
              <w:rPr>
                <w:rFonts w:ascii="仿宋" w:eastAsia="仿宋" w:hAnsi="仿宋" w:cs="宋体" w:hint="eastAsia"/>
                <w:sz w:val="24"/>
              </w:rPr>
              <w:t>。提供证书复印件并加盖投标人公章。</w:t>
            </w:r>
          </w:p>
        </w:tc>
      </w:tr>
      <w:tr w:rsidR="00C225C0" w14:paraId="44B9FC38" w14:textId="77777777">
        <w:trPr>
          <w:trHeight w:val="600"/>
          <w:jc w:val="center"/>
        </w:trPr>
        <w:tc>
          <w:tcPr>
            <w:tcW w:w="709" w:type="dxa"/>
            <w:vMerge/>
            <w:vAlign w:val="center"/>
          </w:tcPr>
          <w:p w14:paraId="649605AF" w14:textId="77777777" w:rsidR="00C225C0" w:rsidRDefault="00C225C0">
            <w:pPr>
              <w:jc w:val="center"/>
              <w:rPr>
                <w:rFonts w:ascii="仿宋" w:eastAsia="仿宋" w:hAnsi="仿宋" w:cs="宋体" w:hint="eastAsia"/>
                <w:bCs/>
                <w:sz w:val="24"/>
              </w:rPr>
            </w:pPr>
          </w:p>
        </w:tc>
        <w:tc>
          <w:tcPr>
            <w:tcW w:w="895" w:type="dxa"/>
            <w:vMerge/>
            <w:vAlign w:val="center"/>
          </w:tcPr>
          <w:p w14:paraId="6A650395" w14:textId="77777777" w:rsidR="00C225C0" w:rsidRDefault="00C225C0">
            <w:pPr>
              <w:jc w:val="center"/>
              <w:rPr>
                <w:rFonts w:ascii="仿宋" w:eastAsia="仿宋" w:hAnsi="仿宋" w:cs="宋体" w:hint="eastAsia"/>
                <w:bCs/>
                <w:sz w:val="24"/>
              </w:rPr>
            </w:pPr>
          </w:p>
        </w:tc>
        <w:tc>
          <w:tcPr>
            <w:tcW w:w="719" w:type="dxa"/>
            <w:vMerge/>
            <w:vAlign w:val="center"/>
          </w:tcPr>
          <w:p w14:paraId="40475261" w14:textId="77777777" w:rsidR="00C225C0" w:rsidRDefault="00C225C0">
            <w:pPr>
              <w:jc w:val="center"/>
              <w:rPr>
                <w:rFonts w:ascii="仿宋" w:eastAsia="仿宋" w:hAnsi="仿宋" w:cs="宋体" w:hint="eastAsia"/>
                <w:bCs/>
                <w:sz w:val="24"/>
              </w:rPr>
            </w:pPr>
          </w:p>
        </w:tc>
        <w:tc>
          <w:tcPr>
            <w:tcW w:w="1559" w:type="dxa"/>
            <w:vAlign w:val="center"/>
          </w:tcPr>
          <w:p w14:paraId="0B30389F" w14:textId="77777777" w:rsidR="00C225C0" w:rsidRDefault="00000000">
            <w:pPr>
              <w:jc w:val="center"/>
              <w:rPr>
                <w:rFonts w:ascii="仿宋" w:eastAsia="仿宋" w:hAnsi="仿宋" w:cs="宋体" w:hint="eastAsia"/>
                <w:sz w:val="24"/>
              </w:rPr>
            </w:pPr>
            <w:r>
              <w:rPr>
                <w:rFonts w:ascii="仿宋" w:eastAsia="仿宋" w:hAnsi="仿宋" w:cs="宋体" w:hint="eastAsia"/>
                <w:bCs/>
                <w:sz w:val="24"/>
              </w:rPr>
              <w:t>质量保证期</w:t>
            </w:r>
          </w:p>
        </w:tc>
        <w:tc>
          <w:tcPr>
            <w:tcW w:w="851" w:type="dxa"/>
            <w:vAlign w:val="center"/>
          </w:tcPr>
          <w:p w14:paraId="53F8D605" w14:textId="77777777" w:rsidR="00C225C0" w:rsidRDefault="00000000">
            <w:pPr>
              <w:jc w:val="center"/>
              <w:rPr>
                <w:rFonts w:ascii="仿宋" w:eastAsia="仿宋" w:hAnsi="仿宋" w:cs="宋体" w:hint="eastAsia"/>
                <w:sz w:val="24"/>
              </w:rPr>
            </w:pPr>
            <w:r>
              <w:rPr>
                <w:rFonts w:ascii="仿宋" w:eastAsia="仿宋" w:hAnsi="仿宋" w:cs="宋体" w:hint="eastAsia"/>
                <w:bCs/>
                <w:sz w:val="24"/>
              </w:rPr>
              <w:t>0或1</w:t>
            </w:r>
          </w:p>
        </w:tc>
        <w:tc>
          <w:tcPr>
            <w:tcW w:w="5043" w:type="dxa"/>
            <w:vAlign w:val="center"/>
          </w:tcPr>
          <w:p w14:paraId="0C3768BE" w14:textId="77777777" w:rsidR="00C225C0" w:rsidRDefault="00000000">
            <w:pPr>
              <w:rPr>
                <w:rFonts w:ascii="仿宋" w:eastAsia="仿宋" w:hAnsi="仿宋" w:cs="宋体" w:hint="eastAsia"/>
                <w:bCs/>
                <w:sz w:val="24"/>
              </w:rPr>
            </w:pPr>
            <w:r>
              <w:rPr>
                <w:rFonts w:ascii="仿宋" w:eastAsia="仿宋" w:hAnsi="仿宋" w:cs="宋体" w:hint="eastAsia"/>
                <w:bCs/>
                <w:sz w:val="24"/>
              </w:rPr>
              <w:t>满足招标文件要求得1分，不满足要求得0分。</w:t>
            </w:r>
          </w:p>
        </w:tc>
      </w:tr>
      <w:tr w:rsidR="00C225C0" w14:paraId="52F34EFC" w14:textId="77777777">
        <w:trPr>
          <w:trHeight w:val="1095"/>
          <w:jc w:val="center"/>
        </w:trPr>
        <w:tc>
          <w:tcPr>
            <w:tcW w:w="709" w:type="dxa"/>
            <w:vMerge/>
            <w:vAlign w:val="center"/>
          </w:tcPr>
          <w:p w14:paraId="2E0DB6DA" w14:textId="77777777" w:rsidR="00C225C0" w:rsidRDefault="00C225C0">
            <w:pPr>
              <w:jc w:val="center"/>
              <w:rPr>
                <w:rFonts w:ascii="仿宋" w:eastAsia="仿宋" w:hAnsi="仿宋" w:cs="宋体" w:hint="eastAsia"/>
                <w:bCs/>
                <w:sz w:val="24"/>
              </w:rPr>
            </w:pPr>
          </w:p>
        </w:tc>
        <w:tc>
          <w:tcPr>
            <w:tcW w:w="895" w:type="dxa"/>
            <w:vMerge/>
            <w:vAlign w:val="center"/>
          </w:tcPr>
          <w:p w14:paraId="5F2CA01C" w14:textId="77777777" w:rsidR="00C225C0" w:rsidRDefault="00C225C0">
            <w:pPr>
              <w:jc w:val="center"/>
              <w:rPr>
                <w:rFonts w:ascii="仿宋" w:eastAsia="仿宋" w:hAnsi="仿宋" w:cs="宋体" w:hint="eastAsia"/>
                <w:bCs/>
                <w:sz w:val="24"/>
              </w:rPr>
            </w:pPr>
          </w:p>
        </w:tc>
        <w:tc>
          <w:tcPr>
            <w:tcW w:w="719" w:type="dxa"/>
            <w:vMerge/>
            <w:vAlign w:val="center"/>
          </w:tcPr>
          <w:p w14:paraId="4E0746FC" w14:textId="77777777" w:rsidR="00C225C0" w:rsidRDefault="00C225C0">
            <w:pPr>
              <w:jc w:val="center"/>
              <w:rPr>
                <w:rFonts w:ascii="仿宋" w:eastAsia="仿宋" w:hAnsi="仿宋" w:cs="宋体" w:hint="eastAsia"/>
                <w:bCs/>
                <w:sz w:val="24"/>
              </w:rPr>
            </w:pPr>
          </w:p>
        </w:tc>
        <w:tc>
          <w:tcPr>
            <w:tcW w:w="1559" w:type="dxa"/>
            <w:vAlign w:val="center"/>
          </w:tcPr>
          <w:p w14:paraId="083B1235"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同类项目业绩</w:t>
            </w:r>
          </w:p>
        </w:tc>
        <w:tc>
          <w:tcPr>
            <w:tcW w:w="851" w:type="dxa"/>
            <w:vAlign w:val="center"/>
          </w:tcPr>
          <w:p w14:paraId="5D363ADE"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0-</w:t>
            </w:r>
            <w:r>
              <w:rPr>
                <w:rFonts w:ascii="仿宋" w:eastAsia="仿宋" w:hAnsi="仿宋" w:cs="宋体"/>
                <w:bCs/>
                <w:sz w:val="24"/>
              </w:rPr>
              <w:t>2</w:t>
            </w:r>
          </w:p>
        </w:tc>
        <w:tc>
          <w:tcPr>
            <w:tcW w:w="5043" w:type="dxa"/>
            <w:vAlign w:val="center"/>
          </w:tcPr>
          <w:p w14:paraId="047D38A9" w14:textId="77777777" w:rsidR="00C225C0" w:rsidRDefault="00000000">
            <w:pPr>
              <w:rPr>
                <w:rFonts w:ascii="仿宋" w:eastAsia="仿宋" w:hAnsi="仿宋" w:cs="宋体" w:hint="eastAsia"/>
                <w:bCs/>
                <w:sz w:val="24"/>
              </w:rPr>
            </w:pPr>
            <w:bookmarkStart w:id="840" w:name="OLE_LINK18"/>
            <w:r>
              <w:rPr>
                <w:rFonts w:ascii="仿宋" w:eastAsia="仿宋" w:hAnsi="仿宋" w:cs="宋体" w:hint="eastAsia"/>
                <w:bCs/>
                <w:color w:val="000000"/>
                <w:sz w:val="24"/>
              </w:rPr>
              <w:t>提供 20</w:t>
            </w:r>
            <w:r>
              <w:rPr>
                <w:rFonts w:ascii="仿宋" w:eastAsia="仿宋" w:hAnsi="仿宋" w:cs="宋体"/>
                <w:bCs/>
                <w:color w:val="000000"/>
                <w:sz w:val="24"/>
              </w:rPr>
              <w:t>23</w:t>
            </w:r>
            <w:r>
              <w:rPr>
                <w:rFonts w:ascii="仿宋" w:eastAsia="仿宋" w:hAnsi="仿宋" w:cs="宋体" w:hint="eastAsia"/>
                <w:bCs/>
                <w:color w:val="000000"/>
                <w:sz w:val="24"/>
              </w:rPr>
              <w:t>年（含</w:t>
            </w:r>
            <w:r>
              <w:rPr>
                <w:rFonts w:ascii="仿宋" w:eastAsia="仿宋" w:hAnsi="仿宋" w:cs="宋体" w:hint="eastAsia"/>
                <w:bCs/>
                <w:sz w:val="24"/>
              </w:rPr>
              <w:t>）至今同类项目合同（含首页、项目页、盖章页、货物清单页等关键页）复印件，并加盖投标人公章。（每提供 1 份</w:t>
            </w:r>
            <w:r>
              <w:rPr>
                <w:rFonts w:ascii="仿宋" w:eastAsia="仿宋" w:hAnsi="仿宋" w:cs="宋体" w:hint="eastAsia"/>
                <w:sz w:val="24"/>
              </w:rPr>
              <w:t>完整资料</w:t>
            </w:r>
            <w:r>
              <w:rPr>
                <w:rFonts w:ascii="仿宋" w:eastAsia="仿宋" w:hAnsi="仿宋" w:cs="宋体" w:hint="eastAsia"/>
                <w:bCs/>
                <w:sz w:val="24"/>
              </w:rPr>
              <w:t xml:space="preserve">得 1 分，最高 </w:t>
            </w:r>
            <w:r>
              <w:rPr>
                <w:rFonts w:ascii="仿宋" w:eastAsia="仿宋" w:hAnsi="仿宋" w:cs="宋体"/>
                <w:bCs/>
                <w:sz w:val="24"/>
              </w:rPr>
              <w:t>2</w:t>
            </w:r>
            <w:r>
              <w:rPr>
                <w:rFonts w:ascii="仿宋" w:eastAsia="仿宋" w:hAnsi="仿宋" w:cs="宋体" w:hint="eastAsia"/>
                <w:bCs/>
                <w:sz w:val="24"/>
              </w:rPr>
              <w:t>分，未提供不得分。）</w:t>
            </w:r>
            <w:bookmarkEnd w:id="840"/>
          </w:p>
        </w:tc>
      </w:tr>
      <w:tr w:rsidR="00C225C0" w14:paraId="416D3F16" w14:textId="77777777">
        <w:trPr>
          <w:trHeight w:val="501"/>
          <w:jc w:val="center"/>
        </w:trPr>
        <w:tc>
          <w:tcPr>
            <w:tcW w:w="709" w:type="dxa"/>
            <w:vAlign w:val="center"/>
          </w:tcPr>
          <w:p w14:paraId="5B29FE19" w14:textId="77777777" w:rsidR="00C225C0" w:rsidRDefault="00000000">
            <w:pPr>
              <w:jc w:val="center"/>
              <w:rPr>
                <w:rFonts w:ascii="仿宋" w:eastAsia="仿宋" w:hAnsi="仿宋" w:cs="宋体" w:hint="eastAsia"/>
                <w:sz w:val="24"/>
              </w:rPr>
            </w:pPr>
            <w:r>
              <w:rPr>
                <w:rFonts w:ascii="仿宋" w:eastAsia="仿宋" w:hAnsi="仿宋" w:cs="宋体" w:hint="eastAsia"/>
                <w:sz w:val="24"/>
              </w:rPr>
              <w:t>合计</w:t>
            </w:r>
          </w:p>
        </w:tc>
        <w:tc>
          <w:tcPr>
            <w:tcW w:w="895" w:type="dxa"/>
            <w:vAlign w:val="center"/>
          </w:tcPr>
          <w:p w14:paraId="7505FC24"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100</w:t>
            </w:r>
          </w:p>
        </w:tc>
        <w:tc>
          <w:tcPr>
            <w:tcW w:w="719" w:type="dxa"/>
            <w:vAlign w:val="center"/>
          </w:tcPr>
          <w:p w14:paraId="01A6E2F9" w14:textId="77777777" w:rsidR="00C225C0" w:rsidRDefault="00C225C0">
            <w:pPr>
              <w:ind w:firstLine="480"/>
              <w:jc w:val="center"/>
              <w:rPr>
                <w:rFonts w:ascii="仿宋" w:eastAsia="仿宋" w:hAnsi="仿宋" w:cs="宋体" w:hint="eastAsia"/>
                <w:bCs/>
                <w:sz w:val="24"/>
              </w:rPr>
            </w:pPr>
          </w:p>
        </w:tc>
        <w:tc>
          <w:tcPr>
            <w:tcW w:w="1559" w:type="dxa"/>
            <w:vAlign w:val="center"/>
          </w:tcPr>
          <w:p w14:paraId="7A5E2187" w14:textId="77777777" w:rsidR="00C225C0" w:rsidRDefault="00C225C0">
            <w:pPr>
              <w:ind w:firstLine="480"/>
              <w:jc w:val="center"/>
              <w:rPr>
                <w:rFonts w:ascii="仿宋" w:eastAsia="仿宋" w:hAnsi="仿宋" w:cs="宋体" w:hint="eastAsia"/>
                <w:bCs/>
                <w:sz w:val="24"/>
              </w:rPr>
            </w:pPr>
          </w:p>
        </w:tc>
        <w:tc>
          <w:tcPr>
            <w:tcW w:w="851" w:type="dxa"/>
            <w:vAlign w:val="center"/>
          </w:tcPr>
          <w:p w14:paraId="0839254B" w14:textId="77777777" w:rsidR="00C225C0" w:rsidRDefault="00000000">
            <w:pPr>
              <w:jc w:val="center"/>
              <w:rPr>
                <w:rFonts w:ascii="仿宋" w:eastAsia="仿宋" w:hAnsi="仿宋" w:cs="宋体" w:hint="eastAsia"/>
                <w:bCs/>
                <w:sz w:val="24"/>
              </w:rPr>
            </w:pPr>
            <w:r>
              <w:rPr>
                <w:rFonts w:ascii="仿宋" w:eastAsia="仿宋" w:hAnsi="仿宋" w:cs="宋体" w:hint="eastAsia"/>
                <w:bCs/>
                <w:sz w:val="24"/>
              </w:rPr>
              <w:t>100</w:t>
            </w:r>
          </w:p>
        </w:tc>
        <w:tc>
          <w:tcPr>
            <w:tcW w:w="5043" w:type="dxa"/>
            <w:vAlign w:val="center"/>
          </w:tcPr>
          <w:p w14:paraId="135866D2" w14:textId="77777777" w:rsidR="00C225C0" w:rsidRDefault="00C225C0">
            <w:pPr>
              <w:ind w:firstLine="480"/>
              <w:jc w:val="center"/>
              <w:rPr>
                <w:rFonts w:ascii="仿宋" w:eastAsia="仿宋" w:hAnsi="仿宋" w:cs="宋体" w:hint="eastAsia"/>
                <w:bCs/>
                <w:sz w:val="24"/>
              </w:rPr>
            </w:pPr>
          </w:p>
        </w:tc>
      </w:tr>
    </w:tbl>
    <w:p w14:paraId="1719FCB2" w14:textId="77777777" w:rsidR="00C225C0" w:rsidRDefault="00C225C0">
      <w:pPr>
        <w:tabs>
          <w:tab w:val="left" w:pos="360"/>
          <w:tab w:val="left" w:pos="1080"/>
        </w:tabs>
        <w:snapToGrid w:val="0"/>
        <w:spacing w:line="360" w:lineRule="auto"/>
        <w:rPr>
          <w:rFonts w:ascii="仿宋" w:eastAsia="仿宋" w:hAnsi="仿宋" w:hint="eastAsia"/>
          <w:color w:val="212121"/>
          <w:sz w:val="24"/>
        </w:rPr>
      </w:pPr>
    </w:p>
    <w:p w14:paraId="5AFFFA00" w14:textId="77777777" w:rsidR="00C225C0" w:rsidRDefault="00C225C0">
      <w:pPr>
        <w:widowControl/>
        <w:jc w:val="left"/>
        <w:rPr>
          <w:rFonts w:ascii="仿宋" w:eastAsia="仿宋" w:hAnsi="仿宋" w:hint="eastAsia"/>
          <w:b/>
          <w:color w:val="212121"/>
          <w:sz w:val="36"/>
          <w:szCs w:val="36"/>
        </w:rPr>
      </w:pPr>
    </w:p>
    <w:p w14:paraId="2926BAD4" w14:textId="77777777" w:rsidR="00C225C0" w:rsidRDefault="00000000">
      <w:pPr>
        <w:spacing w:line="360" w:lineRule="auto"/>
        <w:jc w:val="center"/>
        <w:outlineLvl w:val="0"/>
        <w:rPr>
          <w:rFonts w:ascii="仿宋" w:eastAsia="仿宋" w:hAnsi="仿宋" w:hint="eastAsia"/>
          <w:b/>
          <w:color w:val="212121"/>
          <w:sz w:val="36"/>
          <w:szCs w:val="36"/>
        </w:rPr>
      </w:pPr>
      <w:r>
        <w:rPr>
          <w:rFonts w:ascii="仿宋" w:eastAsia="仿宋" w:hAnsi="仿宋"/>
          <w:b/>
          <w:color w:val="212121"/>
          <w:sz w:val="36"/>
          <w:szCs w:val="36"/>
        </w:rPr>
        <w:br w:type="page"/>
      </w:r>
      <w:bookmarkStart w:id="841" w:name="_Toc99301424"/>
      <w:r>
        <w:rPr>
          <w:rFonts w:ascii="仿宋" w:eastAsia="仿宋" w:hAnsi="仿宋"/>
          <w:b/>
          <w:color w:val="212121"/>
          <w:sz w:val="36"/>
          <w:szCs w:val="36"/>
        </w:rPr>
        <w:lastRenderedPageBreak/>
        <w:t xml:space="preserve">第五章   </w:t>
      </w:r>
      <w:bookmarkStart w:id="842" w:name="_Hlk233202401"/>
      <w:r>
        <w:rPr>
          <w:rFonts w:ascii="仿宋" w:eastAsia="仿宋" w:hAnsi="仿宋"/>
          <w:b/>
          <w:color w:val="212121"/>
          <w:sz w:val="36"/>
          <w:szCs w:val="36"/>
        </w:rPr>
        <w:t>采购需求</w:t>
      </w:r>
      <w:bookmarkEnd w:id="841"/>
    </w:p>
    <w:p w14:paraId="4DDA0EE9" w14:textId="77777777" w:rsidR="00C225C0" w:rsidRDefault="00000000">
      <w:pPr>
        <w:pStyle w:val="affb"/>
        <w:numPr>
          <w:ilvl w:val="0"/>
          <w:numId w:val="17"/>
        </w:numPr>
        <w:spacing w:line="360" w:lineRule="auto"/>
        <w:ind w:firstLineChars="0"/>
        <w:contextualSpacing/>
        <w:rPr>
          <w:rFonts w:ascii="仿宋" w:eastAsia="仿宋" w:hAnsi="仿宋" w:hint="eastAsia"/>
          <w:b/>
          <w:color w:val="212121"/>
          <w:sz w:val="24"/>
          <w:szCs w:val="24"/>
        </w:rPr>
      </w:pPr>
      <w:r>
        <w:rPr>
          <w:rFonts w:ascii="仿宋" w:eastAsia="仿宋" w:hAnsi="仿宋"/>
          <w:b/>
          <w:color w:val="212121"/>
          <w:sz w:val="24"/>
          <w:szCs w:val="24"/>
        </w:rPr>
        <w:t>采购标的</w:t>
      </w:r>
    </w:p>
    <w:p w14:paraId="417AEDD1" w14:textId="77777777" w:rsidR="00C225C0" w:rsidRDefault="00000000">
      <w:pPr>
        <w:spacing w:line="360" w:lineRule="auto"/>
        <w:contextualSpacing/>
        <w:rPr>
          <w:rFonts w:ascii="仿宋" w:eastAsia="仿宋" w:hAnsi="仿宋" w:hint="eastAsia"/>
          <w:bCs/>
          <w:color w:val="212121"/>
          <w:sz w:val="24"/>
        </w:rPr>
      </w:pPr>
      <w:r>
        <w:rPr>
          <w:rFonts w:ascii="仿宋" w:eastAsia="仿宋" w:hAnsi="仿宋"/>
          <w:bCs/>
          <w:color w:val="212121"/>
          <w:sz w:val="24"/>
        </w:rPr>
        <w:t>1. 采购标的（货物需求一览表或简要服务内容及数量）</w:t>
      </w:r>
    </w:p>
    <w:tbl>
      <w:tblPr>
        <w:tblW w:w="488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008"/>
        <w:gridCol w:w="1518"/>
        <w:gridCol w:w="788"/>
        <w:gridCol w:w="4465"/>
      </w:tblGrid>
      <w:tr w:rsidR="00C225C0" w14:paraId="4B626440" w14:textId="77777777">
        <w:trPr>
          <w:trHeight w:val="454"/>
        </w:trPr>
        <w:tc>
          <w:tcPr>
            <w:tcW w:w="374" w:type="pct"/>
            <w:vAlign w:val="center"/>
          </w:tcPr>
          <w:p w14:paraId="2402375B"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包号</w:t>
            </w:r>
          </w:p>
        </w:tc>
        <w:tc>
          <w:tcPr>
            <w:tcW w:w="1058" w:type="pct"/>
            <w:vAlign w:val="center"/>
          </w:tcPr>
          <w:p w14:paraId="04125C07"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标的名称</w:t>
            </w:r>
          </w:p>
        </w:tc>
        <w:tc>
          <w:tcPr>
            <w:tcW w:w="800" w:type="pct"/>
            <w:vAlign w:val="center"/>
          </w:tcPr>
          <w:p w14:paraId="4F613456"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采购包</w:t>
            </w:r>
          </w:p>
          <w:p w14:paraId="5F219F22"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预算金额</w:t>
            </w:r>
          </w:p>
          <w:p w14:paraId="27E2B7AA"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（万元）</w:t>
            </w:r>
          </w:p>
        </w:tc>
        <w:tc>
          <w:tcPr>
            <w:tcW w:w="415" w:type="pct"/>
            <w:vAlign w:val="center"/>
          </w:tcPr>
          <w:p w14:paraId="3FACC635"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数量</w:t>
            </w:r>
          </w:p>
        </w:tc>
        <w:tc>
          <w:tcPr>
            <w:tcW w:w="2353" w:type="pct"/>
            <w:vAlign w:val="center"/>
          </w:tcPr>
          <w:p w14:paraId="623CA3BD" w14:textId="77777777" w:rsidR="00C225C0" w:rsidRDefault="00000000">
            <w:pPr>
              <w:jc w:val="center"/>
              <w:rPr>
                <w:rFonts w:ascii="仿宋" w:eastAsia="仿宋" w:hAnsi="仿宋" w:hint="eastAsia"/>
                <w:color w:val="212121"/>
                <w:szCs w:val="21"/>
              </w:rPr>
            </w:pPr>
            <w:r>
              <w:rPr>
                <w:rFonts w:ascii="仿宋" w:eastAsia="仿宋" w:hAnsi="仿宋"/>
                <w:color w:val="212121"/>
                <w:szCs w:val="21"/>
              </w:rPr>
              <w:t>简要技术需求或服务要求</w:t>
            </w:r>
          </w:p>
        </w:tc>
      </w:tr>
      <w:tr w:rsidR="00C225C0" w14:paraId="79964149" w14:textId="77777777">
        <w:trPr>
          <w:trHeight w:val="940"/>
        </w:trPr>
        <w:tc>
          <w:tcPr>
            <w:tcW w:w="374" w:type="pct"/>
            <w:vAlign w:val="center"/>
          </w:tcPr>
          <w:p w14:paraId="18ACB5E2" w14:textId="77777777" w:rsidR="00C225C0" w:rsidRDefault="00000000">
            <w:pPr>
              <w:jc w:val="center"/>
              <w:rPr>
                <w:rFonts w:ascii="仿宋" w:eastAsia="仿宋" w:hAnsi="仿宋" w:hint="eastAsia"/>
                <w:bCs/>
                <w:color w:val="212121"/>
                <w:szCs w:val="21"/>
              </w:rPr>
            </w:pPr>
            <w:r>
              <w:rPr>
                <w:rFonts w:ascii="仿宋" w:eastAsia="仿宋" w:hAnsi="仿宋"/>
                <w:bCs/>
                <w:color w:val="212121"/>
                <w:szCs w:val="21"/>
              </w:rPr>
              <w:t>01</w:t>
            </w:r>
          </w:p>
        </w:tc>
        <w:tc>
          <w:tcPr>
            <w:tcW w:w="1058" w:type="pct"/>
            <w:vAlign w:val="center"/>
          </w:tcPr>
          <w:p w14:paraId="34CA4F48" w14:textId="77777777" w:rsidR="00C225C0" w:rsidRDefault="00000000">
            <w:pPr>
              <w:jc w:val="left"/>
              <w:rPr>
                <w:rFonts w:ascii="仿宋" w:eastAsia="仿宋" w:hAnsi="仿宋" w:hint="eastAsia"/>
                <w:bCs/>
                <w:color w:val="212121"/>
                <w:szCs w:val="21"/>
              </w:rPr>
            </w:pPr>
            <w:r>
              <w:rPr>
                <w:rFonts w:ascii="仿宋" w:eastAsia="仿宋" w:hAnsi="仿宋" w:hint="eastAsia"/>
                <w:bCs/>
                <w:color w:val="212121"/>
                <w:szCs w:val="21"/>
              </w:rPr>
              <w:t>海淀医院急诊医学科改造项目信息化建设部分</w:t>
            </w:r>
          </w:p>
        </w:tc>
        <w:tc>
          <w:tcPr>
            <w:tcW w:w="800" w:type="pct"/>
            <w:vAlign w:val="center"/>
          </w:tcPr>
          <w:p w14:paraId="50504F21" w14:textId="77777777" w:rsidR="00C225C0" w:rsidRDefault="00000000">
            <w:pPr>
              <w:jc w:val="center"/>
              <w:rPr>
                <w:rFonts w:ascii="仿宋" w:eastAsia="仿宋" w:hAnsi="仿宋" w:hint="eastAsia"/>
                <w:bCs/>
                <w:color w:val="212121"/>
                <w:szCs w:val="21"/>
              </w:rPr>
            </w:pPr>
            <w:r>
              <w:rPr>
                <w:rFonts w:ascii="仿宋" w:eastAsia="仿宋" w:hAnsi="仿宋" w:hint="eastAsia"/>
                <w:bCs/>
                <w:color w:val="212121"/>
                <w:szCs w:val="21"/>
              </w:rPr>
              <w:t>122.114492</w:t>
            </w:r>
          </w:p>
        </w:tc>
        <w:tc>
          <w:tcPr>
            <w:tcW w:w="415" w:type="pct"/>
            <w:vAlign w:val="center"/>
          </w:tcPr>
          <w:p w14:paraId="33F873E4" w14:textId="77777777" w:rsidR="00C225C0" w:rsidRDefault="00000000">
            <w:pPr>
              <w:jc w:val="center"/>
              <w:rPr>
                <w:rFonts w:ascii="仿宋" w:eastAsia="仿宋" w:hAnsi="仿宋" w:hint="eastAsia"/>
                <w:bCs/>
                <w:color w:val="212121"/>
                <w:szCs w:val="21"/>
              </w:rPr>
            </w:pPr>
            <w:r>
              <w:rPr>
                <w:rFonts w:ascii="仿宋" w:eastAsia="仿宋" w:hAnsi="仿宋" w:hint="eastAsia"/>
                <w:bCs/>
                <w:color w:val="212121"/>
                <w:szCs w:val="21"/>
              </w:rPr>
              <w:t>一批</w:t>
            </w:r>
          </w:p>
        </w:tc>
        <w:tc>
          <w:tcPr>
            <w:tcW w:w="2353" w:type="pct"/>
            <w:vAlign w:val="center"/>
          </w:tcPr>
          <w:p w14:paraId="5D82AF91" w14:textId="77777777" w:rsidR="00C225C0" w:rsidRDefault="00000000">
            <w:pPr>
              <w:ind w:firstLineChars="200" w:firstLine="420"/>
              <w:rPr>
                <w:rFonts w:ascii="仿宋" w:eastAsia="仿宋" w:hAnsi="仿宋" w:hint="eastAsia"/>
                <w:color w:val="212121"/>
                <w:kern w:val="0"/>
                <w:szCs w:val="21"/>
              </w:rPr>
            </w:pPr>
            <w:r>
              <w:rPr>
                <w:rFonts w:ascii="仿宋" w:eastAsia="仿宋" w:hAnsi="仿宋" w:hint="eastAsia"/>
                <w:color w:val="212121"/>
                <w:szCs w:val="21"/>
              </w:rPr>
              <w:t>本项目各系统需与院内现有系统完成对接（投标商提供承诺函</w:t>
            </w:r>
            <w:r>
              <w:rPr>
                <w:rFonts w:ascii="仿宋" w:eastAsia="仿宋" w:hAnsi="仿宋"/>
                <w:color w:val="212121"/>
                <w:szCs w:val="21"/>
              </w:rPr>
              <w:t>）</w:t>
            </w:r>
          </w:p>
        </w:tc>
      </w:tr>
    </w:tbl>
    <w:p w14:paraId="14539824" w14:textId="77777777" w:rsidR="00C225C0" w:rsidRDefault="00000000">
      <w:pPr>
        <w:spacing w:line="360" w:lineRule="auto"/>
        <w:contextualSpacing/>
        <w:rPr>
          <w:rFonts w:ascii="仿宋" w:eastAsia="仿宋" w:hAnsi="仿宋" w:hint="eastAsia"/>
          <w:bCs/>
          <w:color w:val="212121"/>
          <w:sz w:val="24"/>
        </w:rPr>
      </w:pPr>
      <w:r>
        <w:rPr>
          <w:rFonts w:ascii="仿宋" w:eastAsia="仿宋" w:hAnsi="仿宋"/>
          <w:bCs/>
          <w:color w:val="212121"/>
          <w:sz w:val="24"/>
        </w:rPr>
        <w:t>2. 项目背景/项目概述（如有）</w:t>
      </w:r>
    </w:p>
    <w:p w14:paraId="6600520D" w14:textId="77777777" w:rsidR="00C225C0" w:rsidRDefault="00000000">
      <w:pPr>
        <w:spacing w:line="360" w:lineRule="auto"/>
        <w:contextualSpacing/>
        <w:rPr>
          <w:rFonts w:ascii="仿宋" w:eastAsia="仿宋" w:hAnsi="仿宋" w:hint="eastAsia"/>
          <w:b/>
          <w:color w:val="212121"/>
          <w:sz w:val="24"/>
        </w:rPr>
      </w:pPr>
      <w:r>
        <w:rPr>
          <w:rFonts w:ascii="仿宋" w:eastAsia="仿宋" w:hAnsi="仿宋" w:hint="eastAsia"/>
          <w:bCs/>
          <w:color w:val="212121"/>
          <w:sz w:val="24"/>
        </w:rPr>
        <w:t>海淀医院急诊医学科改造项目信息化建设部分</w:t>
      </w:r>
    </w:p>
    <w:p w14:paraId="3558A6AC" w14:textId="77777777" w:rsidR="00C225C0" w:rsidRDefault="00000000">
      <w:pPr>
        <w:pStyle w:val="affb"/>
        <w:numPr>
          <w:ilvl w:val="0"/>
          <w:numId w:val="17"/>
        </w:numPr>
        <w:spacing w:line="360" w:lineRule="auto"/>
        <w:ind w:firstLineChars="0"/>
        <w:contextualSpacing/>
        <w:rPr>
          <w:rFonts w:ascii="仿宋" w:eastAsia="仿宋" w:hAnsi="仿宋" w:hint="eastAsia"/>
          <w:b/>
          <w:color w:val="212121"/>
          <w:sz w:val="24"/>
          <w:szCs w:val="24"/>
        </w:rPr>
      </w:pPr>
      <w:r>
        <w:rPr>
          <w:rFonts w:ascii="仿宋" w:eastAsia="仿宋" w:hAnsi="仿宋"/>
          <w:b/>
          <w:color w:val="212121"/>
          <w:sz w:val="24"/>
          <w:szCs w:val="24"/>
        </w:rPr>
        <w:t>商务要求</w:t>
      </w:r>
    </w:p>
    <w:p w14:paraId="24FEE82E" w14:textId="77777777" w:rsidR="00C225C0" w:rsidRDefault="00000000">
      <w:pPr>
        <w:spacing w:line="360" w:lineRule="auto"/>
        <w:contextualSpacing/>
        <w:rPr>
          <w:rFonts w:ascii="仿宋" w:eastAsia="仿宋" w:hAnsi="仿宋" w:hint="eastAsia"/>
          <w:i/>
          <w:color w:val="212121"/>
          <w:sz w:val="24"/>
        </w:rPr>
      </w:pPr>
      <w:r>
        <w:rPr>
          <w:rFonts w:ascii="仿宋" w:eastAsia="仿宋" w:hAnsi="仿宋"/>
          <w:color w:val="212121"/>
          <w:sz w:val="24"/>
        </w:rPr>
        <w:t>1. 交付（实施）的时间（期限）和地点（范围）</w:t>
      </w:r>
    </w:p>
    <w:p w14:paraId="621E026D" w14:textId="77777777" w:rsidR="00C225C0" w:rsidRDefault="00000000">
      <w:pPr>
        <w:spacing w:line="360" w:lineRule="auto"/>
        <w:contextualSpacing/>
        <w:rPr>
          <w:rFonts w:ascii="仿宋" w:eastAsia="仿宋" w:hAnsi="仿宋" w:hint="eastAsia"/>
          <w:iCs/>
          <w:color w:val="212121"/>
          <w:sz w:val="24"/>
        </w:rPr>
      </w:pPr>
      <w:r>
        <w:rPr>
          <w:rFonts w:ascii="仿宋" w:eastAsia="仿宋" w:hAnsi="仿宋" w:hint="eastAsia"/>
          <w:iCs/>
          <w:color w:val="212121"/>
          <w:sz w:val="24"/>
        </w:rPr>
        <w:t>服务时间：自合同签订之日起至合同项下全部义务履行完毕止</w:t>
      </w:r>
    </w:p>
    <w:p w14:paraId="34500802" w14:textId="77777777" w:rsidR="00C225C0" w:rsidRDefault="00000000">
      <w:pPr>
        <w:spacing w:line="360" w:lineRule="auto"/>
        <w:contextualSpacing/>
        <w:rPr>
          <w:rFonts w:ascii="仿宋" w:eastAsia="仿宋" w:hAnsi="仿宋" w:hint="eastAsia"/>
          <w:iCs/>
          <w:color w:val="212121"/>
          <w:sz w:val="24"/>
        </w:rPr>
      </w:pPr>
      <w:r>
        <w:rPr>
          <w:rFonts w:ascii="仿宋" w:eastAsia="仿宋" w:hAnsi="仿宋" w:hint="eastAsia"/>
          <w:iCs/>
          <w:color w:val="212121"/>
          <w:sz w:val="24"/>
        </w:rPr>
        <w:t>服务地点：北京市海淀医院</w:t>
      </w:r>
    </w:p>
    <w:p w14:paraId="7D500A97" w14:textId="77777777" w:rsidR="00C225C0"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2. 付款条件（进度和方式）</w:t>
      </w:r>
    </w:p>
    <w:p w14:paraId="02B34935" w14:textId="77777777" w:rsidR="00C225C0" w:rsidRDefault="00000000">
      <w:pPr>
        <w:spacing w:line="360" w:lineRule="auto"/>
        <w:contextualSpacing/>
        <w:rPr>
          <w:rFonts w:ascii="仿宋" w:eastAsia="仿宋" w:hAnsi="仿宋" w:hint="eastAsia"/>
          <w:bCs/>
          <w:color w:val="212121"/>
          <w:sz w:val="24"/>
        </w:rPr>
      </w:pPr>
      <w:r>
        <w:rPr>
          <w:rFonts w:ascii="仿宋" w:eastAsia="仿宋" w:hAnsi="仿宋" w:hint="eastAsia"/>
          <w:bCs/>
          <w:color w:val="212121"/>
          <w:sz w:val="24"/>
        </w:rPr>
        <w:t>按合同约定执行</w:t>
      </w:r>
    </w:p>
    <w:p w14:paraId="330C1D98" w14:textId="77777777" w:rsidR="00C225C0"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3. 包装和运输（如适用，须满足《关于印发〈商品包装政府采购需求标准（试行）〉、〈快递包装政府采购需求标准（试行）〉的通知》（财办库﹝2020﹞123号））</w:t>
      </w:r>
    </w:p>
    <w:p w14:paraId="72D8118E" w14:textId="216361E4" w:rsidR="00C225C0"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4. 质保期</w:t>
      </w:r>
      <w:r w:rsidR="00562EA1">
        <w:rPr>
          <w:rFonts w:ascii="仿宋" w:eastAsia="仿宋" w:hAnsi="仿宋" w:hint="eastAsia"/>
          <w:color w:val="212121"/>
          <w:sz w:val="24"/>
        </w:rPr>
        <w:t>：三年</w:t>
      </w:r>
    </w:p>
    <w:p w14:paraId="66267469" w14:textId="77777777" w:rsidR="00C225C0" w:rsidRDefault="00000000">
      <w:pPr>
        <w:spacing w:line="360" w:lineRule="auto"/>
        <w:contextualSpacing/>
        <w:rPr>
          <w:rFonts w:ascii="仿宋" w:eastAsia="仿宋" w:hAnsi="仿宋" w:hint="eastAsia"/>
          <w:b/>
          <w:i/>
          <w:color w:val="212121"/>
          <w:sz w:val="24"/>
        </w:rPr>
      </w:pPr>
      <w:r>
        <w:rPr>
          <w:rFonts w:ascii="仿宋" w:eastAsia="仿宋" w:hAnsi="仿宋"/>
          <w:color w:val="212121"/>
          <w:sz w:val="24"/>
        </w:rPr>
        <w:t>5. 保险（如适用）</w:t>
      </w:r>
    </w:p>
    <w:p w14:paraId="6C4CDBD9" w14:textId="77777777" w:rsidR="00C225C0" w:rsidRDefault="00000000">
      <w:pPr>
        <w:pStyle w:val="affb"/>
        <w:numPr>
          <w:ilvl w:val="0"/>
          <w:numId w:val="17"/>
        </w:numPr>
        <w:spacing w:line="360" w:lineRule="auto"/>
        <w:ind w:firstLineChars="0"/>
        <w:contextualSpacing/>
        <w:rPr>
          <w:rFonts w:ascii="仿宋" w:eastAsia="仿宋" w:hAnsi="仿宋" w:hint="eastAsia"/>
          <w:b/>
          <w:color w:val="212121"/>
          <w:sz w:val="24"/>
          <w:szCs w:val="24"/>
        </w:rPr>
      </w:pPr>
      <w:r>
        <w:rPr>
          <w:rFonts w:ascii="仿宋" w:eastAsia="仿宋" w:hAnsi="仿宋"/>
          <w:b/>
          <w:color w:val="212121"/>
          <w:sz w:val="24"/>
          <w:szCs w:val="24"/>
        </w:rPr>
        <w:t>技术要求</w:t>
      </w:r>
    </w:p>
    <w:p w14:paraId="5B9B0FC3" w14:textId="77777777" w:rsidR="00C225C0"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1. 基本要求</w:t>
      </w:r>
    </w:p>
    <w:p w14:paraId="66B89676" w14:textId="77777777" w:rsidR="00C225C0" w:rsidRDefault="00000000">
      <w:pPr>
        <w:spacing w:line="360" w:lineRule="auto"/>
        <w:ind w:firstLineChars="200" w:firstLine="480"/>
        <w:contextualSpacing/>
        <w:rPr>
          <w:rFonts w:ascii="仿宋" w:eastAsia="仿宋" w:hAnsi="仿宋" w:hint="eastAsia"/>
          <w:color w:val="212121"/>
          <w:sz w:val="24"/>
        </w:rPr>
      </w:pPr>
      <w:r>
        <w:rPr>
          <w:rFonts w:ascii="仿宋" w:eastAsia="仿宋" w:hAnsi="仿宋"/>
          <w:color w:val="212121"/>
          <w:sz w:val="24"/>
        </w:rPr>
        <w:t>1.1 采购标的需实现的功能或者目标</w:t>
      </w:r>
    </w:p>
    <w:p w14:paraId="527118EA" w14:textId="77777777" w:rsidR="00C225C0" w:rsidRDefault="00000000">
      <w:pPr>
        <w:spacing w:line="360" w:lineRule="auto"/>
        <w:ind w:firstLineChars="200" w:firstLine="480"/>
        <w:contextualSpacing/>
        <w:rPr>
          <w:rFonts w:ascii="仿宋" w:eastAsia="仿宋" w:hAnsi="仿宋" w:hint="eastAsia"/>
          <w:color w:val="212121"/>
          <w:sz w:val="24"/>
        </w:rPr>
      </w:pPr>
      <w:r>
        <w:rPr>
          <w:rFonts w:ascii="仿宋" w:eastAsia="仿宋" w:hAnsi="仿宋" w:hint="eastAsia"/>
          <w:color w:val="212121"/>
          <w:sz w:val="24"/>
        </w:rPr>
        <w:t>本次招标</w:t>
      </w:r>
      <w:r>
        <w:rPr>
          <w:rFonts w:ascii="仿宋" w:eastAsia="仿宋" w:hAnsi="仿宋" w:hint="eastAsia"/>
          <w:bCs/>
          <w:color w:val="212121"/>
          <w:sz w:val="24"/>
        </w:rPr>
        <w:t>为</w:t>
      </w:r>
      <w:r>
        <w:rPr>
          <w:rFonts w:ascii="仿宋" w:eastAsia="仿宋" w:hAnsi="仿宋" w:hint="eastAsia"/>
          <w:bCs/>
          <w:color w:val="212121"/>
          <w:sz w:val="24"/>
          <w:u w:val="single"/>
        </w:rPr>
        <w:t>海淀医院急诊医学科改造项目信息化建设部分</w:t>
      </w:r>
      <w:r>
        <w:rPr>
          <w:rFonts w:ascii="仿宋" w:eastAsia="仿宋" w:hAnsi="仿宋" w:hint="eastAsia"/>
          <w:color w:val="212121"/>
          <w:sz w:val="24"/>
        </w:rPr>
        <w:t>，投标人应根据招标文件所提出的采购需求，制定具体服务方案，确保服务质量符合要求，以优良的服务和优惠的价格，充分显示自己的竞争实力。</w:t>
      </w:r>
    </w:p>
    <w:p w14:paraId="57D5A000" w14:textId="77777777" w:rsidR="00C225C0" w:rsidRDefault="00000000">
      <w:pPr>
        <w:spacing w:line="360" w:lineRule="auto"/>
        <w:ind w:firstLineChars="200" w:firstLine="480"/>
        <w:contextualSpacing/>
        <w:rPr>
          <w:rFonts w:ascii="仿宋" w:eastAsia="仿宋" w:hAnsi="仿宋" w:hint="eastAsia"/>
          <w:color w:val="212121"/>
          <w:sz w:val="24"/>
        </w:rPr>
      </w:pPr>
      <w:r>
        <w:rPr>
          <w:rFonts w:ascii="仿宋" w:eastAsia="仿宋" w:hAnsi="仿宋"/>
          <w:color w:val="212121"/>
          <w:sz w:val="24"/>
        </w:rPr>
        <w:t>1.2 需执行的国家相关标准、行业标准、地方标准或者其他标准、规范</w:t>
      </w:r>
    </w:p>
    <w:p w14:paraId="3967F56B" w14:textId="77777777" w:rsidR="00C225C0" w:rsidRDefault="00000000">
      <w:pPr>
        <w:spacing w:line="360" w:lineRule="auto"/>
        <w:ind w:firstLineChars="200" w:firstLine="480"/>
        <w:contextualSpacing/>
        <w:rPr>
          <w:rFonts w:ascii="仿宋" w:eastAsia="仿宋" w:hAnsi="仿宋" w:hint="eastAsia"/>
          <w:color w:val="212121"/>
          <w:sz w:val="24"/>
        </w:rPr>
      </w:pPr>
      <w:r>
        <w:rPr>
          <w:rFonts w:ascii="仿宋" w:eastAsia="仿宋" w:hAnsi="仿宋" w:hint="eastAsia"/>
          <w:color w:val="212121"/>
          <w:sz w:val="24"/>
        </w:rPr>
        <w:t>符合已颁布的现行中华人民共和国认可的国家标准、地方标准和行业标准。如果这些标准</w:t>
      </w:r>
      <w:r>
        <w:rPr>
          <w:rFonts w:ascii="仿宋" w:eastAsia="仿宋" w:hAnsi="仿宋" w:hint="eastAsia"/>
          <w:color w:val="212121"/>
          <w:sz w:val="24"/>
        </w:rPr>
        <w:lastRenderedPageBreak/>
        <w:t>内容有矛盾时，应按最高标准的条款执行。</w:t>
      </w:r>
    </w:p>
    <w:p w14:paraId="643EE668" w14:textId="77777777" w:rsidR="00C225C0"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2. 服务内容及要求/货物技术要求</w:t>
      </w:r>
    </w:p>
    <w:p w14:paraId="5C1A0A22" w14:textId="77777777" w:rsidR="00C225C0" w:rsidRDefault="00000000">
      <w:pPr>
        <w:widowControl/>
        <w:spacing w:line="360" w:lineRule="auto"/>
        <w:ind w:firstLineChars="200" w:firstLine="480"/>
        <w:contextualSpacing/>
        <w:rPr>
          <w:rFonts w:ascii="仿宋" w:eastAsia="仿宋" w:hAnsi="仿宋" w:hint="eastAsia"/>
          <w:color w:val="212121"/>
          <w:sz w:val="24"/>
        </w:rPr>
      </w:pPr>
      <w:r>
        <w:rPr>
          <w:rFonts w:ascii="仿宋" w:eastAsia="仿宋" w:hAnsi="仿宋"/>
          <w:color w:val="212121"/>
          <w:sz w:val="24"/>
        </w:rPr>
        <w:t>2.1采购标的需满足的性能、材料、结构、外观、质量、安全、技术规格、物理特性等要求</w:t>
      </w:r>
    </w:p>
    <w:p w14:paraId="6E0398D5" w14:textId="77777777" w:rsidR="00C225C0" w:rsidRDefault="00000000">
      <w:pPr>
        <w:widowControl/>
        <w:spacing w:line="360" w:lineRule="auto"/>
        <w:ind w:firstLineChars="200" w:firstLine="480"/>
        <w:contextualSpacing/>
        <w:rPr>
          <w:rFonts w:ascii="仿宋" w:eastAsia="仿宋" w:hAnsi="仿宋" w:hint="eastAsia"/>
          <w:color w:val="212121"/>
          <w:sz w:val="24"/>
        </w:rPr>
      </w:pPr>
      <w:r>
        <w:rPr>
          <w:rFonts w:ascii="仿宋" w:eastAsia="仿宋" w:hAnsi="仿宋"/>
          <w:color w:val="212121"/>
          <w:sz w:val="24"/>
        </w:rPr>
        <w:t>2.2采购标的需满足的服务标准、期限、效率等要求</w:t>
      </w:r>
    </w:p>
    <w:p w14:paraId="1B0B2575" w14:textId="77777777" w:rsidR="00C225C0" w:rsidRDefault="00000000">
      <w:pPr>
        <w:widowControl/>
        <w:spacing w:line="360" w:lineRule="auto"/>
        <w:ind w:firstLineChars="200" w:firstLine="480"/>
        <w:contextualSpacing/>
        <w:rPr>
          <w:rFonts w:ascii="仿宋" w:eastAsia="仿宋" w:hAnsi="仿宋" w:hint="eastAsia"/>
          <w:color w:val="212121"/>
          <w:sz w:val="24"/>
        </w:rPr>
      </w:pPr>
      <w:r>
        <w:rPr>
          <w:rFonts w:ascii="仿宋" w:eastAsia="仿宋" w:hAnsi="仿宋"/>
          <w:color w:val="212121"/>
          <w:sz w:val="24"/>
        </w:rPr>
        <w:t>2.3为落实政府采购政策需满足的要求</w:t>
      </w:r>
    </w:p>
    <w:p w14:paraId="15A8B992" w14:textId="77777777" w:rsidR="00C225C0" w:rsidRDefault="00000000">
      <w:pPr>
        <w:widowControl/>
        <w:spacing w:line="360" w:lineRule="auto"/>
        <w:ind w:firstLineChars="200" w:firstLine="480"/>
        <w:contextualSpacing/>
        <w:rPr>
          <w:rFonts w:ascii="仿宋" w:eastAsia="仿宋" w:hAnsi="仿宋" w:hint="eastAsia"/>
          <w:color w:val="212121"/>
          <w:sz w:val="24"/>
        </w:rPr>
      </w:pPr>
      <w:r>
        <w:rPr>
          <w:rFonts w:ascii="仿宋" w:eastAsia="仿宋" w:hAnsi="仿宋" w:hint="eastAsia"/>
          <w:color w:val="212121"/>
          <w:sz w:val="24"/>
        </w:rPr>
        <w:t>2.3.1 中小企业、监狱企业及残疾人福利性单位。</w:t>
      </w:r>
    </w:p>
    <w:p w14:paraId="04E3D522" w14:textId="77777777" w:rsidR="00C225C0" w:rsidRDefault="00000000">
      <w:pPr>
        <w:widowControl/>
        <w:spacing w:line="360" w:lineRule="auto"/>
        <w:ind w:firstLineChars="200" w:firstLine="480"/>
        <w:contextualSpacing/>
        <w:rPr>
          <w:rFonts w:ascii="仿宋" w:eastAsia="仿宋" w:hAnsi="仿宋" w:hint="eastAsia"/>
          <w:color w:val="212121"/>
          <w:sz w:val="24"/>
        </w:rPr>
      </w:pPr>
      <w:r>
        <w:rPr>
          <w:rFonts w:ascii="仿宋" w:eastAsia="仿宋" w:hAnsi="仿宋"/>
          <w:color w:val="212121"/>
          <w:sz w:val="24"/>
        </w:rPr>
        <w:t>2.4采购标的的其他技术、服务等要求</w:t>
      </w:r>
    </w:p>
    <w:p w14:paraId="33742A95" w14:textId="77777777" w:rsidR="00C225C0" w:rsidRDefault="00000000">
      <w:pPr>
        <w:widowControl/>
        <w:spacing w:line="360" w:lineRule="auto"/>
        <w:ind w:firstLineChars="200" w:firstLine="480"/>
        <w:contextualSpacing/>
        <w:rPr>
          <w:rFonts w:ascii="仿宋" w:eastAsia="仿宋" w:hAnsi="仿宋" w:hint="eastAsia"/>
          <w:color w:val="212121"/>
          <w:sz w:val="24"/>
        </w:rPr>
      </w:pPr>
      <w:r>
        <w:rPr>
          <w:rFonts w:ascii="仿宋" w:eastAsia="仿宋" w:hAnsi="仿宋"/>
          <w:color w:val="212121"/>
          <w:sz w:val="24"/>
        </w:rPr>
        <w:t>2.5需由供应商提供设计方案、解决方案或者组织方案的采购项目，应当说明采购标的的功能、应用场景、目标等基本要求</w:t>
      </w:r>
    </w:p>
    <w:p w14:paraId="0A925692" w14:textId="77777777" w:rsidR="00C225C0" w:rsidRDefault="00000000">
      <w:pPr>
        <w:spacing w:line="360" w:lineRule="auto"/>
        <w:contextualSpacing/>
        <w:rPr>
          <w:rFonts w:ascii="仿宋" w:eastAsia="仿宋" w:hAnsi="仿宋" w:hint="eastAsia"/>
          <w:i/>
          <w:iCs/>
          <w:color w:val="212121"/>
          <w:sz w:val="24"/>
        </w:rPr>
      </w:pPr>
      <w:r>
        <w:rPr>
          <w:rFonts w:ascii="仿宋" w:eastAsia="仿宋" w:hAnsi="仿宋"/>
          <w:color w:val="212121"/>
          <w:sz w:val="24"/>
        </w:rPr>
        <w:t>3. 验收标准</w:t>
      </w:r>
      <w:r>
        <w:rPr>
          <w:rFonts w:ascii="仿宋" w:eastAsia="仿宋" w:hAnsi="仿宋" w:hint="eastAsia"/>
          <w:color w:val="212121"/>
          <w:sz w:val="24"/>
        </w:rPr>
        <w:t>（如有）</w:t>
      </w:r>
    </w:p>
    <w:p w14:paraId="2B0FDA9C" w14:textId="77777777" w:rsidR="00C225C0"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4. 其他要求（如有）</w:t>
      </w:r>
    </w:p>
    <w:p w14:paraId="1A4255A9" w14:textId="77777777" w:rsidR="00C225C0" w:rsidRDefault="00C225C0">
      <w:pPr>
        <w:rPr>
          <w:rFonts w:ascii="仿宋" w:eastAsia="仿宋" w:hAnsi="仿宋" w:hint="eastAsia"/>
        </w:rPr>
      </w:pPr>
    </w:p>
    <w:tbl>
      <w:tblPr>
        <w:tblpPr w:leftFromText="180" w:rightFromText="180" w:vertAnchor="text" w:horzAnchor="page" w:tblpX="1185" w:tblpY="501"/>
        <w:tblOverlap w:val="never"/>
        <w:tblW w:w="4779" w:type="pct"/>
        <w:tblLook w:val="04A0" w:firstRow="1" w:lastRow="0" w:firstColumn="1" w:lastColumn="0" w:noHBand="0" w:noVBand="1"/>
      </w:tblPr>
      <w:tblGrid>
        <w:gridCol w:w="456"/>
        <w:gridCol w:w="3777"/>
        <w:gridCol w:w="3485"/>
        <w:gridCol w:w="686"/>
        <w:gridCol w:w="876"/>
      </w:tblGrid>
      <w:tr w:rsidR="00C225C0" w14:paraId="4FB55B7A"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7DDCF6B4" w14:textId="77777777" w:rsidR="00C225C0" w:rsidRDefault="00C225C0">
            <w:pPr>
              <w:widowControl/>
              <w:jc w:val="center"/>
              <w:textAlignment w:val="center"/>
              <w:rPr>
                <w:rFonts w:ascii="仿宋" w:eastAsia="仿宋" w:hAnsi="仿宋" w:cs="仿宋" w:hint="eastAsia"/>
                <w:b/>
                <w:bCs/>
                <w:color w:val="000000"/>
                <w:kern w:val="0"/>
                <w:sz w:val="22"/>
                <w:szCs w:val="22"/>
                <w:lang w:bidi="ar"/>
              </w:rPr>
            </w:pPr>
          </w:p>
          <w:p w14:paraId="20F14E14" w14:textId="77777777" w:rsidR="00C225C0" w:rsidRDefault="00000000">
            <w:pPr>
              <w:widowControl/>
              <w:jc w:val="center"/>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序号</w:t>
            </w:r>
          </w:p>
        </w:tc>
        <w:tc>
          <w:tcPr>
            <w:tcW w:w="2037" w:type="pct"/>
            <w:tcBorders>
              <w:top w:val="single" w:sz="4" w:space="0" w:color="000000"/>
              <w:left w:val="single" w:sz="4" w:space="0" w:color="000000"/>
              <w:bottom w:val="single" w:sz="4" w:space="0" w:color="000000"/>
              <w:right w:val="single" w:sz="4" w:space="0" w:color="000000"/>
            </w:tcBorders>
            <w:vAlign w:val="center"/>
          </w:tcPr>
          <w:p w14:paraId="644D2450" w14:textId="77777777" w:rsidR="00C225C0" w:rsidRDefault="00000000">
            <w:pPr>
              <w:widowControl/>
              <w:jc w:val="center"/>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设备名称</w:t>
            </w:r>
          </w:p>
        </w:tc>
        <w:tc>
          <w:tcPr>
            <w:tcW w:w="1880" w:type="pct"/>
            <w:tcBorders>
              <w:top w:val="single" w:sz="4" w:space="0" w:color="000000"/>
              <w:left w:val="single" w:sz="4" w:space="0" w:color="000000"/>
              <w:bottom w:val="single" w:sz="4" w:space="0" w:color="000000"/>
              <w:right w:val="single" w:sz="4" w:space="0" w:color="000000"/>
            </w:tcBorders>
            <w:vAlign w:val="center"/>
          </w:tcPr>
          <w:p w14:paraId="7E77031A" w14:textId="77777777" w:rsidR="00C225C0" w:rsidRDefault="00000000">
            <w:pPr>
              <w:widowControl/>
              <w:jc w:val="center"/>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技术参数</w:t>
            </w:r>
          </w:p>
        </w:tc>
        <w:tc>
          <w:tcPr>
            <w:tcW w:w="372" w:type="pct"/>
            <w:tcBorders>
              <w:top w:val="single" w:sz="4" w:space="0" w:color="000000"/>
              <w:left w:val="single" w:sz="4" w:space="0" w:color="000000"/>
              <w:bottom w:val="single" w:sz="4" w:space="0" w:color="000000"/>
              <w:right w:val="single" w:sz="4" w:space="0" w:color="000000"/>
            </w:tcBorders>
            <w:vAlign w:val="center"/>
          </w:tcPr>
          <w:p w14:paraId="36BEE7D2" w14:textId="77777777" w:rsidR="00C225C0" w:rsidRDefault="00000000">
            <w:pPr>
              <w:widowControl/>
              <w:jc w:val="center"/>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单位</w:t>
            </w:r>
          </w:p>
        </w:tc>
        <w:tc>
          <w:tcPr>
            <w:tcW w:w="461" w:type="pct"/>
            <w:tcBorders>
              <w:top w:val="single" w:sz="4" w:space="0" w:color="000000"/>
              <w:left w:val="single" w:sz="4" w:space="0" w:color="000000"/>
              <w:bottom w:val="single" w:sz="4" w:space="0" w:color="000000"/>
              <w:right w:val="single" w:sz="4" w:space="0" w:color="000000"/>
            </w:tcBorders>
            <w:vAlign w:val="center"/>
          </w:tcPr>
          <w:p w14:paraId="54D02201" w14:textId="77777777" w:rsidR="00C225C0" w:rsidRDefault="00000000">
            <w:pPr>
              <w:widowControl/>
              <w:jc w:val="center"/>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数量</w:t>
            </w:r>
          </w:p>
        </w:tc>
      </w:tr>
      <w:tr w:rsidR="00C225C0" w14:paraId="7249CBD7"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7B832C5C"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一、综合布线系统</w:t>
            </w:r>
          </w:p>
        </w:tc>
      </w:tr>
      <w:tr w:rsidR="00C225C0" w14:paraId="5BE1EC3D"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141DF237"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综合布线-工作区子系统</w:t>
            </w:r>
          </w:p>
        </w:tc>
      </w:tr>
      <w:tr w:rsidR="00C225C0" w14:paraId="1921A96C"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0530CC3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C16E43F"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双口网络面板</w:t>
            </w:r>
          </w:p>
        </w:tc>
        <w:tc>
          <w:tcPr>
            <w:tcW w:w="1880" w:type="pct"/>
            <w:tcBorders>
              <w:top w:val="single" w:sz="4" w:space="0" w:color="000000"/>
              <w:left w:val="single" w:sz="4" w:space="0" w:color="000000"/>
              <w:bottom w:val="single" w:sz="4" w:space="0" w:color="000000"/>
              <w:right w:val="single" w:sz="4" w:space="0" w:color="000000"/>
            </w:tcBorders>
            <w:vAlign w:val="center"/>
          </w:tcPr>
          <w:p w14:paraId="553F1A4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1.平口面板,双孔,乳白色,带弹起式防尘盖,标配可替换的计算机,电话标识</w:t>
            </w:r>
            <w:r>
              <w:rPr>
                <w:rFonts w:ascii="仿宋" w:eastAsia="仿宋" w:hAnsi="仿宋" w:cs="仿宋" w:hint="eastAsia"/>
                <w:color w:val="000000"/>
                <w:kern w:val="0"/>
                <w:sz w:val="20"/>
                <w:szCs w:val="20"/>
                <w:lang w:bidi="ar"/>
              </w:rPr>
              <w:br/>
              <w:t>2.材料：所有塑料材料均采用ABS材质耐腐塑料，配有标签，</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0E0FED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029E975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202</w:t>
            </w:r>
          </w:p>
        </w:tc>
      </w:tr>
      <w:tr w:rsidR="00C225C0" w14:paraId="2356D615"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3B6D578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CC37E80"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单口网络面板</w:t>
            </w:r>
          </w:p>
        </w:tc>
        <w:tc>
          <w:tcPr>
            <w:tcW w:w="1880" w:type="pct"/>
            <w:tcBorders>
              <w:top w:val="single" w:sz="4" w:space="0" w:color="000000"/>
              <w:left w:val="single" w:sz="4" w:space="0" w:color="000000"/>
              <w:bottom w:val="single" w:sz="4" w:space="0" w:color="000000"/>
              <w:right w:val="single" w:sz="4" w:space="0" w:color="000000"/>
            </w:tcBorders>
            <w:vAlign w:val="center"/>
          </w:tcPr>
          <w:p w14:paraId="22D8F800"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1.平口面板,单孔,乳白色,带弹起式防尘盖,标配可替换的计算机,电话标识</w:t>
            </w:r>
            <w:r>
              <w:rPr>
                <w:rFonts w:ascii="仿宋" w:eastAsia="仿宋" w:hAnsi="仿宋" w:cs="仿宋" w:hint="eastAsia"/>
                <w:color w:val="000000"/>
                <w:kern w:val="0"/>
                <w:sz w:val="20"/>
                <w:szCs w:val="20"/>
                <w:lang w:bidi="ar"/>
              </w:rPr>
              <w:br/>
              <w:t>2.材料：所有塑料材料均采用ABS材质耐腐塑料，配有标签，</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8AEE97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693EA54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43</w:t>
            </w:r>
          </w:p>
        </w:tc>
      </w:tr>
      <w:tr w:rsidR="00C225C0" w14:paraId="5A623B97"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55F95D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4F03DAA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网络模块</w:t>
            </w:r>
          </w:p>
        </w:tc>
        <w:tc>
          <w:tcPr>
            <w:tcW w:w="1880" w:type="pct"/>
            <w:tcBorders>
              <w:top w:val="single" w:sz="4" w:space="0" w:color="000000"/>
              <w:left w:val="single" w:sz="4" w:space="0" w:color="000000"/>
              <w:bottom w:val="single" w:sz="4" w:space="0" w:color="000000"/>
              <w:right w:val="single" w:sz="4" w:space="0" w:color="000000"/>
            </w:tcBorders>
            <w:vAlign w:val="center"/>
          </w:tcPr>
          <w:p w14:paraId="61E917EE" w14:textId="77777777" w:rsidR="00C225C0" w:rsidRDefault="00000000">
            <w:pPr>
              <w:widowControl/>
              <w:jc w:val="left"/>
              <w:textAlignment w:val="center"/>
              <w:rPr>
                <w:rFonts w:ascii="仿宋" w:eastAsia="仿宋" w:hAnsi="仿宋" w:cs="仿宋" w:hint="eastAsia"/>
                <w:color w:val="000000"/>
                <w:sz w:val="22"/>
                <w:szCs w:val="22"/>
              </w:rPr>
            </w:pPr>
            <w:r>
              <w:rPr>
                <w:rStyle w:val="font31"/>
                <w:rFonts w:ascii="仿宋" w:eastAsia="仿宋" w:hAnsi="仿宋" w:cs="仿宋" w:hint="default"/>
                <w:lang w:bidi="ar"/>
              </w:rPr>
              <w:t>1.6类非屏蔽模块(180°卡接  H-JACK)，白色</w:t>
            </w:r>
            <w:r>
              <w:rPr>
                <w:rStyle w:val="font31"/>
                <w:rFonts w:ascii="仿宋" w:eastAsia="仿宋" w:hAnsi="仿宋" w:cs="仿宋" w:hint="default"/>
                <w:lang w:bidi="ar"/>
              </w:rPr>
              <w:br/>
              <w:t>2.标准：ANSI/TIA568C.2 及ISO/IEC 11801:2002 Ed2.0 ，模块性能指标完全优于现行6类250MHZ标准；</w:t>
            </w:r>
            <w:r>
              <w:rPr>
                <w:rStyle w:val="font31"/>
                <w:rFonts w:ascii="仿宋" w:eastAsia="仿宋" w:hAnsi="仿宋" w:cs="仿宋" w:hint="default"/>
                <w:lang w:bidi="ar"/>
              </w:rPr>
              <w:br/>
              <w:t>3.拔插寿命：≥ 1500 次；</w:t>
            </w:r>
            <w:r>
              <w:rPr>
                <w:rStyle w:val="font31"/>
                <w:rFonts w:ascii="仿宋" w:eastAsia="仿宋" w:hAnsi="仿宋" w:cs="仿宋" w:hint="default"/>
                <w:lang w:bidi="ar"/>
              </w:rPr>
              <w:br/>
              <w:t>4.端接寿命：≥250次；</w:t>
            </w:r>
            <w:r>
              <w:rPr>
                <w:rStyle w:val="font31"/>
                <w:rFonts w:ascii="仿宋" w:eastAsia="仿宋" w:hAnsi="仿宋" w:cs="仿宋" w:hint="default"/>
                <w:lang w:bidi="ar"/>
              </w:rPr>
              <w:br/>
            </w:r>
            <w:r>
              <w:rPr>
                <w:rStyle w:val="font31"/>
                <w:rFonts w:ascii="仿宋" w:eastAsia="仿宋" w:hAnsi="仿宋" w:cs="仿宋" w:hint="default"/>
                <w:lang w:bidi="ar"/>
              </w:rPr>
              <w:lastRenderedPageBreak/>
              <w:t>5.端子镀金厚度：≥ 50</w:t>
            </w:r>
            <w:r>
              <w:rPr>
                <w:rStyle w:val="font71"/>
                <w:rFonts w:ascii="仿宋" w:eastAsia="仿宋" w:hAnsi="仿宋" w:cs="仿宋" w:hint="eastAsia"/>
                <w:lang w:bidi="ar"/>
              </w:rPr>
              <w:t>μ</w:t>
            </w:r>
            <w:r>
              <w:rPr>
                <w:rStyle w:val="font31"/>
                <w:rFonts w:ascii="仿宋" w:eastAsia="仿宋" w:hAnsi="仿宋" w:cs="仿宋" w:hint="default"/>
                <w:lang w:bidi="ar"/>
              </w:rPr>
              <w:t>；</w:t>
            </w:r>
            <w:r>
              <w:rPr>
                <w:rStyle w:val="font31"/>
                <w:rFonts w:ascii="仿宋" w:eastAsia="仿宋" w:hAnsi="仿宋" w:cs="仿宋" w:hint="default"/>
                <w:lang w:bidi="ar"/>
              </w:rPr>
              <w:br/>
              <w:t>6.模块尾部带线缆保护套；</w:t>
            </w:r>
            <w:r>
              <w:rPr>
                <w:rStyle w:val="font31"/>
                <w:rFonts w:ascii="仿宋" w:eastAsia="仿宋" w:hAnsi="仿宋" w:cs="仿宋" w:hint="default"/>
                <w:lang w:bidi="ar"/>
              </w:rPr>
              <w:br/>
              <w:t>7.采用专用的带线工具一次性打断8根线缆，保证施工质量和测试效果；</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647F3A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515C3B7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447</w:t>
            </w:r>
          </w:p>
        </w:tc>
      </w:tr>
      <w:tr w:rsidR="00C225C0" w14:paraId="6AAAC07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0594F74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EDE6BE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双口光纤面板</w:t>
            </w:r>
          </w:p>
        </w:tc>
        <w:tc>
          <w:tcPr>
            <w:tcW w:w="1880" w:type="pct"/>
            <w:tcBorders>
              <w:top w:val="single" w:sz="4" w:space="0" w:color="000000"/>
              <w:left w:val="single" w:sz="4" w:space="0" w:color="000000"/>
              <w:bottom w:val="single" w:sz="4" w:space="0" w:color="000000"/>
              <w:right w:val="single" w:sz="4" w:space="0" w:color="000000"/>
            </w:tcBorders>
            <w:vAlign w:val="center"/>
          </w:tcPr>
          <w:p w14:paraId="75DF51D7" w14:textId="77777777" w:rsidR="00C225C0" w:rsidRDefault="00000000">
            <w:pPr>
              <w:widowControl/>
              <w:numPr>
                <w:ilvl w:val="0"/>
                <w:numId w:val="18"/>
              </w:numPr>
              <w:jc w:val="left"/>
              <w:textAlignment w:val="center"/>
              <w:rPr>
                <w:rFonts w:ascii="仿宋" w:eastAsia="仿宋" w:hAnsi="仿宋" w:cs="仿宋" w:hint="eastAsia"/>
                <w:color w:val="000000"/>
                <w:kern w:val="0"/>
                <w:sz w:val="20"/>
                <w:szCs w:val="20"/>
                <w:lang w:bidi="ar"/>
              </w:rPr>
            </w:pPr>
            <w:r>
              <w:rPr>
                <w:rFonts w:ascii="仿宋" w:eastAsia="仿宋" w:hAnsi="仿宋" w:cs="仿宋" w:hint="eastAsia"/>
                <w:color w:val="000000"/>
                <w:kern w:val="0"/>
                <w:sz w:val="20"/>
                <w:szCs w:val="20"/>
                <w:lang w:bidi="ar"/>
              </w:rPr>
              <w:t>LC双工面板</w:t>
            </w:r>
          </w:p>
          <w:p w14:paraId="135390C8" w14:textId="77777777" w:rsidR="00C225C0" w:rsidRDefault="00000000">
            <w:pPr>
              <w:widowControl/>
              <w:numPr>
                <w:ilvl w:val="0"/>
                <w:numId w:val="18"/>
              </w:numPr>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2口</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7E5FCE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D2334B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2BDDFFC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33A6DA4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23113E26"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双口网络地插</w:t>
            </w:r>
          </w:p>
        </w:tc>
        <w:tc>
          <w:tcPr>
            <w:tcW w:w="1880" w:type="pct"/>
            <w:tcBorders>
              <w:top w:val="single" w:sz="4" w:space="0" w:color="000000"/>
              <w:left w:val="single" w:sz="4" w:space="0" w:color="000000"/>
              <w:bottom w:val="single" w:sz="4" w:space="0" w:color="000000"/>
              <w:right w:val="single" w:sz="4" w:space="0" w:color="000000"/>
            </w:tcBorders>
            <w:vAlign w:val="center"/>
          </w:tcPr>
          <w:p w14:paraId="6789F58B"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120*120mm 两孔 地面插座 弱电</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29DC91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6A391B6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r>
      <w:tr w:rsidR="00C225C0" w14:paraId="5C741E0E"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EAA9E0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727D74D7"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单口网络地插</w:t>
            </w:r>
          </w:p>
        </w:tc>
        <w:tc>
          <w:tcPr>
            <w:tcW w:w="1880" w:type="pct"/>
            <w:tcBorders>
              <w:top w:val="single" w:sz="4" w:space="0" w:color="000000"/>
              <w:left w:val="single" w:sz="4" w:space="0" w:color="000000"/>
              <w:bottom w:val="single" w:sz="4" w:space="0" w:color="000000"/>
              <w:right w:val="single" w:sz="4" w:space="0" w:color="000000"/>
            </w:tcBorders>
            <w:vAlign w:val="center"/>
          </w:tcPr>
          <w:p w14:paraId="51F85783"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86*90mm、单口 弱电</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F421CB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6654C0C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198D66D4"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DB1ECC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w:t>
            </w:r>
          </w:p>
        </w:tc>
        <w:tc>
          <w:tcPr>
            <w:tcW w:w="2037" w:type="pct"/>
            <w:tcBorders>
              <w:top w:val="single" w:sz="4" w:space="0" w:color="000000"/>
              <w:left w:val="single" w:sz="4" w:space="0" w:color="000000"/>
              <w:bottom w:val="single" w:sz="4" w:space="0" w:color="000000"/>
              <w:right w:val="single" w:sz="4" w:space="0" w:color="000000"/>
            </w:tcBorders>
            <w:vAlign w:val="center"/>
          </w:tcPr>
          <w:p w14:paraId="5DD58B7F"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金属软管</w:t>
            </w:r>
          </w:p>
        </w:tc>
        <w:tc>
          <w:tcPr>
            <w:tcW w:w="1880" w:type="pct"/>
            <w:tcBorders>
              <w:top w:val="single" w:sz="4" w:space="0" w:color="000000"/>
              <w:left w:val="single" w:sz="4" w:space="0" w:color="000000"/>
              <w:bottom w:val="single" w:sz="4" w:space="0" w:color="000000"/>
              <w:right w:val="single" w:sz="4" w:space="0" w:color="000000"/>
            </w:tcBorders>
            <w:vAlign w:val="center"/>
          </w:tcPr>
          <w:p w14:paraId="6455750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颜色：黑色，25mm</w:t>
            </w:r>
          </w:p>
        </w:tc>
        <w:tc>
          <w:tcPr>
            <w:tcW w:w="372" w:type="pct"/>
            <w:tcBorders>
              <w:top w:val="single" w:sz="4" w:space="0" w:color="000000"/>
              <w:left w:val="single" w:sz="4" w:space="0" w:color="000000"/>
              <w:bottom w:val="single" w:sz="4" w:space="0" w:color="000000"/>
              <w:right w:val="single" w:sz="4" w:space="0" w:color="000000"/>
            </w:tcBorders>
            <w:vAlign w:val="center"/>
          </w:tcPr>
          <w:p w14:paraId="3D7885D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vAlign w:val="center"/>
          </w:tcPr>
          <w:p w14:paraId="53B31DD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40</w:t>
            </w:r>
          </w:p>
        </w:tc>
      </w:tr>
      <w:tr w:rsidR="00C225C0" w14:paraId="22985F61"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60AE87B0"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综合布线-水平区子系统</w:t>
            </w:r>
          </w:p>
        </w:tc>
      </w:tr>
      <w:tr w:rsidR="00C225C0" w14:paraId="41BCE696"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4A8FCA0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09474F4F"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0FBA4379"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1.6类室内网线,Cat6非屏蔽双绞线,PVC防火等级,23AWG,工作温度为-20~60℃</w:t>
            </w:r>
            <w:r>
              <w:rPr>
                <w:rFonts w:ascii="仿宋" w:eastAsia="仿宋" w:hAnsi="仿宋" w:cs="仿宋" w:hint="eastAsia"/>
                <w:color w:val="000000"/>
                <w:kern w:val="0"/>
                <w:sz w:val="20"/>
                <w:szCs w:val="20"/>
                <w:lang w:bidi="ar"/>
              </w:rPr>
              <w:br/>
              <w:t>2.标准：符合ISO/IEC 11801、TIA-568-C.2、GB/T 18015.5要求,所用材料符合RoHS要求,PVC环保阻燃，性能指标优于现行6类线缆250MHz标准；</w:t>
            </w:r>
            <w:r>
              <w:rPr>
                <w:rFonts w:ascii="仿宋" w:eastAsia="仿宋" w:hAnsi="仿宋" w:cs="仿宋" w:hint="eastAsia"/>
                <w:color w:val="000000"/>
                <w:kern w:val="0"/>
                <w:sz w:val="20"/>
                <w:szCs w:val="20"/>
                <w:lang w:bidi="ar"/>
              </w:rPr>
              <w:br/>
              <w:t>3.标准装轴长度:305m±1.5m；</w:t>
            </w:r>
            <w:r>
              <w:rPr>
                <w:rFonts w:ascii="仿宋" w:eastAsia="仿宋" w:hAnsi="仿宋" w:cs="仿宋" w:hint="eastAsia"/>
                <w:color w:val="000000"/>
                <w:kern w:val="0"/>
                <w:sz w:val="20"/>
                <w:szCs w:val="20"/>
                <w:lang w:bidi="ar"/>
              </w:rPr>
              <w:br/>
              <w:t>4.线缆颜色:蓝色；</w:t>
            </w:r>
            <w:r>
              <w:rPr>
                <w:rFonts w:ascii="仿宋" w:eastAsia="仿宋" w:hAnsi="仿宋" w:cs="仿宋" w:hint="eastAsia"/>
                <w:color w:val="000000"/>
                <w:kern w:val="0"/>
                <w:sz w:val="20"/>
                <w:szCs w:val="20"/>
                <w:lang w:bidi="ar"/>
              </w:rPr>
              <w:br/>
              <w:t>5.芯线规格:23AWG，无氧铜；</w:t>
            </w:r>
            <w:r>
              <w:rPr>
                <w:rFonts w:ascii="仿宋" w:eastAsia="仿宋" w:hAnsi="仿宋" w:cs="仿宋" w:hint="eastAsia"/>
                <w:color w:val="000000"/>
                <w:kern w:val="0"/>
                <w:sz w:val="20"/>
                <w:szCs w:val="20"/>
                <w:lang w:bidi="ar"/>
              </w:rPr>
              <w:br/>
              <w:t>6.线缆结构：4对8芯双绞线,每对之间采用十字骨架隔离,每芯均有颜色区分。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7BB2E2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62E68D0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30933</w:t>
            </w:r>
          </w:p>
        </w:tc>
      </w:tr>
      <w:tr w:rsidR="00C225C0" w14:paraId="3743C3BD"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06E6E64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31E01B2"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4芯光纤</w:t>
            </w:r>
          </w:p>
        </w:tc>
        <w:tc>
          <w:tcPr>
            <w:tcW w:w="1880" w:type="pct"/>
            <w:tcBorders>
              <w:top w:val="single" w:sz="4" w:space="0" w:color="000000"/>
              <w:left w:val="single" w:sz="4" w:space="0" w:color="000000"/>
              <w:bottom w:val="single" w:sz="4" w:space="0" w:color="000000"/>
              <w:right w:val="single" w:sz="4" w:space="0" w:color="000000"/>
            </w:tcBorders>
            <w:vAlign w:val="center"/>
          </w:tcPr>
          <w:p w14:paraId="1133EED2"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4芯单模室外光缆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105DAA0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44FDFA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120</w:t>
            </w:r>
          </w:p>
        </w:tc>
      </w:tr>
      <w:tr w:rsidR="00C225C0" w14:paraId="7C7AA62C"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3DB8FACF"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综合布线-管理间子系统</w:t>
            </w:r>
          </w:p>
        </w:tc>
      </w:tr>
      <w:tr w:rsidR="00C225C0" w14:paraId="50281A48"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0845D11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7971F5A7"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24口网络配线架</w:t>
            </w:r>
          </w:p>
        </w:tc>
        <w:tc>
          <w:tcPr>
            <w:tcW w:w="1880" w:type="pct"/>
            <w:tcBorders>
              <w:top w:val="single" w:sz="4" w:space="0" w:color="000000"/>
              <w:left w:val="single" w:sz="4" w:space="0" w:color="000000"/>
              <w:bottom w:val="single" w:sz="4" w:space="0" w:color="000000"/>
              <w:right w:val="single" w:sz="4" w:space="0" w:color="000000"/>
            </w:tcBorders>
            <w:vAlign w:val="center"/>
          </w:tcPr>
          <w:p w14:paraId="23E9F344" w14:textId="77777777" w:rsidR="00C225C0" w:rsidRDefault="00000000">
            <w:pPr>
              <w:widowControl/>
              <w:jc w:val="left"/>
              <w:textAlignment w:val="center"/>
              <w:rPr>
                <w:rFonts w:ascii="仿宋" w:eastAsia="仿宋" w:hAnsi="仿宋" w:cs="仿宋" w:hint="eastAsia"/>
                <w:color w:val="000000"/>
                <w:kern w:val="0"/>
                <w:sz w:val="20"/>
                <w:szCs w:val="20"/>
                <w:lang w:bidi="ar"/>
              </w:rPr>
            </w:pPr>
            <w:r>
              <w:rPr>
                <w:rFonts w:ascii="仿宋" w:eastAsia="仿宋" w:hAnsi="仿宋" w:cs="仿宋" w:hint="eastAsia"/>
                <w:color w:val="000000"/>
                <w:kern w:val="0"/>
                <w:sz w:val="20"/>
                <w:szCs w:val="20"/>
                <w:lang w:bidi="ar"/>
              </w:rPr>
              <w:t>1.屏蔽/非屏蔽通用式配线架空架,1U24口,黑色,自带后置理线架</w:t>
            </w:r>
          </w:p>
          <w:p w14:paraId="61264B3F"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2.标准：符合ISO/IEC 11801:2002 Ed2.0，ANSI/TIA 568C.2要求,可安装任意模块</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15219E0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45B8733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25</w:t>
            </w:r>
          </w:p>
        </w:tc>
      </w:tr>
      <w:tr w:rsidR="00C225C0" w14:paraId="3658959D"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2D85232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7A3928C"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3米六类网络跳线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0939E1D9"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1.6类线缆250MHz标准；</w:t>
            </w:r>
            <w:r>
              <w:rPr>
                <w:rFonts w:ascii="仿宋" w:eastAsia="仿宋" w:hAnsi="仿宋" w:cs="仿宋" w:hint="eastAsia"/>
                <w:color w:val="000000"/>
                <w:kern w:val="0"/>
                <w:sz w:val="20"/>
                <w:szCs w:val="20"/>
                <w:lang w:bidi="ar"/>
              </w:rPr>
              <w:br/>
              <w:t>2.线缆结构:4对8芯双绞线,每芯均为7*0.16多芯软线结构,跳线100%原装出厂测试,跳线尾部采用模具注塑的尾套，RJ45头、护套、线缆一体化，确保多次插拔，以保证产品可靠性。</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C9A054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条</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0BC8EDD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527</w:t>
            </w:r>
          </w:p>
        </w:tc>
      </w:tr>
      <w:tr w:rsidR="00C225C0" w14:paraId="31782583"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F70795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18EB8ECB"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理线架</w:t>
            </w:r>
          </w:p>
        </w:tc>
        <w:tc>
          <w:tcPr>
            <w:tcW w:w="1880" w:type="pct"/>
            <w:tcBorders>
              <w:top w:val="single" w:sz="4" w:space="0" w:color="000000"/>
              <w:left w:val="single" w:sz="4" w:space="0" w:color="000000"/>
              <w:bottom w:val="single" w:sz="4" w:space="0" w:color="000000"/>
              <w:right w:val="single" w:sz="4" w:space="0" w:color="000000"/>
            </w:tcBorders>
            <w:vAlign w:val="center"/>
          </w:tcPr>
          <w:p w14:paraId="1FD1BE37" w14:textId="77777777" w:rsidR="00C225C0" w:rsidRDefault="00000000">
            <w:pPr>
              <w:widowControl/>
              <w:numPr>
                <w:ilvl w:val="0"/>
                <w:numId w:val="19"/>
              </w:numPr>
              <w:jc w:val="left"/>
              <w:textAlignment w:val="center"/>
              <w:rPr>
                <w:rFonts w:ascii="仿宋" w:eastAsia="仿宋" w:hAnsi="仿宋" w:cs="仿宋" w:hint="eastAsia"/>
                <w:color w:val="000000"/>
                <w:kern w:val="0"/>
                <w:sz w:val="20"/>
                <w:szCs w:val="20"/>
                <w:lang w:bidi="ar"/>
              </w:rPr>
            </w:pPr>
            <w:r>
              <w:rPr>
                <w:rFonts w:ascii="仿宋" w:eastAsia="仿宋" w:hAnsi="仿宋" w:cs="仿宋" w:hint="eastAsia"/>
                <w:color w:val="000000"/>
                <w:kern w:val="0"/>
                <w:sz w:val="20"/>
                <w:szCs w:val="20"/>
                <w:lang w:bidi="ar"/>
              </w:rPr>
              <w:t>理线器，带金属盖板，1U，黑色，安装于机架的前端，用于提供配</w:t>
            </w:r>
            <w:r>
              <w:rPr>
                <w:rFonts w:ascii="仿宋" w:eastAsia="仿宋" w:hAnsi="仿宋" w:cs="仿宋" w:hint="eastAsia"/>
                <w:color w:val="000000"/>
                <w:kern w:val="0"/>
                <w:sz w:val="20"/>
                <w:szCs w:val="20"/>
                <w:lang w:bidi="ar"/>
              </w:rPr>
              <w:lastRenderedPageBreak/>
              <w:t>线架或设备用跳线的水平方向线缆管理。</w:t>
            </w:r>
          </w:p>
          <w:p w14:paraId="4C7B0DDC" w14:textId="77777777" w:rsidR="00C225C0" w:rsidRDefault="00000000">
            <w:pPr>
              <w:widowControl/>
              <w:numPr>
                <w:ilvl w:val="0"/>
                <w:numId w:val="19"/>
              </w:numPr>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1U-12挡24口理线架</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27CF8E8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609AE60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46</w:t>
            </w:r>
          </w:p>
        </w:tc>
      </w:tr>
      <w:tr w:rsidR="00C225C0" w14:paraId="319572F4"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943F38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vAlign w:val="center"/>
          </w:tcPr>
          <w:p w14:paraId="6EE31D58"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12口光纤跳线架</w:t>
            </w:r>
          </w:p>
        </w:tc>
        <w:tc>
          <w:tcPr>
            <w:tcW w:w="1880" w:type="pct"/>
            <w:tcBorders>
              <w:top w:val="single" w:sz="4" w:space="0" w:color="000000"/>
              <w:left w:val="single" w:sz="4" w:space="0" w:color="000000"/>
              <w:bottom w:val="single" w:sz="4" w:space="0" w:color="000000"/>
              <w:right w:val="single" w:sz="4" w:space="0" w:color="000000"/>
            </w:tcBorders>
            <w:vAlign w:val="center"/>
          </w:tcPr>
          <w:p w14:paraId="19E9B0DB"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12口光纤终端盒，满配12芯LC单模</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5328D0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6F58828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r>
      <w:tr w:rsidR="00C225C0" w14:paraId="7932390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4D67CDB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224C8FFF"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8芯光纤熔接盒</w:t>
            </w:r>
          </w:p>
        </w:tc>
        <w:tc>
          <w:tcPr>
            <w:tcW w:w="1880" w:type="pct"/>
            <w:tcBorders>
              <w:top w:val="single" w:sz="4" w:space="0" w:color="000000"/>
              <w:left w:val="single" w:sz="4" w:space="0" w:color="000000"/>
              <w:bottom w:val="single" w:sz="4" w:space="0" w:color="000000"/>
              <w:right w:val="single" w:sz="4" w:space="0" w:color="000000"/>
            </w:tcBorders>
            <w:vAlign w:val="center"/>
          </w:tcPr>
          <w:p w14:paraId="6E3CF649"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8芯光纤熔接盒</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3C147C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8EA8D0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1D5DF4AA"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16C2FE2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19C65E5"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110配线架</w:t>
            </w:r>
          </w:p>
        </w:tc>
        <w:tc>
          <w:tcPr>
            <w:tcW w:w="1880" w:type="pct"/>
            <w:tcBorders>
              <w:top w:val="single" w:sz="4" w:space="0" w:color="000000"/>
              <w:left w:val="single" w:sz="4" w:space="0" w:color="000000"/>
              <w:bottom w:val="single" w:sz="4" w:space="0" w:color="000000"/>
              <w:right w:val="single" w:sz="4" w:space="0" w:color="000000"/>
            </w:tcBorders>
            <w:vAlign w:val="center"/>
          </w:tcPr>
          <w:p w14:paraId="77FDF295"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110型110对配线架</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645029A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25AB85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19F54332"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387FCD57"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综合布线-垂直干线子系统</w:t>
            </w:r>
          </w:p>
        </w:tc>
      </w:tr>
      <w:tr w:rsidR="00C225C0" w14:paraId="68CEBB53"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11F9EA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516E73A"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12芯室外光纤</w:t>
            </w:r>
          </w:p>
        </w:tc>
        <w:tc>
          <w:tcPr>
            <w:tcW w:w="1880" w:type="pct"/>
            <w:tcBorders>
              <w:top w:val="single" w:sz="4" w:space="0" w:color="000000"/>
              <w:left w:val="single" w:sz="4" w:space="0" w:color="000000"/>
              <w:bottom w:val="single" w:sz="4" w:space="0" w:color="000000"/>
              <w:right w:val="single" w:sz="4" w:space="0" w:color="000000"/>
            </w:tcBorders>
            <w:vAlign w:val="center"/>
          </w:tcPr>
          <w:p w14:paraId="3AB1857F"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12芯单模层绞式，铠装,优化外径</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75B226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0E442F1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sz w:val="22"/>
                <w:szCs w:val="22"/>
              </w:rPr>
              <w:t>298.04</w:t>
            </w:r>
          </w:p>
        </w:tc>
      </w:tr>
      <w:tr w:rsidR="00C225C0" w14:paraId="38206255"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DF54DA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26B19641"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大对数电缆</w:t>
            </w:r>
          </w:p>
        </w:tc>
        <w:tc>
          <w:tcPr>
            <w:tcW w:w="1880" w:type="pct"/>
            <w:tcBorders>
              <w:top w:val="single" w:sz="4" w:space="0" w:color="000000"/>
              <w:left w:val="single" w:sz="4" w:space="0" w:color="000000"/>
              <w:bottom w:val="single" w:sz="4" w:space="0" w:color="000000"/>
              <w:right w:val="single" w:sz="4" w:space="0" w:color="000000"/>
            </w:tcBorders>
            <w:vAlign w:val="center"/>
          </w:tcPr>
          <w:p w14:paraId="05DDFC21"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100对三类大对数电缆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01E408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39E39E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sz w:val="22"/>
                <w:szCs w:val="22"/>
              </w:rPr>
              <w:t>69.69</w:t>
            </w:r>
          </w:p>
        </w:tc>
      </w:tr>
      <w:tr w:rsidR="00C225C0" w14:paraId="558AAB04"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4D6923AE"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综合布线-设备间子系统</w:t>
            </w:r>
          </w:p>
        </w:tc>
      </w:tr>
      <w:tr w:rsidR="00C225C0" w14:paraId="0721777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43CFAC5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11146BEA"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42U机柜</w:t>
            </w:r>
          </w:p>
        </w:tc>
        <w:tc>
          <w:tcPr>
            <w:tcW w:w="1880" w:type="pct"/>
            <w:tcBorders>
              <w:top w:val="single" w:sz="4" w:space="0" w:color="000000"/>
              <w:left w:val="single" w:sz="4" w:space="0" w:color="000000"/>
              <w:bottom w:val="single" w:sz="4" w:space="0" w:color="000000"/>
              <w:right w:val="single" w:sz="4" w:space="0" w:color="000000"/>
            </w:tcBorders>
            <w:vAlign w:val="center"/>
          </w:tcPr>
          <w:p w14:paraId="577CBAB6" w14:textId="77777777" w:rsidR="00C225C0" w:rsidRDefault="00000000">
            <w:pPr>
              <w:widowControl/>
              <w:jc w:val="left"/>
              <w:textAlignment w:val="center"/>
              <w:rPr>
                <w:rFonts w:ascii="仿宋" w:eastAsia="仿宋" w:hAnsi="仿宋" w:cs="仿宋" w:hint="eastAsia"/>
                <w:color w:val="000000"/>
                <w:kern w:val="0"/>
                <w:sz w:val="20"/>
                <w:szCs w:val="20"/>
                <w:lang w:bidi="ar"/>
              </w:rPr>
            </w:pPr>
            <w:r>
              <w:rPr>
                <w:rFonts w:ascii="仿宋" w:eastAsia="仿宋" w:hAnsi="仿宋" w:cs="仿宋" w:hint="eastAsia"/>
                <w:color w:val="000000"/>
                <w:kern w:val="0"/>
                <w:sz w:val="20"/>
                <w:szCs w:val="20"/>
                <w:lang w:bidi="ar"/>
              </w:rPr>
              <w:t>1.19英寸-42U前后网门，开孔率不少于70% ，且网孔区域不易变形。</w:t>
            </w:r>
          </w:p>
          <w:p w14:paraId="6713B5A0"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2.600*600*2000MM  网络机柜</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A2BAF5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8F26BE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7A4E97D0"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29F1239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22F022E4"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机柜PDU</w:t>
            </w:r>
          </w:p>
        </w:tc>
        <w:tc>
          <w:tcPr>
            <w:tcW w:w="1880" w:type="pct"/>
            <w:tcBorders>
              <w:top w:val="single" w:sz="4" w:space="0" w:color="000000"/>
              <w:left w:val="single" w:sz="4" w:space="0" w:color="000000"/>
              <w:bottom w:val="single" w:sz="4" w:space="0" w:color="000000"/>
              <w:right w:val="single" w:sz="4" w:space="0" w:color="000000"/>
            </w:tcBorders>
            <w:vAlign w:val="center"/>
          </w:tcPr>
          <w:p w14:paraId="71774B09"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8位10A，开关,过载保护，3*1.5平方线，2米，最大功率2500W</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88679A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29F6C0C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r>
      <w:tr w:rsidR="00C225C0" w14:paraId="3CF5B3E7"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3422FAA1"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出入口控制系统</w:t>
            </w:r>
          </w:p>
        </w:tc>
      </w:tr>
      <w:tr w:rsidR="00C225C0" w14:paraId="310F8A1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39036E5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3AD2678"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电源线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34A9B724"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1.标准：GB/T5023.5；</w:t>
            </w:r>
            <w:r>
              <w:rPr>
                <w:rFonts w:ascii="仿宋" w:eastAsia="仿宋" w:hAnsi="仿宋" w:cs="仿宋" w:hint="eastAsia"/>
                <w:color w:val="000000"/>
                <w:kern w:val="0"/>
                <w:sz w:val="20"/>
                <w:szCs w:val="20"/>
                <w:lang w:bidi="ar"/>
              </w:rPr>
              <w:br/>
              <w:t>2.额定电压：300/500V；</w:t>
            </w:r>
            <w:r>
              <w:rPr>
                <w:rFonts w:ascii="仿宋" w:eastAsia="仿宋" w:hAnsi="仿宋" w:cs="仿宋" w:hint="eastAsia"/>
                <w:color w:val="000000"/>
                <w:kern w:val="0"/>
                <w:sz w:val="20"/>
                <w:szCs w:val="20"/>
                <w:lang w:bidi="ar"/>
              </w:rPr>
              <w:br/>
              <w:t>3.导体工作温度：≤70℃；</w:t>
            </w:r>
            <w:r>
              <w:rPr>
                <w:rFonts w:ascii="仿宋" w:eastAsia="仿宋" w:hAnsi="仿宋" w:cs="仿宋" w:hint="eastAsia"/>
                <w:color w:val="000000"/>
                <w:kern w:val="0"/>
                <w:sz w:val="20"/>
                <w:szCs w:val="20"/>
                <w:lang w:bidi="ar"/>
              </w:rPr>
              <w:br/>
              <w:t>4.导体：GB/T3956第五种导体；</w:t>
            </w:r>
            <w:r>
              <w:rPr>
                <w:rFonts w:ascii="仿宋" w:eastAsia="仿宋" w:hAnsi="仿宋" w:cs="仿宋" w:hint="eastAsia"/>
                <w:color w:val="000000"/>
                <w:kern w:val="0"/>
                <w:sz w:val="20"/>
                <w:szCs w:val="20"/>
                <w:lang w:bidi="ar"/>
              </w:rPr>
              <w:br/>
              <w:t>5.绝缘：PVC/D，绝缘工艺：挤压式；</w:t>
            </w:r>
            <w:r>
              <w:rPr>
                <w:rFonts w:ascii="仿宋" w:eastAsia="仿宋" w:hAnsi="仿宋" w:cs="仿宋" w:hint="eastAsia"/>
                <w:color w:val="000000"/>
                <w:kern w:val="0"/>
                <w:sz w:val="20"/>
                <w:szCs w:val="20"/>
                <w:lang w:bidi="ar"/>
              </w:rPr>
              <w:br/>
              <w:t>6.包带：塑料薄膜（PET）；</w:t>
            </w:r>
            <w:r>
              <w:rPr>
                <w:rFonts w:ascii="仿宋" w:eastAsia="仿宋" w:hAnsi="仿宋" w:cs="仿宋" w:hint="eastAsia"/>
                <w:color w:val="000000"/>
                <w:kern w:val="0"/>
                <w:sz w:val="20"/>
                <w:szCs w:val="20"/>
                <w:lang w:bidi="ar"/>
              </w:rPr>
              <w:br/>
              <w:t>7.护套：PVC/ST5，护套工艺：半挤压式，颜色：黑色；</w:t>
            </w:r>
            <w:r>
              <w:rPr>
                <w:rFonts w:ascii="仿宋" w:eastAsia="仿宋" w:hAnsi="仿宋" w:cs="仿宋" w:hint="eastAsia"/>
                <w:color w:val="000000"/>
                <w:kern w:val="0"/>
                <w:sz w:val="20"/>
                <w:szCs w:val="20"/>
                <w:lang w:bidi="ar"/>
              </w:rPr>
              <w:br/>
              <w:t>8.静态最小弯曲半径：6D；</w:t>
            </w:r>
            <w:r>
              <w:rPr>
                <w:rFonts w:ascii="仿宋" w:eastAsia="仿宋" w:hAnsi="仿宋" w:cs="仿宋" w:hint="eastAsia"/>
                <w:color w:val="000000"/>
                <w:kern w:val="0"/>
                <w:sz w:val="20"/>
                <w:szCs w:val="20"/>
                <w:lang w:bidi="ar"/>
              </w:rPr>
              <w:br/>
              <w:t>9.安装温度：0℃~+50℃，工作温度：-15℃~+60℃；</w:t>
            </w:r>
            <w:r>
              <w:rPr>
                <w:rFonts w:ascii="仿宋" w:eastAsia="仿宋" w:hAnsi="仿宋" w:cs="仿宋" w:hint="eastAsia"/>
                <w:color w:val="000000"/>
                <w:kern w:val="0"/>
                <w:sz w:val="20"/>
                <w:szCs w:val="20"/>
                <w:lang w:bidi="ar"/>
              </w:rPr>
              <w:br/>
              <w:t>10.使用场景：室内穿管或室内桥架固定敷设；</w:t>
            </w:r>
          </w:p>
        </w:tc>
        <w:tc>
          <w:tcPr>
            <w:tcW w:w="372" w:type="pct"/>
            <w:tcBorders>
              <w:top w:val="single" w:sz="4" w:space="0" w:color="000000"/>
              <w:left w:val="single" w:sz="4" w:space="0" w:color="000000"/>
              <w:bottom w:val="single" w:sz="4" w:space="0" w:color="000000"/>
              <w:right w:val="single" w:sz="4" w:space="0" w:color="000000"/>
            </w:tcBorders>
            <w:vAlign w:val="center"/>
          </w:tcPr>
          <w:p w14:paraId="6DE3A8F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vAlign w:val="center"/>
          </w:tcPr>
          <w:p w14:paraId="51D69B4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140</w:t>
            </w:r>
          </w:p>
        </w:tc>
      </w:tr>
      <w:tr w:rsidR="00C225C0" w14:paraId="44D3FAC7"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3C31A75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7EE8329"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742A96B4"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1.6类室内网线,Cat6非屏蔽双绞线,PVC防火等级,23AWG,工作温度为-20~60℃</w:t>
            </w:r>
            <w:r>
              <w:rPr>
                <w:rFonts w:ascii="仿宋" w:eastAsia="仿宋" w:hAnsi="仿宋" w:cs="仿宋" w:hint="eastAsia"/>
                <w:color w:val="000000"/>
                <w:kern w:val="0"/>
                <w:sz w:val="20"/>
                <w:szCs w:val="20"/>
                <w:lang w:bidi="ar"/>
              </w:rPr>
              <w:br/>
              <w:t>2.标准：符合ISO/IEC 11801、TIA-568-C.2、GB/T 18015.5要求,所用材料符合RoHS要求,PVC环保阻燃，性能指标优于现行6类线缆250MHz标准；</w:t>
            </w:r>
            <w:r>
              <w:rPr>
                <w:rFonts w:ascii="仿宋" w:eastAsia="仿宋" w:hAnsi="仿宋" w:cs="仿宋" w:hint="eastAsia"/>
                <w:color w:val="000000"/>
                <w:kern w:val="0"/>
                <w:sz w:val="20"/>
                <w:szCs w:val="20"/>
                <w:lang w:bidi="ar"/>
              </w:rPr>
              <w:br/>
              <w:t>3.标准装轴长度:305m±1.5m；</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lastRenderedPageBreak/>
              <w:t>4.线缆颜色:蓝色；</w:t>
            </w:r>
            <w:r>
              <w:rPr>
                <w:rFonts w:ascii="仿宋" w:eastAsia="仿宋" w:hAnsi="仿宋" w:cs="仿宋" w:hint="eastAsia"/>
                <w:color w:val="000000"/>
                <w:kern w:val="0"/>
                <w:sz w:val="20"/>
                <w:szCs w:val="20"/>
                <w:lang w:bidi="ar"/>
              </w:rPr>
              <w:br/>
              <w:t>5.芯线规格:23AWG，无氧铜；</w:t>
            </w:r>
            <w:r>
              <w:rPr>
                <w:rFonts w:ascii="仿宋" w:eastAsia="仿宋" w:hAnsi="仿宋" w:cs="仿宋" w:hint="eastAsia"/>
                <w:color w:val="000000"/>
                <w:kern w:val="0"/>
                <w:sz w:val="20"/>
                <w:szCs w:val="20"/>
                <w:lang w:bidi="ar"/>
              </w:rPr>
              <w:br/>
              <w:t>6.线缆结构：4对8芯双绞线,每对之间采用十字骨架隔离,每芯均有颜色区分。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20E47D4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8A74A2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320</w:t>
            </w:r>
          </w:p>
        </w:tc>
      </w:tr>
      <w:tr w:rsidR="00C225C0" w14:paraId="75EAA663"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13488B0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10A19C7"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读卡器连接线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5B8BD4C3"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铜芯护套线RVV6*1.0mm²</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1E6E252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0293A9E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sz w:val="22"/>
                <w:szCs w:val="22"/>
              </w:rPr>
              <w:t>1920</w:t>
            </w:r>
          </w:p>
        </w:tc>
      </w:tr>
      <w:tr w:rsidR="00C225C0" w14:paraId="39D35D1E"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45FE142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F5749F9"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按钮连接线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12BDA555"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1.标准：GB/T5023.5；</w:t>
            </w:r>
            <w:r>
              <w:rPr>
                <w:rFonts w:ascii="仿宋" w:eastAsia="仿宋" w:hAnsi="仿宋" w:cs="仿宋" w:hint="eastAsia"/>
                <w:color w:val="000000"/>
                <w:kern w:val="0"/>
                <w:sz w:val="20"/>
                <w:szCs w:val="20"/>
                <w:lang w:bidi="ar"/>
              </w:rPr>
              <w:br/>
              <w:t>2.额定电压：300/500V；</w:t>
            </w:r>
            <w:r>
              <w:rPr>
                <w:rFonts w:ascii="仿宋" w:eastAsia="仿宋" w:hAnsi="仿宋" w:cs="仿宋" w:hint="eastAsia"/>
                <w:color w:val="000000"/>
                <w:kern w:val="0"/>
                <w:sz w:val="20"/>
                <w:szCs w:val="20"/>
                <w:lang w:bidi="ar"/>
              </w:rPr>
              <w:br/>
              <w:t>3.导体工作温度：≤70℃；</w:t>
            </w:r>
            <w:r>
              <w:rPr>
                <w:rFonts w:ascii="仿宋" w:eastAsia="仿宋" w:hAnsi="仿宋" w:cs="仿宋" w:hint="eastAsia"/>
                <w:color w:val="000000"/>
                <w:kern w:val="0"/>
                <w:sz w:val="20"/>
                <w:szCs w:val="20"/>
                <w:lang w:bidi="ar"/>
              </w:rPr>
              <w:br/>
              <w:t>4.导体：GB/T3956第五种导体；</w:t>
            </w:r>
            <w:r>
              <w:rPr>
                <w:rFonts w:ascii="仿宋" w:eastAsia="仿宋" w:hAnsi="仿宋" w:cs="仿宋" w:hint="eastAsia"/>
                <w:color w:val="000000"/>
                <w:kern w:val="0"/>
                <w:sz w:val="20"/>
                <w:szCs w:val="20"/>
                <w:lang w:bidi="ar"/>
              </w:rPr>
              <w:br/>
              <w:t>5.绝缘：PVC/D，绝缘工艺：挤压式；</w:t>
            </w:r>
            <w:r>
              <w:rPr>
                <w:rFonts w:ascii="仿宋" w:eastAsia="仿宋" w:hAnsi="仿宋" w:cs="仿宋" w:hint="eastAsia"/>
                <w:color w:val="000000"/>
                <w:kern w:val="0"/>
                <w:sz w:val="20"/>
                <w:szCs w:val="20"/>
                <w:lang w:bidi="ar"/>
              </w:rPr>
              <w:br/>
              <w:t>6.包带：塑料薄膜（PET）；</w:t>
            </w:r>
            <w:r>
              <w:rPr>
                <w:rFonts w:ascii="仿宋" w:eastAsia="仿宋" w:hAnsi="仿宋" w:cs="仿宋" w:hint="eastAsia"/>
                <w:color w:val="000000"/>
                <w:kern w:val="0"/>
                <w:sz w:val="20"/>
                <w:szCs w:val="20"/>
                <w:lang w:bidi="ar"/>
              </w:rPr>
              <w:br/>
              <w:t>7.护套：PVC/ST5，护套工艺：半挤压式，颜色：黑色；</w:t>
            </w:r>
            <w:r>
              <w:rPr>
                <w:rFonts w:ascii="仿宋" w:eastAsia="仿宋" w:hAnsi="仿宋" w:cs="仿宋" w:hint="eastAsia"/>
                <w:color w:val="000000"/>
                <w:kern w:val="0"/>
                <w:sz w:val="20"/>
                <w:szCs w:val="20"/>
                <w:lang w:bidi="ar"/>
              </w:rPr>
              <w:br/>
              <w:t>8.静态最小弯曲半径：6D；</w:t>
            </w:r>
            <w:r>
              <w:rPr>
                <w:rFonts w:ascii="仿宋" w:eastAsia="仿宋" w:hAnsi="仿宋" w:cs="仿宋" w:hint="eastAsia"/>
                <w:color w:val="000000"/>
                <w:kern w:val="0"/>
                <w:sz w:val="20"/>
                <w:szCs w:val="20"/>
                <w:lang w:bidi="ar"/>
              </w:rPr>
              <w:br/>
              <w:t>9.安装温度：0℃~+50℃，工作温度：-15℃~+60℃；</w:t>
            </w:r>
            <w:r>
              <w:rPr>
                <w:rFonts w:ascii="仿宋" w:eastAsia="仿宋" w:hAnsi="仿宋" w:cs="仿宋" w:hint="eastAsia"/>
                <w:color w:val="000000"/>
                <w:kern w:val="0"/>
                <w:sz w:val="20"/>
                <w:szCs w:val="20"/>
                <w:lang w:bidi="ar"/>
              </w:rPr>
              <w:br/>
              <w:t>10.使用场景：室内穿管或室内桥架固定敷设；</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107C797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24D481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sz w:val="22"/>
                <w:szCs w:val="22"/>
              </w:rPr>
              <w:t>1380</w:t>
            </w:r>
          </w:p>
        </w:tc>
      </w:tr>
      <w:tr w:rsidR="00C225C0" w14:paraId="443121C2"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CA81BA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83A4BC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电锁线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4F7B1233"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1.标准：GB/T5023.5；</w:t>
            </w:r>
            <w:r>
              <w:rPr>
                <w:rFonts w:ascii="仿宋" w:eastAsia="仿宋" w:hAnsi="仿宋" w:cs="仿宋" w:hint="eastAsia"/>
                <w:color w:val="000000"/>
                <w:kern w:val="0"/>
                <w:sz w:val="20"/>
                <w:szCs w:val="20"/>
                <w:lang w:bidi="ar"/>
              </w:rPr>
              <w:br/>
              <w:t>2.额定电压：300/500V；</w:t>
            </w:r>
            <w:r>
              <w:rPr>
                <w:rFonts w:ascii="仿宋" w:eastAsia="仿宋" w:hAnsi="仿宋" w:cs="仿宋" w:hint="eastAsia"/>
                <w:color w:val="000000"/>
                <w:kern w:val="0"/>
                <w:sz w:val="20"/>
                <w:szCs w:val="20"/>
                <w:lang w:bidi="ar"/>
              </w:rPr>
              <w:br/>
              <w:t>3.导体工作温度：≤70℃；</w:t>
            </w:r>
            <w:r>
              <w:rPr>
                <w:rFonts w:ascii="仿宋" w:eastAsia="仿宋" w:hAnsi="仿宋" w:cs="仿宋" w:hint="eastAsia"/>
                <w:color w:val="000000"/>
                <w:kern w:val="0"/>
                <w:sz w:val="20"/>
                <w:szCs w:val="20"/>
                <w:lang w:bidi="ar"/>
              </w:rPr>
              <w:br/>
              <w:t>4.导体：GB/T3956第五种导体；</w:t>
            </w:r>
            <w:r>
              <w:rPr>
                <w:rFonts w:ascii="仿宋" w:eastAsia="仿宋" w:hAnsi="仿宋" w:cs="仿宋" w:hint="eastAsia"/>
                <w:color w:val="000000"/>
                <w:kern w:val="0"/>
                <w:sz w:val="20"/>
                <w:szCs w:val="20"/>
                <w:lang w:bidi="ar"/>
              </w:rPr>
              <w:br/>
              <w:t>5.绝缘：PVC/D，绝缘工艺：挤压式；</w:t>
            </w:r>
            <w:r>
              <w:rPr>
                <w:rFonts w:ascii="仿宋" w:eastAsia="仿宋" w:hAnsi="仿宋" w:cs="仿宋" w:hint="eastAsia"/>
                <w:color w:val="000000"/>
                <w:kern w:val="0"/>
                <w:sz w:val="20"/>
                <w:szCs w:val="20"/>
                <w:lang w:bidi="ar"/>
              </w:rPr>
              <w:br/>
              <w:t>6.包带：塑料薄膜（PET）；</w:t>
            </w:r>
            <w:r>
              <w:rPr>
                <w:rFonts w:ascii="仿宋" w:eastAsia="仿宋" w:hAnsi="仿宋" w:cs="仿宋" w:hint="eastAsia"/>
                <w:color w:val="000000"/>
                <w:kern w:val="0"/>
                <w:sz w:val="20"/>
                <w:szCs w:val="20"/>
                <w:lang w:bidi="ar"/>
              </w:rPr>
              <w:br/>
              <w:t>7.护套：PVC/ST5，护套工艺：半挤压式，颜色：黑色；</w:t>
            </w:r>
            <w:r>
              <w:rPr>
                <w:rFonts w:ascii="仿宋" w:eastAsia="仿宋" w:hAnsi="仿宋" w:cs="仿宋" w:hint="eastAsia"/>
                <w:color w:val="000000"/>
                <w:kern w:val="0"/>
                <w:sz w:val="20"/>
                <w:szCs w:val="20"/>
                <w:lang w:bidi="ar"/>
              </w:rPr>
              <w:br/>
              <w:t>8.静态最小弯曲半径：6D；</w:t>
            </w:r>
            <w:r>
              <w:rPr>
                <w:rFonts w:ascii="仿宋" w:eastAsia="仿宋" w:hAnsi="仿宋" w:cs="仿宋" w:hint="eastAsia"/>
                <w:color w:val="000000"/>
                <w:kern w:val="0"/>
                <w:sz w:val="20"/>
                <w:szCs w:val="20"/>
                <w:lang w:bidi="ar"/>
              </w:rPr>
              <w:br/>
              <w:t>9.安装温度：0℃~+50℃，工作温度：-15℃~+60℃；</w:t>
            </w:r>
            <w:r>
              <w:rPr>
                <w:rFonts w:ascii="仿宋" w:eastAsia="仿宋" w:hAnsi="仿宋" w:cs="仿宋" w:hint="eastAsia"/>
                <w:color w:val="000000"/>
                <w:kern w:val="0"/>
                <w:sz w:val="20"/>
                <w:szCs w:val="20"/>
                <w:lang w:bidi="ar"/>
              </w:rPr>
              <w:br/>
              <w:t>10.使用场景：室内穿管或室内桥架固定敷设；</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F760BB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2EAD2A0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sz w:val="22"/>
                <w:szCs w:val="22"/>
              </w:rPr>
              <w:t>1620</w:t>
            </w:r>
          </w:p>
        </w:tc>
      </w:tr>
      <w:tr w:rsidR="00C225C0" w14:paraId="2214D10C"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2BE8EE90"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视频监控系统</w:t>
            </w:r>
          </w:p>
        </w:tc>
      </w:tr>
      <w:tr w:rsidR="00C225C0" w14:paraId="7BD498AA"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13A47ED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28A20061"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69F544A7"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1.6类室内网线,Cat6非屏蔽双绞线,PVC防火等级,23AWG,工作温度为-20~60℃</w:t>
            </w:r>
            <w:r>
              <w:rPr>
                <w:rFonts w:ascii="仿宋" w:eastAsia="仿宋" w:hAnsi="仿宋" w:cs="仿宋" w:hint="eastAsia"/>
                <w:color w:val="000000"/>
                <w:kern w:val="0"/>
                <w:sz w:val="20"/>
                <w:szCs w:val="20"/>
                <w:lang w:bidi="ar"/>
              </w:rPr>
              <w:br/>
              <w:t>2.标准：符合ISO/IEC 11801、TIA-568-C.2、GB/T 18015.5要求,所用材料符合RoHS要求,PVC环保阻燃，性能指标优于现行6类线缆250MHz标准；</w:t>
            </w:r>
            <w:r>
              <w:rPr>
                <w:rFonts w:ascii="仿宋" w:eastAsia="仿宋" w:hAnsi="仿宋" w:cs="仿宋" w:hint="eastAsia"/>
                <w:color w:val="000000"/>
                <w:kern w:val="0"/>
                <w:sz w:val="20"/>
                <w:szCs w:val="20"/>
                <w:lang w:bidi="ar"/>
              </w:rPr>
              <w:br/>
              <w:t>3.标准装轴长度:305m±1.5m；</w:t>
            </w:r>
            <w:r>
              <w:rPr>
                <w:rFonts w:ascii="仿宋" w:eastAsia="仿宋" w:hAnsi="仿宋" w:cs="仿宋" w:hint="eastAsia"/>
                <w:color w:val="000000"/>
                <w:kern w:val="0"/>
                <w:sz w:val="20"/>
                <w:szCs w:val="20"/>
                <w:lang w:bidi="ar"/>
              </w:rPr>
              <w:br/>
              <w:t>4线缆颜色:蓝色；</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lastRenderedPageBreak/>
              <w:t>5.芯线规格:23AWG，无氧铜；</w:t>
            </w:r>
            <w:r>
              <w:rPr>
                <w:rFonts w:ascii="仿宋" w:eastAsia="仿宋" w:hAnsi="仿宋" w:cs="仿宋" w:hint="eastAsia"/>
                <w:color w:val="000000"/>
                <w:kern w:val="0"/>
                <w:sz w:val="20"/>
                <w:szCs w:val="20"/>
                <w:lang w:bidi="ar"/>
              </w:rPr>
              <w:br/>
              <w:t>6.线缆结构：4对8芯双绞线,每对之间采用十字骨架隔离,每芯均有颜色区分。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157BC7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DE52BF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sz w:val="22"/>
                <w:szCs w:val="22"/>
              </w:rPr>
              <w:t>5040</w:t>
            </w:r>
          </w:p>
        </w:tc>
      </w:tr>
      <w:tr w:rsidR="00C225C0" w14:paraId="374BAD9E"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25F1B9B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456E7EC4"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12芯室外光纤</w:t>
            </w:r>
          </w:p>
        </w:tc>
        <w:tc>
          <w:tcPr>
            <w:tcW w:w="1880" w:type="pct"/>
            <w:tcBorders>
              <w:top w:val="single" w:sz="4" w:space="0" w:color="000000"/>
              <w:left w:val="single" w:sz="4" w:space="0" w:color="000000"/>
              <w:bottom w:val="single" w:sz="4" w:space="0" w:color="000000"/>
              <w:right w:val="single" w:sz="4" w:space="0" w:color="000000"/>
            </w:tcBorders>
            <w:vAlign w:val="center"/>
          </w:tcPr>
          <w:p w14:paraId="3B020483"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12芯室外单模光缆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5773F13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5FA1D8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79.33</w:t>
            </w:r>
          </w:p>
        </w:tc>
      </w:tr>
      <w:tr w:rsidR="00C225C0" w14:paraId="1B3EC3C6"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D505D9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vAlign w:val="center"/>
          </w:tcPr>
          <w:p w14:paraId="3F243A5C"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光纤熔接盒</w:t>
            </w:r>
          </w:p>
        </w:tc>
        <w:tc>
          <w:tcPr>
            <w:tcW w:w="1880" w:type="pct"/>
            <w:tcBorders>
              <w:top w:val="single" w:sz="4" w:space="0" w:color="000000"/>
              <w:left w:val="single" w:sz="4" w:space="0" w:color="000000"/>
              <w:bottom w:val="single" w:sz="4" w:space="0" w:color="000000"/>
              <w:right w:val="single" w:sz="4" w:space="0" w:color="000000"/>
            </w:tcBorders>
            <w:vAlign w:val="center"/>
          </w:tcPr>
          <w:p w14:paraId="6BDFABAB"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12芯光纤熔接盒</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EC9AD9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A1463A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78687B8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1E943D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vAlign w:val="center"/>
          </w:tcPr>
          <w:p w14:paraId="7CDB8E4D"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金属软管</w:t>
            </w:r>
          </w:p>
        </w:tc>
        <w:tc>
          <w:tcPr>
            <w:tcW w:w="1880" w:type="pct"/>
            <w:tcBorders>
              <w:top w:val="single" w:sz="4" w:space="0" w:color="000000"/>
              <w:left w:val="single" w:sz="4" w:space="0" w:color="000000"/>
              <w:bottom w:val="single" w:sz="4" w:space="0" w:color="000000"/>
              <w:right w:val="single" w:sz="4" w:space="0" w:color="000000"/>
            </w:tcBorders>
            <w:vAlign w:val="center"/>
          </w:tcPr>
          <w:p w14:paraId="0DEF16F6"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颜色：黑色，25mm</w:t>
            </w:r>
          </w:p>
        </w:tc>
        <w:tc>
          <w:tcPr>
            <w:tcW w:w="372" w:type="pct"/>
            <w:tcBorders>
              <w:top w:val="single" w:sz="4" w:space="0" w:color="000000"/>
              <w:left w:val="single" w:sz="4" w:space="0" w:color="000000"/>
              <w:bottom w:val="single" w:sz="4" w:space="0" w:color="000000"/>
              <w:right w:val="single" w:sz="4" w:space="0" w:color="000000"/>
            </w:tcBorders>
            <w:vAlign w:val="center"/>
          </w:tcPr>
          <w:p w14:paraId="28509FE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vAlign w:val="center"/>
          </w:tcPr>
          <w:p w14:paraId="381428A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100</w:t>
            </w:r>
          </w:p>
        </w:tc>
      </w:tr>
      <w:tr w:rsidR="00C225C0" w14:paraId="61D1A52C"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5B58340C"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护理呼叫系统</w:t>
            </w:r>
          </w:p>
        </w:tc>
      </w:tr>
      <w:tr w:rsidR="00C225C0" w14:paraId="7F402ED4"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42BA69A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04739E8F"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双口网络面板</w:t>
            </w:r>
          </w:p>
        </w:tc>
        <w:tc>
          <w:tcPr>
            <w:tcW w:w="1880" w:type="pct"/>
            <w:tcBorders>
              <w:top w:val="single" w:sz="4" w:space="0" w:color="000000"/>
              <w:left w:val="single" w:sz="4" w:space="0" w:color="000000"/>
              <w:bottom w:val="single" w:sz="4" w:space="0" w:color="000000"/>
              <w:right w:val="single" w:sz="4" w:space="0" w:color="000000"/>
            </w:tcBorders>
            <w:vAlign w:val="center"/>
          </w:tcPr>
          <w:p w14:paraId="62968F97"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1.平口面板,双孔,乳白色,带弹起式防尘盖,标配可替换的计算机,电话标识</w:t>
            </w:r>
            <w:r>
              <w:rPr>
                <w:rFonts w:ascii="仿宋" w:eastAsia="仿宋" w:hAnsi="仿宋" w:cs="仿宋" w:hint="eastAsia"/>
                <w:color w:val="000000"/>
                <w:kern w:val="0"/>
                <w:sz w:val="20"/>
                <w:szCs w:val="20"/>
                <w:lang w:bidi="ar"/>
              </w:rPr>
              <w:br/>
              <w:t>2.材料：所有塑料材料均采用ABS材质耐腐塑料，配有标签，</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50F842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F4E708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11</w:t>
            </w:r>
          </w:p>
        </w:tc>
      </w:tr>
      <w:tr w:rsidR="00C225C0" w14:paraId="6E135724"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C516CF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ACEBDAA"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单口网络面板</w:t>
            </w:r>
          </w:p>
        </w:tc>
        <w:tc>
          <w:tcPr>
            <w:tcW w:w="1880" w:type="pct"/>
            <w:tcBorders>
              <w:top w:val="single" w:sz="4" w:space="0" w:color="000000"/>
              <w:left w:val="single" w:sz="4" w:space="0" w:color="000000"/>
              <w:bottom w:val="single" w:sz="4" w:space="0" w:color="000000"/>
              <w:right w:val="single" w:sz="4" w:space="0" w:color="000000"/>
            </w:tcBorders>
            <w:vAlign w:val="center"/>
          </w:tcPr>
          <w:p w14:paraId="284EEC7D"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1.平口面板,单孔,乳白色,带弹起式防尘盖,标配可替换的计算机,电话标识</w:t>
            </w:r>
            <w:r>
              <w:rPr>
                <w:rFonts w:ascii="仿宋" w:eastAsia="仿宋" w:hAnsi="仿宋" w:cs="仿宋" w:hint="eastAsia"/>
                <w:color w:val="000000"/>
                <w:kern w:val="0"/>
                <w:sz w:val="20"/>
                <w:szCs w:val="20"/>
                <w:lang w:bidi="ar"/>
              </w:rPr>
              <w:br/>
              <w:t>2.材料：所有塑料材料均采用ABS材质耐腐塑料，配有标签，</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6D3470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2259E78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r>
      <w:tr w:rsidR="00C225C0" w14:paraId="0A1C486C"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702F60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47A4CDB2"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网络模块</w:t>
            </w:r>
          </w:p>
        </w:tc>
        <w:tc>
          <w:tcPr>
            <w:tcW w:w="1880" w:type="pct"/>
            <w:tcBorders>
              <w:top w:val="single" w:sz="4" w:space="0" w:color="000000"/>
              <w:left w:val="single" w:sz="4" w:space="0" w:color="000000"/>
              <w:bottom w:val="single" w:sz="4" w:space="0" w:color="000000"/>
              <w:right w:val="single" w:sz="4" w:space="0" w:color="000000"/>
            </w:tcBorders>
            <w:vAlign w:val="center"/>
          </w:tcPr>
          <w:p w14:paraId="18740234" w14:textId="77777777" w:rsidR="00C225C0" w:rsidRDefault="00000000">
            <w:pPr>
              <w:widowControl/>
              <w:jc w:val="left"/>
              <w:textAlignment w:val="center"/>
              <w:rPr>
                <w:rFonts w:ascii="仿宋" w:eastAsia="仿宋" w:hAnsi="仿宋" w:cs="仿宋" w:hint="eastAsia"/>
                <w:color w:val="000000"/>
                <w:sz w:val="22"/>
                <w:szCs w:val="22"/>
              </w:rPr>
            </w:pPr>
            <w:r>
              <w:rPr>
                <w:rStyle w:val="font31"/>
                <w:rFonts w:ascii="仿宋" w:eastAsia="仿宋" w:hAnsi="仿宋" w:cs="仿宋" w:hint="default"/>
                <w:lang w:bidi="ar"/>
              </w:rPr>
              <w:t>1.6类非屏蔽模块(180°卡接  H-JACK)，白色</w:t>
            </w:r>
            <w:r>
              <w:rPr>
                <w:rStyle w:val="font31"/>
                <w:rFonts w:ascii="仿宋" w:eastAsia="仿宋" w:hAnsi="仿宋" w:cs="仿宋" w:hint="default"/>
                <w:lang w:bidi="ar"/>
              </w:rPr>
              <w:br/>
              <w:t>2.标准：ANSI/TIA568C.2 及ISO/IEC 11801:2002 Ed2.0 ，模块性能指标完全优于现行6类250MHZ标准；</w:t>
            </w:r>
            <w:r>
              <w:rPr>
                <w:rStyle w:val="font31"/>
                <w:rFonts w:ascii="仿宋" w:eastAsia="仿宋" w:hAnsi="仿宋" w:cs="仿宋" w:hint="default"/>
                <w:lang w:bidi="ar"/>
              </w:rPr>
              <w:br/>
              <w:t>3.拔插寿命：≥ 1500 次；</w:t>
            </w:r>
            <w:r>
              <w:rPr>
                <w:rStyle w:val="font31"/>
                <w:rFonts w:ascii="仿宋" w:eastAsia="仿宋" w:hAnsi="仿宋" w:cs="仿宋" w:hint="default"/>
                <w:lang w:bidi="ar"/>
              </w:rPr>
              <w:br/>
              <w:t>4.端接寿命：≥250次；</w:t>
            </w:r>
            <w:r>
              <w:rPr>
                <w:rStyle w:val="font31"/>
                <w:rFonts w:ascii="仿宋" w:eastAsia="仿宋" w:hAnsi="仿宋" w:cs="仿宋" w:hint="default"/>
                <w:lang w:bidi="ar"/>
              </w:rPr>
              <w:br/>
              <w:t>5.端子镀金厚度：≥ 50</w:t>
            </w:r>
            <w:r>
              <w:rPr>
                <w:rStyle w:val="font71"/>
                <w:rFonts w:ascii="仿宋" w:eastAsia="仿宋" w:hAnsi="仿宋" w:cs="仿宋" w:hint="eastAsia"/>
                <w:lang w:bidi="ar"/>
              </w:rPr>
              <w:t>μ</w:t>
            </w:r>
            <w:r>
              <w:rPr>
                <w:rStyle w:val="font31"/>
                <w:rFonts w:ascii="仿宋" w:eastAsia="仿宋" w:hAnsi="仿宋" w:cs="仿宋" w:hint="default"/>
                <w:lang w:bidi="ar"/>
              </w:rPr>
              <w:t>；</w:t>
            </w:r>
            <w:r>
              <w:rPr>
                <w:rStyle w:val="font31"/>
                <w:rFonts w:ascii="仿宋" w:eastAsia="仿宋" w:hAnsi="仿宋" w:cs="仿宋" w:hint="default"/>
                <w:lang w:bidi="ar"/>
              </w:rPr>
              <w:br/>
              <w:t>6.模块尾部带线缆保护套；</w:t>
            </w:r>
            <w:r>
              <w:rPr>
                <w:rStyle w:val="font31"/>
                <w:rFonts w:ascii="仿宋" w:eastAsia="仿宋" w:hAnsi="仿宋" w:cs="仿宋" w:hint="default"/>
                <w:lang w:bidi="ar"/>
              </w:rPr>
              <w:br/>
              <w:t>7.采用专用的带线工具一次性打断8根线缆，保证施工质量和测试效果；</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58544E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54B04A3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26</w:t>
            </w:r>
          </w:p>
        </w:tc>
      </w:tr>
      <w:tr w:rsidR="00C225C0" w14:paraId="6443102F"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A13174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4971A410"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27AFD18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1.6类室内网线,Cat6非屏蔽双绞线,PVC防火等级,23AWG,工作温度为-20~60℃</w:t>
            </w:r>
            <w:r>
              <w:rPr>
                <w:rFonts w:ascii="仿宋" w:eastAsia="仿宋" w:hAnsi="仿宋" w:cs="仿宋" w:hint="eastAsia"/>
                <w:color w:val="000000"/>
                <w:kern w:val="0"/>
                <w:sz w:val="20"/>
                <w:szCs w:val="20"/>
                <w:lang w:bidi="ar"/>
              </w:rPr>
              <w:br/>
              <w:t>2.标准：符合ISO/IEC 11801、TIA-568-C.2、GB/T 18015.5要求,所用材料符合RoHS要求,PVC环保阻燃，性能指标优于现行6类线缆250MHz标准；</w:t>
            </w:r>
            <w:r>
              <w:rPr>
                <w:rFonts w:ascii="仿宋" w:eastAsia="仿宋" w:hAnsi="仿宋" w:cs="仿宋" w:hint="eastAsia"/>
                <w:color w:val="000000"/>
                <w:kern w:val="0"/>
                <w:sz w:val="20"/>
                <w:szCs w:val="20"/>
                <w:lang w:bidi="ar"/>
              </w:rPr>
              <w:br/>
              <w:t>3.标准装轴长度:305m±1.5m；</w:t>
            </w:r>
            <w:r>
              <w:rPr>
                <w:rFonts w:ascii="仿宋" w:eastAsia="仿宋" w:hAnsi="仿宋" w:cs="仿宋" w:hint="eastAsia"/>
                <w:color w:val="000000"/>
                <w:kern w:val="0"/>
                <w:sz w:val="20"/>
                <w:szCs w:val="20"/>
                <w:lang w:bidi="ar"/>
              </w:rPr>
              <w:br/>
              <w:t>4.线缆颜色:蓝色；</w:t>
            </w:r>
            <w:r>
              <w:rPr>
                <w:rFonts w:ascii="仿宋" w:eastAsia="仿宋" w:hAnsi="仿宋" w:cs="仿宋" w:hint="eastAsia"/>
                <w:color w:val="000000"/>
                <w:kern w:val="0"/>
                <w:sz w:val="20"/>
                <w:szCs w:val="20"/>
                <w:lang w:bidi="ar"/>
              </w:rPr>
              <w:br/>
              <w:t>5.芯线规格:23AWG，无氧铜；</w:t>
            </w:r>
            <w:r>
              <w:rPr>
                <w:rFonts w:ascii="仿宋" w:eastAsia="仿宋" w:hAnsi="仿宋" w:cs="仿宋" w:hint="eastAsia"/>
                <w:color w:val="000000"/>
                <w:kern w:val="0"/>
                <w:sz w:val="20"/>
                <w:szCs w:val="20"/>
                <w:lang w:bidi="ar"/>
              </w:rPr>
              <w:br/>
              <w:t>6.线缆结构：4对8芯双绞线,每对之</w:t>
            </w:r>
            <w:r>
              <w:rPr>
                <w:rFonts w:ascii="仿宋" w:eastAsia="仿宋" w:hAnsi="仿宋" w:cs="仿宋" w:hint="eastAsia"/>
                <w:color w:val="000000"/>
                <w:kern w:val="0"/>
                <w:sz w:val="20"/>
                <w:szCs w:val="20"/>
                <w:lang w:bidi="ar"/>
              </w:rPr>
              <w:lastRenderedPageBreak/>
              <w:t>间采用十字骨架隔离,每芯均有颜色区分。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1F0702F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6B09710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sz w:val="22"/>
                <w:szCs w:val="22"/>
              </w:rPr>
              <w:t>1980</w:t>
            </w:r>
          </w:p>
        </w:tc>
      </w:tr>
      <w:tr w:rsidR="00C225C0" w14:paraId="13A4D80F"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BD0BCB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11E4393C"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网络跳线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7B745F60"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1.6类线缆250MHz标准；</w:t>
            </w:r>
            <w:r>
              <w:rPr>
                <w:rFonts w:ascii="仿宋" w:eastAsia="仿宋" w:hAnsi="仿宋" w:cs="仿宋" w:hint="eastAsia"/>
                <w:color w:val="000000"/>
                <w:kern w:val="0"/>
                <w:sz w:val="20"/>
                <w:szCs w:val="20"/>
                <w:lang w:bidi="ar"/>
              </w:rPr>
              <w:br/>
              <w:t>2.线缆结构:4对8芯双绞线,每芯均为7*0.16多芯软线结构,跳线100%原装出厂测试,跳线尾部采用模具注塑的尾套，RJ45头、护套、线缆一体化，确保多次插拔，以保证产品可靠性。</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A7BE90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条</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3EA67A0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16</w:t>
            </w:r>
          </w:p>
        </w:tc>
      </w:tr>
      <w:tr w:rsidR="00C225C0" w14:paraId="6EA6A0D2"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360165AE"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分诊排队叫号系统</w:t>
            </w:r>
          </w:p>
        </w:tc>
      </w:tr>
      <w:tr w:rsidR="00C225C0" w14:paraId="23E4A49A"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0974859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6368C1C"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双口网络面板</w:t>
            </w:r>
          </w:p>
        </w:tc>
        <w:tc>
          <w:tcPr>
            <w:tcW w:w="1880" w:type="pct"/>
            <w:tcBorders>
              <w:top w:val="single" w:sz="4" w:space="0" w:color="000000"/>
              <w:left w:val="single" w:sz="4" w:space="0" w:color="000000"/>
              <w:bottom w:val="single" w:sz="4" w:space="0" w:color="000000"/>
              <w:right w:val="single" w:sz="4" w:space="0" w:color="000000"/>
            </w:tcBorders>
            <w:vAlign w:val="center"/>
          </w:tcPr>
          <w:p w14:paraId="05A9F13B"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1.平口面板,双孔,乳白色,带弹起式防尘盖,标配可替换的计算机,电话标识</w:t>
            </w:r>
            <w:r>
              <w:rPr>
                <w:rFonts w:ascii="仿宋" w:eastAsia="仿宋" w:hAnsi="仿宋" w:cs="仿宋" w:hint="eastAsia"/>
                <w:color w:val="000000"/>
                <w:kern w:val="0"/>
                <w:sz w:val="20"/>
                <w:szCs w:val="20"/>
                <w:lang w:bidi="ar"/>
              </w:rPr>
              <w:br/>
              <w:t>2.材料：所有塑料材料均采用ABS材质耐腐塑料，配有标签，</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63981CD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5D97CEC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w:t>
            </w:r>
          </w:p>
        </w:tc>
      </w:tr>
      <w:tr w:rsidR="00C225C0" w14:paraId="33D2A49E"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158B688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20361947"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单口网络面板</w:t>
            </w:r>
          </w:p>
        </w:tc>
        <w:tc>
          <w:tcPr>
            <w:tcW w:w="1880" w:type="pct"/>
            <w:tcBorders>
              <w:top w:val="single" w:sz="4" w:space="0" w:color="000000"/>
              <w:left w:val="single" w:sz="4" w:space="0" w:color="000000"/>
              <w:bottom w:val="single" w:sz="4" w:space="0" w:color="000000"/>
              <w:right w:val="single" w:sz="4" w:space="0" w:color="000000"/>
            </w:tcBorders>
            <w:vAlign w:val="center"/>
          </w:tcPr>
          <w:p w14:paraId="56747389"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1.平口面板,单孔,乳白色,带弹起式防尘盖,标配可替换的计算机,电话标识</w:t>
            </w:r>
            <w:r>
              <w:rPr>
                <w:rFonts w:ascii="仿宋" w:eastAsia="仿宋" w:hAnsi="仿宋" w:cs="仿宋" w:hint="eastAsia"/>
                <w:color w:val="000000"/>
                <w:kern w:val="0"/>
                <w:sz w:val="20"/>
                <w:szCs w:val="20"/>
                <w:lang w:bidi="ar"/>
              </w:rPr>
              <w:br/>
              <w:t>2.材料：所有塑料材料均采用ABS材质耐腐塑料，配有标签，</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C81383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4559F7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w:t>
            </w:r>
          </w:p>
        </w:tc>
      </w:tr>
      <w:tr w:rsidR="00C225C0" w14:paraId="2FCC786A"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330210D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714C36C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网络模块</w:t>
            </w:r>
          </w:p>
        </w:tc>
        <w:tc>
          <w:tcPr>
            <w:tcW w:w="1880" w:type="pct"/>
            <w:tcBorders>
              <w:top w:val="single" w:sz="4" w:space="0" w:color="000000"/>
              <w:left w:val="single" w:sz="4" w:space="0" w:color="000000"/>
              <w:bottom w:val="single" w:sz="4" w:space="0" w:color="000000"/>
              <w:right w:val="single" w:sz="4" w:space="0" w:color="000000"/>
            </w:tcBorders>
            <w:vAlign w:val="center"/>
          </w:tcPr>
          <w:p w14:paraId="13DF79F8" w14:textId="77777777" w:rsidR="00C225C0" w:rsidRDefault="00000000">
            <w:pPr>
              <w:widowControl/>
              <w:jc w:val="left"/>
              <w:textAlignment w:val="center"/>
              <w:rPr>
                <w:rFonts w:ascii="仿宋" w:eastAsia="仿宋" w:hAnsi="仿宋" w:cs="仿宋" w:hint="eastAsia"/>
                <w:color w:val="000000"/>
                <w:sz w:val="22"/>
                <w:szCs w:val="22"/>
              </w:rPr>
            </w:pPr>
            <w:r>
              <w:rPr>
                <w:rStyle w:val="font31"/>
                <w:rFonts w:ascii="仿宋" w:eastAsia="仿宋" w:hAnsi="仿宋" w:cs="仿宋" w:hint="default"/>
                <w:lang w:bidi="ar"/>
              </w:rPr>
              <w:t>1.6类非屏蔽模块(180°卡接  H-JACK)，白色</w:t>
            </w:r>
            <w:r>
              <w:rPr>
                <w:rStyle w:val="font31"/>
                <w:rFonts w:ascii="仿宋" w:eastAsia="仿宋" w:hAnsi="仿宋" w:cs="仿宋" w:hint="default"/>
                <w:lang w:bidi="ar"/>
              </w:rPr>
              <w:br/>
              <w:t>2.标准：ANSI/TIA568C.2 及ISO/IEC 11801:2002 Ed2.0 ，模块性能指标完全优于现行6类250MHZ标准；</w:t>
            </w:r>
            <w:r>
              <w:rPr>
                <w:rStyle w:val="font31"/>
                <w:rFonts w:ascii="仿宋" w:eastAsia="仿宋" w:hAnsi="仿宋" w:cs="仿宋" w:hint="default"/>
                <w:lang w:bidi="ar"/>
              </w:rPr>
              <w:br/>
              <w:t>3.拔插寿命：≥ 1500 次；</w:t>
            </w:r>
            <w:r>
              <w:rPr>
                <w:rStyle w:val="font31"/>
                <w:rFonts w:ascii="仿宋" w:eastAsia="仿宋" w:hAnsi="仿宋" w:cs="仿宋" w:hint="default"/>
                <w:lang w:bidi="ar"/>
              </w:rPr>
              <w:br/>
              <w:t>4.端接寿命：≥250次；</w:t>
            </w:r>
            <w:r>
              <w:rPr>
                <w:rStyle w:val="font31"/>
                <w:rFonts w:ascii="仿宋" w:eastAsia="仿宋" w:hAnsi="仿宋" w:cs="仿宋" w:hint="default"/>
                <w:lang w:bidi="ar"/>
              </w:rPr>
              <w:br/>
              <w:t>5.端子镀金厚度：≥ 50</w:t>
            </w:r>
            <w:r>
              <w:rPr>
                <w:rStyle w:val="font71"/>
                <w:rFonts w:ascii="仿宋" w:eastAsia="仿宋" w:hAnsi="仿宋" w:cs="仿宋" w:hint="eastAsia"/>
                <w:lang w:bidi="ar"/>
              </w:rPr>
              <w:t>μ</w:t>
            </w:r>
            <w:r>
              <w:rPr>
                <w:rStyle w:val="font31"/>
                <w:rFonts w:ascii="仿宋" w:eastAsia="仿宋" w:hAnsi="仿宋" w:cs="仿宋" w:hint="default"/>
                <w:lang w:bidi="ar"/>
              </w:rPr>
              <w:t>；</w:t>
            </w:r>
            <w:r>
              <w:rPr>
                <w:rStyle w:val="font31"/>
                <w:rFonts w:ascii="仿宋" w:eastAsia="仿宋" w:hAnsi="仿宋" w:cs="仿宋" w:hint="default"/>
                <w:lang w:bidi="ar"/>
              </w:rPr>
              <w:br/>
              <w:t>6.模块尾部带线缆保护套；</w:t>
            </w:r>
            <w:r>
              <w:rPr>
                <w:rStyle w:val="font31"/>
                <w:rFonts w:ascii="仿宋" w:eastAsia="仿宋" w:hAnsi="仿宋" w:cs="仿宋" w:hint="default"/>
                <w:lang w:bidi="ar"/>
              </w:rPr>
              <w:br/>
              <w:t>7.采用专用的带线工具一次性打断8根线缆，保证施工质量和测试效果；</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F56DFC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42D2E5F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30</w:t>
            </w:r>
          </w:p>
        </w:tc>
      </w:tr>
      <w:tr w:rsidR="00C225C0" w14:paraId="5E19EA7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2344BE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B4FDA9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0182BE1D"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1.6类室内网线,Cat6非屏蔽双绞线,PVC防火等级,23AWG,工作温度为-20~60℃</w:t>
            </w:r>
            <w:r>
              <w:rPr>
                <w:rFonts w:ascii="仿宋" w:eastAsia="仿宋" w:hAnsi="仿宋" w:cs="仿宋" w:hint="eastAsia"/>
                <w:color w:val="000000"/>
                <w:kern w:val="0"/>
                <w:sz w:val="20"/>
                <w:szCs w:val="20"/>
                <w:lang w:bidi="ar"/>
              </w:rPr>
              <w:br/>
              <w:t>2.标准：符合ISO/IEC 11801、TIA-568-C.2、GB/T 18015.5要求,所用材料符合RoHS要求,PVC环保阻燃，性能指标优于现行6类线缆250MHz标准；</w:t>
            </w:r>
            <w:r>
              <w:rPr>
                <w:rFonts w:ascii="仿宋" w:eastAsia="仿宋" w:hAnsi="仿宋" w:cs="仿宋" w:hint="eastAsia"/>
                <w:color w:val="000000"/>
                <w:kern w:val="0"/>
                <w:sz w:val="20"/>
                <w:szCs w:val="20"/>
                <w:lang w:bidi="ar"/>
              </w:rPr>
              <w:br/>
              <w:t>3.标准装轴长度:305m±1.5m；</w:t>
            </w:r>
            <w:r>
              <w:rPr>
                <w:rFonts w:ascii="仿宋" w:eastAsia="仿宋" w:hAnsi="仿宋" w:cs="仿宋" w:hint="eastAsia"/>
                <w:color w:val="000000"/>
                <w:kern w:val="0"/>
                <w:sz w:val="20"/>
                <w:szCs w:val="20"/>
                <w:lang w:bidi="ar"/>
              </w:rPr>
              <w:br/>
              <w:t>4.线缆颜色:蓝色；</w:t>
            </w:r>
            <w:r>
              <w:rPr>
                <w:rFonts w:ascii="仿宋" w:eastAsia="仿宋" w:hAnsi="仿宋" w:cs="仿宋" w:hint="eastAsia"/>
                <w:color w:val="000000"/>
                <w:kern w:val="0"/>
                <w:sz w:val="20"/>
                <w:szCs w:val="20"/>
                <w:lang w:bidi="ar"/>
              </w:rPr>
              <w:br/>
              <w:t>5.芯线规格:23AWG，无氧铜；</w:t>
            </w:r>
            <w:r>
              <w:rPr>
                <w:rFonts w:ascii="仿宋" w:eastAsia="仿宋" w:hAnsi="仿宋" w:cs="仿宋" w:hint="eastAsia"/>
                <w:color w:val="000000"/>
                <w:kern w:val="0"/>
                <w:sz w:val="20"/>
                <w:szCs w:val="20"/>
                <w:lang w:bidi="ar"/>
              </w:rPr>
              <w:br/>
              <w:t>6.线缆结构：4对8芯双绞线,每对之</w:t>
            </w:r>
            <w:r>
              <w:rPr>
                <w:rFonts w:ascii="仿宋" w:eastAsia="仿宋" w:hAnsi="仿宋" w:cs="仿宋" w:hint="eastAsia"/>
                <w:color w:val="000000"/>
                <w:kern w:val="0"/>
                <w:sz w:val="20"/>
                <w:szCs w:val="20"/>
                <w:lang w:bidi="ar"/>
              </w:rPr>
              <w:lastRenderedPageBreak/>
              <w:t>间采用十字骨架隔离,每芯均有颜色区分。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FC4026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6D9DE9A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2400</w:t>
            </w:r>
          </w:p>
        </w:tc>
      </w:tr>
      <w:tr w:rsidR="00C225C0" w14:paraId="55A791EE"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2344FFB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2914096C"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网络跳线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00BA2F35"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1.6类线缆250MHz标准；</w:t>
            </w:r>
            <w:r>
              <w:rPr>
                <w:rFonts w:ascii="仿宋" w:eastAsia="仿宋" w:hAnsi="仿宋" w:cs="仿宋" w:hint="eastAsia"/>
                <w:color w:val="000000"/>
                <w:kern w:val="0"/>
                <w:sz w:val="20"/>
                <w:szCs w:val="20"/>
                <w:lang w:bidi="ar"/>
              </w:rPr>
              <w:br/>
              <w:t>2.线缆结构:4对8芯双绞线,每芯均为7*0.16多芯软线结构,跳线100%原装出厂测试,跳线尾部采用模具注塑的尾套，RJ45头、护套、线缆一体化，确保多次插拔，以保证产品可靠性。</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1B1B5D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条</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99A75D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20</w:t>
            </w:r>
          </w:p>
        </w:tc>
      </w:tr>
      <w:tr w:rsidR="00C225C0" w14:paraId="0CC437E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18963A5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c>
          <w:tcPr>
            <w:tcW w:w="2037" w:type="pct"/>
            <w:tcBorders>
              <w:top w:val="single" w:sz="4" w:space="0" w:color="000000"/>
              <w:left w:val="single" w:sz="4" w:space="0" w:color="000000"/>
              <w:bottom w:val="single" w:sz="4" w:space="0" w:color="000000"/>
              <w:right w:val="single" w:sz="4" w:space="0" w:color="000000"/>
            </w:tcBorders>
            <w:vAlign w:val="center"/>
          </w:tcPr>
          <w:p w14:paraId="56488906"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音箱线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37BD8339"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EVJV 2*1.0无氧铜专业工程音箱线缆</w:t>
            </w:r>
          </w:p>
        </w:tc>
        <w:tc>
          <w:tcPr>
            <w:tcW w:w="372" w:type="pct"/>
            <w:tcBorders>
              <w:top w:val="single" w:sz="4" w:space="0" w:color="000000"/>
              <w:left w:val="single" w:sz="4" w:space="0" w:color="000000"/>
              <w:bottom w:val="single" w:sz="4" w:space="0" w:color="000000"/>
              <w:right w:val="single" w:sz="4" w:space="0" w:color="000000"/>
            </w:tcBorders>
            <w:vAlign w:val="center"/>
          </w:tcPr>
          <w:p w14:paraId="7C5FE59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vAlign w:val="center"/>
          </w:tcPr>
          <w:p w14:paraId="05F7C16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320</w:t>
            </w:r>
          </w:p>
        </w:tc>
      </w:tr>
      <w:tr w:rsidR="00C225C0" w14:paraId="7FA0A8A4"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EA199C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7895EAC4"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电源线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2A5C623B"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RVV3*1.0mm²</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531432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3DEB1C1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720</w:t>
            </w:r>
          </w:p>
        </w:tc>
      </w:tr>
      <w:tr w:rsidR="00C225C0" w14:paraId="32C110FF"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51728E11"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入侵报警</w:t>
            </w:r>
          </w:p>
        </w:tc>
      </w:tr>
      <w:tr w:rsidR="00C225C0" w14:paraId="2A350FE3"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33B5D2E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1693166"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报警按钮信号线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1B990075"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1.标准：GB/T5023.5；</w:t>
            </w:r>
            <w:r>
              <w:rPr>
                <w:rFonts w:ascii="仿宋" w:eastAsia="仿宋" w:hAnsi="仿宋" w:cs="仿宋" w:hint="eastAsia"/>
                <w:color w:val="000000"/>
                <w:kern w:val="0"/>
                <w:sz w:val="20"/>
                <w:szCs w:val="20"/>
                <w:lang w:bidi="ar"/>
              </w:rPr>
              <w:br/>
              <w:t>2.额定电压：300/500V；</w:t>
            </w:r>
            <w:r>
              <w:rPr>
                <w:rFonts w:ascii="仿宋" w:eastAsia="仿宋" w:hAnsi="仿宋" w:cs="仿宋" w:hint="eastAsia"/>
                <w:color w:val="000000"/>
                <w:kern w:val="0"/>
                <w:sz w:val="20"/>
                <w:szCs w:val="20"/>
                <w:lang w:bidi="ar"/>
              </w:rPr>
              <w:br/>
              <w:t>3.导体工作温度：≤70℃；</w:t>
            </w:r>
            <w:r>
              <w:rPr>
                <w:rFonts w:ascii="仿宋" w:eastAsia="仿宋" w:hAnsi="仿宋" w:cs="仿宋" w:hint="eastAsia"/>
                <w:color w:val="000000"/>
                <w:kern w:val="0"/>
                <w:sz w:val="20"/>
                <w:szCs w:val="20"/>
                <w:lang w:bidi="ar"/>
              </w:rPr>
              <w:br/>
              <w:t>4.导体：GB/T3956第五种导体；</w:t>
            </w:r>
            <w:r>
              <w:rPr>
                <w:rFonts w:ascii="仿宋" w:eastAsia="仿宋" w:hAnsi="仿宋" w:cs="仿宋" w:hint="eastAsia"/>
                <w:color w:val="000000"/>
                <w:kern w:val="0"/>
                <w:sz w:val="20"/>
                <w:szCs w:val="20"/>
                <w:lang w:bidi="ar"/>
              </w:rPr>
              <w:br/>
              <w:t>5.绝缘：PVC/D，绝缘工艺：挤压式；</w:t>
            </w:r>
            <w:r>
              <w:rPr>
                <w:rFonts w:ascii="仿宋" w:eastAsia="仿宋" w:hAnsi="仿宋" w:cs="仿宋" w:hint="eastAsia"/>
                <w:color w:val="000000"/>
                <w:kern w:val="0"/>
                <w:sz w:val="20"/>
                <w:szCs w:val="20"/>
                <w:lang w:bidi="ar"/>
              </w:rPr>
              <w:br/>
              <w:t>6.包带：塑料薄膜（PET）；</w:t>
            </w:r>
            <w:r>
              <w:rPr>
                <w:rFonts w:ascii="仿宋" w:eastAsia="仿宋" w:hAnsi="仿宋" w:cs="仿宋" w:hint="eastAsia"/>
                <w:color w:val="000000"/>
                <w:kern w:val="0"/>
                <w:sz w:val="20"/>
                <w:szCs w:val="20"/>
                <w:lang w:bidi="ar"/>
              </w:rPr>
              <w:br/>
              <w:t>7.护套：PVC/ST5，护套工艺：半挤压式，颜色：黑色；</w:t>
            </w:r>
            <w:r>
              <w:rPr>
                <w:rFonts w:ascii="仿宋" w:eastAsia="仿宋" w:hAnsi="仿宋" w:cs="仿宋" w:hint="eastAsia"/>
                <w:color w:val="000000"/>
                <w:kern w:val="0"/>
                <w:sz w:val="20"/>
                <w:szCs w:val="20"/>
                <w:lang w:bidi="ar"/>
              </w:rPr>
              <w:br/>
              <w:t>8.静态最小弯曲半径：6D；</w:t>
            </w:r>
            <w:r>
              <w:rPr>
                <w:rFonts w:ascii="仿宋" w:eastAsia="仿宋" w:hAnsi="仿宋" w:cs="仿宋" w:hint="eastAsia"/>
                <w:color w:val="000000"/>
                <w:kern w:val="0"/>
                <w:sz w:val="20"/>
                <w:szCs w:val="20"/>
                <w:lang w:bidi="ar"/>
              </w:rPr>
              <w:br/>
              <w:t>9.安装温度：0℃~+50℃，工作温度：-15℃~+60℃；</w:t>
            </w:r>
            <w:r>
              <w:rPr>
                <w:rFonts w:ascii="仿宋" w:eastAsia="仿宋" w:hAnsi="仿宋" w:cs="仿宋" w:hint="eastAsia"/>
                <w:color w:val="000000"/>
                <w:kern w:val="0"/>
                <w:sz w:val="20"/>
                <w:szCs w:val="20"/>
                <w:lang w:bidi="ar"/>
              </w:rPr>
              <w:br/>
              <w:t>10.使用场景：室内穿管或室内桥架固定敷设；</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57B3394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1A9628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1800</w:t>
            </w:r>
          </w:p>
        </w:tc>
      </w:tr>
      <w:tr w:rsidR="00C225C0" w14:paraId="7F21A835"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0AF383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D0BFA54"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探测器信号线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7F8F67B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RVVP4*1.0mm²</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B8BCE5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D77FC9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240</w:t>
            </w:r>
          </w:p>
        </w:tc>
      </w:tr>
      <w:tr w:rsidR="00C225C0" w14:paraId="0E796053"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493EEF91"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设备定位管理系统</w:t>
            </w:r>
          </w:p>
        </w:tc>
      </w:tr>
      <w:tr w:rsidR="00C225C0" w14:paraId="09955550"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171110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49A79203"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3C994DB7" w14:textId="77777777" w:rsidR="00C225C0" w:rsidRDefault="00000000">
            <w:pPr>
              <w:widowControl/>
              <w:jc w:val="left"/>
              <w:textAlignment w:val="center"/>
              <w:rPr>
                <w:rFonts w:ascii="仿宋" w:eastAsia="仿宋" w:hAnsi="仿宋" w:cs="仿宋" w:hint="eastAsia"/>
                <w:color w:val="000000"/>
                <w:sz w:val="20"/>
                <w:szCs w:val="20"/>
              </w:rPr>
            </w:pPr>
            <w:r>
              <w:rPr>
                <w:rFonts w:ascii="仿宋" w:eastAsia="仿宋" w:hAnsi="仿宋" w:cs="仿宋" w:hint="eastAsia"/>
                <w:color w:val="000000"/>
                <w:kern w:val="0"/>
                <w:sz w:val="20"/>
                <w:szCs w:val="20"/>
                <w:lang w:bidi="ar"/>
              </w:rPr>
              <w:t>1.6类室内网线,Cat6非屏蔽双绞线,PVC防火等级,23AWG,工作温度为-20~60℃</w:t>
            </w:r>
            <w:r>
              <w:rPr>
                <w:rFonts w:ascii="仿宋" w:eastAsia="仿宋" w:hAnsi="仿宋" w:cs="仿宋" w:hint="eastAsia"/>
                <w:color w:val="000000"/>
                <w:kern w:val="0"/>
                <w:sz w:val="20"/>
                <w:szCs w:val="20"/>
                <w:lang w:bidi="ar"/>
              </w:rPr>
              <w:br/>
              <w:t>2.标准：符合ISO/IEC 11801、TIA-568-C.2、GB/T 18015.5要求,所用材料符合RoHS要求,PVC环保阻燃，性能指标优于现行6类线缆250MHz标准；</w:t>
            </w:r>
            <w:r>
              <w:rPr>
                <w:rFonts w:ascii="仿宋" w:eastAsia="仿宋" w:hAnsi="仿宋" w:cs="仿宋" w:hint="eastAsia"/>
                <w:color w:val="000000"/>
                <w:kern w:val="0"/>
                <w:sz w:val="20"/>
                <w:szCs w:val="20"/>
                <w:lang w:bidi="ar"/>
              </w:rPr>
              <w:br/>
              <w:t>3.标准装轴长度:305m±1.5m；</w:t>
            </w:r>
            <w:r>
              <w:rPr>
                <w:rFonts w:ascii="仿宋" w:eastAsia="仿宋" w:hAnsi="仿宋" w:cs="仿宋" w:hint="eastAsia"/>
                <w:color w:val="000000"/>
                <w:kern w:val="0"/>
                <w:sz w:val="20"/>
                <w:szCs w:val="20"/>
                <w:lang w:bidi="ar"/>
              </w:rPr>
              <w:br/>
              <w:t>4.线缆颜色:蓝色；</w:t>
            </w:r>
            <w:r>
              <w:rPr>
                <w:rFonts w:ascii="仿宋" w:eastAsia="仿宋" w:hAnsi="仿宋" w:cs="仿宋" w:hint="eastAsia"/>
                <w:color w:val="000000"/>
                <w:kern w:val="0"/>
                <w:sz w:val="20"/>
                <w:szCs w:val="20"/>
                <w:lang w:bidi="ar"/>
              </w:rPr>
              <w:br/>
              <w:t>5.芯线规格:23AWG，无氧铜；</w:t>
            </w:r>
            <w:r>
              <w:rPr>
                <w:rFonts w:ascii="仿宋" w:eastAsia="仿宋" w:hAnsi="仿宋" w:cs="仿宋" w:hint="eastAsia"/>
                <w:color w:val="000000"/>
                <w:kern w:val="0"/>
                <w:sz w:val="20"/>
                <w:szCs w:val="20"/>
                <w:lang w:bidi="ar"/>
              </w:rPr>
              <w:br/>
              <w:t>6.线缆结构：4对8芯双绞线,每对之间采用十字骨架隔离,每芯均有颜色区分。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60472A0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2524A33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180</w:t>
            </w:r>
          </w:p>
        </w:tc>
      </w:tr>
      <w:tr w:rsidR="00C225C0" w14:paraId="4DCA11D9"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40F68E9E"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lastRenderedPageBreak/>
              <w:t>LED屏</w:t>
            </w:r>
          </w:p>
        </w:tc>
      </w:tr>
      <w:tr w:rsidR="00C225C0" w14:paraId="34B05BBA"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C1B927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28CFAB64"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电源线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41EED6F9"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1.标准：GB/T5023.5；</w:t>
            </w:r>
            <w:r>
              <w:rPr>
                <w:rFonts w:ascii="仿宋" w:eastAsia="仿宋" w:hAnsi="仿宋" w:cs="仿宋" w:hint="eastAsia"/>
                <w:color w:val="000000"/>
                <w:kern w:val="0"/>
                <w:sz w:val="20"/>
                <w:szCs w:val="20"/>
                <w:lang w:bidi="ar"/>
              </w:rPr>
              <w:br/>
              <w:t>2.额定电压：300/500V；</w:t>
            </w:r>
            <w:r>
              <w:rPr>
                <w:rFonts w:ascii="仿宋" w:eastAsia="仿宋" w:hAnsi="仿宋" w:cs="仿宋" w:hint="eastAsia"/>
                <w:color w:val="000000"/>
                <w:kern w:val="0"/>
                <w:sz w:val="20"/>
                <w:szCs w:val="20"/>
                <w:lang w:bidi="ar"/>
              </w:rPr>
              <w:br/>
              <w:t>3.导体工作温度：≤70℃；</w:t>
            </w:r>
            <w:r>
              <w:rPr>
                <w:rFonts w:ascii="仿宋" w:eastAsia="仿宋" w:hAnsi="仿宋" w:cs="仿宋" w:hint="eastAsia"/>
                <w:color w:val="000000"/>
                <w:kern w:val="0"/>
                <w:sz w:val="20"/>
                <w:szCs w:val="20"/>
                <w:lang w:bidi="ar"/>
              </w:rPr>
              <w:br/>
              <w:t>4.导体：GB/T3956第五种导体；</w:t>
            </w:r>
            <w:r>
              <w:rPr>
                <w:rFonts w:ascii="仿宋" w:eastAsia="仿宋" w:hAnsi="仿宋" w:cs="仿宋" w:hint="eastAsia"/>
                <w:color w:val="000000"/>
                <w:kern w:val="0"/>
                <w:sz w:val="20"/>
                <w:szCs w:val="20"/>
                <w:lang w:bidi="ar"/>
              </w:rPr>
              <w:br/>
              <w:t>5.绝缘：PVC/D，绝缘工艺：挤压式；</w:t>
            </w:r>
            <w:r>
              <w:rPr>
                <w:rFonts w:ascii="仿宋" w:eastAsia="仿宋" w:hAnsi="仿宋" w:cs="仿宋" w:hint="eastAsia"/>
                <w:color w:val="000000"/>
                <w:kern w:val="0"/>
                <w:sz w:val="20"/>
                <w:szCs w:val="20"/>
                <w:lang w:bidi="ar"/>
              </w:rPr>
              <w:br/>
              <w:t>6.包带：塑料薄膜（PET）；</w:t>
            </w:r>
            <w:r>
              <w:rPr>
                <w:rFonts w:ascii="仿宋" w:eastAsia="仿宋" w:hAnsi="仿宋" w:cs="仿宋" w:hint="eastAsia"/>
                <w:color w:val="000000"/>
                <w:kern w:val="0"/>
                <w:sz w:val="20"/>
                <w:szCs w:val="20"/>
                <w:lang w:bidi="ar"/>
              </w:rPr>
              <w:br/>
              <w:t>7.护套：PVC/ST5，护套工艺：半挤压式，颜色：黑色；</w:t>
            </w:r>
            <w:r>
              <w:rPr>
                <w:rFonts w:ascii="仿宋" w:eastAsia="仿宋" w:hAnsi="仿宋" w:cs="仿宋" w:hint="eastAsia"/>
                <w:color w:val="000000"/>
                <w:kern w:val="0"/>
                <w:sz w:val="20"/>
                <w:szCs w:val="20"/>
                <w:lang w:bidi="ar"/>
              </w:rPr>
              <w:br/>
              <w:t>8.静态最小弯曲半径：6D；</w:t>
            </w:r>
            <w:r>
              <w:rPr>
                <w:rFonts w:ascii="仿宋" w:eastAsia="仿宋" w:hAnsi="仿宋" w:cs="仿宋" w:hint="eastAsia"/>
                <w:color w:val="000000"/>
                <w:kern w:val="0"/>
                <w:sz w:val="20"/>
                <w:szCs w:val="20"/>
                <w:lang w:bidi="ar"/>
              </w:rPr>
              <w:br/>
              <w:t>9.安装温度：0℃~+50℃，工作温度：-15℃~+60℃；</w:t>
            </w:r>
            <w:r>
              <w:rPr>
                <w:rFonts w:ascii="仿宋" w:eastAsia="仿宋" w:hAnsi="仿宋" w:cs="仿宋" w:hint="eastAsia"/>
                <w:color w:val="000000"/>
                <w:kern w:val="0"/>
                <w:sz w:val="20"/>
                <w:szCs w:val="20"/>
                <w:lang w:bidi="ar"/>
              </w:rPr>
              <w:br/>
              <w:t>10.使用场景：室内穿管或室内桥架固定敷设；</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2B9D86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2EB018B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300</w:t>
            </w:r>
          </w:p>
        </w:tc>
      </w:tr>
      <w:tr w:rsidR="00C225C0" w14:paraId="11F4F5A8"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CBBD11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7C51A6D0"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网线（注：6 类线缆）</w:t>
            </w:r>
          </w:p>
        </w:tc>
        <w:tc>
          <w:tcPr>
            <w:tcW w:w="1880" w:type="pct"/>
            <w:tcBorders>
              <w:top w:val="single" w:sz="4" w:space="0" w:color="000000"/>
              <w:left w:val="single" w:sz="4" w:space="0" w:color="000000"/>
              <w:bottom w:val="single" w:sz="4" w:space="0" w:color="000000"/>
              <w:right w:val="single" w:sz="4" w:space="0" w:color="000000"/>
            </w:tcBorders>
            <w:vAlign w:val="center"/>
          </w:tcPr>
          <w:p w14:paraId="637967C8"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1.6类室内网线,Cat6非屏蔽双绞线,PVC防火等级,23AWG,工作温度为-20~60℃</w:t>
            </w:r>
            <w:r>
              <w:rPr>
                <w:rFonts w:ascii="仿宋" w:eastAsia="仿宋" w:hAnsi="仿宋" w:cs="仿宋" w:hint="eastAsia"/>
                <w:color w:val="000000"/>
                <w:kern w:val="0"/>
                <w:sz w:val="20"/>
                <w:szCs w:val="20"/>
                <w:lang w:bidi="ar"/>
              </w:rPr>
              <w:br/>
              <w:t>2.标准：符合ISO/IEC 11801、TIA-568-C.2、GB/T 18015.5要求,所用材料符合RoHS要求,PVC环保阻燃，性能指标优于现行6类线缆250MHz标准；</w:t>
            </w:r>
            <w:r>
              <w:rPr>
                <w:rFonts w:ascii="仿宋" w:eastAsia="仿宋" w:hAnsi="仿宋" w:cs="仿宋" w:hint="eastAsia"/>
                <w:color w:val="000000"/>
                <w:kern w:val="0"/>
                <w:sz w:val="20"/>
                <w:szCs w:val="20"/>
                <w:lang w:bidi="ar"/>
              </w:rPr>
              <w:br/>
              <w:t>3.标准装轴长度:305m±1.5m；</w:t>
            </w:r>
            <w:r>
              <w:rPr>
                <w:rFonts w:ascii="仿宋" w:eastAsia="仿宋" w:hAnsi="仿宋" w:cs="仿宋" w:hint="eastAsia"/>
                <w:color w:val="000000"/>
                <w:kern w:val="0"/>
                <w:sz w:val="20"/>
                <w:szCs w:val="20"/>
                <w:lang w:bidi="ar"/>
              </w:rPr>
              <w:br/>
              <w:t>4.线缆颜色:蓝色；</w:t>
            </w:r>
            <w:r>
              <w:rPr>
                <w:rFonts w:ascii="仿宋" w:eastAsia="仿宋" w:hAnsi="仿宋" w:cs="仿宋" w:hint="eastAsia"/>
                <w:color w:val="000000"/>
                <w:kern w:val="0"/>
                <w:sz w:val="20"/>
                <w:szCs w:val="20"/>
                <w:lang w:bidi="ar"/>
              </w:rPr>
              <w:br/>
              <w:t>5.芯线规格:23AWG，无氧铜；</w:t>
            </w:r>
            <w:r>
              <w:rPr>
                <w:rFonts w:ascii="仿宋" w:eastAsia="仿宋" w:hAnsi="仿宋" w:cs="仿宋" w:hint="eastAsia"/>
                <w:color w:val="000000"/>
                <w:kern w:val="0"/>
                <w:sz w:val="20"/>
                <w:szCs w:val="20"/>
                <w:lang w:bidi="ar"/>
              </w:rPr>
              <w:br/>
              <w:t>6.线缆结构：4对8芯双绞线,每对之间采用十字骨架隔离,每芯均有颜色区分。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38F44F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6A5675E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350</w:t>
            </w:r>
          </w:p>
        </w:tc>
      </w:tr>
      <w:tr w:rsidR="00C225C0" w14:paraId="5837BD48"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7D80FB5B"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二、计算机网络系统</w:t>
            </w:r>
          </w:p>
        </w:tc>
      </w:tr>
      <w:tr w:rsidR="00C225C0" w14:paraId="61E028F6"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6D654A4C"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电子政务外网</w:t>
            </w:r>
          </w:p>
        </w:tc>
      </w:tr>
      <w:tr w:rsidR="00C225C0" w14:paraId="75B30462"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F90602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vAlign w:val="center"/>
          </w:tcPr>
          <w:p w14:paraId="10C66D0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48口交换机（电子政务外网）</w:t>
            </w:r>
          </w:p>
        </w:tc>
        <w:tc>
          <w:tcPr>
            <w:tcW w:w="1880" w:type="pct"/>
            <w:tcBorders>
              <w:top w:val="single" w:sz="4" w:space="0" w:color="000000"/>
              <w:left w:val="single" w:sz="4" w:space="0" w:color="000000"/>
              <w:bottom w:val="single" w:sz="4" w:space="0" w:color="000000"/>
              <w:right w:val="single" w:sz="4" w:space="0" w:color="000000"/>
            </w:tcBorders>
            <w:vAlign w:val="center"/>
          </w:tcPr>
          <w:p w14:paraId="27514E88"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48个10/100/1000BASE-T以太网端口,4个万兆SFP+,交流供电，支持IPV6</w:t>
            </w:r>
          </w:p>
        </w:tc>
        <w:tc>
          <w:tcPr>
            <w:tcW w:w="372" w:type="pct"/>
            <w:tcBorders>
              <w:top w:val="single" w:sz="4" w:space="0" w:color="000000"/>
              <w:left w:val="single" w:sz="4" w:space="0" w:color="000000"/>
              <w:bottom w:val="single" w:sz="4" w:space="0" w:color="000000"/>
              <w:right w:val="single" w:sz="4" w:space="0" w:color="000000"/>
            </w:tcBorders>
            <w:vAlign w:val="center"/>
          </w:tcPr>
          <w:p w14:paraId="753E789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78A53A1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12DD1C32"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FBC171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1DCDBD9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24口POE交换机（电子政务外网）</w:t>
            </w:r>
          </w:p>
        </w:tc>
        <w:tc>
          <w:tcPr>
            <w:tcW w:w="1880" w:type="pct"/>
            <w:tcBorders>
              <w:top w:val="single" w:sz="4" w:space="0" w:color="000000"/>
              <w:left w:val="single" w:sz="4" w:space="0" w:color="000000"/>
              <w:bottom w:val="single" w:sz="4" w:space="0" w:color="000000"/>
              <w:right w:val="single" w:sz="4" w:space="0" w:color="000000"/>
            </w:tcBorders>
            <w:vAlign w:val="center"/>
          </w:tcPr>
          <w:p w14:paraId="78EE4E25"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1、交换容量：交换容量≥670Gbps。</w:t>
            </w:r>
            <w:r>
              <w:rPr>
                <w:rFonts w:ascii="仿宋" w:eastAsia="仿宋" w:hAnsi="仿宋" w:cs="仿宋" w:hint="eastAsia"/>
                <w:color w:val="000000"/>
                <w:kern w:val="0"/>
                <w:sz w:val="22"/>
                <w:szCs w:val="22"/>
                <w:lang w:bidi="ar"/>
              </w:rPr>
              <w:br/>
              <w:t>2、包转发率：包转发率≥170Mpps。</w:t>
            </w:r>
            <w:r>
              <w:rPr>
                <w:rFonts w:ascii="仿宋" w:eastAsia="仿宋" w:hAnsi="仿宋" w:cs="仿宋" w:hint="eastAsia"/>
                <w:color w:val="000000"/>
                <w:kern w:val="0"/>
                <w:sz w:val="22"/>
                <w:szCs w:val="22"/>
                <w:lang w:bidi="ar"/>
              </w:rPr>
              <w:br/>
              <w:t>3、端口要求：支持千兆电接口≥24个（支持POE+）,支持万兆光接口≥4个，支持专用堆叠口，不占用业务口带宽;</w:t>
            </w:r>
            <w:r>
              <w:rPr>
                <w:rFonts w:ascii="仿宋" w:eastAsia="仿宋" w:hAnsi="仿宋" w:cs="仿宋" w:hint="eastAsia"/>
                <w:color w:val="000000"/>
                <w:kern w:val="0"/>
                <w:sz w:val="22"/>
                <w:szCs w:val="22"/>
                <w:lang w:bidi="ar"/>
              </w:rPr>
              <w:br/>
              <w:t>4、表项规格：MAC表项数量≥</w:t>
            </w:r>
            <w:r>
              <w:rPr>
                <w:rFonts w:ascii="仿宋" w:eastAsia="仿宋" w:hAnsi="仿宋" w:cs="仿宋" w:hint="eastAsia"/>
                <w:color w:val="000000"/>
                <w:kern w:val="0"/>
                <w:sz w:val="22"/>
                <w:szCs w:val="22"/>
                <w:lang w:bidi="ar"/>
              </w:rPr>
              <w:lastRenderedPageBreak/>
              <w:t>32K。</w:t>
            </w:r>
            <w:r>
              <w:rPr>
                <w:rFonts w:ascii="仿宋" w:eastAsia="仿宋" w:hAnsi="仿宋" w:cs="仿宋" w:hint="eastAsia"/>
                <w:color w:val="000000"/>
                <w:kern w:val="0"/>
                <w:sz w:val="22"/>
                <w:szCs w:val="22"/>
                <w:lang w:bidi="ar"/>
              </w:rPr>
              <w:br/>
              <w:t>5、硬件要求：为了保障网络通信的安全性，要求芯片为国产自研芯片。</w:t>
            </w:r>
            <w:r>
              <w:rPr>
                <w:rFonts w:ascii="仿宋" w:eastAsia="仿宋" w:hAnsi="仿宋" w:cs="仿宋" w:hint="eastAsia"/>
                <w:color w:val="000000"/>
                <w:kern w:val="0"/>
                <w:sz w:val="22"/>
                <w:szCs w:val="22"/>
                <w:lang w:bidi="ar"/>
              </w:rPr>
              <w:br/>
              <w:t>6、二层功能：支持4K个VLAN、支持Voice VLAN、支持MUX VLAN功能、支持基于MAC/协议/IP子网/策略/端口的VLAN；</w:t>
            </w:r>
            <w:r>
              <w:rPr>
                <w:rFonts w:ascii="仿宋" w:eastAsia="仿宋" w:hAnsi="仿宋" w:cs="仿宋" w:hint="eastAsia"/>
                <w:color w:val="000000"/>
                <w:kern w:val="0"/>
                <w:sz w:val="22"/>
                <w:szCs w:val="22"/>
                <w:lang w:bidi="ar"/>
              </w:rPr>
              <w:br/>
              <w:t>7、IP路由：支持静态路由，支持 RIP、RIPng、OSPF、OSPFv3、VRRP、VRRP6、路由策略、策略路由；</w:t>
            </w:r>
            <w:r>
              <w:rPr>
                <w:rFonts w:ascii="仿宋" w:eastAsia="仿宋" w:hAnsi="仿宋" w:cs="仿宋" w:hint="eastAsia"/>
                <w:color w:val="000000"/>
                <w:kern w:val="0"/>
                <w:sz w:val="22"/>
                <w:szCs w:val="22"/>
                <w:lang w:bidi="ar"/>
              </w:rPr>
              <w:br/>
              <w:t>8、组播支持： PIM DM、PIM SM、PIM SSM，支持 IGMP v1/v2/v3；</w:t>
            </w:r>
            <w:r>
              <w:rPr>
                <w:rFonts w:ascii="仿宋" w:eastAsia="仿宋" w:hAnsi="仿宋" w:cs="仿宋" w:hint="eastAsia"/>
                <w:color w:val="000000"/>
                <w:kern w:val="0"/>
                <w:sz w:val="22"/>
                <w:szCs w:val="22"/>
                <w:lang w:bidi="ar"/>
              </w:rPr>
              <w:br/>
              <w:t>9、管理运维：支持SNMP V1/V2/V3、Telnet、RMON、SSHV2；</w:t>
            </w:r>
            <w:r>
              <w:rPr>
                <w:rFonts w:ascii="仿宋" w:eastAsia="仿宋" w:hAnsi="仿宋" w:cs="仿宋" w:hint="eastAsia"/>
                <w:color w:val="000000"/>
                <w:kern w:val="0"/>
                <w:sz w:val="22"/>
                <w:szCs w:val="22"/>
                <w:lang w:bidi="ar"/>
              </w:rPr>
              <w:br/>
              <w:t>10、实配 ：24个10/100/1000Base-T自适应以太网端口，4个万兆SFP+口；</w:t>
            </w:r>
            <w:r>
              <w:rPr>
                <w:rFonts w:ascii="仿宋" w:eastAsia="仿宋" w:hAnsi="仿宋" w:cs="仿宋" w:hint="eastAsia"/>
                <w:color w:val="000000"/>
                <w:kern w:val="0"/>
                <w:sz w:val="22"/>
                <w:szCs w:val="22"/>
                <w:lang w:bidi="ar"/>
              </w:rPr>
              <w:br/>
              <w:t>支持IPV6</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6938E5E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46D9213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7345CF6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478F676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37DDD7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放装AP（电子政务外网）</w:t>
            </w:r>
          </w:p>
        </w:tc>
        <w:tc>
          <w:tcPr>
            <w:tcW w:w="1880" w:type="pct"/>
            <w:tcBorders>
              <w:top w:val="single" w:sz="4" w:space="0" w:color="000000"/>
              <w:left w:val="single" w:sz="4" w:space="0" w:color="000000"/>
              <w:bottom w:val="single" w:sz="4" w:space="0" w:color="000000"/>
              <w:right w:val="single" w:sz="4" w:space="0" w:color="000000"/>
            </w:tcBorders>
            <w:vAlign w:val="center"/>
          </w:tcPr>
          <w:p w14:paraId="6EA4EC6C"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1.协议标准：要求支持IEEE 802.11be标准，兼容IEEE 802.11a/b/g/n/ac/ac wave2/ax标准，应支持2.4GHz/5GHz双频段；</w:t>
            </w:r>
            <w:r>
              <w:rPr>
                <w:rFonts w:ascii="仿宋" w:eastAsia="仿宋" w:hAnsi="仿宋" w:cs="仿宋" w:hint="eastAsia"/>
                <w:color w:val="000000"/>
                <w:kern w:val="0"/>
                <w:sz w:val="22"/>
                <w:szCs w:val="22"/>
                <w:lang w:bidi="ar"/>
              </w:rPr>
              <w:br/>
              <w:t>2.天线：内置智能天线；</w:t>
            </w:r>
            <w:r>
              <w:rPr>
                <w:rFonts w:ascii="仿宋" w:eastAsia="仿宋" w:hAnsi="仿宋" w:cs="仿宋" w:hint="eastAsia"/>
                <w:color w:val="000000"/>
                <w:kern w:val="0"/>
                <w:sz w:val="22"/>
                <w:szCs w:val="22"/>
                <w:lang w:bidi="ar"/>
              </w:rPr>
              <w:br/>
              <w:t>3.固定接口：≥1个10M/100M/1GE/2.5GE自适应电口；</w:t>
            </w:r>
            <w:r>
              <w:rPr>
                <w:rFonts w:ascii="仿宋" w:eastAsia="仿宋" w:hAnsi="仿宋" w:cs="仿宋" w:hint="eastAsia"/>
                <w:color w:val="000000"/>
                <w:kern w:val="0"/>
                <w:sz w:val="22"/>
                <w:szCs w:val="22"/>
                <w:lang w:bidi="ar"/>
              </w:rPr>
              <w:br/>
              <w:t>4.处理能力：总空间流数≥4；整机速率≥3.57Gbps，</w:t>
            </w:r>
            <w:r>
              <w:rPr>
                <w:rFonts w:ascii="仿宋" w:eastAsia="仿宋" w:hAnsi="仿宋" w:cs="仿宋" w:hint="eastAsia"/>
                <w:color w:val="000000"/>
                <w:kern w:val="0"/>
                <w:sz w:val="22"/>
                <w:szCs w:val="22"/>
                <w:lang w:bidi="ar"/>
              </w:rPr>
              <w:br/>
              <w:t>5.电源：支持DC供电或POE供电。</w:t>
            </w:r>
            <w:r>
              <w:rPr>
                <w:rFonts w:ascii="仿宋" w:eastAsia="仿宋" w:hAnsi="仿宋" w:cs="仿宋" w:hint="eastAsia"/>
                <w:color w:val="000000"/>
                <w:kern w:val="0"/>
                <w:sz w:val="22"/>
                <w:szCs w:val="22"/>
                <w:lang w:bidi="ar"/>
              </w:rPr>
              <w:br/>
              <w:t>支持IPV6</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80EEA2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F3A1BB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w:t>
            </w:r>
          </w:p>
        </w:tc>
      </w:tr>
      <w:tr w:rsidR="00C225C0" w14:paraId="4F64CA53"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832D54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12CA81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面板AP（电子政务外网）</w:t>
            </w:r>
          </w:p>
        </w:tc>
        <w:tc>
          <w:tcPr>
            <w:tcW w:w="1880" w:type="pct"/>
            <w:tcBorders>
              <w:top w:val="single" w:sz="4" w:space="0" w:color="000000"/>
              <w:left w:val="single" w:sz="4" w:space="0" w:color="000000"/>
              <w:bottom w:val="single" w:sz="4" w:space="0" w:color="000000"/>
              <w:right w:val="single" w:sz="4" w:space="0" w:color="000000"/>
            </w:tcBorders>
            <w:vAlign w:val="center"/>
          </w:tcPr>
          <w:p w14:paraId="19391CAD"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室内型,2+2双频,智能天线,USB,蓝牙)，长条面板</w:t>
            </w:r>
            <w:r>
              <w:rPr>
                <w:rFonts w:ascii="仿宋" w:eastAsia="仿宋" w:hAnsi="仿宋" w:cs="仿宋" w:hint="eastAsia"/>
                <w:color w:val="000000"/>
                <w:kern w:val="0"/>
                <w:sz w:val="22"/>
                <w:szCs w:val="22"/>
                <w:lang w:bidi="ar"/>
              </w:rPr>
              <w:br/>
              <w:t>推荐并发用户数36，整机数率1.775Gbps，最大发射功率23dBm，参考覆盖距离13m，LeaderAP能力24个，最大功耗</w:t>
            </w:r>
            <w:r>
              <w:rPr>
                <w:rFonts w:ascii="仿宋" w:eastAsia="仿宋" w:hAnsi="仿宋" w:cs="仿宋" w:hint="eastAsia"/>
                <w:color w:val="000000"/>
                <w:kern w:val="0"/>
                <w:sz w:val="22"/>
                <w:szCs w:val="22"/>
                <w:lang w:bidi="ar"/>
              </w:rPr>
              <w:lastRenderedPageBreak/>
              <w:t>12.7W，尺寸160x86x38mm，支持4个GE下行口</w:t>
            </w:r>
            <w:r>
              <w:rPr>
                <w:rFonts w:ascii="仿宋" w:eastAsia="仿宋" w:hAnsi="仿宋" w:cs="仿宋" w:hint="eastAsia"/>
                <w:color w:val="000000"/>
                <w:kern w:val="0"/>
                <w:sz w:val="22"/>
                <w:szCs w:val="22"/>
                <w:lang w:bidi="ar"/>
              </w:rPr>
              <w:br/>
              <w:t>支持IPV6</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F0DD3A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07E112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r>
      <w:tr w:rsidR="00C225C0" w14:paraId="238944F6"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8B2C51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2D3FF59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万兆单模光模块</w:t>
            </w:r>
          </w:p>
        </w:tc>
        <w:tc>
          <w:tcPr>
            <w:tcW w:w="1880" w:type="pct"/>
            <w:tcBorders>
              <w:top w:val="single" w:sz="4" w:space="0" w:color="000000"/>
              <w:left w:val="single" w:sz="4" w:space="0" w:color="000000"/>
              <w:bottom w:val="single" w:sz="4" w:space="0" w:color="000000"/>
              <w:right w:val="single" w:sz="4" w:space="0" w:color="000000"/>
            </w:tcBorders>
            <w:vAlign w:val="center"/>
          </w:tcPr>
          <w:p w14:paraId="09BEAEA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光模块-SFP+-10G-单模模块(1310nm,10km,LC)支持 IPV6</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33FFB7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块</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89FBFA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12</w:t>
            </w:r>
          </w:p>
        </w:tc>
      </w:tr>
      <w:tr w:rsidR="00C225C0" w14:paraId="486E9590"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427679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6BEA82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光纤跳线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6B44FFB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3米 LC-LC</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5113B1E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条</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B9CC64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20</w:t>
            </w:r>
          </w:p>
        </w:tc>
      </w:tr>
      <w:tr w:rsidR="00C225C0" w14:paraId="3FD6A730"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556C8928"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互联网</w:t>
            </w:r>
          </w:p>
        </w:tc>
      </w:tr>
      <w:tr w:rsidR="00C225C0" w14:paraId="399EEAC2"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28D8A63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1A6E6F2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24口POE交换机（互联网）</w:t>
            </w:r>
          </w:p>
        </w:tc>
        <w:tc>
          <w:tcPr>
            <w:tcW w:w="1880" w:type="pct"/>
            <w:tcBorders>
              <w:top w:val="single" w:sz="4" w:space="0" w:color="000000"/>
              <w:left w:val="single" w:sz="4" w:space="0" w:color="000000"/>
              <w:bottom w:val="single" w:sz="4" w:space="0" w:color="000000"/>
              <w:right w:val="single" w:sz="4" w:space="0" w:color="000000"/>
            </w:tcBorders>
            <w:vAlign w:val="center"/>
          </w:tcPr>
          <w:p w14:paraId="19AA9105"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1、交换容量：交换容量≥670Gbps。</w:t>
            </w:r>
            <w:r>
              <w:rPr>
                <w:rFonts w:ascii="仿宋" w:eastAsia="仿宋" w:hAnsi="仿宋" w:cs="仿宋" w:hint="eastAsia"/>
                <w:color w:val="000000"/>
                <w:kern w:val="0"/>
                <w:sz w:val="22"/>
                <w:szCs w:val="22"/>
                <w:lang w:bidi="ar"/>
              </w:rPr>
              <w:br/>
              <w:t>2、包转发率：包转发率≥170Mpps。</w:t>
            </w:r>
            <w:r>
              <w:rPr>
                <w:rFonts w:ascii="仿宋" w:eastAsia="仿宋" w:hAnsi="仿宋" w:cs="仿宋" w:hint="eastAsia"/>
                <w:color w:val="000000"/>
                <w:kern w:val="0"/>
                <w:sz w:val="22"/>
                <w:szCs w:val="22"/>
                <w:lang w:bidi="ar"/>
              </w:rPr>
              <w:br/>
              <w:t>3、端口要求：支持千兆电接口≥24个（支持POE+）,支持万兆光接口≥4个，支持专用堆叠口，不占用业务口带宽;</w:t>
            </w:r>
            <w:r>
              <w:rPr>
                <w:rFonts w:ascii="仿宋" w:eastAsia="仿宋" w:hAnsi="仿宋" w:cs="仿宋" w:hint="eastAsia"/>
                <w:color w:val="000000"/>
                <w:kern w:val="0"/>
                <w:sz w:val="22"/>
                <w:szCs w:val="22"/>
                <w:lang w:bidi="ar"/>
              </w:rPr>
              <w:br/>
              <w:t>4、表项规格：MAC表项数量≥32K。</w:t>
            </w:r>
            <w:r>
              <w:rPr>
                <w:rFonts w:ascii="仿宋" w:eastAsia="仿宋" w:hAnsi="仿宋" w:cs="仿宋" w:hint="eastAsia"/>
                <w:color w:val="000000"/>
                <w:kern w:val="0"/>
                <w:sz w:val="22"/>
                <w:szCs w:val="22"/>
                <w:lang w:bidi="ar"/>
              </w:rPr>
              <w:br/>
              <w:t>5、硬件要求：为了保障网络通信的安全性，要求芯片为国产自研芯片。</w:t>
            </w:r>
            <w:r>
              <w:rPr>
                <w:rFonts w:ascii="仿宋" w:eastAsia="仿宋" w:hAnsi="仿宋" w:cs="仿宋" w:hint="eastAsia"/>
                <w:color w:val="000000"/>
                <w:kern w:val="0"/>
                <w:sz w:val="22"/>
                <w:szCs w:val="22"/>
                <w:lang w:bidi="ar"/>
              </w:rPr>
              <w:br/>
              <w:t>6、二层功能：支持4K个VLAN、支持Voice VLAN、支持MUX VLAN功能、支持基于MAC/协议/IP子网/策略/端口的VLAN；</w:t>
            </w:r>
            <w:r>
              <w:rPr>
                <w:rFonts w:ascii="仿宋" w:eastAsia="仿宋" w:hAnsi="仿宋" w:cs="仿宋" w:hint="eastAsia"/>
                <w:color w:val="000000"/>
                <w:kern w:val="0"/>
                <w:sz w:val="22"/>
                <w:szCs w:val="22"/>
                <w:lang w:bidi="ar"/>
              </w:rPr>
              <w:br/>
              <w:t>7、IP路由：支持静态路由，支持 RIP、RIPng、OSPF、OSPFv3、VRRP、VRRP6、路由策略、策略路由；</w:t>
            </w:r>
            <w:r>
              <w:rPr>
                <w:rFonts w:ascii="仿宋" w:eastAsia="仿宋" w:hAnsi="仿宋" w:cs="仿宋" w:hint="eastAsia"/>
                <w:color w:val="000000"/>
                <w:kern w:val="0"/>
                <w:sz w:val="22"/>
                <w:szCs w:val="22"/>
                <w:lang w:bidi="ar"/>
              </w:rPr>
              <w:br/>
              <w:t>8、组播支持： PIM DM、PIM SM、PIM SSM，支持 IGMP v1/v2/v3；</w:t>
            </w:r>
            <w:r>
              <w:rPr>
                <w:rFonts w:ascii="仿宋" w:eastAsia="仿宋" w:hAnsi="仿宋" w:cs="仿宋" w:hint="eastAsia"/>
                <w:color w:val="000000"/>
                <w:kern w:val="0"/>
                <w:sz w:val="22"/>
                <w:szCs w:val="22"/>
                <w:lang w:bidi="ar"/>
              </w:rPr>
              <w:br/>
              <w:t>9、管理运维：支持SNMP V1/V2/V3、Telnet、RMON、SSHV2；</w:t>
            </w:r>
            <w:r>
              <w:rPr>
                <w:rFonts w:ascii="仿宋" w:eastAsia="仿宋" w:hAnsi="仿宋" w:cs="仿宋" w:hint="eastAsia"/>
                <w:color w:val="000000"/>
                <w:kern w:val="0"/>
                <w:sz w:val="22"/>
                <w:szCs w:val="22"/>
                <w:lang w:bidi="ar"/>
              </w:rPr>
              <w:br/>
              <w:t>10、实配 ：24个10/100/1000Base-T自适应以太网端口，4个万兆SFP+口；</w:t>
            </w:r>
            <w:r>
              <w:rPr>
                <w:rFonts w:ascii="仿宋" w:eastAsia="仿宋" w:hAnsi="仿宋" w:cs="仿宋" w:hint="eastAsia"/>
                <w:color w:val="000000"/>
                <w:kern w:val="0"/>
                <w:sz w:val="22"/>
                <w:szCs w:val="22"/>
                <w:lang w:bidi="ar"/>
              </w:rPr>
              <w:br/>
              <w:t>支持IPV6</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F8A379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3483A6B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571686B7"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20A0E42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75C7CA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24口交换机（互联网）</w:t>
            </w:r>
          </w:p>
        </w:tc>
        <w:tc>
          <w:tcPr>
            <w:tcW w:w="1880" w:type="pct"/>
            <w:tcBorders>
              <w:top w:val="single" w:sz="4" w:space="0" w:color="000000"/>
              <w:left w:val="single" w:sz="4" w:space="0" w:color="000000"/>
              <w:bottom w:val="single" w:sz="4" w:space="0" w:color="000000"/>
              <w:right w:val="single" w:sz="4" w:space="0" w:color="000000"/>
            </w:tcBorders>
            <w:vAlign w:val="center"/>
          </w:tcPr>
          <w:p w14:paraId="12283658"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24个10/100/1000BASE-T以太网端口,4个万兆SFP+,2个12GE堆叠口,交流供电)；支持IPV6</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2BB98F9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08C70BA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2C6E4EAC"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163B092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71DADB8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放装AP（互联网）</w:t>
            </w:r>
          </w:p>
        </w:tc>
        <w:tc>
          <w:tcPr>
            <w:tcW w:w="1880" w:type="pct"/>
            <w:tcBorders>
              <w:top w:val="single" w:sz="4" w:space="0" w:color="000000"/>
              <w:left w:val="single" w:sz="4" w:space="0" w:color="000000"/>
              <w:bottom w:val="single" w:sz="4" w:space="0" w:color="000000"/>
              <w:right w:val="single" w:sz="4" w:space="0" w:color="000000"/>
            </w:tcBorders>
            <w:vAlign w:val="center"/>
          </w:tcPr>
          <w:p w14:paraId="7423E8DC"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1.协议标准：要求支持IEEE 802.11be标准，兼容IEEE 802.11a/b/g/n/ac/ac wave2/ax标准，应支持2.4GHz/5GHz双频段；</w:t>
            </w:r>
            <w:r>
              <w:rPr>
                <w:rFonts w:ascii="仿宋" w:eastAsia="仿宋" w:hAnsi="仿宋" w:cs="仿宋" w:hint="eastAsia"/>
                <w:color w:val="000000"/>
                <w:kern w:val="0"/>
                <w:sz w:val="22"/>
                <w:szCs w:val="22"/>
                <w:lang w:bidi="ar"/>
              </w:rPr>
              <w:br/>
              <w:t>2.天线：内置智能天线；</w:t>
            </w:r>
            <w:r>
              <w:rPr>
                <w:rFonts w:ascii="仿宋" w:eastAsia="仿宋" w:hAnsi="仿宋" w:cs="仿宋" w:hint="eastAsia"/>
                <w:color w:val="000000"/>
                <w:kern w:val="0"/>
                <w:sz w:val="22"/>
                <w:szCs w:val="22"/>
                <w:lang w:bidi="ar"/>
              </w:rPr>
              <w:br/>
              <w:t>3.固定接口：≥1个10M/100M/1GE/2.5GE自适应电口；</w:t>
            </w:r>
            <w:r>
              <w:rPr>
                <w:rFonts w:ascii="仿宋" w:eastAsia="仿宋" w:hAnsi="仿宋" w:cs="仿宋" w:hint="eastAsia"/>
                <w:color w:val="000000"/>
                <w:kern w:val="0"/>
                <w:sz w:val="22"/>
                <w:szCs w:val="22"/>
                <w:lang w:bidi="ar"/>
              </w:rPr>
              <w:br/>
              <w:t>4.处理能力：总空间流数≥4；整机速率≥3.57Gbps，</w:t>
            </w:r>
            <w:r>
              <w:rPr>
                <w:rFonts w:ascii="仿宋" w:eastAsia="仿宋" w:hAnsi="仿宋" w:cs="仿宋" w:hint="eastAsia"/>
                <w:color w:val="000000"/>
                <w:kern w:val="0"/>
                <w:sz w:val="22"/>
                <w:szCs w:val="22"/>
                <w:lang w:bidi="ar"/>
              </w:rPr>
              <w:br/>
              <w:t>5..电源：支持DC供电或POE供电。</w:t>
            </w:r>
            <w:r>
              <w:rPr>
                <w:rFonts w:ascii="仿宋" w:eastAsia="仿宋" w:hAnsi="仿宋" w:cs="仿宋" w:hint="eastAsia"/>
                <w:color w:val="000000"/>
                <w:kern w:val="0"/>
                <w:sz w:val="22"/>
                <w:szCs w:val="22"/>
                <w:lang w:bidi="ar"/>
              </w:rPr>
              <w:br/>
              <w:t>支持IPV6</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20A929A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4AF842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16</w:t>
            </w:r>
          </w:p>
        </w:tc>
      </w:tr>
      <w:tr w:rsidR="00C225C0" w14:paraId="2FE97A20"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1ECCE94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61E765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万兆单模光模块</w:t>
            </w:r>
          </w:p>
        </w:tc>
        <w:tc>
          <w:tcPr>
            <w:tcW w:w="1880" w:type="pct"/>
            <w:tcBorders>
              <w:top w:val="single" w:sz="4" w:space="0" w:color="000000"/>
              <w:left w:val="single" w:sz="4" w:space="0" w:color="000000"/>
              <w:bottom w:val="single" w:sz="4" w:space="0" w:color="000000"/>
              <w:right w:val="single" w:sz="4" w:space="0" w:color="000000"/>
            </w:tcBorders>
            <w:vAlign w:val="center"/>
          </w:tcPr>
          <w:p w14:paraId="49AE4211"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光模块-SFP+-10G-单模模块(1310nm,10km,LC)</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D295FF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块</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7526B4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12</w:t>
            </w:r>
          </w:p>
        </w:tc>
      </w:tr>
      <w:tr w:rsidR="00C225C0" w14:paraId="131AA125"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2AFEEB7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109C769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光纤跳线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5D7E85C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3米 LC-LC</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59DFE87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条</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DE69CC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16</w:t>
            </w:r>
          </w:p>
        </w:tc>
      </w:tr>
      <w:tr w:rsidR="00C225C0" w14:paraId="6FF1DF36"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noWrap/>
            <w:vAlign w:val="center"/>
          </w:tcPr>
          <w:p w14:paraId="7FA4CA4D"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安防设备网</w:t>
            </w:r>
          </w:p>
        </w:tc>
      </w:tr>
      <w:tr w:rsidR="00C225C0" w14:paraId="24230AF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2D0D028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72765E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48口POE交换机（安防设备网）</w:t>
            </w:r>
          </w:p>
        </w:tc>
        <w:tc>
          <w:tcPr>
            <w:tcW w:w="1880" w:type="pct"/>
            <w:tcBorders>
              <w:top w:val="single" w:sz="4" w:space="0" w:color="000000"/>
              <w:left w:val="single" w:sz="4" w:space="0" w:color="000000"/>
              <w:bottom w:val="single" w:sz="4" w:space="0" w:color="000000"/>
              <w:right w:val="single" w:sz="4" w:space="0" w:color="000000"/>
            </w:tcBorders>
            <w:vAlign w:val="center"/>
          </w:tcPr>
          <w:p w14:paraId="6D7E810D"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48个10/100/1000BASE-T以太网端口,4个万兆SFP+,2个12GE堆叠口,PoE+,含1个交流电源)</w:t>
            </w:r>
            <w:r>
              <w:rPr>
                <w:rFonts w:ascii="仿宋" w:eastAsia="仿宋" w:hAnsi="仿宋" w:cs="仿宋" w:hint="eastAsia"/>
                <w:color w:val="000000"/>
                <w:kern w:val="0"/>
                <w:sz w:val="22"/>
                <w:szCs w:val="22"/>
                <w:lang w:bidi="ar"/>
              </w:rPr>
              <w:br/>
              <w:t>支持IPV6</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2929B9E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40CD6ED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6C23E551"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F68C18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20D463E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24口POE交换机（安防设备网）</w:t>
            </w:r>
          </w:p>
        </w:tc>
        <w:tc>
          <w:tcPr>
            <w:tcW w:w="1880" w:type="pct"/>
            <w:tcBorders>
              <w:top w:val="single" w:sz="4" w:space="0" w:color="000000"/>
              <w:left w:val="single" w:sz="4" w:space="0" w:color="000000"/>
              <w:bottom w:val="single" w:sz="4" w:space="0" w:color="000000"/>
              <w:right w:val="single" w:sz="4" w:space="0" w:color="000000"/>
            </w:tcBorders>
            <w:vAlign w:val="center"/>
          </w:tcPr>
          <w:p w14:paraId="0F098072"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1、交换容量：交换容量≥670Gbps。</w:t>
            </w:r>
            <w:r>
              <w:rPr>
                <w:rFonts w:ascii="仿宋" w:eastAsia="仿宋" w:hAnsi="仿宋" w:cs="仿宋" w:hint="eastAsia"/>
                <w:color w:val="000000"/>
                <w:kern w:val="0"/>
                <w:sz w:val="22"/>
                <w:szCs w:val="22"/>
                <w:lang w:bidi="ar"/>
              </w:rPr>
              <w:br/>
              <w:t>2、包转发率：包转发率≥170Mpps。</w:t>
            </w:r>
            <w:r>
              <w:rPr>
                <w:rFonts w:ascii="仿宋" w:eastAsia="仿宋" w:hAnsi="仿宋" w:cs="仿宋" w:hint="eastAsia"/>
                <w:color w:val="000000"/>
                <w:kern w:val="0"/>
                <w:sz w:val="22"/>
                <w:szCs w:val="22"/>
                <w:lang w:bidi="ar"/>
              </w:rPr>
              <w:br/>
              <w:t>3、端口要求：支持千兆电接口≥24个（支持POE+）,支持万兆光接口≥4个，支持专用堆叠口，不占用业务口带宽;</w:t>
            </w:r>
            <w:r>
              <w:rPr>
                <w:rFonts w:ascii="仿宋" w:eastAsia="仿宋" w:hAnsi="仿宋" w:cs="仿宋" w:hint="eastAsia"/>
                <w:color w:val="000000"/>
                <w:kern w:val="0"/>
                <w:sz w:val="22"/>
                <w:szCs w:val="22"/>
                <w:lang w:bidi="ar"/>
              </w:rPr>
              <w:br/>
              <w:t>4、表项规格：MAC表项数量≥32K。</w:t>
            </w:r>
            <w:r>
              <w:rPr>
                <w:rFonts w:ascii="仿宋" w:eastAsia="仿宋" w:hAnsi="仿宋" w:cs="仿宋" w:hint="eastAsia"/>
                <w:color w:val="000000"/>
                <w:kern w:val="0"/>
                <w:sz w:val="22"/>
                <w:szCs w:val="22"/>
                <w:lang w:bidi="ar"/>
              </w:rPr>
              <w:br/>
              <w:t>5、硬件要求：为了保障网络通信的安全性，要求芯片为国产自研芯片。</w:t>
            </w:r>
            <w:r>
              <w:rPr>
                <w:rFonts w:ascii="仿宋" w:eastAsia="仿宋" w:hAnsi="仿宋" w:cs="仿宋" w:hint="eastAsia"/>
                <w:color w:val="000000"/>
                <w:kern w:val="0"/>
                <w:sz w:val="22"/>
                <w:szCs w:val="22"/>
                <w:lang w:bidi="ar"/>
              </w:rPr>
              <w:br/>
              <w:t>6、二层功能：支持4K个VLAN、支持Voice VLAN、支持MUX VLAN</w:t>
            </w:r>
            <w:r>
              <w:rPr>
                <w:rFonts w:ascii="仿宋" w:eastAsia="仿宋" w:hAnsi="仿宋" w:cs="仿宋" w:hint="eastAsia"/>
                <w:color w:val="000000"/>
                <w:kern w:val="0"/>
                <w:sz w:val="22"/>
                <w:szCs w:val="22"/>
                <w:lang w:bidi="ar"/>
              </w:rPr>
              <w:lastRenderedPageBreak/>
              <w:t>功能、支持基于MAC/协议/IP子网/策略/端口的VLAN；</w:t>
            </w:r>
            <w:r>
              <w:rPr>
                <w:rFonts w:ascii="仿宋" w:eastAsia="仿宋" w:hAnsi="仿宋" w:cs="仿宋" w:hint="eastAsia"/>
                <w:color w:val="000000"/>
                <w:kern w:val="0"/>
                <w:sz w:val="22"/>
                <w:szCs w:val="22"/>
                <w:lang w:bidi="ar"/>
              </w:rPr>
              <w:br/>
              <w:t>7、IP路由：支持静态路由，支持 RIP、RIPng、OSPF、OSPFv3、VRRP、VRRP6、路由策略、策略路由；</w:t>
            </w:r>
            <w:r>
              <w:rPr>
                <w:rFonts w:ascii="仿宋" w:eastAsia="仿宋" w:hAnsi="仿宋" w:cs="仿宋" w:hint="eastAsia"/>
                <w:color w:val="000000"/>
                <w:kern w:val="0"/>
                <w:sz w:val="22"/>
                <w:szCs w:val="22"/>
                <w:lang w:bidi="ar"/>
              </w:rPr>
              <w:br/>
              <w:t>8、组播支持： PIM DM、PIM SM、PIM SSM，支持 IGMP v1/v2/v3；</w:t>
            </w:r>
            <w:r>
              <w:rPr>
                <w:rFonts w:ascii="仿宋" w:eastAsia="仿宋" w:hAnsi="仿宋" w:cs="仿宋" w:hint="eastAsia"/>
                <w:color w:val="000000"/>
                <w:kern w:val="0"/>
                <w:sz w:val="22"/>
                <w:szCs w:val="22"/>
                <w:lang w:bidi="ar"/>
              </w:rPr>
              <w:br/>
              <w:t>9、管理运维：支持SNMP V1/V2/V3、Telnet、RMON、SSHV2；</w:t>
            </w:r>
            <w:r>
              <w:rPr>
                <w:rFonts w:ascii="仿宋" w:eastAsia="仿宋" w:hAnsi="仿宋" w:cs="仿宋" w:hint="eastAsia"/>
                <w:color w:val="000000"/>
                <w:kern w:val="0"/>
                <w:sz w:val="22"/>
                <w:szCs w:val="22"/>
                <w:lang w:bidi="ar"/>
              </w:rPr>
              <w:br/>
              <w:t>10、实配 ：24个10/100/1000Base-T自适应以太网端口，4个万兆SFP+口；</w:t>
            </w:r>
            <w:r>
              <w:rPr>
                <w:rFonts w:ascii="仿宋" w:eastAsia="仿宋" w:hAnsi="仿宋" w:cs="仿宋" w:hint="eastAsia"/>
                <w:color w:val="000000"/>
                <w:kern w:val="0"/>
                <w:sz w:val="22"/>
                <w:szCs w:val="22"/>
                <w:lang w:bidi="ar"/>
              </w:rPr>
              <w:br/>
              <w:t>支持IPV6</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A913BA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30A95B6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0B978D6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3821340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CD60E6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千兆单模光模块</w:t>
            </w:r>
          </w:p>
        </w:tc>
        <w:tc>
          <w:tcPr>
            <w:tcW w:w="1880" w:type="pct"/>
            <w:tcBorders>
              <w:top w:val="single" w:sz="4" w:space="0" w:color="000000"/>
              <w:left w:val="single" w:sz="4" w:space="0" w:color="000000"/>
              <w:bottom w:val="single" w:sz="4" w:space="0" w:color="000000"/>
              <w:right w:val="single" w:sz="4" w:space="0" w:color="000000"/>
            </w:tcBorders>
            <w:vAlign w:val="center"/>
          </w:tcPr>
          <w:p w14:paraId="6AF3EDD8"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光模块-eSFP-GE-单模模块(1310nm,10km,LC)</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2AF862B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块</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5EEF77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r>
      <w:tr w:rsidR="00C225C0" w14:paraId="2D8D3CDF"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018A31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C34F70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光纤跳线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76F4B8C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3米 LC-LC</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25628FB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条</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512FB05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8</w:t>
            </w:r>
          </w:p>
        </w:tc>
      </w:tr>
      <w:tr w:rsidR="00C225C0" w14:paraId="228FB78C"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1E64F820"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三、出入口控制系统</w:t>
            </w:r>
          </w:p>
        </w:tc>
      </w:tr>
      <w:tr w:rsidR="00C225C0" w14:paraId="23D18D12"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7E813A1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vAlign w:val="center"/>
          </w:tcPr>
          <w:p w14:paraId="3E9F7CF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四门门禁控制器</w:t>
            </w:r>
          </w:p>
        </w:tc>
        <w:tc>
          <w:tcPr>
            <w:tcW w:w="1880" w:type="pct"/>
            <w:tcBorders>
              <w:top w:val="single" w:sz="4" w:space="0" w:color="000000"/>
              <w:left w:val="single" w:sz="4" w:space="0" w:color="000000"/>
              <w:bottom w:val="single" w:sz="4" w:space="0" w:color="000000"/>
              <w:right w:val="single" w:sz="4" w:space="0" w:color="000000"/>
            </w:tcBorders>
            <w:vAlign w:val="center"/>
          </w:tcPr>
          <w:p w14:paraId="0789270F"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1.通讯方式：TCP/IP（10M/100M自适应）</w:t>
            </w:r>
            <w:r>
              <w:rPr>
                <w:rFonts w:ascii="仿宋" w:eastAsia="仿宋" w:hAnsi="仿宋" w:cs="仿宋" w:hint="eastAsia"/>
                <w:color w:val="000000"/>
                <w:kern w:val="0"/>
                <w:sz w:val="20"/>
                <w:szCs w:val="20"/>
                <w:lang w:bidi="ar"/>
              </w:rPr>
              <w:br/>
              <w:t>2.支持读卡器数量：4个双向或单向读卡</w:t>
            </w:r>
            <w:r>
              <w:rPr>
                <w:rFonts w:ascii="仿宋" w:eastAsia="仿宋" w:hAnsi="仿宋" w:cs="仿宋" w:hint="eastAsia"/>
                <w:color w:val="000000"/>
                <w:kern w:val="0"/>
                <w:sz w:val="20"/>
                <w:szCs w:val="20"/>
                <w:lang w:bidi="ar"/>
              </w:rPr>
              <w:br/>
              <w:t>3支持读卡器通讯方式：Wiegand42或RS485/TCP/IP</w:t>
            </w:r>
            <w:r>
              <w:rPr>
                <w:rFonts w:ascii="仿宋" w:eastAsia="仿宋" w:hAnsi="仿宋" w:cs="仿宋" w:hint="eastAsia"/>
                <w:color w:val="000000"/>
                <w:kern w:val="0"/>
                <w:sz w:val="20"/>
                <w:szCs w:val="20"/>
                <w:lang w:bidi="ar"/>
              </w:rPr>
              <w:br/>
              <w:t>4.最大有效卡数量：100000张，最大记录容量：100000条</w:t>
            </w:r>
            <w:r>
              <w:rPr>
                <w:rFonts w:ascii="仿宋" w:eastAsia="仿宋" w:hAnsi="仿宋" w:cs="仿宋" w:hint="eastAsia"/>
                <w:color w:val="000000"/>
                <w:kern w:val="0"/>
                <w:sz w:val="20"/>
                <w:szCs w:val="20"/>
                <w:lang w:bidi="ar"/>
              </w:rPr>
              <w:br/>
              <w:t>5.数据保存时间：10年</w:t>
            </w:r>
            <w:r>
              <w:rPr>
                <w:rFonts w:ascii="仿宋" w:eastAsia="仿宋" w:hAnsi="仿宋" w:cs="仿宋" w:hint="eastAsia"/>
                <w:color w:val="000000"/>
                <w:kern w:val="0"/>
                <w:sz w:val="20"/>
                <w:szCs w:val="20"/>
                <w:lang w:bidi="ar"/>
              </w:rPr>
              <w:br/>
              <w:t>6.人脸识别：配人脸识别服务器+人脸识别摄像机使用，1个人脸识别摄像机绑定1个读卡器，支持人脸凭证数量2万</w:t>
            </w:r>
            <w:r>
              <w:rPr>
                <w:rFonts w:ascii="仿宋" w:eastAsia="仿宋" w:hAnsi="仿宋" w:cs="仿宋" w:hint="eastAsia"/>
                <w:color w:val="000000"/>
                <w:kern w:val="0"/>
                <w:sz w:val="20"/>
                <w:szCs w:val="20"/>
                <w:lang w:bidi="ar"/>
              </w:rPr>
              <w:br/>
              <w:t>7.人脸识别时间：＜1s，人脸识别率：≥99%，人脸误识率：≤0.1%，人脸拒识率：≤0.1%，识别距离：半球镜头,标配4mm，2m以内。</w:t>
            </w:r>
            <w:r>
              <w:rPr>
                <w:rFonts w:ascii="仿宋" w:eastAsia="仿宋" w:hAnsi="仿宋" w:cs="仿宋" w:hint="eastAsia"/>
                <w:color w:val="000000"/>
                <w:kern w:val="0"/>
                <w:sz w:val="20"/>
                <w:szCs w:val="20"/>
                <w:lang w:bidi="ar"/>
              </w:rPr>
              <w:br/>
              <w:t>8.硬件接口：RS485、RJ45、电源接口、I/O口</w:t>
            </w:r>
            <w:r>
              <w:rPr>
                <w:rFonts w:ascii="仿宋" w:eastAsia="仿宋" w:hAnsi="仿宋" w:cs="仿宋" w:hint="eastAsia"/>
                <w:color w:val="000000"/>
                <w:kern w:val="0"/>
                <w:sz w:val="20"/>
                <w:szCs w:val="20"/>
                <w:lang w:bidi="ar"/>
              </w:rPr>
              <w:br/>
              <w:t>9.门状态检测：支持</w:t>
            </w:r>
            <w:r>
              <w:rPr>
                <w:rFonts w:ascii="仿宋" w:eastAsia="仿宋" w:hAnsi="仿宋" w:cs="仿宋" w:hint="eastAsia"/>
                <w:color w:val="000000"/>
                <w:kern w:val="0"/>
                <w:sz w:val="20"/>
                <w:szCs w:val="20"/>
                <w:lang w:bidi="ar"/>
              </w:rPr>
              <w:br/>
              <w:t>10.火警联动：支持</w:t>
            </w:r>
            <w:r>
              <w:rPr>
                <w:rFonts w:ascii="仿宋" w:eastAsia="仿宋" w:hAnsi="仿宋" w:cs="仿宋" w:hint="eastAsia"/>
                <w:color w:val="000000"/>
                <w:kern w:val="0"/>
                <w:sz w:val="20"/>
                <w:szCs w:val="20"/>
                <w:lang w:bidi="ar"/>
              </w:rPr>
              <w:br/>
              <w:t>11.开门控制方式：支持刷卡开门、个人密码、卡+密码开门（4位纯数</w:t>
            </w:r>
            <w:r>
              <w:rPr>
                <w:rFonts w:ascii="仿宋" w:eastAsia="仿宋" w:hAnsi="仿宋" w:cs="仿宋" w:hint="eastAsia"/>
                <w:color w:val="000000"/>
                <w:kern w:val="0"/>
                <w:sz w:val="20"/>
                <w:szCs w:val="20"/>
                <w:lang w:bidi="ar"/>
              </w:rPr>
              <w:lastRenderedPageBreak/>
              <w:t>字）、公共密码开门（8位纯数字）、胁迫密码开门（6位纯数字）、按钮开门、远程开门、人脸开门、APP开门、动态密码开门、指纹开门、刷卡+指纹、时间段常开、时间段常闭、远程常闭等</w:t>
            </w:r>
            <w:r>
              <w:rPr>
                <w:rFonts w:ascii="仿宋" w:eastAsia="仿宋" w:hAnsi="仿宋" w:cs="仿宋" w:hint="eastAsia"/>
                <w:color w:val="000000"/>
                <w:kern w:val="0"/>
                <w:sz w:val="20"/>
                <w:szCs w:val="20"/>
                <w:lang w:bidi="ar"/>
              </w:rPr>
              <w:br/>
              <w:t>12.支持多门互锁、反潜回、刷卡常开、刷卡常闭功能</w:t>
            </w:r>
            <w:r>
              <w:rPr>
                <w:rFonts w:ascii="仿宋" w:eastAsia="仿宋" w:hAnsi="仿宋" w:cs="仿宋" w:hint="eastAsia"/>
                <w:color w:val="000000"/>
                <w:kern w:val="0"/>
                <w:sz w:val="20"/>
                <w:szCs w:val="20"/>
                <w:lang w:bidi="ar"/>
              </w:rPr>
              <w:br/>
              <w:t>13.数据存储：非易失性存储器</w:t>
            </w:r>
            <w:r>
              <w:rPr>
                <w:rFonts w:ascii="仿宋" w:eastAsia="仿宋" w:hAnsi="仿宋" w:cs="仿宋" w:hint="eastAsia"/>
                <w:color w:val="000000"/>
                <w:kern w:val="0"/>
                <w:sz w:val="20"/>
                <w:szCs w:val="20"/>
                <w:lang w:bidi="ar"/>
              </w:rPr>
              <w:br/>
              <w:t>14.读卡参数： MF1-A卡＜0.3s、读卡距离：2cm～3cm</w:t>
            </w:r>
            <w:r>
              <w:rPr>
                <w:rFonts w:ascii="仿宋" w:eastAsia="仿宋" w:hAnsi="仿宋" w:cs="仿宋" w:hint="eastAsia"/>
                <w:color w:val="000000"/>
                <w:kern w:val="0"/>
                <w:sz w:val="20"/>
                <w:szCs w:val="20"/>
                <w:lang w:bidi="ar"/>
              </w:rPr>
              <w:br/>
              <w:t>15.纯CPU卡不加密＜0.3s、读卡距离：1.5cm～2cm</w:t>
            </w:r>
            <w:r>
              <w:rPr>
                <w:rFonts w:ascii="仿宋" w:eastAsia="仿宋" w:hAnsi="仿宋" w:cs="仿宋" w:hint="eastAsia"/>
                <w:color w:val="000000"/>
                <w:kern w:val="0"/>
                <w:sz w:val="20"/>
                <w:szCs w:val="20"/>
                <w:lang w:bidi="ar"/>
              </w:rPr>
              <w:br/>
              <w:t>16.复合CPU卡＜0.3s、读卡距离：1.2cm～1.5cm</w:t>
            </w:r>
          </w:p>
        </w:tc>
        <w:tc>
          <w:tcPr>
            <w:tcW w:w="372" w:type="pct"/>
            <w:tcBorders>
              <w:top w:val="single" w:sz="4" w:space="0" w:color="000000"/>
              <w:left w:val="single" w:sz="4" w:space="0" w:color="000000"/>
              <w:bottom w:val="single" w:sz="4" w:space="0" w:color="000000"/>
              <w:right w:val="single" w:sz="4" w:space="0" w:color="000000"/>
            </w:tcBorders>
            <w:vAlign w:val="center"/>
          </w:tcPr>
          <w:p w14:paraId="33AC277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6E71EE5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w:t>
            </w:r>
          </w:p>
        </w:tc>
      </w:tr>
      <w:tr w:rsidR="00C225C0" w14:paraId="57048ECC"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391DC2F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vAlign w:val="center"/>
          </w:tcPr>
          <w:p w14:paraId="45CDF00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门禁读卡器</w:t>
            </w:r>
          </w:p>
        </w:tc>
        <w:tc>
          <w:tcPr>
            <w:tcW w:w="1880" w:type="pct"/>
            <w:tcBorders>
              <w:top w:val="single" w:sz="4" w:space="0" w:color="000000"/>
              <w:left w:val="single" w:sz="4" w:space="0" w:color="000000"/>
              <w:bottom w:val="single" w:sz="4" w:space="0" w:color="000000"/>
              <w:right w:val="single" w:sz="4" w:space="0" w:color="000000"/>
            </w:tcBorders>
            <w:vAlign w:val="center"/>
          </w:tcPr>
          <w:p w14:paraId="087EE689"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1.外壳材质：透明PC和ABS+ PC原色注塑（黑色/白色，细哑纹）</w:t>
            </w:r>
            <w:r>
              <w:rPr>
                <w:rFonts w:ascii="仿宋" w:eastAsia="仿宋" w:hAnsi="仿宋" w:cs="仿宋" w:hint="eastAsia"/>
                <w:color w:val="000000"/>
                <w:kern w:val="0"/>
                <w:sz w:val="20"/>
                <w:szCs w:val="20"/>
                <w:lang w:bidi="ar"/>
              </w:rPr>
              <w:br/>
              <w:t>2.键盘：触摸键盘4*3（*取消，#确认）</w:t>
            </w:r>
            <w:r>
              <w:rPr>
                <w:rFonts w:ascii="仿宋" w:eastAsia="仿宋" w:hAnsi="仿宋" w:cs="仿宋" w:hint="eastAsia"/>
                <w:color w:val="000000"/>
                <w:kern w:val="0"/>
                <w:sz w:val="20"/>
                <w:szCs w:val="20"/>
                <w:lang w:bidi="ar"/>
              </w:rPr>
              <w:br/>
              <w:t>3.外形尺寸：（86盒安装）</w:t>
            </w:r>
            <w:r>
              <w:rPr>
                <w:rFonts w:ascii="仿宋" w:eastAsia="仿宋" w:hAnsi="仿宋" w:cs="仿宋" w:hint="eastAsia"/>
                <w:color w:val="000000"/>
                <w:kern w:val="0"/>
                <w:sz w:val="20"/>
                <w:szCs w:val="20"/>
                <w:lang w:bidi="ar"/>
              </w:rPr>
              <w:br/>
              <w:t>4.防撬报警：支持（霍尔传感器）</w:t>
            </w:r>
            <w:r>
              <w:rPr>
                <w:rFonts w:ascii="仿宋" w:eastAsia="仿宋" w:hAnsi="仿宋" w:cs="仿宋" w:hint="eastAsia"/>
                <w:color w:val="000000"/>
                <w:kern w:val="0"/>
                <w:sz w:val="20"/>
                <w:szCs w:val="20"/>
                <w:lang w:bidi="ar"/>
              </w:rPr>
              <w:br/>
              <w:t>5.工作电压: DC12± 15%V，工作电流 500mA，功耗≤5W</w:t>
            </w:r>
            <w:r>
              <w:rPr>
                <w:rFonts w:ascii="仿宋" w:eastAsia="仿宋" w:hAnsi="仿宋" w:cs="仿宋" w:hint="eastAsia"/>
                <w:color w:val="000000"/>
                <w:kern w:val="0"/>
                <w:sz w:val="20"/>
                <w:szCs w:val="20"/>
                <w:lang w:bidi="ar"/>
              </w:rPr>
              <w:br/>
              <w:t>6.认证方式：IC卡、CPU卡、二代身份证（读ID号）</w:t>
            </w:r>
            <w:r>
              <w:rPr>
                <w:rFonts w:ascii="仿宋" w:eastAsia="仿宋" w:hAnsi="仿宋" w:cs="仿宋" w:hint="eastAsia"/>
                <w:color w:val="000000"/>
                <w:kern w:val="0"/>
                <w:sz w:val="20"/>
                <w:szCs w:val="20"/>
                <w:lang w:bidi="ar"/>
              </w:rPr>
              <w:br/>
              <w:t>7.读卡时间：IC卡≤0.2S；CPU卡/二代身份证≤0.3S</w:t>
            </w:r>
            <w:r>
              <w:rPr>
                <w:rFonts w:ascii="仿宋" w:eastAsia="仿宋" w:hAnsi="仿宋" w:cs="仿宋" w:hint="eastAsia"/>
                <w:color w:val="000000"/>
                <w:kern w:val="0"/>
                <w:sz w:val="20"/>
                <w:szCs w:val="20"/>
                <w:lang w:bidi="ar"/>
              </w:rPr>
              <w:br/>
              <w:t>8.混合模工（读IC卡、CPU卡、二代身份证）≤0.5S</w:t>
            </w:r>
            <w:r>
              <w:rPr>
                <w:rFonts w:ascii="仿宋" w:eastAsia="仿宋" w:hAnsi="仿宋" w:cs="仿宋" w:hint="eastAsia"/>
                <w:color w:val="000000"/>
                <w:kern w:val="0"/>
                <w:sz w:val="20"/>
                <w:szCs w:val="20"/>
                <w:lang w:bidi="ar"/>
              </w:rPr>
              <w:br/>
              <w:t>9.读卡距离：IC卡≥5cm；CPU 卡≥3cm；二代身份证0cm~3cm</w:t>
            </w:r>
            <w:r>
              <w:rPr>
                <w:rFonts w:ascii="仿宋" w:eastAsia="仿宋" w:hAnsi="仿宋" w:cs="仿宋" w:hint="eastAsia"/>
                <w:color w:val="000000"/>
                <w:kern w:val="0"/>
                <w:sz w:val="20"/>
                <w:szCs w:val="20"/>
                <w:lang w:bidi="ar"/>
              </w:rPr>
              <w:br/>
              <w:t>10.在线升级：RS485</w:t>
            </w:r>
            <w:r>
              <w:rPr>
                <w:rFonts w:ascii="仿宋" w:eastAsia="仿宋" w:hAnsi="仿宋" w:cs="仿宋" w:hint="eastAsia"/>
                <w:color w:val="000000"/>
                <w:kern w:val="0"/>
                <w:sz w:val="20"/>
                <w:szCs w:val="20"/>
                <w:lang w:bidi="ar"/>
              </w:rPr>
              <w:br/>
              <w:t>11.认证模式：CPU卡可选PSAM卡认证</w:t>
            </w:r>
            <w:r>
              <w:rPr>
                <w:rFonts w:ascii="仿宋" w:eastAsia="仿宋" w:hAnsi="仿宋" w:cs="仿宋" w:hint="eastAsia"/>
                <w:color w:val="000000"/>
                <w:kern w:val="0"/>
                <w:sz w:val="20"/>
                <w:szCs w:val="20"/>
                <w:lang w:bidi="ar"/>
              </w:rPr>
              <w:br/>
              <w:t>12.通讯方式：RS485、Wiegand34/42</w:t>
            </w:r>
            <w:r>
              <w:rPr>
                <w:rFonts w:ascii="仿宋" w:eastAsia="仿宋" w:hAnsi="仿宋" w:cs="仿宋" w:hint="eastAsia"/>
                <w:color w:val="000000"/>
                <w:kern w:val="0"/>
                <w:sz w:val="20"/>
                <w:szCs w:val="20"/>
                <w:lang w:bidi="ar"/>
              </w:rPr>
              <w:br/>
              <w:t>13.通讯距离：WG（普通线）≤60m；WG（屏蔽线）≤200m；RS485≤1200m</w:t>
            </w:r>
            <w:r>
              <w:rPr>
                <w:rFonts w:ascii="仿宋" w:eastAsia="仿宋" w:hAnsi="仿宋" w:cs="仿宋" w:hint="eastAsia"/>
                <w:color w:val="000000"/>
                <w:kern w:val="0"/>
                <w:sz w:val="20"/>
                <w:szCs w:val="20"/>
                <w:lang w:bidi="ar"/>
              </w:rPr>
              <w:br/>
              <w:t>14.使用环境：室内、室外，防护等级：IP65</w:t>
            </w:r>
            <w:r>
              <w:rPr>
                <w:rFonts w:ascii="仿宋" w:eastAsia="仿宋" w:hAnsi="仿宋" w:cs="仿宋" w:hint="eastAsia"/>
                <w:color w:val="000000"/>
                <w:kern w:val="0"/>
                <w:sz w:val="20"/>
                <w:szCs w:val="20"/>
                <w:lang w:bidi="ar"/>
              </w:rPr>
              <w:br/>
              <w:t>15.无故障运行时间：≥10万小时，物理按键寿命≥30万次</w:t>
            </w:r>
          </w:p>
        </w:tc>
        <w:tc>
          <w:tcPr>
            <w:tcW w:w="372" w:type="pct"/>
            <w:tcBorders>
              <w:top w:val="single" w:sz="4" w:space="0" w:color="000000"/>
              <w:left w:val="single" w:sz="4" w:space="0" w:color="000000"/>
              <w:bottom w:val="single" w:sz="4" w:space="0" w:color="000000"/>
              <w:right w:val="single" w:sz="4" w:space="0" w:color="000000"/>
            </w:tcBorders>
            <w:vAlign w:val="center"/>
          </w:tcPr>
          <w:p w14:paraId="075ED80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5C918E1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29</w:t>
            </w:r>
          </w:p>
        </w:tc>
      </w:tr>
      <w:tr w:rsidR="00C225C0" w14:paraId="61D85337"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64E719C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vAlign w:val="center"/>
          </w:tcPr>
          <w:p w14:paraId="10D4AFD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双门电磁锁</w:t>
            </w:r>
          </w:p>
        </w:tc>
        <w:tc>
          <w:tcPr>
            <w:tcW w:w="1880" w:type="pct"/>
            <w:tcBorders>
              <w:top w:val="single" w:sz="4" w:space="0" w:color="000000"/>
              <w:left w:val="single" w:sz="4" w:space="0" w:color="000000"/>
              <w:bottom w:val="single" w:sz="4" w:space="0" w:color="000000"/>
              <w:right w:val="single" w:sz="4" w:space="0" w:color="000000"/>
            </w:tcBorders>
            <w:vAlign w:val="center"/>
          </w:tcPr>
          <w:p w14:paraId="4A6A04E6"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1.工作电压：DC12V</w:t>
            </w:r>
            <w:r>
              <w:rPr>
                <w:rFonts w:ascii="仿宋" w:eastAsia="仿宋" w:hAnsi="仿宋" w:cs="仿宋" w:hint="eastAsia"/>
                <w:color w:val="000000"/>
                <w:kern w:val="0"/>
                <w:sz w:val="20"/>
                <w:szCs w:val="20"/>
                <w:lang w:bidi="ar"/>
              </w:rPr>
              <w:br/>
              <w:t>2.工作电流：640mA</w:t>
            </w:r>
            <w:r>
              <w:rPr>
                <w:rFonts w:ascii="仿宋" w:eastAsia="仿宋" w:hAnsi="仿宋" w:cs="仿宋" w:hint="eastAsia"/>
                <w:color w:val="000000"/>
                <w:kern w:val="0"/>
                <w:sz w:val="20"/>
                <w:szCs w:val="20"/>
                <w:lang w:bidi="ar"/>
              </w:rPr>
              <w:br/>
              <w:t>3.安装方式：外部侧装</w:t>
            </w:r>
            <w:r>
              <w:rPr>
                <w:rFonts w:ascii="仿宋" w:eastAsia="仿宋" w:hAnsi="仿宋" w:cs="仿宋" w:hint="eastAsia"/>
                <w:color w:val="000000"/>
                <w:kern w:val="0"/>
                <w:sz w:val="20"/>
                <w:szCs w:val="20"/>
                <w:lang w:bidi="ar"/>
              </w:rPr>
              <w:br/>
              <w:t>4.指示灯：LED提示</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lastRenderedPageBreak/>
              <w:t>5.支持状态检测，断电开锁</w:t>
            </w:r>
            <w:r>
              <w:rPr>
                <w:rFonts w:ascii="仿宋" w:eastAsia="仿宋" w:hAnsi="仿宋" w:cs="仿宋" w:hint="eastAsia"/>
                <w:color w:val="000000"/>
                <w:kern w:val="0"/>
                <w:sz w:val="20"/>
                <w:szCs w:val="20"/>
                <w:lang w:bidi="ar"/>
              </w:rPr>
              <w:br/>
              <w:t>6.门锁吸力：240KG±20%</w:t>
            </w:r>
          </w:p>
        </w:tc>
        <w:tc>
          <w:tcPr>
            <w:tcW w:w="372" w:type="pct"/>
            <w:tcBorders>
              <w:top w:val="single" w:sz="4" w:space="0" w:color="000000"/>
              <w:left w:val="single" w:sz="4" w:space="0" w:color="000000"/>
              <w:bottom w:val="single" w:sz="4" w:space="0" w:color="000000"/>
              <w:right w:val="single" w:sz="4" w:space="0" w:color="000000"/>
            </w:tcBorders>
            <w:vAlign w:val="center"/>
          </w:tcPr>
          <w:p w14:paraId="604ABDD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2E61326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26</w:t>
            </w:r>
          </w:p>
        </w:tc>
      </w:tr>
      <w:tr w:rsidR="00C225C0" w14:paraId="5214775D"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42FD5A1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vAlign w:val="center"/>
          </w:tcPr>
          <w:p w14:paraId="0C7620E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单门电磁锁</w:t>
            </w:r>
          </w:p>
        </w:tc>
        <w:tc>
          <w:tcPr>
            <w:tcW w:w="1880" w:type="pct"/>
            <w:tcBorders>
              <w:top w:val="single" w:sz="4" w:space="0" w:color="000000"/>
              <w:left w:val="single" w:sz="4" w:space="0" w:color="000000"/>
              <w:bottom w:val="single" w:sz="4" w:space="0" w:color="000000"/>
              <w:right w:val="single" w:sz="4" w:space="0" w:color="000000"/>
            </w:tcBorders>
            <w:vAlign w:val="center"/>
          </w:tcPr>
          <w:p w14:paraId="2AD879F6"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1.工作电压：DC12V</w:t>
            </w:r>
            <w:r>
              <w:rPr>
                <w:rFonts w:ascii="仿宋" w:eastAsia="仿宋" w:hAnsi="仿宋" w:cs="仿宋" w:hint="eastAsia"/>
                <w:color w:val="000000"/>
                <w:kern w:val="0"/>
                <w:sz w:val="20"/>
                <w:szCs w:val="20"/>
                <w:lang w:bidi="ar"/>
              </w:rPr>
              <w:br/>
              <w:t>2.工作电流：320mA</w:t>
            </w:r>
            <w:r>
              <w:rPr>
                <w:rFonts w:ascii="仿宋" w:eastAsia="仿宋" w:hAnsi="仿宋" w:cs="仿宋" w:hint="eastAsia"/>
                <w:color w:val="000000"/>
                <w:kern w:val="0"/>
                <w:sz w:val="20"/>
                <w:szCs w:val="20"/>
                <w:lang w:bidi="ar"/>
              </w:rPr>
              <w:br/>
              <w:t>3.安装方式：外部侧装</w:t>
            </w:r>
            <w:r>
              <w:rPr>
                <w:rFonts w:ascii="仿宋" w:eastAsia="仿宋" w:hAnsi="仿宋" w:cs="仿宋" w:hint="eastAsia"/>
                <w:color w:val="000000"/>
                <w:kern w:val="0"/>
                <w:sz w:val="20"/>
                <w:szCs w:val="20"/>
                <w:lang w:bidi="ar"/>
              </w:rPr>
              <w:br/>
              <w:t>4.指示灯：LED提示</w:t>
            </w:r>
            <w:r>
              <w:rPr>
                <w:rFonts w:ascii="仿宋" w:eastAsia="仿宋" w:hAnsi="仿宋" w:cs="仿宋" w:hint="eastAsia"/>
                <w:color w:val="000000"/>
                <w:kern w:val="0"/>
                <w:sz w:val="20"/>
                <w:szCs w:val="20"/>
                <w:lang w:bidi="ar"/>
              </w:rPr>
              <w:br/>
              <w:t>5.支持状态检测，断电开锁</w:t>
            </w:r>
            <w:r>
              <w:rPr>
                <w:rFonts w:ascii="仿宋" w:eastAsia="仿宋" w:hAnsi="仿宋" w:cs="仿宋" w:hint="eastAsia"/>
                <w:color w:val="000000"/>
                <w:kern w:val="0"/>
                <w:sz w:val="20"/>
                <w:szCs w:val="20"/>
                <w:lang w:bidi="ar"/>
              </w:rPr>
              <w:br/>
              <w:t>6.门锁吸力：240KG±20%</w:t>
            </w:r>
          </w:p>
        </w:tc>
        <w:tc>
          <w:tcPr>
            <w:tcW w:w="372" w:type="pct"/>
            <w:tcBorders>
              <w:top w:val="single" w:sz="4" w:space="0" w:color="000000"/>
              <w:left w:val="single" w:sz="4" w:space="0" w:color="000000"/>
              <w:bottom w:val="single" w:sz="4" w:space="0" w:color="000000"/>
              <w:right w:val="single" w:sz="4" w:space="0" w:color="000000"/>
            </w:tcBorders>
            <w:vAlign w:val="center"/>
          </w:tcPr>
          <w:p w14:paraId="4DCB8F8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154D507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0ADFFD31"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763402F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vAlign w:val="center"/>
          </w:tcPr>
          <w:p w14:paraId="446302A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开门按钮</w:t>
            </w:r>
          </w:p>
        </w:tc>
        <w:tc>
          <w:tcPr>
            <w:tcW w:w="1880" w:type="pct"/>
            <w:tcBorders>
              <w:top w:val="single" w:sz="4" w:space="0" w:color="000000"/>
              <w:left w:val="single" w:sz="4" w:space="0" w:color="000000"/>
              <w:bottom w:val="single" w:sz="4" w:space="0" w:color="000000"/>
              <w:right w:val="single" w:sz="4" w:space="0" w:color="000000"/>
            </w:tcBorders>
            <w:vAlign w:val="center"/>
          </w:tcPr>
          <w:p w14:paraId="256934E8"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设备尺寸：86×86×20mm</w:t>
            </w:r>
          </w:p>
        </w:tc>
        <w:tc>
          <w:tcPr>
            <w:tcW w:w="372" w:type="pct"/>
            <w:tcBorders>
              <w:top w:val="single" w:sz="4" w:space="0" w:color="000000"/>
              <w:left w:val="single" w:sz="4" w:space="0" w:color="000000"/>
              <w:bottom w:val="single" w:sz="4" w:space="0" w:color="000000"/>
              <w:right w:val="single" w:sz="4" w:space="0" w:color="000000"/>
            </w:tcBorders>
            <w:vAlign w:val="center"/>
          </w:tcPr>
          <w:p w14:paraId="501F6E4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60D5F33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23</w:t>
            </w:r>
          </w:p>
        </w:tc>
      </w:tr>
      <w:tr w:rsidR="00C225C0" w14:paraId="2D42E192"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4E00F87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c>
          <w:tcPr>
            <w:tcW w:w="2037" w:type="pct"/>
            <w:tcBorders>
              <w:top w:val="single" w:sz="4" w:space="0" w:color="000000"/>
              <w:left w:val="single" w:sz="4" w:space="0" w:color="000000"/>
              <w:bottom w:val="single" w:sz="4" w:space="0" w:color="000000"/>
              <w:right w:val="single" w:sz="4" w:space="0" w:color="000000"/>
            </w:tcBorders>
            <w:vAlign w:val="center"/>
          </w:tcPr>
          <w:p w14:paraId="1649123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可视对讲门口机</w:t>
            </w:r>
          </w:p>
        </w:tc>
        <w:tc>
          <w:tcPr>
            <w:tcW w:w="1880" w:type="pct"/>
            <w:tcBorders>
              <w:top w:val="single" w:sz="4" w:space="0" w:color="000000"/>
              <w:left w:val="single" w:sz="4" w:space="0" w:color="000000"/>
              <w:bottom w:val="single" w:sz="4" w:space="0" w:color="000000"/>
              <w:right w:val="single" w:sz="4" w:space="0" w:color="000000"/>
            </w:tcBorders>
            <w:vAlign w:val="center"/>
          </w:tcPr>
          <w:p w14:paraId="0C4CED80"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1.设备类型：USB摄像头500万</w:t>
            </w:r>
            <w:r>
              <w:rPr>
                <w:rFonts w:ascii="仿宋" w:eastAsia="仿宋" w:hAnsi="仿宋" w:cs="仿宋" w:hint="eastAsia"/>
                <w:color w:val="000000"/>
                <w:kern w:val="0"/>
                <w:sz w:val="20"/>
                <w:szCs w:val="20"/>
                <w:lang w:bidi="ar"/>
              </w:rPr>
              <w:br/>
              <w:t>2.感应器：CMOS传感器</w:t>
            </w:r>
            <w:r>
              <w:rPr>
                <w:rFonts w:ascii="仿宋" w:eastAsia="仿宋" w:hAnsi="仿宋" w:cs="仿宋" w:hint="eastAsia"/>
                <w:color w:val="000000"/>
                <w:kern w:val="0"/>
                <w:sz w:val="20"/>
                <w:szCs w:val="20"/>
                <w:lang w:bidi="ar"/>
              </w:rPr>
              <w:br/>
              <w:t>3.硬件动态像素：像素200万，软件插值像素1200万</w:t>
            </w:r>
            <w:r>
              <w:rPr>
                <w:rFonts w:ascii="仿宋" w:eastAsia="仿宋" w:hAnsi="仿宋" w:cs="仿宋" w:hint="eastAsia"/>
                <w:color w:val="000000"/>
                <w:kern w:val="0"/>
                <w:sz w:val="20"/>
                <w:szCs w:val="20"/>
                <w:lang w:bidi="ar"/>
              </w:rPr>
              <w:br/>
              <w:t>4.麦克风：内置</w:t>
            </w:r>
            <w:r>
              <w:rPr>
                <w:rFonts w:ascii="仿宋" w:eastAsia="仿宋" w:hAnsi="仿宋" w:cs="仿宋" w:hint="eastAsia"/>
                <w:color w:val="000000"/>
                <w:kern w:val="0"/>
                <w:sz w:val="20"/>
                <w:szCs w:val="20"/>
                <w:lang w:bidi="ar"/>
              </w:rPr>
              <w:br/>
              <w:t>5.驱动：免驱动</w:t>
            </w:r>
            <w:r>
              <w:rPr>
                <w:rFonts w:ascii="仿宋" w:eastAsia="仿宋" w:hAnsi="仿宋" w:cs="仿宋" w:hint="eastAsia"/>
                <w:color w:val="000000"/>
                <w:kern w:val="0"/>
                <w:sz w:val="20"/>
                <w:szCs w:val="20"/>
                <w:lang w:bidi="ar"/>
              </w:rPr>
              <w:br/>
              <w:t xml:space="preserve">6.捕获幅面：640×480（默认），1920×1080，160×120，1280×720，176×144，320×240，352×288，640×360，800×600，960×720，1024×576，1280×960，1392×768，1600×896 </w:t>
            </w:r>
            <w:r>
              <w:rPr>
                <w:rFonts w:ascii="仿宋" w:eastAsia="仿宋" w:hAnsi="仿宋" w:cs="仿宋" w:hint="eastAsia"/>
                <w:color w:val="000000"/>
                <w:kern w:val="0"/>
                <w:sz w:val="20"/>
                <w:szCs w:val="20"/>
                <w:lang w:bidi="ar"/>
              </w:rPr>
              <w:br/>
              <w:t>7.最大帧数：30帧/秒</w:t>
            </w:r>
            <w:r>
              <w:rPr>
                <w:rFonts w:ascii="仿宋" w:eastAsia="仿宋" w:hAnsi="仿宋" w:cs="仿宋" w:hint="eastAsia"/>
                <w:color w:val="000000"/>
                <w:kern w:val="0"/>
                <w:sz w:val="20"/>
                <w:szCs w:val="20"/>
                <w:lang w:bidi="ar"/>
              </w:rPr>
              <w:br/>
              <w:t>8.通讯接口：USB 2.0接口</w:t>
            </w:r>
          </w:p>
        </w:tc>
        <w:tc>
          <w:tcPr>
            <w:tcW w:w="372" w:type="pct"/>
            <w:tcBorders>
              <w:top w:val="single" w:sz="4" w:space="0" w:color="000000"/>
              <w:left w:val="single" w:sz="4" w:space="0" w:color="000000"/>
              <w:bottom w:val="single" w:sz="4" w:space="0" w:color="000000"/>
              <w:right w:val="single" w:sz="4" w:space="0" w:color="000000"/>
            </w:tcBorders>
            <w:vAlign w:val="center"/>
          </w:tcPr>
          <w:p w14:paraId="7E40045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78F36A5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r>
      <w:tr w:rsidR="00C225C0" w14:paraId="066463DA"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79D47BC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w:t>
            </w:r>
          </w:p>
        </w:tc>
        <w:tc>
          <w:tcPr>
            <w:tcW w:w="2037" w:type="pct"/>
            <w:tcBorders>
              <w:top w:val="single" w:sz="4" w:space="0" w:color="000000"/>
              <w:left w:val="single" w:sz="4" w:space="0" w:color="000000"/>
              <w:bottom w:val="single" w:sz="4" w:space="0" w:color="000000"/>
              <w:right w:val="single" w:sz="4" w:space="0" w:color="000000"/>
            </w:tcBorders>
            <w:vAlign w:val="center"/>
          </w:tcPr>
          <w:p w14:paraId="679D3DA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可视对讲室内分机</w:t>
            </w:r>
          </w:p>
        </w:tc>
        <w:tc>
          <w:tcPr>
            <w:tcW w:w="1880" w:type="pct"/>
            <w:tcBorders>
              <w:top w:val="single" w:sz="4" w:space="0" w:color="000000"/>
              <w:left w:val="single" w:sz="4" w:space="0" w:color="000000"/>
              <w:bottom w:val="single" w:sz="4" w:space="0" w:color="000000"/>
              <w:right w:val="single" w:sz="4" w:space="0" w:color="000000"/>
            </w:tcBorders>
            <w:vAlign w:val="center"/>
          </w:tcPr>
          <w:p w14:paraId="16544C00"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1.主处理器：高性能嵌入式处理器</w:t>
            </w:r>
            <w:r>
              <w:rPr>
                <w:rFonts w:ascii="仿宋" w:eastAsia="仿宋" w:hAnsi="仿宋" w:cs="仿宋" w:hint="eastAsia"/>
                <w:color w:val="000000"/>
                <w:kern w:val="0"/>
                <w:sz w:val="20"/>
                <w:szCs w:val="20"/>
                <w:lang w:bidi="ar"/>
              </w:rPr>
              <w:br/>
              <w:t>2.网络协议：IPV4;RTSP;UDP;FTP;TCP;SIP</w:t>
            </w:r>
            <w:r>
              <w:rPr>
                <w:rFonts w:ascii="仿宋" w:eastAsia="仿宋" w:hAnsi="仿宋" w:cs="仿宋" w:hint="eastAsia"/>
                <w:color w:val="000000"/>
                <w:kern w:val="0"/>
                <w:sz w:val="20"/>
                <w:szCs w:val="20"/>
                <w:lang w:bidi="ar"/>
              </w:rPr>
              <w:br/>
              <w:t>3.屏幕类型：电容触摸屏</w:t>
            </w:r>
            <w:r>
              <w:rPr>
                <w:rFonts w:ascii="仿宋" w:eastAsia="仿宋" w:hAnsi="仿宋" w:cs="仿宋" w:hint="eastAsia"/>
                <w:color w:val="000000"/>
                <w:kern w:val="0"/>
                <w:sz w:val="20"/>
                <w:szCs w:val="20"/>
                <w:lang w:bidi="ar"/>
              </w:rPr>
              <w:br/>
              <w:t>4.显示屏：7 寸 TFT LCD 屏</w:t>
            </w:r>
            <w:r>
              <w:rPr>
                <w:rFonts w:ascii="仿宋" w:eastAsia="仿宋" w:hAnsi="仿宋" w:cs="仿宋" w:hint="eastAsia"/>
                <w:color w:val="000000"/>
                <w:kern w:val="0"/>
                <w:sz w:val="20"/>
                <w:szCs w:val="20"/>
                <w:lang w:bidi="ar"/>
              </w:rPr>
              <w:br/>
              <w:t>5.显示屏分辨率：1024x600</w:t>
            </w:r>
            <w:r>
              <w:rPr>
                <w:rFonts w:ascii="仿宋" w:eastAsia="仿宋" w:hAnsi="仿宋" w:cs="仿宋" w:hint="eastAsia"/>
                <w:color w:val="000000"/>
                <w:kern w:val="0"/>
                <w:sz w:val="20"/>
                <w:szCs w:val="20"/>
                <w:lang w:bidi="ar"/>
              </w:rPr>
              <w:br/>
              <w:t>6.音频压缩标准 ： PCM</w:t>
            </w:r>
            <w:r>
              <w:rPr>
                <w:rFonts w:ascii="仿宋" w:eastAsia="仿宋" w:hAnsi="仿宋" w:cs="仿宋" w:hint="eastAsia"/>
                <w:color w:val="000000"/>
                <w:kern w:val="0"/>
                <w:sz w:val="20"/>
                <w:szCs w:val="20"/>
                <w:lang w:bidi="ar"/>
              </w:rPr>
              <w:br/>
              <w:t>7.音频输入： 1 路</w:t>
            </w:r>
            <w:r>
              <w:rPr>
                <w:rFonts w:ascii="仿宋" w:eastAsia="仿宋" w:hAnsi="仿宋" w:cs="仿宋" w:hint="eastAsia"/>
                <w:color w:val="000000"/>
                <w:kern w:val="0"/>
                <w:sz w:val="20"/>
                <w:szCs w:val="20"/>
                <w:lang w:bidi="ar"/>
              </w:rPr>
              <w:br/>
              <w:t>8.音频输出：内置喇叭</w:t>
            </w:r>
            <w:r>
              <w:rPr>
                <w:rFonts w:ascii="仿宋" w:eastAsia="仿宋" w:hAnsi="仿宋" w:cs="仿宋" w:hint="eastAsia"/>
                <w:color w:val="000000"/>
                <w:kern w:val="0"/>
                <w:sz w:val="20"/>
                <w:szCs w:val="20"/>
                <w:lang w:bidi="ar"/>
              </w:rPr>
              <w:br/>
              <w:t>9.音频模式：支持双向语音对讲</w:t>
            </w:r>
            <w:r>
              <w:rPr>
                <w:rFonts w:ascii="仿宋" w:eastAsia="仿宋" w:hAnsi="仿宋" w:cs="仿宋" w:hint="eastAsia"/>
                <w:color w:val="000000"/>
                <w:kern w:val="0"/>
                <w:sz w:val="20"/>
                <w:szCs w:val="20"/>
                <w:lang w:bidi="ar"/>
              </w:rPr>
              <w:br/>
              <w:t>10.音效增强：支持回声抑制/数字降噪</w:t>
            </w:r>
            <w:r>
              <w:rPr>
                <w:rFonts w:ascii="仿宋" w:eastAsia="仿宋" w:hAnsi="仿宋" w:cs="仿宋" w:hint="eastAsia"/>
                <w:color w:val="000000"/>
                <w:kern w:val="0"/>
                <w:sz w:val="20"/>
                <w:szCs w:val="20"/>
                <w:lang w:bidi="ar"/>
              </w:rPr>
              <w:br/>
              <w:t>11.音频码率：16KHz, 16Bit</w:t>
            </w:r>
            <w:r>
              <w:rPr>
                <w:rFonts w:ascii="仿宋" w:eastAsia="仿宋" w:hAnsi="仿宋" w:cs="仿宋" w:hint="eastAsia"/>
                <w:color w:val="000000"/>
                <w:kern w:val="0"/>
                <w:sz w:val="20"/>
                <w:szCs w:val="20"/>
                <w:lang w:bidi="ar"/>
              </w:rPr>
              <w:br/>
              <w:t>12.网络接口：1 个 10M/100M 以太网口</w:t>
            </w:r>
            <w:r>
              <w:rPr>
                <w:rFonts w:ascii="仿宋" w:eastAsia="仿宋" w:hAnsi="仿宋" w:cs="仿宋" w:hint="eastAsia"/>
                <w:color w:val="000000"/>
                <w:kern w:val="0"/>
                <w:sz w:val="20"/>
                <w:szCs w:val="20"/>
                <w:lang w:bidi="ar"/>
              </w:rPr>
              <w:br/>
              <w:t>13.外壳材料：PC+ABS</w:t>
            </w:r>
            <w:r>
              <w:rPr>
                <w:rFonts w:ascii="仿宋" w:eastAsia="仿宋" w:hAnsi="仿宋" w:cs="仿宋" w:hint="eastAsia"/>
                <w:color w:val="000000"/>
                <w:kern w:val="0"/>
                <w:sz w:val="20"/>
                <w:szCs w:val="20"/>
                <w:lang w:bidi="ar"/>
              </w:rPr>
              <w:br/>
              <w:t>14.外观颜色：黑色</w:t>
            </w:r>
            <w:r>
              <w:rPr>
                <w:rFonts w:ascii="仿宋" w:eastAsia="仿宋" w:hAnsi="仿宋" w:cs="仿宋" w:hint="eastAsia"/>
                <w:color w:val="000000"/>
                <w:kern w:val="0"/>
                <w:sz w:val="20"/>
                <w:szCs w:val="20"/>
                <w:lang w:bidi="ar"/>
              </w:rPr>
              <w:br/>
              <w:t>15.供电方式：DC 12V 1A</w:t>
            </w:r>
            <w:r>
              <w:rPr>
                <w:rFonts w:ascii="仿宋" w:eastAsia="仿宋" w:hAnsi="仿宋" w:cs="仿宋" w:hint="eastAsia"/>
                <w:color w:val="000000"/>
                <w:kern w:val="0"/>
                <w:sz w:val="20"/>
                <w:szCs w:val="20"/>
                <w:lang w:bidi="ar"/>
              </w:rPr>
              <w:br/>
              <w:t>16.防腐蚀等级：普通防护</w:t>
            </w:r>
            <w:r>
              <w:rPr>
                <w:rFonts w:ascii="仿宋" w:eastAsia="仿宋" w:hAnsi="仿宋" w:cs="仿宋" w:hint="eastAsia"/>
                <w:color w:val="000000"/>
                <w:kern w:val="0"/>
                <w:sz w:val="20"/>
                <w:szCs w:val="20"/>
                <w:lang w:bidi="ar"/>
              </w:rPr>
              <w:br/>
              <w:t>17.工作环境：室内</w:t>
            </w:r>
          </w:p>
        </w:tc>
        <w:tc>
          <w:tcPr>
            <w:tcW w:w="372" w:type="pct"/>
            <w:tcBorders>
              <w:top w:val="single" w:sz="4" w:space="0" w:color="000000"/>
              <w:left w:val="single" w:sz="4" w:space="0" w:color="000000"/>
              <w:bottom w:val="single" w:sz="4" w:space="0" w:color="000000"/>
              <w:right w:val="single" w:sz="4" w:space="0" w:color="000000"/>
            </w:tcBorders>
            <w:vAlign w:val="center"/>
          </w:tcPr>
          <w:p w14:paraId="3AF4654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套</w:t>
            </w:r>
          </w:p>
        </w:tc>
        <w:tc>
          <w:tcPr>
            <w:tcW w:w="461" w:type="pct"/>
            <w:tcBorders>
              <w:top w:val="single" w:sz="4" w:space="0" w:color="000000"/>
              <w:left w:val="single" w:sz="4" w:space="0" w:color="000000"/>
              <w:bottom w:val="single" w:sz="4" w:space="0" w:color="000000"/>
              <w:right w:val="single" w:sz="4" w:space="0" w:color="000000"/>
            </w:tcBorders>
            <w:vAlign w:val="center"/>
          </w:tcPr>
          <w:p w14:paraId="4CDE475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r>
      <w:tr w:rsidR="00C225C0" w14:paraId="3DC2E752"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545743F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8</w:t>
            </w:r>
          </w:p>
        </w:tc>
        <w:tc>
          <w:tcPr>
            <w:tcW w:w="2037" w:type="pct"/>
            <w:tcBorders>
              <w:top w:val="single" w:sz="4" w:space="0" w:color="000000"/>
              <w:left w:val="single" w:sz="4" w:space="0" w:color="000000"/>
              <w:bottom w:val="single" w:sz="4" w:space="0" w:color="000000"/>
              <w:right w:val="single" w:sz="4" w:space="0" w:color="000000"/>
            </w:tcBorders>
            <w:vAlign w:val="center"/>
          </w:tcPr>
          <w:p w14:paraId="32D817A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门禁卡</w:t>
            </w:r>
          </w:p>
        </w:tc>
        <w:tc>
          <w:tcPr>
            <w:tcW w:w="1880" w:type="pct"/>
            <w:tcBorders>
              <w:top w:val="single" w:sz="4" w:space="0" w:color="000000"/>
              <w:left w:val="single" w:sz="4" w:space="0" w:color="000000"/>
              <w:bottom w:val="single" w:sz="4" w:space="0" w:color="000000"/>
              <w:right w:val="single" w:sz="4" w:space="0" w:color="000000"/>
            </w:tcBorders>
            <w:vAlign w:val="center"/>
          </w:tcPr>
          <w:p w14:paraId="27112EBA"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IC卡，支持1卡多用，可进行加密，不可复制</w:t>
            </w:r>
          </w:p>
        </w:tc>
        <w:tc>
          <w:tcPr>
            <w:tcW w:w="372" w:type="pct"/>
            <w:tcBorders>
              <w:top w:val="single" w:sz="4" w:space="0" w:color="000000"/>
              <w:left w:val="single" w:sz="4" w:space="0" w:color="000000"/>
              <w:bottom w:val="single" w:sz="4" w:space="0" w:color="000000"/>
              <w:right w:val="single" w:sz="4" w:space="0" w:color="000000"/>
            </w:tcBorders>
            <w:vAlign w:val="center"/>
          </w:tcPr>
          <w:p w14:paraId="593A581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张</w:t>
            </w:r>
          </w:p>
        </w:tc>
        <w:tc>
          <w:tcPr>
            <w:tcW w:w="461" w:type="pct"/>
            <w:tcBorders>
              <w:top w:val="single" w:sz="4" w:space="0" w:color="000000"/>
              <w:left w:val="single" w:sz="4" w:space="0" w:color="000000"/>
              <w:bottom w:val="single" w:sz="4" w:space="0" w:color="000000"/>
              <w:right w:val="single" w:sz="4" w:space="0" w:color="000000"/>
            </w:tcBorders>
            <w:vAlign w:val="center"/>
          </w:tcPr>
          <w:p w14:paraId="2E52E90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100</w:t>
            </w:r>
          </w:p>
        </w:tc>
      </w:tr>
      <w:tr w:rsidR="00C225C0" w14:paraId="6816DEA9"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79310196"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四、视频监控系统</w:t>
            </w:r>
          </w:p>
        </w:tc>
      </w:tr>
      <w:tr w:rsidR="00C225C0" w14:paraId="035286FF"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068ED4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464C97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半球摄像机</w:t>
            </w:r>
          </w:p>
        </w:tc>
        <w:tc>
          <w:tcPr>
            <w:tcW w:w="1880" w:type="pct"/>
            <w:tcBorders>
              <w:top w:val="single" w:sz="4" w:space="0" w:color="000000"/>
              <w:left w:val="single" w:sz="4" w:space="0" w:color="000000"/>
              <w:bottom w:val="single" w:sz="4" w:space="0" w:color="000000"/>
              <w:right w:val="single" w:sz="4" w:space="0" w:color="000000"/>
            </w:tcBorders>
            <w:vAlign w:val="center"/>
          </w:tcPr>
          <w:p w14:paraId="0991A4F0"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1.400万半球型网络摄像机</w:t>
            </w:r>
            <w:r>
              <w:rPr>
                <w:rFonts w:ascii="仿宋" w:eastAsia="仿宋" w:hAnsi="仿宋" w:cs="仿宋" w:hint="eastAsia"/>
                <w:color w:val="000000"/>
                <w:kern w:val="0"/>
                <w:sz w:val="20"/>
                <w:szCs w:val="20"/>
                <w:lang w:bidi="ar"/>
              </w:rPr>
              <w:br/>
              <w:t>2.最高分辨率可达2560 × 1440 @25 fps，在该分辨率下可输出实时图像</w:t>
            </w:r>
            <w:r>
              <w:rPr>
                <w:rFonts w:ascii="仿宋" w:eastAsia="仿宋" w:hAnsi="仿宋" w:cs="仿宋" w:hint="eastAsia"/>
                <w:color w:val="000000"/>
                <w:kern w:val="0"/>
                <w:sz w:val="20"/>
                <w:szCs w:val="20"/>
                <w:lang w:bidi="ar"/>
              </w:rPr>
              <w:br/>
              <w:t>3.支持背光补偿，强光抑制，3D数字降噪，120 dB宽动态</w:t>
            </w:r>
            <w:r>
              <w:rPr>
                <w:rFonts w:ascii="仿宋" w:eastAsia="仿宋" w:hAnsi="仿宋" w:cs="仿宋" w:hint="eastAsia"/>
                <w:color w:val="000000"/>
                <w:kern w:val="0"/>
                <w:sz w:val="20"/>
                <w:szCs w:val="20"/>
                <w:lang w:bidi="ar"/>
              </w:rPr>
              <w:br/>
              <w:t>支持：电动变焦</w:t>
            </w:r>
            <w:r>
              <w:rPr>
                <w:rFonts w:ascii="仿宋" w:eastAsia="仿宋" w:hAnsi="仿宋" w:cs="仿宋" w:hint="eastAsia"/>
                <w:color w:val="000000"/>
                <w:kern w:val="0"/>
                <w:sz w:val="20"/>
                <w:szCs w:val="20"/>
                <w:lang w:bidi="ar"/>
              </w:rPr>
              <w:br/>
              <w:t>4.采用高效阵列红外灯，使用寿命长，红外照射距离最远可达30 m</w:t>
            </w:r>
            <w:r>
              <w:rPr>
                <w:rFonts w:ascii="仿宋" w:eastAsia="仿宋" w:hAnsi="仿宋" w:cs="仿宋" w:hint="eastAsia"/>
                <w:color w:val="000000"/>
                <w:kern w:val="0"/>
                <w:sz w:val="20"/>
                <w:szCs w:val="20"/>
                <w:lang w:bidi="ar"/>
              </w:rPr>
              <w:br/>
              <w:t>5.支持最大512 GB MicroSD/MicroSDHC/MicroSDXC卡本地存储</w:t>
            </w:r>
            <w:r>
              <w:rPr>
                <w:rFonts w:ascii="仿宋" w:eastAsia="仿宋" w:hAnsi="仿宋" w:cs="仿宋" w:hint="eastAsia"/>
                <w:color w:val="000000"/>
                <w:kern w:val="0"/>
                <w:sz w:val="20"/>
                <w:szCs w:val="20"/>
                <w:lang w:bidi="ar"/>
              </w:rPr>
              <w:br/>
              <w:t>6.1个内置麦克风</w:t>
            </w:r>
            <w:r>
              <w:rPr>
                <w:rFonts w:ascii="仿宋" w:eastAsia="仿宋" w:hAnsi="仿宋" w:cs="仿宋" w:hint="eastAsia"/>
                <w:color w:val="000000"/>
                <w:kern w:val="0"/>
                <w:sz w:val="20"/>
                <w:szCs w:val="20"/>
                <w:lang w:bidi="ar"/>
              </w:rPr>
              <w:br/>
              <w:t>7.支持1路报警输入，1路报警输出（输出最大支持DC12 V，30 mA），1路音频输入，1路音频输出</w:t>
            </w:r>
            <w:r>
              <w:rPr>
                <w:rFonts w:ascii="仿宋" w:eastAsia="仿宋" w:hAnsi="仿宋" w:cs="仿宋" w:hint="eastAsia"/>
                <w:color w:val="000000"/>
                <w:kern w:val="0"/>
                <w:sz w:val="20"/>
                <w:szCs w:val="20"/>
                <w:lang w:bidi="ar"/>
              </w:rPr>
              <w:br/>
              <w:t>8.支持：DC12 V，100 mA电源输出，建议用于拾音器供电</w:t>
            </w:r>
            <w:r>
              <w:rPr>
                <w:rFonts w:ascii="仿宋" w:eastAsia="仿宋" w:hAnsi="仿宋" w:cs="仿宋" w:hint="eastAsia"/>
                <w:color w:val="000000"/>
                <w:kern w:val="0"/>
                <w:sz w:val="20"/>
                <w:szCs w:val="20"/>
                <w:lang w:bidi="ar"/>
              </w:rPr>
              <w:br/>
              <w:t>符合IP66防尘防水及IK10防暴设计，可靠性高</w:t>
            </w:r>
            <w:r>
              <w:rPr>
                <w:rFonts w:ascii="仿宋" w:eastAsia="仿宋" w:hAnsi="仿宋" w:cs="仿宋" w:hint="eastAsia"/>
                <w:color w:val="000000"/>
                <w:kern w:val="0"/>
                <w:sz w:val="20"/>
                <w:szCs w:val="20"/>
                <w:lang w:bidi="ar"/>
              </w:rPr>
              <w:br/>
              <w:t>9.传感器类型：1/2.7" Progressive Scan CMOS</w:t>
            </w:r>
            <w:r>
              <w:rPr>
                <w:rFonts w:ascii="仿宋" w:eastAsia="仿宋" w:hAnsi="仿宋" w:cs="仿宋" w:hint="eastAsia"/>
                <w:color w:val="000000"/>
                <w:kern w:val="0"/>
                <w:sz w:val="20"/>
                <w:szCs w:val="20"/>
                <w:lang w:bidi="ar"/>
              </w:rPr>
              <w:br/>
              <w:t>10.最低照度：彩色：0.01 Lux</w:t>
            </w:r>
            <w:r>
              <w:rPr>
                <w:rFonts w:ascii="仿宋" w:eastAsia="仿宋" w:hAnsi="仿宋" w:cs="仿宋" w:hint="eastAsia"/>
                <w:color w:val="000000"/>
                <w:kern w:val="0"/>
                <w:sz w:val="20"/>
                <w:szCs w:val="20"/>
                <w:lang w:bidi="ar"/>
              </w:rPr>
              <w:br/>
              <w:t>11.宽动态：数字宽动态</w:t>
            </w:r>
            <w:r>
              <w:rPr>
                <w:rFonts w:ascii="仿宋" w:eastAsia="仿宋" w:hAnsi="仿宋" w:cs="仿宋" w:hint="eastAsia"/>
                <w:color w:val="000000"/>
                <w:kern w:val="0"/>
                <w:sz w:val="20"/>
                <w:szCs w:val="20"/>
                <w:lang w:bidi="ar"/>
              </w:rPr>
              <w:br/>
              <w:t xml:space="preserve">12.调节角度：水平：0°~355°，垂直：0°~75°，旋转：0°~355° </w:t>
            </w:r>
            <w:r>
              <w:rPr>
                <w:rFonts w:ascii="仿宋" w:eastAsia="仿宋" w:hAnsi="仿宋" w:cs="仿宋" w:hint="eastAsia"/>
                <w:color w:val="000000"/>
                <w:kern w:val="0"/>
                <w:sz w:val="20"/>
                <w:szCs w:val="20"/>
                <w:lang w:bidi="ar"/>
              </w:rPr>
              <w:br/>
              <w:t>13.焦距&amp;视场角：2.7~8 mm：水平视场角：110°~56°，垂直视场角：58.2°~31.4°，对角视场角：132°~64.5°</w:t>
            </w:r>
            <w:r>
              <w:rPr>
                <w:rFonts w:ascii="仿宋" w:eastAsia="仿宋" w:hAnsi="仿宋" w:cs="仿宋" w:hint="eastAsia"/>
                <w:color w:val="000000"/>
                <w:kern w:val="0"/>
                <w:sz w:val="20"/>
                <w:szCs w:val="20"/>
                <w:lang w:bidi="ar"/>
              </w:rPr>
              <w:br/>
              <w:t>14.补光灯类型：红外灯</w:t>
            </w:r>
            <w:r>
              <w:rPr>
                <w:rFonts w:ascii="仿宋" w:eastAsia="仿宋" w:hAnsi="仿宋" w:cs="仿宋" w:hint="eastAsia"/>
                <w:color w:val="000000"/>
                <w:kern w:val="0"/>
                <w:sz w:val="20"/>
                <w:szCs w:val="20"/>
                <w:lang w:bidi="ar"/>
              </w:rPr>
              <w:br/>
              <w:t>15.补光距离：最远可达30 m</w:t>
            </w:r>
            <w:r>
              <w:rPr>
                <w:rFonts w:ascii="仿宋" w:eastAsia="仿宋" w:hAnsi="仿宋" w:cs="仿宋" w:hint="eastAsia"/>
                <w:color w:val="000000"/>
                <w:kern w:val="0"/>
                <w:sz w:val="20"/>
                <w:szCs w:val="20"/>
                <w:lang w:bidi="ar"/>
              </w:rPr>
              <w:br/>
              <w:t>16.防补光过曝：支持</w:t>
            </w:r>
            <w:r>
              <w:rPr>
                <w:rFonts w:ascii="仿宋" w:eastAsia="仿宋" w:hAnsi="仿宋" w:cs="仿宋" w:hint="eastAsia"/>
                <w:color w:val="000000"/>
                <w:kern w:val="0"/>
                <w:sz w:val="20"/>
                <w:szCs w:val="20"/>
                <w:lang w:bidi="ar"/>
              </w:rPr>
              <w:br/>
              <w:t xml:space="preserve">17.红外波长范围：850 nm </w:t>
            </w:r>
            <w:r>
              <w:rPr>
                <w:rFonts w:ascii="仿宋" w:eastAsia="仿宋" w:hAnsi="仿宋" w:cs="仿宋" w:hint="eastAsia"/>
                <w:color w:val="000000"/>
                <w:kern w:val="0"/>
                <w:sz w:val="20"/>
                <w:szCs w:val="20"/>
                <w:lang w:bidi="ar"/>
              </w:rPr>
              <w:br/>
              <w:t>18.视频压缩标准：主码流：H.265/H.264</w:t>
            </w:r>
            <w:r>
              <w:rPr>
                <w:rFonts w:ascii="仿宋" w:eastAsia="仿宋" w:hAnsi="仿宋" w:cs="仿宋" w:hint="eastAsia"/>
                <w:color w:val="000000"/>
                <w:kern w:val="0"/>
                <w:sz w:val="20"/>
                <w:szCs w:val="20"/>
                <w:lang w:bidi="ar"/>
              </w:rPr>
              <w:br/>
              <w:t xml:space="preserve">子码流：H.265/H.264 </w:t>
            </w:r>
            <w:r>
              <w:rPr>
                <w:rFonts w:ascii="仿宋" w:eastAsia="仿宋" w:hAnsi="仿宋" w:cs="仿宋" w:hint="eastAsia"/>
                <w:color w:val="000000"/>
                <w:kern w:val="0"/>
                <w:sz w:val="20"/>
                <w:szCs w:val="20"/>
                <w:lang w:bidi="ar"/>
              </w:rPr>
              <w:br/>
              <w:t>19.网络：1个RJ45 10 M/100 M自适应以太网口</w:t>
            </w:r>
            <w:r>
              <w:rPr>
                <w:rFonts w:ascii="仿宋" w:eastAsia="仿宋" w:hAnsi="仿宋" w:cs="仿宋" w:hint="eastAsia"/>
                <w:color w:val="000000"/>
                <w:kern w:val="0"/>
                <w:sz w:val="20"/>
                <w:szCs w:val="20"/>
                <w:lang w:bidi="ar"/>
              </w:rPr>
              <w:br/>
              <w:t>20.SD卡扩展：内置MicroSD/MicroSDHC/MicroSDXC插槽，最大支持512 GB</w:t>
            </w:r>
            <w:r>
              <w:rPr>
                <w:rFonts w:ascii="仿宋" w:eastAsia="仿宋" w:hAnsi="仿宋" w:cs="仿宋" w:hint="eastAsia"/>
                <w:color w:val="000000"/>
                <w:kern w:val="0"/>
                <w:sz w:val="20"/>
                <w:szCs w:val="20"/>
                <w:lang w:bidi="ar"/>
              </w:rPr>
              <w:br/>
              <w:t>21.音频：1个内置麦克风</w:t>
            </w:r>
            <w:r>
              <w:rPr>
                <w:rFonts w:ascii="仿宋" w:eastAsia="仿宋" w:hAnsi="仿宋" w:cs="仿宋" w:hint="eastAsia"/>
                <w:color w:val="000000"/>
                <w:kern w:val="0"/>
                <w:sz w:val="20"/>
                <w:szCs w:val="20"/>
                <w:lang w:bidi="ar"/>
              </w:rPr>
              <w:br/>
              <w:t>22.1路输入（Line in），最大输入</w:t>
            </w:r>
            <w:r>
              <w:rPr>
                <w:rFonts w:ascii="仿宋" w:eastAsia="仿宋" w:hAnsi="仿宋" w:cs="仿宋" w:hint="eastAsia"/>
                <w:color w:val="000000"/>
                <w:kern w:val="0"/>
                <w:sz w:val="20"/>
                <w:szCs w:val="20"/>
                <w:lang w:bidi="ar"/>
              </w:rPr>
              <w:lastRenderedPageBreak/>
              <w:t>幅值：3.3 Vpp，输入阻抗：4.7 kΩ，接口类型：非平衡</w:t>
            </w:r>
            <w:r>
              <w:rPr>
                <w:rFonts w:ascii="仿宋" w:eastAsia="仿宋" w:hAnsi="仿宋" w:cs="仿宋" w:hint="eastAsia"/>
                <w:color w:val="000000"/>
                <w:kern w:val="0"/>
                <w:sz w:val="20"/>
                <w:szCs w:val="20"/>
                <w:lang w:bidi="ar"/>
              </w:rPr>
              <w:br/>
              <w:t>23.1路输出（Line out），最大输出幅值：3.3 Vpp，输出阻抗：100 Ω，接口类型：非平衡</w:t>
            </w:r>
            <w:r>
              <w:rPr>
                <w:rFonts w:ascii="仿宋" w:eastAsia="仿宋" w:hAnsi="仿宋" w:cs="仿宋" w:hint="eastAsia"/>
                <w:color w:val="000000"/>
                <w:kern w:val="0"/>
                <w:sz w:val="20"/>
                <w:szCs w:val="20"/>
                <w:lang w:bidi="ar"/>
              </w:rPr>
              <w:br/>
              <w:t>24.报警：1路输入，1路输出（报警输出最大支持DC12 V，30 mA）</w:t>
            </w:r>
            <w:r>
              <w:rPr>
                <w:rFonts w:ascii="仿宋" w:eastAsia="仿宋" w:hAnsi="仿宋" w:cs="仿宋" w:hint="eastAsia"/>
                <w:color w:val="000000"/>
                <w:kern w:val="0"/>
                <w:sz w:val="20"/>
                <w:szCs w:val="20"/>
                <w:lang w:bidi="ar"/>
              </w:rPr>
              <w:br/>
              <w:t>25.复位：支持</w:t>
            </w:r>
            <w:r>
              <w:rPr>
                <w:rFonts w:ascii="仿宋" w:eastAsia="仿宋" w:hAnsi="仿宋" w:cs="仿宋" w:hint="eastAsia"/>
                <w:color w:val="000000"/>
                <w:kern w:val="0"/>
                <w:sz w:val="20"/>
                <w:szCs w:val="20"/>
                <w:lang w:bidi="ar"/>
              </w:rPr>
              <w:br/>
              <w:t>26.电流及功耗：DC：12 V，0.8 A，最大功耗：9.6 W</w:t>
            </w:r>
            <w:r>
              <w:rPr>
                <w:rFonts w:ascii="仿宋" w:eastAsia="仿宋" w:hAnsi="仿宋" w:cs="仿宋" w:hint="eastAsia"/>
                <w:color w:val="000000"/>
                <w:kern w:val="0"/>
                <w:sz w:val="20"/>
                <w:szCs w:val="20"/>
                <w:lang w:bidi="ar"/>
              </w:rPr>
              <w:br/>
              <w:t>PoE：IEEE 802.3af，CLASS 3，最大功耗：12 W</w:t>
            </w:r>
            <w:r>
              <w:rPr>
                <w:rFonts w:ascii="仿宋" w:eastAsia="仿宋" w:hAnsi="仿宋" w:cs="仿宋" w:hint="eastAsia"/>
                <w:color w:val="000000"/>
                <w:kern w:val="0"/>
                <w:sz w:val="20"/>
                <w:szCs w:val="20"/>
                <w:lang w:bidi="ar"/>
              </w:rPr>
              <w:br/>
              <w:t>27.供电方式：DC：12 V ± 25%，支持防反接保护</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371425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B0AAB1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72</w:t>
            </w:r>
          </w:p>
        </w:tc>
      </w:tr>
      <w:tr w:rsidR="00C225C0" w14:paraId="5288C7AE"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10119ED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0F08169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拾音器</w:t>
            </w:r>
          </w:p>
        </w:tc>
        <w:tc>
          <w:tcPr>
            <w:tcW w:w="1880" w:type="pct"/>
            <w:tcBorders>
              <w:top w:val="single" w:sz="4" w:space="0" w:color="000000"/>
              <w:left w:val="single" w:sz="4" w:space="0" w:color="000000"/>
              <w:bottom w:val="single" w:sz="4" w:space="0" w:color="000000"/>
              <w:right w:val="single" w:sz="4" w:space="0" w:color="000000"/>
            </w:tcBorders>
            <w:vAlign w:val="center"/>
          </w:tcPr>
          <w:p w14:paraId="4456B5CE" w14:textId="77777777" w:rsidR="00C225C0" w:rsidRDefault="00000000">
            <w:pPr>
              <w:widowControl/>
              <w:numPr>
                <w:ilvl w:val="0"/>
                <w:numId w:val="20"/>
              </w:numPr>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模拟拾音器</w:t>
            </w:r>
            <w:r>
              <w:rPr>
                <w:rFonts w:ascii="仿宋" w:eastAsia="仿宋" w:hAnsi="仿宋" w:cs="仿宋" w:hint="eastAsia"/>
                <w:color w:val="000000"/>
                <w:kern w:val="0"/>
                <w:sz w:val="20"/>
                <w:szCs w:val="20"/>
                <w:lang w:bidi="ar"/>
              </w:rPr>
              <w:br/>
              <w:t>2.采用高灵敏度高保真麦克风，全向拾音、声音清晰、抗干扰能力强</w:t>
            </w:r>
            <w:r>
              <w:rPr>
                <w:rFonts w:ascii="仿宋" w:eastAsia="仿宋" w:hAnsi="仿宋" w:cs="仿宋" w:hint="eastAsia"/>
                <w:color w:val="000000"/>
                <w:kern w:val="0"/>
                <w:sz w:val="20"/>
                <w:szCs w:val="20"/>
                <w:lang w:bidi="ar"/>
              </w:rPr>
              <w:br/>
              <w:t>3.内置输出级驱动电路，可直接驱动耳机等</w:t>
            </w:r>
            <w:r>
              <w:rPr>
                <w:rFonts w:ascii="仿宋" w:eastAsia="仿宋" w:hAnsi="仿宋" w:cs="仿宋" w:hint="eastAsia"/>
                <w:color w:val="000000"/>
                <w:kern w:val="0"/>
                <w:sz w:val="20"/>
                <w:szCs w:val="20"/>
                <w:lang w:bidi="ar"/>
              </w:rPr>
              <w:br/>
              <w:t>4.适合近距离拾音，最佳拾音范围在3米之内</w:t>
            </w:r>
            <w:r>
              <w:rPr>
                <w:rFonts w:ascii="仿宋" w:eastAsia="仿宋" w:hAnsi="仿宋" w:cs="仿宋" w:hint="eastAsia"/>
                <w:color w:val="000000"/>
                <w:kern w:val="0"/>
                <w:sz w:val="20"/>
                <w:szCs w:val="20"/>
                <w:lang w:bidi="ar"/>
              </w:rPr>
              <w:br/>
              <w:t>5.自带拾音距离调节旋钮，可根据现场需要调节音量</w:t>
            </w:r>
            <w:r>
              <w:rPr>
                <w:rFonts w:ascii="仿宋" w:eastAsia="仿宋" w:hAnsi="仿宋" w:cs="仿宋" w:hint="eastAsia"/>
                <w:color w:val="000000"/>
                <w:kern w:val="0"/>
                <w:sz w:val="20"/>
                <w:szCs w:val="20"/>
                <w:lang w:bidi="ar"/>
              </w:rPr>
              <w:br/>
              <w:t>6.适用于柜台，收银，谈话桌，会议录音等场所</w:t>
            </w:r>
            <w:r>
              <w:rPr>
                <w:rFonts w:ascii="仿宋" w:eastAsia="仿宋" w:hAnsi="仿宋" w:cs="仿宋" w:hint="eastAsia"/>
                <w:color w:val="000000"/>
                <w:kern w:val="0"/>
                <w:sz w:val="20"/>
                <w:szCs w:val="20"/>
                <w:lang w:bidi="ar"/>
              </w:rPr>
              <w:br/>
              <w:t>7.拾音头内置雷击保护、电源极性反转保护和电源保护模块</w:t>
            </w:r>
            <w:r>
              <w:rPr>
                <w:rFonts w:ascii="仿宋" w:eastAsia="仿宋" w:hAnsi="仿宋" w:cs="仿宋" w:hint="eastAsia"/>
                <w:color w:val="000000"/>
                <w:kern w:val="0"/>
                <w:sz w:val="20"/>
                <w:szCs w:val="20"/>
                <w:lang w:bidi="ar"/>
              </w:rPr>
              <w:br/>
              <w:t>8.创新电路设计，内容清晰，音效高保真</w:t>
            </w:r>
            <w:r>
              <w:rPr>
                <w:rFonts w:ascii="仿宋" w:eastAsia="仿宋" w:hAnsi="仿宋" w:cs="仿宋" w:hint="eastAsia"/>
                <w:color w:val="000000"/>
                <w:kern w:val="0"/>
                <w:sz w:val="20"/>
                <w:szCs w:val="20"/>
                <w:lang w:bidi="ar"/>
              </w:rPr>
              <w:br/>
              <w:t>9.支持吸顶安装、桌面安装和壁装</w:t>
            </w:r>
            <w:r>
              <w:rPr>
                <w:rFonts w:ascii="仿宋" w:eastAsia="仿宋" w:hAnsi="仿宋" w:cs="仿宋" w:hint="eastAsia"/>
                <w:color w:val="000000"/>
                <w:kern w:val="0"/>
                <w:sz w:val="20"/>
                <w:szCs w:val="20"/>
                <w:lang w:bidi="ar"/>
              </w:rPr>
              <w:br/>
              <w:t>10.支持音量调节功能，与主机级联后可通过后台软件切换通道并调节音量</w:t>
            </w:r>
            <w:r>
              <w:rPr>
                <w:rFonts w:ascii="仿宋" w:eastAsia="仿宋" w:hAnsi="仿宋" w:cs="仿宋" w:hint="eastAsia"/>
                <w:color w:val="000000"/>
                <w:kern w:val="0"/>
                <w:sz w:val="20"/>
                <w:szCs w:val="20"/>
                <w:lang w:bidi="ar"/>
              </w:rPr>
              <w:br/>
              <w:t>11.支持集中供电、摄像机供电、直流电源供电，无需专用电源</w:t>
            </w:r>
            <w:r>
              <w:rPr>
                <w:rFonts w:ascii="仿宋" w:eastAsia="仿宋" w:hAnsi="仿宋" w:cs="仿宋" w:hint="eastAsia"/>
                <w:color w:val="000000"/>
                <w:kern w:val="0"/>
                <w:sz w:val="20"/>
                <w:szCs w:val="20"/>
                <w:lang w:bidi="ar"/>
              </w:rPr>
              <w:br/>
              <w:t>12.麦克风: 一个高灵敏度全指向驻极体麦</w:t>
            </w:r>
            <w:r>
              <w:rPr>
                <w:rFonts w:ascii="仿宋" w:eastAsia="仿宋" w:hAnsi="仿宋" w:cs="仿宋" w:hint="eastAsia"/>
                <w:color w:val="000000"/>
                <w:kern w:val="0"/>
                <w:sz w:val="20"/>
                <w:szCs w:val="20"/>
                <w:lang w:bidi="ar"/>
              </w:rPr>
              <w:br/>
              <w:t>13.动态范围: 0 dB~90 dB</w:t>
            </w:r>
            <w:r>
              <w:rPr>
                <w:rFonts w:ascii="仿宋" w:eastAsia="仿宋" w:hAnsi="仿宋" w:cs="仿宋" w:hint="eastAsia"/>
                <w:color w:val="000000"/>
                <w:kern w:val="0"/>
                <w:sz w:val="20"/>
                <w:szCs w:val="20"/>
                <w:lang w:bidi="ar"/>
              </w:rPr>
              <w:br/>
              <w:t>14.最大承受音压: 120 dBSPL</w:t>
            </w:r>
            <w:r>
              <w:rPr>
                <w:rFonts w:ascii="仿宋" w:eastAsia="仿宋" w:hAnsi="仿宋" w:cs="仿宋" w:hint="eastAsia"/>
                <w:color w:val="000000"/>
                <w:kern w:val="0"/>
                <w:sz w:val="20"/>
                <w:szCs w:val="20"/>
                <w:lang w:bidi="ar"/>
              </w:rPr>
              <w:br/>
              <w:t>15.拾音范围: 0 m~5 m</w:t>
            </w:r>
            <w:r>
              <w:rPr>
                <w:rFonts w:ascii="仿宋" w:eastAsia="仿宋" w:hAnsi="仿宋" w:cs="仿宋" w:hint="eastAsia"/>
                <w:color w:val="000000"/>
                <w:kern w:val="0"/>
                <w:sz w:val="20"/>
                <w:szCs w:val="20"/>
                <w:lang w:bidi="ar"/>
              </w:rPr>
              <w:br/>
              <w:t>16.灵敏度: -32 dB</w:t>
            </w:r>
            <w:r>
              <w:rPr>
                <w:rFonts w:ascii="仿宋" w:eastAsia="仿宋" w:hAnsi="仿宋" w:cs="仿宋" w:hint="eastAsia"/>
                <w:color w:val="000000"/>
                <w:kern w:val="0"/>
                <w:sz w:val="20"/>
                <w:szCs w:val="20"/>
                <w:lang w:bidi="ar"/>
              </w:rPr>
              <w:br/>
              <w:t>17.输出信号幅度: 2.5 Vpp</w:t>
            </w:r>
            <w:r>
              <w:rPr>
                <w:rFonts w:ascii="仿宋" w:eastAsia="仿宋" w:hAnsi="仿宋" w:cs="仿宋" w:hint="eastAsia"/>
                <w:color w:val="000000"/>
                <w:kern w:val="0"/>
                <w:sz w:val="20"/>
                <w:szCs w:val="20"/>
                <w:lang w:bidi="ar"/>
              </w:rPr>
              <w:br/>
              <w:t>18.信噪比: 90 dB</w:t>
            </w:r>
            <w:r>
              <w:rPr>
                <w:rFonts w:ascii="仿宋" w:eastAsia="仿宋" w:hAnsi="仿宋" w:cs="仿宋" w:hint="eastAsia"/>
                <w:color w:val="000000"/>
                <w:kern w:val="0"/>
                <w:sz w:val="20"/>
                <w:szCs w:val="20"/>
                <w:lang w:bidi="ar"/>
              </w:rPr>
              <w:br/>
              <w:t>19.频率响应: 20 Hz~20 kHz</w:t>
            </w:r>
            <w:r>
              <w:rPr>
                <w:rFonts w:ascii="仿宋" w:eastAsia="仿宋" w:hAnsi="仿宋" w:cs="仿宋" w:hint="eastAsia"/>
                <w:color w:val="000000"/>
                <w:kern w:val="0"/>
                <w:sz w:val="20"/>
                <w:szCs w:val="20"/>
                <w:lang w:bidi="ar"/>
              </w:rPr>
              <w:br/>
              <w:t>20.音频传输距离: ≥500 m</w:t>
            </w:r>
            <w:r>
              <w:rPr>
                <w:rFonts w:ascii="仿宋" w:eastAsia="仿宋" w:hAnsi="仿宋" w:cs="仿宋" w:hint="eastAsia"/>
                <w:color w:val="000000"/>
                <w:kern w:val="0"/>
                <w:sz w:val="20"/>
                <w:szCs w:val="20"/>
                <w:lang w:bidi="ar"/>
              </w:rPr>
              <w:br/>
              <w:t>21.接口类型: LINE OUT</w:t>
            </w:r>
            <w:r>
              <w:rPr>
                <w:rFonts w:ascii="仿宋" w:eastAsia="仿宋" w:hAnsi="仿宋" w:cs="仿宋" w:hint="eastAsia"/>
                <w:color w:val="000000"/>
                <w:kern w:val="0"/>
                <w:sz w:val="20"/>
                <w:szCs w:val="20"/>
                <w:lang w:bidi="ar"/>
              </w:rPr>
              <w:br/>
              <w:t>22.输出阻抗: 600Ω</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lastRenderedPageBreak/>
              <w:t>23.电源电压: DC12V</w:t>
            </w:r>
            <w:r>
              <w:rPr>
                <w:rFonts w:ascii="仿宋" w:eastAsia="仿宋" w:hAnsi="仿宋" w:cs="仿宋" w:hint="eastAsia"/>
                <w:color w:val="000000"/>
                <w:kern w:val="0"/>
                <w:sz w:val="20"/>
                <w:szCs w:val="20"/>
                <w:lang w:bidi="ar"/>
              </w:rPr>
              <w:br/>
              <w:t>24.保护电路: 雷击保护、电源极性反转保护、静电防护</w:t>
            </w:r>
            <w:r>
              <w:rPr>
                <w:rFonts w:ascii="仿宋" w:eastAsia="仿宋" w:hAnsi="仿宋" w:cs="仿宋" w:hint="eastAsia"/>
                <w:color w:val="000000"/>
                <w:kern w:val="0"/>
                <w:sz w:val="20"/>
                <w:szCs w:val="20"/>
                <w:lang w:bidi="ar"/>
              </w:rPr>
              <w:br/>
              <w:t>25.工作温度: -10℃～50℃（室内）</w:t>
            </w:r>
            <w:r>
              <w:rPr>
                <w:rFonts w:ascii="仿宋" w:eastAsia="仿宋" w:hAnsi="仿宋" w:cs="仿宋" w:hint="eastAsia"/>
                <w:color w:val="000000"/>
                <w:kern w:val="0"/>
                <w:sz w:val="20"/>
                <w:szCs w:val="20"/>
                <w:lang w:bidi="ar"/>
              </w:rPr>
              <w:br/>
              <w:t>26.安装方式: 吸顶装，壁装，桌面装</w:t>
            </w:r>
            <w:r>
              <w:rPr>
                <w:rFonts w:ascii="仿宋" w:eastAsia="仿宋" w:hAnsi="仿宋" w:cs="仿宋" w:hint="eastAsia"/>
                <w:color w:val="000000"/>
                <w:kern w:val="0"/>
                <w:sz w:val="20"/>
                <w:szCs w:val="20"/>
                <w:lang w:bidi="ar"/>
              </w:rPr>
              <w:br/>
              <w:t>27.降噪调节: 数字降噪，自适应调节（和主机搭配使用时支持）</w:t>
            </w:r>
            <w:r>
              <w:rPr>
                <w:rFonts w:ascii="仿宋" w:eastAsia="仿宋" w:hAnsi="仿宋" w:cs="仿宋" w:hint="eastAsia"/>
                <w:color w:val="000000"/>
                <w:kern w:val="0"/>
                <w:sz w:val="20"/>
                <w:szCs w:val="20"/>
                <w:lang w:bidi="ar"/>
              </w:rPr>
              <w:br/>
              <w:t>28.指向特性: 全指向</w:t>
            </w:r>
            <w:r>
              <w:rPr>
                <w:rFonts w:ascii="仿宋" w:eastAsia="仿宋" w:hAnsi="仿宋" w:cs="仿宋" w:hint="eastAsia"/>
                <w:color w:val="000000"/>
                <w:kern w:val="0"/>
                <w:sz w:val="20"/>
                <w:szCs w:val="20"/>
                <w:lang w:bidi="ar"/>
              </w:rPr>
              <w:br/>
              <w:t>29.采样率: 8khz、16khz、32khz可选，默认16khz</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D8986B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3001DD0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11</w:t>
            </w:r>
          </w:p>
        </w:tc>
      </w:tr>
      <w:tr w:rsidR="00C225C0" w14:paraId="02E5EB59"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461474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02F7A22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POE分离器</w:t>
            </w:r>
          </w:p>
        </w:tc>
        <w:tc>
          <w:tcPr>
            <w:tcW w:w="1880" w:type="pct"/>
            <w:tcBorders>
              <w:top w:val="single" w:sz="4" w:space="0" w:color="000000"/>
              <w:left w:val="single" w:sz="4" w:space="0" w:color="000000"/>
              <w:bottom w:val="single" w:sz="4" w:space="0" w:color="000000"/>
              <w:right w:val="single" w:sz="4" w:space="0" w:color="000000"/>
            </w:tcBorders>
            <w:vAlign w:val="center"/>
          </w:tcPr>
          <w:p w14:paraId="71141FE2"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48V转12V、2A</w:t>
            </w:r>
          </w:p>
        </w:tc>
        <w:tc>
          <w:tcPr>
            <w:tcW w:w="372" w:type="pct"/>
            <w:tcBorders>
              <w:top w:val="single" w:sz="4" w:space="0" w:color="000000"/>
              <w:left w:val="single" w:sz="4" w:space="0" w:color="000000"/>
              <w:bottom w:val="single" w:sz="4" w:space="0" w:color="000000"/>
              <w:right w:val="single" w:sz="4" w:space="0" w:color="000000"/>
            </w:tcBorders>
            <w:vAlign w:val="center"/>
          </w:tcPr>
          <w:p w14:paraId="2C18150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32EB2B3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11</w:t>
            </w:r>
          </w:p>
        </w:tc>
      </w:tr>
      <w:tr w:rsidR="00C225C0" w14:paraId="683CDD46"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49826D4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2BA8171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枪式摄像机</w:t>
            </w:r>
          </w:p>
        </w:tc>
        <w:tc>
          <w:tcPr>
            <w:tcW w:w="1880" w:type="pct"/>
            <w:tcBorders>
              <w:top w:val="single" w:sz="4" w:space="0" w:color="000000"/>
              <w:left w:val="single" w:sz="4" w:space="0" w:color="000000"/>
              <w:bottom w:val="single" w:sz="4" w:space="0" w:color="000000"/>
              <w:right w:val="single" w:sz="4" w:space="0" w:color="000000"/>
            </w:tcBorders>
            <w:vAlign w:val="center"/>
          </w:tcPr>
          <w:p w14:paraId="6A8B92D7"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1.400万筒型网络摄像机</w:t>
            </w:r>
            <w:r>
              <w:rPr>
                <w:rFonts w:ascii="仿宋" w:eastAsia="仿宋" w:hAnsi="仿宋" w:cs="仿宋" w:hint="eastAsia"/>
                <w:color w:val="000000"/>
                <w:kern w:val="0"/>
                <w:sz w:val="20"/>
                <w:szCs w:val="20"/>
                <w:lang w:bidi="ar"/>
              </w:rPr>
              <w:br/>
              <w:t>2.最高分辨率可达2560 × 1440 @25 fps，在该分辨率下可输出实时图像</w:t>
            </w:r>
            <w:r>
              <w:rPr>
                <w:rFonts w:ascii="仿宋" w:eastAsia="仿宋" w:hAnsi="仿宋" w:cs="仿宋" w:hint="eastAsia"/>
                <w:color w:val="000000"/>
                <w:kern w:val="0"/>
                <w:sz w:val="20"/>
                <w:szCs w:val="20"/>
                <w:lang w:bidi="ar"/>
              </w:rPr>
              <w:br/>
              <w:t>3.支持背光补偿，强光抑制，3D数字降噪，数字宽动态</w:t>
            </w:r>
            <w:r>
              <w:rPr>
                <w:rFonts w:ascii="仿宋" w:eastAsia="仿宋" w:hAnsi="仿宋" w:cs="仿宋" w:hint="eastAsia"/>
                <w:color w:val="000000"/>
                <w:kern w:val="0"/>
                <w:sz w:val="20"/>
                <w:szCs w:val="20"/>
                <w:lang w:bidi="ar"/>
              </w:rPr>
              <w:br/>
              <w:t>4.支持电动变焦</w:t>
            </w:r>
            <w:r>
              <w:rPr>
                <w:rFonts w:ascii="仿宋" w:eastAsia="仿宋" w:hAnsi="仿宋" w:cs="仿宋" w:hint="eastAsia"/>
                <w:color w:val="000000"/>
                <w:kern w:val="0"/>
                <w:sz w:val="20"/>
                <w:szCs w:val="20"/>
                <w:lang w:bidi="ar"/>
              </w:rPr>
              <w:br/>
              <w:t>5.支持白光/红外双补光，红外光最远可达30 m，白光最远可达20 m</w:t>
            </w:r>
            <w:r>
              <w:rPr>
                <w:rFonts w:ascii="仿宋" w:eastAsia="仿宋" w:hAnsi="仿宋" w:cs="仿宋" w:hint="eastAsia"/>
                <w:color w:val="000000"/>
                <w:kern w:val="0"/>
                <w:sz w:val="20"/>
                <w:szCs w:val="20"/>
                <w:lang w:bidi="ar"/>
              </w:rPr>
              <w:br/>
              <w:t>6.支持最大512 GB MicroSD/MicroSDHC/MicroSDXC卡本地存储</w:t>
            </w:r>
            <w:r>
              <w:rPr>
                <w:rFonts w:ascii="仿宋" w:eastAsia="仿宋" w:hAnsi="仿宋" w:cs="仿宋" w:hint="eastAsia"/>
                <w:color w:val="000000"/>
                <w:kern w:val="0"/>
                <w:sz w:val="20"/>
                <w:szCs w:val="20"/>
                <w:lang w:bidi="ar"/>
              </w:rPr>
              <w:br/>
              <w:t>7.1个内置麦克风</w:t>
            </w:r>
            <w:r>
              <w:rPr>
                <w:rFonts w:ascii="仿宋" w:eastAsia="仿宋" w:hAnsi="仿宋" w:cs="仿宋" w:hint="eastAsia"/>
                <w:color w:val="000000"/>
                <w:kern w:val="0"/>
                <w:sz w:val="20"/>
                <w:szCs w:val="20"/>
                <w:lang w:bidi="ar"/>
              </w:rPr>
              <w:br/>
              <w:t>8.支持1路报警输入，1路报警输出（报警输出最大支持DC12 V，30 mA），1路音频输入，1路音频输出</w:t>
            </w:r>
            <w:r>
              <w:rPr>
                <w:rFonts w:ascii="仿宋" w:eastAsia="仿宋" w:hAnsi="仿宋" w:cs="仿宋" w:hint="eastAsia"/>
                <w:color w:val="000000"/>
                <w:kern w:val="0"/>
                <w:sz w:val="20"/>
                <w:szCs w:val="20"/>
                <w:lang w:bidi="ar"/>
              </w:rPr>
              <w:br/>
              <w:t>9.支持：DC12 V，100 mA电源输出，建议用于拾音器供电</w:t>
            </w:r>
            <w:r>
              <w:rPr>
                <w:rFonts w:ascii="仿宋" w:eastAsia="仿宋" w:hAnsi="仿宋" w:cs="仿宋" w:hint="eastAsia"/>
                <w:color w:val="000000"/>
                <w:kern w:val="0"/>
                <w:sz w:val="20"/>
                <w:szCs w:val="20"/>
                <w:lang w:bidi="ar"/>
              </w:rPr>
              <w:br/>
              <w:t>10.符合IP67防尘防水设计，可靠性高</w:t>
            </w:r>
            <w:r>
              <w:rPr>
                <w:rFonts w:ascii="仿宋" w:eastAsia="仿宋" w:hAnsi="仿宋" w:cs="仿宋" w:hint="eastAsia"/>
                <w:color w:val="000000"/>
                <w:kern w:val="0"/>
                <w:sz w:val="20"/>
                <w:szCs w:val="20"/>
                <w:lang w:bidi="ar"/>
              </w:rPr>
              <w:br/>
              <w:t>11.传感器类型：1/2.7" Progressive Scan CMOS</w:t>
            </w:r>
            <w:r>
              <w:rPr>
                <w:rFonts w:ascii="仿宋" w:eastAsia="仿宋" w:hAnsi="仿宋" w:cs="仿宋" w:hint="eastAsia"/>
                <w:color w:val="000000"/>
                <w:kern w:val="0"/>
                <w:sz w:val="20"/>
                <w:szCs w:val="20"/>
                <w:lang w:bidi="ar"/>
              </w:rPr>
              <w:br/>
              <w:t>12.最低照度：彩色：0.01 Lux</w:t>
            </w:r>
            <w:r>
              <w:rPr>
                <w:rFonts w:ascii="仿宋" w:eastAsia="仿宋" w:hAnsi="仿宋" w:cs="仿宋" w:hint="eastAsia"/>
                <w:color w:val="000000"/>
                <w:kern w:val="0"/>
                <w:sz w:val="20"/>
                <w:szCs w:val="20"/>
                <w:lang w:bidi="ar"/>
              </w:rPr>
              <w:br/>
              <w:t xml:space="preserve">13.宽动态：数字宽动态 </w:t>
            </w:r>
            <w:r>
              <w:rPr>
                <w:rFonts w:ascii="仿宋" w:eastAsia="仿宋" w:hAnsi="仿宋" w:cs="仿宋" w:hint="eastAsia"/>
                <w:color w:val="000000"/>
                <w:kern w:val="0"/>
                <w:sz w:val="20"/>
                <w:szCs w:val="20"/>
                <w:lang w:bidi="ar"/>
              </w:rPr>
              <w:br/>
              <w:t xml:space="preserve">14.焦距&amp;视场角：2.7~8 mm：水平视场角：107.5°~56°，垂直视场角：57°~31.4°，对角视场角：128.7°~64.5° </w:t>
            </w:r>
            <w:r>
              <w:rPr>
                <w:rFonts w:ascii="仿宋" w:eastAsia="仿宋" w:hAnsi="仿宋" w:cs="仿宋" w:hint="eastAsia"/>
                <w:color w:val="000000"/>
                <w:kern w:val="0"/>
                <w:sz w:val="20"/>
                <w:szCs w:val="20"/>
                <w:lang w:bidi="ar"/>
              </w:rPr>
              <w:br/>
              <w:t>15.补光灯类型：智能补光，可切换白光灯、红外灯</w:t>
            </w:r>
            <w:r>
              <w:rPr>
                <w:rFonts w:ascii="仿宋" w:eastAsia="仿宋" w:hAnsi="仿宋" w:cs="仿宋" w:hint="eastAsia"/>
                <w:color w:val="000000"/>
                <w:kern w:val="0"/>
                <w:sz w:val="20"/>
                <w:szCs w:val="20"/>
                <w:lang w:bidi="ar"/>
              </w:rPr>
              <w:br/>
              <w:t>补光距离：红外光最远可达30 m，白光最远可达20 m</w:t>
            </w:r>
            <w:r>
              <w:rPr>
                <w:rFonts w:ascii="仿宋" w:eastAsia="仿宋" w:hAnsi="仿宋" w:cs="仿宋" w:hint="eastAsia"/>
                <w:color w:val="000000"/>
                <w:kern w:val="0"/>
                <w:sz w:val="20"/>
                <w:szCs w:val="20"/>
                <w:lang w:bidi="ar"/>
              </w:rPr>
              <w:br/>
              <w:t>16.防补光过曝：支持</w:t>
            </w:r>
            <w:r>
              <w:rPr>
                <w:rFonts w:ascii="仿宋" w:eastAsia="仿宋" w:hAnsi="仿宋" w:cs="仿宋" w:hint="eastAsia"/>
                <w:color w:val="000000"/>
                <w:kern w:val="0"/>
                <w:sz w:val="20"/>
                <w:szCs w:val="20"/>
                <w:lang w:bidi="ar"/>
              </w:rPr>
              <w:br/>
              <w:t xml:space="preserve">17.红外波长范围：850 nm </w:t>
            </w:r>
            <w:r>
              <w:rPr>
                <w:rFonts w:ascii="仿宋" w:eastAsia="仿宋" w:hAnsi="仿宋" w:cs="仿宋" w:hint="eastAsia"/>
                <w:color w:val="000000"/>
                <w:kern w:val="0"/>
                <w:sz w:val="20"/>
                <w:szCs w:val="20"/>
                <w:lang w:bidi="ar"/>
              </w:rPr>
              <w:br/>
              <w:t>18.最大分辨率：2560 × 1440</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lastRenderedPageBreak/>
              <w:t>19.视频压缩标准：主码流：H.265/H.264</w:t>
            </w:r>
            <w:r>
              <w:rPr>
                <w:rFonts w:ascii="仿宋" w:eastAsia="仿宋" w:hAnsi="仿宋" w:cs="仿宋" w:hint="eastAsia"/>
                <w:color w:val="000000"/>
                <w:kern w:val="0"/>
                <w:sz w:val="20"/>
                <w:szCs w:val="20"/>
                <w:lang w:bidi="ar"/>
              </w:rPr>
              <w:br/>
              <w:t xml:space="preserve">子码流：H.265/H.264 </w:t>
            </w:r>
            <w:r>
              <w:rPr>
                <w:rFonts w:ascii="仿宋" w:eastAsia="仿宋" w:hAnsi="仿宋" w:cs="仿宋" w:hint="eastAsia"/>
                <w:color w:val="000000"/>
                <w:kern w:val="0"/>
                <w:sz w:val="20"/>
                <w:szCs w:val="20"/>
                <w:lang w:bidi="ar"/>
              </w:rPr>
              <w:br/>
              <w:t>20.网络：1个RJ45 10 M/100 M自适应以太网口</w:t>
            </w:r>
            <w:r>
              <w:rPr>
                <w:rFonts w:ascii="仿宋" w:eastAsia="仿宋" w:hAnsi="仿宋" w:cs="仿宋" w:hint="eastAsia"/>
                <w:color w:val="000000"/>
                <w:kern w:val="0"/>
                <w:sz w:val="20"/>
                <w:szCs w:val="20"/>
                <w:lang w:bidi="ar"/>
              </w:rPr>
              <w:br/>
              <w:t>21.SD卡扩展：内置MicroSD/MicroSDHC/MicroSDXC插槽，最大支持512 GB</w:t>
            </w:r>
            <w:r>
              <w:rPr>
                <w:rFonts w:ascii="仿宋" w:eastAsia="仿宋" w:hAnsi="仿宋" w:cs="仿宋" w:hint="eastAsia"/>
                <w:color w:val="000000"/>
                <w:kern w:val="0"/>
                <w:sz w:val="20"/>
                <w:szCs w:val="20"/>
                <w:lang w:bidi="ar"/>
              </w:rPr>
              <w:br/>
              <w:t>22.音频：1个内置麦克风</w:t>
            </w:r>
            <w:r>
              <w:rPr>
                <w:rFonts w:ascii="仿宋" w:eastAsia="仿宋" w:hAnsi="仿宋" w:cs="仿宋" w:hint="eastAsia"/>
                <w:color w:val="000000"/>
                <w:kern w:val="0"/>
                <w:sz w:val="20"/>
                <w:szCs w:val="20"/>
                <w:lang w:bidi="ar"/>
              </w:rPr>
              <w:br/>
              <w:t>23.1路输入（Line in），最大输入幅值：3.3 Vpp，输入阻抗：4.7 kΩ，接口类型：非平衡</w:t>
            </w:r>
            <w:r>
              <w:rPr>
                <w:rFonts w:ascii="仿宋" w:eastAsia="仿宋" w:hAnsi="仿宋" w:cs="仿宋" w:hint="eastAsia"/>
                <w:color w:val="000000"/>
                <w:kern w:val="0"/>
                <w:sz w:val="20"/>
                <w:szCs w:val="20"/>
                <w:lang w:bidi="ar"/>
              </w:rPr>
              <w:br/>
              <w:t xml:space="preserve">24.1路输出（Line out），最大输出幅值：3.3 Vpp，输出阻抗：100 Ω，接口类型：非平衡 </w:t>
            </w:r>
            <w:r>
              <w:rPr>
                <w:rFonts w:ascii="仿宋" w:eastAsia="仿宋" w:hAnsi="仿宋" w:cs="仿宋" w:hint="eastAsia"/>
                <w:color w:val="000000"/>
                <w:kern w:val="0"/>
                <w:sz w:val="20"/>
                <w:szCs w:val="20"/>
                <w:lang w:bidi="ar"/>
              </w:rPr>
              <w:br/>
              <w:t>25.报警：1路输入，1路输出（报警输出最大支持DC12 V，30 mA）</w:t>
            </w:r>
            <w:r>
              <w:rPr>
                <w:rFonts w:ascii="仿宋" w:eastAsia="仿宋" w:hAnsi="仿宋" w:cs="仿宋" w:hint="eastAsia"/>
                <w:color w:val="000000"/>
                <w:kern w:val="0"/>
                <w:sz w:val="20"/>
                <w:szCs w:val="20"/>
                <w:lang w:bidi="ar"/>
              </w:rPr>
              <w:br/>
              <w:t>26.复位：支持</w:t>
            </w:r>
            <w:r>
              <w:rPr>
                <w:rFonts w:ascii="仿宋" w:eastAsia="仿宋" w:hAnsi="仿宋" w:cs="仿宋" w:hint="eastAsia"/>
                <w:color w:val="000000"/>
                <w:kern w:val="0"/>
                <w:sz w:val="20"/>
                <w:szCs w:val="20"/>
                <w:lang w:bidi="ar"/>
              </w:rPr>
              <w:br/>
              <w:t>27.启动和工作温湿度：-30 ℃~60 ℃，湿度小于95%（无凝结）</w:t>
            </w:r>
            <w:r>
              <w:rPr>
                <w:rFonts w:ascii="仿宋" w:eastAsia="仿宋" w:hAnsi="仿宋" w:cs="仿宋" w:hint="eastAsia"/>
                <w:color w:val="000000"/>
                <w:kern w:val="0"/>
                <w:sz w:val="20"/>
                <w:szCs w:val="20"/>
                <w:lang w:bidi="ar"/>
              </w:rPr>
              <w:br/>
              <w:t>28.电流及功耗：DC：12 V，0.9 A，最大功耗：10.8 W</w:t>
            </w:r>
            <w:r>
              <w:rPr>
                <w:rFonts w:ascii="仿宋" w:eastAsia="仿宋" w:hAnsi="仿宋" w:cs="仿宋" w:hint="eastAsia"/>
                <w:color w:val="000000"/>
                <w:kern w:val="0"/>
                <w:sz w:val="20"/>
                <w:szCs w:val="20"/>
                <w:lang w:bidi="ar"/>
              </w:rPr>
              <w:br/>
              <w:t>PoE：IEEE 802.3af，CLASS 3，最大功耗：12.9 W</w:t>
            </w:r>
            <w:r>
              <w:rPr>
                <w:rFonts w:ascii="仿宋" w:eastAsia="仿宋" w:hAnsi="仿宋" w:cs="仿宋" w:hint="eastAsia"/>
                <w:color w:val="000000"/>
                <w:kern w:val="0"/>
                <w:sz w:val="20"/>
                <w:szCs w:val="20"/>
                <w:lang w:bidi="ar"/>
              </w:rPr>
              <w:br/>
              <w:t>29.供电方式：DC：12V ± 25%，支持防反接保护</w:t>
            </w:r>
            <w:r>
              <w:rPr>
                <w:rFonts w:ascii="仿宋" w:eastAsia="仿宋" w:hAnsi="仿宋" w:cs="仿宋" w:hint="eastAsia"/>
                <w:color w:val="000000"/>
                <w:kern w:val="0"/>
                <w:sz w:val="20"/>
                <w:szCs w:val="20"/>
                <w:lang w:bidi="ar"/>
              </w:rPr>
              <w:br/>
              <w:t>PoE：IEEE 802.3af，CLASS 3</w:t>
            </w:r>
            <w:r>
              <w:rPr>
                <w:rFonts w:ascii="仿宋" w:eastAsia="仿宋" w:hAnsi="仿宋" w:cs="仿宋" w:hint="eastAsia"/>
                <w:color w:val="000000"/>
                <w:kern w:val="0"/>
                <w:sz w:val="20"/>
                <w:szCs w:val="20"/>
                <w:lang w:bidi="ar"/>
              </w:rPr>
              <w:br/>
              <w:t xml:space="preserve">30.电源接口类型：Ø5.5 mm圆口  </w:t>
            </w:r>
            <w:r>
              <w:rPr>
                <w:rFonts w:ascii="仿宋" w:eastAsia="仿宋" w:hAnsi="仿宋" w:cs="仿宋" w:hint="eastAsia"/>
                <w:color w:val="000000"/>
                <w:kern w:val="0"/>
                <w:sz w:val="20"/>
                <w:szCs w:val="20"/>
                <w:lang w:bidi="ar"/>
              </w:rPr>
              <w:br/>
              <w:t>31.防护：IP67</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78D441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517A9F4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w:t>
            </w:r>
          </w:p>
        </w:tc>
      </w:tr>
      <w:tr w:rsidR="00C225C0" w14:paraId="0371BEB2"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0201C40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18C96B0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枪机支架</w:t>
            </w:r>
          </w:p>
        </w:tc>
        <w:tc>
          <w:tcPr>
            <w:tcW w:w="1880" w:type="pct"/>
            <w:tcBorders>
              <w:top w:val="single" w:sz="4" w:space="0" w:color="000000"/>
              <w:left w:val="single" w:sz="4" w:space="0" w:color="000000"/>
              <w:bottom w:val="single" w:sz="4" w:space="0" w:color="000000"/>
              <w:right w:val="single" w:sz="4" w:space="0" w:color="000000"/>
            </w:tcBorders>
            <w:vAlign w:val="center"/>
          </w:tcPr>
          <w:p w14:paraId="021CA1E7"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金属材质、枪机配套支架</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1F7BCCA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6B67AD5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w:t>
            </w:r>
          </w:p>
        </w:tc>
      </w:tr>
      <w:tr w:rsidR="00C225C0" w14:paraId="5F19D6FE"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3DAD6F4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4192F4F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无线网桥</w:t>
            </w:r>
          </w:p>
        </w:tc>
        <w:tc>
          <w:tcPr>
            <w:tcW w:w="1880" w:type="pct"/>
            <w:tcBorders>
              <w:top w:val="single" w:sz="4" w:space="0" w:color="000000"/>
              <w:left w:val="single" w:sz="4" w:space="0" w:color="000000"/>
              <w:bottom w:val="single" w:sz="4" w:space="0" w:color="000000"/>
              <w:right w:val="single" w:sz="4" w:space="0" w:color="000000"/>
            </w:tcBorders>
            <w:vAlign w:val="center"/>
          </w:tcPr>
          <w:p w14:paraId="3DCCC9CD"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1.2.4GHz 100米电梯网桥</w:t>
            </w:r>
            <w:r>
              <w:rPr>
                <w:rFonts w:ascii="仿宋" w:eastAsia="仿宋" w:hAnsi="仿宋" w:cs="仿宋" w:hint="eastAsia"/>
                <w:color w:val="000000"/>
                <w:kern w:val="0"/>
                <w:sz w:val="20"/>
                <w:szCs w:val="20"/>
                <w:lang w:bidi="ar"/>
              </w:rPr>
              <w:br/>
              <w:t>2.可靠：无线抗干扰 故障可自愈</w:t>
            </w:r>
            <w:r>
              <w:rPr>
                <w:rFonts w:ascii="仿宋" w:eastAsia="仿宋" w:hAnsi="仿宋" w:cs="仿宋" w:hint="eastAsia"/>
                <w:color w:val="000000"/>
                <w:kern w:val="0"/>
                <w:sz w:val="20"/>
                <w:szCs w:val="20"/>
                <w:lang w:bidi="ar"/>
              </w:rPr>
              <w:br/>
              <w:t>3.智简：客户端统一管理 拓扑可视化、智能运维</w:t>
            </w:r>
            <w:r>
              <w:rPr>
                <w:rFonts w:ascii="仿宋" w:eastAsia="仿宋" w:hAnsi="仿宋" w:cs="仿宋" w:hint="eastAsia"/>
                <w:color w:val="000000"/>
                <w:kern w:val="0"/>
                <w:sz w:val="20"/>
                <w:szCs w:val="20"/>
                <w:lang w:bidi="ar"/>
              </w:rPr>
              <w:br/>
              <w:t>4.工作温度：-30℃~70℃</w:t>
            </w:r>
            <w:r>
              <w:rPr>
                <w:rFonts w:ascii="仿宋" w:eastAsia="仿宋" w:hAnsi="仿宋" w:cs="仿宋" w:hint="eastAsia"/>
                <w:color w:val="000000"/>
                <w:kern w:val="0"/>
                <w:sz w:val="20"/>
                <w:szCs w:val="20"/>
                <w:lang w:bidi="ar"/>
              </w:rPr>
              <w:br/>
              <w:t>5.工作湿度：5% RH～95% RH 不凝结</w:t>
            </w:r>
            <w:r>
              <w:rPr>
                <w:rFonts w:ascii="仿宋" w:eastAsia="仿宋" w:hAnsi="仿宋" w:cs="仿宋" w:hint="eastAsia"/>
                <w:color w:val="000000"/>
                <w:kern w:val="0"/>
                <w:sz w:val="20"/>
                <w:szCs w:val="20"/>
                <w:lang w:bidi="ar"/>
              </w:rPr>
              <w:br/>
              <w:t>6.存储温度：-40℃~80℃</w:t>
            </w:r>
            <w:r>
              <w:rPr>
                <w:rFonts w:ascii="仿宋" w:eastAsia="仿宋" w:hAnsi="仿宋" w:cs="仿宋" w:hint="eastAsia"/>
                <w:color w:val="000000"/>
                <w:kern w:val="0"/>
                <w:sz w:val="20"/>
                <w:szCs w:val="20"/>
                <w:lang w:bidi="ar"/>
              </w:rPr>
              <w:br/>
              <w:t>7.存储湿度：5% RH～95% RH 不凝结</w:t>
            </w:r>
            <w:r>
              <w:rPr>
                <w:rFonts w:ascii="仿宋" w:eastAsia="仿宋" w:hAnsi="仿宋" w:cs="仿宋" w:hint="eastAsia"/>
                <w:color w:val="000000"/>
                <w:kern w:val="0"/>
                <w:sz w:val="20"/>
                <w:szCs w:val="20"/>
                <w:lang w:bidi="ar"/>
              </w:rPr>
              <w:br/>
              <w:t>8.安装方式：抱杆</w:t>
            </w:r>
            <w:r>
              <w:rPr>
                <w:rFonts w:ascii="仿宋" w:eastAsia="仿宋" w:hAnsi="仿宋" w:cs="仿宋" w:hint="eastAsia"/>
                <w:color w:val="000000"/>
                <w:kern w:val="0"/>
                <w:sz w:val="20"/>
                <w:szCs w:val="20"/>
                <w:lang w:bidi="ar"/>
              </w:rPr>
              <w:br/>
              <w:t>9.整机最大功耗：2 W</w:t>
            </w:r>
            <w:r>
              <w:rPr>
                <w:rFonts w:ascii="仿宋" w:eastAsia="仿宋" w:hAnsi="仿宋" w:cs="仿宋" w:hint="eastAsia"/>
                <w:color w:val="000000"/>
                <w:kern w:val="0"/>
                <w:sz w:val="20"/>
                <w:szCs w:val="20"/>
                <w:lang w:bidi="ar"/>
              </w:rPr>
              <w:br/>
              <w:t>10.供电方式：12 VDC 0.5 A电源适配器 + 百兆非标PoE注入器</w:t>
            </w:r>
            <w:r>
              <w:rPr>
                <w:rFonts w:ascii="仿宋" w:eastAsia="仿宋" w:hAnsi="仿宋" w:cs="仿宋" w:hint="eastAsia"/>
                <w:color w:val="000000"/>
                <w:kern w:val="0"/>
                <w:sz w:val="20"/>
                <w:szCs w:val="20"/>
                <w:lang w:bidi="ar"/>
              </w:rPr>
              <w:br/>
              <w:t>11.装箱形式：成对装</w:t>
            </w:r>
            <w:r>
              <w:rPr>
                <w:rFonts w:ascii="仿宋" w:eastAsia="仿宋" w:hAnsi="仿宋" w:cs="仿宋" w:hint="eastAsia"/>
                <w:color w:val="000000"/>
                <w:kern w:val="0"/>
                <w:sz w:val="20"/>
                <w:szCs w:val="20"/>
                <w:lang w:bidi="ar"/>
              </w:rPr>
              <w:br/>
              <w:t xml:space="preserve">12.整机功耗：1路6MP IPC：平均功耗1W </w:t>
            </w:r>
            <w:r>
              <w:rPr>
                <w:rFonts w:ascii="仿宋" w:eastAsia="仿宋" w:hAnsi="仿宋" w:cs="仿宋" w:hint="eastAsia"/>
                <w:color w:val="000000"/>
                <w:kern w:val="0"/>
                <w:sz w:val="20"/>
                <w:szCs w:val="20"/>
                <w:lang w:bidi="ar"/>
              </w:rPr>
              <w:br/>
              <w:t>13.无线传输距离：100 m</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lastRenderedPageBreak/>
              <w:t>14.带机量：100米支持：1路6MP IPC或2路2MP IPC；</w:t>
            </w:r>
            <w:r>
              <w:rPr>
                <w:rFonts w:ascii="仿宋" w:eastAsia="仿宋" w:hAnsi="仿宋" w:cs="仿宋" w:hint="eastAsia"/>
                <w:color w:val="000000"/>
                <w:kern w:val="0"/>
                <w:sz w:val="20"/>
                <w:szCs w:val="20"/>
                <w:lang w:bidi="ar"/>
              </w:rPr>
              <w:br/>
              <w:t xml:space="preserve">15.组网方式：点对点 </w:t>
            </w:r>
            <w:r>
              <w:rPr>
                <w:rFonts w:ascii="仿宋" w:eastAsia="仿宋" w:hAnsi="仿宋" w:cs="仿宋" w:hint="eastAsia"/>
                <w:color w:val="000000"/>
                <w:kern w:val="0"/>
                <w:sz w:val="20"/>
                <w:szCs w:val="20"/>
                <w:lang w:bidi="ar"/>
              </w:rPr>
              <w:br/>
              <w:t>16.无线标准：IEEE 802.11b/g/n</w:t>
            </w:r>
            <w:r>
              <w:rPr>
                <w:rFonts w:ascii="仿宋" w:eastAsia="仿宋" w:hAnsi="仿宋" w:cs="仿宋" w:hint="eastAsia"/>
                <w:color w:val="000000"/>
                <w:kern w:val="0"/>
                <w:sz w:val="20"/>
                <w:szCs w:val="20"/>
                <w:lang w:bidi="ar"/>
              </w:rPr>
              <w:br/>
              <w:t>17.工作频段：2400 MHz ~ 2472 MHz</w:t>
            </w:r>
            <w:r>
              <w:rPr>
                <w:rFonts w:ascii="仿宋" w:eastAsia="仿宋" w:hAnsi="仿宋" w:cs="仿宋" w:hint="eastAsia"/>
                <w:color w:val="000000"/>
                <w:kern w:val="0"/>
                <w:sz w:val="20"/>
                <w:szCs w:val="20"/>
                <w:lang w:bidi="ar"/>
              </w:rPr>
              <w:br/>
              <w:t>18.天线角度：水平天线角度：65° ± 5°</w:t>
            </w:r>
            <w:r>
              <w:rPr>
                <w:rFonts w:ascii="仿宋" w:eastAsia="仿宋" w:hAnsi="仿宋" w:cs="仿宋" w:hint="eastAsia"/>
                <w:color w:val="000000"/>
                <w:kern w:val="0"/>
                <w:sz w:val="20"/>
                <w:szCs w:val="20"/>
                <w:lang w:bidi="ar"/>
              </w:rPr>
              <w:br/>
              <w:t>19.接收灵敏度：84 ± 2dB @11Mbps</w:t>
            </w:r>
            <w:r>
              <w:rPr>
                <w:rFonts w:ascii="仿宋" w:eastAsia="仿宋" w:hAnsi="仿宋" w:cs="仿宋" w:hint="eastAsia"/>
                <w:color w:val="000000"/>
                <w:kern w:val="0"/>
                <w:sz w:val="20"/>
                <w:szCs w:val="20"/>
                <w:lang w:bidi="ar"/>
              </w:rPr>
              <w:br/>
              <w:t xml:space="preserve">20.配对方式：成对 </w:t>
            </w:r>
            <w:r>
              <w:rPr>
                <w:rFonts w:ascii="仿宋" w:eastAsia="仿宋" w:hAnsi="仿宋" w:cs="仿宋" w:hint="eastAsia"/>
                <w:color w:val="000000"/>
                <w:kern w:val="0"/>
                <w:sz w:val="20"/>
                <w:szCs w:val="20"/>
                <w:lang w:bidi="ar"/>
              </w:rPr>
              <w:br/>
              <w:t xml:space="preserve">21.PoE受电距离：60 m </w:t>
            </w:r>
            <w:r>
              <w:rPr>
                <w:rFonts w:ascii="仿宋" w:eastAsia="仿宋" w:hAnsi="仿宋" w:cs="仿宋" w:hint="eastAsia"/>
                <w:color w:val="000000"/>
                <w:kern w:val="0"/>
                <w:sz w:val="20"/>
                <w:szCs w:val="20"/>
                <w:lang w:bidi="ar"/>
              </w:rPr>
              <w:br/>
              <w:t xml:space="preserve">22.LED指示灯：PWR电源指示灯,LAN口指示灯,信号强度指示灯 </w:t>
            </w:r>
            <w:r>
              <w:rPr>
                <w:rFonts w:ascii="仿宋" w:eastAsia="仿宋" w:hAnsi="仿宋" w:cs="仿宋" w:hint="eastAsia"/>
                <w:color w:val="000000"/>
                <w:kern w:val="0"/>
                <w:sz w:val="20"/>
                <w:szCs w:val="20"/>
                <w:lang w:bidi="ar"/>
              </w:rPr>
              <w:br/>
              <w:t xml:space="preserve">23.网络接口类型：1个RJ45 ,10/100 Mbps自适应 </w:t>
            </w:r>
            <w:r>
              <w:rPr>
                <w:rFonts w:ascii="仿宋" w:eastAsia="仿宋" w:hAnsi="仿宋" w:cs="仿宋" w:hint="eastAsia"/>
                <w:color w:val="000000"/>
                <w:kern w:val="0"/>
                <w:sz w:val="20"/>
                <w:szCs w:val="20"/>
                <w:lang w:bidi="ar"/>
              </w:rPr>
              <w:br/>
              <w:t>24.信道宽度：10/20 MHz</w:t>
            </w:r>
            <w:r>
              <w:rPr>
                <w:rFonts w:ascii="仿宋" w:eastAsia="仿宋" w:hAnsi="仿宋" w:cs="仿宋" w:hint="eastAsia"/>
                <w:color w:val="000000"/>
                <w:kern w:val="0"/>
                <w:sz w:val="20"/>
                <w:szCs w:val="20"/>
                <w:lang w:bidi="ar"/>
              </w:rPr>
              <w:br/>
              <w:t>25.工作场景：机房端/摄像机端</w:t>
            </w:r>
            <w:r>
              <w:rPr>
                <w:rFonts w:ascii="仿宋" w:eastAsia="仿宋" w:hAnsi="仿宋" w:cs="仿宋" w:hint="eastAsia"/>
                <w:color w:val="000000"/>
                <w:kern w:val="0"/>
                <w:sz w:val="20"/>
                <w:szCs w:val="20"/>
                <w:lang w:bidi="ar"/>
              </w:rPr>
              <w:br/>
              <w:t>26.安全模式：WPA2-PSK</w:t>
            </w:r>
            <w:r>
              <w:rPr>
                <w:rFonts w:ascii="仿宋" w:eastAsia="仿宋" w:hAnsi="仿宋" w:cs="仿宋" w:hint="eastAsia"/>
                <w:color w:val="000000"/>
                <w:kern w:val="0"/>
                <w:sz w:val="20"/>
                <w:szCs w:val="20"/>
                <w:lang w:bidi="ar"/>
              </w:rPr>
              <w:br/>
              <w:t>27.安全机制：隐藏无线网络名称</w:t>
            </w:r>
            <w:r>
              <w:rPr>
                <w:rFonts w:ascii="仿宋" w:eastAsia="仿宋" w:hAnsi="仿宋" w:cs="仿宋" w:hint="eastAsia"/>
                <w:color w:val="000000"/>
                <w:kern w:val="0"/>
                <w:sz w:val="20"/>
                <w:szCs w:val="20"/>
                <w:lang w:bidi="ar"/>
              </w:rPr>
              <w:br/>
              <w:t>28.网络模式：桥接</w:t>
            </w:r>
            <w:r>
              <w:rPr>
                <w:rFonts w:ascii="仿宋" w:eastAsia="仿宋" w:hAnsi="仿宋" w:cs="仿宋" w:hint="eastAsia"/>
                <w:color w:val="000000"/>
                <w:kern w:val="0"/>
                <w:sz w:val="20"/>
                <w:szCs w:val="20"/>
                <w:lang w:bidi="ar"/>
              </w:rPr>
              <w:br/>
              <w:t>29.管理方式：Web</w:t>
            </w:r>
            <w:r>
              <w:rPr>
                <w:rFonts w:ascii="仿宋" w:eastAsia="仿宋" w:hAnsi="仿宋" w:cs="仿宋" w:hint="eastAsia"/>
                <w:color w:val="000000"/>
                <w:kern w:val="0"/>
                <w:sz w:val="20"/>
                <w:szCs w:val="20"/>
                <w:lang w:bidi="ar"/>
              </w:rPr>
              <w:br/>
              <w:t>30.系统日志：私有log机制</w:t>
            </w:r>
            <w:r>
              <w:rPr>
                <w:rFonts w:ascii="仿宋" w:eastAsia="仿宋" w:hAnsi="仿宋" w:cs="仿宋" w:hint="eastAsia"/>
                <w:color w:val="000000"/>
                <w:kern w:val="0"/>
                <w:sz w:val="20"/>
                <w:szCs w:val="20"/>
                <w:lang w:bidi="ar"/>
              </w:rPr>
              <w:br/>
              <w:t xml:space="preserve">31.应用功能：支持自动跳频，支持故障自愈 </w:t>
            </w:r>
            <w:r>
              <w:rPr>
                <w:rFonts w:ascii="仿宋" w:eastAsia="仿宋" w:hAnsi="仿宋" w:cs="仿宋" w:hint="eastAsia"/>
                <w:color w:val="000000"/>
                <w:kern w:val="0"/>
                <w:sz w:val="20"/>
                <w:szCs w:val="20"/>
                <w:lang w:bidi="ar"/>
              </w:rPr>
              <w:br/>
              <w:t>32.电源输入：12 VDC, 0.5 A</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466930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对</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E23D11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7D03BD81"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D59B47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756D7CD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电梯内半球摄像机</w:t>
            </w:r>
          </w:p>
        </w:tc>
        <w:tc>
          <w:tcPr>
            <w:tcW w:w="1880" w:type="pct"/>
            <w:tcBorders>
              <w:top w:val="single" w:sz="4" w:space="0" w:color="000000"/>
              <w:left w:val="single" w:sz="4" w:space="0" w:color="000000"/>
              <w:bottom w:val="single" w:sz="4" w:space="0" w:color="000000"/>
              <w:right w:val="single" w:sz="4" w:space="0" w:color="000000"/>
            </w:tcBorders>
            <w:vAlign w:val="center"/>
          </w:tcPr>
          <w:p w14:paraId="045C34AF"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1.400万 电梯轿厢状态监测半球摄像机</w:t>
            </w:r>
            <w:r>
              <w:rPr>
                <w:rFonts w:ascii="仿宋" w:eastAsia="仿宋" w:hAnsi="仿宋" w:cs="仿宋" w:hint="eastAsia"/>
                <w:color w:val="000000"/>
                <w:kern w:val="0"/>
                <w:sz w:val="20"/>
                <w:szCs w:val="20"/>
                <w:lang w:bidi="ar"/>
              </w:rPr>
              <w:br/>
              <w:t>2最高分辨率可达1920 × 1080 @25 fps，在该分辨率下可输出实时图像</w:t>
            </w:r>
            <w:r>
              <w:rPr>
                <w:rFonts w:ascii="仿宋" w:eastAsia="仿宋" w:hAnsi="仿宋" w:cs="仿宋" w:hint="eastAsia"/>
                <w:color w:val="000000"/>
                <w:kern w:val="0"/>
                <w:sz w:val="20"/>
                <w:szCs w:val="20"/>
                <w:lang w:bidi="ar"/>
              </w:rPr>
              <w:br/>
              <w:t>3.采用高效阵列红外灯，使用寿命长，红外照射距离最远可达10 m</w:t>
            </w:r>
            <w:r>
              <w:rPr>
                <w:rFonts w:ascii="仿宋" w:eastAsia="仿宋" w:hAnsi="仿宋" w:cs="仿宋" w:hint="eastAsia"/>
                <w:color w:val="000000"/>
                <w:kern w:val="0"/>
                <w:sz w:val="20"/>
                <w:szCs w:val="20"/>
                <w:lang w:bidi="ar"/>
              </w:rPr>
              <w:br/>
              <w:t>4.智能侦测：采用深度学习硬件及算法，支持电瓶车识别，人数统计等多种目标检测跟踪识别</w:t>
            </w:r>
            <w:r>
              <w:rPr>
                <w:rFonts w:ascii="仿宋" w:eastAsia="仿宋" w:hAnsi="仿宋" w:cs="仿宋" w:hint="eastAsia"/>
                <w:color w:val="000000"/>
                <w:kern w:val="0"/>
                <w:sz w:val="20"/>
                <w:szCs w:val="20"/>
                <w:lang w:bidi="ar"/>
              </w:rPr>
              <w:br/>
              <w:t>5.支持电梯物联功能，支持电梯运维信息统计</w:t>
            </w:r>
            <w:r>
              <w:rPr>
                <w:rFonts w:ascii="仿宋" w:eastAsia="仿宋" w:hAnsi="仿宋" w:cs="仿宋" w:hint="eastAsia"/>
                <w:color w:val="000000"/>
                <w:kern w:val="0"/>
                <w:sz w:val="20"/>
                <w:szCs w:val="20"/>
                <w:lang w:bidi="ar"/>
              </w:rPr>
              <w:br/>
              <w:t>6.支持内置传感器，采用深度学习硬件及算法，可显示楼层信息</w:t>
            </w:r>
            <w:r>
              <w:rPr>
                <w:rFonts w:ascii="仿宋" w:eastAsia="仿宋" w:hAnsi="仿宋" w:cs="仿宋" w:hint="eastAsia"/>
                <w:color w:val="000000"/>
                <w:kern w:val="0"/>
                <w:sz w:val="20"/>
                <w:szCs w:val="20"/>
                <w:lang w:bidi="ar"/>
              </w:rPr>
              <w:br/>
              <w:t>7.遮挡检测：内置ToF传感器，可有效检测遮挡摄像机的行为，摄像机检测角度最大25°，检测距离默认70 cm</w:t>
            </w:r>
            <w:r>
              <w:rPr>
                <w:rFonts w:ascii="仿宋" w:eastAsia="仿宋" w:hAnsi="仿宋" w:cs="仿宋" w:hint="eastAsia"/>
                <w:color w:val="000000"/>
                <w:kern w:val="0"/>
                <w:sz w:val="20"/>
                <w:szCs w:val="20"/>
                <w:lang w:bidi="ar"/>
              </w:rPr>
              <w:br/>
              <w:t>支持1路报警输入，1路报警输出，报警输出最大支持DC 60V，2A</w:t>
            </w:r>
            <w:r>
              <w:rPr>
                <w:rFonts w:ascii="仿宋" w:eastAsia="仿宋" w:hAnsi="仿宋" w:cs="仿宋" w:hint="eastAsia"/>
                <w:color w:val="000000"/>
                <w:kern w:val="0"/>
                <w:sz w:val="20"/>
                <w:szCs w:val="20"/>
                <w:lang w:bidi="ar"/>
              </w:rPr>
              <w:br/>
              <w:t>8.内置MicroSD/MicroSDHC/MicroSDXC 插槽，最大支持512 GB</w:t>
            </w:r>
            <w:r>
              <w:rPr>
                <w:rFonts w:ascii="仿宋" w:eastAsia="仿宋" w:hAnsi="仿宋" w:cs="仿宋" w:hint="eastAsia"/>
                <w:color w:val="000000"/>
                <w:kern w:val="0"/>
                <w:sz w:val="20"/>
                <w:szCs w:val="20"/>
                <w:lang w:bidi="ar"/>
              </w:rPr>
              <w:br/>
              <w:t>9.1个内置麦克风，1个内置扬声</w:t>
            </w:r>
            <w:r>
              <w:rPr>
                <w:rFonts w:ascii="仿宋" w:eastAsia="仿宋" w:hAnsi="仿宋" w:cs="仿宋" w:hint="eastAsia"/>
                <w:color w:val="000000"/>
                <w:kern w:val="0"/>
                <w:sz w:val="20"/>
                <w:szCs w:val="20"/>
                <w:lang w:bidi="ar"/>
              </w:rPr>
              <w:lastRenderedPageBreak/>
              <w:t>器，支持双向语音对讲</w:t>
            </w:r>
            <w:r>
              <w:rPr>
                <w:rFonts w:ascii="仿宋" w:eastAsia="仿宋" w:hAnsi="仿宋" w:cs="仿宋" w:hint="eastAsia"/>
                <w:color w:val="000000"/>
                <w:kern w:val="0"/>
                <w:sz w:val="20"/>
                <w:szCs w:val="20"/>
                <w:lang w:bidi="ar"/>
              </w:rPr>
              <w:br/>
              <w:t>传感器类型：1/2.7" Progressive Scan CMOS</w:t>
            </w:r>
            <w:r>
              <w:rPr>
                <w:rFonts w:ascii="仿宋" w:eastAsia="仿宋" w:hAnsi="仿宋" w:cs="仿宋" w:hint="eastAsia"/>
                <w:color w:val="000000"/>
                <w:kern w:val="0"/>
                <w:sz w:val="20"/>
                <w:szCs w:val="20"/>
                <w:lang w:bidi="ar"/>
              </w:rPr>
              <w:br/>
              <w:t>10.最低照度：彩色：0.002 Lux @（F1.2，AGC ON），0 Lux with IR</w:t>
            </w:r>
            <w:r>
              <w:rPr>
                <w:rFonts w:ascii="仿宋" w:eastAsia="仿宋" w:hAnsi="仿宋" w:cs="仿宋" w:hint="eastAsia"/>
                <w:color w:val="000000"/>
                <w:kern w:val="0"/>
                <w:sz w:val="20"/>
                <w:szCs w:val="20"/>
                <w:lang w:bidi="ar"/>
              </w:rPr>
              <w:br/>
              <w:t>11.最大图像尺寸：1920 × 1080</w:t>
            </w:r>
            <w:r>
              <w:rPr>
                <w:rFonts w:ascii="仿宋" w:eastAsia="仿宋" w:hAnsi="仿宋" w:cs="仿宋" w:hint="eastAsia"/>
                <w:color w:val="000000"/>
                <w:kern w:val="0"/>
                <w:sz w:val="20"/>
                <w:szCs w:val="20"/>
                <w:lang w:bidi="ar"/>
              </w:rPr>
              <w:br/>
              <w:t xml:space="preserve">12.调节角度：水平：-15°~15°，垂直：0°~75°  </w:t>
            </w:r>
            <w:r>
              <w:rPr>
                <w:rFonts w:ascii="仿宋" w:eastAsia="仿宋" w:hAnsi="仿宋" w:cs="仿宋" w:hint="eastAsia"/>
                <w:color w:val="000000"/>
                <w:kern w:val="0"/>
                <w:sz w:val="20"/>
                <w:szCs w:val="20"/>
                <w:lang w:bidi="ar"/>
              </w:rPr>
              <w:br/>
              <w:t xml:space="preserve">13.焦距&amp;视场角：2 mm，水平视场角：133°，垂直视场角：78°，对角视场角：153°  </w:t>
            </w:r>
            <w:r>
              <w:rPr>
                <w:rFonts w:ascii="仿宋" w:eastAsia="仿宋" w:hAnsi="仿宋" w:cs="仿宋" w:hint="eastAsia"/>
                <w:color w:val="000000"/>
                <w:kern w:val="0"/>
                <w:sz w:val="20"/>
                <w:szCs w:val="20"/>
                <w:lang w:bidi="ar"/>
              </w:rPr>
              <w:br/>
              <w:t>14.补光灯类型：红外灯</w:t>
            </w:r>
            <w:r>
              <w:rPr>
                <w:rFonts w:ascii="仿宋" w:eastAsia="仿宋" w:hAnsi="仿宋" w:cs="仿宋" w:hint="eastAsia"/>
                <w:color w:val="000000"/>
                <w:kern w:val="0"/>
                <w:sz w:val="20"/>
                <w:szCs w:val="20"/>
                <w:lang w:bidi="ar"/>
              </w:rPr>
              <w:br/>
              <w:t>15.补光距离：红外光最远可达10 m</w:t>
            </w:r>
            <w:r>
              <w:rPr>
                <w:rFonts w:ascii="仿宋" w:eastAsia="仿宋" w:hAnsi="仿宋" w:cs="仿宋" w:hint="eastAsia"/>
                <w:color w:val="000000"/>
                <w:kern w:val="0"/>
                <w:sz w:val="20"/>
                <w:szCs w:val="20"/>
                <w:lang w:bidi="ar"/>
              </w:rPr>
              <w:br/>
              <w:t xml:space="preserve">16.红外波长范围：850 nm </w:t>
            </w:r>
            <w:r>
              <w:rPr>
                <w:rFonts w:ascii="仿宋" w:eastAsia="仿宋" w:hAnsi="仿宋" w:cs="仿宋" w:hint="eastAsia"/>
                <w:color w:val="000000"/>
                <w:kern w:val="0"/>
                <w:sz w:val="20"/>
                <w:szCs w:val="20"/>
                <w:lang w:bidi="ar"/>
              </w:rPr>
              <w:br/>
              <w:t>17.视频压缩标准：主码流：H.265/H.264</w:t>
            </w:r>
            <w:r>
              <w:rPr>
                <w:rFonts w:ascii="仿宋" w:eastAsia="仿宋" w:hAnsi="仿宋" w:cs="仿宋" w:hint="eastAsia"/>
                <w:color w:val="000000"/>
                <w:kern w:val="0"/>
                <w:sz w:val="20"/>
                <w:szCs w:val="20"/>
                <w:lang w:bidi="ar"/>
              </w:rPr>
              <w:br/>
              <w:t xml:space="preserve">子码流：H.265/H.264/MJPEG </w:t>
            </w:r>
            <w:r>
              <w:rPr>
                <w:rFonts w:ascii="仿宋" w:eastAsia="仿宋" w:hAnsi="仿宋" w:cs="仿宋" w:hint="eastAsia"/>
                <w:color w:val="000000"/>
                <w:kern w:val="0"/>
                <w:sz w:val="20"/>
                <w:szCs w:val="20"/>
                <w:lang w:bidi="ar"/>
              </w:rPr>
              <w:br/>
              <w:t>18.网络：1个RJ45 10 M/100 M自适应以太网口</w:t>
            </w:r>
            <w:r>
              <w:rPr>
                <w:rFonts w:ascii="仿宋" w:eastAsia="仿宋" w:hAnsi="仿宋" w:cs="仿宋" w:hint="eastAsia"/>
                <w:color w:val="000000"/>
                <w:kern w:val="0"/>
                <w:sz w:val="20"/>
                <w:szCs w:val="20"/>
                <w:lang w:bidi="ar"/>
              </w:rPr>
              <w:br/>
              <w:t>19.SD卡扩展：内置MicroSD/MicroSDHC/MicroSDXC 插槽，最大支持512 GB</w:t>
            </w:r>
            <w:r>
              <w:rPr>
                <w:rFonts w:ascii="仿宋" w:eastAsia="仿宋" w:hAnsi="仿宋" w:cs="仿宋" w:hint="eastAsia"/>
                <w:color w:val="000000"/>
                <w:kern w:val="0"/>
                <w:sz w:val="20"/>
                <w:szCs w:val="20"/>
                <w:lang w:bidi="ar"/>
              </w:rPr>
              <w:br/>
              <w:t>20.复位：支持</w:t>
            </w:r>
            <w:r>
              <w:rPr>
                <w:rFonts w:ascii="仿宋" w:eastAsia="仿宋" w:hAnsi="仿宋" w:cs="仿宋" w:hint="eastAsia"/>
                <w:color w:val="000000"/>
                <w:kern w:val="0"/>
                <w:sz w:val="20"/>
                <w:szCs w:val="20"/>
                <w:lang w:bidi="ar"/>
              </w:rPr>
              <w:br/>
              <w:t>21.内置麦克风：支持1个内置麦克风</w:t>
            </w:r>
            <w:r>
              <w:rPr>
                <w:rFonts w:ascii="仿宋" w:eastAsia="仿宋" w:hAnsi="仿宋" w:cs="仿宋" w:hint="eastAsia"/>
                <w:color w:val="000000"/>
                <w:kern w:val="0"/>
                <w:sz w:val="20"/>
                <w:szCs w:val="20"/>
                <w:lang w:bidi="ar"/>
              </w:rPr>
              <w:br/>
              <w:t>22.内置扬声器：支持1个内置扬声器</w:t>
            </w:r>
            <w:r>
              <w:rPr>
                <w:rFonts w:ascii="仿宋" w:eastAsia="仿宋" w:hAnsi="仿宋" w:cs="仿宋" w:hint="eastAsia"/>
                <w:color w:val="000000"/>
                <w:kern w:val="0"/>
                <w:sz w:val="20"/>
                <w:szCs w:val="20"/>
                <w:lang w:bidi="ar"/>
              </w:rPr>
              <w:br/>
              <w:t>23.报警：1路输入，2路输出；报警输出：继电器，最大支持DC60 V，2 A ，输出支持常开（COM-NO）/常闭（COM-NC）接线</w:t>
            </w:r>
            <w:r>
              <w:rPr>
                <w:rFonts w:ascii="仿宋" w:eastAsia="仿宋" w:hAnsi="仿宋" w:cs="仿宋" w:hint="eastAsia"/>
                <w:color w:val="000000"/>
                <w:kern w:val="0"/>
                <w:sz w:val="20"/>
                <w:szCs w:val="20"/>
                <w:lang w:bidi="ar"/>
              </w:rPr>
              <w:br/>
              <w:t>24.RS-485：支持</w:t>
            </w:r>
            <w:r>
              <w:rPr>
                <w:rFonts w:ascii="仿宋" w:eastAsia="仿宋" w:hAnsi="仿宋" w:cs="仿宋" w:hint="eastAsia"/>
                <w:color w:val="000000"/>
                <w:kern w:val="0"/>
                <w:sz w:val="20"/>
                <w:szCs w:val="20"/>
                <w:lang w:bidi="ar"/>
              </w:rPr>
              <w:br/>
              <w:t xml:space="preserve">25.电源输出：支持DC12 V，100 mA </w:t>
            </w:r>
            <w:r>
              <w:rPr>
                <w:rFonts w:ascii="仿宋" w:eastAsia="仿宋" w:hAnsi="仿宋" w:cs="仿宋" w:hint="eastAsia"/>
                <w:color w:val="000000"/>
                <w:kern w:val="0"/>
                <w:sz w:val="20"/>
                <w:szCs w:val="20"/>
                <w:lang w:bidi="ar"/>
              </w:rPr>
              <w:br/>
              <w:t>26.恢复出厂设置：支持RESET按键，客户端或浏览器恢复</w:t>
            </w:r>
            <w:r>
              <w:rPr>
                <w:rFonts w:ascii="仿宋" w:eastAsia="仿宋" w:hAnsi="仿宋" w:cs="仿宋" w:hint="eastAsia"/>
                <w:color w:val="000000"/>
                <w:kern w:val="0"/>
                <w:sz w:val="20"/>
                <w:szCs w:val="20"/>
                <w:lang w:bidi="ar"/>
              </w:rPr>
              <w:br/>
              <w:t>电流及功耗：DC：12 V，0.66 A，最大功耗：8 W</w:t>
            </w:r>
            <w:r>
              <w:rPr>
                <w:rFonts w:ascii="仿宋" w:eastAsia="仿宋" w:hAnsi="仿宋" w:cs="仿宋" w:hint="eastAsia"/>
                <w:color w:val="000000"/>
                <w:kern w:val="0"/>
                <w:sz w:val="20"/>
                <w:szCs w:val="20"/>
                <w:lang w:bidi="ar"/>
              </w:rPr>
              <w:br/>
              <w:t>PoE：IEEE 802.3af，CLASS 3，最大功耗：9 W</w:t>
            </w:r>
            <w:r>
              <w:rPr>
                <w:rFonts w:ascii="仿宋" w:eastAsia="仿宋" w:hAnsi="仿宋" w:cs="仿宋" w:hint="eastAsia"/>
                <w:color w:val="000000"/>
                <w:kern w:val="0"/>
                <w:sz w:val="20"/>
                <w:szCs w:val="20"/>
                <w:lang w:bidi="ar"/>
              </w:rPr>
              <w:br/>
              <w:t>27.供电方式：DC: 12 V ± 25%，支持防反接保护</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605DBD9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073E530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3399D22A"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138A042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8</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0CD796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硬盘录像机</w:t>
            </w:r>
          </w:p>
        </w:tc>
        <w:tc>
          <w:tcPr>
            <w:tcW w:w="1880" w:type="pct"/>
            <w:tcBorders>
              <w:top w:val="single" w:sz="4" w:space="0" w:color="000000"/>
              <w:left w:val="single" w:sz="4" w:space="0" w:color="000000"/>
              <w:bottom w:val="single" w:sz="4" w:space="0" w:color="000000"/>
              <w:right w:val="single" w:sz="4" w:space="0" w:color="000000"/>
            </w:tcBorders>
            <w:vAlign w:val="center"/>
          </w:tcPr>
          <w:p w14:paraId="55B6165D" w14:textId="77777777" w:rsidR="00C225C0" w:rsidRDefault="00000000">
            <w:pPr>
              <w:widowControl/>
              <w:jc w:val="left"/>
              <w:textAlignment w:val="center"/>
              <w:rPr>
                <w:rFonts w:ascii="仿宋" w:eastAsia="仿宋" w:hAnsi="仿宋" w:cs="仿宋" w:hint="eastAsia"/>
                <w:color w:val="000000"/>
                <w:kern w:val="0"/>
                <w:sz w:val="20"/>
                <w:szCs w:val="20"/>
                <w:lang w:bidi="ar"/>
              </w:rPr>
            </w:pPr>
            <w:r>
              <w:rPr>
                <w:rFonts w:ascii="仿宋" w:eastAsia="仿宋" w:hAnsi="仿宋" w:cs="仿宋" w:hint="eastAsia"/>
                <w:color w:val="000000"/>
                <w:kern w:val="0"/>
                <w:sz w:val="20"/>
                <w:szCs w:val="20"/>
                <w:lang w:bidi="ar"/>
              </w:rPr>
              <w:t>1.3U机架式16盘位嵌入式网络硬盘录像机，整机采用短机箱设计，搭载高性能ATX电源</w:t>
            </w:r>
            <w:r>
              <w:rPr>
                <w:rFonts w:ascii="仿宋" w:eastAsia="仿宋" w:hAnsi="仿宋" w:cs="仿宋" w:hint="eastAsia"/>
                <w:color w:val="000000"/>
                <w:kern w:val="0"/>
                <w:sz w:val="20"/>
                <w:szCs w:val="20"/>
                <w:lang w:bidi="ar"/>
              </w:rPr>
              <w:br/>
              <w:t>2.存储接口：16个SATA接口，支持硬盘热插拔，可满配16TB硬盘，总容量可达256TB</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lastRenderedPageBreak/>
              <w:t>3.视频接口：2×HDMI，2×VGA</w:t>
            </w:r>
            <w:r>
              <w:rPr>
                <w:rFonts w:ascii="仿宋" w:eastAsia="仿宋" w:hAnsi="仿宋" w:cs="仿宋" w:hint="eastAsia"/>
                <w:color w:val="000000"/>
                <w:kern w:val="0"/>
                <w:sz w:val="20"/>
                <w:szCs w:val="20"/>
                <w:lang w:bidi="ar"/>
              </w:rPr>
              <w:br/>
              <w:t>4.网络接口：2×RJ45 10/100/1000Mbps自适应以太网口</w:t>
            </w:r>
            <w:r>
              <w:rPr>
                <w:rFonts w:ascii="仿宋" w:eastAsia="仿宋" w:hAnsi="仿宋" w:cs="仿宋" w:hint="eastAsia"/>
                <w:color w:val="000000"/>
                <w:kern w:val="0"/>
                <w:sz w:val="20"/>
                <w:szCs w:val="20"/>
                <w:lang w:bidi="ar"/>
              </w:rPr>
              <w:br/>
              <w:t>报警接口：16路报警输入，9路报警输出（其中第9路支持CTRL 12V）</w:t>
            </w:r>
            <w:r>
              <w:rPr>
                <w:rFonts w:ascii="仿宋" w:eastAsia="仿宋" w:hAnsi="仿宋" w:cs="仿宋" w:hint="eastAsia"/>
                <w:color w:val="000000"/>
                <w:kern w:val="0"/>
                <w:sz w:val="20"/>
                <w:szCs w:val="20"/>
                <w:lang w:bidi="ar"/>
              </w:rPr>
              <w:br/>
              <w:t>5.反向供电：1路DC12V 1A</w:t>
            </w:r>
            <w:r>
              <w:rPr>
                <w:rFonts w:ascii="仿宋" w:eastAsia="仿宋" w:hAnsi="仿宋" w:cs="仿宋" w:hint="eastAsia"/>
                <w:color w:val="000000"/>
                <w:kern w:val="0"/>
                <w:sz w:val="20"/>
                <w:szCs w:val="20"/>
                <w:lang w:bidi="ar"/>
              </w:rPr>
              <w:br/>
              <w:t>6.串行接口：1路RS-232接口，1路全双工RS-485接口</w:t>
            </w:r>
            <w:r>
              <w:rPr>
                <w:rFonts w:ascii="仿宋" w:eastAsia="仿宋" w:hAnsi="仿宋" w:cs="仿宋" w:hint="eastAsia"/>
                <w:color w:val="000000"/>
                <w:kern w:val="0"/>
                <w:sz w:val="20"/>
                <w:szCs w:val="20"/>
                <w:lang w:bidi="ar"/>
              </w:rPr>
              <w:br/>
              <w:t>USB接口：2×USB 2.0，2×USB 3.0</w:t>
            </w:r>
            <w:r>
              <w:rPr>
                <w:rFonts w:ascii="仿宋" w:eastAsia="仿宋" w:hAnsi="仿宋" w:cs="仿宋" w:hint="eastAsia"/>
                <w:color w:val="000000"/>
                <w:kern w:val="0"/>
                <w:sz w:val="20"/>
                <w:szCs w:val="20"/>
                <w:lang w:bidi="ar"/>
              </w:rPr>
              <w:br/>
              <w:t>7.扩展接口：1×eSATA</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584DA5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4B9B67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4053B982"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2F20746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9</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0B1EFA9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硬盘</w:t>
            </w:r>
          </w:p>
        </w:tc>
        <w:tc>
          <w:tcPr>
            <w:tcW w:w="1880" w:type="pct"/>
            <w:tcBorders>
              <w:top w:val="single" w:sz="4" w:space="0" w:color="000000"/>
              <w:left w:val="single" w:sz="4" w:space="0" w:color="000000"/>
              <w:bottom w:val="single" w:sz="4" w:space="0" w:color="000000"/>
              <w:right w:val="single" w:sz="4" w:space="0" w:color="000000"/>
            </w:tcBorders>
            <w:vAlign w:val="center"/>
          </w:tcPr>
          <w:p w14:paraId="3E7F9AB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1.8TB容量，3.5英寸，SATA3.0接口，7200RPM</w:t>
            </w:r>
            <w:r>
              <w:rPr>
                <w:rFonts w:ascii="仿宋" w:eastAsia="仿宋" w:hAnsi="仿宋" w:cs="仿宋" w:hint="eastAsia"/>
                <w:color w:val="000000"/>
                <w:kern w:val="0"/>
                <w:sz w:val="20"/>
                <w:szCs w:val="20"/>
                <w:lang w:bidi="ar"/>
              </w:rPr>
              <w:br/>
              <w:t>空气盘， CMR传统磁记录</w:t>
            </w:r>
            <w:r>
              <w:rPr>
                <w:rFonts w:ascii="仿宋" w:eastAsia="仿宋" w:hAnsi="仿宋" w:cs="仿宋" w:hint="eastAsia"/>
                <w:color w:val="000000"/>
                <w:kern w:val="0"/>
                <w:sz w:val="20"/>
                <w:szCs w:val="20"/>
                <w:lang w:bidi="ar"/>
              </w:rPr>
              <w:br/>
              <w:t>2.传输速率267 MB/s，流畅存储视频有效防止丢帧</w:t>
            </w:r>
            <w:r>
              <w:rPr>
                <w:rFonts w:ascii="仿宋" w:eastAsia="仿宋" w:hAnsi="仿宋" w:cs="仿宋" w:hint="eastAsia"/>
                <w:color w:val="000000"/>
                <w:kern w:val="0"/>
                <w:sz w:val="20"/>
                <w:szCs w:val="20"/>
                <w:lang w:bidi="ar"/>
              </w:rPr>
              <w:br/>
              <w:t>高级格式（AF）512e扇区技术，保障硬盘扇区4K对齐</w:t>
            </w:r>
            <w:r>
              <w:rPr>
                <w:rFonts w:ascii="仿宋" w:eastAsia="仿宋" w:hAnsi="仿宋" w:cs="仿宋" w:hint="eastAsia"/>
                <w:color w:val="000000"/>
                <w:kern w:val="0"/>
                <w:sz w:val="20"/>
                <w:szCs w:val="20"/>
                <w:lang w:bidi="ar"/>
              </w:rPr>
              <w:br/>
              <w:t>满足数据严苛的7*24小时运行可靠性、安全性的需求</w:t>
            </w:r>
            <w:r>
              <w:rPr>
                <w:rFonts w:ascii="仿宋" w:eastAsia="仿宋" w:hAnsi="仿宋" w:cs="仿宋" w:hint="eastAsia"/>
                <w:color w:val="000000"/>
                <w:kern w:val="0"/>
                <w:sz w:val="20"/>
                <w:szCs w:val="20"/>
                <w:lang w:bidi="ar"/>
              </w:rPr>
              <w:br/>
              <w:t>3.标称容量：8TB</w:t>
            </w:r>
            <w:r>
              <w:rPr>
                <w:rFonts w:ascii="仿宋" w:eastAsia="仿宋" w:hAnsi="仿宋" w:cs="仿宋" w:hint="eastAsia"/>
                <w:color w:val="000000"/>
                <w:kern w:val="0"/>
                <w:sz w:val="20"/>
                <w:szCs w:val="20"/>
                <w:lang w:bidi="ar"/>
              </w:rPr>
              <w:br/>
              <w:t>4.外形规格：3.5-inch</w:t>
            </w:r>
            <w:r>
              <w:rPr>
                <w:rFonts w:ascii="仿宋" w:eastAsia="仿宋" w:hAnsi="仿宋" w:cs="仿宋" w:hint="eastAsia"/>
                <w:color w:val="000000"/>
                <w:kern w:val="0"/>
                <w:sz w:val="20"/>
                <w:szCs w:val="20"/>
                <w:lang w:bidi="ar"/>
              </w:rPr>
              <w:br/>
              <w:t>5.接口类型：SATA</w:t>
            </w:r>
            <w:r>
              <w:rPr>
                <w:rFonts w:ascii="仿宋" w:eastAsia="仿宋" w:hAnsi="仿宋" w:cs="仿宋" w:hint="eastAsia"/>
                <w:color w:val="000000"/>
                <w:kern w:val="0"/>
                <w:sz w:val="20"/>
                <w:szCs w:val="20"/>
                <w:lang w:bidi="ar"/>
              </w:rPr>
              <w:br/>
              <w:t>6.刻录技术：CMR</w:t>
            </w:r>
            <w:r>
              <w:rPr>
                <w:rFonts w:ascii="仿宋" w:eastAsia="仿宋" w:hAnsi="仿宋" w:cs="仿宋" w:hint="eastAsia"/>
                <w:color w:val="000000"/>
                <w:kern w:val="0"/>
                <w:sz w:val="20"/>
                <w:szCs w:val="20"/>
                <w:lang w:bidi="ar"/>
              </w:rPr>
              <w:br/>
              <w:t>7.转速：7200RPM</w:t>
            </w:r>
            <w:r>
              <w:rPr>
                <w:rFonts w:ascii="仿宋" w:eastAsia="仿宋" w:hAnsi="仿宋" w:cs="仿宋" w:hint="eastAsia"/>
                <w:color w:val="000000"/>
                <w:kern w:val="0"/>
                <w:sz w:val="20"/>
                <w:szCs w:val="20"/>
                <w:lang w:bidi="ar"/>
              </w:rPr>
              <w:br/>
              <w:t>8.缓存：256MB</w:t>
            </w:r>
            <w:r>
              <w:rPr>
                <w:rFonts w:ascii="仿宋" w:eastAsia="仿宋" w:hAnsi="仿宋" w:cs="仿宋" w:hint="eastAsia"/>
                <w:color w:val="000000"/>
                <w:kern w:val="0"/>
                <w:sz w:val="20"/>
                <w:szCs w:val="20"/>
                <w:lang w:bidi="ar"/>
              </w:rPr>
              <w:br/>
              <w:t>9.最大读取速度：267MB/s</w:t>
            </w:r>
            <w:r>
              <w:rPr>
                <w:rFonts w:ascii="仿宋" w:eastAsia="仿宋" w:hAnsi="仿宋" w:cs="仿宋" w:hint="eastAsia"/>
                <w:color w:val="000000"/>
                <w:kern w:val="0"/>
                <w:sz w:val="20"/>
                <w:szCs w:val="20"/>
                <w:lang w:bidi="ar"/>
              </w:rPr>
              <w:br/>
              <w:t>10.接口传输速率（最大值）：6.0Gb/s</w:t>
            </w:r>
            <w:r>
              <w:rPr>
                <w:rFonts w:ascii="仿宋" w:eastAsia="仿宋" w:hAnsi="仿宋" w:cs="仿宋" w:hint="eastAsia"/>
                <w:color w:val="000000"/>
                <w:kern w:val="0"/>
                <w:sz w:val="20"/>
                <w:szCs w:val="20"/>
                <w:lang w:bidi="ar"/>
              </w:rPr>
              <w:br/>
              <w:t>11.平均读写功率（W）：7.3W</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0602D7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块</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44BDCC4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r>
      <w:tr w:rsidR="00C225C0" w14:paraId="18BAF700"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67007CA7"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五、入侵报警系统</w:t>
            </w:r>
          </w:p>
        </w:tc>
      </w:tr>
      <w:tr w:rsidR="00C225C0" w14:paraId="3D20D691"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7A276C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0EB421A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紧急报警按钮</w:t>
            </w:r>
          </w:p>
        </w:tc>
        <w:tc>
          <w:tcPr>
            <w:tcW w:w="1880" w:type="pct"/>
            <w:tcBorders>
              <w:top w:val="single" w:sz="4" w:space="0" w:color="000000"/>
              <w:left w:val="single" w:sz="4" w:space="0" w:color="000000"/>
              <w:bottom w:val="single" w:sz="4" w:space="0" w:color="000000"/>
              <w:right w:val="single" w:sz="4" w:space="0" w:color="000000"/>
            </w:tcBorders>
            <w:vAlign w:val="center"/>
          </w:tcPr>
          <w:p w14:paraId="2F7B4687"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1.工作电流：≤500MA</w:t>
            </w:r>
            <w:r>
              <w:rPr>
                <w:rFonts w:ascii="仿宋" w:eastAsia="仿宋" w:hAnsi="仿宋" w:cs="仿宋" w:hint="eastAsia"/>
                <w:color w:val="000000"/>
                <w:kern w:val="0"/>
                <w:sz w:val="22"/>
                <w:szCs w:val="22"/>
                <w:lang w:bidi="ar"/>
              </w:rPr>
              <w:br/>
              <w:t>2.工作电压：≤DC24V</w:t>
            </w:r>
            <w:r>
              <w:rPr>
                <w:rFonts w:ascii="仿宋" w:eastAsia="仿宋" w:hAnsi="仿宋" w:cs="仿宋" w:hint="eastAsia"/>
                <w:color w:val="000000"/>
                <w:kern w:val="0"/>
                <w:sz w:val="22"/>
                <w:szCs w:val="22"/>
                <w:lang w:bidi="ar"/>
              </w:rPr>
              <w:br/>
              <w:t>3.输出方式：常开/常闭</w:t>
            </w:r>
            <w:r>
              <w:rPr>
                <w:rFonts w:ascii="仿宋" w:eastAsia="仿宋" w:hAnsi="仿宋" w:cs="仿宋" w:hint="eastAsia"/>
                <w:color w:val="000000"/>
                <w:kern w:val="0"/>
                <w:sz w:val="22"/>
                <w:szCs w:val="22"/>
                <w:lang w:bidi="ar"/>
              </w:rPr>
              <w:br/>
              <w:t>4.工作温度：-10℃-+55℃</w:t>
            </w:r>
            <w:r>
              <w:rPr>
                <w:rFonts w:ascii="仿宋" w:eastAsia="仿宋" w:hAnsi="仿宋" w:cs="仿宋" w:hint="eastAsia"/>
                <w:color w:val="000000"/>
                <w:kern w:val="0"/>
                <w:sz w:val="22"/>
                <w:szCs w:val="22"/>
                <w:lang w:bidi="ar"/>
              </w:rPr>
              <w:br/>
              <w:t>5.工作温度：≤95%RH</w:t>
            </w:r>
            <w:r>
              <w:rPr>
                <w:rFonts w:ascii="仿宋" w:eastAsia="仿宋" w:hAnsi="仿宋" w:cs="仿宋" w:hint="eastAsia"/>
                <w:color w:val="000000"/>
                <w:kern w:val="0"/>
                <w:sz w:val="22"/>
                <w:szCs w:val="22"/>
                <w:lang w:bidi="ar"/>
              </w:rPr>
              <w:br/>
              <w:t>6.外壳材料：ABS，86盒安装</w:t>
            </w:r>
            <w:r>
              <w:rPr>
                <w:rFonts w:ascii="仿宋" w:eastAsia="仿宋" w:hAnsi="仿宋" w:cs="仿宋" w:hint="eastAsia"/>
                <w:color w:val="000000"/>
                <w:kern w:val="0"/>
                <w:sz w:val="22"/>
                <w:szCs w:val="22"/>
                <w:lang w:bidi="ar"/>
              </w:rPr>
              <w:br/>
              <w:t>7.带钥匙复位功能</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274D7A7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6260F84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30</w:t>
            </w:r>
          </w:p>
        </w:tc>
      </w:tr>
      <w:tr w:rsidR="00C225C0" w14:paraId="1EB30EFC"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2FD4434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7D26DDE0" w14:textId="77777777" w:rsidR="00C225C0" w:rsidRDefault="00000000">
            <w:pPr>
              <w:jc w:val="center"/>
              <w:rPr>
                <w:rFonts w:ascii="仿宋" w:eastAsia="仿宋" w:hAnsi="仿宋" w:cs="仿宋" w:hint="eastAsia"/>
                <w:color w:val="000000"/>
                <w:sz w:val="22"/>
                <w:szCs w:val="22"/>
              </w:rPr>
            </w:pPr>
            <w:r>
              <w:rPr>
                <w:rFonts w:ascii="仿宋" w:eastAsia="仿宋" w:hAnsi="仿宋" w:cs="仿宋" w:hint="eastAsia"/>
                <w:color w:val="000000"/>
                <w:sz w:val="22"/>
                <w:szCs w:val="22"/>
              </w:rPr>
              <w:t>声光报警器</w:t>
            </w:r>
          </w:p>
        </w:tc>
        <w:tc>
          <w:tcPr>
            <w:tcW w:w="1880" w:type="pct"/>
            <w:tcBorders>
              <w:top w:val="single" w:sz="4" w:space="0" w:color="000000"/>
              <w:left w:val="single" w:sz="4" w:space="0" w:color="000000"/>
              <w:bottom w:val="single" w:sz="4" w:space="0" w:color="000000"/>
              <w:right w:val="single" w:sz="4" w:space="0" w:color="000000"/>
            </w:tcBorders>
            <w:vAlign w:val="center"/>
          </w:tcPr>
          <w:p w14:paraId="571AD2B5"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1.额定工作电压：DC12V</w:t>
            </w:r>
            <w:r>
              <w:rPr>
                <w:rFonts w:ascii="仿宋" w:eastAsia="仿宋" w:hAnsi="仿宋" w:cs="仿宋" w:hint="eastAsia"/>
                <w:color w:val="000000"/>
                <w:kern w:val="0"/>
                <w:sz w:val="22"/>
                <w:szCs w:val="22"/>
                <w:lang w:bidi="ar"/>
              </w:rPr>
              <w:br/>
              <w:t>2.工作电压范围（V)：9-15V</w:t>
            </w:r>
            <w:r>
              <w:rPr>
                <w:rFonts w:ascii="仿宋" w:eastAsia="仿宋" w:hAnsi="仿宋" w:cs="仿宋" w:hint="eastAsia"/>
                <w:color w:val="000000"/>
                <w:kern w:val="0"/>
                <w:sz w:val="22"/>
                <w:szCs w:val="22"/>
                <w:lang w:bidi="ar"/>
              </w:rPr>
              <w:br/>
              <w:t>3.工作电流范围（Ma):≤300</w:t>
            </w:r>
            <w:r>
              <w:rPr>
                <w:rFonts w:ascii="仿宋" w:eastAsia="仿宋" w:hAnsi="仿宋" w:cs="仿宋" w:hint="eastAsia"/>
                <w:color w:val="000000"/>
                <w:kern w:val="0"/>
                <w:sz w:val="22"/>
                <w:szCs w:val="22"/>
                <w:lang w:bidi="ar"/>
              </w:rPr>
              <w:br/>
              <w:t>4.声压（dB）≥105dB/m</w:t>
            </w:r>
            <w:r>
              <w:rPr>
                <w:rFonts w:ascii="仿宋" w:eastAsia="仿宋" w:hAnsi="仿宋" w:cs="仿宋" w:hint="eastAsia"/>
                <w:color w:val="000000"/>
                <w:kern w:val="0"/>
                <w:sz w:val="22"/>
                <w:szCs w:val="22"/>
                <w:lang w:bidi="ar"/>
              </w:rPr>
              <w:br/>
              <w:t>5.连续工作时间：≥45min DC12V</w:t>
            </w:r>
            <w:r>
              <w:rPr>
                <w:rFonts w:ascii="仿宋" w:eastAsia="仿宋" w:hAnsi="仿宋" w:cs="仿宋" w:hint="eastAsia"/>
                <w:color w:val="000000"/>
                <w:kern w:val="0"/>
                <w:sz w:val="22"/>
                <w:szCs w:val="22"/>
                <w:lang w:bidi="ar"/>
              </w:rPr>
              <w:br/>
              <w:t>6.闪灯次数（分钟）：200±30</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B125F2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4AD9C04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6AF1DC9E"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652983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9A53D9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双鉴探测器</w:t>
            </w:r>
          </w:p>
        </w:tc>
        <w:tc>
          <w:tcPr>
            <w:tcW w:w="1880" w:type="pct"/>
            <w:tcBorders>
              <w:top w:val="single" w:sz="4" w:space="0" w:color="000000"/>
              <w:left w:val="single" w:sz="4" w:space="0" w:color="000000"/>
              <w:bottom w:val="single" w:sz="4" w:space="0" w:color="000000"/>
              <w:right w:val="single" w:sz="4" w:space="0" w:color="000000"/>
            </w:tcBorders>
            <w:vAlign w:val="center"/>
          </w:tcPr>
          <w:p w14:paraId="1338564C"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1.探测方式：红外+微波</w:t>
            </w:r>
            <w:r>
              <w:rPr>
                <w:rFonts w:ascii="仿宋" w:eastAsia="仿宋" w:hAnsi="仿宋" w:cs="仿宋" w:hint="eastAsia"/>
                <w:color w:val="000000"/>
                <w:kern w:val="0"/>
                <w:sz w:val="22"/>
                <w:szCs w:val="22"/>
                <w:lang w:bidi="ar"/>
              </w:rPr>
              <w:br/>
              <w:t xml:space="preserve">2.透镜类型：广角 </w:t>
            </w:r>
            <w:r>
              <w:rPr>
                <w:rFonts w:ascii="仿宋" w:eastAsia="仿宋" w:hAnsi="仿宋" w:cs="仿宋" w:hint="eastAsia"/>
                <w:color w:val="000000"/>
                <w:kern w:val="0"/>
                <w:sz w:val="22"/>
                <w:szCs w:val="22"/>
                <w:lang w:bidi="ar"/>
              </w:rPr>
              <w:br/>
              <w:t>3.探测距离及角度：12m/90°</w:t>
            </w:r>
            <w:r>
              <w:rPr>
                <w:rFonts w:ascii="仿宋" w:eastAsia="仿宋" w:hAnsi="仿宋" w:cs="仿宋" w:hint="eastAsia"/>
                <w:color w:val="000000"/>
                <w:kern w:val="0"/>
                <w:sz w:val="22"/>
                <w:szCs w:val="22"/>
                <w:lang w:bidi="ar"/>
              </w:rPr>
              <w:br/>
              <w:t>4.可探测速度：0.3-3m/s</w:t>
            </w:r>
            <w:r>
              <w:rPr>
                <w:rFonts w:ascii="仿宋" w:eastAsia="仿宋" w:hAnsi="仿宋" w:cs="仿宋" w:hint="eastAsia"/>
                <w:color w:val="000000"/>
                <w:kern w:val="0"/>
                <w:sz w:val="22"/>
                <w:szCs w:val="22"/>
                <w:lang w:bidi="ar"/>
              </w:rPr>
              <w:br/>
              <w:t>5.安装方式：壁挂</w:t>
            </w:r>
            <w:r>
              <w:rPr>
                <w:rFonts w:ascii="仿宋" w:eastAsia="仿宋" w:hAnsi="仿宋" w:cs="仿宋" w:hint="eastAsia"/>
                <w:color w:val="000000"/>
                <w:kern w:val="0"/>
                <w:sz w:val="22"/>
                <w:szCs w:val="22"/>
                <w:lang w:bidi="ar"/>
              </w:rPr>
              <w:br/>
              <w:t>6.安装高度：1.8m</w:t>
            </w:r>
            <w:r>
              <w:rPr>
                <w:rFonts w:ascii="仿宋" w:eastAsia="仿宋" w:hAnsi="仿宋" w:cs="仿宋" w:hint="eastAsia"/>
                <w:color w:val="000000"/>
                <w:kern w:val="0"/>
                <w:sz w:val="22"/>
                <w:szCs w:val="22"/>
                <w:lang w:bidi="ar"/>
              </w:rPr>
              <w:br/>
              <w:t xml:space="preserve">7.工作电压：DC 9-16V </w:t>
            </w:r>
            <w:r>
              <w:rPr>
                <w:rFonts w:ascii="仿宋" w:eastAsia="仿宋" w:hAnsi="仿宋" w:cs="仿宋" w:hint="eastAsia"/>
                <w:color w:val="000000"/>
                <w:kern w:val="0"/>
                <w:sz w:val="22"/>
                <w:szCs w:val="22"/>
                <w:lang w:bidi="ar"/>
              </w:rPr>
              <w:br/>
              <w:t>8.工作电流：＜30mA</w:t>
            </w:r>
            <w:r>
              <w:rPr>
                <w:rFonts w:ascii="仿宋" w:eastAsia="仿宋" w:hAnsi="仿宋" w:cs="仿宋" w:hint="eastAsia"/>
                <w:color w:val="000000"/>
                <w:kern w:val="0"/>
                <w:sz w:val="22"/>
                <w:szCs w:val="22"/>
                <w:lang w:bidi="ar"/>
              </w:rPr>
              <w:br/>
              <w:t>9.防宠物等级：25KG</w:t>
            </w:r>
            <w:r>
              <w:rPr>
                <w:rFonts w:ascii="仿宋" w:eastAsia="仿宋" w:hAnsi="仿宋" w:cs="仿宋" w:hint="eastAsia"/>
                <w:color w:val="000000"/>
                <w:kern w:val="0"/>
                <w:sz w:val="22"/>
                <w:szCs w:val="22"/>
                <w:lang w:bidi="ar"/>
              </w:rPr>
              <w:br/>
              <w:t>10.抗白光等级：20000LUX</w:t>
            </w:r>
            <w:r>
              <w:rPr>
                <w:rFonts w:ascii="仿宋" w:eastAsia="仿宋" w:hAnsi="仿宋" w:cs="仿宋" w:hint="eastAsia"/>
                <w:color w:val="000000"/>
                <w:kern w:val="0"/>
                <w:sz w:val="22"/>
                <w:szCs w:val="22"/>
                <w:lang w:bidi="ar"/>
              </w:rPr>
              <w:br/>
              <w:t>11.报警输出：常开常闭可选</w:t>
            </w:r>
            <w:r>
              <w:rPr>
                <w:rFonts w:ascii="仿宋" w:eastAsia="仿宋" w:hAnsi="仿宋" w:cs="仿宋" w:hint="eastAsia"/>
                <w:color w:val="000000"/>
                <w:kern w:val="0"/>
                <w:sz w:val="22"/>
                <w:szCs w:val="22"/>
                <w:lang w:bidi="ar"/>
              </w:rPr>
              <w:br/>
              <w:t>12.防拆开光：常闭</w:t>
            </w:r>
            <w:r>
              <w:rPr>
                <w:rFonts w:ascii="仿宋" w:eastAsia="仿宋" w:hAnsi="仿宋" w:cs="仿宋" w:hint="eastAsia"/>
                <w:color w:val="000000"/>
                <w:kern w:val="0"/>
                <w:sz w:val="22"/>
                <w:szCs w:val="22"/>
                <w:lang w:bidi="ar"/>
              </w:rPr>
              <w:br/>
              <w:t>13.双向数字温度补偿：有</w:t>
            </w:r>
            <w:r>
              <w:rPr>
                <w:rFonts w:ascii="仿宋" w:eastAsia="仿宋" w:hAnsi="仿宋" w:cs="仿宋" w:hint="eastAsia"/>
                <w:color w:val="000000"/>
                <w:kern w:val="0"/>
                <w:sz w:val="22"/>
                <w:szCs w:val="22"/>
                <w:lang w:bidi="ar"/>
              </w:rPr>
              <w:br/>
              <w:t>14.人工智能技术：有</w:t>
            </w:r>
            <w:r>
              <w:rPr>
                <w:rFonts w:ascii="仿宋" w:eastAsia="仿宋" w:hAnsi="仿宋" w:cs="仿宋" w:hint="eastAsia"/>
                <w:color w:val="000000"/>
                <w:kern w:val="0"/>
                <w:sz w:val="22"/>
                <w:szCs w:val="22"/>
                <w:lang w:bidi="ar"/>
              </w:rPr>
              <w:br/>
              <w:t>15.AND/OR技术:有</w:t>
            </w:r>
            <w:r>
              <w:rPr>
                <w:rFonts w:ascii="仿宋" w:eastAsia="仿宋" w:hAnsi="仿宋" w:cs="仿宋" w:hint="eastAsia"/>
                <w:color w:val="000000"/>
                <w:kern w:val="0"/>
                <w:sz w:val="22"/>
                <w:szCs w:val="22"/>
                <w:lang w:bidi="ar"/>
              </w:rPr>
              <w:br/>
              <w:t>16.脉冲技术：有</w:t>
            </w:r>
            <w:r>
              <w:rPr>
                <w:rFonts w:ascii="仿宋" w:eastAsia="仿宋" w:hAnsi="仿宋" w:cs="仿宋" w:hint="eastAsia"/>
                <w:color w:val="000000"/>
                <w:kern w:val="0"/>
                <w:sz w:val="22"/>
                <w:szCs w:val="22"/>
                <w:lang w:bidi="ar"/>
              </w:rPr>
              <w:br/>
              <w:t>17.报警延时功能：5S</w:t>
            </w:r>
            <w:r>
              <w:rPr>
                <w:rFonts w:ascii="仿宋" w:eastAsia="仿宋" w:hAnsi="仿宋" w:cs="仿宋" w:hint="eastAsia"/>
                <w:color w:val="000000"/>
                <w:kern w:val="0"/>
                <w:sz w:val="22"/>
                <w:szCs w:val="22"/>
                <w:lang w:bidi="ar"/>
              </w:rPr>
              <w:br/>
              <w:t>18.微波频率：10.525GHZ</w:t>
            </w:r>
            <w:r>
              <w:rPr>
                <w:rFonts w:ascii="仿宋" w:eastAsia="仿宋" w:hAnsi="仿宋" w:cs="仿宋" w:hint="eastAsia"/>
                <w:color w:val="000000"/>
                <w:kern w:val="0"/>
                <w:sz w:val="22"/>
                <w:szCs w:val="22"/>
                <w:lang w:bidi="ar"/>
              </w:rPr>
              <w:br/>
              <w:t>19.抗EMI RFI扰：有</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3535AE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5FD4349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r>
      <w:tr w:rsidR="00C225C0" w14:paraId="7D738A3A"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BA984D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115A3E9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开关电源</w:t>
            </w:r>
          </w:p>
        </w:tc>
        <w:tc>
          <w:tcPr>
            <w:tcW w:w="1880" w:type="pct"/>
            <w:tcBorders>
              <w:top w:val="single" w:sz="4" w:space="0" w:color="000000"/>
              <w:left w:val="single" w:sz="4" w:space="0" w:color="000000"/>
              <w:bottom w:val="single" w:sz="4" w:space="0" w:color="000000"/>
              <w:right w:val="single" w:sz="4" w:space="0" w:color="000000"/>
            </w:tcBorders>
            <w:vAlign w:val="center"/>
          </w:tcPr>
          <w:p w14:paraId="4E2004D1"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1.输入电压220V，输出电压12V</w:t>
            </w:r>
            <w:r>
              <w:rPr>
                <w:rFonts w:ascii="仿宋" w:eastAsia="仿宋" w:hAnsi="仿宋" w:cs="仿宋" w:hint="eastAsia"/>
                <w:color w:val="000000"/>
                <w:kern w:val="0"/>
                <w:sz w:val="22"/>
                <w:szCs w:val="22"/>
                <w:lang w:bidi="ar"/>
              </w:rPr>
              <w:br/>
              <w:t>2.工作温度：10~60℃</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D65973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D67429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068E6404"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548AC36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6A76919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单防区模块</w:t>
            </w:r>
          </w:p>
        </w:tc>
        <w:tc>
          <w:tcPr>
            <w:tcW w:w="1880" w:type="pct"/>
            <w:tcBorders>
              <w:top w:val="single" w:sz="4" w:space="0" w:color="000000"/>
              <w:left w:val="single" w:sz="4" w:space="0" w:color="000000"/>
              <w:bottom w:val="single" w:sz="4" w:space="0" w:color="000000"/>
              <w:right w:val="single" w:sz="4" w:space="0" w:color="000000"/>
            </w:tcBorders>
            <w:vAlign w:val="center"/>
          </w:tcPr>
          <w:p w14:paraId="61BC4BE2"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1.工作电压/`电流： DC 12V  &lt;350uA</w:t>
            </w:r>
            <w:r>
              <w:rPr>
                <w:rFonts w:ascii="仿宋" w:eastAsia="仿宋" w:hAnsi="仿宋" w:cs="仿宋" w:hint="eastAsia"/>
                <w:color w:val="000000"/>
                <w:kern w:val="0"/>
                <w:sz w:val="22"/>
                <w:szCs w:val="22"/>
                <w:lang w:bidi="ar"/>
              </w:rPr>
              <w:br/>
              <w:t>2.峰值电流：10mA</w:t>
            </w:r>
            <w:r>
              <w:rPr>
                <w:rFonts w:ascii="仿宋" w:eastAsia="仿宋" w:hAnsi="仿宋" w:cs="仿宋" w:hint="eastAsia"/>
                <w:color w:val="000000"/>
                <w:kern w:val="0"/>
                <w:sz w:val="22"/>
                <w:szCs w:val="22"/>
                <w:lang w:bidi="ar"/>
              </w:rPr>
              <w:br/>
              <w:t xml:space="preserve">3.工作环境温度： -10℃ ～ +55℃  </w:t>
            </w:r>
            <w:r>
              <w:rPr>
                <w:rFonts w:ascii="仿宋" w:eastAsia="仿宋" w:hAnsi="仿宋" w:cs="仿宋" w:hint="eastAsia"/>
                <w:color w:val="000000"/>
                <w:kern w:val="0"/>
                <w:sz w:val="22"/>
                <w:szCs w:val="22"/>
                <w:lang w:bidi="ar"/>
              </w:rPr>
              <w:br/>
              <w:t>4.通讯最远距离：2600m</w:t>
            </w:r>
            <w:r>
              <w:rPr>
                <w:rFonts w:ascii="仿宋" w:eastAsia="仿宋" w:hAnsi="仿宋" w:cs="仿宋" w:hint="eastAsia"/>
                <w:color w:val="000000"/>
                <w:kern w:val="0"/>
                <w:sz w:val="22"/>
                <w:szCs w:val="22"/>
                <w:lang w:bidi="ar"/>
              </w:rPr>
              <w:br/>
              <w:t>5.湿度：≤90%</w:t>
            </w:r>
            <w:r>
              <w:rPr>
                <w:rFonts w:ascii="仿宋" w:eastAsia="仿宋" w:hAnsi="仿宋" w:cs="仿宋" w:hint="eastAsia"/>
                <w:color w:val="000000"/>
                <w:kern w:val="0"/>
                <w:sz w:val="22"/>
                <w:szCs w:val="22"/>
                <w:lang w:bidi="ar"/>
              </w:rPr>
              <w:br/>
              <w:t>6.防雷能力：内设1500W浪涌保护</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FB80AE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2285EAD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33</w:t>
            </w:r>
          </w:p>
        </w:tc>
      </w:tr>
      <w:tr w:rsidR="00C225C0" w14:paraId="62683036"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1F9FAC3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c>
          <w:tcPr>
            <w:tcW w:w="2037" w:type="pct"/>
            <w:tcBorders>
              <w:top w:val="single" w:sz="4" w:space="0" w:color="000000"/>
              <w:left w:val="single" w:sz="4" w:space="0" w:color="000000"/>
              <w:bottom w:val="single" w:sz="4" w:space="0" w:color="000000"/>
              <w:right w:val="single" w:sz="4" w:space="0" w:color="000000"/>
            </w:tcBorders>
            <w:vAlign w:val="center"/>
          </w:tcPr>
          <w:p w14:paraId="4B9FA89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总线单防区继电器模块</w:t>
            </w:r>
          </w:p>
        </w:tc>
        <w:tc>
          <w:tcPr>
            <w:tcW w:w="1880" w:type="pct"/>
            <w:tcBorders>
              <w:top w:val="single" w:sz="4" w:space="0" w:color="000000"/>
              <w:left w:val="single" w:sz="4" w:space="0" w:color="000000"/>
              <w:bottom w:val="single" w:sz="4" w:space="0" w:color="000000"/>
              <w:right w:val="single" w:sz="4" w:space="0" w:color="000000"/>
            </w:tcBorders>
            <w:vAlign w:val="center"/>
          </w:tcPr>
          <w:p w14:paraId="4714133B"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12V继电器模块</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68329ED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9057BB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0FF3B231"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520E76E3"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62336" behindDoc="0" locked="0" layoutInCell="1" allowOverlap="1" wp14:anchorId="09213CDF" wp14:editId="5B28F487">
                  <wp:simplePos x="0" y="0"/>
                  <wp:positionH relativeFrom="column">
                    <wp:posOffset>6276975</wp:posOffset>
                  </wp:positionH>
                  <wp:positionV relativeFrom="paragraph">
                    <wp:posOffset>86995</wp:posOffset>
                  </wp:positionV>
                  <wp:extent cx="4445" cy="351155"/>
                  <wp:effectExtent l="0" t="0" r="0" b="0"/>
                  <wp:wrapNone/>
                  <wp:docPr id="142" name="图片_1"/>
                  <wp:cNvGraphicFramePr/>
                  <a:graphic xmlns:a="http://schemas.openxmlformats.org/drawingml/2006/main">
                    <a:graphicData uri="http://schemas.openxmlformats.org/drawingml/2006/picture">
                      <pic:pic xmlns:pic="http://schemas.openxmlformats.org/drawingml/2006/picture">
                        <pic:nvPicPr>
                          <pic:cNvPr id="142" name="图片_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63360" behindDoc="0" locked="0" layoutInCell="1" allowOverlap="1" wp14:anchorId="4D39BDC0" wp14:editId="3B315F5E">
                  <wp:simplePos x="0" y="0"/>
                  <wp:positionH relativeFrom="column">
                    <wp:posOffset>6276975</wp:posOffset>
                  </wp:positionH>
                  <wp:positionV relativeFrom="paragraph">
                    <wp:posOffset>86995</wp:posOffset>
                  </wp:positionV>
                  <wp:extent cx="4445" cy="351155"/>
                  <wp:effectExtent l="0" t="0" r="0" b="0"/>
                  <wp:wrapNone/>
                  <wp:docPr id="140" name="图片_3"/>
                  <wp:cNvGraphicFramePr/>
                  <a:graphic xmlns:a="http://schemas.openxmlformats.org/drawingml/2006/main">
                    <a:graphicData uri="http://schemas.openxmlformats.org/drawingml/2006/picture">
                      <pic:pic xmlns:pic="http://schemas.openxmlformats.org/drawingml/2006/picture">
                        <pic:nvPicPr>
                          <pic:cNvPr id="140" name="图片_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64384" behindDoc="0" locked="0" layoutInCell="1" allowOverlap="1" wp14:anchorId="70247336" wp14:editId="4164C532">
                  <wp:simplePos x="0" y="0"/>
                  <wp:positionH relativeFrom="column">
                    <wp:posOffset>6276975</wp:posOffset>
                  </wp:positionH>
                  <wp:positionV relativeFrom="paragraph">
                    <wp:posOffset>86995</wp:posOffset>
                  </wp:positionV>
                  <wp:extent cx="4445" cy="351155"/>
                  <wp:effectExtent l="0" t="0" r="0" b="0"/>
                  <wp:wrapNone/>
                  <wp:docPr id="141" name="图片_7"/>
                  <wp:cNvGraphicFramePr/>
                  <a:graphic xmlns:a="http://schemas.openxmlformats.org/drawingml/2006/main">
                    <a:graphicData uri="http://schemas.openxmlformats.org/drawingml/2006/picture">
                      <pic:pic xmlns:pic="http://schemas.openxmlformats.org/drawingml/2006/picture">
                        <pic:nvPicPr>
                          <pic:cNvPr id="141" name="图片_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65408" behindDoc="0" locked="0" layoutInCell="1" allowOverlap="1" wp14:anchorId="51EDDC44" wp14:editId="2D27F306">
                  <wp:simplePos x="0" y="0"/>
                  <wp:positionH relativeFrom="column">
                    <wp:posOffset>6276975</wp:posOffset>
                  </wp:positionH>
                  <wp:positionV relativeFrom="paragraph">
                    <wp:posOffset>86995</wp:posOffset>
                  </wp:positionV>
                  <wp:extent cx="4445" cy="351155"/>
                  <wp:effectExtent l="0" t="0" r="0" b="0"/>
                  <wp:wrapNone/>
                  <wp:docPr id="145" name="图片_15"/>
                  <wp:cNvGraphicFramePr/>
                  <a:graphic xmlns:a="http://schemas.openxmlformats.org/drawingml/2006/main">
                    <a:graphicData uri="http://schemas.openxmlformats.org/drawingml/2006/picture">
                      <pic:pic xmlns:pic="http://schemas.openxmlformats.org/drawingml/2006/picture">
                        <pic:nvPicPr>
                          <pic:cNvPr id="145" name="图片_1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66432" behindDoc="0" locked="0" layoutInCell="1" allowOverlap="1" wp14:anchorId="70A2EA3E" wp14:editId="35014E26">
                  <wp:simplePos x="0" y="0"/>
                  <wp:positionH relativeFrom="column">
                    <wp:posOffset>6276975</wp:posOffset>
                  </wp:positionH>
                  <wp:positionV relativeFrom="paragraph">
                    <wp:posOffset>86995</wp:posOffset>
                  </wp:positionV>
                  <wp:extent cx="4445" cy="351155"/>
                  <wp:effectExtent l="0" t="0" r="0" b="0"/>
                  <wp:wrapNone/>
                  <wp:docPr id="151" name="图片_31"/>
                  <wp:cNvGraphicFramePr/>
                  <a:graphic xmlns:a="http://schemas.openxmlformats.org/drawingml/2006/main">
                    <a:graphicData uri="http://schemas.openxmlformats.org/drawingml/2006/picture">
                      <pic:pic xmlns:pic="http://schemas.openxmlformats.org/drawingml/2006/picture">
                        <pic:nvPicPr>
                          <pic:cNvPr id="151" name="图片_3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67456" behindDoc="0" locked="0" layoutInCell="1" allowOverlap="1" wp14:anchorId="0E1FEAF0" wp14:editId="7984B893">
                  <wp:simplePos x="0" y="0"/>
                  <wp:positionH relativeFrom="column">
                    <wp:posOffset>6276975</wp:posOffset>
                  </wp:positionH>
                  <wp:positionV relativeFrom="paragraph">
                    <wp:posOffset>86995</wp:posOffset>
                  </wp:positionV>
                  <wp:extent cx="4445" cy="351155"/>
                  <wp:effectExtent l="0" t="0" r="0" b="0"/>
                  <wp:wrapNone/>
                  <wp:docPr id="154" name="图片_63"/>
                  <wp:cNvGraphicFramePr/>
                  <a:graphic xmlns:a="http://schemas.openxmlformats.org/drawingml/2006/main">
                    <a:graphicData uri="http://schemas.openxmlformats.org/drawingml/2006/picture">
                      <pic:pic xmlns:pic="http://schemas.openxmlformats.org/drawingml/2006/picture">
                        <pic:nvPicPr>
                          <pic:cNvPr id="154" name="图片_6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68480" behindDoc="0" locked="0" layoutInCell="1" allowOverlap="1" wp14:anchorId="73A9D2DD" wp14:editId="550B650A">
                  <wp:simplePos x="0" y="0"/>
                  <wp:positionH relativeFrom="column">
                    <wp:posOffset>6276975</wp:posOffset>
                  </wp:positionH>
                  <wp:positionV relativeFrom="paragraph">
                    <wp:posOffset>86995</wp:posOffset>
                  </wp:positionV>
                  <wp:extent cx="4445" cy="351155"/>
                  <wp:effectExtent l="0" t="0" r="0" b="0"/>
                  <wp:wrapNone/>
                  <wp:docPr id="152" name="图片_127"/>
                  <wp:cNvGraphicFramePr/>
                  <a:graphic xmlns:a="http://schemas.openxmlformats.org/drawingml/2006/main">
                    <a:graphicData uri="http://schemas.openxmlformats.org/drawingml/2006/picture">
                      <pic:pic xmlns:pic="http://schemas.openxmlformats.org/drawingml/2006/picture">
                        <pic:nvPicPr>
                          <pic:cNvPr id="152" name="图片_12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69504" behindDoc="0" locked="0" layoutInCell="1" allowOverlap="1" wp14:anchorId="31301B1B" wp14:editId="1D8CB8EC">
                  <wp:simplePos x="0" y="0"/>
                  <wp:positionH relativeFrom="column">
                    <wp:posOffset>6276975</wp:posOffset>
                  </wp:positionH>
                  <wp:positionV relativeFrom="paragraph">
                    <wp:posOffset>86995</wp:posOffset>
                  </wp:positionV>
                  <wp:extent cx="4445" cy="351155"/>
                  <wp:effectExtent l="0" t="0" r="0" b="0"/>
                  <wp:wrapNone/>
                  <wp:docPr id="153" name="图片_155"/>
                  <wp:cNvGraphicFramePr/>
                  <a:graphic xmlns:a="http://schemas.openxmlformats.org/drawingml/2006/main">
                    <a:graphicData uri="http://schemas.openxmlformats.org/drawingml/2006/picture">
                      <pic:pic xmlns:pic="http://schemas.openxmlformats.org/drawingml/2006/picture">
                        <pic:nvPicPr>
                          <pic:cNvPr id="153" name="图片_15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70528" behindDoc="0" locked="0" layoutInCell="1" allowOverlap="1" wp14:anchorId="3A9EEE9B" wp14:editId="7E3484F9">
                  <wp:simplePos x="0" y="0"/>
                  <wp:positionH relativeFrom="column">
                    <wp:posOffset>6276975</wp:posOffset>
                  </wp:positionH>
                  <wp:positionV relativeFrom="paragraph">
                    <wp:posOffset>86995</wp:posOffset>
                  </wp:positionV>
                  <wp:extent cx="4445" cy="351155"/>
                  <wp:effectExtent l="0" t="0" r="0" b="0"/>
                  <wp:wrapNone/>
                  <wp:docPr id="155" name="图片_154"/>
                  <wp:cNvGraphicFramePr/>
                  <a:graphic xmlns:a="http://schemas.openxmlformats.org/drawingml/2006/main">
                    <a:graphicData uri="http://schemas.openxmlformats.org/drawingml/2006/picture">
                      <pic:pic xmlns:pic="http://schemas.openxmlformats.org/drawingml/2006/picture">
                        <pic:nvPicPr>
                          <pic:cNvPr id="155" name="图片_15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71552" behindDoc="0" locked="0" layoutInCell="1" allowOverlap="1" wp14:anchorId="3FDE4E66" wp14:editId="4E728854">
                  <wp:simplePos x="0" y="0"/>
                  <wp:positionH relativeFrom="column">
                    <wp:posOffset>6276975</wp:posOffset>
                  </wp:positionH>
                  <wp:positionV relativeFrom="paragraph">
                    <wp:posOffset>86995</wp:posOffset>
                  </wp:positionV>
                  <wp:extent cx="4445" cy="351155"/>
                  <wp:effectExtent l="0" t="0" r="0" b="0"/>
                  <wp:wrapNone/>
                  <wp:docPr id="143" name="图片_153"/>
                  <wp:cNvGraphicFramePr/>
                  <a:graphic xmlns:a="http://schemas.openxmlformats.org/drawingml/2006/main">
                    <a:graphicData uri="http://schemas.openxmlformats.org/drawingml/2006/picture">
                      <pic:pic xmlns:pic="http://schemas.openxmlformats.org/drawingml/2006/picture">
                        <pic:nvPicPr>
                          <pic:cNvPr id="143" name="图片_15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72576" behindDoc="0" locked="0" layoutInCell="1" allowOverlap="1" wp14:anchorId="1AE4E03A" wp14:editId="597ABF26">
                  <wp:simplePos x="0" y="0"/>
                  <wp:positionH relativeFrom="column">
                    <wp:posOffset>6276975</wp:posOffset>
                  </wp:positionH>
                  <wp:positionV relativeFrom="paragraph">
                    <wp:posOffset>86995</wp:posOffset>
                  </wp:positionV>
                  <wp:extent cx="4445" cy="351155"/>
                  <wp:effectExtent l="0" t="0" r="0" b="0"/>
                  <wp:wrapNone/>
                  <wp:docPr id="144" name="图片_152"/>
                  <wp:cNvGraphicFramePr/>
                  <a:graphic xmlns:a="http://schemas.openxmlformats.org/drawingml/2006/main">
                    <a:graphicData uri="http://schemas.openxmlformats.org/drawingml/2006/picture">
                      <pic:pic xmlns:pic="http://schemas.openxmlformats.org/drawingml/2006/picture">
                        <pic:nvPicPr>
                          <pic:cNvPr id="144" name="图片_15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73600" behindDoc="0" locked="0" layoutInCell="1" allowOverlap="1" wp14:anchorId="550409D7" wp14:editId="16FA72AC">
                  <wp:simplePos x="0" y="0"/>
                  <wp:positionH relativeFrom="column">
                    <wp:posOffset>6276975</wp:posOffset>
                  </wp:positionH>
                  <wp:positionV relativeFrom="paragraph">
                    <wp:posOffset>86995</wp:posOffset>
                  </wp:positionV>
                  <wp:extent cx="4445" cy="351155"/>
                  <wp:effectExtent l="0" t="0" r="0" b="0"/>
                  <wp:wrapNone/>
                  <wp:docPr id="150" name="图片_151"/>
                  <wp:cNvGraphicFramePr/>
                  <a:graphic xmlns:a="http://schemas.openxmlformats.org/drawingml/2006/main">
                    <a:graphicData uri="http://schemas.openxmlformats.org/drawingml/2006/picture">
                      <pic:pic xmlns:pic="http://schemas.openxmlformats.org/drawingml/2006/picture">
                        <pic:nvPicPr>
                          <pic:cNvPr id="150" name="图片_15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74624" behindDoc="0" locked="0" layoutInCell="1" allowOverlap="1" wp14:anchorId="210DE3BD" wp14:editId="2CE6866E">
                  <wp:simplePos x="0" y="0"/>
                  <wp:positionH relativeFrom="column">
                    <wp:posOffset>6276975</wp:posOffset>
                  </wp:positionH>
                  <wp:positionV relativeFrom="paragraph">
                    <wp:posOffset>86995</wp:posOffset>
                  </wp:positionV>
                  <wp:extent cx="4445" cy="351155"/>
                  <wp:effectExtent l="0" t="0" r="0" b="0"/>
                  <wp:wrapNone/>
                  <wp:docPr id="148" name="图片_150"/>
                  <wp:cNvGraphicFramePr/>
                  <a:graphic xmlns:a="http://schemas.openxmlformats.org/drawingml/2006/main">
                    <a:graphicData uri="http://schemas.openxmlformats.org/drawingml/2006/picture">
                      <pic:pic xmlns:pic="http://schemas.openxmlformats.org/drawingml/2006/picture">
                        <pic:nvPicPr>
                          <pic:cNvPr id="148" name="图片_15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75648" behindDoc="0" locked="0" layoutInCell="1" allowOverlap="1" wp14:anchorId="22BFE95A" wp14:editId="3767EECC">
                  <wp:simplePos x="0" y="0"/>
                  <wp:positionH relativeFrom="column">
                    <wp:posOffset>6276975</wp:posOffset>
                  </wp:positionH>
                  <wp:positionV relativeFrom="paragraph">
                    <wp:posOffset>86995</wp:posOffset>
                  </wp:positionV>
                  <wp:extent cx="4445" cy="351155"/>
                  <wp:effectExtent l="0" t="0" r="0" b="0"/>
                  <wp:wrapNone/>
                  <wp:docPr id="146" name="图片_149"/>
                  <wp:cNvGraphicFramePr/>
                  <a:graphic xmlns:a="http://schemas.openxmlformats.org/drawingml/2006/main">
                    <a:graphicData uri="http://schemas.openxmlformats.org/drawingml/2006/picture">
                      <pic:pic xmlns:pic="http://schemas.openxmlformats.org/drawingml/2006/picture">
                        <pic:nvPicPr>
                          <pic:cNvPr id="146" name="图片_14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76672" behindDoc="0" locked="0" layoutInCell="1" allowOverlap="1" wp14:anchorId="2940DE6E" wp14:editId="38A1DF07">
                  <wp:simplePos x="0" y="0"/>
                  <wp:positionH relativeFrom="column">
                    <wp:posOffset>6276975</wp:posOffset>
                  </wp:positionH>
                  <wp:positionV relativeFrom="paragraph">
                    <wp:posOffset>86995</wp:posOffset>
                  </wp:positionV>
                  <wp:extent cx="4445" cy="351155"/>
                  <wp:effectExtent l="0" t="0" r="0" b="0"/>
                  <wp:wrapNone/>
                  <wp:docPr id="147" name="图片_148"/>
                  <wp:cNvGraphicFramePr/>
                  <a:graphic xmlns:a="http://schemas.openxmlformats.org/drawingml/2006/main">
                    <a:graphicData uri="http://schemas.openxmlformats.org/drawingml/2006/picture">
                      <pic:pic xmlns:pic="http://schemas.openxmlformats.org/drawingml/2006/picture">
                        <pic:nvPicPr>
                          <pic:cNvPr id="147" name="图片_14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77696" behindDoc="0" locked="0" layoutInCell="1" allowOverlap="1" wp14:anchorId="34F5EACE" wp14:editId="593DC3D1">
                  <wp:simplePos x="0" y="0"/>
                  <wp:positionH relativeFrom="column">
                    <wp:posOffset>6276975</wp:posOffset>
                  </wp:positionH>
                  <wp:positionV relativeFrom="paragraph">
                    <wp:posOffset>86995</wp:posOffset>
                  </wp:positionV>
                  <wp:extent cx="4445" cy="351155"/>
                  <wp:effectExtent l="0" t="0" r="0" b="0"/>
                  <wp:wrapNone/>
                  <wp:docPr id="149" name="图片_147"/>
                  <wp:cNvGraphicFramePr/>
                  <a:graphic xmlns:a="http://schemas.openxmlformats.org/drawingml/2006/main">
                    <a:graphicData uri="http://schemas.openxmlformats.org/drawingml/2006/picture">
                      <pic:pic xmlns:pic="http://schemas.openxmlformats.org/drawingml/2006/picture">
                        <pic:nvPicPr>
                          <pic:cNvPr id="149" name="图片_14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78720" behindDoc="0" locked="0" layoutInCell="1" allowOverlap="1" wp14:anchorId="318E00BE" wp14:editId="2FBF4E5E">
                  <wp:simplePos x="0" y="0"/>
                  <wp:positionH relativeFrom="column">
                    <wp:posOffset>6276975</wp:posOffset>
                  </wp:positionH>
                  <wp:positionV relativeFrom="paragraph">
                    <wp:posOffset>86995</wp:posOffset>
                  </wp:positionV>
                  <wp:extent cx="4445" cy="351155"/>
                  <wp:effectExtent l="0" t="0" r="0" b="0"/>
                  <wp:wrapNone/>
                  <wp:docPr id="62" name="图片_146"/>
                  <wp:cNvGraphicFramePr/>
                  <a:graphic xmlns:a="http://schemas.openxmlformats.org/drawingml/2006/main">
                    <a:graphicData uri="http://schemas.openxmlformats.org/drawingml/2006/picture">
                      <pic:pic xmlns:pic="http://schemas.openxmlformats.org/drawingml/2006/picture">
                        <pic:nvPicPr>
                          <pic:cNvPr id="62" name="图片_14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79744" behindDoc="0" locked="0" layoutInCell="1" allowOverlap="1" wp14:anchorId="592E41B7" wp14:editId="5E9BF3F4">
                  <wp:simplePos x="0" y="0"/>
                  <wp:positionH relativeFrom="column">
                    <wp:posOffset>6276975</wp:posOffset>
                  </wp:positionH>
                  <wp:positionV relativeFrom="paragraph">
                    <wp:posOffset>86995</wp:posOffset>
                  </wp:positionV>
                  <wp:extent cx="4445" cy="351155"/>
                  <wp:effectExtent l="0" t="0" r="0" b="0"/>
                  <wp:wrapNone/>
                  <wp:docPr id="63" name="图片_145"/>
                  <wp:cNvGraphicFramePr/>
                  <a:graphic xmlns:a="http://schemas.openxmlformats.org/drawingml/2006/main">
                    <a:graphicData uri="http://schemas.openxmlformats.org/drawingml/2006/picture">
                      <pic:pic xmlns:pic="http://schemas.openxmlformats.org/drawingml/2006/picture">
                        <pic:nvPicPr>
                          <pic:cNvPr id="63" name="图片_14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80768" behindDoc="0" locked="0" layoutInCell="1" allowOverlap="1" wp14:anchorId="1FEAB5C1" wp14:editId="0A4B65FD">
                  <wp:simplePos x="0" y="0"/>
                  <wp:positionH relativeFrom="column">
                    <wp:posOffset>6276975</wp:posOffset>
                  </wp:positionH>
                  <wp:positionV relativeFrom="paragraph">
                    <wp:posOffset>86995</wp:posOffset>
                  </wp:positionV>
                  <wp:extent cx="4445" cy="351155"/>
                  <wp:effectExtent l="0" t="0" r="0" b="0"/>
                  <wp:wrapNone/>
                  <wp:docPr id="75" name="图片_144"/>
                  <wp:cNvGraphicFramePr/>
                  <a:graphic xmlns:a="http://schemas.openxmlformats.org/drawingml/2006/main">
                    <a:graphicData uri="http://schemas.openxmlformats.org/drawingml/2006/picture">
                      <pic:pic xmlns:pic="http://schemas.openxmlformats.org/drawingml/2006/picture">
                        <pic:nvPicPr>
                          <pic:cNvPr id="75" name="图片_14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81792" behindDoc="0" locked="0" layoutInCell="1" allowOverlap="1" wp14:anchorId="09944938" wp14:editId="18C9A690">
                  <wp:simplePos x="0" y="0"/>
                  <wp:positionH relativeFrom="column">
                    <wp:posOffset>6276975</wp:posOffset>
                  </wp:positionH>
                  <wp:positionV relativeFrom="paragraph">
                    <wp:posOffset>86995</wp:posOffset>
                  </wp:positionV>
                  <wp:extent cx="4445" cy="351155"/>
                  <wp:effectExtent l="0" t="0" r="0" b="0"/>
                  <wp:wrapNone/>
                  <wp:docPr id="50" name="图片_143"/>
                  <wp:cNvGraphicFramePr/>
                  <a:graphic xmlns:a="http://schemas.openxmlformats.org/drawingml/2006/main">
                    <a:graphicData uri="http://schemas.openxmlformats.org/drawingml/2006/picture">
                      <pic:pic xmlns:pic="http://schemas.openxmlformats.org/drawingml/2006/picture">
                        <pic:nvPicPr>
                          <pic:cNvPr id="50" name="图片_14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82816" behindDoc="0" locked="0" layoutInCell="1" allowOverlap="1" wp14:anchorId="0B07A527" wp14:editId="3F577D8B">
                  <wp:simplePos x="0" y="0"/>
                  <wp:positionH relativeFrom="column">
                    <wp:posOffset>6276975</wp:posOffset>
                  </wp:positionH>
                  <wp:positionV relativeFrom="paragraph">
                    <wp:posOffset>86995</wp:posOffset>
                  </wp:positionV>
                  <wp:extent cx="4445" cy="351155"/>
                  <wp:effectExtent l="0" t="0" r="0" b="0"/>
                  <wp:wrapNone/>
                  <wp:docPr id="64" name="图片_142"/>
                  <wp:cNvGraphicFramePr/>
                  <a:graphic xmlns:a="http://schemas.openxmlformats.org/drawingml/2006/main">
                    <a:graphicData uri="http://schemas.openxmlformats.org/drawingml/2006/picture">
                      <pic:pic xmlns:pic="http://schemas.openxmlformats.org/drawingml/2006/picture">
                        <pic:nvPicPr>
                          <pic:cNvPr id="64" name="图片_14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83840" behindDoc="0" locked="0" layoutInCell="1" allowOverlap="1" wp14:anchorId="1A781610" wp14:editId="0BF3321E">
                  <wp:simplePos x="0" y="0"/>
                  <wp:positionH relativeFrom="column">
                    <wp:posOffset>6276975</wp:posOffset>
                  </wp:positionH>
                  <wp:positionV relativeFrom="paragraph">
                    <wp:posOffset>86995</wp:posOffset>
                  </wp:positionV>
                  <wp:extent cx="4445" cy="351155"/>
                  <wp:effectExtent l="0" t="0" r="0" b="0"/>
                  <wp:wrapNone/>
                  <wp:docPr id="65" name="图片_141"/>
                  <wp:cNvGraphicFramePr/>
                  <a:graphic xmlns:a="http://schemas.openxmlformats.org/drawingml/2006/main">
                    <a:graphicData uri="http://schemas.openxmlformats.org/drawingml/2006/picture">
                      <pic:pic xmlns:pic="http://schemas.openxmlformats.org/drawingml/2006/picture">
                        <pic:nvPicPr>
                          <pic:cNvPr id="65" name="图片_14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84864" behindDoc="0" locked="0" layoutInCell="1" allowOverlap="1" wp14:anchorId="0BD65542" wp14:editId="38918CD5">
                  <wp:simplePos x="0" y="0"/>
                  <wp:positionH relativeFrom="column">
                    <wp:posOffset>6276975</wp:posOffset>
                  </wp:positionH>
                  <wp:positionV relativeFrom="paragraph">
                    <wp:posOffset>86995</wp:posOffset>
                  </wp:positionV>
                  <wp:extent cx="4445" cy="351155"/>
                  <wp:effectExtent l="0" t="0" r="0" b="0"/>
                  <wp:wrapNone/>
                  <wp:docPr id="55" name="图片_140"/>
                  <wp:cNvGraphicFramePr/>
                  <a:graphic xmlns:a="http://schemas.openxmlformats.org/drawingml/2006/main">
                    <a:graphicData uri="http://schemas.openxmlformats.org/drawingml/2006/picture">
                      <pic:pic xmlns:pic="http://schemas.openxmlformats.org/drawingml/2006/picture">
                        <pic:nvPicPr>
                          <pic:cNvPr id="55" name="图片_14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85888" behindDoc="0" locked="0" layoutInCell="1" allowOverlap="1" wp14:anchorId="42D4A8A3" wp14:editId="73564636">
                  <wp:simplePos x="0" y="0"/>
                  <wp:positionH relativeFrom="column">
                    <wp:posOffset>6276975</wp:posOffset>
                  </wp:positionH>
                  <wp:positionV relativeFrom="paragraph">
                    <wp:posOffset>86995</wp:posOffset>
                  </wp:positionV>
                  <wp:extent cx="4445" cy="351155"/>
                  <wp:effectExtent l="0" t="0" r="0" b="0"/>
                  <wp:wrapNone/>
                  <wp:docPr id="52" name="图片_139"/>
                  <wp:cNvGraphicFramePr/>
                  <a:graphic xmlns:a="http://schemas.openxmlformats.org/drawingml/2006/main">
                    <a:graphicData uri="http://schemas.openxmlformats.org/drawingml/2006/picture">
                      <pic:pic xmlns:pic="http://schemas.openxmlformats.org/drawingml/2006/picture">
                        <pic:nvPicPr>
                          <pic:cNvPr id="52" name="图片_13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86912" behindDoc="0" locked="0" layoutInCell="1" allowOverlap="1" wp14:anchorId="4FD06D05" wp14:editId="09F325C5">
                  <wp:simplePos x="0" y="0"/>
                  <wp:positionH relativeFrom="column">
                    <wp:posOffset>6276975</wp:posOffset>
                  </wp:positionH>
                  <wp:positionV relativeFrom="paragraph">
                    <wp:posOffset>86995</wp:posOffset>
                  </wp:positionV>
                  <wp:extent cx="4445" cy="351155"/>
                  <wp:effectExtent l="0" t="0" r="0" b="0"/>
                  <wp:wrapNone/>
                  <wp:docPr id="77" name="图片_138"/>
                  <wp:cNvGraphicFramePr/>
                  <a:graphic xmlns:a="http://schemas.openxmlformats.org/drawingml/2006/main">
                    <a:graphicData uri="http://schemas.openxmlformats.org/drawingml/2006/picture">
                      <pic:pic xmlns:pic="http://schemas.openxmlformats.org/drawingml/2006/picture">
                        <pic:nvPicPr>
                          <pic:cNvPr id="77" name="图片_13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87936" behindDoc="0" locked="0" layoutInCell="1" allowOverlap="1" wp14:anchorId="4FFCBEF2" wp14:editId="2E363596">
                  <wp:simplePos x="0" y="0"/>
                  <wp:positionH relativeFrom="column">
                    <wp:posOffset>6276975</wp:posOffset>
                  </wp:positionH>
                  <wp:positionV relativeFrom="paragraph">
                    <wp:posOffset>86995</wp:posOffset>
                  </wp:positionV>
                  <wp:extent cx="4445" cy="351155"/>
                  <wp:effectExtent l="0" t="0" r="0" b="0"/>
                  <wp:wrapNone/>
                  <wp:docPr id="66" name="图片_137"/>
                  <wp:cNvGraphicFramePr/>
                  <a:graphic xmlns:a="http://schemas.openxmlformats.org/drawingml/2006/main">
                    <a:graphicData uri="http://schemas.openxmlformats.org/drawingml/2006/picture">
                      <pic:pic xmlns:pic="http://schemas.openxmlformats.org/drawingml/2006/picture">
                        <pic:nvPicPr>
                          <pic:cNvPr id="66" name="图片_13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88960" behindDoc="0" locked="0" layoutInCell="1" allowOverlap="1" wp14:anchorId="70B29601" wp14:editId="0E318E64">
                  <wp:simplePos x="0" y="0"/>
                  <wp:positionH relativeFrom="column">
                    <wp:posOffset>6276975</wp:posOffset>
                  </wp:positionH>
                  <wp:positionV relativeFrom="paragraph">
                    <wp:posOffset>86995</wp:posOffset>
                  </wp:positionV>
                  <wp:extent cx="4445" cy="351155"/>
                  <wp:effectExtent l="0" t="0" r="0" b="0"/>
                  <wp:wrapNone/>
                  <wp:docPr id="51" name="图片_136"/>
                  <wp:cNvGraphicFramePr/>
                  <a:graphic xmlns:a="http://schemas.openxmlformats.org/drawingml/2006/main">
                    <a:graphicData uri="http://schemas.openxmlformats.org/drawingml/2006/picture">
                      <pic:pic xmlns:pic="http://schemas.openxmlformats.org/drawingml/2006/picture">
                        <pic:nvPicPr>
                          <pic:cNvPr id="51" name="图片_13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89984" behindDoc="0" locked="0" layoutInCell="1" allowOverlap="1" wp14:anchorId="1E3046B5" wp14:editId="3D153FF5">
                  <wp:simplePos x="0" y="0"/>
                  <wp:positionH relativeFrom="column">
                    <wp:posOffset>6276975</wp:posOffset>
                  </wp:positionH>
                  <wp:positionV relativeFrom="paragraph">
                    <wp:posOffset>86995</wp:posOffset>
                  </wp:positionV>
                  <wp:extent cx="4445" cy="351155"/>
                  <wp:effectExtent l="0" t="0" r="0" b="0"/>
                  <wp:wrapNone/>
                  <wp:docPr id="67" name="图片_135"/>
                  <wp:cNvGraphicFramePr/>
                  <a:graphic xmlns:a="http://schemas.openxmlformats.org/drawingml/2006/main">
                    <a:graphicData uri="http://schemas.openxmlformats.org/drawingml/2006/picture">
                      <pic:pic xmlns:pic="http://schemas.openxmlformats.org/drawingml/2006/picture">
                        <pic:nvPicPr>
                          <pic:cNvPr id="67" name="图片_13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91008" behindDoc="0" locked="0" layoutInCell="1" allowOverlap="1" wp14:anchorId="7343684D" wp14:editId="7C054B0E">
                  <wp:simplePos x="0" y="0"/>
                  <wp:positionH relativeFrom="column">
                    <wp:posOffset>6276975</wp:posOffset>
                  </wp:positionH>
                  <wp:positionV relativeFrom="paragraph">
                    <wp:posOffset>86995</wp:posOffset>
                  </wp:positionV>
                  <wp:extent cx="4445" cy="351155"/>
                  <wp:effectExtent l="0" t="0" r="0" b="0"/>
                  <wp:wrapNone/>
                  <wp:docPr id="49" name="图片_134"/>
                  <wp:cNvGraphicFramePr/>
                  <a:graphic xmlns:a="http://schemas.openxmlformats.org/drawingml/2006/main">
                    <a:graphicData uri="http://schemas.openxmlformats.org/drawingml/2006/picture">
                      <pic:pic xmlns:pic="http://schemas.openxmlformats.org/drawingml/2006/picture">
                        <pic:nvPicPr>
                          <pic:cNvPr id="49" name="图片_13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92032" behindDoc="0" locked="0" layoutInCell="1" allowOverlap="1" wp14:anchorId="721D464D" wp14:editId="681EFFAA">
                  <wp:simplePos x="0" y="0"/>
                  <wp:positionH relativeFrom="column">
                    <wp:posOffset>6276975</wp:posOffset>
                  </wp:positionH>
                  <wp:positionV relativeFrom="paragraph">
                    <wp:posOffset>86995</wp:posOffset>
                  </wp:positionV>
                  <wp:extent cx="4445" cy="351155"/>
                  <wp:effectExtent l="0" t="0" r="0" b="0"/>
                  <wp:wrapNone/>
                  <wp:docPr id="53" name="图片_133"/>
                  <wp:cNvGraphicFramePr/>
                  <a:graphic xmlns:a="http://schemas.openxmlformats.org/drawingml/2006/main">
                    <a:graphicData uri="http://schemas.openxmlformats.org/drawingml/2006/picture">
                      <pic:pic xmlns:pic="http://schemas.openxmlformats.org/drawingml/2006/picture">
                        <pic:nvPicPr>
                          <pic:cNvPr id="53" name="图片_13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93056" behindDoc="0" locked="0" layoutInCell="1" allowOverlap="1" wp14:anchorId="08431B2A" wp14:editId="1175DE25">
                  <wp:simplePos x="0" y="0"/>
                  <wp:positionH relativeFrom="column">
                    <wp:posOffset>6276975</wp:posOffset>
                  </wp:positionH>
                  <wp:positionV relativeFrom="paragraph">
                    <wp:posOffset>86995</wp:posOffset>
                  </wp:positionV>
                  <wp:extent cx="4445" cy="351155"/>
                  <wp:effectExtent l="0" t="0" r="0" b="0"/>
                  <wp:wrapNone/>
                  <wp:docPr id="57" name="图片_132"/>
                  <wp:cNvGraphicFramePr/>
                  <a:graphic xmlns:a="http://schemas.openxmlformats.org/drawingml/2006/main">
                    <a:graphicData uri="http://schemas.openxmlformats.org/drawingml/2006/picture">
                      <pic:pic xmlns:pic="http://schemas.openxmlformats.org/drawingml/2006/picture">
                        <pic:nvPicPr>
                          <pic:cNvPr id="57" name="图片_13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94080" behindDoc="0" locked="0" layoutInCell="1" allowOverlap="1" wp14:anchorId="71D7FAA5" wp14:editId="05B7778B">
                  <wp:simplePos x="0" y="0"/>
                  <wp:positionH relativeFrom="column">
                    <wp:posOffset>6276975</wp:posOffset>
                  </wp:positionH>
                  <wp:positionV relativeFrom="paragraph">
                    <wp:posOffset>86995</wp:posOffset>
                  </wp:positionV>
                  <wp:extent cx="4445" cy="351155"/>
                  <wp:effectExtent l="0" t="0" r="0" b="0"/>
                  <wp:wrapNone/>
                  <wp:docPr id="72" name="图片_131"/>
                  <wp:cNvGraphicFramePr/>
                  <a:graphic xmlns:a="http://schemas.openxmlformats.org/drawingml/2006/main">
                    <a:graphicData uri="http://schemas.openxmlformats.org/drawingml/2006/picture">
                      <pic:pic xmlns:pic="http://schemas.openxmlformats.org/drawingml/2006/picture">
                        <pic:nvPicPr>
                          <pic:cNvPr id="72" name="图片_13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95104" behindDoc="0" locked="0" layoutInCell="1" allowOverlap="1" wp14:anchorId="6A71BCAD" wp14:editId="286026FE">
                  <wp:simplePos x="0" y="0"/>
                  <wp:positionH relativeFrom="column">
                    <wp:posOffset>6276975</wp:posOffset>
                  </wp:positionH>
                  <wp:positionV relativeFrom="paragraph">
                    <wp:posOffset>86995</wp:posOffset>
                  </wp:positionV>
                  <wp:extent cx="4445" cy="351155"/>
                  <wp:effectExtent l="0" t="0" r="0" b="0"/>
                  <wp:wrapNone/>
                  <wp:docPr id="74" name="图片_130"/>
                  <wp:cNvGraphicFramePr/>
                  <a:graphic xmlns:a="http://schemas.openxmlformats.org/drawingml/2006/main">
                    <a:graphicData uri="http://schemas.openxmlformats.org/drawingml/2006/picture">
                      <pic:pic xmlns:pic="http://schemas.openxmlformats.org/drawingml/2006/picture">
                        <pic:nvPicPr>
                          <pic:cNvPr id="74" name="图片_13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96128" behindDoc="0" locked="0" layoutInCell="1" allowOverlap="1" wp14:anchorId="0BC4B891" wp14:editId="14E9416F">
                  <wp:simplePos x="0" y="0"/>
                  <wp:positionH relativeFrom="column">
                    <wp:posOffset>6276975</wp:posOffset>
                  </wp:positionH>
                  <wp:positionV relativeFrom="paragraph">
                    <wp:posOffset>86995</wp:posOffset>
                  </wp:positionV>
                  <wp:extent cx="4445" cy="351155"/>
                  <wp:effectExtent l="0" t="0" r="0" b="0"/>
                  <wp:wrapNone/>
                  <wp:docPr id="80" name="图片_129"/>
                  <wp:cNvGraphicFramePr/>
                  <a:graphic xmlns:a="http://schemas.openxmlformats.org/drawingml/2006/main">
                    <a:graphicData uri="http://schemas.openxmlformats.org/drawingml/2006/picture">
                      <pic:pic xmlns:pic="http://schemas.openxmlformats.org/drawingml/2006/picture">
                        <pic:nvPicPr>
                          <pic:cNvPr id="80" name="图片_12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97152" behindDoc="0" locked="0" layoutInCell="1" allowOverlap="1" wp14:anchorId="537FFFFD" wp14:editId="708C5D61">
                  <wp:simplePos x="0" y="0"/>
                  <wp:positionH relativeFrom="column">
                    <wp:posOffset>6276975</wp:posOffset>
                  </wp:positionH>
                  <wp:positionV relativeFrom="paragraph">
                    <wp:posOffset>86995</wp:posOffset>
                  </wp:positionV>
                  <wp:extent cx="4445" cy="351155"/>
                  <wp:effectExtent l="0" t="0" r="0" b="0"/>
                  <wp:wrapNone/>
                  <wp:docPr id="78" name="图片_126"/>
                  <wp:cNvGraphicFramePr/>
                  <a:graphic xmlns:a="http://schemas.openxmlformats.org/drawingml/2006/main">
                    <a:graphicData uri="http://schemas.openxmlformats.org/drawingml/2006/picture">
                      <pic:pic xmlns:pic="http://schemas.openxmlformats.org/drawingml/2006/picture">
                        <pic:nvPicPr>
                          <pic:cNvPr id="78" name="图片_12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98176" behindDoc="0" locked="0" layoutInCell="1" allowOverlap="1" wp14:anchorId="53E75596" wp14:editId="6CCB455D">
                  <wp:simplePos x="0" y="0"/>
                  <wp:positionH relativeFrom="column">
                    <wp:posOffset>6276975</wp:posOffset>
                  </wp:positionH>
                  <wp:positionV relativeFrom="paragraph">
                    <wp:posOffset>86995</wp:posOffset>
                  </wp:positionV>
                  <wp:extent cx="4445" cy="351155"/>
                  <wp:effectExtent l="0" t="0" r="0" b="0"/>
                  <wp:wrapNone/>
                  <wp:docPr id="54" name="图片_128"/>
                  <wp:cNvGraphicFramePr/>
                  <a:graphic xmlns:a="http://schemas.openxmlformats.org/drawingml/2006/main">
                    <a:graphicData uri="http://schemas.openxmlformats.org/drawingml/2006/picture">
                      <pic:pic xmlns:pic="http://schemas.openxmlformats.org/drawingml/2006/picture">
                        <pic:nvPicPr>
                          <pic:cNvPr id="54" name="图片_12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699200" behindDoc="0" locked="0" layoutInCell="1" allowOverlap="1" wp14:anchorId="4D30F3E0" wp14:editId="6A08B236">
                  <wp:simplePos x="0" y="0"/>
                  <wp:positionH relativeFrom="column">
                    <wp:posOffset>6276975</wp:posOffset>
                  </wp:positionH>
                  <wp:positionV relativeFrom="paragraph">
                    <wp:posOffset>86995</wp:posOffset>
                  </wp:positionV>
                  <wp:extent cx="4445" cy="351155"/>
                  <wp:effectExtent l="0" t="0" r="0" b="0"/>
                  <wp:wrapNone/>
                  <wp:docPr id="68" name="图片_125"/>
                  <wp:cNvGraphicFramePr/>
                  <a:graphic xmlns:a="http://schemas.openxmlformats.org/drawingml/2006/main">
                    <a:graphicData uri="http://schemas.openxmlformats.org/drawingml/2006/picture">
                      <pic:pic xmlns:pic="http://schemas.openxmlformats.org/drawingml/2006/picture">
                        <pic:nvPicPr>
                          <pic:cNvPr id="68" name="图片_12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00224" behindDoc="0" locked="0" layoutInCell="1" allowOverlap="1" wp14:anchorId="6AA9B9A6" wp14:editId="0C441510">
                  <wp:simplePos x="0" y="0"/>
                  <wp:positionH relativeFrom="column">
                    <wp:posOffset>6276975</wp:posOffset>
                  </wp:positionH>
                  <wp:positionV relativeFrom="paragraph">
                    <wp:posOffset>86995</wp:posOffset>
                  </wp:positionV>
                  <wp:extent cx="4445" cy="351155"/>
                  <wp:effectExtent l="0" t="0" r="0" b="0"/>
                  <wp:wrapNone/>
                  <wp:docPr id="79" name="图片_124"/>
                  <wp:cNvGraphicFramePr/>
                  <a:graphic xmlns:a="http://schemas.openxmlformats.org/drawingml/2006/main">
                    <a:graphicData uri="http://schemas.openxmlformats.org/drawingml/2006/picture">
                      <pic:pic xmlns:pic="http://schemas.openxmlformats.org/drawingml/2006/picture">
                        <pic:nvPicPr>
                          <pic:cNvPr id="79" name="图片_12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01248" behindDoc="0" locked="0" layoutInCell="1" allowOverlap="1" wp14:anchorId="2AE8AEAD" wp14:editId="3B81EE9A">
                  <wp:simplePos x="0" y="0"/>
                  <wp:positionH relativeFrom="column">
                    <wp:posOffset>6276975</wp:posOffset>
                  </wp:positionH>
                  <wp:positionV relativeFrom="paragraph">
                    <wp:posOffset>86995</wp:posOffset>
                  </wp:positionV>
                  <wp:extent cx="4445" cy="351155"/>
                  <wp:effectExtent l="0" t="0" r="0" b="0"/>
                  <wp:wrapNone/>
                  <wp:docPr id="61" name="图片_123"/>
                  <wp:cNvGraphicFramePr/>
                  <a:graphic xmlns:a="http://schemas.openxmlformats.org/drawingml/2006/main">
                    <a:graphicData uri="http://schemas.openxmlformats.org/drawingml/2006/picture">
                      <pic:pic xmlns:pic="http://schemas.openxmlformats.org/drawingml/2006/picture">
                        <pic:nvPicPr>
                          <pic:cNvPr id="61" name="图片_12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02272" behindDoc="0" locked="0" layoutInCell="1" allowOverlap="1" wp14:anchorId="02AB55ED" wp14:editId="020C1F9F">
                  <wp:simplePos x="0" y="0"/>
                  <wp:positionH relativeFrom="column">
                    <wp:posOffset>6276975</wp:posOffset>
                  </wp:positionH>
                  <wp:positionV relativeFrom="paragraph">
                    <wp:posOffset>86995</wp:posOffset>
                  </wp:positionV>
                  <wp:extent cx="4445" cy="351155"/>
                  <wp:effectExtent l="0" t="0" r="0" b="0"/>
                  <wp:wrapNone/>
                  <wp:docPr id="56" name="图片_122"/>
                  <wp:cNvGraphicFramePr/>
                  <a:graphic xmlns:a="http://schemas.openxmlformats.org/drawingml/2006/main">
                    <a:graphicData uri="http://schemas.openxmlformats.org/drawingml/2006/picture">
                      <pic:pic xmlns:pic="http://schemas.openxmlformats.org/drawingml/2006/picture">
                        <pic:nvPicPr>
                          <pic:cNvPr id="56" name="图片_12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03296" behindDoc="0" locked="0" layoutInCell="1" allowOverlap="1" wp14:anchorId="2625C4EC" wp14:editId="12005804">
                  <wp:simplePos x="0" y="0"/>
                  <wp:positionH relativeFrom="column">
                    <wp:posOffset>6276975</wp:posOffset>
                  </wp:positionH>
                  <wp:positionV relativeFrom="paragraph">
                    <wp:posOffset>86995</wp:posOffset>
                  </wp:positionV>
                  <wp:extent cx="4445" cy="351155"/>
                  <wp:effectExtent l="0" t="0" r="0" b="0"/>
                  <wp:wrapNone/>
                  <wp:docPr id="58" name="图片_121"/>
                  <wp:cNvGraphicFramePr/>
                  <a:graphic xmlns:a="http://schemas.openxmlformats.org/drawingml/2006/main">
                    <a:graphicData uri="http://schemas.openxmlformats.org/drawingml/2006/picture">
                      <pic:pic xmlns:pic="http://schemas.openxmlformats.org/drawingml/2006/picture">
                        <pic:nvPicPr>
                          <pic:cNvPr id="58" name="图片_12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04320" behindDoc="0" locked="0" layoutInCell="1" allowOverlap="1" wp14:anchorId="323D4BD3" wp14:editId="7492A43B">
                  <wp:simplePos x="0" y="0"/>
                  <wp:positionH relativeFrom="column">
                    <wp:posOffset>6276975</wp:posOffset>
                  </wp:positionH>
                  <wp:positionV relativeFrom="paragraph">
                    <wp:posOffset>86995</wp:posOffset>
                  </wp:positionV>
                  <wp:extent cx="4445" cy="351155"/>
                  <wp:effectExtent l="0" t="0" r="0" b="0"/>
                  <wp:wrapNone/>
                  <wp:docPr id="76" name="图片_120"/>
                  <wp:cNvGraphicFramePr/>
                  <a:graphic xmlns:a="http://schemas.openxmlformats.org/drawingml/2006/main">
                    <a:graphicData uri="http://schemas.openxmlformats.org/drawingml/2006/picture">
                      <pic:pic xmlns:pic="http://schemas.openxmlformats.org/drawingml/2006/picture">
                        <pic:nvPicPr>
                          <pic:cNvPr id="76" name="图片_12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05344" behindDoc="0" locked="0" layoutInCell="1" allowOverlap="1" wp14:anchorId="38B36FAF" wp14:editId="56D056FA">
                  <wp:simplePos x="0" y="0"/>
                  <wp:positionH relativeFrom="column">
                    <wp:posOffset>6276975</wp:posOffset>
                  </wp:positionH>
                  <wp:positionV relativeFrom="paragraph">
                    <wp:posOffset>86995</wp:posOffset>
                  </wp:positionV>
                  <wp:extent cx="4445" cy="351155"/>
                  <wp:effectExtent l="0" t="0" r="0" b="0"/>
                  <wp:wrapNone/>
                  <wp:docPr id="70" name="图片_119"/>
                  <wp:cNvGraphicFramePr/>
                  <a:graphic xmlns:a="http://schemas.openxmlformats.org/drawingml/2006/main">
                    <a:graphicData uri="http://schemas.openxmlformats.org/drawingml/2006/picture">
                      <pic:pic xmlns:pic="http://schemas.openxmlformats.org/drawingml/2006/picture">
                        <pic:nvPicPr>
                          <pic:cNvPr id="70" name="图片_11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06368" behindDoc="0" locked="0" layoutInCell="1" allowOverlap="1" wp14:anchorId="11A59CD3" wp14:editId="197E02A0">
                  <wp:simplePos x="0" y="0"/>
                  <wp:positionH relativeFrom="column">
                    <wp:posOffset>6276975</wp:posOffset>
                  </wp:positionH>
                  <wp:positionV relativeFrom="paragraph">
                    <wp:posOffset>86995</wp:posOffset>
                  </wp:positionV>
                  <wp:extent cx="4445" cy="351155"/>
                  <wp:effectExtent l="0" t="0" r="0" b="0"/>
                  <wp:wrapNone/>
                  <wp:docPr id="69" name="图片_118"/>
                  <wp:cNvGraphicFramePr/>
                  <a:graphic xmlns:a="http://schemas.openxmlformats.org/drawingml/2006/main">
                    <a:graphicData uri="http://schemas.openxmlformats.org/drawingml/2006/picture">
                      <pic:pic xmlns:pic="http://schemas.openxmlformats.org/drawingml/2006/picture">
                        <pic:nvPicPr>
                          <pic:cNvPr id="69" name="图片_11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07392" behindDoc="0" locked="0" layoutInCell="1" allowOverlap="1" wp14:anchorId="123781E7" wp14:editId="767F4339">
                  <wp:simplePos x="0" y="0"/>
                  <wp:positionH relativeFrom="column">
                    <wp:posOffset>6276975</wp:posOffset>
                  </wp:positionH>
                  <wp:positionV relativeFrom="paragraph">
                    <wp:posOffset>86995</wp:posOffset>
                  </wp:positionV>
                  <wp:extent cx="4445" cy="351155"/>
                  <wp:effectExtent l="0" t="0" r="0" b="0"/>
                  <wp:wrapNone/>
                  <wp:docPr id="59" name="图片_117"/>
                  <wp:cNvGraphicFramePr/>
                  <a:graphic xmlns:a="http://schemas.openxmlformats.org/drawingml/2006/main">
                    <a:graphicData uri="http://schemas.openxmlformats.org/drawingml/2006/picture">
                      <pic:pic xmlns:pic="http://schemas.openxmlformats.org/drawingml/2006/picture">
                        <pic:nvPicPr>
                          <pic:cNvPr id="59" name="图片_11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08416" behindDoc="0" locked="0" layoutInCell="1" allowOverlap="1" wp14:anchorId="0B42C66A" wp14:editId="1BC288C8">
                  <wp:simplePos x="0" y="0"/>
                  <wp:positionH relativeFrom="column">
                    <wp:posOffset>6276975</wp:posOffset>
                  </wp:positionH>
                  <wp:positionV relativeFrom="paragraph">
                    <wp:posOffset>86995</wp:posOffset>
                  </wp:positionV>
                  <wp:extent cx="4445" cy="351155"/>
                  <wp:effectExtent l="0" t="0" r="0" b="0"/>
                  <wp:wrapNone/>
                  <wp:docPr id="60" name="图片_116"/>
                  <wp:cNvGraphicFramePr/>
                  <a:graphic xmlns:a="http://schemas.openxmlformats.org/drawingml/2006/main">
                    <a:graphicData uri="http://schemas.openxmlformats.org/drawingml/2006/picture">
                      <pic:pic xmlns:pic="http://schemas.openxmlformats.org/drawingml/2006/picture">
                        <pic:nvPicPr>
                          <pic:cNvPr id="60" name="图片_11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09440" behindDoc="0" locked="0" layoutInCell="1" allowOverlap="1" wp14:anchorId="110623F2" wp14:editId="339DB2BD">
                  <wp:simplePos x="0" y="0"/>
                  <wp:positionH relativeFrom="column">
                    <wp:posOffset>6276975</wp:posOffset>
                  </wp:positionH>
                  <wp:positionV relativeFrom="paragraph">
                    <wp:posOffset>86995</wp:posOffset>
                  </wp:positionV>
                  <wp:extent cx="4445" cy="351155"/>
                  <wp:effectExtent l="0" t="0" r="0" b="0"/>
                  <wp:wrapNone/>
                  <wp:docPr id="71" name="图片_115"/>
                  <wp:cNvGraphicFramePr/>
                  <a:graphic xmlns:a="http://schemas.openxmlformats.org/drawingml/2006/main">
                    <a:graphicData uri="http://schemas.openxmlformats.org/drawingml/2006/picture">
                      <pic:pic xmlns:pic="http://schemas.openxmlformats.org/drawingml/2006/picture">
                        <pic:nvPicPr>
                          <pic:cNvPr id="71" name="图片_11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10464" behindDoc="0" locked="0" layoutInCell="1" allowOverlap="1" wp14:anchorId="43DEBC80" wp14:editId="52F24B0C">
                  <wp:simplePos x="0" y="0"/>
                  <wp:positionH relativeFrom="column">
                    <wp:posOffset>6276975</wp:posOffset>
                  </wp:positionH>
                  <wp:positionV relativeFrom="paragraph">
                    <wp:posOffset>86995</wp:posOffset>
                  </wp:positionV>
                  <wp:extent cx="4445" cy="351155"/>
                  <wp:effectExtent l="0" t="0" r="0" b="0"/>
                  <wp:wrapNone/>
                  <wp:docPr id="73" name="图片_114"/>
                  <wp:cNvGraphicFramePr/>
                  <a:graphic xmlns:a="http://schemas.openxmlformats.org/drawingml/2006/main">
                    <a:graphicData uri="http://schemas.openxmlformats.org/drawingml/2006/picture">
                      <pic:pic xmlns:pic="http://schemas.openxmlformats.org/drawingml/2006/picture">
                        <pic:nvPicPr>
                          <pic:cNvPr id="73" name="图片_11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11488" behindDoc="0" locked="0" layoutInCell="1" allowOverlap="1" wp14:anchorId="3435EF51" wp14:editId="142AB5BE">
                  <wp:simplePos x="0" y="0"/>
                  <wp:positionH relativeFrom="column">
                    <wp:posOffset>6276975</wp:posOffset>
                  </wp:positionH>
                  <wp:positionV relativeFrom="paragraph">
                    <wp:posOffset>86995</wp:posOffset>
                  </wp:positionV>
                  <wp:extent cx="4445" cy="351155"/>
                  <wp:effectExtent l="0" t="0" r="0" b="0"/>
                  <wp:wrapNone/>
                  <wp:docPr id="96" name="图片_113"/>
                  <wp:cNvGraphicFramePr/>
                  <a:graphic xmlns:a="http://schemas.openxmlformats.org/drawingml/2006/main">
                    <a:graphicData uri="http://schemas.openxmlformats.org/drawingml/2006/picture">
                      <pic:pic xmlns:pic="http://schemas.openxmlformats.org/drawingml/2006/picture">
                        <pic:nvPicPr>
                          <pic:cNvPr id="96" name="图片_11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12512" behindDoc="0" locked="0" layoutInCell="1" allowOverlap="1" wp14:anchorId="458B0028" wp14:editId="0091D8F9">
                  <wp:simplePos x="0" y="0"/>
                  <wp:positionH relativeFrom="column">
                    <wp:posOffset>6276975</wp:posOffset>
                  </wp:positionH>
                  <wp:positionV relativeFrom="paragraph">
                    <wp:posOffset>86995</wp:posOffset>
                  </wp:positionV>
                  <wp:extent cx="4445" cy="351155"/>
                  <wp:effectExtent l="0" t="0" r="0" b="0"/>
                  <wp:wrapNone/>
                  <wp:docPr id="104" name="图片_112"/>
                  <wp:cNvGraphicFramePr/>
                  <a:graphic xmlns:a="http://schemas.openxmlformats.org/drawingml/2006/main">
                    <a:graphicData uri="http://schemas.openxmlformats.org/drawingml/2006/picture">
                      <pic:pic xmlns:pic="http://schemas.openxmlformats.org/drawingml/2006/picture">
                        <pic:nvPicPr>
                          <pic:cNvPr id="104" name="图片_11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13536" behindDoc="0" locked="0" layoutInCell="1" allowOverlap="1" wp14:anchorId="763D8525" wp14:editId="3129E197">
                  <wp:simplePos x="0" y="0"/>
                  <wp:positionH relativeFrom="column">
                    <wp:posOffset>6276975</wp:posOffset>
                  </wp:positionH>
                  <wp:positionV relativeFrom="paragraph">
                    <wp:posOffset>86995</wp:posOffset>
                  </wp:positionV>
                  <wp:extent cx="4445" cy="351155"/>
                  <wp:effectExtent l="0" t="0" r="0" b="0"/>
                  <wp:wrapNone/>
                  <wp:docPr id="85" name="图片_111"/>
                  <wp:cNvGraphicFramePr/>
                  <a:graphic xmlns:a="http://schemas.openxmlformats.org/drawingml/2006/main">
                    <a:graphicData uri="http://schemas.openxmlformats.org/drawingml/2006/picture">
                      <pic:pic xmlns:pic="http://schemas.openxmlformats.org/drawingml/2006/picture">
                        <pic:nvPicPr>
                          <pic:cNvPr id="85" name="图片_11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14560" behindDoc="0" locked="0" layoutInCell="1" allowOverlap="1" wp14:anchorId="2EC03AB1" wp14:editId="1F98742A">
                  <wp:simplePos x="0" y="0"/>
                  <wp:positionH relativeFrom="column">
                    <wp:posOffset>6276975</wp:posOffset>
                  </wp:positionH>
                  <wp:positionV relativeFrom="paragraph">
                    <wp:posOffset>86995</wp:posOffset>
                  </wp:positionV>
                  <wp:extent cx="4445" cy="351155"/>
                  <wp:effectExtent l="0" t="0" r="0" b="0"/>
                  <wp:wrapNone/>
                  <wp:docPr id="99" name="图片_110"/>
                  <wp:cNvGraphicFramePr/>
                  <a:graphic xmlns:a="http://schemas.openxmlformats.org/drawingml/2006/main">
                    <a:graphicData uri="http://schemas.openxmlformats.org/drawingml/2006/picture">
                      <pic:pic xmlns:pic="http://schemas.openxmlformats.org/drawingml/2006/picture">
                        <pic:nvPicPr>
                          <pic:cNvPr id="99" name="图片_11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15584" behindDoc="0" locked="0" layoutInCell="1" allowOverlap="1" wp14:anchorId="36AD3D42" wp14:editId="2F13EA30">
                  <wp:simplePos x="0" y="0"/>
                  <wp:positionH relativeFrom="column">
                    <wp:posOffset>6276975</wp:posOffset>
                  </wp:positionH>
                  <wp:positionV relativeFrom="paragraph">
                    <wp:posOffset>86995</wp:posOffset>
                  </wp:positionV>
                  <wp:extent cx="4445" cy="351155"/>
                  <wp:effectExtent l="0" t="0" r="0" b="0"/>
                  <wp:wrapNone/>
                  <wp:docPr id="107" name="图片_109"/>
                  <wp:cNvGraphicFramePr/>
                  <a:graphic xmlns:a="http://schemas.openxmlformats.org/drawingml/2006/main">
                    <a:graphicData uri="http://schemas.openxmlformats.org/drawingml/2006/picture">
                      <pic:pic xmlns:pic="http://schemas.openxmlformats.org/drawingml/2006/picture">
                        <pic:nvPicPr>
                          <pic:cNvPr id="107" name="图片_10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16608" behindDoc="0" locked="0" layoutInCell="1" allowOverlap="1" wp14:anchorId="2A0C0BC8" wp14:editId="2B2CB10E">
                  <wp:simplePos x="0" y="0"/>
                  <wp:positionH relativeFrom="column">
                    <wp:posOffset>6276975</wp:posOffset>
                  </wp:positionH>
                  <wp:positionV relativeFrom="paragraph">
                    <wp:posOffset>86995</wp:posOffset>
                  </wp:positionV>
                  <wp:extent cx="4445" cy="351155"/>
                  <wp:effectExtent l="0" t="0" r="0" b="0"/>
                  <wp:wrapNone/>
                  <wp:docPr id="83" name="图片_108"/>
                  <wp:cNvGraphicFramePr/>
                  <a:graphic xmlns:a="http://schemas.openxmlformats.org/drawingml/2006/main">
                    <a:graphicData uri="http://schemas.openxmlformats.org/drawingml/2006/picture">
                      <pic:pic xmlns:pic="http://schemas.openxmlformats.org/drawingml/2006/picture">
                        <pic:nvPicPr>
                          <pic:cNvPr id="83" name="图片_10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17632" behindDoc="0" locked="0" layoutInCell="1" allowOverlap="1" wp14:anchorId="6C911ECE" wp14:editId="1657B1EF">
                  <wp:simplePos x="0" y="0"/>
                  <wp:positionH relativeFrom="column">
                    <wp:posOffset>6276975</wp:posOffset>
                  </wp:positionH>
                  <wp:positionV relativeFrom="paragraph">
                    <wp:posOffset>86995</wp:posOffset>
                  </wp:positionV>
                  <wp:extent cx="4445" cy="351155"/>
                  <wp:effectExtent l="0" t="0" r="0" b="0"/>
                  <wp:wrapNone/>
                  <wp:docPr id="81" name="图片_107"/>
                  <wp:cNvGraphicFramePr/>
                  <a:graphic xmlns:a="http://schemas.openxmlformats.org/drawingml/2006/main">
                    <a:graphicData uri="http://schemas.openxmlformats.org/drawingml/2006/picture">
                      <pic:pic xmlns:pic="http://schemas.openxmlformats.org/drawingml/2006/picture">
                        <pic:nvPicPr>
                          <pic:cNvPr id="81" name="图片_10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18656" behindDoc="0" locked="0" layoutInCell="1" allowOverlap="1" wp14:anchorId="3D51E349" wp14:editId="0989299C">
                  <wp:simplePos x="0" y="0"/>
                  <wp:positionH relativeFrom="column">
                    <wp:posOffset>6276975</wp:posOffset>
                  </wp:positionH>
                  <wp:positionV relativeFrom="paragraph">
                    <wp:posOffset>86995</wp:posOffset>
                  </wp:positionV>
                  <wp:extent cx="4445" cy="351155"/>
                  <wp:effectExtent l="0" t="0" r="0" b="0"/>
                  <wp:wrapNone/>
                  <wp:docPr id="106" name="图片_106"/>
                  <wp:cNvGraphicFramePr/>
                  <a:graphic xmlns:a="http://schemas.openxmlformats.org/drawingml/2006/main">
                    <a:graphicData uri="http://schemas.openxmlformats.org/drawingml/2006/picture">
                      <pic:pic xmlns:pic="http://schemas.openxmlformats.org/drawingml/2006/picture">
                        <pic:nvPicPr>
                          <pic:cNvPr id="106" name="图片_10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19680" behindDoc="0" locked="0" layoutInCell="1" allowOverlap="1" wp14:anchorId="6E0E0116" wp14:editId="2A4CAAC5">
                  <wp:simplePos x="0" y="0"/>
                  <wp:positionH relativeFrom="column">
                    <wp:posOffset>6276975</wp:posOffset>
                  </wp:positionH>
                  <wp:positionV relativeFrom="paragraph">
                    <wp:posOffset>86995</wp:posOffset>
                  </wp:positionV>
                  <wp:extent cx="4445" cy="351155"/>
                  <wp:effectExtent l="0" t="0" r="0" b="0"/>
                  <wp:wrapNone/>
                  <wp:docPr id="82" name="图片_105"/>
                  <wp:cNvGraphicFramePr/>
                  <a:graphic xmlns:a="http://schemas.openxmlformats.org/drawingml/2006/main">
                    <a:graphicData uri="http://schemas.openxmlformats.org/drawingml/2006/picture">
                      <pic:pic xmlns:pic="http://schemas.openxmlformats.org/drawingml/2006/picture">
                        <pic:nvPicPr>
                          <pic:cNvPr id="82" name="图片_10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20704" behindDoc="0" locked="0" layoutInCell="1" allowOverlap="1" wp14:anchorId="5A40121E" wp14:editId="6703FED5">
                  <wp:simplePos x="0" y="0"/>
                  <wp:positionH relativeFrom="column">
                    <wp:posOffset>6276975</wp:posOffset>
                  </wp:positionH>
                  <wp:positionV relativeFrom="paragraph">
                    <wp:posOffset>86995</wp:posOffset>
                  </wp:positionV>
                  <wp:extent cx="4445" cy="351155"/>
                  <wp:effectExtent l="0" t="0" r="0" b="0"/>
                  <wp:wrapNone/>
                  <wp:docPr id="84" name="图片_104"/>
                  <wp:cNvGraphicFramePr/>
                  <a:graphic xmlns:a="http://schemas.openxmlformats.org/drawingml/2006/main">
                    <a:graphicData uri="http://schemas.openxmlformats.org/drawingml/2006/picture">
                      <pic:pic xmlns:pic="http://schemas.openxmlformats.org/drawingml/2006/picture">
                        <pic:nvPicPr>
                          <pic:cNvPr id="84" name="图片_10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21728" behindDoc="0" locked="0" layoutInCell="1" allowOverlap="1" wp14:anchorId="1F542DD6" wp14:editId="7B6F3944">
                  <wp:simplePos x="0" y="0"/>
                  <wp:positionH relativeFrom="column">
                    <wp:posOffset>6276975</wp:posOffset>
                  </wp:positionH>
                  <wp:positionV relativeFrom="paragraph">
                    <wp:posOffset>86995</wp:posOffset>
                  </wp:positionV>
                  <wp:extent cx="4445" cy="351155"/>
                  <wp:effectExtent l="0" t="0" r="0" b="0"/>
                  <wp:wrapNone/>
                  <wp:docPr id="86" name="图片_103"/>
                  <wp:cNvGraphicFramePr/>
                  <a:graphic xmlns:a="http://schemas.openxmlformats.org/drawingml/2006/main">
                    <a:graphicData uri="http://schemas.openxmlformats.org/drawingml/2006/picture">
                      <pic:pic xmlns:pic="http://schemas.openxmlformats.org/drawingml/2006/picture">
                        <pic:nvPicPr>
                          <pic:cNvPr id="86" name="图片_10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22752" behindDoc="0" locked="0" layoutInCell="1" allowOverlap="1" wp14:anchorId="74F4CD53" wp14:editId="6E75F172">
                  <wp:simplePos x="0" y="0"/>
                  <wp:positionH relativeFrom="column">
                    <wp:posOffset>6276975</wp:posOffset>
                  </wp:positionH>
                  <wp:positionV relativeFrom="paragraph">
                    <wp:posOffset>86995</wp:posOffset>
                  </wp:positionV>
                  <wp:extent cx="4445" cy="351155"/>
                  <wp:effectExtent l="0" t="0" r="0" b="0"/>
                  <wp:wrapNone/>
                  <wp:docPr id="101" name="图片_102"/>
                  <wp:cNvGraphicFramePr/>
                  <a:graphic xmlns:a="http://schemas.openxmlformats.org/drawingml/2006/main">
                    <a:graphicData uri="http://schemas.openxmlformats.org/drawingml/2006/picture">
                      <pic:pic xmlns:pic="http://schemas.openxmlformats.org/drawingml/2006/picture">
                        <pic:nvPicPr>
                          <pic:cNvPr id="101" name="图片_10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23776" behindDoc="0" locked="0" layoutInCell="1" allowOverlap="1" wp14:anchorId="3DBC8BD7" wp14:editId="054D8077">
                  <wp:simplePos x="0" y="0"/>
                  <wp:positionH relativeFrom="column">
                    <wp:posOffset>6276975</wp:posOffset>
                  </wp:positionH>
                  <wp:positionV relativeFrom="paragraph">
                    <wp:posOffset>86995</wp:posOffset>
                  </wp:positionV>
                  <wp:extent cx="4445" cy="351155"/>
                  <wp:effectExtent l="0" t="0" r="0" b="0"/>
                  <wp:wrapNone/>
                  <wp:docPr id="87" name="图片_101"/>
                  <wp:cNvGraphicFramePr/>
                  <a:graphic xmlns:a="http://schemas.openxmlformats.org/drawingml/2006/main">
                    <a:graphicData uri="http://schemas.openxmlformats.org/drawingml/2006/picture">
                      <pic:pic xmlns:pic="http://schemas.openxmlformats.org/drawingml/2006/picture">
                        <pic:nvPicPr>
                          <pic:cNvPr id="87" name="图片_10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24800" behindDoc="0" locked="0" layoutInCell="1" allowOverlap="1" wp14:anchorId="0946020B" wp14:editId="5DC904EF">
                  <wp:simplePos x="0" y="0"/>
                  <wp:positionH relativeFrom="column">
                    <wp:posOffset>6276975</wp:posOffset>
                  </wp:positionH>
                  <wp:positionV relativeFrom="paragraph">
                    <wp:posOffset>86995</wp:posOffset>
                  </wp:positionV>
                  <wp:extent cx="4445" cy="351155"/>
                  <wp:effectExtent l="0" t="0" r="0" b="0"/>
                  <wp:wrapNone/>
                  <wp:docPr id="88" name="图片_100"/>
                  <wp:cNvGraphicFramePr/>
                  <a:graphic xmlns:a="http://schemas.openxmlformats.org/drawingml/2006/main">
                    <a:graphicData uri="http://schemas.openxmlformats.org/drawingml/2006/picture">
                      <pic:pic xmlns:pic="http://schemas.openxmlformats.org/drawingml/2006/picture">
                        <pic:nvPicPr>
                          <pic:cNvPr id="88" name="图片_10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25824" behindDoc="0" locked="0" layoutInCell="1" allowOverlap="1" wp14:anchorId="03CF33B9" wp14:editId="3EFFED17">
                  <wp:simplePos x="0" y="0"/>
                  <wp:positionH relativeFrom="column">
                    <wp:posOffset>6276975</wp:posOffset>
                  </wp:positionH>
                  <wp:positionV relativeFrom="paragraph">
                    <wp:posOffset>86995</wp:posOffset>
                  </wp:positionV>
                  <wp:extent cx="4445" cy="351155"/>
                  <wp:effectExtent l="0" t="0" r="0" b="0"/>
                  <wp:wrapNone/>
                  <wp:docPr id="90" name="图片_99"/>
                  <wp:cNvGraphicFramePr/>
                  <a:graphic xmlns:a="http://schemas.openxmlformats.org/drawingml/2006/main">
                    <a:graphicData uri="http://schemas.openxmlformats.org/drawingml/2006/picture">
                      <pic:pic xmlns:pic="http://schemas.openxmlformats.org/drawingml/2006/picture">
                        <pic:nvPicPr>
                          <pic:cNvPr id="90" name="图片_9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26848" behindDoc="0" locked="0" layoutInCell="1" allowOverlap="1" wp14:anchorId="7B375DA0" wp14:editId="160FADE7">
                  <wp:simplePos x="0" y="0"/>
                  <wp:positionH relativeFrom="column">
                    <wp:posOffset>6276975</wp:posOffset>
                  </wp:positionH>
                  <wp:positionV relativeFrom="paragraph">
                    <wp:posOffset>86995</wp:posOffset>
                  </wp:positionV>
                  <wp:extent cx="4445" cy="351155"/>
                  <wp:effectExtent l="0" t="0" r="0" b="0"/>
                  <wp:wrapNone/>
                  <wp:docPr id="89" name="图片_98"/>
                  <wp:cNvGraphicFramePr/>
                  <a:graphic xmlns:a="http://schemas.openxmlformats.org/drawingml/2006/main">
                    <a:graphicData uri="http://schemas.openxmlformats.org/drawingml/2006/picture">
                      <pic:pic xmlns:pic="http://schemas.openxmlformats.org/drawingml/2006/picture">
                        <pic:nvPicPr>
                          <pic:cNvPr id="89" name="图片_9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27872" behindDoc="0" locked="0" layoutInCell="1" allowOverlap="1" wp14:anchorId="728F243F" wp14:editId="786E80F7">
                  <wp:simplePos x="0" y="0"/>
                  <wp:positionH relativeFrom="column">
                    <wp:posOffset>6276975</wp:posOffset>
                  </wp:positionH>
                  <wp:positionV relativeFrom="paragraph">
                    <wp:posOffset>86995</wp:posOffset>
                  </wp:positionV>
                  <wp:extent cx="4445" cy="351155"/>
                  <wp:effectExtent l="0" t="0" r="0" b="0"/>
                  <wp:wrapNone/>
                  <wp:docPr id="102" name="图片_97"/>
                  <wp:cNvGraphicFramePr/>
                  <a:graphic xmlns:a="http://schemas.openxmlformats.org/drawingml/2006/main">
                    <a:graphicData uri="http://schemas.openxmlformats.org/drawingml/2006/picture">
                      <pic:pic xmlns:pic="http://schemas.openxmlformats.org/drawingml/2006/picture">
                        <pic:nvPicPr>
                          <pic:cNvPr id="102" name="图片_9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28896" behindDoc="0" locked="0" layoutInCell="1" allowOverlap="1" wp14:anchorId="42567C24" wp14:editId="0AE54706">
                  <wp:simplePos x="0" y="0"/>
                  <wp:positionH relativeFrom="column">
                    <wp:posOffset>6276975</wp:posOffset>
                  </wp:positionH>
                  <wp:positionV relativeFrom="paragraph">
                    <wp:posOffset>86995</wp:posOffset>
                  </wp:positionV>
                  <wp:extent cx="4445" cy="351155"/>
                  <wp:effectExtent l="0" t="0" r="0" b="0"/>
                  <wp:wrapNone/>
                  <wp:docPr id="100" name="图片_96"/>
                  <wp:cNvGraphicFramePr/>
                  <a:graphic xmlns:a="http://schemas.openxmlformats.org/drawingml/2006/main">
                    <a:graphicData uri="http://schemas.openxmlformats.org/drawingml/2006/picture">
                      <pic:pic xmlns:pic="http://schemas.openxmlformats.org/drawingml/2006/picture">
                        <pic:nvPicPr>
                          <pic:cNvPr id="100" name="图片_9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29920" behindDoc="0" locked="0" layoutInCell="1" allowOverlap="1" wp14:anchorId="18E271C5" wp14:editId="42335C12">
                  <wp:simplePos x="0" y="0"/>
                  <wp:positionH relativeFrom="column">
                    <wp:posOffset>6276975</wp:posOffset>
                  </wp:positionH>
                  <wp:positionV relativeFrom="paragraph">
                    <wp:posOffset>86995</wp:posOffset>
                  </wp:positionV>
                  <wp:extent cx="4445" cy="351155"/>
                  <wp:effectExtent l="0" t="0" r="0" b="0"/>
                  <wp:wrapNone/>
                  <wp:docPr id="91" name="图片_95"/>
                  <wp:cNvGraphicFramePr/>
                  <a:graphic xmlns:a="http://schemas.openxmlformats.org/drawingml/2006/main">
                    <a:graphicData uri="http://schemas.openxmlformats.org/drawingml/2006/picture">
                      <pic:pic xmlns:pic="http://schemas.openxmlformats.org/drawingml/2006/picture">
                        <pic:nvPicPr>
                          <pic:cNvPr id="91" name="图片_9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30944" behindDoc="0" locked="0" layoutInCell="1" allowOverlap="1" wp14:anchorId="475FFFA5" wp14:editId="48DF465E">
                  <wp:simplePos x="0" y="0"/>
                  <wp:positionH relativeFrom="column">
                    <wp:posOffset>6276975</wp:posOffset>
                  </wp:positionH>
                  <wp:positionV relativeFrom="paragraph">
                    <wp:posOffset>86995</wp:posOffset>
                  </wp:positionV>
                  <wp:extent cx="4445" cy="351155"/>
                  <wp:effectExtent l="0" t="0" r="0" b="0"/>
                  <wp:wrapNone/>
                  <wp:docPr id="92" name="图片_94"/>
                  <wp:cNvGraphicFramePr/>
                  <a:graphic xmlns:a="http://schemas.openxmlformats.org/drawingml/2006/main">
                    <a:graphicData uri="http://schemas.openxmlformats.org/drawingml/2006/picture">
                      <pic:pic xmlns:pic="http://schemas.openxmlformats.org/drawingml/2006/picture">
                        <pic:nvPicPr>
                          <pic:cNvPr id="92" name="图片_9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31968" behindDoc="0" locked="0" layoutInCell="1" allowOverlap="1" wp14:anchorId="389B4D6E" wp14:editId="38F6412A">
                  <wp:simplePos x="0" y="0"/>
                  <wp:positionH relativeFrom="column">
                    <wp:posOffset>6276975</wp:posOffset>
                  </wp:positionH>
                  <wp:positionV relativeFrom="paragraph">
                    <wp:posOffset>86995</wp:posOffset>
                  </wp:positionV>
                  <wp:extent cx="4445" cy="351155"/>
                  <wp:effectExtent l="0" t="0" r="0" b="0"/>
                  <wp:wrapNone/>
                  <wp:docPr id="93" name="图片_93"/>
                  <wp:cNvGraphicFramePr/>
                  <a:graphic xmlns:a="http://schemas.openxmlformats.org/drawingml/2006/main">
                    <a:graphicData uri="http://schemas.openxmlformats.org/drawingml/2006/picture">
                      <pic:pic xmlns:pic="http://schemas.openxmlformats.org/drawingml/2006/picture">
                        <pic:nvPicPr>
                          <pic:cNvPr id="93" name="图片_9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32992" behindDoc="0" locked="0" layoutInCell="1" allowOverlap="1" wp14:anchorId="5A2EB7AE" wp14:editId="4D497CBB">
                  <wp:simplePos x="0" y="0"/>
                  <wp:positionH relativeFrom="column">
                    <wp:posOffset>6276975</wp:posOffset>
                  </wp:positionH>
                  <wp:positionV relativeFrom="paragraph">
                    <wp:posOffset>86995</wp:posOffset>
                  </wp:positionV>
                  <wp:extent cx="4445" cy="351155"/>
                  <wp:effectExtent l="0" t="0" r="0" b="0"/>
                  <wp:wrapNone/>
                  <wp:docPr id="94" name="图片_92"/>
                  <wp:cNvGraphicFramePr/>
                  <a:graphic xmlns:a="http://schemas.openxmlformats.org/drawingml/2006/main">
                    <a:graphicData uri="http://schemas.openxmlformats.org/drawingml/2006/picture">
                      <pic:pic xmlns:pic="http://schemas.openxmlformats.org/drawingml/2006/picture">
                        <pic:nvPicPr>
                          <pic:cNvPr id="94" name="图片_9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34016" behindDoc="0" locked="0" layoutInCell="1" allowOverlap="1" wp14:anchorId="1742E8B4" wp14:editId="7CE601E7">
                  <wp:simplePos x="0" y="0"/>
                  <wp:positionH relativeFrom="column">
                    <wp:posOffset>6276975</wp:posOffset>
                  </wp:positionH>
                  <wp:positionV relativeFrom="paragraph">
                    <wp:posOffset>86995</wp:posOffset>
                  </wp:positionV>
                  <wp:extent cx="4445" cy="351155"/>
                  <wp:effectExtent l="0" t="0" r="0" b="0"/>
                  <wp:wrapNone/>
                  <wp:docPr id="95" name="图片_91"/>
                  <wp:cNvGraphicFramePr/>
                  <a:graphic xmlns:a="http://schemas.openxmlformats.org/drawingml/2006/main">
                    <a:graphicData uri="http://schemas.openxmlformats.org/drawingml/2006/picture">
                      <pic:pic xmlns:pic="http://schemas.openxmlformats.org/drawingml/2006/picture">
                        <pic:nvPicPr>
                          <pic:cNvPr id="95" name="图片_9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35040" behindDoc="0" locked="0" layoutInCell="1" allowOverlap="1" wp14:anchorId="1EE3E3D2" wp14:editId="27A7AE28">
                  <wp:simplePos x="0" y="0"/>
                  <wp:positionH relativeFrom="column">
                    <wp:posOffset>6276975</wp:posOffset>
                  </wp:positionH>
                  <wp:positionV relativeFrom="paragraph">
                    <wp:posOffset>86995</wp:posOffset>
                  </wp:positionV>
                  <wp:extent cx="4445" cy="351155"/>
                  <wp:effectExtent l="0" t="0" r="0" b="0"/>
                  <wp:wrapNone/>
                  <wp:docPr id="97" name="图片_90"/>
                  <wp:cNvGraphicFramePr/>
                  <a:graphic xmlns:a="http://schemas.openxmlformats.org/drawingml/2006/main">
                    <a:graphicData uri="http://schemas.openxmlformats.org/drawingml/2006/picture">
                      <pic:pic xmlns:pic="http://schemas.openxmlformats.org/drawingml/2006/picture">
                        <pic:nvPicPr>
                          <pic:cNvPr id="97" name="图片_9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36064" behindDoc="0" locked="0" layoutInCell="1" allowOverlap="1" wp14:anchorId="66D0F737" wp14:editId="79A8EC24">
                  <wp:simplePos x="0" y="0"/>
                  <wp:positionH relativeFrom="column">
                    <wp:posOffset>6276975</wp:posOffset>
                  </wp:positionH>
                  <wp:positionV relativeFrom="paragraph">
                    <wp:posOffset>86995</wp:posOffset>
                  </wp:positionV>
                  <wp:extent cx="4445" cy="351155"/>
                  <wp:effectExtent l="0" t="0" r="0" b="0"/>
                  <wp:wrapNone/>
                  <wp:docPr id="98" name="图片_89"/>
                  <wp:cNvGraphicFramePr/>
                  <a:graphic xmlns:a="http://schemas.openxmlformats.org/drawingml/2006/main">
                    <a:graphicData uri="http://schemas.openxmlformats.org/drawingml/2006/picture">
                      <pic:pic xmlns:pic="http://schemas.openxmlformats.org/drawingml/2006/picture">
                        <pic:nvPicPr>
                          <pic:cNvPr id="98" name="图片_8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37088" behindDoc="0" locked="0" layoutInCell="1" allowOverlap="1" wp14:anchorId="6078283F" wp14:editId="7CACECCC">
                  <wp:simplePos x="0" y="0"/>
                  <wp:positionH relativeFrom="column">
                    <wp:posOffset>6276975</wp:posOffset>
                  </wp:positionH>
                  <wp:positionV relativeFrom="paragraph">
                    <wp:posOffset>86995</wp:posOffset>
                  </wp:positionV>
                  <wp:extent cx="4445" cy="351155"/>
                  <wp:effectExtent l="0" t="0" r="0" b="0"/>
                  <wp:wrapNone/>
                  <wp:docPr id="105" name="图片_88"/>
                  <wp:cNvGraphicFramePr/>
                  <a:graphic xmlns:a="http://schemas.openxmlformats.org/drawingml/2006/main">
                    <a:graphicData uri="http://schemas.openxmlformats.org/drawingml/2006/picture">
                      <pic:pic xmlns:pic="http://schemas.openxmlformats.org/drawingml/2006/picture">
                        <pic:nvPicPr>
                          <pic:cNvPr id="105" name="图片_8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38112" behindDoc="0" locked="0" layoutInCell="1" allowOverlap="1" wp14:anchorId="11054E3D" wp14:editId="13974504">
                  <wp:simplePos x="0" y="0"/>
                  <wp:positionH relativeFrom="column">
                    <wp:posOffset>6276975</wp:posOffset>
                  </wp:positionH>
                  <wp:positionV relativeFrom="paragraph">
                    <wp:posOffset>86995</wp:posOffset>
                  </wp:positionV>
                  <wp:extent cx="4445" cy="351155"/>
                  <wp:effectExtent l="0" t="0" r="0" b="0"/>
                  <wp:wrapNone/>
                  <wp:docPr id="103" name="图片_87"/>
                  <wp:cNvGraphicFramePr/>
                  <a:graphic xmlns:a="http://schemas.openxmlformats.org/drawingml/2006/main">
                    <a:graphicData uri="http://schemas.openxmlformats.org/drawingml/2006/picture">
                      <pic:pic xmlns:pic="http://schemas.openxmlformats.org/drawingml/2006/picture">
                        <pic:nvPicPr>
                          <pic:cNvPr id="103" name="图片_8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39136" behindDoc="0" locked="0" layoutInCell="1" allowOverlap="1" wp14:anchorId="2D3F6F8A" wp14:editId="75A6C6BD">
                  <wp:simplePos x="0" y="0"/>
                  <wp:positionH relativeFrom="column">
                    <wp:posOffset>6276975</wp:posOffset>
                  </wp:positionH>
                  <wp:positionV relativeFrom="paragraph">
                    <wp:posOffset>86995</wp:posOffset>
                  </wp:positionV>
                  <wp:extent cx="4445" cy="351155"/>
                  <wp:effectExtent l="0" t="0" r="0" b="0"/>
                  <wp:wrapNone/>
                  <wp:docPr id="137" name="图片_86"/>
                  <wp:cNvGraphicFramePr/>
                  <a:graphic xmlns:a="http://schemas.openxmlformats.org/drawingml/2006/main">
                    <a:graphicData uri="http://schemas.openxmlformats.org/drawingml/2006/picture">
                      <pic:pic xmlns:pic="http://schemas.openxmlformats.org/drawingml/2006/picture">
                        <pic:nvPicPr>
                          <pic:cNvPr id="137" name="图片_8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40160" behindDoc="0" locked="0" layoutInCell="1" allowOverlap="1" wp14:anchorId="1A23370D" wp14:editId="5403A0E6">
                  <wp:simplePos x="0" y="0"/>
                  <wp:positionH relativeFrom="column">
                    <wp:posOffset>6276975</wp:posOffset>
                  </wp:positionH>
                  <wp:positionV relativeFrom="paragraph">
                    <wp:posOffset>86995</wp:posOffset>
                  </wp:positionV>
                  <wp:extent cx="4445" cy="351155"/>
                  <wp:effectExtent l="0" t="0" r="0" b="0"/>
                  <wp:wrapNone/>
                  <wp:docPr id="121" name="图片_85"/>
                  <wp:cNvGraphicFramePr/>
                  <a:graphic xmlns:a="http://schemas.openxmlformats.org/drawingml/2006/main">
                    <a:graphicData uri="http://schemas.openxmlformats.org/drawingml/2006/picture">
                      <pic:pic xmlns:pic="http://schemas.openxmlformats.org/drawingml/2006/picture">
                        <pic:nvPicPr>
                          <pic:cNvPr id="121" name="图片_8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41184" behindDoc="0" locked="0" layoutInCell="1" allowOverlap="1" wp14:anchorId="2A4073B8" wp14:editId="05A41D5C">
                  <wp:simplePos x="0" y="0"/>
                  <wp:positionH relativeFrom="column">
                    <wp:posOffset>6276975</wp:posOffset>
                  </wp:positionH>
                  <wp:positionV relativeFrom="paragraph">
                    <wp:posOffset>86995</wp:posOffset>
                  </wp:positionV>
                  <wp:extent cx="4445" cy="351155"/>
                  <wp:effectExtent l="0" t="0" r="0" b="0"/>
                  <wp:wrapNone/>
                  <wp:docPr id="133" name="图片_84"/>
                  <wp:cNvGraphicFramePr/>
                  <a:graphic xmlns:a="http://schemas.openxmlformats.org/drawingml/2006/main">
                    <a:graphicData uri="http://schemas.openxmlformats.org/drawingml/2006/picture">
                      <pic:pic xmlns:pic="http://schemas.openxmlformats.org/drawingml/2006/picture">
                        <pic:nvPicPr>
                          <pic:cNvPr id="133" name="图片_8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42208" behindDoc="0" locked="0" layoutInCell="1" allowOverlap="1" wp14:anchorId="0406F8CA" wp14:editId="1A8310DC">
                  <wp:simplePos x="0" y="0"/>
                  <wp:positionH relativeFrom="column">
                    <wp:posOffset>6276975</wp:posOffset>
                  </wp:positionH>
                  <wp:positionV relativeFrom="paragraph">
                    <wp:posOffset>86995</wp:posOffset>
                  </wp:positionV>
                  <wp:extent cx="4445" cy="351155"/>
                  <wp:effectExtent l="0" t="0" r="0" b="0"/>
                  <wp:wrapNone/>
                  <wp:docPr id="122" name="图片_83"/>
                  <wp:cNvGraphicFramePr/>
                  <a:graphic xmlns:a="http://schemas.openxmlformats.org/drawingml/2006/main">
                    <a:graphicData uri="http://schemas.openxmlformats.org/drawingml/2006/picture">
                      <pic:pic xmlns:pic="http://schemas.openxmlformats.org/drawingml/2006/picture">
                        <pic:nvPicPr>
                          <pic:cNvPr id="122" name="图片_8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43232" behindDoc="0" locked="0" layoutInCell="1" allowOverlap="1" wp14:anchorId="312A9998" wp14:editId="4A53359C">
                  <wp:simplePos x="0" y="0"/>
                  <wp:positionH relativeFrom="column">
                    <wp:posOffset>6276975</wp:posOffset>
                  </wp:positionH>
                  <wp:positionV relativeFrom="paragraph">
                    <wp:posOffset>86995</wp:posOffset>
                  </wp:positionV>
                  <wp:extent cx="4445" cy="351155"/>
                  <wp:effectExtent l="0" t="0" r="0" b="0"/>
                  <wp:wrapNone/>
                  <wp:docPr id="135" name="图片_82"/>
                  <wp:cNvGraphicFramePr/>
                  <a:graphic xmlns:a="http://schemas.openxmlformats.org/drawingml/2006/main">
                    <a:graphicData uri="http://schemas.openxmlformats.org/drawingml/2006/picture">
                      <pic:pic xmlns:pic="http://schemas.openxmlformats.org/drawingml/2006/picture">
                        <pic:nvPicPr>
                          <pic:cNvPr id="135" name="图片_8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44256" behindDoc="0" locked="0" layoutInCell="1" allowOverlap="1" wp14:anchorId="753C6FE5" wp14:editId="2A9D964F">
                  <wp:simplePos x="0" y="0"/>
                  <wp:positionH relativeFrom="column">
                    <wp:posOffset>6276975</wp:posOffset>
                  </wp:positionH>
                  <wp:positionV relativeFrom="paragraph">
                    <wp:posOffset>86995</wp:posOffset>
                  </wp:positionV>
                  <wp:extent cx="4445" cy="351155"/>
                  <wp:effectExtent l="0" t="0" r="0" b="0"/>
                  <wp:wrapNone/>
                  <wp:docPr id="126" name="图片_81"/>
                  <wp:cNvGraphicFramePr/>
                  <a:graphic xmlns:a="http://schemas.openxmlformats.org/drawingml/2006/main">
                    <a:graphicData uri="http://schemas.openxmlformats.org/drawingml/2006/picture">
                      <pic:pic xmlns:pic="http://schemas.openxmlformats.org/drawingml/2006/picture">
                        <pic:nvPicPr>
                          <pic:cNvPr id="126" name="图片_8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45280" behindDoc="0" locked="0" layoutInCell="1" allowOverlap="1" wp14:anchorId="7A9C20C0" wp14:editId="52A14D9A">
                  <wp:simplePos x="0" y="0"/>
                  <wp:positionH relativeFrom="column">
                    <wp:posOffset>6276975</wp:posOffset>
                  </wp:positionH>
                  <wp:positionV relativeFrom="paragraph">
                    <wp:posOffset>86995</wp:posOffset>
                  </wp:positionV>
                  <wp:extent cx="4445" cy="351155"/>
                  <wp:effectExtent l="0" t="0" r="0" b="0"/>
                  <wp:wrapNone/>
                  <wp:docPr id="127" name="图片_80"/>
                  <wp:cNvGraphicFramePr/>
                  <a:graphic xmlns:a="http://schemas.openxmlformats.org/drawingml/2006/main">
                    <a:graphicData uri="http://schemas.openxmlformats.org/drawingml/2006/picture">
                      <pic:pic xmlns:pic="http://schemas.openxmlformats.org/drawingml/2006/picture">
                        <pic:nvPicPr>
                          <pic:cNvPr id="127" name="图片_8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46304" behindDoc="0" locked="0" layoutInCell="1" allowOverlap="1" wp14:anchorId="112ADD7F" wp14:editId="34800EBB">
                  <wp:simplePos x="0" y="0"/>
                  <wp:positionH relativeFrom="column">
                    <wp:posOffset>6276975</wp:posOffset>
                  </wp:positionH>
                  <wp:positionV relativeFrom="paragraph">
                    <wp:posOffset>86995</wp:posOffset>
                  </wp:positionV>
                  <wp:extent cx="4445" cy="351155"/>
                  <wp:effectExtent l="0" t="0" r="0" b="0"/>
                  <wp:wrapNone/>
                  <wp:docPr id="134" name="图片_79"/>
                  <wp:cNvGraphicFramePr/>
                  <a:graphic xmlns:a="http://schemas.openxmlformats.org/drawingml/2006/main">
                    <a:graphicData uri="http://schemas.openxmlformats.org/drawingml/2006/picture">
                      <pic:pic xmlns:pic="http://schemas.openxmlformats.org/drawingml/2006/picture">
                        <pic:nvPicPr>
                          <pic:cNvPr id="134" name="图片_7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47328" behindDoc="0" locked="0" layoutInCell="1" allowOverlap="1" wp14:anchorId="2FC1DB40" wp14:editId="3B04EC62">
                  <wp:simplePos x="0" y="0"/>
                  <wp:positionH relativeFrom="column">
                    <wp:posOffset>6276975</wp:posOffset>
                  </wp:positionH>
                  <wp:positionV relativeFrom="paragraph">
                    <wp:posOffset>86995</wp:posOffset>
                  </wp:positionV>
                  <wp:extent cx="4445" cy="351155"/>
                  <wp:effectExtent l="0" t="0" r="0" b="0"/>
                  <wp:wrapNone/>
                  <wp:docPr id="138" name="图片_78"/>
                  <wp:cNvGraphicFramePr/>
                  <a:graphic xmlns:a="http://schemas.openxmlformats.org/drawingml/2006/main">
                    <a:graphicData uri="http://schemas.openxmlformats.org/drawingml/2006/picture">
                      <pic:pic xmlns:pic="http://schemas.openxmlformats.org/drawingml/2006/picture">
                        <pic:nvPicPr>
                          <pic:cNvPr id="138" name="图片_7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48352" behindDoc="0" locked="0" layoutInCell="1" allowOverlap="1" wp14:anchorId="46ED460A" wp14:editId="17A4D0B1">
                  <wp:simplePos x="0" y="0"/>
                  <wp:positionH relativeFrom="column">
                    <wp:posOffset>6276975</wp:posOffset>
                  </wp:positionH>
                  <wp:positionV relativeFrom="paragraph">
                    <wp:posOffset>86995</wp:posOffset>
                  </wp:positionV>
                  <wp:extent cx="4445" cy="351155"/>
                  <wp:effectExtent l="0" t="0" r="0" b="0"/>
                  <wp:wrapNone/>
                  <wp:docPr id="114" name="图片_77"/>
                  <wp:cNvGraphicFramePr/>
                  <a:graphic xmlns:a="http://schemas.openxmlformats.org/drawingml/2006/main">
                    <a:graphicData uri="http://schemas.openxmlformats.org/drawingml/2006/picture">
                      <pic:pic xmlns:pic="http://schemas.openxmlformats.org/drawingml/2006/picture">
                        <pic:nvPicPr>
                          <pic:cNvPr id="114" name="图片_7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49376" behindDoc="0" locked="0" layoutInCell="1" allowOverlap="1" wp14:anchorId="28E6CEB9" wp14:editId="3995606E">
                  <wp:simplePos x="0" y="0"/>
                  <wp:positionH relativeFrom="column">
                    <wp:posOffset>6276975</wp:posOffset>
                  </wp:positionH>
                  <wp:positionV relativeFrom="paragraph">
                    <wp:posOffset>86995</wp:posOffset>
                  </wp:positionV>
                  <wp:extent cx="4445" cy="351155"/>
                  <wp:effectExtent l="0" t="0" r="0" b="0"/>
                  <wp:wrapNone/>
                  <wp:docPr id="111" name="图片_76"/>
                  <wp:cNvGraphicFramePr/>
                  <a:graphic xmlns:a="http://schemas.openxmlformats.org/drawingml/2006/main">
                    <a:graphicData uri="http://schemas.openxmlformats.org/drawingml/2006/picture">
                      <pic:pic xmlns:pic="http://schemas.openxmlformats.org/drawingml/2006/picture">
                        <pic:nvPicPr>
                          <pic:cNvPr id="111" name="图片_7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50400" behindDoc="0" locked="0" layoutInCell="1" allowOverlap="1" wp14:anchorId="32A131E8" wp14:editId="6D0451DE">
                  <wp:simplePos x="0" y="0"/>
                  <wp:positionH relativeFrom="column">
                    <wp:posOffset>6276975</wp:posOffset>
                  </wp:positionH>
                  <wp:positionV relativeFrom="paragraph">
                    <wp:posOffset>86995</wp:posOffset>
                  </wp:positionV>
                  <wp:extent cx="4445" cy="351155"/>
                  <wp:effectExtent l="0" t="0" r="0" b="0"/>
                  <wp:wrapNone/>
                  <wp:docPr id="139" name="图片_75"/>
                  <wp:cNvGraphicFramePr/>
                  <a:graphic xmlns:a="http://schemas.openxmlformats.org/drawingml/2006/main">
                    <a:graphicData uri="http://schemas.openxmlformats.org/drawingml/2006/picture">
                      <pic:pic xmlns:pic="http://schemas.openxmlformats.org/drawingml/2006/picture">
                        <pic:nvPicPr>
                          <pic:cNvPr id="139" name="图片_7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51424" behindDoc="0" locked="0" layoutInCell="1" allowOverlap="1" wp14:anchorId="59C5A184" wp14:editId="0DD22623">
                  <wp:simplePos x="0" y="0"/>
                  <wp:positionH relativeFrom="column">
                    <wp:posOffset>6276975</wp:posOffset>
                  </wp:positionH>
                  <wp:positionV relativeFrom="paragraph">
                    <wp:posOffset>86995</wp:posOffset>
                  </wp:positionV>
                  <wp:extent cx="4445" cy="351155"/>
                  <wp:effectExtent l="0" t="0" r="0" b="0"/>
                  <wp:wrapNone/>
                  <wp:docPr id="115" name="图片_74"/>
                  <wp:cNvGraphicFramePr/>
                  <a:graphic xmlns:a="http://schemas.openxmlformats.org/drawingml/2006/main">
                    <a:graphicData uri="http://schemas.openxmlformats.org/drawingml/2006/picture">
                      <pic:pic xmlns:pic="http://schemas.openxmlformats.org/drawingml/2006/picture">
                        <pic:nvPicPr>
                          <pic:cNvPr id="115" name="图片_7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52448" behindDoc="0" locked="0" layoutInCell="1" allowOverlap="1" wp14:anchorId="520DD6BE" wp14:editId="77F4228B">
                  <wp:simplePos x="0" y="0"/>
                  <wp:positionH relativeFrom="column">
                    <wp:posOffset>6276975</wp:posOffset>
                  </wp:positionH>
                  <wp:positionV relativeFrom="paragraph">
                    <wp:posOffset>86995</wp:posOffset>
                  </wp:positionV>
                  <wp:extent cx="4445" cy="351155"/>
                  <wp:effectExtent l="0" t="0" r="0" b="0"/>
                  <wp:wrapNone/>
                  <wp:docPr id="108" name="图片_73"/>
                  <wp:cNvGraphicFramePr/>
                  <a:graphic xmlns:a="http://schemas.openxmlformats.org/drawingml/2006/main">
                    <a:graphicData uri="http://schemas.openxmlformats.org/drawingml/2006/picture">
                      <pic:pic xmlns:pic="http://schemas.openxmlformats.org/drawingml/2006/picture">
                        <pic:nvPicPr>
                          <pic:cNvPr id="108" name="图片_7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53472" behindDoc="0" locked="0" layoutInCell="1" allowOverlap="1" wp14:anchorId="6BDE216F" wp14:editId="43B591BD">
                  <wp:simplePos x="0" y="0"/>
                  <wp:positionH relativeFrom="column">
                    <wp:posOffset>6276975</wp:posOffset>
                  </wp:positionH>
                  <wp:positionV relativeFrom="paragraph">
                    <wp:posOffset>86995</wp:posOffset>
                  </wp:positionV>
                  <wp:extent cx="4445" cy="351155"/>
                  <wp:effectExtent l="0" t="0" r="0" b="0"/>
                  <wp:wrapNone/>
                  <wp:docPr id="113" name="图片_72"/>
                  <wp:cNvGraphicFramePr/>
                  <a:graphic xmlns:a="http://schemas.openxmlformats.org/drawingml/2006/main">
                    <a:graphicData uri="http://schemas.openxmlformats.org/drawingml/2006/picture">
                      <pic:pic xmlns:pic="http://schemas.openxmlformats.org/drawingml/2006/picture">
                        <pic:nvPicPr>
                          <pic:cNvPr id="113" name="图片_7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54496" behindDoc="0" locked="0" layoutInCell="1" allowOverlap="1" wp14:anchorId="27A4E796" wp14:editId="7C553CDB">
                  <wp:simplePos x="0" y="0"/>
                  <wp:positionH relativeFrom="column">
                    <wp:posOffset>6276975</wp:posOffset>
                  </wp:positionH>
                  <wp:positionV relativeFrom="paragraph">
                    <wp:posOffset>86995</wp:posOffset>
                  </wp:positionV>
                  <wp:extent cx="4445" cy="351155"/>
                  <wp:effectExtent l="0" t="0" r="0" b="0"/>
                  <wp:wrapNone/>
                  <wp:docPr id="131" name="图片_71"/>
                  <wp:cNvGraphicFramePr/>
                  <a:graphic xmlns:a="http://schemas.openxmlformats.org/drawingml/2006/main">
                    <a:graphicData uri="http://schemas.openxmlformats.org/drawingml/2006/picture">
                      <pic:pic xmlns:pic="http://schemas.openxmlformats.org/drawingml/2006/picture">
                        <pic:nvPicPr>
                          <pic:cNvPr id="131" name="图片_7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55520" behindDoc="0" locked="0" layoutInCell="1" allowOverlap="1" wp14:anchorId="6D0C95D1" wp14:editId="16DC614C">
                  <wp:simplePos x="0" y="0"/>
                  <wp:positionH relativeFrom="column">
                    <wp:posOffset>6276975</wp:posOffset>
                  </wp:positionH>
                  <wp:positionV relativeFrom="paragraph">
                    <wp:posOffset>86995</wp:posOffset>
                  </wp:positionV>
                  <wp:extent cx="4445" cy="351155"/>
                  <wp:effectExtent l="0" t="0" r="0" b="0"/>
                  <wp:wrapNone/>
                  <wp:docPr id="116" name="图片_70"/>
                  <wp:cNvGraphicFramePr/>
                  <a:graphic xmlns:a="http://schemas.openxmlformats.org/drawingml/2006/main">
                    <a:graphicData uri="http://schemas.openxmlformats.org/drawingml/2006/picture">
                      <pic:pic xmlns:pic="http://schemas.openxmlformats.org/drawingml/2006/picture">
                        <pic:nvPicPr>
                          <pic:cNvPr id="116" name="图片_7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56544" behindDoc="0" locked="0" layoutInCell="1" allowOverlap="1" wp14:anchorId="1F8D6984" wp14:editId="0F15BCAE">
                  <wp:simplePos x="0" y="0"/>
                  <wp:positionH relativeFrom="column">
                    <wp:posOffset>6276975</wp:posOffset>
                  </wp:positionH>
                  <wp:positionV relativeFrom="paragraph">
                    <wp:posOffset>86995</wp:posOffset>
                  </wp:positionV>
                  <wp:extent cx="4445" cy="351155"/>
                  <wp:effectExtent l="0" t="0" r="0" b="0"/>
                  <wp:wrapNone/>
                  <wp:docPr id="136" name="图片_69"/>
                  <wp:cNvGraphicFramePr/>
                  <a:graphic xmlns:a="http://schemas.openxmlformats.org/drawingml/2006/main">
                    <a:graphicData uri="http://schemas.openxmlformats.org/drawingml/2006/picture">
                      <pic:pic xmlns:pic="http://schemas.openxmlformats.org/drawingml/2006/picture">
                        <pic:nvPicPr>
                          <pic:cNvPr id="136" name="图片_6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57568" behindDoc="0" locked="0" layoutInCell="1" allowOverlap="1" wp14:anchorId="4FF41CE0" wp14:editId="6304AA05">
                  <wp:simplePos x="0" y="0"/>
                  <wp:positionH relativeFrom="column">
                    <wp:posOffset>6276975</wp:posOffset>
                  </wp:positionH>
                  <wp:positionV relativeFrom="paragraph">
                    <wp:posOffset>86995</wp:posOffset>
                  </wp:positionV>
                  <wp:extent cx="4445" cy="351155"/>
                  <wp:effectExtent l="0" t="0" r="0" b="0"/>
                  <wp:wrapNone/>
                  <wp:docPr id="128" name="图片_68"/>
                  <wp:cNvGraphicFramePr/>
                  <a:graphic xmlns:a="http://schemas.openxmlformats.org/drawingml/2006/main">
                    <a:graphicData uri="http://schemas.openxmlformats.org/drawingml/2006/picture">
                      <pic:pic xmlns:pic="http://schemas.openxmlformats.org/drawingml/2006/picture">
                        <pic:nvPicPr>
                          <pic:cNvPr id="128" name="图片_6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58592" behindDoc="0" locked="0" layoutInCell="1" allowOverlap="1" wp14:anchorId="44FB6A31" wp14:editId="7C25B49C">
                  <wp:simplePos x="0" y="0"/>
                  <wp:positionH relativeFrom="column">
                    <wp:posOffset>6276975</wp:posOffset>
                  </wp:positionH>
                  <wp:positionV relativeFrom="paragraph">
                    <wp:posOffset>86995</wp:posOffset>
                  </wp:positionV>
                  <wp:extent cx="4445" cy="351155"/>
                  <wp:effectExtent l="0" t="0" r="0" b="0"/>
                  <wp:wrapNone/>
                  <wp:docPr id="119" name="图片_67"/>
                  <wp:cNvGraphicFramePr/>
                  <a:graphic xmlns:a="http://schemas.openxmlformats.org/drawingml/2006/main">
                    <a:graphicData uri="http://schemas.openxmlformats.org/drawingml/2006/picture">
                      <pic:pic xmlns:pic="http://schemas.openxmlformats.org/drawingml/2006/picture">
                        <pic:nvPicPr>
                          <pic:cNvPr id="119" name="图片_6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59616" behindDoc="0" locked="0" layoutInCell="1" allowOverlap="1" wp14:anchorId="4D8ECA91" wp14:editId="79FE0D4A">
                  <wp:simplePos x="0" y="0"/>
                  <wp:positionH relativeFrom="column">
                    <wp:posOffset>6276975</wp:posOffset>
                  </wp:positionH>
                  <wp:positionV relativeFrom="paragraph">
                    <wp:posOffset>86995</wp:posOffset>
                  </wp:positionV>
                  <wp:extent cx="4445" cy="351155"/>
                  <wp:effectExtent l="0" t="0" r="0" b="0"/>
                  <wp:wrapNone/>
                  <wp:docPr id="112" name="图片_66"/>
                  <wp:cNvGraphicFramePr/>
                  <a:graphic xmlns:a="http://schemas.openxmlformats.org/drawingml/2006/main">
                    <a:graphicData uri="http://schemas.openxmlformats.org/drawingml/2006/picture">
                      <pic:pic xmlns:pic="http://schemas.openxmlformats.org/drawingml/2006/picture">
                        <pic:nvPicPr>
                          <pic:cNvPr id="112" name="图片_6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60640" behindDoc="0" locked="0" layoutInCell="1" allowOverlap="1" wp14:anchorId="2250D050" wp14:editId="11544D6E">
                  <wp:simplePos x="0" y="0"/>
                  <wp:positionH relativeFrom="column">
                    <wp:posOffset>6276975</wp:posOffset>
                  </wp:positionH>
                  <wp:positionV relativeFrom="paragraph">
                    <wp:posOffset>86995</wp:posOffset>
                  </wp:positionV>
                  <wp:extent cx="4445" cy="351155"/>
                  <wp:effectExtent l="0" t="0" r="0" b="0"/>
                  <wp:wrapNone/>
                  <wp:docPr id="109" name="图片_65"/>
                  <wp:cNvGraphicFramePr/>
                  <a:graphic xmlns:a="http://schemas.openxmlformats.org/drawingml/2006/main">
                    <a:graphicData uri="http://schemas.openxmlformats.org/drawingml/2006/picture">
                      <pic:pic xmlns:pic="http://schemas.openxmlformats.org/drawingml/2006/picture">
                        <pic:nvPicPr>
                          <pic:cNvPr id="109" name="图片_6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61664" behindDoc="0" locked="0" layoutInCell="1" allowOverlap="1" wp14:anchorId="6A2B298F" wp14:editId="14E6406C">
                  <wp:simplePos x="0" y="0"/>
                  <wp:positionH relativeFrom="column">
                    <wp:posOffset>6276975</wp:posOffset>
                  </wp:positionH>
                  <wp:positionV relativeFrom="paragraph">
                    <wp:posOffset>86995</wp:posOffset>
                  </wp:positionV>
                  <wp:extent cx="4445" cy="351155"/>
                  <wp:effectExtent l="0" t="0" r="0" b="0"/>
                  <wp:wrapNone/>
                  <wp:docPr id="110" name="图片_62"/>
                  <wp:cNvGraphicFramePr/>
                  <a:graphic xmlns:a="http://schemas.openxmlformats.org/drawingml/2006/main">
                    <a:graphicData uri="http://schemas.openxmlformats.org/drawingml/2006/picture">
                      <pic:pic xmlns:pic="http://schemas.openxmlformats.org/drawingml/2006/picture">
                        <pic:nvPicPr>
                          <pic:cNvPr id="110" name="图片_6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62688" behindDoc="0" locked="0" layoutInCell="1" allowOverlap="1" wp14:anchorId="6042312B" wp14:editId="666538D4">
                  <wp:simplePos x="0" y="0"/>
                  <wp:positionH relativeFrom="column">
                    <wp:posOffset>6276975</wp:posOffset>
                  </wp:positionH>
                  <wp:positionV relativeFrom="paragraph">
                    <wp:posOffset>86995</wp:posOffset>
                  </wp:positionV>
                  <wp:extent cx="4445" cy="351155"/>
                  <wp:effectExtent l="0" t="0" r="0" b="0"/>
                  <wp:wrapNone/>
                  <wp:docPr id="117" name="图片_64"/>
                  <wp:cNvGraphicFramePr/>
                  <a:graphic xmlns:a="http://schemas.openxmlformats.org/drawingml/2006/main">
                    <a:graphicData uri="http://schemas.openxmlformats.org/drawingml/2006/picture">
                      <pic:pic xmlns:pic="http://schemas.openxmlformats.org/drawingml/2006/picture">
                        <pic:nvPicPr>
                          <pic:cNvPr id="117" name="图片_6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63712" behindDoc="0" locked="0" layoutInCell="1" allowOverlap="1" wp14:anchorId="544200AB" wp14:editId="0320904B">
                  <wp:simplePos x="0" y="0"/>
                  <wp:positionH relativeFrom="column">
                    <wp:posOffset>6276975</wp:posOffset>
                  </wp:positionH>
                  <wp:positionV relativeFrom="paragraph">
                    <wp:posOffset>86995</wp:posOffset>
                  </wp:positionV>
                  <wp:extent cx="4445" cy="351155"/>
                  <wp:effectExtent l="0" t="0" r="0" b="0"/>
                  <wp:wrapNone/>
                  <wp:docPr id="118" name="图片_61"/>
                  <wp:cNvGraphicFramePr/>
                  <a:graphic xmlns:a="http://schemas.openxmlformats.org/drawingml/2006/main">
                    <a:graphicData uri="http://schemas.openxmlformats.org/drawingml/2006/picture">
                      <pic:pic xmlns:pic="http://schemas.openxmlformats.org/drawingml/2006/picture">
                        <pic:nvPicPr>
                          <pic:cNvPr id="118" name="图片_6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64736" behindDoc="0" locked="0" layoutInCell="1" allowOverlap="1" wp14:anchorId="134C3D81" wp14:editId="6EE03071">
                  <wp:simplePos x="0" y="0"/>
                  <wp:positionH relativeFrom="column">
                    <wp:posOffset>6276975</wp:posOffset>
                  </wp:positionH>
                  <wp:positionV relativeFrom="paragraph">
                    <wp:posOffset>86995</wp:posOffset>
                  </wp:positionV>
                  <wp:extent cx="4445" cy="351155"/>
                  <wp:effectExtent l="0" t="0" r="0" b="0"/>
                  <wp:wrapNone/>
                  <wp:docPr id="120" name="图片_60"/>
                  <wp:cNvGraphicFramePr/>
                  <a:graphic xmlns:a="http://schemas.openxmlformats.org/drawingml/2006/main">
                    <a:graphicData uri="http://schemas.openxmlformats.org/drawingml/2006/picture">
                      <pic:pic xmlns:pic="http://schemas.openxmlformats.org/drawingml/2006/picture">
                        <pic:nvPicPr>
                          <pic:cNvPr id="120" name="图片_6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65760" behindDoc="0" locked="0" layoutInCell="1" allowOverlap="1" wp14:anchorId="29AF40D5" wp14:editId="435706DE">
                  <wp:simplePos x="0" y="0"/>
                  <wp:positionH relativeFrom="column">
                    <wp:posOffset>6276975</wp:posOffset>
                  </wp:positionH>
                  <wp:positionV relativeFrom="paragraph">
                    <wp:posOffset>86995</wp:posOffset>
                  </wp:positionV>
                  <wp:extent cx="4445" cy="351155"/>
                  <wp:effectExtent l="0" t="0" r="0" b="0"/>
                  <wp:wrapNone/>
                  <wp:docPr id="123" name="图片_59"/>
                  <wp:cNvGraphicFramePr/>
                  <a:graphic xmlns:a="http://schemas.openxmlformats.org/drawingml/2006/main">
                    <a:graphicData uri="http://schemas.openxmlformats.org/drawingml/2006/picture">
                      <pic:pic xmlns:pic="http://schemas.openxmlformats.org/drawingml/2006/picture">
                        <pic:nvPicPr>
                          <pic:cNvPr id="123" name="图片_5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66784" behindDoc="0" locked="0" layoutInCell="1" allowOverlap="1" wp14:anchorId="7CAF442B" wp14:editId="6AD7176F">
                  <wp:simplePos x="0" y="0"/>
                  <wp:positionH relativeFrom="column">
                    <wp:posOffset>6276975</wp:posOffset>
                  </wp:positionH>
                  <wp:positionV relativeFrom="paragraph">
                    <wp:posOffset>86995</wp:posOffset>
                  </wp:positionV>
                  <wp:extent cx="4445" cy="351155"/>
                  <wp:effectExtent l="0" t="0" r="0" b="0"/>
                  <wp:wrapNone/>
                  <wp:docPr id="124" name="图片_58"/>
                  <wp:cNvGraphicFramePr/>
                  <a:graphic xmlns:a="http://schemas.openxmlformats.org/drawingml/2006/main">
                    <a:graphicData uri="http://schemas.openxmlformats.org/drawingml/2006/picture">
                      <pic:pic xmlns:pic="http://schemas.openxmlformats.org/drawingml/2006/picture">
                        <pic:nvPicPr>
                          <pic:cNvPr id="124" name="图片_5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67808" behindDoc="0" locked="0" layoutInCell="1" allowOverlap="1" wp14:anchorId="58AAFA3A" wp14:editId="324E7B7B">
                  <wp:simplePos x="0" y="0"/>
                  <wp:positionH relativeFrom="column">
                    <wp:posOffset>6276975</wp:posOffset>
                  </wp:positionH>
                  <wp:positionV relativeFrom="paragraph">
                    <wp:posOffset>86995</wp:posOffset>
                  </wp:positionV>
                  <wp:extent cx="4445" cy="351155"/>
                  <wp:effectExtent l="0" t="0" r="0" b="0"/>
                  <wp:wrapNone/>
                  <wp:docPr id="125" name="图片_57"/>
                  <wp:cNvGraphicFramePr/>
                  <a:graphic xmlns:a="http://schemas.openxmlformats.org/drawingml/2006/main">
                    <a:graphicData uri="http://schemas.openxmlformats.org/drawingml/2006/picture">
                      <pic:pic xmlns:pic="http://schemas.openxmlformats.org/drawingml/2006/picture">
                        <pic:nvPicPr>
                          <pic:cNvPr id="125" name="图片_5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68832" behindDoc="0" locked="0" layoutInCell="1" allowOverlap="1" wp14:anchorId="07E3F38E" wp14:editId="4F034835">
                  <wp:simplePos x="0" y="0"/>
                  <wp:positionH relativeFrom="column">
                    <wp:posOffset>6276975</wp:posOffset>
                  </wp:positionH>
                  <wp:positionV relativeFrom="paragraph">
                    <wp:posOffset>86995</wp:posOffset>
                  </wp:positionV>
                  <wp:extent cx="4445" cy="351155"/>
                  <wp:effectExtent l="0" t="0" r="0" b="0"/>
                  <wp:wrapNone/>
                  <wp:docPr id="129" name="图片_56"/>
                  <wp:cNvGraphicFramePr/>
                  <a:graphic xmlns:a="http://schemas.openxmlformats.org/drawingml/2006/main">
                    <a:graphicData uri="http://schemas.openxmlformats.org/drawingml/2006/picture">
                      <pic:pic xmlns:pic="http://schemas.openxmlformats.org/drawingml/2006/picture">
                        <pic:nvPicPr>
                          <pic:cNvPr id="129" name="图片_5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69856" behindDoc="0" locked="0" layoutInCell="1" allowOverlap="1" wp14:anchorId="4BF5E6E1" wp14:editId="33A72679">
                  <wp:simplePos x="0" y="0"/>
                  <wp:positionH relativeFrom="column">
                    <wp:posOffset>6276975</wp:posOffset>
                  </wp:positionH>
                  <wp:positionV relativeFrom="paragraph">
                    <wp:posOffset>86995</wp:posOffset>
                  </wp:positionV>
                  <wp:extent cx="4445" cy="351155"/>
                  <wp:effectExtent l="0" t="0" r="0" b="0"/>
                  <wp:wrapNone/>
                  <wp:docPr id="130" name="图片_55"/>
                  <wp:cNvGraphicFramePr/>
                  <a:graphic xmlns:a="http://schemas.openxmlformats.org/drawingml/2006/main">
                    <a:graphicData uri="http://schemas.openxmlformats.org/drawingml/2006/picture">
                      <pic:pic xmlns:pic="http://schemas.openxmlformats.org/drawingml/2006/picture">
                        <pic:nvPicPr>
                          <pic:cNvPr id="130" name="图片_5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70880" behindDoc="0" locked="0" layoutInCell="1" allowOverlap="1" wp14:anchorId="2E7BB68A" wp14:editId="5B16AA04">
                  <wp:simplePos x="0" y="0"/>
                  <wp:positionH relativeFrom="column">
                    <wp:posOffset>6276975</wp:posOffset>
                  </wp:positionH>
                  <wp:positionV relativeFrom="paragraph">
                    <wp:posOffset>86995</wp:posOffset>
                  </wp:positionV>
                  <wp:extent cx="4445" cy="351155"/>
                  <wp:effectExtent l="0" t="0" r="0" b="0"/>
                  <wp:wrapNone/>
                  <wp:docPr id="132" name="图片_54"/>
                  <wp:cNvGraphicFramePr/>
                  <a:graphic xmlns:a="http://schemas.openxmlformats.org/drawingml/2006/main">
                    <a:graphicData uri="http://schemas.openxmlformats.org/drawingml/2006/picture">
                      <pic:pic xmlns:pic="http://schemas.openxmlformats.org/drawingml/2006/picture">
                        <pic:nvPicPr>
                          <pic:cNvPr id="132" name="图片_5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71904" behindDoc="0" locked="0" layoutInCell="1" allowOverlap="1" wp14:anchorId="0F854C26" wp14:editId="07C7087A">
                  <wp:simplePos x="0" y="0"/>
                  <wp:positionH relativeFrom="column">
                    <wp:posOffset>6276975</wp:posOffset>
                  </wp:positionH>
                  <wp:positionV relativeFrom="paragraph">
                    <wp:posOffset>86995</wp:posOffset>
                  </wp:positionV>
                  <wp:extent cx="4445" cy="351155"/>
                  <wp:effectExtent l="0" t="0" r="0" b="0"/>
                  <wp:wrapNone/>
                  <wp:docPr id="22" name="图片_53"/>
                  <wp:cNvGraphicFramePr/>
                  <a:graphic xmlns:a="http://schemas.openxmlformats.org/drawingml/2006/main">
                    <a:graphicData uri="http://schemas.openxmlformats.org/drawingml/2006/picture">
                      <pic:pic xmlns:pic="http://schemas.openxmlformats.org/drawingml/2006/picture">
                        <pic:nvPicPr>
                          <pic:cNvPr id="22" name="图片_5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72928" behindDoc="0" locked="0" layoutInCell="1" allowOverlap="1" wp14:anchorId="799CEC69" wp14:editId="14266BE9">
                  <wp:simplePos x="0" y="0"/>
                  <wp:positionH relativeFrom="column">
                    <wp:posOffset>6276975</wp:posOffset>
                  </wp:positionH>
                  <wp:positionV relativeFrom="paragraph">
                    <wp:posOffset>86995</wp:posOffset>
                  </wp:positionV>
                  <wp:extent cx="4445" cy="351155"/>
                  <wp:effectExtent l="0" t="0" r="0" b="0"/>
                  <wp:wrapNone/>
                  <wp:docPr id="29" name="图片_52"/>
                  <wp:cNvGraphicFramePr/>
                  <a:graphic xmlns:a="http://schemas.openxmlformats.org/drawingml/2006/main">
                    <a:graphicData uri="http://schemas.openxmlformats.org/drawingml/2006/picture">
                      <pic:pic xmlns:pic="http://schemas.openxmlformats.org/drawingml/2006/picture">
                        <pic:nvPicPr>
                          <pic:cNvPr id="29" name="图片_5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73952" behindDoc="0" locked="0" layoutInCell="1" allowOverlap="1" wp14:anchorId="2106958D" wp14:editId="14A3F5C7">
                  <wp:simplePos x="0" y="0"/>
                  <wp:positionH relativeFrom="column">
                    <wp:posOffset>6276975</wp:posOffset>
                  </wp:positionH>
                  <wp:positionV relativeFrom="paragraph">
                    <wp:posOffset>86995</wp:posOffset>
                  </wp:positionV>
                  <wp:extent cx="4445" cy="351155"/>
                  <wp:effectExtent l="0" t="0" r="0" b="0"/>
                  <wp:wrapNone/>
                  <wp:docPr id="23" name="图片_51"/>
                  <wp:cNvGraphicFramePr/>
                  <a:graphic xmlns:a="http://schemas.openxmlformats.org/drawingml/2006/main">
                    <a:graphicData uri="http://schemas.openxmlformats.org/drawingml/2006/picture">
                      <pic:pic xmlns:pic="http://schemas.openxmlformats.org/drawingml/2006/picture">
                        <pic:nvPicPr>
                          <pic:cNvPr id="23" name="图片_5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74976" behindDoc="0" locked="0" layoutInCell="1" allowOverlap="1" wp14:anchorId="71188591" wp14:editId="54C9074E">
                  <wp:simplePos x="0" y="0"/>
                  <wp:positionH relativeFrom="column">
                    <wp:posOffset>6276975</wp:posOffset>
                  </wp:positionH>
                  <wp:positionV relativeFrom="paragraph">
                    <wp:posOffset>86995</wp:posOffset>
                  </wp:positionV>
                  <wp:extent cx="4445" cy="351155"/>
                  <wp:effectExtent l="0" t="0" r="0" b="0"/>
                  <wp:wrapNone/>
                  <wp:docPr id="24" name="图片_50"/>
                  <wp:cNvGraphicFramePr/>
                  <a:graphic xmlns:a="http://schemas.openxmlformats.org/drawingml/2006/main">
                    <a:graphicData uri="http://schemas.openxmlformats.org/drawingml/2006/picture">
                      <pic:pic xmlns:pic="http://schemas.openxmlformats.org/drawingml/2006/picture">
                        <pic:nvPicPr>
                          <pic:cNvPr id="24" name="图片_5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76000" behindDoc="0" locked="0" layoutInCell="1" allowOverlap="1" wp14:anchorId="3F2A3073" wp14:editId="509181F2">
                  <wp:simplePos x="0" y="0"/>
                  <wp:positionH relativeFrom="column">
                    <wp:posOffset>6276975</wp:posOffset>
                  </wp:positionH>
                  <wp:positionV relativeFrom="paragraph">
                    <wp:posOffset>86995</wp:posOffset>
                  </wp:positionV>
                  <wp:extent cx="4445" cy="351155"/>
                  <wp:effectExtent l="0" t="0" r="0" b="0"/>
                  <wp:wrapNone/>
                  <wp:docPr id="28" name="图片_49"/>
                  <wp:cNvGraphicFramePr/>
                  <a:graphic xmlns:a="http://schemas.openxmlformats.org/drawingml/2006/main">
                    <a:graphicData uri="http://schemas.openxmlformats.org/drawingml/2006/picture">
                      <pic:pic xmlns:pic="http://schemas.openxmlformats.org/drawingml/2006/picture">
                        <pic:nvPicPr>
                          <pic:cNvPr id="28" name="图片_4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77024" behindDoc="0" locked="0" layoutInCell="1" allowOverlap="1" wp14:anchorId="7932F667" wp14:editId="3323D74A">
                  <wp:simplePos x="0" y="0"/>
                  <wp:positionH relativeFrom="column">
                    <wp:posOffset>6276975</wp:posOffset>
                  </wp:positionH>
                  <wp:positionV relativeFrom="paragraph">
                    <wp:posOffset>86995</wp:posOffset>
                  </wp:positionV>
                  <wp:extent cx="4445" cy="351155"/>
                  <wp:effectExtent l="0" t="0" r="0" b="0"/>
                  <wp:wrapNone/>
                  <wp:docPr id="25" name="图片_48"/>
                  <wp:cNvGraphicFramePr/>
                  <a:graphic xmlns:a="http://schemas.openxmlformats.org/drawingml/2006/main">
                    <a:graphicData uri="http://schemas.openxmlformats.org/drawingml/2006/picture">
                      <pic:pic xmlns:pic="http://schemas.openxmlformats.org/drawingml/2006/picture">
                        <pic:nvPicPr>
                          <pic:cNvPr id="25" name="图片_4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78048" behindDoc="0" locked="0" layoutInCell="1" allowOverlap="1" wp14:anchorId="0106EDC1" wp14:editId="01DBBD9D">
                  <wp:simplePos x="0" y="0"/>
                  <wp:positionH relativeFrom="column">
                    <wp:posOffset>6276975</wp:posOffset>
                  </wp:positionH>
                  <wp:positionV relativeFrom="paragraph">
                    <wp:posOffset>86995</wp:posOffset>
                  </wp:positionV>
                  <wp:extent cx="4445" cy="351155"/>
                  <wp:effectExtent l="0" t="0" r="0" b="0"/>
                  <wp:wrapNone/>
                  <wp:docPr id="34" name="图片_47"/>
                  <wp:cNvGraphicFramePr/>
                  <a:graphic xmlns:a="http://schemas.openxmlformats.org/drawingml/2006/main">
                    <a:graphicData uri="http://schemas.openxmlformats.org/drawingml/2006/picture">
                      <pic:pic xmlns:pic="http://schemas.openxmlformats.org/drawingml/2006/picture">
                        <pic:nvPicPr>
                          <pic:cNvPr id="34" name="图片_4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79072" behindDoc="0" locked="0" layoutInCell="1" allowOverlap="1" wp14:anchorId="6605E1DD" wp14:editId="0AB6B89C">
                  <wp:simplePos x="0" y="0"/>
                  <wp:positionH relativeFrom="column">
                    <wp:posOffset>6276975</wp:posOffset>
                  </wp:positionH>
                  <wp:positionV relativeFrom="paragraph">
                    <wp:posOffset>86995</wp:posOffset>
                  </wp:positionV>
                  <wp:extent cx="4445" cy="351155"/>
                  <wp:effectExtent l="0" t="0" r="0" b="0"/>
                  <wp:wrapNone/>
                  <wp:docPr id="26" name="图片_46"/>
                  <wp:cNvGraphicFramePr/>
                  <a:graphic xmlns:a="http://schemas.openxmlformats.org/drawingml/2006/main">
                    <a:graphicData uri="http://schemas.openxmlformats.org/drawingml/2006/picture">
                      <pic:pic xmlns:pic="http://schemas.openxmlformats.org/drawingml/2006/picture">
                        <pic:nvPicPr>
                          <pic:cNvPr id="26" name="图片_4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80096" behindDoc="0" locked="0" layoutInCell="1" allowOverlap="1" wp14:anchorId="1ED4F152" wp14:editId="6A3A968D">
                  <wp:simplePos x="0" y="0"/>
                  <wp:positionH relativeFrom="column">
                    <wp:posOffset>6276975</wp:posOffset>
                  </wp:positionH>
                  <wp:positionV relativeFrom="paragraph">
                    <wp:posOffset>86995</wp:posOffset>
                  </wp:positionV>
                  <wp:extent cx="4445" cy="351155"/>
                  <wp:effectExtent l="0" t="0" r="0" b="0"/>
                  <wp:wrapNone/>
                  <wp:docPr id="36" name="图片_45"/>
                  <wp:cNvGraphicFramePr/>
                  <a:graphic xmlns:a="http://schemas.openxmlformats.org/drawingml/2006/main">
                    <a:graphicData uri="http://schemas.openxmlformats.org/drawingml/2006/picture">
                      <pic:pic xmlns:pic="http://schemas.openxmlformats.org/drawingml/2006/picture">
                        <pic:nvPicPr>
                          <pic:cNvPr id="36" name="图片_4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81120" behindDoc="0" locked="0" layoutInCell="1" allowOverlap="1" wp14:anchorId="64AE8F2A" wp14:editId="17B72656">
                  <wp:simplePos x="0" y="0"/>
                  <wp:positionH relativeFrom="column">
                    <wp:posOffset>6276975</wp:posOffset>
                  </wp:positionH>
                  <wp:positionV relativeFrom="paragraph">
                    <wp:posOffset>86995</wp:posOffset>
                  </wp:positionV>
                  <wp:extent cx="4445" cy="351155"/>
                  <wp:effectExtent l="0" t="0" r="0" b="0"/>
                  <wp:wrapNone/>
                  <wp:docPr id="27" name="图片_44"/>
                  <wp:cNvGraphicFramePr/>
                  <a:graphic xmlns:a="http://schemas.openxmlformats.org/drawingml/2006/main">
                    <a:graphicData uri="http://schemas.openxmlformats.org/drawingml/2006/picture">
                      <pic:pic xmlns:pic="http://schemas.openxmlformats.org/drawingml/2006/picture">
                        <pic:nvPicPr>
                          <pic:cNvPr id="27" name="图片_4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82144" behindDoc="0" locked="0" layoutInCell="1" allowOverlap="1" wp14:anchorId="6846702E" wp14:editId="714A84BA">
                  <wp:simplePos x="0" y="0"/>
                  <wp:positionH relativeFrom="column">
                    <wp:posOffset>6276975</wp:posOffset>
                  </wp:positionH>
                  <wp:positionV relativeFrom="paragraph">
                    <wp:posOffset>86995</wp:posOffset>
                  </wp:positionV>
                  <wp:extent cx="4445" cy="351155"/>
                  <wp:effectExtent l="0" t="0" r="0" b="0"/>
                  <wp:wrapNone/>
                  <wp:docPr id="30" name="图片_43"/>
                  <wp:cNvGraphicFramePr/>
                  <a:graphic xmlns:a="http://schemas.openxmlformats.org/drawingml/2006/main">
                    <a:graphicData uri="http://schemas.openxmlformats.org/drawingml/2006/picture">
                      <pic:pic xmlns:pic="http://schemas.openxmlformats.org/drawingml/2006/picture">
                        <pic:nvPicPr>
                          <pic:cNvPr id="30" name="图片_4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83168" behindDoc="0" locked="0" layoutInCell="1" allowOverlap="1" wp14:anchorId="52D2C29D" wp14:editId="7A80E25D">
                  <wp:simplePos x="0" y="0"/>
                  <wp:positionH relativeFrom="column">
                    <wp:posOffset>6276975</wp:posOffset>
                  </wp:positionH>
                  <wp:positionV relativeFrom="paragraph">
                    <wp:posOffset>86995</wp:posOffset>
                  </wp:positionV>
                  <wp:extent cx="4445" cy="351155"/>
                  <wp:effectExtent l="0" t="0" r="0" b="0"/>
                  <wp:wrapNone/>
                  <wp:docPr id="31" name="图片_42"/>
                  <wp:cNvGraphicFramePr/>
                  <a:graphic xmlns:a="http://schemas.openxmlformats.org/drawingml/2006/main">
                    <a:graphicData uri="http://schemas.openxmlformats.org/drawingml/2006/picture">
                      <pic:pic xmlns:pic="http://schemas.openxmlformats.org/drawingml/2006/picture">
                        <pic:nvPicPr>
                          <pic:cNvPr id="31" name="图片_4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84192" behindDoc="0" locked="0" layoutInCell="1" allowOverlap="1" wp14:anchorId="3D79081D" wp14:editId="673923F7">
                  <wp:simplePos x="0" y="0"/>
                  <wp:positionH relativeFrom="column">
                    <wp:posOffset>6276975</wp:posOffset>
                  </wp:positionH>
                  <wp:positionV relativeFrom="paragraph">
                    <wp:posOffset>86995</wp:posOffset>
                  </wp:positionV>
                  <wp:extent cx="4445" cy="351155"/>
                  <wp:effectExtent l="0" t="0" r="0" b="0"/>
                  <wp:wrapNone/>
                  <wp:docPr id="32" name="图片_41"/>
                  <wp:cNvGraphicFramePr/>
                  <a:graphic xmlns:a="http://schemas.openxmlformats.org/drawingml/2006/main">
                    <a:graphicData uri="http://schemas.openxmlformats.org/drawingml/2006/picture">
                      <pic:pic xmlns:pic="http://schemas.openxmlformats.org/drawingml/2006/picture">
                        <pic:nvPicPr>
                          <pic:cNvPr id="32" name="图片_4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85216" behindDoc="0" locked="0" layoutInCell="1" allowOverlap="1" wp14:anchorId="162595FF" wp14:editId="3AF81441">
                  <wp:simplePos x="0" y="0"/>
                  <wp:positionH relativeFrom="column">
                    <wp:posOffset>6276975</wp:posOffset>
                  </wp:positionH>
                  <wp:positionV relativeFrom="paragraph">
                    <wp:posOffset>86995</wp:posOffset>
                  </wp:positionV>
                  <wp:extent cx="4445" cy="351155"/>
                  <wp:effectExtent l="0" t="0" r="0" b="0"/>
                  <wp:wrapNone/>
                  <wp:docPr id="37" name="图片_40"/>
                  <wp:cNvGraphicFramePr/>
                  <a:graphic xmlns:a="http://schemas.openxmlformats.org/drawingml/2006/main">
                    <a:graphicData uri="http://schemas.openxmlformats.org/drawingml/2006/picture">
                      <pic:pic xmlns:pic="http://schemas.openxmlformats.org/drawingml/2006/picture">
                        <pic:nvPicPr>
                          <pic:cNvPr id="37" name="图片_4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86240" behindDoc="0" locked="0" layoutInCell="1" allowOverlap="1" wp14:anchorId="5A2DD96E" wp14:editId="2BFB264E">
                  <wp:simplePos x="0" y="0"/>
                  <wp:positionH relativeFrom="column">
                    <wp:posOffset>6276975</wp:posOffset>
                  </wp:positionH>
                  <wp:positionV relativeFrom="paragraph">
                    <wp:posOffset>86995</wp:posOffset>
                  </wp:positionV>
                  <wp:extent cx="4445" cy="351155"/>
                  <wp:effectExtent l="0" t="0" r="0" b="0"/>
                  <wp:wrapNone/>
                  <wp:docPr id="33" name="图片_39"/>
                  <wp:cNvGraphicFramePr/>
                  <a:graphic xmlns:a="http://schemas.openxmlformats.org/drawingml/2006/main">
                    <a:graphicData uri="http://schemas.openxmlformats.org/drawingml/2006/picture">
                      <pic:pic xmlns:pic="http://schemas.openxmlformats.org/drawingml/2006/picture">
                        <pic:nvPicPr>
                          <pic:cNvPr id="33" name="图片_3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87264" behindDoc="0" locked="0" layoutInCell="1" allowOverlap="1" wp14:anchorId="5CF953E7" wp14:editId="6414AF64">
                  <wp:simplePos x="0" y="0"/>
                  <wp:positionH relativeFrom="column">
                    <wp:posOffset>6276975</wp:posOffset>
                  </wp:positionH>
                  <wp:positionV relativeFrom="paragraph">
                    <wp:posOffset>86995</wp:posOffset>
                  </wp:positionV>
                  <wp:extent cx="4445" cy="351155"/>
                  <wp:effectExtent l="0" t="0" r="0" b="0"/>
                  <wp:wrapNone/>
                  <wp:docPr id="39" name="图片_38"/>
                  <wp:cNvGraphicFramePr/>
                  <a:graphic xmlns:a="http://schemas.openxmlformats.org/drawingml/2006/main">
                    <a:graphicData uri="http://schemas.openxmlformats.org/drawingml/2006/picture">
                      <pic:pic xmlns:pic="http://schemas.openxmlformats.org/drawingml/2006/picture">
                        <pic:nvPicPr>
                          <pic:cNvPr id="39" name="图片_3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88288" behindDoc="0" locked="0" layoutInCell="1" allowOverlap="1" wp14:anchorId="08996D71" wp14:editId="010840ED">
                  <wp:simplePos x="0" y="0"/>
                  <wp:positionH relativeFrom="column">
                    <wp:posOffset>6276975</wp:posOffset>
                  </wp:positionH>
                  <wp:positionV relativeFrom="paragraph">
                    <wp:posOffset>86995</wp:posOffset>
                  </wp:positionV>
                  <wp:extent cx="4445" cy="351155"/>
                  <wp:effectExtent l="0" t="0" r="0" b="0"/>
                  <wp:wrapNone/>
                  <wp:docPr id="35" name="图片_37"/>
                  <wp:cNvGraphicFramePr/>
                  <a:graphic xmlns:a="http://schemas.openxmlformats.org/drawingml/2006/main">
                    <a:graphicData uri="http://schemas.openxmlformats.org/drawingml/2006/picture">
                      <pic:pic xmlns:pic="http://schemas.openxmlformats.org/drawingml/2006/picture">
                        <pic:nvPicPr>
                          <pic:cNvPr id="35" name="图片_3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89312" behindDoc="0" locked="0" layoutInCell="1" allowOverlap="1" wp14:anchorId="34AF7268" wp14:editId="49C4BD00">
                  <wp:simplePos x="0" y="0"/>
                  <wp:positionH relativeFrom="column">
                    <wp:posOffset>6276975</wp:posOffset>
                  </wp:positionH>
                  <wp:positionV relativeFrom="paragraph">
                    <wp:posOffset>86995</wp:posOffset>
                  </wp:positionV>
                  <wp:extent cx="4445" cy="351155"/>
                  <wp:effectExtent l="0" t="0" r="0" b="0"/>
                  <wp:wrapNone/>
                  <wp:docPr id="38" name="图片_36"/>
                  <wp:cNvGraphicFramePr/>
                  <a:graphic xmlns:a="http://schemas.openxmlformats.org/drawingml/2006/main">
                    <a:graphicData uri="http://schemas.openxmlformats.org/drawingml/2006/picture">
                      <pic:pic xmlns:pic="http://schemas.openxmlformats.org/drawingml/2006/picture">
                        <pic:nvPicPr>
                          <pic:cNvPr id="38" name="图片_3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90336" behindDoc="0" locked="0" layoutInCell="1" allowOverlap="1" wp14:anchorId="1B937757" wp14:editId="03560798">
                  <wp:simplePos x="0" y="0"/>
                  <wp:positionH relativeFrom="column">
                    <wp:posOffset>6276975</wp:posOffset>
                  </wp:positionH>
                  <wp:positionV relativeFrom="paragraph">
                    <wp:posOffset>86995</wp:posOffset>
                  </wp:positionV>
                  <wp:extent cx="4445" cy="351155"/>
                  <wp:effectExtent l="0" t="0" r="0" b="0"/>
                  <wp:wrapNone/>
                  <wp:docPr id="40" name="图片_35"/>
                  <wp:cNvGraphicFramePr/>
                  <a:graphic xmlns:a="http://schemas.openxmlformats.org/drawingml/2006/main">
                    <a:graphicData uri="http://schemas.openxmlformats.org/drawingml/2006/picture">
                      <pic:pic xmlns:pic="http://schemas.openxmlformats.org/drawingml/2006/picture">
                        <pic:nvPicPr>
                          <pic:cNvPr id="40" name="图片_3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91360" behindDoc="0" locked="0" layoutInCell="1" allowOverlap="1" wp14:anchorId="166E1488" wp14:editId="181675BB">
                  <wp:simplePos x="0" y="0"/>
                  <wp:positionH relativeFrom="column">
                    <wp:posOffset>6276975</wp:posOffset>
                  </wp:positionH>
                  <wp:positionV relativeFrom="paragraph">
                    <wp:posOffset>86995</wp:posOffset>
                  </wp:positionV>
                  <wp:extent cx="4445" cy="351155"/>
                  <wp:effectExtent l="0" t="0" r="0" b="0"/>
                  <wp:wrapNone/>
                  <wp:docPr id="41" name="图片_34"/>
                  <wp:cNvGraphicFramePr/>
                  <a:graphic xmlns:a="http://schemas.openxmlformats.org/drawingml/2006/main">
                    <a:graphicData uri="http://schemas.openxmlformats.org/drawingml/2006/picture">
                      <pic:pic xmlns:pic="http://schemas.openxmlformats.org/drawingml/2006/picture">
                        <pic:nvPicPr>
                          <pic:cNvPr id="41" name="图片_3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92384" behindDoc="0" locked="0" layoutInCell="1" allowOverlap="1" wp14:anchorId="30AF55FC" wp14:editId="51827039">
                  <wp:simplePos x="0" y="0"/>
                  <wp:positionH relativeFrom="column">
                    <wp:posOffset>6276975</wp:posOffset>
                  </wp:positionH>
                  <wp:positionV relativeFrom="paragraph">
                    <wp:posOffset>86995</wp:posOffset>
                  </wp:positionV>
                  <wp:extent cx="4445" cy="351155"/>
                  <wp:effectExtent l="0" t="0" r="0" b="0"/>
                  <wp:wrapNone/>
                  <wp:docPr id="19" name="图片_33"/>
                  <wp:cNvGraphicFramePr/>
                  <a:graphic xmlns:a="http://schemas.openxmlformats.org/drawingml/2006/main">
                    <a:graphicData uri="http://schemas.openxmlformats.org/drawingml/2006/picture">
                      <pic:pic xmlns:pic="http://schemas.openxmlformats.org/drawingml/2006/picture">
                        <pic:nvPicPr>
                          <pic:cNvPr id="19" name="图片_3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93408" behindDoc="0" locked="0" layoutInCell="1" allowOverlap="1" wp14:anchorId="14182615" wp14:editId="7D79B244">
                  <wp:simplePos x="0" y="0"/>
                  <wp:positionH relativeFrom="column">
                    <wp:posOffset>6276975</wp:posOffset>
                  </wp:positionH>
                  <wp:positionV relativeFrom="paragraph">
                    <wp:posOffset>86995</wp:posOffset>
                  </wp:positionV>
                  <wp:extent cx="4445" cy="351155"/>
                  <wp:effectExtent l="0" t="0" r="0" b="0"/>
                  <wp:wrapNone/>
                  <wp:docPr id="20" name="图片_30"/>
                  <wp:cNvGraphicFramePr/>
                  <a:graphic xmlns:a="http://schemas.openxmlformats.org/drawingml/2006/main">
                    <a:graphicData uri="http://schemas.openxmlformats.org/drawingml/2006/picture">
                      <pic:pic xmlns:pic="http://schemas.openxmlformats.org/drawingml/2006/picture">
                        <pic:nvPicPr>
                          <pic:cNvPr id="20" name="图片_3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94432" behindDoc="0" locked="0" layoutInCell="1" allowOverlap="1" wp14:anchorId="40B8D536" wp14:editId="0DD851DC">
                  <wp:simplePos x="0" y="0"/>
                  <wp:positionH relativeFrom="column">
                    <wp:posOffset>6276975</wp:posOffset>
                  </wp:positionH>
                  <wp:positionV relativeFrom="paragraph">
                    <wp:posOffset>86995</wp:posOffset>
                  </wp:positionV>
                  <wp:extent cx="4445" cy="351155"/>
                  <wp:effectExtent l="0" t="0" r="0" b="0"/>
                  <wp:wrapNone/>
                  <wp:docPr id="21" name="图片_32"/>
                  <wp:cNvGraphicFramePr/>
                  <a:graphic xmlns:a="http://schemas.openxmlformats.org/drawingml/2006/main">
                    <a:graphicData uri="http://schemas.openxmlformats.org/drawingml/2006/picture">
                      <pic:pic xmlns:pic="http://schemas.openxmlformats.org/drawingml/2006/picture">
                        <pic:nvPicPr>
                          <pic:cNvPr id="21" name="图片_3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95456" behindDoc="0" locked="0" layoutInCell="1" allowOverlap="1" wp14:anchorId="3EC92536" wp14:editId="45A55C9D">
                  <wp:simplePos x="0" y="0"/>
                  <wp:positionH relativeFrom="column">
                    <wp:posOffset>6276975</wp:posOffset>
                  </wp:positionH>
                  <wp:positionV relativeFrom="paragraph">
                    <wp:posOffset>86995</wp:posOffset>
                  </wp:positionV>
                  <wp:extent cx="4445" cy="351155"/>
                  <wp:effectExtent l="0" t="0" r="0" b="0"/>
                  <wp:wrapNone/>
                  <wp:docPr id="16" name="图片_29"/>
                  <wp:cNvGraphicFramePr/>
                  <a:graphic xmlns:a="http://schemas.openxmlformats.org/drawingml/2006/main">
                    <a:graphicData uri="http://schemas.openxmlformats.org/drawingml/2006/picture">
                      <pic:pic xmlns:pic="http://schemas.openxmlformats.org/drawingml/2006/picture">
                        <pic:nvPicPr>
                          <pic:cNvPr id="16" name="图片_2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96480" behindDoc="0" locked="0" layoutInCell="1" allowOverlap="1" wp14:anchorId="73DEBE43" wp14:editId="4335F844">
                  <wp:simplePos x="0" y="0"/>
                  <wp:positionH relativeFrom="column">
                    <wp:posOffset>6276975</wp:posOffset>
                  </wp:positionH>
                  <wp:positionV relativeFrom="paragraph">
                    <wp:posOffset>86995</wp:posOffset>
                  </wp:positionV>
                  <wp:extent cx="4445" cy="351155"/>
                  <wp:effectExtent l="0" t="0" r="0" b="0"/>
                  <wp:wrapNone/>
                  <wp:docPr id="17" name="图片_28"/>
                  <wp:cNvGraphicFramePr/>
                  <a:graphic xmlns:a="http://schemas.openxmlformats.org/drawingml/2006/main">
                    <a:graphicData uri="http://schemas.openxmlformats.org/drawingml/2006/picture">
                      <pic:pic xmlns:pic="http://schemas.openxmlformats.org/drawingml/2006/picture">
                        <pic:nvPicPr>
                          <pic:cNvPr id="17" name="图片_2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97504" behindDoc="0" locked="0" layoutInCell="1" allowOverlap="1" wp14:anchorId="08822026" wp14:editId="0318044F">
                  <wp:simplePos x="0" y="0"/>
                  <wp:positionH relativeFrom="column">
                    <wp:posOffset>6276975</wp:posOffset>
                  </wp:positionH>
                  <wp:positionV relativeFrom="paragraph">
                    <wp:posOffset>86995</wp:posOffset>
                  </wp:positionV>
                  <wp:extent cx="4445" cy="351155"/>
                  <wp:effectExtent l="0" t="0" r="0" b="0"/>
                  <wp:wrapNone/>
                  <wp:docPr id="18" name="图片_27"/>
                  <wp:cNvGraphicFramePr/>
                  <a:graphic xmlns:a="http://schemas.openxmlformats.org/drawingml/2006/main">
                    <a:graphicData uri="http://schemas.openxmlformats.org/drawingml/2006/picture">
                      <pic:pic xmlns:pic="http://schemas.openxmlformats.org/drawingml/2006/picture">
                        <pic:nvPicPr>
                          <pic:cNvPr id="18" name="图片_2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98528" behindDoc="0" locked="0" layoutInCell="1" allowOverlap="1" wp14:anchorId="4B6A0E82" wp14:editId="3EBB79D4">
                  <wp:simplePos x="0" y="0"/>
                  <wp:positionH relativeFrom="column">
                    <wp:posOffset>6276975</wp:posOffset>
                  </wp:positionH>
                  <wp:positionV relativeFrom="paragraph">
                    <wp:posOffset>86995</wp:posOffset>
                  </wp:positionV>
                  <wp:extent cx="4445" cy="351155"/>
                  <wp:effectExtent l="0" t="0" r="0" b="0"/>
                  <wp:wrapNone/>
                  <wp:docPr id="15" name="图片_26"/>
                  <wp:cNvGraphicFramePr/>
                  <a:graphic xmlns:a="http://schemas.openxmlformats.org/drawingml/2006/main">
                    <a:graphicData uri="http://schemas.openxmlformats.org/drawingml/2006/picture">
                      <pic:pic xmlns:pic="http://schemas.openxmlformats.org/drawingml/2006/picture">
                        <pic:nvPicPr>
                          <pic:cNvPr id="15" name="图片_2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799552" behindDoc="0" locked="0" layoutInCell="1" allowOverlap="1" wp14:anchorId="393D9A60" wp14:editId="0B581EFC">
                  <wp:simplePos x="0" y="0"/>
                  <wp:positionH relativeFrom="column">
                    <wp:posOffset>6276975</wp:posOffset>
                  </wp:positionH>
                  <wp:positionV relativeFrom="paragraph">
                    <wp:posOffset>86995</wp:posOffset>
                  </wp:positionV>
                  <wp:extent cx="4445" cy="351155"/>
                  <wp:effectExtent l="0" t="0" r="0" b="0"/>
                  <wp:wrapNone/>
                  <wp:docPr id="14" name="图片_25"/>
                  <wp:cNvGraphicFramePr/>
                  <a:graphic xmlns:a="http://schemas.openxmlformats.org/drawingml/2006/main">
                    <a:graphicData uri="http://schemas.openxmlformats.org/drawingml/2006/picture">
                      <pic:pic xmlns:pic="http://schemas.openxmlformats.org/drawingml/2006/picture">
                        <pic:nvPicPr>
                          <pic:cNvPr id="14" name="图片_2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00576" behindDoc="0" locked="0" layoutInCell="1" allowOverlap="1" wp14:anchorId="4EA94F4F" wp14:editId="50547884">
                  <wp:simplePos x="0" y="0"/>
                  <wp:positionH relativeFrom="column">
                    <wp:posOffset>6276975</wp:posOffset>
                  </wp:positionH>
                  <wp:positionV relativeFrom="paragraph">
                    <wp:posOffset>86995</wp:posOffset>
                  </wp:positionV>
                  <wp:extent cx="4445" cy="351155"/>
                  <wp:effectExtent l="0" t="0" r="0" b="0"/>
                  <wp:wrapNone/>
                  <wp:docPr id="6" name="图片_24"/>
                  <wp:cNvGraphicFramePr/>
                  <a:graphic xmlns:a="http://schemas.openxmlformats.org/drawingml/2006/main">
                    <a:graphicData uri="http://schemas.openxmlformats.org/drawingml/2006/picture">
                      <pic:pic xmlns:pic="http://schemas.openxmlformats.org/drawingml/2006/picture">
                        <pic:nvPicPr>
                          <pic:cNvPr id="6" name="图片_2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01600" behindDoc="0" locked="0" layoutInCell="1" allowOverlap="1" wp14:anchorId="53A05298" wp14:editId="488D679C">
                  <wp:simplePos x="0" y="0"/>
                  <wp:positionH relativeFrom="column">
                    <wp:posOffset>6276975</wp:posOffset>
                  </wp:positionH>
                  <wp:positionV relativeFrom="paragraph">
                    <wp:posOffset>86995</wp:posOffset>
                  </wp:positionV>
                  <wp:extent cx="4445" cy="351155"/>
                  <wp:effectExtent l="0" t="0" r="0" b="0"/>
                  <wp:wrapNone/>
                  <wp:docPr id="7" name="图片_23"/>
                  <wp:cNvGraphicFramePr/>
                  <a:graphic xmlns:a="http://schemas.openxmlformats.org/drawingml/2006/main">
                    <a:graphicData uri="http://schemas.openxmlformats.org/drawingml/2006/picture">
                      <pic:pic xmlns:pic="http://schemas.openxmlformats.org/drawingml/2006/picture">
                        <pic:nvPicPr>
                          <pic:cNvPr id="7" name="图片_2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02624" behindDoc="0" locked="0" layoutInCell="1" allowOverlap="1" wp14:anchorId="73CCB611" wp14:editId="0F71A7AF">
                  <wp:simplePos x="0" y="0"/>
                  <wp:positionH relativeFrom="column">
                    <wp:posOffset>6276975</wp:posOffset>
                  </wp:positionH>
                  <wp:positionV relativeFrom="paragraph">
                    <wp:posOffset>86995</wp:posOffset>
                  </wp:positionV>
                  <wp:extent cx="4445" cy="351155"/>
                  <wp:effectExtent l="0" t="0" r="0" b="0"/>
                  <wp:wrapNone/>
                  <wp:docPr id="8" name="图片_22"/>
                  <wp:cNvGraphicFramePr/>
                  <a:graphic xmlns:a="http://schemas.openxmlformats.org/drawingml/2006/main">
                    <a:graphicData uri="http://schemas.openxmlformats.org/drawingml/2006/picture">
                      <pic:pic xmlns:pic="http://schemas.openxmlformats.org/drawingml/2006/picture">
                        <pic:nvPicPr>
                          <pic:cNvPr id="8" name="图片_2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03648" behindDoc="0" locked="0" layoutInCell="1" allowOverlap="1" wp14:anchorId="163AA1A5" wp14:editId="6257EBD7">
                  <wp:simplePos x="0" y="0"/>
                  <wp:positionH relativeFrom="column">
                    <wp:posOffset>6276975</wp:posOffset>
                  </wp:positionH>
                  <wp:positionV relativeFrom="paragraph">
                    <wp:posOffset>86995</wp:posOffset>
                  </wp:positionV>
                  <wp:extent cx="4445" cy="351155"/>
                  <wp:effectExtent l="0" t="0" r="0" b="0"/>
                  <wp:wrapNone/>
                  <wp:docPr id="9" name="图片_21"/>
                  <wp:cNvGraphicFramePr/>
                  <a:graphic xmlns:a="http://schemas.openxmlformats.org/drawingml/2006/main">
                    <a:graphicData uri="http://schemas.openxmlformats.org/drawingml/2006/picture">
                      <pic:pic xmlns:pic="http://schemas.openxmlformats.org/drawingml/2006/picture">
                        <pic:nvPicPr>
                          <pic:cNvPr id="9" name="图片_2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04672" behindDoc="0" locked="0" layoutInCell="1" allowOverlap="1" wp14:anchorId="61FF7A16" wp14:editId="20FB75CF">
                  <wp:simplePos x="0" y="0"/>
                  <wp:positionH relativeFrom="column">
                    <wp:posOffset>6276975</wp:posOffset>
                  </wp:positionH>
                  <wp:positionV relativeFrom="paragraph">
                    <wp:posOffset>86995</wp:posOffset>
                  </wp:positionV>
                  <wp:extent cx="4445" cy="351155"/>
                  <wp:effectExtent l="0" t="0" r="0" b="0"/>
                  <wp:wrapNone/>
                  <wp:docPr id="12" name="图片_20"/>
                  <wp:cNvGraphicFramePr/>
                  <a:graphic xmlns:a="http://schemas.openxmlformats.org/drawingml/2006/main">
                    <a:graphicData uri="http://schemas.openxmlformats.org/drawingml/2006/picture">
                      <pic:pic xmlns:pic="http://schemas.openxmlformats.org/drawingml/2006/picture">
                        <pic:nvPicPr>
                          <pic:cNvPr id="12" name="图片_2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05696" behindDoc="0" locked="0" layoutInCell="1" allowOverlap="1" wp14:anchorId="69E35B8A" wp14:editId="523BB910">
                  <wp:simplePos x="0" y="0"/>
                  <wp:positionH relativeFrom="column">
                    <wp:posOffset>6276975</wp:posOffset>
                  </wp:positionH>
                  <wp:positionV relativeFrom="paragraph">
                    <wp:posOffset>86995</wp:posOffset>
                  </wp:positionV>
                  <wp:extent cx="4445" cy="351155"/>
                  <wp:effectExtent l="0" t="0" r="0" b="0"/>
                  <wp:wrapNone/>
                  <wp:docPr id="13" name="图片_19"/>
                  <wp:cNvGraphicFramePr/>
                  <a:graphic xmlns:a="http://schemas.openxmlformats.org/drawingml/2006/main">
                    <a:graphicData uri="http://schemas.openxmlformats.org/drawingml/2006/picture">
                      <pic:pic xmlns:pic="http://schemas.openxmlformats.org/drawingml/2006/picture">
                        <pic:nvPicPr>
                          <pic:cNvPr id="13" name="图片_1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06720" behindDoc="0" locked="0" layoutInCell="1" allowOverlap="1" wp14:anchorId="58378549" wp14:editId="65011FA1">
                  <wp:simplePos x="0" y="0"/>
                  <wp:positionH relativeFrom="column">
                    <wp:posOffset>6276975</wp:posOffset>
                  </wp:positionH>
                  <wp:positionV relativeFrom="paragraph">
                    <wp:posOffset>86995</wp:posOffset>
                  </wp:positionV>
                  <wp:extent cx="4445" cy="351155"/>
                  <wp:effectExtent l="0" t="0" r="0" b="0"/>
                  <wp:wrapNone/>
                  <wp:docPr id="10" name="图片_18"/>
                  <wp:cNvGraphicFramePr/>
                  <a:graphic xmlns:a="http://schemas.openxmlformats.org/drawingml/2006/main">
                    <a:graphicData uri="http://schemas.openxmlformats.org/drawingml/2006/picture">
                      <pic:pic xmlns:pic="http://schemas.openxmlformats.org/drawingml/2006/picture">
                        <pic:nvPicPr>
                          <pic:cNvPr id="10" name="图片_1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07744" behindDoc="0" locked="0" layoutInCell="1" allowOverlap="1" wp14:anchorId="772742B8" wp14:editId="383787E0">
                  <wp:simplePos x="0" y="0"/>
                  <wp:positionH relativeFrom="column">
                    <wp:posOffset>6276975</wp:posOffset>
                  </wp:positionH>
                  <wp:positionV relativeFrom="paragraph">
                    <wp:posOffset>86995</wp:posOffset>
                  </wp:positionV>
                  <wp:extent cx="4445" cy="351155"/>
                  <wp:effectExtent l="0" t="0" r="0" b="0"/>
                  <wp:wrapNone/>
                  <wp:docPr id="11" name="图片_17"/>
                  <wp:cNvGraphicFramePr/>
                  <a:graphic xmlns:a="http://schemas.openxmlformats.org/drawingml/2006/main">
                    <a:graphicData uri="http://schemas.openxmlformats.org/drawingml/2006/picture">
                      <pic:pic xmlns:pic="http://schemas.openxmlformats.org/drawingml/2006/picture">
                        <pic:nvPicPr>
                          <pic:cNvPr id="11" name="图片_17"/>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08768" behindDoc="0" locked="0" layoutInCell="1" allowOverlap="1" wp14:anchorId="4564801B" wp14:editId="3B935C95">
                  <wp:simplePos x="0" y="0"/>
                  <wp:positionH relativeFrom="column">
                    <wp:posOffset>6276975</wp:posOffset>
                  </wp:positionH>
                  <wp:positionV relativeFrom="paragraph">
                    <wp:posOffset>86995</wp:posOffset>
                  </wp:positionV>
                  <wp:extent cx="4445" cy="351155"/>
                  <wp:effectExtent l="0" t="0" r="0" b="0"/>
                  <wp:wrapNone/>
                  <wp:docPr id="5" name="图片_14"/>
                  <wp:cNvGraphicFramePr/>
                  <a:graphic xmlns:a="http://schemas.openxmlformats.org/drawingml/2006/main">
                    <a:graphicData uri="http://schemas.openxmlformats.org/drawingml/2006/picture">
                      <pic:pic xmlns:pic="http://schemas.openxmlformats.org/drawingml/2006/picture">
                        <pic:nvPicPr>
                          <pic:cNvPr id="5" name="图片_1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09792" behindDoc="0" locked="0" layoutInCell="1" allowOverlap="1" wp14:anchorId="1F5392A1" wp14:editId="642CDD70">
                  <wp:simplePos x="0" y="0"/>
                  <wp:positionH relativeFrom="column">
                    <wp:posOffset>6276975</wp:posOffset>
                  </wp:positionH>
                  <wp:positionV relativeFrom="paragraph">
                    <wp:posOffset>86995</wp:posOffset>
                  </wp:positionV>
                  <wp:extent cx="4445" cy="351155"/>
                  <wp:effectExtent l="0" t="0" r="0" b="0"/>
                  <wp:wrapNone/>
                  <wp:docPr id="4" name="图片_16"/>
                  <wp:cNvGraphicFramePr/>
                  <a:graphic xmlns:a="http://schemas.openxmlformats.org/drawingml/2006/main">
                    <a:graphicData uri="http://schemas.openxmlformats.org/drawingml/2006/picture">
                      <pic:pic xmlns:pic="http://schemas.openxmlformats.org/drawingml/2006/picture">
                        <pic:nvPicPr>
                          <pic:cNvPr id="4" name="图片_1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10816" behindDoc="0" locked="0" layoutInCell="1" allowOverlap="1" wp14:anchorId="2837FF4F" wp14:editId="074A4994">
                  <wp:simplePos x="0" y="0"/>
                  <wp:positionH relativeFrom="column">
                    <wp:posOffset>6276975</wp:posOffset>
                  </wp:positionH>
                  <wp:positionV relativeFrom="paragraph">
                    <wp:posOffset>86995</wp:posOffset>
                  </wp:positionV>
                  <wp:extent cx="4445" cy="351155"/>
                  <wp:effectExtent l="0" t="0" r="0" b="0"/>
                  <wp:wrapNone/>
                  <wp:docPr id="3" name="图片_13"/>
                  <wp:cNvGraphicFramePr/>
                  <a:graphic xmlns:a="http://schemas.openxmlformats.org/drawingml/2006/main">
                    <a:graphicData uri="http://schemas.openxmlformats.org/drawingml/2006/picture">
                      <pic:pic xmlns:pic="http://schemas.openxmlformats.org/drawingml/2006/picture">
                        <pic:nvPicPr>
                          <pic:cNvPr id="3" name="图片_13"/>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11840" behindDoc="0" locked="0" layoutInCell="1" allowOverlap="1" wp14:anchorId="47F55801" wp14:editId="2A3E02C5">
                  <wp:simplePos x="0" y="0"/>
                  <wp:positionH relativeFrom="column">
                    <wp:posOffset>6276975</wp:posOffset>
                  </wp:positionH>
                  <wp:positionV relativeFrom="paragraph">
                    <wp:posOffset>86995</wp:posOffset>
                  </wp:positionV>
                  <wp:extent cx="4445" cy="351155"/>
                  <wp:effectExtent l="0" t="0" r="0" b="0"/>
                  <wp:wrapNone/>
                  <wp:docPr id="1" name="图片_12"/>
                  <wp:cNvGraphicFramePr/>
                  <a:graphic xmlns:a="http://schemas.openxmlformats.org/drawingml/2006/main">
                    <a:graphicData uri="http://schemas.openxmlformats.org/drawingml/2006/picture">
                      <pic:pic xmlns:pic="http://schemas.openxmlformats.org/drawingml/2006/picture">
                        <pic:nvPicPr>
                          <pic:cNvPr id="1" name="图片_1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12864" behindDoc="0" locked="0" layoutInCell="1" allowOverlap="1" wp14:anchorId="27FD0254" wp14:editId="304F2449">
                  <wp:simplePos x="0" y="0"/>
                  <wp:positionH relativeFrom="column">
                    <wp:posOffset>6276975</wp:posOffset>
                  </wp:positionH>
                  <wp:positionV relativeFrom="paragraph">
                    <wp:posOffset>86995</wp:posOffset>
                  </wp:positionV>
                  <wp:extent cx="4445" cy="351155"/>
                  <wp:effectExtent l="0" t="0" r="0" b="0"/>
                  <wp:wrapNone/>
                  <wp:docPr id="2" name="图片_11"/>
                  <wp:cNvGraphicFramePr/>
                  <a:graphic xmlns:a="http://schemas.openxmlformats.org/drawingml/2006/main">
                    <a:graphicData uri="http://schemas.openxmlformats.org/drawingml/2006/picture">
                      <pic:pic xmlns:pic="http://schemas.openxmlformats.org/drawingml/2006/picture">
                        <pic:nvPicPr>
                          <pic:cNvPr id="2" name="图片_11"/>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13888" behindDoc="0" locked="0" layoutInCell="1" allowOverlap="1" wp14:anchorId="672FE134" wp14:editId="32DF7C2E">
                  <wp:simplePos x="0" y="0"/>
                  <wp:positionH relativeFrom="column">
                    <wp:posOffset>6276975</wp:posOffset>
                  </wp:positionH>
                  <wp:positionV relativeFrom="paragraph">
                    <wp:posOffset>86995</wp:posOffset>
                  </wp:positionV>
                  <wp:extent cx="4445" cy="351155"/>
                  <wp:effectExtent l="0" t="0" r="0" b="0"/>
                  <wp:wrapNone/>
                  <wp:docPr id="47" name="图片_10"/>
                  <wp:cNvGraphicFramePr/>
                  <a:graphic xmlns:a="http://schemas.openxmlformats.org/drawingml/2006/main">
                    <a:graphicData uri="http://schemas.openxmlformats.org/drawingml/2006/picture">
                      <pic:pic xmlns:pic="http://schemas.openxmlformats.org/drawingml/2006/picture">
                        <pic:nvPicPr>
                          <pic:cNvPr id="47" name="图片_10"/>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14912" behindDoc="0" locked="0" layoutInCell="1" allowOverlap="1" wp14:anchorId="42ABC6F4" wp14:editId="52FC5B1A">
                  <wp:simplePos x="0" y="0"/>
                  <wp:positionH relativeFrom="column">
                    <wp:posOffset>6276975</wp:posOffset>
                  </wp:positionH>
                  <wp:positionV relativeFrom="paragraph">
                    <wp:posOffset>86995</wp:posOffset>
                  </wp:positionV>
                  <wp:extent cx="4445" cy="351155"/>
                  <wp:effectExtent l="0" t="0" r="0" b="0"/>
                  <wp:wrapNone/>
                  <wp:docPr id="42" name="图片_9"/>
                  <wp:cNvGraphicFramePr/>
                  <a:graphic xmlns:a="http://schemas.openxmlformats.org/drawingml/2006/main">
                    <a:graphicData uri="http://schemas.openxmlformats.org/drawingml/2006/picture">
                      <pic:pic xmlns:pic="http://schemas.openxmlformats.org/drawingml/2006/picture">
                        <pic:nvPicPr>
                          <pic:cNvPr id="42" name="图片_9"/>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15936" behindDoc="0" locked="0" layoutInCell="1" allowOverlap="1" wp14:anchorId="363FD3D4" wp14:editId="49AE4E9F">
                  <wp:simplePos x="0" y="0"/>
                  <wp:positionH relativeFrom="column">
                    <wp:posOffset>6276975</wp:posOffset>
                  </wp:positionH>
                  <wp:positionV relativeFrom="paragraph">
                    <wp:posOffset>86995</wp:posOffset>
                  </wp:positionV>
                  <wp:extent cx="4445" cy="351155"/>
                  <wp:effectExtent l="0" t="0" r="0" b="0"/>
                  <wp:wrapNone/>
                  <wp:docPr id="43" name="图片_6"/>
                  <wp:cNvGraphicFramePr/>
                  <a:graphic xmlns:a="http://schemas.openxmlformats.org/drawingml/2006/main">
                    <a:graphicData uri="http://schemas.openxmlformats.org/drawingml/2006/picture">
                      <pic:pic xmlns:pic="http://schemas.openxmlformats.org/drawingml/2006/picture">
                        <pic:nvPicPr>
                          <pic:cNvPr id="43" name="图片_6"/>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16960" behindDoc="0" locked="0" layoutInCell="1" allowOverlap="1" wp14:anchorId="3F0B051A" wp14:editId="24CF7A08">
                  <wp:simplePos x="0" y="0"/>
                  <wp:positionH relativeFrom="column">
                    <wp:posOffset>6276975</wp:posOffset>
                  </wp:positionH>
                  <wp:positionV relativeFrom="paragraph">
                    <wp:posOffset>86995</wp:posOffset>
                  </wp:positionV>
                  <wp:extent cx="4445" cy="351155"/>
                  <wp:effectExtent l="0" t="0" r="0" b="0"/>
                  <wp:wrapNone/>
                  <wp:docPr id="44" name="图片_8"/>
                  <wp:cNvGraphicFramePr/>
                  <a:graphic xmlns:a="http://schemas.openxmlformats.org/drawingml/2006/main">
                    <a:graphicData uri="http://schemas.openxmlformats.org/drawingml/2006/picture">
                      <pic:pic xmlns:pic="http://schemas.openxmlformats.org/drawingml/2006/picture">
                        <pic:nvPicPr>
                          <pic:cNvPr id="44" name="图片_8"/>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17984" behindDoc="0" locked="0" layoutInCell="1" allowOverlap="1" wp14:anchorId="4689589A" wp14:editId="1E18E1AA">
                  <wp:simplePos x="0" y="0"/>
                  <wp:positionH relativeFrom="column">
                    <wp:posOffset>6276975</wp:posOffset>
                  </wp:positionH>
                  <wp:positionV relativeFrom="paragraph">
                    <wp:posOffset>86995</wp:posOffset>
                  </wp:positionV>
                  <wp:extent cx="4445" cy="351155"/>
                  <wp:effectExtent l="0" t="0" r="0" b="0"/>
                  <wp:wrapNone/>
                  <wp:docPr id="45" name="图片_5"/>
                  <wp:cNvGraphicFramePr/>
                  <a:graphic xmlns:a="http://schemas.openxmlformats.org/drawingml/2006/main">
                    <a:graphicData uri="http://schemas.openxmlformats.org/drawingml/2006/picture">
                      <pic:pic xmlns:pic="http://schemas.openxmlformats.org/drawingml/2006/picture">
                        <pic:nvPicPr>
                          <pic:cNvPr id="45" name="图片_5"/>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19008" behindDoc="0" locked="0" layoutInCell="1" allowOverlap="1" wp14:anchorId="3B9608CE" wp14:editId="05DC9CB5">
                  <wp:simplePos x="0" y="0"/>
                  <wp:positionH relativeFrom="column">
                    <wp:posOffset>6276975</wp:posOffset>
                  </wp:positionH>
                  <wp:positionV relativeFrom="paragraph">
                    <wp:posOffset>86995</wp:posOffset>
                  </wp:positionV>
                  <wp:extent cx="4445" cy="351155"/>
                  <wp:effectExtent l="0" t="0" r="0" b="0"/>
                  <wp:wrapNone/>
                  <wp:docPr id="48" name="图片_2"/>
                  <wp:cNvGraphicFramePr/>
                  <a:graphic xmlns:a="http://schemas.openxmlformats.org/drawingml/2006/main">
                    <a:graphicData uri="http://schemas.openxmlformats.org/drawingml/2006/picture">
                      <pic:pic xmlns:pic="http://schemas.openxmlformats.org/drawingml/2006/picture">
                        <pic:nvPicPr>
                          <pic:cNvPr id="48" name="图片_2"/>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noProof/>
                <w:color w:val="000000"/>
                <w:kern w:val="0"/>
                <w:sz w:val="22"/>
                <w:szCs w:val="22"/>
                <w:bdr w:val="single" w:sz="4" w:space="0" w:color="000000"/>
              </w:rPr>
              <w:drawing>
                <wp:anchor distT="0" distB="0" distL="114300" distR="114300" simplePos="0" relativeHeight="251820032" behindDoc="0" locked="0" layoutInCell="1" allowOverlap="1" wp14:anchorId="7B74855F" wp14:editId="402D8180">
                  <wp:simplePos x="0" y="0"/>
                  <wp:positionH relativeFrom="column">
                    <wp:posOffset>6276975</wp:posOffset>
                  </wp:positionH>
                  <wp:positionV relativeFrom="paragraph">
                    <wp:posOffset>86995</wp:posOffset>
                  </wp:positionV>
                  <wp:extent cx="4445" cy="351155"/>
                  <wp:effectExtent l="0" t="0" r="0" b="0"/>
                  <wp:wrapNone/>
                  <wp:docPr id="46" name="图片_4"/>
                  <wp:cNvGraphicFramePr/>
                  <a:graphic xmlns:a="http://schemas.openxmlformats.org/drawingml/2006/main">
                    <a:graphicData uri="http://schemas.openxmlformats.org/drawingml/2006/picture">
                      <pic:pic xmlns:pic="http://schemas.openxmlformats.org/drawingml/2006/picture">
                        <pic:nvPicPr>
                          <pic:cNvPr id="46" name="图片_4"/>
                          <pic:cNvPicPr/>
                        </pic:nvPicPr>
                        <pic:blipFill>
                          <a:blip r:embed="rId19"/>
                          <a:stretch>
                            <a:fillRect/>
                          </a:stretch>
                        </pic:blipFill>
                        <pic:spPr>
                          <a:xfrm>
                            <a:off x="0" y="0"/>
                            <a:ext cx="4445" cy="351155"/>
                          </a:xfrm>
                          <a:prstGeom prst="rect">
                            <a:avLst/>
                          </a:prstGeom>
                          <a:noFill/>
                          <a:ln>
                            <a:noFill/>
                          </a:ln>
                        </pic:spPr>
                      </pic:pic>
                    </a:graphicData>
                  </a:graphic>
                </wp:anchor>
              </w:drawing>
            </w:r>
            <w:r>
              <w:rPr>
                <w:rFonts w:ascii="仿宋" w:eastAsia="仿宋" w:hAnsi="仿宋" w:cs="仿宋" w:hint="eastAsia"/>
                <w:b/>
                <w:bCs/>
                <w:color w:val="000000"/>
                <w:kern w:val="0"/>
                <w:sz w:val="22"/>
                <w:szCs w:val="22"/>
                <w:lang w:bidi="ar"/>
              </w:rPr>
              <w:t>六、护理呼叫系统</w:t>
            </w:r>
          </w:p>
        </w:tc>
      </w:tr>
      <w:tr w:rsidR="00C225C0" w14:paraId="58347703"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1307BF7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vAlign w:val="center"/>
          </w:tcPr>
          <w:p w14:paraId="2B4924E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医护对讲主机</w:t>
            </w:r>
          </w:p>
        </w:tc>
        <w:tc>
          <w:tcPr>
            <w:tcW w:w="1880" w:type="pct"/>
            <w:tcBorders>
              <w:top w:val="single" w:sz="4" w:space="0" w:color="000000"/>
              <w:left w:val="single" w:sz="4" w:space="0" w:color="000000"/>
              <w:bottom w:val="single" w:sz="4" w:space="0" w:color="000000"/>
              <w:right w:val="single" w:sz="4" w:space="0" w:color="000000"/>
            </w:tcBorders>
            <w:vAlign w:val="center"/>
          </w:tcPr>
          <w:p w14:paraId="30188DC0"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10.1寸彩色LCD 背光TN液晶屏，分辨率1024*600，亮度：0~250nit，TCP/IP网络通讯，Flash 8GB，内存1GB。</w:t>
            </w:r>
          </w:p>
        </w:tc>
        <w:tc>
          <w:tcPr>
            <w:tcW w:w="372" w:type="pct"/>
            <w:tcBorders>
              <w:top w:val="single" w:sz="4" w:space="0" w:color="000000"/>
              <w:left w:val="single" w:sz="4" w:space="0" w:color="000000"/>
              <w:bottom w:val="single" w:sz="4" w:space="0" w:color="000000"/>
              <w:right w:val="single" w:sz="4" w:space="0" w:color="000000"/>
            </w:tcBorders>
            <w:vAlign w:val="center"/>
          </w:tcPr>
          <w:p w14:paraId="3902D99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3D6148D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01D0CE82"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6FC6812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vAlign w:val="center"/>
          </w:tcPr>
          <w:p w14:paraId="2D56D2C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床头分机</w:t>
            </w:r>
          </w:p>
        </w:tc>
        <w:tc>
          <w:tcPr>
            <w:tcW w:w="1880" w:type="pct"/>
            <w:tcBorders>
              <w:top w:val="single" w:sz="4" w:space="0" w:color="000000"/>
              <w:left w:val="single" w:sz="4" w:space="0" w:color="000000"/>
              <w:bottom w:val="single" w:sz="4" w:space="0" w:color="000000"/>
              <w:right w:val="single" w:sz="4" w:space="0" w:color="000000"/>
            </w:tcBorders>
            <w:vAlign w:val="center"/>
          </w:tcPr>
          <w:p w14:paraId="76E0C294"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工业级7寸LCD背光TN液晶屏，分辨率1024*600，亮度：0~250nit，TCP/IP网络通讯，Flash 8GB，内存1GB。</w:t>
            </w:r>
          </w:p>
        </w:tc>
        <w:tc>
          <w:tcPr>
            <w:tcW w:w="372" w:type="pct"/>
            <w:tcBorders>
              <w:top w:val="single" w:sz="4" w:space="0" w:color="000000"/>
              <w:left w:val="single" w:sz="4" w:space="0" w:color="000000"/>
              <w:bottom w:val="single" w:sz="4" w:space="0" w:color="000000"/>
              <w:right w:val="single" w:sz="4" w:space="0" w:color="000000"/>
            </w:tcBorders>
            <w:vAlign w:val="center"/>
          </w:tcPr>
          <w:p w14:paraId="2795A10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324E52F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r>
      <w:tr w:rsidR="00C225C0" w14:paraId="38B68081"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428EF45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3</w:t>
            </w:r>
          </w:p>
        </w:tc>
        <w:tc>
          <w:tcPr>
            <w:tcW w:w="2037" w:type="pct"/>
            <w:tcBorders>
              <w:top w:val="single" w:sz="4" w:space="0" w:color="000000"/>
              <w:left w:val="single" w:sz="4" w:space="0" w:color="000000"/>
              <w:bottom w:val="single" w:sz="4" w:space="0" w:color="000000"/>
              <w:right w:val="single" w:sz="4" w:space="0" w:color="000000"/>
            </w:tcBorders>
            <w:vAlign w:val="center"/>
          </w:tcPr>
          <w:p w14:paraId="01419B4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病房门口机</w:t>
            </w:r>
          </w:p>
        </w:tc>
        <w:tc>
          <w:tcPr>
            <w:tcW w:w="1880" w:type="pct"/>
            <w:tcBorders>
              <w:top w:val="single" w:sz="4" w:space="0" w:color="000000"/>
              <w:left w:val="single" w:sz="4" w:space="0" w:color="000000"/>
              <w:bottom w:val="single" w:sz="4" w:space="0" w:color="000000"/>
              <w:right w:val="single" w:sz="4" w:space="0" w:color="000000"/>
            </w:tcBorders>
            <w:vAlign w:val="center"/>
          </w:tcPr>
          <w:p w14:paraId="4CEE0D0A"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技术参数：</w:t>
            </w:r>
            <w:r>
              <w:rPr>
                <w:rFonts w:ascii="仿宋" w:eastAsia="仿宋" w:hAnsi="仿宋" w:cs="仿宋" w:hint="eastAsia"/>
                <w:color w:val="000000"/>
                <w:kern w:val="0"/>
                <w:sz w:val="22"/>
                <w:szCs w:val="22"/>
                <w:lang w:bidi="ar"/>
              </w:rPr>
              <w:br/>
              <w:t>1.屏幕尺寸：10.1英寸，液晶触摸屏</w:t>
            </w:r>
            <w:r>
              <w:rPr>
                <w:rFonts w:ascii="仿宋" w:eastAsia="仿宋" w:hAnsi="仿宋" w:cs="仿宋" w:hint="eastAsia"/>
                <w:color w:val="000000"/>
                <w:kern w:val="0"/>
                <w:sz w:val="22"/>
                <w:szCs w:val="22"/>
                <w:lang w:bidi="ar"/>
              </w:rPr>
              <w:br/>
              <w:t>2.屏幕分辨率：1024*600</w:t>
            </w:r>
            <w:r>
              <w:rPr>
                <w:rFonts w:ascii="仿宋" w:eastAsia="仿宋" w:hAnsi="仿宋" w:cs="仿宋" w:hint="eastAsia"/>
                <w:color w:val="000000"/>
                <w:kern w:val="0"/>
                <w:sz w:val="22"/>
                <w:szCs w:val="22"/>
                <w:lang w:bidi="ar"/>
              </w:rPr>
              <w:br/>
              <w:t>3.触摸屏：支持多点触控</w:t>
            </w:r>
            <w:r>
              <w:rPr>
                <w:rFonts w:ascii="仿宋" w:eastAsia="仿宋" w:hAnsi="仿宋" w:cs="仿宋" w:hint="eastAsia"/>
                <w:color w:val="000000"/>
                <w:kern w:val="0"/>
                <w:sz w:val="22"/>
                <w:szCs w:val="22"/>
                <w:lang w:bidi="ar"/>
              </w:rPr>
              <w:br/>
              <w:t>4.处理器：主频：1.1 GHz</w:t>
            </w:r>
            <w:r>
              <w:rPr>
                <w:rFonts w:ascii="仿宋" w:eastAsia="仿宋" w:hAnsi="仿宋" w:cs="仿宋" w:hint="eastAsia"/>
                <w:color w:val="000000"/>
                <w:kern w:val="0"/>
                <w:sz w:val="22"/>
                <w:szCs w:val="22"/>
                <w:lang w:bidi="ar"/>
              </w:rPr>
              <w:br/>
              <w:t>5.内存：1G</w:t>
            </w:r>
            <w:r>
              <w:rPr>
                <w:rFonts w:ascii="仿宋" w:eastAsia="仿宋" w:hAnsi="仿宋" w:cs="仿宋" w:hint="eastAsia"/>
                <w:color w:val="000000"/>
                <w:kern w:val="0"/>
                <w:sz w:val="22"/>
                <w:szCs w:val="22"/>
                <w:lang w:bidi="ar"/>
              </w:rPr>
              <w:br/>
              <w:t>6.存储：8G</w:t>
            </w:r>
            <w:r>
              <w:rPr>
                <w:rFonts w:ascii="仿宋" w:eastAsia="仿宋" w:hAnsi="仿宋" w:cs="仿宋" w:hint="eastAsia"/>
                <w:color w:val="000000"/>
                <w:kern w:val="0"/>
                <w:sz w:val="22"/>
                <w:szCs w:val="22"/>
                <w:lang w:bidi="ar"/>
              </w:rPr>
              <w:br/>
              <w:t>7.WiFi：支持802.11 b/g/n ，2.4GHz；</w:t>
            </w:r>
            <w:r>
              <w:rPr>
                <w:rFonts w:ascii="仿宋" w:eastAsia="仿宋" w:hAnsi="仿宋" w:cs="仿宋" w:hint="eastAsia"/>
                <w:color w:val="000000"/>
                <w:kern w:val="0"/>
                <w:sz w:val="22"/>
                <w:szCs w:val="22"/>
                <w:lang w:bidi="ar"/>
              </w:rPr>
              <w:br/>
              <w:t>8.POE：支持</w:t>
            </w:r>
            <w:r>
              <w:rPr>
                <w:rFonts w:ascii="仿宋" w:eastAsia="仿宋" w:hAnsi="仿宋" w:cs="仿宋" w:hint="eastAsia"/>
                <w:color w:val="000000"/>
                <w:kern w:val="0"/>
                <w:sz w:val="22"/>
                <w:szCs w:val="22"/>
                <w:lang w:bidi="ar"/>
              </w:rPr>
              <w:br/>
              <w:t>9.蓝牙：支持蓝牙，BT4.0 LE</w:t>
            </w:r>
            <w:r>
              <w:rPr>
                <w:rFonts w:ascii="仿宋" w:eastAsia="仿宋" w:hAnsi="仿宋" w:cs="仿宋" w:hint="eastAsia"/>
                <w:color w:val="000000"/>
                <w:kern w:val="0"/>
                <w:sz w:val="22"/>
                <w:szCs w:val="22"/>
                <w:lang w:bidi="ar"/>
              </w:rPr>
              <w:br/>
              <w:t>10.接口：RJ45（支持POE）、USB接口</w:t>
            </w:r>
            <w:r>
              <w:rPr>
                <w:rFonts w:ascii="仿宋" w:eastAsia="仿宋" w:hAnsi="仿宋" w:cs="仿宋" w:hint="eastAsia"/>
                <w:color w:val="000000"/>
                <w:kern w:val="0"/>
                <w:sz w:val="22"/>
                <w:szCs w:val="22"/>
                <w:lang w:bidi="ar"/>
              </w:rPr>
              <w:br/>
              <w:t>11.操作系统：Android 7.1</w:t>
            </w:r>
            <w:r>
              <w:rPr>
                <w:rFonts w:ascii="仿宋" w:eastAsia="仿宋" w:hAnsi="仿宋" w:cs="仿宋" w:hint="eastAsia"/>
                <w:color w:val="000000"/>
                <w:kern w:val="0"/>
                <w:sz w:val="22"/>
                <w:szCs w:val="22"/>
                <w:lang w:bidi="ar"/>
              </w:rPr>
              <w:br/>
              <w:t>12.最大功率：10w；</w:t>
            </w:r>
            <w:r>
              <w:rPr>
                <w:rFonts w:ascii="仿宋" w:eastAsia="仿宋" w:hAnsi="仿宋" w:cs="仿宋" w:hint="eastAsia"/>
                <w:color w:val="000000"/>
                <w:kern w:val="0"/>
                <w:sz w:val="22"/>
                <w:szCs w:val="22"/>
                <w:lang w:bidi="ar"/>
              </w:rPr>
              <w:br/>
              <w:t>13.供电方式：DC12V~36V宽幅供电/POE；</w:t>
            </w:r>
          </w:p>
        </w:tc>
        <w:tc>
          <w:tcPr>
            <w:tcW w:w="372" w:type="pct"/>
            <w:tcBorders>
              <w:top w:val="single" w:sz="4" w:space="0" w:color="000000"/>
              <w:left w:val="single" w:sz="4" w:space="0" w:color="000000"/>
              <w:bottom w:val="single" w:sz="4" w:space="0" w:color="000000"/>
              <w:right w:val="single" w:sz="4" w:space="0" w:color="000000"/>
            </w:tcBorders>
            <w:vAlign w:val="center"/>
          </w:tcPr>
          <w:p w14:paraId="63771F3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6BF5331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r>
      <w:tr w:rsidR="00C225C0" w14:paraId="5B34E93D"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4C6CABB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vAlign w:val="center"/>
          </w:tcPr>
          <w:p w14:paraId="0004063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病员一览表</w:t>
            </w:r>
          </w:p>
        </w:tc>
        <w:tc>
          <w:tcPr>
            <w:tcW w:w="1880" w:type="pct"/>
            <w:tcBorders>
              <w:top w:val="single" w:sz="4" w:space="0" w:color="000000"/>
              <w:left w:val="single" w:sz="4" w:space="0" w:color="000000"/>
              <w:bottom w:val="single" w:sz="4" w:space="0" w:color="000000"/>
              <w:right w:val="single" w:sz="4" w:space="0" w:color="000000"/>
            </w:tcBorders>
            <w:vAlign w:val="center"/>
          </w:tcPr>
          <w:p w14:paraId="35701094"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与院区服务器进行信息交互，采集医护患信息并显示在各类终端设备上。</w:t>
            </w:r>
          </w:p>
          <w:p w14:paraId="2738BD02"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1、管理病区内硬件设备的通讯；</w:t>
            </w:r>
          </w:p>
          <w:p w14:paraId="46B7C2C1"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2、与服务器校时，保证病区时钟准确；</w:t>
            </w:r>
          </w:p>
          <w:p w14:paraId="12B73577"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3、采集服务器信息，并显示在终端设备上；</w:t>
            </w:r>
          </w:p>
          <w:p w14:paraId="198AD76C"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包含管理主机交互控制软件</w:t>
            </w:r>
          </w:p>
        </w:tc>
        <w:tc>
          <w:tcPr>
            <w:tcW w:w="372" w:type="pct"/>
            <w:tcBorders>
              <w:top w:val="single" w:sz="4" w:space="0" w:color="000000"/>
              <w:left w:val="single" w:sz="4" w:space="0" w:color="000000"/>
              <w:bottom w:val="single" w:sz="4" w:space="0" w:color="000000"/>
              <w:right w:val="single" w:sz="4" w:space="0" w:color="000000"/>
            </w:tcBorders>
            <w:vAlign w:val="center"/>
          </w:tcPr>
          <w:p w14:paraId="7E76FEC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36183EF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704F54EC"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17E4C2F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E19717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55寸显示屏</w:t>
            </w:r>
          </w:p>
        </w:tc>
        <w:tc>
          <w:tcPr>
            <w:tcW w:w="1880" w:type="pct"/>
            <w:tcBorders>
              <w:top w:val="single" w:sz="4" w:space="0" w:color="000000"/>
              <w:left w:val="single" w:sz="4" w:space="0" w:color="000000"/>
              <w:bottom w:val="single" w:sz="4" w:space="0" w:color="000000"/>
              <w:right w:val="single" w:sz="4" w:space="0" w:color="000000"/>
            </w:tcBorders>
            <w:vAlign w:val="center"/>
          </w:tcPr>
          <w:p w14:paraId="7122272F"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55寸液晶电视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646312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0DD99C5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8</w:t>
            </w:r>
          </w:p>
        </w:tc>
      </w:tr>
      <w:tr w:rsidR="00C225C0" w14:paraId="2EB1491E"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2E79DF1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14704AD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HDMI高清线</w:t>
            </w:r>
          </w:p>
        </w:tc>
        <w:tc>
          <w:tcPr>
            <w:tcW w:w="1880" w:type="pct"/>
            <w:tcBorders>
              <w:top w:val="single" w:sz="4" w:space="0" w:color="000000"/>
              <w:left w:val="single" w:sz="4" w:space="0" w:color="000000"/>
              <w:bottom w:val="single" w:sz="4" w:space="0" w:color="000000"/>
              <w:right w:val="single" w:sz="4" w:space="0" w:color="000000"/>
            </w:tcBorders>
            <w:vAlign w:val="center"/>
          </w:tcPr>
          <w:p w14:paraId="32F44A5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HDMI线10米，其为HDMI 2.0版4K数字高清线，采用高纯度无氧铜镀锡线，有镀金插头，支持3D视频，具四层屏蔽。</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60D4A77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根</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5929ABD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w:t>
            </w:r>
          </w:p>
        </w:tc>
      </w:tr>
      <w:tr w:rsidR="00C225C0" w14:paraId="0569DB2C"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624ED5B8"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七、分诊叫号系统</w:t>
            </w:r>
          </w:p>
        </w:tc>
      </w:tr>
      <w:tr w:rsidR="00C225C0" w14:paraId="04C86A24"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4909ECF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vAlign w:val="center"/>
          </w:tcPr>
          <w:p w14:paraId="1CD4B29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诊室门口屏</w:t>
            </w:r>
          </w:p>
        </w:tc>
        <w:tc>
          <w:tcPr>
            <w:tcW w:w="1880" w:type="pct"/>
            <w:tcBorders>
              <w:top w:val="single" w:sz="4" w:space="0" w:color="000000"/>
              <w:left w:val="single" w:sz="4" w:space="0" w:color="000000"/>
              <w:bottom w:val="single" w:sz="4" w:space="0" w:color="000000"/>
              <w:right w:val="single" w:sz="4" w:space="0" w:color="000000"/>
            </w:tcBorders>
            <w:vAlign w:val="center"/>
          </w:tcPr>
          <w:p w14:paraId="26D45C85"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1.全机柜表面打砂喷涂去静电处理，内部构件全电镀、防锈.主板:四核处理器，主频最高达 1.5GHz</w:t>
            </w:r>
            <w:r>
              <w:rPr>
                <w:rFonts w:ascii="仿宋" w:eastAsia="仿宋" w:hAnsi="仿宋" w:cs="仿宋" w:hint="eastAsia"/>
                <w:color w:val="000000"/>
                <w:kern w:val="0"/>
                <w:sz w:val="22"/>
                <w:szCs w:val="22"/>
                <w:lang w:bidi="ar"/>
              </w:rPr>
              <w:br/>
              <w:t>2.存储：DDR-1G，EMMC-32G</w:t>
            </w:r>
            <w:r>
              <w:rPr>
                <w:rFonts w:ascii="仿宋" w:eastAsia="仿宋" w:hAnsi="仿宋" w:cs="仿宋" w:hint="eastAsia"/>
                <w:color w:val="000000"/>
                <w:kern w:val="0"/>
                <w:sz w:val="22"/>
                <w:szCs w:val="22"/>
                <w:lang w:bidi="ar"/>
              </w:rPr>
              <w:br/>
              <w:t xml:space="preserve">3.多媒体：多格式 1080P 60fps </w:t>
            </w:r>
            <w:r>
              <w:rPr>
                <w:rFonts w:ascii="仿宋" w:eastAsia="仿宋" w:hAnsi="仿宋" w:cs="仿宋" w:hint="eastAsia"/>
                <w:color w:val="000000"/>
                <w:kern w:val="0"/>
                <w:sz w:val="22"/>
                <w:szCs w:val="22"/>
                <w:lang w:bidi="ar"/>
              </w:rPr>
              <w:lastRenderedPageBreak/>
              <w:t>视频解码.   显示器:液晶尺寸：21.5"</w:t>
            </w:r>
            <w:r>
              <w:rPr>
                <w:rFonts w:ascii="仿宋" w:eastAsia="仿宋" w:hAnsi="仿宋" w:cs="仿宋" w:hint="eastAsia"/>
                <w:color w:val="000000"/>
                <w:kern w:val="0"/>
                <w:sz w:val="22"/>
                <w:szCs w:val="22"/>
                <w:lang w:bidi="ar"/>
              </w:rPr>
              <w:br/>
              <w:t>4.显示比例：16:9</w:t>
            </w:r>
            <w:r>
              <w:rPr>
                <w:rFonts w:ascii="仿宋" w:eastAsia="仿宋" w:hAnsi="仿宋" w:cs="仿宋" w:hint="eastAsia"/>
                <w:color w:val="000000"/>
                <w:kern w:val="0"/>
                <w:sz w:val="22"/>
                <w:szCs w:val="22"/>
                <w:lang w:bidi="ar"/>
              </w:rPr>
              <w:br/>
              <w:t>5.显示区域：476.064mm(H)×267.786mm(V)</w:t>
            </w:r>
            <w:r>
              <w:rPr>
                <w:rFonts w:ascii="仿宋" w:eastAsia="仿宋" w:hAnsi="仿宋" w:cs="仿宋" w:hint="eastAsia"/>
                <w:color w:val="000000"/>
                <w:kern w:val="0"/>
                <w:sz w:val="22"/>
                <w:szCs w:val="22"/>
                <w:lang w:bidi="ar"/>
              </w:rPr>
              <w:br/>
              <w:t>6.显示分辨率：1920×1080@60Hz</w:t>
            </w:r>
            <w:r>
              <w:rPr>
                <w:rFonts w:ascii="仿宋" w:eastAsia="仿宋" w:hAnsi="仿宋" w:cs="仿宋" w:hint="eastAsia"/>
                <w:color w:val="000000"/>
                <w:kern w:val="0"/>
                <w:sz w:val="22"/>
                <w:szCs w:val="22"/>
                <w:lang w:bidi="ar"/>
              </w:rPr>
              <w:br/>
              <w:t>7.面板亮度：300cd/m²</w:t>
            </w:r>
            <w:r>
              <w:rPr>
                <w:rFonts w:ascii="仿宋" w:eastAsia="仿宋" w:hAnsi="仿宋" w:cs="仿宋" w:hint="eastAsia"/>
                <w:color w:val="000000"/>
                <w:kern w:val="0"/>
                <w:sz w:val="22"/>
                <w:szCs w:val="22"/>
                <w:lang w:bidi="ar"/>
              </w:rPr>
              <w:br/>
              <w:t>8.对比度：1000:1</w:t>
            </w:r>
            <w:r>
              <w:rPr>
                <w:rFonts w:ascii="仿宋" w:eastAsia="仿宋" w:hAnsi="仿宋" w:cs="仿宋" w:hint="eastAsia"/>
                <w:color w:val="000000"/>
                <w:kern w:val="0"/>
                <w:sz w:val="22"/>
                <w:szCs w:val="22"/>
                <w:lang w:bidi="ar"/>
              </w:rPr>
              <w:br/>
              <w:t>9.视角：水平和垂直 178°(89°/89°)</w:t>
            </w:r>
            <w:r>
              <w:rPr>
                <w:rFonts w:ascii="仿宋" w:eastAsia="仿宋" w:hAnsi="仿宋" w:cs="仿宋" w:hint="eastAsia"/>
                <w:color w:val="000000"/>
                <w:kern w:val="0"/>
                <w:sz w:val="22"/>
                <w:szCs w:val="22"/>
                <w:lang w:bidi="ar"/>
              </w:rPr>
              <w:br/>
              <w:t>10.扬声器：2*10W(6Ω)</w:t>
            </w:r>
            <w:r>
              <w:rPr>
                <w:rFonts w:ascii="仿宋" w:eastAsia="仿宋" w:hAnsi="仿宋" w:cs="仿宋" w:hint="eastAsia"/>
                <w:color w:val="000000"/>
                <w:kern w:val="0"/>
                <w:sz w:val="22"/>
                <w:szCs w:val="22"/>
                <w:lang w:bidi="ar"/>
              </w:rPr>
              <w:br/>
              <w:t>11.表面硬度：≥6H  最大功耗:35W                                        12.此设备软件涉及HIS、LIS、PACS等系统接口费用由中标方承担。</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BEE11F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3734EF2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w:t>
            </w:r>
          </w:p>
        </w:tc>
      </w:tr>
      <w:tr w:rsidR="00C225C0" w14:paraId="0BD9B16D"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179CA3E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vAlign w:val="center"/>
          </w:tcPr>
          <w:p w14:paraId="6F495B1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自助报到机</w:t>
            </w:r>
          </w:p>
        </w:tc>
        <w:tc>
          <w:tcPr>
            <w:tcW w:w="1880" w:type="pct"/>
            <w:tcBorders>
              <w:top w:val="single" w:sz="4" w:space="0" w:color="000000"/>
              <w:left w:val="single" w:sz="4" w:space="0" w:color="000000"/>
              <w:bottom w:val="single" w:sz="4" w:space="0" w:color="000000"/>
              <w:right w:val="single" w:sz="4" w:space="0" w:color="000000"/>
            </w:tcBorders>
            <w:vAlign w:val="center"/>
          </w:tcPr>
          <w:p w14:paraId="6C3870B2"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1.自助机柜体：立式机柜或壁挂式机柜可选，防锈、防磁、防静电。</w:t>
            </w:r>
            <w:r>
              <w:rPr>
                <w:rFonts w:ascii="仿宋" w:eastAsia="仿宋" w:hAnsi="仿宋" w:cs="仿宋" w:hint="eastAsia"/>
                <w:color w:val="000000"/>
                <w:kern w:val="0"/>
                <w:sz w:val="22"/>
                <w:szCs w:val="22"/>
                <w:lang w:bidi="ar"/>
              </w:rPr>
              <w:br/>
              <w:t>2.安卓主板(2G/32G)：四核Cortex-A17，DDR-2G，EMMC-16G</w:t>
            </w:r>
            <w:r>
              <w:rPr>
                <w:rFonts w:ascii="仿宋" w:eastAsia="仿宋" w:hAnsi="仿宋" w:cs="仿宋" w:hint="eastAsia"/>
                <w:color w:val="000000"/>
                <w:kern w:val="0"/>
                <w:sz w:val="22"/>
                <w:szCs w:val="22"/>
                <w:lang w:bidi="ar"/>
              </w:rPr>
              <w:br/>
              <w:t>3.显示触摸屏：32.0寸红外屏；比例：16：9；亮度：400 cd/m2；对比度：1200:1；分辨率：1920*1080；</w:t>
            </w:r>
            <w:r>
              <w:rPr>
                <w:rFonts w:ascii="仿宋" w:eastAsia="仿宋" w:hAnsi="仿宋" w:cs="仿宋" w:hint="eastAsia"/>
                <w:color w:val="000000"/>
                <w:kern w:val="0"/>
                <w:sz w:val="22"/>
                <w:szCs w:val="22"/>
                <w:lang w:bidi="ar"/>
              </w:rPr>
              <w:br/>
              <w:t>4.扫码墩：可有效识别所有常用一维和二维码，传感器像素：1280*800或以上；</w:t>
            </w:r>
            <w:r>
              <w:rPr>
                <w:rFonts w:ascii="仿宋" w:eastAsia="仿宋" w:hAnsi="仿宋" w:cs="仿宋" w:hint="eastAsia"/>
                <w:color w:val="000000"/>
                <w:kern w:val="0"/>
                <w:sz w:val="22"/>
                <w:szCs w:val="22"/>
                <w:lang w:bidi="ar"/>
              </w:rPr>
              <w:br/>
              <w:t>5.凭条打印机：行式热敏打印；打印速度：150mm/s（Max）；纸宽：80 (79.5±0.5）mm；纸处理方式：自动切；</w:t>
            </w:r>
            <w:r>
              <w:rPr>
                <w:rFonts w:ascii="仿宋" w:eastAsia="仿宋" w:hAnsi="仿宋" w:cs="仿宋" w:hint="eastAsia"/>
                <w:color w:val="000000"/>
                <w:kern w:val="0"/>
                <w:sz w:val="22"/>
                <w:szCs w:val="22"/>
                <w:lang w:bidi="ar"/>
              </w:rPr>
              <w:br/>
              <w:t>6.电源控制盒(24V)、12v                                                                  7、此设备软件涉及HIS、LIS、PACS、等系统接口费用由中标方承担。</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C4859D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0EAC879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1DA2410E"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39785DB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9B01B6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自助挂号缴费终端</w:t>
            </w:r>
          </w:p>
        </w:tc>
        <w:tc>
          <w:tcPr>
            <w:tcW w:w="1880" w:type="pct"/>
            <w:tcBorders>
              <w:top w:val="single" w:sz="4" w:space="0" w:color="000000"/>
              <w:left w:val="single" w:sz="4" w:space="0" w:color="000000"/>
              <w:bottom w:val="single" w:sz="4" w:space="0" w:color="000000"/>
              <w:right w:val="single" w:sz="4" w:space="0" w:color="000000"/>
            </w:tcBorders>
            <w:vAlign w:val="center"/>
          </w:tcPr>
          <w:p w14:paraId="541759A3"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1.自助机柜体：立式机柜，独立电源，多媒体音响功放，防锈、防磁、防静电。（处理器：主频：3.2GHz；内存：DDR4 8G  1600MHz；硬盘：256G SSD；）</w:t>
            </w:r>
            <w:r>
              <w:rPr>
                <w:rFonts w:ascii="仿宋" w:eastAsia="仿宋" w:hAnsi="仿宋" w:cs="仿宋" w:hint="eastAsia"/>
                <w:color w:val="000000"/>
                <w:kern w:val="0"/>
                <w:sz w:val="22"/>
                <w:szCs w:val="22"/>
                <w:lang w:bidi="ar"/>
              </w:rPr>
              <w:br/>
              <w:t>2.显示触摸屏：32.0寸投射式电</w:t>
            </w:r>
            <w:r>
              <w:rPr>
                <w:rFonts w:ascii="仿宋" w:eastAsia="仿宋" w:hAnsi="仿宋" w:cs="仿宋" w:hint="eastAsia"/>
                <w:color w:val="000000"/>
                <w:kern w:val="0"/>
                <w:sz w:val="22"/>
                <w:szCs w:val="22"/>
                <w:lang w:bidi="ar"/>
              </w:rPr>
              <w:lastRenderedPageBreak/>
              <w:t>容触摸一体屏；反应速度：5ms；VGA或HDMI接口；比例：16：9；亮度：400 cd/m2；对比度：1200:1；分辨率：1920*1080；</w:t>
            </w:r>
            <w:r>
              <w:rPr>
                <w:rFonts w:ascii="仿宋" w:eastAsia="仿宋" w:hAnsi="仿宋" w:cs="仿宋" w:hint="eastAsia"/>
                <w:color w:val="000000"/>
                <w:kern w:val="0"/>
                <w:sz w:val="22"/>
                <w:szCs w:val="22"/>
                <w:lang w:bidi="ar"/>
              </w:rPr>
              <w:br/>
              <w:t xml:space="preserve">3.医保读卡器：半插式社保读卡器，支持二代、三代社保卡，寿命-微动开关50万次/IC卡下压装置和IC卡触针30万次                                    </w:t>
            </w:r>
            <w:r>
              <w:rPr>
                <w:rFonts w:ascii="仿宋" w:eastAsia="仿宋" w:hAnsi="仿宋" w:cs="仿宋" w:hint="eastAsia"/>
                <w:color w:val="000000"/>
                <w:kern w:val="0"/>
                <w:sz w:val="22"/>
                <w:szCs w:val="22"/>
                <w:lang w:bidi="ar"/>
              </w:rPr>
              <w:br/>
              <w:t>4.身份证读卡器：支持二代证UID读取、永久居住证读取；工作频率：13.56MHz±7KHz；读卡时间小于0.5S</w:t>
            </w:r>
            <w:r>
              <w:rPr>
                <w:rFonts w:ascii="仿宋" w:eastAsia="仿宋" w:hAnsi="仿宋" w:cs="仿宋" w:hint="eastAsia"/>
                <w:color w:val="000000"/>
                <w:kern w:val="0"/>
                <w:sz w:val="22"/>
                <w:szCs w:val="22"/>
                <w:lang w:bidi="ar"/>
              </w:rPr>
              <w:br/>
              <w:t>5.扫码墩：可有效识别所有常用一维和二维码，传感器像素：1280*800或以上；</w:t>
            </w:r>
            <w:r>
              <w:rPr>
                <w:rFonts w:ascii="仿宋" w:eastAsia="仿宋" w:hAnsi="仿宋" w:cs="仿宋" w:hint="eastAsia"/>
                <w:color w:val="000000"/>
                <w:kern w:val="0"/>
                <w:sz w:val="22"/>
                <w:szCs w:val="22"/>
                <w:lang w:bidi="ar"/>
              </w:rPr>
              <w:br/>
              <w:t>6.银行卡读卡器：具有读磁卡、读写 IC 卡和 RF 卡的功能，走卡速度: 200mm/秒；使用寿命：磁头=80 万次</w:t>
            </w:r>
            <w:r>
              <w:rPr>
                <w:rFonts w:ascii="仿宋" w:eastAsia="仿宋" w:hAnsi="仿宋" w:cs="仿宋" w:hint="eastAsia"/>
                <w:color w:val="000000"/>
                <w:kern w:val="0"/>
                <w:sz w:val="22"/>
                <w:szCs w:val="22"/>
                <w:lang w:bidi="ar"/>
              </w:rPr>
              <w:br/>
              <w:t>7.密码键盘：可存储16组64位的密钥，有自动启动密钥自毁功能；支持加密算法；防水、防尘、防爆；停电敏感数据可保存5年以上；</w:t>
            </w:r>
            <w:r>
              <w:rPr>
                <w:rFonts w:ascii="仿宋" w:eastAsia="仿宋" w:hAnsi="仿宋" w:cs="仿宋" w:hint="eastAsia"/>
                <w:color w:val="000000"/>
                <w:kern w:val="0"/>
                <w:sz w:val="22"/>
                <w:szCs w:val="22"/>
                <w:lang w:bidi="ar"/>
              </w:rPr>
              <w:br/>
              <w:t xml:space="preserve">8.凭条打印机：行式热敏打印；打印速度：150mm/s（Max）；纸宽：80 (79.5±0.5）mm；纸处理方式：自动切；                                       </w:t>
            </w:r>
            <w:r>
              <w:rPr>
                <w:rFonts w:ascii="仿宋" w:eastAsia="仿宋" w:hAnsi="仿宋" w:cs="仿宋" w:hint="eastAsia"/>
                <w:color w:val="000000"/>
                <w:kern w:val="0"/>
                <w:sz w:val="22"/>
                <w:szCs w:val="22"/>
                <w:lang w:bidi="ar"/>
              </w:rPr>
              <w:br/>
              <w:t>9.报告打印机：热敏打印，A4\A5自适应，自动切刀，纸仓容量2500张 或激光打印，纸仓容量750张</w:t>
            </w:r>
            <w:r>
              <w:rPr>
                <w:rFonts w:ascii="仿宋" w:eastAsia="仿宋" w:hAnsi="仿宋" w:cs="仿宋" w:hint="eastAsia"/>
                <w:color w:val="000000"/>
                <w:kern w:val="0"/>
                <w:sz w:val="22"/>
                <w:szCs w:val="22"/>
                <w:lang w:bidi="ar"/>
              </w:rPr>
              <w:br/>
              <w:t>10.此设备软件涉及HIS、LIS、PACS、等系统接口费用由中标方承担。</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1ED6B6A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2E2A08D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8</w:t>
            </w:r>
          </w:p>
        </w:tc>
      </w:tr>
      <w:tr w:rsidR="00C225C0" w14:paraId="28F803F1"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4A66FD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01E001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55寸显示屏</w:t>
            </w:r>
          </w:p>
        </w:tc>
        <w:tc>
          <w:tcPr>
            <w:tcW w:w="1880" w:type="pct"/>
            <w:tcBorders>
              <w:top w:val="single" w:sz="4" w:space="0" w:color="000000"/>
              <w:left w:val="single" w:sz="4" w:space="0" w:color="000000"/>
              <w:bottom w:val="single" w:sz="4" w:space="0" w:color="000000"/>
              <w:right w:val="single" w:sz="4" w:space="0" w:color="000000"/>
            </w:tcBorders>
            <w:noWrap/>
            <w:vAlign w:val="center"/>
          </w:tcPr>
          <w:p w14:paraId="09F77DE8"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0"/>
                <w:szCs w:val="20"/>
                <w:lang w:bidi="ar"/>
              </w:rPr>
              <w:t>55寸液晶电视</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6A5DC2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53FCEC09"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r>
      <w:tr w:rsidR="00C225C0" w14:paraId="5064CCEB"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4DBBF2E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E61F37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定向扬声器</w:t>
            </w:r>
          </w:p>
        </w:tc>
        <w:tc>
          <w:tcPr>
            <w:tcW w:w="1880" w:type="pct"/>
            <w:tcBorders>
              <w:top w:val="single" w:sz="4" w:space="0" w:color="000000"/>
              <w:left w:val="single" w:sz="4" w:space="0" w:color="000000"/>
              <w:bottom w:val="single" w:sz="4" w:space="0" w:color="000000"/>
              <w:right w:val="single" w:sz="4" w:space="0" w:color="000000"/>
            </w:tcBorders>
            <w:vAlign w:val="center"/>
          </w:tcPr>
          <w:p w14:paraId="4EC5DF84"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1、类型：定向音箱</w:t>
            </w:r>
            <w:r>
              <w:rPr>
                <w:rFonts w:ascii="仿宋" w:eastAsia="仿宋" w:hAnsi="仿宋" w:cs="仿宋" w:hint="eastAsia"/>
                <w:color w:val="000000"/>
                <w:kern w:val="0"/>
                <w:sz w:val="22"/>
                <w:szCs w:val="22"/>
                <w:lang w:bidi="ar"/>
              </w:rPr>
              <w:br/>
              <w:t>2、发声角度：发声角度：＜60°圆锥角。</w:t>
            </w:r>
            <w:r>
              <w:rPr>
                <w:rFonts w:ascii="仿宋" w:eastAsia="仿宋" w:hAnsi="仿宋" w:cs="仿宋" w:hint="eastAsia"/>
                <w:color w:val="000000"/>
                <w:kern w:val="0"/>
                <w:sz w:val="22"/>
                <w:szCs w:val="22"/>
                <w:lang w:bidi="ar"/>
              </w:rPr>
              <w:br/>
              <w:t>3、传输距离：不低于2米-20米。亦可用来做墙面反射发声，声音覆盖≥50平方米。功率：≥</w:t>
            </w:r>
            <w:r>
              <w:rPr>
                <w:rFonts w:ascii="仿宋" w:eastAsia="仿宋" w:hAnsi="仿宋" w:cs="仿宋" w:hint="eastAsia"/>
                <w:color w:val="000000"/>
                <w:kern w:val="0"/>
                <w:sz w:val="22"/>
                <w:szCs w:val="22"/>
                <w:lang w:bidi="ar"/>
              </w:rPr>
              <w:lastRenderedPageBreak/>
              <w:t>120W</w:t>
            </w:r>
            <w:r>
              <w:rPr>
                <w:rFonts w:ascii="仿宋" w:eastAsia="仿宋" w:hAnsi="仿宋" w:cs="仿宋" w:hint="eastAsia"/>
                <w:color w:val="000000"/>
                <w:kern w:val="0"/>
                <w:sz w:val="22"/>
                <w:szCs w:val="22"/>
                <w:lang w:bidi="ar"/>
              </w:rPr>
              <w:br/>
              <w:t>4、音量最大时声压级：≥110db&amp;1m1000hz.</w:t>
            </w:r>
            <w:r>
              <w:rPr>
                <w:rFonts w:ascii="仿宋" w:eastAsia="仿宋" w:hAnsi="仿宋" w:cs="仿宋" w:hint="eastAsia"/>
                <w:color w:val="000000"/>
                <w:kern w:val="0"/>
                <w:sz w:val="22"/>
                <w:szCs w:val="22"/>
                <w:lang w:bidi="ar"/>
              </w:rPr>
              <w:br/>
              <w:t>5、频率响应：20hz-20khz。</w:t>
            </w:r>
            <w:r>
              <w:rPr>
                <w:rFonts w:ascii="仿宋" w:eastAsia="仿宋" w:hAnsi="仿宋" w:cs="仿宋" w:hint="eastAsia"/>
                <w:color w:val="000000"/>
                <w:kern w:val="0"/>
                <w:sz w:val="22"/>
                <w:szCs w:val="22"/>
                <w:lang w:bidi="ar"/>
              </w:rPr>
              <w:br/>
              <w:t>6、扬声器尺寸：≤250mm*235mm*140mm（含面板厚度≤20mm+万向支架连接卯柱≤20mm+万向支架≤100mm）。</w:t>
            </w:r>
            <w:r>
              <w:rPr>
                <w:rFonts w:ascii="仿宋" w:eastAsia="仿宋" w:hAnsi="仿宋" w:cs="仿宋" w:hint="eastAsia"/>
                <w:color w:val="000000"/>
                <w:kern w:val="0"/>
                <w:sz w:val="22"/>
                <w:szCs w:val="22"/>
                <w:lang w:bidi="ar"/>
              </w:rPr>
              <w:br/>
              <w:t>7、安装方式：万向支架吊装或壁挂</w:t>
            </w:r>
            <w:r>
              <w:rPr>
                <w:rFonts w:ascii="仿宋" w:eastAsia="仿宋" w:hAnsi="仿宋" w:cs="仿宋" w:hint="eastAsia"/>
                <w:color w:val="000000"/>
                <w:kern w:val="0"/>
                <w:sz w:val="22"/>
                <w:szCs w:val="22"/>
                <w:lang w:bidi="ar"/>
              </w:rPr>
              <w:br/>
              <w:t>8、角度调整：万向轴转动调节投射方向。</w:t>
            </w:r>
            <w:r>
              <w:rPr>
                <w:rFonts w:ascii="仿宋" w:eastAsia="仿宋" w:hAnsi="仿宋" w:cs="仿宋" w:hint="eastAsia"/>
                <w:color w:val="000000"/>
                <w:kern w:val="0"/>
                <w:sz w:val="22"/>
                <w:szCs w:val="22"/>
                <w:lang w:bidi="ar"/>
              </w:rPr>
              <w:br/>
              <w:t>9、外壳：高强度镀锌钢。</w:t>
            </w:r>
            <w:r>
              <w:rPr>
                <w:rFonts w:ascii="仿宋" w:eastAsia="仿宋" w:hAnsi="仿宋" w:cs="仿宋" w:hint="eastAsia"/>
                <w:color w:val="000000"/>
                <w:kern w:val="0"/>
                <w:sz w:val="22"/>
                <w:szCs w:val="22"/>
                <w:lang w:bidi="ar"/>
              </w:rPr>
              <w:br/>
              <w:t>10、颜色：白色或其他定制色。</w:t>
            </w:r>
            <w:r>
              <w:rPr>
                <w:rFonts w:ascii="仿宋" w:eastAsia="仿宋" w:hAnsi="仿宋" w:cs="仿宋" w:hint="eastAsia"/>
                <w:color w:val="000000"/>
                <w:kern w:val="0"/>
                <w:sz w:val="22"/>
                <w:szCs w:val="22"/>
                <w:lang w:bidi="ar"/>
              </w:rPr>
              <w:br/>
              <w:t>11、建议应用场景：展区、墙面发声、银行窗口、叫号座席区吊顶或壁挂。</w:t>
            </w:r>
            <w:r>
              <w:rPr>
                <w:rFonts w:ascii="仿宋" w:eastAsia="仿宋" w:hAnsi="仿宋" w:cs="仿宋" w:hint="eastAsia"/>
                <w:color w:val="000000"/>
                <w:kern w:val="0"/>
                <w:sz w:val="22"/>
                <w:szCs w:val="22"/>
                <w:lang w:bidi="ar"/>
              </w:rPr>
              <w:br/>
              <w:t>12、附带万向支架。</w:t>
            </w:r>
            <w:r>
              <w:rPr>
                <w:rFonts w:ascii="仿宋" w:eastAsia="仿宋" w:hAnsi="仿宋" w:cs="仿宋" w:hint="eastAsia"/>
                <w:color w:val="000000"/>
                <w:kern w:val="0"/>
                <w:sz w:val="22"/>
                <w:szCs w:val="22"/>
                <w:lang w:bidi="ar"/>
              </w:rPr>
              <w:br/>
              <w:t>13、扩声角度外、音箱后方2米声音衰减：≥40db</w:t>
            </w:r>
            <w:r>
              <w:rPr>
                <w:rFonts w:ascii="仿宋" w:eastAsia="仿宋" w:hAnsi="仿宋" w:cs="仿宋" w:hint="eastAsia"/>
                <w:color w:val="000000"/>
                <w:kern w:val="0"/>
                <w:sz w:val="22"/>
                <w:szCs w:val="22"/>
                <w:lang w:bidi="ar"/>
              </w:rPr>
              <w:br/>
              <w:t>14、扩声角度控制技术：超声波发生定位、DSP智能分频、频谱搬移、波束成形等技术和算法。</w:t>
            </w:r>
          </w:p>
        </w:tc>
        <w:tc>
          <w:tcPr>
            <w:tcW w:w="372" w:type="pct"/>
            <w:tcBorders>
              <w:top w:val="single" w:sz="4" w:space="0" w:color="000000"/>
              <w:left w:val="single" w:sz="4" w:space="0" w:color="000000"/>
              <w:bottom w:val="single" w:sz="4" w:space="0" w:color="000000"/>
              <w:right w:val="single" w:sz="4" w:space="0" w:color="000000"/>
            </w:tcBorders>
            <w:vAlign w:val="center"/>
          </w:tcPr>
          <w:p w14:paraId="181CA92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1E9189E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16</w:t>
            </w:r>
          </w:p>
        </w:tc>
      </w:tr>
      <w:tr w:rsidR="00C225C0" w14:paraId="27B8C05E"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4616375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D5550D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定向功放</w:t>
            </w:r>
          </w:p>
        </w:tc>
        <w:tc>
          <w:tcPr>
            <w:tcW w:w="1880" w:type="pct"/>
            <w:tcBorders>
              <w:top w:val="single" w:sz="4" w:space="0" w:color="000000"/>
              <w:left w:val="single" w:sz="4" w:space="0" w:color="000000"/>
              <w:bottom w:val="single" w:sz="4" w:space="0" w:color="000000"/>
              <w:right w:val="single" w:sz="4" w:space="0" w:color="000000"/>
            </w:tcBorders>
            <w:vAlign w:val="center"/>
          </w:tcPr>
          <w:p w14:paraId="2D0AC183"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 xml:space="preserve">1、一体式定向音箱专用数字功放机 </w:t>
            </w:r>
            <w:r>
              <w:rPr>
                <w:rFonts w:ascii="仿宋" w:eastAsia="仿宋" w:hAnsi="仿宋" w:cs="仿宋" w:hint="eastAsia"/>
                <w:color w:val="000000"/>
                <w:kern w:val="0"/>
                <w:sz w:val="22"/>
                <w:szCs w:val="22"/>
                <w:lang w:bidi="ar"/>
              </w:rPr>
              <w:br/>
              <w:t>2、最大功率：≥180W</w:t>
            </w:r>
            <w:r>
              <w:rPr>
                <w:rFonts w:ascii="仿宋" w:eastAsia="仿宋" w:hAnsi="仿宋" w:cs="仿宋" w:hint="eastAsia"/>
                <w:color w:val="000000"/>
                <w:kern w:val="0"/>
                <w:sz w:val="22"/>
                <w:szCs w:val="22"/>
                <w:lang w:bidi="ar"/>
              </w:rPr>
              <w:br/>
              <w:t>3、3.5mm音频输入</w:t>
            </w:r>
            <w:r>
              <w:rPr>
                <w:rFonts w:ascii="仿宋" w:eastAsia="仿宋" w:hAnsi="仿宋" w:cs="仿宋" w:hint="eastAsia"/>
                <w:color w:val="000000"/>
                <w:kern w:val="0"/>
                <w:sz w:val="22"/>
                <w:szCs w:val="22"/>
                <w:lang w:bidi="ar"/>
              </w:rPr>
              <w:br/>
              <w:t xml:space="preserve">4、48v4A直流电源输入 </w:t>
            </w:r>
            <w:r>
              <w:rPr>
                <w:rFonts w:ascii="仿宋" w:eastAsia="仿宋" w:hAnsi="仿宋" w:cs="仿宋" w:hint="eastAsia"/>
                <w:color w:val="000000"/>
                <w:kern w:val="0"/>
                <w:sz w:val="22"/>
                <w:szCs w:val="22"/>
                <w:lang w:bidi="ar"/>
              </w:rPr>
              <w:br/>
              <w:t>5、载波频率：≥40khz</w:t>
            </w:r>
            <w:r>
              <w:rPr>
                <w:rFonts w:ascii="仿宋" w:eastAsia="仿宋" w:hAnsi="仿宋" w:cs="仿宋" w:hint="eastAsia"/>
                <w:color w:val="000000"/>
                <w:kern w:val="0"/>
                <w:sz w:val="22"/>
                <w:szCs w:val="22"/>
                <w:lang w:bidi="ar"/>
              </w:rPr>
              <w:br/>
              <w:t>6、调制方式：AM</w:t>
            </w:r>
            <w:r>
              <w:rPr>
                <w:rFonts w:ascii="仿宋" w:eastAsia="仿宋" w:hAnsi="仿宋" w:cs="仿宋" w:hint="eastAsia"/>
                <w:color w:val="000000"/>
                <w:kern w:val="0"/>
                <w:sz w:val="22"/>
                <w:szCs w:val="22"/>
                <w:lang w:bidi="ar"/>
              </w:rPr>
              <w:br/>
              <w:t>7、附带48V电源适配器</w:t>
            </w:r>
            <w:r>
              <w:rPr>
                <w:rFonts w:ascii="仿宋" w:eastAsia="仿宋" w:hAnsi="仿宋" w:cs="仿宋" w:hint="eastAsia"/>
                <w:color w:val="000000"/>
                <w:kern w:val="0"/>
                <w:sz w:val="22"/>
                <w:szCs w:val="22"/>
                <w:lang w:bidi="ar"/>
              </w:rPr>
              <w:br/>
              <w:t>8、频率响应：20hz-20khz。</w:t>
            </w:r>
            <w:r>
              <w:rPr>
                <w:rFonts w:ascii="仿宋" w:eastAsia="仿宋" w:hAnsi="仿宋" w:cs="仿宋" w:hint="eastAsia"/>
                <w:color w:val="000000"/>
                <w:kern w:val="0"/>
                <w:sz w:val="22"/>
                <w:szCs w:val="22"/>
                <w:lang w:bidi="ar"/>
              </w:rPr>
              <w:br/>
              <w:t>9、扩声角度控制技术：不低于超声波发生定位、DSP智能分频、频谱搬移、波束成形等技术和算法。</w:t>
            </w:r>
          </w:p>
        </w:tc>
        <w:tc>
          <w:tcPr>
            <w:tcW w:w="372" w:type="pct"/>
            <w:tcBorders>
              <w:top w:val="single" w:sz="4" w:space="0" w:color="000000"/>
              <w:left w:val="single" w:sz="4" w:space="0" w:color="000000"/>
              <w:bottom w:val="single" w:sz="4" w:space="0" w:color="000000"/>
              <w:right w:val="single" w:sz="4" w:space="0" w:color="000000"/>
            </w:tcBorders>
            <w:vAlign w:val="center"/>
          </w:tcPr>
          <w:p w14:paraId="10AE990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1531849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16</w:t>
            </w:r>
          </w:p>
        </w:tc>
      </w:tr>
      <w:tr w:rsidR="00C225C0" w14:paraId="52E6F030"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5B8A75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w:t>
            </w:r>
          </w:p>
        </w:tc>
        <w:tc>
          <w:tcPr>
            <w:tcW w:w="2037" w:type="pct"/>
            <w:tcBorders>
              <w:top w:val="single" w:sz="4" w:space="0" w:color="000000"/>
              <w:left w:val="single" w:sz="4" w:space="0" w:color="000000"/>
              <w:bottom w:val="single" w:sz="4" w:space="0" w:color="000000"/>
              <w:right w:val="single" w:sz="4" w:space="0" w:color="000000"/>
            </w:tcBorders>
            <w:vAlign w:val="center"/>
          </w:tcPr>
          <w:p w14:paraId="47F9BD74"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音频处理器</w:t>
            </w:r>
          </w:p>
        </w:tc>
        <w:tc>
          <w:tcPr>
            <w:tcW w:w="1880" w:type="pct"/>
            <w:tcBorders>
              <w:top w:val="single" w:sz="4" w:space="0" w:color="000000"/>
              <w:left w:val="single" w:sz="4" w:space="0" w:color="000000"/>
              <w:bottom w:val="single" w:sz="4" w:space="0" w:color="000000"/>
              <w:right w:val="single" w:sz="4" w:space="0" w:color="000000"/>
            </w:tcBorders>
            <w:vAlign w:val="center"/>
          </w:tcPr>
          <w:p w14:paraId="52E5F22B"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1、具有音箱处理器功能的前级处理器，每部分功能都可独立可调。</w:t>
            </w:r>
            <w:r>
              <w:rPr>
                <w:rFonts w:ascii="仿宋" w:eastAsia="仿宋" w:hAnsi="仿宋" w:cs="仿宋" w:hint="eastAsia"/>
                <w:color w:val="000000"/>
                <w:kern w:val="0"/>
                <w:sz w:val="22"/>
                <w:szCs w:val="22"/>
                <w:lang w:bidi="ar"/>
              </w:rPr>
              <w:br/>
              <w:t>2、采用≥24Bit数据总线和≥32BitDSP。</w:t>
            </w:r>
            <w:r>
              <w:rPr>
                <w:rFonts w:ascii="仿宋" w:eastAsia="仿宋" w:hAnsi="仿宋" w:cs="仿宋" w:hint="eastAsia"/>
                <w:color w:val="000000"/>
                <w:kern w:val="0"/>
                <w:sz w:val="22"/>
                <w:szCs w:val="22"/>
                <w:lang w:bidi="ar"/>
              </w:rPr>
              <w:br/>
              <w:t>3、MUSIC输入通道设有≥15段参</w:t>
            </w:r>
            <w:r>
              <w:rPr>
                <w:rFonts w:ascii="仿宋" w:eastAsia="仿宋" w:hAnsi="仿宋" w:cs="仿宋" w:hint="eastAsia"/>
                <w:color w:val="000000"/>
                <w:kern w:val="0"/>
                <w:sz w:val="22"/>
                <w:szCs w:val="22"/>
                <w:lang w:bidi="ar"/>
              </w:rPr>
              <w:lastRenderedPageBreak/>
              <w:t>量均衡，具备高、低通调节，多种斜率可选，变调功能,输入左右通道参量均衡可以选择独立调节或联调。音乐输入具有USB声卡功能，可以通过机器的USB线播放电脑里的音乐，并且每个通道都有频谱显示。</w:t>
            </w:r>
            <w:r>
              <w:rPr>
                <w:rFonts w:ascii="仿宋" w:eastAsia="仿宋" w:hAnsi="仿宋" w:cs="仿宋" w:hint="eastAsia"/>
                <w:color w:val="000000"/>
                <w:kern w:val="0"/>
                <w:sz w:val="22"/>
                <w:szCs w:val="22"/>
                <w:lang w:bidi="ar"/>
              </w:rPr>
              <w:br/>
              <w:t>4、≥2组4个MIC输入，1同2MIC为一组，3同4MIC为一组，前后话筒各≥15段参量EQ独立调节，每组具备高、低通调节，多种斜率可选，开放式的话筒噪声门，用户可以自由选择，话筒通道具有变调功能。</w:t>
            </w:r>
            <w:r>
              <w:rPr>
                <w:rFonts w:ascii="仿宋" w:eastAsia="仿宋" w:hAnsi="仿宋" w:cs="仿宋" w:hint="eastAsia"/>
                <w:color w:val="000000"/>
                <w:kern w:val="0"/>
                <w:sz w:val="22"/>
                <w:szCs w:val="22"/>
                <w:lang w:bidi="ar"/>
              </w:rPr>
              <w:br/>
              <w:t>5、主输出，中置输出，后置输出及超低音输出均设有≥10段参量均衡，并且高低通可以任意调节，多种斜率可选，</w:t>
            </w:r>
            <w:r>
              <w:rPr>
                <w:rFonts w:ascii="仿宋" w:eastAsia="仿宋" w:hAnsi="仿宋" w:cs="仿宋" w:hint="eastAsia"/>
                <w:color w:val="000000"/>
                <w:kern w:val="0"/>
                <w:sz w:val="22"/>
                <w:szCs w:val="22"/>
                <w:lang w:bidi="ar"/>
              </w:rPr>
              <w:br/>
              <w:t>6、主输出，中置输出，后置输出及超低音输出均可任意设置为：唱歌、热舞或自动模式</w:t>
            </w:r>
            <w:r>
              <w:rPr>
                <w:rFonts w:ascii="仿宋" w:eastAsia="仿宋" w:hAnsi="仿宋" w:cs="仿宋" w:hint="eastAsia"/>
                <w:color w:val="000000"/>
                <w:kern w:val="0"/>
                <w:sz w:val="22"/>
                <w:szCs w:val="22"/>
                <w:lang w:bidi="ar"/>
              </w:rPr>
              <w:br/>
              <w:t>7、混响及回声均设有≥5段参量均衡。</w:t>
            </w:r>
            <w:r>
              <w:rPr>
                <w:rFonts w:ascii="仿宋" w:eastAsia="仿宋" w:hAnsi="仿宋" w:cs="仿宋" w:hint="eastAsia"/>
                <w:color w:val="000000"/>
                <w:kern w:val="0"/>
                <w:sz w:val="22"/>
                <w:szCs w:val="22"/>
                <w:lang w:bidi="ar"/>
              </w:rPr>
              <w:br/>
              <w:t>8、各通道输出均设有≥0～50ms延时。</w:t>
            </w:r>
            <w:r>
              <w:rPr>
                <w:rFonts w:ascii="仿宋" w:eastAsia="仿宋" w:hAnsi="仿宋" w:cs="仿宋" w:hint="eastAsia"/>
                <w:color w:val="000000"/>
                <w:kern w:val="0"/>
                <w:sz w:val="22"/>
                <w:szCs w:val="22"/>
                <w:lang w:bidi="ar"/>
              </w:rPr>
              <w:br/>
              <w:t>9、麦克风有≥±8级反馈抑制。</w:t>
            </w:r>
            <w:r>
              <w:rPr>
                <w:rFonts w:ascii="仿宋" w:eastAsia="仿宋" w:hAnsi="仿宋" w:cs="仿宋" w:hint="eastAsia"/>
                <w:color w:val="000000"/>
                <w:kern w:val="0"/>
                <w:sz w:val="22"/>
                <w:szCs w:val="22"/>
                <w:lang w:bidi="ar"/>
              </w:rPr>
              <w:br/>
              <w:t>10、主输出,中置输出，超低音输出，后置输出均设有压限及延时功能。</w:t>
            </w:r>
            <w:r>
              <w:rPr>
                <w:rFonts w:ascii="仿宋" w:eastAsia="仿宋" w:hAnsi="仿宋" w:cs="仿宋" w:hint="eastAsia"/>
                <w:color w:val="000000"/>
                <w:kern w:val="0"/>
                <w:sz w:val="22"/>
                <w:szCs w:val="22"/>
                <w:lang w:bidi="ar"/>
              </w:rPr>
              <w:br/>
              <w:t>11、可存储≥13种模式。不低于14,15,16三种模式为出厂模式，只能调用，不能保存。</w:t>
            </w:r>
            <w:r>
              <w:rPr>
                <w:rFonts w:ascii="仿宋" w:eastAsia="仿宋" w:hAnsi="仿宋" w:cs="仿宋" w:hint="eastAsia"/>
                <w:color w:val="000000"/>
                <w:kern w:val="0"/>
                <w:sz w:val="22"/>
                <w:szCs w:val="22"/>
                <w:lang w:bidi="ar"/>
              </w:rPr>
              <w:br/>
              <w:t>12、内设有管理模式与用户模式:管理模式在调整参数后不能存储。</w:t>
            </w:r>
            <w:r>
              <w:rPr>
                <w:rFonts w:ascii="仿宋" w:eastAsia="仿宋" w:hAnsi="仿宋" w:cs="仿宋" w:hint="eastAsia"/>
                <w:color w:val="000000"/>
                <w:kern w:val="0"/>
                <w:sz w:val="22"/>
                <w:szCs w:val="22"/>
                <w:lang w:bidi="ar"/>
              </w:rPr>
              <w:br/>
              <w:t>13、本机设有全功能菜单，也可通过PC界面设置，本机连接电脑可通过数据线或WIFI连接，</w:t>
            </w:r>
            <w:r>
              <w:rPr>
                <w:rFonts w:ascii="仿宋" w:eastAsia="仿宋" w:hAnsi="仿宋" w:cs="仿宋" w:hint="eastAsia"/>
                <w:color w:val="000000"/>
                <w:kern w:val="0"/>
                <w:sz w:val="22"/>
                <w:szCs w:val="22"/>
                <w:lang w:bidi="ar"/>
              </w:rPr>
              <w:br/>
              <w:t>14、本机PC界面免安装、免驱动</w:t>
            </w:r>
            <w:r>
              <w:rPr>
                <w:rFonts w:ascii="仿宋" w:eastAsia="仿宋" w:hAnsi="仿宋" w:cs="仿宋" w:hint="eastAsia"/>
                <w:color w:val="000000"/>
                <w:kern w:val="0"/>
                <w:sz w:val="22"/>
                <w:szCs w:val="22"/>
                <w:lang w:bidi="ar"/>
              </w:rPr>
              <w:br/>
              <w:t>15、本机具有≥3层工程锁和PC连机密码锁功能，当机器面板上锁后，PC界面连机必须要输入按键锁密码才能连接上机器。</w:t>
            </w:r>
          </w:p>
        </w:tc>
        <w:tc>
          <w:tcPr>
            <w:tcW w:w="372" w:type="pct"/>
            <w:tcBorders>
              <w:top w:val="single" w:sz="4" w:space="0" w:color="000000"/>
              <w:left w:val="single" w:sz="4" w:space="0" w:color="000000"/>
              <w:bottom w:val="single" w:sz="4" w:space="0" w:color="000000"/>
              <w:right w:val="single" w:sz="4" w:space="0" w:color="000000"/>
            </w:tcBorders>
            <w:vAlign w:val="center"/>
          </w:tcPr>
          <w:p w14:paraId="5A882C18"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vAlign w:val="center"/>
          </w:tcPr>
          <w:p w14:paraId="351071B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144144EA"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00994D90"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lastRenderedPageBreak/>
              <w:t>八、设备定位管理系统</w:t>
            </w:r>
          </w:p>
        </w:tc>
      </w:tr>
      <w:tr w:rsidR="00C225C0" w14:paraId="18C3D129"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26FD6FF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vAlign w:val="center"/>
          </w:tcPr>
          <w:p w14:paraId="63BC58F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资产定位标签（蓝牙）</w:t>
            </w:r>
          </w:p>
        </w:tc>
        <w:tc>
          <w:tcPr>
            <w:tcW w:w="1880" w:type="pct"/>
            <w:tcBorders>
              <w:top w:val="single" w:sz="4" w:space="0" w:color="000000"/>
              <w:left w:val="single" w:sz="4" w:space="0" w:color="000000"/>
              <w:bottom w:val="single" w:sz="4" w:space="0" w:color="000000"/>
              <w:right w:val="single" w:sz="4" w:space="0" w:color="000000"/>
            </w:tcBorders>
            <w:vAlign w:val="center"/>
          </w:tcPr>
          <w:p w14:paraId="4BADC6D8" w14:textId="77777777" w:rsidR="00C225C0" w:rsidRDefault="00000000">
            <w:pPr>
              <w:widowControl/>
              <w:spacing w:after="0" w:line="240" w:lineRule="auto"/>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1 支持Bluetooth BLE 5.0，标准 iBeacon 协议</w:t>
            </w:r>
          </w:p>
          <w:p w14:paraId="64B23D29" w14:textId="77777777" w:rsidR="00C225C0" w:rsidRDefault="00000000">
            <w:pPr>
              <w:widowControl/>
              <w:spacing w:after="0" w:line="240" w:lineRule="auto"/>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2 工作频率：2.4GHz</w:t>
            </w:r>
          </w:p>
          <w:p w14:paraId="24E12EEE" w14:textId="77777777" w:rsidR="00C225C0" w:rsidRDefault="00000000">
            <w:pPr>
              <w:widowControl/>
              <w:spacing w:after="0" w:line="240" w:lineRule="auto"/>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3 支持脱落开关传感器</w:t>
            </w:r>
          </w:p>
          <w:p w14:paraId="6DD21C8D" w14:textId="77777777" w:rsidR="00C225C0" w:rsidRDefault="00000000">
            <w:pPr>
              <w:widowControl/>
              <w:spacing w:after="0" w:line="240" w:lineRule="auto"/>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4 续航时间≥3年（10秒广播1次）</w:t>
            </w:r>
          </w:p>
          <w:p w14:paraId="309E40FD" w14:textId="77777777" w:rsidR="00C225C0" w:rsidRDefault="00000000">
            <w:pPr>
              <w:widowControl/>
              <w:spacing w:after="0" w:line="240" w:lineRule="auto"/>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5 防护等级：IP65</w:t>
            </w:r>
          </w:p>
          <w:p w14:paraId="422FF5D0" w14:textId="77777777" w:rsidR="00C225C0" w:rsidRDefault="00000000">
            <w:pPr>
              <w:widowControl/>
              <w:spacing w:after="0" w:line="240" w:lineRule="auto"/>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6 颜色：白色</w:t>
            </w:r>
          </w:p>
          <w:p w14:paraId="44F6067A" w14:textId="77777777" w:rsidR="00C225C0" w:rsidRDefault="00000000">
            <w:pPr>
              <w:widowControl/>
              <w:spacing w:after="0" w:line="240" w:lineRule="auto"/>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7 内置一次性锂电池，电池容量≥200mAh</w:t>
            </w:r>
          </w:p>
          <w:p w14:paraId="2D634EF6"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8 工作温度范围：-20~60℃</w:t>
            </w:r>
          </w:p>
        </w:tc>
        <w:tc>
          <w:tcPr>
            <w:tcW w:w="372" w:type="pct"/>
            <w:tcBorders>
              <w:top w:val="single" w:sz="4" w:space="0" w:color="000000"/>
              <w:left w:val="single" w:sz="4" w:space="0" w:color="000000"/>
              <w:bottom w:val="single" w:sz="4" w:space="0" w:color="000000"/>
              <w:right w:val="single" w:sz="4" w:space="0" w:color="000000"/>
            </w:tcBorders>
            <w:vAlign w:val="center"/>
          </w:tcPr>
          <w:p w14:paraId="55D908A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022D23D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27</w:t>
            </w:r>
          </w:p>
        </w:tc>
      </w:tr>
      <w:tr w:rsidR="00C225C0" w14:paraId="35E02F51"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2B3BC94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vAlign w:val="center"/>
          </w:tcPr>
          <w:p w14:paraId="2FA52F7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物联网通信基站</w:t>
            </w:r>
          </w:p>
        </w:tc>
        <w:tc>
          <w:tcPr>
            <w:tcW w:w="1880" w:type="pct"/>
            <w:tcBorders>
              <w:top w:val="single" w:sz="4" w:space="0" w:color="000000"/>
              <w:left w:val="single" w:sz="4" w:space="0" w:color="000000"/>
              <w:bottom w:val="single" w:sz="4" w:space="0" w:color="000000"/>
              <w:right w:val="single" w:sz="4" w:space="0" w:color="000000"/>
            </w:tcBorders>
            <w:vAlign w:val="center"/>
          </w:tcPr>
          <w:p w14:paraId="6F1AA213"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1.10/100M以太网接口≥1个，支持POE供电</w:t>
            </w:r>
            <w:r>
              <w:rPr>
                <w:rFonts w:ascii="仿宋" w:eastAsia="仿宋" w:hAnsi="仿宋" w:cs="仿宋" w:hint="eastAsia"/>
                <w:color w:val="000000"/>
                <w:kern w:val="0"/>
                <w:sz w:val="22"/>
                <w:szCs w:val="22"/>
                <w:lang w:bidi="ar"/>
              </w:rPr>
              <w:br/>
              <w:t>2.无线网络工作频段:2.4GHz，支持802.11b/g/n无线协议</w:t>
            </w:r>
            <w:r>
              <w:rPr>
                <w:rFonts w:ascii="仿宋" w:eastAsia="仿宋" w:hAnsi="仿宋" w:cs="仿宋" w:hint="eastAsia"/>
                <w:color w:val="000000"/>
                <w:kern w:val="0"/>
                <w:sz w:val="22"/>
                <w:szCs w:val="22"/>
                <w:lang w:bidi="ar"/>
              </w:rPr>
              <w:br/>
              <w:t>#3.工作频率：490MHz，支持LoRA物联网通信协议。提供产品规格证明。</w:t>
            </w:r>
            <w:r>
              <w:rPr>
                <w:rFonts w:ascii="仿宋" w:eastAsia="仿宋" w:hAnsi="仿宋" w:cs="仿宋" w:hint="eastAsia"/>
                <w:color w:val="000000"/>
                <w:kern w:val="0"/>
                <w:sz w:val="22"/>
                <w:szCs w:val="22"/>
                <w:lang w:bidi="ar"/>
              </w:rPr>
              <w:br/>
              <w:t>#4.PCIE扩展槽≥2个,可选配扩展LTE Cat1、5G、LoRaWAN等各种物联网协议模块。提供产品规格证明。</w:t>
            </w:r>
            <w:r>
              <w:rPr>
                <w:rFonts w:ascii="仿宋" w:eastAsia="仿宋" w:hAnsi="仿宋" w:cs="仿宋" w:hint="eastAsia"/>
                <w:color w:val="000000"/>
                <w:kern w:val="0"/>
                <w:sz w:val="22"/>
                <w:szCs w:val="22"/>
                <w:lang w:bidi="ar"/>
              </w:rPr>
              <w:br/>
              <w:t>5.发射功率≥20dBm</w:t>
            </w:r>
            <w:r>
              <w:rPr>
                <w:rFonts w:ascii="仿宋" w:eastAsia="仿宋" w:hAnsi="仿宋" w:cs="仿宋" w:hint="eastAsia"/>
                <w:color w:val="000000"/>
                <w:kern w:val="0"/>
                <w:sz w:val="22"/>
                <w:szCs w:val="22"/>
                <w:lang w:bidi="ar"/>
              </w:rPr>
              <w:br/>
              <w:t>6.传输距离：空旷环境≥1000m（可视距离）</w:t>
            </w:r>
            <w:r>
              <w:rPr>
                <w:rFonts w:ascii="仿宋" w:eastAsia="仿宋" w:hAnsi="仿宋" w:cs="仿宋" w:hint="eastAsia"/>
                <w:color w:val="000000"/>
                <w:kern w:val="0"/>
                <w:sz w:val="22"/>
                <w:szCs w:val="22"/>
                <w:lang w:bidi="ar"/>
              </w:rPr>
              <w:br/>
              <w:t>7.支持无缝漫游功能，物联网标签可自动切换基站</w:t>
            </w:r>
            <w:r>
              <w:rPr>
                <w:rFonts w:ascii="仿宋" w:eastAsia="仿宋" w:hAnsi="仿宋" w:cs="仿宋" w:hint="eastAsia"/>
                <w:color w:val="000000"/>
                <w:kern w:val="0"/>
                <w:sz w:val="22"/>
                <w:szCs w:val="22"/>
                <w:lang w:bidi="ar"/>
              </w:rPr>
              <w:br/>
              <w:t>8.外置天线＞5dBi</w:t>
            </w:r>
            <w:r>
              <w:rPr>
                <w:rFonts w:ascii="仿宋" w:eastAsia="仿宋" w:hAnsi="仿宋" w:cs="仿宋" w:hint="eastAsia"/>
                <w:color w:val="000000"/>
                <w:kern w:val="0"/>
                <w:sz w:val="22"/>
                <w:szCs w:val="22"/>
                <w:lang w:bidi="ar"/>
              </w:rPr>
              <w:br/>
              <w:t>9.支持12V/1A电源适配器供电</w:t>
            </w:r>
            <w:r>
              <w:rPr>
                <w:rFonts w:ascii="仿宋" w:eastAsia="仿宋" w:hAnsi="仿宋" w:cs="仿宋" w:hint="eastAsia"/>
                <w:color w:val="000000"/>
                <w:kern w:val="0"/>
                <w:sz w:val="22"/>
                <w:szCs w:val="22"/>
                <w:lang w:bidi="ar"/>
              </w:rPr>
              <w:br/>
              <w:t>10.支持吸顶和壁挂式安装</w:t>
            </w:r>
            <w:r>
              <w:rPr>
                <w:rFonts w:ascii="仿宋" w:eastAsia="仿宋" w:hAnsi="仿宋" w:cs="仿宋" w:hint="eastAsia"/>
                <w:color w:val="000000"/>
                <w:kern w:val="0"/>
                <w:sz w:val="22"/>
                <w:szCs w:val="22"/>
                <w:lang w:bidi="ar"/>
              </w:rPr>
              <w:br/>
              <w:t>11.支持远程固件更新升级</w:t>
            </w:r>
            <w:r>
              <w:rPr>
                <w:rFonts w:ascii="仿宋" w:eastAsia="仿宋" w:hAnsi="仿宋" w:cs="仿宋" w:hint="eastAsia"/>
                <w:color w:val="000000"/>
                <w:kern w:val="0"/>
                <w:sz w:val="22"/>
                <w:szCs w:val="22"/>
                <w:lang w:bidi="ar"/>
              </w:rPr>
              <w:br/>
              <w:t>12.支持网络状态指示灯电源、LTE、BLE、WiFi 工作状态指示灯</w:t>
            </w:r>
          </w:p>
        </w:tc>
        <w:tc>
          <w:tcPr>
            <w:tcW w:w="372" w:type="pct"/>
            <w:tcBorders>
              <w:top w:val="single" w:sz="4" w:space="0" w:color="000000"/>
              <w:left w:val="single" w:sz="4" w:space="0" w:color="000000"/>
              <w:bottom w:val="single" w:sz="4" w:space="0" w:color="000000"/>
              <w:right w:val="single" w:sz="4" w:space="0" w:color="000000"/>
            </w:tcBorders>
            <w:vAlign w:val="center"/>
          </w:tcPr>
          <w:p w14:paraId="6BC8956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091997C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r>
      <w:tr w:rsidR="00C225C0" w14:paraId="1A30A8A9"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74840C9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vAlign w:val="center"/>
          </w:tcPr>
          <w:p w14:paraId="08E3F8B7" w14:textId="77777777" w:rsidR="00C225C0" w:rsidRDefault="00000000">
            <w:pPr>
              <w:widowControl/>
              <w:spacing w:after="0" w:line="240" w:lineRule="auto"/>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蓝牙定位信标</w:t>
            </w:r>
          </w:p>
        </w:tc>
        <w:tc>
          <w:tcPr>
            <w:tcW w:w="1880" w:type="pct"/>
            <w:tcBorders>
              <w:top w:val="single" w:sz="4" w:space="0" w:color="000000"/>
              <w:left w:val="single" w:sz="4" w:space="0" w:color="000000"/>
              <w:bottom w:val="single" w:sz="4" w:space="0" w:color="000000"/>
              <w:right w:val="single" w:sz="4" w:space="0" w:color="000000"/>
            </w:tcBorders>
            <w:vAlign w:val="center"/>
          </w:tcPr>
          <w:p w14:paraId="2CC941B3" w14:textId="77777777" w:rsidR="00C225C0" w:rsidRDefault="00000000">
            <w:pPr>
              <w:widowControl/>
              <w:spacing w:after="0" w:line="240" w:lineRule="auto"/>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1 支持Bluetooth BLE 4.0和标准iBeacon协议；</w:t>
            </w:r>
          </w:p>
          <w:p w14:paraId="3FEA32DD" w14:textId="77777777" w:rsidR="00C225C0" w:rsidRDefault="00000000">
            <w:pPr>
              <w:widowControl/>
              <w:spacing w:after="0" w:line="240" w:lineRule="auto"/>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2 内置2400mAh的高容量锂亚电池；电池续航时间≥5年;</w:t>
            </w:r>
          </w:p>
          <w:p w14:paraId="16AE2307" w14:textId="77777777" w:rsidR="00C225C0" w:rsidRDefault="00000000">
            <w:pPr>
              <w:widowControl/>
              <w:spacing w:after="0" w:line="240" w:lineRule="auto"/>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 产品重量≤40g(含电池)；</w:t>
            </w:r>
          </w:p>
        </w:tc>
        <w:tc>
          <w:tcPr>
            <w:tcW w:w="372" w:type="pct"/>
            <w:tcBorders>
              <w:top w:val="single" w:sz="4" w:space="0" w:color="000000"/>
              <w:left w:val="single" w:sz="4" w:space="0" w:color="000000"/>
              <w:bottom w:val="single" w:sz="4" w:space="0" w:color="000000"/>
              <w:right w:val="single" w:sz="4" w:space="0" w:color="000000"/>
            </w:tcBorders>
            <w:vAlign w:val="center"/>
          </w:tcPr>
          <w:p w14:paraId="318275B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vAlign w:val="center"/>
          </w:tcPr>
          <w:p w14:paraId="74EBEEA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70</w:t>
            </w:r>
          </w:p>
        </w:tc>
      </w:tr>
      <w:tr w:rsidR="00C225C0" w14:paraId="715BFDE5" w14:textId="77777777">
        <w:trPr>
          <w:trHeight w:val="400"/>
        </w:trPr>
        <w:tc>
          <w:tcPr>
            <w:tcW w:w="248" w:type="pct"/>
            <w:tcBorders>
              <w:top w:val="single" w:sz="4" w:space="0" w:color="000000"/>
              <w:left w:val="single" w:sz="4" w:space="0" w:color="000000"/>
              <w:bottom w:val="single" w:sz="4" w:space="0" w:color="000000"/>
              <w:right w:val="single" w:sz="4" w:space="0" w:color="000000"/>
            </w:tcBorders>
            <w:vAlign w:val="center"/>
          </w:tcPr>
          <w:p w14:paraId="57C3234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vAlign w:val="center"/>
          </w:tcPr>
          <w:p w14:paraId="742C2F8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蓝牙中继器</w:t>
            </w:r>
          </w:p>
        </w:tc>
        <w:tc>
          <w:tcPr>
            <w:tcW w:w="1880" w:type="pct"/>
            <w:tcBorders>
              <w:top w:val="single" w:sz="4" w:space="0" w:color="000000"/>
              <w:left w:val="single" w:sz="4" w:space="0" w:color="000000"/>
              <w:bottom w:val="single" w:sz="4" w:space="0" w:color="000000"/>
              <w:right w:val="single" w:sz="4" w:space="0" w:color="000000"/>
            </w:tcBorders>
            <w:vAlign w:val="center"/>
          </w:tcPr>
          <w:p w14:paraId="5E275F39"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1.工作频率：490MHz / 2.4GHz</w:t>
            </w:r>
            <w:r>
              <w:rPr>
                <w:rFonts w:ascii="仿宋" w:eastAsia="仿宋" w:hAnsi="仿宋" w:cs="仿宋" w:hint="eastAsia"/>
                <w:color w:val="000000"/>
                <w:kern w:val="0"/>
                <w:sz w:val="22"/>
                <w:szCs w:val="22"/>
                <w:lang w:bidi="ar"/>
              </w:rPr>
              <w:br/>
              <w:t>2.蓝牙接收覆盖距离≥15米（室内环境）</w:t>
            </w:r>
            <w:r>
              <w:rPr>
                <w:rFonts w:ascii="仿宋" w:eastAsia="仿宋" w:hAnsi="仿宋" w:cs="仿宋" w:hint="eastAsia"/>
                <w:color w:val="000000"/>
                <w:kern w:val="0"/>
                <w:sz w:val="22"/>
                <w:szCs w:val="22"/>
                <w:lang w:bidi="ar"/>
              </w:rPr>
              <w:br/>
              <w:t>3.远距传输距离≥40米（室内环</w:t>
            </w:r>
            <w:r>
              <w:rPr>
                <w:rFonts w:ascii="仿宋" w:eastAsia="仿宋" w:hAnsi="仿宋" w:cs="仿宋" w:hint="eastAsia"/>
                <w:color w:val="000000"/>
                <w:kern w:val="0"/>
                <w:sz w:val="22"/>
                <w:szCs w:val="22"/>
                <w:lang w:bidi="ar"/>
              </w:rPr>
              <w:lastRenderedPageBreak/>
              <w:t>境）</w:t>
            </w:r>
            <w:r>
              <w:rPr>
                <w:rFonts w:ascii="仿宋" w:eastAsia="仿宋" w:hAnsi="仿宋" w:cs="仿宋" w:hint="eastAsia"/>
                <w:color w:val="000000"/>
                <w:kern w:val="0"/>
                <w:sz w:val="22"/>
                <w:szCs w:val="22"/>
                <w:lang w:bidi="ar"/>
              </w:rPr>
              <w:br/>
              <w:t>4.产品功耗≤5W</w:t>
            </w:r>
          </w:p>
        </w:tc>
        <w:tc>
          <w:tcPr>
            <w:tcW w:w="372" w:type="pct"/>
            <w:tcBorders>
              <w:top w:val="single" w:sz="4" w:space="0" w:color="000000"/>
              <w:left w:val="single" w:sz="4" w:space="0" w:color="000000"/>
              <w:bottom w:val="single" w:sz="4" w:space="0" w:color="000000"/>
              <w:right w:val="single" w:sz="4" w:space="0" w:color="000000"/>
            </w:tcBorders>
            <w:vAlign w:val="center"/>
          </w:tcPr>
          <w:p w14:paraId="277CF52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FD6DFF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12</w:t>
            </w:r>
          </w:p>
        </w:tc>
      </w:tr>
      <w:tr w:rsidR="00C225C0" w14:paraId="2C52A919"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7128264F"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九、信息发布显示系统</w:t>
            </w:r>
          </w:p>
        </w:tc>
      </w:tr>
      <w:tr w:rsidR="00C225C0" w14:paraId="216CBEC5"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A2DFC6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1399AFE" w14:textId="77777777" w:rsidR="00C225C0" w:rsidRDefault="00000000">
            <w:pPr>
              <w:widowControl/>
              <w:jc w:val="center"/>
              <w:textAlignment w:val="center"/>
              <w:rPr>
                <w:rFonts w:ascii="仿宋" w:eastAsia="仿宋" w:hAnsi="仿宋" w:cs="仿宋" w:hint="eastAsia"/>
                <w:color w:val="000000"/>
                <w:sz w:val="22"/>
                <w:szCs w:val="22"/>
              </w:rPr>
            </w:pPr>
            <w:bookmarkStart w:id="843" w:name="OLE_LINK5"/>
            <w:r>
              <w:rPr>
                <w:rFonts w:ascii="仿宋" w:eastAsia="仿宋" w:hAnsi="仿宋" w:cs="仿宋" w:hint="eastAsia"/>
                <w:color w:val="000000"/>
                <w:kern w:val="0"/>
                <w:sz w:val="22"/>
                <w:szCs w:val="22"/>
                <w:lang w:bidi="ar"/>
              </w:rPr>
              <w:t>全彩显示屏</w:t>
            </w:r>
            <w:bookmarkEnd w:id="843"/>
          </w:p>
        </w:tc>
        <w:tc>
          <w:tcPr>
            <w:tcW w:w="1880" w:type="pct"/>
            <w:tcBorders>
              <w:top w:val="single" w:sz="4" w:space="0" w:color="000000"/>
              <w:left w:val="single" w:sz="4" w:space="0" w:color="000000"/>
              <w:bottom w:val="single" w:sz="4" w:space="0" w:color="000000"/>
              <w:right w:val="single" w:sz="4" w:space="0" w:color="000000"/>
            </w:tcBorders>
            <w:vAlign w:val="center"/>
          </w:tcPr>
          <w:p w14:paraId="29FBE182"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0"/>
                <w:szCs w:val="20"/>
                <w:lang w:bidi="ar"/>
              </w:rPr>
              <w:t>1、显示面积：长3.84M*高2.24M =8.6㎡</w:t>
            </w:r>
            <w:r>
              <w:rPr>
                <w:rFonts w:ascii="仿宋" w:eastAsia="仿宋" w:hAnsi="仿宋" w:cs="仿宋" w:hint="eastAsia"/>
                <w:color w:val="000000"/>
                <w:kern w:val="0"/>
                <w:sz w:val="20"/>
                <w:szCs w:val="20"/>
                <w:lang w:bidi="ar"/>
              </w:rPr>
              <w:br/>
              <w:t>2、单元尺寸: 宽320mm×高160mm</w:t>
            </w:r>
            <w:r>
              <w:rPr>
                <w:rFonts w:ascii="仿宋" w:eastAsia="仿宋" w:hAnsi="仿宋" w:cs="仿宋" w:hint="eastAsia"/>
                <w:color w:val="000000"/>
                <w:kern w:val="0"/>
                <w:sz w:val="20"/>
                <w:szCs w:val="20"/>
                <w:lang w:bidi="ar"/>
              </w:rPr>
              <w:br/>
              <w:t>3、箱体分辨率：宽160点×高80点</w:t>
            </w:r>
            <w:r>
              <w:rPr>
                <w:rFonts w:ascii="仿宋" w:eastAsia="仿宋" w:hAnsi="仿宋" w:cs="仿宋" w:hint="eastAsia"/>
                <w:color w:val="000000"/>
                <w:kern w:val="0"/>
                <w:sz w:val="20"/>
                <w:szCs w:val="20"/>
                <w:lang w:bidi="ar"/>
              </w:rPr>
              <w:br/>
              <w:t xml:space="preserve">4、物理点间距：2.0mm </w:t>
            </w:r>
            <w:r>
              <w:rPr>
                <w:rFonts w:ascii="仿宋" w:eastAsia="仿宋" w:hAnsi="仿宋" w:cs="仿宋" w:hint="eastAsia"/>
                <w:color w:val="000000"/>
                <w:kern w:val="0"/>
                <w:sz w:val="20"/>
                <w:szCs w:val="20"/>
                <w:lang w:bidi="ar"/>
              </w:rPr>
              <w:br/>
              <w:t>5、物理密度：250000点/㎡</w:t>
            </w:r>
            <w:r>
              <w:rPr>
                <w:rFonts w:ascii="仿宋" w:eastAsia="仿宋" w:hAnsi="仿宋" w:cs="仿宋" w:hint="eastAsia"/>
                <w:color w:val="000000"/>
                <w:kern w:val="0"/>
                <w:sz w:val="20"/>
                <w:szCs w:val="20"/>
                <w:lang w:bidi="ar"/>
              </w:rPr>
              <w:br/>
              <w:t>6、发光点颜色：1R1G1B</w:t>
            </w:r>
            <w:r>
              <w:rPr>
                <w:rFonts w:ascii="仿宋" w:eastAsia="仿宋" w:hAnsi="仿宋" w:cs="仿宋" w:hint="eastAsia"/>
                <w:color w:val="000000"/>
                <w:kern w:val="0"/>
                <w:sz w:val="20"/>
                <w:szCs w:val="20"/>
                <w:lang w:bidi="ar"/>
              </w:rPr>
              <w:br/>
              <w:t>7、驱动方式：1/32扫描</w:t>
            </w:r>
            <w:r>
              <w:rPr>
                <w:rFonts w:ascii="仿宋" w:eastAsia="仿宋" w:hAnsi="仿宋" w:cs="仿宋" w:hint="eastAsia"/>
                <w:color w:val="000000"/>
                <w:kern w:val="0"/>
                <w:sz w:val="20"/>
                <w:szCs w:val="20"/>
                <w:lang w:bidi="ar"/>
              </w:rPr>
              <w:br/>
              <w:t>8、最佳视角：水平/垂直视角最佳视角160度</w:t>
            </w:r>
            <w:r>
              <w:rPr>
                <w:rFonts w:ascii="仿宋" w:eastAsia="仿宋" w:hAnsi="仿宋" w:cs="仿宋" w:hint="eastAsia"/>
                <w:color w:val="000000"/>
                <w:kern w:val="0"/>
                <w:sz w:val="20"/>
                <w:szCs w:val="20"/>
                <w:lang w:bidi="ar"/>
              </w:rPr>
              <w:br/>
              <w:t>9、灰度：RGB各4096级</w:t>
            </w:r>
            <w:r>
              <w:rPr>
                <w:rFonts w:ascii="仿宋" w:eastAsia="仿宋" w:hAnsi="仿宋" w:cs="仿宋" w:hint="eastAsia"/>
                <w:color w:val="000000"/>
                <w:kern w:val="0"/>
                <w:sz w:val="20"/>
                <w:szCs w:val="20"/>
                <w:lang w:bidi="ar"/>
              </w:rPr>
              <w:br/>
              <w:t>10、白平衡亮度：≥800cd/㎡</w:t>
            </w:r>
            <w:r>
              <w:rPr>
                <w:rFonts w:ascii="仿宋" w:eastAsia="仿宋" w:hAnsi="仿宋" w:cs="仿宋" w:hint="eastAsia"/>
                <w:color w:val="000000"/>
                <w:kern w:val="0"/>
                <w:sz w:val="20"/>
                <w:szCs w:val="20"/>
                <w:lang w:bidi="ar"/>
              </w:rPr>
              <w:br/>
              <w:t>11、使用COB倒装共阴极技术</w:t>
            </w:r>
            <w:r>
              <w:rPr>
                <w:rFonts w:ascii="仿宋" w:eastAsia="仿宋" w:hAnsi="仿宋" w:cs="仿宋" w:hint="eastAsia"/>
                <w:color w:val="000000"/>
                <w:kern w:val="0"/>
                <w:sz w:val="22"/>
                <w:szCs w:val="22"/>
                <w:lang w:bidi="ar"/>
              </w:rPr>
              <w:br/>
              <w:t xml:space="preserve">#12、平整度：任意相邻像素间≤0.1mm，模块拼接间隙&lt;0.1mm提供具有CMA(中国计量认证)和CNAS(中国合格评定国家认可委员会认证)标识的权威机构出具的第三方检测报告(复印件加盖制造商公章)。 </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3F070CE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平米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0C8690C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8.6</w:t>
            </w:r>
          </w:p>
        </w:tc>
      </w:tr>
      <w:tr w:rsidR="00C225C0" w14:paraId="3CF0D963"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63DF3FF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06A4D91F"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接收卡</w:t>
            </w:r>
          </w:p>
        </w:tc>
        <w:tc>
          <w:tcPr>
            <w:tcW w:w="1880" w:type="pct"/>
            <w:tcBorders>
              <w:top w:val="single" w:sz="4" w:space="0" w:color="000000"/>
              <w:left w:val="single" w:sz="4" w:space="0" w:color="000000"/>
              <w:bottom w:val="single" w:sz="4" w:space="0" w:color="000000"/>
              <w:right w:val="single" w:sz="4" w:space="0" w:color="000000"/>
            </w:tcBorders>
            <w:vAlign w:val="center"/>
          </w:tcPr>
          <w:p w14:paraId="7D2A2232"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1、支持温度监控；支持网线通讯状态检测、 支持供电电压检测；</w:t>
            </w:r>
          </w:p>
          <w:p w14:paraId="546ED13F"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#2、支持绝大多数芯片高灰度高刷新；支持逐点亮色度校正；并提供具有CMA(中国计量认证)和CNAS(中国合格评定国家认可委员会认证)标识的权威机构出具的第三方检测报告(复印件加盖制造商公章)。</w:t>
            </w:r>
          </w:p>
          <w:p w14:paraId="3A5E4C1B"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#3、支持接收卡预存画面设置；支持连接监控卡，提供具有CMA(中国计量认证)和CNAS(中国合格评定国家认可委员会认证)标识的权威机构出具的第三方检测报告(复印件加盖制造商公章)。</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4E9A891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张</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989222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12</w:t>
            </w:r>
          </w:p>
        </w:tc>
      </w:tr>
      <w:tr w:rsidR="00C225C0" w14:paraId="19DB05EA"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ED077E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3</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1E953AC1"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视频处理器</w:t>
            </w:r>
          </w:p>
        </w:tc>
        <w:tc>
          <w:tcPr>
            <w:tcW w:w="1880" w:type="pct"/>
            <w:tcBorders>
              <w:top w:val="single" w:sz="4" w:space="0" w:color="000000"/>
              <w:left w:val="single" w:sz="4" w:space="0" w:color="000000"/>
              <w:bottom w:val="single" w:sz="4" w:space="0" w:color="000000"/>
              <w:right w:val="single" w:sz="4" w:space="0" w:color="000000"/>
            </w:tcBorders>
            <w:vAlign w:val="center"/>
          </w:tcPr>
          <w:p w14:paraId="5DFBC392" w14:textId="77777777" w:rsidR="00C225C0" w:rsidRDefault="00000000">
            <w:pPr>
              <w:widowControl/>
              <w:numPr>
                <w:ilvl w:val="0"/>
                <w:numId w:val="21"/>
              </w:numPr>
              <w:spacing w:after="0" w:line="240" w:lineRule="auto"/>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多输出，大带载：支持 6 路网口输出，带载高达360万像素。</w:t>
            </w:r>
          </w:p>
          <w:p w14:paraId="1E8AA07E" w14:textId="77777777" w:rsidR="00C225C0" w:rsidRDefault="00000000">
            <w:pPr>
              <w:widowControl/>
              <w:numPr>
                <w:ilvl w:val="0"/>
                <w:numId w:val="21"/>
              </w:numPr>
              <w:spacing w:after="0" w:line="240" w:lineRule="auto"/>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lastRenderedPageBreak/>
              <w:t>支持 HDR 输出：能够极大地增强显示屏的画质，使画面色彩更加 真实生动，细节更加清晰。</w:t>
            </w:r>
            <w:r>
              <w:rPr>
                <w:rFonts w:ascii="仿宋" w:eastAsia="仿宋" w:hAnsi="仿宋" w:cs="仿宋" w:hint="eastAsia"/>
                <w:color w:val="000000"/>
                <w:kern w:val="0"/>
                <w:sz w:val="22"/>
                <w:szCs w:val="22"/>
                <w:lang w:bidi="ar"/>
              </w:rPr>
              <w:br/>
              <w:t>3、支持个性化的画质缩放：支持三种画面缩放模式，包括点对点模式、全屏 缩放、自定义缩放。</w:t>
            </w:r>
          </w:p>
          <w:p w14:paraId="473BBD31"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4、支持预监输出画面：将预监内容通过 HDMI 发送到显示器显示。</w:t>
            </w:r>
          </w:p>
          <w:p w14:paraId="59D5DC36"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5、支持智能控制软件进行操作控制。</w:t>
            </w:r>
          </w:p>
          <w:p w14:paraId="7C6DF488"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6、支持场景预设：最多可创建 10 个用户场景作为模板保存，可直接调用，方便使用。</w:t>
            </w:r>
          </w:p>
          <w:p w14:paraId="214AFB58"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7、支持 EDID 管理：支持用户自定义 EDID 和预设 EDID。</w:t>
            </w:r>
          </w:p>
          <w:p w14:paraId="54993536" w14:textId="77777777" w:rsidR="00C225C0" w:rsidRDefault="00000000">
            <w:pPr>
              <w:widowControl/>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8、支持视频格式：RGB4:4:4、YCbCr4:4:4、YCbCr4:2:2、3840×2160@60Hz向下兼容</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149B351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lastRenderedPageBreak/>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21501FA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4F3392B1"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027E96F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4D73052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结构</w:t>
            </w:r>
          </w:p>
        </w:tc>
        <w:tc>
          <w:tcPr>
            <w:tcW w:w="1880" w:type="pct"/>
            <w:tcBorders>
              <w:top w:val="single" w:sz="4" w:space="0" w:color="000000"/>
              <w:left w:val="single" w:sz="4" w:space="0" w:color="000000"/>
              <w:bottom w:val="single" w:sz="4" w:space="0" w:color="000000"/>
              <w:right w:val="single" w:sz="4" w:space="0" w:color="000000"/>
            </w:tcBorders>
            <w:vAlign w:val="center"/>
          </w:tcPr>
          <w:p w14:paraId="5098BD0C" w14:textId="77777777" w:rsidR="00C225C0" w:rsidRDefault="00000000">
            <w:pPr>
              <w:widowControl/>
              <w:numPr>
                <w:ilvl w:val="0"/>
                <w:numId w:val="22"/>
              </w:numPr>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定制结构,固定于墙面，壁挂安装，前维护。</w:t>
            </w:r>
          </w:p>
          <w:p w14:paraId="0E996215" w14:textId="77777777" w:rsidR="00C225C0" w:rsidRDefault="00000000">
            <w:pPr>
              <w:widowControl/>
              <w:numPr>
                <w:ilvl w:val="0"/>
                <w:numId w:val="22"/>
              </w:numPr>
              <w:jc w:val="left"/>
              <w:textAlignment w:val="center"/>
              <w:rPr>
                <w:rFonts w:ascii="仿宋" w:eastAsia="仿宋" w:hAnsi="仿宋" w:cs="仿宋" w:hint="eastAsia"/>
                <w:color w:val="000000"/>
                <w:kern w:val="0"/>
                <w:sz w:val="22"/>
                <w:szCs w:val="22"/>
                <w:lang w:bidi="ar"/>
              </w:rPr>
            </w:pPr>
            <w:r>
              <w:rPr>
                <w:rFonts w:ascii="仿宋" w:eastAsia="仿宋" w:hAnsi="仿宋" w:cs="仿宋" w:hint="eastAsia"/>
                <w:color w:val="000000"/>
                <w:kern w:val="0"/>
                <w:sz w:val="22"/>
                <w:szCs w:val="22"/>
                <w:lang w:bidi="ar"/>
              </w:rPr>
              <w:t>长3.84米*高2.24米=8.6平米，采用40mm*4mm镀锌方管焊接，横向中心间距320mm。</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2D54889C"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平米</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F099F5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8.6</w:t>
            </w:r>
          </w:p>
        </w:tc>
      </w:tr>
      <w:tr w:rsidR="00C225C0" w14:paraId="4ACE9062"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088F7D53"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5</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03C797A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配电箱</w:t>
            </w:r>
          </w:p>
        </w:tc>
        <w:tc>
          <w:tcPr>
            <w:tcW w:w="1880" w:type="pct"/>
            <w:tcBorders>
              <w:top w:val="single" w:sz="4" w:space="0" w:color="000000"/>
              <w:left w:val="single" w:sz="4" w:space="0" w:color="000000"/>
              <w:bottom w:val="single" w:sz="4" w:space="0" w:color="000000"/>
              <w:right w:val="single" w:sz="4" w:space="0" w:color="000000"/>
            </w:tcBorders>
            <w:vAlign w:val="center"/>
          </w:tcPr>
          <w:p w14:paraId="1B115B27"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10KW配电箱，手动自动开关</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3E2A237"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2875D08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6D12A783"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185CD4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6</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3521EAAD"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43寸显示屏</w:t>
            </w:r>
          </w:p>
        </w:tc>
        <w:tc>
          <w:tcPr>
            <w:tcW w:w="1880" w:type="pct"/>
            <w:tcBorders>
              <w:top w:val="single" w:sz="4" w:space="0" w:color="000000"/>
              <w:left w:val="single" w:sz="4" w:space="0" w:color="000000"/>
              <w:bottom w:val="single" w:sz="4" w:space="0" w:color="000000"/>
              <w:right w:val="single" w:sz="4" w:space="0" w:color="000000"/>
            </w:tcBorders>
            <w:vAlign w:val="center"/>
          </w:tcPr>
          <w:p w14:paraId="7134B14E" w14:textId="77777777" w:rsidR="00C225C0" w:rsidRDefault="00000000">
            <w:pPr>
              <w:widowControl/>
              <w:jc w:val="lef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产品尺寸：43 寸</w:t>
            </w:r>
            <w:r>
              <w:rPr>
                <w:rFonts w:ascii="仿宋" w:eastAsia="仿宋" w:hAnsi="仿宋" w:cs="仿宋" w:hint="eastAsia"/>
                <w:color w:val="000000"/>
                <w:kern w:val="0"/>
                <w:sz w:val="22"/>
                <w:szCs w:val="22"/>
                <w:lang w:bidi="ar"/>
              </w:rPr>
              <w:br/>
              <w:t>工作电压输入范围 220V</w:t>
            </w:r>
            <w:r>
              <w:rPr>
                <w:rFonts w:ascii="仿宋" w:eastAsia="仿宋" w:hAnsi="仿宋" w:cs="仿宋" w:hint="eastAsia"/>
                <w:color w:val="000000"/>
                <w:kern w:val="0"/>
                <w:sz w:val="22"/>
                <w:szCs w:val="22"/>
                <w:lang w:bidi="ar"/>
              </w:rPr>
              <w:br/>
              <w:t>额定功率 74W</w:t>
            </w:r>
            <w:r>
              <w:rPr>
                <w:rFonts w:ascii="仿宋" w:eastAsia="仿宋" w:hAnsi="仿宋" w:cs="仿宋" w:hint="eastAsia"/>
                <w:color w:val="000000"/>
                <w:kern w:val="0"/>
                <w:sz w:val="22"/>
                <w:szCs w:val="22"/>
                <w:lang w:bidi="ar"/>
              </w:rPr>
              <w:br/>
              <w:t>待机功率≤0.5W</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D8301F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台</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75EF015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1C94A598"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7FB14F3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7</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037D55B"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HDMI延长器</w:t>
            </w:r>
          </w:p>
        </w:tc>
        <w:tc>
          <w:tcPr>
            <w:tcW w:w="1880" w:type="pct"/>
            <w:tcBorders>
              <w:top w:val="single" w:sz="4" w:space="0" w:color="000000"/>
              <w:left w:val="single" w:sz="4" w:space="0" w:color="000000"/>
              <w:bottom w:val="single" w:sz="4" w:space="0" w:color="000000"/>
              <w:right w:val="single" w:sz="4" w:space="0" w:color="000000"/>
            </w:tcBorders>
            <w:noWrap/>
            <w:vAlign w:val="center"/>
          </w:tcPr>
          <w:p w14:paraId="0900D3B6"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100米传输</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7FC6A3D0"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对</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0287535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w:t>
            </w:r>
          </w:p>
        </w:tc>
      </w:tr>
      <w:tr w:rsidR="00C225C0" w14:paraId="23DFA3C3"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0DA1772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8</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0665408E"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HDMI分配器</w:t>
            </w:r>
          </w:p>
        </w:tc>
        <w:tc>
          <w:tcPr>
            <w:tcW w:w="1880" w:type="pct"/>
            <w:tcBorders>
              <w:top w:val="single" w:sz="4" w:space="0" w:color="000000"/>
              <w:left w:val="single" w:sz="4" w:space="0" w:color="000000"/>
              <w:bottom w:val="single" w:sz="4" w:space="0" w:color="000000"/>
              <w:right w:val="single" w:sz="4" w:space="0" w:color="000000"/>
            </w:tcBorders>
            <w:noWrap/>
            <w:vAlign w:val="center"/>
          </w:tcPr>
          <w:p w14:paraId="756A473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一分2</w:t>
            </w: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093A518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个</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1D56BEBA"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r w:rsidR="00C225C0" w14:paraId="19AAB9AA" w14:textId="77777777">
        <w:trPr>
          <w:trHeight w:val="400"/>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559A4089" w14:textId="77777777" w:rsidR="00C225C0" w:rsidRDefault="00000000">
            <w:pPr>
              <w:widowControl/>
              <w:jc w:val="left"/>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十、系统集成费</w:t>
            </w:r>
          </w:p>
        </w:tc>
      </w:tr>
      <w:tr w:rsidR="00C225C0" w14:paraId="6BDC820F" w14:textId="77777777">
        <w:trPr>
          <w:trHeight w:val="400"/>
        </w:trPr>
        <w:tc>
          <w:tcPr>
            <w:tcW w:w="248" w:type="pct"/>
            <w:tcBorders>
              <w:top w:val="single" w:sz="4" w:space="0" w:color="000000"/>
              <w:left w:val="single" w:sz="4" w:space="0" w:color="000000"/>
              <w:bottom w:val="single" w:sz="4" w:space="0" w:color="000000"/>
              <w:right w:val="single" w:sz="4" w:space="0" w:color="000000"/>
            </w:tcBorders>
            <w:noWrap/>
            <w:vAlign w:val="center"/>
          </w:tcPr>
          <w:p w14:paraId="45A165D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c>
          <w:tcPr>
            <w:tcW w:w="2037" w:type="pct"/>
            <w:tcBorders>
              <w:top w:val="single" w:sz="4" w:space="0" w:color="000000"/>
              <w:left w:val="single" w:sz="4" w:space="0" w:color="000000"/>
              <w:bottom w:val="single" w:sz="4" w:space="0" w:color="000000"/>
              <w:right w:val="single" w:sz="4" w:space="0" w:color="000000"/>
            </w:tcBorders>
            <w:noWrap/>
            <w:vAlign w:val="center"/>
          </w:tcPr>
          <w:p w14:paraId="5BCC634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系统集成费</w:t>
            </w:r>
          </w:p>
        </w:tc>
        <w:tc>
          <w:tcPr>
            <w:tcW w:w="1880" w:type="pct"/>
            <w:tcBorders>
              <w:top w:val="single" w:sz="4" w:space="0" w:color="000000"/>
              <w:left w:val="single" w:sz="4" w:space="0" w:color="000000"/>
              <w:bottom w:val="single" w:sz="4" w:space="0" w:color="000000"/>
              <w:right w:val="single" w:sz="4" w:space="0" w:color="000000"/>
            </w:tcBorders>
            <w:noWrap/>
            <w:vAlign w:val="center"/>
          </w:tcPr>
          <w:p w14:paraId="4B08D4BC" w14:textId="77777777" w:rsidR="00C225C0" w:rsidRDefault="00C225C0">
            <w:pPr>
              <w:jc w:val="center"/>
              <w:rPr>
                <w:rFonts w:ascii="仿宋" w:eastAsia="仿宋" w:hAnsi="仿宋" w:cs="仿宋" w:hint="eastAsia"/>
                <w:color w:val="000000"/>
                <w:sz w:val="22"/>
                <w:szCs w:val="22"/>
              </w:rPr>
            </w:pPr>
          </w:p>
        </w:tc>
        <w:tc>
          <w:tcPr>
            <w:tcW w:w="372" w:type="pct"/>
            <w:tcBorders>
              <w:top w:val="single" w:sz="4" w:space="0" w:color="000000"/>
              <w:left w:val="single" w:sz="4" w:space="0" w:color="000000"/>
              <w:bottom w:val="single" w:sz="4" w:space="0" w:color="000000"/>
              <w:right w:val="single" w:sz="4" w:space="0" w:color="000000"/>
            </w:tcBorders>
            <w:noWrap/>
            <w:vAlign w:val="center"/>
          </w:tcPr>
          <w:p w14:paraId="2CD61082"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项</w:t>
            </w:r>
          </w:p>
        </w:tc>
        <w:tc>
          <w:tcPr>
            <w:tcW w:w="461" w:type="pct"/>
            <w:tcBorders>
              <w:top w:val="single" w:sz="4" w:space="0" w:color="000000"/>
              <w:left w:val="single" w:sz="4" w:space="0" w:color="000000"/>
              <w:bottom w:val="single" w:sz="4" w:space="0" w:color="000000"/>
              <w:right w:val="single" w:sz="4" w:space="0" w:color="000000"/>
            </w:tcBorders>
            <w:noWrap/>
            <w:vAlign w:val="center"/>
          </w:tcPr>
          <w:p w14:paraId="2B440765" w14:textId="77777777" w:rsidR="00C225C0" w:rsidRDefault="00000000">
            <w:pPr>
              <w:widowControl/>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w:t>
            </w:r>
          </w:p>
        </w:tc>
      </w:tr>
    </w:tbl>
    <w:p w14:paraId="05766786" w14:textId="77777777" w:rsidR="00C225C0" w:rsidRDefault="00000000">
      <w:pPr>
        <w:rPr>
          <w:rFonts w:ascii="仿宋" w:eastAsia="仿宋" w:hAnsi="仿宋" w:cs="宋体" w:hint="eastAsia"/>
          <w:b/>
          <w:bCs/>
          <w:color w:val="000000"/>
          <w:kern w:val="0"/>
          <w:sz w:val="24"/>
          <w:lang w:bidi="ar"/>
        </w:rPr>
      </w:pPr>
      <w:r>
        <w:rPr>
          <w:rFonts w:ascii="仿宋" w:eastAsia="仿宋" w:hAnsi="仿宋" w:cs="宋体" w:hint="eastAsia"/>
          <w:b/>
          <w:bCs/>
          <w:color w:val="000000"/>
          <w:kern w:val="0"/>
          <w:sz w:val="24"/>
          <w:lang w:bidi="ar"/>
        </w:rPr>
        <w:t>本项目各系统需与院内现有系统完成对接（投标商提供承诺函</w:t>
      </w:r>
      <w:r>
        <w:rPr>
          <w:rFonts w:ascii="仿宋" w:eastAsia="仿宋" w:hAnsi="仿宋" w:cs="宋体"/>
          <w:b/>
          <w:bCs/>
          <w:color w:val="000000"/>
          <w:kern w:val="0"/>
          <w:sz w:val="24"/>
          <w:lang w:bidi="ar"/>
        </w:rPr>
        <w:t>）</w:t>
      </w:r>
    </w:p>
    <w:bookmarkEnd w:id="842"/>
    <w:p w14:paraId="2A6E2CB7" w14:textId="77777777" w:rsidR="00C225C0" w:rsidRDefault="00C225C0">
      <w:pPr>
        <w:rPr>
          <w:rFonts w:ascii="仿宋" w:eastAsia="仿宋" w:hAnsi="仿宋" w:cs="宋体" w:hint="eastAsia"/>
          <w:b/>
          <w:bCs/>
          <w:color w:val="000000"/>
          <w:kern w:val="0"/>
          <w:sz w:val="24"/>
          <w:lang w:bidi="ar"/>
        </w:rPr>
      </w:pPr>
    </w:p>
    <w:p w14:paraId="5FB62253" w14:textId="77777777" w:rsidR="00C225C0" w:rsidRDefault="00000000">
      <w:pPr>
        <w:spacing w:line="360" w:lineRule="auto"/>
        <w:jc w:val="center"/>
        <w:outlineLvl w:val="0"/>
        <w:rPr>
          <w:rFonts w:ascii="仿宋" w:eastAsia="仿宋" w:hAnsi="仿宋" w:hint="eastAsia"/>
          <w:b/>
          <w:color w:val="212121"/>
          <w:sz w:val="36"/>
          <w:szCs w:val="36"/>
        </w:rPr>
      </w:pPr>
      <w:r>
        <w:rPr>
          <w:rFonts w:ascii="仿宋" w:eastAsia="仿宋" w:hAnsi="仿宋"/>
          <w:b/>
          <w:color w:val="212121"/>
          <w:sz w:val="36"/>
          <w:szCs w:val="36"/>
        </w:rPr>
        <w:br w:type="page"/>
      </w:r>
      <w:bookmarkStart w:id="844" w:name="_Toc99301425"/>
      <w:r>
        <w:rPr>
          <w:rFonts w:ascii="仿宋" w:eastAsia="仿宋" w:hAnsi="仿宋"/>
          <w:b/>
          <w:color w:val="212121"/>
          <w:sz w:val="36"/>
          <w:szCs w:val="36"/>
        </w:rPr>
        <w:lastRenderedPageBreak/>
        <w:t>第六章   拟签订的合同文本</w:t>
      </w:r>
      <w:bookmarkEnd w:id="844"/>
    </w:p>
    <w:p w14:paraId="694FACAE" w14:textId="77777777" w:rsidR="00C225C0" w:rsidRDefault="00000000">
      <w:pPr>
        <w:spacing w:line="360" w:lineRule="auto"/>
        <w:ind w:right="241"/>
        <w:jc w:val="center"/>
        <w:rPr>
          <w:rFonts w:ascii="仿宋" w:eastAsia="仿宋" w:hAnsi="仿宋" w:hint="eastAsia"/>
          <w:b/>
          <w:bCs/>
          <w:sz w:val="24"/>
        </w:rPr>
      </w:pPr>
      <w:r>
        <w:rPr>
          <w:rFonts w:ascii="仿宋" w:eastAsia="仿宋" w:hAnsi="仿宋" w:hint="eastAsia"/>
          <w:b/>
          <w:bCs/>
          <w:sz w:val="24"/>
        </w:rPr>
        <w:t>（合同最终以双方协商签订为准）</w:t>
      </w:r>
    </w:p>
    <w:p w14:paraId="30A089F2" w14:textId="77777777" w:rsidR="00C225C0" w:rsidRDefault="00C225C0">
      <w:pPr>
        <w:overflowPunct w:val="0"/>
        <w:topLinePunct/>
        <w:spacing w:line="265" w:lineRule="auto"/>
        <w:textAlignment w:val="center"/>
        <w:rPr>
          <w:rFonts w:ascii="仿宋" w:eastAsia="仿宋" w:hAnsi="仿宋" w:cs="宋体" w:hint="eastAsia"/>
          <w:sz w:val="24"/>
        </w:rPr>
      </w:pPr>
    </w:p>
    <w:p w14:paraId="19D8D0A0" w14:textId="77777777" w:rsidR="00C225C0" w:rsidRDefault="00C225C0">
      <w:pPr>
        <w:overflowPunct w:val="0"/>
        <w:topLinePunct/>
        <w:spacing w:line="265" w:lineRule="auto"/>
        <w:textAlignment w:val="center"/>
        <w:rPr>
          <w:rFonts w:ascii="仿宋" w:eastAsia="仿宋" w:hAnsi="仿宋" w:cs="宋体" w:hint="eastAsia"/>
          <w:sz w:val="24"/>
        </w:rPr>
      </w:pPr>
    </w:p>
    <w:p w14:paraId="2DC83715" w14:textId="77777777" w:rsidR="00C225C0" w:rsidRDefault="00C225C0">
      <w:pPr>
        <w:overflowPunct w:val="0"/>
        <w:topLinePunct/>
        <w:spacing w:line="266" w:lineRule="auto"/>
        <w:textAlignment w:val="center"/>
        <w:rPr>
          <w:rFonts w:ascii="仿宋" w:eastAsia="仿宋" w:hAnsi="仿宋" w:cs="宋体" w:hint="eastAsia"/>
          <w:sz w:val="24"/>
        </w:rPr>
      </w:pPr>
    </w:p>
    <w:p w14:paraId="74F5F9DE" w14:textId="77777777" w:rsidR="00C225C0" w:rsidRDefault="00C225C0">
      <w:pPr>
        <w:overflowPunct w:val="0"/>
        <w:topLinePunct/>
        <w:spacing w:line="600" w:lineRule="auto"/>
        <w:jc w:val="center"/>
        <w:textAlignment w:val="center"/>
        <w:rPr>
          <w:rFonts w:ascii="仿宋" w:eastAsia="仿宋" w:hAnsi="仿宋" w:cs="宋体" w:hint="eastAsia"/>
          <w:b/>
          <w:bCs/>
          <w:sz w:val="24"/>
        </w:rPr>
      </w:pPr>
    </w:p>
    <w:p w14:paraId="1B7FA04E" w14:textId="77777777" w:rsidR="00C225C0" w:rsidRDefault="00000000">
      <w:pPr>
        <w:overflowPunct w:val="0"/>
        <w:topLinePunct/>
        <w:spacing w:line="600" w:lineRule="auto"/>
        <w:jc w:val="center"/>
        <w:textAlignment w:val="center"/>
        <w:rPr>
          <w:rFonts w:ascii="仿宋" w:eastAsia="仿宋" w:hAnsi="仿宋" w:cs="宋体" w:hint="eastAsia"/>
          <w:b/>
          <w:bCs/>
          <w:sz w:val="48"/>
          <w:szCs w:val="48"/>
        </w:rPr>
      </w:pPr>
      <w:r>
        <w:rPr>
          <w:rFonts w:ascii="仿宋" w:eastAsia="仿宋" w:hAnsi="仿宋" w:cs="宋体" w:hint="eastAsia"/>
          <w:b/>
          <w:bCs/>
          <w:sz w:val="48"/>
          <w:szCs w:val="48"/>
        </w:rPr>
        <w:t>合同协议书</w:t>
      </w:r>
    </w:p>
    <w:p w14:paraId="0A357E1F" w14:textId="77777777" w:rsidR="00C225C0" w:rsidRDefault="00C225C0">
      <w:pPr>
        <w:pStyle w:val="32"/>
        <w:rPr>
          <w:rFonts w:ascii="仿宋" w:eastAsia="仿宋" w:hAnsi="仿宋" w:hint="eastAsia"/>
          <w:sz w:val="24"/>
          <w:szCs w:val="24"/>
        </w:rPr>
      </w:pPr>
    </w:p>
    <w:p w14:paraId="41341E10" w14:textId="77777777" w:rsidR="00C225C0" w:rsidRDefault="00C225C0">
      <w:pPr>
        <w:pStyle w:val="32"/>
        <w:rPr>
          <w:rFonts w:ascii="仿宋" w:eastAsia="仿宋" w:hAnsi="仿宋" w:hint="eastAsia"/>
          <w:sz w:val="24"/>
          <w:szCs w:val="24"/>
        </w:rPr>
      </w:pPr>
    </w:p>
    <w:p w14:paraId="07722B80" w14:textId="77777777" w:rsidR="00C225C0" w:rsidRDefault="00C225C0">
      <w:pPr>
        <w:overflowPunct w:val="0"/>
        <w:topLinePunct/>
        <w:spacing w:line="286" w:lineRule="auto"/>
        <w:textAlignment w:val="center"/>
        <w:rPr>
          <w:rFonts w:ascii="仿宋" w:eastAsia="仿宋" w:hAnsi="仿宋" w:cs="宋体" w:hint="eastAsia"/>
          <w:sz w:val="24"/>
        </w:rPr>
      </w:pPr>
    </w:p>
    <w:p w14:paraId="41FB7F41" w14:textId="77777777" w:rsidR="00C225C0" w:rsidRDefault="00C225C0">
      <w:pPr>
        <w:overflowPunct w:val="0"/>
        <w:topLinePunct/>
        <w:spacing w:line="286" w:lineRule="auto"/>
        <w:textAlignment w:val="center"/>
        <w:rPr>
          <w:rFonts w:ascii="仿宋" w:eastAsia="仿宋" w:hAnsi="仿宋" w:cs="宋体" w:hint="eastAsia"/>
          <w:sz w:val="24"/>
        </w:rPr>
      </w:pPr>
    </w:p>
    <w:p w14:paraId="684DAB77" w14:textId="77777777" w:rsidR="00C225C0" w:rsidRDefault="00000000">
      <w:pPr>
        <w:overflowPunct w:val="0"/>
        <w:topLinePunct/>
        <w:spacing w:line="360" w:lineRule="auto"/>
        <w:textAlignment w:val="center"/>
        <w:rPr>
          <w:rFonts w:ascii="仿宋" w:eastAsia="仿宋" w:hAnsi="仿宋" w:cs="宋体" w:hint="eastAsia"/>
          <w:b/>
          <w:bCs/>
          <w:spacing w:val="-20"/>
          <w:sz w:val="30"/>
          <w:szCs w:val="30"/>
        </w:rPr>
      </w:pPr>
      <w:r>
        <w:rPr>
          <w:rFonts w:ascii="仿宋" w:eastAsia="仿宋" w:hAnsi="仿宋" w:cs="宋体" w:hint="eastAsia"/>
          <w:b/>
          <w:bCs/>
          <w:sz w:val="24"/>
        </w:rPr>
        <w:t xml:space="preserve">               </w:t>
      </w:r>
      <w:r>
        <w:rPr>
          <w:rFonts w:ascii="仿宋" w:eastAsia="仿宋" w:hAnsi="仿宋" w:cs="宋体" w:hint="eastAsia"/>
          <w:b/>
          <w:bCs/>
          <w:sz w:val="30"/>
          <w:szCs w:val="30"/>
        </w:rPr>
        <w:t>项目名称：</w:t>
      </w:r>
      <w:r>
        <w:rPr>
          <w:rFonts w:ascii="仿宋" w:eastAsia="仿宋" w:hAnsi="仿宋" w:cs="宋体" w:hint="eastAsia"/>
          <w:b/>
          <w:bCs/>
          <w:spacing w:val="-20"/>
          <w:sz w:val="30"/>
          <w:szCs w:val="30"/>
          <w:u w:val="single"/>
        </w:rPr>
        <w:t xml:space="preserve">                              </w:t>
      </w:r>
    </w:p>
    <w:p w14:paraId="06B7DFAE" w14:textId="77777777" w:rsidR="00C225C0" w:rsidRDefault="00000000">
      <w:pPr>
        <w:overflowPunct w:val="0"/>
        <w:topLinePunct/>
        <w:spacing w:line="360" w:lineRule="auto"/>
        <w:ind w:firstLineChars="600" w:firstLine="1807"/>
        <w:textAlignment w:val="center"/>
        <w:rPr>
          <w:rFonts w:ascii="仿宋" w:eastAsia="仿宋" w:hAnsi="仿宋" w:cs="宋体" w:hint="eastAsia"/>
          <w:b/>
          <w:bCs/>
          <w:sz w:val="30"/>
          <w:szCs w:val="30"/>
        </w:rPr>
      </w:pPr>
      <w:r>
        <w:rPr>
          <w:rFonts w:ascii="仿宋" w:eastAsia="仿宋" w:hAnsi="仿宋" w:cs="宋体" w:hint="eastAsia"/>
          <w:b/>
          <w:bCs/>
          <w:sz w:val="30"/>
          <w:szCs w:val="30"/>
        </w:rPr>
        <w:t>项目编号：</w:t>
      </w:r>
      <w:r>
        <w:rPr>
          <w:rFonts w:ascii="仿宋" w:eastAsia="仿宋" w:hAnsi="仿宋" w:cs="宋体" w:hint="eastAsia"/>
          <w:b/>
          <w:bCs/>
          <w:sz w:val="30"/>
          <w:szCs w:val="30"/>
          <w:u w:val="single"/>
        </w:rPr>
        <w:t xml:space="preserve">                      </w:t>
      </w:r>
    </w:p>
    <w:p w14:paraId="570CDBD1" w14:textId="77777777" w:rsidR="00C225C0" w:rsidRDefault="00C225C0">
      <w:pPr>
        <w:overflowPunct w:val="0"/>
        <w:topLinePunct/>
        <w:spacing w:line="285" w:lineRule="auto"/>
        <w:textAlignment w:val="center"/>
        <w:rPr>
          <w:rFonts w:ascii="仿宋" w:eastAsia="仿宋" w:hAnsi="仿宋" w:cs="宋体" w:hint="eastAsia"/>
          <w:b/>
          <w:bCs/>
          <w:sz w:val="30"/>
          <w:szCs w:val="30"/>
        </w:rPr>
      </w:pPr>
    </w:p>
    <w:p w14:paraId="2359D751" w14:textId="77777777" w:rsidR="00C225C0" w:rsidRDefault="00C225C0">
      <w:pPr>
        <w:overflowPunct w:val="0"/>
        <w:topLinePunct/>
        <w:spacing w:line="360" w:lineRule="auto"/>
        <w:ind w:firstLineChars="750" w:firstLine="2259"/>
        <w:textAlignment w:val="center"/>
        <w:rPr>
          <w:rFonts w:ascii="仿宋" w:eastAsia="仿宋" w:hAnsi="仿宋" w:cs="宋体" w:hint="eastAsia"/>
          <w:b/>
          <w:bCs/>
          <w:sz w:val="30"/>
          <w:szCs w:val="30"/>
        </w:rPr>
      </w:pPr>
    </w:p>
    <w:p w14:paraId="48A5F19A" w14:textId="77777777" w:rsidR="00C225C0" w:rsidRDefault="00C225C0">
      <w:pPr>
        <w:overflowPunct w:val="0"/>
        <w:topLinePunct/>
        <w:spacing w:line="360" w:lineRule="auto"/>
        <w:ind w:firstLineChars="750" w:firstLine="2259"/>
        <w:textAlignment w:val="center"/>
        <w:rPr>
          <w:rFonts w:ascii="仿宋" w:eastAsia="仿宋" w:hAnsi="仿宋" w:cs="宋体" w:hint="eastAsia"/>
          <w:b/>
          <w:bCs/>
          <w:sz w:val="30"/>
          <w:szCs w:val="30"/>
        </w:rPr>
      </w:pPr>
    </w:p>
    <w:p w14:paraId="21327D1C" w14:textId="77777777" w:rsidR="00C225C0" w:rsidRDefault="00C225C0">
      <w:pPr>
        <w:overflowPunct w:val="0"/>
        <w:topLinePunct/>
        <w:spacing w:line="360" w:lineRule="auto"/>
        <w:ind w:firstLineChars="750" w:firstLine="2259"/>
        <w:textAlignment w:val="center"/>
        <w:rPr>
          <w:rFonts w:ascii="仿宋" w:eastAsia="仿宋" w:hAnsi="仿宋" w:cs="宋体" w:hint="eastAsia"/>
          <w:b/>
          <w:bCs/>
          <w:sz w:val="30"/>
          <w:szCs w:val="30"/>
        </w:rPr>
      </w:pPr>
    </w:p>
    <w:p w14:paraId="28F65EAF" w14:textId="77777777" w:rsidR="00C225C0" w:rsidRDefault="00C225C0">
      <w:pPr>
        <w:overflowPunct w:val="0"/>
        <w:topLinePunct/>
        <w:spacing w:line="360" w:lineRule="auto"/>
        <w:ind w:firstLineChars="750" w:firstLine="2259"/>
        <w:textAlignment w:val="center"/>
        <w:rPr>
          <w:rFonts w:ascii="仿宋" w:eastAsia="仿宋" w:hAnsi="仿宋" w:cs="宋体" w:hint="eastAsia"/>
          <w:b/>
          <w:bCs/>
          <w:sz w:val="30"/>
          <w:szCs w:val="30"/>
        </w:rPr>
      </w:pPr>
    </w:p>
    <w:p w14:paraId="0E9B2C4E" w14:textId="77777777" w:rsidR="00C225C0" w:rsidRDefault="00000000">
      <w:pPr>
        <w:overflowPunct w:val="0"/>
        <w:topLinePunct/>
        <w:spacing w:line="360" w:lineRule="auto"/>
        <w:ind w:firstLineChars="700" w:firstLine="2108"/>
        <w:textAlignment w:val="center"/>
        <w:rPr>
          <w:rFonts w:ascii="仿宋" w:eastAsia="仿宋" w:hAnsi="仿宋" w:cs="宋体" w:hint="eastAsia"/>
          <w:b/>
          <w:bCs/>
          <w:sz w:val="30"/>
          <w:szCs w:val="30"/>
        </w:rPr>
      </w:pPr>
      <w:r>
        <w:rPr>
          <w:rFonts w:ascii="仿宋" w:eastAsia="仿宋" w:hAnsi="仿宋" w:cs="宋体" w:hint="eastAsia"/>
          <w:b/>
          <w:bCs/>
          <w:sz w:val="30"/>
          <w:szCs w:val="30"/>
        </w:rPr>
        <w:t>采购人(甲方)：</w:t>
      </w:r>
      <w:r>
        <w:rPr>
          <w:rFonts w:ascii="仿宋" w:eastAsia="仿宋" w:hAnsi="仿宋" w:cs="宋体" w:hint="eastAsia"/>
          <w:b/>
          <w:bCs/>
          <w:sz w:val="30"/>
          <w:szCs w:val="30"/>
          <w:u w:val="single"/>
        </w:rPr>
        <w:t xml:space="preserve">                   </w:t>
      </w:r>
    </w:p>
    <w:p w14:paraId="71FF5FCF" w14:textId="77777777" w:rsidR="00C225C0" w:rsidRDefault="00000000">
      <w:pPr>
        <w:overflowPunct w:val="0"/>
        <w:topLinePunct/>
        <w:spacing w:line="360" w:lineRule="auto"/>
        <w:ind w:firstLineChars="700" w:firstLine="2108"/>
        <w:textAlignment w:val="center"/>
        <w:rPr>
          <w:rFonts w:ascii="仿宋" w:eastAsia="仿宋" w:hAnsi="仿宋" w:cs="宋体" w:hint="eastAsia"/>
          <w:b/>
          <w:bCs/>
          <w:sz w:val="30"/>
          <w:szCs w:val="30"/>
        </w:rPr>
        <w:sectPr w:rsidR="00C225C0">
          <w:footerReference w:type="default" r:id="rId20"/>
          <w:pgSz w:w="11907" w:h="16840"/>
          <w:pgMar w:top="850" w:right="1096" w:bottom="510" w:left="1092" w:header="0" w:footer="708" w:gutter="0"/>
          <w:pgNumType w:fmt="numberInDash" w:start="1"/>
          <w:cols w:space="720"/>
        </w:sectPr>
      </w:pPr>
      <w:r>
        <w:rPr>
          <w:rFonts w:ascii="仿宋" w:eastAsia="仿宋" w:hAnsi="仿宋" w:cs="宋体" w:hint="eastAsia"/>
          <w:b/>
          <w:bCs/>
          <w:sz w:val="30"/>
          <w:szCs w:val="30"/>
        </w:rPr>
        <w:t>中标供应商(乙方)：</w:t>
      </w:r>
      <w:r>
        <w:rPr>
          <w:rFonts w:ascii="仿宋" w:eastAsia="仿宋" w:hAnsi="仿宋" w:cs="宋体" w:hint="eastAsia"/>
          <w:b/>
          <w:bCs/>
          <w:sz w:val="30"/>
          <w:szCs w:val="30"/>
          <w:u w:val="single"/>
        </w:rPr>
        <w:t xml:space="preserve">                </w:t>
      </w:r>
    </w:p>
    <w:p w14:paraId="6D0B803B" w14:textId="77777777" w:rsidR="00C225C0"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lastRenderedPageBreak/>
        <w:t>合同条款专用部分</w:t>
      </w:r>
    </w:p>
    <w:p w14:paraId="6D435755" w14:textId="77777777" w:rsidR="00C225C0" w:rsidRDefault="00000000">
      <w:pPr>
        <w:overflowPunct w:val="0"/>
        <w:topLinePunct/>
        <w:spacing w:line="360" w:lineRule="auto"/>
        <w:textAlignment w:val="center"/>
        <w:outlineLvl w:val="6"/>
        <w:rPr>
          <w:rFonts w:ascii="仿宋" w:eastAsia="仿宋" w:hAnsi="仿宋" w:cs="宋体" w:hint="eastAsia"/>
          <w:sz w:val="24"/>
        </w:rPr>
      </w:pPr>
      <w:r>
        <w:rPr>
          <w:rFonts w:ascii="仿宋" w:eastAsia="仿宋" w:hAnsi="仿宋" w:cs="宋体" w:hint="eastAsia"/>
          <w:sz w:val="24"/>
        </w:rPr>
        <w:t>一、定义</w:t>
      </w:r>
    </w:p>
    <w:p w14:paraId="4B7A5A7B" w14:textId="77777777" w:rsidR="00C225C0" w:rsidRDefault="00000000">
      <w:pPr>
        <w:overflowPunct w:val="0"/>
        <w:topLinePunct/>
        <w:spacing w:line="360" w:lineRule="auto"/>
        <w:ind w:firstLine="7"/>
        <w:textAlignment w:val="center"/>
        <w:rPr>
          <w:rFonts w:ascii="仿宋" w:eastAsia="仿宋" w:hAnsi="仿宋" w:cs="宋体" w:hint="eastAsia"/>
          <w:sz w:val="24"/>
        </w:rPr>
      </w:pPr>
      <w:r>
        <w:rPr>
          <w:rFonts w:ascii="仿宋" w:eastAsia="仿宋" w:hAnsi="仿宋" w:cs="宋体" w:hint="eastAsia"/>
          <w:sz w:val="24"/>
        </w:rPr>
        <w:t>1.采购人名称：</w:t>
      </w:r>
      <w:r>
        <w:rPr>
          <w:rFonts w:ascii="仿宋" w:eastAsia="仿宋" w:hAnsi="仿宋" w:cs="宋体" w:hint="eastAsia"/>
          <w:sz w:val="24"/>
          <w:u w:val="single"/>
        </w:rPr>
        <w:t xml:space="preserve">            </w:t>
      </w:r>
    </w:p>
    <w:p w14:paraId="2FEDEB3D" w14:textId="77777777" w:rsidR="00C225C0" w:rsidRDefault="00000000">
      <w:pPr>
        <w:overflowPunct w:val="0"/>
        <w:topLinePunct/>
        <w:spacing w:line="360" w:lineRule="auto"/>
        <w:ind w:firstLine="7"/>
        <w:textAlignment w:val="center"/>
        <w:rPr>
          <w:rFonts w:ascii="仿宋" w:eastAsia="仿宋" w:hAnsi="仿宋" w:cs="宋体" w:hint="eastAsia"/>
          <w:sz w:val="24"/>
          <w:u w:val="single"/>
        </w:rPr>
      </w:pPr>
      <w:r>
        <w:rPr>
          <w:rFonts w:ascii="仿宋" w:eastAsia="仿宋" w:hAnsi="仿宋" w:cs="宋体" w:hint="eastAsia"/>
          <w:sz w:val="24"/>
        </w:rPr>
        <w:t>2.项目编号：</w:t>
      </w:r>
      <w:r>
        <w:rPr>
          <w:rFonts w:ascii="仿宋" w:eastAsia="仿宋" w:hAnsi="仿宋" w:cs="宋体" w:hint="eastAsia"/>
          <w:sz w:val="24"/>
          <w:u w:val="single"/>
        </w:rPr>
        <w:t xml:space="preserve">              </w:t>
      </w:r>
    </w:p>
    <w:p w14:paraId="556652BC" w14:textId="77777777" w:rsidR="00C225C0" w:rsidRDefault="00000000">
      <w:pPr>
        <w:overflowPunct w:val="0"/>
        <w:topLinePunct/>
        <w:spacing w:line="360" w:lineRule="auto"/>
        <w:ind w:firstLine="7"/>
        <w:textAlignment w:val="center"/>
        <w:rPr>
          <w:rFonts w:ascii="仿宋" w:eastAsia="仿宋" w:hAnsi="仿宋" w:cs="宋体" w:hint="eastAsia"/>
          <w:sz w:val="24"/>
        </w:rPr>
      </w:pPr>
      <w:r>
        <w:rPr>
          <w:rFonts w:ascii="仿宋" w:eastAsia="仿宋" w:hAnsi="仿宋" w:cs="宋体" w:hint="eastAsia"/>
          <w:sz w:val="24"/>
        </w:rPr>
        <w:t>3.项目名称：</w:t>
      </w:r>
      <w:r>
        <w:rPr>
          <w:rFonts w:ascii="仿宋" w:eastAsia="仿宋" w:hAnsi="仿宋" w:cs="宋体" w:hint="eastAsia"/>
          <w:sz w:val="24"/>
          <w:u w:val="single"/>
        </w:rPr>
        <w:t xml:space="preserve">              </w:t>
      </w:r>
    </w:p>
    <w:p w14:paraId="5180CC64" w14:textId="77777777" w:rsidR="00C225C0" w:rsidRDefault="00000000">
      <w:pPr>
        <w:overflowPunct w:val="0"/>
        <w:topLinePunct/>
        <w:spacing w:line="360" w:lineRule="auto"/>
        <w:textAlignment w:val="center"/>
        <w:outlineLvl w:val="6"/>
        <w:rPr>
          <w:rFonts w:ascii="仿宋" w:eastAsia="仿宋" w:hAnsi="仿宋" w:cs="宋体" w:hint="eastAsia"/>
          <w:sz w:val="24"/>
        </w:rPr>
      </w:pPr>
      <w:r>
        <w:rPr>
          <w:rFonts w:ascii="仿宋" w:eastAsia="仿宋" w:hAnsi="仿宋" w:cs="宋体" w:hint="eastAsia"/>
          <w:sz w:val="24"/>
        </w:rPr>
        <w:t>二、合同标的</w:t>
      </w:r>
    </w:p>
    <w:p w14:paraId="552DE6DA" w14:textId="77777777" w:rsidR="00C225C0" w:rsidRDefault="00000000">
      <w:pPr>
        <w:overflowPunct w:val="0"/>
        <w:topLinePunct/>
        <w:spacing w:line="360" w:lineRule="auto"/>
        <w:textAlignment w:val="center"/>
        <w:rPr>
          <w:rFonts w:ascii="仿宋" w:eastAsia="仿宋" w:hAnsi="仿宋" w:cs="宋体" w:hint="eastAsia"/>
          <w:sz w:val="24"/>
        </w:rPr>
      </w:pPr>
      <w:r>
        <w:rPr>
          <w:rFonts w:ascii="仿宋" w:eastAsia="仿宋" w:hAnsi="仿宋" w:cs="宋体" w:hint="eastAsia"/>
          <w:sz w:val="24"/>
        </w:rPr>
        <w:t>1.甲方同意从乙方购买，乙方同意向甲方出售下列设备：</w:t>
      </w:r>
    </w:p>
    <w:tbl>
      <w:tblPr>
        <w:tblW w:w="10380" w:type="dxa"/>
        <w:jc w:val="center"/>
        <w:tblLook w:val="04A0" w:firstRow="1" w:lastRow="0" w:firstColumn="1" w:lastColumn="0" w:noHBand="0" w:noVBand="1"/>
      </w:tblPr>
      <w:tblGrid>
        <w:gridCol w:w="757"/>
        <w:gridCol w:w="1842"/>
        <w:gridCol w:w="2191"/>
        <w:gridCol w:w="1362"/>
        <w:gridCol w:w="1402"/>
        <w:gridCol w:w="2826"/>
      </w:tblGrid>
      <w:tr w:rsidR="00C225C0" w14:paraId="36B1508C" w14:textId="77777777">
        <w:trPr>
          <w:trHeight w:val="642"/>
          <w:jc w:val="center"/>
        </w:trPr>
        <w:tc>
          <w:tcPr>
            <w:tcW w:w="757" w:type="dxa"/>
            <w:tcBorders>
              <w:top w:val="single" w:sz="4" w:space="0" w:color="000000"/>
              <w:left w:val="single" w:sz="4" w:space="0" w:color="000000"/>
              <w:bottom w:val="single" w:sz="4" w:space="0" w:color="000000"/>
              <w:right w:val="single" w:sz="4" w:space="0" w:color="000000"/>
            </w:tcBorders>
            <w:vAlign w:val="center"/>
          </w:tcPr>
          <w:p w14:paraId="5CFE20D2" w14:textId="77777777" w:rsidR="00C225C0"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序号</w:t>
            </w:r>
          </w:p>
        </w:tc>
        <w:tc>
          <w:tcPr>
            <w:tcW w:w="1842" w:type="dxa"/>
            <w:tcBorders>
              <w:top w:val="single" w:sz="4" w:space="0" w:color="000000"/>
              <w:left w:val="single" w:sz="4" w:space="0" w:color="000000"/>
              <w:bottom w:val="single" w:sz="4" w:space="0" w:color="000000"/>
              <w:right w:val="single" w:sz="4" w:space="0" w:color="000000"/>
            </w:tcBorders>
            <w:vAlign w:val="center"/>
          </w:tcPr>
          <w:p w14:paraId="1C3DFA26" w14:textId="77777777" w:rsidR="00C225C0"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货物名称及规格</w:t>
            </w:r>
          </w:p>
        </w:tc>
        <w:tc>
          <w:tcPr>
            <w:tcW w:w="2191" w:type="dxa"/>
            <w:tcBorders>
              <w:top w:val="single" w:sz="4" w:space="0" w:color="000000"/>
              <w:left w:val="single" w:sz="4" w:space="0" w:color="000000"/>
              <w:bottom w:val="single" w:sz="4" w:space="0" w:color="000000"/>
              <w:right w:val="single" w:sz="4" w:space="0" w:color="000000"/>
            </w:tcBorders>
            <w:vAlign w:val="center"/>
          </w:tcPr>
          <w:p w14:paraId="10B23FD3" w14:textId="77777777" w:rsidR="00C225C0"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数量</w:t>
            </w:r>
          </w:p>
        </w:tc>
        <w:tc>
          <w:tcPr>
            <w:tcW w:w="1362" w:type="dxa"/>
            <w:tcBorders>
              <w:top w:val="single" w:sz="4" w:space="0" w:color="000000"/>
              <w:left w:val="single" w:sz="4" w:space="0" w:color="000000"/>
              <w:bottom w:val="single" w:sz="4" w:space="0" w:color="000000"/>
              <w:right w:val="single" w:sz="4" w:space="0" w:color="000000"/>
            </w:tcBorders>
            <w:vAlign w:val="center"/>
          </w:tcPr>
          <w:p w14:paraId="21474816" w14:textId="77777777" w:rsidR="00C225C0"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产地及品牌</w:t>
            </w:r>
          </w:p>
        </w:tc>
        <w:tc>
          <w:tcPr>
            <w:tcW w:w="1402" w:type="dxa"/>
            <w:tcBorders>
              <w:top w:val="single" w:sz="4" w:space="0" w:color="000000"/>
              <w:left w:val="single" w:sz="4" w:space="0" w:color="000000"/>
              <w:bottom w:val="single" w:sz="4" w:space="0" w:color="000000"/>
              <w:right w:val="single" w:sz="4" w:space="0" w:color="000000"/>
            </w:tcBorders>
            <w:vAlign w:val="center"/>
          </w:tcPr>
          <w:p w14:paraId="46A543F1" w14:textId="77777777" w:rsidR="00C225C0"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总价（元）</w:t>
            </w:r>
          </w:p>
        </w:tc>
        <w:tc>
          <w:tcPr>
            <w:tcW w:w="2826" w:type="dxa"/>
            <w:tcBorders>
              <w:top w:val="single" w:sz="4" w:space="0" w:color="000000"/>
              <w:left w:val="single" w:sz="4" w:space="0" w:color="000000"/>
              <w:bottom w:val="single" w:sz="4" w:space="0" w:color="000000"/>
              <w:right w:val="single" w:sz="4" w:space="0" w:color="000000"/>
            </w:tcBorders>
            <w:vAlign w:val="center"/>
          </w:tcPr>
          <w:p w14:paraId="4D2C471F" w14:textId="77777777" w:rsidR="00C225C0" w:rsidRDefault="00000000">
            <w:pPr>
              <w:overflowPunct w:val="0"/>
              <w:topLinePunct/>
              <w:spacing w:line="360" w:lineRule="auto"/>
              <w:jc w:val="center"/>
              <w:textAlignment w:val="center"/>
              <w:rPr>
                <w:rFonts w:ascii="仿宋" w:eastAsia="仿宋" w:hAnsi="仿宋" w:cs="宋体" w:hint="eastAsia"/>
                <w:b/>
                <w:bCs/>
                <w:sz w:val="24"/>
              </w:rPr>
            </w:pPr>
            <w:r>
              <w:rPr>
                <w:rFonts w:ascii="仿宋" w:eastAsia="仿宋" w:hAnsi="仿宋" w:cs="宋体" w:hint="eastAsia"/>
                <w:b/>
                <w:bCs/>
                <w:sz w:val="24"/>
              </w:rPr>
              <w:t>交货时间</w:t>
            </w:r>
          </w:p>
        </w:tc>
      </w:tr>
      <w:tr w:rsidR="00C225C0" w14:paraId="390E5B82" w14:textId="77777777">
        <w:trPr>
          <w:trHeight w:val="855"/>
          <w:jc w:val="center"/>
        </w:trPr>
        <w:tc>
          <w:tcPr>
            <w:tcW w:w="757" w:type="dxa"/>
            <w:tcBorders>
              <w:top w:val="single" w:sz="4" w:space="0" w:color="000000"/>
              <w:left w:val="single" w:sz="4" w:space="0" w:color="000000"/>
              <w:bottom w:val="single" w:sz="4" w:space="0" w:color="000000"/>
              <w:right w:val="single" w:sz="4" w:space="0" w:color="000000"/>
            </w:tcBorders>
            <w:vAlign w:val="center"/>
          </w:tcPr>
          <w:p w14:paraId="4B6BCDFF" w14:textId="77777777" w:rsidR="00C225C0" w:rsidRDefault="00000000">
            <w:pPr>
              <w:overflowPunct w:val="0"/>
              <w:topLinePunct/>
              <w:jc w:val="center"/>
              <w:textAlignment w:val="center"/>
              <w:rPr>
                <w:rFonts w:ascii="仿宋" w:eastAsia="仿宋" w:hAnsi="仿宋" w:cs="宋体" w:hint="eastAsia"/>
                <w:sz w:val="24"/>
              </w:rPr>
            </w:pPr>
            <w:r>
              <w:rPr>
                <w:rFonts w:ascii="仿宋" w:eastAsia="仿宋" w:hAnsi="仿宋" w:cs="宋体" w:hint="eastAsia"/>
                <w:sz w:val="24"/>
              </w:rPr>
              <w:t>1</w:t>
            </w:r>
          </w:p>
        </w:tc>
        <w:tc>
          <w:tcPr>
            <w:tcW w:w="1842" w:type="dxa"/>
            <w:tcBorders>
              <w:top w:val="single" w:sz="4" w:space="0" w:color="000000"/>
              <w:left w:val="single" w:sz="4" w:space="0" w:color="000000"/>
              <w:bottom w:val="single" w:sz="4" w:space="0" w:color="000000"/>
              <w:right w:val="single" w:sz="4" w:space="0" w:color="000000"/>
            </w:tcBorders>
            <w:vAlign w:val="center"/>
          </w:tcPr>
          <w:p w14:paraId="01CA7FE4" w14:textId="77777777" w:rsidR="00C225C0" w:rsidRDefault="00C225C0">
            <w:pPr>
              <w:overflowPunct w:val="0"/>
              <w:topLinePunct/>
              <w:jc w:val="center"/>
              <w:textAlignment w:val="center"/>
              <w:rPr>
                <w:rFonts w:ascii="仿宋" w:eastAsia="仿宋" w:hAnsi="仿宋" w:cs="宋体" w:hint="eastAsia"/>
                <w:sz w:val="24"/>
              </w:rPr>
            </w:pPr>
          </w:p>
        </w:tc>
        <w:tc>
          <w:tcPr>
            <w:tcW w:w="2191" w:type="dxa"/>
            <w:tcBorders>
              <w:top w:val="single" w:sz="4" w:space="0" w:color="000000"/>
              <w:left w:val="single" w:sz="4" w:space="0" w:color="000000"/>
              <w:bottom w:val="single" w:sz="4" w:space="0" w:color="000000"/>
              <w:right w:val="single" w:sz="4" w:space="0" w:color="000000"/>
            </w:tcBorders>
            <w:vAlign w:val="center"/>
          </w:tcPr>
          <w:p w14:paraId="5098EF8C" w14:textId="77777777" w:rsidR="00C225C0" w:rsidRDefault="00C225C0">
            <w:pPr>
              <w:jc w:val="center"/>
              <w:textAlignment w:val="center"/>
              <w:rPr>
                <w:rFonts w:ascii="仿宋" w:eastAsia="仿宋" w:hAnsi="仿宋" w:cs="宋体" w:hint="eastAsia"/>
                <w:sz w:val="24"/>
              </w:rPr>
            </w:pPr>
          </w:p>
        </w:tc>
        <w:tc>
          <w:tcPr>
            <w:tcW w:w="1362" w:type="dxa"/>
            <w:vMerge w:val="restart"/>
            <w:tcBorders>
              <w:top w:val="single" w:sz="4" w:space="0" w:color="000000"/>
              <w:left w:val="single" w:sz="4" w:space="0" w:color="000000"/>
              <w:right w:val="single" w:sz="4" w:space="0" w:color="000000"/>
            </w:tcBorders>
            <w:vAlign w:val="center"/>
          </w:tcPr>
          <w:p w14:paraId="162A9DAA" w14:textId="77777777" w:rsidR="00C225C0" w:rsidRDefault="00C225C0">
            <w:pPr>
              <w:overflowPunct w:val="0"/>
              <w:topLinePunct/>
              <w:jc w:val="center"/>
              <w:textAlignment w:val="center"/>
              <w:rPr>
                <w:rFonts w:ascii="仿宋" w:eastAsia="仿宋" w:hAnsi="仿宋" w:cs="宋体" w:hint="eastAsia"/>
                <w:sz w:val="24"/>
              </w:rPr>
            </w:pPr>
          </w:p>
        </w:tc>
        <w:tc>
          <w:tcPr>
            <w:tcW w:w="1402" w:type="dxa"/>
            <w:vMerge w:val="restart"/>
            <w:tcBorders>
              <w:top w:val="single" w:sz="4" w:space="0" w:color="000000"/>
              <w:left w:val="single" w:sz="4" w:space="0" w:color="000000"/>
              <w:right w:val="single" w:sz="4" w:space="0" w:color="000000"/>
            </w:tcBorders>
            <w:vAlign w:val="center"/>
          </w:tcPr>
          <w:p w14:paraId="7BEF3807" w14:textId="77777777" w:rsidR="00C225C0" w:rsidRDefault="00C225C0">
            <w:pPr>
              <w:jc w:val="center"/>
              <w:textAlignment w:val="center"/>
              <w:rPr>
                <w:rFonts w:ascii="仿宋" w:eastAsia="仿宋" w:hAnsi="仿宋" w:cs="宋体" w:hint="eastAsia"/>
                <w:sz w:val="24"/>
              </w:rPr>
            </w:pPr>
          </w:p>
        </w:tc>
        <w:tc>
          <w:tcPr>
            <w:tcW w:w="2826" w:type="dxa"/>
            <w:tcBorders>
              <w:top w:val="single" w:sz="4" w:space="0" w:color="000000"/>
              <w:left w:val="single" w:sz="4" w:space="0" w:color="000000"/>
              <w:bottom w:val="single" w:sz="4" w:space="0" w:color="000000"/>
              <w:right w:val="single" w:sz="4" w:space="0" w:color="000000"/>
            </w:tcBorders>
            <w:vAlign w:val="center"/>
          </w:tcPr>
          <w:p w14:paraId="23456A5E" w14:textId="77777777" w:rsidR="00C225C0" w:rsidRDefault="00C225C0">
            <w:pPr>
              <w:jc w:val="center"/>
              <w:rPr>
                <w:rFonts w:ascii="仿宋" w:eastAsia="仿宋" w:hAnsi="仿宋" w:cs="宋体" w:hint="eastAsia"/>
                <w:sz w:val="24"/>
              </w:rPr>
            </w:pPr>
          </w:p>
        </w:tc>
      </w:tr>
      <w:tr w:rsidR="00C225C0" w14:paraId="110ECC9A" w14:textId="77777777">
        <w:trPr>
          <w:trHeight w:val="855"/>
          <w:jc w:val="center"/>
        </w:trPr>
        <w:tc>
          <w:tcPr>
            <w:tcW w:w="757" w:type="dxa"/>
            <w:tcBorders>
              <w:top w:val="single" w:sz="4" w:space="0" w:color="000000"/>
              <w:left w:val="single" w:sz="4" w:space="0" w:color="000000"/>
              <w:bottom w:val="single" w:sz="4" w:space="0" w:color="000000"/>
              <w:right w:val="single" w:sz="4" w:space="0" w:color="000000"/>
            </w:tcBorders>
            <w:vAlign w:val="center"/>
          </w:tcPr>
          <w:p w14:paraId="76D96F60" w14:textId="77777777" w:rsidR="00C225C0" w:rsidRDefault="00000000">
            <w:pPr>
              <w:overflowPunct w:val="0"/>
              <w:topLinePunct/>
              <w:jc w:val="center"/>
              <w:textAlignment w:val="center"/>
              <w:rPr>
                <w:rFonts w:ascii="仿宋" w:eastAsia="仿宋" w:hAnsi="仿宋" w:cs="宋体" w:hint="eastAsia"/>
                <w:sz w:val="24"/>
              </w:rPr>
            </w:pPr>
            <w:r>
              <w:rPr>
                <w:rFonts w:ascii="仿宋" w:eastAsia="仿宋" w:hAnsi="仿宋" w:cs="宋体" w:hint="eastAsia"/>
                <w:sz w:val="24"/>
              </w:rPr>
              <w:t>2</w:t>
            </w:r>
          </w:p>
        </w:tc>
        <w:tc>
          <w:tcPr>
            <w:tcW w:w="1842" w:type="dxa"/>
            <w:tcBorders>
              <w:top w:val="single" w:sz="4" w:space="0" w:color="000000"/>
              <w:left w:val="single" w:sz="4" w:space="0" w:color="000000"/>
              <w:bottom w:val="single" w:sz="4" w:space="0" w:color="000000"/>
              <w:right w:val="single" w:sz="4" w:space="0" w:color="000000"/>
            </w:tcBorders>
            <w:vAlign w:val="center"/>
          </w:tcPr>
          <w:p w14:paraId="0E92BE53" w14:textId="77777777" w:rsidR="00C225C0" w:rsidRDefault="00C225C0">
            <w:pPr>
              <w:overflowPunct w:val="0"/>
              <w:topLinePunct/>
              <w:jc w:val="center"/>
              <w:textAlignment w:val="center"/>
              <w:rPr>
                <w:rFonts w:ascii="仿宋" w:eastAsia="仿宋" w:hAnsi="仿宋" w:cs="宋体" w:hint="eastAsia"/>
                <w:sz w:val="24"/>
              </w:rPr>
            </w:pPr>
          </w:p>
        </w:tc>
        <w:tc>
          <w:tcPr>
            <w:tcW w:w="2191" w:type="dxa"/>
            <w:tcBorders>
              <w:top w:val="single" w:sz="4" w:space="0" w:color="000000"/>
              <w:left w:val="single" w:sz="4" w:space="0" w:color="000000"/>
              <w:bottom w:val="single" w:sz="4" w:space="0" w:color="000000"/>
              <w:right w:val="single" w:sz="4" w:space="0" w:color="000000"/>
            </w:tcBorders>
            <w:vAlign w:val="center"/>
          </w:tcPr>
          <w:p w14:paraId="2E9C20CA" w14:textId="77777777" w:rsidR="00C225C0" w:rsidRDefault="00C225C0">
            <w:pPr>
              <w:jc w:val="center"/>
              <w:textAlignment w:val="center"/>
              <w:rPr>
                <w:rFonts w:ascii="仿宋" w:eastAsia="仿宋" w:hAnsi="仿宋" w:cs="宋体" w:hint="eastAsia"/>
                <w:sz w:val="24"/>
              </w:rPr>
            </w:pPr>
          </w:p>
        </w:tc>
        <w:tc>
          <w:tcPr>
            <w:tcW w:w="1362" w:type="dxa"/>
            <w:vMerge/>
            <w:tcBorders>
              <w:left w:val="single" w:sz="4" w:space="0" w:color="000000"/>
              <w:bottom w:val="single" w:sz="4" w:space="0" w:color="000000"/>
              <w:right w:val="single" w:sz="4" w:space="0" w:color="000000"/>
            </w:tcBorders>
            <w:vAlign w:val="center"/>
          </w:tcPr>
          <w:p w14:paraId="36A2A66C" w14:textId="77777777" w:rsidR="00C225C0" w:rsidRDefault="00C225C0">
            <w:pPr>
              <w:overflowPunct w:val="0"/>
              <w:topLinePunct/>
              <w:jc w:val="center"/>
              <w:textAlignment w:val="center"/>
              <w:rPr>
                <w:rFonts w:ascii="仿宋" w:eastAsia="仿宋" w:hAnsi="仿宋" w:cs="宋体" w:hint="eastAsia"/>
                <w:sz w:val="24"/>
              </w:rPr>
            </w:pPr>
          </w:p>
        </w:tc>
        <w:tc>
          <w:tcPr>
            <w:tcW w:w="1402" w:type="dxa"/>
            <w:vMerge/>
            <w:tcBorders>
              <w:left w:val="single" w:sz="4" w:space="0" w:color="000000"/>
              <w:bottom w:val="single" w:sz="4" w:space="0" w:color="000000"/>
              <w:right w:val="single" w:sz="4" w:space="0" w:color="000000"/>
            </w:tcBorders>
            <w:vAlign w:val="center"/>
          </w:tcPr>
          <w:p w14:paraId="18D74A30" w14:textId="77777777" w:rsidR="00C225C0" w:rsidRDefault="00C225C0">
            <w:pPr>
              <w:jc w:val="center"/>
              <w:textAlignment w:val="center"/>
              <w:rPr>
                <w:rFonts w:ascii="仿宋" w:eastAsia="仿宋" w:hAnsi="仿宋" w:cs="宋体" w:hint="eastAsia"/>
                <w:sz w:val="24"/>
              </w:rPr>
            </w:pPr>
          </w:p>
        </w:tc>
        <w:tc>
          <w:tcPr>
            <w:tcW w:w="2826" w:type="dxa"/>
            <w:tcBorders>
              <w:top w:val="single" w:sz="4" w:space="0" w:color="000000"/>
              <w:left w:val="single" w:sz="4" w:space="0" w:color="000000"/>
              <w:bottom w:val="single" w:sz="4" w:space="0" w:color="000000"/>
              <w:right w:val="single" w:sz="4" w:space="0" w:color="000000"/>
            </w:tcBorders>
            <w:vAlign w:val="center"/>
          </w:tcPr>
          <w:p w14:paraId="1645DBD2" w14:textId="77777777" w:rsidR="00C225C0" w:rsidRDefault="00C225C0">
            <w:pPr>
              <w:jc w:val="center"/>
              <w:rPr>
                <w:rFonts w:ascii="仿宋" w:eastAsia="仿宋" w:hAnsi="仿宋" w:cs="宋体" w:hint="eastAsia"/>
                <w:sz w:val="24"/>
              </w:rPr>
            </w:pPr>
          </w:p>
        </w:tc>
      </w:tr>
    </w:tbl>
    <w:p w14:paraId="7FCBE418" w14:textId="77777777" w:rsidR="00C225C0" w:rsidRDefault="00C225C0">
      <w:pPr>
        <w:overflowPunct w:val="0"/>
        <w:topLinePunct/>
        <w:spacing w:line="360" w:lineRule="exact"/>
        <w:textAlignment w:val="center"/>
        <w:rPr>
          <w:rFonts w:ascii="仿宋" w:eastAsia="仿宋" w:hAnsi="仿宋" w:cs="宋体" w:hint="eastAsia"/>
          <w:sz w:val="24"/>
        </w:rPr>
      </w:pPr>
    </w:p>
    <w:p w14:paraId="4BFA56B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交货地点：</w:t>
      </w:r>
      <w:r>
        <w:rPr>
          <w:rFonts w:ascii="仿宋" w:eastAsia="仿宋" w:hAnsi="仿宋" w:cs="宋体" w:hint="eastAsia"/>
          <w:sz w:val="24"/>
          <w:u w:val="single"/>
        </w:rPr>
        <w:t xml:space="preserve">               。</w:t>
      </w:r>
    </w:p>
    <w:p w14:paraId="5DDE91C3"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安装期限：</w:t>
      </w:r>
      <w:r>
        <w:rPr>
          <w:rFonts w:ascii="仿宋" w:eastAsia="仿宋" w:hAnsi="仿宋" w:cs="宋体" w:hint="eastAsia"/>
          <w:sz w:val="24"/>
          <w:u w:val="single"/>
        </w:rPr>
        <w:t xml:space="preserve">    </w:t>
      </w:r>
      <w:r>
        <w:rPr>
          <w:rFonts w:ascii="仿宋" w:eastAsia="仿宋" w:hAnsi="仿宋" w:cs="宋体" w:hint="eastAsia"/>
          <w:sz w:val="24"/>
        </w:rPr>
        <w:t>天，合同签订后30日内完成安装调试并具备验收条件。</w:t>
      </w:r>
    </w:p>
    <w:p w14:paraId="3E8ABE68"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三、合同价格</w:t>
      </w:r>
    </w:p>
    <w:p w14:paraId="6BB76A14" w14:textId="77777777" w:rsidR="00C225C0" w:rsidRDefault="00000000">
      <w:pPr>
        <w:overflowPunct w:val="0"/>
        <w:topLinePunct/>
        <w:spacing w:line="360" w:lineRule="exact"/>
        <w:ind w:firstLineChars="200" w:firstLine="480"/>
        <w:textAlignment w:val="center"/>
        <w:rPr>
          <w:rFonts w:ascii="仿宋" w:eastAsia="仿宋" w:hAnsi="仿宋" w:cs="宋体" w:hint="eastAsia"/>
          <w:sz w:val="24"/>
        </w:rPr>
      </w:pPr>
      <w:r>
        <w:rPr>
          <w:rFonts w:ascii="仿宋" w:eastAsia="仿宋" w:hAnsi="仿宋" w:cs="宋体" w:hint="eastAsia"/>
          <w:sz w:val="24"/>
        </w:rPr>
        <w:t>合同总金额为人民币</w:t>
      </w:r>
      <w:r>
        <w:rPr>
          <w:rFonts w:ascii="仿宋" w:eastAsia="仿宋" w:hAnsi="仿宋" w:cs="宋体" w:hint="eastAsia"/>
          <w:sz w:val="24"/>
          <w:u w:val="single"/>
        </w:rPr>
        <w:t xml:space="preserve">             </w:t>
      </w:r>
      <w:r>
        <w:rPr>
          <w:rFonts w:ascii="仿宋" w:eastAsia="仿宋" w:hAnsi="仿宋" w:cs="宋体" w:hint="eastAsia"/>
          <w:sz w:val="24"/>
        </w:rPr>
        <w:t>(大写)，</w:t>
      </w:r>
      <w:r>
        <w:rPr>
          <w:rFonts w:ascii="仿宋" w:eastAsia="仿宋" w:hAnsi="仿宋" w:cs="宋体" w:hint="eastAsia"/>
          <w:sz w:val="24"/>
          <w:u w:val="single"/>
        </w:rPr>
        <w:t xml:space="preserve">                </w:t>
      </w:r>
      <w:r>
        <w:rPr>
          <w:rFonts w:ascii="仿宋" w:eastAsia="仿宋" w:hAnsi="仿宋" w:cs="宋体" w:hint="eastAsia"/>
          <w:sz w:val="24"/>
        </w:rPr>
        <w:t>元(小写)。</w:t>
      </w:r>
    </w:p>
    <w:p w14:paraId="766D7A59"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四、付款方式</w:t>
      </w:r>
    </w:p>
    <w:p w14:paraId="60FB968D"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1.首付款。签订合同并收到等额有效发票15日内，甲方付款至总合同金额50%,即</w:t>
      </w:r>
      <w:r>
        <w:rPr>
          <w:rFonts w:ascii="仿宋" w:eastAsia="仿宋" w:hAnsi="仿宋" w:cs="宋体" w:hint="eastAsia"/>
          <w:sz w:val="24"/>
          <w:u w:val="single"/>
        </w:rPr>
        <w:t xml:space="preserve">             </w:t>
      </w:r>
      <w:r>
        <w:rPr>
          <w:rFonts w:ascii="仿宋" w:eastAsia="仿宋" w:hAnsi="仿宋" w:cs="宋体" w:hint="eastAsia"/>
          <w:sz w:val="24"/>
        </w:rPr>
        <w:t xml:space="preserve">大写)， </w:t>
      </w:r>
      <w:r>
        <w:rPr>
          <w:rFonts w:ascii="仿宋" w:eastAsia="仿宋" w:hAnsi="仿宋" w:cs="宋体" w:hint="eastAsia"/>
          <w:sz w:val="24"/>
          <w:u w:val="single"/>
        </w:rPr>
        <w:t xml:space="preserve">            </w:t>
      </w:r>
      <w:r>
        <w:rPr>
          <w:rFonts w:ascii="仿宋" w:eastAsia="仿宋" w:hAnsi="仿宋" w:cs="宋体" w:hint="eastAsia"/>
          <w:sz w:val="24"/>
        </w:rPr>
        <w:t>元(小写)。</w:t>
      </w:r>
    </w:p>
    <w:p w14:paraId="2ECB808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2.尾款。货物全部安装完毕，并加电调试完成、验收合格后，甲方收到等额有效发票、产品交付验收单质检报告等材料15日内支付剩余款项，即</w:t>
      </w:r>
      <w:r>
        <w:rPr>
          <w:rFonts w:ascii="仿宋" w:eastAsia="仿宋" w:hAnsi="仿宋" w:cs="宋体" w:hint="eastAsia"/>
          <w:sz w:val="24"/>
          <w:u w:val="single"/>
        </w:rPr>
        <w:t xml:space="preserve">人民币              </w:t>
      </w:r>
      <w:r>
        <w:rPr>
          <w:rFonts w:ascii="仿宋" w:eastAsia="仿宋" w:hAnsi="仿宋" w:cs="宋体" w:hint="eastAsia"/>
          <w:sz w:val="24"/>
        </w:rPr>
        <w:t xml:space="preserve">大写)， </w:t>
      </w:r>
      <w:r>
        <w:rPr>
          <w:rFonts w:ascii="仿宋" w:eastAsia="仿宋" w:hAnsi="仿宋" w:cs="宋体" w:hint="eastAsia"/>
          <w:sz w:val="24"/>
          <w:u w:val="single"/>
        </w:rPr>
        <w:t xml:space="preserve">          </w:t>
      </w:r>
      <w:r>
        <w:rPr>
          <w:rFonts w:ascii="仿宋" w:eastAsia="仿宋" w:hAnsi="仿宋" w:cs="宋体" w:hint="eastAsia"/>
          <w:sz w:val="24"/>
        </w:rPr>
        <w:t>元(小写)。</w:t>
      </w:r>
    </w:p>
    <w:p w14:paraId="500F9F8D"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五、交货</w:t>
      </w:r>
    </w:p>
    <w:p w14:paraId="0268C782"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1.交货日期：</w:t>
      </w:r>
      <w:r>
        <w:rPr>
          <w:rFonts w:ascii="仿宋" w:eastAsia="仿宋" w:hAnsi="仿宋" w:cs="宋体" w:hint="eastAsia"/>
          <w:sz w:val="24"/>
          <w:u w:val="single"/>
        </w:rPr>
        <w:t xml:space="preserve">                  </w:t>
      </w:r>
      <w:r>
        <w:rPr>
          <w:rFonts w:ascii="仿宋" w:eastAsia="仿宋" w:hAnsi="仿宋" w:cs="宋体" w:hint="eastAsia"/>
          <w:sz w:val="24"/>
        </w:rPr>
        <w:t>。</w:t>
      </w:r>
    </w:p>
    <w:p w14:paraId="08BA6D31"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2.运输方式：</w:t>
      </w:r>
      <w:r>
        <w:rPr>
          <w:rFonts w:ascii="仿宋" w:eastAsia="仿宋" w:hAnsi="仿宋" w:cs="宋体" w:hint="eastAsia"/>
          <w:sz w:val="24"/>
          <w:u w:val="single"/>
        </w:rPr>
        <w:t xml:space="preserve">        </w:t>
      </w:r>
      <w:r>
        <w:rPr>
          <w:rFonts w:ascii="仿宋" w:eastAsia="仿宋" w:hAnsi="仿宋" w:cs="宋体" w:hint="eastAsia"/>
          <w:position w:val="4"/>
          <w:sz w:val="24"/>
        </w:rPr>
        <w:t>。</w:t>
      </w:r>
    </w:p>
    <w:p w14:paraId="72FBB5A9"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3.交货(安装、调试、服务)地点：</w:t>
      </w:r>
      <w:r>
        <w:rPr>
          <w:rFonts w:ascii="仿宋" w:eastAsia="仿宋" w:hAnsi="仿宋" w:cs="宋体" w:hint="eastAsia"/>
          <w:sz w:val="24"/>
          <w:u w:val="single"/>
        </w:rPr>
        <w:t xml:space="preserve">            </w:t>
      </w:r>
      <w:r>
        <w:rPr>
          <w:rFonts w:ascii="仿宋" w:eastAsia="仿宋" w:hAnsi="仿宋" w:cs="宋体" w:hint="eastAsia"/>
          <w:position w:val="4"/>
          <w:sz w:val="24"/>
        </w:rPr>
        <w:t>。</w:t>
      </w:r>
    </w:p>
    <w:p w14:paraId="3D750275"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4.其他约定事项：</w:t>
      </w:r>
      <w:r>
        <w:rPr>
          <w:rFonts w:ascii="仿宋" w:eastAsia="仿宋" w:hAnsi="仿宋" w:cs="宋体" w:hint="eastAsia"/>
          <w:sz w:val="24"/>
          <w:u w:val="single"/>
        </w:rPr>
        <w:t xml:space="preserve">       </w:t>
      </w:r>
    </w:p>
    <w:p w14:paraId="4CEC069D"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六、质量标准和检验方式</w:t>
      </w:r>
    </w:p>
    <w:p w14:paraId="15C6932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补足或更换的货物应在签署货损证明之日起</w:t>
      </w:r>
      <w:r>
        <w:rPr>
          <w:rFonts w:ascii="仿宋" w:eastAsia="仿宋" w:hAnsi="仿宋" w:cs="宋体" w:hint="eastAsia"/>
          <w:sz w:val="24"/>
          <w:u w:val="single"/>
        </w:rPr>
        <w:t xml:space="preserve">       </w:t>
      </w:r>
      <w:r>
        <w:rPr>
          <w:rFonts w:ascii="仿宋" w:eastAsia="仿宋" w:hAnsi="仿宋" w:cs="宋体" w:hint="eastAsia"/>
          <w:sz w:val="24"/>
        </w:rPr>
        <w:t>日内运达甲方指定地点。</w:t>
      </w:r>
    </w:p>
    <w:p w14:paraId="7E07D1AC"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七、技术服务和保修责任方式</w:t>
      </w:r>
    </w:p>
    <w:p w14:paraId="0D03AE85"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乙方对合同货物的质量保修期为验收证书签署之日起</w:t>
      </w:r>
      <w:r>
        <w:rPr>
          <w:rFonts w:ascii="仿宋" w:eastAsia="仿宋" w:hAnsi="仿宋" w:cs="宋体" w:hint="eastAsia"/>
          <w:sz w:val="24"/>
          <w:u w:val="single"/>
        </w:rPr>
        <w:t xml:space="preserve">     </w:t>
      </w:r>
      <w:r>
        <w:rPr>
          <w:rFonts w:ascii="仿宋" w:eastAsia="仿宋" w:hAnsi="仿宋" w:cs="宋体" w:hint="eastAsia"/>
          <w:sz w:val="24"/>
        </w:rPr>
        <w:t>个月。</w:t>
      </w:r>
    </w:p>
    <w:p w14:paraId="614AE1A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乙方在合同货物的质量保修期内，免费为甲方提供合同货物的技术指导和维修服务的时间是：每周</w:t>
      </w:r>
      <w:r>
        <w:rPr>
          <w:rFonts w:ascii="仿宋" w:eastAsia="仿宋" w:hAnsi="仿宋" w:cs="宋体" w:hint="eastAsia"/>
          <w:sz w:val="24"/>
          <w:u w:val="single"/>
        </w:rPr>
        <w:t xml:space="preserve">   </w:t>
      </w:r>
      <w:r>
        <w:rPr>
          <w:rFonts w:ascii="仿宋" w:eastAsia="仿宋" w:hAnsi="仿宋" w:cs="宋体" w:hint="eastAsia"/>
          <w:sz w:val="24"/>
        </w:rPr>
        <w:t>天</w:t>
      </w:r>
      <w:r>
        <w:rPr>
          <w:rFonts w:ascii="仿宋" w:eastAsia="仿宋" w:hAnsi="仿宋" w:cs="宋体" w:hint="eastAsia"/>
          <w:sz w:val="24"/>
          <w:u w:val="single"/>
        </w:rPr>
        <w:t xml:space="preserve">   </w:t>
      </w:r>
      <w:r>
        <w:rPr>
          <w:rFonts w:ascii="仿宋" w:eastAsia="仿宋" w:hAnsi="仿宋" w:cs="宋体" w:hint="eastAsia"/>
          <w:sz w:val="24"/>
        </w:rPr>
        <w:t>小时(工作时间)。</w:t>
      </w:r>
    </w:p>
    <w:p w14:paraId="10C0C75A"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乙方保证在合同货物出现故障和缺陷时，或接到甲方提出的技术服务要求后</w:t>
      </w:r>
      <w:r>
        <w:rPr>
          <w:rFonts w:ascii="仿宋" w:eastAsia="仿宋" w:hAnsi="仿宋" w:cs="宋体" w:hint="eastAsia"/>
          <w:sz w:val="24"/>
          <w:u w:val="single"/>
        </w:rPr>
        <w:t xml:space="preserve">   </w:t>
      </w:r>
      <w:r>
        <w:rPr>
          <w:rFonts w:ascii="仿宋" w:eastAsia="仿宋" w:hAnsi="仿宋" w:cs="宋体" w:hint="eastAsia"/>
          <w:sz w:val="24"/>
        </w:rPr>
        <w:t>小时内予以答复，如甲方有要求或必要时，乙方应在接到甲方通知后</w:t>
      </w:r>
      <w:r>
        <w:rPr>
          <w:rFonts w:ascii="仿宋" w:eastAsia="仿宋" w:hAnsi="仿宋" w:cs="宋体" w:hint="eastAsia"/>
          <w:sz w:val="24"/>
          <w:u w:val="single"/>
        </w:rPr>
        <w:t xml:space="preserve">   </w:t>
      </w:r>
      <w:r>
        <w:rPr>
          <w:rFonts w:ascii="仿宋" w:eastAsia="仿宋" w:hAnsi="仿宋" w:cs="宋体" w:hint="eastAsia"/>
          <w:sz w:val="24"/>
        </w:rPr>
        <w:t>小时内派员至甲方免费维修和提供现场指导。</w:t>
      </w:r>
    </w:p>
    <w:p w14:paraId="4EAC73D4"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如乙方在接到甲方维修通知后</w:t>
      </w:r>
      <w:r>
        <w:rPr>
          <w:rFonts w:ascii="仿宋" w:eastAsia="仿宋" w:hAnsi="仿宋" w:cs="宋体" w:hint="eastAsia"/>
          <w:sz w:val="24"/>
          <w:u w:val="single"/>
        </w:rPr>
        <w:t xml:space="preserve">   </w:t>
      </w:r>
      <w:r>
        <w:rPr>
          <w:rFonts w:ascii="仿宋" w:eastAsia="仿宋" w:hAnsi="仿宋" w:cs="宋体" w:hint="eastAsia"/>
          <w:sz w:val="24"/>
        </w:rPr>
        <w:t>小时仍不能修复有关货物，乙方应提供与该货物同一型号的备用货物。</w:t>
      </w:r>
    </w:p>
    <w:p w14:paraId="48E46554"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如乙方在接到甲方提出的技术服务要求或维修通知后</w:t>
      </w:r>
      <w:r>
        <w:rPr>
          <w:rFonts w:ascii="仿宋" w:eastAsia="仿宋" w:hAnsi="仿宋" w:cs="宋体" w:hint="eastAsia"/>
          <w:sz w:val="24"/>
          <w:u w:val="single"/>
        </w:rPr>
        <w:t xml:space="preserve">   </w:t>
      </w:r>
      <w:r>
        <w:rPr>
          <w:rFonts w:ascii="仿宋" w:eastAsia="仿宋" w:hAnsi="仿宋" w:cs="宋体" w:hint="eastAsia"/>
          <w:sz w:val="24"/>
        </w:rPr>
        <w:t>小时内没有响应、拒绝或没有派员到达甲方提供技术服务、修理或退换货物，甲方有权委托第三人对合同货物进行维修或提供技术服务，因此产生的相关费用由乙方承担。</w:t>
      </w:r>
    </w:p>
    <w:p w14:paraId="7D103522"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在合同货物保修期届满后，如果因合同货物硬件或软件的固有缺陷和瑕疵出现紧急故障和事故，乙方应在接到甲方通知之后</w:t>
      </w:r>
      <w:r>
        <w:rPr>
          <w:rFonts w:ascii="仿宋" w:eastAsia="仿宋" w:hAnsi="仿宋" w:cs="宋体" w:hint="eastAsia"/>
          <w:sz w:val="24"/>
          <w:u w:val="single"/>
        </w:rPr>
        <w:t xml:space="preserve">   </w:t>
      </w:r>
      <w:r>
        <w:rPr>
          <w:rFonts w:ascii="仿宋" w:eastAsia="仿宋" w:hAnsi="仿宋" w:cs="宋体" w:hint="eastAsia"/>
          <w:sz w:val="24"/>
        </w:rPr>
        <w:t>小时内到达现场。</w:t>
      </w:r>
    </w:p>
    <w:p w14:paraId="71D34F96"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八、违约责任</w:t>
      </w:r>
    </w:p>
    <w:p w14:paraId="52A11F9B"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延期交货或延期付款的违约责任：如乙方延期交货或甲方延期付款，每逾期一天，违约方应按延期交货所折合的金额或延期付款金额每天</w:t>
      </w:r>
      <w:r>
        <w:rPr>
          <w:rFonts w:ascii="仿宋" w:eastAsia="仿宋" w:hAnsi="仿宋" w:cs="宋体" w:hint="eastAsia"/>
          <w:sz w:val="24"/>
          <w:u w:val="single"/>
        </w:rPr>
        <w:t xml:space="preserve">   </w:t>
      </w:r>
      <w:r>
        <w:rPr>
          <w:rFonts w:ascii="仿宋" w:eastAsia="仿宋" w:hAnsi="仿宋" w:cs="宋体" w:hint="eastAsia"/>
          <w:sz w:val="24"/>
        </w:rPr>
        <w:t>‰的比例向对方支付违约金，但该违约金累计不超过合同总金额的</w:t>
      </w:r>
      <w:r>
        <w:rPr>
          <w:rFonts w:ascii="仿宋" w:eastAsia="仿宋" w:hAnsi="仿宋" w:cs="宋体" w:hint="eastAsia"/>
          <w:sz w:val="24"/>
          <w:u w:val="single"/>
        </w:rPr>
        <w:t xml:space="preserve">   </w:t>
      </w:r>
      <w:r>
        <w:rPr>
          <w:rFonts w:ascii="仿宋" w:eastAsia="仿宋" w:hAnsi="仿宋" w:cs="宋体" w:hint="eastAsia"/>
          <w:sz w:val="24"/>
        </w:rPr>
        <w:t>%；上述逾期超过</w:t>
      </w:r>
      <w:r>
        <w:rPr>
          <w:rFonts w:ascii="仿宋" w:eastAsia="仿宋" w:hAnsi="仿宋" w:cs="宋体" w:hint="eastAsia"/>
          <w:sz w:val="24"/>
          <w:u w:val="single"/>
        </w:rPr>
        <w:t xml:space="preserve">   </w:t>
      </w:r>
      <w:r>
        <w:rPr>
          <w:rFonts w:ascii="仿宋" w:eastAsia="仿宋" w:hAnsi="仿宋" w:cs="宋体" w:hint="eastAsia"/>
          <w:sz w:val="24"/>
        </w:rPr>
        <w:t>天且未交货部分影响已交货部分正常使用或使已交货部分价值显受损害的，甲方有权解除合同，并要求乙方退还货款，承担合同总金额30%的违约责任，并赔偿甲方由此造成的损失。</w:t>
      </w:r>
    </w:p>
    <w:p w14:paraId="0A466FBA"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其他违约责任</w:t>
      </w:r>
    </w:p>
    <w:p w14:paraId="4B38F40F"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违约方应就每一单项违约向对方支付合同总金额</w:t>
      </w:r>
      <w:r>
        <w:rPr>
          <w:rFonts w:ascii="仿宋" w:eastAsia="仿宋" w:hAnsi="仿宋" w:cs="宋体" w:hint="eastAsia"/>
          <w:sz w:val="24"/>
          <w:u w:val="single"/>
        </w:rPr>
        <w:t xml:space="preserve">   </w:t>
      </w:r>
      <w:r>
        <w:rPr>
          <w:rFonts w:ascii="仿宋" w:eastAsia="仿宋" w:hAnsi="仿宋" w:cs="宋体" w:hint="eastAsia"/>
          <w:sz w:val="24"/>
        </w:rPr>
        <w:t>%的违约金。</w:t>
      </w:r>
    </w:p>
    <w:p w14:paraId="62F7B3D8"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九、联系方式</w:t>
      </w:r>
    </w:p>
    <w:p w14:paraId="53BB61D9"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甲方：</w:t>
      </w:r>
      <w:r>
        <w:rPr>
          <w:rFonts w:ascii="仿宋" w:eastAsia="仿宋" w:hAnsi="仿宋" w:cs="宋体" w:hint="eastAsia"/>
          <w:sz w:val="24"/>
          <w:u w:val="single"/>
        </w:rPr>
        <w:t xml:space="preserve">       </w:t>
      </w:r>
      <w:r>
        <w:rPr>
          <w:rFonts w:ascii="仿宋" w:eastAsia="仿宋" w:hAnsi="仿宋" w:cs="宋体" w:hint="eastAsia"/>
          <w:sz w:val="24"/>
        </w:rPr>
        <w:t>联系人：</w:t>
      </w:r>
      <w:r>
        <w:rPr>
          <w:rFonts w:ascii="仿宋" w:eastAsia="仿宋" w:hAnsi="仿宋" w:cs="宋体" w:hint="eastAsia"/>
          <w:sz w:val="24"/>
          <w:u w:val="single"/>
        </w:rPr>
        <w:t xml:space="preserve">    </w:t>
      </w:r>
    </w:p>
    <w:p w14:paraId="56A5AFC0"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地址：</w:t>
      </w:r>
      <w:r>
        <w:rPr>
          <w:rFonts w:ascii="仿宋" w:eastAsia="仿宋" w:hAnsi="仿宋" w:cs="宋体" w:hint="eastAsia"/>
          <w:sz w:val="24"/>
          <w:u w:val="single"/>
        </w:rPr>
        <w:t xml:space="preserve">       </w:t>
      </w:r>
      <w:r>
        <w:rPr>
          <w:rFonts w:ascii="仿宋" w:eastAsia="仿宋" w:hAnsi="仿宋" w:cs="宋体" w:hint="eastAsia"/>
          <w:sz w:val="24"/>
        </w:rPr>
        <w:t xml:space="preserve">  邮编：</w:t>
      </w:r>
      <w:r>
        <w:rPr>
          <w:rFonts w:ascii="仿宋" w:eastAsia="仿宋" w:hAnsi="仿宋" w:cs="宋体" w:hint="eastAsia"/>
          <w:sz w:val="24"/>
          <w:u w:val="single"/>
        </w:rPr>
        <w:t xml:space="preserve">    </w:t>
      </w:r>
    </w:p>
    <w:p w14:paraId="2D544480" w14:textId="77777777" w:rsidR="00C225C0" w:rsidRDefault="00000000">
      <w:pPr>
        <w:overflowPunct w:val="0"/>
        <w:topLinePunct/>
        <w:spacing w:line="360" w:lineRule="exact"/>
        <w:ind w:firstLine="9"/>
        <w:textAlignment w:val="center"/>
        <w:rPr>
          <w:rFonts w:ascii="仿宋" w:eastAsia="仿宋" w:hAnsi="仿宋" w:cs="宋体" w:hint="eastAsia"/>
          <w:sz w:val="24"/>
          <w:u w:val="single"/>
        </w:rPr>
      </w:pPr>
      <w:r>
        <w:rPr>
          <w:rFonts w:ascii="仿宋" w:eastAsia="仿宋" w:hAnsi="仿宋" w:cs="宋体" w:hint="eastAsia"/>
          <w:sz w:val="24"/>
        </w:rPr>
        <w:t>电话：</w:t>
      </w:r>
      <w:r>
        <w:rPr>
          <w:rFonts w:ascii="仿宋" w:eastAsia="仿宋" w:hAnsi="仿宋" w:cs="宋体" w:hint="eastAsia"/>
          <w:sz w:val="24"/>
          <w:u w:val="single"/>
        </w:rPr>
        <w:t xml:space="preserve">        </w:t>
      </w:r>
      <w:r>
        <w:rPr>
          <w:rFonts w:ascii="仿宋" w:eastAsia="仿宋" w:hAnsi="仿宋" w:cs="宋体" w:hint="eastAsia"/>
          <w:sz w:val="24"/>
        </w:rPr>
        <w:t xml:space="preserve"> 传真：</w:t>
      </w:r>
      <w:r>
        <w:rPr>
          <w:rFonts w:ascii="仿宋" w:eastAsia="仿宋" w:hAnsi="仿宋" w:cs="宋体" w:hint="eastAsia"/>
          <w:sz w:val="24"/>
          <w:u w:val="single"/>
        </w:rPr>
        <w:t xml:space="preserve">     </w:t>
      </w:r>
    </w:p>
    <w:p w14:paraId="14D49D9F" w14:textId="77777777" w:rsidR="00C225C0" w:rsidRDefault="00C225C0">
      <w:pPr>
        <w:overflowPunct w:val="0"/>
        <w:topLinePunct/>
        <w:spacing w:line="360" w:lineRule="exact"/>
        <w:textAlignment w:val="center"/>
        <w:rPr>
          <w:rFonts w:ascii="仿宋" w:eastAsia="仿宋" w:hAnsi="仿宋" w:cs="宋体" w:hint="eastAsia"/>
          <w:sz w:val="24"/>
        </w:rPr>
      </w:pPr>
    </w:p>
    <w:p w14:paraId="3BAF9C4D"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乙方：</w:t>
      </w:r>
      <w:r>
        <w:rPr>
          <w:rFonts w:ascii="仿宋" w:eastAsia="仿宋" w:hAnsi="仿宋" w:cs="宋体" w:hint="eastAsia"/>
          <w:sz w:val="24"/>
          <w:u w:val="single"/>
        </w:rPr>
        <w:t xml:space="preserve">         </w:t>
      </w:r>
      <w:r>
        <w:rPr>
          <w:rFonts w:ascii="仿宋" w:eastAsia="仿宋" w:hAnsi="仿宋" w:cs="宋体" w:hint="eastAsia"/>
          <w:sz w:val="24"/>
        </w:rPr>
        <w:t xml:space="preserve"> 联系人：</w:t>
      </w:r>
      <w:r>
        <w:rPr>
          <w:rFonts w:ascii="仿宋" w:eastAsia="仿宋" w:hAnsi="仿宋" w:cs="宋体" w:hint="eastAsia"/>
          <w:sz w:val="24"/>
          <w:u w:val="single"/>
        </w:rPr>
        <w:t xml:space="preserve">    </w:t>
      </w:r>
    </w:p>
    <w:p w14:paraId="5B0C1102"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地址：</w:t>
      </w:r>
      <w:r>
        <w:rPr>
          <w:rFonts w:ascii="仿宋" w:eastAsia="仿宋" w:hAnsi="仿宋" w:cs="宋体" w:hint="eastAsia"/>
          <w:sz w:val="24"/>
          <w:u w:val="single"/>
        </w:rPr>
        <w:t xml:space="preserve">          </w:t>
      </w:r>
      <w:r>
        <w:rPr>
          <w:rFonts w:ascii="仿宋" w:eastAsia="仿宋" w:hAnsi="仿宋" w:cs="宋体" w:hint="eastAsia"/>
          <w:sz w:val="24"/>
        </w:rPr>
        <w:t xml:space="preserve">   邮编：</w:t>
      </w:r>
      <w:r>
        <w:rPr>
          <w:rFonts w:ascii="仿宋" w:eastAsia="仿宋" w:hAnsi="仿宋" w:cs="宋体" w:hint="eastAsia"/>
          <w:sz w:val="24"/>
          <w:u w:val="single"/>
        </w:rPr>
        <w:t xml:space="preserve">     </w:t>
      </w:r>
    </w:p>
    <w:p w14:paraId="78F56E29"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电话：</w:t>
      </w:r>
      <w:r>
        <w:rPr>
          <w:rFonts w:ascii="仿宋" w:eastAsia="仿宋" w:hAnsi="仿宋" w:cs="宋体" w:hint="eastAsia"/>
          <w:sz w:val="24"/>
          <w:u w:val="single"/>
        </w:rPr>
        <w:t xml:space="preserve">      </w:t>
      </w:r>
      <w:r>
        <w:rPr>
          <w:rFonts w:ascii="仿宋" w:eastAsia="仿宋" w:hAnsi="仿宋" w:cs="宋体" w:hint="eastAsia"/>
          <w:sz w:val="24"/>
        </w:rPr>
        <w:t xml:space="preserve">      传真：</w:t>
      </w:r>
      <w:r>
        <w:rPr>
          <w:rFonts w:ascii="仿宋" w:eastAsia="仿宋" w:hAnsi="仿宋" w:cs="宋体" w:hint="eastAsia"/>
          <w:sz w:val="24"/>
          <w:u w:val="single"/>
        </w:rPr>
        <w:t xml:space="preserve">       </w:t>
      </w:r>
    </w:p>
    <w:p w14:paraId="7A90256F"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开户银行及帐号：</w:t>
      </w:r>
      <w:r>
        <w:rPr>
          <w:rFonts w:ascii="仿宋" w:eastAsia="仿宋" w:hAnsi="仿宋" w:cs="宋体" w:hint="eastAsia"/>
          <w:sz w:val="24"/>
          <w:u w:val="single"/>
        </w:rPr>
        <w:t xml:space="preserve">               </w:t>
      </w:r>
    </w:p>
    <w:p w14:paraId="06F90DFC"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十、争议的解决</w:t>
      </w:r>
    </w:p>
    <w:p w14:paraId="1B9A3D5D"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本项目选择合同条款通用部分“争议的解决”所述第</w:t>
      </w:r>
      <w:r>
        <w:rPr>
          <w:rFonts w:ascii="仿宋" w:eastAsia="仿宋" w:hAnsi="仿宋" w:cs="宋体" w:hint="eastAsia"/>
          <w:sz w:val="24"/>
          <w:u w:val="single"/>
        </w:rPr>
        <w:t xml:space="preserve">   一    </w:t>
      </w:r>
      <w:r>
        <w:rPr>
          <w:rFonts w:ascii="仿宋" w:eastAsia="仿宋" w:hAnsi="仿宋" w:cs="宋体" w:hint="eastAsia"/>
          <w:sz w:val="24"/>
        </w:rPr>
        <w:t>种办法解决争议。</w:t>
      </w:r>
    </w:p>
    <w:p w14:paraId="0730D0D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十一、履约保证金</w:t>
      </w:r>
    </w:p>
    <w:p w14:paraId="76C8501F"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中标供应商在收到中标通知书后</w:t>
      </w:r>
      <w:r>
        <w:rPr>
          <w:rFonts w:ascii="仿宋" w:eastAsia="仿宋" w:hAnsi="仿宋" w:cs="宋体" w:hint="eastAsia"/>
          <w:sz w:val="24"/>
          <w:u w:val="single"/>
        </w:rPr>
        <w:t xml:space="preserve">  /  </w:t>
      </w:r>
      <w:r>
        <w:rPr>
          <w:rFonts w:ascii="仿宋" w:eastAsia="仿宋" w:hAnsi="仿宋" w:cs="宋体" w:hint="eastAsia"/>
          <w:sz w:val="24"/>
        </w:rPr>
        <w:t>个工作日内，向甲方提供相当于合同总价</w:t>
      </w:r>
      <w:r>
        <w:rPr>
          <w:rFonts w:ascii="仿宋" w:eastAsia="仿宋" w:hAnsi="仿宋" w:cs="宋体" w:hint="eastAsia"/>
          <w:sz w:val="24"/>
          <w:u w:val="single"/>
        </w:rPr>
        <w:t xml:space="preserve">  /   </w:t>
      </w:r>
      <w:r>
        <w:rPr>
          <w:rFonts w:ascii="仿宋" w:eastAsia="仿宋" w:hAnsi="仿宋" w:cs="宋体" w:hint="eastAsia"/>
          <w:sz w:val="24"/>
        </w:rPr>
        <w:t xml:space="preserve"> %的履约保证金。</w:t>
      </w:r>
    </w:p>
    <w:p w14:paraId="7DB69FC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中标供应商的履约保证金将在合同货物安装调试完成并经甲方终验合格后</w:t>
      </w:r>
      <w:r>
        <w:rPr>
          <w:rFonts w:ascii="仿宋" w:eastAsia="仿宋" w:hAnsi="仿宋" w:cs="宋体" w:hint="eastAsia"/>
          <w:sz w:val="24"/>
          <w:u w:val="single"/>
        </w:rPr>
        <w:t xml:space="preserve">   /  </w:t>
      </w:r>
      <w:r>
        <w:rPr>
          <w:rFonts w:ascii="仿宋" w:eastAsia="仿宋" w:hAnsi="仿宋" w:cs="宋体" w:hint="eastAsia"/>
          <w:sz w:val="24"/>
        </w:rPr>
        <w:t>个工作日内退还中标供应商。</w:t>
      </w:r>
    </w:p>
    <w:p w14:paraId="621DAD6D" w14:textId="77777777" w:rsidR="00C225C0" w:rsidRDefault="00C225C0">
      <w:pPr>
        <w:pStyle w:val="32"/>
        <w:rPr>
          <w:rFonts w:ascii="仿宋" w:eastAsia="仿宋" w:hAnsi="仿宋" w:hint="eastAsia"/>
          <w:sz w:val="24"/>
          <w:szCs w:val="24"/>
        </w:rPr>
      </w:pPr>
    </w:p>
    <w:p w14:paraId="279317B9" w14:textId="77777777" w:rsidR="00C225C0" w:rsidRDefault="00000000">
      <w:pPr>
        <w:overflowPunct w:val="0"/>
        <w:topLinePunct/>
        <w:spacing w:line="360" w:lineRule="exact"/>
        <w:jc w:val="center"/>
        <w:textAlignment w:val="center"/>
        <w:rPr>
          <w:rFonts w:ascii="仿宋" w:eastAsia="仿宋" w:hAnsi="仿宋" w:cs="宋体" w:hint="eastAsia"/>
          <w:b/>
          <w:bCs/>
          <w:sz w:val="24"/>
        </w:rPr>
      </w:pPr>
      <w:r>
        <w:rPr>
          <w:rFonts w:ascii="仿宋" w:eastAsia="仿宋" w:hAnsi="仿宋" w:cs="宋体" w:hint="eastAsia"/>
          <w:b/>
          <w:bCs/>
          <w:sz w:val="24"/>
        </w:rPr>
        <w:t>合同条款通用部分</w:t>
      </w:r>
    </w:p>
    <w:p w14:paraId="5101E7FA" w14:textId="77777777" w:rsidR="00C225C0" w:rsidRDefault="00C225C0">
      <w:pPr>
        <w:overflowPunct w:val="0"/>
        <w:topLinePunct/>
        <w:spacing w:line="360" w:lineRule="exact"/>
        <w:textAlignment w:val="center"/>
        <w:rPr>
          <w:rFonts w:ascii="仿宋" w:eastAsia="仿宋" w:hAnsi="仿宋" w:cs="宋体" w:hint="eastAsia"/>
          <w:sz w:val="24"/>
        </w:rPr>
      </w:pPr>
    </w:p>
    <w:p w14:paraId="512D3E82" w14:textId="77777777" w:rsidR="00C225C0" w:rsidRDefault="00000000">
      <w:pPr>
        <w:overflowPunct w:val="0"/>
        <w:topLinePunct/>
        <w:spacing w:line="360" w:lineRule="exact"/>
        <w:ind w:firstLine="446"/>
        <w:textAlignment w:val="center"/>
        <w:rPr>
          <w:rFonts w:ascii="仿宋" w:eastAsia="仿宋" w:hAnsi="仿宋" w:cs="宋体" w:hint="eastAsia"/>
          <w:sz w:val="24"/>
        </w:rPr>
      </w:pPr>
      <w:r>
        <w:rPr>
          <w:rFonts w:ascii="仿宋" w:eastAsia="仿宋" w:hAnsi="仿宋" w:cs="宋体" w:hint="eastAsia"/>
          <w:sz w:val="24"/>
        </w:rPr>
        <w:t>甲方在本项目中所需货物和服务由******在国内进行公开招标，经评标委员会评定，确定乙方为中标供应商。甲乙双方根据《中华人民共和国民法典(合同编)》、《中华人民共和国政府采购法》、《中华人民共和国政府采购法实施条例》和等相关法律法规以及本项目招标文件的规定，经平等协商达成合同如下：</w:t>
      </w:r>
    </w:p>
    <w:p w14:paraId="4FC3CF27"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一、定义</w:t>
      </w:r>
    </w:p>
    <w:p w14:paraId="25EEE16A" w14:textId="77777777" w:rsidR="00C225C0" w:rsidRDefault="00000000">
      <w:pPr>
        <w:overflowPunct w:val="0"/>
        <w:topLinePunct/>
        <w:spacing w:line="360" w:lineRule="exact"/>
        <w:ind w:firstLine="431"/>
        <w:textAlignment w:val="center"/>
        <w:rPr>
          <w:rFonts w:ascii="仿宋" w:eastAsia="仿宋" w:hAnsi="仿宋" w:cs="宋体" w:hint="eastAsia"/>
          <w:sz w:val="24"/>
        </w:rPr>
      </w:pPr>
      <w:r>
        <w:rPr>
          <w:rFonts w:ascii="仿宋" w:eastAsia="仿宋" w:hAnsi="仿宋" w:cs="宋体" w:hint="eastAsia"/>
          <w:sz w:val="24"/>
        </w:rPr>
        <w:t>除非另有特别解释或说明，在本合同及与本合同相关的，双方另行签署的其他文件(包括但不限于本合同的附件)中，下述词语均依如下定义进行解释：</w:t>
      </w:r>
    </w:p>
    <w:p w14:paraId="584A559B"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“合同”指甲乙双方签署的，与本项目相关的协议、附件、附录和其他一切文件，还包括招标文件、投标文件中的相关内容及其有效补充文件。</w:t>
      </w:r>
    </w:p>
    <w:p w14:paraId="36C2FAB1"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“附件”是指与本合同的订立、履行有关的，经甲乙双方认可的，对本合同约定的内容进行细化、补充、修改、变更的文件、图纸、音像制品等资料。</w:t>
      </w:r>
    </w:p>
    <w:p w14:paraId="71183AE7"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3.  “合同货物”指合同货物清单(附件一)(同投标文件中投标货物数量、价格表，下同)中所规定的硬件、软件、安装材料、备件及专用器具、文件资料等内容。</w:t>
      </w:r>
    </w:p>
    <w:p w14:paraId="4998B19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服务”指根据合同规定乙方应承担的与供货有关的辅助服务，包括(但不限于)合同货物的乙方付费办妥清关、乙方付费运输、保险、安装、测试、调试、培训、维修、提供技术指导和支持、保修期外的维护以及其他类似的义务。</w:t>
      </w:r>
    </w:p>
    <w:p w14:paraId="01E2E46D"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“检验”指按照本合同约定的标准对合同货物进行的检测与查验。</w:t>
      </w:r>
    </w:p>
    <w:p w14:paraId="7861DDE5"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“验收证书”指检验完成后由合同双方签署的最终验收确认书。</w:t>
      </w:r>
    </w:p>
    <w:p w14:paraId="5D8A9227"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7.  “技术资料”指安装、调试、使用、维修合同货物所应具备的产品使用说明书和／或使用指南、操作手册、维修指南、服务手册、电路图、产品演示等文件。</w:t>
      </w:r>
    </w:p>
    <w:p w14:paraId="2815CB98"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8.  “保修期”指自验收证书甲方签署之日起，乙方免费对所卖给甲方货物更换整件或零部件，维修、保养，并以自担费用方式保证合同货物正常运行的时期。</w:t>
      </w:r>
    </w:p>
    <w:p w14:paraId="67304F7F"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9.  “第三人”是指本合同双方以外的任何中国境内、外的自然人、法人或其他经济组织。</w:t>
      </w:r>
    </w:p>
    <w:p w14:paraId="4366ADB4"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10.  “法律、法规”是指由中国有关部门制定的法律、行政法规、地方性法规、规章及其他规范性文件以及经全国人民代表大会常务委员会批准的中国缔结、参加的国际条(公)约的有关规定。</w:t>
      </w:r>
    </w:p>
    <w:p w14:paraId="5522A1D0"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11.  “招标文件”指******发布的本项目招标文件。</w:t>
      </w:r>
    </w:p>
    <w:p w14:paraId="2CA69715"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12.  “投标文件”指乙方按照******发布的本项目招标文件的要求编制和投递，并最终被接受的投标文件。</w:t>
      </w:r>
    </w:p>
    <w:p w14:paraId="0DFED76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13.  合同标的</w:t>
      </w:r>
    </w:p>
    <w:p w14:paraId="049A2492" w14:textId="77777777" w:rsidR="00C225C0" w:rsidRDefault="00000000">
      <w:pPr>
        <w:overflowPunct w:val="0"/>
        <w:topLinePunct/>
        <w:spacing w:line="360" w:lineRule="exact"/>
        <w:ind w:firstLine="20"/>
        <w:textAlignment w:val="center"/>
        <w:rPr>
          <w:rFonts w:ascii="仿宋" w:eastAsia="仿宋" w:hAnsi="仿宋" w:cs="宋体" w:hint="eastAsia"/>
          <w:sz w:val="24"/>
        </w:rPr>
      </w:pPr>
      <w:r>
        <w:rPr>
          <w:rFonts w:ascii="仿宋" w:eastAsia="仿宋" w:hAnsi="仿宋" w:cs="宋体" w:hint="eastAsia"/>
          <w:sz w:val="24"/>
        </w:rPr>
        <w:t>甲方同意从乙方购买，乙方同意向甲方出售合同货物清单(同投标文件中投标货物数量、价格表)中所列未曾销售并未曾使用过的、未曾返修过且崭新的正品合格品货物及相关服务。</w:t>
      </w:r>
    </w:p>
    <w:p w14:paraId="2879B794"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二、合同标的</w:t>
      </w:r>
    </w:p>
    <w:p w14:paraId="608467A1"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甲方同意从乙方购买，乙方同意向甲方出售下表所列设备:(设备列表见合同条款专用部分)</w:t>
      </w:r>
    </w:p>
    <w:p w14:paraId="52887489"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备件清单、专用工属具清单：详见附件。</w:t>
      </w:r>
    </w:p>
    <w:p w14:paraId="57EB9EEF"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三、合同价格</w:t>
      </w:r>
    </w:p>
    <w:p w14:paraId="053D17A3"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合同总金额详见合同条款专用部分。</w:t>
      </w:r>
    </w:p>
    <w:p w14:paraId="13C06F68"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本合同价格包括设备金额及运输、财产及第三方损害赔偿保险、安装、调试、及安装位置调整布置、使用环境形成或恢复等费用，是在竣工交付前、交付时所发生或引起的本合同相关</w:t>
      </w:r>
      <w:r>
        <w:rPr>
          <w:rFonts w:ascii="仿宋" w:eastAsia="仿宋" w:hAnsi="仿宋" w:cs="宋体" w:hint="eastAsia"/>
          <w:sz w:val="24"/>
        </w:rPr>
        <w:lastRenderedPageBreak/>
        <w:t>的全部成本、费用等，以及依约在交付后所需承担的维修、保养等售后服务价格的总和，且为完税后价格。</w:t>
      </w:r>
    </w:p>
    <w:p w14:paraId="587E9C2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合同货物详细目录及销售价格见合同货物清单(同投标文件中投标货物数量、价格表)。</w:t>
      </w:r>
    </w:p>
    <w:p w14:paraId="0C3A81C8"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四、支付和结算方式</w:t>
      </w:r>
    </w:p>
    <w:p w14:paraId="3B918CC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双方因本合同发生的一切费用均以人民币结算及支付。</w:t>
      </w:r>
    </w:p>
    <w:p w14:paraId="59D388AF"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双方的账户名称、开户银行及账号以本合同提供的为准。</w:t>
      </w:r>
    </w:p>
    <w:p w14:paraId="232F9737"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付款方式：</w:t>
      </w:r>
    </w:p>
    <w:p w14:paraId="73C8D332"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( 1 ) 到货、检验后付款：合同货物全部运抵交货地点、安装到位、试运行完成，经甲方核对无误、检验合格，双方签署验收报告后七个工作日内，甲方向乙方支付合同总金额的一定比例货款，支付比例、金额见合同条款专用部分；</w:t>
      </w:r>
    </w:p>
    <w:p w14:paraId="7A5B2A88"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( 2 ) 保修期满后付款：合同货物的保修期(合同货物的保修期自全部货物验收合格，双方签署验收证书之日起算)期满后七个工作日内，甲方向乙方支付合同余款，支付比例、金额见合同条款专用部分，作为本合同最终结款。</w:t>
      </w:r>
    </w:p>
    <w:p w14:paraId="167BAFE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乙方在收到甲方每一笔付款的同时，应向甲方开具相应金额的商业发票。</w:t>
      </w:r>
    </w:p>
    <w:p w14:paraId="2217D43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如乙方根据本合同约定有责任向甲方支付违约金、赔偿金时，甲方有权直接从上述付款中扣除该等款项并于事后通知乙方，该情形下应当视为甲方已经依约行使了合同权利，而所扣乙方的款项金额未达到乙方依照其责任所应当向甲方支付的金额时，乙方仍应向甲方补足。同时，若乙方对甲方的扣款有异议而不能协商解决时，乙方应依照本合同关于解决争议的约定方式解决。但，存在或解决相关争议的期间，乙方不得停滞或减缓其合同的履行，否则对因停滞或减缓合同的履行所引起的任何代价及责任均应由乙方给予赔偿和承担。</w:t>
      </w:r>
    </w:p>
    <w:p w14:paraId="0734E44D"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五、交货</w:t>
      </w:r>
    </w:p>
    <w:p w14:paraId="132718CB"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乙方负责办理运输和保险，将货物运抵交货地点。有关运输、保险和装卸等一切相关的费用由乙方承担。</w:t>
      </w:r>
    </w:p>
    <w:p w14:paraId="5DEEEDC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乙方应办理合同货物从出厂至交货竣工移交期间的保险，保险应按照发票金额的110％办理“一切险”。当实际办理的保险与该要求存在不一致时，相关风险均由乙方承担。</w:t>
      </w:r>
    </w:p>
    <w:p w14:paraId="3224B074"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货物应运至甲方指定地点，并卸至甲方指定位置，开箱清点及初步检验时双方应派人员参加，如甲方不到场检验，乙方需承担起检验及保管责任，其责任直至所有货物运抵现场并且安装完毕经检验竣工合格交付甲方。</w:t>
      </w:r>
    </w:p>
    <w:p w14:paraId="44921EB8"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所有货物运抵现场并且安装完毕经检验竣工合格交付甲方的日期为交货日期。双方签署竣工交付收货单后为交货完毕。该竣工交付收货单或其他名称的收货单一式两份，甲方和乙方各执一份。竣工交货完毕，货物所有权发生转移，在此之前货物毁坏的风险和责任由乙方承担。</w:t>
      </w:r>
    </w:p>
    <w:p w14:paraId="34B144BF"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5.  乙方应在货物运到甲方地点日七日前，向甲方提供货物卸车、清点计划(内容包括：合同号、设备名称、数量、价格、箱数、型号规格、重量和体积、拟发运的时间及其他必要的说明)，并于发运的同时通知甲方。</w:t>
      </w:r>
    </w:p>
    <w:p w14:paraId="0FA72D4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在现场交货方式下，乙方装运的货物不应超过合同规定的数量或重量。否则乙方应对超运部分的数量或重量而引起的一切后果负责。</w:t>
      </w:r>
    </w:p>
    <w:p w14:paraId="1B81BB9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7.  交货日期详见合同条款专用部分。若由于甲方场地狭窄，乙方必须根据甲方的工程进度和书面通知，安排制造、卸货和交货，否则引起的厂内外库存费用等一切责任由乙方负责。甲方应当根据自身工程进度，在恰当的时间提前书面通知乙方组织制造、交货和安装，如因甲方安排不当，其责自负。</w:t>
      </w:r>
    </w:p>
    <w:p w14:paraId="5B074B4D"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8.  运输方式详见合同条款专用部分。</w:t>
      </w:r>
    </w:p>
    <w:p w14:paraId="41E0BDF0"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9.  交货(安装、调试、服务)地点详见合同条款专用部分。</w:t>
      </w:r>
    </w:p>
    <w:p w14:paraId="65E3686B"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六、包装和标记</w:t>
      </w:r>
    </w:p>
    <w:p w14:paraId="6029AE9B"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乙方交付的所有合同货物应具有适于运输的坚固包装，并且乙方应根据合同货物的不同特性和要求采取防潮、防雨、防锈、防震、防腐等保护措施，以确保合同货物安全无损地送达交货地点。</w:t>
      </w:r>
    </w:p>
    <w:p w14:paraId="3A1C5311"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若合同货物采用集装箱装运的，乙方应在每件包装箱相对的二个侧面上，用不褪色的油漆以醒目的中文做出以下标记：</w:t>
      </w:r>
    </w:p>
    <w:p w14:paraId="6BAB7616" w14:textId="77777777" w:rsidR="00C225C0" w:rsidRDefault="00000000">
      <w:pPr>
        <w:overflowPunct w:val="0"/>
        <w:topLinePunct/>
        <w:spacing w:line="360" w:lineRule="exact"/>
        <w:ind w:firstLine="5"/>
        <w:textAlignment w:val="center"/>
        <w:rPr>
          <w:rFonts w:ascii="仿宋" w:eastAsia="仿宋" w:hAnsi="仿宋" w:cs="宋体" w:hint="eastAsia"/>
          <w:sz w:val="24"/>
        </w:rPr>
      </w:pPr>
      <w:r>
        <w:rPr>
          <w:rFonts w:ascii="仿宋" w:eastAsia="仿宋" w:hAnsi="仿宋" w:cs="宋体" w:hint="eastAsia"/>
          <w:sz w:val="24"/>
        </w:rPr>
        <w:t>收货单位： 货物名称： 箱号/件号：</w:t>
      </w:r>
    </w:p>
    <w:p w14:paraId="2BDE0BB3" w14:textId="77777777" w:rsidR="00C225C0" w:rsidRDefault="00000000">
      <w:pPr>
        <w:overflowPunct w:val="0"/>
        <w:topLinePunct/>
        <w:spacing w:line="360" w:lineRule="exact"/>
        <w:ind w:firstLine="5"/>
        <w:textAlignment w:val="center"/>
        <w:rPr>
          <w:rFonts w:ascii="仿宋" w:eastAsia="仿宋" w:hAnsi="仿宋" w:cs="宋体" w:hint="eastAsia"/>
          <w:sz w:val="24"/>
        </w:rPr>
      </w:pPr>
      <w:r>
        <w:rPr>
          <w:rFonts w:ascii="仿宋" w:eastAsia="仿宋" w:hAnsi="仿宋" w:cs="宋体" w:hint="eastAsia"/>
          <w:sz w:val="24"/>
        </w:rPr>
        <w:t>毛重(千克)： 尺寸(长×宽×高，以厘米计)：</w:t>
      </w:r>
    </w:p>
    <w:p w14:paraId="0073A67A"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发货单位： 发货单位详细地址：     乙方应根据合同货物的不同特性和装卸运输上的不同要求，在包装箱相对的二个侧面上用中文标记“勿倒置”、“小心轻放”、“防潮”等标志和“重心”等装卸搬运时适用的通用图案，以利于装卸和搬运。</w:t>
      </w:r>
    </w:p>
    <w:p w14:paraId="6FC63EA1"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下列资料包装在合同货物的包装箱中：</w:t>
      </w:r>
    </w:p>
    <w:p w14:paraId="235D9C0E"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( 1 )  装箱单</w:t>
      </w:r>
    </w:p>
    <w:p w14:paraId="593883F3"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( 2 )  合同货物数量和质量合格证书、保修证书</w:t>
      </w:r>
    </w:p>
    <w:p w14:paraId="682AEA53"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( 3 )  产品使用说明书及其他必要的技术资料</w:t>
      </w:r>
    </w:p>
    <w:p w14:paraId="516C6551"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凡由于乙方对合同货物包装不善、标记不明、防护措施不当或在合同货物装箱前保管不良，致使合同货物遭到损坏或丢失，乙方应负责免费修理或更换，并承担由此给甲方造成的一切损失。</w:t>
      </w:r>
    </w:p>
    <w:p w14:paraId="4677B53C"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七、质量标准和检验方式</w:t>
      </w:r>
    </w:p>
    <w:p w14:paraId="79708C58"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1.  乙方应保证提供给甲方的合同货物是货物生产厂商原造的，全新、未使用过的，使用符合要求的工艺和材料制造而成的，并完全满足本项目招标文件规定的质量、性能和规格的要求。</w:t>
      </w:r>
    </w:p>
    <w:p w14:paraId="6DC50C18"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乙方提供给甲方的合同货物应通过货物制造厂商的出厂检验，并提供质量合格证书。乙方承诺提供给甲方的合同货物的技术规范应与本项目招标文件中投标货物清单、质量要求和供货部分中的规定及投标文件中投标货物技术规范偏离表(如果被采购人接受)相一致，同时，乙方提供的货物质量应符合中华人民共和国相关标准及相应的技术规范、本次采购相关文件中的全部相关要求及乙方工厂相关标准及相应的技术规范中之较高者。</w:t>
      </w:r>
    </w:p>
    <w:p w14:paraId="3B6DE5F0"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乙方保证提供的货物符合中华人民共和国国家及行业的安全质量标准、环保标准中之较高者；若货物来源于中华人民共和国境外，还要同时符合货物来源国的官方、行业及生产厂商的安全质量标准、环保标准中之较高者。上述标准为已发布的且在货物交付时有效的最新版本的标准；当货物来源于中华人民共和国境外时，产品必须附有原产地证明、中华人民共和国商检机构的检验证明、合法进货渠道证明及海关完税证明，此外，有关技术资料中须附有全文翻译的中文文本。</w:t>
      </w:r>
    </w:p>
    <w:p w14:paraId="021AED5A"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乙方应保证所提供的货物经正确安装、合理操作和维护保养在其使用寿命期内具有令甲方满意的性能，并对由于合同货物的设计、工艺或材料的缺陷而发生的任何故障负责。</w:t>
      </w:r>
    </w:p>
    <w:p w14:paraId="5E103BE8"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乙方提供的设备抵达甲方指定地点后的开箱清点及初步检验，应依据乙方提供的开箱要求和环境要求，按照装箱清单进行。乙方应在收到甲方的验货通知后三日内到现场参加开箱清点及初步检验，开箱清点及初步检验时双方均应派员参加，并签署验收证书，以此作为乙方履约进度的依据。否则，乙方应承认甲方的单方检验结果。但在任何情形下，上述验收均不具有减少或免除乙方质量相关责任的法律效果。</w:t>
      </w:r>
    </w:p>
    <w:p w14:paraId="2FD7258D"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甲方对合同货物的数量、规格和质量的检验，应依据本项目招标文件中的有关规定进行。采用现场交货方式的，检验在交货地点进行。开箱检验的时间不迟于交货日期后三十日。</w:t>
      </w:r>
    </w:p>
    <w:p w14:paraId="6BC85CC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7.  若检验时发现货物数量不足、规格与合同要求不符或开箱时虽然货物外包装完好无损，但箱内货物短缺或损伤，双方应签署书面形式证明，乙方应根据该证明及时补足或更换。补足或更换的货物应在签署货损证明之日起规定期限内(详见合同条款专用部分)运达甲方指定地点，相关费用由乙方承担。</w:t>
      </w:r>
    </w:p>
    <w:p w14:paraId="009C0DDF"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8.  若甲方经进一步检验或在使用中发现货物内在的、非显而易见的损坏或缺陷，或者货物的质量与合同规定不符但并非在验收时属于显而易见(下称“A情形”)；或者在货物质量保证期</w:t>
      </w:r>
    </w:p>
    <w:p w14:paraId="7DCCD3E3" w14:textId="77777777" w:rsidR="00C225C0" w:rsidRDefault="00000000">
      <w:pPr>
        <w:overflowPunct w:val="0"/>
        <w:topLinePunct/>
        <w:spacing w:line="360" w:lineRule="exact"/>
        <w:ind w:firstLine="19"/>
        <w:textAlignment w:val="center"/>
        <w:rPr>
          <w:rFonts w:ascii="仿宋" w:eastAsia="仿宋" w:hAnsi="仿宋" w:cs="宋体" w:hint="eastAsia"/>
          <w:sz w:val="24"/>
        </w:rPr>
      </w:pPr>
      <w:r>
        <w:rPr>
          <w:rFonts w:ascii="仿宋" w:eastAsia="仿宋" w:hAnsi="仿宋" w:cs="宋体" w:hint="eastAsia"/>
          <w:sz w:val="24"/>
        </w:rPr>
        <w:t>内(下称“B情形”)、合理使用寿命期限结束前6个月内(下称“C情形”)证实货物或零部件是有缺陷的(包括潜在的缺陷或使用不符合要求的材料等)，甲方有权要求乙方免费更换成没有缺陷的货物或零部件，并且，经过该项处理后甲方待遇不得低于国家部委级别发布的“三包”规定的标准。其中：对属于A情形的货物应当用崭新且尚未拆封、未曾使用也未曾展示过的正</w:t>
      </w:r>
      <w:r>
        <w:rPr>
          <w:rFonts w:ascii="仿宋" w:eastAsia="仿宋" w:hAnsi="仿宋" w:cs="宋体" w:hint="eastAsia"/>
          <w:sz w:val="24"/>
        </w:rPr>
        <w:lastRenderedPageBreak/>
        <w:t>品合格品整机、整件货物更换而不得仅更换零部件；对属于B情形的货物应当用崭新且尚未拆封、未曾使用也未曾展示过的正品合格品更换；对属于C情形的货物应当用不低于需更换货物成新的正品合格品更换。甲方可以在发现该情形后尽快并且至迟应当在上述各对应期限结束之日起7个工作日内以书面形式通知乙方，乙方应在收到甲方通知后7个工作日内免费完成更换，按本合同前述各条款项规定交付及验收。</w:t>
      </w:r>
    </w:p>
    <w:p w14:paraId="35E9AE4B"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9.  乙方保证向甲方提供的技术资料均是清晰的、正确的、完整的，且除原设备提供的英文技术文档以外，其他文档应提供中文版本。如发现缺失或其他有误的情形，乙方应在该情形出现之日起7日内将需补足的资料交付到甲方指定地点，按本合同前述各条款项规定交付及验收。</w:t>
      </w:r>
    </w:p>
    <w:p w14:paraId="60D037C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10.  乙方承认本合同项下需经现场安装、启动、试运行的货物，应经过至少国家规定的月数的时间周期的整套使用或整套试运行期方可以完成最终验收，若无上述时间规定则最低不应少于90天(3个月)。对该类验收不合格或不完全合格的情形，或在本合同约定期限内发现货物缺陷及其他质量的问题或发现不符合设计要求、甲方在招标时的要求，乙方应当严格按照甲方的要求免费给予合理解决直至完全符合招、投标文件要求及本合同约定为止。</w:t>
      </w:r>
    </w:p>
    <w:p w14:paraId="2EF9BB65"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11.  本合同各相关条款中凡与乙方责任或义务相关及由乙方原因所引起涉及各项货物、零件、部件、配件及资料的更、换、补、退等情形，所发生相关的任何价款、成本、费用，包括但不限于运输、安装、服务、维修、调试等，以及保险、税、费等，均应当由乙方承担。</w:t>
      </w:r>
    </w:p>
    <w:p w14:paraId="3D96D833"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12.  甲方应将货物验收单同发票一起入账，作为甲方执行了政府采购的凭证。</w:t>
      </w:r>
    </w:p>
    <w:p w14:paraId="5EF0F371"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八、技术服务和保修责任</w:t>
      </w:r>
    </w:p>
    <w:p w14:paraId="5CB82ADD" w14:textId="77777777" w:rsidR="00C225C0" w:rsidRDefault="00000000">
      <w:pPr>
        <w:overflowPunct w:val="0"/>
        <w:topLinePunct/>
        <w:spacing w:line="360" w:lineRule="exact"/>
        <w:ind w:firstLine="422"/>
        <w:textAlignment w:val="center"/>
        <w:rPr>
          <w:rFonts w:ascii="仿宋" w:eastAsia="仿宋" w:hAnsi="仿宋" w:cs="宋体" w:hint="eastAsia"/>
          <w:sz w:val="24"/>
        </w:rPr>
      </w:pPr>
      <w:r>
        <w:rPr>
          <w:rFonts w:ascii="仿宋" w:eastAsia="仿宋" w:hAnsi="仿宋" w:cs="宋体" w:hint="eastAsia"/>
          <w:sz w:val="24"/>
        </w:rPr>
        <w:t>关于本条的特别说明：本条中的服务时间，即相关的服务到达现场或完成维修工作所需的时间：小时、天数等，招标文件或有关保修服务的其他文件中有规定的，遵从其规定；若无相关文件或相关文件中并无规定的，或有关的规定明显与本次采购的采购人的实际需求不符的，则应当按照本合同中的相关规定。乙方对合同货物的技术服务和保修责任详见合同条款专用部分。</w:t>
      </w:r>
    </w:p>
    <w:p w14:paraId="205140F2"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乙方对合同货物的质量保修期见合同条款专用部分。若厂家规定的保修期或合同货物主要部件的保修期长于本合同保修期，应适用其保修期。(在本次采购文件所规定的期限中，若有不同期限自动适用其中期限较长者)。虽有该期限的约定，但：仅为兜底约定；乙方承诺，本合同项下货物的免费保修期或与质量相关的其他期限均自按照本合同约定方式完成最终验收并由甲方签署了货物最终验收单之日起算；本合同甲方、乙方特别约定对本合同项下货物的包退、免费包换、免费包修、负责保修等期限，应当在约定质量保证期限、约定使用寿命、甲方在招标时所要求的期限或行业认可的平均使用寿命、国家部委以上文件所规定的强制适用的期限等不同的期限中，自动适用其中最长的期限；若各方对该类期限不能达成一致的确认则应当通过本合同中所约定的解决争议的方式裁决出相关期限。</w:t>
      </w:r>
    </w:p>
    <w:p w14:paraId="68354387"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乙方承诺在合同货物的质量保修期内免费为甲方提供合同货物的技术指导和维修服务，</w:t>
      </w:r>
      <w:r>
        <w:rPr>
          <w:rFonts w:ascii="仿宋" w:eastAsia="仿宋" w:hAnsi="仿宋" w:cs="宋体" w:hint="eastAsia"/>
          <w:sz w:val="24"/>
        </w:rPr>
        <w:lastRenderedPageBreak/>
        <w:t>提供此项服务的时间见合同条款专用部分。</w:t>
      </w:r>
    </w:p>
    <w:p w14:paraId="5E6C740C"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乙方保证在合同货物出现故障和缺陷时，或接到甲方提出的技术服务要求后规定时间内(具体见合同条款专用部分)内予以答复，如甲方有要求或必要时，乙方应在接到甲方通知后规定时间内(具体见合同条款专用部分)内派员至甲方免费维修和提供现场指导。</w:t>
      </w:r>
    </w:p>
    <w:p w14:paraId="01ACE0A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如乙方在接到甲方维修通知后的规定时间内(具体见合同条款专用部分)仍不能修复有关货物，乙方应提供与该货物同一型号的备用货物，如因此给甲方造成损失，乙方应负责赔偿。</w:t>
      </w:r>
    </w:p>
    <w:p w14:paraId="6034316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如乙方在接到甲方提出的技术服务要求或维修通知后的规定时间内(具体见合同条款专用部分)内没有响应、拒绝或没有派员到达甲方提供技术服务、修理或退换货物，甲方有权委托第三人对合同货物进行维修或提供技术服务，由此产生的一切费用由乙方承担。</w:t>
      </w:r>
    </w:p>
    <w:p w14:paraId="4D580D1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如因甲方在使用中自行变更货物的硬件或软件而引起的缺陷，或因甲方人员维护不当而损坏的货物或零部件，乙方不负保修责任，乙方应按照或比照本合同相关条款规定提供更换或修理服务，由此引起的合理费用由甲方负担。</w:t>
      </w:r>
    </w:p>
    <w:p w14:paraId="45FC1A6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7.  如因乙方提供的货物硬件或软件有缺陷，或乙方提供的技术资料有错误，或乙方在现场的技术人员指导有错误而使合同货物不能达到合同规定的指标和技术性能，乙方应负责按本合同相关条款规定修理或更换，使货物运行指标和技术性能达到合同规定,由此引起的全部费用由乙方承担。若以上原因导致或引起甲方损失及导致或引起第三方受到损害的，全部赔偿责任均应由乙方承担。</w:t>
      </w:r>
    </w:p>
    <w:p w14:paraId="738EC254"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8.  在合同货物免费保修期内，如果由于乙方更换、修理和续补货物，而造成本合同货物不得不停止运行，货物保修期应依照停止运行的实际时间加以延长，如因此给甲方造成损失，乙方应负责赔偿。</w:t>
      </w:r>
    </w:p>
    <w:p w14:paraId="46C1FE9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9.  在合同货物免费保修期届满后，乙方保证继续为甲方提供设备的维修服务，甲方应按乙方提供的不差于任何第三方的优惠价格向乙方支付相关费用，乙方保证在合同货物使用期内以不高于本合同货物、相关配件及服务的价格，并且不差于任何第三方的优惠价格，向甲方提供备品、备件及维修服务。</w:t>
      </w:r>
    </w:p>
    <w:p w14:paraId="1B5093E4"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10.  在合同货物保修期届满后，如果因合同货物硬件或软件的固有缺陷和瑕疵出现紧急故障和事故，乙方应在接到甲方通知后立即提供电话支持、远程支持并在规定时间内(具体时间见合同条款专用部分)内到达现场，迅速排除货物故障。</w:t>
      </w:r>
    </w:p>
    <w:p w14:paraId="7D464BAB"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11.  本合同签订后及货物使用中，如涉及增加或改进安全性的软件升级问题，无论甲方是否知晓或是否向乙方提出，乙方均应当在其刚开始应用该等软件时的第一时间内，立即主动地、无条件地给与免费更新并调试完好。</w:t>
      </w:r>
    </w:p>
    <w:p w14:paraId="0CD1E805"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12.  若由于甲方提出增加并不涉及安全性的新功能而引起的软件升级，相关成本费由甲方承担，乙方不得赚取利润或拒绝、拖延。</w:t>
      </w:r>
    </w:p>
    <w:p w14:paraId="6BBEB5E5"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13.  若由于乙方增加并不涉及安全性的新功能引起软件升级，而且甲方愿意增加该新功能时，由双方协商解决。</w:t>
      </w:r>
    </w:p>
    <w:p w14:paraId="0E55073C"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14.  乙方保证，乙方依据本合同提供的货物及相关的软件和技术资料，乙方均已得到有关知识产权的权利人的合法授权，如发生涉及到专利权、著作权、商标权等争议，乙方负责处理，并承担由此引起的全部法律及经济责任。</w:t>
      </w:r>
    </w:p>
    <w:p w14:paraId="6F0331C8"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九、履约保证金</w:t>
      </w:r>
    </w:p>
    <w:p w14:paraId="6899AD34"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15.  中标供应商应在收到中标通知书后规定时间内(具体时间见合同条款专用部分)内，以信汇、电汇或履约保函形式向甲方提供履约保证金，保证金金额：见合同条款专用部分。</w:t>
      </w:r>
    </w:p>
    <w:p w14:paraId="6A96A54A"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16.  如果中标供应商没有按照上述规定执行，甲方将有充分理由取消该中标决定，并没收其投标保证金。在此情况下甲方可将合同授予排名第二的中标候选人，或重新招标。</w:t>
      </w:r>
    </w:p>
    <w:p w14:paraId="304FFC53"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17.  若本项目不允许分包或转包的，如果中标供应商在与甲方签订合同以后，将中标项目分包或转包给第三方，甲方将有充分理由终止合同，并没收其履约保证金。</w:t>
      </w:r>
    </w:p>
    <w:p w14:paraId="078FB9F9"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18.  如乙方未能完全履行合同规定的义务，甲方有权从履约保证金中得到补偿。</w:t>
      </w:r>
    </w:p>
    <w:p w14:paraId="2FDE3351"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十、审计及检查</w:t>
      </w:r>
    </w:p>
    <w:p w14:paraId="7A636431"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如果采购人要求，中标供应商应允许采购人检查中标供应商与实施本合同有关的资金、帐户和记录，并由采购人指定的审计人员对其进行审计。</w:t>
      </w:r>
    </w:p>
    <w:p w14:paraId="5207ADBA"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十一、违约责任</w:t>
      </w:r>
    </w:p>
    <w:p w14:paraId="0BA09137"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对本合同的任何违反均构成违约。当一方认为对方的违约属于严重违约时，若按照相关法律规定或按照通常的理解或认识，确属对合同的履行有重大影响，则应当被认为属于严重违约。若双方对某一违约是否属于严重违约仍有争议，可以由争议解决机构裁决认定。</w:t>
      </w:r>
    </w:p>
    <w:p w14:paraId="29EF99E3"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若乙方未如期按照合同约定的任何或全部款项内容之要求交付合同货物或提供服务、补足或更换货物且符合要求，或乙方未能履行合同规定的任何其他义务时，甲方有权直接向乙方发出违约通知书，乙方应按照甲方选择的下列一种或多种方式承担赔偿责任及违约责任：</w:t>
      </w:r>
    </w:p>
    <w:p w14:paraId="67EF6810" w14:textId="77777777" w:rsidR="00C225C0" w:rsidRDefault="00000000">
      <w:pPr>
        <w:tabs>
          <w:tab w:val="left" w:pos="943"/>
        </w:tabs>
        <w:overflowPunct w:val="0"/>
        <w:topLinePunct/>
        <w:spacing w:line="360" w:lineRule="exact"/>
        <w:ind w:hanging="1021"/>
        <w:textAlignment w:val="center"/>
        <w:rPr>
          <w:rFonts w:ascii="仿宋" w:eastAsia="仿宋" w:hAnsi="仿宋" w:cs="宋体" w:hint="eastAsia"/>
          <w:sz w:val="24"/>
        </w:rPr>
      </w:pPr>
      <w:r>
        <w:rPr>
          <w:rFonts w:ascii="仿宋" w:eastAsia="仿宋" w:hAnsi="仿宋" w:cs="宋体" w:hint="eastAsia"/>
          <w:sz w:val="24"/>
        </w:rPr>
        <w:tab/>
        <w:t>( 1 )  在甲方同意延长的期限内交付全部货物、提供服务并承担由此给甲方造成的直接损失及甲方因此产生的对第三方的责任。</w:t>
      </w:r>
    </w:p>
    <w:p w14:paraId="66781C68"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( 2 )  在甲方规定的时间内，用符合合同规定的规格、质量和性能要求的新零件、部件或货物来更换有缺陷的零件、部件和货物，或修补缺陷部分以达到合同规定的要求，乙方应承担此发生的相关费用并承担由此给甲方造成的直接损失及甲方因此产生的对第三方的责任。此时，相关货物的质量保修期也应相应延长。</w:t>
      </w:r>
    </w:p>
    <w:p w14:paraId="28E69F85"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( 3 )  根据货物低劣程度、损坏程度以及使甲方所遭受的损失及甲方因此产生的对第三方的责任，经双方商定降低货物的价格或赔偿甲方所遭受的损失及甲方因此产生的对第三方的责</w:t>
      </w:r>
      <w:r>
        <w:rPr>
          <w:rFonts w:ascii="仿宋" w:eastAsia="仿宋" w:hAnsi="仿宋" w:cs="宋体" w:hint="eastAsia"/>
          <w:sz w:val="24"/>
        </w:rPr>
        <w:lastRenderedPageBreak/>
        <w:t>任。</w:t>
      </w:r>
    </w:p>
    <w:p w14:paraId="32826DB6"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( 4 )  按合同规定的同种货币将甲方所退货物已支付的货款全部退还给甲方，并承担由此发生的直接损失和相关费用及甲方因此产生的对第三方的责任。</w:t>
      </w:r>
    </w:p>
    <w:p w14:paraId="50B7A207" w14:textId="77777777" w:rsidR="00C225C0" w:rsidRDefault="00000000">
      <w:pPr>
        <w:tabs>
          <w:tab w:val="left" w:pos="943"/>
        </w:tabs>
        <w:overflowPunct w:val="0"/>
        <w:topLinePunct/>
        <w:spacing w:line="360" w:lineRule="exact"/>
        <w:ind w:hanging="1021"/>
        <w:textAlignment w:val="center"/>
        <w:rPr>
          <w:rFonts w:ascii="仿宋" w:eastAsia="仿宋" w:hAnsi="仿宋" w:cs="宋体" w:hint="eastAsia"/>
          <w:sz w:val="24"/>
        </w:rPr>
      </w:pPr>
      <w:r>
        <w:rPr>
          <w:rFonts w:ascii="仿宋" w:eastAsia="仿宋" w:hAnsi="仿宋" w:cs="宋体" w:hint="eastAsia"/>
          <w:sz w:val="24"/>
        </w:rPr>
        <w:tab/>
        <w:t>( 5 )  甲方有权部分或全部解除合同并要求乙方赔偿由此造成的损失及甲方因此产生的对第三方的责任。此时甲方可采取必要的补救措施，相关费用由乙方承担。</w:t>
      </w:r>
    </w:p>
    <w:p w14:paraId="2FCFC840"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( 6 )  此外，上述情形下甲方为采取必要的补救措施或因防止损失扩大而支出的合理费用应由乙方承担。</w:t>
      </w:r>
    </w:p>
    <w:p w14:paraId="514213B2"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如果乙方在收到甲方的违约通知书后十日内未作答复也没有按照甲方选择的方式承担违约责任，则甲方有权从尚未支付的合同价款中扣回相当于甲方选择的方式计算的索赔金额。如果这些金额不足以补偿，甲方有权向乙方提出不足部分的赔偿要求。</w:t>
      </w:r>
    </w:p>
    <w:p w14:paraId="6EFA625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延期交货或延期付款的违约责任：如乙方延期交货或甲方延期付款，每逾期一天，违约方应按延期交货所折合的金额或延期付款金额的比例(详见合同条款专用部分)向对方支付违约金，但该违约金累计不得超过合同总金额的一定比例(详见合同条款专用部分)；上述逾期超过一定时间(详见合同条款专用部分)且成套集成的货物已交货套数未达合同约定套数90%的以及单套货物未能全部交足的，或非成套、非集成的货物已交货件数未达合同约定件数90%的，守约方有权解除合同，并要求违约方赔偿由此造成的损失。上述逾期超过20天但成套集成的货物已交货套数已达合同约定套数90%的，或非成套、非集成的货物已交货件数已达合同约定件数90%的，守约方不得要求解除合同已经履行的部分只有权决定解除尚未履行的部分，但违约方应当向对方支付相等于比照中国人民银行规定的同期借款利息最高限额的两倍按日计算的金额的违约金。</w:t>
      </w:r>
    </w:p>
    <w:p w14:paraId="169B72CF"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5.  其他违约责任</w:t>
      </w:r>
    </w:p>
    <w:p w14:paraId="64902286"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( 1 )  如任何一方无故解除合同或有违反本合同规定的任何情形均属于违约行为，违约方应就每一单项违约向对方支付合同总金额一定比例的违约金，具体比例见合同条款专用部分。</w:t>
      </w:r>
    </w:p>
    <w:p w14:paraId="088958C8"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( 2 )  若货物为假冒伪劣产品或其中包括该类情形的零、部件，乙方应按照合同总金额的2倍向甲方支付惩罚性赔偿金，若该赔偿未达到给甲方造成损失的2倍，则乙方应当支付给甲方造成损失的2倍的惩罚性赔偿金，且并不当然免除其依法应受的其他处罚。</w:t>
      </w:r>
    </w:p>
    <w:p w14:paraId="181FABED"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( 3 )  如乙方在合同规定的交货日期后10天内仍未能交货，则视为乙方不能交货，甲方有权解除合同，乙方若已经收取了甲方的定金则同时还应双倍返还已收取的定金。</w:t>
      </w:r>
    </w:p>
    <w:p w14:paraId="12137094"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6.  若发生延期交货或延期付款情形之外的任何违约时，违约方在接到对方关于违约的通知时，均应当就每一项违约向对方支付相当于合同金额5%的违约金。当违约行为给对方造成损失时，若违约金不足以弥补全部损失，违约方还应当赔偿对方因此所受全部损失。当构成严重违约时，对方可以单方面决定解除或终止合同履行，违约方同时还应当承担违约或赔偿责任。</w:t>
      </w:r>
    </w:p>
    <w:p w14:paraId="0ED28A34"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7.  以上各项交付的违约金并不影响违约方履行合同的各项义务。</w:t>
      </w:r>
    </w:p>
    <w:p w14:paraId="3E0C955A"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8.  若乙方通过协议、设立控股或分支机构或其他方式就供货或服务等与任何独立或非独立的第三方构成联合、分属或其他关系、相关责任义务等均由乙方与该等组织机构自行协商约定，但在与本协议相关的任何情形下，乙方与其任何一家该等机构二者之间的约定仅属于其内部分担权利义务及其内部约定分担对外责任的办法，乙方与该等机构二者对甲方、用户、相关第三方则应承担连带责任，而乙方依据本合同原所应承担的对甲方、用户或第三方的责任均并不因此被减免。</w:t>
      </w:r>
    </w:p>
    <w:p w14:paraId="03CA7AD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9.  本次采购的合同项下的任何合同、文件等均应当符合有关环保、知识产权及其他法律法规的规定，包括童工禁用、劳动保护待遇等法律规定。投标人或中标供应商或乙方或乙方代理商等均已清楚本次政府采购招标中的政府或其部门、采购人或使用人等，均已尽声明、提示、审慎核查等注意义务及相关责任，若仍发生任何相关违反法律、法规之情形均属投标人或中标供应商或乙方或乙方代理商等单方面之因素、原因、责任。投标人或中标供应商或乙方或乙方代理商等在相关的投标活动中、合同的签订及履行过程中，其投标或签署履行合同均意味着其已承诺，任何情况下，均将严格遵守法律、法规，并且应当独立承担全部及任何法律责任，包括对采购人、甲方、最终用户或任何第三方的民事侵权赔偿责任。上述该等责任同时亦均属严重违约责任。</w:t>
      </w:r>
    </w:p>
    <w:p w14:paraId="09D70EC1"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十二、不可抗力</w:t>
      </w:r>
    </w:p>
    <w:p w14:paraId="1A5DBFA2"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不可抗力指下列事件：战争、动乱、瘟疫、严重火灾、洪水、地震、风暴或其他自然灾害，以及本合同各方不可预见、不可防止并不能避免或克服的一切其他因素及事件。</w:t>
      </w:r>
    </w:p>
    <w:p w14:paraId="198D6233"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任何一方因不可抗力不能履行本合同规定的全部或部分义务，该方应尽快通知另一方，并须在不可抗力发生后三日内以书面形式向另一方提供详细情况报告及不可抗力对履行本合同的影响程度的说明。就上述不可抗力的发生须由受到不可抗力影响的一方负责同时提供由公证机关作出的公证证明。</w:t>
      </w:r>
    </w:p>
    <w:p w14:paraId="5FFD08C8"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发生不可抗力事件，任何一方均不对因不可抗力无法履行或迟延履行本合同义务而使另一方蒙受的任何损失承担责任。但遭受不可抗力影响的一方有责任尽可能及时采取适当或必要措施减少或消除不可抗力的影响。遭受不可抗力影响的一方对因未尽本项责任而造成的相关损失承担责任。</w:t>
      </w:r>
    </w:p>
    <w:p w14:paraId="0946BAB9"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合同各方应根据不可抗力对本合同履行的影响程度，协商确定是否终止本合同，或是继续履行本合同。</w:t>
      </w:r>
    </w:p>
    <w:p w14:paraId="79760B6B"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十三、联系方式</w:t>
      </w:r>
    </w:p>
    <w:p w14:paraId="40A0FB43"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合同双方发出与本合同有关的通知或回复，应以专人送递、传真或特快专递方式发出；如果以专人送递或特快专递发送，以送达至对方的住所地或通讯联络地为送达；如果以传真方式发送，发件人在收到传真报告后视为送达；如果采用电话或电子邮件的方式，则应在发送后由</w:t>
      </w:r>
      <w:r>
        <w:rPr>
          <w:rFonts w:ascii="仿宋" w:eastAsia="仿宋" w:hAnsi="仿宋" w:cs="宋体" w:hint="eastAsia"/>
          <w:sz w:val="24"/>
        </w:rPr>
        <w:lastRenderedPageBreak/>
        <w:t>对方以书面方式予以确认。</w:t>
      </w:r>
    </w:p>
    <w:p w14:paraId="7AD408B0"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合同双方发出的与本合同有关的通知或回复均应发至合同条款专用部分中的通讯地址，付款或收款应使用合同条款专用部分中的帐号，一方变更通讯地址或帐号，应自变更之日起三个工作日内，将变更后的地址通知对方。变更方不履行通知义务的，应对此造成的一切后果承担法律责任。</w:t>
      </w:r>
    </w:p>
    <w:p w14:paraId="335E2F7D"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上述发出通知、回复的费用由发出一方承担。</w:t>
      </w:r>
    </w:p>
    <w:p w14:paraId="3F50A973"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十四、保密条款</w:t>
      </w:r>
    </w:p>
    <w:p w14:paraId="14816EDB"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任何一方对其获知的本合同及附件中其他各方的商业秘密和国家秘密负有保密义务。</w:t>
      </w:r>
    </w:p>
    <w:p w14:paraId="44868560"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在下列情形下：当发布中标公告和其他公告时，当国家机关调查、审查、审计时，以及其他符合法律规定的情形下，无须事先征求投标人/中标供应商同意而可以披露关于采购过程、合同文本、签署情况的资料、投标人/中标供应商的名称及地址、采购内容的有关信息以及补充条款等，但应当在合理的必要范围内。对任何已经公布过的内容或与之内容相同的资料，以及投标人/中标供应商已经泄露或公开的，无须再承担保密责任。</w:t>
      </w:r>
    </w:p>
    <w:p w14:paraId="77B78817"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此外的其他情形下，除非法律、法规另有规定或得到本合同之其他各方的书面许可，任何一方不得向第三人泄露前款规定的商业秘密和国家秘密。保密期限自任何一方获知该商业秘密和国家秘密之日起至本条规定的秘密成为公众信息之日止。</w:t>
      </w:r>
    </w:p>
    <w:p w14:paraId="56ECE0DA"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十五、合同的解释和法律适用</w:t>
      </w:r>
    </w:p>
    <w:p w14:paraId="587AE6D5"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任何一方对本合同及其附件的解释均应遵循诚实信用原则,依照本合同签订时有效的中国法律、法规以及通常的理解进行。</w:t>
      </w:r>
    </w:p>
    <w:p w14:paraId="7DF658D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本合同标题仅供查阅方便，并非对本合同的诠释或解释；本合同中以日表述的时间期限均指自然日。</w:t>
      </w:r>
    </w:p>
    <w:p w14:paraId="6EBAF350"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对本合同的任何解释均应以书面作出。</w:t>
      </w:r>
    </w:p>
    <w:p w14:paraId="151541B8"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4.  本合同及附件的订立、效力、解释、履行、争议的解决等适用本合同签订时有效的中华人民共和国法律、法规的有关规定。</w:t>
      </w:r>
    </w:p>
    <w:p w14:paraId="6B86FAD8"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十六、合同的终止</w:t>
      </w:r>
    </w:p>
    <w:p w14:paraId="345229DB"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本合同因下列原因而终止：</w:t>
      </w:r>
    </w:p>
    <w:p w14:paraId="4F1C73ED"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( 1 )  本合同正常履行完毕；</w:t>
      </w:r>
    </w:p>
    <w:p w14:paraId="11981BE0"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( 2 )  合同双方协议终止本合同的履行；</w:t>
      </w:r>
    </w:p>
    <w:p w14:paraId="13720C83"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( 3 )  不可抗力事件导致本合同无法履行或履行不必要；</w:t>
      </w:r>
    </w:p>
    <w:p w14:paraId="1956B08B"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( 4 )  任何一方行使解除权，解除本合同。</w:t>
      </w:r>
    </w:p>
    <w:p w14:paraId="2DBF8BC1"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对本合同终止有过错的一方应赔偿另一方因合同终止而受到的损失。对合同终止双方均无过错的，则各自承担所受到的损失。</w:t>
      </w:r>
    </w:p>
    <w:p w14:paraId="28613AFD"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十七、法律适用</w:t>
      </w:r>
    </w:p>
    <w:p w14:paraId="3520C784"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本合同及附件的订立、效力、解释、履行、争议的解决等适用本合同签订时有效的中华人民共和国法律、法规的有关规定。</w:t>
      </w:r>
    </w:p>
    <w:p w14:paraId="4592D0FE"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在本合同履行期间，因中国法律、法规、政策的变化致使本合同的部分条款相冲突、无效或失去可强制执行效力时，双方同意将密切合作，尽快修改本合同中相冲突或无效或失去强制执行效力的有关条款。</w:t>
      </w:r>
    </w:p>
    <w:p w14:paraId="2C68896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十八、权利的保留</w:t>
      </w:r>
    </w:p>
    <w:p w14:paraId="416BE1D3"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14:paraId="62C3385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如果本合同部分条款依据现行有关法律、法规被确认为无效或无法履行，且该部分无效或无法履行的条款不影响本合同其他条款效力的，本合同其他条款继续有效；同时，合同双方应根据现行有关法律、法规对该部分无效或无法履行的条款进行调整，使其依法成为有效条款，并尽量符合本合同所体现的原则和精神。</w:t>
      </w:r>
    </w:p>
    <w:p w14:paraId="76552F87"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十九、争议的解决</w:t>
      </w:r>
    </w:p>
    <w:p w14:paraId="3D0D4AA6"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合同双方应通过友好协商解决因解释﹑执行本合同所发生的和本合同有关的一切争议。如果经协商不能达成协议，则双方同意：</w:t>
      </w:r>
    </w:p>
    <w:p w14:paraId="41F59ED7" w14:textId="77777777" w:rsidR="00C225C0" w:rsidRDefault="00000000">
      <w:pPr>
        <w:tabs>
          <w:tab w:val="left" w:pos="943"/>
        </w:tabs>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( 1 )  在甲方住所地有管辖权的人民法院提起诉讼；</w:t>
      </w:r>
    </w:p>
    <w:p w14:paraId="06DB8476" w14:textId="77777777" w:rsidR="00C225C0" w:rsidRDefault="00000000">
      <w:pPr>
        <w:tabs>
          <w:tab w:val="left" w:pos="943"/>
        </w:tabs>
        <w:overflowPunct w:val="0"/>
        <w:topLinePunct/>
        <w:spacing w:line="360" w:lineRule="exact"/>
        <w:ind w:hanging="442"/>
        <w:textAlignment w:val="center"/>
        <w:rPr>
          <w:rFonts w:ascii="仿宋" w:eastAsia="仿宋" w:hAnsi="仿宋" w:cs="宋体" w:hint="eastAsia"/>
          <w:sz w:val="24"/>
        </w:rPr>
      </w:pPr>
      <w:r>
        <w:rPr>
          <w:rFonts w:ascii="仿宋" w:eastAsia="仿宋" w:hAnsi="仿宋" w:cs="宋体" w:hint="eastAsia"/>
          <w:sz w:val="24"/>
        </w:rPr>
        <w:tab/>
        <w:t>( 2 )  由贸易仲裁委员会根据其现行有效的仲裁程序进行仲裁。仲裁裁决为最终裁决对双方均具有约束力。仲裁费除仲裁机关另有裁决外的应由败诉方承担。</w:t>
      </w:r>
    </w:p>
    <w:p w14:paraId="2E755AFD"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本项目选择解决方式：见合同条款专用部分。</w:t>
      </w:r>
    </w:p>
    <w:p w14:paraId="6730779F"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本合同甲、乙双方一致认为，本合同仅属于甲、乙双方之间的协议，任何争议均只应当按照本合同的约定方式处理。</w:t>
      </w:r>
    </w:p>
    <w:p w14:paraId="4969F530"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在争议解决期间，除了诉讼或仲裁进行过程中正在解决的部分问题外，合同其余部分应继续履行。</w:t>
      </w:r>
    </w:p>
    <w:p w14:paraId="00F017E5"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二十、合同的补充、修改和变更</w:t>
      </w:r>
    </w:p>
    <w:p w14:paraId="15D15D6C"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双方协商一致，可以对本合同进行补充、修改或变更。</w:t>
      </w:r>
    </w:p>
    <w:p w14:paraId="1BF9B8AD"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lastRenderedPageBreak/>
        <w:t>2.  对本合同的补充、修改或变更必须以书面形式进行，补充、修改或变更的协议的签署及生效方式与本合同的签署及生效方式相同。</w:t>
      </w:r>
    </w:p>
    <w:p w14:paraId="562E8BEB"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  招投标文件及其全部条款、双方签订的补充协议以及修改或变更的条款与本合同具有同等法律效力。</w:t>
      </w:r>
    </w:p>
    <w:p w14:paraId="52BA8801"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二十一、合同的生效</w:t>
      </w:r>
    </w:p>
    <w:p w14:paraId="59007769"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本合同经双方法定代表人(负责人)或授权代表签字并加盖单位公章后生效。</w:t>
      </w:r>
    </w:p>
    <w:p w14:paraId="01F1EA50" w14:textId="77777777" w:rsidR="00C225C0" w:rsidRDefault="00000000">
      <w:pPr>
        <w:overflowPunct w:val="0"/>
        <w:topLinePunct/>
        <w:spacing w:line="360" w:lineRule="exact"/>
        <w:textAlignment w:val="center"/>
        <w:outlineLvl w:val="6"/>
        <w:rPr>
          <w:rFonts w:ascii="仿宋" w:eastAsia="仿宋" w:hAnsi="仿宋" w:cs="宋体" w:hint="eastAsia"/>
          <w:sz w:val="24"/>
        </w:rPr>
      </w:pPr>
      <w:r>
        <w:rPr>
          <w:rFonts w:ascii="仿宋" w:eastAsia="仿宋" w:hAnsi="仿宋" w:cs="宋体" w:hint="eastAsia"/>
          <w:sz w:val="24"/>
        </w:rPr>
        <w:t>二十二、其他约定事项</w:t>
      </w:r>
    </w:p>
    <w:p w14:paraId="38B6B982"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1.  本合同中的附件均为本合同不可分割的部分，与本合同具有相同的法律效力。</w:t>
      </w:r>
    </w:p>
    <w:p w14:paraId="54F77DC7"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2.  一方当事人未经另一方事先书面同意，不得将其在合同项下的权利或义务全部或部分转让给第三人，有关分包事项或服务委托等须事先取得甲方书面同意并且须遵守相关法律、法规；有关联合投标须在本次招标允许的情况下并须符合本次招标的全部规定。</w:t>
      </w:r>
    </w:p>
    <w:p w14:paraId="35A12C10" w14:textId="77777777" w:rsidR="00C225C0" w:rsidRDefault="00000000">
      <w:pPr>
        <w:overflowPunct w:val="0"/>
        <w:topLinePunct/>
        <w:spacing w:line="360" w:lineRule="exact"/>
        <w:textAlignment w:val="center"/>
        <w:rPr>
          <w:rFonts w:ascii="仿宋" w:eastAsia="仿宋" w:hAnsi="仿宋" w:cs="宋体" w:hint="eastAsia"/>
          <w:sz w:val="24"/>
        </w:rPr>
      </w:pPr>
      <w:r>
        <w:rPr>
          <w:rFonts w:ascii="仿宋" w:eastAsia="仿宋" w:hAnsi="仿宋" w:cs="宋体" w:hint="eastAsia"/>
          <w:sz w:val="24"/>
        </w:rPr>
        <w:t>3.本合同正本一式肆份，甲、乙双方各执贰份，每份正本具有同等法律效力。</w:t>
      </w:r>
    </w:p>
    <w:p w14:paraId="03242374" w14:textId="77777777" w:rsidR="00C225C0" w:rsidRDefault="00000000">
      <w:pPr>
        <w:overflowPunct w:val="0"/>
        <w:topLinePunct/>
        <w:spacing w:line="360" w:lineRule="exact"/>
        <w:ind w:hanging="21"/>
        <w:textAlignment w:val="center"/>
        <w:rPr>
          <w:rFonts w:ascii="仿宋" w:eastAsia="仿宋" w:hAnsi="仿宋" w:cs="宋体" w:hint="eastAsia"/>
          <w:sz w:val="24"/>
        </w:rPr>
      </w:pPr>
      <w:r>
        <w:rPr>
          <w:rFonts w:ascii="仿宋" w:eastAsia="仿宋" w:hAnsi="仿宋" w:cs="宋体" w:hint="eastAsia"/>
          <w:sz w:val="24"/>
        </w:rPr>
        <w:t>4. 本合同涉及的招标文件和投标文件，正本由******保存。</w:t>
      </w:r>
    </w:p>
    <w:p w14:paraId="1C70D11D" w14:textId="77777777" w:rsidR="00C225C0" w:rsidRDefault="00C225C0">
      <w:pPr>
        <w:overflowPunct w:val="0"/>
        <w:topLinePunct/>
        <w:spacing w:line="360" w:lineRule="exact"/>
        <w:ind w:hanging="21"/>
        <w:textAlignment w:val="center"/>
        <w:rPr>
          <w:rFonts w:ascii="仿宋" w:eastAsia="仿宋" w:hAnsi="仿宋" w:cs="宋体" w:hint="eastAsia"/>
          <w:sz w:val="24"/>
        </w:rPr>
      </w:pPr>
    </w:p>
    <w:p w14:paraId="2F131350" w14:textId="77777777" w:rsidR="00C225C0" w:rsidRDefault="00000000">
      <w:pPr>
        <w:overflowPunct w:val="0"/>
        <w:topLinePunct/>
        <w:spacing w:line="360" w:lineRule="exact"/>
        <w:ind w:hanging="21"/>
        <w:textAlignment w:val="center"/>
        <w:rPr>
          <w:rFonts w:ascii="仿宋" w:eastAsia="仿宋" w:hAnsi="仿宋" w:cs="宋体" w:hint="eastAsia"/>
          <w:sz w:val="24"/>
        </w:rPr>
      </w:pPr>
      <w:r>
        <w:rPr>
          <w:rFonts w:ascii="仿宋" w:eastAsia="仿宋" w:hAnsi="仿宋" w:cs="宋体" w:hint="eastAsia"/>
          <w:sz w:val="24"/>
        </w:rPr>
        <w:t>（以下无正文）</w:t>
      </w:r>
    </w:p>
    <w:p w14:paraId="09D8C360" w14:textId="77777777" w:rsidR="00C225C0" w:rsidRDefault="00C225C0">
      <w:pPr>
        <w:overflowPunct w:val="0"/>
        <w:topLinePunct/>
        <w:spacing w:line="360" w:lineRule="exact"/>
        <w:ind w:hanging="21"/>
        <w:textAlignment w:val="center"/>
        <w:rPr>
          <w:rFonts w:ascii="仿宋" w:eastAsia="仿宋" w:hAnsi="仿宋" w:cs="宋体" w:hint="eastAsia"/>
          <w:sz w:val="24"/>
        </w:rPr>
      </w:pPr>
    </w:p>
    <w:p w14:paraId="5BCBEF26" w14:textId="77777777" w:rsidR="00C225C0" w:rsidRDefault="00000000">
      <w:pPr>
        <w:widowControl/>
        <w:jc w:val="left"/>
        <w:rPr>
          <w:rFonts w:ascii="仿宋" w:eastAsia="仿宋" w:hAnsi="仿宋" w:cs="宋体" w:hint="eastAsia"/>
          <w:sz w:val="24"/>
        </w:rPr>
      </w:pPr>
      <w:r>
        <w:rPr>
          <w:rFonts w:ascii="仿宋" w:eastAsia="仿宋" w:hAnsi="仿宋" w:cs="宋体" w:hint="eastAsia"/>
          <w:sz w:val="24"/>
        </w:rPr>
        <w:br w:type="page"/>
      </w:r>
    </w:p>
    <w:p w14:paraId="39A26444" w14:textId="77777777" w:rsidR="00C225C0" w:rsidRDefault="00000000">
      <w:pPr>
        <w:overflowPunct w:val="0"/>
        <w:topLinePunct/>
        <w:spacing w:line="500" w:lineRule="exact"/>
        <w:ind w:hanging="21"/>
        <w:textAlignment w:val="center"/>
        <w:rPr>
          <w:rFonts w:ascii="仿宋" w:eastAsia="仿宋" w:hAnsi="仿宋" w:cs="宋体" w:hint="eastAsia"/>
          <w:sz w:val="24"/>
        </w:rPr>
      </w:pPr>
      <w:r>
        <w:rPr>
          <w:rFonts w:ascii="仿宋" w:eastAsia="仿宋" w:hAnsi="仿宋" w:cs="宋体" w:hint="eastAsia"/>
          <w:sz w:val="24"/>
        </w:rPr>
        <w:lastRenderedPageBreak/>
        <w:t>甲方名称(盖章)：</w:t>
      </w:r>
      <w:r>
        <w:rPr>
          <w:rFonts w:ascii="仿宋" w:eastAsia="仿宋" w:hAnsi="仿宋" w:cs="宋体" w:hint="eastAsia"/>
          <w:sz w:val="24"/>
          <w:u w:val="single"/>
        </w:rPr>
        <w:t xml:space="preserve">                      </w:t>
      </w:r>
      <w:r>
        <w:rPr>
          <w:rFonts w:ascii="仿宋" w:eastAsia="仿宋" w:hAnsi="仿宋" w:cs="宋体" w:hint="eastAsia"/>
          <w:sz w:val="24"/>
        </w:rPr>
        <w:t xml:space="preserve">    乙方名称(盖章)：</w:t>
      </w:r>
      <w:r>
        <w:rPr>
          <w:rFonts w:ascii="仿宋" w:eastAsia="仿宋" w:hAnsi="仿宋" w:cs="宋体" w:hint="eastAsia"/>
          <w:sz w:val="24"/>
          <w:u w:val="single"/>
        </w:rPr>
        <w:t xml:space="preserve">       </w:t>
      </w:r>
    </w:p>
    <w:p w14:paraId="25ED47EA" w14:textId="77777777" w:rsidR="00C225C0" w:rsidRDefault="00C225C0">
      <w:pPr>
        <w:overflowPunct w:val="0"/>
        <w:topLinePunct/>
        <w:spacing w:line="500" w:lineRule="exact"/>
        <w:textAlignment w:val="center"/>
        <w:rPr>
          <w:rFonts w:ascii="仿宋" w:eastAsia="仿宋" w:hAnsi="仿宋" w:cs="宋体" w:hint="eastAsia"/>
          <w:sz w:val="24"/>
        </w:rPr>
        <w:sectPr w:rsidR="00C225C0">
          <w:footerReference w:type="default" r:id="rId21"/>
          <w:pgSz w:w="11907" w:h="16840"/>
          <w:pgMar w:top="1701" w:right="1491" w:bottom="1701" w:left="1491" w:header="0" w:footer="907" w:gutter="0"/>
          <w:pgNumType w:fmt="numberInDash" w:start="1"/>
          <w:cols w:space="720" w:equalWidth="0">
            <w:col w:w="9718"/>
          </w:cols>
        </w:sectPr>
      </w:pPr>
    </w:p>
    <w:p w14:paraId="1AECB33A" w14:textId="77777777" w:rsidR="00C225C0" w:rsidRDefault="00000000">
      <w:pPr>
        <w:overflowPunct w:val="0"/>
        <w:topLinePunct/>
        <w:spacing w:line="500" w:lineRule="exact"/>
        <w:ind w:firstLineChars="200" w:firstLine="480"/>
        <w:textAlignment w:val="center"/>
        <w:rPr>
          <w:rFonts w:ascii="仿宋" w:eastAsia="仿宋" w:hAnsi="仿宋" w:cs="宋体" w:hint="eastAsia"/>
          <w:sz w:val="24"/>
        </w:rPr>
      </w:pPr>
      <w:r>
        <w:rPr>
          <w:rFonts w:ascii="仿宋" w:eastAsia="仿宋" w:hAnsi="仿宋" w:cs="宋体" w:hint="eastAsia"/>
          <w:sz w:val="24"/>
        </w:rPr>
        <w:t xml:space="preserve">法定代表人(授权代表)签字： </w:t>
      </w:r>
    </w:p>
    <w:p w14:paraId="05A47C09" w14:textId="77777777" w:rsidR="00C225C0" w:rsidRDefault="00000000">
      <w:pPr>
        <w:overflowPunct w:val="0"/>
        <w:topLinePunct/>
        <w:spacing w:line="500" w:lineRule="exact"/>
        <w:ind w:firstLineChars="200" w:firstLine="480"/>
        <w:textAlignment w:val="center"/>
        <w:rPr>
          <w:rFonts w:ascii="仿宋" w:eastAsia="仿宋" w:hAnsi="仿宋" w:cs="宋体" w:hint="eastAsia"/>
          <w:sz w:val="24"/>
        </w:rPr>
      </w:pPr>
      <w:r>
        <w:rPr>
          <w:rFonts w:ascii="仿宋" w:eastAsia="仿宋" w:hAnsi="仿宋" w:cs="宋体" w:hint="eastAsia"/>
          <w:sz w:val="24"/>
        </w:rPr>
        <w:t xml:space="preserve">地址： </w:t>
      </w:r>
    </w:p>
    <w:p w14:paraId="12370F15" w14:textId="77777777" w:rsidR="00C225C0" w:rsidRDefault="00000000">
      <w:pPr>
        <w:overflowPunct w:val="0"/>
        <w:topLinePunct/>
        <w:spacing w:line="500" w:lineRule="exact"/>
        <w:ind w:firstLineChars="200" w:firstLine="480"/>
        <w:textAlignment w:val="center"/>
        <w:rPr>
          <w:rFonts w:ascii="仿宋" w:eastAsia="仿宋" w:hAnsi="仿宋" w:cs="宋体" w:hint="eastAsia"/>
          <w:sz w:val="24"/>
        </w:rPr>
      </w:pPr>
      <w:r>
        <w:rPr>
          <w:rFonts w:ascii="仿宋" w:eastAsia="仿宋" w:hAnsi="仿宋" w:cs="宋体" w:hint="eastAsia"/>
          <w:sz w:val="24"/>
        </w:rPr>
        <w:t xml:space="preserve">电话： </w:t>
      </w:r>
    </w:p>
    <w:p w14:paraId="654A59BD" w14:textId="77777777" w:rsidR="00C225C0" w:rsidRDefault="00000000">
      <w:pPr>
        <w:overflowPunct w:val="0"/>
        <w:topLinePunct/>
        <w:spacing w:line="500" w:lineRule="exact"/>
        <w:ind w:firstLineChars="200" w:firstLine="480"/>
        <w:textAlignment w:val="center"/>
        <w:rPr>
          <w:rFonts w:ascii="仿宋" w:eastAsia="仿宋" w:hAnsi="仿宋" w:cs="宋体" w:hint="eastAsia"/>
          <w:sz w:val="24"/>
        </w:rPr>
      </w:pPr>
      <w:r>
        <w:rPr>
          <w:rFonts w:ascii="仿宋" w:eastAsia="仿宋" w:hAnsi="仿宋" w:cs="宋体" w:hint="eastAsia"/>
          <w:position w:val="-1"/>
          <w:sz w:val="24"/>
        </w:rPr>
        <w:t>日期：      年      月     日</w:t>
      </w:r>
      <w:r>
        <w:rPr>
          <w:rFonts w:ascii="仿宋" w:eastAsia="仿宋" w:hAnsi="仿宋" w:cs="宋体" w:hint="eastAsia"/>
          <w:sz w:val="24"/>
        </w:rPr>
        <w:br w:type="column"/>
      </w:r>
      <w:r>
        <w:rPr>
          <w:rFonts w:ascii="仿宋" w:eastAsia="仿宋" w:hAnsi="仿宋" w:cs="宋体" w:hint="eastAsia"/>
          <w:sz w:val="24"/>
        </w:rPr>
        <w:t xml:space="preserve">     法定代表人(授权代表)签字： </w:t>
      </w:r>
    </w:p>
    <w:p w14:paraId="7061A1F1" w14:textId="77777777" w:rsidR="00C225C0" w:rsidRDefault="00000000">
      <w:pPr>
        <w:overflowPunct w:val="0"/>
        <w:topLinePunct/>
        <w:spacing w:line="500" w:lineRule="exact"/>
        <w:ind w:leftChars="300" w:left="630" w:rightChars="-137" w:right="-288"/>
        <w:textAlignment w:val="center"/>
        <w:rPr>
          <w:rFonts w:ascii="仿宋" w:eastAsia="仿宋" w:hAnsi="仿宋" w:cs="宋体" w:hint="eastAsia"/>
          <w:sz w:val="24"/>
        </w:rPr>
      </w:pPr>
      <w:r>
        <w:rPr>
          <w:rFonts w:ascii="仿宋" w:eastAsia="仿宋" w:hAnsi="仿宋" w:cs="宋体" w:hint="eastAsia"/>
          <w:sz w:val="24"/>
        </w:rPr>
        <w:t xml:space="preserve">地址： </w:t>
      </w:r>
    </w:p>
    <w:p w14:paraId="6C8E852C" w14:textId="77777777" w:rsidR="00C225C0" w:rsidRDefault="00000000">
      <w:pPr>
        <w:overflowPunct w:val="0"/>
        <w:topLinePunct/>
        <w:spacing w:line="500" w:lineRule="exact"/>
        <w:ind w:firstLineChars="300" w:firstLine="720"/>
        <w:textAlignment w:val="center"/>
        <w:rPr>
          <w:rFonts w:ascii="仿宋" w:eastAsia="仿宋" w:hAnsi="仿宋" w:cs="宋体" w:hint="eastAsia"/>
          <w:sz w:val="24"/>
        </w:rPr>
      </w:pPr>
      <w:r>
        <w:rPr>
          <w:rFonts w:ascii="仿宋" w:eastAsia="仿宋" w:hAnsi="仿宋" w:cs="宋体" w:hint="eastAsia"/>
          <w:sz w:val="24"/>
        </w:rPr>
        <w:t xml:space="preserve">电话： </w:t>
      </w:r>
    </w:p>
    <w:p w14:paraId="3297D51B" w14:textId="77777777" w:rsidR="00C225C0" w:rsidRDefault="00000000">
      <w:pPr>
        <w:overflowPunct w:val="0"/>
        <w:topLinePunct/>
        <w:spacing w:line="500" w:lineRule="exact"/>
        <w:ind w:firstLineChars="300" w:firstLine="720"/>
        <w:textAlignment w:val="center"/>
        <w:rPr>
          <w:rFonts w:ascii="仿宋" w:eastAsia="仿宋" w:hAnsi="仿宋" w:cs="宋体" w:hint="eastAsia"/>
          <w:position w:val="-1"/>
          <w:sz w:val="24"/>
        </w:rPr>
      </w:pPr>
      <w:r>
        <w:rPr>
          <w:rFonts w:ascii="仿宋" w:eastAsia="仿宋" w:hAnsi="仿宋" w:cs="宋体" w:hint="eastAsia"/>
          <w:position w:val="-1"/>
          <w:sz w:val="24"/>
        </w:rPr>
        <w:t xml:space="preserve">日期：      年       月     日    </w:t>
      </w:r>
    </w:p>
    <w:p w14:paraId="05D74AD9" w14:textId="77777777" w:rsidR="00C225C0" w:rsidRDefault="00000000">
      <w:pPr>
        <w:rPr>
          <w:rFonts w:ascii="仿宋" w:eastAsia="仿宋" w:hAnsi="仿宋" w:hint="eastAsia"/>
          <w:sz w:val="24"/>
        </w:rPr>
        <w:sectPr w:rsidR="00C225C0">
          <w:type w:val="continuous"/>
          <w:pgSz w:w="11907" w:h="16840"/>
          <w:pgMar w:top="400" w:right="735" w:bottom="400" w:left="1092" w:header="0" w:footer="0" w:gutter="0"/>
          <w:pgNumType w:fmt="numberInDash"/>
          <w:cols w:num="2" w:space="720" w:equalWidth="0">
            <w:col w:w="4647" w:space="100"/>
            <w:col w:w="5333"/>
          </w:cols>
        </w:sectPr>
      </w:pPr>
      <w:r>
        <w:rPr>
          <w:rFonts w:ascii="仿宋" w:eastAsia="仿宋" w:hAnsi="仿宋"/>
          <w:sz w:val="24"/>
        </w:rPr>
        <w:br w:type="page"/>
      </w:r>
    </w:p>
    <w:p w14:paraId="2F5F18BC" w14:textId="77777777" w:rsidR="00C225C0" w:rsidRDefault="00000000">
      <w:pPr>
        <w:rPr>
          <w:rFonts w:ascii="仿宋" w:eastAsia="仿宋" w:hAnsi="仿宋" w:cs="方正小标宋简体" w:hint="eastAsia"/>
          <w:sz w:val="24"/>
        </w:rPr>
      </w:pPr>
      <w:r>
        <w:rPr>
          <w:rFonts w:ascii="仿宋" w:eastAsia="仿宋" w:hAnsi="仿宋" w:cs="方正黑体简体" w:hint="eastAsia"/>
          <w:sz w:val="24"/>
        </w:rPr>
        <w:lastRenderedPageBreak/>
        <w:t>附件1</w:t>
      </w:r>
    </w:p>
    <w:p w14:paraId="6E44BD16" w14:textId="77777777" w:rsidR="00C225C0" w:rsidRDefault="00000000">
      <w:pPr>
        <w:jc w:val="center"/>
        <w:rPr>
          <w:rFonts w:ascii="仿宋" w:eastAsia="仿宋" w:hAnsi="仿宋" w:cs="方正小标宋简体" w:hint="eastAsia"/>
          <w:sz w:val="24"/>
        </w:rPr>
      </w:pPr>
      <w:r>
        <w:rPr>
          <w:rFonts w:ascii="仿宋" w:eastAsia="仿宋" w:hAnsi="仿宋" w:cs="方正小标宋简体" w:hint="eastAsia"/>
          <w:sz w:val="24"/>
        </w:rPr>
        <w:t>产品交付验收单</w:t>
      </w:r>
    </w:p>
    <w:tbl>
      <w:tblPr>
        <w:tblStyle w:val="aff3"/>
        <w:tblW w:w="0" w:type="auto"/>
        <w:jc w:val="center"/>
        <w:tblLook w:val="04A0" w:firstRow="1" w:lastRow="0" w:firstColumn="1" w:lastColumn="0" w:noHBand="0" w:noVBand="1"/>
      </w:tblPr>
      <w:tblGrid>
        <w:gridCol w:w="2155"/>
        <w:gridCol w:w="1327"/>
        <w:gridCol w:w="1176"/>
        <w:gridCol w:w="1192"/>
        <w:gridCol w:w="1374"/>
        <w:gridCol w:w="1298"/>
      </w:tblGrid>
      <w:tr w:rsidR="00C225C0" w14:paraId="2D70E2E3" w14:textId="77777777">
        <w:trPr>
          <w:trHeight w:val="534"/>
          <w:jc w:val="center"/>
        </w:trPr>
        <w:tc>
          <w:tcPr>
            <w:tcW w:w="8522" w:type="dxa"/>
            <w:gridSpan w:val="6"/>
            <w:vAlign w:val="center"/>
          </w:tcPr>
          <w:p w14:paraId="5E16D832"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b/>
                <w:bCs/>
                <w:sz w:val="24"/>
              </w:rPr>
              <w:t>一、交付产品明细</w:t>
            </w:r>
          </w:p>
        </w:tc>
      </w:tr>
      <w:tr w:rsidR="00C225C0" w14:paraId="714FC51B" w14:textId="77777777">
        <w:trPr>
          <w:jc w:val="center"/>
        </w:trPr>
        <w:tc>
          <w:tcPr>
            <w:tcW w:w="2155" w:type="dxa"/>
            <w:vAlign w:val="center"/>
          </w:tcPr>
          <w:p w14:paraId="5EBCE772"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配件名称</w:t>
            </w:r>
          </w:p>
        </w:tc>
        <w:tc>
          <w:tcPr>
            <w:tcW w:w="1327" w:type="dxa"/>
            <w:vAlign w:val="center"/>
          </w:tcPr>
          <w:p w14:paraId="1007D71C"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型号</w:t>
            </w:r>
          </w:p>
        </w:tc>
        <w:tc>
          <w:tcPr>
            <w:tcW w:w="1176" w:type="dxa"/>
            <w:vAlign w:val="center"/>
          </w:tcPr>
          <w:p w14:paraId="17D406B8"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单位</w:t>
            </w:r>
          </w:p>
        </w:tc>
        <w:tc>
          <w:tcPr>
            <w:tcW w:w="1192" w:type="dxa"/>
            <w:vAlign w:val="center"/>
          </w:tcPr>
          <w:p w14:paraId="3C128780"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数量</w:t>
            </w:r>
          </w:p>
        </w:tc>
        <w:tc>
          <w:tcPr>
            <w:tcW w:w="1374" w:type="dxa"/>
            <w:vAlign w:val="center"/>
          </w:tcPr>
          <w:p w14:paraId="2DE51E5B"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确认</w:t>
            </w:r>
          </w:p>
        </w:tc>
        <w:tc>
          <w:tcPr>
            <w:tcW w:w="1298" w:type="dxa"/>
            <w:vAlign w:val="center"/>
          </w:tcPr>
          <w:p w14:paraId="49CA4F44"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备注</w:t>
            </w:r>
          </w:p>
        </w:tc>
      </w:tr>
      <w:tr w:rsidR="00C225C0" w14:paraId="2F0E1AF3" w14:textId="77777777">
        <w:trPr>
          <w:jc w:val="center"/>
        </w:trPr>
        <w:tc>
          <w:tcPr>
            <w:tcW w:w="2155" w:type="dxa"/>
            <w:vAlign w:val="center"/>
          </w:tcPr>
          <w:p w14:paraId="1C49A21C" w14:textId="77777777" w:rsidR="00C225C0" w:rsidRDefault="00C225C0">
            <w:pPr>
              <w:jc w:val="center"/>
              <w:rPr>
                <w:rFonts w:ascii="仿宋" w:eastAsia="仿宋" w:hAnsi="仿宋" w:cs="宋体" w:hint="eastAsia"/>
                <w:sz w:val="24"/>
              </w:rPr>
            </w:pPr>
          </w:p>
        </w:tc>
        <w:tc>
          <w:tcPr>
            <w:tcW w:w="1327" w:type="dxa"/>
            <w:vAlign w:val="center"/>
          </w:tcPr>
          <w:p w14:paraId="4FDCC50B" w14:textId="77777777" w:rsidR="00C225C0" w:rsidRDefault="00C225C0">
            <w:pPr>
              <w:widowControl/>
              <w:spacing w:line="400" w:lineRule="exact"/>
              <w:jc w:val="center"/>
              <w:textAlignment w:val="center"/>
              <w:rPr>
                <w:rFonts w:ascii="仿宋" w:eastAsia="仿宋" w:hAnsi="仿宋" w:cs="宋体" w:hint="eastAsia"/>
                <w:sz w:val="24"/>
              </w:rPr>
            </w:pPr>
          </w:p>
        </w:tc>
        <w:tc>
          <w:tcPr>
            <w:tcW w:w="1176" w:type="dxa"/>
            <w:vAlign w:val="center"/>
          </w:tcPr>
          <w:p w14:paraId="63800BAA" w14:textId="77777777" w:rsidR="00C225C0" w:rsidRDefault="00C225C0">
            <w:pPr>
              <w:jc w:val="center"/>
              <w:rPr>
                <w:rFonts w:ascii="仿宋" w:eastAsia="仿宋" w:hAnsi="仿宋" w:hint="eastAsia"/>
                <w:sz w:val="24"/>
              </w:rPr>
            </w:pPr>
          </w:p>
        </w:tc>
        <w:tc>
          <w:tcPr>
            <w:tcW w:w="1192" w:type="dxa"/>
            <w:vAlign w:val="center"/>
          </w:tcPr>
          <w:p w14:paraId="424C5C56" w14:textId="77777777" w:rsidR="00C225C0" w:rsidRDefault="00C225C0">
            <w:pPr>
              <w:widowControl/>
              <w:spacing w:line="400" w:lineRule="exact"/>
              <w:jc w:val="center"/>
              <w:textAlignment w:val="center"/>
              <w:rPr>
                <w:rFonts w:ascii="仿宋" w:eastAsia="仿宋" w:hAnsi="仿宋" w:cs="宋体" w:hint="eastAsia"/>
                <w:sz w:val="24"/>
              </w:rPr>
            </w:pPr>
          </w:p>
        </w:tc>
        <w:tc>
          <w:tcPr>
            <w:tcW w:w="1374" w:type="dxa"/>
            <w:vAlign w:val="center"/>
          </w:tcPr>
          <w:p w14:paraId="067F3872" w14:textId="77777777" w:rsidR="00C225C0" w:rsidRDefault="00C225C0">
            <w:pPr>
              <w:widowControl/>
              <w:spacing w:line="400" w:lineRule="exact"/>
              <w:jc w:val="center"/>
              <w:textAlignment w:val="center"/>
              <w:rPr>
                <w:rFonts w:ascii="仿宋" w:eastAsia="仿宋" w:hAnsi="仿宋" w:cs="宋体" w:hint="eastAsia"/>
                <w:sz w:val="24"/>
              </w:rPr>
            </w:pPr>
          </w:p>
        </w:tc>
        <w:tc>
          <w:tcPr>
            <w:tcW w:w="1298" w:type="dxa"/>
            <w:vAlign w:val="center"/>
          </w:tcPr>
          <w:p w14:paraId="59A521CA"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2ED06D2C" w14:textId="77777777">
        <w:trPr>
          <w:jc w:val="center"/>
        </w:trPr>
        <w:tc>
          <w:tcPr>
            <w:tcW w:w="2155" w:type="dxa"/>
            <w:vAlign w:val="center"/>
          </w:tcPr>
          <w:p w14:paraId="4B2CAA94" w14:textId="77777777" w:rsidR="00C225C0" w:rsidRDefault="00C225C0">
            <w:pPr>
              <w:jc w:val="center"/>
              <w:rPr>
                <w:rFonts w:ascii="仿宋" w:eastAsia="仿宋" w:hAnsi="仿宋" w:cs="宋体" w:hint="eastAsia"/>
                <w:sz w:val="24"/>
              </w:rPr>
            </w:pPr>
          </w:p>
        </w:tc>
        <w:tc>
          <w:tcPr>
            <w:tcW w:w="1327" w:type="dxa"/>
            <w:vAlign w:val="center"/>
          </w:tcPr>
          <w:p w14:paraId="0B98C27D" w14:textId="77777777" w:rsidR="00C225C0" w:rsidRDefault="00C225C0">
            <w:pPr>
              <w:widowControl/>
              <w:spacing w:line="400" w:lineRule="exact"/>
              <w:jc w:val="center"/>
              <w:textAlignment w:val="center"/>
              <w:rPr>
                <w:rFonts w:ascii="仿宋" w:eastAsia="仿宋" w:hAnsi="仿宋" w:cs="宋体" w:hint="eastAsia"/>
                <w:sz w:val="24"/>
              </w:rPr>
            </w:pPr>
          </w:p>
        </w:tc>
        <w:tc>
          <w:tcPr>
            <w:tcW w:w="1176" w:type="dxa"/>
            <w:vAlign w:val="center"/>
          </w:tcPr>
          <w:p w14:paraId="7E69FD43" w14:textId="77777777" w:rsidR="00C225C0" w:rsidRDefault="00C225C0">
            <w:pPr>
              <w:jc w:val="center"/>
              <w:rPr>
                <w:rFonts w:ascii="仿宋" w:eastAsia="仿宋" w:hAnsi="仿宋" w:hint="eastAsia"/>
                <w:sz w:val="24"/>
              </w:rPr>
            </w:pPr>
          </w:p>
        </w:tc>
        <w:tc>
          <w:tcPr>
            <w:tcW w:w="1192" w:type="dxa"/>
            <w:vAlign w:val="center"/>
          </w:tcPr>
          <w:p w14:paraId="4325FAF6" w14:textId="77777777" w:rsidR="00C225C0" w:rsidRDefault="00C225C0">
            <w:pPr>
              <w:widowControl/>
              <w:spacing w:line="400" w:lineRule="exact"/>
              <w:jc w:val="center"/>
              <w:textAlignment w:val="center"/>
              <w:rPr>
                <w:rFonts w:ascii="仿宋" w:eastAsia="仿宋" w:hAnsi="仿宋" w:cs="宋体" w:hint="eastAsia"/>
                <w:sz w:val="24"/>
              </w:rPr>
            </w:pPr>
          </w:p>
        </w:tc>
        <w:tc>
          <w:tcPr>
            <w:tcW w:w="1374" w:type="dxa"/>
            <w:vAlign w:val="center"/>
          </w:tcPr>
          <w:p w14:paraId="23198084" w14:textId="77777777" w:rsidR="00C225C0" w:rsidRDefault="00C225C0">
            <w:pPr>
              <w:widowControl/>
              <w:spacing w:line="400" w:lineRule="exact"/>
              <w:jc w:val="center"/>
              <w:textAlignment w:val="center"/>
              <w:rPr>
                <w:rFonts w:ascii="仿宋" w:eastAsia="仿宋" w:hAnsi="仿宋" w:cs="宋体" w:hint="eastAsia"/>
                <w:sz w:val="24"/>
              </w:rPr>
            </w:pPr>
          </w:p>
        </w:tc>
        <w:tc>
          <w:tcPr>
            <w:tcW w:w="1298" w:type="dxa"/>
            <w:vAlign w:val="center"/>
          </w:tcPr>
          <w:p w14:paraId="246416EE"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557C2468" w14:textId="77777777">
        <w:trPr>
          <w:jc w:val="center"/>
        </w:trPr>
        <w:tc>
          <w:tcPr>
            <w:tcW w:w="2155" w:type="dxa"/>
            <w:vAlign w:val="center"/>
          </w:tcPr>
          <w:p w14:paraId="0CF8FA1E" w14:textId="77777777" w:rsidR="00C225C0" w:rsidRDefault="00C225C0">
            <w:pPr>
              <w:jc w:val="center"/>
              <w:rPr>
                <w:rFonts w:ascii="仿宋" w:eastAsia="仿宋" w:hAnsi="仿宋" w:cs="宋体" w:hint="eastAsia"/>
                <w:sz w:val="24"/>
              </w:rPr>
            </w:pPr>
          </w:p>
        </w:tc>
        <w:tc>
          <w:tcPr>
            <w:tcW w:w="1327" w:type="dxa"/>
            <w:vAlign w:val="center"/>
          </w:tcPr>
          <w:p w14:paraId="46A00F2A" w14:textId="77777777" w:rsidR="00C225C0" w:rsidRDefault="00C225C0">
            <w:pPr>
              <w:widowControl/>
              <w:spacing w:line="400" w:lineRule="exact"/>
              <w:jc w:val="center"/>
              <w:textAlignment w:val="center"/>
              <w:rPr>
                <w:rFonts w:ascii="仿宋" w:eastAsia="仿宋" w:hAnsi="仿宋" w:cs="宋体" w:hint="eastAsia"/>
                <w:sz w:val="24"/>
              </w:rPr>
            </w:pPr>
          </w:p>
        </w:tc>
        <w:tc>
          <w:tcPr>
            <w:tcW w:w="1176" w:type="dxa"/>
            <w:vAlign w:val="center"/>
          </w:tcPr>
          <w:p w14:paraId="057295EE" w14:textId="77777777" w:rsidR="00C225C0" w:rsidRDefault="00C225C0">
            <w:pPr>
              <w:jc w:val="center"/>
              <w:rPr>
                <w:rFonts w:ascii="仿宋" w:eastAsia="仿宋" w:hAnsi="仿宋" w:hint="eastAsia"/>
                <w:sz w:val="24"/>
              </w:rPr>
            </w:pPr>
          </w:p>
        </w:tc>
        <w:tc>
          <w:tcPr>
            <w:tcW w:w="1192" w:type="dxa"/>
            <w:vAlign w:val="center"/>
          </w:tcPr>
          <w:p w14:paraId="17EE6C82" w14:textId="77777777" w:rsidR="00C225C0" w:rsidRDefault="00C225C0">
            <w:pPr>
              <w:widowControl/>
              <w:spacing w:line="400" w:lineRule="exact"/>
              <w:jc w:val="center"/>
              <w:textAlignment w:val="center"/>
              <w:rPr>
                <w:rFonts w:ascii="仿宋" w:eastAsia="仿宋" w:hAnsi="仿宋" w:cs="宋体" w:hint="eastAsia"/>
                <w:sz w:val="24"/>
              </w:rPr>
            </w:pPr>
          </w:p>
        </w:tc>
        <w:tc>
          <w:tcPr>
            <w:tcW w:w="1374" w:type="dxa"/>
            <w:vAlign w:val="center"/>
          </w:tcPr>
          <w:p w14:paraId="30C56EAD" w14:textId="77777777" w:rsidR="00C225C0" w:rsidRDefault="00C225C0">
            <w:pPr>
              <w:widowControl/>
              <w:spacing w:line="400" w:lineRule="exact"/>
              <w:jc w:val="center"/>
              <w:textAlignment w:val="center"/>
              <w:rPr>
                <w:rFonts w:ascii="仿宋" w:eastAsia="仿宋" w:hAnsi="仿宋" w:cs="宋体" w:hint="eastAsia"/>
                <w:sz w:val="24"/>
              </w:rPr>
            </w:pPr>
          </w:p>
        </w:tc>
        <w:tc>
          <w:tcPr>
            <w:tcW w:w="1298" w:type="dxa"/>
            <w:vAlign w:val="center"/>
          </w:tcPr>
          <w:p w14:paraId="2133A636"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531BA3C3" w14:textId="77777777">
        <w:trPr>
          <w:jc w:val="center"/>
        </w:trPr>
        <w:tc>
          <w:tcPr>
            <w:tcW w:w="2155" w:type="dxa"/>
            <w:vAlign w:val="center"/>
          </w:tcPr>
          <w:p w14:paraId="168D8BDE" w14:textId="77777777" w:rsidR="00C225C0" w:rsidRDefault="00C225C0">
            <w:pPr>
              <w:jc w:val="center"/>
              <w:rPr>
                <w:rFonts w:ascii="仿宋" w:eastAsia="仿宋" w:hAnsi="仿宋" w:cs="宋体" w:hint="eastAsia"/>
                <w:sz w:val="24"/>
              </w:rPr>
            </w:pPr>
          </w:p>
        </w:tc>
        <w:tc>
          <w:tcPr>
            <w:tcW w:w="1327" w:type="dxa"/>
            <w:vAlign w:val="center"/>
          </w:tcPr>
          <w:p w14:paraId="4F3B6E35" w14:textId="77777777" w:rsidR="00C225C0" w:rsidRDefault="00C225C0">
            <w:pPr>
              <w:widowControl/>
              <w:spacing w:line="400" w:lineRule="exact"/>
              <w:jc w:val="center"/>
              <w:textAlignment w:val="center"/>
              <w:rPr>
                <w:rFonts w:ascii="仿宋" w:eastAsia="仿宋" w:hAnsi="仿宋" w:cs="宋体" w:hint="eastAsia"/>
                <w:sz w:val="24"/>
              </w:rPr>
            </w:pPr>
          </w:p>
        </w:tc>
        <w:tc>
          <w:tcPr>
            <w:tcW w:w="1176" w:type="dxa"/>
            <w:vAlign w:val="center"/>
          </w:tcPr>
          <w:p w14:paraId="35FFC7B0" w14:textId="77777777" w:rsidR="00C225C0" w:rsidRDefault="00C225C0">
            <w:pPr>
              <w:jc w:val="center"/>
              <w:rPr>
                <w:rFonts w:ascii="仿宋" w:eastAsia="仿宋" w:hAnsi="仿宋" w:hint="eastAsia"/>
                <w:sz w:val="24"/>
              </w:rPr>
            </w:pPr>
          </w:p>
        </w:tc>
        <w:tc>
          <w:tcPr>
            <w:tcW w:w="1192" w:type="dxa"/>
            <w:vAlign w:val="center"/>
          </w:tcPr>
          <w:p w14:paraId="309C7C03" w14:textId="77777777" w:rsidR="00C225C0" w:rsidRDefault="00C225C0">
            <w:pPr>
              <w:widowControl/>
              <w:spacing w:line="400" w:lineRule="exact"/>
              <w:jc w:val="center"/>
              <w:textAlignment w:val="center"/>
              <w:rPr>
                <w:rFonts w:ascii="仿宋" w:eastAsia="仿宋" w:hAnsi="仿宋" w:cs="宋体" w:hint="eastAsia"/>
                <w:sz w:val="24"/>
              </w:rPr>
            </w:pPr>
          </w:p>
        </w:tc>
        <w:tc>
          <w:tcPr>
            <w:tcW w:w="1374" w:type="dxa"/>
            <w:vAlign w:val="center"/>
          </w:tcPr>
          <w:p w14:paraId="7E4E4718" w14:textId="77777777" w:rsidR="00C225C0" w:rsidRDefault="00C225C0">
            <w:pPr>
              <w:widowControl/>
              <w:spacing w:line="400" w:lineRule="exact"/>
              <w:jc w:val="center"/>
              <w:textAlignment w:val="center"/>
              <w:rPr>
                <w:rFonts w:ascii="仿宋" w:eastAsia="仿宋" w:hAnsi="仿宋" w:cs="宋体" w:hint="eastAsia"/>
                <w:sz w:val="24"/>
              </w:rPr>
            </w:pPr>
          </w:p>
        </w:tc>
        <w:tc>
          <w:tcPr>
            <w:tcW w:w="1298" w:type="dxa"/>
            <w:vAlign w:val="center"/>
          </w:tcPr>
          <w:p w14:paraId="1C0A52EA"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0B8EF7BE" w14:textId="77777777">
        <w:trPr>
          <w:jc w:val="center"/>
        </w:trPr>
        <w:tc>
          <w:tcPr>
            <w:tcW w:w="2155" w:type="dxa"/>
            <w:vAlign w:val="center"/>
          </w:tcPr>
          <w:p w14:paraId="666657FD" w14:textId="77777777" w:rsidR="00C225C0" w:rsidRDefault="00C225C0">
            <w:pPr>
              <w:jc w:val="center"/>
              <w:rPr>
                <w:rFonts w:ascii="仿宋" w:eastAsia="仿宋" w:hAnsi="仿宋" w:cs="宋体" w:hint="eastAsia"/>
                <w:sz w:val="24"/>
              </w:rPr>
            </w:pPr>
          </w:p>
        </w:tc>
        <w:tc>
          <w:tcPr>
            <w:tcW w:w="1327" w:type="dxa"/>
            <w:vAlign w:val="center"/>
          </w:tcPr>
          <w:p w14:paraId="7F4A712E" w14:textId="77777777" w:rsidR="00C225C0" w:rsidRDefault="00C225C0">
            <w:pPr>
              <w:widowControl/>
              <w:spacing w:line="400" w:lineRule="exact"/>
              <w:jc w:val="center"/>
              <w:textAlignment w:val="center"/>
              <w:rPr>
                <w:rFonts w:ascii="仿宋" w:eastAsia="仿宋" w:hAnsi="仿宋" w:cs="宋体" w:hint="eastAsia"/>
                <w:sz w:val="24"/>
              </w:rPr>
            </w:pPr>
          </w:p>
        </w:tc>
        <w:tc>
          <w:tcPr>
            <w:tcW w:w="1176" w:type="dxa"/>
            <w:vAlign w:val="center"/>
          </w:tcPr>
          <w:p w14:paraId="65E4DD9B" w14:textId="77777777" w:rsidR="00C225C0" w:rsidRDefault="00C225C0">
            <w:pPr>
              <w:jc w:val="center"/>
              <w:rPr>
                <w:rFonts w:ascii="仿宋" w:eastAsia="仿宋" w:hAnsi="仿宋" w:hint="eastAsia"/>
                <w:sz w:val="24"/>
              </w:rPr>
            </w:pPr>
          </w:p>
        </w:tc>
        <w:tc>
          <w:tcPr>
            <w:tcW w:w="1192" w:type="dxa"/>
            <w:vAlign w:val="center"/>
          </w:tcPr>
          <w:p w14:paraId="181672BB" w14:textId="77777777" w:rsidR="00C225C0" w:rsidRDefault="00C225C0">
            <w:pPr>
              <w:widowControl/>
              <w:spacing w:line="400" w:lineRule="exact"/>
              <w:jc w:val="center"/>
              <w:textAlignment w:val="center"/>
              <w:rPr>
                <w:rFonts w:ascii="仿宋" w:eastAsia="仿宋" w:hAnsi="仿宋" w:cs="宋体" w:hint="eastAsia"/>
                <w:sz w:val="24"/>
              </w:rPr>
            </w:pPr>
          </w:p>
        </w:tc>
        <w:tc>
          <w:tcPr>
            <w:tcW w:w="1374" w:type="dxa"/>
            <w:vAlign w:val="center"/>
          </w:tcPr>
          <w:p w14:paraId="303C273B" w14:textId="77777777" w:rsidR="00C225C0" w:rsidRDefault="00C225C0">
            <w:pPr>
              <w:widowControl/>
              <w:spacing w:line="400" w:lineRule="exact"/>
              <w:jc w:val="center"/>
              <w:textAlignment w:val="center"/>
              <w:rPr>
                <w:rFonts w:ascii="仿宋" w:eastAsia="仿宋" w:hAnsi="仿宋" w:cs="宋体" w:hint="eastAsia"/>
                <w:sz w:val="24"/>
              </w:rPr>
            </w:pPr>
          </w:p>
        </w:tc>
        <w:tc>
          <w:tcPr>
            <w:tcW w:w="1298" w:type="dxa"/>
            <w:vAlign w:val="center"/>
          </w:tcPr>
          <w:p w14:paraId="0EB9DE39"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0DDB0366" w14:textId="77777777">
        <w:trPr>
          <w:jc w:val="center"/>
        </w:trPr>
        <w:tc>
          <w:tcPr>
            <w:tcW w:w="2155" w:type="dxa"/>
            <w:vAlign w:val="center"/>
          </w:tcPr>
          <w:p w14:paraId="06C2EEFF" w14:textId="77777777" w:rsidR="00C225C0" w:rsidRDefault="00C225C0">
            <w:pPr>
              <w:jc w:val="center"/>
              <w:rPr>
                <w:rFonts w:ascii="仿宋" w:eastAsia="仿宋" w:hAnsi="仿宋" w:cs="宋体" w:hint="eastAsia"/>
                <w:sz w:val="24"/>
              </w:rPr>
            </w:pPr>
          </w:p>
        </w:tc>
        <w:tc>
          <w:tcPr>
            <w:tcW w:w="1327" w:type="dxa"/>
            <w:vAlign w:val="center"/>
          </w:tcPr>
          <w:p w14:paraId="7F575E3C" w14:textId="77777777" w:rsidR="00C225C0" w:rsidRDefault="00C225C0">
            <w:pPr>
              <w:widowControl/>
              <w:spacing w:line="400" w:lineRule="exact"/>
              <w:jc w:val="center"/>
              <w:textAlignment w:val="center"/>
              <w:rPr>
                <w:rFonts w:ascii="仿宋" w:eastAsia="仿宋" w:hAnsi="仿宋" w:cs="宋体" w:hint="eastAsia"/>
                <w:sz w:val="24"/>
              </w:rPr>
            </w:pPr>
          </w:p>
        </w:tc>
        <w:tc>
          <w:tcPr>
            <w:tcW w:w="1176" w:type="dxa"/>
            <w:vAlign w:val="center"/>
          </w:tcPr>
          <w:p w14:paraId="55C72D70" w14:textId="77777777" w:rsidR="00C225C0" w:rsidRDefault="00C225C0">
            <w:pPr>
              <w:jc w:val="center"/>
              <w:rPr>
                <w:rFonts w:ascii="仿宋" w:eastAsia="仿宋" w:hAnsi="仿宋" w:hint="eastAsia"/>
                <w:sz w:val="24"/>
              </w:rPr>
            </w:pPr>
          </w:p>
        </w:tc>
        <w:tc>
          <w:tcPr>
            <w:tcW w:w="1192" w:type="dxa"/>
            <w:vAlign w:val="center"/>
          </w:tcPr>
          <w:p w14:paraId="55271573" w14:textId="77777777" w:rsidR="00C225C0" w:rsidRDefault="00C225C0">
            <w:pPr>
              <w:widowControl/>
              <w:spacing w:line="400" w:lineRule="exact"/>
              <w:jc w:val="center"/>
              <w:textAlignment w:val="center"/>
              <w:rPr>
                <w:rFonts w:ascii="仿宋" w:eastAsia="仿宋" w:hAnsi="仿宋" w:cs="宋体" w:hint="eastAsia"/>
                <w:sz w:val="24"/>
              </w:rPr>
            </w:pPr>
          </w:p>
        </w:tc>
        <w:tc>
          <w:tcPr>
            <w:tcW w:w="1374" w:type="dxa"/>
            <w:vAlign w:val="center"/>
          </w:tcPr>
          <w:p w14:paraId="576ECEF8" w14:textId="77777777" w:rsidR="00C225C0" w:rsidRDefault="00C225C0">
            <w:pPr>
              <w:widowControl/>
              <w:spacing w:line="400" w:lineRule="exact"/>
              <w:jc w:val="center"/>
              <w:textAlignment w:val="center"/>
              <w:rPr>
                <w:rFonts w:ascii="仿宋" w:eastAsia="仿宋" w:hAnsi="仿宋" w:cs="宋体" w:hint="eastAsia"/>
                <w:sz w:val="24"/>
              </w:rPr>
            </w:pPr>
          </w:p>
        </w:tc>
        <w:tc>
          <w:tcPr>
            <w:tcW w:w="1298" w:type="dxa"/>
            <w:vAlign w:val="center"/>
          </w:tcPr>
          <w:p w14:paraId="5106D30A"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1EEFE656" w14:textId="77777777">
        <w:trPr>
          <w:jc w:val="center"/>
        </w:trPr>
        <w:tc>
          <w:tcPr>
            <w:tcW w:w="2155" w:type="dxa"/>
            <w:vAlign w:val="center"/>
          </w:tcPr>
          <w:p w14:paraId="261E0E96" w14:textId="77777777" w:rsidR="00C225C0" w:rsidRDefault="00C225C0">
            <w:pPr>
              <w:jc w:val="center"/>
              <w:rPr>
                <w:rFonts w:ascii="仿宋" w:eastAsia="仿宋" w:hAnsi="仿宋" w:cs="宋体" w:hint="eastAsia"/>
                <w:sz w:val="24"/>
              </w:rPr>
            </w:pPr>
          </w:p>
        </w:tc>
        <w:tc>
          <w:tcPr>
            <w:tcW w:w="1327" w:type="dxa"/>
            <w:vAlign w:val="center"/>
          </w:tcPr>
          <w:p w14:paraId="6A22629D" w14:textId="77777777" w:rsidR="00C225C0" w:rsidRDefault="00C225C0">
            <w:pPr>
              <w:widowControl/>
              <w:spacing w:line="400" w:lineRule="exact"/>
              <w:jc w:val="center"/>
              <w:textAlignment w:val="center"/>
              <w:rPr>
                <w:rFonts w:ascii="仿宋" w:eastAsia="仿宋" w:hAnsi="仿宋" w:cs="宋体" w:hint="eastAsia"/>
                <w:sz w:val="24"/>
              </w:rPr>
            </w:pPr>
          </w:p>
        </w:tc>
        <w:tc>
          <w:tcPr>
            <w:tcW w:w="1176" w:type="dxa"/>
            <w:vAlign w:val="center"/>
          </w:tcPr>
          <w:p w14:paraId="442DFDDF" w14:textId="77777777" w:rsidR="00C225C0" w:rsidRDefault="00C225C0">
            <w:pPr>
              <w:jc w:val="center"/>
              <w:rPr>
                <w:rFonts w:ascii="仿宋" w:eastAsia="仿宋" w:hAnsi="仿宋" w:hint="eastAsia"/>
                <w:sz w:val="24"/>
              </w:rPr>
            </w:pPr>
          </w:p>
        </w:tc>
        <w:tc>
          <w:tcPr>
            <w:tcW w:w="1192" w:type="dxa"/>
            <w:vAlign w:val="center"/>
          </w:tcPr>
          <w:p w14:paraId="33712FE0" w14:textId="77777777" w:rsidR="00C225C0" w:rsidRDefault="00C225C0">
            <w:pPr>
              <w:widowControl/>
              <w:spacing w:line="400" w:lineRule="exact"/>
              <w:jc w:val="center"/>
              <w:textAlignment w:val="center"/>
              <w:rPr>
                <w:rFonts w:ascii="仿宋" w:eastAsia="仿宋" w:hAnsi="仿宋" w:cs="宋体" w:hint="eastAsia"/>
                <w:sz w:val="24"/>
              </w:rPr>
            </w:pPr>
          </w:p>
        </w:tc>
        <w:tc>
          <w:tcPr>
            <w:tcW w:w="1374" w:type="dxa"/>
            <w:vAlign w:val="center"/>
          </w:tcPr>
          <w:p w14:paraId="18467261" w14:textId="77777777" w:rsidR="00C225C0" w:rsidRDefault="00C225C0">
            <w:pPr>
              <w:widowControl/>
              <w:spacing w:line="400" w:lineRule="exact"/>
              <w:jc w:val="center"/>
              <w:textAlignment w:val="center"/>
              <w:rPr>
                <w:rFonts w:ascii="仿宋" w:eastAsia="仿宋" w:hAnsi="仿宋" w:cs="宋体" w:hint="eastAsia"/>
                <w:sz w:val="24"/>
              </w:rPr>
            </w:pPr>
          </w:p>
        </w:tc>
        <w:tc>
          <w:tcPr>
            <w:tcW w:w="1298" w:type="dxa"/>
            <w:vAlign w:val="center"/>
          </w:tcPr>
          <w:p w14:paraId="619EAA16"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1D1041CA" w14:textId="77777777">
        <w:trPr>
          <w:jc w:val="center"/>
        </w:trPr>
        <w:tc>
          <w:tcPr>
            <w:tcW w:w="2155" w:type="dxa"/>
            <w:vAlign w:val="center"/>
          </w:tcPr>
          <w:p w14:paraId="74642AA2" w14:textId="77777777" w:rsidR="00C225C0" w:rsidRDefault="00C225C0">
            <w:pPr>
              <w:jc w:val="center"/>
              <w:rPr>
                <w:rFonts w:ascii="仿宋" w:eastAsia="仿宋" w:hAnsi="仿宋" w:cs="宋体" w:hint="eastAsia"/>
                <w:sz w:val="24"/>
              </w:rPr>
            </w:pPr>
          </w:p>
        </w:tc>
        <w:tc>
          <w:tcPr>
            <w:tcW w:w="1327" w:type="dxa"/>
            <w:vAlign w:val="center"/>
          </w:tcPr>
          <w:p w14:paraId="41C48E4D" w14:textId="77777777" w:rsidR="00C225C0" w:rsidRDefault="00C225C0">
            <w:pPr>
              <w:widowControl/>
              <w:spacing w:line="400" w:lineRule="exact"/>
              <w:jc w:val="center"/>
              <w:textAlignment w:val="center"/>
              <w:rPr>
                <w:rFonts w:ascii="仿宋" w:eastAsia="仿宋" w:hAnsi="仿宋" w:cs="宋体" w:hint="eastAsia"/>
                <w:sz w:val="24"/>
              </w:rPr>
            </w:pPr>
          </w:p>
        </w:tc>
        <w:tc>
          <w:tcPr>
            <w:tcW w:w="1176" w:type="dxa"/>
            <w:vAlign w:val="center"/>
          </w:tcPr>
          <w:p w14:paraId="2C93E6C8" w14:textId="77777777" w:rsidR="00C225C0" w:rsidRDefault="00C225C0">
            <w:pPr>
              <w:jc w:val="center"/>
              <w:rPr>
                <w:rFonts w:ascii="仿宋" w:eastAsia="仿宋" w:hAnsi="仿宋" w:hint="eastAsia"/>
                <w:sz w:val="24"/>
              </w:rPr>
            </w:pPr>
          </w:p>
        </w:tc>
        <w:tc>
          <w:tcPr>
            <w:tcW w:w="1192" w:type="dxa"/>
            <w:vAlign w:val="center"/>
          </w:tcPr>
          <w:p w14:paraId="41095315" w14:textId="77777777" w:rsidR="00C225C0" w:rsidRDefault="00C225C0">
            <w:pPr>
              <w:widowControl/>
              <w:spacing w:line="400" w:lineRule="exact"/>
              <w:jc w:val="center"/>
              <w:textAlignment w:val="center"/>
              <w:rPr>
                <w:rFonts w:ascii="仿宋" w:eastAsia="仿宋" w:hAnsi="仿宋" w:cs="宋体" w:hint="eastAsia"/>
                <w:sz w:val="24"/>
              </w:rPr>
            </w:pPr>
          </w:p>
        </w:tc>
        <w:tc>
          <w:tcPr>
            <w:tcW w:w="1374" w:type="dxa"/>
            <w:vAlign w:val="center"/>
          </w:tcPr>
          <w:p w14:paraId="1DC530F6" w14:textId="77777777" w:rsidR="00C225C0" w:rsidRDefault="00C225C0">
            <w:pPr>
              <w:widowControl/>
              <w:spacing w:line="400" w:lineRule="exact"/>
              <w:jc w:val="center"/>
              <w:textAlignment w:val="center"/>
              <w:rPr>
                <w:rFonts w:ascii="仿宋" w:eastAsia="仿宋" w:hAnsi="仿宋" w:cs="宋体" w:hint="eastAsia"/>
                <w:sz w:val="24"/>
              </w:rPr>
            </w:pPr>
          </w:p>
        </w:tc>
        <w:tc>
          <w:tcPr>
            <w:tcW w:w="1298" w:type="dxa"/>
            <w:vAlign w:val="center"/>
          </w:tcPr>
          <w:p w14:paraId="30F40929"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1B952FD4" w14:textId="77777777">
        <w:trPr>
          <w:jc w:val="center"/>
        </w:trPr>
        <w:tc>
          <w:tcPr>
            <w:tcW w:w="2155" w:type="dxa"/>
            <w:vAlign w:val="center"/>
          </w:tcPr>
          <w:p w14:paraId="13B89856" w14:textId="77777777" w:rsidR="00C225C0" w:rsidRDefault="00C225C0">
            <w:pPr>
              <w:jc w:val="center"/>
              <w:rPr>
                <w:rFonts w:ascii="仿宋" w:eastAsia="仿宋" w:hAnsi="仿宋" w:cs="宋体" w:hint="eastAsia"/>
                <w:sz w:val="24"/>
              </w:rPr>
            </w:pPr>
          </w:p>
        </w:tc>
        <w:tc>
          <w:tcPr>
            <w:tcW w:w="1327" w:type="dxa"/>
            <w:vAlign w:val="center"/>
          </w:tcPr>
          <w:p w14:paraId="2BB8C654" w14:textId="77777777" w:rsidR="00C225C0" w:rsidRDefault="00C225C0">
            <w:pPr>
              <w:widowControl/>
              <w:spacing w:line="400" w:lineRule="exact"/>
              <w:jc w:val="center"/>
              <w:textAlignment w:val="center"/>
              <w:rPr>
                <w:rFonts w:ascii="仿宋" w:eastAsia="仿宋" w:hAnsi="仿宋" w:cs="宋体" w:hint="eastAsia"/>
                <w:sz w:val="24"/>
              </w:rPr>
            </w:pPr>
          </w:p>
        </w:tc>
        <w:tc>
          <w:tcPr>
            <w:tcW w:w="1176" w:type="dxa"/>
            <w:vAlign w:val="center"/>
          </w:tcPr>
          <w:p w14:paraId="6A9D48FF" w14:textId="77777777" w:rsidR="00C225C0" w:rsidRDefault="00C225C0">
            <w:pPr>
              <w:jc w:val="center"/>
              <w:rPr>
                <w:rFonts w:ascii="仿宋" w:eastAsia="仿宋" w:hAnsi="仿宋" w:hint="eastAsia"/>
                <w:sz w:val="24"/>
              </w:rPr>
            </w:pPr>
          </w:p>
        </w:tc>
        <w:tc>
          <w:tcPr>
            <w:tcW w:w="1192" w:type="dxa"/>
            <w:vAlign w:val="center"/>
          </w:tcPr>
          <w:p w14:paraId="2F065F97" w14:textId="77777777" w:rsidR="00C225C0" w:rsidRDefault="00C225C0">
            <w:pPr>
              <w:widowControl/>
              <w:spacing w:line="400" w:lineRule="exact"/>
              <w:jc w:val="center"/>
              <w:textAlignment w:val="center"/>
              <w:rPr>
                <w:rFonts w:ascii="仿宋" w:eastAsia="仿宋" w:hAnsi="仿宋" w:cs="宋体" w:hint="eastAsia"/>
                <w:sz w:val="24"/>
              </w:rPr>
            </w:pPr>
          </w:p>
        </w:tc>
        <w:tc>
          <w:tcPr>
            <w:tcW w:w="1374" w:type="dxa"/>
            <w:vAlign w:val="center"/>
          </w:tcPr>
          <w:p w14:paraId="228DEE7C" w14:textId="77777777" w:rsidR="00C225C0" w:rsidRDefault="00C225C0">
            <w:pPr>
              <w:widowControl/>
              <w:spacing w:line="400" w:lineRule="exact"/>
              <w:jc w:val="center"/>
              <w:textAlignment w:val="center"/>
              <w:rPr>
                <w:rFonts w:ascii="仿宋" w:eastAsia="仿宋" w:hAnsi="仿宋" w:cs="宋体" w:hint="eastAsia"/>
                <w:sz w:val="24"/>
              </w:rPr>
            </w:pPr>
          </w:p>
        </w:tc>
        <w:tc>
          <w:tcPr>
            <w:tcW w:w="1298" w:type="dxa"/>
            <w:vAlign w:val="center"/>
          </w:tcPr>
          <w:p w14:paraId="3A02E197"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3E41D007" w14:textId="77777777">
        <w:trPr>
          <w:jc w:val="center"/>
        </w:trPr>
        <w:tc>
          <w:tcPr>
            <w:tcW w:w="2155" w:type="dxa"/>
            <w:vAlign w:val="center"/>
          </w:tcPr>
          <w:p w14:paraId="4558A6EA" w14:textId="77777777" w:rsidR="00C225C0" w:rsidRDefault="00C225C0">
            <w:pPr>
              <w:jc w:val="center"/>
              <w:rPr>
                <w:rFonts w:ascii="仿宋" w:eastAsia="仿宋" w:hAnsi="仿宋" w:cs="宋体" w:hint="eastAsia"/>
                <w:sz w:val="24"/>
              </w:rPr>
            </w:pPr>
          </w:p>
        </w:tc>
        <w:tc>
          <w:tcPr>
            <w:tcW w:w="1327" w:type="dxa"/>
            <w:vAlign w:val="center"/>
          </w:tcPr>
          <w:p w14:paraId="7508431C" w14:textId="77777777" w:rsidR="00C225C0" w:rsidRDefault="00C225C0">
            <w:pPr>
              <w:widowControl/>
              <w:spacing w:line="400" w:lineRule="exact"/>
              <w:jc w:val="center"/>
              <w:textAlignment w:val="center"/>
              <w:rPr>
                <w:rFonts w:ascii="仿宋" w:eastAsia="仿宋" w:hAnsi="仿宋" w:cs="宋体" w:hint="eastAsia"/>
                <w:sz w:val="24"/>
              </w:rPr>
            </w:pPr>
          </w:p>
        </w:tc>
        <w:tc>
          <w:tcPr>
            <w:tcW w:w="1176" w:type="dxa"/>
            <w:vAlign w:val="center"/>
          </w:tcPr>
          <w:p w14:paraId="59037CC9" w14:textId="77777777" w:rsidR="00C225C0" w:rsidRDefault="00C225C0">
            <w:pPr>
              <w:jc w:val="center"/>
              <w:rPr>
                <w:rFonts w:ascii="仿宋" w:eastAsia="仿宋" w:hAnsi="仿宋" w:hint="eastAsia"/>
                <w:sz w:val="24"/>
              </w:rPr>
            </w:pPr>
          </w:p>
        </w:tc>
        <w:tc>
          <w:tcPr>
            <w:tcW w:w="1192" w:type="dxa"/>
            <w:vAlign w:val="center"/>
          </w:tcPr>
          <w:p w14:paraId="75D70F58" w14:textId="77777777" w:rsidR="00C225C0" w:rsidRDefault="00C225C0">
            <w:pPr>
              <w:spacing w:line="400" w:lineRule="exact"/>
              <w:jc w:val="center"/>
              <w:textAlignment w:val="center"/>
              <w:rPr>
                <w:rFonts w:ascii="仿宋" w:eastAsia="仿宋" w:hAnsi="仿宋" w:cs="宋体" w:hint="eastAsia"/>
                <w:sz w:val="24"/>
              </w:rPr>
            </w:pPr>
          </w:p>
        </w:tc>
        <w:tc>
          <w:tcPr>
            <w:tcW w:w="1374" w:type="dxa"/>
            <w:vAlign w:val="center"/>
          </w:tcPr>
          <w:p w14:paraId="5674AB7D" w14:textId="77777777" w:rsidR="00C225C0" w:rsidRDefault="00C225C0">
            <w:pPr>
              <w:spacing w:line="400" w:lineRule="exact"/>
              <w:jc w:val="center"/>
              <w:textAlignment w:val="center"/>
              <w:rPr>
                <w:rFonts w:ascii="仿宋" w:eastAsia="仿宋" w:hAnsi="仿宋" w:cs="宋体" w:hint="eastAsia"/>
                <w:sz w:val="24"/>
              </w:rPr>
            </w:pPr>
          </w:p>
        </w:tc>
        <w:tc>
          <w:tcPr>
            <w:tcW w:w="1298" w:type="dxa"/>
            <w:vAlign w:val="center"/>
          </w:tcPr>
          <w:p w14:paraId="54E3B273" w14:textId="77777777" w:rsidR="00C225C0" w:rsidRDefault="00C225C0">
            <w:pPr>
              <w:spacing w:line="400" w:lineRule="exact"/>
              <w:jc w:val="center"/>
              <w:textAlignment w:val="center"/>
              <w:rPr>
                <w:rFonts w:ascii="仿宋" w:eastAsia="仿宋" w:hAnsi="仿宋" w:cs="宋体" w:hint="eastAsia"/>
                <w:sz w:val="24"/>
              </w:rPr>
            </w:pPr>
          </w:p>
        </w:tc>
      </w:tr>
      <w:tr w:rsidR="00C225C0" w14:paraId="250A3BFC" w14:textId="77777777">
        <w:trPr>
          <w:jc w:val="center"/>
        </w:trPr>
        <w:tc>
          <w:tcPr>
            <w:tcW w:w="8522" w:type="dxa"/>
            <w:gridSpan w:val="6"/>
            <w:vAlign w:val="center"/>
          </w:tcPr>
          <w:p w14:paraId="7DD665BF"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b/>
                <w:bCs/>
                <w:sz w:val="24"/>
              </w:rPr>
              <w:t>二、交付产品性能</w:t>
            </w:r>
          </w:p>
        </w:tc>
      </w:tr>
      <w:tr w:rsidR="00C225C0" w14:paraId="12DF9588" w14:textId="77777777">
        <w:trPr>
          <w:jc w:val="center"/>
        </w:trPr>
        <w:tc>
          <w:tcPr>
            <w:tcW w:w="2155" w:type="dxa"/>
            <w:vAlign w:val="center"/>
          </w:tcPr>
          <w:p w14:paraId="14AC0618"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配件名称</w:t>
            </w:r>
          </w:p>
        </w:tc>
        <w:tc>
          <w:tcPr>
            <w:tcW w:w="3695" w:type="dxa"/>
            <w:gridSpan w:val="3"/>
            <w:vAlign w:val="center"/>
          </w:tcPr>
          <w:p w14:paraId="26728E80"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确认内容</w:t>
            </w:r>
          </w:p>
        </w:tc>
        <w:tc>
          <w:tcPr>
            <w:tcW w:w="1374" w:type="dxa"/>
            <w:vAlign w:val="center"/>
          </w:tcPr>
          <w:p w14:paraId="13D19ECB"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确认</w:t>
            </w:r>
          </w:p>
        </w:tc>
        <w:tc>
          <w:tcPr>
            <w:tcW w:w="1298" w:type="dxa"/>
            <w:vAlign w:val="center"/>
          </w:tcPr>
          <w:p w14:paraId="6BC58080"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备注</w:t>
            </w:r>
          </w:p>
        </w:tc>
      </w:tr>
      <w:tr w:rsidR="00C225C0" w14:paraId="0D80C866" w14:textId="77777777">
        <w:trPr>
          <w:jc w:val="center"/>
        </w:trPr>
        <w:tc>
          <w:tcPr>
            <w:tcW w:w="2155" w:type="dxa"/>
            <w:vAlign w:val="center"/>
          </w:tcPr>
          <w:p w14:paraId="26782C98"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外观</w:t>
            </w:r>
          </w:p>
        </w:tc>
        <w:tc>
          <w:tcPr>
            <w:tcW w:w="3695" w:type="dxa"/>
            <w:gridSpan w:val="3"/>
            <w:vAlign w:val="center"/>
          </w:tcPr>
          <w:p w14:paraId="6B5380CF"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检查产品外观是否完好</w:t>
            </w:r>
          </w:p>
        </w:tc>
        <w:tc>
          <w:tcPr>
            <w:tcW w:w="1374" w:type="dxa"/>
            <w:vAlign w:val="center"/>
          </w:tcPr>
          <w:p w14:paraId="7D816AE0" w14:textId="77777777" w:rsidR="00C225C0" w:rsidRDefault="00C225C0">
            <w:pPr>
              <w:widowControl/>
              <w:spacing w:line="400" w:lineRule="exact"/>
              <w:jc w:val="center"/>
              <w:textAlignment w:val="center"/>
              <w:rPr>
                <w:rFonts w:ascii="仿宋" w:eastAsia="仿宋" w:hAnsi="仿宋" w:cs="宋体" w:hint="eastAsia"/>
                <w:sz w:val="24"/>
              </w:rPr>
            </w:pPr>
          </w:p>
        </w:tc>
        <w:tc>
          <w:tcPr>
            <w:tcW w:w="1298" w:type="dxa"/>
            <w:vAlign w:val="center"/>
          </w:tcPr>
          <w:p w14:paraId="68EDFFF2"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4808E324" w14:textId="77777777">
        <w:trPr>
          <w:jc w:val="center"/>
        </w:trPr>
        <w:tc>
          <w:tcPr>
            <w:tcW w:w="2155" w:type="dxa"/>
            <w:vAlign w:val="center"/>
          </w:tcPr>
          <w:p w14:paraId="2094B099"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性能</w:t>
            </w:r>
          </w:p>
        </w:tc>
        <w:tc>
          <w:tcPr>
            <w:tcW w:w="3695" w:type="dxa"/>
            <w:gridSpan w:val="3"/>
            <w:vAlign w:val="center"/>
          </w:tcPr>
          <w:p w14:paraId="03479243"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产品是否能正常使用</w:t>
            </w:r>
          </w:p>
        </w:tc>
        <w:tc>
          <w:tcPr>
            <w:tcW w:w="1374" w:type="dxa"/>
            <w:vAlign w:val="center"/>
          </w:tcPr>
          <w:p w14:paraId="6BC2BC0D" w14:textId="77777777" w:rsidR="00C225C0" w:rsidRDefault="00C225C0">
            <w:pPr>
              <w:widowControl/>
              <w:spacing w:line="400" w:lineRule="exact"/>
              <w:jc w:val="center"/>
              <w:textAlignment w:val="center"/>
              <w:rPr>
                <w:rFonts w:ascii="仿宋" w:eastAsia="仿宋" w:hAnsi="仿宋" w:cs="宋体" w:hint="eastAsia"/>
                <w:sz w:val="24"/>
              </w:rPr>
            </w:pPr>
          </w:p>
        </w:tc>
        <w:tc>
          <w:tcPr>
            <w:tcW w:w="1298" w:type="dxa"/>
            <w:vAlign w:val="center"/>
          </w:tcPr>
          <w:p w14:paraId="28B522E8"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212B6ED5" w14:textId="77777777">
        <w:trPr>
          <w:trHeight w:val="414"/>
          <w:jc w:val="center"/>
        </w:trPr>
        <w:tc>
          <w:tcPr>
            <w:tcW w:w="8522" w:type="dxa"/>
            <w:gridSpan w:val="6"/>
            <w:vAlign w:val="center"/>
          </w:tcPr>
          <w:p w14:paraId="17FEB326" w14:textId="77777777" w:rsidR="00C225C0" w:rsidRDefault="00000000">
            <w:pPr>
              <w:widowControl/>
              <w:spacing w:line="400" w:lineRule="exact"/>
              <w:textAlignment w:val="center"/>
              <w:rPr>
                <w:rFonts w:ascii="仿宋" w:eastAsia="仿宋" w:hAnsi="仿宋" w:cs="宋体" w:hint="eastAsia"/>
                <w:sz w:val="24"/>
              </w:rPr>
            </w:pPr>
            <w:bookmarkStart w:id="845" w:name="_bookmark6"/>
            <w:bookmarkEnd w:id="845"/>
            <w:r>
              <w:rPr>
                <w:rFonts w:ascii="仿宋" w:eastAsia="仿宋" w:hAnsi="仿宋"/>
                <w:b/>
                <w:bCs/>
                <w:noProof/>
                <w:sz w:val="24"/>
              </w:rPr>
              <mc:AlternateContent>
                <mc:Choice Requires="wps">
                  <w:drawing>
                    <wp:anchor distT="0" distB="0" distL="114300" distR="114300" simplePos="0" relativeHeight="251661312" behindDoc="0" locked="0" layoutInCell="1" allowOverlap="1" wp14:anchorId="2CCDEC3C" wp14:editId="72EC8060">
                      <wp:simplePos x="0" y="0"/>
                      <wp:positionH relativeFrom="column">
                        <wp:posOffset>3165475</wp:posOffset>
                      </wp:positionH>
                      <wp:positionV relativeFrom="paragraph">
                        <wp:posOffset>52705</wp:posOffset>
                      </wp:positionV>
                      <wp:extent cx="127000" cy="116205"/>
                      <wp:effectExtent l="6350" t="6350" r="19050" b="10795"/>
                      <wp:wrapNone/>
                      <wp:docPr id="43760458" name="矩形 43760458"/>
                      <wp:cNvGraphicFramePr/>
                      <a:graphic xmlns:a="http://schemas.openxmlformats.org/drawingml/2006/main">
                        <a:graphicData uri="http://schemas.microsoft.com/office/word/2010/wordprocessingShape">
                          <wps:wsp>
                            <wps:cNvSpPr/>
                            <wps:spPr>
                              <a:xfrm>
                                <a:off x="0" y="0"/>
                                <a:ext cx="127000" cy="116205"/>
                              </a:xfrm>
                              <a:prstGeom prst="rect">
                                <a:avLst/>
                              </a:prstGeom>
                              <a:noFill/>
                              <a:ln w="12700" cap="flat" cmpd="sng" algn="ctr">
                                <a:solidFill>
                                  <a:srgbClr val="000000"/>
                                </a:solidFill>
                                <a:prstDash val="solid"/>
                                <a:miter lim="800000"/>
                              </a:ln>
                              <a:effectLst/>
                            </wps:spPr>
                            <wps:txbx>
                              <w:txbxContent>
                                <w:p w14:paraId="0E4CCC84" w14:textId="77777777" w:rsidR="00C225C0" w:rsidRDefault="00C225C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CCDEC3C" id="矩形 43760458" o:spid="_x0000_s1026" style="position:absolute;left:0;text-align:left;margin-left:249.25pt;margin-top:4.15pt;width:10pt;height:9.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" filled="f" strokeweight="1pt">
                      <v:textbox>
                        <w:txbxContent>
                          <w:p w14:paraId="0E4CCC84" w14:textId="77777777" w:rsidR="00C225C0" w:rsidRDefault="00C225C0">
                            <w:pPr>
                              <w:jc w:val="center"/>
                            </w:pPr>
                          </w:p>
                        </w:txbxContent>
                      </v:textbox>
                    </v:rect>
                  </w:pict>
                </mc:Fallback>
              </mc:AlternateContent>
            </w:r>
            <w:r>
              <w:rPr>
                <w:rFonts w:ascii="仿宋" w:eastAsia="仿宋" w:hAnsi="仿宋"/>
                <w:b/>
                <w:bCs/>
                <w:noProof/>
                <w:sz w:val="24"/>
              </w:rPr>
              <mc:AlternateContent>
                <mc:Choice Requires="wps">
                  <w:drawing>
                    <wp:anchor distT="0" distB="0" distL="114300" distR="114300" simplePos="0" relativeHeight="251660288" behindDoc="0" locked="0" layoutInCell="1" allowOverlap="1" wp14:anchorId="7605E71F" wp14:editId="5B808107">
                      <wp:simplePos x="0" y="0"/>
                      <wp:positionH relativeFrom="column">
                        <wp:posOffset>1933575</wp:posOffset>
                      </wp:positionH>
                      <wp:positionV relativeFrom="paragraph">
                        <wp:posOffset>59055</wp:posOffset>
                      </wp:positionV>
                      <wp:extent cx="127000" cy="116205"/>
                      <wp:effectExtent l="6350" t="6350" r="19050" b="10795"/>
                      <wp:wrapNone/>
                      <wp:docPr id="1038913120" name="矩形 1038913120"/>
                      <wp:cNvGraphicFramePr/>
                      <a:graphic xmlns:a="http://schemas.openxmlformats.org/drawingml/2006/main">
                        <a:graphicData uri="http://schemas.microsoft.com/office/word/2010/wordprocessingShape">
                          <wps:wsp>
                            <wps:cNvSpPr/>
                            <wps:spPr>
                              <a:xfrm>
                                <a:off x="3076575" y="6356985"/>
                                <a:ext cx="127000" cy="116205"/>
                              </a:xfrm>
                              <a:prstGeom prst="rect">
                                <a:avLst/>
                              </a:prstGeom>
                              <a:noFill/>
                              <a:ln w="12700" cap="flat" cmpd="sng" algn="ctr">
                                <a:solidFill>
                                  <a:srgbClr val="000000"/>
                                </a:solidFill>
                                <a:prstDash val="solid"/>
                                <a:miter lim="800000"/>
                              </a:ln>
                              <a:effectLst/>
                            </wps:spPr>
                            <wps:txbx>
                              <w:txbxContent>
                                <w:p w14:paraId="69170880" w14:textId="77777777" w:rsidR="00C225C0" w:rsidRDefault="00C225C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605E71F" id="矩形 1038913120" o:spid="_x0000_s1027" style="position:absolute;left:0;text-align:left;margin-left:152.25pt;margin-top:4.65pt;width:10pt;height:9.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" filled="f" strokeweight="1pt">
                      <v:textbox>
                        <w:txbxContent>
                          <w:p w14:paraId="69170880" w14:textId="77777777" w:rsidR="00C225C0" w:rsidRDefault="00C225C0">
                            <w:pPr>
                              <w:jc w:val="center"/>
                            </w:pPr>
                          </w:p>
                        </w:txbxContent>
                      </v:textbox>
                    </v:rect>
                  </w:pict>
                </mc:Fallback>
              </mc:AlternateContent>
            </w:r>
            <w:r>
              <w:rPr>
                <w:rFonts w:ascii="仿宋" w:eastAsia="仿宋" w:hAnsi="仿宋" w:cs="宋体" w:hint="eastAsia"/>
                <w:b/>
                <w:bCs/>
                <w:sz w:val="24"/>
              </w:rPr>
              <w:t xml:space="preserve">三、交付产品确认结果： </w:t>
            </w:r>
            <w:r>
              <w:rPr>
                <w:rFonts w:ascii="仿宋" w:eastAsia="仿宋" w:hAnsi="仿宋" w:cs="宋体" w:hint="eastAsia"/>
                <w:sz w:val="24"/>
              </w:rPr>
              <w:t xml:space="preserve">         合格              不合格</w:t>
            </w:r>
          </w:p>
        </w:tc>
      </w:tr>
      <w:tr w:rsidR="00C225C0" w14:paraId="0B48888A" w14:textId="77777777">
        <w:trPr>
          <w:trHeight w:val="1828"/>
          <w:jc w:val="center"/>
        </w:trPr>
        <w:tc>
          <w:tcPr>
            <w:tcW w:w="2155" w:type="dxa"/>
            <w:vAlign w:val="center"/>
          </w:tcPr>
          <w:p w14:paraId="1A47936F"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交付厂家</w:t>
            </w:r>
          </w:p>
        </w:tc>
        <w:tc>
          <w:tcPr>
            <w:tcW w:w="2503" w:type="dxa"/>
            <w:gridSpan w:val="2"/>
            <w:vAlign w:val="center"/>
          </w:tcPr>
          <w:p w14:paraId="46EFC9B0"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u w:val="single"/>
              </w:rPr>
              <w:t xml:space="preserve">    </w:t>
            </w:r>
          </w:p>
        </w:tc>
        <w:tc>
          <w:tcPr>
            <w:tcW w:w="1192" w:type="dxa"/>
            <w:vAlign w:val="center"/>
          </w:tcPr>
          <w:p w14:paraId="78193FE6"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收货单位</w:t>
            </w:r>
          </w:p>
        </w:tc>
        <w:tc>
          <w:tcPr>
            <w:tcW w:w="2672" w:type="dxa"/>
            <w:gridSpan w:val="2"/>
            <w:vAlign w:val="center"/>
          </w:tcPr>
          <w:p w14:paraId="7BB54806" w14:textId="77777777" w:rsidR="00C225C0" w:rsidRDefault="00000000">
            <w:pPr>
              <w:widowControl/>
              <w:spacing w:line="400" w:lineRule="exact"/>
              <w:jc w:val="center"/>
              <w:textAlignment w:val="center"/>
              <w:rPr>
                <w:rFonts w:ascii="仿宋" w:eastAsia="仿宋" w:hAnsi="仿宋" w:cstheme="minorEastAsia" w:hint="eastAsia"/>
                <w:sz w:val="24"/>
              </w:rPr>
            </w:pPr>
            <w:r>
              <w:rPr>
                <w:rFonts w:ascii="仿宋" w:eastAsia="仿宋" w:hAnsi="仿宋" w:cstheme="minorEastAsia" w:hint="eastAsia"/>
                <w:sz w:val="24"/>
              </w:rPr>
              <w:t>__________________部门</w:t>
            </w:r>
          </w:p>
          <w:p w14:paraId="7498F68D" w14:textId="77777777" w:rsidR="00C225C0" w:rsidRDefault="00C225C0">
            <w:pPr>
              <w:pStyle w:val="32"/>
              <w:jc w:val="center"/>
              <w:rPr>
                <w:rFonts w:ascii="仿宋" w:eastAsia="仿宋" w:hAnsi="仿宋" w:hint="eastAsia"/>
                <w:sz w:val="24"/>
                <w:szCs w:val="24"/>
              </w:rPr>
            </w:pPr>
          </w:p>
          <w:p w14:paraId="2B37807A" w14:textId="77777777" w:rsidR="00C225C0" w:rsidRDefault="00C225C0">
            <w:pPr>
              <w:pStyle w:val="32"/>
              <w:jc w:val="center"/>
              <w:rPr>
                <w:rFonts w:ascii="仿宋" w:eastAsia="仿宋" w:hAnsi="仿宋" w:hint="eastAsia"/>
                <w:sz w:val="24"/>
                <w:szCs w:val="24"/>
              </w:rPr>
            </w:pPr>
          </w:p>
        </w:tc>
      </w:tr>
      <w:tr w:rsidR="00C225C0" w14:paraId="72ACC95D" w14:textId="77777777">
        <w:trPr>
          <w:trHeight w:val="1269"/>
          <w:jc w:val="center"/>
        </w:trPr>
        <w:tc>
          <w:tcPr>
            <w:tcW w:w="2155" w:type="dxa"/>
            <w:vAlign w:val="center"/>
          </w:tcPr>
          <w:p w14:paraId="78AABCCB"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交付厂家</w:t>
            </w:r>
          </w:p>
          <w:p w14:paraId="4919AD75"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盖章</w:t>
            </w:r>
          </w:p>
        </w:tc>
        <w:tc>
          <w:tcPr>
            <w:tcW w:w="2503" w:type="dxa"/>
            <w:gridSpan w:val="2"/>
            <w:vAlign w:val="center"/>
          </w:tcPr>
          <w:p w14:paraId="79204920" w14:textId="77777777" w:rsidR="00C225C0" w:rsidRDefault="00C225C0">
            <w:pPr>
              <w:widowControl/>
              <w:spacing w:line="400" w:lineRule="exact"/>
              <w:jc w:val="center"/>
              <w:textAlignment w:val="center"/>
              <w:rPr>
                <w:rFonts w:ascii="仿宋" w:eastAsia="仿宋" w:hAnsi="仿宋" w:cs="宋体" w:hint="eastAsia"/>
                <w:sz w:val="24"/>
              </w:rPr>
            </w:pPr>
          </w:p>
        </w:tc>
        <w:tc>
          <w:tcPr>
            <w:tcW w:w="1192" w:type="dxa"/>
            <w:vAlign w:val="center"/>
          </w:tcPr>
          <w:p w14:paraId="66A258D8"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收货单位</w:t>
            </w:r>
          </w:p>
          <w:p w14:paraId="7D3738FF"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盖章</w:t>
            </w:r>
          </w:p>
        </w:tc>
        <w:tc>
          <w:tcPr>
            <w:tcW w:w="2672" w:type="dxa"/>
            <w:gridSpan w:val="2"/>
            <w:vAlign w:val="center"/>
          </w:tcPr>
          <w:p w14:paraId="4A92895E"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105F0630" w14:textId="77777777">
        <w:trPr>
          <w:trHeight w:val="563"/>
          <w:jc w:val="center"/>
        </w:trPr>
        <w:tc>
          <w:tcPr>
            <w:tcW w:w="2155" w:type="dxa"/>
            <w:vAlign w:val="center"/>
          </w:tcPr>
          <w:p w14:paraId="69B5FC67"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lastRenderedPageBreak/>
              <w:t>交付代表</w:t>
            </w:r>
          </w:p>
        </w:tc>
        <w:tc>
          <w:tcPr>
            <w:tcW w:w="2503" w:type="dxa"/>
            <w:gridSpan w:val="2"/>
            <w:vAlign w:val="center"/>
          </w:tcPr>
          <w:p w14:paraId="05A0F2EF" w14:textId="77777777" w:rsidR="00C225C0" w:rsidRDefault="00C225C0">
            <w:pPr>
              <w:widowControl/>
              <w:spacing w:line="400" w:lineRule="exact"/>
              <w:jc w:val="center"/>
              <w:textAlignment w:val="center"/>
              <w:rPr>
                <w:rFonts w:ascii="仿宋" w:eastAsia="仿宋" w:hAnsi="仿宋" w:cs="宋体" w:hint="eastAsia"/>
                <w:sz w:val="24"/>
              </w:rPr>
            </w:pPr>
          </w:p>
        </w:tc>
        <w:tc>
          <w:tcPr>
            <w:tcW w:w="1192" w:type="dxa"/>
            <w:vAlign w:val="center"/>
          </w:tcPr>
          <w:p w14:paraId="0A946370"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签收人</w:t>
            </w:r>
          </w:p>
        </w:tc>
        <w:tc>
          <w:tcPr>
            <w:tcW w:w="2672" w:type="dxa"/>
            <w:gridSpan w:val="2"/>
            <w:vAlign w:val="center"/>
          </w:tcPr>
          <w:p w14:paraId="79B78465"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7DC60ADE" w14:textId="77777777">
        <w:trPr>
          <w:trHeight w:val="573"/>
          <w:jc w:val="center"/>
        </w:trPr>
        <w:tc>
          <w:tcPr>
            <w:tcW w:w="2155" w:type="dxa"/>
            <w:vAlign w:val="center"/>
          </w:tcPr>
          <w:p w14:paraId="287D1DB4" w14:textId="77777777" w:rsidR="00C225C0" w:rsidRDefault="00000000">
            <w:pPr>
              <w:widowControl/>
              <w:spacing w:line="400" w:lineRule="exact"/>
              <w:ind w:firstLineChars="100" w:firstLine="240"/>
              <w:jc w:val="center"/>
              <w:textAlignment w:val="center"/>
              <w:rPr>
                <w:rFonts w:ascii="仿宋" w:eastAsia="仿宋" w:hAnsi="仿宋" w:cs="宋体" w:hint="eastAsia"/>
                <w:sz w:val="24"/>
              </w:rPr>
            </w:pPr>
            <w:r>
              <w:rPr>
                <w:rFonts w:ascii="仿宋" w:eastAsia="仿宋" w:hAnsi="仿宋" w:cs="宋体" w:hint="eastAsia"/>
                <w:sz w:val="24"/>
              </w:rPr>
              <w:t>联系电话</w:t>
            </w:r>
          </w:p>
        </w:tc>
        <w:tc>
          <w:tcPr>
            <w:tcW w:w="2503" w:type="dxa"/>
            <w:gridSpan w:val="2"/>
            <w:vAlign w:val="center"/>
          </w:tcPr>
          <w:p w14:paraId="62E95A0E" w14:textId="77777777" w:rsidR="00C225C0" w:rsidRDefault="00C225C0">
            <w:pPr>
              <w:widowControl/>
              <w:spacing w:line="400" w:lineRule="exact"/>
              <w:jc w:val="center"/>
              <w:textAlignment w:val="center"/>
              <w:rPr>
                <w:rFonts w:ascii="仿宋" w:eastAsia="仿宋" w:hAnsi="仿宋" w:cs="宋体" w:hint="eastAsia"/>
                <w:sz w:val="24"/>
              </w:rPr>
            </w:pPr>
          </w:p>
        </w:tc>
        <w:tc>
          <w:tcPr>
            <w:tcW w:w="1192" w:type="dxa"/>
            <w:vAlign w:val="center"/>
          </w:tcPr>
          <w:p w14:paraId="2D30B8DB"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联系电话</w:t>
            </w:r>
          </w:p>
        </w:tc>
        <w:tc>
          <w:tcPr>
            <w:tcW w:w="2672" w:type="dxa"/>
            <w:gridSpan w:val="2"/>
            <w:vAlign w:val="center"/>
          </w:tcPr>
          <w:p w14:paraId="4130875E" w14:textId="77777777" w:rsidR="00C225C0" w:rsidRDefault="00C225C0">
            <w:pPr>
              <w:widowControl/>
              <w:spacing w:line="400" w:lineRule="exact"/>
              <w:jc w:val="center"/>
              <w:textAlignment w:val="center"/>
              <w:rPr>
                <w:rFonts w:ascii="仿宋" w:eastAsia="仿宋" w:hAnsi="仿宋" w:cs="宋体" w:hint="eastAsia"/>
                <w:sz w:val="24"/>
              </w:rPr>
            </w:pPr>
          </w:p>
        </w:tc>
      </w:tr>
      <w:tr w:rsidR="00C225C0" w14:paraId="023525E1" w14:textId="77777777">
        <w:trPr>
          <w:trHeight w:val="567"/>
          <w:jc w:val="center"/>
        </w:trPr>
        <w:tc>
          <w:tcPr>
            <w:tcW w:w="2155" w:type="dxa"/>
            <w:vAlign w:val="center"/>
          </w:tcPr>
          <w:p w14:paraId="319BF22B"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交付日期</w:t>
            </w:r>
          </w:p>
        </w:tc>
        <w:tc>
          <w:tcPr>
            <w:tcW w:w="2503" w:type="dxa"/>
            <w:gridSpan w:val="2"/>
            <w:vAlign w:val="center"/>
          </w:tcPr>
          <w:p w14:paraId="46A6177D" w14:textId="77777777" w:rsidR="00C225C0" w:rsidRDefault="00C225C0">
            <w:pPr>
              <w:widowControl/>
              <w:spacing w:line="400" w:lineRule="exact"/>
              <w:jc w:val="center"/>
              <w:textAlignment w:val="center"/>
              <w:rPr>
                <w:rFonts w:ascii="仿宋" w:eastAsia="仿宋" w:hAnsi="仿宋" w:cs="宋体" w:hint="eastAsia"/>
                <w:sz w:val="24"/>
              </w:rPr>
            </w:pPr>
          </w:p>
        </w:tc>
        <w:tc>
          <w:tcPr>
            <w:tcW w:w="1192" w:type="dxa"/>
            <w:vAlign w:val="center"/>
          </w:tcPr>
          <w:p w14:paraId="6CDFF544" w14:textId="77777777" w:rsidR="00C225C0" w:rsidRDefault="00000000">
            <w:pPr>
              <w:widowControl/>
              <w:spacing w:line="400" w:lineRule="exact"/>
              <w:jc w:val="center"/>
              <w:textAlignment w:val="center"/>
              <w:rPr>
                <w:rFonts w:ascii="仿宋" w:eastAsia="仿宋" w:hAnsi="仿宋" w:cs="宋体" w:hint="eastAsia"/>
                <w:sz w:val="24"/>
              </w:rPr>
            </w:pPr>
            <w:r>
              <w:rPr>
                <w:rFonts w:ascii="仿宋" w:eastAsia="仿宋" w:hAnsi="仿宋" w:cs="宋体" w:hint="eastAsia"/>
                <w:sz w:val="24"/>
              </w:rPr>
              <w:t>签收日期</w:t>
            </w:r>
          </w:p>
        </w:tc>
        <w:tc>
          <w:tcPr>
            <w:tcW w:w="2672" w:type="dxa"/>
            <w:gridSpan w:val="2"/>
            <w:vAlign w:val="center"/>
          </w:tcPr>
          <w:p w14:paraId="66D13041" w14:textId="77777777" w:rsidR="00C225C0" w:rsidRDefault="00C225C0">
            <w:pPr>
              <w:widowControl/>
              <w:spacing w:line="400" w:lineRule="exact"/>
              <w:jc w:val="center"/>
              <w:textAlignment w:val="center"/>
              <w:rPr>
                <w:rFonts w:ascii="仿宋" w:eastAsia="仿宋" w:hAnsi="仿宋" w:cs="宋体" w:hint="eastAsia"/>
                <w:sz w:val="24"/>
              </w:rPr>
            </w:pPr>
          </w:p>
        </w:tc>
      </w:tr>
    </w:tbl>
    <w:p w14:paraId="4BFACA4E" w14:textId="77777777" w:rsidR="00C225C0" w:rsidRDefault="00000000">
      <w:pPr>
        <w:pStyle w:val="32"/>
        <w:rPr>
          <w:rFonts w:ascii="仿宋" w:eastAsia="仿宋" w:hAnsi="仿宋" w:hint="eastAsia"/>
          <w:sz w:val="24"/>
          <w:szCs w:val="24"/>
        </w:rPr>
      </w:pPr>
      <w:r>
        <w:rPr>
          <w:rFonts w:ascii="仿宋" w:eastAsia="仿宋" w:hAnsi="仿宋" w:hint="eastAsia"/>
          <w:sz w:val="24"/>
          <w:szCs w:val="24"/>
        </w:rPr>
        <w:t>打“</w:t>
      </w:r>
      <w:r>
        <w:rPr>
          <w:rFonts w:ascii="仿宋" w:eastAsia="仿宋" w:hAnsi="仿宋"/>
          <w:sz w:val="24"/>
          <w:szCs w:val="24"/>
        </w:rPr>
        <w:t>√</w:t>
      </w:r>
      <w:r>
        <w:rPr>
          <w:rFonts w:ascii="仿宋" w:eastAsia="仿宋" w:hAnsi="仿宋" w:hint="eastAsia"/>
          <w:sz w:val="24"/>
          <w:szCs w:val="24"/>
        </w:rPr>
        <w:t xml:space="preserve">”表示确认。 </w:t>
      </w:r>
    </w:p>
    <w:p w14:paraId="6F2FFA90" w14:textId="77777777" w:rsidR="00C225C0" w:rsidRDefault="00C225C0">
      <w:pPr>
        <w:pStyle w:val="af5"/>
        <w:jc w:val="center"/>
        <w:rPr>
          <w:rFonts w:ascii="仿宋" w:eastAsia="仿宋" w:hAnsi="仿宋"/>
          <w:sz w:val="32"/>
          <w:szCs w:val="32"/>
        </w:rPr>
      </w:pPr>
    </w:p>
    <w:p w14:paraId="1EAC4A32" w14:textId="77777777" w:rsidR="00C225C0" w:rsidRDefault="00C225C0">
      <w:pPr>
        <w:pStyle w:val="af5"/>
        <w:jc w:val="center"/>
        <w:rPr>
          <w:rFonts w:ascii="仿宋" w:eastAsia="仿宋" w:hAnsi="仿宋"/>
          <w:sz w:val="32"/>
          <w:szCs w:val="32"/>
        </w:rPr>
      </w:pPr>
    </w:p>
    <w:p w14:paraId="52A71896" w14:textId="77777777" w:rsidR="00C225C0" w:rsidRDefault="00C225C0">
      <w:pPr>
        <w:widowControl/>
        <w:jc w:val="left"/>
        <w:rPr>
          <w:rFonts w:ascii="仿宋" w:eastAsia="仿宋" w:hAnsi="仿宋" w:hint="eastAsia"/>
          <w:b/>
          <w:color w:val="212121"/>
          <w:sz w:val="36"/>
          <w:szCs w:val="36"/>
        </w:rPr>
      </w:pPr>
    </w:p>
    <w:p w14:paraId="6F6703B6" w14:textId="77777777" w:rsidR="00C225C0" w:rsidRDefault="00C225C0">
      <w:pPr>
        <w:tabs>
          <w:tab w:val="left" w:pos="900"/>
          <w:tab w:val="left" w:pos="1080"/>
        </w:tabs>
        <w:snapToGrid w:val="0"/>
        <w:spacing w:line="360" w:lineRule="auto"/>
        <w:rPr>
          <w:rFonts w:ascii="仿宋" w:eastAsia="仿宋" w:hAnsi="仿宋" w:hint="eastAsia"/>
          <w:color w:val="212121"/>
          <w:kern w:val="0"/>
          <w:sz w:val="18"/>
          <w:szCs w:val="18"/>
        </w:rPr>
      </w:pPr>
    </w:p>
    <w:p w14:paraId="5E06596C" w14:textId="77777777" w:rsidR="00C225C0" w:rsidRDefault="00000000">
      <w:pPr>
        <w:widowControl/>
        <w:jc w:val="left"/>
        <w:rPr>
          <w:rFonts w:ascii="仿宋" w:eastAsia="仿宋" w:hAnsi="仿宋" w:hint="eastAsia"/>
          <w:b/>
          <w:color w:val="212121"/>
          <w:sz w:val="36"/>
          <w:szCs w:val="36"/>
        </w:rPr>
      </w:pPr>
      <w:bookmarkStart w:id="846" w:name="_Toc99301426"/>
      <w:r>
        <w:rPr>
          <w:rFonts w:ascii="仿宋" w:eastAsia="仿宋" w:hAnsi="仿宋" w:hint="eastAsia"/>
          <w:b/>
          <w:color w:val="212121"/>
          <w:sz w:val="36"/>
          <w:szCs w:val="36"/>
        </w:rPr>
        <w:br w:type="page"/>
      </w:r>
    </w:p>
    <w:p w14:paraId="34A16B43" w14:textId="77777777" w:rsidR="00C225C0" w:rsidRDefault="00000000">
      <w:pPr>
        <w:spacing w:line="360" w:lineRule="auto"/>
        <w:jc w:val="center"/>
        <w:outlineLvl w:val="0"/>
        <w:rPr>
          <w:rFonts w:ascii="仿宋" w:eastAsia="仿宋" w:hAnsi="仿宋" w:hint="eastAsia"/>
          <w:b/>
          <w:color w:val="212121"/>
          <w:sz w:val="36"/>
          <w:szCs w:val="36"/>
        </w:rPr>
      </w:pPr>
      <w:r>
        <w:rPr>
          <w:rFonts w:ascii="仿宋" w:eastAsia="仿宋" w:hAnsi="仿宋"/>
          <w:b/>
          <w:color w:val="212121"/>
          <w:sz w:val="36"/>
          <w:szCs w:val="36"/>
        </w:rPr>
        <w:lastRenderedPageBreak/>
        <w:t>第七章   投标文件格式</w:t>
      </w:r>
      <w:bookmarkEnd w:id="846"/>
    </w:p>
    <w:p w14:paraId="2F9CB9D0" w14:textId="77777777" w:rsidR="00C225C0" w:rsidRDefault="00C225C0">
      <w:pPr>
        <w:tabs>
          <w:tab w:val="left" w:pos="900"/>
          <w:tab w:val="left" w:pos="1980"/>
        </w:tabs>
        <w:snapToGrid w:val="0"/>
        <w:spacing w:line="360" w:lineRule="auto"/>
        <w:ind w:left="142"/>
        <w:rPr>
          <w:rFonts w:ascii="仿宋" w:eastAsia="仿宋" w:hAnsi="仿宋" w:hint="eastAsia"/>
          <w:b/>
          <w:color w:val="212121"/>
          <w:sz w:val="24"/>
        </w:rPr>
      </w:pPr>
    </w:p>
    <w:p w14:paraId="2A913D8D" w14:textId="77777777" w:rsidR="00C225C0" w:rsidRDefault="00000000">
      <w:pPr>
        <w:tabs>
          <w:tab w:val="left" w:pos="900"/>
          <w:tab w:val="left" w:pos="1980"/>
        </w:tabs>
        <w:snapToGrid w:val="0"/>
        <w:spacing w:line="360" w:lineRule="auto"/>
        <w:ind w:left="142"/>
        <w:rPr>
          <w:rFonts w:ascii="仿宋" w:eastAsia="仿宋" w:hAnsi="仿宋" w:hint="eastAsia"/>
          <w:color w:val="212121"/>
          <w:sz w:val="24"/>
        </w:rPr>
      </w:pPr>
      <w:r>
        <w:rPr>
          <w:rFonts w:ascii="仿宋" w:eastAsia="仿宋" w:hAnsi="仿宋"/>
          <w:b/>
          <w:color w:val="212121"/>
          <w:sz w:val="24"/>
        </w:rPr>
        <w:t>投标人编制文件须知</w:t>
      </w:r>
    </w:p>
    <w:p w14:paraId="20F30DA9" w14:textId="77777777" w:rsidR="00C225C0" w:rsidRDefault="00000000">
      <w:pPr>
        <w:tabs>
          <w:tab w:val="left" w:pos="900"/>
          <w:tab w:val="left" w:pos="1980"/>
        </w:tabs>
        <w:snapToGrid w:val="0"/>
        <w:spacing w:line="360" w:lineRule="auto"/>
        <w:ind w:left="142"/>
        <w:rPr>
          <w:rFonts w:ascii="仿宋" w:eastAsia="仿宋" w:hAnsi="仿宋" w:hint="eastAsia"/>
          <w:color w:val="212121"/>
          <w:sz w:val="24"/>
        </w:rPr>
      </w:pPr>
      <w:r>
        <w:rPr>
          <w:rFonts w:ascii="仿宋" w:eastAsia="仿宋" w:hAnsi="仿宋"/>
          <w:color w:val="212121"/>
          <w:sz w:val="24"/>
        </w:rPr>
        <w:t>1、投标人按照本部分的顺序编制投标文件（资格证明文件）、投标文件（商务技术文件），编制中涉及格式资料的，应按照本部分提供的内容和格式（所有表格的格式可扩展）填写提交。</w:t>
      </w:r>
    </w:p>
    <w:p w14:paraId="275FD228" w14:textId="77777777" w:rsidR="00C225C0" w:rsidRDefault="00000000">
      <w:pPr>
        <w:tabs>
          <w:tab w:val="left" w:pos="900"/>
          <w:tab w:val="left" w:pos="1980"/>
        </w:tabs>
        <w:snapToGrid w:val="0"/>
        <w:spacing w:line="360" w:lineRule="auto"/>
        <w:ind w:left="142"/>
        <w:rPr>
          <w:rFonts w:ascii="仿宋" w:eastAsia="仿宋" w:hAnsi="仿宋" w:hint="eastAsia"/>
          <w:color w:val="212121"/>
          <w:kern w:val="0"/>
          <w:sz w:val="24"/>
        </w:rPr>
      </w:pPr>
      <w:r>
        <w:rPr>
          <w:rFonts w:ascii="仿宋" w:eastAsia="仿宋" w:hAnsi="仿宋"/>
          <w:color w:val="212121"/>
          <w:sz w:val="24"/>
        </w:rPr>
        <w:t>2、</w:t>
      </w:r>
      <w:r>
        <w:rPr>
          <w:rFonts w:ascii="仿宋" w:eastAsia="仿宋" w:hAnsi="仿宋"/>
          <w:color w:val="212121"/>
          <w:kern w:val="0"/>
          <w:sz w:val="24"/>
        </w:rPr>
        <w:t>对于招标文件中标记了“实质性格式”文件的，</w:t>
      </w:r>
      <w:r>
        <w:rPr>
          <w:rFonts w:ascii="仿宋" w:eastAsia="仿宋" w:hAnsi="仿宋"/>
          <w:color w:val="212121"/>
          <w:sz w:val="24"/>
        </w:rPr>
        <w:t>投标人不得改变格式中给定的文字所表达的含义，不得删减格式中的实质性内容，不得自行添加与格式中给定的文字内容相矛盾的内容，不得对应当填写的空格不填写或不实质性响应，</w:t>
      </w:r>
      <w:r>
        <w:rPr>
          <w:rFonts w:ascii="仿宋" w:eastAsia="仿宋" w:hAnsi="仿宋"/>
          <w:color w:val="212121"/>
          <w:kern w:val="0"/>
          <w:sz w:val="24"/>
        </w:rPr>
        <w:t>否则</w:t>
      </w:r>
      <w:r>
        <w:rPr>
          <w:rFonts w:ascii="仿宋" w:eastAsia="仿宋" w:hAnsi="仿宋"/>
          <w:b/>
          <w:color w:val="212121"/>
          <w:kern w:val="0"/>
          <w:sz w:val="24"/>
        </w:rPr>
        <w:t>投标无效</w:t>
      </w:r>
      <w:r>
        <w:rPr>
          <w:rFonts w:ascii="仿宋" w:eastAsia="仿宋" w:hAnsi="仿宋"/>
          <w:color w:val="212121"/>
          <w:kern w:val="0"/>
          <w:sz w:val="24"/>
        </w:rPr>
        <w:t>。未标记“实质性格式”的文件和招标文件未提供格式的内容，可由投标人自行编写。</w:t>
      </w:r>
    </w:p>
    <w:p w14:paraId="220E0021" w14:textId="77777777" w:rsidR="00C225C0" w:rsidRDefault="00000000">
      <w:pPr>
        <w:tabs>
          <w:tab w:val="left" w:pos="900"/>
          <w:tab w:val="left" w:pos="1980"/>
        </w:tabs>
        <w:snapToGrid w:val="0"/>
        <w:spacing w:line="360" w:lineRule="auto"/>
        <w:ind w:left="142"/>
        <w:rPr>
          <w:rFonts w:ascii="仿宋" w:eastAsia="仿宋" w:hAnsi="仿宋" w:hint="eastAsia"/>
          <w:color w:val="212121"/>
          <w:sz w:val="24"/>
        </w:rPr>
      </w:pPr>
      <w:r>
        <w:rPr>
          <w:rFonts w:ascii="仿宋" w:eastAsia="仿宋" w:hAnsi="仿宋"/>
          <w:color w:val="212121"/>
          <w:sz w:val="24"/>
        </w:rPr>
        <w:t>3、全部声明和问题的回答及所附材料必须是真实的、准确的和完整的。</w:t>
      </w:r>
    </w:p>
    <w:p w14:paraId="0E27C34A" w14:textId="77777777" w:rsidR="00C225C0" w:rsidRDefault="00000000">
      <w:pPr>
        <w:widowControl/>
        <w:jc w:val="left"/>
        <w:rPr>
          <w:rFonts w:ascii="仿宋" w:eastAsia="仿宋" w:hAnsi="仿宋" w:hint="eastAsia"/>
          <w:color w:val="212121"/>
          <w:sz w:val="24"/>
        </w:rPr>
      </w:pPr>
      <w:r>
        <w:rPr>
          <w:rFonts w:ascii="仿宋" w:eastAsia="仿宋" w:hAnsi="仿宋"/>
          <w:color w:val="212121"/>
          <w:sz w:val="24"/>
        </w:rPr>
        <w:br w:type="page"/>
      </w:r>
    </w:p>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14:paraId="267BA46F" w14:textId="77777777" w:rsidR="00C225C0" w:rsidRDefault="00000000">
      <w:pPr>
        <w:keepNext/>
        <w:keepLines/>
        <w:autoSpaceDE w:val="0"/>
        <w:autoSpaceDN w:val="0"/>
        <w:adjustRightInd w:val="0"/>
        <w:spacing w:before="120" w:line="300" w:lineRule="auto"/>
        <w:jc w:val="left"/>
        <w:outlineLvl w:val="1"/>
        <w:rPr>
          <w:rFonts w:ascii="仿宋" w:eastAsia="仿宋" w:hAnsi="仿宋" w:hint="eastAsia"/>
          <w:b/>
          <w:color w:val="212121"/>
          <w:kern w:val="0"/>
          <w:sz w:val="30"/>
          <w:szCs w:val="20"/>
        </w:rPr>
      </w:pPr>
      <w:r>
        <w:rPr>
          <w:rFonts w:ascii="仿宋" w:eastAsia="仿宋" w:hAnsi="仿宋"/>
          <w:b/>
          <w:color w:val="212121"/>
          <w:spacing w:val="20"/>
          <w:sz w:val="24"/>
        </w:rPr>
        <w:lastRenderedPageBreak/>
        <w:t>一、资格证明文件格式</w:t>
      </w:r>
    </w:p>
    <w:p w14:paraId="705FF2CA" w14:textId="77777777" w:rsidR="00C225C0" w:rsidRDefault="00C225C0">
      <w:pPr>
        <w:rPr>
          <w:rFonts w:ascii="仿宋" w:eastAsia="仿宋" w:hAnsi="仿宋" w:hint="eastAsia"/>
          <w:b/>
          <w:color w:val="212121"/>
          <w:spacing w:val="20"/>
          <w:szCs w:val="21"/>
        </w:rPr>
      </w:pPr>
    </w:p>
    <w:p w14:paraId="2BF21FA1" w14:textId="77777777" w:rsidR="00C225C0" w:rsidRDefault="00000000">
      <w:pPr>
        <w:rPr>
          <w:rFonts w:ascii="仿宋" w:eastAsia="仿宋" w:hAnsi="仿宋" w:hint="eastAsia"/>
          <w:b/>
          <w:color w:val="212121"/>
          <w:sz w:val="24"/>
        </w:rPr>
      </w:pPr>
      <w:r>
        <w:rPr>
          <w:rFonts w:ascii="仿宋" w:eastAsia="仿宋" w:hAnsi="仿宋"/>
          <w:b/>
          <w:color w:val="212121"/>
          <w:spacing w:val="20"/>
          <w:sz w:val="24"/>
        </w:rPr>
        <w:t>投标文件（资格证明文件）</w:t>
      </w:r>
      <w:r>
        <w:rPr>
          <w:rFonts w:ascii="仿宋" w:eastAsia="仿宋" w:hAnsi="仿宋"/>
          <w:b/>
          <w:color w:val="212121"/>
          <w:sz w:val="24"/>
        </w:rPr>
        <w:t>封面（非实质性格式）</w:t>
      </w:r>
    </w:p>
    <w:p w14:paraId="02B41ADD" w14:textId="77777777" w:rsidR="00C225C0" w:rsidRDefault="00C225C0">
      <w:pPr>
        <w:jc w:val="center"/>
        <w:rPr>
          <w:rFonts w:ascii="仿宋" w:eastAsia="仿宋" w:hAnsi="仿宋" w:hint="eastAsia"/>
          <w:color w:val="212121"/>
          <w:szCs w:val="21"/>
        </w:rPr>
      </w:pPr>
    </w:p>
    <w:p w14:paraId="52774CAD" w14:textId="77777777" w:rsidR="00C225C0" w:rsidRDefault="00000000">
      <w:pPr>
        <w:jc w:val="center"/>
        <w:rPr>
          <w:rFonts w:ascii="仿宋" w:eastAsia="仿宋" w:hAnsi="仿宋" w:hint="eastAsia"/>
          <w:b/>
          <w:color w:val="212121"/>
          <w:spacing w:val="60"/>
          <w:sz w:val="84"/>
          <w:szCs w:val="84"/>
        </w:rPr>
      </w:pPr>
      <w:r>
        <w:rPr>
          <w:rFonts w:ascii="仿宋" w:eastAsia="仿宋" w:hAnsi="仿宋"/>
          <w:b/>
          <w:color w:val="212121"/>
          <w:spacing w:val="60"/>
          <w:sz w:val="84"/>
          <w:szCs w:val="84"/>
        </w:rPr>
        <w:t>投 标 文 件</w:t>
      </w:r>
    </w:p>
    <w:p w14:paraId="45C57220" w14:textId="77777777" w:rsidR="00C225C0" w:rsidRDefault="00000000">
      <w:pPr>
        <w:jc w:val="center"/>
        <w:rPr>
          <w:rFonts w:ascii="仿宋" w:eastAsia="仿宋" w:hAnsi="仿宋" w:hint="eastAsia"/>
          <w:b/>
          <w:color w:val="212121"/>
          <w:spacing w:val="60"/>
          <w:sz w:val="52"/>
          <w:szCs w:val="52"/>
        </w:rPr>
      </w:pPr>
      <w:r>
        <w:rPr>
          <w:rFonts w:ascii="仿宋" w:eastAsia="仿宋" w:hAnsi="仿宋"/>
          <w:b/>
          <w:color w:val="212121"/>
          <w:spacing w:val="60"/>
          <w:sz w:val="52"/>
          <w:szCs w:val="52"/>
        </w:rPr>
        <w:t>（资格证明文件）</w:t>
      </w:r>
    </w:p>
    <w:p w14:paraId="42B807F9" w14:textId="77777777" w:rsidR="00C225C0" w:rsidRDefault="00C225C0">
      <w:pPr>
        <w:ind w:firstLineChars="150" w:firstLine="542"/>
        <w:rPr>
          <w:rFonts w:ascii="仿宋" w:eastAsia="仿宋" w:hAnsi="仿宋" w:hint="eastAsia"/>
          <w:b/>
          <w:color w:val="212121"/>
          <w:spacing w:val="20"/>
          <w:sz w:val="32"/>
          <w:szCs w:val="32"/>
        </w:rPr>
      </w:pPr>
    </w:p>
    <w:p w14:paraId="2916A6D6" w14:textId="77777777" w:rsidR="00C225C0" w:rsidRDefault="00C225C0">
      <w:pPr>
        <w:ind w:firstLineChars="150" w:firstLine="542"/>
        <w:rPr>
          <w:rFonts w:ascii="仿宋" w:eastAsia="仿宋" w:hAnsi="仿宋" w:hint="eastAsia"/>
          <w:b/>
          <w:color w:val="212121"/>
          <w:spacing w:val="20"/>
          <w:sz w:val="32"/>
          <w:szCs w:val="32"/>
        </w:rPr>
      </w:pPr>
    </w:p>
    <w:p w14:paraId="650B2F3D" w14:textId="77777777" w:rsidR="00C225C0"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项目名称:</w:t>
      </w:r>
    </w:p>
    <w:p w14:paraId="79202CA5" w14:textId="77777777" w:rsidR="00C225C0"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项目编号/包号：</w:t>
      </w:r>
    </w:p>
    <w:p w14:paraId="625DAEF3" w14:textId="77777777" w:rsidR="00C225C0" w:rsidRDefault="00C225C0">
      <w:pPr>
        <w:ind w:firstLineChars="150" w:firstLine="542"/>
        <w:rPr>
          <w:rFonts w:ascii="仿宋" w:eastAsia="仿宋" w:hAnsi="仿宋" w:hint="eastAsia"/>
          <w:b/>
          <w:color w:val="212121"/>
          <w:spacing w:val="20"/>
          <w:sz w:val="32"/>
          <w:szCs w:val="32"/>
        </w:rPr>
      </w:pPr>
    </w:p>
    <w:p w14:paraId="3F0D879B" w14:textId="77777777" w:rsidR="00C225C0" w:rsidRDefault="00C225C0">
      <w:pPr>
        <w:ind w:firstLineChars="150" w:firstLine="542"/>
        <w:rPr>
          <w:rFonts w:ascii="仿宋" w:eastAsia="仿宋" w:hAnsi="仿宋" w:hint="eastAsia"/>
          <w:b/>
          <w:color w:val="212121"/>
          <w:spacing w:val="20"/>
          <w:sz w:val="32"/>
          <w:szCs w:val="32"/>
        </w:rPr>
      </w:pPr>
    </w:p>
    <w:p w14:paraId="05180B4C" w14:textId="77777777" w:rsidR="00C225C0" w:rsidRDefault="00C225C0">
      <w:pPr>
        <w:jc w:val="center"/>
        <w:rPr>
          <w:rFonts w:ascii="仿宋" w:eastAsia="仿宋" w:hAnsi="仿宋" w:hint="eastAsia"/>
          <w:b/>
          <w:color w:val="212121"/>
          <w:sz w:val="32"/>
          <w:szCs w:val="32"/>
        </w:rPr>
      </w:pPr>
    </w:p>
    <w:p w14:paraId="067608C0" w14:textId="77777777" w:rsidR="00C225C0" w:rsidRDefault="00C225C0">
      <w:pPr>
        <w:jc w:val="center"/>
        <w:rPr>
          <w:rFonts w:ascii="仿宋" w:eastAsia="仿宋" w:hAnsi="仿宋" w:hint="eastAsia"/>
          <w:b/>
          <w:color w:val="212121"/>
          <w:sz w:val="32"/>
          <w:szCs w:val="32"/>
        </w:rPr>
      </w:pPr>
    </w:p>
    <w:p w14:paraId="793A72AE" w14:textId="77777777" w:rsidR="00C225C0" w:rsidRDefault="00C225C0">
      <w:pPr>
        <w:jc w:val="center"/>
        <w:rPr>
          <w:rFonts w:ascii="仿宋" w:eastAsia="仿宋" w:hAnsi="仿宋" w:hint="eastAsia"/>
          <w:b/>
          <w:color w:val="212121"/>
          <w:sz w:val="32"/>
          <w:szCs w:val="32"/>
        </w:rPr>
      </w:pPr>
    </w:p>
    <w:p w14:paraId="524E819C" w14:textId="77777777" w:rsidR="00C225C0" w:rsidRDefault="00C225C0">
      <w:pPr>
        <w:jc w:val="center"/>
        <w:rPr>
          <w:rFonts w:ascii="仿宋" w:eastAsia="仿宋" w:hAnsi="仿宋" w:hint="eastAsia"/>
          <w:b/>
          <w:color w:val="212121"/>
          <w:spacing w:val="20"/>
          <w:sz w:val="32"/>
          <w:szCs w:val="32"/>
        </w:rPr>
      </w:pPr>
    </w:p>
    <w:p w14:paraId="28CF1604" w14:textId="77777777" w:rsidR="00C225C0" w:rsidRDefault="00C225C0">
      <w:pPr>
        <w:jc w:val="center"/>
        <w:rPr>
          <w:rFonts w:ascii="仿宋" w:eastAsia="仿宋" w:hAnsi="仿宋" w:hint="eastAsia"/>
          <w:b/>
          <w:color w:val="212121"/>
          <w:spacing w:val="20"/>
          <w:sz w:val="32"/>
          <w:szCs w:val="32"/>
        </w:rPr>
      </w:pPr>
    </w:p>
    <w:p w14:paraId="2B8C50DA" w14:textId="77777777" w:rsidR="00C225C0" w:rsidRDefault="00C225C0">
      <w:pPr>
        <w:jc w:val="center"/>
        <w:rPr>
          <w:rFonts w:ascii="仿宋" w:eastAsia="仿宋" w:hAnsi="仿宋" w:hint="eastAsia"/>
          <w:b/>
          <w:color w:val="212121"/>
          <w:spacing w:val="20"/>
          <w:sz w:val="32"/>
          <w:szCs w:val="32"/>
        </w:rPr>
      </w:pPr>
    </w:p>
    <w:p w14:paraId="410673EB" w14:textId="77777777" w:rsidR="00C225C0" w:rsidRDefault="00000000">
      <w:pPr>
        <w:spacing w:line="360" w:lineRule="auto"/>
        <w:ind w:firstLineChars="400" w:firstLine="1445"/>
        <w:jc w:val="left"/>
        <w:rPr>
          <w:rFonts w:ascii="仿宋" w:eastAsia="仿宋" w:hAnsi="仿宋" w:hint="eastAsia"/>
          <w:b/>
          <w:color w:val="212121"/>
          <w:spacing w:val="20"/>
          <w:sz w:val="32"/>
          <w:szCs w:val="32"/>
        </w:rPr>
      </w:pPr>
      <w:r>
        <w:rPr>
          <w:rFonts w:ascii="仿宋" w:eastAsia="仿宋" w:hAnsi="仿宋"/>
          <w:b/>
          <w:color w:val="212121"/>
          <w:spacing w:val="20"/>
          <w:sz w:val="32"/>
          <w:szCs w:val="32"/>
        </w:rPr>
        <w:t>投标人名称：</w:t>
      </w:r>
    </w:p>
    <w:p w14:paraId="2F99C51B" w14:textId="77777777" w:rsidR="00C225C0" w:rsidRDefault="00C225C0">
      <w:pPr>
        <w:jc w:val="center"/>
        <w:rPr>
          <w:rFonts w:ascii="仿宋" w:eastAsia="仿宋" w:hAnsi="仿宋" w:hint="eastAsia"/>
          <w:b/>
          <w:color w:val="212121"/>
          <w:sz w:val="32"/>
          <w:szCs w:val="32"/>
        </w:rPr>
      </w:pPr>
    </w:p>
    <w:p w14:paraId="392B6245" w14:textId="77777777" w:rsidR="00C225C0" w:rsidRDefault="00000000">
      <w:pPr>
        <w:rPr>
          <w:rFonts w:ascii="仿宋" w:eastAsia="仿宋" w:hAnsi="仿宋" w:hint="eastAsia"/>
          <w:b/>
          <w:color w:val="212121"/>
        </w:rPr>
      </w:pPr>
      <w:r>
        <w:rPr>
          <w:rFonts w:ascii="仿宋" w:eastAsia="仿宋" w:hAnsi="仿宋"/>
          <w:b/>
          <w:color w:val="212121"/>
          <w:spacing w:val="20"/>
          <w:sz w:val="32"/>
          <w:szCs w:val="32"/>
        </w:rPr>
        <w:br w:type="page"/>
      </w:r>
    </w:p>
    <w:p w14:paraId="5065B327" w14:textId="77777777" w:rsidR="00C225C0" w:rsidRDefault="00000000">
      <w:pPr>
        <w:numPr>
          <w:ilvl w:val="0"/>
          <w:numId w:val="23"/>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rPr>
        <w:lastRenderedPageBreak/>
        <w:t>满足《中华人民共和国政府采购法》第二十二条规定</w:t>
      </w:r>
    </w:p>
    <w:p w14:paraId="6896C0F2" w14:textId="77777777" w:rsidR="00C225C0"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t>1-1 营业执照等证明文件</w:t>
      </w:r>
    </w:p>
    <w:p w14:paraId="7A7505B0" w14:textId="77777777" w:rsidR="00C225C0" w:rsidRDefault="00C225C0">
      <w:pPr>
        <w:tabs>
          <w:tab w:val="left" w:pos="1080"/>
        </w:tabs>
        <w:snapToGrid w:val="0"/>
        <w:rPr>
          <w:rFonts w:ascii="仿宋" w:eastAsia="仿宋" w:hAnsi="仿宋" w:hint="eastAsia"/>
          <w:color w:val="212121"/>
          <w:sz w:val="24"/>
        </w:rPr>
      </w:pPr>
    </w:p>
    <w:p w14:paraId="766821DA" w14:textId="77777777" w:rsidR="00C225C0" w:rsidRDefault="00000000">
      <w:pPr>
        <w:widowControl/>
        <w:jc w:val="left"/>
        <w:rPr>
          <w:rFonts w:ascii="仿宋" w:eastAsia="仿宋" w:hAnsi="仿宋" w:hint="eastAsia"/>
          <w:color w:val="212121"/>
          <w:sz w:val="24"/>
          <w:szCs w:val="20"/>
        </w:rPr>
      </w:pPr>
      <w:r>
        <w:rPr>
          <w:rFonts w:ascii="仿宋" w:eastAsia="仿宋" w:hAnsi="仿宋"/>
          <w:color w:val="212121"/>
          <w:sz w:val="24"/>
        </w:rPr>
        <w:br w:type="page"/>
      </w:r>
    </w:p>
    <w:p w14:paraId="13E79E36" w14:textId="77777777" w:rsidR="00C225C0" w:rsidRDefault="00000000">
      <w:pPr>
        <w:pStyle w:val="30"/>
        <w:rPr>
          <w:rFonts w:ascii="仿宋" w:eastAsia="仿宋" w:hAnsi="仿宋" w:hint="eastAsia"/>
          <w:b w:val="0"/>
          <w:bCs/>
          <w:color w:val="212121"/>
          <w:u w:val="none"/>
        </w:rPr>
      </w:pPr>
      <w:r>
        <w:rPr>
          <w:rFonts w:ascii="仿宋" w:eastAsia="仿宋" w:hAnsi="仿宋"/>
          <w:b w:val="0"/>
          <w:color w:val="212121"/>
          <w:u w:val="none"/>
        </w:rPr>
        <w:lastRenderedPageBreak/>
        <w:t>1-2 投标人资格声明书</w:t>
      </w:r>
    </w:p>
    <w:p w14:paraId="37AD3464" w14:textId="77777777" w:rsidR="00C225C0" w:rsidRDefault="00000000">
      <w:pPr>
        <w:jc w:val="center"/>
        <w:rPr>
          <w:rFonts w:ascii="仿宋" w:eastAsia="仿宋" w:hAnsi="仿宋" w:hint="eastAsia"/>
          <w:b/>
          <w:color w:val="212121"/>
          <w:sz w:val="36"/>
          <w:szCs w:val="36"/>
        </w:rPr>
      </w:pPr>
      <w:r>
        <w:rPr>
          <w:rFonts w:ascii="仿宋" w:eastAsia="仿宋" w:hAnsi="仿宋"/>
          <w:b/>
          <w:color w:val="212121"/>
          <w:sz w:val="36"/>
          <w:szCs w:val="36"/>
        </w:rPr>
        <w:t>投标人资格声明书</w:t>
      </w:r>
    </w:p>
    <w:p w14:paraId="0ABFB1B4" w14:textId="77777777" w:rsidR="00C225C0" w:rsidRDefault="00C225C0">
      <w:pPr>
        <w:tabs>
          <w:tab w:val="left" w:pos="5580"/>
        </w:tabs>
        <w:spacing w:line="360" w:lineRule="auto"/>
        <w:rPr>
          <w:rFonts w:ascii="仿宋" w:eastAsia="仿宋" w:hAnsi="仿宋" w:hint="eastAsia"/>
          <w:color w:val="212121"/>
          <w:sz w:val="24"/>
        </w:rPr>
      </w:pPr>
    </w:p>
    <w:p w14:paraId="771103E7"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62CFB9FD" w14:textId="7777777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在参与本次项目投标中，我单位承诺：</w:t>
      </w:r>
    </w:p>
    <w:p w14:paraId="561F0F87" w14:textId="77777777" w:rsidR="00C225C0" w:rsidRDefault="00000000">
      <w:pPr>
        <w:numPr>
          <w:ilvl w:val="0"/>
          <w:numId w:val="24"/>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具有良好的商业信誉和健全的财务会计制度；</w:t>
      </w:r>
    </w:p>
    <w:p w14:paraId="00A3881C" w14:textId="77777777" w:rsidR="00C225C0" w:rsidRDefault="00000000">
      <w:pPr>
        <w:numPr>
          <w:ilvl w:val="0"/>
          <w:numId w:val="24"/>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具有履行合同所必需的设备和专业技术能力；</w:t>
      </w:r>
    </w:p>
    <w:p w14:paraId="1CA95A63" w14:textId="77777777" w:rsidR="00C225C0" w:rsidRDefault="00000000">
      <w:pPr>
        <w:numPr>
          <w:ilvl w:val="0"/>
          <w:numId w:val="24"/>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有依法缴纳税收和社会保障资金的良好记录；</w:t>
      </w:r>
    </w:p>
    <w:p w14:paraId="27FD54FE" w14:textId="77777777" w:rsidR="00C225C0" w:rsidRDefault="00000000">
      <w:pPr>
        <w:numPr>
          <w:ilvl w:val="0"/>
          <w:numId w:val="24"/>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CB26F20" w14:textId="77777777" w:rsidR="00C225C0" w:rsidRDefault="00000000">
      <w:pPr>
        <w:numPr>
          <w:ilvl w:val="0"/>
          <w:numId w:val="24"/>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我单位不属于政府采购法律、行政法规规定的公益一类事业单位、或使用事业编制且由财政拨款保障的群团组织（仅适用于政府购买服务项目）；</w:t>
      </w:r>
    </w:p>
    <w:p w14:paraId="245DEE77" w14:textId="77777777" w:rsidR="00C225C0" w:rsidRDefault="00000000">
      <w:pPr>
        <w:numPr>
          <w:ilvl w:val="0"/>
          <w:numId w:val="24"/>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我单位不存在为采购项目提供整体设计、规范编制或者项目管理、监理、检测等服务后，再参加该采购项目的其他采购活动的情形（单一来源采购项目除外）；</w:t>
      </w:r>
    </w:p>
    <w:p w14:paraId="42920021" w14:textId="77777777" w:rsidR="00C225C0" w:rsidRDefault="00000000">
      <w:pPr>
        <w:numPr>
          <w:ilvl w:val="0"/>
          <w:numId w:val="24"/>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C225C0" w14:paraId="5E100F7A" w14:textId="77777777">
        <w:trPr>
          <w:trHeight w:val="430"/>
          <w:jc w:val="center"/>
        </w:trPr>
        <w:tc>
          <w:tcPr>
            <w:tcW w:w="950" w:type="dxa"/>
            <w:vAlign w:val="center"/>
          </w:tcPr>
          <w:p w14:paraId="761BD4F7" w14:textId="77777777" w:rsidR="00C225C0" w:rsidRDefault="00000000">
            <w:pPr>
              <w:jc w:val="center"/>
              <w:rPr>
                <w:rFonts w:ascii="仿宋" w:eastAsia="仿宋" w:hAnsi="仿宋" w:hint="eastAsia"/>
                <w:color w:val="212121"/>
                <w:sz w:val="24"/>
              </w:rPr>
            </w:pPr>
            <w:r>
              <w:rPr>
                <w:rFonts w:ascii="仿宋" w:eastAsia="仿宋" w:hAnsi="仿宋"/>
                <w:color w:val="212121"/>
                <w:sz w:val="24"/>
              </w:rPr>
              <w:t>序号</w:t>
            </w:r>
          </w:p>
        </w:tc>
        <w:tc>
          <w:tcPr>
            <w:tcW w:w="4574" w:type="dxa"/>
            <w:vAlign w:val="center"/>
          </w:tcPr>
          <w:p w14:paraId="24C605E9" w14:textId="77777777" w:rsidR="00C225C0" w:rsidRDefault="00000000">
            <w:pPr>
              <w:jc w:val="center"/>
              <w:rPr>
                <w:rFonts w:ascii="仿宋" w:eastAsia="仿宋" w:hAnsi="仿宋" w:hint="eastAsia"/>
                <w:color w:val="212121"/>
                <w:sz w:val="24"/>
              </w:rPr>
            </w:pPr>
            <w:r>
              <w:rPr>
                <w:rFonts w:ascii="仿宋" w:eastAsia="仿宋" w:hAnsi="仿宋"/>
                <w:color w:val="212121"/>
                <w:sz w:val="24"/>
              </w:rPr>
              <w:t>单位名称</w:t>
            </w:r>
          </w:p>
        </w:tc>
        <w:tc>
          <w:tcPr>
            <w:tcW w:w="2976" w:type="dxa"/>
            <w:vAlign w:val="center"/>
          </w:tcPr>
          <w:p w14:paraId="5BDD90FD" w14:textId="77777777" w:rsidR="00C225C0" w:rsidRDefault="00000000">
            <w:pPr>
              <w:jc w:val="center"/>
              <w:rPr>
                <w:rFonts w:ascii="仿宋" w:eastAsia="仿宋" w:hAnsi="仿宋" w:hint="eastAsia"/>
                <w:color w:val="212121"/>
                <w:sz w:val="24"/>
              </w:rPr>
            </w:pPr>
            <w:r>
              <w:rPr>
                <w:rFonts w:ascii="仿宋" w:eastAsia="仿宋" w:hAnsi="仿宋"/>
                <w:color w:val="212121"/>
                <w:sz w:val="24"/>
              </w:rPr>
              <w:t>相互关系</w:t>
            </w:r>
          </w:p>
        </w:tc>
      </w:tr>
      <w:tr w:rsidR="00C225C0" w14:paraId="4196BA7D" w14:textId="77777777">
        <w:trPr>
          <w:trHeight w:val="430"/>
          <w:jc w:val="center"/>
        </w:trPr>
        <w:tc>
          <w:tcPr>
            <w:tcW w:w="950" w:type="dxa"/>
            <w:vAlign w:val="center"/>
          </w:tcPr>
          <w:p w14:paraId="292EA5CC" w14:textId="77777777" w:rsidR="00C225C0" w:rsidRDefault="00000000">
            <w:pPr>
              <w:jc w:val="center"/>
              <w:rPr>
                <w:rFonts w:ascii="仿宋" w:eastAsia="仿宋" w:hAnsi="仿宋" w:hint="eastAsia"/>
                <w:color w:val="212121"/>
                <w:sz w:val="24"/>
              </w:rPr>
            </w:pPr>
            <w:r>
              <w:rPr>
                <w:rFonts w:ascii="仿宋" w:eastAsia="仿宋" w:hAnsi="仿宋"/>
                <w:color w:val="212121"/>
                <w:sz w:val="24"/>
              </w:rPr>
              <w:t>1</w:t>
            </w:r>
          </w:p>
        </w:tc>
        <w:tc>
          <w:tcPr>
            <w:tcW w:w="4574" w:type="dxa"/>
            <w:vAlign w:val="center"/>
          </w:tcPr>
          <w:p w14:paraId="7D9B3ADA" w14:textId="77777777" w:rsidR="00C225C0" w:rsidRDefault="00C225C0">
            <w:pPr>
              <w:jc w:val="center"/>
              <w:rPr>
                <w:rFonts w:ascii="仿宋" w:eastAsia="仿宋" w:hAnsi="仿宋" w:hint="eastAsia"/>
                <w:color w:val="212121"/>
                <w:sz w:val="24"/>
              </w:rPr>
            </w:pPr>
          </w:p>
        </w:tc>
        <w:tc>
          <w:tcPr>
            <w:tcW w:w="2976" w:type="dxa"/>
            <w:vAlign w:val="center"/>
          </w:tcPr>
          <w:p w14:paraId="472DC2CB" w14:textId="77777777" w:rsidR="00C225C0" w:rsidRDefault="00C225C0">
            <w:pPr>
              <w:jc w:val="center"/>
              <w:rPr>
                <w:rFonts w:ascii="仿宋" w:eastAsia="仿宋" w:hAnsi="仿宋" w:hint="eastAsia"/>
                <w:color w:val="212121"/>
                <w:sz w:val="24"/>
              </w:rPr>
            </w:pPr>
          </w:p>
        </w:tc>
      </w:tr>
      <w:tr w:rsidR="00C225C0" w14:paraId="5E82DD11" w14:textId="77777777">
        <w:trPr>
          <w:trHeight w:val="430"/>
          <w:jc w:val="center"/>
        </w:trPr>
        <w:tc>
          <w:tcPr>
            <w:tcW w:w="950" w:type="dxa"/>
            <w:vAlign w:val="center"/>
          </w:tcPr>
          <w:p w14:paraId="4E7D37F5" w14:textId="77777777" w:rsidR="00C225C0" w:rsidRDefault="00000000">
            <w:pPr>
              <w:jc w:val="center"/>
              <w:rPr>
                <w:rFonts w:ascii="仿宋" w:eastAsia="仿宋" w:hAnsi="仿宋" w:hint="eastAsia"/>
                <w:color w:val="212121"/>
                <w:sz w:val="24"/>
              </w:rPr>
            </w:pPr>
            <w:r>
              <w:rPr>
                <w:rFonts w:ascii="仿宋" w:eastAsia="仿宋" w:hAnsi="仿宋"/>
                <w:color w:val="212121"/>
                <w:sz w:val="24"/>
              </w:rPr>
              <w:t>2</w:t>
            </w:r>
          </w:p>
        </w:tc>
        <w:tc>
          <w:tcPr>
            <w:tcW w:w="4574" w:type="dxa"/>
            <w:vAlign w:val="center"/>
          </w:tcPr>
          <w:p w14:paraId="34D89715" w14:textId="77777777" w:rsidR="00C225C0" w:rsidRDefault="00C225C0">
            <w:pPr>
              <w:jc w:val="center"/>
              <w:rPr>
                <w:rFonts w:ascii="仿宋" w:eastAsia="仿宋" w:hAnsi="仿宋" w:hint="eastAsia"/>
                <w:color w:val="212121"/>
                <w:sz w:val="24"/>
              </w:rPr>
            </w:pPr>
          </w:p>
        </w:tc>
        <w:tc>
          <w:tcPr>
            <w:tcW w:w="2976" w:type="dxa"/>
            <w:vAlign w:val="center"/>
          </w:tcPr>
          <w:p w14:paraId="7428DBBD" w14:textId="77777777" w:rsidR="00C225C0" w:rsidRDefault="00C225C0">
            <w:pPr>
              <w:jc w:val="center"/>
              <w:rPr>
                <w:rFonts w:ascii="仿宋" w:eastAsia="仿宋" w:hAnsi="仿宋" w:hint="eastAsia"/>
                <w:color w:val="212121"/>
                <w:sz w:val="24"/>
              </w:rPr>
            </w:pPr>
          </w:p>
        </w:tc>
      </w:tr>
      <w:tr w:rsidR="00C225C0" w14:paraId="2F4517C9" w14:textId="77777777">
        <w:trPr>
          <w:trHeight w:val="430"/>
          <w:jc w:val="center"/>
        </w:trPr>
        <w:tc>
          <w:tcPr>
            <w:tcW w:w="950" w:type="dxa"/>
            <w:vAlign w:val="center"/>
          </w:tcPr>
          <w:p w14:paraId="5D67B54F" w14:textId="77777777" w:rsidR="00C225C0" w:rsidRDefault="00000000">
            <w:pPr>
              <w:jc w:val="center"/>
              <w:rPr>
                <w:rFonts w:ascii="仿宋" w:eastAsia="仿宋" w:hAnsi="仿宋" w:hint="eastAsia"/>
                <w:color w:val="212121"/>
                <w:sz w:val="24"/>
              </w:rPr>
            </w:pPr>
            <w:r>
              <w:rPr>
                <w:rFonts w:ascii="仿宋" w:eastAsia="仿宋" w:hAnsi="仿宋"/>
                <w:color w:val="212121"/>
                <w:sz w:val="24"/>
              </w:rPr>
              <w:t>…</w:t>
            </w:r>
          </w:p>
        </w:tc>
        <w:tc>
          <w:tcPr>
            <w:tcW w:w="4574" w:type="dxa"/>
            <w:vAlign w:val="center"/>
          </w:tcPr>
          <w:p w14:paraId="6EA37342" w14:textId="77777777" w:rsidR="00C225C0" w:rsidRDefault="00C225C0">
            <w:pPr>
              <w:jc w:val="center"/>
              <w:rPr>
                <w:rFonts w:ascii="仿宋" w:eastAsia="仿宋" w:hAnsi="仿宋" w:hint="eastAsia"/>
                <w:color w:val="212121"/>
                <w:sz w:val="24"/>
              </w:rPr>
            </w:pPr>
          </w:p>
        </w:tc>
        <w:tc>
          <w:tcPr>
            <w:tcW w:w="2976" w:type="dxa"/>
            <w:vAlign w:val="center"/>
          </w:tcPr>
          <w:p w14:paraId="0F89A9D5" w14:textId="77777777" w:rsidR="00C225C0" w:rsidRDefault="00C225C0">
            <w:pPr>
              <w:jc w:val="center"/>
              <w:rPr>
                <w:rFonts w:ascii="仿宋" w:eastAsia="仿宋" w:hAnsi="仿宋" w:hint="eastAsia"/>
                <w:color w:val="212121"/>
                <w:sz w:val="24"/>
              </w:rPr>
            </w:pPr>
          </w:p>
        </w:tc>
      </w:tr>
    </w:tbl>
    <w:p w14:paraId="08AE57D5" w14:textId="77777777" w:rsidR="00C225C0" w:rsidRDefault="00C225C0">
      <w:pPr>
        <w:rPr>
          <w:rFonts w:ascii="仿宋" w:eastAsia="仿宋" w:hAnsi="仿宋" w:hint="eastAsia"/>
          <w:color w:val="212121"/>
        </w:rPr>
      </w:pPr>
    </w:p>
    <w:p w14:paraId="236C49BE" w14:textId="77777777" w:rsidR="00C225C0" w:rsidRDefault="00000000">
      <w:pPr>
        <w:ind w:firstLineChars="200" w:firstLine="480"/>
        <w:rPr>
          <w:rFonts w:ascii="仿宋" w:eastAsia="仿宋" w:hAnsi="仿宋" w:hint="eastAsia"/>
          <w:color w:val="212121"/>
          <w:sz w:val="24"/>
          <w:szCs w:val="22"/>
        </w:rPr>
      </w:pPr>
      <w:r>
        <w:rPr>
          <w:rFonts w:ascii="仿宋" w:eastAsia="仿宋" w:hAnsi="仿宋"/>
          <w:color w:val="212121"/>
          <w:sz w:val="24"/>
        </w:rPr>
        <w:lastRenderedPageBreak/>
        <w:t>上述声明真实有效，否则我方负全部责任。</w:t>
      </w:r>
    </w:p>
    <w:p w14:paraId="0C55BCD1" w14:textId="77777777" w:rsidR="00C225C0" w:rsidRDefault="00C225C0">
      <w:pPr>
        <w:spacing w:line="360" w:lineRule="auto"/>
        <w:rPr>
          <w:rFonts w:ascii="仿宋" w:eastAsia="仿宋" w:hAnsi="仿宋" w:hint="eastAsia"/>
          <w:color w:val="212121"/>
          <w:sz w:val="24"/>
        </w:rPr>
      </w:pPr>
    </w:p>
    <w:p w14:paraId="503959A5" w14:textId="77777777" w:rsidR="00C225C0" w:rsidRDefault="00000000">
      <w:pPr>
        <w:autoSpaceDE w:val="0"/>
        <w:autoSpaceDN w:val="0"/>
        <w:adjustRightInd w:val="0"/>
        <w:snapToGrid w:val="0"/>
        <w:spacing w:before="25" w:after="25" w:line="360" w:lineRule="auto"/>
        <w:jc w:val="right"/>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    ____________</w:t>
      </w:r>
    </w:p>
    <w:p w14:paraId="4330DFDD" w14:textId="77777777" w:rsidR="00C225C0"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szCs w:val="20"/>
        </w:rPr>
        <w:t xml:space="preserve">日期：_____年______月______日   </w:t>
      </w:r>
    </w:p>
    <w:p w14:paraId="450901B8" w14:textId="77777777" w:rsidR="00C225C0" w:rsidRDefault="00000000">
      <w:pPr>
        <w:spacing w:line="360" w:lineRule="auto"/>
        <w:rPr>
          <w:rFonts w:ascii="仿宋" w:eastAsia="仿宋" w:hAnsi="仿宋" w:hint="eastAsia"/>
          <w:color w:val="212121"/>
          <w:sz w:val="24"/>
        </w:rPr>
      </w:pPr>
      <w:r>
        <w:rPr>
          <w:rFonts w:ascii="仿宋" w:eastAsia="仿宋" w:hAnsi="仿宋"/>
          <w:color w:val="212121"/>
          <w:sz w:val="24"/>
        </w:rPr>
        <w:t>说明：供应商承诺不实的，依据《政府采购法》第七十七条“提供虚假材料谋取中标、成交的”有关规定予以处理。</w:t>
      </w:r>
    </w:p>
    <w:p w14:paraId="0593C0EC" w14:textId="77777777" w:rsidR="00C225C0" w:rsidRDefault="00C225C0">
      <w:pPr>
        <w:tabs>
          <w:tab w:val="left" w:pos="5580"/>
        </w:tabs>
        <w:spacing w:line="360" w:lineRule="auto"/>
        <w:rPr>
          <w:rFonts w:ascii="仿宋" w:eastAsia="仿宋" w:hAnsi="仿宋" w:hint="eastAsia"/>
          <w:color w:val="212121"/>
          <w:sz w:val="24"/>
        </w:rPr>
        <w:sectPr w:rsidR="00C225C0">
          <w:pgSz w:w="11907" w:h="16840"/>
          <w:pgMar w:top="1418" w:right="1134" w:bottom="1418" w:left="1701" w:header="851" w:footer="851" w:gutter="0"/>
          <w:cols w:space="720"/>
          <w:docGrid w:linePitch="462"/>
        </w:sectPr>
      </w:pPr>
    </w:p>
    <w:p w14:paraId="105CBF61" w14:textId="77777777" w:rsidR="00C225C0" w:rsidRDefault="00000000">
      <w:pPr>
        <w:numPr>
          <w:ilvl w:val="0"/>
          <w:numId w:val="23"/>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落实政府采购政策需满足的资格要求（如有）</w:t>
      </w:r>
    </w:p>
    <w:p w14:paraId="5126B511" w14:textId="77777777" w:rsidR="00C225C0"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t>2-1 中小企业政策证明文件</w:t>
      </w:r>
    </w:p>
    <w:p w14:paraId="54FD3C4B"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说明：</w:t>
      </w:r>
    </w:p>
    <w:p w14:paraId="11FEF166"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7F9BF6"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468F1844"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AA2B1C1"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（4）如本项目（包）预留部分采购项目预算专门面向中小企业采购，且要求供应商以联合体形式参加采购活动</w:t>
      </w:r>
      <w:r>
        <w:rPr>
          <w:rFonts w:ascii="仿宋" w:eastAsia="仿宋" w:hAnsi="仿宋"/>
          <w:color w:val="212121"/>
        </w:rPr>
        <w:t>，</w:t>
      </w:r>
      <w:bookmarkStart w:id="847" w:name="_Hlk145526067"/>
      <w:r>
        <w:rPr>
          <w:rFonts w:ascii="仿宋" w:eastAsia="仿宋" w:hAnsi="仿宋"/>
          <w:color w:val="212121"/>
          <w:sz w:val="24"/>
        </w:rPr>
        <w:t>如供应商为联合体的，</w:t>
      </w:r>
      <w:bookmarkEnd w:id="847"/>
      <w:r>
        <w:rPr>
          <w:rFonts w:ascii="仿宋" w:eastAsia="仿宋" w:hAnsi="仿宋"/>
          <w:color w:val="212121"/>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E8A3D23"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（5）中小企业声明函填写注意事项</w:t>
      </w:r>
    </w:p>
    <w:p w14:paraId="285843A7"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1）《中小企业声明函》由参加政府采购活动的投标人出具。联合体投标的，《中小企业声明函》可由牵头人出具。</w:t>
      </w:r>
    </w:p>
    <w:p w14:paraId="5D2832A3"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A2B704D"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lastRenderedPageBreak/>
        <w:t>3）对于多标的采购项目，投标人应充分、准确地了解所提供货物的制造企业、提供服务的承接企业信息。对相关情况了解不清楚的，不建议填报本声明函。</w:t>
      </w:r>
    </w:p>
    <w:p w14:paraId="1F80390E"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ascii="仿宋" w:eastAsia="仿宋" w:hAnsi="仿宋" w:hint="eastAsia"/>
          <w:color w:val="212121"/>
          <w:sz w:val="24"/>
        </w:rPr>
        <w:t>《金融业企业划型标准规定》（银发〔</w:t>
      </w:r>
      <w:r>
        <w:rPr>
          <w:rFonts w:ascii="仿宋" w:eastAsia="仿宋" w:hAnsi="仿宋"/>
          <w:color w:val="212121"/>
          <w:sz w:val="24"/>
        </w:rPr>
        <w:t>2015</w:t>
      </w:r>
      <w:r>
        <w:rPr>
          <w:rFonts w:ascii="仿宋" w:eastAsia="仿宋" w:hAnsi="仿宋" w:hint="eastAsia"/>
          <w:color w:val="212121"/>
          <w:sz w:val="24"/>
        </w:rPr>
        <w:t>〕</w:t>
      </w:r>
      <w:r>
        <w:rPr>
          <w:rFonts w:ascii="仿宋" w:eastAsia="仿宋" w:hAnsi="仿宋"/>
          <w:color w:val="212121"/>
          <w:sz w:val="24"/>
        </w:rPr>
        <w:t xml:space="preserve">309 </w:t>
      </w:r>
      <w:r>
        <w:rPr>
          <w:rFonts w:ascii="仿宋" w:eastAsia="仿宋" w:hAnsi="仿宋" w:hint="eastAsia"/>
          <w:color w:val="212121"/>
          <w:sz w:val="24"/>
        </w:rPr>
        <w:t>号）等国务院批准的中小企业划分标准执行</w:t>
      </w:r>
      <w:r>
        <w:rPr>
          <w:rFonts w:ascii="仿宋" w:eastAsia="仿宋" w:hAnsi="仿宋"/>
          <w:color w:val="212121"/>
          <w:sz w:val="24"/>
        </w:rPr>
        <w:t>。</w:t>
      </w:r>
    </w:p>
    <w:p w14:paraId="151983F6" w14:textId="77777777" w:rsidR="00C225C0" w:rsidRDefault="00C225C0">
      <w:pPr>
        <w:tabs>
          <w:tab w:val="left" w:pos="5580"/>
        </w:tabs>
        <w:spacing w:line="360" w:lineRule="auto"/>
        <w:rPr>
          <w:rFonts w:ascii="仿宋" w:eastAsia="仿宋" w:hAnsi="仿宋" w:hint="eastAsia"/>
          <w:color w:val="212121"/>
          <w:sz w:val="24"/>
        </w:rPr>
      </w:pPr>
    </w:p>
    <w:p w14:paraId="0EE83ED9"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br w:type="page"/>
      </w:r>
    </w:p>
    <w:p w14:paraId="7EBFD36F" w14:textId="77777777" w:rsidR="00C225C0" w:rsidRDefault="00000000">
      <w:pPr>
        <w:pStyle w:val="4"/>
        <w:rPr>
          <w:rFonts w:ascii="仿宋" w:eastAsia="仿宋" w:hAnsi="仿宋" w:hint="eastAsia"/>
          <w:color w:val="212121"/>
        </w:rPr>
      </w:pPr>
      <w:r>
        <w:rPr>
          <w:rFonts w:ascii="仿宋" w:eastAsia="仿宋" w:hAnsi="仿宋"/>
          <w:color w:val="212121"/>
        </w:rPr>
        <w:lastRenderedPageBreak/>
        <w:t>2-1-1 中小企业证明文件</w:t>
      </w:r>
    </w:p>
    <w:p w14:paraId="201F49E7" w14:textId="77777777" w:rsidR="00C225C0" w:rsidRDefault="00000000">
      <w:pPr>
        <w:spacing w:beforeLines="100" w:before="240" w:afterLines="100" w:after="240" w:line="360" w:lineRule="auto"/>
        <w:jc w:val="center"/>
        <w:rPr>
          <w:rFonts w:ascii="仿宋" w:eastAsia="仿宋" w:hAnsi="仿宋" w:hint="eastAsia"/>
          <w:b/>
          <w:color w:val="212121"/>
          <w:sz w:val="36"/>
          <w:szCs w:val="36"/>
        </w:rPr>
      </w:pPr>
      <w:r>
        <w:rPr>
          <w:rFonts w:ascii="仿宋" w:eastAsia="仿宋" w:hAnsi="仿宋"/>
          <w:b/>
          <w:bCs/>
          <w:color w:val="212121"/>
          <w:sz w:val="36"/>
          <w:szCs w:val="36"/>
        </w:rPr>
        <w:t>中小企业声明函（货物）格式</w:t>
      </w:r>
    </w:p>
    <w:p w14:paraId="6B62F111"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4DC70453"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1.</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行业；制造商为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w:t>
      </w:r>
      <w:r>
        <w:rPr>
          <w:rFonts w:ascii="仿宋" w:eastAsia="仿宋" w:hAnsi="仿宋"/>
          <w:color w:val="212121"/>
          <w:spacing w:val="6"/>
          <w:sz w:val="24"/>
          <w:vertAlign w:val="superscript"/>
        </w:rPr>
        <w:t>1</w:t>
      </w:r>
      <w:r>
        <w:rPr>
          <w:rFonts w:ascii="仿宋" w:eastAsia="仿宋" w:hAnsi="仿宋"/>
          <w:color w:val="212121"/>
          <w:spacing w:val="6"/>
          <w:sz w:val="24"/>
        </w:rPr>
        <w:t>，属于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66FDB466"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2.</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行业；制造商为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2DFE9B80"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w:t>
      </w:r>
    </w:p>
    <w:p w14:paraId="1BA04D4D"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以上企业，不属于大企业的分支机构，不存在控股股东为大企业的情形，也不存在与大企业的负责人为同一人的情形。</w:t>
      </w:r>
    </w:p>
    <w:p w14:paraId="6FC2479B"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本企业对上述声明内容的真实性负责。如有虚假，将依法承担相应责任。</w:t>
      </w:r>
    </w:p>
    <w:p w14:paraId="0B41EDD6" w14:textId="77777777" w:rsidR="00C225C0" w:rsidRDefault="00C225C0">
      <w:pPr>
        <w:spacing w:line="360" w:lineRule="auto"/>
        <w:ind w:firstLine="504"/>
        <w:rPr>
          <w:rFonts w:ascii="仿宋" w:eastAsia="仿宋" w:hAnsi="仿宋" w:hint="eastAsia"/>
          <w:color w:val="212121"/>
          <w:spacing w:val="6"/>
          <w:sz w:val="24"/>
        </w:rPr>
      </w:pPr>
    </w:p>
    <w:p w14:paraId="7B4DED33" w14:textId="77777777" w:rsidR="00C225C0"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7791C226" w14:textId="77777777" w:rsidR="00C225C0"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2DD21920" w14:textId="77777777" w:rsidR="00C225C0" w:rsidRDefault="00C225C0">
      <w:pPr>
        <w:spacing w:line="360" w:lineRule="auto"/>
        <w:ind w:right="360" w:firstLine="480"/>
        <w:jc w:val="right"/>
        <w:rPr>
          <w:rFonts w:ascii="仿宋" w:eastAsia="仿宋" w:hAnsi="仿宋" w:hint="eastAsia"/>
          <w:color w:val="212121"/>
          <w:sz w:val="24"/>
        </w:rPr>
      </w:pPr>
    </w:p>
    <w:p w14:paraId="701ABB10" w14:textId="77777777" w:rsidR="00C225C0" w:rsidRDefault="00C225C0">
      <w:pPr>
        <w:spacing w:line="360" w:lineRule="auto"/>
        <w:ind w:right="360" w:firstLine="480"/>
        <w:jc w:val="right"/>
        <w:rPr>
          <w:rFonts w:ascii="仿宋" w:eastAsia="仿宋" w:hAnsi="仿宋" w:hint="eastAsia"/>
          <w:color w:val="212121"/>
          <w:sz w:val="24"/>
        </w:rPr>
      </w:pPr>
    </w:p>
    <w:tbl>
      <w:tblPr>
        <w:tblW w:w="0" w:type="auto"/>
        <w:tblBorders>
          <w:top w:val="single" w:sz="4" w:space="0" w:color="auto"/>
        </w:tblBorders>
        <w:tblLook w:val="04A0" w:firstRow="1" w:lastRow="0" w:firstColumn="1" w:lastColumn="0" w:noHBand="0" w:noVBand="1"/>
      </w:tblPr>
      <w:tblGrid>
        <w:gridCol w:w="8946"/>
      </w:tblGrid>
      <w:tr w:rsidR="00C225C0" w14:paraId="7A771E94" w14:textId="77777777">
        <w:tc>
          <w:tcPr>
            <w:tcW w:w="8946" w:type="dxa"/>
          </w:tcPr>
          <w:p w14:paraId="4C8737DE" w14:textId="77777777" w:rsidR="00C225C0"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46DD194A" w14:textId="77777777" w:rsidR="00C225C0" w:rsidRDefault="00C225C0">
      <w:pPr>
        <w:autoSpaceDE w:val="0"/>
        <w:autoSpaceDN w:val="0"/>
        <w:adjustRightInd w:val="0"/>
        <w:ind w:firstLine="420"/>
        <w:jc w:val="left"/>
        <w:rPr>
          <w:rFonts w:ascii="仿宋" w:eastAsia="仿宋" w:hAnsi="仿宋" w:hint="eastAsia"/>
          <w:color w:val="212121"/>
          <w:sz w:val="24"/>
        </w:rPr>
      </w:pPr>
    </w:p>
    <w:p w14:paraId="2B1FF9BC" w14:textId="77777777" w:rsidR="00C225C0" w:rsidRDefault="00C225C0">
      <w:pPr>
        <w:spacing w:line="360" w:lineRule="auto"/>
        <w:rPr>
          <w:rFonts w:ascii="仿宋" w:eastAsia="仿宋" w:hAnsi="仿宋" w:hint="eastAsia"/>
          <w:color w:val="212121"/>
          <w:sz w:val="24"/>
        </w:rPr>
      </w:pPr>
    </w:p>
    <w:p w14:paraId="04BC7093" w14:textId="77777777" w:rsidR="00C225C0" w:rsidRDefault="00000000">
      <w:pPr>
        <w:spacing w:beforeLines="100" w:before="240" w:afterLines="100" w:after="240" w:line="360" w:lineRule="auto"/>
        <w:jc w:val="center"/>
        <w:rPr>
          <w:rFonts w:ascii="仿宋" w:eastAsia="仿宋" w:hAnsi="仿宋" w:hint="eastAsia"/>
          <w:b/>
          <w:bCs/>
          <w:color w:val="212121"/>
          <w:sz w:val="36"/>
          <w:szCs w:val="36"/>
        </w:rPr>
      </w:pPr>
      <w:r>
        <w:rPr>
          <w:rFonts w:ascii="仿宋" w:eastAsia="仿宋" w:hAnsi="仿宋"/>
          <w:color w:val="212121"/>
          <w:sz w:val="24"/>
        </w:rPr>
        <w:br w:type="page"/>
      </w:r>
      <w:r>
        <w:rPr>
          <w:rFonts w:ascii="仿宋" w:eastAsia="仿宋" w:hAnsi="仿宋"/>
          <w:b/>
          <w:bCs/>
          <w:color w:val="212121"/>
          <w:sz w:val="36"/>
          <w:szCs w:val="36"/>
        </w:rPr>
        <w:lastRenderedPageBreak/>
        <w:t>中小企业声明函（工程、服务）格式</w:t>
      </w:r>
    </w:p>
    <w:p w14:paraId="4C37719F"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60EBFC6"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1.</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行业；承建（承接）企业为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w:t>
      </w:r>
      <w:r>
        <w:rPr>
          <w:rFonts w:ascii="仿宋" w:eastAsia="仿宋" w:hAnsi="仿宋"/>
          <w:color w:val="212121"/>
          <w:spacing w:val="6"/>
          <w:sz w:val="24"/>
          <w:vertAlign w:val="superscript"/>
        </w:rPr>
        <w:t>1</w:t>
      </w:r>
      <w:r>
        <w:rPr>
          <w:rFonts w:ascii="仿宋" w:eastAsia="仿宋" w:hAnsi="仿宋"/>
          <w:color w:val="212121"/>
          <w:spacing w:val="6"/>
          <w:sz w:val="24"/>
        </w:rPr>
        <w:t>，属于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7EDFCEB1"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2.</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行业；承建（承接）企业为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6B094C3E" w14:textId="77777777" w:rsidR="00C225C0" w:rsidRDefault="00C225C0">
      <w:pPr>
        <w:spacing w:line="360" w:lineRule="auto"/>
        <w:ind w:firstLine="504"/>
        <w:rPr>
          <w:rFonts w:ascii="仿宋" w:eastAsia="仿宋" w:hAnsi="仿宋" w:hint="eastAsia"/>
          <w:color w:val="212121"/>
          <w:spacing w:val="6"/>
          <w:sz w:val="24"/>
        </w:rPr>
      </w:pPr>
    </w:p>
    <w:p w14:paraId="5EBECEBF"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w:t>
      </w:r>
    </w:p>
    <w:p w14:paraId="590E68B3"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以上企业，不属于大企业的分支机构，不存在控股股东为大企业的情形，也不存在与大企业的负责人为同一人的情形。</w:t>
      </w:r>
    </w:p>
    <w:p w14:paraId="18D389C6"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本企业对上述声明内容的真实性负责。如有虚假，将依法承担相应责任。</w:t>
      </w:r>
    </w:p>
    <w:p w14:paraId="0659363E" w14:textId="77777777" w:rsidR="00C225C0" w:rsidRDefault="00C225C0">
      <w:pPr>
        <w:spacing w:line="360" w:lineRule="auto"/>
        <w:ind w:right="360" w:firstLine="480"/>
        <w:jc w:val="right"/>
        <w:rPr>
          <w:rFonts w:ascii="仿宋" w:eastAsia="仿宋" w:hAnsi="仿宋" w:hint="eastAsia"/>
          <w:color w:val="212121"/>
          <w:sz w:val="24"/>
        </w:rPr>
      </w:pPr>
    </w:p>
    <w:p w14:paraId="27829CAD" w14:textId="77777777" w:rsidR="00C225C0"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58C15C82" w14:textId="77777777" w:rsidR="00C225C0"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0D06C1E5" w14:textId="77777777" w:rsidR="00C225C0" w:rsidRDefault="00C225C0">
      <w:pPr>
        <w:adjustRightInd w:val="0"/>
        <w:snapToGrid w:val="0"/>
        <w:jc w:val="left"/>
        <w:rPr>
          <w:rFonts w:ascii="仿宋" w:eastAsia="仿宋" w:hAnsi="仿宋" w:hint="eastAsia"/>
          <w:color w:val="212121"/>
          <w:sz w:val="24"/>
          <w:szCs w:val="21"/>
        </w:rPr>
      </w:pPr>
    </w:p>
    <w:p w14:paraId="5749196D" w14:textId="77777777" w:rsidR="00C225C0" w:rsidRDefault="00C225C0">
      <w:pPr>
        <w:adjustRightInd w:val="0"/>
        <w:snapToGrid w:val="0"/>
        <w:jc w:val="left"/>
        <w:rPr>
          <w:rFonts w:ascii="仿宋" w:eastAsia="仿宋" w:hAnsi="仿宋" w:hint="eastAsia"/>
          <w:color w:val="212121"/>
          <w:sz w:val="24"/>
          <w:szCs w:val="21"/>
        </w:rPr>
      </w:pPr>
    </w:p>
    <w:tbl>
      <w:tblPr>
        <w:tblW w:w="0" w:type="auto"/>
        <w:tblBorders>
          <w:top w:val="single" w:sz="4" w:space="0" w:color="auto"/>
        </w:tblBorders>
        <w:tblLook w:val="04A0" w:firstRow="1" w:lastRow="0" w:firstColumn="1" w:lastColumn="0" w:noHBand="0" w:noVBand="1"/>
      </w:tblPr>
      <w:tblGrid>
        <w:gridCol w:w="8946"/>
      </w:tblGrid>
      <w:tr w:rsidR="00C225C0" w14:paraId="6F6EBB29" w14:textId="77777777">
        <w:tc>
          <w:tcPr>
            <w:tcW w:w="8946" w:type="dxa"/>
          </w:tcPr>
          <w:p w14:paraId="2A613D05" w14:textId="77777777" w:rsidR="00C225C0"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060F05A4" w14:textId="77777777" w:rsidR="00C225C0" w:rsidRDefault="00C225C0">
      <w:pPr>
        <w:adjustRightInd w:val="0"/>
        <w:snapToGrid w:val="0"/>
        <w:jc w:val="left"/>
        <w:rPr>
          <w:rFonts w:ascii="仿宋" w:eastAsia="仿宋" w:hAnsi="仿宋" w:hint="eastAsia"/>
          <w:color w:val="212121"/>
          <w:szCs w:val="21"/>
          <w:vertAlign w:val="superscript"/>
        </w:rPr>
      </w:pPr>
    </w:p>
    <w:p w14:paraId="09580DDE" w14:textId="77777777" w:rsidR="00C225C0" w:rsidRDefault="00C225C0">
      <w:pPr>
        <w:spacing w:line="360" w:lineRule="auto"/>
        <w:ind w:right="360" w:firstLine="480"/>
        <w:jc w:val="right"/>
        <w:rPr>
          <w:rFonts w:ascii="仿宋" w:eastAsia="仿宋" w:hAnsi="仿宋" w:hint="eastAsia"/>
          <w:color w:val="212121"/>
          <w:sz w:val="24"/>
        </w:rPr>
      </w:pPr>
    </w:p>
    <w:p w14:paraId="1218B459" w14:textId="77777777" w:rsidR="00C225C0" w:rsidRDefault="00C225C0">
      <w:pPr>
        <w:spacing w:line="360" w:lineRule="auto"/>
        <w:ind w:right="360" w:firstLine="480"/>
        <w:jc w:val="right"/>
        <w:rPr>
          <w:rFonts w:ascii="仿宋" w:eastAsia="仿宋" w:hAnsi="仿宋" w:hint="eastAsia"/>
          <w:color w:val="212121"/>
          <w:sz w:val="24"/>
        </w:rPr>
      </w:pPr>
    </w:p>
    <w:p w14:paraId="58CB84BC" w14:textId="77777777" w:rsidR="00C225C0"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br w:type="page"/>
      </w:r>
    </w:p>
    <w:p w14:paraId="12B0084D" w14:textId="77777777" w:rsidR="00C225C0" w:rsidRDefault="00000000">
      <w:pPr>
        <w:spacing w:beforeLines="100" w:before="240" w:afterLines="100" w:after="240" w:line="360" w:lineRule="auto"/>
        <w:jc w:val="center"/>
        <w:rPr>
          <w:rFonts w:ascii="仿宋" w:eastAsia="仿宋" w:hAnsi="仿宋" w:hint="eastAsia"/>
          <w:b/>
          <w:color w:val="212121"/>
          <w:sz w:val="36"/>
          <w:szCs w:val="36"/>
        </w:rPr>
      </w:pPr>
      <w:r>
        <w:rPr>
          <w:rFonts w:ascii="仿宋" w:eastAsia="仿宋" w:hAnsi="仿宋"/>
          <w:b/>
          <w:bCs/>
          <w:color w:val="212121"/>
          <w:sz w:val="36"/>
          <w:szCs w:val="36"/>
        </w:rPr>
        <w:lastRenderedPageBreak/>
        <w:t>残疾人福利性单位声明函格式</w:t>
      </w:r>
      <w:r>
        <w:rPr>
          <w:rFonts w:ascii="仿宋" w:eastAsia="仿宋" w:hAnsi="仿宋"/>
          <w:b/>
          <w:color w:val="212121"/>
          <w:sz w:val="36"/>
          <w:szCs w:val="36"/>
        </w:rPr>
        <w:t xml:space="preserve">       </w:t>
      </w:r>
    </w:p>
    <w:p w14:paraId="063B29F3" w14:textId="77777777" w:rsidR="00C225C0" w:rsidRDefault="00000000">
      <w:pPr>
        <w:spacing w:line="588" w:lineRule="exact"/>
        <w:ind w:firstLine="504"/>
        <w:rPr>
          <w:rFonts w:ascii="仿宋" w:eastAsia="仿宋" w:hAnsi="仿宋" w:hint="eastAsia"/>
          <w:color w:val="212121"/>
          <w:spacing w:val="6"/>
          <w:sz w:val="24"/>
        </w:rPr>
      </w:pPr>
      <w:r>
        <w:rPr>
          <w:rFonts w:ascii="仿宋" w:eastAsia="仿宋" w:hAnsi="仿宋"/>
          <w:color w:val="212121"/>
          <w:spacing w:val="6"/>
          <w:sz w:val="24"/>
        </w:rPr>
        <w:t>本单位郑重声明，根据《财政部 民政部 中国残疾人联合会关于促进残疾人就业政府采购政策的通知》（财库</w:t>
      </w:r>
      <w:r>
        <w:rPr>
          <w:rFonts w:ascii="仿宋" w:eastAsia="仿宋" w:hAnsi="仿宋"/>
          <w:color w:val="212121"/>
          <w:sz w:val="24"/>
        </w:rPr>
        <w:t>〔2017〕 141</w:t>
      </w:r>
      <w:r>
        <w:rPr>
          <w:rFonts w:ascii="仿宋" w:eastAsia="仿宋" w:hAnsi="仿宋"/>
          <w:color w:val="212121"/>
          <w:spacing w:val="6"/>
          <w:sz w:val="24"/>
        </w:rPr>
        <w:t>号）的规定，本单位</w:t>
      </w:r>
      <w:r>
        <w:rPr>
          <w:rFonts w:ascii="仿宋" w:eastAsia="仿宋" w:hAnsi="仿宋"/>
          <w:b/>
          <w:color w:val="212121"/>
          <w:sz w:val="24"/>
        </w:rPr>
        <w:t>（请进行选择）</w:t>
      </w:r>
      <w:r>
        <w:rPr>
          <w:rFonts w:ascii="仿宋" w:eastAsia="仿宋" w:hAnsi="仿宋"/>
          <w:color w:val="212121"/>
          <w:spacing w:val="6"/>
          <w:sz w:val="24"/>
        </w:rPr>
        <w:t>：</w:t>
      </w:r>
    </w:p>
    <w:p w14:paraId="26C4F6B1" w14:textId="77777777" w:rsidR="00C225C0" w:rsidRDefault="00000000">
      <w:pPr>
        <w:spacing w:line="588" w:lineRule="exact"/>
        <w:ind w:firstLine="482"/>
        <w:rPr>
          <w:rFonts w:ascii="仿宋" w:eastAsia="仿宋" w:hAnsi="仿宋" w:hint="eastAsia"/>
          <w:b/>
          <w:color w:val="212121"/>
          <w:spacing w:val="6"/>
          <w:sz w:val="24"/>
        </w:rPr>
      </w:pPr>
      <w:r>
        <w:rPr>
          <w:rFonts w:ascii="仿宋" w:eastAsia="仿宋" w:hAnsi="仿宋"/>
          <w:b/>
          <w:color w:val="212121"/>
          <w:sz w:val="24"/>
        </w:rPr>
        <w:t>□</w:t>
      </w:r>
      <w:r>
        <w:rPr>
          <w:rFonts w:ascii="仿宋" w:eastAsia="仿宋" w:hAnsi="仿宋"/>
          <w:b/>
          <w:color w:val="212121"/>
          <w:spacing w:val="6"/>
          <w:sz w:val="24"/>
        </w:rPr>
        <w:t>不属于符合条件的残疾人福利性单位。</w:t>
      </w:r>
    </w:p>
    <w:p w14:paraId="6D38AC9B" w14:textId="77777777" w:rsidR="00C225C0" w:rsidRDefault="00000000">
      <w:pPr>
        <w:spacing w:line="588" w:lineRule="exact"/>
        <w:ind w:firstLine="482"/>
        <w:rPr>
          <w:rFonts w:ascii="仿宋" w:eastAsia="仿宋" w:hAnsi="仿宋" w:hint="eastAsia"/>
          <w:color w:val="212121"/>
          <w:spacing w:val="6"/>
          <w:sz w:val="24"/>
        </w:rPr>
      </w:pPr>
      <w:r>
        <w:rPr>
          <w:rFonts w:ascii="仿宋" w:eastAsia="仿宋" w:hAnsi="仿宋"/>
          <w:b/>
          <w:color w:val="212121"/>
          <w:sz w:val="24"/>
        </w:rPr>
        <w:t>□</w:t>
      </w:r>
      <w:r>
        <w:rPr>
          <w:rFonts w:ascii="仿宋" w:eastAsia="仿宋" w:hAnsi="仿宋"/>
          <w:b/>
          <w:color w:val="212121"/>
          <w:spacing w:val="6"/>
          <w:sz w:val="24"/>
        </w:rPr>
        <w:t>属于符合条件的残疾人福利性单位，</w:t>
      </w:r>
      <w:r>
        <w:rPr>
          <w:rFonts w:ascii="仿宋" w:eastAsia="仿宋" w:hAnsi="仿宋"/>
          <w:color w:val="212121"/>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2429B03" w14:textId="77777777" w:rsidR="00C225C0" w:rsidRDefault="00000000">
      <w:pPr>
        <w:spacing w:line="588" w:lineRule="exact"/>
        <w:ind w:firstLineChars="200" w:firstLine="506"/>
        <w:rPr>
          <w:rFonts w:ascii="仿宋" w:eastAsia="仿宋" w:hAnsi="仿宋" w:hint="eastAsia"/>
          <w:color w:val="212121"/>
          <w:spacing w:val="6"/>
          <w:sz w:val="24"/>
        </w:rPr>
      </w:pPr>
      <w:r>
        <w:rPr>
          <w:rFonts w:ascii="仿宋" w:eastAsia="仿宋" w:hAnsi="仿宋"/>
          <w:b/>
          <w:color w:val="212121"/>
          <w:spacing w:val="6"/>
          <w:sz w:val="24"/>
        </w:rPr>
        <w:t>本单位对上述声明的真实性负责。如有虚假，将依法承担相应责任。</w:t>
      </w:r>
    </w:p>
    <w:p w14:paraId="4041A0B9" w14:textId="77777777" w:rsidR="00C225C0" w:rsidRDefault="00C225C0">
      <w:pPr>
        <w:spacing w:line="588" w:lineRule="exact"/>
        <w:ind w:firstLineChars="200" w:firstLine="504"/>
        <w:rPr>
          <w:rFonts w:ascii="仿宋" w:eastAsia="仿宋" w:hAnsi="仿宋" w:hint="eastAsia"/>
          <w:color w:val="212121"/>
          <w:spacing w:val="6"/>
          <w:sz w:val="24"/>
        </w:rPr>
      </w:pPr>
    </w:p>
    <w:p w14:paraId="30BFC2DB" w14:textId="77777777" w:rsidR="00C225C0" w:rsidRDefault="00C225C0">
      <w:pPr>
        <w:spacing w:line="588" w:lineRule="exact"/>
        <w:ind w:firstLineChars="200" w:firstLine="504"/>
        <w:rPr>
          <w:rFonts w:ascii="仿宋" w:eastAsia="仿宋" w:hAnsi="仿宋" w:hint="eastAsia"/>
          <w:color w:val="212121"/>
          <w:spacing w:val="6"/>
          <w:sz w:val="24"/>
        </w:rPr>
      </w:pPr>
    </w:p>
    <w:p w14:paraId="47A329BE" w14:textId="77777777" w:rsidR="00C225C0"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单位名称（盖章）：</w:t>
      </w:r>
    </w:p>
    <w:p w14:paraId="59854439" w14:textId="77777777" w:rsidR="00C225C0"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日  期：</w:t>
      </w:r>
    </w:p>
    <w:p w14:paraId="6897359E" w14:textId="77777777" w:rsidR="00C225C0"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0BF0D25B" w14:textId="77777777" w:rsidR="00C225C0" w:rsidRDefault="00000000">
      <w:pPr>
        <w:pStyle w:val="4"/>
        <w:rPr>
          <w:rFonts w:ascii="仿宋" w:eastAsia="仿宋" w:hAnsi="仿宋" w:hint="eastAsia"/>
          <w:color w:val="212121"/>
        </w:rPr>
      </w:pPr>
      <w:r>
        <w:rPr>
          <w:rFonts w:ascii="仿宋" w:eastAsia="仿宋" w:hAnsi="仿宋"/>
          <w:color w:val="212121"/>
        </w:rPr>
        <w:lastRenderedPageBreak/>
        <w:t>2-1-2 拟分包情况说明及分包意向协议</w:t>
      </w:r>
    </w:p>
    <w:p w14:paraId="30C2AC60" w14:textId="77777777" w:rsidR="00C225C0" w:rsidRDefault="00C225C0">
      <w:pPr>
        <w:autoSpaceDE w:val="0"/>
        <w:autoSpaceDN w:val="0"/>
        <w:adjustRightInd w:val="0"/>
        <w:jc w:val="center"/>
        <w:rPr>
          <w:rFonts w:ascii="仿宋" w:eastAsia="仿宋" w:hAnsi="仿宋" w:hint="eastAsia"/>
          <w:color w:val="212121"/>
          <w:sz w:val="30"/>
          <w:szCs w:val="30"/>
        </w:rPr>
      </w:pPr>
    </w:p>
    <w:p w14:paraId="375BA502" w14:textId="77777777" w:rsidR="00C225C0"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拟分包情况说明</w:t>
      </w:r>
    </w:p>
    <w:p w14:paraId="51D6182A"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1D69E651"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C225C0" w14:paraId="3581CAEF" w14:textId="77777777">
        <w:trPr>
          <w:trHeight w:val="549"/>
          <w:jc w:val="center"/>
        </w:trPr>
        <w:tc>
          <w:tcPr>
            <w:tcW w:w="456" w:type="dxa"/>
            <w:vAlign w:val="center"/>
          </w:tcPr>
          <w:p w14:paraId="02B569DA"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序号</w:t>
            </w:r>
          </w:p>
        </w:tc>
        <w:tc>
          <w:tcPr>
            <w:tcW w:w="1287" w:type="dxa"/>
            <w:vAlign w:val="center"/>
          </w:tcPr>
          <w:p w14:paraId="04AA7B0F"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分包承担</w:t>
            </w:r>
          </w:p>
          <w:p w14:paraId="1B3F9E09"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主体名称</w:t>
            </w:r>
          </w:p>
        </w:tc>
        <w:tc>
          <w:tcPr>
            <w:tcW w:w="1513" w:type="dxa"/>
            <w:vAlign w:val="center"/>
          </w:tcPr>
          <w:p w14:paraId="729E707C"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分包承担</w:t>
            </w:r>
          </w:p>
          <w:p w14:paraId="434E42F7"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主体类型</w:t>
            </w:r>
          </w:p>
          <w:p w14:paraId="2C6BCDFB"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（选择）</w:t>
            </w:r>
          </w:p>
        </w:tc>
        <w:tc>
          <w:tcPr>
            <w:tcW w:w="1125" w:type="dxa"/>
            <w:vAlign w:val="center"/>
          </w:tcPr>
          <w:p w14:paraId="3EC9DE44"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资质等级</w:t>
            </w:r>
          </w:p>
        </w:tc>
        <w:tc>
          <w:tcPr>
            <w:tcW w:w="1558" w:type="dxa"/>
            <w:vAlign w:val="center"/>
          </w:tcPr>
          <w:p w14:paraId="6160A680"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拟分包</w:t>
            </w:r>
          </w:p>
          <w:p w14:paraId="53E0677F"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合同内容</w:t>
            </w:r>
          </w:p>
        </w:tc>
        <w:tc>
          <w:tcPr>
            <w:tcW w:w="1498" w:type="dxa"/>
            <w:vAlign w:val="center"/>
          </w:tcPr>
          <w:p w14:paraId="62EF5BA9"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拟分包</w:t>
            </w:r>
          </w:p>
          <w:p w14:paraId="139C4B26"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合同金额</w:t>
            </w:r>
          </w:p>
          <w:p w14:paraId="6DFBA1BB"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（人民币元）</w:t>
            </w:r>
          </w:p>
        </w:tc>
        <w:tc>
          <w:tcPr>
            <w:tcW w:w="1564" w:type="dxa"/>
            <w:vAlign w:val="center"/>
          </w:tcPr>
          <w:p w14:paraId="69787439"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占该采购包</w:t>
            </w:r>
          </w:p>
          <w:p w14:paraId="4D0FA11F" w14:textId="77777777" w:rsidR="00C225C0" w:rsidRDefault="00000000">
            <w:pPr>
              <w:pStyle w:val="TableParagraph"/>
              <w:jc w:val="center"/>
              <w:rPr>
                <w:rFonts w:ascii="仿宋" w:eastAsia="仿宋" w:hAnsi="仿宋" w:cs="Times New Roman" w:hint="eastAsia"/>
                <w:b/>
                <w:color w:val="212121"/>
                <w:sz w:val="24"/>
                <w:lang w:eastAsia="zh-CN"/>
              </w:rPr>
            </w:pPr>
            <w:r>
              <w:rPr>
                <w:rFonts w:ascii="仿宋" w:eastAsia="仿宋" w:hAnsi="仿宋" w:cs="Times New Roman"/>
                <w:b/>
                <w:color w:val="212121"/>
                <w:sz w:val="24"/>
                <w:lang w:eastAsia="zh-CN"/>
              </w:rPr>
              <w:t>合同金额的</w:t>
            </w:r>
          </w:p>
          <w:p w14:paraId="6BA50A1C"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比例（%）</w:t>
            </w:r>
          </w:p>
        </w:tc>
      </w:tr>
      <w:tr w:rsidR="00C225C0" w14:paraId="0B56EDCF" w14:textId="77777777">
        <w:trPr>
          <w:trHeight w:val="620"/>
          <w:jc w:val="center"/>
        </w:trPr>
        <w:tc>
          <w:tcPr>
            <w:tcW w:w="456" w:type="dxa"/>
            <w:vAlign w:val="center"/>
          </w:tcPr>
          <w:p w14:paraId="4F5308EB"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1</w:t>
            </w:r>
          </w:p>
        </w:tc>
        <w:tc>
          <w:tcPr>
            <w:tcW w:w="1287" w:type="dxa"/>
            <w:vAlign w:val="center"/>
          </w:tcPr>
          <w:p w14:paraId="3F89EDE5" w14:textId="77777777" w:rsidR="00C225C0" w:rsidRDefault="00C225C0">
            <w:pPr>
              <w:pStyle w:val="TableParagraph"/>
              <w:jc w:val="center"/>
              <w:rPr>
                <w:rFonts w:ascii="仿宋" w:eastAsia="仿宋" w:hAnsi="仿宋" w:cs="Times New Roman" w:hint="eastAsia"/>
                <w:color w:val="212121"/>
                <w:sz w:val="30"/>
              </w:rPr>
            </w:pPr>
          </w:p>
        </w:tc>
        <w:tc>
          <w:tcPr>
            <w:tcW w:w="1513" w:type="dxa"/>
            <w:vAlign w:val="center"/>
          </w:tcPr>
          <w:p w14:paraId="297851D2"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07E7A0C9"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5C0FFB09"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6C1E7510" w14:textId="77777777" w:rsidR="00C225C0" w:rsidRDefault="00C225C0">
            <w:pPr>
              <w:pStyle w:val="TableParagraph"/>
              <w:jc w:val="center"/>
              <w:rPr>
                <w:rFonts w:ascii="仿宋" w:eastAsia="仿宋" w:hAnsi="仿宋" w:cs="Times New Roman" w:hint="eastAsia"/>
                <w:color w:val="212121"/>
                <w:sz w:val="30"/>
                <w:lang w:eastAsia="zh-CN"/>
              </w:rPr>
            </w:pPr>
          </w:p>
        </w:tc>
        <w:tc>
          <w:tcPr>
            <w:tcW w:w="1558" w:type="dxa"/>
            <w:vAlign w:val="center"/>
          </w:tcPr>
          <w:p w14:paraId="677DDD1F" w14:textId="77777777" w:rsidR="00C225C0" w:rsidRDefault="00C225C0">
            <w:pPr>
              <w:pStyle w:val="TableParagraph"/>
              <w:jc w:val="center"/>
              <w:rPr>
                <w:rFonts w:ascii="仿宋" w:eastAsia="仿宋" w:hAnsi="仿宋" w:cs="Times New Roman" w:hint="eastAsia"/>
                <w:color w:val="212121"/>
                <w:sz w:val="30"/>
                <w:lang w:eastAsia="zh-CN"/>
              </w:rPr>
            </w:pPr>
          </w:p>
        </w:tc>
        <w:tc>
          <w:tcPr>
            <w:tcW w:w="1498" w:type="dxa"/>
            <w:vAlign w:val="center"/>
          </w:tcPr>
          <w:p w14:paraId="6298E745" w14:textId="77777777" w:rsidR="00C225C0" w:rsidRDefault="00C225C0">
            <w:pPr>
              <w:pStyle w:val="TableParagraph"/>
              <w:jc w:val="center"/>
              <w:rPr>
                <w:rFonts w:ascii="仿宋" w:eastAsia="仿宋" w:hAnsi="仿宋" w:cs="Times New Roman" w:hint="eastAsia"/>
                <w:color w:val="212121"/>
                <w:sz w:val="30"/>
                <w:lang w:eastAsia="zh-CN"/>
              </w:rPr>
            </w:pPr>
          </w:p>
        </w:tc>
        <w:tc>
          <w:tcPr>
            <w:tcW w:w="1564" w:type="dxa"/>
            <w:vAlign w:val="center"/>
          </w:tcPr>
          <w:p w14:paraId="1EED2952" w14:textId="77777777" w:rsidR="00C225C0" w:rsidRDefault="00C225C0">
            <w:pPr>
              <w:pStyle w:val="TableParagraph"/>
              <w:jc w:val="center"/>
              <w:rPr>
                <w:rFonts w:ascii="仿宋" w:eastAsia="仿宋" w:hAnsi="仿宋" w:cs="Times New Roman" w:hint="eastAsia"/>
                <w:color w:val="212121"/>
                <w:sz w:val="30"/>
                <w:lang w:eastAsia="zh-CN"/>
              </w:rPr>
            </w:pPr>
          </w:p>
        </w:tc>
      </w:tr>
      <w:tr w:rsidR="00C225C0" w14:paraId="05502FAD" w14:textId="77777777">
        <w:trPr>
          <w:trHeight w:val="620"/>
          <w:jc w:val="center"/>
        </w:trPr>
        <w:tc>
          <w:tcPr>
            <w:tcW w:w="456" w:type="dxa"/>
            <w:vAlign w:val="center"/>
          </w:tcPr>
          <w:p w14:paraId="20EDC876"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2</w:t>
            </w:r>
          </w:p>
        </w:tc>
        <w:tc>
          <w:tcPr>
            <w:tcW w:w="1287" w:type="dxa"/>
            <w:vAlign w:val="center"/>
          </w:tcPr>
          <w:p w14:paraId="5D301B6D" w14:textId="77777777" w:rsidR="00C225C0" w:rsidRDefault="00C225C0">
            <w:pPr>
              <w:pStyle w:val="TableParagraph"/>
              <w:jc w:val="center"/>
              <w:rPr>
                <w:rFonts w:ascii="仿宋" w:eastAsia="仿宋" w:hAnsi="仿宋" w:cs="Times New Roman" w:hint="eastAsia"/>
                <w:color w:val="212121"/>
                <w:sz w:val="30"/>
              </w:rPr>
            </w:pPr>
          </w:p>
        </w:tc>
        <w:tc>
          <w:tcPr>
            <w:tcW w:w="1513" w:type="dxa"/>
            <w:vAlign w:val="center"/>
          </w:tcPr>
          <w:p w14:paraId="19990628"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1E8DF30B"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46B19D8D"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26F5F8AD" w14:textId="77777777" w:rsidR="00C225C0" w:rsidRDefault="00C225C0">
            <w:pPr>
              <w:pStyle w:val="TableParagraph"/>
              <w:jc w:val="center"/>
              <w:rPr>
                <w:rFonts w:ascii="仿宋" w:eastAsia="仿宋" w:hAnsi="仿宋" w:cs="Times New Roman" w:hint="eastAsia"/>
                <w:color w:val="212121"/>
                <w:sz w:val="30"/>
                <w:lang w:eastAsia="zh-CN"/>
              </w:rPr>
            </w:pPr>
          </w:p>
        </w:tc>
        <w:tc>
          <w:tcPr>
            <w:tcW w:w="1558" w:type="dxa"/>
            <w:vAlign w:val="center"/>
          </w:tcPr>
          <w:p w14:paraId="4551BF24" w14:textId="77777777" w:rsidR="00C225C0" w:rsidRDefault="00C225C0">
            <w:pPr>
              <w:pStyle w:val="TableParagraph"/>
              <w:jc w:val="center"/>
              <w:rPr>
                <w:rFonts w:ascii="仿宋" w:eastAsia="仿宋" w:hAnsi="仿宋" w:cs="Times New Roman" w:hint="eastAsia"/>
                <w:color w:val="212121"/>
                <w:sz w:val="30"/>
                <w:lang w:eastAsia="zh-CN"/>
              </w:rPr>
            </w:pPr>
          </w:p>
        </w:tc>
        <w:tc>
          <w:tcPr>
            <w:tcW w:w="1498" w:type="dxa"/>
            <w:vAlign w:val="center"/>
          </w:tcPr>
          <w:p w14:paraId="6C1EAE0E" w14:textId="77777777" w:rsidR="00C225C0" w:rsidRDefault="00C225C0">
            <w:pPr>
              <w:pStyle w:val="TableParagraph"/>
              <w:jc w:val="center"/>
              <w:rPr>
                <w:rFonts w:ascii="仿宋" w:eastAsia="仿宋" w:hAnsi="仿宋" w:cs="Times New Roman" w:hint="eastAsia"/>
                <w:color w:val="212121"/>
                <w:sz w:val="30"/>
                <w:lang w:eastAsia="zh-CN"/>
              </w:rPr>
            </w:pPr>
          </w:p>
        </w:tc>
        <w:tc>
          <w:tcPr>
            <w:tcW w:w="1564" w:type="dxa"/>
            <w:vAlign w:val="center"/>
          </w:tcPr>
          <w:p w14:paraId="70083117" w14:textId="77777777" w:rsidR="00C225C0" w:rsidRDefault="00C225C0">
            <w:pPr>
              <w:pStyle w:val="TableParagraph"/>
              <w:jc w:val="center"/>
              <w:rPr>
                <w:rFonts w:ascii="仿宋" w:eastAsia="仿宋" w:hAnsi="仿宋" w:cs="Times New Roman" w:hint="eastAsia"/>
                <w:color w:val="212121"/>
                <w:sz w:val="30"/>
                <w:lang w:eastAsia="zh-CN"/>
              </w:rPr>
            </w:pPr>
          </w:p>
        </w:tc>
      </w:tr>
      <w:tr w:rsidR="00C225C0" w14:paraId="1A60EB5D" w14:textId="77777777">
        <w:trPr>
          <w:trHeight w:val="620"/>
          <w:jc w:val="center"/>
        </w:trPr>
        <w:tc>
          <w:tcPr>
            <w:tcW w:w="456" w:type="dxa"/>
            <w:vAlign w:val="center"/>
          </w:tcPr>
          <w:p w14:paraId="7041BE1C"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w:t>
            </w:r>
          </w:p>
        </w:tc>
        <w:tc>
          <w:tcPr>
            <w:tcW w:w="1287" w:type="dxa"/>
            <w:vAlign w:val="center"/>
          </w:tcPr>
          <w:p w14:paraId="25273634" w14:textId="77777777" w:rsidR="00C225C0" w:rsidRDefault="00C225C0">
            <w:pPr>
              <w:pStyle w:val="TableParagraph"/>
              <w:jc w:val="center"/>
              <w:rPr>
                <w:rFonts w:ascii="仿宋" w:eastAsia="仿宋" w:hAnsi="仿宋" w:cs="Times New Roman" w:hint="eastAsia"/>
                <w:color w:val="212121"/>
                <w:sz w:val="30"/>
              </w:rPr>
            </w:pPr>
          </w:p>
        </w:tc>
        <w:tc>
          <w:tcPr>
            <w:tcW w:w="1513" w:type="dxa"/>
            <w:vAlign w:val="center"/>
          </w:tcPr>
          <w:p w14:paraId="6C573072" w14:textId="77777777" w:rsidR="00C225C0" w:rsidRDefault="00C225C0">
            <w:pPr>
              <w:pStyle w:val="TableParagraph"/>
              <w:tabs>
                <w:tab w:val="left" w:pos="235"/>
              </w:tabs>
              <w:jc w:val="center"/>
              <w:rPr>
                <w:rFonts w:ascii="仿宋" w:eastAsia="仿宋" w:hAnsi="仿宋" w:cs="Times New Roman" w:hint="eastAsia"/>
                <w:color w:val="212121"/>
                <w:sz w:val="24"/>
              </w:rPr>
            </w:pPr>
          </w:p>
        </w:tc>
        <w:tc>
          <w:tcPr>
            <w:tcW w:w="1125" w:type="dxa"/>
            <w:vAlign w:val="center"/>
          </w:tcPr>
          <w:p w14:paraId="67EA7129" w14:textId="77777777" w:rsidR="00C225C0" w:rsidRDefault="00C225C0">
            <w:pPr>
              <w:pStyle w:val="TableParagraph"/>
              <w:jc w:val="center"/>
              <w:rPr>
                <w:rFonts w:ascii="仿宋" w:eastAsia="仿宋" w:hAnsi="仿宋" w:cs="Times New Roman" w:hint="eastAsia"/>
                <w:color w:val="212121"/>
                <w:sz w:val="30"/>
              </w:rPr>
            </w:pPr>
          </w:p>
        </w:tc>
        <w:tc>
          <w:tcPr>
            <w:tcW w:w="1558" w:type="dxa"/>
            <w:vAlign w:val="center"/>
          </w:tcPr>
          <w:p w14:paraId="28041387" w14:textId="77777777" w:rsidR="00C225C0" w:rsidRDefault="00C225C0">
            <w:pPr>
              <w:pStyle w:val="TableParagraph"/>
              <w:jc w:val="center"/>
              <w:rPr>
                <w:rFonts w:ascii="仿宋" w:eastAsia="仿宋" w:hAnsi="仿宋" w:cs="Times New Roman" w:hint="eastAsia"/>
                <w:color w:val="212121"/>
                <w:sz w:val="30"/>
              </w:rPr>
            </w:pPr>
          </w:p>
        </w:tc>
        <w:tc>
          <w:tcPr>
            <w:tcW w:w="1498" w:type="dxa"/>
            <w:vAlign w:val="center"/>
          </w:tcPr>
          <w:p w14:paraId="3F6DEF85" w14:textId="77777777" w:rsidR="00C225C0" w:rsidRDefault="00C225C0">
            <w:pPr>
              <w:pStyle w:val="TableParagraph"/>
              <w:jc w:val="center"/>
              <w:rPr>
                <w:rFonts w:ascii="仿宋" w:eastAsia="仿宋" w:hAnsi="仿宋" w:cs="Times New Roman" w:hint="eastAsia"/>
                <w:color w:val="212121"/>
                <w:sz w:val="30"/>
              </w:rPr>
            </w:pPr>
          </w:p>
        </w:tc>
        <w:tc>
          <w:tcPr>
            <w:tcW w:w="1564" w:type="dxa"/>
            <w:vAlign w:val="center"/>
          </w:tcPr>
          <w:p w14:paraId="778A941C" w14:textId="77777777" w:rsidR="00C225C0" w:rsidRDefault="00C225C0">
            <w:pPr>
              <w:pStyle w:val="TableParagraph"/>
              <w:jc w:val="center"/>
              <w:rPr>
                <w:rFonts w:ascii="仿宋" w:eastAsia="仿宋" w:hAnsi="仿宋" w:cs="Times New Roman" w:hint="eastAsia"/>
                <w:color w:val="212121"/>
                <w:sz w:val="30"/>
              </w:rPr>
            </w:pPr>
          </w:p>
        </w:tc>
      </w:tr>
      <w:tr w:rsidR="00C225C0" w14:paraId="5A4267D5" w14:textId="77777777">
        <w:trPr>
          <w:trHeight w:val="620"/>
          <w:jc w:val="center"/>
        </w:trPr>
        <w:tc>
          <w:tcPr>
            <w:tcW w:w="5942" w:type="dxa"/>
            <w:gridSpan w:val="5"/>
            <w:vAlign w:val="center"/>
          </w:tcPr>
          <w:p w14:paraId="13320590" w14:textId="77777777" w:rsidR="00C225C0" w:rsidRDefault="00000000">
            <w:pPr>
              <w:pStyle w:val="TableParagraph"/>
              <w:ind w:rightChars="27" w:right="57"/>
              <w:jc w:val="right"/>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合计：</w:t>
            </w:r>
          </w:p>
        </w:tc>
        <w:tc>
          <w:tcPr>
            <w:tcW w:w="1498" w:type="dxa"/>
            <w:vAlign w:val="center"/>
          </w:tcPr>
          <w:p w14:paraId="010C1053" w14:textId="77777777" w:rsidR="00C225C0" w:rsidRDefault="00C225C0">
            <w:pPr>
              <w:pStyle w:val="TableParagraph"/>
              <w:jc w:val="center"/>
              <w:rPr>
                <w:rFonts w:ascii="仿宋" w:eastAsia="仿宋" w:hAnsi="仿宋" w:cs="Times New Roman" w:hint="eastAsia"/>
                <w:color w:val="212121"/>
                <w:sz w:val="30"/>
              </w:rPr>
            </w:pPr>
          </w:p>
        </w:tc>
        <w:tc>
          <w:tcPr>
            <w:tcW w:w="1564" w:type="dxa"/>
            <w:vAlign w:val="center"/>
          </w:tcPr>
          <w:p w14:paraId="46DAFDAB" w14:textId="77777777" w:rsidR="00C225C0" w:rsidRDefault="00C225C0">
            <w:pPr>
              <w:pStyle w:val="TableParagraph"/>
              <w:jc w:val="center"/>
              <w:rPr>
                <w:rFonts w:ascii="仿宋" w:eastAsia="仿宋" w:hAnsi="仿宋" w:cs="Times New Roman" w:hint="eastAsia"/>
                <w:color w:val="212121"/>
                <w:sz w:val="30"/>
              </w:rPr>
            </w:pPr>
          </w:p>
        </w:tc>
      </w:tr>
    </w:tbl>
    <w:p w14:paraId="40962C19" w14:textId="77777777" w:rsidR="00C225C0" w:rsidRDefault="00C225C0">
      <w:pPr>
        <w:adjustRightInd w:val="0"/>
        <w:snapToGrid w:val="0"/>
        <w:spacing w:line="360" w:lineRule="auto"/>
        <w:ind w:firstLineChars="200" w:firstLine="480"/>
        <w:jc w:val="left"/>
        <w:rPr>
          <w:rFonts w:ascii="仿宋" w:eastAsia="仿宋" w:hAnsi="仿宋" w:hint="eastAsia"/>
          <w:color w:val="212121"/>
          <w:sz w:val="24"/>
        </w:rPr>
      </w:pPr>
    </w:p>
    <w:p w14:paraId="5C268D21" w14:textId="77777777" w:rsidR="00C225C0" w:rsidRDefault="00C225C0">
      <w:pPr>
        <w:adjustRightInd w:val="0"/>
        <w:snapToGrid w:val="0"/>
        <w:spacing w:line="360" w:lineRule="auto"/>
        <w:jc w:val="left"/>
        <w:rPr>
          <w:rFonts w:ascii="仿宋" w:eastAsia="仿宋" w:hAnsi="仿宋" w:hint="eastAsia"/>
          <w:color w:val="212121"/>
          <w:sz w:val="24"/>
        </w:rPr>
      </w:pPr>
    </w:p>
    <w:p w14:paraId="4E0100DB" w14:textId="77777777" w:rsidR="00C225C0" w:rsidRDefault="00000000">
      <w:pPr>
        <w:autoSpaceDE w:val="0"/>
        <w:autoSpaceDN w:val="0"/>
        <w:adjustRightInd w:val="0"/>
        <w:snapToGrid w:val="0"/>
        <w:spacing w:before="25" w:after="25" w:line="360" w:lineRule="auto"/>
        <w:jc w:val="right"/>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w:t>
      </w:r>
    </w:p>
    <w:p w14:paraId="178AB18B" w14:textId="77777777" w:rsidR="00C225C0" w:rsidRDefault="00000000">
      <w:pPr>
        <w:spacing w:line="360" w:lineRule="auto"/>
        <w:ind w:right="-57" w:firstLine="480"/>
        <w:jc w:val="right"/>
        <w:rPr>
          <w:rFonts w:ascii="仿宋" w:eastAsia="仿宋" w:hAnsi="仿宋" w:hint="eastAsia"/>
          <w:color w:val="212121"/>
          <w:sz w:val="24"/>
        </w:rPr>
      </w:pPr>
      <w:r>
        <w:rPr>
          <w:rFonts w:ascii="仿宋" w:eastAsia="仿宋" w:hAnsi="仿宋"/>
          <w:color w:val="212121"/>
          <w:sz w:val="24"/>
          <w:szCs w:val="20"/>
        </w:rPr>
        <w:t>日期：_____年______月______日</w:t>
      </w:r>
    </w:p>
    <w:p w14:paraId="3EC9EF1F" w14:textId="77777777" w:rsidR="00C225C0"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注：</w:t>
      </w:r>
    </w:p>
    <w:p w14:paraId="63E758FE" w14:textId="77777777" w:rsidR="00C225C0"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lastRenderedPageBreak/>
        <w:t>如本招标文件《投标人须知资料表》载明本项目分包承担主体应具备的相应资质条件，则投标人须在本表中列明分包承担主体的资质等级，并后附资质证书电子件，否则</w:t>
      </w:r>
      <w:r>
        <w:rPr>
          <w:rFonts w:ascii="仿宋" w:eastAsia="仿宋" w:hAnsi="仿宋"/>
          <w:b/>
          <w:color w:val="212121"/>
          <w:sz w:val="24"/>
        </w:rPr>
        <w:t>投标无效</w:t>
      </w:r>
      <w:r>
        <w:rPr>
          <w:rFonts w:ascii="仿宋" w:eastAsia="仿宋" w:hAnsi="仿宋"/>
          <w:color w:val="212121"/>
          <w:sz w:val="24"/>
        </w:rPr>
        <w:t>。</w:t>
      </w:r>
    </w:p>
    <w:p w14:paraId="3D4DF538" w14:textId="77777777" w:rsidR="00C225C0" w:rsidRDefault="00C225C0">
      <w:pPr>
        <w:adjustRightInd w:val="0"/>
        <w:snapToGrid w:val="0"/>
        <w:spacing w:line="360" w:lineRule="auto"/>
        <w:jc w:val="left"/>
        <w:rPr>
          <w:rFonts w:ascii="仿宋" w:eastAsia="仿宋" w:hAnsi="仿宋" w:hint="eastAsia"/>
          <w:color w:val="212121"/>
          <w:sz w:val="30"/>
          <w:szCs w:val="30"/>
        </w:rPr>
      </w:pPr>
    </w:p>
    <w:p w14:paraId="72C5433A" w14:textId="77777777" w:rsidR="00C225C0"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color w:val="212121"/>
          <w:sz w:val="30"/>
          <w:szCs w:val="30"/>
        </w:rPr>
        <w:br w:type="page"/>
      </w:r>
      <w:r>
        <w:rPr>
          <w:rFonts w:ascii="仿宋" w:eastAsia="仿宋" w:hAnsi="仿宋"/>
          <w:b/>
          <w:color w:val="212121"/>
          <w:sz w:val="36"/>
          <w:szCs w:val="36"/>
        </w:rPr>
        <w:lastRenderedPageBreak/>
        <w:t>分包意向协议</w:t>
      </w:r>
    </w:p>
    <w:p w14:paraId="14B0F8C4"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甲方（投标人）：________</w:t>
      </w:r>
    </w:p>
    <w:p w14:paraId="644431DF"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乙方（拟分包单位）：________</w:t>
      </w:r>
    </w:p>
    <w:p w14:paraId="273A1A78"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甲方承诺，一旦在_________（采购项目名称）（项目编号/包号为：_______）招标采购项目中获得采购合同，将按照下述约定将合同项下部分内容分包给乙方：</w:t>
      </w:r>
    </w:p>
    <w:p w14:paraId="7B163AFE"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1.分包内容：_____。</w:t>
      </w:r>
    </w:p>
    <w:p w14:paraId="1EE21477"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2.分包金额：_____，该金额占该采购包合同金额的比例为___%。</w:t>
      </w:r>
    </w:p>
    <w:p w14:paraId="6237EC2D" w14:textId="77777777" w:rsidR="00C225C0" w:rsidRDefault="00000000">
      <w:pPr>
        <w:adjustRightInd w:val="0"/>
        <w:snapToGrid w:val="0"/>
        <w:spacing w:line="360" w:lineRule="auto"/>
        <w:ind w:firstLineChars="200" w:firstLine="480"/>
        <w:jc w:val="left"/>
        <w:rPr>
          <w:rFonts w:ascii="仿宋" w:eastAsia="仿宋" w:hAnsi="仿宋" w:hint="eastAsia"/>
          <w:bCs/>
          <w:color w:val="212121"/>
          <w:sz w:val="24"/>
        </w:rPr>
      </w:pPr>
      <w:r>
        <w:rPr>
          <w:rFonts w:ascii="仿宋" w:eastAsia="仿宋" w:hAnsi="仿宋"/>
          <w:color w:val="212121"/>
          <w:sz w:val="24"/>
        </w:rPr>
        <w:t>乙方承诺将在上述情况下与甲方签订分包合同。</w:t>
      </w:r>
    </w:p>
    <w:p w14:paraId="166C571D"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本协议自各方盖章之日起生效，如甲方未在该项目（采购包）中标，本协议自动终止。</w:t>
      </w:r>
    </w:p>
    <w:p w14:paraId="5556A211" w14:textId="77777777" w:rsidR="00C225C0" w:rsidRDefault="00C225C0">
      <w:pPr>
        <w:spacing w:line="360" w:lineRule="auto"/>
        <w:ind w:firstLine="471"/>
        <w:rPr>
          <w:rFonts w:ascii="仿宋" w:eastAsia="仿宋" w:hAnsi="仿宋" w:hint="eastAsia"/>
          <w:b/>
          <w:color w:val="212121"/>
          <w:sz w:val="24"/>
        </w:rPr>
      </w:pPr>
    </w:p>
    <w:p w14:paraId="7794384B" w14:textId="77777777" w:rsidR="00C225C0" w:rsidRDefault="00000000">
      <w:pPr>
        <w:spacing w:line="360" w:lineRule="auto"/>
        <w:ind w:firstLine="471"/>
        <w:rPr>
          <w:rFonts w:ascii="仿宋" w:eastAsia="仿宋" w:hAnsi="仿宋" w:hint="eastAsia"/>
          <w:b/>
          <w:color w:val="212121"/>
          <w:sz w:val="24"/>
        </w:rPr>
      </w:pPr>
      <w:r>
        <w:rPr>
          <w:rFonts w:ascii="仿宋" w:eastAsia="仿宋" w:hAnsi="仿宋"/>
          <w:color w:val="212121"/>
          <w:sz w:val="24"/>
        </w:rPr>
        <w:t>甲方（盖章）：_________                 乙方（盖章）：_________</w:t>
      </w:r>
    </w:p>
    <w:p w14:paraId="0C409873" w14:textId="77777777" w:rsidR="00C225C0" w:rsidRDefault="00C225C0">
      <w:pPr>
        <w:spacing w:line="360" w:lineRule="auto"/>
        <w:ind w:left="480"/>
        <w:jc w:val="right"/>
        <w:rPr>
          <w:rFonts w:ascii="仿宋" w:eastAsia="仿宋" w:hAnsi="仿宋" w:hint="eastAsia"/>
          <w:color w:val="212121"/>
          <w:sz w:val="24"/>
        </w:rPr>
      </w:pPr>
    </w:p>
    <w:p w14:paraId="2525295A" w14:textId="77777777" w:rsidR="00C225C0" w:rsidRDefault="00000000">
      <w:pPr>
        <w:wordWrap w:val="0"/>
        <w:spacing w:line="360" w:lineRule="auto"/>
        <w:ind w:left="480"/>
        <w:jc w:val="right"/>
        <w:rPr>
          <w:rFonts w:ascii="仿宋" w:eastAsia="仿宋" w:hAnsi="仿宋" w:hint="eastAsia"/>
          <w:b/>
          <w:color w:val="212121"/>
          <w:sz w:val="24"/>
        </w:rPr>
      </w:pPr>
      <w:r>
        <w:rPr>
          <w:rFonts w:ascii="仿宋" w:eastAsia="仿宋" w:hAnsi="仿宋"/>
          <w:color w:val="212121"/>
          <w:sz w:val="24"/>
          <w:szCs w:val="20"/>
        </w:rPr>
        <w:t xml:space="preserve">日期：_____年______月______日   </w:t>
      </w:r>
    </w:p>
    <w:p w14:paraId="1DB036AB" w14:textId="77777777" w:rsidR="00C225C0" w:rsidRDefault="00C225C0">
      <w:pPr>
        <w:tabs>
          <w:tab w:val="left" w:pos="8280"/>
        </w:tabs>
        <w:spacing w:line="360" w:lineRule="auto"/>
        <w:ind w:firstLine="480"/>
        <w:rPr>
          <w:rFonts w:ascii="仿宋" w:eastAsia="仿宋" w:hAnsi="仿宋" w:hint="eastAsia"/>
          <w:color w:val="212121"/>
          <w:sz w:val="24"/>
        </w:rPr>
      </w:pPr>
    </w:p>
    <w:p w14:paraId="0C2DF0DA" w14:textId="77777777" w:rsidR="00C225C0" w:rsidRDefault="00000000">
      <w:pPr>
        <w:tabs>
          <w:tab w:val="left" w:pos="8280"/>
        </w:tabs>
        <w:spacing w:line="360" w:lineRule="auto"/>
        <w:rPr>
          <w:rFonts w:ascii="仿宋" w:eastAsia="仿宋" w:hAnsi="仿宋" w:hint="eastAsia"/>
          <w:color w:val="212121"/>
          <w:sz w:val="24"/>
        </w:rPr>
      </w:pPr>
      <w:r>
        <w:rPr>
          <w:rFonts w:ascii="仿宋" w:eastAsia="仿宋" w:hAnsi="仿宋"/>
          <w:color w:val="212121"/>
          <w:sz w:val="24"/>
        </w:rPr>
        <w:t>注：</w:t>
      </w:r>
    </w:p>
    <w:p w14:paraId="597D8D8C" w14:textId="77777777" w:rsidR="00C225C0" w:rsidRDefault="00000000">
      <w:pPr>
        <w:tabs>
          <w:tab w:val="left" w:pos="8280"/>
        </w:tabs>
        <w:spacing w:line="360" w:lineRule="auto"/>
        <w:rPr>
          <w:rFonts w:ascii="仿宋" w:eastAsia="仿宋" w:hAnsi="仿宋" w:hint="eastAsia"/>
          <w:color w:val="212121"/>
          <w:sz w:val="24"/>
        </w:rPr>
      </w:pPr>
      <w:r>
        <w:rPr>
          <w:rFonts w:ascii="仿宋" w:eastAsia="仿宋" w:hAnsi="仿宋"/>
          <w:color w:val="212121"/>
          <w:sz w:val="24"/>
        </w:rPr>
        <w:t>本协议仅在投标人“为落实政府采购政策”而向中小企业分包时必须提供，否则</w:t>
      </w:r>
      <w:r>
        <w:rPr>
          <w:rFonts w:ascii="仿宋" w:eastAsia="仿宋" w:hAnsi="仿宋"/>
          <w:b/>
          <w:color w:val="212121"/>
          <w:sz w:val="24"/>
        </w:rPr>
        <w:t>投标无效</w:t>
      </w:r>
      <w:r>
        <w:rPr>
          <w:rFonts w:ascii="仿宋" w:eastAsia="仿宋" w:hAnsi="仿宋"/>
          <w:color w:val="212121"/>
          <w:sz w:val="24"/>
        </w:rPr>
        <w:t>；且投标人须与所有拟分包单位分别签订《分包意向协议》，每单位签订一份，并在投标文件中提交全部协议原件的电子件，否则</w:t>
      </w:r>
      <w:r>
        <w:rPr>
          <w:rFonts w:ascii="仿宋" w:eastAsia="仿宋" w:hAnsi="仿宋"/>
          <w:b/>
          <w:color w:val="212121"/>
          <w:sz w:val="24"/>
        </w:rPr>
        <w:t>投标无效</w:t>
      </w:r>
      <w:r>
        <w:rPr>
          <w:rFonts w:ascii="仿宋" w:eastAsia="仿宋" w:hAnsi="仿宋"/>
          <w:color w:val="212121"/>
          <w:sz w:val="24"/>
        </w:rPr>
        <w:t>。</w:t>
      </w:r>
    </w:p>
    <w:p w14:paraId="40AC1019" w14:textId="77777777" w:rsidR="00C225C0"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23F25990" w14:textId="77777777" w:rsidR="00C225C0"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lastRenderedPageBreak/>
        <w:t xml:space="preserve">2-2 </w:t>
      </w:r>
      <w:r>
        <w:rPr>
          <w:rFonts w:ascii="仿宋" w:eastAsia="仿宋" w:hAnsi="仿宋"/>
          <w:color w:val="212121"/>
          <w:sz w:val="24"/>
        </w:rPr>
        <w:t>其他落实政府采购政策的资格要求</w:t>
      </w:r>
      <w:r>
        <w:rPr>
          <w:rFonts w:ascii="仿宋" w:eastAsia="仿宋" w:hAnsi="仿宋"/>
          <w:color w:val="212121"/>
          <w:sz w:val="24"/>
          <w:szCs w:val="20"/>
        </w:rPr>
        <w:t>（如有）</w:t>
      </w:r>
    </w:p>
    <w:p w14:paraId="2362B1EC" w14:textId="77777777" w:rsidR="00C225C0" w:rsidRDefault="00C225C0">
      <w:pPr>
        <w:widowControl/>
        <w:jc w:val="left"/>
        <w:rPr>
          <w:rFonts w:ascii="仿宋" w:eastAsia="仿宋" w:hAnsi="仿宋" w:hint="eastAsia"/>
          <w:color w:val="212121"/>
          <w:sz w:val="24"/>
        </w:rPr>
      </w:pPr>
    </w:p>
    <w:p w14:paraId="1C505E96" w14:textId="77777777" w:rsidR="00C225C0" w:rsidRDefault="00000000">
      <w:pPr>
        <w:widowControl/>
        <w:jc w:val="left"/>
        <w:rPr>
          <w:rFonts w:ascii="仿宋" w:eastAsia="仿宋" w:hAnsi="仿宋" w:hint="eastAsia"/>
          <w:color w:val="212121"/>
          <w:sz w:val="24"/>
        </w:rPr>
      </w:pPr>
      <w:r>
        <w:rPr>
          <w:rFonts w:ascii="仿宋" w:eastAsia="仿宋" w:hAnsi="仿宋"/>
          <w:color w:val="212121"/>
          <w:sz w:val="24"/>
        </w:rPr>
        <w:br w:type="page"/>
      </w:r>
    </w:p>
    <w:p w14:paraId="52496EA4" w14:textId="77777777" w:rsidR="00C225C0" w:rsidRDefault="00000000">
      <w:pPr>
        <w:numPr>
          <w:ilvl w:val="0"/>
          <w:numId w:val="23"/>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lastRenderedPageBreak/>
        <w:t>本项目的特定资格要求</w:t>
      </w:r>
      <w:r>
        <w:rPr>
          <w:rFonts w:ascii="仿宋" w:eastAsia="仿宋" w:hAnsi="仿宋"/>
          <w:color w:val="212121"/>
          <w:sz w:val="24"/>
          <w:szCs w:val="20"/>
        </w:rPr>
        <w:t>（如有）</w:t>
      </w:r>
    </w:p>
    <w:p w14:paraId="662674B9" w14:textId="77777777" w:rsidR="00C225C0"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t>3-1 联合协议（如有）</w:t>
      </w:r>
    </w:p>
    <w:p w14:paraId="6C58D3AB" w14:textId="77777777" w:rsidR="00C225C0"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联合协议</w:t>
      </w:r>
    </w:p>
    <w:p w14:paraId="26BD27A1" w14:textId="77777777" w:rsidR="00C225C0" w:rsidRDefault="00000000">
      <w:pPr>
        <w:spacing w:line="360" w:lineRule="auto"/>
        <w:ind w:firstLineChars="345" w:firstLine="828"/>
        <w:rPr>
          <w:rFonts w:ascii="仿宋" w:eastAsia="仿宋" w:hAnsi="仿宋" w:hint="eastAsia"/>
          <w:bCs/>
          <w:color w:val="212121"/>
        </w:rPr>
      </w:pPr>
      <w:r>
        <w:rPr>
          <w:rFonts w:ascii="仿宋" w:eastAsia="仿宋" w:hAnsi="仿宋"/>
          <w:bCs/>
          <w:color w:val="212121"/>
          <w:sz w:val="24"/>
        </w:rPr>
        <w:t>______ 、 _____ 及 _____就“________（项目名称）</w:t>
      </w:r>
      <w:r>
        <w:rPr>
          <w:rFonts w:ascii="仿宋" w:eastAsia="仿宋" w:hAnsi="仿宋"/>
          <w:color w:val="212121"/>
          <w:sz w:val="24"/>
        </w:rPr>
        <w:t>”____包</w:t>
      </w:r>
      <w:r>
        <w:rPr>
          <w:rFonts w:ascii="仿宋" w:eastAsia="仿宋" w:hAnsi="仿宋"/>
          <w:bCs/>
          <w:color w:val="212121"/>
          <w:sz w:val="24"/>
        </w:rPr>
        <w:t>招标项目的投标事宜，经各方充分协商一致，达成如下协议：</w:t>
      </w:r>
    </w:p>
    <w:p w14:paraId="41A62387" w14:textId="77777777" w:rsidR="00C225C0" w:rsidRDefault="00000000">
      <w:pPr>
        <w:numPr>
          <w:ilvl w:val="0"/>
          <w:numId w:val="25"/>
        </w:numPr>
        <w:spacing w:line="360" w:lineRule="auto"/>
        <w:rPr>
          <w:rFonts w:ascii="仿宋" w:eastAsia="仿宋" w:hAnsi="仿宋" w:hint="eastAsia"/>
          <w:bCs/>
          <w:color w:val="212121"/>
          <w:sz w:val="24"/>
        </w:rPr>
      </w:pPr>
      <w:r>
        <w:rPr>
          <w:rFonts w:ascii="仿宋" w:eastAsia="仿宋" w:hAnsi="仿宋"/>
          <w:bCs/>
          <w:color w:val="212121"/>
          <w:sz w:val="24"/>
        </w:rPr>
        <w:t>由_________牵头，_________、__________参加，组成联合体共同进行招标项目的投标工作。</w:t>
      </w:r>
    </w:p>
    <w:p w14:paraId="1DADDC4B" w14:textId="77777777" w:rsidR="00C225C0" w:rsidRDefault="00000000">
      <w:pPr>
        <w:numPr>
          <w:ilvl w:val="0"/>
          <w:numId w:val="25"/>
        </w:numPr>
        <w:spacing w:line="360" w:lineRule="auto"/>
        <w:rPr>
          <w:rFonts w:ascii="仿宋" w:eastAsia="仿宋" w:hAnsi="仿宋" w:hint="eastAsia"/>
          <w:bCs/>
          <w:color w:val="212121"/>
          <w:sz w:val="24"/>
        </w:rPr>
      </w:pPr>
      <w:r>
        <w:rPr>
          <w:rFonts w:ascii="仿宋" w:eastAsia="仿宋" w:hAnsi="仿宋"/>
          <w:bCs/>
          <w:color w:val="212121"/>
          <w:sz w:val="24"/>
        </w:rPr>
        <w:t>联合体中标后，联合体各方共同与采购人签订合同，就采购合同约定的事项对采购人承担连带责任。</w:t>
      </w:r>
    </w:p>
    <w:p w14:paraId="31E8F274" w14:textId="77777777" w:rsidR="00C225C0" w:rsidRDefault="00000000">
      <w:pPr>
        <w:numPr>
          <w:ilvl w:val="0"/>
          <w:numId w:val="25"/>
        </w:numPr>
        <w:spacing w:line="360" w:lineRule="auto"/>
        <w:rPr>
          <w:rFonts w:ascii="仿宋" w:eastAsia="仿宋" w:hAnsi="仿宋" w:hint="eastAsia"/>
          <w:bCs/>
          <w:color w:val="212121"/>
          <w:sz w:val="24"/>
        </w:rPr>
      </w:pPr>
      <w:r>
        <w:rPr>
          <w:rFonts w:ascii="仿宋" w:eastAsia="仿宋" w:hAnsi="仿宋"/>
          <w:bCs/>
          <w:color w:val="212121"/>
          <w:sz w:val="24"/>
        </w:rPr>
        <w:t>联合体各方均同意由牵头人代表其他联合体成员单位按招标文件要求出具《授权委托书》。</w:t>
      </w:r>
    </w:p>
    <w:p w14:paraId="50AA1160" w14:textId="77777777" w:rsidR="00C225C0" w:rsidRDefault="00000000">
      <w:pPr>
        <w:numPr>
          <w:ilvl w:val="0"/>
          <w:numId w:val="25"/>
        </w:numPr>
        <w:spacing w:line="360" w:lineRule="auto"/>
        <w:rPr>
          <w:rFonts w:ascii="仿宋" w:eastAsia="仿宋" w:hAnsi="仿宋" w:hint="eastAsia"/>
          <w:bCs/>
          <w:color w:val="212121"/>
          <w:sz w:val="24"/>
        </w:rPr>
      </w:pPr>
      <w:r>
        <w:rPr>
          <w:rFonts w:ascii="仿宋" w:eastAsia="仿宋" w:hAnsi="仿宋"/>
          <w:bCs/>
          <w:color w:val="212121"/>
          <w:sz w:val="24"/>
        </w:rPr>
        <w:t>牵头人为项目的总负责单位；组织各参加方进行项目实施工作。</w:t>
      </w:r>
    </w:p>
    <w:p w14:paraId="2769636C" w14:textId="77777777" w:rsidR="00C225C0" w:rsidRDefault="00000000">
      <w:pPr>
        <w:numPr>
          <w:ilvl w:val="0"/>
          <w:numId w:val="25"/>
        </w:numPr>
        <w:spacing w:line="360" w:lineRule="auto"/>
        <w:rPr>
          <w:rFonts w:ascii="仿宋" w:eastAsia="仿宋" w:hAnsi="仿宋" w:hint="eastAsia"/>
          <w:bCs/>
          <w:color w:val="212121"/>
          <w:sz w:val="24"/>
        </w:rPr>
      </w:pPr>
      <w:r>
        <w:rPr>
          <w:rFonts w:ascii="仿宋" w:eastAsia="仿宋" w:hAnsi="仿宋"/>
          <w:bCs/>
          <w:color w:val="212121"/>
          <w:sz w:val="24"/>
        </w:rPr>
        <w:t>______负责_____，具体工作范围、内容以投标文件及合同为准。</w:t>
      </w:r>
    </w:p>
    <w:p w14:paraId="1117EE05" w14:textId="77777777" w:rsidR="00C225C0" w:rsidRDefault="00000000">
      <w:pPr>
        <w:numPr>
          <w:ilvl w:val="0"/>
          <w:numId w:val="25"/>
        </w:numPr>
        <w:spacing w:line="360" w:lineRule="auto"/>
        <w:rPr>
          <w:rFonts w:ascii="仿宋" w:eastAsia="仿宋" w:hAnsi="仿宋" w:hint="eastAsia"/>
          <w:bCs/>
          <w:color w:val="212121"/>
          <w:sz w:val="24"/>
        </w:rPr>
      </w:pPr>
      <w:r>
        <w:rPr>
          <w:rFonts w:ascii="仿宋" w:eastAsia="仿宋" w:hAnsi="仿宋"/>
          <w:bCs/>
          <w:color w:val="212121"/>
          <w:sz w:val="24"/>
        </w:rPr>
        <w:t>______负责_____，具体工作范围、内容以投标文件及合同为准。</w:t>
      </w:r>
    </w:p>
    <w:p w14:paraId="5E12E9BD" w14:textId="77777777" w:rsidR="00C225C0" w:rsidRDefault="00000000">
      <w:pPr>
        <w:numPr>
          <w:ilvl w:val="0"/>
          <w:numId w:val="25"/>
        </w:numPr>
        <w:spacing w:line="360" w:lineRule="auto"/>
        <w:rPr>
          <w:rFonts w:ascii="仿宋" w:eastAsia="仿宋" w:hAnsi="仿宋" w:hint="eastAsia"/>
          <w:bCs/>
          <w:color w:val="212121"/>
          <w:sz w:val="24"/>
        </w:rPr>
      </w:pPr>
      <w:r>
        <w:rPr>
          <w:rFonts w:ascii="仿宋" w:eastAsia="仿宋" w:hAnsi="仿宋"/>
          <w:bCs/>
          <w:color w:val="212121"/>
          <w:sz w:val="24"/>
        </w:rPr>
        <w:t>______负责_____（如有），具体工作范围、内容以投标文件及合同为准。</w:t>
      </w:r>
    </w:p>
    <w:p w14:paraId="169DF325" w14:textId="77777777" w:rsidR="00C225C0" w:rsidRDefault="00000000">
      <w:pPr>
        <w:numPr>
          <w:ilvl w:val="0"/>
          <w:numId w:val="25"/>
        </w:numPr>
        <w:spacing w:line="360" w:lineRule="auto"/>
        <w:rPr>
          <w:rFonts w:ascii="仿宋" w:eastAsia="仿宋" w:hAnsi="仿宋" w:hint="eastAsia"/>
          <w:color w:val="212121"/>
          <w:sz w:val="24"/>
        </w:rPr>
      </w:pPr>
      <w:r>
        <w:rPr>
          <w:rFonts w:ascii="仿宋" w:eastAsia="仿宋" w:hAnsi="仿宋"/>
          <w:color w:val="212121"/>
          <w:sz w:val="24"/>
        </w:rPr>
        <w:t>本项目联合协议合同总额为________元，联合体各成员按照如下比例分摊（按联合体成员分别列明）：</w:t>
      </w:r>
    </w:p>
    <w:p w14:paraId="4485931B" w14:textId="77777777" w:rsidR="00C225C0" w:rsidRDefault="00000000">
      <w:pPr>
        <w:tabs>
          <w:tab w:val="left" w:pos="720"/>
          <w:tab w:val="left" w:pos="900"/>
        </w:tabs>
        <w:spacing w:line="360" w:lineRule="auto"/>
        <w:ind w:left="851"/>
        <w:rPr>
          <w:rFonts w:ascii="仿宋" w:eastAsia="仿宋" w:hAnsi="仿宋" w:hint="eastAsia"/>
          <w:color w:val="212121"/>
          <w:sz w:val="24"/>
          <w:szCs w:val="20"/>
        </w:rPr>
      </w:pPr>
      <w:r>
        <w:rPr>
          <w:rFonts w:ascii="仿宋" w:eastAsia="仿宋" w:hAnsi="仿宋"/>
          <w:color w:val="212121"/>
          <w:sz w:val="24"/>
          <w:szCs w:val="20"/>
        </w:rPr>
        <w:t>（1）</w:t>
      </w:r>
      <w:r>
        <w:rPr>
          <w:rFonts w:ascii="仿宋" w:eastAsia="仿宋" w:hAnsi="仿宋"/>
          <w:bCs/>
          <w:color w:val="212121"/>
          <w:sz w:val="24"/>
          <w:szCs w:val="20"/>
        </w:rPr>
        <w:t>______</w:t>
      </w:r>
      <w:r>
        <w:rPr>
          <w:rFonts w:ascii="仿宋" w:eastAsia="仿宋" w:hAnsi="仿宋"/>
          <w:color w:val="212121"/>
          <w:sz w:val="24"/>
          <w:szCs w:val="20"/>
        </w:rPr>
        <w:t>为□大型企业□中型企业、□小微企业（包含监狱企业、残疾人福利性单位）、□其他，合同金额为_____元；</w:t>
      </w:r>
    </w:p>
    <w:p w14:paraId="53694348" w14:textId="77777777" w:rsidR="00C225C0" w:rsidRDefault="00000000">
      <w:pPr>
        <w:tabs>
          <w:tab w:val="left" w:pos="720"/>
          <w:tab w:val="left" w:pos="900"/>
        </w:tabs>
        <w:spacing w:line="360" w:lineRule="auto"/>
        <w:ind w:left="851"/>
        <w:rPr>
          <w:rFonts w:ascii="仿宋" w:eastAsia="仿宋" w:hAnsi="仿宋" w:hint="eastAsia"/>
          <w:color w:val="212121"/>
          <w:sz w:val="24"/>
          <w:szCs w:val="20"/>
        </w:rPr>
      </w:pPr>
      <w:r>
        <w:rPr>
          <w:rFonts w:ascii="仿宋" w:eastAsia="仿宋" w:hAnsi="仿宋"/>
          <w:color w:val="212121"/>
          <w:sz w:val="24"/>
          <w:szCs w:val="20"/>
        </w:rPr>
        <w:t>（2）</w:t>
      </w:r>
      <w:r>
        <w:rPr>
          <w:rFonts w:ascii="仿宋" w:eastAsia="仿宋" w:hAnsi="仿宋"/>
          <w:bCs/>
          <w:color w:val="212121"/>
          <w:sz w:val="24"/>
          <w:szCs w:val="20"/>
        </w:rPr>
        <w:t>______</w:t>
      </w:r>
      <w:r>
        <w:rPr>
          <w:rFonts w:ascii="仿宋" w:eastAsia="仿宋" w:hAnsi="仿宋"/>
          <w:color w:val="212121"/>
          <w:sz w:val="24"/>
          <w:szCs w:val="20"/>
        </w:rPr>
        <w:t>为□大型企业□中型企业、□小微企业（包含监狱企业、残疾人福利性单位）、□其他，合同金额为_____元；</w:t>
      </w:r>
    </w:p>
    <w:p w14:paraId="0846FE25" w14:textId="77777777" w:rsidR="00C225C0" w:rsidRDefault="00000000">
      <w:pPr>
        <w:tabs>
          <w:tab w:val="left" w:pos="720"/>
          <w:tab w:val="left" w:pos="900"/>
        </w:tabs>
        <w:spacing w:line="360" w:lineRule="auto"/>
        <w:ind w:left="851"/>
        <w:rPr>
          <w:rFonts w:ascii="仿宋" w:eastAsia="仿宋" w:hAnsi="仿宋" w:hint="eastAsia"/>
          <w:color w:val="212121"/>
          <w:sz w:val="24"/>
          <w:szCs w:val="20"/>
        </w:rPr>
      </w:pPr>
      <w:r>
        <w:rPr>
          <w:rFonts w:ascii="仿宋" w:eastAsia="仿宋" w:hAnsi="仿宋"/>
          <w:color w:val="212121"/>
          <w:sz w:val="24"/>
          <w:szCs w:val="20"/>
        </w:rPr>
        <w:t>（…）</w:t>
      </w:r>
      <w:r>
        <w:rPr>
          <w:rFonts w:ascii="仿宋" w:eastAsia="仿宋" w:hAnsi="仿宋"/>
          <w:bCs/>
          <w:color w:val="212121"/>
          <w:sz w:val="24"/>
          <w:szCs w:val="20"/>
        </w:rPr>
        <w:t>______</w:t>
      </w:r>
      <w:r>
        <w:rPr>
          <w:rFonts w:ascii="仿宋" w:eastAsia="仿宋" w:hAnsi="仿宋"/>
          <w:color w:val="212121"/>
          <w:sz w:val="24"/>
          <w:szCs w:val="20"/>
        </w:rPr>
        <w:t>为□大型企业□中型企业、□小微企业（包含监狱企业、残疾人福利性单位）、□其他，合同金额为_____元。</w:t>
      </w:r>
    </w:p>
    <w:p w14:paraId="269094E1" w14:textId="77777777" w:rsidR="00C225C0" w:rsidRDefault="00000000">
      <w:pPr>
        <w:numPr>
          <w:ilvl w:val="0"/>
          <w:numId w:val="25"/>
        </w:numPr>
        <w:tabs>
          <w:tab w:val="left" w:pos="993"/>
        </w:tabs>
        <w:spacing w:line="360" w:lineRule="auto"/>
        <w:rPr>
          <w:rFonts w:ascii="仿宋" w:eastAsia="仿宋" w:hAnsi="仿宋" w:hint="eastAsia"/>
          <w:bCs/>
          <w:color w:val="212121"/>
          <w:sz w:val="24"/>
        </w:rPr>
      </w:pPr>
      <w:r>
        <w:rPr>
          <w:rFonts w:ascii="仿宋" w:eastAsia="仿宋" w:hAnsi="仿宋"/>
          <w:bCs/>
          <w:color w:val="212121"/>
          <w:sz w:val="24"/>
        </w:rPr>
        <w:t>以联合体形式参加政府采购活动的，联合体各方不得再单独参加或者与其他供应</w:t>
      </w:r>
      <w:r>
        <w:rPr>
          <w:rFonts w:ascii="仿宋" w:eastAsia="仿宋" w:hAnsi="仿宋"/>
          <w:bCs/>
          <w:color w:val="212121"/>
          <w:sz w:val="24"/>
        </w:rPr>
        <w:lastRenderedPageBreak/>
        <w:t>商另外组成联合体参加同一合同项下的政府采购活动。</w:t>
      </w:r>
    </w:p>
    <w:p w14:paraId="13AC4180" w14:textId="77777777" w:rsidR="00C225C0" w:rsidRDefault="00000000">
      <w:pPr>
        <w:numPr>
          <w:ilvl w:val="0"/>
          <w:numId w:val="25"/>
        </w:numPr>
        <w:spacing w:line="360" w:lineRule="auto"/>
        <w:rPr>
          <w:rFonts w:ascii="仿宋" w:eastAsia="仿宋" w:hAnsi="仿宋" w:hint="eastAsia"/>
          <w:bCs/>
          <w:color w:val="212121"/>
          <w:sz w:val="24"/>
        </w:rPr>
      </w:pPr>
      <w:r>
        <w:rPr>
          <w:rFonts w:ascii="仿宋" w:eastAsia="仿宋" w:hAnsi="仿宋"/>
          <w:bCs/>
          <w:color w:val="212121"/>
          <w:sz w:val="24"/>
        </w:rPr>
        <w:t>其他约定（如有）：_______。</w:t>
      </w:r>
    </w:p>
    <w:p w14:paraId="52598319" w14:textId="77777777" w:rsidR="00C225C0" w:rsidRDefault="00000000">
      <w:pPr>
        <w:tabs>
          <w:tab w:val="left" w:pos="780"/>
        </w:tabs>
        <w:spacing w:line="360" w:lineRule="auto"/>
        <w:ind w:firstLineChars="200" w:firstLine="480"/>
        <w:rPr>
          <w:rFonts w:ascii="仿宋" w:eastAsia="仿宋" w:hAnsi="仿宋" w:hint="eastAsia"/>
          <w:color w:val="212121"/>
          <w:sz w:val="24"/>
        </w:rPr>
      </w:pPr>
      <w:r>
        <w:rPr>
          <w:rFonts w:ascii="仿宋" w:eastAsia="仿宋" w:hAnsi="仿宋"/>
          <w:bCs/>
          <w:color w:val="212121"/>
          <w:sz w:val="24"/>
        </w:rPr>
        <w:t>本协议自各方盖章后生效，采购合同履行完毕后自动失效。如未中标，本协议自动终止。</w:t>
      </w:r>
      <w:r>
        <w:rPr>
          <w:rFonts w:ascii="仿宋" w:eastAsia="仿宋" w:hAnsi="仿宋"/>
          <w:color w:val="212121"/>
          <w:sz w:val="24"/>
        </w:rPr>
        <w:br w:type="page"/>
      </w:r>
    </w:p>
    <w:p w14:paraId="4F072761" w14:textId="77777777" w:rsidR="00C225C0"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lastRenderedPageBreak/>
        <w:t>联合体牵头人名称：</w:t>
      </w:r>
      <w:r>
        <w:rPr>
          <w:rFonts w:ascii="仿宋" w:eastAsia="仿宋" w:hAnsi="仿宋"/>
          <w:color w:val="212121"/>
          <w:sz w:val="24"/>
          <w:szCs w:val="20"/>
        </w:rPr>
        <w:t>______</w:t>
      </w:r>
      <w:r>
        <w:rPr>
          <w:rFonts w:ascii="仿宋" w:eastAsia="仿宋" w:hAnsi="仿宋"/>
          <w:color w:val="212121"/>
          <w:sz w:val="24"/>
        </w:rPr>
        <w:tab/>
      </w:r>
      <w:r>
        <w:rPr>
          <w:rFonts w:ascii="仿宋" w:eastAsia="仿宋" w:hAnsi="仿宋"/>
          <w:color w:val="212121"/>
          <w:sz w:val="24"/>
        </w:rPr>
        <w:tab/>
      </w:r>
      <w:r>
        <w:rPr>
          <w:rFonts w:ascii="仿宋" w:eastAsia="仿宋" w:hAnsi="仿宋"/>
          <w:color w:val="212121"/>
          <w:sz w:val="24"/>
        </w:rPr>
        <w:tab/>
      </w:r>
      <w:r>
        <w:rPr>
          <w:rFonts w:ascii="仿宋" w:eastAsia="仿宋" w:hAnsi="仿宋"/>
          <w:color w:val="212121"/>
          <w:sz w:val="24"/>
        </w:rPr>
        <w:tab/>
      </w:r>
      <w:r>
        <w:rPr>
          <w:rFonts w:ascii="仿宋" w:eastAsia="仿宋" w:hAnsi="仿宋"/>
          <w:color w:val="212121"/>
          <w:sz w:val="24"/>
        </w:rPr>
        <w:tab/>
        <w:t xml:space="preserve"> 联合体成员名称：</w:t>
      </w:r>
      <w:r>
        <w:rPr>
          <w:rFonts w:ascii="仿宋" w:eastAsia="仿宋" w:hAnsi="仿宋"/>
          <w:color w:val="212121"/>
          <w:sz w:val="24"/>
          <w:szCs w:val="20"/>
        </w:rPr>
        <w:t>______</w:t>
      </w:r>
    </w:p>
    <w:p w14:paraId="607E9126" w14:textId="77777777" w:rsidR="00C225C0"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t>盖章：</w:t>
      </w:r>
      <w:r>
        <w:rPr>
          <w:rFonts w:ascii="仿宋" w:eastAsia="仿宋" w:hAnsi="仿宋"/>
          <w:color w:val="212121"/>
          <w:sz w:val="24"/>
          <w:szCs w:val="20"/>
        </w:rPr>
        <w:t>______</w:t>
      </w:r>
      <w:r>
        <w:rPr>
          <w:rFonts w:ascii="仿宋" w:eastAsia="仿宋" w:hAnsi="仿宋"/>
          <w:color w:val="212121"/>
          <w:sz w:val="24"/>
        </w:rPr>
        <w:t xml:space="preserve">                           盖章：</w:t>
      </w:r>
      <w:r>
        <w:rPr>
          <w:rFonts w:ascii="仿宋" w:eastAsia="仿宋" w:hAnsi="仿宋"/>
          <w:color w:val="212121"/>
          <w:sz w:val="24"/>
          <w:szCs w:val="20"/>
        </w:rPr>
        <w:t>______</w:t>
      </w:r>
    </w:p>
    <w:p w14:paraId="729341A2" w14:textId="77777777" w:rsidR="00C225C0" w:rsidRDefault="00C225C0">
      <w:pPr>
        <w:spacing w:line="360" w:lineRule="auto"/>
        <w:ind w:firstLine="471"/>
        <w:rPr>
          <w:rFonts w:ascii="仿宋" w:eastAsia="仿宋" w:hAnsi="仿宋" w:hint="eastAsia"/>
          <w:color w:val="212121"/>
          <w:sz w:val="24"/>
        </w:rPr>
      </w:pPr>
    </w:p>
    <w:p w14:paraId="1649D419" w14:textId="77777777" w:rsidR="00C225C0" w:rsidRDefault="00C225C0">
      <w:pPr>
        <w:spacing w:line="360" w:lineRule="auto"/>
        <w:ind w:firstLine="471"/>
        <w:rPr>
          <w:rFonts w:ascii="仿宋" w:eastAsia="仿宋" w:hAnsi="仿宋" w:hint="eastAsia"/>
          <w:color w:val="212121"/>
          <w:sz w:val="24"/>
        </w:rPr>
      </w:pPr>
    </w:p>
    <w:p w14:paraId="295A7A75" w14:textId="77777777" w:rsidR="00C225C0"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t>联合体成员名称：</w:t>
      </w:r>
      <w:r>
        <w:rPr>
          <w:rFonts w:ascii="仿宋" w:eastAsia="仿宋" w:hAnsi="仿宋"/>
          <w:color w:val="212121"/>
          <w:sz w:val="24"/>
          <w:szCs w:val="20"/>
        </w:rPr>
        <w:t>______</w:t>
      </w:r>
    </w:p>
    <w:p w14:paraId="0F1896E6" w14:textId="77777777" w:rsidR="00C225C0"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t>盖章：</w:t>
      </w:r>
      <w:r>
        <w:rPr>
          <w:rFonts w:ascii="仿宋" w:eastAsia="仿宋" w:hAnsi="仿宋"/>
          <w:color w:val="212121"/>
          <w:sz w:val="24"/>
          <w:szCs w:val="20"/>
        </w:rPr>
        <w:t>______</w:t>
      </w:r>
      <w:r>
        <w:rPr>
          <w:rFonts w:ascii="仿宋" w:eastAsia="仿宋" w:hAnsi="仿宋"/>
          <w:color w:val="212121"/>
          <w:sz w:val="24"/>
        </w:rPr>
        <w:t xml:space="preserve">                                </w:t>
      </w:r>
    </w:p>
    <w:p w14:paraId="3D61B877" w14:textId="77777777" w:rsidR="00C225C0" w:rsidRDefault="00C225C0">
      <w:pPr>
        <w:spacing w:line="360" w:lineRule="auto"/>
        <w:ind w:firstLine="471"/>
        <w:rPr>
          <w:rFonts w:ascii="仿宋" w:eastAsia="仿宋" w:hAnsi="仿宋" w:hint="eastAsia"/>
          <w:color w:val="212121"/>
          <w:sz w:val="24"/>
        </w:rPr>
      </w:pPr>
    </w:p>
    <w:p w14:paraId="68EE8EEF" w14:textId="77777777" w:rsidR="00C225C0" w:rsidRDefault="00C225C0">
      <w:pPr>
        <w:spacing w:line="360" w:lineRule="auto"/>
        <w:ind w:firstLine="471"/>
        <w:rPr>
          <w:rFonts w:ascii="仿宋" w:eastAsia="仿宋" w:hAnsi="仿宋" w:hint="eastAsia"/>
          <w:color w:val="212121"/>
          <w:sz w:val="24"/>
        </w:rPr>
      </w:pPr>
    </w:p>
    <w:p w14:paraId="22EE61A2" w14:textId="77777777" w:rsidR="00C225C0" w:rsidRDefault="00C225C0">
      <w:pPr>
        <w:spacing w:line="360" w:lineRule="auto"/>
        <w:ind w:left="480"/>
        <w:jc w:val="right"/>
        <w:rPr>
          <w:rFonts w:ascii="仿宋" w:eastAsia="仿宋" w:hAnsi="仿宋" w:hint="eastAsia"/>
          <w:color w:val="212121"/>
          <w:sz w:val="24"/>
        </w:rPr>
      </w:pPr>
    </w:p>
    <w:p w14:paraId="2E245287" w14:textId="77777777" w:rsidR="00C225C0" w:rsidRDefault="00000000">
      <w:pPr>
        <w:spacing w:line="360" w:lineRule="auto"/>
        <w:ind w:left="480"/>
        <w:jc w:val="right"/>
        <w:rPr>
          <w:rFonts w:ascii="仿宋" w:eastAsia="仿宋" w:hAnsi="仿宋" w:hint="eastAsia"/>
          <w:color w:val="212121"/>
          <w:sz w:val="24"/>
        </w:rPr>
      </w:pPr>
      <w:r>
        <w:rPr>
          <w:rFonts w:ascii="仿宋" w:eastAsia="仿宋" w:hAnsi="仿宋"/>
          <w:color w:val="212121"/>
          <w:sz w:val="24"/>
          <w:szCs w:val="20"/>
        </w:rPr>
        <w:t>日期：_____年______月______日</w:t>
      </w:r>
    </w:p>
    <w:p w14:paraId="427ED43E" w14:textId="77777777" w:rsidR="00C225C0" w:rsidRDefault="00C225C0">
      <w:pPr>
        <w:spacing w:line="360" w:lineRule="auto"/>
        <w:ind w:left="480"/>
        <w:jc w:val="right"/>
        <w:rPr>
          <w:rFonts w:ascii="仿宋" w:eastAsia="仿宋" w:hAnsi="仿宋" w:hint="eastAsia"/>
          <w:b/>
          <w:color w:val="212121"/>
          <w:sz w:val="24"/>
        </w:rPr>
      </w:pPr>
    </w:p>
    <w:p w14:paraId="16A12824" w14:textId="77777777" w:rsidR="00C225C0" w:rsidRDefault="00C225C0">
      <w:pPr>
        <w:tabs>
          <w:tab w:val="left" w:pos="8280"/>
        </w:tabs>
        <w:spacing w:line="360" w:lineRule="auto"/>
        <w:ind w:firstLine="480"/>
        <w:rPr>
          <w:rFonts w:ascii="仿宋" w:eastAsia="仿宋" w:hAnsi="仿宋" w:hint="eastAsia"/>
          <w:color w:val="212121"/>
          <w:sz w:val="24"/>
        </w:rPr>
      </w:pPr>
    </w:p>
    <w:p w14:paraId="3F8DA9D8" w14:textId="77777777" w:rsidR="00C225C0" w:rsidRDefault="00C225C0">
      <w:pPr>
        <w:tabs>
          <w:tab w:val="left" w:pos="8280"/>
        </w:tabs>
        <w:spacing w:line="360" w:lineRule="auto"/>
        <w:ind w:firstLine="480"/>
        <w:rPr>
          <w:rFonts w:ascii="仿宋" w:eastAsia="仿宋" w:hAnsi="仿宋" w:hint="eastAsia"/>
          <w:color w:val="212121"/>
          <w:sz w:val="24"/>
        </w:rPr>
      </w:pPr>
    </w:p>
    <w:p w14:paraId="38B9A939" w14:textId="77777777" w:rsidR="00C225C0"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t>注：</w:t>
      </w:r>
    </w:p>
    <w:p w14:paraId="459DBCCF" w14:textId="77777777" w:rsidR="00C225C0"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t>1. 如本项目（包）接受供应商以联合体形式参加采购活动，且供应商以联合体形式参与时，须提供《联合协议》，否则</w:t>
      </w:r>
      <w:r>
        <w:rPr>
          <w:rFonts w:ascii="仿宋" w:eastAsia="仿宋" w:hAnsi="仿宋"/>
          <w:b/>
          <w:color w:val="212121"/>
          <w:sz w:val="24"/>
        </w:rPr>
        <w:t>投标无效</w:t>
      </w:r>
      <w:r>
        <w:rPr>
          <w:rFonts w:ascii="仿宋" w:eastAsia="仿宋" w:hAnsi="仿宋"/>
          <w:color w:val="212121"/>
          <w:sz w:val="24"/>
        </w:rPr>
        <w:t>。</w:t>
      </w:r>
    </w:p>
    <w:p w14:paraId="4F612784" w14:textId="77777777" w:rsidR="00C225C0"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t>2. 联合体各方成员须在本协议上共同盖章。</w:t>
      </w:r>
    </w:p>
    <w:p w14:paraId="5D35D662" w14:textId="77777777" w:rsidR="00C225C0"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br w:type="page"/>
      </w:r>
    </w:p>
    <w:p w14:paraId="756E48DC" w14:textId="77777777" w:rsidR="00C225C0"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lastRenderedPageBreak/>
        <w:t>3-2 其他特定资格要求</w:t>
      </w:r>
    </w:p>
    <w:p w14:paraId="22EE2944" w14:textId="77777777" w:rsidR="00C225C0"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25B1ED99" w14:textId="77777777" w:rsidR="00C225C0" w:rsidRDefault="00000000">
      <w:pPr>
        <w:numPr>
          <w:ilvl w:val="0"/>
          <w:numId w:val="23"/>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投标保证金凭证/交款单据电子件</w:t>
      </w:r>
    </w:p>
    <w:p w14:paraId="35F4BC88" w14:textId="77777777" w:rsidR="00C225C0" w:rsidRDefault="00C225C0">
      <w:pPr>
        <w:spacing w:line="360" w:lineRule="auto"/>
        <w:rPr>
          <w:rFonts w:ascii="仿宋" w:eastAsia="仿宋" w:hAnsi="仿宋" w:hint="eastAsia"/>
          <w:color w:val="212121"/>
          <w:sz w:val="24"/>
          <w:szCs w:val="20"/>
        </w:rPr>
      </w:pPr>
    </w:p>
    <w:p w14:paraId="08F17EDB" w14:textId="77777777" w:rsidR="00C225C0" w:rsidRDefault="00C225C0">
      <w:pPr>
        <w:spacing w:line="360" w:lineRule="auto"/>
        <w:rPr>
          <w:rFonts w:ascii="仿宋" w:eastAsia="仿宋" w:hAnsi="仿宋" w:hint="eastAsia"/>
          <w:color w:val="212121"/>
          <w:sz w:val="24"/>
          <w:szCs w:val="20"/>
        </w:rPr>
      </w:pPr>
    </w:p>
    <w:p w14:paraId="339C5C0B" w14:textId="77777777" w:rsidR="00C225C0" w:rsidRDefault="00000000">
      <w:pPr>
        <w:widowControl/>
        <w:jc w:val="left"/>
        <w:rPr>
          <w:rFonts w:ascii="仿宋" w:eastAsia="仿宋" w:hAnsi="仿宋" w:hint="eastAsia"/>
          <w:color w:val="212121"/>
          <w:kern w:val="0"/>
          <w:sz w:val="24"/>
          <w:szCs w:val="20"/>
        </w:rPr>
      </w:pPr>
      <w:r>
        <w:rPr>
          <w:rFonts w:ascii="仿宋" w:eastAsia="仿宋" w:hAnsi="仿宋"/>
          <w:color w:val="212121"/>
          <w:sz w:val="24"/>
          <w:szCs w:val="20"/>
        </w:rPr>
        <w:br w:type="page"/>
      </w:r>
    </w:p>
    <w:p w14:paraId="1083EC96" w14:textId="77777777" w:rsidR="00C225C0" w:rsidRDefault="00000000">
      <w:pPr>
        <w:keepNext/>
        <w:keepLines/>
        <w:autoSpaceDE w:val="0"/>
        <w:autoSpaceDN w:val="0"/>
        <w:adjustRightInd w:val="0"/>
        <w:spacing w:before="120" w:line="300" w:lineRule="auto"/>
        <w:jc w:val="left"/>
        <w:outlineLvl w:val="1"/>
        <w:rPr>
          <w:rFonts w:ascii="仿宋" w:eastAsia="仿宋" w:hAnsi="仿宋" w:hint="eastAsia"/>
          <w:b/>
          <w:color w:val="212121"/>
          <w:spacing w:val="20"/>
          <w:sz w:val="24"/>
        </w:rPr>
      </w:pPr>
      <w:r>
        <w:rPr>
          <w:rFonts w:ascii="仿宋" w:eastAsia="仿宋" w:hAnsi="仿宋"/>
          <w:b/>
          <w:color w:val="212121"/>
          <w:spacing w:val="20"/>
          <w:sz w:val="24"/>
        </w:rPr>
        <w:lastRenderedPageBreak/>
        <w:t>二、商务技术文件格式</w:t>
      </w:r>
    </w:p>
    <w:p w14:paraId="3018011F" w14:textId="77777777" w:rsidR="00C225C0" w:rsidRDefault="00C225C0">
      <w:pPr>
        <w:rPr>
          <w:rFonts w:ascii="仿宋" w:eastAsia="仿宋" w:hAnsi="仿宋" w:hint="eastAsia"/>
          <w:b/>
          <w:color w:val="212121"/>
          <w:spacing w:val="20"/>
          <w:szCs w:val="21"/>
        </w:rPr>
      </w:pPr>
    </w:p>
    <w:p w14:paraId="23EFD8CE" w14:textId="77777777" w:rsidR="00C225C0" w:rsidRDefault="00000000">
      <w:pPr>
        <w:rPr>
          <w:rFonts w:ascii="仿宋" w:eastAsia="仿宋" w:hAnsi="仿宋" w:hint="eastAsia"/>
          <w:b/>
          <w:color w:val="212121"/>
          <w:sz w:val="24"/>
        </w:rPr>
      </w:pPr>
      <w:r>
        <w:rPr>
          <w:rFonts w:ascii="仿宋" w:eastAsia="仿宋" w:hAnsi="仿宋"/>
          <w:b/>
          <w:color w:val="212121"/>
          <w:spacing w:val="20"/>
          <w:sz w:val="24"/>
        </w:rPr>
        <w:t>投标文件（商务技术文件）</w:t>
      </w:r>
      <w:r>
        <w:rPr>
          <w:rFonts w:ascii="仿宋" w:eastAsia="仿宋" w:hAnsi="仿宋"/>
          <w:b/>
          <w:color w:val="212121"/>
          <w:sz w:val="24"/>
        </w:rPr>
        <w:t>封面（非实质性格式）</w:t>
      </w:r>
    </w:p>
    <w:p w14:paraId="435D28CF" w14:textId="77777777" w:rsidR="00C225C0" w:rsidRDefault="00C225C0">
      <w:pPr>
        <w:jc w:val="center"/>
        <w:rPr>
          <w:rFonts w:ascii="仿宋" w:eastAsia="仿宋" w:hAnsi="仿宋" w:hint="eastAsia"/>
          <w:color w:val="212121"/>
          <w:szCs w:val="21"/>
        </w:rPr>
      </w:pPr>
    </w:p>
    <w:p w14:paraId="67F35C19" w14:textId="77777777" w:rsidR="00C225C0" w:rsidRDefault="00000000">
      <w:pPr>
        <w:jc w:val="center"/>
        <w:rPr>
          <w:rFonts w:ascii="仿宋" w:eastAsia="仿宋" w:hAnsi="仿宋" w:hint="eastAsia"/>
          <w:b/>
          <w:color w:val="212121"/>
          <w:spacing w:val="60"/>
          <w:sz w:val="84"/>
          <w:szCs w:val="84"/>
        </w:rPr>
      </w:pPr>
      <w:r>
        <w:rPr>
          <w:rFonts w:ascii="仿宋" w:eastAsia="仿宋" w:hAnsi="仿宋"/>
          <w:b/>
          <w:color w:val="212121"/>
          <w:spacing w:val="60"/>
          <w:sz w:val="84"/>
          <w:szCs w:val="84"/>
        </w:rPr>
        <w:t>投 标 文 件</w:t>
      </w:r>
    </w:p>
    <w:p w14:paraId="7E210F2F" w14:textId="77777777" w:rsidR="00C225C0" w:rsidRDefault="00000000">
      <w:pPr>
        <w:jc w:val="center"/>
        <w:rPr>
          <w:rFonts w:ascii="仿宋" w:eastAsia="仿宋" w:hAnsi="仿宋" w:hint="eastAsia"/>
          <w:b/>
          <w:color w:val="212121"/>
          <w:spacing w:val="60"/>
          <w:sz w:val="52"/>
          <w:szCs w:val="52"/>
        </w:rPr>
      </w:pPr>
      <w:r>
        <w:rPr>
          <w:rFonts w:ascii="仿宋" w:eastAsia="仿宋" w:hAnsi="仿宋"/>
          <w:b/>
          <w:color w:val="212121"/>
          <w:spacing w:val="60"/>
          <w:sz w:val="52"/>
          <w:szCs w:val="52"/>
        </w:rPr>
        <w:t>（商务技术文件）</w:t>
      </w:r>
    </w:p>
    <w:p w14:paraId="555071B0" w14:textId="77777777" w:rsidR="00C225C0" w:rsidRDefault="00C225C0">
      <w:pPr>
        <w:ind w:firstLineChars="150" w:firstLine="542"/>
        <w:rPr>
          <w:rFonts w:ascii="仿宋" w:eastAsia="仿宋" w:hAnsi="仿宋" w:hint="eastAsia"/>
          <w:b/>
          <w:color w:val="212121"/>
          <w:spacing w:val="20"/>
          <w:sz w:val="32"/>
          <w:szCs w:val="32"/>
        </w:rPr>
      </w:pPr>
    </w:p>
    <w:p w14:paraId="0A265145" w14:textId="77777777" w:rsidR="00C225C0" w:rsidRDefault="00C225C0">
      <w:pPr>
        <w:ind w:firstLineChars="150" w:firstLine="542"/>
        <w:rPr>
          <w:rFonts w:ascii="仿宋" w:eastAsia="仿宋" w:hAnsi="仿宋" w:hint="eastAsia"/>
          <w:b/>
          <w:color w:val="212121"/>
          <w:spacing w:val="20"/>
          <w:sz w:val="32"/>
          <w:szCs w:val="32"/>
        </w:rPr>
      </w:pPr>
    </w:p>
    <w:p w14:paraId="7B087FDB" w14:textId="77777777" w:rsidR="00C225C0"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项目名称:</w:t>
      </w:r>
    </w:p>
    <w:p w14:paraId="101DF2D1" w14:textId="77777777" w:rsidR="00C225C0"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项目编号/包号：</w:t>
      </w:r>
    </w:p>
    <w:p w14:paraId="67F8F1F2" w14:textId="77777777" w:rsidR="00C225C0" w:rsidRDefault="00C225C0">
      <w:pPr>
        <w:ind w:firstLineChars="150" w:firstLine="542"/>
        <w:rPr>
          <w:rFonts w:ascii="仿宋" w:eastAsia="仿宋" w:hAnsi="仿宋" w:hint="eastAsia"/>
          <w:b/>
          <w:color w:val="212121"/>
          <w:spacing w:val="20"/>
          <w:sz w:val="32"/>
          <w:szCs w:val="32"/>
        </w:rPr>
      </w:pPr>
    </w:p>
    <w:p w14:paraId="5466CFB1" w14:textId="77777777" w:rsidR="00C225C0" w:rsidRDefault="00C225C0">
      <w:pPr>
        <w:ind w:firstLineChars="150" w:firstLine="542"/>
        <w:rPr>
          <w:rFonts w:ascii="仿宋" w:eastAsia="仿宋" w:hAnsi="仿宋" w:hint="eastAsia"/>
          <w:b/>
          <w:color w:val="212121"/>
          <w:spacing w:val="20"/>
          <w:sz w:val="32"/>
          <w:szCs w:val="32"/>
        </w:rPr>
      </w:pPr>
    </w:p>
    <w:p w14:paraId="073AA008" w14:textId="77777777" w:rsidR="00C225C0" w:rsidRDefault="00C225C0">
      <w:pPr>
        <w:jc w:val="center"/>
        <w:rPr>
          <w:rFonts w:ascii="仿宋" w:eastAsia="仿宋" w:hAnsi="仿宋" w:hint="eastAsia"/>
          <w:b/>
          <w:color w:val="212121"/>
          <w:sz w:val="32"/>
          <w:szCs w:val="32"/>
        </w:rPr>
      </w:pPr>
    </w:p>
    <w:p w14:paraId="6F1A0781" w14:textId="77777777" w:rsidR="00C225C0" w:rsidRDefault="00C225C0">
      <w:pPr>
        <w:jc w:val="center"/>
        <w:rPr>
          <w:rFonts w:ascii="仿宋" w:eastAsia="仿宋" w:hAnsi="仿宋" w:hint="eastAsia"/>
          <w:b/>
          <w:color w:val="212121"/>
          <w:sz w:val="32"/>
          <w:szCs w:val="32"/>
        </w:rPr>
      </w:pPr>
    </w:p>
    <w:p w14:paraId="549ECD55" w14:textId="77777777" w:rsidR="00C225C0" w:rsidRDefault="00C225C0">
      <w:pPr>
        <w:jc w:val="center"/>
        <w:rPr>
          <w:rFonts w:ascii="仿宋" w:eastAsia="仿宋" w:hAnsi="仿宋" w:hint="eastAsia"/>
          <w:b/>
          <w:color w:val="212121"/>
          <w:sz w:val="32"/>
          <w:szCs w:val="32"/>
        </w:rPr>
      </w:pPr>
    </w:p>
    <w:p w14:paraId="6B381E40" w14:textId="77777777" w:rsidR="00C225C0" w:rsidRDefault="00C225C0">
      <w:pPr>
        <w:jc w:val="center"/>
        <w:rPr>
          <w:rFonts w:ascii="仿宋" w:eastAsia="仿宋" w:hAnsi="仿宋" w:hint="eastAsia"/>
          <w:b/>
          <w:color w:val="212121"/>
          <w:spacing w:val="20"/>
          <w:sz w:val="32"/>
          <w:szCs w:val="32"/>
        </w:rPr>
      </w:pPr>
    </w:p>
    <w:p w14:paraId="62ED7E6D" w14:textId="77777777" w:rsidR="00C225C0" w:rsidRDefault="00C225C0">
      <w:pPr>
        <w:jc w:val="center"/>
        <w:rPr>
          <w:rFonts w:ascii="仿宋" w:eastAsia="仿宋" w:hAnsi="仿宋" w:hint="eastAsia"/>
          <w:b/>
          <w:color w:val="212121"/>
          <w:spacing w:val="20"/>
          <w:sz w:val="32"/>
          <w:szCs w:val="32"/>
        </w:rPr>
      </w:pPr>
    </w:p>
    <w:p w14:paraId="4C17FB21" w14:textId="77777777" w:rsidR="00C225C0" w:rsidRDefault="00C225C0">
      <w:pPr>
        <w:jc w:val="center"/>
        <w:rPr>
          <w:rFonts w:ascii="仿宋" w:eastAsia="仿宋" w:hAnsi="仿宋" w:hint="eastAsia"/>
          <w:b/>
          <w:color w:val="212121"/>
          <w:spacing w:val="20"/>
          <w:sz w:val="32"/>
          <w:szCs w:val="32"/>
        </w:rPr>
      </w:pPr>
    </w:p>
    <w:p w14:paraId="4F0A1188" w14:textId="77777777" w:rsidR="00C225C0" w:rsidRDefault="00000000">
      <w:pPr>
        <w:spacing w:line="360" w:lineRule="auto"/>
        <w:ind w:firstLineChars="400" w:firstLine="1445"/>
        <w:jc w:val="left"/>
        <w:rPr>
          <w:rFonts w:ascii="仿宋" w:eastAsia="仿宋" w:hAnsi="仿宋" w:hint="eastAsia"/>
          <w:b/>
          <w:color w:val="212121"/>
          <w:spacing w:val="20"/>
          <w:sz w:val="32"/>
          <w:szCs w:val="32"/>
        </w:rPr>
      </w:pPr>
      <w:r>
        <w:rPr>
          <w:rFonts w:ascii="仿宋" w:eastAsia="仿宋" w:hAnsi="仿宋"/>
          <w:b/>
          <w:color w:val="212121"/>
          <w:spacing w:val="20"/>
          <w:sz w:val="32"/>
          <w:szCs w:val="32"/>
        </w:rPr>
        <w:t>投标人名称：</w:t>
      </w:r>
    </w:p>
    <w:p w14:paraId="504F6180" w14:textId="77777777" w:rsidR="00C225C0" w:rsidRDefault="00C225C0">
      <w:pPr>
        <w:jc w:val="center"/>
        <w:rPr>
          <w:rFonts w:ascii="仿宋" w:eastAsia="仿宋" w:hAnsi="仿宋" w:hint="eastAsia"/>
          <w:b/>
          <w:color w:val="212121"/>
          <w:sz w:val="32"/>
          <w:szCs w:val="32"/>
        </w:rPr>
      </w:pPr>
    </w:p>
    <w:p w14:paraId="105C5633" w14:textId="77777777" w:rsidR="00C225C0" w:rsidRDefault="00000000">
      <w:pPr>
        <w:widowControl/>
        <w:jc w:val="left"/>
        <w:rPr>
          <w:rFonts w:ascii="仿宋" w:eastAsia="仿宋" w:hAnsi="仿宋" w:hint="eastAsia"/>
          <w:b/>
          <w:color w:val="212121"/>
          <w:sz w:val="24"/>
        </w:rPr>
      </w:pPr>
      <w:r>
        <w:rPr>
          <w:rFonts w:ascii="仿宋" w:eastAsia="仿宋" w:hAnsi="仿宋"/>
          <w:b/>
          <w:color w:val="212121"/>
          <w:sz w:val="24"/>
        </w:rPr>
        <w:br w:type="page"/>
      </w:r>
    </w:p>
    <w:p w14:paraId="4163AF2E" w14:textId="77777777" w:rsidR="00C225C0" w:rsidRDefault="00000000">
      <w:pPr>
        <w:numPr>
          <w:ilvl w:val="0"/>
          <w:numId w:val="26"/>
        </w:numPr>
        <w:tabs>
          <w:tab w:val="left" w:pos="360"/>
        </w:tabs>
        <w:snapToGrid w:val="0"/>
        <w:spacing w:line="360" w:lineRule="auto"/>
        <w:outlineLvl w:val="1"/>
        <w:rPr>
          <w:rFonts w:ascii="仿宋" w:eastAsia="仿宋" w:hAnsi="仿宋" w:hint="eastAsia"/>
          <w:color w:val="212121"/>
          <w:sz w:val="24"/>
          <w:szCs w:val="20"/>
        </w:rPr>
      </w:pPr>
      <w:bookmarkStart w:id="848" w:name="_Hlt520343392"/>
      <w:bookmarkStart w:id="849" w:name="_Hlt520274121"/>
      <w:bookmarkStart w:id="850" w:name="_Hlt520355504"/>
      <w:bookmarkStart w:id="851" w:name="_Hlt520343000"/>
      <w:bookmarkStart w:id="852" w:name="_Hlt520274407"/>
      <w:bookmarkStart w:id="853" w:name="_Hlt520271212"/>
      <w:bookmarkStart w:id="854" w:name="_Hlt520350918"/>
      <w:bookmarkStart w:id="855" w:name="_Hlt520274393"/>
      <w:bookmarkStart w:id="856" w:name="_Hlt520274065"/>
      <w:bookmarkStart w:id="857" w:name="_Hlt520273711"/>
      <w:bookmarkStart w:id="858" w:name="_Ref467988698"/>
      <w:bookmarkStart w:id="859" w:name="_Toc480942349"/>
      <w:bookmarkStart w:id="860" w:name="_Toc226309800"/>
      <w:bookmarkStart w:id="861" w:name="_Toc226965746"/>
      <w:bookmarkStart w:id="862" w:name="_Toc142311058"/>
      <w:bookmarkStart w:id="863" w:name="_Toc150480794"/>
      <w:bookmarkStart w:id="864" w:name="_Toc195842921"/>
      <w:bookmarkStart w:id="865" w:name="_Toc127151556"/>
      <w:bookmarkStart w:id="866" w:name="_Toc150774761"/>
      <w:bookmarkStart w:id="867" w:name="_Toc226337252"/>
      <w:bookmarkStart w:id="868" w:name="_Toc520356217"/>
      <w:bookmarkStart w:id="869" w:name="_Toc226965829"/>
      <w:bookmarkEnd w:id="848"/>
      <w:bookmarkEnd w:id="849"/>
      <w:bookmarkEnd w:id="850"/>
      <w:bookmarkEnd w:id="851"/>
      <w:bookmarkEnd w:id="852"/>
      <w:bookmarkEnd w:id="853"/>
      <w:bookmarkEnd w:id="854"/>
      <w:bookmarkEnd w:id="855"/>
      <w:bookmarkEnd w:id="856"/>
      <w:bookmarkEnd w:id="857"/>
      <w:r>
        <w:rPr>
          <w:rFonts w:ascii="仿宋" w:eastAsia="仿宋" w:hAnsi="仿宋"/>
          <w:color w:val="212121"/>
          <w:sz w:val="24"/>
        </w:rPr>
        <w:lastRenderedPageBreak/>
        <w:t>投标</w:t>
      </w:r>
      <w:bookmarkEnd w:id="858"/>
      <w:bookmarkEnd w:id="859"/>
      <w:r>
        <w:rPr>
          <w:rFonts w:ascii="仿宋" w:eastAsia="仿宋" w:hAnsi="仿宋"/>
          <w:color w:val="212121"/>
          <w:sz w:val="24"/>
        </w:rPr>
        <w:t>书</w:t>
      </w:r>
      <w:bookmarkEnd w:id="860"/>
      <w:bookmarkEnd w:id="861"/>
      <w:bookmarkEnd w:id="862"/>
      <w:bookmarkEnd w:id="863"/>
      <w:bookmarkEnd w:id="864"/>
      <w:bookmarkEnd w:id="865"/>
      <w:bookmarkEnd w:id="866"/>
      <w:bookmarkEnd w:id="867"/>
      <w:bookmarkEnd w:id="868"/>
      <w:bookmarkEnd w:id="869"/>
      <w:r>
        <w:rPr>
          <w:rFonts w:ascii="仿宋" w:eastAsia="仿宋" w:hAnsi="仿宋"/>
          <w:color w:val="212121"/>
          <w:sz w:val="24"/>
          <w:szCs w:val="20"/>
        </w:rPr>
        <w:t>（实质性格式）</w:t>
      </w:r>
    </w:p>
    <w:p w14:paraId="28444A95" w14:textId="77777777" w:rsidR="00C225C0" w:rsidRDefault="00C225C0">
      <w:pPr>
        <w:tabs>
          <w:tab w:val="left" w:pos="5580"/>
        </w:tabs>
        <w:spacing w:line="360" w:lineRule="auto"/>
        <w:rPr>
          <w:rFonts w:ascii="仿宋" w:eastAsia="仿宋" w:hAnsi="仿宋" w:hint="eastAsia"/>
          <w:color w:val="212121"/>
          <w:sz w:val="24"/>
        </w:rPr>
      </w:pPr>
    </w:p>
    <w:p w14:paraId="5EEE0BEC" w14:textId="77777777" w:rsidR="00C225C0" w:rsidRDefault="00000000">
      <w:pPr>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投标书</w:t>
      </w:r>
    </w:p>
    <w:p w14:paraId="6D4C35BF"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1FB6D880" w14:textId="77777777" w:rsidR="00C225C0" w:rsidRDefault="00C225C0">
      <w:pPr>
        <w:tabs>
          <w:tab w:val="left" w:pos="5580"/>
        </w:tabs>
        <w:spacing w:line="360" w:lineRule="auto"/>
        <w:rPr>
          <w:rFonts w:ascii="仿宋" w:eastAsia="仿宋" w:hAnsi="仿宋" w:hint="eastAsia"/>
          <w:color w:val="212121"/>
          <w:sz w:val="24"/>
          <w:szCs w:val="20"/>
        </w:rPr>
      </w:pPr>
    </w:p>
    <w:p w14:paraId="449C6092" w14:textId="77777777" w:rsidR="00C225C0" w:rsidRDefault="00000000">
      <w:pPr>
        <w:tabs>
          <w:tab w:val="left" w:pos="5580"/>
        </w:tabs>
        <w:spacing w:line="360" w:lineRule="auto"/>
        <w:ind w:firstLine="408"/>
        <w:rPr>
          <w:rFonts w:ascii="仿宋" w:eastAsia="仿宋" w:hAnsi="仿宋" w:hint="eastAsia"/>
          <w:color w:val="212121"/>
          <w:sz w:val="24"/>
          <w:szCs w:val="20"/>
        </w:rPr>
      </w:pPr>
      <w:r>
        <w:rPr>
          <w:rFonts w:ascii="仿宋" w:eastAsia="仿宋" w:hAnsi="仿宋"/>
          <w:color w:val="212121"/>
          <w:sz w:val="24"/>
          <w:szCs w:val="20"/>
        </w:rPr>
        <w:t>我方参加你方就___________（项目名称，项目编号/包号）组织的招标活动，并对此项目进行投标。</w:t>
      </w:r>
    </w:p>
    <w:p w14:paraId="3E31921D" w14:textId="77777777" w:rsidR="00C225C0" w:rsidRDefault="00000000">
      <w:pPr>
        <w:tabs>
          <w:tab w:val="left" w:pos="5580"/>
        </w:tabs>
        <w:spacing w:line="360" w:lineRule="auto"/>
        <w:ind w:firstLine="408"/>
        <w:rPr>
          <w:rFonts w:ascii="仿宋" w:eastAsia="仿宋" w:hAnsi="仿宋" w:hint="eastAsia"/>
          <w:color w:val="212121"/>
          <w:sz w:val="24"/>
          <w:szCs w:val="20"/>
        </w:rPr>
      </w:pPr>
      <w:r>
        <w:rPr>
          <w:rFonts w:ascii="仿宋" w:eastAsia="仿宋" w:hAnsi="仿宋"/>
          <w:color w:val="212121"/>
          <w:sz w:val="24"/>
          <w:szCs w:val="20"/>
        </w:rPr>
        <w:t>1. 我方</w:t>
      </w:r>
      <w:r>
        <w:rPr>
          <w:rFonts w:ascii="仿宋" w:eastAsia="仿宋" w:hAnsi="仿宋"/>
          <w:color w:val="212121"/>
          <w:sz w:val="24"/>
        </w:rPr>
        <w:t>已详细审查全部招标文件</w:t>
      </w:r>
      <w:r>
        <w:rPr>
          <w:rFonts w:ascii="仿宋" w:eastAsia="仿宋" w:hAnsi="仿宋"/>
          <w:color w:val="212121"/>
          <w:sz w:val="24"/>
          <w:szCs w:val="20"/>
        </w:rPr>
        <w:t>，自愿参与投标并承诺如下：</w:t>
      </w:r>
    </w:p>
    <w:p w14:paraId="0EBF2A8B" w14:textId="77777777" w:rsidR="00C225C0" w:rsidRDefault="00000000">
      <w:pPr>
        <w:tabs>
          <w:tab w:val="left" w:pos="720"/>
          <w:tab w:val="left" w:pos="900"/>
        </w:tabs>
        <w:spacing w:line="360" w:lineRule="auto"/>
        <w:ind w:left="360" w:firstLineChars="30" w:firstLine="72"/>
        <w:rPr>
          <w:rFonts w:ascii="仿宋" w:eastAsia="仿宋" w:hAnsi="仿宋" w:hint="eastAsia"/>
          <w:color w:val="212121"/>
          <w:sz w:val="24"/>
          <w:szCs w:val="20"/>
        </w:rPr>
      </w:pPr>
      <w:r>
        <w:rPr>
          <w:rFonts w:ascii="仿宋" w:eastAsia="仿宋" w:hAnsi="仿宋"/>
          <w:color w:val="212121"/>
          <w:sz w:val="24"/>
          <w:szCs w:val="20"/>
        </w:rPr>
        <w:t>（1）本投标有效期为自提交投标文件的截止之日起</w:t>
      </w:r>
      <w:r>
        <w:rPr>
          <w:rFonts w:ascii="仿宋" w:eastAsia="仿宋" w:hAnsi="仿宋"/>
          <w:color w:val="212121"/>
          <w:sz w:val="24"/>
        </w:rPr>
        <w:t>_____</w:t>
      </w:r>
      <w:r>
        <w:rPr>
          <w:rFonts w:ascii="仿宋" w:eastAsia="仿宋" w:hAnsi="仿宋"/>
          <w:color w:val="212121"/>
          <w:sz w:val="24"/>
          <w:szCs w:val="20"/>
        </w:rPr>
        <w:t>个日历日。</w:t>
      </w:r>
    </w:p>
    <w:p w14:paraId="56CFDF53" w14:textId="77777777" w:rsidR="00C225C0" w:rsidRDefault="00000000">
      <w:pPr>
        <w:tabs>
          <w:tab w:val="left" w:pos="720"/>
          <w:tab w:val="left" w:pos="900"/>
        </w:tabs>
        <w:spacing w:line="360" w:lineRule="auto"/>
        <w:ind w:left="360" w:firstLineChars="30" w:firstLine="72"/>
        <w:rPr>
          <w:rFonts w:ascii="仿宋" w:eastAsia="仿宋" w:hAnsi="仿宋" w:hint="eastAsia"/>
          <w:color w:val="212121"/>
          <w:sz w:val="24"/>
          <w:szCs w:val="20"/>
        </w:rPr>
      </w:pPr>
      <w:r>
        <w:rPr>
          <w:rFonts w:ascii="仿宋" w:eastAsia="仿宋" w:hAnsi="仿宋"/>
          <w:color w:val="212121"/>
          <w:sz w:val="24"/>
          <w:szCs w:val="20"/>
        </w:rPr>
        <w:t>（2）除合同条款及采购需求偏离表列出的偏离外，我方响应招标文件的全部要求。</w:t>
      </w:r>
    </w:p>
    <w:p w14:paraId="7FB76244" w14:textId="77777777" w:rsidR="00C225C0" w:rsidRDefault="00000000">
      <w:pPr>
        <w:tabs>
          <w:tab w:val="left" w:pos="5580"/>
        </w:tabs>
        <w:spacing w:line="360" w:lineRule="auto"/>
        <w:ind w:firstLineChars="175" w:firstLine="420"/>
        <w:rPr>
          <w:rFonts w:ascii="仿宋" w:eastAsia="仿宋" w:hAnsi="仿宋" w:hint="eastAsia"/>
          <w:color w:val="212121"/>
          <w:sz w:val="24"/>
          <w:szCs w:val="20"/>
        </w:rPr>
      </w:pPr>
      <w:r>
        <w:rPr>
          <w:rFonts w:ascii="仿宋" w:eastAsia="仿宋" w:hAnsi="仿宋"/>
          <w:color w:val="212121"/>
          <w:sz w:val="24"/>
          <w:szCs w:val="20"/>
        </w:rPr>
        <w:t>（3）我方已提供的全部文件资料是真实、准确的，并对此承担一切法律后果。</w:t>
      </w:r>
    </w:p>
    <w:p w14:paraId="3941D938" w14:textId="77777777" w:rsidR="00C225C0" w:rsidRDefault="00000000">
      <w:pPr>
        <w:tabs>
          <w:tab w:val="left" w:pos="5580"/>
        </w:tabs>
        <w:spacing w:line="360" w:lineRule="auto"/>
        <w:ind w:firstLineChars="175" w:firstLine="420"/>
        <w:rPr>
          <w:rFonts w:ascii="仿宋" w:eastAsia="仿宋" w:hAnsi="仿宋" w:hint="eastAsia"/>
          <w:color w:val="212121"/>
          <w:sz w:val="24"/>
        </w:rPr>
      </w:pPr>
      <w:r>
        <w:rPr>
          <w:rFonts w:ascii="仿宋" w:eastAsia="仿宋" w:hAnsi="仿宋"/>
          <w:color w:val="212121"/>
          <w:sz w:val="24"/>
          <w:szCs w:val="20"/>
        </w:rPr>
        <w:t>（4）如我方中标，我方将在法律规定的期限内与你方签订合同，按照招标文件要求提交履约保证金，并在合同约定的期限内完成合同规定的全部义务。</w:t>
      </w:r>
    </w:p>
    <w:p w14:paraId="2E36FF67" w14:textId="77777777" w:rsidR="00C225C0" w:rsidRDefault="00000000">
      <w:pPr>
        <w:spacing w:line="360" w:lineRule="auto"/>
        <w:ind w:left="420"/>
        <w:rPr>
          <w:rFonts w:ascii="仿宋" w:eastAsia="仿宋" w:hAnsi="仿宋" w:hint="eastAsia"/>
          <w:color w:val="212121"/>
          <w:sz w:val="24"/>
        </w:rPr>
      </w:pPr>
      <w:r>
        <w:rPr>
          <w:rFonts w:ascii="仿宋" w:eastAsia="仿宋" w:hAnsi="仿宋"/>
          <w:color w:val="212121"/>
          <w:sz w:val="24"/>
        </w:rPr>
        <w:t>2. 其他补充条款（如有）：</w:t>
      </w:r>
      <w:r>
        <w:rPr>
          <w:rFonts w:ascii="仿宋" w:eastAsia="仿宋" w:hAnsi="仿宋"/>
          <w:color w:val="212121"/>
          <w:sz w:val="24"/>
          <w:szCs w:val="20"/>
        </w:rPr>
        <w:t>___________</w:t>
      </w:r>
      <w:r>
        <w:rPr>
          <w:rFonts w:ascii="仿宋" w:eastAsia="仿宋" w:hAnsi="仿宋"/>
          <w:color w:val="212121"/>
          <w:sz w:val="24"/>
        </w:rPr>
        <w:t>。</w:t>
      </w:r>
    </w:p>
    <w:p w14:paraId="0EF0E5E4" w14:textId="77777777" w:rsidR="00C225C0"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与本投标有关的一切正式往来信函请寄：</w:t>
      </w:r>
    </w:p>
    <w:p w14:paraId="4AB01CA4" w14:textId="77777777" w:rsidR="00C225C0" w:rsidRDefault="00C225C0">
      <w:pPr>
        <w:tabs>
          <w:tab w:val="left" w:pos="5580"/>
        </w:tabs>
        <w:spacing w:line="360" w:lineRule="auto"/>
        <w:ind w:left="420"/>
        <w:rPr>
          <w:rFonts w:ascii="仿宋" w:eastAsia="仿宋" w:hAnsi="仿宋" w:hint="eastAsia"/>
          <w:color w:val="212121"/>
          <w:sz w:val="24"/>
          <w:szCs w:val="20"/>
        </w:rPr>
      </w:pPr>
    </w:p>
    <w:p w14:paraId="61479DFC" w14:textId="77777777" w:rsidR="00C225C0"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地址_________________________     传真____________________________</w:t>
      </w:r>
    </w:p>
    <w:p w14:paraId="1384C7A8" w14:textId="77777777" w:rsidR="00C225C0"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电话_________________________     电子函件________________________</w:t>
      </w:r>
    </w:p>
    <w:p w14:paraId="67EC3C37" w14:textId="77777777" w:rsidR="00C225C0" w:rsidRDefault="00C225C0">
      <w:pPr>
        <w:tabs>
          <w:tab w:val="left" w:pos="5580"/>
        </w:tabs>
        <w:spacing w:line="360" w:lineRule="auto"/>
        <w:ind w:left="420"/>
        <w:rPr>
          <w:rFonts w:ascii="仿宋" w:eastAsia="仿宋" w:hAnsi="仿宋" w:hint="eastAsia"/>
          <w:color w:val="212121"/>
          <w:sz w:val="24"/>
          <w:szCs w:val="20"/>
        </w:rPr>
      </w:pPr>
    </w:p>
    <w:p w14:paraId="6CCEEF0E" w14:textId="77777777" w:rsidR="00C225C0"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投标人名称（加盖公章） ___________</w:t>
      </w:r>
    </w:p>
    <w:p w14:paraId="59B5ED90" w14:textId="77777777" w:rsidR="00C225C0"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 xml:space="preserve">日期：_____年______月______日    </w:t>
      </w:r>
    </w:p>
    <w:p w14:paraId="3367825B" w14:textId="77777777" w:rsidR="00C225C0" w:rsidRDefault="00C225C0">
      <w:pPr>
        <w:tabs>
          <w:tab w:val="left" w:pos="5580"/>
        </w:tabs>
        <w:spacing w:line="360" w:lineRule="auto"/>
        <w:ind w:left="420"/>
        <w:rPr>
          <w:rFonts w:ascii="仿宋" w:eastAsia="仿宋" w:hAnsi="仿宋" w:hint="eastAsia"/>
          <w:color w:val="212121"/>
          <w:sz w:val="24"/>
          <w:szCs w:val="20"/>
          <w:u w:val="single"/>
        </w:rPr>
      </w:pPr>
    </w:p>
    <w:p w14:paraId="2500BD1E" w14:textId="77777777" w:rsidR="00C225C0" w:rsidRDefault="00000000">
      <w:pPr>
        <w:widowControl/>
        <w:jc w:val="left"/>
        <w:rPr>
          <w:rFonts w:ascii="仿宋" w:eastAsia="仿宋" w:hAnsi="仿宋" w:hint="eastAsia"/>
          <w:color w:val="212121"/>
          <w:sz w:val="24"/>
        </w:rPr>
      </w:pPr>
      <w:bookmarkStart w:id="870" w:name="_Hlt520356243"/>
      <w:bookmarkStart w:id="871" w:name="_Hlt520355938"/>
      <w:bookmarkStart w:id="872" w:name="_Toc226965830"/>
      <w:bookmarkStart w:id="873" w:name="_Toc305158899"/>
      <w:bookmarkStart w:id="874" w:name="_Ref467988705"/>
      <w:bookmarkStart w:id="875" w:name="_Toc265228395"/>
      <w:bookmarkStart w:id="876" w:name="_Toc305158825"/>
      <w:bookmarkStart w:id="877" w:name="_Toc195842922"/>
      <w:bookmarkStart w:id="878" w:name="_Toc264969247"/>
      <w:bookmarkStart w:id="879" w:name="_Toc226965747"/>
      <w:bookmarkStart w:id="880" w:name="_Toc150480795"/>
      <w:bookmarkStart w:id="881" w:name="_Toc226337253"/>
      <w:bookmarkStart w:id="882" w:name="_Toc480942350"/>
      <w:bookmarkStart w:id="883" w:name="_Toc226309801"/>
      <w:bookmarkStart w:id="884" w:name="_Toc520356218"/>
      <w:bookmarkStart w:id="885" w:name="_Toc150774762"/>
      <w:bookmarkStart w:id="886" w:name="_Toc127151557"/>
      <w:bookmarkStart w:id="887" w:name="_Toc142311059"/>
      <w:bookmarkEnd w:id="870"/>
      <w:bookmarkEnd w:id="871"/>
      <w:r>
        <w:rPr>
          <w:rFonts w:ascii="仿宋" w:eastAsia="仿宋" w:hAnsi="仿宋"/>
          <w:color w:val="212121"/>
          <w:sz w:val="24"/>
        </w:rPr>
        <w:lastRenderedPageBreak/>
        <w:br w:type="page"/>
      </w:r>
    </w:p>
    <w:p w14:paraId="2863FC7F" w14:textId="77777777" w:rsidR="00C225C0" w:rsidRDefault="00000000">
      <w:pPr>
        <w:numPr>
          <w:ilvl w:val="0"/>
          <w:numId w:val="26"/>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lastRenderedPageBreak/>
        <w:t>授权委托书（实质性格式）</w:t>
      </w:r>
    </w:p>
    <w:p w14:paraId="1EDA4A63" w14:textId="77777777" w:rsidR="00C225C0" w:rsidRDefault="00000000">
      <w:pPr>
        <w:spacing w:line="360" w:lineRule="exact"/>
        <w:jc w:val="center"/>
        <w:rPr>
          <w:rFonts w:ascii="仿宋" w:eastAsia="仿宋" w:hAnsi="仿宋" w:hint="eastAsia"/>
          <w:b/>
          <w:color w:val="212121"/>
          <w:sz w:val="36"/>
          <w:szCs w:val="36"/>
        </w:rPr>
      </w:pPr>
      <w:r>
        <w:rPr>
          <w:rFonts w:ascii="仿宋" w:eastAsia="仿宋" w:hAnsi="仿宋"/>
          <w:b/>
          <w:color w:val="212121"/>
          <w:sz w:val="36"/>
          <w:szCs w:val="36"/>
        </w:rPr>
        <w:t>授权委托书</w:t>
      </w:r>
    </w:p>
    <w:p w14:paraId="37647EEC" w14:textId="77777777" w:rsidR="00C225C0" w:rsidRDefault="00C225C0">
      <w:pPr>
        <w:spacing w:line="360" w:lineRule="auto"/>
        <w:ind w:firstLine="420"/>
        <w:rPr>
          <w:rFonts w:ascii="仿宋" w:eastAsia="仿宋" w:hAnsi="仿宋" w:hint="eastAsia"/>
          <w:color w:val="212121"/>
          <w:sz w:val="24"/>
          <w:szCs w:val="20"/>
        </w:rPr>
      </w:pPr>
    </w:p>
    <w:p w14:paraId="2565FE1A" w14:textId="77777777" w:rsidR="00C225C0" w:rsidRDefault="00000000">
      <w:pPr>
        <w:spacing w:line="360" w:lineRule="auto"/>
        <w:ind w:firstLine="420"/>
        <w:rPr>
          <w:rFonts w:ascii="仿宋" w:eastAsia="仿宋" w:hAnsi="仿宋" w:hint="eastAsia"/>
          <w:color w:val="212121"/>
          <w:sz w:val="24"/>
          <w:szCs w:val="20"/>
        </w:rPr>
      </w:pPr>
      <w:r>
        <w:rPr>
          <w:rFonts w:ascii="仿宋" w:eastAsia="仿宋" w:hAnsi="仿宋"/>
          <w:color w:val="212121"/>
          <w:sz w:val="24"/>
          <w:szCs w:val="20"/>
        </w:rPr>
        <w:t>本人</w:t>
      </w:r>
      <w:r>
        <w:rPr>
          <w:rFonts w:ascii="仿宋" w:eastAsia="仿宋" w:hAnsi="仿宋"/>
          <w:color w:val="212121"/>
          <w:sz w:val="24"/>
          <w:lang w:val="zh-CN"/>
        </w:rPr>
        <w:t>_______</w:t>
      </w:r>
      <w:r>
        <w:rPr>
          <w:rFonts w:ascii="仿宋" w:eastAsia="仿宋" w:hAnsi="仿宋"/>
          <w:color w:val="212121"/>
          <w:sz w:val="24"/>
          <w:szCs w:val="20"/>
        </w:rPr>
        <w:t>（姓名）系</w:t>
      </w:r>
      <w:r>
        <w:rPr>
          <w:rFonts w:ascii="仿宋" w:eastAsia="仿宋" w:hAnsi="仿宋"/>
          <w:color w:val="212121"/>
          <w:sz w:val="24"/>
          <w:lang w:val="zh-CN"/>
        </w:rPr>
        <w:t>________________</w:t>
      </w:r>
      <w:r>
        <w:rPr>
          <w:rFonts w:ascii="仿宋" w:eastAsia="仿宋" w:hAnsi="仿宋"/>
          <w:color w:val="212121"/>
          <w:sz w:val="24"/>
          <w:szCs w:val="20"/>
        </w:rPr>
        <w:t>（投标人名称）的法定代表人（单位负责人），现委托</w:t>
      </w:r>
      <w:r>
        <w:rPr>
          <w:rFonts w:ascii="仿宋" w:eastAsia="仿宋" w:hAnsi="仿宋"/>
          <w:color w:val="212121"/>
          <w:sz w:val="24"/>
          <w:lang w:val="zh-CN"/>
        </w:rPr>
        <w:t>_______</w:t>
      </w:r>
      <w:r>
        <w:rPr>
          <w:rFonts w:ascii="仿宋" w:eastAsia="仿宋" w:hAnsi="仿宋"/>
          <w:color w:val="212121"/>
          <w:sz w:val="24"/>
          <w:szCs w:val="20"/>
        </w:rPr>
        <w:t>（姓名）为我方代理人。代理人根据授权，以我方名义签署、澄清确认、提交、撤回、修改</w:t>
      </w:r>
      <w:r>
        <w:rPr>
          <w:rFonts w:ascii="仿宋" w:eastAsia="仿宋" w:hAnsi="仿宋"/>
          <w:color w:val="212121"/>
          <w:sz w:val="24"/>
          <w:lang w:val="zh-CN"/>
        </w:rPr>
        <w:t>________________</w:t>
      </w:r>
      <w:r>
        <w:rPr>
          <w:rFonts w:ascii="仿宋" w:eastAsia="仿宋" w:hAnsi="仿宋"/>
          <w:color w:val="212121"/>
          <w:sz w:val="24"/>
          <w:szCs w:val="20"/>
        </w:rPr>
        <w:t>（项目名称）投标文件和处理有关事宜，其法律后果由我方承担。</w:t>
      </w:r>
    </w:p>
    <w:p w14:paraId="54D1E12B" w14:textId="77777777" w:rsidR="00C225C0" w:rsidRDefault="00000000">
      <w:pPr>
        <w:spacing w:line="360" w:lineRule="auto"/>
        <w:ind w:firstLine="420"/>
        <w:rPr>
          <w:rFonts w:ascii="仿宋" w:eastAsia="仿宋" w:hAnsi="仿宋" w:hint="eastAsia"/>
          <w:color w:val="212121"/>
          <w:sz w:val="24"/>
          <w:szCs w:val="20"/>
        </w:rPr>
      </w:pPr>
      <w:r>
        <w:rPr>
          <w:rFonts w:ascii="仿宋" w:eastAsia="仿宋" w:hAnsi="仿宋"/>
          <w:color w:val="212121"/>
          <w:sz w:val="24"/>
          <w:szCs w:val="20"/>
        </w:rPr>
        <w:t>委托期限：自本授权委托书签署之日起至投标有效期届满之日止。</w:t>
      </w:r>
    </w:p>
    <w:p w14:paraId="12B81188" w14:textId="77777777" w:rsidR="00C225C0" w:rsidRDefault="00000000">
      <w:pPr>
        <w:spacing w:line="360" w:lineRule="auto"/>
        <w:ind w:firstLine="420"/>
        <w:rPr>
          <w:rFonts w:ascii="仿宋" w:eastAsia="仿宋" w:hAnsi="仿宋" w:hint="eastAsia"/>
          <w:color w:val="212121"/>
          <w:sz w:val="24"/>
          <w:szCs w:val="20"/>
        </w:rPr>
      </w:pPr>
      <w:r>
        <w:rPr>
          <w:rFonts w:ascii="仿宋" w:eastAsia="仿宋" w:hAnsi="仿宋"/>
          <w:color w:val="212121"/>
          <w:sz w:val="24"/>
          <w:szCs w:val="20"/>
        </w:rPr>
        <w:t>代理人无转委托权。</w:t>
      </w:r>
      <w:r>
        <w:rPr>
          <w:rFonts w:ascii="仿宋" w:eastAsia="仿宋" w:hAnsi="仿宋"/>
          <w:color w:val="212121"/>
          <w:sz w:val="24"/>
          <w:szCs w:val="20"/>
        </w:rPr>
        <w:cr/>
      </w:r>
    </w:p>
    <w:p w14:paraId="3A8538E4" w14:textId="77777777" w:rsidR="00C225C0" w:rsidRDefault="00000000">
      <w:pPr>
        <w:spacing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：________________</w:t>
      </w:r>
    </w:p>
    <w:p w14:paraId="23E45C4B" w14:textId="77777777" w:rsidR="00C225C0" w:rsidRDefault="00000000">
      <w:pPr>
        <w:spacing w:line="360" w:lineRule="auto"/>
        <w:rPr>
          <w:rFonts w:ascii="仿宋" w:eastAsia="仿宋" w:hAnsi="仿宋" w:hint="eastAsia"/>
          <w:color w:val="212121"/>
          <w:sz w:val="24"/>
          <w:szCs w:val="20"/>
        </w:rPr>
      </w:pPr>
      <w:r>
        <w:rPr>
          <w:rFonts w:ascii="仿宋" w:eastAsia="仿宋" w:hAnsi="仿宋"/>
          <w:color w:val="212121"/>
          <w:sz w:val="24"/>
          <w:szCs w:val="20"/>
        </w:rPr>
        <w:t>法定代表人（单位负责人）（签字或签章）：</w:t>
      </w:r>
      <w:r>
        <w:rPr>
          <w:rFonts w:ascii="仿宋" w:eastAsia="仿宋" w:hAnsi="仿宋"/>
          <w:color w:val="212121"/>
          <w:sz w:val="24"/>
          <w:lang w:val="zh-CN"/>
        </w:rPr>
        <w:t>________________</w:t>
      </w:r>
    </w:p>
    <w:p w14:paraId="0AB57E71" w14:textId="77777777" w:rsidR="00C225C0"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委托代理人（签字或签章）：</w:t>
      </w:r>
      <w:r>
        <w:rPr>
          <w:rFonts w:ascii="仿宋" w:eastAsia="仿宋" w:hAnsi="仿宋"/>
          <w:color w:val="212121"/>
          <w:sz w:val="24"/>
          <w:lang w:val="zh-CN"/>
        </w:rPr>
        <w:t>________________</w:t>
      </w:r>
      <w:r>
        <w:rPr>
          <w:rFonts w:ascii="仿宋" w:eastAsia="仿宋" w:hAnsi="仿宋"/>
          <w:color w:val="212121"/>
          <w:sz w:val="24"/>
        </w:rPr>
        <w:t xml:space="preserve">    </w:t>
      </w:r>
      <w:r>
        <w:rPr>
          <w:rFonts w:ascii="仿宋" w:eastAsia="仿宋" w:hAnsi="仿宋"/>
          <w:color w:val="212121"/>
          <w:sz w:val="24"/>
          <w:lang w:val="zh-CN"/>
        </w:rPr>
        <w:t xml:space="preserve">                      </w:t>
      </w:r>
    </w:p>
    <w:p w14:paraId="6FC07CAE" w14:textId="77777777" w:rsidR="00C225C0"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日期：_____年______月______日</w:t>
      </w:r>
    </w:p>
    <w:p w14:paraId="467C11ED" w14:textId="77777777" w:rsidR="00C225C0" w:rsidRDefault="00C225C0">
      <w:pPr>
        <w:tabs>
          <w:tab w:val="left" w:pos="5580"/>
        </w:tabs>
        <w:spacing w:line="360" w:lineRule="auto"/>
        <w:ind w:firstLineChars="200" w:firstLine="480"/>
        <w:rPr>
          <w:rFonts w:ascii="仿宋" w:eastAsia="仿宋" w:hAnsi="仿宋" w:hint="eastAsia"/>
          <w:color w:val="212121"/>
          <w:sz w:val="24"/>
          <w:szCs w:val="20"/>
        </w:rPr>
      </w:pPr>
    </w:p>
    <w:p w14:paraId="20C88E89" w14:textId="77777777" w:rsidR="00C225C0" w:rsidRDefault="00000000">
      <w:pPr>
        <w:tabs>
          <w:tab w:val="left" w:pos="5580"/>
        </w:tabs>
        <w:spacing w:line="360" w:lineRule="auto"/>
        <w:rPr>
          <w:rFonts w:ascii="仿宋" w:eastAsia="仿宋" w:hAnsi="仿宋" w:hint="eastAsia"/>
          <w:color w:val="212121"/>
          <w:sz w:val="24"/>
          <w:szCs w:val="20"/>
        </w:rPr>
      </w:pPr>
      <w:r>
        <w:rPr>
          <w:rFonts w:ascii="仿宋" w:eastAsia="仿宋" w:hAnsi="仿宋"/>
          <w:color w:val="212121"/>
          <w:sz w:val="24"/>
          <w:szCs w:val="20"/>
        </w:rPr>
        <w:t>附：法定代表人</w:t>
      </w:r>
      <w:r>
        <w:rPr>
          <w:rFonts w:ascii="仿宋" w:eastAsia="仿宋" w:hAnsi="仿宋" w:hint="eastAsia"/>
          <w:color w:val="212121"/>
          <w:sz w:val="24"/>
          <w:szCs w:val="20"/>
        </w:rPr>
        <w:t>（单位负责人）</w:t>
      </w:r>
      <w:r>
        <w:rPr>
          <w:rFonts w:ascii="仿宋" w:eastAsia="仿宋" w:hAnsi="仿宋"/>
          <w:color w:val="212121"/>
          <w:sz w:val="24"/>
          <w:szCs w:val="20"/>
        </w:rPr>
        <w:t>及委托代理人身份证明文件电子件：</w:t>
      </w:r>
    </w:p>
    <w:p w14:paraId="4910E4A7" w14:textId="77777777" w:rsidR="00C225C0" w:rsidRDefault="00C225C0">
      <w:pPr>
        <w:tabs>
          <w:tab w:val="left" w:pos="5580"/>
        </w:tabs>
        <w:spacing w:line="360" w:lineRule="auto"/>
        <w:jc w:val="left"/>
        <w:rPr>
          <w:rFonts w:ascii="仿宋" w:eastAsia="仿宋" w:hAnsi="仿宋" w:hint="eastAsia"/>
          <w:color w:val="212121"/>
          <w:sz w:val="24"/>
          <w:szCs w:val="20"/>
        </w:rPr>
      </w:pPr>
    </w:p>
    <w:p w14:paraId="2820AE11" w14:textId="77777777" w:rsidR="00C225C0" w:rsidRDefault="00C225C0">
      <w:pPr>
        <w:tabs>
          <w:tab w:val="left" w:pos="5580"/>
        </w:tabs>
        <w:spacing w:line="360" w:lineRule="auto"/>
        <w:jc w:val="left"/>
        <w:rPr>
          <w:rFonts w:ascii="仿宋" w:eastAsia="仿宋" w:hAnsi="仿宋" w:hint="eastAsia"/>
          <w:color w:val="212121"/>
          <w:sz w:val="24"/>
          <w:szCs w:val="20"/>
        </w:rPr>
      </w:pPr>
    </w:p>
    <w:p w14:paraId="08C27C06" w14:textId="77777777" w:rsidR="00C225C0" w:rsidRDefault="00C225C0">
      <w:pPr>
        <w:tabs>
          <w:tab w:val="left" w:pos="5580"/>
        </w:tabs>
        <w:spacing w:line="360" w:lineRule="auto"/>
        <w:jc w:val="left"/>
        <w:rPr>
          <w:rFonts w:ascii="仿宋" w:eastAsia="仿宋" w:hAnsi="仿宋" w:hint="eastAsia"/>
          <w:color w:val="212121"/>
          <w:sz w:val="24"/>
          <w:szCs w:val="20"/>
        </w:rPr>
      </w:pPr>
    </w:p>
    <w:p w14:paraId="281CAE59" w14:textId="77777777" w:rsidR="00C225C0" w:rsidRDefault="00C225C0">
      <w:pPr>
        <w:tabs>
          <w:tab w:val="left" w:pos="5580"/>
        </w:tabs>
        <w:spacing w:line="360" w:lineRule="auto"/>
        <w:jc w:val="left"/>
        <w:rPr>
          <w:rFonts w:ascii="仿宋" w:eastAsia="仿宋" w:hAnsi="仿宋" w:hint="eastAsia"/>
          <w:color w:val="212121"/>
          <w:sz w:val="24"/>
          <w:szCs w:val="20"/>
        </w:rPr>
      </w:pPr>
    </w:p>
    <w:p w14:paraId="6F5960B3" w14:textId="77777777" w:rsidR="00C225C0" w:rsidRDefault="00C225C0">
      <w:pPr>
        <w:tabs>
          <w:tab w:val="left" w:pos="5580"/>
        </w:tabs>
        <w:spacing w:line="360" w:lineRule="auto"/>
        <w:jc w:val="left"/>
        <w:rPr>
          <w:rFonts w:ascii="仿宋" w:eastAsia="仿宋" w:hAnsi="仿宋" w:hint="eastAsia"/>
          <w:color w:val="212121"/>
          <w:sz w:val="24"/>
          <w:szCs w:val="20"/>
        </w:rPr>
      </w:pPr>
    </w:p>
    <w:p w14:paraId="52DFA119" w14:textId="77777777" w:rsidR="00C225C0"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t>说明：</w:t>
      </w:r>
    </w:p>
    <w:p w14:paraId="68340F7A" w14:textId="77777777" w:rsidR="00C225C0"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t>1.若供应商为事业单位或其他组织或分支机构，则法定代表人（单位负责人）处的签署人可为单位负责人。</w:t>
      </w:r>
    </w:p>
    <w:p w14:paraId="30429B88" w14:textId="77777777" w:rsidR="00C225C0"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06556C94" w14:textId="77777777" w:rsidR="00C225C0"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t>3.供应商为自然人的情形，可不提供本《授权委托书》。</w:t>
      </w:r>
    </w:p>
    <w:p w14:paraId="163317C6" w14:textId="77777777" w:rsidR="00C225C0" w:rsidRDefault="00000000">
      <w:pPr>
        <w:tabs>
          <w:tab w:val="left" w:pos="5580"/>
        </w:tabs>
        <w:spacing w:line="360" w:lineRule="auto"/>
        <w:jc w:val="left"/>
        <w:rPr>
          <w:rFonts w:ascii="仿宋" w:eastAsia="仿宋" w:hAnsi="仿宋" w:hint="eastAsia"/>
          <w:color w:val="212121"/>
          <w:sz w:val="30"/>
          <w:szCs w:val="30"/>
        </w:rPr>
      </w:pPr>
      <w:r>
        <w:rPr>
          <w:rFonts w:ascii="仿宋" w:eastAsia="仿宋" w:hAnsi="仿宋"/>
          <w:color w:val="212121"/>
          <w:sz w:val="24"/>
          <w:szCs w:val="20"/>
        </w:rPr>
        <w:t>4.供应商应随本《授权委托书》同时提供法定代表人（单位负责人）及委托代理人的有效的身份证</w:t>
      </w:r>
      <w:r>
        <w:rPr>
          <w:rFonts w:ascii="仿宋" w:eastAsia="仿宋" w:hAnsi="仿宋" w:hint="eastAsia"/>
          <w:color w:val="212121"/>
          <w:sz w:val="24"/>
          <w:szCs w:val="20"/>
        </w:rPr>
        <w:t>或</w:t>
      </w:r>
      <w:r>
        <w:rPr>
          <w:rFonts w:ascii="仿宋" w:eastAsia="仿宋" w:hAnsi="仿宋"/>
          <w:color w:val="212121"/>
          <w:sz w:val="24"/>
          <w:szCs w:val="20"/>
        </w:rPr>
        <w:t>护照等身份证明文件电子件。提供身份证的，应同时提供身份证</w:t>
      </w:r>
      <w:r>
        <w:rPr>
          <w:rFonts w:ascii="仿宋" w:eastAsia="仿宋" w:hAnsi="仿宋"/>
          <w:b/>
          <w:color w:val="212121"/>
          <w:sz w:val="24"/>
          <w:szCs w:val="20"/>
        </w:rPr>
        <w:t>双面</w:t>
      </w:r>
      <w:r>
        <w:rPr>
          <w:rFonts w:ascii="仿宋" w:eastAsia="仿宋" w:hAnsi="仿宋"/>
          <w:color w:val="212121"/>
          <w:sz w:val="24"/>
          <w:szCs w:val="20"/>
        </w:rPr>
        <w:t>电子件。</w:t>
      </w:r>
      <w:r>
        <w:rPr>
          <w:rFonts w:ascii="仿宋" w:eastAsia="仿宋" w:hAnsi="仿宋"/>
          <w:color w:val="212121"/>
          <w:sz w:val="30"/>
          <w:szCs w:val="30"/>
        </w:rPr>
        <w:br w:type="page"/>
      </w:r>
    </w:p>
    <w:p w14:paraId="4123CEA3" w14:textId="77777777" w:rsidR="00C225C0" w:rsidRDefault="00000000">
      <w:pPr>
        <w:spacing w:line="360" w:lineRule="exact"/>
        <w:jc w:val="center"/>
        <w:rPr>
          <w:rFonts w:ascii="仿宋" w:eastAsia="仿宋" w:hAnsi="仿宋" w:hint="eastAsia"/>
          <w:b/>
          <w:color w:val="212121"/>
          <w:sz w:val="36"/>
          <w:szCs w:val="36"/>
        </w:rPr>
      </w:pPr>
      <w:r>
        <w:rPr>
          <w:rFonts w:ascii="仿宋" w:eastAsia="仿宋" w:hAnsi="仿宋"/>
          <w:b/>
          <w:color w:val="212121"/>
          <w:sz w:val="36"/>
          <w:szCs w:val="36"/>
        </w:rPr>
        <w:lastRenderedPageBreak/>
        <w:t>法定代表人（单位负责人）身份证明</w:t>
      </w:r>
    </w:p>
    <w:p w14:paraId="15BB168A" w14:textId="77777777" w:rsidR="00C225C0" w:rsidRDefault="00C225C0">
      <w:pPr>
        <w:kinsoku w:val="0"/>
        <w:overflowPunct w:val="0"/>
        <w:spacing w:line="200" w:lineRule="exact"/>
        <w:rPr>
          <w:rFonts w:ascii="仿宋" w:eastAsia="仿宋" w:hAnsi="仿宋" w:hint="eastAsia"/>
          <w:color w:val="212121"/>
          <w:sz w:val="20"/>
          <w:szCs w:val="20"/>
        </w:rPr>
      </w:pPr>
    </w:p>
    <w:p w14:paraId="455C5F02"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03B5B662" w14:textId="77777777" w:rsidR="00C225C0" w:rsidRDefault="00000000">
      <w:pPr>
        <w:pStyle w:val="af0"/>
        <w:tabs>
          <w:tab w:val="left" w:pos="2412"/>
          <w:tab w:val="left" w:pos="3883"/>
          <w:tab w:val="left" w:pos="5352"/>
          <w:tab w:val="left" w:pos="6821"/>
        </w:tabs>
        <w:kinsoku w:val="0"/>
        <w:overflowPunct w:val="0"/>
        <w:spacing w:line="335" w:lineRule="exact"/>
        <w:ind w:firstLineChars="200" w:firstLine="480"/>
        <w:rPr>
          <w:rFonts w:ascii="仿宋" w:eastAsia="仿宋" w:hAnsi="仿宋" w:hint="eastAsia"/>
          <w:color w:val="212121"/>
        </w:rPr>
      </w:pPr>
      <w:r>
        <w:rPr>
          <w:rFonts w:ascii="仿宋" w:eastAsia="仿宋" w:hAnsi="仿宋"/>
          <w:color w:val="212121"/>
        </w:rPr>
        <w:t>兹证明，</w:t>
      </w:r>
    </w:p>
    <w:p w14:paraId="6D227B3B" w14:textId="77777777" w:rsidR="00C225C0" w:rsidRDefault="00000000">
      <w:pPr>
        <w:pStyle w:val="af0"/>
        <w:tabs>
          <w:tab w:val="left" w:pos="1690"/>
          <w:tab w:val="left" w:pos="3400"/>
          <w:tab w:val="left" w:pos="5110"/>
          <w:tab w:val="left" w:pos="6821"/>
        </w:tabs>
        <w:kinsoku w:val="0"/>
        <w:overflowPunct w:val="0"/>
        <w:spacing w:line="335" w:lineRule="exact"/>
        <w:rPr>
          <w:rFonts w:ascii="仿宋" w:eastAsia="仿宋" w:hAnsi="仿宋" w:hint="eastAsia"/>
          <w:color w:val="212121"/>
        </w:rPr>
      </w:pPr>
      <w:r>
        <w:rPr>
          <w:rFonts w:ascii="仿宋" w:eastAsia="仿宋" w:hAnsi="仿宋"/>
          <w:color w:val="212121"/>
        </w:rPr>
        <w:t>姓名：____性别：____年龄：____职务：____</w:t>
      </w:r>
    </w:p>
    <w:p w14:paraId="5EDE7806" w14:textId="77777777" w:rsidR="00C225C0" w:rsidRDefault="00C225C0">
      <w:pPr>
        <w:pStyle w:val="af0"/>
        <w:tabs>
          <w:tab w:val="left" w:pos="2412"/>
          <w:tab w:val="left" w:pos="3883"/>
          <w:tab w:val="left" w:pos="5352"/>
          <w:tab w:val="left" w:pos="6821"/>
        </w:tabs>
        <w:kinsoku w:val="0"/>
        <w:overflowPunct w:val="0"/>
        <w:spacing w:line="335" w:lineRule="exact"/>
        <w:rPr>
          <w:rFonts w:ascii="仿宋" w:eastAsia="仿宋" w:hAnsi="仿宋" w:hint="eastAsia"/>
          <w:color w:val="212121"/>
        </w:rPr>
      </w:pPr>
    </w:p>
    <w:p w14:paraId="17AF661C" w14:textId="77777777" w:rsidR="00C225C0"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仿宋" w:eastAsia="仿宋" w:hAnsi="仿宋" w:hint="eastAsia"/>
          <w:color w:val="212121"/>
        </w:rPr>
      </w:pPr>
      <w:r>
        <w:rPr>
          <w:rFonts w:ascii="仿宋" w:eastAsia="仿宋" w:hAnsi="仿宋"/>
          <w:color w:val="212121"/>
        </w:rPr>
        <w:t>系</w:t>
      </w:r>
      <w:r>
        <w:rPr>
          <w:rFonts w:ascii="仿宋" w:eastAsia="仿宋" w:hAnsi="仿宋"/>
          <w:color w:val="212121"/>
          <w:u w:val="single"/>
        </w:rPr>
        <w:tab/>
      </w:r>
      <w:r>
        <w:rPr>
          <w:rFonts w:ascii="仿宋" w:eastAsia="仿宋" w:hAnsi="仿宋"/>
          <w:color w:val="212121"/>
        </w:rPr>
        <w:t>（投标人名称）的法定代表人（单位负责人）。</w:t>
      </w:r>
    </w:p>
    <w:p w14:paraId="3EECF12D" w14:textId="77777777" w:rsidR="00C225C0" w:rsidRDefault="00C225C0">
      <w:pPr>
        <w:pStyle w:val="af0"/>
        <w:tabs>
          <w:tab w:val="left" w:pos="2412"/>
          <w:tab w:val="left" w:pos="3883"/>
          <w:tab w:val="left" w:pos="5352"/>
          <w:tab w:val="left" w:pos="6821"/>
        </w:tabs>
        <w:kinsoku w:val="0"/>
        <w:overflowPunct w:val="0"/>
        <w:spacing w:line="335" w:lineRule="exact"/>
        <w:rPr>
          <w:rFonts w:ascii="仿宋" w:eastAsia="仿宋" w:hAnsi="仿宋" w:hint="eastAsia"/>
          <w:color w:val="212121"/>
        </w:rPr>
      </w:pPr>
    </w:p>
    <w:p w14:paraId="22ED1D3F" w14:textId="77777777" w:rsidR="00C225C0" w:rsidRDefault="00000000">
      <w:pPr>
        <w:pStyle w:val="af0"/>
        <w:kinsoku w:val="0"/>
        <w:overflowPunct w:val="0"/>
        <w:spacing w:line="583" w:lineRule="auto"/>
        <w:ind w:right="-46"/>
        <w:rPr>
          <w:rFonts w:ascii="仿宋" w:eastAsia="仿宋" w:hAnsi="仿宋" w:hint="eastAsia"/>
          <w:color w:val="212121"/>
          <w:szCs w:val="20"/>
        </w:rPr>
      </w:pPr>
      <w:r>
        <w:rPr>
          <w:rFonts w:ascii="仿宋" w:eastAsia="仿宋" w:hAnsi="仿宋"/>
          <w:color w:val="212121"/>
          <w:szCs w:val="20"/>
        </w:rPr>
        <w:t>附：法定代表人（单位负责人）身份证</w:t>
      </w:r>
      <w:r>
        <w:rPr>
          <w:rFonts w:ascii="仿宋" w:eastAsia="仿宋" w:hAnsi="仿宋" w:hint="eastAsia"/>
          <w:color w:val="212121"/>
          <w:szCs w:val="20"/>
        </w:rPr>
        <w:t>或</w:t>
      </w:r>
      <w:r>
        <w:rPr>
          <w:rFonts w:ascii="仿宋" w:eastAsia="仿宋" w:hAnsi="仿宋"/>
          <w:color w:val="212121"/>
          <w:szCs w:val="20"/>
        </w:rPr>
        <w:t>护照等身份证明文件电子件：</w:t>
      </w:r>
    </w:p>
    <w:p w14:paraId="7D87C1D0" w14:textId="77777777" w:rsidR="00C225C0" w:rsidRDefault="00C225C0">
      <w:pPr>
        <w:pStyle w:val="af0"/>
        <w:kinsoku w:val="0"/>
        <w:overflowPunct w:val="0"/>
        <w:spacing w:line="583" w:lineRule="auto"/>
        <w:ind w:right="4305"/>
        <w:rPr>
          <w:rFonts w:ascii="仿宋" w:eastAsia="仿宋" w:hAnsi="仿宋" w:hint="eastAsia"/>
          <w:color w:val="212121"/>
          <w:spacing w:val="-3"/>
        </w:rPr>
      </w:pPr>
    </w:p>
    <w:p w14:paraId="5C235726" w14:textId="77777777" w:rsidR="00C225C0"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：________________</w:t>
      </w:r>
    </w:p>
    <w:p w14:paraId="52D3401E" w14:textId="77777777" w:rsidR="00C225C0" w:rsidRDefault="00000000">
      <w:pPr>
        <w:pStyle w:val="af0"/>
        <w:kinsoku w:val="0"/>
        <w:overflowPunct w:val="0"/>
        <w:spacing w:line="583" w:lineRule="auto"/>
        <w:ind w:right="95"/>
        <w:rPr>
          <w:rFonts w:ascii="仿宋" w:eastAsia="仿宋" w:hAnsi="仿宋" w:hint="eastAsia"/>
          <w:color w:val="212121"/>
          <w:spacing w:val="-3"/>
        </w:rPr>
      </w:pPr>
      <w:r>
        <w:rPr>
          <w:rFonts w:ascii="仿宋" w:eastAsia="仿宋" w:hAnsi="仿宋"/>
          <w:color w:val="212121"/>
          <w:spacing w:val="-3"/>
        </w:rPr>
        <w:t>法定代表人（</w:t>
      </w:r>
      <w:r>
        <w:rPr>
          <w:rFonts w:ascii="仿宋" w:eastAsia="仿宋" w:hAnsi="仿宋"/>
          <w:color w:val="212121"/>
        </w:rPr>
        <w:t>单位负责人</w:t>
      </w:r>
      <w:r>
        <w:rPr>
          <w:rFonts w:ascii="仿宋" w:eastAsia="仿宋" w:hAnsi="仿宋"/>
          <w:color w:val="212121"/>
          <w:spacing w:val="-3"/>
        </w:rPr>
        <w:t>）（签字或签章）：_______</w:t>
      </w:r>
    </w:p>
    <w:p w14:paraId="0D4FADA5" w14:textId="77777777" w:rsidR="00C225C0" w:rsidRDefault="00C225C0">
      <w:pPr>
        <w:autoSpaceDE w:val="0"/>
        <w:autoSpaceDN w:val="0"/>
        <w:adjustRightInd w:val="0"/>
        <w:snapToGrid w:val="0"/>
        <w:spacing w:line="360" w:lineRule="auto"/>
        <w:rPr>
          <w:rFonts w:ascii="仿宋" w:eastAsia="仿宋" w:hAnsi="仿宋" w:hint="eastAsia"/>
          <w:color w:val="212121"/>
          <w:sz w:val="24"/>
        </w:rPr>
      </w:pPr>
    </w:p>
    <w:p w14:paraId="44C55840" w14:textId="77777777" w:rsidR="00C225C0"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日期：_____年______月______日</w:t>
      </w:r>
    </w:p>
    <w:p w14:paraId="61D769C3" w14:textId="77777777" w:rsidR="00C225C0" w:rsidRDefault="00C225C0">
      <w:pPr>
        <w:widowControl/>
        <w:jc w:val="left"/>
        <w:rPr>
          <w:rFonts w:ascii="仿宋" w:eastAsia="仿宋" w:hAnsi="仿宋" w:hint="eastAsia"/>
          <w:i/>
          <w:color w:val="212121"/>
          <w:sz w:val="24"/>
          <w:szCs w:val="20"/>
          <w:u w:val="single"/>
        </w:rPr>
      </w:pPr>
    </w:p>
    <w:p w14:paraId="200147DE" w14:textId="77777777" w:rsidR="00C225C0"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6C2EC3F2" w14:textId="77777777" w:rsidR="00C225C0" w:rsidRDefault="00000000">
      <w:pPr>
        <w:numPr>
          <w:ilvl w:val="0"/>
          <w:numId w:val="26"/>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开标一览表</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Fonts w:ascii="仿宋" w:eastAsia="仿宋" w:hAnsi="仿宋"/>
          <w:color w:val="212121"/>
          <w:sz w:val="24"/>
          <w:szCs w:val="20"/>
        </w:rPr>
        <w:t>（实质性格式）</w:t>
      </w:r>
    </w:p>
    <w:p w14:paraId="592012E0" w14:textId="77777777" w:rsidR="00C225C0" w:rsidRDefault="00000000">
      <w:pPr>
        <w:spacing w:line="360" w:lineRule="exact"/>
        <w:jc w:val="center"/>
        <w:rPr>
          <w:rFonts w:ascii="仿宋" w:eastAsia="仿宋" w:hAnsi="仿宋" w:hint="eastAsia"/>
          <w:b/>
          <w:color w:val="212121"/>
          <w:sz w:val="36"/>
          <w:szCs w:val="36"/>
        </w:rPr>
      </w:pPr>
      <w:bookmarkStart w:id="888" w:name="_Toc226965831"/>
      <w:bookmarkStart w:id="889" w:name="_Toc226337254"/>
      <w:bookmarkStart w:id="890" w:name="_Toc264969248"/>
      <w:bookmarkStart w:id="891" w:name="_Toc195842923"/>
      <w:bookmarkStart w:id="892" w:name="_Toc164608672"/>
      <w:bookmarkStart w:id="893" w:name="_Toc226965748"/>
      <w:bookmarkStart w:id="894" w:name="_Toc164608827"/>
      <w:bookmarkStart w:id="895" w:name="_Toc226309802"/>
      <w:bookmarkStart w:id="896" w:name="_Toc305158826"/>
      <w:bookmarkStart w:id="897" w:name="_Toc305158900"/>
      <w:bookmarkStart w:id="898" w:name="_Toc265228396"/>
      <w:r>
        <w:rPr>
          <w:rFonts w:ascii="仿宋" w:eastAsia="仿宋" w:hAnsi="仿宋"/>
          <w:b/>
          <w:color w:val="212121"/>
          <w:sz w:val="36"/>
          <w:szCs w:val="36"/>
        </w:rPr>
        <w:t>开标一览表</w:t>
      </w:r>
      <w:bookmarkEnd w:id="888"/>
      <w:bookmarkEnd w:id="889"/>
      <w:bookmarkEnd w:id="890"/>
      <w:bookmarkEnd w:id="891"/>
      <w:bookmarkEnd w:id="892"/>
      <w:bookmarkEnd w:id="893"/>
      <w:bookmarkEnd w:id="894"/>
      <w:bookmarkEnd w:id="895"/>
      <w:bookmarkEnd w:id="896"/>
      <w:bookmarkEnd w:id="897"/>
      <w:bookmarkEnd w:id="898"/>
    </w:p>
    <w:p w14:paraId="3E80EDDF" w14:textId="77777777" w:rsidR="00C225C0" w:rsidRDefault="00C225C0">
      <w:pPr>
        <w:tabs>
          <w:tab w:val="left" w:pos="1800"/>
          <w:tab w:val="left" w:pos="5580"/>
        </w:tabs>
        <w:spacing w:line="360" w:lineRule="auto"/>
        <w:jc w:val="left"/>
        <w:rPr>
          <w:rFonts w:ascii="仿宋" w:eastAsia="仿宋" w:hAnsi="仿宋" w:hint="eastAsia"/>
          <w:i/>
          <w:color w:val="212121"/>
          <w:sz w:val="24"/>
        </w:rPr>
      </w:pPr>
    </w:p>
    <w:p w14:paraId="73325D53" w14:textId="77777777" w:rsidR="00C225C0" w:rsidRDefault="00000000">
      <w:pPr>
        <w:tabs>
          <w:tab w:val="left" w:pos="1800"/>
          <w:tab w:val="left" w:pos="5580"/>
        </w:tabs>
        <w:spacing w:line="360" w:lineRule="auto"/>
        <w:ind w:firstLineChars="100" w:firstLine="240"/>
        <w:jc w:val="left"/>
        <w:rPr>
          <w:rFonts w:ascii="仿宋" w:eastAsia="仿宋" w:hAnsi="仿宋" w:hint="eastAsia"/>
          <w:color w:val="212121"/>
          <w:sz w:val="24"/>
          <w:u w:val="single"/>
        </w:rPr>
      </w:pPr>
      <w:r>
        <w:rPr>
          <w:rFonts w:ascii="仿宋" w:eastAsia="仿宋" w:hAnsi="仿宋"/>
          <w:color w:val="212121"/>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C225C0" w14:paraId="485909DA" w14:textId="77777777">
        <w:trPr>
          <w:trHeight w:val="531"/>
          <w:jc w:val="center"/>
        </w:trPr>
        <w:tc>
          <w:tcPr>
            <w:tcW w:w="412" w:type="pct"/>
            <w:vMerge w:val="restart"/>
            <w:vAlign w:val="center"/>
          </w:tcPr>
          <w:p w14:paraId="6E3326C5" w14:textId="77777777" w:rsidR="00C225C0"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包号</w:t>
            </w:r>
          </w:p>
        </w:tc>
        <w:tc>
          <w:tcPr>
            <w:tcW w:w="2215" w:type="pct"/>
            <w:vMerge w:val="restart"/>
            <w:vAlign w:val="center"/>
          </w:tcPr>
          <w:p w14:paraId="3B6349E1" w14:textId="77777777" w:rsidR="00C225C0"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投标人名称</w:t>
            </w:r>
          </w:p>
        </w:tc>
        <w:tc>
          <w:tcPr>
            <w:tcW w:w="2373" w:type="pct"/>
            <w:gridSpan w:val="2"/>
            <w:vAlign w:val="center"/>
          </w:tcPr>
          <w:p w14:paraId="6B160F62" w14:textId="77777777" w:rsidR="00C225C0"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投标报价</w:t>
            </w:r>
          </w:p>
        </w:tc>
      </w:tr>
      <w:tr w:rsidR="00C225C0" w14:paraId="23B3FC7B" w14:textId="77777777">
        <w:trPr>
          <w:trHeight w:val="674"/>
          <w:jc w:val="center"/>
        </w:trPr>
        <w:tc>
          <w:tcPr>
            <w:tcW w:w="412" w:type="pct"/>
            <w:vMerge/>
            <w:vAlign w:val="center"/>
          </w:tcPr>
          <w:p w14:paraId="1ADBD5BA" w14:textId="77777777" w:rsidR="00C225C0" w:rsidRDefault="00C225C0">
            <w:pPr>
              <w:tabs>
                <w:tab w:val="left" w:pos="5580"/>
              </w:tabs>
              <w:jc w:val="center"/>
              <w:rPr>
                <w:rFonts w:ascii="仿宋" w:eastAsia="仿宋" w:hAnsi="仿宋" w:hint="eastAsia"/>
                <w:color w:val="212121"/>
                <w:sz w:val="24"/>
              </w:rPr>
            </w:pPr>
          </w:p>
        </w:tc>
        <w:tc>
          <w:tcPr>
            <w:tcW w:w="2215" w:type="pct"/>
            <w:vMerge/>
            <w:vAlign w:val="center"/>
          </w:tcPr>
          <w:p w14:paraId="7EA2F8C3" w14:textId="77777777" w:rsidR="00C225C0" w:rsidRDefault="00C225C0">
            <w:pPr>
              <w:tabs>
                <w:tab w:val="left" w:pos="5580"/>
              </w:tabs>
              <w:jc w:val="center"/>
              <w:rPr>
                <w:rFonts w:ascii="仿宋" w:eastAsia="仿宋" w:hAnsi="仿宋" w:hint="eastAsia"/>
                <w:color w:val="212121"/>
                <w:sz w:val="24"/>
              </w:rPr>
            </w:pPr>
          </w:p>
        </w:tc>
        <w:tc>
          <w:tcPr>
            <w:tcW w:w="1188" w:type="pct"/>
            <w:vAlign w:val="center"/>
          </w:tcPr>
          <w:p w14:paraId="4D2E59E2" w14:textId="77777777" w:rsidR="00C225C0"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大写</w:t>
            </w:r>
          </w:p>
        </w:tc>
        <w:tc>
          <w:tcPr>
            <w:tcW w:w="1182" w:type="pct"/>
            <w:vAlign w:val="center"/>
          </w:tcPr>
          <w:p w14:paraId="063B157C" w14:textId="77777777" w:rsidR="00C225C0"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小写</w:t>
            </w:r>
          </w:p>
        </w:tc>
      </w:tr>
      <w:tr w:rsidR="00C225C0" w14:paraId="568DAD63" w14:textId="77777777">
        <w:trPr>
          <w:trHeight w:val="976"/>
          <w:jc w:val="center"/>
        </w:trPr>
        <w:tc>
          <w:tcPr>
            <w:tcW w:w="412" w:type="pct"/>
            <w:vAlign w:val="center"/>
          </w:tcPr>
          <w:p w14:paraId="4AE9CAA2" w14:textId="77777777" w:rsidR="00C225C0" w:rsidRDefault="00C225C0">
            <w:pPr>
              <w:tabs>
                <w:tab w:val="left" w:pos="5580"/>
              </w:tabs>
              <w:jc w:val="center"/>
              <w:rPr>
                <w:rFonts w:ascii="仿宋" w:eastAsia="仿宋" w:hAnsi="仿宋" w:hint="eastAsia"/>
                <w:color w:val="212121"/>
                <w:sz w:val="24"/>
              </w:rPr>
            </w:pPr>
          </w:p>
        </w:tc>
        <w:tc>
          <w:tcPr>
            <w:tcW w:w="2215" w:type="pct"/>
            <w:vAlign w:val="center"/>
          </w:tcPr>
          <w:p w14:paraId="060F7B6D" w14:textId="77777777" w:rsidR="00C225C0" w:rsidRDefault="00C225C0">
            <w:pPr>
              <w:tabs>
                <w:tab w:val="left" w:pos="5580"/>
              </w:tabs>
              <w:jc w:val="center"/>
              <w:rPr>
                <w:rFonts w:ascii="仿宋" w:eastAsia="仿宋" w:hAnsi="仿宋" w:hint="eastAsia"/>
                <w:color w:val="212121"/>
                <w:sz w:val="24"/>
              </w:rPr>
            </w:pPr>
          </w:p>
        </w:tc>
        <w:tc>
          <w:tcPr>
            <w:tcW w:w="1188" w:type="pct"/>
            <w:vAlign w:val="center"/>
          </w:tcPr>
          <w:p w14:paraId="1AFEBE85" w14:textId="77777777" w:rsidR="00C225C0" w:rsidRDefault="00C225C0">
            <w:pPr>
              <w:tabs>
                <w:tab w:val="left" w:pos="5580"/>
              </w:tabs>
              <w:jc w:val="center"/>
              <w:rPr>
                <w:rFonts w:ascii="仿宋" w:eastAsia="仿宋" w:hAnsi="仿宋" w:hint="eastAsia"/>
                <w:color w:val="212121"/>
                <w:sz w:val="24"/>
              </w:rPr>
            </w:pPr>
          </w:p>
        </w:tc>
        <w:tc>
          <w:tcPr>
            <w:tcW w:w="1182" w:type="pct"/>
            <w:vAlign w:val="center"/>
          </w:tcPr>
          <w:p w14:paraId="39DFB774" w14:textId="77777777" w:rsidR="00C225C0" w:rsidRDefault="00C225C0">
            <w:pPr>
              <w:tabs>
                <w:tab w:val="left" w:pos="5580"/>
              </w:tabs>
              <w:jc w:val="center"/>
              <w:rPr>
                <w:rFonts w:ascii="仿宋" w:eastAsia="仿宋" w:hAnsi="仿宋" w:hint="eastAsia"/>
                <w:color w:val="212121"/>
                <w:sz w:val="24"/>
              </w:rPr>
            </w:pPr>
          </w:p>
        </w:tc>
      </w:tr>
    </w:tbl>
    <w:p w14:paraId="14419D6A" w14:textId="77777777" w:rsidR="00C225C0" w:rsidRDefault="00C225C0">
      <w:pPr>
        <w:autoSpaceDE w:val="0"/>
        <w:autoSpaceDN w:val="0"/>
        <w:adjustRightInd w:val="0"/>
        <w:jc w:val="left"/>
        <w:rPr>
          <w:rFonts w:ascii="仿宋" w:eastAsia="仿宋" w:hAnsi="仿宋" w:hint="eastAsia"/>
          <w:color w:val="212121"/>
          <w:kern w:val="0"/>
          <w:sz w:val="24"/>
        </w:rPr>
      </w:pPr>
    </w:p>
    <w:p w14:paraId="344094F2" w14:textId="77777777" w:rsidR="00C225C0" w:rsidRDefault="00000000">
      <w:pPr>
        <w:autoSpaceDE w:val="0"/>
        <w:autoSpaceDN w:val="0"/>
        <w:adjustRightInd w:val="0"/>
        <w:jc w:val="left"/>
        <w:rPr>
          <w:rFonts w:ascii="仿宋" w:eastAsia="仿宋" w:hAnsi="仿宋" w:hint="eastAsia"/>
          <w:color w:val="212121"/>
          <w:sz w:val="24"/>
          <w:szCs w:val="20"/>
        </w:rPr>
      </w:pPr>
      <w:r>
        <w:rPr>
          <w:rFonts w:ascii="仿宋" w:eastAsia="仿宋" w:hAnsi="仿宋"/>
          <w:color w:val="212121"/>
          <w:kern w:val="0"/>
          <w:sz w:val="24"/>
        </w:rPr>
        <w:t>注：1</w:t>
      </w:r>
      <w:r>
        <w:rPr>
          <w:rFonts w:ascii="仿宋" w:eastAsia="仿宋" w:hAnsi="仿宋"/>
          <w:color w:val="212121"/>
          <w:sz w:val="24"/>
          <w:szCs w:val="20"/>
        </w:rPr>
        <w:t>.此表中，每包的投标报价应和《投标分项报价表》中的总价相一致。</w:t>
      </w:r>
    </w:p>
    <w:p w14:paraId="2C9ECC8D" w14:textId="77777777" w:rsidR="00C225C0" w:rsidRDefault="00000000">
      <w:pPr>
        <w:tabs>
          <w:tab w:val="left" w:pos="5580"/>
        </w:tabs>
        <w:ind w:firstLineChars="200" w:firstLine="480"/>
        <w:rPr>
          <w:rFonts w:ascii="仿宋" w:eastAsia="仿宋" w:hAnsi="仿宋" w:hint="eastAsia"/>
          <w:color w:val="212121"/>
          <w:sz w:val="24"/>
          <w:szCs w:val="20"/>
        </w:rPr>
      </w:pPr>
      <w:r>
        <w:rPr>
          <w:rFonts w:ascii="仿宋" w:eastAsia="仿宋" w:hAnsi="仿宋"/>
          <w:color w:val="212121"/>
          <w:sz w:val="24"/>
          <w:szCs w:val="20"/>
        </w:rPr>
        <w:t>2.本表必须按包分别填写。</w:t>
      </w:r>
    </w:p>
    <w:p w14:paraId="6319FF62" w14:textId="77777777" w:rsidR="00C225C0" w:rsidRDefault="00C225C0">
      <w:pPr>
        <w:autoSpaceDE w:val="0"/>
        <w:autoSpaceDN w:val="0"/>
        <w:adjustRightInd w:val="0"/>
        <w:snapToGrid w:val="0"/>
        <w:spacing w:before="25" w:after="25" w:line="360" w:lineRule="auto"/>
        <w:rPr>
          <w:rFonts w:ascii="仿宋" w:eastAsia="仿宋" w:hAnsi="仿宋" w:hint="eastAsia"/>
          <w:color w:val="212121"/>
          <w:sz w:val="24"/>
          <w:lang w:val="zh-CN"/>
        </w:rPr>
      </w:pPr>
    </w:p>
    <w:p w14:paraId="77673B59"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4E5CC2FC"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w:t>
      </w:r>
    </w:p>
    <w:p w14:paraId="57B12EEA"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43619A07" w14:textId="77777777" w:rsidR="00C225C0" w:rsidRDefault="00C225C0">
      <w:pPr>
        <w:widowControl/>
        <w:jc w:val="left"/>
        <w:rPr>
          <w:rFonts w:ascii="仿宋" w:eastAsia="仿宋" w:hAnsi="仿宋" w:hint="eastAsia"/>
          <w:color w:val="212121"/>
          <w:sz w:val="24"/>
          <w:szCs w:val="20"/>
        </w:rPr>
      </w:pPr>
      <w:bookmarkStart w:id="899" w:name="_Toc265228397"/>
      <w:bookmarkStart w:id="900" w:name="_Toc150480796"/>
      <w:bookmarkStart w:id="901" w:name="_Toc127151558"/>
      <w:bookmarkStart w:id="902" w:name="_Toc226965832"/>
      <w:bookmarkStart w:id="903" w:name="_Toc195842924"/>
      <w:bookmarkStart w:id="904" w:name="_Toc264969249"/>
      <w:bookmarkStart w:id="905" w:name="_Toc226309803"/>
      <w:bookmarkStart w:id="906" w:name="_Toc150774763"/>
      <w:bookmarkStart w:id="907" w:name="_Toc226337255"/>
      <w:bookmarkStart w:id="908" w:name="_Toc305158901"/>
      <w:bookmarkStart w:id="909" w:name="_Toc305158827"/>
      <w:bookmarkStart w:id="910" w:name="_Toc142311060"/>
      <w:bookmarkStart w:id="911" w:name="_Toc226965749"/>
    </w:p>
    <w:p w14:paraId="125EE247" w14:textId="77777777" w:rsidR="00C225C0" w:rsidRDefault="00C225C0">
      <w:pPr>
        <w:widowControl/>
        <w:jc w:val="left"/>
        <w:rPr>
          <w:rFonts w:ascii="仿宋" w:eastAsia="仿宋" w:hAnsi="仿宋" w:hint="eastAsia"/>
          <w:color w:val="212121"/>
          <w:sz w:val="24"/>
          <w:szCs w:val="20"/>
        </w:rPr>
      </w:pPr>
    </w:p>
    <w:p w14:paraId="5D1B6833" w14:textId="77777777" w:rsidR="00C225C0" w:rsidRDefault="00C225C0">
      <w:pPr>
        <w:numPr>
          <w:ilvl w:val="0"/>
          <w:numId w:val="26"/>
        </w:numPr>
        <w:tabs>
          <w:tab w:val="left" w:pos="360"/>
        </w:tabs>
        <w:snapToGrid w:val="0"/>
        <w:spacing w:line="360" w:lineRule="auto"/>
        <w:outlineLvl w:val="1"/>
        <w:rPr>
          <w:rFonts w:ascii="仿宋" w:eastAsia="仿宋" w:hAnsi="仿宋" w:hint="eastAsia"/>
          <w:color w:val="212121"/>
          <w:sz w:val="24"/>
          <w:szCs w:val="20"/>
        </w:rPr>
        <w:sectPr w:rsidR="00C225C0">
          <w:headerReference w:type="even" r:id="rId22"/>
          <w:footerReference w:type="even" r:id="rId23"/>
          <w:headerReference w:type="first" r:id="rId24"/>
          <w:footerReference w:type="first" r:id="rId25"/>
          <w:pgSz w:w="11907" w:h="16840"/>
          <w:pgMar w:top="1418" w:right="1134" w:bottom="1418" w:left="1701" w:header="851" w:footer="851" w:gutter="0"/>
          <w:cols w:space="720"/>
          <w:docGrid w:linePitch="462"/>
        </w:sectPr>
      </w:pPr>
    </w:p>
    <w:p w14:paraId="7F796562" w14:textId="77777777" w:rsidR="00C225C0" w:rsidRDefault="00000000">
      <w:pPr>
        <w:numPr>
          <w:ilvl w:val="0"/>
          <w:numId w:val="26"/>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投标分项报价表</w:t>
      </w:r>
      <w:bookmarkEnd w:id="899"/>
      <w:bookmarkEnd w:id="900"/>
      <w:bookmarkEnd w:id="901"/>
      <w:bookmarkEnd w:id="902"/>
      <w:bookmarkEnd w:id="903"/>
      <w:bookmarkEnd w:id="904"/>
      <w:bookmarkEnd w:id="905"/>
      <w:bookmarkEnd w:id="906"/>
      <w:bookmarkEnd w:id="907"/>
      <w:bookmarkEnd w:id="908"/>
      <w:bookmarkEnd w:id="909"/>
      <w:bookmarkEnd w:id="910"/>
      <w:bookmarkEnd w:id="911"/>
      <w:r>
        <w:rPr>
          <w:rFonts w:ascii="仿宋" w:eastAsia="仿宋" w:hAnsi="仿宋"/>
          <w:color w:val="212121"/>
          <w:sz w:val="24"/>
          <w:szCs w:val="20"/>
        </w:rPr>
        <w:t>（实质性格式）</w:t>
      </w:r>
    </w:p>
    <w:p w14:paraId="6F336047" w14:textId="77777777" w:rsidR="00C225C0" w:rsidRDefault="00C225C0">
      <w:pPr>
        <w:spacing w:line="360" w:lineRule="exact"/>
        <w:jc w:val="center"/>
        <w:rPr>
          <w:rFonts w:ascii="仿宋" w:eastAsia="仿宋" w:hAnsi="仿宋" w:hint="eastAsia"/>
          <w:color w:val="212121"/>
          <w:sz w:val="36"/>
          <w:szCs w:val="36"/>
        </w:rPr>
      </w:pPr>
    </w:p>
    <w:p w14:paraId="2101716A" w14:textId="77777777" w:rsidR="00C225C0" w:rsidRDefault="00000000">
      <w:pPr>
        <w:spacing w:line="360" w:lineRule="exact"/>
        <w:jc w:val="center"/>
        <w:rPr>
          <w:rFonts w:ascii="仿宋" w:eastAsia="仿宋" w:hAnsi="仿宋" w:hint="eastAsia"/>
          <w:b/>
          <w:color w:val="212121"/>
          <w:sz w:val="36"/>
          <w:szCs w:val="36"/>
        </w:rPr>
      </w:pPr>
      <w:r>
        <w:rPr>
          <w:rFonts w:ascii="仿宋" w:eastAsia="仿宋" w:hAnsi="仿宋"/>
          <w:b/>
          <w:color w:val="212121"/>
          <w:sz w:val="36"/>
          <w:szCs w:val="36"/>
        </w:rPr>
        <w:t>投标分项报价表</w:t>
      </w:r>
    </w:p>
    <w:p w14:paraId="4F68BF75" w14:textId="77777777" w:rsidR="00C225C0" w:rsidRDefault="00C225C0">
      <w:pPr>
        <w:spacing w:line="260" w:lineRule="exact"/>
        <w:jc w:val="center"/>
        <w:rPr>
          <w:rFonts w:ascii="仿宋" w:eastAsia="仿宋" w:hAnsi="仿宋" w:hint="eastAsia"/>
          <w:color w:val="212121"/>
          <w:sz w:val="36"/>
          <w:szCs w:val="36"/>
        </w:rPr>
      </w:pPr>
    </w:p>
    <w:p w14:paraId="0085BE14" w14:textId="77777777" w:rsidR="00C225C0" w:rsidRDefault="00000000">
      <w:pPr>
        <w:adjustRightInd w:val="0"/>
        <w:snapToGrid w:val="0"/>
        <w:spacing w:beforeLines="100" w:before="240" w:afterLines="100" w:after="240"/>
        <w:jc w:val="left"/>
        <w:rPr>
          <w:rFonts w:ascii="仿宋" w:eastAsia="仿宋" w:hAnsi="仿宋" w:hint="eastAsia"/>
          <w:b/>
          <w:iCs/>
          <w:color w:val="212121"/>
          <w:sz w:val="24"/>
        </w:rPr>
      </w:pPr>
      <w:bookmarkStart w:id="912" w:name="_Hlk217395562"/>
      <w:r>
        <w:rPr>
          <w:rFonts w:ascii="仿宋" w:eastAsia="仿宋" w:hAnsi="仿宋"/>
          <w:b/>
          <w:iCs/>
          <w:color w:val="212121"/>
          <w:sz w:val="24"/>
        </w:rPr>
        <w:t>（</w:t>
      </w:r>
      <w:bookmarkStart w:id="913" w:name="_Hlk217395541"/>
      <w:r>
        <w:rPr>
          <w:rFonts w:ascii="仿宋" w:eastAsia="仿宋" w:hAnsi="仿宋"/>
          <w:b/>
          <w:iCs/>
          <w:color w:val="212121"/>
          <w:sz w:val="24"/>
        </w:rPr>
        <w:t>格式示例一，适用于设备采购）</w:t>
      </w:r>
    </w:p>
    <w:p w14:paraId="25D9BF30" w14:textId="77777777" w:rsidR="00C225C0" w:rsidRDefault="00000000">
      <w:pPr>
        <w:tabs>
          <w:tab w:val="left" w:pos="1800"/>
          <w:tab w:val="left" w:pos="5580"/>
        </w:tabs>
        <w:rPr>
          <w:rFonts w:ascii="仿宋" w:eastAsia="仿宋" w:hAnsi="仿宋" w:hint="eastAsia"/>
          <w:color w:val="212121"/>
          <w:sz w:val="24"/>
        </w:rPr>
      </w:pPr>
      <w:r>
        <w:rPr>
          <w:rFonts w:ascii="仿宋" w:eastAsia="仿宋" w:hAnsi="仿宋"/>
          <w:color w:val="212121"/>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C225C0" w14:paraId="51D70DB7" w14:textId="77777777">
        <w:trPr>
          <w:gridAfter w:val="1"/>
          <w:wAfter w:w="3" w:type="pct"/>
          <w:trHeight w:val="494"/>
          <w:jc w:val="center"/>
        </w:trPr>
        <w:tc>
          <w:tcPr>
            <w:tcW w:w="256" w:type="pct"/>
            <w:vAlign w:val="center"/>
          </w:tcPr>
          <w:p w14:paraId="2D885793"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序号</w:t>
            </w:r>
          </w:p>
        </w:tc>
        <w:tc>
          <w:tcPr>
            <w:tcW w:w="350" w:type="pct"/>
            <w:vAlign w:val="center"/>
          </w:tcPr>
          <w:p w14:paraId="62947E26"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分项名称</w:t>
            </w:r>
          </w:p>
        </w:tc>
        <w:tc>
          <w:tcPr>
            <w:tcW w:w="443" w:type="pct"/>
            <w:vAlign w:val="center"/>
          </w:tcPr>
          <w:p w14:paraId="75B874E5"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制造商</w:t>
            </w:r>
          </w:p>
        </w:tc>
        <w:tc>
          <w:tcPr>
            <w:tcW w:w="315" w:type="pct"/>
            <w:vAlign w:val="center"/>
          </w:tcPr>
          <w:p w14:paraId="40696BBA"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产地/国别</w:t>
            </w:r>
          </w:p>
        </w:tc>
        <w:tc>
          <w:tcPr>
            <w:tcW w:w="579" w:type="pct"/>
            <w:vAlign w:val="center"/>
          </w:tcPr>
          <w:p w14:paraId="2756A633" w14:textId="77777777" w:rsidR="00C225C0" w:rsidRDefault="00000000">
            <w:pPr>
              <w:jc w:val="center"/>
              <w:rPr>
                <w:rFonts w:ascii="仿宋" w:eastAsia="仿宋" w:hAnsi="仿宋" w:hint="eastAsia"/>
                <w:b/>
                <w:color w:val="212121"/>
                <w:sz w:val="24"/>
              </w:rPr>
            </w:pPr>
            <w:r>
              <w:rPr>
                <w:rFonts w:ascii="仿宋" w:eastAsia="仿宋" w:hAnsi="仿宋"/>
                <w:b/>
                <w:color w:val="212121"/>
                <w:sz w:val="24"/>
              </w:rPr>
              <w:t>制造商</w:t>
            </w:r>
          </w:p>
          <w:p w14:paraId="4232AE05"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统一</w:t>
            </w:r>
            <w:r>
              <w:rPr>
                <w:rFonts w:ascii="仿宋" w:eastAsia="仿宋" w:hAnsi="仿宋" w:hint="eastAsia"/>
                <w:b/>
                <w:color w:val="212121"/>
                <w:sz w:val="24"/>
              </w:rPr>
              <w:t>社会</w:t>
            </w:r>
            <w:r>
              <w:rPr>
                <w:rFonts w:ascii="仿宋" w:eastAsia="仿宋" w:hAnsi="仿宋"/>
                <w:b/>
                <w:color w:val="212121"/>
                <w:sz w:val="24"/>
              </w:rPr>
              <w:t>信用代码</w:t>
            </w:r>
          </w:p>
        </w:tc>
        <w:tc>
          <w:tcPr>
            <w:tcW w:w="418" w:type="pct"/>
            <w:vAlign w:val="center"/>
          </w:tcPr>
          <w:p w14:paraId="2D4AD833" w14:textId="77777777" w:rsidR="00C225C0" w:rsidRDefault="00000000">
            <w:pPr>
              <w:jc w:val="center"/>
              <w:rPr>
                <w:rFonts w:ascii="仿宋" w:eastAsia="仿宋" w:hAnsi="仿宋" w:hint="eastAsia"/>
                <w:b/>
                <w:color w:val="212121"/>
                <w:sz w:val="24"/>
              </w:rPr>
            </w:pPr>
            <w:r>
              <w:rPr>
                <w:rFonts w:ascii="仿宋" w:eastAsia="仿宋" w:hAnsi="仿宋"/>
                <w:b/>
                <w:color w:val="212121"/>
                <w:sz w:val="24"/>
              </w:rPr>
              <w:t>制造商</w:t>
            </w:r>
          </w:p>
          <w:p w14:paraId="2B54E2F6"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规模</w:t>
            </w:r>
          </w:p>
        </w:tc>
        <w:tc>
          <w:tcPr>
            <w:tcW w:w="418" w:type="pct"/>
            <w:vAlign w:val="center"/>
          </w:tcPr>
          <w:p w14:paraId="7293C750"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制造商所属性别</w:t>
            </w:r>
          </w:p>
        </w:tc>
        <w:tc>
          <w:tcPr>
            <w:tcW w:w="418" w:type="pct"/>
            <w:vAlign w:val="center"/>
          </w:tcPr>
          <w:p w14:paraId="2A524100"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外商投资类型</w:t>
            </w:r>
          </w:p>
        </w:tc>
        <w:tc>
          <w:tcPr>
            <w:tcW w:w="418" w:type="pct"/>
            <w:vAlign w:val="center"/>
          </w:tcPr>
          <w:p w14:paraId="30945712"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品牌</w:t>
            </w:r>
          </w:p>
        </w:tc>
        <w:tc>
          <w:tcPr>
            <w:tcW w:w="418" w:type="pct"/>
            <w:vAlign w:val="center"/>
          </w:tcPr>
          <w:p w14:paraId="45DD1E9D"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规格、型号</w:t>
            </w:r>
          </w:p>
        </w:tc>
        <w:tc>
          <w:tcPr>
            <w:tcW w:w="342" w:type="pct"/>
            <w:vAlign w:val="center"/>
          </w:tcPr>
          <w:p w14:paraId="4EEC350A"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单价（元）</w:t>
            </w:r>
          </w:p>
        </w:tc>
        <w:tc>
          <w:tcPr>
            <w:tcW w:w="278" w:type="pct"/>
            <w:gridSpan w:val="2"/>
            <w:vAlign w:val="center"/>
          </w:tcPr>
          <w:p w14:paraId="56BBAFD3"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数量</w:t>
            </w:r>
          </w:p>
        </w:tc>
        <w:tc>
          <w:tcPr>
            <w:tcW w:w="344" w:type="pct"/>
            <w:gridSpan w:val="2"/>
            <w:vAlign w:val="center"/>
          </w:tcPr>
          <w:p w14:paraId="795520C5"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合价（元）</w:t>
            </w:r>
          </w:p>
        </w:tc>
      </w:tr>
      <w:tr w:rsidR="00C225C0" w14:paraId="435355E9" w14:textId="77777777">
        <w:trPr>
          <w:gridAfter w:val="1"/>
          <w:wAfter w:w="3" w:type="pct"/>
          <w:jc w:val="center"/>
        </w:trPr>
        <w:tc>
          <w:tcPr>
            <w:tcW w:w="256" w:type="pct"/>
            <w:vAlign w:val="center"/>
          </w:tcPr>
          <w:p w14:paraId="423611E7" w14:textId="77777777" w:rsidR="00C225C0"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1</w:t>
            </w:r>
          </w:p>
        </w:tc>
        <w:tc>
          <w:tcPr>
            <w:tcW w:w="350" w:type="pct"/>
            <w:vAlign w:val="center"/>
          </w:tcPr>
          <w:p w14:paraId="2F599E64" w14:textId="77777777" w:rsidR="00C225C0" w:rsidRDefault="00C225C0">
            <w:pPr>
              <w:adjustRightInd w:val="0"/>
              <w:snapToGrid w:val="0"/>
              <w:jc w:val="left"/>
              <w:rPr>
                <w:rFonts w:ascii="仿宋" w:eastAsia="仿宋" w:hAnsi="仿宋" w:hint="eastAsia"/>
                <w:color w:val="212121"/>
                <w:sz w:val="24"/>
              </w:rPr>
            </w:pPr>
          </w:p>
        </w:tc>
        <w:tc>
          <w:tcPr>
            <w:tcW w:w="443" w:type="pct"/>
            <w:vAlign w:val="center"/>
          </w:tcPr>
          <w:p w14:paraId="1C1E2325" w14:textId="77777777" w:rsidR="00C225C0" w:rsidRDefault="00C225C0">
            <w:pPr>
              <w:adjustRightInd w:val="0"/>
              <w:snapToGrid w:val="0"/>
              <w:jc w:val="left"/>
              <w:rPr>
                <w:rFonts w:ascii="仿宋" w:eastAsia="仿宋" w:hAnsi="仿宋" w:hint="eastAsia"/>
                <w:color w:val="212121"/>
                <w:sz w:val="24"/>
              </w:rPr>
            </w:pPr>
          </w:p>
        </w:tc>
        <w:tc>
          <w:tcPr>
            <w:tcW w:w="315" w:type="pct"/>
          </w:tcPr>
          <w:p w14:paraId="4B36FA7D" w14:textId="77777777" w:rsidR="00C225C0" w:rsidRDefault="00C225C0">
            <w:pPr>
              <w:adjustRightInd w:val="0"/>
              <w:snapToGrid w:val="0"/>
              <w:jc w:val="left"/>
              <w:rPr>
                <w:rFonts w:ascii="仿宋" w:eastAsia="仿宋" w:hAnsi="仿宋" w:hint="eastAsia"/>
                <w:color w:val="212121"/>
                <w:sz w:val="24"/>
              </w:rPr>
            </w:pPr>
          </w:p>
        </w:tc>
        <w:tc>
          <w:tcPr>
            <w:tcW w:w="579" w:type="pct"/>
            <w:vAlign w:val="center"/>
          </w:tcPr>
          <w:p w14:paraId="17346228"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4FA65CB7" w14:textId="77777777" w:rsidR="00C225C0" w:rsidRDefault="00C225C0">
            <w:pPr>
              <w:adjustRightInd w:val="0"/>
              <w:snapToGrid w:val="0"/>
              <w:jc w:val="center"/>
              <w:rPr>
                <w:rFonts w:ascii="仿宋" w:eastAsia="仿宋" w:hAnsi="仿宋" w:hint="eastAsia"/>
                <w:color w:val="212121"/>
                <w:sz w:val="24"/>
              </w:rPr>
            </w:pPr>
          </w:p>
        </w:tc>
        <w:tc>
          <w:tcPr>
            <w:tcW w:w="418" w:type="pct"/>
          </w:tcPr>
          <w:p w14:paraId="3C3FBD8F" w14:textId="77777777" w:rsidR="00C225C0" w:rsidRDefault="00C225C0">
            <w:pPr>
              <w:adjustRightInd w:val="0"/>
              <w:snapToGrid w:val="0"/>
              <w:jc w:val="center"/>
              <w:rPr>
                <w:rFonts w:ascii="仿宋" w:eastAsia="仿宋" w:hAnsi="仿宋" w:hint="eastAsia"/>
                <w:color w:val="212121"/>
                <w:sz w:val="24"/>
              </w:rPr>
            </w:pPr>
          </w:p>
        </w:tc>
        <w:tc>
          <w:tcPr>
            <w:tcW w:w="418" w:type="pct"/>
          </w:tcPr>
          <w:p w14:paraId="7457F20F"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6CEE24DB"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0708C5B2" w14:textId="77777777" w:rsidR="00C225C0" w:rsidRDefault="00C225C0">
            <w:pPr>
              <w:adjustRightInd w:val="0"/>
              <w:snapToGrid w:val="0"/>
              <w:jc w:val="left"/>
              <w:rPr>
                <w:rFonts w:ascii="仿宋" w:eastAsia="仿宋" w:hAnsi="仿宋" w:hint="eastAsia"/>
                <w:color w:val="212121"/>
                <w:sz w:val="24"/>
              </w:rPr>
            </w:pPr>
          </w:p>
        </w:tc>
        <w:tc>
          <w:tcPr>
            <w:tcW w:w="342" w:type="pct"/>
            <w:vAlign w:val="center"/>
          </w:tcPr>
          <w:p w14:paraId="7694F2EF" w14:textId="77777777" w:rsidR="00C225C0" w:rsidRDefault="00C225C0">
            <w:pPr>
              <w:adjustRightInd w:val="0"/>
              <w:snapToGrid w:val="0"/>
              <w:jc w:val="left"/>
              <w:rPr>
                <w:rFonts w:ascii="仿宋" w:eastAsia="仿宋" w:hAnsi="仿宋" w:hint="eastAsia"/>
                <w:color w:val="212121"/>
                <w:sz w:val="24"/>
              </w:rPr>
            </w:pPr>
          </w:p>
        </w:tc>
        <w:tc>
          <w:tcPr>
            <w:tcW w:w="278" w:type="pct"/>
            <w:gridSpan w:val="2"/>
            <w:vAlign w:val="center"/>
          </w:tcPr>
          <w:p w14:paraId="4B38C0A5" w14:textId="77777777" w:rsidR="00C225C0" w:rsidRDefault="00C225C0">
            <w:pPr>
              <w:adjustRightInd w:val="0"/>
              <w:snapToGrid w:val="0"/>
              <w:jc w:val="left"/>
              <w:rPr>
                <w:rFonts w:ascii="仿宋" w:eastAsia="仿宋" w:hAnsi="仿宋" w:hint="eastAsia"/>
                <w:color w:val="212121"/>
                <w:sz w:val="24"/>
              </w:rPr>
            </w:pPr>
          </w:p>
        </w:tc>
        <w:tc>
          <w:tcPr>
            <w:tcW w:w="344" w:type="pct"/>
            <w:gridSpan w:val="2"/>
            <w:vAlign w:val="center"/>
          </w:tcPr>
          <w:p w14:paraId="5B4363AA" w14:textId="77777777" w:rsidR="00C225C0" w:rsidRDefault="00C225C0">
            <w:pPr>
              <w:adjustRightInd w:val="0"/>
              <w:snapToGrid w:val="0"/>
              <w:jc w:val="left"/>
              <w:rPr>
                <w:rFonts w:ascii="仿宋" w:eastAsia="仿宋" w:hAnsi="仿宋" w:hint="eastAsia"/>
                <w:color w:val="212121"/>
                <w:sz w:val="24"/>
              </w:rPr>
            </w:pPr>
          </w:p>
        </w:tc>
      </w:tr>
      <w:tr w:rsidR="00C225C0" w14:paraId="201F1AC3" w14:textId="77777777">
        <w:trPr>
          <w:gridAfter w:val="1"/>
          <w:wAfter w:w="3" w:type="pct"/>
          <w:jc w:val="center"/>
        </w:trPr>
        <w:tc>
          <w:tcPr>
            <w:tcW w:w="256" w:type="pct"/>
            <w:vAlign w:val="center"/>
          </w:tcPr>
          <w:p w14:paraId="6F13ADB9" w14:textId="77777777" w:rsidR="00C225C0"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2</w:t>
            </w:r>
          </w:p>
        </w:tc>
        <w:tc>
          <w:tcPr>
            <w:tcW w:w="350" w:type="pct"/>
            <w:vAlign w:val="center"/>
          </w:tcPr>
          <w:p w14:paraId="60FC897E" w14:textId="77777777" w:rsidR="00C225C0" w:rsidRDefault="00C225C0">
            <w:pPr>
              <w:adjustRightInd w:val="0"/>
              <w:snapToGrid w:val="0"/>
              <w:jc w:val="left"/>
              <w:rPr>
                <w:rFonts w:ascii="仿宋" w:eastAsia="仿宋" w:hAnsi="仿宋" w:hint="eastAsia"/>
                <w:color w:val="212121"/>
                <w:sz w:val="24"/>
              </w:rPr>
            </w:pPr>
          </w:p>
        </w:tc>
        <w:tc>
          <w:tcPr>
            <w:tcW w:w="443" w:type="pct"/>
            <w:vAlign w:val="center"/>
          </w:tcPr>
          <w:p w14:paraId="53338735" w14:textId="77777777" w:rsidR="00C225C0" w:rsidRDefault="00C225C0">
            <w:pPr>
              <w:adjustRightInd w:val="0"/>
              <w:snapToGrid w:val="0"/>
              <w:jc w:val="left"/>
              <w:rPr>
                <w:rFonts w:ascii="仿宋" w:eastAsia="仿宋" w:hAnsi="仿宋" w:hint="eastAsia"/>
                <w:color w:val="212121"/>
                <w:sz w:val="24"/>
              </w:rPr>
            </w:pPr>
          </w:p>
        </w:tc>
        <w:tc>
          <w:tcPr>
            <w:tcW w:w="315" w:type="pct"/>
          </w:tcPr>
          <w:p w14:paraId="7AD6CD53" w14:textId="77777777" w:rsidR="00C225C0" w:rsidRDefault="00C225C0">
            <w:pPr>
              <w:adjustRightInd w:val="0"/>
              <w:snapToGrid w:val="0"/>
              <w:jc w:val="left"/>
              <w:rPr>
                <w:rFonts w:ascii="仿宋" w:eastAsia="仿宋" w:hAnsi="仿宋" w:hint="eastAsia"/>
                <w:color w:val="212121"/>
                <w:sz w:val="24"/>
              </w:rPr>
            </w:pPr>
          </w:p>
        </w:tc>
        <w:tc>
          <w:tcPr>
            <w:tcW w:w="579" w:type="pct"/>
            <w:vAlign w:val="center"/>
          </w:tcPr>
          <w:p w14:paraId="1D8FD786"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324BF896" w14:textId="77777777" w:rsidR="00C225C0" w:rsidRDefault="00C225C0">
            <w:pPr>
              <w:adjustRightInd w:val="0"/>
              <w:snapToGrid w:val="0"/>
              <w:jc w:val="center"/>
              <w:rPr>
                <w:rFonts w:ascii="仿宋" w:eastAsia="仿宋" w:hAnsi="仿宋" w:hint="eastAsia"/>
                <w:color w:val="212121"/>
                <w:sz w:val="24"/>
              </w:rPr>
            </w:pPr>
          </w:p>
        </w:tc>
        <w:tc>
          <w:tcPr>
            <w:tcW w:w="418" w:type="pct"/>
          </w:tcPr>
          <w:p w14:paraId="278C6238" w14:textId="77777777" w:rsidR="00C225C0" w:rsidRDefault="00C225C0">
            <w:pPr>
              <w:adjustRightInd w:val="0"/>
              <w:snapToGrid w:val="0"/>
              <w:jc w:val="center"/>
              <w:rPr>
                <w:rFonts w:ascii="仿宋" w:eastAsia="仿宋" w:hAnsi="仿宋" w:hint="eastAsia"/>
                <w:color w:val="212121"/>
                <w:sz w:val="24"/>
              </w:rPr>
            </w:pPr>
          </w:p>
        </w:tc>
        <w:tc>
          <w:tcPr>
            <w:tcW w:w="418" w:type="pct"/>
          </w:tcPr>
          <w:p w14:paraId="4FA0BC02"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6459855F"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595E75E3" w14:textId="77777777" w:rsidR="00C225C0" w:rsidRDefault="00C225C0">
            <w:pPr>
              <w:adjustRightInd w:val="0"/>
              <w:snapToGrid w:val="0"/>
              <w:jc w:val="left"/>
              <w:rPr>
                <w:rFonts w:ascii="仿宋" w:eastAsia="仿宋" w:hAnsi="仿宋" w:hint="eastAsia"/>
                <w:color w:val="212121"/>
                <w:sz w:val="24"/>
              </w:rPr>
            </w:pPr>
          </w:p>
        </w:tc>
        <w:tc>
          <w:tcPr>
            <w:tcW w:w="342" w:type="pct"/>
            <w:vAlign w:val="center"/>
          </w:tcPr>
          <w:p w14:paraId="17DD6048" w14:textId="77777777" w:rsidR="00C225C0" w:rsidRDefault="00C225C0">
            <w:pPr>
              <w:adjustRightInd w:val="0"/>
              <w:snapToGrid w:val="0"/>
              <w:jc w:val="left"/>
              <w:rPr>
                <w:rFonts w:ascii="仿宋" w:eastAsia="仿宋" w:hAnsi="仿宋" w:hint="eastAsia"/>
                <w:color w:val="212121"/>
                <w:sz w:val="24"/>
              </w:rPr>
            </w:pPr>
          </w:p>
        </w:tc>
        <w:tc>
          <w:tcPr>
            <w:tcW w:w="278" w:type="pct"/>
            <w:gridSpan w:val="2"/>
            <w:vAlign w:val="center"/>
          </w:tcPr>
          <w:p w14:paraId="22C36354" w14:textId="77777777" w:rsidR="00C225C0" w:rsidRDefault="00C225C0">
            <w:pPr>
              <w:adjustRightInd w:val="0"/>
              <w:snapToGrid w:val="0"/>
              <w:jc w:val="left"/>
              <w:rPr>
                <w:rFonts w:ascii="仿宋" w:eastAsia="仿宋" w:hAnsi="仿宋" w:hint="eastAsia"/>
                <w:color w:val="212121"/>
                <w:sz w:val="24"/>
              </w:rPr>
            </w:pPr>
          </w:p>
        </w:tc>
        <w:tc>
          <w:tcPr>
            <w:tcW w:w="344" w:type="pct"/>
            <w:gridSpan w:val="2"/>
            <w:vAlign w:val="center"/>
          </w:tcPr>
          <w:p w14:paraId="3CC657B2" w14:textId="77777777" w:rsidR="00C225C0" w:rsidRDefault="00C225C0">
            <w:pPr>
              <w:adjustRightInd w:val="0"/>
              <w:snapToGrid w:val="0"/>
              <w:jc w:val="left"/>
              <w:rPr>
                <w:rFonts w:ascii="仿宋" w:eastAsia="仿宋" w:hAnsi="仿宋" w:hint="eastAsia"/>
                <w:color w:val="212121"/>
                <w:sz w:val="24"/>
              </w:rPr>
            </w:pPr>
          </w:p>
        </w:tc>
      </w:tr>
      <w:tr w:rsidR="00C225C0" w14:paraId="4BD107EB" w14:textId="77777777">
        <w:trPr>
          <w:gridAfter w:val="1"/>
          <w:wAfter w:w="3" w:type="pct"/>
          <w:jc w:val="center"/>
        </w:trPr>
        <w:tc>
          <w:tcPr>
            <w:tcW w:w="256" w:type="pct"/>
            <w:vAlign w:val="center"/>
          </w:tcPr>
          <w:p w14:paraId="64526F2C" w14:textId="77777777" w:rsidR="00C225C0"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3</w:t>
            </w:r>
          </w:p>
        </w:tc>
        <w:tc>
          <w:tcPr>
            <w:tcW w:w="350" w:type="pct"/>
            <w:vAlign w:val="center"/>
          </w:tcPr>
          <w:p w14:paraId="497FDE00" w14:textId="77777777" w:rsidR="00C225C0" w:rsidRDefault="00C225C0">
            <w:pPr>
              <w:adjustRightInd w:val="0"/>
              <w:snapToGrid w:val="0"/>
              <w:jc w:val="left"/>
              <w:rPr>
                <w:rFonts w:ascii="仿宋" w:eastAsia="仿宋" w:hAnsi="仿宋" w:hint="eastAsia"/>
                <w:color w:val="212121"/>
                <w:sz w:val="24"/>
              </w:rPr>
            </w:pPr>
          </w:p>
        </w:tc>
        <w:tc>
          <w:tcPr>
            <w:tcW w:w="443" w:type="pct"/>
            <w:vAlign w:val="center"/>
          </w:tcPr>
          <w:p w14:paraId="497478DF" w14:textId="77777777" w:rsidR="00C225C0" w:rsidRDefault="00C225C0">
            <w:pPr>
              <w:adjustRightInd w:val="0"/>
              <w:snapToGrid w:val="0"/>
              <w:jc w:val="left"/>
              <w:rPr>
                <w:rFonts w:ascii="仿宋" w:eastAsia="仿宋" w:hAnsi="仿宋" w:hint="eastAsia"/>
                <w:color w:val="212121"/>
                <w:sz w:val="24"/>
              </w:rPr>
            </w:pPr>
          </w:p>
        </w:tc>
        <w:tc>
          <w:tcPr>
            <w:tcW w:w="315" w:type="pct"/>
          </w:tcPr>
          <w:p w14:paraId="144DD8CF" w14:textId="77777777" w:rsidR="00C225C0" w:rsidRDefault="00C225C0">
            <w:pPr>
              <w:adjustRightInd w:val="0"/>
              <w:snapToGrid w:val="0"/>
              <w:jc w:val="left"/>
              <w:rPr>
                <w:rFonts w:ascii="仿宋" w:eastAsia="仿宋" w:hAnsi="仿宋" w:hint="eastAsia"/>
                <w:color w:val="212121"/>
                <w:sz w:val="24"/>
              </w:rPr>
            </w:pPr>
          </w:p>
        </w:tc>
        <w:tc>
          <w:tcPr>
            <w:tcW w:w="579" w:type="pct"/>
            <w:vAlign w:val="center"/>
          </w:tcPr>
          <w:p w14:paraId="09832FDB"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08CF8FF2" w14:textId="77777777" w:rsidR="00C225C0" w:rsidRDefault="00C225C0">
            <w:pPr>
              <w:adjustRightInd w:val="0"/>
              <w:snapToGrid w:val="0"/>
              <w:jc w:val="center"/>
              <w:rPr>
                <w:rFonts w:ascii="仿宋" w:eastAsia="仿宋" w:hAnsi="仿宋" w:hint="eastAsia"/>
                <w:color w:val="212121"/>
                <w:sz w:val="24"/>
              </w:rPr>
            </w:pPr>
          </w:p>
        </w:tc>
        <w:tc>
          <w:tcPr>
            <w:tcW w:w="418" w:type="pct"/>
          </w:tcPr>
          <w:p w14:paraId="1DD1F0E9" w14:textId="77777777" w:rsidR="00C225C0" w:rsidRDefault="00C225C0">
            <w:pPr>
              <w:adjustRightInd w:val="0"/>
              <w:snapToGrid w:val="0"/>
              <w:jc w:val="center"/>
              <w:rPr>
                <w:rFonts w:ascii="仿宋" w:eastAsia="仿宋" w:hAnsi="仿宋" w:hint="eastAsia"/>
                <w:color w:val="212121"/>
                <w:sz w:val="24"/>
              </w:rPr>
            </w:pPr>
          </w:p>
        </w:tc>
        <w:tc>
          <w:tcPr>
            <w:tcW w:w="418" w:type="pct"/>
          </w:tcPr>
          <w:p w14:paraId="1A13E4C0"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083B65E2"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69C03131" w14:textId="77777777" w:rsidR="00C225C0" w:rsidRDefault="00C225C0">
            <w:pPr>
              <w:adjustRightInd w:val="0"/>
              <w:snapToGrid w:val="0"/>
              <w:jc w:val="left"/>
              <w:rPr>
                <w:rFonts w:ascii="仿宋" w:eastAsia="仿宋" w:hAnsi="仿宋" w:hint="eastAsia"/>
                <w:color w:val="212121"/>
                <w:sz w:val="24"/>
              </w:rPr>
            </w:pPr>
          </w:p>
        </w:tc>
        <w:tc>
          <w:tcPr>
            <w:tcW w:w="342" w:type="pct"/>
            <w:vAlign w:val="center"/>
          </w:tcPr>
          <w:p w14:paraId="0D2C1772" w14:textId="77777777" w:rsidR="00C225C0" w:rsidRDefault="00C225C0">
            <w:pPr>
              <w:adjustRightInd w:val="0"/>
              <w:snapToGrid w:val="0"/>
              <w:jc w:val="left"/>
              <w:rPr>
                <w:rFonts w:ascii="仿宋" w:eastAsia="仿宋" w:hAnsi="仿宋" w:hint="eastAsia"/>
                <w:color w:val="212121"/>
                <w:sz w:val="24"/>
              </w:rPr>
            </w:pPr>
          </w:p>
        </w:tc>
        <w:tc>
          <w:tcPr>
            <w:tcW w:w="278" w:type="pct"/>
            <w:gridSpan w:val="2"/>
            <w:vAlign w:val="center"/>
          </w:tcPr>
          <w:p w14:paraId="6F8C2071" w14:textId="77777777" w:rsidR="00C225C0" w:rsidRDefault="00C225C0">
            <w:pPr>
              <w:adjustRightInd w:val="0"/>
              <w:snapToGrid w:val="0"/>
              <w:jc w:val="left"/>
              <w:rPr>
                <w:rFonts w:ascii="仿宋" w:eastAsia="仿宋" w:hAnsi="仿宋" w:hint="eastAsia"/>
                <w:color w:val="212121"/>
                <w:sz w:val="24"/>
              </w:rPr>
            </w:pPr>
          </w:p>
        </w:tc>
        <w:tc>
          <w:tcPr>
            <w:tcW w:w="344" w:type="pct"/>
            <w:gridSpan w:val="2"/>
            <w:vAlign w:val="center"/>
          </w:tcPr>
          <w:p w14:paraId="6DC57972" w14:textId="77777777" w:rsidR="00C225C0" w:rsidRDefault="00C225C0">
            <w:pPr>
              <w:adjustRightInd w:val="0"/>
              <w:snapToGrid w:val="0"/>
              <w:jc w:val="left"/>
              <w:rPr>
                <w:rFonts w:ascii="仿宋" w:eastAsia="仿宋" w:hAnsi="仿宋" w:hint="eastAsia"/>
                <w:color w:val="212121"/>
                <w:sz w:val="24"/>
              </w:rPr>
            </w:pPr>
          </w:p>
        </w:tc>
      </w:tr>
      <w:tr w:rsidR="00C225C0" w14:paraId="0FED4486" w14:textId="77777777">
        <w:trPr>
          <w:gridAfter w:val="1"/>
          <w:wAfter w:w="3" w:type="pct"/>
          <w:jc w:val="center"/>
        </w:trPr>
        <w:tc>
          <w:tcPr>
            <w:tcW w:w="256" w:type="pct"/>
            <w:vAlign w:val="center"/>
          </w:tcPr>
          <w:p w14:paraId="2D29A5CD" w14:textId="77777777" w:rsidR="00C225C0"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4</w:t>
            </w:r>
          </w:p>
        </w:tc>
        <w:tc>
          <w:tcPr>
            <w:tcW w:w="350" w:type="pct"/>
            <w:vAlign w:val="center"/>
          </w:tcPr>
          <w:p w14:paraId="31CA84BD" w14:textId="77777777" w:rsidR="00C225C0" w:rsidRDefault="00C225C0">
            <w:pPr>
              <w:adjustRightInd w:val="0"/>
              <w:snapToGrid w:val="0"/>
              <w:jc w:val="left"/>
              <w:rPr>
                <w:rFonts w:ascii="仿宋" w:eastAsia="仿宋" w:hAnsi="仿宋" w:hint="eastAsia"/>
                <w:color w:val="212121"/>
                <w:sz w:val="24"/>
              </w:rPr>
            </w:pPr>
          </w:p>
        </w:tc>
        <w:tc>
          <w:tcPr>
            <w:tcW w:w="443" w:type="pct"/>
            <w:vAlign w:val="center"/>
          </w:tcPr>
          <w:p w14:paraId="41530347" w14:textId="77777777" w:rsidR="00C225C0" w:rsidRDefault="00C225C0">
            <w:pPr>
              <w:adjustRightInd w:val="0"/>
              <w:snapToGrid w:val="0"/>
              <w:jc w:val="left"/>
              <w:rPr>
                <w:rFonts w:ascii="仿宋" w:eastAsia="仿宋" w:hAnsi="仿宋" w:hint="eastAsia"/>
                <w:color w:val="212121"/>
                <w:sz w:val="24"/>
              </w:rPr>
            </w:pPr>
          </w:p>
        </w:tc>
        <w:tc>
          <w:tcPr>
            <w:tcW w:w="315" w:type="pct"/>
          </w:tcPr>
          <w:p w14:paraId="28B1929C" w14:textId="77777777" w:rsidR="00C225C0" w:rsidRDefault="00C225C0">
            <w:pPr>
              <w:adjustRightInd w:val="0"/>
              <w:snapToGrid w:val="0"/>
              <w:jc w:val="left"/>
              <w:rPr>
                <w:rFonts w:ascii="仿宋" w:eastAsia="仿宋" w:hAnsi="仿宋" w:hint="eastAsia"/>
                <w:color w:val="212121"/>
                <w:sz w:val="24"/>
              </w:rPr>
            </w:pPr>
          </w:p>
        </w:tc>
        <w:tc>
          <w:tcPr>
            <w:tcW w:w="579" w:type="pct"/>
            <w:vAlign w:val="center"/>
          </w:tcPr>
          <w:p w14:paraId="3F524004"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516EAF05" w14:textId="77777777" w:rsidR="00C225C0" w:rsidRDefault="00C225C0">
            <w:pPr>
              <w:adjustRightInd w:val="0"/>
              <w:snapToGrid w:val="0"/>
              <w:jc w:val="center"/>
              <w:rPr>
                <w:rFonts w:ascii="仿宋" w:eastAsia="仿宋" w:hAnsi="仿宋" w:hint="eastAsia"/>
                <w:color w:val="212121"/>
                <w:sz w:val="24"/>
              </w:rPr>
            </w:pPr>
          </w:p>
        </w:tc>
        <w:tc>
          <w:tcPr>
            <w:tcW w:w="418" w:type="pct"/>
          </w:tcPr>
          <w:p w14:paraId="1E3D3D4B" w14:textId="77777777" w:rsidR="00C225C0" w:rsidRDefault="00C225C0">
            <w:pPr>
              <w:adjustRightInd w:val="0"/>
              <w:snapToGrid w:val="0"/>
              <w:jc w:val="center"/>
              <w:rPr>
                <w:rFonts w:ascii="仿宋" w:eastAsia="仿宋" w:hAnsi="仿宋" w:hint="eastAsia"/>
                <w:color w:val="212121"/>
                <w:sz w:val="24"/>
              </w:rPr>
            </w:pPr>
          </w:p>
        </w:tc>
        <w:tc>
          <w:tcPr>
            <w:tcW w:w="418" w:type="pct"/>
          </w:tcPr>
          <w:p w14:paraId="2E651DFF"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783C7881"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42E7E7E5" w14:textId="77777777" w:rsidR="00C225C0" w:rsidRDefault="00C225C0">
            <w:pPr>
              <w:adjustRightInd w:val="0"/>
              <w:snapToGrid w:val="0"/>
              <w:jc w:val="left"/>
              <w:rPr>
                <w:rFonts w:ascii="仿宋" w:eastAsia="仿宋" w:hAnsi="仿宋" w:hint="eastAsia"/>
                <w:color w:val="212121"/>
                <w:sz w:val="24"/>
              </w:rPr>
            </w:pPr>
          </w:p>
        </w:tc>
        <w:tc>
          <w:tcPr>
            <w:tcW w:w="342" w:type="pct"/>
            <w:vAlign w:val="center"/>
          </w:tcPr>
          <w:p w14:paraId="55B81FEC" w14:textId="77777777" w:rsidR="00C225C0" w:rsidRDefault="00C225C0">
            <w:pPr>
              <w:adjustRightInd w:val="0"/>
              <w:snapToGrid w:val="0"/>
              <w:jc w:val="left"/>
              <w:rPr>
                <w:rFonts w:ascii="仿宋" w:eastAsia="仿宋" w:hAnsi="仿宋" w:hint="eastAsia"/>
                <w:color w:val="212121"/>
                <w:sz w:val="24"/>
              </w:rPr>
            </w:pPr>
          </w:p>
        </w:tc>
        <w:tc>
          <w:tcPr>
            <w:tcW w:w="278" w:type="pct"/>
            <w:gridSpan w:val="2"/>
            <w:vAlign w:val="center"/>
          </w:tcPr>
          <w:p w14:paraId="13AD7183" w14:textId="77777777" w:rsidR="00C225C0" w:rsidRDefault="00C225C0">
            <w:pPr>
              <w:adjustRightInd w:val="0"/>
              <w:snapToGrid w:val="0"/>
              <w:jc w:val="left"/>
              <w:rPr>
                <w:rFonts w:ascii="仿宋" w:eastAsia="仿宋" w:hAnsi="仿宋" w:hint="eastAsia"/>
                <w:color w:val="212121"/>
                <w:sz w:val="24"/>
              </w:rPr>
            </w:pPr>
          </w:p>
        </w:tc>
        <w:tc>
          <w:tcPr>
            <w:tcW w:w="344" w:type="pct"/>
            <w:gridSpan w:val="2"/>
            <w:vAlign w:val="center"/>
          </w:tcPr>
          <w:p w14:paraId="7FE85AB8" w14:textId="77777777" w:rsidR="00C225C0" w:rsidRDefault="00C225C0">
            <w:pPr>
              <w:adjustRightInd w:val="0"/>
              <w:snapToGrid w:val="0"/>
              <w:jc w:val="left"/>
              <w:rPr>
                <w:rFonts w:ascii="仿宋" w:eastAsia="仿宋" w:hAnsi="仿宋" w:hint="eastAsia"/>
                <w:color w:val="212121"/>
                <w:sz w:val="24"/>
              </w:rPr>
            </w:pPr>
          </w:p>
        </w:tc>
      </w:tr>
      <w:tr w:rsidR="00C225C0" w14:paraId="43E11293" w14:textId="77777777">
        <w:trPr>
          <w:gridAfter w:val="1"/>
          <w:wAfter w:w="3" w:type="pct"/>
          <w:jc w:val="center"/>
        </w:trPr>
        <w:tc>
          <w:tcPr>
            <w:tcW w:w="256" w:type="pct"/>
            <w:vAlign w:val="center"/>
          </w:tcPr>
          <w:p w14:paraId="1C6A8FF0" w14:textId="77777777" w:rsidR="00C225C0"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w:t>
            </w:r>
          </w:p>
        </w:tc>
        <w:tc>
          <w:tcPr>
            <w:tcW w:w="350" w:type="pct"/>
            <w:vAlign w:val="center"/>
          </w:tcPr>
          <w:p w14:paraId="3F20BA10" w14:textId="77777777" w:rsidR="00C225C0" w:rsidRDefault="00C225C0">
            <w:pPr>
              <w:adjustRightInd w:val="0"/>
              <w:snapToGrid w:val="0"/>
              <w:jc w:val="left"/>
              <w:rPr>
                <w:rFonts w:ascii="仿宋" w:eastAsia="仿宋" w:hAnsi="仿宋" w:hint="eastAsia"/>
                <w:color w:val="212121"/>
                <w:sz w:val="24"/>
              </w:rPr>
            </w:pPr>
          </w:p>
        </w:tc>
        <w:tc>
          <w:tcPr>
            <w:tcW w:w="443" w:type="pct"/>
            <w:vAlign w:val="center"/>
          </w:tcPr>
          <w:p w14:paraId="658EC36A" w14:textId="77777777" w:rsidR="00C225C0" w:rsidRDefault="00C225C0">
            <w:pPr>
              <w:adjustRightInd w:val="0"/>
              <w:snapToGrid w:val="0"/>
              <w:jc w:val="left"/>
              <w:rPr>
                <w:rFonts w:ascii="仿宋" w:eastAsia="仿宋" w:hAnsi="仿宋" w:hint="eastAsia"/>
                <w:color w:val="212121"/>
                <w:sz w:val="24"/>
              </w:rPr>
            </w:pPr>
          </w:p>
        </w:tc>
        <w:tc>
          <w:tcPr>
            <w:tcW w:w="315" w:type="pct"/>
          </w:tcPr>
          <w:p w14:paraId="30EB9DEA" w14:textId="77777777" w:rsidR="00C225C0" w:rsidRDefault="00C225C0">
            <w:pPr>
              <w:adjustRightInd w:val="0"/>
              <w:snapToGrid w:val="0"/>
              <w:jc w:val="left"/>
              <w:rPr>
                <w:rFonts w:ascii="仿宋" w:eastAsia="仿宋" w:hAnsi="仿宋" w:hint="eastAsia"/>
                <w:color w:val="212121"/>
                <w:sz w:val="24"/>
              </w:rPr>
            </w:pPr>
          </w:p>
        </w:tc>
        <w:tc>
          <w:tcPr>
            <w:tcW w:w="579" w:type="pct"/>
            <w:vAlign w:val="center"/>
          </w:tcPr>
          <w:p w14:paraId="5A15DCC5"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13C34557" w14:textId="77777777" w:rsidR="00C225C0" w:rsidRDefault="00C225C0">
            <w:pPr>
              <w:adjustRightInd w:val="0"/>
              <w:snapToGrid w:val="0"/>
              <w:jc w:val="center"/>
              <w:rPr>
                <w:rFonts w:ascii="仿宋" w:eastAsia="仿宋" w:hAnsi="仿宋" w:hint="eastAsia"/>
                <w:color w:val="212121"/>
                <w:sz w:val="24"/>
              </w:rPr>
            </w:pPr>
          </w:p>
        </w:tc>
        <w:tc>
          <w:tcPr>
            <w:tcW w:w="418" w:type="pct"/>
          </w:tcPr>
          <w:p w14:paraId="4547D0EE" w14:textId="77777777" w:rsidR="00C225C0" w:rsidRDefault="00C225C0">
            <w:pPr>
              <w:adjustRightInd w:val="0"/>
              <w:snapToGrid w:val="0"/>
              <w:jc w:val="center"/>
              <w:rPr>
                <w:rFonts w:ascii="仿宋" w:eastAsia="仿宋" w:hAnsi="仿宋" w:hint="eastAsia"/>
                <w:color w:val="212121"/>
                <w:sz w:val="24"/>
              </w:rPr>
            </w:pPr>
          </w:p>
        </w:tc>
        <w:tc>
          <w:tcPr>
            <w:tcW w:w="418" w:type="pct"/>
          </w:tcPr>
          <w:p w14:paraId="6F270862"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47799435" w14:textId="77777777" w:rsidR="00C225C0" w:rsidRDefault="00C225C0">
            <w:pPr>
              <w:adjustRightInd w:val="0"/>
              <w:snapToGrid w:val="0"/>
              <w:jc w:val="center"/>
              <w:rPr>
                <w:rFonts w:ascii="仿宋" w:eastAsia="仿宋" w:hAnsi="仿宋" w:hint="eastAsia"/>
                <w:color w:val="212121"/>
                <w:sz w:val="24"/>
              </w:rPr>
            </w:pPr>
          </w:p>
        </w:tc>
        <w:tc>
          <w:tcPr>
            <w:tcW w:w="418" w:type="pct"/>
            <w:vAlign w:val="center"/>
          </w:tcPr>
          <w:p w14:paraId="1E3791CB" w14:textId="77777777" w:rsidR="00C225C0" w:rsidRDefault="00C225C0">
            <w:pPr>
              <w:adjustRightInd w:val="0"/>
              <w:snapToGrid w:val="0"/>
              <w:jc w:val="left"/>
              <w:rPr>
                <w:rFonts w:ascii="仿宋" w:eastAsia="仿宋" w:hAnsi="仿宋" w:hint="eastAsia"/>
                <w:color w:val="212121"/>
                <w:sz w:val="24"/>
              </w:rPr>
            </w:pPr>
          </w:p>
        </w:tc>
        <w:tc>
          <w:tcPr>
            <w:tcW w:w="342" w:type="pct"/>
            <w:vAlign w:val="center"/>
          </w:tcPr>
          <w:p w14:paraId="54E0D8BC" w14:textId="77777777" w:rsidR="00C225C0" w:rsidRDefault="00C225C0">
            <w:pPr>
              <w:adjustRightInd w:val="0"/>
              <w:snapToGrid w:val="0"/>
              <w:jc w:val="left"/>
              <w:rPr>
                <w:rFonts w:ascii="仿宋" w:eastAsia="仿宋" w:hAnsi="仿宋" w:hint="eastAsia"/>
                <w:color w:val="212121"/>
                <w:sz w:val="24"/>
              </w:rPr>
            </w:pPr>
          </w:p>
        </w:tc>
        <w:tc>
          <w:tcPr>
            <w:tcW w:w="278" w:type="pct"/>
            <w:gridSpan w:val="2"/>
            <w:vAlign w:val="center"/>
          </w:tcPr>
          <w:p w14:paraId="50E782C8" w14:textId="77777777" w:rsidR="00C225C0" w:rsidRDefault="00C225C0">
            <w:pPr>
              <w:adjustRightInd w:val="0"/>
              <w:snapToGrid w:val="0"/>
              <w:jc w:val="left"/>
              <w:rPr>
                <w:rFonts w:ascii="仿宋" w:eastAsia="仿宋" w:hAnsi="仿宋" w:hint="eastAsia"/>
                <w:color w:val="212121"/>
                <w:sz w:val="24"/>
              </w:rPr>
            </w:pPr>
          </w:p>
        </w:tc>
        <w:tc>
          <w:tcPr>
            <w:tcW w:w="344" w:type="pct"/>
            <w:gridSpan w:val="2"/>
            <w:vAlign w:val="center"/>
          </w:tcPr>
          <w:p w14:paraId="5C910E5E" w14:textId="77777777" w:rsidR="00C225C0" w:rsidRDefault="00C225C0">
            <w:pPr>
              <w:adjustRightInd w:val="0"/>
              <w:snapToGrid w:val="0"/>
              <w:jc w:val="left"/>
              <w:rPr>
                <w:rFonts w:ascii="仿宋" w:eastAsia="仿宋" w:hAnsi="仿宋" w:hint="eastAsia"/>
                <w:color w:val="212121"/>
                <w:sz w:val="24"/>
              </w:rPr>
            </w:pPr>
          </w:p>
        </w:tc>
      </w:tr>
      <w:tr w:rsidR="00C225C0" w14:paraId="6420533D" w14:textId="77777777">
        <w:trPr>
          <w:jc w:val="center"/>
        </w:trPr>
        <w:tc>
          <w:tcPr>
            <w:tcW w:w="4379" w:type="pct"/>
            <w:gridSpan w:val="12"/>
            <w:vAlign w:val="center"/>
          </w:tcPr>
          <w:p w14:paraId="2C9276DB" w14:textId="77777777" w:rsidR="00C225C0" w:rsidRDefault="00000000">
            <w:pPr>
              <w:adjustRightInd w:val="0"/>
              <w:snapToGrid w:val="0"/>
              <w:jc w:val="right"/>
              <w:rPr>
                <w:rFonts w:ascii="仿宋" w:eastAsia="仿宋" w:hAnsi="仿宋" w:hint="eastAsia"/>
                <w:b/>
                <w:bCs/>
                <w:color w:val="212121"/>
                <w:sz w:val="24"/>
              </w:rPr>
            </w:pPr>
            <w:r>
              <w:rPr>
                <w:rFonts w:ascii="仿宋" w:eastAsia="仿宋" w:hAnsi="仿宋" w:hint="eastAsia"/>
                <w:b/>
                <w:bCs/>
                <w:color w:val="212121"/>
                <w:sz w:val="24"/>
              </w:rPr>
              <w:t>总价（元）</w:t>
            </w:r>
          </w:p>
        </w:tc>
        <w:tc>
          <w:tcPr>
            <w:tcW w:w="278" w:type="pct"/>
            <w:gridSpan w:val="2"/>
            <w:vAlign w:val="center"/>
          </w:tcPr>
          <w:p w14:paraId="09E68727" w14:textId="77777777" w:rsidR="00C225C0" w:rsidRDefault="00C225C0">
            <w:pPr>
              <w:adjustRightInd w:val="0"/>
              <w:snapToGrid w:val="0"/>
              <w:jc w:val="left"/>
              <w:rPr>
                <w:rFonts w:ascii="仿宋" w:eastAsia="仿宋" w:hAnsi="仿宋" w:hint="eastAsia"/>
                <w:color w:val="212121"/>
                <w:sz w:val="24"/>
              </w:rPr>
            </w:pPr>
          </w:p>
        </w:tc>
        <w:tc>
          <w:tcPr>
            <w:tcW w:w="344" w:type="pct"/>
            <w:gridSpan w:val="2"/>
            <w:vAlign w:val="center"/>
          </w:tcPr>
          <w:p w14:paraId="6BDBA39B" w14:textId="77777777" w:rsidR="00C225C0" w:rsidRDefault="00C225C0">
            <w:pPr>
              <w:adjustRightInd w:val="0"/>
              <w:snapToGrid w:val="0"/>
              <w:jc w:val="left"/>
              <w:rPr>
                <w:rFonts w:ascii="仿宋" w:eastAsia="仿宋" w:hAnsi="仿宋" w:hint="eastAsia"/>
                <w:color w:val="212121"/>
                <w:sz w:val="24"/>
              </w:rPr>
            </w:pPr>
          </w:p>
        </w:tc>
      </w:tr>
    </w:tbl>
    <w:p w14:paraId="47263496" w14:textId="77777777" w:rsidR="00C225C0" w:rsidRDefault="00000000">
      <w:pPr>
        <w:adjustRightInd w:val="0"/>
        <w:snapToGrid w:val="0"/>
        <w:jc w:val="left"/>
        <w:rPr>
          <w:rFonts w:ascii="仿宋" w:eastAsia="仿宋" w:hAnsi="仿宋" w:hint="eastAsia"/>
          <w:b/>
          <w:iCs/>
          <w:color w:val="212121"/>
          <w:sz w:val="24"/>
        </w:rPr>
      </w:pPr>
      <w:r>
        <w:rPr>
          <w:rFonts w:ascii="仿宋" w:eastAsia="仿宋" w:hAnsi="仿宋"/>
          <w:b/>
          <w:iCs/>
          <w:color w:val="212121"/>
          <w:sz w:val="24"/>
        </w:rPr>
        <w:t>说明：制造商规模请填写</w:t>
      </w:r>
      <w:bookmarkStart w:id="914" w:name="_Hlk168431944"/>
      <w:r>
        <w:rPr>
          <w:rFonts w:ascii="仿宋" w:eastAsia="仿宋" w:hAnsi="仿宋"/>
          <w:b/>
          <w:iCs/>
          <w:color w:val="212121"/>
          <w:sz w:val="24"/>
        </w:rPr>
        <w:t>“</w:t>
      </w:r>
      <w:r>
        <w:rPr>
          <w:rFonts w:ascii="仿宋" w:eastAsia="仿宋" w:hAnsi="仿宋" w:hint="eastAsia"/>
          <w:b/>
          <w:iCs/>
          <w:color w:val="212121"/>
          <w:sz w:val="24"/>
        </w:rPr>
        <w:t>大</w:t>
      </w:r>
      <w:r>
        <w:rPr>
          <w:rFonts w:ascii="仿宋" w:eastAsia="仿宋" w:hAnsi="仿宋"/>
          <w:b/>
          <w:iCs/>
          <w:color w:val="212121"/>
          <w:sz w:val="24"/>
        </w:rPr>
        <w:t>型”、</w:t>
      </w:r>
      <w:bookmarkEnd w:id="914"/>
      <w:r>
        <w:rPr>
          <w:rFonts w:ascii="仿宋" w:eastAsia="仿宋" w:hAnsi="仿宋"/>
          <w:b/>
          <w:iCs/>
          <w:color w:val="212121"/>
          <w:sz w:val="24"/>
        </w:rPr>
        <w:t>“中型”、“小型”、“微型”或“其他”，中小企业的定义见第二章《投标人须知》。</w:t>
      </w:r>
    </w:p>
    <w:p w14:paraId="1FBC27C6" w14:textId="77777777" w:rsidR="00C225C0" w:rsidRDefault="00000000">
      <w:pPr>
        <w:tabs>
          <w:tab w:val="left" w:pos="1800"/>
          <w:tab w:val="left" w:pos="5580"/>
        </w:tabs>
        <w:ind w:firstLineChars="300" w:firstLine="723"/>
        <w:jc w:val="left"/>
        <w:rPr>
          <w:rFonts w:ascii="仿宋" w:eastAsia="仿宋" w:hAnsi="仿宋" w:hint="eastAsia"/>
          <w:b/>
          <w:i/>
          <w:color w:val="212121"/>
          <w:sz w:val="24"/>
        </w:rPr>
      </w:pPr>
      <w:r>
        <w:rPr>
          <w:rFonts w:ascii="仿宋" w:eastAsia="仿宋" w:hAnsi="仿宋"/>
          <w:b/>
          <w:iCs/>
          <w:color w:val="212121"/>
          <w:sz w:val="24"/>
        </w:rPr>
        <w:t>制造商所属性别请填写“男”</w:t>
      </w:r>
      <w:r>
        <w:rPr>
          <w:rFonts w:ascii="仿宋" w:eastAsia="仿宋" w:hAnsi="仿宋" w:hint="eastAsia"/>
          <w:b/>
          <w:iCs/>
          <w:color w:val="212121"/>
          <w:sz w:val="24"/>
        </w:rPr>
        <w:t>或</w:t>
      </w:r>
      <w:r>
        <w:rPr>
          <w:rFonts w:ascii="仿宋" w:eastAsia="仿宋" w:hAnsi="仿宋"/>
          <w:b/>
          <w:iCs/>
          <w:color w:val="212121"/>
          <w:sz w:val="24"/>
        </w:rPr>
        <w:t>“女”，</w:t>
      </w:r>
      <w:r>
        <w:rPr>
          <w:rFonts w:ascii="仿宋" w:eastAsia="仿宋" w:hAnsi="仿宋" w:hint="eastAsia"/>
          <w:color w:val="212121"/>
          <w:sz w:val="24"/>
        </w:rPr>
        <w:t xml:space="preserve"> 指拥有制造商5</w:t>
      </w:r>
      <w:r>
        <w:rPr>
          <w:rFonts w:ascii="仿宋" w:eastAsia="仿宋" w:hAnsi="仿宋"/>
          <w:color w:val="212121"/>
          <w:sz w:val="24"/>
        </w:rPr>
        <w:t>1%</w:t>
      </w:r>
      <w:r>
        <w:rPr>
          <w:rFonts w:ascii="仿宋" w:eastAsia="仿宋" w:hAnsi="仿宋" w:hint="eastAsia"/>
          <w:color w:val="212121"/>
          <w:sz w:val="24"/>
        </w:rPr>
        <w:t>以上绝对所有权的性别；绝对所有权拥有者可以是一个人，也可以</w:t>
      </w:r>
      <w:r>
        <w:rPr>
          <w:rFonts w:ascii="仿宋" w:eastAsia="仿宋" w:hAnsi="仿宋" w:hint="eastAsia"/>
          <w:color w:val="212121"/>
          <w:sz w:val="24"/>
        </w:rPr>
        <w:lastRenderedPageBreak/>
        <w:t>是多人合计计算</w:t>
      </w:r>
      <w:r>
        <w:rPr>
          <w:rFonts w:ascii="仿宋" w:eastAsia="仿宋" w:hAnsi="仿宋"/>
          <w:bCs/>
          <w:i/>
          <w:color w:val="212121"/>
          <w:sz w:val="24"/>
        </w:rPr>
        <w:t>。</w:t>
      </w:r>
    </w:p>
    <w:p w14:paraId="104EA323" w14:textId="77777777" w:rsidR="00C225C0" w:rsidRDefault="00000000">
      <w:pPr>
        <w:tabs>
          <w:tab w:val="left" w:pos="1800"/>
          <w:tab w:val="left" w:pos="5580"/>
        </w:tabs>
        <w:ind w:firstLineChars="300" w:firstLine="723"/>
        <w:jc w:val="left"/>
        <w:rPr>
          <w:rFonts w:ascii="仿宋" w:eastAsia="仿宋" w:hAnsi="仿宋" w:hint="eastAsia"/>
          <w:b/>
          <w:iCs/>
          <w:color w:val="212121"/>
          <w:sz w:val="24"/>
        </w:rPr>
      </w:pPr>
      <w:r>
        <w:rPr>
          <w:rFonts w:ascii="仿宋" w:eastAsia="仿宋" w:hAnsi="仿宋"/>
          <w:b/>
          <w:iCs/>
          <w:color w:val="212121"/>
          <w:sz w:val="24"/>
        </w:rPr>
        <w:t>外商投资类型请填写“外商单独投资”、“外商部分投资”</w:t>
      </w:r>
      <w:r>
        <w:rPr>
          <w:rFonts w:ascii="仿宋" w:eastAsia="仿宋" w:hAnsi="仿宋" w:hint="eastAsia"/>
          <w:b/>
          <w:iCs/>
          <w:color w:val="212121"/>
          <w:sz w:val="24"/>
        </w:rPr>
        <w:t>或</w:t>
      </w:r>
      <w:r>
        <w:rPr>
          <w:rFonts w:ascii="仿宋" w:eastAsia="仿宋" w:hAnsi="仿宋"/>
          <w:b/>
          <w:iCs/>
          <w:color w:val="212121"/>
          <w:sz w:val="24"/>
        </w:rPr>
        <w:t>“内资”。</w:t>
      </w:r>
      <w:bookmarkEnd w:id="912"/>
      <w:bookmarkEnd w:id="913"/>
    </w:p>
    <w:p w14:paraId="33D51EC7" w14:textId="77777777" w:rsidR="00C225C0" w:rsidRDefault="00C225C0">
      <w:pPr>
        <w:tabs>
          <w:tab w:val="left" w:pos="1800"/>
          <w:tab w:val="left" w:pos="5580"/>
        </w:tabs>
        <w:ind w:firstLineChars="300" w:firstLine="723"/>
        <w:jc w:val="left"/>
        <w:rPr>
          <w:rFonts w:ascii="仿宋" w:eastAsia="仿宋" w:hAnsi="仿宋" w:hint="eastAsia"/>
          <w:b/>
          <w:i/>
          <w:color w:val="212121"/>
          <w:sz w:val="24"/>
        </w:rPr>
      </w:pPr>
    </w:p>
    <w:p w14:paraId="120A8074" w14:textId="77777777" w:rsidR="00C225C0" w:rsidRDefault="00C225C0">
      <w:pPr>
        <w:adjustRightInd w:val="0"/>
        <w:snapToGrid w:val="0"/>
        <w:spacing w:beforeLines="100" w:before="240" w:afterLines="100" w:after="240"/>
        <w:jc w:val="left"/>
        <w:rPr>
          <w:rFonts w:ascii="仿宋" w:eastAsia="仿宋" w:hAnsi="仿宋" w:hint="eastAsia"/>
          <w:b/>
          <w:i/>
          <w:color w:val="212121"/>
          <w:sz w:val="24"/>
        </w:rPr>
        <w:sectPr w:rsidR="00C225C0">
          <w:pgSz w:w="16840" w:h="11907" w:orient="landscape"/>
          <w:pgMar w:top="1701" w:right="1418" w:bottom="1134" w:left="1418" w:header="851" w:footer="851" w:gutter="0"/>
          <w:cols w:space="720"/>
          <w:docGrid w:linePitch="462"/>
        </w:sectPr>
      </w:pPr>
    </w:p>
    <w:p w14:paraId="37EE928C" w14:textId="77777777" w:rsidR="00C225C0" w:rsidRDefault="00000000">
      <w:pPr>
        <w:adjustRightInd w:val="0"/>
        <w:snapToGrid w:val="0"/>
        <w:spacing w:beforeLines="100" w:before="240" w:afterLines="100" w:after="240"/>
        <w:jc w:val="left"/>
        <w:rPr>
          <w:rFonts w:ascii="仿宋" w:eastAsia="仿宋" w:hAnsi="仿宋" w:hint="eastAsia"/>
          <w:b/>
          <w:iCs/>
          <w:color w:val="212121"/>
          <w:sz w:val="24"/>
        </w:rPr>
      </w:pPr>
      <w:r>
        <w:rPr>
          <w:rFonts w:ascii="仿宋" w:eastAsia="仿宋" w:hAnsi="仿宋"/>
          <w:b/>
          <w:iCs/>
          <w:color w:val="212121"/>
          <w:sz w:val="24"/>
        </w:rPr>
        <w:lastRenderedPageBreak/>
        <w:t>（格式示例</w:t>
      </w:r>
      <w:r>
        <w:rPr>
          <w:rFonts w:ascii="仿宋" w:eastAsia="仿宋" w:hAnsi="仿宋" w:hint="eastAsia"/>
          <w:b/>
          <w:iCs/>
          <w:color w:val="212121"/>
          <w:sz w:val="24"/>
        </w:rPr>
        <w:t>二</w:t>
      </w:r>
      <w:r>
        <w:rPr>
          <w:rFonts w:ascii="仿宋" w:eastAsia="仿宋" w:hAnsi="仿宋"/>
          <w:b/>
          <w:iCs/>
          <w:color w:val="212121"/>
          <w:sz w:val="24"/>
        </w:rPr>
        <w:t>，适用于服务类项目）</w:t>
      </w:r>
    </w:p>
    <w:p w14:paraId="5678C55F" w14:textId="77777777" w:rsidR="00C225C0" w:rsidRDefault="00000000">
      <w:pPr>
        <w:tabs>
          <w:tab w:val="left" w:pos="1800"/>
          <w:tab w:val="left" w:pos="5580"/>
        </w:tabs>
        <w:rPr>
          <w:rFonts w:ascii="仿宋" w:eastAsia="仿宋" w:hAnsi="仿宋" w:hint="eastAsia"/>
          <w:color w:val="212121"/>
          <w:sz w:val="24"/>
        </w:rPr>
      </w:pPr>
      <w:r>
        <w:rPr>
          <w:rFonts w:ascii="仿宋" w:eastAsia="仿宋" w:hAnsi="仿宋"/>
          <w:color w:val="212121"/>
          <w:sz w:val="24"/>
        </w:rPr>
        <w:t>项目编号/包号：___________ 项目名称：__________报价单位：人民币元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6"/>
        <w:gridCol w:w="1314"/>
        <w:gridCol w:w="1177"/>
        <w:gridCol w:w="1312"/>
        <w:gridCol w:w="1666"/>
      </w:tblGrid>
      <w:tr w:rsidR="00C225C0" w14:paraId="2F023673" w14:textId="77777777">
        <w:trPr>
          <w:trHeight w:val="20"/>
        </w:trPr>
        <w:tc>
          <w:tcPr>
            <w:tcW w:w="332" w:type="pct"/>
            <w:vAlign w:val="center"/>
          </w:tcPr>
          <w:p w14:paraId="7238B669" w14:textId="77777777" w:rsidR="00C225C0" w:rsidRDefault="00000000">
            <w:pPr>
              <w:adjustRightInd w:val="0"/>
              <w:snapToGrid w:val="0"/>
              <w:jc w:val="left"/>
              <w:rPr>
                <w:rFonts w:ascii="仿宋" w:eastAsia="仿宋" w:hAnsi="仿宋" w:hint="eastAsia"/>
                <w:b/>
                <w:color w:val="212121"/>
                <w:sz w:val="24"/>
              </w:rPr>
            </w:pPr>
            <w:r>
              <w:rPr>
                <w:rFonts w:ascii="仿宋" w:eastAsia="仿宋" w:hAnsi="仿宋"/>
                <w:b/>
                <w:color w:val="212121"/>
                <w:sz w:val="24"/>
              </w:rPr>
              <w:t>序号</w:t>
            </w:r>
          </w:p>
        </w:tc>
        <w:tc>
          <w:tcPr>
            <w:tcW w:w="1605" w:type="pct"/>
            <w:vAlign w:val="center"/>
          </w:tcPr>
          <w:p w14:paraId="04BABF60"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分项名称</w:t>
            </w:r>
          </w:p>
        </w:tc>
        <w:tc>
          <w:tcPr>
            <w:tcW w:w="736" w:type="pct"/>
            <w:vAlign w:val="center"/>
          </w:tcPr>
          <w:p w14:paraId="0B4C88A4"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单价（元）</w:t>
            </w:r>
          </w:p>
        </w:tc>
        <w:tc>
          <w:tcPr>
            <w:tcW w:w="659" w:type="pct"/>
            <w:vAlign w:val="center"/>
          </w:tcPr>
          <w:p w14:paraId="1222A8FD"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数量</w:t>
            </w:r>
          </w:p>
        </w:tc>
        <w:tc>
          <w:tcPr>
            <w:tcW w:w="735" w:type="pct"/>
            <w:vAlign w:val="center"/>
          </w:tcPr>
          <w:p w14:paraId="56B9A83B"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合价（元）</w:t>
            </w:r>
          </w:p>
        </w:tc>
        <w:tc>
          <w:tcPr>
            <w:tcW w:w="933" w:type="pct"/>
            <w:vAlign w:val="center"/>
          </w:tcPr>
          <w:p w14:paraId="2B77D3B9" w14:textId="77777777" w:rsidR="00C225C0"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备注/说明</w:t>
            </w:r>
          </w:p>
        </w:tc>
      </w:tr>
      <w:tr w:rsidR="00C225C0" w14:paraId="389C6655" w14:textId="77777777">
        <w:trPr>
          <w:trHeight w:val="509"/>
        </w:trPr>
        <w:tc>
          <w:tcPr>
            <w:tcW w:w="332" w:type="pct"/>
            <w:vAlign w:val="center"/>
          </w:tcPr>
          <w:p w14:paraId="02EFB63E"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1</w:t>
            </w:r>
          </w:p>
        </w:tc>
        <w:tc>
          <w:tcPr>
            <w:tcW w:w="1605" w:type="pct"/>
            <w:vAlign w:val="center"/>
          </w:tcPr>
          <w:p w14:paraId="412F218B" w14:textId="77777777" w:rsidR="00C225C0" w:rsidRDefault="00C225C0">
            <w:pPr>
              <w:adjustRightInd w:val="0"/>
              <w:snapToGrid w:val="0"/>
              <w:jc w:val="left"/>
              <w:rPr>
                <w:rFonts w:ascii="仿宋" w:eastAsia="仿宋" w:hAnsi="仿宋" w:hint="eastAsia"/>
                <w:color w:val="212121"/>
                <w:sz w:val="24"/>
              </w:rPr>
            </w:pPr>
          </w:p>
        </w:tc>
        <w:tc>
          <w:tcPr>
            <w:tcW w:w="736" w:type="pct"/>
            <w:vAlign w:val="center"/>
          </w:tcPr>
          <w:p w14:paraId="4826B41B" w14:textId="77777777" w:rsidR="00C225C0" w:rsidRDefault="00C225C0">
            <w:pPr>
              <w:adjustRightInd w:val="0"/>
              <w:snapToGrid w:val="0"/>
              <w:jc w:val="left"/>
              <w:rPr>
                <w:rFonts w:ascii="仿宋" w:eastAsia="仿宋" w:hAnsi="仿宋" w:hint="eastAsia"/>
                <w:color w:val="212121"/>
                <w:sz w:val="24"/>
              </w:rPr>
            </w:pPr>
          </w:p>
        </w:tc>
        <w:tc>
          <w:tcPr>
            <w:tcW w:w="659" w:type="pct"/>
            <w:vAlign w:val="center"/>
          </w:tcPr>
          <w:p w14:paraId="0FD83BCA" w14:textId="77777777" w:rsidR="00C225C0" w:rsidRDefault="00C225C0">
            <w:pPr>
              <w:adjustRightInd w:val="0"/>
              <w:snapToGrid w:val="0"/>
              <w:jc w:val="center"/>
              <w:rPr>
                <w:rFonts w:ascii="仿宋" w:eastAsia="仿宋" w:hAnsi="仿宋" w:hint="eastAsia"/>
                <w:color w:val="212121"/>
                <w:sz w:val="24"/>
              </w:rPr>
            </w:pPr>
          </w:p>
        </w:tc>
        <w:tc>
          <w:tcPr>
            <w:tcW w:w="735" w:type="pct"/>
            <w:vAlign w:val="center"/>
          </w:tcPr>
          <w:p w14:paraId="757A6EE6" w14:textId="77777777" w:rsidR="00C225C0" w:rsidRDefault="00C225C0">
            <w:pPr>
              <w:adjustRightInd w:val="0"/>
              <w:snapToGrid w:val="0"/>
              <w:jc w:val="left"/>
              <w:rPr>
                <w:rFonts w:ascii="仿宋" w:eastAsia="仿宋" w:hAnsi="仿宋" w:hint="eastAsia"/>
                <w:color w:val="212121"/>
                <w:sz w:val="24"/>
              </w:rPr>
            </w:pPr>
          </w:p>
        </w:tc>
        <w:tc>
          <w:tcPr>
            <w:tcW w:w="933" w:type="pct"/>
            <w:vAlign w:val="center"/>
          </w:tcPr>
          <w:p w14:paraId="74FD686F" w14:textId="77777777" w:rsidR="00C225C0" w:rsidRDefault="00C225C0">
            <w:pPr>
              <w:adjustRightInd w:val="0"/>
              <w:snapToGrid w:val="0"/>
              <w:jc w:val="left"/>
              <w:rPr>
                <w:rFonts w:ascii="仿宋" w:eastAsia="仿宋" w:hAnsi="仿宋" w:hint="eastAsia"/>
                <w:color w:val="212121"/>
                <w:sz w:val="24"/>
              </w:rPr>
            </w:pPr>
          </w:p>
        </w:tc>
      </w:tr>
      <w:tr w:rsidR="00C225C0" w14:paraId="35CB7FF1" w14:textId="77777777">
        <w:trPr>
          <w:trHeight w:val="415"/>
        </w:trPr>
        <w:tc>
          <w:tcPr>
            <w:tcW w:w="332" w:type="pct"/>
            <w:vAlign w:val="center"/>
          </w:tcPr>
          <w:p w14:paraId="630E9608"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2</w:t>
            </w:r>
          </w:p>
        </w:tc>
        <w:tc>
          <w:tcPr>
            <w:tcW w:w="1605" w:type="pct"/>
            <w:vAlign w:val="center"/>
          </w:tcPr>
          <w:p w14:paraId="419E91DD" w14:textId="77777777" w:rsidR="00C225C0" w:rsidRDefault="00C225C0">
            <w:pPr>
              <w:adjustRightInd w:val="0"/>
              <w:snapToGrid w:val="0"/>
              <w:jc w:val="left"/>
              <w:rPr>
                <w:rFonts w:ascii="仿宋" w:eastAsia="仿宋" w:hAnsi="仿宋" w:hint="eastAsia"/>
                <w:color w:val="212121"/>
                <w:sz w:val="24"/>
              </w:rPr>
            </w:pPr>
          </w:p>
        </w:tc>
        <w:tc>
          <w:tcPr>
            <w:tcW w:w="736" w:type="pct"/>
            <w:vAlign w:val="center"/>
          </w:tcPr>
          <w:p w14:paraId="7B4EA6C5" w14:textId="77777777" w:rsidR="00C225C0" w:rsidRDefault="00C225C0">
            <w:pPr>
              <w:adjustRightInd w:val="0"/>
              <w:snapToGrid w:val="0"/>
              <w:jc w:val="left"/>
              <w:rPr>
                <w:rFonts w:ascii="仿宋" w:eastAsia="仿宋" w:hAnsi="仿宋" w:hint="eastAsia"/>
                <w:color w:val="212121"/>
                <w:sz w:val="24"/>
              </w:rPr>
            </w:pPr>
          </w:p>
        </w:tc>
        <w:tc>
          <w:tcPr>
            <w:tcW w:w="659" w:type="pct"/>
            <w:vAlign w:val="center"/>
          </w:tcPr>
          <w:p w14:paraId="1360CB74" w14:textId="77777777" w:rsidR="00C225C0" w:rsidRDefault="00C225C0">
            <w:pPr>
              <w:adjustRightInd w:val="0"/>
              <w:snapToGrid w:val="0"/>
              <w:jc w:val="center"/>
              <w:rPr>
                <w:rFonts w:ascii="仿宋" w:eastAsia="仿宋" w:hAnsi="仿宋" w:hint="eastAsia"/>
                <w:color w:val="212121"/>
                <w:sz w:val="24"/>
              </w:rPr>
            </w:pPr>
          </w:p>
        </w:tc>
        <w:tc>
          <w:tcPr>
            <w:tcW w:w="735" w:type="pct"/>
            <w:vAlign w:val="center"/>
          </w:tcPr>
          <w:p w14:paraId="0369EC99" w14:textId="77777777" w:rsidR="00C225C0" w:rsidRDefault="00C225C0">
            <w:pPr>
              <w:adjustRightInd w:val="0"/>
              <w:snapToGrid w:val="0"/>
              <w:jc w:val="left"/>
              <w:rPr>
                <w:rFonts w:ascii="仿宋" w:eastAsia="仿宋" w:hAnsi="仿宋" w:hint="eastAsia"/>
                <w:color w:val="212121"/>
                <w:sz w:val="24"/>
              </w:rPr>
            </w:pPr>
          </w:p>
        </w:tc>
        <w:tc>
          <w:tcPr>
            <w:tcW w:w="933" w:type="pct"/>
            <w:vAlign w:val="center"/>
          </w:tcPr>
          <w:p w14:paraId="11A659B0" w14:textId="77777777" w:rsidR="00C225C0" w:rsidRDefault="00C225C0">
            <w:pPr>
              <w:adjustRightInd w:val="0"/>
              <w:snapToGrid w:val="0"/>
              <w:jc w:val="left"/>
              <w:rPr>
                <w:rFonts w:ascii="仿宋" w:eastAsia="仿宋" w:hAnsi="仿宋" w:hint="eastAsia"/>
                <w:color w:val="212121"/>
                <w:sz w:val="24"/>
              </w:rPr>
            </w:pPr>
          </w:p>
        </w:tc>
      </w:tr>
      <w:tr w:rsidR="00C225C0" w14:paraId="4FAB2E5C" w14:textId="77777777">
        <w:trPr>
          <w:trHeight w:val="407"/>
        </w:trPr>
        <w:tc>
          <w:tcPr>
            <w:tcW w:w="332" w:type="pct"/>
            <w:vAlign w:val="center"/>
          </w:tcPr>
          <w:p w14:paraId="5AF81392"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3</w:t>
            </w:r>
          </w:p>
        </w:tc>
        <w:tc>
          <w:tcPr>
            <w:tcW w:w="1605" w:type="pct"/>
            <w:vAlign w:val="center"/>
          </w:tcPr>
          <w:p w14:paraId="7A13ABC4" w14:textId="77777777" w:rsidR="00C225C0"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w:t>
            </w:r>
          </w:p>
        </w:tc>
        <w:tc>
          <w:tcPr>
            <w:tcW w:w="736" w:type="pct"/>
            <w:vAlign w:val="center"/>
          </w:tcPr>
          <w:p w14:paraId="5FB17556" w14:textId="77777777" w:rsidR="00C225C0" w:rsidRDefault="00C225C0">
            <w:pPr>
              <w:adjustRightInd w:val="0"/>
              <w:snapToGrid w:val="0"/>
              <w:jc w:val="left"/>
              <w:rPr>
                <w:rFonts w:ascii="仿宋" w:eastAsia="仿宋" w:hAnsi="仿宋" w:hint="eastAsia"/>
                <w:color w:val="212121"/>
                <w:sz w:val="24"/>
              </w:rPr>
            </w:pPr>
          </w:p>
        </w:tc>
        <w:tc>
          <w:tcPr>
            <w:tcW w:w="659" w:type="pct"/>
            <w:vAlign w:val="center"/>
          </w:tcPr>
          <w:p w14:paraId="35EF5D41" w14:textId="77777777" w:rsidR="00C225C0" w:rsidRDefault="00C225C0">
            <w:pPr>
              <w:adjustRightInd w:val="0"/>
              <w:snapToGrid w:val="0"/>
              <w:jc w:val="center"/>
              <w:rPr>
                <w:rFonts w:ascii="仿宋" w:eastAsia="仿宋" w:hAnsi="仿宋" w:hint="eastAsia"/>
                <w:color w:val="212121"/>
                <w:sz w:val="24"/>
              </w:rPr>
            </w:pPr>
          </w:p>
        </w:tc>
        <w:tc>
          <w:tcPr>
            <w:tcW w:w="735" w:type="pct"/>
            <w:vAlign w:val="center"/>
          </w:tcPr>
          <w:p w14:paraId="3AD94780" w14:textId="77777777" w:rsidR="00C225C0" w:rsidRDefault="00C225C0">
            <w:pPr>
              <w:adjustRightInd w:val="0"/>
              <w:snapToGrid w:val="0"/>
              <w:jc w:val="left"/>
              <w:rPr>
                <w:rFonts w:ascii="仿宋" w:eastAsia="仿宋" w:hAnsi="仿宋" w:hint="eastAsia"/>
                <w:color w:val="212121"/>
                <w:sz w:val="24"/>
              </w:rPr>
            </w:pPr>
          </w:p>
        </w:tc>
        <w:tc>
          <w:tcPr>
            <w:tcW w:w="933" w:type="pct"/>
            <w:vAlign w:val="center"/>
          </w:tcPr>
          <w:p w14:paraId="3C98DEE1" w14:textId="77777777" w:rsidR="00C225C0" w:rsidRDefault="00C225C0">
            <w:pPr>
              <w:adjustRightInd w:val="0"/>
              <w:snapToGrid w:val="0"/>
              <w:jc w:val="left"/>
              <w:rPr>
                <w:rFonts w:ascii="仿宋" w:eastAsia="仿宋" w:hAnsi="仿宋" w:hint="eastAsia"/>
                <w:color w:val="212121"/>
                <w:sz w:val="24"/>
              </w:rPr>
            </w:pPr>
          </w:p>
        </w:tc>
      </w:tr>
      <w:tr w:rsidR="00C225C0" w14:paraId="7BB77FE1" w14:textId="77777777">
        <w:trPr>
          <w:trHeight w:val="407"/>
        </w:trPr>
        <w:tc>
          <w:tcPr>
            <w:tcW w:w="1" w:type="pct"/>
            <w:gridSpan w:val="4"/>
            <w:vAlign w:val="center"/>
          </w:tcPr>
          <w:p w14:paraId="751E6A57" w14:textId="77777777" w:rsidR="00C225C0" w:rsidRDefault="00000000">
            <w:pPr>
              <w:adjustRightInd w:val="0"/>
              <w:snapToGrid w:val="0"/>
              <w:jc w:val="right"/>
              <w:rPr>
                <w:rFonts w:ascii="仿宋" w:eastAsia="仿宋" w:hAnsi="仿宋" w:hint="eastAsia"/>
                <w:color w:val="212121"/>
                <w:sz w:val="24"/>
              </w:rPr>
            </w:pPr>
            <w:r>
              <w:rPr>
                <w:rFonts w:ascii="仿宋" w:eastAsia="仿宋" w:hAnsi="仿宋"/>
                <w:b/>
                <w:color w:val="212121"/>
                <w:sz w:val="24"/>
              </w:rPr>
              <w:t>总价（元）</w:t>
            </w:r>
          </w:p>
        </w:tc>
        <w:tc>
          <w:tcPr>
            <w:tcW w:w="735" w:type="pct"/>
            <w:vAlign w:val="center"/>
          </w:tcPr>
          <w:p w14:paraId="2AE29387" w14:textId="77777777" w:rsidR="00C225C0" w:rsidRDefault="00C225C0">
            <w:pPr>
              <w:adjustRightInd w:val="0"/>
              <w:snapToGrid w:val="0"/>
              <w:jc w:val="left"/>
              <w:rPr>
                <w:rFonts w:ascii="仿宋" w:eastAsia="仿宋" w:hAnsi="仿宋" w:hint="eastAsia"/>
                <w:color w:val="212121"/>
                <w:sz w:val="24"/>
              </w:rPr>
            </w:pPr>
          </w:p>
        </w:tc>
        <w:tc>
          <w:tcPr>
            <w:tcW w:w="933" w:type="pct"/>
            <w:vAlign w:val="center"/>
          </w:tcPr>
          <w:p w14:paraId="514268B3" w14:textId="77777777" w:rsidR="00C225C0" w:rsidRDefault="00C225C0">
            <w:pPr>
              <w:adjustRightInd w:val="0"/>
              <w:snapToGrid w:val="0"/>
              <w:jc w:val="left"/>
              <w:rPr>
                <w:rFonts w:ascii="仿宋" w:eastAsia="仿宋" w:hAnsi="仿宋" w:hint="eastAsia"/>
                <w:color w:val="212121"/>
                <w:sz w:val="24"/>
              </w:rPr>
            </w:pPr>
          </w:p>
        </w:tc>
      </w:tr>
    </w:tbl>
    <w:p w14:paraId="49B1C74F" w14:textId="77777777" w:rsidR="00C225C0" w:rsidRDefault="00C225C0">
      <w:pPr>
        <w:tabs>
          <w:tab w:val="left" w:pos="1800"/>
          <w:tab w:val="left" w:pos="5580"/>
        </w:tabs>
        <w:jc w:val="left"/>
        <w:rPr>
          <w:rFonts w:ascii="仿宋" w:eastAsia="仿宋" w:hAnsi="仿宋" w:hint="eastAsia"/>
          <w:color w:val="212121"/>
          <w:sz w:val="24"/>
        </w:rPr>
      </w:pPr>
    </w:p>
    <w:p w14:paraId="4438032E" w14:textId="77777777" w:rsidR="00C225C0" w:rsidRDefault="00C225C0">
      <w:pPr>
        <w:tabs>
          <w:tab w:val="left" w:pos="1800"/>
          <w:tab w:val="left" w:pos="5580"/>
        </w:tabs>
        <w:jc w:val="left"/>
        <w:rPr>
          <w:rFonts w:ascii="仿宋" w:eastAsia="仿宋" w:hAnsi="仿宋" w:hint="eastAsia"/>
          <w:color w:val="212121"/>
          <w:sz w:val="24"/>
        </w:rPr>
      </w:pPr>
    </w:p>
    <w:p w14:paraId="33DEE19D" w14:textId="77777777" w:rsidR="00C225C0" w:rsidRDefault="00C225C0">
      <w:pPr>
        <w:tabs>
          <w:tab w:val="left" w:pos="1800"/>
          <w:tab w:val="left" w:pos="5580"/>
        </w:tabs>
        <w:jc w:val="left"/>
        <w:rPr>
          <w:rFonts w:ascii="仿宋" w:eastAsia="仿宋" w:hAnsi="仿宋" w:hint="eastAsia"/>
          <w:color w:val="212121"/>
          <w:sz w:val="24"/>
        </w:rPr>
      </w:pPr>
    </w:p>
    <w:p w14:paraId="08821F14" w14:textId="77777777" w:rsidR="00C225C0" w:rsidRDefault="00C225C0">
      <w:pPr>
        <w:tabs>
          <w:tab w:val="left" w:pos="1800"/>
          <w:tab w:val="left" w:pos="5580"/>
        </w:tabs>
        <w:jc w:val="left"/>
        <w:rPr>
          <w:rFonts w:ascii="仿宋" w:eastAsia="仿宋" w:hAnsi="仿宋" w:hint="eastAsia"/>
          <w:color w:val="212121"/>
          <w:sz w:val="24"/>
        </w:rPr>
      </w:pPr>
    </w:p>
    <w:p w14:paraId="02EEE9FB" w14:textId="77777777" w:rsidR="00C225C0"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注：1.本表应按包分别填写。</w:t>
      </w:r>
    </w:p>
    <w:p w14:paraId="22930000" w14:textId="77777777" w:rsidR="00C225C0"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2.如果不提供分项报价将视为没有实质性响应招标文件。</w:t>
      </w:r>
    </w:p>
    <w:p w14:paraId="7C73D438" w14:textId="77777777" w:rsidR="00C225C0"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3.上述各项的详细规格（如有），可另页描述。</w:t>
      </w:r>
    </w:p>
    <w:p w14:paraId="02A15F7C" w14:textId="77777777" w:rsidR="00C225C0"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4.制造商规模列应填写</w:t>
      </w:r>
      <w:bookmarkStart w:id="915" w:name="_Hlk168431865"/>
      <w:bookmarkStart w:id="916" w:name="_Hlk168431972"/>
      <w:bookmarkStart w:id="917" w:name="_Hlk144194261"/>
      <w:r>
        <w:rPr>
          <w:rFonts w:ascii="仿宋" w:eastAsia="仿宋" w:hAnsi="仿宋" w:hint="eastAsia"/>
          <w:color w:val="212121"/>
          <w:sz w:val="24"/>
        </w:rPr>
        <w:t>“大型”、</w:t>
      </w:r>
      <w:bookmarkEnd w:id="915"/>
      <w:r>
        <w:rPr>
          <w:rFonts w:ascii="仿宋" w:eastAsia="仿宋" w:hAnsi="仿宋"/>
          <w:color w:val="212121"/>
          <w:sz w:val="24"/>
        </w:rPr>
        <w:t>“</w:t>
      </w:r>
      <w:bookmarkEnd w:id="916"/>
      <w:r>
        <w:rPr>
          <w:rFonts w:ascii="仿宋" w:eastAsia="仿宋" w:hAnsi="仿宋"/>
          <w:color w:val="212121"/>
          <w:sz w:val="24"/>
        </w:rPr>
        <w:t>中型”、“小型”、“微型”或“其他”</w:t>
      </w:r>
      <w:bookmarkEnd w:id="917"/>
      <w:r>
        <w:rPr>
          <w:rFonts w:ascii="仿宋" w:eastAsia="仿宋" w:hAnsi="仿宋"/>
          <w:color w:val="212121"/>
          <w:sz w:val="24"/>
        </w:rPr>
        <w:t>，且不应与《中小企业声明函》或《拟分包情况说明》中内容矛盾。制造商所属性别请填写“男”</w:t>
      </w:r>
      <w:r>
        <w:rPr>
          <w:rFonts w:ascii="仿宋" w:eastAsia="仿宋" w:hAnsi="仿宋" w:hint="eastAsia"/>
          <w:color w:val="212121"/>
          <w:sz w:val="24"/>
        </w:rPr>
        <w:t>或</w:t>
      </w:r>
      <w:r>
        <w:rPr>
          <w:rFonts w:ascii="仿宋" w:eastAsia="仿宋" w:hAnsi="仿宋"/>
          <w:color w:val="212121"/>
          <w:sz w:val="24"/>
        </w:rPr>
        <w:t>“女”，</w:t>
      </w:r>
      <w:r>
        <w:rPr>
          <w:rFonts w:ascii="仿宋" w:eastAsia="仿宋" w:hAnsi="仿宋" w:hint="eastAsia"/>
          <w:color w:val="212121"/>
          <w:sz w:val="24"/>
        </w:rPr>
        <w:t xml:space="preserve"> 指拥有制造商5</w:t>
      </w:r>
      <w:r>
        <w:rPr>
          <w:rFonts w:ascii="仿宋" w:eastAsia="仿宋" w:hAnsi="仿宋"/>
          <w:color w:val="212121"/>
          <w:sz w:val="24"/>
        </w:rPr>
        <w:t>1%</w:t>
      </w:r>
      <w:r>
        <w:rPr>
          <w:rFonts w:ascii="仿宋" w:eastAsia="仿宋" w:hAnsi="仿宋" w:hint="eastAsia"/>
          <w:color w:val="212121"/>
          <w:sz w:val="24"/>
        </w:rPr>
        <w:t>以上绝对所有权的性别；绝对所有权拥有者可以是一个人，也可以是多人合计计算</w:t>
      </w:r>
      <w:r>
        <w:rPr>
          <w:rFonts w:ascii="仿宋" w:eastAsia="仿宋" w:hAnsi="仿宋"/>
          <w:color w:val="212121"/>
          <w:sz w:val="24"/>
        </w:rPr>
        <w:t>。外商投资类型请填写“外商单独投资”、“外商部分投资”</w:t>
      </w:r>
      <w:r>
        <w:rPr>
          <w:rFonts w:ascii="仿宋" w:eastAsia="仿宋" w:hAnsi="仿宋" w:hint="eastAsia"/>
          <w:color w:val="212121"/>
          <w:sz w:val="24"/>
        </w:rPr>
        <w:t>或</w:t>
      </w:r>
      <w:r>
        <w:rPr>
          <w:rFonts w:ascii="仿宋" w:eastAsia="仿宋" w:hAnsi="仿宋"/>
          <w:color w:val="212121"/>
          <w:sz w:val="24"/>
        </w:rPr>
        <w:t>“内资”。</w:t>
      </w:r>
    </w:p>
    <w:p w14:paraId="03D8C455"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2DF0B1C5"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w:t>
      </w:r>
    </w:p>
    <w:p w14:paraId="05E0A894"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16AFEE14" w14:textId="77777777" w:rsidR="00C225C0" w:rsidRDefault="00000000">
      <w:pPr>
        <w:numPr>
          <w:ilvl w:val="0"/>
          <w:numId w:val="26"/>
        </w:numPr>
        <w:tabs>
          <w:tab w:val="left" w:pos="360"/>
        </w:tabs>
        <w:snapToGrid w:val="0"/>
        <w:spacing w:line="360" w:lineRule="auto"/>
        <w:outlineLvl w:val="1"/>
        <w:rPr>
          <w:rFonts w:ascii="仿宋" w:eastAsia="仿宋" w:hAnsi="仿宋" w:hint="eastAsia"/>
          <w:color w:val="212121"/>
          <w:sz w:val="24"/>
          <w:szCs w:val="20"/>
        </w:rPr>
      </w:pPr>
      <w:bookmarkStart w:id="918" w:name="_Toc226965835"/>
      <w:bookmarkStart w:id="919" w:name="_Toc150480798"/>
      <w:bookmarkStart w:id="920" w:name="_Toc150774765"/>
      <w:bookmarkStart w:id="921" w:name="_Toc305158830"/>
      <w:bookmarkStart w:id="922" w:name="_Toc226309806"/>
      <w:bookmarkStart w:id="923" w:name="_Toc226965752"/>
      <w:bookmarkStart w:id="924" w:name="_Toc226337258"/>
      <w:bookmarkStart w:id="925" w:name="_Toc265228400"/>
      <w:bookmarkStart w:id="926" w:name="_Toc142311062"/>
      <w:bookmarkStart w:id="927" w:name="_Toc264969252"/>
      <w:bookmarkStart w:id="928" w:name="_Toc305158904"/>
      <w:bookmarkStart w:id="929" w:name="_Toc127151562"/>
      <w:bookmarkStart w:id="930" w:name="_Toc195842927"/>
      <w:bookmarkStart w:id="931" w:name="_Toc226965751"/>
      <w:bookmarkStart w:id="932" w:name="_Toc305158903"/>
      <w:bookmarkStart w:id="933" w:name="_Toc264969251"/>
      <w:bookmarkStart w:id="934" w:name="_Toc226337257"/>
      <w:bookmarkStart w:id="935" w:name="_Toc150480797"/>
      <w:bookmarkStart w:id="936" w:name="_Toc226309805"/>
      <w:bookmarkStart w:id="937" w:name="_Toc305158829"/>
      <w:bookmarkStart w:id="938" w:name="_Toc265228399"/>
      <w:bookmarkStart w:id="939" w:name="_Toc150774764"/>
      <w:bookmarkStart w:id="940" w:name="_Toc226965834"/>
      <w:bookmarkStart w:id="941" w:name="_Toc127151561"/>
      <w:bookmarkStart w:id="942" w:name="_Toc142311061"/>
      <w:bookmarkStart w:id="943" w:name="_Toc195842926"/>
      <w:r>
        <w:rPr>
          <w:rFonts w:ascii="仿宋" w:eastAsia="仿宋" w:hAnsi="仿宋"/>
          <w:color w:val="212121"/>
          <w:sz w:val="24"/>
          <w:szCs w:val="20"/>
        </w:rPr>
        <w:br w:type="page"/>
      </w:r>
      <w:r>
        <w:rPr>
          <w:rFonts w:ascii="仿宋" w:eastAsia="仿宋" w:hAnsi="仿宋"/>
          <w:color w:val="212121"/>
          <w:sz w:val="24"/>
          <w:szCs w:val="20"/>
        </w:rPr>
        <w:lastRenderedPageBreak/>
        <w:t>合同条款偏离表</w:t>
      </w:r>
      <w:bookmarkEnd w:id="918"/>
      <w:bookmarkEnd w:id="919"/>
      <w:bookmarkEnd w:id="920"/>
      <w:bookmarkEnd w:id="921"/>
      <w:bookmarkEnd w:id="922"/>
      <w:bookmarkEnd w:id="923"/>
      <w:bookmarkEnd w:id="924"/>
      <w:bookmarkEnd w:id="925"/>
      <w:bookmarkEnd w:id="926"/>
      <w:bookmarkEnd w:id="927"/>
      <w:bookmarkEnd w:id="928"/>
      <w:bookmarkEnd w:id="929"/>
      <w:bookmarkEnd w:id="930"/>
      <w:r>
        <w:rPr>
          <w:rFonts w:ascii="仿宋" w:eastAsia="仿宋" w:hAnsi="仿宋"/>
          <w:color w:val="212121"/>
          <w:sz w:val="24"/>
          <w:szCs w:val="20"/>
        </w:rPr>
        <w:t>（实质性格式）</w:t>
      </w:r>
    </w:p>
    <w:p w14:paraId="764D28DA" w14:textId="77777777" w:rsidR="00C225C0" w:rsidRDefault="00C225C0">
      <w:pPr>
        <w:spacing w:line="360" w:lineRule="auto"/>
        <w:rPr>
          <w:rFonts w:ascii="仿宋" w:eastAsia="仿宋" w:hAnsi="仿宋" w:hint="eastAsia"/>
          <w:color w:val="212121"/>
          <w:sz w:val="24"/>
          <w:szCs w:val="20"/>
        </w:rPr>
      </w:pPr>
    </w:p>
    <w:p w14:paraId="09252281" w14:textId="77777777" w:rsidR="00C225C0" w:rsidRDefault="00000000">
      <w:pPr>
        <w:tabs>
          <w:tab w:val="left" w:pos="2775"/>
          <w:tab w:val="center" w:pos="4153"/>
        </w:tabs>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合同条款偏离表</w:t>
      </w:r>
    </w:p>
    <w:p w14:paraId="70A96EED" w14:textId="77777777" w:rsidR="00C225C0" w:rsidRDefault="00C225C0">
      <w:pPr>
        <w:spacing w:line="360" w:lineRule="auto"/>
        <w:rPr>
          <w:rFonts w:ascii="仿宋" w:eastAsia="仿宋" w:hAnsi="仿宋" w:hint="eastAsia"/>
          <w:color w:val="212121"/>
          <w:sz w:val="24"/>
          <w:szCs w:val="20"/>
        </w:rPr>
      </w:pPr>
    </w:p>
    <w:p w14:paraId="2F115F8D" w14:textId="77777777" w:rsidR="00C225C0" w:rsidRDefault="00000000">
      <w:pPr>
        <w:tabs>
          <w:tab w:val="left" w:pos="1800"/>
          <w:tab w:val="left" w:pos="5580"/>
        </w:tabs>
        <w:spacing w:line="360" w:lineRule="auto"/>
        <w:ind w:firstLineChars="150" w:firstLine="360"/>
        <w:jc w:val="left"/>
        <w:rPr>
          <w:rFonts w:ascii="仿宋" w:eastAsia="仿宋" w:hAnsi="仿宋" w:hint="eastAsia"/>
          <w:color w:val="212121"/>
          <w:sz w:val="24"/>
        </w:rPr>
      </w:pPr>
      <w:r>
        <w:rPr>
          <w:rFonts w:ascii="仿宋" w:eastAsia="仿宋" w:hAnsi="仿宋"/>
          <w:color w:val="212121"/>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C225C0" w14:paraId="5FEA537B" w14:textId="77777777">
        <w:trPr>
          <w:trHeight w:val="930"/>
          <w:jc w:val="center"/>
        </w:trPr>
        <w:tc>
          <w:tcPr>
            <w:tcW w:w="1070" w:type="dxa"/>
            <w:vAlign w:val="center"/>
          </w:tcPr>
          <w:p w14:paraId="488B7BF7" w14:textId="77777777" w:rsidR="00C225C0" w:rsidRDefault="00000000">
            <w:pPr>
              <w:adjustRightInd w:val="0"/>
              <w:snapToGrid w:val="0"/>
              <w:jc w:val="center"/>
              <w:rPr>
                <w:rFonts w:ascii="仿宋" w:eastAsia="仿宋" w:hAnsi="仿宋" w:hint="eastAsia"/>
                <w:color w:val="212121"/>
                <w:sz w:val="24"/>
              </w:rPr>
            </w:pPr>
            <w:bookmarkStart w:id="944" w:name="_Hlk144279231"/>
            <w:r>
              <w:rPr>
                <w:rFonts w:ascii="仿宋" w:eastAsia="仿宋" w:hAnsi="仿宋"/>
                <w:color w:val="212121"/>
                <w:sz w:val="24"/>
              </w:rPr>
              <w:t>序号</w:t>
            </w:r>
          </w:p>
        </w:tc>
        <w:tc>
          <w:tcPr>
            <w:tcW w:w="1646" w:type="dxa"/>
            <w:vAlign w:val="center"/>
          </w:tcPr>
          <w:p w14:paraId="2A1F811B"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szCs w:val="21"/>
              </w:rPr>
              <w:t>招标文件</w:t>
            </w:r>
            <w:r>
              <w:rPr>
                <w:rFonts w:ascii="仿宋" w:eastAsia="仿宋" w:hAnsi="仿宋"/>
                <w:color w:val="212121"/>
                <w:sz w:val="24"/>
              </w:rPr>
              <w:t>条目号（页码）</w:t>
            </w:r>
          </w:p>
        </w:tc>
        <w:tc>
          <w:tcPr>
            <w:tcW w:w="1688" w:type="dxa"/>
            <w:vAlign w:val="center"/>
          </w:tcPr>
          <w:p w14:paraId="15A8C280"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szCs w:val="21"/>
              </w:rPr>
              <w:t>招标文件</w:t>
            </w:r>
            <w:r>
              <w:rPr>
                <w:rFonts w:ascii="仿宋" w:eastAsia="仿宋" w:hAnsi="仿宋"/>
                <w:color w:val="212121"/>
                <w:sz w:val="24"/>
              </w:rPr>
              <w:t>要求</w:t>
            </w:r>
          </w:p>
        </w:tc>
        <w:tc>
          <w:tcPr>
            <w:tcW w:w="1688" w:type="dxa"/>
            <w:vAlign w:val="center"/>
          </w:tcPr>
          <w:p w14:paraId="063A6C3D"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投标文件内容</w:t>
            </w:r>
          </w:p>
        </w:tc>
        <w:tc>
          <w:tcPr>
            <w:tcW w:w="1925" w:type="dxa"/>
            <w:vAlign w:val="center"/>
          </w:tcPr>
          <w:p w14:paraId="0A571B6F"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偏离情况</w:t>
            </w:r>
          </w:p>
        </w:tc>
        <w:tc>
          <w:tcPr>
            <w:tcW w:w="1045" w:type="dxa"/>
            <w:vAlign w:val="center"/>
          </w:tcPr>
          <w:p w14:paraId="4AC41870"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说明</w:t>
            </w:r>
          </w:p>
        </w:tc>
      </w:tr>
      <w:tr w:rsidR="00C225C0" w14:paraId="0665733B" w14:textId="77777777">
        <w:trPr>
          <w:trHeight w:val="930"/>
          <w:jc w:val="center"/>
        </w:trPr>
        <w:tc>
          <w:tcPr>
            <w:tcW w:w="0" w:type="auto"/>
            <w:gridSpan w:val="6"/>
            <w:vAlign w:val="center"/>
          </w:tcPr>
          <w:p w14:paraId="3B918ADF" w14:textId="77777777" w:rsidR="00C225C0" w:rsidRDefault="00000000">
            <w:pPr>
              <w:adjustRightInd w:val="0"/>
              <w:snapToGrid w:val="0"/>
              <w:jc w:val="left"/>
              <w:rPr>
                <w:rFonts w:ascii="仿宋" w:eastAsia="仿宋" w:hAnsi="仿宋" w:hint="eastAsia"/>
                <w:bCs/>
                <w:color w:val="212121"/>
                <w:sz w:val="24"/>
              </w:rPr>
            </w:pPr>
            <w:r>
              <w:rPr>
                <w:rFonts w:ascii="仿宋" w:eastAsia="仿宋" w:hAnsi="仿宋"/>
                <w:b/>
                <w:color w:val="212121"/>
                <w:sz w:val="24"/>
              </w:rPr>
              <w:t>对本项目合同条款的偏离情况</w:t>
            </w:r>
            <w:r>
              <w:rPr>
                <w:rFonts w:ascii="仿宋" w:eastAsia="仿宋" w:hAnsi="仿宋"/>
                <w:bCs/>
                <w:color w:val="212121"/>
                <w:sz w:val="24"/>
              </w:rPr>
              <w:t>（应进行选择，未选择</w:t>
            </w:r>
            <w:r>
              <w:rPr>
                <w:rFonts w:ascii="仿宋" w:eastAsia="仿宋" w:hAnsi="仿宋"/>
                <w:b/>
                <w:color w:val="212121"/>
                <w:sz w:val="24"/>
              </w:rPr>
              <w:t>投标无效</w:t>
            </w:r>
            <w:r>
              <w:rPr>
                <w:rFonts w:ascii="仿宋" w:eastAsia="仿宋" w:hAnsi="仿宋"/>
                <w:bCs/>
                <w:color w:val="212121"/>
                <w:sz w:val="24"/>
              </w:rPr>
              <w:t>）：</w:t>
            </w:r>
          </w:p>
          <w:p w14:paraId="59896A25" w14:textId="77777777" w:rsidR="00C225C0" w:rsidRDefault="00000000">
            <w:pPr>
              <w:adjustRightInd w:val="0"/>
              <w:snapToGrid w:val="0"/>
              <w:jc w:val="left"/>
              <w:rPr>
                <w:rFonts w:ascii="仿宋" w:eastAsia="仿宋" w:hAnsi="仿宋" w:hint="eastAsia"/>
                <w:color w:val="212121"/>
                <w:sz w:val="24"/>
              </w:rPr>
            </w:pPr>
            <w:r>
              <w:rPr>
                <w:rFonts w:ascii="仿宋" w:eastAsia="仿宋" w:hAnsi="仿宋"/>
                <w:b/>
                <w:color w:val="212121"/>
                <w:sz w:val="24"/>
              </w:rPr>
              <w:t>□无偏离</w:t>
            </w:r>
            <w:r>
              <w:rPr>
                <w:rFonts w:ascii="仿宋" w:eastAsia="仿宋" w:hAnsi="仿宋"/>
                <w:color w:val="212121"/>
                <w:sz w:val="24"/>
              </w:rPr>
              <w:t>（</w:t>
            </w:r>
            <w:r>
              <w:rPr>
                <w:rFonts w:ascii="仿宋" w:eastAsia="仿宋" w:hAnsi="仿宋"/>
                <w:color w:val="212121"/>
                <w:sz w:val="24"/>
                <w:szCs w:val="21"/>
              </w:rPr>
              <w:t>如无偏离，仅选择无偏离即可；</w:t>
            </w:r>
            <w:r>
              <w:rPr>
                <w:rFonts w:ascii="仿宋" w:eastAsia="仿宋" w:hAnsi="仿宋"/>
                <w:bCs/>
                <w:color w:val="212121"/>
                <w:sz w:val="24"/>
              </w:rPr>
              <w:t>无偏离即为</w:t>
            </w:r>
            <w:r>
              <w:rPr>
                <w:rFonts w:ascii="仿宋" w:eastAsia="仿宋" w:hAnsi="仿宋"/>
                <w:color w:val="212121"/>
                <w:sz w:val="24"/>
              </w:rPr>
              <w:t>对合同条款中的所有要求，均视作供应商已对之理解和响应。）</w:t>
            </w:r>
          </w:p>
          <w:p w14:paraId="07BA052E" w14:textId="77777777" w:rsidR="00C225C0" w:rsidRDefault="00000000">
            <w:pPr>
              <w:adjustRightInd w:val="0"/>
              <w:snapToGrid w:val="0"/>
              <w:jc w:val="left"/>
              <w:rPr>
                <w:rFonts w:ascii="仿宋" w:eastAsia="仿宋" w:hAnsi="仿宋" w:hint="eastAsia"/>
                <w:color w:val="212121"/>
                <w:sz w:val="24"/>
              </w:rPr>
            </w:pPr>
            <w:r>
              <w:rPr>
                <w:rFonts w:ascii="仿宋" w:eastAsia="仿宋" w:hAnsi="仿宋"/>
                <w:b/>
                <w:color w:val="212121"/>
                <w:sz w:val="24"/>
              </w:rPr>
              <w:t>□有偏离</w:t>
            </w:r>
            <w:r>
              <w:rPr>
                <w:rFonts w:ascii="仿宋" w:eastAsia="仿宋" w:hAnsi="仿宋"/>
                <w:color w:val="212121"/>
                <w:sz w:val="24"/>
              </w:rPr>
              <w:t>（</w:t>
            </w:r>
            <w:r>
              <w:rPr>
                <w:rFonts w:ascii="仿宋" w:eastAsia="仿宋" w:hAnsi="仿宋"/>
                <w:color w:val="212121"/>
                <w:sz w:val="24"/>
                <w:szCs w:val="21"/>
              </w:rPr>
              <w:t>如有偏离，</w:t>
            </w:r>
            <w:r>
              <w:rPr>
                <w:rFonts w:ascii="仿宋" w:eastAsia="仿宋" w:hAnsi="仿宋"/>
                <w:color w:val="212121"/>
                <w:sz w:val="24"/>
              </w:rPr>
              <w:t>则应在本表中对</w:t>
            </w:r>
            <w:r>
              <w:rPr>
                <w:rFonts w:ascii="仿宋" w:eastAsia="仿宋" w:hAnsi="仿宋" w:hint="eastAsia"/>
                <w:color w:val="212121"/>
                <w:sz w:val="24"/>
              </w:rPr>
              <w:t>负</w:t>
            </w:r>
            <w:r>
              <w:rPr>
                <w:rFonts w:ascii="仿宋" w:eastAsia="仿宋" w:hAnsi="仿宋"/>
                <w:color w:val="212121"/>
                <w:sz w:val="24"/>
              </w:rPr>
              <w:t>偏离项逐一列明，否则</w:t>
            </w:r>
            <w:r>
              <w:rPr>
                <w:rFonts w:ascii="仿宋" w:eastAsia="仿宋" w:hAnsi="仿宋"/>
                <w:b/>
                <w:bCs/>
                <w:color w:val="212121"/>
                <w:sz w:val="24"/>
              </w:rPr>
              <w:t>投标无效</w:t>
            </w:r>
            <w:r>
              <w:rPr>
                <w:rFonts w:ascii="仿宋" w:eastAsia="仿宋" w:hAnsi="仿宋"/>
                <w:color w:val="212121"/>
                <w:sz w:val="24"/>
              </w:rPr>
              <w:t>；对合同条款中的所有要求，除本表列明的偏离外，均视作供应商已对之理解和响应。）</w:t>
            </w:r>
          </w:p>
        </w:tc>
      </w:tr>
      <w:tr w:rsidR="00C225C0" w14:paraId="448CF969" w14:textId="77777777">
        <w:trPr>
          <w:trHeight w:val="930"/>
          <w:jc w:val="center"/>
        </w:trPr>
        <w:tc>
          <w:tcPr>
            <w:tcW w:w="1070" w:type="dxa"/>
            <w:vAlign w:val="center"/>
          </w:tcPr>
          <w:p w14:paraId="7D0256C7" w14:textId="77777777" w:rsidR="00C225C0" w:rsidRDefault="00C225C0">
            <w:pPr>
              <w:adjustRightInd w:val="0"/>
              <w:snapToGrid w:val="0"/>
              <w:jc w:val="center"/>
              <w:rPr>
                <w:rFonts w:ascii="仿宋" w:eastAsia="仿宋" w:hAnsi="仿宋" w:hint="eastAsia"/>
                <w:color w:val="212121"/>
                <w:sz w:val="24"/>
              </w:rPr>
            </w:pPr>
          </w:p>
        </w:tc>
        <w:tc>
          <w:tcPr>
            <w:tcW w:w="1646" w:type="dxa"/>
            <w:vAlign w:val="center"/>
          </w:tcPr>
          <w:p w14:paraId="5DC800E9" w14:textId="77777777" w:rsidR="00C225C0" w:rsidRDefault="00C225C0">
            <w:pPr>
              <w:adjustRightInd w:val="0"/>
              <w:snapToGrid w:val="0"/>
              <w:jc w:val="center"/>
              <w:rPr>
                <w:rFonts w:ascii="仿宋" w:eastAsia="仿宋" w:hAnsi="仿宋" w:hint="eastAsia"/>
                <w:color w:val="212121"/>
                <w:sz w:val="24"/>
              </w:rPr>
            </w:pPr>
          </w:p>
        </w:tc>
        <w:tc>
          <w:tcPr>
            <w:tcW w:w="1688" w:type="dxa"/>
            <w:vAlign w:val="center"/>
          </w:tcPr>
          <w:p w14:paraId="5CD7C4C8" w14:textId="77777777" w:rsidR="00C225C0" w:rsidRDefault="00C225C0">
            <w:pPr>
              <w:adjustRightInd w:val="0"/>
              <w:snapToGrid w:val="0"/>
              <w:jc w:val="center"/>
              <w:rPr>
                <w:rFonts w:ascii="仿宋" w:eastAsia="仿宋" w:hAnsi="仿宋" w:hint="eastAsia"/>
                <w:color w:val="212121"/>
                <w:sz w:val="24"/>
              </w:rPr>
            </w:pPr>
          </w:p>
        </w:tc>
        <w:tc>
          <w:tcPr>
            <w:tcW w:w="1688" w:type="dxa"/>
            <w:vAlign w:val="center"/>
          </w:tcPr>
          <w:p w14:paraId="5CA51A33" w14:textId="77777777" w:rsidR="00C225C0" w:rsidRDefault="00C225C0">
            <w:pPr>
              <w:adjustRightInd w:val="0"/>
              <w:snapToGrid w:val="0"/>
              <w:jc w:val="center"/>
              <w:rPr>
                <w:rFonts w:ascii="仿宋" w:eastAsia="仿宋" w:hAnsi="仿宋" w:hint="eastAsia"/>
                <w:color w:val="212121"/>
                <w:sz w:val="24"/>
              </w:rPr>
            </w:pPr>
          </w:p>
        </w:tc>
        <w:tc>
          <w:tcPr>
            <w:tcW w:w="1925" w:type="dxa"/>
            <w:vAlign w:val="center"/>
          </w:tcPr>
          <w:p w14:paraId="44EB05CC" w14:textId="77777777" w:rsidR="00C225C0" w:rsidRDefault="00C225C0">
            <w:pPr>
              <w:adjustRightInd w:val="0"/>
              <w:snapToGrid w:val="0"/>
              <w:jc w:val="center"/>
              <w:rPr>
                <w:rFonts w:ascii="仿宋" w:eastAsia="仿宋" w:hAnsi="仿宋" w:hint="eastAsia"/>
                <w:color w:val="212121"/>
                <w:sz w:val="24"/>
              </w:rPr>
            </w:pPr>
          </w:p>
        </w:tc>
        <w:tc>
          <w:tcPr>
            <w:tcW w:w="1045" w:type="dxa"/>
            <w:vAlign w:val="center"/>
          </w:tcPr>
          <w:p w14:paraId="074A32D6" w14:textId="77777777" w:rsidR="00C225C0" w:rsidRDefault="00C225C0">
            <w:pPr>
              <w:adjustRightInd w:val="0"/>
              <w:snapToGrid w:val="0"/>
              <w:jc w:val="center"/>
              <w:rPr>
                <w:rFonts w:ascii="仿宋" w:eastAsia="仿宋" w:hAnsi="仿宋" w:hint="eastAsia"/>
                <w:color w:val="212121"/>
                <w:sz w:val="24"/>
              </w:rPr>
            </w:pPr>
          </w:p>
        </w:tc>
      </w:tr>
      <w:tr w:rsidR="00C225C0" w14:paraId="7246C9E8" w14:textId="77777777">
        <w:trPr>
          <w:trHeight w:val="930"/>
          <w:jc w:val="center"/>
        </w:trPr>
        <w:tc>
          <w:tcPr>
            <w:tcW w:w="1070" w:type="dxa"/>
            <w:vAlign w:val="center"/>
          </w:tcPr>
          <w:p w14:paraId="6F48F76D" w14:textId="77777777" w:rsidR="00C225C0" w:rsidRDefault="00C225C0">
            <w:pPr>
              <w:adjustRightInd w:val="0"/>
              <w:snapToGrid w:val="0"/>
              <w:jc w:val="center"/>
              <w:rPr>
                <w:rFonts w:ascii="仿宋" w:eastAsia="仿宋" w:hAnsi="仿宋" w:hint="eastAsia"/>
                <w:color w:val="212121"/>
                <w:sz w:val="24"/>
              </w:rPr>
            </w:pPr>
          </w:p>
        </w:tc>
        <w:tc>
          <w:tcPr>
            <w:tcW w:w="1646" w:type="dxa"/>
            <w:vAlign w:val="center"/>
          </w:tcPr>
          <w:p w14:paraId="5D48F8F9" w14:textId="77777777" w:rsidR="00C225C0" w:rsidRDefault="00C225C0">
            <w:pPr>
              <w:adjustRightInd w:val="0"/>
              <w:snapToGrid w:val="0"/>
              <w:jc w:val="center"/>
              <w:rPr>
                <w:rFonts w:ascii="仿宋" w:eastAsia="仿宋" w:hAnsi="仿宋" w:hint="eastAsia"/>
                <w:color w:val="212121"/>
                <w:sz w:val="24"/>
              </w:rPr>
            </w:pPr>
          </w:p>
        </w:tc>
        <w:tc>
          <w:tcPr>
            <w:tcW w:w="1688" w:type="dxa"/>
            <w:vAlign w:val="center"/>
          </w:tcPr>
          <w:p w14:paraId="53844358" w14:textId="77777777" w:rsidR="00C225C0" w:rsidRDefault="00C225C0">
            <w:pPr>
              <w:adjustRightInd w:val="0"/>
              <w:snapToGrid w:val="0"/>
              <w:jc w:val="center"/>
              <w:rPr>
                <w:rFonts w:ascii="仿宋" w:eastAsia="仿宋" w:hAnsi="仿宋" w:hint="eastAsia"/>
                <w:color w:val="212121"/>
                <w:sz w:val="24"/>
              </w:rPr>
            </w:pPr>
          </w:p>
        </w:tc>
        <w:tc>
          <w:tcPr>
            <w:tcW w:w="1688" w:type="dxa"/>
            <w:vAlign w:val="center"/>
          </w:tcPr>
          <w:p w14:paraId="14186D79" w14:textId="77777777" w:rsidR="00C225C0" w:rsidRDefault="00C225C0">
            <w:pPr>
              <w:adjustRightInd w:val="0"/>
              <w:snapToGrid w:val="0"/>
              <w:jc w:val="center"/>
              <w:rPr>
                <w:rFonts w:ascii="仿宋" w:eastAsia="仿宋" w:hAnsi="仿宋" w:hint="eastAsia"/>
                <w:color w:val="212121"/>
                <w:sz w:val="24"/>
              </w:rPr>
            </w:pPr>
          </w:p>
        </w:tc>
        <w:tc>
          <w:tcPr>
            <w:tcW w:w="1925" w:type="dxa"/>
            <w:vAlign w:val="center"/>
          </w:tcPr>
          <w:p w14:paraId="082C8105" w14:textId="77777777" w:rsidR="00C225C0" w:rsidRDefault="00C225C0">
            <w:pPr>
              <w:adjustRightInd w:val="0"/>
              <w:snapToGrid w:val="0"/>
              <w:jc w:val="center"/>
              <w:rPr>
                <w:rFonts w:ascii="仿宋" w:eastAsia="仿宋" w:hAnsi="仿宋" w:hint="eastAsia"/>
                <w:color w:val="212121"/>
                <w:sz w:val="24"/>
              </w:rPr>
            </w:pPr>
          </w:p>
        </w:tc>
        <w:tc>
          <w:tcPr>
            <w:tcW w:w="1045" w:type="dxa"/>
            <w:vAlign w:val="center"/>
          </w:tcPr>
          <w:p w14:paraId="2E5E49ED" w14:textId="77777777" w:rsidR="00C225C0" w:rsidRDefault="00C225C0">
            <w:pPr>
              <w:adjustRightInd w:val="0"/>
              <w:snapToGrid w:val="0"/>
              <w:jc w:val="center"/>
              <w:rPr>
                <w:rFonts w:ascii="仿宋" w:eastAsia="仿宋" w:hAnsi="仿宋" w:hint="eastAsia"/>
                <w:color w:val="212121"/>
                <w:sz w:val="24"/>
              </w:rPr>
            </w:pPr>
          </w:p>
        </w:tc>
      </w:tr>
      <w:tr w:rsidR="00C225C0" w14:paraId="019BA8AC" w14:textId="77777777">
        <w:trPr>
          <w:trHeight w:val="930"/>
          <w:jc w:val="center"/>
        </w:trPr>
        <w:tc>
          <w:tcPr>
            <w:tcW w:w="1070" w:type="dxa"/>
            <w:vAlign w:val="center"/>
          </w:tcPr>
          <w:p w14:paraId="20BCCE0E" w14:textId="77777777" w:rsidR="00C225C0" w:rsidRDefault="00C225C0">
            <w:pPr>
              <w:adjustRightInd w:val="0"/>
              <w:snapToGrid w:val="0"/>
              <w:jc w:val="center"/>
              <w:rPr>
                <w:rFonts w:ascii="仿宋" w:eastAsia="仿宋" w:hAnsi="仿宋" w:hint="eastAsia"/>
                <w:color w:val="212121"/>
                <w:sz w:val="24"/>
              </w:rPr>
            </w:pPr>
          </w:p>
        </w:tc>
        <w:tc>
          <w:tcPr>
            <w:tcW w:w="1646" w:type="dxa"/>
            <w:vAlign w:val="center"/>
          </w:tcPr>
          <w:p w14:paraId="0639C3D5" w14:textId="77777777" w:rsidR="00C225C0" w:rsidRDefault="00C225C0">
            <w:pPr>
              <w:adjustRightInd w:val="0"/>
              <w:snapToGrid w:val="0"/>
              <w:jc w:val="center"/>
              <w:rPr>
                <w:rFonts w:ascii="仿宋" w:eastAsia="仿宋" w:hAnsi="仿宋" w:hint="eastAsia"/>
                <w:color w:val="212121"/>
                <w:sz w:val="24"/>
              </w:rPr>
            </w:pPr>
          </w:p>
        </w:tc>
        <w:tc>
          <w:tcPr>
            <w:tcW w:w="1688" w:type="dxa"/>
            <w:vAlign w:val="center"/>
          </w:tcPr>
          <w:p w14:paraId="711A8690" w14:textId="77777777" w:rsidR="00C225C0" w:rsidRDefault="00C225C0">
            <w:pPr>
              <w:adjustRightInd w:val="0"/>
              <w:snapToGrid w:val="0"/>
              <w:jc w:val="center"/>
              <w:rPr>
                <w:rFonts w:ascii="仿宋" w:eastAsia="仿宋" w:hAnsi="仿宋" w:hint="eastAsia"/>
                <w:color w:val="212121"/>
                <w:sz w:val="24"/>
              </w:rPr>
            </w:pPr>
          </w:p>
        </w:tc>
        <w:tc>
          <w:tcPr>
            <w:tcW w:w="1688" w:type="dxa"/>
            <w:vAlign w:val="center"/>
          </w:tcPr>
          <w:p w14:paraId="21A92765" w14:textId="77777777" w:rsidR="00C225C0" w:rsidRDefault="00C225C0">
            <w:pPr>
              <w:adjustRightInd w:val="0"/>
              <w:snapToGrid w:val="0"/>
              <w:jc w:val="center"/>
              <w:rPr>
                <w:rFonts w:ascii="仿宋" w:eastAsia="仿宋" w:hAnsi="仿宋" w:hint="eastAsia"/>
                <w:color w:val="212121"/>
                <w:sz w:val="24"/>
              </w:rPr>
            </w:pPr>
          </w:p>
        </w:tc>
        <w:tc>
          <w:tcPr>
            <w:tcW w:w="1925" w:type="dxa"/>
            <w:vAlign w:val="center"/>
          </w:tcPr>
          <w:p w14:paraId="71590283" w14:textId="77777777" w:rsidR="00C225C0" w:rsidRDefault="00C225C0">
            <w:pPr>
              <w:adjustRightInd w:val="0"/>
              <w:snapToGrid w:val="0"/>
              <w:jc w:val="center"/>
              <w:rPr>
                <w:rFonts w:ascii="仿宋" w:eastAsia="仿宋" w:hAnsi="仿宋" w:hint="eastAsia"/>
                <w:color w:val="212121"/>
                <w:sz w:val="24"/>
              </w:rPr>
            </w:pPr>
          </w:p>
        </w:tc>
        <w:tc>
          <w:tcPr>
            <w:tcW w:w="1045" w:type="dxa"/>
            <w:vAlign w:val="center"/>
          </w:tcPr>
          <w:p w14:paraId="7EC25DF6" w14:textId="77777777" w:rsidR="00C225C0" w:rsidRDefault="00C225C0">
            <w:pPr>
              <w:adjustRightInd w:val="0"/>
              <w:snapToGrid w:val="0"/>
              <w:jc w:val="center"/>
              <w:rPr>
                <w:rFonts w:ascii="仿宋" w:eastAsia="仿宋" w:hAnsi="仿宋" w:hint="eastAsia"/>
                <w:color w:val="212121"/>
                <w:sz w:val="24"/>
              </w:rPr>
            </w:pPr>
          </w:p>
        </w:tc>
      </w:tr>
      <w:tr w:rsidR="00C225C0" w14:paraId="560846D7" w14:textId="77777777">
        <w:trPr>
          <w:trHeight w:val="930"/>
          <w:jc w:val="center"/>
        </w:trPr>
        <w:tc>
          <w:tcPr>
            <w:tcW w:w="1070" w:type="dxa"/>
            <w:vAlign w:val="center"/>
          </w:tcPr>
          <w:p w14:paraId="4BA27D2A" w14:textId="77777777" w:rsidR="00C225C0" w:rsidRDefault="00C225C0">
            <w:pPr>
              <w:adjustRightInd w:val="0"/>
              <w:snapToGrid w:val="0"/>
              <w:jc w:val="center"/>
              <w:rPr>
                <w:rFonts w:ascii="仿宋" w:eastAsia="仿宋" w:hAnsi="仿宋" w:hint="eastAsia"/>
                <w:color w:val="212121"/>
                <w:sz w:val="24"/>
              </w:rPr>
            </w:pPr>
          </w:p>
        </w:tc>
        <w:tc>
          <w:tcPr>
            <w:tcW w:w="1646" w:type="dxa"/>
            <w:vAlign w:val="center"/>
          </w:tcPr>
          <w:p w14:paraId="33A89451" w14:textId="77777777" w:rsidR="00C225C0" w:rsidRDefault="00C225C0">
            <w:pPr>
              <w:adjustRightInd w:val="0"/>
              <w:snapToGrid w:val="0"/>
              <w:jc w:val="center"/>
              <w:rPr>
                <w:rFonts w:ascii="仿宋" w:eastAsia="仿宋" w:hAnsi="仿宋" w:hint="eastAsia"/>
                <w:color w:val="212121"/>
                <w:sz w:val="24"/>
              </w:rPr>
            </w:pPr>
          </w:p>
        </w:tc>
        <w:tc>
          <w:tcPr>
            <w:tcW w:w="1688" w:type="dxa"/>
            <w:vAlign w:val="center"/>
          </w:tcPr>
          <w:p w14:paraId="654EC77B" w14:textId="77777777" w:rsidR="00C225C0" w:rsidRDefault="00C225C0">
            <w:pPr>
              <w:adjustRightInd w:val="0"/>
              <w:snapToGrid w:val="0"/>
              <w:jc w:val="center"/>
              <w:rPr>
                <w:rFonts w:ascii="仿宋" w:eastAsia="仿宋" w:hAnsi="仿宋" w:hint="eastAsia"/>
                <w:color w:val="212121"/>
                <w:sz w:val="24"/>
              </w:rPr>
            </w:pPr>
          </w:p>
        </w:tc>
        <w:tc>
          <w:tcPr>
            <w:tcW w:w="1688" w:type="dxa"/>
            <w:vAlign w:val="center"/>
          </w:tcPr>
          <w:p w14:paraId="1A47B4A5" w14:textId="77777777" w:rsidR="00C225C0" w:rsidRDefault="00C225C0">
            <w:pPr>
              <w:adjustRightInd w:val="0"/>
              <w:snapToGrid w:val="0"/>
              <w:jc w:val="center"/>
              <w:rPr>
                <w:rFonts w:ascii="仿宋" w:eastAsia="仿宋" w:hAnsi="仿宋" w:hint="eastAsia"/>
                <w:color w:val="212121"/>
                <w:sz w:val="24"/>
              </w:rPr>
            </w:pPr>
          </w:p>
        </w:tc>
        <w:tc>
          <w:tcPr>
            <w:tcW w:w="1925" w:type="dxa"/>
            <w:vAlign w:val="center"/>
          </w:tcPr>
          <w:p w14:paraId="4BE9D430" w14:textId="77777777" w:rsidR="00C225C0" w:rsidRDefault="00C225C0">
            <w:pPr>
              <w:adjustRightInd w:val="0"/>
              <w:snapToGrid w:val="0"/>
              <w:jc w:val="center"/>
              <w:rPr>
                <w:rFonts w:ascii="仿宋" w:eastAsia="仿宋" w:hAnsi="仿宋" w:hint="eastAsia"/>
                <w:color w:val="212121"/>
                <w:sz w:val="24"/>
              </w:rPr>
            </w:pPr>
          </w:p>
        </w:tc>
        <w:tc>
          <w:tcPr>
            <w:tcW w:w="1045" w:type="dxa"/>
            <w:vAlign w:val="center"/>
          </w:tcPr>
          <w:p w14:paraId="647E22C2" w14:textId="77777777" w:rsidR="00C225C0" w:rsidRDefault="00C225C0">
            <w:pPr>
              <w:adjustRightInd w:val="0"/>
              <w:snapToGrid w:val="0"/>
              <w:jc w:val="center"/>
              <w:rPr>
                <w:rFonts w:ascii="仿宋" w:eastAsia="仿宋" w:hAnsi="仿宋" w:hint="eastAsia"/>
                <w:color w:val="212121"/>
                <w:sz w:val="24"/>
              </w:rPr>
            </w:pPr>
          </w:p>
        </w:tc>
      </w:tr>
      <w:bookmarkEnd w:id="944"/>
    </w:tbl>
    <w:p w14:paraId="16928232" w14:textId="77777777" w:rsidR="00C225C0" w:rsidRDefault="00C225C0">
      <w:pPr>
        <w:tabs>
          <w:tab w:val="left" w:pos="1800"/>
          <w:tab w:val="left" w:pos="5580"/>
        </w:tabs>
        <w:jc w:val="left"/>
        <w:rPr>
          <w:rFonts w:ascii="仿宋" w:eastAsia="仿宋" w:hAnsi="仿宋" w:hint="eastAsia"/>
          <w:color w:val="212121"/>
          <w:sz w:val="24"/>
        </w:rPr>
      </w:pPr>
    </w:p>
    <w:p w14:paraId="0D9974B6" w14:textId="77777777" w:rsidR="00C225C0"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注：“偏离情况”列应据实填写“正偏离”或“负偏离”。</w:t>
      </w:r>
    </w:p>
    <w:p w14:paraId="531F149A" w14:textId="77777777" w:rsidR="00C225C0" w:rsidRDefault="00C225C0">
      <w:pPr>
        <w:spacing w:line="360" w:lineRule="auto"/>
        <w:rPr>
          <w:rFonts w:ascii="仿宋" w:eastAsia="仿宋" w:hAnsi="仿宋" w:hint="eastAsia"/>
          <w:color w:val="212121"/>
          <w:sz w:val="24"/>
          <w:szCs w:val="20"/>
        </w:rPr>
      </w:pPr>
    </w:p>
    <w:p w14:paraId="6A663168"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6D825E56"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    ____________</w:t>
      </w:r>
    </w:p>
    <w:p w14:paraId="3D69F73D"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253EAB84" w14:textId="77777777" w:rsidR="00C225C0" w:rsidRDefault="00000000">
      <w:pPr>
        <w:numPr>
          <w:ilvl w:val="0"/>
          <w:numId w:val="26"/>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br w:type="page"/>
      </w:r>
      <w:bookmarkEnd w:id="931"/>
      <w:bookmarkEnd w:id="932"/>
      <w:bookmarkEnd w:id="933"/>
      <w:bookmarkEnd w:id="934"/>
      <w:bookmarkEnd w:id="935"/>
      <w:bookmarkEnd w:id="936"/>
      <w:bookmarkEnd w:id="937"/>
      <w:bookmarkEnd w:id="938"/>
      <w:bookmarkEnd w:id="939"/>
      <w:bookmarkEnd w:id="940"/>
      <w:bookmarkEnd w:id="941"/>
      <w:bookmarkEnd w:id="942"/>
      <w:bookmarkEnd w:id="943"/>
      <w:r>
        <w:rPr>
          <w:rFonts w:ascii="仿宋" w:eastAsia="仿宋" w:hAnsi="仿宋"/>
          <w:color w:val="212121"/>
          <w:sz w:val="24"/>
          <w:szCs w:val="20"/>
        </w:rPr>
        <w:lastRenderedPageBreak/>
        <w:t>采购需求偏离表（实质性格式）</w:t>
      </w:r>
    </w:p>
    <w:p w14:paraId="70469DF3" w14:textId="77777777" w:rsidR="00C225C0"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采购需求偏离表</w:t>
      </w:r>
    </w:p>
    <w:p w14:paraId="6026598E" w14:textId="77777777" w:rsidR="00C225C0" w:rsidRDefault="00000000">
      <w:pPr>
        <w:tabs>
          <w:tab w:val="left" w:pos="1800"/>
          <w:tab w:val="left" w:pos="5580"/>
        </w:tabs>
        <w:spacing w:line="360" w:lineRule="auto"/>
        <w:ind w:firstLineChars="150" w:firstLine="360"/>
        <w:jc w:val="left"/>
        <w:rPr>
          <w:rFonts w:ascii="仿宋" w:eastAsia="仿宋" w:hAnsi="仿宋" w:hint="eastAsia"/>
          <w:color w:val="212121"/>
          <w:sz w:val="24"/>
          <w:u w:val="single"/>
        </w:rPr>
      </w:pPr>
      <w:r>
        <w:rPr>
          <w:rFonts w:ascii="仿宋" w:eastAsia="仿宋" w:hAnsi="仿宋"/>
          <w:color w:val="212121"/>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C225C0" w14:paraId="131FA443" w14:textId="77777777">
        <w:trPr>
          <w:trHeight w:val="1053"/>
          <w:jc w:val="center"/>
        </w:trPr>
        <w:tc>
          <w:tcPr>
            <w:tcW w:w="775" w:type="dxa"/>
            <w:vAlign w:val="center"/>
          </w:tcPr>
          <w:p w14:paraId="3A46742E"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序号</w:t>
            </w:r>
          </w:p>
        </w:tc>
        <w:tc>
          <w:tcPr>
            <w:tcW w:w="1482" w:type="dxa"/>
            <w:vAlign w:val="center"/>
          </w:tcPr>
          <w:p w14:paraId="3BE3C926"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招标文件条目号(页码)</w:t>
            </w:r>
          </w:p>
        </w:tc>
        <w:tc>
          <w:tcPr>
            <w:tcW w:w="2384" w:type="dxa"/>
            <w:vAlign w:val="center"/>
          </w:tcPr>
          <w:p w14:paraId="2CA898BD"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招标文件要求</w:t>
            </w:r>
          </w:p>
        </w:tc>
        <w:tc>
          <w:tcPr>
            <w:tcW w:w="2126" w:type="dxa"/>
            <w:vAlign w:val="center"/>
          </w:tcPr>
          <w:p w14:paraId="5AF84DA5"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投标响应内容</w:t>
            </w:r>
          </w:p>
        </w:tc>
        <w:tc>
          <w:tcPr>
            <w:tcW w:w="1875" w:type="dxa"/>
            <w:vAlign w:val="center"/>
          </w:tcPr>
          <w:p w14:paraId="02C79B9F"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偏离情况</w:t>
            </w:r>
          </w:p>
        </w:tc>
        <w:tc>
          <w:tcPr>
            <w:tcW w:w="1009" w:type="dxa"/>
            <w:vAlign w:val="center"/>
          </w:tcPr>
          <w:p w14:paraId="3EA9CCB9" w14:textId="77777777" w:rsidR="00C225C0"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说明</w:t>
            </w:r>
          </w:p>
        </w:tc>
      </w:tr>
      <w:tr w:rsidR="00C225C0" w14:paraId="059F67E3" w14:textId="77777777">
        <w:trPr>
          <w:trHeight w:val="930"/>
          <w:jc w:val="center"/>
        </w:trPr>
        <w:tc>
          <w:tcPr>
            <w:tcW w:w="775" w:type="dxa"/>
            <w:vAlign w:val="center"/>
          </w:tcPr>
          <w:p w14:paraId="3FED5AA8" w14:textId="77777777" w:rsidR="00C225C0" w:rsidRDefault="00C225C0">
            <w:pPr>
              <w:adjustRightInd w:val="0"/>
              <w:snapToGrid w:val="0"/>
              <w:jc w:val="center"/>
              <w:rPr>
                <w:rFonts w:ascii="仿宋" w:eastAsia="仿宋" w:hAnsi="仿宋" w:hint="eastAsia"/>
                <w:color w:val="212121"/>
                <w:sz w:val="24"/>
              </w:rPr>
            </w:pPr>
          </w:p>
        </w:tc>
        <w:tc>
          <w:tcPr>
            <w:tcW w:w="1482" w:type="dxa"/>
            <w:vAlign w:val="center"/>
          </w:tcPr>
          <w:p w14:paraId="0FBBC157" w14:textId="77777777" w:rsidR="00C225C0" w:rsidRDefault="00C225C0">
            <w:pPr>
              <w:adjustRightInd w:val="0"/>
              <w:snapToGrid w:val="0"/>
              <w:jc w:val="center"/>
              <w:rPr>
                <w:rFonts w:ascii="仿宋" w:eastAsia="仿宋" w:hAnsi="仿宋" w:hint="eastAsia"/>
                <w:color w:val="212121"/>
                <w:sz w:val="24"/>
              </w:rPr>
            </w:pPr>
          </w:p>
        </w:tc>
        <w:tc>
          <w:tcPr>
            <w:tcW w:w="2384" w:type="dxa"/>
            <w:vAlign w:val="center"/>
          </w:tcPr>
          <w:p w14:paraId="30F4E612" w14:textId="77777777" w:rsidR="00C225C0" w:rsidRDefault="00C225C0">
            <w:pPr>
              <w:adjustRightInd w:val="0"/>
              <w:snapToGrid w:val="0"/>
              <w:jc w:val="center"/>
              <w:rPr>
                <w:rFonts w:ascii="仿宋" w:eastAsia="仿宋" w:hAnsi="仿宋" w:hint="eastAsia"/>
                <w:color w:val="212121"/>
                <w:sz w:val="24"/>
              </w:rPr>
            </w:pPr>
          </w:p>
        </w:tc>
        <w:tc>
          <w:tcPr>
            <w:tcW w:w="2126" w:type="dxa"/>
            <w:vAlign w:val="center"/>
          </w:tcPr>
          <w:p w14:paraId="3E2B149C" w14:textId="77777777" w:rsidR="00C225C0" w:rsidRDefault="00C225C0">
            <w:pPr>
              <w:adjustRightInd w:val="0"/>
              <w:snapToGrid w:val="0"/>
              <w:jc w:val="center"/>
              <w:rPr>
                <w:rFonts w:ascii="仿宋" w:eastAsia="仿宋" w:hAnsi="仿宋" w:hint="eastAsia"/>
                <w:color w:val="212121"/>
                <w:sz w:val="24"/>
              </w:rPr>
            </w:pPr>
          </w:p>
        </w:tc>
        <w:tc>
          <w:tcPr>
            <w:tcW w:w="1875" w:type="dxa"/>
            <w:vAlign w:val="center"/>
          </w:tcPr>
          <w:p w14:paraId="15C276DF" w14:textId="77777777" w:rsidR="00C225C0" w:rsidRDefault="00C225C0">
            <w:pPr>
              <w:adjustRightInd w:val="0"/>
              <w:snapToGrid w:val="0"/>
              <w:jc w:val="center"/>
              <w:rPr>
                <w:rFonts w:ascii="仿宋" w:eastAsia="仿宋" w:hAnsi="仿宋" w:hint="eastAsia"/>
                <w:color w:val="212121"/>
                <w:sz w:val="24"/>
              </w:rPr>
            </w:pPr>
          </w:p>
        </w:tc>
        <w:tc>
          <w:tcPr>
            <w:tcW w:w="1009" w:type="dxa"/>
            <w:vAlign w:val="center"/>
          </w:tcPr>
          <w:p w14:paraId="60570674" w14:textId="77777777" w:rsidR="00C225C0" w:rsidRDefault="00C225C0">
            <w:pPr>
              <w:adjustRightInd w:val="0"/>
              <w:snapToGrid w:val="0"/>
              <w:jc w:val="center"/>
              <w:rPr>
                <w:rFonts w:ascii="仿宋" w:eastAsia="仿宋" w:hAnsi="仿宋" w:hint="eastAsia"/>
                <w:color w:val="212121"/>
                <w:sz w:val="24"/>
              </w:rPr>
            </w:pPr>
          </w:p>
        </w:tc>
      </w:tr>
      <w:tr w:rsidR="00C225C0" w14:paraId="7C816A38" w14:textId="77777777">
        <w:trPr>
          <w:trHeight w:val="930"/>
          <w:jc w:val="center"/>
        </w:trPr>
        <w:tc>
          <w:tcPr>
            <w:tcW w:w="775" w:type="dxa"/>
            <w:vAlign w:val="center"/>
          </w:tcPr>
          <w:p w14:paraId="4F61177A" w14:textId="77777777" w:rsidR="00C225C0" w:rsidRDefault="00C225C0">
            <w:pPr>
              <w:adjustRightInd w:val="0"/>
              <w:snapToGrid w:val="0"/>
              <w:jc w:val="center"/>
              <w:rPr>
                <w:rFonts w:ascii="仿宋" w:eastAsia="仿宋" w:hAnsi="仿宋" w:hint="eastAsia"/>
                <w:color w:val="212121"/>
                <w:sz w:val="24"/>
              </w:rPr>
            </w:pPr>
          </w:p>
        </w:tc>
        <w:tc>
          <w:tcPr>
            <w:tcW w:w="1482" w:type="dxa"/>
            <w:vAlign w:val="center"/>
          </w:tcPr>
          <w:p w14:paraId="5ACE7D02" w14:textId="77777777" w:rsidR="00C225C0" w:rsidRDefault="00C225C0">
            <w:pPr>
              <w:adjustRightInd w:val="0"/>
              <w:snapToGrid w:val="0"/>
              <w:jc w:val="center"/>
              <w:rPr>
                <w:rFonts w:ascii="仿宋" w:eastAsia="仿宋" w:hAnsi="仿宋" w:hint="eastAsia"/>
                <w:color w:val="212121"/>
                <w:sz w:val="24"/>
              </w:rPr>
            </w:pPr>
          </w:p>
        </w:tc>
        <w:tc>
          <w:tcPr>
            <w:tcW w:w="2384" w:type="dxa"/>
            <w:vAlign w:val="center"/>
          </w:tcPr>
          <w:p w14:paraId="3E9E9FD3" w14:textId="77777777" w:rsidR="00C225C0" w:rsidRDefault="00C225C0">
            <w:pPr>
              <w:adjustRightInd w:val="0"/>
              <w:snapToGrid w:val="0"/>
              <w:jc w:val="center"/>
              <w:rPr>
                <w:rFonts w:ascii="仿宋" w:eastAsia="仿宋" w:hAnsi="仿宋" w:hint="eastAsia"/>
                <w:color w:val="212121"/>
                <w:sz w:val="24"/>
              </w:rPr>
            </w:pPr>
          </w:p>
        </w:tc>
        <w:tc>
          <w:tcPr>
            <w:tcW w:w="2126" w:type="dxa"/>
            <w:vAlign w:val="center"/>
          </w:tcPr>
          <w:p w14:paraId="66664348" w14:textId="77777777" w:rsidR="00C225C0" w:rsidRDefault="00C225C0">
            <w:pPr>
              <w:adjustRightInd w:val="0"/>
              <w:snapToGrid w:val="0"/>
              <w:jc w:val="center"/>
              <w:rPr>
                <w:rFonts w:ascii="仿宋" w:eastAsia="仿宋" w:hAnsi="仿宋" w:hint="eastAsia"/>
                <w:color w:val="212121"/>
                <w:sz w:val="24"/>
              </w:rPr>
            </w:pPr>
          </w:p>
        </w:tc>
        <w:tc>
          <w:tcPr>
            <w:tcW w:w="1875" w:type="dxa"/>
            <w:vAlign w:val="center"/>
          </w:tcPr>
          <w:p w14:paraId="7C3014FE" w14:textId="77777777" w:rsidR="00C225C0" w:rsidRDefault="00C225C0">
            <w:pPr>
              <w:adjustRightInd w:val="0"/>
              <w:snapToGrid w:val="0"/>
              <w:jc w:val="center"/>
              <w:rPr>
                <w:rFonts w:ascii="仿宋" w:eastAsia="仿宋" w:hAnsi="仿宋" w:hint="eastAsia"/>
                <w:color w:val="212121"/>
                <w:sz w:val="24"/>
              </w:rPr>
            </w:pPr>
          </w:p>
        </w:tc>
        <w:tc>
          <w:tcPr>
            <w:tcW w:w="1009" w:type="dxa"/>
            <w:vAlign w:val="center"/>
          </w:tcPr>
          <w:p w14:paraId="5BA24D6E" w14:textId="77777777" w:rsidR="00C225C0" w:rsidRDefault="00C225C0">
            <w:pPr>
              <w:adjustRightInd w:val="0"/>
              <w:snapToGrid w:val="0"/>
              <w:jc w:val="center"/>
              <w:rPr>
                <w:rFonts w:ascii="仿宋" w:eastAsia="仿宋" w:hAnsi="仿宋" w:hint="eastAsia"/>
                <w:color w:val="212121"/>
                <w:sz w:val="24"/>
              </w:rPr>
            </w:pPr>
          </w:p>
        </w:tc>
      </w:tr>
      <w:tr w:rsidR="00C225C0" w14:paraId="42371D83" w14:textId="77777777">
        <w:trPr>
          <w:trHeight w:val="930"/>
          <w:jc w:val="center"/>
        </w:trPr>
        <w:tc>
          <w:tcPr>
            <w:tcW w:w="775" w:type="dxa"/>
            <w:vAlign w:val="center"/>
          </w:tcPr>
          <w:p w14:paraId="0BD4F0D1" w14:textId="77777777" w:rsidR="00C225C0" w:rsidRDefault="00C225C0">
            <w:pPr>
              <w:adjustRightInd w:val="0"/>
              <w:snapToGrid w:val="0"/>
              <w:jc w:val="center"/>
              <w:rPr>
                <w:rFonts w:ascii="仿宋" w:eastAsia="仿宋" w:hAnsi="仿宋" w:hint="eastAsia"/>
                <w:color w:val="212121"/>
                <w:sz w:val="24"/>
              </w:rPr>
            </w:pPr>
          </w:p>
        </w:tc>
        <w:tc>
          <w:tcPr>
            <w:tcW w:w="1482" w:type="dxa"/>
            <w:vAlign w:val="center"/>
          </w:tcPr>
          <w:p w14:paraId="032728D1" w14:textId="77777777" w:rsidR="00C225C0" w:rsidRDefault="00C225C0">
            <w:pPr>
              <w:adjustRightInd w:val="0"/>
              <w:snapToGrid w:val="0"/>
              <w:jc w:val="center"/>
              <w:rPr>
                <w:rFonts w:ascii="仿宋" w:eastAsia="仿宋" w:hAnsi="仿宋" w:hint="eastAsia"/>
                <w:color w:val="212121"/>
                <w:sz w:val="24"/>
              </w:rPr>
            </w:pPr>
          </w:p>
        </w:tc>
        <w:tc>
          <w:tcPr>
            <w:tcW w:w="2384" w:type="dxa"/>
            <w:vAlign w:val="center"/>
          </w:tcPr>
          <w:p w14:paraId="105597D2" w14:textId="77777777" w:rsidR="00C225C0" w:rsidRDefault="00C225C0">
            <w:pPr>
              <w:adjustRightInd w:val="0"/>
              <w:snapToGrid w:val="0"/>
              <w:jc w:val="center"/>
              <w:rPr>
                <w:rFonts w:ascii="仿宋" w:eastAsia="仿宋" w:hAnsi="仿宋" w:hint="eastAsia"/>
                <w:color w:val="212121"/>
                <w:sz w:val="24"/>
              </w:rPr>
            </w:pPr>
          </w:p>
        </w:tc>
        <w:tc>
          <w:tcPr>
            <w:tcW w:w="2126" w:type="dxa"/>
            <w:vAlign w:val="center"/>
          </w:tcPr>
          <w:p w14:paraId="3EAE081E" w14:textId="77777777" w:rsidR="00C225C0" w:rsidRDefault="00C225C0">
            <w:pPr>
              <w:adjustRightInd w:val="0"/>
              <w:snapToGrid w:val="0"/>
              <w:jc w:val="center"/>
              <w:rPr>
                <w:rFonts w:ascii="仿宋" w:eastAsia="仿宋" w:hAnsi="仿宋" w:hint="eastAsia"/>
                <w:color w:val="212121"/>
                <w:sz w:val="24"/>
              </w:rPr>
            </w:pPr>
          </w:p>
        </w:tc>
        <w:tc>
          <w:tcPr>
            <w:tcW w:w="1875" w:type="dxa"/>
            <w:vAlign w:val="center"/>
          </w:tcPr>
          <w:p w14:paraId="357A338D" w14:textId="77777777" w:rsidR="00C225C0" w:rsidRDefault="00C225C0">
            <w:pPr>
              <w:adjustRightInd w:val="0"/>
              <w:snapToGrid w:val="0"/>
              <w:jc w:val="center"/>
              <w:rPr>
                <w:rFonts w:ascii="仿宋" w:eastAsia="仿宋" w:hAnsi="仿宋" w:hint="eastAsia"/>
                <w:color w:val="212121"/>
                <w:sz w:val="24"/>
              </w:rPr>
            </w:pPr>
          </w:p>
        </w:tc>
        <w:tc>
          <w:tcPr>
            <w:tcW w:w="1009" w:type="dxa"/>
            <w:vAlign w:val="center"/>
          </w:tcPr>
          <w:p w14:paraId="2C187B18" w14:textId="77777777" w:rsidR="00C225C0" w:rsidRDefault="00C225C0">
            <w:pPr>
              <w:adjustRightInd w:val="0"/>
              <w:snapToGrid w:val="0"/>
              <w:jc w:val="center"/>
              <w:rPr>
                <w:rFonts w:ascii="仿宋" w:eastAsia="仿宋" w:hAnsi="仿宋" w:hint="eastAsia"/>
                <w:color w:val="212121"/>
                <w:sz w:val="24"/>
              </w:rPr>
            </w:pPr>
          </w:p>
        </w:tc>
      </w:tr>
      <w:tr w:rsidR="00C225C0" w14:paraId="2502955E" w14:textId="77777777">
        <w:trPr>
          <w:trHeight w:val="930"/>
          <w:jc w:val="center"/>
        </w:trPr>
        <w:tc>
          <w:tcPr>
            <w:tcW w:w="775" w:type="dxa"/>
            <w:vAlign w:val="center"/>
          </w:tcPr>
          <w:p w14:paraId="5774039B" w14:textId="77777777" w:rsidR="00C225C0" w:rsidRDefault="00C225C0">
            <w:pPr>
              <w:adjustRightInd w:val="0"/>
              <w:snapToGrid w:val="0"/>
              <w:jc w:val="center"/>
              <w:rPr>
                <w:rFonts w:ascii="仿宋" w:eastAsia="仿宋" w:hAnsi="仿宋" w:hint="eastAsia"/>
                <w:color w:val="212121"/>
                <w:sz w:val="24"/>
              </w:rPr>
            </w:pPr>
          </w:p>
        </w:tc>
        <w:tc>
          <w:tcPr>
            <w:tcW w:w="1482" w:type="dxa"/>
            <w:vAlign w:val="center"/>
          </w:tcPr>
          <w:p w14:paraId="18BB230F" w14:textId="77777777" w:rsidR="00C225C0" w:rsidRDefault="00C225C0">
            <w:pPr>
              <w:adjustRightInd w:val="0"/>
              <w:snapToGrid w:val="0"/>
              <w:jc w:val="center"/>
              <w:rPr>
                <w:rFonts w:ascii="仿宋" w:eastAsia="仿宋" w:hAnsi="仿宋" w:hint="eastAsia"/>
                <w:color w:val="212121"/>
                <w:sz w:val="24"/>
              </w:rPr>
            </w:pPr>
          </w:p>
        </w:tc>
        <w:tc>
          <w:tcPr>
            <w:tcW w:w="2384" w:type="dxa"/>
            <w:vAlign w:val="center"/>
          </w:tcPr>
          <w:p w14:paraId="5E3CB071" w14:textId="77777777" w:rsidR="00C225C0" w:rsidRDefault="00C225C0">
            <w:pPr>
              <w:adjustRightInd w:val="0"/>
              <w:snapToGrid w:val="0"/>
              <w:jc w:val="center"/>
              <w:rPr>
                <w:rFonts w:ascii="仿宋" w:eastAsia="仿宋" w:hAnsi="仿宋" w:hint="eastAsia"/>
                <w:color w:val="212121"/>
                <w:sz w:val="24"/>
              </w:rPr>
            </w:pPr>
          </w:p>
        </w:tc>
        <w:tc>
          <w:tcPr>
            <w:tcW w:w="2126" w:type="dxa"/>
            <w:vAlign w:val="center"/>
          </w:tcPr>
          <w:p w14:paraId="5949CF84" w14:textId="77777777" w:rsidR="00C225C0" w:rsidRDefault="00C225C0">
            <w:pPr>
              <w:adjustRightInd w:val="0"/>
              <w:snapToGrid w:val="0"/>
              <w:jc w:val="center"/>
              <w:rPr>
                <w:rFonts w:ascii="仿宋" w:eastAsia="仿宋" w:hAnsi="仿宋" w:hint="eastAsia"/>
                <w:color w:val="212121"/>
                <w:sz w:val="24"/>
              </w:rPr>
            </w:pPr>
          </w:p>
        </w:tc>
        <w:tc>
          <w:tcPr>
            <w:tcW w:w="1875" w:type="dxa"/>
            <w:vAlign w:val="center"/>
          </w:tcPr>
          <w:p w14:paraId="7FAAED71" w14:textId="77777777" w:rsidR="00C225C0" w:rsidRDefault="00C225C0">
            <w:pPr>
              <w:adjustRightInd w:val="0"/>
              <w:snapToGrid w:val="0"/>
              <w:jc w:val="center"/>
              <w:rPr>
                <w:rFonts w:ascii="仿宋" w:eastAsia="仿宋" w:hAnsi="仿宋" w:hint="eastAsia"/>
                <w:color w:val="212121"/>
                <w:sz w:val="24"/>
              </w:rPr>
            </w:pPr>
          </w:p>
        </w:tc>
        <w:tc>
          <w:tcPr>
            <w:tcW w:w="1009" w:type="dxa"/>
            <w:vAlign w:val="center"/>
          </w:tcPr>
          <w:p w14:paraId="5B63F6DE" w14:textId="77777777" w:rsidR="00C225C0" w:rsidRDefault="00C225C0">
            <w:pPr>
              <w:adjustRightInd w:val="0"/>
              <w:snapToGrid w:val="0"/>
              <w:jc w:val="center"/>
              <w:rPr>
                <w:rFonts w:ascii="仿宋" w:eastAsia="仿宋" w:hAnsi="仿宋" w:hint="eastAsia"/>
                <w:color w:val="212121"/>
                <w:sz w:val="24"/>
              </w:rPr>
            </w:pPr>
          </w:p>
        </w:tc>
      </w:tr>
      <w:tr w:rsidR="00C225C0" w14:paraId="4A06F05F" w14:textId="77777777">
        <w:trPr>
          <w:trHeight w:val="930"/>
          <w:jc w:val="center"/>
        </w:trPr>
        <w:tc>
          <w:tcPr>
            <w:tcW w:w="775" w:type="dxa"/>
            <w:vAlign w:val="center"/>
          </w:tcPr>
          <w:p w14:paraId="6F28EE25" w14:textId="77777777" w:rsidR="00C225C0" w:rsidRDefault="00C225C0">
            <w:pPr>
              <w:adjustRightInd w:val="0"/>
              <w:snapToGrid w:val="0"/>
              <w:jc w:val="center"/>
              <w:rPr>
                <w:rFonts w:ascii="仿宋" w:eastAsia="仿宋" w:hAnsi="仿宋" w:hint="eastAsia"/>
                <w:color w:val="212121"/>
                <w:sz w:val="24"/>
              </w:rPr>
            </w:pPr>
          </w:p>
        </w:tc>
        <w:tc>
          <w:tcPr>
            <w:tcW w:w="1482" w:type="dxa"/>
            <w:vAlign w:val="center"/>
          </w:tcPr>
          <w:p w14:paraId="1044E7B9" w14:textId="77777777" w:rsidR="00C225C0" w:rsidRDefault="00C225C0">
            <w:pPr>
              <w:adjustRightInd w:val="0"/>
              <w:snapToGrid w:val="0"/>
              <w:jc w:val="center"/>
              <w:rPr>
                <w:rFonts w:ascii="仿宋" w:eastAsia="仿宋" w:hAnsi="仿宋" w:hint="eastAsia"/>
                <w:color w:val="212121"/>
                <w:sz w:val="24"/>
              </w:rPr>
            </w:pPr>
          </w:p>
        </w:tc>
        <w:tc>
          <w:tcPr>
            <w:tcW w:w="2384" w:type="dxa"/>
            <w:vAlign w:val="center"/>
          </w:tcPr>
          <w:p w14:paraId="3E7A556F" w14:textId="77777777" w:rsidR="00C225C0" w:rsidRDefault="00C225C0">
            <w:pPr>
              <w:adjustRightInd w:val="0"/>
              <w:snapToGrid w:val="0"/>
              <w:jc w:val="center"/>
              <w:rPr>
                <w:rFonts w:ascii="仿宋" w:eastAsia="仿宋" w:hAnsi="仿宋" w:hint="eastAsia"/>
                <w:color w:val="212121"/>
                <w:sz w:val="24"/>
              </w:rPr>
            </w:pPr>
          </w:p>
        </w:tc>
        <w:tc>
          <w:tcPr>
            <w:tcW w:w="2126" w:type="dxa"/>
            <w:vAlign w:val="center"/>
          </w:tcPr>
          <w:p w14:paraId="762C6A1F" w14:textId="77777777" w:rsidR="00C225C0" w:rsidRDefault="00C225C0">
            <w:pPr>
              <w:adjustRightInd w:val="0"/>
              <w:snapToGrid w:val="0"/>
              <w:jc w:val="center"/>
              <w:rPr>
                <w:rFonts w:ascii="仿宋" w:eastAsia="仿宋" w:hAnsi="仿宋" w:hint="eastAsia"/>
                <w:color w:val="212121"/>
                <w:sz w:val="24"/>
              </w:rPr>
            </w:pPr>
          </w:p>
        </w:tc>
        <w:tc>
          <w:tcPr>
            <w:tcW w:w="1875" w:type="dxa"/>
            <w:vAlign w:val="center"/>
          </w:tcPr>
          <w:p w14:paraId="20F02F8F" w14:textId="77777777" w:rsidR="00C225C0" w:rsidRDefault="00C225C0">
            <w:pPr>
              <w:adjustRightInd w:val="0"/>
              <w:snapToGrid w:val="0"/>
              <w:jc w:val="center"/>
              <w:rPr>
                <w:rFonts w:ascii="仿宋" w:eastAsia="仿宋" w:hAnsi="仿宋" w:hint="eastAsia"/>
                <w:color w:val="212121"/>
                <w:sz w:val="24"/>
              </w:rPr>
            </w:pPr>
          </w:p>
        </w:tc>
        <w:tc>
          <w:tcPr>
            <w:tcW w:w="1009" w:type="dxa"/>
            <w:vAlign w:val="center"/>
          </w:tcPr>
          <w:p w14:paraId="395D4403" w14:textId="77777777" w:rsidR="00C225C0" w:rsidRDefault="00C225C0">
            <w:pPr>
              <w:adjustRightInd w:val="0"/>
              <w:snapToGrid w:val="0"/>
              <w:jc w:val="center"/>
              <w:rPr>
                <w:rFonts w:ascii="仿宋" w:eastAsia="仿宋" w:hAnsi="仿宋" w:hint="eastAsia"/>
                <w:color w:val="212121"/>
                <w:sz w:val="24"/>
              </w:rPr>
            </w:pPr>
          </w:p>
        </w:tc>
      </w:tr>
      <w:tr w:rsidR="00C225C0" w14:paraId="5E446AEC" w14:textId="77777777">
        <w:trPr>
          <w:trHeight w:val="930"/>
          <w:jc w:val="center"/>
        </w:trPr>
        <w:tc>
          <w:tcPr>
            <w:tcW w:w="775" w:type="dxa"/>
            <w:vAlign w:val="center"/>
          </w:tcPr>
          <w:p w14:paraId="074038B8" w14:textId="77777777" w:rsidR="00C225C0" w:rsidRDefault="00C225C0">
            <w:pPr>
              <w:adjustRightInd w:val="0"/>
              <w:snapToGrid w:val="0"/>
              <w:jc w:val="center"/>
              <w:rPr>
                <w:rFonts w:ascii="仿宋" w:eastAsia="仿宋" w:hAnsi="仿宋" w:hint="eastAsia"/>
                <w:color w:val="212121"/>
                <w:sz w:val="24"/>
              </w:rPr>
            </w:pPr>
          </w:p>
        </w:tc>
        <w:tc>
          <w:tcPr>
            <w:tcW w:w="1482" w:type="dxa"/>
            <w:vAlign w:val="center"/>
          </w:tcPr>
          <w:p w14:paraId="45CC93E8" w14:textId="77777777" w:rsidR="00C225C0" w:rsidRDefault="00C225C0">
            <w:pPr>
              <w:adjustRightInd w:val="0"/>
              <w:snapToGrid w:val="0"/>
              <w:jc w:val="center"/>
              <w:rPr>
                <w:rFonts w:ascii="仿宋" w:eastAsia="仿宋" w:hAnsi="仿宋" w:hint="eastAsia"/>
                <w:color w:val="212121"/>
                <w:sz w:val="24"/>
              </w:rPr>
            </w:pPr>
          </w:p>
        </w:tc>
        <w:tc>
          <w:tcPr>
            <w:tcW w:w="2384" w:type="dxa"/>
            <w:vAlign w:val="center"/>
          </w:tcPr>
          <w:p w14:paraId="5452F370" w14:textId="77777777" w:rsidR="00C225C0" w:rsidRDefault="00C225C0">
            <w:pPr>
              <w:adjustRightInd w:val="0"/>
              <w:snapToGrid w:val="0"/>
              <w:jc w:val="center"/>
              <w:rPr>
                <w:rFonts w:ascii="仿宋" w:eastAsia="仿宋" w:hAnsi="仿宋" w:hint="eastAsia"/>
                <w:color w:val="212121"/>
                <w:sz w:val="24"/>
              </w:rPr>
            </w:pPr>
          </w:p>
        </w:tc>
        <w:tc>
          <w:tcPr>
            <w:tcW w:w="2126" w:type="dxa"/>
            <w:vAlign w:val="center"/>
          </w:tcPr>
          <w:p w14:paraId="0D51E675" w14:textId="77777777" w:rsidR="00C225C0" w:rsidRDefault="00C225C0">
            <w:pPr>
              <w:adjustRightInd w:val="0"/>
              <w:snapToGrid w:val="0"/>
              <w:jc w:val="center"/>
              <w:rPr>
                <w:rFonts w:ascii="仿宋" w:eastAsia="仿宋" w:hAnsi="仿宋" w:hint="eastAsia"/>
                <w:color w:val="212121"/>
                <w:sz w:val="24"/>
              </w:rPr>
            </w:pPr>
          </w:p>
        </w:tc>
        <w:tc>
          <w:tcPr>
            <w:tcW w:w="1875" w:type="dxa"/>
            <w:vAlign w:val="center"/>
          </w:tcPr>
          <w:p w14:paraId="1A02D705" w14:textId="77777777" w:rsidR="00C225C0" w:rsidRDefault="00C225C0">
            <w:pPr>
              <w:adjustRightInd w:val="0"/>
              <w:snapToGrid w:val="0"/>
              <w:jc w:val="center"/>
              <w:rPr>
                <w:rFonts w:ascii="仿宋" w:eastAsia="仿宋" w:hAnsi="仿宋" w:hint="eastAsia"/>
                <w:color w:val="212121"/>
                <w:sz w:val="24"/>
              </w:rPr>
            </w:pPr>
          </w:p>
        </w:tc>
        <w:tc>
          <w:tcPr>
            <w:tcW w:w="1009" w:type="dxa"/>
            <w:vAlign w:val="center"/>
          </w:tcPr>
          <w:p w14:paraId="79FF9D59" w14:textId="77777777" w:rsidR="00C225C0" w:rsidRDefault="00C225C0">
            <w:pPr>
              <w:adjustRightInd w:val="0"/>
              <w:snapToGrid w:val="0"/>
              <w:jc w:val="center"/>
              <w:rPr>
                <w:rFonts w:ascii="仿宋" w:eastAsia="仿宋" w:hAnsi="仿宋" w:hint="eastAsia"/>
                <w:color w:val="212121"/>
                <w:sz w:val="24"/>
              </w:rPr>
            </w:pPr>
          </w:p>
        </w:tc>
      </w:tr>
    </w:tbl>
    <w:p w14:paraId="01C6C8DD" w14:textId="77777777" w:rsidR="00C225C0" w:rsidRDefault="00C225C0">
      <w:pPr>
        <w:tabs>
          <w:tab w:val="left" w:pos="1800"/>
          <w:tab w:val="left" w:pos="5580"/>
        </w:tabs>
        <w:spacing w:line="360" w:lineRule="auto"/>
        <w:ind w:firstLineChars="150" w:firstLine="360"/>
        <w:jc w:val="left"/>
        <w:rPr>
          <w:rFonts w:ascii="仿宋" w:eastAsia="仿宋" w:hAnsi="仿宋" w:hint="eastAsia"/>
          <w:color w:val="212121"/>
          <w:sz w:val="24"/>
          <w:u w:val="single"/>
        </w:rPr>
      </w:pPr>
    </w:p>
    <w:p w14:paraId="421473B1" w14:textId="77777777" w:rsidR="00C225C0" w:rsidRDefault="00C225C0">
      <w:pPr>
        <w:tabs>
          <w:tab w:val="left" w:pos="1800"/>
          <w:tab w:val="left" w:pos="5580"/>
        </w:tabs>
        <w:spacing w:line="360" w:lineRule="auto"/>
        <w:ind w:firstLineChars="150" w:firstLine="360"/>
        <w:jc w:val="left"/>
        <w:rPr>
          <w:rFonts w:ascii="仿宋" w:eastAsia="仿宋" w:hAnsi="仿宋" w:hint="eastAsia"/>
          <w:color w:val="212121"/>
          <w:sz w:val="24"/>
          <w:u w:val="single"/>
        </w:rPr>
      </w:pPr>
    </w:p>
    <w:p w14:paraId="25A729FE" w14:textId="77777777" w:rsidR="00C225C0"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w:t>
      </w:r>
    </w:p>
    <w:p w14:paraId="1902B3D7" w14:textId="77777777" w:rsidR="00C225C0"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1. 对招标文件中的所有商务、技术要求，除本表所列明的所有偏离外，均视作供应商已对之理解和响应。此表中若无任何文字说明，内容为空白的，</w:t>
      </w:r>
      <w:r>
        <w:rPr>
          <w:rFonts w:ascii="仿宋" w:eastAsia="仿宋" w:hAnsi="仿宋"/>
          <w:b/>
          <w:color w:val="212121"/>
          <w:sz w:val="24"/>
        </w:rPr>
        <w:t>投标无效。</w:t>
      </w:r>
    </w:p>
    <w:p w14:paraId="17BA0C49" w14:textId="77777777" w:rsidR="00C225C0"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2.“偏离情况”列应据实填写“无偏离”、“正偏离”或“负偏离”。</w:t>
      </w:r>
    </w:p>
    <w:p w14:paraId="57760371" w14:textId="77777777" w:rsidR="00C225C0" w:rsidRDefault="00C225C0">
      <w:pPr>
        <w:tabs>
          <w:tab w:val="left" w:pos="1800"/>
          <w:tab w:val="left" w:pos="5580"/>
        </w:tabs>
        <w:jc w:val="left"/>
        <w:rPr>
          <w:rFonts w:ascii="仿宋" w:eastAsia="仿宋" w:hAnsi="仿宋" w:hint="eastAsia"/>
          <w:color w:val="212121"/>
          <w:sz w:val="24"/>
        </w:rPr>
      </w:pPr>
    </w:p>
    <w:p w14:paraId="656EE55C" w14:textId="77777777" w:rsidR="00C225C0" w:rsidRDefault="00C225C0">
      <w:pPr>
        <w:tabs>
          <w:tab w:val="left" w:pos="1800"/>
          <w:tab w:val="left" w:pos="5580"/>
        </w:tabs>
        <w:jc w:val="left"/>
        <w:rPr>
          <w:rFonts w:ascii="仿宋" w:eastAsia="仿宋" w:hAnsi="仿宋" w:hint="eastAsia"/>
          <w:color w:val="212121"/>
          <w:sz w:val="24"/>
        </w:rPr>
      </w:pPr>
    </w:p>
    <w:p w14:paraId="6A61D60F" w14:textId="77777777" w:rsidR="00C225C0" w:rsidRDefault="00C225C0">
      <w:pPr>
        <w:rPr>
          <w:rFonts w:ascii="仿宋" w:eastAsia="仿宋" w:hAnsi="仿宋" w:hint="eastAsia"/>
          <w:color w:val="212121"/>
          <w:sz w:val="24"/>
          <w:szCs w:val="20"/>
        </w:rPr>
      </w:pPr>
    </w:p>
    <w:p w14:paraId="465DDCE8"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19F099DC"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lastRenderedPageBreak/>
        <w:t>投标人名称（加盖公章）</w:t>
      </w:r>
      <w:r>
        <w:rPr>
          <w:rFonts w:ascii="仿宋" w:eastAsia="仿宋" w:hAnsi="仿宋"/>
          <w:color w:val="212121"/>
          <w:sz w:val="24"/>
          <w:lang w:val="zh-CN"/>
        </w:rPr>
        <w:t>：    ____________</w:t>
      </w:r>
    </w:p>
    <w:p w14:paraId="3E4B3DC7" w14:textId="77777777" w:rsidR="00C225C0"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678DBF40" w14:textId="77777777" w:rsidR="00C225C0" w:rsidRDefault="00000000">
      <w:pPr>
        <w:numPr>
          <w:ilvl w:val="0"/>
          <w:numId w:val="27"/>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br w:type="page"/>
      </w:r>
      <w:r>
        <w:rPr>
          <w:rFonts w:ascii="仿宋" w:eastAsia="仿宋" w:hAnsi="仿宋" w:hint="eastAsia"/>
          <w:color w:val="212121"/>
          <w:sz w:val="24"/>
          <w:szCs w:val="20"/>
        </w:rPr>
        <w:lastRenderedPageBreak/>
        <w:t>本国产品标准证明文件</w:t>
      </w:r>
    </w:p>
    <w:p w14:paraId="43EEF0C9" w14:textId="77777777" w:rsidR="00C225C0" w:rsidRDefault="00000000">
      <w:pPr>
        <w:pStyle w:val="afe"/>
        <w:shd w:val="clear" w:color="auto" w:fill="FFFFFF"/>
        <w:spacing w:before="30" w:beforeAutospacing="0" w:after="30" w:afterAutospacing="0"/>
        <w:jc w:val="center"/>
        <w:rPr>
          <w:rFonts w:ascii="仿宋" w:eastAsia="仿宋" w:hAnsi="仿宋" w:hint="eastAsia"/>
          <w:color w:val="212121"/>
          <w:sz w:val="36"/>
          <w:szCs w:val="36"/>
        </w:rPr>
      </w:pPr>
      <w:r>
        <w:rPr>
          <w:rStyle w:val="aff4"/>
          <w:rFonts w:ascii="仿宋" w:eastAsia="仿宋" w:hAnsi="仿宋" w:hint="eastAsia"/>
          <w:color w:val="212121"/>
          <w:sz w:val="36"/>
          <w:szCs w:val="36"/>
          <w:shd w:val="clear" w:color="auto" w:fill="FFFFFF"/>
        </w:rPr>
        <w:t>关于符合本国产品标准的声明函</w:t>
      </w:r>
    </w:p>
    <w:p w14:paraId="4098367F" w14:textId="77777777" w:rsidR="00C225C0" w:rsidRDefault="00C225C0">
      <w:pPr>
        <w:pStyle w:val="afe"/>
        <w:shd w:val="clear" w:color="auto" w:fill="FFFFFF"/>
        <w:spacing w:before="30" w:beforeAutospacing="0" w:after="30" w:afterAutospacing="0"/>
        <w:ind w:firstLine="420"/>
        <w:rPr>
          <w:rFonts w:ascii="仿宋" w:eastAsia="仿宋" w:hAnsi="仿宋" w:hint="eastAsia"/>
          <w:color w:val="212121"/>
        </w:rPr>
      </w:pPr>
    </w:p>
    <w:p w14:paraId="2A6F7A0F" w14:textId="77777777" w:rsidR="00C225C0"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1AA55B6" w14:textId="77777777" w:rsidR="00C225C0"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1.</w:t>
      </w:r>
      <w:r>
        <w:rPr>
          <w:rStyle w:val="aff7"/>
          <w:rFonts w:ascii="仿宋" w:eastAsia="仿宋" w:hAnsi="仿宋" w:hint="eastAsia"/>
          <w:color w:val="212121"/>
          <w:u w:val="single"/>
          <w:shd w:val="clear" w:color="auto" w:fill="FFFFFF"/>
        </w:rPr>
        <w:t>（产品名称1）</w:t>
      </w:r>
      <w:r>
        <w:rPr>
          <w:rStyle w:val="aff7"/>
          <w:rFonts w:ascii="仿宋" w:eastAsia="仿宋" w:hAnsi="仿宋" w:hint="eastAsia"/>
          <w:color w:val="212121"/>
          <w:shd w:val="clear" w:color="auto" w:fill="FFFFFF"/>
          <w:vertAlign w:val="superscript"/>
        </w:rPr>
        <w:t>1</w:t>
      </w:r>
      <w:r>
        <w:rPr>
          <w:rFonts w:ascii="仿宋" w:eastAsia="仿宋" w:hAnsi="仿宋" w:hint="eastAsia"/>
          <w:color w:val="212121"/>
          <w:shd w:val="clear" w:color="auto" w:fill="FFFFFF"/>
        </w:rPr>
        <w:t>，生产厂为</w:t>
      </w:r>
      <w:r>
        <w:rPr>
          <w:rStyle w:val="aff7"/>
          <w:rFonts w:ascii="仿宋" w:eastAsia="仿宋" w:hAnsi="仿宋" w:hint="eastAsia"/>
          <w:color w:val="212121"/>
          <w:u w:val="single"/>
          <w:shd w:val="clear" w:color="auto" w:fill="FFFFFF"/>
        </w:rPr>
        <w:t>（厂名）</w:t>
      </w:r>
      <w:r>
        <w:rPr>
          <w:rStyle w:val="aff7"/>
          <w:rFonts w:ascii="仿宋" w:eastAsia="仿宋" w:hAnsi="仿宋" w:hint="eastAsia"/>
          <w:color w:val="212121"/>
          <w:shd w:val="clear" w:color="auto" w:fill="FFFFFF"/>
          <w:vertAlign w:val="superscript"/>
        </w:rPr>
        <w:t>2</w:t>
      </w:r>
      <w:r>
        <w:rPr>
          <w:rFonts w:ascii="仿宋" w:eastAsia="仿宋" w:hAnsi="仿宋" w:hint="eastAsia"/>
          <w:color w:val="212121"/>
          <w:shd w:val="clear" w:color="auto" w:fill="FFFFFF"/>
        </w:rPr>
        <w:t>，厂址为</w:t>
      </w:r>
      <w:r>
        <w:rPr>
          <w:rStyle w:val="aff7"/>
          <w:rFonts w:ascii="仿宋" w:eastAsia="仿宋" w:hAnsi="仿宋" w:hint="eastAsia"/>
          <w:color w:val="212121"/>
          <w:u w:val="single"/>
          <w:shd w:val="clear" w:color="auto" w:fill="FFFFFF"/>
        </w:rPr>
        <w:t>（生产厂址）</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（产品名称1）</w:t>
      </w:r>
      <w:r>
        <w:rPr>
          <w:rFonts w:ascii="仿宋" w:eastAsia="仿宋" w:hAnsi="仿宋" w:hint="eastAsia"/>
          <w:color w:val="212121"/>
          <w:shd w:val="clear" w:color="auto" w:fill="FFFFFF"/>
        </w:rPr>
        <w:t>的中国境内生产的组件成本占比≥</w:t>
      </w:r>
      <w:r>
        <w:rPr>
          <w:rStyle w:val="aff7"/>
          <w:rFonts w:ascii="仿宋" w:eastAsia="仿宋" w:hAnsi="仿宋" w:hint="eastAsia"/>
          <w:color w:val="212121"/>
          <w:u w:val="single"/>
          <w:shd w:val="clear" w:color="auto" w:fill="FFFFFF"/>
        </w:rPr>
        <w:t>（规定比例）</w:t>
      </w:r>
      <w:r>
        <w:rPr>
          <w:rStyle w:val="aff7"/>
          <w:rFonts w:ascii="仿宋" w:eastAsia="仿宋" w:hAnsi="仿宋" w:hint="eastAsia"/>
          <w:color w:val="212121"/>
          <w:shd w:val="clear" w:color="auto" w:fill="FFFFFF"/>
          <w:vertAlign w:val="superscript"/>
        </w:rPr>
        <w:t>3</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（产品名称1）</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（关键组件）</w:t>
      </w:r>
      <w:r>
        <w:rPr>
          <w:rStyle w:val="aff7"/>
          <w:rFonts w:ascii="仿宋" w:eastAsia="仿宋" w:hAnsi="仿宋" w:hint="eastAsia"/>
          <w:color w:val="212121"/>
          <w:shd w:val="clear" w:color="auto" w:fill="FFFFFF"/>
          <w:vertAlign w:val="superscript"/>
        </w:rPr>
        <w:t>4</w:t>
      </w:r>
      <w:r>
        <w:rPr>
          <w:rFonts w:ascii="仿宋" w:eastAsia="仿宋" w:hAnsi="仿宋" w:hint="eastAsia"/>
          <w:color w:val="212121"/>
          <w:shd w:val="clear" w:color="auto" w:fill="FFFFFF"/>
        </w:rPr>
        <w:t>在中国境内生产。</w:t>
      </w:r>
      <w:r>
        <w:rPr>
          <w:rStyle w:val="aff7"/>
          <w:rFonts w:ascii="仿宋" w:eastAsia="仿宋" w:hAnsi="仿宋" w:hint="eastAsia"/>
          <w:color w:val="212121"/>
          <w:u w:val="single"/>
          <w:shd w:val="clear" w:color="auto" w:fill="FFFFFF"/>
        </w:rPr>
        <w:t>（产品名称1）</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（关键工序）</w:t>
      </w:r>
      <w:r>
        <w:rPr>
          <w:rStyle w:val="aff7"/>
          <w:rFonts w:ascii="仿宋" w:eastAsia="仿宋" w:hAnsi="仿宋" w:hint="eastAsia"/>
          <w:color w:val="212121"/>
          <w:shd w:val="clear" w:color="auto" w:fill="FFFFFF"/>
          <w:vertAlign w:val="superscript"/>
        </w:rPr>
        <w:t>5</w:t>
      </w:r>
      <w:r>
        <w:rPr>
          <w:rFonts w:ascii="仿宋" w:eastAsia="仿宋" w:hAnsi="仿宋" w:hint="eastAsia"/>
          <w:color w:val="212121"/>
          <w:shd w:val="clear" w:color="auto" w:fill="FFFFFF"/>
        </w:rPr>
        <w:t>在中国境内完成。</w:t>
      </w:r>
    </w:p>
    <w:p w14:paraId="4EA6ECCD" w14:textId="77777777" w:rsidR="00C225C0"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2.</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，生产厂为</w:t>
      </w:r>
      <w:r>
        <w:rPr>
          <w:rStyle w:val="aff7"/>
          <w:rFonts w:ascii="仿宋" w:eastAsia="仿宋" w:hAnsi="仿宋" w:hint="eastAsia"/>
          <w:color w:val="212121"/>
          <w:u w:val="single"/>
          <w:shd w:val="clear" w:color="auto" w:fill="FFFFFF"/>
        </w:rPr>
        <w:t>（厂名）</w:t>
      </w:r>
      <w:r>
        <w:rPr>
          <w:rFonts w:ascii="仿宋" w:eastAsia="仿宋" w:hAnsi="仿宋" w:hint="eastAsia"/>
          <w:color w:val="212121"/>
          <w:shd w:val="clear" w:color="auto" w:fill="FFFFFF"/>
        </w:rPr>
        <w:t>，厂址为</w:t>
      </w:r>
      <w:r>
        <w:rPr>
          <w:rStyle w:val="aff7"/>
          <w:rFonts w:ascii="仿宋" w:eastAsia="仿宋" w:hAnsi="仿宋" w:hint="eastAsia"/>
          <w:color w:val="212121"/>
          <w:u w:val="single"/>
          <w:shd w:val="clear" w:color="auto" w:fill="FFFFFF"/>
        </w:rPr>
        <w:t>（生产厂址）</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的中国境内生产的组件成本占比≥</w:t>
      </w:r>
      <w:r>
        <w:rPr>
          <w:rStyle w:val="aff7"/>
          <w:rFonts w:ascii="仿宋" w:eastAsia="仿宋" w:hAnsi="仿宋" w:hint="eastAsia"/>
          <w:color w:val="212121"/>
          <w:u w:val="single"/>
          <w:shd w:val="clear" w:color="auto" w:fill="FFFFFF"/>
        </w:rPr>
        <w:t>（规定比例）</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（关键组件）</w:t>
      </w:r>
      <w:r>
        <w:rPr>
          <w:rFonts w:ascii="仿宋" w:eastAsia="仿宋" w:hAnsi="仿宋" w:hint="eastAsia"/>
          <w:color w:val="212121"/>
          <w:shd w:val="clear" w:color="auto" w:fill="FFFFFF"/>
        </w:rPr>
        <w:t>在中国境内生产。</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（关键工序）</w:t>
      </w:r>
      <w:r>
        <w:rPr>
          <w:rFonts w:ascii="仿宋" w:eastAsia="仿宋" w:hAnsi="仿宋" w:hint="eastAsia"/>
          <w:color w:val="212121"/>
          <w:shd w:val="clear" w:color="auto" w:fill="FFFFFF"/>
        </w:rPr>
        <w:t>在中国境内完成。</w:t>
      </w:r>
    </w:p>
    <w:p w14:paraId="74D74B76" w14:textId="77777777" w:rsidR="00C225C0"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w:t>
      </w:r>
    </w:p>
    <w:p w14:paraId="0276E9A7" w14:textId="77777777" w:rsidR="00C225C0"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本公司（单位）对上述声明内容的真实性负责。如有虚假，愿承担相应法律责任。</w:t>
      </w:r>
    </w:p>
    <w:p w14:paraId="26EE61D8" w14:textId="77777777" w:rsidR="00C225C0" w:rsidRDefault="00C225C0">
      <w:pPr>
        <w:pStyle w:val="afe"/>
        <w:shd w:val="clear" w:color="auto" w:fill="FFFFFF"/>
        <w:spacing w:before="0" w:beforeAutospacing="0" w:after="0" w:afterAutospacing="0" w:line="360" w:lineRule="auto"/>
        <w:rPr>
          <w:rFonts w:ascii="仿宋" w:eastAsia="仿宋" w:hAnsi="仿宋" w:hint="eastAsia"/>
          <w:color w:val="212121"/>
        </w:rPr>
      </w:pPr>
    </w:p>
    <w:p w14:paraId="222C5B76" w14:textId="77777777" w:rsidR="00C225C0" w:rsidRDefault="00C225C0">
      <w:pPr>
        <w:pStyle w:val="afe"/>
        <w:shd w:val="clear" w:color="auto" w:fill="FFFFFF"/>
        <w:spacing w:before="0" w:beforeAutospacing="0" w:after="0" w:afterAutospacing="0" w:line="360" w:lineRule="auto"/>
        <w:jc w:val="right"/>
        <w:rPr>
          <w:rFonts w:ascii="仿宋" w:eastAsia="仿宋" w:hAnsi="仿宋" w:hint="eastAsia"/>
          <w:color w:val="212121"/>
          <w:shd w:val="clear" w:color="auto" w:fill="FFFFFF"/>
        </w:rPr>
      </w:pPr>
    </w:p>
    <w:p w14:paraId="1ABD8CFE" w14:textId="77777777" w:rsidR="00C225C0" w:rsidRDefault="00000000">
      <w:pPr>
        <w:pStyle w:val="afe"/>
        <w:shd w:val="clear" w:color="auto" w:fill="FFFFFF"/>
        <w:spacing w:before="0" w:beforeAutospacing="0" w:after="0" w:afterAutospacing="0" w:line="360" w:lineRule="auto"/>
        <w:jc w:val="right"/>
        <w:rPr>
          <w:rFonts w:ascii="仿宋" w:eastAsia="仿宋" w:hAnsi="仿宋" w:hint="eastAsia"/>
          <w:color w:val="212121"/>
        </w:rPr>
      </w:pPr>
      <w:r>
        <w:rPr>
          <w:rFonts w:ascii="仿宋" w:eastAsia="仿宋" w:hAnsi="仿宋" w:hint="eastAsia"/>
          <w:color w:val="212121"/>
          <w:shd w:val="clear" w:color="auto" w:fill="FFFFFF"/>
        </w:rPr>
        <w:t>公司（单位）名称（盖章）：　        </w:t>
      </w:r>
    </w:p>
    <w:p w14:paraId="74D6BEEB" w14:textId="77777777" w:rsidR="00C225C0" w:rsidRDefault="00000000">
      <w:pPr>
        <w:pStyle w:val="afe"/>
        <w:shd w:val="clear" w:color="auto" w:fill="FFFFFF"/>
        <w:spacing w:before="0" w:beforeAutospacing="0" w:after="0" w:afterAutospacing="0" w:line="360" w:lineRule="auto"/>
        <w:jc w:val="right"/>
        <w:rPr>
          <w:rFonts w:ascii="仿宋" w:eastAsia="仿宋" w:hAnsi="仿宋" w:hint="eastAsia"/>
          <w:color w:val="212121"/>
        </w:rPr>
      </w:pPr>
      <w:r>
        <w:rPr>
          <w:rFonts w:ascii="仿宋" w:eastAsia="仿宋" w:hAnsi="仿宋" w:hint="eastAsia"/>
          <w:color w:val="212121"/>
          <w:shd w:val="clear" w:color="auto" w:fill="FFFFFF"/>
        </w:rPr>
        <w:t>日期：　     </w:t>
      </w:r>
      <w:r>
        <w:rPr>
          <w:rFonts w:ascii="仿宋" w:eastAsia="仿宋" w:hAnsi="仿宋" w:cs="仿宋" w:hint="eastAsia"/>
          <w:color w:val="212121"/>
          <w:shd w:val="clear" w:color="auto" w:fill="FFFFFF"/>
        </w:rPr>
        <w:t xml:space="preserve">年　</w:t>
      </w:r>
      <w:r>
        <w:rPr>
          <w:rFonts w:ascii="仿宋" w:eastAsia="仿宋" w:hAnsi="仿宋" w:hint="eastAsia"/>
          <w:color w:val="212121"/>
          <w:shd w:val="clear" w:color="auto" w:fill="FFFFFF"/>
        </w:rPr>
        <w:t>  </w:t>
      </w:r>
      <w:r>
        <w:rPr>
          <w:rFonts w:ascii="仿宋" w:eastAsia="仿宋" w:hAnsi="仿宋" w:cs="仿宋" w:hint="eastAsia"/>
          <w:color w:val="212121"/>
          <w:shd w:val="clear" w:color="auto" w:fill="FFFFFF"/>
        </w:rPr>
        <w:t xml:space="preserve">月　</w:t>
      </w:r>
      <w:r>
        <w:rPr>
          <w:rFonts w:ascii="仿宋" w:eastAsia="仿宋" w:hAnsi="仿宋" w:hint="eastAsia"/>
          <w:color w:val="212121"/>
          <w:shd w:val="clear" w:color="auto" w:fill="FFFFFF"/>
        </w:rPr>
        <w:t>  </w:t>
      </w:r>
      <w:r>
        <w:rPr>
          <w:rFonts w:ascii="仿宋" w:eastAsia="仿宋" w:hAnsi="仿宋" w:cs="仿宋" w:hint="eastAsia"/>
          <w:color w:val="212121"/>
          <w:shd w:val="clear" w:color="auto" w:fill="FFFFFF"/>
        </w:rPr>
        <w:t>日</w:t>
      </w:r>
      <w:r>
        <w:rPr>
          <w:rFonts w:ascii="仿宋" w:eastAsia="仿宋" w:hAnsi="仿宋" w:hint="eastAsia"/>
          <w:color w:val="212121"/>
          <w:shd w:val="clear" w:color="auto" w:fill="FFFFFF"/>
        </w:rPr>
        <w:t>         </w:t>
      </w:r>
    </w:p>
    <w:p w14:paraId="6D67249F" w14:textId="77777777" w:rsidR="00C225C0" w:rsidRDefault="00C225C0">
      <w:pPr>
        <w:pStyle w:val="afe"/>
        <w:shd w:val="clear" w:color="auto" w:fill="FFFFFF"/>
        <w:spacing w:before="0" w:beforeAutospacing="0" w:after="0" w:afterAutospacing="0" w:line="360" w:lineRule="auto"/>
        <w:rPr>
          <w:rFonts w:ascii="仿宋" w:eastAsia="仿宋" w:hAnsi="仿宋" w:hint="eastAsia"/>
          <w:color w:val="212121"/>
          <w:shd w:val="clear" w:color="auto" w:fill="FFFFFF"/>
        </w:rPr>
      </w:pPr>
    </w:p>
    <w:p w14:paraId="28F4CD4B" w14:textId="77777777" w:rsidR="00C225C0" w:rsidRDefault="00C225C0">
      <w:pPr>
        <w:pStyle w:val="afe"/>
        <w:shd w:val="clear" w:color="auto" w:fill="FFFFFF"/>
        <w:spacing w:before="0" w:beforeAutospacing="0" w:after="0" w:afterAutospacing="0" w:line="360" w:lineRule="auto"/>
        <w:rPr>
          <w:rFonts w:ascii="仿宋" w:eastAsia="仿宋" w:hAnsi="仿宋" w:hint="eastAsia"/>
          <w:color w:val="212121"/>
          <w:shd w:val="clear" w:color="auto" w:fill="FFFFFF"/>
        </w:rPr>
      </w:pPr>
    </w:p>
    <w:p w14:paraId="52746E84" w14:textId="77777777" w:rsidR="00C225C0" w:rsidRDefault="00000000">
      <w:pPr>
        <w:spacing w:line="360" w:lineRule="auto"/>
        <w:ind w:leftChars="1" w:left="424" w:hangingChars="201" w:hanging="422"/>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注：1.产品如有型号，请在“产品名称”栏一并填写。</w:t>
      </w:r>
    </w:p>
    <w:p w14:paraId="57C0A79A" w14:textId="77777777" w:rsidR="00C225C0"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2.生产厂名与厂址应与生产厂营业执照载明的相关信息保持一致。</w:t>
      </w:r>
    </w:p>
    <w:p w14:paraId="14EA9D22" w14:textId="77777777" w:rsidR="00C225C0"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3.该产品的中国境内生产的组件成本占比相关要求实施前，“规定比例”栏可不填。</w:t>
      </w:r>
    </w:p>
    <w:p w14:paraId="079AE132" w14:textId="77777777" w:rsidR="00C225C0"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4.该产品的关键组件要求实施前，“关键组件”栏可不填。</w:t>
      </w:r>
    </w:p>
    <w:p w14:paraId="5BBDE559" w14:textId="77777777" w:rsidR="00C225C0"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5.该产品的关键工序要求实施前，“关键工序”栏可不填。</w:t>
      </w:r>
    </w:p>
    <w:p w14:paraId="1F146B4A" w14:textId="77777777" w:rsidR="00C225C0" w:rsidRDefault="00000000">
      <w:pPr>
        <w:widowControl/>
        <w:jc w:val="left"/>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br w:type="page"/>
      </w:r>
    </w:p>
    <w:p w14:paraId="6D64B532" w14:textId="77777777" w:rsidR="00C225C0" w:rsidRDefault="00000000">
      <w:pPr>
        <w:pStyle w:val="afe"/>
        <w:shd w:val="clear" w:color="auto" w:fill="FFFFFF"/>
        <w:spacing w:before="30" w:beforeAutospacing="0" w:after="30" w:afterAutospacing="0"/>
        <w:jc w:val="center"/>
        <w:rPr>
          <w:rStyle w:val="aff4"/>
          <w:rFonts w:ascii="仿宋" w:eastAsia="仿宋" w:hAnsi="仿宋" w:hint="eastAsia"/>
          <w:color w:val="212121"/>
          <w:sz w:val="36"/>
          <w:szCs w:val="36"/>
        </w:rPr>
      </w:pPr>
      <w:r>
        <w:rPr>
          <w:rStyle w:val="aff4"/>
          <w:rFonts w:ascii="仿宋" w:eastAsia="仿宋" w:hAnsi="仿宋" w:hint="eastAsia"/>
          <w:color w:val="212121"/>
          <w:sz w:val="36"/>
          <w:szCs w:val="36"/>
        </w:rPr>
        <w:lastRenderedPageBreak/>
        <w:t>产品成本占比承诺函</w:t>
      </w:r>
    </w:p>
    <w:p w14:paraId="4B882BA9" w14:textId="77777777" w:rsidR="00C225C0" w:rsidRDefault="00C225C0">
      <w:pPr>
        <w:pStyle w:val="afe"/>
        <w:shd w:val="clear" w:color="auto" w:fill="FFFFFF"/>
        <w:spacing w:before="30" w:beforeAutospacing="0" w:after="30" w:afterAutospacing="0"/>
        <w:rPr>
          <w:rStyle w:val="aff4"/>
          <w:rFonts w:ascii="仿宋" w:eastAsia="仿宋" w:hAnsi="仿宋" w:hint="eastAsia"/>
          <w:color w:val="212121"/>
          <w:sz w:val="36"/>
          <w:szCs w:val="36"/>
        </w:rPr>
      </w:pPr>
    </w:p>
    <w:p w14:paraId="41FFCCD5" w14:textId="77777777" w:rsidR="00C225C0" w:rsidRDefault="00000000">
      <w:pPr>
        <w:widowControl/>
        <w:spacing w:line="360" w:lineRule="auto"/>
        <w:ind w:firstLineChars="200" w:firstLine="480"/>
        <w:jc w:val="left"/>
        <w:rPr>
          <w:rFonts w:ascii="仿宋" w:eastAsia="仿宋" w:hAnsi="仿宋" w:hint="eastAsia"/>
          <w:color w:val="212121"/>
          <w:sz w:val="24"/>
          <w:shd w:val="clear" w:color="auto" w:fill="FFFFFF"/>
        </w:rPr>
      </w:pPr>
      <w:r>
        <w:rPr>
          <w:rFonts w:ascii="仿宋" w:eastAsia="仿宋" w:hAnsi="仿宋" w:hint="eastAsia"/>
          <w:color w:val="212121"/>
          <w:sz w:val="24"/>
          <w:shd w:val="clear" w:color="auto" w:fill="FFFFFF"/>
        </w:rPr>
        <w:t>我公司（单位）郑重承诺，我公司已阅读并理解《国务院办公厅关于在政府采购中实施本国产品标准及相关政策的通知》（国办发〔</w:t>
      </w:r>
      <w:r>
        <w:rPr>
          <w:rFonts w:ascii="仿宋" w:eastAsia="仿宋" w:hAnsi="仿宋"/>
          <w:color w:val="212121"/>
          <w:sz w:val="24"/>
          <w:shd w:val="clear" w:color="auto" w:fill="FFFFFF"/>
        </w:rPr>
        <w:t>2025</w:t>
      </w:r>
      <w:r>
        <w:rPr>
          <w:rFonts w:ascii="仿宋" w:eastAsia="仿宋" w:hAnsi="仿宋" w:hint="eastAsia"/>
          <w:color w:val="212121"/>
          <w:sz w:val="24"/>
          <w:shd w:val="clear" w:color="auto" w:fill="FFFFFF"/>
        </w:rPr>
        <w:t>〕</w:t>
      </w:r>
      <w:r>
        <w:rPr>
          <w:rFonts w:ascii="仿宋" w:eastAsia="仿宋" w:hAnsi="仿宋"/>
          <w:color w:val="212121"/>
          <w:sz w:val="24"/>
          <w:shd w:val="clear" w:color="auto" w:fill="FFFFFF"/>
        </w:rPr>
        <w:t>34</w:t>
      </w:r>
      <w:r>
        <w:rPr>
          <w:rFonts w:ascii="仿宋" w:eastAsia="仿宋" w:hAnsi="仿宋" w:hint="eastAsia"/>
          <w:color w:val="212121"/>
          <w:sz w:val="24"/>
          <w:shd w:val="clear" w:color="auto" w:fill="FFFFFF"/>
        </w:rPr>
        <w:t>号）的规定。据此承诺如下：</w:t>
      </w:r>
    </w:p>
    <w:p w14:paraId="0D61EA70" w14:textId="77777777" w:rsidR="00C225C0" w:rsidRDefault="00000000">
      <w:pPr>
        <w:widowControl/>
        <w:spacing w:line="360" w:lineRule="auto"/>
        <w:ind w:firstLineChars="200" w:firstLine="480"/>
        <w:jc w:val="left"/>
        <w:rPr>
          <w:rFonts w:ascii="仿宋" w:eastAsia="仿宋" w:hAnsi="仿宋" w:hint="eastAsia"/>
          <w:color w:val="212121"/>
          <w:spacing w:val="6"/>
          <w:sz w:val="24"/>
        </w:rPr>
      </w:pPr>
      <w:r>
        <w:rPr>
          <w:rFonts w:ascii="仿宋" w:eastAsia="仿宋" w:hAnsi="仿宋" w:hint="eastAsia"/>
          <w:color w:val="212121"/>
          <w:sz w:val="24"/>
          <w:shd w:val="clear" w:color="auto" w:fill="FFFFFF"/>
        </w:rPr>
        <w:t>为本采购项目或者采购包提供的符合本国产品标准的产品成本之和占提供的全部产品成本之和的比例为</w:t>
      </w:r>
      <w:r>
        <w:rPr>
          <w:rFonts w:ascii="仿宋" w:eastAsia="仿宋" w:hAnsi="仿宋"/>
          <w:color w:val="212121"/>
          <w:spacing w:val="6"/>
          <w:sz w:val="24"/>
        </w:rPr>
        <w:t>______%</w:t>
      </w:r>
      <w:r>
        <w:rPr>
          <w:rFonts w:ascii="仿宋" w:eastAsia="仿宋" w:hAnsi="仿宋" w:hint="eastAsia"/>
          <w:color w:val="212121"/>
          <w:spacing w:val="6"/>
          <w:sz w:val="24"/>
        </w:rPr>
        <w:t>。</w:t>
      </w:r>
    </w:p>
    <w:p w14:paraId="006B831D" w14:textId="77777777" w:rsidR="00C225C0" w:rsidRDefault="00C225C0">
      <w:pPr>
        <w:widowControl/>
        <w:spacing w:line="360" w:lineRule="auto"/>
        <w:ind w:firstLineChars="200" w:firstLine="480"/>
        <w:jc w:val="left"/>
        <w:rPr>
          <w:rFonts w:ascii="仿宋" w:eastAsia="仿宋" w:hAnsi="仿宋" w:hint="eastAsia"/>
          <w:color w:val="212121"/>
          <w:sz w:val="24"/>
        </w:rPr>
      </w:pPr>
    </w:p>
    <w:p w14:paraId="37919A65" w14:textId="77777777" w:rsidR="00C225C0" w:rsidRDefault="00000000">
      <w:pPr>
        <w:pStyle w:val="afe"/>
        <w:shd w:val="clear" w:color="auto" w:fill="FFFFFF"/>
        <w:spacing w:before="0" w:beforeAutospacing="0" w:after="0" w:afterAutospacing="0" w:line="360" w:lineRule="auto"/>
        <w:jc w:val="right"/>
        <w:rPr>
          <w:rFonts w:ascii="仿宋" w:eastAsia="仿宋" w:hAnsi="仿宋" w:hint="eastAsia"/>
          <w:color w:val="212121"/>
        </w:rPr>
      </w:pPr>
      <w:r>
        <w:rPr>
          <w:rFonts w:ascii="仿宋" w:eastAsia="仿宋" w:hAnsi="仿宋" w:hint="eastAsia"/>
          <w:color w:val="212121"/>
          <w:shd w:val="clear" w:color="auto" w:fill="FFFFFF"/>
        </w:rPr>
        <w:t>公司（单位）名称（盖章）：　        </w:t>
      </w:r>
    </w:p>
    <w:p w14:paraId="67DCEAA2" w14:textId="77777777" w:rsidR="00C225C0" w:rsidRDefault="00000000">
      <w:pPr>
        <w:widowControl/>
        <w:spacing w:line="360" w:lineRule="auto"/>
        <w:ind w:firstLineChars="200" w:firstLine="480"/>
        <w:jc w:val="right"/>
        <w:rPr>
          <w:rFonts w:ascii="仿宋" w:eastAsia="仿宋" w:hAnsi="仿宋" w:hint="eastAsia"/>
          <w:color w:val="212121"/>
          <w:sz w:val="24"/>
        </w:rPr>
      </w:pPr>
      <w:r>
        <w:rPr>
          <w:rFonts w:ascii="仿宋" w:eastAsia="仿宋" w:hAnsi="仿宋" w:hint="eastAsia"/>
          <w:color w:val="212121"/>
          <w:sz w:val="24"/>
          <w:shd w:val="clear" w:color="auto" w:fill="FFFFFF"/>
        </w:rPr>
        <w:t>日期：　     </w:t>
      </w:r>
      <w:r>
        <w:rPr>
          <w:rFonts w:ascii="仿宋" w:eastAsia="仿宋" w:hAnsi="仿宋" w:cs="宋体" w:hint="eastAsia"/>
          <w:color w:val="212121"/>
          <w:sz w:val="24"/>
          <w:shd w:val="clear" w:color="auto" w:fill="FFFFFF"/>
        </w:rPr>
        <w:t xml:space="preserve">年　</w:t>
      </w:r>
      <w:r>
        <w:rPr>
          <w:rFonts w:ascii="仿宋" w:eastAsia="仿宋" w:hAnsi="仿宋" w:hint="eastAsia"/>
          <w:color w:val="212121"/>
          <w:sz w:val="24"/>
          <w:shd w:val="clear" w:color="auto" w:fill="FFFFFF"/>
        </w:rPr>
        <w:t>  </w:t>
      </w:r>
      <w:r>
        <w:rPr>
          <w:rFonts w:ascii="仿宋" w:eastAsia="仿宋" w:hAnsi="仿宋" w:cs="宋体" w:hint="eastAsia"/>
          <w:color w:val="212121"/>
          <w:sz w:val="24"/>
          <w:shd w:val="clear" w:color="auto" w:fill="FFFFFF"/>
        </w:rPr>
        <w:t xml:space="preserve">月　</w:t>
      </w:r>
      <w:r>
        <w:rPr>
          <w:rFonts w:ascii="仿宋" w:eastAsia="仿宋" w:hAnsi="仿宋" w:hint="eastAsia"/>
          <w:color w:val="212121"/>
          <w:sz w:val="24"/>
          <w:shd w:val="clear" w:color="auto" w:fill="FFFFFF"/>
        </w:rPr>
        <w:t>  </w:t>
      </w:r>
      <w:r>
        <w:rPr>
          <w:rFonts w:ascii="仿宋" w:eastAsia="仿宋" w:hAnsi="仿宋" w:cs="宋体" w:hint="eastAsia"/>
          <w:color w:val="212121"/>
          <w:sz w:val="24"/>
          <w:shd w:val="clear" w:color="auto" w:fill="FFFFFF"/>
        </w:rPr>
        <w:t>日</w:t>
      </w:r>
      <w:r>
        <w:rPr>
          <w:rFonts w:ascii="仿宋" w:eastAsia="仿宋" w:hAnsi="仿宋" w:hint="eastAsia"/>
          <w:color w:val="212121"/>
          <w:sz w:val="24"/>
          <w:shd w:val="clear" w:color="auto" w:fill="FFFFFF"/>
        </w:rPr>
        <w:t>     </w:t>
      </w:r>
    </w:p>
    <w:p w14:paraId="21223B45" w14:textId="77777777" w:rsidR="00C225C0" w:rsidRDefault="00C225C0">
      <w:pPr>
        <w:widowControl/>
        <w:spacing w:line="360" w:lineRule="auto"/>
        <w:jc w:val="left"/>
        <w:rPr>
          <w:rFonts w:ascii="仿宋" w:eastAsia="仿宋" w:hAnsi="仿宋" w:hint="eastAsia"/>
          <w:color w:val="212121"/>
          <w:sz w:val="24"/>
        </w:rPr>
      </w:pPr>
    </w:p>
    <w:p w14:paraId="3948878E" w14:textId="77777777" w:rsidR="00C225C0" w:rsidRDefault="00C225C0">
      <w:pPr>
        <w:widowControl/>
        <w:spacing w:line="360" w:lineRule="auto"/>
        <w:jc w:val="left"/>
        <w:rPr>
          <w:rFonts w:ascii="仿宋" w:eastAsia="仿宋" w:hAnsi="仿宋" w:hint="eastAsia"/>
          <w:color w:val="212121"/>
          <w:sz w:val="24"/>
        </w:rPr>
      </w:pPr>
    </w:p>
    <w:p w14:paraId="2E8522FC" w14:textId="77777777" w:rsidR="00C225C0" w:rsidRDefault="00000000">
      <w:pPr>
        <w:spacing w:line="360" w:lineRule="auto"/>
        <w:rPr>
          <w:rFonts w:ascii="仿宋" w:eastAsia="仿宋" w:hAnsi="仿宋" w:hint="eastAsia"/>
          <w:color w:val="212121"/>
          <w:sz w:val="22"/>
          <w:szCs w:val="22"/>
        </w:rPr>
      </w:pPr>
      <w:r>
        <w:rPr>
          <w:rFonts w:ascii="仿宋" w:eastAsia="仿宋" w:hAnsi="仿宋" w:hint="eastAsia"/>
          <w:color w:val="212121"/>
          <w:sz w:val="22"/>
          <w:szCs w:val="22"/>
        </w:rPr>
        <w:t>注：</w:t>
      </w:r>
    </w:p>
    <w:p w14:paraId="449BF391" w14:textId="77777777" w:rsidR="00C225C0" w:rsidRDefault="00000000">
      <w:pPr>
        <w:spacing w:line="360" w:lineRule="auto"/>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 xml:space="preserve">1. </w:t>
      </w:r>
      <w:r>
        <w:rPr>
          <w:rFonts w:ascii="仿宋" w:eastAsia="仿宋" w:hAnsi="仿宋" w:hint="eastAsia"/>
          <w:color w:val="212121"/>
          <w:szCs w:val="21"/>
          <w:shd w:val="clear" w:color="auto" w:fill="FFFFFF"/>
        </w:rPr>
        <w:t>本承诺函应按包分别提供。</w:t>
      </w:r>
    </w:p>
    <w:p w14:paraId="2DDBC93C" w14:textId="77777777" w:rsidR="00C225C0" w:rsidRDefault="00000000">
      <w:pPr>
        <w:spacing w:line="360" w:lineRule="auto"/>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 xml:space="preserve">2. </w:t>
      </w:r>
      <w:r>
        <w:rPr>
          <w:rFonts w:ascii="仿宋" w:eastAsia="仿宋" w:hAnsi="仿宋" w:hint="eastAsia"/>
          <w:color w:val="212121"/>
          <w:szCs w:val="21"/>
          <w:shd w:val="clear" w:color="auto" w:fill="FFFFFF"/>
        </w:rPr>
        <w:t>单一产品采购无须提供本承诺函；供应商提供产品全部为本国产品，且提供了《关于符合本国产品标准的声明函》时，无须提供本承诺函。</w:t>
      </w:r>
    </w:p>
    <w:p w14:paraId="63C3C82E" w14:textId="77777777" w:rsidR="00C225C0" w:rsidRDefault="00000000">
      <w:pPr>
        <w:spacing w:line="360" w:lineRule="auto"/>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 xml:space="preserve">3. </w:t>
      </w:r>
      <w:r>
        <w:rPr>
          <w:rFonts w:ascii="仿宋" w:eastAsia="仿宋" w:hAnsi="仿宋" w:hint="eastAsia"/>
          <w:color w:val="212121"/>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ascii="仿宋" w:eastAsia="仿宋" w:hAnsi="仿宋" w:hint="eastAsia"/>
          <w:color w:val="212121"/>
        </w:rPr>
        <w:t>价格评审优惠</w:t>
      </w:r>
      <w:r>
        <w:rPr>
          <w:rFonts w:ascii="仿宋" w:eastAsia="仿宋" w:hAnsi="仿宋" w:hint="eastAsia"/>
          <w:color w:val="212121"/>
          <w:szCs w:val="21"/>
          <w:shd w:val="clear" w:color="auto" w:fill="FFFFFF"/>
        </w:rPr>
        <w:t>。</w:t>
      </w:r>
    </w:p>
    <w:p w14:paraId="68E36E31" w14:textId="77777777" w:rsidR="00C225C0"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780733B3" w14:textId="77777777" w:rsidR="00C225C0" w:rsidRDefault="00000000">
      <w:pPr>
        <w:numPr>
          <w:ilvl w:val="0"/>
          <w:numId w:val="28"/>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中小企业证明文件</w:t>
      </w:r>
    </w:p>
    <w:p w14:paraId="47575B6E"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说明：</w:t>
      </w:r>
    </w:p>
    <w:p w14:paraId="7D5B591C"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4767252"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F0C840A"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3）对于多标的采购项目，投标人应充分、准确地了解所提供货物的制造企业、提供服务的承接企业信息。对相关情况了解不清楚的，不建议填报本声明函。</w:t>
      </w:r>
    </w:p>
    <w:p w14:paraId="5E323BB6"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ascii="仿宋" w:eastAsia="仿宋" w:hAnsi="仿宋" w:hint="eastAsia"/>
          <w:color w:val="212121"/>
          <w:sz w:val="24"/>
        </w:rPr>
        <w:t>及《金融业企业划型标准规定》（银发〔</w:t>
      </w:r>
      <w:r>
        <w:rPr>
          <w:rFonts w:ascii="仿宋" w:eastAsia="仿宋" w:hAnsi="仿宋"/>
          <w:color w:val="212121"/>
          <w:sz w:val="24"/>
        </w:rPr>
        <w:t>2015</w:t>
      </w:r>
      <w:r>
        <w:rPr>
          <w:rFonts w:ascii="仿宋" w:eastAsia="仿宋" w:hAnsi="仿宋" w:hint="eastAsia"/>
          <w:color w:val="212121"/>
          <w:sz w:val="24"/>
        </w:rPr>
        <w:t>〕</w:t>
      </w:r>
      <w:r>
        <w:rPr>
          <w:rFonts w:ascii="仿宋" w:eastAsia="仿宋" w:hAnsi="仿宋"/>
          <w:color w:val="212121"/>
          <w:sz w:val="24"/>
        </w:rPr>
        <w:t xml:space="preserve">309 </w:t>
      </w:r>
      <w:r>
        <w:rPr>
          <w:rFonts w:ascii="仿宋" w:eastAsia="仿宋" w:hAnsi="仿宋" w:hint="eastAsia"/>
          <w:color w:val="212121"/>
          <w:sz w:val="24"/>
        </w:rPr>
        <w:t>号）等国务院批准的中小企业划分标准执行</w:t>
      </w:r>
      <w:r>
        <w:rPr>
          <w:rFonts w:ascii="仿宋" w:eastAsia="仿宋" w:hAnsi="仿宋"/>
          <w:color w:val="212121"/>
          <w:sz w:val="24"/>
        </w:rPr>
        <w:t>。</w:t>
      </w:r>
    </w:p>
    <w:p w14:paraId="4829AB47" w14:textId="77777777" w:rsidR="00C225C0" w:rsidRDefault="00000000">
      <w:pPr>
        <w:widowControl/>
        <w:jc w:val="left"/>
        <w:rPr>
          <w:rFonts w:ascii="仿宋" w:eastAsia="仿宋" w:hAnsi="仿宋" w:hint="eastAsia"/>
          <w:b/>
          <w:bCs/>
          <w:color w:val="212121"/>
          <w:sz w:val="24"/>
        </w:rPr>
      </w:pPr>
      <w:r>
        <w:rPr>
          <w:rFonts w:ascii="仿宋" w:eastAsia="仿宋" w:hAnsi="仿宋"/>
          <w:b/>
          <w:bCs/>
          <w:color w:val="212121"/>
          <w:sz w:val="24"/>
        </w:rPr>
        <w:br w:type="page"/>
      </w:r>
    </w:p>
    <w:p w14:paraId="019CADCB" w14:textId="77777777" w:rsidR="00C225C0" w:rsidRDefault="00000000">
      <w:pPr>
        <w:spacing w:beforeLines="100" w:before="240" w:afterLines="100" w:after="240" w:line="360" w:lineRule="auto"/>
        <w:jc w:val="center"/>
        <w:rPr>
          <w:rFonts w:ascii="仿宋" w:eastAsia="仿宋" w:hAnsi="仿宋" w:hint="eastAsia"/>
          <w:b/>
          <w:color w:val="212121"/>
          <w:sz w:val="36"/>
          <w:szCs w:val="36"/>
        </w:rPr>
      </w:pPr>
      <w:r>
        <w:rPr>
          <w:rFonts w:ascii="仿宋" w:eastAsia="仿宋" w:hAnsi="仿宋"/>
          <w:b/>
          <w:bCs/>
          <w:color w:val="212121"/>
          <w:sz w:val="36"/>
          <w:szCs w:val="36"/>
        </w:rPr>
        <w:lastRenderedPageBreak/>
        <w:t>中小企业声明函（货物）格式</w:t>
      </w:r>
    </w:p>
    <w:p w14:paraId="72C406E8" w14:textId="77777777" w:rsidR="00C225C0" w:rsidRDefault="00000000">
      <w:pPr>
        <w:autoSpaceDE w:val="0"/>
        <w:autoSpaceDN w:val="0"/>
        <w:spacing w:line="360" w:lineRule="auto"/>
        <w:ind w:left="220" w:right="415" w:firstLine="640"/>
        <w:jc w:val="left"/>
        <w:rPr>
          <w:rFonts w:ascii="仿宋" w:eastAsia="仿宋" w:hAnsi="仿宋" w:hint="eastAsia"/>
          <w:color w:val="212121"/>
          <w:kern w:val="0"/>
          <w:sz w:val="24"/>
        </w:rPr>
      </w:pPr>
      <w:r>
        <w:rPr>
          <w:rFonts w:ascii="仿宋" w:eastAsia="仿宋" w:hAnsi="仿宋"/>
          <w:color w:val="212121"/>
          <w:kern w:val="0"/>
          <w:sz w:val="24"/>
        </w:rPr>
        <w:t>本公司（联合体）郑重声明，根据《政府采购促进中小企业发展管理办法》（财库﹝2020﹞46号）的规定，本公司（联合体）参加</w:t>
      </w:r>
      <w:r>
        <w:rPr>
          <w:rFonts w:ascii="仿宋" w:eastAsia="仿宋" w:hAnsi="仿宋"/>
          <w:i/>
          <w:color w:val="212121"/>
          <w:kern w:val="0"/>
          <w:sz w:val="24"/>
          <w:u w:val="single"/>
        </w:rPr>
        <w:t>（单位名称）</w:t>
      </w:r>
      <w:r>
        <w:rPr>
          <w:rFonts w:ascii="仿宋" w:eastAsia="仿宋" w:hAnsi="仿宋"/>
          <w:color w:val="212121"/>
          <w:kern w:val="0"/>
          <w:sz w:val="24"/>
        </w:rPr>
        <w:t>的</w:t>
      </w:r>
      <w:r>
        <w:rPr>
          <w:rFonts w:ascii="仿宋" w:eastAsia="仿宋" w:hAnsi="仿宋"/>
          <w:i/>
          <w:color w:val="212121"/>
          <w:kern w:val="0"/>
          <w:sz w:val="24"/>
          <w:u w:val="single"/>
        </w:rPr>
        <w:t>（项目名称）</w:t>
      </w:r>
      <w:r>
        <w:rPr>
          <w:rFonts w:ascii="仿宋" w:eastAsia="仿宋" w:hAnsi="仿宋"/>
          <w:color w:val="212121"/>
          <w:kern w:val="0"/>
          <w:sz w:val="24"/>
        </w:rPr>
        <w:t>采购活动，提供的货物全部由符合政策要求的中小企业制造。相关企业（含联合体中的中小企业、签订分包意向协议的中小企业）的具体情况如下：</w:t>
      </w:r>
    </w:p>
    <w:p w14:paraId="6549DB08" w14:textId="77777777" w:rsidR="00C225C0" w:rsidRDefault="00000000">
      <w:pPr>
        <w:numPr>
          <w:ilvl w:val="0"/>
          <w:numId w:val="29"/>
        </w:numPr>
        <w:tabs>
          <w:tab w:val="left" w:pos="1183"/>
          <w:tab w:val="left" w:pos="1484"/>
          <w:tab w:val="left" w:pos="4662"/>
          <w:tab w:val="left" w:pos="6903"/>
        </w:tabs>
        <w:autoSpaceDE w:val="0"/>
        <w:autoSpaceDN w:val="0"/>
        <w:spacing w:line="360" w:lineRule="auto"/>
        <w:ind w:right="169" w:firstLine="646"/>
        <w:jc w:val="left"/>
        <w:rPr>
          <w:rFonts w:ascii="仿宋" w:eastAsia="仿宋" w:hAnsi="仿宋" w:hint="eastAsia"/>
          <w:color w:val="212121"/>
          <w:kern w:val="0"/>
          <w:sz w:val="24"/>
          <w:u w:color="000000"/>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采购文件中明确的所属行业）行业</w:t>
      </w:r>
      <w:r>
        <w:rPr>
          <w:rFonts w:ascii="仿宋" w:eastAsia="仿宋" w:hAnsi="仿宋"/>
          <w:color w:val="212121"/>
          <w:kern w:val="0"/>
          <w:sz w:val="24"/>
          <w:u w:color="000000"/>
        </w:rPr>
        <w:t>；制造商为</w:t>
      </w:r>
      <w:r>
        <w:rPr>
          <w:rFonts w:ascii="仿宋" w:eastAsia="仿宋" w:hAnsi="仿宋"/>
          <w:i/>
          <w:color w:val="212121"/>
          <w:kern w:val="0"/>
          <w:sz w:val="24"/>
          <w:u w:val="single" w:color="000000"/>
        </w:rPr>
        <w:t>（企业名称）</w:t>
      </w:r>
      <w:r>
        <w:rPr>
          <w:rFonts w:ascii="仿宋" w:eastAsia="仿宋" w:hAnsi="仿宋"/>
          <w:color w:val="212121"/>
          <w:kern w:val="0"/>
          <w:sz w:val="24"/>
          <w:u w:color="000000"/>
        </w:rPr>
        <w:t>，从业人员</w:t>
      </w:r>
      <w:r>
        <w:rPr>
          <w:rFonts w:ascii="仿宋" w:eastAsia="仿宋" w:hAnsi="仿宋"/>
          <w:color w:val="212121"/>
          <w:kern w:val="0"/>
          <w:sz w:val="24"/>
          <w:u w:val="single" w:color="000000"/>
        </w:rPr>
        <w:tab/>
      </w:r>
      <w:r>
        <w:rPr>
          <w:rFonts w:ascii="仿宋" w:eastAsia="仿宋" w:hAnsi="仿宋"/>
          <w:color w:val="212121"/>
          <w:kern w:val="0"/>
          <w:sz w:val="24"/>
          <w:u w:color="000000"/>
        </w:rPr>
        <w:t>人，营业收入为</w:t>
      </w:r>
      <w:r>
        <w:rPr>
          <w:rFonts w:ascii="仿宋" w:eastAsia="仿宋" w:hAnsi="仿宋"/>
          <w:color w:val="212121"/>
          <w:kern w:val="0"/>
          <w:sz w:val="24"/>
          <w:u w:val="single" w:color="000000"/>
        </w:rPr>
        <w:tab/>
      </w:r>
      <w:r>
        <w:rPr>
          <w:rFonts w:ascii="仿宋" w:eastAsia="仿宋" w:hAnsi="仿宋"/>
          <w:color w:val="212121"/>
          <w:kern w:val="0"/>
          <w:sz w:val="24"/>
          <w:u w:color="000000"/>
        </w:rPr>
        <w:t>万元，资产总额为</w:t>
      </w:r>
      <w:r>
        <w:rPr>
          <w:rFonts w:ascii="仿宋" w:eastAsia="仿宋" w:hAnsi="仿宋"/>
          <w:color w:val="212121"/>
          <w:kern w:val="0"/>
          <w:sz w:val="24"/>
          <w:u w:val="single" w:color="000000"/>
        </w:rPr>
        <w:tab/>
      </w:r>
      <w:r>
        <w:rPr>
          <w:rFonts w:ascii="仿宋" w:eastAsia="仿宋" w:hAnsi="仿宋"/>
          <w:color w:val="212121"/>
          <w:kern w:val="0"/>
          <w:sz w:val="24"/>
          <w:u w:color="000000"/>
        </w:rPr>
        <w:t>万元</w:t>
      </w:r>
      <w:hyperlink w:anchor="_bookmark0" w:history="1">
        <w:r w:rsidR="00C225C0">
          <w:rPr>
            <w:rFonts w:ascii="仿宋" w:eastAsia="仿宋" w:hAnsi="仿宋"/>
            <w:color w:val="212121"/>
            <w:kern w:val="0"/>
            <w:position w:val="16"/>
            <w:sz w:val="24"/>
            <w:u w:color="000000"/>
          </w:rPr>
          <w:t>1</w:t>
        </w:r>
      </w:hyperlink>
      <w:r>
        <w:rPr>
          <w:rFonts w:ascii="仿宋" w:eastAsia="仿宋" w:hAnsi="仿宋"/>
          <w:color w:val="212121"/>
          <w:kern w:val="0"/>
          <w:sz w:val="24"/>
          <w:u w:color="000000"/>
        </w:rPr>
        <w:t>，属于</w:t>
      </w:r>
      <w:r>
        <w:rPr>
          <w:rFonts w:ascii="仿宋" w:eastAsia="仿宋" w:hAnsi="仿宋"/>
          <w:i/>
          <w:color w:val="212121"/>
          <w:kern w:val="0"/>
          <w:sz w:val="24"/>
          <w:u w:val="single" w:color="000000"/>
        </w:rPr>
        <w:t>（中型企业、小型企业、微型企业）</w:t>
      </w:r>
      <w:r>
        <w:rPr>
          <w:rFonts w:ascii="仿宋" w:eastAsia="仿宋" w:hAnsi="仿宋"/>
          <w:color w:val="212121"/>
          <w:kern w:val="0"/>
          <w:sz w:val="24"/>
          <w:u w:color="000000"/>
        </w:rPr>
        <w:t>；</w:t>
      </w:r>
    </w:p>
    <w:p w14:paraId="5D64A4BC" w14:textId="77777777" w:rsidR="00C225C0" w:rsidRDefault="00000000">
      <w:pPr>
        <w:numPr>
          <w:ilvl w:val="0"/>
          <w:numId w:val="29"/>
        </w:numPr>
        <w:tabs>
          <w:tab w:val="left" w:pos="1165"/>
          <w:tab w:val="left" w:pos="1183"/>
          <w:tab w:val="left" w:pos="4362"/>
          <w:tab w:val="left" w:pos="6577"/>
        </w:tabs>
        <w:autoSpaceDE w:val="0"/>
        <w:autoSpaceDN w:val="0"/>
        <w:spacing w:line="360" w:lineRule="auto"/>
        <w:ind w:right="169" w:firstLine="646"/>
        <w:jc w:val="left"/>
        <w:rPr>
          <w:rFonts w:ascii="仿宋" w:eastAsia="仿宋" w:hAnsi="仿宋" w:hint="eastAsia"/>
          <w:color w:val="212121"/>
          <w:kern w:val="0"/>
          <w:sz w:val="24"/>
          <w:u w:color="000000"/>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采购文件中明确的所属行业）行业</w:t>
      </w:r>
      <w:r>
        <w:rPr>
          <w:rFonts w:ascii="仿宋" w:eastAsia="仿宋" w:hAnsi="仿宋"/>
          <w:color w:val="212121"/>
          <w:kern w:val="0"/>
          <w:sz w:val="24"/>
          <w:u w:color="000000"/>
        </w:rPr>
        <w:t>；制造商为</w:t>
      </w:r>
      <w:r>
        <w:rPr>
          <w:rFonts w:ascii="仿宋" w:eastAsia="仿宋" w:hAnsi="仿宋"/>
          <w:i/>
          <w:color w:val="212121"/>
          <w:kern w:val="0"/>
          <w:sz w:val="24"/>
          <w:u w:val="single" w:color="000000"/>
        </w:rPr>
        <w:t>（企业名称）</w:t>
      </w:r>
      <w:r>
        <w:rPr>
          <w:rFonts w:ascii="仿宋" w:eastAsia="仿宋" w:hAnsi="仿宋"/>
          <w:color w:val="212121"/>
          <w:kern w:val="0"/>
          <w:sz w:val="24"/>
          <w:u w:color="000000"/>
        </w:rPr>
        <w:t>，从业人员</w:t>
      </w:r>
      <w:r>
        <w:rPr>
          <w:rFonts w:ascii="仿宋" w:eastAsia="仿宋" w:hAnsi="仿宋"/>
          <w:color w:val="212121"/>
          <w:kern w:val="0"/>
          <w:sz w:val="24"/>
          <w:u w:val="single" w:color="000000"/>
        </w:rPr>
        <w:tab/>
      </w:r>
      <w:r>
        <w:rPr>
          <w:rFonts w:ascii="仿宋" w:eastAsia="仿宋" w:hAnsi="仿宋"/>
          <w:color w:val="212121"/>
          <w:kern w:val="0"/>
          <w:sz w:val="24"/>
          <w:u w:color="000000"/>
        </w:rPr>
        <w:t>人，营业收入为</w:t>
      </w:r>
      <w:r>
        <w:rPr>
          <w:rFonts w:ascii="仿宋" w:eastAsia="仿宋" w:hAnsi="仿宋"/>
          <w:color w:val="212121"/>
          <w:kern w:val="0"/>
          <w:sz w:val="24"/>
          <w:u w:val="single" w:color="000000"/>
        </w:rPr>
        <w:tab/>
      </w:r>
      <w:r>
        <w:rPr>
          <w:rFonts w:ascii="仿宋" w:eastAsia="仿宋" w:hAnsi="仿宋"/>
          <w:color w:val="212121"/>
          <w:kern w:val="0"/>
          <w:sz w:val="24"/>
          <w:u w:color="000000"/>
        </w:rPr>
        <w:t>万元，资产总额为</w:t>
      </w:r>
      <w:r>
        <w:rPr>
          <w:rFonts w:ascii="仿宋" w:eastAsia="仿宋" w:hAnsi="仿宋"/>
          <w:color w:val="212121"/>
          <w:kern w:val="0"/>
          <w:sz w:val="24"/>
          <w:u w:val="single" w:color="000000"/>
        </w:rPr>
        <w:tab/>
      </w:r>
      <w:r>
        <w:rPr>
          <w:rFonts w:ascii="仿宋" w:eastAsia="仿宋" w:hAnsi="仿宋"/>
          <w:color w:val="212121"/>
          <w:kern w:val="0"/>
          <w:sz w:val="24"/>
          <w:u w:color="000000"/>
        </w:rPr>
        <w:t>万元，属于</w:t>
      </w:r>
      <w:r>
        <w:rPr>
          <w:rFonts w:ascii="仿宋" w:eastAsia="仿宋" w:hAnsi="仿宋"/>
          <w:i/>
          <w:color w:val="212121"/>
          <w:kern w:val="0"/>
          <w:sz w:val="24"/>
          <w:u w:val="single" w:color="000000"/>
        </w:rPr>
        <w:t>（中型企业、小型企业、微型企业）</w:t>
      </w:r>
      <w:r>
        <w:rPr>
          <w:rFonts w:ascii="仿宋" w:eastAsia="仿宋" w:hAnsi="仿宋"/>
          <w:color w:val="212121"/>
          <w:kern w:val="0"/>
          <w:sz w:val="24"/>
          <w:u w:color="000000"/>
        </w:rPr>
        <w:t>；</w:t>
      </w:r>
    </w:p>
    <w:p w14:paraId="7910B089" w14:textId="77777777" w:rsidR="00C225C0" w:rsidRDefault="00000000">
      <w:pPr>
        <w:autoSpaceDE w:val="0"/>
        <w:autoSpaceDN w:val="0"/>
        <w:spacing w:line="360" w:lineRule="auto"/>
        <w:ind w:left="860"/>
        <w:jc w:val="left"/>
        <w:rPr>
          <w:rFonts w:ascii="仿宋" w:eastAsia="仿宋" w:hAnsi="仿宋" w:hint="eastAsia"/>
          <w:color w:val="212121"/>
          <w:kern w:val="0"/>
          <w:sz w:val="24"/>
        </w:rPr>
      </w:pPr>
      <w:r>
        <w:rPr>
          <w:rFonts w:ascii="仿宋" w:eastAsia="仿宋" w:hAnsi="仿宋"/>
          <w:color w:val="212121"/>
          <w:kern w:val="0"/>
          <w:sz w:val="24"/>
        </w:rPr>
        <w:t>……</w:t>
      </w:r>
    </w:p>
    <w:p w14:paraId="10517BB9" w14:textId="77777777" w:rsidR="00C225C0" w:rsidRDefault="00000000">
      <w:pPr>
        <w:autoSpaceDE w:val="0"/>
        <w:autoSpaceDN w:val="0"/>
        <w:spacing w:line="360" w:lineRule="auto"/>
        <w:ind w:left="220" w:right="417" w:firstLine="645"/>
        <w:rPr>
          <w:rFonts w:ascii="仿宋" w:eastAsia="仿宋" w:hAnsi="仿宋" w:hint="eastAsia"/>
          <w:color w:val="212121"/>
          <w:kern w:val="0"/>
          <w:sz w:val="24"/>
        </w:rPr>
      </w:pPr>
      <w:r>
        <w:rPr>
          <w:rFonts w:ascii="仿宋" w:eastAsia="仿宋" w:hAnsi="仿宋"/>
          <w:color w:val="212121"/>
          <w:kern w:val="0"/>
          <w:sz w:val="24"/>
        </w:rPr>
        <w:t>以上企业，不属于大企业的分支机构，不存在控股股东为大企业的情形，也不存在与大企业的负责人为同一人的情形。</w:t>
      </w:r>
    </w:p>
    <w:p w14:paraId="210416BD" w14:textId="77777777" w:rsidR="00C225C0" w:rsidRDefault="00000000">
      <w:pPr>
        <w:autoSpaceDE w:val="0"/>
        <w:autoSpaceDN w:val="0"/>
        <w:spacing w:line="360" w:lineRule="auto"/>
        <w:ind w:left="220" w:right="372" w:firstLine="645"/>
        <w:jc w:val="left"/>
        <w:rPr>
          <w:rFonts w:ascii="仿宋" w:eastAsia="仿宋" w:hAnsi="仿宋" w:hint="eastAsia"/>
          <w:color w:val="212121"/>
          <w:kern w:val="0"/>
          <w:sz w:val="24"/>
        </w:rPr>
      </w:pPr>
      <w:r>
        <w:rPr>
          <w:rFonts w:ascii="仿宋" w:eastAsia="仿宋" w:hAnsi="仿宋"/>
          <w:color w:val="212121"/>
          <w:kern w:val="0"/>
          <w:sz w:val="24"/>
        </w:rPr>
        <w:t>本企业对上述声明内容的真实性负责。如有虚假，将依法承担相应责任。</w:t>
      </w:r>
    </w:p>
    <w:p w14:paraId="34E922C8" w14:textId="77777777" w:rsidR="00C225C0" w:rsidRDefault="00C225C0">
      <w:pPr>
        <w:spacing w:line="360" w:lineRule="auto"/>
        <w:ind w:firstLine="504"/>
        <w:rPr>
          <w:rFonts w:ascii="仿宋" w:eastAsia="仿宋" w:hAnsi="仿宋" w:hint="eastAsia"/>
          <w:color w:val="212121"/>
          <w:spacing w:val="6"/>
          <w:sz w:val="24"/>
        </w:rPr>
      </w:pPr>
    </w:p>
    <w:p w14:paraId="6EE82F7D" w14:textId="77777777" w:rsidR="00C225C0" w:rsidRDefault="00C225C0">
      <w:pPr>
        <w:spacing w:line="360" w:lineRule="auto"/>
        <w:ind w:firstLine="504"/>
        <w:rPr>
          <w:rFonts w:ascii="仿宋" w:eastAsia="仿宋" w:hAnsi="仿宋" w:hint="eastAsia"/>
          <w:color w:val="212121"/>
          <w:spacing w:val="6"/>
          <w:sz w:val="24"/>
        </w:rPr>
      </w:pPr>
    </w:p>
    <w:p w14:paraId="5C72D0A2" w14:textId="77777777" w:rsidR="00C225C0"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3BBACB5E" w14:textId="77777777" w:rsidR="00C225C0"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081899F0" w14:textId="77777777" w:rsidR="00C225C0" w:rsidRDefault="00C225C0">
      <w:pPr>
        <w:spacing w:line="360" w:lineRule="auto"/>
        <w:ind w:right="360" w:firstLine="480"/>
        <w:jc w:val="right"/>
        <w:rPr>
          <w:rFonts w:ascii="仿宋" w:eastAsia="仿宋" w:hAnsi="仿宋" w:hint="eastAsia"/>
          <w:color w:val="212121"/>
          <w:sz w:val="24"/>
        </w:rPr>
      </w:pPr>
    </w:p>
    <w:p w14:paraId="32D635EC" w14:textId="77777777" w:rsidR="00C225C0" w:rsidRDefault="00C225C0">
      <w:pPr>
        <w:spacing w:line="360" w:lineRule="auto"/>
        <w:ind w:right="360" w:firstLine="480"/>
        <w:jc w:val="right"/>
        <w:rPr>
          <w:rFonts w:ascii="仿宋" w:eastAsia="仿宋" w:hAnsi="仿宋" w:hint="eastAsia"/>
          <w:color w:val="212121"/>
          <w:sz w:val="24"/>
        </w:rPr>
      </w:pPr>
    </w:p>
    <w:tbl>
      <w:tblPr>
        <w:tblW w:w="0" w:type="auto"/>
        <w:tblBorders>
          <w:top w:val="single" w:sz="4" w:space="0" w:color="auto"/>
        </w:tblBorders>
        <w:tblLook w:val="04A0" w:firstRow="1" w:lastRow="0" w:firstColumn="1" w:lastColumn="0" w:noHBand="0" w:noVBand="1"/>
      </w:tblPr>
      <w:tblGrid>
        <w:gridCol w:w="8946"/>
      </w:tblGrid>
      <w:tr w:rsidR="00C225C0" w14:paraId="3F214591" w14:textId="77777777">
        <w:tc>
          <w:tcPr>
            <w:tcW w:w="8946" w:type="dxa"/>
          </w:tcPr>
          <w:p w14:paraId="5EDF7F3E" w14:textId="77777777" w:rsidR="00C225C0"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7A768F8F" w14:textId="77777777" w:rsidR="00C225C0" w:rsidRDefault="00C225C0">
      <w:pPr>
        <w:autoSpaceDE w:val="0"/>
        <w:autoSpaceDN w:val="0"/>
        <w:adjustRightInd w:val="0"/>
        <w:ind w:firstLine="420"/>
        <w:jc w:val="left"/>
        <w:rPr>
          <w:rFonts w:ascii="仿宋" w:eastAsia="仿宋" w:hAnsi="仿宋" w:hint="eastAsia"/>
          <w:color w:val="212121"/>
          <w:sz w:val="24"/>
        </w:rPr>
      </w:pPr>
    </w:p>
    <w:p w14:paraId="316E5085" w14:textId="77777777" w:rsidR="00C225C0" w:rsidRDefault="00C225C0">
      <w:pPr>
        <w:spacing w:line="360" w:lineRule="auto"/>
        <w:rPr>
          <w:rFonts w:ascii="仿宋" w:eastAsia="仿宋" w:hAnsi="仿宋" w:hint="eastAsia"/>
          <w:color w:val="212121"/>
          <w:sz w:val="24"/>
        </w:rPr>
      </w:pPr>
    </w:p>
    <w:p w14:paraId="7013C39F" w14:textId="77777777" w:rsidR="00C225C0" w:rsidRDefault="00000000">
      <w:pPr>
        <w:spacing w:beforeLines="100" w:before="240" w:afterLines="100" w:after="240" w:line="360" w:lineRule="auto"/>
        <w:jc w:val="center"/>
        <w:rPr>
          <w:rFonts w:ascii="仿宋" w:eastAsia="仿宋" w:hAnsi="仿宋" w:hint="eastAsia"/>
          <w:b/>
          <w:bCs/>
          <w:color w:val="212121"/>
          <w:sz w:val="36"/>
          <w:szCs w:val="36"/>
        </w:rPr>
      </w:pPr>
      <w:r>
        <w:rPr>
          <w:rFonts w:ascii="仿宋" w:eastAsia="仿宋" w:hAnsi="仿宋"/>
          <w:color w:val="212121"/>
          <w:sz w:val="24"/>
        </w:rPr>
        <w:br w:type="page"/>
      </w:r>
      <w:r>
        <w:rPr>
          <w:rFonts w:ascii="仿宋" w:eastAsia="仿宋" w:hAnsi="仿宋"/>
          <w:b/>
          <w:bCs/>
          <w:color w:val="212121"/>
          <w:sz w:val="36"/>
          <w:szCs w:val="36"/>
        </w:rPr>
        <w:lastRenderedPageBreak/>
        <w:t>中小企业声明函（工程、服务）格式</w:t>
      </w:r>
    </w:p>
    <w:p w14:paraId="4144ABA3" w14:textId="77777777" w:rsidR="00C225C0" w:rsidRDefault="00000000">
      <w:pPr>
        <w:autoSpaceDE w:val="0"/>
        <w:autoSpaceDN w:val="0"/>
        <w:spacing w:line="360" w:lineRule="auto"/>
        <w:ind w:left="220" w:right="415" w:firstLine="640"/>
        <w:jc w:val="left"/>
        <w:rPr>
          <w:rFonts w:ascii="仿宋" w:eastAsia="仿宋" w:hAnsi="仿宋" w:hint="eastAsia"/>
          <w:color w:val="212121"/>
          <w:kern w:val="0"/>
          <w:sz w:val="24"/>
        </w:rPr>
      </w:pPr>
      <w:r>
        <w:rPr>
          <w:rFonts w:ascii="仿宋" w:eastAsia="仿宋" w:hAnsi="仿宋"/>
          <w:color w:val="212121"/>
          <w:kern w:val="0"/>
          <w:sz w:val="24"/>
        </w:rPr>
        <w:t>本公司（联合体）郑重声明，根据《政府采购促进中小企业发展管理办法》（财库﹝2020﹞46号）的规定，本公司（联合体）参加</w:t>
      </w:r>
      <w:r>
        <w:rPr>
          <w:rFonts w:ascii="仿宋" w:eastAsia="仿宋" w:hAnsi="仿宋"/>
          <w:i/>
          <w:color w:val="212121"/>
          <w:kern w:val="0"/>
          <w:sz w:val="24"/>
          <w:u w:val="single"/>
        </w:rPr>
        <w:t>（单位名称）</w:t>
      </w:r>
      <w:r>
        <w:rPr>
          <w:rFonts w:ascii="仿宋" w:eastAsia="仿宋" w:hAnsi="仿宋"/>
          <w:color w:val="212121"/>
          <w:kern w:val="0"/>
          <w:sz w:val="24"/>
        </w:rPr>
        <w:t>的</w:t>
      </w:r>
      <w:r>
        <w:rPr>
          <w:rFonts w:ascii="仿宋" w:eastAsia="仿宋" w:hAnsi="仿宋"/>
          <w:i/>
          <w:color w:val="212121"/>
          <w:kern w:val="0"/>
          <w:sz w:val="24"/>
          <w:u w:val="single"/>
        </w:rPr>
        <w:t>（项目名称）</w:t>
      </w:r>
      <w:r>
        <w:rPr>
          <w:rFonts w:ascii="仿宋" w:eastAsia="仿宋" w:hAnsi="仿宋"/>
          <w:color w:val="212121"/>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279763E" w14:textId="77777777" w:rsidR="00C225C0" w:rsidRDefault="00000000">
      <w:pPr>
        <w:numPr>
          <w:ilvl w:val="0"/>
          <w:numId w:val="30"/>
        </w:numPr>
        <w:tabs>
          <w:tab w:val="left" w:pos="1276"/>
          <w:tab w:val="left" w:pos="5005"/>
          <w:tab w:val="left" w:pos="7227"/>
        </w:tabs>
        <w:autoSpaceDE w:val="0"/>
        <w:autoSpaceDN w:val="0"/>
        <w:spacing w:line="360" w:lineRule="auto"/>
        <w:ind w:left="284" w:right="236" w:firstLine="576"/>
        <w:jc w:val="left"/>
        <w:rPr>
          <w:rFonts w:ascii="仿宋" w:eastAsia="仿宋" w:hAnsi="仿宋" w:hint="eastAsia"/>
          <w:color w:val="212121"/>
          <w:kern w:val="0"/>
          <w:sz w:val="24"/>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w:t>
      </w:r>
      <w:r>
        <w:rPr>
          <w:rFonts w:ascii="仿宋" w:eastAsia="仿宋" w:hAnsi="仿宋"/>
          <w:color w:val="212121"/>
          <w:kern w:val="0"/>
          <w:sz w:val="24"/>
          <w:u w:color="000000"/>
        </w:rPr>
        <w:t>；</w:t>
      </w:r>
      <w:r>
        <w:rPr>
          <w:rFonts w:ascii="仿宋" w:eastAsia="仿宋" w:hAnsi="仿宋"/>
          <w:color w:val="212121"/>
          <w:kern w:val="0"/>
          <w:sz w:val="24"/>
        </w:rPr>
        <w:t>承建（承接）企业为</w:t>
      </w:r>
      <w:r>
        <w:rPr>
          <w:rFonts w:ascii="仿宋" w:eastAsia="仿宋" w:hAnsi="仿宋"/>
          <w:i/>
          <w:color w:val="212121"/>
          <w:kern w:val="0"/>
          <w:sz w:val="24"/>
          <w:u w:val="single"/>
        </w:rPr>
        <w:t>（企业名称）</w:t>
      </w:r>
      <w:r>
        <w:rPr>
          <w:rFonts w:ascii="仿宋" w:eastAsia="仿宋" w:hAnsi="仿宋"/>
          <w:color w:val="212121"/>
          <w:kern w:val="0"/>
          <w:sz w:val="24"/>
        </w:rPr>
        <w:t>，从业人员</w:t>
      </w:r>
      <w:r>
        <w:rPr>
          <w:rFonts w:ascii="仿宋" w:eastAsia="仿宋" w:hAnsi="仿宋"/>
          <w:color w:val="212121"/>
          <w:kern w:val="0"/>
          <w:sz w:val="24"/>
          <w:u w:val="single"/>
        </w:rPr>
        <w:tab/>
      </w:r>
      <w:r>
        <w:rPr>
          <w:rFonts w:ascii="仿宋" w:eastAsia="仿宋" w:hAnsi="仿宋"/>
          <w:color w:val="212121"/>
          <w:kern w:val="0"/>
          <w:sz w:val="24"/>
        </w:rPr>
        <w:t>人，营业收入为</w:t>
      </w:r>
      <w:r>
        <w:rPr>
          <w:rFonts w:ascii="仿宋" w:eastAsia="仿宋" w:hAnsi="仿宋"/>
          <w:color w:val="212121"/>
          <w:kern w:val="0"/>
          <w:sz w:val="24"/>
          <w:u w:val="single"/>
        </w:rPr>
        <w:tab/>
      </w:r>
      <w:r>
        <w:rPr>
          <w:rFonts w:ascii="仿宋" w:eastAsia="仿宋" w:hAnsi="仿宋"/>
          <w:color w:val="212121"/>
          <w:kern w:val="0"/>
          <w:sz w:val="24"/>
        </w:rPr>
        <w:t>万元，资产总额为</w:t>
      </w:r>
      <w:r>
        <w:rPr>
          <w:rFonts w:ascii="仿宋" w:eastAsia="仿宋" w:hAnsi="仿宋"/>
          <w:color w:val="212121"/>
          <w:kern w:val="0"/>
          <w:sz w:val="24"/>
          <w:u w:val="single"/>
        </w:rPr>
        <w:tab/>
      </w:r>
      <w:r>
        <w:rPr>
          <w:rFonts w:ascii="仿宋" w:eastAsia="仿宋" w:hAnsi="仿宋"/>
          <w:color w:val="212121"/>
          <w:kern w:val="0"/>
          <w:sz w:val="24"/>
        </w:rPr>
        <w:t>万元</w:t>
      </w:r>
      <w:hyperlink w:anchor="_bookmark1" w:history="1">
        <w:r w:rsidR="00C225C0">
          <w:rPr>
            <w:rFonts w:ascii="仿宋" w:eastAsia="仿宋" w:hAnsi="仿宋"/>
            <w:color w:val="212121"/>
            <w:kern w:val="0"/>
            <w:position w:val="16"/>
            <w:sz w:val="24"/>
          </w:rPr>
          <w:t>1</w:t>
        </w:r>
      </w:hyperlink>
      <w:r>
        <w:rPr>
          <w:rFonts w:ascii="仿宋" w:eastAsia="仿宋" w:hAnsi="仿宋"/>
          <w:color w:val="212121"/>
          <w:kern w:val="0"/>
          <w:sz w:val="24"/>
        </w:rPr>
        <w:t>，属于</w:t>
      </w:r>
      <w:r>
        <w:rPr>
          <w:rFonts w:ascii="仿宋" w:eastAsia="仿宋" w:hAnsi="仿宋"/>
          <w:i/>
          <w:color w:val="212121"/>
          <w:kern w:val="0"/>
          <w:sz w:val="24"/>
          <w:u w:val="single"/>
        </w:rPr>
        <w:t>（中型企业、小型企业、微型企业）</w:t>
      </w:r>
      <w:r>
        <w:rPr>
          <w:rFonts w:ascii="仿宋" w:eastAsia="仿宋" w:hAnsi="仿宋"/>
          <w:color w:val="212121"/>
          <w:kern w:val="0"/>
          <w:sz w:val="24"/>
        </w:rPr>
        <w:t>；</w:t>
      </w:r>
    </w:p>
    <w:p w14:paraId="08B9DCD4" w14:textId="77777777" w:rsidR="00C225C0" w:rsidRDefault="00000000">
      <w:pPr>
        <w:numPr>
          <w:ilvl w:val="0"/>
          <w:numId w:val="30"/>
        </w:numPr>
        <w:tabs>
          <w:tab w:val="left" w:pos="1243"/>
          <w:tab w:val="left" w:pos="1806"/>
          <w:tab w:val="left" w:pos="5005"/>
          <w:tab w:val="left" w:pos="7213"/>
        </w:tabs>
        <w:autoSpaceDE w:val="0"/>
        <w:autoSpaceDN w:val="0"/>
        <w:spacing w:line="360" w:lineRule="auto"/>
        <w:ind w:left="205" w:right="258" w:firstLine="655"/>
        <w:jc w:val="left"/>
        <w:rPr>
          <w:rFonts w:ascii="仿宋" w:eastAsia="仿宋" w:hAnsi="仿宋" w:hint="eastAsia"/>
          <w:color w:val="212121"/>
          <w:kern w:val="0"/>
          <w:sz w:val="24"/>
          <w:u w:color="000000"/>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w:t>
      </w:r>
      <w:r>
        <w:rPr>
          <w:rFonts w:ascii="仿宋" w:eastAsia="仿宋" w:hAnsi="仿宋"/>
          <w:color w:val="212121"/>
          <w:kern w:val="0"/>
          <w:sz w:val="24"/>
          <w:u w:color="000000"/>
        </w:rPr>
        <w:t>；承建（承接）企业为</w:t>
      </w:r>
      <w:r>
        <w:rPr>
          <w:rFonts w:ascii="仿宋" w:eastAsia="仿宋" w:hAnsi="仿宋"/>
          <w:i/>
          <w:color w:val="212121"/>
          <w:kern w:val="0"/>
          <w:sz w:val="24"/>
          <w:u w:val="single" w:color="000000"/>
        </w:rPr>
        <w:t>（企业名称）</w:t>
      </w:r>
      <w:r>
        <w:rPr>
          <w:rFonts w:ascii="仿宋" w:eastAsia="仿宋" w:hAnsi="仿宋"/>
          <w:color w:val="212121"/>
          <w:kern w:val="0"/>
          <w:sz w:val="24"/>
          <w:u w:color="000000"/>
        </w:rPr>
        <w:t>，从业人员</w:t>
      </w:r>
      <w:r>
        <w:rPr>
          <w:rFonts w:ascii="仿宋" w:eastAsia="仿宋" w:hAnsi="仿宋"/>
          <w:color w:val="212121"/>
          <w:kern w:val="0"/>
          <w:sz w:val="24"/>
          <w:u w:val="single" w:color="000000"/>
        </w:rPr>
        <w:tab/>
      </w:r>
      <w:r>
        <w:rPr>
          <w:rFonts w:ascii="仿宋" w:eastAsia="仿宋" w:hAnsi="仿宋"/>
          <w:color w:val="212121"/>
          <w:kern w:val="0"/>
          <w:sz w:val="24"/>
          <w:u w:color="000000"/>
        </w:rPr>
        <w:t>人，营业收入为</w:t>
      </w:r>
      <w:r>
        <w:rPr>
          <w:rFonts w:ascii="仿宋" w:eastAsia="仿宋" w:hAnsi="仿宋"/>
          <w:color w:val="212121"/>
          <w:kern w:val="0"/>
          <w:sz w:val="24"/>
          <w:u w:val="single" w:color="000000"/>
        </w:rPr>
        <w:tab/>
      </w:r>
      <w:r>
        <w:rPr>
          <w:rFonts w:ascii="仿宋" w:eastAsia="仿宋" w:hAnsi="仿宋"/>
          <w:color w:val="212121"/>
          <w:kern w:val="0"/>
          <w:sz w:val="24"/>
          <w:u w:color="000000"/>
        </w:rPr>
        <w:t>万元，资产总额为</w:t>
      </w:r>
      <w:r>
        <w:rPr>
          <w:rFonts w:ascii="仿宋" w:eastAsia="仿宋" w:hAnsi="仿宋"/>
          <w:color w:val="212121"/>
          <w:kern w:val="0"/>
          <w:sz w:val="24"/>
          <w:u w:val="single" w:color="000000"/>
        </w:rPr>
        <w:tab/>
      </w:r>
      <w:r>
        <w:rPr>
          <w:rFonts w:ascii="仿宋" w:eastAsia="仿宋" w:hAnsi="仿宋"/>
          <w:color w:val="212121"/>
          <w:kern w:val="0"/>
          <w:sz w:val="24"/>
          <w:u w:color="000000"/>
        </w:rPr>
        <w:t>万元，属于</w:t>
      </w:r>
      <w:r>
        <w:rPr>
          <w:rFonts w:ascii="仿宋" w:eastAsia="仿宋" w:hAnsi="仿宋"/>
          <w:i/>
          <w:color w:val="212121"/>
          <w:kern w:val="0"/>
          <w:sz w:val="24"/>
          <w:u w:val="single" w:color="000000"/>
        </w:rPr>
        <w:t>（中型企业、小型企业、微型企业）</w:t>
      </w:r>
      <w:r>
        <w:rPr>
          <w:rFonts w:ascii="仿宋" w:eastAsia="仿宋" w:hAnsi="仿宋"/>
          <w:color w:val="212121"/>
          <w:kern w:val="0"/>
          <w:sz w:val="24"/>
          <w:u w:color="000000"/>
        </w:rPr>
        <w:t>；</w:t>
      </w:r>
    </w:p>
    <w:p w14:paraId="5D595C40" w14:textId="77777777" w:rsidR="00C225C0" w:rsidRDefault="00000000">
      <w:pPr>
        <w:autoSpaceDE w:val="0"/>
        <w:autoSpaceDN w:val="0"/>
        <w:spacing w:line="360" w:lineRule="auto"/>
        <w:ind w:left="860"/>
        <w:jc w:val="left"/>
        <w:rPr>
          <w:rFonts w:ascii="仿宋" w:eastAsia="仿宋" w:hAnsi="仿宋" w:hint="eastAsia"/>
          <w:color w:val="212121"/>
          <w:kern w:val="0"/>
          <w:sz w:val="24"/>
        </w:rPr>
      </w:pPr>
      <w:r>
        <w:rPr>
          <w:rFonts w:ascii="仿宋" w:eastAsia="仿宋" w:hAnsi="仿宋"/>
          <w:color w:val="212121"/>
          <w:kern w:val="0"/>
          <w:sz w:val="24"/>
        </w:rPr>
        <w:t>……</w:t>
      </w:r>
    </w:p>
    <w:p w14:paraId="4834ECAA" w14:textId="77777777" w:rsidR="00C225C0" w:rsidRDefault="00000000">
      <w:pPr>
        <w:autoSpaceDE w:val="0"/>
        <w:autoSpaceDN w:val="0"/>
        <w:spacing w:line="360" w:lineRule="auto"/>
        <w:ind w:left="220" w:right="417" w:firstLine="645"/>
        <w:rPr>
          <w:rFonts w:ascii="仿宋" w:eastAsia="仿宋" w:hAnsi="仿宋" w:hint="eastAsia"/>
          <w:color w:val="212121"/>
          <w:kern w:val="0"/>
          <w:sz w:val="24"/>
        </w:rPr>
      </w:pPr>
      <w:r>
        <w:rPr>
          <w:rFonts w:ascii="仿宋" w:eastAsia="仿宋" w:hAnsi="仿宋"/>
          <w:color w:val="212121"/>
          <w:kern w:val="0"/>
          <w:sz w:val="24"/>
        </w:rPr>
        <w:t>以上企业，不属于大企业的分支机构，不存在控股股东为大企业的情形，也不存在与大企业的负责人为同一人的情形。</w:t>
      </w:r>
    </w:p>
    <w:p w14:paraId="3168161E" w14:textId="77777777" w:rsidR="00C225C0" w:rsidRDefault="00000000">
      <w:pPr>
        <w:spacing w:line="360" w:lineRule="auto"/>
        <w:ind w:firstLine="504"/>
        <w:rPr>
          <w:rFonts w:ascii="仿宋" w:eastAsia="仿宋" w:hAnsi="仿宋" w:hint="eastAsia"/>
          <w:color w:val="212121"/>
          <w:spacing w:val="6"/>
          <w:sz w:val="24"/>
        </w:rPr>
      </w:pPr>
      <w:r>
        <w:rPr>
          <w:rFonts w:ascii="仿宋" w:eastAsia="仿宋" w:hAnsi="仿宋"/>
          <w:color w:val="212121"/>
          <w:kern w:val="0"/>
          <w:sz w:val="24"/>
        </w:rPr>
        <w:t>本企业对上述声明内容的真实性负责。如有虚假，将依法承担相应责任。</w:t>
      </w:r>
    </w:p>
    <w:p w14:paraId="01254702" w14:textId="77777777" w:rsidR="00C225C0" w:rsidRDefault="00C225C0">
      <w:pPr>
        <w:spacing w:line="360" w:lineRule="auto"/>
        <w:ind w:firstLine="504"/>
        <w:rPr>
          <w:rFonts w:ascii="仿宋" w:eastAsia="仿宋" w:hAnsi="仿宋" w:hint="eastAsia"/>
          <w:color w:val="212121"/>
          <w:spacing w:val="6"/>
          <w:sz w:val="24"/>
        </w:rPr>
      </w:pPr>
    </w:p>
    <w:p w14:paraId="0E21BD7E" w14:textId="77777777" w:rsidR="00C225C0" w:rsidRDefault="00C225C0">
      <w:pPr>
        <w:spacing w:line="360" w:lineRule="auto"/>
        <w:ind w:right="360" w:firstLine="480"/>
        <w:jc w:val="right"/>
        <w:rPr>
          <w:rFonts w:ascii="仿宋" w:eastAsia="仿宋" w:hAnsi="仿宋" w:hint="eastAsia"/>
          <w:color w:val="212121"/>
          <w:sz w:val="24"/>
        </w:rPr>
      </w:pPr>
    </w:p>
    <w:p w14:paraId="3F6F533B" w14:textId="77777777" w:rsidR="00C225C0"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2CD8D637" w14:textId="77777777" w:rsidR="00C225C0"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159EBAA0" w14:textId="77777777" w:rsidR="00C225C0" w:rsidRDefault="00C225C0">
      <w:pPr>
        <w:spacing w:line="360" w:lineRule="auto"/>
        <w:ind w:right="360" w:firstLine="480"/>
        <w:jc w:val="right"/>
        <w:rPr>
          <w:rFonts w:ascii="仿宋" w:eastAsia="仿宋" w:hAnsi="仿宋" w:hint="eastAsia"/>
          <w:color w:val="212121"/>
          <w:sz w:val="24"/>
        </w:rPr>
      </w:pPr>
    </w:p>
    <w:p w14:paraId="056A39E9" w14:textId="77777777" w:rsidR="00C225C0" w:rsidRDefault="00C225C0">
      <w:pPr>
        <w:adjustRightInd w:val="0"/>
        <w:snapToGrid w:val="0"/>
        <w:jc w:val="left"/>
        <w:rPr>
          <w:rFonts w:ascii="仿宋" w:eastAsia="仿宋" w:hAnsi="仿宋" w:hint="eastAsia"/>
          <w:color w:val="212121"/>
          <w:sz w:val="24"/>
          <w:szCs w:val="21"/>
        </w:rPr>
      </w:pPr>
    </w:p>
    <w:tbl>
      <w:tblPr>
        <w:tblW w:w="0" w:type="auto"/>
        <w:tblBorders>
          <w:top w:val="single" w:sz="4" w:space="0" w:color="auto"/>
        </w:tblBorders>
        <w:tblLook w:val="04A0" w:firstRow="1" w:lastRow="0" w:firstColumn="1" w:lastColumn="0" w:noHBand="0" w:noVBand="1"/>
      </w:tblPr>
      <w:tblGrid>
        <w:gridCol w:w="8946"/>
      </w:tblGrid>
      <w:tr w:rsidR="00C225C0" w14:paraId="4033BF19" w14:textId="77777777">
        <w:tc>
          <w:tcPr>
            <w:tcW w:w="8946" w:type="dxa"/>
          </w:tcPr>
          <w:p w14:paraId="573C5272" w14:textId="77777777" w:rsidR="00C225C0"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1C36FA33" w14:textId="77777777" w:rsidR="00C225C0" w:rsidRDefault="00C225C0">
      <w:pPr>
        <w:adjustRightInd w:val="0"/>
        <w:snapToGrid w:val="0"/>
        <w:jc w:val="left"/>
        <w:rPr>
          <w:rFonts w:ascii="仿宋" w:eastAsia="仿宋" w:hAnsi="仿宋" w:hint="eastAsia"/>
          <w:color w:val="212121"/>
          <w:szCs w:val="21"/>
          <w:vertAlign w:val="superscript"/>
        </w:rPr>
      </w:pPr>
    </w:p>
    <w:p w14:paraId="04294162" w14:textId="77777777" w:rsidR="00C225C0" w:rsidRDefault="00C225C0">
      <w:pPr>
        <w:spacing w:line="360" w:lineRule="auto"/>
        <w:ind w:right="360" w:firstLine="480"/>
        <w:jc w:val="right"/>
        <w:rPr>
          <w:rFonts w:ascii="仿宋" w:eastAsia="仿宋" w:hAnsi="仿宋" w:hint="eastAsia"/>
          <w:color w:val="212121"/>
          <w:sz w:val="24"/>
        </w:rPr>
      </w:pPr>
    </w:p>
    <w:p w14:paraId="3DBE11B0" w14:textId="77777777" w:rsidR="00C225C0" w:rsidRDefault="00C225C0">
      <w:pPr>
        <w:spacing w:line="360" w:lineRule="auto"/>
        <w:ind w:right="360" w:firstLine="480"/>
        <w:jc w:val="right"/>
        <w:rPr>
          <w:rFonts w:ascii="仿宋" w:eastAsia="仿宋" w:hAnsi="仿宋" w:hint="eastAsia"/>
          <w:color w:val="212121"/>
          <w:sz w:val="24"/>
        </w:rPr>
      </w:pPr>
    </w:p>
    <w:p w14:paraId="3FB9528C" w14:textId="77777777" w:rsidR="00C225C0"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br w:type="page"/>
      </w:r>
    </w:p>
    <w:p w14:paraId="43A094E2" w14:textId="77777777" w:rsidR="00C225C0" w:rsidRDefault="00000000">
      <w:pPr>
        <w:spacing w:beforeLines="100" w:before="240" w:afterLines="100" w:after="240" w:line="360" w:lineRule="auto"/>
        <w:jc w:val="center"/>
        <w:rPr>
          <w:rFonts w:ascii="仿宋" w:eastAsia="仿宋" w:hAnsi="仿宋" w:hint="eastAsia"/>
          <w:color w:val="212121"/>
          <w:sz w:val="36"/>
          <w:szCs w:val="36"/>
        </w:rPr>
      </w:pPr>
      <w:r>
        <w:rPr>
          <w:rFonts w:ascii="仿宋" w:eastAsia="仿宋" w:hAnsi="仿宋"/>
          <w:b/>
          <w:bCs/>
          <w:color w:val="212121"/>
          <w:sz w:val="36"/>
          <w:szCs w:val="36"/>
        </w:rPr>
        <w:lastRenderedPageBreak/>
        <w:t>残疾人福利性单位声明函格式</w:t>
      </w:r>
      <w:r>
        <w:rPr>
          <w:rFonts w:ascii="仿宋" w:eastAsia="仿宋" w:hAnsi="仿宋"/>
          <w:color w:val="212121"/>
          <w:sz w:val="36"/>
          <w:szCs w:val="36"/>
        </w:rPr>
        <w:t xml:space="preserve"> </w:t>
      </w:r>
    </w:p>
    <w:p w14:paraId="027C7BA5" w14:textId="77777777" w:rsidR="00C225C0" w:rsidRDefault="00000000">
      <w:pPr>
        <w:spacing w:line="588" w:lineRule="exact"/>
        <w:ind w:firstLine="504"/>
        <w:rPr>
          <w:rFonts w:ascii="仿宋" w:eastAsia="仿宋" w:hAnsi="仿宋" w:hint="eastAsia"/>
          <w:color w:val="212121"/>
          <w:spacing w:val="6"/>
          <w:sz w:val="24"/>
        </w:rPr>
      </w:pPr>
      <w:r>
        <w:rPr>
          <w:rFonts w:ascii="仿宋" w:eastAsia="仿宋" w:hAnsi="仿宋"/>
          <w:color w:val="212121"/>
          <w:spacing w:val="6"/>
          <w:sz w:val="24"/>
        </w:rPr>
        <w:t>本单位郑重声明，根据《财政部 民政部 中国残疾人联合会关于促进残疾人就业政府采购政策的通知》（财库</w:t>
      </w:r>
      <w:r>
        <w:rPr>
          <w:rFonts w:ascii="仿宋" w:eastAsia="仿宋" w:hAnsi="仿宋"/>
          <w:color w:val="212121"/>
          <w:sz w:val="24"/>
        </w:rPr>
        <w:t>〔2017〕141</w:t>
      </w:r>
      <w:r>
        <w:rPr>
          <w:rFonts w:ascii="仿宋" w:eastAsia="仿宋" w:hAnsi="仿宋"/>
          <w:color w:val="212121"/>
          <w:spacing w:val="6"/>
          <w:sz w:val="24"/>
        </w:rPr>
        <w:t>号）的规定，本单位</w:t>
      </w:r>
      <w:r>
        <w:rPr>
          <w:rFonts w:ascii="仿宋" w:eastAsia="仿宋" w:hAnsi="仿宋"/>
          <w:b/>
          <w:color w:val="212121"/>
          <w:sz w:val="24"/>
        </w:rPr>
        <w:t>（请进行选择）</w:t>
      </w:r>
      <w:r>
        <w:rPr>
          <w:rFonts w:ascii="仿宋" w:eastAsia="仿宋" w:hAnsi="仿宋"/>
          <w:color w:val="212121"/>
          <w:spacing w:val="6"/>
          <w:sz w:val="24"/>
        </w:rPr>
        <w:t>：</w:t>
      </w:r>
    </w:p>
    <w:p w14:paraId="7CA01EBD" w14:textId="77777777" w:rsidR="00C225C0" w:rsidRDefault="00000000">
      <w:pPr>
        <w:spacing w:line="588" w:lineRule="exact"/>
        <w:ind w:firstLine="482"/>
        <w:rPr>
          <w:rFonts w:ascii="仿宋" w:eastAsia="仿宋" w:hAnsi="仿宋" w:hint="eastAsia"/>
          <w:b/>
          <w:color w:val="212121"/>
          <w:spacing w:val="6"/>
          <w:sz w:val="24"/>
        </w:rPr>
      </w:pPr>
      <w:r>
        <w:rPr>
          <w:rFonts w:ascii="仿宋" w:eastAsia="仿宋" w:hAnsi="仿宋"/>
          <w:b/>
          <w:color w:val="212121"/>
          <w:sz w:val="24"/>
        </w:rPr>
        <w:t>□</w:t>
      </w:r>
      <w:r>
        <w:rPr>
          <w:rFonts w:ascii="仿宋" w:eastAsia="仿宋" w:hAnsi="仿宋"/>
          <w:b/>
          <w:color w:val="212121"/>
          <w:spacing w:val="6"/>
          <w:sz w:val="24"/>
        </w:rPr>
        <w:t>不属于符合条件的残疾人福利性单位。</w:t>
      </w:r>
    </w:p>
    <w:p w14:paraId="25C8228A" w14:textId="77777777" w:rsidR="00C225C0" w:rsidRDefault="00000000">
      <w:pPr>
        <w:spacing w:line="588" w:lineRule="exact"/>
        <w:ind w:firstLine="482"/>
        <w:rPr>
          <w:rFonts w:ascii="仿宋" w:eastAsia="仿宋" w:hAnsi="仿宋" w:hint="eastAsia"/>
          <w:color w:val="212121"/>
          <w:spacing w:val="6"/>
          <w:sz w:val="24"/>
        </w:rPr>
      </w:pPr>
      <w:r>
        <w:rPr>
          <w:rFonts w:ascii="仿宋" w:eastAsia="仿宋" w:hAnsi="仿宋"/>
          <w:b/>
          <w:color w:val="212121"/>
          <w:sz w:val="24"/>
        </w:rPr>
        <w:t>□</w:t>
      </w:r>
      <w:r>
        <w:rPr>
          <w:rFonts w:ascii="仿宋" w:eastAsia="仿宋" w:hAnsi="仿宋"/>
          <w:b/>
          <w:color w:val="212121"/>
          <w:spacing w:val="6"/>
          <w:sz w:val="24"/>
        </w:rPr>
        <w:t>属于符合条件的残疾人福利性单位，</w:t>
      </w:r>
      <w:r>
        <w:rPr>
          <w:rFonts w:ascii="仿宋" w:eastAsia="仿宋" w:hAnsi="仿宋"/>
          <w:color w:val="212121"/>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9E1C581" w14:textId="77777777" w:rsidR="00C225C0" w:rsidRDefault="00000000">
      <w:pPr>
        <w:spacing w:line="588" w:lineRule="exact"/>
        <w:ind w:firstLineChars="200" w:firstLine="506"/>
        <w:rPr>
          <w:rFonts w:ascii="仿宋" w:eastAsia="仿宋" w:hAnsi="仿宋" w:hint="eastAsia"/>
          <w:color w:val="212121"/>
          <w:spacing w:val="6"/>
          <w:sz w:val="24"/>
        </w:rPr>
      </w:pPr>
      <w:r>
        <w:rPr>
          <w:rFonts w:ascii="仿宋" w:eastAsia="仿宋" w:hAnsi="仿宋"/>
          <w:b/>
          <w:color w:val="212121"/>
          <w:spacing w:val="6"/>
          <w:sz w:val="24"/>
        </w:rPr>
        <w:t>本单位对上述声明的真实性负责。如有虚假，将依法承担相应责任。</w:t>
      </w:r>
    </w:p>
    <w:p w14:paraId="35629046" w14:textId="77777777" w:rsidR="00C225C0" w:rsidRDefault="00C225C0">
      <w:pPr>
        <w:spacing w:line="588" w:lineRule="exact"/>
        <w:ind w:firstLineChars="200" w:firstLine="504"/>
        <w:rPr>
          <w:rFonts w:ascii="仿宋" w:eastAsia="仿宋" w:hAnsi="仿宋" w:hint="eastAsia"/>
          <w:color w:val="212121"/>
          <w:spacing w:val="6"/>
          <w:sz w:val="24"/>
        </w:rPr>
      </w:pPr>
    </w:p>
    <w:p w14:paraId="21459FEE" w14:textId="77777777" w:rsidR="00C225C0" w:rsidRDefault="00C225C0">
      <w:pPr>
        <w:spacing w:line="588" w:lineRule="exact"/>
        <w:ind w:firstLineChars="200" w:firstLine="504"/>
        <w:rPr>
          <w:rFonts w:ascii="仿宋" w:eastAsia="仿宋" w:hAnsi="仿宋" w:hint="eastAsia"/>
          <w:color w:val="212121"/>
          <w:spacing w:val="6"/>
          <w:sz w:val="24"/>
        </w:rPr>
      </w:pPr>
    </w:p>
    <w:p w14:paraId="0715206A" w14:textId="77777777" w:rsidR="00C225C0"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单位名称（盖章）：</w:t>
      </w:r>
    </w:p>
    <w:p w14:paraId="508949C4" w14:textId="77777777" w:rsidR="00C225C0"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日  期：</w:t>
      </w:r>
    </w:p>
    <w:p w14:paraId="3DDFB414" w14:textId="77777777" w:rsidR="00C225C0" w:rsidRDefault="00000000">
      <w:pPr>
        <w:numPr>
          <w:ilvl w:val="0"/>
          <w:numId w:val="28"/>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Cs w:val="20"/>
        </w:rPr>
        <w:br w:type="page"/>
      </w:r>
      <w:r>
        <w:rPr>
          <w:rFonts w:ascii="仿宋" w:eastAsia="仿宋" w:hAnsi="仿宋"/>
          <w:color w:val="212121"/>
          <w:sz w:val="24"/>
          <w:szCs w:val="20"/>
        </w:rPr>
        <w:lastRenderedPageBreak/>
        <w:t>拟分包情况说明</w:t>
      </w:r>
    </w:p>
    <w:p w14:paraId="4A0C2EDE" w14:textId="77777777" w:rsidR="00C225C0"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拟分包情况说明</w:t>
      </w:r>
    </w:p>
    <w:p w14:paraId="506EDF0D" w14:textId="77777777" w:rsidR="00C225C0"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486FDED9"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C225C0" w14:paraId="778E2D56" w14:textId="77777777">
        <w:trPr>
          <w:trHeight w:val="549"/>
          <w:jc w:val="center"/>
        </w:trPr>
        <w:tc>
          <w:tcPr>
            <w:tcW w:w="456" w:type="dxa"/>
            <w:vAlign w:val="center"/>
          </w:tcPr>
          <w:p w14:paraId="06C4FE9B"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序号</w:t>
            </w:r>
          </w:p>
        </w:tc>
        <w:tc>
          <w:tcPr>
            <w:tcW w:w="1287" w:type="dxa"/>
            <w:vAlign w:val="center"/>
          </w:tcPr>
          <w:p w14:paraId="4E6836A2"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分包承担</w:t>
            </w:r>
          </w:p>
          <w:p w14:paraId="0F04B2C8"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主体名称</w:t>
            </w:r>
          </w:p>
        </w:tc>
        <w:tc>
          <w:tcPr>
            <w:tcW w:w="1513" w:type="dxa"/>
            <w:vAlign w:val="center"/>
          </w:tcPr>
          <w:p w14:paraId="424B5289"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分包承担</w:t>
            </w:r>
          </w:p>
          <w:p w14:paraId="5EAA2E3B"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主体类型</w:t>
            </w:r>
          </w:p>
          <w:p w14:paraId="41BC6CD1"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（选择）</w:t>
            </w:r>
          </w:p>
        </w:tc>
        <w:tc>
          <w:tcPr>
            <w:tcW w:w="1125" w:type="dxa"/>
            <w:vAlign w:val="center"/>
          </w:tcPr>
          <w:p w14:paraId="74A77087"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资质等级</w:t>
            </w:r>
          </w:p>
        </w:tc>
        <w:tc>
          <w:tcPr>
            <w:tcW w:w="1558" w:type="dxa"/>
            <w:vAlign w:val="center"/>
          </w:tcPr>
          <w:p w14:paraId="5694ECBE"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拟分包</w:t>
            </w:r>
          </w:p>
          <w:p w14:paraId="2A4B1F0C"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合同内容</w:t>
            </w:r>
          </w:p>
        </w:tc>
        <w:tc>
          <w:tcPr>
            <w:tcW w:w="1498" w:type="dxa"/>
            <w:vAlign w:val="center"/>
          </w:tcPr>
          <w:p w14:paraId="1EF2EA06"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拟分包</w:t>
            </w:r>
          </w:p>
          <w:p w14:paraId="6808B9C6"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合同金额</w:t>
            </w:r>
          </w:p>
          <w:p w14:paraId="31CBD9B7"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（人民币元）</w:t>
            </w:r>
          </w:p>
        </w:tc>
        <w:tc>
          <w:tcPr>
            <w:tcW w:w="1564" w:type="dxa"/>
            <w:vAlign w:val="center"/>
          </w:tcPr>
          <w:p w14:paraId="746C13D3" w14:textId="77777777" w:rsidR="00C225C0" w:rsidRDefault="00000000">
            <w:pPr>
              <w:pStyle w:val="TableParagraph"/>
              <w:jc w:val="center"/>
              <w:rPr>
                <w:rFonts w:ascii="仿宋" w:eastAsia="仿宋" w:hAnsi="仿宋" w:cs="Times New Roman" w:hint="eastAsia"/>
                <w:b/>
                <w:color w:val="212121"/>
                <w:sz w:val="24"/>
                <w:lang w:eastAsia="zh-CN"/>
              </w:rPr>
            </w:pPr>
            <w:r>
              <w:rPr>
                <w:rFonts w:ascii="仿宋" w:eastAsia="仿宋" w:hAnsi="仿宋" w:cs="Times New Roman"/>
                <w:b/>
                <w:color w:val="212121"/>
                <w:sz w:val="24"/>
                <w:lang w:eastAsia="zh-CN"/>
              </w:rPr>
              <w:t>占合同金额</w:t>
            </w:r>
          </w:p>
          <w:p w14:paraId="71417764"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b/>
                <w:color w:val="212121"/>
                <w:sz w:val="24"/>
                <w:lang w:eastAsia="zh-CN"/>
              </w:rPr>
              <w:t>的比例（%）</w:t>
            </w:r>
          </w:p>
        </w:tc>
      </w:tr>
      <w:tr w:rsidR="00C225C0" w14:paraId="7E6272EC" w14:textId="77777777">
        <w:trPr>
          <w:trHeight w:val="620"/>
          <w:jc w:val="center"/>
        </w:trPr>
        <w:tc>
          <w:tcPr>
            <w:tcW w:w="456" w:type="dxa"/>
            <w:vAlign w:val="center"/>
          </w:tcPr>
          <w:p w14:paraId="246E3FBE" w14:textId="77777777" w:rsidR="00C225C0"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1</w:t>
            </w:r>
          </w:p>
        </w:tc>
        <w:tc>
          <w:tcPr>
            <w:tcW w:w="1287" w:type="dxa"/>
            <w:vAlign w:val="center"/>
          </w:tcPr>
          <w:p w14:paraId="34902D79" w14:textId="77777777" w:rsidR="00C225C0" w:rsidRDefault="00C225C0">
            <w:pPr>
              <w:pStyle w:val="TableParagraph"/>
              <w:jc w:val="center"/>
              <w:rPr>
                <w:rFonts w:ascii="仿宋" w:eastAsia="仿宋" w:hAnsi="仿宋" w:cs="Times New Roman" w:hint="eastAsia"/>
                <w:color w:val="212121"/>
                <w:sz w:val="30"/>
              </w:rPr>
            </w:pPr>
          </w:p>
        </w:tc>
        <w:tc>
          <w:tcPr>
            <w:tcW w:w="1513" w:type="dxa"/>
            <w:vAlign w:val="center"/>
          </w:tcPr>
          <w:p w14:paraId="1A2D3F72"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54E7ACA3"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56D6DA35"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0B7DF9CD" w14:textId="77777777" w:rsidR="00C225C0" w:rsidRDefault="00C225C0">
            <w:pPr>
              <w:pStyle w:val="TableParagraph"/>
              <w:jc w:val="center"/>
              <w:rPr>
                <w:rFonts w:ascii="仿宋" w:eastAsia="仿宋" w:hAnsi="仿宋" w:cs="Times New Roman" w:hint="eastAsia"/>
                <w:color w:val="212121"/>
                <w:sz w:val="30"/>
                <w:lang w:eastAsia="zh-CN"/>
              </w:rPr>
            </w:pPr>
          </w:p>
        </w:tc>
        <w:tc>
          <w:tcPr>
            <w:tcW w:w="1558" w:type="dxa"/>
            <w:vAlign w:val="center"/>
          </w:tcPr>
          <w:p w14:paraId="7AE4D914" w14:textId="77777777" w:rsidR="00C225C0" w:rsidRDefault="00C225C0">
            <w:pPr>
              <w:pStyle w:val="TableParagraph"/>
              <w:jc w:val="center"/>
              <w:rPr>
                <w:rFonts w:ascii="仿宋" w:eastAsia="仿宋" w:hAnsi="仿宋" w:cs="Times New Roman" w:hint="eastAsia"/>
                <w:color w:val="212121"/>
                <w:sz w:val="30"/>
                <w:lang w:eastAsia="zh-CN"/>
              </w:rPr>
            </w:pPr>
          </w:p>
        </w:tc>
        <w:tc>
          <w:tcPr>
            <w:tcW w:w="1498" w:type="dxa"/>
            <w:vAlign w:val="center"/>
          </w:tcPr>
          <w:p w14:paraId="3868C987" w14:textId="77777777" w:rsidR="00C225C0" w:rsidRDefault="00C225C0">
            <w:pPr>
              <w:pStyle w:val="TableParagraph"/>
              <w:jc w:val="center"/>
              <w:rPr>
                <w:rFonts w:ascii="仿宋" w:eastAsia="仿宋" w:hAnsi="仿宋" w:cs="Times New Roman" w:hint="eastAsia"/>
                <w:color w:val="212121"/>
                <w:sz w:val="30"/>
                <w:lang w:eastAsia="zh-CN"/>
              </w:rPr>
            </w:pPr>
          </w:p>
        </w:tc>
        <w:tc>
          <w:tcPr>
            <w:tcW w:w="1564" w:type="dxa"/>
            <w:vAlign w:val="center"/>
          </w:tcPr>
          <w:p w14:paraId="27082439" w14:textId="77777777" w:rsidR="00C225C0" w:rsidRDefault="00C225C0">
            <w:pPr>
              <w:pStyle w:val="TableParagraph"/>
              <w:jc w:val="center"/>
              <w:rPr>
                <w:rFonts w:ascii="仿宋" w:eastAsia="仿宋" w:hAnsi="仿宋" w:cs="Times New Roman" w:hint="eastAsia"/>
                <w:color w:val="212121"/>
                <w:sz w:val="30"/>
                <w:lang w:eastAsia="zh-CN"/>
              </w:rPr>
            </w:pPr>
          </w:p>
        </w:tc>
      </w:tr>
      <w:tr w:rsidR="00C225C0" w14:paraId="7231C2CC" w14:textId="77777777">
        <w:trPr>
          <w:trHeight w:val="620"/>
          <w:jc w:val="center"/>
        </w:trPr>
        <w:tc>
          <w:tcPr>
            <w:tcW w:w="456" w:type="dxa"/>
            <w:vAlign w:val="center"/>
          </w:tcPr>
          <w:p w14:paraId="21DFCE3C"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2</w:t>
            </w:r>
          </w:p>
        </w:tc>
        <w:tc>
          <w:tcPr>
            <w:tcW w:w="1287" w:type="dxa"/>
            <w:vAlign w:val="center"/>
          </w:tcPr>
          <w:p w14:paraId="21F78913" w14:textId="77777777" w:rsidR="00C225C0" w:rsidRDefault="00C225C0">
            <w:pPr>
              <w:pStyle w:val="TableParagraph"/>
              <w:jc w:val="center"/>
              <w:rPr>
                <w:rFonts w:ascii="仿宋" w:eastAsia="仿宋" w:hAnsi="仿宋" w:cs="Times New Roman" w:hint="eastAsia"/>
                <w:color w:val="212121"/>
                <w:sz w:val="30"/>
              </w:rPr>
            </w:pPr>
          </w:p>
        </w:tc>
        <w:tc>
          <w:tcPr>
            <w:tcW w:w="1513" w:type="dxa"/>
            <w:vAlign w:val="center"/>
          </w:tcPr>
          <w:p w14:paraId="30525700"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61E05E35"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778B14D5" w14:textId="77777777" w:rsidR="00C225C0"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2DAB19B4" w14:textId="77777777" w:rsidR="00C225C0" w:rsidRDefault="00C225C0">
            <w:pPr>
              <w:pStyle w:val="TableParagraph"/>
              <w:jc w:val="center"/>
              <w:rPr>
                <w:rFonts w:ascii="仿宋" w:eastAsia="仿宋" w:hAnsi="仿宋" w:cs="Times New Roman" w:hint="eastAsia"/>
                <w:color w:val="212121"/>
                <w:sz w:val="30"/>
                <w:lang w:eastAsia="zh-CN"/>
              </w:rPr>
            </w:pPr>
          </w:p>
        </w:tc>
        <w:tc>
          <w:tcPr>
            <w:tcW w:w="1558" w:type="dxa"/>
            <w:vAlign w:val="center"/>
          </w:tcPr>
          <w:p w14:paraId="1805DEA4" w14:textId="77777777" w:rsidR="00C225C0" w:rsidRDefault="00C225C0">
            <w:pPr>
              <w:pStyle w:val="TableParagraph"/>
              <w:jc w:val="center"/>
              <w:rPr>
                <w:rFonts w:ascii="仿宋" w:eastAsia="仿宋" w:hAnsi="仿宋" w:cs="Times New Roman" w:hint="eastAsia"/>
                <w:color w:val="212121"/>
                <w:sz w:val="30"/>
                <w:lang w:eastAsia="zh-CN"/>
              </w:rPr>
            </w:pPr>
          </w:p>
        </w:tc>
        <w:tc>
          <w:tcPr>
            <w:tcW w:w="1498" w:type="dxa"/>
            <w:vAlign w:val="center"/>
          </w:tcPr>
          <w:p w14:paraId="343B01A9" w14:textId="77777777" w:rsidR="00C225C0" w:rsidRDefault="00C225C0">
            <w:pPr>
              <w:pStyle w:val="TableParagraph"/>
              <w:jc w:val="center"/>
              <w:rPr>
                <w:rFonts w:ascii="仿宋" w:eastAsia="仿宋" w:hAnsi="仿宋" w:cs="Times New Roman" w:hint="eastAsia"/>
                <w:color w:val="212121"/>
                <w:sz w:val="30"/>
                <w:lang w:eastAsia="zh-CN"/>
              </w:rPr>
            </w:pPr>
          </w:p>
        </w:tc>
        <w:tc>
          <w:tcPr>
            <w:tcW w:w="1564" w:type="dxa"/>
            <w:vAlign w:val="center"/>
          </w:tcPr>
          <w:p w14:paraId="56BB8031" w14:textId="77777777" w:rsidR="00C225C0" w:rsidRDefault="00C225C0">
            <w:pPr>
              <w:pStyle w:val="TableParagraph"/>
              <w:jc w:val="center"/>
              <w:rPr>
                <w:rFonts w:ascii="仿宋" w:eastAsia="仿宋" w:hAnsi="仿宋" w:cs="Times New Roman" w:hint="eastAsia"/>
                <w:color w:val="212121"/>
                <w:sz w:val="30"/>
                <w:lang w:eastAsia="zh-CN"/>
              </w:rPr>
            </w:pPr>
          </w:p>
        </w:tc>
      </w:tr>
      <w:tr w:rsidR="00C225C0" w14:paraId="605F0FBC" w14:textId="77777777">
        <w:trPr>
          <w:trHeight w:val="620"/>
          <w:jc w:val="center"/>
        </w:trPr>
        <w:tc>
          <w:tcPr>
            <w:tcW w:w="456" w:type="dxa"/>
            <w:vAlign w:val="center"/>
          </w:tcPr>
          <w:p w14:paraId="7A0AF4A2" w14:textId="77777777" w:rsidR="00C225C0"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w:t>
            </w:r>
          </w:p>
        </w:tc>
        <w:tc>
          <w:tcPr>
            <w:tcW w:w="1287" w:type="dxa"/>
            <w:vAlign w:val="center"/>
          </w:tcPr>
          <w:p w14:paraId="1157D3AE" w14:textId="77777777" w:rsidR="00C225C0" w:rsidRDefault="00C225C0">
            <w:pPr>
              <w:pStyle w:val="TableParagraph"/>
              <w:jc w:val="center"/>
              <w:rPr>
                <w:rFonts w:ascii="仿宋" w:eastAsia="仿宋" w:hAnsi="仿宋" w:cs="Times New Roman" w:hint="eastAsia"/>
                <w:color w:val="212121"/>
                <w:sz w:val="30"/>
              </w:rPr>
            </w:pPr>
          </w:p>
        </w:tc>
        <w:tc>
          <w:tcPr>
            <w:tcW w:w="1513" w:type="dxa"/>
            <w:vAlign w:val="center"/>
          </w:tcPr>
          <w:p w14:paraId="7160722E" w14:textId="77777777" w:rsidR="00C225C0" w:rsidRDefault="00C225C0">
            <w:pPr>
              <w:pStyle w:val="TableParagraph"/>
              <w:tabs>
                <w:tab w:val="left" w:pos="235"/>
              </w:tabs>
              <w:jc w:val="center"/>
              <w:rPr>
                <w:rFonts w:ascii="仿宋" w:eastAsia="仿宋" w:hAnsi="仿宋" w:cs="Times New Roman" w:hint="eastAsia"/>
                <w:color w:val="212121"/>
                <w:sz w:val="24"/>
              </w:rPr>
            </w:pPr>
          </w:p>
        </w:tc>
        <w:tc>
          <w:tcPr>
            <w:tcW w:w="1125" w:type="dxa"/>
            <w:vAlign w:val="center"/>
          </w:tcPr>
          <w:p w14:paraId="1C0942DA" w14:textId="77777777" w:rsidR="00C225C0" w:rsidRDefault="00C225C0">
            <w:pPr>
              <w:pStyle w:val="TableParagraph"/>
              <w:jc w:val="center"/>
              <w:rPr>
                <w:rFonts w:ascii="仿宋" w:eastAsia="仿宋" w:hAnsi="仿宋" w:cs="Times New Roman" w:hint="eastAsia"/>
                <w:color w:val="212121"/>
                <w:sz w:val="30"/>
              </w:rPr>
            </w:pPr>
          </w:p>
        </w:tc>
        <w:tc>
          <w:tcPr>
            <w:tcW w:w="1558" w:type="dxa"/>
            <w:vAlign w:val="center"/>
          </w:tcPr>
          <w:p w14:paraId="2A566DA7" w14:textId="77777777" w:rsidR="00C225C0" w:rsidRDefault="00C225C0">
            <w:pPr>
              <w:pStyle w:val="TableParagraph"/>
              <w:jc w:val="center"/>
              <w:rPr>
                <w:rFonts w:ascii="仿宋" w:eastAsia="仿宋" w:hAnsi="仿宋" w:cs="Times New Roman" w:hint="eastAsia"/>
                <w:color w:val="212121"/>
                <w:sz w:val="30"/>
              </w:rPr>
            </w:pPr>
          </w:p>
        </w:tc>
        <w:tc>
          <w:tcPr>
            <w:tcW w:w="1498" w:type="dxa"/>
            <w:vAlign w:val="center"/>
          </w:tcPr>
          <w:p w14:paraId="50B96BF2" w14:textId="77777777" w:rsidR="00C225C0" w:rsidRDefault="00C225C0">
            <w:pPr>
              <w:pStyle w:val="TableParagraph"/>
              <w:jc w:val="center"/>
              <w:rPr>
                <w:rFonts w:ascii="仿宋" w:eastAsia="仿宋" w:hAnsi="仿宋" w:cs="Times New Roman" w:hint="eastAsia"/>
                <w:color w:val="212121"/>
                <w:sz w:val="30"/>
              </w:rPr>
            </w:pPr>
          </w:p>
        </w:tc>
        <w:tc>
          <w:tcPr>
            <w:tcW w:w="1564" w:type="dxa"/>
            <w:vAlign w:val="center"/>
          </w:tcPr>
          <w:p w14:paraId="746EF94E" w14:textId="77777777" w:rsidR="00C225C0" w:rsidRDefault="00C225C0">
            <w:pPr>
              <w:pStyle w:val="TableParagraph"/>
              <w:jc w:val="center"/>
              <w:rPr>
                <w:rFonts w:ascii="仿宋" w:eastAsia="仿宋" w:hAnsi="仿宋" w:cs="Times New Roman" w:hint="eastAsia"/>
                <w:color w:val="212121"/>
                <w:sz w:val="30"/>
              </w:rPr>
            </w:pPr>
          </w:p>
        </w:tc>
      </w:tr>
      <w:tr w:rsidR="00C225C0" w14:paraId="7387A9FB" w14:textId="77777777">
        <w:trPr>
          <w:trHeight w:val="620"/>
          <w:jc w:val="center"/>
        </w:trPr>
        <w:tc>
          <w:tcPr>
            <w:tcW w:w="5942" w:type="dxa"/>
            <w:gridSpan w:val="5"/>
            <w:vAlign w:val="center"/>
          </w:tcPr>
          <w:p w14:paraId="39EB7670" w14:textId="77777777" w:rsidR="00C225C0" w:rsidRDefault="00000000">
            <w:pPr>
              <w:pStyle w:val="TableParagraph"/>
              <w:ind w:rightChars="27" w:right="57"/>
              <w:jc w:val="right"/>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合计：</w:t>
            </w:r>
          </w:p>
        </w:tc>
        <w:tc>
          <w:tcPr>
            <w:tcW w:w="1498" w:type="dxa"/>
            <w:vAlign w:val="center"/>
          </w:tcPr>
          <w:p w14:paraId="192B8A0C" w14:textId="77777777" w:rsidR="00C225C0" w:rsidRDefault="00C225C0">
            <w:pPr>
              <w:pStyle w:val="TableParagraph"/>
              <w:jc w:val="center"/>
              <w:rPr>
                <w:rFonts w:ascii="仿宋" w:eastAsia="仿宋" w:hAnsi="仿宋" w:cs="Times New Roman" w:hint="eastAsia"/>
                <w:color w:val="212121"/>
                <w:sz w:val="30"/>
              </w:rPr>
            </w:pPr>
          </w:p>
        </w:tc>
        <w:tc>
          <w:tcPr>
            <w:tcW w:w="1564" w:type="dxa"/>
            <w:vAlign w:val="center"/>
          </w:tcPr>
          <w:p w14:paraId="365B9C4B" w14:textId="77777777" w:rsidR="00C225C0" w:rsidRDefault="00C225C0">
            <w:pPr>
              <w:pStyle w:val="TableParagraph"/>
              <w:jc w:val="center"/>
              <w:rPr>
                <w:rFonts w:ascii="仿宋" w:eastAsia="仿宋" w:hAnsi="仿宋" w:cs="Times New Roman" w:hint="eastAsia"/>
                <w:color w:val="212121"/>
                <w:sz w:val="30"/>
              </w:rPr>
            </w:pPr>
          </w:p>
        </w:tc>
      </w:tr>
    </w:tbl>
    <w:p w14:paraId="3690FFFD" w14:textId="77777777" w:rsidR="00C225C0" w:rsidRDefault="00C225C0">
      <w:pPr>
        <w:adjustRightInd w:val="0"/>
        <w:snapToGrid w:val="0"/>
        <w:spacing w:line="360" w:lineRule="auto"/>
        <w:ind w:firstLineChars="200" w:firstLine="480"/>
        <w:jc w:val="left"/>
        <w:rPr>
          <w:rFonts w:ascii="仿宋" w:eastAsia="仿宋" w:hAnsi="仿宋" w:hint="eastAsia"/>
          <w:color w:val="212121"/>
          <w:sz w:val="24"/>
        </w:rPr>
      </w:pPr>
    </w:p>
    <w:p w14:paraId="73B965D9" w14:textId="77777777" w:rsidR="00C225C0"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 xml:space="preserve">注： </w:t>
      </w:r>
    </w:p>
    <w:p w14:paraId="2A8526FA" w14:textId="77777777" w:rsidR="00C225C0"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1. 如本项目（包）允许分包，且投标人拟进行分包时，必须提供；如未提供，或提供了但未填写分包承担主体名称、拟分包合同内容、拟分包合同金额，</w:t>
      </w:r>
      <w:r>
        <w:rPr>
          <w:rFonts w:ascii="仿宋" w:eastAsia="仿宋" w:hAnsi="仿宋"/>
          <w:b/>
          <w:color w:val="212121"/>
          <w:sz w:val="24"/>
        </w:rPr>
        <w:t>投标无效</w:t>
      </w:r>
      <w:r>
        <w:rPr>
          <w:rFonts w:ascii="仿宋" w:eastAsia="仿宋" w:hAnsi="仿宋"/>
          <w:color w:val="212121"/>
          <w:sz w:val="24"/>
        </w:rPr>
        <w:t>。</w:t>
      </w:r>
    </w:p>
    <w:p w14:paraId="51350316" w14:textId="77777777" w:rsidR="00C225C0"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2.如本招标文件《投标人须知资料表》载明本项目分包承担主体应具备的相应资质条件，则投标人须在本表中列明分包承担主体的资质等级，并后附资质证书电子件，否则</w:t>
      </w:r>
      <w:r>
        <w:rPr>
          <w:rFonts w:ascii="仿宋" w:eastAsia="仿宋" w:hAnsi="仿宋"/>
          <w:b/>
          <w:color w:val="212121"/>
          <w:sz w:val="24"/>
        </w:rPr>
        <w:t>投标无效</w:t>
      </w:r>
      <w:r>
        <w:rPr>
          <w:rFonts w:ascii="仿宋" w:eastAsia="仿宋" w:hAnsi="仿宋"/>
          <w:color w:val="212121"/>
          <w:sz w:val="24"/>
        </w:rPr>
        <w:t>。</w:t>
      </w:r>
    </w:p>
    <w:p w14:paraId="79C43AA8" w14:textId="77777777" w:rsidR="00C225C0"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80B2CCC" w14:textId="77777777" w:rsidR="00C225C0" w:rsidRDefault="00C225C0">
      <w:pPr>
        <w:adjustRightInd w:val="0"/>
        <w:snapToGrid w:val="0"/>
        <w:spacing w:line="360" w:lineRule="auto"/>
        <w:jc w:val="left"/>
        <w:rPr>
          <w:rFonts w:ascii="仿宋" w:eastAsia="仿宋" w:hAnsi="仿宋" w:hint="eastAsia"/>
          <w:color w:val="212121"/>
          <w:sz w:val="24"/>
        </w:rPr>
      </w:pPr>
    </w:p>
    <w:p w14:paraId="5FC2925B" w14:textId="77777777" w:rsidR="00C225C0" w:rsidRDefault="00000000">
      <w:pPr>
        <w:adjustRightInd w:val="0"/>
        <w:snapToGrid w:val="0"/>
        <w:spacing w:line="360" w:lineRule="auto"/>
        <w:ind w:firstLineChars="200" w:firstLine="480"/>
        <w:jc w:val="right"/>
        <w:rPr>
          <w:rFonts w:ascii="仿宋" w:eastAsia="仿宋" w:hAnsi="仿宋" w:hint="eastAsia"/>
          <w:color w:val="212121"/>
          <w:sz w:val="24"/>
        </w:rPr>
      </w:pPr>
      <w:r>
        <w:rPr>
          <w:rFonts w:ascii="仿宋" w:eastAsia="仿宋" w:hAnsi="仿宋"/>
          <w:color w:val="212121"/>
          <w:sz w:val="24"/>
        </w:rPr>
        <w:t>投标人名称（盖章）：______</w:t>
      </w:r>
    </w:p>
    <w:p w14:paraId="46759DD3" w14:textId="77777777" w:rsidR="00C225C0" w:rsidRDefault="00000000">
      <w:pPr>
        <w:adjustRightInd w:val="0"/>
        <w:snapToGrid w:val="0"/>
        <w:spacing w:line="360" w:lineRule="auto"/>
        <w:ind w:firstLineChars="200" w:firstLine="480"/>
        <w:jc w:val="right"/>
        <w:rPr>
          <w:rFonts w:ascii="仿宋" w:eastAsia="仿宋" w:hAnsi="仿宋" w:hint="eastAsia"/>
          <w:color w:val="212121"/>
          <w:sz w:val="24"/>
        </w:rPr>
      </w:pPr>
      <w:r>
        <w:rPr>
          <w:rFonts w:ascii="仿宋" w:eastAsia="仿宋" w:hAnsi="仿宋"/>
          <w:color w:val="212121"/>
          <w:sz w:val="24"/>
        </w:rPr>
        <w:t>日期：_____年______月______日</w:t>
      </w:r>
    </w:p>
    <w:p w14:paraId="29348FA8" w14:textId="77777777" w:rsidR="00C225C0" w:rsidRDefault="00000000">
      <w:pPr>
        <w:widowControl/>
        <w:jc w:val="left"/>
        <w:rPr>
          <w:rFonts w:ascii="仿宋" w:eastAsia="仿宋" w:hAnsi="仿宋" w:hint="eastAsia"/>
          <w:color w:val="212121"/>
          <w:sz w:val="24"/>
        </w:rPr>
      </w:pPr>
      <w:r>
        <w:rPr>
          <w:rFonts w:ascii="仿宋" w:eastAsia="仿宋" w:hAnsi="仿宋"/>
          <w:color w:val="212121"/>
          <w:sz w:val="24"/>
        </w:rPr>
        <w:br w:type="page"/>
      </w:r>
    </w:p>
    <w:p w14:paraId="6077D800" w14:textId="77777777" w:rsidR="00C225C0" w:rsidRDefault="00000000">
      <w:pPr>
        <w:autoSpaceDE w:val="0"/>
        <w:autoSpaceDN w:val="0"/>
        <w:adjustRightInd w:val="0"/>
        <w:spacing w:line="360" w:lineRule="auto"/>
        <w:jc w:val="center"/>
        <w:rPr>
          <w:rFonts w:ascii="仿宋" w:eastAsia="仿宋" w:hAnsi="仿宋" w:hint="eastAsia"/>
          <w:b/>
          <w:color w:val="212121"/>
          <w:sz w:val="36"/>
          <w:szCs w:val="36"/>
        </w:rPr>
      </w:pPr>
      <w:bookmarkStart w:id="945" w:name="_Hlk176956326"/>
      <w:r>
        <w:rPr>
          <w:rFonts w:ascii="仿宋" w:eastAsia="仿宋" w:hAnsi="仿宋"/>
          <w:b/>
          <w:color w:val="212121"/>
          <w:sz w:val="36"/>
          <w:szCs w:val="36"/>
        </w:rPr>
        <w:lastRenderedPageBreak/>
        <w:t>分包意向协议</w:t>
      </w:r>
    </w:p>
    <w:p w14:paraId="70A66C23"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甲方（投标人）：________</w:t>
      </w:r>
    </w:p>
    <w:p w14:paraId="3B8F6962"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乙方（拟分包单位）：________</w:t>
      </w:r>
    </w:p>
    <w:p w14:paraId="07CAB962"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甲方承诺，一旦在_________（采购项目名称）（项目编号/包号为：_______）招标采购项目中获得采购合同，将按照下述约定将合同项下部分内容分包给乙方：</w:t>
      </w:r>
    </w:p>
    <w:p w14:paraId="0736A3D8"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1.分包内容：_____。</w:t>
      </w:r>
    </w:p>
    <w:p w14:paraId="563854A2"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2.分包金额：_____，该金额占该采购包合同金额的比例为___%。</w:t>
      </w:r>
    </w:p>
    <w:p w14:paraId="4A13A969" w14:textId="77777777" w:rsidR="00C225C0" w:rsidRDefault="00000000">
      <w:pPr>
        <w:adjustRightInd w:val="0"/>
        <w:snapToGrid w:val="0"/>
        <w:spacing w:line="360" w:lineRule="auto"/>
        <w:ind w:firstLineChars="200" w:firstLine="480"/>
        <w:jc w:val="left"/>
        <w:rPr>
          <w:rFonts w:ascii="仿宋" w:eastAsia="仿宋" w:hAnsi="仿宋" w:hint="eastAsia"/>
          <w:bCs/>
          <w:color w:val="212121"/>
          <w:sz w:val="24"/>
        </w:rPr>
      </w:pPr>
      <w:r>
        <w:rPr>
          <w:rFonts w:ascii="仿宋" w:eastAsia="仿宋" w:hAnsi="仿宋"/>
          <w:color w:val="212121"/>
          <w:sz w:val="24"/>
        </w:rPr>
        <w:t>乙方承诺将在上述情况下与甲方签订分包合同。</w:t>
      </w:r>
    </w:p>
    <w:p w14:paraId="6F5703D3" w14:textId="77777777" w:rsidR="00C225C0"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本协议自各方盖章之日起生效，如甲方未在该项目（采购包）中标，本协议自动终止。</w:t>
      </w:r>
    </w:p>
    <w:p w14:paraId="783A97F5" w14:textId="77777777" w:rsidR="00C225C0" w:rsidRDefault="00C225C0">
      <w:pPr>
        <w:spacing w:line="360" w:lineRule="auto"/>
        <w:ind w:firstLine="471"/>
        <w:rPr>
          <w:rFonts w:ascii="仿宋" w:eastAsia="仿宋" w:hAnsi="仿宋" w:hint="eastAsia"/>
          <w:b/>
          <w:color w:val="212121"/>
          <w:sz w:val="24"/>
        </w:rPr>
      </w:pPr>
    </w:p>
    <w:p w14:paraId="7AE477D4" w14:textId="77777777" w:rsidR="00C225C0" w:rsidRDefault="00000000">
      <w:pPr>
        <w:spacing w:line="360" w:lineRule="auto"/>
        <w:ind w:firstLine="471"/>
        <w:rPr>
          <w:rFonts w:ascii="仿宋" w:eastAsia="仿宋" w:hAnsi="仿宋" w:hint="eastAsia"/>
          <w:b/>
          <w:color w:val="212121"/>
          <w:sz w:val="24"/>
        </w:rPr>
      </w:pPr>
      <w:r>
        <w:rPr>
          <w:rFonts w:ascii="仿宋" w:eastAsia="仿宋" w:hAnsi="仿宋"/>
          <w:color w:val="212121"/>
          <w:sz w:val="24"/>
        </w:rPr>
        <w:t>甲方（盖章）：_________                 乙方（盖章）：_________</w:t>
      </w:r>
    </w:p>
    <w:p w14:paraId="29D5FA86" w14:textId="77777777" w:rsidR="00C225C0" w:rsidRDefault="00C225C0">
      <w:pPr>
        <w:spacing w:line="360" w:lineRule="auto"/>
        <w:ind w:left="480"/>
        <w:jc w:val="right"/>
        <w:rPr>
          <w:rFonts w:ascii="仿宋" w:eastAsia="仿宋" w:hAnsi="仿宋" w:hint="eastAsia"/>
          <w:color w:val="212121"/>
          <w:sz w:val="24"/>
        </w:rPr>
      </w:pPr>
    </w:p>
    <w:p w14:paraId="10F8BFEC" w14:textId="77777777" w:rsidR="00C225C0" w:rsidRDefault="00000000">
      <w:pPr>
        <w:wordWrap w:val="0"/>
        <w:spacing w:line="360" w:lineRule="auto"/>
        <w:ind w:left="480"/>
        <w:jc w:val="right"/>
        <w:rPr>
          <w:rFonts w:ascii="仿宋" w:eastAsia="仿宋" w:hAnsi="仿宋" w:hint="eastAsia"/>
          <w:b/>
          <w:color w:val="212121"/>
          <w:sz w:val="24"/>
        </w:rPr>
      </w:pPr>
      <w:r>
        <w:rPr>
          <w:rFonts w:ascii="仿宋" w:eastAsia="仿宋" w:hAnsi="仿宋"/>
          <w:color w:val="212121"/>
          <w:sz w:val="24"/>
          <w:szCs w:val="20"/>
        </w:rPr>
        <w:t xml:space="preserve">日期：_____年______月______日   </w:t>
      </w:r>
    </w:p>
    <w:p w14:paraId="31E78106" w14:textId="77777777" w:rsidR="00C225C0" w:rsidRDefault="00C225C0">
      <w:pPr>
        <w:tabs>
          <w:tab w:val="left" w:pos="8280"/>
        </w:tabs>
        <w:spacing w:line="360" w:lineRule="auto"/>
        <w:ind w:firstLine="480"/>
        <w:rPr>
          <w:rFonts w:ascii="仿宋" w:eastAsia="仿宋" w:hAnsi="仿宋" w:hint="eastAsia"/>
          <w:color w:val="212121"/>
          <w:sz w:val="24"/>
        </w:rPr>
      </w:pPr>
    </w:p>
    <w:p w14:paraId="194D972D" w14:textId="77777777" w:rsidR="00C225C0" w:rsidRDefault="00000000">
      <w:pPr>
        <w:tabs>
          <w:tab w:val="left" w:pos="8280"/>
        </w:tabs>
        <w:spacing w:line="360" w:lineRule="auto"/>
        <w:rPr>
          <w:rFonts w:ascii="仿宋" w:eastAsia="仿宋" w:hAnsi="仿宋" w:hint="eastAsia"/>
          <w:color w:val="212121"/>
          <w:sz w:val="24"/>
        </w:rPr>
      </w:pPr>
      <w:bookmarkStart w:id="946" w:name="_Hlk176956306"/>
      <w:r>
        <w:rPr>
          <w:rFonts w:ascii="仿宋" w:eastAsia="仿宋" w:hAnsi="仿宋"/>
          <w:color w:val="212121"/>
          <w:sz w:val="24"/>
        </w:rPr>
        <w:t>注：</w:t>
      </w:r>
    </w:p>
    <w:p w14:paraId="50AD6493" w14:textId="77777777" w:rsidR="00C225C0"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hint="eastAsia"/>
          <w:color w:val="212121"/>
          <w:sz w:val="24"/>
        </w:rPr>
        <w:t>1</w:t>
      </w:r>
      <w:r>
        <w:rPr>
          <w:rFonts w:ascii="仿宋" w:eastAsia="仿宋" w:hAnsi="仿宋"/>
          <w:color w:val="212121"/>
          <w:sz w:val="24"/>
        </w:rPr>
        <w:t>. 投标人“为落实政府采购政策”而向中小企业分包时必须提供，否则</w:t>
      </w:r>
      <w:r>
        <w:rPr>
          <w:rFonts w:ascii="仿宋" w:eastAsia="仿宋" w:hAnsi="仿宋"/>
          <w:b/>
          <w:color w:val="212121"/>
          <w:sz w:val="24"/>
        </w:rPr>
        <w:t>投标无效</w:t>
      </w:r>
      <w:r>
        <w:rPr>
          <w:rFonts w:ascii="仿宋" w:eastAsia="仿宋" w:hAnsi="仿宋"/>
          <w:color w:val="212121"/>
          <w:sz w:val="24"/>
        </w:rPr>
        <w:t>；</w:t>
      </w:r>
      <w:r>
        <w:rPr>
          <w:rFonts w:ascii="仿宋" w:eastAsia="仿宋" w:hAnsi="仿宋" w:hint="eastAsia"/>
          <w:color w:val="212121"/>
          <w:sz w:val="24"/>
        </w:rPr>
        <w:t>且建议按照采购文件要求在资格证明文件部分提供；</w:t>
      </w:r>
    </w:p>
    <w:p w14:paraId="26F84354" w14:textId="77777777" w:rsidR="00C225C0"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2. 投标人</w:t>
      </w:r>
      <w:r>
        <w:rPr>
          <w:rFonts w:ascii="仿宋" w:eastAsia="仿宋" w:hAnsi="仿宋" w:hint="eastAsia"/>
          <w:color w:val="212121"/>
          <w:sz w:val="24"/>
        </w:rPr>
        <w:t>满足《政府采购促进中小企业发展管理办法》（财库〔2020〕46号）第九条有关规定，拟享受中小企业</w:t>
      </w:r>
      <w:r>
        <w:rPr>
          <w:rFonts w:ascii="仿宋" w:eastAsia="仿宋" w:hAnsi="仿宋"/>
          <w:color w:val="212121"/>
          <w:sz w:val="24"/>
        </w:rPr>
        <w:t>政策</w:t>
      </w:r>
      <w:r>
        <w:rPr>
          <w:rFonts w:ascii="仿宋" w:eastAsia="仿宋" w:hAnsi="仿宋" w:hint="eastAsia"/>
          <w:color w:val="212121"/>
          <w:sz w:val="24"/>
        </w:rPr>
        <w:t>优惠措施的，仍需提供本协议，否则不予认可；</w:t>
      </w:r>
    </w:p>
    <w:p w14:paraId="1D3BC4E2" w14:textId="77777777" w:rsidR="00C225C0" w:rsidRDefault="00000000">
      <w:pPr>
        <w:adjustRightInd w:val="0"/>
        <w:snapToGrid w:val="0"/>
        <w:spacing w:line="360" w:lineRule="auto"/>
        <w:jc w:val="left"/>
        <w:rPr>
          <w:rFonts w:ascii="仿宋" w:eastAsia="仿宋" w:hAnsi="仿宋" w:hint="eastAsia"/>
          <w:b/>
          <w:color w:val="212121"/>
          <w:sz w:val="24"/>
        </w:rPr>
      </w:pPr>
      <w:r>
        <w:rPr>
          <w:rFonts w:ascii="仿宋" w:eastAsia="仿宋" w:hAnsi="仿宋" w:hint="eastAsia"/>
          <w:color w:val="212121"/>
          <w:sz w:val="24"/>
        </w:rPr>
        <w:t>3</w:t>
      </w:r>
      <w:r>
        <w:rPr>
          <w:rFonts w:ascii="仿宋" w:eastAsia="仿宋" w:hAnsi="仿宋"/>
          <w:color w:val="212121"/>
          <w:sz w:val="24"/>
        </w:rPr>
        <w:t>. 投标人须与所有拟分包单位分别签订《分包意向协议》，每单位签订一份，并在投标文件中提交全部协议原件的电子件，否则</w:t>
      </w:r>
      <w:r>
        <w:rPr>
          <w:rFonts w:ascii="仿宋" w:eastAsia="仿宋" w:hAnsi="仿宋" w:hint="eastAsia"/>
          <w:bCs/>
          <w:color w:val="212121"/>
          <w:sz w:val="24"/>
        </w:rPr>
        <w:t>不予认可</w:t>
      </w:r>
      <w:r>
        <w:rPr>
          <w:rFonts w:ascii="仿宋" w:eastAsia="仿宋" w:hAnsi="仿宋"/>
          <w:color w:val="212121"/>
          <w:sz w:val="24"/>
        </w:rPr>
        <w:t>。</w:t>
      </w:r>
      <w:bookmarkEnd w:id="946"/>
    </w:p>
    <w:bookmarkEnd w:id="945"/>
    <w:p w14:paraId="18FCE400" w14:textId="77777777" w:rsidR="00C225C0" w:rsidRDefault="00000000">
      <w:pPr>
        <w:numPr>
          <w:ilvl w:val="0"/>
          <w:numId w:val="28"/>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br w:type="page"/>
      </w:r>
      <w:r>
        <w:rPr>
          <w:rFonts w:ascii="仿宋" w:eastAsia="仿宋" w:hAnsi="仿宋"/>
          <w:color w:val="212121"/>
          <w:sz w:val="24"/>
          <w:szCs w:val="20"/>
        </w:rPr>
        <w:lastRenderedPageBreak/>
        <w:t>招标文件要求提供或投标人认为应附的其他材料</w:t>
      </w:r>
    </w:p>
    <w:p w14:paraId="38C39BEF" w14:textId="77777777" w:rsidR="00C225C0"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t>10-1</w:t>
      </w:r>
      <w:r>
        <w:rPr>
          <w:rFonts w:ascii="仿宋" w:eastAsia="仿宋" w:hAnsi="仿宋" w:hint="eastAsia"/>
          <w:color w:val="212121"/>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C225C0" w14:paraId="513DAB09" w14:textId="77777777">
        <w:trPr>
          <w:trHeight w:val="380"/>
        </w:trPr>
        <w:tc>
          <w:tcPr>
            <w:tcW w:w="1667" w:type="pct"/>
          </w:tcPr>
          <w:p w14:paraId="4341E1B0" w14:textId="77777777" w:rsidR="00C225C0" w:rsidRDefault="00000000">
            <w:pPr>
              <w:rPr>
                <w:rFonts w:ascii="仿宋" w:eastAsia="仿宋" w:hAnsi="仿宋" w:hint="eastAsia"/>
                <w:color w:val="212121"/>
                <w:sz w:val="24"/>
              </w:rPr>
            </w:pPr>
            <w:r>
              <w:rPr>
                <w:rFonts w:ascii="仿宋" w:eastAsia="仿宋" w:hAnsi="仿宋" w:hint="eastAsia"/>
                <w:color w:val="212121"/>
                <w:sz w:val="24"/>
              </w:rPr>
              <w:t>供应商名称</w:t>
            </w:r>
          </w:p>
        </w:tc>
        <w:tc>
          <w:tcPr>
            <w:tcW w:w="1667" w:type="pct"/>
          </w:tcPr>
          <w:p w14:paraId="517BE9D0" w14:textId="77777777" w:rsidR="00C225C0" w:rsidRDefault="00000000">
            <w:pPr>
              <w:rPr>
                <w:rFonts w:ascii="仿宋" w:eastAsia="仿宋" w:hAnsi="仿宋" w:hint="eastAsia"/>
                <w:color w:val="212121"/>
                <w:sz w:val="24"/>
              </w:rPr>
            </w:pPr>
            <w:r>
              <w:rPr>
                <w:rFonts w:ascii="仿宋" w:eastAsia="仿宋" w:hAnsi="仿宋" w:hint="eastAsia"/>
                <w:color w:val="212121"/>
                <w:sz w:val="24"/>
              </w:rPr>
              <w:t>供应商所属性别</w:t>
            </w:r>
          </w:p>
        </w:tc>
        <w:tc>
          <w:tcPr>
            <w:tcW w:w="1667" w:type="pct"/>
          </w:tcPr>
          <w:p w14:paraId="19C5B857" w14:textId="77777777" w:rsidR="00C225C0" w:rsidRDefault="00000000">
            <w:pPr>
              <w:rPr>
                <w:rFonts w:ascii="仿宋" w:eastAsia="仿宋" w:hAnsi="仿宋" w:hint="eastAsia"/>
                <w:color w:val="212121"/>
                <w:sz w:val="24"/>
              </w:rPr>
            </w:pPr>
            <w:r>
              <w:rPr>
                <w:rFonts w:ascii="仿宋" w:eastAsia="仿宋" w:hAnsi="仿宋" w:hint="eastAsia"/>
                <w:color w:val="212121"/>
                <w:sz w:val="24"/>
              </w:rPr>
              <w:t>外商投资类型</w:t>
            </w:r>
          </w:p>
        </w:tc>
      </w:tr>
      <w:tr w:rsidR="00C225C0" w14:paraId="75CCF708" w14:textId="77777777">
        <w:trPr>
          <w:trHeight w:val="414"/>
        </w:trPr>
        <w:tc>
          <w:tcPr>
            <w:tcW w:w="1667" w:type="pct"/>
          </w:tcPr>
          <w:p w14:paraId="45D75269" w14:textId="77777777" w:rsidR="00C225C0" w:rsidRDefault="00C225C0">
            <w:pPr>
              <w:rPr>
                <w:rFonts w:ascii="仿宋" w:eastAsia="仿宋" w:hAnsi="仿宋" w:hint="eastAsia"/>
                <w:color w:val="212121"/>
                <w:sz w:val="24"/>
              </w:rPr>
            </w:pPr>
          </w:p>
        </w:tc>
        <w:tc>
          <w:tcPr>
            <w:tcW w:w="1667" w:type="pct"/>
          </w:tcPr>
          <w:p w14:paraId="70814D53" w14:textId="77777777" w:rsidR="00C225C0" w:rsidRDefault="00C225C0">
            <w:pPr>
              <w:rPr>
                <w:rFonts w:ascii="仿宋" w:eastAsia="仿宋" w:hAnsi="仿宋" w:hint="eastAsia"/>
                <w:color w:val="212121"/>
                <w:sz w:val="24"/>
              </w:rPr>
            </w:pPr>
          </w:p>
        </w:tc>
        <w:tc>
          <w:tcPr>
            <w:tcW w:w="1667" w:type="pct"/>
          </w:tcPr>
          <w:p w14:paraId="2B80586C" w14:textId="77777777" w:rsidR="00C225C0" w:rsidRDefault="00C225C0">
            <w:pPr>
              <w:rPr>
                <w:rFonts w:ascii="仿宋" w:eastAsia="仿宋" w:hAnsi="仿宋" w:hint="eastAsia"/>
                <w:color w:val="212121"/>
                <w:sz w:val="24"/>
              </w:rPr>
            </w:pPr>
          </w:p>
        </w:tc>
      </w:tr>
      <w:tr w:rsidR="00C225C0" w14:paraId="43D018C4" w14:textId="77777777">
        <w:trPr>
          <w:trHeight w:val="419"/>
        </w:trPr>
        <w:tc>
          <w:tcPr>
            <w:tcW w:w="1667" w:type="pct"/>
          </w:tcPr>
          <w:p w14:paraId="532DD8E7" w14:textId="77777777" w:rsidR="00C225C0" w:rsidRDefault="00C225C0">
            <w:pPr>
              <w:rPr>
                <w:rFonts w:ascii="仿宋" w:eastAsia="仿宋" w:hAnsi="仿宋" w:hint="eastAsia"/>
                <w:color w:val="212121"/>
                <w:sz w:val="24"/>
              </w:rPr>
            </w:pPr>
          </w:p>
        </w:tc>
        <w:tc>
          <w:tcPr>
            <w:tcW w:w="1667" w:type="pct"/>
          </w:tcPr>
          <w:p w14:paraId="20E6FE72" w14:textId="77777777" w:rsidR="00C225C0" w:rsidRDefault="00C225C0">
            <w:pPr>
              <w:rPr>
                <w:rFonts w:ascii="仿宋" w:eastAsia="仿宋" w:hAnsi="仿宋" w:hint="eastAsia"/>
                <w:color w:val="212121"/>
                <w:sz w:val="24"/>
              </w:rPr>
            </w:pPr>
          </w:p>
        </w:tc>
        <w:tc>
          <w:tcPr>
            <w:tcW w:w="1667" w:type="pct"/>
          </w:tcPr>
          <w:p w14:paraId="58BC1DCD" w14:textId="77777777" w:rsidR="00C225C0" w:rsidRDefault="00C225C0">
            <w:pPr>
              <w:rPr>
                <w:rFonts w:ascii="仿宋" w:eastAsia="仿宋" w:hAnsi="仿宋" w:hint="eastAsia"/>
                <w:color w:val="212121"/>
                <w:sz w:val="24"/>
              </w:rPr>
            </w:pPr>
          </w:p>
        </w:tc>
      </w:tr>
      <w:tr w:rsidR="00C225C0" w14:paraId="68DB3076" w14:textId="77777777">
        <w:trPr>
          <w:trHeight w:val="411"/>
        </w:trPr>
        <w:tc>
          <w:tcPr>
            <w:tcW w:w="1667" w:type="pct"/>
          </w:tcPr>
          <w:p w14:paraId="2152E222" w14:textId="77777777" w:rsidR="00C225C0" w:rsidRDefault="00C225C0">
            <w:pPr>
              <w:rPr>
                <w:rFonts w:ascii="仿宋" w:eastAsia="仿宋" w:hAnsi="仿宋" w:hint="eastAsia"/>
                <w:color w:val="212121"/>
                <w:sz w:val="24"/>
              </w:rPr>
            </w:pPr>
          </w:p>
        </w:tc>
        <w:tc>
          <w:tcPr>
            <w:tcW w:w="1667" w:type="pct"/>
          </w:tcPr>
          <w:p w14:paraId="03B9FE68" w14:textId="77777777" w:rsidR="00C225C0" w:rsidRDefault="00C225C0">
            <w:pPr>
              <w:rPr>
                <w:rFonts w:ascii="仿宋" w:eastAsia="仿宋" w:hAnsi="仿宋" w:hint="eastAsia"/>
                <w:color w:val="212121"/>
                <w:sz w:val="24"/>
              </w:rPr>
            </w:pPr>
          </w:p>
        </w:tc>
        <w:tc>
          <w:tcPr>
            <w:tcW w:w="1667" w:type="pct"/>
          </w:tcPr>
          <w:p w14:paraId="11619D46" w14:textId="77777777" w:rsidR="00C225C0" w:rsidRDefault="00C225C0">
            <w:pPr>
              <w:rPr>
                <w:rFonts w:ascii="仿宋" w:eastAsia="仿宋" w:hAnsi="仿宋" w:hint="eastAsia"/>
                <w:color w:val="212121"/>
                <w:sz w:val="24"/>
              </w:rPr>
            </w:pPr>
          </w:p>
        </w:tc>
      </w:tr>
      <w:tr w:rsidR="00C225C0" w14:paraId="1D70ECC3" w14:textId="77777777">
        <w:trPr>
          <w:trHeight w:val="274"/>
        </w:trPr>
        <w:tc>
          <w:tcPr>
            <w:tcW w:w="1667" w:type="pct"/>
          </w:tcPr>
          <w:p w14:paraId="3BDF1B40" w14:textId="77777777" w:rsidR="00C225C0" w:rsidRDefault="00C225C0">
            <w:pPr>
              <w:rPr>
                <w:rFonts w:ascii="仿宋" w:eastAsia="仿宋" w:hAnsi="仿宋" w:hint="eastAsia"/>
                <w:color w:val="212121"/>
                <w:sz w:val="24"/>
              </w:rPr>
            </w:pPr>
          </w:p>
        </w:tc>
        <w:tc>
          <w:tcPr>
            <w:tcW w:w="1667" w:type="pct"/>
          </w:tcPr>
          <w:p w14:paraId="79252DCE" w14:textId="77777777" w:rsidR="00C225C0" w:rsidRDefault="00C225C0">
            <w:pPr>
              <w:rPr>
                <w:rFonts w:ascii="仿宋" w:eastAsia="仿宋" w:hAnsi="仿宋" w:hint="eastAsia"/>
                <w:color w:val="212121"/>
                <w:sz w:val="24"/>
              </w:rPr>
            </w:pPr>
          </w:p>
        </w:tc>
        <w:tc>
          <w:tcPr>
            <w:tcW w:w="1667" w:type="pct"/>
          </w:tcPr>
          <w:p w14:paraId="225B2396" w14:textId="77777777" w:rsidR="00C225C0" w:rsidRDefault="00C225C0">
            <w:pPr>
              <w:rPr>
                <w:rFonts w:ascii="仿宋" w:eastAsia="仿宋" w:hAnsi="仿宋" w:hint="eastAsia"/>
                <w:color w:val="212121"/>
                <w:sz w:val="24"/>
              </w:rPr>
            </w:pPr>
          </w:p>
        </w:tc>
      </w:tr>
    </w:tbl>
    <w:p w14:paraId="1037C252" w14:textId="77777777" w:rsidR="00C225C0"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注：1.供应商如为联合体，则应填写联合体各成员信息。</w:t>
      </w:r>
    </w:p>
    <w:p w14:paraId="46267039" w14:textId="77777777" w:rsidR="00C225C0"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2.供应商所属性别请填写“男”</w:t>
      </w:r>
      <w:r>
        <w:rPr>
          <w:rFonts w:ascii="仿宋" w:eastAsia="仿宋" w:hAnsi="仿宋" w:hint="eastAsia"/>
          <w:color w:val="212121"/>
          <w:sz w:val="24"/>
        </w:rPr>
        <w:t>或</w:t>
      </w:r>
      <w:r>
        <w:rPr>
          <w:rFonts w:ascii="仿宋" w:eastAsia="仿宋" w:hAnsi="仿宋"/>
          <w:color w:val="212121"/>
          <w:sz w:val="24"/>
        </w:rPr>
        <w:t>“女”，</w:t>
      </w:r>
      <w:r>
        <w:rPr>
          <w:rFonts w:ascii="仿宋" w:eastAsia="仿宋" w:hAnsi="仿宋" w:hint="eastAsia"/>
          <w:color w:val="212121"/>
          <w:sz w:val="24"/>
        </w:rPr>
        <w:t>指拥有供应商5</w:t>
      </w:r>
      <w:r>
        <w:rPr>
          <w:rFonts w:ascii="仿宋" w:eastAsia="仿宋" w:hAnsi="仿宋"/>
          <w:color w:val="212121"/>
          <w:sz w:val="24"/>
        </w:rPr>
        <w:t>1%</w:t>
      </w:r>
      <w:r>
        <w:rPr>
          <w:rFonts w:ascii="仿宋" w:eastAsia="仿宋" w:hAnsi="仿宋" w:hint="eastAsia"/>
          <w:color w:val="212121"/>
          <w:sz w:val="24"/>
        </w:rPr>
        <w:t>以上绝对所有权的性别；绝对所有权拥有者可以是一个人，也可以是多人合计计算</w:t>
      </w:r>
      <w:r>
        <w:rPr>
          <w:rFonts w:ascii="仿宋" w:eastAsia="仿宋" w:hAnsi="仿宋"/>
          <w:color w:val="212121"/>
          <w:sz w:val="24"/>
        </w:rPr>
        <w:t>。</w:t>
      </w:r>
    </w:p>
    <w:p w14:paraId="4BAC0988" w14:textId="77777777" w:rsidR="00C225C0"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3.外商投资类型请填写“外商单独投资”、“外商部分投资”</w:t>
      </w:r>
      <w:r>
        <w:rPr>
          <w:rFonts w:ascii="仿宋" w:eastAsia="仿宋" w:hAnsi="仿宋" w:hint="eastAsia"/>
          <w:color w:val="212121"/>
          <w:sz w:val="24"/>
        </w:rPr>
        <w:t>或</w:t>
      </w:r>
      <w:r>
        <w:rPr>
          <w:rFonts w:ascii="仿宋" w:eastAsia="仿宋" w:hAnsi="仿宋"/>
          <w:color w:val="212121"/>
          <w:sz w:val="24"/>
        </w:rPr>
        <w:t>“内资”。</w:t>
      </w:r>
    </w:p>
    <w:p w14:paraId="21F6838B" w14:textId="77777777" w:rsidR="00C225C0" w:rsidRDefault="00C225C0">
      <w:pPr>
        <w:widowControl/>
        <w:jc w:val="left"/>
        <w:rPr>
          <w:rFonts w:ascii="仿宋" w:eastAsia="仿宋" w:hAnsi="仿宋" w:hint="eastAsia"/>
          <w:b/>
          <w:color w:val="212121"/>
          <w:sz w:val="36"/>
          <w:szCs w:val="36"/>
        </w:rPr>
      </w:pPr>
    </w:p>
    <w:sectPr w:rsidR="00C225C0">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F1BA4" w14:textId="77777777" w:rsidR="00DB62E2" w:rsidRDefault="00DB62E2">
      <w:pPr>
        <w:spacing w:line="240" w:lineRule="auto"/>
      </w:pPr>
      <w:r>
        <w:separator/>
      </w:r>
    </w:p>
  </w:endnote>
  <w:endnote w:type="continuationSeparator" w:id="0">
    <w:p w14:paraId="14F590B5" w14:textId="77777777" w:rsidR="00DB62E2" w:rsidRDefault="00DB62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ˎ̥">
    <w:altName w:val="微软雅黑"/>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方正黑体简体">
    <w:altName w:val="微软雅黑"/>
    <w:charset w:val="86"/>
    <w:family w:val="auto"/>
    <w:pitch w:val="default"/>
    <w:sig w:usb0="00000000" w:usb1="00000000" w:usb2="00000000" w:usb3="00000000" w:csb0="00040000" w:csb1="00000000"/>
  </w:font>
  <w:font w:name="方正小标宋简体">
    <w:altName w:val="黑体"/>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6E2FB" w14:textId="77777777" w:rsidR="00C225C0" w:rsidRDefault="00000000">
    <w:pPr>
      <w:pStyle w:val="afa"/>
      <w:framePr w:wrap="around" w:vAnchor="text" w:hAnchor="margin" w:xAlign="center" w:y="1"/>
      <w:rPr>
        <w:rStyle w:val="aff5"/>
      </w:rPr>
    </w:pPr>
    <w:r>
      <w:fldChar w:fldCharType="begin"/>
    </w:r>
    <w:r>
      <w:rPr>
        <w:rStyle w:val="aff5"/>
      </w:rPr>
      <w:instrText xml:space="preserve">PAGE  </w:instrText>
    </w:r>
    <w:r>
      <w:fldChar w:fldCharType="end"/>
    </w:r>
  </w:p>
  <w:p w14:paraId="49FEA3E7" w14:textId="77777777" w:rsidR="00C225C0" w:rsidRDefault="00C225C0">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01508" w14:textId="77777777" w:rsidR="00C225C0" w:rsidRDefault="00C225C0">
    <w:pPr>
      <w:pStyle w:val="afa"/>
      <w:framePr w:wrap="around" w:vAnchor="text" w:hAnchor="margin" w:y="1"/>
      <w:ind w:right="360"/>
      <w:rPr>
        <w:rStyle w:val="aff5"/>
      </w:rPr>
    </w:pPr>
  </w:p>
  <w:p w14:paraId="3883B3D1" w14:textId="77777777" w:rsidR="00C225C0" w:rsidRDefault="00C225C0">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12585" w14:textId="77777777" w:rsidR="00C225C0" w:rsidRDefault="00C225C0">
    <w:pPr>
      <w:pStyle w:val="afa"/>
      <w:framePr w:wrap="around" w:vAnchor="text" w:hAnchor="margin" w:xAlign="right" w:y="1"/>
      <w:rPr>
        <w:rStyle w:val="aff5"/>
      </w:rPr>
    </w:pPr>
  </w:p>
  <w:p w14:paraId="62093E40" w14:textId="77777777" w:rsidR="00C225C0" w:rsidRDefault="00C225C0">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08949"/>
    </w:sdtPr>
    <w:sdtContent>
      <w:p w14:paraId="55D115D8" w14:textId="77777777" w:rsidR="00C225C0" w:rsidRDefault="0000000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80D6" w14:textId="77777777" w:rsidR="00C225C0"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7A95909" w14:textId="77777777" w:rsidR="00C225C0" w:rsidRDefault="00C225C0">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1376" w14:textId="77777777" w:rsidR="00C225C0" w:rsidRDefault="00C225C0">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W w:w="9710" w:type="dxa"/>
      <w:tblInd w:w="5" w:type="dxa"/>
      <w:tblBorders>
        <w:top w:val="single" w:sz="4" w:space="0" w:color="B1C0CD"/>
        <w:left w:val="single" w:sz="4" w:space="0" w:color="FFFFFF"/>
        <w:right w:val="single" w:sz="2" w:space="0" w:color="FFFFFF"/>
      </w:tblBorders>
      <w:tblLayout w:type="fixed"/>
      <w:tblLook w:val="04A0" w:firstRow="1" w:lastRow="0" w:firstColumn="1" w:lastColumn="0" w:noHBand="0" w:noVBand="1"/>
    </w:tblPr>
    <w:tblGrid>
      <w:gridCol w:w="9710"/>
    </w:tblGrid>
    <w:tr w:rsidR="00C225C0" w14:paraId="7D146E9C" w14:textId="77777777">
      <w:trPr>
        <w:trHeight w:val="478"/>
      </w:trPr>
      <w:tc>
        <w:tcPr>
          <w:tcW w:w="9710" w:type="dxa"/>
        </w:tcPr>
        <w:p w14:paraId="77F13F40" w14:textId="77777777" w:rsidR="00C225C0" w:rsidRDefault="00C225C0">
          <w:pPr>
            <w:spacing w:before="191" w:line="183" w:lineRule="auto"/>
            <w:ind w:right="425"/>
            <w:jc w:val="right"/>
            <w:rPr>
              <w:rFonts w:ascii="微软雅黑" w:eastAsia="微软雅黑" w:hAnsi="微软雅黑" w:cs="微软雅黑" w:hint="eastAsia"/>
            </w:rPr>
          </w:pPr>
        </w:p>
      </w:tc>
    </w:tr>
  </w:tbl>
  <w:p w14:paraId="13E45A53" w14:textId="77777777" w:rsidR="00C225C0" w:rsidRDefault="00C225C0">
    <w:pPr>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0998" w14:textId="77777777" w:rsidR="00C225C0" w:rsidRDefault="00000000">
    <w:pPr>
      <w:spacing w:line="14" w:lineRule="auto"/>
      <w:rPr>
        <w:sz w:val="2"/>
      </w:rPr>
    </w:pPr>
    <w:r>
      <w:rPr>
        <w:noProof/>
        <w:sz w:val="2"/>
      </w:rPr>
      <mc:AlternateContent>
        <mc:Choice Requires="wps">
          <w:drawing>
            <wp:anchor distT="0" distB="0" distL="114300" distR="114300" simplePos="0" relativeHeight="251659264" behindDoc="0" locked="0" layoutInCell="1" allowOverlap="1" wp14:anchorId="708E9B28" wp14:editId="29E3414C">
              <wp:simplePos x="0" y="0"/>
              <wp:positionH relativeFrom="margin">
                <wp:align>center</wp:align>
              </wp:positionH>
              <wp:positionV relativeFrom="paragraph">
                <wp:posOffset>0</wp:posOffset>
              </wp:positionV>
              <wp:extent cx="1828800" cy="1828800"/>
              <wp:effectExtent l="0" t="0" r="0" b="0"/>
              <wp:wrapNone/>
              <wp:docPr id="92245568" name="文本框 922455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DCC08E0" w14:textId="77777777" w:rsidR="00C225C0" w:rsidRDefault="00000000">
                          <w:pPr>
                            <w:pStyle w:val="TOC7"/>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08E9B28" id="_x0000_t202" coordsize="21600,21600" o:spt="202" path="m,l,21600r21600,l21600,xe">
              <v:stroke joinstyle="miter"/>
              <v:path gradientshapeok="t" o:connecttype="rect"/>
            </v:shapetype>
            <v:shape id="文本框 92245568" o:spid="_x0000_s1028"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1DCC08E0" w14:textId="77777777" w:rsidR="00C225C0" w:rsidRDefault="00000000">
                    <w:pPr>
                      <w:pStyle w:val="TOC7"/>
                    </w:pPr>
                    <w:r>
                      <w:fldChar w:fldCharType="begin"/>
                    </w:r>
                    <w:r>
                      <w:instrText xml:space="preserve"> PAGE  \* MERGEFORMAT </w:instrText>
                    </w:r>
                    <w:r>
                      <w:fldChar w:fldCharType="separate"/>
                    </w:r>
                    <w:r>
                      <w:t>14</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04066" w14:textId="77777777" w:rsidR="00C225C0"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19935EED" w14:textId="77777777" w:rsidR="00C225C0" w:rsidRDefault="00C225C0">
    <w:pPr>
      <w:pStyle w:val="afa"/>
      <w:ind w:right="360"/>
    </w:pPr>
  </w:p>
  <w:p w14:paraId="45AD63B8" w14:textId="77777777" w:rsidR="00C225C0" w:rsidRDefault="00C225C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D4F8" w14:textId="77777777" w:rsidR="00C225C0" w:rsidRDefault="00C225C0">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51145" w14:textId="77777777" w:rsidR="00DB62E2" w:rsidRDefault="00DB62E2">
      <w:pPr>
        <w:spacing w:after="0"/>
      </w:pPr>
      <w:r>
        <w:separator/>
      </w:r>
    </w:p>
  </w:footnote>
  <w:footnote w:type="continuationSeparator" w:id="0">
    <w:p w14:paraId="3AA2ACAA" w14:textId="77777777" w:rsidR="00DB62E2" w:rsidRDefault="00DB62E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BF047" w14:textId="77777777" w:rsidR="00C225C0" w:rsidRDefault="00000000">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67BFC" w14:textId="77777777" w:rsidR="00C225C0" w:rsidRDefault="00C225C0">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44573" w14:textId="77777777" w:rsidR="00C225C0" w:rsidRDefault="00000000">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27A9" w14:textId="77777777" w:rsidR="00C225C0" w:rsidRDefault="00C225C0">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A5F6" w14:textId="77777777" w:rsidR="00C225C0" w:rsidRDefault="00C225C0">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5EC0" w14:textId="77777777" w:rsidR="00C225C0" w:rsidRDefault="00C225C0">
    <w:pPr>
      <w:pStyle w:val="afc"/>
    </w:pPr>
  </w:p>
  <w:p w14:paraId="6CCDBF71" w14:textId="77777777" w:rsidR="00C225C0" w:rsidRDefault="00C225C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37754" w14:textId="77777777" w:rsidR="00C225C0" w:rsidRDefault="00C225C0">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785601"/>
    <w:multiLevelType w:val="singleLevel"/>
    <w:tmpl w:val="99785601"/>
    <w:lvl w:ilvl="0">
      <w:start w:val="1"/>
      <w:numFmt w:val="decimal"/>
      <w:lvlText w:val="%1."/>
      <w:lvlJc w:val="left"/>
      <w:pPr>
        <w:tabs>
          <w:tab w:val="left" w:pos="312"/>
        </w:tabs>
      </w:pPr>
    </w:lvl>
  </w:abstractNum>
  <w:abstractNum w:abstractNumId="1" w15:restartNumberingAfterBreak="0">
    <w:nsid w:val="B1E87B56"/>
    <w:multiLevelType w:val="singleLevel"/>
    <w:tmpl w:val="B1E87B56"/>
    <w:lvl w:ilvl="0">
      <w:start w:val="1"/>
      <w:numFmt w:val="decimal"/>
      <w:suff w:val="nothing"/>
      <w:lvlText w:val="%1、"/>
      <w:lvlJc w:val="left"/>
    </w:lvl>
  </w:abstractNum>
  <w:abstractNum w:abstractNumId="2" w15:restartNumberingAfterBreak="0">
    <w:nsid w:val="C484CE64"/>
    <w:multiLevelType w:val="singleLevel"/>
    <w:tmpl w:val="C484CE64"/>
    <w:lvl w:ilvl="0">
      <w:start w:val="1"/>
      <w:numFmt w:val="decimal"/>
      <w:lvlText w:val="%1."/>
      <w:lvlJc w:val="left"/>
      <w:pPr>
        <w:tabs>
          <w:tab w:val="left" w:pos="312"/>
        </w:tabs>
      </w:pPr>
    </w:lvl>
  </w:abstractNum>
  <w:abstractNum w:abstractNumId="3"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2" w15:restartNumberingAfterBreak="0">
    <w:nsid w:val="03515CA9"/>
    <w:multiLevelType w:val="multilevel"/>
    <w:tmpl w:val="03515CA9"/>
    <w:lvl w:ilvl="0">
      <w:start w:val="2"/>
      <w:numFmt w:val="japaneseCounting"/>
      <w:lvlText w:val="%1、"/>
      <w:lvlJc w:val="left"/>
      <w:pPr>
        <w:ind w:left="504" w:hanging="504"/>
      </w:pPr>
      <w:rPr>
        <w:rFonts w:hint="default"/>
        <w:sz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2B800D79"/>
    <w:multiLevelType w:val="multilevel"/>
    <w:tmpl w:val="2B800D79"/>
    <w:lvl w:ilvl="0">
      <w:start w:val="1"/>
      <w:numFmt w:val="decimalEnclosedParen"/>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0"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3981FFFD"/>
    <w:multiLevelType w:val="singleLevel"/>
    <w:tmpl w:val="3981FFFD"/>
    <w:lvl w:ilvl="0">
      <w:start w:val="1"/>
      <w:numFmt w:val="decimal"/>
      <w:suff w:val="nothing"/>
      <w:lvlText w:val="%1、"/>
      <w:lvlJc w:val="left"/>
    </w:lvl>
  </w:abstractNum>
  <w:abstractNum w:abstractNumId="22"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4"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68D8746B"/>
    <w:multiLevelType w:val="multilevel"/>
    <w:tmpl w:val="68D8746B"/>
    <w:lvl w:ilvl="0">
      <w:start w:val="1"/>
      <w:numFmt w:val="decimalEnclosedParen"/>
      <w:lvlText w:val="%1"/>
      <w:lvlJc w:val="left"/>
      <w:pPr>
        <w:ind w:left="360" w:hanging="360"/>
      </w:pPr>
      <w:rPr>
        <w:rFonts w:hint="default"/>
        <w:color w:val="00000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774EF6F4"/>
    <w:multiLevelType w:val="singleLevel"/>
    <w:tmpl w:val="774EF6F4"/>
    <w:lvl w:ilvl="0">
      <w:start w:val="1"/>
      <w:numFmt w:val="decimal"/>
      <w:lvlText w:val="%1."/>
      <w:lvlJc w:val="left"/>
      <w:pPr>
        <w:tabs>
          <w:tab w:val="left" w:pos="312"/>
        </w:tabs>
      </w:pPr>
    </w:lvl>
  </w:abstractNum>
  <w:abstractNum w:abstractNumId="29"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442463179">
    <w:abstractNumId w:val="7"/>
  </w:num>
  <w:num w:numId="2" w16cid:durableId="1968243042">
    <w:abstractNumId w:val="10"/>
  </w:num>
  <w:num w:numId="3" w16cid:durableId="712342963">
    <w:abstractNumId w:val="4"/>
  </w:num>
  <w:num w:numId="4" w16cid:durableId="1165244693">
    <w:abstractNumId w:val="8"/>
  </w:num>
  <w:num w:numId="5" w16cid:durableId="806776119">
    <w:abstractNumId w:val="6"/>
  </w:num>
  <w:num w:numId="6" w16cid:durableId="370611839">
    <w:abstractNumId w:val="5"/>
  </w:num>
  <w:num w:numId="7" w16cid:durableId="1658529993">
    <w:abstractNumId w:val="13"/>
  </w:num>
  <w:num w:numId="8" w16cid:durableId="12530504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01045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55766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0601464">
    <w:abstractNumId w:val="22"/>
  </w:num>
  <w:num w:numId="12" w16cid:durableId="2089840660">
    <w:abstractNumId w:val="14"/>
  </w:num>
  <w:num w:numId="13" w16cid:durableId="1731465929">
    <w:abstractNumId w:val="27"/>
  </w:num>
  <w:num w:numId="14" w16cid:durableId="1798600082">
    <w:abstractNumId w:val="12"/>
  </w:num>
  <w:num w:numId="15" w16cid:durableId="275799443">
    <w:abstractNumId w:val="17"/>
  </w:num>
  <w:num w:numId="16" w16cid:durableId="551775569">
    <w:abstractNumId w:val="26"/>
  </w:num>
  <w:num w:numId="17" w16cid:durableId="1258631695">
    <w:abstractNumId w:val="15"/>
  </w:num>
  <w:num w:numId="18" w16cid:durableId="1574386065">
    <w:abstractNumId w:val="2"/>
  </w:num>
  <w:num w:numId="19" w16cid:durableId="1827361907">
    <w:abstractNumId w:val="0"/>
  </w:num>
  <w:num w:numId="20" w16cid:durableId="1769036812">
    <w:abstractNumId w:val="28"/>
  </w:num>
  <w:num w:numId="21" w16cid:durableId="199056574">
    <w:abstractNumId w:val="1"/>
  </w:num>
  <w:num w:numId="22" w16cid:durableId="788739196">
    <w:abstractNumId w:val="21"/>
  </w:num>
  <w:num w:numId="23" w16cid:durableId="1341616851">
    <w:abstractNumId w:val="25"/>
  </w:num>
  <w:num w:numId="24" w16cid:durableId="738793181">
    <w:abstractNumId w:val="19"/>
  </w:num>
  <w:num w:numId="25" w16cid:durableId="1884709219">
    <w:abstractNumId w:val="23"/>
  </w:num>
  <w:num w:numId="26" w16cid:durableId="1987121919">
    <w:abstractNumId w:val="20"/>
  </w:num>
  <w:num w:numId="27" w16cid:durableId="816995497">
    <w:abstractNumId w:val="18"/>
  </w:num>
  <w:num w:numId="28" w16cid:durableId="1083525516">
    <w:abstractNumId w:val="29"/>
  </w:num>
  <w:num w:numId="29" w16cid:durableId="1168981035">
    <w:abstractNumId w:val="24"/>
  </w:num>
  <w:num w:numId="30" w16cid:durableId="15658721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02C"/>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7F6"/>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C29"/>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68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47FCF"/>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8FD"/>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013"/>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A92"/>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88"/>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96C"/>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B31"/>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3BF"/>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63"/>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4D"/>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1B5"/>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02C"/>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7AD"/>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0DF7"/>
    <w:rsid w:val="001C1461"/>
    <w:rsid w:val="001C167B"/>
    <w:rsid w:val="001C172A"/>
    <w:rsid w:val="001C1A12"/>
    <w:rsid w:val="001C1AE9"/>
    <w:rsid w:val="001C1B8B"/>
    <w:rsid w:val="001C1E53"/>
    <w:rsid w:val="001C2145"/>
    <w:rsid w:val="001C218B"/>
    <w:rsid w:val="001C255E"/>
    <w:rsid w:val="001C2695"/>
    <w:rsid w:val="001C29BE"/>
    <w:rsid w:val="001C2D82"/>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9A3"/>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1DD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DFF"/>
    <w:rsid w:val="001E1E94"/>
    <w:rsid w:val="001E21B9"/>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187"/>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9EB"/>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39"/>
    <w:rsid w:val="002334AF"/>
    <w:rsid w:val="0023385B"/>
    <w:rsid w:val="002339B5"/>
    <w:rsid w:val="00233BE4"/>
    <w:rsid w:val="00233CFD"/>
    <w:rsid w:val="00233DA6"/>
    <w:rsid w:val="00234295"/>
    <w:rsid w:val="00234AA6"/>
    <w:rsid w:val="00234AED"/>
    <w:rsid w:val="00234B77"/>
    <w:rsid w:val="00234BF1"/>
    <w:rsid w:val="00235323"/>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059"/>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E1"/>
    <w:rsid w:val="002870F7"/>
    <w:rsid w:val="00287166"/>
    <w:rsid w:val="002871FD"/>
    <w:rsid w:val="0028741D"/>
    <w:rsid w:val="0028742E"/>
    <w:rsid w:val="002874E4"/>
    <w:rsid w:val="002875F8"/>
    <w:rsid w:val="002876CA"/>
    <w:rsid w:val="00287906"/>
    <w:rsid w:val="00287930"/>
    <w:rsid w:val="00287A7F"/>
    <w:rsid w:val="00287A91"/>
    <w:rsid w:val="00287C5A"/>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BB3"/>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131"/>
    <w:rsid w:val="002A6390"/>
    <w:rsid w:val="002A6767"/>
    <w:rsid w:val="002A6B4C"/>
    <w:rsid w:val="002A6C81"/>
    <w:rsid w:val="002A6CB1"/>
    <w:rsid w:val="002A6CBC"/>
    <w:rsid w:val="002A6CFE"/>
    <w:rsid w:val="002A6D90"/>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360"/>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9E4"/>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17"/>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2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EB4"/>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90"/>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2B"/>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CDE"/>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6C3"/>
    <w:rsid w:val="003C7838"/>
    <w:rsid w:val="003C7872"/>
    <w:rsid w:val="003C7ABC"/>
    <w:rsid w:val="003C7B69"/>
    <w:rsid w:val="003C7D93"/>
    <w:rsid w:val="003D0071"/>
    <w:rsid w:val="003D0106"/>
    <w:rsid w:val="003D0289"/>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D02"/>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8B9"/>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CF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13"/>
    <w:rsid w:val="00466735"/>
    <w:rsid w:val="0046698F"/>
    <w:rsid w:val="00466FCB"/>
    <w:rsid w:val="004671AE"/>
    <w:rsid w:val="004672B1"/>
    <w:rsid w:val="004672EF"/>
    <w:rsid w:val="0046732E"/>
    <w:rsid w:val="00467B4A"/>
    <w:rsid w:val="00467B78"/>
    <w:rsid w:val="00467D61"/>
    <w:rsid w:val="00467EDF"/>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2EA"/>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267"/>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A7D"/>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00D"/>
    <w:rsid w:val="004A71EB"/>
    <w:rsid w:val="004A725E"/>
    <w:rsid w:val="004A786A"/>
    <w:rsid w:val="004A78F8"/>
    <w:rsid w:val="004B00A9"/>
    <w:rsid w:val="004B0420"/>
    <w:rsid w:val="004B0495"/>
    <w:rsid w:val="004B0575"/>
    <w:rsid w:val="004B07E2"/>
    <w:rsid w:val="004B0983"/>
    <w:rsid w:val="004B0A52"/>
    <w:rsid w:val="004B0BD6"/>
    <w:rsid w:val="004B0CB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48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FC"/>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4CB"/>
    <w:rsid w:val="00533568"/>
    <w:rsid w:val="005335C9"/>
    <w:rsid w:val="005338EA"/>
    <w:rsid w:val="00533912"/>
    <w:rsid w:val="00533948"/>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032"/>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9D3"/>
    <w:rsid w:val="00552CB0"/>
    <w:rsid w:val="00552DE4"/>
    <w:rsid w:val="005530A1"/>
    <w:rsid w:val="00553207"/>
    <w:rsid w:val="00553475"/>
    <w:rsid w:val="0055354A"/>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A1"/>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9B4"/>
    <w:rsid w:val="00582A72"/>
    <w:rsid w:val="00582D1C"/>
    <w:rsid w:val="00582F90"/>
    <w:rsid w:val="00582FF1"/>
    <w:rsid w:val="00583074"/>
    <w:rsid w:val="0058361D"/>
    <w:rsid w:val="005839EF"/>
    <w:rsid w:val="00583E24"/>
    <w:rsid w:val="00584267"/>
    <w:rsid w:val="005845B8"/>
    <w:rsid w:val="005845EF"/>
    <w:rsid w:val="00584D9D"/>
    <w:rsid w:val="00584EAC"/>
    <w:rsid w:val="00585052"/>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297"/>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7E0"/>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4D1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8E9"/>
    <w:rsid w:val="005E3A8C"/>
    <w:rsid w:val="005E3C33"/>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5F6F"/>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DFA"/>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6B0"/>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214"/>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D98"/>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52F"/>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11B"/>
    <w:rsid w:val="006A53BE"/>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1DA"/>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38D"/>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289"/>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69E"/>
    <w:rsid w:val="006D4A83"/>
    <w:rsid w:val="006D4DD2"/>
    <w:rsid w:val="006D4E72"/>
    <w:rsid w:val="006D4E86"/>
    <w:rsid w:val="006D5150"/>
    <w:rsid w:val="006D5375"/>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D77"/>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5F92"/>
    <w:rsid w:val="0073627D"/>
    <w:rsid w:val="00736575"/>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65B"/>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5A3"/>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E05"/>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4FC3"/>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6B6"/>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3E96"/>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524"/>
    <w:rsid w:val="008038CC"/>
    <w:rsid w:val="008039CC"/>
    <w:rsid w:val="00803B2B"/>
    <w:rsid w:val="00803CC7"/>
    <w:rsid w:val="00803D9B"/>
    <w:rsid w:val="00803E48"/>
    <w:rsid w:val="00804306"/>
    <w:rsid w:val="0080435F"/>
    <w:rsid w:val="008044AF"/>
    <w:rsid w:val="008044C1"/>
    <w:rsid w:val="008044FA"/>
    <w:rsid w:val="008047E4"/>
    <w:rsid w:val="00804820"/>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006"/>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851"/>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4D08"/>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1C9"/>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A2C"/>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30"/>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C39"/>
    <w:rsid w:val="00890FAB"/>
    <w:rsid w:val="008911CC"/>
    <w:rsid w:val="0089125B"/>
    <w:rsid w:val="008912F8"/>
    <w:rsid w:val="0089130C"/>
    <w:rsid w:val="00891CB4"/>
    <w:rsid w:val="008923EF"/>
    <w:rsid w:val="00892554"/>
    <w:rsid w:val="00892778"/>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27C"/>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59"/>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2FC"/>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67B"/>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5ED"/>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999"/>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D0"/>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25"/>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52"/>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9C0"/>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6FA"/>
    <w:rsid w:val="009F781F"/>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B2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DF4"/>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28"/>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0AAF"/>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960"/>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658"/>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6E59"/>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684"/>
    <w:rsid w:val="00AE27F4"/>
    <w:rsid w:val="00AE27F9"/>
    <w:rsid w:val="00AE2C2B"/>
    <w:rsid w:val="00AE3058"/>
    <w:rsid w:val="00AE3310"/>
    <w:rsid w:val="00AE354F"/>
    <w:rsid w:val="00AE37A1"/>
    <w:rsid w:val="00AE3956"/>
    <w:rsid w:val="00AE3A4F"/>
    <w:rsid w:val="00AE3CF3"/>
    <w:rsid w:val="00AE3D5E"/>
    <w:rsid w:val="00AE3D85"/>
    <w:rsid w:val="00AE3E6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0FFA"/>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5F2"/>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6F20"/>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66C"/>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4BE"/>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E28"/>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626"/>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C22"/>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9EA"/>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3C"/>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2B5"/>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6BA"/>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07F40"/>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EA8"/>
    <w:rsid w:val="00C15F1E"/>
    <w:rsid w:val="00C16276"/>
    <w:rsid w:val="00C1649C"/>
    <w:rsid w:val="00C166A0"/>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1B3"/>
    <w:rsid w:val="00C224D9"/>
    <w:rsid w:val="00C225C0"/>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21"/>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9FC"/>
    <w:rsid w:val="00C96B52"/>
    <w:rsid w:val="00C96BD7"/>
    <w:rsid w:val="00C96D40"/>
    <w:rsid w:val="00C96DB6"/>
    <w:rsid w:val="00C96FA7"/>
    <w:rsid w:val="00C971CD"/>
    <w:rsid w:val="00C971D9"/>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3F80"/>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7BF"/>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3FA"/>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75"/>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2FB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7B9"/>
    <w:rsid w:val="00CD3813"/>
    <w:rsid w:val="00CD3A83"/>
    <w:rsid w:val="00CD3AAD"/>
    <w:rsid w:val="00CD3BD5"/>
    <w:rsid w:val="00CD3D33"/>
    <w:rsid w:val="00CD446D"/>
    <w:rsid w:val="00CD4587"/>
    <w:rsid w:val="00CD47D4"/>
    <w:rsid w:val="00CD48AB"/>
    <w:rsid w:val="00CD490A"/>
    <w:rsid w:val="00CD4999"/>
    <w:rsid w:val="00CD49D7"/>
    <w:rsid w:val="00CD4A72"/>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96"/>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86"/>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6C8"/>
    <w:rsid w:val="00D26746"/>
    <w:rsid w:val="00D26752"/>
    <w:rsid w:val="00D26898"/>
    <w:rsid w:val="00D26ABB"/>
    <w:rsid w:val="00D26AF0"/>
    <w:rsid w:val="00D26BBE"/>
    <w:rsid w:val="00D26D28"/>
    <w:rsid w:val="00D27362"/>
    <w:rsid w:val="00D27423"/>
    <w:rsid w:val="00D27428"/>
    <w:rsid w:val="00D27497"/>
    <w:rsid w:val="00D274B4"/>
    <w:rsid w:val="00D27711"/>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DDE"/>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08E"/>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114"/>
    <w:rsid w:val="00D47755"/>
    <w:rsid w:val="00D4791C"/>
    <w:rsid w:val="00D479F7"/>
    <w:rsid w:val="00D47B6E"/>
    <w:rsid w:val="00D47D59"/>
    <w:rsid w:val="00D47DCD"/>
    <w:rsid w:val="00D47F34"/>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965"/>
    <w:rsid w:val="00D66EE3"/>
    <w:rsid w:val="00D6721A"/>
    <w:rsid w:val="00D67254"/>
    <w:rsid w:val="00D67324"/>
    <w:rsid w:val="00D673EA"/>
    <w:rsid w:val="00D67939"/>
    <w:rsid w:val="00D67D9D"/>
    <w:rsid w:val="00D67E6A"/>
    <w:rsid w:val="00D67FC8"/>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5BC"/>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83"/>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2E2"/>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EEB"/>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82"/>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2E4"/>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2FF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4C"/>
    <w:rsid w:val="00E70276"/>
    <w:rsid w:val="00E703A4"/>
    <w:rsid w:val="00E703F1"/>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65"/>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9C"/>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D6"/>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DF3"/>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0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2C5"/>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2D"/>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70"/>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13"/>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434"/>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1"/>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EC8"/>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46A"/>
    <w:rsid w:val="00FB3649"/>
    <w:rsid w:val="00FB36A0"/>
    <w:rsid w:val="00FB3BFF"/>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DF6"/>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B30"/>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352"/>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2C0"/>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0BB17E1A"/>
    <w:rsid w:val="0C08445B"/>
    <w:rsid w:val="164200CB"/>
    <w:rsid w:val="16DE4778"/>
    <w:rsid w:val="17F93E0B"/>
    <w:rsid w:val="19ED5FCF"/>
    <w:rsid w:val="1C455CA5"/>
    <w:rsid w:val="1D2C69D2"/>
    <w:rsid w:val="1F4A19A8"/>
    <w:rsid w:val="239E00B4"/>
    <w:rsid w:val="24FD2A9C"/>
    <w:rsid w:val="251E74A4"/>
    <w:rsid w:val="27722760"/>
    <w:rsid w:val="27843CE5"/>
    <w:rsid w:val="29C70BBB"/>
    <w:rsid w:val="2AE61FB3"/>
    <w:rsid w:val="2FCC2D1A"/>
    <w:rsid w:val="30E3452C"/>
    <w:rsid w:val="32EB653A"/>
    <w:rsid w:val="374C0952"/>
    <w:rsid w:val="3A9D4BB7"/>
    <w:rsid w:val="3BCB6780"/>
    <w:rsid w:val="42CD0A98"/>
    <w:rsid w:val="431A0C09"/>
    <w:rsid w:val="44160F35"/>
    <w:rsid w:val="47CF1C49"/>
    <w:rsid w:val="480E2158"/>
    <w:rsid w:val="48807943"/>
    <w:rsid w:val="4A283335"/>
    <w:rsid w:val="4B65373A"/>
    <w:rsid w:val="4D00163A"/>
    <w:rsid w:val="4F0F5BE3"/>
    <w:rsid w:val="52422029"/>
    <w:rsid w:val="55040901"/>
    <w:rsid w:val="56DF05DE"/>
    <w:rsid w:val="57207FB9"/>
    <w:rsid w:val="57FC6189"/>
    <w:rsid w:val="5F073306"/>
    <w:rsid w:val="5F5F73B9"/>
    <w:rsid w:val="645653F6"/>
    <w:rsid w:val="64A357A5"/>
    <w:rsid w:val="6838144E"/>
    <w:rsid w:val="68AA7398"/>
    <w:rsid w:val="73687BC6"/>
    <w:rsid w:val="742C597A"/>
    <w:rsid w:val="762F5889"/>
    <w:rsid w:val="770E77D6"/>
    <w:rsid w:val="78A21B08"/>
    <w:rsid w:val="79206F6D"/>
    <w:rsid w:val="7BE84070"/>
    <w:rsid w:val="7D621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42029F6"/>
  <w15:docId w15:val="{851B09ED-AE40-4877-A924-ADFD5096B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qFormat="1"/>
    <w:lsdException w:name="caption" w:qFormat="1"/>
    <w:lsdException w:name="annotation reference" w:uiPriority="99" w:qFormat="1"/>
    <w:lsdException w:name="page number" w:qFormat="1"/>
    <w:lsdException w:name="List 2" w:qFormat="1"/>
    <w:lsdException w:name="Title" w:qFormat="1"/>
    <w:lsdException w:name="Default Paragraph Font"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11">
    <w:name w:val="font11"/>
    <w:basedOn w:val="a8"/>
    <w:qFormat/>
    <w:rPr>
      <w:rFonts w:ascii="宋体" w:eastAsia="宋体" w:hAnsi="宋体" w:cs="宋体" w:hint="eastAsia"/>
      <w:color w:val="000000"/>
      <w:sz w:val="20"/>
      <w:szCs w:val="20"/>
      <w:u w:val="none"/>
    </w:rPr>
  </w:style>
  <w:style w:type="paragraph" w:customStyle="1" w:styleId="2e">
    <w:name w:val="修订2"/>
    <w:hidden/>
    <w:uiPriority w:val="99"/>
    <w:unhideWhenUsed/>
    <w:qFormat/>
    <w:rPr>
      <w:kern w:val="2"/>
      <w:sz w:val="21"/>
      <w:szCs w:val="24"/>
    </w:rPr>
  </w:style>
  <w:style w:type="character" w:customStyle="1" w:styleId="font31">
    <w:name w:val="font31"/>
    <w:basedOn w:val="a8"/>
    <w:qFormat/>
    <w:rPr>
      <w:rFonts w:ascii="宋体" w:eastAsia="宋体" w:hAnsi="宋体" w:cs="宋体" w:hint="eastAsia"/>
      <w:color w:val="000000"/>
      <w:sz w:val="20"/>
      <w:szCs w:val="20"/>
      <w:u w:val="none"/>
    </w:rPr>
  </w:style>
  <w:style w:type="character" w:customStyle="1" w:styleId="font71">
    <w:name w:val="font71"/>
    <w:basedOn w:val="a8"/>
    <w:qFormat/>
    <w:rPr>
      <w:rFonts w:ascii="Calibri" w:hAnsi="Calibri" w:cs="Calibri"/>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9.xml"/><Relationship Id="rId10" Type="http://schemas.openxmlformats.org/officeDocument/2006/relationships/footer" Target="footer2.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1</Pages>
  <Words>34178</Words>
  <Characters>38622</Characters>
  <Application>Microsoft Office Word</Application>
  <DocSecurity>0</DocSecurity>
  <Lines>2758</Lines>
  <Paragraphs>2141</Paragraphs>
  <ScaleCrop>false</ScaleCrop>
  <Company>China</Company>
  <LinksUpToDate>false</LinksUpToDate>
  <CharactersWithSpaces>70659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建伟 梅</cp:lastModifiedBy>
  <cp:revision>196</cp:revision>
  <cp:lastPrinted>2020-04-02T03:13:00Z</cp:lastPrinted>
  <dcterms:created xsi:type="dcterms:W3CDTF">2024-06-05T09:36:00Z</dcterms:created>
  <dcterms:modified xsi:type="dcterms:W3CDTF">2026-07-28T09:12:00Z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459FFD071CB04157AD2C3ED63267CB4D_13</vt:lpwstr>
  </property>
  <property fmtid="{D5CDD505-2E9C-101B-9397-08002B2CF9AE}" pid="4" name="KSOTemplateDocerSaveRecord">
    <vt:lpwstr>eyJoZGlkIjoiZmEzZWU3NmU3ZGUyNmQ4NDA4Mjg0Mzk1ZTEzNGFlODYiLCJ1c2VySWQiOiIyNjEyMDM3MjQifQ==</vt:lpwstr>
  </property>
</Properties>
</file>