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5CEB85E">
      <w:pPr>
        <w:spacing w:line="360" w:lineRule="auto"/>
        <w:ind w:firstLine="300" w:firstLineChars="50"/>
        <w:rPr>
          <w:color w:val="auto"/>
          <w:sz w:val="60"/>
          <w:szCs w:val="60"/>
          <w:highlight w:val="none"/>
        </w:rPr>
      </w:pPr>
    </w:p>
    <w:p w14:paraId="23F1D716">
      <w:pPr>
        <w:spacing w:line="360" w:lineRule="auto"/>
        <w:ind w:firstLine="300" w:firstLineChars="50"/>
        <w:rPr>
          <w:color w:val="auto"/>
          <w:sz w:val="60"/>
          <w:szCs w:val="60"/>
          <w:highlight w:val="none"/>
        </w:rPr>
      </w:pPr>
    </w:p>
    <w:p w14:paraId="4EBCCF81">
      <w:pPr>
        <w:jc w:val="center"/>
        <w:rPr>
          <w:b/>
          <w:bCs/>
          <w:color w:val="auto"/>
          <w:sz w:val="60"/>
          <w:szCs w:val="60"/>
          <w:highlight w:val="none"/>
        </w:rPr>
      </w:pPr>
      <w:r>
        <w:rPr>
          <w:b/>
          <w:bCs/>
          <w:color w:val="auto"/>
          <w:sz w:val="60"/>
          <w:szCs w:val="60"/>
          <w:highlight w:val="none"/>
        </w:rPr>
        <w:t>北京市政府采购项目</w:t>
      </w:r>
    </w:p>
    <w:p w14:paraId="7EE51FEF">
      <w:pPr>
        <w:jc w:val="center"/>
        <w:rPr>
          <w:b/>
          <w:bCs/>
          <w:color w:val="auto"/>
          <w:sz w:val="60"/>
          <w:szCs w:val="60"/>
          <w:highlight w:val="none"/>
        </w:rPr>
      </w:pPr>
      <w:r>
        <w:rPr>
          <w:b/>
          <w:bCs/>
          <w:color w:val="auto"/>
          <w:sz w:val="60"/>
          <w:szCs w:val="60"/>
          <w:highlight w:val="none"/>
        </w:rPr>
        <w:t>公开招标文件</w:t>
      </w:r>
    </w:p>
    <w:p w14:paraId="6B081001">
      <w:pPr>
        <w:jc w:val="center"/>
        <w:rPr>
          <w:b/>
          <w:bCs/>
          <w:color w:val="auto"/>
          <w:sz w:val="60"/>
          <w:szCs w:val="60"/>
          <w:highlight w:val="none"/>
        </w:rPr>
      </w:pPr>
    </w:p>
    <w:p w14:paraId="2F561180">
      <w:pPr>
        <w:jc w:val="center"/>
        <w:rPr>
          <w:b/>
          <w:bCs/>
          <w:color w:val="auto"/>
          <w:sz w:val="60"/>
          <w:szCs w:val="60"/>
          <w:highlight w:val="none"/>
        </w:rPr>
      </w:pPr>
    </w:p>
    <w:p w14:paraId="61FB00CE">
      <w:pPr>
        <w:spacing w:line="360" w:lineRule="auto"/>
        <w:jc w:val="center"/>
        <w:rPr>
          <w:color w:val="auto"/>
          <w:sz w:val="60"/>
          <w:szCs w:val="60"/>
          <w:highlight w:val="none"/>
        </w:rPr>
      </w:pPr>
    </w:p>
    <w:p w14:paraId="5E8F9DCD">
      <w:pPr>
        <w:spacing w:line="360" w:lineRule="auto"/>
        <w:jc w:val="center"/>
        <w:rPr>
          <w:color w:val="auto"/>
          <w:sz w:val="60"/>
          <w:szCs w:val="60"/>
          <w:highlight w:val="none"/>
        </w:rPr>
      </w:pPr>
    </w:p>
    <w:p w14:paraId="5CFD3CDD">
      <w:pPr>
        <w:spacing w:line="360" w:lineRule="auto"/>
        <w:jc w:val="center"/>
        <w:rPr>
          <w:color w:val="auto"/>
          <w:sz w:val="60"/>
          <w:szCs w:val="60"/>
          <w:highlight w:val="none"/>
        </w:rPr>
      </w:pPr>
    </w:p>
    <w:p w14:paraId="38C307CC">
      <w:pPr>
        <w:tabs>
          <w:tab w:val="left" w:pos="3240"/>
          <w:tab w:val="left" w:pos="3420"/>
        </w:tabs>
        <w:spacing w:line="360" w:lineRule="auto"/>
        <w:ind w:left="2832" w:leftChars="444" w:hanging="1900" w:hangingChars="528"/>
        <w:jc w:val="left"/>
        <w:rPr>
          <w:bCs/>
          <w:color w:val="auto"/>
          <w:sz w:val="36"/>
          <w:szCs w:val="36"/>
          <w:highlight w:val="none"/>
        </w:rPr>
      </w:pPr>
      <w:r>
        <w:rPr>
          <w:bCs/>
          <w:color w:val="auto"/>
          <w:sz w:val="36"/>
          <w:szCs w:val="36"/>
          <w:highlight w:val="none"/>
        </w:rPr>
        <w:t>项目名称：</w:t>
      </w:r>
      <w:r>
        <w:rPr>
          <w:rFonts w:hint="eastAsia"/>
          <w:bCs/>
          <w:color w:val="auto"/>
          <w:sz w:val="36"/>
          <w:szCs w:val="36"/>
          <w:highlight w:val="none"/>
          <w:lang w:eastAsia="zh-CN"/>
        </w:rPr>
        <w:t>2026年西红门镇大气精细化治理</w:t>
      </w:r>
    </w:p>
    <w:p w14:paraId="6F62E63F">
      <w:pPr>
        <w:tabs>
          <w:tab w:val="left" w:pos="3240"/>
          <w:tab w:val="left" w:pos="3420"/>
        </w:tabs>
        <w:spacing w:line="360" w:lineRule="auto"/>
        <w:ind w:left="2832" w:leftChars="444" w:hanging="1900" w:hangingChars="528"/>
        <w:jc w:val="left"/>
        <w:rPr>
          <w:bCs/>
          <w:color w:val="auto"/>
          <w:sz w:val="36"/>
          <w:szCs w:val="36"/>
          <w:highlight w:val="none"/>
        </w:rPr>
      </w:pPr>
      <w:r>
        <w:rPr>
          <w:bCs/>
          <w:color w:val="auto"/>
          <w:sz w:val="36"/>
          <w:szCs w:val="36"/>
          <w:highlight w:val="none"/>
        </w:rPr>
        <w:t>项目编号：</w:t>
      </w:r>
      <w:r>
        <w:rPr>
          <w:rFonts w:hint="eastAsia"/>
          <w:bCs/>
          <w:color w:val="auto"/>
          <w:sz w:val="36"/>
          <w:szCs w:val="36"/>
          <w:highlight w:val="none"/>
        </w:rPr>
        <w:t>11011526210200034383-XM001</w:t>
      </w:r>
    </w:p>
    <w:p w14:paraId="6E8B9981">
      <w:pPr>
        <w:tabs>
          <w:tab w:val="left" w:pos="3240"/>
          <w:tab w:val="left" w:pos="3420"/>
        </w:tabs>
        <w:spacing w:line="360" w:lineRule="auto"/>
        <w:ind w:left="2832" w:leftChars="444" w:hanging="1900" w:hangingChars="528"/>
        <w:jc w:val="left"/>
        <w:rPr>
          <w:bCs/>
          <w:color w:val="auto"/>
          <w:sz w:val="36"/>
          <w:szCs w:val="36"/>
          <w:highlight w:val="none"/>
        </w:rPr>
      </w:pPr>
      <w:r>
        <w:rPr>
          <w:bCs/>
          <w:color w:val="auto"/>
          <w:sz w:val="36"/>
          <w:szCs w:val="36"/>
          <w:highlight w:val="none"/>
        </w:rPr>
        <w:t>采 购 人：</w:t>
      </w:r>
      <w:r>
        <w:rPr>
          <w:rFonts w:hint="eastAsia"/>
          <w:bCs/>
          <w:color w:val="auto"/>
          <w:sz w:val="36"/>
          <w:szCs w:val="36"/>
          <w:highlight w:val="none"/>
          <w:lang w:eastAsia="zh-CN"/>
        </w:rPr>
        <w:t>北京市大兴区西红门镇人民政府</w:t>
      </w:r>
    </w:p>
    <w:p w14:paraId="2F5AADB1">
      <w:pPr>
        <w:tabs>
          <w:tab w:val="left" w:pos="3240"/>
          <w:tab w:val="left" w:pos="3420"/>
        </w:tabs>
        <w:spacing w:line="360" w:lineRule="auto"/>
        <w:ind w:left="2832" w:leftChars="444" w:hanging="1900" w:hangingChars="528"/>
        <w:jc w:val="left"/>
        <w:rPr>
          <w:rFonts w:hint="eastAsia"/>
          <w:bCs/>
          <w:color w:val="auto"/>
          <w:sz w:val="36"/>
          <w:szCs w:val="36"/>
          <w:highlight w:val="none"/>
        </w:rPr>
      </w:pPr>
      <w:r>
        <w:rPr>
          <w:bCs/>
          <w:color w:val="auto"/>
          <w:sz w:val="36"/>
          <w:szCs w:val="36"/>
          <w:highlight w:val="none"/>
        </w:rPr>
        <w:t>采购代理机构：</w:t>
      </w:r>
      <w:r>
        <w:rPr>
          <w:rFonts w:hint="eastAsia"/>
          <w:bCs/>
          <w:color w:val="auto"/>
          <w:sz w:val="36"/>
          <w:szCs w:val="36"/>
          <w:highlight w:val="none"/>
        </w:rPr>
        <w:t>北京捷迅通力工程咨询有限公司</w:t>
      </w:r>
    </w:p>
    <w:p w14:paraId="4693403B">
      <w:pPr>
        <w:tabs>
          <w:tab w:val="left" w:pos="3240"/>
          <w:tab w:val="left" w:pos="3420"/>
        </w:tabs>
        <w:spacing w:line="360" w:lineRule="auto"/>
        <w:ind w:left="2832" w:leftChars="444" w:hanging="1900" w:hangingChars="528"/>
        <w:jc w:val="left"/>
        <w:rPr>
          <w:bCs/>
          <w:color w:val="auto"/>
          <w:sz w:val="36"/>
          <w:szCs w:val="36"/>
          <w:highlight w:val="none"/>
        </w:rPr>
      </w:pPr>
      <w:r>
        <w:rPr>
          <w:rFonts w:hint="eastAsia"/>
          <w:bCs/>
          <w:color w:val="auto"/>
          <w:sz w:val="36"/>
          <w:szCs w:val="36"/>
          <w:highlight w:val="none"/>
          <w:lang w:val="en-US" w:eastAsia="zh-CN"/>
        </w:rPr>
        <w:t>日期：2026年8月4日</w:t>
      </w:r>
      <w:r>
        <w:rPr>
          <w:bCs/>
          <w:color w:val="auto"/>
          <w:sz w:val="36"/>
          <w:szCs w:val="36"/>
          <w:highlight w:val="none"/>
        </w:rPr>
        <w:t xml:space="preserve"> </w:t>
      </w:r>
    </w:p>
    <w:p w14:paraId="43A84BBB">
      <w:pPr>
        <w:widowControl/>
        <w:jc w:val="left"/>
        <w:rPr>
          <w:b/>
          <w:bCs/>
          <w:color w:val="auto"/>
          <w:sz w:val="44"/>
          <w:highlight w:val="none"/>
        </w:rPr>
      </w:pPr>
      <w:r>
        <w:rPr>
          <w:b/>
          <w:bCs/>
          <w:color w:val="auto"/>
          <w:sz w:val="44"/>
          <w:highlight w:val="none"/>
        </w:rPr>
        <w:br w:type="page"/>
      </w:r>
    </w:p>
    <w:p w14:paraId="159DBE05">
      <w:pPr>
        <w:pStyle w:val="158"/>
        <w:spacing w:line="360" w:lineRule="auto"/>
        <w:ind w:firstLine="723" w:firstLineChars="200"/>
        <w:rPr>
          <w:rFonts w:ascii="Times New Roman" w:hAnsi="Times New Roman" w:cs="Times New Roman"/>
          <w:b/>
          <w:color w:val="auto"/>
          <w:sz w:val="36"/>
          <w:szCs w:val="36"/>
          <w:highlight w:val="none"/>
        </w:rPr>
      </w:pPr>
      <w:bookmarkStart w:id="0" w:name="_Toc74227630"/>
      <w:bookmarkStart w:id="1" w:name="_Toc99301417"/>
    </w:p>
    <w:bookmarkEnd w:id="0"/>
    <w:bookmarkEnd w:id="1"/>
    <w:p w14:paraId="504F716D">
      <w:pPr>
        <w:spacing w:line="360" w:lineRule="auto"/>
        <w:jc w:val="center"/>
        <w:outlineLvl w:val="0"/>
        <w:rPr>
          <w:b/>
          <w:color w:val="auto"/>
          <w:sz w:val="36"/>
          <w:szCs w:val="36"/>
          <w:highlight w:val="none"/>
        </w:rPr>
      </w:pPr>
      <w:bookmarkStart w:id="2" w:name="_Toc99301418"/>
      <w:bookmarkStart w:id="3" w:name="_Toc278"/>
      <w:bookmarkStart w:id="4" w:name="_Toc10139"/>
      <w:r>
        <w:rPr>
          <w:b/>
          <w:color w:val="auto"/>
          <w:sz w:val="36"/>
          <w:szCs w:val="36"/>
          <w:highlight w:val="none"/>
        </w:rPr>
        <w:t>目      录</w:t>
      </w:r>
      <w:bookmarkEnd w:id="2"/>
      <w:bookmarkEnd w:id="3"/>
      <w:bookmarkEnd w:id="4"/>
    </w:p>
    <w:p w14:paraId="08CFE584">
      <w:pPr>
        <w:rPr>
          <w:color w:val="auto"/>
          <w:highlight w:val="none"/>
        </w:rPr>
      </w:pPr>
    </w:p>
    <w:p w14:paraId="557D3773">
      <w:pPr>
        <w:rPr>
          <w:color w:val="auto"/>
          <w:highlight w:val="none"/>
        </w:rPr>
      </w:pPr>
    </w:p>
    <w:p w14:paraId="636D367B">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r>
        <w:rPr>
          <w:rFonts w:ascii="Times New Roman" w:hAnsi="Times New Roman"/>
          <w:color w:val="auto"/>
          <w:highlight w:val="none"/>
        </w:rPr>
        <w:fldChar w:fldCharType="begin"/>
      </w:r>
      <w:r>
        <w:rPr>
          <w:rFonts w:ascii="Times New Roman" w:hAnsi="Times New Roman"/>
          <w:color w:val="auto"/>
          <w:highlight w:val="none"/>
        </w:rPr>
        <w:instrText xml:space="preserve"> HYPERLINK \l _Toc16100 </w:instrText>
      </w:r>
      <w:r>
        <w:rPr>
          <w:rFonts w:ascii="Times New Roman" w:hAnsi="Times New Roman"/>
          <w:color w:val="auto"/>
          <w:highlight w:val="none"/>
        </w:rPr>
        <w:fldChar w:fldCharType="separate"/>
      </w:r>
      <w:r>
        <w:rPr>
          <w:color w:val="auto"/>
          <w:szCs w:val="36"/>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_Toc16100 \h </w:instrText>
      </w:r>
      <w:r>
        <w:rPr>
          <w:color w:val="auto"/>
          <w:highlight w:val="none"/>
        </w:rPr>
        <w:fldChar w:fldCharType="separate"/>
      </w:r>
      <w:r>
        <w:rPr>
          <w:color w:val="auto"/>
          <w:highlight w:val="none"/>
        </w:rPr>
        <w:t>2</w:t>
      </w:r>
      <w:r>
        <w:rPr>
          <w:color w:val="auto"/>
          <w:highlight w:val="none"/>
        </w:rPr>
        <w:fldChar w:fldCharType="end"/>
      </w:r>
      <w:r>
        <w:rPr>
          <w:rFonts w:ascii="Times New Roman" w:hAnsi="Times New Roman"/>
          <w:color w:val="auto"/>
          <w:highlight w:val="none"/>
        </w:rPr>
        <w:fldChar w:fldCharType="end"/>
      </w:r>
    </w:p>
    <w:p w14:paraId="0F86BB71">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_Toc9836 </w:instrText>
      </w:r>
      <w:r>
        <w:rPr>
          <w:rFonts w:ascii="Times New Roman" w:hAnsi="Times New Roman"/>
          <w:color w:val="auto"/>
          <w:highlight w:val="none"/>
        </w:rPr>
        <w:fldChar w:fldCharType="separate"/>
      </w:r>
      <w:r>
        <w:rPr>
          <w:color w:val="auto"/>
          <w:szCs w:val="36"/>
          <w:highlight w:val="none"/>
        </w:rPr>
        <w:t>第二章   投标人须知</w:t>
      </w:r>
      <w:r>
        <w:rPr>
          <w:color w:val="auto"/>
          <w:highlight w:val="none"/>
        </w:rPr>
        <w:tab/>
      </w:r>
      <w:r>
        <w:rPr>
          <w:color w:val="auto"/>
          <w:highlight w:val="none"/>
        </w:rPr>
        <w:fldChar w:fldCharType="begin"/>
      </w:r>
      <w:r>
        <w:rPr>
          <w:color w:val="auto"/>
          <w:highlight w:val="none"/>
        </w:rPr>
        <w:instrText xml:space="preserve"> PAGEREF _Toc9836 \h </w:instrText>
      </w:r>
      <w:r>
        <w:rPr>
          <w:color w:val="auto"/>
          <w:highlight w:val="none"/>
        </w:rPr>
        <w:fldChar w:fldCharType="separate"/>
      </w:r>
      <w:r>
        <w:rPr>
          <w:color w:val="auto"/>
          <w:highlight w:val="none"/>
        </w:rPr>
        <w:t>6</w:t>
      </w:r>
      <w:r>
        <w:rPr>
          <w:color w:val="auto"/>
          <w:highlight w:val="none"/>
        </w:rPr>
        <w:fldChar w:fldCharType="end"/>
      </w:r>
      <w:r>
        <w:rPr>
          <w:rFonts w:ascii="Times New Roman" w:hAnsi="Times New Roman"/>
          <w:color w:val="auto"/>
          <w:highlight w:val="none"/>
        </w:rPr>
        <w:fldChar w:fldCharType="end"/>
      </w:r>
    </w:p>
    <w:p w14:paraId="28D007CF">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_Toc19757 </w:instrText>
      </w:r>
      <w:r>
        <w:rPr>
          <w:rFonts w:ascii="Times New Roman" w:hAnsi="Times New Roman"/>
          <w:color w:val="auto"/>
          <w:highlight w:val="none"/>
        </w:rPr>
        <w:fldChar w:fldCharType="separate"/>
      </w:r>
      <w:r>
        <w:rPr>
          <w:color w:val="auto"/>
          <w:szCs w:val="36"/>
          <w:highlight w:val="none"/>
        </w:rPr>
        <w:t>第三章   资格审查</w:t>
      </w:r>
      <w:r>
        <w:rPr>
          <w:color w:val="auto"/>
          <w:highlight w:val="none"/>
        </w:rPr>
        <w:tab/>
      </w:r>
      <w:r>
        <w:rPr>
          <w:color w:val="auto"/>
          <w:highlight w:val="none"/>
        </w:rPr>
        <w:fldChar w:fldCharType="begin"/>
      </w:r>
      <w:r>
        <w:rPr>
          <w:color w:val="auto"/>
          <w:highlight w:val="none"/>
        </w:rPr>
        <w:instrText xml:space="preserve"> PAGEREF _Toc19757 \h </w:instrText>
      </w:r>
      <w:r>
        <w:rPr>
          <w:color w:val="auto"/>
          <w:highlight w:val="none"/>
        </w:rPr>
        <w:fldChar w:fldCharType="separate"/>
      </w:r>
      <w:r>
        <w:rPr>
          <w:color w:val="auto"/>
          <w:highlight w:val="none"/>
        </w:rPr>
        <w:t>22</w:t>
      </w:r>
      <w:r>
        <w:rPr>
          <w:color w:val="auto"/>
          <w:highlight w:val="none"/>
        </w:rPr>
        <w:fldChar w:fldCharType="end"/>
      </w:r>
      <w:r>
        <w:rPr>
          <w:rFonts w:ascii="Times New Roman" w:hAnsi="Times New Roman"/>
          <w:color w:val="auto"/>
          <w:highlight w:val="none"/>
        </w:rPr>
        <w:fldChar w:fldCharType="end"/>
      </w:r>
    </w:p>
    <w:p w14:paraId="2DA251CB">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_Toc16462 </w:instrText>
      </w:r>
      <w:r>
        <w:rPr>
          <w:rFonts w:ascii="Times New Roman" w:hAnsi="Times New Roman"/>
          <w:color w:val="auto"/>
          <w:highlight w:val="none"/>
        </w:rPr>
        <w:fldChar w:fldCharType="separate"/>
      </w:r>
      <w:r>
        <w:rPr>
          <w:color w:val="auto"/>
          <w:szCs w:val="36"/>
          <w:highlight w:val="none"/>
        </w:rPr>
        <w:t>第四章   评标程序、评标方法和评标标准</w:t>
      </w:r>
      <w:r>
        <w:rPr>
          <w:color w:val="auto"/>
          <w:highlight w:val="none"/>
        </w:rPr>
        <w:tab/>
      </w:r>
      <w:r>
        <w:rPr>
          <w:color w:val="auto"/>
          <w:highlight w:val="none"/>
        </w:rPr>
        <w:fldChar w:fldCharType="begin"/>
      </w:r>
      <w:r>
        <w:rPr>
          <w:color w:val="auto"/>
          <w:highlight w:val="none"/>
        </w:rPr>
        <w:instrText xml:space="preserve"> PAGEREF _Toc16462 \h </w:instrText>
      </w:r>
      <w:r>
        <w:rPr>
          <w:color w:val="auto"/>
          <w:highlight w:val="none"/>
        </w:rPr>
        <w:fldChar w:fldCharType="separate"/>
      </w:r>
      <w:r>
        <w:rPr>
          <w:color w:val="auto"/>
          <w:highlight w:val="none"/>
        </w:rPr>
        <w:t>26</w:t>
      </w:r>
      <w:r>
        <w:rPr>
          <w:color w:val="auto"/>
          <w:highlight w:val="none"/>
        </w:rPr>
        <w:fldChar w:fldCharType="end"/>
      </w:r>
      <w:r>
        <w:rPr>
          <w:rFonts w:ascii="Times New Roman" w:hAnsi="Times New Roman"/>
          <w:color w:val="auto"/>
          <w:highlight w:val="none"/>
        </w:rPr>
        <w:fldChar w:fldCharType="end"/>
      </w:r>
    </w:p>
    <w:p w14:paraId="5A2F9287">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_Toc29294 </w:instrText>
      </w:r>
      <w:r>
        <w:rPr>
          <w:rFonts w:ascii="Times New Roman" w:hAnsi="Times New Roman"/>
          <w:color w:val="auto"/>
          <w:highlight w:val="none"/>
        </w:rPr>
        <w:fldChar w:fldCharType="separate"/>
      </w:r>
      <w:r>
        <w:rPr>
          <w:color w:val="auto"/>
          <w:szCs w:val="36"/>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_Toc29294 \h </w:instrText>
      </w:r>
      <w:r>
        <w:rPr>
          <w:color w:val="auto"/>
          <w:highlight w:val="none"/>
        </w:rPr>
        <w:fldChar w:fldCharType="separate"/>
      </w:r>
      <w:r>
        <w:rPr>
          <w:color w:val="auto"/>
          <w:highlight w:val="none"/>
        </w:rPr>
        <w:t>35</w:t>
      </w:r>
      <w:r>
        <w:rPr>
          <w:color w:val="auto"/>
          <w:highlight w:val="none"/>
        </w:rPr>
        <w:fldChar w:fldCharType="end"/>
      </w:r>
      <w:r>
        <w:rPr>
          <w:rFonts w:ascii="Times New Roman" w:hAnsi="Times New Roman"/>
          <w:color w:val="auto"/>
          <w:highlight w:val="none"/>
        </w:rPr>
        <w:fldChar w:fldCharType="end"/>
      </w:r>
    </w:p>
    <w:p w14:paraId="54CE9FDC">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_Toc13432 </w:instrText>
      </w:r>
      <w:r>
        <w:rPr>
          <w:rFonts w:ascii="Times New Roman" w:hAnsi="Times New Roman"/>
          <w:color w:val="auto"/>
          <w:highlight w:val="none"/>
        </w:rPr>
        <w:fldChar w:fldCharType="separate"/>
      </w:r>
      <w:r>
        <w:rPr>
          <w:color w:val="auto"/>
          <w:szCs w:val="36"/>
          <w:highlight w:val="none"/>
        </w:rPr>
        <w:t>第六章   拟签订的合同文本</w:t>
      </w:r>
      <w:r>
        <w:rPr>
          <w:color w:val="auto"/>
          <w:highlight w:val="none"/>
        </w:rPr>
        <w:tab/>
      </w:r>
      <w:r>
        <w:rPr>
          <w:color w:val="auto"/>
          <w:highlight w:val="none"/>
        </w:rPr>
        <w:fldChar w:fldCharType="begin"/>
      </w:r>
      <w:r>
        <w:rPr>
          <w:color w:val="auto"/>
          <w:highlight w:val="none"/>
        </w:rPr>
        <w:instrText xml:space="preserve"> PAGEREF _Toc13432 \h </w:instrText>
      </w:r>
      <w:r>
        <w:rPr>
          <w:color w:val="auto"/>
          <w:highlight w:val="none"/>
        </w:rPr>
        <w:fldChar w:fldCharType="separate"/>
      </w:r>
      <w:r>
        <w:rPr>
          <w:color w:val="auto"/>
          <w:highlight w:val="none"/>
        </w:rPr>
        <w:t>38</w:t>
      </w:r>
      <w:r>
        <w:rPr>
          <w:color w:val="auto"/>
          <w:highlight w:val="none"/>
        </w:rPr>
        <w:fldChar w:fldCharType="end"/>
      </w:r>
      <w:r>
        <w:rPr>
          <w:rFonts w:ascii="Times New Roman" w:hAnsi="Times New Roman"/>
          <w:color w:val="auto"/>
          <w:highlight w:val="none"/>
        </w:rPr>
        <w:fldChar w:fldCharType="end"/>
      </w:r>
    </w:p>
    <w:p w14:paraId="0D6B94E9">
      <w:pPr>
        <w:pStyle w:val="30"/>
        <w:keepNext w:val="0"/>
        <w:keepLines w:val="0"/>
        <w:pageBreakBefore w:val="0"/>
        <w:widowControl w:val="0"/>
        <w:tabs>
          <w:tab w:val="right" w:leader="dot" w:pos="9072"/>
          <w:tab w:val="clear" w:pos="1050"/>
          <w:tab w:val="clear" w:pos="8937"/>
        </w:tabs>
        <w:kinsoku/>
        <w:wordWrap/>
        <w:overflowPunct/>
        <w:topLinePunct w:val="0"/>
        <w:autoSpaceDE/>
        <w:autoSpaceDN/>
        <w:bidi w:val="0"/>
        <w:adjustRightInd/>
        <w:snapToGrid/>
        <w:spacing w:line="480" w:lineRule="auto"/>
        <w:textAlignment w:val="auto"/>
        <w:rPr>
          <w:color w:val="auto"/>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 HYPERLINK \l _Toc13388 </w:instrText>
      </w:r>
      <w:r>
        <w:rPr>
          <w:rFonts w:ascii="Times New Roman" w:hAnsi="Times New Roman"/>
          <w:color w:val="auto"/>
          <w:highlight w:val="none"/>
        </w:rPr>
        <w:fldChar w:fldCharType="separate"/>
      </w:r>
      <w:r>
        <w:rPr>
          <w:color w:val="auto"/>
          <w:szCs w:val="36"/>
          <w:highlight w:val="none"/>
        </w:rPr>
        <w:t>第七章   投标文件格式</w:t>
      </w:r>
      <w:r>
        <w:rPr>
          <w:color w:val="auto"/>
          <w:highlight w:val="none"/>
        </w:rPr>
        <w:tab/>
      </w:r>
      <w:r>
        <w:rPr>
          <w:color w:val="auto"/>
          <w:highlight w:val="none"/>
        </w:rPr>
        <w:fldChar w:fldCharType="begin"/>
      </w:r>
      <w:r>
        <w:rPr>
          <w:color w:val="auto"/>
          <w:highlight w:val="none"/>
        </w:rPr>
        <w:instrText xml:space="preserve"> PAGEREF _Toc13388 \h </w:instrText>
      </w:r>
      <w:r>
        <w:rPr>
          <w:color w:val="auto"/>
          <w:highlight w:val="none"/>
        </w:rPr>
        <w:fldChar w:fldCharType="separate"/>
      </w:r>
      <w:r>
        <w:rPr>
          <w:color w:val="auto"/>
          <w:highlight w:val="none"/>
        </w:rPr>
        <w:t>47</w:t>
      </w:r>
      <w:r>
        <w:rPr>
          <w:color w:val="auto"/>
          <w:highlight w:val="none"/>
        </w:rPr>
        <w:fldChar w:fldCharType="end"/>
      </w:r>
      <w:r>
        <w:rPr>
          <w:rFonts w:ascii="Times New Roman" w:hAnsi="Times New Roman"/>
          <w:color w:val="auto"/>
          <w:highlight w:val="none"/>
        </w:rPr>
        <w:fldChar w:fldCharType="end"/>
      </w:r>
    </w:p>
    <w:p w14:paraId="6BD64F84">
      <w:pPr>
        <w:pStyle w:val="30"/>
        <w:keepNext w:val="0"/>
        <w:keepLines w:val="0"/>
        <w:pageBreakBefore w:val="0"/>
        <w:widowControl w:val="0"/>
        <w:kinsoku/>
        <w:wordWrap/>
        <w:overflowPunct/>
        <w:topLinePunct w:val="0"/>
        <w:autoSpaceDE/>
        <w:autoSpaceDN/>
        <w:bidi w:val="0"/>
        <w:adjustRightInd/>
        <w:snapToGrid/>
        <w:spacing w:line="480" w:lineRule="auto"/>
        <w:textAlignment w:val="auto"/>
        <w:rPr>
          <w:rFonts w:ascii="Times New Roman" w:hAnsi="Times New Roman" w:eastAsiaTheme="minorEastAsia"/>
          <w:b w:val="0"/>
          <w:color w:val="auto"/>
          <w:highlight w:val="none"/>
        </w:rPr>
      </w:pPr>
      <w:r>
        <w:rPr>
          <w:rFonts w:ascii="Times New Roman" w:hAnsi="Times New Roman"/>
          <w:color w:val="auto"/>
          <w:highlight w:val="none"/>
        </w:rPr>
        <w:fldChar w:fldCharType="end"/>
      </w:r>
    </w:p>
    <w:p w14:paraId="69D2076D">
      <w:pPr>
        <w:rPr>
          <w:color w:val="auto"/>
          <w:highlight w:val="none"/>
        </w:rPr>
      </w:pPr>
    </w:p>
    <w:p w14:paraId="4AB0697A">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28807771">
      <w:pPr>
        <w:pStyle w:val="30"/>
        <w:spacing w:line="360" w:lineRule="auto"/>
        <w:rPr>
          <w:rFonts w:ascii="Times New Roman" w:hAnsi="Times New Roman"/>
          <w:b w:val="0"/>
          <w:color w:val="auto"/>
          <w:highlight w:val="none"/>
        </w:rPr>
      </w:pPr>
    </w:p>
    <w:p w14:paraId="735E695D">
      <w:pPr>
        <w:spacing w:line="360" w:lineRule="auto"/>
        <w:jc w:val="center"/>
        <w:outlineLvl w:val="0"/>
        <w:rPr>
          <w:b/>
          <w:color w:val="auto"/>
          <w:sz w:val="36"/>
          <w:szCs w:val="36"/>
          <w:highlight w:val="none"/>
        </w:rPr>
      </w:pPr>
      <w:r>
        <w:rPr>
          <w:color w:val="auto"/>
          <w:sz w:val="24"/>
          <w:highlight w:val="none"/>
        </w:rPr>
        <w:br w:type="page"/>
      </w:r>
      <w:bookmarkStart w:id="5" w:name="_Toc16100"/>
      <w:r>
        <w:rPr>
          <w:b/>
          <w:color w:val="auto"/>
          <w:sz w:val="36"/>
          <w:szCs w:val="36"/>
          <w:highlight w:val="none"/>
        </w:rPr>
        <w:t>第一章   投标邀请</w:t>
      </w:r>
      <w:bookmarkEnd w:id="5"/>
    </w:p>
    <w:p w14:paraId="5DF852FB">
      <w:pPr>
        <w:spacing w:line="360" w:lineRule="auto"/>
        <w:ind w:firstLine="640" w:firstLineChars="200"/>
        <w:rPr>
          <w:color w:val="auto"/>
          <w:sz w:val="32"/>
          <w:szCs w:val="32"/>
          <w:highlight w:val="none"/>
        </w:rPr>
      </w:pPr>
    </w:p>
    <w:p w14:paraId="4BB9AF26">
      <w:pPr>
        <w:pStyle w:val="4"/>
        <w:spacing w:before="0" w:line="360" w:lineRule="auto"/>
        <w:jc w:val="left"/>
        <w:rPr>
          <w:rFonts w:ascii="Times New Roman" w:hAnsi="Times New Roman" w:eastAsia="宋体"/>
          <w:color w:val="auto"/>
          <w:sz w:val="24"/>
          <w:szCs w:val="24"/>
          <w:highlight w:val="none"/>
        </w:rPr>
      </w:pPr>
      <w:bookmarkStart w:id="6" w:name="_Toc35393790"/>
      <w:bookmarkStart w:id="7" w:name="_Toc28359002"/>
      <w:bookmarkStart w:id="8" w:name="_Toc35393621"/>
      <w:bookmarkStart w:id="9" w:name="_Toc28359079"/>
      <w:bookmarkStart w:id="10" w:name="_Hlk24379207"/>
      <w:r>
        <w:rPr>
          <w:rFonts w:ascii="Times New Roman" w:hAnsi="Times New Roman" w:eastAsia="宋体"/>
          <w:color w:val="auto"/>
          <w:sz w:val="24"/>
          <w:szCs w:val="24"/>
          <w:highlight w:val="none"/>
        </w:rPr>
        <w:t>一、项目基本情况</w:t>
      </w:r>
      <w:bookmarkEnd w:id="6"/>
      <w:bookmarkEnd w:id="7"/>
      <w:bookmarkEnd w:id="8"/>
      <w:bookmarkEnd w:id="9"/>
    </w:p>
    <w:p w14:paraId="0C3F14EC">
      <w:pPr>
        <w:spacing w:line="360" w:lineRule="auto"/>
        <w:ind w:firstLine="480" w:firstLineChars="200"/>
        <w:rPr>
          <w:rFonts w:hint="eastAsia" w:eastAsia="宋体"/>
          <w:color w:val="auto"/>
          <w:sz w:val="24"/>
          <w:highlight w:val="none"/>
          <w:lang w:eastAsia="zh-CN"/>
        </w:rPr>
      </w:pPr>
      <w:r>
        <w:rPr>
          <w:color w:val="auto"/>
          <w:sz w:val="24"/>
          <w:highlight w:val="none"/>
        </w:rPr>
        <w:t>1.项目编号：</w:t>
      </w:r>
      <w:r>
        <w:rPr>
          <w:rFonts w:hint="eastAsia"/>
          <w:color w:val="auto"/>
          <w:sz w:val="24"/>
          <w:highlight w:val="none"/>
        </w:rPr>
        <w:t>11011526210200034383-XM001</w:t>
      </w:r>
    </w:p>
    <w:p w14:paraId="12E4B885">
      <w:pPr>
        <w:spacing w:line="360" w:lineRule="auto"/>
        <w:ind w:firstLine="480" w:firstLineChars="200"/>
        <w:rPr>
          <w:color w:val="auto"/>
          <w:sz w:val="24"/>
          <w:highlight w:val="none"/>
        </w:rPr>
      </w:pPr>
      <w:r>
        <w:rPr>
          <w:color w:val="auto"/>
          <w:sz w:val="24"/>
          <w:highlight w:val="none"/>
        </w:rPr>
        <w:t>2.项目名称：</w:t>
      </w:r>
      <w:r>
        <w:rPr>
          <w:rFonts w:hint="eastAsia"/>
          <w:color w:val="auto"/>
          <w:sz w:val="24"/>
          <w:highlight w:val="none"/>
          <w:u w:val="single"/>
          <w:lang w:eastAsia="zh-CN"/>
        </w:rPr>
        <w:t>2026年西红门镇大气精细化治理</w:t>
      </w:r>
    </w:p>
    <w:bookmarkEnd w:id="10"/>
    <w:p w14:paraId="60BBCF6B">
      <w:pPr>
        <w:spacing w:line="360" w:lineRule="auto"/>
        <w:ind w:firstLine="480" w:firstLineChars="200"/>
        <w:rPr>
          <w:color w:val="auto"/>
          <w:sz w:val="24"/>
          <w:highlight w:val="none"/>
        </w:rPr>
      </w:pPr>
      <w:r>
        <w:rPr>
          <w:color w:val="auto"/>
          <w:sz w:val="24"/>
          <w:highlight w:val="none"/>
        </w:rPr>
        <w:t>3.项目预算金额：</w:t>
      </w:r>
      <w:r>
        <w:rPr>
          <w:rFonts w:hint="eastAsia"/>
          <w:color w:val="auto"/>
          <w:sz w:val="24"/>
          <w:highlight w:val="none"/>
          <w:u w:val="single"/>
          <w:lang w:val="en-US" w:eastAsia="zh-CN"/>
        </w:rPr>
        <w:t>341.44</w:t>
      </w:r>
      <w:r>
        <w:rPr>
          <w:color w:val="auto"/>
          <w:sz w:val="24"/>
          <w:highlight w:val="none"/>
        </w:rPr>
        <w:t>万元、项目最高限价（如有）：</w:t>
      </w:r>
      <w:r>
        <w:rPr>
          <w:rFonts w:hint="eastAsia"/>
          <w:color w:val="auto"/>
          <w:sz w:val="24"/>
          <w:highlight w:val="none"/>
          <w:u w:val="single"/>
          <w:lang w:val="en-US" w:eastAsia="zh-CN"/>
        </w:rPr>
        <w:t>341.44</w:t>
      </w:r>
      <w:r>
        <w:rPr>
          <w:color w:val="auto"/>
          <w:sz w:val="24"/>
          <w:highlight w:val="none"/>
        </w:rPr>
        <w:t>万元</w:t>
      </w:r>
    </w:p>
    <w:p w14:paraId="22DAA22F">
      <w:pPr>
        <w:spacing w:line="360" w:lineRule="auto"/>
        <w:ind w:firstLine="480" w:firstLineChars="200"/>
        <w:rPr>
          <w:color w:val="auto"/>
          <w:sz w:val="24"/>
          <w:highlight w:val="none"/>
        </w:rPr>
      </w:pPr>
      <w:r>
        <w:rPr>
          <w:color w:val="auto"/>
          <w:sz w:val="24"/>
          <w:highlight w:val="none"/>
        </w:rPr>
        <w:t>4.采购需求：</w:t>
      </w:r>
    </w:p>
    <w:tbl>
      <w:tblPr>
        <w:tblStyle w:val="43"/>
        <w:tblW w:w="47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1644"/>
        <w:gridCol w:w="960"/>
        <w:gridCol w:w="4527"/>
      </w:tblGrid>
      <w:tr w14:paraId="5BE3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9" w:type="pct"/>
            <w:vAlign w:val="center"/>
          </w:tcPr>
          <w:p w14:paraId="7B4197A3">
            <w:pPr>
              <w:jc w:val="center"/>
              <w:rPr>
                <w:bCs/>
                <w:color w:val="auto"/>
                <w:szCs w:val="21"/>
                <w:highlight w:val="none"/>
              </w:rPr>
            </w:pPr>
            <w:r>
              <w:rPr>
                <w:bCs/>
                <w:color w:val="auto"/>
                <w:szCs w:val="21"/>
                <w:highlight w:val="none"/>
              </w:rPr>
              <w:t>标的名称</w:t>
            </w:r>
          </w:p>
        </w:tc>
        <w:tc>
          <w:tcPr>
            <w:tcW w:w="952" w:type="pct"/>
            <w:vAlign w:val="center"/>
          </w:tcPr>
          <w:p w14:paraId="09113841">
            <w:pPr>
              <w:jc w:val="center"/>
              <w:rPr>
                <w:bCs/>
                <w:color w:val="auto"/>
                <w:szCs w:val="21"/>
                <w:highlight w:val="none"/>
              </w:rPr>
            </w:pPr>
            <w:r>
              <w:rPr>
                <w:bCs/>
                <w:color w:val="auto"/>
                <w:szCs w:val="21"/>
                <w:highlight w:val="none"/>
              </w:rPr>
              <w:t>采购包</w:t>
            </w:r>
          </w:p>
          <w:p w14:paraId="7EFA1C12">
            <w:pPr>
              <w:jc w:val="center"/>
              <w:rPr>
                <w:bCs/>
                <w:color w:val="auto"/>
                <w:szCs w:val="21"/>
                <w:highlight w:val="none"/>
              </w:rPr>
            </w:pPr>
            <w:r>
              <w:rPr>
                <w:bCs/>
                <w:color w:val="auto"/>
                <w:szCs w:val="21"/>
                <w:highlight w:val="none"/>
              </w:rPr>
              <w:t>预算金额</w:t>
            </w:r>
          </w:p>
          <w:p w14:paraId="304B9B7B">
            <w:pPr>
              <w:jc w:val="center"/>
              <w:rPr>
                <w:bCs/>
                <w:color w:val="auto"/>
                <w:szCs w:val="21"/>
                <w:highlight w:val="none"/>
              </w:rPr>
            </w:pPr>
            <w:r>
              <w:rPr>
                <w:bCs/>
                <w:color w:val="auto"/>
                <w:szCs w:val="21"/>
                <w:highlight w:val="none"/>
              </w:rPr>
              <w:t>（万元）</w:t>
            </w:r>
          </w:p>
        </w:tc>
        <w:tc>
          <w:tcPr>
            <w:tcW w:w="556" w:type="pct"/>
            <w:vAlign w:val="center"/>
          </w:tcPr>
          <w:p w14:paraId="29308564">
            <w:pPr>
              <w:jc w:val="center"/>
              <w:rPr>
                <w:bCs/>
                <w:color w:val="auto"/>
                <w:szCs w:val="21"/>
                <w:highlight w:val="none"/>
              </w:rPr>
            </w:pPr>
            <w:r>
              <w:rPr>
                <w:bCs/>
                <w:color w:val="auto"/>
                <w:szCs w:val="21"/>
                <w:highlight w:val="none"/>
              </w:rPr>
              <w:t>数量</w:t>
            </w:r>
          </w:p>
        </w:tc>
        <w:tc>
          <w:tcPr>
            <w:tcW w:w="2621" w:type="pct"/>
            <w:vAlign w:val="center"/>
          </w:tcPr>
          <w:p w14:paraId="1CBED0C0">
            <w:pPr>
              <w:jc w:val="center"/>
              <w:rPr>
                <w:color w:val="auto"/>
                <w:szCs w:val="21"/>
                <w:highlight w:val="none"/>
              </w:rPr>
            </w:pPr>
            <w:r>
              <w:rPr>
                <w:color w:val="auto"/>
                <w:szCs w:val="21"/>
                <w:highlight w:val="none"/>
              </w:rPr>
              <w:t>简要技术需求或服务要求</w:t>
            </w:r>
          </w:p>
        </w:tc>
      </w:tr>
      <w:tr w14:paraId="6D9B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69" w:type="pct"/>
            <w:vAlign w:val="center"/>
          </w:tcPr>
          <w:p w14:paraId="389ABCE9">
            <w:pPr>
              <w:jc w:val="center"/>
              <w:rPr>
                <w:rFonts w:hint="eastAsia" w:ascii="Times New Roman" w:hAnsi="Times New Roman" w:eastAsia="宋体" w:cs="Times New Roman"/>
                <w:bCs/>
                <w:color w:val="auto"/>
                <w:szCs w:val="21"/>
                <w:highlight w:val="none"/>
                <w:lang w:eastAsia="zh-CN"/>
              </w:rPr>
            </w:pPr>
            <w:r>
              <w:rPr>
                <w:rFonts w:hint="eastAsia" w:cs="Times New Roman"/>
                <w:bCs/>
                <w:color w:val="auto"/>
                <w:szCs w:val="21"/>
                <w:highlight w:val="none"/>
                <w:lang w:eastAsia="zh-CN"/>
              </w:rPr>
              <w:t>2026年西红门镇大气精细化治理</w:t>
            </w:r>
          </w:p>
        </w:tc>
        <w:tc>
          <w:tcPr>
            <w:tcW w:w="952" w:type="pct"/>
            <w:vAlign w:val="center"/>
          </w:tcPr>
          <w:p w14:paraId="380146F7">
            <w:pPr>
              <w:jc w:val="center"/>
              <w:rPr>
                <w:rFonts w:ascii="Times New Roman" w:hAnsi="Times New Roman" w:cs="Times New Roman"/>
                <w:bCs/>
                <w:color w:val="auto"/>
                <w:szCs w:val="21"/>
                <w:highlight w:val="none"/>
              </w:rPr>
            </w:pPr>
            <w:r>
              <w:rPr>
                <w:rFonts w:hint="eastAsia" w:cs="Times New Roman"/>
                <w:bCs/>
                <w:color w:val="auto"/>
                <w:szCs w:val="21"/>
                <w:highlight w:val="none"/>
                <w:lang w:val="en-US" w:eastAsia="zh-CN"/>
              </w:rPr>
              <w:t>341.44</w:t>
            </w:r>
          </w:p>
        </w:tc>
        <w:tc>
          <w:tcPr>
            <w:tcW w:w="556" w:type="pct"/>
            <w:vAlign w:val="center"/>
          </w:tcPr>
          <w:p w14:paraId="4E256C3C">
            <w:pPr>
              <w:jc w:val="center"/>
              <w:rPr>
                <w:rFonts w:ascii="Times New Roman" w:hAnsi="Times New Roman" w:cs="Times New Roman"/>
                <w:bCs/>
                <w:color w:val="auto"/>
                <w:szCs w:val="21"/>
                <w:highlight w:val="none"/>
              </w:rPr>
            </w:pPr>
            <w:r>
              <w:rPr>
                <w:rFonts w:hint="eastAsia" w:ascii="Times New Roman" w:hAnsi="Times New Roman" w:cs="Times New Roman"/>
                <w:bCs/>
                <w:color w:val="auto"/>
                <w:szCs w:val="21"/>
                <w:highlight w:val="none"/>
              </w:rPr>
              <w:t>1项</w:t>
            </w:r>
          </w:p>
        </w:tc>
        <w:tc>
          <w:tcPr>
            <w:tcW w:w="2621" w:type="pct"/>
            <w:vAlign w:val="center"/>
          </w:tcPr>
          <w:p w14:paraId="74C23977">
            <w:pPr>
              <w:jc w:val="left"/>
              <w:rPr>
                <w:rFonts w:hint="eastAsia" w:ascii="Times New Roman" w:hAnsi="Times New Roman" w:eastAsia="宋体" w:cs="Times New Roman"/>
                <w:bCs/>
                <w:color w:val="auto"/>
                <w:szCs w:val="21"/>
                <w:highlight w:val="none"/>
                <w:lang w:eastAsia="zh-CN"/>
              </w:rPr>
            </w:pPr>
            <w:r>
              <w:rPr>
                <w:rFonts w:hint="eastAsia" w:asciiTheme="minorEastAsia" w:hAnsiTheme="minorEastAsia" w:eastAsiaTheme="minorEastAsia" w:cstheme="minorEastAsia"/>
                <w:bCs/>
                <w:color w:val="auto"/>
                <w:szCs w:val="21"/>
                <w:highlight w:val="none"/>
                <w:lang w:val="en-US" w:eastAsia="zh-CN"/>
              </w:rPr>
              <w:t>本项目采购内容为协助城镇建设服务中心(环保)做好污染源精细化管控及档案管理、扬尘管控精细化治理、裸地扬尘管控治理等工作。</w:t>
            </w:r>
          </w:p>
        </w:tc>
      </w:tr>
    </w:tbl>
    <w:p w14:paraId="74F3CCEB">
      <w:pPr>
        <w:spacing w:line="360" w:lineRule="auto"/>
        <w:ind w:firstLine="480" w:firstLineChars="200"/>
        <w:rPr>
          <w:rFonts w:hint="default" w:eastAsia="宋体"/>
          <w:color w:val="auto"/>
          <w:sz w:val="24"/>
          <w:highlight w:val="none"/>
          <w:u w:val="single"/>
          <w:lang w:val="en-US" w:eastAsia="zh-CN"/>
        </w:rPr>
      </w:pPr>
      <w:r>
        <w:rPr>
          <w:color w:val="auto"/>
          <w:sz w:val="24"/>
          <w:highlight w:val="none"/>
        </w:rPr>
        <w:t>5.合同履行期限：</w:t>
      </w:r>
      <w:r>
        <w:rPr>
          <w:rFonts w:hint="eastAsia"/>
          <w:color w:val="auto"/>
          <w:sz w:val="24"/>
          <w:highlight w:val="none"/>
          <w:u w:val="single"/>
          <w:lang w:val="en-US" w:eastAsia="zh-CN"/>
        </w:rPr>
        <w:t>1年。</w:t>
      </w:r>
    </w:p>
    <w:p w14:paraId="2A3AEFDC">
      <w:pPr>
        <w:spacing w:line="360" w:lineRule="auto"/>
        <w:ind w:firstLine="480" w:firstLineChars="200"/>
        <w:rPr>
          <w:color w:val="auto"/>
          <w:sz w:val="24"/>
          <w:highlight w:val="none"/>
        </w:rPr>
      </w:pPr>
      <w:r>
        <w:rPr>
          <w:color w:val="auto"/>
          <w:sz w:val="24"/>
          <w:highlight w:val="none"/>
        </w:rPr>
        <w:t xml:space="preserve">6.本项目是否接受联合体投标：□是  </w:t>
      </w:r>
      <w:r>
        <w:rPr>
          <w:b/>
          <w:color w:val="auto"/>
          <w:sz w:val="24"/>
          <w:highlight w:val="none"/>
        </w:rPr>
        <w:t>■</w:t>
      </w:r>
      <w:r>
        <w:rPr>
          <w:color w:val="auto"/>
          <w:sz w:val="24"/>
          <w:highlight w:val="none"/>
        </w:rPr>
        <w:t>否。</w:t>
      </w:r>
    </w:p>
    <w:p w14:paraId="13548B19">
      <w:pPr>
        <w:spacing w:line="360" w:lineRule="auto"/>
        <w:ind w:firstLine="480" w:firstLineChars="200"/>
        <w:rPr>
          <w:color w:val="auto"/>
          <w:sz w:val="24"/>
          <w:highlight w:val="none"/>
        </w:rPr>
      </w:pPr>
    </w:p>
    <w:p w14:paraId="64146B28">
      <w:pPr>
        <w:pStyle w:val="4"/>
        <w:spacing w:before="0" w:line="360" w:lineRule="auto"/>
        <w:jc w:val="left"/>
        <w:rPr>
          <w:rFonts w:ascii="Times New Roman" w:hAnsi="Times New Roman" w:eastAsia="宋体"/>
          <w:color w:val="auto"/>
          <w:sz w:val="24"/>
          <w:szCs w:val="24"/>
          <w:highlight w:val="none"/>
        </w:rPr>
      </w:pPr>
      <w:bookmarkStart w:id="11" w:name="_Toc35393791"/>
      <w:bookmarkStart w:id="12" w:name="_Toc28359080"/>
      <w:bookmarkStart w:id="13" w:name="_Toc28359003"/>
      <w:bookmarkStart w:id="14" w:name="_Toc35393622"/>
      <w:r>
        <w:rPr>
          <w:rFonts w:ascii="Times New Roman" w:hAnsi="Times New Roman" w:eastAsia="宋体"/>
          <w:color w:val="auto"/>
          <w:sz w:val="24"/>
          <w:szCs w:val="24"/>
          <w:highlight w:val="none"/>
        </w:rPr>
        <w:t>二、申请人的资格要求（须同时满足）</w:t>
      </w:r>
      <w:bookmarkEnd w:id="11"/>
      <w:bookmarkEnd w:id="12"/>
      <w:bookmarkEnd w:id="13"/>
      <w:bookmarkEnd w:id="14"/>
    </w:p>
    <w:p w14:paraId="6B8AC59A">
      <w:pPr>
        <w:spacing w:line="360" w:lineRule="auto"/>
        <w:ind w:firstLine="480" w:firstLineChars="200"/>
        <w:rPr>
          <w:color w:val="auto"/>
          <w:sz w:val="24"/>
          <w:highlight w:val="none"/>
        </w:rPr>
      </w:pPr>
      <w:r>
        <w:rPr>
          <w:color w:val="auto"/>
          <w:sz w:val="24"/>
          <w:highlight w:val="none"/>
        </w:rPr>
        <w:t>1.满足《中华人民共和国政府采购法》第二十二条规定；</w:t>
      </w:r>
    </w:p>
    <w:p w14:paraId="27C000D4">
      <w:pPr>
        <w:spacing w:line="360" w:lineRule="auto"/>
        <w:ind w:firstLine="480" w:firstLineChars="200"/>
        <w:rPr>
          <w:color w:val="auto"/>
          <w:sz w:val="24"/>
          <w:highlight w:val="none"/>
        </w:rPr>
      </w:pPr>
      <w:bookmarkStart w:id="15" w:name="_Toc28359004"/>
      <w:bookmarkStart w:id="16" w:name="_Toc28359081"/>
      <w:r>
        <w:rPr>
          <w:color w:val="auto"/>
          <w:sz w:val="24"/>
          <w:highlight w:val="none"/>
        </w:rPr>
        <w:t>2.落实政府采购政策需满足的资格要求：</w:t>
      </w:r>
    </w:p>
    <w:p w14:paraId="79EE787B">
      <w:pPr>
        <w:spacing w:line="360" w:lineRule="auto"/>
        <w:ind w:firstLine="480" w:firstLineChars="200"/>
        <w:rPr>
          <w:color w:val="auto"/>
          <w:sz w:val="24"/>
          <w:highlight w:val="none"/>
        </w:rPr>
      </w:pPr>
      <w:r>
        <w:rPr>
          <w:color w:val="auto"/>
          <w:sz w:val="24"/>
          <w:highlight w:val="none"/>
        </w:rPr>
        <w:t>2.1 中小企业政策</w:t>
      </w:r>
    </w:p>
    <w:p w14:paraId="5140D262">
      <w:pPr>
        <w:spacing w:line="360" w:lineRule="auto"/>
        <w:ind w:firstLine="480" w:firstLineChars="200"/>
        <w:rPr>
          <w:color w:val="auto"/>
          <w:sz w:val="24"/>
          <w:highlight w:val="none"/>
        </w:rPr>
      </w:pPr>
      <w:r>
        <w:rPr>
          <w:color w:val="auto"/>
          <w:sz w:val="24"/>
          <w:highlight w:val="none"/>
        </w:rPr>
        <w:t>□本项目不专门面向中小企业预留采购份额。</w:t>
      </w:r>
    </w:p>
    <w:p w14:paraId="44E99924">
      <w:pPr>
        <w:spacing w:line="360" w:lineRule="auto"/>
        <w:ind w:firstLine="482" w:firstLineChars="200"/>
        <w:rPr>
          <w:color w:val="auto"/>
          <w:sz w:val="24"/>
          <w:highlight w:val="none"/>
        </w:rPr>
      </w:pPr>
      <w:r>
        <w:rPr>
          <w:b/>
          <w:color w:val="auto"/>
          <w:sz w:val="24"/>
          <w:highlight w:val="none"/>
        </w:rPr>
        <w:t>■</w:t>
      </w:r>
      <w:r>
        <w:rPr>
          <w:color w:val="auto"/>
          <w:sz w:val="24"/>
          <w:highlight w:val="none"/>
        </w:rPr>
        <w:t>本项目专门面向  □中小</w:t>
      </w:r>
      <w:r>
        <w:rPr>
          <w:rFonts w:hint="eastAsia"/>
          <w:color w:val="auto"/>
          <w:sz w:val="24"/>
          <w:highlight w:val="none"/>
        </w:rPr>
        <w:t xml:space="preserve"> </w:t>
      </w:r>
      <w:r>
        <w:rPr>
          <w:b/>
          <w:color w:val="auto"/>
          <w:sz w:val="24"/>
          <w:highlight w:val="none"/>
        </w:rPr>
        <w:t>■</w:t>
      </w:r>
      <w:r>
        <w:rPr>
          <w:color w:val="auto"/>
          <w:sz w:val="24"/>
          <w:highlight w:val="none"/>
        </w:rPr>
        <w:t>小微企业  采购。即：提供的服务全部由符合政策要求的</w:t>
      </w:r>
      <w:r>
        <w:rPr>
          <w:rFonts w:hint="eastAsia"/>
          <w:color w:val="auto"/>
          <w:sz w:val="24"/>
          <w:highlight w:val="none"/>
          <w:lang w:val="en-US" w:eastAsia="zh-CN"/>
        </w:rPr>
        <w:t>小微</w:t>
      </w:r>
      <w:r>
        <w:rPr>
          <w:color w:val="auto"/>
          <w:sz w:val="24"/>
          <w:highlight w:val="none"/>
        </w:rPr>
        <w:t>企业承接。</w:t>
      </w:r>
    </w:p>
    <w:p w14:paraId="12086165">
      <w:pPr>
        <w:spacing w:line="360" w:lineRule="auto"/>
        <w:ind w:firstLine="480" w:firstLineChars="200"/>
        <w:rPr>
          <w:color w:val="auto"/>
          <w:sz w:val="24"/>
          <w:highlight w:val="none"/>
        </w:rPr>
      </w:pPr>
      <w:r>
        <w:rPr>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highlight w:val="none"/>
          <w:u w:val="single"/>
          <w:lang w:val="en-US" w:eastAsia="zh-CN"/>
        </w:rPr>
        <w:t xml:space="preserve">  /  </w:t>
      </w:r>
      <w:r>
        <w:rPr>
          <w:color w:val="auto"/>
          <w:sz w:val="24"/>
          <w:highlight w:val="none"/>
        </w:rPr>
        <w:t>。</w:t>
      </w:r>
    </w:p>
    <w:p w14:paraId="6EB962CB">
      <w:pPr>
        <w:spacing w:line="360" w:lineRule="auto"/>
        <w:ind w:firstLine="480" w:firstLineChars="200"/>
        <w:rPr>
          <w:color w:val="auto"/>
          <w:sz w:val="24"/>
          <w:highlight w:val="none"/>
        </w:rPr>
      </w:pPr>
      <w:r>
        <w:rPr>
          <w:color w:val="auto"/>
          <w:sz w:val="24"/>
          <w:highlight w:val="none"/>
        </w:rPr>
        <w:t>2.2 其它落实政府采购政策的资格要求（如有）：</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w:t>
      </w:r>
    </w:p>
    <w:p w14:paraId="2922D900">
      <w:pPr>
        <w:spacing w:line="360" w:lineRule="auto"/>
        <w:ind w:firstLine="480" w:firstLineChars="200"/>
        <w:rPr>
          <w:i/>
          <w:iCs/>
          <w:color w:val="auto"/>
          <w:sz w:val="24"/>
          <w:highlight w:val="none"/>
          <w:u w:val="single"/>
        </w:rPr>
      </w:pPr>
      <w:r>
        <w:rPr>
          <w:color w:val="auto"/>
          <w:sz w:val="24"/>
          <w:highlight w:val="none"/>
        </w:rPr>
        <w:t>3.本项目的特定资格要求：</w:t>
      </w:r>
    </w:p>
    <w:p w14:paraId="1C2A4317">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3.1本项目是否属于政府购买服务：</w:t>
      </w:r>
    </w:p>
    <w:p w14:paraId="1EA8A914">
      <w:pPr>
        <w:tabs>
          <w:tab w:val="left" w:pos="900"/>
          <w:tab w:val="left" w:pos="1134"/>
          <w:tab w:val="left" w:pos="1589"/>
          <w:tab w:val="left" w:pos="5521"/>
        </w:tabs>
        <w:snapToGrid w:val="0"/>
        <w:spacing w:line="360" w:lineRule="auto"/>
        <w:ind w:left="991" w:leftChars="472" w:firstLine="2"/>
        <w:rPr>
          <w:color w:val="auto"/>
          <w:sz w:val="24"/>
          <w:highlight w:val="none"/>
        </w:rPr>
      </w:pPr>
      <w:r>
        <w:rPr>
          <w:b/>
          <w:color w:val="auto"/>
          <w:sz w:val="24"/>
          <w:highlight w:val="none"/>
        </w:rPr>
        <w:t>■</w:t>
      </w:r>
      <w:r>
        <w:rPr>
          <w:color w:val="auto"/>
          <w:sz w:val="24"/>
          <w:highlight w:val="none"/>
        </w:rPr>
        <w:t>否</w:t>
      </w:r>
    </w:p>
    <w:p w14:paraId="097BBB1A">
      <w:pPr>
        <w:tabs>
          <w:tab w:val="left" w:pos="900"/>
          <w:tab w:val="left" w:pos="1134"/>
          <w:tab w:val="left" w:pos="1589"/>
          <w:tab w:val="left" w:pos="5521"/>
        </w:tabs>
        <w:snapToGrid w:val="0"/>
        <w:spacing w:line="360" w:lineRule="auto"/>
        <w:ind w:left="991" w:leftChars="472" w:firstLine="2"/>
        <w:rPr>
          <w:color w:val="auto"/>
          <w:sz w:val="24"/>
          <w:highlight w:val="none"/>
        </w:rPr>
      </w:pPr>
      <w:r>
        <w:rPr>
          <w:color w:val="auto"/>
          <w:sz w:val="24"/>
          <w:highlight w:val="none"/>
        </w:rPr>
        <w:t>□是，公益一类事业单位、使用事业编制且由财政拨款保障的群团组织，不得作为承接主体；</w:t>
      </w:r>
    </w:p>
    <w:p w14:paraId="0ABD503E">
      <w:pPr>
        <w:tabs>
          <w:tab w:val="left" w:pos="900"/>
          <w:tab w:val="left" w:pos="1134"/>
          <w:tab w:val="left" w:pos="1589"/>
          <w:tab w:val="left" w:pos="5521"/>
        </w:tabs>
        <w:snapToGrid w:val="0"/>
        <w:spacing w:line="360" w:lineRule="auto"/>
        <w:ind w:firstLine="480" w:firstLineChars="200"/>
        <w:rPr>
          <w:color w:val="auto"/>
          <w:sz w:val="24"/>
          <w:highlight w:val="none"/>
        </w:rPr>
      </w:pPr>
      <w:r>
        <w:rPr>
          <w:color w:val="auto"/>
          <w:sz w:val="24"/>
          <w:highlight w:val="none"/>
        </w:rPr>
        <w:t>3.2其他特定资格要求</w:t>
      </w:r>
      <w:r>
        <w:rPr>
          <w:rFonts w:eastAsiaTheme="minorEastAsia"/>
          <w:color w:val="auto"/>
          <w:sz w:val="24"/>
          <w:highlight w:val="none"/>
        </w:rPr>
        <w:t>：</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w:t>
      </w:r>
    </w:p>
    <w:p w14:paraId="61E9D81D">
      <w:pPr>
        <w:spacing w:line="360" w:lineRule="auto"/>
        <w:ind w:firstLine="480" w:firstLineChars="200"/>
        <w:rPr>
          <w:i/>
          <w:iCs/>
          <w:color w:val="auto"/>
          <w:sz w:val="24"/>
          <w:highlight w:val="none"/>
          <w:u w:val="single"/>
        </w:rPr>
      </w:pPr>
    </w:p>
    <w:bookmarkEnd w:id="15"/>
    <w:bookmarkEnd w:id="16"/>
    <w:p w14:paraId="4518833B">
      <w:pPr>
        <w:pStyle w:val="4"/>
        <w:widowControl/>
        <w:spacing w:before="0" w:line="360" w:lineRule="auto"/>
        <w:jc w:val="left"/>
        <w:rPr>
          <w:rFonts w:ascii="Times New Roman" w:hAnsi="Times New Roman" w:eastAsia="宋体"/>
          <w:color w:val="auto"/>
          <w:sz w:val="24"/>
          <w:szCs w:val="24"/>
          <w:highlight w:val="none"/>
        </w:rPr>
      </w:pPr>
      <w:bookmarkStart w:id="17" w:name="_Toc35393792"/>
      <w:bookmarkStart w:id="18" w:name="_Toc35393623"/>
      <w:r>
        <w:rPr>
          <w:rFonts w:ascii="Times New Roman" w:hAnsi="Times New Roman" w:eastAsia="宋体"/>
          <w:color w:val="auto"/>
          <w:sz w:val="24"/>
          <w:szCs w:val="24"/>
          <w:highlight w:val="none"/>
        </w:rPr>
        <w:t>三、获取招标文件</w:t>
      </w:r>
      <w:bookmarkEnd w:id="17"/>
      <w:bookmarkEnd w:id="18"/>
    </w:p>
    <w:p w14:paraId="58798104">
      <w:pPr>
        <w:adjustRightInd w:val="0"/>
        <w:snapToGrid w:val="0"/>
        <w:spacing w:line="360" w:lineRule="auto"/>
        <w:ind w:firstLine="480" w:firstLineChars="200"/>
        <w:rPr>
          <w:color w:val="auto"/>
          <w:sz w:val="24"/>
          <w:highlight w:val="none"/>
          <w:lang w:bidi="ar"/>
        </w:rPr>
      </w:pPr>
      <w:r>
        <w:rPr>
          <w:color w:val="auto"/>
          <w:sz w:val="24"/>
          <w:highlight w:val="none"/>
          <w:lang w:bidi="ar"/>
        </w:rPr>
        <w:t>1.时间：2026年</w:t>
      </w:r>
      <w:r>
        <w:rPr>
          <w:rFonts w:hint="eastAsia"/>
          <w:color w:val="auto"/>
          <w:sz w:val="24"/>
          <w:highlight w:val="none"/>
          <w:lang w:val="en-US" w:eastAsia="zh-CN" w:bidi="ar"/>
        </w:rPr>
        <w:t>8</w:t>
      </w:r>
      <w:r>
        <w:rPr>
          <w:color w:val="auto"/>
          <w:sz w:val="24"/>
          <w:highlight w:val="none"/>
          <w:lang w:bidi="ar"/>
        </w:rPr>
        <w:t>月</w:t>
      </w:r>
      <w:r>
        <w:rPr>
          <w:rFonts w:hint="eastAsia"/>
          <w:color w:val="auto"/>
          <w:sz w:val="24"/>
          <w:highlight w:val="none"/>
          <w:lang w:val="en-US" w:eastAsia="zh-CN" w:bidi="ar"/>
        </w:rPr>
        <w:t>5</w:t>
      </w:r>
      <w:r>
        <w:rPr>
          <w:color w:val="auto"/>
          <w:sz w:val="24"/>
          <w:highlight w:val="none"/>
          <w:lang w:bidi="ar"/>
        </w:rPr>
        <w:t>日至2026年</w:t>
      </w:r>
      <w:r>
        <w:rPr>
          <w:rFonts w:hint="eastAsia"/>
          <w:color w:val="auto"/>
          <w:sz w:val="24"/>
          <w:highlight w:val="none"/>
          <w:lang w:val="en-US" w:eastAsia="zh-CN" w:bidi="ar"/>
        </w:rPr>
        <w:t>8</w:t>
      </w:r>
      <w:r>
        <w:rPr>
          <w:color w:val="auto"/>
          <w:sz w:val="24"/>
          <w:highlight w:val="none"/>
          <w:lang w:bidi="ar"/>
        </w:rPr>
        <w:t>月</w:t>
      </w:r>
      <w:r>
        <w:rPr>
          <w:rFonts w:hint="eastAsia"/>
          <w:color w:val="auto"/>
          <w:sz w:val="24"/>
          <w:highlight w:val="none"/>
          <w:lang w:val="en-US" w:eastAsia="zh-CN" w:bidi="ar"/>
        </w:rPr>
        <w:t>11</w:t>
      </w:r>
      <w:r>
        <w:rPr>
          <w:color w:val="auto"/>
          <w:sz w:val="24"/>
          <w:highlight w:val="none"/>
          <w:lang w:bidi="ar"/>
        </w:rPr>
        <w:t>日，每天上午09:00至12:00，下午12:00至17:00（北京时间，法定节假日除外）。</w:t>
      </w:r>
    </w:p>
    <w:p w14:paraId="0D7CA364">
      <w:pPr>
        <w:adjustRightInd w:val="0"/>
        <w:snapToGrid w:val="0"/>
        <w:spacing w:line="360" w:lineRule="auto"/>
        <w:ind w:firstLine="480" w:firstLineChars="200"/>
        <w:rPr>
          <w:color w:val="auto"/>
          <w:sz w:val="24"/>
          <w:highlight w:val="none"/>
        </w:rPr>
      </w:pPr>
      <w:r>
        <w:rPr>
          <w:color w:val="auto"/>
          <w:sz w:val="24"/>
          <w:highlight w:val="none"/>
          <w:lang w:bidi="ar"/>
        </w:rPr>
        <w:t>2.地点：北京市政府采购电子交易平台</w:t>
      </w:r>
    </w:p>
    <w:p w14:paraId="0283A8CB">
      <w:pPr>
        <w:widowControl/>
        <w:adjustRightInd w:val="0"/>
        <w:snapToGrid w:val="0"/>
        <w:spacing w:line="360" w:lineRule="auto"/>
        <w:ind w:firstLine="480" w:firstLineChars="200"/>
        <w:jc w:val="left"/>
        <w:rPr>
          <w:color w:val="auto"/>
          <w:sz w:val="24"/>
          <w:highlight w:val="none"/>
          <w:lang w:bidi="ar"/>
        </w:rPr>
      </w:pPr>
      <w:r>
        <w:rPr>
          <w:color w:val="auto"/>
          <w:sz w:val="24"/>
          <w:highlight w:val="none"/>
          <w:lang w:bidi="ar"/>
        </w:rPr>
        <w:t>3.方式：供应商使用CA数字证书或电子营业执照登录北京市政府采购电子交易平台（</w:t>
      </w:r>
      <w:r>
        <w:rPr>
          <w:rFonts w:hint="eastAsia"/>
          <w:color w:val="auto"/>
          <w:sz w:val="24"/>
          <w:highlight w:val="none"/>
          <w:lang w:bidi="ar"/>
        </w:rPr>
        <w:t>https://zbcg-bjzc.zhongcy.com/bjczj-portal-site/#/home</w:t>
      </w:r>
      <w:r>
        <w:rPr>
          <w:color w:val="auto"/>
          <w:sz w:val="24"/>
          <w:highlight w:val="none"/>
          <w:lang w:bidi="ar"/>
        </w:rPr>
        <w:t>）获取电子版招标文件。</w:t>
      </w:r>
    </w:p>
    <w:p w14:paraId="4C10018A">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4.售价：0元。</w:t>
      </w:r>
    </w:p>
    <w:p w14:paraId="16E9033C">
      <w:pPr>
        <w:tabs>
          <w:tab w:val="left" w:pos="900"/>
          <w:tab w:val="left" w:pos="1980"/>
        </w:tabs>
        <w:snapToGrid w:val="0"/>
        <w:spacing w:line="360" w:lineRule="auto"/>
        <w:ind w:left="840"/>
        <w:rPr>
          <w:color w:val="auto"/>
          <w:sz w:val="24"/>
          <w:highlight w:val="none"/>
        </w:rPr>
      </w:pPr>
    </w:p>
    <w:p w14:paraId="76A4B2DC">
      <w:pPr>
        <w:pStyle w:val="4"/>
        <w:widowControl/>
        <w:spacing w:before="0" w:line="360" w:lineRule="auto"/>
        <w:jc w:val="left"/>
        <w:rPr>
          <w:rFonts w:ascii="Times New Roman" w:hAnsi="Times New Roman" w:eastAsia="宋体"/>
          <w:color w:val="auto"/>
          <w:sz w:val="24"/>
          <w:szCs w:val="24"/>
          <w:highlight w:val="none"/>
        </w:rPr>
      </w:pPr>
      <w:bookmarkStart w:id="19" w:name="_Toc28359005"/>
      <w:bookmarkStart w:id="20" w:name="_Toc28359082"/>
      <w:bookmarkStart w:id="21" w:name="_Toc35393624"/>
      <w:bookmarkStart w:id="22" w:name="_Toc35393793"/>
      <w:r>
        <w:rPr>
          <w:rFonts w:ascii="Times New Roman" w:hAnsi="Times New Roman" w:eastAsia="宋体"/>
          <w:color w:val="auto"/>
          <w:sz w:val="24"/>
          <w:szCs w:val="24"/>
          <w:highlight w:val="none"/>
        </w:rPr>
        <w:t>四、提交投标文件</w:t>
      </w:r>
      <w:bookmarkEnd w:id="19"/>
      <w:bookmarkEnd w:id="20"/>
      <w:r>
        <w:rPr>
          <w:rFonts w:ascii="Times New Roman" w:hAnsi="Times New Roman" w:eastAsia="宋体"/>
          <w:color w:val="auto"/>
          <w:sz w:val="24"/>
          <w:szCs w:val="24"/>
          <w:highlight w:val="none"/>
        </w:rPr>
        <w:t>截止时间、开标时间和地点</w:t>
      </w:r>
      <w:bookmarkEnd w:id="21"/>
      <w:bookmarkEnd w:id="22"/>
    </w:p>
    <w:p w14:paraId="306A1BB5">
      <w:pPr>
        <w:spacing w:line="360" w:lineRule="auto"/>
        <w:ind w:firstLine="480" w:firstLineChars="200"/>
        <w:rPr>
          <w:bCs/>
          <w:color w:val="auto"/>
          <w:sz w:val="24"/>
          <w:highlight w:val="none"/>
          <w:u w:val="single"/>
        </w:rPr>
      </w:pPr>
      <w:r>
        <w:rPr>
          <w:color w:val="auto"/>
          <w:sz w:val="24"/>
          <w:highlight w:val="none"/>
          <w:lang w:bidi="ar"/>
        </w:rPr>
        <w:t>投标截止时间、开标时间：</w:t>
      </w:r>
      <w:r>
        <w:rPr>
          <w:color w:val="auto"/>
          <w:sz w:val="24"/>
          <w:highlight w:val="none"/>
          <w:u w:val="none"/>
          <w:lang w:bidi="ar"/>
        </w:rPr>
        <w:t>202</w:t>
      </w:r>
      <w:r>
        <w:rPr>
          <w:rFonts w:hint="eastAsia"/>
          <w:color w:val="auto"/>
          <w:sz w:val="24"/>
          <w:highlight w:val="none"/>
          <w:u w:val="none"/>
          <w:lang w:val="en-US" w:eastAsia="zh-CN" w:bidi="ar"/>
        </w:rPr>
        <w:t>6</w:t>
      </w:r>
      <w:r>
        <w:rPr>
          <w:color w:val="auto"/>
          <w:sz w:val="24"/>
          <w:highlight w:val="none"/>
          <w:u w:val="none"/>
          <w:lang w:bidi="ar"/>
        </w:rPr>
        <w:t>年</w:t>
      </w:r>
      <w:r>
        <w:rPr>
          <w:rFonts w:hint="eastAsia"/>
          <w:color w:val="auto"/>
          <w:sz w:val="24"/>
          <w:highlight w:val="none"/>
          <w:u w:val="none"/>
          <w:lang w:val="en-US" w:eastAsia="zh-CN" w:bidi="ar"/>
        </w:rPr>
        <w:t>8</w:t>
      </w:r>
      <w:r>
        <w:rPr>
          <w:color w:val="auto"/>
          <w:sz w:val="24"/>
          <w:highlight w:val="none"/>
          <w:u w:val="none"/>
          <w:lang w:bidi="ar"/>
        </w:rPr>
        <w:t>月</w:t>
      </w:r>
      <w:r>
        <w:rPr>
          <w:rFonts w:hint="eastAsia"/>
          <w:color w:val="auto"/>
          <w:sz w:val="24"/>
          <w:highlight w:val="none"/>
          <w:u w:val="none"/>
          <w:lang w:val="en-US" w:eastAsia="zh-CN" w:bidi="ar"/>
        </w:rPr>
        <w:t>25</w:t>
      </w:r>
      <w:r>
        <w:rPr>
          <w:color w:val="auto"/>
          <w:sz w:val="24"/>
          <w:highlight w:val="none"/>
          <w:u w:val="none"/>
          <w:lang w:bidi="ar"/>
        </w:rPr>
        <w:t>日</w:t>
      </w:r>
      <w:r>
        <w:rPr>
          <w:color w:val="auto"/>
          <w:sz w:val="24"/>
          <w:highlight w:val="none"/>
          <w:lang w:bidi="ar"/>
        </w:rPr>
        <w:t>9点30分</w:t>
      </w:r>
      <w:r>
        <w:rPr>
          <w:bCs/>
          <w:color w:val="auto"/>
          <w:sz w:val="24"/>
          <w:highlight w:val="none"/>
          <w:lang w:bidi="ar"/>
        </w:rPr>
        <w:t>（北京时间）</w:t>
      </w:r>
      <w:r>
        <w:rPr>
          <w:iCs/>
          <w:color w:val="auto"/>
          <w:sz w:val="24"/>
          <w:highlight w:val="none"/>
          <w:lang w:bidi="ar"/>
        </w:rPr>
        <w:t>。</w:t>
      </w:r>
    </w:p>
    <w:p w14:paraId="492A3679">
      <w:pPr>
        <w:spacing w:line="360" w:lineRule="auto"/>
        <w:ind w:firstLine="480" w:firstLineChars="200"/>
        <w:rPr>
          <w:color w:val="auto"/>
          <w:sz w:val="24"/>
          <w:highlight w:val="none"/>
          <w:lang w:val="zh-TW" w:bidi="ar"/>
        </w:rPr>
      </w:pPr>
      <w:r>
        <w:rPr>
          <w:color w:val="auto"/>
          <w:sz w:val="24"/>
          <w:highlight w:val="none"/>
          <w:lang w:bidi="ar"/>
        </w:rPr>
        <w:t>地点：</w:t>
      </w:r>
      <w:r>
        <w:rPr>
          <w:rFonts w:hint="eastAsia"/>
          <w:color w:val="auto"/>
          <w:sz w:val="24"/>
          <w:highlight w:val="none"/>
          <w:lang w:bidi="ar"/>
        </w:rPr>
        <w:t>北京市大兴区金华寺东路2号三层305室（供应商可选择到达开标地点参加现场开标会或自行登陆北京市政府采购电子交易平台远程在线参加开标会）（供应商应于投标截止时间前在北京市政府采购电子交易平台提交电子投标文件）</w:t>
      </w:r>
      <w:r>
        <w:rPr>
          <w:color w:val="auto"/>
          <w:sz w:val="24"/>
          <w:highlight w:val="none"/>
          <w:lang w:val="zh-TW" w:bidi="ar"/>
        </w:rPr>
        <w:t>。</w:t>
      </w:r>
    </w:p>
    <w:p w14:paraId="4922B901">
      <w:pPr>
        <w:spacing w:line="360" w:lineRule="auto"/>
        <w:ind w:firstLine="480" w:firstLineChars="200"/>
        <w:rPr>
          <w:bCs/>
          <w:color w:val="auto"/>
          <w:sz w:val="24"/>
          <w:highlight w:val="none"/>
          <w:u w:val="single"/>
        </w:rPr>
      </w:pPr>
    </w:p>
    <w:p w14:paraId="1AA29044">
      <w:pPr>
        <w:pStyle w:val="4"/>
        <w:spacing w:before="0" w:line="360" w:lineRule="auto"/>
        <w:jc w:val="left"/>
        <w:rPr>
          <w:rFonts w:ascii="Times New Roman" w:hAnsi="Times New Roman" w:eastAsia="宋体"/>
          <w:color w:val="auto"/>
          <w:sz w:val="24"/>
          <w:szCs w:val="24"/>
          <w:highlight w:val="none"/>
        </w:rPr>
      </w:pPr>
      <w:bookmarkStart w:id="23" w:name="_Toc28359084"/>
      <w:bookmarkStart w:id="24" w:name="_Toc28359007"/>
      <w:bookmarkStart w:id="25" w:name="_Toc35393794"/>
      <w:bookmarkStart w:id="26" w:name="_Toc35393625"/>
      <w:r>
        <w:rPr>
          <w:rFonts w:ascii="Times New Roman" w:hAnsi="Times New Roman" w:eastAsia="宋体"/>
          <w:color w:val="auto"/>
          <w:sz w:val="24"/>
          <w:szCs w:val="24"/>
          <w:highlight w:val="none"/>
        </w:rPr>
        <w:t>五、公告期限</w:t>
      </w:r>
      <w:bookmarkEnd w:id="23"/>
      <w:bookmarkEnd w:id="24"/>
      <w:bookmarkEnd w:id="25"/>
      <w:bookmarkEnd w:id="26"/>
    </w:p>
    <w:p w14:paraId="596FCFBC">
      <w:pPr>
        <w:spacing w:line="360" w:lineRule="auto"/>
        <w:ind w:firstLine="480" w:firstLineChars="200"/>
        <w:rPr>
          <w:color w:val="auto"/>
          <w:kern w:val="0"/>
          <w:sz w:val="24"/>
          <w:highlight w:val="none"/>
        </w:rPr>
      </w:pPr>
      <w:r>
        <w:rPr>
          <w:color w:val="auto"/>
          <w:kern w:val="0"/>
          <w:sz w:val="24"/>
          <w:highlight w:val="none"/>
        </w:rPr>
        <w:t>自本公告发布之日起5个工作日。</w:t>
      </w:r>
    </w:p>
    <w:p w14:paraId="07DD5C0E">
      <w:pPr>
        <w:spacing w:line="360" w:lineRule="auto"/>
        <w:ind w:firstLine="480" w:firstLineChars="200"/>
        <w:rPr>
          <w:color w:val="auto"/>
          <w:kern w:val="0"/>
          <w:sz w:val="24"/>
          <w:highlight w:val="none"/>
        </w:rPr>
      </w:pPr>
    </w:p>
    <w:p w14:paraId="6A917660">
      <w:pPr>
        <w:pStyle w:val="4"/>
        <w:spacing w:before="0" w:line="360" w:lineRule="auto"/>
        <w:jc w:val="left"/>
        <w:rPr>
          <w:rFonts w:ascii="Times New Roman" w:hAnsi="Times New Roman" w:eastAsia="宋体"/>
          <w:color w:val="auto"/>
          <w:sz w:val="24"/>
          <w:szCs w:val="24"/>
          <w:highlight w:val="none"/>
        </w:rPr>
      </w:pPr>
      <w:bookmarkStart w:id="27" w:name="_Toc35393626"/>
      <w:bookmarkStart w:id="28" w:name="_Toc35393795"/>
      <w:r>
        <w:rPr>
          <w:rFonts w:ascii="Times New Roman" w:hAnsi="Times New Roman" w:eastAsia="宋体"/>
          <w:color w:val="auto"/>
          <w:sz w:val="24"/>
          <w:szCs w:val="24"/>
          <w:highlight w:val="none"/>
        </w:rPr>
        <w:t>六、其他补充事宜</w:t>
      </w:r>
      <w:bookmarkEnd w:id="27"/>
      <w:bookmarkEnd w:id="28"/>
    </w:p>
    <w:p w14:paraId="0F4F2847">
      <w:pPr>
        <w:spacing w:line="360" w:lineRule="auto"/>
        <w:ind w:firstLine="480" w:firstLineChars="200"/>
        <w:rPr>
          <w:color w:val="auto"/>
          <w:sz w:val="24"/>
          <w:highlight w:val="none"/>
        </w:rPr>
      </w:pPr>
      <w:r>
        <w:rPr>
          <w:color w:val="auto"/>
          <w:sz w:val="24"/>
          <w:highlight w:val="none"/>
        </w:rPr>
        <w:t>1.本项目需要落实的政府采购政策：</w:t>
      </w:r>
      <w:r>
        <w:rPr>
          <w:rFonts w:hint="eastAsia" w:cs="宋体" w:asciiTheme="minorEastAsia" w:hAnsiTheme="minorEastAsia" w:eastAsiaTheme="minorEastAsia"/>
          <w:bCs/>
          <w:color w:val="auto"/>
          <w:kern w:val="0"/>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国务院办公厅关于在政府采购中实施本国产品标准及相关政策的通知》（国办发【2025】34号）、关于贯彻落实《国务院办公厅关于在政府采购中实施本国产品标准及相关政策的通知》的意见（财库【2025】30号）等相关条例和国家相关法律法规规定</w:t>
      </w:r>
      <w:r>
        <w:rPr>
          <w:color w:val="auto"/>
          <w:sz w:val="24"/>
          <w:highlight w:val="none"/>
          <w:lang w:bidi="ar"/>
        </w:rPr>
        <w:t>。</w:t>
      </w:r>
      <w:r>
        <w:rPr>
          <w:color w:val="auto"/>
          <w:sz w:val="24"/>
          <w:highlight w:val="none"/>
        </w:rPr>
        <w:t xml:space="preserve"> </w:t>
      </w:r>
    </w:p>
    <w:p w14:paraId="1BC87545">
      <w:pPr>
        <w:widowControl/>
        <w:adjustRightInd w:val="0"/>
        <w:snapToGrid w:val="0"/>
        <w:spacing w:line="360" w:lineRule="auto"/>
        <w:ind w:firstLine="480" w:firstLineChars="200"/>
        <w:jc w:val="left"/>
        <w:rPr>
          <w:bCs/>
          <w:color w:val="auto"/>
          <w:sz w:val="24"/>
          <w:highlight w:val="none"/>
          <w:lang w:bidi="ar"/>
        </w:rPr>
      </w:pPr>
      <w:r>
        <w:rPr>
          <w:rFonts w:hint="eastAsia"/>
          <w:color w:val="auto"/>
          <w:sz w:val="24"/>
          <w:highlight w:val="none"/>
          <w:lang w:val="en-US" w:eastAsia="zh-CN" w:bidi="ar"/>
        </w:rPr>
        <w:t>2</w:t>
      </w:r>
      <w:r>
        <w:rPr>
          <w:color w:val="auto"/>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color w:val="auto"/>
          <w:sz w:val="24"/>
          <w:highlight w:val="none"/>
          <w:lang w:bidi="ar"/>
        </w:rPr>
        <w:t>CA数字证书</w:t>
      </w:r>
      <w:r>
        <w:rPr>
          <w:color w:val="auto"/>
          <w:sz w:val="24"/>
          <w:highlight w:val="none"/>
          <w:lang w:bidi="ar"/>
        </w:rPr>
        <w:t>或电子营业执照</w:t>
      </w:r>
      <w:r>
        <w:rPr>
          <w:bCs/>
          <w:color w:val="auto"/>
          <w:sz w:val="24"/>
          <w:highlight w:val="none"/>
          <w:lang w:bidi="ar"/>
        </w:rPr>
        <w:t>情况确认是否符合本项目电子化采购流程要求。</w:t>
      </w:r>
    </w:p>
    <w:p w14:paraId="4608D05E">
      <w:pPr>
        <w:adjustRightInd w:val="0"/>
        <w:snapToGrid w:val="0"/>
        <w:spacing w:line="360" w:lineRule="auto"/>
        <w:ind w:firstLine="480" w:firstLineChars="200"/>
        <w:rPr>
          <w:color w:val="auto"/>
          <w:sz w:val="24"/>
          <w:highlight w:val="none"/>
          <w:lang w:bidi="ar"/>
        </w:rPr>
      </w:pPr>
      <w:r>
        <w:rPr>
          <w:color w:val="auto"/>
          <w:sz w:val="24"/>
          <w:highlight w:val="none"/>
          <w:lang w:bidi="ar"/>
        </w:rPr>
        <w:t>CA数字证书服务热线 010-58511086</w:t>
      </w:r>
    </w:p>
    <w:p w14:paraId="0AECE144">
      <w:pPr>
        <w:adjustRightInd w:val="0"/>
        <w:snapToGrid w:val="0"/>
        <w:spacing w:line="360" w:lineRule="auto"/>
        <w:ind w:firstLine="480" w:firstLineChars="200"/>
        <w:rPr>
          <w:color w:val="auto"/>
          <w:sz w:val="24"/>
          <w:highlight w:val="none"/>
        </w:rPr>
      </w:pPr>
      <w:r>
        <w:rPr>
          <w:color w:val="auto"/>
          <w:sz w:val="24"/>
          <w:highlight w:val="none"/>
          <w:lang w:bidi="ar"/>
        </w:rPr>
        <w:t>电子营业执照服务热线 400-699-7000</w:t>
      </w:r>
    </w:p>
    <w:p w14:paraId="007C478B">
      <w:pPr>
        <w:adjustRightInd w:val="0"/>
        <w:snapToGrid w:val="0"/>
        <w:spacing w:line="360" w:lineRule="auto"/>
        <w:ind w:firstLine="480" w:firstLineChars="200"/>
        <w:rPr>
          <w:color w:val="auto"/>
          <w:sz w:val="24"/>
          <w:highlight w:val="none"/>
        </w:rPr>
      </w:pPr>
      <w:r>
        <w:rPr>
          <w:color w:val="auto"/>
          <w:sz w:val="24"/>
          <w:highlight w:val="none"/>
          <w:lang w:bidi="ar"/>
        </w:rPr>
        <w:t>技术支持服务热线    010-86483801</w:t>
      </w:r>
    </w:p>
    <w:p w14:paraId="273754F3">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.1办理CA数字证书或电子营业执照</w:t>
      </w:r>
    </w:p>
    <w:p w14:paraId="122C6707">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供应商登录北京市政府采购电子交易平台查阅 “用户指南”—“操作指南”—“市场主体CA办理操作流程指引”/“电子营业执照使用指南”，按照程序要求办理。</w:t>
      </w:r>
    </w:p>
    <w:p w14:paraId="22E9CDB3">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.2注册</w:t>
      </w:r>
    </w:p>
    <w:p w14:paraId="741C2A05">
      <w:pPr>
        <w:adjustRightInd w:val="0"/>
        <w:snapToGrid w:val="0"/>
        <w:spacing w:line="360" w:lineRule="auto"/>
        <w:ind w:firstLine="480" w:firstLineChars="200"/>
        <w:rPr>
          <w:color w:val="auto"/>
          <w:sz w:val="24"/>
          <w:highlight w:val="none"/>
        </w:rPr>
      </w:pPr>
      <w:r>
        <w:rPr>
          <w:color w:val="auto"/>
          <w:sz w:val="24"/>
          <w:highlight w:val="none"/>
          <w:lang w:bidi="ar"/>
        </w:rPr>
        <w:t>供应商登录北京市政府采购电子交易平台“用户指南”—“操作指南”—“市场主体注册入库操作流程指引”进行自助注册绑定。</w:t>
      </w:r>
    </w:p>
    <w:p w14:paraId="74C913FC">
      <w:pPr>
        <w:widowControl/>
        <w:adjustRightInd w:val="0"/>
        <w:snapToGrid w:val="0"/>
        <w:spacing w:line="360" w:lineRule="auto"/>
        <w:ind w:firstLine="480" w:firstLineChars="200"/>
        <w:jc w:val="left"/>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.3驱动、客户端下载</w:t>
      </w:r>
    </w:p>
    <w:p w14:paraId="04760263">
      <w:pPr>
        <w:widowControl/>
        <w:adjustRightInd w:val="0"/>
        <w:snapToGrid w:val="0"/>
        <w:spacing w:line="360" w:lineRule="auto"/>
        <w:ind w:firstLine="480" w:firstLineChars="200"/>
        <w:jc w:val="left"/>
        <w:rPr>
          <w:color w:val="auto"/>
          <w:sz w:val="24"/>
          <w:highlight w:val="none"/>
        </w:rPr>
      </w:pPr>
      <w:r>
        <w:rPr>
          <w:color w:val="auto"/>
          <w:sz w:val="24"/>
          <w:highlight w:val="none"/>
          <w:lang w:bidi="ar"/>
        </w:rPr>
        <w:t>供应商登录北京市政府采购电子交易平台“用户指南”—“工具下载”—“招标采购系统文件驱动安装包”下载相关驱动。</w:t>
      </w:r>
    </w:p>
    <w:p w14:paraId="06C4DE6B">
      <w:pPr>
        <w:adjustRightInd w:val="0"/>
        <w:snapToGrid w:val="0"/>
        <w:spacing w:line="360" w:lineRule="auto"/>
        <w:ind w:firstLine="480" w:firstLineChars="200"/>
        <w:rPr>
          <w:color w:val="auto"/>
          <w:sz w:val="24"/>
          <w:highlight w:val="none"/>
          <w:lang w:bidi="ar"/>
        </w:rPr>
      </w:pPr>
      <w:r>
        <w:rPr>
          <w:color w:val="auto"/>
          <w:sz w:val="24"/>
          <w:highlight w:val="none"/>
          <w:lang w:bidi="ar"/>
        </w:rPr>
        <w:t>供应商登录北京市政府采购电子交易平台“用户指南”—“工具下载”—“投标文件编制工具”下载相关客户端。</w:t>
      </w:r>
    </w:p>
    <w:p w14:paraId="76625575">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.4 获取电子招标文件</w:t>
      </w:r>
    </w:p>
    <w:p w14:paraId="57836494">
      <w:pPr>
        <w:adjustRightInd w:val="0"/>
        <w:snapToGrid w:val="0"/>
        <w:spacing w:line="360" w:lineRule="auto"/>
        <w:ind w:firstLine="480" w:firstLineChars="200"/>
        <w:rPr>
          <w:color w:val="auto"/>
          <w:sz w:val="24"/>
          <w:highlight w:val="none"/>
          <w:lang w:bidi="ar"/>
        </w:rPr>
      </w:pPr>
      <w:r>
        <w:rPr>
          <w:color w:val="auto"/>
          <w:sz w:val="24"/>
          <w:highlight w:val="none"/>
          <w:lang w:bidi="ar"/>
        </w:rPr>
        <w:t>供应商使用CA数字证书或电子营业执照登录北京市政府采购电子交易平台获取电子招标文件。</w:t>
      </w:r>
    </w:p>
    <w:p w14:paraId="351F7803">
      <w:pPr>
        <w:adjustRightInd w:val="0"/>
        <w:snapToGrid w:val="0"/>
        <w:spacing w:line="360" w:lineRule="auto"/>
        <w:ind w:firstLine="480" w:firstLineChars="200"/>
        <w:rPr>
          <w:color w:val="auto"/>
          <w:sz w:val="24"/>
          <w:highlight w:val="none"/>
          <w:lang w:bidi="ar"/>
        </w:rPr>
      </w:pPr>
      <w:r>
        <w:rPr>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408CBF">
      <w:pPr>
        <w:adjustRightInd w:val="0"/>
        <w:snapToGrid w:val="0"/>
        <w:spacing w:line="360" w:lineRule="auto"/>
        <w:ind w:firstLine="480" w:firstLineChars="200"/>
        <w:rPr>
          <w:color w:val="auto"/>
          <w:sz w:val="24"/>
          <w:highlight w:val="none"/>
          <w:lang w:bidi="ar"/>
        </w:rPr>
      </w:pPr>
      <w:r>
        <w:rPr>
          <w:rFonts w:hint="eastAsia"/>
          <w:color w:val="auto"/>
          <w:sz w:val="24"/>
          <w:highlight w:val="none"/>
          <w:lang w:val="en-US" w:eastAsia="zh-CN" w:bidi="ar"/>
        </w:rPr>
        <w:t>2</w:t>
      </w:r>
      <w:r>
        <w:rPr>
          <w:color w:val="auto"/>
          <w:sz w:val="24"/>
          <w:highlight w:val="none"/>
          <w:lang w:bidi="ar"/>
        </w:rPr>
        <w:t>.5编制电子投标文件</w:t>
      </w:r>
    </w:p>
    <w:p w14:paraId="19429BAC">
      <w:pPr>
        <w:adjustRightInd w:val="0"/>
        <w:snapToGrid w:val="0"/>
        <w:spacing w:line="360" w:lineRule="auto"/>
        <w:ind w:firstLine="480" w:firstLineChars="200"/>
        <w:rPr>
          <w:color w:val="auto"/>
          <w:sz w:val="24"/>
          <w:highlight w:val="none"/>
          <w:lang w:bidi="ar"/>
        </w:rPr>
      </w:pPr>
      <w:r>
        <w:rPr>
          <w:color w:val="auto"/>
          <w:sz w:val="24"/>
          <w:highlight w:val="none"/>
          <w:lang w:bidi="ar"/>
        </w:rPr>
        <w:t>供应商应使用电子投标客户端编制电子投标文件并进行线上投标，供应商电子投标文件需要加密并加盖电子签章</w:t>
      </w:r>
      <w:r>
        <w:rPr>
          <w:bCs/>
          <w:color w:val="auto"/>
          <w:sz w:val="24"/>
          <w:highlight w:val="none"/>
          <w:lang w:bidi="ar"/>
        </w:rPr>
        <w:t>，如无法按照要求在电子投标文件中加盖电子签章和加密，请及时通过技术支持服务热线联系技术人员</w:t>
      </w:r>
      <w:r>
        <w:rPr>
          <w:color w:val="auto"/>
          <w:sz w:val="24"/>
          <w:highlight w:val="none"/>
          <w:lang w:bidi="ar"/>
        </w:rPr>
        <w:t>。</w:t>
      </w:r>
    </w:p>
    <w:p w14:paraId="5AACD0DF">
      <w:pPr>
        <w:widowControl/>
        <w:spacing w:line="360" w:lineRule="auto"/>
        <w:ind w:firstLine="480" w:firstLineChars="200"/>
        <w:jc w:val="left"/>
        <w:rPr>
          <w:color w:val="auto"/>
          <w:sz w:val="24"/>
          <w:highlight w:val="none"/>
          <w:lang w:val="zh-TW" w:bidi="ar"/>
        </w:rPr>
      </w:pPr>
      <w:r>
        <w:rPr>
          <w:rFonts w:hint="eastAsia"/>
          <w:color w:val="auto"/>
          <w:sz w:val="24"/>
          <w:highlight w:val="none"/>
          <w:lang w:val="en-US" w:eastAsia="zh-CN" w:bidi="ar"/>
        </w:rPr>
        <w:t>2</w:t>
      </w:r>
      <w:r>
        <w:rPr>
          <w:color w:val="auto"/>
          <w:sz w:val="24"/>
          <w:highlight w:val="none"/>
          <w:lang w:val="zh-TW" w:eastAsia="zh-TW" w:bidi="ar"/>
        </w:rPr>
        <w:t>.6</w:t>
      </w:r>
      <w:r>
        <w:rPr>
          <w:color w:val="auto"/>
          <w:sz w:val="24"/>
          <w:highlight w:val="none"/>
          <w:lang w:val="zh-TW" w:bidi="ar"/>
        </w:rPr>
        <w:t>提交电子投标文件</w:t>
      </w:r>
    </w:p>
    <w:p w14:paraId="5902C963">
      <w:pPr>
        <w:widowControl/>
        <w:spacing w:line="360" w:lineRule="auto"/>
        <w:ind w:firstLine="480" w:firstLineChars="200"/>
        <w:jc w:val="left"/>
        <w:rPr>
          <w:color w:val="auto"/>
          <w:sz w:val="24"/>
          <w:highlight w:val="none"/>
          <w:lang w:bidi="ar"/>
        </w:rPr>
      </w:pPr>
      <w:r>
        <w:rPr>
          <w:color w:val="auto"/>
          <w:sz w:val="24"/>
          <w:highlight w:val="none"/>
          <w:lang w:bidi="ar"/>
        </w:rPr>
        <w:t>供应商应于投标截止时间前在北京市政府采购电子交易平台提交电子投标文件，上传电子投标文件过程中请保持与互联网的连接畅通。</w:t>
      </w:r>
    </w:p>
    <w:p w14:paraId="51962267">
      <w:pPr>
        <w:widowControl/>
        <w:spacing w:line="360" w:lineRule="auto"/>
        <w:ind w:firstLine="480" w:firstLineChars="200"/>
        <w:jc w:val="left"/>
        <w:rPr>
          <w:color w:val="auto"/>
          <w:sz w:val="24"/>
          <w:highlight w:val="none"/>
          <w:lang w:eastAsia="zh-TW" w:bidi="ar"/>
        </w:rPr>
      </w:pPr>
      <w:r>
        <w:rPr>
          <w:rFonts w:hint="eastAsia"/>
          <w:color w:val="auto"/>
          <w:sz w:val="24"/>
          <w:highlight w:val="none"/>
          <w:lang w:val="en-US" w:eastAsia="zh-CN" w:bidi="ar"/>
        </w:rPr>
        <w:t>2</w:t>
      </w:r>
      <w:r>
        <w:rPr>
          <w:color w:val="auto"/>
          <w:sz w:val="24"/>
          <w:highlight w:val="none"/>
          <w:lang w:val="zh-TW" w:bidi="ar"/>
        </w:rPr>
        <w:t>.</w:t>
      </w:r>
      <w:r>
        <w:rPr>
          <w:color w:val="auto"/>
          <w:sz w:val="24"/>
          <w:highlight w:val="none"/>
          <w:lang w:val="zh-TW" w:eastAsia="zh-TW" w:bidi="ar"/>
        </w:rPr>
        <w:t>7</w:t>
      </w:r>
      <w:r>
        <w:rPr>
          <w:color w:val="auto"/>
          <w:sz w:val="24"/>
          <w:highlight w:val="none"/>
          <w:lang w:val="zh-TW" w:bidi="ar"/>
        </w:rPr>
        <w:t>电子开标</w:t>
      </w:r>
    </w:p>
    <w:p w14:paraId="2937FB0F">
      <w:pPr>
        <w:spacing w:line="360" w:lineRule="auto"/>
        <w:ind w:firstLine="480" w:firstLineChars="200"/>
        <w:rPr>
          <w:color w:val="auto"/>
          <w:sz w:val="24"/>
          <w:highlight w:val="none"/>
          <w:lang w:val="zh-TW" w:bidi="ar"/>
        </w:rPr>
      </w:pPr>
      <w:r>
        <w:rPr>
          <w:color w:val="auto"/>
          <w:sz w:val="24"/>
          <w:highlight w:val="none"/>
          <w:lang w:val="zh-TW" w:bidi="ar"/>
        </w:rPr>
        <w:t>供应商在开标地点使用</w:t>
      </w:r>
      <w:r>
        <w:rPr>
          <w:color w:val="auto"/>
          <w:sz w:val="24"/>
          <w:highlight w:val="none"/>
          <w:lang w:bidi="ar"/>
        </w:rPr>
        <w:t>CA数字证书或电子营业执照</w:t>
      </w:r>
      <w:r>
        <w:rPr>
          <w:color w:val="auto"/>
          <w:sz w:val="24"/>
          <w:highlight w:val="none"/>
          <w:lang w:val="zh-TW" w:bidi="ar"/>
        </w:rPr>
        <w:t>登录</w:t>
      </w:r>
      <w:r>
        <w:rPr>
          <w:color w:val="auto"/>
          <w:sz w:val="24"/>
          <w:highlight w:val="none"/>
          <w:lang w:bidi="ar"/>
        </w:rPr>
        <w:t>北京市政府采购电子交易平台进行电子开标</w:t>
      </w:r>
      <w:r>
        <w:rPr>
          <w:color w:val="auto"/>
          <w:sz w:val="24"/>
          <w:highlight w:val="none"/>
          <w:lang w:val="zh-TW" w:bidi="ar"/>
        </w:rPr>
        <w:t>。</w:t>
      </w:r>
    </w:p>
    <w:p w14:paraId="1CB8DF61">
      <w:pPr>
        <w:spacing w:line="360" w:lineRule="auto"/>
        <w:ind w:firstLine="480" w:firstLineChars="200"/>
        <w:rPr>
          <w:color w:val="auto"/>
          <w:sz w:val="24"/>
          <w:highlight w:val="none"/>
        </w:rPr>
      </w:pPr>
      <w:r>
        <w:rPr>
          <w:rFonts w:hint="eastAsia"/>
          <w:color w:val="auto"/>
          <w:sz w:val="24"/>
          <w:highlight w:val="none"/>
        </w:rPr>
        <w:t>为保证开标解密顺利进行，现场参与开标会的供应商请务必携带CA数字证书（投标文件加密所用的CA数字证书）、投标解密符文件（生成加密投标文件时一同生成的投标文件解密密钥，即后缀为.Bskey的文件）进行现场解密操作。</w:t>
      </w:r>
    </w:p>
    <w:p w14:paraId="4554FA96">
      <w:pPr>
        <w:pStyle w:val="4"/>
        <w:spacing w:before="0" w:line="360" w:lineRule="auto"/>
        <w:jc w:val="left"/>
        <w:rPr>
          <w:rFonts w:ascii="Times New Roman" w:hAnsi="Times New Roman" w:eastAsia="宋体"/>
          <w:color w:val="auto"/>
          <w:sz w:val="24"/>
          <w:szCs w:val="24"/>
          <w:highlight w:val="none"/>
        </w:rPr>
      </w:pPr>
      <w:bookmarkStart w:id="29" w:name="_Toc28359008"/>
      <w:bookmarkStart w:id="30" w:name="_Toc28359085"/>
      <w:bookmarkStart w:id="31" w:name="_Toc35393796"/>
      <w:bookmarkStart w:id="32" w:name="_Toc35393627"/>
      <w:r>
        <w:rPr>
          <w:rFonts w:ascii="Times New Roman" w:hAnsi="Times New Roman" w:eastAsia="宋体"/>
          <w:color w:val="auto"/>
          <w:sz w:val="24"/>
          <w:szCs w:val="24"/>
          <w:highlight w:val="none"/>
        </w:rPr>
        <w:t>七、对本次招标提出询问，请按以下方式联系。</w:t>
      </w:r>
      <w:bookmarkEnd w:id="29"/>
      <w:bookmarkEnd w:id="30"/>
      <w:bookmarkEnd w:id="31"/>
      <w:bookmarkEnd w:id="32"/>
    </w:p>
    <w:p w14:paraId="1718746A">
      <w:pPr>
        <w:spacing w:line="360" w:lineRule="auto"/>
        <w:ind w:left="1080" w:leftChars="371" w:hanging="301" w:hangingChars="125"/>
        <w:jc w:val="left"/>
        <w:rPr>
          <w:b/>
          <w:color w:val="auto"/>
          <w:sz w:val="24"/>
          <w:highlight w:val="none"/>
        </w:rPr>
      </w:pPr>
      <w:r>
        <w:rPr>
          <w:b/>
          <w:color w:val="auto"/>
          <w:sz w:val="24"/>
          <w:highlight w:val="none"/>
        </w:rPr>
        <w:t>1.采购人信息</w:t>
      </w:r>
    </w:p>
    <w:p w14:paraId="3D9B9B98">
      <w:pPr>
        <w:spacing w:line="360" w:lineRule="auto"/>
        <w:ind w:left="1079" w:leftChars="371" w:hanging="300" w:hangingChars="125"/>
        <w:jc w:val="left"/>
        <w:rPr>
          <w:rFonts w:hint="eastAsia" w:eastAsia="宋体"/>
          <w:color w:val="auto"/>
          <w:sz w:val="24"/>
          <w:highlight w:val="none"/>
          <w:lang w:eastAsia="zh-CN"/>
        </w:rPr>
      </w:pPr>
      <w:bookmarkStart w:id="33" w:name="_Toc28359009"/>
      <w:bookmarkStart w:id="34" w:name="_Toc28359086"/>
      <w:r>
        <w:rPr>
          <w:rFonts w:hint="eastAsia"/>
          <w:color w:val="auto"/>
          <w:sz w:val="24"/>
          <w:highlight w:val="none"/>
        </w:rPr>
        <w:t>名    称：</w:t>
      </w:r>
      <w:r>
        <w:rPr>
          <w:rFonts w:hint="eastAsia"/>
          <w:color w:val="auto"/>
          <w:sz w:val="24"/>
          <w:highlight w:val="none"/>
          <w:lang w:eastAsia="zh-CN"/>
        </w:rPr>
        <w:t>北京市大兴区西红门镇人民政府</w:t>
      </w:r>
    </w:p>
    <w:p w14:paraId="30D2F1D3">
      <w:pPr>
        <w:spacing w:line="360" w:lineRule="auto"/>
        <w:ind w:left="1079" w:leftChars="371" w:hanging="300" w:hangingChars="125"/>
        <w:jc w:val="left"/>
        <w:rPr>
          <w:color w:val="auto"/>
          <w:sz w:val="24"/>
          <w:highlight w:val="none"/>
        </w:rPr>
      </w:pPr>
      <w:r>
        <w:rPr>
          <w:rFonts w:hint="eastAsia"/>
          <w:color w:val="auto"/>
          <w:sz w:val="24"/>
          <w:highlight w:val="none"/>
        </w:rPr>
        <w:t>地    址：北京市大兴区</w:t>
      </w:r>
    </w:p>
    <w:p w14:paraId="2B89BEF3">
      <w:pPr>
        <w:spacing w:line="360" w:lineRule="auto"/>
        <w:ind w:left="1079" w:leftChars="371" w:hanging="300" w:hangingChars="125"/>
        <w:jc w:val="left"/>
        <w:rPr>
          <w:rFonts w:hint="eastAsia" w:eastAsia="宋体"/>
          <w:color w:val="auto"/>
          <w:sz w:val="24"/>
          <w:highlight w:val="none"/>
          <w:u w:val="single"/>
          <w:lang w:val="en-US" w:eastAsia="zh-CN"/>
        </w:rPr>
      </w:pPr>
      <w:r>
        <w:rPr>
          <w:rFonts w:hint="eastAsia"/>
          <w:color w:val="auto"/>
          <w:sz w:val="24"/>
          <w:highlight w:val="none"/>
        </w:rPr>
        <w:t>联系方式：</w:t>
      </w:r>
      <w:r>
        <w:rPr>
          <w:rFonts w:hint="eastAsia"/>
          <w:color w:val="auto"/>
          <w:sz w:val="24"/>
          <w:highlight w:val="none"/>
          <w:lang w:val="en-US" w:eastAsia="zh-CN"/>
        </w:rPr>
        <w:t>赵工</w:t>
      </w:r>
      <w:r>
        <w:rPr>
          <w:rFonts w:hint="eastAsia"/>
          <w:color w:val="auto"/>
          <w:sz w:val="24"/>
          <w:highlight w:val="none"/>
        </w:rPr>
        <w:t>，010</w:t>
      </w:r>
      <w:r>
        <w:rPr>
          <w:rFonts w:hint="eastAsia"/>
          <w:color w:val="auto"/>
          <w:sz w:val="24"/>
          <w:highlight w:val="none"/>
          <w:lang w:val="en-US" w:eastAsia="zh-CN"/>
        </w:rPr>
        <w:t>-60201200</w:t>
      </w:r>
    </w:p>
    <w:p w14:paraId="636AEE46">
      <w:pPr>
        <w:spacing w:line="360" w:lineRule="auto"/>
        <w:ind w:left="1080" w:leftChars="371" w:hanging="301" w:hangingChars="125"/>
        <w:jc w:val="left"/>
        <w:rPr>
          <w:b/>
          <w:color w:val="auto"/>
          <w:sz w:val="24"/>
          <w:highlight w:val="none"/>
        </w:rPr>
      </w:pPr>
      <w:r>
        <w:rPr>
          <w:b/>
          <w:color w:val="auto"/>
          <w:sz w:val="24"/>
          <w:highlight w:val="none"/>
        </w:rPr>
        <w:t>2.采购代理机构信息</w:t>
      </w:r>
      <w:bookmarkEnd w:id="33"/>
      <w:bookmarkEnd w:id="34"/>
    </w:p>
    <w:p w14:paraId="6A2D5B2F">
      <w:pPr>
        <w:spacing w:line="360" w:lineRule="auto"/>
        <w:ind w:left="1079" w:leftChars="371" w:hanging="300" w:hangingChars="125"/>
        <w:jc w:val="left"/>
        <w:rPr>
          <w:color w:val="auto"/>
          <w:sz w:val="24"/>
          <w:highlight w:val="none"/>
        </w:rPr>
      </w:pPr>
      <w:bookmarkStart w:id="35" w:name="_Toc28359087"/>
      <w:bookmarkStart w:id="36" w:name="_Toc28359010"/>
      <w:r>
        <w:rPr>
          <w:color w:val="auto"/>
          <w:sz w:val="24"/>
          <w:highlight w:val="none"/>
        </w:rPr>
        <w:t>名    称：</w:t>
      </w:r>
      <w:r>
        <w:rPr>
          <w:rFonts w:hint="eastAsia"/>
          <w:color w:val="auto"/>
          <w:sz w:val="24"/>
          <w:highlight w:val="none"/>
        </w:rPr>
        <w:t>北京捷迅通力工程咨询有限公司</w:t>
      </w:r>
    </w:p>
    <w:p w14:paraId="7A1EEA17">
      <w:pPr>
        <w:spacing w:line="360" w:lineRule="auto"/>
        <w:ind w:left="1079" w:leftChars="371" w:hanging="300" w:hangingChars="125"/>
        <w:jc w:val="left"/>
        <w:rPr>
          <w:color w:val="auto"/>
          <w:sz w:val="24"/>
          <w:highlight w:val="none"/>
        </w:rPr>
      </w:pPr>
      <w:r>
        <w:rPr>
          <w:color w:val="auto"/>
          <w:sz w:val="24"/>
          <w:highlight w:val="none"/>
        </w:rPr>
        <w:t>地    址：</w:t>
      </w:r>
      <w:r>
        <w:rPr>
          <w:rFonts w:hint="eastAsia"/>
          <w:color w:val="auto"/>
          <w:sz w:val="24"/>
          <w:highlight w:val="none"/>
        </w:rPr>
        <w:t>北京市大兴区金华寺东路2号西配房103室</w:t>
      </w:r>
    </w:p>
    <w:p w14:paraId="28574FE5">
      <w:pPr>
        <w:spacing w:line="360" w:lineRule="auto"/>
        <w:ind w:left="1079" w:leftChars="371" w:hanging="300" w:hangingChars="125"/>
        <w:jc w:val="left"/>
        <w:rPr>
          <w:color w:val="auto"/>
          <w:sz w:val="24"/>
          <w:highlight w:val="none"/>
          <w:u w:val="single"/>
        </w:rPr>
      </w:pPr>
      <w:r>
        <w:rPr>
          <w:color w:val="auto"/>
          <w:sz w:val="24"/>
          <w:highlight w:val="none"/>
        </w:rPr>
        <w:t>联系方式：</w:t>
      </w:r>
      <w:r>
        <w:rPr>
          <w:rFonts w:hint="eastAsia"/>
          <w:color w:val="auto"/>
          <w:sz w:val="24"/>
          <w:highlight w:val="none"/>
        </w:rPr>
        <w:t>苏德山，010-60218807</w:t>
      </w:r>
    </w:p>
    <w:p w14:paraId="79977714">
      <w:pPr>
        <w:spacing w:line="360" w:lineRule="auto"/>
        <w:ind w:left="1080" w:leftChars="371" w:hanging="301" w:hangingChars="125"/>
        <w:jc w:val="left"/>
        <w:rPr>
          <w:b/>
          <w:color w:val="auto"/>
          <w:sz w:val="24"/>
          <w:highlight w:val="none"/>
          <w:u w:val="single"/>
        </w:rPr>
      </w:pPr>
      <w:r>
        <w:rPr>
          <w:b/>
          <w:color w:val="auto"/>
          <w:sz w:val="24"/>
          <w:highlight w:val="none"/>
        </w:rPr>
        <w:t>3.项目联系方式</w:t>
      </w:r>
      <w:bookmarkEnd w:id="35"/>
      <w:bookmarkEnd w:id="36"/>
    </w:p>
    <w:p w14:paraId="4D770236">
      <w:pPr>
        <w:spacing w:line="360" w:lineRule="auto"/>
        <w:ind w:left="1079" w:leftChars="371" w:hanging="300" w:hangingChars="125"/>
        <w:jc w:val="left"/>
        <w:rPr>
          <w:color w:val="auto"/>
          <w:sz w:val="24"/>
          <w:highlight w:val="none"/>
        </w:rPr>
      </w:pPr>
      <w:r>
        <w:rPr>
          <w:color w:val="auto"/>
          <w:sz w:val="24"/>
          <w:highlight w:val="none"/>
        </w:rPr>
        <w:t>项目联系人：</w:t>
      </w:r>
      <w:r>
        <w:rPr>
          <w:rFonts w:hint="eastAsia"/>
          <w:color w:val="auto"/>
          <w:sz w:val="24"/>
          <w:highlight w:val="none"/>
        </w:rPr>
        <w:t>苏德山</w:t>
      </w:r>
    </w:p>
    <w:p w14:paraId="3AA3550D">
      <w:pPr>
        <w:spacing w:line="360" w:lineRule="auto"/>
        <w:ind w:left="1079" w:leftChars="371" w:hanging="300" w:hangingChars="125"/>
        <w:jc w:val="left"/>
        <w:rPr>
          <w:color w:val="auto"/>
          <w:sz w:val="24"/>
          <w:highlight w:val="none"/>
        </w:rPr>
      </w:pPr>
      <w:r>
        <w:rPr>
          <w:color w:val="auto"/>
          <w:sz w:val="24"/>
          <w:highlight w:val="none"/>
        </w:rPr>
        <w:t>电      话：010-60218807</w:t>
      </w:r>
    </w:p>
    <w:p w14:paraId="3518645F">
      <w:pPr>
        <w:spacing w:line="360" w:lineRule="auto"/>
        <w:ind w:firstLine="5880" w:firstLineChars="2450"/>
        <w:jc w:val="right"/>
        <w:rPr>
          <w:color w:val="auto"/>
          <w:sz w:val="24"/>
          <w:highlight w:val="none"/>
        </w:rPr>
      </w:pPr>
    </w:p>
    <w:p w14:paraId="7E925AC9">
      <w:pPr>
        <w:spacing w:line="360" w:lineRule="auto"/>
        <w:jc w:val="center"/>
        <w:outlineLvl w:val="0"/>
        <w:rPr>
          <w:b/>
          <w:color w:val="auto"/>
          <w:sz w:val="32"/>
          <w:szCs w:val="32"/>
          <w:highlight w:val="none"/>
        </w:rPr>
      </w:pPr>
      <w:r>
        <w:rPr>
          <w:color w:val="auto"/>
          <w:sz w:val="24"/>
          <w:highlight w:val="none"/>
        </w:rPr>
        <w:br w:type="page"/>
      </w:r>
      <w:bookmarkStart w:id="37" w:name="_Toc127161488"/>
      <w:bookmarkStart w:id="38" w:name="_Toc127151777"/>
      <w:bookmarkStart w:id="39" w:name="_Toc265228423"/>
      <w:bookmarkStart w:id="40" w:name="_Toc195842950"/>
      <w:bookmarkStart w:id="41" w:name="_Toc226965856"/>
      <w:bookmarkStart w:id="42" w:name="_Toc150774783"/>
      <w:bookmarkStart w:id="43" w:name="_Toc305158928"/>
      <w:bookmarkStart w:id="44" w:name="_Toc9836"/>
      <w:bookmarkStart w:id="45" w:name="_Toc264969275"/>
      <w:bookmarkStart w:id="46" w:name="_Toc353873938"/>
      <w:bookmarkStart w:id="47" w:name="_Toc512937850"/>
      <w:bookmarkStart w:id="48" w:name="_Toc353825548"/>
      <w:bookmarkStart w:id="49" w:name="_Toc305158854"/>
      <w:r>
        <w:rPr>
          <w:b/>
          <w:color w:val="auto"/>
          <w:sz w:val="36"/>
          <w:szCs w:val="36"/>
          <w:highlight w:val="none"/>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p>
    <w:p w14:paraId="549146E9">
      <w:pPr>
        <w:pStyle w:val="4"/>
        <w:tabs>
          <w:tab w:val="center" w:pos="4592"/>
          <w:tab w:val="left" w:pos="7860"/>
        </w:tabs>
        <w:spacing w:before="0" w:line="360" w:lineRule="auto"/>
        <w:rPr>
          <w:rFonts w:ascii="Times New Roman" w:hAnsi="Times New Roman" w:eastAsia="宋体"/>
          <w:color w:val="auto"/>
          <w:sz w:val="28"/>
          <w:highlight w:val="none"/>
        </w:rPr>
      </w:pPr>
      <w:bookmarkStart w:id="50" w:name="_Toc149720812"/>
      <w:bookmarkStart w:id="51" w:name="_Toc520356144"/>
      <w:bookmarkStart w:id="52" w:name="_Toc150774619"/>
      <w:bookmarkStart w:id="53" w:name="_Toc226337215"/>
      <w:bookmarkStart w:id="54" w:name="_Toc164229214"/>
      <w:bookmarkStart w:id="55" w:name="_Toc127151519"/>
      <w:bookmarkStart w:id="56" w:name="_Toc151193907"/>
      <w:bookmarkStart w:id="57" w:name="_Toc226965709"/>
      <w:bookmarkStart w:id="58" w:name="_Toc151193761"/>
      <w:bookmarkStart w:id="59" w:name="_Toc164608788"/>
      <w:bookmarkStart w:id="60" w:name="_Toc127161433"/>
      <w:bookmarkStart w:id="61" w:name="_Toc150480757"/>
      <w:bookmarkStart w:id="62" w:name="_Toc226965792"/>
      <w:bookmarkStart w:id="63" w:name="_Toc150509270"/>
      <w:bookmarkStart w:id="64" w:name="_Toc164351613"/>
      <w:bookmarkStart w:id="65" w:name="_Toc226309763"/>
      <w:bookmarkStart w:id="66" w:name="_Toc151193617"/>
      <w:bookmarkStart w:id="67" w:name="_Toc142311021"/>
      <w:bookmarkStart w:id="68" w:name="_Toc150774724"/>
      <w:bookmarkStart w:id="69" w:name="_Toc127151720"/>
      <w:bookmarkStart w:id="70" w:name="_Toc151190146"/>
      <w:bookmarkStart w:id="71" w:name="_Toc151193833"/>
      <w:bookmarkStart w:id="72" w:name="_Toc164229360"/>
      <w:bookmarkStart w:id="73" w:name="_Toc195842884"/>
      <w:bookmarkStart w:id="74" w:name="_Toc151193689"/>
      <w:bookmarkStart w:id="75" w:name="_Toc164608633"/>
      <w:r>
        <w:rPr>
          <w:rFonts w:ascii="Times New Roman" w:hAnsi="Times New Roman" w:eastAsia="宋体"/>
          <w:color w:val="auto"/>
          <w:sz w:val="28"/>
          <w:highlight w:val="none"/>
        </w:rPr>
        <w:t>投标人须知资料表</w:t>
      </w:r>
    </w:p>
    <w:p w14:paraId="4ECB0766">
      <w:pPr>
        <w:jc w:val="center"/>
        <w:rPr>
          <w:b/>
          <w:color w:val="auto"/>
          <w:sz w:val="28"/>
          <w:szCs w:val="28"/>
          <w:highlight w:val="none"/>
        </w:rPr>
      </w:pPr>
    </w:p>
    <w:p w14:paraId="3962B4CE">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1F89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59701D8">
            <w:pPr>
              <w:jc w:val="center"/>
              <w:rPr>
                <w:b/>
                <w:bCs/>
                <w:color w:val="auto"/>
                <w:sz w:val="24"/>
                <w:highlight w:val="none"/>
              </w:rPr>
            </w:pPr>
            <w:r>
              <w:rPr>
                <w:b/>
                <w:color w:val="auto"/>
                <w:sz w:val="24"/>
                <w:highlight w:val="none"/>
              </w:rPr>
              <w:t>条款号</w:t>
            </w:r>
          </w:p>
        </w:tc>
        <w:tc>
          <w:tcPr>
            <w:tcW w:w="1701" w:type="dxa"/>
            <w:vAlign w:val="center"/>
          </w:tcPr>
          <w:p w14:paraId="466F747A">
            <w:pPr>
              <w:jc w:val="center"/>
              <w:rPr>
                <w:b/>
                <w:bCs/>
                <w:color w:val="auto"/>
                <w:sz w:val="24"/>
                <w:highlight w:val="none"/>
              </w:rPr>
            </w:pPr>
            <w:r>
              <w:rPr>
                <w:b/>
                <w:bCs/>
                <w:color w:val="auto"/>
                <w:sz w:val="24"/>
                <w:highlight w:val="none"/>
              </w:rPr>
              <w:t>条目</w:t>
            </w:r>
          </w:p>
        </w:tc>
        <w:tc>
          <w:tcPr>
            <w:tcW w:w="7540" w:type="dxa"/>
            <w:vAlign w:val="center"/>
          </w:tcPr>
          <w:p w14:paraId="6B416935">
            <w:pPr>
              <w:jc w:val="center"/>
              <w:rPr>
                <w:b/>
                <w:bCs/>
                <w:color w:val="auto"/>
                <w:sz w:val="24"/>
                <w:highlight w:val="none"/>
              </w:rPr>
            </w:pPr>
            <w:r>
              <w:rPr>
                <w:b/>
                <w:bCs/>
                <w:color w:val="auto"/>
                <w:sz w:val="24"/>
                <w:highlight w:val="none"/>
              </w:rPr>
              <w:t>内容</w:t>
            </w:r>
          </w:p>
        </w:tc>
      </w:tr>
      <w:tr w14:paraId="5A662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8812E1">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w:t>
            </w:r>
          </w:p>
        </w:tc>
        <w:tc>
          <w:tcPr>
            <w:tcW w:w="1701" w:type="dxa"/>
            <w:vAlign w:val="center"/>
          </w:tcPr>
          <w:p w14:paraId="143624C0">
            <w:pPr>
              <w:jc w:val="center"/>
              <w:rPr>
                <w:color w:val="auto"/>
                <w:sz w:val="24"/>
                <w:highlight w:val="none"/>
              </w:rPr>
            </w:pPr>
            <w:r>
              <w:rPr>
                <w:color w:val="auto"/>
                <w:sz w:val="24"/>
                <w:highlight w:val="none"/>
              </w:rPr>
              <w:t>项目属性</w:t>
            </w:r>
          </w:p>
        </w:tc>
        <w:tc>
          <w:tcPr>
            <w:tcW w:w="7540" w:type="dxa"/>
            <w:vAlign w:val="center"/>
          </w:tcPr>
          <w:p w14:paraId="6DE2F03D">
            <w:pPr>
              <w:jc w:val="left"/>
              <w:rPr>
                <w:color w:val="auto"/>
                <w:sz w:val="24"/>
                <w:highlight w:val="none"/>
              </w:rPr>
            </w:pPr>
            <w:r>
              <w:rPr>
                <w:color w:val="auto"/>
                <w:sz w:val="24"/>
                <w:highlight w:val="none"/>
              </w:rPr>
              <w:t>项目属性：</w:t>
            </w:r>
          </w:p>
          <w:p w14:paraId="53BDB8F7">
            <w:pPr>
              <w:jc w:val="left"/>
              <w:rPr>
                <w:color w:val="auto"/>
                <w:sz w:val="24"/>
                <w:highlight w:val="none"/>
              </w:rPr>
            </w:pPr>
            <w:r>
              <w:rPr>
                <w:b/>
                <w:color w:val="auto"/>
                <w:sz w:val="24"/>
                <w:highlight w:val="none"/>
              </w:rPr>
              <w:t>■</w:t>
            </w:r>
            <w:r>
              <w:rPr>
                <w:color w:val="auto"/>
                <w:sz w:val="24"/>
                <w:highlight w:val="none"/>
              </w:rPr>
              <w:t>服务</w:t>
            </w:r>
          </w:p>
          <w:p w14:paraId="23D77B03">
            <w:pPr>
              <w:jc w:val="left"/>
              <w:rPr>
                <w:color w:val="auto"/>
                <w:sz w:val="24"/>
                <w:highlight w:val="none"/>
              </w:rPr>
            </w:pPr>
            <w:r>
              <w:rPr>
                <w:color w:val="auto"/>
                <w:sz w:val="24"/>
                <w:highlight w:val="none"/>
              </w:rPr>
              <w:t>□货物</w:t>
            </w:r>
          </w:p>
        </w:tc>
      </w:tr>
      <w:tr w14:paraId="6EF3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E0E7BB">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2.3</w:t>
            </w:r>
          </w:p>
        </w:tc>
        <w:tc>
          <w:tcPr>
            <w:tcW w:w="1701" w:type="dxa"/>
            <w:vAlign w:val="center"/>
          </w:tcPr>
          <w:p w14:paraId="3A6BF325">
            <w:pPr>
              <w:jc w:val="center"/>
              <w:rPr>
                <w:color w:val="auto"/>
                <w:sz w:val="24"/>
                <w:highlight w:val="none"/>
              </w:rPr>
            </w:pPr>
            <w:r>
              <w:rPr>
                <w:color w:val="auto"/>
                <w:sz w:val="24"/>
                <w:highlight w:val="none"/>
              </w:rPr>
              <w:t>科研仪器设备</w:t>
            </w:r>
          </w:p>
        </w:tc>
        <w:tc>
          <w:tcPr>
            <w:tcW w:w="7540" w:type="dxa"/>
            <w:vAlign w:val="center"/>
          </w:tcPr>
          <w:p w14:paraId="7A8FCFCB">
            <w:pPr>
              <w:jc w:val="left"/>
              <w:rPr>
                <w:color w:val="auto"/>
                <w:sz w:val="24"/>
                <w:highlight w:val="none"/>
              </w:rPr>
            </w:pPr>
            <w:r>
              <w:rPr>
                <w:color w:val="auto"/>
                <w:sz w:val="24"/>
                <w:highlight w:val="none"/>
              </w:rPr>
              <w:t>是否属于科研仪器设备采购项目：</w:t>
            </w:r>
          </w:p>
          <w:p w14:paraId="09727DB6">
            <w:pPr>
              <w:jc w:val="left"/>
              <w:rPr>
                <w:color w:val="auto"/>
                <w:sz w:val="24"/>
                <w:highlight w:val="none"/>
              </w:rPr>
            </w:pPr>
            <w:r>
              <w:rPr>
                <w:color w:val="auto"/>
                <w:sz w:val="24"/>
                <w:highlight w:val="none"/>
              </w:rPr>
              <w:t>□是</w:t>
            </w:r>
          </w:p>
          <w:p w14:paraId="06C0E8B0">
            <w:pPr>
              <w:jc w:val="left"/>
              <w:rPr>
                <w:color w:val="auto"/>
                <w:sz w:val="24"/>
                <w:highlight w:val="none"/>
              </w:rPr>
            </w:pPr>
            <w:r>
              <w:rPr>
                <w:b/>
                <w:color w:val="auto"/>
                <w:sz w:val="24"/>
                <w:highlight w:val="none"/>
              </w:rPr>
              <w:t>■</w:t>
            </w:r>
            <w:r>
              <w:rPr>
                <w:color w:val="auto"/>
                <w:sz w:val="24"/>
                <w:highlight w:val="none"/>
              </w:rPr>
              <w:t>否</w:t>
            </w:r>
          </w:p>
        </w:tc>
      </w:tr>
      <w:tr w14:paraId="2FBB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771A14">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2.4</w:t>
            </w:r>
          </w:p>
        </w:tc>
        <w:tc>
          <w:tcPr>
            <w:tcW w:w="1701" w:type="dxa"/>
            <w:vAlign w:val="center"/>
          </w:tcPr>
          <w:p w14:paraId="04200B1E">
            <w:pPr>
              <w:jc w:val="center"/>
              <w:rPr>
                <w:color w:val="auto"/>
                <w:sz w:val="24"/>
                <w:highlight w:val="none"/>
              </w:rPr>
            </w:pPr>
            <w:r>
              <w:rPr>
                <w:color w:val="auto"/>
                <w:sz w:val="24"/>
                <w:highlight w:val="none"/>
              </w:rPr>
              <w:t>核心产品</w:t>
            </w:r>
          </w:p>
        </w:tc>
        <w:tc>
          <w:tcPr>
            <w:tcW w:w="7540" w:type="dxa"/>
            <w:vAlign w:val="center"/>
          </w:tcPr>
          <w:p w14:paraId="1DEC1C16">
            <w:pPr>
              <w:pStyle w:val="23"/>
              <w:adjustRightInd w:val="0"/>
              <w:snapToGrid w:val="0"/>
              <w:rPr>
                <w:rFonts w:hint="default" w:ascii="Times New Roman" w:hAnsi="Times New Roman"/>
                <w:color w:val="auto"/>
                <w:sz w:val="24"/>
                <w:szCs w:val="24"/>
                <w:highlight w:val="none"/>
              </w:rPr>
            </w:pPr>
            <w:r>
              <w:rPr>
                <w:rFonts w:hint="default" w:ascii="Times New Roman" w:hAnsi="Times New Roman"/>
                <w:b/>
                <w:color w:val="auto"/>
                <w:sz w:val="24"/>
                <w:szCs w:val="24"/>
                <w:highlight w:val="none"/>
              </w:rPr>
              <w:t>■</w:t>
            </w:r>
            <w:r>
              <w:rPr>
                <w:rFonts w:hint="default" w:ascii="Times New Roman" w:hAnsi="Times New Roman"/>
                <w:color w:val="auto"/>
                <w:sz w:val="24"/>
                <w:szCs w:val="24"/>
                <w:highlight w:val="none"/>
              </w:rPr>
              <w:t>关于核心产品本项目__包不适用。</w:t>
            </w:r>
          </w:p>
          <w:p w14:paraId="36C84FDA">
            <w:pPr>
              <w:pStyle w:val="23"/>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□本项目__包为单一产品采购项目。</w:t>
            </w:r>
          </w:p>
          <w:p w14:paraId="6C87EE00">
            <w:pPr>
              <w:jc w:val="left"/>
              <w:rPr>
                <w:color w:val="auto"/>
                <w:sz w:val="24"/>
                <w:highlight w:val="none"/>
              </w:rPr>
            </w:pPr>
            <w:r>
              <w:rPr>
                <w:color w:val="auto"/>
                <w:sz w:val="24"/>
                <w:highlight w:val="none"/>
              </w:rPr>
              <w:t>□本项目__包为非单一产品采购项目，核心产品为：____。</w:t>
            </w:r>
          </w:p>
        </w:tc>
      </w:tr>
      <w:tr w14:paraId="13E5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5B21377">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3.1</w:t>
            </w:r>
          </w:p>
        </w:tc>
        <w:tc>
          <w:tcPr>
            <w:tcW w:w="1701" w:type="dxa"/>
            <w:vAlign w:val="center"/>
          </w:tcPr>
          <w:p w14:paraId="5A3F772B">
            <w:pPr>
              <w:jc w:val="center"/>
              <w:rPr>
                <w:color w:val="auto"/>
                <w:sz w:val="24"/>
                <w:highlight w:val="none"/>
              </w:rPr>
            </w:pPr>
            <w:r>
              <w:rPr>
                <w:color w:val="auto"/>
                <w:sz w:val="24"/>
                <w:highlight w:val="none"/>
              </w:rPr>
              <w:t>现场考察</w:t>
            </w:r>
          </w:p>
        </w:tc>
        <w:tc>
          <w:tcPr>
            <w:tcW w:w="7540" w:type="dxa"/>
            <w:vAlign w:val="center"/>
          </w:tcPr>
          <w:p w14:paraId="0D0FFC96">
            <w:pPr>
              <w:jc w:val="left"/>
              <w:rPr>
                <w:color w:val="auto"/>
                <w:sz w:val="24"/>
                <w:highlight w:val="none"/>
              </w:rPr>
            </w:pPr>
            <w:r>
              <w:rPr>
                <w:rFonts w:hint="default" w:ascii="Times New Roman" w:hAnsi="Times New Roman"/>
                <w:b/>
                <w:color w:val="auto"/>
                <w:sz w:val="24"/>
                <w:szCs w:val="24"/>
                <w:highlight w:val="none"/>
              </w:rPr>
              <w:t>■</w:t>
            </w:r>
            <w:r>
              <w:rPr>
                <w:color w:val="auto"/>
                <w:sz w:val="24"/>
                <w:highlight w:val="none"/>
              </w:rPr>
              <w:t>不组织</w:t>
            </w:r>
          </w:p>
          <w:p w14:paraId="21C45F72">
            <w:pPr>
              <w:jc w:val="left"/>
              <w:rPr>
                <w:bCs/>
                <w:color w:val="auto"/>
                <w:sz w:val="24"/>
                <w:highlight w:val="none"/>
              </w:rPr>
            </w:pPr>
            <w:r>
              <w:rPr>
                <w:color w:val="auto"/>
                <w:sz w:val="24"/>
                <w:highlight w:val="none"/>
              </w:rPr>
              <w:t>□组织，考察时间：__年_月_日_</w:t>
            </w:r>
            <w:r>
              <w:rPr>
                <w:bCs/>
                <w:color w:val="auto"/>
                <w:sz w:val="24"/>
                <w:highlight w:val="none"/>
              </w:rPr>
              <w:t>点</w:t>
            </w:r>
            <w:r>
              <w:rPr>
                <w:color w:val="auto"/>
                <w:sz w:val="24"/>
                <w:highlight w:val="none"/>
              </w:rPr>
              <w:t>_</w:t>
            </w:r>
            <w:r>
              <w:rPr>
                <w:bCs/>
                <w:color w:val="auto"/>
                <w:sz w:val="24"/>
                <w:highlight w:val="none"/>
              </w:rPr>
              <w:t>分</w:t>
            </w:r>
          </w:p>
          <w:p w14:paraId="200655F5">
            <w:pPr>
              <w:pStyle w:val="23"/>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highlight w:val="none"/>
              </w:rPr>
              <w:t>考察地点：____________。</w:t>
            </w:r>
          </w:p>
        </w:tc>
      </w:tr>
      <w:tr w14:paraId="2318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592266D1">
            <w:pPr>
              <w:pStyle w:val="23"/>
              <w:adjustRightInd w:val="0"/>
              <w:snapToGrid w:val="0"/>
              <w:jc w:val="center"/>
              <w:rPr>
                <w:rFonts w:hint="default" w:ascii="Times New Roman" w:hAnsi="Times New Roman"/>
                <w:color w:val="auto"/>
                <w:sz w:val="24"/>
                <w:szCs w:val="24"/>
                <w:highlight w:val="none"/>
              </w:rPr>
            </w:pPr>
          </w:p>
        </w:tc>
        <w:tc>
          <w:tcPr>
            <w:tcW w:w="1701" w:type="dxa"/>
            <w:vAlign w:val="center"/>
          </w:tcPr>
          <w:p w14:paraId="4908E3F8">
            <w:pPr>
              <w:jc w:val="center"/>
              <w:rPr>
                <w:color w:val="auto"/>
                <w:sz w:val="24"/>
                <w:highlight w:val="none"/>
              </w:rPr>
            </w:pPr>
            <w:r>
              <w:rPr>
                <w:color w:val="auto"/>
                <w:sz w:val="24"/>
                <w:highlight w:val="none"/>
              </w:rPr>
              <w:t>开标前答疑会</w:t>
            </w:r>
          </w:p>
        </w:tc>
        <w:tc>
          <w:tcPr>
            <w:tcW w:w="7540" w:type="dxa"/>
            <w:vAlign w:val="center"/>
          </w:tcPr>
          <w:p w14:paraId="6EC966A3">
            <w:pPr>
              <w:jc w:val="left"/>
              <w:rPr>
                <w:color w:val="auto"/>
                <w:sz w:val="24"/>
                <w:highlight w:val="none"/>
              </w:rPr>
            </w:pPr>
            <w:r>
              <w:rPr>
                <w:rFonts w:hint="default" w:ascii="Times New Roman" w:hAnsi="Times New Roman"/>
                <w:b/>
                <w:color w:val="auto"/>
                <w:sz w:val="24"/>
                <w:szCs w:val="24"/>
                <w:highlight w:val="none"/>
              </w:rPr>
              <w:t>■</w:t>
            </w:r>
            <w:r>
              <w:rPr>
                <w:color w:val="auto"/>
                <w:sz w:val="24"/>
                <w:highlight w:val="none"/>
              </w:rPr>
              <w:t>不召开</w:t>
            </w:r>
          </w:p>
          <w:p w14:paraId="25E7E024">
            <w:pPr>
              <w:jc w:val="left"/>
              <w:rPr>
                <w:color w:val="auto"/>
                <w:sz w:val="24"/>
                <w:highlight w:val="none"/>
              </w:rPr>
            </w:pPr>
            <w:r>
              <w:rPr>
                <w:color w:val="auto"/>
                <w:sz w:val="24"/>
                <w:highlight w:val="none"/>
              </w:rPr>
              <w:t>□召开，召开时间：__年_月_日_</w:t>
            </w:r>
            <w:r>
              <w:rPr>
                <w:bCs/>
                <w:color w:val="auto"/>
                <w:sz w:val="24"/>
                <w:highlight w:val="none"/>
              </w:rPr>
              <w:t>点</w:t>
            </w:r>
            <w:r>
              <w:rPr>
                <w:color w:val="auto"/>
                <w:sz w:val="24"/>
                <w:highlight w:val="none"/>
              </w:rPr>
              <w:t>_</w:t>
            </w:r>
            <w:r>
              <w:rPr>
                <w:bCs/>
                <w:color w:val="auto"/>
                <w:sz w:val="24"/>
                <w:highlight w:val="none"/>
              </w:rPr>
              <w:t>分</w:t>
            </w:r>
          </w:p>
          <w:p w14:paraId="5C2A1CA4">
            <w:pPr>
              <w:jc w:val="left"/>
              <w:rPr>
                <w:color w:val="auto"/>
                <w:sz w:val="24"/>
                <w:highlight w:val="none"/>
              </w:rPr>
            </w:pPr>
            <w:r>
              <w:rPr>
                <w:color w:val="auto"/>
                <w:sz w:val="24"/>
                <w:highlight w:val="none"/>
              </w:rPr>
              <w:t>召开地点：____________。</w:t>
            </w:r>
          </w:p>
        </w:tc>
      </w:tr>
      <w:tr w14:paraId="5581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13536C">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4.1</w:t>
            </w:r>
          </w:p>
        </w:tc>
        <w:tc>
          <w:tcPr>
            <w:tcW w:w="1701" w:type="dxa"/>
            <w:vAlign w:val="center"/>
          </w:tcPr>
          <w:p w14:paraId="36A7F7E4">
            <w:pPr>
              <w:jc w:val="center"/>
              <w:rPr>
                <w:color w:val="auto"/>
                <w:sz w:val="24"/>
                <w:highlight w:val="none"/>
              </w:rPr>
            </w:pPr>
            <w:r>
              <w:rPr>
                <w:color w:val="auto"/>
                <w:sz w:val="24"/>
                <w:highlight w:val="none"/>
              </w:rPr>
              <w:t>样品</w:t>
            </w:r>
          </w:p>
        </w:tc>
        <w:tc>
          <w:tcPr>
            <w:tcW w:w="7540" w:type="dxa"/>
            <w:vAlign w:val="center"/>
          </w:tcPr>
          <w:p w14:paraId="2D2C2927">
            <w:pPr>
              <w:jc w:val="left"/>
              <w:rPr>
                <w:color w:val="auto"/>
                <w:sz w:val="24"/>
                <w:highlight w:val="none"/>
              </w:rPr>
            </w:pPr>
            <w:r>
              <w:rPr>
                <w:color w:val="auto"/>
                <w:sz w:val="24"/>
                <w:highlight w:val="none"/>
              </w:rPr>
              <w:t>投标样品递交：</w:t>
            </w:r>
          </w:p>
          <w:p w14:paraId="1272A1B5">
            <w:pPr>
              <w:jc w:val="left"/>
              <w:rPr>
                <w:color w:val="auto"/>
                <w:sz w:val="24"/>
                <w:highlight w:val="none"/>
              </w:rPr>
            </w:pPr>
            <w:r>
              <w:rPr>
                <w:b/>
                <w:color w:val="auto"/>
                <w:sz w:val="24"/>
                <w:highlight w:val="none"/>
              </w:rPr>
              <w:t>■</w:t>
            </w:r>
            <w:r>
              <w:rPr>
                <w:color w:val="auto"/>
                <w:sz w:val="24"/>
                <w:highlight w:val="none"/>
              </w:rPr>
              <w:t>不需要</w:t>
            </w:r>
          </w:p>
          <w:p w14:paraId="1E6FE6CE">
            <w:pPr>
              <w:jc w:val="left"/>
              <w:rPr>
                <w:color w:val="auto"/>
                <w:sz w:val="24"/>
                <w:highlight w:val="none"/>
              </w:rPr>
            </w:pPr>
            <w:r>
              <w:rPr>
                <w:color w:val="auto"/>
                <w:sz w:val="24"/>
                <w:highlight w:val="none"/>
              </w:rPr>
              <w:t>□需要，具体要求如下：</w:t>
            </w:r>
          </w:p>
          <w:p w14:paraId="60C6162B">
            <w:pPr>
              <w:jc w:val="left"/>
              <w:rPr>
                <w:color w:val="auto"/>
                <w:sz w:val="24"/>
                <w:highlight w:val="none"/>
                <w:u w:val="single"/>
              </w:rPr>
            </w:pPr>
            <w:r>
              <w:rPr>
                <w:color w:val="auto"/>
                <w:sz w:val="24"/>
                <w:highlight w:val="none"/>
              </w:rPr>
              <w:t>（1）样品制作的标准和要求：_________；</w:t>
            </w:r>
          </w:p>
          <w:p w14:paraId="09F6F2B2">
            <w:pPr>
              <w:jc w:val="left"/>
              <w:rPr>
                <w:color w:val="auto"/>
                <w:sz w:val="24"/>
                <w:highlight w:val="none"/>
              </w:rPr>
            </w:pPr>
            <w:r>
              <w:rPr>
                <w:color w:val="auto"/>
                <w:sz w:val="24"/>
                <w:highlight w:val="none"/>
              </w:rPr>
              <w:t>（2）是否需要随样品提交相关检测报告：</w:t>
            </w:r>
          </w:p>
          <w:p w14:paraId="214DCB86">
            <w:pPr>
              <w:ind w:firstLine="600" w:firstLineChars="250"/>
              <w:jc w:val="left"/>
              <w:rPr>
                <w:color w:val="auto"/>
                <w:sz w:val="24"/>
                <w:highlight w:val="none"/>
              </w:rPr>
            </w:pPr>
            <w:r>
              <w:rPr>
                <w:color w:val="auto"/>
                <w:sz w:val="24"/>
                <w:highlight w:val="none"/>
              </w:rPr>
              <w:t>□不需要</w:t>
            </w:r>
          </w:p>
          <w:p w14:paraId="68B326DA">
            <w:pPr>
              <w:ind w:firstLine="600" w:firstLineChars="250"/>
              <w:jc w:val="left"/>
              <w:rPr>
                <w:color w:val="auto"/>
                <w:sz w:val="24"/>
                <w:highlight w:val="none"/>
              </w:rPr>
            </w:pPr>
            <w:r>
              <w:rPr>
                <w:color w:val="auto"/>
                <w:sz w:val="24"/>
                <w:highlight w:val="none"/>
              </w:rPr>
              <w:t>□需要</w:t>
            </w:r>
          </w:p>
          <w:p w14:paraId="31BB6A6C">
            <w:pPr>
              <w:jc w:val="left"/>
              <w:rPr>
                <w:color w:val="auto"/>
                <w:sz w:val="24"/>
                <w:highlight w:val="none"/>
              </w:rPr>
            </w:pPr>
            <w:r>
              <w:rPr>
                <w:color w:val="auto"/>
                <w:sz w:val="24"/>
                <w:highlight w:val="none"/>
              </w:rPr>
              <w:t>（3）样品递交要求：_________；</w:t>
            </w:r>
          </w:p>
          <w:p w14:paraId="6B614903">
            <w:pPr>
              <w:jc w:val="left"/>
              <w:rPr>
                <w:color w:val="auto"/>
                <w:sz w:val="24"/>
                <w:highlight w:val="none"/>
              </w:rPr>
            </w:pPr>
            <w:r>
              <w:rPr>
                <w:color w:val="auto"/>
                <w:sz w:val="24"/>
                <w:highlight w:val="none"/>
              </w:rPr>
              <w:t>（4）未中标人样品退还：_________；</w:t>
            </w:r>
          </w:p>
          <w:p w14:paraId="6C5C3130">
            <w:pPr>
              <w:jc w:val="left"/>
              <w:rPr>
                <w:color w:val="auto"/>
                <w:sz w:val="24"/>
                <w:highlight w:val="none"/>
                <w:u w:val="single"/>
              </w:rPr>
            </w:pPr>
            <w:r>
              <w:rPr>
                <w:color w:val="auto"/>
                <w:sz w:val="24"/>
                <w:highlight w:val="none"/>
              </w:rPr>
              <w:t>（5）中标人样品保管、封存及退还：_________；</w:t>
            </w:r>
          </w:p>
          <w:p w14:paraId="0B7F1584">
            <w:pPr>
              <w:jc w:val="left"/>
              <w:rPr>
                <w:color w:val="auto"/>
                <w:sz w:val="24"/>
                <w:highlight w:val="none"/>
              </w:rPr>
            </w:pPr>
            <w:r>
              <w:rPr>
                <w:color w:val="auto"/>
                <w:sz w:val="24"/>
                <w:highlight w:val="none"/>
              </w:rPr>
              <w:t>（6）其他要求（如有）：_________。</w:t>
            </w:r>
          </w:p>
        </w:tc>
      </w:tr>
      <w:tr w14:paraId="00EB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2C8B0CE8">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5.3.5</w:t>
            </w:r>
          </w:p>
        </w:tc>
        <w:tc>
          <w:tcPr>
            <w:tcW w:w="1701" w:type="dxa"/>
            <w:vAlign w:val="center"/>
          </w:tcPr>
          <w:p w14:paraId="6DA18ECB">
            <w:pPr>
              <w:jc w:val="center"/>
              <w:rPr>
                <w:color w:val="auto"/>
                <w:sz w:val="24"/>
                <w:highlight w:val="none"/>
              </w:rPr>
            </w:pPr>
            <w:r>
              <w:rPr>
                <w:color w:val="auto"/>
                <w:sz w:val="24"/>
                <w:highlight w:val="none"/>
              </w:rPr>
              <w:t>标的所属行业</w:t>
            </w:r>
          </w:p>
        </w:tc>
        <w:tc>
          <w:tcPr>
            <w:tcW w:w="7540" w:type="dxa"/>
            <w:vAlign w:val="center"/>
          </w:tcPr>
          <w:p w14:paraId="6444CD37">
            <w:pPr>
              <w:jc w:val="left"/>
              <w:rPr>
                <w:color w:val="auto"/>
                <w:sz w:val="24"/>
                <w:highlight w:val="none"/>
              </w:rPr>
            </w:pPr>
            <w:r>
              <w:rPr>
                <w:color w:val="auto"/>
                <w:sz w:val="24"/>
                <w:highlight w:val="none"/>
              </w:rPr>
              <w:t>本项目采购标的对应的中小企业划分标准所属行业：</w:t>
            </w:r>
          </w:p>
          <w:tbl>
            <w:tblPr>
              <w:tblStyle w:val="43"/>
              <w:tblW w:w="41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0"/>
              <w:gridCol w:w="3238"/>
            </w:tblGrid>
            <w:tr w14:paraId="11D2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318" w:type="pct"/>
                  <w:tcBorders>
                    <w:top w:val="single" w:color="auto" w:sz="4" w:space="0"/>
                    <w:left w:val="single" w:color="auto" w:sz="4" w:space="0"/>
                    <w:bottom w:val="single" w:color="auto" w:sz="4" w:space="0"/>
                    <w:right w:val="single" w:color="auto" w:sz="4" w:space="0"/>
                  </w:tcBorders>
                  <w:vAlign w:val="center"/>
                </w:tcPr>
                <w:p w14:paraId="198555EE">
                  <w:pPr>
                    <w:jc w:val="center"/>
                    <w:rPr>
                      <w:rFonts w:eastAsiaTheme="minorEastAsia"/>
                      <w:bCs/>
                      <w:color w:val="auto"/>
                      <w:sz w:val="24"/>
                      <w:highlight w:val="none"/>
                    </w:rPr>
                  </w:pPr>
                  <w:r>
                    <w:rPr>
                      <w:rFonts w:eastAsiaTheme="minorEastAsia"/>
                      <w:bCs/>
                      <w:color w:val="auto"/>
                      <w:sz w:val="24"/>
                      <w:highlight w:val="none"/>
                    </w:rPr>
                    <w:t>标的名称</w:t>
                  </w:r>
                </w:p>
              </w:tc>
              <w:tc>
                <w:tcPr>
                  <w:tcW w:w="2681" w:type="pct"/>
                  <w:tcBorders>
                    <w:top w:val="single" w:color="auto" w:sz="4" w:space="0"/>
                    <w:left w:val="single" w:color="auto" w:sz="4" w:space="0"/>
                    <w:bottom w:val="single" w:color="auto" w:sz="4" w:space="0"/>
                    <w:right w:val="single" w:color="auto" w:sz="4" w:space="0"/>
                  </w:tcBorders>
                  <w:vAlign w:val="center"/>
                </w:tcPr>
                <w:p w14:paraId="067876DD">
                  <w:pPr>
                    <w:jc w:val="center"/>
                    <w:rPr>
                      <w:rFonts w:eastAsiaTheme="minorEastAsia"/>
                      <w:color w:val="auto"/>
                      <w:sz w:val="24"/>
                      <w:highlight w:val="none"/>
                    </w:rPr>
                  </w:pPr>
                  <w:r>
                    <w:rPr>
                      <w:rFonts w:eastAsiaTheme="minorEastAsia"/>
                      <w:color w:val="auto"/>
                      <w:sz w:val="24"/>
                      <w:highlight w:val="none"/>
                    </w:rPr>
                    <w:t>中小企业划分标准所属行业</w:t>
                  </w:r>
                </w:p>
              </w:tc>
            </w:tr>
            <w:tr w14:paraId="548D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318" w:type="pct"/>
                  <w:tcBorders>
                    <w:top w:val="single" w:color="auto" w:sz="4" w:space="0"/>
                    <w:left w:val="single" w:color="auto" w:sz="4" w:space="0"/>
                    <w:bottom w:val="single" w:color="auto" w:sz="4" w:space="0"/>
                    <w:right w:val="single" w:color="auto" w:sz="4" w:space="0"/>
                  </w:tcBorders>
                  <w:vAlign w:val="center"/>
                </w:tcPr>
                <w:p w14:paraId="6B5856F4">
                  <w:pPr>
                    <w:jc w:val="center"/>
                    <w:rPr>
                      <w:rFonts w:hint="eastAsia" w:eastAsiaTheme="minorEastAsia"/>
                      <w:bCs/>
                      <w:color w:val="auto"/>
                      <w:sz w:val="24"/>
                      <w:highlight w:val="none"/>
                      <w:lang w:eastAsia="zh-CN"/>
                    </w:rPr>
                  </w:pPr>
                  <w:r>
                    <w:rPr>
                      <w:rFonts w:hint="eastAsia" w:eastAsiaTheme="minorEastAsia"/>
                      <w:bCs/>
                      <w:color w:val="auto"/>
                      <w:sz w:val="24"/>
                      <w:highlight w:val="none"/>
                      <w:lang w:eastAsia="zh-CN"/>
                    </w:rPr>
                    <w:t>2026年西红门镇大气精细化治理</w:t>
                  </w:r>
                </w:p>
              </w:tc>
              <w:tc>
                <w:tcPr>
                  <w:tcW w:w="2681" w:type="pct"/>
                  <w:tcBorders>
                    <w:top w:val="single" w:color="auto" w:sz="4" w:space="0"/>
                    <w:left w:val="single" w:color="auto" w:sz="4" w:space="0"/>
                    <w:bottom w:val="single" w:color="auto" w:sz="4" w:space="0"/>
                    <w:right w:val="single" w:color="auto" w:sz="4" w:space="0"/>
                  </w:tcBorders>
                  <w:vAlign w:val="center"/>
                </w:tcPr>
                <w:p w14:paraId="109EFF9B">
                  <w:pPr>
                    <w:jc w:val="center"/>
                    <w:rPr>
                      <w:rFonts w:hint="default" w:eastAsiaTheme="minorEastAsia"/>
                      <w:color w:val="auto"/>
                      <w:kern w:val="0"/>
                      <w:sz w:val="24"/>
                      <w:highlight w:val="none"/>
                      <w:lang w:val="en-US" w:eastAsia="zh-CN"/>
                    </w:rPr>
                  </w:pPr>
                  <w:r>
                    <w:rPr>
                      <w:rFonts w:hint="eastAsia"/>
                      <w:color w:val="auto"/>
                      <w:kern w:val="0"/>
                      <w:sz w:val="24"/>
                      <w:highlight w:val="none"/>
                    </w:rPr>
                    <w:t>其他未列明行业</w:t>
                  </w:r>
                </w:p>
              </w:tc>
            </w:tr>
          </w:tbl>
          <w:p w14:paraId="2547E560">
            <w:pPr>
              <w:jc w:val="left"/>
              <w:rPr>
                <w:color w:val="auto"/>
                <w:sz w:val="24"/>
                <w:highlight w:val="none"/>
              </w:rPr>
            </w:pPr>
          </w:p>
        </w:tc>
      </w:tr>
      <w:tr w14:paraId="0B24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73AFDE4C">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highlight w:val="none"/>
              </w:rPr>
              <w:br w:type="page"/>
            </w:r>
            <w:r>
              <w:rPr>
                <w:rFonts w:hint="default" w:ascii="Times New Roman" w:hAnsi="Times New Roman"/>
                <w:color w:val="auto"/>
                <w:sz w:val="24"/>
                <w:szCs w:val="24"/>
                <w:highlight w:val="none"/>
              </w:rPr>
              <w:t>11.2</w:t>
            </w:r>
          </w:p>
        </w:tc>
        <w:tc>
          <w:tcPr>
            <w:tcW w:w="1701" w:type="dxa"/>
            <w:vAlign w:val="center"/>
          </w:tcPr>
          <w:p w14:paraId="7FAAF479">
            <w:pPr>
              <w:jc w:val="center"/>
              <w:rPr>
                <w:color w:val="auto"/>
                <w:sz w:val="24"/>
                <w:highlight w:val="none"/>
              </w:rPr>
            </w:pPr>
            <w:r>
              <w:rPr>
                <w:color w:val="auto"/>
                <w:sz w:val="24"/>
                <w:highlight w:val="none"/>
              </w:rPr>
              <w:t>投标报价</w:t>
            </w:r>
          </w:p>
        </w:tc>
        <w:tc>
          <w:tcPr>
            <w:tcW w:w="7540" w:type="dxa"/>
            <w:vAlign w:val="center"/>
          </w:tcPr>
          <w:p w14:paraId="5CF8F8AE">
            <w:pPr>
              <w:jc w:val="left"/>
              <w:rPr>
                <w:color w:val="auto"/>
                <w:sz w:val="24"/>
                <w:highlight w:val="none"/>
              </w:rPr>
            </w:pPr>
            <w:r>
              <w:rPr>
                <w:color w:val="auto"/>
                <w:sz w:val="24"/>
                <w:highlight w:val="none"/>
              </w:rPr>
              <w:t>投标报价的特殊规定：</w:t>
            </w:r>
          </w:p>
          <w:p w14:paraId="17D58922">
            <w:pPr>
              <w:jc w:val="left"/>
              <w:rPr>
                <w:color w:val="auto"/>
                <w:sz w:val="24"/>
                <w:highlight w:val="none"/>
              </w:rPr>
            </w:pPr>
            <w:r>
              <w:rPr>
                <w:color w:val="auto"/>
                <w:sz w:val="24"/>
                <w:highlight w:val="none"/>
              </w:rPr>
              <w:t>□无</w:t>
            </w:r>
          </w:p>
          <w:p w14:paraId="0D5912D7">
            <w:pPr>
              <w:jc w:val="left"/>
              <w:rPr>
                <w:color w:val="auto"/>
                <w:sz w:val="24"/>
                <w:highlight w:val="none"/>
              </w:rPr>
            </w:pPr>
            <w:r>
              <w:rPr>
                <w:b/>
                <w:color w:val="auto"/>
                <w:sz w:val="24"/>
                <w:highlight w:val="none"/>
              </w:rPr>
              <w:t>■</w:t>
            </w:r>
            <w:r>
              <w:rPr>
                <w:color w:val="auto"/>
                <w:sz w:val="24"/>
                <w:highlight w:val="none"/>
              </w:rPr>
              <w:t>有，具体情形：</w:t>
            </w:r>
            <w:r>
              <w:rPr>
                <w:color w:val="auto"/>
                <w:sz w:val="24"/>
                <w:highlight w:val="none"/>
                <w:u w:val="single"/>
              </w:rPr>
              <w:t>最高投标限价：</w:t>
            </w:r>
            <w:r>
              <w:rPr>
                <w:rFonts w:hint="eastAsia"/>
                <w:color w:val="auto"/>
                <w:sz w:val="24"/>
                <w:highlight w:val="none"/>
                <w:u w:val="single"/>
                <w:lang w:val="en-US" w:eastAsia="zh-CN"/>
              </w:rPr>
              <w:t>341.44</w:t>
            </w:r>
            <w:r>
              <w:rPr>
                <w:color w:val="auto"/>
                <w:sz w:val="24"/>
                <w:highlight w:val="none"/>
                <w:u w:val="single"/>
              </w:rPr>
              <w:t>万元</w:t>
            </w:r>
            <w:r>
              <w:rPr>
                <w:color w:val="auto"/>
                <w:sz w:val="24"/>
                <w:highlight w:val="none"/>
              </w:rPr>
              <w:t>。</w:t>
            </w:r>
          </w:p>
        </w:tc>
      </w:tr>
      <w:tr w14:paraId="1E56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9A27035">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12.1</w:t>
            </w:r>
          </w:p>
        </w:tc>
        <w:tc>
          <w:tcPr>
            <w:tcW w:w="1701" w:type="dxa"/>
            <w:vMerge w:val="restart"/>
            <w:vAlign w:val="center"/>
          </w:tcPr>
          <w:p w14:paraId="4D54DF4F">
            <w:pPr>
              <w:jc w:val="center"/>
              <w:rPr>
                <w:color w:val="auto"/>
                <w:sz w:val="24"/>
                <w:highlight w:val="none"/>
              </w:rPr>
            </w:pPr>
            <w:r>
              <w:rPr>
                <w:color w:val="auto"/>
                <w:sz w:val="24"/>
                <w:highlight w:val="none"/>
              </w:rPr>
              <w:t>投标保证金</w:t>
            </w:r>
          </w:p>
        </w:tc>
        <w:tc>
          <w:tcPr>
            <w:tcW w:w="7540" w:type="dxa"/>
            <w:vAlign w:val="center"/>
          </w:tcPr>
          <w:p w14:paraId="6D971C2D">
            <w:pPr>
              <w:pStyle w:val="23"/>
              <w:adjustRightInd w:val="0"/>
              <w:snapToGrid w:val="0"/>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投标保证金金额：</w:t>
            </w:r>
            <w:r>
              <w:rPr>
                <w:rFonts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w:t>
            </w:r>
            <w:r>
              <w:rPr>
                <w:rFonts w:hint="default"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rPr>
              <w:t>。</w:t>
            </w:r>
          </w:p>
          <w:p w14:paraId="1EF5825B">
            <w:pPr>
              <w:pStyle w:val="23"/>
              <w:adjustRightInd w:val="0"/>
              <w:snapToGrid w:val="0"/>
              <w:spacing w:line="360" w:lineRule="auto"/>
              <w:rPr>
                <w:color w:val="auto"/>
                <w:sz w:val="24"/>
                <w:highlight w:val="none"/>
              </w:rPr>
            </w:pPr>
            <w:r>
              <w:rPr>
                <w:color w:val="auto"/>
                <w:sz w:val="24"/>
                <w:highlight w:val="none"/>
              </w:rPr>
              <w:t>投标保证金收受人信息：</w:t>
            </w:r>
          </w:p>
          <w:p w14:paraId="4A079A7E">
            <w:pPr>
              <w:pStyle w:val="23"/>
              <w:adjustRightInd w:val="0"/>
              <w:snapToGrid w:val="0"/>
              <w:spacing w:line="360" w:lineRule="auto"/>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（1）投标保证金递交方式：政府采购法律法规接受的支票、汇票、本票、网上银行支付或者金融机构、担保机构出具的保函等非现金形式。</w:t>
            </w:r>
          </w:p>
          <w:p w14:paraId="11A0A292">
            <w:pPr>
              <w:pStyle w:val="23"/>
              <w:adjustRightInd w:val="0"/>
              <w:snapToGrid w:val="0"/>
              <w:spacing w:line="360" w:lineRule="auto"/>
              <w:ind w:firstLine="241" w:firstLineChars="100"/>
              <w:rPr>
                <w:rFonts w:hint="default" w:ascii="Times New Roman" w:hAnsi="Times New Roman"/>
                <w:color w:val="auto"/>
                <w:sz w:val="24"/>
                <w:szCs w:val="24"/>
                <w:highlight w:val="none"/>
                <w:u w:val="single"/>
              </w:rPr>
            </w:pPr>
            <w:r>
              <w:rPr>
                <w:rFonts w:hint="default" w:ascii="Times New Roman" w:hAnsi="Times New Roman"/>
                <w:b/>
                <w:color w:val="auto"/>
                <w:sz w:val="24"/>
                <w:highlight w:val="none"/>
                <w:u w:val="single"/>
              </w:rPr>
              <w:t>■</w:t>
            </w:r>
            <w:r>
              <w:rPr>
                <w:rFonts w:ascii="Times New Roman" w:hAnsi="Times New Roman"/>
                <w:color w:val="auto"/>
                <w:sz w:val="24"/>
                <w:szCs w:val="24"/>
                <w:highlight w:val="none"/>
                <w:u w:val="single"/>
              </w:rPr>
              <w:t>采用支票、汇票、本票、网上银行支付的，须从投标人企业基本账户转出，应当在投标截止时间以前到达下述招标人指定账户：</w:t>
            </w:r>
          </w:p>
          <w:p w14:paraId="4633AFF8">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 xml:space="preserve">账户名称：北京捷迅通力工程咨询有限公司 </w:t>
            </w:r>
          </w:p>
          <w:p w14:paraId="04EEA693">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账    号：11110301040001405</w:t>
            </w:r>
          </w:p>
          <w:p w14:paraId="01687011">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开户行：中国农业银行北京清城支行</w:t>
            </w:r>
          </w:p>
          <w:p w14:paraId="1A273421">
            <w:pPr>
              <w:pStyle w:val="23"/>
              <w:adjustRightInd w:val="0"/>
              <w:snapToGrid w:val="0"/>
              <w:spacing w:line="360" w:lineRule="auto"/>
              <w:ind w:firstLine="240" w:firstLineChars="100"/>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异地联行号：103100011032</w:t>
            </w:r>
          </w:p>
          <w:p w14:paraId="4860D2FA">
            <w:pPr>
              <w:pStyle w:val="23"/>
              <w:adjustRightInd w:val="0"/>
              <w:snapToGrid w:val="0"/>
              <w:spacing w:line="360" w:lineRule="auto"/>
              <w:rPr>
                <w:rFonts w:hint="default" w:ascii="Times New Roman" w:hAnsi="Times New Roman"/>
                <w:color w:val="auto"/>
                <w:sz w:val="24"/>
                <w:szCs w:val="24"/>
                <w:highlight w:val="none"/>
                <w:u w:val="single"/>
              </w:rPr>
            </w:pPr>
            <w:r>
              <w:rPr>
                <w:rFonts w:ascii="Times New Roman" w:hAnsi="Times New Roman"/>
                <w:color w:val="auto"/>
                <w:sz w:val="24"/>
                <w:szCs w:val="24"/>
                <w:highlight w:val="none"/>
                <w:u w:val="single"/>
              </w:rPr>
              <w:t>（2）网上银行支付需注明项目名称及项目编号。（如因未注明项目名称及项目编号所造成的一切后果均由投标人自行负责，项目名称及项目编号无法全名标注时可简写。）投标人将汇款凭证（原件扫描件加盖单位公章）及开户许可证或基本账户证明材料（原件扫描件加盖单位公章）一同纳入投标文件中。</w:t>
            </w:r>
          </w:p>
          <w:p w14:paraId="6B4327A1">
            <w:pPr>
              <w:jc w:val="left"/>
              <w:rPr>
                <w:color w:val="auto"/>
                <w:sz w:val="24"/>
                <w:highlight w:val="none"/>
              </w:rPr>
            </w:pPr>
            <w:r>
              <w:rPr>
                <w:rFonts w:hint="eastAsia"/>
                <w:color w:val="auto"/>
                <w:sz w:val="24"/>
                <w:highlight w:val="none"/>
                <w:u w:val="single"/>
              </w:rPr>
              <w:t>（3）以金融机构、担保机构出具的保函等形式提交投标保证金的，应在投标截止时间前将原件提交至采购代理机构</w:t>
            </w:r>
            <w:r>
              <w:rPr>
                <w:color w:val="auto"/>
                <w:sz w:val="24"/>
                <w:highlight w:val="none"/>
                <w:u w:val="single"/>
              </w:rPr>
              <w:t>。</w:t>
            </w:r>
            <w:r>
              <w:rPr>
                <w:color w:val="auto"/>
                <w:sz w:val="24"/>
                <w:highlight w:val="none"/>
              </w:rPr>
              <w:t>。</w:t>
            </w:r>
          </w:p>
        </w:tc>
      </w:tr>
      <w:tr w14:paraId="03A28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D8B7D1">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12.</w:t>
            </w:r>
            <w:r>
              <w:rPr>
                <w:rFonts w:ascii="Times New Roman" w:hAnsi="Times New Roman"/>
                <w:color w:val="auto"/>
                <w:sz w:val="24"/>
                <w:szCs w:val="24"/>
                <w:highlight w:val="none"/>
              </w:rPr>
              <w:t>8</w:t>
            </w:r>
            <w:r>
              <w:rPr>
                <w:rFonts w:hint="default" w:ascii="Times New Roman" w:hAnsi="Times New Roman"/>
                <w:color w:val="auto"/>
                <w:sz w:val="24"/>
                <w:szCs w:val="24"/>
                <w:highlight w:val="none"/>
              </w:rPr>
              <w:t>.2</w:t>
            </w:r>
          </w:p>
        </w:tc>
        <w:tc>
          <w:tcPr>
            <w:tcW w:w="1701" w:type="dxa"/>
            <w:vMerge w:val="continue"/>
            <w:vAlign w:val="center"/>
          </w:tcPr>
          <w:p w14:paraId="30D932E3">
            <w:pPr>
              <w:jc w:val="center"/>
              <w:rPr>
                <w:color w:val="auto"/>
                <w:sz w:val="24"/>
                <w:highlight w:val="none"/>
              </w:rPr>
            </w:pPr>
          </w:p>
        </w:tc>
        <w:tc>
          <w:tcPr>
            <w:tcW w:w="7540" w:type="dxa"/>
            <w:vAlign w:val="center"/>
          </w:tcPr>
          <w:p w14:paraId="3969BD1D">
            <w:pPr>
              <w:jc w:val="left"/>
              <w:rPr>
                <w:color w:val="auto"/>
                <w:sz w:val="24"/>
                <w:highlight w:val="none"/>
              </w:rPr>
            </w:pPr>
            <w:r>
              <w:rPr>
                <w:color w:val="auto"/>
                <w:sz w:val="24"/>
                <w:highlight w:val="none"/>
              </w:rPr>
              <w:t>投标保证金可以不予退还的其他情形：</w:t>
            </w:r>
          </w:p>
          <w:p w14:paraId="7E482F94">
            <w:pPr>
              <w:jc w:val="left"/>
              <w:rPr>
                <w:color w:val="auto"/>
                <w:sz w:val="24"/>
                <w:highlight w:val="none"/>
              </w:rPr>
            </w:pPr>
            <w:r>
              <w:rPr>
                <w:color w:val="auto"/>
                <w:sz w:val="24"/>
                <w:highlight w:val="none"/>
              </w:rPr>
              <w:t>□无</w:t>
            </w:r>
          </w:p>
          <w:p w14:paraId="7AB457CB">
            <w:pPr>
              <w:pStyle w:val="23"/>
              <w:adjustRightInd w:val="0"/>
              <w:snapToGrid w:val="0"/>
              <w:rPr>
                <w:rFonts w:hint="default" w:ascii="Times New Roman" w:hAnsi="Times New Roman"/>
                <w:color w:val="auto"/>
                <w:sz w:val="24"/>
                <w:szCs w:val="24"/>
                <w:highlight w:val="none"/>
              </w:rPr>
            </w:pPr>
            <w:bookmarkStart w:id="76" w:name="OLE_LINK7"/>
            <w:r>
              <w:rPr>
                <w:rFonts w:hint="default" w:ascii="Times New Roman" w:hAnsi="Times New Roman"/>
                <w:b/>
                <w:color w:val="auto"/>
                <w:sz w:val="24"/>
                <w:highlight w:val="none"/>
              </w:rPr>
              <w:t>■</w:t>
            </w:r>
            <w:bookmarkEnd w:id="76"/>
            <w:r>
              <w:rPr>
                <w:rFonts w:hint="default" w:ascii="Times New Roman" w:hAnsi="Times New Roman"/>
                <w:color w:val="auto"/>
                <w:sz w:val="24"/>
                <w:highlight w:val="none"/>
              </w:rPr>
              <w:t>有，具体情形：中标企业不按本须知相关规定与采购人签订合同的。</w:t>
            </w:r>
          </w:p>
        </w:tc>
      </w:tr>
      <w:tr w14:paraId="613B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89EDFD">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13.1</w:t>
            </w:r>
          </w:p>
        </w:tc>
        <w:tc>
          <w:tcPr>
            <w:tcW w:w="1701" w:type="dxa"/>
            <w:vAlign w:val="center"/>
          </w:tcPr>
          <w:p w14:paraId="643DE51F">
            <w:pPr>
              <w:jc w:val="center"/>
              <w:rPr>
                <w:color w:val="auto"/>
                <w:sz w:val="24"/>
                <w:highlight w:val="none"/>
              </w:rPr>
            </w:pPr>
            <w:r>
              <w:rPr>
                <w:color w:val="auto"/>
                <w:sz w:val="24"/>
                <w:highlight w:val="none"/>
              </w:rPr>
              <w:t>投标有效期</w:t>
            </w:r>
          </w:p>
        </w:tc>
        <w:tc>
          <w:tcPr>
            <w:tcW w:w="7540" w:type="dxa"/>
            <w:vAlign w:val="center"/>
          </w:tcPr>
          <w:p w14:paraId="110A5194">
            <w:pPr>
              <w:jc w:val="left"/>
              <w:rPr>
                <w:color w:val="auto"/>
                <w:sz w:val="24"/>
                <w:highlight w:val="none"/>
              </w:rPr>
            </w:pPr>
            <w:r>
              <w:rPr>
                <w:color w:val="auto"/>
                <w:sz w:val="24"/>
                <w:highlight w:val="none"/>
              </w:rPr>
              <w:t>自提交投标文件的截止之日起算</w:t>
            </w:r>
            <w:r>
              <w:rPr>
                <w:rFonts w:hint="eastAsia"/>
                <w:color w:val="auto"/>
                <w:sz w:val="24"/>
                <w:highlight w:val="none"/>
                <w:lang w:val="en-US" w:eastAsia="zh-CN"/>
              </w:rPr>
              <w:t>90</w:t>
            </w:r>
            <w:r>
              <w:rPr>
                <w:color w:val="auto"/>
                <w:sz w:val="24"/>
                <w:highlight w:val="none"/>
              </w:rPr>
              <w:t>日历天。</w:t>
            </w:r>
          </w:p>
        </w:tc>
      </w:tr>
      <w:tr w14:paraId="5A6A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ACED777">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18.2</w:t>
            </w:r>
          </w:p>
        </w:tc>
        <w:tc>
          <w:tcPr>
            <w:tcW w:w="1701" w:type="dxa"/>
            <w:vAlign w:val="center"/>
          </w:tcPr>
          <w:p w14:paraId="68BE13C5">
            <w:pPr>
              <w:jc w:val="center"/>
              <w:rPr>
                <w:color w:val="auto"/>
                <w:sz w:val="24"/>
                <w:highlight w:val="none"/>
              </w:rPr>
            </w:pPr>
            <w:r>
              <w:rPr>
                <w:color w:val="auto"/>
                <w:sz w:val="24"/>
                <w:highlight w:val="none"/>
              </w:rPr>
              <w:t>解密时间</w:t>
            </w:r>
          </w:p>
        </w:tc>
        <w:tc>
          <w:tcPr>
            <w:tcW w:w="7540" w:type="dxa"/>
            <w:vAlign w:val="center"/>
          </w:tcPr>
          <w:p w14:paraId="4C27B8C1">
            <w:pPr>
              <w:jc w:val="left"/>
              <w:rPr>
                <w:color w:val="auto"/>
                <w:sz w:val="24"/>
                <w:highlight w:val="none"/>
                <w:u w:val="single"/>
              </w:rPr>
            </w:pPr>
            <w:r>
              <w:rPr>
                <w:color w:val="auto"/>
                <w:sz w:val="24"/>
                <w:highlight w:val="none"/>
              </w:rPr>
              <w:t>解密时间：</w:t>
            </w:r>
            <w:r>
              <w:rPr>
                <w:rFonts w:hint="eastAsia"/>
                <w:color w:val="auto"/>
                <w:sz w:val="24"/>
                <w:highlight w:val="none"/>
                <w:u w:val="single"/>
                <w:lang w:val="en-US" w:eastAsia="zh-CN"/>
              </w:rPr>
              <w:t>60</w:t>
            </w:r>
            <w:r>
              <w:rPr>
                <w:color w:val="auto"/>
                <w:sz w:val="24"/>
                <w:highlight w:val="none"/>
              </w:rPr>
              <w:t>分钟</w:t>
            </w:r>
          </w:p>
        </w:tc>
      </w:tr>
      <w:tr w14:paraId="7A8E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828AEE">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22.1</w:t>
            </w:r>
          </w:p>
        </w:tc>
        <w:tc>
          <w:tcPr>
            <w:tcW w:w="1701" w:type="dxa"/>
            <w:vAlign w:val="center"/>
          </w:tcPr>
          <w:p w14:paraId="0FDE311E">
            <w:pPr>
              <w:jc w:val="center"/>
              <w:rPr>
                <w:color w:val="auto"/>
                <w:sz w:val="24"/>
                <w:highlight w:val="none"/>
              </w:rPr>
            </w:pPr>
            <w:r>
              <w:rPr>
                <w:color w:val="auto"/>
                <w:sz w:val="24"/>
                <w:highlight w:val="none"/>
              </w:rPr>
              <w:t>确定中标人</w:t>
            </w:r>
          </w:p>
        </w:tc>
        <w:tc>
          <w:tcPr>
            <w:tcW w:w="7540" w:type="dxa"/>
            <w:vAlign w:val="center"/>
          </w:tcPr>
          <w:p w14:paraId="28CE0D8E">
            <w:pPr>
              <w:pStyle w:val="23"/>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中标候选人并列的，采购人是否委托评标委员会确定中标人：</w:t>
            </w:r>
          </w:p>
          <w:p w14:paraId="7EE80C69">
            <w:pPr>
              <w:pStyle w:val="23"/>
              <w:adjustRightInd w:val="0"/>
              <w:snapToGrid w:val="0"/>
              <w:rPr>
                <w:rFonts w:hint="default" w:ascii="Times New Roman" w:hAnsi="Times New Roman"/>
                <w:color w:val="auto"/>
                <w:sz w:val="24"/>
                <w:highlight w:val="none"/>
              </w:rPr>
            </w:pPr>
            <w:r>
              <w:rPr>
                <w:rFonts w:hint="default" w:ascii="Times New Roman" w:hAnsi="Times New Roman"/>
                <w:b/>
                <w:color w:val="auto"/>
                <w:sz w:val="24"/>
                <w:highlight w:val="none"/>
              </w:rPr>
              <w:t>■</w:t>
            </w:r>
            <w:r>
              <w:rPr>
                <w:rFonts w:hint="default" w:ascii="Times New Roman" w:hAnsi="Times New Roman"/>
                <w:color w:val="auto"/>
                <w:sz w:val="24"/>
                <w:highlight w:val="none"/>
              </w:rPr>
              <w:t>否</w:t>
            </w:r>
          </w:p>
          <w:p w14:paraId="39F98DC0">
            <w:pPr>
              <w:pStyle w:val="23"/>
              <w:adjustRightInd w:val="0"/>
              <w:snapToGrid w:val="0"/>
              <w:rPr>
                <w:rFonts w:hint="default" w:ascii="Times New Roman" w:hAnsi="Times New Roman"/>
                <w:color w:val="auto"/>
                <w:sz w:val="24"/>
                <w:highlight w:val="none"/>
              </w:rPr>
            </w:pPr>
            <w:r>
              <w:rPr>
                <w:rFonts w:hint="default" w:ascii="Times New Roman" w:hAnsi="Times New Roman"/>
                <w:color w:val="auto"/>
                <w:sz w:val="24"/>
                <w:highlight w:val="none"/>
              </w:rPr>
              <w:t>□是</w:t>
            </w:r>
          </w:p>
          <w:p w14:paraId="1E38703D">
            <w:pPr>
              <w:pStyle w:val="23"/>
              <w:adjustRightInd w:val="0"/>
              <w:snapToGrid w:val="0"/>
              <w:rPr>
                <w:rFonts w:hint="default" w:ascii="Times New Roman" w:hAnsi="Times New Roman"/>
                <w:color w:val="auto"/>
                <w:highlight w:val="none"/>
              </w:rPr>
            </w:pPr>
            <w:r>
              <w:rPr>
                <w:rFonts w:hint="default" w:ascii="Times New Roman" w:hAnsi="Times New Roman"/>
                <w:color w:val="auto"/>
                <w:sz w:val="24"/>
                <w:highlight w:val="none"/>
              </w:rPr>
              <w:t>中标候选人并列的，按照以下方式确定中标人：</w:t>
            </w:r>
            <w:r>
              <w:rPr>
                <w:rFonts w:hint="default" w:ascii="Times New Roman" w:hAnsi="Times New Roman"/>
                <w:color w:val="auto"/>
                <w:highlight w:val="none"/>
              </w:rPr>
              <w:t xml:space="preserve"> </w:t>
            </w:r>
          </w:p>
          <w:p w14:paraId="0AF988F8">
            <w:pPr>
              <w:pStyle w:val="23"/>
              <w:adjustRightInd w:val="0"/>
              <w:snapToGrid w:val="0"/>
              <w:rPr>
                <w:rFonts w:hint="default" w:ascii="Times New Roman" w:hAnsi="Times New Roman"/>
                <w:color w:val="auto"/>
                <w:sz w:val="24"/>
                <w:highlight w:val="none"/>
              </w:rPr>
            </w:pPr>
            <w:r>
              <w:rPr>
                <w:rFonts w:hint="default" w:ascii="Times New Roman" w:hAnsi="Times New Roman"/>
                <w:b/>
                <w:color w:val="auto"/>
                <w:sz w:val="24"/>
                <w:highlight w:val="none"/>
              </w:rPr>
              <w:t>■</w:t>
            </w:r>
            <w:r>
              <w:rPr>
                <w:rFonts w:hint="default" w:ascii="Times New Roman" w:hAnsi="Times New Roman"/>
                <w:color w:val="auto"/>
                <w:sz w:val="24"/>
                <w:highlight w:val="none"/>
              </w:rPr>
              <w:t>得分且投标报价均相同的，以_</w:t>
            </w:r>
            <w:r>
              <w:rPr>
                <w:rFonts w:ascii="Times New Roman" w:hAnsi="Times New Roman"/>
                <w:color w:val="auto"/>
                <w:sz w:val="24"/>
                <w:highlight w:val="none"/>
                <w:u w:val="single"/>
              </w:rPr>
              <w:t>技术部分</w:t>
            </w:r>
            <w:r>
              <w:rPr>
                <w:rFonts w:hint="default" w:ascii="Times New Roman" w:hAnsi="Times New Roman"/>
                <w:color w:val="auto"/>
                <w:sz w:val="24"/>
                <w:highlight w:val="none"/>
              </w:rPr>
              <w:t>_得分高者为中标人</w:t>
            </w:r>
          </w:p>
          <w:p w14:paraId="36D7C870">
            <w:pPr>
              <w:jc w:val="left"/>
              <w:rPr>
                <w:color w:val="auto"/>
                <w:sz w:val="24"/>
                <w:highlight w:val="none"/>
                <w:u w:val="single"/>
              </w:rPr>
            </w:pPr>
            <w:r>
              <w:rPr>
                <w:color w:val="auto"/>
                <w:sz w:val="24"/>
                <w:highlight w:val="none"/>
              </w:rPr>
              <w:t>□随机抽取</w:t>
            </w:r>
          </w:p>
        </w:tc>
      </w:tr>
      <w:tr w14:paraId="312C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6769CC">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25.5</w:t>
            </w:r>
          </w:p>
        </w:tc>
        <w:tc>
          <w:tcPr>
            <w:tcW w:w="1701" w:type="dxa"/>
            <w:vAlign w:val="center"/>
          </w:tcPr>
          <w:p w14:paraId="5F54DC91">
            <w:pPr>
              <w:jc w:val="center"/>
              <w:rPr>
                <w:color w:val="auto"/>
                <w:sz w:val="24"/>
                <w:highlight w:val="none"/>
              </w:rPr>
            </w:pPr>
            <w:r>
              <w:rPr>
                <w:color w:val="auto"/>
                <w:sz w:val="24"/>
                <w:highlight w:val="none"/>
              </w:rPr>
              <w:t>分包</w:t>
            </w:r>
          </w:p>
        </w:tc>
        <w:tc>
          <w:tcPr>
            <w:tcW w:w="7540" w:type="dxa"/>
            <w:vAlign w:val="center"/>
          </w:tcPr>
          <w:p w14:paraId="092E535C">
            <w:pPr>
              <w:jc w:val="left"/>
              <w:rPr>
                <w:color w:val="auto"/>
                <w:sz w:val="24"/>
                <w:highlight w:val="none"/>
              </w:rPr>
            </w:pPr>
            <w:r>
              <w:rPr>
                <w:color w:val="auto"/>
                <w:sz w:val="24"/>
                <w:highlight w:val="none"/>
              </w:rPr>
              <w:t xml:space="preserve">本项目的非主体、非关键性工作是否允许分包： </w:t>
            </w:r>
          </w:p>
          <w:p w14:paraId="0FAE6398">
            <w:pPr>
              <w:jc w:val="left"/>
              <w:rPr>
                <w:color w:val="auto"/>
                <w:sz w:val="24"/>
                <w:highlight w:val="none"/>
              </w:rPr>
            </w:pPr>
            <w:r>
              <w:rPr>
                <w:rFonts w:hint="default" w:ascii="Times New Roman" w:hAnsi="Times New Roman"/>
                <w:b/>
                <w:color w:val="auto"/>
                <w:sz w:val="24"/>
                <w:highlight w:val="none"/>
              </w:rPr>
              <w:t>■</w:t>
            </w:r>
            <w:r>
              <w:rPr>
                <w:color w:val="auto"/>
                <w:sz w:val="24"/>
                <w:highlight w:val="none"/>
              </w:rPr>
              <w:t>不允许</w:t>
            </w:r>
          </w:p>
          <w:p w14:paraId="3662F230">
            <w:pPr>
              <w:jc w:val="left"/>
              <w:rPr>
                <w:color w:val="auto"/>
                <w:sz w:val="24"/>
                <w:highlight w:val="none"/>
              </w:rPr>
            </w:pPr>
            <w:r>
              <w:rPr>
                <w:color w:val="auto"/>
                <w:sz w:val="24"/>
                <w:highlight w:val="none"/>
              </w:rPr>
              <w:t>□允许，具体要求：</w:t>
            </w:r>
          </w:p>
          <w:p w14:paraId="7AB27D8E">
            <w:pPr>
              <w:jc w:val="left"/>
              <w:rPr>
                <w:color w:val="auto"/>
                <w:sz w:val="24"/>
                <w:highlight w:val="none"/>
              </w:rPr>
            </w:pPr>
            <w:r>
              <w:rPr>
                <w:color w:val="auto"/>
                <w:sz w:val="24"/>
                <w:highlight w:val="none"/>
              </w:rPr>
              <w:t>（1）可以分包履行的具体内容：_____；</w:t>
            </w:r>
          </w:p>
          <w:p w14:paraId="1BDC0CEE">
            <w:pPr>
              <w:jc w:val="left"/>
              <w:rPr>
                <w:color w:val="auto"/>
                <w:sz w:val="24"/>
                <w:highlight w:val="none"/>
              </w:rPr>
            </w:pPr>
            <w:r>
              <w:rPr>
                <w:color w:val="auto"/>
                <w:sz w:val="24"/>
                <w:highlight w:val="none"/>
              </w:rPr>
              <w:t>（2）允许分包的金额或者比例：_____；</w:t>
            </w:r>
          </w:p>
          <w:p w14:paraId="2020130F">
            <w:pPr>
              <w:jc w:val="left"/>
              <w:rPr>
                <w:color w:val="auto"/>
                <w:sz w:val="24"/>
                <w:highlight w:val="none"/>
                <w:u w:val="single"/>
              </w:rPr>
            </w:pPr>
            <w:r>
              <w:rPr>
                <w:color w:val="auto"/>
                <w:sz w:val="24"/>
                <w:highlight w:val="none"/>
              </w:rPr>
              <w:t>（3）其他要求：_____。</w:t>
            </w:r>
          </w:p>
        </w:tc>
      </w:tr>
      <w:tr w14:paraId="3D16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ADA409">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25.6</w:t>
            </w:r>
          </w:p>
        </w:tc>
        <w:tc>
          <w:tcPr>
            <w:tcW w:w="1701" w:type="dxa"/>
            <w:vAlign w:val="center"/>
          </w:tcPr>
          <w:p w14:paraId="33AA935C">
            <w:pPr>
              <w:jc w:val="center"/>
              <w:rPr>
                <w:color w:val="auto"/>
                <w:sz w:val="24"/>
                <w:highlight w:val="none"/>
              </w:rPr>
            </w:pPr>
            <w:r>
              <w:rPr>
                <w:color w:val="auto"/>
                <w:sz w:val="24"/>
                <w:highlight w:val="none"/>
              </w:rPr>
              <w:t>政采贷</w:t>
            </w:r>
          </w:p>
        </w:tc>
        <w:tc>
          <w:tcPr>
            <w:tcW w:w="7540" w:type="dxa"/>
            <w:vAlign w:val="center"/>
          </w:tcPr>
          <w:p w14:paraId="5DBE9DEC">
            <w:pPr>
              <w:jc w:val="left"/>
              <w:rPr>
                <w:color w:val="auto"/>
                <w:sz w:val="24"/>
                <w:highlight w:val="none"/>
              </w:rPr>
            </w:pPr>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C2C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606880">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26.1.1</w:t>
            </w:r>
          </w:p>
        </w:tc>
        <w:tc>
          <w:tcPr>
            <w:tcW w:w="1701" w:type="dxa"/>
            <w:vAlign w:val="center"/>
          </w:tcPr>
          <w:p w14:paraId="6865B5E1">
            <w:pPr>
              <w:jc w:val="center"/>
              <w:rPr>
                <w:color w:val="auto"/>
                <w:sz w:val="24"/>
                <w:highlight w:val="none"/>
              </w:rPr>
            </w:pPr>
            <w:r>
              <w:rPr>
                <w:color w:val="auto"/>
                <w:sz w:val="24"/>
                <w:highlight w:val="none"/>
              </w:rPr>
              <w:t>询问</w:t>
            </w:r>
          </w:p>
        </w:tc>
        <w:tc>
          <w:tcPr>
            <w:tcW w:w="7540" w:type="dxa"/>
            <w:vAlign w:val="center"/>
          </w:tcPr>
          <w:p w14:paraId="63CBC14C">
            <w:pPr>
              <w:jc w:val="left"/>
              <w:rPr>
                <w:color w:val="auto"/>
                <w:sz w:val="24"/>
                <w:highlight w:val="none"/>
              </w:rPr>
            </w:pPr>
            <w:r>
              <w:rPr>
                <w:color w:val="auto"/>
                <w:sz w:val="24"/>
                <w:highlight w:val="none"/>
              </w:rPr>
              <w:t>询问</w:t>
            </w:r>
            <w:r>
              <w:rPr>
                <w:rFonts w:hint="eastAsia"/>
                <w:color w:val="auto"/>
                <w:sz w:val="24"/>
                <w:highlight w:val="none"/>
              </w:rPr>
              <w:t>提出</w:t>
            </w:r>
            <w:r>
              <w:rPr>
                <w:color w:val="auto"/>
                <w:sz w:val="24"/>
                <w:highlight w:val="none"/>
              </w:rPr>
              <w:t>形式：</w:t>
            </w:r>
            <w:r>
              <w:rPr>
                <w:rFonts w:hint="eastAsia"/>
                <w:color w:val="auto"/>
                <w:sz w:val="24"/>
                <w:highlight w:val="none"/>
              </w:rPr>
              <w:t>书面形式</w:t>
            </w:r>
          </w:p>
        </w:tc>
      </w:tr>
      <w:tr w14:paraId="597D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C59446">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26.3</w:t>
            </w:r>
          </w:p>
        </w:tc>
        <w:tc>
          <w:tcPr>
            <w:tcW w:w="1701" w:type="dxa"/>
            <w:vAlign w:val="center"/>
          </w:tcPr>
          <w:p w14:paraId="159C3765">
            <w:pPr>
              <w:jc w:val="center"/>
              <w:rPr>
                <w:color w:val="auto"/>
                <w:sz w:val="24"/>
                <w:highlight w:val="none"/>
              </w:rPr>
            </w:pPr>
            <w:r>
              <w:rPr>
                <w:color w:val="auto"/>
                <w:sz w:val="24"/>
                <w:highlight w:val="none"/>
              </w:rPr>
              <w:t>联系方式</w:t>
            </w:r>
          </w:p>
        </w:tc>
        <w:tc>
          <w:tcPr>
            <w:tcW w:w="7540" w:type="dxa"/>
            <w:vAlign w:val="center"/>
          </w:tcPr>
          <w:p w14:paraId="691FDE21">
            <w:pPr>
              <w:jc w:val="left"/>
              <w:rPr>
                <w:color w:val="auto"/>
                <w:sz w:val="24"/>
                <w:highlight w:val="none"/>
              </w:rPr>
            </w:pPr>
            <w:r>
              <w:rPr>
                <w:color w:val="auto"/>
                <w:sz w:val="24"/>
                <w:highlight w:val="none"/>
              </w:rPr>
              <w:t>接收询问和质疑的联系方式</w:t>
            </w:r>
          </w:p>
          <w:p w14:paraId="3063EF19">
            <w:pPr>
              <w:jc w:val="left"/>
              <w:rPr>
                <w:color w:val="auto"/>
                <w:sz w:val="24"/>
                <w:highlight w:val="none"/>
              </w:rPr>
            </w:pPr>
            <w:r>
              <w:rPr>
                <w:color w:val="auto"/>
                <w:sz w:val="24"/>
                <w:highlight w:val="none"/>
              </w:rPr>
              <w:t>联系部门：</w:t>
            </w:r>
            <w:r>
              <w:rPr>
                <w:rFonts w:hint="eastAsia"/>
                <w:color w:val="auto"/>
                <w:sz w:val="24"/>
                <w:highlight w:val="none"/>
                <w:u w:val="single"/>
              </w:rPr>
              <w:t>招标部</w:t>
            </w:r>
            <w:r>
              <w:rPr>
                <w:color w:val="auto"/>
                <w:sz w:val="24"/>
                <w:highlight w:val="none"/>
                <w:u w:val="single"/>
              </w:rPr>
              <w:t>；</w:t>
            </w:r>
          </w:p>
          <w:p w14:paraId="7B2721A4">
            <w:pPr>
              <w:jc w:val="left"/>
              <w:rPr>
                <w:color w:val="auto"/>
                <w:sz w:val="24"/>
                <w:highlight w:val="none"/>
              </w:rPr>
            </w:pPr>
            <w:r>
              <w:rPr>
                <w:color w:val="auto"/>
                <w:sz w:val="24"/>
                <w:highlight w:val="none"/>
              </w:rPr>
              <w:t>联系电话：</w:t>
            </w:r>
            <w:r>
              <w:rPr>
                <w:color w:val="auto"/>
                <w:sz w:val="24"/>
                <w:highlight w:val="none"/>
                <w:u w:val="single"/>
              </w:rPr>
              <w:t>010-60218807；</w:t>
            </w:r>
          </w:p>
          <w:p w14:paraId="3E22FB8E">
            <w:pPr>
              <w:jc w:val="left"/>
              <w:rPr>
                <w:color w:val="auto"/>
                <w:sz w:val="24"/>
                <w:highlight w:val="none"/>
              </w:rPr>
            </w:pPr>
            <w:r>
              <w:rPr>
                <w:color w:val="auto"/>
                <w:sz w:val="24"/>
                <w:highlight w:val="none"/>
              </w:rPr>
              <w:t>通讯地址：</w:t>
            </w:r>
            <w:r>
              <w:rPr>
                <w:rFonts w:hint="eastAsia"/>
                <w:color w:val="auto"/>
                <w:sz w:val="24"/>
                <w:highlight w:val="none"/>
                <w:u w:val="single"/>
              </w:rPr>
              <w:t>北京市大兴区金华寺东路2号西配房103室</w:t>
            </w:r>
            <w:r>
              <w:rPr>
                <w:color w:val="auto"/>
                <w:sz w:val="24"/>
                <w:highlight w:val="none"/>
                <w:u w:val="single"/>
              </w:rPr>
              <w:t>。</w:t>
            </w:r>
          </w:p>
        </w:tc>
      </w:tr>
      <w:tr w14:paraId="11F8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67AB834">
            <w:pPr>
              <w:pStyle w:val="23"/>
              <w:adjustRightInd w:val="0"/>
              <w:snapToGrid w:val="0"/>
              <w:jc w:val="center"/>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033E229">
            <w:pPr>
              <w:jc w:val="center"/>
              <w:rPr>
                <w:color w:val="auto"/>
                <w:sz w:val="24"/>
                <w:highlight w:val="none"/>
              </w:rPr>
            </w:pPr>
            <w:r>
              <w:rPr>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19659F51">
            <w:pPr>
              <w:jc w:val="left"/>
              <w:rPr>
                <w:color w:val="auto"/>
                <w:sz w:val="24"/>
                <w:highlight w:val="none"/>
              </w:rPr>
            </w:pPr>
            <w:r>
              <w:rPr>
                <w:color w:val="auto"/>
                <w:sz w:val="24"/>
                <w:highlight w:val="none"/>
              </w:rPr>
              <w:t>收费对象：</w:t>
            </w:r>
          </w:p>
          <w:p w14:paraId="7E1B1611">
            <w:pPr>
              <w:jc w:val="left"/>
              <w:rPr>
                <w:color w:val="auto"/>
                <w:sz w:val="24"/>
                <w:highlight w:val="none"/>
              </w:rPr>
            </w:pPr>
            <w:r>
              <w:rPr>
                <w:color w:val="auto"/>
                <w:sz w:val="24"/>
                <w:highlight w:val="none"/>
              </w:rPr>
              <w:t>□采购人</w:t>
            </w:r>
          </w:p>
          <w:p w14:paraId="6CD39425">
            <w:pPr>
              <w:jc w:val="left"/>
              <w:rPr>
                <w:color w:val="auto"/>
                <w:sz w:val="24"/>
                <w:highlight w:val="none"/>
              </w:rPr>
            </w:pPr>
            <w:r>
              <w:rPr>
                <w:b/>
                <w:color w:val="auto"/>
                <w:sz w:val="24"/>
                <w:highlight w:val="none"/>
              </w:rPr>
              <w:t>■</w:t>
            </w:r>
            <w:r>
              <w:rPr>
                <w:color w:val="auto"/>
                <w:sz w:val="24"/>
                <w:highlight w:val="none"/>
              </w:rPr>
              <w:t>中标人</w:t>
            </w:r>
          </w:p>
          <w:p w14:paraId="7A60F2D5">
            <w:pPr>
              <w:jc w:val="left"/>
              <w:rPr>
                <w:color w:val="auto"/>
                <w:sz w:val="24"/>
                <w:highlight w:val="none"/>
              </w:rPr>
            </w:pPr>
            <w:r>
              <w:rPr>
                <w:color w:val="auto"/>
                <w:sz w:val="24"/>
                <w:highlight w:val="none"/>
              </w:rPr>
              <w:drawing>
                <wp:anchor distT="0" distB="0" distL="114300" distR="114300" simplePos="0" relativeHeight="251659264" behindDoc="0" locked="0" layoutInCell="1" allowOverlap="1">
                  <wp:simplePos x="0" y="0"/>
                  <wp:positionH relativeFrom="column">
                    <wp:posOffset>173355</wp:posOffset>
                  </wp:positionH>
                  <wp:positionV relativeFrom="paragraph">
                    <wp:posOffset>49530</wp:posOffset>
                  </wp:positionV>
                  <wp:extent cx="4380865" cy="1812925"/>
                  <wp:effectExtent l="0" t="0" r="8255" b="635"/>
                  <wp:wrapSquare wrapText="bothSides"/>
                  <wp:docPr id="1263858753" name="图片 1263858753" descr="d4f105dd8ecf9a25a9124882dd49b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858753" name="图片 1263858753" descr="d4f105dd8ecf9a25a9124882dd49b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80865" cy="1812925"/>
                          </a:xfrm>
                          <a:prstGeom prst="rect">
                            <a:avLst/>
                          </a:prstGeom>
                          <a:noFill/>
                          <a:ln>
                            <a:noFill/>
                          </a:ln>
                        </pic:spPr>
                      </pic:pic>
                    </a:graphicData>
                  </a:graphic>
                </wp:anchor>
              </w:drawing>
            </w:r>
          </w:p>
          <w:p w14:paraId="52DDE0EB">
            <w:pPr>
              <w:jc w:val="left"/>
              <w:rPr>
                <w:color w:val="auto"/>
                <w:sz w:val="24"/>
                <w:highlight w:val="none"/>
              </w:rPr>
            </w:pPr>
            <w:r>
              <w:rPr>
                <w:color w:val="auto"/>
                <w:sz w:val="24"/>
                <w:highlight w:val="none"/>
              </w:rPr>
              <w:t>收费标准：</w:t>
            </w:r>
            <w:r>
              <w:rPr>
                <w:rFonts w:hint="eastAsia"/>
                <w:color w:val="auto"/>
                <w:sz w:val="24"/>
                <w:highlight w:val="none"/>
                <w:u w:val="single"/>
              </w:rPr>
              <w:t>招标代理服务收费以中标金额为基准，按照上述收费标准差额定率累进法计算（服务类型：服务招标）</w:t>
            </w:r>
            <w:r>
              <w:rPr>
                <w:color w:val="auto"/>
                <w:sz w:val="24"/>
                <w:highlight w:val="none"/>
              </w:rPr>
              <w:t>；</w:t>
            </w:r>
          </w:p>
          <w:p w14:paraId="1B2F190C">
            <w:pPr>
              <w:jc w:val="left"/>
              <w:rPr>
                <w:rFonts w:hint="default" w:eastAsia="宋体"/>
                <w:color w:val="auto"/>
                <w:sz w:val="24"/>
                <w:highlight w:val="none"/>
                <w:lang w:val="en-US" w:eastAsia="zh-CN"/>
              </w:rPr>
            </w:pPr>
            <w:r>
              <w:rPr>
                <w:color w:val="auto"/>
                <w:sz w:val="24"/>
                <w:highlight w:val="none"/>
              </w:rPr>
              <w:t>缴纳时间：</w:t>
            </w:r>
            <w:r>
              <w:rPr>
                <w:rFonts w:hint="eastAsia"/>
                <w:color w:val="auto"/>
                <w:sz w:val="24"/>
                <w:highlight w:val="none"/>
                <w:u w:val="single"/>
              </w:rPr>
              <w:t>领取中标通知书时向招标代理机构支付代理费</w:t>
            </w:r>
            <w:r>
              <w:rPr>
                <w:color w:val="auto"/>
                <w:sz w:val="24"/>
                <w:highlight w:val="none"/>
              </w:rPr>
              <w:t>。</w:t>
            </w:r>
          </w:p>
        </w:tc>
      </w:tr>
    </w:tbl>
    <w:p w14:paraId="04328276">
      <w:pPr>
        <w:tabs>
          <w:tab w:val="left" w:pos="5580"/>
        </w:tabs>
        <w:adjustRightInd w:val="0"/>
        <w:spacing w:line="360" w:lineRule="auto"/>
        <w:jc w:val="distribute"/>
        <w:rPr>
          <w:color w:val="auto"/>
          <w:sz w:val="24"/>
          <w:highlight w:val="none"/>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0B633AFB">
      <w:pPr>
        <w:spacing w:before="240" w:beforeLines="100" w:after="240" w:afterLines="100"/>
        <w:jc w:val="center"/>
        <w:rPr>
          <w:b/>
          <w:color w:val="auto"/>
          <w:sz w:val="28"/>
          <w:szCs w:val="28"/>
          <w:highlight w:val="none"/>
        </w:rPr>
      </w:pPr>
      <w:bookmarkStart w:id="77" w:name="_Toc353825542"/>
      <w:bookmarkStart w:id="78" w:name="_Toc264969207"/>
      <w:bookmarkStart w:id="79" w:name="_Toc195842882"/>
      <w:bookmarkStart w:id="80" w:name="_Toc150774722"/>
      <w:bookmarkStart w:id="81" w:name="_Toc265228355"/>
      <w:bookmarkStart w:id="82" w:name="_Toc150480755"/>
      <w:bookmarkStart w:id="83" w:name="_Toc353873662"/>
      <w:bookmarkStart w:id="84" w:name="_Toc353873932"/>
      <w:bookmarkStart w:id="85" w:name="_Toc305158859"/>
      <w:bookmarkStart w:id="86" w:name="_Toc305158785"/>
      <w:bookmarkStart w:id="87" w:name="_Toc142311019"/>
      <w:bookmarkStart w:id="88" w:name="_Toc127151517"/>
      <w:bookmarkStart w:id="89" w:name="_Toc226337213"/>
      <w:bookmarkStart w:id="90" w:name="_Toc226965790"/>
      <w:r>
        <w:rPr>
          <w:b/>
          <w:color w:val="auto"/>
          <w:sz w:val="28"/>
          <w:szCs w:val="28"/>
          <w:highlight w:val="none"/>
        </w:rPr>
        <w:t>投标人须知</w:t>
      </w:r>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328426A7">
      <w:pPr>
        <w:pStyle w:val="4"/>
        <w:tabs>
          <w:tab w:val="center" w:pos="4592"/>
          <w:tab w:val="left" w:pos="7860"/>
        </w:tabs>
        <w:spacing w:before="0" w:line="360" w:lineRule="auto"/>
        <w:jc w:val="left"/>
        <w:rPr>
          <w:rFonts w:ascii="Times New Roman" w:hAnsi="Times New Roman" w:eastAsia="宋体"/>
          <w:color w:val="auto"/>
          <w:sz w:val="28"/>
          <w:highlight w:val="none"/>
        </w:rPr>
      </w:pPr>
      <w:bookmarkStart w:id="91" w:name="_Toc520356143"/>
      <w:bookmarkStart w:id="92" w:name="_Toc127151518"/>
      <w:r>
        <w:rPr>
          <w:rFonts w:ascii="Times New Roman" w:hAnsi="Times New Roman" w:eastAsia="宋体"/>
          <w:color w:val="auto"/>
          <w:sz w:val="28"/>
          <w:highlight w:val="none"/>
        </w:rPr>
        <w:tab/>
      </w:r>
      <w:bookmarkStart w:id="93" w:name="_Toc226965791"/>
      <w:bookmarkStart w:id="94" w:name="_Toc195842883"/>
      <w:bookmarkStart w:id="95" w:name="_Toc151193616"/>
      <w:bookmarkStart w:id="96" w:name="_Toc226337214"/>
      <w:bookmarkStart w:id="97" w:name="_Toc150774723"/>
      <w:bookmarkStart w:id="98" w:name="_Toc305158786"/>
      <w:bookmarkStart w:id="99" w:name="_Toc150480756"/>
      <w:bookmarkStart w:id="100" w:name="_Toc265228356"/>
      <w:bookmarkStart w:id="101" w:name="_Toc151193688"/>
      <w:bookmarkStart w:id="102" w:name="_Toc151190145"/>
      <w:bookmarkStart w:id="103" w:name="_Toc150509269"/>
      <w:bookmarkStart w:id="104" w:name="_Toc150774618"/>
      <w:bookmarkStart w:id="105" w:name="_Toc226309762"/>
      <w:bookmarkStart w:id="106" w:name="_Toc226965708"/>
      <w:bookmarkStart w:id="107" w:name="_Toc151193832"/>
      <w:bookmarkStart w:id="108" w:name="_Toc264969208"/>
      <w:bookmarkStart w:id="109" w:name="_Toc142311020"/>
      <w:bookmarkStart w:id="110" w:name="_Toc151193906"/>
      <w:bookmarkStart w:id="111" w:name="_Toc305158860"/>
      <w:bookmarkStart w:id="112" w:name="_Toc151193760"/>
      <w:r>
        <w:rPr>
          <w:rFonts w:ascii="Times New Roman" w:hAnsi="Times New Roman" w:eastAsia="宋体"/>
          <w:color w:val="auto"/>
          <w:sz w:val="28"/>
          <w:highlight w:val="none"/>
        </w:rPr>
        <w:t>一   说  明</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Fonts w:ascii="Times New Roman" w:hAnsi="Times New Roman" w:eastAsia="宋体"/>
          <w:color w:val="auto"/>
          <w:sz w:val="28"/>
          <w:highlight w:val="none"/>
        </w:rPr>
        <w:tab/>
      </w:r>
    </w:p>
    <w:p w14:paraId="49801AD5">
      <w:pPr>
        <w:numPr>
          <w:ilvl w:val="0"/>
          <w:numId w:val="8"/>
        </w:numPr>
        <w:tabs>
          <w:tab w:val="left" w:pos="360"/>
          <w:tab w:val="clear" w:pos="900"/>
        </w:tabs>
        <w:snapToGrid w:val="0"/>
        <w:spacing w:line="360" w:lineRule="auto"/>
        <w:ind w:left="357" w:hanging="357"/>
        <w:outlineLvl w:val="1"/>
        <w:rPr>
          <w:color w:val="auto"/>
          <w:sz w:val="24"/>
          <w:highlight w:val="none"/>
        </w:rPr>
      </w:pPr>
      <w:bookmarkStart w:id="113" w:name="_Toc305158861"/>
      <w:bookmarkStart w:id="114" w:name="_Toc264969209"/>
      <w:bookmarkStart w:id="115" w:name="_Toc265228357"/>
      <w:bookmarkStart w:id="116" w:name="_Toc305158787"/>
      <w:r>
        <w:rPr>
          <w:color w:val="auto"/>
          <w:sz w:val="24"/>
          <w:highlight w:val="none"/>
        </w:rPr>
        <w:t>采购人、采购代理机构、投标人</w:t>
      </w:r>
      <w:bookmarkEnd w:id="113"/>
      <w:bookmarkEnd w:id="114"/>
      <w:bookmarkEnd w:id="115"/>
      <w:bookmarkEnd w:id="116"/>
      <w:r>
        <w:rPr>
          <w:color w:val="auto"/>
          <w:sz w:val="24"/>
          <w:highlight w:val="none"/>
        </w:rPr>
        <w:t>、联合体</w:t>
      </w:r>
    </w:p>
    <w:p w14:paraId="50DBF9D1">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650A0986">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667EFF5A">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72DB6694">
      <w:pPr>
        <w:numPr>
          <w:ilvl w:val="0"/>
          <w:numId w:val="8"/>
        </w:numPr>
        <w:tabs>
          <w:tab w:val="left" w:pos="360"/>
          <w:tab w:val="clear" w:pos="900"/>
        </w:tabs>
        <w:snapToGrid w:val="0"/>
        <w:spacing w:line="360" w:lineRule="auto"/>
        <w:ind w:left="357" w:hanging="357"/>
        <w:outlineLvl w:val="1"/>
        <w:rPr>
          <w:color w:val="auto"/>
          <w:sz w:val="24"/>
          <w:highlight w:val="none"/>
        </w:rPr>
      </w:pPr>
      <w:bookmarkStart w:id="117" w:name="_Toc305158862"/>
      <w:bookmarkStart w:id="118" w:name="_Toc164608789"/>
      <w:bookmarkStart w:id="119" w:name="_Toc164608634"/>
      <w:bookmarkStart w:id="120" w:name="_Toc151193834"/>
      <w:bookmarkStart w:id="121" w:name="_Toc127151520"/>
      <w:bookmarkStart w:id="122" w:name="_Toc164229361"/>
      <w:bookmarkStart w:id="123" w:name="_Toc151193618"/>
      <w:bookmarkStart w:id="124" w:name="_Toc149720813"/>
      <w:bookmarkStart w:id="125" w:name="_Toc151193762"/>
      <w:bookmarkStart w:id="126" w:name="_Toc265228358"/>
      <w:bookmarkStart w:id="127" w:name="_Toc127151721"/>
      <w:bookmarkStart w:id="128" w:name="_Toc142311022"/>
      <w:bookmarkStart w:id="129" w:name="_Toc164351614"/>
      <w:bookmarkStart w:id="130" w:name="_Toc164229215"/>
      <w:bookmarkStart w:id="131" w:name="_Toc305158788"/>
      <w:bookmarkStart w:id="132" w:name="_Toc151193908"/>
      <w:bookmarkStart w:id="133" w:name="_Toc195842885"/>
      <w:bookmarkStart w:id="134" w:name="_Toc151190147"/>
      <w:bookmarkStart w:id="135" w:name="_Toc150774620"/>
      <w:bookmarkStart w:id="136" w:name="_Toc150509271"/>
      <w:bookmarkStart w:id="137" w:name="_Toc226337216"/>
      <w:bookmarkStart w:id="138" w:name="_Toc150480758"/>
      <w:bookmarkStart w:id="139" w:name="_Toc150774725"/>
      <w:bookmarkStart w:id="140" w:name="_Toc226965793"/>
      <w:bookmarkStart w:id="141" w:name="_Toc226965710"/>
      <w:bookmarkStart w:id="142" w:name="_Toc127161434"/>
      <w:bookmarkStart w:id="143" w:name="_Toc226309764"/>
      <w:bookmarkStart w:id="144" w:name="_Toc151193690"/>
      <w:bookmarkStart w:id="145" w:name="_Toc264969210"/>
      <w:r>
        <w:rPr>
          <w:color w:val="auto"/>
          <w:sz w:val="24"/>
          <w:highlight w:val="none"/>
        </w:rPr>
        <w:t>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color w:val="auto"/>
          <w:sz w:val="24"/>
          <w:highlight w:val="none"/>
        </w:rPr>
        <w:t>、项目属性、科研仪器设备采购、核心产品</w:t>
      </w:r>
    </w:p>
    <w:p w14:paraId="60BE7EC5">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00D1D714">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13AFFE9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3449368D">
      <w:pPr>
        <w:numPr>
          <w:ilvl w:val="1"/>
          <w:numId w:val="8"/>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3FB109F3">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2BE6B441">
      <w:pPr>
        <w:numPr>
          <w:ilvl w:val="1"/>
          <w:numId w:val="8"/>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6" w:name="_Toc151193620"/>
      <w:bookmarkStart w:id="147" w:name="_Toc150774622"/>
      <w:bookmarkStart w:id="148" w:name="_Toc226965712"/>
      <w:bookmarkStart w:id="149" w:name="_Toc264969212"/>
      <w:bookmarkStart w:id="150" w:name="_Toc226965795"/>
      <w:bookmarkStart w:id="151" w:name="_Toc127151522"/>
      <w:bookmarkStart w:id="152" w:name="_Toc142311024"/>
      <w:bookmarkStart w:id="153" w:name="_Toc520356146"/>
      <w:bookmarkStart w:id="154" w:name="_Toc195842887"/>
      <w:bookmarkStart w:id="155" w:name="_Toc305158790"/>
      <w:bookmarkStart w:id="156" w:name="_Toc151193692"/>
      <w:bookmarkStart w:id="157" w:name="_Toc226337218"/>
      <w:bookmarkStart w:id="158" w:name="_Toc150774727"/>
      <w:bookmarkStart w:id="159" w:name="_Toc226309766"/>
      <w:bookmarkStart w:id="160" w:name="_Toc151193836"/>
      <w:bookmarkStart w:id="161" w:name="_Toc265228360"/>
      <w:bookmarkStart w:id="162" w:name="_Toc151193764"/>
      <w:bookmarkStart w:id="163" w:name="_Toc150480760"/>
      <w:bookmarkStart w:id="164" w:name="_Toc151193910"/>
      <w:bookmarkStart w:id="165" w:name="_Toc151190149"/>
      <w:bookmarkStart w:id="166" w:name="_Toc305158864"/>
      <w:bookmarkStart w:id="167" w:name="_Toc150509273"/>
    </w:p>
    <w:p w14:paraId="00DBB3D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21A0A3FB">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7D949EE8">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3E8F3230">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567A5035">
      <w:pPr>
        <w:numPr>
          <w:ilvl w:val="0"/>
          <w:numId w:val="8"/>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06A2686A">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1CD01E59">
      <w:pPr>
        <w:numPr>
          <w:ilvl w:val="2"/>
          <w:numId w:val="8"/>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w:t>
      </w:r>
      <w:r>
        <w:rPr>
          <w:b/>
          <w:color w:val="auto"/>
          <w:kern w:val="0"/>
          <w:sz w:val="24"/>
          <w:highlight w:val="none"/>
        </w:rPr>
        <w:t>中华人民共和国政府采购法</w:t>
      </w:r>
      <w:r>
        <w:rPr>
          <w:color w:val="auto"/>
          <w:kern w:val="0"/>
          <w:sz w:val="24"/>
          <w:highlight w:val="none"/>
        </w:rPr>
        <w:t>》第十条规定情形的除外。</w:t>
      </w:r>
    </w:p>
    <w:p w14:paraId="600EBEBF">
      <w:pPr>
        <w:numPr>
          <w:ilvl w:val="2"/>
          <w:numId w:val="8"/>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053687F3">
      <w:pPr>
        <w:numPr>
          <w:ilvl w:val="2"/>
          <w:numId w:val="8"/>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ED4D233">
      <w:pPr>
        <w:numPr>
          <w:ilvl w:val="1"/>
          <w:numId w:val="8"/>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29A1503E">
      <w:pPr>
        <w:tabs>
          <w:tab w:val="left" w:pos="900"/>
          <w:tab w:val="left" w:pos="1080"/>
          <w:tab w:val="left" w:pos="1589"/>
        </w:tabs>
        <w:snapToGrid w:val="0"/>
        <w:spacing w:line="360" w:lineRule="auto"/>
        <w:ind w:left="1080"/>
        <w:rPr>
          <w:color w:val="auto"/>
          <w:sz w:val="24"/>
          <w:highlight w:val="none"/>
        </w:rPr>
      </w:pPr>
      <w:bookmarkStart w:id="168"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8"/>
      <w:r>
        <w:rPr>
          <w:rFonts w:hint="eastAsia"/>
          <w:color w:val="auto"/>
          <w:sz w:val="24"/>
          <w:highlight w:val="none"/>
        </w:rPr>
        <w:t>，落实本国产品</w:t>
      </w:r>
      <w:r>
        <w:rPr>
          <w:rFonts w:hint="eastAsia"/>
          <w:color w:val="auto"/>
          <w:sz w:val="24"/>
          <w:highlight w:val="none"/>
          <w:lang w:eastAsia="zh-CN"/>
        </w:rPr>
        <w:t>标准</w:t>
      </w:r>
      <w:r>
        <w:rPr>
          <w:rFonts w:hint="eastAsia"/>
          <w:color w:val="auto"/>
          <w:sz w:val="24"/>
          <w:highlight w:val="none"/>
        </w:rPr>
        <w:t>。</w:t>
      </w:r>
    </w:p>
    <w:p w14:paraId="7474701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1F35C1DD">
      <w:pPr>
        <w:numPr>
          <w:ilvl w:val="2"/>
          <w:numId w:val="8"/>
        </w:numPr>
        <w:snapToGrid w:val="0"/>
        <w:spacing w:line="360" w:lineRule="auto"/>
        <w:rPr>
          <w:color w:val="auto"/>
          <w:sz w:val="24"/>
          <w:highlight w:val="none"/>
        </w:rPr>
      </w:pPr>
      <w:r>
        <w:rPr>
          <w:color w:val="auto"/>
          <w:sz w:val="24"/>
          <w:highlight w:val="none"/>
        </w:rPr>
        <w:t>中小企业定义：</w:t>
      </w:r>
    </w:p>
    <w:p w14:paraId="356FF05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6775E8E2">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00D96E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C6AEB08">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014B0D9">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1BE35CC8">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38ECB580">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636DA97">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2BADCA7B">
      <w:pPr>
        <w:pStyle w:val="73"/>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0D3E98A7">
      <w:pPr>
        <w:numPr>
          <w:ilvl w:val="3"/>
          <w:numId w:val="9"/>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4FBD11FB">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60B9352C">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75AEEF39">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561D686F">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648DD67A">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577A41E2">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69E8A683">
      <w:pPr>
        <w:numPr>
          <w:ilvl w:val="2"/>
          <w:numId w:val="8"/>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86D45E1">
      <w:pPr>
        <w:numPr>
          <w:ilvl w:val="2"/>
          <w:numId w:val="8"/>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45987B5">
      <w:pPr>
        <w:pStyle w:val="73"/>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65D84DB7">
      <w:pPr>
        <w:pStyle w:val="73"/>
        <w:numPr>
          <w:ilvl w:val="2"/>
          <w:numId w:val="9"/>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582A3AA7">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165CFEBC">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3F798C26">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AE96AAE">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3A0B8039">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5B514B65">
      <w:pPr>
        <w:numPr>
          <w:ilvl w:val="3"/>
          <w:numId w:val="9"/>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7D701093">
      <w:pPr>
        <w:numPr>
          <w:ilvl w:val="2"/>
          <w:numId w:val="8"/>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1685144C">
      <w:pPr>
        <w:numPr>
          <w:ilvl w:val="2"/>
          <w:numId w:val="8"/>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54C387B6">
      <w:pPr>
        <w:numPr>
          <w:ilvl w:val="2"/>
          <w:numId w:val="8"/>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6833D8F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055A9E45">
      <w:pPr>
        <w:numPr>
          <w:ilvl w:val="2"/>
          <w:numId w:val="8"/>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A9B6E9F">
      <w:pPr>
        <w:numPr>
          <w:ilvl w:val="2"/>
          <w:numId w:val="8"/>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6880F105">
      <w:pPr>
        <w:numPr>
          <w:ilvl w:val="2"/>
          <w:numId w:val="8"/>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w:t>
      </w:r>
      <w:r>
        <w:rPr>
          <w:b/>
          <w:color w:val="auto"/>
          <w:kern w:val="0"/>
          <w:sz w:val="24"/>
          <w:highlight w:val="none"/>
        </w:rPr>
        <w:t>投标无效</w:t>
      </w:r>
      <w:r>
        <w:rPr>
          <w:color w:val="auto"/>
          <w:sz w:val="24"/>
          <w:highlight w:val="none"/>
        </w:rPr>
        <w:t>；</w:t>
      </w:r>
    </w:p>
    <w:p w14:paraId="328D6AC6">
      <w:pPr>
        <w:numPr>
          <w:ilvl w:val="2"/>
          <w:numId w:val="8"/>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650DF8AC">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3BA832D1">
      <w:pPr>
        <w:numPr>
          <w:ilvl w:val="2"/>
          <w:numId w:val="8"/>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D9D1137">
      <w:pPr>
        <w:numPr>
          <w:ilvl w:val="1"/>
          <w:numId w:val="8"/>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1D5BD6B2">
      <w:pPr>
        <w:numPr>
          <w:ilvl w:val="2"/>
          <w:numId w:val="8"/>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3DEBBF9">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2207FA16">
      <w:pPr>
        <w:numPr>
          <w:ilvl w:val="2"/>
          <w:numId w:val="8"/>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w:t>
      </w:r>
      <w:r>
        <w:rPr>
          <w:b/>
          <w:color w:val="auto"/>
          <w:kern w:val="0"/>
          <w:sz w:val="24"/>
          <w:highlight w:val="none"/>
        </w:rPr>
        <w:t>投标无效</w:t>
      </w:r>
      <w:r>
        <w:rPr>
          <w:color w:val="auto"/>
          <w:sz w:val="24"/>
          <w:highlight w:val="none"/>
        </w:rPr>
        <w:t>；属于推荐性标准的，优先采购，具体见第四章《评标程序、评标方法和评标标准》。</w:t>
      </w:r>
    </w:p>
    <w:p w14:paraId="4E46F4B3">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20CA9A5D">
      <w:pPr>
        <w:numPr>
          <w:ilvl w:val="2"/>
          <w:numId w:val="8"/>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3424DB04">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522819BC">
      <w:pPr>
        <w:numPr>
          <w:ilvl w:val="2"/>
          <w:numId w:val="8"/>
        </w:numPr>
        <w:tabs>
          <w:tab w:val="left" w:pos="2014"/>
        </w:tabs>
        <w:snapToGrid w:val="0"/>
        <w:spacing w:line="360" w:lineRule="auto"/>
        <w:rPr>
          <w:color w:val="auto"/>
          <w:sz w:val="24"/>
          <w:highlight w:val="none"/>
        </w:rPr>
      </w:pPr>
      <w:bookmarkStart w:id="169" w:name="_Hlk164953935"/>
      <w:r>
        <w:rPr>
          <w:color w:val="auto"/>
          <w:sz w:val="24"/>
          <w:highlight w:val="none"/>
        </w:rPr>
        <w:t xml:space="preserve">其他政府采购需求标准 </w:t>
      </w:r>
    </w:p>
    <w:bookmarkEnd w:id="169"/>
    <w:p w14:paraId="0D69594D">
      <w:pPr>
        <w:tabs>
          <w:tab w:val="left" w:pos="900"/>
          <w:tab w:val="left" w:pos="1980"/>
        </w:tabs>
        <w:snapToGrid w:val="0"/>
        <w:spacing w:line="360" w:lineRule="auto"/>
        <w:ind w:left="1980"/>
        <w:rPr>
          <w:color w:val="auto"/>
          <w:sz w:val="24"/>
          <w:highlight w:val="none"/>
        </w:rPr>
      </w:pPr>
      <w:bookmarkStart w:id="170" w:name="_Hlk164955325"/>
      <w:r>
        <w:rPr>
          <w:color w:val="auto"/>
          <w:sz w:val="24"/>
          <w:highlight w:val="none"/>
        </w:rPr>
        <w:t>为贯彻落实《深化政府采购制度改革方案》有关要求，推动政府采购需求标准建设</w:t>
      </w:r>
      <w:bookmarkEnd w:id="170"/>
      <w:r>
        <w:rPr>
          <w:color w:val="auto"/>
          <w:sz w:val="24"/>
          <w:highlight w:val="none"/>
        </w:rPr>
        <w:t>，财政部门会同有关部门制定发布的其他政府采购需求标准，本项目如涉及，则具体要求见第五章《采购需求》。</w:t>
      </w:r>
    </w:p>
    <w:p w14:paraId="48A173B1">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28B59991">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308A2EC7">
      <w:pPr>
        <w:tabs>
          <w:tab w:val="left" w:pos="1080"/>
        </w:tabs>
        <w:snapToGrid w:val="0"/>
        <w:spacing w:line="360" w:lineRule="auto"/>
        <w:ind w:left="1080"/>
        <w:rPr>
          <w:color w:val="auto"/>
          <w:sz w:val="28"/>
          <w:highlight w:val="none"/>
        </w:rPr>
      </w:pPr>
      <w:bookmarkStart w:id="171" w:name="_1.8_计量单位"/>
      <w:bookmarkEnd w:id="171"/>
    </w:p>
    <w:p w14:paraId="339B9C6D">
      <w:pPr>
        <w:pStyle w:val="4"/>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二   招标文件</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1EB9F0C4">
      <w:pPr>
        <w:numPr>
          <w:ilvl w:val="0"/>
          <w:numId w:val="8"/>
        </w:numPr>
        <w:tabs>
          <w:tab w:val="left" w:pos="360"/>
        </w:tabs>
        <w:snapToGrid w:val="0"/>
        <w:spacing w:line="360" w:lineRule="auto"/>
        <w:ind w:left="357" w:hanging="357"/>
        <w:outlineLvl w:val="1"/>
        <w:rPr>
          <w:color w:val="auto"/>
          <w:sz w:val="24"/>
          <w:highlight w:val="none"/>
        </w:rPr>
      </w:pPr>
      <w:bookmarkStart w:id="172" w:name="_Toc127151523"/>
      <w:bookmarkStart w:id="173" w:name="_Toc151193765"/>
      <w:bookmarkStart w:id="174" w:name="_Toc151193837"/>
      <w:bookmarkStart w:id="175" w:name="_Toc150509274"/>
      <w:bookmarkStart w:id="176" w:name="_Toc264969213"/>
      <w:bookmarkStart w:id="177" w:name="_Toc226965796"/>
      <w:bookmarkStart w:id="178" w:name="_Toc151193911"/>
      <w:bookmarkStart w:id="179" w:name="_Toc195842888"/>
      <w:bookmarkStart w:id="180" w:name="_Toc265228361"/>
      <w:bookmarkStart w:id="181" w:name="_Toc164229364"/>
      <w:bookmarkStart w:id="182" w:name="_Toc151193693"/>
      <w:bookmarkStart w:id="183" w:name="_Toc226965713"/>
      <w:bookmarkStart w:id="184" w:name="_Toc520356147"/>
      <w:bookmarkStart w:id="185" w:name="_Toc305158865"/>
      <w:bookmarkStart w:id="186" w:name="_Toc151193621"/>
      <w:bookmarkStart w:id="187" w:name="_Toc149720816"/>
      <w:bookmarkStart w:id="188" w:name="_Toc164608792"/>
      <w:bookmarkStart w:id="189" w:name="_Toc226337219"/>
      <w:bookmarkStart w:id="190" w:name="_Toc150480761"/>
      <w:bookmarkStart w:id="191" w:name="_Toc164351617"/>
      <w:bookmarkStart w:id="192" w:name="_Toc151190150"/>
      <w:bookmarkStart w:id="193" w:name="_Toc150774728"/>
      <w:bookmarkStart w:id="194" w:name="_Toc164229218"/>
      <w:bookmarkStart w:id="195" w:name="_Toc127161437"/>
      <w:bookmarkStart w:id="196" w:name="_Toc142311025"/>
      <w:bookmarkStart w:id="197" w:name="_Toc305158791"/>
      <w:bookmarkStart w:id="198" w:name="_Toc164608637"/>
      <w:bookmarkStart w:id="199" w:name="_Toc226309767"/>
      <w:bookmarkStart w:id="200" w:name="_Toc150774623"/>
      <w:bookmarkStart w:id="201" w:name="_Toc127151724"/>
      <w:r>
        <w:rPr>
          <w:color w:val="auto"/>
          <w:sz w:val="24"/>
          <w:highlight w:val="none"/>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color w:val="auto"/>
          <w:sz w:val="24"/>
          <w:highlight w:val="none"/>
        </w:rPr>
        <w:t>成</w:t>
      </w:r>
    </w:p>
    <w:p w14:paraId="33591D9F">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405C1686">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1B8ACDF5">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5FE78DAC">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2FF04204">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091D0646">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23788BEF">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769F755E">
      <w:pPr>
        <w:numPr>
          <w:ilvl w:val="0"/>
          <w:numId w:val="10"/>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565281D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w:t>
      </w:r>
      <w:r>
        <w:rPr>
          <w:b/>
          <w:color w:val="auto"/>
          <w:sz w:val="24"/>
          <w:highlight w:val="none"/>
        </w:rPr>
        <w:t>投标无效</w:t>
      </w:r>
      <w:r>
        <w:rPr>
          <w:color w:val="auto"/>
          <w:sz w:val="24"/>
          <w:highlight w:val="none"/>
        </w:rPr>
        <w:t>。</w:t>
      </w:r>
    </w:p>
    <w:p w14:paraId="2448589E">
      <w:pPr>
        <w:numPr>
          <w:ilvl w:val="0"/>
          <w:numId w:val="8"/>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477D58B">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72018339">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0C1C2AD2">
      <w:pPr>
        <w:numPr>
          <w:ilvl w:val="1"/>
          <w:numId w:val="8"/>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A35847F">
      <w:pPr>
        <w:tabs>
          <w:tab w:val="left" w:pos="1080"/>
          <w:tab w:val="left" w:pos="1561"/>
        </w:tabs>
        <w:snapToGrid w:val="0"/>
        <w:spacing w:line="360" w:lineRule="auto"/>
        <w:ind w:left="1080"/>
        <w:rPr>
          <w:color w:val="auto"/>
          <w:sz w:val="28"/>
          <w:highlight w:val="none"/>
        </w:rPr>
      </w:pPr>
      <w:bookmarkStart w:id="202" w:name="_Toc516367020"/>
      <w:bookmarkStart w:id="203" w:name="_Toc305158868"/>
      <w:bookmarkStart w:id="204" w:name="_Toc226309770"/>
      <w:bookmarkStart w:id="205" w:name="_Toc305158794"/>
      <w:bookmarkStart w:id="206" w:name="_Toc151193914"/>
      <w:bookmarkStart w:id="207" w:name="_Toc150774626"/>
      <w:bookmarkStart w:id="208" w:name="_Toc520356150"/>
      <w:bookmarkStart w:id="209" w:name="_Toc151193840"/>
      <w:bookmarkStart w:id="210" w:name="_Toc127151526"/>
      <w:bookmarkStart w:id="211" w:name="_Toc150509277"/>
      <w:bookmarkStart w:id="212" w:name="_Toc226337222"/>
      <w:bookmarkStart w:id="213" w:name="_Toc151190153"/>
      <w:bookmarkStart w:id="214" w:name="_Toc150480764"/>
      <w:bookmarkStart w:id="215" w:name="_Toc142311028"/>
      <w:bookmarkStart w:id="216" w:name="_Toc265228364"/>
      <w:bookmarkStart w:id="217" w:name="_Toc226965716"/>
      <w:bookmarkStart w:id="218" w:name="_Toc151193624"/>
      <w:bookmarkStart w:id="219" w:name="_Toc226965799"/>
      <w:bookmarkStart w:id="220" w:name="_Toc150774731"/>
      <w:bookmarkStart w:id="221" w:name="_Toc151193696"/>
      <w:bookmarkStart w:id="222" w:name="_Toc264969216"/>
      <w:bookmarkStart w:id="223" w:name="_Toc151193768"/>
      <w:bookmarkStart w:id="224" w:name="_Toc195842891"/>
    </w:p>
    <w:p w14:paraId="407886BA">
      <w:pPr>
        <w:pStyle w:val="4"/>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三   投标文件</w:t>
      </w:r>
      <w:bookmarkEnd w:id="202"/>
      <w:r>
        <w:rPr>
          <w:rFonts w:ascii="Times New Roman" w:hAnsi="Times New Roman" w:eastAsia="宋体"/>
          <w:color w:val="auto"/>
          <w:sz w:val="28"/>
          <w:highlight w:val="none"/>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AEBB62B">
      <w:pPr>
        <w:numPr>
          <w:ilvl w:val="0"/>
          <w:numId w:val="8"/>
        </w:numPr>
        <w:tabs>
          <w:tab w:val="left" w:pos="360"/>
        </w:tabs>
        <w:snapToGrid w:val="0"/>
        <w:spacing w:line="360" w:lineRule="auto"/>
        <w:ind w:left="357" w:hanging="357"/>
        <w:outlineLvl w:val="1"/>
        <w:rPr>
          <w:color w:val="auto"/>
          <w:sz w:val="24"/>
          <w:highlight w:val="none"/>
        </w:rPr>
      </w:pPr>
      <w:bookmarkStart w:id="225" w:name="_Toc164608641"/>
      <w:bookmarkStart w:id="226" w:name="_Toc151193697"/>
      <w:bookmarkStart w:id="227" w:name="_Toc226337223"/>
      <w:bookmarkStart w:id="228" w:name="_Toc127151728"/>
      <w:bookmarkStart w:id="229" w:name="_Toc127151527"/>
      <w:bookmarkStart w:id="230" w:name="_Toc305158795"/>
      <w:bookmarkStart w:id="231" w:name="_Toc150480765"/>
      <w:bookmarkStart w:id="232" w:name="_Toc142311029"/>
      <w:bookmarkStart w:id="233" w:name="_Toc150774627"/>
      <w:bookmarkStart w:id="234" w:name="_Toc150774732"/>
      <w:bookmarkStart w:id="235" w:name="_Toc151193841"/>
      <w:bookmarkStart w:id="236" w:name="_Toc127161441"/>
      <w:bookmarkStart w:id="237" w:name="_Toc520356151"/>
      <w:bookmarkStart w:id="238" w:name="_Toc164351621"/>
      <w:bookmarkStart w:id="239" w:name="_Toc195842892"/>
      <w:bookmarkStart w:id="240" w:name="_Toc305158869"/>
      <w:bookmarkStart w:id="241" w:name="_Toc164229222"/>
      <w:bookmarkStart w:id="242" w:name="_Toc164229368"/>
      <w:bookmarkStart w:id="243" w:name="_Toc264969217"/>
      <w:bookmarkStart w:id="244" w:name="_Toc265228365"/>
      <w:bookmarkStart w:id="245" w:name="_Toc151193915"/>
      <w:bookmarkStart w:id="246" w:name="_Toc164608796"/>
      <w:bookmarkStart w:id="247" w:name="_Toc149720820"/>
      <w:bookmarkStart w:id="248" w:name="_Toc151190154"/>
      <w:bookmarkStart w:id="249" w:name="_Toc150509278"/>
      <w:bookmarkStart w:id="250" w:name="_Toc151193769"/>
      <w:bookmarkStart w:id="251" w:name="_Toc226965717"/>
      <w:bookmarkStart w:id="252" w:name="_Toc226309771"/>
      <w:bookmarkStart w:id="253" w:name="_Toc226965800"/>
      <w:bookmarkStart w:id="254" w:name="_Toc516367021"/>
      <w:bookmarkStart w:id="255" w:name="_Toc151193625"/>
      <w:r>
        <w:rPr>
          <w:color w:val="auto"/>
          <w:sz w:val="24"/>
          <w:highlight w:val="none"/>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color w:val="auto"/>
          <w:sz w:val="24"/>
          <w:highlight w:val="none"/>
        </w:rPr>
        <w:t>及投标语言</w:t>
      </w:r>
    </w:p>
    <w:p w14:paraId="52FAAA1D">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auto"/>
          <w:sz w:val="24"/>
          <w:highlight w:val="none"/>
        </w:rPr>
        <w:t>无效投标</w:t>
      </w:r>
      <w:r>
        <w:rPr>
          <w:color w:val="auto"/>
          <w:sz w:val="24"/>
          <w:highlight w:val="none"/>
        </w:rPr>
        <w:t>。</w:t>
      </w:r>
    </w:p>
    <w:p w14:paraId="4E3E52C7">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70327C8B">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C4609A7">
      <w:pPr>
        <w:numPr>
          <w:ilvl w:val="0"/>
          <w:numId w:val="8"/>
        </w:numPr>
        <w:tabs>
          <w:tab w:val="left" w:pos="360"/>
        </w:tabs>
        <w:snapToGrid w:val="0"/>
        <w:spacing w:line="360" w:lineRule="auto"/>
        <w:ind w:left="357" w:hanging="357"/>
        <w:outlineLvl w:val="1"/>
        <w:rPr>
          <w:color w:val="auto"/>
          <w:sz w:val="24"/>
          <w:highlight w:val="none"/>
        </w:rPr>
      </w:pPr>
      <w:bookmarkStart w:id="256" w:name="_Ref467306195"/>
      <w:bookmarkStart w:id="257" w:name="_Toc516367022"/>
      <w:bookmarkStart w:id="258" w:name="_Ref467306676"/>
      <w:bookmarkStart w:id="259" w:name="_Toc151193842"/>
      <w:bookmarkStart w:id="260" w:name="_Toc151193916"/>
      <w:bookmarkStart w:id="261" w:name="_Toc265228366"/>
      <w:bookmarkStart w:id="262" w:name="_Toc151193698"/>
      <w:bookmarkStart w:id="263" w:name="_Toc127151528"/>
      <w:bookmarkStart w:id="264" w:name="_Toc164608797"/>
      <w:bookmarkStart w:id="265" w:name="_Toc164608642"/>
      <w:bookmarkStart w:id="266" w:name="_Toc520356152"/>
      <w:bookmarkStart w:id="267" w:name="_Toc150774733"/>
      <w:bookmarkStart w:id="268" w:name="_Toc305158870"/>
      <w:bookmarkStart w:id="269" w:name="_Toc151193626"/>
      <w:bookmarkStart w:id="270" w:name="_Toc150509279"/>
      <w:bookmarkStart w:id="271" w:name="_Toc226337224"/>
      <w:bookmarkStart w:id="272" w:name="_Toc151190155"/>
      <w:bookmarkStart w:id="273" w:name="_Toc164351622"/>
      <w:bookmarkStart w:id="274" w:name="_Toc264969218"/>
      <w:bookmarkStart w:id="275" w:name="_Toc127161442"/>
      <w:bookmarkStart w:id="276" w:name="_Toc164229369"/>
      <w:bookmarkStart w:id="277" w:name="_Toc305158796"/>
      <w:bookmarkStart w:id="278" w:name="_Toc151193770"/>
      <w:bookmarkStart w:id="279" w:name="_Toc226965801"/>
      <w:bookmarkStart w:id="280" w:name="_Toc195842893"/>
      <w:bookmarkStart w:id="281" w:name="_Toc142311030"/>
      <w:bookmarkStart w:id="282" w:name="_Toc150480766"/>
      <w:bookmarkStart w:id="283" w:name="_Toc127151729"/>
      <w:bookmarkStart w:id="284" w:name="_Toc164229223"/>
      <w:bookmarkStart w:id="285" w:name="_Toc226965718"/>
      <w:bookmarkStart w:id="286" w:name="_Toc150774628"/>
      <w:bookmarkStart w:id="287" w:name="_Toc149720821"/>
      <w:bookmarkStart w:id="288" w:name="_Toc226309772"/>
      <w:r>
        <w:rPr>
          <w:color w:val="auto"/>
          <w:sz w:val="24"/>
          <w:highlight w:val="none"/>
        </w:rPr>
        <w:t>投标文件</w:t>
      </w:r>
      <w:bookmarkEnd w:id="256"/>
      <w:bookmarkEnd w:id="257"/>
      <w:bookmarkEnd w:id="258"/>
      <w:r>
        <w:rPr>
          <w:color w:val="auto"/>
          <w:sz w:val="24"/>
          <w:highlight w:val="none"/>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60496B29">
      <w:pPr>
        <w:numPr>
          <w:ilvl w:val="1"/>
          <w:numId w:val="8"/>
        </w:numPr>
        <w:tabs>
          <w:tab w:val="left" w:pos="1080"/>
          <w:tab w:val="left" w:pos="2014"/>
        </w:tabs>
        <w:snapToGrid w:val="0"/>
        <w:spacing w:line="360" w:lineRule="auto"/>
        <w:ind w:left="1077" w:hanging="720"/>
        <w:rPr>
          <w:color w:val="auto"/>
          <w:sz w:val="24"/>
          <w:highlight w:val="none"/>
        </w:rPr>
      </w:pPr>
      <w:bookmarkStart w:id="289"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1E98D4D1">
      <w:pPr>
        <w:numPr>
          <w:ilvl w:val="1"/>
          <w:numId w:val="8"/>
        </w:numPr>
        <w:tabs>
          <w:tab w:val="left" w:pos="1080"/>
          <w:tab w:val="left" w:pos="2014"/>
        </w:tabs>
        <w:snapToGrid w:val="0"/>
        <w:spacing w:line="360" w:lineRule="auto"/>
        <w:ind w:left="1077" w:hanging="720"/>
        <w:rPr>
          <w:color w:val="auto"/>
          <w:sz w:val="24"/>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2194750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7E5B4260">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CA87D3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89"/>
    </w:p>
    <w:p w14:paraId="7E5F06B1">
      <w:pPr>
        <w:numPr>
          <w:ilvl w:val="0"/>
          <w:numId w:val="8"/>
        </w:numPr>
        <w:tabs>
          <w:tab w:val="left" w:pos="360"/>
        </w:tabs>
        <w:snapToGrid w:val="0"/>
        <w:spacing w:line="360" w:lineRule="auto"/>
        <w:ind w:left="357" w:hanging="357"/>
        <w:outlineLvl w:val="1"/>
        <w:rPr>
          <w:color w:val="auto"/>
          <w:sz w:val="24"/>
          <w:highlight w:val="none"/>
        </w:rPr>
      </w:pPr>
      <w:bookmarkStart w:id="290" w:name="_Toc142311032"/>
      <w:bookmarkStart w:id="291" w:name="_Toc149720823"/>
      <w:bookmarkStart w:id="292" w:name="_Toc150774735"/>
      <w:bookmarkStart w:id="293" w:name="_Toc195842895"/>
      <w:bookmarkStart w:id="294" w:name="_Toc164608799"/>
      <w:bookmarkStart w:id="295" w:name="_Toc151193628"/>
      <w:bookmarkStart w:id="296" w:name="_Toc150509281"/>
      <w:bookmarkStart w:id="297" w:name="_Toc164608644"/>
      <w:bookmarkStart w:id="298" w:name="_Toc127151731"/>
      <w:bookmarkStart w:id="299" w:name="_Toc151193844"/>
      <w:bookmarkStart w:id="300" w:name="_Toc164229371"/>
      <w:bookmarkStart w:id="301" w:name="_Toc150774630"/>
      <w:bookmarkStart w:id="302" w:name="_Toc151190157"/>
      <w:bookmarkStart w:id="303" w:name="_Toc164229225"/>
      <w:bookmarkStart w:id="304" w:name="_Toc164351624"/>
      <w:bookmarkStart w:id="305" w:name="_Toc150480768"/>
      <w:bookmarkStart w:id="306" w:name="_Toc127161444"/>
      <w:bookmarkStart w:id="307" w:name="_Toc151193772"/>
      <w:bookmarkStart w:id="308" w:name="_Toc520356155"/>
      <w:bookmarkStart w:id="309" w:name="_Toc151193918"/>
      <w:bookmarkStart w:id="310" w:name="_Toc151193700"/>
      <w:bookmarkStart w:id="311" w:name="_Toc127151530"/>
      <w:r>
        <w:rPr>
          <w:color w:val="auto"/>
          <w:sz w:val="24"/>
          <w:highlight w:val="none"/>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29F5234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712D91D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1329A0A2">
      <w:pPr>
        <w:numPr>
          <w:ilvl w:val="2"/>
          <w:numId w:val="8"/>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673BF04">
      <w:pPr>
        <w:numPr>
          <w:ilvl w:val="2"/>
          <w:numId w:val="8"/>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3190612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7EFDB9AC">
      <w:pPr>
        <w:numPr>
          <w:ilvl w:val="1"/>
          <w:numId w:val="8"/>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w:t>
      </w:r>
      <w:r>
        <w:rPr>
          <w:b/>
          <w:color w:val="auto"/>
          <w:sz w:val="24"/>
          <w:highlight w:val="none"/>
        </w:rPr>
        <w:t>投标无效</w:t>
      </w:r>
      <w:r>
        <w:rPr>
          <w:color w:val="auto"/>
          <w:sz w:val="24"/>
          <w:highlight w:val="none"/>
        </w:rPr>
        <w:t>。</w:t>
      </w:r>
    </w:p>
    <w:p w14:paraId="48EC58EC">
      <w:pPr>
        <w:numPr>
          <w:ilvl w:val="0"/>
          <w:numId w:val="8"/>
        </w:numPr>
        <w:tabs>
          <w:tab w:val="left" w:pos="360"/>
        </w:tabs>
        <w:snapToGrid w:val="0"/>
        <w:spacing w:line="360" w:lineRule="auto"/>
        <w:ind w:left="357" w:hanging="357"/>
        <w:outlineLvl w:val="1"/>
        <w:rPr>
          <w:color w:val="auto"/>
          <w:sz w:val="24"/>
          <w:highlight w:val="none"/>
        </w:rPr>
      </w:pPr>
      <w:bookmarkStart w:id="312" w:name="_Toc151190158"/>
      <w:bookmarkStart w:id="313" w:name="_Toc226337227"/>
      <w:bookmarkStart w:id="314" w:name="_Toc226309775"/>
      <w:bookmarkStart w:id="315" w:name="_Toc265228369"/>
      <w:bookmarkStart w:id="316" w:name="_Toc142311033"/>
      <w:bookmarkStart w:id="317" w:name="_Toc150480769"/>
      <w:bookmarkStart w:id="318" w:name="_Toc305158799"/>
      <w:bookmarkStart w:id="319" w:name="_Toc151193919"/>
      <w:bookmarkStart w:id="320" w:name="_Toc150774736"/>
      <w:bookmarkStart w:id="321" w:name="_Toc127151531"/>
      <w:bookmarkStart w:id="322" w:name="_Toc150774631"/>
      <w:bookmarkStart w:id="323" w:name="_Toc264969221"/>
      <w:bookmarkStart w:id="324" w:name="_Toc150509282"/>
      <w:bookmarkStart w:id="325" w:name="_Toc164608645"/>
      <w:bookmarkStart w:id="326" w:name="_Toc195842896"/>
      <w:bookmarkStart w:id="327" w:name="_Toc151193845"/>
      <w:bookmarkStart w:id="328" w:name="_Toc305158873"/>
      <w:bookmarkStart w:id="329" w:name="_Toc151193629"/>
      <w:bookmarkStart w:id="330" w:name="_Ref467306513"/>
      <w:bookmarkStart w:id="331" w:name="_Toc151193701"/>
      <w:bookmarkStart w:id="332" w:name="_Toc127151732"/>
      <w:bookmarkStart w:id="333" w:name="_Toc149720824"/>
      <w:bookmarkStart w:id="334" w:name="_Toc127161445"/>
      <w:bookmarkStart w:id="335" w:name="_Toc226965804"/>
      <w:bookmarkStart w:id="336" w:name="_Toc226965721"/>
      <w:bookmarkStart w:id="337" w:name="_Toc520356156"/>
      <w:bookmarkStart w:id="338" w:name="_Toc164229372"/>
      <w:bookmarkStart w:id="339" w:name="_Toc151193773"/>
      <w:bookmarkStart w:id="340" w:name="_Toc164229226"/>
      <w:bookmarkStart w:id="341" w:name="_Toc164351625"/>
      <w:bookmarkStart w:id="342" w:name="_Toc164608800"/>
      <w:r>
        <w:rPr>
          <w:color w:val="auto"/>
          <w:sz w:val="24"/>
          <w:highlight w:val="none"/>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14:paraId="53FE2D6F">
      <w:pPr>
        <w:numPr>
          <w:ilvl w:val="1"/>
          <w:numId w:val="8"/>
        </w:numPr>
        <w:tabs>
          <w:tab w:val="left" w:pos="1080"/>
          <w:tab w:val="left" w:pos="2014"/>
        </w:tabs>
        <w:snapToGrid w:val="0"/>
        <w:spacing w:line="360" w:lineRule="auto"/>
        <w:ind w:left="1077" w:hanging="720"/>
        <w:rPr>
          <w:color w:val="auto"/>
          <w:sz w:val="24"/>
          <w:highlight w:val="none"/>
        </w:rPr>
      </w:pPr>
      <w:bookmarkStart w:id="343" w:name="_Ref467306302"/>
      <w:r>
        <w:rPr>
          <w:color w:val="auto"/>
          <w:sz w:val="24"/>
          <w:highlight w:val="none"/>
        </w:rPr>
        <w:t>投标人应按《投标人须知资料表》中规定的金额及要求交纳投标保证金</w:t>
      </w:r>
      <w:bookmarkEnd w:id="343"/>
      <w:r>
        <w:rPr>
          <w:color w:val="auto"/>
          <w:sz w:val="24"/>
          <w:highlight w:val="none"/>
        </w:rPr>
        <w:t>。投标人自愿超额缴纳投标保证金的，投标文件不做无效处理。</w:t>
      </w:r>
    </w:p>
    <w:p w14:paraId="3C5DE47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4A2A286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4"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4"/>
      <w:r>
        <w:rPr>
          <w:rFonts w:hint="eastAsia"/>
          <w:color w:val="auto"/>
          <w:sz w:val="24"/>
          <w:highlight w:val="none"/>
        </w:rPr>
        <w:t>未按上述要求缴纳投标保证金</w:t>
      </w:r>
      <w:r>
        <w:rPr>
          <w:color w:val="auto"/>
          <w:sz w:val="24"/>
          <w:highlight w:val="none"/>
        </w:rPr>
        <w:t>的，其</w:t>
      </w:r>
      <w:r>
        <w:rPr>
          <w:b/>
          <w:color w:val="auto"/>
          <w:sz w:val="24"/>
          <w:highlight w:val="none"/>
        </w:rPr>
        <w:t>投标无效</w:t>
      </w:r>
      <w:r>
        <w:rPr>
          <w:color w:val="auto"/>
          <w:sz w:val="24"/>
          <w:highlight w:val="none"/>
        </w:rPr>
        <w:t>。</w:t>
      </w:r>
    </w:p>
    <w:p w14:paraId="7919B29C">
      <w:pPr>
        <w:numPr>
          <w:ilvl w:val="1"/>
          <w:numId w:val="8"/>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22F4994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7C33F3C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7103859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6D665499">
      <w:pPr>
        <w:numPr>
          <w:ilvl w:val="2"/>
          <w:numId w:val="8"/>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3B18C2B3">
      <w:pPr>
        <w:numPr>
          <w:ilvl w:val="2"/>
          <w:numId w:val="8"/>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79589ACB">
      <w:pPr>
        <w:numPr>
          <w:ilvl w:val="2"/>
          <w:numId w:val="8"/>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6B96A04B">
      <w:pPr>
        <w:numPr>
          <w:ilvl w:val="2"/>
          <w:numId w:val="8"/>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4E77A3F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19A43CF7">
      <w:pPr>
        <w:numPr>
          <w:ilvl w:val="2"/>
          <w:numId w:val="8"/>
        </w:numPr>
        <w:snapToGrid w:val="0"/>
        <w:spacing w:line="360" w:lineRule="auto"/>
        <w:rPr>
          <w:color w:val="auto"/>
          <w:sz w:val="24"/>
          <w:highlight w:val="none"/>
        </w:rPr>
      </w:pPr>
      <w:r>
        <w:rPr>
          <w:color w:val="auto"/>
          <w:sz w:val="24"/>
          <w:highlight w:val="none"/>
        </w:rPr>
        <w:t>投标有效期内投标人撤销投标文件的；</w:t>
      </w:r>
    </w:p>
    <w:p w14:paraId="239B26B9">
      <w:pPr>
        <w:numPr>
          <w:ilvl w:val="2"/>
          <w:numId w:val="8"/>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6A8D0A44">
      <w:pPr>
        <w:numPr>
          <w:ilvl w:val="0"/>
          <w:numId w:val="8"/>
        </w:numPr>
        <w:tabs>
          <w:tab w:val="left" w:pos="360"/>
        </w:tabs>
        <w:snapToGrid w:val="0"/>
        <w:spacing w:line="360" w:lineRule="auto"/>
        <w:ind w:left="357" w:hanging="357"/>
        <w:outlineLvl w:val="1"/>
        <w:rPr>
          <w:color w:val="auto"/>
          <w:sz w:val="24"/>
          <w:highlight w:val="none"/>
        </w:rPr>
      </w:pPr>
      <w:bookmarkStart w:id="345" w:name="_Toc226309776"/>
      <w:bookmarkStart w:id="346" w:name="_Toc151193630"/>
      <w:bookmarkStart w:id="347" w:name="_Toc164229373"/>
      <w:bookmarkStart w:id="348" w:name="_Toc151193920"/>
      <w:bookmarkStart w:id="349" w:name="_Toc127151733"/>
      <w:bookmarkStart w:id="350" w:name="_Toc226337228"/>
      <w:bookmarkStart w:id="351" w:name="_Toc164608646"/>
      <w:bookmarkStart w:id="352" w:name="_Toc265228370"/>
      <w:bookmarkStart w:id="353" w:name="_Toc520356157"/>
      <w:bookmarkStart w:id="354" w:name="_Toc150480770"/>
      <w:bookmarkStart w:id="355" w:name="_Toc264969222"/>
      <w:bookmarkStart w:id="356" w:name="_Toc164351626"/>
      <w:bookmarkStart w:id="357" w:name="_Toc164608801"/>
      <w:bookmarkStart w:id="358" w:name="_Toc305158800"/>
      <w:bookmarkStart w:id="359" w:name="_Toc151193774"/>
      <w:bookmarkStart w:id="360" w:name="_Toc195842897"/>
      <w:bookmarkStart w:id="361" w:name="_Toc150774737"/>
      <w:bookmarkStart w:id="362" w:name="_Toc226965805"/>
      <w:bookmarkStart w:id="363" w:name="_Toc305158874"/>
      <w:bookmarkStart w:id="364" w:name="_Toc150509283"/>
      <w:bookmarkStart w:id="365" w:name="_Toc127151532"/>
      <w:bookmarkStart w:id="366" w:name="_Toc142311034"/>
      <w:bookmarkStart w:id="367" w:name="_Toc127161446"/>
      <w:bookmarkStart w:id="368" w:name="_Toc226965722"/>
      <w:bookmarkStart w:id="369" w:name="_Toc151193702"/>
      <w:bookmarkStart w:id="370" w:name="_Toc151190159"/>
      <w:bookmarkStart w:id="371" w:name="_Toc149720825"/>
      <w:bookmarkStart w:id="372" w:name="_Toc164229227"/>
      <w:bookmarkStart w:id="373" w:name="_Toc150774632"/>
      <w:bookmarkStart w:id="374" w:name="_Toc151193846"/>
      <w:r>
        <w:rPr>
          <w:color w:val="auto"/>
          <w:sz w:val="24"/>
          <w:highlight w:val="none"/>
        </w:rPr>
        <w:t>投标有效期</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14:paraId="78D68C0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w:t>
      </w:r>
      <w:r>
        <w:rPr>
          <w:b/>
          <w:color w:val="auto"/>
          <w:sz w:val="24"/>
          <w:highlight w:val="none"/>
        </w:rPr>
        <w:t>投标无效</w:t>
      </w:r>
      <w:r>
        <w:rPr>
          <w:color w:val="auto"/>
          <w:sz w:val="24"/>
          <w:highlight w:val="none"/>
        </w:rPr>
        <w:t>。</w:t>
      </w:r>
    </w:p>
    <w:p w14:paraId="39809D82">
      <w:pPr>
        <w:numPr>
          <w:ilvl w:val="0"/>
          <w:numId w:val="8"/>
        </w:numPr>
        <w:tabs>
          <w:tab w:val="left" w:pos="360"/>
        </w:tabs>
        <w:snapToGrid w:val="0"/>
        <w:spacing w:line="360" w:lineRule="auto"/>
        <w:ind w:left="357" w:hanging="357"/>
        <w:outlineLvl w:val="1"/>
        <w:rPr>
          <w:color w:val="auto"/>
          <w:sz w:val="24"/>
          <w:highlight w:val="none"/>
        </w:rPr>
      </w:pPr>
      <w:bookmarkStart w:id="375" w:name="_Toc151193921"/>
      <w:bookmarkStart w:id="376" w:name="_Toc164229228"/>
      <w:bookmarkStart w:id="377" w:name="_Toc151190160"/>
      <w:bookmarkStart w:id="378" w:name="_Toc150480771"/>
      <w:bookmarkStart w:id="379" w:name="_Toc127161447"/>
      <w:bookmarkStart w:id="380" w:name="_Toc127151734"/>
      <w:bookmarkStart w:id="381" w:name="_Toc265228371"/>
      <w:bookmarkStart w:id="382" w:name="_Toc151193775"/>
      <w:bookmarkStart w:id="383" w:name="_Toc226965723"/>
      <w:bookmarkStart w:id="384" w:name="_Toc127151533"/>
      <w:bookmarkStart w:id="385" w:name="_Toc226965806"/>
      <w:bookmarkStart w:id="386" w:name="_Toc149720826"/>
      <w:bookmarkStart w:id="387" w:name="_Toc305158801"/>
      <w:bookmarkStart w:id="388" w:name="_Toc142311035"/>
      <w:bookmarkStart w:id="389" w:name="_Toc164351627"/>
      <w:bookmarkStart w:id="390" w:name="_Toc151193631"/>
      <w:bookmarkStart w:id="391" w:name="_Toc226309777"/>
      <w:bookmarkStart w:id="392" w:name="_Toc164608647"/>
      <w:bookmarkStart w:id="393" w:name="_Toc520356158"/>
      <w:bookmarkStart w:id="394" w:name="_Toc150774633"/>
      <w:bookmarkStart w:id="395" w:name="_Toc164229374"/>
      <w:bookmarkStart w:id="396" w:name="_Toc264969223"/>
      <w:bookmarkStart w:id="397" w:name="_Toc151193847"/>
      <w:bookmarkStart w:id="398" w:name="_Toc151193703"/>
      <w:bookmarkStart w:id="399" w:name="_Toc226337229"/>
      <w:bookmarkStart w:id="400" w:name="_Toc164608802"/>
      <w:bookmarkStart w:id="401" w:name="_Toc150509284"/>
      <w:bookmarkStart w:id="402" w:name="_Toc195842898"/>
      <w:bookmarkStart w:id="403" w:name="_Toc150774738"/>
      <w:bookmarkStart w:id="404" w:name="_Toc305158875"/>
      <w:r>
        <w:rPr>
          <w:color w:val="auto"/>
          <w:sz w:val="24"/>
          <w:highlight w:val="none"/>
        </w:rPr>
        <w:t>投标文件的签署</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color w:val="auto"/>
          <w:sz w:val="24"/>
          <w:highlight w:val="none"/>
        </w:rPr>
        <w:t>、盖章</w:t>
      </w:r>
    </w:p>
    <w:p w14:paraId="25032347">
      <w:pPr>
        <w:numPr>
          <w:ilvl w:val="1"/>
          <w:numId w:val="8"/>
        </w:numPr>
        <w:tabs>
          <w:tab w:val="left" w:pos="1080"/>
          <w:tab w:val="left" w:pos="2014"/>
        </w:tabs>
        <w:snapToGrid w:val="0"/>
        <w:spacing w:line="360" w:lineRule="auto"/>
        <w:ind w:left="1077" w:hanging="720"/>
        <w:rPr>
          <w:color w:val="auto"/>
          <w:sz w:val="24"/>
          <w:highlight w:val="none"/>
        </w:rPr>
      </w:pPr>
      <w:bookmarkStart w:id="405" w:name="_Toc226337230"/>
      <w:bookmarkStart w:id="406" w:name="_Toc520356159"/>
      <w:bookmarkStart w:id="407" w:name="_Toc151193776"/>
      <w:bookmarkStart w:id="408" w:name="_Toc142311036"/>
      <w:bookmarkStart w:id="409" w:name="_Toc305158802"/>
      <w:bookmarkStart w:id="410" w:name="_Toc265228372"/>
      <w:bookmarkStart w:id="411" w:name="_Toc151193848"/>
      <w:bookmarkStart w:id="412" w:name="_Toc150509285"/>
      <w:bookmarkStart w:id="413" w:name="_Toc226965807"/>
      <w:bookmarkStart w:id="414" w:name="_Toc150774739"/>
      <w:bookmarkStart w:id="415" w:name="_Toc195842899"/>
      <w:bookmarkStart w:id="416" w:name="_Toc264969224"/>
      <w:bookmarkStart w:id="417" w:name="_Toc127151534"/>
      <w:bookmarkStart w:id="418" w:name="_Toc305158876"/>
      <w:bookmarkStart w:id="419" w:name="_Toc226309778"/>
      <w:bookmarkStart w:id="420" w:name="_Toc151193632"/>
      <w:bookmarkStart w:id="421" w:name="_Toc150480772"/>
      <w:bookmarkStart w:id="422" w:name="_Toc151193704"/>
      <w:bookmarkStart w:id="423" w:name="_Toc150774634"/>
      <w:bookmarkStart w:id="424" w:name="_Toc226965724"/>
      <w:bookmarkStart w:id="425" w:name="_Toc151190161"/>
      <w:bookmarkStart w:id="426" w:name="_Toc151193922"/>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54AA7CA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5462E37D">
      <w:pPr>
        <w:tabs>
          <w:tab w:val="left" w:pos="900"/>
          <w:tab w:val="left" w:pos="1080"/>
        </w:tabs>
        <w:snapToGrid w:val="0"/>
        <w:spacing w:line="360" w:lineRule="auto"/>
        <w:ind w:left="357"/>
        <w:rPr>
          <w:color w:val="auto"/>
          <w:highlight w:val="none"/>
        </w:rPr>
      </w:pPr>
    </w:p>
    <w:p w14:paraId="52478E38">
      <w:pPr>
        <w:pStyle w:val="4"/>
        <w:spacing w:before="0" w:line="360" w:lineRule="auto"/>
        <w:rPr>
          <w:rFonts w:ascii="Times New Roman" w:hAnsi="Times New Roman" w:eastAsia="宋体"/>
          <w:color w:val="auto"/>
          <w:sz w:val="28"/>
          <w:highlight w:val="none"/>
        </w:rPr>
      </w:pPr>
      <w:r>
        <w:rPr>
          <w:rFonts w:ascii="Times New Roman" w:hAnsi="Times New Roman" w:eastAsia="宋体"/>
          <w:color w:val="auto"/>
          <w:sz w:val="28"/>
          <w:highlight w:val="none"/>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27005399">
      <w:pPr>
        <w:numPr>
          <w:ilvl w:val="0"/>
          <w:numId w:val="8"/>
        </w:numPr>
        <w:tabs>
          <w:tab w:val="left" w:pos="360"/>
        </w:tabs>
        <w:snapToGrid w:val="0"/>
        <w:spacing w:line="360" w:lineRule="auto"/>
        <w:ind w:left="357" w:hanging="357"/>
        <w:outlineLvl w:val="1"/>
        <w:rPr>
          <w:color w:val="auto"/>
          <w:sz w:val="24"/>
          <w:highlight w:val="none"/>
        </w:rPr>
      </w:pPr>
      <w:bookmarkStart w:id="427" w:name="_Toc142311037"/>
      <w:bookmarkStart w:id="428" w:name="_Toc226965725"/>
      <w:bookmarkStart w:id="429" w:name="_Toc151193705"/>
      <w:bookmarkStart w:id="430" w:name="_Toc150480773"/>
      <w:bookmarkStart w:id="431" w:name="_Toc150774740"/>
      <w:bookmarkStart w:id="432" w:name="_Toc164351629"/>
      <w:bookmarkStart w:id="433" w:name="_Toc265228373"/>
      <w:bookmarkStart w:id="434" w:name="_Toc151193777"/>
      <w:bookmarkStart w:id="435" w:name="_Toc164229230"/>
      <w:bookmarkStart w:id="436" w:name="_Toc127161449"/>
      <w:bookmarkStart w:id="437" w:name="_Toc149720828"/>
      <w:bookmarkStart w:id="438" w:name="_Toc520356160"/>
      <w:bookmarkStart w:id="439" w:name="_Toc151190162"/>
      <w:bookmarkStart w:id="440" w:name="_Toc226309779"/>
      <w:bookmarkStart w:id="441" w:name="_Toc305158803"/>
      <w:bookmarkStart w:id="442" w:name="_Toc164608649"/>
      <w:bookmarkStart w:id="443" w:name="_Toc164608804"/>
      <w:bookmarkStart w:id="444" w:name="_Toc226337231"/>
      <w:bookmarkStart w:id="445" w:name="_Toc150774635"/>
      <w:bookmarkStart w:id="446" w:name="_Toc305158877"/>
      <w:bookmarkStart w:id="447" w:name="_Toc151193849"/>
      <w:bookmarkStart w:id="448" w:name="_Toc151193923"/>
      <w:bookmarkStart w:id="449" w:name="_Toc127151736"/>
      <w:bookmarkStart w:id="450" w:name="_Toc264969225"/>
      <w:bookmarkStart w:id="451" w:name="_Toc195842900"/>
      <w:bookmarkStart w:id="452" w:name="_Toc150509286"/>
      <w:bookmarkStart w:id="453" w:name="_Toc226965808"/>
      <w:bookmarkStart w:id="454" w:name="_Toc127151535"/>
      <w:bookmarkStart w:id="455" w:name="_Toc151193633"/>
      <w:bookmarkStart w:id="456" w:name="_Toc164229376"/>
      <w:r>
        <w:rPr>
          <w:color w:val="auto"/>
          <w:sz w:val="24"/>
          <w:highlight w:val="none"/>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color w:val="auto"/>
          <w:sz w:val="24"/>
          <w:highlight w:val="none"/>
        </w:rPr>
        <w:t>提交</w:t>
      </w:r>
    </w:p>
    <w:p w14:paraId="68DC92EA">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778CB70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3CE50839">
      <w:pPr>
        <w:numPr>
          <w:ilvl w:val="0"/>
          <w:numId w:val="8"/>
        </w:numPr>
        <w:tabs>
          <w:tab w:val="left" w:pos="360"/>
        </w:tabs>
        <w:snapToGrid w:val="0"/>
        <w:spacing w:line="360" w:lineRule="auto"/>
        <w:ind w:left="357" w:hanging="357"/>
        <w:outlineLvl w:val="1"/>
        <w:rPr>
          <w:color w:val="auto"/>
          <w:sz w:val="24"/>
          <w:highlight w:val="none"/>
        </w:rPr>
      </w:pPr>
      <w:bookmarkStart w:id="457" w:name="_Toc150480774"/>
      <w:bookmarkStart w:id="458" w:name="_Toc149720829"/>
      <w:bookmarkStart w:id="459" w:name="_Toc151190163"/>
      <w:bookmarkStart w:id="460" w:name="_Toc520356161"/>
      <w:bookmarkStart w:id="461" w:name="_Toc226309780"/>
      <w:bookmarkStart w:id="462" w:name="_Toc164229377"/>
      <w:bookmarkStart w:id="463" w:name="_Toc151193778"/>
      <w:bookmarkStart w:id="464" w:name="_Toc164608805"/>
      <w:bookmarkStart w:id="465" w:name="_Toc164229231"/>
      <w:bookmarkStart w:id="466" w:name="_Toc305158804"/>
      <w:bookmarkStart w:id="467" w:name="_Toc127161450"/>
      <w:bookmarkStart w:id="468" w:name="_Toc127151536"/>
      <w:bookmarkStart w:id="469" w:name="_Toc150509287"/>
      <w:bookmarkStart w:id="470" w:name="_Toc226965726"/>
      <w:bookmarkStart w:id="471" w:name="_Toc226965809"/>
      <w:bookmarkStart w:id="472" w:name="_Toc151193850"/>
      <w:bookmarkStart w:id="473" w:name="_Toc150774636"/>
      <w:bookmarkStart w:id="474" w:name="_Toc195842901"/>
      <w:bookmarkStart w:id="475" w:name="_Toc151193634"/>
      <w:bookmarkStart w:id="476" w:name="_Toc264969226"/>
      <w:bookmarkStart w:id="477" w:name="_Toc150774741"/>
      <w:bookmarkStart w:id="478" w:name="_Toc265228374"/>
      <w:bookmarkStart w:id="479" w:name="_Toc305158878"/>
      <w:bookmarkStart w:id="480" w:name="_Toc164351630"/>
      <w:bookmarkStart w:id="481" w:name="_Toc226337232"/>
      <w:bookmarkStart w:id="482" w:name="_Toc142311038"/>
      <w:bookmarkStart w:id="483" w:name="_Toc151193706"/>
      <w:bookmarkStart w:id="484" w:name="_Toc151193924"/>
      <w:bookmarkStart w:id="485" w:name="_Toc127151737"/>
      <w:bookmarkStart w:id="486" w:name="_Toc164608650"/>
      <w:r>
        <w:rPr>
          <w:color w:val="auto"/>
          <w:sz w:val="24"/>
          <w:highlight w:val="none"/>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color w:val="auto"/>
          <w:sz w:val="24"/>
          <w:highlight w:val="none"/>
        </w:rPr>
        <w:t>时间</w:t>
      </w:r>
    </w:p>
    <w:p w14:paraId="709C7AC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0E3A768A">
      <w:pPr>
        <w:numPr>
          <w:ilvl w:val="0"/>
          <w:numId w:val="8"/>
        </w:numPr>
        <w:tabs>
          <w:tab w:val="left" w:pos="360"/>
        </w:tabs>
        <w:snapToGrid w:val="0"/>
        <w:spacing w:line="360" w:lineRule="auto"/>
        <w:ind w:left="357" w:hanging="357"/>
        <w:outlineLvl w:val="1"/>
        <w:rPr>
          <w:color w:val="auto"/>
          <w:sz w:val="24"/>
          <w:highlight w:val="none"/>
        </w:rPr>
      </w:pPr>
      <w:bookmarkStart w:id="487" w:name="_Toc150480775"/>
      <w:bookmarkStart w:id="488" w:name="_Toc226309781"/>
      <w:bookmarkStart w:id="489" w:name="_Toc127161451"/>
      <w:bookmarkStart w:id="490" w:name="_Toc142311039"/>
      <w:bookmarkStart w:id="491" w:name="_Toc151190164"/>
      <w:bookmarkStart w:id="492" w:name="_Toc151193707"/>
      <w:bookmarkStart w:id="493" w:name="_Toc150774637"/>
      <w:bookmarkStart w:id="494" w:name="_Toc164351631"/>
      <w:bookmarkStart w:id="495" w:name="_Toc150509288"/>
      <w:bookmarkStart w:id="496" w:name="_Toc151193925"/>
      <w:bookmarkStart w:id="497" w:name="_Toc151193635"/>
      <w:bookmarkStart w:id="498" w:name="_Toc226965810"/>
      <w:bookmarkStart w:id="499" w:name="_Toc305158805"/>
      <w:bookmarkStart w:id="500" w:name="_Toc265228375"/>
      <w:bookmarkStart w:id="501" w:name="_Toc305158879"/>
      <w:bookmarkStart w:id="502" w:name="_Toc164608651"/>
      <w:bookmarkStart w:id="503" w:name="_Toc264969227"/>
      <w:bookmarkStart w:id="504" w:name="_Toc150774742"/>
      <w:bookmarkStart w:id="505" w:name="_Toc226965727"/>
      <w:bookmarkStart w:id="506" w:name="_Toc127151738"/>
      <w:bookmarkStart w:id="507" w:name="_Toc149720830"/>
      <w:bookmarkStart w:id="508" w:name="_Toc164229232"/>
      <w:bookmarkStart w:id="509" w:name="_Toc127151537"/>
      <w:bookmarkStart w:id="510" w:name="_Toc151193851"/>
      <w:bookmarkStart w:id="511" w:name="_Toc164229378"/>
      <w:bookmarkStart w:id="512" w:name="_Toc195842902"/>
      <w:bookmarkStart w:id="513" w:name="_Toc226337233"/>
      <w:bookmarkStart w:id="514" w:name="_Toc151193779"/>
      <w:bookmarkStart w:id="515" w:name="_Toc520356162"/>
      <w:bookmarkStart w:id="516" w:name="_Toc164608806"/>
      <w:r>
        <w:rPr>
          <w:color w:val="auto"/>
          <w:sz w:val="24"/>
          <w:highlight w:val="none"/>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0F11966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7A88F4A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3D11F4E">
      <w:pPr>
        <w:spacing w:line="360" w:lineRule="auto"/>
        <w:rPr>
          <w:color w:val="auto"/>
          <w:sz w:val="24"/>
          <w:highlight w:val="none"/>
        </w:rPr>
      </w:pPr>
    </w:p>
    <w:p w14:paraId="2D5E274B">
      <w:pPr>
        <w:pStyle w:val="4"/>
        <w:spacing w:before="0" w:line="360" w:lineRule="auto"/>
        <w:rPr>
          <w:rFonts w:ascii="Times New Roman" w:hAnsi="Times New Roman" w:eastAsia="宋体"/>
          <w:color w:val="auto"/>
          <w:sz w:val="28"/>
          <w:highlight w:val="none"/>
        </w:rPr>
      </w:pPr>
      <w:bookmarkStart w:id="517" w:name="_Toc264969228"/>
      <w:bookmarkStart w:id="518" w:name="_Toc195842903"/>
      <w:bookmarkStart w:id="519" w:name="_Toc151190165"/>
      <w:bookmarkStart w:id="520" w:name="_Toc226309782"/>
      <w:bookmarkStart w:id="521" w:name="_Toc305158880"/>
      <w:bookmarkStart w:id="522" w:name="_Toc150480776"/>
      <w:bookmarkStart w:id="523" w:name="_Toc151193708"/>
      <w:bookmarkStart w:id="524" w:name="_Toc226337234"/>
      <w:bookmarkStart w:id="525" w:name="_Toc150774638"/>
      <w:bookmarkStart w:id="526" w:name="_Toc127151538"/>
      <w:bookmarkStart w:id="527" w:name="_Toc520356163"/>
      <w:bookmarkStart w:id="528" w:name="_Toc226965811"/>
      <w:bookmarkStart w:id="529" w:name="_Toc305158806"/>
      <w:bookmarkStart w:id="530" w:name="_Toc151193852"/>
      <w:bookmarkStart w:id="531" w:name="_Toc151193636"/>
      <w:bookmarkStart w:id="532" w:name="_Toc142311040"/>
      <w:bookmarkStart w:id="533" w:name="_Toc151193780"/>
      <w:bookmarkStart w:id="534" w:name="_Toc151193926"/>
      <w:bookmarkStart w:id="535" w:name="_Toc150774743"/>
      <w:bookmarkStart w:id="536" w:name="_Toc150509289"/>
      <w:bookmarkStart w:id="537" w:name="_Toc265228376"/>
      <w:bookmarkStart w:id="538" w:name="_Toc226965728"/>
      <w:r>
        <w:rPr>
          <w:rFonts w:ascii="Times New Roman" w:hAnsi="Times New Roman" w:eastAsia="宋体"/>
          <w:color w:val="auto"/>
          <w:sz w:val="28"/>
          <w:highlight w:val="none"/>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0E4ED0BF">
      <w:pPr>
        <w:numPr>
          <w:ilvl w:val="0"/>
          <w:numId w:val="8"/>
        </w:numPr>
        <w:tabs>
          <w:tab w:val="left" w:pos="360"/>
        </w:tabs>
        <w:snapToGrid w:val="0"/>
        <w:spacing w:line="360" w:lineRule="auto"/>
        <w:ind w:left="357" w:hanging="357"/>
        <w:outlineLvl w:val="1"/>
        <w:rPr>
          <w:color w:val="auto"/>
          <w:sz w:val="24"/>
          <w:highlight w:val="none"/>
        </w:rPr>
      </w:pPr>
      <w:bookmarkStart w:id="539" w:name="_Toc127151740"/>
      <w:bookmarkStart w:id="540" w:name="_Toc127161453"/>
      <w:bookmarkStart w:id="541" w:name="_Toc226965812"/>
      <w:bookmarkStart w:id="542" w:name="_Toc195842904"/>
      <w:bookmarkStart w:id="543" w:name="_Toc264969229"/>
      <w:bookmarkStart w:id="544" w:name="_Toc150774744"/>
      <w:bookmarkStart w:id="545" w:name="_Toc150480777"/>
      <w:bookmarkStart w:id="546" w:name="_Toc164351633"/>
      <w:bookmarkStart w:id="547" w:name="_Toc127151539"/>
      <w:bookmarkStart w:id="548" w:name="_Toc226965729"/>
      <w:bookmarkStart w:id="549" w:name="_Toc226309783"/>
      <w:bookmarkStart w:id="550" w:name="_Toc164608653"/>
      <w:bookmarkStart w:id="551" w:name="_Toc150509290"/>
      <w:bookmarkStart w:id="552" w:name="_Toc151193927"/>
      <w:bookmarkStart w:id="553" w:name="_Toc164229380"/>
      <w:bookmarkStart w:id="554" w:name="_Toc142311041"/>
      <w:bookmarkStart w:id="555" w:name="_Toc151193637"/>
      <w:bookmarkStart w:id="556" w:name="_Toc151193853"/>
      <w:bookmarkStart w:id="557" w:name="_Toc265228377"/>
      <w:bookmarkStart w:id="558" w:name="_Toc150774639"/>
      <w:bookmarkStart w:id="559" w:name="_Toc151190166"/>
      <w:bookmarkStart w:id="560" w:name="_Toc520356164"/>
      <w:bookmarkStart w:id="561" w:name="_Toc305158881"/>
      <w:bookmarkStart w:id="562" w:name="_Toc164229234"/>
      <w:bookmarkStart w:id="563" w:name="_Toc149720832"/>
      <w:bookmarkStart w:id="564" w:name="_Toc164608808"/>
      <w:bookmarkStart w:id="565" w:name="_Toc305158807"/>
      <w:bookmarkStart w:id="566" w:name="_Toc151193781"/>
      <w:bookmarkStart w:id="567" w:name="_Toc226337235"/>
      <w:bookmarkStart w:id="568" w:name="_Toc151193709"/>
      <w:r>
        <w:rPr>
          <w:color w:val="auto"/>
          <w:sz w:val="24"/>
          <w:highlight w:val="none"/>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2FD6558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57E1FC5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69" w:name="_Hlk167284562"/>
      <w:r>
        <w:rPr>
          <w:color w:val="auto"/>
          <w:sz w:val="24"/>
          <w:highlight w:val="none"/>
        </w:rPr>
        <w:t>《投标人须知资料表》</w:t>
      </w:r>
      <w:bookmarkEnd w:id="569"/>
      <w:r>
        <w:rPr>
          <w:color w:val="auto"/>
          <w:sz w:val="24"/>
          <w:highlight w:val="none"/>
        </w:rPr>
        <w:t>规定的时间内对投标文件进行解密，因非系统原因导致的解密失败，视为</w:t>
      </w:r>
      <w:r>
        <w:rPr>
          <w:b/>
          <w:color w:val="auto"/>
          <w:sz w:val="24"/>
          <w:highlight w:val="none"/>
        </w:rPr>
        <w:t>投标无效</w:t>
      </w:r>
      <w:r>
        <w:rPr>
          <w:color w:val="auto"/>
          <w:sz w:val="24"/>
          <w:highlight w:val="none"/>
        </w:rPr>
        <w:t>。</w:t>
      </w:r>
    </w:p>
    <w:p w14:paraId="1B3C575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0" w:name="_Toc520356165"/>
      <w:r>
        <w:rPr>
          <w:color w:val="auto"/>
          <w:sz w:val="24"/>
          <w:highlight w:val="none"/>
        </w:rPr>
        <w:t>。</w:t>
      </w:r>
      <w:bookmarkStart w:id="571" w:name="_Hlk143533942"/>
      <w:r>
        <w:rPr>
          <w:color w:val="auto"/>
          <w:sz w:val="24"/>
          <w:highlight w:val="none"/>
        </w:rPr>
        <w:t>投标人未在规定时间内提出疑义或确认一览表的，视同认可开标结果。</w:t>
      </w:r>
      <w:bookmarkEnd w:id="571"/>
    </w:p>
    <w:p w14:paraId="23FD572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27BFF5C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04886C9A">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15C8AA39">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0"/>
    <w:p w14:paraId="31CD7528">
      <w:pPr>
        <w:numPr>
          <w:ilvl w:val="0"/>
          <w:numId w:val="8"/>
        </w:numPr>
        <w:tabs>
          <w:tab w:val="left" w:pos="360"/>
        </w:tabs>
        <w:snapToGrid w:val="0"/>
        <w:spacing w:line="360" w:lineRule="auto"/>
        <w:ind w:left="357" w:hanging="357"/>
        <w:outlineLvl w:val="1"/>
        <w:rPr>
          <w:color w:val="auto"/>
          <w:sz w:val="24"/>
          <w:highlight w:val="none"/>
        </w:rPr>
      </w:pPr>
      <w:bookmarkStart w:id="572" w:name="_Toc127161454"/>
      <w:bookmarkStart w:id="573" w:name="_Toc127151540"/>
      <w:bookmarkStart w:id="574" w:name="_Toc151193638"/>
      <w:bookmarkStart w:id="575" w:name="_Toc150509291"/>
      <w:bookmarkStart w:id="576" w:name="_Toc150480778"/>
      <w:bookmarkStart w:id="577" w:name="_Toc164229381"/>
      <w:bookmarkStart w:id="578" w:name="_Toc151193710"/>
      <w:bookmarkStart w:id="579" w:name="_Toc164229235"/>
      <w:bookmarkStart w:id="580" w:name="_Toc264969230"/>
      <w:bookmarkStart w:id="581" w:name="_Toc226337236"/>
      <w:bookmarkStart w:id="582" w:name="_Toc150774640"/>
      <w:bookmarkStart w:id="583" w:name="_Toc151193854"/>
      <w:bookmarkStart w:id="584" w:name="_Toc127151741"/>
      <w:bookmarkStart w:id="585" w:name="_Toc226309784"/>
      <w:bookmarkStart w:id="586" w:name="_Toc151190167"/>
      <w:bookmarkStart w:id="587" w:name="_Toc164608654"/>
      <w:bookmarkStart w:id="588" w:name="_Toc226965813"/>
      <w:bookmarkStart w:id="589" w:name="_Toc226965730"/>
      <w:bookmarkStart w:id="590" w:name="_Toc195842905"/>
      <w:bookmarkStart w:id="591" w:name="_Toc149720833"/>
      <w:bookmarkStart w:id="592" w:name="_Toc164608809"/>
      <w:bookmarkStart w:id="593" w:name="_Toc305158882"/>
      <w:bookmarkStart w:id="594" w:name="_Toc142311042"/>
      <w:bookmarkStart w:id="595" w:name="_Toc151193928"/>
      <w:bookmarkStart w:id="596" w:name="_Toc265228378"/>
      <w:bookmarkStart w:id="597" w:name="_Toc150774745"/>
      <w:bookmarkStart w:id="598" w:name="_Toc151193782"/>
      <w:bookmarkStart w:id="599" w:name="_Toc305158808"/>
      <w:bookmarkStart w:id="600" w:name="_Toc164351634"/>
      <w:r>
        <w:rPr>
          <w:color w:val="auto"/>
          <w:sz w:val="24"/>
          <w:highlight w:val="none"/>
        </w:rPr>
        <w:t>评标委员会</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14:paraId="6500FABB">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1" w:name="_Toc520356166"/>
    </w:p>
    <w:p w14:paraId="3439DDEE">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1"/>
      <w:bookmarkStart w:id="602" w:name="_Toc520356169"/>
    </w:p>
    <w:p w14:paraId="2B23E60D">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09ED40A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7FB243B5">
      <w:pPr>
        <w:tabs>
          <w:tab w:val="left" w:pos="360"/>
          <w:tab w:val="left" w:pos="1080"/>
        </w:tabs>
        <w:snapToGrid w:val="0"/>
        <w:spacing w:line="360" w:lineRule="auto"/>
        <w:ind w:left="1080"/>
        <w:rPr>
          <w:color w:val="auto"/>
          <w:sz w:val="24"/>
          <w:highlight w:val="none"/>
        </w:rPr>
      </w:pPr>
    </w:p>
    <w:p w14:paraId="633B71ED">
      <w:pPr>
        <w:pStyle w:val="4"/>
        <w:spacing w:before="0" w:line="360" w:lineRule="auto"/>
        <w:rPr>
          <w:rFonts w:ascii="Times New Roman" w:hAnsi="Times New Roman" w:eastAsia="宋体"/>
          <w:color w:val="auto"/>
          <w:sz w:val="28"/>
          <w:highlight w:val="none"/>
        </w:rPr>
      </w:pPr>
      <w:bookmarkStart w:id="603" w:name="_Toc305158887"/>
      <w:bookmarkStart w:id="604" w:name="_Toc151193859"/>
      <w:bookmarkStart w:id="605" w:name="_Toc150509296"/>
      <w:bookmarkStart w:id="606" w:name="_Toc151193787"/>
      <w:bookmarkStart w:id="607" w:name="_Toc127151545"/>
      <w:bookmarkStart w:id="608" w:name="_Toc151190172"/>
      <w:bookmarkStart w:id="609" w:name="_Toc305158813"/>
      <w:bookmarkStart w:id="610" w:name="_Toc226965735"/>
      <w:bookmarkStart w:id="611" w:name="_Toc226309789"/>
      <w:bookmarkStart w:id="612" w:name="_Toc150774645"/>
      <w:bookmarkStart w:id="613" w:name="_Toc150774750"/>
      <w:bookmarkStart w:id="614" w:name="_Toc151193933"/>
      <w:bookmarkStart w:id="615" w:name="_Toc265228383"/>
      <w:bookmarkStart w:id="616" w:name="_Toc150480783"/>
      <w:bookmarkStart w:id="617" w:name="_Toc226337241"/>
      <w:bookmarkStart w:id="618" w:name="_Toc151193715"/>
      <w:bookmarkStart w:id="619" w:name="_Toc142311047"/>
      <w:bookmarkStart w:id="620" w:name="_Toc151193643"/>
      <w:bookmarkStart w:id="621" w:name="_Toc195842910"/>
      <w:bookmarkStart w:id="622" w:name="_Toc226965818"/>
      <w:bookmarkStart w:id="623" w:name="_Toc264969235"/>
      <w:r>
        <w:rPr>
          <w:rFonts w:ascii="Times New Roman" w:hAnsi="Times New Roman" w:eastAsia="宋体"/>
          <w:color w:val="auto"/>
          <w:sz w:val="28"/>
          <w:highlight w:val="none"/>
        </w:rPr>
        <w:t xml:space="preserve">六   </w:t>
      </w:r>
      <w:bookmarkEnd w:id="602"/>
      <w:r>
        <w:rPr>
          <w:rFonts w:ascii="Times New Roman" w:hAnsi="Times New Roman" w:eastAsia="宋体"/>
          <w:color w:val="auto"/>
          <w:sz w:val="28"/>
          <w:highlight w:val="none"/>
        </w:rPr>
        <w:t>确定中标</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Start w:id="624" w:name="_Toc150774752"/>
      <w:bookmarkStart w:id="625" w:name="_Toc151193645"/>
      <w:bookmarkStart w:id="626" w:name="_Toc195842912"/>
      <w:bookmarkStart w:id="627" w:name="_Toc226309791"/>
      <w:bookmarkStart w:id="628" w:name="_Toc151193861"/>
      <w:bookmarkStart w:id="629" w:name="_Toc127161461"/>
      <w:bookmarkStart w:id="630" w:name="_Toc151190174"/>
      <w:bookmarkStart w:id="631" w:name="_Toc164229388"/>
      <w:bookmarkStart w:id="632" w:name="_Toc305158889"/>
      <w:bookmarkStart w:id="633" w:name="_Toc127151547"/>
      <w:bookmarkStart w:id="634" w:name="_Toc164229242"/>
      <w:bookmarkStart w:id="635" w:name="_Toc164608816"/>
      <w:bookmarkStart w:id="636" w:name="_Toc226965737"/>
      <w:bookmarkStart w:id="637" w:name="_Toc150774647"/>
      <w:bookmarkStart w:id="638" w:name="_Toc305158815"/>
      <w:bookmarkStart w:id="639" w:name="_Toc142311049"/>
      <w:bookmarkStart w:id="640" w:name="_Toc164351641"/>
      <w:bookmarkStart w:id="641" w:name="_Toc265228385"/>
      <w:bookmarkStart w:id="642" w:name="_Toc150509298"/>
      <w:bookmarkStart w:id="643" w:name="_Toc151193789"/>
      <w:bookmarkStart w:id="644" w:name="_Toc164608661"/>
      <w:bookmarkStart w:id="645" w:name="_Toc150480785"/>
      <w:bookmarkStart w:id="646" w:name="_Toc226337243"/>
      <w:bookmarkStart w:id="647" w:name="_Toc151193717"/>
      <w:bookmarkStart w:id="648" w:name="_Toc226965820"/>
      <w:bookmarkStart w:id="649" w:name="_Toc151193935"/>
      <w:bookmarkStart w:id="650" w:name="_Toc264969237"/>
      <w:bookmarkStart w:id="651" w:name="_Toc127151748"/>
      <w:bookmarkStart w:id="652" w:name="_Toc149720840"/>
    </w:p>
    <w:p w14:paraId="785C09C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51BB68D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309BB28B">
      <w:pPr>
        <w:numPr>
          <w:ilvl w:val="0"/>
          <w:numId w:val="8"/>
        </w:numPr>
        <w:tabs>
          <w:tab w:val="left" w:pos="360"/>
        </w:tabs>
        <w:snapToGrid w:val="0"/>
        <w:spacing w:line="360" w:lineRule="auto"/>
        <w:ind w:left="357" w:hanging="357"/>
        <w:outlineLvl w:val="1"/>
        <w:rPr>
          <w:color w:val="auto"/>
          <w:sz w:val="24"/>
          <w:highlight w:val="none"/>
        </w:rPr>
      </w:pPr>
      <w:bookmarkStart w:id="653" w:name="_Toc305158891"/>
      <w:bookmarkStart w:id="654" w:name="_Toc305158817"/>
      <w:bookmarkStart w:id="655" w:name="_Toc127151750"/>
      <w:bookmarkStart w:id="656" w:name="_Toc150774649"/>
      <w:bookmarkStart w:id="657" w:name="_Toc150480787"/>
      <w:bookmarkStart w:id="658" w:name="_Toc226337245"/>
      <w:bookmarkStart w:id="659" w:name="_Toc264969239"/>
      <w:bookmarkStart w:id="660" w:name="_Toc127161463"/>
      <w:bookmarkStart w:id="661" w:name="_Toc164608663"/>
      <w:bookmarkStart w:id="662" w:name="_Toc226965739"/>
      <w:bookmarkStart w:id="663" w:name="_Toc226965822"/>
      <w:bookmarkStart w:id="664" w:name="_Toc149720842"/>
      <w:bookmarkStart w:id="665" w:name="_Toc151193719"/>
      <w:bookmarkStart w:id="666" w:name="_Toc164229244"/>
      <w:bookmarkStart w:id="667" w:name="_Toc226309793"/>
      <w:bookmarkStart w:id="668" w:name="_Toc195842914"/>
      <w:bookmarkStart w:id="669" w:name="_Toc127151549"/>
      <w:bookmarkStart w:id="670" w:name="_Toc164229390"/>
      <w:bookmarkStart w:id="671" w:name="_Toc265228387"/>
      <w:bookmarkStart w:id="672" w:name="_Toc151193791"/>
      <w:bookmarkStart w:id="673" w:name="_Toc151193647"/>
      <w:bookmarkStart w:id="674" w:name="_Toc164608818"/>
      <w:bookmarkStart w:id="675" w:name="_Toc150774754"/>
      <w:bookmarkStart w:id="676" w:name="_Toc151193937"/>
      <w:bookmarkStart w:id="677" w:name="_Toc164351643"/>
      <w:bookmarkStart w:id="678" w:name="_Toc142311051"/>
      <w:bookmarkStart w:id="679" w:name="_Toc151193863"/>
      <w:bookmarkStart w:id="680" w:name="_Toc150509300"/>
      <w:bookmarkStart w:id="681" w:name="_Toc151190176"/>
      <w:bookmarkStart w:id="682" w:name="_Ref467306425"/>
      <w:bookmarkStart w:id="683" w:name="_Toc520356176"/>
      <w:bookmarkStart w:id="684" w:name="_Ref467307090"/>
      <w:r>
        <w:rPr>
          <w:color w:val="auto"/>
          <w:sz w:val="24"/>
          <w:highlight w:val="none"/>
        </w:rPr>
        <w:t>中标公告与中标通知书</w:t>
      </w:r>
      <w:bookmarkEnd w:id="653"/>
      <w:bookmarkEnd w:id="654"/>
    </w:p>
    <w:p w14:paraId="2BB7147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6892176D">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3F7A86CC">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03B707C7">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4B75139C">
      <w:pPr>
        <w:numPr>
          <w:ilvl w:val="2"/>
          <w:numId w:val="8"/>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1896DFF8">
      <w:pPr>
        <w:numPr>
          <w:ilvl w:val="2"/>
          <w:numId w:val="8"/>
        </w:numPr>
        <w:snapToGrid w:val="0"/>
        <w:spacing w:line="360" w:lineRule="auto"/>
        <w:rPr>
          <w:color w:val="auto"/>
          <w:sz w:val="24"/>
          <w:highlight w:val="none"/>
        </w:rPr>
      </w:pPr>
      <w:r>
        <w:rPr>
          <w:color w:val="auto"/>
          <w:sz w:val="24"/>
          <w:highlight w:val="none"/>
        </w:rPr>
        <w:t>出现影响采购公正的违法、违规行为的；</w:t>
      </w:r>
    </w:p>
    <w:p w14:paraId="0D856744">
      <w:pPr>
        <w:numPr>
          <w:ilvl w:val="2"/>
          <w:numId w:val="8"/>
        </w:numPr>
        <w:snapToGrid w:val="0"/>
        <w:spacing w:line="360" w:lineRule="auto"/>
        <w:rPr>
          <w:color w:val="auto"/>
          <w:sz w:val="24"/>
          <w:highlight w:val="none"/>
        </w:rPr>
      </w:pPr>
      <w:r>
        <w:rPr>
          <w:color w:val="auto"/>
          <w:sz w:val="24"/>
          <w:highlight w:val="none"/>
        </w:rPr>
        <w:t>投标人的报价均超过了采购预算，采购人不能支付的；</w:t>
      </w:r>
    </w:p>
    <w:p w14:paraId="0C5E2A22">
      <w:pPr>
        <w:numPr>
          <w:ilvl w:val="2"/>
          <w:numId w:val="8"/>
        </w:numPr>
        <w:snapToGrid w:val="0"/>
        <w:spacing w:line="360" w:lineRule="auto"/>
        <w:rPr>
          <w:color w:val="auto"/>
          <w:sz w:val="24"/>
          <w:highlight w:val="none"/>
        </w:rPr>
      </w:pPr>
      <w:r>
        <w:rPr>
          <w:color w:val="auto"/>
          <w:sz w:val="24"/>
          <w:highlight w:val="none"/>
        </w:rPr>
        <w:t>因重大变故，采购任务取消的。</w:t>
      </w:r>
    </w:p>
    <w:p w14:paraId="3DDFC0EF">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14:paraId="5F09BA69">
      <w:pPr>
        <w:numPr>
          <w:ilvl w:val="0"/>
          <w:numId w:val="8"/>
        </w:numPr>
        <w:tabs>
          <w:tab w:val="left" w:pos="360"/>
        </w:tabs>
        <w:snapToGrid w:val="0"/>
        <w:spacing w:line="360" w:lineRule="auto"/>
        <w:ind w:left="357" w:hanging="357"/>
        <w:outlineLvl w:val="1"/>
        <w:rPr>
          <w:color w:val="auto"/>
          <w:sz w:val="24"/>
          <w:highlight w:val="none"/>
        </w:rPr>
      </w:pPr>
      <w:bookmarkStart w:id="685" w:name="_Toc305158818"/>
      <w:bookmarkStart w:id="686" w:name="_Toc265228388"/>
      <w:bookmarkStart w:id="687" w:name="_Toc164229391"/>
      <w:bookmarkStart w:id="688" w:name="_Toc305158892"/>
      <w:bookmarkStart w:id="689" w:name="_Toc150480788"/>
      <w:bookmarkStart w:id="690" w:name="_Toc151193648"/>
      <w:bookmarkStart w:id="691" w:name="_Toc127161464"/>
      <w:bookmarkStart w:id="692" w:name="_Toc142311052"/>
      <w:bookmarkStart w:id="693" w:name="_Toc164351644"/>
      <w:bookmarkStart w:id="694" w:name="_Toc520356175"/>
      <w:bookmarkStart w:id="695" w:name="_Toc164608819"/>
      <w:bookmarkStart w:id="696" w:name="_Toc264969240"/>
      <w:bookmarkStart w:id="697" w:name="_Toc151193938"/>
      <w:bookmarkStart w:id="698" w:name="_Toc150774650"/>
      <w:bookmarkStart w:id="699" w:name="_Ref467306377"/>
      <w:bookmarkStart w:id="700" w:name="_Ref467306978"/>
      <w:bookmarkStart w:id="701" w:name="_Toc149720843"/>
      <w:bookmarkStart w:id="702" w:name="_Toc127151751"/>
      <w:bookmarkStart w:id="703" w:name="_Ref467307062"/>
      <w:bookmarkStart w:id="704" w:name="_Toc151193720"/>
      <w:bookmarkStart w:id="705" w:name="_Ref467307204"/>
      <w:bookmarkStart w:id="706" w:name="_Toc151193864"/>
      <w:bookmarkStart w:id="707" w:name="_Toc127151550"/>
      <w:bookmarkStart w:id="708" w:name="_Toc150509301"/>
      <w:bookmarkStart w:id="709" w:name="_Toc195842915"/>
      <w:bookmarkStart w:id="710" w:name="_Toc150774755"/>
      <w:bookmarkStart w:id="711" w:name="_Toc151193792"/>
      <w:bookmarkStart w:id="712" w:name="_Toc226309794"/>
      <w:bookmarkStart w:id="713" w:name="_Toc226965823"/>
      <w:bookmarkStart w:id="714" w:name="_Toc226337246"/>
      <w:bookmarkStart w:id="715" w:name="_Toc164229245"/>
      <w:bookmarkStart w:id="716" w:name="_Toc226965740"/>
      <w:bookmarkStart w:id="717" w:name="_Toc151190177"/>
      <w:bookmarkStart w:id="718" w:name="_Toc164608664"/>
      <w:r>
        <w:rPr>
          <w:color w:val="auto"/>
          <w:sz w:val="24"/>
          <w:highlight w:val="none"/>
        </w:rPr>
        <w:t>签订合同</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14:paraId="20A37FD6">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4BBD065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D1796C8">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1A0CB09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13DAB1A1">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auto"/>
          <w:sz w:val="24"/>
          <w:highlight w:val="none"/>
        </w:rPr>
        <w:t>，</w:t>
      </w:r>
      <w:r>
        <w:rPr>
          <w:color w:val="auto"/>
          <w:sz w:val="24"/>
          <w:highlight w:val="none"/>
        </w:rPr>
        <w:t>否则</w:t>
      </w:r>
      <w:r>
        <w:rPr>
          <w:b/>
          <w:color w:val="auto"/>
          <w:sz w:val="24"/>
          <w:highlight w:val="none"/>
        </w:rPr>
        <w:t>投标无效</w:t>
      </w:r>
      <w:r>
        <w:rPr>
          <w:color w:val="auto"/>
          <w:sz w:val="24"/>
          <w:highlight w:val="none"/>
        </w:rPr>
        <w:t>。中标人就采购项目和分包项目向采购人负责，分包供应商就分包项目承担责任。</w:t>
      </w:r>
    </w:p>
    <w:p w14:paraId="63869264">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2"/>
    <w:bookmarkEnd w:id="683"/>
    <w:bookmarkEnd w:id="684"/>
    <w:p w14:paraId="6595F506">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3B029592">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7ACD157B">
      <w:pPr>
        <w:numPr>
          <w:ilvl w:val="2"/>
          <w:numId w:val="8"/>
        </w:numPr>
        <w:snapToGrid w:val="0"/>
        <w:spacing w:line="360" w:lineRule="auto"/>
        <w:rPr>
          <w:color w:val="auto"/>
          <w:sz w:val="24"/>
          <w:highlight w:val="none"/>
        </w:rPr>
      </w:pPr>
      <w:bookmarkStart w:id="719"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19"/>
    </w:p>
    <w:p w14:paraId="63D85349">
      <w:pPr>
        <w:numPr>
          <w:ilvl w:val="2"/>
          <w:numId w:val="8"/>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2B5D330C">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38002D7B">
      <w:pPr>
        <w:numPr>
          <w:ilvl w:val="2"/>
          <w:numId w:val="8"/>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8D52E7C">
      <w:pPr>
        <w:numPr>
          <w:ilvl w:val="2"/>
          <w:numId w:val="8"/>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54EB7C6B">
      <w:pPr>
        <w:numPr>
          <w:ilvl w:val="2"/>
          <w:numId w:val="8"/>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B2EA846">
      <w:pPr>
        <w:numPr>
          <w:ilvl w:val="2"/>
          <w:numId w:val="8"/>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64CFC405">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4F80E11D">
      <w:pPr>
        <w:numPr>
          <w:ilvl w:val="0"/>
          <w:numId w:val="8"/>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336849B3">
      <w:pPr>
        <w:numPr>
          <w:ilvl w:val="1"/>
          <w:numId w:val="8"/>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47661EBB">
      <w:pPr>
        <w:tabs>
          <w:tab w:val="left" w:pos="360"/>
          <w:tab w:val="left" w:pos="1080"/>
        </w:tabs>
        <w:snapToGrid w:val="0"/>
        <w:spacing w:line="360" w:lineRule="auto"/>
        <w:ind w:left="360"/>
        <w:rPr>
          <w:color w:val="auto"/>
          <w:sz w:val="24"/>
          <w:highlight w:val="none"/>
        </w:rPr>
      </w:pPr>
    </w:p>
    <w:p w14:paraId="0F657A24">
      <w:pPr>
        <w:spacing w:line="360" w:lineRule="auto"/>
        <w:jc w:val="center"/>
        <w:outlineLvl w:val="0"/>
        <w:rPr>
          <w:b/>
          <w:color w:val="auto"/>
          <w:sz w:val="36"/>
          <w:szCs w:val="36"/>
          <w:highlight w:val="none"/>
        </w:rPr>
      </w:pPr>
      <w:bookmarkStart w:id="720" w:name="_Toc353873664"/>
      <w:bookmarkStart w:id="721" w:name="_Toc127151554"/>
      <w:bookmarkStart w:id="722" w:name="_Toc150774759"/>
      <w:bookmarkStart w:id="723" w:name="_Toc305158896"/>
      <w:bookmarkStart w:id="724" w:name="_Toc150480792"/>
      <w:bookmarkStart w:id="725" w:name="_Toc226337250"/>
      <w:bookmarkStart w:id="726" w:name="_Toc265228392"/>
      <w:bookmarkStart w:id="727" w:name="_Toc142311056"/>
      <w:bookmarkStart w:id="728" w:name="_Toc226965827"/>
      <w:bookmarkStart w:id="729" w:name="_Toc353873934"/>
      <w:bookmarkStart w:id="730" w:name="_Toc353825544"/>
      <w:bookmarkStart w:id="731" w:name="_Toc305158822"/>
      <w:bookmarkStart w:id="732" w:name="_Toc264969244"/>
      <w:r>
        <w:rPr>
          <w:color w:val="auto"/>
          <w:sz w:val="24"/>
          <w:highlight w:val="none"/>
        </w:rPr>
        <w:br w:type="page"/>
      </w:r>
      <w:bookmarkStart w:id="733" w:name="_Toc19757"/>
      <w:r>
        <w:rPr>
          <w:b/>
          <w:color w:val="auto"/>
          <w:sz w:val="36"/>
          <w:szCs w:val="36"/>
          <w:highlight w:val="none"/>
        </w:rPr>
        <w:t xml:space="preserve">第三章   </w:t>
      </w:r>
      <w:bookmarkEnd w:id="720"/>
      <w:bookmarkEnd w:id="721"/>
      <w:bookmarkEnd w:id="722"/>
      <w:bookmarkEnd w:id="723"/>
      <w:bookmarkEnd w:id="724"/>
      <w:bookmarkEnd w:id="725"/>
      <w:bookmarkEnd w:id="726"/>
      <w:bookmarkEnd w:id="727"/>
      <w:bookmarkEnd w:id="728"/>
      <w:bookmarkEnd w:id="729"/>
      <w:bookmarkEnd w:id="730"/>
      <w:bookmarkEnd w:id="731"/>
      <w:bookmarkEnd w:id="732"/>
      <w:r>
        <w:rPr>
          <w:b/>
          <w:color w:val="auto"/>
          <w:sz w:val="36"/>
          <w:szCs w:val="36"/>
          <w:highlight w:val="none"/>
        </w:rPr>
        <w:t>资格审查</w:t>
      </w:r>
      <w:bookmarkEnd w:id="733"/>
      <w:bookmarkStart w:id="734" w:name="_Toc487900382"/>
    </w:p>
    <w:p w14:paraId="68C4D705">
      <w:pPr>
        <w:tabs>
          <w:tab w:val="left" w:pos="360"/>
          <w:tab w:val="left" w:pos="900"/>
        </w:tabs>
        <w:snapToGrid w:val="0"/>
        <w:spacing w:line="360" w:lineRule="auto"/>
        <w:jc w:val="center"/>
        <w:outlineLvl w:val="1"/>
        <w:rPr>
          <w:b/>
          <w:color w:val="auto"/>
          <w:sz w:val="24"/>
          <w:highlight w:val="none"/>
        </w:rPr>
      </w:pPr>
      <w:bookmarkStart w:id="735" w:name="_Toc99301422"/>
      <w:r>
        <w:rPr>
          <w:b/>
          <w:color w:val="auto"/>
          <w:sz w:val="24"/>
          <w:highlight w:val="none"/>
        </w:rPr>
        <w:t>一、资格审查程序</w:t>
      </w:r>
      <w:bookmarkEnd w:id="735"/>
    </w:p>
    <w:p w14:paraId="0DC239A8">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4DC02EBD">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14:paraId="789AEAE2">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w:t>
      </w:r>
      <w:r>
        <w:rPr>
          <w:b/>
          <w:color w:val="auto"/>
          <w:sz w:val="24"/>
          <w:highlight w:val="none"/>
        </w:rPr>
        <w:t>投标无效</w:t>
      </w:r>
      <w:r>
        <w:rPr>
          <w:color w:val="auto"/>
          <w:sz w:val="24"/>
          <w:highlight w:val="none"/>
        </w:rPr>
        <w:t>。</w:t>
      </w:r>
    </w:p>
    <w:p w14:paraId="0807BE6F">
      <w:pPr>
        <w:numPr>
          <w:ilvl w:val="0"/>
          <w:numId w:val="11"/>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69EFAC4B">
      <w:pPr>
        <w:widowControl/>
        <w:jc w:val="left"/>
        <w:rPr>
          <w:color w:val="auto"/>
          <w:sz w:val="24"/>
          <w:highlight w:val="none"/>
        </w:rPr>
      </w:pPr>
    </w:p>
    <w:p w14:paraId="145CAEA2">
      <w:pPr>
        <w:tabs>
          <w:tab w:val="left" w:pos="360"/>
          <w:tab w:val="left" w:pos="900"/>
        </w:tabs>
        <w:snapToGrid w:val="0"/>
        <w:spacing w:line="360" w:lineRule="auto"/>
        <w:jc w:val="center"/>
        <w:outlineLvl w:val="1"/>
        <w:rPr>
          <w:b/>
          <w:color w:val="auto"/>
          <w:sz w:val="24"/>
          <w:highlight w:val="none"/>
        </w:rPr>
      </w:pPr>
      <w:bookmarkStart w:id="736" w:name="_Hlk143693557"/>
      <w:r>
        <w:rPr>
          <w:b/>
          <w:color w:val="auto"/>
          <w:sz w:val="24"/>
          <w:highlight w:val="none"/>
        </w:rPr>
        <w:t>二、资格审查要求</w:t>
      </w:r>
      <w:bookmarkEnd w:id="736"/>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17D5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654247A5">
            <w:pPr>
              <w:tabs>
                <w:tab w:val="left" w:pos="1080"/>
              </w:tabs>
              <w:snapToGrid w:val="0"/>
              <w:jc w:val="center"/>
              <w:rPr>
                <w:b/>
                <w:color w:val="auto"/>
                <w:sz w:val="24"/>
                <w:highlight w:val="none"/>
              </w:rPr>
            </w:pPr>
            <w:bookmarkStart w:id="737" w:name="_Hlt487972895"/>
            <w:bookmarkEnd w:id="737"/>
            <w:bookmarkStart w:id="738" w:name="_Hlk143693460"/>
            <w:r>
              <w:rPr>
                <w:b/>
                <w:color w:val="auto"/>
                <w:sz w:val="24"/>
                <w:highlight w:val="none"/>
              </w:rPr>
              <w:t>序号</w:t>
            </w:r>
          </w:p>
        </w:tc>
        <w:tc>
          <w:tcPr>
            <w:tcW w:w="1066" w:type="pct"/>
            <w:vAlign w:val="center"/>
          </w:tcPr>
          <w:p w14:paraId="28008E45">
            <w:pPr>
              <w:tabs>
                <w:tab w:val="left" w:pos="1080"/>
              </w:tabs>
              <w:snapToGrid w:val="0"/>
              <w:jc w:val="center"/>
              <w:rPr>
                <w:b/>
                <w:color w:val="auto"/>
                <w:sz w:val="24"/>
                <w:highlight w:val="none"/>
              </w:rPr>
            </w:pPr>
            <w:r>
              <w:rPr>
                <w:b/>
                <w:color w:val="auto"/>
                <w:sz w:val="24"/>
                <w:highlight w:val="none"/>
              </w:rPr>
              <w:t>审查因素</w:t>
            </w:r>
          </w:p>
        </w:tc>
        <w:tc>
          <w:tcPr>
            <w:tcW w:w="2595" w:type="pct"/>
            <w:vAlign w:val="center"/>
          </w:tcPr>
          <w:p w14:paraId="71413947">
            <w:pPr>
              <w:tabs>
                <w:tab w:val="left" w:pos="1080"/>
              </w:tabs>
              <w:snapToGrid w:val="0"/>
              <w:jc w:val="center"/>
              <w:rPr>
                <w:b/>
                <w:color w:val="auto"/>
                <w:sz w:val="24"/>
                <w:highlight w:val="none"/>
              </w:rPr>
            </w:pPr>
            <w:r>
              <w:rPr>
                <w:b/>
                <w:color w:val="auto"/>
                <w:sz w:val="24"/>
                <w:highlight w:val="none"/>
              </w:rPr>
              <w:t>审查内容</w:t>
            </w:r>
          </w:p>
        </w:tc>
        <w:tc>
          <w:tcPr>
            <w:tcW w:w="882" w:type="pct"/>
            <w:vAlign w:val="center"/>
          </w:tcPr>
          <w:p w14:paraId="22D10D59">
            <w:pPr>
              <w:tabs>
                <w:tab w:val="left" w:pos="1080"/>
              </w:tabs>
              <w:snapToGrid w:val="0"/>
              <w:jc w:val="center"/>
              <w:rPr>
                <w:b/>
                <w:color w:val="auto"/>
                <w:sz w:val="24"/>
                <w:highlight w:val="none"/>
              </w:rPr>
            </w:pPr>
            <w:r>
              <w:rPr>
                <w:b/>
                <w:color w:val="auto"/>
                <w:sz w:val="24"/>
                <w:highlight w:val="none"/>
              </w:rPr>
              <w:t>格式要求</w:t>
            </w:r>
          </w:p>
        </w:tc>
      </w:tr>
      <w:tr w14:paraId="50A0A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32BDC05">
            <w:pPr>
              <w:tabs>
                <w:tab w:val="left" w:pos="1080"/>
              </w:tabs>
              <w:snapToGrid w:val="0"/>
              <w:jc w:val="center"/>
              <w:rPr>
                <w:color w:val="auto"/>
                <w:sz w:val="24"/>
                <w:highlight w:val="none"/>
              </w:rPr>
            </w:pPr>
            <w:r>
              <w:rPr>
                <w:color w:val="auto"/>
                <w:sz w:val="24"/>
                <w:highlight w:val="none"/>
              </w:rPr>
              <w:t>1</w:t>
            </w:r>
          </w:p>
        </w:tc>
        <w:tc>
          <w:tcPr>
            <w:tcW w:w="1066" w:type="pct"/>
            <w:vAlign w:val="center"/>
          </w:tcPr>
          <w:p w14:paraId="5842F314">
            <w:pPr>
              <w:tabs>
                <w:tab w:val="left" w:pos="1080"/>
              </w:tabs>
              <w:snapToGrid w:val="0"/>
              <w:rPr>
                <w:color w:val="auto"/>
                <w:sz w:val="24"/>
                <w:highlight w:val="none"/>
              </w:rPr>
            </w:pPr>
            <w:r>
              <w:rPr>
                <w:color w:val="auto"/>
                <w:sz w:val="24"/>
                <w:highlight w:val="none"/>
              </w:rPr>
              <w:t>满足《中华人民共和国政府采购法》第二十二条规定</w:t>
            </w:r>
          </w:p>
        </w:tc>
        <w:tc>
          <w:tcPr>
            <w:tcW w:w="2595" w:type="pct"/>
            <w:vAlign w:val="center"/>
          </w:tcPr>
          <w:p w14:paraId="598F770E">
            <w:pPr>
              <w:tabs>
                <w:tab w:val="left" w:pos="1080"/>
              </w:tabs>
              <w:snapToGrid w:val="0"/>
              <w:rPr>
                <w:color w:val="auto"/>
                <w:sz w:val="24"/>
                <w:highlight w:val="none"/>
              </w:rPr>
            </w:pPr>
            <w:r>
              <w:rPr>
                <w:color w:val="auto"/>
                <w:sz w:val="24"/>
                <w:highlight w:val="none"/>
              </w:rPr>
              <w:t>具体规定见第一章《投标邀请》</w:t>
            </w:r>
          </w:p>
        </w:tc>
        <w:tc>
          <w:tcPr>
            <w:tcW w:w="882" w:type="pct"/>
            <w:vAlign w:val="center"/>
          </w:tcPr>
          <w:p w14:paraId="7CD7DE7C">
            <w:pPr>
              <w:tabs>
                <w:tab w:val="left" w:pos="1080"/>
              </w:tabs>
              <w:snapToGrid w:val="0"/>
              <w:rPr>
                <w:color w:val="auto"/>
                <w:sz w:val="24"/>
                <w:highlight w:val="none"/>
              </w:rPr>
            </w:pPr>
          </w:p>
        </w:tc>
      </w:tr>
      <w:tr w14:paraId="4D7A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C4589A">
            <w:pPr>
              <w:tabs>
                <w:tab w:val="left" w:pos="1080"/>
              </w:tabs>
              <w:snapToGrid w:val="0"/>
              <w:jc w:val="center"/>
              <w:rPr>
                <w:color w:val="auto"/>
                <w:sz w:val="24"/>
                <w:highlight w:val="none"/>
              </w:rPr>
            </w:pPr>
            <w:r>
              <w:rPr>
                <w:color w:val="auto"/>
                <w:sz w:val="24"/>
                <w:highlight w:val="none"/>
              </w:rPr>
              <w:t>1-1</w:t>
            </w:r>
          </w:p>
        </w:tc>
        <w:tc>
          <w:tcPr>
            <w:tcW w:w="1066" w:type="pct"/>
            <w:vAlign w:val="center"/>
          </w:tcPr>
          <w:p w14:paraId="4E112444">
            <w:pPr>
              <w:tabs>
                <w:tab w:val="left" w:pos="1080"/>
              </w:tabs>
              <w:snapToGrid w:val="0"/>
              <w:rPr>
                <w:color w:val="auto"/>
                <w:sz w:val="24"/>
                <w:highlight w:val="none"/>
              </w:rPr>
            </w:pPr>
            <w:r>
              <w:rPr>
                <w:color w:val="auto"/>
                <w:sz w:val="24"/>
                <w:highlight w:val="none"/>
              </w:rPr>
              <w:t>营业执照等证明文件</w:t>
            </w:r>
          </w:p>
        </w:tc>
        <w:tc>
          <w:tcPr>
            <w:tcW w:w="2595" w:type="pct"/>
            <w:vAlign w:val="center"/>
          </w:tcPr>
          <w:p w14:paraId="71EE91B1">
            <w:pPr>
              <w:tabs>
                <w:tab w:val="left" w:pos="1080"/>
              </w:tabs>
              <w:snapToGrid w:val="0"/>
              <w:rPr>
                <w:color w:val="auto"/>
                <w:sz w:val="24"/>
                <w:highlight w:val="none"/>
              </w:rPr>
            </w:pPr>
            <w:r>
              <w:rPr>
                <w:color w:val="auto"/>
                <w:sz w:val="24"/>
                <w:highlight w:val="none"/>
              </w:rPr>
              <w:t>投标人为企业（包括合伙企业）的，应提供有效的“营业执照”；</w:t>
            </w:r>
          </w:p>
          <w:p w14:paraId="2D64958E">
            <w:pPr>
              <w:tabs>
                <w:tab w:val="left" w:pos="1080"/>
              </w:tabs>
              <w:snapToGrid w:val="0"/>
              <w:rPr>
                <w:color w:val="auto"/>
                <w:sz w:val="24"/>
                <w:highlight w:val="none"/>
              </w:rPr>
            </w:pPr>
            <w:r>
              <w:rPr>
                <w:color w:val="auto"/>
                <w:sz w:val="24"/>
                <w:highlight w:val="none"/>
              </w:rPr>
              <w:t>投标人为事业单位的，应提供有效的“事业单位法人证书”；</w:t>
            </w:r>
          </w:p>
          <w:p w14:paraId="0F29BAB7">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14:paraId="78A46CE6">
            <w:pPr>
              <w:tabs>
                <w:tab w:val="left" w:pos="1080"/>
              </w:tabs>
              <w:snapToGrid w:val="0"/>
              <w:rPr>
                <w:color w:val="auto"/>
                <w:sz w:val="24"/>
                <w:highlight w:val="none"/>
              </w:rPr>
            </w:pPr>
            <w:r>
              <w:rPr>
                <w:color w:val="auto"/>
                <w:sz w:val="24"/>
                <w:highlight w:val="none"/>
              </w:rPr>
              <w:t>投标人是个体工商户的，应提供有效的“个体工商户营业执照”；</w:t>
            </w:r>
          </w:p>
          <w:p w14:paraId="031CDE8A">
            <w:pPr>
              <w:tabs>
                <w:tab w:val="left" w:pos="1080"/>
              </w:tabs>
              <w:snapToGrid w:val="0"/>
              <w:rPr>
                <w:color w:val="auto"/>
                <w:sz w:val="24"/>
                <w:highlight w:val="none"/>
              </w:rPr>
            </w:pPr>
            <w:r>
              <w:rPr>
                <w:color w:val="auto"/>
                <w:sz w:val="24"/>
                <w:highlight w:val="none"/>
              </w:rPr>
              <w:t>投标人是自然人的，应提供有效的自然人身份证明。</w:t>
            </w:r>
          </w:p>
          <w:p w14:paraId="7C2C3F21">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882" w:type="pct"/>
            <w:vAlign w:val="center"/>
          </w:tcPr>
          <w:p w14:paraId="14AD0DFA">
            <w:pPr>
              <w:tabs>
                <w:tab w:val="left" w:pos="1080"/>
              </w:tabs>
              <w:snapToGrid w:val="0"/>
              <w:rPr>
                <w:color w:val="auto"/>
                <w:sz w:val="24"/>
                <w:highlight w:val="none"/>
              </w:rPr>
            </w:pPr>
            <w:r>
              <w:rPr>
                <w:color w:val="auto"/>
                <w:sz w:val="24"/>
                <w:highlight w:val="none"/>
              </w:rPr>
              <w:t>提供证明文件的电子件或电子证照</w:t>
            </w:r>
          </w:p>
        </w:tc>
      </w:tr>
      <w:tr w14:paraId="29CEF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7CC93E">
            <w:pPr>
              <w:tabs>
                <w:tab w:val="left" w:pos="1080"/>
              </w:tabs>
              <w:snapToGrid w:val="0"/>
              <w:jc w:val="center"/>
              <w:rPr>
                <w:color w:val="auto"/>
                <w:sz w:val="24"/>
                <w:highlight w:val="none"/>
              </w:rPr>
            </w:pPr>
            <w:r>
              <w:rPr>
                <w:color w:val="auto"/>
                <w:sz w:val="24"/>
                <w:highlight w:val="none"/>
              </w:rPr>
              <w:t>1-2</w:t>
            </w:r>
          </w:p>
        </w:tc>
        <w:tc>
          <w:tcPr>
            <w:tcW w:w="1066" w:type="pct"/>
            <w:vAlign w:val="center"/>
          </w:tcPr>
          <w:p w14:paraId="1D0D27F3">
            <w:pPr>
              <w:tabs>
                <w:tab w:val="left" w:pos="1080"/>
              </w:tabs>
              <w:snapToGrid w:val="0"/>
              <w:rPr>
                <w:color w:val="auto"/>
                <w:sz w:val="24"/>
                <w:highlight w:val="none"/>
              </w:rPr>
            </w:pPr>
            <w:r>
              <w:rPr>
                <w:color w:val="auto"/>
                <w:sz w:val="24"/>
                <w:highlight w:val="none"/>
              </w:rPr>
              <w:t>投标人资格声明书</w:t>
            </w:r>
          </w:p>
        </w:tc>
        <w:tc>
          <w:tcPr>
            <w:tcW w:w="2595" w:type="pct"/>
            <w:vAlign w:val="center"/>
          </w:tcPr>
          <w:p w14:paraId="2DC80386">
            <w:pPr>
              <w:tabs>
                <w:tab w:val="left" w:pos="1080"/>
              </w:tabs>
              <w:snapToGrid w:val="0"/>
              <w:rPr>
                <w:color w:val="auto"/>
                <w:sz w:val="24"/>
                <w:highlight w:val="none"/>
              </w:rPr>
            </w:pPr>
            <w:r>
              <w:rPr>
                <w:color w:val="auto"/>
                <w:sz w:val="24"/>
                <w:highlight w:val="none"/>
              </w:rPr>
              <w:t>提供了符合招标文件要求的《投标人资格声明书》。</w:t>
            </w:r>
          </w:p>
        </w:tc>
        <w:tc>
          <w:tcPr>
            <w:tcW w:w="882" w:type="pct"/>
            <w:vAlign w:val="center"/>
          </w:tcPr>
          <w:p w14:paraId="1FD9AC01">
            <w:pPr>
              <w:tabs>
                <w:tab w:val="left" w:pos="1080"/>
              </w:tabs>
              <w:snapToGrid w:val="0"/>
              <w:rPr>
                <w:color w:val="auto"/>
                <w:sz w:val="24"/>
                <w:highlight w:val="none"/>
              </w:rPr>
            </w:pPr>
            <w:r>
              <w:rPr>
                <w:color w:val="auto"/>
                <w:sz w:val="24"/>
                <w:highlight w:val="none"/>
              </w:rPr>
              <w:t>格式见《投标文件格式》</w:t>
            </w:r>
          </w:p>
        </w:tc>
      </w:tr>
      <w:tr w14:paraId="2822D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FF31C73">
            <w:pPr>
              <w:tabs>
                <w:tab w:val="left" w:pos="1080"/>
              </w:tabs>
              <w:snapToGrid w:val="0"/>
              <w:jc w:val="center"/>
              <w:rPr>
                <w:color w:val="auto"/>
                <w:sz w:val="24"/>
                <w:highlight w:val="none"/>
              </w:rPr>
            </w:pPr>
            <w:r>
              <w:rPr>
                <w:color w:val="auto"/>
                <w:sz w:val="24"/>
                <w:highlight w:val="none"/>
              </w:rPr>
              <w:t>1-3</w:t>
            </w:r>
          </w:p>
        </w:tc>
        <w:tc>
          <w:tcPr>
            <w:tcW w:w="1066" w:type="pct"/>
            <w:vAlign w:val="center"/>
          </w:tcPr>
          <w:p w14:paraId="74975C83">
            <w:pPr>
              <w:tabs>
                <w:tab w:val="left" w:pos="1080"/>
              </w:tabs>
              <w:snapToGrid w:val="0"/>
              <w:rPr>
                <w:color w:val="auto"/>
                <w:sz w:val="24"/>
                <w:highlight w:val="none"/>
              </w:rPr>
            </w:pPr>
            <w:r>
              <w:rPr>
                <w:color w:val="auto"/>
                <w:sz w:val="24"/>
                <w:highlight w:val="none"/>
              </w:rPr>
              <w:t>投标人信用记录</w:t>
            </w:r>
          </w:p>
        </w:tc>
        <w:tc>
          <w:tcPr>
            <w:tcW w:w="2595" w:type="pct"/>
            <w:vAlign w:val="center"/>
          </w:tcPr>
          <w:p w14:paraId="2771B4AF">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11805041">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2955DF5F">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6F0CADBD">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w:t>
            </w:r>
            <w:r>
              <w:rPr>
                <w:b/>
                <w:color w:val="auto"/>
                <w:sz w:val="24"/>
                <w:highlight w:val="none"/>
              </w:rPr>
              <w:t>投标无效</w:t>
            </w:r>
            <w:r>
              <w:rPr>
                <w:color w:val="auto"/>
                <w:sz w:val="24"/>
                <w:highlight w:val="none"/>
              </w:rPr>
              <w:t>。联合体形式投标的，联合体成员存在不良信用记录，视同联合体存在不良信用记录。</w:t>
            </w:r>
          </w:p>
        </w:tc>
        <w:tc>
          <w:tcPr>
            <w:tcW w:w="882" w:type="pct"/>
            <w:vAlign w:val="center"/>
          </w:tcPr>
          <w:p w14:paraId="3B504860">
            <w:pPr>
              <w:tabs>
                <w:tab w:val="left" w:pos="1080"/>
              </w:tabs>
              <w:snapToGrid w:val="0"/>
              <w:rPr>
                <w:color w:val="auto"/>
                <w:sz w:val="24"/>
                <w:highlight w:val="none"/>
              </w:rPr>
            </w:pPr>
            <w:r>
              <w:rPr>
                <w:color w:val="auto"/>
                <w:sz w:val="24"/>
                <w:highlight w:val="none"/>
              </w:rPr>
              <w:t>无须投标人提供，由采购人或采购代理机构查询。</w:t>
            </w:r>
          </w:p>
        </w:tc>
      </w:tr>
      <w:tr w14:paraId="6EAB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D82FF6">
            <w:pPr>
              <w:tabs>
                <w:tab w:val="left" w:pos="1080"/>
              </w:tabs>
              <w:snapToGrid w:val="0"/>
              <w:jc w:val="center"/>
              <w:rPr>
                <w:color w:val="auto"/>
                <w:sz w:val="24"/>
                <w:highlight w:val="none"/>
              </w:rPr>
            </w:pPr>
            <w:r>
              <w:rPr>
                <w:color w:val="auto"/>
                <w:sz w:val="24"/>
                <w:highlight w:val="none"/>
              </w:rPr>
              <w:t>1-4</w:t>
            </w:r>
          </w:p>
        </w:tc>
        <w:tc>
          <w:tcPr>
            <w:tcW w:w="1066" w:type="pct"/>
            <w:vAlign w:val="center"/>
          </w:tcPr>
          <w:p w14:paraId="79F30BB9">
            <w:pPr>
              <w:tabs>
                <w:tab w:val="left" w:pos="1080"/>
              </w:tabs>
              <w:snapToGrid w:val="0"/>
              <w:rPr>
                <w:color w:val="auto"/>
                <w:sz w:val="24"/>
                <w:highlight w:val="none"/>
              </w:rPr>
            </w:pPr>
            <w:r>
              <w:rPr>
                <w:color w:val="auto"/>
                <w:sz w:val="24"/>
                <w:highlight w:val="none"/>
              </w:rPr>
              <w:t>法律、行政法规规定的其他条件</w:t>
            </w:r>
          </w:p>
        </w:tc>
        <w:tc>
          <w:tcPr>
            <w:tcW w:w="2595" w:type="pct"/>
            <w:vAlign w:val="center"/>
          </w:tcPr>
          <w:p w14:paraId="7A5CD029">
            <w:pPr>
              <w:tabs>
                <w:tab w:val="left" w:pos="1080"/>
              </w:tabs>
              <w:snapToGrid w:val="0"/>
              <w:rPr>
                <w:color w:val="auto"/>
                <w:sz w:val="24"/>
                <w:highlight w:val="none"/>
              </w:rPr>
            </w:pPr>
            <w:r>
              <w:rPr>
                <w:color w:val="auto"/>
                <w:sz w:val="24"/>
                <w:highlight w:val="none"/>
              </w:rPr>
              <w:t>法律、行政法规规定的其他条件</w:t>
            </w:r>
          </w:p>
        </w:tc>
        <w:tc>
          <w:tcPr>
            <w:tcW w:w="882" w:type="pct"/>
            <w:vAlign w:val="center"/>
          </w:tcPr>
          <w:p w14:paraId="2A1527BB">
            <w:pPr>
              <w:tabs>
                <w:tab w:val="left" w:pos="1080"/>
              </w:tabs>
              <w:snapToGrid w:val="0"/>
              <w:jc w:val="center"/>
              <w:rPr>
                <w:color w:val="auto"/>
                <w:sz w:val="24"/>
                <w:highlight w:val="none"/>
              </w:rPr>
            </w:pPr>
            <w:r>
              <w:rPr>
                <w:color w:val="auto"/>
                <w:sz w:val="24"/>
                <w:highlight w:val="none"/>
              </w:rPr>
              <w:t>/</w:t>
            </w:r>
          </w:p>
        </w:tc>
      </w:tr>
      <w:tr w14:paraId="37FD4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F89B05">
            <w:pPr>
              <w:tabs>
                <w:tab w:val="left" w:pos="1080"/>
              </w:tabs>
              <w:snapToGrid w:val="0"/>
              <w:jc w:val="center"/>
              <w:rPr>
                <w:color w:val="auto"/>
                <w:sz w:val="24"/>
                <w:highlight w:val="none"/>
              </w:rPr>
            </w:pPr>
            <w:r>
              <w:rPr>
                <w:color w:val="auto"/>
                <w:sz w:val="24"/>
                <w:highlight w:val="none"/>
              </w:rPr>
              <w:t>2</w:t>
            </w:r>
          </w:p>
        </w:tc>
        <w:tc>
          <w:tcPr>
            <w:tcW w:w="1066" w:type="pct"/>
            <w:vAlign w:val="center"/>
          </w:tcPr>
          <w:p w14:paraId="30B1AFDA">
            <w:pPr>
              <w:tabs>
                <w:tab w:val="left" w:pos="1080"/>
              </w:tabs>
              <w:snapToGrid w:val="0"/>
              <w:rPr>
                <w:color w:val="auto"/>
                <w:sz w:val="24"/>
                <w:highlight w:val="none"/>
              </w:rPr>
            </w:pPr>
            <w:r>
              <w:rPr>
                <w:color w:val="auto"/>
                <w:sz w:val="24"/>
                <w:highlight w:val="none"/>
              </w:rPr>
              <w:t>落实政府采购政策需满足的资格要求</w:t>
            </w:r>
          </w:p>
        </w:tc>
        <w:tc>
          <w:tcPr>
            <w:tcW w:w="2595" w:type="pct"/>
            <w:vAlign w:val="center"/>
          </w:tcPr>
          <w:p w14:paraId="3A11637D">
            <w:pPr>
              <w:tabs>
                <w:tab w:val="left" w:pos="1080"/>
              </w:tabs>
              <w:snapToGrid w:val="0"/>
              <w:rPr>
                <w:color w:val="auto"/>
                <w:sz w:val="24"/>
                <w:highlight w:val="none"/>
              </w:rPr>
            </w:pPr>
            <w:r>
              <w:rPr>
                <w:color w:val="auto"/>
                <w:sz w:val="24"/>
                <w:highlight w:val="none"/>
              </w:rPr>
              <w:t>具体要求见第一章《投标邀请》</w:t>
            </w:r>
          </w:p>
        </w:tc>
        <w:tc>
          <w:tcPr>
            <w:tcW w:w="882" w:type="pct"/>
            <w:vAlign w:val="center"/>
          </w:tcPr>
          <w:p w14:paraId="0B07E312">
            <w:pPr>
              <w:tabs>
                <w:tab w:val="left" w:pos="1080"/>
              </w:tabs>
              <w:snapToGrid w:val="0"/>
              <w:rPr>
                <w:color w:val="auto"/>
                <w:sz w:val="24"/>
                <w:highlight w:val="none"/>
              </w:rPr>
            </w:pPr>
          </w:p>
        </w:tc>
      </w:tr>
      <w:tr w14:paraId="6FE1B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9EB9551">
            <w:pPr>
              <w:tabs>
                <w:tab w:val="left" w:pos="1080"/>
              </w:tabs>
              <w:snapToGrid w:val="0"/>
              <w:jc w:val="center"/>
              <w:rPr>
                <w:color w:val="auto"/>
                <w:sz w:val="24"/>
                <w:highlight w:val="none"/>
              </w:rPr>
            </w:pPr>
            <w:r>
              <w:rPr>
                <w:color w:val="auto"/>
                <w:sz w:val="24"/>
                <w:highlight w:val="none"/>
              </w:rPr>
              <w:t>2-1</w:t>
            </w:r>
          </w:p>
        </w:tc>
        <w:tc>
          <w:tcPr>
            <w:tcW w:w="1066" w:type="pct"/>
            <w:vAlign w:val="center"/>
          </w:tcPr>
          <w:p w14:paraId="081AADDB">
            <w:pPr>
              <w:tabs>
                <w:tab w:val="left" w:pos="1080"/>
              </w:tabs>
              <w:snapToGrid w:val="0"/>
              <w:rPr>
                <w:color w:val="auto"/>
                <w:sz w:val="24"/>
                <w:highlight w:val="none"/>
              </w:rPr>
            </w:pPr>
            <w:r>
              <w:rPr>
                <w:color w:val="auto"/>
                <w:sz w:val="24"/>
                <w:highlight w:val="none"/>
              </w:rPr>
              <w:t>中小企业政策证明文件</w:t>
            </w:r>
            <w:r>
              <w:rPr>
                <w:rFonts w:hint="eastAsia"/>
                <w:color w:val="auto"/>
                <w:sz w:val="24"/>
                <w:highlight w:val="none"/>
                <w:lang w:eastAsia="zh-CN"/>
              </w:rPr>
              <w:t>：</w:t>
            </w:r>
            <w:r>
              <w:rPr>
                <w:color w:val="auto"/>
                <w:sz w:val="24"/>
                <w:highlight w:val="none"/>
              </w:rPr>
              <w:t>中小企业证明文件</w:t>
            </w:r>
          </w:p>
        </w:tc>
        <w:tc>
          <w:tcPr>
            <w:tcW w:w="2595" w:type="pct"/>
            <w:vAlign w:val="center"/>
          </w:tcPr>
          <w:p w14:paraId="7A31CED5">
            <w:pPr>
              <w:tabs>
                <w:tab w:val="left" w:pos="1080"/>
              </w:tabs>
              <w:snapToGrid w:val="0"/>
              <w:rPr>
                <w:color w:val="auto"/>
                <w:sz w:val="24"/>
                <w:highlight w:val="none"/>
              </w:rPr>
            </w:pPr>
            <w:r>
              <w:rPr>
                <w:color w:val="auto"/>
                <w:sz w:val="24"/>
                <w:highlight w:val="none"/>
              </w:rPr>
              <w:t>当本项目（包）涉及预留份额专门面向中小企业采购，此时建议在《资格证明文件》中提供。</w:t>
            </w:r>
          </w:p>
          <w:p w14:paraId="63261F39">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533A17D5">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3C4117E">
            <w:pPr>
              <w:tabs>
                <w:tab w:val="left" w:pos="1080"/>
              </w:tabs>
              <w:snapToGrid w:val="0"/>
              <w:rPr>
                <w:color w:val="auto"/>
                <w:sz w:val="24"/>
                <w:highlight w:val="none"/>
              </w:rPr>
            </w:pPr>
            <w:r>
              <w:rPr>
                <w:color w:val="auto"/>
                <w:sz w:val="24"/>
                <w:highlight w:val="none"/>
              </w:rPr>
              <w:t>格式见《投标文件格式》</w:t>
            </w:r>
          </w:p>
        </w:tc>
      </w:tr>
      <w:tr w14:paraId="6B351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A2A0B5">
            <w:pPr>
              <w:tabs>
                <w:tab w:val="left" w:pos="1080"/>
              </w:tabs>
              <w:snapToGrid w:val="0"/>
              <w:jc w:val="center"/>
              <w:rPr>
                <w:color w:val="auto"/>
                <w:sz w:val="24"/>
                <w:highlight w:val="none"/>
              </w:rPr>
            </w:pPr>
            <w:r>
              <w:rPr>
                <w:color w:val="auto"/>
                <w:sz w:val="24"/>
                <w:highlight w:val="none"/>
              </w:rPr>
              <w:t>2-2</w:t>
            </w:r>
          </w:p>
        </w:tc>
        <w:tc>
          <w:tcPr>
            <w:tcW w:w="1066" w:type="pct"/>
            <w:vAlign w:val="center"/>
          </w:tcPr>
          <w:p w14:paraId="794AB003">
            <w:pPr>
              <w:tabs>
                <w:tab w:val="left" w:pos="1080"/>
              </w:tabs>
              <w:snapToGrid w:val="0"/>
              <w:rPr>
                <w:color w:val="auto"/>
                <w:sz w:val="24"/>
                <w:highlight w:val="none"/>
              </w:rPr>
            </w:pPr>
            <w:r>
              <w:rPr>
                <w:color w:val="auto"/>
                <w:sz w:val="24"/>
                <w:highlight w:val="none"/>
              </w:rPr>
              <w:t>中小企业政策证明文件</w:t>
            </w:r>
            <w:r>
              <w:rPr>
                <w:rFonts w:hint="eastAsia"/>
                <w:color w:val="auto"/>
                <w:sz w:val="24"/>
                <w:highlight w:val="none"/>
                <w:lang w:eastAsia="zh-CN"/>
              </w:rPr>
              <w:t>：</w:t>
            </w:r>
            <w:r>
              <w:rPr>
                <w:color w:val="auto"/>
                <w:sz w:val="24"/>
                <w:highlight w:val="none"/>
              </w:rPr>
              <w:t>拟分包情况说明及分包意向协议</w:t>
            </w:r>
          </w:p>
        </w:tc>
        <w:tc>
          <w:tcPr>
            <w:tcW w:w="2595" w:type="pct"/>
            <w:vAlign w:val="center"/>
          </w:tcPr>
          <w:p w14:paraId="5CA887A6">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14:paraId="2070C8D3">
            <w:pPr>
              <w:tabs>
                <w:tab w:val="left" w:pos="1080"/>
              </w:tabs>
              <w:snapToGrid w:val="0"/>
              <w:rPr>
                <w:b/>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C7F4A1B">
            <w:pPr>
              <w:tabs>
                <w:tab w:val="left" w:pos="1080"/>
              </w:tabs>
              <w:snapToGrid w:val="0"/>
              <w:rPr>
                <w:color w:val="auto"/>
                <w:sz w:val="24"/>
                <w:highlight w:val="none"/>
              </w:rPr>
            </w:pPr>
            <w:r>
              <w:rPr>
                <w:color w:val="auto"/>
                <w:sz w:val="24"/>
                <w:highlight w:val="none"/>
              </w:rPr>
              <w:t>格式见《投标文件格式》</w:t>
            </w:r>
          </w:p>
        </w:tc>
      </w:tr>
      <w:tr w14:paraId="54CCC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8B2D0A">
            <w:pPr>
              <w:tabs>
                <w:tab w:val="left" w:pos="1080"/>
              </w:tabs>
              <w:snapToGrid w:val="0"/>
              <w:jc w:val="center"/>
              <w:rPr>
                <w:rFonts w:hint="eastAsia" w:eastAsia="宋体"/>
                <w:color w:val="auto"/>
                <w:sz w:val="24"/>
                <w:highlight w:val="none"/>
                <w:lang w:val="en-US" w:eastAsia="zh-CN"/>
              </w:rPr>
            </w:pPr>
            <w:r>
              <w:rPr>
                <w:color w:val="auto"/>
                <w:sz w:val="24"/>
                <w:highlight w:val="none"/>
              </w:rPr>
              <w:t>2-</w:t>
            </w:r>
            <w:r>
              <w:rPr>
                <w:rFonts w:hint="eastAsia"/>
                <w:color w:val="auto"/>
                <w:sz w:val="24"/>
                <w:highlight w:val="none"/>
                <w:lang w:val="en-US" w:eastAsia="zh-CN"/>
              </w:rPr>
              <w:t>3</w:t>
            </w:r>
          </w:p>
        </w:tc>
        <w:tc>
          <w:tcPr>
            <w:tcW w:w="1066" w:type="pct"/>
            <w:vAlign w:val="center"/>
          </w:tcPr>
          <w:p w14:paraId="5D08C89F">
            <w:pPr>
              <w:tabs>
                <w:tab w:val="left" w:pos="1080"/>
              </w:tabs>
              <w:snapToGrid w:val="0"/>
              <w:rPr>
                <w:color w:val="auto"/>
                <w:sz w:val="24"/>
                <w:highlight w:val="none"/>
              </w:rPr>
            </w:pPr>
            <w:r>
              <w:rPr>
                <w:color w:val="auto"/>
                <w:sz w:val="24"/>
                <w:highlight w:val="none"/>
              </w:rPr>
              <w:t>其它落实政府采购政策的资格要求</w:t>
            </w:r>
          </w:p>
        </w:tc>
        <w:tc>
          <w:tcPr>
            <w:tcW w:w="2595" w:type="pct"/>
            <w:vAlign w:val="center"/>
          </w:tcPr>
          <w:p w14:paraId="473A43C3">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063BCA89">
            <w:pPr>
              <w:tabs>
                <w:tab w:val="left" w:pos="1080"/>
              </w:tabs>
              <w:snapToGrid w:val="0"/>
              <w:rPr>
                <w:color w:val="auto"/>
                <w:sz w:val="24"/>
                <w:highlight w:val="none"/>
              </w:rPr>
            </w:pPr>
            <w:r>
              <w:rPr>
                <w:color w:val="auto"/>
                <w:sz w:val="24"/>
                <w:highlight w:val="none"/>
              </w:rPr>
              <w:t>提供证明文件的电子件或电子证照</w:t>
            </w:r>
          </w:p>
        </w:tc>
      </w:tr>
      <w:tr w14:paraId="75279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97ADF38">
            <w:pPr>
              <w:tabs>
                <w:tab w:val="left" w:pos="1080"/>
              </w:tabs>
              <w:snapToGrid w:val="0"/>
              <w:jc w:val="center"/>
              <w:rPr>
                <w:color w:val="auto"/>
                <w:sz w:val="24"/>
                <w:highlight w:val="none"/>
              </w:rPr>
            </w:pPr>
            <w:r>
              <w:rPr>
                <w:color w:val="auto"/>
                <w:sz w:val="24"/>
                <w:highlight w:val="none"/>
              </w:rPr>
              <w:t>3</w:t>
            </w:r>
          </w:p>
        </w:tc>
        <w:tc>
          <w:tcPr>
            <w:tcW w:w="1066" w:type="pct"/>
            <w:vAlign w:val="center"/>
          </w:tcPr>
          <w:p w14:paraId="7C9BC713">
            <w:pPr>
              <w:tabs>
                <w:tab w:val="left" w:pos="1080"/>
              </w:tabs>
              <w:snapToGrid w:val="0"/>
              <w:rPr>
                <w:color w:val="auto"/>
                <w:sz w:val="24"/>
                <w:highlight w:val="none"/>
              </w:rPr>
            </w:pPr>
            <w:r>
              <w:rPr>
                <w:color w:val="auto"/>
                <w:sz w:val="24"/>
                <w:highlight w:val="none"/>
              </w:rPr>
              <w:t>本项目的特定资格要求</w:t>
            </w:r>
          </w:p>
        </w:tc>
        <w:tc>
          <w:tcPr>
            <w:tcW w:w="2595" w:type="pct"/>
            <w:vAlign w:val="center"/>
          </w:tcPr>
          <w:p w14:paraId="74D338C9">
            <w:pPr>
              <w:tabs>
                <w:tab w:val="left" w:pos="1080"/>
              </w:tabs>
              <w:snapToGrid w:val="0"/>
              <w:rPr>
                <w:color w:val="auto"/>
                <w:sz w:val="24"/>
                <w:highlight w:val="none"/>
              </w:rPr>
            </w:pPr>
            <w:r>
              <w:rPr>
                <w:color w:val="auto"/>
                <w:sz w:val="24"/>
                <w:highlight w:val="none"/>
              </w:rPr>
              <w:t>如有，见第一章《投标邀请》</w:t>
            </w:r>
          </w:p>
        </w:tc>
        <w:tc>
          <w:tcPr>
            <w:tcW w:w="882" w:type="pct"/>
            <w:vAlign w:val="center"/>
          </w:tcPr>
          <w:p w14:paraId="3A052378">
            <w:pPr>
              <w:tabs>
                <w:tab w:val="left" w:pos="1080"/>
              </w:tabs>
              <w:snapToGrid w:val="0"/>
              <w:rPr>
                <w:color w:val="auto"/>
                <w:sz w:val="24"/>
                <w:highlight w:val="none"/>
              </w:rPr>
            </w:pPr>
          </w:p>
        </w:tc>
      </w:tr>
      <w:tr w14:paraId="6CD57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0BC7FB">
            <w:pPr>
              <w:tabs>
                <w:tab w:val="left" w:pos="1080"/>
              </w:tabs>
              <w:snapToGrid w:val="0"/>
              <w:jc w:val="center"/>
              <w:rPr>
                <w:color w:val="auto"/>
                <w:sz w:val="24"/>
                <w:highlight w:val="none"/>
              </w:rPr>
            </w:pPr>
            <w:r>
              <w:rPr>
                <w:color w:val="auto"/>
                <w:sz w:val="24"/>
                <w:highlight w:val="none"/>
              </w:rPr>
              <w:t>3-1</w:t>
            </w:r>
          </w:p>
        </w:tc>
        <w:tc>
          <w:tcPr>
            <w:tcW w:w="1066" w:type="pct"/>
            <w:vAlign w:val="center"/>
          </w:tcPr>
          <w:p w14:paraId="69DC7ADF">
            <w:pPr>
              <w:tabs>
                <w:tab w:val="left" w:pos="1080"/>
              </w:tabs>
              <w:snapToGrid w:val="0"/>
              <w:rPr>
                <w:color w:val="auto"/>
                <w:sz w:val="24"/>
                <w:highlight w:val="none"/>
              </w:rPr>
            </w:pPr>
            <w:r>
              <w:rPr>
                <w:color w:val="auto"/>
                <w:sz w:val="24"/>
                <w:highlight w:val="none"/>
              </w:rPr>
              <w:t>本项目对于联合体的要求</w:t>
            </w:r>
          </w:p>
        </w:tc>
        <w:tc>
          <w:tcPr>
            <w:tcW w:w="2595" w:type="pct"/>
            <w:vAlign w:val="center"/>
          </w:tcPr>
          <w:p w14:paraId="0B700741">
            <w:pPr>
              <w:tabs>
                <w:tab w:val="left" w:pos="1080"/>
              </w:tabs>
              <w:snapToGrid w:val="0"/>
              <w:rPr>
                <w:color w:val="auto"/>
                <w:sz w:val="24"/>
                <w:highlight w:val="none"/>
              </w:rPr>
            </w:pPr>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AB3A883">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14:paraId="40AB70ED">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14:paraId="116A1D47">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14:paraId="4FA099B0">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14:paraId="6CBE18B9">
            <w:pPr>
              <w:tabs>
                <w:tab w:val="left" w:pos="1080"/>
              </w:tabs>
              <w:snapToGrid w:val="0"/>
              <w:rPr>
                <w:color w:val="auto"/>
                <w:sz w:val="24"/>
                <w:highlight w:val="none"/>
              </w:rPr>
            </w:pPr>
            <w:r>
              <w:rPr>
                <w:color w:val="auto"/>
                <w:sz w:val="24"/>
                <w:highlight w:val="none"/>
              </w:rPr>
              <w:t>6、若联合体中任一成员单位中途退出，则该联合体的</w:t>
            </w:r>
            <w:r>
              <w:rPr>
                <w:b/>
                <w:color w:val="auto"/>
                <w:sz w:val="24"/>
                <w:highlight w:val="none"/>
              </w:rPr>
              <w:t>投标无效</w:t>
            </w:r>
            <w:r>
              <w:rPr>
                <w:color w:val="auto"/>
                <w:sz w:val="24"/>
                <w:highlight w:val="none"/>
              </w:rPr>
              <w:t>。</w:t>
            </w:r>
          </w:p>
          <w:p w14:paraId="6A6C93E3">
            <w:pPr>
              <w:tabs>
                <w:tab w:val="left" w:pos="1080"/>
              </w:tabs>
              <w:snapToGrid w:val="0"/>
              <w:rPr>
                <w:color w:val="auto"/>
                <w:sz w:val="24"/>
                <w:highlight w:val="none"/>
              </w:rPr>
            </w:pPr>
            <w:r>
              <w:rPr>
                <w:color w:val="auto"/>
                <w:sz w:val="24"/>
                <w:highlight w:val="none"/>
              </w:rPr>
              <w:t>7、本项目不接受联合体投标时，投标人不得为联合体。</w:t>
            </w:r>
          </w:p>
        </w:tc>
        <w:tc>
          <w:tcPr>
            <w:tcW w:w="882" w:type="pct"/>
            <w:vAlign w:val="center"/>
          </w:tcPr>
          <w:p w14:paraId="70AA70A9">
            <w:pPr>
              <w:tabs>
                <w:tab w:val="left" w:pos="1080"/>
              </w:tabs>
              <w:snapToGrid w:val="0"/>
              <w:rPr>
                <w:color w:val="auto"/>
                <w:sz w:val="24"/>
                <w:highlight w:val="none"/>
              </w:rPr>
            </w:pPr>
            <w:r>
              <w:rPr>
                <w:color w:val="auto"/>
                <w:sz w:val="24"/>
                <w:highlight w:val="none"/>
              </w:rPr>
              <w:t>提供《联合协议》原件的电子件</w:t>
            </w:r>
          </w:p>
          <w:p w14:paraId="2071DC3E">
            <w:pPr>
              <w:tabs>
                <w:tab w:val="left" w:pos="1080"/>
              </w:tabs>
              <w:snapToGrid w:val="0"/>
              <w:rPr>
                <w:color w:val="auto"/>
                <w:sz w:val="24"/>
                <w:highlight w:val="none"/>
              </w:rPr>
            </w:pPr>
            <w:r>
              <w:rPr>
                <w:color w:val="auto"/>
                <w:sz w:val="24"/>
                <w:highlight w:val="none"/>
              </w:rPr>
              <w:t>格式见《投标文件格式》</w:t>
            </w:r>
          </w:p>
        </w:tc>
      </w:tr>
      <w:tr w14:paraId="164D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5A4F53">
            <w:pPr>
              <w:tabs>
                <w:tab w:val="left" w:pos="1080"/>
              </w:tabs>
              <w:snapToGrid w:val="0"/>
              <w:jc w:val="center"/>
              <w:rPr>
                <w:color w:val="auto"/>
                <w:sz w:val="24"/>
                <w:highlight w:val="none"/>
              </w:rPr>
            </w:pPr>
            <w:r>
              <w:rPr>
                <w:color w:val="auto"/>
                <w:sz w:val="24"/>
                <w:highlight w:val="none"/>
              </w:rPr>
              <w:t>3-2</w:t>
            </w:r>
          </w:p>
        </w:tc>
        <w:tc>
          <w:tcPr>
            <w:tcW w:w="1066" w:type="pct"/>
            <w:vAlign w:val="center"/>
          </w:tcPr>
          <w:p w14:paraId="6BB201A7">
            <w:pPr>
              <w:tabs>
                <w:tab w:val="left" w:pos="1080"/>
              </w:tabs>
              <w:snapToGrid w:val="0"/>
              <w:rPr>
                <w:color w:val="auto"/>
                <w:sz w:val="24"/>
                <w:highlight w:val="none"/>
              </w:rPr>
            </w:pPr>
            <w:r>
              <w:rPr>
                <w:color w:val="auto"/>
                <w:sz w:val="24"/>
                <w:highlight w:val="none"/>
              </w:rPr>
              <w:t>政府购买服务承接主体的要求</w:t>
            </w:r>
          </w:p>
        </w:tc>
        <w:tc>
          <w:tcPr>
            <w:tcW w:w="2595" w:type="pct"/>
            <w:vAlign w:val="center"/>
          </w:tcPr>
          <w:p w14:paraId="5D18528F">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882" w:type="pct"/>
            <w:vAlign w:val="center"/>
          </w:tcPr>
          <w:p w14:paraId="4B77364A">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0C331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4D101D9D">
            <w:pPr>
              <w:tabs>
                <w:tab w:val="left" w:pos="1080"/>
              </w:tabs>
              <w:snapToGrid w:val="0"/>
              <w:jc w:val="center"/>
              <w:rPr>
                <w:color w:val="auto"/>
                <w:sz w:val="24"/>
                <w:highlight w:val="none"/>
              </w:rPr>
            </w:pPr>
            <w:r>
              <w:rPr>
                <w:color w:val="auto"/>
                <w:sz w:val="24"/>
                <w:highlight w:val="none"/>
              </w:rPr>
              <w:t>3-3</w:t>
            </w:r>
          </w:p>
        </w:tc>
        <w:tc>
          <w:tcPr>
            <w:tcW w:w="1066" w:type="pct"/>
            <w:vAlign w:val="center"/>
          </w:tcPr>
          <w:p w14:paraId="025A06E1">
            <w:pPr>
              <w:tabs>
                <w:tab w:val="left" w:pos="1080"/>
              </w:tabs>
              <w:snapToGrid w:val="0"/>
              <w:rPr>
                <w:color w:val="auto"/>
                <w:sz w:val="24"/>
                <w:highlight w:val="none"/>
              </w:rPr>
            </w:pPr>
            <w:r>
              <w:rPr>
                <w:color w:val="auto"/>
                <w:sz w:val="24"/>
                <w:highlight w:val="none"/>
              </w:rPr>
              <w:t>其他特定资格要求</w:t>
            </w:r>
          </w:p>
        </w:tc>
        <w:tc>
          <w:tcPr>
            <w:tcW w:w="2595" w:type="pct"/>
            <w:vAlign w:val="center"/>
          </w:tcPr>
          <w:p w14:paraId="71F62E10">
            <w:pPr>
              <w:tabs>
                <w:tab w:val="left" w:pos="1080"/>
              </w:tabs>
              <w:snapToGrid w:val="0"/>
              <w:rPr>
                <w:color w:val="auto"/>
                <w:sz w:val="24"/>
                <w:highlight w:val="none"/>
              </w:rPr>
            </w:pPr>
            <w:r>
              <w:rPr>
                <w:color w:val="auto"/>
                <w:sz w:val="24"/>
                <w:highlight w:val="none"/>
              </w:rPr>
              <w:t>如有，见第一章《投标邀请》</w:t>
            </w:r>
          </w:p>
          <w:p w14:paraId="5A0D30EE">
            <w:pPr>
              <w:tabs>
                <w:tab w:val="left" w:pos="1080"/>
              </w:tabs>
              <w:snapToGrid w:val="0"/>
              <w:rPr>
                <w:color w:val="auto"/>
                <w:sz w:val="24"/>
                <w:highlight w:val="none"/>
              </w:rPr>
            </w:pPr>
            <w:r>
              <w:rPr>
                <w:color w:val="auto"/>
                <w:sz w:val="24"/>
                <w:highlight w:val="none"/>
              </w:rPr>
              <w:t>注：如联合体中有同类资质的供应商按照联合体分工承担相同工作的，均应当提供资质证书电子件或电子证照。</w:t>
            </w:r>
          </w:p>
        </w:tc>
        <w:tc>
          <w:tcPr>
            <w:tcW w:w="882" w:type="pct"/>
            <w:vAlign w:val="center"/>
          </w:tcPr>
          <w:p w14:paraId="4A092265">
            <w:pPr>
              <w:tabs>
                <w:tab w:val="left" w:pos="1080"/>
              </w:tabs>
              <w:snapToGrid w:val="0"/>
              <w:rPr>
                <w:color w:val="auto"/>
                <w:sz w:val="24"/>
                <w:highlight w:val="none"/>
              </w:rPr>
            </w:pPr>
            <w:r>
              <w:rPr>
                <w:color w:val="auto"/>
                <w:sz w:val="24"/>
                <w:highlight w:val="none"/>
              </w:rPr>
              <w:t>提供证明文件的电子件或电子证照</w:t>
            </w:r>
          </w:p>
        </w:tc>
      </w:tr>
      <w:tr w14:paraId="7B18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FC18BB5">
            <w:pPr>
              <w:tabs>
                <w:tab w:val="left" w:pos="1080"/>
              </w:tabs>
              <w:snapToGrid w:val="0"/>
              <w:jc w:val="center"/>
              <w:rPr>
                <w:color w:val="auto"/>
                <w:sz w:val="24"/>
                <w:highlight w:val="none"/>
              </w:rPr>
            </w:pPr>
            <w:r>
              <w:rPr>
                <w:color w:val="auto"/>
                <w:sz w:val="24"/>
                <w:highlight w:val="none"/>
              </w:rPr>
              <w:t>4</w:t>
            </w:r>
          </w:p>
        </w:tc>
        <w:tc>
          <w:tcPr>
            <w:tcW w:w="1066" w:type="pct"/>
            <w:vAlign w:val="center"/>
          </w:tcPr>
          <w:p w14:paraId="7DC18651">
            <w:pPr>
              <w:tabs>
                <w:tab w:val="left" w:pos="1080"/>
              </w:tabs>
              <w:snapToGrid w:val="0"/>
              <w:rPr>
                <w:color w:val="auto"/>
                <w:sz w:val="24"/>
                <w:highlight w:val="none"/>
              </w:rPr>
            </w:pPr>
            <w:r>
              <w:rPr>
                <w:color w:val="auto"/>
                <w:sz w:val="24"/>
                <w:highlight w:val="none"/>
              </w:rPr>
              <w:t>投标保证金</w:t>
            </w:r>
          </w:p>
        </w:tc>
        <w:tc>
          <w:tcPr>
            <w:tcW w:w="2595" w:type="pct"/>
            <w:vAlign w:val="center"/>
          </w:tcPr>
          <w:p w14:paraId="639E94A6">
            <w:pPr>
              <w:tabs>
                <w:tab w:val="left" w:pos="1080"/>
              </w:tabs>
              <w:snapToGrid w:val="0"/>
              <w:rPr>
                <w:color w:val="auto"/>
                <w:sz w:val="24"/>
                <w:highlight w:val="none"/>
              </w:rPr>
            </w:pPr>
            <w:r>
              <w:rPr>
                <w:color w:val="auto"/>
                <w:kern w:val="0"/>
                <w:sz w:val="24"/>
                <w:highlight w:val="none"/>
              </w:rPr>
              <w:t>按照招标文件的规定提交投标保证金。</w:t>
            </w:r>
          </w:p>
        </w:tc>
        <w:tc>
          <w:tcPr>
            <w:tcW w:w="882" w:type="pct"/>
            <w:vAlign w:val="center"/>
          </w:tcPr>
          <w:p w14:paraId="7D8B2C46">
            <w:pPr>
              <w:tabs>
                <w:tab w:val="left" w:pos="1080"/>
              </w:tabs>
              <w:snapToGrid w:val="0"/>
              <w:rPr>
                <w:color w:val="auto"/>
                <w:sz w:val="24"/>
                <w:highlight w:val="none"/>
              </w:rPr>
            </w:pPr>
          </w:p>
        </w:tc>
      </w:tr>
      <w:tr w14:paraId="54C1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E92B3EB">
            <w:pPr>
              <w:tabs>
                <w:tab w:val="left" w:pos="1080"/>
              </w:tabs>
              <w:snapToGrid w:val="0"/>
              <w:jc w:val="center"/>
              <w:rPr>
                <w:color w:val="auto"/>
                <w:sz w:val="24"/>
                <w:highlight w:val="none"/>
              </w:rPr>
            </w:pPr>
            <w:r>
              <w:rPr>
                <w:color w:val="auto"/>
                <w:sz w:val="24"/>
                <w:highlight w:val="none"/>
              </w:rPr>
              <w:t>5</w:t>
            </w:r>
          </w:p>
        </w:tc>
        <w:tc>
          <w:tcPr>
            <w:tcW w:w="1066" w:type="pct"/>
            <w:vAlign w:val="center"/>
          </w:tcPr>
          <w:p w14:paraId="09769884">
            <w:pPr>
              <w:tabs>
                <w:tab w:val="left" w:pos="1080"/>
              </w:tabs>
              <w:snapToGrid w:val="0"/>
              <w:rPr>
                <w:color w:val="auto"/>
                <w:sz w:val="24"/>
                <w:highlight w:val="none"/>
              </w:rPr>
            </w:pPr>
            <w:r>
              <w:rPr>
                <w:color w:val="auto"/>
                <w:sz w:val="24"/>
                <w:highlight w:val="none"/>
              </w:rPr>
              <w:t>获取招标文件</w:t>
            </w:r>
          </w:p>
        </w:tc>
        <w:tc>
          <w:tcPr>
            <w:tcW w:w="2595" w:type="pct"/>
            <w:vAlign w:val="center"/>
          </w:tcPr>
          <w:p w14:paraId="1ADDBDCD">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20D731D0">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882" w:type="pct"/>
            <w:vAlign w:val="center"/>
          </w:tcPr>
          <w:p w14:paraId="45CB369B">
            <w:pPr>
              <w:tabs>
                <w:tab w:val="left" w:pos="1080"/>
              </w:tabs>
              <w:snapToGrid w:val="0"/>
              <w:rPr>
                <w:color w:val="auto"/>
                <w:sz w:val="24"/>
                <w:highlight w:val="none"/>
              </w:rPr>
            </w:pPr>
          </w:p>
        </w:tc>
      </w:t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4"/>
      <w:bookmarkEnd w:id="738"/>
    </w:tbl>
    <w:p w14:paraId="3FF5984A">
      <w:pPr>
        <w:widowControl/>
        <w:jc w:val="left"/>
        <w:rPr>
          <w:color w:val="auto"/>
          <w:sz w:val="24"/>
          <w:highlight w:val="none"/>
        </w:rPr>
      </w:pPr>
      <w:bookmarkStart w:id="739" w:name="_Hlt522424701"/>
      <w:bookmarkEnd w:id="739"/>
      <w:bookmarkStart w:id="740" w:name="_Hlt487900425"/>
      <w:bookmarkEnd w:id="740"/>
      <w:bookmarkStart w:id="741" w:name="_Toc127161490"/>
      <w:bookmarkStart w:id="742" w:name="_Toc226965858"/>
      <w:bookmarkStart w:id="743" w:name="_Toc353873940"/>
      <w:bookmarkStart w:id="744" w:name="_Toc353825550"/>
      <w:bookmarkStart w:id="745" w:name="_Toc127151779"/>
      <w:r>
        <w:rPr>
          <w:color w:val="auto"/>
          <w:sz w:val="24"/>
          <w:highlight w:val="none"/>
        </w:rPr>
        <w:br w:type="page"/>
      </w:r>
    </w:p>
    <w:p w14:paraId="74415665">
      <w:pPr>
        <w:spacing w:line="360" w:lineRule="auto"/>
        <w:jc w:val="center"/>
        <w:outlineLvl w:val="0"/>
        <w:rPr>
          <w:b/>
          <w:color w:val="auto"/>
          <w:sz w:val="36"/>
          <w:szCs w:val="36"/>
          <w:highlight w:val="none"/>
        </w:rPr>
      </w:pPr>
      <w:bookmarkStart w:id="746" w:name="_Toc16462"/>
      <w:r>
        <w:rPr>
          <w:b/>
          <w:color w:val="auto"/>
          <w:sz w:val="36"/>
          <w:szCs w:val="36"/>
          <w:highlight w:val="none"/>
        </w:rPr>
        <w:t xml:space="preserve">第四章   </w:t>
      </w:r>
      <w:bookmarkEnd w:id="741"/>
      <w:bookmarkEnd w:id="742"/>
      <w:bookmarkEnd w:id="743"/>
      <w:bookmarkEnd w:id="744"/>
      <w:bookmarkEnd w:id="745"/>
      <w:bookmarkStart w:id="747" w:name="_Hlt164229061"/>
      <w:bookmarkEnd w:id="747"/>
      <w:r>
        <w:rPr>
          <w:b/>
          <w:color w:val="auto"/>
          <w:sz w:val="36"/>
          <w:szCs w:val="36"/>
          <w:highlight w:val="none"/>
        </w:rPr>
        <w:t>评标程序、评标方法和评标标准</w:t>
      </w:r>
      <w:bookmarkEnd w:id="746"/>
    </w:p>
    <w:p w14:paraId="7354355F">
      <w:pPr>
        <w:tabs>
          <w:tab w:val="left" w:pos="360"/>
          <w:tab w:val="left" w:pos="900"/>
        </w:tabs>
        <w:snapToGrid w:val="0"/>
        <w:spacing w:line="360" w:lineRule="auto"/>
        <w:jc w:val="center"/>
        <w:outlineLvl w:val="1"/>
        <w:rPr>
          <w:b/>
          <w:color w:val="auto"/>
          <w:highlight w:val="none"/>
        </w:rPr>
      </w:pPr>
      <w:r>
        <w:rPr>
          <w:b/>
          <w:color w:val="auto"/>
          <w:sz w:val="24"/>
          <w:highlight w:val="none"/>
        </w:rPr>
        <w:t>一、</w:t>
      </w:r>
      <w:r>
        <w:rPr>
          <w:rFonts w:hint="eastAsia"/>
          <w:b/>
          <w:color w:val="auto"/>
          <w:sz w:val="24"/>
          <w:highlight w:val="none"/>
        </w:rPr>
        <w:t>评标程序、</w:t>
      </w:r>
      <w:r>
        <w:rPr>
          <w:b/>
          <w:color w:val="auto"/>
          <w:sz w:val="24"/>
          <w:highlight w:val="none"/>
        </w:rPr>
        <w:t>评标方法</w:t>
      </w:r>
    </w:p>
    <w:p w14:paraId="72FEB8BC">
      <w:pPr>
        <w:numPr>
          <w:ilvl w:val="0"/>
          <w:numId w:val="12"/>
        </w:numPr>
        <w:tabs>
          <w:tab w:val="left" w:pos="360"/>
        </w:tabs>
        <w:snapToGrid w:val="0"/>
        <w:spacing w:line="360" w:lineRule="auto"/>
        <w:outlineLvl w:val="1"/>
        <w:rPr>
          <w:color w:val="auto"/>
          <w:sz w:val="24"/>
          <w:highlight w:val="none"/>
        </w:rPr>
      </w:pPr>
      <w:bookmarkStart w:id="748" w:name="_Toc305158883"/>
      <w:bookmarkStart w:id="749" w:name="_Toc164608810"/>
      <w:bookmarkStart w:id="750" w:name="_Toc127161455"/>
      <w:bookmarkStart w:id="751" w:name="_Toc226965814"/>
      <w:bookmarkStart w:id="752" w:name="_Toc127151541"/>
      <w:bookmarkStart w:id="753" w:name="_Toc265228379"/>
      <w:bookmarkStart w:id="754" w:name="_Toc151193711"/>
      <w:bookmarkStart w:id="755" w:name="_Toc151193639"/>
      <w:bookmarkStart w:id="756" w:name="_Toc164229236"/>
      <w:bookmarkStart w:id="757" w:name="_Toc164351635"/>
      <w:bookmarkStart w:id="758" w:name="_Toc149720834"/>
      <w:bookmarkStart w:id="759" w:name="_Toc150509292"/>
      <w:bookmarkStart w:id="760" w:name="_Toc226337237"/>
      <w:bookmarkStart w:id="761" w:name="_Toc305158809"/>
      <w:bookmarkStart w:id="762" w:name="_Toc264969231"/>
      <w:bookmarkStart w:id="763" w:name="_Toc151193783"/>
      <w:bookmarkStart w:id="764" w:name="_Toc164608655"/>
      <w:bookmarkStart w:id="765" w:name="_Toc151190168"/>
      <w:bookmarkStart w:id="766" w:name="_Toc164229382"/>
      <w:bookmarkStart w:id="767" w:name="_Toc195842906"/>
      <w:bookmarkStart w:id="768" w:name="_Toc226309785"/>
      <w:bookmarkStart w:id="769" w:name="_Toc151193855"/>
      <w:bookmarkStart w:id="770" w:name="_Toc150480779"/>
      <w:bookmarkStart w:id="771" w:name="_Toc151193929"/>
      <w:bookmarkStart w:id="772" w:name="_Toc127151742"/>
      <w:bookmarkStart w:id="773" w:name="_Toc150774746"/>
      <w:bookmarkStart w:id="774" w:name="_Toc142311043"/>
      <w:bookmarkStart w:id="775" w:name="_Toc226965731"/>
      <w:bookmarkStart w:id="776" w:name="_Toc150774641"/>
      <w:bookmarkStart w:id="777" w:name="_Toc353873941"/>
      <w:bookmarkStart w:id="778" w:name="_Toc353825551"/>
      <w:bookmarkStart w:id="779" w:name="_Toc353825545"/>
      <w:bookmarkStart w:id="780" w:name="_Toc305158823"/>
      <w:bookmarkStart w:id="781" w:name="_Toc195842920"/>
      <w:bookmarkStart w:id="782" w:name="_Toc127151555"/>
      <w:bookmarkStart w:id="783" w:name="_Toc226965828"/>
      <w:bookmarkStart w:id="784" w:name="_Toc150480793"/>
      <w:bookmarkStart w:id="785" w:name="_Toc305158897"/>
      <w:bookmarkStart w:id="786" w:name="_Toc353873935"/>
      <w:bookmarkStart w:id="787" w:name="_Toc142311057"/>
      <w:bookmarkStart w:id="788" w:name="_Toc264969245"/>
      <w:bookmarkStart w:id="789" w:name="_Toc353873665"/>
      <w:bookmarkStart w:id="790" w:name="_Toc265228393"/>
      <w:bookmarkStart w:id="791" w:name="_Toc150774760"/>
      <w:bookmarkStart w:id="792" w:name="_Toc226337251"/>
      <w:r>
        <w:rPr>
          <w:color w:val="auto"/>
          <w:sz w:val="24"/>
          <w:highlight w:val="none"/>
        </w:rPr>
        <w:t>投标文件的符合性审查</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14:paraId="3D065CDE">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3" w:name="_Toc520356167"/>
    </w:p>
    <w:p w14:paraId="66012444">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3"/>
      <w:r>
        <w:rPr>
          <w:color w:val="auto"/>
          <w:sz w:val="24"/>
          <w:highlight w:val="none"/>
        </w:rPr>
        <w:t>要求的，</w:t>
      </w:r>
      <w:r>
        <w:rPr>
          <w:b/>
          <w:color w:val="auto"/>
          <w:sz w:val="24"/>
          <w:highlight w:val="none"/>
        </w:rPr>
        <w:t>投标无效</w:t>
      </w:r>
      <w:r>
        <w:rPr>
          <w:color w:val="auto"/>
          <w:sz w:val="24"/>
          <w:highlight w:val="none"/>
        </w:rPr>
        <w:t>。</w:t>
      </w:r>
    </w:p>
    <w:p w14:paraId="63D264D2">
      <w:pPr>
        <w:tabs>
          <w:tab w:val="left" w:pos="900"/>
          <w:tab w:val="left" w:pos="1080"/>
          <w:tab w:val="left" w:pos="1589"/>
        </w:tabs>
        <w:snapToGrid w:val="0"/>
        <w:spacing w:line="360" w:lineRule="auto"/>
        <w:ind w:leftChars="-170" w:hanging="357" w:hangingChars="148"/>
        <w:jc w:val="center"/>
        <w:rPr>
          <w:b/>
          <w:color w:val="auto"/>
          <w:sz w:val="24"/>
          <w:highlight w:val="none"/>
        </w:rPr>
      </w:pPr>
      <w:r>
        <w:rPr>
          <w:b/>
          <w:color w:val="auto"/>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5B7A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2E9DD1C9">
            <w:pPr>
              <w:widowControl/>
              <w:jc w:val="center"/>
              <w:rPr>
                <w:b/>
                <w:color w:val="auto"/>
                <w:kern w:val="0"/>
                <w:sz w:val="24"/>
                <w:highlight w:val="none"/>
              </w:rPr>
            </w:pPr>
            <w:r>
              <w:rPr>
                <w:b/>
                <w:color w:val="auto"/>
                <w:kern w:val="0"/>
                <w:sz w:val="24"/>
                <w:highlight w:val="none"/>
              </w:rPr>
              <w:t>序号</w:t>
            </w:r>
          </w:p>
        </w:tc>
        <w:tc>
          <w:tcPr>
            <w:tcW w:w="975" w:type="pct"/>
            <w:shd w:val="clear" w:color="auto" w:fill="auto"/>
            <w:vAlign w:val="center"/>
          </w:tcPr>
          <w:p w14:paraId="05EC6DA3">
            <w:pPr>
              <w:widowControl/>
              <w:jc w:val="center"/>
              <w:rPr>
                <w:b/>
                <w:color w:val="auto"/>
                <w:kern w:val="0"/>
                <w:sz w:val="24"/>
                <w:highlight w:val="none"/>
              </w:rPr>
            </w:pPr>
            <w:r>
              <w:rPr>
                <w:b/>
                <w:color w:val="auto"/>
                <w:kern w:val="0"/>
                <w:sz w:val="24"/>
                <w:highlight w:val="none"/>
              </w:rPr>
              <w:t>审查因素</w:t>
            </w:r>
          </w:p>
        </w:tc>
        <w:tc>
          <w:tcPr>
            <w:tcW w:w="3620" w:type="pct"/>
            <w:shd w:val="clear" w:color="auto" w:fill="auto"/>
            <w:vAlign w:val="center"/>
          </w:tcPr>
          <w:p w14:paraId="2707C5C9">
            <w:pPr>
              <w:widowControl/>
              <w:jc w:val="center"/>
              <w:rPr>
                <w:b/>
                <w:color w:val="auto"/>
                <w:kern w:val="0"/>
                <w:sz w:val="24"/>
                <w:highlight w:val="none"/>
              </w:rPr>
            </w:pPr>
            <w:r>
              <w:rPr>
                <w:b/>
                <w:color w:val="auto"/>
                <w:kern w:val="0"/>
                <w:sz w:val="24"/>
                <w:highlight w:val="none"/>
              </w:rPr>
              <w:t>审查内容</w:t>
            </w:r>
          </w:p>
        </w:tc>
      </w:tr>
      <w:tr w14:paraId="1B5C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173D31">
            <w:pPr>
              <w:widowControl/>
              <w:jc w:val="center"/>
              <w:rPr>
                <w:color w:val="auto"/>
                <w:kern w:val="0"/>
                <w:sz w:val="24"/>
                <w:highlight w:val="none"/>
              </w:rPr>
            </w:pPr>
            <w:r>
              <w:rPr>
                <w:color w:val="auto"/>
                <w:kern w:val="0"/>
                <w:sz w:val="24"/>
                <w:highlight w:val="none"/>
              </w:rPr>
              <w:t>1</w:t>
            </w:r>
          </w:p>
        </w:tc>
        <w:tc>
          <w:tcPr>
            <w:tcW w:w="975" w:type="pct"/>
            <w:shd w:val="clear" w:color="auto" w:fill="auto"/>
            <w:vAlign w:val="center"/>
          </w:tcPr>
          <w:p w14:paraId="427C65BB">
            <w:pPr>
              <w:widowControl/>
              <w:jc w:val="left"/>
              <w:rPr>
                <w:color w:val="auto"/>
                <w:kern w:val="0"/>
                <w:sz w:val="24"/>
                <w:highlight w:val="none"/>
              </w:rPr>
            </w:pPr>
            <w:r>
              <w:rPr>
                <w:color w:val="auto"/>
                <w:kern w:val="0"/>
                <w:sz w:val="24"/>
                <w:highlight w:val="none"/>
              </w:rPr>
              <w:t>授权委托书</w:t>
            </w:r>
          </w:p>
        </w:tc>
        <w:tc>
          <w:tcPr>
            <w:tcW w:w="3620" w:type="pct"/>
            <w:shd w:val="clear" w:color="auto" w:fill="auto"/>
            <w:vAlign w:val="center"/>
          </w:tcPr>
          <w:p w14:paraId="7971F53E">
            <w:pPr>
              <w:widowControl/>
              <w:jc w:val="left"/>
              <w:rPr>
                <w:color w:val="auto"/>
                <w:kern w:val="0"/>
                <w:sz w:val="24"/>
                <w:highlight w:val="none"/>
              </w:rPr>
            </w:pPr>
            <w:r>
              <w:rPr>
                <w:color w:val="auto"/>
                <w:kern w:val="0"/>
                <w:sz w:val="24"/>
                <w:highlight w:val="none"/>
              </w:rPr>
              <w:t>按招标文件要求提供授权委托书；</w:t>
            </w:r>
          </w:p>
        </w:tc>
      </w:tr>
      <w:tr w14:paraId="079C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A570B6">
            <w:pPr>
              <w:widowControl/>
              <w:jc w:val="center"/>
              <w:rPr>
                <w:color w:val="auto"/>
                <w:kern w:val="0"/>
                <w:sz w:val="24"/>
                <w:highlight w:val="none"/>
              </w:rPr>
            </w:pPr>
            <w:r>
              <w:rPr>
                <w:color w:val="auto"/>
                <w:kern w:val="0"/>
                <w:sz w:val="24"/>
                <w:highlight w:val="none"/>
              </w:rPr>
              <w:t>2</w:t>
            </w:r>
          </w:p>
        </w:tc>
        <w:tc>
          <w:tcPr>
            <w:tcW w:w="975" w:type="pct"/>
            <w:shd w:val="clear" w:color="auto" w:fill="auto"/>
            <w:vAlign w:val="center"/>
          </w:tcPr>
          <w:p w14:paraId="495DE4DD">
            <w:pPr>
              <w:widowControl/>
              <w:jc w:val="left"/>
              <w:rPr>
                <w:color w:val="auto"/>
                <w:kern w:val="0"/>
                <w:sz w:val="24"/>
                <w:highlight w:val="none"/>
              </w:rPr>
            </w:pPr>
            <w:r>
              <w:rPr>
                <w:color w:val="auto"/>
                <w:kern w:val="0"/>
                <w:sz w:val="24"/>
                <w:highlight w:val="none"/>
              </w:rPr>
              <w:t>投标完整性</w:t>
            </w:r>
          </w:p>
        </w:tc>
        <w:tc>
          <w:tcPr>
            <w:tcW w:w="3620" w:type="pct"/>
            <w:shd w:val="clear" w:color="auto" w:fill="auto"/>
            <w:vAlign w:val="center"/>
          </w:tcPr>
          <w:p w14:paraId="77093242">
            <w:pPr>
              <w:widowControl/>
              <w:jc w:val="left"/>
              <w:rPr>
                <w:color w:val="auto"/>
                <w:kern w:val="0"/>
                <w:sz w:val="24"/>
                <w:highlight w:val="none"/>
              </w:rPr>
            </w:pPr>
            <w:r>
              <w:rPr>
                <w:color w:val="auto"/>
                <w:sz w:val="24"/>
                <w:highlight w:val="none"/>
              </w:rPr>
              <w:t>未将一个采购包中的内容拆分投标；</w:t>
            </w:r>
          </w:p>
        </w:tc>
      </w:tr>
      <w:tr w14:paraId="756F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900120">
            <w:pPr>
              <w:widowControl/>
              <w:jc w:val="center"/>
              <w:rPr>
                <w:color w:val="auto"/>
                <w:kern w:val="0"/>
                <w:sz w:val="24"/>
                <w:highlight w:val="none"/>
              </w:rPr>
            </w:pPr>
            <w:r>
              <w:rPr>
                <w:color w:val="auto"/>
                <w:kern w:val="0"/>
                <w:sz w:val="24"/>
                <w:highlight w:val="none"/>
              </w:rPr>
              <w:t>3</w:t>
            </w:r>
          </w:p>
        </w:tc>
        <w:tc>
          <w:tcPr>
            <w:tcW w:w="975" w:type="pct"/>
            <w:shd w:val="clear" w:color="auto" w:fill="auto"/>
            <w:vAlign w:val="center"/>
          </w:tcPr>
          <w:p w14:paraId="4146D659">
            <w:pPr>
              <w:widowControl/>
              <w:jc w:val="left"/>
              <w:rPr>
                <w:color w:val="auto"/>
                <w:kern w:val="0"/>
                <w:sz w:val="24"/>
                <w:highlight w:val="none"/>
              </w:rPr>
            </w:pPr>
            <w:r>
              <w:rPr>
                <w:color w:val="auto"/>
                <w:kern w:val="0"/>
                <w:sz w:val="24"/>
                <w:highlight w:val="none"/>
              </w:rPr>
              <w:t>投标报价</w:t>
            </w:r>
          </w:p>
        </w:tc>
        <w:tc>
          <w:tcPr>
            <w:tcW w:w="3620" w:type="pct"/>
            <w:shd w:val="clear" w:color="auto" w:fill="auto"/>
            <w:vAlign w:val="center"/>
          </w:tcPr>
          <w:p w14:paraId="5B4B57A9">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408B0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3824AE1">
            <w:pPr>
              <w:widowControl/>
              <w:jc w:val="center"/>
              <w:rPr>
                <w:color w:val="auto"/>
                <w:kern w:val="0"/>
                <w:sz w:val="24"/>
                <w:highlight w:val="none"/>
              </w:rPr>
            </w:pPr>
            <w:r>
              <w:rPr>
                <w:color w:val="auto"/>
                <w:kern w:val="0"/>
                <w:sz w:val="24"/>
                <w:highlight w:val="none"/>
              </w:rPr>
              <w:t>4</w:t>
            </w:r>
          </w:p>
        </w:tc>
        <w:tc>
          <w:tcPr>
            <w:tcW w:w="975" w:type="pct"/>
            <w:shd w:val="clear" w:color="auto" w:fill="auto"/>
            <w:vAlign w:val="center"/>
          </w:tcPr>
          <w:p w14:paraId="13286AA9">
            <w:pPr>
              <w:widowControl/>
              <w:jc w:val="left"/>
              <w:rPr>
                <w:color w:val="auto"/>
                <w:kern w:val="0"/>
                <w:sz w:val="24"/>
                <w:highlight w:val="none"/>
              </w:rPr>
            </w:pPr>
            <w:r>
              <w:rPr>
                <w:color w:val="auto"/>
                <w:kern w:val="0"/>
                <w:sz w:val="24"/>
                <w:highlight w:val="none"/>
              </w:rPr>
              <w:t>报价唯一性</w:t>
            </w:r>
          </w:p>
        </w:tc>
        <w:tc>
          <w:tcPr>
            <w:tcW w:w="3620" w:type="pct"/>
            <w:shd w:val="clear" w:color="auto" w:fill="auto"/>
            <w:vAlign w:val="center"/>
          </w:tcPr>
          <w:p w14:paraId="29C24AF0">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1FE5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2BFB58">
            <w:pPr>
              <w:widowControl/>
              <w:jc w:val="center"/>
              <w:rPr>
                <w:color w:val="auto"/>
                <w:kern w:val="0"/>
                <w:sz w:val="24"/>
                <w:highlight w:val="none"/>
              </w:rPr>
            </w:pPr>
            <w:r>
              <w:rPr>
                <w:color w:val="auto"/>
                <w:kern w:val="0"/>
                <w:sz w:val="24"/>
                <w:highlight w:val="none"/>
              </w:rPr>
              <w:t>5</w:t>
            </w:r>
          </w:p>
        </w:tc>
        <w:tc>
          <w:tcPr>
            <w:tcW w:w="975" w:type="pct"/>
            <w:shd w:val="clear" w:color="auto" w:fill="auto"/>
            <w:vAlign w:val="center"/>
          </w:tcPr>
          <w:p w14:paraId="065E3691">
            <w:pPr>
              <w:widowControl/>
              <w:jc w:val="left"/>
              <w:rPr>
                <w:color w:val="auto"/>
                <w:kern w:val="0"/>
                <w:sz w:val="24"/>
                <w:highlight w:val="none"/>
              </w:rPr>
            </w:pPr>
            <w:r>
              <w:rPr>
                <w:color w:val="auto"/>
                <w:kern w:val="0"/>
                <w:sz w:val="24"/>
                <w:highlight w:val="none"/>
              </w:rPr>
              <w:t>投标有效期</w:t>
            </w:r>
          </w:p>
        </w:tc>
        <w:tc>
          <w:tcPr>
            <w:tcW w:w="3620" w:type="pct"/>
            <w:shd w:val="clear" w:color="auto" w:fill="auto"/>
            <w:vAlign w:val="center"/>
          </w:tcPr>
          <w:p w14:paraId="6E42A785">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129B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D41E107">
            <w:pPr>
              <w:widowControl/>
              <w:jc w:val="center"/>
              <w:rPr>
                <w:color w:val="auto"/>
                <w:kern w:val="0"/>
                <w:sz w:val="24"/>
                <w:highlight w:val="none"/>
              </w:rPr>
            </w:pPr>
            <w:r>
              <w:rPr>
                <w:color w:val="auto"/>
                <w:kern w:val="0"/>
                <w:sz w:val="24"/>
                <w:highlight w:val="none"/>
              </w:rPr>
              <w:t>6</w:t>
            </w:r>
          </w:p>
        </w:tc>
        <w:tc>
          <w:tcPr>
            <w:tcW w:w="975" w:type="pct"/>
            <w:shd w:val="clear" w:color="auto" w:fill="auto"/>
            <w:vAlign w:val="center"/>
          </w:tcPr>
          <w:p w14:paraId="53862201">
            <w:pPr>
              <w:widowControl/>
              <w:jc w:val="left"/>
              <w:rPr>
                <w:color w:val="auto"/>
                <w:kern w:val="0"/>
                <w:sz w:val="24"/>
                <w:highlight w:val="none"/>
              </w:rPr>
            </w:pPr>
            <w:r>
              <w:rPr>
                <w:color w:val="auto"/>
                <w:kern w:val="0"/>
                <w:sz w:val="24"/>
                <w:highlight w:val="none"/>
              </w:rPr>
              <w:t>实质性格式</w:t>
            </w:r>
          </w:p>
        </w:tc>
        <w:tc>
          <w:tcPr>
            <w:tcW w:w="3620" w:type="pct"/>
            <w:shd w:val="clear" w:color="auto" w:fill="auto"/>
            <w:vAlign w:val="center"/>
          </w:tcPr>
          <w:p w14:paraId="7CC6857B">
            <w:pPr>
              <w:widowControl/>
              <w:jc w:val="left"/>
              <w:rPr>
                <w:color w:val="auto"/>
                <w:kern w:val="0"/>
                <w:sz w:val="24"/>
                <w:highlight w:val="none"/>
              </w:rPr>
            </w:pPr>
            <w:r>
              <w:rPr>
                <w:color w:val="auto"/>
                <w:kern w:val="0"/>
                <w:sz w:val="24"/>
                <w:highlight w:val="none"/>
              </w:rPr>
              <w:t>标记为“实质性格式”的文件均按招标文件要求提供且签署、盖章的；</w:t>
            </w:r>
          </w:p>
        </w:tc>
      </w:tr>
      <w:tr w14:paraId="3432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096CA94">
            <w:pPr>
              <w:widowControl/>
              <w:jc w:val="center"/>
              <w:rPr>
                <w:color w:val="auto"/>
                <w:kern w:val="0"/>
                <w:sz w:val="24"/>
                <w:highlight w:val="none"/>
              </w:rPr>
            </w:pPr>
            <w:r>
              <w:rPr>
                <w:color w:val="auto"/>
                <w:kern w:val="0"/>
                <w:sz w:val="24"/>
                <w:highlight w:val="none"/>
              </w:rPr>
              <w:t>7</w:t>
            </w:r>
          </w:p>
        </w:tc>
        <w:tc>
          <w:tcPr>
            <w:tcW w:w="975" w:type="pct"/>
            <w:shd w:val="clear" w:color="auto" w:fill="auto"/>
            <w:vAlign w:val="center"/>
          </w:tcPr>
          <w:p w14:paraId="7891D108">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3620" w:type="pct"/>
            <w:shd w:val="clear" w:color="auto" w:fill="auto"/>
            <w:vAlign w:val="center"/>
          </w:tcPr>
          <w:p w14:paraId="0E74BC99">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4FB7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85D973">
            <w:pPr>
              <w:widowControl/>
              <w:jc w:val="center"/>
              <w:rPr>
                <w:color w:val="auto"/>
                <w:kern w:val="0"/>
                <w:sz w:val="24"/>
                <w:highlight w:val="none"/>
              </w:rPr>
            </w:pPr>
            <w:r>
              <w:rPr>
                <w:color w:val="auto"/>
                <w:kern w:val="0"/>
                <w:sz w:val="24"/>
                <w:highlight w:val="none"/>
              </w:rPr>
              <w:t>8</w:t>
            </w:r>
          </w:p>
        </w:tc>
        <w:tc>
          <w:tcPr>
            <w:tcW w:w="975" w:type="pct"/>
            <w:shd w:val="clear" w:color="auto" w:fill="auto"/>
            <w:vAlign w:val="center"/>
          </w:tcPr>
          <w:p w14:paraId="049E443A">
            <w:pPr>
              <w:widowControl/>
              <w:jc w:val="left"/>
              <w:rPr>
                <w:color w:val="auto"/>
                <w:kern w:val="0"/>
                <w:sz w:val="24"/>
                <w:highlight w:val="none"/>
              </w:rPr>
            </w:pPr>
            <w:r>
              <w:rPr>
                <w:color w:val="auto"/>
                <w:sz w:val="24"/>
                <w:highlight w:val="none"/>
              </w:rPr>
              <w:t>拟分包情况说明（如有）</w:t>
            </w:r>
          </w:p>
        </w:tc>
        <w:tc>
          <w:tcPr>
            <w:tcW w:w="3620" w:type="pct"/>
            <w:shd w:val="clear" w:color="auto" w:fill="auto"/>
            <w:vAlign w:val="center"/>
          </w:tcPr>
          <w:p w14:paraId="0D0A910E">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14:paraId="5688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22E9B82">
            <w:pPr>
              <w:widowControl/>
              <w:jc w:val="center"/>
              <w:rPr>
                <w:color w:val="auto"/>
                <w:kern w:val="0"/>
                <w:sz w:val="24"/>
                <w:highlight w:val="none"/>
              </w:rPr>
            </w:pPr>
            <w:r>
              <w:rPr>
                <w:color w:val="auto"/>
                <w:kern w:val="0"/>
                <w:sz w:val="24"/>
                <w:highlight w:val="none"/>
              </w:rPr>
              <w:t>9</w:t>
            </w:r>
          </w:p>
        </w:tc>
        <w:tc>
          <w:tcPr>
            <w:tcW w:w="975" w:type="pct"/>
            <w:shd w:val="clear" w:color="auto" w:fill="auto"/>
            <w:vAlign w:val="center"/>
          </w:tcPr>
          <w:p w14:paraId="4C01F074">
            <w:pPr>
              <w:widowControl/>
              <w:jc w:val="left"/>
              <w:rPr>
                <w:color w:val="auto"/>
                <w:kern w:val="0"/>
                <w:sz w:val="24"/>
                <w:highlight w:val="none"/>
              </w:rPr>
            </w:pPr>
            <w:r>
              <w:rPr>
                <w:color w:val="auto"/>
                <w:kern w:val="0"/>
                <w:sz w:val="24"/>
                <w:highlight w:val="none"/>
              </w:rPr>
              <w:t>分包其他要求（如有）</w:t>
            </w:r>
          </w:p>
        </w:tc>
        <w:tc>
          <w:tcPr>
            <w:tcW w:w="3620" w:type="pct"/>
            <w:shd w:val="clear" w:color="auto" w:fill="auto"/>
            <w:vAlign w:val="center"/>
          </w:tcPr>
          <w:p w14:paraId="4E272D17">
            <w:pPr>
              <w:widowControl/>
              <w:jc w:val="left"/>
              <w:rPr>
                <w:color w:val="auto"/>
                <w:sz w:val="24"/>
                <w:highlight w:val="none"/>
              </w:rPr>
            </w:pPr>
            <w:r>
              <w:rPr>
                <w:color w:val="auto"/>
                <w:sz w:val="24"/>
                <w:highlight w:val="none"/>
              </w:rPr>
              <w:t>分包履行的内容、金额或者比例未超出《投标人须知资料表》中的规定；</w:t>
            </w:r>
          </w:p>
          <w:p w14:paraId="4C22078C">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14:paraId="6377C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CA4DAD0">
            <w:pPr>
              <w:widowControl/>
              <w:jc w:val="center"/>
              <w:rPr>
                <w:color w:val="auto"/>
                <w:kern w:val="0"/>
                <w:sz w:val="24"/>
                <w:highlight w:val="none"/>
              </w:rPr>
            </w:pPr>
            <w:r>
              <w:rPr>
                <w:color w:val="auto"/>
                <w:kern w:val="0"/>
                <w:sz w:val="24"/>
                <w:highlight w:val="none"/>
              </w:rPr>
              <w:t>10</w:t>
            </w:r>
          </w:p>
        </w:tc>
        <w:tc>
          <w:tcPr>
            <w:tcW w:w="975" w:type="pct"/>
            <w:shd w:val="clear" w:color="auto" w:fill="auto"/>
            <w:vAlign w:val="center"/>
          </w:tcPr>
          <w:p w14:paraId="5F73544D">
            <w:pPr>
              <w:widowControl/>
              <w:jc w:val="left"/>
              <w:rPr>
                <w:color w:val="auto"/>
                <w:kern w:val="0"/>
                <w:sz w:val="24"/>
                <w:highlight w:val="none"/>
              </w:rPr>
            </w:pPr>
            <w:r>
              <w:rPr>
                <w:color w:val="auto"/>
                <w:kern w:val="0"/>
                <w:sz w:val="24"/>
                <w:highlight w:val="none"/>
              </w:rPr>
              <w:t>报价的修正（如有）</w:t>
            </w:r>
          </w:p>
        </w:tc>
        <w:tc>
          <w:tcPr>
            <w:tcW w:w="3620" w:type="pct"/>
            <w:shd w:val="clear" w:color="auto" w:fill="auto"/>
            <w:vAlign w:val="center"/>
          </w:tcPr>
          <w:p w14:paraId="2A6EAA0B">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3168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CDCBE2D">
            <w:pPr>
              <w:widowControl/>
              <w:jc w:val="center"/>
              <w:rPr>
                <w:color w:val="auto"/>
                <w:kern w:val="0"/>
                <w:sz w:val="24"/>
                <w:highlight w:val="none"/>
              </w:rPr>
            </w:pPr>
            <w:r>
              <w:rPr>
                <w:color w:val="auto"/>
                <w:kern w:val="0"/>
                <w:sz w:val="24"/>
                <w:highlight w:val="none"/>
              </w:rPr>
              <w:t>11</w:t>
            </w:r>
          </w:p>
        </w:tc>
        <w:tc>
          <w:tcPr>
            <w:tcW w:w="975" w:type="pct"/>
            <w:shd w:val="clear" w:color="auto" w:fill="auto"/>
            <w:vAlign w:val="center"/>
          </w:tcPr>
          <w:p w14:paraId="13192A0D">
            <w:pPr>
              <w:widowControl/>
              <w:jc w:val="left"/>
              <w:rPr>
                <w:color w:val="auto"/>
                <w:kern w:val="0"/>
                <w:sz w:val="24"/>
                <w:highlight w:val="none"/>
              </w:rPr>
            </w:pPr>
            <w:r>
              <w:rPr>
                <w:color w:val="auto"/>
                <w:kern w:val="0"/>
                <w:sz w:val="24"/>
                <w:highlight w:val="none"/>
              </w:rPr>
              <w:t>进口产品</w:t>
            </w:r>
          </w:p>
          <w:p w14:paraId="5A3B8D46">
            <w:pPr>
              <w:widowControl/>
              <w:jc w:val="left"/>
              <w:rPr>
                <w:color w:val="auto"/>
                <w:kern w:val="0"/>
                <w:sz w:val="24"/>
                <w:highlight w:val="none"/>
              </w:rPr>
            </w:pPr>
            <w:r>
              <w:rPr>
                <w:color w:val="auto"/>
                <w:kern w:val="0"/>
                <w:sz w:val="24"/>
                <w:highlight w:val="none"/>
              </w:rPr>
              <w:t>（如有）</w:t>
            </w:r>
          </w:p>
        </w:tc>
        <w:tc>
          <w:tcPr>
            <w:tcW w:w="3620" w:type="pct"/>
            <w:shd w:val="clear" w:color="auto" w:fill="auto"/>
            <w:vAlign w:val="center"/>
          </w:tcPr>
          <w:p w14:paraId="1521BFE9">
            <w:pPr>
              <w:widowControl/>
              <w:jc w:val="left"/>
              <w:rPr>
                <w:color w:val="auto"/>
                <w:kern w:val="0"/>
                <w:sz w:val="24"/>
                <w:highlight w:val="none"/>
              </w:rPr>
            </w:pPr>
            <w:r>
              <w:rPr>
                <w:color w:val="auto"/>
                <w:sz w:val="24"/>
                <w:highlight w:val="none"/>
              </w:rPr>
              <w:t>招标文件不接受进口产品投标的内容时，投标人所投产品不含进口产品；</w:t>
            </w:r>
          </w:p>
        </w:tc>
      </w:tr>
      <w:tr w14:paraId="6FFE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2F01ABF">
            <w:pPr>
              <w:widowControl/>
              <w:jc w:val="center"/>
              <w:rPr>
                <w:color w:val="auto"/>
                <w:kern w:val="0"/>
                <w:sz w:val="24"/>
                <w:highlight w:val="none"/>
              </w:rPr>
            </w:pPr>
            <w:r>
              <w:rPr>
                <w:color w:val="auto"/>
                <w:kern w:val="0"/>
                <w:sz w:val="24"/>
                <w:highlight w:val="none"/>
              </w:rPr>
              <w:t>12</w:t>
            </w:r>
          </w:p>
        </w:tc>
        <w:tc>
          <w:tcPr>
            <w:tcW w:w="975" w:type="pct"/>
            <w:shd w:val="clear" w:color="auto" w:fill="auto"/>
            <w:vAlign w:val="center"/>
          </w:tcPr>
          <w:p w14:paraId="04FB3BD1">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3620" w:type="pct"/>
            <w:shd w:val="clear" w:color="auto" w:fill="auto"/>
            <w:vAlign w:val="center"/>
          </w:tcPr>
          <w:p w14:paraId="48572D74">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53C253BC">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5195B202">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54950A49">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p>
        </w:tc>
      </w:tr>
      <w:tr w14:paraId="212C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F50437">
            <w:pPr>
              <w:widowControl/>
              <w:jc w:val="center"/>
              <w:rPr>
                <w:color w:val="auto"/>
                <w:kern w:val="0"/>
                <w:sz w:val="24"/>
                <w:highlight w:val="none"/>
              </w:rPr>
            </w:pPr>
            <w:r>
              <w:rPr>
                <w:color w:val="auto"/>
                <w:kern w:val="0"/>
                <w:sz w:val="24"/>
                <w:highlight w:val="none"/>
              </w:rPr>
              <w:t>13</w:t>
            </w:r>
          </w:p>
        </w:tc>
        <w:tc>
          <w:tcPr>
            <w:tcW w:w="975" w:type="pct"/>
            <w:shd w:val="clear" w:color="auto" w:fill="auto"/>
            <w:vAlign w:val="center"/>
          </w:tcPr>
          <w:p w14:paraId="7DEC282B">
            <w:pPr>
              <w:widowControl/>
              <w:jc w:val="left"/>
              <w:rPr>
                <w:color w:val="auto"/>
                <w:kern w:val="0"/>
                <w:sz w:val="24"/>
                <w:highlight w:val="none"/>
              </w:rPr>
            </w:pPr>
            <w:r>
              <w:rPr>
                <w:color w:val="auto"/>
                <w:kern w:val="0"/>
                <w:sz w:val="24"/>
                <w:highlight w:val="none"/>
              </w:rPr>
              <w:t>公平竞争</w:t>
            </w:r>
          </w:p>
        </w:tc>
        <w:tc>
          <w:tcPr>
            <w:tcW w:w="3620" w:type="pct"/>
            <w:shd w:val="clear" w:color="auto" w:fill="auto"/>
            <w:vAlign w:val="center"/>
          </w:tcPr>
          <w:p w14:paraId="393DE6D7">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5747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D56FAC">
            <w:pPr>
              <w:widowControl/>
              <w:jc w:val="center"/>
              <w:rPr>
                <w:color w:val="auto"/>
                <w:kern w:val="0"/>
                <w:sz w:val="24"/>
                <w:highlight w:val="none"/>
              </w:rPr>
            </w:pPr>
            <w:r>
              <w:rPr>
                <w:color w:val="auto"/>
                <w:kern w:val="0"/>
                <w:sz w:val="24"/>
                <w:highlight w:val="none"/>
              </w:rPr>
              <w:t>14</w:t>
            </w:r>
          </w:p>
        </w:tc>
        <w:tc>
          <w:tcPr>
            <w:tcW w:w="975" w:type="pct"/>
            <w:shd w:val="clear" w:color="auto" w:fill="auto"/>
            <w:vAlign w:val="center"/>
          </w:tcPr>
          <w:p w14:paraId="47DFF552">
            <w:pPr>
              <w:widowControl/>
              <w:jc w:val="left"/>
              <w:rPr>
                <w:color w:val="auto"/>
                <w:kern w:val="0"/>
                <w:sz w:val="24"/>
                <w:highlight w:val="none"/>
              </w:rPr>
            </w:pPr>
            <w:r>
              <w:rPr>
                <w:color w:val="auto"/>
                <w:kern w:val="0"/>
                <w:sz w:val="24"/>
                <w:highlight w:val="none"/>
              </w:rPr>
              <w:t>串通投标</w:t>
            </w:r>
          </w:p>
        </w:tc>
        <w:tc>
          <w:tcPr>
            <w:tcW w:w="3620" w:type="pct"/>
            <w:shd w:val="clear" w:color="auto" w:fill="auto"/>
            <w:vAlign w:val="center"/>
          </w:tcPr>
          <w:p w14:paraId="2C2D87CB">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7AF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985E06">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5</w:t>
            </w:r>
          </w:p>
        </w:tc>
        <w:tc>
          <w:tcPr>
            <w:tcW w:w="975" w:type="pct"/>
            <w:shd w:val="clear" w:color="auto" w:fill="auto"/>
            <w:vAlign w:val="center"/>
          </w:tcPr>
          <w:p w14:paraId="72A33007">
            <w:pPr>
              <w:widowControl/>
              <w:jc w:val="left"/>
              <w:rPr>
                <w:color w:val="auto"/>
                <w:kern w:val="0"/>
                <w:sz w:val="24"/>
                <w:highlight w:val="none"/>
              </w:rPr>
            </w:pPr>
            <w:r>
              <w:rPr>
                <w:color w:val="auto"/>
                <w:kern w:val="0"/>
                <w:sz w:val="24"/>
                <w:highlight w:val="none"/>
              </w:rPr>
              <w:t>附加条件</w:t>
            </w:r>
          </w:p>
        </w:tc>
        <w:tc>
          <w:tcPr>
            <w:tcW w:w="3620" w:type="pct"/>
            <w:shd w:val="clear" w:color="auto" w:fill="auto"/>
            <w:vAlign w:val="center"/>
          </w:tcPr>
          <w:p w14:paraId="4EAE076E">
            <w:pPr>
              <w:widowControl/>
              <w:jc w:val="left"/>
              <w:rPr>
                <w:color w:val="auto"/>
                <w:kern w:val="0"/>
                <w:sz w:val="24"/>
                <w:highlight w:val="none"/>
              </w:rPr>
            </w:pPr>
            <w:r>
              <w:rPr>
                <w:color w:val="auto"/>
                <w:kern w:val="0"/>
                <w:sz w:val="24"/>
                <w:highlight w:val="none"/>
              </w:rPr>
              <w:t>投标文件未含有采购人不能接受的附加条件的；</w:t>
            </w:r>
          </w:p>
        </w:tc>
      </w:tr>
      <w:tr w14:paraId="6582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3E545FB">
            <w:pPr>
              <w:widowControl/>
              <w:jc w:val="center"/>
              <w:rPr>
                <w:rFonts w:hint="eastAsia" w:eastAsia="宋体"/>
                <w:color w:val="auto"/>
                <w:kern w:val="0"/>
                <w:sz w:val="24"/>
                <w:highlight w:val="none"/>
                <w:lang w:eastAsia="zh-CN"/>
              </w:rPr>
            </w:pPr>
            <w:r>
              <w:rPr>
                <w:color w:val="auto"/>
                <w:kern w:val="0"/>
                <w:sz w:val="24"/>
                <w:highlight w:val="none"/>
              </w:rPr>
              <w:t>1</w:t>
            </w:r>
            <w:r>
              <w:rPr>
                <w:rFonts w:hint="eastAsia"/>
                <w:color w:val="auto"/>
                <w:kern w:val="0"/>
                <w:sz w:val="24"/>
                <w:highlight w:val="none"/>
                <w:lang w:val="en-US" w:eastAsia="zh-CN"/>
              </w:rPr>
              <w:t>6</w:t>
            </w:r>
          </w:p>
        </w:tc>
        <w:tc>
          <w:tcPr>
            <w:tcW w:w="975" w:type="pct"/>
            <w:shd w:val="clear" w:color="auto" w:fill="auto"/>
            <w:vAlign w:val="center"/>
          </w:tcPr>
          <w:p w14:paraId="0108615B">
            <w:pPr>
              <w:widowControl/>
              <w:jc w:val="left"/>
              <w:rPr>
                <w:color w:val="auto"/>
                <w:kern w:val="0"/>
                <w:sz w:val="24"/>
                <w:highlight w:val="none"/>
              </w:rPr>
            </w:pPr>
            <w:r>
              <w:rPr>
                <w:color w:val="auto"/>
                <w:kern w:val="0"/>
                <w:sz w:val="24"/>
                <w:highlight w:val="none"/>
              </w:rPr>
              <w:t>其他无效情形</w:t>
            </w:r>
          </w:p>
        </w:tc>
        <w:tc>
          <w:tcPr>
            <w:tcW w:w="3620" w:type="pct"/>
            <w:shd w:val="clear" w:color="auto" w:fill="auto"/>
            <w:vAlign w:val="center"/>
          </w:tcPr>
          <w:p w14:paraId="64436262">
            <w:pPr>
              <w:widowControl/>
              <w:jc w:val="left"/>
              <w:rPr>
                <w:color w:val="auto"/>
                <w:kern w:val="0"/>
                <w:sz w:val="24"/>
                <w:highlight w:val="none"/>
              </w:rPr>
            </w:pPr>
            <w:r>
              <w:rPr>
                <w:color w:val="auto"/>
                <w:sz w:val="24"/>
                <w:highlight w:val="none"/>
              </w:rPr>
              <w:t>投标人、投标文件不存在不符合法律、法规和招标文件规定的其他无效情形。</w:t>
            </w:r>
          </w:p>
        </w:tc>
      </w:tr>
    </w:tbl>
    <w:p w14:paraId="652DDFA0">
      <w:pPr>
        <w:numPr>
          <w:ilvl w:val="0"/>
          <w:numId w:val="13"/>
        </w:numPr>
        <w:tabs>
          <w:tab w:val="left" w:pos="1080"/>
          <w:tab w:val="left" w:pos="1589"/>
        </w:tabs>
        <w:snapToGrid w:val="0"/>
        <w:spacing w:line="360" w:lineRule="auto"/>
        <w:rPr>
          <w:color w:val="auto"/>
          <w:sz w:val="24"/>
          <w:highlight w:val="none"/>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43096DF4">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048CB361">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4" w:name="_Hlk144225607"/>
      <w:r>
        <w:rPr>
          <w:color w:val="auto"/>
          <w:sz w:val="24"/>
          <w:szCs w:val="20"/>
          <w:highlight w:val="none"/>
        </w:rPr>
        <w:t>若投标人为事业单位或其他组织或分支机构，可为单位负责人</w:t>
      </w:r>
      <w:bookmarkEnd w:id="794"/>
      <w:r>
        <w:rPr>
          <w:color w:val="auto"/>
          <w:sz w:val="24"/>
          <w:highlight w:val="none"/>
        </w:rPr>
        <w:t>）或其授权的代表签字。投标人的澄清、说明或者补正不得超出投标文件的范围或者改变投标文件的实质性内容。澄清文件将作为投标文件内容的一部分。</w:t>
      </w:r>
    </w:p>
    <w:p w14:paraId="67C01F4E">
      <w:pPr>
        <w:numPr>
          <w:ilvl w:val="1"/>
          <w:numId w:val="12"/>
        </w:numPr>
        <w:tabs>
          <w:tab w:val="left" w:pos="1080"/>
        </w:tabs>
        <w:snapToGrid w:val="0"/>
        <w:spacing w:line="360" w:lineRule="auto"/>
        <w:ind w:left="1077" w:hanging="720"/>
        <w:rPr>
          <w:color w:val="auto"/>
          <w:sz w:val="24"/>
          <w:highlight w:val="none"/>
        </w:rPr>
      </w:pPr>
      <w:bookmarkStart w:id="795" w:name="_Hlk220085436"/>
      <w:r>
        <w:rPr>
          <w:rFonts w:hint="eastAsia"/>
          <w:color w:val="auto"/>
          <w:sz w:val="24"/>
          <w:highlight w:val="none"/>
        </w:rPr>
        <w:t>异常低价处理</w:t>
      </w:r>
    </w:p>
    <w:p w14:paraId="336430B7">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62F4C049">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lang w:val="en-US" w:eastAsia="zh-CN"/>
        </w:rPr>
        <w:t>50</w:t>
      </w:r>
      <w:r>
        <w:rPr>
          <w:rFonts w:hint="eastAsia"/>
          <w:color w:val="auto"/>
          <w:sz w:val="24"/>
          <w:highlight w:val="none"/>
        </w:rPr>
        <w:t>%的，即投标（响应）报价&lt;全部通过符合性审查供应商投标（响应）报价平均值×</w:t>
      </w:r>
      <w:r>
        <w:rPr>
          <w:rFonts w:hint="eastAsia" w:ascii="宋体" w:hAnsi="宋体" w:cs="宋体"/>
          <w:color w:val="auto"/>
          <w:sz w:val="24"/>
          <w:highlight w:val="none"/>
          <w:u w:val="single"/>
        </w:rPr>
        <w:t>50</w:t>
      </w:r>
      <w:r>
        <w:rPr>
          <w:rFonts w:hint="eastAsia"/>
          <w:color w:val="auto"/>
          <w:sz w:val="24"/>
          <w:highlight w:val="none"/>
        </w:rPr>
        <w:t>%；</w:t>
      </w:r>
    </w:p>
    <w:p w14:paraId="10374E29">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ascii="宋体" w:hAnsi="宋体" w:cs="宋体"/>
          <w:color w:val="auto"/>
          <w:sz w:val="24"/>
          <w:highlight w:val="none"/>
          <w:u w:val="single"/>
        </w:rPr>
        <w:t>50</w:t>
      </w:r>
      <w:r>
        <w:rPr>
          <w:rFonts w:hint="eastAsia"/>
          <w:color w:val="auto"/>
          <w:sz w:val="24"/>
          <w:highlight w:val="none"/>
        </w:rPr>
        <w:t>%的，即投标（响应）报价&lt;通过符合性审查的次低报价供应商投标（响应）报价×</w:t>
      </w:r>
      <w:r>
        <w:rPr>
          <w:rFonts w:hint="eastAsia" w:ascii="宋体" w:hAnsi="宋体" w:cs="宋体"/>
          <w:color w:val="auto"/>
          <w:sz w:val="24"/>
          <w:highlight w:val="none"/>
          <w:u w:val="single"/>
        </w:rPr>
        <w:t>50</w:t>
      </w:r>
      <w:r>
        <w:rPr>
          <w:rFonts w:hint="eastAsia"/>
          <w:color w:val="auto"/>
          <w:sz w:val="24"/>
          <w:highlight w:val="none"/>
        </w:rPr>
        <w:t>%；</w:t>
      </w:r>
    </w:p>
    <w:p w14:paraId="4E312B4B">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ascii="宋体" w:hAnsi="宋体" w:cs="宋体"/>
          <w:color w:val="auto"/>
          <w:sz w:val="24"/>
          <w:highlight w:val="none"/>
          <w:u w:val="single"/>
        </w:rPr>
        <w:t>45</w:t>
      </w:r>
      <w:r>
        <w:rPr>
          <w:rFonts w:hint="eastAsia"/>
          <w:color w:val="auto"/>
          <w:sz w:val="24"/>
          <w:highlight w:val="none"/>
        </w:rPr>
        <w:t>%的，即投标（响应）报价&lt;采购项目最高限价×</w:t>
      </w:r>
      <w:r>
        <w:rPr>
          <w:rFonts w:hint="eastAsia" w:ascii="宋体" w:hAnsi="宋体" w:cs="宋体"/>
          <w:color w:val="auto"/>
          <w:sz w:val="24"/>
          <w:highlight w:val="none"/>
          <w:u w:val="single"/>
        </w:rPr>
        <w:t>45</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791210E0">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29F8C868">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384EEE2F">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auto"/>
          <w:sz w:val="24"/>
          <w:highlight w:val="none"/>
        </w:rPr>
        <w:t>无效投标（响应）</w:t>
      </w:r>
      <w:r>
        <w:rPr>
          <w:color w:val="auto"/>
          <w:sz w:val="24"/>
          <w:highlight w:val="none"/>
        </w:rPr>
        <w:t>处理。</w:t>
      </w:r>
    </w:p>
    <w:p w14:paraId="516521BA">
      <w:pPr>
        <w:numPr>
          <w:ilvl w:val="2"/>
          <w:numId w:val="12"/>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6" w:name="_Hlk190337965"/>
      <w:r>
        <w:rPr>
          <w:rFonts w:hint="eastAsia"/>
          <w:color w:val="auto"/>
          <w:sz w:val="24"/>
          <w:highlight w:val="none"/>
        </w:rPr>
        <w:t xml:space="preserve"> 上述投标（响应）报价指按照本章2.4修正后的报价</w:t>
      </w:r>
      <w:bookmarkEnd w:id="796"/>
      <w:r>
        <w:rPr>
          <w:rFonts w:hint="eastAsia"/>
          <w:color w:val="auto"/>
          <w:sz w:val="24"/>
          <w:highlight w:val="none"/>
        </w:rPr>
        <w:t>。</w:t>
      </w:r>
    </w:p>
    <w:bookmarkEnd w:id="795"/>
    <w:p w14:paraId="4D0AD906">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auto"/>
          <w:sz w:val="24"/>
          <w:highlight w:val="none"/>
        </w:rPr>
        <w:t>投标无效</w:t>
      </w:r>
      <w:r>
        <w:rPr>
          <w:color w:val="auto"/>
          <w:sz w:val="24"/>
          <w:highlight w:val="none"/>
        </w:rPr>
        <w:t>。</w:t>
      </w:r>
    </w:p>
    <w:p w14:paraId="3411F6C6">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4966F06E">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12C65154">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3FCC0A45">
      <w:pPr>
        <w:tabs>
          <w:tab w:val="left" w:pos="1080"/>
          <w:tab w:val="left" w:pos="1589"/>
          <w:tab w:val="left" w:pos="2035"/>
          <w:tab w:val="left" w:pos="2114"/>
        </w:tabs>
        <w:snapToGrid w:val="0"/>
        <w:spacing w:line="360" w:lineRule="auto"/>
        <w:ind w:left="2035"/>
        <w:rPr>
          <w:color w:val="auto"/>
          <w:sz w:val="24"/>
          <w:highlight w:val="none"/>
        </w:rPr>
      </w:pPr>
      <w:r>
        <w:rPr>
          <w:b/>
          <w:color w:val="auto"/>
          <w:sz w:val="24"/>
          <w:highlight w:val="none"/>
        </w:rPr>
        <w:t>■</w:t>
      </w:r>
      <w:r>
        <w:rPr>
          <w:color w:val="auto"/>
          <w:sz w:val="24"/>
          <w:highlight w:val="none"/>
        </w:rPr>
        <w:t>无，按下述2.4.2-2.4.7项规定修正。</w:t>
      </w:r>
    </w:p>
    <w:p w14:paraId="59B05BC3">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783F0673">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7DE5189B">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37806BD1">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5123F0C0">
      <w:pPr>
        <w:numPr>
          <w:ilvl w:val="2"/>
          <w:numId w:val="12"/>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4190001A">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0F4A2F7D">
      <w:pPr>
        <w:numPr>
          <w:ilvl w:val="2"/>
          <w:numId w:val="12"/>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w:t>
      </w:r>
      <w:r>
        <w:rPr>
          <w:b/>
          <w:color w:val="auto"/>
          <w:sz w:val="24"/>
          <w:highlight w:val="none"/>
        </w:rPr>
        <w:t>投标无效</w:t>
      </w:r>
      <w:r>
        <w:rPr>
          <w:color w:val="auto"/>
          <w:sz w:val="24"/>
          <w:highlight w:val="none"/>
        </w:rPr>
        <w:t>。</w:t>
      </w:r>
    </w:p>
    <w:p w14:paraId="6830D439">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4A1AAC50">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lang w:val="en-US" w:eastAsia="zh-CN"/>
        </w:rPr>
        <w:t xml:space="preserve"> 10 </w:t>
      </w:r>
      <w:r>
        <w:rPr>
          <w:color w:val="auto"/>
          <w:sz w:val="24"/>
          <w:highlight w:val="none"/>
        </w:rPr>
        <w:t>%的扣除，用扣除后的价格参加评审。</w:t>
      </w:r>
    </w:p>
    <w:p w14:paraId="3787D4F1">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lang w:val="en-US" w:eastAsia="zh-CN"/>
        </w:rPr>
        <w:t xml:space="preserve"> 6 </w:t>
      </w:r>
      <w:r>
        <w:rPr>
          <w:color w:val="auto"/>
          <w:sz w:val="24"/>
          <w:highlight w:val="none"/>
        </w:rPr>
        <w:t>%的扣除，用扣除后的价格参加评审。</w:t>
      </w:r>
    </w:p>
    <w:p w14:paraId="74944989">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713517D0">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32D85F70">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714C47FD">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36DC40EB">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40E9BBD5">
      <w:pPr>
        <w:numPr>
          <w:ilvl w:val="2"/>
          <w:numId w:val="12"/>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60ACD415">
      <w:pPr>
        <w:numPr>
          <w:ilvl w:val="1"/>
          <w:numId w:val="12"/>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5D91C851">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1F065D1E">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AFF2DC5">
      <w:pPr>
        <w:numPr>
          <w:ilvl w:val="2"/>
          <w:numId w:val="12"/>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68DF00A8">
      <w:pPr>
        <w:numPr>
          <w:ilvl w:val="0"/>
          <w:numId w:val="12"/>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7"/>
      <w:bookmarkEnd w:id="778"/>
    </w:p>
    <w:p w14:paraId="2C547876">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0E075E57">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5AD56814">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331A6296">
      <w:pPr>
        <w:tabs>
          <w:tab w:val="left" w:pos="900"/>
          <w:tab w:val="left" w:pos="1589"/>
          <w:tab w:val="left" w:pos="1701"/>
        </w:tabs>
        <w:snapToGrid w:val="0"/>
        <w:spacing w:line="360" w:lineRule="auto"/>
        <w:ind w:left="1985"/>
        <w:rPr>
          <w:color w:val="auto"/>
          <w:sz w:val="24"/>
          <w:highlight w:val="none"/>
        </w:rPr>
      </w:pPr>
      <w:r>
        <w:rPr>
          <w:b/>
          <w:color w:val="auto"/>
          <w:sz w:val="24"/>
          <w:highlight w:val="none"/>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57D900F">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62A7F548">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auto"/>
          <w:sz w:val="24"/>
          <w:highlight w:val="none"/>
        </w:rPr>
        <w:t>投标无效</w:t>
      </w:r>
      <w:r>
        <w:rPr>
          <w:color w:val="auto"/>
          <w:sz w:val="24"/>
          <w:highlight w:val="none"/>
        </w:rPr>
        <w:t>。</w:t>
      </w:r>
    </w:p>
    <w:p w14:paraId="4D03C3D5">
      <w:pPr>
        <w:tabs>
          <w:tab w:val="left" w:pos="1080"/>
          <w:tab w:val="left" w:pos="1589"/>
          <w:tab w:val="left" w:pos="2035"/>
        </w:tabs>
        <w:snapToGrid w:val="0"/>
        <w:spacing w:line="360" w:lineRule="auto"/>
        <w:ind w:left="2035"/>
        <w:rPr>
          <w:color w:val="auto"/>
          <w:sz w:val="24"/>
          <w:highlight w:val="none"/>
        </w:rPr>
      </w:pPr>
      <w:r>
        <w:rPr>
          <w:b/>
          <w:color w:val="auto"/>
          <w:sz w:val="24"/>
          <w:highlight w:val="none"/>
        </w:rPr>
        <w:t>■</w:t>
      </w:r>
      <w:r>
        <w:rPr>
          <w:color w:val="auto"/>
          <w:sz w:val="24"/>
          <w:highlight w:val="none"/>
        </w:rPr>
        <w:t>随机抽取</w:t>
      </w:r>
    </w:p>
    <w:p w14:paraId="5814653D">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w:t>
      </w:r>
      <w:r>
        <w:rPr>
          <w:rFonts w:hAnsi="宋体" w:cs="Arial"/>
          <w:color w:val="auto"/>
          <w:spacing w:val="-1"/>
          <w:highlight w:val="none"/>
          <w:u w:val="single"/>
        </w:rPr>
        <w:t xml:space="preserve">  /  </w:t>
      </w:r>
    </w:p>
    <w:p w14:paraId="7B045EC9">
      <w:pPr>
        <w:numPr>
          <w:ilvl w:val="2"/>
          <w:numId w:val="12"/>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Ansi="宋体" w:cs="Arial"/>
          <w:color w:val="auto"/>
          <w:spacing w:val="-1"/>
          <w:highlight w:val="none"/>
          <w:u w:val="single"/>
        </w:rPr>
        <w:t xml:space="preserve">  /  </w:t>
      </w:r>
      <w:r>
        <w:rPr>
          <w:color w:val="auto"/>
          <w:sz w:val="24"/>
          <w:highlight w:val="none"/>
        </w:rPr>
        <w:t>。</w:t>
      </w:r>
    </w:p>
    <w:p w14:paraId="09FF65BA">
      <w:pPr>
        <w:numPr>
          <w:ilvl w:val="0"/>
          <w:numId w:val="12"/>
        </w:numPr>
        <w:tabs>
          <w:tab w:val="left" w:pos="360"/>
        </w:tabs>
        <w:snapToGrid w:val="0"/>
        <w:spacing w:line="360" w:lineRule="auto"/>
        <w:outlineLvl w:val="1"/>
        <w:rPr>
          <w:color w:val="auto"/>
          <w:sz w:val="24"/>
          <w:highlight w:val="none"/>
        </w:rPr>
      </w:pPr>
      <w:r>
        <w:rPr>
          <w:color w:val="auto"/>
          <w:sz w:val="24"/>
          <w:highlight w:val="none"/>
        </w:rPr>
        <w:t>确定</w:t>
      </w:r>
      <w:bookmarkStart w:id="797" w:name="_Toc127151747"/>
      <w:bookmarkStart w:id="798" w:name="_Toc164608660"/>
      <w:bookmarkStart w:id="799" w:name="_Toc151190173"/>
      <w:bookmarkStart w:id="800" w:name="_Toc305158888"/>
      <w:bookmarkStart w:id="801" w:name="_Toc142311048"/>
      <w:bookmarkStart w:id="802" w:name="_Toc164351640"/>
      <w:bookmarkStart w:id="803" w:name="_Toc151193788"/>
      <w:bookmarkStart w:id="804" w:name="_Toc151193860"/>
      <w:bookmarkStart w:id="805" w:name="_Toc226965819"/>
      <w:bookmarkStart w:id="806" w:name="_Toc151193934"/>
      <w:bookmarkStart w:id="807" w:name="_Toc127161460"/>
      <w:bookmarkStart w:id="808" w:name="_Toc195842911"/>
      <w:bookmarkStart w:id="809" w:name="_Toc150509297"/>
      <w:bookmarkStart w:id="810" w:name="_Toc151193644"/>
      <w:bookmarkStart w:id="811" w:name="_Toc226965736"/>
      <w:bookmarkStart w:id="812" w:name="_Toc226337242"/>
      <w:bookmarkStart w:id="813" w:name="_Toc164229241"/>
      <w:bookmarkStart w:id="814" w:name="_Toc127151546"/>
      <w:bookmarkStart w:id="815" w:name="_Toc150480784"/>
      <w:bookmarkStart w:id="816" w:name="_Toc150774751"/>
      <w:bookmarkStart w:id="817" w:name="_Toc265228384"/>
      <w:bookmarkStart w:id="818" w:name="_Toc164229387"/>
      <w:bookmarkStart w:id="819" w:name="_Toc149720839"/>
      <w:bookmarkStart w:id="820" w:name="_Toc520356170"/>
      <w:bookmarkStart w:id="821" w:name="_Toc164608815"/>
      <w:bookmarkStart w:id="822" w:name="_Ref467307010"/>
      <w:bookmarkStart w:id="823" w:name="_Toc226309790"/>
      <w:bookmarkStart w:id="824" w:name="_Toc151193716"/>
      <w:bookmarkStart w:id="825" w:name="_Toc264969236"/>
      <w:bookmarkStart w:id="826" w:name="_Toc305158814"/>
      <w:bookmarkStart w:id="827" w:name="_Toc150774646"/>
      <w:r>
        <w:rPr>
          <w:color w:val="auto"/>
          <w:sz w:val="24"/>
          <w:highlight w:val="none"/>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5217A042">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6D813A8">
      <w:pPr>
        <w:pStyle w:val="23"/>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5C7736FD">
      <w:pPr>
        <w:pStyle w:val="23"/>
        <w:tabs>
          <w:tab w:val="left" w:pos="900"/>
          <w:tab w:val="left" w:pos="2127"/>
        </w:tabs>
        <w:adjustRightInd w:val="0"/>
        <w:snapToGrid w:val="0"/>
        <w:spacing w:line="360" w:lineRule="auto"/>
        <w:ind w:left="993" w:firstLine="137" w:firstLineChars="57"/>
        <w:rPr>
          <w:rFonts w:hint="default" w:ascii="Times New Roman" w:hAnsi="Times New Roman"/>
          <w:color w:val="auto"/>
          <w:sz w:val="24"/>
          <w:szCs w:val="24"/>
          <w:highlight w:val="none"/>
        </w:rPr>
      </w:pPr>
      <w:r>
        <w:rPr>
          <w:rFonts w:hint="default" w:ascii="Times New Roman" w:hAnsi="Times New Roman"/>
          <w:b/>
          <w:color w:val="auto"/>
          <w:sz w:val="24"/>
          <w:highlight w:val="none"/>
        </w:rPr>
        <w:t>■</w:t>
      </w:r>
      <w:r>
        <w:rPr>
          <w:rFonts w:hint="default" w:ascii="Times New Roman" w:hAnsi="Times New Roman"/>
          <w:color w:val="auto"/>
          <w:sz w:val="24"/>
          <w:szCs w:val="24"/>
          <w:highlight w:val="none"/>
        </w:rPr>
        <w:t>其他方式，具体要求：</w:t>
      </w:r>
      <w:r>
        <w:rPr>
          <w:rFonts w:ascii="Times New Roman" w:hAnsi="Times New Roman"/>
          <w:color w:val="auto"/>
          <w:sz w:val="24"/>
          <w:szCs w:val="24"/>
          <w:highlight w:val="none"/>
          <w:u w:val="single"/>
        </w:rPr>
        <w:t>按技术部分得分高者获得中标人推荐资格</w:t>
      </w:r>
    </w:p>
    <w:p w14:paraId="2A0ACFD8">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DDBDE90">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4E10D64B">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21D2A3CF">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lang w:val="en-US" w:eastAsia="zh-CN"/>
        </w:rPr>
        <w:t xml:space="preserve"> 3 </w:t>
      </w:r>
      <w:r>
        <w:rPr>
          <w:color w:val="auto"/>
          <w:sz w:val="24"/>
          <w:highlight w:val="none"/>
        </w:rPr>
        <w:t>名中标候选人。</w:t>
      </w:r>
    </w:p>
    <w:p w14:paraId="31D727C1">
      <w:pPr>
        <w:numPr>
          <w:ilvl w:val="0"/>
          <w:numId w:val="12"/>
        </w:numPr>
        <w:tabs>
          <w:tab w:val="left" w:pos="360"/>
        </w:tabs>
        <w:snapToGrid w:val="0"/>
        <w:spacing w:line="360" w:lineRule="auto"/>
        <w:outlineLvl w:val="1"/>
        <w:rPr>
          <w:color w:val="auto"/>
          <w:sz w:val="24"/>
          <w:highlight w:val="none"/>
        </w:rPr>
      </w:pPr>
      <w:r>
        <w:rPr>
          <w:color w:val="auto"/>
          <w:sz w:val="24"/>
          <w:highlight w:val="none"/>
        </w:rPr>
        <w:t>报告违法行为</w:t>
      </w:r>
    </w:p>
    <w:p w14:paraId="48A711F7">
      <w:pPr>
        <w:numPr>
          <w:ilvl w:val="1"/>
          <w:numId w:val="12"/>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453A1FFA">
      <w:pPr>
        <w:widowControl/>
        <w:jc w:val="left"/>
        <w:rPr>
          <w:b/>
          <w:color w:val="auto"/>
          <w:sz w:val="24"/>
          <w:highlight w:val="none"/>
        </w:rPr>
      </w:pPr>
      <w:r>
        <w:rPr>
          <w:b/>
          <w:color w:val="auto"/>
          <w:sz w:val="24"/>
          <w:highlight w:val="none"/>
        </w:rPr>
        <w:br w:type="page"/>
      </w:r>
    </w:p>
    <w:p w14:paraId="5FBCB890">
      <w:pPr>
        <w:tabs>
          <w:tab w:val="left" w:pos="360"/>
          <w:tab w:val="left" w:pos="900"/>
        </w:tabs>
        <w:snapToGrid w:val="0"/>
        <w:spacing w:line="360" w:lineRule="auto"/>
        <w:jc w:val="center"/>
        <w:outlineLvl w:val="1"/>
        <w:rPr>
          <w:b/>
          <w:color w:val="auto"/>
          <w:highlight w:val="none"/>
        </w:rPr>
      </w:pPr>
      <w:r>
        <w:rPr>
          <w:b/>
          <w:color w:val="auto"/>
          <w:sz w:val="24"/>
          <w:highlight w:val="none"/>
        </w:rPr>
        <w:t>二、评标标准</w:t>
      </w:r>
    </w:p>
    <w:p w14:paraId="1F17A554">
      <w:pPr>
        <w:tabs>
          <w:tab w:val="left" w:pos="360"/>
          <w:tab w:val="left" w:pos="900"/>
          <w:tab w:val="left" w:pos="1080"/>
          <w:tab w:val="left" w:pos="2014"/>
        </w:tabs>
        <w:snapToGrid w:val="0"/>
        <w:spacing w:line="360" w:lineRule="auto"/>
        <w:rPr>
          <w:color w:val="auto"/>
          <w:sz w:val="24"/>
          <w:highlight w:val="none"/>
        </w:rPr>
      </w:pPr>
    </w:p>
    <w:tbl>
      <w:tblPr>
        <w:tblStyle w:val="43"/>
        <w:tblW w:w="104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4"/>
        <w:gridCol w:w="1492"/>
        <w:gridCol w:w="1492"/>
        <w:gridCol w:w="850"/>
        <w:gridCol w:w="5559"/>
      </w:tblGrid>
      <w:tr w14:paraId="5F55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084" w:type="dxa"/>
            <w:vAlign w:val="center"/>
          </w:tcPr>
          <w:p w14:paraId="4BA899B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评审</w:t>
            </w:r>
          </w:p>
          <w:p w14:paraId="7F69E53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条款</w:t>
            </w:r>
          </w:p>
        </w:tc>
        <w:tc>
          <w:tcPr>
            <w:tcW w:w="2984" w:type="dxa"/>
            <w:gridSpan w:val="2"/>
            <w:vAlign w:val="center"/>
          </w:tcPr>
          <w:p w14:paraId="1A08F33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评审内容</w:t>
            </w:r>
          </w:p>
        </w:tc>
        <w:tc>
          <w:tcPr>
            <w:tcW w:w="850" w:type="dxa"/>
            <w:vAlign w:val="center"/>
          </w:tcPr>
          <w:p w14:paraId="7F377B1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分值</w:t>
            </w:r>
          </w:p>
        </w:tc>
        <w:tc>
          <w:tcPr>
            <w:tcW w:w="5559" w:type="dxa"/>
            <w:vAlign w:val="center"/>
          </w:tcPr>
          <w:p w14:paraId="2423061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打分标准</w:t>
            </w:r>
          </w:p>
        </w:tc>
      </w:tr>
      <w:tr w14:paraId="24F6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084" w:type="dxa"/>
            <w:vAlign w:val="center"/>
          </w:tcPr>
          <w:p w14:paraId="3CFEDB9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w:t>
            </w:r>
          </w:p>
          <w:p w14:paraId="24D7B002">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(10分)</w:t>
            </w:r>
          </w:p>
        </w:tc>
        <w:tc>
          <w:tcPr>
            <w:tcW w:w="2984" w:type="dxa"/>
            <w:gridSpan w:val="2"/>
            <w:vAlign w:val="center"/>
          </w:tcPr>
          <w:p w14:paraId="60704E3D">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w:t>
            </w:r>
          </w:p>
        </w:tc>
        <w:tc>
          <w:tcPr>
            <w:tcW w:w="850" w:type="dxa"/>
            <w:vAlign w:val="center"/>
          </w:tcPr>
          <w:p w14:paraId="184E028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5559" w:type="dxa"/>
            <w:vAlign w:val="center"/>
          </w:tcPr>
          <w:p w14:paraId="41579F25">
            <w:pP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满足招标文件要求且投标价格最低的投标报价为评标基准价，其价格分为满分。其他投标人的价格分统一按照下列公式计算：</w:t>
            </w:r>
          </w:p>
          <w:p w14:paraId="670A5C82">
            <w:pP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投标报价得分＝（评标基准价/投标报价）×分值。</w:t>
            </w:r>
          </w:p>
          <w:p w14:paraId="459E7BC6">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此处投标报价指经过报价修正，及因落实政府采购政策进行价格调整后的报价，详见第四章《评标程序、评标方法和评标标准》2.4、2.5及2.6。</w:t>
            </w:r>
          </w:p>
        </w:tc>
      </w:tr>
      <w:tr w14:paraId="3E073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084" w:type="dxa"/>
            <w:vMerge w:val="restart"/>
            <w:vAlign w:val="center"/>
          </w:tcPr>
          <w:p w14:paraId="07A9346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商务</w:t>
            </w:r>
          </w:p>
          <w:p w14:paraId="2251AA53">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部分</w:t>
            </w:r>
          </w:p>
          <w:p w14:paraId="35D2A83B">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16</w:t>
            </w:r>
            <w:r>
              <w:rPr>
                <w:rFonts w:hint="eastAsia" w:asciiTheme="minorEastAsia" w:hAnsiTheme="minorEastAsia" w:eastAsiaTheme="minorEastAsia" w:cstheme="minorEastAsia"/>
                <w:color w:val="auto"/>
                <w:sz w:val="24"/>
                <w:szCs w:val="24"/>
                <w:highlight w:val="none"/>
              </w:rPr>
              <w:t>）</w:t>
            </w:r>
          </w:p>
        </w:tc>
        <w:tc>
          <w:tcPr>
            <w:tcW w:w="2984" w:type="dxa"/>
            <w:gridSpan w:val="2"/>
            <w:shd w:val="clear" w:color="auto" w:fill="auto"/>
            <w:vAlign w:val="center"/>
          </w:tcPr>
          <w:p w14:paraId="3985B6A3">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管理团队人员配备</w:t>
            </w:r>
          </w:p>
        </w:tc>
        <w:tc>
          <w:tcPr>
            <w:tcW w:w="850" w:type="dxa"/>
            <w:shd w:val="clear" w:color="auto" w:fill="auto"/>
            <w:vAlign w:val="center"/>
          </w:tcPr>
          <w:p w14:paraId="09B3E02E">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10</w:t>
            </w:r>
          </w:p>
        </w:tc>
        <w:tc>
          <w:tcPr>
            <w:tcW w:w="5559" w:type="dxa"/>
            <w:shd w:val="clear" w:color="auto" w:fill="auto"/>
            <w:vAlign w:val="top"/>
          </w:tcPr>
          <w:p w14:paraId="29613DC4">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管理团队人员组成合理，相关管理经验充足，得10分；</w:t>
            </w:r>
          </w:p>
          <w:p w14:paraId="0111A3C1">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管理团队人员组成基本合理，具有相关管理经验，得7分；</w:t>
            </w:r>
          </w:p>
          <w:p w14:paraId="4581012D">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管理团队人员组成欠合理，相关管理经验较少，得3分；</w:t>
            </w:r>
          </w:p>
          <w:p w14:paraId="4AB26C0E">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rPr>
              <w:t>未提供管理团队人员配备得0分。</w:t>
            </w:r>
          </w:p>
        </w:tc>
      </w:tr>
      <w:tr w14:paraId="442D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jc w:val="center"/>
        </w:trPr>
        <w:tc>
          <w:tcPr>
            <w:tcW w:w="1084" w:type="dxa"/>
            <w:vMerge w:val="continue"/>
            <w:vAlign w:val="center"/>
          </w:tcPr>
          <w:p w14:paraId="2D9815E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984" w:type="dxa"/>
            <w:gridSpan w:val="2"/>
            <w:vAlign w:val="center"/>
          </w:tcPr>
          <w:p w14:paraId="0DCA220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同类项目业绩</w:t>
            </w:r>
          </w:p>
        </w:tc>
        <w:tc>
          <w:tcPr>
            <w:tcW w:w="850" w:type="dxa"/>
            <w:vAlign w:val="center"/>
          </w:tcPr>
          <w:p w14:paraId="5E9A862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4F38396B">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投标人的近三年</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2023</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月1日至开标截止日前）类似项目业绩，提供一份业绩证明材料的得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分，最多得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分。（以合同为依据）。</w:t>
            </w:r>
          </w:p>
        </w:tc>
      </w:tr>
      <w:tr w14:paraId="38C2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4" w:type="dxa"/>
            <w:vMerge w:val="restart"/>
            <w:vAlign w:val="center"/>
          </w:tcPr>
          <w:p w14:paraId="716BF81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w:t>
            </w:r>
          </w:p>
          <w:p w14:paraId="7BB661B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部分</w:t>
            </w:r>
          </w:p>
          <w:p w14:paraId="7470F581">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74</w:t>
            </w:r>
            <w:r>
              <w:rPr>
                <w:rFonts w:hint="eastAsia" w:asciiTheme="minorEastAsia" w:hAnsiTheme="minorEastAsia" w:eastAsiaTheme="minorEastAsia" w:cstheme="minorEastAsia"/>
                <w:color w:val="auto"/>
                <w:sz w:val="24"/>
                <w:szCs w:val="24"/>
                <w:highlight w:val="none"/>
              </w:rPr>
              <w:t>分)</w:t>
            </w:r>
          </w:p>
        </w:tc>
        <w:tc>
          <w:tcPr>
            <w:tcW w:w="2984" w:type="dxa"/>
            <w:gridSpan w:val="2"/>
            <w:vAlign w:val="center"/>
          </w:tcPr>
          <w:p w14:paraId="5653DA71">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详细描述对所投标项目的重点、难点分析</w:t>
            </w:r>
          </w:p>
        </w:tc>
        <w:tc>
          <w:tcPr>
            <w:tcW w:w="850" w:type="dxa"/>
            <w:vAlign w:val="center"/>
          </w:tcPr>
          <w:p w14:paraId="0C59D4C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w:t>
            </w:r>
          </w:p>
        </w:tc>
        <w:tc>
          <w:tcPr>
            <w:tcW w:w="5559" w:type="dxa"/>
            <w:vAlign w:val="center"/>
          </w:tcPr>
          <w:p w14:paraId="7C1CA1DA">
            <w:pPr>
              <w:keepNext w:val="0"/>
              <w:keepLines w:val="0"/>
              <w:suppressLineNumbers w:val="0"/>
              <w:adjustRightInd w:val="0"/>
              <w:snapToGrid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根据本项目采购需求，描述对本项目的重点、难点分析</w:t>
            </w:r>
          </w:p>
          <w:p w14:paraId="53F111E5">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对本项目的重点、难点分析深入，定位准确，得10分；</w:t>
            </w:r>
          </w:p>
          <w:p w14:paraId="2BED682F">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对本项目的重点、难点分析深入，但定位不够准确，得7分；</w:t>
            </w:r>
          </w:p>
          <w:p w14:paraId="6AF00C83">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对本项目的重点、难点分析浮浅，且定位不够准确，得3分；</w:t>
            </w:r>
          </w:p>
          <w:p w14:paraId="782BC134">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对本项目的重点、难点分析不相关或未进行描述，得0分</w:t>
            </w:r>
            <w:r>
              <w:rPr>
                <w:rFonts w:hint="eastAsia" w:asciiTheme="minorEastAsia" w:hAnsiTheme="minorEastAsia" w:eastAsiaTheme="minorEastAsia" w:cstheme="minorEastAsia"/>
                <w:color w:val="auto"/>
                <w:sz w:val="24"/>
                <w:szCs w:val="24"/>
                <w:highlight w:val="none"/>
                <w:lang w:eastAsia="zh-CN"/>
              </w:rPr>
              <w:t>。</w:t>
            </w:r>
          </w:p>
        </w:tc>
      </w:tr>
      <w:tr w14:paraId="1C68F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128C146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vAlign w:val="center"/>
          </w:tcPr>
          <w:p w14:paraId="54E510FE">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污染源精细化管控服务</w:t>
            </w:r>
            <w:r>
              <w:rPr>
                <w:rFonts w:hint="eastAsia" w:asciiTheme="minorEastAsia" w:hAnsiTheme="minorEastAsia" w:eastAsiaTheme="minorEastAsia" w:cstheme="minorEastAsia"/>
                <w:color w:val="auto"/>
                <w:sz w:val="24"/>
                <w:szCs w:val="24"/>
                <w:highlight w:val="none"/>
              </w:rPr>
              <w:t>方案（</w:t>
            </w: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rPr>
              <w:t>分）</w:t>
            </w:r>
          </w:p>
        </w:tc>
        <w:tc>
          <w:tcPr>
            <w:tcW w:w="1492" w:type="dxa"/>
            <w:vAlign w:val="center"/>
          </w:tcPr>
          <w:p w14:paraId="686D862A">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污染源巡查服务</w:t>
            </w:r>
          </w:p>
        </w:tc>
        <w:tc>
          <w:tcPr>
            <w:tcW w:w="850" w:type="dxa"/>
            <w:vAlign w:val="center"/>
          </w:tcPr>
          <w:p w14:paraId="45E1E618">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466718BF">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366ADB9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0C10A296">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2C820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72C5614">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vAlign w:val="center"/>
          </w:tcPr>
          <w:p w14:paraId="57DE0C81">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Align w:val="center"/>
          </w:tcPr>
          <w:p w14:paraId="1D8C35D7">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应急响应机制</w:t>
            </w:r>
          </w:p>
        </w:tc>
        <w:tc>
          <w:tcPr>
            <w:tcW w:w="850" w:type="dxa"/>
            <w:vAlign w:val="center"/>
          </w:tcPr>
          <w:p w14:paraId="3AC68838">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7735508C">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3BDF7DD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6708BFFB">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6E8CA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A53EAAC">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vAlign w:val="center"/>
          </w:tcPr>
          <w:p w14:paraId="7DFDDC68">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Align w:val="center"/>
          </w:tcPr>
          <w:p w14:paraId="6BF74603">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污染源档案管理服务</w:t>
            </w:r>
          </w:p>
        </w:tc>
        <w:tc>
          <w:tcPr>
            <w:tcW w:w="850" w:type="dxa"/>
            <w:vAlign w:val="center"/>
          </w:tcPr>
          <w:p w14:paraId="29C2D80A">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7CF3001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54F1D00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4BAADC04">
            <w:pPr>
              <w:pStyle w:val="5"/>
              <w:keepNext w:val="0"/>
              <w:keepLines w:val="0"/>
              <w:suppressLineNumbers w:val="0"/>
              <w:spacing w:before="0" w:beforeAutospacing="0" w:after="0" w:afterAutospacing="0"/>
              <w:ind w:left="0" w:right="0" w:firstLine="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59F6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F0B5219">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shd w:val="clear" w:color="auto" w:fill="auto"/>
            <w:vAlign w:val="center"/>
          </w:tcPr>
          <w:p w14:paraId="7935DF0D">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扬尘管控精细化治理服务（18分）</w:t>
            </w:r>
          </w:p>
        </w:tc>
        <w:tc>
          <w:tcPr>
            <w:tcW w:w="1492" w:type="dxa"/>
            <w:shd w:val="clear" w:color="auto" w:fill="auto"/>
            <w:vAlign w:val="center"/>
          </w:tcPr>
          <w:p w14:paraId="7826878D">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道路降尘作业精细化方案</w:t>
            </w:r>
          </w:p>
        </w:tc>
        <w:tc>
          <w:tcPr>
            <w:tcW w:w="850" w:type="dxa"/>
            <w:vAlign w:val="center"/>
          </w:tcPr>
          <w:p w14:paraId="22FE438C">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1A306B8C">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5CFFA23B">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0A653A6E">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0636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5379DE9E">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shd w:val="clear" w:color="auto" w:fill="auto"/>
            <w:vAlign w:val="center"/>
          </w:tcPr>
          <w:p w14:paraId="45269337">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shd w:val="clear" w:color="auto" w:fill="auto"/>
            <w:vAlign w:val="center"/>
          </w:tcPr>
          <w:p w14:paraId="6E35F527">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裸地扬尘管控方案</w:t>
            </w:r>
          </w:p>
        </w:tc>
        <w:tc>
          <w:tcPr>
            <w:tcW w:w="850" w:type="dxa"/>
            <w:vAlign w:val="center"/>
          </w:tcPr>
          <w:p w14:paraId="23B53FEC">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7C1ED909">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6D89B225">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080C61A6">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5D4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A27445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shd w:val="clear" w:color="auto" w:fill="auto"/>
            <w:vAlign w:val="center"/>
          </w:tcPr>
          <w:p w14:paraId="007B8479">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shd w:val="clear" w:color="auto" w:fill="auto"/>
            <w:vAlign w:val="center"/>
          </w:tcPr>
          <w:p w14:paraId="5C4AB6EF">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网格化管理与调度机制</w:t>
            </w:r>
          </w:p>
        </w:tc>
        <w:tc>
          <w:tcPr>
            <w:tcW w:w="850" w:type="dxa"/>
            <w:vAlign w:val="center"/>
          </w:tcPr>
          <w:p w14:paraId="5EC96200">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5161AEEF">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14653E2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3EAA01F8">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6C67A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79066B2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984" w:type="dxa"/>
            <w:gridSpan w:val="2"/>
            <w:shd w:val="clear" w:color="auto" w:fill="auto"/>
            <w:vAlign w:val="center"/>
          </w:tcPr>
          <w:p w14:paraId="42D7CC64">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拟投入设备与车辆方案</w:t>
            </w:r>
          </w:p>
        </w:tc>
        <w:tc>
          <w:tcPr>
            <w:tcW w:w="850" w:type="dxa"/>
            <w:vAlign w:val="center"/>
          </w:tcPr>
          <w:p w14:paraId="6376CB35">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5559" w:type="dxa"/>
            <w:vAlign w:val="center"/>
          </w:tcPr>
          <w:p w14:paraId="1057E892">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分；</w:t>
            </w:r>
          </w:p>
          <w:p w14:paraId="5C4511B3">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分；</w:t>
            </w:r>
          </w:p>
          <w:p w14:paraId="5DAAC1DA">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7B014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48E6C4EA">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shd w:val="clear" w:color="auto" w:fill="auto"/>
            <w:vAlign w:val="center"/>
          </w:tcPr>
          <w:p w14:paraId="388F3BCD">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服务人员岗前培训方案</w:t>
            </w:r>
          </w:p>
          <w:p w14:paraId="6C8454BA">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（10分）</w:t>
            </w:r>
          </w:p>
        </w:tc>
        <w:tc>
          <w:tcPr>
            <w:tcW w:w="1492" w:type="dxa"/>
            <w:shd w:val="clear" w:color="auto" w:fill="auto"/>
            <w:vAlign w:val="center"/>
          </w:tcPr>
          <w:p w14:paraId="0C184A8C">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培训内容</w:t>
            </w:r>
          </w:p>
        </w:tc>
        <w:tc>
          <w:tcPr>
            <w:tcW w:w="850" w:type="dxa"/>
            <w:vAlign w:val="center"/>
          </w:tcPr>
          <w:p w14:paraId="64AD7173">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5559" w:type="dxa"/>
            <w:vAlign w:val="center"/>
          </w:tcPr>
          <w:p w14:paraId="4DE62A01">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p w14:paraId="0DB05D5D">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29B7A81E">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0AA3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56657D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shd w:val="clear" w:color="auto" w:fill="auto"/>
            <w:vAlign w:val="center"/>
          </w:tcPr>
          <w:p w14:paraId="6060BECB">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shd w:val="clear" w:color="auto" w:fill="auto"/>
            <w:vAlign w:val="center"/>
          </w:tcPr>
          <w:p w14:paraId="3FF23E41">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培训方式与方法</w:t>
            </w:r>
          </w:p>
        </w:tc>
        <w:tc>
          <w:tcPr>
            <w:tcW w:w="850" w:type="dxa"/>
            <w:vAlign w:val="center"/>
          </w:tcPr>
          <w:p w14:paraId="6E5D51B4">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5559" w:type="dxa"/>
            <w:vAlign w:val="center"/>
          </w:tcPr>
          <w:p w14:paraId="4205157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分；</w:t>
            </w:r>
          </w:p>
          <w:p w14:paraId="2FD9FE6C">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6B33CEC4">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6F84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24753773">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restart"/>
            <w:vAlign w:val="center"/>
          </w:tcPr>
          <w:p w14:paraId="56343EDB">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服务人员日常管理方案（8分）</w:t>
            </w:r>
          </w:p>
        </w:tc>
        <w:tc>
          <w:tcPr>
            <w:tcW w:w="1492" w:type="dxa"/>
            <w:vAlign w:val="center"/>
          </w:tcPr>
          <w:p w14:paraId="2B1DC460">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内部管理制度</w:t>
            </w:r>
          </w:p>
        </w:tc>
        <w:tc>
          <w:tcPr>
            <w:tcW w:w="850" w:type="dxa"/>
            <w:vAlign w:val="center"/>
          </w:tcPr>
          <w:p w14:paraId="227C7DD2">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54216017">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53DE874E">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7C34050D">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4582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084" w:type="dxa"/>
            <w:vMerge w:val="continue"/>
            <w:vAlign w:val="center"/>
          </w:tcPr>
          <w:p w14:paraId="6DADC24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1492" w:type="dxa"/>
            <w:vMerge w:val="continue"/>
            <w:vAlign w:val="center"/>
          </w:tcPr>
          <w:p w14:paraId="121E9957">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p>
        </w:tc>
        <w:tc>
          <w:tcPr>
            <w:tcW w:w="1492" w:type="dxa"/>
            <w:vAlign w:val="center"/>
          </w:tcPr>
          <w:p w14:paraId="07E62F7E">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考核机制</w:t>
            </w:r>
          </w:p>
        </w:tc>
        <w:tc>
          <w:tcPr>
            <w:tcW w:w="850" w:type="dxa"/>
            <w:vAlign w:val="center"/>
          </w:tcPr>
          <w:p w14:paraId="3CA43861">
            <w:pPr>
              <w:keepNext w:val="0"/>
              <w:keepLines w:val="0"/>
              <w:suppressLineNumbers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255A0BB0">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0A7F241A">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内容未包含具体实施细节、或内容未贴合实际情况，得2分；</w:t>
            </w:r>
          </w:p>
          <w:p w14:paraId="7CF21165">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r w14:paraId="4F7D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 w:hRule="atLeast"/>
          <w:jc w:val="center"/>
        </w:trPr>
        <w:tc>
          <w:tcPr>
            <w:tcW w:w="1084" w:type="dxa"/>
            <w:vMerge w:val="continue"/>
            <w:vAlign w:val="center"/>
          </w:tcPr>
          <w:p w14:paraId="5F057E70">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rPr>
            </w:pPr>
          </w:p>
        </w:tc>
        <w:tc>
          <w:tcPr>
            <w:tcW w:w="2984" w:type="dxa"/>
            <w:gridSpan w:val="2"/>
            <w:vAlign w:val="center"/>
          </w:tcPr>
          <w:p w14:paraId="4DF4B30F">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质量保证措施</w:t>
            </w:r>
          </w:p>
        </w:tc>
        <w:tc>
          <w:tcPr>
            <w:tcW w:w="850" w:type="dxa"/>
            <w:vAlign w:val="center"/>
          </w:tcPr>
          <w:p w14:paraId="766B6855">
            <w:pPr>
              <w:keepNext w:val="0"/>
              <w:keepLines w:val="0"/>
              <w:suppressLineNumbers w:val="0"/>
              <w:adjustRightInd w:val="0"/>
              <w:snapToGrid w:val="0"/>
              <w:spacing w:before="0" w:beforeAutospacing="0" w:after="0" w:afterAutospacing="0"/>
              <w:ind w:left="0" w:right="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5559" w:type="dxa"/>
            <w:vAlign w:val="center"/>
          </w:tcPr>
          <w:p w14:paraId="75996D3F">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内容切实可行，完全满足采购需求，得</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p w14:paraId="34664919">
            <w:pP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内容未包含具体实施细节、或内容未贴合实际情况，得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分；</w:t>
            </w:r>
          </w:p>
          <w:p w14:paraId="5D25748A">
            <w:pPr>
              <w:keepNext w:val="0"/>
              <w:keepLines w:val="0"/>
              <w:suppressLineNumbers w:val="0"/>
              <w:spacing w:before="0" w:beforeAutospacing="0" w:after="0" w:afterAutospacing="0"/>
              <w:ind w:left="0" w:leftChars="0" w:right="0" w:rightChars="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内容存在重大偏差，或未提供，得0分。</w:t>
            </w:r>
          </w:p>
        </w:tc>
      </w:tr>
    </w:tbl>
    <w:p w14:paraId="30525390">
      <w:pPr>
        <w:spacing w:line="360" w:lineRule="auto"/>
        <w:jc w:val="center"/>
        <w:outlineLvl w:val="0"/>
        <w:rPr>
          <w:b/>
          <w:color w:val="auto"/>
          <w:sz w:val="36"/>
          <w:szCs w:val="36"/>
          <w:highlight w:val="none"/>
        </w:rPr>
      </w:pPr>
      <w:r>
        <w:rPr>
          <w:b/>
          <w:color w:val="auto"/>
          <w:sz w:val="36"/>
          <w:szCs w:val="36"/>
          <w:highlight w:val="none"/>
        </w:rPr>
        <w:br w:type="page"/>
      </w:r>
      <w:bookmarkStart w:id="828" w:name="_Toc29294"/>
      <w:r>
        <w:rPr>
          <w:b/>
          <w:color w:val="auto"/>
          <w:sz w:val="36"/>
          <w:szCs w:val="36"/>
          <w:highlight w:val="none"/>
        </w:rPr>
        <w:t>第五章   采购需求</w:t>
      </w:r>
      <w:bookmarkEnd w:id="828"/>
    </w:p>
    <w:p w14:paraId="7C72E78B">
      <w:pPr>
        <w:pStyle w:val="73"/>
        <w:numPr>
          <w:ilvl w:val="0"/>
          <w:numId w:val="14"/>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采购标的</w:t>
      </w:r>
    </w:p>
    <w:p w14:paraId="2BC5749C">
      <w:pPr>
        <w:spacing w:line="360" w:lineRule="auto"/>
        <w:contextualSpacing/>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t>1. 采购标的</w:t>
      </w:r>
    </w:p>
    <w:p w14:paraId="1E12D4DE">
      <w:pPr>
        <w:spacing w:line="360" w:lineRule="auto"/>
        <w:ind w:firstLine="480" w:firstLineChars="200"/>
        <w:contextualSpacing/>
        <w:rPr>
          <w:rFonts w:hint="eastAsia" w:asciiTheme="minorEastAsia" w:hAnsiTheme="minorEastAsia" w:eastAsiaTheme="minorEastAsia"/>
          <w:bCs/>
          <w:color w:val="auto"/>
          <w:sz w:val="24"/>
          <w:highlight w:val="none"/>
          <w:lang w:eastAsia="zh-CN"/>
        </w:rPr>
      </w:pPr>
      <w:r>
        <w:rPr>
          <w:rFonts w:hint="eastAsia" w:ascii="宋体" w:hAnsi="宋体" w:cs="宋体" w:eastAsiaTheme="minorEastAsia"/>
          <w:color w:val="auto"/>
          <w:sz w:val="24"/>
          <w:highlight w:val="none"/>
          <w:lang w:eastAsia="zh-CN"/>
        </w:rPr>
        <w:t>2026年西红门镇大气精细化治理</w:t>
      </w:r>
    </w:p>
    <w:p w14:paraId="53FCD6B1">
      <w:pPr>
        <w:spacing w:line="360" w:lineRule="auto"/>
        <w:contextualSpacing/>
        <w:rPr>
          <w:rFonts w:hint="eastAsia" w:asciiTheme="minorEastAsia" w:hAnsiTheme="minorEastAsia" w:eastAsiaTheme="minorEastAsia"/>
          <w:color w:val="auto"/>
          <w:sz w:val="24"/>
          <w:highlight w:val="none"/>
        </w:rPr>
      </w:pPr>
      <w:r>
        <w:rPr>
          <w:rFonts w:hint="eastAsia" w:asciiTheme="minorEastAsia" w:hAnsiTheme="minorEastAsia" w:eastAsiaTheme="minorEastAsia"/>
          <w:bCs/>
          <w:color w:val="auto"/>
          <w:sz w:val="24"/>
          <w:highlight w:val="none"/>
          <w:lang w:val="en-US" w:eastAsia="zh-CN"/>
        </w:rPr>
        <w:t>2.</w:t>
      </w:r>
      <w:r>
        <w:rPr>
          <w:rFonts w:hint="eastAsia" w:asciiTheme="minorEastAsia" w:hAnsiTheme="minorEastAsia" w:eastAsiaTheme="minorEastAsia"/>
          <w:color w:val="auto"/>
          <w:sz w:val="24"/>
          <w:highlight w:val="none"/>
        </w:rPr>
        <w:t>服务期限：一年。</w:t>
      </w:r>
    </w:p>
    <w:p w14:paraId="50FE9477">
      <w:pPr>
        <w:spacing w:line="360" w:lineRule="auto"/>
        <w:contextualSpacing/>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3.服务地点：北京市大兴区（具体地点由采购人指定）。</w:t>
      </w:r>
    </w:p>
    <w:p w14:paraId="40AE84D3">
      <w:pPr>
        <w:pStyle w:val="73"/>
        <w:numPr>
          <w:ilvl w:val="0"/>
          <w:numId w:val="14"/>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商务要求</w:t>
      </w:r>
    </w:p>
    <w:p w14:paraId="1A1A731C">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1.实施的期限和范围</w:t>
      </w:r>
    </w:p>
    <w:p w14:paraId="7BD3D51D">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）合同履行期限：</w:t>
      </w:r>
      <w:r>
        <w:rPr>
          <w:rFonts w:hint="eastAsia" w:asciiTheme="minorEastAsia" w:hAnsiTheme="minorEastAsia" w:eastAsiaTheme="minorEastAsia"/>
          <w:color w:val="auto"/>
          <w:sz w:val="24"/>
          <w:highlight w:val="none"/>
          <w:u w:val="single"/>
        </w:rPr>
        <w:t>一年</w:t>
      </w:r>
      <w:r>
        <w:rPr>
          <w:rFonts w:hint="eastAsia" w:ascii="Times New Roman" w:hAnsi="Times New Roman" w:eastAsia="宋体" w:cs="Times New Roman"/>
          <w:color w:val="auto"/>
          <w:sz w:val="24"/>
          <w:highlight w:val="none"/>
        </w:rPr>
        <w:t>。</w:t>
      </w:r>
    </w:p>
    <w:p w14:paraId="09063D8C">
      <w:pPr>
        <w:spacing w:line="360" w:lineRule="auto"/>
        <w:ind w:firstLine="480" w:firstLineChars="200"/>
        <w:contextualSpacing/>
        <w:rPr>
          <w:rFonts w:hint="eastAsia" w:asciiTheme="minorEastAsia" w:hAnsiTheme="minorEastAsia" w:eastAsiaTheme="minorEastAsia"/>
          <w:i/>
          <w:color w:val="auto"/>
          <w:sz w:val="24"/>
          <w:highlight w:val="none"/>
          <w:lang w:val="en-US" w:eastAsia="zh-CN"/>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）实施范围：</w:t>
      </w:r>
      <w:r>
        <w:rPr>
          <w:rFonts w:hint="eastAsia" w:asciiTheme="minorEastAsia" w:hAnsiTheme="minorEastAsia" w:eastAsiaTheme="minorEastAsia"/>
          <w:color w:val="auto"/>
          <w:sz w:val="24"/>
          <w:highlight w:val="none"/>
          <w:u w:val="single"/>
          <w:lang w:eastAsia="zh-CN"/>
        </w:rPr>
        <w:t>北京市大兴区</w:t>
      </w:r>
    </w:p>
    <w:p w14:paraId="764EE918">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 付款条件（进度和方式）</w:t>
      </w:r>
    </w:p>
    <w:p w14:paraId="529C6B8A">
      <w:pPr>
        <w:tabs>
          <w:tab w:val="left" w:pos="900"/>
          <w:tab w:val="left" w:pos="1080"/>
        </w:tabs>
        <w:snapToGrid w:val="0"/>
        <w:spacing w:line="360" w:lineRule="auto"/>
        <w:ind w:firstLine="480" w:firstLineChars="200"/>
        <w:rPr>
          <w:rFonts w:hint="eastAsia" w:cs="Times New Roman" w:asciiTheme="minorEastAsia" w:hAnsiTheme="minorEastAsia" w:eastAsiaTheme="minorEastAsia"/>
          <w:color w:val="auto"/>
          <w:sz w:val="24"/>
          <w:highlight w:val="none"/>
          <w:lang w:val="en-US" w:eastAsia="zh-CN"/>
        </w:rPr>
      </w:pPr>
      <w:r>
        <w:rPr>
          <w:rFonts w:hint="eastAsia" w:cs="Times New Roman" w:asciiTheme="minorEastAsia" w:hAnsiTheme="minorEastAsia" w:eastAsiaTheme="minorEastAsia"/>
          <w:color w:val="auto"/>
          <w:sz w:val="24"/>
          <w:highlight w:val="none"/>
          <w:lang w:val="en-US" w:eastAsia="zh-CN"/>
        </w:rPr>
        <w:t>每完成2个月的服务后，采购人依据考核结果确定2个月的服务费用，供应商向采购人提供应付费用等额发票后由采购人按照财政资金统筹拨付进度进行支付。</w:t>
      </w:r>
    </w:p>
    <w:p w14:paraId="6CF868FA">
      <w:pPr>
        <w:pStyle w:val="73"/>
        <w:numPr>
          <w:ilvl w:val="0"/>
          <w:numId w:val="14"/>
        </w:numPr>
        <w:spacing w:line="360" w:lineRule="auto"/>
        <w:ind w:firstLineChars="0"/>
        <w:contextualSpacing/>
        <w:rPr>
          <w:rFonts w:asciiTheme="minorEastAsia" w:hAnsiTheme="minorEastAsia" w:eastAsiaTheme="minorEastAsia"/>
          <w:b/>
          <w:color w:val="auto"/>
          <w:sz w:val="24"/>
          <w:szCs w:val="24"/>
          <w:highlight w:val="none"/>
        </w:rPr>
      </w:pPr>
      <w:r>
        <w:rPr>
          <w:rFonts w:asciiTheme="minorEastAsia" w:hAnsiTheme="minorEastAsia" w:eastAsiaTheme="minorEastAsia"/>
          <w:b/>
          <w:color w:val="auto"/>
          <w:sz w:val="24"/>
          <w:szCs w:val="24"/>
          <w:highlight w:val="none"/>
        </w:rPr>
        <w:t>技术要求</w:t>
      </w:r>
    </w:p>
    <w:p w14:paraId="37BAA2CF">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 基本要求</w:t>
      </w:r>
    </w:p>
    <w:p w14:paraId="6B6DC3CB">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1.1 采购标的需实现的功能或者目标</w:t>
      </w:r>
    </w:p>
    <w:p w14:paraId="2A293B07">
      <w:pPr>
        <w:spacing w:line="360" w:lineRule="auto"/>
        <w:ind w:firstLine="480" w:firstLineChars="200"/>
        <w:contextualSpacing/>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为进一步提高生态环境现代化治理能力，现计划对全镇餐饮聚集区、施工项目、混凝土场站等污染源重点区域进行精细化治理。</w:t>
      </w:r>
      <w:r>
        <w:rPr>
          <w:rFonts w:hint="eastAsia" w:asciiTheme="minorEastAsia" w:hAnsiTheme="minorEastAsia" w:eastAsiaTheme="minorEastAsia"/>
          <w:color w:val="auto"/>
          <w:sz w:val="24"/>
          <w:highlight w:val="none"/>
          <w:lang w:val="en-US" w:eastAsia="zh-CN"/>
        </w:rPr>
        <w:t>服务内容为协助城镇建设服务中心(环保)做好污染源精细化管控及档案管理、扬尘管控精细化治理、裸地扬尘管控治理等工作。</w:t>
      </w:r>
    </w:p>
    <w:p w14:paraId="67C2605B">
      <w:pPr>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1.2 需执行国家相关标准、行业标准、地方标准或者其他标准、规范</w:t>
      </w:r>
    </w:p>
    <w:p w14:paraId="6A5C80EB">
      <w:pPr>
        <w:spacing w:line="360" w:lineRule="auto"/>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 服务内容及要求</w:t>
      </w:r>
    </w:p>
    <w:p w14:paraId="07D0413E">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2.1采购标的需满足的服务标准、期限、效率等要求</w:t>
      </w:r>
    </w:p>
    <w:p w14:paraId="01C1AB40">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2.1.1服务内容</w:t>
      </w:r>
    </w:p>
    <w:p w14:paraId="5497EBBE">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本项目需配备1名项目负责人，负责全程对接与协调工作。</w:t>
      </w:r>
    </w:p>
    <w:p w14:paraId="4F198086">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污染源精细化管控服务：</w:t>
      </w:r>
    </w:p>
    <w:p w14:paraId="27E359D9">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污染源巡查服务：日常及夜间巡查管控岗3个（四人岗），同时配备正常开展工作所需要的装备及巡逻车辆等，开展全镇污染源（如餐饮、汽修、涉气企业、施工工地、裸地及重点道路等）巡查工作。同时做好空气污染应对、空气重污染期间及其他春节等重点时期的应急工作值守工作，发现高值情况及时进行上报进行处理。</w:t>
      </w:r>
    </w:p>
    <w:p w14:paraId="14CAEFF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污染源档案管理服务：针对污染源日常巡查情况，建立污染源档案，并保持动态更新，按要求形成周报、日报及月报工作。</w:t>
      </w:r>
    </w:p>
    <w:p w14:paraId="1C1BB0FA">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扬尘管控精细化治理服务</w:t>
      </w:r>
    </w:p>
    <w:p w14:paraId="31CCB8D7">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以京开高速为界限，将全镇进行网格化管理，投入2辆雾炮洒水作业车（含司机及随车人员、水费）、2辆小型清扫车（含作业人员、水费），加强对餐饮、混凝土场站及施工工地等重点污染源周边区域内道路（每天覆盖不少于15条市政道路）及公共区域内的降尘、除尘作业工作，进一步消减道路扬尘负荷等本地污染源。</w:t>
      </w:r>
      <w:r>
        <w:rPr>
          <w:rFonts w:hint="eastAsia" w:ascii="宋体" w:hAnsi="宋体" w:cs="宋体"/>
          <w:color w:val="auto"/>
          <w:sz w:val="24"/>
          <w:highlight w:val="none"/>
        </w:rPr>
        <w:t>雾炮洒水作业车</w:t>
      </w:r>
      <w:r>
        <w:rPr>
          <w:rFonts w:hint="eastAsia" w:ascii="宋体" w:hAnsi="宋体" w:eastAsia="宋体" w:cs="宋体"/>
          <w:color w:val="auto"/>
          <w:sz w:val="24"/>
          <w:szCs w:val="24"/>
          <w:highlight w:val="none"/>
        </w:rPr>
        <w:t>每天作业分上午、下午、夜间三个作业时段（无假日）</w:t>
      </w:r>
      <w:r>
        <w:rPr>
          <w:rFonts w:hint="eastAsia" w:ascii="宋体" w:hAnsi="宋体" w:cs="宋体"/>
          <w:color w:val="auto"/>
          <w:sz w:val="24"/>
          <w:szCs w:val="24"/>
          <w:highlight w:val="none"/>
          <w:lang w:eastAsia="zh-CN"/>
        </w:rPr>
        <w:t>，</w:t>
      </w:r>
      <w:r>
        <w:rPr>
          <w:rFonts w:hint="eastAsia" w:ascii="宋体" w:hAnsi="宋体"/>
          <w:color w:val="auto"/>
          <w:sz w:val="24"/>
          <w:highlight w:val="none"/>
        </w:rPr>
        <w:t>小型清扫车</w:t>
      </w:r>
      <w:r>
        <w:rPr>
          <w:rFonts w:hint="eastAsia" w:ascii="宋体" w:hAnsi="宋体"/>
          <w:color w:val="auto"/>
          <w:sz w:val="24"/>
          <w:highlight w:val="none"/>
          <w:lang w:val="en-US" w:eastAsia="zh-CN"/>
        </w:rPr>
        <w:t>每天作业分上午、下午两个作业时间段</w:t>
      </w:r>
      <w:r>
        <w:rPr>
          <w:rFonts w:hint="eastAsia" w:ascii="宋体" w:hAnsi="宋体" w:eastAsia="宋体" w:cs="宋体"/>
          <w:color w:val="auto"/>
          <w:sz w:val="24"/>
          <w:szCs w:val="24"/>
          <w:highlight w:val="none"/>
        </w:rPr>
        <w:t>（无假日），在中度污染及大风扬尘等污染天气后需提高作业时长，并做好留痕工作，同时保障抑尘剂等降尘药剂的使用（结合污染情况进行使用，每月不低于5次）。</w:t>
      </w:r>
    </w:p>
    <w:p w14:paraId="4E802CF2">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裸地扬尘管控服务：针对上级部门推送的裸地图斑、群众反映剧烈及季节性裸露（重点是秋冬季）的点位，结合开发进展通过洒水降尘及防尘网苫盖的方式进行应急治理，治理面积约20万平方米。</w:t>
      </w:r>
    </w:p>
    <w:p w14:paraId="3D22552F">
      <w:pPr>
        <w:pStyle w:val="2"/>
        <w:keepNext w:val="0"/>
        <w:keepLines w:val="0"/>
        <w:pageBreakBefore w:val="0"/>
        <w:kinsoku/>
        <w:wordWrap/>
        <w:overflowPunct/>
        <w:topLinePunct w:val="0"/>
        <w:autoSpaceDE/>
        <w:autoSpaceDN/>
        <w:bidi w:val="0"/>
        <w:adjustRightInd/>
        <w:snapToGrid/>
        <w:spacing w:before="0" w:line="360" w:lineRule="auto"/>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2.1.2服务要求</w:t>
      </w:r>
    </w:p>
    <w:p w14:paraId="392EA7A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（1）每日（包含法定节假日）上午8：30-11：30，下午13：00-18点，分别投入一台小型清扫设备作业车，对市政步道、公共区域进行提高除尘降尘作业。</w:t>
      </w:r>
    </w:p>
    <w:p w14:paraId="709A30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（2）须根据责任区域地理条件、气象条件、地面扬尘和空中飘尘污染源分布情况，设计合理的洒水降尘作业方案并组织实施，从而有效抑制地面扬尘和空中飘尘，提升环境空气质量。    </w:t>
      </w:r>
    </w:p>
    <w:p w14:paraId="0CAD93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（3）进行洒水降尘作业时应做到文明作业、规范作业、依规作业。</w:t>
      </w:r>
    </w:p>
    <w:p w14:paraId="7104C3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（4）落实好安全生产的措施和配置安全作业的劳保用品。</w:t>
      </w:r>
    </w:p>
    <w:p w14:paraId="3004617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（5）作业水源必须取自市政供水的自来水或可循环利用的中水。</w:t>
      </w:r>
    </w:p>
    <w:p w14:paraId="0E04311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（6）应保证所提供的服务，符合国家、北京市、行业的相应标准及合同规定的技术要求。</w:t>
      </w:r>
    </w:p>
    <w:p w14:paraId="058173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（7）应保证通过执行本项目全部方案后，取得本项目规定的结果，达到本项目规定的预期目标。对任何情况下出现问题的，应尽快提出解决方案</w:t>
      </w:r>
    </w:p>
    <w:p w14:paraId="413F02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（8）如提供的服务和解决方案不符合采购人要求，或在规定的时间内没有弥补缺陷，采购人有权采取一切必要的补救措施，由此产生的费用全部由服务单位负责。</w:t>
      </w:r>
    </w:p>
    <w:p w14:paraId="5416339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（9）对服务成果的质量负责，保证其真实性、合法性、准确性，且不侵犯任何第三方合法权益。</w:t>
      </w:r>
    </w:p>
    <w:p w14:paraId="14AF142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（10）如提供的服务内容、服务成果不符合本项目要求及采购人需求的，服务单位应按照采购人要求进行改进，仍无法通过验收的，采购人有权另行委托第三方提供服务，由此产生的相关费用由服务单位承担。</w:t>
      </w:r>
    </w:p>
    <w:p w14:paraId="51D62ED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（11）应对本项目实施过程中获悉的采购人的资料、形成的文件数据等，及交付的服务成果承担保密义务。</w:t>
      </w:r>
    </w:p>
    <w:p w14:paraId="6A0C174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2.1.3</w:t>
      </w:r>
      <w:r>
        <w:rPr>
          <w:rFonts w:hint="eastAsia" w:ascii="宋体" w:hAnsi="宋体" w:eastAsia="宋体" w:cs="宋体"/>
          <w:color w:val="auto"/>
          <w:sz w:val="24"/>
          <w:szCs w:val="24"/>
          <w:highlight w:val="none"/>
        </w:rPr>
        <w:t>作业安全要求</w:t>
      </w:r>
    </w:p>
    <w:p w14:paraId="09B3D6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定期对工作人员进行安全生产教育和培训，落实人员岗位责任制，落实好各项安全生产措施。</w:t>
      </w:r>
    </w:p>
    <w:p w14:paraId="2099CD1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作业时必须严格遵守城市管理规定，不得因作业影响市区通行，不得噪音扰民，不得损坏、污染路面和相邻建（构）筑物等公共和民用设施，确保作业区域及周边环境安全和人员及财产安全。</w:t>
      </w:r>
    </w:p>
    <w:p w14:paraId="3A73873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作业人员必须穿着统一工作服，穿戴反光衣。</w:t>
      </w:r>
    </w:p>
    <w:p w14:paraId="05F634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作业时必须按照有关规定落实警示、安全标志及其他有关防护措施。</w:t>
      </w:r>
    </w:p>
    <w:p w14:paraId="38B7E9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必须密切关注设备的性能状况，及时维护、维修，消除各类安全隐患。</w:t>
      </w:r>
    </w:p>
    <w:p w14:paraId="283C41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不得存放易燃、易爆、剧毒等危险化学品或其它违禁品。</w:t>
      </w:r>
    </w:p>
    <w:p w14:paraId="7F571C5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加强安全生产，落实防火措施，配足性能良好的消防器材。</w:t>
      </w:r>
    </w:p>
    <w:p w14:paraId="20BB659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olor w:val="auto"/>
          <w:sz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如发生包括但不限于安全、交通违章等问题的，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应及时妥善处理，并承担全部责任。</w:t>
      </w:r>
    </w:p>
    <w:p w14:paraId="74A75647">
      <w:pPr>
        <w:widowControl/>
        <w:spacing w:line="360" w:lineRule="auto"/>
        <w:ind w:firstLine="480" w:firstLineChars="200"/>
        <w:contextualSpacing/>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color w:val="auto"/>
          <w:sz w:val="24"/>
          <w:highlight w:val="none"/>
          <w:lang w:val="en-US" w:eastAsia="zh-CN"/>
        </w:rPr>
        <w:t>2</w:t>
      </w:r>
      <w:r>
        <w:rPr>
          <w:rFonts w:asciiTheme="minorEastAsia" w:hAnsiTheme="minorEastAsia" w:eastAsiaTheme="minorEastAsia"/>
          <w:color w:val="auto"/>
          <w:sz w:val="24"/>
          <w:highlight w:val="none"/>
        </w:rPr>
        <w:t>为落实政府采购政策需满足的要求</w:t>
      </w:r>
    </w:p>
    <w:p w14:paraId="4F3FF528">
      <w:pPr>
        <w:widowControl/>
        <w:spacing w:line="360" w:lineRule="auto"/>
        <w:ind w:firstLine="480" w:firstLineChars="200"/>
        <w:contextualSpacing/>
        <w:rPr>
          <w:rFonts w:hint="eastAsia" w:cs="宋体" w:asciiTheme="minorEastAsia" w:hAnsiTheme="minorEastAsia" w:eastAsiaTheme="minorEastAsia"/>
          <w:bCs/>
          <w:color w:val="auto"/>
          <w:kern w:val="0"/>
          <w:sz w:val="24"/>
          <w:highlight w:val="none"/>
        </w:rPr>
      </w:pPr>
      <w:r>
        <w:rPr>
          <w:rFonts w:hint="eastAsia" w:cs="宋体" w:asciiTheme="minorEastAsia" w:hAnsiTheme="minorEastAsia" w:eastAsiaTheme="minorEastAsia"/>
          <w:bCs/>
          <w:color w:val="auto"/>
          <w:kern w:val="0"/>
          <w:sz w:val="24"/>
          <w:highlight w:val="none"/>
        </w:rPr>
        <w:t>本项目专门面向</w:t>
      </w:r>
      <w:r>
        <w:rPr>
          <w:rFonts w:hint="eastAsia" w:cs="宋体" w:asciiTheme="minorEastAsia" w:hAnsiTheme="minorEastAsia" w:eastAsiaTheme="minorEastAsia"/>
          <w:bCs/>
          <w:color w:val="auto"/>
          <w:kern w:val="0"/>
          <w:sz w:val="24"/>
          <w:highlight w:val="none"/>
          <w:lang w:val="en-US" w:eastAsia="zh-CN"/>
        </w:rPr>
        <w:t>小微</w:t>
      </w:r>
      <w:r>
        <w:rPr>
          <w:rFonts w:hint="eastAsia" w:cs="宋体" w:asciiTheme="minorEastAsia" w:hAnsiTheme="minorEastAsia" w:eastAsiaTheme="minorEastAsia"/>
          <w:bCs/>
          <w:color w:val="auto"/>
          <w:kern w:val="0"/>
          <w:sz w:val="24"/>
          <w:highlight w:val="none"/>
        </w:rPr>
        <w:t>企业采购。即：提供的服务全部由符合政策要求的</w:t>
      </w:r>
      <w:r>
        <w:rPr>
          <w:rFonts w:hint="eastAsia" w:cs="宋体" w:asciiTheme="minorEastAsia" w:hAnsiTheme="minorEastAsia" w:eastAsiaTheme="minorEastAsia"/>
          <w:bCs/>
          <w:color w:val="auto"/>
          <w:kern w:val="0"/>
          <w:sz w:val="24"/>
          <w:highlight w:val="none"/>
          <w:lang w:val="en-US" w:eastAsia="zh-CN"/>
        </w:rPr>
        <w:t>小微</w:t>
      </w:r>
      <w:r>
        <w:rPr>
          <w:rFonts w:hint="eastAsia" w:cs="宋体" w:asciiTheme="minorEastAsia" w:hAnsiTheme="minorEastAsia" w:eastAsiaTheme="minorEastAsia"/>
          <w:bCs/>
          <w:color w:val="auto"/>
          <w:kern w:val="0"/>
          <w:sz w:val="24"/>
          <w:highlight w:val="none"/>
        </w:rPr>
        <w:t>企业承接。</w:t>
      </w:r>
    </w:p>
    <w:p w14:paraId="71B9F9A3">
      <w:pPr>
        <w:widowControl/>
        <w:spacing w:line="360" w:lineRule="auto"/>
        <w:ind w:firstLine="480" w:firstLineChars="200"/>
        <w:contextualSpacing/>
        <w:rPr>
          <w:rFonts w:asciiTheme="minorEastAsia" w:hAnsiTheme="minorEastAsia" w:eastAsiaTheme="minorEastAsia"/>
          <w:color w:val="auto"/>
          <w:sz w:val="24"/>
          <w:highlight w:val="none"/>
        </w:rPr>
      </w:pPr>
      <w:r>
        <w:rPr>
          <w:rFonts w:hint="eastAsia" w:cs="宋体" w:asciiTheme="minorEastAsia" w:hAnsiTheme="minorEastAsia" w:eastAsiaTheme="minorEastAsia"/>
          <w:bCs/>
          <w:color w:val="auto"/>
          <w:kern w:val="0"/>
          <w:sz w:val="24"/>
          <w:highlight w:val="none"/>
        </w:rPr>
        <w:t>符合《政府采购促进中小企业发展管理办法》（财库【2020】46号）、《财政部、司法部关于政府采购支持监狱企业发展有关问题的通知》（财库【2014】68号）、《财政部关于进一步加大政府采购支持中小企业力度的通知》（财库【2022】19号）、《北京市财政局关于落实好政府采购支持中小企业发展的通知》京财采购【2022】1143号</w:t>
      </w:r>
      <w:r>
        <w:rPr>
          <w:rFonts w:hint="eastAsia" w:cs="宋体" w:asciiTheme="minorEastAsia" w:hAnsiTheme="minorEastAsia" w:eastAsiaTheme="minorEastAsia"/>
          <w:bCs/>
          <w:color w:val="auto"/>
          <w:kern w:val="0"/>
          <w:sz w:val="24"/>
          <w:highlight w:val="none"/>
          <w:lang w:eastAsia="zh-CN"/>
        </w:rPr>
        <w:t>、《财政部工业信息部关于贯彻落实&lt;国务院办公厅关于在政府采购中实施本国产品标准及相关政策的通知&gt;的意见》</w:t>
      </w:r>
      <w:r>
        <w:rPr>
          <w:rFonts w:hint="eastAsia" w:cs="宋体" w:asciiTheme="minorEastAsia" w:hAnsiTheme="minorEastAsia" w:eastAsiaTheme="minorEastAsia"/>
          <w:bCs/>
          <w:color w:val="auto"/>
          <w:kern w:val="0"/>
          <w:sz w:val="24"/>
          <w:highlight w:val="none"/>
        </w:rPr>
        <w:t>（</w:t>
      </w:r>
      <w:r>
        <w:rPr>
          <w:rFonts w:hint="eastAsia" w:cs="宋体" w:asciiTheme="minorEastAsia" w:hAnsiTheme="minorEastAsia" w:eastAsiaTheme="minorEastAsia"/>
          <w:bCs/>
          <w:color w:val="auto"/>
          <w:kern w:val="0"/>
          <w:sz w:val="24"/>
          <w:highlight w:val="none"/>
          <w:lang w:eastAsia="zh-CN"/>
        </w:rPr>
        <w:t>财库[2025]30号</w:t>
      </w:r>
      <w:r>
        <w:rPr>
          <w:rFonts w:hint="eastAsia" w:cs="宋体" w:asciiTheme="minorEastAsia" w:hAnsiTheme="minorEastAsia" w:eastAsiaTheme="minorEastAsia"/>
          <w:bCs/>
          <w:color w:val="auto"/>
          <w:kern w:val="0"/>
          <w:sz w:val="24"/>
          <w:highlight w:val="none"/>
        </w:rPr>
        <w:t>）等相关条例和国家相关法律法规规定</w:t>
      </w:r>
      <w:r>
        <w:rPr>
          <w:rFonts w:cs="宋体" w:asciiTheme="minorEastAsia" w:hAnsiTheme="minorEastAsia" w:eastAsiaTheme="minorEastAsia"/>
          <w:bCs/>
          <w:color w:val="auto"/>
          <w:kern w:val="0"/>
          <w:sz w:val="24"/>
          <w:highlight w:val="none"/>
        </w:rPr>
        <w:t>。</w:t>
      </w:r>
    </w:p>
    <w:p w14:paraId="303E327D">
      <w:pPr>
        <w:spacing w:line="360" w:lineRule="auto"/>
        <w:contextualSpacing/>
        <w:rPr>
          <w:rFonts w:hint="default" w:asciiTheme="minorEastAsia" w:hAnsiTheme="minorEastAsia" w:eastAsiaTheme="minorEastAsia"/>
          <w:color w:val="auto"/>
          <w:sz w:val="24"/>
          <w:highlight w:val="none"/>
          <w:lang w:val="en-US" w:eastAsia="zh-CN"/>
        </w:rPr>
      </w:pPr>
      <w:r>
        <w:rPr>
          <w:rFonts w:hint="eastAsia" w:asciiTheme="minorEastAsia" w:hAnsiTheme="minorEastAsia"/>
          <w:color w:val="auto"/>
          <w:sz w:val="24"/>
          <w:highlight w:val="none"/>
          <w:lang w:val="en-US" w:eastAsia="zh-CN"/>
        </w:rPr>
        <w:t>3</w:t>
      </w:r>
      <w:r>
        <w:rPr>
          <w:rFonts w:asciiTheme="minorEastAsia" w:hAnsiTheme="minorEastAsia" w:eastAsiaTheme="minorEastAsia"/>
          <w:color w:val="auto"/>
          <w:sz w:val="24"/>
          <w:highlight w:val="none"/>
        </w:rPr>
        <w:t xml:space="preserve">. </w:t>
      </w:r>
      <w:r>
        <w:rPr>
          <w:rFonts w:hint="eastAsia" w:asciiTheme="minorEastAsia" w:hAnsiTheme="minorEastAsia"/>
          <w:color w:val="auto"/>
          <w:sz w:val="24"/>
          <w:highlight w:val="none"/>
          <w:lang w:val="en-US" w:eastAsia="zh-CN"/>
        </w:rPr>
        <w:t>考核验收</w:t>
      </w:r>
    </w:p>
    <w:p w14:paraId="51C61346">
      <w:pPr>
        <w:widowControl/>
        <w:spacing w:line="360" w:lineRule="auto"/>
        <w:ind w:firstLine="480" w:firstLineChars="200"/>
        <w:contextualSpacing/>
        <w:rPr>
          <w:b/>
          <w:color w:val="auto"/>
          <w:sz w:val="36"/>
          <w:szCs w:val="36"/>
          <w:highlight w:val="none"/>
        </w:rPr>
      </w:pPr>
      <w:r>
        <w:rPr>
          <w:rFonts w:hint="eastAsia" w:ascii="宋体" w:hAnsi="宋体" w:cs="仿宋_GB2312"/>
          <w:color w:val="auto"/>
          <w:sz w:val="24"/>
          <w:szCs w:val="24"/>
          <w:highlight w:val="none"/>
          <w:lang w:val="en-US" w:eastAsia="zh-CN"/>
        </w:rPr>
        <w:t>详见考核标准。</w:t>
      </w:r>
      <w:r>
        <w:rPr>
          <w:b/>
          <w:color w:val="auto"/>
          <w:sz w:val="36"/>
          <w:szCs w:val="36"/>
          <w:highlight w:val="none"/>
        </w:rPr>
        <w:br w:type="page"/>
      </w:r>
      <w:bookmarkStart w:id="829" w:name="_Toc13432"/>
    </w:p>
    <w:p w14:paraId="369B62B7">
      <w:pPr>
        <w:widowControl/>
        <w:spacing w:line="360" w:lineRule="auto"/>
        <w:ind w:firstLine="723" w:firstLineChars="200"/>
        <w:contextualSpacing/>
        <w:jc w:val="center"/>
        <w:outlineLvl w:val="0"/>
        <w:rPr>
          <w:b/>
          <w:color w:val="auto"/>
          <w:sz w:val="36"/>
          <w:szCs w:val="36"/>
          <w:highlight w:val="none"/>
        </w:rPr>
      </w:pPr>
      <w:r>
        <w:rPr>
          <w:b/>
          <w:color w:val="auto"/>
          <w:sz w:val="36"/>
          <w:szCs w:val="36"/>
          <w:highlight w:val="none"/>
        </w:rPr>
        <w:t>第六章   拟签订的合同文本</w:t>
      </w:r>
      <w:bookmarkEnd w:id="829"/>
    </w:p>
    <w:p w14:paraId="11D74DA9">
      <w:pPr>
        <w:tabs>
          <w:tab w:val="left" w:pos="900"/>
          <w:tab w:val="left" w:pos="1080"/>
        </w:tabs>
        <w:snapToGrid w:val="0"/>
        <w:spacing w:line="360" w:lineRule="auto"/>
        <w:rPr>
          <w:color w:val="auto"/>
          <w:kern w:val="0"/>
          <w:sz w:val="18"/>
          <w:szCs w:val="18"/>
          <w:highlight w:val="none"/>
        </w:rPr>
      </w:pPr>
    </w:p>
    <w:p w14:paraId="7B941EA6">
      <w:pPr>
        <w:rPr>
          <w:rFonts w:hint="eastAsia" w:ascii="宋体" w:hAnsi="宋体" w:eastAsia="宋体" w:cs="Times New Roman"/>
          <w:b/>
          <w:color w:val="auto"/>
          <w:sz w:val="52"/>
          <w:szCs w:val="52"/>
          <w:highlight w:val="none"/>
          <w14:ligatures w14:val="none"/>
        </w:rPr>
      </w:pPr>
      <w:bookmarkStart w:id="830" w:name="_Hlk167285151"/>
      <w:r>
        <w:rPr>
          <w:rFonts w:hint="eastAsia" w:ascii="宋体" w:hAnsi="宋体" w:eastAsia="宋体" w:cs="Times New Roman"/>
          <w:b/>
          <w:color w:val="auto"/>
          <w:sz w:val="52"/>
          <w:szCs w:val="52"/>
          <w:highlight w:val="none"/>
          <w14:ligatures w14:val="none"/>
        </w:rPr>
        <w:br w:type="page"/>
      </w:r>
    </w:p>
    <w:p w14:paraId="7D4DD846">
      <w:pPr>
        <w:jc w:val="center"/>
        <w:rPr>
          <w:b/>
          <w:color w:val="auto"/>
          <w:sz w:val="36"/>
          <w:szCs w:val="36"/>
          <w:highlight w:val="none"/>
        </w:rPr>
      </w:pPr>
      <w:r>
        <w:rPr>
          <w:b/>
          <w:color w:val="auto"/>
          <w:sz w:val="36"/>
          <w:szCs w:val="36"/>
          <w:highlight w:val="none"/>
        </w:rPr>
        <w:t xml:space="preserve"> </w:t>
      </w:r>
    </w:p>
    <w:p w14:paraId="413607C0">
      <w:pPr>
        <w:pStyle w:val="2"/>
        <w:rPr>
          <w:b/>
          <w:color w:val="auto"/>
          <w:sz w:val="36"/>
          <w:szCs w:val="36"/>
          <w:highlight w:val="none"/>
        </w:rPr>
      </w:pPr>
    </w:p>
    <w:p w14:paraId="1D37AF3B">
      <w:pPr>
        <w:pStyle w:val="2"/>
        <w:rPr>
          <w:b/>
          <w:color w:val="auto"/>
          <w:sz w:val="36"/>
          <w:szCs w:val="36"/>
          <w:highlight w:val="none"/>
        </w:rPr>
      </w:pPr>
    </w:p>
    <w:p w14:paraId="2E6EF050">
      <w:pPr>
        <w:jc w:val="center"/>
        <w:rPr>
          <w:color w:val="auto"/>
          <w:highlight w:val="none"/>
        </w:rPr>
      </w:pPr>
    </w:p>
    <w:p w14:paraId="710602B4">
      <w:pPr>
        <w:jc w:val="center"/>
        <w:rPr>
          <w:color w:val="auto"/>
          <w:highlight w:val="none"/>
        </w:rPr>
      </w:pPr>
    </w:p>
    <w:p w14:paraId="0EA2A4D6">
      <w:pPr>
        <w:jc w:val="center"/>
        <w:rPr>
          <w:color w:val="auto"/>
          <w:highlight w:val="none"/>
        </w:rPr>
      </w:pPr>
    </w:p>
    <w:p w14:paraId="109A5985">
      <w:pPr>
        <w:jc w:val="center"/>
        <w:rPr>
          <w:rFonts w:ascii="宋体" w:hAnsi="宋体"/>
          <w:b/>
          <w:color w:val="auto"/>
          <w:sz w:val="40"/>
          <w:highlight w:val="none"/>
        </w:rPr>
      </w:pPr>
      <w:r>
        <w:rPr>
          <w:rFonts w:ascii="宋体" w:hAnsi="宋体"/>
          <w:b/>
          <w:color w:val="auto"/>
          <w:sz w:val="40"/>
          <w:highlight w:val="none"/>
        </w:rPr>
        <w:t>政府采购合同</w:t>
      </w:r>
    </w:p>
    <w:p w14:paraId="0C690A80">
      <w:pPr>
        <w:rPr>
          <w:rFonts w:ascii="宋体" w:hAnsi="宋体"/>
          <w:color w:val="auto"/>
          <w:sz w:val="24"/>
          <w:highlight w:val="none"/>
        </w:rPr>
      </w:pPr>
      <w:r>
        <w:rPr>
          <w:rFonts w:ascii="宋体" w:hAnsi="宋体"/>
          <w:b/>
          <w:color w:val="auto"/>
          <w:sz w:val="24"/>
          <w:highlight w:val="none"/>
        </w:rPr>
        <w:t xml:space="preserve"> </w:t>
      </w:r>
    </w:p>
    <w:p w14:paraId="34C49968">
      <w:pPr>
        <w:rPr>
          <w:rFonts w:ascii="宋体" w:hAnsi="宋体"/>
          <w:color w:val="auto"/>
          <w:sz w:val="24"/>
          <w:highlight w:val="none"/>
        </w:rPr>
      </w:pPr>
      <w:r>
        <w:rPr>
          <w:rFonts w:ascii="宋体" w:hAnsi="宋体"/>
          <w:b/>
          <w:color w:val="auto"/>
          <w:sz w:val="24"/>
          <w:highlight w:val="none"/>
        </w:rPr>
        <w:t xml:space="preserve">               </w:t>
      </w:r>
    </w:p>
    <w:p w14:paraId="753DFA81">
      <w:pPr>
        <w:rPr>
          <w:rFonts w:ascii="宋体" w:hAnsi="宋体"/>
          <w:color w:val="auto"/>
          <w:sz w:val="24"/>
          <w:highlight w:val="none"/>
        </w:rPr>
      </w:pPr>
      <w:r>
        <w:rPr>
          <w:rFonts w:ascii="宋体" w:hAnsi="宋体"/>
          <w:b/>
          <w:color w:val="auto"/>
          <w:sz w:val="24"/>
          <w:highlight w:val="none"/>
        </w:rPr>
        <w:t xml:space="preserve">                                      合同编号：</w:t>
      </w:r>
      <w:r>
        <w:rPr>
          <w:rFonts w:ascii="宋体" w:hAnsi="宋体"/>
          <w:b/>
          <w:color w:val="auto"/>
          <w:sz w:val="24"/>
          <w:highlight w:val="none"/>
          <w:u w:val="single"/>
        </w:rPr>
        <w:t xml:space="preserve">             </w:t>
      </w:r>
    </w:p>
    <w:p w14:paraId="65C00AE4">
      <w:pPr>
        <w:rPr>
          <w:rFonts w:ascii="宋体" w:hAnsi="宋体"/>
          <w:color w:val="auto"/>
          <w:sz w:val="24"/>
          <w:highlight w:val="none"/>
        </w:rPr>
      </w:pPr>
    </w:p>
    <w:p w14:paraId="136EB98D">
      <w:pPr>
        <w:rPr>
          <w:rFonts w:ascii="宋体" w:hAnsi="宋体"/>
          <w:color w:val="auto"/>
          <w:sz w:val="24"/>
          <w:highlight w:val="none"/>
        </w:rPr>
      </w:pPr>
    </w:p>
    <w:p w14:paraId="19D11F35">
      <w:pPr>
        <w:rPr>
          <w:rFonts w:ascii="宋体" w:hAnsi="宋体"/>
          <w:color w:val="auto"/>
          <w:sz w:val="24"/>
          <w:highlight w:val="none"/>
        </w:rPr>
      </w:pPr>
    </w:p>
    <w:p w14:paraId="02D1AF46">
      <w:pPr>
        <w:snapToGrid w:val="0"/>
        <w:spacing w:before="119" w:line="272" w:lineRule="atLeast"/>
        <w:ind w:left="958"/>
        <w:rPr>
          <w:rFonts w:ascii="宋体" w:hAnsi="宋体"/>
          <w:color w:val="auto"/>
          <w:sz w:val="24"/>
          <w:highlight w:val="none"/>
        </w:rPr>
      </w:pPr>
      <w:r>
        <w:rPr>
          <w:rFonts w:ascii="宋体" w:hAnsi="宋体"/>
          <w:color w:val="auto"/>
          <w:sz w:val="24"/>
          <w:highlight w:val="none"/>
        </w:rPr>
        <w:t>项目名称：</w:t>
      </w:r>
      <w:r>
        <w:rPr>
          <w:rFonts w:hint="eastAsia" w:ascii="宋体" w:hAnsi="宋体"/>
          <w:color w:val="auto"/>
          <w:sz w:val="24"/>
          <w:highlight w:val="none"/>
        </w:rPr>
        <w:t>2026年西红门镇大气精细化治理</w:t>
      </w:r>
    </w:p>
    <w:p w14:paraId="7BA46700">
      <w:pPr>
        <w:snapToGrid w:val="0"/>
        <w:spacing w:before="119" w:line="272" w:lineRule="atLeast"/>
        <w:ind w:left="958"/>
        <w:rPr>
          <w:rFonts w:ascii="宋体" w:hAnsi="宋体"/>
          <w:color w:val="auto"/>
          <w:sz w:val="24"/>
          <w:highlight w:val="none"/>
        </w:rPr>
      </w:pPr>
      <w:r>
        <w:rPr>
          <w:rFonts w:hint="eastAsia" w:ascii="宋体" w:hAnsi="宋体"/>
          <w:color w:val="auto"/>
          <w:sz w:val="24"/>
          <w:highlight w:val="none"/>
        </w:rPr>
        <w:t xml:space="preserve"> </w:t>
      </w:r>
    </w:p>
    <w:p w14:paraId="3BED2E4A">
      <w:pPr>
        <w:snapToGrid w:val="0"/>
        <w:spacing w:before="119" w:line="272" w:lineRule="atLeast"/>
        <w:ind w:left="958"/>
        <w:rPr>
          <w:rFonts w:ascii="宋体" w:hAnsi="宋体"/>
          <w:color w:val="auto"/>
          <w:sz w:val="24"/>
          <w:highlight w:val="none"/>
        </w:rPr>
      </w:pPr>
    </w:p>
    <w:p w14:paraId="1515B1BD">
      <w:pPr>
        <w:snapToGrid w:val="0"/>
        <w:spacing w:before="119" w:line="272" w:lineRule="atLeast"/>
        <w:rPr>
          <w:rFonts w:ascii="宋体" w:hAnsi="宋体"/>
          <w:color w:val="auto"/>
          <w:sz w:val="24"/>
          <w:highlight w:val="none"/>
        </w:rPr>
      </w:pPr>
    </w:p>
    <w:p w14:paraId="7C5065DD">
      <w:pPr>
        <w:snapToGrid w:val="0"/>
        <w:spacing w:before="119" w:line="272" w:lineRule="atLeast"/>
        <w:rPr>
          <w:rFonts w:ascii="宋体" w:hAnsi="宋体"/>
          <w:color w:val="auto"/>
          <w:sz w:val="24"/>
          <w:highlight w:val="none"/>
        </w:rPr>
      </w:pPr>
    </w:p>
    <w:p w14:paraId="3360D70E">
      <w:pPr>
        <w:snapToGrid w:val="0"/>
        <w:spacing w:before="119" w:line="272" w:lineRule="atLeast"/>
        <w:ind w:left="958"/>
        <w:rPr>
          <w:rFonts w:ascii="宋体" w:hAnsi="宋体"/>
          <w:color w:val="auto"/>
          <w:sz w:val="24"/>
          <w:highlight w:val="none"/>
        </w:rPr>
      </w:pPr>
      <w:r>
        <w:rPr>
          <w:rFonts w:hint="eastAsia" w:ascii="宋体" w:hAnsi="宋体"/>
          <w:color w:val="auto"/>
          <w:sz w:val="24"/>
          <w:highlight w:val="none"/>
        </w:rPr>
        <w:t>甲</w:t>
      </w:r>
      <w:r>
        <w:rPr>
          <w:rFonts w:ascii="宋体" w:hAnsi="宋体"/>
          <w:color w:val="auto"/>
          <w:sz w:val="24"/>
          <w:highlight w:val="none"/>
        </w:rPr>
        <w:t>　　方：</w:t>
      </w:r>
      <w:r>
        <w:rPr>
          <w:rFonts w:hint="eastAsia" w:ascii="宋体" w:hAnsi="宋体"/>
          <w:color w:val="auto"/>
          <w:sz w:val="24"/>
          <w:highlight w:val="none"/>
          <w:u w:val="single"/>
        </w:rPr>
        <w:t>北京市大兴区西红门镇人民政府</w:t>
      </w:r>
      <w:r>
        <w:rPr>
          <w:rFonts w:ascii="宋体" w:hAnsi="宋体"/>
          <w:color w:val="auto"/>
          <w:sz w:val="24"/>
          <w:highlight w:val="none"/>
          <w:u w:val="single"/>
        </w:rPr>
        <w:t xml:space="preserve">          </w:t>
      </w:r>
    </w:p>
    <w:p w14:paraId="25271306">
      <w:pPr>
        <w:snapToGrid w:val="0"/>
        <w:spacing w:before="119" w:line="272" w:lineRule="atLeast"/>
        <w:ind w:left="958"/>
        <w:rPr>
          <w:rFonts w:ascii="宋体" w:hAnsi="宋体"/>
          <w:color w:val="auto"/>
          <w:sz w:val="24"/>
          <w:highlight w:val="none"/>
        </w:rPr>
      </w:pPr>
      <w:r>
        <w:rPr>
          <w:rFonts w:ascii="宋体" w:hAnsi="宋体"/>
          <w:color w:val="auto"/>
          <w:sz w:val="24"/>
          <w:highlight w:val="none"/>
        </w:rPr>
        <w:t xml:space="preserve">  </w:t>
      </w:r>
    </w:p>
    <w:p w14:paraId="671185F9">
      <w:pPr>
        <w:snapToGrid w:val="0"/>
        <w:spacing w:before="119" w:line="272" w:lineRule="atLeast"/>
        <w:ind w:left="958"/>
        <w:rPr>
          <w:rFonts w:ascii="宋体" w:hAnsi="宋体"/>
          <w:color w:val="auto"/>
          <w:sz w:val="24"/>
          <w:highlight w:val="none"/>
        </w:rPr>
      </w:pPr>
      <w:r>
        <w:rPr>
          <w:rFonts w:hint="eastAsia" w:ascii="宋体" w:hAnsi="宋体"/>
          <w:color w:val="auto"/>
          <w:sz w:val="24"/>
          <w:highlight w:val="none"/>
        </w:rPr>
        <w:t>乙</w:t>
      </w:r>
      <w:r>
        <w:rPr>
          <w:rFonts w:ascii="宋体" w:hAnsi="宋体"/>
          <w:color w:val="auto"/>
          <w:sz w:val="24"/>
          <w:highlight w:val="none"/>
        </w:rPr>
        <w:t>　　方：</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264D9586">
      <w:pPr>
        <w:snapToGrid w:val="0"/>
        <w:spacing w:before="119" w:line="272" w:lineRule="atLeast"/>
        <w:rPr>
          <w:rFonts w:ascii="宋体" w:hAnsi="宋体"/>
          <w:color w:val="auto"/>
          <w:sz w:val="24"/>
          <w:highlight w:val="none"/>
        </w:rPr>
      </w:pPr>
      <w:r>
        <w:rPr>
          <w:rFonts w:ascii="宋体" w:hAnsi="宋体"/>
          <w:color w:val="auto"/>
          <w:sz w:val="24"/>
          <w:highlight w:val="none"/>
        </w:rPr>
        <w:t xml:space="preserve"> </w:t>
      </w:r>
    </w:p>
    <w:p w14:paraId="096DF705">
      <w:pPr>
        <w:snapToGrid w:val="0"/>
        <w:spacing w:before="119" w:line="272" w:lineRule="atLeast"/>
        <w:ind w:left="958"/>
        <w:jc w:val="center"/>
        <w:rPr>
          <w:rFonts w:ascii="宋体" w:hAnsi="宋体"/>
          <w:color w:val="auto"/>
          <w:sz w:val="24"/>
          <w:highlight w:val="none"/>
        </w:rPr>
      </w:pPr>
    </w:p>
    <w:p w14:paraId="5AAA3D47">
      <w:pPr>
        <w:snapToGrid w:val="0"/>
        <w:spacing w:before="119" w:line="272" w:lineRule="atLeast"/>
        <w:ind w:left="958"/>
        <w:jc w:val="center"/>
        <w:rPr>
          <w:rFonts w:ascii="宋体" w:hAnsi="宋体"/>
          <w:color w:val="auto"/>
          <w:sz w:val="24"/>
          <w:highlight w:val="none"/>
        </w:rPr>
      </w:pPr>
    </w:p>
    <w:p w14:paraId="4FFDAB0D">
      <w:pPr>
        <w:snapToGrid w:val="0"/>
        <w:spacing w:before="119" w:line="272" w:lineRule="atLeast"/>
        <w:ind w:left="958"/>
        <w:rPr>
          <w:rFonts w:ascii="宋体" w:hAnsi="宋体"/>
          <w:color w:val="auto"/>
          <w:sz w:val="24"/>
          <w:highlight w:val="none"/>
        </w:rPr>
      </w:pPr>
      <w:r>
        <w:rPr>
          <w:rFonts w:ascii="宋体" w:hAnsi="宋体"/>
          <w:color w:val="auto"/>
          <w:sz w:val="24"/>
          <w:highlight w:val="none"/>
        </w:rPr>
        <w:t>签署日期：</w:t>
      </w:r>
      <w:r>
        <w:rPr>
          <w:rFonts w:ascii="宋体" w:hAnsi="宋体"/>
          <w:color w:val="auto"/>
          <w:sz w:val="24"/>
          <w:highlight w:val="none"/>
          <w:u w:val="single"/>
        </w:rPr>
        <w:t xml:space="preserve">                                    </w:t>
      </w:r>
    </w:p>
    <w:p w14:paraId="5197FEE4">
      <w:pPr>
        <w:snapToGrid w:val="0"/>
        <w:spacing w:before="119" w:line="272" w:lineRule="atLeast"/>
        <w:ind w:left="958"/>
        <w:rPr>
          <w:rFonts w:ascii="宋体" w:hAnsi="宋体"/>
          <w:color w:val="auto"/>
          <w:sz w:val="24"/>
          <w:highlight w:val="none"/>
        </w:rPr>
      </w:pPr>
      <w:r>
        <w:rPr>
          <w:rFonts w:ascii="宋体" w:hAnsi="宋体"/>
          <w:color w:val="auto"/>
          <w:sz w:val="24"/>
          <w:highlight w:val="none"/>
        </w:rPr>
        <w:t xml:space="preserve">                                           </w:t>
      </w:r>
    </w:p>
    <w:p w14:paraId="4F1A639E">
      <w:pPr>
        <w:spacing w:line="360" w:lineRule="auto"/>
        <w:ind w:firstLine="1080" w:firstLineChars="450"/>
        <w:jc w:val="center"/>
        <w:rPr>
          <w:rFonts w:ascii="宋体" w:hAnsi="宋体"/>
          <w:color w:val="auto"/>
          <w:sz w:val="24"/>
          <w:highlight w:val="none"/>
          <w:u w:val="single"/>
        </w:rPr>
      </w:pPr>
      <w:r>
        <w:rPr>
          <w:rFonts w:ascii="宋体" w:hAnsi="宋体"/>
          <w:color w:val="auto"/>
          <w:sz w:val="24"/>
          <w:highlight w:val="none"/>
        </w:rPr>
        <w:br w:type="page"/>
      </w:r>
      <w:r>
        <w:rPr>
          <w:rFonts w:hint="eastAsia" w:ascii="宋体" w:hAnsi="宋体"/>
          <w:b/>
          <w:color w:val="auto"/>
          <w:sz w:val="24"/>
          <w:highlight w:val="none"/>
        </w:rPr>
        <w:t>合　　　同　　　书</w:t>
      </w:r>
    </w:p>
    <w:p w14:paraId="2242882D">
      <w:pPr>
        <w:spacing w:line="360" w:lineRule="auto"/>
        <w:rPr>
          <w:rFonts w:ascii="宋体" w:hAnsi="宋体"/>
          <w:color w:val="auto"/>
          <w:sz w:val="24"/>
          <w:highlight w:val="none"/>
          <w:u w:val="single"/>
        </w:rPr>
      </w:pPr>
      <w:r>
        <w:rPr>
          <w:rFonts w:hint="eastAsia" w:ascii="宋体" w:hAnsi="宋体"/>
          <w:color w:val="auto"/>
          <w:sz w:val="24"/>
          <w:highlight w:val="none"/>
        </w:rPr>
        <w:t>甲方：</w:t>
      </w:r>
      <w:r>
        <w:rPr>
          <w:rFonts w:hint="eastAsia" w:ascii="宋体" w:hAnsi="宋体"/>
          <w:color w:val="auto"/>
          <w:sz w:val="24"/>
          <w:highlight w:val="none"/>
          <w:u w:val="single"/>
        </w:rPr>
        <w:t xml:space="preserve">                       </w:t>
      </w:r>
    </w:p>
    <w:p w14:paraId="58C629BA">
      <w:pPr>
        <w:spacing w:line="360" w:lineRule="auto"/>
        <w:rPr>
          <w:rFonts w:ascii="宋体" w:hAnsi="宋体"/>
          <w:color w:val="auto"/>
          <w:sz w:val="24"/>
          <w:highlight w:val="none"/>
          <w:u w:val="single"/>
        </w:rPr>
      </w:pPr>
      <w:r>
        <w:rPr>
          <w:rFonts w:hint="eastAsia" w:ascii="宋体" w:hAnsi="宋体"/>
          <w:color w:val="auto"/>
          <w:sz w:val="24"/>
          <w:highlight w:val="none"/>
        </w:rPr>
        <w:t>乙方：</w:t>
      </w:r>
      <w:r>
        <w:rPr>
          <w:rFonts w:hint="eastAsia" w:ascii="宋体" w:hAnsi="宋体"/>
          <w:color w:val="auto"/>
          <w:sz w:val="24"/>
          <w:highlight w:val="none"/>
          <w:u w:val="single"/>
        </w:rPr>
        <w:t xml:space="preserve">                          </w:t>
      </w:r>
    </w:p>
    <w:p w14:paraId="453B9C76">
      <w:pPr>
        <w:spacing w:line="360" w:lineRule="auto"/>
        <w:rPr>
          <w:rFonts w:ascii="宋体" w:hAnsi="宋体"/>
          <w:color w:val="auto"/>
          <w:sz w:val="24"/>
          <w:highlight w:val="none"/>
        </w:rPr>
      </w:pPr>
      <w:r>
        <w:rPr>
          <w:rFonts w:hint="eastAsia" w:ascii="宋体" w:hAnsi="宋体"/>
          <w:color w:val="auto"/>
          <w:sz w:val="24"/>
          <w:highlight w:val="none"/>
          <w:u w:val="single"/>
        </w:rPr>
        <w:t xml:space="preserve">               </w:t>
      </w:r>
      <w:r>
        <w:rPr>
          <w:rFonts w:hint="eastAsia" w:ascii="宋体" w:hAnsi="宋体"/>
          <w:color w:val="auto"/>
          <w:sz w:val="24"/>
          <w:highlight w:val="none"/>
        </w:rPr>
        <w:t>(甲方)在</w:t>
      </w:r>
      <w:r>
        <w:rPr>
          <w:rFonts w:hint="eastAsia" w:ascii="宋体" w:hAnsi="宋体"/>
          <w:color w:val="auto"/>
          <w:sz w:val="24"/>
          <w:highlight w:val="none"/>
          <w:u w:val="single"/>
        </w:rPr>
        <w:t xml:space="preserve">                </w:t>
      </w:r>
      <w:r>
        <w:rPr>
          <w:rFonts w:hint="eastAsia" w:ascii="宋体" w:hAnsi="宋体"/>
          <w:color w:val="auto"/>
          <w:sz w:val="24"/>
          <w:highlight w:val="none"/>
        </w:rPr>
        <w:t>中所需2026年西红门镇大气精细化治理</w:t>
      </w:r>
      <w:r>
        <w:rPr>
          <w:rFonts w:hint="eastAsia" w:ascii="宋体" w:hAnsi="宋体"/>
          <w:color w:val="auto"/>
          <w:sz w:val="24"/>
          <w:highlight w:val="none"/>
          <w:lang w:val="en-US" w:eastAsia="zh-CN"/>
        </w:rPr>
        <w:t>项目</w:t>
      </w:r>
      <w:r>
        <w:rPr>
          <w:rFonts w:hint="eastAsia" w:ascii="宋体" w:hAnsi="宋体"/>
          <w:color w:val="auto"/>
          <w:sz w:val="24"/>
          <w:highlight w:val="none"/>
        </w:rPr>
        <w:t>(服务内容)经</w:t>
      </w:r>
      <w:r>
        <w:rPr>
          <w:rFonts w:hint="eastAsia" w:ascii="宋体" w:hAnsi="宋体"/>
          <w:color w:val="auto"/>
          <w:sz w:val="24"/>
          <w:highlight w:val="none"/>
          <w:u w:val="single"/>
        </w:rPr>
        <w:t xml:space="preserve">                </w:t>
      </w:r>
      <w:r>
        <w:rPr>
          <w:rFonts w:hint="eastAsia" w:ascii="宋体" w:hAnsi="宋体"/>
          <w:color w:val="auto"/>
          <w:sz w:val="24"/>
          <w:highlight w:val="none"/>
        </w:rPr>
        <w:t>以</w:t>
      </w:r>
      <w:r>
        <w:rPr>
          <w:rFonts w:hint="eastAsia" w:ascii="宋体" w:hAnsi="宋体"/>
          <w:color w:val="auto"/>
          <w:sz w:val="24"/>
          <w:highlight w:val="none"/>
          <w:u w:val="single"/>
        </w:rPr>
        <w:t xml:space="preserve"> 公开招标  </w:t>
      </w:r>
      <w:r>
        <w:rPr>
          <w:rFonts w:hint="eastAsia" w:ascii="宋体" w:hAnsi="宋体"/>
          <w:color w:val="auto"/>
          <w:sz w:val="24"/>
          <w:highlight w:val="none"/>
        </w:rPr>
        <w:t>方式</w:t>
      </w:r>
      <w:r>
        <w:rPr>
          <w:rFonts w:hint="eastAsia" w:ascii="宋体" w:hAnsi="宋体"/>
          <w:color w:val="auto"/>
          <w:sz w:val="24"/>
          <w:highlight w:val="none"/>
          <w:u w:val="single"/>
        </w:rPr>
        <w:t>（招标编号：            ）</w:t>
      </w:r>
      <w:r>
        <w:rPr>
          <w:rFonts w:hint="eastAsia" w:ascii="宋体" w:hAnsi="宋体"/>
          <w:color w:val="auto"/>
          <w:sz w:val="24"/>
          <w:highlight w:val="none"/>
        </w:rPr>
        <w:t>在国内进行采购。经评标委员会评定</w:t>
      </w:r>
      <w:r>
        <w:rPr>
          <w:rFonts w:hint="eastAsia" w:ascii="宋体" w:hAnsi="宋体"/>
          <w:color w:val="auto"/>
          <w:sz w:val="24"/>
          <w:highlight w:val="none"/>
          <w:u w:val="single"/>
        </w:rPr>
        <w:t xml:space="preserve">                   </w:t>
      </w:r>
      <w:r>
        <w:rPr>
          <w:rFonts w:hint="eastAsia" w:ascii="宋体" w:hAnsi="宋体"/>
          <w:color w:val="auto"/>
          <w:sz w:val="24"/>
          <w:highlight w:val="none"/>
        </w:rPr>
        <w:t>(乙方)为本项目的中标服务单位。甲方、乙方双方依据《中华人民共和国政府采购法》、《中华人民共和国民法典》，在平等自愿的基础上，同意按照下面的条款和条件，签署本合同。</w:t>
      </w:r>
    </w:p>
    <w:p w14:paraId="1AEE372E">
      <w:pPr>
        <w:spacing w:line="480" w:lineRule="auto"/>
        <w:rPr>
          <w:b/>
          <w:color w:val="auto"/>
          <w:sz w:val="24"/>
          <w:highlight w:val="none"/>
        </w:rPr>
      </w:pPr>
      <w:bookmarkStart w:id="831" w:name="_Toc508365827"/>
      <w:r>
        <w:rPr>
          <w:rFonts w:hint="eastAsia"/>
          <w:b/>
          <w:color w:val="auto"/>
          <w:sz w:val="24"/>
          <w:highlight w:val="none"/>
        </w:rPr>
        <w:t>一、合同文件</w:t>
      </w:r>
      <w:bookmarkEnd w:id="831"/>
    </w:p>
    <w:p w14:paraId="3FC7B129">
      <w:pPr>
        <w:spacing w:line="360" w:lineRule="auto"/>
        <w:rPr>
          <w:rFonts w:ascii="宋体" w:hAnsi="宋体"/>
          <w:color w:val="auto"/>
          <w:sz w:val="24"/>
          <w:highlight w:val="none"/>
        </w:rPr>
      </w:pPr>
      <w:r>
        <w:rPr>
          <w:rFonts w:hint="eastAsia" w:ascii="宋体" w:hAnsi="宋体"/>
          <w:color w:val="auto"/>
          <w:sz w:val="24"/>
          <w:highlight w:val="none"/>
        </w:rPr>
        <w:t xml:space="preserve">   下列文件构成本合同的组成部分，应该认为是一个整体，彼此相互解释，相互补充。组成合同的多个文件的优先支配地位的次序如下：</w:t>
      </w:r>
    </w:p>
    <w:p w14:paraId="6AE43660">
      <w:pPr>
        <w:spacing w:line="360" w:lineRule="auto"/>
        <w:rPr>
          <w:rFonts w:ascii="宋体" w:hAnsi="宋体"/>
          <w:color w:val="auto"/>
          <w:sz w:val="24"/>
          <w:highlight w:val="none"/>
        </w:rPr>
      </w:pPr>
      <w:r>
        <w:rPr>
          <w:rFonts w:hint="eastAsia" w:ascii="宋体" w:hAnsi="宋体"/>
          <w:color w:val="auto"/>
          <w:sz w:val="24"/>
          <w:highlight w:val="none"/>
        </w:rPr>
        <w:t xml:space="preserve">   a.本合同书；  b.中标通知书；  c.投标文件（含澄清文件）；</w:t>
      </w:r>
    </w:p>
    <w:p w14:paraId="500701D3">
      <w:pPr>
        <w:spacing w:line="360" w:lineRule="auto"/>
        <w:rPr>
          <w:rFonts w:ascii="宋体" w:hAnsi="宋体"/>
          <w:color w:val="auto"/>
          <w:sz w:val="24"/>
          <w:highlight w:val="none"/>
        </w:rPr>
      </w:pPr>
      <w:r>
        <w:rPr>
          <w:rFonts w:hint="eastAsia" w:ascii="宋体" w:hAnsi="宋体"/>
          <w:color w:val="auto"/>
          <w:sz w:val="24"/>
          <w:highlight w:val="none"/>
        </w:rPr>
        <w:t xml:space="preserve">   d.招标文件（含招标文件补充通知）。</w:t>
      </w:r>
    </w:p>
    <w:p w14:paraId="37DDECB8">
      <w:pPr>
        <w:spacing w:line="480" w:lineRule="auto"/>
        <w:rPr>
          <w:b/>
          <w:color w:val="auto"/>
          <w:sz w:val="24"/>
          <w:highlight w:val="none"/>
        </w:rPr>
      </w:pPr>
      <w:bookmarkStart w:id="832" w:name="_Toc508365828"/>
      <w:r>
        <w:rPr>
          <w:rFonts w:hint="eastAsia"/>
          <w:b/>
          <w:color w:val="auto"/>
          <w:sz w:val="24"/>
          <w:highlight w:val="none"/>
        </w:rPr>
        <w:t>二、合同范围和条件</w:t>
      </w:r>
      <w:bookmarkEnd w:id="832"/>
    </w:p>
    <w:p w14:paraId="57CF2C5A">
      <w:pPr>
        <w:spacing w:line="360" w:lineRule="auto"/>
        <w:rPr>
          <w:rFonts w:ascii="宋体" w:hAnsi="宋体"/>
          <w:color w:val="auto"/>
          <w:sz w:val="24"/>
          <w:highlight w:val="none"/>
        </w:rPr>
      </w:pPr>
      <w:r>
        <w:rPr>
          <w:rFonts w:hint="eastAsia" w:ascii="宋体" w:hAnsi="宋体"/>
          <w:color w:val="auto"/>
          <w:sz w:val="24"/>
          <w:highlight w:val="none"/>
        </w:rPr>
        <w:t xml:space="preserve">    本合同的范围和条件应与上述规定的合同文件内容一致。</w:t>
      </w:r>
    </w:p>
    <w:p w14:paraId="41E56CE9">
      <w:pPr>
        <w:spacing w:line="480" w:lineRule="auto"/>
        <w:rPr>
          <w:b/>
          <w:color w:val="auto"/>
          <w:sz w:val="24"/>
          <w:highlight w:val="none"/>
        </w:rPr>
      </w:pPr>
      <w:bookmarkStart w:id="833" w:name="_Toc508365829"/>
      <w:r>
        <w:rPr>
          <w:rFonts w:hint="eastAsia"/>
          <w:b/>
          <w:color w:val="auto"/>
          <w:sz w:val="24"/>
          <w:highlight w:val="none"/>
        </w:rPr>
        <w:t>三、服务期限及要求</w:t>
      </w:r>
      <w:bookmarkEnd w:id="833"/>
    </w:p>
    <w:p w14:paraId="198FF5EC">
      <w:pPr>
        <w:spacing w:line="360" w:lineRule="auto"/>
        <w:ind w:firstLine="480"/>
        <w:rPr>
          <w:rFonts w:ascii="宋体" w:hAnsi="宋体"/>
          <w:color w:val="auto"/>
          <w:sz w:val="24"/>
          <w:highlight w:val="none"/>
        </w:rPr>
      </w:pPr>
      <w:r>
        <w:rPr>
          <w:rFonts w:hint="eastAsia" w:ascii="宋体" w:hAnsi="宋体"/>
          <w:color w:val="auto"/>
          <w:kern w:val="0"/>
          <w:sz w:val="24"/>
          <w:highlight w:val="none"/>
        </w:rPr>
        <w:t>服务期限：</w:t>
      </w:r>
      <w:r>
        <w:rPr>
          <w:rFonts w:hint="eastAsia" w:ascii="宋体" w:hAnsi="宋体"/>
          <w:color w:val="auto"/>
          <w:sz w:val="24"/>
          <w:highlight w:val="none"/>
        </w:rPr>
        <w:t>一年。</w:t>
      </w:r>
    </w:p>
    <w:p w14:paraId="42DA18F4">
      <w:pPr>
        <w:spacing w:line="360" w:lineRule="auto"/>
        <w:ind w:firstLine="480"/>
        <w:rPr>
          <w:rFonts w:ascii="宋体" w:hAnsi="宋体"/>
          <w:color w:val="auto"/>
          <w:sz w:val="24"/>
          <w:highlight w:val="none"/>
        </w:rPr>
      </w:pPr>
      <w:r>
        <w:rPr>
          <w:rFonts w:hint="eastAsia" w:ascii="宋体" w:hAnsi="宋体"/>
          <w:color w:val="auto"/>
          <w:sz w:val="24"/>
          <w:highlight w:val="none"/>
        </w:rPr>
        <w:t>服务要求：详见附件1。</w:t>
      </w:r>
    </w:p>
    <w:p w14:paraId="43FC27A6">
      <w:pPr>
        <w:spacing w:line="480" w:lineRule="auto"/>
        <w:rPr>
          <w:b/>
          <w:color w:val="auto"/>
          <w:sz w:val="24"/>
          <w:highlight w:val="none"/>
        </w:rPr>
      </w:pPr>
      <w:bookmarkStart w:id="834" w:name="_Toc508365830"/>
      <w:r>
        <w:rPr>
          <w:rFonts w:hint="eastAsia"/>
          <w:b/>
          <w:color w:val="auto"/>
          <w:sz w:val="24"/>
          <w:highlight w:val="none"/>
        </w:rPr>
        <w:t>四、合同价款</w:t>
      </w:r>
      <w:bookmarkEnd w:id="834"/>
    </w:p>
    <w:p w14:paraId="3B89F16F">
      <w:pPr>
        <w:spacing w:line="360" w:lineRule="auto"/>
        <w:ind w:firstLine="465"/>
        <w:rPr>
          <w:rFonts w:ascii="宋体" w:hAnsi="宋体"/>
          <w:color w:val="auto"/>
          <w:sz w:val="24"/>
          <w:highlight w:val="none"/>
        </w:rPr>
      </w:pPr>
      <w:r>
        <w:rPr>
          <w:rFonts w:hint="eastAsia" w:ascii="宋体" w:hAnsi="宋体"/>
          <w:color w:val="auto"/>
          <w:sz w:val="24"/>
          <w:highlight w:val="none"/>
        </w:rPr>
        <w:t>本合同总价为¥</w:t>
      </w:r>
      <w:r>
        <w:rPr>
          <w:rFonts w:hint="eastAsia" w:ascii="宋体" w:hAnsi="宋体"/>
          <w:color w:val="auto"/>
          <w:sz w:val="24"/>
          <w:highlight w:val="none"/>
          <w:u w:val="single"/>
        </w:rPr>
        <w:t xml:space="preserve">             </w:t>
      </w:r>
      <w:r>
        <w:rPr>
          <w:rFonts w:hint="eastAsia" w:ascii="宋体" w:hAnsi="宋体"/>
          <w:color w:val="auto"/>
          <w:sz w:val="24"/>
          <w:highlight w:val="none"/>
        </w:rPr>
        <w:t>元（大写：</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w:t>
      </w:r>
    </w:p>
    <w:p w14:paraId="35FFF8E8">
      <w:pPr>
        <w:spacing w:line="480" w:lineRule="auto"/>
        <w:rPr>
          <w:b/>
          <w:color w:val="auto"/>
          <w:sz w:val="24"/>
          <w:highlight w:val="none"/>
        </w:rPr>
      </w:pPr>
      <w:bookmarkStart w:id="835" w:name="_Toc508365831"/>
      <w:r>
        <w:rPr>
          <w:rFonts w:hint="eastAsia"/>
          <w:b/>
          <w:color w:val="auto"/>
          <w:sz w:val="24"/>
          <w:highlight w:val="none"/>
        </w:rPr>
        <w:t>五、付款方式</w:t>
      </w:r>
      <w:bookmarkEnd w:id="835"/>
    </w:p>
    <w:p w14:paraId="37FC9DFF">
      <w:pPr>
        <w:spacing w:line="360" w:lineRule="auto"/>
        <w:rPr>
          <w:rFonts w:ascii="宋体" w:hAnsi="宋体"/>
          <w:color w:val="auto"/>
          <w:sz w:val="24"/>
          <w:highlight w:val="none"/>
        </w:rPr>
      </w:pPr>
      <w:r>
        <w:rPr>
          <w:rFonts w:hint="eastAsia" w:ascii="宋体" w:hAnsi="宋体"/>
          <w:color w:val="auto"/>
          <w:sz w:val="24"/>
          <w:highlight w:val="none"/>
        </w:rPr>
        <w:t xml:space="preserve">    本合同的付款方式在合同特殊条款中规定。</w:t>
      </w:r>
    </w:p>
    <w:p w14:paraId="7145FE93">
      <w:pPr>
        <w:spacing w:line="480" w:lineRule="auto"/>
        <w:rPr>
          <w:b/>
          <w:color w:val="auto"/>
          <w:sz w:val="24"/>
          <w:highlight w:val="none"/>
        </w:rPr>
      </w:pPr>
      <w:bookmarkStart w:id="836" w:name="_Toc508365832"/>
      <w:r>
        <w:rPr>
          <w:rFonts w:hint="eastAsia"/>
          <w:b/>
          <w:color w:val="auto"/>
          <w:sz w:val="24"/>
          <w:highlight w:val="none"/>
        </w:rPr>
        <w:t>六、合同的生效</w:t>
      </w:r>
      <w:bookmarkEnd w:id="836"/>
    </w:p>
    <w:p w14:paraId="25443D6C">
      <w:pPr>
        <w:spacing w:line="360" w:lineRule="auto"/>
        <w:rPr>
          <w:rFonts w:ascii="宋体" w:hAnsi="宋体"/>
          <w:color w:val="auto"/>
          <w:sz w:val="24"/>
          <w:highlight w:val="none"/>
        </w:rPr>
      </w:pPr>
      <w:r>
        <w:rPr>
          <w:rFonts w:hint="eastAsia" w:ascii="宋体" w:hAnsi="宋体"/>
          <w:color w:val="auto"/>
          <w:sz w:val="24"/>
          <w:highlight w:val="none"/>
        </w:rPr>
        <w:t xml:space="preserve">    本合同一式</w:t>
      </w:r>
      <w:r>
        <w:rPr>
          <w:rFonts w:hint="eastAsia" w:ascii="宋体" w:hAnsi="宋体"/>
          <w:color w:val="auto"/>
          <w:sz w:val="24"/>
          <w:highlight w:val="none"/>
          <w:u w:val="single"/>
        </w:rPr>
        <w:t xml:space="preserve">     </w:t>
      </w:r>
      <w:r>
        <w:rPr>
          <w:rFonts w:hint="eastAsia" w:ascii="宋体" w:hAnsi="宋体"/>
          <w:color w:val="auto"/>
          <w:sz w:val="24"/>
          <w:highlight w:val="none"/>
        </w:rPr>
        <w:t>份，本合同经甲方、乙方双方法定代表人或授权代表签署且加盖单位印章后生效。</w:t>
      </w:r>
    </w:p>
    <w:p w14:paraId="45F520FD">
      <w:pPr>
        <w:spacing w:line="480" w:lineRule="auto"/>
        <w:rPr>
          <w:b/>
          <w:color w:val="auto"/>
          <w:sz w:val="24"/>
          <w:highlight w:val="none"/>
        </w:rPr>
      </w:pPr>
      <w:bookmarkStart w:id="837" w:name="_Toc508365833"/>
      <w:r>
        <w:rPr>
          <w:rFonts w:hint="eastAsia"/>
          <w:b/>
          <w:color w:val="auto"/>
          <w:sz w:val="24"/>
          <w:highlight w:val="none"/>
        </w:rPr>
        <w:t>七、合同一般条款</w:t>
      </w:r>
      <w:bookmarkEnd w:id="837"/>
    </w:p>
    <w:p w14:paraId="67FF720F">
      <w:pPr>
        <w:spacing w:line="360" w:lineRule="auto"/>
        <w:rPr>
          <w:rFonts w:ascii="宋体" w:hAnsi="宋体"/>
          <w:color w:val="auto"/>
          <w:sz w:val="24"/>
          <w:highlight w:val="none"/>
        </w:rPr>
      </w:pPr>
      <w:bookmarkStart w:id="838" w:name="_Toc508365834"/>
      <w:r>
        <w:rPr>
          <w:rFonts w:hint="eastAsia" w:ascii="宋体" w:hAnsi="宋体"/>
          <w:color w:val="auto"/>
          <w:sz w:val="24"/>
          <w:highlight w:val="none"/>
        </w:rPr>
        <w:t>1. 定义</w:t>
      </w:r>
      <w:bookmarkEnd w:id="838"/>
    </w:p>
    <w:p w14:paraId="4DC795B8">
      <w:pPr>
        <w:spacing w:line="360" w:lineRule="auto"/>
        <w:rPr>
          <w:rFonts w:ascii="宋体" w:hAnsi="宋体"/>
          <w:color w:val="auto"/>
          <w:sz w:val="24"/>
          <w:highlight w:val="none"/>
        </w:rPr>
      </w:pPr>
      <w:r>
        <w:rPr>
          <w:rFonts w:hint="eastAsia" w:ascii="宋体" w:hAnsi="宋体"/>
          <w:color w:val="auto"/>
          <w:sz w:val="24"/>
          <w:highlight w:val="none"/>
        </w:rPr>
        <w:t xml:space="preserve">    本合同中的下列术语应解释为：</w:t>
      </w:r>
    </w:p>
    <w:p w14:paraId="7CC79FBD">
      <w:pPr>
        <w:spacing w:line="360" w:lineRule="auto"/>
        <w:rPr>
          <w:rFonts w:ascii="宋体" w:hAnsi="宋体"/>
          <w:color w:val="auto"/>
          <w:sz w:val="24"/>
          <w:highlight w:val="none"/>
        </w:rPr>
      </w:pPr>
      <w:r>
        <w:rPr>
          <w:rFonts w:hint="eastAsia" w:ascii="宋体" w:hAnsi="宋体"/>
          <w:color w:val="auto"/>
          <w:sz w:val="24"/>
          <w:highlight w:val="none"/>
        </w:rPr>
        <w:t xml:space="preserve">    (1) “合同”系指甲乙双方签署的、合同格式中载明的甲乙双方所达成的协议，包括所有的附件、附录和构成合同的其它文件。</w:t>
      </w:r>
    </w:p>
    <w:p w14:paraId="11480515">
      <w:pPr>
        <w:spacing w:line="360" w:lineRule="auto"/>
        <w:rPr>
          <w:rFonts w:ascii="宋体" w:hAnsi="宋体"/>
          <w:color w:val="auto"/>
          <w:sz w:val="24"/>
          <w:highlight w:val="none"/>
        </w:rPr>
      </w:pPr>
      <w:r>
        <w:rPr>
          <w:rFonts w:hint="eastAsia" w:ascii="宋体" w:hAnsi="宋体"/>
          <w:color w:val="auto"/>
          <w:sz w:val="24"/>
          <w:highlight w:val="none"/>
        </w:rPr>
        <w:t xml:space="preserve">    (2) “合同价”系指根据合同规定，在乙方完全履行合同义务后应付给乙方的价格。</w:t>
      </w:r>
    </w:p>
    <w:p w14:paraId="12F7AE01">
      <w:pPr>
        <w:spacing w:line="360" w:lineRule="auto"/>
        <w:rPr>
          <w:rFonts w:ascii="宋体" w:hAnsi="宋体"/>
          <w:color w:val="auto"/>
          <w:sz w:val="24"/>
          <w:highlight w:val="none"/>
        </w:rPr>
      </w:pPr>
      <w:r>
        <w:rPr>
          <w:rFonts w:hint="eastAsia" w:ascii="宋体" w:hAnsi="宋体"/>
          <w:color w:val="auto"/>
          <w:sz w:val="24"/>
          <w:highlight w:val="none"/>
        </w:rPr>
        <w:t xml:space="preserve">    (3) “服务”系指根据合同规定乙方承担的</w:t>
      </w:r>
      <w:r>
        <w:rPr>
          <w:rFonts w:hint="eastAsia" w:ascii="宋体" w:hAnsi="宋体"/>
          <w:color w:val="auto"/>
          <w:sz w:val="24"/>
          <w:highlight w:val="none"/>
          <w:u w:val="single"/>
        </w:rPr>
        <w:t>西红门镇大气精细化治理</w:t>
      </w:r>
      <w:r>
        <w:rPr>
          <w:rFonts w:hint="eastAsia" w:ascii="宋体" w:hAnsi="宋体"/>
          <w:bCs/>
          <w:color w:val="auto"/>
          <w:sz w:val="24"/>
          <w:highlight w:val="none"/>
          <w:u w:val="single"/>
        </w:rPr>
        <w:t>项目</w:t>
      </w:r>
      <w:r>
        <w:rPr>
          <w:rFonts w:hint="eastAsia" w:ascii="宋体" w:hAnsi="宋体"/>
          <w:color w:val="auto"/>
          <w:sz w:val="24"/>
          <w:highlight w:val="none"/>
        </w:rPr>
        <w:t>的全部服务。</w:t>
      </w:r>
    </w:p>
    <w:p w14:paraId="42DB18C1">
      <w:pPr>
        <w:spacing w:line="360" w:lineRule="auto"/>
        <w:rPr>
          <w:rFonts w:ascii="宋体" w:hAnsi="宋体"/>
          <w:color w:val="auto"/>
          <w:sz w:val="24"/>
          <w:highlight w:val="none"/>
        </w:rPr>
      </w:pPr>
      <w:r>
        <w:rPr>
          <w:rFonts w:hint="eastAsia" w:ascii="宋体" w:hAnsi="宋体"/>
          <w:color w:val="auto"/>
          <w:sz w:val="24"/>
          <w:highlight w:val="none"/>
        </w:rPr>
        <w:t xml:space="preserve">    (4) “甲方”系指</w:t>
      </w:r>
      <w:r>
        <w:rPr>
          <w:rFonts w:hint="eastAsia" w:ascii="宋体" w:hAnsi="宋体"/>
          <w:color w:val="auto"/>
          <w:sz w:val="24"/>
          <w:highlight w:val="none"/>
          <w:u w:val="single"/>
        </w:rPr>
        <w:t xml:space="preserve">                      。</w:t>
      </w:r>
    </w:p>
    <w:p w14:paraId="6A518D63">
      <w:pPr>
        <w:spacing w:line="360" w:lineRule="auto"/>
        <w:rPr>
          <w:rFonts w:ascii="宋体" w:hAnsi="宋体"/>
          <w:color w:val="auto"/>
          <w:sz w:val="24"/>
          <w:highlight w:val="none"/>
        </w:rPr>
      </w:pPr>
      <w:r>
        <w:rPr>
          <w:rFonts w:hint="eastAsia" w:ascii="宋体" w:hAnsi="宋体"/>
          <w:color w:val="auto"/>
          <w:sz w:val="24"/>
          <w:highlight w:val="none"/>
        </w:rPr>
        <w:t xml:space="preserve">    (5) “乙方”系指根据合同规定提供服务的公司。</w:t>
      </w:r>
    </w:p>
    <w:p w14:paraId="55A9F0AC">
      <w:pPr>
        <w:spacing w:line="360" w:lineRule="auto"/>
        <w:rPr>
          <w:rFonts w:ascii="宋体" w:hAnsi="宋体"/>
          <w:color w:val="auto"/>
          <w:sz w:val="24"/>
          <w:highlight w:val="none"/>
        </w:rPr>
      </w:pPr>
      <w:r>
        <w:rPr>
          <w:rFonts w:hint="eastAsia" w:ascii="宋体" w:hAnsi="宋体"/>
          <w:color w:val="auto"/>
          <w:sz w:val="24"/>
          <w:highlight w:val="none"/>
        </w:rPr>
        <w:t xml:space="preserve">    (6) “现场”系指合同项下需要提供服务的地点。</w:t>
      </w:r>
    </w:p>
    <w:p w14:paraId="7382CAED">
      <w:pPr>
        <w:spacing w:line="360" w:lineRule="auto"/>
        <w:rPr>
          <w:rFonts w:ascii="宋体" w:hAnsi="宋体"/>
          <w:color w:val="auto"/>
          <w:sz w:val="24"/>
          <w:highlight w:val="none"/>
        </w:rPr>
      </w:pPr>
      <w:bookmarkStart w:id="839" w:name="_Toc508365835"/>
      <w:r>
        <w:rPr>
          <w:rFonts w:hint="eastAsia" w:ascii="宋体" w:hAnsi="宋体"/>
          <w:color w:val="auto"/>
          <w:sz w:val="24"/>
          <w:highlight w:val="none"/>
        </w:rPr>
        <w:t>2. 服务标准</w:t>
      </w:r>
      <w:bookmarkEnd w:id="839"/>
      <w:r>
        <w:rPr>
          <w:rFonts w:hint="eastAsia" w:ascii="宋体" w:hAnsi="宋体"/>
          <w:color w:val="auto"/>
          <w:sz w:val="24"/>
          <w:highlight w:val="none"/>
        </w:rPr>
        <w:t>及服务内容</w:t>
      </w:r>
    </w:p>
    <w:p w14:paraId="7BAFDB22">
      <w:pPr>
        <w:spacing w:line="360" w:lineRule="auto"/>
        <w:rPr>
          <w:rFonts w:ascii="宋体" w:hAnsi="宋体"/>
          <w:color w:val="auto"/>
          <w:sz w:val="24"/>
          <w:highlight w:val="none"/>
        </w:rPr>
      </w:pPr>
      <w:r>
        <w:rPr>
          <w:rFonts w:hint="eastAsia" w:ascii="宋体" w:hAnsi="宋体"/>
          <w:color w:val="auto"/>
          <w:sz w:val="24"/>
          <w:highlight w:val="none"/>
        </w:rPr>
        <w:t xml:space="preserve">  2.1提供的规划标准应与招标文件的规定相一致。</w:t>
      </w:r>
    </w:p>
    <w:p w14:paraId="24769D11">
      <w:pPr>
        <w:spacing w:line="360" w:lineRule="auto"/>
        <w:rPr>
          <w:rFonts w:ascii="宋体" w:hAnsi="宋体"/>
          <w:color w:val="auto"/>
          <w:sz w:val="24"/>
          <w:highlight w:val="none"/>
        </w:rPr>
      </w:pPr>
      <w:r>
        <w:rPr>
          <w:rFonts w:hint="eastAsia" w:ascii="宋体" w:hAnsi="宋体"/>
          <w:color w:val="auto"/>
          <w:sz w:val="24"/>
          <w:highlight w:val="none"/>
        </w:rPr>
        <w:t xml:space="preserve">  2.2若招标文件中无相应说明，则以国家有关部门最新颁布的相关标准及规范为准。</w:t>
      </w:r>
    </w:p>
    <w:p w14:paraId="3216CD8E">
      <w:pPr>
        <w:spacing w:line="360" w:lineRule="auto"/>
        <w:rPr>
          <w:rFonts w:ascii="宋体" w:hAnsi="宋体"/>
          <w:color w:val="auto"/>
          <w:sz w:val="24"/>
          <w:highlight w:val="none"/>
        </w:rPr>
      </w:pPr>
      <w:r>
        <w:rPr>
          <w:rFonts w:hint="eastAsia" w:ascii="宋体" w:hAnsi="宋体"/>
          <w:color w:val="auto"/>
          <w:sz w:val="24"/>
          <w:highlight w:val="none"/>
        </w:rPr>
        <w:t xml:space="preserve">  2.3服务内容：</w:t>
      </w:r>
    </w:p>
    <w:p w14:paraId="1D402BA7">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2.3.1.污染源精细化管控服务：</w:t>
      </w:r>
    </w:p>
    <w:p w14:paraId="5D801E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olor w:val="auto"/>
          <w:sz w:val="24"/>
          <w:highlight w:val="none"/>
          <w:lang w:val="en-US" w:eastAsia="zh-CN"/>
        </w:rPr>
        <w:t>日常及夜间巡查管控岗3个（四人岗），同时配备正常开展工作所需要的装备及巡逻车辆等，开展全镇污染源（如餐饮、汽修、涉气企业、施工工地、裸地及重点道路等）巡查工作。同时做好空气污染应对、空气重污染期间及其他春节等重点时期的应急工作值守工作，发现高值情况及时进行上报进行处理。</w:t>
      </w:r>
    </w:p>
    <w:p w14:paraId="5009723C">
      <w:pPr>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lang w:val="en-US" w:eastAsia="zh-CN"/>
        </w:rPr>
        <w:t>污染源档案管理服务：针对污染源日常巡查情况，配备建立污染源档案，并保持动态更新，按要求形成周报、日报及月报工作。</w:t>
      </w:r>
    </w:p>
    <w:p w14:paraId="444D0709">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2.3.2.扬尘管控精细化治理服务</w:t>
      </w:r>
    </w:p>
    <w:p w14:paraId="58A2E5AD">
      <w:pPr>
        <w:spacing w:line="360" w:lineRule="auto"/>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以京开高速为界限，将全镇进行网格化管理，投入2辆雾炮洒水作业车、2辆小型清扫车，加强对餐饮、混凝土场站、小区聚集区及村落周边等重点污染源周边已建成验收的市政道路及公共区域内的降尘、除尘作业工作，进一步消减道路扬尘负荷等本地污染源。雾炮洒水作业车每天作业分上午、下午、夜间三个作业时间段(无假日)，小型清扫车每天作业分上午、下午两个作业时间段(无假日)，</w:t>
      </w:r>
      <w:r>
        <w:rPr>
          <w:rFonts w:hint="eastAsia" w:ascii="宋体" w:hAnsi="宋体"/>
          <w:color w:val="auto"/>
          <w:sz w:val="24"/>
          <w:highlight w:val="none"/>
          <w:lang w:val="en-US" w:eastAsia="zh-CN"/>
        </w:rPr>
        <w:t>在中度及大风扬尘等恶劣天气后提高洒水频次和延长作业时间，并做好留痕工作，同时保障降尘药剂等的使用。</w:t>
      </w:r>
    </w:p>
    <w:p w14:paraId="60AD4B7B">
      <w:pPr>
        <w:spacing w:line="360" w:lineRule="auto"/>
        <w:ind w:firstLine="480" w:firstLineChars="200"/>
        <w:rPr>
          <w:color w:val="auto"/>
          <w:highlight w:val="none"/>
        </w:rPr>
      </w:pPr>
      <w:r>
        <w:rPr>
          <w:rFonts w:hint="eastAsia" w:ascii="宋体" w:hAnsi="宋体"/>
          <w:color w:val="auto"/>
          <w:sz w:val="24"/>
          <w:highlight w:val="none"/>
          <w:lang w:val="en-US" w:eastAsia="zh-CN"/>
        </w:rPr>
        <w:t>裸地扬尘管控服务：针对上级部门推送的裸地图斑、群众反映剧烈及季节性裸露（重点是秋冬季）的点位，结合开发进展通过洒水降尘及防尘网苫盖的方式进行应急治理。</w:t>
      </w:r>
    </w:p>
    <w:p w14:paraId="29E20BE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2.4服务要求：</w:t>
      </w:r>
    </w:p>
    <w:p w14:paraId="628E1B9D">
      <w:pPr>
        <w:spacing w:line="360" w:lineRule="auto"/>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每日（包含法定节假日）上午8：30-11：30，下午13：00-18点，分别投入一台小型清扫设备作业车，对市政步道、公共区域进行提高除尘降尘作业。</w:t>
      </w:r>
    </w:p>
    <w:p w14:paraId="0D076957">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（2）须根据责任区域地理条件、气象条件、地面扬尘和空中飘尘污染源分布情况，设计合理的洒水降尘作业方案并组织实施，从而有效抑制地面扬尘和空中飘尘，提升环境空气质量。    </w:t>
      </w:r>
    </w:p>
    <w:p w14:paraId="686BB4D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（3）进行洒水降尘作业时应做到文明作业、规范作业、依规作业。</w:t>
      </w:r>
    </w:p>
    <w:p w14:paraId="79BED6D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（4）落实好安全生产的措施和配置安全作业的劳保用品。</w:t>
      </w:r>
    </w:p>
    <w:p w14:paraId="1B373BC1">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（5）作业水源必须取自市政供水的自来水或可循环利用的中水。</w:t>
      </w:r>
    </w:p>
    <w:p w14:paraId="7CA05DCC">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（6）应保证所提供的服务，符合国家、北京市、行业的相应标准及合同规定的技术要求。</w:t>
      </w:r>
    </w:p>
    <w:p w14:paraId="581AFB0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（7）应保证通过执行本项目全部方案后，取得本项目规定的结果，达到本项目规定的预期目标。对任何情况下出现问题的，应尽快提出解决方案</w:t>
      </w:r>
    </w:p>
    <w:p w14:paraId="4022B23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（8）如提供的服务和解决方案不符合采购人要求，或在规定的时间内没有弥补缺陷，采购人有权采取一切必要的补救措施，由此产生的费用全部由服务单位负责。</w:t>
      </w:r>
    </w:p>
    <w:p w14:paraId="3259D4C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（9）对服务成果的质量负责，保证其真实性、合法性、准确性，且不侵犯任何第三方合法权益。</w:t>
      </w:r>
    </w:p>
    <w:p w14:paraId="6679E7F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（10）如提供的服务内容、服务成果不符合本项目要求及采购人需求的，服务单位应按照采购人要求进行改进，仍无法通过验收的，采购人有权另行委托第三方提供服务，由此产生的相关费用由服务单位承担。</w:t>
      </w:r>
    </w:p>
    <w:p w14:paraId="3C4817B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（11）应对本项目实施过程中获悉的采购人的资料、形成的文件数据等，及交付的服务成果承担保密义务。</w:t>
      </w:r>
    </w:p>
    <w:p w14:paraId="119A61AB">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2.5、作业安全要求</w:t>
      </w:r>
    </w:p>
    <w:p w14:paraId="359E1EA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1、定期对工作人员进行安全生产教育和培训，落实人员岗位责任制，落实好各项安全生产措施。</w:t>
      </w:r>
    </w:p>
    <w:p w14:paraId="0AB67D0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2、作业时必须严格遵守城市管理规定，不得因作业影响市区通行，不得噪音扰民，不得损坏、污染路面和相邻建（构）筑物等公共和民用设施，确保作业区域及周边环境安全和人员及财产安全。</w:t>
      </w:r>
    </w:p>
    <w:p w14:paraId="38384FD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3、作业人员必须穿着统一工作服，穿戴反光衣。</w:t>
      </w:r>
    </w:p>
    <w:p w14:paraId="01002D8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4、作业时必须按照有关规定落实警示、安全标志及其他有关防护措施。</w:t>
      </w:r>
    </w:p>
    <w:p w14:paraId="3C6020B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5、必须密切关注设备的性能状况，及时维护、维修，消除各类安全隐患。</w:t>
      </w:r>
    </w:p>
    <w:p w14:paraId="258FC9B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6、不得存放易燃、易爆、剧毒等危险化学品或其它违禁品。</w:t>
      </w:r>
    </w:p>
    <w:p w14:paraId="6DEEDC78">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7、加强安全生产，落实防火措施，配足性能良好的消防器材。</w:t>
      </w:r>
    </w:p>
    <w:p w14:paraId="67A95733">
      <w:pPr>
        <w:spacing w:line="360" w:lineRule="auto"/>
        <w:ind w:firstLine="480" w:firstLineChars="200"/>
        <w:rPr>
          <w:rFonts w:ascii="宋体" w:hAnsi="宋体"/>
          <w:color w:val="auto"/>
          <w:sz w:val="24"/>
          <w:highlight w:val="none"/>
        </w:rPr>
      </w:pPr>
      <w:r>
        <w:rPr>
          <w:rFonts w:hint="eastAsia" w:asciiTheme="minorEastAsia" w:hAnsiTheme="minorEastAsia" w:eastAsiaTheme="minorEastAsia"/>
          <w:color w:val="auto"/>
          <w:sz w:val="24"/>
          <w:highlight w:val="none"/>
        </w:rPr>
        <w:t>8、如发生包括但不限于安全、交通违章等问题的，乙方应及时妥善处理，并承担全部责任。</w:t>
      </w:r>
    </w:p>
    <w:p w14:paraId="7574566F">
      <w:pPr>
        <w:spacing w:line="360" w:lineRule="auto"/>
        <w:rPr>
          <w:rFonts w:ascii="宋体" w:hAnsi="宋体"/>
          <w:color w:val="auto"/>
          <w:sz w:val="24"/>
          <w:highlight w:val="none"/>
        </w:rPr>
      </w:pPr>
      <w:bookmarkStart w:id="840" w:name="_Toc508365836"/>
      <w:r>
        <w:rPr>
          <w:rFonts w:hint="eastAsia" w:ascii="宋体" w:hAnsi="宋体"/>
          <w:color w:val="auto"/>
          <w:sz w:val="24"/>
          <w:highlight w:val="none"/>
        </w:rPr>
        <w:t>3. 付款方式</w:t>
      </w:r>
      <w:bookmarkEnd w:id="840"/>
    </w:p>
    <w:p w14:paraId="6EF9D0B5">
      <w:pPr>
        <w:spacing w:line="360" w:lineRule="auto"/>
        <w:ind w:firstLine="480" w:firstLineChars="200"/>
        <w:rPr>
          <w:rFonts w:hint="eastAsia" w:ascii="宋体" w:hAnsi="宋体"/>
          <w:color w:val="auto"/>
          <w:sz w:val="24"/>
          <w:highlight w:val="none"/>
        </w:rPr>
      </w:pPr>
      <w:bookmarkStart w:id="841" w:name="_Toc508365837"/>
      <w:r>
        <w:rPr>
          <w:rFonts w:hint="eastAsia" w:ascii="宋体" w:hAnsi="宋体"/>
          <w:color w:val="auto"/>
          <w:sz w:val="24"/>
          <w:highlight w:val="none"/>
        </w:rPr>
        <w:t>每完成2个月的服务后，甲方依据考核（考核标准见特殊条款）结果确定2个月的服务费用，乙方向甲方提供应付费用等额发票后由甲方按照财政资金统筹拨付进度进行支付。</w:t>
      </w:r>
    </w:p>
    <w:p w14:paraId="21F9FF07">
      <w:pPr>
        <w:spacing w:line="360" w:lineRule="auto"/>
        <w:rPr>
          <w:rFonts w:ascii="宋体" w:hAnsi="宋体"/>
          <w:color w:val="auto"/>
          <w:sz w:val="24"/>
          <w:highlight w:val="none"/>
        </w:rPr>
      </w:pPr>
      <w:r>
        <w:rPr>
          <w:rFonts w:hint="eastAsia" w:ascii="宋体" w:hAnsi="宋体"/>
          <w:color w:val="auto"/>
          <w:sz w:val="24"/>
          <w:highlight w:val="none"/>
        </w:rPr>
        <w:t>4. 质量保证及检验</w:t>
      </w:r>
      <w:bookmarkEnd w:id="841"/>
    </w:p>
    <w:p w14:paraId="0EB983EA">
      <w:pPr>
        <w:spacing w:line="360" w:lineRule="auto"/>
        <w:rPr>
          <w:rFonts w:ascii="宋体" w:hAnsi="宋体"/>
          <w:color w:val="auto"/>
          <w:sz w:val="24"/>
          <w:highlight w:val="none"/>
        </w:rPr>
      </w:pPr>
      <w:r>
        <w:rPr>
          <w:rFonts w:hint="eastAsia" w:ascii="宋体" w:hAnsi="宋体"/>
          <w:color w:val="auto"/>
          <w:sz w:val="24"/>
          <w:highlight w:val="none"/>
        </w:rPr>
        <w:t xml:space="preserve">  4.1 乙方应按照甲方指定的时间提供服务。</w:t>
      </w:r>
    </w:p>
    <w:p w14:paraId="7E066FB6">
      <w:pPr>
        <w:spacing w:line="360" w:lineRule="auto"/>
        <w:rPr>
          <w:rFonts w:ascii="宋体" w:hAnsi="宋体"/>
          <w:color w:val="auto"/>
          <w:sz w:val="24"/>
          <w:highlight w:val="none"/>
        </w:rPr>
      </w:pPr>
      <w:r>
        <w:rPr>
          <w:rFonts w:hint="eastAsia" w:ascii="宋体" w:hAnsi="宋体"/>
          <w:color w:val="auto"/>
          <w:sz w:val="24"/>
          <w:highlight w:val="none"/>
        </w:rPr>
        <w:t xml:space="preserve">  4.2 在履行合同过程中， 如果乙方遇到不能按时提供服务的情况，应及时以书面形式将不能按时提供服务的理由、延误时间通知甲方。甲方在收到乙方通知后，应进行分析，如果同意，可通过修改合同，酌情延长提供服务时间。</w:t>
      </w:r>
    </w:p>
    <w:p w14:paraId="57F892CD">
      <w:pPr>
        <w:spacing w:line="360" w:lineRule="auto"/>
        <w:rPr>
          <w:rFonts w:ascii="宋体" w:hAnsi="宋体"/>
          <w:color w:val="auto"/>
          <w:sz w:val="24"/>
          <w:highlight w:val="none"/>
        </w:rPr>
      </w:pPr>
      <w:r>
        <w:rPr>
          <w:rFonts w:hint="eastAsia" w:ascii="宋体" w:hAnsi="宋体"/>
          <w:color w:val="auto"/>
          <w:sz w:val="24"/>
          <w:highlight w:val="none"/>
        </w:rPr>
        <w:t xml:space="preserve">  4.3 如果乙方毫无理由地拖延提供服务的时间，乙方应承担违约损失赔偿，同时甲方有权解除合同。</w:t>
      </w:r>
    </w:p>
    <w:p w14:paraId="76249BB6">
      <w:pPr>
        <w:spacing w:line="360" w:lineRule="auto"/>
        <w:rPr>
          <w:rFonts w:ascii="宋体" w:hAnsi="宋体"/>
          <w:color w:val="auto"/>
          <w:sz w:val="24"/>
          <w:highlight w:val="none"/>
        </w:rPr>
      </w:pPr>
      <w:bookmarkStart w:id="842" w:name="_Toc508365838"/>
      <w:r>
        <w:rPr>
          <w:rFonts w:hint="eastAsia" w:ascii="宋体" w:hAnsi="宋体"/>
          <w:color w:val="auto"/>
          <w:sz w:val="24"/>
          <w:highlight w:val="none"/>
        </w:rPr>
        <w:t>5. 违约赔偿</w:t>
      </w:r>
      <w:bookmarkEnd w:id="842"/>
    </w:p>
    <w:p w14:paraId="75767BC4">
      <w:pPr>
        <w:pStyle w:val="26"/>
        <w:spacing w:line="360" w:lineRule="auto"/>
        <w:ind w:firstLine="240" w:firstLineChars="100"/>
        <w:rPr>
          <w:rFonts w:ascii="宋体" w:hAnsi="宋体" w:eastAsia="宋体"/>
          <w:color w:val="auto"/>
          <w:highlight w:val="none"/>
        </w:rPr>
      </w:pPr>
      <w:r>
        <w:rPr>
          <w:rFonts w:hint="eastAsia" w:ascii="宋体" w:hAnsi="宋体"/>
          <w:color w:val="auto"/>
          <w:highlight w:val="none"/>
        </w:rPr>
        <w:t xml:space="preserve">  </w:t>
      </w:r>
      <w:r>
        <w:rPr>
          <w:rFonts w:hint="eastAsia" w:ascii="宋体" w:hAnsi="宋体" w:eastAsia="宋体"/>
          <w:color w:val="auto"/>
          <w:highlight w:val="none"/>
        </w:rPr>
        <w:t>5.1  除合同第6条规定外，如果乙方没有按照合同规定的时间提供服务，甲方可从</w:t>
      </w:r>
      <w:bookmarkStart w:id="843" w:name="OLE_LINK12"/>
      <w:r>
        <w:rPr>
          <w:rFonts w:hint="eastAsia" w:ascii="宋体" w:hAnsi="宋体" w:eastAsia="宋体"/>
          <w:color w:val="auto"/>
          <w:highlight w:val="none"/>
        </w:rPr>
        <w:t>应付</w:t>
      </w:r>
      <w:bookmarkEnd w:id="843"/>
      <w:r>
        <w:rPr>
          <w:rFonts w:hint="eastAsia" w:ascii="宋体" w:hAnsi="宋体" w:eastAsia="宋体"/>
          <w:color w:val="auto"/>
          <w:highlight w:val="none"/>
        </w:rPr>
        <w:t>服务费中扣除违约赔偿费，每迟延一天，按应付合同总价的0.5％计收。 但违约赔偿费的最高限额为合同总价的5％。如果达到最高限额，甲方有权解除合同。</w:t>
      </w:r>
    </w:p>
    <w:p w14:paraId="3A96075C">
      <w:pPr>
        <w:pStyle w:val="26"/>
        <w:spacing w:line="360" w:lineRule="auto"/>
        <w:ind w:firstLine="240" w:firstLineChars="100"/>
        <w:rPr>
          <w:rFonts w:ascii="宋体" w:hAnsi="宋体"/>
          <w:color w:val="auto"/>
          <w:highlight w:val="none"/>
        </w:rPr>
      </w:pPr>
      <w:r>
        <w:rPr>
          <w:rFonts w:hint="eastAsia" w:ascii="宋体" w:hAnsi="宋体" w:eastAsia="宋体"/>
          <w:color w:val="auto"/>
          <w:highlight w:val="none"/>
        </w:rPr>
        <w:t>5.</w:t>
      </w:r>
      <w:r>
        <w:rPr>
          <w:rFonts w:ascii="宋体" w:hAnsi="宋体" w:eastAsia="宋体"/>
          <w:color w:val="auto"/>
          <w:highlight w:val="none"/>
        </w:rPr>
        <w:t>2</w:t>
      </w:r>
      <w:r>
        <w:rPr>
          <w:rFonts w:hint="eastAsia" w:ascii="宋体" w:hAnsi="宋体" w:eastAsia="宋体"/>
          <w:color w:val="auto"/>
          <w:highlight w:val="none"/>
        </w:rPr>
        <w:t>除合同第6条规定外，因甲方原因导致变更、中止或者终止合同的，甲方应按实际已完成的服务工作向乙方结算服务款。</w:t>
      </w:r>
    </w:p>
    <w:p w14:paraId="28A514B6">
      <w:pPr>
        <w:spacing w:line="360" w:lineRule="auto"/>
        <w:rPr>
          <w:rFonts w:ascii="宋体" w:hAnsi="宋体"/>
          <w:color w:val="auto"/>
          <w:sz w:val="24"/>
          <w:highlight w:val="none"/>
        </w:rPr>
      </w:pPr>
      <w:bookmarkStart w:id="844" w:name="_Toc508365839"/>
      <w:r>
        <w:rPr>
          <w:rFonts w:hint="eastAsia" w:ascii="宋体" w:hAnsi="宋体"/>
          <w:color w:val="auto"/>
          <w:sz w:val="24"/>
          <w:highlight w:val="none"/>
        </w:rPr>
        <w:t>6. 不可抗力</w:t>
      </w:r>
      <w:bookmarkEnd w:id="844"/>
    </w:p>
    <w:p w14:paraId="60185E1C">
      <w:pPr>
        <w:spacing w:line="360" w:lineRule="auto"/>
        <w:rPr>
          <w:rFonts w:ascii="宋体" w:hAnsi="宋体"/>
          <w:color w:val="auto"/>
          <w:sz w:val="24"/>
          <w:highlight w:val="none"/>
        </w:rPr>
      </w:pPr>
      <w:r>
        <w:rPr>
          <w:rFonts w:hint="eastAsia" w:ascii="宋体" w:hAnsi="宋体"/>
          <w:color w:val="auto"/>
          <w:sz w:val="24"/>
          <w:highlight w:val="none"/>
        </w:rPr>
        <w:t xml:space="preserve">  6.1 如果双方中任何一方由于战争、严重火灾、水灾、台风和地震以及其它经双方同意属于不可抗力的事故，致使合同履行受阻时，履行合同的期限应予延长，延长的期限应相当于事故所影响的时间。</w:t>
      </w:r>
    </w:p>
    <w:p w14:paraId="21DF49C4">
      <w:pPr>
        <w:spacing w:line="360" w:lineRule="auto"/>
        <w:rPr>
          <w:rFonts w:ascii="宋体" w:hAnsi="宋体"/>
          <w:color w:val="auto"/>
          <w:sz w:val="24"/>
          <w:highlight w:val="none"/>
        </w:rPr>
      </w:pPr>
      <w:r>
        <w:rPr>
          <w:rFonts w:hint="eastAsia" w:ascii="宋体" w:hAnsi="宋体"/>
          <w:color w:val="auto"/>
          <w:sz w:val="24"/>
          <w:highlight w:val="none"/>
        </w:rPr>
        <w:t xml:space="preserve">  6.2 受事故影响的一方应在不可抗力的事故发生后尽快以电报或电传通知另一方，并在事故发生后14天内，将有关部门出具的证明文件用挂号信航寄给或送给另一方。如果不可抗力影响时间延续120天以上的， 双方应通过友好协商在合理的时间内达成进一步履行合同的协议。</w:t>
      </w:r>
    </w:p>
    <w:p w14:paraId="0E1DA5C5">
      <w:pPr>
        <w:spacing w:line="360" w:lineRule="auto"/>
        <w:rPr>
          <w:rFonts w:ascii="宋体" w:hAnsi="宋体"/>
          <w:color w:val="auto"/>
          <w:sz w:val="24"/>
          <w:highlight w:val="none"/>
        </w:rPr>
      </w:pPr>
      <w:bookmarkStart w:id="845" w:name="_Toc508365840"/>
      <w:r>
        <w:rPr>
          <w:rFonts w:hint="eastAsia" w:ascii="宋体" w:hAnsi="宋体"/>
          <w:color w:val="auto"/>
          <w:sz w:val="24"/>
          <w:highlight w:val="none"/>
        </w:rPr>
        <w:t>7. 税费</w:t>
      </w:r>
      <w:bookmarkEnd w:id="845"/>
    </w:p>
    <w:p w14:paraId="226D2792">
      <w:pPr>
        <w:spacing w:line="360" w:lineRule="auto"/>
        <w:rPr>
          <w:rFonts w:ascii="宋体" w:hAnsi="宋体"/>
          <w:color w:val="auto"/>
          <w:sz w:val="24"/>
          <w:highlight w:val="none"/>
        </w:rPr>
      </w:pPr>
      <w:r>
        <w:rPr>
          <w:rFonts w:hint="eastAsia" w:ascii="宋体" w:hAnsi="宋体"/>
          <w:color w:val="auto"/>
          <w:sz w:val="24"/>
          <w:highlight w:val="none"/>
        </w:rPr>
        <w:t xml:space="preserve">  7.1 根据国家现行税法对甲方征收的与本合同有关的一切税费均由甲方负担。</w:t>
      </w:r>
    </w:p>
    <w:p w14:paraId="5093DDEF">
      <w:pPr>
        <w:spacing w:line="360" w:lineRule="auto"/>
        <w:rPr>
          <w:rFonts w:ascii="宋体" w:hAnsi="宋体"/>
          <w:color w:val="auto"/>
          <w:sz w:val="24"/>
          <w:highlight w:val="none"/>
        </w:rPr>
      </w:pPr>
      <w:r>
        <w:rPr>
          <w:rFonts w:hint="eastAsia" w:ascii="宋体" w:hAnsi="宋体"/>
          <w:color w:val="auto"/>
          <w:sz w:val="24"/>
          <w:highlight w:val="none"/>
        </w:rPr>
        <w:t xml:space="preserve">  7.2 根据国家现行税法对乙方征收的与本合同有关的一切税费均由乙方负担。</w:t>
      </w:r>
    </w:p>
    <w:p w14:paraId="53B6081E">
      <w:pPr>
        <w:spacing w:line="360" w:lineRule="auto"/>
        <w:rPr>
          <w:rFonts w:ascii="宋体" w:hAnsi="宋体"/>
          <w:color w:val="auto"/>
          <w:sz w:val="24"/>
          <w:highlight w:val="none"/>
        </w:rPr>
      </w:pPr>
      <w:bookmarkStart w:id="846" w:name="_Toc508365841"/>
      <w:r>
        <w:rPr>
          <w:rFonts w:hint="eastAsia" w:ascii="宋体" w:hAnsi="宋体"/>
          <w:color w:val="auto"/>
          <w:sz w:val="24"/>
          <w:highlight w:val="none"/>
        </w:rPr>
        <w:t>8. 履约保证金或保函</w:t>
      </w:r>
      <w:bookmarkEnd w:id="846"/>
    </w:p>
    <w:p w14:paraId="09624F21">
      <w:pPr>
        <w:spacing w:line="360" w:lineRule="auto"/>
        <w:rPr>
          <w:rFonts w:ascii="宋体" w:hAnsi="宋体"/>
          <w:color w:val="auto"/>
          <w:sz w:val="24"/>
          <w:highlight w:val="none"/>
        </w:rPr>
      </w:pPr>
      <w:r>
        <w:rPr>
          <w:rFonts w:hint="eastAsia" w:ascii="宋体" w:hAnsi="宋体"/>
          <w:color w:val="auto"/>
          <w:sz w:val="24"/>
          <w:highlight w:val="none"/>
        </w:rPr>
        <w:t xml:space="preserve">  8.1乙方应在合同签订后 3 天内，向甲方提交合同金额</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hint="eastAsia" w:ascii="宋体" w:hAnsi="宋体"/>
          <w:color w:val="auto"/>
          <w:sz w:val="24"/>
          <w:highlight w:val="none"/>
        </w:rPr>
        <w:t>履约保证金或保函。有效期</w:t>
      </w:r>
      <w:r>
        <w:rPr>
          <w:rFonts w:hint="eastAsia" w:ascii="宋体" w:hAnsi="宋体"/>
          <w:color w:val="auto"/>
          <w:sz w:val="24"/>
          <w:highlight w:val="none"/>
          <w:u w:val="single"/>
        </w:rPr>
        <w:t xml:space="preserve">  </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hint="eastAsia" w:ascii="宋体" w:hAnsi="宋体"/>
          <w:color w:val="auto"/>
          <w:sz w:val="24"/>
          <w:highlight w:val="none"/>
        </w:rPr>
        <w:t>，期满后的10个工作日内，甲方将履约保证金无息退还乙方。如合同期满续签的，保证金自动转为新合同的保证金，待双方合同履行完毕后按照新合同约定退还。</w:t>
      </w:r>
    </w:p>
    <w:p w14:paraId="1B824B81">
      <w:pPr>
        <w:spacing w:line="360" w:lineRule="auto"/>
        <w:ind w:firstLine="240" w:firstLineChars="100"/>
        <w:rPr>
          <w:rFonts w:ascii="宋体" w:hAnsi="宋体"/>
          <w:color w:val="auto"/>
          <w:sz w:val="24"/>
          <w:highlight w:val="none"/>
        </w:rPr>
      </w:pPr>
      <w:r>
        <w:rPr>
          <w:rFonts w:hint="eastAsia" w:ascii="宋体" w:hAnsi="宋体"/>
          <w:color w:val="auto"/>
          <w:sz w:val="24"/>
          <w:highlight w:val="none"/>
        </w:rPr>
        <w:t>8.2 履约保证金用于补偿甲方因乙方不能履行其合同义务而蒙受的损失。</w:t>
      </w:r>
    </w:p>
    <w:p w14:paraId="70975546">
      <w:pPr>
        <w:spacing w:line="360" w:lineRule="auto"/>
        <w:ind w:firstLine="240" w:firstLineChars="100"/>
        <w:rPr>
          <w:rFonts w:ascii="宋体" w:hAnsi="宋体"/>
          <w:color w:val="auto"/>
          <w:sz w:val="24"/>
          <w:highlight w:val="none"/>
        </w:rPr>
      </w:pPr>
      <w:r>
        <w:rPr>
          <w:rFonts w:hint="eastAsia" w:ascii="宋体" w:hAnsi="宋体"/>
          <w:color w:val="auto"/>
          <w:sz w:val="24"/>
          <w:highlight w:val="none"/>
        </w:rPr>
        <w:t>8.3 履约保证金应使用本合同货币（人民币），按下述方式之一提交：</w:t>
      </w:r>
    </w:p>
    <w:p w14:paraId="78AF4E38">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 xml:space="preserve">8.3.1 </w:t>
      </w:r>
      <w:r>
        <w:rPr>
          <w:rFonts w:hint="eastAsia" w:ascii="宋体" w:hAnsi="宋体"/>
          <w:color w:val="auto"/>
          <w:sz w:val="24"/>
          <w:highlight w:val="none"/>
          <w:u w:val="single"/>
        </w:rPr>
        <w:t>甲方</w:t>
      </w:r>
      <w:r>
        <w:rPr>
          <w:rFonts w:hint="eastAsia" w:ascii="宋体" w:hAnsi="宋体"/>
          <w:color w:val="auto"/>
          <w:sz w:val="24"/>
          <w:highlight w:val="none"/>
        </w:rPr>
        <w:t>可接受的在中华人民共和国注册和营业的银行，按招标文件提供的方式或</w:t>
      </w:r>
      <w:r>
        <w:rPr>
          <w:rFonts w:hint="eastAsia" w:ascii="宋体" w:hAnsi="宋体"/>
          <w:color w:val="auto"/>
          <w:sz w:val="24"/>
          <w:highlight w:val="none"/>
          <w:u w:val="single"/>
        </w:rPr>
        <w:t>甲方</w:t>
      </w:r>
      <w:r>
        <w:rPr>
          <w:rFonts w:hint="eastAsia" w:ascii="宋体" w:hAnsi="宋体"/>
          <w:color w:val="auto"/>
          <w:sz w:val="24"/>
          <w:highlight w:val="none"/>
        </w:rPr>
        <w:t>可接受的其他方式。</w:t>
      </w:r>
    </w:p>
    <w:p w14:paraId="7858BAD8">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8.3.2 支票、汇票、现金或保函等。</w:t>
      </w:r>
    </w:p>
    <w:p w14:paraId="7F04DE16">
      <w:pPr>
        <w:spacing w:line="360" w:lineRule="auto"/>
        <w:ind w:left="2" w:firstLine="268" w:firstLineChars="112"/>
        <w:rPr>
          <w:rFonts w:ascii="宋体" w:hAnsi="宋体"/>
          <w:color w:val="auto"/>
          <w:sz w:val="24"/>
          <w:highlight w:val="none"/>
        </w:rPr>
      </w:pPr>
      <w:r>
        <w:rPr>
          <w:rFonts w:hint="eastAsia" w:ascii="宋体" w:hAnsi="宋体"/>
          <w:color w:val="auto"/>
          <w:sz w:val="24"/>
          <w:highlight w:val="none"/>
        </w:rPr>
        <w:t>8.4如果乙方未能按合同规定履行其义务，甲方有权向政府采购中心提出书面建议，要求从履约保证金</w:t>
      </w:r>
      <w:r>
        <w:rPr>
          <w:rFonts w:ascii="宋体" w:hAnsi="宋体"/>
          <w:color w:val="auto"/>
          <w:sz w:val="24"/>
          <w:highlight w:val="none"/>
        </w:rPr>
        <w:t>中</w:t>
      </w:r>
      <w:r>
        <w:rPr>
          <w:rFonts w:hint="eastAsia" w:ascii="宋体" w:hAnsi="宋体"/>
          <w:color w:val="auto"/>
          <w:sz w:val="24"/>
          <w:highlight w:val="none"/>
        </w:rPr>
        <w:t>补偿。</w:t>
      </w:r>
    </w:p>
    <w:p w14:paraId="78C8E84D">
      <w:pPr>
        <w:spacing w:line="360" w:lineRule="auto"/>
        <w:ind w:firstLine="240" w:firstLineChars="100"/>
        <w:rPr>
          <w:rFonts w:ascii="宋体" w:hAnsi="宋体"/>
          <w:color w:val="auto"/>
          <w:sz w:val="24"/>
          <w:highlight w:val="none"/>
        </w:rPr>
      </w:pPr>
      <w:r>
        <w:rPr>
          <w:rFonts w:hint="eastAsia" w:ascii="宋体" w:hAnsi="宋体"/>
          <w:color w:val="auto"/>
          <w:sz w:val="24"/>
          <w:highlight w:val="none"/>
        </w:rPr>
        <w:t>8.5 乙方提供的履约保证金应按谈判文件所附的格式提供，与此有关的费用由乙方负担。</w:t>
      </w:r>
    </w:p>
    <w:p w14:paraId="4E84CAFB">
      <w:pPr>
        <w:spacing w:line="360" w:lineRule="auto"/>
        <w:rPr>
          <w:rFonts w:ascii="宋体" w:hAnsi="宋体"/>
          <w:color w:val="auto"/>
          <w:sz w:val="24"/>
          <w:highlight w:val="none"/>
        </w:rPr>
      </w:pPr>
      <w:bookmarkStart w:id="847" w:name="_Toc508365842"/>
      <w:r>
        <w:rPr>
          <w:rFonts w:hint="eastAsia" w:ascii="宋体" w:hAnsi="宋体"/>
          <w:color w:val="auto"/>
          <w:sz w:val="24"/>
          <w:highlight w:val="none"/>
        </w:rPr>
        <w:t>9. 合同争议的解决</w:t>
      </w:r>
      <w:bookmarkEnd w:id="847"/>
    </w:p>
    <w:p w14:paraId="576BE682">
      <w:pPr>
        <w:spacing w:line="360" w:lineRule="auto"/>
        <w:rPr>
          <w:rFonts w:ascii="宋体" w:hAnsi="宋体"/>
          <w:color w:val="auto"/>
          <w:sz w:val="24"/>
          <w:highlight w:val="none"/>
        </w:rPr>
      </w:pPr>
      <w:r>
        <w:rPr>
          <w:rFonts w:hint="eastAsia" w:ascii="宋体" w:hAnsi="宋体"/>
          <w:color w:val="auto"/>
          <w:sz w:val="24"/>
          <w:highlight w:val="none"/>
        </w:rPr>
        <w:t>9.1 因合同履行中发生的争议，合同当事人双方可通过协商解决。协商不成的，任何一方应向北京市大兴区人民法院提起诉讼。</w:t>
      </w:r>
    </w:p>
    <w:p w14:paraId="6176F592">
      <w:pPr>
        <w:spacing w:line="360" w:lineRule="auto"/>
        <w:rPr>
          <w:rFonts w:ascii="宋体" w:hAnsi="宋体"/>
          <w:color w:val="auto"/>
          <w:sz w:val="24"/>
          <w:highlight w:val="none"/>
        </w:rPr>
      </w:pPr>
      <w:bookmarkStart w:id="848" w:name="_Toc508365843"/>
      <w:r>
        <w:rPr>
          <w:rFonts w:hint="eastAsia" w:ascii="宋体" w:hAnsi="宋体"/>
          <w:color w:val="auto"/>
          <w:sz w:val="24"/>
          <w:highlight w:val="none"/>
        </w:rPr>
        <w:t>10. 违约解除合同</w:t>
      </w:r>
      <w:bookmarkEnd w:id="848"/>
    </w:p>
    <w:p w14:paraId="2BB7D4E8">
      <w:pPr>
        <w:spacing w:line="360" w:lineRule="auto"/>
        <w:rPr>
          <w:rFonts w:ascii="宋体" w:hAnsi="宋体"/>
          <w:color w:val="auto"/>
          <w:sz w:val="24"/>
          <w:highlight w:val="none"/>
        </w:rPr>
      </w:pPr>
      <w:r>
        <w:rPr>
          <w:rFonts w:hint="eastAsia" w:ascii="宋体" w:hAnsi="宋体"/>
          <w:color w:val="auto"/>
          <w:sz w:val="24"/>
          <w:highlight w:val="none"/>
        </w:rPr>
        <w:t xml:space="preserve">   乙方如存在下列行为，甲方有权解除合同：</w:t>
      </w:r>
    </w:p>
    <w:p w14:paraId="466F8D37">
      <w:pPr>
        <w:spacing w:line="360" w:lineRule="auto"/>
        <w:rPr>
          <w:rFonts w:ascii="宋体" w:hAnsi="宋体"/>
          <w:color w:val="auto"/>
          <w:sz w:val="24"/>
          <w:highlight w:val="none"/>
        </w:rPr>
      </w:pPr>
      <w:r>
        <w:rPr>
          <w:rFonts w:hint="eastAsia" w:ascii="宋体" w:hAnsi="宋体"/>
          <w:color w:val="auto"/>
          <w:sz w:val="24"/>
          <w:highlight w:val="none"/>
        </w:rPr>
        <w:t xml:space="preserve">    (1) 乙方未能在合同规定的限期或甲方同意延长的限期内入驻和提供服务; </w:t>
      </w:r>
    </w:p>
    <w:p w14:paraId="40895504">
      <w:pPr>
        <w:spacing w:line="360" w:lineRule="auto"/>
        <w:rPr>
          <w:rFonts w:ascii="宋体" w:hAnsi="宋体"/>
          <w:color w:val="auto"/>
          <w:sz w:val="24"/>
          <w:highlight w:val="none"/>
        </w:rPr>
      </w:pPr>
      <w:r>
        <w:rPr>
          <w:rFonts w:hint="eastAsia" w:ascii="宋体" w:hAnsi="宋体"/>
          <w:color w:val="auto"/>
          <w:sz w:val="24"/>
          <w:highlight w:val="none"/>
        </w:rPr>
        <w:t xml:space="preserve">    (2) 如果乙方未能履行合同规定的其它义务，乙方在收到甲方发出的违约通知后</w:t>
      </w:r>
      <w:r>
        <w:rPr>
          <w:rFonts w:ascii="宋体" w:hAnsi="宋体"/>
          <w:color w:val="auto"/>
          <w:sz w:val="24"/>
          <w:highlight w:val="none"/>
        </w:rPr>
        <w:t>10</w:t>
      </w:r>
      <w:r>
        <w:rPr>
          <w:rFonts w:hint="eastAsia" w:ascii="宋体" w:hAnsi="宋体"/>
          <w:color w:val="auto"/>
          <w:sz w:val="24"/>
          <w:highlight w:val="none"/>
        </w:rPr>
        <w:t>天内，或经甲方书面认可延长的时间内未能纠正其过失。甲方可向乙方发出书面通知，解除部分或全部合同。</w:t>
      </w:r>
    </w:p>
    <w:p w14:paraId="6F8F52B7">
      <w:pPr>
        <w:spacing w:line="360" w:lineRule="auto"/>
        <w:rPr>
          <w:rFonts w:ascii="宋体" w:hAnsi="宋体"/>
          <w:color w:val="auto"/>
          <w:sz w:val="24"/>
          <w:highlight w:val="none"/>
        </w:rPr>
      </w:pPr>
      <w:r>
        <w:rPr>
          <w:rFonts w:hint="eastAsia" w:ascii="宋体" w:hAnsi="宋体"/>
          <w:color w:val="auto"/>
          <w:sz w:val="24"/>
          <w:highlight w:val="none"/>
        </w:rPr>
        <w:t xml:space="preserve">    在以上情况下，并不影响甲方向乙方提出相应的索赔违约金。</w:t>
      </w:r>
    </w:p>
    <w:p w14:paraId="686535A2">
      <w:pPr>
        <w:spacing w:line="360" w:lineRule="auto"/>
        <w:rPr>
          <w:rFonts w:ascii="宋体" w:hAnsi="宋体"/>
          <w:color w:val="auto"/>
          <w:sz w:val="24"/>
          <w:highlight w:val="none"/>
        </w:rPr>
      </w:pPr>
      <w:bookmarkStart w:id="849" w:name="_Toc508365844"/>
      <w:r>
        <w:rPr>
          <w:rFonts w:hint="eastAsia" w:ascii="宋体" w:hAnsi="宋体"/>
          <w:color w:val="auto"/>
          <w:sz w:val="24"/>
          <w:highlight w:val="none"/>
        </w:rPr>
        <w:t>11. 破产终止合同</w:t>
      </w:r>
      <w:bookmarkEnd w:id="849"/>
    </w:p>
    <w:p w14:paraId="0DC76B23">
      <w:pPr>
        <w:spacing w:line="360" w:lineRule="auto"/>
        <w:rPr>
          <w:rFonts w:ascii="宋体" w:hAnsi="宋体"/>
          <w:color w:val="auto"/>
          <w:sz w:val="24"/>
          <w:highlight w:val="none"/>
        </w:rPr>
      </w:pPr>
      <w:r>
        <w:rPr>
          <w:rFonts w:hint="eastAsia" w:ascii="宋体" w:hAnsi="宋体"/>
          <w:color w:val="auto"/>
          <w:sz w:val="24"/>
          <w:highlight w:val="none"/>
        </w:rPr>
        <w:t xml:space="preserve">  11.1 如果乙方破产或无清偿能力时，甲方可在任何时候以书面通知乙方终止合同。该终止合同将不损害或影响甲方已经采取或将要采取的补救措施的权利。</w:t>
      </w:r>
    </w:p>
    <w:p w14:paraId="3665C4AE">
      <w:pPr>
        <w:spacing w:line="360" w:lineRule="auto"/>
        <w:rPr>
          <w:rFonts w:ascii="宋体" w:hAnsi="宋体"/>
          <w:color w:val="auto"/>
          <w:sz w:val="24"/>
          <w:highlight w:val="none"/>
        </w:rPr>
      </w:pPr>
      <w:bookmarkStart w:id="850" w:name="_Toc508365845"/>
      <w:r>
        <w:rPr>
          <w:rFonts w:hint="eastAsia" w:ascii="宋体" w:hAnsi="宋体"/>
          <w:color w:val="auto"/>
          <w:sz w:val="24"/>
          <w:highlight w:val="none"/>
        </w:rPr>
        <w:t>12. 转让和分包</w:t>
      </w:r>
      <w:bookmarkEnd w:id="850"/>
    </w:p>
    <w:p w14:paraId="79370C11">
      <w:pPr>
        <w:spacing w:line="360" w:lineRule="auto"/>
        <w:rPr>
          <w:rFonts w:ascii="宋体" w:hAnsi="宋体"/>
          <w:color w:val="auto"/>
          <w:sz w:val="24"/>
          <w:highlight w:val="none"/>
        </w:rPr>
      </w:pPr>
      <w:r>
        <w:rPr>
          <w:rFonts w:hint="eastAsia" w:ascii="宋体" w:hAnsi="宋体"/>
          <w:color w:val="auto"/>
          <w:sz w:val="24"/>
          <w:highlight w:val="none"/>
        </w:rPr>
        <w:t xml:space="preserve">  12.1经甲方和同级政府采购监督管理部门事先书面同意乙方可以将合同项下非主体、非关键性工作分包给他人完成。接受分包的人应当具备相应的资格条件，并不得再次分包。分包后不能免除乙方履行本合同的责任和义务，接受分包的人与乙方共同对甲方连带承担合同的责任和义务。</w:t>
      </w:r>
    </w:p>
    <w:p w14:paraId="4FD6E59B">
      <w:pPr>
        <w:spacing w:line="360" w:lineRule="auto"/>
        <w:rPr>
          <w:rFonts w:ascii="宋体" w:hAnsi="宋体"/>
          <w:color w:val="auto"/>
          <w:sz w:val="24"/>
          <w:highlight w:val="none"/>
        </w:rPr>
      </w:pPr>
      <w:bookmarkStart w:id="851" w:name="_Toc508365846"/>
      <w:r>
        <w:rPr>
          <w:rFonts w:hint="eastAsia" w:ascii="宋体" w:hAnsi="宋体"/>
          <w:color w:val="auto"/>
          <w:sz w:val="24"/>
          <w:highlight w:val="none"/>
        </w:rPr>
        <w:t>13. 合同修改</w:t>
      </w:r>
      <w:bookmarkEnd w:id="851"/>
    </w:p>
    <w:p w14:paraId="023347D9">
      <w:pPr>
        <w:spacing w:line="360" w:lineRule="auto"/>
        <w:rPr>
          <w:rFonts w:ascii="宋体" w:hAnsi="宋体"/>
          <w:color w:val="auto"/>
          <w:sz w:val="24"/>
          <w:highlight w:val="none"/>
        </w:rPr>
      </w:pPr>
      <w:r>
        <w:rPr>
          <w:rFonts w:hint="eastAsia" w:ascii="宋体" w:hAnsi="宋体"/>
          <w:color w:val="auto"/>
          <w:sz w:val="24"/>
          <w:highlight w:val="none"/>
        </w:rPr>
        <w:t xml:space="preserve">  13.1 欲对合同条款进行任何改动，均须由甲乙双方签署书面的合同修改书。</w:t>
      </w:r>
    </w:p>
    <w:p w14:paraId="04580FD3">
      <w:pPr>
        <w:spacing w:line="360" w:lineRule="auto"/>
        <w:rPr>
          <w:rFonts w:ascii="宋体" w:hAnsi="宋体"/>
          <w:color w:val="auto"/>
          <w:sz w:val="24"/>
          <w:highlight w:val="none"/>
        </w:rPr>
      </w:pPr>
      <w:r>
        <w:rPr>
          <w:rFonts w:hint="eastAsia" w:ascii="宋体" w:hAnsi="宋体"/>
          <w:color w:val="auto"/>
          <w:sz w:val="24"/>
          <w:highlight w:val="none"/>
        </w:rPr>
        <w:t>14. 通知</w:t>
      </w:r>
    </w:p>
    <w:p w14:paraId="4163C9C7">
      <w:pPr>
        <w:spacing w:line="360" w:lineRule="auto"/>
        <w:rPr>
          <w:rFonts w:ascii="宋体" w:hAnsi="宋体"/>
          <w:color w:val="auto"/>
          <w:sz w:val="24"/>
          <w:highlight w:val="none"/>
        </w:rPr>
      </w:pPr>
      <w:r>
        <w:rPr>
          <w:rFonts w:hint="eastAsia" w:ascii="宋体" w:hAnsi="宋体"/>
          <w:color w:val="auto"/>
          <w:sz w:val="24"/>
          <w:highlight w:val="none"/>
        </w:rPr>
        <w:t xml:space="preserve">  14.1 本合同任何一方给另一方的通知，都应以书面或传真/电报的形式发送，而另一方应以书面形式确认并发送到对方明确的地址。</w:t>
      </w:r>
    </w:p>
    <w:p w14:paraId="2C40A3A3">
      <w:pPr>
        <w:spacing w:line="360" w:lineRule="auto"/>
        <w:rPr>
          <w:rFonts w:ascii="宋体" w:hAnsi="宋体"/>
          <w:color w:val="auto"/>
          <w:sz w:val="24"/>
          <w:highlight w:val="none"/>
        </w:rPr>
      </w:pPr>
      <w:bookmarkStart w:id="852" w:name="_Toc508365847"/>
      <w:r>
        <w:rPr>
          <w:rFonts w:hint="eastAsia" w:ascii="宋体" w:hAnsi="宋体"/>
          <w:color w:val="auto"/>
          <w:sz w:val="24"/>
          <w:highlight w:val="none"/>
        </w:rPr>
        <w:t>15. 计量单位</w:t>
      </w:r>
      <w:bookmarkEnd w:id="852"/>
    </w:p>
    <w:p w14:paraId="46D2724A">
      <w:pPr>
        <w:spacing w:line="360" w:lineRule="auto"/>
        <w:rPr>
          <w:rFonts w:ascii="宋体" w:hAnsi="宋体"/>
          <w:color w:val="auto"/>
          <w:sz w:val="24"/>
          <w:highlight w:val="none"/>
        </w:rPr>
      </w:pPr>
      <w:r>
        <w:rPr>
          <w:rFonts w:hint="eastAsia" w:ascii="宋体" w:hAnsi="宋体"/>
          <w:color w:val="auto"/>
          <w:sz w:val="24"/>
          <w:highlight w:val="none"/>
        </w:rPr>
        <w:t xml:space="preserve">  15.1 除招标文件中另有规定外，计量单位均使用国家法定计量单位。</w:t>
      </w:r>
    </w:p>
    <w:p w14:paraId="12776511">
      <w:pPr>
        <w:spacing w:line="360" w:lineRule="auto"/>
        <w:rPr>
          <w:rFonts w:ascii="宋体" w:hAnsi="宋体"/>
          <w:color w:val="auto"/>
          <w:sz w:val="24"/>
          <w:highlight w:val="none"/>
        </w:rPr>
      </w:pPr>
      <w:bookmarkStart w:id="853" w:name="_Toc508365848"/>
      <w:r>
        <w:rPr>
          <w:rFonts w:hint="eastAsia" w:ascii="宋体" w:hAnsi="宋体"/>
          <w:color w:val="auto"/>
          <w:sz w:val="24"/>
          <w:highlight w:val="none"/>
        </w:rPr>
        <w:t>16. 适用法律</w:t>
      </w:r>
      <w:bookmarkEnd w:id="853"/>
    </w:p>
    <w:p w14:paraId="096CEB09">
      <w:pPr>
        <w:spacing w:line="360" w:lineRule="auto"/>
        <w:rPr>
          <w:rFonts w:ascii="宋体" w:hAnsi="宋体"/>
          <w:color w:val="auto"/>
          <w:sz w:val="24"/>
          <w:highlight w:val="none"/>
        </w:rPr>
      </w:pPr>
      <w:r>
        <w:rPr>
          <w:rFonts w:hint="eastAsia" w:ascii="宋体" w:hAnsi="宋体"/>
          <w:color w:val="auto"/>
          <w:sz w:val="24"/>
          <w:highlight w:val="none"/>
        </w:rPr>
        <w:t xml:space="preserve">  16.1 本合同应按照中华人民共和国的法律进行解释。</w:t>
      </w:r>
    </w:p>
    <w:p w14:paraId="6E75BBAD">
      <w:pPr>
        <w:spacing w:line="360" w:lineRule="auto"/>
        <w:rPr>
          <w:rFonts w:ascii="宋体" w:hAnsi="宋体"/>
          <w:color w:val="auto"/>
          <w:sz w:val="24"/>
          <w:highlight w:val="none"/>
        </w:rPr>
      </w:pPr>
      <w:bookmarkStart w:id="854" w:name="_Toc508365849"/>
      <w:r>
        <w:rPr>
          <w:rFonts w:hint="eastAsia" w:ascii="宋体" w:hAnsi="宋体"/>
          <w:color w:val="auto"/>
          <w:sz w:val="24"/>
          <w:highlight w:val="none"/>
        </w:rPr>
        <w:t>17. 合同生效及其它</w:t>
      </w:r>
      <w:bookmarkEnd w:id="854"/>
    </w:p>
    <w:p w14:paraId="2B00C532">
      <w:pPr>
        <w:spacing w:line="360" w:lineRule="auto"/>
        <w:rPr>
          <w:rFonts w:ascii="宋体" w:hAnsi="宋体"/>
          <w:color w:val="auto"/>
          <w:sz w:val="24"/>
          <w:highlight w:val="none"/>
        </w:rPr>
      </w:pPr>
      <w:r>
        <w:rPr>
          <w:rFonts w:hint="eastAsia" w:ascii="宋体" w:hAnsi="宋体"/>
          <w:color w:val="auto"/>
          <w:sz w:val="24"/>
          <w:highlight w:val="none"/>
        </w:rPr>
        <w:t xml:space="preserve">  17.1 合同在双方签字盖章后开始生效。</w:t>
      </w:r>
    </w:p>
    <w:p w14:paraId="7B35AAF8">
      <w:pPr>
        <w:spacing w:line="360" w:lineRule="auto"/>
        <w:rPr>
          <w:rFonts w:ascii="宋体" w:hAnsi="宋体"/>
          <w:color w:val="auto"/>
          <w:sz w:val="24"/>
          <w:highlight w:val="none"/>
        </w:rPr>
      </w:pPr>
      <w:r>
        <w:rPr>
          <w:rFonts w:hint="eastAsia" w:ascii="宋体" w:hAnsi="宋体"/>
          <w:color w:val="auto"/>
          <w:sz w:val="24"/>
          <w:highlight w:val="none"/>
        </w:rPr>
        <w:t xml:space="preserve">  17.2 本合同一式</w:t>
      </w:r>
      <w:r>
        <w:rPr>
          <w:rFonts w:hint="eastAsia" w:ascii="宋体" w:hAnsi="宋体"/>
          <w:color w:val="auto"/>
          <w:sz w:val="24"/>
          <w:highlight w:val="none"/>
          <w:u w:val="single"/>
        </w:rPr>
        <w:t xml:space="preserve">    </w:t>
      </w:r>
      <w:r>
        <w:rPr>
          <w:rFonts w:hint="eastAsia" w:ascii="宋体" w:hAnsi="宋体"/>
          <w:color w:val="auto"/>
          <w:sz w:val="24"/>
          <w:highlight w:val="none"/>
        </w:rPr>
        <w:t>份，甲方执</w:t>
      </w:r>
      <w:r>
        <w:rPr>
          <w:rFonts w:hint="eastAsia" w:ascii="宋体" w:hAnsi="宋体"/>
          <w:color w:val="auto"/>
          <w:sz w:val="24"/>
          <w:highlight w:val="none"/>
          <w:u w:val="single"/>
        </w:rPr>
        <w:t xml:space="preserve">    </w:t>
      </w:r>
      <w:r>
        <w:rPr>
          <w:rFonts w:hint="eastAsia" w:ascii="宋体" w:hAnsi="宋体"/>
          <w:color w:val="auto"/>
          <w:sz w:val="24"/>
          <w:highlight w:val="none"/>
        </w:rPr>
        <w:t>份，乙方执</w:t>
      </w:r>
      <w:r>
        <w:rPr>
          <w:rFonts w:hint="eastAsia" w:ascii="宋体" w:hAnsi="宋体"/>
          <w:color w:val="auto"/>
          <w:sz w:val="24"/>
          <w:highlight w:val="none"/>
          <w:u w:val="single"/>
        </w:rPr>
        <w:t xml:space="preserve">   </w:t>
      </w:r>
      <w:r>
        <w:rPr>
          <w:rFonts w:hint="eastAsia" w:ascii="宋体" w:hAnsi="宋体"/>
          <w:color w:val="auto"/>
          <w:sz w:val="24"/>
          <w:highlight w:val="none"/>
        </w:rPr>
        <w:t>份，以中文书写，具有同等法律效力。</w:t>
      </w:r>
    </w:p>
    <w:p w14:paraId="2E07E0E2">
      <w:pPr>
        <w:spacing w:line="360" w:lineRule="auto"/>
        <w:rPr>
          <w:rFonts w:ascii="宋体" w:hAnsi="宋体"/>
          <w:color w:val="auto"/>
          <w:sz w:val="24"/>
          <w:highlight w:val="none"/>
        </w:rPr>
      </w:pPr>
      <w:r>
        <w:rPr>
          <w:rFonts w:hint="eastAsia" w:ascii="宋体" w:hAnsi="宋体"/>
          <w:color w:val="auto"/>
          <w:sz w:val="24"/>
          <w:highlight w:val="none"/>
        </w:rPr>
        <w:t xml:space="preserve">  17.3 如需修改或补充合同内容，经协商，双方应签署书面修改或补充协议，该协议将作为本合同的一个组成部分。</w:t>
      </w:r>
    </w:p>
    <w:p w14:paraId="50400ACC">
      <w:pPr>
        <w:spacing w:line="360" w:lineRule="auto"/>
        <w:ind w:firstLine="240" w:firstLineChars="100"/>
        <w:rPr>
          <w:rFonts w:ascii="宋体" w:hAnsi="宋体"/>
          <w:color w:val="auto"/>
          <w:sz w:val="24"/>
          <w:highlight w:val="none"/>
        </w:rPr>
      </w:pPr>
      <w:r>
        <w:rPr>
          <w:rFonts w:hint="eastAsia" w:ascii="宋体" w:hAnsi="宋体"/>
          <w:color w:val="auto"/>
          <w:sz w:val="24"/>
          <w:highlight w:val="none"/>
        </w:rPr>
        <w:t>17.4乙方须主动配合接受结果查究。</w:t>
      </w:r>
    </w:p>
    <w:p w14:paraId="530BCADF">
      <w:pPr>
        <w:spacing w:line="480" w:lineRule="auto"/>
        <w:rPr>
          <w:b/>
          <w:color w:val="auto"/>
          <w:sz w:val="24"/>
          <w:highlight w:val="none"/>
        </w:rPr>
      </w:pPr>
      <w:bookmarkStart w:id="855" w:name="_Toc508365850"/>
      <w:r>
        <w:rPr>
          <w:rFonts w:hint="eastAsia"/>
          <w:b/>
          <w:color w:val="auto"/>
          <w:sz w:val="24"/>
          <w:highlight w:val="none"/>
        </w:rPr>
        <w:t>八、合同特殊条款</w:t>
      </w:r>
      <w:bookmarkEnd w:id="855"/>
      <w:r>
        <w:rPr>
          <w:rFonts w:hint="eastAsia"/>
          <w:b/>
          <w:color w:val="auto"/>
          <w:sz w:val="24"/>
          <w:highlight w:val="none"/>
        </w:rPr>
        <w:t xml:space="preserve"> </w:t>
      </w:r>
    </w:p>
    <w:p w14:paraId="0672B29E">
      <w:pPr>
        <w:spacing w:line="360" w:lineRule="auto"/>
        <w:rPr>
          <w:rFonts w:ascii="宋体" w:hAnsi="宋体"/>
          <w:color w:val="auto"/>
          <w:sz w:val="24"/>
          <w:highlight w:val="none"/>
        </w:rPr>
      </w:pPr>
      <w:r>
        <w:rPr>
          <w:rFonts w:hint="eastAsia" w:ascii="宋体" w:hAnsi="宋体"/>
          <w:color w:val="auto"/>
          <w:sz w:val="24"/>
          <w:highlight w:val="none"/>
        </w:rPr>
        <w:t xml:space="preserve">    合同特殊条款是合同一般条款的补充和修改。如果两者之间有抵触，应以特殊条款为准。按合同一般条款序号有下列各项： </w:t>
      </w:r>
    </w:p>
    <w:p w14:paraId="793B168F">
      <w:pPr>
        <w:spacing w:line="360" w:lineRule="auto"/>
        <w:rPr>
          <w:rFonts w:ascii="宋体" w:hAnsi="宋体"/>
          <w:color w:val="auto"/>
          <w:sz w:val="24"/>
          <w:highlight w:val="none"/>
        </w:rPr>
      </w:pPr>
      <w:bookmarkStart w:id="856" w:name="_Toc508365851"/>
      <w:r>
        <w:rPr>
          <w:rFonts w:hint="eastAsia" w:ascii="宋体" w:hAnsi="宋体"/>
          <w:color w:val="auto"/>
          <w:sz w:val="24"/>
          <w:highlight w:val="none"/>
        </w:rPr>
        <w:t>1. 定义：</w:t>
      </w:r>
      <w:bookmarkEnd w:id="856"/>
    </w:p>
    <w:p w14:paraId="6ADD70DF">
      <w:pPr>
        <w:spacing w:line="360" w:lineRule="auto"/>
        <w:ind w:left="3600" w:hanging="3600" w:hangingChars="1500"/>
        <w:rPr>
          <w:rFonts w:ascii="宋体" w:hAnsi="宋体"/>
          <w:color w:val="auto"/>
          <w:sz w:val="24"/>
          <w:highlight w:val="none"/>
        </w:rPr>
      </w:pPr>
      <w:r>
        <w:rPr>
          <w:rFonts w:hint="eastAsia" w:ascii="宋体" w:hAnsi="宋体"/>
          <w:color w:val="auto"/>
          <w:sz w:val="24"/>
          <w:highlight w:val="none"/>
        </w:rPr>
        <w:t xml:space="preserve">    (5)甲方：本合同甲方系指：</w:t>
      </w:r>
      <w:r>
        <w:rPr>
          <w:rFonts w:hint="eastAsia" w:ascii="宋体" w:hAnsi="宋体"/>
          <w:color w:val="auto"/>
          <w:sz w:val="24"/>
          <w:highlight w:val="none"/>
          <w:u w:val="single"/>
        </w:rPr>
        <w:t xml:space="preserve">北京市大兴区西红门镇人民政府  </w:t>
      </w:r>
      <w:r>
        <w:rPr>
          <w:rFonts w:hint="eastAsia" w:ascii="宋体" w:hAnsi="宋体"/>
          <w:bCs/>
          <w:color w:val="auto"/>
          <w:sz w:val="24"/>
          <w:highlight w:val="none"/>
        </w:rPr>
        <w:t>。</w:t>
      </w:r>
    </w:p>
    <w:p w14:paraId="4C3FFDD7">
      <w:pPr>
        <w:spacing w:line="360" w:lineRule="auto"/>
        <w:rPr>
          <w:rFonts w:ascii="宋体" w:hAnsi="宋体"/>
          <w:color w:val="auto"/>
          <w:sz w:val="24"/>
          <w:highlight w:val="none"/>
        </w:rPr>
      </w:pPr>
      <w:r>
        <w:rPr>
          <w:rFonts w:hint="eastAsia" w:ascii="宋体" w:hAnsi="宋体"/>
          <w:color w:val="auto"/>
          <w:sz w:val="24"/>
          <w:highlight w:val="none"/>
        </w:rPr>
        <w:t xml:space="preserve">    (6)乙方：本合同乙方系指  </w:t>
      </w:r>
      <w:r>
        <w:rPr>
          <w:rFonts w:hint="eastAsia" w:ascii="宋体" w:hAnsi="宋体"/>
          <w:color w:val="auto"/>
          <w:sz w:val="24"/>
          <w:highlight w:val="none"/>
          <w:u w:val="single"/>
        </w:rPr>
        <w:t xml:space="preserve">                            </w:t>
      </w:r>
      <w:r>
        <w:rPr>
          <w:rFonts w:hint="eastAsia" w:ascii="宋体" w:hAnsi="宋体"/>
          <w:color w:val="auto"/>
          <w:sz w:val="24"/>
          <w:highlight w:val="none"/>
        </w:rPr>
        <w:t>。</w:t>
      </w:r>
    </w:p>
    <w:p w14:paraId="403BF23B">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(7)现场：本合同项下需要提供服务的地点位于：</w:t>
      </w:r>
      <w:r>
        <w:rPr>
          <w:rFonts w:hint="eastAsia" w:ascii="宋体" w:hAnsi="宋体"/>
          <w:bCs/>
          <w:color w:val="auto"/>
          <w:sz w:val="24"/>
          <w:highlight w:val="none"/>
          <w:u w:val="single"/>
        </w:rPr>
        <w:t xml:space="preserve">甲方指定地点 </w:t>
      </w:r>
    </w:p>
    <w:p w14:paraId="425CF3A3">
      <w:pPr>
        <w:spacing w:line="360" w:lineRule="auto"/>
        <w:rPr>
          <w:rFonts w:ascii="宋体" w:hAnsi="宋体"/>
          <w:color w:val="auto"/>
          <w:sz w:val="24"/>
          <w:highlight w:val="none"/>
        </w:rPr>
      </w:pPr>
      <w:r>
        <w:rPr>
          <w:rFonts w:hint="eastAsia" w:ascii="宋体" w:hAnsi="宋体"/>
          <w:color w:val="auto"/>
          <w:sz w:val="24"/>
          <w:highlight w:val="none"/>
        </w:rPr>
        <w:t>2. 考核标准</w:t>
      </w:r>
    </w:p>
    <w:p w14:paraId="051F2B63">
      <w:pPr>
        <w:spacing w:before="100" w:after="100" w:line="300" w:lineRule="auto"/>
        <w:rPr>
          <w:rFonts w:ascii="Calibri" w:hAnsi="宋体" w:cs="宋体"/>
          <w:b/>
          <w:bCs/>
          <w:color w:val="auto"/>
          <w:sz w:val="24"/>
          <w:highlight w:val="none"/>
        </w:rPr>
      </w:pPr>
      <w:r>
        <w:rPr>
          <w:rFonts w:hint="eastAsia" w:ascii="Calibri" w:hAnsi="宋体" w:cs="宋体"/>
          <w:b/>
          <w:bCs/>
          <w:color w:val="auto"/>
          <w:sz w:val="24"/>
          <w:highlight w:val="none"/>
        </w:rPr>
        <w:t>（1）日常服务考核</w:t>
      </w:r>
    </w:p>
    <w:p w14:paraId="0DCA6152">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 每个考核期（每两个月1次），甲方对乙方工作成效（人员到岗，车辆到岗，保洁成效等）进行评分，满分100分</w:t>
      </w:r>
    </w:p>
    <w:p w14:paraId="75CC6E6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 工作人员出现一次无故脱岗扣除2分；</w:t>
      </w:r>
    </w:p>
    <w:p w14:paraId="574FBC4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2.1.2 精细化工作不到位，出现肉眼可见的浮尘等扣除2分；</w:t>
      </w:r>
    </w:p>
    <w:p w14:paraId="4FA9062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 车辆无故缺少班次，每次扣除3分；</w:t>
      </w:r>
    </w:p>
    <w:p w14:paraId="4CEECAB9">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2.1.4 未按照甲方要求延迟作业或者调整作业时间的每次扣除3分；</w:t>
      </w:r>
    </w:p>
    <w:p w14:paraId="51F88063">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2.1.5 作业过程中因不规范导致投诉的，每一件扣1分；</w:t>
      </w:r>
    </w:p>
    <w:p w14:paraId="665EE129">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2.1.6未按照指导要求开展各项工作，导致工作延后或者响应不及时的每次扣3分；</w:t>
      </w:r>
    </w:p>
    <w:p w14:paraId="585EFE5A">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 每扣除1分对应扣除100元，如一个考核期内出现一次月度考核不足90分，那额外扣除服务费2000元。</w:t>
      </w:r>
    </w:p>
    <w:p w14:paraId="3166EC70">
      <w:pPr>
        <w:spacing w:before="100" w:after="100" w:line="300" w:lineRule="auto"/>
        <w:ind w:firstLine="480" w:firstLineChars="200"/>
        <w:rPr>
          <w:rFonts w:ascii="宋体" w:hAnsi="宋体" w:cs="宋体"/>
          <w:color w:val="auto"/>
          <w:sz w:val="24"/>
          <w:highlight w:val="none"/>
        </w:rPr>
      </w:pPr>
    </w:p>
    <w:p w14:paraId="112B0B93">
      <w:pPr>
        <w:numPr>
          <w:ilvl w:val="0"/>
          <w:numId w:val="15"/>
        </w:numPr>
        <w:spacing w:before="100" w:after="100" w:line="300" w:lineRule="auto"/>
        <w:rPr>
          <w:rFonts w:ascii="宋体" w:hAnsi="宋体" w:cs="宋体"/>
          <w:color w:val="auto"/>
          <w:sz w:val="24"/>
          <w:highlight w:val="none"/>
        </w:rPr>
      </w:pPr>
      <w:r>
        <w:rPr>
          <w:rFonts w:hint="eastAsia" w:ascii="宋体" w:hAnsi="宋体" w:cs="宋体"/>
          <w:color w:val="auto"/>
          <w:sz w:val="24"/>
          <w:highlight w:val="none"/>
        </w:rPr>
        <w:t>其它考核要求：</w:t>
      </w:r>
    </w:p>
    <w:p w14:paraId="063C8449">
      <w:pPr>
        <w:spacing w:before="100" w:after="100" w:line="30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2.2.1</w:t>
      </w:r>
      <w:r>
        <w:rPr>
          <w:rFonts w:ascii="宋体" w:hAnsi="宋体" w:cs="宋体"/>
          <w:color w:val="auto"/>
          <w:sz w:val="24"/>
          <w:highlight w:val="none"/>
        </w:rPr>
        <w:t>在服务期内，</w:t>
      </w:r>
      <w:r>
        <w:rPr>
          <w:rFonts w:hint="eastAsia" w:ascii="宋体" w:hAnsi="宋体" w:cs="宋体"/>
          <w:color w:val="auto"/>
          <w:sz w:val="24"/>
          <w:highlight w:val="none"/>
        </w:rPr>
        <w:t>市级点评周期内（服务20天以上），不进入待提升镇街名单，每进入1次，对照扣除服务费20000元。</w:t>
      </w:r>
    </w:p>
    <w:p w14:paraId="6B4501E6">
      <w:pPr>
        <w:spacing w:before="100" w:after="100" w:line="30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2.2.2</w:t>
      </w:r>
      <w:r>
        <w:rPr>
          <w:rFonts w:ascii="宋体" w:hAnsi="宋体" w:cs="宋体"/>
          <w:color w:val="auto"/>
          <w:sz w:val="24"/>
          <w:highlight w:val="none"/>
        </w:rPr>
        <w:t>在服务期内，</w:t>
      </w:r>
      <w:r>
        <w:rPr>
          <w:rFonts w:hint="eastAsia" w:ascii="宋体" w:hAnsi="宋体" w:cs="宋体"/>
          <w:color w:val="auto"/>
          <w:sz w:val="24"/>
          <w:highlight w:val="none"/>
        </w:rPr>
        <w:t>区级点评周期内（服务20天以上），不进入待提升镇街名单，每进入1次，对照扣除服务费5000元。</w:t>
      </w:r>
    </w:p>
    <w:p w14:paraId="2A7B2680">
      <w:pPr>
        <w:spacing w:before="100" w:after="100" w:line="30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2.2.3 TSP和PM2.5完成年度区级考核指标（同时保证PM2.5/TSP不进入全区后3名），未完成扣除3万元服务费。</w:t>
      </w:r>
    </w:p>
    <w:p w14:paraId="31D09F06">
      <w:pPr>
        <w:spacing w:before="100" w:after="100" w:line="30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2.2.4</w:t>
      </w:r>
      <w:r>
        <w:rPr>
          <w:rFonts w:ascii="宋体" w:hAnsi="宋体" w:cs="宋体"/>
          <w:color w:val="auto"/>
          <w:sz w:val="24"/>
          <w:highlight w:val="none"/>
        </w:rPr>
        <w:t>若出现以下任一情形，甲方有权单方解除本合同：</w:t>
      </w:r>
    </w:p>
    <w:p w14:paraId="733E8D63">
      <w:pPr>
        <w:spacing w:before="100" w:after="100" w:line="30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在服务期内出现3次（不含3次）以上进入市级待提升镇街</w:t>
      </w:r>
      <w:r>
        <w:rPr>
          <w:rFonts w:ascii="宋体" w:hAnsi="宋体" w:cs="宋体"/>
          <w:color w:val="auto"/>
          <w:sz w:val="24"/>
          <w:highlight w:val="none"/>
        </w:rPr>
        <w:t>。</w:t>
      </w:r>
    </w:p>
    <w:p w14:paraId="1A0AAAED">
      <w:pPr>
        <w:spacing w:before="100" w:after="100" w:line="300" w:lineRule="auto"/>
        <w:ind w:firstLine="480" w:firstLineChars="200"/>
        <w:rPr>
          <w:rFonts w:ascii="宋体" w:hAnsi="宋体"/>
          <w:color w:val="auto"/>
          <w:sz w:val="24"/>
          <w:highlight w:val="none"/>
        </w:rPr>
      </w:pPr>
      <w:r>
        <w:rPr>
          <w:rFonts w:ascii="宋体" w:hAnsi="宋体" w:cs="宋体"/>
          <w:color w:val="auto"/>
          <w:sz w:val="24"/>
          <w:highlight w:val="none"/>
        </w:rPr>
        <w:t>合同解除后，甲方应将服务费支付至实际服务终止日期，并从应付服务费中扣除人民币</w:t>
      </w:r>
      <w:r>
        <w:rPr>
          <w:rFonts w:hint="eastAsia" w:ascii="宋体" w:hAnsi="宋体" w:cs="宋体"/>
          <w:color w:val="auto"/>
          <w:sz w:val="24"/>
          <w:highlight w:val="none"/>
        </w:rPr>
        <w:t>5</w:t>
      </w:r>
      <w:r>
        <w:rPr>
          <w:rFonts w:ascii="宋体" w:hAnsi="宋体" w:cs="宋体"/>
          <w:color w:val="auto"/>
          <w:sz w:val="24"/>
          <w:highlight w:val="none"/>
        </w:rPr>
        <w:t>万元整作为违约金。</w:t>
      </w:r>
    </w:p>
    <w:p w14:paraId="7EFDA4AA">
      <w:pPr>
        <w:widowControl/>
        <w:spacing w:line="360" w:lineRule="auto"/>
        <w:jc w:val="left"/>
        <w:rPr>
          <w:rFonts w:ascii="宋体" w:hAnsi="宋体"/>
          <w:color w:val="auto"/>
          <w:sz w:val="24"/>
          <w:highlight w:val="none"/>
        </w:rPr>
      </w:pPr>
    </w:p>
    <w:p w14:paraId="33438286">
      <w:pPr>
        <w:widowControl/>
        <w:spacing w:line="360" w:lineRule="auto"/>
        <w:jc w:val="left"/>
        <w:rPr>
          <w:rFonts w:ascii="宋体" w:hAnsi="宋体"/>
          <w:color w:val="auto"/>
          <w:sz w:val="24"/>
          <w:highlight w:val="none"/>
        </w:rPr>
      </w:pPr>
    </w:p>
    <w:p w14:paraId="1C97E1B4">
      <w:pPr>
        <w:widowControl/>
        <w:spacing w:line="360" w:lineRule="auto"/>
        <w:jc w:val="left"/>
        <w:rPr>
          <w:rFonts w:ascii="宋体" w:hAnsi="宋体"/>
          <w:color w:val="auto"/>
          <w:sz w:val="24"/>
          <w:highlight w:val="none"/>
        </w:rPr>
      </w:pPr>
      <w:r>
        <w:rPr>
          <w:rFonts w:hint="eastAsia" w:ascii="宋体" w:hAnsi="宋体"/>
          <w:color w:val="auto"/>
          <w:sz w:val="24"/>
          <w:highlight w:val="none"/>
        </w:rPr>
        <w:t>甲  方</w:t>
      </w:r>
      <w:r>
        <w:rPr>
          <w:rFonts w:hint="eastAsia" w:ascii="宋体" w:hAnsi="宋体"/>
          <w:color w:val="auto"/>
          <w:sz w:val="28"/>
          <w:szCs w:val="28"/>
          <w:highlight w:val="none"/>
        </w:rPr>
        <w:t>（公章）</w:t>
      </w:r>
      <w:r>
        <w:rPr>
          <w:rFonts w:hint="eastAsia" w:ascii="宋体" w:hAnsi="宋体"/>
          <w:color w:val="auto"/>
          <w:sz w:val="24"/>
          <w:highlight w:val="none"/>
        </w:rPr>
        <w:t>：　　　　　　　　　   乙  方</w:t>
      </w:r>
      <w:r>
        <w:rPr>
          <w:rFonts w:hint="eastAsia" w:ascii="宋体" w:hAnsi="宋体"/>
          <w:color w:val="auto"/>
          <w:sz w:val="28"/>
          <w:szCs w:val="28"/>
          <w:highlight w:val="none"/>
        </w:rPr>
        <w:t>（公章）</w:t>
      </w:r>
      <w:r>
        <w:rPr>
          <w:rFonts w:hint="eastAsia" w:ascii="宋体" w:hAnsi="宋体"/>
          <w:color w:val="auto"/>
          <w:sz w:val="24"/>
          <w:highlight w:val="none"/>
        </w:rPr>
        <w:t xml:space="preserve">：     </w:t>
      </w:r>
    </w:p>
    <w:p w14:paraId="0F6D33BC">
      <w:pPr>
        <w:spacing w:before="312" w:beforeLines="100" w:after="312" w:afterLines="100" w:line="360" w:lineRule="auto"/>
        <w:rPr>
          <w:rFonts w:ascii="宋体" w:hAnsi="宋体"/>
          <w:color w:val="auto"/>
          <w:sz w:val="24"/>
          <w:highlight w:val="none"/>
        </w:rPr>
      </w:pPr>
      <w:r>
        <w:rPr>
          <w:rFonts w:hint="eastAsia" w:ascii="宋体" w:hAnsi="宋体"/>
          <w:color w:val="auto"/>
          <w:sz w:val="24"/>
          <w:highlight w:val="none"/>
        </w:rPr>
        <w:t xml:space="preserve">法定代表人或：　　                   法定代表人或：     </w:t>
      </w:r>
    </w:p>
    <w:p w14:paraId="6BBD112F">
      <w:pPr>
        <w:spacing w:line="360" w:lineRule="auto"/>
        <w:rPr>
          <w:rFonts w:asciiTheme="minorEastAsia" w:hAnsiTheme="minorEastAsia" w:eastAsiaTheme="minorEastAsia"/>
          <w:color w:val="auto"/>
          <w:sz w:val="24"/>
          <w:highlight w:val="none"/>
        </w:rPr>
      </w:pPr>
      <w:r>
        <w:rPr>
          <w:rFonts w:hint="eastAsia" w:ascii="宋体" w:hAnsi="宋体"/>
          <w:color w:val="auto"/>
          <w:sz w:val="24"/>
          <w:highlight w:val="none"/>
        </w:rPr>
        <w:t xml:space="preserve">授权代表：                      </w:t>
      </w:r>
      <w:bookmarkStart w:id="952" w:name="_GoBack"/>
      <w:bookmarkEnd w:id="952"/>
      <w:r>
        <w:rPr>
          <w:rFonts w:hint="eastAsia" w:ascii="宋体" w:hAnsi="宋体"/>
          <w:color w:val="auto"/>
          <w:sz w:val="24"/>
          <w:highlight w:val="none"/>
        </w:rPr>
        <w:t xml:space="preserve">     授权代表：</w:t>
      </w:r>
    </w:p>
    <w:p w14:paraId="27C79BD8">
      <w:pPr>
        <w:rPr>
          <w:color w:val="auto"/>
          <w:highlight w:val="none"/>
        </w:rPr>
      </w:pPr>
      <w:r>
        <w:rPr>
          <w:b/>
          <w:color w:val="auto"/>
          <w:sz w:val="36"/>
          <w:szCs w:val="36"/>
          <w:highlight w:val="none"/>
        </w:rPr>
        <w:t xml:space="preserve"> </w:t>
      </w:r>
    </w:p>
    <w:p w14:paraId="09BB499A">
      <w:pPr>
        <w:keepNext w:val="0"/>
        <w:keepLines w:val="0"/>
        <w:pageBreakBefore w:val="0"/>
        <w:widowControl w:val="0"/>
        <w:kinsoku/>
        <w:wordWrap/>
        <w:overflowPunct/>
        <w:topLinePunct w:val="0"/>
        <w:autoSpaceDE/>
        <w:autoSpaceDN/>
        <w:bidi w:val="0"/>
        <w:spacing w:line="360" w:lineRule="auto"/>
        <w:textAlignment w:val="auto"/>
        <w:rPr>
          <w:color w:val="auto"/>
          <w:highlight w:val="none"/>
        </w:rPr>
      </w:pPr>
    </w:p>
    <w:bookmarkEnd w:id="830"/>
    <w:p w14:paraId="44790BD2">
      <w:pPr>
        <w:keepNext w:val="0"/>
        <w:keepLines w:val="0"/>
        <w:pageBreakBefore w:val="0"/>
        <w:widowControl w:val="0"/>
        <w:kinsoku/>
        <w:wordWrap/>
        <w:overflowPunct/>
        <w:topLinePunct w:val="0"/>
        <w:autoSpaceDE/>
        <w:autoSpaceDN/>
        <w:bidi w:val="0"/>
        <w:spacing w:line="360" w:lineRule="auto"/>
        <w:jc w:val="center"/>
        <w:textAlignment w:val="auto"/>
        <w:outlineLvl w:val="0"/>
        <w:rPr>
          <w:b/>
          <w:color w:val="auto"/>
          <w:sz w:val="36"/>
          <w:szCs w:val="36"/>
          <w:highlight w:val="none"/>
        </w:rPr>
      </w:pPr>
      <w:r>
        <w:rPr>
          <w:b/>
          <w:color w:val="auto"/>
          <w:sz w:val="36"/>
          <w:szCs w:val="36"/>
          <w:highlight w:val="none"/>
        </w:rPr>
        <w:br w:type="page"/>
      </w:r>
      <w:bookmarkStart w:id="857" w:name="_Toc13388"/>
      <w:r>
        <w:rPr>
          <w:b/>
          <w:color w:val="auto"/>
          <w:sz w:val="36"/>
          <w:szCs w:val="36"/>
          <w:highlight w:val="none"/>
        </w:rPr>
        <w:t>第七章   投标文件格式</w:t>
      </w:r>
      <w:bookmarkEnd w:id="857"/>
    </w:p>
    <w:p w14:paraId="54D91DE9">
      <w:pPr>
        <w:tabs>
          <w:tab w:val="left" w:pos="900"/>
          <w:tab w:val="left" w:pos="1980"/>
        </w:tabs>
        <w:snapToGrid w:val="0"/>
        <w:spacing w:line="360" w:lineRule="auto"/>
        <w:ind w:left="142"/>
        <w:rPr>
          <w:b/>
          <w:color w:val="auto"/>
          <w:sz w:val="24"/>
          <w:highlight w:val="none"/>
        </w:rPr>
      </w:pPr>
    </w:p>
    <w:p w14:paraId="70CF255A">
      <w:pPr>
        <w:tabs>
          <w:tab w:val="left" w:pos="900"/>
          <w:tab w:val="left" w:pos="1980"/>
        </w:tabs>
        <w:snapToGrid w:val="0"/>
        <w:spacing w:line="360" w:lineRule="auto"/>
        <w:ind w:left="142"/>
        <w:rPr>
          <w:b/>
          <w:color w:val="auto"/>
          <w:sz w:val="24"/>
          <w:highlight w:val="none"/>
        </w:rPr>
      </w:pPr>
    </w:p>
    <w:p w14:paraId="546916E4">
      <w:pPr>
        <w:tabs>
          <w:tab w:val="left" w:pos="900"/>
          <w:tab w:val="left" w:pos="1980"/>
        </w:tabs>
        <w:snapToGrid w:val="0"/>
        <w:spacing w:line="360" w:lineRule="auto"/>
        <w:ind w:left="142"/>
        <w:rPr>
          <w:color w:val="auto"/>
          <w:sz w:val="24"/>
          <w:highlight w:val="none"/>
        </w:rPr>
      </w:pPr>
      <w:r>
        <w:rPr>
          <w:b/>
          <w:color w:val="auto"/>
          <w:sz w:val="24"/>
          <w:highlight w:val="none"/>
        </w:rPr>
        <w:t>投标人编制文件须知</w:t>
      </w:r>
    </w:p>
    <w:p w14:paraId="6ACCB198">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693E0F41">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w:t>
      </w:r>
      <w:r>
        <w:rPr>
          <w:b/>
          <w:color w:val="auto"/>
          <w:kern w:val="0"/>
          <w:sz w:val="24"/>
          <w:highlight w:val="none"/>
        </w:rPr>
        <w:t>投标无效</w:t>
      </w:r>
      <w:r>
        <w:rPr>
          <w:color w:val="auto"/>
          <w:kern w:val="0"/>
          <w:sz w:val="24"/>
          <w:highlight w:val="none"/>
        </w:rPr>
        <w:t>。未标记“实质性格式”的文件和招标文件未提供格式的内容，可由投标人自行编写。</w:t>
      </w:r>
    </w:p>
    <w:p w14:paraId="6B5F32CC">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34D52B83">
      <w:pPr>
        <w:widowControl/>
        <w:jc w:val="left"/>
        <w:rPr>
          <w:color w:val="auto"/>
          <w:sz w:val="24"/>
          <w:highlight w:val="none"/>
        </w:rPr>
      </w:pPr>
      <w:r>
        <w:rPr>
          <w:color w:val="auto"/>
          <w:sz w:val="24"/>
          <w:highlight w:val="none"/>
        </w:rPr>
        <w:br w:type="page"/>
      </w:r>
    </w:p>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14:paraId="654F21C2">
      <w:pPr>
        <w:keepNext/>
        <w:keepLines/>
        <w:autoSpaceDE w:val="0"/>
        <w:autoSpaceDN w:val="0"/>
        <w:adjustRightInd w:val="0"/>
        <w:spacing w:before="120" w:line="300" w:lineRule="auto"/>
        <w:jc w:val="left"/>
        <w:outlineLvl w:val="1"/>
        <w:rPr>
          <w:b/>
          <w:color w:val="auto"/>
          <w:kern w:val="0"/>
          <w:sz w:val="30"/>
          <w:szCs w:val="20"/>
          <w:highlight w:val="none"/>
        </w:rPr>
      </w:pPr>
      <w:r>
        <w:rPr>
          <w:b/>
          <w:color w:val="auto"/>
          <w:spacing w:val="20"/>
          <w:sz w:val="24"/>
          <w:highlight w:val="none"/>
        </w:rPr>
        <w:t>一、资格证明文件格式</w:t>
      </w:r>
    </w:p>
    <w:p w14:paraId="3B30822E">
      <w:pPr>
        <w:rPr>
          <w:b/>
          <w:color w:val="auto"/>
          <w:spacing w:val="20"/>
          <w:szCs w:val="21"/>
          <w:highlight w:val="none"/>
        </w:rPr>
      </w:pPr>
    </w:p>
    <w:p w14:paraId="077AFFC8">
      <w:pPr>
        <w:rPr>
          <w:b/>
          <w:color w:val="auto"/>
          <w:sz w:val="24"/>
          <w:highlight w:val="none"/>
        </w:rPr>
      </w:pPr>
      <w:r>
        <w:rPr>
          <w:b/>
          <w:color w:val="auto"/>
          <w:spacing w:val="20"/>
          <w:sz w:val="24"/>
          <w:highlight w:val="none"/>
        </w:rPr>
        <w:t>投标文件（资格证明文件）</w:t>
      </w:r>
      <w:r>
        <w:rPr>
          <w:b/>
          <w:color w:val="auto"/>
          <w:sz w:val="24"/>
          <w:highlight w:val="none"/>
        </w:rPr>
        <w:t>封面（非实质性格式）</w:t>
      </w:r>
    </w:p>
    <w:p w14:paraId="5281B199">
      <w:pPr>
        <w:jc w:val="center"/>
        <w:rPr>
          <w:color w:val="auto"/>
          <w:szCs w:val="21"/>
          <w:highlight w:val="none"/>
        </w:rPr>
      </w:pPr>
    </w:p>
    <w:p w14:paraId="5FFCD282">
      <w:pPr>
        <w:jc w:val="center"/>
        <w:rPr>
          <w:b/>
          <w:color w:val="auto"/>
          <w:spacing w:val="60"/>
          <w:sz w:val="84"/>
          <w:szCs w:val="84"/>
          <w:highlight w:val="none"/>
        </w:rPr>
      </w:pPr>
      <w:r>
        <w:rPr>
          <w:b/>
          <w:color w:val="auto"/>
          <w:spacing w:val="60"/>
          <w:sz w:val="84"/>
          <w:szCs w:val="84"/>
          <w:highlight w:val="none"/>
        </w:rPr>
        <w:t>投 标 文 件</w:t>
      </w:r>
    </w:p>
    <w:p w14:paraId="0E6A5729">
      <w:pPr>
        <w:jc w:val="center"/>
        <w:rPr>
          <w:b/>
          <w:color w:val="auto"/>
          <w:spacing w:val="60"/>
          <w:sz w:val="52"/>
          <w:szCs w:val="52"/>
          <w:highlight w:val="none"/>
        </w:rPr>
      </w:pPr>
      <w:r>
        <w:rPr>
          <w:b/>
          <w:color w:val="auto"/>
          <w:spacing w:val="60"/>
          <w:sz w:val="52"/>
          <w:szCs w:val="52"/>
          <w:highlight w:val="none"/>
        </w:rPr>
        <w:t>（资格证明文件）</w:t>
      </w:r>
    </w:p>
    <w:p w14:paraId="6CF5134E">
      <w:pPr>
        <w:ind w:firstLine="542" w:firstLineChars="150"/>
        <w:rPr>
          <w:b/>
          <w:color w:val="auto"/>
          <w:spacing w:val="20"/>
          <w:sz w:val="32"/>
          <w:szCs w:val="32"/>
          <w:highlight w:val="none"/>
        </w:rPr>
      </w:pPr>
    </w:p>
    <w:p w14:paraId="2BCF09EE">
      <w:pPr>
        <w:ind w:firstLine="542" w:firstLineChars="150"/>
        <w:rPr>
          <w:b/>
          <w:color w:val="auto"/>
          <w:spacing w:val="20"/>
          <w:sz w:val="32"/>
          <w:szCs w:val="32"/>
          <w:highlight w:val="none"/>
        </w:rPr>
      </w:pPr>
    </w:p>
    <w:p w14:paraId="79EE9943">
      <w:pPr>
        <w:ind w:firstLine="542" w:firstLineChars="150"/>
        <w:rPr>
          <w:b/>
          <w:color w:val="auto"/>
          <w:spacing w:val="20"/>
          <w:sz w:val="32"/>
          <w:szCs w:val="32"/>
          <w:highlight w:val="none"/>
        </w:rPr>
      </w:pPr>
      <w:r>
        <w:rPr>
          <w:b/>
          <w:color w:val="auto"/>
          <w:spacing w:val="20"/>
          <w:sz w:val="32"/>
          <w:szCs w:val="32"/>
          <w:highlight w:val="none"/>
        </w:rPr>
        <w:t>项目名称:</w:t>
      </w:r>
    </w:p>
    <w:p w14:paraId="07E5D841">
      <w:pPr>
        <w:ind w:firstLine="542" w:firstLineChars="150"/>
        <w:rPr>
          <w:b/>
          <w:color w:val="auto"/>
          <w:spacing w:val="20"/>
          <w:sz w:val="32"/>
          <w:szCs w:val="32"/>
          <w:highlight w:val="none"/>
        </w:rPr>
      </w:pPr>
      <w:r>
        <w:rPr>
          <w:b/>
          <w:color w:val="auto"/>
          <w:spacing w:val="20"/>
          <w:sz w:val="32"/>
          <w:szCs w:val="32"/>
          <w:highlight w:val="none"/>
        </w:rPr>
        <w:t>项目编号：</w:t>
      </w:r>
    </w:p>
    <w:p w14:paraId="15D1DBD4">
      <w:pPr>
        <w:ind w:firstLine="542" w:firstLineChars="150"/>
        <w:rPr>
          <w:b/>
          <w:color w:val="auto"/>
          <w:spacing w:val="20"/>
          <w:sz w:val="32"/>
          <w:szCs w:val="32"/>
          <w:highlight w:val="none"/>
        </w:rPr>
      </w:pPr>
    </w:p>
    <w:p w14:paraId="70232B1F">
      <w:pPr>
        <w:ind w:firstLine="542" w:firstLineChars="150"/>
        <w:rPr>
          <w:b/>
          <w:color w:val="auto"/>
          <w:spacing w:val="20"/>
          <w:sz w:val="32"/>
          <w:szCs w:val="32"/>
          <w:highlight w:val="none"/>
        </w:rPr>
      </w:pPr>
    </w:p>
    <w:p w14:paraId="0D4EEF37">
      <w:pPr>
        <w:jc w:val="center"/>
        <w:rPr>
          <w:b/>
          <w:color w:val="auto"/>
          <w:sz w:val="32"/>
          <w:szCs w:val="32"/>
          <w:highlight w:val="none"/>
        </w:rPr>
      </w:pPr>
    </w:p>
    <w:p w14:paraId="714954DE">
      <w:pPr>
        <w:jc w:val="center"/>
        <w:rPr>
          <w:b/>
          <w:color w:val="auto"/>
          <w:sz w:val="32"/>
          <w:szCs w:val="32"/>
          <w:highlight w:val="none"/>
        </w:rPr>
      </w:pPr>
    </w:p>
    <w:p w14:paraId="43B87E99">
      <w:pPr>
        <w:jc w:val="center"/>
        <w:rPr>
          <w:b/>
          <w:color w:val="auto"/>
          <w:sz w:val="32"/>
          <w:szCs w:val="32"/>
          <w:highlight w:val="none"/>
        </w:rPr>
      </w:pPr>
    </w:p>
    <w:p w14:paraId="00CA5F00">
      <w:pPr>
        <w:jc w:val="center"/>
        <w:rPr>
          <w:b/>
          <w:color w:val="auto"/>
          <w:spacing w:val="20"/>
          <w:sz w:val="32"/>
          <w:szCs w:val="32"/>
          <w:highlight w:val="none"/>
        </w:rPr>
      </w:pPr>
    </w:p>
    <w:p w14:paraId="75BABDB0">
      <w:pPr>
        <w:jc w:val="center"/>
        <w:rPr>
          <w:b/>
          <w:color w:val="auto"/>
          <w:spacing w:val="20"/>
          <w:sz w:val="32"/>
          <w:szCs w:val="32"/>
          <w:highlight w:val="none"/>
        </w:rPr>
      </w:pPr>
    </w:p>
    <w:p w14:paraId="2F430026">
      <w:pPr>
        <w:jc w:val="center"/>
        <w:rPr>
          <w:b/>
          <w:color w:val="auto"/>
          <w:spacing w:val="20"/>
          <w:sz w:val="32"/>
          <w:szCs w:val="32"/>
          <w:highlight w:val="none"/>
        </w:rPr>
      </w:pPr>
    </w:p>
    <w:p w14:paraId="6E123DD1">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3C886E9C">
      <w:pPr>
        <w:jc w:val="center"/>
        <w:rPr>
          <w:b/>
          <w:color w:val="auto"/>
          <w:sz w:val="32"/>
          <w:szCs w:val="32"/>
          <w:highlight w:val="none"/>
        </w:rPr>
      </w:pPr>
    </w:p>
    <w:p w14:paraId="7B162954">
      <w:pPr>
        <w:rPr>
          <w:b/>
          <w:color w:val="auto"/>
          <w:highlight w:val="none"/>
        </w:rPr>
      </w:pPr>
      <w:r>
        <w:rPr>
          <w:b/>
          <w:color w:val="auto"/>
          <w:spacing w:val="20"/>
          <w:sz w:val="32"/>
          <w:szCs w:val="32"/>
          <w:highlight w:val="none"/>
        </w:rPr>
        <w:br w:type="page"/>
      </w:r>
    </w:p>
    <w:p w14:paraId="2AB141AF">
      <w:pPr>
        <w:numPr>
          <w:ilvl w:val="0"/>
          <w:numId w:val="16"/>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58D6819A">
      <w:pPr>
        <w:spacing w:line="360" w:lineRule="auto"/>
        <w:outlineLvl w:val="2"/>
        <w:rPr>
          <w:color w:val="auto"/>
          <w:sz w:val="24"/>
          <w:szCs w:val="20"/>
          <w:highlight w:val="none"/>
        </w:rPr>
      </w:pPr>
      <w:r>
        <w:rPr>
          <w:color w:val="auto"/>
          <w:sz w:val="24"/>
          <w:szCs w:val="20"/>
          <w:highlight w:val="none"/>
        </w:rPr>
        <w:t>1-1 营业执照等证明文件</w:t>
      </w:r>
    </w:p>
    <w:p w14:paraId="28FE3B54">
      <w:pPr>
        <w:tabs>
          <w:tab w:val="left" w:pos="1080"/>
        </w:tabs>
        <w:snapToGrid w:val="0"/>
        <w:rPr>
          <w:color w:val="auto"/>
          <w:sz w:val="24"/>
          <w:highlight w:val="none"/>
        </w:rPr>
      </w:pPr>
    </w:p>
    <w:p w14:paraId="0AFE1CA9">
      <w:pPr>
        <w:widowControl/>
        <w:jc w:val="left"/>
        <w:rPr>
          <w:color w:val="auto"/>
          <w:sz w:val="24"/>
          <w:szCs w:val="20"/>
          <w:highlight w:val="none"/>
        </w:rPr>
      </w:pPr>
      <w:r>
        <w:rPr>
          <w:color w:val="auto"/>
          <w:sz w:val="24"/>
          <w:highlight w:val="none"/>
        </w:rPr>
        <w:br w:type="page"/>
      </w:r>
    </w:p>
    <w:p w14:paraId="12DC7C99">
      <w:pPr>
        <w:pStyle w:val="6"/>
        <w:rPr>
          <w:rFonts w:ascii="Times New Roman"/>
          <w:b w:val="0"/>
          <w:bCs/>
          <w:color w:val="auto"/>
          <w:highlight w:val="none"/>
          <w:u w:val="none"/>
        </w:rPr>
      </w:pPr>
      <w:r>
        <w:rPr>
          <w:rFonts w:ascii="Times New Roman"/>
          <w:b w:val="0"/>
          <w:color w:val="auto"/>
          <w:highlight w:val="none"/>
          <w:u w:val="none"/>
        </w:rPr>
        <w:t>1-2 投标人资格声明书</w:t>
      </w:r>
    </w:p>
    <w:p w14:paraId="2EF069E6">
      <w:pPr>
        <w:jc w:val="center"/>
        <w:rPr>
          <w:b/>
          <w:color w:val="auto"/>
          <w:sz w:val="36"/>
          <w:szCs w:val="36"/>
          <w:highlight w:val="none"/>
        </w:rPr>
      </w:pPr>
      <w:r>
        <w:rPr>
          <w:b/>
          <w:color w:val="auto"/>
          <w:sz w:val="36"/>
          <w:szCs w:val="36"/>
          <w:highlight w:val="none"/>
        </w:rPr>
        <w:t>投标人资格声明书</w:t>
      </w:r>
    </w:p>
    <w:p w14:paraId="0A1E8359">
      <w:pPr>
        <w:tabs>
          <w:tab w:val="left" w:pos="5580"/>
        </w:tabs>
        <w:spacing w:line="360" w:lineRule="auto"/>
        <w:rPr>
          <w:color w:val="auto"/>
          <w:sz w:val="24"/>
          <w:highlight w:val="none"/>
        </w:rPr>
      </w:pPr>
    </w:p>
    <w:p w14:paraId="5284B1DB">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EF8F24D">
      <w:pPr>
        <w:spacing w:line="360" w:lineRule="auto"/>
        <w:ind w:firstLine="480" w:firstLineChars="200"/>
        <w:rPr>
          <w:color w:val="auto"/>
          <w:sz w:val="24"/>
          <w:highlight w:val="none"/>
        </w:rPr>
      </w:pPr>
      <w:r>
        <w:rPr>
          <w:color w:val="auto"/>
          <w:sz w:val="24"/>
          <w:highlight w:val="none"/>
        </w:rPr>
        <w:t>在参与本次项目投标中，我单位承诺：</w:t>
      </w:r>
    </w:p>
    <w:p w14:paraId="023B1948">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55CB6034">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6B7F2D27">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497ECDF9">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643E404">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0E8D5EB2">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47498660">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FB61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46DE45A3">
            <w:pPr>
              <w:jc w:val="center"/>
              <w:rPr>
                <w:color w:val="auto"/>
                <w:sz w:val="24"/>
                <w:highlight w:val="none"/>
              </w:rPr>
            </w:pPr>
            <w:r>
              <w:rPr>
                <w:color w:val="auto"/>
                <w:sz w:val="24"/>
                <w:highlight w:val="none"/>
              </w:rPr>
              <w:t>序号</w:t>
            </w:r>
          </w:p>
        </w:tc>
        <w:tc>
          <w:tcPr>
            <w:tcW w:w="4574" w:type="dxa"/>
            <w:vAlign w:val="center"/>
          </w:tcPr>
          <w:p w14:paraId="041E2DDD">
            <w:pPr>
              <w:jc w:val="center"/>
              <w:rPr>
                <w:color w:val="auto"/>
                <w:sz w:val="24"/>
                <w:highlight w:val="none"/>
              </w:rPr>
            </w:pPr>
            <w:r>
              <w:rPr>
                <w:color w:val="auto"/>
                <w:sz w:val="24"/>
                <w:highlight w:val="none"/>
              </w:rPr>
              <w:t>单位名称</w:t>
            </w:r>
          </w:p>
        </w:tc>
        <w:tc>
          <w:tcPr>
            <w:tcW w:w="2976" w:type="dxa"/>
            <w:vAlign w:val="center"/>
          </w:tcPr>
          <w:p w14:paraId="56497508">
            <w:pPr>
              <w:jc w:val="center"/>
              <w:rPr>
                <w:color w:val="auto"/>
                <w:sz w:val="24"/>
                <w:highlight w:val="none"/>
              </w:rPr>
            </w:pPr>
            <w:r>
              <w:rPr>
                <w:color w:val="auto"/>
                <w:sz w:val="24"/>
                <w:highlight w:val="none"/>
              </w:rPr>
              <w:t>相互关系</w:t>
            </w:r>
          </w:p>
        </w:tc>
      </w:tr>
      <w:tr w14:paraId="289C6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CE4C6E6">
            <w:pPr>
              <w:jc w:val="center"/>
              <w:rPr>
                <w:color w:val="auto"/>
                <w:sz w:val="24"/>
                <w:highlight w:val="none"/>
              </w:rPr>
            </w:pPr>
            <w:r>
              <w:rPr>
                <w:color w:val="auto"/>
                <w:sz w:val="24"/>
                <w:highlight w:val="none"/>
              </w:rPr>
              <w:t>1</w:t>
            </w:r>
          </w:p>
        </w:tc>
        <w:tc>
          <w:tcPr>
            <w:tcW w:w="4574" w:type="dxa"/>
            <w:vAlign w:val="center"/>
          </w:tcPr>
          <w:p w14:paraId="317576CF">
            <w:pPr>
              <w:jc w:val="center"/>
              <w:rPr>
                <w:color w:val="auto"/>
                <w:sz w:val="24"/>
                <w:highlight w:val="none"/>
              </w:rPr>
            </w:pPr>
          </w:p>
        </w:tc>
        <w:tc>
          <w:tcPr>
            <w:tcW w:w="2976" w:type="dxa"/>
            <w:vAlign w:val="center"/>
          </w:tcPr>
          <w:p w14:paraId="5E244C3A">
            <w:pPr>
              <w:jc w:val="center"/>
              <w:rPr>
                <w:color w:val="auto"/>
                <w:sz w:val="24"/>
                <w:highlight w:val="none"/>
              </w:rPr>
            </w:pPr>
          </w:p>
        </w:tc>
      </w:tr>
      <w:tr w14:paraId="0525A6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D94B8F">
            <w:pPr>
              <w:jc w:val="center"/>
              <w:rPr>
                <w:color w:val="auto"/>
                <w:sz w:val="24"/>
                <w:highlight w:val="none"/>
              </w:rPr>
            </w:pPr>
            <w:r>
              <w:rPr>
                <w:color w:val="auto"/>
                <w:sz w:val="24"/>
                <w:highlight w:val="none"/>
              </w:rPr>
              <w:t>2</w:t>
            </w:r>
          </w:p>
        </w:tc>
        <w:tc>
          <w:tcPr>
            <w:tcW w:w="4574" w:type="dxa"/>
            <w:vAlign w:val="center"/>
          </w:tcPr>
          <w:p w14:paraId="56C8CC6F">
            <w:pPr>
              <w:jc w:val="center"/>
              <w:rPr>
                <w:color w:val="auto"/>
                <w:sz w:val="24"/>
                <w:highlight w:val="none"/>
              </w:rPr>
            </w:pPr>
          </w:p>
        </w:tc>
        <w:tc>
          <w:tcPr>
            <w:tcW w:w="2976" w:type="dxa"/>
            <w:vAlign w:val="center"/>
          </w:tcPr>
          <w:p w14:paraId="5EAF0E44">
            <w:pPr>
              <w:jc w:val="center"/>
              <w:rPr>
                <w:color w:val="auto"/>
                <w:sz w:val="24"/>
                <w:highlight w:val="none"/>
              </w:rPr>
            </w:pPr>
          </w:p>
        </w:tc>
      </w:tr>
      <w:tr w14:paraId="620C79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785F9C7">
            <w:pPr>
              <w:jc w:val="center"/>
              <w:rPr>
                <w:color w:val="auto"/>
                <w:sz w:val="24"/>
                <w:highlight w:val="none"/>
              </w:rPr>
            </w:pPr>
            <w:r>
              <w:rPr>
                <w:color w:val="auto"/>
                <w:sz w:val="24"/>
                <w:highlight w:val="none"/>
              </w:rPr>
              <w:t>…</w:t>
            </w:r>
          </w:p>
        </w:tc>
        <w:tc>
          <w:tcPr>
            <w:tcW w:w="4574" w:type="dxa"/>
            <w:vAlign w:val="center"/>
          </w:tcPr>
          <w:p w14:paraId="0BAE8882">
            <w:pPr>
              <w:jc w:val="center"/>
              <w:rPr>
                <w:color w:val="auto"/>
                <w:sz w:val="24"/>
                <w:highlight w:val="none"/>
              </w:rPr>
            </w:pPr>
          </w:p>
        </w:tc>
        <w:tc>
          <w:tcPr>
            <w:tcW w:w="2976" w:type="dxa"/>
            <w:vAlign w:val="center"/>
          </w:tcPr>
          <w:p w14:paraId="23C430AB">
            <w:pPr>
              <w:jc w:val="center"/>
              <w:rPr>
                <w:color w:val="auto"/>
                <w:sz w:val="24"/>
                <w:highlight w:val="none"/>
              </w:rPr>
            </w:pPr>
          </w:p>
        </w:tc>
      </w:tr>
    </w:tbl>
    <w:p w14:paraId="74FC6C8B">
      <w:pPr>
        <w:rPr>
          <w:color w:val="auto"/>
          <w:highlight w:val="none"/>
        </w:rPr>
      </w:pPr>
    </w:p>
    <w:p w14:paraId="387D9D1F">
      <w:pPr>
        <w:ind w:firstLine="480" w:firstLineChars="200"/>
        <w:rPr>
          <w:color w:val="auto"/>
          <w:sz w:val="24"/>
          <w:szCs w:val="22"/>
          <w:highlight w:val="none"/>
        </w:rPr>
      </w:pPr>
      <w:r>
        <w:rPr>
          <w:color w:val="auto"/>
          <w:sz w:val="24"/>
          <w:highlight w:val="none"/>
        </w:rPr>
        <w:t>上述声明真实有效，否则我方负全部责任。</w:t>
      </w:r>
    </w:p>
    <w:p w14:paraId="6C5FE9FD">
      <w:pPr>
        <w:spacing w:line="360" w:lineRule="auto"/>
        <w:rPr>
          <w:color w:val="auto"/>
          <w:sz w:val="24"/>
          <w:highlight w:val="none"/>
        </w:rPr>
      </w:pPr>
    </w:p>
    <w:p w14:paraId="150EEE29">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1BD51B1F">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57C657E0">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14:paraId="53B8A6DB">
      <w:pPr>
        <w:tabs>
          <w:tab w:val="left" w:pos="5580"/>
        </w:tabs>
        <w:spacing w:line="360" w:lineRule="auto"/>
        <w:rPr>
          <w:color w:val="auto"/>
          <w:sz w:val="24"/>
          <w:highlight w:val="none"/>
        </w:rPr>
        <w:sectPr>
          <w:headerReference r:id="rId11" w:type="default"/>
          <w:footerReference r:id="rId12" w:type="default"/>
          <w:pgSz w:w="11907" w:h="16840"/>
          <w:pgMar w:top="1418" w:right="1134" w:bottom="1418" w:left="1701" w:header="851" w:footer="851" w:gutter="0"/>
          <w:cols w:space="720" w:num="1"/>
          <w:docGrid w:linePitch="462" w:charSpace="0"/>
        </w:sectPr>
      </w:pPr>
    </w:p>
    <w:p w14:paraId="40EA3342">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582430ED">
      <w:pPr>
        <w:spacing w:line="360" w:lineRule="auto"/>
        <w:outlineLvl w:val="2"/>
        <w:rPr>
          <w:color w:val="auto"/>
          <w:sz w:val="24"/>
          <w:szCs w:val="20"/>
          <w:highlight w:val="none"/>
        </w:rPr>
      </w:pPr>
      <w:r>
        <w:rPr>
          <w:color w:val="auto"/>
          <w:sz w:val="24"/>
          <w:szCs w:val="20"/>
          <w:highlight w:val="none"/>
        </w:rPr>
        <w:t>2-1 中小企业政策证明文件</w:t>
      </w:r>
    </w:p>
    <w:p w14:paraId="082CE339">
      <w:pPr>
        <w:tabs>
          <w:tab w:val="left" w:pos="5580"/>
        </w:tabs>
        <w:spacing w:line="360" w:lineRule="auto"/>
        <w:rPr>
          <w:color w:val="auto"/>
          <w:sz w:val="24"/>
          <w:highlight w:val="none"/>
        </w:rPr>
      </w:pPr>
      <w:r>
        <w:rPr>
          <w:color w:val="auto"/>
          <w:sz w:val="24"/>
          <w:highlight w:val="none"/>
        </w:rPr>
        <w:t>说明：</w:t>
      </w:r>
    </w:p>
    <w:p w14:paraId="1A38F814">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213F8C3">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1BFB542A">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AC4FB27">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858" w:name="_Hlk145526067"/>
      <w:r>
        <w:rPr>
          <w:color w:val="auto"/>
          <w:sz w:val="24"/>
          <w:highlight w:val="none"/>
        </w:rPr>
        <w:t>如供应商为联合体的，</w:t>
      </w:r>
      <w:bookmarkEnd w:id="858"/>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D3CEBF4">
      <w:pPr>
        <w:tabs>
          <w:tab w:val="left" w:pos="5580"/>
        </w:tabs>
        <w:spacing w:line="360" w:lineRule="auto"/>
        <w:rPr>
          <w:color w:val="auto"/>
          <w:sz w:val="24"/>
          <w:highlight w:val="none"/>
        </w:rPr>
      </w:pPr>
      <w:r>
        <w:rPr>
          <w:color w:val="auto"/>
          <w:sz w:val="24"/>
          <w:highlight w:val="none"/>
        </w:rPr>
        <w:t>（5）中小企业声明函填写注意事项</w:t>
      </w:r>
    </w:p>
    <w:p w14:paraId="1F79CD77">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14:paraId="7BBA54A7">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72EBBC2">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31EE1AC6">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3D8C0AC2">
      <w:pPr>
        <w:tabs>
          <w:tab w:val="left" w:pos="5580"/>
        </w:tabs>
        <w:spacing w:line="360" w:lineRule="auto"/>
        <w:rPr>
          <w:color w:val="auto"/>
          <w:sz w:val="24"/>
          <w:highlight w:val="none"/>
        </w:rPr>
      </w:pPr>
    </w:p>
    <w:p w14:paraId="1D74BBF3">
      <w:pPr>
        <w:tabs>
          <w:tab w:val="left" w:pos="5580"/>
        </w:tabs>
        <w:spacing w:line="360" w:lineRule="auto"/>
        <w:rPr>
          <w:color w:val="auto"/>
          <w:sz w:val="24"/>
          <w:highlight w:val="none"/>
        </w:rPr>
      </w:pPr>
      <w:r>
        <w:rPr>
          <w:color w:val="auto"/>
          <w:sz w:val="24"/>
          <w:highlight w:val="none"/>
        </w:rPr>
        <w:br w:type="page"/>
      </w:r>
    </w:p>
    <w:p w14:paraId="601B0FFB">
      <w:pPr>
        <w:pStyle w:val="7"/>
        <w:rPr>
          <w:color w:val="auto"/>
          <w:highlight w:val="none"/>
        </w:rPr>
      </w:pPr>
      <w:r>
        <w:rPr>
          <w:color w:val="auto"/>
          <w:highlight w:val="none"/>
        </w:rPr>
        <w:t>2-1-1 中小企业证明文件</w:t>
      </w:r>
    </w:p>
    <w:p w14:paraId="26761FBE">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6A000015">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05F79382">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3E2C34CF">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行业；承建（承接）企业为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43CACE78">
      <w:pPr>
        <w:spacing w:line="360" w:lineRule="auto"/>
        <w:ind w:firstLine="504"/>
        <w:rPr>
          <w:color w:val="auto"/>
          <w:spacing w:val="6"/>
          <w:sz w:val="24"/>
          <w:highlight w:val="none"/>
        </w:rPr>
      </w:pPr>
    </w:p>
    <w:p w14:paraId="34E8818E">
      <w:pPr>
        <w:spacing w:line="360" w:lineRule="auto"/>
        <w:ind w:firstLine="504"/>
        <w:rPr>
          <w:color w:val="auto"/>
          <w:spacing w:val="6"/>
          <w:sz w:val="24"/>
          <w:highlight w:val="none"/>
        </w:rPr>
      </w:pPr>
      <w:r>
        <w:rPr>
          <w:color w:val="auto"/>
          <w:spacing w:val="6"/>
          <w:sz w:val="24"/>
          <w:highlight w:val="none"/>
        </w:rPr>
        <w:t>……</w:t>
      </w:r>
    </w:p>
    <w:p w14:paraId="612D93BA">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4683AA21">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37FA93CA">
      <w:pPr>
        <w:spacing w:line="360" w:lineRule="auto"/>
        <w:ind w:right="360" w:firstLine="480"/>
        <w:jc w:val="right"/>
        <w:rPr>
          <w:color w:val="auto"/>
          <w:sz w:val="24"/>
          <w:highlight w:val="none"/>
        </w:rPr>
      </w:pPr>
    </w:p>
    <w:p w14:paraId="67813BBC">
      <w:pPr>
        <w:spacing w:line="360" w:lineRule="auto"/>
        <w:ind w:right="360" w:firstLine="480"/>
        <w:jc w:val="right"/>
        <w:rPr>
          <w:color w:val="auto"/>
          <w:sz w:val="24"/>
          <w:highlight w:val="none"/>
        </w:rPr>
      </w:pPr>
      <w:r>
        <w:rPr>
          <w:color w:val="auto"/>
          <w:sz w:val="24"/>
          <w:highlight w:val="none"/>
        </w:rPr>
        <w:t>企业名称（盖章）：________</w:t>
      </w:r>
    </w:p>
    <w:p w14:paraId="74B13AD8">
      <w:pPr>
        <w:spacing w:line="360" w:lineRule="auto"/>
        <w:ind w:right="360" w:firstLine="480"/>
        <w:jc w:val="right"/>
        <w:rPr>
          <w:color w:val="auto"/>
          <w:sz w:val="24"/>
          <w:highlight w:val="none"/>
        </w:rPr>
      </w:pPr>
      <w:r>
        <w:rPr>
          <w:color w:val="auto"/>
          <w:sz w:val="24"/>
          <w:highlight w:val="none"/>
        </w:rPr>
        <w:t>日 期：________</w:t>
      </w:r>
    </w:p>
    <w:p w14:paraId="2D672EED">
      <w:pPr>
        <w:adjustRightInd w:val="0"/>
        <w:snapToGrid w:val="0"/>
        <w:jc w:val="left"/>
        <w:rPr>
          <w:color w:val="auto"/>
          <w:sz w:val="24"/>
          <w:szCs w:val="21"/>
          <w:highlight w:val="none"/>
        </w:rPr>
      </w:pPr>
    </w:p>
    <w:p w14:paraId="6B8C22CE">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53928C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59C46D5">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2140F221">
      <w:pPr>
        <w:adjustRightInd w:val="0"/>
        <w:snapToGrid w:val="0"/>
        <w:jc w:val="left"/>
        <w:rPr>
          <w:color w:val="auto"/>
          <w:szCs w:val="21"/>
          <w:highlight w:val="none"/>
          <w:vertAlign w:val="superscript"/>
        </w:rPr>
      </w:pPr>
    </w:p>
    <w:p w14:paraId="6FEE666D">
      <w:pPr>
        <w:spacing w:line="360" w:lineRule="auto"/>
        <w:ind w:right="360" w:firstLine="480"/>
        <w:jc w:val="right"/>
        <w:rPr>
          <w:color w:val="auto"/>
          <w:sz w:val="24"/>
          <w:highlight w:val="none"/>
        </w:rPr>
      </w:pPr>
    </w:p>
    <w:p w14:paraId="13B2C3C5">
      <w:pPr>
        <w:spacing w:line="360" w:lineRule="auto"/>
        <w:ind w:right="360" w:firstLine="480"/>
        <w:jc w:val="right"/>
        <w:rPr>
          <w:color w:val="auto"/>
          <w:sz w:val="24"/>
          <w:highlight w:val="none"/>
        </w:rPr>
      </w:pPr>
    </w:p>
    <w:p w14:paraId="1F03FA39">
      <w:pPr>
        <w:spacing w:line="360" w:lineRule="auto"/>
        <w:outlineLvl w:val="2"/>
        <w:rPr>
          <w:color w:val="auto"/>
          <w:sz w:val="24"/>
          <w:szCs w:val="20"/>
          <w:highlight w:val="none"/>
        </w:rPr>
      </w:pPr>
      <w:r>
        <w:rPr>
          <w:color w:val="auto"/>
          <w:sz w:val="24"/>
          <w:szCs w:val="20"/>
          <w:highlight w:val="none"/>
        </w:rPr>
        <w:br w:type="page"/>
      </w:r>
    </w:p>
    <w:p w14:paraId="3BDB5CA8">
      <w:pPr>
        <w:spacing w:before="240" w:beforeLines="100" w:after="240" w:afterLines="100" w:line="360" w:lineRule="auto"/>
        <w:jc w:val="center"/>
        <w:rPr>
          <w:b/>
          <w:color w:val="auto"/>
          <w:sz w:val="36"/>
          <w:szCs w:val="36"/>
          <w:highlight w:val="none"/>
        </w:rPr>
      </w:pPr>
      <w:r>
        <w:rPr>
          <w:b/>
          <w:bCs/>
          <w:color w:val="auto"/>
          <w:sz w:val="36"/>
          <w:szCs w:val="36"/>
          <w:highlight w:val="none"/>
        </w:rPr>
        <w:t>残疾人福利性单位声明函格式</w:t>
      </w:r>
      <w:r>
        <w:rPr>
          <w:b/>
          <w:color w:val="auto"/>
          <w:sz w:val="36"/>
          <w:szCs w:val="36"/>
          <w:highlight w:val="none"/>
        </w:rPr>
        <w:t xml:space="preserve">       </w:t>
      </w:r>
    </w:p>
    <w:p w14:paraId="0832D00A">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121E1AEF">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3E6D9639">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C9B4CCE">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2A917F37">
      <w:pPr>
        <w:spacing w:line="588" w:lineRule="exact"/>
        <w:ind w:firstLine="504" w:firstLineChars="200"/>
        <w:rPr>
          <w:color w:val="auto"/>
          <w:spacing w:val="6"/>
          <w:sz w:val="24"/>
          <w:highlight w:val="none"/>
        </w:rPr>
      </w:pPr>
    </w:p>
    <w:p w14:paraId="0DDB7B1A">
      <w:pPr>
        <w:spacing w:line="588" w:lineRule="exact"/>
        <w:ind w:firstLine="504" w:firstLineChars="200"/>
        <w:rPr>
          <w:color w:val="auto"/>
          <w:spacing w:val="6"/>
          <w:sz w:val="24"/>
          <w:highlight w:val="none"/>
        </w:rPr>
      </w:pPr>
    </w:p>
    <w:p w14:paraId="7F5B0406">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60F3EB9B">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308594DA">
      <w:pPr>
        <w:widowControl/>
        <w:jc w:val="left"/>
        <w:rPr>
          <w:color w:val="auto"/>
          <w:sz w:val="24"/>
          <w:szCs w:val="20"/>
          <w:highlight w:val="none"/>
        </w:rPr>
      </w:pPr>
      <w:r>
        <w:rPr>
          <w:color w:val="auto"/>
          <w:sz w:val="24"/>
          <w:szCs w:val="20"/>
          <w:highlight w:val="none"/>
        </w:rPr>
        <w:br w:type="page"/>
      </w:r>
    </w:p>
    <w:p w14:paraId="69EDDB9F">
      <w:pPr>
        <w:pStyle w:val="7"/>
        <w:rPr>
          <w:color w:val="auto"/>
          <w:highlight w:val="none"/>
        </w:rPr>
      </w:pPr>
      <w:r>
        <w:rPr>
          <w:color w:val="auto"/>
          <w:highlight w:val="none"/>
        </w:rPr>
        <w:t>2-1-2 拟分包情况说明及分包意向协议</w:t>
      </w:r>
    </w:p>
    <w:p w14:paraId="7E03A44A">
      <w:pPr>
        <w:autoSpaceDE w:val="0"/>
        <w:autoSpaceDN w:val="0"/>
        <w:adjustRightInd w:val="0"/>
        <w:jc w:val="center"/>
        <w:rPr>
          <w:color w:val="auto"/>
          <w:sz w:val="30"/>
          <w:szCs w:val="30"/>
          <w:highlight w:val="none"/>
        </w:rPr>
      </w:pPr>
    </w:p>
    <w:p w14:paraId="6BF30238">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拟分包情况说明（不适用）</w:t>
      </w:r>
    </w:p>
    <w:p w14:paraId="447BF80B">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0687B741">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C73E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1DD1A3C">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3C8A9D17">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423DB857">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46AFDDF1">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35B72AE1">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68AE1698">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0A56E35A">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vAlign w:val="center"/>
          </w:tcPr>
          <w:p w14:paraId="4F8F49C2">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390C0C2E">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60638CC7">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741418B1">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2B6C793C">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0230E8A5">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45899EA1">
            <w:pPr>
              <w:pStyle w:val="248"/>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7B544F73">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7DE74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2483AE5">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27778E8C">
            <w:pPr>
              <w:pStyle w:val="248"/>
              <w:jc w:val="center"/>
              <w:rPr>
                <w:rFonts w:ascii="Times New Roman" w:hAnsi="Times New Roman" w:cs="Times New Roman" w:eastAsiaTheme="minorEastAsia"/>
                <w:color w:val="auto"/>
                <w:sz w:val="30"/>
                <w:highlight w:val="none"/>
              </w:rPr>
            </w:pPr>
          </w:p>
        </w:tc>
        <w:tc>
          <w:tcPr>
            <w:tcW w:w="1513" w:type="dxa"/>
            <w:vAlign w:val="center"/>
          </w:tcPr>
          <w:p w14:paraId="390663C1">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08868B7F">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1B1F11E1">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5BFE5923">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08ECC8A5">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0EBA353E">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3B5E8A96">
            <w:pPr>
              <w:pStyle w:val="248"/>
              <w:jc w:val="center"/>
              <w:rPr>
                <w:rFonts w:ascii="Times New Roman" w:hAnsi="Times New Roman" w:cs="Times New Roman" w:eastAsiaTheme="minorEastAsia"/>
                <w:color w:val="auto"/>
                <w:sz w:val="30"/>
                <w:highlight w:val="none"/>
                <w:lang w:eastAsia="zh-CN"/>
              </w:rPr>
            </w:pPr>
          </w:p>
        </w:tc>
      </w:tr>
      <w:tr w14:paraId="79455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ACD8512">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7C72D67A">
            <w:pPr>
              <w:pStyle w:val="248"/>
              <w:jc w:val="center"/>
              <w:rPr>
                <w:rFonts w:ascii="Times New Roman" w:hAnsi="Times New Roman" w:cs="Times New Roman" w:eastAsiaTheme="minorEastAsia"/>
                <w:color w:val="auto"/>
                <w:sz w:val="30"/>
                <w:highlight w:val="none"/>
              </w:rPr>
            </w:pPr>
          </w:p>
        </w:tc>
        <w:tc>
          <w:tcPr>
            <w:tcW w:w="1513" w:type="dxa"/>
            <w:vAlign w:val="center"/>
          </w:tcPr>
          <w:p w14:paraId="74CFAB72">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59C1A655">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14C61574">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7A87D77E">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4914BC4C">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77E5FA11">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0349761F">
            <w:pPr>
              <w:pStyle w:val="248"/>
              <w:jc w:val="center"/>
              <w:rPr>
                <w:rFonts w:ascii="Times New Roman" w:hAnsi="Times New Roman" w:cs="Times New Roman" w:eastAsiaTheme="minorEastAsia"/>
                <w:color w:val="auto"/>
                <w:sz w:val="30"/>
                <w:highlight w:val="none"/>
                <w:lang w:eastAsia="zh-CN"/>
              </w:rPr>
            </w:pPr>
          </w:p>
        </w:tc>
      </w:tr>
      <w:tr w14:paraId="1DA83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3D13751">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231C9E9E">
            <w:pPr>
              <w:pStyle w:val="248"/>
              <w:jc w:val="center"/>
              <w:rPr>
                <w:rFonts w:ascii="Times New Roman" w:hAnsi="Times New Roman" w:cs="Times New Roman" w:eastAsiaTheme="minorEastAsia"/>
                <w:color w:val="auto"/>
                <w:sz w:val="30"/>
                <w:highlight w:val="none"/>
              </w:rPr>
            </w:pPr>
          </w:p>
        </w:tc>
        <w:tc>
          <w:tcPr>
            <w:tcW w:w="1513" w:type="dxa"/>
            <w:vAlign w:val="center"/>
          </w:tcPr>
          <w:p w14:paraId="34F9DA33">
            <w:pPr>
              <w:pStyle w:val="248"/>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18155AC3">
            <w:pPr>
              <w:pStyle w:val="248"/>
              <w:jc w:val="center"/>
              <w:rPr>
                <w:rFonts w:ascii="Times New Roman" w:hAnsi="Times New Roman" w:cs="Times New Roman" w:eastAsiaTheme="minorEastAsia"/>
                <w:color w:val="auto"/>
                <w:sz w:val="30"/>
                <w:highlight w:val="none"/>
              </w:rPr>
            </w:pPr>
          </w:p>
        </w:tc>
        <w:tc>
          <w:tcPr>
            <w:tcW w:w="1558" w:type="dxa"/>
            <w:vAlign w:val="center"/>
          </w:tcPr>
          <w:p w14:paraId="54A4DAAA">
            <w:pPr>
              <w:pStyle w:val="248"/>
              <w:jc w:val="center"/>
              <w:rPr>
                <w:rFonts w:ascii="Times New Roman" w:hAnsi="Times New Roman" w:cs="Times New Roman" w:eastAsiaTheme="minorEastAsia"/>
                <w:color w:val="auto"/>
                <w:sz w:val="30"/>
                <w:highlight w:val="none"/>
              </w:rPr>
            </w:pPr>
          </w:p>
        </w:tc>
        <w:tc>
          <w:tcPr>
            <w:tcW w:w="1498" w:type="dxa"/>
            <w:vAlign w:val="center"/>
          </w:tcPr>
          <w:p w14:paraId="1C2CC9B2">
            <w:pPr>
              <w:pStyle w:val="248"/>
              <w:jc w:val="center"/>
              <w:rPr>
                <w:rFonts w:ascii="Times New Roman" w:hAnsi="Times New Roman" w:cs="Times New Roman" w:eastAsiaTheme="minorEastAsia"/>
                <w:color w:val="auto"/>
                <w:sz w:val="30"/>
                <w:highlight w:val="none"/>
              </w:rPr>
            </w:pPr>
          </w:p>
        </w:tc>
        <w:tc>
          <w:tcPr>
            <w:tcW w:w="1564" w:type="dxa"/>
            <w:vAlign w:val="center"/>
          </w:tcPr>
          <w:p w14:paraId="410ECEB0">
            <w:pPr>
              <w:pStyle w:val="248"/>
              <w:jc w:val="center"/>
              <w:rPr>
                <w:rFonts w:ascii="Times New Roman" w:hAnsi="Times New Roman" w:cs="Times New Roman" w:eastAsiaTheme="minorEastAsia"/>
                <w:color w:val="auto"/>
                <w:sz w:val="30"/>
                <w:highlight w:val="none"/>
              </w:rPr>
            </w:pPr>
          </w:p>
        </w:tc>
      </w:tr>
      <w:tr w14:paraId="73266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2A5376FB">
            <w:pPr>
              <w:pStyle w:val="248"/>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60548A3D">
            <w:pPr>
              <w:pStyle w:val="248"/>
              <w:jc w:val="center"/>
              <w:rPr>
                <w:rFonts w:ascii="Times New Roman" w:hAnsi="Times New Roman" w:cs="Times New Roman" w:eastAsiaTheme="minorEastAsia"/>
                <w:color w:val="auto"/>
                <w:sz w:val="30"/>
                <w:highlight w:val="none"/>
              </w:rPr>
            </w:pPr>
          </w:p>
        </w:tc>
        <w:tc>
          <w:tcPr>
            <w:tcW w:w="1564" w:type="dxa"/>
            <w:vAlign w:val="center"/>
          </w:tcPr>
          <w:p w14:paraId="1778419F">
            <w:pPr>
              <w:pStyle w:val="248"/>
              <w:jc w:val="center"/>
              <w:rPr>
                <w:rFonts w:ascii="Times New Roman" w:hAnsi="Times New Roman" w:cs="Times New Roman" w:eastAsiaTheme="minorEastAsia"/>
                <w:color w:val="auto"/>
                <w:sz w:val="30"/>
                <w:highlight w:val="none"/>
              </w:rPr>
            </w:pPr>
          </w:p>
        </w:tc>
      </w:tr>
    </w:tbl>
    <w:p w14:paraId="5396F8E9">
      <w:pPr>
        <w:adjustRightInd w:val="0"/>
        <w:snapToGrid w:val="0"/>
        <w:spacing w:line="360" w:lineRule="auto"/>
        <w:ind w:firstLine="480" w:firstLineChars="200"/>
        <w:jc w:val="left"/>
        <w:rPr>
          <w:color w:val="auto"/>
          <w:sz w:val="24"/>
          <w:highlight w:val="none"/>
        </w:rPr>
      </w:pPr>
    </w:p>
    <w:p w14:paraId="0FA9A758">
      <w:pPr>
        <w:adjustRightInd w:val="0"/>
        <w:snapToGrid w:val="0"/>
        <w:spacing w:line="360" w:lineRule="auto"/>
        <w:jc w:val="left"/>
        <w:rPr>
          <w:color w:val="auto"/>
          <w:sz w:val="24"/>
          <w:highlight w:val="none"/>
        </w:rPr>
      </w:pPr>
    </w:p>
    <w:p w14:paraId="0EC4C2C5">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7671C271">
      <w:pPr>
        <w:spacing w:line="360" w:lineRule="auto"/>
        <w:ind w:right="-57" w:firstLine="480"/>
        <w:jc w:val="right"/>
        <w:rPr>
          <w:color w:val="auto"/>
          <w:sz w:val="24"/>
          <w:highlight w:val="none"/>
        </w:rPr>
      </w:pPr>
      <w:r>
        <w:rPr>
          <w:color w:val="auto"/>
          <w:sz w:val="24"/>
          <w:szCs w:val="20"/>
          <w:highlight w:val="none"/>
        </w:rPr>
        <w:t>日期：_____年______月______日</w:t>
      </w:r>
    </w:p>
    <w:p w14:paraId="54F0F150">
      <w:pPr>
        <w:adjustRightInd w:val="0"/>
        <w:snapToGrid w:val="0"/>
        <w:spacing w:line="360" w:lineRule="auto"/>
        <w:jc w:val="left"/>
        <w:rPr>
          <w:color w:val="auto"/>
          <w:sz w:val="24"/>
          <w:highlight w:val="none"/>
        </w:rPr>
      </w:pPr>
      <w:r>
        <w:rPr>
          <w:color w:val="auto"/>
          <w:sz w:val="24"/>
          <w:highlight w:val="none"/>
        </w:rPr>
        <w:t>注：</w:t>
      </w:r>
    </w:p>
    <w:p w14:paraId="104959A8">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47AB9695">
      <w:pPr>
        <w:adjustRightInd w:val="0"/>
        <w:snapToGrid w:val="0"/>
        <w:spacing w:line="360" w:lineRule="auto"/>
        <w:jc w:val="left"/>
        <w:rPr>
          <w:color w:val="auto"/>
          <w:sz w:val="30"/>
          <w:szCs w:val="30"/>
          <w:highlight w:val="none"/>
        </w:rPr>
      </w:pPr>
    </w:p>
    <w:p w14:paraId="5708EF35">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分包意向协议（不适用）</w:t>
      </w:r>
    </w:p>
    <w:p w14:paraId="5E597EAD">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507A02EE">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6ED50233">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22BACCD5">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2C614E7E">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51D82E37">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265CCDB6">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0B3B0D36">
      <w:pPr>
        <w:spacing w:line="360" w:lineRule="auto"/>
        <w:ind w:firstLine="471"/>
        <w:rPr>
          <w:b/>
          <w:color w:val="auto"/>
          <w:sz w:val="24"/>
          <w:highlight w:val="none"/>
        </w:rPr>
      </w:pPr>
    </w:p>
    <w:p w14:paraId="1BEBDE8B">
      <w:pPr>
        <w:spacing w:line="360" w:lineRule="auto"/>
        <w:ind w:firstLine="471"/>
        <w:rPr>
          <w:b/>
          <w:color w:val="auto"/>
          <w:sz w:val="24"/>
          <w:highlight w:val="none"/>
        </w:rPr>
      </w:pPr>
      <w:r>
        <w:rPr>
          <w:color w:val="auto"/>
          <w:sz w:val="24"/>
          <w:highlight w:val="none"/>
        </w:rPr>
        <w:t>甲方（盖章）：_________                 乙方（盖章）：_________</w:t>
      </w:r>
    </w:p>
    <w:p w14:paraId="479A97C8">
      <w:pPr>
        <w:spacing w:line="360" w:lineRule="auto"/>
        <w:ind w:left="480"/>
        <w:jc w:val="right"/>
        <w:rPr>
          <w:color w:val="auto"/>
          <w:sz w:val="24"/>
          <w:highlight w:val="none"/>
        </w:rPr>
      </w:pPr>
    </w:p>
    <w:p w14:paraId="19FEA2CB">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217EDC9C">
      <w:pPr>
        <w:tabs>
          <w:tab w:val="left" w:pos="8280"/>
        </w:tabs>
        <w:spacing w:line="360" w:lineRule="auto"/>
        <w:ind w:firstLine="480"/>
        <w:rPr>
          <w:color w:val="auto"/>
          <w:sz w:val="24"/>
          <w:highlight w:val="none"/>
        </w:rPr>
      </w:pPr>
    </w:p>
    <w:p w14:paraId="152BDFD1">
      <w:pPr>
        <w:tabs>
          <w:tab w:val="left" w:pos="8280"/>
        </w:tabs>
        <w:spacing w:line="360" w:lineRule="auto"/>
        <w:rPr>
          <w:color w:val="auto"/>
          <w:sz w:val="24"/>
          <w:highlight w:val="none"/>
        </w:rPr>
      </w:pPr>
      <w:r>
        <w:rPr>
          <w:color w:val="auto"/>
          <w:sz w:val="24"/>
          <w:highlight w:val="none"/>
        </w:rPr>
        <w:t>注：</w:t>
      </w:r>
    </w:p>
    <w:p w14:paraId="0F6F81AF">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4F7A3963">
      <w:pPr>
        <w:widowControl/>
        <w:jc w:val="left"/>
        <w:rPr>
          <w:color w:val="auto"/>
          <w:sz w:val="24"/>
          <w:szCs w:val="20"/>
          <w:highlight w:val="none"/>
        </w:rPr>
      </w:pPr>
      <w:r>
        <w:rPr>
          <w:color w:val="auto"/>
          <w:sz w:val="24"/>
          <w:szCs w:val="20"/>
          <w:highlight w:val="none"/>
        </w:rPr>
        <w:br w:type="page"/>
      </w:r>
    </w:p>
    <w:p w14:paraId="66B4D2AC">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6C5D7039">
      <w:pPr>
        <w:widowControl/>
        <w:jc w:val="left"/>
        <w:rPr>
          <w:color w:val="auto"/>
          <w:sz w:val="24"/>
          <w:highlight w:val="none"/>
        </w:rPr>
      </w:pPr>
    </w:p>
    <w:p w14:paraId="00D92B71">
      <w:pPr>
        <w:widowControl/>
        <w:jc w:val="left"/>
        <w:rPr>
          <w:color w:val="auto"/>
          <w:sz w:val="24"/>
          <w:highlight w:val="none"/>
        </w:rPr>
      </w:pPr>
      <w:r>
        <w:rPr>
          <w:color w:val="auto"/>
          <w:sz w:val="24"/>
          <w:highlight w:val="none"/>
        </w:rPr>
        <w:br w:type="page"/>
      </w:r>
    </w:p>
    <w:p w14:paraId="0E6CF5CD">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5423A43C">
      <w:pPr>
        <w:spacing w:line="360" w:lineRule="auto"/>
        <w:outlineLvl w:val="2"/>
        <w:rPr>
          <w:color w:val="auto"/>
          <w:sz w:val="24"/>
          <w:szCs w:val="20"/>
          <w:highlight w:val="none"/>
        </w:rPr>
      </w:pPr>
      <w:r>
        <w:rPr>
          <w:color w:val="auto"/>
          <w:sz w:val="24"/>
          <w:szCs w:val="20"/>
          <w:highlight w:val="none"/>
        </w:rPr>
        <w:t>3-1 联合协议（如有）</w:t>
      </w:r>
    </w:p>
    <w:p w14:paraId="3BD4B56F">
      <w:pPr>
        <w:autoSpaceDE w:val="0"/>
        <w:autoSpaceDN w:val="0"/>
        <w:adjustRightInd w:val="0"/>
        <w:spacing w:line="360" w:lineRule="auto"/>
        <w:jc w:val="center"/>
        <w:rPr>
          <w:b/>
          <w:color w:val="auto"/>
          <w:sz w:val="36"/>
          <w:szCs w:val="36"/>
          <w:highlight w:val="none"/>
        </w:rPr>
      </w:pPr>
      <w:r>
        <w:rPr>
          <w:b/>
          <w:color w:val="auto"/>
          <w:sz w:val="36"/>
          <w:szCs w:val="36"/>
          <w:highlight w:val="none"/>
        </w:rPr>
        <w:t>联合协议</w:t>
      </w:r>
    </w:p>
    <w:p w14:paraId="576860F3">
      <w:pPr>
        <w:spacing w:line="360" w:lineRule="auto"/>
        <w:ind w:firstLine="828" w:firstLineChars="345"/>
        <w:rPr>
          <w:bCs/>
          <w:color w:val="auto"/>
          <w:highlight w:val="none"/>
        </w:rPr>
      </w:pPr>
      <w:r>
        <w:rPr>
          <w:bCs/>
          <w:color w:val="auto"/>
          <w:sz w:val="24"/>
          <w:highlight w:val="none"/>
        </w:rPr>
        <w:t>______ 、 _____ 及 _____就“________（项目名称）</w:t>
      </w:r>
      <w:r>
        <w:rPr>
          <w:color w:val="auto"/>
          <w:sz w:val="24"/>
          <w:highlight w:val="none"/>
        </w:rPr>
        <w:t>”____包</w:t>
      </w:r>
      <w:r>
        <w:rPr>
          <w:bCs/>
          <w:color w:val="auto"/>
          <w:sz w:val="24"/>
          <w:highlight w:val="none"/>
        </w:rPr>
        <w:t>招标项目的投标事宜，经各方充分协商一致，达成如下协议：</w:t>
      </w:r>
    </w:p>
    <w:p w14:paraId="38360831">
      <w:pPr>
        <w:numPr>
          <w:ilvl w:val="0"/>
          <w:numId w:val="18"/>
        </w:numPr>
        <w:spacing w:line="360" w:lineRule="auto"/>
        <w:rPr>
          <w:bCs/>
          <w:color w:val="auto"/>
          <w:sz w:val="24"/>
          <w:highlight w:val="none"/>
        </w:rPr>
      </w:pPr>
      <w:r>
        <w:rPr>
          <w:bCs/>
          <w:color w:val="auto"/>
          <w:sz w:val="24"/>
          <w:highlight w:val="none"/>
        </w:rPr>
        <w:t>由_________牵头，_________、__________参加，组成联合体共同进行招标项目的投标工作。</w:t>
      </w:r>
    </w:p>
    <w:p w14:paraId="7B88F2E2">
      <w:pPr>
        <w:numPr>
          <w:ilvl w:val="0"/>
          <w:numId w:val="18"/>
        </w:numPr>
        <w:spacing w:line="360" w:lineRule="auto"/>
        <w:rPr>
          <w:bCs/>
          <w:color w:val="auto"/>
          <w:sz w:val="24"/>
          <w:highlight w:val="none"/>
        </w:rPr>
      </w:pPr>
      <w:r>
        <w:rPr>
          <w:bCs/>
          <w:color w:val="auto"/>
          <w:sz w:val="24"/>
          <w:highlight w:val="none"/>
        </w:rPr>
        <w:t>联合体中标后，联合体各方共同与采购人签订合同，就采购合同约定的事项对采购人承担连带责任。</w:t>
      </w:r>
    </w:p>
    <w:p w14:paraId="4447F9E7">
      <w:pPr>
        <w:numPr>
          <w:ilvl w:val="0"/>
          <w:numId w:val="18"/>
        </w:numPr>
        <w:spacing w:line="360" w:lineRule="auto"/>
        <w:rPr>
          <w:bCs/>
          <w:color w:val="auto"/>
          <w:sz w:val="24"/>
          <w:highlight w:val="none"/>
        </w:rPr>
      </w:pPr>
      <w:r>
        <w:rPr>
          <w:bCs/>
          <w:color w:val="auto"/>
          <w:sz w:val="24"/>
          <w:highlight w:val="none"/>
        </w:rPr>
        <w:t>联合体各方均同意由牵头人代表其他联合体成员单位按招标文件要求出具《授权委托书》。</w:t>
      </w:r>
    </w:p>
    <w:p w14:paraId="38D775B0">
      <w:pPr>
        <w:numPr>
          <w:ilvl w:val="0"/>
          <w:numId w:val="18"/>
        </w:numPr>
        <w:spacing w:line="360" w:lineRule="auto"/>
        <w:rPr>
          <w:bCs/>
          <w:color w:val="auto"/>
          <w:sz w:val="24"/>
          <w:highlight w:val="none"/>
        </w:rPr>
      </w:pPr>
      <w:r>
        <w:rPr>
          <w:bCs/>
          <w:color w:val="auto"/>
          <w:sz w:val="24"/>
          <w:highlight w:val="none"/>
        </w:rPr>
        <w:t>牵头人为项目的总负责单位；组织各参加方进行项目实施工作。</w:t>
      </w:r>
    </w:p>
    <w:p w14:paraId="611939B1">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0ABB5C99">
      <w:pPr>
        <w:numPr>
          <w:ilvl w:val="0"/>
          <w:numId w:val="18"/>
        </w:numPr>
        <w:spacing w:line="360" w:lineRule="auto"/>
        <w:rPr>
          <w:bCs/>
          <w:color w:val="auto"/>
          <w:sz w:val="24"/>
          <w:highlight w:val="none"/>
        </w:rPr>
      </w:pPr>
      <w:r>
        <w:rPr>
          <w:bCs/>
          <w:color w:val="auto"/>
          <w:sz w:val="24"/>
          <w:highlight w:val="none"/>
        </w:rPr>
        <w:t>______负责_____，具体工作范围、内容以投标文件及合同为准。</w:t>
      </w:r>
    </w:p>
    <w:p w14:paraId="1E039428">
      <w:pPr>
        <w:numPr>
          <w:ilvl w:val="0"/>
          <w:numId w:val="18"/>
        </w:numPr>
        <w:spacing w:line="360" w:lineRule="auto"/>
        <w:rPr>
          <w:bCs/>
          <w:color w:val="auto"/>
          <w:sz w:val="24"/>
          <w:highlight w:val="none"/>
        </w:rPr>
      </w:pPr>
      <w:r>
        <w:rPr>
          <w:bCs/>
          <w:color w:val="auto"/>
          <w:sz w:val="24"/>
          <w:highlight w:val="none"/>
        </w:rPr>
        <w:t>______负责_____（如有），具体工作范围、内容以投标文件及合同为准。</w:t>
      </w:r>
    </w:p>
    <w:p w14:paraId="7B2B411F">
      <w:pPr>
        <w:numPr>
          <w:ilvl w:val="0"/>
          <w:numId w:val="18"/>
        </w:numPr>
        <w:spacing w:line="360" w:lineRule="auto"/>
        <w:rPr>
          <w:color w:val="auto"/>
          <w:sz w:val="24"/>
          <w:highlight w:val="none"/>
        </w:rPr>
      </w:pPr>
      <w:r>
        <w:rPr>
          <w:color w:val="auto"/>
          <w:sz w:val="24"/>
          <w:highlight w:val="none"/>
        </w:rPr>
        <w:t>本项目联合协议合同总额为________元，联合体各成员按照如下比例分摊（按联合体成员分别列明）：</w:t>
      </w:r>
    </w:p>
    <w:p w14:paraId="75D48DB8">
      <w:pPr>
        <w:tabs>
          <w:tab w:val="left" w:pos="720"/>
          <w:tab w:val="left" w:pos="900"/>
        </w:tabs>
        <w:spacing w:line="360" w:lineRule="auto"/>
        <w:ind w:left="851"/>
        <w:rPr>
          <w:color w:val="auto"/>
          <w:sz w:val="24"/>
          <w:szCs w:val="20"/>
          <w:highlight w:val="none"/>
        </w:rPr>
      </w:pPr>
      <w:r>
        <w:rPr>
          <w:color w:val="auto"/>
          <w:sz w:val="24"/>
          <w:szCs w:val="20"/>
          <w:highlight w:val="none"/>
        </w:rPr>
        <w:t>（1）</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73251FDB">
      <w:pPr>
        <w:tabs>
          <w:tab w:val="left" w:pos="720"/>
          <w:tab w:val="left" w:pos="900"/>
        </w:tabs>
        <w:spacing w:line="360" w:lineRule="auto"/>
        <w:ind w:left="851"/>
        <w:rPr>
          <w:color w:val="auto"/>
          <w:sz w:val="24"/>
          <w:szCs w:val="20"/>
          <w:highlight w:val="none"/>
        </w:rPr>
      </w:pPr>
      <w:r>
        <w:rPr>
          <w:color w:val="auto"/>
          <w:sz w:val="24"/>
          <w:szCs w:val="20"/>
          <w:highlight w:val="none"/>
        </w:rPr>
        <w:t>（2）</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643FF7D0">
      <w:pPr>
        <w:tabs>
          <w:tab w:val="left" w:pos="720"/>
          <w:tab w:val="left" w:pos="900"/>
        </w:tabs>
        <w:spacing w:line="360" w:lineRule="auto"/>
        <w:ind w:left="851"/>
        <w:rPr>
          <w:color w:val="auto"/>
          <w:sz w:val="24"/>
          <w:szCs w:val="20"/>
          <w:highlight w:val="none"/>
        </w:rPr>
      </w:pPr>
      <w:r>
        <w:rPr>
          <w:color w:val="auto"/>
          <w:sz w:val="24"/>
          <w:szCs w:val="20"/>
          <w:highlight w:val="none"/>
        </w:rPr>
        <w:t>（…）</w:t>
      </w:r>
      <w:r>
        <w:rPr>
          <w:bCs/>
          <w:color w:val="auto"/>
          <w:sz w:val="24"/>
          <w:szCs w:val="20"/>
          <w:highlight w:val="none"/>
        </w:rPr>
        <w:t>______</w:t>
      </w:r>
      <w:r>
        <w:rPr>
          <w:color w:val="auto"/>
          <w:sz w:val="24"/>
          <w:szCs w:val="20"/>
          <w:highlight w:val="none"/>
        </w:rPr>
        <w:t>为□大型企业□中型企业、□小微企业（包含监狱企业、残疾人福利性单位）、□其他，合同金额为_____元。</w:t>
      </w:r>
    </w:p>
    <w:p w14:paraId="2AF6F058">
      <w:pPr>
        <w:numPr>
          <w:ilvl w:val="0"/>
          <w:numId w:val="18"/>
        </w:numPr>
        <w:tabs>
          <w:tab w:val="left" w:pos="993"/>
        </w:tabs>
        <w:spacing w:line="360" w:lineRule="auto"/>
        <w:rPr>
          <w:bCs/>
          <w:color w:val="auto"/>
          <w:sz w:val="24"/>
          <w:highlight w:val="none"/>
        </w:rPr>
      </w:pPr>
      <w:r>
        <w:rPr>
          <w:bCs/>
          <w:color w:val="auto"/>
          <w:sz w:val="24"/>
          <w:highlight w:val="none"/>
        </w:rPr>
        <w:t>以联合体形式参加政府采购活动的，联合体各方不得再单独参加或者与其他供应商另外组成联合体参加同一合同项下的政府采购活动。</w:t>
      </w:r>
    </w:p>
    <w:p w14:paraId="6EFFF517">
      <w:pPr>
        <w:numPr>
          <w:ilvl w:val="0"/>
          <w:numId w:val="18"/>
        </w:numPr>
        <w:spacing w:line="360" w:lineRule="auto"/>
        <w:rPr>
          <w:bCs/>
          <w:color w:val="auto"/>
          <w:sz w:val="24"/>
          <w:highlight w:val="none"/>
        </w:rPr>
      </w:pPr>
      <w:r>
        <w:rPr>
          <w:bCs/>
          <w:color w:val="auto"/>
          <w:sz w:val="24"/>
          <w:highlight w:val="none"/>
        </w:rPr>
        <w:t>其他约定（如有）：_______。</w:t>
      </w:r>
    </w:p>
    <w:p w14:paraId="308F708F">
      <w:pPr>
        <w:tabs>
          <w:tab w:val="left" w:pos="780"/>
        </w:tabs>
        <w:spacing w:line="360" w:lineRule="auto"/>
        <w:ind w:firstLine="480" w:firstLineChars="200"/>
        <w:rPr>
          <w:color w:val="auto"/>
          <w:sz w:val="24"/>
          <w:highlight w:val="none"/>
        </w:rPr>
      </w:pPr>
      <w:r>
        <w:rPr>
          <w:bCs/>
          <w:color w:val="auto"/>
          <w:sz w:val="24"/>
          <w:highlight w:val="none"/>
        </w:rPr>
        <w:t>本协议自各方盖章后生效，采购合同履行完毕后自动失效。如未中标，本协议自动终止。</w:t>
      </w:r>
      <w:r>
        <w:rPr>
          <w:color w:val="auto"/>
          <w:sz w:val="24"/>
          <w:highlight w:val="none"/>
        </w:rPr>
        <w:br w:type="page"/>
      </w:r>
    </w:p>
    <w:p w14:paraId="20651297">
      <w:pPr>
        <w:spacing w:line="360" w:lineRule="auto"/>
        <w:ind w:firstLine="471"/>
        <w:rPr>
          <w:color w:val="auto"/>
          <w:sz w:val="24"/>
          <w:highlight w:val="none"/>
        </w:rPr>
      </w:pPr>
      <w:r>
        <w:rPr>
          <w:color w:val="auto"/>
          <w:sz w:val="24"/>
          <w:highlight w:val="none"/>
        </w:rPr>
        <w:t>联合体牵头人名称：</w:t>
      </w:r>
      <w:r>
        <w:rPr>
          <w:color w:val="auto"/>
          <w:sz w:val="24"/>
          <w:szCs w:val="20"/>
          <w:highlight w:val="none"/>
        </w:rPr>
        <w:t>______</w:t>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ab/>
      </w:r>
      <w:r>
        <w:rPr>
          <w:color w:val="auto"/>
          <w:sz w:val="24"/>
          <w:highlight w:val="none"/>
        </w:rPr>
        <w:t xml:space="preserve"> 联合体成员名称：</w:t>
      </w:r>
      <w:r>
        <w:rPr>
          <w:color w:val="auto"/>
          <w:sz w:val="24"/>
          <w:szCs w:val="20"/>
          <w:highlight w:val="none"/>
        </w:rPr>
        <w:t>______</w:t>
      </w:r>
    </w:p>
    <w:p w14:paraId="719D6509">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盖章：</w:t>
      </w:r>
      <w:r>
        <w:rPr>
          <w:color w:val="auto"/>
          <w:sz w:val="24"/>
          <w:szCs w:val="20"/>
          <w:highlight w:val="none"/>
        </w:rPr>
        <w:t>______</w:t>
      </w:r>
    </w:p>
    <w:p w14:paraId="3D517E9C">
      <w:pPr>
        <w:spacing w:line="360" w:lineRule="auto"/>
        <w:ind w:firstLine="471"/>
        <w:rPr>
          <w:color w:val="auto"/>
          <w:sz w:val="24"/>
          <w:highlight w:val="none"/>
        </w:rPr>
      </w:pPr>
    </w:p>
    <w:p w14:paraId="4335D1A8">
      <w:pPr>
        <w:spacing w:line="360" w:lineRule="auto"/>
        <w:ind w:firstLine="471"/>
        <w:rPr>
          <w:color w:val="auto"/>
          <w:sz w:val="24"/>
          <w:highlight w:val="none"/>
        </w:rPr>
      </w:pPr>
    </w:p>
    <w:p w14:paraId="58AFDDF3">
      <w:pPr>
        <w:spacing w:line="360" w:lineRule="auto"/>
        <w:ind w:firstLine="471"/>
        <w:rPr>
          <w:color w:val="auto"/>
          <w:sz w:val="24"/>
          <w:highlight w:val="none"/>
        </w:rPr>
      </w:pPr>
      <w:r>
        <w:rPr>
          <w:color w:val="auto"/>
          <w:sz w:val="24"/>
          <w:highlight w:val="none"/>
        </w:rPr>
        <w:t>联合体成员名称：</w:t>
      </w:r>
      <w:r>
        <w:rPr>
          <w:color w:val="auto"/>
          <w:sz w:val="24"/>
          <w:szCs w:val="20"/>
          <w:highlight w:val="none"/>
        </w:rPr>
        <w:t>______</w:t>
      </w:r>
    </w:p>
    <w:p w14:paraId="76BC5C09">
      <w:pPr>
        <w:spacing w:line="360" w:lineRule="auto"/>
        <w:ind w:firstLine="471"/>
        <w:rPr>
          <w:color w:val="auto"/>
          <w:sz w:val="24"/>
          <w:highlight w:val="none"/>
        </w:rPr>
      </w:pPr>
      <w:r>
        <w:rPr>
          <w:color w:val="auto"/>
          <w:sz w:val="24"/>
          <w:highlight w:val="none"/>
        </w:rPr>
        <w:t>盖章：</w:t>
      </w:r>
      <w:r>
        <w:rPr>
          <w:color w:val="auto"/>
          <w:sz w:val="24"/>
          <w:szCs w:val="20"/>
          <w:highlight w:val="none"/>
        </w:rPr>
        <w:t>______</w:t>
      </w:r>
      <w:r>
        <w:rPr>
          <w:color w:val="auto"/>
          <w:sz w:val="24"/>
          <w:highlight w:val="none"/>
        </w:rPr>
        <w:t xml:space="preserve">                                </w:t>
      </w:r>
    </w:p>
    <w:p w14:paraId="5A067881">
      <w:pPr>
        <w:spacing w:line="360" w:lineRule="auto"/>
        <w:ind w:firstLine="471"/>
        <w:rPr>
          <w:color w:val="auto"/>
          <w:sz w:val="24"/>
          <w:highlight w:val="none"/>
        </w:rPr>
      </w:pPr>
    </w:p>
    <w:p w14:paraId="75342FCC">
      <w:pPr>
        <w:spacing w:line="360" w:lineRule="auto"/>
        <w:ind w:firstLine="471"/>
        <w:rPr>
          <w:color w:val="auto"/>
          <w:sz w:val="24"/>
          <w:highlight w:val="none"/>
        </w:rPr>
      </w:pPr>
    </w:p>
    <w:p w14:paraId="218462E0">
      <w:pPr>
        <w:spacing w:line="360" w:lineRule="auto"/>
        <w:ind w:left="480"/>
        <w:jc w:val="right"/>
        <w:rPr>
          <w:color w:val="auto"/>
          <w:sz w:val="24"/>
          <w:highlight w:val="none"/>
        </w:rPr>
      </w:pPr>
    </w:p>
    <w:p w14:paraId="04558AFA">
      <w:pPr>
        <w:spacing w:line="360" w:lineRule="auto"/>
        <w:ind w:left="480"/>
        <w:jc w:val="right"/>
        <w:rPr>
          <w:color w:val="auto"/>
          <w:sz w:val="24"/>
          <w:highlight w:val="none"/>
        </w:rPr>
      </w:pPr>
      <w:r>
        <w:rPr>
          <w:color w:val="auto"/>
          <w:sz w:val="24"/>
          <w:szCs w:val="20"/>
          <w:highlight w:val="none"/>
        </w:rPr>
        <w:t>日期：_____年______月______日</w:t>
      </w:r>
    </w:p>
    <w:p w14:paraId="6C5B2114">
      <w:pPr>
        <w:spacing w:line="360" w:lineRule="auto"/>
        <w:ind w:left="480"/>
        <w:jc w:val="right"/>
        <w:rPr>
          <w:b/>
          <w:color w:val="auto"/>
          <w:sz w:val="24"/>
          <w:highlight w:val="none"/>
        </w:rPr>
      </w:pPr>
    </w:p>
    <w:p w14:paraId="25FD9D4A">
      <w:pPr>
        <w:tabs>
          <w:tab w:val="left" w:pos="8280"/>
        </w:tabs>
        <w:spacing w:line="360" w:lineRule="auto"/>
        <w:ind w:firstLine="480"/>
        <w:rPr>
          <w:color w:val="auto"/>
          <w:sz w:val="24"/>
          <w:highlight w:val="none"/>
        </w:rPr>
      </w:pPr>
    </w:p>
    <w:p w14:paraId="20085E31">
      <w:pPr>
        <w:tabs>
          <w:tab w:val="left" w:pos="8280"/>
        </w:tabs>
        <w:spacing w:line="360" w:lineRule="auto"/>
        <w:ind w:firstLine="480"/>
        <w:rPr>
          <w:color w:val="auto"/>
          <w:sz w:val="24"/>
          <w:highlight w:val="none"/>
        </w:rPr>
      </w:pPr>
    </w:p>
    <w:p w14:paraId="6EF6BBE9">
      <w:pPr>
        <w:spacing w:line="360" w:lineRule="auto"/>
        <w:ind w:left="719" w:leftChars="228" w:hanging="240" w:hangingChars="100"/>
        <w:rPr>
          <w:color w:val="auto"/>
          <w:sz w:val="24"/>
          <w:highlight w:val="none"/>
        </w:rPr>
      </w:pPr>
      <w:r>
        <w:rPr>
          <w:color w:val="auto"/>
          <w:sz w:val="24"/>
          <w:highlight w:val="none"/>
        </w:rPr>
        <w:t>注：</w:t>
      </w:r>
    </w:p>
    <w:p w14:paraId="7057384F">
      <w:pPr>
        <w:spacing w:line="360" w:lineRule="auto"/>
        <w:ind w:left="719" w:leftChars="228" w:hanging="240" w:hangingChars="100"/>
        <w:rPr>
          <w:color w:val="auto"/>
          <w:sz w:val="24"/>
          <w:highlight w:val="none"/>
        </w:rPr>
      </w:pPr>
      <w:r>
        <w:rPr>
          <w:color w:val="auto"/>
          <w:sz w:val="24"/>
          <w:highlight w:val="none"/>
        </w:rPr>
        <w:t>1. 如本项目（包）接受供应商以联合体形式参加采购活动，且供应商以联合体形式参与时，须提供《联合协议》，否则</w:t>
      </w:r>
      <w:r>
        <w:rPr>
          <w:b/>
          <w:color w:val="auto"/>
          <w:sz w:val="24"/>
          <w:highlight w:val="none"/>
        </w:rPr>
        <w:t>投标无效</w:t>
      </w:r>
      <w:r>
        <w:rPr>
          <w:color w:val="auto"/>
          <w:sz w:val="24"/>
          <w:highlight w:val="none"/>
        </w:rPr>
        <w:t>。</w:t>
      </w:r>
    </w:p>
    <w:p w14:paraId="47383B99">
      <w:pPr>
        <w:spacing w:line="360" w:lineRule="auto"/>
        <w:ind w:left="719" w:leftChars="228" w:hanging="240" w:hangingChars="100"/>
        <w:rPr>
          <w:color w:val="auto"/>
          <w:sz w:val="24"/>
          <w:highlight w:val="none"/>
        </w:rPr>
      </w:pPr>
      <w:r>
        <w:rPr>
          <w:color w:val="auto"/>
          <w:sz w:val="24"/>
          <w:highlight w:val="none"/>
        </w:rPr>
        <w:t>2. 联合体各方成员须在本协议上共同盖章。</w:t>
      </w:r>
    </w:p>
    <w:p w14:paraId="78BF16AA">
      <w:pPr>
        <w:spacing w:line="360" w:lineRule="auto"/>
        <w:ind w:left="719" w:leftChars="228" w:hanging="240" w:hangingChars="100"/>
        <w:rPr>
          <w:color w:val="auto"/>
          <w:sz w:val="24"/>
          <w:highlight w:val="none"/>
        </w:rPr>
      </w:pPr>
      <w:r>
        <w:rPr>
          <w:color w:val="auto"/>
          <w:sz w:val="24"/>
          <w:highlight w:val="none"/>
        </w:rPr>
        <w:br w:type="page"/>
      </w:r>
    </w:p>
    <w:p w14:paraId="161FE71C">
      <w:pPr>
        <w:spacing w:line="360" w:lineRule="auto"/>
        <w:outlineLvl w:val="2"/>
        <w:rPr>
          <w:color w:val="auto"/>
          <w:sz w:val="24"/>
          <w:szCs w:val="20"/>
          <w:highlight w:val="none"/>
        </w:rPr>
      </w:pPr>
      <w:r>
        <w:rPr>
          <w:color w:val="auto"/>
          <w:sz w:val="24"/>
          <w:szCs w:val="20"/>
          <w:highlight w:val="none"/>
        </w:rPr>
        <w:t>3-2 其他特定资格要求</w:t>
      </w:r>
    </w:p>
    <w:p w14:paraId="54FF3DC0">
      <w:pPr>
        <w:widowControl/>
        <w:jc w:val="left"/>
        <w:rPr>
          <w:color w:val="auto"/>
          <w:sz w:val="24"/>
          <w:szCs w:val="20"/>
          <w:highlight w:val="none"/>
        </w:rPr>
      </w:pPr>
      <w:r>
        <w:rPr>
          <w:color w:val="auto"/>
          <w:sz w:val="24"/>
          <w:szCs w:val="20"/>
          <w:highlight w:val="none"/>
        </w:rPr>
        <w:br w:type="page"/>
      </w:r>
    </w:p>
    <w:p w14:paraId="0DC9EB86">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r>
        <w:rPr>
          <w:rFonts w:hint="eastAsia"/>
          <w:color w:val="auto"/>
          <w:sz w:val="24"/>
          <w:szCs w:val="20"/>
          <w:highlight w:val="none"/>
        </w:rPr>
        <w:t>（如有）</w:t>
      </w:r>
    </w:p>
    <w:p w14:paraId="4CEBDCDF">
      <w:pPr>
        <w:spacing w:line="360" w:lineRule="auto"/>
        <w:ind w:firstLine="480" w:firstLineChars="200"/>
        <w:rPr>
          <w:color w:val="auto"/>
          <w:sz w:val="24"/>
          <w:szCs w:val="20"/>
          <w:highlight w:val="none"/>
        </w:rPr>
      </w:pPr>
      <w:r>
        <w:rPr>
          <w:rFonts w:hint="eastAsia"/>
          <w:color w:val="auto"/>
          <w:sz w:val="24"/>
          <w:szCs w:val="20"/>
          <w:highlight w:val="none"/>
        </w:rPr>
        <w:t>提供投标保证金凭证/交款单据电子件并加盖单位公章</w:t>
      </w:r>
    </w:p>
    <w:p w14:paraId="5AA07BB2">
      <w:pPr>
        <w:spacing w:line="360" w:lineRule="auto"/>
        <w:ind w:firstLine="480" w:firstLineChars="200"/>
        <w:rPr>
          <w:color w:val="auto"/>
          <w:sz w:val="24"/>
          <w:szCs w:val="20"/>
          <w:highlight w:val="none"/>
        </w:rPr>
      </w:pPr>
      <w:r>
        <w:rPr>
          <w:rFonts w:hint="eastAsia"/>
          <w:color w:val="auto"/>
          <w:sz w:val="24"/>
          <w:szCs w:val="20"/>
          <w:highlight w:val="none"/>
        </w:rPr>
        <w:t>提供开户许可证/基本账户证明材料电子件并加盖单位公章</w:t>
      </w:r>
    </w:p>
    <w:p w14:paraId="275D0DA9">
      <w:pPr>
        <w:spacing w:line="360" w:lineRule="auto"/>
        <w:rPr>
          <w:color w:val="auto"/>
          <w:sz w:val="24"/>
          <w:szCs w:val="20"/>
          <w:highlight w:val="none"/>
        </w:rPr>
      </w:pPr>
    </w:p>
    <w:p w14:paraId="0A1D8CD2">
      <w:pPr>
        <w:widowControl/>
        <w:jc w:val="left"/>
        <w:rPr>
          <w:color w:val="auto"/>
          <w:kern w:val="0"/>
          <w:sz w:val="24"/>
          <w:szCs w:val="20"/>
          <w:highlight w:val="none"/>
        </w:rPr>
      </w:pPr>
      <w:r>
        <w:rPr>
          <w:color w:val="auto"/>
          <w:sz w:val="24"/>
          <w:szCs w:val="20"/>
          <w:highlight w:val="none"/>
        </w:rPr>
        <w:br w:type="page"/>
      </w:r>
    </w:p>
    <w:p w14:paraId="35194E27">
      <w:pPr>
        <w:keepNext/>
        <w:keepLines/>
        <w:autoSpaceDE w:val="0"/>
        <w:autoSpaceDN w:val="0"/>
        <w:adjustRightInd w:val="0"/>
        <w:spacing w:before="120" w:line="300" w:lineRule="auto"/>
        <w:jc w:val="left"/>
        <w:outlineLvl w:val="1"/>
        <w:rPr>
          <w:b/>
          <w:color w:val="auto"/>
          <w:spacing w:val="20"/>
          <w:sz w:val="24"/>
          <w:highlight w:val="none"/>
        </w:rPr>
      </w:pPr>
      <w:r>
        <w:rPr>
          <w:b/>
          <w:color w:val="auto"/>
          <w:spacing w:val="20"/>
          <w:sz w:val="24"/>
          <w:highlight w:val="none"/>
        </w:rPr>
        <w:t>二、商务技术文件格式</w:t>
      </w:r>
    </w:p>
    <w:p w14:paraId="01B2BA78">
      <w:pPr>
        <w:rPr>
          <w:b/>
          <w:color w:val="auto"/>
          <w:spacing w:val="20"/>
          <w:szCs w:val="21"/>
          <w:highlight w:val="none"/>
        </w:rPr>
      </w:pPr>
    </w:p>
    <w:p w14:paraId="61C8A06F">
      <w:pPr>
        <w:rPr>
          <w:b/>
          <w:color w:val="auto"/>
          <w:sz w:val="24"/>
          <w:highlight w:val="none"/>
        </w:rPr>
      </w:pPr>
      <w:r>
        <w:rPr>
          <w:b/>
          <w:color w:val="auto"/>
          <w:spacing w:val="20"/>
          <w:sz w:val="24"/>
          <w:highlight w:val="none"/>
        </w:rPr>
        <w:t>投标文件（商务技术文件）</w:t>
      </w:r>
      <w:r>
        <w:rPr>
          <w:b/>
          <w:color w:val="auto"/>
          <w:sz w:val="24"/>
          <w:highlight w:val="none"/>
        </w:rPr>
        <w:t>封面（非实质性格式）</w:t>
      </w:r>
    </w:p>
    <w:p w14:paraId="344B6B62">
      <w:pPr>
        <w:jc w:val="center"/>
        <w:rPr>
          <w:color w:val="auto"/>
          <w:szCs w:val="21"/>
          <w:highlight w:val="none"/>
        </w:rPr>
      </w:pPr>
    </w:p>
    <w:p w14:paraId="3A79A638">
      <w:pPr>
        <w:jc w:val="center"/>
        <w:rPr>
          <w:b/>
          <w:color w:val="auto"/>
          <w:spacing w:val="60"/>
          <w:sz w:val="84"/>
          <w:szCs w:val="84"/>
          <w:highlight w:val="none"/>
        </w:rPr>
      </w:pPr>
      <w:r>
        <w:rPr>
          <w:b/>
          <w:color w:val="auto"/>
          <w:spacing w:val="60"/>
          <w:sz w:val="84"/>
          <w:szCs w:val="84"/>
          <w:highlight w:val="none"/>
        </w:rPr>
        <w:t>投 标 文 件</w:t>
      </w:r>
    </w:p>
    <w:p w14:paraId="0149C765">
      <w:pPr>
        <w:jc w:val="center"/>
        <w:rPr>
          <w:b/>
          <w:color w:val="auto"/>
          <w:spacing w:val="60"/>
          <w:sz w:val="52"/>
          <w:szCs w:val="52"/>
          <w:highlight w:val="none"/>
        </w:rPr>
      </w:pPr>
      <w:r>
        <w:rPr>
          <w:b/>
          <w:color w:val="auto"/>
          <w:spacing w:val="60"/>
          <w:sz w:val="52"/>
          <w:szCs w:val="52"/>
          <w:highlight w:val="none"/>
        </w:rPr>
        <w:t>（商务技术文件）</w:t>
      </w:r>
    </w:p>
    <w:p w14:paraId="51AAF611">
      <w:pPr>
        <w:ind w:firstLine="542" w:firstLineChars="150"/>
        <w:rPr>
          <w:b/>
          <w:color w:val="auto"/>
          <w:spacing w:val="20"/>
          <w:sz w:val="32"/>
          <w:szCs w:val="32"/>
          <w:highlight w:val="none"/>
        </w:rPr>
      </w:pPr>
    </w:p>
    <w:p w14:paraId="1DBB2BBD">
      <w:pPr>
        <w:ind w:firstLine="542" w:firstLineChars="150"/>
        <w:rPr>
          <w:b/>
          <w:color w:val="auto"/>
          <w:spacing w:val="20"/>
          <w:sz w:val="32"/>
          <w:szCs w:val="32"/>
          <w:highlight w:val="none"/>
        </w:rPr>
      </w:pPr>
    </w:p>
    <w:p w14:paraId="6B270025">
      <w:pPr>
        <w:ind w:firstLine="542" w:firstLineChars="150"/>
        <w:rPr>
          <w:b/>
          <w:color w:val="auto"/>
          <w:spacing w:val="20"/>
          <w:sz w:val="32"/>
          <w:szCs w:val="32"/>
          <w:highlight w:val="none"/>
        </w:rPr>
      </w:pPr>
      <w:r>
        <w:rPr>
          <w:b/>
          <w:color w:val="auto"/>
          <w:spacing w:val="20"/>
          <w:sz w:val="32"/>
          <w:szCs w:val="32"/>
          <w:highlight w:val="none"/>
        </w:rPr>
        <w:t>项目名称:</w:t>
      </w:r>
    </w:p>
    <w:p w14:paraId="10898EF8">
      <w:pPr>
        <w:ind w:firstLine="542" w:firstLineChars="150"/>
        <w:rPr>
          <w:b/>
          <w:color w:val="auto"/>
          <w:spacing w:val="20"/>
          <w:sz w:val="32"/>
          <w:szCs w:val="32"/>
          <w:highlight w:val="none"/>
        </w:rPr>
      </w:pPr>
      <w:r>
        <w:rPr>
          <w:b/>
          <w:color w:val="auto"/>
          <w:spacing w:val="20"/>
          <w:sz w:val="32"/>
          <w:szCs w:val="32"/>
          <w:highlight w:val="none"/>
        </w:rPr>
        <w:t>项目编号：</w:t>
      </w:r>
    </w:p>
    <w:p w14:paraId="3D08AA5A">
      <w:pPr>
        <w:ind w:firstLine="542" w:firstLineChars="150"/>
        <w:rPr>
          <w:b/>
          <w:color w:val="auto"/>
          <w:spacing w:val="20"/>
          <w:sz w:val="32"/>
          <w:szCs w:val="32"/>
          <w:highlight w:val="none"/>
        </w:rPr>
      </w:pPr>
    </w:p>
    <w:p w14:paraId="02DF3A03">
      <w:pPr>
        <w:ind w:firstLine="542" w:firstLineChars="150"/>
        <w:rPr>
          <w:b/>
          <w:color w:val="auto"/>
          <w:spacing w:val="20"/>
          <w:sz w:val="32"/>
          <w:szCs w:val="32"/>
          <w:highlight w:val="none"/>
        </w:rPr>
      </w:pPr>
    </w:p>
    <w:p w14:paraId="62156E5B">
      <w:pPr>
        <w:jc w:val="center"/>
        <w:rPr>
          <w:b/>
          <w:color w:val="auto"/>
          <w:sz w:val="32"/>
          <w:szCs w:val="32"/>
          <w:highlight w:val="none"/>
        </w:rPr>
      </w:pPr>
    </w:p>
    <w:p w14:paraId="1AEA573F">
      <w:pPr>
        <w:jc w:val="center"/>
        <w:rPr>
          <w:b/>
          <w:color w:val="auto"/>
          <w:sz w:val="32"/>
          <w:szCs w:val="32"/>
          <w:highlight w:val="none"/>
        </w:rPr>
      </w:pPr>
    </w:p>
    <w:p w14:paraId="4D44973B">
      <w:pPr>
        <w:jc w:val="center"/>
        <w:rPr>
          <w:b/>
          <w:color w:val="auto"/>
          <w:sz w:val="32"/>
          <w:szCs w:val="32"/>
          <w:highlight w:val="none"/>
        </w:rPr>
      </w:pPr>
    </w:p>
    <w:p w14:paraId="25C94728">
      <w:pPr>
        <w:jc w:val="center"/>
        <w:rPr>
          <w:b/>
          <w:color w:val="auto"/>
          <w:spacing w:val="20"/>
          <w:sz w:val="32"/>
          <w:szCs w:val="32"/>
          <w:highlight w:val="none"/>
        </w:rPr>
      </w:pPr>
    </w:p>
    <w:p w14:paraId="56E011AD">
      <w:pPr>
        <w:jc w:val="center"/>
        <w:rPr>
          <w:b/>
          <w:color w:val="auto"/>
          <w:spacing w:val="20"/>
          <w:sz w:val="32"/>
          <w:szCs w:val="32"/>
          <w:highlight w:val="none"/>
        </w:rPr>
      </w:pPr>
    </w:p>
    <w:p w14:paraId="2AA705A3">
      <w:pPr>
        <w:jc w:val="center"/>
        <w:rPr>
          <w:b/>
          <w:color w:val="auto"/>
          <w:spacing w:val="20"/>
          <w:sz w:val="32"/>
          <w:szCs w:val="32"/>
          <w:highlight w:val="none"/>
        </w:rPr>
      </w:pPr>
    </w:p>
    <w:p w14:paraId="503DB0C8">
      <w:pPr>
        <w:spacing w:line="360" w:lineRule="auto"/>
        <w:ind w:firstLine="1445" w:firstLineChars="400"/>
        <w:jc w:val="left"/>
        <w:rPr>
          <w:b/>
          <w:color w:val="auto"/>
          <w:spacing w:val="20"/>
          <w:sz w:val="32"/>
          <w:szCs w:val="32"/>
          <w:highlight w:val="none"/>
        </w:rPr>
      </w:pPr>
      <w:r>
        <w:rPr>
          <w:b/>
          <w:color w:val="auto"/>
          <w:spacing w:val="20"/>
          <w:sz w:val="32"/>
          <w:szCs w:val="32"/>
          <w:highlight w:val="none"/>
        </w:rPr>
        <w:t>投标人名称：</w:t>
      </w:r>
    </w:p>
    <w:p w14:paraId="3527FD76">
      <w:pPr>
        <w:jc w:val="center"/>
        <w:rPr>
          <w:b/>
          <w:color w:val="auto"/>
          <w:sz w:val="32"/>
          <w:szCs w:val="32"/>
          <w:highlight w:val="none"/>
        </w:rPr>
      </w:pPr>
    </w:p>
    <w:p w14:paraId="42D1E5CB">
      <w:pPr>
        <w:widowControl/>
        <w:jc w:val="left"/>
        <w:rPr>
          <w:b/>
          <w:color w:val="auto"/>
          <w:sz w:val="24"/>
          <w:highlight w:val="none"/>
        </w:rPr>
      </w:pPr>
      <w:r>
        <w:rPr>
          <w:b/>
          <w:color w:val="auto"/>
          <w:sz w:val="24"/>
          <w:highlight w:val="none"/>
        </w:rPr>
        <w:br w:type="page"/>
      </w:r>
    </w:p>
    <w:p w14:paraId="1CA1C6FB">
      <w:pPr>
        <w:numPr>
          <w:ilvl w:val="0"/>
          <w:numId w:val="19"/>
        </w:numPr>
        <w:tabs>
          <w:tab w:val="left" w:pos="360"/>
        </w:tabs>
        <w:snapToGrid w:val="0"/>
        <w:spacing w:line="360" w:lineRule="auto"/>
        <w:outlineLvl w:val="1"/>
        <w:rPr>
          <w:color w:val="auto"/>
          <w:sz w:val="24"/>
          <w:szCs w:val="20"/>
          <w:highlight w:val="none"/>
        </w:rPr>
      </w:pPr>
      <w:bookmarkStart w:id="859" w:name="_Hlt520274065"/>
      <w:bookmarkEnd w:id="859"/>
      <w:bookmarkStart w:id="860" w:name="_Hlt520343392"/>
      <w:bookmarkEnd w:id="860"/>
      <w:bookmarkStart w:id="861" w:name="_Hlt520350918"/>
      <w:bookmarkEnd w:id="861"/>
      <w:bookmarkStart w:id="862" w:name="_Hlt520274393"/>
      <w:bookmarkEnd w:id="862"/>
      <w:bookmarkStart w:id="863" w:name="_Hlt520355504"/>
      <w:bookmarkEnd w:id="863"/>
      <w:bookmarkStart w:id="864" w:name="_Hlt520343000"/>
      <w:bookmarkEnd w:id="864"/>
      <w:bookmarkStart w:id="865" w:name="_Hlt520271212"/>
      <w:bookmarkEnd w:id="865"/>
      <w:bookmarkStart w:id="866" w:name="_Hlt520274121"/>
      <w:bookmarkEnd w:id="866"/>
      <w:bookmarkStart w:id="867" w:name="_Hlt520274407"/>
      <w:bookmarkEnd w:id="867"/>
      <w:bookmarkStart w:id="868" w:name="_Hlt520273711"/>
      <w:bookmarkEnd w:id="868"/>
      <w:bookmarkStart w:id="869" w:name="_Toc480942349"/>
      <w:bookmarkStart w:id="870" w:name="_Ref467988698"/>
      <w:bookmarkStart w:id="871" w:name="_Toc226965829"/>
      <w:bookmarkStart w:id="872" w:name="_Toc520356217"/>
      <w:bookmarkStart w:id="873" w:name="_Toc150480794"/>
      <w:bookmarkStart w:id="874" w:name="_Toc150774761"/>
      <w:bookmarkStart w:id="875" w:name="_Toc226309800"/>
      <w:bookmarkStart w:id="876" w:name="_Toc226337252"/>
      <w:bookmarkStart w:id="877" w:name="_Toc142311058"/>
      <w:bookmarkStart w:id="878" w:name="_Toc127151556"/>
      <w:bookmarkStart w:id="879" w:name="_Toc226965746"/>
      <w:bookmarkStart w:id="880" w:name="_Toc195842921"/>
      <w:r>
        <w:rPr>
          <w:color w:val="auto"/>
          <w:sz w:val="24"/>
          <w:highlight w:val="none"/>
        </w:rPr>
        <w:t>投标</w:t>
      </w:r>
      <w:bookmarkEnd w:id="869"/>
      <w:bookmarkEnd w:id="870"/>
      <w:r>
        <w:rPr>
          <w:color w:val="auto"/>
          <w:sz w:val="24"/>
          <w:highlight w:val="none"/>
        </w:rPr>
        <w:t>书</w:t>
      </w:r>
      <w:bookmarkEnd w:id="871"/>
      <w:bookmarkEnd w:id="872"/>
      <w:bookmarkEnd w:id="873"/>
      <w:bookmarkEnd w:id="874"/>
      <w:bookmarkEnd w:id="875"/>
      <w:bookmarkEnd w:id="876"/>
      <w:bookmarkEnd w:id="877"/>
      <w:bookmarkEnd w:id="878"/>
      <w:bookmarkEnd w:id="879"/>
      <w:bookmarkEnd w:id="880"/>
      <w:r>
        <w:rPr>
          <w:color w:val="auto"/>
          <w:sz w:val="24"/>
          <w:szCs w:val="20"/>
          <w:highlight w:val="none"/>
        </w:rPr>
        <w:t>（实质性格式）</w:t>
      </w:r>
    </w:p>
    <w:p w14:paraId="4279CD5A">
      <w:pPr>
        <w:tabs>
          <w:tab w:val="left" w:pos="5580"/>
        </w:tabs>
        <w:spacing w:line="360" w:lineRule="auto"/>
        <w:rPr>
          <w:color w:val="auto"/>
          <w:sz w:val="24"/>
          <w:highlight w:val="none"/>
        </w:rPr>
      </w:pPr>
    </w:p>
    <w:p w14:paraId="703DF689">
      <w:pPr>
        <w:spacing w:line="360" w:lineRule="auto"/>
        <w:jc w:val="center"/>
        <w:rPr>
          <w:b/>
          <w:color w:val="auto"/>
          <w:sz w:val="36"/>
          <w:szCs w:val="36"/>
          <w:highlight w:val="none"/>
        </w:rPr>
      </w:pPr>
      <w:r>
        <w:rPr>
          <w:b/>
          <w:color w:val="auto"/>
          <w:sz w:val="36"/>
          <w:szCs w:val="36"/>
          <w:highlight w:val="none"/>
        </w:rPr>
        <w:t>投标书</w:t>
      </w:r>
    </w:p>
    <w:p w14:paraId="43CC7A0A">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05746FAC">
      <w:pPr>
        <w:tabs>
          <w:tab w:val="left" w:pos="5580"/>
        </w:tabs>
        <w:spacing w:line="360" w:lineRule="auto"/>
        <w:rPr>
          <w:color w:val="auto"/>
          <w:sz w:val="24"/>
          <w:szCs w:val="20"/>
          <w:highlight w:val="none"/>
        </w:rPr>
      </w:pPr>
    </w:p>
    <w:p w14:paraId="60D8D445">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我方参加你方就___________（项目名称，项目编号）组织的招标活动，并对此项目进行投标。</w:t>
      </w:r>
    </w:p>
    <w:p w14:paraId="0BD1A3D4">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6B254A0E">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1C23E5DD">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0A3A500E">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02F95D61">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04DCD7F7">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57C329D2">
      <w:pPr>
        <w:spacing w:line="360" w:lineRule="auto"/>
        <w:ind w:firstLine="480" w:firstLineChars="200"/>
        <w:rPr>
          <w:color w:val="auto"/>
          <w:sz w:val="24"/>
          <w:highlight w:val="none"/>
        </w:rPr>
      </w:pPr>
      <w:r>
        <w:rPr>
          <w:color w:val="auto"/>
          <w:sz w:val="24"/>
          <w:highlight w:val="none"/>
        </w:rPr>
        <w:t>与本投标有关的一切正式往来信函请寄：</w:t>
      </w:r>
    </w:p>
    <w:p w14:paraId="6FF5F3AA">
      <w:pPr>
        <w:tabs>
          <w:tab w:val="left" w:pos="5580"/>
        </w:tabs>
        <w:spacing w:line="360" w:lineRule="auto"/>
        <w:ind w:left="420"/>
        <w:rPr>
          <w:color w:val="auto"/>
          <w:sz w:val="24"/>
          <w:szCs w:val="20"/>
          <w:highlight w:val="none"/>
        </w:rPr>
      </w:pPr>
    </w:p>
    <w:p w14:paraId="1A07BBA6">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0380D872">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0B6D135A">
      <w:pPr>
        <w:tabs>
          <w:tab w:val="left" w:pos="5580"/>
        </w:tabs>
        <w:spacing w:line="360" w:lineRule="auto"/>
        <w:ind w:left="420"/>
        <w:rPr>
          <w:color w:val="auto"/>
          <w:sz w:val="24"/>
          <w:szCs w:val="20"/>
          <w:highlight w:val="none"/>
        </w:rPr>
      </w:pPr>
    </w:p>
    <w:p w14:paraId="0B564EAC">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51F6F740">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630BAD12">
      <w:pPr>
        <w:tabs>
          <w:tab w:val="left" w:pos="5580"/>
        </w:tabs>
        <w:spacing w:line="360" w:lineRule="auto"/>
        <w:ind w:left="420"/>
        <w:rPr>
          <w:color w:val="auto"/>
          <w:sz w:val="24"/>
          <w:szCs w:val="20"/>
          <w:highlight w:val="none"/>
          <w:u w:val="single"/>
        </w:rPr>
      </w:pPr>
    </w:p>
    <w:p w14:paraId="27064E9F">
      <w:pPr>
        <w:widowControl/>
        <w:jc w:val="left"/>
        <w:rPr>
          <w:color w:val="auto"/>
          <w:sz w:val="24"/>
          <w:highlight w:val="none"/>
        </w:rPr>
      </w:pPr>
      <w:bookmarkStart w:id="881" w:name="_Hlt520356243"/>
      <w:bookmarkEnd w:id="881"/>
      <w:bookmarkStart w:id="882" w:name="_Hlt520355938"/>
      <w:bookmarkEnd w:id="882"/>
      <w:bookmarkStart w:id="883" w:name="_Toc150774762"/>
      <w:bookmarkStart w:id="884" w:name="_Toc264969247"/>
      <w:bookmarkStart w:id="885" w:name="_Toc226965830"/>
      <w:bookmarkStart w:id="886" w:name="_Toc142311059"/>
      <w:bookmarkStart w:id="887" w:name="_Toc265228395"/>
      <w:bookmarkStart w:id="888" w:name="_Toc150480795"/>
      <w:bookmarkStart w:id="889" w:name="_Toc195842922"/>
      <w:bookmarkStart w:id="890" w:name="_Toc226337253"/>
      <w:bookmarkStart w:id="891" w:name="_Toc305158899"/>
      <w:bookmarkStart w:id="892" w:name="_Toc480942350"/>
      <w:bookmarkStart w:id="893" w:name="_Toc127151557"/>
      <w:bookmarkStart w:id="894" w:name="_Toc226309801"/>
      <w:bookmarkStart w:id="895" w:name="_Toc226965747"/>
      <w:bookmarkStart w:id="896" w:name="_Toc305158825"/>
      <w:bookmarkStart w:id="897" w:name="_Toc520356218"/>
      <w:bookmarkStart w:id="898" w:name="_Ref467988705"/>
      <w:r>
        <w:rPr>
          <w:color w:val="auto"/>
          <w:sz w:val="24"/>
          <w:highlight w:val="none"/>
        </w:rPr>
        <w:br w:type="page"/>
      </w:r>
    </w:p>
    <w:p w14:paraId="7E8D2A91">
      <w:pPr>
        <w:numPr>
          <w:ilvl w:val="0"/>
          <w:numId w:val="19"/>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14621C48">
      <w:pPr>
        <w:spacing w:line="360" w:lineRule="exact"/>
        <w:jc w:val="center"/>
        <w:rPr>
          <w:b/>
          <w:color w:val="auto"/>
          <w:sz w:val="36"/>
          <w:szCs w:val="36"/>
          <w:highlight w:val="none"/>
        </w:rPr>
      </w:pPr>
      <w:r>
        <w:rPr>
          <w:b/>
          <w:color w:val="auto"/>
          <w:sz w:val="36"/>
          <w:szCs w:val="36"/>
          <w:highlight w:val="none"/>
        </w:rPr>
        <w:t>授权委托书</w:t>
      </w:r>
    </w:p>
    <w:p w14:paraId="5468AA71">
      <w:pPr>
        <w:spacing w:line="360" w:lineRule="auto"/>
        <w:ind w:firstLine="420"/>
        <w:rPr>
          <w:color w:val="auto"/>
          <w:sz w:val="24"/>
          <w:szCs w:val="20"/>
          <w:highlight w:val="none"/>
        </w:rPr>
      </w:pPr>
    </w:p>
    <w:p w14:paraId="19A3CD70">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0BB7CA70">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45A9BD93">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02B0FD34">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4C90F4A7">
      <w:pPr>
        <w:spacing w:line="360" w:lineRule="auto"/>
        <w:rPr>
          <w:color w:val="auto"/>
          <w:sz w:val="24"/>
          <w:szCs w:val="20"/>
          <w:highlight w:val="none"/>
        </w:rPr>
      </w:pPr>
      <w:r>
        <w:rPr>
          <w:color w:val="auto"/>
          <w:sz w:val="24"/>
          <w:szCs w:val="20"/>
          <w:highlight w:val="none"/>
        </w:rPr>
        <w:t>法定代表人（单位负责人）（签字或</w:t>
      </w:r>
      <w:r>
        <w:rPr>
          <w:rFonts w:hint="eastAsia"/>
          <w:color w:val="auto"/>
          <w:sz w:val="24"/>
          <w:szCs w:val="20"/>
          <w:highlight w:val="none"/>
          <w:lang w:val="en-US" w:eastAsia="zh-CN"/>
        </w:rPr>
        <w:t>盖章</w:t>
      </w:r>
      <w:r>
        <w:rPr>
          <w:color w:val="auto"/>
          <w:sz w:val="24"/>
          <w:szCs w:val="20"/>
          <w:highlight w:val="none"/>
        </w:rPr>
        <w:t>）：</w:t>
      </w:r>
      <w:r>
        <w:rPr>
          <w:color w:val="auto"/>
          <w:sz w:val="24"/>
          <w:highlight w:val="none"/>
          <w:lang w:val="zh-CN"/>
        </w:rPr>
        <w:t>________________</w:t>
      </w:r>
    </w:p>
    <w:p w14:paraId="1EB9751F">
      <w:pPr>
        <w:autoSpaceDE w:val="0"/>
        <w:autoSpaceDN w:val="0"/>
        <w:adjustRightInd w:val="0"/>
        <w:snapToGrid w:val="0"/>
        <w:spacing w:line="360" w:lineRule="auto"/>
        <w:rPr>
          <w:color w:val="auto"/>
          <w:sz w:val="24"/>
          <w:highlight w:val="none"/>
          <w:lang w:val="zh-CN"/>
        </w:rPr>
      </w:pPr>
      <w:r>
        <w:rPr>
          <w:color w:val="auto"/>
          <w:sz w:val="24"/>
          <w:highlight w:val="none"/>
        </w:rPr>
        <w:t>委托代理人（签字或</w:t>
      </w:r>
      <w:r>
        <w:rPr>
          <w:rFonts w:hint="eastAsia"/>
          <w:color w:val="auto"/>
          <w:sz w:val="24"/>
          <w:szCs w:val="20"/>
          <w:highlight w:val="none"/>
          <w:lang w:val="en-US" w:eastAsia="zh-CN"/>
        </w:rPr>
        <w:t>盖章</w:t>
      </w:r>
      <w:r>
        <w:rPr>
          <w:color w:val="auto"/>
          <w:sz w:val="24"/>
          <w:highlight w:val="none"/>
        </w:rPr>
        <w:t>）：</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568E3C74">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3C930042">
      <w:pPr>
        <w:tabs>
          <w:tab w:val="left" w:pos="5580"/>
        </w:tabs>
        <w:spacing w:line="360" w:lineRule="auto"/>
        <w:ind w:firstLine="480" w:firstLineChars="200"/>
        <w:rPr>
          <w:color w:val="auto"/>
          <w:sz w:val="24"/>
          <w:szCs w:val="20"/>
          <w:highlight w:val="none"/>
        </w:rPr>
      </w:pPr>
    </w:p>
    <w:p w14:paraId="5996E191">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036D8A30">
      <w:pPr>
        <w:tabs>
          <w:tab w:val="left" w:pos="5580"/>
        </w:tabs>
        <w:spacing w:line="360" w:lineRule="auto"/>
        <w:jc w:val="left"/>
        <w:rPr>
          <w:color w:val="auto"/>
          <w:sz w:val="24"/>
          <w:szCs w:val="20"/>
          <w:highlight w:val="none"/>
        </w:rPr>
      </w:pPr>
    </w:p>
    <w:p w14:paraId="4C5909AC">
      <w:pPr>
        <w:tabs>
          <w:tab w:val="left" w:pos="5580"/>
        </w:tabs>
        <w:spacing w:line="360" w:lineRule="auto"/>
        <w:jc w:val="left"/>
        <w:rPr>
          <w:color w:val="auto"/>
          <w:sz w:val="24"/>
          <w:szCs w:val="20"/>
          <w:highlight w:val="none"/>
        </w:rPr>
      </w:pPr>
    </w:p>
    <w:p w14:paraId="61829C59">
      <w:pPr>
        <w:tabs>
          <w:tab w:val="left" w:pos="5580"/>
        </w:tabs>
        <w:spacing w:line="360" w:lineRule="auto"/>
        <w:jc w:val="left"/>
        <w:rPr>
          <w:color w:val="auto"/>
          <w:sz w:val="24"/>
          <w:szCs w:val="20"/>
          <w:highlight w:val="none"/>
        </w:rPr>
      </w:pPr>
    </w:p>
    <w:p w14:paraId="381B26DB">
      <w:pPr>
        <w:tabs>
          <w:tab w:val="left" w:pos="5580"/>
        </w:tabs>
        <w:spacing w:line="360" w:lineRule="auto"/>
        <w:jc w:val="left"/>
        <w:rPr>
          <w:color w:val="auto"/>
          <w:sz w:val="24"/>
          <w:szCs w:val="20"/>
          <w:highlight w:val="none"/>
        </w:rPr>
      </w:pPr>
    </w:p>
    <w:p w14:paraId="72005150">
      <w:pPr>
        <w:tabs>
          <w:tab w:val="left" w:pos="5580"/>
        </w:tabs>
        <w:spacing w:line="360" w:lineRule="auto"/>
        <w:jc w:val="left"/>
        <w:rPr>
          <w:color w:val="auto"/>
          <w:sz w:val="24"/>
          <w:szCs w:val="20"/>
          <w:highlight w:val="none"/>
        </w:rPr>
      </w:pPr>
    </w:p>
    <w:p w14:paraId="11BCC3AC">
      <w:pPr>
        <w:tabs>
          <w:tab w:val="left" w:pos="5580"/>
        </w:tabs>
        <w:spacing w:line="360" w:lineRule="auto"/>
        <w:jc w:val="left"/>
        <w:rPr>
          <w:color w:val="auto"/>
          <w:sz w:val="24"/>
          <w:szCs w:val="20"/>
          <w:highlight w:val="none"/>
        </w:rPr>
      </w:pPr>
      <w:r>
        <w:rPr>
          <w:color w:val="auto"/>
          <w:sz w:val="24"/>
          <w:szCs w:val="20"/>
          <w:highlight w:val="none"/>
        </w:rPr>
        <w:t>说明：</w:t>
      </w:r>
    </w:p>
    <w:p w14:paraId="0C1D018A">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5EC1F7C9">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3437A32B">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1D59E12F">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w:t>
      </w:r>
      <w:r>
        <w:rPr>
          <w:b/>
          <w:color w:val="auto"/>
          <w:sz w:val="24"/>
          <w:szCs w:val="20"/>
          <w:highlight w:val="none"/>
        </w:rPr>
        <w:t>双面</w:t>
      </w:r>
      <w:r>
        <w:rPr>
          <w:color w:val="auto"/>
          <w:sz w:val="24"/>
          <w:szCs w:val="20"/>
          <w:highlight w:val="none"/>
        </w:rPr>
        <w:t>电子件。</w:t>
      </w:r>
      <w:r>
        <w:rPr>
          <w:color w:val="auto"/>
          <w:sz w:val="30"/>
          <w:szCs w:val="30"/>
          <w:highlight w:val="none"/>
        </w:rPr>
        <w:br w:type="page"/>
      </w:r>
    </w:p>
    <w:p w14:paraId="608BD610">
      <w:pPr>
        <w:spacing w:line="360" w:lineRule="exact"/>
        <w:jc w:val="center"/>
        <w:rPr>
          <w:b/>
          <w:color w:val="auto"/>
          <w:sz w:val="36"/>
          <w:szCs w:val="36"/>
          <w:highlight w:val="none"/>
        </w:rPr>
      </w:pPr>
      <w:r>
        <w:rPr>
          <w:b/>
          <w:color w:val="auto"/>
          <w:sz w:val="36"/>
          <w:szCs w:val="36"/>
          <w:highlight w:val="none"/>
        </w:rPr>
        <w:t>法定代表人（单位负责人）身份证明</w:t>
      </w:r>
    </w:p>
    <w:p w14:paraId="69B93A5F">
      <w:pPr>
        <w:kinsoku w:val="0"/>
        <w:overflowPunct w:val="0"/>
        <w:spacing w:line="200" w:lineRule="exact"/>
        <w:rPr>
          <w:color w:val="auto"/>
          <w:sz w:val="20"/>
          <w:szCs w:val="20"/>
          <w:highlight w:val="none"/>
        </w:rPr>
      </w:pPr>
    </w:p>
    <w:p w14:paraId="26E8CEBE">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147983F1">
      <w:pPr>
        <w:pStyle w:val="2"/>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5A251A35">
      <w:pPr>
        <w:pStyle w:val="2"/>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7535660E">
      <w:pPr>
        <w:pStyle w:val="2"/>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57EF97D1">
      <w:pPr>
        <w:pStyle w:val="2"/>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77E78D04">
      <w:pPr>
        <w:pStyle w:val="2"/>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7CAF0CC7">
      <w:pPr>
        <w:pStyle w:val="2"/>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725415B6">
      <w:pPr>
        <w:pStyle w:val="2"/>
        <w:kinsoku w:val="0"/>
        <w:overflowPunct w:val="0"/>
        <w:spacing w:line="583" w:lineRule="auto"/>
        <w:ind w:right="4305"/>
        <w:rPr>
          <w:rFonts w:ascii="Times New Roman" w:hAnsi="Times New Roman"/>
          <w:color w:val="auto"/>
          <w:spacing w:val="-3"/>
          <w:highlight w:val="none"/>
        </w:rPr>
      </w:pPr>
    </w:p>
    <w:p w14:paraId="418822F2">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229BECC4">
      <w:pPr>
        <w:pStyle w:val="2"/>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w:t>
      </w:r>
      <w:r>
        <w:rPr>
          <w:rFonts w:hint="eastAsia"/>
          <w:color w:val="auto"/>
          <w:sz w:val="24"/>
          <w:szCs w:val="20"/>
          <w:highlight w:val="none"/>
          <w:lang w:val="en-US" w:eastAsia="zh-CN"/>
        </w:rPr>
        <w:t>盖章</w:t>
      </w:r>
      <w:r>
        <w:rPr>
          <w:rFonts w:ascii="Times New Roman" w:hAnsi="Times New Roman"/>
          <w:color w:val="auto"/>
          <w:spacing w:val="-3"/>
          <w:highlight w:val="none"/>
        </w:rPr>
        <w:t>）：_______</w:t>
      </w:r>
    </w:p>
    <w:p w14:paraId="3C6C3D5C">
      <w:pPr>
        <w:autoSpaceDE w:val="0"/>
        <w:autoSpaceDN w:val="0"/>
        <w:adjustRightInd w:val="0"/>
        <w:snapToGrid w:val="0"/>
        <w:spacing w:line="360" w:lineRule="auto"/>
        <w:rPr>
          <w:color w:val="auto"/>
          <w:sz w:val="24"/>
          <w:highlight w:val="none"/>
        </w:rPr>
      </w:pPr>
    </w:p>
    <w:p w14:paraId="521F4CC7">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079BE7E9">
      <w:pPr>
        <w:widowControl/>
        <w:jc w:val="left"/>
        <w:rPr>
          <w:i/>
          <w:color w:val="auto"/>
          <w:sz w:val="24"/>
          <w:szCs w:val="20"/>
          <w:highlight w:val="none"/>
          <w:u w:val="single"/>
        </w:rPr>
      </w:pPr>
    </w:p>
    <w:p w14:paraId="203986EC">
      <w:pPr>
        <w:widowControl/>
        <w:jc w:val="left"/>
        <w:rPr>
          <w:color w:val="auto"/>
          <w:sz w:val="24"/>
          <w:szCs w:val="20"/>
          <w:highlight w:val="none"/>
        </w:rPr>
      </w:pPr>
      <w:r>
        <w:rPr>
          <w:color w:val="auto"/>
          <w:sz w:val="24"/>
          <w:szCs w:val="20"/>
          <w:highlight w:val="none"/>
        </w:rPr>
        <w:br w:type="page"/>
      </w:r>
    </w:p>
    <w:p w14:paraId="5F987FC2">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color w:val="auto"/>
          <w:sz w:val="24"/>
          <w:szCs w:val="20"/>
          <w:highlight w:val="none"/>
        </w:rPr>
        <w:t>（实质性格式）</w:t>
      </w:r>
    </w:p>
    <w:p w14:paraId="342E3E42">
      <w:pPr>
        <w:spacing w:line="360" w:lineRule="exact"/>
        <w:jc w:val="center"/>
        <w:rPr>
          <w:b/>
          <w:color w:val="auto"/>
          <w:sz w:val="36"/>
          <w:szCs w:val="36"/>
          <w:highlight w:val="none"/>
        </w:rPr>
      </w:pPr>
      <w:bookmarkStart w:id="899" w:name="_Toc226337254"/>
      <w:bookmarkStart w:id="900" w:name="_Toc164608827"/>
      <w:bookmarkStart w:id="901" w:name="_Toc264969248"/>
      <w:bookmarkStart w:id="902" w:name="_Toc164608672"/>
      <w:bookmarkStart w:id="903" w:name="_Toc226309802"/>
      <w:bookmarkStart w:id="904" w:name="_Toc265228396"/>
      <w:bookmarkStart w:id="905" w:name="_Toc195842923"/>
      <w:bookmarkStart w:id="906" w:name="_Toc226965748"/>
      <w:bookmarkStart w:id="907" w:name="_Toc226965831"/>
      <w:bookmarkStart w:id="908" w:name="_Toc305158826"/>
      <w:bookmarkStart w:id="909" w:name="_Toc305158900"/>
      <w:r>
        <w:rPr>
          <w:b/>
          <w:color w:val="auto"/>
          <w:sz w:val="36"/>
          <w:szCs w:val="36"/>
          <w:highlight w:val="none"/>
        </w:rPr>
        <w:t>开标一览表</w:t>
      </w:r>
      <w:bookmarkEnd w:id="899"/>
      <w:bookmarkEnd w:id="900"/>
      <w:bookmarkEnd w:id="901"/>
      <w:bookmarkEnd w:id="902"/>
      <w:bookmarkEnd w:id="903"/>
      <w:bookmarkEnd w:id="904"/>
      <w:bookmarkEnd w:id="905"/>
      <w:bookmarkEnd w:id="906"/>
      <w:bookmarkEnd w:id="907"/>
      <w:bookmarkEnd w:id="908"/>
      <w:bookmarkEnd w:id="909"/>
    </w:p>
    <w:p w14:paraId="13583650">
      <w:pPr>
        <w:tabs>
          <w:tab w:val="left" w:pos="1800"/>
          <w:tab w:val="left" w:pos="5580"/>
        </w:tabs>
        <w:spacing w:line="360" w:lineRule="auto"/>
        <w:jc w:val="left"/>
        <w:rPr>
          <w:i/>
          <w:color w:val="auto"/>
          <w:sz w:val="24"/>
          <w:highlight w:val="none"/>
        </w:rPr>
      </w:pPr>
    </w:p>
    <w:p w14:paraId="39DD1F3E">
      <w:pPr>
        <w:tabs>
          <w:tab w:val="left" w:pos="1800"/>
          <w:tab w:val="left" w:pos="5580"/>
        </w:tabs>
        <w:spacing w:line="360" w:lineRule="auto"/>
        <w:ind w:firstLine="240" w:firstLineChars="100"/>
        <w:jc w:val="left"/>
        <w:rPr>
          <w:color w:val="auto"/>
          <w:sz w:val="24"/>
          <w:highlight w:val="none"/>
          <w:u w:val="single"/>
        </w:rPr>
      </w:pPr>
      <w:r>
        <w:rPr>
          <w:color w:val="auto"/>
          <w:sz w:val="24"/>
          <w:highlight w:val="none"/>
        </w:rPr>
        <w:t>项目编号：_____________________     项目名称：____________</w:t>
      </w:r>
    </w:p>
    <w:tbl>
      <w:tblPr>
        <w:tblStyle w:val="43"/>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6"/>
        <w:gridCol w:w="2722"/>
        <w:gridCol w:w="1461"/>
        <w:gridCol w:w="1457"/>
        <w:gridCol w:w="2916"/>
      </w:tblGrid>
      <w:tr w14:paraId="1ACF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506" w:type="dxa"/>
            <w:vMerge w:val="restart"/>
            <w:vAlign w:val="center"/>
          </w:tcPr>
          <w:p w14:paraId="6800F296">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r>
              <w:rPr>
                <w:rFonts w:hint="eastAsia"/>
                <w:b/>
                <w:color w:val="auto"/>
                <w:sz w:val="24"/>
                <w:highlight w:val="none"/>
              </w:rPr>
              <w:t>序号</w:t>
            </w:r>
          </w:p>
        </w:tc>
        <w:tc>
          <w:tcPr>
            <w:tcW w:w="2722" w:type="dxa"/>
            <w:vMerge w:val="restart"/>
            <w:vAlign w:val="center"/>
          </w:tcPr>
          <w:p w14:paraId="5B6BA69C">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r>
              <w:rPr>
                <w:rFonts w:hint="default"/>
                <w:b/>
                <w:color w:val="auto"/>
                <w:sz w:val="24"/>
                <w:highlight w:val="none"/>
              </w:rPr>
              <w:t>投标人名称</w:t>
            </w:r>
          </w:p>
        </w:tc>
        <w:tc>
          <w:tcPr>
            <w:tcW w:w="2918" w:type="dxa"/>
            <w:gridSpan w:val="2"/>
            <w:vAlign w:val="center"/>
          </w:tcPr>
          <w:p w14:paraId="63314B69">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r>
              <w:rPr>
                <w:rFonts w:hint="default"/>
                <w:b/>
                <w:color w:val="auto"/>
                <w:sz w:val="24"/>
                <w:highlight w:val="none"/>
              </w:rPr>
              <w:t>投标报价</w:t>
            </w:r>
          </w:p>
        </w:tc>
        <w:tc>
          <w:tcPr>
            <w:tcW w:w="2916" w:type="dxa"/>
            <w:vMerge w:val="restart"/>
            <w:vAlign w:val="center"/>
          </w:tcPr>
          <w:p w14:paraId="1C7CB7DC">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r>
              <w:rPr>
                <w:rFonts w:hint="eastAsia"/>
                <w:b/>
                <w:color w:val="auto"/>
                <w:sz w:val="24"/>
                <w:highlight w:val="none"/>
              </w:rPr>
              <w:t>合同履行期限</w:t>
            </w:r>
          </w:p>
        </w:tc>
      </w:tr>
      <w:tr w14:paraId="4277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506" w:type="dxa"/>
            <w:vMerge w:val="continue"/>
            <w:vAlign w:val="center"/>
          </w:tcPr>
          <w:p w14:paraId="749B1581">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c>
          <w:tcPr>
            <w:tcW w:w="2722" w:type="dxa"/>
            <w:vMerge w:val="continue"/>
            <w:vAlign w:val="center"/>
          </w:tcPr>
          <w:p w14:paraId="313EC7ED">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c>
          <w:tcPr>
            <w:tcW w:w="1461" w:type="dxa"/>
            <w:vAlign w:val="center"/>
          </w:tcPr>
          <w:p w14:paraId="5C71F4D5">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r>
              <w:rPr>
                <w:rFonts w:hint="default"/>
                <w:b/>
                <w:color w:val="auto"/>
                <w:sz w:val="24"/>
                <w:highlight w:val="none"/>
              </w:rPr>
              <w:t>大写</w:t>
            </w:r>
          </w:p>
        </w:tc>
        <w:tc>
          <w:tcPr>
            <w:tcW w:w="1457" w:type="dxa"/>
            <w:vAlign w:val="center"/>
          </w:tcPr>
          <w:p w14:paraId="65A1780A">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r>
              <w:rPr>
                <w:rFonts w:hint="default"/>
                <w:b/>
                <w:color w:val="auto"/>
                <w:sz w:val="24"/>
                <w:highlight w:val="none"/>
              </w:rPr>
              <w:t>小写</w:t>
            </w:r>
          </w:p>
        </w:tc>
        <w:tc>
          <w:tcPr>
            <w:tcW w:w="2916" w:type="dxa"/>
            <w:vMerge w:val="continue"/>
          </w:tcPr>
          <w:p w14:paraId="6CAA76D4">
            <w:pPr>
              <w:keepNext w:val="0"/>
              <w:keepLines w:val="0"/>
              <w:suppressLineNumbers w:val="0"/>
              <w:tabs>
                <w:tab w:val="left" w:pos="5580"/>
              </w:tabs>
              <w:spacing w:before="0" w:beforeAutospacing="0" w:after="0" w:afterAutospacing="0"/>
              <w:ind w:left="0" w:right="0"/>
              <w:jc w:val="center"/>
              <w:rPr>
                <w:rFonts w:hint="default"/>
                <w:b/>
                <w:color w:val="auto"/>
                <w:sz w:val="24"/>
                <w:highlight w:val="none"/>
              </w:rPr>
            </w:pPr>
          </w:p>
        </w:tc>
      </w:tr>
      <w:tr w14:paraId="31D4C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506" w:type="dxa"/>
            <w:vAlign w:val="center"/>
          </w:tcPr>
          <w:p w14:paraId="2640DBAA">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c>
          <w:tcPr>
            <w:tcW w:w="2722" w:type="dxa"/>
            <w:vAlign w:val="center"/>
          </w:tcPr>
          <w:p w14:paraId="6D1D140A">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c>
          <w:tcPr>
            <w:tcW w:w="1461" w:type="dxa"/>
            <w:vAlign w:val="center"/>
          </w:tcPr>
          <w:p w14:paraId="06224430">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c>
          <w:tcPr>
            <w:tcW w:w="1457" w:type="dxa"/>
            <w:vAlign w:val="center"/>
          </w:tcPr>
          <w:p w14:paraId="56915F9C">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c>
          <w:tcPr>
            <w:tcW w:w="2916" w:type="dxa"/>
            <w:vAlign w:val="center"/>
          </w:tcPr>
          <w:p w14:paraId="2503EEAB">
            <w:pPr>
              <w:keepNext w:val="0"/>
              <w:keepLines w:val="0"/>
              <w:suppressLineNumbers w:val="0"/>
              <w:tabs>
                <w:tab w:val="left" w:pos="5580"/>
              </w:tabs>
              <w:spacing w:before="0" w:beforeAutospacing="0" w:after="0" w:afterAutospacing="0"/>
              <w:ind w:left="0" w:right="0"/>
              <w:jc w:val="center"/>
              <w:rPr>
                <w:rFonts w:hint="default"/>
                <w:color w:val="auto"/>
                <w:sz w:val="24"/>
                <w:highlight w:val="none"/>
              </w:rPr>
            </w:pPr>
          </w:p>
        </w:tc>
      </w:tr>
    </w:tbl>
    <w:p w14:paraId="62051787">
      <w:pPr>
        <w:autoSpaceDE w:val="0"/>
        <w:autoSpaceDN w:val="0"/>
        <w:adjustRightInd w:val="0"/>
        <w:jc w:val="left"/>
        <w:rPr>
          <w:color w:val="auto"/>
          <w:kern w:val="0"/>
          <w:sz w:val="24"/>
          <w:highlight w:val="none"/>
        </w:rPr>
      </w:pPr>
    </w:p>
    <w:p w14:paraId="38AEF05E">
      <w:pPr>
        <w:autoSpaceDE w:val="0"/>
        <w:autoSpaceDN w:val="0"/>
        <w:adjustRightInd w:val="0"/>
        <w:jc w:val="left"/>
        <w:rPr>
          <w:color w:val="auto"/>
          <w:sz w:val="24"/>
          <w:szCs w:val="20"/>
          <w:highlight w:val="none"/>
        </w:rPr>
      </w:pPr>
      <w:r>
        <w:rPr>
          <w:color w:val="auto"/>
          <w:kern w:val="0"/>
          <w:sz w:val="24"/>
          <w:highlight w:val="none"/>
        </w:rPr>
        <w:t>注：</w:t>
      </w:r>
      <w:r>
        <w:rPr>
          <w:color w:val="auto"/>
          <w:sz w:val="24"/>
          <w:szCs w:val="20"/>
          <w:highlight w:val="none"/>
        </w:rPr>
        <w:t>此表中，投标报价应和《投标分项报价表》中的总价相一致。</w:t>
      </w:r>
    </w:p>
    <w:p w14:paraId="7E9951BE">
      <w:pPr>
        <w:autoSpaceDE w:val="0"/>
        <w:autoSpaceDN w:val="0"/>
        <w:adjustRightInd w:val="0"/>
        <w:snapToGrid w:val="0"/>
        <w:spacing w:before="25" w:after="25" w:line="360" w:lineRule="auto"/>
        <w:rPr>
          <w:color w:val="auto"/>
          <w:sz w:val="24"/>
          <w:highlight w:val="none"/>
          <w:lang w:val="zh-CN"/>
        </w:rPr>
      </w:pPr>
    </w:p>
    <w:p w14:paraId="5B13D076">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49BB5B12">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09BE9210">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4DF01827">
      <w:pPr>
        <w:widowControl/>
        <w:jc w:val="left"/>
        <w:rPr>
          <w:color w:val="auto"/>
          <w:sz w:val="24"/>
          <w:szCs w:val="20"/>
          <w:highlight w:val="none"/>
        </w:rPr>
      </w:pPr>
      <w:bookmarkStart w:id="910" w:name="_Toc150480796"/>
      <w:bookmarkStart w:id="911" w:name="_Toc195842924"/>
      <w:bookmarkStart w:id="912" w:name="_Toc305158901"/>
      <w:bookmarkStart w:id="913" w:name="_Toc226965749"/>
      <w:bookmarkStart w:id="914" w:name="_Toc226309803"/>
      <w:bookmarkStart w:id="915" w:name="_Toc226337255"/>
      <w:bookmarkStart w:id="916" w:name="_Toc150774763"/>
      <w:bookmarkStart w:id="917" w:name="_Toc127151558"/>
      <w:bookmarkStart w:id="918" w:name="_Toc226965832"/>
      <w:bookmarkStart w:id="919" w:name="_Toc142311060"/>
      <w:bookmarkStart w:id="920" w:name="_Toc264969249"/>
      <w:bookmarkStart w:id="921" w:name="_Toc265228397"/>
      <w:bookmarkStart w:id="922" w:name="_Toc305158827"/>
    </w:p>
    <w:p w14:paraId="1FE74DA1">
      <w:pPr>
        <w:widowControl/>
        <w:jc w:val="left"/>
        <w:rPr>
          <w:color w:val="auto"/>
          <w:sz w:val="24"/>
          <w:szCs w:val="20"/>
          <w:highlight w:val="none"/>
        </w:rPr>
      </w:pPr>
    </w:p>
    <w:p w14:paraId="191F1166">
      <w:pPr>
        <w:numPr>
          <w:ilvl w:val="0"/>
          <w:numId w:val="19"/>
        </w:numPr>
        <w:tabs>
          <w:tab w:val="left" w:pos="360"/>
        </w:tabs>
        <w:snapToGrid w:val="0"/>
        <w:spacing w:line="360" w:lineRule="auto"/>
        <w:outlineLvl w:val="1"/>
        <w:rPr>
          <w:color w:val="auto"/>
          <w:sz w:val="24"/>
          <w:szCs w:val="20"/>
          <w:highlight w:val="none"/>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1DB9BB27">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投标分项报价表</w:t>
      </w:r>
      <w:bookmarkEnd w:id="910"/>
      <w:bookmarkEnd w:id="911"/>
      <w:bookmarkEnd w:id="912"/>
      <w:bookmarkEnd w:id="913"/>
      <w:bookmarkEnd w:id="914"/>
      <w:bookmarkEnd w:id="915"/>
      <w:bookmarkEnd w:id="916"/>
      <w:bookmarkEnd w:id="917"/>
      <w:bookmarkEnd w:id="918"/>
      <w:bookmarkEnd w:id="919"/>
      <w:bookmarkEnd w:id="920"/>
      <w:bookmarkEnd w:id="921"/>
      <w:bookmarkEnd w:id="922"/>
      <w:r>
        <w:rPr>
          <w:color w:val="auto"/>
          <w:sz w:val="24"/>
          <w:szCs w:val="20"/>
          <w:highlight w:val="none"/>
        </w:rPr>
        <w:t>（实质性格式）</w:t>
      </w:r>
    </w:p>
    <w:p w14:paraId="2CCFD9A7">
      <w:pPr>
        <w:spacing w:line="360" w:lineRule="exact"/>
        <w:jc w:val="center"/>
        <w:rPr>
          <w:color w:val="auto"/>
          <w:sz w:val="36"/>
          <w:szCs w:val="36"/>
          <w:highlight w:val="none"/>
        </w:rPr>
      </w:pPr>
    </w:p>
    <w:p w14:paraId="465C1F91">
      <w:pPr>
        <w:spacing w:line="360" w:lineRule="exact"/>
        <w:jc w:val="center"/>
        <w:rPr>
          <w:b/>
          <w:color w:val="auto"/>
          <w:sz w:val="36"/>
          <w:szCs w:val="36"/>
          <w:highlight w:val="none"/>
        </w:rPr>
      </w:pPr>
      <w:r>
        <w:rPr>
          <w:b/>
          <w:color w:val="auto"/>
          <w:sz w:val="36"/>
          <w:szCs w:val="36"/>
          <w:highlight w:val="none"/>
        </w:rPr>
        <w:t>投标分项报价表</w:t>
      </w:r>
    </w:p>
    <w:p w14:paraId="2CD07870">
      <w:pPr>
        <w:spacing w:line="260" w:lineRule="exact"/>
        <w:jc w:val="center"/>
        <w:rPr>
          <w:color w:val="auto"/>
          <w:sz w:val="36"/>
          <w:szCs w:val="36"/>
          <w:highlight w:val="none"/>
        </w:rPr>
      </w:pPr>
    </w:p>
    <w:p w14:paraId="64596C37">
      <w:pPr>
        <w:tabs>
          <w:tab w:val="left" w:pos="1800"/>
          <w:tab w:val="left" w:pos="5580"/>
        </w:tabs>
        <w:rPr>
          <w:color w:val="auto"/>
          <w:sz w:val="24"/>
          <w:highlight w:val="none"/>
        </w:rPr>
      </w:pPr>
      <w:r>
        <w:rPr>
          <w:color w:val="auto"/>
          <w:sz w:val="24"/>
          <w:highlight w:val="none"/>
        </w:rPr>
        <w:t>项目编号：___________ 项目名称：__________报价单位：人民币元</w:t>
      </w:r>
    </w:p>
    <w:tbl>
      <w:tblPr>
        <w:tblStyle w:val="4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751"/>
        <w:gridCol w:w="1867"/>
        <w:gridCol w:w="2052"/>
        <w:gridCol w:w="1561"/>
        <w:gridCol w:w="1367"/>
      </w:tblGrid>
      <w:tr w14:paraId="2C0F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46" w:type="pct"/>
            <w:vAlign w:val="center"/>
          </w:tcPr>
          <w:p w14:paraId="14F56742">
            <w:pPr>
              <w:adjustRightInd w:val="0"/>
              <w:snapToGrid w:val="0"/>
              <w:jc w:val="left"/>
              <w:rPr>
                <w:b/>
                <w:color w:val="auto"/>
                <w:sz w:val="24"/>
                <w:highlight w:val="none"/>
              </w:rPr>
            </w:pPr>
            <w:r>
              <w:rPr>
                <w:b/>
                <w:color w:val="auto"/>
                <w:sz w:val="24"/>
                <w:highlight w:val="none"/>
              </w:rPr>
              <w:t>序号</w:t>
            </w:r>
          </w:p>
        </w:tc>
        <w:tc>
          <w:tcPr>
            <w:tcW w:w="968" w:type="pct"/>
            <w:vAlign w:val="center"/>
          </w:tcPr>
          <w:p w14:paraId="37ADA321">
            <w:pPr>
              <w:adjustRightInd w:val="0"/>
              <w:snapToGrid w:val="0"/>
              <w:jc w:val="center"/>
              <w:rPr>
                <w:b/>
                <w:color w:val="auto"/>
                <w:sz w:val="24"/>
                <w:highlight w:val="none"/>
              </w:rPr>
            </w:pPr>
            <w:r>
              <w:rPr>
                <w:b/>
                <w:color w:val="auto"/>
                <w:sz w:val="24"/>
                <w:highlight w:val="none"/>
              </w:rPr>
              <w:t>分项名称</w:t>
            </w:r>
          </w:p>
        </w:tc>
        <w:tc>
          <w:tcPr>
            <w:tcW w:w="1032" w:type="pct"/>
            <w:shd w:val="clear" w:color="auto" w:fill="auto"/>
            <w:vAlign w:val="center"/>
          </w:tcPr>
          <w:p w14:paraId="166E9723">
            <w:pPr>
              <w:adjustRightInd w:val="0"/>
              <w:snapToGrid w:val="0"/>
              <w:jc w:val="center"/>
              <w:rPr>
                <w:rFonts w:hint="default" w:eastAsia="宋体"/>
                <w:b/>
                <w:color w:val="auto"/>
                <w:sz w:val="24"/>
                <w:highlight w:val="none"/>
                <w:lang w:val="en-US" w:eastAsia="zh-CN"/>
              </w:rPr>
            </w:pPr>
            <w:r>
              <w:rPr>
                <w:b/>
                <w:color w:val="auto"/>
                <w:sz w:val="24"/>
                <w:highlight w:val="none"/>
              </w:rPr>
              <w:t>数量</w:t>
            </w:r>
          </w:p>
        </w:tc>
        <w:tc>
          <w:tcPr>
            <w:tcW w:w="1133" w:type="pct"/>
            <w:vAlign w:val="center"/>
          </w:tcPr>
          <w:p w14:paraId="11AABA66">
            <w:pPr>
              <w:adjustRightInd w:val="0"/>
              <w:snapToGrid w:val="0"/>
              <w:jc w:val="center"/>
              <w:rPr>
                <w:rFonts w:hint="default" w:eastAsia="宋体"/>
                <w:b/>
                <w:color w:val="auto"/>
                <w:sz w:val="24"/>
                <w:highlight w:val="none"/>
                <w:lang w:val="en-US" w:eastAsia="zh-CN"/>
              </w:rPr>
            </w:pPr>
            <w:r>
              <w:rPr>
                <w:b/>
                <w:color w:val="auto"/>
                <w:sz w:val="24"/>
                <w:highlight w:val="none"/>
              </w:rPr>
              <w:t>单价（元）</w:t>
            </w:r>
          </w:p>
        </w:tc>
        <w:tc>
          <w:tcPr>
            <w:tcW w:w="863" w:type="pct"/>
            <w:vAlign w:val="center"/>
          </w:tcPr>
          <w:p w14:paraId="68065C51">
            <w:pPr>
              <w:adjustRightInd w:val="0"/>
              <w:snapToGrid w:val="0"/>
              <w:jc w:val="center"/>
              <w:rPr>
                <w:b/>
                <w:color w:val="auto"/>
                <w:sz w:val="24"/>
                <w:highlight w:val="none"/>
              </w:rPr>
            </w:pPr>
            <w:r>
              <w:rPr>
                <w:rFonts w:hint="eastAsia"/>
                <w:b/>
                <w:color w:val="auto"/>
                <w:sz w:val="24"/>
                <w:highlight w:val="none"/>
                <w:lang w:val="en-US" w:eastAsia="zh-CN"/>
              </w:rPr>
              <w:t>合计</w:t>
            </w:r>
            <w:r>
              <w:rPr>
                <w:b/>
                <w:color w:val="auto"/>
                <w:sz w:val="24"/>
                <w:highlight w:val="none"/>
              </w:rPr>
              <w:t>（元）</w:t>
            </w:r>
          </w:p>
        </w:tc>
        <w:tc>
          <w:tcPr>
            <w:tcW w:w="756" w:type="pct"/>
            <w:vAlign w:val="center"/>
          </w:tcPr>
          <w:p w14:paraId="546B543A">
            <w:pPr>
              <w:adjustRightInd w:val="0"/>
              <w:snapToGrid w:val="0"/>
              <w:jc w:val="center"/>
              <w:rPr>
                <w:b/>
                <w:color w:val="auto"/>
                <w:sz w:val="24"/>
                <w:highlight w:val="none"/>
              </w:rPr>
            </w:pPr>
            <w:r>
              <w:rPr>
                <w:b/>
                <w:color w:val="auto"/>
                <w:sz w:val="24"/>
                <w:highlight w:val="none"/>
              </w:rPr>
              <w:t>备注/说明</w:t>
            </w:r>
          </w:p>
        </w:tc>
      </w:tr>
      <w:tr w14:paraId="2C4D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46" w:type="pct"/>
            <w:vAlign w:val="center"/>
          </w:tcPr>
          <w:p w14:paraId="4D831384">
            <w:pPr>
              <w:adjustRightInd w:val="0"/>
              <w:snapToGrid w:val="0"/>
              <w:jc w:val="center"/>
              <w:rPr>
                <w:color w:val="auto"/>
                <w:sz w:val="24"/>
                <w:highlight w:val="none"/>
              </w:rPr>
            </w:pPr>
            <w:r>
              <w:rPr>
                <w:color w:val="auto"/>
                <w:sz w:val="24"/>
                <w:highlight w:val="none"/>
              </w:rPr>
              <w:t>1</w:t>
            </w:r>
          </w:p>
        </w:tc>
        <w:tc>
          <w:tcPr>
            <w:tcW w:w="968" w:type="pct"/>
            <w:shd w:val="clear" w:color="auto" w:fill="auto"/>
            <w:vAlign w:val="center"/>
          </w:tcPr>
          <w:p w14:paraId="28AFA013">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7451BAD7">
            <w:pPr>
              <w:adjustRightInd w:val="0"/>
              <w:snapToGrid w:val="0"/>
              <w:jc w:val="center"/>
              <w:rPr>
                <w:rFonts w:hint="default" w:eastAsia="宋体"/>
                <w:color w:val="auto"/>
                <w:sz w:val="24"/>
                <w:highlight w:val="none"/>
                <w:lang w:val="en-US" w:eastAsia="zh-CN"/>
              </w:rPr>
            </w:pPr>
          </w:p>
        </w:tc>
        <w:tc>
          <w:tcPr>
            <w:tcW w:w="1133" w:type="pct"/>
            <w:vAlign w:val="center"/>
          </w:tcPr>
          <w:p w14:paraId="6F6F4731">
            <w:pPr>
              <w:adjustRightInd w:val="0"/>
              <w:snapToGrid w:val="0"/>
              <w:jc w:val="left"/>
              <w:rPr>
                <w:color w:val="auto"/>
                <w:sz w:val="24"/>
                <w:highlight w:val="none"/>
              </w:rPr>
            </w:pPr>
          </w:p>
        </w:tc>
        <w:tc>
          <w:tcPr>
            <w:tcW w:w="863" w:type="pct"/>
            <w:vAlign w:val="center"/>
          </w:tcPr>
          <w:p w14:paraId="1EBB744C">
            <w:pPr>
              <w:adjustRightInd w:val="0"/>
              <w:snapToGrid w:val="0"/>
              <w:jc w:val="left"/>
              <w:rPr>
                <w:color w:val="auto"/>
                <w:sz w:val="24"/>
                <w:highlight w:val="none"/>
              </w:rPr>
            </w:pPr>
          </w:p>
        </w:tc>
        <w:tc>
          <w:tcPr>
            <w:tcW w:w="756" w:type="pct"/>
            <w:vAlign w:val="center"/>
          </w:tcPr>
          <w:p w14:paraId="36188C4F">
            <w:pPr>
              <w:adjustRightInd w:val="0"/>
              <w:snapToGrid w:val="0"/>
              <w:jc w:val="left"/>
              <w:rPr>
                <w:color w:val="auto"/>
                <w:sz w:val="24"/>
                <w:highlight w:val="none"/>
              </w:rPr>
            </w:pPr>
          </w:p>
        </w:tc>
      </w:tr>
      <w:tr w14:paraId="52CA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14:paraId="7C9393E9">
            <w:pPr>
              <w:adjustRightInd w:val="0"/>
              <w:snapToGrid w:val="0"/>
              <w:jc w:val="center"/>
              <w:rPr>
                <w:color w:val="auto"/>
                <w:sz w:val="24"/>
                <w:highlight w:val="none"/>
              </w:rPr>
            </w:pPr>
            <w:r>
              <w:rPr>
                <w:color w:val="auto"/>
                <w:sz w:val="24"/>
                <w:highlight w:val="none"/>
              </w:rPr>
              <w:t>2</w:t>
            </w:r>
          </w:p>
        </w:tc>
        <w:tc>
          <w:tcPr>
            <w:tcW w:w="968" w:type="pct"/>
            <w:shd w:val="clear" w:color="auto" w:fill="auto"/>
            <w:vAlign w:val="center"/>
          </w:tcPr>
          <w:p w14:paraId="64A1EE58">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5192EC78">
            <w:pPr>
              <w:adjustRightInd w:val="0"/>
              <w:snapToGrid w:val="0"/>
              <w:jc w:val="center"/>
              <w:rPr>
                <w:color w:val="auto"/>
                <w:sz w:val="24"/>
                <w:highlight w:val="none"/>
              </w:rPr>
            </w:pPr>
          </w:p>
        </w:tc>
        <w:tc>
          <w:tcPr>
            <w:tcW w:w="1133" w:type="pct"/>
            <w:vAlign w:val="center"/>
          </w:tcPr>
          <w:p w14:paraId="4C42AB75">
            <w:pPr>
              <w:adjustRightInd w:val="0"/>
              <w:snapToGrid w:val="0"/>
              <w:jc w:val="left"/>
              <w:rPr>
                <w:color w:val="auto"/>
                <w:sz w:val="24"/>
                <w:highlight w:val="none"/>
              </w:rPr>
            </w:pPr>
          </w:p>
        </w:tc>
        <w:tc>
          <w:tcPr>
            <w:tcW w:w="863" w:type="pct"/>
            <w:vAlign w:val="center"/>
          </w:tcPr>
          <w:p w14:paraId="551A9088">
            <w:pPr>
              <w:adjustRightInd w:val="0"/>
              <w:snapToGrid w:val="0"/>
              <w:jc w:val="left"/>
              <w:rPr>
                <w:color w:val="auto"/>
                <w:sz w:val="24"/>
                <w:highlight w:val="none"/>
              </w:rPr>
            </w:pPr>
          </w:p>
        </w:tc>
        <w:tc>
          <w:tcPr>
            <w:tcW w:w="756" w:type="pct"/>
            <w:vAlign w:val="center"/>
          </w:tcPr>
          <w:p w14:paraId="19AE8D46">
            <w:pPr>
              <w:adjustRightInd w:val="0"/>
              <w:snapToGrid w:val="0"/>
              <w:jc w:val="left"/>
              <w:rPr>
                <w:color w:val="auto"/>
                <w:sz w:val="24"/>
                <w:highlight w:val="none"/>
              </w:rPr>
            </w:pPr>
          </w:p>
        </w:tc>
      </w:tr>
      <w:tr w14:paraId="69327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46" w:type="pct"/>
            <w:vAlign w:val="center"/>
          </w:tcPr>
          <w:p w14:paraId="73AA42AA">
            <w:pPr>
              <w:adjustRightInd w:val="0"/>
              <w:snapToGrid w:val="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968" w:type="pct"/>
            <w:shd w:val="clear" w:color="auto" w:fill="auto"/>
            <w:vAlign w:val="center"/>
          </w:tcPr>
          <w:p w14:paraId="55F1E130">
            <w:pPr>
              <w:keepNext w:val="0"/>
              <w:keepLines w:val="0"/>
              <w:pageBreakBefore w:val="0"/>
              <w:widowControl w:val="0"/>
              <w:kinsoku/>
              <w:wordWrap/>
              <w:overflowPunct/>
              <w:topLinePunct w:val="0"/>
              <w:autoSpaceDE/>
              <w:autoSpaceDN/>
              <w:bidi w:val="0"/>
              <w:adjustRightInd/>
              <w:snapToGrid/>
              <w:spacing w:line="240" w:lineRule="auto"/>
              <w:ind w:firstLine="0" w:firstLineChars="0"/>
              <w:contextualSpacing/>
              <w:jc w:val="center"/>
              <w:textAlignment w:val="auto"/>
              <w:rPr>
                <w:rFonts w:hint="eastAsia" w:cs="宋体" w:asciiTheme="minorEastAsia" w:hAnsiTheme="minorEastAsia" w:eastAsiaTheme="minorEastAsia"/>
                <w:bCs/>
                <w:color w:val="auto"/>
                <w:kern w:val="0"/>
                <w:sz w:val="24"/>
                <w:szCs w:val="24"/>
                <w:highlight w:val="none"/>
                <w:lang w:val="en-US" w:eastAsia="zh-CN" w:bidi="ar-SA"/>
              </w:rPr>
            </w:pPr>
          </w:p>
        </w:tc>
        <w:tc>
          <w:tcPr>
            <w:tcW w:w="1032" w:type="pct"/>
            <w:shd w:val="clear" w:color="auto" w:fill="auto"/>
            <w:vAlign w:val="center"/>
          </w:tcPr>
          <w:p w14:paraId="100959FF">
            <w:pPr>
              <w:adjustRightInd w:val="0"/>
              <w:snapToGrid w:val="0"/>
              <w:jc w:val="center"/>
              <w:rPr>
                <w:color w:val="auto"/>
                <w:sz w:val="24"/>
                <w:highlight w:val="none"/>
              </w:rPr>
            </w:pPr>
          </w:p>
        </w:tc>
        <w:tc>
          <w:tcPr>
            <w:tcW w:w="1133" w:type="pct"/>
            <w:vAlign w:val="center"/>
          </w:tcPr>
          <w:p w14:paraId="7D9D8D75">
            <w:pPr>
              <w:adjustRightInd w:val="0"/>
              <w:snapToGrid w:val="0"/>
              <w:jc w:val="left"/>
              <w:rPr>
                <w:color w:val="auto"/>
                <w:sz w:val="24"/>
                <w:highlight w:val="none"/>
              </w:rPr>
            </w:pPr>
          </w:p>
        </w:tc>
        <w:tc>
          <w:tcPr>
            <w:tcW w:w="863" w:type="pct"/>
            <w:vAlign w:val="center"/>
          </w:tcPr>
          <w:p w14:paraId="1EA89CC9">
            <w:pPr>
              <w:adjustRightInd w:val="0"/>
              <w:snapToGrid w:val="0"/>
              <w:jc w:val="left"/>
              <w:rPr>
                <w:color w:val="auto"/>
                <w:sz w:val="24"/>
                <w:highlight w:val="none"/>
              </w:rPr>
            </w:pPr>
          </w:p>
        </w:tc>
        <w:tc>
          <w:tcPr>
            <w:tcW w:w="756" w:type="pct"/>
            <w:vAlign w:val="center"/>
          </w:tcPr>
          <w:p w14:paraId="3E0EDF45">
            <w:pPr>
              <w:adjustRightInd w:val="0"/>
              <w:snapToGrid w:val="0"/>
              <w:jc w:val="left"/>
              <w:rPr>
                <w:color w:val="auto"/>
                <w:sz w:val="24"/>
                <w:highlight w:val="none"/>
              </w:rPr>
            </w:pPr>
          </w:p>
        </w:tc>
      </w:tr>
      <w:tr w14:paraId="0219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3380" w:type="pct"/>
            <w:gridSpan w:val="4"/>
            <w:vAlign w:val="center"/>
          </w:tcPr>
          <w:p w14:paraId="363BE4D0">
            <w:pPr>
              <w:adjustRightInd w:val="0"/>
              <w:snapToGrid w:val="0"/>
              <w:jc w:val="center"/>
              <w:rPr>
                <w:color w:val="auto"/>
                <w:sz w:val="24"/>
                <w:highlight w:val="none"/>
              </w:rPr>
            </w:pPr>
            <w:r>
              <w:rPr>
                <w:b/>
                <w:color w:val="auto"/>
                <w:sz w:val="24"/>
                <w:highlight w:val="none"/>
              </w:rPr>
              <w:t>总价（元）</w:t>
            </w:r>
          </w:p>
        </w:tc>
        <w:tc>
          <w:tcPr>
            <w:tcW w:w="863" w:type="pct"/>
            <w:vAlign w:val="center"/>
          </w:tcPr>
          <w:p w14:paraId="30C3B68F">
            <w:pPr>
              <w:adjustRightInd w:val="0"/>
              <w:snapToGrid w:val="0"/>
              <w:jc w:val="left"/>
              <w:rPr>
                <w:color w:val="auto"/>
                <w:sz w:val="24"/>
                <w:highlight w:val="none"/>
              </w:rPr>
            </w:pPr>
          </w:p>
        </w:tc>
        <w:tc>
          <w:tcPr>
            <w:tcW w:w="756" w:type="pct"/>
            <w:vAlign w:val="center"/>
          </w:tcPr>
          <w:p w14:paraId="0695D0F5">
            <w:pPr>
              <w:adjustRightInd w:val="0"/>
              <w:snapToGrid w:val="0"/>
              <w:jc w:val="left"/>
              <w:rPr>
                <w:color w:val="auto"/>
                <w:sz w:val="24"/>
                <w:highlight w:val="none"/>
              </w:rPr>
            </w:pPr>
          </w:p>
        </w:tc>
      </w:tr>
    </w:tbl>
    <w:p w14:paraId="78925259">
      <w:pPr>
        <w:tabs>
          <w:tab w:val="left" w:pos="1800"/>
          <w:tab w:val="left" w:pos="5580"/>
        </w:tabs>
        <w:jc w:val="left"/>
        <w:rPr>
          <w:color w:val="auto"/>
          <w:sz w:val="24"/>
          <w:highlight w:val="none"/>
        </w:rPr>
      </w:pPr>
    </w:p>
    <w:p w14:paraId="16AE8A1C">
      <w:pPr>
        <w:tabs>
          <w:tab w:val="left" w:pos="1800"/>
          <w:tab w:val="left" w:pos="5580"/>
        </w:tabs>
        <w:ind w:firstLine="480" w:firstLineChars="200"/>
        <w:jc w:val="left"/>
        <w:rPr>
          <w:color w:val="auto"/>
          <w:sz w:val="24"/>
          <w:highlight w:val="none"/>
        </w:rPr>
      </w:pPr>
      <w:r>
        <w:rPr>
          <w:color w:val="auto"/>
          <w:sz w:val="24"/>
          <w:highlight w:val="none"/>
        </w:rPr>
        <w:t>注</w:t>
      </w:r>
      <w:r>
        <w:rPr>
          <w:rFonts w:hint="eastAsia"/>
          <w:color w:val="auto"/>
          <w:sz w:val="24"/>
          <w:highlight w:val="none"/>
          <w:lang w:eastAsia="zh-CN"/>
        </w:rPr>
        <w:t>：</w:t>
      </w:r>
      <w:r>
        <w:rPr>
          <w:color w:val="auto"/>
          <w:sz w:val="24"/>
          <w:highlight w:val="none"/>
        </w:rPr>
        <w:t>上述各项的详细规格（如有），可另页描述。</w:t>
      </w:r>
    </w:p>
    <w:p w14:paraId="220D6EC4">
      <w:pPr>
        <w:autoSpaceDE w:val="0"/>
        <w:autoSpaceDN w:val="0"/>
        <w:adjustRightInd w:val="0"/>
        <w:snapToGrid w:val="0"/>
        <w:spacing w:before="25" w:after="25" w:line="360" w:lineRule="auto"/>
        <w:rPr>
          <w:color w:val="auto"/>
          <w:sz w:val="24"/>
          <w:highlight w:val="none"/>
        </w:rPr>
      </w:pPr>
      <w:r>
        <w:rPr>
          <w:color w:val="auto"/>
          <w:sz w:val="24"/>
          <w:highlight w:val="none"/>
          <w:lang w:val="zh-CN"/>
        </w:rPr>
        <w:t xml:space="preserve">                  </w:t>
      </w:r>
    </w:p>
    <w:p w14:paraId="5B01F46F">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4E14DA77">
      <w:pPr>
        <w:autoSpaceDE w:val="0"/>
        <w:autoSpaceDN w:val="0"/>
        <w:adjustRightInd w:val="0"/>
        <w:snapToGrid w:val="0"/>
        <w:spacing w:before="25" w:after="25" w:line="360" w:lineRule="auto"/>
        <w:rPr>
          <w:rFonts w:eastAsia="宋体"/>
          <w:color w:val="auto"/>
          <w:sz w:val="24"/>
          <w:szCs w:val="20"/>
          <w:highlight w:val="none"/>
        </w:rPr>
      </w:pPr>
      <w:r>
        <w:rPr>
          <w:color w:val="auto"/>
          <w:sz w:val="24"/>
          <w:szCs w:val="20"/>
          <w:highlight w:val="none"/>
        </w:rPr>
        <w:t xml:space="preserve">日期：_____年______月______日   </w:t>
      </w:r>
      <w:bookmarkStart w:id="923" w:name="_Toc264969252"/>
      <w:bookmarkStart w:id="924" w:name="_Toc195842927"/>
      <w:bookmarkStart w:id="925" w:name="_Toc265228400"/>
      <w:bookmarkStart w:id="926" w:name="_Toc150774765"/>
      <w:bookmarkStart w:id="927" w:name="_Toc142311062"/>
      <w:bookmarkStart w:id="928" w:name="_Toc127151562"/>
      <w:bookmarkStart w:id="929" w:name="_Toc226965835"/>
      <w:bookmarkStart w:id="930" w:name="_Toc226965752"/>
      <w:bookmarkStart w:id="931" w:name="_Toc150480798"/>
      <w:bookmarkStart w:id="932" w:name="_Toc305158830"/>
      <w:bookmarkStart w:id="933" w:name="_Toc226337258"/>
      <w:bookmarkStart w:id="934" w:name="_Toc305158904"/>
      <w:bookmarkStart w:id="935" w:name="_Toc226309806"/>
      <w:bookmarkStart w:id="936" w:name="_Toc226965834"/>
      <w:bookmarkStart w:id="937" w:name="_Toc264969251"/>
      <w:bookmarkStart w:id="938" w:name="_Toc127151561"/>
      <w:bookmarkStart w:id="939" w:name="_Toc150480797"/>
      <w:bookmarkStart w:id="940" w:name="_Toc226965751"/>
      <w:bookmarkStart w:id="941" w:name="_Toc305158903"/>
      <w:bookmarkStart w:id="942" w:name="_Toc305158829"/>
      <w:bookmarkStart w:id="943" w:name="_Toc226309805"/>
      <w:bookmarkStart w:id="944" w:name="_Toc226337257"/>
      <w:bookmarkStart w:id="945" w:name="_Toc195842926"/>
      <w:bookmarkStart w:id="946" w:name="_Toc265228399"/>
      <w:bookmarkStart w:id="947" w:name="_Toc142311061"/>
      <w:bookmarkStart w:id="948" w:name="_Toc150774764"/>
      <w:r>
        <w:rPr>
          <w:color w:val="auto"/>
          <w:sz w:val="24"/>
          <w:szCs w:val="20"/>
          <w:highlight w:val="none"/>
        </w:rPr>
        <w:br w:type="page"/>
      </w:r>
      <w:bookmarkEnd w:id="923"/>
      <w:bookmarkEnd w:id="924"/>
      <w:bookmarkEnd w:id="925"/>
      <w:bookmarkEnd w:id="926"/>
      <w:bookmarkEnd w:id="927"/>
      <w:bookmarkEnd w:id="928"/>
      <w:bookmarkEnd w:id="929"/>
      <w:bookmarkEnd w:id="930"/>
      <w:bookmarkEnd w:id="931"/>
      <w:bookmarkEnd w:id="932"/>
      <w:bookmarkEnd w:id="933"/>
      <w:bookmarkEnd w:id="934"/>
      <w:bookmarkEnd w:id="935"/>
    </w:p>
    <w:p w14:paraId="5C5948A7">
      <w:pPr>
        <w:numPr>
          <w:ilvl w:val="0"/>
          <w:numId w:val="19"/>
        </w:numPr>
        <w:tabs>
          <w:tab w:val="left" w:pos="360"/>
        </w:tabs>
        <w:snapToGrid w:val="0"/>
        <w:spacing w:line="360" w:lineRule="auto"/>
        <w:outlineLvl w:val="1"/>
        <w:rPr>
          <w:color w:val="auto"/>
          <w:sz w:val="24"/>
          <w:szCs w:val="20"/>
          <w:highlight w:val="none"/>
        </w:rPr>
      </w:pPr>
      <w:r>
        <w:rPr>
          <w:rFonts w:eastAsia="宋体"/>
          <w:color w:val="auto"/>
          <w:sz w:val="24"/>
          <w:highlight w:val="none"/>
        </w:rPr>
        <w:t>合</w:t>
      </w:r>
      <w:r>
        <w:rPr>
          <w:rFonts w:eastAsia="宋体"/>
          <w:color w:val="auto"/>
          <w:sz w:val="24"/>
          <w:szCs w:val="20"/>
          <w:highlight w:val="none"/>
        </w:rPr>
        <w:t>同条款偏离表</w:t>
      </w:r>
      <w:r>
        <w:rPr>
          <w:color w:val="auto"/>
          <w:sz w:val="24"/>
          <w:szCs w:val="20"/>
          <w:highlight w:val="none"/>
        </w:rPr>
        <w:t>（实质性格式）</w:t>
      </w:r>
    </w:p>
    <w:p w14:paraId="43AC77C1">
      <w:pPr>
        <w:pStyle w:val="41"/>
        <w:rPr>
          <w:color w:val="auto"/>
          <w:highlight w:val="none"/>
        </w:rPr>
      </w:pPr>
    </w:p>
    <w:p w14:paraId="2203613D">
      <w:pPr>
        <w:spacing w:line="360" w:lineRule="auto"/>
        <w:rPr>
          <w:color w:val="auto"/>
          <w:sz w:val="24"/>
          <w:szCs w:val="20"/>
          <w:highlight w:val="none"/>
        </w:rPr>
      </w:pPr>
    </w:p>
    <w:p w14:paraId="5369112C">
      <w:pPr>
        <w:tabs>
          <w:tab w:val="left" w:pos="2775"/>
          <w:tab w:val="center" w:pos="4153"/>
        </w:tabs>
        <w:autoSpaceDE w:val="0"/>
        <w:autoSpaceDN w:val="0"/>
        <w:adjustRightInd w:val="0"/>
        <w:spacing w:line="360" w:lineRule="auto"/>
        <w:jc w:val="center"/>
        <w:rPr>
          <w:b/>
          <w:color w:val="auto"/>
          <w:sz w:val="36"/>
          <w:szCs w:val="36"/>
          <w:highlight w:val="none"/>
        </w:rPr>
      </w:pPr>
      <w:r>
        <w:rPr>
          <w:b/>
          <w:color w:val="auto"/>
          <w:sz w:val="36"/>
          <w:szCs w:val="36"/>
          <w:highlight w:val="none"/>
        </w:rPr>
        <w:t>合同条款偏离表</w:t>
      </w:r>
    </w:p>
    <w:p w14:paraId="21B1A0A6">
      <w:pPr>
        <w:spacing w:line="360" w:lineRule="auto"/>
        <w:rPr>
          <w:color w:val="auto"/>
          <w:sz w:val="24"/>
          <w:szCs w:val="20"/>
          <w:highlight w:val="none"/>
        </w:rPr>
      </w:pPr>
    </w:p>
    <w:p w14:paraId="5CBCA0BB">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4A1D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F4E6EA">
            <w:pPr>
              <w:adjustRightInd w:val="0"/>
              <w:snapToGrid w:val="0"/>
              <w:jc w:val="center"/>
              <w:rPr>
                <w:color w:val="auto"/>
                <w:sz w:val="24"/>
                <w:highlight w:val="none"/>
              </w:rPr>
            </w:pPr>
            <w:bookmarkStart w:id="949" w:name="_Hlk144279231"/>
            <w:r>
              <w:rPr>
                <w:color w:val="auto"/>
                <w:sz w:val="24"/>
                <w:highlight w:val="none"/>
              </w:rPr>
              <w:t>序号</w:t>
            </w:r>
          </w:p>
        </w:tc>
        <w:tc>
          <w:tcPr>
            <w:tcW w:w="1646" w:type="dxa"/>
            <w:vAlign w:val="center"/>
          </w:tcPr>
          <w:p w14:paraId="712800C4">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88" w:type="dxa"/>
            <w:vAlign w:val="center"/>
          </w:tcPr>
          <w:p w14:paraId="76CAC9FD">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88" w:type="dxa"/>
            <w:vAlign w:val="center"/>
          </w:tcPr>
          <w:p w14:paraId="4F49567C">
            <w:pPr>
              <w:adjustRightInd w:val="0"/>
              <w:snapToGrid w:val="0"/>
              <w:jc w:val="center"/>
              <w:rPr>
                <w:color w:val="auto"/>
                <w:sz w:val="24"/>
                <w:highlight w:val="none"/>
              </w:rPr>
            </w:pPr>
            <w:r>
              <w:rPr>
                <w:color w:val="auto"/>
                <w:sz w:val="24"/>
                <w:highlight w:val="none"/>
              </w:rPr>
              <w:t>投标文件内容</w:t>
            </w:r>
          </w:p>
        </w:tc>
        <w:tc>
          <w:tcPr>
            <w:tcW w:w="1925" w:type="dxa"/>
            <w:vAlign w:val="center"/>
          </w:tcPr>
          <w:p w14:paraId="7041BB79">
            <w:pPr>
              <w:adjustRightInd w:val="0"/>
              <w:snapToGrid w:val="0"/>
              <w:jc w:val="center"/>
              <w:rPr>
                <w:color w:val="auto"/>
                <w:sz w:val="24"/>
                <w:highlight w:val="none"/>
              </w:rPr>
            </w:pPr>
            <w:r>
              <w:rPr>
                <w:color w:val="auto"/>
                <w:sz w:val="24"/>
                <w:highlight w:val="none"/>
              </w:rPr>
              <w:t>偏离情况</w:t>
            </w:r>
          </w:p>
        </w:tc>
        <w:tc>
          <w:tcPr>
            <w:tcW w:w="1045" w:type="dxa"/>
            <w:vAlign w:val="center"/>
          </w:tcPr>
          <w:p w14:paraId="20719284">
            <w:pPr>
              <w:adjustRightInd w:val="0"/>
              <w:snapToGrid w:val="0"/>
              <w:jc w:val="center"/>
              <w:rPr>
                <w:color w:val="auto"/>
                <w:sz w:val="24"/>
                <w:highlight w:val="none"/>
              </w:rPr>
            </w:pPr>
            <w:r>
              <w:rPr>
                <w:color w:val="auto"/>
                <w:sz w:val="24"/>
                <w:highlight w:val="none"/>
              </w:rPr>
              <w:t>说明</w:t>
            </w:r>
          </w:p>
        </w:tc>
      </w:tr>
      <w:tr w14:paraId="77AF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3F0F3BA">
            <w:pPr>
              <w:adjustRightInd w:val="0"/>
              <w:snapToGrid w:val="0"/>
              <w:jc w:val="left"/>
              <w:rPr>
                <w:bCs/>
                <w:color w:val="auto"/>
                <w:sz w:val="24"/>
                <w:highlight w:val="none"/>
              </w:rPr>
            </w:pPr>
            <w:r>
              <w:rPr>
                <w:b/>
                <w:color w:val="auto"/>
                <w:sz w:val="24"/>
                <w:highlight w:val="none"/>
              </w:rPr>
              <w:t>对本项目合同条款的偏离情况</w:t>
            </w:r>
            <w:r>
              <w:rPr>
                <w:bCs/>
                <w:color w:val="auto"/>
                <w:sz w:val="24"/>
                <w:highlight w:val="none"/>
              </w:rPr>
              <w:t>（应进行选择，未选择</w:t>
            </w:r>
            <w:r>
              <w:rPr>
                <w:b/>
                <w:color w:val="auto"/>
                <w:sz w:val="24"/>
                <w:highlight w:val="none"/>
              </w:rPr>
              <w:t>投标无效</w:t>
            </w:r>
            <w:r>
              <w:rPr>
                <w:bCs/>
                <w:color w:val="auto"/>
                <w:sz w:val="24"/>
                <w:highlight w:val="none"/>
              </w:rPr>
              <w:t>）：</w:t>
            </w:r>
          </w:p>
          <w:p w14:paraId="2AB074D1">
            <w:pPr>
              <w:adjustRightInd w:val="0"/>
              <w:snapToGrid w:val="0"/>
              <w:jc w:val="left"/>
              <w:rPr>
                <w:color w:val="auto"/>
                <w:sz w:val="24"/>
                <w:highlight w:val="none"/>
              </w:rPr>
            </w:pPr>
            <w:r>
              <w:rPr>
                <w:b/>
                <w:color w:val="auto"/>
                <w:sz w:val="24"/>
                <w:highlight w:val="none"/>
              </w:rPr>
              <w:t>□无偏离</w:t>
            </w:r>
            <w:r>
              <w:rPr>
                <w:color w:val="auto"/>
                <w:sz w:val="24"/>
                <w:highlight w:val="none"/>
              </w:rPr>
              <w:t>（</w:t>
            </w:r>
            <w:r>
              <w:rPr>
                <w:color w:val="auto"/>
                <w:sz w:val="24"/>
                <w:szCs w:val="21"/>
                <w:highlight w:val="none"/>
              </w:rPr>
              <w:t>如无偏离，仅选择无偏离即可；</w:t>
            </w:r>
            <w:r>
              <w:rPr>
                <w:bCs/>
                <w:color w:val="auto"/>
                <w:sz w:val="24"/>
                <w:highlight w:val="none"/>
              </w:rPr>
              <w:t>无偏离即为</w:t>
            </w:r>
            <w:r>
              <w:rPr>
                <w:color w:val="auto"/>
                <w:sz w:val="24"/>
                <w:highlight w:val="none"/>
              </w:rPr>
              <w:t>对合同条款中的所有要求，均视作供应商已对之理解和响应。）</w:t>
            </w:r>
          </w:p>
          <w:p w14:paraId="2A058BCA">
            <w:pPr>
              <w:adjustRightInd w:val="0"/>
              <w:snapToGrid w:val="0"/>
              <w:jc w:val="left"/>
              <w:rPr>
                <w:color w:val="auto"/>
                <w:sz w:val="24"/>
                <w:highlight w:val="none"/>
              </w:rPr>
            </w:pPr>
            <w:r>
              <w:rPr>
                <w:b/>
                <w:color w:val="auto"/>
                <w:sz w:val="24"/>
                <w:highlight w:val="none"/>
              </w:rPr>
              <w:t>□有偏离</w:t>
            </w:r>
            <w:r>
              <w:rPr>
                <w:color w:val="auto"/>
                <w:sz w:val="24"/>
                <w:highlight w:val="none"/>
              </w:rPr>
              <w:t>（</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w:t>
            </w:r>
            <w:r>
              <w:rPr>
                <w:b/>
                <w:bCs/>
                <w:color w:val="auto"/>
                <w:sz w:val="24"/>
                <w:highlight w:val="none"/>
              </w:rPr>
              <w:t>投标无效</w:t>
            </w:r>
            <w:r>
              <w:rPr>
                <w:color w:val="auto"/>
                <w:sz w:val="24"/>
                <w:highlight w:val="none"/>
              </w:rPr>
              <w:t>；对合同条款中的所有要求，除本表列明的偏离外，均视作供应商已对之理解和响应。）</w:t>
            </w:r>
          </w:p>
        </w:tc>
      </w:tr>
      <w:tr w14:paraId="12BB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4554DA7">
            <w:pPr>
              <w:adjustRightInd w:val="0"/>
              <w:snapToGrid w:val="0"/>
              <w:jc w:val="center"/>
              <w:rPr>
                <w:color w:val="auto"/>
                <w:sz w:val="24"/>
                <w:highlight w:val="none"/>
              </w:rPr>
            </w:pPr>
          </w:p>
        </w:tc>
        <w:tc>
          <w:tcPr>
            <w:tcW w:w="1646" w:type="dxa"/>
            <w:vAlign w:val="center"/>
          </w:tcPr>
          <w:p w14:paraId="1443512E">
            <w:pPr>
              <w:adjustRightInd w:val="0"/>
              <w:snapToGrid w:val="0"/>
              <w:jc w:val="center"/>
              <w:rPr>
                <w:color w:val="auto"/>
                <w:sz w:val="24"/>
                <w:highlight w:val="none"/>
              </w:rPr>
            </w:pPr>
          </w:p>
        </w:tc>
        <w:tc>
          <w:tcPr>
            <w:tcW w:w="1688" w:type="dxa"/>
            <w:vAlign w:val="center"/>
          </w:tcPr>
          <w:p w14:paraId="57E0F17F">
            <w:pPr>
              <w:adjustRightInd w:val="0"/>
              <w:snapToGrid w:val="0"/>
              <w:jc w:val="center"/>
              <w:rPr>
                <w:color w:val="auto"/>
                <w:sz w:val="24"/>
                <w:highlight w:val="none"/>
              </w:rPr>
            </w:pPr>
          </w:p>
        </w:tc>
        <w:tc>
          <w:tcPr>
            <w:tcW w:w="1688" w:type="dxa"/>
            <w:vAlign w:val="center"/>
          </w:tcPr>
          <w:p w14:paraId="476E6F81">
            <w:pPr>
              <w:adjustRightInd w:val="0"/>
              <w:snapToGrid w:val="0"/>
              <w:jc w:val="center"/>
              <w:rPr>
                <w:color w:val="auto"/>
                <w:sz w:val="24"/>
                <w:highlight w:val="none"/>
              </w:rPr>
            </w:pPr>
          </w:p>
        </w:tc>
        <w:tc>
          <w:tcPr>
            <w:tcW w:w="1925" w:type="dxa"/>
            <w:vAlign w:val="center"/>
          </w:tcPr>
          <w:p w14:paraId="74119DE1">
            <w:pPr>
              <w:adjustRightInd w:val="0"/>
              <w:snapToGrid w:val="0"/>
              <w:jc w:val="center"/>
              <w:rPr>
                <w:color w:val="auto"/>
                <w:sz w:val="24"/>
                <w:highlight w:val="none"/>
              </w:rPr>
            </w:pPr>
          </w:p>
        </w:tc>
        <w:tc>
          <w:tcPr>
            <w:tcW w:w="1045" w:type="dxa"/>
            <w:vAlign w:val="center"/>
          </w:tcPr>
          <w:p w14:paraId="29FACC8A">
            <w:pPr>
              <w:adjustRightInd w:val="0"/>
              <w:snapToGrid w:val="0"/>
              <w:jc w:val="center"/>
              <w:rPr>
                <w:color w:val="auto"/>
                <w:sz w:val="24"/>
                <w:highlight w:val="none"/>
              </w:rPr>
            </w:pPr>
          </w:p>
        </w:tc>
      </w:tr>
      <w:tr w14:paraId="779A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5B52FE3">
            <w:pPr>
              <w:adjustRightInd w:val="0"/>
              <w:snapToGrid w:val="0"/>
              <w:jc w:val="center"/>
              <w:rPr>
                <w:color w:val="auto"/>
                <w:sz w:val="24"/>
                <w:highlight w:val="none"/>
              </w:rPr>
            </w:pPr>
          </w:p>
        </w:tc>
        <w:tc>
          <w:tcPr>
            <w:tcW w:w="1646" w:type="dxa"/>
            <w:vAlign w:val="center"/>
          </w:tcPr>
          <w:p w14:paraId="0CAB1222">
            <w:pPr>
              <w:adjustRightInd w:val="0"/>
              <w:snapToGrid w:val="0"/>
              <w:jc w:val="center"/>
              <w:rPr>
                <w:color w:val="auto"/>
                <w:sz w:val="24"/>
                <w:highlight w:val="none"/>
              </w:rPr>
            </w:pPr>
          </w:p>
        </w:tc>
        <w:tc>
          <w:tcPr>
            <w:tcW w:w="1688" w:type="dxa"/>
            <w:vAlign w:val="center"/>
          </w:tcPr>
          <w:p w14:paraId="0385F2C9">
            <w:pPr>
              <w:adjustRightInd w:val="0"/>
              <w:snapToGrid w:val="0"/>
              <w:jc w:val="center"/>
              <w:rPr>
                <w:color w:val="auto"/>
                <w:sz w:val="24"/>
                <w:highlight w:val="none"/>
              </w:rPr>
            </w:pPr>
          </w:p>
        </w:tc>
        <w:tc>
          <w:tcPr>
            <w:tcW w:w="1688" w:type="dxa"/>
            <w:vAlign w:val="center"/>
          </w:tcPr>
          <w:p w14:paraId="575C47D7">
            <w:pPr>
              <w:adjustRightInd w:val="0"/>
              <w:snapToGrid w:val="0"/>
              <w:jc w:val="center"/>
              <w:rPr>
                <w:color w:val="auto"/>
                <w:sz w:val="24"/>
                <w:highlight w:val="none"/>
              </w:rPr>
            </w:pPr>
          </w:p>
        </w:tc>
        <w:tc>
          <w:tcPr>
            <w:tcW w:w="1925" w:type="dxa"/>
            <w:vAlign w:val="center"/>
          </w:tcPr>
          <w:p w14:paraId="5D4CE8AF">
            <w:pPr>
              <w:adjustRightInd w:val="0"/>
              <w:snapToGrid w:val="0"/>
              <w:jc w:val="center"/>
              <w:rPr>
                <w:color w:val="auto"/>
                <w:sz w:val="24"/>
                <w:highlight w:val="none"/>
              </w:rPr>
            </w:pPr>
          </w:p>
        </w:tc>
        <w:tc>
          <w:tcPr>
            <w:tcW w:w="1045" w:type="dxa"/>
            <w:vAlign w:val="center"/>
          </w:tcPr>
          <w:p w14:paraId="3A482B54">
            <w:pPr>
              <w:adjustRightInd w:val="0"/>
              <w:snapToGrid w:val="0"/>
              <w:jc w:val="center"/>
              <w:rPr>
                <w:color w:val="auto"/>
                <w:sz w:val="24"/>
                <w:highlight w:val="none"/>
              </w:rPr>
            </w:pPr>
          </w:p>
        </w:tc>
      </w:tr>
      <w:tr w14:paraId="3977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B043112">
            <w:pPr>
              <w:adjustRightInd w:val="0"/>
              <w:snapToGrid w:val="0"/>
              <w:jc w:val="center"/>
              <w:rPr>
                <w:color w:val="auto"/>
                <w:sz w:val="24"/>
                <w:highlight w:val="none"/>
              </w:rPr>
            </w:pPr>
          </w:p>
        </w:tc>
        <w:tc>
          <w:tcPr>
            <w:tcW w:w="1646" w:type="dxa"/>
            <w:vAlign w:val="center"/>
          </w:tcPr>
          <w:p w14:paraId="783034FF">
            <w:pPr>
              <w:adjustRightInd w:val="0"/>
              <w:snapToGrid w:val="0"/>
              <w:jc w:val="center"/>
              <w:rPr>
                <w:color w:val="auto"/>
                <w:sz w:val="24"/>
                <w:highlight w:val="none"/>
              </w:rPr>
            </w:pPr>
          </w:p>
        </w:tc>
        <w:tc>
          <w:tcPr>
            <w:tcW w:w="1688" w:type="dxa"/>
            <w:vAlign w:val="center"/>
          </w:tcPr>
          <w:p w14:paraId="26383FD6">
            <w:pPr>
              <w:adjustRightInd w:val="0"/>
              <w:snapToGrid w:val="0"/>
              <w:jc w:val="center"/>
              <w:rPr>
                <w:color w:val="auto"/>
                <w:sz w:val="24"/>
                <w:highlight w:val="none"/>
              </w:rPr>
            </w:pPr>
          </w:p>
        </w:tc>
        <w:tc>
          <w:tcPr>
            <w:tcW w:w="1688" w:type="dxa"/>
            <w:vAlign w:val="center"/>
          </w:tcPr>
          <w:p w14:paraId="0E5227D4">
            <w:pPr>
              <w:adjustRightInd w:val="0"/>
              <w:snapToGrid w:val="0"/>
              <w:jc w:val="center"/>
              <w:rPr>
                <w:color w:val="auto"/>
                <w:sz w:val="24"/>
                <w:highlight w:val="none"/>
              </w:rPr>
            </w:pPr>
          </w:p>
        </w:tc>
        <w:tc>
          <w:tcPr>
            <w:tcW w:w="1925" w:type="dxa"/>
            <w:vAlign w:val="center"/>
          </w:tcPr>
          <w:p w14:paraId="393BD17C">
            <w:pPr>
              <w:adjustRightInd w:val="0"/>
              <w:snapToGrid w:val="0"/>
              <w:jc w:val="center"/>
              <w:rPr>
                <w:color w:val="auto"/>
                <w:sz w:val="24"/>
                <w:highlight w:val="none"/>
              </w:rPr>
            </w:pPr>
          </w:p>
        </w:tc>
        <w:tc>
          <w:tcPr>
            <w:tcW w:w="1045" w:type="dxa"/>
            <w:vAlign w:val="center"/>
          </w:tcPr>
          <w:p w14:paraId="705B6CC5">
            <w:pPr>
              <w:adjustRightInd w:val="0"/>
              <w:snapToGrid w:val="0"/>
              <w:jc w:val="center"/>
              <w:rPr>
                <w:color w:val="auto"/>
                <w:sz w:val="24"/>
                <w:highlight w:val="none"/>
              </w:rPr>
            </w:pPr>
          </w:p>
        </w:tc>
      </w:tr>
      <w:tr w14:paraId="6FE8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0B9D2CC">
            <w:pPr>
              <w:adjustRightInd w:val="0"/>
              <w:snapToGrid w:val="0"/>
              <w:jc w:val="center"/>
              <w:rPr>
                <w:color w:val="auto"/>
                <w:sz w:val="24"/>
                <w:highlight w:val="none"/>
              </w:rPr>
            </w:pPr>
          </w:p>
        </w:tc>
        <w:tc>
          <w:tcPr>
            <w:tcW w:w="1646" w:type="dxa"/>
            <w:vAlign w:val="center"/>
          </w:tcPr>
          <w:p w14:paraId="3CCC3137">
            <w:pPr>
              <w:adjustRightInd w:val="0"/>
              <w:snapToGrid w:val="0"/>
              <w:jc w:val="center"/>
              <w:rPr>
                <w:color w:val="auto"/>
                <w:sz w:val="24"/>
                <w:highlight w:val="none"/>
              </w:rPr>
            </w:pPr>
          </w:p>
        </w:tc>
        <w:tc>
          <w:tcPr>
            <w:tcW w:w="1688" w:type="dxa"/>
            <w:vAlign w:val="center"/>
          </w:tcPr>
          <w:p w14:paraId="4286CE9C">
            <w:pPr>
              <w:adjustRightInd w:val="0"/>
              <w:snapToGrid w:val="0"/>
              <w:jc w:val="center"/>
              <w:rPr>
                <w:color w:val="auto"/>
                <w:sz w:val="24"/>
                <w:highlight w:val="none"/>
              </w:rPr>
            </w:pPr>
          </w:p>
        </w:tc>
        <w:tc>
          <w:tcPr>
            <w:tcW w:w="1688" w:type="dxa"/>
            <w:vAlign w:val="center"/>
          </w:tcPr>
          <w:p w14:paraId="7C6D8380">
            <w:pPr>
              <w:adjustRightInd w:val="0"/>
              <w:snapToGrid w:val="0"/>
              <w:jc w:val="center"/>
              <w:rPr>
                <w:color w:val="auto"/>
                <w:sz w:val="24"/>
                <w:highlight w:val="none"/>
              </w:rPr>
            </w:pPr>
          </w:p>
        </w:tc>
        <w:tc>
          <w:tcPr>
            <w:tcW w:w="1925" w:type="dxa"/>
            <w:vAlign w:val="center"/>
          </w:tcPr>
          <w:p w14:paraId="10E7B687">
            <w:pPr>
              <w:adjustRightInd w:val="0"/>
              <w:snapToGrid w:val="0"/>
              <w:jc w:val="center"/>
              <w:rPr>
                <w:color w:val="auto"/>
                <w:sz w:val="24"/>
                <w:highlight w:val="none"/>
              </w:rPr>
            </w:pPr>
          </w:p>
        </w:tc>
        <w:tc>
          <w:tcPr>
            <w:tcW w:w="1045" w:type="dxa"/>
            <w:vAlign w:val="center"/>
          </w:tcPr>
          <w:p w14:paraId="5715A5EB">
            <w:pPr>
              <w:adjustRightInd w:val="0"/>
              <w:snapToGrid w:val="0"/>
              <w:jc w:val="center"/>
              <w:rPr>
                <w:color w:val="auto"/>
                <w:sz w:val="24"/>
                <w:highlight w:val="none"/>
              </w:rPr>
            </w:pPr>
          </w:p>
        </w:tc>
      </w:tr>
      <w:bookmarkEnd w:id="949"/>
    </w:tbl>
    <w:p w14:paraId="74D0BB99">
      <w:pPr>
        <w:tabs>
          <w:tab w:val="left" w:pos="1800"/>
          <w:tab w:val="left" w:pos="5580"/>
        </w:tabs>
        <w:jc w:val="left"/>
        <w:rPr>
          <w:color w:val="auto"/>
          <w:sz w:val="24"/>
          <w:highlight w:val="none"/>
        </w:rPr>
      </w:pPr>
    </w:p>
    <w:p w14:paraId="5E7F05A7">
      <w:pPr>
        <w:tabs>
          <w:tab w:val="left" w:pos="1800"/>
          <w:tab w:val="left" w:pos="5580"/>
        </w:tabs>
        <w:jc w:val="left"/>
        <w:rPr>
          <w:color w:val="auto"/>
          <w:sz w:val="24"/>
          <w:highlight w:val="none"/>
        </w:rPr>
      </w:pPr>
      <w:r>
        <w:rPr>
          <w:color w:val="auto"/>
          <w:sz w:val="24"/>
          <w:highlight w:val="none"/>
        </w:rPr>
        <w:t>注：“偏离情况”列应据实填写“正偏离”或“负偏离”。</w:t>
      </w:r>
    </w:p>
    <w:p w14:paraId="1572D53B">
      <w:pPr>
        <w:spacing w:line="360" w:lineRule="auto"/>
        <w:rPr>
          <w:color w:val="auto"/>
          <w:sz w:val="24"/>
          <w:szCs w:val="20"/>
          <w:highlight w:val="none"/>
        </w:rPr>
      </w:pPr>
    </w:p>
    <w:p w14:paraId="6AF48E15">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7554E6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37DF6CB2">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bookmarkEnd w:id="936"/>
    <w:bookmarkEnd w:id="937"/>
    <w:bookmarkEnd w:id="938"/>
    <w:bookmarkEnd w:id="939"/>
    <w:bookmarkEnd w:id="940"/>
    <w:bookmarkEnd w:id="941"/>
    <w:bookmarkEnd w:id="942"/>
    <w:bookmarkEnd w:id="943"/>
    <w:bookmarkEnd w:id="944"/>
    <w:bookmarkEnd w:id="945"/>
    <w:bookmarkEnd w:id="946"/>
    <w:bookmarkEnd w:id="947"/>
    <w:bookmarkEnd w:id="948"/>
    <w:p w14:paraId="0B410DDB">
      <w:pPr>
        <w:rPr>
          <w:color w:val="auto"/>
          <w:sz w:val="24"/>
          <w:szCs w:val="20"/>
          <w:highlight w:val="none"/>
        </w:rPr>
      </w:pPr>
      <w:r>
        <w:rPr>
          <w:color w:val="auto"/>
          <w:sz w:val="24"/>
          <w:szCs w:val="20"/>
          <w:highlight w:val="none"/>
        </w:rPr>
        <w:br w:type="page"/>
      </w:r>
    </w:p>
    <w:p w14:paraId="34496686">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t>采购需求偏离表（实质性格式）</w:t>
      </w:r>
    </w:p>
    <w:p w14:paraId="0FA5D4AB">
      <w:pPr>
        <w:pStyle w:val="41"/>
        <w:rPr>
          <w:color w:val="auto"/>
          <w:highlight w:val="none"/>
        </w:rPr>
      </w:pPr>
    </w:p>
    <w:p w14:paraId="171E1AB7">
      <w:pPr>
        <w:autoSpaceDE w:val="0"/>
        <w:autoSpaceDN w:val="0"/>
        <w:adjustRightInd w:val="0"/>
        <w:spacing w:line="360" w:lineRule="auto"/>
        <w:jc w:val="center"/>
        <w:rPr>
          <w:b/>
          <w:color w:val="auto"/>
          <w:sz w:val="36"/>
          <w:szCs w:val="36"/>
          <w:highlight w:val="none"/>
        </w:rPr>
      </w:pPr>
      <w:r>
        <w:rPr>
          <w:b/>
          <w:color w:val="auto"/>
          <w:sz w:val="36"/>
          <w:szCs w:val="36"/>
          <w:highlight w:val="none"/>
        </w:rPr>
        <w:t>采购需求偏离表</w:t>
      </w:r>
    </w:p>
    <w:p w14:paraId="06C0CB76">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704F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708B6F2E">
            <w:pPr>
              <w:adjustRightInd w:val="0"/>
              <w:snapToGrid w:val="0"/>
              <w:jc w:val="center"/>
              <w:rPr>
                <w:color w:val="auto"/>
                <w:sz w:val="24"/>
                <w:highlight w:val="none"/>
              </w:rPr>
            </w:pPr>
            <w:r>
              <w:rPr>
                <w:color w:val="auto"/>
                <w:sz w:val="24"/>
                <w:highlight w:val="none"/>
              </w:rPr>
              <w:t>序号</w:t>
            </w:r>
          </w:p>
        </w:tc>
        <w:tc>
          <w:tcPr>
            <w:tcW w:w="1482" w:type="dxa"/>
            <w:vAlign w:val="center"/>
          </w:tcPr>
          <w:p w14:paraId="1F630FC1">
            <w:pPr>
              <w:adjustRightInd w:val="0"/>
              <w:snapToGrid w:val="0"/>
              <w:jc w:val="center"/>
              <w:rPr>
                <w:color w:val="auto"/>
                <w:sz w:val="24"/>
                <w:highlight w:val="none"/>
              </w:rPr>
            </w:pPr>
            <w:r>
              <w:rPr>
                <w:color w:val="auto"/>
                <w:sz w:val="24"/>
                <w:highlight w:val="none"/>
              </w:rPr>
              <w:t>招标文件条目号</w:t>
            </w:r>
          </w:p>
        </w:tc>
        <w:tc>
          <w:tcPr>
            <w:tcW w:w="2384" w:type="dxa"/>
            <w:vAlign w:val="center"/>
          </w:tcPr>
          <w:p w14:paraId="4AEC4908">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0C5FB033">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07797DA5">
            <w:pPr>
              <w:adjustRightInd w:val="0"/>
              <w:snapToGrid w:val="0"/>
              <w:jc w:val="center"/>
              <w:rPr>
                <w:color w:val="auto"/>
                <w:sz w:val="24"/>
                <w:highlight w:val="none"/>
              </w:rPr>
            </w:pPr>
            <w:r>
              <w:rPr>
                <w:color w:val="auto"/>
                <w:sz w:val="24"/>
                <w:highlight w:val="none"/>
              </w:rPr>
              <w:t>偏离情况</w:t>
            </w:r>
          </w:p>
        </w:tc>
        <w:tc>
          <w:tcPr>
            <w:tcW w:w="1009" w:type="dxa"/>
            <w:vAlign w:val="center"/>
          </w:tcPr>
          <w:p w14:paraId="46A9DABA">
            <w:pPr>
              <w:adjustRightInd w:val="0"/>
              <w:snapToGrid w:val="0"/>
              <w:jc w:val="center"/>
              <w:rPr>
                <w:color w:val="auto"/>
                <w:sz w:val="24"/>
                <w:highlight w:val="none"/>
              </w:rPr>
            </w:pPr>
            <w:r>
              <w:rPr>
                <w:color w:val="auto"/>
                <w:sz w:val="24"/>
                <w:highlight w:val="none"/>
              </w:rPr>
              <w:t>说明</w:t>
            </w:r>
          </w:p>
        </w:tc>
      </w:tr>
      <w:tr w14:paraId="27BC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5B6FEF8">
            <w:pPr>
              <w:adjustRightInd w:val="0"/>
              <w:snapToGrid w:val="0"/>
              <w:jc w:val="center"/>
              <w:rPr>
                <w:color w:val="auto"/>
                <w:sz w:val="24"/>
                <w:highlight w:val="none"/>
              </w:rPr>
            </w:pPr>
          </w:p>
        </w:tc>
        <w:tc>
          <w:tcPr>
            <w:tcW w:w="1482" w:type="dxa"/>
            <w:vAlign w:val="center"/>
          </w:tcPr>
          <w:p w14:paraId="761B57D8">
            <w:pPr>
              <w:adjustRightInd w:val="0"/>
              <w:snapToGrid w:val="0"/>
              <w:jc w:val="center"/>
              <w:rPr>
                <w:color w:val="auto"/>
                <w:sz w:val="24"/>
                <w:highlight w:val="none"/>
              </w:rPr>
            </w:pPr>
          </w:p>
        </w:tc>
        <w:tc>
          <w:tcPr>
            <w:tcW w:w="2384" w:type="dxa"/>
            <w:vAlign w:val="center"/>
          </w:tcPr>
          <w:p w14:paraId="76CB0D24">
            <w:pPr>
              <w:adjustRightInd w:val="0"/>
              <w:snapToGrid w:val="0"/>
              <w:jc w:val="center"/>
              <w:rPr>
                <w:color w:val="auto"/>
                <w:sz w:val="24"/>
                <w:highlight w:val="none"/>
              </w:rPr>
            </w:pPr>
          </w:p>
        </w:tc>
        <w:tc>
          <w:tcPr>
            <w:tcW w:w="2126" w:type="dxa"/>
            <w:vAlign w:val="center"/>
          </w:tcPr>
          <w:p w14:paraId="72AA437E">
            <w:pPr>
              <w:adjustRightInd w:val="0"/>
              <w:snapToGrid w:val="0"/>
              <w:jc w:val="center"/>
              <w:rPr>
                <w:color w:val="auto"/>
                <w:sz w:val="24"/>
                <w:highlight w:val="none"/>
              </w:rPr>
            </w:pPr>
          </w:p>
        </w:tc>
        <w:tc>
          <w:tcPr>
            <w:tcW w:w="1875" w:type="dxa"/>
            <w:vAlign w:val="center"/>
          </w:tcPr>
          <w:p w14:paraId="062C4628">
            <w:pPr>
              <w:adjustRightInd w:val="0"/>
              <w:snapToGrid w:val="0"/>
              <w:jc w:val="center"/>
              <w:rPr>
                <w:color w:val="auto"/>
                <w:sz w:val="24"/>
                <w:highlight w:val="none"/>
              </w:rPr>
            </w:pPr>
          </w:p>
        </w:tc>
        <w:tc>
          <w:tcPr>
            <w:tcW w:w="1009" w:type="dxa"/>
            <w:vAlign w:val="center"/>
          </w:tcPr>
          <w:p w14:paraId="2B26E76D">
            <w:pPr>
              <w:adjustRightInd w:val="0"/>
              <w:snapToGrid w:val="0"/>
              <w:jc w:val="center"/>
              <w:rPr>
                <w:color w:val="auto"/>
                <w:sz w:val="24"/>
                <w:highlight w:val="none"/>
              </w:rPr>
            </w:pPr>
          </w:p>
        </w:tc>
      </w:tr>
      <w:tr w14:paraId="2DF1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B1ACD04">
            <w:pPr>
              <w:adjustRightInd w:val="0"/>
              <w:snapToGrid w:val="0"/>
              <w:jc w:val="center"/>
              <w:rPr>
                <w:color w:val="auto"/>
                <w:sz w:val="24"/>
                <w:highlight w:val="none"/>
              </w:rPr>
            </w:pPr>
          </w:p>
        </w:tc>
        <w:tc>
          <w:tcPr>
            <w:tcW w:w="1482" w:type="dxa"/>
            <w:vAlign w:val="center"/>
          </w:tcPr>
          <w:p w14:paraId="440D16D4">
            <w:pPr>
              <w:adjustRightInd w:val="0"/>
              <w:snapToGrid w:val="0"/>
              <w:jc w:val="center"/>
              <w:rPr>
                <w:color w:val="auto"/>
                <w:sz w:val="24"/>
                <w:highlight w:val="none"/>
              </w:rPr>
            </w:pPr>
          </w:p>
        </w:tc>
        <w:tc>
          <w:tcPr>
            <w:tcW w:w="2384" w:type="dxa"/>
            <w:vAlign w:val="center"/>
          </w:tcPr>
          <w:p w14:paraId="1365C762">
            <w:pPr>
              <w:adjustRightInd w:val="0"/>
              <w:snapToGrid w:val="0"/>
              <w:jc w:val="center"/>
              <w:rPr>
                <w:color w:val="auto"/>
                <w:sz w:val="24"/>
                <w:highlight w:val="none"/>
              </w:rPr>
            </w:pPr>
          </w:p>
        </w:tc>
        <w:tc>
          <w:tcPr>
            <w:tcW w:w="2126" w:type="dxa"/>
            <w:vAlign w:val="center"/>
          </w:tcPr>
          <w:p w14:paraId="08489D02">
            <w:pPr>
              <w:adjustRightInd w:val="0"/>
              <w:snapToGrid w:val="0"/>
              <w:jc w:val="center"/>
              <w:rPr>
                <w:color w:val="auto"/>
                <w:sz w:val="24"/>
                <w:highlight w:val="none"/>
              </w:rPr>
            </w:pPr>
          </w:p>
        </w:tc>
        <w:tc>
          <w:tcPr>
            <w:tcW w:w="1875" w:type="dxa"/>
            <w:vAlign w:val="center"/>
          </w:tcPr>
          <w:p w14:paraId="1D6C3B7E">
            <w:pPr>
              <w:adjustRightInd w:val="0"/>
              <w:snapToGrid w:val="0"/>
              <w:jc w:val="center"/>
              <w:rPr>
                <w:color w:val="auto"/>
                <w:sz w:val="24"/>
                <w:highlight w:val="none"/>
              </w:rPr>
            </w:pPr>
          </w:p>
        </w:tc>
        <w:tc>
          <w:tcPr>
            <w:tcW w:w="1009" w:type="dxa"/>
            <w:vAlign w:val="center"/>
          </w:tcPr>
          <w:p w14:paraId="28C8C2BA">
            <w:pPr>
              <w:adjustRightInd w:val="0"/>
              <w:snapToGrid w:val="0"/>
              <w:jc w:val="center"/>
              <w:rPr>
                <w:color w:val="auto"/>
                <w:sz w:val="24"/>
                <w:highlight w:val="none"/>
              </w:rPr>
            </w:pPr>
          </w:p>
        </w:tc>
      </w:tr>
      <w:tr w14:paraId="37820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D2B5F3F">
            <w:pPr>
              <w:adjustRightInd w:val="0"/>
              <w:snapToGrid w:val="0"/>
              <w:jc w:val="center"/>
              <w:rPr>
                <w:color w:val="auto"/>
                <w:sz w:val="24"/>
                <w:highlight w:val="none"/>
              </w:rPr>
            </w:pPr>
          </w:p>
        </w:tc>
        <w:tc>
          <w:tcPr>
            <w:tcW w:w="1482" w:type="dxa"/>
            <w:vAlign w:val="center"/>
          </w:tcPr>
          <w:p w14:paraId="07326F02">
            <w:pPr>
              <w:adjustRightInd w:val="0"/>
              <w:snapToGrid w:val="0"/>
              <w:jc w:val="center"/>
              <w:rPr>
                <w:color w:val="auto"/>
                <w:sz w:val="24"/>
                <w:highlight w:val="none"/>
              </w:rPr>
            </w:pPr>
          </w:p>
        </w:tc>
        <w:tc>
          <w:tcPr>
            <w:tcW w:w="2384" w:type="dxa"/>
            <w:vAlign w:val="center"/>
          </w:tcPr>
          <w:p w14:paraId="759677A2">
            <w:pPr>
              <w:adjustRightInd w:val="0"/>
              <w:snapToGrid w:val="0"/>
              <w:jc w:val="center"/>
              <w:rPr>
                <w:color w:val="auto"/>
                <w:sz w:val="24"/>
                <w:highlight w:val="none"/>
              </w:rPr>
            </w:pPr>
          </w:p>
        </w:tc>
        <w:tc>
          <w:tcPr>
            <w:tcW w:w="2126" w:type="dxa"/>
            <w:vAlign w:val="center"/>
          </w:tcPr>
          <w:p w14:paraId="1D4981C5">
            <w:pPr>
              <w:adjustRightInd w:val="0"/>
              <w:snapToGrid w:val="0"/>
              <w:jc w:val="center"/>
              <w:rPr>
                <w:color w:val="auto"/>
                <w:sz w:val="24"/>
                <w:highlight w:val="none"/>
              </w:rPr>
            </w:pPr>
          </w:p>
        </w:tc>
        <w:tc>
          <w:tcPr>
            <w:tcW w:w="1875" w:type="dxa"/>
            <w:vAlign w:val="center"/>
          </w:tcPr>
          <w:p w14:paraId="5CC77FEC">
            <w:pPr>
              <w:adjustRightInd w:val="0"/>
              <w:snapToGrid w:val="0"/>
              <w:jc w:val="center"/>
              <w:rPr>
                <w:color w:val="auto"/>
                <w:sz w:val="24"/>
                <w:highlight w:val="none"/>
              </w:rPr>
            </w:pPr>
          </w:p>
        </w:tc>
        <w:tc>
          <w:tcPr>
            <w:tcW w:w="1009" w:type="dxa"/>
            <w:vAlign w:val="center"/>
          </w:tcPr>
          <w:p w14:paraId="1E7D46CE">
            <w:pPr>
              <w:adjustRightInd w:val="0"/>
              <w:snapToGrid w:val="0"/>
              <w:jc w:val="center"/>
              <w:rPr>
                <w:color w:val="auto"/>
                <w:sz w:val="24"/>
                <w:highlight w:val="none"/>
              </w:rPr>
            </w:pPr>
          </w:p>
        </w:tc>
      </w:tr>
      <w:tr w14:paraId="2FCE1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B8A3E38">
            <w:pPr>
              <w:adjustRightInd w:val="0"/>
              <w:snapToGrid w:val="0"/>
              <w:jc w:val="center"/>
              <w:rPr>
                <w:color w:val="auto"/>
                <w:sz w:val="24"/>
                <w:highlight w:val="none"/>
              </w:rPr>
            </w:pPr>
          </w:p>
        </w:tc>
        <w:tc>
          <w:tcPr>
            <w:tcW w:w="1482" w:type="dxa"/>
            <w:vAlign w:val="center"/>
          </w:tcPr>
          <w:p w14:paraId="50730051">
            <w:pPr>
              <w:adjustRightInd w:val="0"/>
              <w:snapToGrid w:val="0"/>
              <w:jc w:val="center"/>
              <w:rPr>
                <w:color w:val="auto"/>
                <w:sz w:val="24"/>
                <w:highlight w:val="none"/>
              </w:rPr>
            </w:pPr>
          </w:p>
        </w:tc>
        <w:tc>
          <w:tcPr>
            <w:tcW w:w="2384" w:type="dxa"/>
            <w:vAlign w:val="center"/>
          </w:tcPr>
          <w:p w14:paraId="23EB0A91">
            <w:pPr>
              <w:adjustRightInd w:val="0"/>
              <w:snapToGrid w:val="0"/>
              <w:jc w:val="center"/>
              <w:rPr>
                <w:color w:val="auto"/>
                <w:sz w:val="24"/>
                <w:highlight w:val="none"/>
              </w:rPr>
            </w:pPr>
          </w:p>
        </w:tc>
        <w:tc>
          <w:tcPr>
            <w:tcW w:w="2126" w:type="dxa"/>
            <w:vAlign w:val="center"/>
          </w:tcPr>
          <w:p w14:paraId="2CE726EB">
            <w:pPr>
              <w:adjustRightInd w:val="0"/>
              <w:snapToGrid w:val="0"/>
              <w:jc w:val="center"/>
              <w:rPr>
                <w:color w:val="auto"/>
                <w:sz w:val="24"/>
                <w:highlight w:val="none"/>
              </w:rPr>
            </w:pPr>
          </w:p>
        </w:tc>
        <w:tc>
          <w:tcPr>
            <w:tcW w:w="1875" w:type="dxa"/>
            <w:vAlign w:val="center"/>
          </w:tcPr>
          <w:p w14:paraId="37A65EA0">
            <w:pPr>
              <w:adjustRightInd w:val="0"/>
              <w:snapToGrid w:val="0"/>
              <w:jc w:val="center"/>
              <w:rPr>
                <w:color w:val="auto"/>
                <w:sz w:val="24"/>
                <w:highlight w:val="none"/>
              </w:rPr>
            </w:pPr>
          </w:p>
        </w:tc>
        <w:tc>
          <w:tcPr>
            <w:tcW w:w="1009" w:type="dxa"/>
            <w:vAlign w:val="center"/>
          </w:tcPr>
          <w:p w14:paraId="3C531254">
            <w:pPr>
              <w:adjustRightInd w:val="0"/>
              <w:snapToGrid w:val="0"/>
              <w:jc w:val="center"/>
              <w:rPr>
                <w:color w:val="auto"/>
                <w:sz w:val="24"/>
                <w:highlight w:val="none"/>
              </w:rPr>
            </w:pPr>
          </w:p>
        </w:tc>
      </w:tr>
      <w:tr w14:paraId="1491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09EC4D9">
            <w:pPr>
              <w:adjustRightInd w:val="0"/>
              <w:snapToGrid w:val="0"/>
              <w:jc w:val="center"/>
              <w:rPr>
                <w:color w:val="auto"/>
                <w:sz w:val="24"/>
                <w:highlight w:val="none"/>
              </w:rPr>
            </w:pPr>
          </w:p>
        </w:tc>
        <w:tc>
          <w:tcPr>
            <w:tcW w:w="1482" w:type="dxa"/>
            <w:vAlign w:val="center"/>
          </w:tcPr>
          <w:p w14:paraId="0560CA90">
            <w:pPr>
              <w:adjustRightInd w:val="0"/>
              <w:snapToGrid w:val="0"/>
              <w:jc w:val="center"/>
              <w:rPr>
                <w:color w:val="auto"/>
                <w:sz w:val="24"/>
                <w:highlight w:val="none"/>
              </w:rPr>
            </w:pPr>
          </w:p>
        </w:tc>
        <w:tc>
          <w:tcPr>
            <w:tcW w:w="2384" w:type="dxa"/>
            <w:vAlign w:val="center"/>
          </w:tcPr>
          <w:p w14:paraId="3C5EDDD7">
            <w:pPr>
              <w:adjustRightInd w:val="0"/>
              <w:snapToGrid w:val="0"/>
              <w:jc w:val="center"/>
              <w:rPr>
                <w:color w:val="auto"/>
                <w:sz w:val="24"/>
                <w:highlight w:val="none"/>
              </w:rPr>
            </w:pPr>
          </w:p>
        </w:tc>
        <w:tc>
          <w:tcPr>
            <w:tcW w:w="2126" w:type="dxa"/>
            <w:vAlign w:val="center"/>
          </w:tcPr>
          <w:p w14:paraId="14BF8BE9">
            <w:pPr>
              <w:adjustRightInd w:val="0"/>
              <w:snapToGrid w:val="0"/>
              <w:jc w:val="center"/>
              <w:rPr>
                <w:color w:val="auto"/>
                <w:sz w:val="24"/>
                <w:highlight w:val="none"/>
              </w:rPr>
            </w:pPr>
          </w:p>
        </w:tc>
        <w:tc>
          <w:tcPr>
            <w:tcW w:w="1875" w:type="dxa"/>
            <w:vAlign w:val="center"/>
          </w:tcPr>
          <w:p w14:paraId="7C717FE2">
            <w:pPr>
              <w:adjustRightInd w:val="0"/>
              <w:snapToGrid w:val="0"/>
              <w:jc w:val="center"/>
              <w:rPr>
                <w:color w:val="auto"/>
                <w:sz w:val="24"/>
                <w:highlight w:val="none"/>
              </w:rPr>
            </w:pPr>
          </w:p>
        </w:tc>
        <w:tc>
          <w:tcPr>
            <w:tcW w:w="1009" w:type="dxa"/>
            <w:vAlign w:val="center"/>
          </w:tcPr>
          <w:p w14:paraId="48130809">
            <w:pPr>
              <w:adjustRightInd w:val="0"/>
              <w:snapToGrid w:val="0"/>
              <w:jc w:val="center"/>
              <w:rPr>
                <w:color w:val="auto"/>
                <w:sz w:val="24"/>
                <w:highlight w:val="none"/>
              </w:rPr>
            </w:pPr>
          </w:p>
        </w:tc>
      </w:tr>
      <w:tr w14:paraId="1C13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23086DB">
            <w:pPr>
              <w:adjustRightInd w:val="0"/>
              <w:snapToGrid w:val="0"/>
              <w:jc w:val="center"/>
              <w:rPr>
                <w:color w:val="auto"/>
                <w:sz w:val="24"/>
                <w:highlight w:val="none"/>
              </w:rPr>
            </w:pPr>
          </w:p>
        </w:tc>
        <w:tc>
          <w:tcPr>
            <w:tcW w:w="1482" w:type="dxa"/>
            <w:vAlign w:val="center"/>
          </w:tcPr>
          <w:p w14:paraId="3786CEBB">
            <w:pPr>
              <w:adjustRightInd w:val="0"/>
              <w:snapToGrid w:val="0"/>
              <w:jc w:val="center"/>
              <w:rPr>
                <w:color w:val="auto"/>
                <w:sz w:val="24"/>
                <w:highlight w:val="none"/>
              </w:rPr>
            </w:pPr>
          </w:p>
        </w:tc>
        <w:tc>
          <w:tcPr>
            <w:tcW w:w="2384" w:type="dxa"/>
            <w:vAlign w:val="center"/>
          </w:tcPr>
          <w:p w14:paraId="531E317C">
            <w:pPr>
              <w:adjustRightInd w:val="0"/>
              <w:snapToGrid w:val="0"/>
              <w:jc w:val="center"/>
              <w:rPr>
                <w:color w:val="auto"/>
                <w:sz w:val="24"/>
                <w:highlight w:val="none"/>
              </w:rPr>
            </w:pPr>
          </w:p>
        </w:tc>
        <w:tc>
          <w:tcPr>
            <w:tcW w:w="2126" w:type="dxa"/>
            <w:vAlign w:val="center"/>
          </w:tcPr>
          <w:p w14:paraId="652BDFB0">
            <w:pPr>
              <w:adjustRightInd w:val="0"/>
              <w:snapToGrid w:val="0"/>
              <w:jc w:val="center"/>
              <w:rPr>
                <w:color w:val="auto"/>
                <w:sz w:val="24"/>
                <w:highlight w:val="none"/>
              </w:rPr>
            </w:pPr>
          </w:p>
        </w:tc>
        <w:tc>
          <w:tcPr>
            <w:tcW w:w="1875" w:type="dxa"/>
            <w:vAlign w:val="center"/>
          </w:tcPr>
          <w:p w14:paraId="59960400">
            <w:pPr>
              <w:adjustRightInd w:val="0"/>
              <w:snapToGrid w:val="0"/>
              <w:jc w:val="center"/>
              <w:rPr>
                <w:color w:val="auto"/>
                <w:sz w:val="24"/>
                <w:highlight w:val="none"/>
              </w:rPr>
            </w:pPr>
          </w:p>
        </w:tc>
        <w:tc>
          <w:tcPr>
            <w:tcW w:w="1009" w:type="dxa"/>
            <w:vAlign w:val="center"/>
          </w:tcPr>
          <w:p w14:paraId="6119436F">
            <w:pPr>
              <w:adjustRightInd w:val="0"/>
              <w:snapToGrid w:val="0"/>
              <w:jc w:val="center"/>
              <w:rPr>
                <w:color w:val="auto"/>
                <w:sz w:val="24"/>
                <w:highlight w:val="none"/>
              </w:rPr>
            </w:pPr>
          </w:p>
        </w:tc>
      </w:tr>
    </w:tbl>
    <w:p w14:paraId="491BAB8E">
      <w:pPr>
        <w:tabs>
          <w:tab w:val="left" w:pos="1800"/>
          <w:tab w:val="left" w:pos="5580"/>
        </w:tabs>
        <w:spacing w:line="360" w:lineRule="auto"/>
        <w:ind w:firstLine="360" w:firstLineChars="150"/>
        <w:jc w:val="left"/>
        <w:rPr>
          <w:color w:val="auto"/>
          <w:sz w:val="24"/>
          <w:highlight w:val="none"/>
          <w:u w:val="single"/>
        </w:rPr>
      </w:pPr>
    </w:p>
    <w:p w14:paraId="68CFDA3B">
      <w:pPr>
        <w:tabs>
          <w:tab w:val="left" w:pos="1800"/>
          <w:tab w:val="left" w:pos="5580"/>
        </w:tabs>
        <w:spacing w:line="360" w:lineRule="auto"/>
        <w:ind w:firstLine="360" w:firstLineChars="150"/>
        <w:jc w:val="left"/>
        <w:rPr>
          <w:color w:val="auto"/>
          <w:sz w:val="24"/>
          <w:highlight w:val="none"/>
          <w:u w:val="single"/>
        </w:rPr>
      </w:pPr>
    </w:p>
    <w:p w14:paraId="1C1580FA">
      <w:pPr>
        <w:tabs>
          <w:tab w:val="left" w:pos="1800"/>
          <w:tab w:val="left" w:pos="5580"/>
        </w:tabs>
        <w:jc w:val="left"/>
        <w:rPr>
          <w:color w:val="auto"/>
          <w:sz w:val="24"/>
          <w:highlight w:val="none"/>
        </w:rPr>
      </w:pPr>
      <w:r>
        <w:rPr>
          <w:color w:val="auto"/>
          <w:sz w:val="24"/>
          <w:highlight w:val="none"/>
        </w:rPr>
        <w:t>注：</w:t>
      </w:r>
    </w:p>
    <w:p w14:paraId="76EBB284">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w:t>
      </w:r>
      <w:r>
        <w:rPr>
          <w:b/>
          <w:color w:val="auto"/>
          <w:sz w:val="24"/>
          <w:highlight w:val="none"/>
        </w:rPr>
        <w:t>投标无效。</w:t>
      </w:r>
    </w:p>
    <w:p w14:paraId="669ACD98">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705C9D4F">
      <w:pPr>
        <w:tabs>
          <w:tab w:val="left" w:pos="1800"/>
          <w:tab w:val="left" w:pos="5580"/>
        </w:tabs>
        <w:jc w:val="left"/>
        <w:rPr>
          <w:color w:val="auto"/>
          <w:sz w:val="24"/>
          <w:highlight w:val="none"/>
        </w:rPr>
      </w:pPr>
    </w:p>
    <w:p w14:paraId="5B0F824A">
      <w:pPr>
        <w:tabs>
          <w:tab w:val="left" w:pos="1800"/>
          <w:tab w:val="left" w:pos="5580"/>
        </w:tabs>
        <w:jc w:val="left"/>
        <w:rPr>
          <w:color w:val="auto"/>
          <w:sz w:val="24"/>
          <w:highlight w:val="none"/>
        </w:rPr>
      </w:pPr>
    </w:p>
    <w:p w14:paraId="020C5BC9">
      <w:pPr>
        <w:rPr>
          <w:color w:val="auto"/>
          <w:sz w:val="24"/>
          <w:szCs w:val="20"/>
          <w:highlight w:val="none"/>
        </w:rPr>
      </w:pPr>
    </w:p>
    <w:p w14:paraId="50611CC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583859E1">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02F8CA6A">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014A898">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4F780FE1">
      <w:pPr>
        <w:pStyle w:val="37"/>
        <w:shd w:val="clear" w:color="auto" w:fill="FFFFFF"/>
        <w:spacing w:before="30" w:beforeAutospacing="0" w:after="30" w:afterAutospacing="0"/>
        <w:jc w:val="center"/>
        <w:rPr>
          <w:rFonts w:hint="eastAsia" w:eastAsia="宋体"/>
          <w:color w:val="auto"/>
          <w:sz w:val="36"/>
          <w:szCs w:val="36"/>
          <w:highlight w:val="none"/>
          <w:lang w:eastAsia="zh-CN"/>
        </w:rPr>
      </w:pPr>
      <w:r>
        <w:rPr>
          <w:rStyle w:val="47"/>
          <w:rFonts w:hint="eastAsia"/>
          <w:color w:val="auto"/>
          <w:sz w:val="36"/>
          <w:szCs w:val="36"/>
          <w:highlight w:val="none"/>
          <w:shd w:val="clear" w:color="auto" w:fill="FFFFFF"/>
        </w:rPr>
        <w:t>关于符合本国产品标准的声明函</w:t>
      </w:r>
      <w:r>
        <w:rPr>
          <w:rStyle w:val="47"/>
          <w:rFonts w:hint="eastAsia"/>
          <w:color w:val="auto"/>
          <w:sz w:val="36"/>
          <w:szCs w:val="36"/>
          <w:highlight w:val="none"/>
          <w:shd w:val="clear" w:color="auto" w:fill="FFFFFF"/>
          <w:lang w:eastAsia="zh-CN"/>
        </w:rPr>
        <w:t>（</w:t>
      </w:r>
      <w:r>
        <w:rPr>
          <w:rStyle w:val="47"/>
          <w:rFonts w:hint="eastAsia"/>
          <w:color w:val="auto"/>
          <w:sz w:val="36"/>
          <w:szCs w:val="36"/>
          <w:highlight w:val="none"/>
          <w:shd w:val="clear" w:color="auto" w:fill="FFFFFF"/>
          <w:lang w:val="en-US" w:eastAsia="zh-CN"/>
        </w:rPr>
        <w:t>不适用</w:t>
      </w:r>
      <w:r>
        <w:rPr>
          <w:rStyle w:val="47"/>
          <w:rFonts w:hint="eastAsia"/>
          <w:color w:val="auto"/>
          <w:sz w:val="36"/>
          <w:szCs w:val="36"/>
          <w:highlight w:val="none"/>
          <w:shd w:val="clear" w:color="auto" w:fill="FFFFFF"/>
          <w:lang w:eastAsia="zh-CN"/>
        </w:rPr>
        <w:t>）</w:t>
      </w:r>
    </w:p>
    <w:p w14:paraId="186E659C">
      <w:pPr>
        <w:pStyle w:val="37"/>
        <w:shd w:val="clear" w:color="auto" w:fill="FFFFFF"/>
        <w:spacing w:before="30" w:beforeAutospacing="0" w:after="30" w:afterAutospacing="0"/>
        <w:ind w:firstLine="420"/>
        <w:rPr>
          <w:color w:val="auto"/>
          <w:highlight w:val="none"/>
        </w:rPr>
      </w:pPr>
    </w:p>
    <w:p w14:paraId="6738E0A8">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39E87D2">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0"/>
          <w:rFonts w:hint="eastAsia"/>
          <w:color w:val="auto"/>
          <w:highlight w:val="none"/>
          <w:u w:val="single"/>
          <w:shd w:val="clear" w:color="auto" w:fill="FFFFFF"/>
        </w:rPr>
        <w:t>（产品名称1）</w:t>
      </w:r>
      <w:r>
        <w:rPr>
          <w:rStyle w:val="50"/>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Style w:val="50"/>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Style w:val="50"/>
          <w:rFonts w:hint="eastAsia"/>
          <w:color w:val="auto"/>
          <w:highlight w:val="none"/>
          <w:shd w:val="clear" w:color="auto" w:fill="FFFFFF"/>
          <w:vertAlign w:val="superscript"/>
        </w:rPr>
        <w:t>3</w:t>
      </w:r>
      <w:r>
        <w:rPr>
          <w:rFonts w:hint="eastAsia"/>
          <w:color w:val="auto"/>
          <w:highlight w:val="none"/>
          <w:shd w:val="clear" w:color="auto" w:fill="FFFFFF"/>
        </w:rPr>
        <w:t>。</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Style w:val="50"/>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（产品名称1）</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Style w:val="50"/>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46AF9679">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0"/>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0"/>
          <w:rFonts w:hint="eastAsia"/>
          <w:color w:val="auto"/>
          <w:highlight w:val="none"/>
          <w:u w:val="single"/>
          <w:shd w:val="clear" w:color="auto" w:fill="FFFFFF"/>
        </w:rPr>
        <w:t>（厂名）</w:t>
      </w:r>
      <w:r>
        <w:rPr>
          <w:rFonts w:hint="eastAsia"/>
          <w:color w:val="auto"/>
          <w:highlight w:val="none"/>
          <w:shd w:val="clear" w:color="auto" w:fill="FFFFFF"/>
        </w:rPr>
        <w:t>，厂址为</w:t>
      </w:r>
      <w:r>
        <w:rPr>
          <w:rStyle w:val="50"/>
          <w:rFonts w:hint="eastAsia"/>
          <w:color w:val="auto"/>
          <w:highlight w:val="none"/>
          <w:u w:val="single"/>
          <w:shd w:val="clear" w:color="auto" w:fill="FFFFFF"/>
        </w:rPr>
        <w:t>（生产厂址）</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0"/>
          <w:rFonts w:hint="eastAsia"/>
          <w:color w:val="auto"/>
          <w:highlight w:val="none"/>
          <w:u w:val="single"/>
          <w:shd w:val="clear" w:color="auto" w:fill="FFFFFF"/>
        </w:rPr>
        <w:t>（规定比例）</w:t>
      </w:r>
      <w:r>
        <w:rPr>
          <w:rFonts w:hint="eastAsia"/>
          <w:color w:val="auto"/>
          <w:highlight w:val="none"/>
          <w:shd w:val="clear" w:color="auto" w:fill="FFFFFF"/>
        </w:rPr>
        <w:t>。</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0"/>
          <w:rFonts w:hint="eastAsia"/>
          <w:color w:val="auto"/>
          <w:highlight w:val="none"/>
          <w:u w:val="single"/>
          <w:shd w:val="clear" w:color="auto" w:fill="FFFFFF"/>
        </w:rPr>
        <w:t>（产品名称2）</w:t>
      </w:r>
      <w:r>
        <w:rPr>
          <w:rFonts w:hint="eastAsia"/>
          <w:color w:val="auto"/>
          <w:highlight w:val="none"/>
          <w:shd w:val="clear" w:color="auto" w:fill="FFFFFF"/>
        </w:rPr>
        <w:t>的</w:t>
      </w:r>
      <w:r>
        <w:rPr>
          <w:rStyle w:val="50"/>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68C79DA6">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03C08C5C">
      <w:pPr>
        <w:pStyle w:val="37"/>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59DBEA09">
      <w:pPr>
        <w:pStyle w:val="37"/>
        <w:shd w:val="clear" w:color="auto" w:fill="FFFFFF"/>
        <w:spacing w:before="0" w:beforeAutospacing="0" w:after="0" w:afterAutospacing="0" w:line="360" w:lineRule="auto"/>
        <w:rPr>
          <w:color w:val="auto"/>
          <w:highlight w:val="none"/>
        </w:rPr>
      </w:pPr>
    </w:p>
    <w:p w14:paraId="68D4D319">
      <w:pPr>
        <w:pStyle w:val="37"/>
        <w:shd w:val="clear" w:color="auto" w:fill="FFFFFF"/>
        <w:spacing w:before="0" w:beforeAutospacing="0" w:after="0" w:afterAutospacing="0" w:line="360" w:lineRule="auto"/>
        <w:jc w:val="right"/>
        <w:rPr>
          <w:color w:val="auto"/>
          <w:highlight w:val="none"/>
          <w:shd w:val="clear" w:color="auto" w:fill="FFFFFF"/>
        </w:rPr>
      </w:pPr>
    </w:p>
    <w:p w14:paraId="5F5D90B9">
      <w:pPr>
        <w:pStyle w:val="37"/>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6221B9A0">
      <w:pPr>
        <w:pStyle w:val="37"/>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2B5DB33A">
      <w:pPr>
        <w:pStyle w:val="37"/>
        <w:shd w:val="clear" w:color="auto" w:fill="FFFFFF"/>
        <w:spacing w:before="0" w:beforeAutospacing="0" w:after="0" w:afterAutospacing="0" w:line="360" w:lineRule="auto"/>
        <w:rPr>
          <w:color w:val="auto"/>
          <w:highlight w:val="none"/>
          <w:shd w:val="clear" w:color="auto" w:fill="FFFFFF"/>
        </w:rPr>
      </w:pPr>
    </w:p>
    <w:p w14:paraId="26F65ACF">
      <w:pPr>
        <w:pStyle w:val="37"/>
        <w:shd w:val="clear" w:color="auto" w:fill="FFFFFF"/>
        <w:spacing w:before="0" w:beforeAutospacing="0" w:after="0" w:afterAutospacing="0" w:line="360" w:lineRule="auto"/>
        <w:rPr>
          <w:color w:val="auto"/>
          <w:highlight w:val="none"/>
          <w:shd w:val="clear" w:color="auto" w:fill="FFFFFF"/>
        </w:rPr>
      </w:pPr>
    </w:p>
    <w:p w14:paraId="6FDFC7B5">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656F8E8F">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58020563">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195935E5">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4FDE3203">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75A33553">
      <w:pPr>
        <w:widowControl/>
        <w:jc w:val="left"/>
        <w:rPr>
          <w:color w:val="auto"/>
          <w:szCs w:val="21"/>
          <w:highlight w:val="none"/>
          <w:shd w:val="clear" w:color="auto" w:fill="FFFFFF"/>
        </w:rPr>
      </w:pPr>
      <w:r>
        <w:rPr>
          <w:color w:val="auto"/>
          <w:szCs w:val="21"/>
          <w:highlight w:val="none"/>
          <w:shd w:val="clear" w:color="auto" w:fill="FFFFFF"/>
        </w:rPr>
        <w:br w:type="page"/>
      </w:r>
    </w:p>
    <w:p w14:paraId="66377CB2">
      <w:pPr>
        <w:pStyle w:val="37"/>
        <w:shd w:val="clear" w:color="auto" w:fill="FFFFFF"/>
        <w:spacing w:before="30" w:beforeAutospacing="0" w:after="30" w:afterAutospacing="0"/>
        <w:jc w:val="center"/>
        <w:rPr>
          <w:rStyle w:val="47"/>
          <w:color w:val="auto"/>
          <w:sz w:val="36"/>
          <w:szCs w:val="36"/>
          <w:highlight w:val="none"/>
        </w:rPr>
      </w:pPr>
      <w:r>
        <w:rPr>
          <w:rStyle w:val="47"/>
          <w:rFonts w:hint="eastAsia"/>
          <w:color w:val="auto"/>
          <w:sz w:val="36"/>
          <w:szCs w:val="36"/>
          <w:highlight w:val="none"/>
        </w:rPr>
        <w:t>产品成本占比承诺函</w:t>
      </w:r>
    </w:p>
    <w:p w14:paraId="5B16866D">
      <w:pPr>
        <w:pStyle w:val="37"/>
        <w:shd w:val="clear" w:color="auto" w:fill="FFFFFF"/>
        <w:spacing w:before="30" w:beforeAutospacing="0" w:after="30" w:afterAutospacing="0"/>
        <w:rPr>
          <w:rStyle w:val="47"/>
          <w:color w:val="auto"/>
          <w:sz w:val="36"/>
          <w:szCs w:val="36"/>
          <w:highlight w:val="none"/>
        </w:rPr>
      </w:pPr>
    </w:p>
    <w:p w14:paraId="34CAF679">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6F51EB10">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42B36012">
      <w:pPr>
        <w:widowControl/>
        <w:spacing w:line="360" w:lineRule="auto"/>
        <w:ind w:firstLine="480" w:firstLineChars="200"/>
        <w:jc w:val="left"/>
        <w:rPr>
          <w:color w:val="auto"/>
          <w:sz w:val="24"/>
          <w:highlight w:val="none"/>
        </w:rPr>
      </w:pPr>
    </w:p>
    <w:p w14:paraId="10A0BE3D">
      <w:pPr>
        <w:pStyle w:val="37"/>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53C55037">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13DE4D0F">
      <w:pPr>
        <w:widowControl/>
        <w:spacing w:line="360" w:lineRule="auto"/>
        <w:jc w:val="left"/>
        <w:rPr>
          <w:color w:val="auto"/>
          <w:sz w:val="24"/>
          <w:highlight w:val="none"/>
        </w:rPr>
      </w:pPr>
    </w:p>
    <w:p w14:paraId="5E9C4DD3">
      <w:pPr>
        <w:widowControl/>
        <w:spacing w:line="360" w:lineRule="auto"/>
        <w:jc w:val="left"/>
        <w:rPr>
          <w:color w:val="auto"/>
          <w:sz w:val="24"/>
          <w:highlight w:val="none"/>
        </w:rPr>
      </w:pPr>
    </w:p>
    <w:p w14:paraId="05A16F96">
      <w:pPr>
        <w:spacing w:line="360" w:lineRule="auto"/>
        <w:rPr>
          <w:color w:val="auto"/>
          <w:sz w:val="22"/>
          <w:szCs w:val="22"/>
          <w:highlight w:val="none"/>
        </w:rPr>
      </w:pPr>
      <w:r>
        <w:rPr>
          <w:rFonts w:hint="eastAsia"/>
          <w:color w:val="auto"/>
          <w:sz w:val="22"/>
          <w:szCs w:val="22"/>
          <w:highlight w:val="none"/>
        </w:rPr>
        <w:t>注：</w:t>
      </w:r>
    </w:p>
    <w:p w14:paraId="1DCEA244">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0D1CB5E2">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6B906071">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1D79D214">
      <w:pPr>
        <w:widowControl/>
        <w:jc w:val="left"/>
        <w:rPr>
          <w:color w:val="auto"/>
          <w:sz w:val="24"/>
          <w:szCs w:val="20"/>
          <w:highlight w:val="none"/>
        </w:rPr>
      </w:pPr>
      <w:r>
        <w:rPr>
          <w:rFonts w:hint="eastAsia"/>
          <w:color w:val="auto"/>
          <w:szCs w:val="21"/>
          <w:highlight w:val="none"/>
          <w:shd w:val="clear" w:color="auto" w:fill="FFFFFF"/>
          <w:lang w:val="en-US" w:eastAsia="zh-CN"/>
        </w:rPr>
        <w:t>4. 本承诺函中全部产品成本之和是指投标分项报价表4-1和4-2包含的全部货物、服务产品成本之和。</w:t>
      </w:r>
      <w:r>
        <w:rPr>
          <w:color w:val="auto"/>
          <w:sz w:val="24"/>
          <w:szCs w:val="20"/>
          <w:highlight w:val="none"/>
        </w:rPr>
        <w:br w:type="page"/>
      </w:r>
    </w:p>
    <w:p w14:paraId="482C2A2C">
      <w:pPr>
        <w:numPr>
          <w:ilvl w:val="0"/>
          <w:numId w:val="21"/>
        </w:numPr>
        <w:tabs>
          <w:tab w:val="left" w:pos="360"/>
        </w:tabs>
        <w:snapToGrid w:val="0"/>
        <w:spacing w:line="360" w:lineRule="auto"/>
        <w:outlineLvl w:val="1"/>
        <w:rPr>
          <w:color w:val="auto"/>
          <w:sz w:val="24"/>
          <w:szCs w:val="20"/>
          <w:highlight w:val="none"/>
        </w:rPr>
      </w:pPr>
      <w:r>
        <w:rPr>
          <w:color w:val="auto"/>
          <w:sz w:val="24"/>
          <w:szCs w:val="20"/>
          <w:highlight w:val="none"/>
        </w:rPr>
        <w:t>中小企业证明文件</w:t>
      </w:r>
    </w:p>
    <w:p w14:paraId="4D909C46">
      <w:pPr>
        <w:tabs>
          <w:tab w:val="left" w:pos="5580"/>
        </w:tabs>
        <w:spacing w:line="360" w:lineRule="auto"/>
        <w:rPr>
          <w:color w:val="auto"/>
          <w:sz w:val="24"/>
          <w:highlight w:val="none"/>
        </w:rPr>
      </w:pPr>
      <w:r>
        <w:rPr>
          <w:color w:val="auto"/>
          <w:sz w:val="24"/>
          <w:highlight w:val="none"/>
        </w:rPr>
        <w:t>说明：</w:t>
      </w:r>
    </w:p>
    <w:p w14:paraId="7F59E34C">
      <w:pPr>
        <w:tabs>
          <w:tab w:val="left" w:pos="5580"/>
        </w:tabs>
        <w:spacing w:line="360" w:lineRule="auto"/>
        <w:rPr>
          <w:color w:val="auto"/>
          <w:sz w:val="24"/>
          <w:highlight w:val="none"/>
        </w:rPr>
      </w:pPr>
      <w:r>
        <w:rPr>
          <w:color w:val="auto"/>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0AADF503">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24C9FEE">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452CA6F3">
      <w:pPr>
        <w:tabs>
          <w:tab w:val="left" w:pos="5580"/>
        </w:tabs>
        <w:spacing w:line="360" w:lineRule="auto"/>
        <w:rPr>
          <w:color w:val="auto"/>
          <w:sz w:val="24"/>
          <w:highlight w:val="none"/>
        </w:rPr>
      </w:pPr>
      <w:r>
        <w:rPr>
          <w:color w:val="auto"/>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auto"/>
          <w:sz w:val="24"/>
          <w:highlight w:val="none"/>
        </w:rPr>
        <w:t>及《金融业企业划型标准规定》（银发〔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24AD083">
      <w:pPr>
        <w:widowControl/>
        <w:jc w:val="left"/>
        <w:rPr>
          <w:b/>
          <w:bCs/>
          <w:color w:val="auto"/>
          <w:sz w:val="24"/>
          <w:highlight w:val="none"/>
        </w:rPr>
      </w:pPr>
      <w:r>
        <w:rPr>
          <w:b/>
          <w:bCs/>
          <w:color w:val="auto"/>
          <w:sz w:val="24"/>
          <w:highlight w:val="none"/>
        </w:rPr>
        <w:br w:type="page"/>
      </w:r>
    </w:p>
    <w:p w14:paraId="4912444C">
      <w:pPr>
        <w:spacing w:before="240" w:beforeLines="100" w:after="240" w:afterLines="100" w:line="360" w:lineRule="auto"/>
        <w:jc w:val="center"/>
        <w:rPr>
          <w:b/>
          <w:bCs/>
          <w:color w:val="auto"/>
          <w:sz w:val="36"/>
          <w:szCs w:val="36"/>
          <w:highlight w:val="none"/>
        </w:rPr>
      </w:pPr>
      <w:r>
        <w:rPr>
          <w:b/>
          <w:bCs/>
          <w:color w:val="auto"/>
          <w:sz w:val="36"/>
          <w:szCs w:val="36"/>
          <w:highlight w:val="none"/>
        </w:rPr>
        <w:t>中小企业声明函（工程、服务）格式</w:t>
      </w:r>
    </w:p>
    <w:p w14:paraId="23E335D2">
      <w:pPr>
        <w:autoSpaceDE w:val="0"/>
        <w:autoSpaceDN w:val="0"/>
        <w:spacing w:line="360" w:lineRule="auto"/>
        <w:ind w:left="220" w:right="415" w:firstLine="640"/>
        <w:jc w:val="left"/>
        <w:rPr>
          <w:color w:val="auto"/>
          <w:kern w:val="0"/>
          <w:sz w:val="24"/>
          <w:highlight w:val="none"/>
        </w:rPr>
      </w:pPr>
      <w:r>
        <w:rPr>
          <w:color w:val="auto"/>
          <w:kern w:val="0"/>
          <w:sz w:val="24"/>
          <w:highlight w:val="none"/>
        </w:rPr>
        <w:t>本公司（联合体）郑重声明，根据《政府采购促进中小企业发展管理办法》（财库﹝2020﹞46号）的规定，本公司（联合体）参加</w:t>
      </w:r>
      <w:r>
        <w:rPr>
          <w:i/>
          <w:color w:val="auto"/>
          <w:kern w:val="0"/>
          <w:sz w:val="24"/>
          <w:highlight w:val="none"/>
          <w:u w:val="single"/>
        </w:rPr>
        <w:t>（单位名称）</w:t>
      </w:r>
      <w:r>
        <w:rPr>
          <w:color w:val="auto"/>
          <w:kern w:val="0"/>
          <w:sz w:val="24"/>
          <w:highlight w:val="none"/>
        </w:rPr>
        <w:t>的</w:t>
      </w:r>
      <w:r>
        <w:rPr>
          <w:i/>
          <w:color w:val="auto"/>
          <w:kern w:val="0"/>
          <w:sz w:val="24"/>
          <w:highlight w:val="none"/>
          <w:u w:val="single"/>
        </w:rPr>
        <w:t>（项目名称）</w:t>
      </w:r>
      <w:r>
        <w:rPr>
          <w:color w:val="auto"/>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66DCC63">
      <w:pPr>
        <w:numPr>
          <w:ilvl w:val="0"/>
          <w:numId w:val="22"/>
        </w:numPr>
        <w:tabs>
          <w:tab w:val="left" w:pos="1276"/>
          <w:tab w:val="left" w:pos="5005"/>
          <w:tab w:val="left" w:pos="7227"/>
        </w:tabs>
        <w:autoSpaceDE w:val="0"/>
        <w:autoSpaceDN w:val="0"/>
        <w:spacing w:line="360" w:lineRule="auto"/>
        <w:ind w:left="284" w:right="236" w:firstLine="576"/>
        <w:jc w:val="left"/>
        <w:rPr>
          <w:color w:val="auto"/>
          <w:kern w:val="0"/>
          <w:sz w:val="24"/>
          <w:highlight w:val="none"/>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w:t>
      </w:r>
      <w:r>
        <w:rPr>
          <w:color w:val="auto"/>
          <w:kern w:val="0"/>
          <w:sz w:val="24"/>
          <w:highlight w:val="none"/>
        </w:rPr>
        <w:t>承建（承接）企业为</w:t>
      </w:r>
      <w:r>
        <w:rPr>
          <w:i/>
          <w:color w:val="auto"/>
          <w:kern w:val="0"/>
          <w:sz w:val="24"/>
          <w:highlight w:val="none"/>
          <w:u w:val="single"/>
        </w:rPr>
        <w:t>（企业名称）</w:t>
      </w:r>
      <w:r>
        <w:rPr>
          <w:color w:val="auto"/>
          <w:kern w:val="0"/>
          <w:sz w:val="24"/>
          <w:highlight w:val="none"/>
        </w:rPr>
        <w:t>，从业人员</w:t>
      </w:r>
      <w:r>
        <w:rPr>
          <w:color w:val="auto"/>
          <w:kern w:val="0"/>
          <w:sz w:val="24"/>
          <w:highlight w:val="none"/>
          <w:u w:val="single"/>
        </w:rPr>
        <w:tab/>
      </w:r>
      <w:r>
        <w:rPr>
          <w:color w:val="auto"/>
          <w:kern w:val="0"/>
          <w:sz w:val="24"/>
          <w:highlight w:val="none"/>
        </w:rPr>
        <w:t>人，营业收入为</w:t>
      </w:r>
      <w:r>
        <w:rPr>
          <w:color w:val="auto"/>
          <w:kern w:val="0"/>
          <w:sz w:val="24"/>
          <w:highlight w:val="none"/>
          <w:u w:val="single"/>
        </w:rPr>
        <w:tab/>
      </w:r>
      <w:r>
        <w:rPr>
          <w:color w:val="auto"/>
          <w:kern w:val="0"/>
          <w:sz w:val="24"/>
          <w:highlight w:val="none"/>
        </w:rPr>
        <w:t>万元，资产总额为</w:t>
      </w:r>
      <w:r>
        <w:rPr>
          <w:color w:val="auto"/>
          <w:kern w:val="0"/>
          <w:sz w:val="24"/>
          <w:highlight w:val="none"/>
          <w:u w:val="single"/>
        </w:rPr>
        <w:tab/>
      </w:r>
      <w:r>
        <w:rPr>
          <w:color w:val="auto"/>
          <w:kern w:val="0"/>
          <w:sz w:val="24"/>
          <w:highlight w:val="none"/>
        </w:rPr>
        <w:t>万元</w:t>
      </w:r>
      <w:r>
        <w:rPr>
          <w:color w:val="auto"/>
          <w:highlight w:val="none"/>
        </w:rPr>
        <w:fldChar w:fldCharType="begin"/>
      </w:r>
      <w:r>
        <w:rPr>
          <w:color w:val="auto"/>
          <w:highlight w:val="none"/>
        </w:rPr>
        <w:instrText xml:space="preserve"> HYPERLINK \l "_bookmark1" </w:instrText>
      </w:r>
      <w:r>
        <w:rPr>
          <w:color w:val="auto"/>
          <w:highlight w:val="none"/>
        </w:rPr>
        <w:fldChar w:fldCharType="separate"/>
      </w:r>
      <w:r>
        <w:rPr>
          <w:color w:val="auto"/>
          <w:kern w:val="0"/>
          <w:position w:val="16"/>
          <w:sz w:val="24"/>
          <w:highlight w:val="none"/>
        </w:rPr>
        <w:t>1</w:t>
      </w:r>
      <w:r>
        <w:rPr>
          <w:color w:val="auto"/>
          <w:kern w:val="0"/>
          <w:position w:val="16"/>
          <w:sz w:val="24"/>
          <w:highlight w:val="none"/>
        </w:rPr>
        <w:fldChar w:fldCharType="end"/>
      </w:r>
      <w:r>
        <w:rPr>
          <w:color w:val="auto"/>
          <w:kern w:val="0"/>
          <w:sz w:val="24"/>
          <w:highlight w:val="none"/>
        </w:rPr>
        <w:t>，属于</w:t>
      </w:r>
      <w:r>
        <w:rPr>
          <w:i/>
          <w:color w:val="auto"/>
          <w:kern w:val="0"/>
          <w:sz w:val="24"/>
          <w:highlight w:val="none"/>
          <w:u w:val="single"/>
        </w:rPr>
        <w:t>（中型企业、小型企业、微型企业）</w:t>
      </w:r>
      <w:r>
        <w:rPr>
          <w:color w:val="auto"/>
          <w:kern w:val="0"/>
          <w:sz w:val="24"/>
          <w:highlight w:val="none"/>
        </w:rPr>
        <w:t>；</w:t>
      </w:r>
    </w:p>
    <w:p w14:paraId="06206AE2">
      <w:pPr>
        <w:numPr>
          <w:ilvl w:val="0"/>
          <w:numId w:val="22"/>
        </w:numPr>
        <w:tabs>
          <w:tab w:val="left" w:pos="1243"/>
          <w:tab w:val="left" w:pos="1806"/>
          <w:tab w:val="left" w:pos="5005"/>
          <w:tab w:val="left" w:pos="7213"/>
        </w:tabs>
        <w:autoSpaceDE w:val="0"/>
        <w:autoSpaceDN w:val="0"/>
        <w:spacing w:line="360" w:lineRule="auto"/>
        <w:ind w:left="205" w:right="258" w:firstLine="655"/>
        <w:jc w:val="left"/>
        <w:rPr>
          <w:color w:val="auto"/>
          <w:kern w:val="0"/>
          <w:sz w:val="24"/>
          <w:highlight w:val="none"/>
          <w:u w:color="000000"/>
        </w:rPr>
      </w:pPr>
      <w:r>
        <w:rPr>
          <w:i/>
          <w:color w:val="auto"/>
          <w:kern w:val="0"/>
          <w:sz w:val="24"/>
          <w:highlight w:val="none"/>
          <w:u w:val="single" w:color="000000"/>
        </w:rPr>
        <w:t>（标的名称）</w:t>
      </w:r>
      <w:r>
        <w:rPr>
          <w:color w:val="auto"/>
          <w:kern w:val="0"/>
          <w:sz w:val="24"/>
          <w:highlight w:val="none"/>
          <w:u w:color="000000"/>
        </w:rPr>
        <w:t>，属于</w:t>
      </w:r>
      <w:r>
        <w:rPr>
          <w:i/>
          <w:color w:val="auto"/>
          <w:kern w:val="0"/>
          <w:sz w:val="24"/>
          <w:highlight w:val="none"/>
          <w:u w:color="000000"/>
        </w:rPr>
        <w:t>（</w:t>
      </w:r>
      <w:r>
        <w:rPr>
          <w:i/>
          <w:color w:val="auto"/>
          <w:kern w:val="0"/>
          <w:sz w:val="24"/>
          <w:highlight w:val="none"/>
          <w:u w:val="single" w:color="000000"/>
        </w:rPr>
        <w:t>采购文件中明确的所属行业）</w:t>
      </w:r>
      <w:r>
        <w:rPr>
          <w:color w:val="auto"/>
          <w:kern w:val="0"/>
          <w:sz w:val="24"/>
          <w:highlight w:val="none"/>
          <w:u w:color="000000"/>
        </w:rPr>
        <w:t>；承建（承接）企业为</w:t>
      </w:r>
      <w:r>
        <w:rPr>
          <w:i/>
          <w:color w:val="auto"/>
          <w:kern w:val="0"/>
          <w:sz w:val="24"/>
          <w:highlight w:val="none"/>
          <w:u w:val="single" w:color="000000"/>
        </w:rPr>
        <w:t>（企业名称）</w:t>
      </w:r>
      <w:r>
        <w:rPr>
          <w:color w:val="auto"/>
          <w:kern w:val="0"/>
          <w:sz w:val="24"/>
          <w:highlight w:val="none"/>
          <w:u w:color="000000"/>
        </w:rPr>
        <w:t>，从业人员</w:t>
      </w:r>
      <w:r>
        <w:rPr>
          <w:color w:val="auto"/>
          <w:kern w:val="0"/>
          <w:sz w:val="24"/>
          <w:highlight w:val="none"/>
          <w:u w:val="single" w:color="000000"/>
        </w:rPr>
        <w:tab/>
      </w:r>
      <w:r>
        <w:rPr>
          <w:color w:val="auto"/>
          <w:kern w:val="0"/>
          <w:sz w:val="24"/>
          <w:highlight w:val="none"/>
          <w:u w:color="000000"/>
        </w:rPr>
        <w:t>人，营业收入为</w:t>
      </w:r>
      <w:r>
        <w:rPr>
          <w:color w:val="auto"/>
          <w:kern w:val="0"/>
          <w:sz w:val="24"/>
          <w:highlight w:val="none"/>
          <w:u w:val="single" w:color="000000"/>
        </w:rPr>
        <w:tab/>
      </w:r>
      <w:r>
        <w:rPr>
          <w:color w:val="auto"/>
          <w:kern w:val="0"/>
          <w:sz w:val="24"/>
          <w:highlight w:val="none"/>
          <w:u w:color="000000"/>
        </w:rPr>
        <w:t>万元，资产总额为</w:t>
      </w:r>
      <w:r>
        <w:rPr>
          <w:color w:val="auto"/>
          <w:kern w:val="0"/>
          <w:sz w:val="24"/>
          <w:highlight w:val="none"/>
          <w:u w:val="single" w:color="000000"/>
        </w:rPr>
        <w:tab/>
      </w:r>
      <w:r>
        <w:rPr>
          <w:color w:val="auto"/>
          <w:kern w:val="0"/>
          <w:sz w:val="24"/>
          <w:highlight w:val="none"/>
          <w:u w:color="000000"/>
        </w:rPr>
        <w:t>万元，属于</w:t>
      </w:r>
      <w:r>
        <w:rPr>
          <w:i/>
          <w:color w:val="auto"/>
          <w:kern w:val="0"/>
          <w:sz w:val="24"/>
          <w:highlight w:val="none"/>
          <w:u w:val="single" w:color="000000"/>
        </w:rPr>
        <w:t>（中型企业、小型企业、微型企业）</w:t>
      </w:r>
      <w:r>
        <w:rPr>
          <w:color w:val="auto"/>
          <w:kern w:val="0"/>
          <w:sz w:val="24"/>
          <w:highlight w:val="none"/>
          <w:u w:color="000000"/>
        </w:rPr>
        <w:t>；</w:t>
      </w:r>
    </w:p>
    <w:p w14:paraId="17B95684">
      <w:pPr>
        <w:autoSpaceDE w:val="0"/>
        <w:autoSpaceDN w:val="0"/>
        <w:spacing w:line="360" w:lineRule="auto"/>
        <w:ind w:left="860"/>
        <w:jc w:val="left"/>
        <w:rPr>
          <w:color w:val="auto"/>
          <w:kern w:val="0"/>
          <w:sz w:val="24"/>
          <w:highlight w:val="none"/>
        </w:rPr>
      </w:pPr>
      <w:r>
        <w:rPr>
          <w:color w:val="auto"/>
          <w:kern w:val="0"/>
          <w:sz w:val="24"/>
          <w:highlight w:val="none"/>
        </w:rPr>
        <w:t>……</w:t>
      </w:r>
    </w:p>
    <w:p w14:paraId="0AC25598">
      <w:pPr>
        <w:autoSpaceDE w:val="0"/>
        <w:autoSpaceDN w:val="0"/>
        <w:spacing w:line="360" w:lineRule="auto"/>
        <w:ind w:left="220" w:right="417" w:firstLine="645"/>
        <w:rPr>
          <w:color w:val="auto"/>
          <w:kern w:val="0"/>
          <w:sz w:val="24"/>
          <w:highlight w:val="none"/>
        </w:rPr>
      </w:pPr>
      <w:r>
        <w:rPr>
          <w:color w:val="auto"/>
          <w:kern w:val="0"/>
          <w:sz w:val="24"/>
          <w:highlight w:val="none"/>
        </w:rPr>
        <w:t>以上企业，不属于大企业的分支机构，不存在控股股东为大企业的情形，也不存在与大企业的负责人为同一人的情形。</w:t>
      </w:r>
    </w:p>
    <w:p w14:paraId="38705D65">
      <w:pPr>
        <w:spacing w:line="360" w:lineRule="auto"/>
        <w:ind w:firstLine="504"/>
        <w:rPr>
          <w:color w:val="auto"/>
          <w:spacing w:val="6"/>
          <w:sz w:val="24"/>
          <w:highlight w:val="none"/>
        </w:rPr>
      </w:pPr>
      <w:r>
        <w:rPr>
          <w:color w:val="auto"/>
          <w:kern w:val="0"/>
          <w:sz w:val="24"/>
          <w:highlight w:val="none"/>
        </w:rPr>
        <w:t>本企业对上述声明内容的真实性负责。如有虚假，将依法承担相应责任。</w:t>
      </w:r>
    </w:p>
    <w:p w14:paraId="3F35DDAC">
      <w:pPr>
        <w:spacing w:line="360" w:lineRule="auto"/>
        <w:ind w:firstLine="504"/>
        <w:rPr>
          <w:color w:val="auto"/>
          <w:spacing w:val="6"/>
          <w:sz w:val="24"/>
          <w:highlight w:val="none"/>
        </w:rPr>
      </w:pPr>
    </w:p>
    <w:p w14:paraId="5BA68DBD">
      <w:pPr>
        <w:spacing w:line="360" w:lineRule="auto"/>
        <w:ind w:right="360" w:firstLine="480"/>
        <w:jc w:val="right"/>
        <w:rPr>
          <w:color w:val="auto"/>
          <w:sz w:val="24"/>
          <w:highlight w:val="none"/>
        </w:rPr>
      </w:pPr>
    </w:p>
    <w:p w14:paraId="25B6C995">
      <w:pPr>
        <w:spacing w:line="360" w:lineRule="auto"/>
        <w:ind w:right="360" w:firstLine="480"/>
        <w:jc w:val="right"/>
        <w:rPr>
          <w:color w:val="auto"/>
          <w:sz w:val="24"/>
          <w:highlight w:val="none"/>
        </w:rPr>
      </w:pPr>
      <w:r>
        <w:rPr>
          <w:color w:val="auto"/>
          <w:sz w:val="24"/>
          <w:highlight w:val="none"/>
        </w:rPr>
        <w:t>企业名称（盖章）：________</w:t>
      </w:r>
    </w:p>
    <w:p w14:paraId="571850B1">
      <w:pPr>
        <w:spacing w:line="360" w:lineRule="auto"/>
        <w:ind w:right="360" w:firstLine="480"/>
        <w:jc w:val="right"/>
        <w:rPr>
          <w:color w:val="auto"/>
          <w:sz w:val="24"/>
          <w:highlight w:val="none"/>
        </w:rPr>
      </w:pPr>
      <w:r>
        <w:rPr>
          <w:color w:val="auto"/>
          <w:sz w:val="24"/>
          <w:highlight w:val="none"/>
        </w:rPr>
        <w:t>日 期：________</w:t>
      </w:r>
    </w:p>
    <w:p w14:paraId="71FA33DB">
      <w:pPr>
        <w:spacing w:line="360" w:lineRule="auto"/>
        <w:ind w:right="360" w:firstLine="480"/>
        <w:jc w:val="right"/>
        <w:rPr>
          <w:color w:val="auto"/>
          <w:sz w:val="24"/>
          <w:highlight w:val="none"/>
        </w:rPr>
      </w:pPr>
    </w:p>
    <w:p w14:paraId="1712BBC9">
      <w:pPr>
        <w:adjustRightInd w:val="0"/>
        <w:snapToGrid w:val="0"/>
        <w:jc w:val="left"/>
        <w:rPr>
          <w:color w:val="auto"/>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E013E4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3F947CA">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4ABF507F">
      <w:pPr>
        <w:adjustRightInd w:val="0"/>
        <w:snapToGrid w:val="0"/>
        <w:jc w:val="left"/>
        <w:rPr>
          <w:color w:val="auto"/>
          <w:szCs w:val="21"/>
          <w:highlight w:val="none"/>
          <w:vertAlign w:val="superscript"/>
        </w:rPr>
      </w:pPr>
    </w:p>
    <w:p w14:paraId="1A3F533C">
      <w:pPr>
        <w:spacing w:line="360" w:lineRule="auto"/>
        <w:ind w:right="360" w:firstLine="480"/>
        <w:jc w:val="right"/>
        <w:rPr>
          <w:color w:val="auto"/>
          <w:sz w:val="24"/>
          <w:highlight w:val="none"/>
        </w:rPr>
      </w:pPr>
    </w:p>
    <w:p w14:paraId="1128A6F8">
      <w:pPr>
        <w:spacing w:line="360" w:lineRule="auto"/>
        <w:ind w:right="360" w:firstLine="480"/>
        <w:jc w:val="right"/>
        <w:rPr>
          <w:color w:val="auto"/>
          <w:sz w:val="24"/>
          <w:highlight w:val="none"/>
        </w:rPr>
      </w:pPr>
    </w:p>
    <w:p w14:paraId="5E598864">
      <w:pPr>
        <w:rPr>
          <w:b/>
          <w:bCs/>
          <w:color w:val="auto"/>
          <w:sz w:val="36"/>
          <w:szCs w:val="36"/>
          <w:highlight w:val="none"/>
        </w:rPr>
      </w:pPr>
      <w:r>
        <w:rPr>
          <w:b/>
          <w:bCs/>
          <w:color w:val="auto"/>
          <w:sz w:val="36"/>
          <w:szCs w:val="36"/>
          <w:highlight w:val="none"/>
        </w:rPr>
        <w:br w:type="page"/>
      </w:r>
    </w:p>
    <w:p w14:paraId="2A9AC9E1">
      <w:pPr>
        <w:spacing w:before="240" w:beforeLines="100" w:after="240" w:afterLines="100" w:line="360" w:lineRule="auto"/>
        <w:jc w:val="center"/>
        <w:rPr>
          <w:color w:val="auto"/>
          <w:sz w:val="36"/>
          <w:szCs w:val="36"/>
          <w:highlight w:val="none"/>
        </w:rPr>
      </w:pPr>
      <w:r>
        <w:rPr>
          <w:b/>
          <w:bCs/>
          <w:color w:val="auto"/>
          <w:sz w:val="36"/>
          <w:szCs w:val="36"/>
          <w:highlight w:val="none"/>
        </w:rPr>
        <w:t>残疾人福利性单位声明函格式</w:t>
      </w:r>
      <w:r>
        <w:rPr>
          <w:color w:val="auto"/>
          <w:sz w:val="36"/>
          <w:szCs w:val="36"/>
          <w:highlight w:val="none"/>
        </w:rPr>
        <w:t xml:space="preserve"> </w:t>
      </w:r>
    </w:p>
    <w:p w14:paraId="12F2A759">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〔2017〕141</w:t>
      </w:r>
      <w:r>
        <w:rPr>
          <w:color w:val="auto"/>
          <w:spacing w:val="6"/>
          <w:sz w:val="24"/>
          <w:highlight w:val="none"/>
        </w:rPr>
        <w:t>号）的规定，本单位</w:t>
      </w:r>
      <w:r>
        <w:rPr>
          <w:b/>
          <w:color w:val="auto"/>
          <w:sz w:val="24"/>
          <w:highlight w:val="none"/>
        </w:rPr>
        <w:t>（请进行选择）</w:t>
      </w:r>
      <w:r>
        <w:rPr>
          <w:color w:val="auto"/>
          <w:spacing w:val="6"/>
          <w:sz w:val="24"/>
          <w:highlight w:val="none"/>
        </w:rPr>
        <w:t>：</w:t>
      </w:r>
    </w:p>
    <w:p w14:paraId="648EDB02">
      <w:pPr>
        <w:spacing w:line="588" w:lineRule="exact"/>
        <w:ind w:firstLine="482"/>
        <w:rPr>
          <w:b/>
          <w:color w:val="auto"/>
          <w:spacing w:val="6"/>
          <w:sz w:val="24"/>
          <w:highlight w:val="none"/>
        </w:rPr>
      </w:pPr>
      <w:r>
        <w:rPr>
          <w:b/>
          <w:color w:val="auto"/>
          <w:sz w:val="24"/>
          <w:highlight w:val="none"/>
        </w:rPr>
        <w:t>□</w:t>
      </w:r>
      <w:r>
        <w:rPr>
          <w:b/>
          <w:color w:val="auto"/>
          <w:spacing w:val="6"/>
          <w:sz w:val="24"/>
          <w:highlight w:val="none"/>
        </w:rPr>
        <w:t>不属于符合条件的残疾人福利性单位。</w:t>
      </w:r>
    </w:p>
    <w:p w14:paraId="4F78FA83">
      <w:pPr>
        <w:spacing w:line="588" w:lineRule="exact"/>
        <w:ind w:firstLine="482"/>
        <w:rPr>
          <w:color w:val="auto"/>
          <w:spacing w:val="6"/>
          <w:sz w:val="24"/>
          <w:highlight w:val="none"/>
        </w:rPr>
      </w:pPr>
      <w:r>
        <w:rPr>
          <w:b/>
          <w:color w:val="auto"/>
          <w:sz w:val="24"/>
          <w:highlight w:val="none"/>
        </w:rPr>
        <w:t>□</w:t>
      </w:r>
      <w:r>
        <w:rPr>
          <w:b/>
          <w:color w:val="auto"/>
          <w:spacing w:val="6"/>
          <w:sz w:val="24"/>
          <w:highlight w:val="none"/>
        </w:rPr>
        <w:t>属于符合条件的残疾人福利性单位，</w:t>
      </w:r>
      <w:r>
        <w:rPr>
          <w:color w:val="auto"/>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12004059">
      <w:pPr>
        <w:spacing w:line="588" w:lineRule="exact"/>
        <w:ind w:firstLine="506" w:firstLineChars="200"/>
        <w:rPr>
          <w:color w:val="auto"/>
          <w:spacing w:val="6"/>
          <w:sz w:val="24"/>
          <w:highlight w:val="none"/>
        </w:rPr>
      </w:pPr>
      <w:r>
        <w:rPr>
          <w:b/>
          <w:color w:val="auto"/>
          <w:spacing w:val="6"/>
          <w:sz w:val="24"/>
          <w:highlight w:val="none"/>
        </w:rPr>
        <w:t>本单位对上述声明的真实性负责。如有虚假，将依法承担相应责任。</w:t>
      </w:r>
    </w:p>
    <w:p w14:paraId="549C6114">
      <w:pPr>
        <w:spacing w:line="588" w:lineRule="exact"/>
        <w:ind w:firstLine="504" w:firstLineChars="200"/>
        <w:rPr>
          <w:color w:val="auto"/>
          <w:spacing w:val="6"/>
          <w:sz w:val="24"/>
          <w:highlight w:val="none"/>
        </w:rPr>
      </w:pPr>
    </w:p>
    <w:p w14:paraId="5976E8E9">
      <w:pPr>
        <w:spacing w:line="588" w:lineRule="exact"/>
        <w:ind w:firstLine="504" w:firstLineChars="200"/>
        <w:rPr>
          <w:color w:val="auto"/>
          <w:spacing w:val="6"/>
          <w:sz w:val="24"/>
          <w:highlight w:val="none"/>
        </w:rPr>
      </w:pPr>
    </w:p>
    <w:p w14:paraId="4495C825">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642CFDAF">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6A5D71AA">
      <w:pPr>
        <w:numPr>
          <w:ilvl w:val="0"/>
          <w:numId w:val="21"/>
        </w:numPr>
        <w:tabs>
          <w:tab w:val="left" w:pos="360"/>
        </w:tabs>
        <w:snapToGrid w:val="0"/>
        <w:spacing w:line="360" w:lineRule="auto"/>
        <w:outlineLvl w:val="1"/>
        <w:rPr>
          <w:color w:val="auto"/>
          <w:sz w:val="24"/>
          <w:szCs w:val="20"/>
          <w:highlight w:val="none"/>
        </w:rPr>
      </w:pPr>
      <w:r>
        <w:rPr>
          <w:color w:val="auto"/>
          <w:szCs w:val="20"/>
          <w:highlight w:val="none"/>
        </w:rPr>
        <w:br w:type="page"/>
      </w:r>
      <w:r>
        <w:rPr>
          <w:color w:val="auto"/>
          <w:sz w:val="24"/>
          <w:szCs w:val="20"/>
          <w:highlight w:val="none"/>
        </w:rPr>
        <w:t>拟分包情况说明</w:t>
      </w:r>
    </w:p>
    <w:p w14:paraId="1AF277FE">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拟分包情况说明（不适用）</w:t>
      </w:r>
    </w:p>
    <w:p w14:paraId="2202642D">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43B34ACA">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0EC62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89D430C">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2A0B7F96">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2B9C013D">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2D5266A4">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7C4D495B">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3BF9C655">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74E74F2D">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58" w:type="dxa"/>
            <w:vAlign w:val="center"/>
          </w:tcPr>
          <w:p w14:paraId="6710106D">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68F093B2">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64F7946A">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1A109C48">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73015FB0">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15D09EBB">
            <w:pPr>
              <w:pStyle w:val="248"/>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占合同金额</w:t>
            </w:r>
          </w:p>
          <w:p w14:paraId="1A19B2D4">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b/>
                <w:color w:val="auto"/>
                <w:sz w:val="24"/>
                <w:highlight w:val="none"/>
                <w:lang w:eastAsia="zh-CN"/>
              </w:rPr>
              <w:t>的比例（</w:t>
            </w:r>
            <w:r>
              <w:rPr>
                <w:rFonts w:ascii="Times New Roman" w:hAnsi="Times New Roman" w:eastAsia="Times New Roman" w:cs="Times New Roman"/>
                <w:b/>
                <w:color w:val="auto"/>
                <w:sz w:val="24"/>
                <w:highlight w:val="none"/>
                <w:lang w:eastAsia="zh-CN"/>
              </w:rPr>
              <w:t>%</w:t>
            </w:r>
            <w:r>
              <w:rPr>
                <w:rFonts w:ascii="Times New Roman" w:hAnsi="Times New Roman" w:cs="Times New Roman" w:eastAsiaTheme="minorEastAsia"/>
                <w:b/>
                <w:color w:val="auto"/>
                <w:sz w:val="24"/>
                <w:highlight w:val="none"/>
                <w:lang w:eastAsia="zh-CN"/>
              </w:rPr>
              <w:t>）</w:t>
            </w:r>
          </w:p>
        </w:tc>
      </w:tr>
      <w:tr w14:paraId="42D8D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81C15C">
            <w:pPr>
              <w:pStyle w:val="248"/>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3C61E155">
            <w:pPr>
              <w:pStyle w:val="248"/>
              <w:jc w:val="center"/>
              <w:rPr>
                <w:rFonts w:ascii="Times New Roman" w:hAnsi="Times New Roman" w:cs="Times New Roman" w:eastAsiaTheme="minorEastAsia"/>
                <w:color w:val="auto"/>
                <w:sz w:val="30"/>
                <w:highlight w:val="none"/>
              </w:rPr>
            </w:pPr>
          </w:p>
        </w:tc>
        <w:tc>
          <w:tcPr>
            <w:tcW w:w="1513" w:type="dxa"/>
            <w:vAlign w:val="center"/>
          </w:tcPr>
          <w:p w14:paraId="5454643E">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68ACE664">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76C81C27">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7235D288">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060ACC8D">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72DECEC1">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5254136E">
            <w:pPr>
              <w:pStyle w:val="248"/>
              <w:jc w:val="center"/>
              <w:rPr>
                <w:rFonts w:ascii="Times New Roman" w:hAnsi="Times New Roman" w:cs="Times New Roman" w:eastAsiaTheme="minorEastAsia"/>
                <w:color w:val="auto"/>
                <w:sz w:val="30"/>
                <w:highlight w:val="none"/>
                <w:lang w:eastAsia="zh-CN"/>
              </w:rPr>
            </w:pPr>
          </w:p>
        </w:tc>
      </w:tr>
      <w:tr w14:paraId="549FC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20" w:hRule="atLeast"/>
          <w:jc w:val="center"/>
        </w:trPr>
        <w:tc>
          <w:tcPr>
            <w:tcW w:w="456" w:type="dxa"/>
            <w:vAlign w:val="center"/>
          </w:tcPr>
          <w:p w14:paraId="05BE246A">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6D779FFF">
            <w:pPr>
              <w:pStyle w:val="248"/>
              <w:jc w:val="center"/>
              <w:rPr>
                <w:rFonts w:ascii="Times New Roman" w:hAnsi="Times New Roman" w:cs="Times New Roman" w:eastAsiaTheme="minorEastAsia"/>
                <w:color w:val="auto"/>
                <w:sz w:val="30"/>
                <w:highlight w:val="none"/>
              </w:rPr>
            </w:pPr>
          </w:p>
        </w:tc>
        <w:tc>
          <w:tcPr>
            <w:tcW w:w="1513" w:type="dxa"/>
            <w:vAlign w:val="center"/>
          </w:tcPr>
          <w:p w14:paraId="5F0B48AF">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181A5920">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2DED1C5B">
            <w:pPr>
              <w:pStyle w:val="248"/>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76A53D7F">
            <w:pPr>
              <w:pStyle w:val="248"/>
              <w:jc w:val="center"/>
              <w:rPr>
                <w:rFonts w:ascii="Times New Roman" w:hAnsi="Times New Roman" w:cs="Times New Roman" w:eastAsiaTheme="minorEastAsia"/>
                <w:color w:val="auto"/>
                <w:sz w:val="30"/>
                <w:highlight w:val="none"/>
                <w:lang w:eastAsia="zh-CN"/>
              </w:rPr>
            </w:pPr>
          </w:p>
        </w:tc>
        <w:tc>
          <w:tcPr>
            <w:tcW w:w="1558" w:type="dxa"/>
            <w:vAlign w:val="center"/>
          </w:tcPr>
          <w:p w14:paraId="316846E6">
            <w:pPr>
              <w:pStyle w:val="248"/>
              <w:jc w:val="center"/>
              <w:rPr>
                <w:rFonts w:ascii="Times New Roman" w:hAnsi="Times New Roman" w:cs="Times New Roman" w:eastAsiaTheme="minorEastAsia"/>
                <w:color w:val="auto"/>
                <w:sz w:val="30"/>
                <w:highlight w:val="none"/>
                <w:lang w:eastAsia="zh-CN"/>
              </w:rPr>
            </w:pPr>
          </w:p>
        </w:tc>
        <w:tc>
          <w:tcPr>
            <w:tcW w:w="1498" w:type="dxa"/>
            <w:vAlign w:val="center"/>
          </w:tcPr>
          <w:p w14:paraId="256A874D">
            <w:pPr>
              <w:pStyle w:val="248"/>
              <w:jc w:val="center"/>
              <w:rPr>
                <w:rFonts w:ascii="Times New Roman" w:hAnsi="Times New Roman" w:cs="Times New Roman" w:eastAsiaTheme="minorEastAsia"/>
                <w:color w:val="auto"/>
                <w:sz w:val="30"/>
                <w:highlight w:val="none"/>
                <w:lang w:eastAsia="zh-CN"/>
              </w:rPr>
            </w:pPr>
          </w:p>
        </w:tc>
        <w:tc>
          <w:tcPr>
            <w:tcW w:w="1564" w:type="dxa"/>
            <w:vAlign w:val="center"/>
          </w:tcPr>
          <w:p w14:paraId="17748EDD">
            <w:pPr>
              <w:pStyle w:val="248"/>
              <w:jc w:val="center"/>
              <w:rPr>
                <w:rFonts w:ascii="Times New Roman" w:hAnsi="Times New Roman" w:cs="Times New Roman" w:eastAsiaTheme="minorEastAsia"/>
                <w:color w:val="auto"/>
                <w:sz w:val="30"/>
                <w:highlight w:val="none"/>
                <w:lang w:eastAsia="zh-CN"/>
              </w:rPr>
            </w:pPr>
          </w:p>
        </w:tc>
      </w:tr>
      <w:tr w14:paraId="7129F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36965F2">
            <w:pPr>
              <w:pStyle w:val="24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74E56C93">
            <w:pPr>
              <w:pStyle w:val="248"/>
              <w:jc w:val="center"/>
              <w:rPr>
                <w:rFonts w:ascii="Times New Roman" w:hAnsi="Times New Roman" w:cs="Times New Roman" w:eastAsiaTheme="minorEastAsia"/>
                <w:color w:val="auto"/>
                <w:sz w:val="30"/>
                <w:highlight w:val="none"/>
              </w:rPr>
            </w:pPr>
          </w:p>
        </w:tc>
        <w:tc>
          <w:tcPr>
            <w:tcW w:w="1513" w:type="dxa"/>
            <w:vAlign w:val="center"/>
          </w:tcPr>
          <w:p w14:paraId="44F6251C">
            <w:pPr>
              <w:pStyle w:val="248"/>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32C0BDA5">
            <w:pPr>
              <w:pStyle w:val="248"/>
              <w:jc w:val="center"/>
              <w:rPr>
                <w:rFonts w:ascii="Times New Roman" w:hAnsi="Times New Roman" w:cs="Times New Roman" w:eastAsiaTheme="minorEastAsia"/>
                <w:color w:val="auto"/>
                <w:sz w:val="30"/>
                <w:highlight w:val="none"/>
              </w:rPr>
            </w:pPr>
          </w:p>
        </w:tc>
        <w:tc>
          <w:tcPr>
            <w:tcW w:w="1558" w:type="dxa"/>
            <w:vAlign w:val="center"/>
          </w:tcPr>
          <w:p w14:paraId="6ED01B6D">
            <w:pPr>
              <w:pStyle w:val="248"/>
              <w:jc w:val="center"/>
              <w:rPr>
                <w:rFonts w:ascii="Times New Roman" w:hAnsi="Times New Roman" w:cs="Times New Roman" w:eastAsiaTheme="minorEastAsia"/>
                <w:color w:val="auto"/>
                <w:sz w:val="30"/>
                <w:highlight w:val="none"/>
              </w:rPr>
            </w:pPr>
          </w:p>
        </w:tc>
        <w:tc>
          <w:tcPr>
            <w:tcW w:w="1498" w:type="dxa"/>
            <w:vAlign w:val="center"/>
          </w:tcPr>
          <w:p w14:paraId="768AA7CA">
            <w:pPr>
              <w:pStyle w:val="248"/>
              <w:jc w:val="center"/>
              <w:rPr>
                <w:rFonts w:ascii="Times New Roman" w:hAnsi="Times New Roman" w:cs="Times New Roman" w:eastAsiaTheme="minorEastAsia"/>
                <w:color w:val="auto"/>
                <w:sz w:val="30"/>
                <w:highlight w:val="none"/>
              </w:rPr>
            </w:pPr>
          </w:p>
        </w:tc>
        <w:tc>
          <w:tcPr>
            <w:tcW w:w="1564" w:type="dxa"/>
            <w:vAlign w:val="center"/>
          </w:tcPr>
          <w:p w14:paraId="40D2CD49">
            <w:pPr>
              <w:pStyle w:val="248"/>
              <w:jc w:val="center"/>
              <w:rPr>
                <w:rFonts w:ascii="Times New Roman" w:hAnsi="Times New Roman" w:cs="Times New Roman" w:eastAsiaTheme="minorEastAsia"/>
                <w:color w:val="auto"/>
                <w:sz w:val="30"/>
                <w:highlight w:val="none"/>
              </w:rPr>
            </w:pPr>
          </w:p>
        </w:tc>
      </w:tr>
      <w:tr w14:paraId="5F27C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CA5BA47">
            <w:pPr>
              <w:pStyle w:val="248"/>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69CF559D">
            <w:pPr>
              <w:pStyle w:val="248"/>
              <w:jc w:val="center"/>
              <w:rPr>
                <w:rFonts w:ascii="Times New Roman" w:hAnsi="Times New Roman" w:cs="Times New Roman" w:eastAsiaTheme="minorEastAsia"/>
                <w:color w:val="auto"/>
                <w:sz w:val="30"/>
                <w:highlight w:val="none"/>
              </w:rPr>
            </w:pPr>
          </w:p>
        </w:tc>
        <w:tc>
          <w:tcPr>
            <w:tcW w:w="1564" w:type="dxa"/>
            <w:vAlign w:val="center"/>
          </w:tcPr>
          <w:p w14:paraId="055D619D">
            <w:pPr>
              <w:pStyle w:val="248"/>
              <w:jc w:val="center"/>
              <w:rPr>
                <w:rFonts w:ascii="Times New Roman" w:hAnsi="Times New Roman" w:cs="Times New Roman" w:eastAsiaTheme="minorEastAsia"/>
                <w:color w:val="auto"/>
                <w:sz w:val="30"/>
                <w:highlight w:val="none"/>
              </w:rPr>
            </w:pPr>
          </w:p>
        </w:tc>
      </w:tr>
    </w:tbl>
    <w:p w14:paraId="45033B9A">
      <w:pPr>
        <w:adjustRightInd w:val="0"/>
        <w:snapToGrid w:val="0"/>
        <w:spacing w:line="360" w:lineRule="auto"/>
        <w:ind w:firstLine="480" w:firstLineChars="200"/>
        <w:jc w:val="left"/>
        <w:rPr>
          <w:color w:val="auto"/>
          <w:sz w:val="24"/>
          <w:highlight w:val="none"/>
        </w:rPr>
      </w:pPr>
    </w:p>
    <w:p w14:paraId="5207A7CA">
      <w:pPr>
        <w:adjustRightInd w:val="0"/>
        <w:snapToGrid w:val="0"/>
        <w:spacing w:line="360" w:lineRule="auto"/>
        <w:jc w:val="left"/>
        <w:rPr>
          <w:color w:val="auto"/>
          <w:sz w:val="24"/>
          <w:highlight w:val="none"/>
        </w:rPr>
      </w:pPr>
      <w:r>
        <w:rPr>
          <w:color w:val="auto"/>
          <w:sz w:val="24"/>
          <w:highlight w:val="none"/>
        </w:rPr>
        <w:t xml:space="preserve">注： </w:t>
      </w:r>
    </w:p>
    <w:p w14:paraId="7457140B">
      <w:pPr>
        <w:adjustRightInd w:val="0"/>
        <w:snapToGrid w:val="0"/>
        <w:spacing w:line="360" w:lineRule="auto"/>
        <w:jc w:val="left"/>
        <w:rPr>
          <w:color w:val="auto"/>
          <w:sz w:val="24"/>
          <w:highlight w:val="none"/>
        </w:rPr>
      </w:pPr>
      <w:r>
        <w:rPr>
          <w:color w:val="auto"/>
          <w:sz w:val="24"/>
          <w:highlight w:val="none"/>
        </w:rPr>
        <w:t>1. 如本项目（包）允许分包，且投标人拟进行分包时，必须提供</w:t>
      </w:r>
      <w:r>
        <w:rPr>
          <w:rFonts w:eastAsiaTheme="minorEastAsia"/>
          <w:color w:val="auto"/>
          <w:sz w:val="24"/>
          <w:highlight w:val="none"/>
        </w:rPr>
        <w:t>；如未提供，或提供了但未填写分包承担主体名称、拟分包合同内容、拟分包合同金额，</w:t>
      </w:r>
      <w:r>
        <w:rPr>
          <w:rFonts w:eastAsiaTheme="minorEastAsia"/>
          <w:b/>
          <w:color w:val="auto"/>
          <w:sz w:val="24"/>
          <w:highlight w:val="none"/>
        </w:rPr>
        <w:t>投标无效</w:t>
      </w:r>
      <w:r>
        <w:rPr>
          <w:color w:val="auto"/>
          <w:sz w:val="24"/>
          <w:highlight w:val="none"/>
        </w:rPr>
        <w:t>。</w:t>
      </w:r>
    </w:p>
    <w:p w14:paraId="3B4E4989">
      <w:pPr>
        <w:adjustRightInd w:val="0"/>
        <w:snapToGrid w:val="0"/>
        <w:spacing w:line="360" w:lineRule="auto"/>
        <w:jc w:val="left"/>
        <w:rPr>
          <w:color w:val="auto"/>
          <w:sz w:val="24"/>
          <w:highlight w:val="none"/>
        </w:rPr>
      </w:pPr>
      <w:r>
        <w:rPr>
          <w:color w:val="auto"/>
          <w:sz w:val="24"/>
          <w:highlight w:val="none"/>
        </w:rPr>
        <w:t>2.如本招标文件《投标人须知资料表》载明本项目分包承担主体应具备的相应资质条件，则投标人须在本表中列明分包承担主体的资质等级，并后附资质证书电子件，否则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16BBAE1E">
      <w:pPr>
        <w:adjustRightInd w:val="0"/>
        <w:snapToGrid w:val="0"/>
        <w:spacing w:line="360" w:lineRule="auto"/>
        <w:jc w:val="left"/>
        <w:rPr>
          <w:color w:val="auto"/>
          <w:sz w:val="24"/>
          <w:highlight w:val="none"/>
        </w:rPr>
      </w:pPr>
      <w:r>
        <w:rPr>
          <w:color w:val="auto"/>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20479A05">
      <w:pPr>
        <w:adjustRightInd w:val="0"/>
        <w:snapToGrid w:val="0"/>
        <w:spacing w:line="360" w:lineRule="auto"/>
        <w:jc w:val="left"/>
        <w:rPr>
          <w:color w:val="auto"/>
          <w:sz w:val="24"/>
          <w:highlight w:val="none"/>
        </w:rPr>
      </w:pPr>
    </w:p>
    <w:p w14:paraId="116EAAA6">
      <w:pPr>
        <w:adjustRightInd w:val="0"/>
        <w:snapToGrid w:val="0"/>
        <w:spacing w:line="360" w:lineRule="auto"/>
        <w:ind w:firstLine="480" w:firstLineChars="200"/>
        <w:jc w:val="right"/>
        <w:rPr>
          <w:color w:val="auto"/>
          <w:sz w:val="24"/>
          <w:highlight w:val="none"/>
        </w:rPr>
      </w:pPr>
      <w:r>
        <w:rPr>
          <w:color w:val="auto"/>
          <w:sz w:val="24"/>
          <w:highlight w:val="none"/>
        </w:rPr>
        <w:t>投标人名称（盖章）：______</w:t>
      </w:r>
    </w:p>
    <w:p w14:paraId="5BF72734">
      <w:pPr>
        <w:adjustRightInd w:val="0"/>
        <w:snapToGrid w:val="0"/>
        <w:spacing w:line="360" w:lineRule="auto"/>
        <w:ind w:firstLine="480" w:firstLineChars="200"/>
        <w:jc w:val="right"/>
        <w:rPr>
          <w:color w:val="auto"/>
          <w:sz w:val="24"/>
          <w:highlight w:val="none"/>
        </w:rPr>
      </w:pPr>
      <w:r>
        <w:rPr>
          <w:color w:val="auto"/>
          <w:sz w:val="24"/>
          <w:highlight w:val="none"/>
        </w:rPr>
        <w:t>日期：_____年______月______日</w:t>
      </w:r>
    </w:p>
    <w:p w14:paraId="439DF9E5">
      <w:pPr>
        <w:widowControl/>
        <w:jc w:val="left"/>
        <w:rPr>
          <w:color w:val="auto"/>
          <w:sz w:val="24"/>
          <w:highlight w:val="none"/>
        </w:rPr>
      </w:pPr>
      <w:r>
        <w:rPr>
          <w:color w:val="auto"/>
          <w:sz w:val="24"/>
          <w:highlight w:val="none"/>
        </w:rPr>
        <w:br w:type="page"/>
      </w:r>
    </w:p>
    <w:p w14:paraId="2BFF4427">
      <w:pPr>
        <w:autoSpaceDE w:val="0"/>
        <w:autoSpaceDN w:val="0"/>
        <w:adjustRightInd w:val="0"/>
        <w:spacing w:line="360" w:lineRule="auto"/>
        <w:jc w:val="center"/>
        <w:rPr>
          <w:b/>
          <w:color w:val="auto"/>
          <w:sz w:val="36"/>
          <w:szCs w:val="36"/>
          <w:highlight w:val="none"/>
        </w:rPr>
      </w:pPr>
      <w:bookmarkStart w:id="950" w:name="_Hlk176956326"/>
      <w:r>
        <w:rPr>
          <w:b/>
          <w:color w:val="auto"/>
          <w:sz w:val="36"/>
          <w:szCs w:val="36"/>
          <w:highlight w:val="none"/>
        </w:rPr>
        <w:t>分包意向协议（不适用）</w:t>
      </w:r>
    </w:p>
    <w:p w14:paraId="2C9735A7">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3F85241A">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10E3FF19">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4E93D579">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01794C91">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220AB978">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615DBE4F">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7F536794">
      <w:pPr>
        <w:spacing w:line="360" w:lineRule="auto"/>
        <w:ind w:firstLine="471"/>
        <w:rPr>
          <w:b/>
          <w:color w:val="auto"/>
          <w:sz w:val="24"/>
          <w:highlight w:val="none"/>
        </w:rPr>
      </w:pPr>
    </w:p>
    <w:p w14:paraId="4489C915">
      <w:pPr>
        <w:spacing w:line="360" w:lineRule="auto"/>
        <w:ind w:firstLine="471"/>
        <w:rPr>
          <w:b/>
          <w:color w:val="auto"/>
          <w:sz w:val="24"/>
          <w:highlight w:val="none"/>
        </w:rPr>
      </w:pPr>
      <w:r>
        <w:rPr>
          <w:color w:val="auto"/>
          <w:sz w:val="24"/>
          <w:highlight w:val="none"/>
        </w:rPr>
        <w:t>甲方（盖章）：_________                 乙方（盖章）：_________</w:t>
      </w:r>
    </w:p>
    <w:p w14:paraId="64D6F2B6">
      <w:pPr>
        <w:spacing w:line="360" w:lineRule="auto"/>
        <w:ind w:left="480"/>
        <w:jc w:val="right"/>
        <w:rPr>
          <w:color w:val="auto"/>
          <w:sz w:val="24"/>
          <w:highlight w:val="none"/>
        </w:rPr>
      </w:pPr>
    </w:p>
    <w:p w14:paraId="3117CB49">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15BD62EE">
      <w:pPr>
        <w:tabs>
          <w:tab w:val="left" w:pos="8280"/>
        </w:tabs>
        <w:spacing w:line="360" w:lineRule="auto"/>
        <w:ind w:firstLine="480"/>
        <w:rPr>
          <w:color w:val="auto"/>
          <w:sz w:val="24"/>
          <w:highlight w:val="none"/>
        </w:rPr>
      </w:pPr>
    </w:p>
    <w:p w14:paraId="0AF537F0">
      <w:pPr>
        <w:tabs>
          <w:tab w:val="left" w:pos="8280"/>
        </w:tabs>
        <w:spacing w:line="360" w:lineRule="auto"/>
        <w:rPr>
          <w:color w:val="auto"/>
          <w:sz w:val="24"/>
          <w:highlight w:val="none"/>
        </w:rPr>
      </w:pPr>
      <w:bookmarkStart w:id="951" w:name="_Hlk176956306"/>
      <w:r>
        <w:rPr>
          <w:color w:val="auto"/>
          <w:sz w:val="24"/>
          <w:highlight w:val="none"/>
        </w:rPr>
        <w:t>注：</w:t>
      </w:r>
    </w:p>
    <w:p w14:paraId="28DAC618">
      <w:pPr>
        <w:adjustRightInd w:val="0"/>
        <w:snapToGrid w:val="0"/>
        <w:spacing w:line="360" w:lineRule="auto"/>
        <w:jc w:val="left"/>
        <w:rPr>
          <w:color w:val="auto"/>
          <w:sz w:val="24"/>
          <w:highlight w:val="none"/>
        </w:rPr>
      </w:pPr>
      <w:r>
        <w:rPr>
          <w:rFonts w:hint="eastAsia"/>
          <w:color w:val="auto"/>
          <w:sz w:val="24"/>
          <w:highlight w:val="none"/>
        </w:rPr>
        <w:t>1</w:t>
      </w:r>
      <w:r>
        <w:rPr>
          <w:color w:val="auto"/>
          <w:sz w:val="24"/>
          <w:highlight w:val="none"/>
        </w:rPr>
        <w:t>. 投标人“为落实政府采购政策”而向中小企业分包时必须提供，否则</w:t>
      </w:r>
      <w:r>
        <w:rPr>
          <w:b/>
          <w:color w:val="auto"/>
          <w:sz w:val="24"/>
          <w:highlight w:val="none"/>
        </w:rPr>
        <w:t>投标无效</w:t>
      </w:r>
      <w:r>
        <w:rPr>
          <w:color w:val="auto"/>
          <w:sz w:val="24"/>
          <w:highlight w:val="none"/>
        </w:rPr>
        <w:t>；</w:t>
      </w:r>
      <w:r>
        <w:rPr>
          <w:rFonts w:hint="eastAsia"/>
          <w:color w:val="auto"/>
          <w:sz w:val="24"/>
          <w:highlight w:val="none"/>
        </w:rPr>
        <w:t>且建议按照采购文件要求在资格证明文件部分提供；</w:t>
      </w:r>
    </w:p>
    <w:p w14:paraId="2020219B">
      <w:pPr>
        <w:adjustRightInd w:val="0"/>
        <w:snapToGrid w:val="0"/>
        <w:spacing w:line="360" w:lineRule="auto"/>
        <w:jc w:val="left"/>
        <w:rPr>
          <w:color w:val="auto"/>
          <w:sz w:val="24"/>
          <w:highlight w:val="none"/>
        </w:rPr>
      </w:pPr>
      <w:r>
        <w:rPr>
          <w:color w:val="auto"/>
          <w:sz w:val="24"/>
          <w:highlight w:val="none"/>
        </w:rPr>
        <w:t>2. 投标人</w:t>
      </w:r>
      <w:r>
        <w:rPr>
          <w:rFonts w:hint="eastAsia"/>
          <w:color w:val="auto"/>
          <w:sz w:val="24"/>
          <w:highlight w:val="none"/>
        </w:rPr>
        <w:t>满足《政府采购促进中小企业发展管理办法》（财库〔2020〕46号）第九条有关规定，拟享受中小企业</w:t>
      </w:r>
      <w:r>
        <w:rPr>
          <w:color w:val="auto"/>
          <w:sz w:val="24"/>
          <w:highlight w:val="none"/>
        </w:rPr>
        <w:t>政策</w:t>
      </w:r>
      <w:r>
        <w:rPr>
          <w:rFonts w:hint="eastAsia"/>
          <w:color w:val="auto"/>
          <w:sz w:val="24"/>
          <w:highlight w:val="none"/>
        </w:rPr>
        <w:t>优惠措施的，仍需提供本协议，否则不予认可；</w:t>
      </w:r>
    </w:p>
    <w:p w14:paraId="0AA76A3C">
      <w:pPr>
        <w:adjustRightInd w:val="0"/>
        <w:snapToGrid w:val="0"/>
        <w:spacing w:line="360" w:lineRule="auto"/>
        <w:jc w:val="left"/>
        <w:rPr>
          <w:color w:val="auto"/>
          <w:sz w:val="24"/>
          <w:highlight w:val="none"/>
        </w:rPr>
      </w:pPr>
      <w:r>
        <w:rPr>
          <w:rFonts w:hint="eastAsia"/>
          <w:color w:val="auto"/>
          <w:sz w:val="24"/>
          <w:highlight w:val="none"/>
        </w:rPr>
        <w:t>3</w:t>
      </w:r>
      <w:r>
        <w:rPr>
          <w:color w:val="auto"/>
          <w:sz w:val="24"/>
          <w:highlight w:val="none"/>
        </w:rPr>
        <w:t>. 投标人须与所有拟分包单位分别签订《分包意向协议》，每单位签订一份，并在投标文件中提交全部协议原件的电子件，否则</w:t>
      </w:r>
      <w:r>
        <w:rPr>
          <w:rFonts w:hint="eastAsia"/>
          <w:bCs/>
          <w:color w:val="auto"/>
          <w:sz w:val="24"/>
          <w:highlight w:val="none"/>
        </w:rPr>
        <w:t>不予认可</w:t>
      </w:r>
      <w:r>
        <w:rPr>
          <w:color w:val="auto"/>
          <w:sz w:val="24"/>
          <w:highlight w:val="none"/>
        </w:rPr>
        <w:t>。</w:t>
      </w:r>
      <w:bookmarkEnd w:id="951"/>
    </w:p>
    <w:p w14:paraId="5C92082E">
      <w:pPr>
        <w:rPr>
          <w:color w:val="auto"/>
          <w:sz w:val="24"/>
          <w:highlight w:val="none"/>
        </w:rPr>
      </w:pPr>
      <w:r>
        <w:rPr>
          <w:color w:val="auto"/>
          <w:sz w:val="24"/>
          <w:highlight w:val="none"/>
        </w:rPr>
        <w:br w:type="page"/>
      </w:r>
    </w:p>
    <w:bookmarkEnd w:id="950"/>
    <w:p w14:paraId="3CF9937D">
      <w:pPr>
        <w:numPr>
          <w:ilvl w:val="0"/>
          <w:numId w:val="0"/>
        </w:numPr>
        <w:tabs>
          <w:tab w:val="left" w:pos="360"/>
        </w:tabs>
        <w:snapToGrid w:val="0"/>
        <w:spacing w:line="360" w:lineRule="auto"/>
        <w:ind w:leftChars="0"/>
        <w:outlineLvl w:val="1"/>
        <w:rPr>
          <w:color w:val="auto"/>
          <w:sz w:val="24"/>
          <w:szCs w:val="20"/>
          <w:highlight w:val="none"/>
        </w:rPr>
      </w:pPr>
      <w:r>
        <w:rPr>
          <w:rFonts w:hint="eastAsia"/>
          <w:color w:val="auto"/>
          <w:sz w:val="24"/>
          <w:szCs w:val="20"/>
          <w:highlight w:val="none"/>
          <w:lang w:val="en-US" w:eastAsia="zh-CN"/>
        </w:rPr>
        <w:t>10</w:t>
      </w:r>
      <w:r>
        <w:rPr>
          <w:color w:val="auto"/>
          <w:sz w:val="24"/>
          <w:szCs w:val="20"/>
          <w:highlight w:val="none"/>
        </w:rPr>
        <w:t>招标文件要求提供或投标人认为应附的其他材料</w:t>
      </w:r>
    </w:p>
    <w:p w14:paraId="4ADE5025">
      <w:pPr>
        <w:widowControl/>
        <w:jc w:val="left"/>
        <w:outlineLvl w:val="2"/>
        <w:rPr>
          <w:color w:val="auto"/>
          <w:sz w:val="24"/>
          <w:szCs w:val="20"/>
          <w:highlight w:val="none"/>
        </w:rPr>
      </w:pPr>
      <w:r>
        <w:rPr>
          <w:color w:val="auto"/>
          <w:sz w:val="24"/>
          <w:szCs w:val="20"/>
          <w:highlight w:val="none"/>
        </w:rPr>
        <w:t>1</w:t>
      </w:r>
      <w:r>
        <w:rPr>
          <w:rFonts w:hint="eastAsia"/>
          <w:color w:val="auto"/>
          <w:sz w:val="24"/>
          <w:szCs w:val="20"/>
          <w:highlight w:val="none"/>
          <w:lang w:val="en-US" w:eastAsia="zh-CN"/>
        </w:rPr>
        <w:t>0</w:t>
      </w:r>
      <w:r>
        <w:rPr>
          <w:color w:val="auto"/>
          <w:sz w:val="24"/>
          <w:szCs w:val="20"/>
          <w:highlight w:val="none"/>
        </w:rPr>
        <w:t>-1</w:t>
      </w:r>
      <w:r>
        <w:rPr>
          <w:rFonts w:hint="eastAsia"/>
          <w:color w:val="auto"/>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57D85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32DBDFA9">
            <w:pPr>
              <w:rPr>
                <w:color w:val="auto"/>
                <w:sz w:val="24"/>
                <w:highlight w:val="none"/>
              </w:rPr>
            </w:pPr>
            <w:r>
              <w:rPr>
                <w:rFonts w:hint="eastAsia"/>
                <w:color w:val="auto"/>
                <w:sz w:val="24"/>
                <w:highlight w:val="none"/>
              </w:rPr>
              <w:t>供应商名称</w:t>
            </w:r>
          </w:p>
        </w:tc>
        <w:tc>
          <w:tcPr>
            <w:tcW w:w="1667" w:type="pct"/>
          </w:tcPr>
          <w:p w14:paraId="61F5C209">
            <w:pPr>
              <w:rPr>
                <w:color w:val="auto"/>
                <w:sz w:val="24"/>
                <w:highlight w:val="none"/>
              </w:rPr>
            </w:pPr>
            <w:r>
              <w:rPr>
                <w:rFonts w:hint="eastAsia"/>
                <w:color w:val="auto"/>
                <w:sz w:val="24"/>
                <w:highlight w:val="none"/>
              </w:rPr>
              <w:t>供应商所属性别</w:t>
            </w:r>
          </w:p>
        </w:tc>
        <w:tc>
          <w:tcPr>
            <w:tcW w:w="1667" w:type="pct"/>
          </w:tcPr>
          <w:p w14:paraId="028AAD09">
            <w:pPr>
              <w:rPr>
                <w:color w:val="auto"/>
                <w:sz w:val="24"/>
                <w:highlight w:val="none"/>
              </w:rPr>
            </w:pPr>
            <w:r>
              <w:rPr>
                <w:rFonts w:hint="eastAsia"/>
                <w:color w:val="auto"/>
                <w:sz w:val="24"/>
                <w:highlight w:val="none"/>
              </w:rPr>
              <w:t>外商投资类型</w:t>
            </w:r>
          </w:p>
        </w:tc>
      </w:tr>
      <w:tr w14:paraId="12BD8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7974EA6">
            <w:pPr>
              <w:rPr>
                <w:color w:val="auto"/>
                <w:sz w:val="24"/>
                <w:highlight w:val="none"/>
              </w:rPr>
            </w:pPr>
          </w:p>
        </w:tc>
        <w:tc>
          <w:tcPr>
            <w:tcW w:w="1667" w:type="pct"/>
          </w:tcPr>
          <w:p w14:paraId="6C6145FE">
            <w:pPr>
              <w:rPr>
                <w:color w:val="auto"/>
                <w:sz w:val="24"/>
                <w:highlight w:val="none"/>
              </w:rPr>
            </w:pPr>
          </w:p>
        </w:tc>
        <w:tc>
          <w:tcPr>
            <w:tcW w:w="1667" w:type="pct"/>
          </w:tcPr>
          <w:p w14:paraId="10A66CA2">
            <w:pPr>
              <w:rPr>
                <w:color w:val="auto"/>
                <w:sz w:val="24"/>
                <w:highlight w:val="none"/>
              </w:rPr>
            </w:pPr>
          </w:p>
        </w:tc>
      </w:tr>
      <w:tr w14:paraId="3B871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0FF945FA">
            <w:pPr>
              <w:rPr>
                <w:color w:val="auto"/>
                <w:sz w:val="24"/>
                <w:highlight w:val="none"/>
              </w:rPr>
            </w:pPr>
          </w:p>
        </w:tc>
        <w:tc>
          <w:tcPr>
            <w:tcW w:w="1667" w:type="pct"/>
          </w:tcPr>
          <w:p w14:paraId="29CAF29E">
            <w:pPr>
              <w:rPr>
                <w:color w:val="auto"/>
                <w:sz w:val="24"/>
                <w:highlight w:val="none"/>
              </w:rPr>
            </w:pPr>
          </w:p>
        </w:tc>
        <w:tc>
          <w:tcPr>
            <w:tcW w:w="1667" w:type="pct"/>
          </w:tcPr>
          <w:p w14:paraId="1E62BE4B">
            <w:pPr>
              <w:rPr>
                <w:color w:val="auto"/>
                <w:sz w:val="24"/>
                <w:highlight w:val="none"/>
              </w:rPr>
            </w:pPr>
          </w:p>
        </w:tc>
      </w:tr>
      <w:tr w14:paraId="647C3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0DE34B41">
            <w:pPr>
              <w:rPr>
                <w:color w:val="auto"/>
                <w:sz w:val="24"/>
                <w:highlight w:val="none"/>
              </w:rPr>
            </w:pPr>
          </w:p>
        </w:tc>
        <w:tc>
          <w:tcPr>
            <w:tcW w:w="1667" w:type="pct"/>
          </w:tcPr>
          <w:p w14:paraId="2330F0E5">
            <w:pPr>
              <w:rPr>
                <w:color w:val="auto"/>
                <w:sz w:val="24"/>
                <w:highlight w:val="none"/>
              </w:rPr>
            </w:pPr>
          </w:p>
        </w:tc>
        <w:tc>
          <w:tcPr>
            <w:tcW w:w="1667" w:type="pct"/>
          </w:tcPr>
          <w:p w14:paraId="0DF82E2D">
            <w:pPr>
              <w:rPr>
                <w:color w:val="auto"/>
                <w:sz w:val="24"/>
                <w:highlight w:val="none"/>
              </w:rPr>
            </w:pPr>
          </w:p>
        </w:tc>
      </w:tr>
      <w:tr w14:paraId="6496A0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5E7B746">
            <w:pPr>
              <w:rPr>
                <w:color w:val="auto"/>
                <w:sz w:val="24"/>
                <w:highlight w:val="none"/>
              </w:rPr>
            </w:pPr>
          </w:p>
        </w:tc>
        <w:tc>
          <w:tcPr>
            <w:tcW w:w="1667" w:type="pct"/>
          </w:tcPr>
          <w:p w14:paraId="2D5C8062">
            <w:pPr>
              <w:rPr>
                <w:color w:val="auto"/>
                <w:sz w:val="24"/>
                <w:highlight w:val="none"/>
              </w:rPr>
            </w:pPr>
          </w:p>
        </w:tc>
        <w:tc>
          <w:tcPr>
            <w:tcW w:w="1667" w:type="pct"/>
          </w:tcPr>
          <w:p w14:paraId="6DA0B170">
            <w:pPr>
              <w:rPr>
                <w:color w:val="auto"/>
                <w:sz w:val="24"/>
                <w:highlight w:val="none"/>
              </w:rPr>
            </w:pPr>
          </w:p>
        </w:tc>
      </w:tr>
    </w:tbl>
    <w:p w14:paraId="62220E91">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3E79D939">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7E66C14D">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634479EC">
      <w:pPr>
        <w:rPr>
          <w:b/>
          <w:color w:val="auto"/>
          <w:sz w:val="36"/>
          <w:szCs w:val="36"/>
          <w:highlight w:val="none"/>
        </w:rPr>
      </w:pPr>
      <w:r>
        <w:rPr>
          <w:b/>
          <w:color w:val="auto"/>
          <w:sz w:val="36"/>
          <w:szCs w:val="36"/>
          <w:highlight w:val="none"/>
        </w:rPr>
        <w:br w:type="page"/>
      </w:r>
    </w:p>
    <w:p w14:paraId="44C1BA5E">
      <w:pPr>
        <w:widowControl/>
        <w:jc w:val="left"/>
        <w:outlineLvl w:val="2"/>
        <w:rPr>
          <w:rFonts w:hint="eastAsia"/>
          <w:color w:val="auto"/>
          <w:sz w:val="24"/>
          <w:szCs w:val="20"/>
          <w:highlight w:val="none"/>
          <w:lang w:val="en-US" w:eastAsia="zh-CN"/>
        </w:rPr>
      </w:pPr>
      <w:r>
        <w:rPr>
          <w:rFonts w:hint="eastAsia"/>
          <w:color w:val="auto"/>
          <w:sz w:val="24"/>
          <w:szCs w:val="20"/>
          <w:highlight w:val="none"/>
          <w:lang w:val="en-US" w:eastAsia="zh-CN"/>
        </w:rPr>
        <w:t>10</w:t>
      </w:r>
      <w:r>
        <w:rPr>
          <w:color w:val="auto"/>
          <w:sz w:val="24"/>
          <w:szCs w:val="20"/>
          <w:highlight w:val="none"/>
        </w:rPr>
        <w:t>-2</w:t>
      </w:r>
      <w:r>
        <w:rPr>
          <w:rFonts w:hint="eastAsia"/>
          <w:color w:val="auto"/>
          <w:sz w:val="24"/>
          <w:szCs w:val="20"/>
          <w:highlight w:val="none"/>
          <w:lang w:val="en-US" w:eastAsia="zh-CN"/>
        </w:rPr>
        <w:t>项目负责人</w:t>
      </w:r>
    </w:p>
    <w:p w14:paraId="2F5F1B79">
      <w:pPr>
        <w:rPr>
          <w:rFonts w:hint="eastAsia"/>
          <w:color w:val="auto"/>
          <w:sz w:val="24"/>
          <w:szCs w:val="20"/>
          <w:highlight w:val="none"/>
          <w:lang w:val="en-US" w:eastAsia="zh-CN"/>
        </w:rPr>
      </w:pPr>
      <w:r>
        <w:rPr>
          <w:rFonts w:hint="eastAsia"/>
          <w:color w:val="auto"/>
          <w:sz w:val="24"/>
          <w:szCs w:val="20"/>
          <w:highlight w:val="none"/>
          <w:lang w:val="en-US" w:eastAsia="zh-CN"/>
        </w:rPr>
        <w:br w:type="page"/>
      </w:r>
    </w:p>
    <w:p w14:paraId="4B9C376D">
      <w:pPr>
        <w:widowControl/>
        <w:jc w:val="left"/>
        <w:outlineLvl w:val="2"/>
        <w:rPr>
          <w:rFonts w:hint="default"/>
          <w:color w:val="auto"/>
          <w:sz w:val="24"/>
          <w:szCs w:val="20"/>
          <w:highlight w:val="none"/>
          <w:lang w:val="en-US" w:eastAsia="zh-CN"/>
        </w:rPr>
      </w:pPr>
      <w:r>
        <w:rPr>
          <w:rFonts w:hint="eastAsia"/>
          <w:color w:val="auto"/>
          <w:sz w:val="24"/>
          <w:szCs w:val="20"/>
          <w:highlight w:val="none"/>
          <w:lang w:val="en-US" w:eastAsia="zh-CN"/>
        </w:rPr>
        <w:t>10</w:t>
      </w:r>
      <w:r>
        <w:rPr>
          <w:color w:val="auto"/>
          <w:sz w:val="24"/>
          <w:szCs w:val="20"/>
          <w:highlight w:val="none"/>
        </w:rPr>
        <w:t>-</w:t>
      </w:r>
      <w:r>
        <w:rPr>
          <w:rFonts w:hint="eastAsia"/>
          <w:color w:val="auto"/>
          <w:sz w:val="24"/>
          <w:szCs w:val="20"/>
          <w:highlight w:val="none"/>
          <w:lang w:val="en-US" w:eastAsia="zh-CN"/>
        </w:rPr>
        <w:t>3</w:t>
      </w:r>
      <w:r>
        <w:rPr>
          <w:rFonts w:hint="eastAsia" w:cs="Tahoma" w:asciiTheme="minorEastAsia" w:hAnsiTheme="minorEastAsia" w:eastAsiaTheme="minorEastAsia"/>
          <w:color w:val="auto"/>
          <w:sz w:val="24"/>
          <w:highlight w:val="none"/>
        </w:rPr>
        <w:t>管理团队人员配备</w:t>
      </w:r>
    </w:p>
    <w:p w14:paraId="5F3D9599">
      <w:pPr>
        <w:widowControl/>
        <w:jc w:val="left"/>
        <w:rPr>
          <w:b/>
          <w:color w:val="auto"/>
          <w:sz w:val="36"/>
          <w:szCs w:val="36"/>
          <w:highlight w:val="none"/>
        </w:rPr>
      </w:pPr>
      <w:r>
        <w:rPr>
          <w:b/>
          <w:color w:val="auto"/>
          <w:sz w:val="36"/>
          <w:szCs w:val="36"/>
          <w:highlight w:val="none"/>
        </w:rPr>
        <w:br w:type="page"/>
      </w:r>
    </w:p>
    <w:p w14:paraId="3C41DFBC">
      <w:pPr>
        <w:widowControl/>
        <w:jc w:val="left"/>
        <w:outlineLvl w:val="2"/>
        <w:rPr>
          <w:color w:val="auto"/>
          <w:sz w:val="24"/>
          <w:szCs w:val="20"/>
          <w:highlight w:val="none"/>
        </w:rPr>
      </w:pPr>
      <w:r>
        <w:rPr>
          <w:color w:val="auto"/>
          <w:sz w:val="24"/>
          <w:szCs w:val="20"/>
          <w:highlight w:val="none"/>
        </w:rPr>
        <w:t>1</w:t>
      </w:r>
      <w:r>
        <w:rPr>
          <w:rFonts w:hint="eastAsia"/>
          <w:color w:val="auto"/>
          <w:sz w:val="24"/>
          <w:szCs w:val="20"/>
          <w:highlight w:val="none"/>
          <w:lang w:val="en-US" w:eastAsia="zh-CN"/>
        </w:rPr>
        <w:t>0</w:t>
      </w:r>
      <w:r>
        <w:rPr>
          <w:color w:val="auto"/>
          <w:sz w:val="24"/>
          <w:szCs w:val="20"/>
          <w:highlight w:val="none"/>
        </w:rPr>
        <w:t>-</w:t>
      </w:r>
      <w:r>
        <w:rPr>
          <w:rFonts w:hint="eastAsia"/>
          <w:color w:val="auto"/>
          <w:sz w:val="24"/>
          <w:szCs w:val="20"/>
          <w:highlight w:val="none"/>
          <w:lang w:val="en-US" w:eastAsia="zh-CN"/>
        </w:rPr>
        <w:t>4</w:t>
      </w:r>
      <w:r>
        <w:rPr>
          <w:rFonts w:hint="eastAsia"/>
          <w:color w:val="auto"/>
          <w:sz w:val="24"/>
          <w:szCs w:val="20"/>
          <w:highlight w:val="none"/>
        </w:rPr>
        <w:t>同类项目业绩（如有）</w:t>
      </w:r>
    </w:p>
    <w:p w14:paraId="7C415007">
      <w:pPr>
        <w:pStyle w:val="2"/>
        <w:rPr>
          <w:color w:val="auto"/>
          <w:highlight w:val="none"/>
        </w:rPr>
      </w:pPr>
      <w:r>
        <w:rPr>
          <w:color w:val="auto"/>
          <w:highlight w:val="none"/>
        </w:rPr>
        <w:br w:type="page"/>
      </w:r>
    </w:p>
    <w:p w14:paraId="0C290C38">
      <w:pPr>
        <w:pStyle w:val="41"/>
        <w:ind w:left="0" w:leftChars="0" w:firstLine="0" w:firstLineChars="0"/>
        <w:outlineLvl w:val="2"/>
        <w:rPr>
          <w:rFonts w:hint="eastAsia"/>
          <w:color w:val="auto"/>
          <w:sz w:val="24"/>
          <w:szCs w:val="20"/>
          <w:highlight w:val="none"/>
        </w:rPr>
      </w:pPr>
      <w:r>
        <w:rPr>
          <w:rFonts w:ascii="Times New Roman" w:hAnsi="Times New Roman" w:eastAsia="宋体" w:cs="Times New Roman"/>
          <w:color w:val="auto"/>
          <w:kern w:val="2"/>
          <w:sz w:val="24"/>
          <w:szCs w:val="20"/>
          <w:highlight w:val="none"/>
          <w:lang w:val="en-US" w:eastAsia="zh-CN" w:bidi="ar-SA"/>
        </w:rPr>
        <w:t>1</w:t>
      </w:r>
      <w:r>
        <w:rPr>
          <w:rFonts w:hint="eastAsia" w:ascii="Times New Roman" w:hAnsi="Times New Roman" w:cs="Times New Roman"/>
          <w:color w:val="auto"/>
          <w:kern w:val="2"/>
          <w:sz w:val="24"/>
          <w:szCs w:val="20"/>
          <w:highlight w:val="none"/>
          <w:lang w:val="en-US" w:eastAsia="zh-CN" w:bidi="ar-SA"/>
        </w:rPr>
        <w:t>0</w:t>
      </w:r>
      <w:r>
        <w:rPr>
          <w:rFonts w:ascii="Times New Roman" w:hAnsi="Times New Roman" w:eastAsia="宋体" w:cs="Times New Roman"/>
          <w:color w:val="auto"/>
          <w:kern w:val="2"/>
          <w:sz w:val="24"/>
          <w:szCs w:val="20"/>
          <w:highlight w:val="none"/>
          <w:lang w:val="en-US" w:eastAsia="zh-CN" w:bidi="ar-SA"/>
        </w:rPr>
        <w:t>-</w:t>
      </w:r>
      <w:r>
        <w:rPr>
          <w:rFonts w:hint="eastAsia" w:ascii="Times New Roman" w:hAnsi="Times New Roman" w:cs="Times New Roman"/>
          <w:color w:val="auto"/>
          <w:kern w:val="2"/>
          <w:sz w:val="24"/>
          <w:szCs w:val="20"/>
          <w:highlight w:val="none"/>
          <w:lang w:val="en-US" w:eastAsia="zh-CN" w:bidi="ar-SA"/>
        </w:rPr>
        <w:t>5</w:t>
      </w:r>
      <w:r>
        <w:rPr>
          <w:rFonts w:hint="eastAsia" w:ascii="Times New Roman" w:hAnsi="Times New Roman" w:eastAsia="宋体" w:cs="Times New Roman"/>
          <w:color w:val="auto"/>
          <w:kern w:val="2"/>
          <w:sz w:val="24"/>
          <w:szCs w:val="20"/>
          <w:highlight w:val="none"/>
          <w:lang w:val="en-US" w:eastAsia="zh-CN" w:bidi="ar-SA"/>
        </w:rPr>
        <w:t>投标人认为应附</w:t>
      </w:r>
      <w:r>
        <w:rPr>
          <w:rFonts w:hint="eastAsia"/>
          <w:color w:val="auto"/>
          <w:sz w:val="24"/>
          <w:szCs w:val="20"/>
          <w:highlight w:val="none"/>
        </w:rPr>
        <w:t>的其他材料</w:t>
      </w:r>
    </w:p>
    <w:p w14:paraId="6B48C45C">
      <w:pPr>
        <w:rPr>
          <w:rFonts w:hint="eastAsia"/>
          <w:color w:val="auto"/>
          <w:sz w:val="24"/>
          <w:szCs w:val="20"/>
          <w:highlight w:val="none"/>
        </w:rPr>
      </w:pPr>
      <w:r>
        <w:rPr>
          <w:rFonts w:hint="eastAsia"/>
          <w:color w:val="auto"/>
          <w:sz w:val="24"/>
          <w:szCs w:val="20"/>
          <w:highlight w:val="none"/>
        </w:rPr>
        <w:br w:type="page"/>
      </w:r>
    </w:p>
    <w:p w14:paraId="656A25C9">
      <w:pPr>
        <w:numPr>
          <w:ilvl w:val="0"/>
          <w:numId w:val="0"/>
        </w:numPr>
        <w:tabs>
          <w:tab w:val="left" w:pos="360"/>
        </w:tabs>
        <w:snapToGrid w:val="0"/>
        <w:spacing w:line="360" w:lineRule="auto"/>
        <w:ind w:leftChars="0"/>
        <w:outlineLvl w:val="1"/>
        <w:rPr>
          <w:color w:val="auto"/>
          <w:sz w:val="24"/>
          <w:szCs w:val="20"/>
          <w:highlight w:val="none"/>
        </w:rPr>
      </w:pPr>
      <w:r>
        <w:rPr>
          <w:rFonts w:hint="eastAsia"/>
          <w:color w:val="auto"/>
          <w:sz w:val="24"/>
          <w:szCs w:val="20"/>
          <w:highlight w:val="none"/>
          <w:lang w:val="en-US" w:eastAsia="zh-CN"/>
        </w:rPr>
        <w:t>11</w:t>
      </w:r>
      <w:r>
        <w:rPr>
          <w:rFonts w:hint="eastAsia"/>
          <w:color w:val="auto"/>
          <w:sz w:val="24"/>
          <w:szCs w:val="20"/>
          <w:highlight w:val="none"/>
        </w:rPr>
        <w:t>项目实施详细方案</w:t>
      </w:r>
    </w:p>
    <w:p w14:paraId="3B8E6B92">
      <w:pPr>
        <w:pStyle w:val="41"/>
        <w:keepNext w:val="0"/>
        <w:keepLines w:val="0"/>
        <w:pageBreakBefore w:val="0"/>
        <w:widowControl w:val="0"/>
        <w:kinsoku/>
        <w:wordWrap/>
        <w:overflowPunct/>
        <w:topLinePunct w:val="0"/>
        <w:autoSpaceDE/>
        <w:autoSpaceDN/>
        <w:bidi w:val="0"/>
        <w:adjustRightInd/>
        <w:snapToGrid/>
        <w:spacing w:before="0" w:line="360" w:lineRule="auto"/>
        <w:ind w:left="0" w:leftChars="0" w:firstLine="480" w:firstLineChars="200"/>
        <w:textAlignment w:val="auto"/>
        <w:rPr>
          <w:rFonts w:hint="eastAsia"/>
          <w:color w:val="auto"/>
          <w:sz w:val="24"/>
          <w:highlight w:val="none"/>
          <w:lang w:val="en-US" w:eastAsia="zh-CN"/>
        </w:rPr>
      </w:pPr>
      <w:r>
        <w:rPr>
          <w:rFonts w:hint="eastAsia"/>
          <w:color w:val="auto"/>
          <w:sz w:val="24"/>
          <w:highlight w:val="none"/>
        </w:rPr>
        <w:t>投标人应提供</w:t>
      </w:r>
      <w:r>
        <w:rPr>
          <w:rFonts w:hint="eastAsia"/>
          <w:color w:val="auto"/>
          <w:sz w:val="24"/>
          <w:highlight w:val="none"/>
          <w:lang w:val="en-US" w:eastAsia="zh-CN"/>
        </w:rPr>
        <w:t>详细描述对所投标项目的重点、难点分析，污染源精细化管控服务方案（污染源巡查服务、应急响应机制、污染源档案管理服务），扬尘管控精细化治理服务（道路降尘作业精细化方案、裸地扬尘管控方案、网格化管理与调度机制），拟投入设备与车辆方案，服务人员岗前培训方案（培训内容、培训方式与方法），服务人员日常管理方案（内部管理制度、考核机制），质量保证措施等。</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69613A68">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27773">
    <w:pPr>
      <w:pStyle w:val="28"/>
      <w:framePr w:wrap="around" w:vAnchor="text" w:hAnchor="margin" w:xAlign="right" w:y="1"/>
      <w:rPr>
        <w:rStyle w:val="48"/>
      </w:rPr>
    </w:pPr>
  </w:p>
  <w:p w14:paraId="35ED234C">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40C0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87C5A06">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7A512">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7820"/>
    </w:sdtPr>
    <w:sdtContent>
      <w:p w14:paraId="5B9AE415">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713B1">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AEE0C0F">
    <w:pPr>
      <w:pStyle w:val="28"/>
      <w:ind w:right="360"/>
    </w:pPr>
  </w:p>
  <w:p w14:paraId="67F5345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A6725">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43798">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3EF1F">
    <w:pPr>
      <w:pStyle w:val="29"/>
      <w:jc w:val="right"/>
    </w:pPr>
    <w:r>
      <w:rPr>
        <w:rFonts w:hint="eastAsia"/>
      </w:rPr>
      <w:t>北京市政府</w:t>
    </w:r>
    <w:r>
      <w:t>采购</w:t>
    </w:r>
    <w:r>
      <w:rPr>
        <w:rFonts w:hint="eastAsia"/>
      </w:rPr>
      <w:t>项目公开招标文件示范文本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F2A72">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63125">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97253">
    <w:pPr>
      <w:pStyle w:val="29"/>
      <w:pBdr>
        <w:bottom w:val="none" w:color="auto" w:sz="0" w:space="1"/>
      </w:pBd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02929">
    <w:pPr>
      <w:pStyle w:val="29"/>
    </w:pPr>
  </w:p>
  <w:p w14:paraId="1BE20CC3"/>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AA307">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D4FAFCD"/>
    <w:multiLevelType w:val="singleLevel"/>
    <w:tmpl w:val="0D4FAFCD"/>
    <w:lvl w:ilvl="0" w:tentative="0">
      <w:start w:val="2"/>
      <w:numFmt w:val="decimal"/>
      <w:suff w:val="nothing"/>
      <w:lvlText w:val="（%1）"/>
      <w:lvlJc w:val="left"/>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10"/>
  </w:num>
  <w:num w:numId="8">
    <w:abstractNumId w:val="6"/>
  </w:num>
  <w:num w:numId="9">
    <w:abstractNumId w:val="13"/>
  </w:num>
  <w:num w:numId="10">
    <w:abstractNumId w:val="0"/>
  </w:num>
  <w:num w:numId="11">
    <w:abstractNumId w:val="17"/>
  </w:num>
  <w:num w:numId="12">
    <w:abstractNumId w:val="11"/>
  </w:num>
  <w:num w:numId="13">
    <w:abstractNumId w:val="20"/>
  </w:num>
  <w:num w:numId="14">
    <w:abstractNumId w:val="12"/>
  </w:num>
  <w:num w:numId="15">
    <w:abstractNumId w:val="9"/>
  </w:num>
  <w:num w:numId="16">
    <w:abstractNumId w:val="19"/>
  </w:num>
  <w:num w:numId="17">
    <w:abstractNumId w:val="15"/>
  </w:num>
  <w:num w:numId="18">
    <w:abstractNumId w:val="18"/>
  </w:num>
  <w:num w:numId="19">
    <w:abstractNumId w:val="16"/>
  </w:num>
  <w:num w:numId="20">
    <w:abstractNumId w:val="14"/>
  </w:num>
  <w:num w:numId="21">
    <w:abstractNumId w:val="21"/>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B42"/>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D60B10"/>
    <w:rsid w:val="02994018"/>
    <w:rsid w:val="03074DDC"/>
    <w:rsid w:val="04305BEE"/>
    <w:rsid w:val="046A4145"/>
    <w:rsid w:val="04741311"/>
    <w:rsid w:val="052132D4"/>
    <w:rsid w:val="0547571C"/>
    <w:rsid w:val="06650E9B"/>
    <w:rsid w:val="06C15A0F"/>
    <w:rsid w:val="06F25221"/>
    <w:rsid w:val="0806570F"/>
    <w:rsid w:val="081A21FF"/>
    <w:rsid w:val="0822685D"/>
    <w:rsid w:val="08B576D2"/>
    <w:rsid w:val="08B910B3"/>
    <w:rsid w:val="09852E6F"/>
    <w:rsid w:val="09A301DE"/>
    <w:rsid w:val="0A1B5312"/>
    <w:rsid w:val="0A3B624A"/>
    <w:rsid w:val="0ABB08A3"/>
    <w:rsid w:val="0B1934B2"/>
    <w:rsid w:val="0B4364E5"/>
    <w:rsid w:val="0B660C1A"/>
    <w:rsid w:val="0BB27F3E"/>
    <w:rsid w:val="0BE37F48"/>
    <w:rsid w:val="0CB861B4"/>
    <w:rsid w:val="0CF63E15"/>
    <w:rsid w:val="0DE15B78"/>
    <w:rsid w:val="0DEF74E9"/>
    <w:rsid w:val="0F2E5FD1"/>
    <w:rsid w:val="0F7E08B8"/>
    <w:rsid w:val="0F977B31"/>
    <w:rsid w:val="0FD90652"/>
    <w:rsid w:val="100852E0"/>
    <w:rsid w:val="107F2A45"/>
    <w:rsid w:val="10EF7717"/>
    <w:rsid w:val="111E1B8C"/>
    <w:rsid w:val="11200E1B"/>
    <w:rsid w:val="12362B78"/>
    <w:rsid w:val="129C6D40"/>
    <w:rsid w:val="131E5E73"/>
    <w:rsid w:val="135F6376"/>
    <w:rsid w:val="13A62D10"/>
    <w:rsid w:val="13F516F2"/>
    <w:rsid w:val="147B297A"/>
    <w:rsid w:val="14C8795A"/>
    <w:rsid w:val="14E51312"/>
    <w:rsid w:val="15632263"/>
    <w:rsid w:val="15997A33"/>
    <w:rsid w:val="15CA42C7"/>
    <w:rsid w:val="17982698"/>
    <w:rsid w:val="17F93E0B"/>
    <w:rsid w:val="182B6DD0"/>
    <w:rsid w:val="19905CF1"/>
    <w:rsid w:val="1A71784A"/>
    <w:rsid w:val="1AA44711"/>
    <w:rsid w:val="1AD9749D"/>
    <w:rsid w:val="1AE65F50"/>
    <w:rsid w:val="1B0F0EC3"/>
    <w:rsid w:val="1BC852CB"/>
    <w:rsid w:val="1C066698"/>
    <w:rsid w:val="1C455CA5"/>
    <w:rsid w:val="1C560378"/>
    <w:rsid w:val="1C7374EC"/>
    <w:rsid w:val="1C786E84"/>
    <w:rsid w:val="1CA83640"/>
    <w:rsid w:val="1D2C69D2"/>
    <w:rsid w:val="1D8B2357"/>
    <w:rsid w:val="1DF970BD"/>
    <w:rsid w:val="1E98234B"/>
    <w:rsid w:val="1ECC0E79"/>
    <w:rsid w:val="1F43795A"/>
    <w:rsid w:val="203B5FCA"/>
    <w:rsid w:val="215F57FE"/>
    <w:rsid w:val="216C53BD"/>
    <w:rsid w:val="2186530F"/>
    <w:rsid w:val="222866C7"/>
    <w:rsid w:val="22747454"/>
    <w:rsid w:val="22CF2056"/>
    <w:rsid w:val="23030973"/>
    <w:rsid w:val="239E00B4"/>
    <w:rsid w:val="240C20F5"/>
    <w:rsid w:val="243B65D4"/>
    <w:rsid w:val="24612217"/>
    <w:rsid w:val="251E74A4"/>
    <w:rsid w:val="25DA28D7"/>
    <w:rsid w:val="26E8278F"/>
    <w:rsid w:val="276A122F"/>
    <w:rsid w:val="27843CE5"/>
    <w:rsid w:val="279908E2"/>
    <w:rsid w:val="27FA00C5"/>
    <w:rsid w:val="2820419E"/>
    <w:rsid w:val="289E5635"/>
    <w:rsid w:val="28EA3927"/>
    <w:rsid w:val="29400E7C"/>
    <w:rsid w:val="29600B3C"/>
    <w:rsid w:val="29FC1F4D"/>
    <w:rsid w:val="2AFA2FBD"/>
    <w:rsid w:val="2CA23219"/>
    <w:rsid w:val="2CC80477"/>
    <w:rsid w:val="2D57250A"/>
    <w:rsid w:val="2E4E5407"/>
    <w:rsid w:val="2EFB0839"/>
    <w:rsid w:val="2F7C08E8"/>
    <w:rsid w:val="2FBF6368"/>
    <w:rsid w:val="30092B24"/>
    <w:rsid w:val="303C2E9C"/>
    <w:rsid w:val="309A322A"/>
    <w:rsid w:val="310E5F3F"/>
    <w:rsid w:val="31C854D0"/>
    <w:rsid w:val="31F441BF"/>
    <w:rsid w:val="326571C3"/>
    <w:rsid w:val="32EB653A"/>
    <w:rsid w:val="330A66D8"/>
    <w:rsid w:val="33227C0E"/>
    <w:rsid w:val="3376367E"/>
    <w:rsid w:val="33B75A9E"/>
    <w:rsid w:val="34034262"/>
    <w:rsid w:val="344D7F0F"/>
    <w:rsid w:val="346239BA"/>
    <w:rsid w:val="347D07F4"/>
    <w:rsid w:val="347D24EA"/>
    <w:rsid w:val="35372467"/>
    <w:rsid w:val="360D3DFA"/>
    <w:rsid w:val="385E5087"/>
    <w:rsid w:val="38790F4B"/>
    <w:rsid w:val="38C420A7"/>
    <w:rsid w:val="39DD136A"/>
    <w:rsid w:val="3AC96C9F"/>
    <w:rsid w:val="3B2D6D10"/>
    <w:rsid w:val="3BCB6780"/>
    <w:rsid w:val="3BE37A71"/>
    <w:rsid w:val="3BFE608D"/>
    <w:rsid w:val="3C0454EB"/>
    <w:rsid w:val="3C5017FE"/>
    <w:rsid w:val="3D914039"/>
    <w:rsid w:val="3E39655E"/>
    <w:rsid w:val="3E6622F9"/>
    <w:rsid w:val="3E970704"/>
    <w:rsid w:val="3F143319"/>
    <w:rsid w:val="3F2327AF"/>
    <w:rsid w:val="3FDD2DCF"/>
    <w:rsid w:val="4118168B"/>
    <w:rsid w:val="42C55CD1"/>
    <w:rsid w:val="42CD0A98"/>
    <w:rsid w:val="431A0C09"/>
    <w:rsid w:val="43520E91"/>
    <w:rsid w:val="43B03E7E"/>
    <w:rsid w:val="43F12240"/>
    <w:rsid w:val="4580164A"/>
    <w:rsid w:val="45B1654F"/>
    <w:rsid w:val="45B7125C"/>
    <w:rsid w:val="45C53801"/>
    <w:rsid w:val="464C1D63"/>
    <w:rsid w:val="465D172D"/>
    <w:rsid w:val="474D2680"/>
    <w:rsid w:val="477C493B"/>
    <w:rsid w:val="479E51CF"/>
    <w:rsid w:val="4804521A"/>
    <w:rsid w:val="480E2158"/>
    <w:rsid w:val="49645258"/>
    <w:rsid w:val="49885819"/>
    <w:rsid w:val="4AB53506"/>
    <w:rsid w:val="4ACE7349"/>
    <w:rsid w:val="4B43443A"/>
    <w:rsid w:val="4B4E65EF"/>
    <w:rsid w:val="4B65373A"/>
    <w:rsid w:val="4B7852AC"/>
    <w:rsid w:val="4C0940AA"/>
    <w:rsid w:val="4C2B5B5F"/>
    <w:rsid w:val="4C6A7509"/>
    <w:rsid w:val="4C75377D"/>
    <w:rsid w:val="4CBA4627"/>
    <w:rsid w:val="4D00163A"/>
    <w:rsid w:val="4D1B1D02"/>
    <w:rsid w:val="4E061402"/>
    <w:rsid w:val="4E1D54B7"/>
    <w:rsid w:val="4EA85EEE"/>
    <w:rsid w:val="4EF11DEA"/>
    <w:rsid w:val="4F0F5BE3"/>
    <w:rsid w:val="4F236BC6"/>
    <w:rsid w:val="4FBA34DD"/>
    <w:rsid w:val="4FCD637F"/>
    <w:rsid w:val="509251CF"/>
    <w:rsid w:val="50C43019"/>
    <w:rsid w:val="51281690"/>
    <w:rsid w:val="515F72D3"/>
    <w:rsid w:val="516C72A2"/>
    <w:rsid w:val="52422029"/>
    <w:rsid w:val="52772319"/>
    <w:rsid w:val="52F04997"/>
    <w:rsid w:val="533559C1"/>
    <w:rsid w:val="54A133DF"/>
    <w:rsid w:val="55040901"/>
    <w:rsid w:val="555A0ACE"/>
    <w:rsid w:val="559A58FE"/>
    <w:rsid w:val="56D10ADE"/>
    <w:rsid w:val="56DF05DE"/>
    <w:rsid w:val="57831068"/>
    <w:rsid w:val="579051E9"/>
    <w:rsid w:val="57FC6189"/>
    <w:rsid w:val="584A0127"/>
    <w:rsid w:val="58DA0F84"/>
    <w:rsid w:val="59367EC7"/>
    <w:rsid w:val="59380051"/>
    <w:rsid w:val="5A084C52"/>
    <w:rsid w:val="5A6545DD"/>
    <w:rsid w:val="5A981634"/>
    <w:rsid w:val="5AE60011"/>
    <w:rsid w:val="5B155F9D"/>
    <w:rsid w:val="5BA8569C"/>
    <w:rsid w:val="5BB26726"/>
    <w:rsid w:val="5BB26BCC"/>
    <w:rsid w:val="5C076A71"/>
    <w:rsid w:val="5CAF2C65"/>
    <w:rsid w:val="5CD526CC"/>
    <w:rsid w:val="5CFF599B"/>
    <w:rsid w:val="5D1F27C7"/>
    <w:rsid w:val="5E3819D8"/>
    <w:rsid w:val="5ED879CC"/>
    <w:rsid w:val="5EE70DDC"/>
    <w:rsid w:val="5F073306"/>
    <w:rsid w:val="5F2C6644"/>
    <w:rsid w:val="5F3857DB"/>
    <w:rsid w:val="5F5F73B9"/>
    <w:rsid w:val="5F8F2A9F"/>
    <w:rsid w:val="60B62419"/>
    <w:rsid w:val="60DD5FF3"/>
    <w:rsid w:val="60EF5ED4"/>
    <w:rsid w:val="60FA4DF7"/>
    <w:rsid w:val="6185654A"/>
    <w:rsid w:val="618C0D37"/>
    <w:rsid w:val="619C1A0A"/>
    <w:rsid w:val="61DE2022"/>
    <w:rsid w:val="61ED3C40"/>
    <w:rsid w:val="622D2FAA"/>
    <w:rsid w:val="637644DD"/>
    <w:rsid w:val="63D336DD"/>
    <w:rsid w:val="64D257D9"/>
    <w:rsid w:val="65272DF6"/>
    <w:rsid w:val="65B23EF2"/>
    <w:rsid w:val="65D07C49"/>
    <w:rsid w:val="6747066A"/>
    <w:rsid w:val="6838144E"/>
    <w:rsid w:val="68AA7398"/>
    <w:rsid w:val="68ED228A"/>
    <w:rsid w:val="69117139"/>
    <w:rsid w:val="698854FB"/>
    <w:rsid w:val="698F00A6"/>
    <w:rsid w:val="69A16971"/>
    <w:rsid w:val="6A4E3ABD"/>
    <w:rsid w:val="6A513894"/>
    <w:rsid w:val="6B143E3D"/>
    <w:rsid w:val="6B4063A0"/>
    <w:rsid w:val="6B6E5A6A"/>
    <w:rsid w:val="6C4D78FE"/>
    <w:rsid w:val="6C9500C9"/>
    <w:rsid w:val="6CAF20DF"/>
    <w:rsid w:val="6CFC7733"/>
    <w:rsid w:val="6D036DE1"/>
    <w:rsid w:val="6D301BA0"/>
    <w:rsid w:val="6D8B1782"/>
    <w:rsid w:val="6E02353D"/>
    <w:rsid w:val="6E80318E"/>
    <w:rsid w:val="6F1B73B6"/>
    <w:rsid w:val="6F4158DC"/>
    <w:rsid w:val="6F866004"/>
    <w:rsid w:val="70CD516E"/>
    <w:rsid w:val="71666EDE"/>
    <w:rsid w:val="71A50F85"/>
    <w:rsid w:val="72404862"/>
    <w:rsid w:val="724828CD"/>
    <w:rsid w:val="72C54B39"/>
    <w:rsid w:val="742C597A"/>
    <w:rsid w:val="75181898"/>
    <w:rsid w:val="75AF5B8D"/>
    <w:rsid w:val="75CB2679"/>
    <w:rsid w:val="764015B2"/>
    <w:rsid w:val="76682F7A"/>
    <w:rsid w:val="768422D0"/>
    <w:rsid w:val="76EC2FDC"/>
    <w:rsid w:val="775E3FF5"/>
    <w:rsid w:val="77D5456F"/>
    <w:rsid w:val="790167AC"/>
    <w:rsid w:val="799139C7"/>
    <w:rsid w:val="7B36422F"/>
    <w:rsid w:val="7DE762AB"/>
    <w:rsid w:val="7E7B285B"/>
    <w:rsid w:val="7EF47D6C"/>
    <w:rsid w:val="7F3823EB"/>
    <w:rsid w:val="7F877FEF"/>
    <w:rsid w:val="7FEB5916"/>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5"/>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38"/>
    <w:qFormat/>
    <w:uiPriority w:val="0"/>
    <w:pPr>
      <w:tabs>
        <w:tab w:val="left" w:pos="567"/>
      </w:tabs>
      <w:spacing w:before="120" w:line="22" w:lineRule="atLeast"/>
    </w:pPr>
    <w:rPr>
      <w:rFonts w:ascii="宋体" w:hAnsi="宋体"/>
      <w:sz w:val="24"/>
    </w:rPr>
  </w:style>
  <w:style w:type="paragraph" w:styleId="5">
    <w:name w:val="Normal Indent"/>
    <w:basedOn w:val="1"/>
    <w:link w:val="62"/>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2"/>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6"/>
    <w:next w:val="16"/>
    <w:link w:val="244"/>
    <w:qFormat/>
    <w:uiPriority w:val="0"/>
    <w:rPr>
      <w:b/>
      <w:bCs/>
    </w:rPr>
  </w:style>
  <w:style w:type="paragraph" w:styleId="41">
    <w:name w:val="Body Text First Indent"/>
    <w:basedOn w:val="2"/>
    <w:unhideWhenUsed/>
    <w:qFormat/>
    <w:uiPriority w:val="99"/>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4"/>
    <w:qFormat/>
    <w:uiPriority w:val="0"/>
    <w:rPr>
      <w:rFonts w:ascii="Arial" w:hAnsi="Arial" w:eastAsia="黑体"/>
      <w:b/>
      <w:sz w:val="30"/>
      <w:lang w:val="en-US" w:eastAsia="zh-CN" w:bidi="ar-SA"/>
    </w:rPr>
  </w:style>
  <w:style w:type="character" w:customStyle="1" w:styleId="55">
    <w:name w:val="标题 3 字符"/>
    <w:link w:val="6"/>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5"/>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5"/>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6"/>
    <w:qFormat/>
    <w:uiPriority w:val="99"/>
    <w:rPr>
      <w:kern w:val="2"/>
      <w:sz w:val="21"/>
      <w:szCs w:val="24"/>
    </w:rPr>
  </w:style>
  <w:style w:type="paragraph" w:customStyle="1" w:styleId="183">
    <w:name w:val="标题1-附件"/>
    <w:basedOn w:val="3"/>
    <w:qFormat/>
    <w:uiPriority w:val="0"/>
    <w:pPr>
      <w:jc w:val="left"/>
    </w:pPr>
    <w:rPr>
      <w:sz w:val="24"/>
      <w:szCs w:val="24"/>
    </w:rPr>
  </w:style>
  <w:style w:type="paragraph" w:customStyle="1" w:styleId="184">
    <w:name w:val="正文小标题"/>
    <w:basedOn w:val="1"/>
    <w:next w:val="5"/>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5"/>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3"/>
    <w:qFormat/>
    <w:uiPriority w:val="0"/>
    <w:rPr>
      <w:rFonts w:ascii="宋体"/>
      <w:b/>
      <w:kern w:val="44"/>
      <w:sz w:val="32"/>
    </w:rPr>
  </w:style>
  <w:style w:type="character" w:customStyle="1" w:styleId="230">
    <w:name w:val="标题 4 字符"/>
    <w:basedOn w:val="46"/>
    <w:link w:val="7"/>
    <w:qFormat/>
    <w:uiPriority w:val="0"/>
    <w:rPr>
      <w:sz w:val="24"/>
    </w:rPr>
  </w:style>
  <w:style w:type="character" w:customStyle="1" w:styleId="231">
    <w:name w:val="标题 5 字符"/>
    <w:basedOn w:val="46"/>
    <w:link w:val="8"/>
    <w:qFormat/>
    <w:uiPriority w:val="0"/>
    <w:rPr>
      <w:b/>
      <w:sz w:val="28"/>
    </w:rPr>
  </w:style>
  <w:style w:type="character" w:customStyle="1" w:styleId="232">
    <w:name w:val="标题 6 字符"/>
    <w:basedOn w:val="46"/>
    <w:link w:val="9"/>
    <w:qFormat/>
    <w:uiPriority w:val="0"/>
    <w:rPr>
      <w:rFonts w:ascii="Arial" w:hAnsi="Arial" w:eastAsia="黑体"/>
      <w:b/>
      <w:sz w:val="24"/>
    </w:rPr>
  </w:style>
  <w:style w:type="character" w:customStyle="1" w:styleId="233">
    <w:name w:val="标题 7 字符"/>
    <w:basedOn w:val="46"/>
    <w:link w:val="10"/>
    <w:qFormat/>
    <w:uiPriority w:val="0"/>
    <w:rPr>
      <w:b/>
      <w:sz w:val="24"/>
    </w:rPr>
  </w:style>
  <w:style w:type="character" w:customStyle="1" w:styleId="234">
    <w:name w:val="标题 8 字符"/>
    <w:basedOn w:val="46"/>
    <w:link w:val="11"/>
    <w:qFormat/>
    <w:uiPriority w:val="0"/>
    <w:rPr>
      <w:rFonts w:ascii="Arial" w:hAnsi="Arial" w:eastAsia="黑体"/>
      <w:sz w:val="24"/>
    </w:rPr>
  </w:style>
  <w:style w:type="character" w:customStyle="1" w:styleId="235">
    <w:name w:val="标题 9 字符"/>
    <w:basedOn w:val="46"/>
    <w:link w:val="12"/>
    <w:qFormat/>
    <w:uiPriority w:val="0"/>
    <w:rPr>
      <w:rFonts w:ascii="Arial" w:hAnsi="Arial" w:eastAsia="黑体"/>
      <w:sz w:val="21"/>
    </w:rPr>
  </w:style>
  <w:style w:type="character" w:customStyle="1" w:styleId="236">
    <w:name w:val="文档结构图 字符"/>
    <w:basedOn w:val="46"/>
    <w:link w:val="15"/>
    <w:qFormat/>
    <w:uiPriority w:val="0"/>
    <w:rPr>
      <w:kern w:val="2"/>
      <w:sz w:val="21"/>
      <w:szCs w:val="24"/>
      <w:shd w:val="clear" w:color="auto" w:fill="000080"/>
    </w:rPr>
  </w:style>
  <w:style w:type="character" w:customStyle="1" w:styleId="237">
    <w:name w:val="正文文本 3 字符"/>
    <w:basedOn w:val="46"/>
    <w:link w:val="17"/>
    <w:qFormat/>
    <w:uiPriority w:val="0"/>
    <w:rPr>
      <w:kern w:val="2"/>
      <w:sz w:val="16"/>
      <w:szCs w:val="16"/>
    </w:rPr>
  </w:style>
  <w:style w:type="character" w:customStyle="1" w:styleId="238">
    <w:name w:val="正文文本 字符"/>
    <w:basedOn w:val="46"/>
    <w:link w:val="2"/>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Table Text"/>
    <w:basedOn w:val="1"/>
    <w:semiHidden/>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4"/>
      <w:lang w:eastAsia="en-US"/>
    </w:rPr>
  </w:style>
  <w:style w:type="paragraph" w:customStyle="1" w:styleId="254">
    <w:name w:val="Char Char Char Char Char Char Char1 Char"/>
    <w:basedOn w:val="1"/>
    <w:qFormat/>
    <w:uiPriority w:val="0"/>
    <w:rPr>
      <w:rFonts w:ascii="Arial" w:hAnsi="Arial" w:eastAsia="宋体" w:cs="Arial"/>
      <w:sz w:val="24"/>
    </w:rPr>
  </w:style>
  <w:style w:type="paragraph" w:customStyle="1" w:styleId="255">
    <w:name w:val="IBM 正文"/>
    <w:basedOn w:val="1"/>
    <w:qFormat/>
    <w:uiPriority w:val="0"/>
    <w:pPr>
      <w:spacing w:line="400" w:lineRule="exact"/>
    </w:pPr>
    <w:rPr>
      <w:rFonts w:ascii="Calibri" w:hAnsi="Calibri" w:cs="Times New Roman"/>
      <w:spacing w:val="20"/>
      <w:szCs w:val="20"/>
    </w:rPr>
  </w:style>
  <w:style w:type="paragraph" w:customStyle="1" w:styleId="256">
    <w:name w:val="样式 样式 四号 左侧:  0.99 厘米 悬挂缩进: 2.8 字符 行距: 最小值 25 磅 + 首行缩进:  2 字符"/>
    <w:basedOn w:val="1"/>
    <w:qFormat/>
    <w:uiPriority w:val="99"/>
    <w:pPr>
      <w:spacing w:line="500" w:lineRule="atLeast"/>
      <w:ind w:firstLine="560" w:firstLineChars="200"/>
    </w:pPr>
    <w:rPr>
      <w:rFonts w:ascii="Times New Roman" w:hAnsi="Times New Roman" w:eastAsia="宋体" w:cs="宋体"/>
      <w:sz w:val="2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83</Pages>
  <Words>381</Words>
  <Characters>471</Characters>
  <Lines>1296</Lines>
  <Paragraphs>1101</Paragraphs>
  <TotalTime>0</TotalTime>
  <ScaleCrop>false</ScaleCrop>
  <LinksUpToDate>false</LinksUpToDate>
  <CharactersWithSpaces>512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Alley、H  小路</cp:lastModifiedBy>
  <cp:lastPrinted>2020-04-02T03:13:00Z</cp:lastPrinted>
  <dcterms:modified xsi:type="dcterms:W3CDTF">2026-08-04T10:58:15Z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8F5B13C60C7D4259B2674556691988A7_13</vt:lpwstr>
  </property>
  <property fmtid="{D5CDD505-2E9C-101B-9397-08002B2CF9AE}" pid="4" name="KSOTemplateDocerSaveRecord">
    <vt:lpwstr>eyJoZGlkIjoiZWI1ZTc5MjI4ODBhOGU5OTg5MWU4NTA3MDJlZWNkMTgiLCJ1c2VySWQiOiIyNTA2Njc0NjUifQ==</vt:lpwstr>
  </property>
</Properties>
</file>