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B6C00" w:rsidRPr="00012E06" w:rsidRDefault="00EB6C00">
      <w:pPr>
        <w:spacing w:line="360" w:lineRule="auto"/>
        <w:ind w:firstLineChars="50" w:firstLine="300"/>
        <w:rPr>
          <w:rFonts w:hint="eastAsia"/>
          <w:sz w:val="60"/>
          <w:szCs w:val="60"/>
        </w:rPr>
      </w:pPr>
    </w:p>
    <w:p w:rsidR="00EB6C00" w:rsidRPr="00012E06" w:rsidRDefault="00926FD4">
      <w:pPr>
        <w:jc w:val="center"/>
        <w:rPr>
          <w:b/>
          <w:bCs/>
          <w:sz w:val="60"/>
          <w:szCs w:val="60"/>
        </w:rPr>
      </w:pPr>
      <w:r w:rsidRPr="00012E06">
        <w:rPr>
          <w:b/>
          <w:bCs/>
          <w:sz w:val="60"/>
          <w:szCs w:val="60"/>
        </w:rPr>
        <w:t>北京市丰台区政府采购项目</w:t>
      </w:r>
    </w:p>
    <w:p w:rsidR="00EB6C00" w:rsidRPr="00012E06" w:rsidRDefault="00926FD4">
      <w:pPr>
        <w:jc w:val="center"/>
        <w:rPr>
          <w:b/>
          <w:bCs/>
          <w:sz w:val="60"/>
          <w:szCs w:val="60"/>
        </w:rPr>
      </w:pPr>
      <w:r w:rsidRPr="00012E06">
        <w:rPr>
          <w:rFonts w:hint="eastAsia"/>
          <w:b/>
          <w:bCs/>
          <w:sz w:val="60"/>
          <w:szCs w:val="60"/>
        </w:rPr>
        <w:t>公开</w:t>
      </w:r>
      <w:r w:rsidRPr="00012E06">
        <w:rPr>
          <w:b/>
          <w:bCs/>
          <w:sz w:val="60"/>
          <w:szCs w:val="60"/>
        </w:rPr>
        <w:t>招标文件</w:t>
      </w:r>
    </w:p>
    <w:p w:rsidR="00EB6C00" w:rsidRPr="00012E06" w:rsidRDefault="00EB6C00">
      <w:pPr>
        <w:jc w:val="center"/>
        <w:rPr>
          <w:bCs/>
          <w:sz w:val="36"/>
          <w:szCs w:val="36"/>
        </w:rPr>
      </w:pPr>
    </w:p>
    <w:p w:rsidR="00EB6C00" w:rsidRPr="00012E06" w:rsidRDefault="00EB6C00">
      <w:pPr>
        <w:jc w:val="center"/>
        <w:rPr>
          <w:rFonts w:ascii="方正仿宋_GBK" w:eastAsia="方正仿宋_GBK" w:hAnsi="方正仿宋_GBK" w:cs="方正仿宋_GBK"/>
          <w:b/>
          <w:bCs/>
          <w:sz w:val="60"/>
          <w:szCs w:val="60"/>
        </w:rPr>
      </w:pPr>
    </w:p>
    <w:p w:rsidR="00EB6C00" w:rsidRPr="00012E06" w:rsidRDefault="00EB6C00">
      <w:pPr>
        <w:jc w:val="center"/>
        <w:rPr>
          <w:b/>
          <w:bCs/>
          <w:sz w:val="60"/>
          <w:szCs w:val="60"/>
        </w:rPr>
      </w:pPr>
    </w:p>
    <w:p w:rsidR="00EB6C00" w:rsidRPr="00012E06" w:rsidRDefault="00EB6C00">
      <w:pPr>
        <w:spacing w:line="360" w:lineRule="auto"/>
        <w:jc w:val="center"/>
        <w:rPr>
          <w:sz w:val="60"/>
          <w:szCs w:val="60"/>
        </w:rPr>
      </w:pPr>
    </w:p>
    <w:p w:rsidR="00EB6C00" w:rsidRPr="00012E06" w:rsidRDefault="00926FD4">
      <w:pPr>
        <w:spacing w:before="445" w:line="360" w:lineRule="auto"/>
        <w:ind w:leftChars="399" w:left="2692" w:hangingChars="515" w:hanging="1854"/>
        <w:rPr>
          <w:bCs/>
          <w:sz w:val="36"/>
          <w:szCs w:val="36"/>
          <w:u w:val="single"/>
        </w:rPr>
      </w:pPr>
      <w:r w:rsidRPr="00012E06">
        <w:rPr>
          <w:bCs/>
          <w:sz w:val="36"/>
          <w:szCs w:val="36"/>
        </w:rPr>
        <w:t>项目名称：</w:t>
      </w:r>
      <w:r w:rsidRPr="00012E06">
        <w:rPr>
          <w:rFonts w:hint="eastAsia"/>
          <w:bCs/>
          <w:sz w:val="36"/>
          <w:szCs w:val="36"/>
          <w:u w:val="single"/>
        </w:rPr>
        <w:t>2026</w:t>
      </w:r>
      <w:r w:rsidRPr="00012E06">
        <w:rPr>
          <w:rFonts w:hint="eastAsia"/>
          <w:bCs/>
          <w:sz w:val="36"/>
          <w:szCs w:val="36"/>
          <w:u w:val="single"/>
        </w:rPr>
        <w:t>年丰台区中小学办学装备提升项目</w:t>
      </w:r>
      <w:r w:rsidRPr="00012E06">
        <w:rPr>
          <w:rFonts w:hint="eastAsia"/>
          <w:bCs/>
          <w:sz w:val="36"/>
          <w:szCs w:val="36"/>
          <w:u w:val="single"/>
        </w:rPr>
        <w:t>-</w:t>
      </w:r>
      <w:r w:rsidRPr="00012E06">
        <w:rPr>
          <w:rFonts w:hint="eastAsia"/>
          <w:bCs/>
          <w:sz w:val="36"/>
          <w:szCs w:val="36"/>
          <w:u w:val="single"/>
        </w:rPr>
        <w:t>交互式触控一体机采购项目</w:t>
      </w:r>
    </w:p>
    <w:p w:rsidR="00EB6C00" w:rsidRPr="00012E06" w:rsidRDefault="00926FD4">
      <w:pPr>
        <w:tabs>
          <w:tab w:val="left" w:pos="3240"/>
          <w:tab w:val="left" w:pos="3420"/>
        </w:tabs>
        <w:spacing w:line="360" w:lineRule="auto"/>
        <w:ind w:firstLineChars="236" w:firstLine="850"/>
        <w:jc w:val="left"/>
        <w:rPr>
          <w:bCs/>
          <w:sz w:val="36"/>
          <w:szCs w:val="36"/>
          <w:u w:val="single"/>
        </w:rPr>
      </w:pPr>
      <w:r w:rsidRPr="00012E06">
        <w:rPr>
          <w:bCs/>
          <w:sz w:val="36"/>
          <w:szCs w:val="36"/>
        </w:rPr>
        <w:t>项目编号</w:t>
      </w:r>
      <w:r w:rsidRPr="00012E06">
        <w:rPr>
          <w:rFonts w:hint="eastAsia"/>
          <w:bCs/>
          <w:sz w:val="36"/>
          <w:szCs w:val="36"/>
        </w:rPr>
        <w:t>：</w:t>
      </w:r>
      <w:r w:rsidRPr="00012E06">
        <w:rPr>
          <w:bCs/>
          <w:sz w:val="36"/>
          <w:szCs w:val="36"/>
          <w:u w:val="single"/>
        </w:rPr>
        <w:t>11010626210200029754-XM001</w:t>
      </w:r>
    </w:p>
    <w:p w:rsidR="00EB6C00" w:rsidRPr="00012E06" w:rsidRDefault="00926FD4">
      <w:pPr>
        <w:tabs>
          <w:tab w:val="left" w:pos="3240"/>
          <w:tab w:val="left" w:pos="3420"/>
        </w:tabs>
        <w:spacing w:line="360" w:lineRule="auto"/>
        <w:ind w:firstLineChars="236" w:firstLine="850"/>
        <w:jc w:val="left"/>
        <w:rPr>
          <w:bCs/>
          <w:sz w:val="36"/>
          <w:szCs w:val="36"/>
        </w:rPr>
      </w:pPr>
      <w:r w:rsidRPr="00012E06">
        <w:rPr>
          <w:bCs/>
          <w:sz w:val="36"/>
          <w:szCs w:val="36"/>
        </w:rPr>
        <w:t>采</w:t>
      </w:r>
      <w:r w:rsidRPr="00012E06">
        <w:rPr>
          <w:rFonts w:hint="eastAsia"/>
          <w:bCs/>
          <w:sz w:val="36"/>
          <w:szCs w:val="36"/>
        </w:rPr>
        <w:t xml:space="preserve">  </w:t>
      </w:r>
      <w:r w:rsidRPr="00012E06">
        <w:rPr>
          <w:bCs/>
          <w:sz w:val="36"/>
          <w:szCs w:val="36"/>
        </w:rPr>
        <w:t xml:space="preserve"> </w:t>
      </w:r>
      <w:r w:rsidRPr="00012E06">
        <w:rPr>
          <w:bCs/>
          <w:sz w:val="36"/>
          <w:szCs w:val="36"/>
        </w:rPr>
        <w:t>购</w:t>
      </w:r>
      <w:r w:rsidRPr="00012E06">
        <w:rPr>
          <w:bCs/>
          <w:sz w:val="36"/>
          <w:szCs w:val="36"/>
        </w:rPr>
        <w:t xml:space="preserve"> </w:t>
      </w:r>
      <w:r w:rsidRPr="00012E06">
        <w:rPr>
          <w:rFonts w:hint="eastAsia"/>
          <w:bCs/>
          <w:sz w:val="36"/>
          <w:szCs w:val="36"/>
        </w:rPr>
        <w:t xml:space="preserve"> </w:t>
      </w:r>
      <w:r w:rsidRPr="00012E06">
        <w:rPr>
          <w:bCs/>
          <w:sz w:val="36"/>
          <w:szCs w:val="36"/>
        </w:rPr>
        <w:t>人：</w:t>
      </w:r>
      <w:r w:rsidRPr="00012E06">
        <w:rPr>
          <w:rFonts w:hint="eastAsia"/>
          <w:bCs/>
          <w:sz w:val="36"/>
          <w:szCs w:val="36"/>
          <w:u w:val="single"/>
        </w:rPr>
        <w:t>北京市丰台区教育学院</w:t>
      </w:r>
    </w:p>
    <w:p w:rsidR="00EB6C00" w:rsidRPr="00012E06" w:rsidRDefault="00926FD4">
      <w:pPr>
        <w:tabs>
          <w:tab w:val="left" w:pos="3240"/>
          <w:tab w:val="left" w:pos="3420"/>
        </w:tabs>
        <w:spacing w:line="360" w:lineRule="auto"/>
        <w:ind w:leftChars="406" w:left="2833" w:hangingChars="550" w:hanging="1980"/>
        <w:jc w:val="left"/>
        <w:rPr>
          <w:bCs/>
          <w:sz w:val="36"/>
          <w:szCs w:val="36"/>
        </w:rPr>
      </w:pPr>
      <w:r w:rsidRPr="00012E06">
        <w:rPr>
          <w:rFonts w:hint="eastAsia"/>
          <w:bCs/>
          <w:sz w:val="36"/>
          <w:szCs w:val="36"/>
        </w:rPr>
        <w:t>采购</w:t>
      </w:r>
      <w:r w:rsidRPr="00012E06">
        <w:rPr>
          <w:bCs/>
          <w:sz w:val="36"/>
          <w:szCs w:val="36"/>
        </w:rPr>
        <w:t>代理机构：</w:t>
      </w:r>
      <w:r w:rsidRPr="00012E06">
        <w:rPr>
          <w:bCs/>
          <w:sz w:val="36"/>
          <w:szCs w:val="36"/>
          <w:u w:val="single"/>
        </w:rPr>
        <w:t>北京市丰台区政府采购中心</w:t>
      </w:r>
    </w:p>
    <w:p w:rsidR="00EB6C00" w:rsidRPr="00012E06" w:rsidRDefault="00EB6C00">
      <w:pPr>
        <w:widowControl/>
        <w:jc w:val="left"/>
        <w:rPr>
          <w:b/>
          <w:bCs/>
          <w:sz w:val="44"/>
        </w:rPr>
        <w:sectPr w:rsidR="00EB6C00" w:rsidRPr="00012E06">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EB6C00" w:rsidRPr="00012E06" w:rsidRDefault="00926FD4">
      <w:pPr>
        <w:spacing w:line="360" w:lineRule="auto"/>
        <w:jc w:val="center"/>
        <w:outlineLvl w:val="0"/>
        <w:rPr>
          <w:b/>
          <w:sz w:val="36"/>
          <w:szCs w:val="36"/>
        </w:rPr>
      </w:pPr>
      <w:bookmarkStart w:id="0" w:name="_Toc99301418"/>
      <w:bookmarkStart w:id="1" w:name="_Toc184913041"/>
      <w:bookmarkStart w:id="2" w:name="_Toc184804401"/>
      <w:bookmarkStart w:id="3" w:name="_Toc133413255"/>
      <w:r w:rsidRPr="00012E06">
        <w:rPr>
          <w:b/>
          <w:sz w:val="36"/>
          <w:szCs w:val="36"/>
        </w:rPr>
        <w:lastRenderedPageBreak/>
        <w:t>目</w:t>
      </w:r>
      <w:r w:rsidRPr="00012E06">
        <w:rPr>
          <w:b/>
          <w:sz w:val="36"/>
          <w:szCs w:val="36"/>
        </w:rPr>
        <w:t xml:space="preserve">      </w:t>
      </w:r>
      <w:r w:rsidRPr="00012E06">
        <w:rPr>
          <w:b/>
          <w:sz w:val="36"/>
          <w:szCs w:val="36"/>
        </w:rPr>
        <w:t>录</w:t>
      </w:r>
      <w:bookmarkEnd w:id="0"/>
      <w:bookmarkEnd w:id="1"/>
      <w:bookmarkEnd w:id="2"/>
      <w:bookmarkEnd w:id="3"/>
    </w:p>
    <w:p w:rsidR="00EB6C00" w:rsidRPr="00012E06" w:rsidRDefault="00EB6C00"/>
    <w:p w:rsidR="00EB6C00" w:rsidRPr="00012E06" w:rsidRDefault="00EB6C00"/>
    <w:p w:rsidR="00EB6C00" w:rsidRPr="00012E06" w:rsidRDefault="00EB6C00"/>
    <w:p w:rsidR="00EB6C00" w:rsidRPr="00012E06" w:rsidRDefault="00926FD4">
      <w:pPr>
        <w:pStyle w:val="12"/>
        <w:rPr>
          <w:rFonts w:asciiTheme="minorHAnsi" w:eastAsiaTheme="minorEastAsia" w:hAnsiTheme="minorHAnsi" w:cstheme="minorBidi"/>
          <w:b w:val="0"/>
          <w:noProof/>
          <w:sz w:val="21"/>
          <w:szCs w:val="22"/>
        </w:rPr>
      </w:pPr>
      <w:r w:rsidRPr="00012E06">
        <w:fldChar w:fldCharType="begin"/>
      </w:r>
      <w:r w:rsidRPr="00012E06">
        <w:instrText xml:space="preserve"> TOC \o "1-1" \h \z \u </w:instrText>
      </w:r>
      <w:r w:rsidRPr="00012E06">
        <w:fldChar w:fldCharType="separate"/>
      </w:r>
    </w:p>
    <w:p w:rsidR="00EB6C00" w:rsidRPr="00012E06" w:rsidRDefault="00046631">
      <w:pPr>
        <w:pStyle w:val="12"/>
        <w:rPr>
          <w:rFonts w:asciiTheme="minorHAnsi" w:eastAsiaTheme="minorEastAsia" w:hAnsiTheme="minorHAnsi" w:cstheme="minorBidi"/>
          <w:b w:val="0"/>
          <w:noProof/>
          <w:sz w:val="21"/>
          <w:szCs w:val="22"/>
        </w:rPr>
      </w:pPr>
      <w:hyperlink w:anchor="_Toc184913042" w:history="1">
        <w:r w:rsidR="00926FD4" w:rsidRPr="00012E06">
          <w:rPr>
            <w:rStyle w:val="aff1"/>
            <w:rFonts w:hint="eastAsia"/>
            <w:noProof/>
            <w:color w:val="auto"/>
          </w:rPr>
          <w:t>第一章</w:t>
        </w:r>
        <w:r w:rsidR="00926FD4" w:rsidRPr="00012E06">
          <w:rPr>
            <w:rStyle w:val="aff1"/>
            <w:noProof/>
            <w:color w:val="auto"/>
          </w:rPr>
          <w:t xml:space="preserve">   </w:t>
        </w:r>
        <w:r w:rsidR="00926FD4" w:rsidRPr="00012E06">
          <w:rPr>
            <w:rStyle w:val="aff1"/>
            <w:rFonts w:hint="eastAsia"/>
            <w:noProof/>
            <w:color w:val="auto"/>
          </w:rPr>
          <w:t>投标邀请</w:t>
        </w:r>
        <w:r w:rsidR="00926FD4" w:rsidRPr="00012E06">
          <w:rPr>
            <w:noProof/>
          </w:rPr>
          <w:tab/>
        </w:r>
        <w:r w:rsidR="00926FD4" w:rsidRPr="00012E06">
          <w:rPr>
            <w:noProof/>
          </w:rPr>
          <w:fldChar w:fldCharType="begin"/>
        </w:r>
        <w:r w:rsidR="00926FD4" w:rsidRPr="00012E06">
          <w:rPr>
            <w:noProof/>
          </w:rPr>
          <w:instrText xml:space="preserve"> PAGEREF _Toc184913042 \h </w:instrText>
        </w:r>
        <w:r w:rsidR="00926FD4" w:rsidRPr="00012E06">
          <w:rPr>
            <w:noProof/>
          </w:rPr>
        </w:r>
        <w:r w:rsidR="00926FD4" w:rsidRPr="00012E06">
          <w:rPr>
            <w:noProof/>
          </w:rPr>
          <w:fldChar w:fldCharType="separate"/>
        </w:r>
        <w:r w:rsidR="00012E06">
          <w:rPr>
            <w:noProof/>
          </w:rPr>
          <w:t>1</w:t>
        </w:r>
        <w:r w:rsidR="00926FD4" w:rsidRPr="00012E06">
          <w:rPr>
            <w:noProof/>
          </w:rPr>
          <w:fldChar w:fldCharType="end"/>
        </w:r>
      </w:hyperlink>
    </w:p>
    <w:p w:rsidR="00EB6C00" w:rsidRPr="00012E06" w:rsidRDefault="00046631">
      <w:pPr>
        <w:pStyle w:val="12"/>
        <w:rPr>
          <w:rFonts w:asciiTheme="minorHAnsi" w:eastAsiaTheme="minorEastAsia" w:hAnsiTheme="minorHAnsi" w:cstheme="minorBidi"/>
          <w:b w:val="0"/>
          <w:noProof/>
          <w:sz w:val="21"/>
          <w:szCs w:val="22"/>
        </w:rPr>
      </w:pPr>
      <w:hyperlink w:anchor="_Toc184913043" w:history="1">
        <w:r w:rsidR="00926FD4" w:rsidRPr="00012E06">
          <w:rPr>
            <w:rStyle w:val="aff1"/>
            <w:rFonts w:hint="eastAsia"/>
            <w:noProof/>
            <w:color w:val="auto"/>
            <w:kern w:val="44"/>
          </w:rPr>
          <w:t>第二章</w:t>
        </w:r>
        <w:r w:rsidR="00926FD4" w:rsidRPr="00012E06">
          <w:rPr>
            <w:rStyle w:val="aff1"/>
            <w:noProof/>
            <w:color w:val="auto"/>
            <w:kern w:val="44"/>
          </w:rPr>
          <w:t xml:space="preserve">   </w:t>
        </w:r>
        <w:r w:rsidR="00926FD4" w:rsidRPr="00012E06">
          <w:rPr>
            <w:rStyle w:val="aff1"/>
            <w:rFonts w:hint="eastAsia"/>
            <w:noProof/>
            <w:color w:val="auto"/>
            <w:kern w:val="44"/>
          </w:rPr>
          <w:t>投标人须知</w:t>
        </w:r>
        <w:r w:rsidR="00926FD4" w:rsidRPr="00012E06">
          <w:rPr>
            <w:noProof/>
          </w:rPr>
          <w:tab/>
        </w:r>
        <w:r w:rsidR="00926FD4" w:rsidRPr="00012E06">
          <w:rPr>
            <w:noProof/>
          </w:rPr>
          <w:fldChar w:fldCharType="begin"/>
        </w:r>
        <w:r w:rsidR="00926FD4" w:rsidRPr="00012E06">
          <w:rPr>
            <w:noProof/>
          </w:rPr>
          <w:instrText xml:space="preserve"> PAGEREF _Toc184913043 \h </w:instrText>
        </w:r>
        <w:r w:rsidR="00926FD4" w:rsidRPr="00012E06">
          <w:rPr>
            <w:noProof/>
          </w:rPr>
        </w:r>
        <w:r w:rsidR="00926FD4" w:rsidRPr="00012E06">
          <w:rPr>
            <w:noProof/>
          </w:rPr>
          <w:fldChar w:fldCharType="separate"/>
        </w:r>
        <w:r w:rsidR="00012E06">
          <w:rPr>
            <w:noProof/>
          </w:rPr>
          <w:t>5</w:t>
        </w:r>
        <w:r w:rsidR="00926FD4" w:rsidRPr="00012E06">
          <w:rPr>
            <w:noProof/>
          </w:rPr>
          <w:fldChar w:fldCharType="end"/>
        </w:r>
      </w:hyperlink>
    </w:p>
    <w:p w:rsidR="00EB6C00" w:rsidRPr="00012E06" w:rsidRDefault="00046631">
      <w:pPr>
        <w:pStyle w:val="12"/>
        <w:rPr>
          <w:rFonts w:asciiTheme="minorHAnsi" w:eastAsiaTheme="minorEastAsia" w:hAnsiTheme="minorHAnsi" w:cstheme="minorBidi"/>
          <w:b w:val="0"/>
          <w:noProof/>
          <w:sz w:val="21"/>
          <w:szCs w:val="22"/>
        </w:rPr>
      </w:pPr>
      <w:hyperlink w:anchor="_Toc184913044" w:history="1">
        <w:r w:rsidR="00926FD4" w:rsidRPr="00012E06">
          <w:rPr>
            <w:rStyle w:val="aff1"/>
            <w:rFonts w:hint="eastAsia"/>
            <w:noProof/>
            <w:color w:val="auto"/>
          </w:rPr>
          <w:t>第三章</w:t>
        </w:r>
        <w:r w:rsidR="00926FD4" w:rsidRPr="00012E06">
          <w:rPr>
            <w:rStyle w:val="aff1"/>
            <w:noProof/>
            <w:color w:val="auto"/>
          </w:rPr>
          <w:t xml:space="preserve">   </w:t>
        </w:r>
        <w:r w:rsidR="00926FD4" w:rsidRPr="00012E06">
          <w:rPr>
            <w:rStyle w:val="aff1"/>
            <w:rFonts w:hint="eastAsia"/>
            <w:noProof/>
            <w:color w:val="auto"/>
          </w:rPr>
          <w:t>资格审查</w:t>
        </w:r>
        <w:r w:rsidR="00926FD4" w:rsidRPr="00012E06">
          <w:rPr>
            <w:noProof/>
          </w:rPr>
          <w:tab/>
        </w:r>
        <w:r w:rsidR="00926FD4" w:rsidRPr="00012E06">
          <w:rPr>
            <w:noProof/>
          </w:rPr>
          <w:fldChar w:fldCharType="begin"/>
        </w:r>
        <w:r w:rsidR="00926FD4" w:rsidRPr="00012E06">
          <w:rPr>
            <w:noProof/>
          </w:rPr>
          <w:instrText xml:space="preserve"> PAGEREF _Toc184913044 \h </w:instrText>
        </w:r>
        <w:r w:rsidR="00926FD4" w:rsidRPr="00012E06">
          <w:rPr>
            <w:noProof/>
          </w:rPr>
        </w:r>
        <w:r w:rsidR="00926FD4" w:rsidRPr="00012E06">
          <w:rPr>
            <w:noProof/>
          </w:rPr>
          <w:fldChar w:fldCharType="separate"/>
        </w:r>
        <w:r w:rsidR="00012E06">
          <w:rPr>
            <w:noProof/>
          </w:rPr>
          <w:t>20</w:t>
        </w:r>
        <w:r w:rsidR="00926FD4" w:rsidRPr="00012E06">
          <w:rPr>
            <w:noProof/>
          </w:rPr>
          <w:fldChar w:fldCharType="end"/>
        </w:r>
      </w:hyperlink>
    </w:p>
    <w:p w:rsidR="00EB6C00" w:rsidRPr="00012E06" w:rsidRDefault="00046631">
      <w:pPr>
        <w:pStyle w:val="12"/>
        <w:rPr>
          <w:rFonts w:asciiTheme="minorHAnsi" w:eastAsiaTheme="minorEastAsia" w:hAnsiTheme="minorHAnsi" w:cstheme="minorBidi"/>
          <w:b w:val="0"/>
          <w:noProof/>
          <w:sz w:val="21"/>
          <w:szCs w:val="22"/>
        </w:rPr>
      </w:pPr>
      <w:hyperlink w:anchor="_Toc184913045" w:history="1">
        <w:r w:rsidR="00926FD4" w:rsidRPr="00012E06">
          <w:rPr>
            <w:rStyle w:val="aff1"/>
            <w:rFonts w:hint="eastAsia"/>
            <w:noProof/>
            <w:color w:val="auto"/>
          </w:rPr>
          <w:t>第四章</w:t>
        </w:r>
        <w:r w:rsidR="00926FD4" w:rsidRPr="00012E06">
          <w:rPr>
            <w:rStyle w:val="aff1"/>
            <w:noProof/>
            <w:color w:val="auto"/>
          </w:rPr>
          <w:t xml:space="preserve">   </w:t>
        </w:r>
        <w:r w:rsidR="00926FD4" w:rsidRPr="00012E06">
          <w:rPr>
            <w:rStyle w:val="aff1"/>
            <w:rFonts w:hint="eastAsia"/>
            <w:noProof/>
            <w:color w:val="auto"/>
          </w:rPr>
          <w:t>评标程序、评标方法和评标标准</w:t>
        </w:r>
        <w:r w:rsidR="00926FD4" w:rsidRPr="00012E06">
          <w:rPr>
            <w:noProof/>
          </w:rPr>
          <w:tab/>
        </w:r>
        <w:r w:rsidR="00926FD4" w:rsidRPr="00012E06">
          <w:rPr>
            <w:noProof/>
          </w:rPr>
          <w:fldChar w:fldCharType="begin"/>
        </w:r>
        <w:r w:rsidR="00926FD4" w:rsidRPr="00012E06">
          <w:rPr>
            <w:noProof/>
          </w:rPr>
          <w:instrText xml:space="preserve"> PAGEREF _Toc184913045 \h </w:instrText>
        </w:r>
        <w:r w:rsidR="00926FD4" w:rsidRPr="00012E06">
          <w:rPr>
            <w:noProof/>
          </w:rPr>
        </w:r>
        <w:r w:rsidR="00926FD4" w:rsidRPr="00012E06">
          <w:rPr>
            <w:noProof/>
          </w:rPr>
          <w:fldChar w:fldCharType="separate"/>
        </w:r>
        <w:r w:rsidR="00012E06">
          <w:rPr>
            <w:noProof/>
          </w:rPr>
          <w:t>23</w:t>
        </w:r>
        <w:r w:rsidR="00926FD4" w:rsidRPr="00012E06">
          <w:rPr>
            <w:noProof/>
          </w:rPr>
          <w:fldChar w:fldCharType="end"/>
        </w:r>
      </w:hyperlink>
    </w:p>
    <w:p w:rsidR="00EB6C00" w:rsidRPr="00012E06" w:rsidRDefault="00046631">
      <w:pPr>
        <w:pStyle w:val="12"/>
        <w:rPr>
          <w:rFonts w:asciiTheme="minorHAnsi" w:eastAsiaTheme="minorEastAsia" w:hAnsiTheme="minorHAnsi" w:cstheme="minorBidi"/>
          <w:b w:val="0"/>
          <w:noProof/>
          <w:sz w:val="21"/>
          <w:szCs w:val="22"/>
        </w:rPr>
      </w:pPr>
      <w:hyperlink w:anchor="_Toc184913046" w:history="1">
        <w:r w:rsidR="00926FD4" w:rsidRPr="00012E06">
          <w:rPr>
            <w:rStyle w:val="aff1"/>
            <w:rFonts w:hint="eastAsia"/>
            <w:noProof/>
            <w:color w:val="auto"/>
          </w:rPr>
          <w:t>第五章</w:t>
        </w:r>
        <w:r w:rsidR="00926FD4" w:rsidRPr="00012E06">
          <w:rPr>
            <w:rStyle w:val="aff1"/>
            <w:noProof/>
            <w:color w:val="auto"/>
          </w:rPr>
          <w:t xml:space="preserve">   </w:t>
        </w:r>
        <w:r w:rsidR="00926FD4" w:rsidRPr="00012E06">
          <w:rPr>
            <w:rStyle w:val="aff1"/>
            <w:rFonts w:hint="eastAsia"/>
            <w:noProof/>
            <w:color w:val="auto"/>
          </w:rPr>
          <w:t>采购需求</w:t>
        </w:r>
        <w:r w:rsidR="00926FD4" w:rsidRPr="00012E06">
          <w:rPr>
            <w:noProof/>
          </w:rPr>
          <w:tab/>
        </w:r>
        <w:r w:rsidR="00926FD4" w:rsidRPr="00012E06">
          <w:rPr>
            <w:noProof/>
          </w:rPr>
          <w:fldChar w:fldCharType="begin"/>
        </w:r>
        <w:r w:rsidR="00926FD4" w:rsidRPr="00012E06">
          <w:rPr>
            <w:noProof/>
          </w:rPr>
          <w:instrText xml:space="preserve"> PAGEREF _Toc184913046 \h </w:instrText>
        </w:r>
        <w:r w:rsidR="00926FD4" w:rsidRPr="00012E06">
          <w:rPr>
            <w:noProof/>
          </w:rPr>
        </w:r>
        <w:r w:rsidR="00926FD4" w:rsidRPr="00012E06">
          <w:rPr>
            <w:noProof/>
          </w:rPr>
          <w:fldChar w:fldCharType="separate"/>
        </w:r>
        <w:r w:rsidR="00012E06">
          <w:rPr>
            <w:noProof/>
          </w:rPr>
          <w:t>33</w:t>
        </w:r>
        <w:r w:rsidR="00926FD4" w:rsidRPr="00012E06">
          <w:rPr>
            <w:noProof/>
          </w:rPr>
          <w:fldChar w:fldCharType="end"/>
        </w:r>
      </w:hyperlink>
    </w:p>
    <w:p w:rsidR="00EB6C00" w:rsidRPr="00012E06" w:rsidRDefault="00046631">
      <w:pPr>
        <w:pStyle w:val="12"/>
        <w:rPr>
          <w:rFonts w:asciiTheme="minorHAnsi" w:eastAsiaTheme="minorEastAsia" w:hAnsiTheme="minorHAnsi" w:cstheme="minorBidi"/>
          <w:b w:val="0"/>
          <w:noProof/>
          <w:sz w:val="21"/>
          <w:szCs w:val="22"/>
        </w:rPr>
      </w:pPr>
      <w:hyperlink w:anchor="_Toc184913047" w:history="1">
        <w:r w:rsidR="00926FD4" w:rsidRPr="00012E06">
          <w:rPr>
            <w:rStyle w:val="aff1"/>
            <w:rFonts w:hint="eastAsia"/>
            <w:noProof/>
            <w:color w:val="auto"/>
          </w:rPr>
          <w:t>第六章</w:t>
        </w:r>
        <w:r w:rsidR="00926FD4" w:rsidRPr="00012E06">
          <w:rPr>
            <w:rStyle w:val="aff1"/>
            <w:noProof/>
            <w:color w:val="auto"/>
          </w:rPr>
          <w:t xml:space="preserve">   </w:t>
        </w:r>
        <w:r w:rsidR="00926FD4" w:rsidRPr="00012E06">
          <w:rPr>
            <w:rStyle w:val="aff1"/>
            <w:rFonts w:hint="eastAsia"/>
            <w:noProof/>
            <w:color w:val="auto"/>
          </w:rPr>
          <w:t>拟签订的合同文本</w:t>
        </w:r>
        <w:r w:rsidR="00926FD4" w:rsidRPr="00012E06">
          <w:rPr>
            <w:noProof/>
          </w:rPr>
          <w:tab/>
        </w:r>
        <w:r w:rsidR="00926FD4" w:rsidRPr="00012E06">
          <w:rPr>
            <w:noProof/>
          </w:rPr>
          <w:fldChar w:fldCharType="begin"/>
        </w:r>
        <w:r w:rsidR="00926FD4" w:rsidRPr="00012E06">
          <w:rPr>
            <w:noProof/>
          </w:rPr>
          <w:instrText xml:space="preserve"> PAGEREF _Toc184913047 \h </w:instrText>
        </w:r>
        <w:r w:rsidR="00926FD4" w:rsidRPr="00012E06">
          <w:rPr>
            <w:noProof/>
          </w:rPr>
        </w:r>
        <w:r w:rsidR="00926FD4" w:rsidRPr="00012E06">
          <w:rPr>
            <w:noProof/>
          </w:rPr>
          <w:fldChar w:fldCharType="separate"/>
        </w:r>
        <w:r w:rsidR="00012E06">
          <w:rPr>
            <w:noProof/>
          </w:rPr>
          <w:t>39</w:t>
        </w:r>
        <w:r w:rsidR="00926FD4" w:rsidRPr="00012E06">
          <w:rPr>
            <w:noProof/>
          </w:rPr>
          <w:fldChar w:fldCharType="end"/>
        </w:r>
      </w:hyperlink>
    </w:p>
    <w:p w:rsidR="00EB6C00" w:rsidRPr="00012E06" w:rsidRDefault="00046631">
      <w:pPr>
        <w:pStyle w:val="12"/>
        <w:rPr>
          <w:rFonts w:asciiTheme="minorHAnsi" w:eastAsiaTheme="minorEastAsia" w:hAnsiTheme="minorHAnsi" w:cstheme="minorBidi"/>
          <w:b w:val="0"/>
          <w:noProof/>
          <w:sz w:val="21"/>
          <w:szCs w:val="22"/>
        </w:rPr>
      </w:pPr>
      <w:hyperlink w:anchor="_Toc184913048" w:history="1">
        <w:r w:rsidR="00926FD4" w:rsidRPr="00012E06">
          <w:rPr>
            <w:rStyle w:val="aff1"/>
            <w:rFonts w:hint="eastAsia"/>
            <w:noProof/>
            <w:color w:val="auto"/>
          </w:rPr>
          <w:t>第七章</w:t>
        </w:r>
        <w:r w:rsidR="00926FD4" w:rsidRPr="00012E06">
          <w:rPr>
            <w:rStyle w:val="aff1"/>
            <w:noProof/>
            <w:color w:val="auto"/>
          </w:rPr>
          <w:t xml:space="preserve">   </w:t>
        </w:r>
        <w:r w:rsidR="00926FD4" w:rsidRPr="00012E06">
          <w:rPr>
            <w:rStyle w:val="aff1"/>
            <w:rFonts w:hint="eastAsia"/>
            <w:noProof/>
            <w:color w:val="auto"/>
          </w:rPr>
          <w:t>投标文件格式</w:t>
        </w:r>
        <w:r w:rsidR="00926FD4" w:rsidRPr="00012E06">
          <w:rPr>
            <w:noProof/>
          </w:rPr>
          <w:tab/>
        </w:r>
        <w:r w:rsidR="00926FD4" w:rsidRPr="00012E06">
          <w:rPr>
            <w:noProof/>
          </w:rPr>
          <w:fldChar w:fldCharType="begin"/>
        </w:r>
        <w:r w:rsidR="00926FD4" w:rsidRPr="00012E06">
          <w:rPr>
            <w:noProof/>
          </w:rPr>
          <w:instrText xml:space="preserve"> PAGEREF _Toc184913048 \h </w:instrText>
        </w:r>
        <w:r w:rsidR="00926FD4" w:rsidRPr="00012E06">
          <w:rPr>
            <w:noProof/>
          </w:rPr>
        </w:r>
        <w:r w:rsidR="00926FD4" w:rsidRPr="00012E06">
          <w:rPr>
            <w:noProof/>
          </w:rPr>
          <w:fldChar w:fldCharType="separate"/>
        </w:r>
        <w:r w:rsidR="00012E06">
          <w:rPr>
            <w:noProof/>
          </w:rPr>
          <w:t>55</w:t>
        </w:r>
        <w:r w:rsidR="00926FD4" w:rsidRPr="00012E06">
          <w:rPr>
            <w:noProof/>
          </w:rPr>
          <w:fldChar w:fldCharType="end"/>
        </w:r>
      </w:hyperlink>
    </w:p>
    <w:p w:rsidR="00EB6C00" w:rsidRPr="00012E06" w:rsidRDefault="00926FD4">
      <w:pPr>
        <w:tabs>
          <w:tab w:val="left" w:pos="1050"/>
          <w:tab w:val="right" w:leader="dot" w:pos="8937"/>
        </w:tabs>
        <w:spacing w:line="360" w:lineRule="auto"/>
        <w:rPr>
          <w:sz w:val="24"/>
        </w:rPr>
      </w:pPr>
      <w:r w:rsidRPr="00012E06">
        <w:rPr>
          <w:sz w:val="24"/>
        </w:rPr>
        <w:fldChar w:fldCharType="end"/>
      </w:r>
    </w:p>
    <w:p w:rsidR="00EB6C00" w:rsidRPr="00012E06" w:rsidRDefault="00EB6C00">
      <w:pPr>
        <w:spacing w:line="360" w:lineRule="auto"/>
        <w:jc w:val="center"/>
        <w:outlineLvl w:val="0"/>
        <w:rPr>
          <w:b/>
          <w:sz w:val="36"/>
          <w:szCs w:val="36"/>
        </w:rPr>
        <w:sectPr w:rsidR="00EB6C00" w:rsidRPr="00012E06">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EB6C00" w:rsidRPr="00012E06" w:rsidRDefault="00926FD4">
      <w:pPr>
        <w:spacing w:line="360" w:lineRule="auto"/>
        <w:jc w:val="center"/>
        <w:outlineLvl w:val="0"/>
        <w:rPr>
          <w:b/>
          <w:sz w:val="36"/>
          <w:szCs w:val="36"/>
        </w:rPr>
      </w:pPr>
      <w:bookmarkStart w:id="4" w:name="_Toc184913042"/>
      <w:r w:rsidRPr="00012E06">
        <w:rPr>
          <w:b/>
          <w:sz w:val="36"/>
          <w:szCs w:val="36"/>
        </w:rPr>
        <w:lastRenderedPageBreak/>
        <w:t>第一章</w:t>
      </w:r>
      <w:r w:rsidRPr="00012E06">
        <w:rPr>
          <w:b/>
          <w:sz w:val="36"/>
          <w:szCs w:val="36"/>
        </w:rPr>
        <w:t xml:space="preserve">   </w:t>
      </w:r>
      <w:r w:rsidRPr="00012E06">
        <w:rPr>
          <w:b/>
          <w:sz w:val="36"/>
          <w:szCs w:val="36"/>
        </w:rPr>
        <w:t>投标邀请</w:t>
      </w:r>
      <w:bookmarkEnd w:id="4"/>
    </w:p>
    <w:p w:rsidR="00EB6C00" w:rsidRPr="00012E06" w:rsidRDefault="00EB6C00">
      <w:pPr>
        <w:spacing w:line="360" w:lineRule="auto"/>
        <w:ind w:firstLineChars="200" w:firstLine="640"/>
        <w:rPr>
          <w:sz w:val="32"/>
          <w:szCs w:val="32"/>
        </w:rPr>
      </w:pPr>
    </w:p>
    <w:p w:rsidR="00EB6C00" w:rsidRPr="00012E06" w:rsidRDefault="00926FD4">
      <w:pPr>
        <w:keepNext/>
        <w:keepLines/>
        <w:autoSpaceDE w:val="0"/>
        <w:autoSpaceDN w:val="0"/>
        <w:adjustRightInd w:val="0"/>
        <w:spacing w:line="360" w:lineRule="auto"/>
        <w:jc w:val="left"/>
        <w:outlineLvl w:val="1"/>
        <w:rPr>
          <w:b/>
          <w:kern w:val="0"/>
          <w:sz w:val="24"/>
        </w:rPr>
      </w:pPr>
      <w:bookmarkStart w:id="5" w:name="_Toc35393790"/>
      <w:bookmarkStart w:id="6" w:name="_Toc28359002"/>
      <w:bookmarkStart w:id="7" w:name="_Toc35393621"/>
      <w:bookmarkStart w:id="8" w:name="_Toc28359079"/>
      <w:bookmarkStart w:id="9" w:name="_Hlk24379207"/>
      <w:r w:rsidRPr="00012E06">
        <w:rPr>
          <w:b/>
          <w:kern w:val="0"/>
          <w:sz w:val="24"/>
        </w:rPr>
        <w:t>一、项目基本情况</w:t>
      </w:r>
      <w:bookmarkEnd w:id="5"/>
      <w:bookmarkEnd w:id="6"/>
      <w:bookmarkEnd w:id="7"/>
      <w:bookmarkEnd w:id="8"/>
    </w:p>
    <w:p w:rsidR="00EB6C00" w:rsidRPr="00012E06" w:rsidRDefault="00926FD4">
      <w:pPr>
        <w:tabs>
          <w:tab w:val="left" w:pos="3240"/>
          <w:tab w:val="left" w:pos="3420"/>
        </w:tabs>
        <w:spacing w:line="360" w:lineRule="auto"/>
        <w:ind w:firstLineChars="200" w:firstLine="480"/>
        <w:jc w:val="left"/>
      </w:pPr>
      <w:bookmarkStart w:id="10" w:name="_Toc28359080"/>
      <w:bookmarkStart w:id="11" w:name="_Toc35393622"/>
      <w:bookmarkStart w:id="12" w:name="_Toc28359003"/>
      <w:bookmarkStart w:id="13" w:name="_Toc35393791"/>
      <w:bookmarkEnd w:id="9"/>
      <w:r w:rsidRPr="00012E06">
        <w:rPr>
          <w:rFonts w:ascii="宋体" w:hAnsi="宋体" w:hint="eastAsia"/>
          <w:sz w:val="24"/>
        </w:rPr>
        <w:t>1</w:t>
      </w:r>
      <w:r w:rsidRPr="00012E06">
        <w:rPr>
          <w:rFonts w:ascii="宋体" w:hAnsi="宋体"/>
          <w:sz w:val="24"/>
        </w:rPr>
        <w:t>.</w:t>
      </w:r>
      <w:r w:rsidRPr="00012E06">
        <w:rPr>
          <w:rFonts w:ascii="宋体" w:hAnsi="宋体" w:hint="eastAsia"/>
          <w:sz w:val="24"/>
        </w:rPr>
        <w:t>项目编号：</w:t>
      </w:r>
      <w:r w:rsidRPr="00012E06">
        <w:rPr>
          <w:rFonts w:ascii="宋体" w:hAnsi="宋体"/>
          <w:sz w:val="24"/>
          <w:u w:val="single"/>
        </w:rPr>
        <w:t>11010626210200029754-XM001</w:t>
      </w:r>
    </w:p>
    <w:p w:rsidR="00EB6C00" w:rsidRPr="00012E06" w:rsidRDefault="00926FD4">
      <w:pPr>
        <w:spacing w:line="360" w:lineRule="auto"/>
        <w:ind w:leftChars="228" w:left="1919" w:hangingChars="600" w:hanging="1440"/>
        <w:rPr>
          <w:rFonts w:ascii="宋体" w:hAnsi="宋体"/>
          <w:sz w:val="24"/>
          <w:u w:val="single"/>
        </w:rPr>
      </w:pPr>
      <w:r w:rsidRPr="00012E06">
        <w:rPr>
          <w:rFonts w:ascii="宋体" w:hAnsi="宋体" w:hint="eastAsia"/>
          <w:sz w:val="24"/>
        </w:rPr>
        <w:t>2</w:t>
      </w:r>
      <w:r w:rsidRPr="00012E06">
        <w:rPr>
          <w:rFonts w:ascii="宋体" w:hAnsi="宋体"/>
          <w:sz w:val="24"/>
        </w:rPr>
        <w:t>.项目名称：</w:t>
      </w:r>
      <w:r w:rsidRPr="00012E06">
        <w:rPr>
          <w:rFonts w:ascii="宋体" w:hAnsi="宋体" w:hint="eastAsia"/>
          <w:sz w:val="24"/>
          <w:u w:val="single"/>
        </w:rPr>
        <w:t>2026年丰台区中小学办学装备提升项目-交互式触控一体机采购项目</w:t>
      </w:r>
    </w:p>
    <w:p w:rsidR="00EB6C00" w:rsidRPr="00012E06" w:rsidRDefault="00926FD4">
      <w:pPr>
        <w:spacing w:line="360" w:lineRule="auto"/>
        <w:ind w:leftChars="228" w:left="1919" w:hangingChars="600" w:hanging="1440"/>
        <w:rPr>
          <w:rFonts w:ascii="宋体" w:hAnsi="宋体"/>
          <w:sz w:val="24"/>
          <w:u w:val="single"/>
        </w:rPr>
      </w:pPr>
      <w:r w:rsidRPr="00012E06">
        <w:rPr>
          <w:rFonts w:ascii="宋体" w:hAnsi="宋体" w:hint="eastAsia"/>
          <w:sz w:val="24"/>
        </w:rPr>
        <w:t>3.</w:t>
      </w:r>
      <w:r w:rsidRPr="00012E06">
        <w:rPr>
          <w:rFonts w:ascii="宋体" w:hAnsi="宋体"/>
          <w:sz w:val="24"/>
        </w:rPr>
        <w:t>项目预算金额：</w:t>
      </w:r>
      <w:r w:rsidRPr="00012E06">
        <w:rPr>
          <w:sz w:val="24"/>
          <w:u w:val="single"/>
        </w:rPr>
        <w:t>29050000.00</w:t>
      </w:r>
      <w:r w:rsidRPr="00012E06">
        <w:rPr>
          <w:sz w:val="24"/>
          <w:u w:val="single"/>
        </w:rPr>
        <w:t>元</w:t>
      </w:r>
    </w:p>
    <w:p w:rsidR="00EB6C00" w:rsidRPr="00012E06" w:rsidRDefault="00926FD4">
      <w:pPr>
        <w:spacing w:line="360" w:lineRule="auto"/>
        <w:ind w:firstLineChars="200" w:firstLine="480"/>
        <w:rPr>
          <w:sz w:val="24"/>
        </w:rPr>
      </w:pPr>
      <w:r w:rsidRPr="00012E06">
        <w:rPr>
          <w:sz w:val="24"/>
        </w:rPr>
        <w:t>4.</w:t>
      </w:r>
      <w:r w:rsidRPr="00012E06">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EB6C00" w:rsidRPr="00012E06">
        <w:trPr>
          <w:trHeight w:val="454"/>
        </w:trPr>
        <w:tc>
          <w:tcPr>
            <w:tcW w:w="849" w:type="dxa"/>
            <w:shd w:val="clear" w:color="auto" w:fill="auto"/>
            <w:tcMar>
              <w:top w:w="0" w:type="dxa"/>
              <w:left w:w="51" w:type="dxa"/>
              <w:bottom w:w="0" w:type="dxa"/>
              <w:right w:w="51" w:type="dxa"/>
            </w:tcMar>
            <w:vAlign w:val="center"/>
          </w:tcPr>
          <w:p w:rsidR="00EB6C00" w:rsidRPr="00012E06" w:rsidRDefault="00926FD4">
            <w:pPr>
              <w:jc w:val="center"/>
              <w:rPr>
                <w:szCs w:val="21"/>
              </w:rPr>
            </w:pPr>
            <w:r w:rsidRPr="00012E06">
              <w:rPr>
                <w:szCs w:val="21"/>
              </w:rPr>
              <w:t>包号</w:t>
            </w:r>
          </w:p>
        </w:tc>
        <w:tc>
          <w:tcPr>
            <w:tcW w:w="1536" w:type="dxa"/>
            <w:shd w:val="clear" w:color="auto" w:fill="auto"/>
            <w:vAlign w:val="center"/>
          </w:tcPr>
          <w:p w:rsidR="00EB6C00" w:rsidRPr="00012E06" w:rsidRDefault="00926FD4">
            <w:pPr>
              <w:jc w:val="center"/>
              <w:rPr>
                <w:szCs w:val="21"/>
              </w:rPr>
            </w:pPr>
            <w:r w:rsidRPr="00012E06">
              <w:rPr>
                <w:szCs w:val="21"/>
              </w:rPr>
              <w:t>标的名称</w:t>
            </w:r>
          </w:p>
        </w:tc>
        <w:tc>
          <w:tcPr>
            <w:tcW w:w="1575" w:type="dxa"/>
            <w:shd w:val="clear" w:color="auto" w:fill="auto"/>
            <w:vAlign w:val="center"/>
          </w:tcPr>
          <w:p w:rsidR="00EB6C00" w:rsidRPr="00012E06" w:rsidRDefault="00926FD4">
            <w:pPr>
              <w:jc w:val="center"/>
              <w:rPr>
                <w:szCs w:val="21"/>
              </w:rPr>
            </w:pPr>
            <w:r w:rsidRPr="00012E06">
              <w:rPr>
                <w:szCs w:val="21"/>
              </w:rPr>
              <w:t>采购包预算金额</w:t>
            </w:r>
          </w:p>
          <w:p w:rsidR="00EB6C00" w:rsidRPr="00012E06" w:rsidRDefault="00926FD4">
            <w:pPr>
              <w:jc w:val="center"/>
              <w:rPr>
                <w:szCs w:val="21"/>
              </w:rPr>
            </w:pPr>
            <w:r w:rsidRPr="00012E06">
              <w:rPr>
                <w:szCs w:val="21"/>
              </w:rPr>
              <w:t>（元）</w:t>
            </w:r>
          </w:p>
        </w:tc>
        <w:tc>
          <w:tcPr>
            <w:tcW w:w="997" w:type="dxa"/>
            <w:shd w:val="clear" w:color="auto" w:fill="auto"/>
            <w:vAlign w:val="center"/>
          </w:tcPr>
          <w:p w:rsidR="00EB6C00" w:rsidRPr="00012E06" w:rsidRDefault="00926FD4">
            <w:pPr>
              <w:jc w:val="center"/>
              <w:rPr>
                <w:szCs w:val="21"/>
              </w:rPr>
            </w:pPr>
            <w:r w:rsidRPr="00012E06">
              <w:rPr>
                <w:szCs w:val="21"/>
              </w:rPr>
              <w:t>数量</w:t>
            </w:r>
          </w:p>
        </w:tc>
        <w:tc>
          <w:tcPr>
            <w:tcW w:w="4278" w:type="dxa"/>
            <w:shd w:val="clear" w:color="auto" w:fill="auto"/>
            <w:vAlign w:val="center"/>
          </w:tcPr>
          <w:p w:rsidR="00EB6C00" w:rsidRPr="00012E06" w:rsidRDefault="00926FD4">
            <w:pPr>
              <w:jc w:val="center"/>
              <w:rPr>
                <w:szCs w:val="21"/>
              </w:rPr>
            </w:pPr>
            <w:r w:rsidRPr="00012E06">
              <w:rPr>
                <w:szCs w:val="21"/>
              </w:rPr>
              <w:t>简要技术需求或服务要求</w:t>
            </w:r>
          </w:p>
        </w:tc>
      </w:tr>
      <w:tr w:rsidR="00FB79CC" w:rsidRPr="00012E06">
        <w:trPr>
          <w:trHeight w:val="630"/>
        </w:trPr>
        <w:tc>
          <w:tcPr>
            <w:tcW w:w="849" w:type="dxa"/>
            <w:shd w:val="clear" w:color="auto" w:fill="auto"/>
            <w:vAlign w:val="center"/>
          </w:tcPr>
          <w:p w:rsidR="00FB79CC" w:rsidRPr="00012E06" w:rsidRDefault="00FB79CC" w:rsidP="00FB79CC">
            <w:pPr>
              <w:jc w:val="center"/>
              <w:rPr>
                <w:bCs/>
                <w:szCs w:val="21"/>
              </w:rPr>
            </w:pPr>
            <w:r w:rsidRPr="00012E06">
              <w:rPr>
                <w:rFonts w:hint="eastAsia"/>
                <w:bCs/>
                <w:szCs w:val="21"/>
              </w:rPr>
              <w:t>第二包</w:t>
            </w:r>
          </w:p>
        </w:tc>
        <w:tc>
          <w:tcPr>
            <w:tcW w:w="1536" w:type="dxa"/>
            <w:shd w:val="clear" w:color="auto" w:fill="auto"/>
            <w:vAlign w:val="center"/>
          </w:tcPr>
          <w:p w:rsidR="00FB79CC" w:rsidRPr="00012E06" w:rsidRDefault="00FB79CC" w:rsidP="00FB79CC">
            <w:pPr>
              <w:jc w:val="center"/>
              <w:rPr>
                <w:szCs w:val="21"/>
              </w:rPr>
            </w:pPr>
            <w:r w:rsidRPr="00012E06">
              <w:rPr>
                <w:rFonts w:hint="eastAsia"/>
                <w:szCs w:val="21"/>
              </w:rPr>
              <w:t>142</w:t>
            </w:r>
            <w:r w:rsidRPr="00012E06">
              <w:rPr>
                <w:rFonts w:hint="eastAsia"/>
                <w:szCs w:val="21"/>
              </w:rPr>
              <w:t>套交互式触控一体机设备采购</w:t>
            </w:r>
          </w:p>
        </w:tc>
        <w:tc>
          <w:tcPr>
            <w:tcW w:w="1575" w:type="dxa"/>
            <w:shd w:val="clear" w:color="auto" w:fill="auto"/>
            <w:vAlign w:val="center"/>
          </w:tcPr>
          <w:p w:rsidR="00FB79CC" w:rsidRPr="00012E06" w:rsidRDefault="00FB79CC" w:rsidP="00FB79CC">
            <w:pPr>
              <w:jc w:val="center"/>
              <w:rPr>
                <w:bCs/>
                <w:szCs w:val="21"/>
              </w:rPr>
            </w:pPr>
            <w:r w:rsidRPr="00012E06">
              <w:rPr>
                <w:bCs/>
                <w:szCs w:val="21"/>
              </w:rPr>
              <w:t>4970000.00</w:t>
            </w:r>
          </w:p>
        </w:tc>
        <w:tc>
          <w:tcPr>
            <w:tcW w:w="997" w:type="dxa"/>
            <w:shd w:val="clear" w:color="auto" w:fill="auto"/>
            <w:vAlign w:val="center"/>
          </w:tcPr>
          <w:p w:rsidR="00FB79CC" w:rsidRPr="00012E06" w:rsidRDefault="00FB79CC" w:rsidP="00FB79CC">
            <w:pPr>
              <w:jc w:val="center"/>
              <w:rPr>
                <w:bCs/>
                <w:szCs w:val="21"/>
              </w:rPr>
            </w:pPr>
            <w:r w:rsidRPr="00012E06">
              <w:rPr>
                <w:bCs/>
                <w:szCs w:val="21"/>
              </w:rPr>
              <w:t>142</w:t>
            </w:r>
            <w:r w:rsidRPr="00012E06">
              <w:rPr>
                <w:rFonts w:hint="eastAsia"/>
                <w:bCs/>
                <w:szCs w:val="21"/>
              </w:rPr>
              <w:t>套</w:t>
            </w:r>
          </w:p>
        </w:tc>
        <w:tc>
          <w:tcPr>
            <w:tcW w:w="4278" w:type="dxa"/>
            <w:shd w:val="clear" w:color="auto" w:fill="auto"/>
            <w:vAlign w:val="center"/>
          </w:tcPr>
          <w:p w:rsidR="00FB79CC" w:rsidRPr="00012E06" w:rsidRDefault="00FB79CC" w:rsidP="00FB79CC">
            <w:pPr>
              <w:rPr>
                <w:rFonts w:ascii="仿宋_GB2312" w:eastAsia="仿宋_GB2312" w:hAnsi="仿宋_GB2312" w:cs="仿宋_GB2312"/>
                <w:sz w:val="32"/>
                <w:szCs w:val="32"/>
              </w:rPr>
            </w:pPr>
            <w:r w:rsidRPr="00012E06">
              <w:rPr>
                <w:rFonts w:ascii="宋体" w:hAnsi="宋体" w:hint="eastAsia"/>
                <w:b/>
              </w:rPr>
              <w:t>具体技术参数和服务详见第五章采购需求。</w:t>
            </w:r>
          </w:p>
        </w:tc>
      </w:tr>
    </w:tbl>
    <w:p w:rsidR="00EB6C00" w:rsidRPr="00012E06" w:rsidRDefault="00EB6C00">
      <w:pPr>
        <w:spacing w:line="360" w:lineRule="auto"/>
        <w:ind w:firstLineChars="200" w:firstLine="482"/>
        <w:rPr>
          <w:b/>
          <w:bCs/>
          <w:sz w:val="24"/>
        </w:rPr>
      </w:pPr>
    </w:p>
    <w:p w:rsidR="00EB6C00" w:rsidRPr="00012E06" w:rsidRDefault="00926FD4">
      <w:pPr>
        <w:spacing w:line="360" w:lineRule="auto"/>
        <w:ind w:firstLineChars="200" w:firstLine="482"/>
        <w:rPr>
          <w:sz w:val="24"/>
        </w:rPr>
      </w:pPr>
      <w:r w:rsidRPr="00012E06">
        <w:rPr>
          <w:rFonts w:hint="eastAsia"/>
          <w:b/>
          <w:bCs/>
          <w:sz w:val="24"/>
        </w:rPr>
        <w:t>注：</w:t>
      </w:r>
      <w:r w:rsidRPr="00012E06">
        <w:rPr>
          <w:rFonts w:ascii="宋体" w:hAnsi="宋体" w:cs="宋体" w:hint="eastAsia"/>
          <w:b/>
          <w:bCs/>
          <w:sz w:val="24"/>
        </w:rPr>
        <w:t>综合考虑项目安装调试周期与质量管控等因素，</w:t>
      </w:r>
      <w:r w:rsidRPr="00012E06">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p w:rsidR="00EB6C00" w:rsidRPr="00012E06" w:rsidRDefault="00926FD4">
      <w:pPr>
        <w:spacing w:line="360" w:lineRule="auto"/>
        <w:ind w:firstLineChars="200" w:firstLine="480"/>
        <w:rPr>
          <w:rFonts w:ascii="宋体" w:hAnsi="宋体"/>
          <w:kern w:val="0"/>
          <w:sz w:val="24"/>
          <w:szCs w:val="28"/>
          <w:u w:val="single"/>
        </w:rPr>
      </w:pPr>
      <w:r w:rsidRPr="00012E06">
        <w:rPr>
          <w:sz w:val="24"/>
        </w:rPr>
        <w:t>5.</w:t>
      </w:r>
      <w:r w:rsidRPr="00012E06">
        <w:rPr>
          <w:sz w:val="24"/>
        </w:rPr>
        <w:t>合同履行期限：</w:t>
      </w:r>
      <w:r w:rsidRPr="00012E06">
        <w:rPr>
          <w:rFonts w:ascii="宋体" w:hAnsi="宋体" w:hint="eastAsia"/>
          <w:kern w:val="0"/>
          <w:sz w:val="24"/>
          <w:szCs w:val="28"/>
          <w:u w:val="single"/>
        </w:rPr>
        <w:t>合同签订之日起15日内完成设备安装调试具备验收条件，设备质保期</w:t>
      </w:r>
      <w:r w:rsidR="009E2BC9" w:rsidRPr="00012E06">
        <w:rPr>
          <w:rFonts w:ascii="宋体" w:hAnsi="宋体" w:hint="eastAsia"/>
          <w:kern w:val="0"/>
          <w:sz w:val="24"/>
          <w:szCs w:val="28"/>
          <w:u w:val="single"/>
        </w:rPr>
        <w:t>为</w:t>
      </w:r>
      <w:r w:rsidRPr="00012E06">
        <w:rPr>
          <w:rFonts w:ascii="宋体" w:hAnsi="宋体" w:hint="eastAsia"/>
          <w:kern w:val="0"/>
          <w:sz w:val="24"/>
          <w:szCs w:val="28"/>
          <w:u w:val="single"/>
        </w:rPr>
        <w:t>合同验收合格后3年及以上。</w:t>
      </w:r>
    </w:p>
    <w:p w:rsidR="00EB6C00" w:rsidRPr="00012E06" w:rsidRDefault="00926FD4">
      <w:pPr>
        <w:spacing w:line="360" w:lineRule="auto"/>
        <w:ind w:firstLineChars="200" w:firstLine="480"/>
        <w:rPr>
          <w:sz w:val="24"/>
        </w:rPr>
      </w:pPr>
      <w:r w:rsidRPr="00012E06">
        <w:rPr>
          <w:sz w:val="24"/>
        </w:rPr>
        <w:t>6.</w:t>
      </w:r>
      <w:r w:rsidRPr="00012E06">
        <w:rPr>
          <w:sz w:val="24"/>
        </w:rPr>
        <w:t>本项目是否接受联合体投标：</w:t>
      </w:r>
      <w:r w:rsidRPr="00012E06">
        <w:rPr>
          <w:sz w:val="24"/>
        </w:rPr>
        <w:t>□</w:t>
      </w:r>
      <w:r w:rsidRPr="00012E06">
        <w:rPr>
          <w:sz w:val="24"/>
        </w:rPr>
        <w:t>是</w:t>
      </w:r>
      <w:r w:rsidRPr="00012E06">
        <w:rPr>
          <w:sz w:val="24"/>
        </w:rPr>
        <w:t xml:space="preserve">  ■</w:t>
      </w:r>
      <w:r w:rsidRPr="00012E06">
        <w:rPr>
          <w:sz w:val="24"/>
        </w:rPr>
        <w:t>否。</w:t>
      </w:r>
    </w:p>
    <w:p w:rsidR="00EB6C00" w:rsidRPr="00012E06" w:rsidRDefault="00926FD4">
      <w:pPr>
        <w:keepNext/>
        <w:keepLines/>
        <w:autoSpaceDE w:val="0"/>
        <w:autoSpaceDN w:val="0"/>
        <w:adjustRightInd w:val="0"/>
        <w:spacing w:line="360" w:lineRule="auto"/>
        <w:jc w:val="left"/>
        <w:outlineLvl w:val="1"/>
        <w:rPr>
          <w:b/>
          <w:kern w:val="0"/>
          <w:sz w:val="24"/>
        </w:rPr>
      </w:pPr>
      <w:r w:rsidRPr="00012E06">
        <w:rPr>
          <w:b/>
          <w:kern w:val="0"/>
          <w:sz w:val="24"/>
        </w:rPr>
        <w:t>二、申请人的资格要求（须同时满足）</w:t>
      </w:r>
      <w:bookmarkEnd w:id="10"/>
      <w:bookmarkEnd w:id="11"/>
      <w:bookmarkEnd w:id="12"/>
      <w:bookmarkEnd w:id="13"/>
    </w:p>
    <w:p w:rsidR="00EB6C00" w:rsidRPr="00012E06" w:rsidRDefault="00926FD4">
      <w:pPr>
        <w:spacing w:line="360" w:lineRule="auto"/>
        <w:ind w:firstLineChars="200" w:firstLine="480"/>
        <w:rPr>
          <w:sz w:val="24"/>
        </w:rPr>
      </w:pPr>
      <w:r w:rsidRPr="00012E06">
        <w:rPr>
          <w:sz w:val="24"/>
        </w:rPr>
        <w:t>1.</w:t>
      </w:r>
      <w:r w:rsidRPr="00012E06">
        <w:rPr>
          <w:sz w:val="24"/>
        </w:rPr>
        <w:t>满足《中华人民共和国政府采购法》第二十二条规定</w:t>
      </w:r>
      <w:r w:rsidRPr="00012E06">
        <w:rPr>
          <w:rFonts w:hint="eastAsia"/>
          <w:sz w:val="24"/>
        </w:rPr>
        <w:t>。</w:t>
      </w:r>
    </w:p>
    <w:p w:rsidR="00EB6C00" w:rsidRPr="00012E06" w:rsidRDefault="00926FD4">
      <w:pPr>
        <w:spacing w:line="360" w:lineRule="auto"/>
        <w:ind w:firstLineChars="200" w:firstLine="480"/>
        <w:rPr>
          <w:sz w:val="24"/>
        </w:rPr>
      </w:pPr>
      <w:bookmarkStart w:id="14" w:name="_Toc28359004"/>
      <w:bookmarkStart w:id="15" w:name="_Toc28359081"/>
      <w:r w:rsidRPr="00012E06">
        <w:rPr>
          <w:sz w:val="24"/>
        </w:rPr>
        <w:t>2.</w:t>
      </w:r>
      <w:r w:rsidRPr="00012E06">
        <w:rPr>
          <w:sz w:val="24"/>
        </w:rPr>
        <w:t>落实政府采购政策需满足的资格要求：</w:t>
      </w:r>
    </w:p>
    <w:p w:rsidR="00EB6C00" w:rsidRPr="00012E06" w:rsidRDefault="00926FD4">
      <w:pPr>
        <w:spacing w:line="360" w:lineRule="auto"/>
        <w:ind w:firstLineChars="200" w:firstLine="480"/>
        <w:rPr>
          <w:sz w:val="24"/>
        </w:rPr>
      </w:pPr>
      <w:r w:rsidRPr="00012E06">
        <w:rPr>
          <w:sz w:val="24"/>
        </w:rPr>
        <w:t>2.1</w:t>
      </w:r>
      <w:r w:rsidRPr="00012E06">
        <w:rPr>
          <w:sz w:val="24"/>
        </w:rPr>
        <w:t>中小企业政策</w:t>
      </w:r>
    </w:p>
    <w:p w:rsidR="00EB6C00" w:rsidRPr="00012E06" w:rsidRDefault="00926FD4">
      <w:pPr>
        <w:spacing w:line="360" w:lineRule="auto"/>
        <w:ind w:firstLineChars="200" w:firstLine="482"/>
        <w:rPr>
          <w:sz w:val="24"/>
        </w:rPr>
      </w:pPr>
      <w:r w:rsidRPr="00012E06">
        <w:rPr>
          <w:b/>
          <w:sz w:val="24"/>
        </w:rPr>
        <w:t>■</w:t>
      </w:r>
      <w:r w:rsidRPr="00012E06">
        <w:rPr>
          <w:sz w:val="24"/>
        </w:rPr>
        <w:t>本项目不专门面向中小企业预留采购份额。</w:t>
      </w:r>
    </w:p>
    <w:p w:rsidR="00EB6C00" w:rsidRPr="00012E06" w:rsidRDefault="00926FD4">
      <w:pPr>
        <w:spacing w:line="360" w:lineRule="auto"/>
        <w:ind w:firstLineChars="200" w:firstLine="480"/>
        <w:rPr>
          <w:sz w:val="24"/>
        </w:rPr>
      </w:pPr>
      <w:r w:rsidRPr="00012E06">
        <w:rPr>
          <w:sz w:val="24"/>
        </w:rPr>
        <w:t>□</w:t>
      </w:r>
      <w:r w:rsidRPr="00012E06">
        <w:rPr>
          <w:sz w:val="24"/>
        </w:rPr>
        <w:t>本项目专门面向</w:t>
      </w:r>
      <w:r w:rsidRPr="00012E06">
        <w:rPr>
          <w:sz w:val="24"/>
        </w:rPr>
        <w:t xml:space="preserve">  □</w:t>
      </w:r>
      <w:r w:rsidRPr="00012E06">
        <w:rPr>
          <w:sz w:val="24"/>
        </w:rPr>
        <w:t>中小</w:t>
      </w:r>
      <w:r w:rsidRPr="00012E06">
        <w:rPr>
          <w:rFonts w:hint="eastAsia"/>
          <w:sz w:val="24"/>
        </w:rPr>
        <w:t xml:space="preserve"> </w:t>
      </w:r>
      <w:r w:rsidRPr="00012E06">
        <w:rPr>
          <w:sz w:val="24"/>
        </w:rPr>
        <w:t>□</w:t>
      </w:r>
      <w:r w:rsidRPr="00012E06">
        <w:rPr>
          <w:sz w:val="24"/>
        </w:rPr>
        <w:t>小微企业</w:t>
      </w:r>
      <w:r w:rsidRPr="00012E06">
        <w:rPr>
          <w:sz w:val="24"/>
        </w:rPr>
        <w:t xml:space="preserve">  </w:t>
      </w:r>
      <w:r w:rsidRPr="00012E06">
        <w:rPr>
          <w:sz w:val="24"/>
        </w:rPr>
        <w:t>采购。即：提供的货物全部由符合政策要求的中小</w:t>
      </w:r>
      <w:r w:rsidRPr="00012E06">
        <w:rPr>
          <w:sz w:val="24"/>
        </w:rPr>
        <w:t>/</w:t>
      </w:r>
      <w:r w:rsidRPr="00012E06">
        <w:rPr>
          <w:sz w:val="24"/>
        </w:rPr>
        <w:t>小微企业制造、服务全部由符合政策要求的中小</w:t>
      </w:r>
      <w:r w:rsidRPr="00012E06">
        <w:rPr>
          <w:sz w:val="24"/>
        </w:rPr>
        <w:t>/</w:t>
      </w:r>
      <w:r w:rsidRPr="00012E06">
        <w:rPr>
          <w:sz w:val="24"/>
        </w:rPr>
        <w:t>小微企业承接。</w:t>
      </w:r>
    </w:p>
    <w:p w:rsidR="00EB6C00" w:rsidRPr="00012E06" w:rsidRDefault="00926FD4">
      <w:pPr>
        <w:spacing w:line="360" w:lineRule="auto"/>
        <w:ind w:firstLineChars="200" w:firstLine="480"/>
        <w:rPr>
          <w:sz w:val="24"/>
        </w:rPr>
      </w:pPr>
      <w:r w:rsidRPr="00012E06">
        <w:rPr>
          <w:sz w:val="24"/>
        </w:rPr>
        <w:t>□</w:t>
      </w:r>
      <w:r w:rsidRPr="00012E06">
        <w:rPr>
          <w:sz w:val="24"/>
        </w:rPr>
        <w:t>本项目预留部分采购项目预算专门面向中小企业采购。对于预留份额，提供的货物由符合政策要求的中小企业制造、服务由符合政策要求的中小企业承接。预留份额通过以下措施进行：</w:t>
      </w:r>
      <w:r w:rsidRPr="00012E06">
        <w:rPr>
          <w:rFonts w:hint="eastAsia"/>
          <w:sz w:val="24"/>
          <w:u w:val="single"/>
        </w:rPr>
        <w:t xml:space="preserve">   /     </w:t>
      </w:r>
      <w:r w:rsidRPr="00012E06">
        <w:rPr>
          <w:rFonts w:hint="eastAsia"/>
          <w:sz w:val="24"/>
        </w:rPr>
        <w:t>。</w:t>
      </w:r>
    </w:p>
    <w:p w:rsidR="00EB6C00" w:rsidRPr="00012E06" w:rsidRDefault="00926FD4">
      <w:pPr>
        <w:spacing w:line="360" w:lineRule="auto"/>
        <w:ind w:firstLineChars="200" w:firstLine="480"/>
        <w:rPr>
          <w:sz w:val="24"/>
        </w:rPr>
      </w:pPr>
      <w:r w:rsidRPr="00012E06">
        <w:rPr>
          <w:sz w:val="24"/>
        </w:rPr>
        <w:t>2.2</w:t>
      </w:r>
      <w:r w:rsidRPr="00012E06">
        <w:rPr>
          <w:sz w:val="24"/>
        </w:rPr>
        <w:t>其它落实政府采购政策的资格要求：</w:t>
      </w:r>
      <w:r w:rsidRPr="00012E06">
        <w:rPr>
          <w:sz w:val="24"/>
          <w:u w:val="single"/>
        </w:rPr>
        <w:t xml:space="preserve">      </w:t>
      </w:r>
      <w:r w:rsidRPr="00012E06">
        <w:rPr>
          <w:rFonts w:hint="eastAsia"/>
          <w:sz w:val="24"/>
          <w:u w:val="single"/>
        </w:rPr>
        <w:t xml:space="preserve">/ </w:t>
      </w:r>
      <w:r w:rsidRPr="00012E06">
        <w:rPr>
          <w:sz w:val="24"/>
          <w:u w:val="single"/>
        </w:rPr>
        <w:t xml:space="preserve">       </w:t>
      </w:r>
      <w:r w:rsidRPr="00012E06">
        <w:rPr>
          <w:rFonts w:hint="eastAsia"/>
          <w:sz w:val="24"/>
        </w:rPr>
        <w:t>。</w:t>
      </w:r>
    </w:p>
    <w:p w:rsidR="00EB6C00" w:rsidRPr="00012E06" w:rsidRDefault="00926FD4">
      <w:pPr>
        <w:spacing w:line="360" w:lineRule="auto"/>
        <w:ind w:firstLineChars="200" w:firstLine="480"/>
        <w:rPr>
          <w:i/>
          <w:iCs/>
          <w:sz w:val="24"/>
          <w:u w:val="single"/>
        </w:rPr>
      </w:pPr>
      <w:r w:rsidRPr="00012E06">
        <w:rPr>
          <w:sz w:val="24"/>
        </w:rPr>
        <w:lastRenderedPageBreak/>
        <w:t>3.</w:t>
      </w:r>
      <w:r w:rsidRPr="00012E06">
        <w:rPr>
          <w:sz w:val="24"/>
        </w:rPr>
        <w:t>本项目的特定资格要求：</w:t>
      </w:r>
    </w:p>
    <w:p w:rsidR="00EB6C00" w:rsidRPr="00012E06" w:rsidRDefault="00926FD4">
      <w:pPr>
        <w:tabs>
          <w:tab w:val="left" w:pos="900"/>
          <w:tab w:val="left" w:pos="1134"/>
          <w:tab w:val="left" w:pos="1589"/>
          <w:tab w:val="left" w:pos="5521"/>
        </w:tabs>
        <w:spacing w:line="360" w:lineRule="auto"/>
        <w:ind w:firstLineChars="200" w:firstLine="480"/>
        <w:rPr>
          <w:sz w:val="24"/>
        </w:rPr>
      </w:pPr>
      <w:r w:rsidRPr="00012E06">
        <w:rPr>
          <w:sz w:val="24"/>
        </w:rPr>
        <w:t xml:space="preserve">3.1 </w:t>
      </w:r>
      <w:r w:rsidRPr="00012E06">
        <w:rPr>
          <w:sz w:val="24"/>
        </w:rPr>
        <w:t>本项目是否属于政府购买服务：</w:t>
      </w:r>
    </w:p>
    <w:p w:rsidR="00EB6C00" w:rsidRPr="00012E06" w:rsidRDefault="00926FD4">
      <w:pPr>
        <w:tabs>
          <w:tab w:val="left" w:pos="900"/>
          <w:tab w:val="left" w:pos="1134"/>
          <w:tab w:val="left" w:pos="1589"/>
          <w:tab w:val="left" w:pos="5521"/>
        </w:tabs>
        <w:spacing w:line="360" w:lineRule="auto"/>
        <w:ind w:leftChars="472" w:left="991" w:firstLine="2"/>
        <w:rPr>
          <w:sz w:val="24"/>
        </w:rPr>
      </w:pPr>
      <w:r w:rsidRPr="00012E06">
        <w:rPr>
          <w:b/>
          <w:sz w:val="24"/>
        </w:rPr>
        <w:t>■</w:t>
      </w:r>
      <w:r w:rsidRPr="00012E06">
        <w:rPr>
          <w:sz w:val="24"/>
        </w:rPr>
        <w:t>否</w:t>
      </w:r>
    </w:p>
    <w:p w:rsidR="00EB6C00" w:rsidRPr="00012E06" w:rsidRDefault="00926FD4">
      <w:pPr>
        <w:tabs>
          <w:tab w:val="left" w:pos="900"/>
          <w:tab w:val="left" w:pos="1134"/>
          <w:tab w:val="left" w:pos="1589"/>
          <w:tab w:val="left" w:pos="5521"/>
        </w:tabs>
        <w:spacing w:line="360" w:lineRule="auto"/>
        <w:ind w:leftChars="472" w:left="991" w:firstLine="2"/>
        <w:rPr>
          <w:sz w:val="24"/>
        </w:rPr>
      </w:pPr>
      <w:r w:rsidRPr="00012E06">
        <w:rPr>
          <w:sz w:val="24"/>
        </w:rPr>
        <w:t>□</w:t>
      </w:r>
      <w:r w:rsidRPr="00012E06">
        <w:rPr>
          <w:sz w:val="24"/>
        </w:rPr>
        <w:t>是，公益一类事业单位、使用事业编制且由财政拨款保障的群团组织，不得作为承接主体；</w:t>
      </w:r>
    </w:p>
    <w:p w:rsidR="00EB6C00" w:rsidRPr="00012E06" w:rsidRDefault="00926FD4">
      <w:pPr>
        <w:tabs>
          <w:tab w:val="left" w:pos="900"/>
          <w:tab w:val="left" w:pos="1134"/>
          <w:tab w:val="left" w:pos="1589"/>
          <w:tab w:val="left" w:pos="5521"/>
        </w:tabs>
        <w:spacing w:line="360" w:lineRule="auto"/>
        <w:ind w:firstLineChars="200" w:firstLine="480"/>
        <w:rPr>
          <w:sz w:val="24"/>
          <w:u w:val="single"/>
        </w:rPr>
      </w:pPr>
      <w:r w:rsidRPr="00012E06">
        <w:rPr>
          <w:sz w:val="24"/>
        </w:rPr>
        <w:t>3.2</w:t>
      </w:r>
      <w:r w:rsidRPr="00012E06">
        <w:rPr>
          <w:sz w:val="24"/>
        </w:rPr>
        <w:t>其他特定资格要求</w:t>
      </w:r>
      <w:r w:rsidRPr="00012E06">
        <w:rPr>
          <w:rFonts w:eastAsiaTheme="minorEastAsia"/>
          <w:sz w:val="24"/>
        </w:rPr>
        <w:t>：</w:t>
      </w:r>
      <w:r w:rsidRPr="00012E06">
        <w:rPr>
          <w:sz w:val="24"/>
          <w:u w:val="single"/>
        </w:rPr>
        <w:t xml:space="preserve">      </w:t>
      </w:r>
      <w:r w:rsidRPr="00012E06">
        <w:rPr>
          <w:rFonts w:hint="eastAsia"/>
          <w:sz w:val="24"/>
          <w:u w:val="single"/>
        </w:rPr>
        <w:t xml:space="preserve">/ </w:t>
      </w:r>
      <w:r w:rsidRPr="00012E06">
        <w:rPr>
          <w:sz w:val="24"/>
          <w:u w:val="single"/>
        </w:rPr>
        <w:t xml:space="preserve">       </w:t>
      </w:r>
      <w:r w:rsidRPr="00012E06">
        <w:rPr>
          <w:rFonts w:hint="eastAsia"/>
          <w:sz w:val="24"/>
        </w:rPr>
        <w:t>。</w:t>
      </w:r>
    </w:p>
    <w:p w:rsidR="00EB6C00" w:rsidRPr="00012E06" w:rsidRDefault="00926FD4">
      <w:pPr>
        <w:keepNext/>
        <w:keepLines/>
        <w:widowControl/>
        <w:autoSpaceDE w:val="0"/>
        <w:autoSpaceDN w:val="0"/>
        <w:adjustRightInd w:val="0"/>
        <w:spacing w:line="360" w:lineRule="auto"/>
        <w:jc w:val="left"/>
        <w:outlineLvl w:val="1"/>
        <w:rPr>
          <w:b/>
          <w:kern w:val="0"/>
          <w:sz w:val="24"/>
        </w:rPr>
      </w:pPr>
      <w:bookmarkStart w:id="16" w:name="_Toc35393792"/>
      <w:bookmarkStart w:id="17" w:name="_Toc35393623"/>
      <w:bookmarkEnd w:id="14"/>
      <w:bookmarkEnd w:id="15"/>
      <w:r w:rsidRPr="00012E06">
        <w:rPr>
          <w:b/>
          <w:kern w:val="0"/>
          <w:sz w:val="24"/>
        </w:rPr>
        <w:t>三、获取招标文件</w:t>
      </w:r>
      <w:bookmarkEnd w:id="16"/>
      <w:bookmarkEnd w:id="17"/>
    </w:p>
    <w:p w:rsidR="00EB6C00" w:rsidRPr="00012E06" w:rsidRDefault="00926FD4">
      <w:pPr>
        <w:adjustRightInd w:val="0"/>
        <w:spacing w:line="360" w:lineRule="auto"/>
        <w:ind w:firstLineChars="200" w:firstLine="482"/>
        <w:rPr>
          <w:b/>
          <w:sz w:val="24"/>
        </w:rPr>
      </w:pPr>
      <w:r w:rsidRPr="00012E06">
        <w:rPr>
          <w:rFonts w:hint="eastAsia"/>
          <w:b/>
          <w:sz w:val="24"/>
        </w:rPr>
        <w:t>电子招标文件：</w:t>
      </w:r>
    </w:p>
    <w:p w:rsidR="00EB6C00" w:rsidRPr="00012E06" w:rsidRDefault="00926FD4">
      <w:pPr>
        <w:adjustRightInd w:val="0"/>
        <w:spacing w:line="360" w:lineRule="auto"/>
        <w:ind w:firstLineChars="200" w:firstLine="480"/>
        <w:rPr>
          <w:sz w:val="24"/>
        </w:rPr>
      </w:pPr>
      <w:r w:rsidRPr="00012E06">
        <w:rPr>
          <w:sz w:val="24"/>
        </w:rPr>
        <w:t>1.</w:t>
      </w:r>
      <w:r w:rsidRPr="00012E06">
        <w:rPr>
          <w:sz w:val="24"/>
        </w:rPr>
        <w:t>时间：</w:t>
      </w:r>
      <w:r w:rsidRPr="00012E06">
        <w:rPr>
          <w:sz w:val="24"/>
          <w:u w:val="single"/>
        </w:rPr>
        <w:t>2026</w:t>
      </w:r>
      <w:r w:rsidRPr="00012E06">
        <w:rPr>
          <w:sz w:val="24"/>
        </w:rPr>
        <w:t>年</w:t>
      </w:r>
      <w:r w:rsidRPr="00012E06">
        <w:rPr>
          <w:rFonts w:hint="eastAsia"/>
          <w:sz w:val="24"/>
          <w:u w:val="single"/>
        </w:rPr>
        <w:t>8</w:t>
      </w:r>
      <w:r w:rsidRPr="00012E06">
        <w:rPr>
          <w:sz w:val="24"/>
        </w:rPr>
        <w:t>月</w:t>
      </w:r>
      <w:r w:rsidRPr="00012E06">
        <w:rPr>
          <w:rFonts w:hint="eastAsia"/>
          <w:sz w:val="24"/>
          <w:u w:val="single"/>
        </w:rPr>
        <w:t>4</w:t>
      </w:r>
      <w:r w:rsidRPr="00012E06">
        <w:rPr>
          <w:sz w:val="24"/>
        </w:rPr>
        <w:t>日</w:t>
      </w:r>
      <w:r w:rsidRPr="00012E06">
        <w:rPr>
          <w:sz w:val="24"/>
          <w:u w:val="single"/>
        </w:rPr>
        <w:t xml:space="preserve"> </w:t>
      </w:r>
      <w:r w:rsidRPr="00012E06">
        <w:rPr>
          <w:rFonts w:hint="eastAsia"/>
          <w:sz w:val="24"/>
          <w:u w:val="single"/>
        </w:rPr>
        <w:t>9:00</w:t>
      </w:r>
      <w:r w:rsidRPr="00012E06">
        <w:rPr>
          <w:sz w:val="24"/>
          <w:u w:val="single"/>
        </w:rPr>
        <w:t xml:space="preserve"> </w:t>
      </w:r>
      <w:r w:rsidRPr="00012E06">
        <w:rPr>
          <w:sz w:val="24"/>
        </w:rPr>
        <w:t>至</w:t>
      </w:r>
      <w:r w:rsidRPr="00012E06">
        <w:rPr>
          <w:rFonts w:hint="eastAsia"/>
          <w:sz w:val="24"/>
          <w:u w:val="single"/>
        </w:rPr>
        <w:t>202</w:t>
      </w:r>
      <w:r w:rsidRPr="00012E06">
        <w:rPr>
          <w:sz w:val="24"/>
          <w:u w:val="single"/>
        </w:rPr>
        <w:t>6</w:t>
      </w:r>
      <w:r w:rsidRPr="00012E06">
        <w:rPr>
          <w:sz w:val="24"/>
        </w:rPr>
        <w:t>年</w:t>
      </w:r>
      <w:r w:rsidRPr="00012E06">
        <w:rPr>
          <w:rFonts w:hint="eastAsia"/>
          <w:sz w:val="24"/>
          <w:u w:val="single"/>
        </w:rPr>
        <w:t>8</w:t>
      </w:r>
      <w:r w:rsidRPr="00012E06">
        <w:rPr>
          <w:sz w:val="24"/>
        </w:rPr>
        <w:t>月</w:t>
      </w:r>
      <w:r w:rsidRPr="00012E06">
        <w:rPr>
          <w:rFonts w:hint="eastAsia"/>
          <w:sz w:val="24"/>
          <w:u w:val="single"/>
        </w:rPr>
        <w:t>10</w:t>
      </w:r>
      <w:r w:rsidRPr="00012E06">
        <w:rPr>
          <w:sz w:val="24"/>
        </w:rPr>
        <w:t>日</w:t>
      </w:r>
      <w:r w:rsidRPr="00012E06">
        <w:rPr>
          <w:rFonts w:hint="eastAsia"/>
          <w:sz w:val="24"/>
          <w:u w:val="single"/>
        </w:rPr>
        <w:t>1</w:t>
      </w:r>
      <w:r w:rsidRPr="00012E06">
        <w:rPr>
          <w:sz w:val="24"/>
          <w:u w:val="single"/>
        </w:rPr>
        <w:t>7</w:t>
      </w:r>
      <w:r w:rsidRPr="00012E06">
        <w:rPr>
          <w:rFonts w:hint="eastAsia"/>
          <w:sz w:val="24"/>
          <w:u w:val="single"/>
        </w:rPr>
        <w:t>:00</w:t>
      </w:r>
      <w:r w:rsidRPr="00012E06">
        <w:rPr>
          <w:sz w:val="24"/>
        </w:rPr>
        <w:t>（北京时间）</w:t>
      </w:r>
    </w:p>
    <w:p w:rsidR="00EB6C00" w:rsidRPr="00012E06" w:rsidRDefault="00926FD4">
      <w:pPr>
        <w:adjustRightInd w:val="0"/>
        <w:spacing w:line="360" w:lineRule="auto"/>
        <w:ind w:firstLineChars="200" w:firstLine="480"/>
        <w:rPr>
          <w:sz w:val="24"/>
        </w:rPr>
      </w:pPr>
      <w:r w:rsidRPr="00012E06">
        <w:rPr>
          <w:sz w:val="24"/>
        </w:rPr>
        <w:t>2.</w:t>
      </w:r>
      <w:r w:rsidRPr="00012E06">
        <w:rPr>
          <w:sz w:val="24"/>
        </w:rPr>
        <w:t>地点：</w:t>
      </w:r>
      <w:r w:rsidRPr="00012E06">
        <w:rPr>
          <w:rFonts w:hint="eastAsia"/>
          <w:sz w:val="24"/>
          <w:u w:val="single"/>
        </w:rPr>
        <w:t>北京市政府采购电子交易平台</w:t>
      </w:r>
    </w:p>
    <w:p w:rsidR="00EB6C00" w:rsidRPr="00012E06" w:rsidRDefault="00926FD4">
      <w:pPr>
        <w:widowControl/>
        <w:adjustRightInd w:val="0"/>
        <w:spacing w:line="360" w:lineRule="auto"/>
        <w:ind w:firstLineChars="200" w:firstLine="480"/>
        <w:rPr>
          <w:sz w:val="24"/>
        </w:rPr>
      </w:pPr>
      <w:r w:rsidRPr="00012E06">
        <w:rPr>
          <w:sz w:val="24"/>
        </w:rPr>
        <w:t>3.</w:t>
      </w:r>
      <w:r w:rsidRPr="00012E06">
        <w:rPr>
          <w:sz w:val="24"/>
        </w:rPr>
        <w:t>方式：</w:t>
      </w:r>
    </w:p>
    <w:p w:rsidR="00EB6C00" w:rsidRPr="00012E06" w:rsidRDefault="00926FD4">
      <w:pPr>
        <w:widowControl/>
        <w:adjustRightInd w:val="0"/>
        <w:spacing w:line="360" w:lineRule="auto"/>
        <w:ind w:firstLineChars="200" w:firstLine="480"/>
        <w:jc w:val="left"/>
        <w:rPr>
          <w:bCs/>
          <w:sz w:val="24"/>
        </w:rPr>
      </w:pPr>
      <w:r w:rsidRPr="00012E06">
        <w:rPr>
          <w:rFonts w:hint="eastAsia"/>
          <w:bCs/>
          <w:sz w:val="24"/>
        </w:rPr>
        <w:t>（</w:t>
      </w:r>
      <w:r w:rsidRPr="00012E06">
        <w:rPr>
          <w:rFonts w:hint="eastAsia"/>
          <w:bCs/>
          <w:sz w:val="24"/>
        </w:rPr>
        <w:t>1</w:t>
      </w:r>
      <w:r w:rsidRPr="00012E06">
        <w:rPr>
          <w:rFonts w:hint="eastAsia"/>
          <w:bCs/>
          <w:sz w:val="24"/>
        </w:rPr>
        <w:t>）登录网址（</w:t>
      </w:r>
      <w:r w:rsidRPr="00012E06">
        <w:rPr>
          <w:rFonts w:hint="eastAsia"/>
          <w:bCs/>
          <w:sz w:val="24"/>
        </w:rPr>
        <w:t>http://zbcg-bjzc.zhongcy.com/bjczj-portal-site/#/home</w:t>
      </w:r>
      <w:r w:rsidRPr="00012E06">
        <w:rPr>
          <w:rFonts w:hint="eastAsia"/>
          <w:bCs/>
          <w:sz w:val="24"/>
        </w:rPr>
        <w:t>），选择页面下方“操作指南”</w:t>
      </w:r>
      <w:r w:rsidRPr="00012E06">
        <w:rPr>
          <w:rFonts w:hint="eastAsia"/>
          <w:bCs/>
          <w:sz w:val="24"/>
        </w:rPr>
        <w:t>-</w:t>
      </w:r>
      <w:r w:rsidRPr="00012E06">
        <w:rPr>
          <w:rFonts w:hint="eastAsia"/>
          <w:bCs/>
          <w:sz w:val="24"/>
        </w:rPr>
        <w:t>“北京市政府采购电子交易平台供应商操作指引”</w:t>
      </w:r>
    </w:p>
    <w:p w:rsidR="00EB6C00" w:rsidRPr="00012E06" w:rsidRDefault="00926FD4">
      <w:pPr>
        <w:widowControl/>
        <w:adjustRightInd w:val="0"/>
        <w:spacing w:line="360" w:lineRule="auto"/>
        <w:ind w:firstLineChars="200" w:firstLine="480"/>
        <w:jc w:val="left"/>
        <w:rPr>
          <w:bCs/>
          <w:sz w:val="24"/>
        </w:rPr>
      </w:pPr>
      <w:r w:rsidRPr="00012E06">
        <w:rPr>
          <w:rFonts w:hint="eastAsia"/>
          <w:bCs/>
          <w:sz w:val="24"/>
        </w:rPr>
        <w:t>（</w:t>
      </w:r>
      <w:r w:rsidRPr="00012E06">
        <w:rPr>
          <w:rFonts w:hint="eastAsia"/>
          <w:bCs/>
          <w:sz w:val="24"/>
        </w:rPr>
        <w:t>2</w:t>
      </w:r>
      <w:r w:rsidRPr="00012E06">
        <w:rPr>
          <w:rFonts w:hint="eastAsia"/>
          <w:bCs/>
          <w:sz w:val="24"/>
        </w:rPr>
        <w:t>）登录网址（</w:t>
      </w:r>
      <w:r w:rsidRPr="00012E06">
        <w:rPr>
          <w:rFonts w:hint="eastAsia"/>
          <w:bCs/>
          <w:sz w:val="24"/>
        </w:rPr>
        <w:t>http://zbcg-bjzc.zhongcy.com/bjczj-portal-site/#/home</w:t>
      </w:r>
      <w:r w:rsidRPr="00012E06">
        <w:rPr>
          <w:rFonts w:hint="eastAsia"/>
          <w:bCs/>
          <w:sz w:val="24"/>
        </w:rPr>
        <w:t>）</w:t>
      </w:r>
      <w:r w:rsidRPr="00012E06">
        <w:rPr>
          <w:rFonts w:hint="eastAsia"/>
          <w:bCs/>
          <w:sz w:val="24"/>
        </w:rPr>
        <w:t>,</w:t>
      </w:r>
      <w:r w:rsidRPr="00012E06">
        <w:rPr>
          <w:rFonts w:hint="eastAsia"/>
          <w:bCs/>
          <w:sz w:val="24"/>
        </w:rPr>
        <w:t>找到“操作指南”</w:t>
      </w:r>
      <w:r w:rsidRPr="00012E06">
        <w:rPr>
          <w:rFonts w:hint="eastAsia"/>
          <w:bCs/>
          <w:sz w:val="24"/>
        </w:rPr>
        <w:t>-</w:t>
      </w:r>
      <w:r w:rsidRPr="00012E06">
        <w:rPr>
          <w:rFonts w:hint="eastAsia"/>
          <w:bCs/>
          <w:sz w:val="24"/>
        </w:rPr>
        <w:t>“北京市政府采购电子交易平台供应商操作指引”下载，根据文档指引进行注册。（如已注册，此条忽略。）</w:t>
      </w:r>
    </w:p>
    <w:p w:rsidR="00EB6C00" w:rsidRPr="00012E06" w:rsidRDefault="00926FD4">
      <w:pPr>
        <w:widowControl/>
        <w:adjustRightInd w:val="0"/>
        <w:spacing w:line="360" w:lineRule="auto"/>
        <w:ind w:firstLineChars="200" w:firstLine="480"/>
        <w:jc w:val="left"/>
        <w:rPr>
          <w:bCs/>
          <w:sz w:val="24"/>
        </w:rPr>
      </w:pPr>
      <w:r w:rsidRPr="00012E06">
        <w:rPr>
          <w:rFonts w:hint="eastAsia"/>
          <w:bCs/>
          <w:sz w:val="24"/>
        </w:rPr>
        <w:t>（</w:t>
      </w:r>
      <w:r w:rsidRPr="00012E06">
        <w:rPr>
          <w:rFonts w:hint="eastAsia"/>
          <w:bCs/>
          <w:sz w:val="24"/>
        </w:rPr>
        <w:t>3</w:t>
      </w:r>
      <w:r w:rsidRPr="00012E06">
        <w:rPr>
          <w:rFonts w:hint="eastAsia"/>
          <w:bCs/>
          <w:sz w:val="24"/>
        </w:rPr>
        <w:t>）登录网址（</w:t>
      </w:r>
      <w:r w:rsidRPr="00012E06">
        <w:rPr>
          <w:rFonts w:hint="eastAsia"/>
          <w:bCs/>
          <w:sz w:val="24"/>
        </w:rPr>
        <w:t>http://zbcg-bjzc.zhongcy.com/bjczj-portal-site/#/home</w:t>
      </w:r>
      <w:r w:rsidRPr="00012E06">
        <w:rPr>
          <w:rFonts w:hint="eastAsia"/>
          <w:bCs/>
          <w:sz w:val="24"/>
        </w:rPr>
        <w:t>），找到“供应商入口”登录，使用注册企业信息时的</w:t>
      </w:r>
      <w:r w:rsidRPr="00012E06">
        <w:rPr>
          <w:rFonts w:hint="eastAsia"/>
          <w:bCs/>
          <w:sz w:val="24"/>
        </w:rPr>
        <w:t>CA</w:t>
      </w:r>
      <w:r w:rsidRPr="00012E06">
        <w:rPr>
          <w:rFonts w:hint="eastAsia"/>
          <w:bCs/>
          <w:sz w:val="24"/>
        </w:rPr>
        <w:t>锁或电子营业执照方式登录交易平台，获取电子版招标文件。</w:t>
      </w:r>
    </w:p>
    <w:p w:rsidR="00EB6C00" w:rsidRPr="00012E06" w:rsidRDefault="00926FD4">
      <w:pPr>
        <w:widowControl/>
        <w:adjustRightInd w:val="0"/>
        <w:spacing w:line="360" w:lineRule="auto"/>
        <w:ind w:firstLineChars="200" w:firstLine="480"/>
        <w:jc w:val="left"/>
        <w:rPr>
          <w:bCs/>
          <w:sz w:val="24"/>
        </w:rPr>
      </w:pPr>
      <w:r w:rsidRPr="00012E06">
        <w:rPr>
          <w:rFonts w:hint="eastAsia"/>
          <w:bCs/>
          <w:sz w:val="24"/>
        </w:rPr>
        <w:t>（</w:t>
      </w:r>
      <w:r w:rsidRPr="00012E06">
        <w:rPr>
          <w:rFonts w:hint="eastAsia"/>
          <w:bCs/>
          <w:sz w:val="24"/>
        </w:rPr>
        <w:t>4</w:t>
      </w:r>
      <w:r w:rsidRPr="00012E06">
        <w:rPr>
          <w:rFonts w:hint="eastAsia"/>
          <w:bCs/>
          <w:sz w:val="24"/>
        </w:rPr>
        <w:t>）技术支持电话：</w:t>
      </w:r>
      <w:r w:rsidRPr="00012E06">
        <w:rPr>
          <w:rFonts w:hint="eastAsia"/>
          <w:bCs/>
          <w:sz w:val="24"/>
        </w:rPr>
        <w:t xml:space="preserve">020-22043119  </w:t>
      </w:r>
    </w:p>
    <w:p w:rsidR="00EB6C00" w:rsidRPr="00012E06" w:rsidRDefault="00926FD4">
      <w:pPr>
        <w:widowControl/>
        <w:adjustRightInd w:val="0"/>
        <w:spacing w:line="360" w:lineRule="auto"/>
        <w:ind w:firstLineChars="200" w:firstLine="480"/>
        <w:jc w:val="left"/>
        <w:rPr>
          <w:bCs/>
          <w:sz w:val="24"/>
        </w:rPr>
      </w:pPr>
      <w:r w:rsidRPr="00012E06">
        <w:rPr>
          <w:rFonts w:hint="eastAsia"/>
          <w:bCs/>
          <w:sz w:val="24"/>
        </w:rPr>
        <w:t>咨询时间：工作日上午</w:t>
      </w:r>
      <w:r w:rsidRPr="00012E06">
        <w:rPr>
          <w:rFonts w:hint="eastAsia"/>
          <w:bCs/>
          <w:sz w:val="24"/>
        </w:rPr>
        <w:t xml:space="preserve">9:00-12:00   </w:t>
      </w:r>
      <w:r w:rsidRPr="00012E06">
        <w:rPr>
          <w:rFonts w:hint="eastAsia"/>
          <w:bCs/>
          <w:sz w:val="24"/>
        </w:rPr>
        <w:t>下午</w:t>
      </w:r>
      <w:r w:rsidRPr="00012E06">
        <w:rPr>
          <w:rFonts w:hint="eastAsia"/>
          <w:bCs/>
          <w:sz w:val="24"/>
        </w:rPr>
        <w:t xml:space="preserve">14:00-17:00   </w:t>
      </w:r>
    </w:p>
    <w:p w:rsidR="00EB6C00" w:rsidRPr="00012E06" w:rsidRDefault="00926FD4">
      <w:pPr>
        <w:widowControl/>
        <w:adjustRightInd w:val="0"/>
        <w:spacing w:line="360" w:lineRule="auto"/>
        <w:ind w:firstLineChars="200" w:firstLine="480"/>
        <w:jc w:val="left"/>
        <w:rPr>
          <w:sz w:val="24"/>
        </w:rPr>
      </w:pPr>
      <w:r w:rsidRPr="00012E06">
        <w:rPr>
          <w:sz w:val="24"/>
        </w:rPr>
        <w:t>4</w:t>
      </w:r>
      <w:r w:rsidRPr="00012E06">
        <w:rPr>
          <w:rFonts w:hint="eastAsia"/>
          <w:sz w:val="24"/>
        </w:rPr>
        <w:t>.</w:t>
      </w:r>
      <w:r w:rsidRPr="00012E06">
        <w:rPr>
          <w:b/>
          <w:sz w:val="24"/>
        </w:rPr>
        <w:t>售价：</w:t>
      </w:r>
      <w:r w:rsidRPr="00012E06">
        <w:rPr>
          <w:b/>
          <w:sz w:val="24"/>
        </w:rPr>
        <w:t>0</w:t>
      </w:r>
      <w:r w:rsidRPr="00012E06">
        <w:rPr>
          <w:b/>
          <w:sz w:val="24"/>
        </w:rPr>
        <w:t>元</w:t>
      </w:r>
      <w:r w:rsidRPr="00012E06">
        <w:rPr>
          <w:sz w:val="24"/>
        </w:rPr>
        <w:t>。</w:t>
      </w:r>
    </w:p>
    <w:p w:rsidR="00EB6C00" w:rsidRPr="00012E06" w:rsidRDefault="00926FD4">
      <w:pPr>
        <w:keepNext/>
        <w:keepLines/>
        <w:widowControl/>
        <w:autoSpaceDE w:val="0"/>
        <w:autoSpaceDN w:val="0"/>
        <w:adjustRightInd w:val="0"/>
        <w:spacing w:line="360" w:lineRule="auto"/>
        <w:jc w:val="left"/>
        <w:outlineLvl w:val="1"/>
        <w:rPr>
          <w:b/>
          <w:kern w:val="0"/>
          <w:sz w:val="24"/>
        </w:rPr>
      </w:pPr>
      <w:bookmarkStart w:id="18" w:name="_Toc28359005"/>
      <w:bookmarkStart w:id="19" w:name="_Toc28359082"/>
      <w:bookmarkStart w:id="20" w:name="_Toc35393624"/>
      <w:bookmarkStart w:id="21" w:name="_Toc35393793"/>
      <w:r w:rsidRPr="00012E06">
        <w:rPr>
          <w:b/>
          <w:kern w:val="0"/>
          <w:sz w:val="24"/>
        </w:rPr>
        <w:t>四、提交投标文件</w:t>
      </w:r>
      <w:bookmarkEnd w:id="18"/>
      <w:bookmarkEnd w:id="19"/>
      <w:r w:rsidRPr="00012E06">
        <w:rPr>
          <w:b/>
          <w:kern w:val="0"/>
          <w:sz w:val="24"/>
        </w:rPr>
        <w:t>截止时间、开标</w:t>
      </w:r>
      <w:r w:rsidRPr="00012E06">
        <w:rPr>
          <w:rFonts w:hint="eastAsia"/>
          <w:b/>
          <w:kern w:val="0"/>
          <w:sz w:val="24"/>
        </w:rPr>
        <w:t>时间</w:t>
      </w:r>
      <w:r w:rsidRPr="00012E06">
        <w:rPr>
          <w:b/>
          <w:kern w:val="0"/>
          <w:sz w:val="24"/>
        </w:rPr>
        <w:t>和地点</w:t>
      </w:r>
      <w:bookmarkEnd w:id="20"/>
      <w:bookmarkEnd w:id="21"/>
    </w:p>
    <w:p w:rsidR="00EB6C00" w:rsidRPr="00012E06" w:rsidRDefault="00926FD4">
      <w:pPr>
        <w:autoSpaceDE w:val="0"/>
        <w:autoSpaceDN w:val="0"/>
        <w:adjustRightInd w:val="0"/>
        <w:spacing w:line="360" w:lineRule="auto"/>
        <w:ind w:firstLineChars="100" w:firstLine="241"/>
        <w:jc w:val="left"/>
        <w:rPr>
          <w:rFonts w:ascii="宋体"/>
          <w:b/>
          <w:sz w:val="24"/>
        </w:rPr>
      </w:pPr>
      <w:r w:rsidRPr="00012E06">
        <w:rPr>
          <w:rFonts w:ascii="宋体" w:hint="eastAsia"/>
          <w:b/>
          <w:sz w:val="24"/>
        </w:rPr>
        <w:t>1.投标截止、开标时间：</w:t>
      </w:r>
      <w:r w:rsidRPr="00012E06">
        <w:rPr>
          <w:sz w:val="24"/>
          <w:u w:val="single"/>
        </w:rPr>
        <w:t>2026</w:t>
      </w:r>
      <w:r w:rsidRPr="00012E06">
        <w:rPr>
          <w:sz w:val="24"/>
        </w:rPr>
        <w:t>年</w:t>
      </w:r>
      <w:r w:rsidRPr="00012E06">
        <w:rPr>
          <w:rFonts w:hint="eastAsia"/>
          <w:sz w:val="24"/>
          <w:u w:val="single"/>
        </w:rPr>
        <w:t>8</w:t>
      </w:r>
      <w:r w:rsidRPr="00012E06">
        <w:rPr>
          <w:sz w:val="24"/>
        </w:rPr>
        <w:t>月</w:t>
      </w:r>
      <w:r w:rsidRPr="00012E06">
        <w:rPr>
          <w:rFonts w:hint="eastAsia"/>
          <w:sz w:val="24"/>
          <w:u w:val="single"/>
        </w:rPr>
        <w:t>24</w:t>
      </w:r>
      <w:r w:rsidRPr="00012E06">
        <w:rPr>
          <w:sz w:val="24"/>
        </w:rPr>
        <w:t>日</w:t>
      </w:r>
      <w:r w:rsidRPr="00012E06">
        <w:rPr>
          <w:rFonts w:hint="eastAsia"/>
          <w:sz w:val="24"/>
          <w:u w:val="single"/>
        </w:rPr>
        <w:t>9:</w:t>
      </w:r>
      <w:r w:rsidRPr="00012E06">
        <w:rPr>
          <w:sz w:val="24"/>
          <w:u w:val="single"/>
        </w:rPr>
        <w:t>3</w:t>
      </w:r>
      <w:r w:rsidRPr="00012E06">
        <w:rPr>
          <w:rFonts w:hint="eastAsia"/>
          <w:sz w:val="24"/>
          <w:u w:val="single"/>
        </w:rPr>
        <w:t>0</w:t>
      </w:r>
      <w:r w:rsidRPr="00012E06">
        <w:rPr>
          <w:bCs/>
          <w:sz w:val="24"/>
        </w:rPr>
        <w:t>（北京时间）</w:t>
      </w:r>
      <w:r w:rsidRPr="00012E06">
        <w:rPr>
          <w:iCs/>
          <w:sz w:val="24"/>
        </w:rPr>
        <w:t>。</w:t>
      </w:r>
    </w:p>
    <w:p w:rsidR="00EB6C00" w:rsidRPr="00012E06" w:rsidRDefault="00926FD4">
      <w:pPr>
        <w:spacing w:line="360" w:lineRule="auto"/>
        <w:ind w:firstLineChars="100" w:firstLine="241"/>
        <w:rPr>
          <w:sz w:val="24"/>
        </w:rPr>
      </w:pPr>
      <w:r w:rsidRPr="00012E06">
        <w:rPr>
          <w:b/>
          <w:sz w:val="24"/>
        </w:rPr>
        <w:t>2.</w:t>
      </w:r>
      <w:r w:rsidRPr="00012E06">
        <w:rPr>
          <w:b/>
          <w:sz w:val="24"/>
        </w:rPr>
        <w:t>地点：</w:t>
      </w:r>
      <w:r w:rsidRPr="00012E06">
        <w:rPr>
          <w:rFonts w:hint="eastAsia"/>
          <w:sz w:val="24"/>
        </w:rPr>
        <w:t>北京市政府采购电子交易平台。</w:t>
      </w:r>
    </w:p>
    <w:p w:rsidR="00EB6C00" w:rsidRPr="00012E06" w:rsidRDefault="00926FD4">
      <w:pPr>
        <w:spacing w:line="360" w:lineRule="auto"/>
        <w:ind w:firstLineChars="100" w:firstLine="241"/>
        <w:rPr>
          <w:rFonts w:ascii="宋体" w:hAnsi="宋体" w:cs="宋体"/>
          <w:bCs/>
          <w:sz w:val="24"/>
          <w:u w:val="single"/>
        </w:rPr>
      </w:pPr>
      <w:r w:rsidRPr="00012E06">
        <w:rPr>
          <w:b/>
          <w:sz w:val="24"/>
        </w:rPr>
        <w:t>3.</w:t>
      </w:r>
      <w:r w:rsidRPr="00012E06">
        <w:rPr>
          <w:rFonts w:hint="eastAsia"/>
          <w:b/>
          <w:sz w:val="24"/>
        </w:rPr>
        <w:t>注意事项：</w:t>
      </w:r>
      <w:r w:rsidRPr="00012E06">
        <w:rPr>
          <w:rFonts w:ascii="宋体" w:hAnsi="宋体" w:cs="宋体" w:hint="eastAsia"/>
          <w:sz w:val="24"/>
          <w:lang w:bidi="ar"/>
        </w:rPr>
        <w:t>本项目采用远程电子开标方式，由投标人在规定解密时间内自行对电子投标文件进行解密，不接受纸质文件，无须投标人到达现场。</w:t>
      </w:r>
    </w:p>
    <w:p w:rsidR="00EB6C00" w:rsidRPr="00012E06" w:rsidRDefault="00926FD4">
      <w:pPr>
        <w:keepNext/>
        <w:keepLines/>
        <w:autoSpaceDE w:val="0"/>
        <w:autoSpaceDN w:val="0"/>
        <w:adjustRightInd w:val="0"/>
        <w:spacing w:line="360" w:lineRule="auto"/>
        <w:jc w:val="left"/>
        <w:outlineLvl w:val="1"/>
        <w:rPr>
          <w:b/>
          <w:kern w:val="0"/>
          <w:sz w:val="24"/>
        </w:rPr>
      </w:pPr>
      <w:bookmarkStart w:id="22" w:name="_Toc35393625"/>
      <w:bookmarkStart w:id="23" w:name="_Toc35393794"/>
      <w:bookmarkStart w:id="24" w:name="_Toc28359084"/>
      <w:bookmarkStart w:id="25" w:name="_Toc28359007"/>
      <w:r w:rsidRPr="00012E06">
        <w:rPr>
          <w:b/>
          <w:kern w:val="0"/>
          <w:sz w:val="24"/>
        </w:rPr>
        <w:t>五、公告期限</w:t>
      </w:r>
      <w:bookmarkEnd w:id="22"/>
      <w:bookmarkEnd w:id="23"/>
      <w:bookmarkEnd w:id="24"/>
      <w:bookmarkEnd w:id="25"/>
    </w:p>
    <w:p w:rsidR="00EB6C00" w:rsidRPr="00012E06" w:rsidRDefault="00926FD4">
      <w:pPr>
        <w:spacing w:line="360" w:lineRule="auto"/>
        <w:ind w:firstLineChars="200" w:firstLine="480"/>
        <w:rPr>
          <w:kern w:val="0"/>
          <w:sz w:val="24"/>
        </w:rPr>
      </w:pPr>
      <w:r w:rsidRPr="00012E06">
        <w:rPr>
          <w:kern w:val="0"/>
          <w:sz w:val="24"/>
        </w:rPr>
        <w:t>自本公告发布之日起</w:t>
      </w:r>
      <w:r w:rsidRPr="00012E06">
        <w:rPr>
          <w:kern w:val="0"/>
          <w:sz w:val="24"/>
        </w:rPr>
        <w:t>5</w:t>
      </w:r>
      <w:r w:rsidRPr="00012E06">
        <w:rPr>
          <w:kern w:val="0"/>
          <w:sz w:val="24"/>
        </w:rPr>
        <w:t>个工作日。</w:t>
      </w:r>
    </w:p>
    <w:p w:rsidR="00EB6C00" w:rsidRPr="00012E06" w:rsidRDefault="00926FD4">
      <w:pPr>
        <w:keepNext/>
        <w:keepLines/>
        <w:autoSpaceDE w:val="0"/>
        <w:autoSpaceDN w:val="0"/>
        <w:adjustRightInd w:val="0"/>
        <w:spacing w:line="360" w:lineRule="auto"/>
        <w:jc w:val="left"/>
        <w:outlineLvl w:val="1"/>
        <w:rPr>
          <w:b/>
          <w:kern w:val="0"/>
          <w:sz w:val="24"/>
        </w:rPr>
      </w:pPr>
      <w:bookmarkStart w:id="26" w:name="_Toc35393795"/>
      <w:bookmarkStart w:id="27" w:name="_Toc35393626"/>
      <w:r w:rsidRPr="00012E06">
        <w:rPr>
          <w:b/>
          <w:kern w:val="0"/>
          <w:sz w:val="24"/>
        </w:rPr>
        <w:lastRenderedPageBreak/>
        <w:t>六、其他补充事宜</w:t>
      </w:r>
      <w:bookmarkEnd w:id="26"/>
      <w:bookmarkEnd w:id="27"/>
    </w:p>
    <w:p w:rsidR="00EB6C00" w:rsidRPr="00012E06" w:rsidRDefault="00926FD4">
      <w:pPr>
        <w:spacing w:line="360" w:lineRule="auto"/>
        <w:ind w:firstLineChars="200" w:firstLine="482"/>
        <w:rPr>
          <w:b/>
          <w:sz w:val="24"/>
        </w:rPr>
      </w:pPr>
      <w:r w:rsidRPr="00012E06">
        <w:rPr>
          <w:b/>
          <w:sz w:val="24"/>
        </w:rPr>
        <w:t>1.</w:t>
      </w:r>
      <w:r w:rsidRPr="00012E06">
        <w:rPr>
          <w:b/>
          <w:sz w:val="24"/>
        </w:rPr>
        <w:t>本项目需要落实的政府采购政策：</w:t>
      </w:r>
    </w:p>
    <w:p w:rsidR="00EB6C00" w:rsidRPr="00012E06" w:rsidRDefault="00926FD4">
      <w:pPr>
        <w:spacing w:line="360" w:lineRule="auto"/>
        <w:ind w:firstLineChars="270" w:firstLine="648"/>
        <w:rPr>
          <w:rFonts w:ascii="宋体" w:hAnsi="宋体"/>
          <w:sz w:val="24"/>
        </w:rPr>
      </w:pPr>
      <w:r w:rsidRPr="00012E06">
        <w:rPr>
          <w:rFonts w:ascii="宋体" w:hAnsi="宋体" w:hint="eastAsia"/>
          <w:sz w:val="24"/>
        </w:rPr>
        <w:t>1.1执行《政府采购促进中小企业发展暂行办法》；</w:t>
      </w:r>
    </w:p>
    <w:p w:rsidR="00EB6C00" w:rsidRPr="00012E06" w:rsidRDefault="00926FD4">
      <w:pPr>
        <w:spacing w:line="360" w:lineRule="auto"/>
        <w:ind w:firstLineChars="270" w:firstLine="648"/>
        <w:rPr>
          <w:rFonts w:ascii="宋体" w:hAnsi="宋体"/>
          <w:sz w:val="24"/>
        </w:rPr>
      </w:pPr>
      <w:r w:rsidRPr="00012E06">
        <w:rPr>
          <w:rFonts w:ascii="宋体" w:hAnsi="宋体" w:hint="eastAsia"/>
          <w:sz w:val="24"/>
        </w:rPr>
        <w:t>1.2执行《财政部、司法部关于政府采购支持监狱企业发展有关问题的通知》；</w:t>
      </w:r>
    </w:p>
    <w:p w:rsidR="00EB6C00" w:rsidRPr="00012E06" w:rsidRDefault="00926FD4">
      <w:pPr>
        <w:spacing w:line="360" w:lineRule="auto"/>
        <w:ind w:firstLineChars="270" w:firstLine="648"/>
        <w:rPr>
          <w:rFonts w:ascii="宋体" w:hAnsi="宋体"/>
          <w:sz w:val="24"/>
        </w:rPr>
      </w:pPr>
      <w:r w:rsidRPr="00012E06">
        <w:rPr>
          <w:rFonts w:ascii="宋体" w:hAnsi="宋体" w:hint="eastAsia"/>
          <w:sz w:val="24"/>
        </w:rPr>
        <w:t>1.3执行《三部门联合发布关于促进残疾人就业政府采购政策的通知》；</w:t>
      </w:r>
    </w:p>
    <w:p w:rsidR="00EB6C00" w:rsidRPr="00012E06" w:rsidRDefault="00926FD4">
      <w:pPr>
        <w:spacing w:line="360" w:lineRule="auto"/>
        <w:ind w:firstLineChars="270" w:firstLine="648"/>
        <w:rPr>
          <w:rFonts w:ascii="宋体" w:hAnsi="宋体"/>
          <w:sz w:val="24"/>
        </w:rPr>
      </w:pPr>
      <w:r w:rsidRPr="00012E06">
        <w:rPr>
          <w:rFonts w:ascii="宋体" w:hAnsi="宋体" w:hint="eastAsia"/>
          <w:sz w:val="24"/>
        </w:rPr>
        <w:t>1.4执行</w:t>
      </w:r>
      <w:r w:rsidRPr="00012E06">
        <w:rPr>
          <w:sz w:val="24"/>
        </w:rPr>
        <w:t>《财政部</w:t>
      </w:r>
      <w:r w:rsidRPr="00012E06">
        <w:rPr>
          <w:sz w:val="24"/>
        </w:rPr>
        <w:t xml:space="preserve"> </w:t>
      </w:r>
      <w:r w:rsidRPr="00012E06">
        <w:rPr>
          <w:sz w:val="24"/>
        </w:rPr>
        <w:t>发展改革委</w:t>
      </w:r>
      <w:r w:rsidRPr="00012E06">
        <w:rPr>
          <w:sz w:val="24"/>
        </w:rPr>
        <w:t xml:space="preserve"> </w:t>
      </w:r>
      <w:r w:rsidRPr="00012E06">
        <w:rPr>
          <w:sz w:val="24"/>
        </w:rPr>
        <w:t>生态环境部</w:t>
      </w:r>
      <w:r w:rsidRPr="00012E06">
        <w:rPr>
          <w:sz w:val="24"/>
        </w:rPr>
        <w:t xml:space="preserve"> </w:t>
      </w:r>
      <w:r w:rsidRPr="00012E06">
        <w:rPr>
          <w:sz w:val="24"/>
        </w:rPr>
        <w:t>市场监管总局关于调整</w:t>
      </w:r>
      <w:r w:rsidRPr="00012E06">
        <w:rPr>
          <w:sz w:val="24"/>
        </w:rPr>
        <w:t xml:space="preserve"> </w:t>
      </w:r>
      <w:r w:rsidRPr="00012E06">
        <w:rPr>
          <w:sz w:val="24"/>
        </w:rPr>
        <w:t>优化节能产品、环境标志产品政府采购执行机制的通知》</w:t>
      </w:r>
      <w:r w:rsidRPr="00012E06">
        <w:rPr>
          <w:rFonts w:hint="eastAsia"/>
          <w:sz w:val="24"/>
        </w:rPr>
        <w:t>。</w:t>
      </w:r>
    </w:p>
    <w:p w:rsidR="00EB6C00" w:rsidRPr="00012E06" w:rsidRDefault="00926FD4">
      <w:pPr>
        <w:widowControl/>
        <w:adjustRightInd w:val="0"/>
        <w:snapToGrid w:val="0"/>
        <w:spacing w:line="360" w:lineRule="auto"/>
        <w:ind w:firstLineChars="200" w:firstLine="482"/>
        <w:jc w:val="left"/>
        <w:rPr>
          <w:sz w:val="24"/>
        </w:rPr>
      </w:pPr>
      <w:r w:rsidRPr="00012E06">
        <w:rPr>
          <w:rFonts w:hint="eastAsia"/>
          <w:b/>
          <w:sz w:val="24"/>
        </w:rPr>
        <w:t>2</w:t>
      </w:r>
      <w:r w:rsidRPr="00012E06">
        <w:rPr>
          <w:b/>
          <w:sz w:val="24"/>
        </w:rPr>
        <w:t>.</w:t>
      </w:r>
      <w:r w:rsidRPr="00012E06">
        <w:rPr>
          <w:rFonts w:hint="eastAsia"/>
          <w:b/>
          <w:sz w:val="24"/>
        </w:rPr>
        <w:t>本项目采用全流程电子化采购方式，</w:t>
      </w:r>
      <w:r w:rsidRPr="00012E06">
        <w:rPr>
          <w:rFonts w:hint="eastAsia"/>
          <w:sz w:val="24"/>
        </w:rPr>
        <w:t>请供应商认真学习北京市政府采购电子交易平台发布的相关操作手册（供应商可在交易平台下载相关手册），办理</w:t>
      </w:r>
      <w:r w:rsidRPr="00012E06">
        <w:rPr>
          <w:rFonts w:hint="eastAsia"/>
          <w:sz w:val="24"/>
        </w:rPr>
        <w:t>CA</w:t>
      </w:r>
      <w:r w:rsidRPr="00012E06">
        <w:rPr>
          <w:rFonts w:hint="eastAsia"/>
          <w:sz w:val="24"/>
        </w:rPr>
        <w:t>数字证书或电子营业执照、进行北京市政府采购电子交易平台注册绑定，并认真核实</w:t>
      </w:r>
      <w:r w:rsidRPr="00012E06">
        <w:rPr>
          <w:rFonts w:hint="eastAsia"/>
          <w:sz w:val="24"/>
        </w:rPr>
        <w:t>CA</w:t>
      </w:r>
      <w:r w:rsidRPr="00012E06">
        <w:rPr>
          <w:rFonts w:hint="eastAsia"/>
          <w:sz w:val="24"/>
        </w:rPr>
        <w:t>数字证书或电子营业执照情况确认是否符合本项目电子化采购流程要求。</w:t>
      </w:r>
    </w:p>
    <w:p w:rsidR="00EB6C00" w:rsidRPr="00012E06" w:rsidRDefault="00926FD4">
      <w:pPr>
        <w:widowControl/>
        <w:adjustRightInd w:val="0"/>
        <w:snapToGrid w:val="0"/>
        <w:spacing w:line="360" w:lineRule="auto"/>
        <w:ind w:firstLineChars="200" w:firstLine="482"/>
        <w:jc w:val="left"/>
        <w:rPr>
          <w:b/>
          <w:bCs/>
          <w:sz w:val="24"/>
        </w:rPr>
      </w:pPr>
      <w:r w:rsidRPr="00012E06">
        <w:rPr>
          <w:rFonts w:hint="eastAsia"/>
          <w:b/>
          <w:bCs/>
          <w:sz w:val="24"/>
        </w:rPr>
        <w:t>2.1</w:t>
      </w:r>
      <w:r w:rsidRPr="00012E06">
        <w:rPr>
          <w:rFonts w:hint="eastAsia"/>
          <w:b/>
          <w:bCs/>
          <w:sz w:val="24"/>
        </w:rPr>
        <w:t>办理</w:t>
      </w:r>
      <w:r w:rsidRPr="00012E06">
        <w:rPr>
          <w:rFonts w:hint="eastAsia"/>
          <w:b/>
          <w:bCs/>
          <w:sz w:val="24"/>
        </w:rPr>
        <w:t>CA</w:t>
      </w:r>
      <w:r w:rsidRPr="00012E06">
        <w:rPr>
          <w:rFonts w:hint="eastAsia"/>
          <w:b/>
          <w:bCs/>
          <w:sz w:val="24"/>
        </w:rPr>
        <w:t>数字证书或电子营业执照</w:t>
      </w:r>
    </w:p>
    <w:p w:rsidR="00EB6C00" w:rsidRPr="00012E06" w:rsidRDefault="00926FD4">
      <w:pPr>
        <w:widowControl/>
        <w:adjustRightInd w:val="0"/>
        <w:snapToGrid w:val="0"/>
        <w:spacing w:line="360" w:lineRule="auto"/>
        <w:ind w:firstLineChars="200" w:firstLine="480"/>
        <w:jc w:val="left"/>
        <w:rPr>
          <w:bCs/>
          <w:sz w:val="24"/>
        </w:rPr>
      </w:pPr>
      <w:r w:rsidRPr="00012E06">
        <w:rPr>
          <w:rFonts w:hint="eastAsia"/>
          <w:bCs/>
          <w:sz w:val="24"/>
        </w:rPr>
        <w:t>供应商登录北京市政府采购电子交易平台查阅</w:t>
      </w:r>
      <w:r w:rsidRPr="00012E06">
        <w:rPr>
          <w:rFonts w:hint="eastAsia"/>
          <w:bCs/>
          <w:sz w:val="24"/>
        </w:rPr>
        <w:t xml:space="preserve"> </w:t>
      </w:r>
      <w:r w:rsidRPr="00012E06">
        <w:rPr>
          <w:rFonts w:hint="eastAsia"/>
          <w:bCs/>
          <w:sz w:val="24"/>
        </w:rPr>
        <w:t>“用户指南”—“操作指南”—“市场主体</w:t>
      </w:r>
      <w:r w:rsidRPr="00012E06">
        <w:rPr>
          <w:rFonts w:hint="eastAsia"/>
          <w:bCs/>
          <w:sz w:val="24"/>
        </w:rPr>
        <w:t>CA</w:t>
      </w:r>
      <w:r w:rsidRPr="00012E06">
        <w:rPr>
          <w:rFonts w:hint="eastAsia"/>
          <w:bCs/>
          <w:sz w:val="24"/>
        </w:rPr>
        <w:t>办理操作流程指引”</w:t>
      </w:r>
      <w:r w:rsidRPr="00012E06">
        <w:rPr>
          <w:rFonts w:hint="eastAsia"/>
          <w:bCs/>
          <w:sz w:val="24"/>
        </w:rPr>
        <w:t>/</w:t>
      </w:r>
      <w:r w:rsidRPr="00012E06">
        <w:rPr>
          <w:rFonts w:hint="eastAsia"/>
          <w:bCs/>
          <w:sz w:val="24"/>
        </w:rPr>
        <w:t>“电子营业执照使用指南”，按照程序要求办理。</w:t>
      </w:r>
    </w:p>
    <w:p w:rsidR="00EB6C00" w:rsidRPr="00012E06" w:rsidRDefault="00926FD4">
      <w:pPr>
        <w:widowControl/>
        <w:adjustRightInd w:val="0"/>
        <w:snapToGrid w:val="0"/>
        <w:spacing w:line="360" w:lineRule="auto"/>
        <w:ind w:firstLineChars="200" w:firstLine="482"/>
        <w:jc w:val="left"/>
        <w:rPr>
          <w:b/>
          <w:bCs/>
          <w:sz w:val="24"/>
        </w:rPr>
      </w:pPr>
      <w:r w:rsidRPr="00012E06">
        <w:rPr>
          <w:rFonts w:hint="eastAsia"/>
          <w:b/>
          <w:bCs/>
          <w:sz w:val="24"/>
        </w:rPr>
        <w:t>CA</w:t>
      </w:r>
      <w:r w:rsidRPr="00012E06">
        <w:rPr>
          <w:rFonts w:hint="eastAsia"/>
          <w:b/>
          <w:bCs/>
          <w:sz w:val="24"/>
        </w:rPr>
        <w:t>数字证书服务热线</w:t>
      </w:r>
      <w:r w:rsidRPr="00012E06">
        <w:rPr>
          <w:rFonts w:hint="eastAsia"/>
          <w:b/>
          <w:bCs/>
          <w:sz w:val="24"/>
        </w:rPr>
        <w:t xml:space="preserve"> 010-58511086</w:t>
      </w:r>
    </w:p>
    <w:p w:rsidR="00EB6C00" w:rsidRPr="00012E06" w:rsidRDefault="00926FD4">
      <w:pPr>
        <w:widowControl/>
        <w:adjustRightInd w:val="0"/>
        <w:snapToGrid w:val="0"/>
        <w:spacing w:line="360" w:lineRule="auto"/>
        <w:ind w:firstLineChars="200" w:firstLine="482"/>
        <w:jc w:val="left"/>
        <w:rPr>
          <w:b/>
          <w:bCs/>
          <w:sz w:val="24"/>
        </w:rPr>
      </w:pPr>
      <w:r w:rsidRPr="00012E06">
        <w:rPr>
          <w:rFonts w:hint="eastAsia"/>
          <w:b/>
          <w:bCs/>
          <w:sz w:val="24"/>
        </w:rPr>
        <w:t>电子营业执照服务热线</w:t>
      </w:r>
      <w:r w:rsidRPr="00012E06">
        <w:rPr>
          <w:rFonts w:hint="eastAsia"/>
          <w:b/>
          <w:bCs/>
          <w:sz w:val="24"/>
        </w:rPr>
        <w:t xml:space="preserve"> 400-699-7000</w:t>
      </w:r>
    </w:p>
    <w:p w:rsidR="00EB6C00" w:rsidRPr="00012E06" w:rsidRDefault="00926FD4">
      <w:pPr>
        <w:widowControl/>
        <w:adjustRightInd w:val="0"/>
        <w:snapToGrid w:val="0"/>
        <w:spacing w:line="360" w:lineRule="auto"/>
        <w:ind w:firstLineChars="200" w:firstLine="482"/>
        <w:jc w:val="left"/>
        <w:rPr>
          <w:b/>
          <w:bCs/>
          <w:sz w:val="24"/>
        </w:rPr>
      </w:pPr>
      <w:r w:rsidRPr="00012E06">
        <w:rPr>
          <w:rFonts w:hint="eastAsia"/>
          <w:b/>
          <w:bCs/>
          <w:sz w:val="24"/>
        </w:rPr>
        <w:t>技术支持服务热线</w:t>
      </w:r>
      <w:r w:rsidRPr="00012E06">
        <w:rPr>
          <w:rFonts w:hint="eastAsia"/>
          <w:b/>
          <w:bCs/>
          <w:sz w:val="24"/>
        </w:rPr>
        <w:t xml:space="preserve"> 010-86483801</w:t>
      </w:r>
    </w:p>
    <w:p w:rsidR="00EB6C00" w:rsidRPr="00012E06" w:rsidRDefault="00926FD4">
      <w:pPr>
        <w:widowControl/>
        <w:adjustRightInd w:val="0"/>
        <w:snapToGrid w:val="0"/>
        <w:spacing w:line="360" w:lineRule="auto"/>
        <w:ind w:firstLineChars="200" w:firstLine="482"/>
        <w:jc w:val="left"/>
        <w:rPr>
          <w:bCs/>
          <w:sz w:val="24"/>
        </w:rPr>
      </w:pPr>
      <w:r w:rsidRPr="00012E06">
        <w:rPr>
          <w:rFonts w:hint="eastAsia"/>
          <w:b/>
          <w:bCs/>
          <w:sz w:val="24"/>
        </w:rPr>
        <w:t>2.2</w:t>
      </w:r>
      <w:r w:rsidRPr="00012E06">
        <w:rPr>
          <w:rFonts w:hint="eastAsia"/>
          <w:b/>
          <w:bCs/>
          <w:sz w:val="24"/>
        </w:rPr>
        <w:t>注册</w:t>
      </w:r>
    </w:p>
    <w:p w:rsidR="00EB6C00" w:rsidRPr="00012E06" w:rsidRDefault="00926FD4">
      <w:pPr>
        <w:adjustRightInd w:val="0"/>
        <w:snapToGrid w:val="0"/>
        <w:spacing w:line="360" w:lineRule="auto"/>
        <w:ind w:firstLineChars="200" w:firstLine="480"/>
        <w:rPr>
          <w:bCs/>
          <w:sz w:val="24"/>
        </w:rPr>
      </w:pPr>
      <w:r w:rsidRPr="00012E06">
        <w:rPr>
          <w:rFonts w:hint="eastAsia"/>
          <w:bCs/>
          <w:sz w:val="24"/>
        </w:rPr>
        <w:t>供应商登录北京市政府采购电子交易平台“用户指南”—“操作指南”—“市场主体注册入库操作流程指引”进行自助注册绑定。</w:t>
      </w:r>
    </w:p>
    <w:p w:rsidR="00EB6C00" w:rsidRPr="00012E06" w:rsidRDefault="00926FD4">
      <w:pPr>
        <w:spacing w:line="360" w:lineRule="auto"/>
        <w:ind w:firstLineChars="200" w:firstLine="482"/>
        <w:rPr>
          <w:b/>
          <w:bCs/>
          <w:sz w:val="24"/>
        </w:rPr>
      </w:pPr>
      <w:bookmarkStart w:id="28" w:name="_Toc28359085"/>
      <w:bookmarkStart w:id="29" w:name="_Toc28359008"/>
      <w:bookmarkStart w:id="30" w:name="_Toc35393627"/>
      <w:bookmarkStart w:id="31" w:name="_Toc35393796"/>
      <w:r w:rsidRPr="00012E06">
        <w:rPr>
          <w:b/>
          <w:bCs/>
          <w:sz w:val="24"/>
        </w:rPr>
        <w:t>2</w:t>
      </w:r>
      <w:r w:rsidRPr="00012E06">
        <w:rPr>
          <w:rFonts w:hint="eastAsia"/>
          <w:b/>
          <w:bCs/>
          <w:sz w:val="24"/>
        </w:rPr>
        <w:t>.3</w:t>
      </w:r>
      <w:r w:rsidRPr="00012E06">
        <w:rPr>
          <w:rFonts w:hint="eastAsia"/>
          <w:b/>
          <w:bCs/>
          <w:sz w:val="24"/>
        </w:rPr>
        <w:t>驱动、客户端下载</w:t>
      </w:r>
    </w:p>
    <w:p w:rsidR="00EB6C00" w:rsidRPr="00012E06" w:rsidRDefault="00926FD4">
      <w:pPr>
        <w:spacing w:line="360" w:lineRule="auto"/>
        <w:ind w:firstLineChars="200" w:firstLine="480"/>
        <w:rPr>
          <w:bCs/>
          <w:sz w:val="24"/>
        </w:rPr>
      </w:pPr>
      <w:r w:rsidRPr="00012E06">
        <w:rPr>
          <w:rFonts w:hint="eastAsia"/>
          <w:bCs/>
          <w:sz w:val="24"/>
        </w:rPr>
        <w:t>供应商登录北京市政府采购电子交易平台“用户指南”—“工具下载”—“招标采购系统文件驱动安装包”下载相关驱动。</w:t>
      </w:r>
    </w:p>
    <w:p w:rsidR="00EB6C00" w:rsidRPr="00012E06" w:rsidRDefault="00926FD4">
      <w:pPr>
        <w:spacing w:line="360" w:lineRule="auto"/>
        <w:ind w:firstLineChars="200" w:firstLine="480"/>
        <w:rPr>
          <w:bCs/>
          <w:sz w:val="24"/>
        </w:rPr>
      </w:pPr>
      <w:r w:rsidRPr="00012E06">
        <w:rPr>
          <w:rFonts w:hint="eastAsia"/>
          <w:bCs/>
          <w:sz w:val="24"/>
        </w:rPr>
        <w:t>供应商登录北京市政府采购电子交易平台“用户指南”—“工具下载”—“投标文件编制工具”下载相关客户端。</w:t>
      </w:r>
    </w:p>
    <w:p w:rsidR="00EB6C00" w:rsidRPr="00012E06" w:rsidRDefault="00926FD4">
      <w:pPr>
        <w:spacing w:line="360" w:lineRule="auto"/>
        <w:ind w:firstLineChars="200" w:firstLine="482"/>
        <w:rPr>
          <w:b/>
          <w:bCs/>
          <w:sz w:val="24"/>
        </w:rPr>
      </w:pPr>
      <w:r w:rsidRPr="00012E06">
        <w:rPr>
          <w:b/>
          <w:bCs/>
          <w:sz w:val="24"/>
        </w:rPr>
        <w:t>2</w:t>
      </w:r>
      <w:r w:rsidRPr="00012E06">
        <w:rPr>
          <w:rFonts w:hint="eastAsia"/>
          <w:b/>
          <w:bCs/>
          <w:sz w:val="24"/>
        </w:rPr>
        <w:t xml:space="preserve">.4 </w:t>
      </w:r>
      <w:r w:rsidRPr="00012E06">
        <w:rPr>
          <w:rFonts w:hint="eastAsia"/>
          <w:b/>
          <w:bCs/>
          <w:sz w:val="24"/>
        </w:rPr>
        <w:t>获取电子招标文件</w:t>
      </w:r>
    </w:p>
    <w:p w:rsidR="00EB6C00" w:rsidRPr="00012E06" w:rsidRDefault="00926FD4">
      <w:pPr>
        <w:spacing w:line="360" w:lineRule="auto"/>
        <w:ind w:firstLineChars="200" w:firstLine="480"/>
        <w:rPr>
          <w:bCs/>
          <w:sz w:val="24"/>
        </w:rPr>
      </w:pPr>
      <w:r w:rsidRPr="00012E06">
        <w:rPr>
          <w:rFonts w:hint="eastAsia"/>
          <w:bCs/>
          <w:sz w:val="24"/>
        </w:rPr>
        <w:t>供应商使用</w:t>
      </w:r>
      <w:r w:rsidRPr="00012E06">
        <w:rPr>
          <w:rFonts w:hint="eastAsia"/>
          <w:bCs/>
          <w:sz w:val="24"/>
        </w:rPr>
        <w:t>CA</w:t>
      </w:r>
      <w:r w:rsidRPr="00012E06">
        <w:rPr>
          <w:rFonts w:hint="eastAsia"/>
          <w:bCs/>
          <w:sz w:val="24"/>
        </w:rPr>
        <w:t>数字证书或电子营业执照登录北京市政府采购电子交易平台获取电子招标文件。</w:t>
      </w:r>
    </w:p>
    <w:p w:rsidR="00EB6C00" w:rsidRPr="00012E06" w:rsidRDefault="00926FD4">
      <w:pPr>
        <w:spacing w:line="360" w:lineRule="auto"/>
        <w:ind w:firstLineChars="200" w:firstLine="480"/>
        <w:rPr>
          <w:bCs/>
          <w:sz w:val="24"/>
        </w:rPr>
      </w:pPr>
      <w:r w:rsidRPr="00012E06">
        <w:rPr>
          <w:rFonts w:hint="eastAsia"/>
          <w:bCs/>
          <w:sz w:val="24"/>
        </w:rPr>
        <w:t>供应商如计划参与多个采购包的投标，应在登录北京市政府采购电子交易平台后，在【我的项目】栏目依次选择对应采购包，进入项目工作台招标</w:t>
      </w:r>
      <w:r w:rsidRPr="00012E06">
        <w:rPr>
          <w:rFonts w:hint="eastAsia"/>
          <w:bCs/>
          <w:sz w:val="24"/>
        </w:rPr>
        <w:t>/</w:t>
      </w:r>
      <w:r w:rsidRPr="00012E06">
        <w:rPr>
          <w:rFonts w:hint="eastAsia"/>
          <w:bCs/>
          <w:sz w:val="24"/>
        </w:rPr>
        <w:t>采购文件环节分别按采</w:t>
      </w:r>
      <w:r w:rsidRPr="00012E06">
        <w:rPr>
          <w:rFonts w:hint="eastAsia"/>
          <w:bCs/>
          <w:sz w:val="24"/>
        </w:rPr>
        <w:lastRenderedPageBreak/>
        <w:t>购包下载招标文件电子版。未在规定期限内按上述操作获取文件的采购包，供应商无法提交相应包的电子投标文件。</w:t>
      </w:r>
    </w:p>
    <w:p w:rsidR="00EB6C00" w:rsidRPr="00012E06" w:rsidRDefault="00926FD4">
      <w:pPr>
        <w:spacing w:line="360" w:lineRule="auto"/>
        <w:ind w:firstLineChars="200" w:firstLine="482"/>
        <w:rPr>
          <w:b/>
          <w:bCs/>
          <w:sz w:val="24"/>
        </w:rPr>
      </w:pPr>
      <w:r w:rsidRPr="00012E06">
        <w:rPr>
          <w:b/>
          <w:bCs/>
          <w:sz w:val="24"/>
        </w:rPr>
        <w:t>2</w:t>
      </w:r>
      <w:r w:rsidRPr="00012E06">
        <w:rPr>
          <w:rFonts w:hint="eastAsia"/>
          <w:b/>
          <w:bCs/>
          <w:sz w:val="24"/>
        </w:rPr>
        <w:t>.5</w:t>
      </w:r>
      <w:r w:rsidRPr="00012E06">
        <w:rPr>
          <w:rFonts w:hint="eastAsia"/>
          <w:b/>
          <w:bCs/>
          <w:sz w:val="24"/>
        </w:rPr>
        <w:t>编制电子投标文件</w:t>
      </w:r>
    </w:p>
    <w:p w:rsidR="00EB6C00" w:rsidRPr="00012E06" w:rsidRDefault="00926FD4">
      <w:pPr>
        <w:spacing w:line="360" w:lineRule="auto"/>
        <w:ind w:firstLineChars="200" w:firstLine="480"/>
        <w:rPr>
          <w:bCs/>
          <w:sz w:val="24"/>
        </w:rPr>
      </w:pPr>
      <w:r w:rsidRPr="00012E06">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EB6C00" w:rsidRPr="00012E06" w:rsidRDefault="00926FD4">
      <w:pPr>
        <w:spacing w:line="360" w:lineRule="auto"/>
        <w:ind w:firstLineChars="200" w:firstLine="482"/>
        <w:rPr>
          <w:b/>
          <w:bCs/>
          <w:sz w:val="24"/>
        </w:rPr>
      </w:pPr>
      <w:r w:rsidRPr="00012E06">
        <w:rPr>
          <w:b/>
          <w:bCs/>
          <w:sz w:val="24"/>
        </w:rPr>
        <w:t>2</w:t>
      </w:r>
      <w:r w:rsidRPr="00012E06">
        <w:rPr>
          <w:rFonts w:hint="eastAsia"/>
          <w:b/>
          <w:bCs/>
          <w:sz w:val="24"/>
        </w:rPr>
        <w:t>.6</w:t>
      </w:r>
      <w:r w:rsidRPr="00012E06">
        <w:rPr>
          <w:rFonts w:hint="eastAsia"/>
          <w:b/>
          <w:bCs/>
          <w:sz w:val="24"/>
        </w:rPr>
        <w:t>提交电子投标文件</w:t>
      </w:r>
    </w:p>
    <w:p w:rsidR="00EB6C00" w:rsidRPr="00012E06" w:rsidRDefault="00926FD4">
      <w:pPr>
        <w:spacing w:line="360" w:lineRule="auto"/>
        <w:ind w:firstLineChars="200" w:firstLine="480"/>
        <w:rPr>
          <w:bCs/>
          <w:sz w:val="24"/>
        </w:rPr>
      </w:pPr>
      <w:r w:rsidRPr="00012E06">
        <w:rPr>
          <w:rFonts w:hint="eastAsia"/>
          <w:bCs/>
          <w:sz w:val="24"/>
        </w:rPr>
        <w:t>供应商应于投标截止时间前在北京市政府采购电子交易平台提交电子投标文件，上传电子投标文件过程中请保持与互联网的连接畅通。</w:t>
      </w:r>
    </w:p>
    <w:p w:rsidR="00EB6C00" w:rsidRPr="00012E06" w:rsidRDefault="00926FD4">
      <w:pPr>
        <w:spacing w:line="360" w:lineRule="auto"/>
        <w:ind w:firstLineChars="200" w:firstLine="482"/>
        <w:rPr>
          <w:b/>
          <w:bCs/>
          <w:sz w:val="24"/>
        </w:rPr>
      </w:pPr>
      <w:r w:rsidRPr="00012E06">
        <w:rPr>
          <w:b/>
          <w:bCs/>
          <w:sz w:val="24"/>
        </w:rPr>
        <w:t>2</w:t>
      </w:r>
      <w:r w:rsidRPr="00012E06">
        <w:rPr>
          <w:rFonts w:hint="eastAsia"/>
          <w:b/>
          <w:bCs/>
          <w:sz w:val="24"/>
        </w:rPr>
        <w:t>.7</w:t>
      </w:r>
      <w:r w:rsidRPr="00012E06">
        <w:rPr>
          <w:rFonts w:hint="eastAsia"/>
          <w:b/>
          <w:bCs/>
          <w:sz w:val="24"/>
        </w:rPr>
        <w:t>电子开标</w:t>
      </w:r>
    </w:p>
    <w:p w:rsidR="00EB6C00" w:rsidRPr="00012E06" w:rsidRDefault="00926FD4">
      <w:pPr>
        <w:spacing w:line="360" w:lineRule="auto"/>
        <w:ind w:firstLineChars="200" w:firstLine="480"/>
        <w:rPr>
          <w:bCs/>
          <w:sz w:val="24"/>
        </w:rPr>
      </w:pPr>
      <w:r w:rsidRPr="00012E06">
        <w:rPr>
          <w:rFonts w:hint="eastAsia"/>
          <w:bCs/>
          <w:sz w:val="24"/>
        </w:rPr>
        <w:t>供应商在开标地点使用</w:t>
      </w:r>
      <w:r w:rsidRPr="00012E06">
        <w:rPr>
          <w:rFonts w:hint="eastAsia"/>
          <w:bCs/>
          <w:sz w:val="24"/>
        </w:rPr>
        <w:t>CA</w:t>
      </w:r>
      <w:r w:rsidRPr="00012E06">
        <w:rPr>
          <w:rFonts w:hint="eastAsia"/>
          <w:bCs/>
          <w:sz w:val="24"/>
        </w:rPr>
        <w:t>数字证书或电子营业执照登录北京市政府采购电子交易平台进行电子开标。</w:t>
      </w:r>
    </w:p>
    <w:p w:rsidR="00EB6C00" w:rsidRPr="00012E06" w:rsidRDefault="00926FD4">
      <w:pPr>
        <w:spacing w:line="360" w:lineRule="auto"/>
        <w:ind w:firstLineChars="200" w:firstLine="480"/>
        <w:rPr>
          <w:bCs/>
          <w:sz w:val="24"/>
        </w:rPr>
      </w:pPr>
      <w:r w:rsidRPr="00012E06">
        <w:rPr>
          <w:rFonts w:hint="eastAsia"/>
          <w:bCs/>
          <w:sz w:val="24"/>
        </w:rPr>
        <w:t>注：未按上述获取方式和期限下载招标文件的投标无效。</w:t>
      </w:r>
    </w:p>
    <w:p w:rsidR="00EB6C00" w:rsidRPr="00012E06" w:rsidRDefault="00926FD4">
      <w:pPr>
        <w:keepNext/>
        <w:keepLines/>
        <w:autoSpaceDE w:val="0"/>
        <w:autoSpaceDN w:val="0"/>
        <w:adjustRightInd w:val="0"/>
        <w:spacing w:line="360" w:lineRule="auto"/>
        <w:jc w:val="left"/>
        <w:outlineLvl w:val="1"/>
        <w:rPr>
          <w:b/>
          <w:kern w:val="0"/>
          <w:sz w:val="24"/>
        </w:rPr>
      </w:pPr>
      <w:r w:rsidRPr="00012E06">
        <w:rPr>
          <w:b/>
          <w:kern w:val="0"/>
          <w:sz w:val="24"/>
        </w:rPr>
        <w:t>七、对本次招标提出询问，请按以下方式联系。</w:t>
      </w:r>
      <w:bookmarkEnd w:id="28"/>
      <w:bookmarkEnd w:id="29"/>
      <w:bookmarkEnd w:id="30"/>
      <w:bookmarkEnd w:id="31"/>
    </w:p>
    <w:p w:rsidR="00EB6C00" w:rsidRPr="00012E06" w:rsidRDefault="00926FD4">
      <w:pPr>
        <w:widowControl/>
        <w:spacing w:line="360" w:lineRule="auto"/>
        <w:jc w:val="left"/>
        <w:rPr>
          <w:b/>
          <w:sz w:val="24"/>
        </w:rPr>
      </w:pPr>
      <w:r w:rsidRPr="00012E06">
        <w:rPr>
          <w:sz w:val="24"/>
        </w:rPr>
        <w:t xml:space="preserve">　　　</w:t>
      </w:r>
      <w:bookmarkStart w:id="32" w:name="_Toc264969275"/>
      <w:bookmarkStart w:id="33" w:name="_Toc127151777"/>
      <w:bookmarkStart w:id="34" w:name="_Toc127161488"/>
      <w:bookmarkStart w:id="35" w:name="_Toc226965856"/>
      <w:bookmarkStart w:id="36" w:name="_Toc195842950"/>
      <w:bookmarkStart w:id="37" w:name="_Toc353873938"/>
      <w:bookmarkStart w:id="38" w:name="_Toc353825548"/>
      <w:bookmarkStart w:id="39" w:name="_Toc265228423"/>
      <w:bookmarkStart w:id="40" w:name="_Toc305158928"/>
      <w:bookmarkStart w:id="41" w:name="_Toc305158854"/>
      <w:bookmarkStart w:id="42" w:name="_Toc150774783"/>
      <w:bookmarkStart w:id="43" w:name="_Toc512937850"/>
      <w:r w:rsidRPr="00012E06">
        <w:rPr>
          <w:rFonts w:hint="eastAsia"/>
          <w:sz w:val="24"/>
        </w:rPr>
        <w:t xml:space="preserve"> </w:t>
      </w:r>
      <w:r w:rsidRPr="00012E06">
        <w:rPr>
          <w:b/>
          <w:sz w:val="24"/>
        </w:rPr>
        <w:t>1.</w:t>
      </w:r>
      <w:r w:rsidRPr="00012E06">
        <w:rPr>
          <w:b/>
          <w:sz w:val="24"/>
        </w:rPr>
        <w:t>采购人信息</w:t>
      </w:r>
    </w:p>
    <w:p w:rsidR="00EB6C00" w:rsidRPr="00012E06" w:rsidRDefault="00926FD4">
      <w:pPr>
        <w:spacing w:line="360" w:lineRule="auto"/>
        <w:ind w:leftChars="371" w:left="1079" w:hangingChars="125" w:hanging="300"/>
        <w:jc w:val="left"/>
        <w:rPr>
          <w:sz w:val="24"/>
          <w:u w:val="single"/>
        </w:rPr>
      </w:pPr>
      <w:bookmarkStart w:id="44" w:name="_Toc28359086"/>
      <w:bookmarkStart w:id="45" w:name="_Toc28359009"/>
      <w:r w:rsidRPr="00012E06">
        <w:rPr>
          <w:rFonts w:hint="eastAsia"/>
          <w:sz w:val="24"/>
        </w:rPr>
        <w:t>名</w:t>
      </w:r>
      <w:r w:rsidRPr="00012E06">
        <w:rPr>
          <w:rFonts w:hint="eastAsia"/>
          <w:sz w:val="24"/>
        </w:rPr>
        <w:t xml:space="preserve">    </w:t>
      </w:r>
      <w:r w:rsidRPr="00012E06">
        <w:rPr>
          <w:rFonts w:hint="eastAsia"/>
          <w:sz w:val="24"/>
        </w:rPr>
        <w:t>称：</w:t>
      </w:r>
      <w:r w:rsidRPr="00012E06">
        <w:rPr>
          <w:rFonts w:hint="eastAsia"/>
          <w:sz w:val="24"/>
          <w:u w:val="single"/>
        </w:rPr>
        <w:t>北京市丰台区教育学院</w:t>
      </w:r>
    </w:p>
    <w:p w:rsidR="00EB6C00" w:rsidRPr="00012E06" w:rsidRDefault="00926FD4">
      <w:pPr>
        <w:spacing w:line="360" w:lineRule="auto"/>
        <w:ind w:leftChars="371" w:left="1079" w:hangingChars="125" w:hanging="300"/>
        <w:jc w:val="left"/>
        <w:rPr>
          <w:sz w:val="24"/>
          <w:u w:val="single"/>
        </w:rPr>
      </w:pPr>
      <w:r w:rsidRPr="00012E06">
        <w:rPr>
          <w:rFonts w:hint="eastAsia"/>
          <w:sz w:val="24"/>
        </w:rPr>
        <w:t>地</w:t>
      </w:r>
      <w:r w:rsidRPr="00012E06">
        <w:rPr>
          <w:rFonts w:hint="eastAsia"/>
          <w:sz w:val="24"/>
        </w:rPr>
        <w:t xml:space="preserve">    </w:t>
      </w:r>
      <w:r w:rsidRPr="00012E06">
        <w:rPr>
          <w:rFonts w:hint="eastAsia"/>
          <w:sz w:val="24"/>
        </w:rPr>
        <w:t>址：</w:t>
      </w:r>
      <w:r w:rsidRPr="00012E06">
        <w:rPr>
          <w:rFonts w:hint="eastAsia"/>
          <w:sz w:val="24"/>
          <w:u w:val="single"/>
        </w:rPr>
        <w:t>北京市丰台区新华街三里</w:t>
      </w:r>
      <w:r w:rsidRPr="00012E06">
        <w:rPr>
          <w:rFonts w:hint="eastAsia"/>
          <w:sz w:val="24"/>
          <w:u w:val="single"/>
        </w:rPr>
        <w:t>11</w:t>
      </w:r>
      <w:r w:rsidRPr="00012E06">
        <w:rPr>
          <w:rFonts w:hint="eastAsia"/>
          <w:sz w:val="24"/>
          <w:u w:val="single"/>
        </w:rPr>
        <w:t>号楼</w:t>
      </w:r>
    </w:p>
    <w:p w:rsidR="00EB6C00" w:rsidRPr="00012E06" w:rsidRDefault="00926FD4">
      <w:pPr>
        <w:spacing w:line="360" w:lineRule="auto"/>
        <w:ind w:leftChars="371" w:left="1079" w:hangingChars="125" w:hanging="300"/>
        <w:jc w:val="left"/>
        <w:rPr>
          <w:sz w:val="24"/>
          <w:u w:val="single"/>
        </w:rPr>
      </w:pPr>
      <w:r w:rsidRPr="00012E06">
        <w:rPr>
          <w:rFonts w:hint="eastAsia"/>
          <w:sz w:val="24"/>
        </w:rPr>
        <w:t>联系方式：</w:t>
      </w:r>
      <w:r w:rsidRPr="00012E06">
        <w:rPr>
          <w:sz w:val="24"/>
          <w:u w:val="single"/>
        </w:rPr>
        <w:t>010-</w:t>
      </w:r>
      <w:r w:rsidRPr="00012E06">
        <w:rPr>
          <w:rFonts w:hint="eastAsia"/>
          <w:sz w:val="24"/>
          <w:u w:val="single"/>
        </w:rPr>
        <w:t>83821803</w:t>
      </w:r>
    </w:p>
    <w:p w:rsidR="00EB6C00" w:rsidRPr="00012E06" w:rsidRDefault="00926FD4">
      <w:pPr>
        <w:spacing w:line="360" w:lineRule="auto"/>
        <w:ind w:leftChars="371" w:left="1080" w:hangingChars="125" w:hanging="301"/>
        <w:jc w:val="left"/>
        <w:rPr>
          <w:b/>
          <w:sz w:val="24"/>
        </w:rPr>
      </w:pPr>
      <w:r w:rsidRPr="00012E06">
        <w:rPr>
          <w:b/>
          <w:sz w:val="24"/>
        </w:rPr>
        <w:t>2.</w:t>
      </w:r>
      <w:r w:rsidRPr="00012E06">
        <w:rPr>
          <w:b/>
          <w:sz w:val="24"/>
        </w:rPr>
        <w:t>采购代理机构信息</w:t>
      </w:r>
      <w:bookmarkEnd w:id="44"/>
      <w:bookmarkEnd w:id="45"/>
    </w:p>
    <w:p w:rsidR="00EB6C00" w:rsidRPr="00012E06" w:rsidRDefault="00926FD4">
      <w:pPr>
        <w:spacing w:line="360" w:lineRule="auto"/>
        <w:ind w:leftChars="371" w:left="1079" w:hangingChars="125" w:hanging="300"/>
        <w:jc w:val="left"/>
        <w:rPr>
          <w:sz w:val="24"/>
        </w:rPr>
      </w:pPr>
      <w:bookmarkStart w:id="46" w:name="_Toc28359087"/>
      <w:bookmarkStart w:id="47" w:name="_Toc28359010"/>
      <w:r w:rsidRPr="00012E06">
        <w:rPr>
          <w:sz w:val="24"/>
        </w:rPr>
        <w:t>名</w:t>
      </w:r>
      <w:r w:rsidRPr="00012E06">
        <w:rPr>
          <w:sz w:val="24"/>
        </w:rPr>
        <w:t xml:space="preserve">    </w:t>
      </w:r>
      <w:r w:rsidRPr="00012E06">
        <w:rPr>
          <w:sz w:val="24"/>
        </w:rPr>
        <w:t>称：</w:t>
      </w:r>
      <w:r w:rsidRPr="00012E06">
        <w:rPr>
          <w:rFonts w:hint="eastAsia"/>
          <w:sz w:val="24"/>
          <w:u w:val="single"/>
        </w:rPr>
        <w:t>北京市丰台区政府采购中心</w:t>
      </w:r>
    </w:p>
    <w:p w:rsidR="00EB6C00" w:rsidRPr="00012E06" w:rsidRDefault="00926FD4">
      <w:pPr>
        <w:adjustRightInd w:val="0"/>
        <w:snapToGrid w:val="0"/>
        <w:spacing w:line="360" w:lineRule="auto"/>
        <w:ind w:left="2" w:firstLineChars="300" w:firstLine="720"/>
        <w:rPr>
          <w:sz w:val="24"/>
          <w:u w:val="single"/>
        </w:rPr>
      </w:pPr>
      <w:r w:rsidRPr="00012E06">
        <w:rPr>
          <w:sz w:val="24"/>
        </w:rPr>
        <w:t>地</w:t>
      </w:r>
      <w:r w:rsidRPr="00012E06">
        <w:rPr>
          <w:sz w:val="24"/>
        </w:rPr>
        <w:t xml:space="preserve">    </w:t>
      </w:r>
      <w:r w:rsidRPr="00012E06">
        <w:rPr>
          <w:sz w:val="24"/>
        </w:rPr>
        <w:t>址：</w:t>
      </w:r>
      <w:r w:rsidRPr="00012E06">
        <w:rPr>
          <w:rFonts w:hint="eastAsia"/>
          <w:sz w:val="24"/>
          <w:u w:val="single"/>
        </w:rPr>
        <w:t>北京市丰台区南苑路</w:t>
      </w:r>
      <w:r w:rsidRPr="00012E06">
        <w:rPr>
          <w:rFonts w:hint="eastAsia"/>
          <w:sz w:val="24"/>
          <w:u w:val="single"/>
        </w:rPr>
        <w:t>7</w:t>
      </w:r>
      <w:r w:rsidRPr="00012E06">
        <w:rPr>
          <w:rFonts w:hint="eastAsia"/>
          <w:sz w:val="24"/>
          <w:u w:val="single"/>
        </w:rPr>
        <w:t>号丰台区政务服务中心六层</w:t>
      </w:r>
      <w:r w:rsidRPr="00012E06">
        <w:rPr>
          <w:rFonts w:hint="eastAsia"/>
          <w:sz w:val="24"/>
          <w:u w:val="single"/>
        </w:rPr>
        <w:t>605</w:t>
      </w:r>
      <w:r w:rsidRPr="00012E06">
        <w:rPr>
          <w:rFonts w:hint="eastAsia"/>
          <w:sz w:val="24"/>
          <w:u w:val="single"/>
        </w:rPr>
        <w:t>室</w:t>
      </w:r>
    </w:p>
    <w:p w:rsidR="00EB6C00" w:rsidRPr="00012E06" w:rsidRDefault="00926FD4">
      <w:pPr>
        <w:spacing w:line="360" w:lineRule="auto"/>
        <w:ind w:leftChars="371" w:left="1079" w:hangingChars="125" w:hanging="300"/>
        <w:jc w:val="left"/>
        <w:rPr>
          <w:sz w:val="24"/>
          <w:u w:val="single"/>
        </w:rPr>
      </w:pPr>
      <w:r w:rsidRPr="00012E06">
        <w:rPr>
          <w:sz w:val="24"/>
        </w:rPr>
        <w:t>联系方式：</w:t>
      </w:r>
      <w:r w:rsidRPr="00012E06">
        <w:rPr>
          <w:rFonts w:hint="eastAsia"/>
          <w:sz w:val="24"/>
          <w:u w:val="single"/>
        </w:rPr>
        <w:t>010-8701713</w:t>
      </w:r>
      <w:r w:rsidRPr="00012E06">
        <w:rPr>
          <w:sz w:val="24"/>
          <w:u w:val="single"/>
        </w:rPr>
        <w:t>1</w:t>
      </w:r>
    </w:p>
    <w:p w:rsidR="00EB6C00" w:rsidRPr="00012E06" w:rsidRDefault="00926FD4">
      <w:pPr>
        <w:spacing w:line="360" w:lineRule="auto"/>
        <w:ind w:firstLineChars="300" w:firstLine="723"/>
        <w:rPr>
          <w:b/>
          <w:sz w:val="24"/>
          <w:u w:val="single"/>
        </w:rPr>
      </w:pPr>
      <w:r w:rsidRPr="00012E06">
        <w:rPr>
          <w:b/>
          <w:sz w:val="24"/>
        </w:rPr>
        <w:t>3.</w:t>
      </w:r>
      <w:r w:rsidRPr="00012E06">
        <w:rPr>
          <w:b/>
          <w:sz w:val="24"/>
        </w:rPr>
        <w:t>项目联系方式</w:t>
      </w:r>
      <w:bookmarkEnd w:id="46"/>
      <w:bookmarkEnd w:id="47"/>
    </w:p>
    <w:p w:rsidR="00EB6C00" w:rsidRPr="00012E06" w:rsidRDefault="00926FD4">
      <w:pPr>
        <w:spacing w:line="360" w:lineRule="auto"/>
        <w:ind w:firstLineChars="300" w:firstLine="720"/>
        <w:rPr>
          <w:rFonts w:ascii="宋体" w:hAnsi="Courier New"/>
          <w:sz w:val="24"/>
          <w:szCs w:val="20"/>
          <w:u w:val="single"/>
        </w:rPr>
      </w:pPr>
      <w:r w:rsidRPr="00012E06">
        <w:rPr>
          <w:sz w:val="24"/>
        </w:rPr>
        <w:t>项目联系人：</w:t>
      </w:r>
      <w:r w:rsidRPr="00012E06">
        <w:rPr>
          <w:rFonts w:hint="eastAsia"/>
          <w:sz w:val="24"/>
          <w:u w:val="single"/>
        </w:rPr>
        <w:t>孙轶群</w:t>
      </w:r>
      <w:r w:rsidRPr="00012E06">
        <w:rPr>
          <w:rFonts w:ascii="宋体" w:hAnsi="Courier New"/>
          <w:sz w:val="24"/>
          <w:szCs w:val="20"/>
          <w:u w:val="single"/>
        </w:rPr>
        <w:t xml:space="preserve"> </w:t>
      </w:r>
      <w:r w:rsidRPr="00012E06">
        <w:rPr>
          <w:rFonts w:ascii="宋体" w:hAnsi="Courier New"/>
          <w:sz w:val="24"/>
          <w:szCs w:val="20"/>
        </w:rPr>
        <w:t xml:space="preserve">        电 话：</w:t>
      </w:r>
      <w:r w:rsidRPr="00012E06">
        <w:rPr>
          <w:rFonts w:ascii="宋体" w:hAnsi="Courier New"/>
          <w:sz w:val="24"/>
          <w:szCs w:val="20"/>
          <w:u w:val="single"/>
        </w:rPr>
        <w:t>010-87017131</w:t>
      </w:r>
    </w:p>
    <w:p w:rsidR="00EB6C00" w:rsidRPr="00012E06" w:rsidRDefault="00926FD4">
      <w:pPr>
        <w:spacing w:line="360" w:lineRule="auto"/>
        <w:ind w:firstLineChars="900" w:firstLine="2160"/>
        <w:rPr>
          <w:rFonts w:ascii="宋体" w:hAnsi="Courier New"/>
          <w:sz w:val="24"/>
          <w:szCs w:val="20"/>
          <w:u w:val="single"/>
        </w:rPr>
      </w:pPr>
      <w:r w:rsidRPr="00012E06">
        <w:rPr>
          <w:sz w:val="24"/>
          <w:u w:val="single"/>
        </w:rPr>
        <w:t>贾合杰</w:t>
      </w:r>
      <w:r w:rsidRPr="00012E06">
        <w:rPr>
          <w:sz w:val="24"/>
          <w:u w:val="single"/>
        </w:rPr>
        <w:t xml:space="preserve"> </w:t>
      </w:r>
      <w:r w:rsidRPr="00012E06">
        <w:rPr>
          <w:sz w:val="24"/>
        </w:rPr>
        <w:t xml:space="preserve">        </w:t>
      </w:r>
      <w:r w:rsidRPr="00012E06">
        <w:rPr>
          <w:sz w:val="24"/>
          <w:szCs w:val="20"/>
        </w:rPr>
        <w:t>电</w:t>
      </w:r>
      <w:r w:rsidRPr="00012E06">
        <w:rPr>
          <w:sz w:val="24"/>
          <w:szCs w:val="20"/>
        </w:rPr>
        <w:t xml:space="preserve"> </w:t>
      </w:r>
      <w:r w:rsidRPr="00012E06">
        <w:rPr>
          <w:sz w:val="24"/>
          <w:szCs w:val="20"/>
        </w:rPr>
        <w:t>话：</w:t>
      </w:r>
      <w:r w:rsidRPr="00012E06">
        <w:rPr>
          <w:rFonts w:ascii="宋体" w:hAnsi="Courier New"/>
          <w:sz w:val="24"/>
          <w:szCs w:val="20"/>
          <w:u w:val="single"/>
        </w:rPr>
        <w:t>010-87017125</w:t>
      </w:r>
    </w:p>
    <w:p w:rsidR="00EB6C00" w:rsidRPr="00012E06" w:rsidRDefault="00EB6C00">
      <w:pPr>
        <w:spacing w:line="360" w:lineRule="auto"/>
        <w:rPr>
          <w:rFonts w:ascii="宋体" w:hAnsi="Courier New"/>
          <w:sz w:val="24"/>
          <w:szCs w:val="20"/>
          <w:u w:val="single"/>
        </w:rPr>
      </w:pPr>
    </w:p>
    <w:p w:rsidR="00FB79CC" w:rsidRPr="00012E06" w:rsidRDefault="00FB79CC">
      <w:pPr>
        <w:spacing w:line="360" w:lineRule="auto"/>
        <w:rPr>
          <w:rFonts w:ascii="宋体" w:hAnsi="Courier New"/>
          <w:sz w:val="24"/>
          <w:szCs w:val="20"/>
          <w:u w:val="single"/>
        </w:rPr>
      </w:pPr>
    </w:p>
    <w:p w:rsidR="00FB79CC" w:rsidRPr="00012E06" w:rsidRDefault="00FB79CC">
      <w:pPr>
        <w:spacing w:line="360" w:lineRule="auto"/>
        <w:rPr>
          <w:rFonts w:ascii="宋体" w:hAnsi="Courier New"/>
          <w:sz w:val="24"/>
          <w:szCs w:val="20"/>
          <w:u w:val="single"/>
        </w:rPr>
      </w:pPr>
    </w:p>
    <w:p w:rsidR="00EB6C00" w:rsidRPr="00012E06" w:rsidRDefault="00926FD4">
      <w:pPr>
        <w:keepNext/>
        <w:keepLines/>
        <w:autoSpaceDE w:val="0"/>
        <w:autoSpaceDN w:val="0"/>
        <w:adjustRightInd w:val="0"/>
        <w:spacing w:before="240" w:after="120" w:line="300" w:lineRule="auto"/>
        <w:jc w:val="center"/>
        <w:outlineLvl w:val="0"/>
        <w:rPr>
          <w:rFonts w:ascii="宋体"/>
          <w:b/>
          <w:kern w:val="44"/>
          <w:sz w:val="32"/>
          <w:szCs w:val="32"/>
        </w:rPr>
      </w:pPr>
      <w:bookmarkStart w:id="48" w:name="_Toc184913043"/>
      <w:r w:rsidRPr="00012E06">
        <w:rPr>
          <w:rFonts w:ascii="宋体"/>
          <w:b/>
          <w:kern w:val="44"/>
          <w:sz w:val="32"/>
          <w:szCs w:val="20"/>
        </w:rPr>
        <w:lastRenderedPageBreak/>
        <w:t>第二章   投标人须知</w:t>
      </w:r>
      <w:bookmarkEnd w:id="32"/>
      <w:bookmarkEnd w:id="33"/>
      <w:bookmarkEnd w:id="34"/>
      <w:bookmarkEnd w:id="35"/>
      <w:bookmarkEnd w:id="36"/>
      <w:bookmarkEnd w:id="37"/>
      <w:bookmarkEnd w:id="38"/>
      <w:bookmarkEnd w:id="39"/>
      <w:bookmarkEnd w:id="40"/>
      <w:bookmarkEnd w:id="41"/>
      <w:bookmarkEnd w:id="42"/>
      <w:bookmarkEnd w:id="43"/>
      <w:bookmarkEnd w:id="48"/>
    </w:p>
    <w:p w:rsidR="00EB6C00" w:rsidRPr="00012E06" w:rsidRDefault="00926FD4">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49" w:name="_Toc226965792"/>
      <w:bookmarkStart w:id="50" w:name="_Toc127151720"/>
      <w:bookmarkStart w:id="51" w:name="_Toc127151519"/>
      <w:bookmarkStart w:id="52" w:name="_Toc142311021"/>
      <w:bookmarkStart w:id="53" w:name="_Toc151190146"/>
      <w:bookmarkStart w:id="54" w:name="_Toc164608788"/>
      <w:bookmarkStart w:id="55" w:name="_Toc149720812"/>
      <w:bookmarkStart w:id="56" w:name="_Toc520356144"/>
      <w:bookmarkStart w:id="57" w:name="_Toc150774724"/>
      <w:bookmarkStart w:id="58" w:name="_Toc164229360"/>
      <w:bookmarkStart w:id="59" w:name="_Toc150774619"/>
      <w:bookmarkStart w:id="60" w:name="_Toc151193617"/>
      <w:bookmarkStart w:id="61" w:name="_Toc151193907"/>
      <w:bookmarkStart w:id="62" w:name="_Toc151193689"/>
      <w:bookmarkStart w:id="63" w:name="_Toc195842884"/>
      <w:bookmarkStart w:id="64" w:name="_Toc150509270"/>
      <w:bookmarkStart w:id="65" w:name="_Toc127161433"/>
      <w:bookmarkStart w:id="66" w:name="_Toc226965709"/>
      <w:bookmarkStart w:id="67" w:name="_Toc226337215"/>
      <w:bookmarkStart w:id="68" w:name="_Toc150480757"/>
      <w:bookmarkStart w:id="69" w:name="_Toc151193833"/>
      <w:bookmarkStart w:id="70" w:name="_Toc164351613"/>
      <w:bookmarkStart w:id="71" w:name="_Toc226309763"/>
      <w:bookmarkStart w:id="72" w:name="_Toc164229214"/>
      <w:bookmarkStart w:id="73" w:name="_Toc151193761"/>
      <w:bookmarkStart w:id="74" w:name="_Toc164608633"/>
      <w:r w:rsidRPr="00012E06">
        <w:rPr>
          <w:b/>
          <w:kern w:val="0"/>
          <w:sz w:val="28"/>
          <w:szCs w:val="20"/>
        </w:rPr>
        <w:t>投标人须知资料表</w:t>
      </w:r>
    </w:p>
    <w:p w:rsidR="00EB6C00" w:rsidRPr="00012E06" w:rsidRDefault="00EB6C00">
      <w:pPr>
        <w:jc w:val="center"/>
        <w:rPr>
          <w:b/>
          <w:sz w:val="28"/>
          <w:szCs w:val="28"/>
        </w:rPr>
      </w:pPr>
    </w:p>
    <w:p w:rsidR="00EB6C00" w:rsidRPr="00012E06" w:rsidRDefault="00926FD4">
      <w:pPr>
        <w:spacing w:line="360" w:lineRule="auto"/>
        <w:ind w:firstLine="480"/>
        <w:rPr>
          <w:sz w:val="24"/>
        </w:rPr>
      </w:pPr>
      <w:r w:rsidRPr="00012E06">
        <w:rPr>
          <w:sz w:val="24"/>
        </w:rPr>
        <w:t>本表是对投标人须知的具体补充和修改，如有矛盾，均以本资料表为准。标记</w:t>
      </w:r>
      <w:r w:rsidRPr="00012E06">
        <w:rPr>
          <w:sz w:val="24"/>
        </w:rPr>
        <w:t>“</w:t>
      </w:r>
      <w:r w:rsidRPr="00012E06">
        <w:rPr>
          <w:b/>
          <w:sz w:val="24"/>
        </w:rPr>
        <w:t>■</w:t>
      </w:r>
      <w:r w:rsidRPr="00012E06">
        <w:rPr>
          <w:sz w:val="24"/>
        </w:rPr>
        <w:t>”</w:t>
      </w:r>
      <w:r w:rsidRPr="00012E06">
        <w:rPr>
          <w:sz w:val="24"/>
        </w:rPr>
        <w:t>的选项意为适用于本项目，标记</w:t>
      </w:r>
      <w:r w:rsidRPr="00012E06">
        <w:rPr>
          <w:sz w:val="24"/>
        </w:rPr>
        <w:t>“□”</w:t>
      </w:r>
      <w:r w:rsidRPr="00012E06">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B6C00" w:rsidRPr="00012E06">
        <w:trPr>
          <w:trHeight w:val="594"/>
          <w:tblHeader/>
          <w:jc w:val="center"/>
        </w:trPr>
        <w:tc>
          <w:tcPr>
            <w:tcW w:w="988" w:type="dxa"/>
            <w:vAlign w:val="center"/>
          </w:tcPr>
          <w:p w:rsidR="00EB6C00" w:rsidRPr="00012E06" w:rsidRDefault="00926FD4">
            <w:pPr>
              <w:jc w:val="center"/>
              <w:rPr>
                <w:b/>
                <w:bCs/>
                <w:sz w:val="24"/>
              </w:rPr>
            </w:pPr>
            <w:r w:rsidRPr="00012E06">
              <w:rPr>
                <w:b/>
                <w:sz w:val="24"/>
              </w:rPr>
              <w:t>条款号</w:t>
            </w:r>
          </w:p>
        </w:tc>
        <w:tc>
          <w:tcPr>
            <w:tcW w:w="1701" w:type="dxa"/>
            <w:vAlign w:val="center"/>
          </w:tcPr>
          <w:p w:rsidR="00EB6C00" w:rsidRPr="00012E06" w:rsidRDefault="00926FD4">
            <w:pPr>
              <w:jc w:val="center"/>
              <w:rPr>
                <w:b/>
                <w:bCs/>
                <w:sz w:val="24"/>
              </w:rPr>
            </w:pPr>
            <w:r w:rsidRPr="00012E06">
              <w:rPr>
                <w:b/>
                <w:bCs/>
                <w:sz w:val="24"/>
              </w:rPr>
              <w:t>条目</w:t>
            </w:r>
          </w:p>
        </w:tc>
        <w:tc>
          <w:tcPr>
            <w:tcW w:w="7540" w:type="dxa"/>
            <w:vAlign w:val="center"/>
          </w:tcPr>
          <w:p w:rsidR="00EB6C00" w:rsidRPr="00012E06" w:rsidRDefault="00926FD4">
            <w:pPr>
              <w:jc w:val="center"/>
              <w:rPr>
                <w:b/>
                <w:bCs/>
                <w:sz w:val="24"/>
              </w:rPr>
            </w:pPr>
            <w:r w:rsidRPr="00012E06">
              <w:rPr>
                <w:b/>
                <w:bCs/>
                <w:sz w:val="24"/>
              </w:rPr>
              <w:t>内容</w:t>
            </w:r>
          </w:p>
        </w:tc>
      </w:tr>
      <w:tr w:rsidR="00EB6C00" w:rsidRPr="00012E06">
        <w:trPr>
          <w:trHeight w:val="1183"/>
          <w:jc w:val="center"/>
        </w:trPr>
        <w:tc>
          <w:tcPr>
            <w:tcW w:w="988" w:type="dxa"/>
            <w:vAlign w:val="center"/>
          </w:tcPr>
          <w:p w:rsidR="00EB6C00" w:rsidRPr="00012E06" w:rsidRDefault="00926FD4">
            <w:pPr>
              <w:adjustRightInd w:val="0"/>
              <w:snapToGrid w:val="0"/>
              <w:jc w:val="center"/>
              <w:rPr>
                <w:sz w:val="24"/>
              </w:rPr>
            </w:pPr>
            <w:r w:rsidRPr="00012E06">
              <w:rPr>
                <w:sz w:val="24"/>
              </w:rPr>
              <w:t>2.2</w:t>
            </w:r>
          </w:p>
        </w:tc>
        <w:tc>
          <w:tcPr>
            <w:tcW w:w="1701" w:type="dxa"/>
            <w:vAlign w:val="center"/>
          </w:tcPr>
          <w:p w:rsidR="00EB6C00" w:rsidRPr="00012E06" w:rsidRDefault="00926FD4">
            <w:pPr>
              <w:jc w:val="center"/>
              <w:rPr>
                <w:sz w:val="24"/>
              </w:rPr>
            </w:pPr>
            <w:r w:rsidRPr="00012E06">
              <w:rPr>
                <w:sz w:val="24"/>
              </w:rPr>
              <w:t>项目属性</w:t>
            </w:r>
          </w:p>
        </w:tc>
        <w:tc>
          <w:tcPr>
            <w:tcW w:w="7540" w:type="dxa"/>
            <w:vAlign w:val="center"/>
          </w:tcPr>
          <w:p w:rsidR="00EB6C00" w:rsidRPr="00012E06" w:rsidRDefault="00926FD4">
            <w:pPr>
              <w:jc w:val="left"/>
              <w:rPr>
                <w:sz w:val="24"/>
              </w:rPr>
            </w:pPr>
            <w:r w:rsidRPr="00012E06">
              <w:rPr>
                <w:sz w:val="24"/>
              </w:rPr>
              <w:t>项目属性：</w:t>
            </w:r>
          </w:p>
          <w:p w:rsidR="00EB6C00" w:rsidRPr="00012E06" w:rsidRDefault="00926FD4">
            <w:pPr>
              <w:jc w:val="left"/>
              <w:rPr>
                <w:sz w:val="24"/>
              </w:rPr>
            </w:pPr>
            <w:r w:rsidRPr="00012E06">
              <w:rPr>
                <w:sz w:val="24"/>
              </w:rPr>
              <w:t>□</w:t>
            </w:r>
            <w:r w:rsidRPr="00012E06">
              <w:rPr>
                <w:sz w:val="24"/>
              </w:rPr>
              <w:t>服务</w:t>
            </w:r>
          </w:p>
          <w:p w:rsidR="00EB6C00" w:rsidRPr="00012E06" w:rsidRDefault="00926FD4">
            <w:pPr>
              <w:jc w:val="left"/>
              <w:rPr>
                <w:sz w:val="24"/>
                <w:u w:val="single"/>
              </w:rPr>
            </w:pPr>
            <w:r w:rsidRPr="00012E06">
              <w:rPr>
                <w:b/>
                <w:sz w:val="24"/>
              </w:rPr>
              <w:t>■</w:t>
            </w:r>
            <w:r w:rsidRPr="00012E06">
              <w:rPr>
                <w:sz w:val="24"/>
              </w:rPr>
              <w:t>货物</w:t>
            </w:r>
          </w:p>
        </w:tc>
      </w:tr>
      <w:tr w:rsidR="00EB6C00" w:rsidRPr="00012E06">
        <w:trPr>
          <w:trHeight w:val="1273"/>
          <w:jc w:val="center"/>
        </w:trPr>
        <w:tc>
          <w:tcPr>
            <w:tcW w:w="988" w:type="dxa"/>
            <w:vAlign w:val="center"/>
          </w:tcPr>
          <w:p w:rsidR="00EB6C00" w:rsidRPr="00012E06" w:rsidRDefault="00926FD4">
            <w:pPr>
              <w:adjustRightInd w:val="0"/>
              <w:snapToGrid w:val="0"/>
              <w:jc w:val="center"/>
              <w:rPr>
                <w:sz w:val="24"/>
              </w:rPr>
            </w:pPr>
            <w:r w:rsidRPr="00012E06">
              <w:rPr>
                <w:sz w:val="24"/>
              </w:rPr>
              <w:t>2.3</w:t>
            </w:r>
          </w:p>
        </w:tc>
        <w:tc>
          <w:tcPr>
            <w:tcW w:w="1701" w:type="dxa"/>
            <w:vAlign w:val="center"/>
          </w:tcPr>
          <w:p w:rsidR="00EB6C00" w:rsidRPr="00012E06" w:rsidRDefault="00926FD4">
            <w:pPr>
              <w:jc w:val="center"/>
              <w:rPr>
                <w:sz w:val="24"/>
              </w:rPr>
            </w:pPr>
            <w:r w:rsidRPr="00012E06">
              <w:rPr>
                <w:sz w:val="24"/>
              </w:rPr>
              <w:t>科研仪器设备</w:t>
            </w:r>
          </w:p>
        </w:tc>
        <w:tc>
          <w:tcPr>
            <w:tcW w:w="7540" w:type="dxa"/>
            <w:vAlign w:val="center"/>
          </w:tcPr>
          <w:p w:rsidR="00EB6C00" w:rsidRPr="00012E06" w:rsidRDefault="00926FD4">
            <w:pPr>
              <w:jc w:val="left"/>
              <w:rPr>
                <w:sz w:val="24"/>
              </w:rPr>
            </w:pPr>
            <w:r w:rsidRPr="00012E06">
              <w:rPr>
                <w:sz w:val="24"/>
              </w:rPr>
              <w:t>是否属于科研仪器设备采购项目：</w:t>
            </w:r>
          </w:p>
          <w:p w:rsidR="00EB6C00" w:rsidRPr="00012E06" w:rsidRDefault="00926FD4">
            <w:pPr>
              <w:jc w:val="left"/>
              <w:rPr>
                <w:sz w:val="24"/>
              </w:rPr>
            </w:pPr>
            <w:r w:rsidRPr="00012E06">
              <w:rPr>
                <w:sz w:val="24"/>
              </w:rPr>
              <w:t>□</w:t>
            </w:r>
            <w:r w:rsidRPr="00012E06">
              <w:rPr>
                <w:sz w:val="24"/>
              </w:rPr>
              <w:t>是</w:t>
            </w:r>
          </w:p>
          <w:p w:rsidR="00EB6C00" w:rsidRPr="00012E06" w:rsidRDefault="00926FD4">
            <w:pPr>
              <w:jc w:val="left"/>
              <w:rPr>
                <w:sz w:val="24"/>
              </w:rPr>
            </w:pPr>
            <w:r w:rsidRPr="00012E06">
              <w:rPr>
                <w:b/>
                <w:sz w:val="24"/>
              </w:rPr>
              <w:t>■</w:t>
            </w:r>
            <w:r w:rsidRPr="00012E06">
              <w:rPr>
                <w:sz w:val="24"/>
              </w:rPr>
              <w:t>否</w:t>
            </w:r>
          </w:p>
        </w:tc>
      </w:tr>
      <w:tr w:rsidR="00EB6C00" w:rsidRPr="00012E06">
        <w:trPr>
          <w:trHeight w:val="1183"/>
          <w:jc w:val="center"/>
        </w:trPr>
        <w:tc>
          <w:tcPr>
            <w:tcW w:w="988" w:type="dxa"/>
            <w:vAlign w:val="center"/>
          </w:tcPr>
          <w:p w:rsidR="00EB6C00" w:rsidRPr="00012E06" w:rsidRDefault="00926FD4">
            <w:pPr>
              <w:adjustRightInd w:val="0"/>
              <w:snapToGrid w:val="0"/>
              <w:jc w:val="center"/>
              <w:rPr>
                <w:sz w:val="24"/>
              </w:rPr>
            </w:pPr>
            <w:r w:rsidRPr="00012E06">
              <w:rPr>
                <w:sz w:val="24"/>
              </w:rPr>
              <w:t>2.4</w:t>
            </w:r>
          </w:p>
        </w:tc>
        <w:tc>
          <w:tcPr>
            <w:tcW w:w="1701" w:type="dxa"/>
            <w:vAlign w:val="center"/>
          </w:tcPr>
          <w:p w:rsidR="00EB6C00" w:rsidRPr="00012E06" w:rsidRDefault="00926FD4">
            <w:pPr>
              <w:jc w:val="center"/>
              <w:rPr>
                <w:sz w:val="24"/>
              </w:rPr>
            </w:pPr>
            <w:r w:rsidRPr="00012E06">
              <w:rPr>
                <w:sz w:val="24"/>
              </w:rPr>
              <w:t>核心产品</w:t>
            </w:r>
          </w:p>
        </w:tc>
        <w:tc>
          <w:tcPr>
            <w:tcW w:w="7540" w:type="dxa"/>
            <w:vAlign w:val="center"/>
          </w:tcPr>
          <w:p w:rsidR="00EB6C00" w:rsidRPr="00012E06" w:rsidRDefault="00926FD4">
            <w:pPr>
              <w:adjustRightInd w:val="0"/>
              <w:snapToGrid w:val="0"/>
              <w:rPr>
                <w:sz w:val="24"/>
              </w:rPr>
            </w:pPr>
            <w:r w:rsidRPr="00012E06">
              <w:rPr>
                <w:sz w:val="24"/>
              </w:rPr>
              <w:t>□</w:t>
            </w:r>
            <w:r w:rsidRPr="00012E06">
              <w:rPr>
                <w:sz w:val="24"/>
              </w:rPr>
              <w:t>关于核心产品本项目</w:t>
            </w:r>
            <w:r w:rsidRPr="00012E06">
              <w:rPr>
                <w:sz w:val="24"/>
                <w:u w:val="single"/>
              </w:rPr>
              <w:t xml:space="preserve">  </w:t>
            </w:r>
            <w:r w:rsidRPr="00012E06">
              <w:rPr>
                <w:sz w:val="24"/>
                <w:u w:val="single"/>
              </w:rPr>
              <w:t>均</w:t>
            </w:r>
            <w:r w:rsidRPr="00012E06">
              <w:rPr>
                <w:sz w:val="24"/>
                <w:u w:val="single"/>
              </w:rPr>
              <w:t xml:space="preserve">  </w:t>
            </w:r>
            <w:r w:rsidRPr="00012E06">
              <w:rPr>
                <w:sz w:val="24"/>
              </w:rPr>
              <w:t>不适用。</w:t>
            </w:r>
          </w:p>
          <w:p w:rsidR="00EB6C00" w:rsidRPr="00012E06" w:rsidRDefault="00926FD4">
            <w:pPr>
              <w:adjustRightInd w:val="0"/>
              <w:snapToGrid w:val="0"/>
              <w:rPr>
                <w:sz w:val="24"/>
              </w:rPr>
            </w:pPr>
            <w:r w:rsidRPr="00012E06">
              <w:rPr>
                <w:sz w:val="24"/>
              </w:rPr>
              <w:t>□</w:t>
            </w:r>
            <w:r w:rsidRPr="00012E06">
              <w:rPr>
                <w:sz w:val="24"/>
              </w:rPr>
              <w:t>本项目</w:t>
            </w:r>
            <w:r w:rsidRPr="00012E06">
              <w:rPr>
                <w:sz w:val="24"/>
                <w:u w:val="single"/>
              </w:rPr>
              <w:t xml:space="preserve">  </w:t>
            </w:r>
            <w:r w:rsidRPr="00012E06">
              <w:rPr>
                <w:rFonts w:hint="eastAsia"/>
                <w:sz w:val="24"/>
                <w:u w:val="single"/>
              </w:rPr>
              <w:t>/</w:t>
            </w:r>
            <w:r w:rsidRPr="00012E06">
              <w:rPr>
                <w:sz w:val="24"/>
                <w:u w:val="single"/>
              </w:rPr>
              <w:t xml:space="preserve"> </w:t>
            </w:r>
            <w:r w:rsidRPr="00012E06">
              <w:rPr>
                <w:rFonts w:hint="eastAsia"/>
                <w:sz w:val="24"/>
                <w:u w:val="single"/>
              </w:rPr>
              <w:t xml:space="preserve"> </w:t>
            </w:r>
            <w:r w:rsidRPr="00012E06">
              <w:rPr>
                <w:sz w:val="24"/>
              </w:rPr>
              <w:t>包为单一产品采购项目。</w:t>
            </w:r>
          </w:p>
          <w:p w:rsidR="00EB6C00" w:rsidRPr="00012E06" w:rsidRDefault="00926FD4">
            <w:pPr>
              <w:jc w:val="left"/>
              <w:rPr>
                <w:sz w:val="24"/>
              </w:rPr>
            </w:pPr>
            <w:r w:rsidRPr="00012E06">
              <w:rPr>
                <w:sz w:val="24"/>
              </w:rPr>
              <w:t>■</w:t>
            </w:r>
            <w:r w:rsidRPr="00012E06">
              <w:rPr>
                <w:sz w:val="24"/>
              </w:rPr>
              <w:t>本项目为非单一产品采购项目，核心产品为：</w:t>
            </w:r>
            <w:r w:rsidRPr="00012E06">
              <w:rPr>
                <w:rFonts w:hint="eastAsia"/>
                <w:sz w:val="24"/>
                <w:u w:val="single"/>
              </w:rPr>
              <w:t>触控一体机（含智慧黑板）</w:t>
            </w:r>
            <w:r w:rsidRPr="00012E06">
              <w:rPr>
                <w:rFonts w:hint="eastAsia"/>
                <w:sz w:val="24"/>
              </w:rPr>
              <w:t>。</w:t>
            </w:r>
          </w:p>
        </w:tc>
      </w:tr>
      <w:tr w:rsidR="00EB6C00" w:rsidRPr="00012E06">
        <w:trPr>
          <w:trHeight w:val="1086"/>
          <w:jc w:val="center"/>
        </w:trPr>
        <w:tc>
          <w:tcPr>
            <w:tcW w:w="988" w:type="dxa"/>
            <w:vMerge w:val="restart"/>
            <w:vAlign w:val="center"/>
          </w:tcPr>
          <w:p w:rsidR="00EB6C00" w:rsidRPr="00012E06" w:rsidRDefault="00926FD4">
            <w:pPr>
              <w:adjustRightInd w:val="0"/>
              <w:snapToGrid w:val="0"/>
              <w:jc w:val="center"/>
              <w:rPr>
                <w:sz w:val="24"/>
              </w:rPr>
            </w:pPr>
            <w:r w:rsidRPr="00012E06">
              <w:rPr>
                <w:sz w:val="24"/>
              </w:rPr>
              <w:t>3.1</w:t>
            </w:r>
          </w:p>
        </w:tc>
        <w:tc>
          <w:tcPr>
            <w:tcW w:w="1701" w:type="dxa"/>
            <w:vAlign w:val="center"/>
          </w:tcPr>
          <w:p w:rsidR="00EB6C00" w:rsidRPr="00012E06" w:rsidRDefault="00926FD4">
            <w:pPr>
              <w:jc w:val="center"/>
              <w:rPr>
                <w:sz w:val="24"/>
              </w:rPr>
            </w:pPr>
            <w:r w:rsidRPr="00012E06">
              <w:rPr>
                <w:sz w:val="24"/>
              </w:rPr>
              <w:t>现场勘察</w:t>
            </w:r>
          </w:p>
        </w:tc>
        <w:tc>
          <w:tcPr>
            <w:tcW w:w="7540" w:type="dxa"/>
            <w:vAlign w:val="center"/>
          </w:tcPr>
          <w:p w:rsidR="00EB6C00" w:rsidRPr="00012E06" w:rsidRDefault="00926FD4">
            <w:pPr>
              <w:jc w:val="left"/>
              <w:rPr>
                <w:sz w:val="24"/>
              </w:rPr>
            </w:pPr>
            <w:r w:rsidRPr="00012E06">
              <w:rPr>
                <w:sz w:val="24"/>
              </w:rPr>
              <w:t>■</w:t>
            </w:r>
            <w:r w:rsidRPr="00012E06">
              <w:rPr>
                <w:sz w:val="24"/>
              </w:rPr>
              <w:t>不组织</w:t>
            </w:r>
          </w:p>
          <w:p w:rsidR="00EB6C00" w:rsidRPr="00012E06" w:rsidRDefault="00926FD4">
            <w:pPr>
              <w:jc w:val="left"/>
              <w:rPr>
                <w:bCs/>
                <w:sz w:val="24"/>
              </w:rPr>
            </w:pPr>
            <w:r w:rsidRPr="00012E06">
              <w:rPr>
                <w:sz w:val="24"/>
              </w:rPr>
              <w:t>□</w:t>
            </w:r>
            <w:r w:rsidRPr="00012E06">
              <w:rPr>
                <w:sz w:val="24"/>
              </w:rPr>
              <w:t>组织，考察时间：</w:t>
            </w:r>
            <w:r w:rsidRPr="00012E06">
              <w:rPr>
                <w:rFonts w:hint="eastAsia"/>
                <w:sz w:val="24"/>
                <w:u w:val="single"/>
              </w:rPr>
              <w:t xml:space="preserve">   </w:t>
            </w:r>
            <w:r w:rsidRPr="00012E06">
              <w:rPr>
                <w:sz w:val="24"/>
              </w:rPr>
              <w:t>年</w:t>
            </w:r>
            <w:r w:rsidRPr="00012E06">
              <w:rPr>
                <w:rFonts w:hint="eastAsia"/>
                <w:sz w:val="24"/>
                <w:u w:val="single"/>
              </w:rPr>
              <w:t xml:space="preserve">   </w:t>
            </w:r>
            <w:r w:rsidRPr="00012E06">
              <w:rPr>
                <w:sz w:val="24"/>
              </w:rPr>
              <w:t>月</w:t>
            </w:r>
            <w:r w:rsidRPr="00012E06">
              <w:rPr>
                <w:rFonts w:hint="eastAsia"/>
                <w:sz w:val="24"/>
                <w:u w:val="single"/>
              </w:rPr>
              <w:t xml:space="preserve">   </w:t>
            </w:r>
            <w:r w:rsidRPr="00012E06">
              <w:rPr>
                <w:sz w:val="24"/>
              </w:rPr>
              <w:t>日</w:t>
            </w:r>
            <w:r w:rsidRPr="00012E06">
              <w:rPr>
                <w:rFonts w:hint="eastAsia"/>
                <w:sz w:val="24"/>
                <w:u w:val="single"/>
              </w:rPr>
              <w:t xml:space="preserve">   </w:t>
            </w:r>
            <w:r w:rsidRPr="00012E06">
              <w:rPr>
                <w:bCs/>
                <w:sz w:val="24"/>
              </w:rPr>
              <w:t>点</w:t>
            </w:r>
            <w:r w:rsidRPr="00012E06">
              <w:rPr>
                <w:rFonts w:hint="eastAsia"/>
                <w:sz w:val="24"/>
                <w:u w:val="single"/>
              </w:rPr>
              <w:t xml:space="preserve">   </w:t>
            </w:r>
            <w:r w:rsidRPr="00012E06">
              <w:rPr>
                <w:bCs/>
                <w:sz w:val="24"/>
              </w:rPr>
              <w:t>分</w:t>
            </w:r>
            <w:r w:rsidRPr="00012E06">
              <w:rPr>
                <w:rFonts w:hint="eastAsia"/>
                <w:bCs/>
                <w:sz w:val="24"/>
              </w:rPr>
              <w:t>（北京时间）</w:t>
            </w:r>
          </w:p>
          <w:p w:rsidR="00EB6C00" w:rsidRPr="00012E06" w:rsidRDefault="00926FD4">
            <w:pPr>
              <w:tabs>
                <w:tab w:val="left" w:pos="2743"/>
              </w:tabs>
              <w:autoSpaceDE w:val="0"/>
              <w:autoSpaceDN w:val="0"/>
              <w:spacing w:before="19" w:line="312" w:lineRule="exact"/>
              <w:ind w:left="103"/>
              <w:jc w:val="left"/>
              <w:rPr>
                <w:rFonts w:cs="宋体"/>
                <w:kern w:val="0"/>
                <w:sz w:val="24"/>
              </w:rPr>
            </w:pPr>
            <w:r w:rsidRPr="00012E06">
              <w:rPr>
                <w:sz w:val="24"/>
              </w:rPr>
              <w:t>考察地点：</w:t>
            </w:r>
            <w:r w:rsidRPr="00012E06">
              <w:rPr>
                <w:sz w:val="24"/>
              </w:rPr>
              <w:t>______</w:t>
            </w:r>
            <w:r w:rsidRPr="00012E06">
              <w:rPr>
                <w:sz w:val="24"/>
                <w:u w:val="single"/>
              </w:rPr>
              <w:t>/_</w:t>
            </w:r>
            <w:r w:rsidRPr="00012E06">
              <w:rPr>
                <w:sz w:val="24"/>
              </w:rPr>
              <w:t>_____</w:t>
            </w:r>
            <w:r w:rsidRPr="00012E06">
              <w:rPr>
                <w:sz w:val="24"/>
              </w:rPr>
              <w:t>。</w:t>
            </w:r>
          </w:p>
        </w:tc>
      </w:tr>
      <w:tr w:rsidR="00EB6C00" w:rsidRPr="00012E06">
        <w:trPr>
          <w:trHeight w:val="1545"/>
          <w:jc w:val="center"/>
        </w:trPr>
        <w:tc>
          <w:tcPr>
            <w:tcW w:w="988" w:type="dxa"/>
            <w:vMerge/>
            <w:vAlign w:val="center"/>
          </w:tcPr>
          <w:p w:rsidR="00EB6C00" w:rsidRPr="00012E06" w:rsidRDefault="00EB6C00">
            <w:pPr>
              <w:adjustRightInd w:val="0"/>
              <w:snapToGrid w:val="0"/>
              <w:jc w:val="center"/>
              <w:rPr>
                <w:sz w:val="24"/>
              </w:rPr>
            </w:pPr>
          </w:p>
        </w:tc>
        <w:tc>
          <w:tcPr>
            <w:tcW w:w="1701" w:type="dxa"/>
            <w:vAlign w:val="center"/>
          </w:tcPr>
          <w:p w:rsidR="00EB6C00" w:rsidRPr="00012E06" w:rsidRDefault="00926FD4">
            <w:pPr>
              <w:jc w:val="center"/>
              <w:rPr>
                <w:sz w:val="24"/>
              </w:rPr>
            </w:pPr>
            <w:r w:rsidRPr="00012E06">
              <w:rPr>
                <w:sz w:val="24"/>
              </w:rPr>
              <w:t>开标前答疑会</w:t>
            </w:r>
          </w:p>
        </w:tc>
        <w:tc>
          <w:tcPr>
            <w:tcW w:w="7540" w:type="dxa"/>
            <w:vAlign w:val="center"/>
          </w:tcPr>
          <w:p w:rsidR="00EB6C00" w:rsidRPr="00012E06" w:rsidRDefault="00926FD4">
            <w:pPr>
              <w:jc w:val="left"/>
              <w:rPr>
                <w:sz w:val="24"/>
              </w:rPr>
            </w:pPr>
            <w:r w:rsidRPr="00012E06">
              <w:rPr>
                <w:b/>
                <w:sz w:val="24"/>
              </w:rPr>
              <w:t>■</w:t>
            </w:r>
            <w:r w:rsidRPr="00012E06">
              <w:rPr>
                <w:sz w:val="24"/>
              </w:rPr>
              <w:t>不召开</w:t>
            </w:r>
          </w:p>
          <w:p w:rsidR="00EB6C00" w:rsidRPr="00012E06" w:rsidRDefault="00926FD4">
            <w:pPr>
              <w:jc w:val="left"/>
              <w:rPr>
                <w:sz w:val="24"/>
              </w:rPr>
            </w:pPr>
            <w:r w:rsidRPr="00012E06">
              <w:rPr>
                <w:sz w:val="24"/>
              </w:rPr>
              <w:t>□</w:t>
            </w:r>
            <w:r w:rsidRPr="00012E06">
              <w:rPr>
                <w:sz w:val="24"/>
              </w:rPr>
              <w:t>召开，召开时间：</w:t>
            </w:r>
            <w:r w:rsidRPr="00012E06">
              <w:rPr>
                <w:rFonts w:hint="eastAsia"/>
                <w:sz w:val="24"/>
                <w:u w:val="single"/>
              </w:rPr>
              <w:t xml:space="preserve">   </w:t>
            </w:r>
            <w:r w:rsidRPr="00012E06">
              <w:rPr>
                <w:sz w:val="24"/>
              </w:rPr>
              <w:t>年</w:t>
            </w:r>
            <w:r w:rsidRPr="00012E06">
              <w:rPr>
                <w:rFonts w:hint="eastAsia"/>
                <w:sz w:val="24"/>
                <w:u w:val="single"/>
              </w:rPr>
              <w:t xml:space="preserve">   </w:t>
            </w:r>
            <w:r w:rsidRPr="00012E06">
              <w:rPr>
                <w:sz w:val="24"/>
              </w:rPr>
              <w:t>月</w:t>
            </w:r>
            <w:r w:rsidRPr="00012E06">
              <w:rPr>
                <w:rFonts w:hint="eastAsia"/>
                <w:sz w:val="24"/>
                <w:u w:val="single"/>
              </w:rPr>
              <w:t xml:space="preserve">   </w:t>
            </w:r>
            <w:r w:rsidRPr="00012E06">
              <w:rPr>
                <w:sz w:val="24"/>
              </w:rPr>
              <w:t>日</w:t>
            </w:r>
            <w:r w:rsidRPr="00012E06">
              <w:rPr>
                <w:rFonts w:hint="eastAsia"/>
                <w:sz w:val="24"/>
                <w:u w:val="single"/>
              </w:rPr>
              <w:t xml:space="preserve">   </w:t>
            </w:r>
            <w:r w:rsidRPr="00012E06">
              <w:rPr>
                <w:bCs/>
                <w:sz w:val="24"/>
              </w:rPr>
              <w:t>点</w:t>
            </w:r>
            <w:r w:rsidRPr="00012E06">
              <w:rPr>
                <w:rFonts w:hint="eastAsia"/>
                <w:sz w:val="24"/>
                <w:u w:val="single"/>
              </w:rPr>
              <w:t xml:space="preserve">   </w:t>
            </w:r>
            <w:r w:rsidRPr="00012E06">
              <w:rPr>
                <w:bCs/>
                <w:sz w:val="24"/>
              </w:rPr>
              <w:t>分</w:t>
            </w:r>
            <w:r w:rsidRPr="00012E06">
              <w:rPr>
                <w:rFonts w:hint="eastAsia"/>
                <w:bCs/>
                <w:sz w:val="24"/>
              </w:rPr>
              <w:t>（北京时间）</w:t>
            </w:r>
          </w:p>
          <w:p w:rsidR="00EB6C00" w:rsidRPr="00012E06" w:rsidRDefault="00926FD4">
            <w:pPr>
              <w:ind w:left="1200" w:hangingChars="500" w:hanging="1200"/>
              <w:jc w:val="left"/>
              <w:rPr>
                <w:sz w:val="24"/>
              </w:rPr>
            </w:pPr>
            <w:r w:rsidRPr="00012E06">
              <w:rPr>
                <w:sz w:val="24"/>
              </w:rPr>
              <w:t>召开地点：</w:t>
            </w:r>
            <w:r w:rsidRPr="00012E06">
              <w:rPr>
                <w:sz w:val="24"/>
              </w:rPr>
              <w:t>______</w:t>
            </w:r>
            <w:r w:rsidRPr="00012E06">
              <w:rPr>
                <w:sz w:val="24"/>
                <w:u w:val="single"/>
              </w:rPr>
              <w:t>/_</w:t>
            </w:r>
            <w:r w:rsidRPr="00012E06">
              <w:rPr>
                <w:sz w:val="24"/>
              </w:rPr>
              <w:t>_____</w:t>
            </w:r>
            <w:r w:rsidRPr="00012E06">
              <w:rPr>
                <w:sz w:val="24"/>
              </w:rPr>
              <w:t>。</w:t>
            </w:r>
          </w:p>
        </w:tc>
      </w:tr>
      <w:tr w:rsidR="00EB6C00" w:rsidRPr="00012E06">
        <w:trPr>
          <w:trHeight w:val="2786"/>
          <w:jc w:val="center"/>
        </w:trPr>
        <w:tc>
          <w:tcPr>
            <w:tcW w:w="988" w:type="dxa"/>
            <w:vAlign w:val="center"/>
          </w:tcPr>
          <w:p w:rsidR="00EB6C00" w:rsidRPr="00012E06" w:rsidRDefault="00926FD4">
            <w:pPr>
              <w:adjustRightInd w:val="0"/>
              <w:snapToGrid w:val="0"/>
              <w:jc w:val="center"/>
              <w:rPr>
                <w:sz w:val="24"/>
              </w:rPr>
            </w:pPr>
            <w:r w:rsidRPr="00012E06">
              <w:rPr>
                <w:sz w:val="24"/>
              </w:rPr>
              <w:t>4.1</w:t>
            </w:r>
          </w:p>
        </w:tc>
        <w:tc>
          <w:tcPr>
            <w:tcW w:w="1701" w:type="dxa"/>
            <w:vAlign w:val="center"/>
          </w:tcPr>
          <w:p w:rsidR="00EB6C00" w:rsidRPr="00012E06" w:rsidRDefault="00926FD4">
            <w:pPr>
              <w:jc w:val="center"/>
              <w:rPr>
                <w:sz w:val="24"/>
              </w:rPr>
            </w:pPr>
            <w:r w:rsidRPr="00012E06">
              <w:rPr>
                <w:sz w:val="24"/>
              </w:rPr>
              <w:t>样品</w:t>
            </w:r>
          </w:p>
        </w:tc>
        <w:tc>
          <w:tcPr>
            <w:tcW w:w="7540" w:type="dxa"/>
            <w:vAlign w:val="center"/>
          </w:tcPr>
          <w:p w:rsidR="00EB6C00" w:rsidRPr="00012E06" w:rsidRDefault="00926FD4">
            <w:pPr>
              <w:jc w:val="left"/>
              <w:rPr>
                <w:sz w:val="24"/>
              </w:rPr>
            </w:pPr>
            <w:r w:rsidRPr="00012E06">
              <w:rPr>
                <w:sz w:val="24"/>
              </w:rPr>
              <w:t>投标样品递交：</w:t>
            </w:r>
          </w:p>
          <w:p w:rsidR="00EB6C00" w:rsidRPr="00012E06" w:rsidRDefault="00926FD4">
            <w:pPr>
              <w:jc w:val="left"/>
              <w:rPr>
                <w:sz w:val="24"/>
              </w:rPr>
            </w:pPr>
            <w:r w:rsidRPr="00012E06">
              <w:rPr>
                <w:sz w:val="24"/>
              </w:rPr>
              <w:t>□</w:t>
            </w:r>
            <w:r w:rsidRPr="00012E06">
              <w:rPr>
                <w:sz w:val="24"/>
              </w:rPr>
              <w:t>不需要</w:t>
            </w:r>
          </w:p>
          <w:p w:rsidR="00EB6C00" w:rsidRPr="00012E06" w:rsidRDefault="00926FD4">
            <w:pPr>
              <w:jc w:val="left"/>
              <w:rPr>
                <w:sz w:val="24"/>
              </w:rPr>
            </w:pPr>
            <w:r w:rsidRPr="00012E06">
              <w:rPr>
                <w:b/>
                <w:sz w:val="24"/>
              </w:rPr>
              <w:t>■</w:t>
            </w:r>
            <w:r w:rsidRPr="00012E06">
              <w:rPr>
                <w:sz w:val="24"/>
              </w:rPr>
              <w:t>需要，具体要求如下：</w:t>
            </w:r>
          </w:p>
          <w:p w:rsidR="00EB6C00" w:rsidRPr="00012E06" w:rsidRDefault="00926FD4">
            <w:pPr>
              <w:jc w:val="left"/>
              <w:rPr>
                <w:rFonts w:ascii="宋体" w:hAnsi="宋体"/>
                <w:sz w:val="24"/>
                <w:u w:val="single"/>
                <w:lang w:bidi="ar"/>
              </w:rPr>
            </w:pPr>
            <w:r w:rsidRPr="00012E06">
              <w:rPr>
                <w:sz w:val="24"/>
              </w:rPr>
              <w:t>（</w:t>
            </w:r>
            <w:r w:rsidRPr="00012E06">
              <w:rPr>
                <w:sz w:val="24"/>
              </w:rPr>
              <w:t>1</w:t>
            </w:r>
            <w:r w:rsidRPr="00012E06">
              <w:rPr>
                <w:sz w:val="24"/>
              </w:rPr>
              <w:t>）样品递交地址</w:t>
            </w:r>
            <w:r w:rsidRPr="00012E06">
              <w:rPr>
                <w:sz w:val="24"/>
                <w:u w:val="single"/>
              </w:rPr>
              <w:t>：</w:t>
            </w:r>
            <w:r w:rsidRPr="00012E06">
              <w:rPr>
                <w:rFonts w:ascii="宋体" w:hAnsi="宋体" w:hint="eastAsia"/>
                <w:sz w:val="24"/>
                <w:u w:val="single"/>
                <w:lang w:bidi="ar"/>
              </w:rPr>
              <w:t>北京市丰台区大红门西前街24号，大红门小学（本校区）</w:t>
            </w:r>
          </w:p>
          <w:p w:rsidR="00EB6C00" w:rsidRPr="00012E06" w:rsidRDefault="00926FD4">
            <w:pPr>
              <w:ind w:firstLineChars="200" w:firstLine="480"/>
              <w:jc w:val="left"/>
              <w:rPr>
                <w:sz w:val="24"/>
              </w:rPr>
            </w:pPr>
            <w:r w:rsidRPr="00012E06">
              <w:rPr>
                <w:sz w:val="24"/>
              </w:rPr>
              <w:t>样品递交时间：</w:t>
            </w:r>
            <w:r w:rsidRPr="00012E06">
              <w:rPr>
                <w:sz w:val="24"/>
                <w:u w:val="single"/>
              </w:rPr>
              <w:t>2026</w:t>
            </w:r>
            <w:r w:rsidRPr="00012E06">
              <w:rPr>
                <w:sz w:val="24"/>
              </w:rPr>
              <w:t>年</w:t>
            </w:r>
            <w:r w:rsidRPr="00012E06">
              <w:rPr>
                <w:rFonts w:hint="eastAsia"/>
                <w:sz w:val="24"/>
                <w:u w:val="single"/>
              </w:rPr>
              <w:t>8</w:t>
            </w:r>
            <w:r w:rsidRPr="00012E06">
              <w:rPr>
                <w:sz w:val="24"/>
              </w:rPr>
              <w:t>月</w:t>
            </w:r>
            <w:r w:rsidRPr="00012E06">
              <w:rPr>
                <w:rFonts w:hint="eastAsia"/>
                <w:sz w:val="24"/>
                <w:u w:val="single"/>
              </w:rPr>
              <w:t>21</w:t>
            </w:r>
            <w:r w:rsidRPr="00012E06">
              <w:rPr>
                <w:sz w:val="24"/>
              </w:rPr>
              <w:t>日</w:t>
            </w:r>
            <w:r w:rsidRPr="00012E06">
              <w:rPr>
                <w:rFonts w:hint="eastAsia"/>
                <w:sz w:val="24"/>
              </w:rPr>
              <w:t>（</w:t>
            </w:r>
            <w:r w:rsidR="000501DD" w:rsidRPr="00012E06">
              <w:rPr>
                <w:rFonts w:hint="eastAsia"/>
                <w:sz w:val="24"/>
              </w:rPr>
              <w:t>上</w:t>
            </w:r>
            <w:r w:rsidRPr="00012E06">
              <w:rPr>
                <w:rFonts w:hint="eastAsia"/>
                <w:sz w:val="24"/>
              </w:rPr>
              <w:t>午）</w:t>
            </w:r>
            <w:r w:rsidR="00314EB1" w:rsidRPr="00012E06">
              <w:rPr>
                <w:sz w:val="24"/>
                <w:u w:val="single"/>
              </w:rPr>
              <w:t>9</w:t>
            </w:r>
            <w:r w:rsidRPr="00012E06">
              <w:rPr>
                <w:rFonts w:hint="eastAsia"/>
                <w:sz w:val="24"/>
                <w:u w:val="single"/>
              </w:rPr>
              <w:t>:</w:t>
            </w:r>
            <w:r w:rsidR="00314EB1" w:rsidRPr="00012E06">
              <w:rPr>
                <w:rFonts w:hint="eastAsia"/>
                <w:sz w:val="24"/>
                <w:u w:val="single"/>
              </w:rPr>
              <w:t>30</w:t>
            </w:r>
            <w:r w:rsidR="00314EB1" w:rsidRPr="00012E06">
              <w:rPr>
                <w:sz w:val="24"/>
              </w:rPr>
              <w:t>至</w:t>
            </w:r>
            <w:r w:rsidR="00314EB1" w:rsidRPr="00012E06">
              <w:rPr>
                <w:sz w:val="24"/>
                <w:u w:val="single"/>
              </w:rPr>
              <w:t>12</w:t>
            </w:r>
            <w:r w:rsidRPr="00012E06">
              <w:rPr>
                <w:rFonts w:hint="eastAsia"/>
                <w:sz w:val="24"/>
                <w:u w:val="single"/>
              </w:rPr>
              <w:t>:</w:t>
            </w:r>
            <w:r w:rsidRPr="00012E06">
              <w:rPr>
                <w:sz w:val="24"/>
                <w:u w:val="single"/>
              </w:rPr>
              <w:t>0</w:t>
            </w:r>
            <w:r w:rsidRPr="00012E06">
              <w:rPr>
                <w:rFonts w:hint="eastAsia"/>
                <w:sz w:val="24"/>
                <w:u w:val="single"/>
              </w:rPr>
              <w:t>0</w:t>
            </w:r>
            <w:r w:rsidRPr="00012E06">
              <w:rPr>
                <w:bCs/>
                <w:sz w:val="24"/>
              </w:rPr>
              <w:t>（北京时间）</w:t>
            </w:r>
          </w:p>
          <w:p w:rsidR="00EB6C00" w:rsidRPr="00012E06" w:rsidRDefault="00926FD4">
            <w:pPr>
              <w:ind w:left="2640" w:hangingChars="1100" w:hanging="2640"/>
              <w:jc w:val="left"/>
              <w:rPr>
                <w:rFonts w:ascii="宋体" w:hAnsi="宋体"/>
                <w:sz w:val="24"/>
                <w:u w:val="single"/>
              </w:rPr>
            </w:pPr>
            <w:r w:rsidRPr="00012E06">
              <w:rPr>
                <w:sz w:val="24"/>
              </w:rPr>
              <w:t>（</w:t>
            </w:r>
            <w:r w:rsidRPr="00012E06">
              <w:rPr>
                <w:sz w:val="24"/>
              </w:rPr>
              <w:t>2</w:t>
            </w:r>
            <w:r w:rsidRPr="00012E06">
              <w:rPr>
                <w:sz w:val="24"/>
              </w:rPr>
              <w:t>）样品</w:t>
            </w:r>
            <w:r w:rsidRPr="00012E06">
              <w:rPr>
                <w:rFonts w:hint="eastAsia"/>
                <w:sz w:val="24"/>
              </w:rPr>
              <w:t>设备演示</w:t>
            </w:r>
            <w:r w:rsidRPr="00012E06">
              <w:rPr>
                <w:sz w:val="24"/>
              </w:rPr>
              <w:t>要求：</w:t>
            </w:r>
            <w:r w:rsidRPr="00012E06">
              <w:rPr>
                <w:rFonts w:ascii="宋体" w:hAnsi="宋体" w:hint="eastAsia"/>
                <w:sz w:val="24"/>
                <w:u w:val="single"/>
              </w:rPr>
              <w:t>见评标标准（技术部分-触控一体机演示-产品技术和功能要求）。（演示时间为不超过</w:t>
            </w:r>
            <w:r w:rsidR="00E13B3A" w:rsidRPr="00012E06">
              <w:rPr>
                <w:rFonts w:ascii="宋体" w:hAnsi="宋体"/>
                <w:sz w:val="24"/>
                <w:u w:val="single"/>
              </w:rPr>
              <w:t>8</w:t>
            </w:r>
            <w:r w:rsidRPr="00012E06">
              <w:rPr>
                <w:rFonts w:ascii="宋体" w:hAnsi="宋体" w:hint="eastAsia"/>
                <w:sz w:val="24"/>
                <w:u w:val="single"/>
              </w:rPr>
              <w:t>分钟；供应商带2个5米以上接线板用于现场演示。）</w:t>
            </w:r>
          </w:p>
          <w:p w:rsidR="00EB6C00" w:rsidRPr="00012E06" w:rsidRDefault="00926FD4">
            <w:pPr>
              <w:jc w:val="left"/>
              <w:rPr>
                <w:sz w:val="24"/>
              </w:rPr>
            </w:pPr>
            <w:r w:rsidRPr="00012E06">
              <w:rPr>
                <w:sz w:val="24"/>
              </w:rPr>
              <w:t>（</w:t>
            </w:r>
            <w:r w:rsidRPr="00012E06">
              <w:rPr>
                <w:sz w:val="24"/>
              </w:rPr>
              <w:t>3</w:t>
            </w:r>
            <w:r w:rsidRPr="00012E06">
              <w:rPr>
                <w:sz w:val="24"/>
              </w:rPr>
              <w:t>）是否需要随样品提交相关检测报告：</w:t>
            </w:r>
          </w:p>
          <w:p w:rsidR="00EB6C00" w:rsidRPr="00012E06" w:rsidRDefault="00926FD4">
            <w:pPr>
              <w:ind w:firstLineChars="250" w:firstLine="602"/>
              <w:jc w:val="left"/>
              <w:rPr>
                <w:sz w:val="24"/>
              </w:rPr>
            </w:pPr>
            <w:r w:rsidRPr="00012E06">
              <w:rPr>
                <w:b/>
                <w:sz w:val="24"/>
              </w:rPr>
              <w:t>■</w:t>
            </w:r>
            <w:r w:rsidRPr="00012E06">
              <w:rPr>
                <w:sz w:val="24"/>
              </w:rPr>
              <w:t>不需要</w:t>
            </w:r>
          </w:p>
          <w:p w:rsidR="00EB6C00" w:rsidRPr="00012E06" w:rsidRDefault="00926FD4">
            <w:pPr>
              <w:ind w:firstLineChars="250" w:firstLine="600"/>
              <w:jc w:val="left"/>
              <w:rPr>
                <w:sz w:val="24"/>
              </w:rPr>
            </w:pPr>
            <w:r w:rsidRPr="00012E06">
              <w:rPr>
                <w:sz w:val="24"/>
              </w:rPr>
              <w:t>□</w:t>
            </w:r>
            <w:r w:rsidRPr="00012E06">
              <w:rPr>
                <w:sz w:val="24"/>
              </w:rPr>
              <w:t>需要</w:t>
            </w:r>
          </w:p>
          <w:p w:rsidR="00EB6C00" w:rsidRPr="00012E06" w:rsidRDefault="00926FD4">
            <w:pPr>
              <w:ind w:left="2280" w:hangingChars="950" w:hanging="2280"/>
              <w:jc w:val="left"/>
              <w:rPr>
                <w:sz w:val="24"/>
              </w:rPr>
            </w:pPr>
            <w:r w:rsidRPr="00012E06">
              <w:rPr>
                <w:sz w:val="24"/>
              </w:rPr>
              <w:lastRenderedPageBreak/>
              <w:t>（</w:t>
            </w:r>
            <w:r w:rsidRPr="00012E06">
              <w:rPr>
                <w:sz w:val="24"/>
              </w:rPr>
              <w:t>4</w:t>
            </w:r>
            <w:r w:rsidRPr="00012E06">
              <w:rPr>
                <w:sz w:val="24"/>
              </w:rPr>
              <w:t>）样品递交要求：</w:t>
            </w:r>
            <w:r w:rsidRPr="00012E06">
              <w:rPr>
                <w:rFonts w:ascii="宋体" w:hAnsi="宋体" w:hint="eastAsia"/>
                <w:sz w:val="24"/>
                <w:u w:val="single"/>
              </w:rPr>
              <w:t>递交触控一体机（含智慧黑板）样品1套(含软件</w:t>
            </w:r>
            <w:r w:rsidRPr="00012E06">
              <w:rPr>
                <w:rFonts w:ascii="宋体" w:hAnsi="宋体"/>
                <w:sz w:val="24"/>
                <w:u w:val="single"/>
              </w:rPr>
              <w:t>)</w:t>
            </w:r>
            <w:r w:rsidRPr="00012E06">
              <w:rPr>
                <w:rFonts w:ascii="宋体" w:hAnsi="宋体" w:hint="eastAsia"/>
                <w:sz w:val="24"/>
                <w:u w:val="single"/>
              </w:rPr>
              <w:t>，投标人自行搭建演示环境及配备演示人员，满足现场演示要求</w:t>
            </w:r>
            <w:r w:rsidRPr="00012E06">
              <w:rPr>
                <w:sz w:val="24"/>
              </w:rPr>
              <w:t>；</w:t>
            </w:r>
          </w:p>
          <w:p w:rsidR="00EB6C00" w:rsidRPr="00012E06" w:rsidRDefault="00926FD4">
            <w:pPr>
              <w:ind w:left="2640" w:hangingChars="1100" w:hanging="2640"/>
              <w:jc w:val="left"/>
              <w:rPr>
                <w:sz w:val="24"/>
              </w:rPr>
            </w:pPr>
            <w:r w:rsidRPr="00012E06">
              <w:rPr>
                <w:sz w:val="24"/>
              </w:rPr>
              <w:t>（</w:t>
            </w:r>
            <w:r w:rsidRPr="00012E06">
              <w:rPr>
                <w:sz w:val="24"/>
              </w:rPr>
              <w:t>5</w:t>
            </w:r>
            <w:r w:rsidRPr="00012E06">
              <w:rPr>
                <w:sz w:val="24"/>
              </w:rPr>
              <w:t>）未中标人样品退还：</w:t>
            </w:r>
            <w:r w:rsidRPr="00012E06">
              <w:rPr>
                <w:rFonts w:hint="eastAsia"/>
                <w:sz w:val="24"/>
                <w:u w:val="single"/>
              </w:rPr>
              <w:t>供应商</w:t>
            </w:r>
            <w:r w:rsidRPr="00012E06">
              <w:rPr>
                <w:sz w:val="24"/>
                <w:u w:val="single"/>
              </w:rPr>
              <w:t>在演示完毕后自行取走</w:t>
            </w:r>
            <w:r w:rsidRPr="00012E06">
              <w:rPr>
                <w:sz w:val="24"/>
              </w:rPr>
              <w:t>；</w:t>
            </w:r>
          </w:p>
          <w:p w:rsidR="00EB6C00" w:rsidRPr="00012E06" w:rsidRDefault="00926FD4">
            <w:pPr>
              <w:jc w:val="left"/>
              <w:rPr>
                <w:sz w:val="24"/>
                <w:u w:val="single"/>
              </w:rPr>
            </w:pPr>
            <w:r w:rsidRPr="00012E06">
              <w:rPr>
                <w:sz w:val="24"/>
              </w:rPr>
              <w:t>（</w:t>
            </w:r>
            <w:r w:rsidRPr="00012E06">
              <w:rPr>
                <w:sz w:val="24"/>
              </w:rPr>
              <w:t>6</w:t>
            </w:r>
            <w:r w:rsidRPr="00012E06">
              <w:rPr>
                <w:sz w:val="24"/>
              </w:rPr>
              <w:t>）中标人样品保管、封存及退还：</w:t>
            </w:r>
            <w:r w:rsidRPr="00012E06">
              <w:rPr>
                <w:sz w:val="24"/>
                <w:u w:val="single"/>
              </w:rPr>
              <w:t>不留样品，</w:t>
            </w:r>
            <w:r w:rsidRPr="00012E06">
              <w:rPr>
                <w:rFonts w:hint="eastAsia"/>
                <w:sz w:val="24"/>
                <w:u w:val="single"/>
              </w:rPr>
              <w:t>供应商</w:t>
            </w:r>
            <w:r w:rsidRPr="00012E06">
              <w:rPr>
                <w:sz w:val="24"/>
                <w:u w:val="single"/>
              </w:rPr>
              <w:t>在演示完毕后自行取走</w:t>
            </w:r>
            <w:r w:rsidRPr="00012E06">
              <w:rPr>
                <w:sz w:val="24"/>
              </w:rPr>
              <w:t>；</w:t>
            </w:r>
          </w:p>
          <w:p w:rsidR="00EB6C00" w:rsidRPr="00012E06" w:rsidRDefault="00926FD4">
            <w:pPr>
              <w:pStyle w:val="af0"/>
              <w:rPr>
                <w:u w:val="single"/>
              </w:rPr>
            </w:pPr>
            <w:r w:rsidRPr="00012E06">
              <w:t>（7）其他要求（如有）：</w:t>
            </w:r>
            <w:r w:rsidRPr="00012E06">
              <w:rPr>
                <w:u w:val="single"/>
              </w:rPr>
              <w:t>样品递交</w:t>
            </w:r>
            <w:r w:rsidRPr="00012E06">
              <w:rPr>
                <w:rFonts w:hint="eastAsia"/>
                <w:u w:val="single"/>
              </w:rPr>
              <w:t>过程中禁止对其他投标人的样品进行拍照或录像</w:t>
            </w:r>
            <w:r w:rsidRPr="00012E06">
              <w:rPr>
                <w:u w:val="single"/>
              </w:rPr>
              <w:t>。</w:t>
            </w:r>
          </w:p>
          <w:p w:rsidR="00EB6C00" w:rsidRPr="00012E06" w:rsidRDefault="00EB6C00">
            <w:pPr>
              <w:jc w:val="left"/>
              <w:rPr>
                <w:sz w:val="24"/>
              </w:rPr>
            </w:pPr>
          </w:p>
        </w:tc>
      </w:tr>
      <w:tr w:rsidR="00012E06" w:rsidRPr="00012E06" w:rsidTr="00012E06">
        <w:trPr>
          <w:trHeight w:val="2159"/>
          <w:jc w:val="center"/>
        </w:trPr>
        <w:tc>
          <w:tcPr>
            <w:tcW w:w="988" w:type="dxa"/>
            <w:vAlign w:val="center"/>
          </w:tcPr>
          <w:p w:rsidR="00EB6C00" w:rsidRPr="00012E06" w:rsidRDefault="00926FD4">
            <w:pPr>
              <w:adjustRightInd w:val="0"/>
              <w:snapToGrid w:val="0"/>
              <w:jc w:val="center"/>
              <w:rPr>
                <w:sz w:val="24"/>
              </w:rPr>
            </w:pPr>
            <w:r w:rsidRPr="00012E06">
              <w:rPr>
                <w:sz w:val="24"/>
              </w:rPr>
              <w:lastRenderedPageBreak/>
              <w:t>5.2.5</w:t>
            </w:r>
          </w:p>
        </w:tc>
        <w:tc>
          <w:tcPr>
            <w:tcW w:w="1701" w:type="dxa"/>
            <w:vAlign w:val="center"/>
          </w:tcPr>
          <w:p w:rsidR="00EB6C00" w:rsidRPr="00012E06" w:rsidRDefault="00926FD4">
            <w:pPr>
              <w:jc w:val="center"/>
              <w:rPr>
                <w:sz w:val="24"/>
              </w:rPr>
            </w:pPr>
            <w:r w:rsidRPr="00012E06">
              <w:rPr>
                <w:sz w:val="24"/>
              </w:rPr>
              <w:t>标的所属行业</w:t>
            </w:r>
          </w:p>
        </w:tc>
        <w:tc>
          <w:tcPr>
            <w:tcW w:w="7540" w:type="dxa"/>
            <w:vAlign w:val="center"/>
          </w:tcPr>
          <w:p w:rsidR="00EB6C00" w:rsidRPr="00012E06" w:rsidRDefault="00926FD4">
            <w:pPr>
              <w:jc w:val="left"/>
              <w:rPr>
                <w:sz w:val="24"/>
              </w:rPr>
            </w:pPr>
            <w:r w:rsidRPr="00012E06">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012E06" w:rsidRPr="00012E06">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jc w:val="center"/>
                    <w:rPr>
                      <w:bCs/>
                      <w:sz w:val="24"/>
                    </w:rPr>
                  </w:pPr>
                  <w:r w:rsidRPr="00012E06">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jc w:val="center"/>
                    <w:rPr>
                      <w:sz w:val="24"/>
                    </w:rPr>
                  </w:pPr>
                  <w:r w:rsidRPr="00012E06">
                    <w:rPr>
                      <w:sz w:val="24"/>
                    </w:rPr>
                    <w:t>中小企业划分标准所属行业</w:t>
                  </w:r>
                </w:p>
              </w:tc>
            </w:tr>
            <w:tr w:rsidR="00012E06" w:rsidRPr="00012E06">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jc w:val="center"/>
                    <w:rPr>
                      <w:szCs w:val="21"/>
                    </w:rPr>
                  </w:pPr>
                  <w:r w:rsidRPr="00012E06">
                    <w:rPr>
                      <w:rFonts w:hint="eastAsia"/>
                      <w:szCs w:val="21"/>
                    </w:rPr>
                    <w:t>142</w:t>
                  </w:r>
                  <w:r w:rsidRPr="00012E06">
                    <w:rPr>
                      <w:rFonts w:hint="eastAsia"/>
                      <w:szCs w:val="21"/>
                    </w:rPr>
                    <w:t>套交互式触控一体机设备采购</w:t>
                  </w:r>
                </w:p>
              </w:tc>
              <w:tc>
                <w:tcPr>
                  <w:tcW w:w="3664" w:type="dxa"/>
                  <w:tcBorders>
                    <w:left w:val="single" w:sz="4" w:space="0" w:color="auto"/>
                    <w:right w:val="single" w:sz="4" w:space="0" w:color="auto"/>
                  </w:tcBorders>
                  <w:vAlign w:val="center"/>
                </w:tcPr>
                <w:p w:rsidR="00FB79CC" w:rsidRPr="00012E06" w:rsidRDefault="00FB79CC" w:rsidP="00FB79CC">
                  <w:pPr>
                    <w:pStyle w:val="af"/>
                    <w:jc w:val="center"/>
                    <w:rPr>
                      <w:kern w:val="0"/>
                      <w:sz w:val="24"/>
                    </w:rPr>
                  </w:pPr>
                  <w:r w:rsidRPr="00012E06">
                    <w:rPr>
                      <w:rFonts w:hint="eastAsia"/>
                      <w:kern w:val="0"/>
                      <w:sz w:val="24"/>
                    </w:rPr>
                    <w:t>工业</w:t>
                  </w:r>
                </w:p>
              </w:tc>
            </w:tr>
          </w:tbl>
          <w:p w:rsidR="00EB6C00" w:rsidRPr="00012E06" w:rsidRDefault="00EB6C00">
            <w:pPr>
              <w:jc w:val="left"/>
              <w:rPr>
                <w:sz w:val="24"/>
              </w:rPr>
            </w:pPr>
          </w:p>
        </w:tc>
      </w:tr>
      <w:tr w:rsidR="00EB6C00" w:rsidRPr="00012E06">
        <w:trPr>
          <w:trHeight w:val="1283"/>
          <w:jc w:val="center"/>
        </w:trPr>
        <w:tc>
          <w:tcPr>
            <w:tcW w:w="988" w:type="dxa"/>
            <w:vAlign w:val="center"/>
          </w:tcPr>
          <w:p w:rsidR="00EB6C00" w:rsidRPr="00012E06" w:rsidRDefault="00926FD4">
            <w:pPr>
              <w:adjustRightInd w:val="0"/>
              <w:snapToGrid w:val="0"/>
              <w:jc w:val="center"/>
              <w:rPr>
                <w:sz w:val="24"/>
              </w:rPr>
            </w:pPr>
            <w:r w:rsidRPr="00012E06">
              <w:rPr>
                <w:sz w:val="24"/>
              </w:rPr>
              <w:t>11.2</w:t>
            </w:r>
          </w:p>
        </w:tc>
        <w:tc>
          <w:tcPr>
            <w:tcW w:w="1701" w:type="dxa"/>
            <w:vAlign w:val="center"/>
          </w:tcPr>
          <w:p w:rsidR="00EB6C00" w:rsidRPr="00012E06" w:rsidRDefault="00926FD4">
            <w:pPr>
              <w:jc w:val="center"/>
              <w:rPr>
                <w:sz w:val="24"/>
              </w:rPr>
            </w:pPr>
            <w:r w:rsidRPr="00012E06">
              <w:rPr>
                <w:rFonts w:hint="eastAsia"/>
                <w:sz w:val="24"/>
              </w:rPr>
              <w:t>投标报价</w:t>
            </w:r>
          </w:p>
        </w:tc>
        <w:tc>
          <w:tcPr>
            <w:tcW w:w="7540" w:type="dxa"/>
            <w:vAlign w:val="center"/>
          </w:tcPr>
          <w:p w:rsidR="00EB6C00" w:rsidRPr="00012E06" w:rsidRDefault="00926FD4">
            <w:pPr>
              <w:jc w:val="left"/>
              <w:rPr>
                <w:sz w:val="24"/>
              </w:rPr>
            </w:pPr>
            <w:r w:rsidRPr="00012E06">
              <w:rPr>
                <w:rFonts w:hint="eastAsia"/>
                <w:sz w:val="24"/>
              </w:rPr>
              <w:t>投标报价的特殊规定：</w:t>
            </w:r>
          </w:p>
          <w:p w:rsidR="00EB6C00" w:rsidRPr="00012E06" w:rsidRDefault="00926FD4">
            <w:pPr>
              <w:jc w:val="left"/>
              <w:rPr>
                <w:sz w:val="24"/>
              </w:rPr>
            </w:pPr>
            <w:r w:rsidRPr="00012E06">
              <w:rPr>
                <w:b/>
                <w:sz w:val="24"/>
              </w:rPr>
              <w:t>■</w:t>
            </w:r>
            <w:r w:rsidRPr="00012E06">
              <w:rPr>
                <w:sz w:val="24"/>
              </w:rPr>
              <w:t>无</w:t>
            </w:r>
          </w:p>
          <w:p w:rsidR="00EB6C00" w:rsidRPr="00012E06" w:rsidRDefault="00926FD4">
            <w:pPr>
              <w:jc w:val="left"/>
              <w:rPr>
                <w:sz w:val="24"/>
              </w:rPr>
            </w:pPr>
            <w:r w:rsidRPr="00012E06">
              <w:rPr>
                <w:sz w:val="24"/>
              </w:rPr>
              <w:t>□</w:t>
            </w:r>
            <w:r w:rsidRPr="00012E06">
              <w:rPr>
                <w:sz w:val="24"/>
              </w:rPr>
              <w:t>有，具体情形：</w:t>
            </w:r>
            <w:r w:rsidRPr="00012E06">
              <w:rPr>
                <w:sz w:val="24"/>
              </w:rPr>
              <w:t>_____</w:t>
            </w:r>
            <w:r w:rsidRPr="00012E06">
              <w:rPr>
                <w:sz w:val="24"/>
              </w:rPr>
              <w:t>。</w:t>
            </w:r>
          </w:p>
        </w:tc>
      </w:tr>
      <w:tr w:rsidR="00EB6C00" w:rsidRPr="00012E06">
        <w:trPr>
          <w:trHeight w:val="1385"/>
          <w:jc w:val="center"/>
        </w:trPr>
        <w:tc>
          <w:tcPr>
            <w:tcW w:w="988" w:type="dxa"/>
            <w:vMerge w:val="restart"/>
            <w:vAlign w:val="center"/>
          </w:tcPr>
          <w:p w:rsidR="00EB6C00" w:rsidRPr="00012E06" w:rsidRDefault="00926FD4">
            <w:pPr>
              <w:adjustRightInd w:val="0"/>
              <w:snapToGrid w:val="0"/>
              <w:jc w:val="center"/>
              <w:rPr>
                <w:sz w:val="24"/>
              </w:rPr>
            </w:pPr>
            <w:r w:rsidRPr="00012E06">
              <w:rPr>
                <w:sz w:val="24"/>
              </w:rPr>
              <w:t>12.1</w:t>
            </w:r>
          </w:p>
        </w:tc>
        <w:tc>
          <w:tcPr>
            <w:tcW w:w="1701" w:type="dxa"/>
            <w:vMerge w:val="restart"/>
            <w:vAlign w:val="center"/>
          </w:tcPr>
          <w:p w:rsidR="00EB6C00" w:rsidRPr="00012E06" w:rsidRDefault="00926FD4">
            <w:pPr>
              <w:jc w:val="center"/>
              <w:rPr>
                <w:sz w:val="24"/>
              </w:rPr>
            </w:pPr>
            <w:r w:rsidRPr="00012E06">
              <w:rPr>
                <w:sz w:val="24"/>
              </w:rPr>
              <w:t>投标保证金</w:t>
            </w:r>
          </w:p>
        </w:tc>
        <w:tc>
          <w:tcPr>
            <w:tcW w:w="7540" w:type="dxa"/>
            <w:vAlign w:val="center"/>
          </w:tcPr>
          <w:p w:rsidR="00EB6C00" w:rsidRPr="00012E06" w:rsidRDefault="00926FD4">
            <w:pPr>
              <w:adjustRightInd w:val="0"/>
              <w:snapToGrid w:val="0"/>
              <w:rPr>
                <w:sz w:val="24"/>
              </w:rPr>
            </w:pPr>
            <w:r w:rsidRPr="00012E06">
              <w:rPr>
                <w:sz w:val="24"/>
              </w:rPr>
              <w:t>投标保证金金额：</w:t>
            </w:r>
            <w:r w:rsidRPr="00012E06">
              <w:rPr>
                <w:sz w:val="24"/>
                <w:u w:val="single"/>
              </w:rPr>
              <w:t>不收取</w:t>
            </w:r>
            <w:r w:rsidRPr="00012E06">
              <w:rPr>
                <w:sz w:val="24"/>
              </w:rPr>
              <w:t>。</w:t>
            </w:r>
          </w:p>
          <w:p w:rsidR="00EB6C00" w:rsidRPr="00012E06" w:rsidRDefault="00926FD4">
            <w:pPr>
              <w:adjustRightInd w:val="0"/>
              <w:snapToGrid w:val="0"/>
              <w:rPr>
                <w:sz w:val="24"/>
              </w:rPr>
            </w:pPr>
            <w:r w:rsidRPr="00012E06">
              <w:rPr>
                <w:sz w:val="24"/>
              </w:rPr>
              <w:t xml:space="preserve">… </w:t>
            </w:r>
            <w:r w:rsidRPr="00012E06">
              <w:rPr>
                <w:sz w:val="24"/>
              </w:rPr>
              <w:t>包：</w:t>
            </w:r>
            <w:r w:rsidRPr="00012E06">
              <w:rPr>
                <w:sz w:val="24"/>
                <w:szCs w:val="20"/>
              </w:rPr>
              <w:t>___________</w:t>
            </w:r>
            <w:r w:rsidRPr="00012E06">
              <w:rPr>
                <w:sz w:val="24"/>
              </w:rPr>
              <w:t>；</w:t>
            </w:r>
          </w:p>
          <w:p w:rsidR="00EB6C00" w:rsidRPr="00012E06" w:rsidRDefault="00926FD4">
            <w:pPr>
              <w:adjustRightInd w:val="0"/>
              <w:snapToGrid w:val="0"/>
              <w:rPr>
                <w:sz w:val="24"/>
              </w:rPr>
            </w:pPr>
            <w:r w:rsidRPr="00012E06">
              <w:rPr>
                <w:sz w:val="24"/>
              </w:rPr>
              <w:t xml:space="preserve">… </w:t>
            </w:r>
            <w:r w:rsidRPr="00012E06">
              <w:rPr>
                <w:sz w:val="24"/>
              </w:rPr>
              <w:t>包：</w:t>
            </w:r>
            <w:r w:rsidRPr="00012E06">
              <w:rPr>
                <w:sz w:val="24"/>
                <w:szCs w:val="20"/>
              </w:rPr>
              <w:t>___________</w:t>
            </w:r>
            <w:r w:rsidRPr="00012E06">
              <w:rPr>
                <w:sz w:val="24"/>
              </w:rPr>
              <w:t>。</w:t>
            </w:r>
          </w:p>
          <w:p w:rsidR="00EB6C00" w:rsidRPr="00012E06" w:rsidRDefault="00926FD4">
            <w:pPr>
              <w:jc w:val="left"/>
              <w:rPr>
                <w:sz w:val="24"/>
              </w:rPr>
            </w:pPr>
            <w:r w:rsidRPr="00012E06">
              <w:rPr>
                <w:sz w:val="24"/>
              </w:rPr>
              <w:t>投标保证金收受人信息：</w:t>
            </w:r>
            <w:r w:rsidRPr="00012E06">
              <w:rPr>
                <w:sz w:val="24"/>
              </w:rPr>
              <w:t>___________</w:t>
            </w:r>
            <w:r w:rsidRPr="00012E06">
              <w:rPr>
                <w:sz w:val="24"/>
              </w:rPr>
              <w:t>。</w:t>
            </w:r>
          </w:p>
        </w:tc>
      </w:tr>
      <w:tr w:rsidR="00EB6C00" w:rsidRPr="00012E06">
        <w:trPr>
          <w:trHeight w:val="1183"/>
          <w:jc w:val="center"/>
        </w:trPr>
        <w:tc>
          <w:tcPr>
            <w:tcW w:w="988" w:type="dxa"/>
            <w:vMerge/>
            <w:vAlign w:val="center"/>
          </w:tcPr>
          <w:p w:rsidR="00EB6C00" w:rsidRPr="00012E06" w:rsidRDefault="00EB6C00">
            <w:pPr>
              <w:adjustRightInd w:val="0"/>
              <w:snapToGrid w:val="0"/>
              <w:jc w:val="center"/>
              <w:rPr>
                <w:sz w:val="24"/>
              </w:rPr>
            </w:pPr>
          </w:p>
        </w:tc>
        <w:tc>
          <w:tcPr>
            <w:tcW w:w="1701" w:type="dxa"/>
            <w:vMerge/>
            <w:vAlign w:val="center"/>
          </w:tcPr>
          <w:p w:rsidR="00EB6C00" w:rsidRPr="00012E06" w:rsidRDefault="00EB6C00">
            <w:pPr>
              <w:jc w:val="center"/>
              <w:rPr>
                <w:sz w:val="24"/>
              </w:rPr>
            </w:pPr>
          </w:p>
        </w:tc>
        <w:tc>
          <w:tcPr>
            <w:tcW w:w="7540" w:type="dxa"/>
            <w:vAlign w:val="center"/>
          </w:tcPr>
          <w:p w:rsidR="00EB6C00" w:rsidRPr="00012E06" w:rsidRDefault="00926FD4">
            <w:pPr>
              <w:jc w:val="left"/>
              <w:rPr>
                <w:sz w:val="24"/>
              </w:rPr>
            </w:pPr>
            <w:r w:rsidRPr="00012E06">
              <w:rPr>
                <w:sz w:val="24"/>
              </w:rPr>
              <w:t>投标保证金可以不予退还的其他情形：</w:t>
            </w:r>
          </w:p>
          <w:p w:rsidR="00EB6C00" w:rsidRPr="00012E06" w:rsidRDefault="00926FD4">
            <w:pPr>
              <w:jc w:val="left"/>
              <w:rPr>
                <w:sz w:val="24"/>
              </w:rPr>
            </w:pPr>
            <w:r w:rsidRPr="00012E06">
              <w:rPr>
                <w:sz w:val="24"/>
              </w:rPr>
              <w:t>□</w:t>
            </w:r>
            <w:r w:rsidRPr="00012E06">
              <w:rPr>
                <w:sz w:val="24"/>
              </w:rPr>
              <w:t>无</w:t>
            </w:r>
          </w:p>
          <w:p w:rsidR="00EB6C00" w:rsidRPr="00012E06" w:rsidRDefault="00926FD4">
            <w:pPr>
              <w:adjustRightInd w:val="0"/>
              <w:snapToGrid w:val="0"/>
              <w:rPr>
                <w:sz w:val="24"/>
              </w:rPr>
            </w:pPr>
            <w:r w:rsidRPr="00012E06">
              <w:rPr>
                <w:sz w:val="24"/>
                <w:szCs w:val="20"/>
              </w:rPr>
              <w:t>□</w:t>
            </w:r>
            <w:r w:rsidRPr="00012E06">
              <w:rPr>
                <w:sz w:val="24"/>
                <w:szCs w:val="20"/>
              </w:rPr>
              <w:t>有，具体情形：</w:t>
            </w:r>
            <w:r w:rsidRPr="00012E06">
              <w:rPr>
                <w:sz w:val="24"/>
                <w:szCs w:val="20"/>
              </w:rPr>
              <w:t>_____</w:t>
            </w:r>
            <w:r w:rsidRPr="00012E06">
              <w:rPr>
                <w:rFonts w:ascii="宋体" w:hAnsi="Courier New"/>
                <w:sz w:val="24"/>
                <w:szCs w:val="20"/>
              </w:rPr>
              <w:t>。</w:t>
            </w:r>
          </w:p>
        </w:tc>
      </w:tr>
      <w:tr w:rsidR="00EB6C00" w:rsidRPr="00012E06">
        <w:trPr>
          <w:trHeight w:val="751"/>
          <w:jc w:val="center"/>
        </w:trPr>
        <w:tc>
          <w:tcPr>
            <w:tcW w:w="988" w:type="dxa"/>
            <w:vAlign w:val="center"/>
          </w:tcPr>
          <w:p w:rsidR="00EB6C00" w:rsidRPr="00012E06" w:rsidRDefault="00926FD4">
            <w:pPr>
              <w:adjustRightInd w:val="0"/>
              <w:snapToGrid w:val="0"/>
              <w:jc w:val="center"/>
              <w:rPr>
                <w:sz w:val="24"/>
              </w:rPr>
            </w:pPr>
            <w:r w:rsidRPr="00012E06">
              <w:rPr>
                <w:sz w:val="24"/>
              </w:rPr>
              <w:t>13.1</w:t>
            </w:r>
          </w:p>
        </w:tc>
        <w:tc>
          <w:tcPr>
            <w:tcW w:w="1701" w:type="dxa"/>
            <w:vAlign w:val="center"/>
          </w:tcPr>
          <w:p w:rsidR="00EB6C00" w:rsidRPr="00012E06" w:rsidRDefault="00926FD4">
            <w:pPr>
              <w:jc w:val="center"/>
              <w:rPr>
                <w:sz w:val="24"/>
              </w:rPr>
            </w:pPr>
            <w:r w:rsidRPr="00012E06">
              <w:rPr>
                <w:sz w:val="24"/>
              </w:rPr>
              <w:t>投标有效期</w:t>
            </w:r>
          </w:p>
        </w:tc>
        <w:tc>
          <w:tcPr>
            <w:tcW w:w="7540" w:type="dxa"/>
            <w:vAlign w:val="center"/>
          </w:tcPr>
          <w:p w:rsidR="00EB6C00" w:rsidRPr="00012E06" w:rsidRDefault="00926FD4">
            <w:pPr>
              <w:jc w:val="left"/>
              <w:rPr>
                <w:sz w:val="24"/>
              </w:rPr>
            </w:pPr>
            <w:r w:rsidRPr="00012E06">
              <w:rPr>
                <w:sz w:val="24"/>
              </w:rPr>
              <w:t>自提交投标文件的截止之日起算</w:t>
            </w:r>
            <w:r w:rsidRPr="00012E06">
              <w:rPr>
                <w:rFonts w:hint="eastAsia"/>
                <w:sz w:val="24"/>
                <w:u w:val="single"/>
              </w:rPr>
              <w:t>90</w:t>
            </w:r>
            <w:r w:rsidRPr="00012E06">
              <w:rPr>
                <w:sz w:val="24"/>
              </w:rPr>
              <w:t>日历天。</w:t>
            </w:r>
          </w:p>
        </w:tc>
      </w:tr>
      <w:tr w:rsidR="00EB6C00" w:rsidRPr="00012E06">
        <w:trPr>
          <w:trHeight w:val="751"/>
          <w:jc w:val="center"/>
        </w:trPr>
        <w:tc>
          <w:tcPr>
            <w:tcW w:w="988" w:type="dxa"/>
            <w:vAlign w:val="center"/>
          </w:tcPr>
          <w:p w:rsidR="00EB6C00" w:rsidRPr="00012E06" w:rsidRDefault="00926FD4">
            <w:pPr>
              <w:adjustRightInd w:val="0"/>
              <w:snapToGrid w:val="0"/>
              <w:jc w:val="center"/>
              <w:rPr>
                <w:sz w:val="24"/>
              </w:rPr>
            </w:pPr>
            <w:r w:rsidRPr="00012E06">
              <w:rPr>
                <w:sz w:val="24"/>
              </w:rPr>
              <w:t>22.1</w:t>
            </w:r>
          </w:p>
        </w:tc>
        <w:tc>
          <w:tcPr>
            <w:tcW w:w="1701" w:type="dxa"/>
            <w:vAlign w:val="center"/>
          </w:tcPr>
          <w:p w:rsidR="00EB6C00" w:rsidRPr="00012E06" w:rsidRDefault="00926FD4">
            <w:pPr>
              <w:jc w:val="center"/>
              <w:rPr>
                <w:sz w:val="24"/>
              </w:rPr>
            </w:pPr>
            <w:r w:rsidRPr="00012E06">
              <w:rPr>
                <w:rFonts w:eastAsiaTheme="minorEastAsia" w:hint="eastAsia"/>
                <w:sz w:val="24"/>
              </w:rPr>
              <w:t>确定中标人</w:t>
            </w:r>
          </w:p>
        </w:tc>
        <w:tc>
          <w:tcPr>
            <w:tcW w:w="7540" w:type="dxa"/>
            <w:vAlign w:val="center"/>
          </w:tcPr>
          <w:p w:rsidR="00EB6C00" w:rsidRPr="00012E06" w:rsidRDefault="00926FD4">
            <w:pPr>
              <w:spacing w:before="61" w:line="219" w:lineRule="auto"/>
              <w:rPr>
                <w:sz w:val="24"/>
              </w:rPr>
            </w:pPr>
            <w:r w:rsidRPr="00012E06">
              <w:rPr>
                <w:sz w:val="24"/>
              </w:rPr>
              <w:t>中标候选人并列的，采购人是否委托评标委员会确定中标人：</w:t>
            </w:r>
          </w:p>
          <w:p w:rsidR="00EB6C00" w:rsidRPr="00012E06" w:rsidRDefault="00926FD4">
            <w:pPr>
              <w:spacing w:before="27" w:line="220" w:lineRule="auto"/>
              <w:rPr>
                <w:sz w:val="24"/>
              </w:rPr>
            </w:pPr>
            <w:r w:rsidRPr="00012E06">
              <w:rPr>
                <w:b/>
                <w:sz w:val="24"/>
              </w:rPr>
              <w:t>■</w:t>
            </w:r>
            <w:r w:rsidRPr="00012E06">
              <w:rPr>
                <w:sz w:val="24"/>
              </w:rPr>
              <w:t>否</w:t>
            </w:r>
          </w:p>
          <w:p w:rsidR="00EB6C00" w:rsidRPr="00012E06" w:rsidRDefault="00926FD4">
            <w:pPr>
              <w:spacing w:before="27" w:line="223" w:lineRule="auto"/>
              <w:rPr>
                <w:sz w:val="24"/>
              </w:rPr>
            </w:pPr>
            <w:r w:rsidRPr="00012E06">
              <w:rPr>
                <w:sz w:val="24"/>
              </w:rPr>
              <w:t>□</w:t>
            </w:r>
            <w:r w:rsidRPr="00012E06">
              <w:rPr>
                <w:sz w:val="24"/>
              </w:rPr>
              <w:t>是</w:t>
            </w:r>
          </w:p>
          <w:p w:rsidR="00EB6C00" w:rsidRPr="00012E06" w:rsidRDefault="00926FD4">
            <w:pPr>
              <w:spacing w:before="15" w:line="219" w:lineRule="auto"/>
              <w:rPr>
                <w:sz w:val="24"/>
              </w:rPr>
            </w:pPr>
            <w:r w:rsidRPr="00012E06">
              <w:rPr>
                <w:sz w:val="24"/>
              </w:rPr>
              <w:t>中标候选人并列的，按照以下方式确定中标人：</w:t>
            </w:r>
          </w:p>
          <w:p w:rsidR="00EB6C00" w:rsidRPr="00012E06" w:rsidRDefault="00926FD4">
            <w:pPr>
              <w:spacing w:before="26" w:line="218" w:lineRule="auto"/>
              <w:rPr>
                <w:sz w:val="24"/>
              </w:rPr>
            </w:pPr>
            <w:r w:rsidRPr="00012E06">
              <w:rPr>
                <w:b/>
                <w:sz w:val="24"/>
              </w:rPr>
              <w:t>■</w:t>
            </w:r>
            <w:r w:rsidRPr="00012E06">
              <w:rPr>
                <w:sz w:val="24"/>
              </w:rPr>
              <w:t>得分且投标报价均相同的，以</w:t>
            </w:r>
            <w:r w:rsidRPr="00012E06">
              <w:rPr>
                <w:rFonts w:ascii="宋体" w:hAnsi="宋体"/>
                <w:sz w:val="24"/>
                <w:u w:val="single"/>
              </w:rPr>
              <w:t>技术指标优劣顺序</w:t>
            </w:r>
            <w:r w:rsidRPr="00012E06">
              <w:rPr>
                <w:rFonts w:ascii="宋体" w:hAnsi="宋体" w:hint="eastAsia"/>
                <w:sz w:val="24"/>
                <w:u w:val="single"/>
              </w:rPr>
              <w:t>，</w:t>
            </w:r>
            <w:r w:rsidRPr="00012E06">
              <w:rPr>
                <w:sz w:val="24"/>
              </w:rPr>
              <w:t>得分高者为中标人</w:t>
            </w:r>
          </w:p>
          <w:p w:rsidR="00EB6C00" w:rsidRPr="00012E06" w:rsidRDefault="00926FD4">
            <w:pPr>
              <w:jc w:val="left"/>
              <w:rPr>
                <w:sz w:val="24"/>
              </w:rPr>
            </w:pPr>
            <w:r w:rsidRPr="00012E06">
              <w:rPr>
                <w:sz w:val="24"/>
              </w:rPr>
              <w:t>□</w:t>
            </w:r>
            <w:r w:rsidRPr="00012E06">
              <w:rPr>
                <w:sz w:val="24"/>
              </w:rPr>
              <w:t>随机抽取</w:t>
            </w:r>
          </w:p>
        </w:tc>
      </w:tr>
      <w:tr w:rsidR="00EB6C00" w:rsidRPr="00012E06">
        <w:trPr>
          <w:trHeight w:val="2017"/>
          <w:jc w:val="center"/>
        </w:trPr>
        <w:tc>
          <w:tcPr>
            <w:tcW w:w="988" w:type="dxa"/>
            <w:vAlign w:val="center"/>
          </w:tcPr>
          <w:p w:rsidR="00EB6C00" w:rsidRPr="00012E06" w:rsidRDefault="00926FD4">
            <w:pPr>
              <w:adjustRightInd w:val="0"/>
              <w:snapToGrid w:val="0"/>
              <w:jc w:val="center"/>
              <w:rPr>
                <w:sz w:val="24"/>
              </w:rPr>
            </w:pPr>
            <w:r w:rsidRPr="00012E06">
              <w:rPr>
                <w:sz w:val="24"/>
              </w:rPr>
              <w:lastRenderedPageBreak/>
              <w:t>25.5</w:t>
            </w:r>
          </w:p>
        </w:tc>
        <w:tc>
          <w:tcPr>
            <w:tcW w:w="1701" w:type="dxa"/>
            <w:vAlign w:val="center"/>
          </w:tcPr>
          <w:p w:rsidR="00EB6C00" w:rsidRPr="00012E06" w:rsidRDefault="00926FD4">
            <w:pPr>
              <w:jc w:val="center"/>
              <w:rPr>
                <w:sz w:val="24"/>
              </w:rPr>
            </w:pPr>
            <w:r w:rsidRPr="00012E06">
              <w:rPr>
                <w:sz w:val="24"/>
              </w:rPr>
              <w:t>分包</w:t>
            </w:r>
          </w:p>
        </w:tc>
        <w:tc>
          <w:tcPr>
            <w:tcW w:w="7540" w:type="dxa"/>
            <w:vAlign w:val="center"/>
          </w:tcPr>
          <w:p w:rsidR="00EB6C00" w:rsidRPr="00012E06" w:rsidRDefault="00926FD4">
            <w:pPr>
              <w:jc w:val="left"/>
              <w:rPr>
                <w:sz w:val="24"/>
              </w:rPr>
            </w:pPr>
            <w:r w:rsidRPr="00012E06">
              <w:rPr>
                <w:sz w:val="24"/>
              </w:rPr>
              <w:t>本项目的非主体、非关键性工作是否允许分包：</w:t>
            </w:r>
            <w:r w:rsidRPr="00012E06">
              <w:rPr>
                <w:sz w:val="24"/>
              </w:rPr>
              <w:t xml:space="preserve"> </w:t>
            </w:r>
          </w:p>
          <w:p w:rsidR="00EB6C00" w:rsidRPr="00012E06" w:rsidRDefault="00926FD4">
            <w:pPr>
              <w:jc w:val="left"/>
              <w:rPr>
                <w:sz w:val="24"/>
              </w:rPr>
            </w:pPr>
            <w:r w:rsidRPr="00012E06">
              <w:rPr>
                <w:b/>
                <w:sz w:val="24"/>
              </w:rPr>
              <w:t>■</w:t>
            </w:r>
            <w:r w:rsidRPr="00012E06">
              <w:rPr>
                <w:sz w:val="24"/>
              </w:rPr>
              <w:t>不允许</w:t>
            </w:r>
          </w:p>
          <w:p w:rsidR="00EB6C00" w:rsidRPr="00012E06" w:rsidRDefault="00926FD4">
            <w:pPr>
              <w:jc w:val="left"/>
              <w:rPr>
                <w:sz w:val="24"/>
              </w:rPr>
            </w:pPr>
            <w:r w:rsidRPr="00012E06">
              <w:rPr>
                <w:sz w:val="24"/>
              </w:rPr>
              <w:t>□</w:t>
            </w:r>
            <w:r w:rsidRPr="00012E06">
              <w:rPr>
                <w:sz w:val="24"/>
              </w:rPr>
              <w:t>允许，具体要求：</w:t>
            </w:r>
          </w:p>
          <w:p w:rsidR="00EB6C00" w:rsidRPr="00012E06" w:rsidRDefault="00926FD4">
            <w:pPr>
              <w:jc w:val="left"/>
              <w:rPr>
                <w:sz w:val="24"/>
              </w:rPr>
            </w:pPr>
            <w:r w:rsidRPr="00012E06">
              <w:rPr>
                <w:sz w:val="24"/>
              </w:rPr>
              <w:t>（</w:t>
            </w:r>
            <w:r w:rsidRPr="00012E06">
              <w:rPr>
                <w:sz w:val="24"/>
              </w:rPr>
              <w:t>1</w:t>
            </w:r>
            <w:r w:rsidRPr="00012E06">
              <w:rPr>
                <w:sz w:val="24"/>
              </w:rPr>
              <w:t>）可以分包履行的具体内容：</w:t>
            </w:r>
            <w:r w:rsidRPr="00012E06">
              <w:rPr>
                <w:sz w:val="24"/>
              </w:rPr>
              <w:t>_____</w:t>
            </w:r>
            <w:r w:rsidRPr="00012E06">
              <w:rPr>
                <w:sz w:val="24"/>
              </w:rPr>
              <w:t>；</w:t>
            </w:r>
          </w:p>
          <w:p w:rsidR="00EB6C00" w:rsidRPr="00012E06" w:rsidRDefault="00926FD4">
            <w:pPr>
              <w:jc w:val="left"/>
              <w:rPr>
                <w:sz w:val="24"/>
              </w:rPr>
            </w:pPr>
            <w:r w:rsidRPr="00012E06">
              <w:rPr>
                <w:sz w:val="24"/>
              </w:rPr>
              <w:t>（</w:t>
            </w:r>
            <w:r w:rsidRPr="00012E06">
              <w:rPr>
                <w:sz w:val="24"/>
              </w:rPr>
              <w:t>2</w:t>
            </w:r>
            <w:r w:rsidRPr="00012E06">
              <w:rPr>
                <w:sz w:val="24"/>
              </w:rPr>
              <w:t>）允许分包的金额或者比例：</w:t>
            </w:r>
            <w:r w:rsidRPr="00012E06">
              <w:rPr>
                <w:sz w:val="24"/>
              </w:rPr>
              <w:t>_____</w:t>
            </w:r>
            <w:r w:rsidRPr="00012E06">
              <w:rPr>
                <w:sz w:val="24"/>
              </w:rPr>
              <w:t>；</w:t>
            </w:r>
          </w:p>
          <w:p w:rsidR="00EB6C00" w:rsidRPr="00012E06" w:rsidRDefault="00926FD4">
            <w:pPr>
              <w:jc w:val="left"/>
              <w:rPr>
                <w:sz w:val="24"/>
                <w:u w:val="single"/>
              </w:rPr>
            </w:pPr>
            <w:r w:rsidRPr="00012E06">
              <w:rPr>
                <w:sz w:val="24"/>
              </w:rPr>
              <w:t>（</w:t>
            </w:r>
            <w:r w:rsidRPr="00012E06">
              <w:rPr>
                <w:sz w:val="24"/>
              </w:rPr>
              <w:t>3</w:t>
            </w:r>
            <w:r w:rsidRPr="00012E06">
              <w:rPr>
                <w:sz w:val="24"/>
              </w:rPr>
              <w:t>）其他要求：</w:t>
            </w:r>
            <w:r w:rsidRPr="00012E06">
              <w:rPr>
                <w:sz w:val="24"/>
              </w:rPr>
              <w:t>_____</w:t>
            </w:r>
            <w:r w:rsidRPr="00012E06">
              <w:rPr>
                <w:sz w:val="24"/>
              </w:rPr>
              <w:t>。</w:t>
            </w:r>
          </w:p>
        </w:tc>
      </w:tr>
      <w:tr w:rsidR="00EB6C00" w:rsidRPr="00012E06">
        <w:trPr>
          <w:trHeight w:val="721"/>
          <w:jc w:val="center"/>
        </w:trPr>
        <w:tc>
          <w:tcPr>
            <w:tcW w:w="988" w:type="dxa"/>
            <w:vAlign w:val="center"/>
          </w:tcPr>
          <w:p w:rsidR="00EB6C00" w:rsidRPr="00012E06" w:rsidRDefault="00926FD4">
            <w:pPr>
              <w:adjustRightInd w:val="0"/>
              <w:snapToGrid w:val="0"/>
              <w:jc w:val="center"/>
              <w:rPr>
                <w:sz w:val="24"/>
              </w:rPr>
            </w:pPr>
            <w:r w:rsidRPr="00012E06">
              <w:rPr>
                <w:sz w:val="24"/>
              </w:rPr>
              <w:t>26.1.1</w:t>
            </w:r>
          </w:p>
        </w:tc>
        <w:tc>
          <w:tcPr>
            <w:tcW w:w="1701" w:type="dxa"/>
            <w:vAlign w:val="center"/>
          </w:tcPr>
          <w:p w:rsidR="00EB6C00" w:rsidRPr="00012E06" w:rsidRDefault="00926FD4">
            <w:pPr>
              <w:jc w:val="center"/>
              <w:rPr>
                <w:sz w:val="24"/>
              </w:rPr>
            </w:pPr>
            <w:r w:rsidRPr="00012E06">
              <w:rPr>
                <w:sz w:val="24"/>
              </w:rPr>
              <w:t>询问</w:t>
            </w:r>
          </w:p>
        </w:tc>
        <w:tc>
          <w:tcPr>
            <w:tcW w:w="7540" w:type="dxa"/>
            <w:vAlign w:val="center"/>
          </w:tcPr>
          <w:p w:rsidR="00EB6C00" w:rsidRPr="00012E06" w:rsidRDefault="00926FD4">
            <w:pPr>
              <w:jc w:val="left"/>
              <w:rPr>
                <w:sz w:val="24"/>
              </w:rPr>
            </w:pPr>
            <w:r w:rsidRPr="00012E06">
              <w:rPr>
                <w:sz w:val="24"/>
              </w:rPr>
              <w:t>询问送达形式：</w:t>
            </w:r>
            <w:r w:rsidRPr="00012E06">
              <w:rPr>
                <w:sz w:val="24"/>
                <w:u w:val="single"/>
              </w:rPr>
              <w:t>直接送达</w:t>
            </w:r>
          </w:p>
        </w:tc>
      </w:tr>
      <w:tr w:rsidR="00EB6C00" w:rsidRPr="00012E06">
        <w:trPr>
          <w:trHeight w:val="1485"/>
          <w:jc w:val="center"/>
        </w:trPr>
        <w:tc>
          <w:tcPr>
            <w:tcW w:w="988" w:type="dxa"/>
            <w:vAlign w:val="center"/>
          </w:tcPr>
          <w:p w:rsidR="00EB6C00" w:rsidRPr="00012E06" w:rsidRDefault="00926FD4">
            <w:pPr>
              <w:adjustRightInd w:val="0"/>
              <w:snapToGrid w:val="0"/>
              <w:jc w:val="center"/>
              <w:rPr>
                <w:sz w:val="24"/>
              </w:rPr>
            </w:pPr>
            <w:r w:rsidRPr="00012E06">
              <w:rPr>
                <w:sz w:val="24"/>
              </w:rPr>
              <w:t>26.3</w:t>
            </w:r>
          </w:p>
        </w:tc>
        <w:tc>
          <w:tcPr>
            <w:tcW w:w="1701" w:type="dxa"/>
            <w:vAlign w:val="center"/>
          </w:tcPr>
          <w:p w:rsidR="00EB6C00" w:rsidRPr="00012E06" w:rsidRDefault="00926FD4">
            <w:pPr>
              <w:jc w:val="center"/>
              <w:rPr>
                <w:sz w:val="24"/>
              </w:rPr>
            </w:pPr>
            <w:r w:rsidRPr="00012E06">
              <w:rPr>
                <w:sz w:val="24"/>
              </w:rPr>
              <w:t>联系方式</w:t>
            </w:r>
          </w:p>
        </w:tc>
        <w:tc>
          <w:tcPr>
            <w:tcW w:w="7540" w:type="dxa"/>
            <w:vAlign w:val="center"/>
          </w:tcPr>
          <w:p w:rsidR="00EB6C00" w:rsidRPr="00012E06" w:rsidRDefault="00926FD4">
            <w:pPr>
              <w:jc w:val="left"/>
              <w:rPr>
                <w:sz w:val="24"/>
              </w:rPr>
            </w:pPr>
            <w:r w:rsidRPr="00012E06">
              <w:rPr>
                <w:sz w:val="24"/>
              </w:rPr>
              <w:t>接收询问和质疑的联系方式</w:t>
            </w:r>
          </w:p>
          <w:p w:rsidR="00EB6C00" w:rsidRPr="00012E06" w:rsidRDefault="00926FD4">
            <w:pPr>
              <w:jc w:val="left"/>
              <w:rPr>
                <w:sz w:val="24"/>
              </w:rPr>
            </w:pPr>
            <w:r w:rsidRPr="00012E06">
              <w:rPr>
                <w:sz w:val="24"/>
              </w:rPr>
              <w:t>联系部门：</w:t>
            </w:r>
            <w:r w:rsidRPr="00012E06">
              <w:rPr>
                <w:sz w:val="24"/>
                <w:u w:val="single"/>
              </w:rPr>
              <w:t>北京市丰台区政府采购中心</w:t>
            </w:r>
            <w:r w:rsidRPr="00012E06">
              <w:rPr>
                <w:sz w:val="24"/>
              </w:rPr>
              <w:t>；</w:t>
            </w:r>
          </w:p>
          <w:p w:rsidR="00EB6C00" w:rsidRPr="00012E06" w:rsidRDefault="00926FD4">
            <w:pPr>
              <w:jc w:val="left"/>
              <w:rPr>
                <w:sz w:val="24"/>
              </w:rPr>
            </w:pPr>
            <w:r w:rsidRPr="00012E06">
              <w:rPr>
                <w:sz w:val="24"/>
              </w:rPr>
              <w:t>联系电话：</w:t>
            </w:r>
            <w:r w:rsidRPr="00012E06">
              <w:rPr>
                <w:rFonts w:hint="eastAsia"/>
                <w:sz w:val="24"/>
                <w:u w:val="single"/>
              </w:rPr>
              <w:t>010-87017132</w:t>
            </w:r>
            <w:r w:rsidRPr="00012E06">
              <w:rPr>
                <w:sz w:val="24"/>
              </w:rPr>
              <w:t>；</w:t>
            </w:r>
          </w:p>
          <w:p w:rsidR="00EB6C00" w:rsidRPr="00012E06" w:rsidRDefault="00926FD4">
            <w:pPr>
              <w:jc w:val="left"/>
              <w:rPr>
                <w:sz w:val="24"/>
              </w:rPr>
            </w:pPr>
            <w:r w:rsidRPr="00012E06">
              <w:rPr>
                <w:sz w:val="24"/>
              </w:rPr>
              <w:t>通讯地址：</w:t>
            </w:r>
            <w:r w:rsidRPr="00012E06">
              <w:rPr>
                <w:rFonts w:hint="eastAsia"/>
                <w:sz w:val="24"/>
                <w:u w:val="single"/>
              </w:rPr>
              <w:t>北京市丰台区南苑路</w:t>
            </w:r>
            <w:r w:rsidRPr="00012E06">
              <w:rPr>
                <w:rFonts w:hint="eastAsia"/>
                <w:sz w:val="24"/>
                <w:u w:val="single"/>
              </w:rPr>
              <w:t>7</w:t>
            </w:r>
            <w:r w:rsidRPr="00012E06">
              <w:rPr>
                <w:rFonts w:hint="eastAsia"/>
                <w:sz w:val="24"/>
                <w:u w:val="single"/>
              </w:rPr>
              <w:t>号丰台区政务服务中心六层</w:t>
            </w:r>
            <w:r w:rsidRPr="00012E06">
              <w:rPr>
                <w:rFonts w:hint="eastAsia"/>
                <w:sz w:val="24"/>
                <w:u w:val="single"/>
              </w:rPr>
              <w:t>605</w:t>
            </w:r>
            <w:r w:rsidRPr="00012E06">
              <w:rPr>
                <w:rFonts w:hint="eastAsia"/>
                <w:sz w:val="24"/>
                <w:u w:val="single"/>
              </w:rPr>
              <w:t>室</w:t>
            </w:r>
            <w:r w:rsidRPr="00012E06">
              <w:rPr>
                <w:sz w:val="24"/>
              </w:rPr>
              <w:t>。</w:t>
            </w:r>
          </w:p>
        </w:tc>
      </w:tr>
      <w:tr w:rsidR="00EB6C00" w:rsidRPr="00012E06">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adjustRightInd w:val="0"/>
              <w:snapToGrid w:val="0"/>
              <w:jc w:val="center"/>
              <w:rPr>
                <w:sz w:val="24"/>
              </w:rPr>
            </w:pPr>
            <w:r w:rsidRPr="00012E06">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jc w:val="center"/>
              <w:rPr>
                <w:sz w:val="24"/>
              </w:rPr>
            </w:pPr>
            <w:r w:rsidRPr="00012E06">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jc w:val="left"/>
              <w:rPr>
                <w:sz w:val="24"/>
              </w:rPr>
            </w:pPr>
            <w:r w:rsidRPr="00012E06">
              <w:rPr>
                <w:sz w:val="24"/>
              </w:rPr>
              <w:t>收费对象：</w:t>
            </w:r>
          </w:p>
          <w:p w:rsidR="00EB6C00" w:rsidRPr="00012E06" w:rsidRDefault="00926FD4">
            <w:pPr>
              <w:jc w:val="left"/>
              <w:rPr>
                <w:sz w:val="24"/>
              </w:rPr>
            </w:pPr>
            <w:r w:rsidRPr="00012E06">
              <w:rPr>
                <w:sz w:val="24"/>
              </w:rPr>
              <w:t>□</w:t>
            </w:r>
            <w:r w:rsidRPr="00012E06">
              <w:rPr>
                <w:sz w:val="24"/>
              </w:rPr>
              <w:t>采购人</w:t>
            </w:r>
          </w:p>
          <w:p w:rsidR="00EB6C00" w:rsidRPr="00012E06" w:rsidRDefault="00926FD4">
            <w:pPr>
              <w:jc w:val="left"/>
              <w:rPr>
                <w:sz w:val="24"/>
              </w:rPr>
            </w:pPr>
            <w:r w:rsidRPr="00012E06">
              <w:rPr>
                <w:sz w:val="24"/>
              </w:rPr>
              <w:t>□</w:t>
            </w:r>
            <w:r w:rsidRPr="00012E06">
              <w:rPr>
                <w:sz w:val="24"/>
              </w:rPr>
              <w:t>中标人</w:t>
            </w:r>
          </w:p>
          <w:p w:rsidR="00EB6C00" w:rsidRPr="00012E06" w:rsidRDefault="00926FD4">
            <w:pPr>
              <w:jc w:val="left"/>
              <w:rPr>
                <w:sz w:val="24"/>
              </w:rPr>
            </w:pPr>
            <w:r w:rsidRPr="00012E06">
              <w:rPr>
                <w:sz w:val="24"/>
              </w:rPr>
              <w:t>收费标准：</w:t>
            </w:r>
            <w:r w:rsidRPr="00012E06">
              <w:rPr>
                <w:sz w:val="24"/>
                <w:u w:val="single"/>
              </w:rPr>
              <w:t>不收取</w:t>
            </w:r>
            <w:r w:rsidRPr="00012E06">
              <w:rPr>
                <w:sz w:val="24"/>
              </w:rPr>
              <w:t>；</w:t>
            </w:r>
          </w:p>
          <w:p w:rsidR="00EB6C00" w:rsidRPr="00012E06" w:rsidRDefault="00926FD4">
            <w:pPr>
              <w:jc w:val="left"/>
              <w:rPr>
                <w:sz w:val="24"/>
              </w:rPr>
            </w:pPr>
            <w:r w:rsidRPr="00012E06">
              <w:rPr>
                <w:sz w:val="24"/>
              </w:rPr>
              <w:t>缴纳时间：</w:t>
            </w:r>
            <w:r w:rsidRPr="00012E06">
              <w:rPr>
                <w:sz w:val="24"/>
              </w:rPr>
              <w:t>___________</w:t>
            </w:r>
            <w:r w:rsidRPr="00012E06">
              <w:rPr>
                <w:sz w:val="24"/>
              </w:rPr>
              <w:t>。</w:t>
            </w:r>
          </w:p>
        </w:tc>
      </w:tr>
      <w:tr w:rsidR="00EB6C00" w:rsidRPr="00012E06">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adjustRightInd w:val="0"/>
              <w:snapToGrid w:val="0"/>
              <w:jc w:val="center"/>
              <w:rPr>
                <w:sz w:val="24"/>
              </w:rPr>
            </w:pPr>
            <w:r w:rsidRPr="00012E06">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jc w:val="center"/>
              <w:rPr>
                <w:sz w:val="24"/>
              </w:rPr>
            </w:pPr>
            <w:r w:rsidRPr="00012E06">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012E06" w:rsidRDefault="00926FD4">
            <w:pPr>
              <w:tabs>
                <w:tab w:val="left" w:pos="5580"/>
              </w:tabs>
              <w:rPr>
                <w:sz w:val="24"/>
              </w:rPr>
            </w:pPr>
            <w:r w:rsidRPr="00012E06">
              <w:rPr>
                <w:rFonts w:hint="eastAsia"/>
                <w:sz w:val="24"/>
              </w:rPr>
              <w:t>中标供应商在签订合同后</w:t>
            </w:r>
            <w:r w:rsidRPr="00012E06">
              <w:rPr>
                <w:sz w:val="24"/>
                <w:u w:val="single"/>
              </w:rPr>
              <w:t xml:space="preserve"> 7</w:t>
            </w:r>
            <w:r w:rsidRPr="00012E06">
              <w:rPr>
                <w:rFonts w:hint="eastAsia"/>
                <w:sz w:val="24"/>
              </w:rPr>
              <w:t>个工作日内，向采购人提交合同总价</w:t>
            </w:r>
            <w:r w:rsidRPr="00012E06">
              <w:rPr>
                <w:rFonts w:hint="eastAsia"/>
                <w:sz w:val="24"/>
              </w:rPr>
              <w:t>5%</w:t>
            </w:r>
            <w:r w:rsidRPr="00012E06">
              <w:rPr>
                <w:rFonts w:hint="eastAsia"/>
                <w:sz w:val="24"/>
              </w:rPr>
              <w:t>（不超过</w:t>
            </w:r>
            <w:r w:rsidRPr="00012E06">
              <w:rPr>
                <w:rFonts w:hint="eastAsia"/>
                <w:sz w:val="24"/>
              </w:rPr>
              <w:t>10</w:t>
            </w:r>
            <w:r w:rsidRPr="00012E06">
              <w:rPr>
                <w:rFonts w:hint="eastAsia"/>
                <w:sz w:val="24"/>
              </w:rPr>
              <w:t>％）的履约保证金。</w:t>
            </w:r>
          </w:p>
        </w:tc>
      </w:tr>
    </w:tbl>
    <w:p w:rsidR="00EB6C00" w:rsidRPr="00012E06" w:rsidRDefault="00EB6C00">
      <w:pPr>
        <w:tabs>
          <w:tab w:val="left" w:pos="5580"/>
        </w:tabs>
        <w:adjustRightInd w:val="0"/>
        <w:spacing w:line="360" w:lineRule="auto"/>
        <w:jc w:val="distribute"/>
        <w:rPr>
          <w:sz w:val="24"/>
        </w:rPr>
        <w:sectPr w:rsidR="00EB6C00" w:rsidRPr="00012E06">
          <w:footerReference w:type="default" r:id="rId18"/>
          <w:footerReference w:type="first" r:id="rId19"/>
          <w:pgSz w:w="11907" w:h="16840"/>
          <w:pgMar w:top="1418" w:right="1134" w:bottom="1418" w:left="1701" w:header="851" w:footer="851" w:gutter="0"/>
          <w:pgNumType w:start="1"/>
          <w:cols w:space="720"/>
          <w:docGrid w:linePitch="462"/>
        </w:sectPr>
      </w:pPr>
    </w:p>
    <w:p w:rsidR="00EB6C00" w:rsidRPr="00012E06" w:rsidRDefault="00926FD4">
      <w:pPr>
        <w:spacing w:beforeLines="100" w:before="240" w:afterLines="100" w:after="240"/>
        <w:jc w:val="center"/>
        <w:rPr>
          <w:b/>
          <w:sz w:val="28"/>
          <w:szCs w:val="28"/>
        </w:rPr>
      </w:pPr>
      <w:bookmarkStart w:id="75" w:name="_Toc265228355"/>
      <w:bookmarkStart w:id="76" w:name="_Toc226965790"/>
      <w:bookmarkStart w:id="77" w:name="_Toc353873662"/>
      <w:bookmarkStart w:id="78" w:name="_Toc353873932"/>
      <w:bookmarkStart w:id="79" w:name="_Toc305158859"/>
      <w:bookmarkStart w:id="80" w:name="_Toc142311019"/>
      <w:bookmarkStart w:id="81" w:name="_Toc353825542"/>
      <w:bookmarkStart w:id="82" w:name="_Toc150774722"/>
      <w:bookmarkStart w:id="83" w:name="_Toc150480755"/>
      <w:bookmarkStart w:id="84" w:name="_Toc264969207"/>
      <w:bookmarkStart w:id="85" w:name="_Toc127151517"/>
      <w:bookmarkStart w:id="86" w:name="_Toc305158785"/>
      <w:bookmarkStart w:id="87" w:name="_Toc226337213"/>
      <w:bookmarkStart w:id="88" w:name="_Toc195842882"/>
      <w:r w:rsidRPr="00012E06">
        <w:rPr>
          <w:b/>
          <w:sz w:val="28"/>
          <w:szCs w:val="28"/>
        </w:rPr>
        <w:lastRenderedPageBreak/>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EB6C00" w:rsidRPr="00012E06" w:rsidRDefault="00926FD4">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89" w:name="_Toc127151518"/>
      <w:bookmarkStart w:id="90" w:name="_Toc520356143"/>
      <w:r w:rsidRPr="00012E06">
        <w:rPr>
          <w:b/>
          <w:kern w:val="0"/>
          <w:sz w:val="28"/>
          <w:szCs w:val="20"/>
        </w:rPr>
        <w:tab/>
      </w:r>
      <w:bookmarkStart w:id="91" w:name="_Toc151190145"/>
      <w:bookmarkStart w:id="92" w:name="_Toc151193832"/>
      <w:bookmarkStart w:id="93" w:name="_Toc264969208"/>
      <w:bookmarkStart w:id="94" w:name="_Toc151193688"/>
      <w:bookmarkStart w:id="95" w:name="_Toc150509269"/>
      <w:bookmarkStart w:id="96" w:name="_Toc151193906"/>
      <w:bookmarkStart w:id="97" w:name="_Toc226965791"/>
      <w:bookmarkStart w:id="98" w:name="_Toc151193760"/>
      <w:bookmarkStart w:id="99" w:name="_Toc226337214"/>
      <w:bookmarkStart w:id="100" w:name="_Toc150774618"/>
      <w:bookmarkStart w:id="101" w:name="_Toc305158786"/>
      <w:bookmarkStart w:id="102" w:name="_Toc305158860"/>
      <w:bookmarkStart w:id="103" w:name="_Toc142311020"/>
      <w:bookmarkStart w:id="104" w:name="_Toc195842883"/>
      <w:bookmarkStart w:id="105" w:name="_Toc150774723"/>
      <w:bookmarkStart w:id="106" w:name="_Toc150480756"/>
      <w:bookmarkStart w:id="107" w:name="_Toc151193616"/>
      <w:bookmarkStart w:id="108" w:name="_Toc226965708"/>
      <w:bookmarkStart w:id="109" w:name="_Toc226309762"/>
      <w:bookmarkStart w:id="110" w:name="_Toc265228356"/>
      <w:r w:rsidRPr="00012E06">
        <w:rPr>
          <w:b/>
          <w:kern w:val="0"/>
          <w:sz w:val="28"/>
          <w:szCs w:val="20"/>
        </w:rPr>
        <w:t>一</w:t>
      </w:r>
      <w:r w:rsidRPr="00012E06">
        <w:rPr>
          <w:b/>
          <w:kern w:val="0"/>
          <w:sz w:val="28"/>
          <w:szCs w:val="20"/>
        </w:rPr>
        <w:t xml:space="preserve">   </w:t>
      </w:r>
      <w:r w:rsidRPr="00012E06">
        <w:rPr>
          <w:b/>
          <w:kern w:val="0"/>
          <w:sz w:val="28"/>
          <w:szCs w:val="20"/>
        </w:rPr>
        <w:t>说</w:t>
      </w:r>
      <w:r w:rsidRPr="00012E06">
        <w:rPr>
          <w:b/>
          <w:kern w:val="0"/>
          <w:sz w:val="28"/>
          <w:szCs w:val="20"/>
        </w:rPr>
        <w:t xml:space="preserve">  </w:t>
      </w:r>
      <w:r w:rsidRPr="00012E06">
        <w:rPr>
          <w:b/>
          <w:kern w:val="0"/>
          <w:sz w:val="28"/>
          <w:szCs w:val="20"/>
        </w:rPr>
        <w:t>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012E06">
        <w:rPr>
          <w:b/>
          <w:kern w:val="0"/>
          <w:sz w:val="28"/>
          <w:szCs w:val="20"/>
        </w:rPr>
        <w:tab/>
      </w:r>
    </w:p>
    <w:p w:rsidR="00EB6C00" w:rsidRPr="00012E06" w:rsidRDefault="00926FD4">
      <w:pPr>
        <w:numPr>
          <w:ilvl w:val="0"/>
          <w:numId w:val="10"/>
        </w:numPr>
        <w:tabs>
          <w:tab w:val="left" w:pos="360"/>
        </w:tabs>
        <w:snapToGrid w:val="0"/>
        <w:spacing w:line="360" w:lineRule="auto"/>
        <w:outlineLvl w:val="1"/>
        <w:rPr>
          <w:sz w:val="24"/>
        </w:rPr>
      </w:pPr>
      <w:bookmarkStart w:id="111" w:name="_Toc305158861"/>
      <w:bookmarkStart w:id="112" w:name="_Toc264969209"/>
      <w:bookmarkStart w:id="113" w:name="_Toc305158787"/>
      <w:bookmarkStart w:id="114" w:name="_Toc265228357"/>
      <w:r w:rsidRPr="00012E06">
        <w:rPr>
          <w:sz w:val="24"/>
        </w:rPr>
        <w:t>采购人、采购代理机构、投标人</w:t>
      </w:r>
      <w:bookmarkEnd w:id="111"/>
      <w:bookmarkEnd w:id="112"/>
      <w:bookmarkEnd w:id="113"/>
      <w:bookmarkEnd w:id="114"/>
      <w:r w:rsidRPr="00012E06">
        <w:rPr>
          <w:rFonts w:hint="eastAsia"/>
          <w:sz w:val="24"/>
        </w:rPr>
        <w:t>、联合体</w:t>
      </w:r>
    </w:p>
    <w:p w:rsidR="00EB6C00" w:rsidRPr="00012E06" w:rsidRDefault="00926FD4">
      <w:pPr>
        <w:numPr>
          <w:ilvl w:val="1"/>
          <w:numId w:val="10"/>
        </w:numPr>
        <w:tabs>
          <w:tab w:val="left" w:pos="1080"/>
          <w:tab w:val="left" w:pos="2014"/>
          <w:tab w:val="left" w:pos="5521"/>
        </w:tabs>
        <w:snapToGrid w:val="0"/>
        <w:spacing w:line="360" w:lineRule="auto"/>
        <w:rPr>
          <w:sz w:val="24"/>
        </w:rPr>
      </w:pPr>
      <w:r w:rsidRPr="00012E06">
        <w:rPr>
          <w:sz w:val="24"/>
        </w:rPr>
        <w:t>采购人、采购代理机构：指依法进行政府采购的国家机关、事业单位、团体组织，及其委托的采购代理机构。本项目采购人、采购代理机构见第一章《投标邀请》。</w:t>
      </w:r>
    </w:p>
    <w:p w:rsidR="00EB6C00" w:rsidRPr="00012E06" w:rsidRDefault="00926FD4">
      <w:pPr>
        <w:numPr>
          <w:ilvl w:val="1"/>
          <w:numId w:val="10"/>
        </w:numPr>
        <w:tabs>
          <w:tab w:val="left" w:pos="1080"/>
          <w:tab w:val="left" w:pos="2014"/>
          <w:tab w:val="left" w:pos="5521"/>
        </w:tabs>
        <w:snapToGrid w:val="0"/>
        <w:spacing w:line="360" w:lineRule="auto"/>
        <w:rPr>
          <w:sz w:val="24"/>
        </w:rPr>
      </w:pPr>
      <w:r w:rsidRPr="00012E06">
        <w:rPr>
          <w:sz w:val="24"/>
        </w:rPr>
        <w:t>投标人（也称</w:t>
      </w:r>
      <w:r w:rsidRPr="00012E06">
        <w:rPr>
          <w:rFonts w:hint="eastAsia"/>
          <w:sz w:val="24"/>
        </w:rPr>
        <w:t>“供应商”、“</w:t>
      </w:r>
      <w:r w:rsidRPr="00012E06">
        <w:rPr>
          <w:sz w:val="24"/>
        </w:rPr>
        <w:t>申请人</w:t>
      </w:r>
      <w:r w:rsidRPr="00012E06">
        <w:rPr>
          <w:rFonts w:hint="eastAsia"/>
          <w:sz w:val="24"/>
        </w:rPr>
        <w:t>”</w:t>
      </w:r>
      <w:r w:rsidRPr="00012E06">
        <w:rPr>
          <w:sz w:val="24"/>
        </w:rPr>
        <w:t>）：指向采购人提供货物、工程或者服务的法人、其他组织或者自然人。</w:t>
      </w:r>
    </w:p>
    <w:p w:rsidR="00EB6C00" w:rsidRPr="00012E06" w:rsidRDefault="00926FD4">
      <w:pPr>
        <w:numPr>
          <w:ilvl w:val="1"/>
          <w:numId w:val="10"/>
        </w:numPr>
        <w:tabs>
          <w:tab w:val="left" w:pos="1080"/>
          <w:tab w:val="left" w:pos="2014"/>
          <w:tab w:val="left" w:pos="5521"/>
        </w:tabs>
        <w:snapToGrid w:val="0"/>
        <w:spacing w:line="360" w:lineRule="auto"/>
        <w:rPr>
          <w:sz w:val="24"/>
        </w:rPr>
      </w:pPr>
      <w:r w:rsidRPr="00012E06">
        <w:rPr>
          <w:rFonts w:hint="eastAsia"/>
          <w:sz w:val="24"/>
        </w:rPr>
        <w:t>联合体：指两个以上的自然人、法人或者其他组织组成一个联合体，以一个供应商的身份共同参加政府采购。</w:t>
      </w:r>
    </w:p>
    <w:p w:rsidR="00EB6C00" w:rsidRPr="00012E06" w:rsidRDefault="00926FD4">
      <w:pPr>
        <w:numPr>
          <w:ilvl w:val="0"/>
          <w:numId w:val="10"/>
        </w:numPr>
        <w:tabs>
          <w:tab w:val="left" w:pos="360"/>
        </w:tabs>
        <w:snapToGrid w:val="0"/>
        <w:spacing w:line="360" w:lineRule="auto"/>
        <w:outlineLvl w:val="1"/>
        <w:rPr>
          <w:sz w:val="24"/>
        </w:rPr>
      </w:pPr>
      <w:bookmarkStart w:id="115" w:name="_Toc151190147"/>
      <w:bookmarkStart w:id="116" w:name="_Toc164351614"/>
      <w:bookmarkStart w:id="117" w:name="_Toc305158862"/>
      <w:bookmarkStart w:id="118" w:name="_Toc150480758"/>
      <w:bookmarkStart w:id="119" w:name="_Toc164229361"/>
      <w:bookmarkStart w:id="120" w:name="_Toc151193908"/>
      <w:bookmarkStart w:id="121" w:name="_Toc164608789"/>
      <w:bookmarkStart w:id="122" w:name="_Toc164608634"/>
      <w:bookmarkStart w:id="123" w:name="_Toc226965710"/>
      <w:bookmarkStart w:id="124" w:name="_Toc195842885"/>
      <w:bookmarkStart w:id="125" w:name="_Toc164229215"/>
      <w:bookmarkStart w:id="126" w:name="_Toc151193618"/>
      <w:bookmarkStart w:id="127" w:name="_Toc127161434"/>
      <w:bookmarkStart w:id="128" w:name="_Toc226965793"/>
      <w:bookmarkStart w:id="129" w:name="_Toc151193690"/>
      <w:bookmarkStart w:id="130" w:name="_Toc142311022"/>
      <w:bookmarkStart w:id="131" w:name="_Toc226309764"/>
      <w:bookmarkStart w:id="132" w:name="_Toc305158788"/>
      <w:bookmarkStart w:id="133" w:name="_Toc265228358"/>
      <w:bookmarkStart w:id="134" w:name="_Toc150774620"/>
      <w:bookmarkStart w:id="135" w:name="_Toc264969210"/>
      <w:bookmarkStart w:id="136" w:name="_Toc151193834"/>
      <w:bookmarkStart w:id="137" w:name="_Toc151193762"/>
      <w:bookmarkStart w:id="138" w:name="_Toc150774725"/>
      <w:bookmarkStart w:id="139" w:name="_Toc127151721"/>
      <w:bookmarkStart w:id="140" w:name="_Toc226337216"/>
      <w:bookmarkStart w:id="141" w:name="_Toc150509271"/>
      <w:bookmarkStart w:id="142" w:name="_Toc127151520"/>
      <w:bookmarkStart w:id="143" w:name="_Toc149720813"/>
      <w:r w:rsidRPr="00012E06">
        <w:rPr>
          <w:sz w:val="24"/>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012E06">
        <w:rPr>
          <w:sz w:val="24"/>
        </w:rPr>
        <w:t>、项目属性、科研仪器设备采购、核心产品</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资金来源为财政性资金</w:t>
      </w:r>
      <w:r w:rsidRPr="00012E06">
        <w:rPr>
          <w:rFonts w:hint="eastAsia"/>
          <w:sz w:val="24"/>
        </w:rPr>
        <w:t>和</w:t>
      </w:r>
      <w:r w:rsidRPr="00012E06">
        <w:rPr>
          <w:rFonts w:hint="eastAsia"/>
          <w:sz w:val="24"/>
        </w:rPr>
        <w:t>/</w:t>
      </w:r>
      <w:r w:rsidRPr="00012E06">
        <w:rPr>
          <w:rFonts w:hint="eastAsia"/>
          <w:sz w:val="24"/>
        </w:rPr>
        <w:t>或本项目采购中无法与财政性资金分割的非财政</w:t>
      </w:r>
    </w:p>
    <w:p w:rsidR="00EB6C00" w:rsidRPr="00012E06" w:rsidRDefault="00926FD4">
      <w:pPr>
        <w:tabs>
          <w:tab w:val="left" w:pos="420"/>
          <w:tab w:val="left" w:pos="900"/>
          <w:tab w:val="left" w:pos="1080"/>
          <w:tab w:val="left" w:pos="2014"/>
        </w:tabs>
        <w:snapToGrid w:val="0"/>
        <w:spacing w:line="360" w:lineRule="auto"/>
        <w:ind w:left="568"/>
        <w:rPr>
          <w:sz w:val="24"/>
        </w:rPr>
      </w:pPr>
      <w:r w:rsidRPr="00012E06">
        <w:rPr>
          <w:rFonts w:hint="eastAsia"/>
          <w:sz w:val="24"/>
        </w:rPr>
        <w:t>性资金。</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项目属性见《投标人须知资料表》。</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是否属于科研仪器设备采购见《投标人须知资料表》。</w:t>
      </w:r>
    </w:p>
    <w:p w:rsidR="00EB6C00" w:rsidRPr="00012E06" w:rsidRDefault="00926FD4">
      <w:pPr>
        <w:numPr>
          <w:ilvl w:val="1"/>
          <w:numId w:val="10"/>
        </w:numPr>
        <w:tabs>
          <w:tab w:val="left" w:pos="1080"/>
          <w:tab w:val="left" w:pos="2014"/>
          <w:tab w:val="left" w:pos="5521"/>
        </w:tabs>
        <w:snapToGrid w:val="0"/>
        <w:spacing w:line="360" w:lineRule="auto"/>
        <w:rPr>
          <w:sz w:val="24"/>
        </w:rPr>
      </w:pPr>
      <w:r w:rsidRPr="00012E06">
        <w:rPr>
          <w:sz w:val="24"/>
        </w:rPr>
        <w:t>核心产品见《投标人须知资料表》。</w:t>
      </w:r>
    </w:p>
    <w:p w:rsidR="00EB6C00" w:rsidRPr="00012E06" w:rsidRDefault="00926FD4">
      <w:pPr>
        <w:numPr>
          <w:ilvl w:val="0"/>
          <w:numId w:val="10"/>
        </w:numPr>
        <w:tabs>
          <w:tab w:val="left" w:pos="360"/>
        </w:tabs>
        <w:snapToGrid w:val="0"/>
        <w:spacing w:line="360" w:lineRule="auto"/>
        <w:outlineLvl w:val="1"/>
        <w:rPr>
          <w:sz w:val="24"/>
        </w:rPr>
      </w:pPr>
      <w:r w:rsidRPr="00012E06">
        <w:rPr>
          <w:sz w:val="24"/>
        </w:rPr>
        <w:t>现场勘察、开标前答疑会</w:t>
      </w:r>
    </w:p>
    <w:p w:rsidR="00EB6C00" w:rsidRPr="00012E06" w:rsidRDefault="00926FD4">
      <w:pPr>
        <w:numPr>
          <w:ilvl w:val="1"/>
          <w:numId w:val="10"/>
        </w:numPr>
        <w:tabs>
          <w:tab w:val="left" w:pos="1080"/>
          <w:tab w:val="left" w:pos="2014"/>
        </w:tabs>
        <w:snapToGrid w:val="0"/>
        <w:spacing w:line="360" w:lineRule="auto"/>
        <w:rPr>
          <w:sz w:val="28"/>
        </w:rPr>
      </w:pPr>
      <w:r w:rsidRPr="00012E06">
        <w:rPr>
          <w:sz w:val="24"/>
        </w:rPr>
        <w:t>若《投标人须知资料表》中规定了组织现场勘察、召开开标前答疑会，则投标人应按要求在规定的时间和地点参加。</w:t>
      </w:r>
      <w:bookmarkStart w:id="144" w:name="_Toc151193910"/>
      <w:bookmarkStart w:id="145" w:name="_Toc265228360"/>
      <w:bookmarkStart w:id="146" w:name="_Toc151193836"/>
      <w:bookmarkStart w:id="147" w:name="_Toc226965712"/>
      <w:bookmarkStart w:id="148" w:name="_Toc195842887"/>
      <w:bookmarkStart w:id="149" w:name="_Toc150774727"/>
      <w:bookmarkStart w:id="150" w:name="_Toc305158790"/>
      <w:bookmarkStart w:id="151" w:name="_Toc520356146"/>
      <w:bookmarkStart w:id="152" w:name="_Toc142311024"/>
      <w:bookmarkStart w:id="153" w:name="_Toc264969212"/>
      <w:bookmarkStart w:id="154" w:name="_Toc151193764"/>
      <w:bookmarkStart w:id="155" w:name="_Toc150509273"/>
      <w:bookmarkStart w:id="156" w:name="_Toc151193620"/>
      <w:bookmarkStart w:id="157" w:name="_Toc226337218"/>
      <w:bookmarkStart w:id="158" w:name="_Toc305158864"/>
      <w:bookmarkStart w:id="159" w:name="_Toc150774622"/>
      <w:bookmarkStart w:id="160" w:name="_Toc226309766"/>
      <w:bookmarkStart w:id="161" w:name="_Toc151193692"/>
      <w:bookmarkStart w:id="162" w:name="_Toc150480760"/>
      <w:bookmarkStart w:id="163" w:name="_Toc226965795"/>
      <w:bookmarkStart w:id="164" w:name="_Toc151190149"/>
      <w:bookmarkStart w:id="165" w:name="_Toc127151522"/>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由于未参加现场勘察或开标前答疑会而导致对项目实际情况不了解，影响投标文件编制、投标报价准确性、综合因素响应不全面等问题的，由投标人自行承担不利评审后果。</w:t>
      </w:r>
    </w:p>
    <w:p w:rsidR="00EB6C00" w:rsidRPr="00012E06" w:rsidRDefault="00926FD4">
      <w:pPr>
        <w:numPr>
          <w:ilvl w:val="0"/>
          <w:numId w:val="10"/>
        </w:numPr>
        <w:tabs>
          <w:tab w:val="left" w:pos="360"/>
        </w:tabs>
        <w:snapToGrid w:val="0"/>
        <w:spacing w:line="360" w:lineRule="auto"/>
        <w:outlineLvl w:val="1"/>
        <w:rPr>
          <w:sz w:val="24"/>
        </w:rPr>
      </w:pPr>
      <w:r w:rsidRPr="00012E06">
        <w:rPr>
          <w:sz w:val="24"/>
        </w:rPr>
        <w:t>样品</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本项目是否要求投标人提供样品，以及样品制作的标准和要求、是否需要随样品提交相关检测报告、样品的递交与退还等要求见《投标人须知资料表》</w:t>
      </w:r>
      <w:r w:rsidRPr="00012E06">
        <w:rPr>
          <w:rFonts w:hint="eastAsia"/>
          <w:sz w:val="24"/>
        </w:rPr>
        <w:t>。</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样品的评审方法以及评审标准等内容见第四章《</w:t>
      </w:r>
      <w:r w:rsidRPr="00012E06">
        <w:rPr>
          <w:rFonts w:hint="eastAsia"/>
          <w:sz w:val="24"/>
        </w:rPr>
        <w:t>评标程序、</w:t>
      </w:r>
      <w:r w:rsidRPr="00012E06">
        <w:rPr>
          <w:sz w:val="24"/>
        </w:rPr>
        <w:t>评标方法和评标标准》。</w:t>
      </w:r>
    </w:p>
    <w:p w:rsidR="00EB6C00" w:rsidRPr="00012E06" w:rsidRDefault="00926FD4">
      <w:pPr>
        <w:numPr>
          <w:ilvl w:val="0"/>
          <w:numId w:val="10"/>
        </w:numPr>
        <w:tabs>
          <w:tab w:val="left" w:pos="360"/>
        </w:tabs>
        <w:snapToGrid w:val="0"/>
        <w:spacing w:line="360" w:lineRule="auto"/>
        <w:outlineLvl w:val="1"/>
        <w:rPr>
          <w:sz w:val="24"/>
        </w:rPr>
      </w:pPr>
      <w:r w:rsidRPr="00012E06">
        <w:rPr>
          <w:sz w:val="24"/>
        </w:rPr>
        <w:t>政府采购政策（包括但不限于下列具体政策要求）</w:t>
      </w:r>
    </w:p>
    <w:p w:rsidR="00EB6C00" w:rsidRPr="00012E06" w:rsidRDefault="00926FD4">
      <w:pPr>
        <w:numPr>
          <w:ilvl w:val="1"/>
          <w:numId w:val="10"/>
        </w:numPr>
        <w:tabs>
          <w:tab w:val="left" w:pos="1080"/>
          <w:tab w:val="left" w:pos="2014"/>
        </w:tabs>
        <w:snapToGrid w:val="0"/>
        <w:spacing w:line="360" w:lineRule="auto"/>
        <w:rPr>
          <w:sz w:val="24"/>
        </w:rPr>
      </w:pPr>
      <w:r w:rsidRPr="00012E06">
        <w:rPr>
          <w:rFonts w:ascii="宋体" w:hAnsi="宋体" w:hint="eastAsia"/>
          <w:sz w:val="24"/>
        </w:rPr>
        <w:t>采购本国货物、工程和服务</w:t>
      </w:r>
    </w:p>
    <w:p w:rsidR="00EB6C00" w:rsidRPr="00012E06" w:rsidRDefault="00926FD4">
      <w:pPr>
        <w:numPr>
          <w:ilvl w:val="2"/>
          <w:numId w:val="10"/>
        </w:numPr>
        <w:tabs>
          <w:tab w:val="left" w:pos="2014"/>
        </w:tabs>
        <w:snapToGrid w:val="0"/>
        <w:spacing w:line="360" w:lineRule="auto"/>
        <w:rPr>
          <w:sz w:val="24"/>
        </w:rPr>
      </w:pPr>
      <w:r w:rsidRPr="00012E06">
        <w:rPr>
          <w:rFonts w:hint="eastAsia"/>
          <w:sz w:val="24"/>
        </w:rPr>
        <w:lastRenderedPageBreak/>
        <w:t>政府</w:t>
      </w:r>
      <w:r w:rsidRPr="00012E06">
        <w:rPr>
          <w:rFonts w:ascii="宋体" w:hAnsi="宋体" w:hint="eastAsia"/>
          <w:sz w:val="24"/>
        </w:rPr>
        <w:t>采购应当采购本国货物、工程和服务。但有</w:t>
      </w:r>
      <w:r w:rsidRPr="00012E06">
        <w:rPr>
          <w:rFonts w:ascii="宋体" w:hAnsi="宋体" w:hint="eastAsia"/>
          <w:b/>
          <w:sz w:val="24"/>
        </w:rPr>
        <w:t>《中华人民共和国政府采购法》</w:t>
      </w:r>
      <w:r w:rsidRPr="00012E06">
        <w:rPr>
          <w:rFonts w:ascii="宋体" w:hAnsi="宋体" w:hint="eastAsia"/>
          <w:sz w:val="24"/>
        </w:rPr>
        <w:t>第十条规定情形的除外</w:t>
      </w:r>
      <w:r w:rsidRPr="00012E06">
        <w:rPr>
          <w:sz w:val="24"/>
        </w:rPr>
        <w:t>。</w:t>
      </w:r>
    </w:p>
    <w:p w:rsidR="00EB6C00" w:rsidRPr="00012E06" w:rsidRDefault="00926FD4">
      <w:pPr>
        <w:numPr>
          <w:ilvl w:val="2"/>
          <w:numId w:val="10"/>
        </w:numPr>
        <w:tabs>
          <w:tab w:val="left" w:pos="2014"/>
        </w:tabs>
        <w:snapToGrid w:val="0"/>
        <w:spacing w:line="360" w:lineRule="auto"/>
        <w:rPr>
          <w:sz w:val="24"/>
        </w:rPr>
      </w:pPr>
      <w:r w:rsidRPr="00012E06">
        <w:rPr>
          <w:sz w:val="24"/>
        </w:rPr>
        <w:t>本项</w:t>
      </w:r>
      <w:r w:rsidRPr="00012E06">
        <w:rPr>
          <w:rFonts w:ascii="宋体" w:hAnsi="宋体" w:hint="eastAsia"/>
          <w:sz w:val="24"/>
        </w:rPr>
        <w:t>目如接受非本国货物、工程、服务参与投标，则具体要求见第四章《采购需求》</w:t>
      </w:r>
      <w:r w:rsidRPr="00012E06">
        <w:rPr>
          <w:sz w:val="24"/>
        </w:rPr>
        <w:t>。</w:t>
      </w:r>
    </w:p>
    <w:p w:rsidR="00EB6C00" w:rsidRPr="00012E06" w:rsidRDefault="00926FD4">
      <w:pPr>
        <w:numPr>
          <w:ilvl w:val="2"/>
          <w:numId w:val="10"/>
        </w:numPr>
        <w:tabs>
          <w:tab w:val="left" w:pos="2014"/>
        </w:tabs>
        <w:snapToGrid w:val="0"/>
        <w:spacing w:line="360" w:lineRule="auto"/>
        <w:rPr>
          <w:sz w:val="24"/>
        </w:rPr>
      </w:pPr>
      <w:r w:rsidRPr="00012E06">
        <w:rPr>
          <w:rFonts w:ascii="宋体" w:hAnsi="宋体" w:hint="eastAsia"/>
          <w:sz w:val="24"/>
        </w:rPr>
        <w:t>进口产品指通过中国海关报关验放进入中国境内且产自关境外的产品，包括已经进入中国境内的进口产品。</w:t>
      </w:r>
      <w:r w:rsidRPr="00012E06">
        <w:rPr>
          <w:rFonts w:ascii="宋体" w:hAnsi="宋体"/>
          <w:sz w:val="24"/>
        </w:rPr>
        <w:t>关于进口产品的相关规定依据《政府采购进口产品管理办法》（财库〔2007〕119号文）、《关于政府采购进口产品管理有关问题的通知》（财办库〔2008〕248号文）</w:t>
      </w:r>
      <w:r w:rsidRPr="00012E06">
        <w:rPr>
          <w:rFonts w:ascii="宋体" w:hAnsi="宋体" w:hint="eastAsia"/>
          <w:sz w:val="24"/>
        </w:rPr>
        <w:t>。</w:t>
      </w:r>
    </w:p>
    <w:p w:rsidR="00EB6C00" w:rsidRPr="00012E06" w:rsidRDefault="00926FD4">
      <w:pPr>
        <w:numPr>
          <w:ilvl w:val="1"/>
          <w:numId w:val="10"/>
        </w:numPr>
        <w:tabs>
          <w:tab w:val="left" w:pos="1080"/>
          <w:tab w:val="left" w:pos="2014"/>
        </w:tabs>
        <w:snapToGrid w:val="0"/>
        <w:spacing w:line="360" w:lineRule="auto"/>
        <w:ind w:left="419"/>
        <w:rPr>
          <w:rFonts w:ascii="宋体" w:hAnsi="宋体"/>
          <w:b/>
          <w:sz w:val="24"/>
        </w:rPr>
      </w:pPr>
      <w:r w:rsidRPr="00012E06">
        <w:rPr>
          <w:rFonts w:ascii="宋体" w:hAnsi="宋体"/>
          <w:b/>
          <w:sz w:val="24"/>
        </w:rPr>
        <w:t xml:space="preserve">本国产品 </w:t>
      </w:r>
    </w:p>
    <w:p w:rsidR="00EB6C00" w:rsidRPr="00012E06" w:rsidRDefault="00926FD4">
      <w:pPr>
        <w:pStyle w:val="aff3"/>
        <w:tabs>
          <w:tab w:val="left" w:pos="1080"/>
          <w:tab w:val="left" w:pos="2014"/>
        </w:tabs>
        <w:snapToGrid w:val="0"/>
        <w:spacing w:line="360" w:lineRule="auto"/>
        <w:ind w:left="900" w:firstLineChars="0" w:firstLine="0"/>
        <w:rPr>
          <w:rFonts w:ascii="宋体" w:hAnsi="宋体"/>
          <w:sz w:val="24"/>
        </w:rPr>
      </w:pPr>
      <w:r w:rsidRPr="00012E06">
        <w:rPr>
          <w:rFonts w:ascii="宋体" w:hAnsi="宋体"/>
          <w:sz w:val="24"/>
        </w:rPr>
        <w:t>本项目按照《国务院办公厅关于在政府采购中实施本国产品标准及相关政策的通知》（国办发〔2025〕34 号）和《</w:t>
      </w:r>
      <w:r w:rsidRPr="00012E06">
        <w:rPr>
          <w:rFonts w:ascii="宋体" w:hAnsi="宋体" w:hint="eastAsia"/>
          <w:sz w:val="24"/>
        </w:rPr>
        <w:t>财政部 工业和信息化部关于贯彻落实〈</w:t>
      </w:r>
      <w:r w:rsidRPr="00012E06">
        <w:rPr>
          <w:rFonts w:ascii="宋体" w:hAnsi="宋体"/>
          <w:sz w:val="24"/>
        </w:rPr>
        <w:t>国务院办公厅关于在政府采购中实施本国产品标准及相关政策的通知</w:t>
      </w:r>
      <w:r w:rsidRPr="00012E06">
        <w:rPr>
          <w:rFonts w:ascii="宋体" w:hAnsi="宋体" w:hint="eastAsia"/>
          <w:sz w:val="24"/>
        </w:rPr>
        <w:t>〉</w:t>
      </w:r>
      <w:r w:rsidRPr="00012E06">
        <w:rPr>
          <w:rFonts w:ascii="宋体" w:hAnsi="宋体"/>
          <w:sz w:val="24"/>
        </w:rPr>
        <w:t>》（财库〔2025〕30 号）有关要求，落实对本国产品的有关支持政策。</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中小企业、监狱企业及残疾人福利性单位</w:t>
      </w:r>
    </w:p>
    <w:p w:rsidR="00EB6C00" w:rsidRPr="00012E06" w:rsidRDefault="00926FD4">
      <w:pPr>
        <w:numPr>
          <w:ilvl w:val="2"/>
          <w:numId w:val="10"/>
        </w:numPr>
        <w:snapToGrid w:val="0"/>
        <w:spacing w:line="360" w:lineRule="auto"/>
        <w:rPr>
          <w:sz w:val="24"/>
        </w:rPr>
      </w:pPr>
      <w:r w:rsidRPr="00012E06">
        <w:rPr>
          <w:sz w:val="24"/>
        </w:rPr>
        <w:t>中小企业定义：</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5.2.1.1</w:t>
      </w:r>
      <w:r w:rsidRPr="00012E06">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012E06">
        <w:rPr>
          <w:rFonts w:hint="eastAsia"/>
          <w:sz w:val="24"/>
        </w:rPr>
        <w:t>2022</w:t>
      </w:r>
      <w:r w:rsidRPr="00012E06">
        <w:rPr>
          <w:rFonts w:hint="eastAsia"/>
          <w:sz w:val="24"/>
        </w:rPr>
        <w:t>〕</w:t>
      </w:r>
      <w:r w:rsidRPr="00012E06">
        <w:rPr>
          <w:rFonts w:hint="eastAsia"/>
          <w:sz w:val="24"/>
        </w:rPr>
        <w:t xml:space="preserve">19 </w:t>
      </w:r>
      <w:r w:rsidRPr="00012E06">
        <w:rPr>
          <w:rFonts w:hint="eastAsia"/>
          <w:sz w:val="24"/>
        </w:rPr>
        <w:t>号）、《政府采购促进中小企业发展管理办法》（财库〔</w:t>
      </w:r>
      <w:r w:rsidRPr="00012E06">
        <w:rPr>
          <w:rFonts w:hint="eastAsia"/>
          <w:sz w:val="24"/>
        </w:rPr>
        <w:t>2020</w:t>
      </w:r>
      <w:r w:rsidRPr="00012E06">
        <w:rPr>
          <w:rFonts w:hint="eastAsia"/>
          <w:sz w:val="24"/>
        </w:rPr>
        <w:t>〕</w:t>
      </w:r>
      <w:r w:rsidRPr="00012E06">
        <w:rPr>
          <w:rFonts w:hint="eastAsia"/>
          <w:sz w:val="24"/>
        </w:rPr>
        <w:t xml:space="preserve">46 </w:t>
      </w:r>
      <w:r w:rsidRPr="00012E06">
        <w:rPr>
          <w:rFonts w:hint="eastAsia"/>
          <w:sz w:val="24"/>
        </w:rPr>
        <w:t>号）、《关于印发中小企业划型标准规定的通知》（工信部联企业〔</w:t>
      </w:r>
      <w:r w:rsidRPr="00012E06">
        <w:rPr>
          <w:rFonts w:hint="eastAsia"/>
          <w:sz w:val="24"/>
        </w:rPr>
        <w:t>2011</w:t>
      </w:r>
      <w:r w:rsidRPr="00012E06">
        <w:rPr>
          <w:rFonts w:hint="eastAsia"/>
          <w:sz w:val="24"/>
        </w:rPr>
        <w:t>〕</w:t>
      </w:r>
      <w:r w:rsidRPr="00012E06">
        <w:rPr>
          <w:rFonts w:hint="eastAsia"/>
          <w:sz w:val="24"/>
        </w:rPr>
        <w:t xml:space="preserve">300 </w:t>
      </w:r>
      <w:r w:rsidRPr="00012E06">
        <w:rPr>
          <w:rFonts w:hint="eastAsia"/>
          <w:sz w:val="24"/>
        </w:rPr>
        <w:t>号）。</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5.2.1.2</w:t>
      </w:r>
      <w:r w:rsidRPr="00012E06">
        <w:rPr>
          <w:sz w:val="24"/>
        </w:rPr>
        <w:t>供应商提供的货物、工程或者服务符合下列情形的，享受中小企业扶持政策：</w:t>
      </w:r>
    </w:p>
    <w:p w:rsidR="00EB6C00" w:rsidRPr="00012E06" w:rsidRDefault="00926FD4">
      <w:pPr>
        <w:tabs>
          <w:tab w:val="left" w:pos="1980"/>
        </w:tabs>
        <w:snapToGrid w:val="0"/>
        <w:spacing w:line="360" w:lineRule="auto"/>
        <w:ind w:leftChars="1350" w:left="2835"/>
        <w:rPr>
          <w:sz w:val="24"/>
        </w:rPr>
      </w:pPr>
      <w:r w:rsidRPr="00012E06">
        <w:rPr>
          <w:sz w:val="24"/>
        </w:rPr>
        <w:t>（</w:t>
      </w:r>
      <w:r w:rsidRPr="00012E06">
        <w:rPr>
          <w:sz w:val="24"/>
        </w:rPr>
        <w:t>1</w:t>
      </w:r>
      <w:r w:rsidRPr="00012E06">
        <w:rPr>
          <w:sz w:val="24"/>
        </w:rPr>
        <w:t>）在货物采购项目中，货物由中小企业制造，即货物由中小企业生产且使用该中小企业商号或者注册商标；</w:t>
      </w:r>
    </w:p>
    <w:p w:rsidR="00EB6C00" w:rsidRPr="00012E06" w:rsidRDefault="00926FD4">
      <w:pPr>
        <w:tabs>
          <w:tab w:val="left" w:pos="1980"/>
        </w:tabs>
        <w:snapToGrid w:val="0"/>
        <w:spacing w:line="360" w:lineRule="auto"/>
        <w:ind w:leftChars="1350" w:left="2835"/>
        <w:rPr>
          <w:sz w:val="24"/>
        </w:rPr>
      </w:pPr>
      <w:r w:rsidRPr="00012E06">
        <w:rPr>
          <w:sz w:val="24"/>
        </w:rPr>
        <w:lastRenderedPageBreak/>
        <w:t>（</w:t>
      </w:r>
      <w:r w:rsidRPr="00012E06">
        <w:rPr>
          <w:sz w:val="24"/>
        </w:rPr>
        <w:t>2</w:t>
      </w:r>
      <w:r w:rsidRPr="00012E06">
        <w:rPr>
          <w:sz w:val="24"/>
        </w:rPr>
        <w:t>）在工程采购项目中，工程由中小企业承建，即工程施工单位为中小企业；</w:t>
      </w:r>
    </w:p>
    <w:p w:rsidR="00EB6C00" w:rsidRPr="00012E06" w:rsidRDefault="00926FD4">
      <w:pPr>
        <w:tabs>
          <w:tab w:val="left" w:pos="1980"/>
        </w:tabs>
        <w:snapToGrid w:val="0"/>
        <w:spacing w:line="360" w:lineRule="auto"/>
        <w:ind w:leftChars="1350" w:left="2835"/>
        <w:rPr>
          <w:sz w:val="24"/>
        </w:rPr>
      </w:pPr>
      <w:r w:rsidRPr="00012E06">
        <w:rPr>
          <w:sz w:val="24"/>
        </w:rPr>
        <w:t>（</w:t>
      </w:r>
      <w:r w:rsidRPr="00012E06">
        <w:rPr>
          <w:sz w:val="24"/>
        </w:rPr>
        <w:t>3</w:t>
      </w:r>
      <w:r w:rsidRPr="00012E06">
        <w:rPr>
          <w:sz w:val="24"/>
        </w:rPr>
        <w:t>）在服务采购项目中，服务由中小企业承接，即提供服务的人员为中小企业依照《中华人民共和国劳动</w:t>
      </w:r>
      <w:r w:rsidRPr="00012E06">
        <w:rPr>
          <w:rFonts w:hint="eastAsia"/>
          <w:sz w:val="24"/>
        </w:rPr>
        <w:t>合同法</w:t>
      </w:r>
      <w:r w:rsidRPr="00012E06">
        <w:rPr>
          <w:sz w:val="24"/>
        </w:rPr>
        <w:t>》订立劳动合同的从业人员。</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5.2.1.3</w:t>
      </w:r>
      <w:r w:rsidRPr="00012E06">
        <w:rPr>
          <w:sz w:val="24"/>
        </w:rPr>
        <w:t>在货物采购项目中，供应商提供的货物既有中小企业制造货物，也有大型企业制造货物的，不享受中小企业扶持政策。</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5.2.1.4</w:t>
      </w:r>
      <w:r w:rsidRPr="00012E06">
        <w:rPr>
          <w:sz w:val="24"/>
        </w:rPr>
        <w:t>以联合体形式参加政府采购活动，联合体各方均为中小企业的，联合体视同中小企业。其中，联合体各方均为小微企业的，联合体视同小微企业。</w:t>
      </w:r>
    </w:p>
    <w:p w:rsidR="00EB6C00" w:rsidRPr="00012E06" w:rsidRDefault="00926FD4">
      <w:pPr>
        <w:numPr>
          <w:ilvl w:val="2"/>
          <w:numId w:val="10"/>
        </w:numPr>
        <w:snapToGrid w:val="0"/>
        <w:spacing w:line="360" w:lineRule="auto"/>
        <w:rPr>
          <w:sz w:val="24"/>
        </w:rPr>
      </w:pPr>
      <w:r w:rsidRPr="00012E06">
        <w:rPr>
          <w:rFonts w:hint="eastAsia"/>
          <w:sz w:val="24"/>
        </w:rPr>
        <w:t>在政府采购活动中，监狱企业视同小型、微型企业，享受预留份额、</w:t>
      </w:r>
      <w:r w:rsidRPr="00012E06">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012E06">
        <w:rPr>
          <w:sz w:val="24"/>
        </w:rPr>
        <w:t>。</w:t>
      </w:r>
    </w:p>
    <w:p w:rsidR="00EB6C00" w:rsidRPr="00012E06" w:rsidRDefault="00926FD4">
      <w:pPr>
        <w:numPr>
          <w:ilvl w:val="2"/>
          <w:numId w:val="10"/>
        </w:numPr>
        <w:snapToGrid w:val="0"/>
        <w:spacing w:line="360" w:lineRule="auto"/>
        <w:rPr>
          <w:sz w:val="24"/>
        </w:rPr>
      </w:pPr>
      <w:r w:rsidRPr="00012E06">
        <w:rPr>
          <w:rFonts w:hint="eastAsia"/>
          <w:sz w:val="24"/>
        </w:rPr>
        <w:t>在政府</w:t>
      </w:r>
      <w:r w:rsidRPr="00012E06">
        <w:rPr>
          <w:rFonts w:ascii="宋体" w:hAnsi="宋体" w:cs="宋体"/>
          <w:spacing w:val="-4"/>
          <w:sz w:val="24"/>
        </w:rPr>
        <w:t>采购活动中，残疾人福利性单位视同小型、微型企业，享</w:t>
      </w:r>
      <w:r w:rsidRPr="00012E06">
        <w:rPr>
          <w:rFonts w:ascii="宋体" w:hAnsi="宋体" w:cs="宋体"/>
          <w:spacing w:val="-5"/>
          <w:sz w:val="24"/>
        </w:rPr>
        <w:t>受预留份额、评审中价格扣除等促进中小企业发展的政府采购政策。残疾</w:t>
      </w:r>
      <w:r w:rsidRPr="00012E06">
        <w:rPr>
          <w:rFonts w:ascii="宋体" w:hAnsi="宋体" w:cs="宋体"/>
          <w:spacing w:val="-4"/>
          <w:sz w:val="24"/>
        </w:rPr>
        <w:t>人福利性单位定义：享受政府采购支持政策的残疾</w:t>
      </w:r>
      <w:r w:rsidRPr="00012E06">
        <w:rPr>
          <w:rFonts w:ascii="宋体" w:hAnsi="宋体" w:cs="宋体"/>
          <w:spacing w:val="-5"/>
          <w:sz w:val="24"/>
        </w:rPr>
        <w:t>人福利性单位应当</w:t>
      </w:r>
      <w:r w:rsidRPr="00012E06">
        <w:rPr>
          <w:rFonts w:ascii="宋体" w:hAnsi="宋体" w:cs="宋体"/>
          <w:spacing w:val="-9"/>
          <w:sz w:val="24"/>
        </w:rPr>
        <w:t>同时满足以下条件</w:t>
      </w:r>
      <w:r w:rsidRPr="00012E06">
        <w:rPr>
          <w:sz w:val="24"/>
        </w:rPr>
        <w:t>：</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5.2.3.1</w:t>
      </w:r>
      <w:r w:rsidRPr="00012E06">
        <w:rPr>
          <w:sz w:val="24"/>
        </w:rPr>
        <w:t>安置的残疾人占本单位在职职工人数的比例不低于</w:t>
      </w:r>
      <w:r w:rsidRPr="00012E06">
        <w:rPr>
          <w:sz w:val="24"/>
        </w:rPr>
        <w:t>25%</w:t>
      </w:r>
      <w:r w:rsidRPr="00012E06">
        <w:rPr>
          <w:sz w:val="24"/>
        </w:rPr>
        <w:t>（含</w:t>
      </w:r>
      <w:r w:rsidRPr="00012E06">
        <w:rPr>
          <w:sz w:val="24"/>
        </w:rPr>
        <w:t>25%</w:t>
      </w:r>
      <w:r w:rsidRPr="00012E06">
        <w:rPr>
          <w:sz w:val="24"/>
        </w:rPr>
        <w:t>），并且安置的残疾人人数不少于</w:t>
      </w:r>
      <w:r w:rsidRPr="00012E06">
        <w:rPr>
          <w:sz w:val="24"/>
        </w:rPr>
        <w:t xml:space="preserve">10 </w:t>
      </w:r>
      <w:r w:rsidRPr="00012E06">
        <w:rPr>
          <w:sz w:val="24"/>
        </w:rPr>
        <w:t>人（含</w:t>
      </w:r>
      <w:r w:rsidRPr="00012E06">
        <w:rPr>
          <w:sz w:val="24"/>
        </w:rPr>
        <w:t xml:space="preserve">10 </w:t>
      </w:r>
      <w:r w:rsidRPr="00012E06">
        <w:rPr>
          <w:sz w:val="24"/>
        </w:rPr>
        <w:t>人）；</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5.2.3.2</w:t>
      </w:r>
      <w:r w:rsidRPr="00012E06">
        <w:rPr>
          <w:sz w:val="24"/>
        </w:rPr>
        <w:t>依法与安置的每位残疾人签订了一年以上（含一年）的劳动合同或服务协议；</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5.2.3.3</w:t>
      </w:r>
      <w:r w:rsidRPr="00012E06">
        <w:rPr>
          <w:sz w:val="24"/>
        </w:rPr>
        <w:t>为安置的每位残疾人按月足额缴纳了基本养老保险、基本医疗保险、失业保险、工伤保险和生育保险等社会保险费；</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5.2.3.4</w:t>
      </w:r>
      <w:r w:rsidRPr="00012E06">
        <w:rPr>
          <w:sz w:val="24"/>
        </w:rPr>
        <w:t>通过银行等金融机构向安置的每位残疾人，按月支付了不低于单位所在区县适用的经省级人民政府批准的月最低工资标准的工资；</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lastRenderedPageBreak/>
        <w:t>5.2.3.5</w:t>
      </w:r>
      <w:r w:rsidRPr="00012E06">
        <w:rPr>
          <w:sz w:val="24"/>
        </w:rPr>
        <w:t>提供本单位制造的货物、承担的工程或者服务（以下简称产品），或者提供其他残疾人福利性单位制造的货物（不包括使用非残疾人福利性单位注册商标的货物）；</w:t>
      </w:r>
    </w:p>
    <w:p w:rsidR="00EB6C00" w:rsidRPr="00012E06"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012E06">
        <w:rPr>
          <w:rFonts w:hint="eastAsia"/>
          <w:sz w:val="24"/>
        </w:rPr>
        <w:t>5.2.3.6</w:t>
      </w:r>
      <w:r w:rsidRPr="00012E06">
        <w:rPr>
          <w:sz w:val="24"/>
        </w:rPr>
        <w:t>前款所称残疾人是指法定劳动年龄内，持有《中华人民共和国残疾人证》或者《中华人民共和国残疾军人证（</w:t>
      </w:r>
      <w:r w:rsidRPr="00012E06">
        <w:rPr>
          <w:sz w:val="24"/>
        </w:rPr>
        <w:t xml:space="preserve">1 </w:t>
      </w:r>
      <w:r w:rsidRPr="00012E06">
        <w:rPr>
          <w:sz w:val="24"/>
        </w:rPr>
        <w:t>至</w:t>
      </w:r>
      <w:r w:rsidRPr="00012E06">
        <w:rPr>
          <w:sz w:val="24"/>
        </w:rPr>
        <w:t xml:space="preserve">8 </w:t>
      </w:r>
      <w:r w:rsidRPr="00012E06">
        <w:rPr>
          <w:sz w:val="24"/>
        </w:rPr>
        <w:t>级）》的自然人，包括具有劳动条件和劳动意愿的精神残疾人。在职职工人数是指与残疾人福利性单位建立劳动关系并依法签订劳动合同或服务协议的雇员人数。</w:t>
      </w:r>
    </w:p>
    <w:p w:rsidR="00EB6C00" w:rsidRPr="00012E06" w:rsidRDefault="00926FD4">
      <w:pPr>
        <w:numPr>
          <w:ilvl w:val="2"/>
          <w:numId w:val="10"/>
        </w:numPr>
        <w:snapToGrid w:val="0"/>
        <w:spacing w:line="360" w:lineRule="auto"/>
        <w:rPr>
          <w:sz w:val="24"/>
        </w:rPr>
      </w:pPr>
      <w:r w:rsidRPr="00012E06">
        <w:rPr>
          <w:sz w:val="24"/>
        </w:rPr>
        <w:t>本项目是否专门面向中小企业预留采购份额见第一章《投标邀请》。</w:t>
      </w:r>
    </w:p>
    <w:p w:rsidR="00EB6C00" w:rsidRPr="00012E06" w:rsidRDefault="00926FD4">
      <w:pPr>
        <w:numPr>
          <w:ilvl w:val="2"/>
          <w:numId w:val="10"/>
        </w:numPr>
        <w:snapToGrid w:val="0"/>
        <w:spacing w:line="360" w:lineRule="auto"/>
        <w:rPr>
          <w:sz w:val="24"/>
        </w:rPr>
      </w:pPr>
      <w:r w:rsidRPr="00012E06">
        <w:rPr>
          <w:sz w:val="24"/>
        </w:rPr>
        <w:t>采购标的对应的中小企业划分标准所属行业见《投标人须知资料表》。</w:t>
      </w:r>
    </w:p>
    <w:p w:rsidR="00EB6C00" w:rsidRPr="00012E06" w:rsidRDefault="00926FD4">
      <w:pPr>
        <w:numPr>
          <w:ilvl w:val="2"/>
          <w:numId w:val="10"/>
        </w:numPr>
        <w:snapToGrid w:val="0"/>
        <w:spacing w:line="360" w:lineRule="auto"/>
        <w:rPr>
          <w:sz w:val="24"/>
        </w:rPr>
      </w:pPr>
      <w:r w:rsidRPr="00012E06">
        <w:rPr>
          <w:sz w:val="24"/>
        </w:rPr>
        <w:t>小微企业价格评审优惠的政策调整：见第四章《</w:t>
      </w:r>
      <w:r w:rsidRPr="00012E06">
        <w:rPr>
          <w:rFonts w:hint="eastAsia"/>
          <w:sz w:val="24"/>
        </w:rPr>
        <w:t>评标程序、</w:t>
      </w:r>
      <w:r w:rsidRPr="00012E06">
        <w:rPr>
          <w:sz w:val="24"/>
        </w:rPr>
        <w:t>评标方法和评标标准》。</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政府采购节能产品、环境标志产品</w:t>
      </w:r>
    </w:p>
    <w:p w:rsidR="00EB6C00" w:rsidRPr="00012E06" w:rsidRDefault="00926FD4">
      <w:pPr>
        <w:numPr>
          <w:ilvl w:val="2"/>
          <w:numId w:val="10"/>
        </w:numPr>
        <w:snapToGrid w:val="0"/>
        <w:spacing w:line="360" w:lineRule="auto"/>
        <w:rPr>
          <w:sz w:val="24"/>
        </w:rPr>
      </w:pPr>
      <w:r w:rsidRPr="00012E06">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EB6C00" w:rsidRPr="00012E06" w:rsidRDefault="00926FD4">
      <w:pPr>
        <w:numPr>
          <w:ilvl w:val="2"/>
          <w:numId w:val="10"/>
        </w:numPr>
        <w:snapToGrid w:val="0"/>
        <w:spacing w:line="360" w:lineRule="auto"/>
        <w:rPr>
          <w:sz w:val="24"/>
        </w:rPr>
      </w:pPr>
      <w:r w:rsidRPr="00012E06">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012E06">
        <w:rPr>
          <w:sz w:val="24"/>
        </w:rPr>
        <w:t>2019</w:t>
      </w:r>
      <w:r w:rsidRPr="00012E06">
        <w:rPr>
          <w:sz w:val="24"/>
        </w:rPr>
        <w:t>〕</w:t>
      </w:r>
      <w:r w:rsidRPr="00012E06">
        <w:rPr>
          <w:sz w:val="24"/>
        </w:rPr>
        <w:t>9</w:t>
      </w:r>
      <w:r w:rsidRPr="00012E06">
        <w:rPr>
          <w:sz w:val="24"/>
        </w:rPr>
        <w:t>号）。</w:t>
      </w:r>
      <w:r w:rsidRPr="00012E06">
        <w:rPr>
          <w:sz w:val="24"/>
        </w:rPr>
        <w:t xml:space="preserve"> </w:t>
      </w:r>
    </w:p>
    <w:p w:rsidR="00EB6C00" w:rsidRPr="00012E06" w:rsidRDefault="00926FD4">
      <w:pPr>
        <w:numPr>
          <w:ilvl w:val="2"/>
          <w:numId w:val="10"/>
        </w:numPr>
        <w:snapToGrid w:val="0"/>
        <w:spacing w:line="360" w:lineRule="auto"/>
        <w:rPr>
          <w:sz w:val="24"/>
        </w:rPr>
      </w:pPr>
      <w:r w:rsidRPr="00012E06">
        <w:rPr>
          <w:sz w:val="24"/>
        </w:rPr>
        <w:t>如本项目采购产品属于实施政府强制采购品目清单范围的节能产品，则投标人所报产品必须获得国家确定的认证机构出具的、处于有效期之内的节能产品认证证书，</w:t>
      </w:r>
      <w:r w:rsidRPr="00012E06">
        <w:rPr>
          <w:kern w:val="0"/>
          <w:sz w:val="24"/>
        </w:rPr>
        <w:t>否则</w:t>
      </w:r>
      <w:r w:rsidRPr="00012E06">
        <w:rPr>
          <w:b/>
          <w:kern w:val="0"/>
          <w:sz w:val="24"/>
        </w:rPr>
        <w:t>投标无效</w:t>
      </w:r>
      <w:r w:rsidRPr="00012E06">
        <w:rPr>
          <w:sz w:val="24"/>
        </w:rPr>
        <w:t>；</w:t>
      </w:r>
    </w:p>
    <w:p w:rsidR="00EB6C00" w:rsidRPr="00012E06" w:rsidRDefault="00926FD4">
      <w:pPr>
        <w:numPr>
          <w:ilvl w:val="2"/>
          <w:numId w:val="10"/>
        </w:numPr>
        <w:snapToGrid w:val="0"/>
        <w:spacing w:line="360" w:lineRule="auto"/>
        <w:rPr>
          <w:sz w:val="24"/>
        </w:rPr>
      </w:pPr>
      <w:r w:rsidRPr="00012E06">
        <w:rPr>
          <w:sz w:val="24"/>
        </w:rPr>
        <w:t>非政府强制采购的节能产品或环境标志产品，依据品目清单和认证证书实施政府优先采购。优先采购的具体规定见第四章</w:t>
      </w:r>
      <w:r w:rsidRPr="00012E06">
        <w:rPr>
          <w:rFonts w:hint="eastAsia"/>
          <w:sz w:val="24"/>
        </w:rPr>
        <w:t>《评标程序、评标方法和评标标准》</w:t>
      </w:r>
      <w:r w:rsidRPr="00012E06">
        <w:rPr>
          <w:sz w:val="24"/>
        </w:rPr>
        <w:t>（如涉及）。</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lastRenderedPageBreak/>
        <w:t>正版软件</w:t>
      </w:r>
    </w:p>
    <w:p w:rsidR="00EB6C00" w:rsidRPr="00012E06" w:rsidRDefault="00926FD4">
      <w:pPr>
        <w:numPr>
          <w:ilvl w:val="2"/>
          <w:numId w:val="10"/>
        </w:numPr>
        <w:snapToGrid w:val="0"/>
        <w:spacing w:line="360" w:lineRule="auto"/>
        <w:rPr>
          <w:sz w:val="24"/>
        </w:rPr>
      </w:pPr>
      <w:r w:rsidRPr="00012E06">
        <w:rPr>
          <w:sz w:val="24"/>
        </w:rPr>
        <w:t>依据《财政部</w:t>
      </w:r>
      <w:r w:rsidRPr="00012E06">
        <w:rPr>
          <w:sz w:val="24"/>
        </w:rPr>
        <w:t xml:space="preserve"> </w:t>
      </w:r>
      <w:r w:rsidRPr="00012E06">
        <w:rPr>
          <w:sz w:val="24"/>
        </w:rPr>
        <w:t>国家发展改革委</w:t>
      </w:r>
      <w:r w:rsidRPr="00012E06">
        <w:rPr>
          <w:sz w:val="24"/>
        </w:rPr>
        <w:t xml:space="preserve"> </w:t>
      </w:r>
      <w:r w:rsidRPr="00012E06">
        <w:rPr>
          <w:sz w:val="24"/>
        </w:rPr>
        <w:t>信息产业部关于印发无线局域网产品政府采购实施意见的通知》（财库〔</w:t>
      </w:r>
      <w:r w:rsidRPr="00012E06">
        <w:rPr>
          <w:sz w:val="24"/>
        </w:rPr>
        <w:t>2005</w:t>
      </w:r>
      <w:r w:rsidRPr="00012E06">
        <w:rPr>
          <w:sz w:val="24"/>
        </w:rPr>
        <w:t>〕</w:t>
      </w:r>
      <w:r w:rsidRPr="00012E06">
        <w:rPr>
          <w:sz w:val="24"/>
        </w:rPr>
        <w:t xml:space="preserve">366 </w:t>
      </w:r>
      <w:r w:rsidRPr="00012E06">
        <w:rPr>
          <w:sz w:val="24"/>
        </w:rPr>
        <w:t>号），采购无线局域网产品和含有无线局域网功能的计算机、通信设备、打印机、复印机、投影仪等产品的，优先采购符合国家无线局域网安全标准（</w:t>
      </w:r>
      <w:r w:rsidRPr="00012E06">
        <w:rPr>
          <w:sz w:val="24"/>
        </w:rPr>
        <w:t>GB 15629.11/1102</w:t>
      </w:r>
      <w:r w:rsidRPr="00012E06">
        <w:rPr>
          <w:sz w:val="24"/>
        </w:rPr>
        <w:t>）并通过国家产品认证的产品。其中，国家有特殊信息安全要求的项目必须采购认证产品，</w:t>
      </w:r>
      <w:r w:rsidRPr="00012E06">
        <w:rPr>
          <w:kern w:val="0"/>
          <w:sz w:val="24"/>
        </w:rPr>
        <w:t>否则</w:t>
      </w:r>
      <w:r w:rsidRPr="00012E06">
        <w:rPr>
          <w:b/>
          <w:kern w:val="0"/>
          <w:sz w:val="24"/>
        </w:rPr>
        <w:t>投标无效</w:t>
      </w:r>
      <w:r w:rsidRPr="00012E06">
        <w:rPr>
          <w:sz w:val="24"/>
        </w:rPr>
        <w:t>。财政部、国家发展改革委、信息产业部根据政府采购改革进展和无线局域网产品技术及市场成熟等情况，从国家指定的认证机构认证的生产厂商和产品型号中确定优先采购的产品，并以</w:t>
      </w:r>
      <w:r w:rsidRPr="00012E06">
        <w:rPr>
          <w:sz w:val="24"/>
        </w:rPr>
        <w:t>“</w:t>
      </w:r>
      <w:r w:rsidRPr="00012E06">
        <w:rPr>
          <w:sz w:val="24"/>
        </w:rPr>
        <w:t>无线局域网认证产品政府采购清单</w:t>
      </w:r>
      <w:r w:rsidRPr="00012E06">
        <w:rPr>
          <w:sz w:val="24"/>
        </w:rPr>
        <w:t>”</w:t>
      </w:r>
      <w:r w:rsidRPr="00012E06">
        <w:rPr>
          <w:sz w:val="24"/>
        </w:rPr>
        <w:t>（以下简称清单）的形式公布。清单中新增认证产品厂商和型号，由财政部、国家发展改革委、信息产业部以文件形式确定、公布并适时调整。</w:t>
      </w:r>
    </w:p>
    <w:p w:rsidR="00EB6C00" w:rsidRPr="00012E06" w:rsidRDefault="00926FD4">
      <w:pPr>
        <w:numPr>
          <w:ilvl w:val="2"/>
          <w:numId w:val="10"/>
        </w:numPr>
        <w:snapToGrid w:val="0"/>
        <w:spacing w:line="360" w:lineRule="auto"/>
        <w:rPr>
          <w:sz w:val="24"/>
        </w:rPr>
      </w:pPr>
      <w:r w:rsidRPr="00012E06">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012E06">
        <w:rPr>
          <w:sz w:val="24"/>
        </w:rPr>
        <w:t>2006</w:t>
      </w:r>
      <w:r w:rsidRPr="00012E06">
        <w:rPr>
          <w:sz w:val="24"/>
        </w:rPr>
        <w:t>〕</w:t>
      </w:r>
      <w:r w:rsidRPr="00012E06">
        <w:rPr>
          <w:sz w:val="24"/>
        </w:rPr>
        <w:t xml:space="preserve">1 </w:t>
      </w:r>
      <w:r w:rsidRPr="00012E06">
        <w:rPr>
          <w:sz w:val="24"/>
        </w:rPr>
        <w:t>号）、《国务院办公厅关于进一步做好政府机关使用正版软件工作的通知》（国办发〔</w:t>
      </w:r>
      <w:r w:rsidRPr="00012E06">
        <w:rPr>
          <w:sz w:val="24"/>
        </w:rPr>
        <w:t>2010</w:t>
      </w:r>
      <w:r w:rsidRPr="00012E06">
        <w:rPr>
          <w:sz w:val="24"/>
        </w:rPr>
        <w:t>〕</w:t>
      </w:r>
      <w:r w:rsidRPr="00012E06">
        <w:rPr>
          <w:sz w:val="24"/>
        </w:rPr>
        <w:t xml:space="preserve">47 </w:t>
      </w:r>
      <w:r w:rsidRPr="00012E06">
        <w:rPr>
          <w:sz w:val="24"/>
        </w:rPr>
        <w:t>号）、《财政部关于进一步做好政府机关使用正版软件工作的通知》（财预〔</w:t>
      </w:r>
      <w:r w:rsidRPr="00012E06">
        <w:rPr>
          <w:sz w:val="24"/>
        </w:rPr>
        <w:t>2010</w:t>
      </w:r>
      <w:r w:rsidRPr="00012E06">
        <w:rPr>
          <w:sz w:val="24"/>
        </w:rPr>
        <w:t>〕</w:t>
      </w:r>
      <w:r w:rsidRPr="00012E06">
        <w:rPr>
          <w:sz w:val="24"/>
        </w:rPr>
        <w:t xml:space="preserve">536 </w:t>
      </w:r>
      <w:r w:rsidRPr="00012E06">
        <w:rPr>
          <w:sz w:val="24"/>
        </w:rPr>
        <w:t>号）。</w:t>
      </w:r>
    </w:p>
    <w:p w:rsidR="00EB6C00" w:rsidRPr="00012E06" w:rsidRDefault="00926FD4">
      <w:pPr>
        <w:numPr>
          <w:ilvl w:val="1"/>
          <w:numId w:val="10"/>
        </w:numPr>
        <w:tabs>
          <w:tab w:val="left" w:pos="1080"/>
          <w:tab w:val="left" w:pos="2014"/>
        </w:tabs>
        <w:snapToGrid w:val="0"/>
        <w:spacing w:line="360" w:lineRule="auto"/>
        <w:rPr>
          <w:sz w:val="24"/>
        </w:rPr>
      </w:pPr>
      <w:r w:rsidRPr="00012E06">
        <w:rPr>
          <w:rFonts w:ascii="宋体" w:hAnsi="宋体" w:cs="宋体"/>
          <w:spacing w:val="-3"/>
          <w:sz w:val="24"/>
        </w:rPr>
        <w:t>网络安全专用</w:t>
      </w:r>
      <w:r w:rsidRPr="00012E06">
        <w:rPr>
          <w:rFonts w:ascii="宋体" w:hAnsi="宋体"/>
          <w:sz w:val="24"/>
        </w:rPr>
        <w:t>产</w:t>
      </w:r>
      <w:r w:rsidRPr="00012E06">
        <w:rPr>
          <w:sz w:val="24"/>
        </w:rPr>
        <w:t>品</w:t>
      </w:r>
    </w:p>
    <w:p w:rsidR="00EB6C00" w:rsidRPr="00012E06" w:rsidRDefault="00926FD4">
      <w:pPr>
        <w:numPr>
          <w:ilvl w:val="2"/>
          <w:numId w:val="10"/>
        </w:numPr>
        <w:tabs>
          <w:tab w:val="left" w:pos="2014"/>
        </w:tabs>
        <w:snapToGrid w:val="0"/>
        <w:spacing w:line="360" w:lineRule="auto"/>
        <w:rPr>
          <w:sz w:val="24"/>
        </w:rPr>
      </w:pPr>
      <w:r w:rsidRPr="00012E06">
        <w:rPr>
          <w:sz w:val="24"/>
        </w:rPr>
        <w:t>所投产品</w:t>
      </w:r>
      <w:r w:rsidRPr="00012E06">
        <w:rPr>
          <w:rFonts w:ascii="宋体" w:hAnsi="宋体"/>
          <w:sz w:val="24"/>
        </w:rPr>
        <w:t>属于</w:t>
      </w:r>
      <w:r w:rsidRPr="00012E06">
        <w:rPr>
          <w:rFonts w:ascii="宋体" w:hAnsi="宋体" w:hint="eastAsia"/>
          <w:sz w:val="24"/>
        </w:rPr>
        <w:t>列入</w:t>
      </w:r>
      <w:r w:rsidRPr="00012E06">
        <w:rPr>
          <w:rFonts w:ascii="宋体" w:hAnsi="宋体"/>
          <w:sz w:val="24"/>
        </w:rPr>
        <w:t>《</w:t>
      </w:r>
      <w:r w:rsidRPr="00012E06">
        <w:rPr>
          <w:rFonts w:ascii="宋体" w:hAnsi="宋体" w:cs="宋体"/>
          <w:spacing w:val="-3"/>
          <w:sz w:val="24"/>
        </w:rPr>
        <w:t>网络关键设备和网络安全专用产品目录</w:t>
      </w:r>
      <w:r w:rsidRPr="00012E06">
        <w:rPr>
          <w:rFonts w:ascii="宋体" w:hAnsi="宋体"/>
          <w:sz w:val="24"/>
        </w:rPr>
        <w:t>》</w:t>
      </w:r>
      <w:r w:rsidRPr="00012E06">
        <w:rPr>
          <w:rFonts w:ascii="宋体" w:hAnsi="宋体" w:hint="eastAsia"/>
          <w:sz w:val="24"/>
        </w:rPr>
        <w:t>的网络安全专用产品,应当在</w:t>
      </w:r>
      <w:r w:rsidRPr="00012E06">
        <w:rPr>
          <w:rFonts w:ascii="宋体" w:hAnsi="宋体"/>
          <w:sz w:val="24"/>
        </w:rPr>
        <w:t>国家</w:t>
      </w:r>
      <w:r w:rsidRPr="00012E06">
        <w:rPr>
          <w:rFonts w:ascii="宋体" w:hAnsi="宋体" w:cs="宋体"/>
          <w:spacing w:val="-2"/>
          <w:sz w:val="24"/>
        </w:rPr>
        <w:t>互联网信息办公室会同工业和信息化部、</w:t>
      </w:r>
      <w:r w:rsidRPr="00012E06">
        <w:rPr>
          <w:rFonts w:ascii="宋体" w:hAnsi="宋体" w:cs="宋体"/>
          <w:spacing w:val="10"/>
          <w:sz w:val="24"/>
        </w:rPr>
        <w:t xml:space="preserve"> </w:t>
      </w:r>
      <w:r w:rsidRPr="00012E06">
        <w:rPr>
          <w:rFonts w:ascii="宋体" w:hAnsi="宋体" w:cs="宋体"/>
          <w:spacing w:val="-4"/>
          <w:sz w:val="24"/>
        </w:rPr>
        <w:t>公安部、国家认证认可监督管理委员会统一公布和更</w:t>
      </w:r>
      <w:r w:rsidRPr="00012E06">
        <w:rPr>
          <w:rFonts w:ascii="宋体" w:hAnsi="宋体" w:cs="宋体"/>
          <w:spacing w:val="-5"/>
          <w:sz w:val="24"/>
        </w:rPr>
        <w:t>新的符合要求的</w:t>
      </w:r>
      <w:r w:rsidRPr="00012E06">
        <w:rPr>
          <w:rFonts w:ascii="宋体" w:hAnsi="宋体" w:cs="宋体"/>
          <w:spacing w:val="-4"/>
          <w:sz w:val="24"/>
        </w:rPr>
        <w:t>网络关键设备和网络安全专用产品清单中</w:t>
      </w:r>
      <w:r w:rsidRPr="00012E06">
        <w:rPr>
          <w:sz w:val="24"/>
        </w:rPr>
        <w:t>。</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推广使用低挥发性有机化合物（</w:t>
      </w:r>
      <w:r w:rsidRPr="00012E06">
        <w:rPr>
          <w:sz w:val="24"/>
        </w:rPr>
        <w:t>VOCs</w:t>
      </w:r>
      <w:r w:rsidRPr="00012E06">
        <w:rPr>
          <w:sz w:val="24"/>
        </w:rPr>
        <w:t>）</w:t>
      </w:r>
    </w:p>
    <w:p w:rsidR="00EB6C00" w:rsidRPr="00012E06" w:rsidRDefault="00926FD4">
      <w:pPr>
        <w:numPr>
          <w:ilvl w:val="2"/>
          <w:numId w:val="10"/>
        </w:numPr>
        <w:tabs>
          <w:tab w:val="left" w:pos="2014"/>
        </w:tabs>
        <w:snapToGrid w:val="0"/>
        <w:spacing w:line="440" w:lineRule="exact"/>
        <w:rPr>
          <w:sz w:val="24"/>
        </w:rPr>
      </w:pPr>
      <w:r w:rsidRPr="00012E06">
        <w:rPr>
          <w:sz w:val="24"/>
        </w:rPr>
        <w:t>为全面推进本市挥发性有机物（</w:t>
      </w:r>
      <w:r w:rsidRPr="00012E06">
        <w:rPr>
          <w:sz w:val="24"/>
        </w:rPr>
        <w:t>VOCs</w:t>
      </w:r>
      <w:r w:rsidRPr="00012E06">
        <w:rPr>
          <w:sz w:val="24"/>
        </w:rPr>
        <w:t>）治理，贯彻落实挥发性有机物污染治理专项行动有关要求，相关规定依据《北京市财政局北京市生态环境局关于政府采购推广使用低挥发性有机化合物（</w:t>
      </w:r>
      <w:r w:rsidRPr="00012E06">
        <w:rPr>
          <w:sz w:val="24"/>
        </w:rPr>
        <w:t>VOCs</w:t>
      </w:r>
      <w:r w:rsidRPr="00012E06">
        <w:rPr>
          <w:sz w:val="24"/>
        </w:rPr>
        <w:t>）有关事项的通知》（京财采购〔</w:t>
      </w:r>
      <w:r w:rsidRPr="00012E06">
        <w:rPr>
          <w:sz w:val="24"/>
        </w:rPr>
        <w:t>2020</w:t>
      </w:r>
      <w:r w:rsidRPr="00012E06">
        <w:rPr>
          <w:sz w:val="24"/>
        </w:rPr>
        <w:t>〕</w:t>
      </w:r>
      <w:r w:rsidRPr="00012E06">
        <w:rPr>
          <w:sz w:val="24"/>
        </w:rPr>
        <w:t xml:space="preserve">2381 </w:t>
      </w:r>
      <w:r w:rsidRPr="00012E06">
        <w:rPr>
          <w:sz w:val="24"/>
        </w:rPr>
        <w:t>号）。本项目中涉及涂料、</w:t>
      </w:r>
      <w:r w:rsidRPr="00012E06">
        <w:rPr>
          <w:sz w:val="24"/>
        </w:rPr>
        <w:lastRenderedPageBreak/>
        <w:t>胶黏剂、油墨、清洗剂等挥发性有机物产品的，属于强制性标准的，供应商应执行符合本市和国家的</w:t>
      </w:r>
      <w:r w:rsidRPr="00012E06">
        <w:rPr>
          <w:sz w:val="24"/>
        </w:rPr>
        <w:t xml:space="preserve">VOCs </w:t>
      </w:r>
      <w:r w:rsidRPr="00012E06">
        <w:rPr>
          <w:sz w:val="24"/>
        </w:rPr>
        <w:t>含量限制标准（具体标准见第五章《采购需求》），</w:t>
      </w:r>
      <w:r w:rsidRPr="00012E06">
        <w:rPr>
          <w:kern w:val="0"/>
          <w:sz w:val="24"/>
        </w:rPr>
        <w:t>否则</w:t>
      </w:r>
      <w:r w:rsidRPr="00012E06">
        <w:rPr>
          <w:b/>
          <w:kern w:val="0"/>
          <w:sz w:val="24"/>
        </w:rPr>
        <w:t>投标无效</w:t>
      </w:r>
      <w:r w:rsidRPr="00012E06">
        <w:rPr>
          <w:sz w:val="24"/>
        </w:rPr>
        <w:t>；属于推荐性标准的，优先采购，具体见第四章《</w:t>
      </w:r>
      <w:r w:rsidRPr="00012E06">
        <w:rPr>
          <w:rFonts w:hint="eastAsia"/>
          <w:sz w:val="24"/>
        </w:rPr>
        <w:t>评标程序、</w:t>
      </w:r>
      <w:r w:rsidRPr="00012E06">
        <w:rPr>
          <w:sz w:val="24"/>
        </w:rPr>
        <w:t>评标方法和评标标准》。</w:t>
      </w:r>
    </w:p>
    <w:p w:rsidR="00EB6C00" w:rsidRPr="00012E06" w:rsidRDefault="00926FD4">
      <w:pPr>
        <w:numPr>
          <w:ilvl w:val="1"/>
          <w:numId w:val="10"/>
        </w:numPr>
        <w:tabs>
          <w:tab w:val="left" w:pos="1134"/>
          <w:tab w:val="left" w:pos="1701"/>
        </w:tabs>
        <w:snapToGrid w:val="0"/>
        <w:spacing w:line="440" w:lineRule="exact"/>
        <w:jc w:val="left"/>
        <w:rPr>
          <w:sz w:val="24"/>
        </w:rPr>
      </w:pPr>
      <w:r w:rsidRPr="00012E06">
        <w:rPr>
          <w:rFonts w:ascii="宋体" w:hAnsi="宋体" w:cs="宋体"/>
          <w:spacing w:val="-2"/>
          <w:sz w:val="24"/>
        </w:rPr>
        <w:t>采购需求标准</w:t>
      </w:r>
    </w:p>
    <w:p w:rsidR="00EB6C00" w:rsidRPr="00012E06" w:rsidRDefault="00926FD4">
      <w:pPr>
        <w:spacing w:before="185" w:line="440" w:lineRule="exact"/>
        <w:ind w:left="1099"/>
        <w:rPr>
          <w:rFonts w:ascii="宋体" w:hAnsi="宋体" w:cs="宋体"/>
          <w:sz w:val="24"/>
        </w:rPr>
      </w:pPr>
      <w:r w:rsidRPr="00012E06">
        <w:rPr>
          <w:rFonts w:eastAsia="Times New Roman"/>
          <w:bCs/>
          <w:spacing w:val="7"/>
          <w:sz w:val="24"/>
        </w:rPr>
        <w:t>5.7.1</w:t>
      </w:r>
      <w:r w:rsidRPr="00012E06">
        <w:rPr>
          <w:rFonts w:eastAsia="Times New Roman"/>
          <w:spacing w:val="6"/>
          <w:sz w:val="24"/>
        </w:rPr>
        <w:t xml:space="preserve">    </w:t>
      </w:r>
      <w:r w:rsidRPr="00012E06">
        <w:rPr>
          <w:rFonts w:ascii="宋体" w:hAnsi="宋体" w:cs="宋体"/>
          <w:spacing w:val="7"/>
          <w:sz w:val="24"/>
        </w:rPr>
        <w:t>商品包装、快递包装政府采购需求</w:t>
      </w:r>
      <w:r w:rsidRPr="00012E06">
        <w:rPr>
          <w:rFonts w:ascii="宋体" w:hAnsi="宋体" w:cs="宋体"/>
          <w:spacing w:val="6"/>
          <w:sz w:val="24"/>
        </w:rPr>
        <w:t>标准(试行)</w:t>
      </w:r>
    </w:p>
    <w:p w:rsidR="00EB6C00" w:rsidRPr="00012E06" w:rsidRDefault="00926FD4">
      <w:pPr>
        <w:spacing w:before="176" w:line="440" w:lineRule="exact"/>
        <w:ind w:left="1989" w:right="124"/>
        <w:rPr>
          <w:rFonts w:ascii="宋体" w:hAnsi="宋体" w:cs="宋体"/>
          <w:sz w:val="24"/>
        </w:rPr>
      </w:pPr>
      <w:r w:rsidRPr="00012E06">
        <w:rPr>
          <w:rFonts w:ascii="宋体" w:hAnsi="宋体" w:cs="宋体"/>
          <w:spacing w:val="-6"/>
          <w:sz w:val="24"/>
        </w:rPr>
        <w:t>为助力打好污染防治攻坚战，推广使用绿色包装，根据财政部关于印</w:t>
      </w:r>
      <w:r w:rsidRPr="00012E06">
        <w:rPr>
          <w:rFonts w:ascii="宋体" w:hAnsi="宋体" w:cs="宋体"/>
          <w:spacing w:val="-5"/>
          <w:sz w:val="24"/>
        </w:rPr>
        <w:t>发《商品包装政府采购需求标准(试行)》、《快递包装政府采购需求</w:t>
      </w:r>
      <w:r w:rsidRPr="00012E06">
        <w:rPr>
          <w:rFonts w:ascii="宋体" w:hAnsi="宋体" w:cs="宋体"/>
          <w:spacing w:val="18"/>
          <w:sz w:val="24"/>
        </w:rPr>
        <w:t>标准(试行)》的通知(财办库〔2020〕123号)</w:t>
      </w:r>
      <w:r w:rsidRPr="00012E06">
        <w:rPr>
          <w:rFonts w:ascii="宋体" w:hAnsi="宋体" w:cs="宋体"/>
          <w:spacing w:val="17"/>
          <w:sz w:val="24"/>
        </w:rPr>
        <w:t>,本项目如涉及商</w:t>
      </w:r>
      <w:r w:rsidRPr="00012E06">
        <w:rPr>
          <w:rFonts w:ascii="宋体" w:hAnsi="宋体" w:cs="宋体"/>
          <w:spacing w:val="-7"/>
          <w:sz w:val="24"/>
        </w:rPr>
        <w:t>品包装和快递包装的，则其具体要求见第四章《采购需求》。</w:t>
      </w:r>
    </w:p>
    <w:p w:rsidR="00EB6C00" w:rsidRPr="00012E06" w:rsidRDefault="00926FD4">
      <w:pPr>
        <w:spacing w:before="206" w:line="440" w:lineRule="exact"/>
        <w:ind w:left="1099"/>
        <w:rPr>
          <w:rFonts w:ascii="宋体" w:hAnsi="宋体" w:cs="宋体"/>
          <w:spacing w:val="7"/>
          <w:sz w:val="24"/>
        </w:rPr>
      </w:pPr>
      <w:r w:rsidRPr="00012E06">
        <w:rPr>
          <w:rFonts w:eastAsia="Times New Roman"/>
          <w:bCs/>
          <w:spacing w:val="7"/>
          <w:sz w:val="24"/>
        </w:rPr>
        <w:t>5.7.2</w:t>
      </w:r>
      <w:r w:rsidRPr="00012E06">
        <w:rPr>
          <w:rFonts w:eastAsia="Times New Roman"/>
          <w:spacing w:val="8"/>
          <w:sz w:val="24"/>
        </w:rPr>
        <w:t xml:space="preserve">    </w:t>
      </w:r>
      <w:r w:rsidRPr="00012E06">
        <w:rPr>
          <w:rFonts w:ascii="宋体" w:hAnsi="宋体" w:cs="宋体"/>
          <w:spacing w:val="7"/>
          <w:sz w:val="24"/>
        </w:rPr>
        <w:t>绿色数据中心政府采购需求标准(试行)</w:t>
      </w:r>
    </w:p>
    <w:p w:rsidR="00EB6C00" w:rsidRPr="00012E06" w:rsidRDefault="00926FD4">
      <w:pPr>
        <w:spacing w:line="440" w:lineRule="exact"/>
        <w:ind w:left="1990" w:right="125"/>
        <w:rPr>
          <w:rFonts w:ascii="宋体" w:hAnsi="宋体" w:cs="宋体"/>
          <w:spacing w:val="-6"/>
          <w:sz w:val="24"/>
        </w:rPr>
      </w:pPr>
      <w:r w:rsidRPr="00012E06">
        <w:rPr>
          <w:rFonts w:ascii="宋体" w:hAnsi="宋体" w:cs="宋体"/>
          <w:spacing w:val="-6"/>
          <w:sz w:val="24"/>
        </w:rPr>
        <w:t>为加快数据中心绿色转型，根据财政部生态环境部工业和信息化部</w:t>
      </w:r>
    </w:p>
    <w:p w:rsidR="00EB6C00" w:rsidRPr="00012E06" w:rsidRDefault="00926FD4">
      <w:pPr>
        <w:spacing w:line="440" w:lineRule="exact"/>
        <w:ind w:left="1990" w:right="125"/>
        <w:rPr>
          <w:rFonts w:ascii="宋体" w:hAnsi="宋体" w:cs="宋体"/>
          <w:spacing w:val="-6"/>
          <w:sz w:val="24"/>
        </w:rPr>
      </w:pPr>
      <w:r w:rsidRPr="00012E06">
        <w:rPr>
          <w:rFonts w:ascii="宋体" w:hAnsi="宋体" w:cs="宋体"/>
          <w:spacing w:val="-6"/>
          <w:sz w:val="24"/>
        </w:rPr>
        <w:t>关于印发《绿色数据中心政府采购需求标准(试行)》的通知(财库</w:t>
      </w:r>
    </w:p>
    <w:p w:rsidR="00EB6C00" w:rsidRPr="00012E06" w:rsidRDefault="00926FD4">
      <w:pPr>
        <w:spacing w:line="440" w:lineRule="exact"/>
        <w:ind w:left="1990" w:right="125"/>
        <w:rPr>
          <w:rFonts w:ascii="宋体" w:hAnsi="宋体" w:cs="宋体"/>
          <w:spacing w:val="-6"/>
          <w:sz w:val="24"/>
        </w:rPr>
      </w:pPr>
      <w:r w:rsidRPr="00012E06">
        <w:rPr>
          <w:rFonts w:ascii="宋体" w:hAnsi="宋体" w:cs="宋体"/>
          <w:spacing w:val="-6"/>
          <w:sz w:val="24"/>
        </w:rPr>
        <w:t>〔2023〕7号),本项目如涉及绿色数据中心，则具体要求见第四章</w:t>
      </w:r>
    </w:p>
    <w:p w:rsidR="00EB6C00" w:rsidRPr="00012E06" w:rsidRDefault="00926FD4">
      <w:pPr>
        <w:spacing w:line="440" w:lineRule="exact"/>
        <w:ind w:left="1990" w:right="125"/>
        <w:rPr>
          <w:rFonts w:ascii="宋体" w:hAnsi="宋体" w:cs="宋体"/>
          <w:spacing w:val="-6"/>
          <w:sz w:val="24"/>
        </w:rPr>
      </w:pPr>
      <w:r w:rsidRPr="00012E06">
        <w:rPr>
          <w:rFonts w:ascii="宋体" w:hAnsi="宋体" w:cs="宋体"/>
          <w:spacing w:val="-6"/>
          <w:sz w:val="24"/>
        </w:rPr>
        <w:t>《采购需求》</w:t>
      </w:r>
      <w:r w:rsidRPr="00012E06">
        <w:rPr>
          <w:rFonts w:ascii="宋体" w:hAnsi="宋体" w:cs="宋体" w:hint="eastAsia"/>
          <w:spacing w:val="-6"/>
          <w:sz w:val="24"/>
        </w:rPr>
        <w:t>。</w:t>
      </w:r>
    </w:p>
    <w:p w:rsidR="00EB6C00" w:rsidRPr="00012E06" w:rsidRDefault="00926FD4">
      <w:pPr>
        <w:numPr>
          <w:ilvl w:val="0"/>
          <w:numId w:val="10"/>
        </w:numPr>
        <w:tabs>
          <w:tab w:val="left" w:pos="360"/>
        </w:tabs>
        <w:snapToGrid w:val="0"/>
        <w:spacing w:line="440" w:lineRule="exact"/>
        <w:outlineLvl w:val="1"/>
        <w:rPr>
          <w:sz w:val="24"/>
        </w:rPr>
      </w:pPr>
      <w:r w:rsidRPr="00012E06">
        <w:rPr>
          <w:sz w:val="24"/>
        </w:rPr>
        <w:t>投标费用</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投标人应自行承担所有与准备和参加投标有关的费用，无论投标的结果如何，采购人或采购代理机构在任何情况下均无承担这些费用的义务和责任。</w:t>
      </w:r>
    </w:p>
    <w:p w:rsidR="00EB6C00" w:rsidRPr="00012E06" w:rsidRDefault="00EB6C00">
      <w:pPr>
        <w:widowControl/>
        <w:ind w:firstLineChars="1200" w:firstLine="3360"/>
        <w:jc w:val="left"/>
        <w:rPr>
          <w:sz w:val="28"/>
        </w:rPr>
      </w:pPr>
      <w:bookmarkStart w:id="166" w:name="_1.8_计量单位"/>
      <w:bookmarkEnd w:id="166"/>
    </w:p>
    <w:p w:rsidR="00EB6C00" w:rsidRPr="00012E06" w:rsidRDefault="00926FD4">
      <w:pPr>
        <w:widowControl/>
        <w:ind w:firstLineChars="1200" w:firstLine="3360"/>
        <w:jc w:val="left"/>
        <w:rPr>
          <w:sz w:val="28"/>
        </w:rPr>
      </w:pPr>
      <w:r w:rsidRPr="00012E06">
        <w:rPr>
          <w:sz w:val="28"/>
        </w:rPr>
        <w:t>二</w:t>
      </w:r>
      <w:r w:rsidRPr="00012E06">
        <w:rPr>
          <w:sz w:val="28"/>
        </w:rPr>
        <w:t xml:space="preserve">   </w:t>
      </w:r>
      <w:r w:rsidRPr="00012E06">
        <w:rPr>
          <w:sz w:val="28"/>
        </w:rPr>
        <w:t>招标文件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EB6C00" w:rsidRPr="00012E06" w:rsidRDefault="00926FD4">
      <w:pPr>
        <w:numPr>
          <w:ilvl w:val="0"/>
          <w:numId w:val="10"/>
        </w:numPr>
        <w:tabs>
          <w:tab w:val="left" w:pos="360"/>
        </w:tabs>
        <w:snapToGrid w:val="0"/>
        <w:spacing w:line="360" w:lineRule="auto"/>
        <w:outlineLvl w:val="1"/>
        <w:rPr>
          <w:sz w:val="24"/>
        </w:rPr>
      </w:pPr>
      <w:bookmarkStart w:id="167" w:name="_Toc520356147"/>
      <w:bookmarkStart w:id="168" w:name="_Toc226965796"/>
      <w:bookmarkStart w:id="169" w:name="_Toc151193911"/>
      <w:bookmarkStart w:id="170" w:name="_Toc305158791"/>
      <w:bookmarkStart w:id="171" w:name="_Toc164351617"/>
      <w:bookmarkStart w:id="172" w:name="_Toc151193765"/>
      <w:bookmarkStart w:id="173" w:name="_Toc150774623"/>
      <w:bookmarkStart w:id="174" w:name="_Toc142311025"/>
      <w:bookmarkStart w:id="175" w:name="_Toc226337219"/>
      <w:bookmarkStart w:id="176" w:name="_Toc127151523"/>
      <w:bookmarkStart w:id="177" w:name="_Toc164229218"/>
      <w:bookmarkStart w:id="178" w:name="_Toc127151724"/>
      <w:bookmarkStart w:id="179" w:name="_Toc164608792"/>
      <w:bookmarkStart w:id="180" w:name="_Toc305158865"/>
      <w:bookmarkStart w:id="181" w:name="_Toc164608637"/>
      <w:bookmarkStart w:id="182" w:name="_Toc265228361"/>
      <w:bookmarkStart w:id="183" w:name="_Toc149720816"/>
      <w:bookmarkStart w:id="184" w:name="_Toc150774728"/>
      <w:bookmarkStart w:id="185" w:name="_Toc164229364"/>
      <w:bookmarkStart w:id="186" w:name="_Toc151193693"/>
      <w:bookmarkStart w:id="187" w:name="_Toc151190150"/>
      <w:bookmarkStart w:id="188" w:name="_Toc226309767"/>
      <w:bookmarkStart w:id="189" w:name="_Toc150509274"/>
      <w:bookmarkStart w:id="190" w:name="_Toc150480761"/>
      <w:bookmarkStart w:id="191" w:name="_Toc151193621"/>
      <w:bookmarkStart w:id="192" w:name="_Toc151193837"/>
      <w:bookmarkStart w:id="193" w:name="_Toc195842888"/>
      <w:bookmarkStart w:id="194" w:name="_Toc226965713"/>
      <w:bookmarkStart w:id="195" w:name="_Toc127161437"/>
      <w:bookmarkStart w:id="196" w:name="_Toc264969213"/>
      <w:r w:rsidRPr="00012E06">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012E06">
        <w:rPr>
          <w:sz w:val="24"/>
        </w:rPr>
        <w:t>成</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招标文件包括以下部分：</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投标邀请</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投标人须知</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资格审查</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评标程序、评标方法和评标标准</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采购需求</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拟签订的合同文本</w:t>
      </w:r>
    </w:p>
    <w:p w:rsidR="00EB6C00" w:rsidRPr="00012E06" w:rsidRDefault="00926FD4">
      <w:pPr>
        <w:numPr>
          <w:ilvl w:val="0"/>
          <w:numId w:val="11"/>
        </w:numPr>
        <w:tabs>
          <w:tab w:val="left" w:pos="1980"/>
          <w:tab w:val="left" w:pos="2520"/>
        </w:tabs>
        <w:snapToGrid w:val="0"/>
        <w:spacing w:line="360" w:lineRule="auto"/>
        <w:ind w:left="1440" w:firstLine="5"/>
        <w:rPr>
          <w:sz w:val="24"/>
        </w:rPr>
      </w:pPr>
      <w:r w:rsidRPr="00012E06">
        <w:rPr>
          <w:sz w:val="24"/>
        </w:rPr>
        <w:t>投标文件格式</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投标人应认真阅读招标文件的全部内容。投标人应按照招标文件要求提交投</w:t>
      </w:r>
      <w:r w:rsidRPr="00012E06">
        <w:rPr>
          <w:rFonts w:hint="eastAsia"/>
          <w:sz w:val="24"/>
        </w:rPr>
        <w:t xml:space="preserve">   </w:t>
      </w:r>
      <w:r w:rsidRPr="00012E06">
        <w:rPr>
          <w:sz w:val="24"/>
        </w:rPr>
        <w:lastRenderedPageBreak/>
        <w:t>标文件并保证所提供的全部资料的真实性，并对招标文件做出实质性响应，否则</w:t>
      </w:r>
      <w:r w:rsidRPr="00012E06">
        <w:rPr>
          <w:b/>
          <w:sz w:val="24"/>
        </w:rPr>
        <w:t>投标无效</w:t>
      </w:r>
      <w:r w:rsidRPr="00012E06">
        <w:rPr>
          <w:sz w:val="24"/>
        </w:rPr>
        <w:t>。</w:t>
      </w:r>
    </w:p>
    <w:p w:rsidR="00EB6C00" w:rsidRPr="00012E06" w:rsidRDefault="00926FD4">
      <w:pPr>
        <w:numPr>
          <w:ilvl w:val="0"/>
          <w:numId w:val="10"/>
        </w:numPr>
        <w:tabs>
          <w:tab w:val="left" w:pos="426"/>
          <w:tab w:val="left" w:pos="1080"/>
          <w:tab w:val="left" w:pos="2014"/>
        </w:tabs>
        <w:snapToGrid w:val="0"/>
        <w:spacing w:line="360" w:lineRule="auto"/>
        <w:outlineLvl w:val="1"/>
        <w:rPr>
          <w:sz w:val="24"/>
        </w:rPr>
      </w:pPr>
      <w:r w:rsidRPr="00012E06">
        <w:rPr>
          <w:sz w:val="24"/>
        </w:rPr>
        <w:t>对招标文件的澄清或修改</w:t>
      </w:r>
    </w:p>
    <w:p w:rsidR="00EB6C00" w:rsidRPr="00012E06" w:rsidRDefault="00926FD4">
      <w:pPr>
        <w:numPr>
          <w:ilvl w:val="1"/>
          <w:numId w:val="10"/>
        </w:numPr>
        <w:tabs>
          <w:tab w:val="left" w:pos="1080"/>
          <w:tab w:val="left" w:pos="1561"/>
          <w:tab w:val="left" w:pos="2014"/>
        </w:tabs>
        <w:snapToGrid w:val="0"/>
        <w:spacing w:line="360" w:lineRule="auto"/>
        <w:rPr>
          <w:sz w:val="24"/>
        </w:rPr>
      </w:pPr>
      <w:r w:rsidRPr="00012E06">
        <w:rPr>
          <w:sz w:val="24"/>
        </w:rPr>
        <w:t>采购人或采购代理机构对已发出的招标文件进行必要澄清或者修改的，将在原公告发布媒体上发布更正公告，并以书面形式通知所有获取招标文件的潜在投标人。</w:t>
      </w:r>
    </w:p>
    <w:p w:rsidR="00EB6C00" w:rsidRPr="00012E06" w:rsidRDefault="00926FD4">
      <w:pPr>
        <w:numPr>
          <w:ilvl w:val="1"/>
          <w:numId w:val="10"/>
        </w:numPr>
        <w:tabs>
          <w:tab w:val="left" w:pos="1080"/>
          <w:tab w:val="left" w:pos="1561"/>
          <w:tab w:val="left" w:pos="2014"/>
        </w:tabs>
        <w:snapToGrid w:val="0"/>
        <w:spacing w:line="360" w:lineRule="auto"/>
        <w:rPr>
          <w:sz w:val="24"/>
        </w:rPr>
      </w:pPr>
      <w:r w:rsidRPr="00012E06">
        <w:rPr>
          <w:sz w:val="24"/>
        </w:rPr>
        <w:t>上述书面通知，按照获取招标文件的潜在投标人提供的联系方式发出，因提供的信息有误导致通知延迟或无法通知的，采购人或采购代理机构不承担责任。</w:t>
      </w:r>
    </w:p>
    <w:p w:rsidR="00EB6C00" w:rsidRPr="00012E06" w:rsidRDefault="00926FD4">
      <w:pPr>
        <w:numPr>
          <w:ilvl w:val="1"/>
          <w:numId w:val="10"/>
        </w:numPr>
        <w:tabs>
          <w:tab w:val="left" w:pos="1080"/>
          <w:tab w:val="left" w:pos="1561"/>
          <w:tab w:val="left" w:pos="2014"/>
        </w:tabs>
        <w:snapToGrid w:val="0"/>
        <w:spacing w:line="360" w:lineRule="auto"/>
        <w:rPr>
          <w:sz w:val="24"/>
        </w:rPr>
      </w:pPr>
      <w:r w:rsidRPr="00012E06">
        <w:rPr>
          <w:sz w:val="24"/>
        </w:rPr>
        <w:t>澄清或者修改的内容为招标文件的组成部分，并对所有获取招标文件的潜在投标人具有约束力。澄清或者修改的内容可能影响投标文件编制的，将在投标截止时间至少</w:t>
      </w:r>
      <w:r w:rsidRPr="00012E06">
        <w:rPr>
          <w:sz w:val="24"/>
        </w:rPr>
        <w:t>15</w:t>
      </w:r>
      <w:r w:rsidRPr="00012E06">
        <w:rPr>
          <w:sz w:val="24"/>
        </w:rPr>
        <w:t>日前，以书面形式通知所有获取招标文件的潜在投标人；不足</w:t>
      </w:r>
      <w:r w:rsidRPr="00012E06">
        <w:rPr>
          <w:sz w:val="24"/>
        </w:rPr>
        <w:t>15</w:t>
      </w:r>
      <w:r w:rsidRPr="00012E06">
        <w:rPr>
          <w:sz w:val="24"/>
        </w:rPr>
        <w:t>日的，将顺延提交投标文件的截止时间和开标时间。</w:t>
      </w:r>
    </w:p>
    <w:p w:rsidR="00EB6C00" w:rsidRPr="00012E06" w:rsidRDefault="00EB6C00">
      <w:pPr>
        <w:tabs>
          <w:tab w:val="left" w:pos="1080"/>
          <w:tab w:val="left" w:pos="1561"/>
        </w:tabs>
        <w:snapToGrid w:val="0"/>
        <w:spacing w:line="360" w:lineRule="auto"/>
        <w:ind w:left="1080"/>
        <w:rPr>
          <w:sz w:val="28"/>
        </w:rPr>
      </w:pPr>
      <w:bookmarkStart w:id="197" w:name="_Toc516367020"/>
      <w:bookmarkStart w:id="198" w:name="_Toc150774626"/>
      <w:bookmarkStart w:id="199" w:name="_Toc520356150"/>
      <w:bookmarkStart w:id="200" w:name="_Toc305158794"/>
      <w:bookmarkStart w:id="201" w:name="_Toc151193840"/>
      <w:bookmarkStart w:id="202" w:name="_Toc151193696"/>
      <w:bookmarkStart w:id="203" w:name="_Toc150509277"/>
      <w:bookmarkStart w:id="204" w:name="_Toc142311028"/>
      <w:bookmarkStart w:id="205" w:name="_Toc226337222"/>
      <w:bookmarkStart w:id="206" w:name="_Toc195842891"/>
      <w:bookmarkStart w:id="207" w:name="_Toc150480764"/>
      <w:bookmarkStart w:id="208" w:name="_Toc151190153"/>
      <w:bookmarkStart w:id="209" w:name="_Toc127151526"/>
      <w:bookmarkStart w:id="210" w:name="_Toc151193624"/>
      <w:bookmarkStart w:id="211" w:name="_Toc150774731"/>
      <w:bookmarkStart w:id="212" w:name="_Toc264969216"/>
      <w:bookmarkStart w:id="213" w:name="_Toc305158868"/>
      <w:bookmarkStart w:id="214" w:name="_Toc226309770"/>
      <w:bookmarkStart w:id="215" w:name="_Toc265228364"/>
      <w:bookmarkStart w:id="216" w:name="_Toc226965799"/>
      <w:bookmarkStart w:id="217" w:name="_Toc226965716"/>
      <w:bookmarkStart w:id="218" w:name="_Toc151193768"/>
      <w:bookmarkStart w:id="219" w:name="_Toc151193914"/>
    </w:p>
    <w:p w:rsidR="00EB6C00" w:rsidRPr="00012E06" w:rsidRDefault="00926FD4">
      <w:pPr>
        <w:keepNext/>
        <w:keepLines/>
        <w:autoSpaceDE w:val="0"/>
        <w:autoSpaceDN w:val="0"/>
        <w:adjustRightInd w:val="0"/>
        <w:spacing w:line="360" w:lineRule="auto"/>
        <w:jc w:val="center"/>
        <w:outlineLvl w:val="1"/>
        <w:rPr>
          <w:b/>
          <w:kern w:val="0"/>
          <w:sz w:val="28"/>
          <w:szCs w:val="20"/>
        </w:rPr>
      </w:pPr>
      <w:r w:rsidRPr="00012E06">
        <w:rPr>
          <w:b/>
          <w:kern w:val="0"/>
          <w:sz w:val="28"/>
          <w:szCs w:val="20"/>
        </w:rPr>
        <w:t>三</w:t>
      </w:r>
      <w:r w:rsidRPr="00012E06">
        <w:rPr>
          <w:b/>
          <w:kern w:val="0"/>
          <w:sz w:val="28"/>
          <w:szCs w:val="20"/>
        </w:rPr>
        <w:t xml:space="preserve">   </w:t>
      </w:r>
      <w:r w:rsidRPr="00012E06">
        <w:rPr>
          <w:b/>
          <w:kern w:val="0"/>
          <w:sz w:val="28"/>
          <w:szCs w:val="20"/>
        </w:rPr>
        <w:t>投标文件</w:t>
      </w:r>
      <w:bookmarkEnd w:id="197"/>
      <w:r w:rsidRPr="00012E06">
        <w:rPr>
          <w:b/>
          <w:kern w:val="0"/>
          <w:sz w:val="28"/>
          <w:szCs w:val="20"/>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EB6C00" w:rsidRPr="00012E06" w:rsidRDefault="00926FD4">
      <w:pPr>
        <w:numPr>
          <w:ilvl w:val="0"/>
          <w:numId w:val="10"/>
        </w:numPr>
        <w:tabs>
          <w:tab w:val="left" w:pos="360"/>
        </w:tabs>
        <w:snapToGrid w:val="0"/>
        <w:spacing w:line="360" w:lineRule="auto"/>
        <w:outlineLvl w:val="1"/>
        <w:rPr>
          <w:sz w:val="24"/>
        </w:rPr>
      </w:pPr>
      <w:bookmarkStart w:id="220" w:name="_Toc264969217"/>
      <w:bookmarkStart w:id="221" w:name="_Toc127151527"/>
      <w:bookmarkStart w:id="222" w:name="_Toc151193625"/>
      <w:bookmarkStart w:id="223" w:name="_Toc226337223"/>
      <w:bookmarkStart w:id="224" w:name="_Toc150480765"/>
      <w:bookmarkStart w:id="225" w:name="_Toc226309771"/>
      <w:bookmarkStart w:id="226" w:name="_Toc149720820"/>
      <w:bookmarkStart w:id="227" w:name="_Toc226965717"/>
      <w:bookmarkStart w:id="228" w:name="_Toc151190154"/>
      <w:bookmarkStart w:id="229" w:name="_Toc164351621"/>
      <w:bookmarkStart w:id="230" w:name="_Toc164608796"/>
      <w:bookmarkStart w:id="231" w:name="_Toc142311029"/>
      <w:bookmarkStart w:id="232" w:name="_Toc520356151"/>
      <w:bookmarkStart w:id="233" w:name="_Toc150774627"/>
      <w:bookmarkStart w:id="234" w:name="_Toc127151728"/>
      <w:bookmarkStart w:id="235" w:name="_Toc151193915"/>
      <w:bookmarkStart w:id="236" w:name="_Toc305158795"/>
      <w:bookmarkStart w:id="237" w:name="_Toc164608641"/>
      <w:bookmarkStart w:id="238" w:name="_Toc164229222"/>
      <w:bookmarkStart w:id="239" w:name="_Toc150509278"/>
      <w:bookmarkStart w:id="240" w:name="_Toc151193697"/>
      <w:bookmarkStart w:id="241" w:name="_Toc305158869"/>
      <w:bookmarkStart w:id="242" w:name="_Toc150774732"/>
      <w:bookmarkStart w:id="243" w:name="_Toc164229368"/>
      <w:bookmarkStart w:id="244" w:name="_Toc127161441"/>
      <w:bookmarkStart w:id="245" w:name="_Toc151193769"/>
      <w:bookmarkStart w:id="246" w:name="_Toc226965800"/>
      <w:bookmarkStart w:id="247" w:name="_Toc265228365"/>
      <w:bookmarkStart w:id="248" w:name="_Toc151193841"/>
      <w:bookmarkStart w:id="249" w:name="_Toc516367021"/>
      <w:bookmarkStart w:id="250" w:name="_Toc195842892"/>
      <w:r w:rsidRPr="00012E06">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012E06">
        <w:rPr>
          <w:sz w:val="24"/>
        </w:rPr>
        <w:t>及投标语言</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012E06">
        <w:rPr>
          <w:b/>
          <w:sz w:val="24"/>
        </w:rPr>
        <w:t>无效投标</w:t>
      </w:r>
      <w:r w:rsidRPr="00012E06">
        <w:rPr>
          <w:sz w:val="24"/>
        </w:rPr>
        <w:t>。</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除招标文件有特殊要求外，本项目投标所使用的计量单位，应采用中华人民共和国法定计量单位。</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EB6C00" w:rsidRPr="00012E06" w:rsidRDefault="00926FD4">
      <w:pPr>
        <w:numPr>
          <w:ilvl w:val="0"/>
          <w:numId w:val="10"/>
        </w:numPr>
        <w:tabs>
          <w:tab w:val="left" w:pos="360"/>
        </w:tabs>
        <w:snapToGrid w:val="0"/>
        <w:spacing w:line="360" w:lineRule="auto"/>
        <w:outlineLvl w:val="1"/>
        <w:rPr>
          <w:sz w:val="24"/>
        </w:rPr>
      </w:pPr>
      <w:bookmarkStart w:id="251" w:name="_Ref467306676"/>
      <w:bookmarkStart w:id="252" w:name="_Ref467306195"/>
      <w:bookmarkStart w:id="253" w:name="_Toc516367022"/>
      <w:bookmarkStart w:id="254" w:name="_Toc164229369"/>
      <w:bookmarkStart w:id="255" w:name="_Toc151193770"/>
      <w:bookmarkStart w:id="256" w:name="_Toc226965801"/>
      <w:bookmarkStart w:id="257" w:name="_Toc164608797"/>
      <w:bookmarkStart w:id="258" w:name="_Toc264969218"/>
      <w:bookmarkStart w:id="259" w:name="_Toc305158796"/>
      <w:bookmarkStart w:id="260" w:name="_Toc226965718"/>
      <w:bookmarkStart w:id="261" w:name="_Toc142311030"/>
      <w:bookmarkStart w:id="262" w:name="_Toc195842893"/>
      <w:bookmarkStart w:id="263" w:name="_Toc150774733"/>
      <w:bookmarkStart w:id="264" w:name="_Toc226309772"/>
      <w:bookmarkStart w:id="265" w:name="_Toc226337224"/>
      <w:bookmarkStart w:id="266" w:name="_Toc149720821"/>
      <w:bookmarkStart w:id="267" w:name="_Toc151190155"/>
      <w:bookmarkStart w:id="268" w:name="_Toc127151528"/>
      <w:bookmarkStart w:id="269" w:name="_Toc164608642"/>
      <w:bookmarkStart w:id="270" w:name="_Toc164351622"/>
      <w:bookmarkStart w:id="271" w:name="_Toc520356152"/>
      <w:bookmarkStart w:id="272" w:name="_Toc151193842"/>
      <w:bookmarkStart w:id="273" w:name="_Toc150480766"/>
      <w:bookmarkStart w:id="274" w:name="_Toc164229223"/>
      <w:bookmarkStart w:id="275" w:name="_Toc151193698"/>
      <w:bookmarkStart w:id="276" w:name="_Toc150509279"/>
      <w:bookmarkStart w:id="277" w:name="_Toc265228366"/>
      <w:bookmarkStart w:id="278" w:name="_Toc305158870"/>
      <w:bookmarkStart w:id="279" w:name="_Toc127151729"/>
      <w:bookmarkStart w:id="280" w:name="_Toc127161442"/>
      <w:bookmarkStart w:id="281" w:name="_Toc150774628"/>
      <w:bookmarkStart w:id="282" w:name="_Toc151193916"/>
      <w:bookmarkStart w:id="283" w:name="_Toc151193626"/>
      <w:r w:rsidRPr="00012E06">
        <w:rPr>
          <w:sz w:val="24"/>
        </w:rPr>
        <w:t>投标文件</w:t>
      </w:r>
      <w:bookmarkEnd w:id="251"/>
      <w:bookmarkEnd w:id="252"/>
      <w:bookmarkEnd w:id="253"/>
      <w:r w:rsidRPr="00012E06">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EB6C00" w:rsidRPr="00012E06" w:rsidRDefault="00926FD4">
      <w:pPr>
        <w:numPr>
          <w:ilvl w:val="1"/>
          <w:numId w:val="10"/>
        </w:numPr>
        <w:tabs>
          <w:tab w:val="left" w:pos="1080"/>
          <w:tab w:val="left" w:pos="2014"/>
        </w:tabs>
        <w:snapToGrid w:val="0"/>
        <w:spacing w:line="360" w:lineRule="auto"/>
        <w:rPr>
          <w:sz w:val="24"/>
        </w:rPr>
      </w:pPr>
      <w:bookmarkStart w:id="284" w:name="_Ref467052588"/>
      <w:r w:rsidRPr="00012E06">
        <w:rPr>
          <w:sz w:val="24"/>
        </w:rPr>
        <w:t>投标人应当按照招标文件的要求编制投标文件。投标文件应由《资格证明文件》、《商务技术文件》两部分构成。投标文件的部分格式要求，见第七章《投标文件格式》。</w:t>
      </w:r>
    </w:p>
    <w:p w:rsidR="00EB6C00" w:rsidRPr="00012E06" w:rsidRDefault="00926FD4">
      <w:pPr>
        <w:numPr>
          <w:ilvl w:val="1"/>
          <w:numId w:val="10"/>
        </w:numPr>
        <w:tabs>
          <w:tab w:val="left" w:pos="1080"/>
          <w:tab w:val="left" w:pos="2014"/>
        </w:tabs>
        <w:snapToGrid w:val="0"/>
        <w:spacing w:line="360" w:lineRule="auto"/>
        <w:rPr>
          <w:sz w:val="24"/>
        </w:rPr>
      </w:pPr>
      <w:r w:rsidRPr="00012E06">
        <w:rPr>
          <w:kern w:val="0"/>
          <w:sz w:val="24"/>
        </w:rPr>
        <w:t>对于招标文件中标记了</w:t>
      </w:r>
      <w:r w:rsidRPr="00012E06">
        <w:rPr>
          <w:kern w:val="0"/>
          <w:sz w:val="24"/>
        </w:rPr>
        <w:t>“</w:t>
      </w:r>
      <w:r w:rsidRPr="00012E06">
        <w:rPr>
          <w:kern w:val="0"/>
          <w:sz w:val="24"/>
        </w:rPr>
        <w:t>实质性格式</w:t>
      </w:r>
      <w:r w:rsidRPr="00012E06">
        <w:rPr>
          <w:kern w:val="0"/>
          <w:sz w:val="24"/>
        </w:rPr>
        <w:t>”</w:t>
      </w:r>
      <w:r w:rsidRPr="00012E06">
        <w:rPr>
          <w:kern w:val="0"/>
          <w:sz w:val="24"/>
        </w:rPr>
        <w:t>文件的，</w:t>
      </w:r>
      <w:r w:rsidRPr="00012E06">
        <w:rPr>
          <w:sz w:val="24"/>
        </w:rPr>
        <w:t>投标人不得改变格式中给定的</w:t>
      </w:r>
      <w:r w:rsidRPr="00012E06">
        <w:rPr>
          <w:sz w:val="24"/>
        </w:rPr>
        <w:lastRenderedPageBreak/>
        <w:t>文字所表达的含义，不得删减格式中的实质性内容，不得自行添加与格式中给定的文字内容相矛盾的内容，不得对应当填写的空格不填写或不实质性响应，</w:t>
      </w:r>
      <w:r w:rsidRPr="00012E06">
        <w:rPr>
          <w:kern w:val="0"/>
          <w:sz w:val="24"/>
        </w:rPr>
        <w:t>否则</w:t>
      </w:r>
      <w:r w:rsidRPr="00012E06">
        <w:rPr>
          <w:b/>
          <w:kern w:val="0"/>
          <w:sz w:val="24"/>
        </w:rPr>
        <w:t>投标无效</w:t>
      </w:r>
      <w:r w:rsidRPr="00012E06">
        <w:rPr>
          <w:kern w:val="0"/>
          <w:sz w:val="24"/>
        </w:rPr>
        <w:t>。未标记</w:t>
      </w:r>
      <w:r w:rsidRPr="00012E06">
        <w:rPr>
          <w:kern w:val="0"/>
          <w:sz w:val="24"/>
        </w:rPr>
        <w:t>“</w:t>
      </w:r>
      <w:r w:rsidRPr="00012E06">
        <w:rPr>
          <w:kern w:val="0"/>
          <w:sz w:val="24"/>
        </w:rPr>
        <w:t>实质性格式</w:t>
      </w:r>
      <w:r w:rsidRPr="00012E06">
        <w:rPr>
          <w:kern w:val="0"/>
          <w:sz w:val="24"/>
        </w:rPr>
        <w:t>”</w:t>
      </w:r>
      <w:r w:rsidRPr="00012E06">
        <w:rPr>
          <w:kern w:val="0"/>
          <w:sz w:val="24"/>
        </w:rPr>
        <w:t>的文件和招标文件未提供格式的内容，可由投标人自行编写。</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第四章《评标程序、评标方法和评标标准》中涉及的证明文件。</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投标人认为应附的其他材料。</w:t>
      </w:r>
      <w:bookmarkEnd w:id="284"/>
    </w:p>
    <w:p w:rsidR="00EB6C00" w:rsidRPr="00012E06" w:rsidRDefault="00926FD4">
      <w:pPr>
        <w:numPr>
          <w:ilvl w:val="0"/>
          <w:numId w:val="10"/>
        </w:numPr>
        <w:tabs>
          <w:tab w:val="left" w:pos="360"/>
        </w:tabs>
        <w:snapToGrid w:val="0"/>
        <w:spacing w:line="360" w:lineRule="auto"/>
        <w:outlineLvl w:val="1"/>
        <w:rPr>
          <w:sz w:val="24"/>
        </w:rPr>
      </w:pPr>
      <w:bookmarkStart w:id="285" w:name="_Toc127151530"/>
      <w:bookmarkStart w:id="286" w:name="_Toc151193628"/>
      <w:bookmarkStart w:id="287" w:name="_Toc151193844"/>
      <w:bookmarkStart w:id="288" w:name="_Toc150774735"/>
      <w:bookmarkStart w:id="289" w:name="_Toc164608644"/>
      <w:bookmarkStart w:id="290" w:name="_Toc164229371"/>
      <w:bookmarkStart w:id="291" w:name="_Toc164608799"/>
      <w:bookmarkStart w:id="292" w:name="_Toc151193700"/>
      <w:bookmarkStart w:id="293" w:name="_Toc151193918"/>
      <w:bookmarkStart w:id="294" w:name="_Toc164351624"/>
      <w:bookmarkStart w:id="295" w:name="_Toc164229225"/>
      <w:bookmarkStart w:id="296" w:name="_Toc150509281"/>
      <w:bookmarkStart w:id="297" w:name="_Toc195842895"/>
      <w:bookmarkStart w:id="298" w:name="_Toc127151731"/>
      <w:bookmarkStart w:id="299" w:name="_Toc149720823"/>
      <w:bookmarkStart w:id="300" w:name="_Toc150480768"/>
      <w:bookmarkStart w:id="301" w:name="_Toc142311032"/>
      <w:bookmarkStart w:id="302" w:name="_Toc150774630"/>
      <w:bookmarkStart w:id="303" w:name="_Toc127161444"/>
      <w:bookmarkStart w:id="304" w:name="_Toc151190157"/>
      <w:bookmarkStart w:id="305" w:name="_Toc520356155"/>
      <w:bookmarkStart w:id="306" w:name="_Toc151193772"/>
      <w:r w:rsidRPr="00012E06">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所有投标均以人民币报价。</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投标人的报价应包括为完成本项目所发生的一切费用和税费，</w:t>
      </w:r>
      <w:r w:rsidRPr="00012E06">
        <w:rPr>
          <w:rFonts w:hint="eastAsia"/>
          <w:sz w:val="24"/>
        </w:rPr>
        <w:t>采购人</w:t>
      </w:r>
      <w:r w:rsidRPr="00012E06">
        <w:rPr>
          <w:sz w:val="24"/>
        </w:rPr>
        <w:t>将不再支付报价以外的任何费用。</w:t>
      </w:r>
      <w:r w:rsidRPr="00012E06">
        <w:rPr>
          <w:rFonts w:hint="eastAsia"/>
          <w:sz w:val="24"/>
        </w:rPr>
        <w:t>投标人的报价应包括但不限于下列内容，《投标人须知资料表》中有特殊规定的，从其规定。</w:t>
      </w:r>
    </w:p>
    <w:p w:rsidR="00EB6C00" w:rsidRPr="00012E06" w:rsidRDefault="00926FD4">
      <w:pPr>
        <w:numPr>
          <w:ilvl w:val="2"/>
          <w:numId w:val="10"/>
        </w:numPr>
        <w:snapToGrid w:val="0"/>
        <w:spacing w:line="360" w:lineRule="auto"/>
        <w:rPr>
          <w:sz w:val="24"/>
        </w:rPr>
      </w:pPr>
      <w:r w:rsidRPr="00012E06">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EB6C00" w:rsidRPr="00012E06" w:rsidRDefault="00926FD4">
      <w:pPr>
        <w:numPr>
          <w:ilvl w:val="2"/>
          <w:numId w:val="10"/>
        </w:numPr>
        <w:snapToGrid w:val="0"/>
        <w:spacing w:line="360" w:lineRule="auto"/>
        <w:rPr>
          <w:sz w:val="24"/>
        </w:rPr>
      </w:pPr>
      <w:r w:rsidRPr="00012E06">
        <w:rPr>
          <w:sz w:val="24"/>
        </w:rPr>
        <w:t>按照招标文件要求完成本项目的全部相关服务费用。</w:t>
      </w:r>
      <w:r w:rsidRPr="00012E06">
        <w:rPr>
          <w:sz w:val="24"/>
        </w:rPr>
        <w:t xml:space="preserve"> </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采购人不得向供应商索要或者接受其给予的赠品、回扣或者与采购无关的其他商品、服务。</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投标人不能提供任何有选择性或可调整的报价</w:t>
      </w:r>
      <w:r w:rsidRPr="00012E06">
        <w:rPr>
          <w:rFonts w:hint="eastAsia"/>
          <w:sz w:val="24"/>
        </w:rPr>
        <w:t>（招标文件另有规定的除外）</w:t>
      </w:r>
      <w:r w:rsidRPr="00012E06">
        <w:rPr>
          <w:sz w:val="24"/>
        </w:rPr>
        <w:t>，否则其</w:t>
      </w:r>
      <w:r w:rsidRPr="00012E06">
        <w:rPr>
          <w:b/>
          <w:sz w:val="24"/>
        </w:rPr>
        <w:t>投标无效</w:t>
      </w:r>
      <w:r w:rsidRPr="00012E06">
        <w:rPr>
          <w:sz w:val="24"/>
        </w:rPr>
        <w:t>。</w:t>
      </w:r>
    </w:p>
    <w:p w:rsidR="00EB6C00" w:rsidRPr="00012E06" w:rsidRDefault="00926FD4">
      <w:pPr>
        <w:numPr>
          <w:ilvl w:val="0"/>
          <w:numId w:val="10"/>
        </w:numPr>
        <w:tabs>
          <w:tab w:val="left" w:pos="360"/>
        </w:tabs>
        <w:snapToGrid w:val="0"/>
        <w:spacing w:line="360" w:lineRule="auto"/>
        <w:outlineLvl w:val="1"/>
        <w:rPr>
          <w:sz w:val="24"/>
        </w:rPr>
      </w:pPr>
      <w:bookmarkStart w:id="307" w:name="_Toc149720824"/>
      <w:bookmarkStart w:id="308" w:name="_Toc164608800"/>
      <w:bookmarkStart w:id="309" w:name="_Toc151193845"/>
      <w:bookmarkStart w:id="310" w:name="_Toc305158873"/>
      <w:bookmarkStart w:id="311" w:name="_Toc127151531"/>
      <w:bookmarkStart w:id="312" w:name="_Toc164351625"/>
      <w:bookmarkStart w:id="313" w:name="_Toc151193919"/>
      <w:bookmarkStart w:id="314" w:name="_Toc305158799"/>
      <w:bookmarkStart w:id="315" w:name="_Toc150480769"/>
      <w:bookmarkStart w:id="316" w:name="_Toc151193773"/>
      <w:bookmarkStart w:id="317" w:name="_Toc264969221"/>
      <w:bookmarkStart w:id="318" w:name="_Toc195842896"/>
      <w:bookmarkStart w:id="319" w:name="_Toc520356156"/>
      <w:bookmarkStart w:id="320" w:name="_Toc127151732"/>
      <w:bookmarkStart w:id="321" w:name="_Ref467306513"/>
      <w:bookmarkStart w:id="322" w:name="_Toc151193701"/>
      <w:bookmarkStart w:id="323" w:name="_Toc164608645"/>
      <w:bookmarkStart w:id="324" w:name="_Toc226337227"/>
      <w:bookmarkStart w:id="325" w:name="_Toc127161445"/>
      <w:bookmarkStart w:id="326" w:name="_Toc226965721"/>
      <w:bookmarkStart w:id="327" w:name="_Toc142311033"/>
      <w:bookmarkStart w:id="328" w:name="_Toc226309775"/>
      <w:bookmarkStart w:id="329" w:name="_Toc151190158"/>
      <w:bookmarkStart w:id="330" w:name="_Toc164229372"/>
      <w:bookmarkStart w:id="331" w:name="_Toc150509282"/>
      <w:bookmarkStart w:id="332" w:name="_Toc150774631"/>
      <w:bookmarkStart w:id="333" w:name="_Toc226965804"/>
      <w:bookmarkStart w:id="334" w:name="_Toc151193629"/>
      <w:bookmarkStart w:id="335" w:name="_Toc265228369"/>
      <w:bookmarkStart w:id="336" w:name="_Toc150774736"/>
      <w:bookmarkStart w:id="337" w:name="_Toc164229226"/>
      <w:bookmarkStart w:id="338" w:name="_Toc150480770"/>
      <w:bookmarkStart w:id="339" w:name="_Toc264969222"/>
      <w:bookmarkStart w:id="340" w:name="_Toc226309776"/>
      <w:bookmarkStart w:id="341" w:name="_Toc151193630"/>
      <w:bookmarkStart w:id="342" w:name="_Toc150509283"/>
      <w:bookmarkStart w:id="343" w:name="_Toc265228370"/>
      <w:bookmarkStart w:id="344" w:name="_Toc151190159"/>
      <w:bookmarkStart w:id="345" w:name="_Toc164351626"/>
      <w:bookmarkStart w:id="346" w:name="_Toc127161446"/>
      <w:bookmarkStart w:id="347" w:name="_Toc164608801"/>
      <w:bookmarkStart w:id="348" w:name="_Toc195842897"/>
      <w:bookmarkStart w:id="349" w:name="_Toc164608646"/>
      <w:bookmarkStart w:id="350" w:name="_Toc305158874"/>
      <w:bookmarkStart w:id="351" w:name="_Toc520356157"/>
      <w:bookmarkStart w:id="352" w:name="_Toc150774737"/>
      <w:bookmarkStart w:id="353" w:name="_Toc127151733"/>
      <w:bookmarkStart w:id="354" w:name="_Toc150774632"/>
      <w:bookmarkStart w:id="355" w:name="_Toc142311034"/>
      <w:bookmarkStart w:id="356" w:name="_Toc149720825"/>
      <w:bookmarkStart w:id="357" w:name="_Toc226965722"/>
      <w:bookmarkStart w:id="358" w:name="_Toc127151532"/>
      <w:bookmarkStart w:id="359" w:name="_Toc226337228"/>
      <w:bookmarkStart w:id="360" w:name="_Toc226965805"/>
      <w:bookmarkStart w:id="361" w:name="_Toc164229227"/>
      <w:bookmarkStart w:id="362" w:name="_Toc151193846"/>
      <w:bookmarkStart w:id="363" w:name="_Toc151193774"/>
      <w:bookmarkStart w:id="364" w:name="_Toc151193920"/>
      <w:bookmarkStart w:id="365" w:name="_Toc164229373"/>
      <w:bookmarkStart w:id="366" w:name="_Toc305158800"/>
      <w:bookmarkStart w:id="367" w:name="_Toc151193702"/>
      <w:r w:rsidRPr="00012E06">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本项目不收取投标保证金。</w:t>
      </w:r>
    </w:p>
    <w:p w:rsidR="00EB6C00" w:rsidRPr="00012E06" w:rsidRDefault="00926FD4">
      <w:pPr>
        <w:numPr>
          <w:ilvl w:val="0"/>
          <w:numId w:val="10"/>
        </w:numPr>
        <w:tabs>
          <w:tab w:val="left" w:pos="360"/>
        </w:tabs>
        <w:snapToGrid w:val="0"/>
        <w:spacing w:line="360" w:lineRule="auto"/>
        <w:outlineLvl w:val="1"/>
        <w:rPr>
          <w:sz w:val="24"/>
        </w:rPr>
      </w:pPr>
      <w:r w:rsidRPr="00012E06">
        <w:rPr>
          <w:sz w:val="24"/>
        </w:rPr>
        <w:t>投标有效期</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w:t>
      </w:r>
      <w:r w:rsidRPr="00012E06">
        <w:rPr>
          <w:rFonts w:hint="eastAsia"/>
          <w:sz w:val="24"/>
        </w:rPr>
        <w:t>文件</w:t>
      </w:r>
      <w:r w:rsidRPr="00012E06">
        <w:rPr>
          <w:sz w:val="24"/>
        </w:rPr>
        <w:t>应在本招标文件《投标人须知资料表》中规定的投标有效期内保持有效，投标有效期少于招标文件规定期限的，其</w:t>
      </w:r>
      <w:r w:rsidRPr="00012E06">
        <w:rPr>
          <w:b/>
          <w:sz w:val="24"/>
        </w:rPr>
        <w:t>投标无效</w:t>
      </w:r>
      <w:r w:rsidRPr="00012E06">
        <w:rPr>
          <w:sz w:val="24"/>
        </w:rPr>
        <w:t>。</w:t>
      </w:r>
    </w:p>
    <w:p w:rsidR="00EB6C00" w:rsidRPr="00012E06" w:rsidRDefault="00926FD4">
      <w:pPr>
        <w:numPr>
          <w:ilvl w:val="0"/>
          <w:numId w:val="10"/>
        </w:numPr>
        <w:tabs>
          <w:tab w:val="left" w:pos="360"/>
        </w:tabs>
        <w:snapToGrid w:val="0"/>
        <w:spacing w:line="360" w:lineRule="auto"/>
        <w:outlineLvl w:val="1"/>
        <w:rPr>
          <w:sz w:val="24"/>
        </w:rPr>
      </w:pPr>
      <w:bookmarkStart w:id="368" w:name="_Toc164229228"/>
      <w:bookmarkStart w:id="369" w:name="_Toc151193631"/>
      <w:bookmarkStart w:id="370" w:name="_Toc305158875"/>
      <w:bookmarkStart w:id="371" w:name="_Toc151193703"/>
      <w:bookmarkStart w:id="372" w:name="_Toc127161447"/>
      <w:bookmarkStart w:id="373" w:name="_Toc226337229"/>
      <w:bookmarkStart w:id="374" w:name="_Toc264969223"/>
      <w:bookmarkStart w:id="375" w:name="_Toc150509284"/>
      <w:bookmarkStart w:id="376" w:name="_Toc151193847"/>
      <w:bookmarkStart w:id="377" w:name="_Toc164608802"/>
      <w:bookmarkStart w:id="378" w:name="_Toc164608647"/>
      <w:bookmarkStart w:id="379" w:name="_Toc150480771"/>
      <w:bookmarkStart w:id="380" w:name="_Toc150774738"/>
      <w:bookmarkStart w:id="381" w:name="_Toc151193921"/>
      <w:bookmarkStart w:id="382" w:name="_Toc265228371"/>
      <w:bookmarkStart w:id="383" w:name="_Toc151190160"/>
      <w:bookmarkStart w:id="384" w:name="_Toc127151734"/>
      <w:bookmarkStart w:id="385" w:name="_Toc150774633"/>
      <w:bookmarkStart w:id="386" w:name="_Toc226965723"/>
      <w:bookmarkStart w:id="387" w:name="_Toc164351627"/>
      <w:bookmarkStart w:id="388" w:name="_Toc127151533"/>
      <w:bookmarkStart w:id="389" w:name="_Toc195842898"/>
      <w:bookmarkStart w:id="390" w:name="_Toc305158801"/>
      <w:bookmarkStart w:id="391" w:name="_Toc151193775"/>
      <w:bookmarkStart w:id="392" w:name="_Toc164229374"/>
      <w:bookmarkStart w:id="393" w:name="_Toc142311035"/>
      <w:bookmarkStart w:id="394" w:name="_Toc520356158"/>
      <w:bookmarkStart w:id="395" w:name="_Toc149720826"/>
      <w:bookmarkStart w:id="396" w:name="_Toc226965806"/>
      <w:bookmarkStart w:id="397" w:name="_Toc226309777"/>
      <w:r w:rsidRPr="00012E06">
        <w:rPr>
          <w:sz w:val="24"/>
        </w:rPr>
        <w:t>投标文件的签署</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012E06">
        <w:rPr>
          <w:sz w:val="24"/>
        </w:rPr>
        <w:t>、盖章</w:t>
      </w:r>
    </w:p>
    <w:p w:rsidR="00EB6C00" w:rsidRPr="00012E06" w:rsidRDefault="00926FD4">
      <w:pPr>
        <w:numPr>
          <w:ilvl w:val="1"/>
          <w:numId w:val="10"/>
        </w:numPr>
        <w:tabs>
          <w:tab w:val="left" w:pos="1080"/>
          <w:tab w:val="left" w:pos="2014"/>
        </w:tabs>
        <w:snapToGrid w:val="0"/>
        <w:spacing w:line="360" w:lineRule="auto"/>
        <w:rPr>
          <w:sz w:val="24"/>
        </w:rPr>
      </w:pPr>
      <w:bookmarkStart w:id="398" w:name="_Toc142311036"/>
      <w:bookmarkStart w:id="399" w:name="_Toc226309778"/>
      <w:bookmarkStart w:id="400" w:name="_Toc151193704"/>
      <w:bookmarkStart w:id="401" w:name="_Toc127151534"/>
      <w:bookmarkStart w:id="402" w:name="_Toc264969224"/>
      <w:bookmarkStart w:id="403" w:name="_Toc151193632"/>
      <w:bookmarkStart w:id="404" w:name="_Toc305158876"/>
      <w:bookmarkStart w:id="405" w:name="_Toc151193776"/>
      <w:bookmarkStart w:id="406" w:name="_Toc226337230"/>
      <w:bookmarkStart w:id="407" w:name="_Toc150774739"/>
      <w:bookmarkStart w:id="408" w:name="_Toc150509285"/>
      <w:bookmarkStart w:id="409" w:name="_Toc520356159"/>
      <w:bookmarkStart w:id="410" w:name="_Toc305158802"/>
      <w:bookmarkStart w:id="411" w:name="_Toc150774634"/>
      <w:bookmarkStart w:id="412" w:name="_Toc265228372"/>
      <w:bookmarkStart w:id="413" w:name="_Toc151190161"/>
      <w:bookmarkStart w:id="414" w:name="_Toc226965724"/>
      <w:bookmarkStart w:id="415" w:name="_Toc151193848"/>
      <w:bookmarkStart w:id="416" w:name="_Toc151193922"/>
      <w:bookmarkStart w:id="417" w:name="_Toc195842899"/>
      <w:bookmarkStart w:id="418" w:name="_Toc226965807"/>
      <w:bookmarkStart w:id="419" w:name="_Toc150480772"/>
      <w:r w:rsidRPr="00012E06">
        <w:rPr>
          <w:sz w:val="24"/>
        </w:rPr>
        <w:t>招标文件要求签字的内容（如授权委托书等），</w:t>
      </w:r>
      <w:r w:rsidRPr="00012E06">
        <w:rPr>
          <w:rFonts w:eastAsiaTheme="minorEastAsia" w:hint="eastAsia"/>
          <w:sz w:val="24"/>
        </w:rPr>
        <w:t>可以使用电子签章或使用原</w:t>
      </w:r>
      <w:r w:rsidRPr="00012E06">
        <w:rPr>
          <w:rFonts w:eastAsiaTheme="minorEastAsia" w:hint="eastAsia"/>
          <w:sz w:val="24"/>
        </w:rPr>
        <w:lastRenderedPageBreak/>
        <w:t>件的电子件（电子件指扫描件、照片等形式电子文件）；要求</w:t>
      </w:r>
      <w:r w:rsidRPr="00012E06">
        <w:rPr>
          <w:sz w:val="24"/>
        </w:rPr>
        <w:t>第三方出具的盖章件原件（如联合协议、分包意向协议、制造商授权书等），投标文件中应使用原件的电子件。</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招标文件要求盖章的内容，</w:t>
      </w:r>
      <w:r w:rsidRPr="00012E06">
        <w:rPr>
          <w:rFonts w:hint="eastAsia"/>
          <w:sz w:val="24"/>
        </w:rPr>
        <w:t>一般</w:t>
      </w:r>
      <w:r w:rsidRPr="00012E06">
        <w:rPr>
          <w:sz w:val="24"/>
        </w:rPr>
        <w:t>通过投标文件编制工具加盖电子签章。</w:t>
      </w:r>
    </w:p>
    <w:p w:rsidR="00EB6C00" w:rsidRPr="00012E06" w:rsidRDefault="00EB6C00">
      <w:pPr>
        <w:tabs>
          <w:tab w:val="left" w:pos="420"/>
          <w:tab w:val="left" w:pos="900"/>
          <w:tab w:val="left" w:pos="1080"/>
          <w:tab w:val="left" w:pos="2014"/>
        </w:tabs>
        <w:snapToGrid w:val="0"/>
        <w:spacing w:line="360" w:lineRule="auto"/>
        <w:ind w:left="568"/>
        <w:rPr>
          <w:sz w:val="24"/>
        </w:rPr>
      </w:pPr>
    </w:p>
    <w:p w:rsidR="00EB6C00" w:rsidRPr="00012E06" w:rsidRDefault="00926FD4">
      <w:pPr>
        <w:keepNext/>
        <w:keepLines/>
        <w:autoSpaceDE w:val="0"/>
        <w:autoSpaceDN w:val="0"/>
        <w:adjustRightInd w:val="0"/>
        <w:spacing w:line="360" w:lineRule="auto"/>
        <w:jc w:val="center"/>
        <w:outlineLvl w:val="1"/>
        <w:rPr>
          <w:b/>
          <w:kern w:val="0"/>
          <w:sz w:val="28"/>
          <w:szCs w:val="20"/>
        </w:rPr>
      </w:pPr>
      <w:r w:rsidRPr="00012E06">
        <w:rPr>
          <w:b/>
          <w:kern w:val="0"/>
          <w:sz w:val="28"/>
          <w:szCs w:val="20"/>
        </w:rPr>
        <w:t>四</w:t>
      </w:r>
      <w:r w:rsidRPr="00012E06">
        <w:rPr>
          <w:b/>
          <w:kern w:val="0"/>
          <w:sz w:val="28"/>
          <w:szCs w:val="20"/>
        </w:rPr>
        <w:t xml:space="preserve">   </w:t>
      </w:r>
      <w:r w:rsidRPr="00012E06">
        <w:rPr>
          <w:b/>
          <w:kern w:val="0"/>
          <w:sz w:val="28"/>
          <w:szCs w:val="20"/>
        </w:rPr>
        <w:t>投标文件的提交</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EB6C00" w:rsidRPr="00012E06" w:rsidRDefault="00926FD4">
      <w:pPr>
        <w:numPr>
          <w:ilvl w:val="0"/>
          <w:numId w:val="10"/>
        </w:numPr>
        <w:tabs>
          <w:tab w:val="left" w:pos="360"/>
        </w:tabs>
        <w:snapToGrid w:val="0"/>
        <w:spacing w:line="360" w:lineRule="auto"/>
        <w:outlineLvl w:val="1"/>
        <w:rPr>
          <w:sz w:val="24"/>
        </w:rPr>
      </w:pPr>
      <w:bookmarkStart w:id="420" w:name="_Toc164351629"/>
      <w:bookmarkStart w:id="421" w:name="_Toc164608804"/>
      <w:bookmarkStart w:id="422" w:name="_Toc151193705"/>
      <w:bookmarkStart w:id="423" w:name="_Toc150480773"/>
      <w:bookmarkStart w:id="424" w:name="_Toc150509286"/>
      <w:bookmarkStart w:id="425" w:name="_Toc264969225"/>
      <w:bookmarkStart w:id="426" w:name="_Toc150774635"/>
      <w:bookmarkStart w:id="427" w:name="_Toc151193849"/>
      <w:bookmarkStart w:id="428" w:name="_Toc305158803"/>
      <w:bookmarkStart w:id="429" w:name="_Toc226309779"/>
      <w:bookmarkStart w:id="430" w:name="_Toc127151535"/>
      <w:bookmarkStart w:id="431" w:name="_Toc265228373"/>
      <w:bookmarkStart w:id="432" w:name="_Toc150774740"/>
      <w:bookmarkStart w:id="433" w:name="_Toc226965725"/>
      <w:bookmarkStart w:id="434" w:name="_Toc226965808"/>
      <w:bookmarkStart w:id="435" w:name="_Toc127151736"/>
      <w:bookmarkStart w:id="436" w:name="_Toc305158877"/>
      <w:bookmarkStart w:id="437" w:name="_Toc164229230"/>
      <w:bookmarkStart w:id="438" w:name="_Toc151193633"/>
      <w:bookmarkStart w:id="439" w:name="_Toc151193777"/>
      <w:bookmarkStart w:id="440" w:name="_Toc151190162"/>
      <w:bookmarkStart w:id="441" w:name="_Toc520356160"/>
      <w:bookmarkStart w:id="442" w:name="_Toc164229376"/>
      <w:bookmarkStart w:id="443" w:name="_Toc151193923"/>
      <w:bookmarkStart w:id="444" w:name="_Toc226337231"/>
      <w:bookmarkStart w:id="445" w:name="_Toc142311037"/>
      <w:bookmarkStart w:id="446" w:name="_Toc149720828"/>
      <w:bookmarkStart w:id="447" w:name="_Toc164608649"/>
      <w:bookmarkStart w:id="448" w:name="_Toc127161449"/>
      <w:bookmarkStart w:id="449" w:name="_Toc195842900"/>
      <w:r w:rsidRPr="00012E06">
        <w:rPr>
          <w:sz w:val="24"/>
        </w:rPr>
        <w:t>投标文件的</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Pr="00012E06">
        <w:rPr>
          <w:sz w:val="24"/>
        </w:rPr>
        <w:t>提交</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本项目使用电子交易平台。投标人根据招标文件及电子交易平台供应商操作手册要求编制、生成并提交电子投标文件。</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采购人及采购代理机构拒绝接受通过电子交易平台以外任何形式提交的投标电子文件，投标保证金除外。</w:t>
      </w:r>
    </w:p>
    <w:p w:rsidR="00EB6C00" w:rsidRPr="00012E06" w:rsidRDefault="00926FD4">
      <w:pPr>
        <w:numPr>
          <w:ilvl w:val="0"/>
          <w:numId w:val="10"/>
        </w:numPr>
        <w:tabs>
          <w:tab w:val="left" w:pos="360"/>
        </w:tabs>
        <w:snapToGrid w:val="0"/>
        <w:spacing w:line="360" w:lineRule="auto"/>
        <w:outlineLvl w:val="1"/>
        <w:rPr>
          <w:sz w:val="24"/>
        </w:rPr>
      </w:pPr>
      <w:bookmarkStart w:id="450" w:name="_Toc150480774"/>
      <w:bookmarkStart w:id="451" w:name="_Toc150774741"/>
      <w:bookmarkStart w:id="452" w:name="_Toc151193924"/>
      <w:bookmarkStart w:id="453" w:name="_Toc265228374"/>
      <w:bookmarkStart w:id="454" w:name="_Toc520356161"/>
      <w:bookmarkStart w:id="455" w:name="_Toc305158804"/>
      <w:bookmarkStart w:id="456" w:name="_Toc226309780"/>
      <w:bookmarkStart w:id="457" w:name="_Toc226965726"/>
      <w:bookmarkStart w:id="458" w:name="_Toc127151536"/>
      <w:bookmarkStart w:id="459" w:name="_Toc150509287"/>
      <w:bookmarkStart w:id="460" w:name="_Toc264969226"/>
      <w:bookmarkStart w:id="461" w:name="_Toc151193634"/>
      <w:bookmarkStart w:id="462" w:name="_Toc151193850"/>
      <w:bookmarkStart w:id="463" w:name="_Toc164229377"/>
      <w:bookmarkStart w:id="464" w:name="_Toc164351630"/>
      <w:bookmarkStart w:id="465" w:name="_Toc305158878"/>
      <w:bookmarkStart w:id="466" w:name="_Toc150774636"/>
      <w:bookmarkStart w:id="467" w:name="_Toc226965809"/>
      <w:bookmarkStart w:id="468" w:name="_Toc127151737"/>
      <w:bookmarkStart w:id="469" w:name="_Toc151190163"/>
      <w:bookmarkStart w:id="470" w:name="_Toc195842901"/>
      <w:bookmarkStart w:id="471" w:name="_Toc151193778"/>
      <w:bookmarkStart w:id="472" w:name="_Toc164608650"/>
      <w:bookmarkStart w:id="473" w:name="_Toc151193706"/>
      <w:bookmarkStart w:id="474" w:name="_Toc164608805"/>
      <w:bookmarkStart w:id="475" w:name="_Toc164229231"/>
      <w:bookmarkStart w:id="476" w:name="_Toc149720829"/>
      <w:bookmarkStart w:id="477" w:name="_Toc142311038"/>
      <w:bookmarkStart w:id="478" w:name="_Toc226337232"/>
      <w:bookmarkStart w:id="479" w:name="_Toc127161450"/>
      <w:r w:rsidRPr="00012E06">
        <w:rPr>
          <w:sz w:val="24"/>
        </w:rPr>
        <w:t>投标截止</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012E06">
        <w:rPr>
          <w:sz w:val="24"/>
        </w:rPr>
        <w:t>时间</w:t>
      </w:r>
    </w:p>
    <w:p w:rsidR="00EB6C00" w:rsidRPr="00012E06" w:rsidRDefault="00926FD4">
      <w:pPr>
        <w:numPr>
          <w:ilvl w:val="1"/>
          <w:numId w:val="10"/>
        </w:numPr>
        <w:tabs>
          <w:tab w:val="left" w:pos="1080"/>
          <w:tab w:val="left" w:pos="2014"/>
        </w:tabs>
        <w:snapToGrid w:val="0"/>
        <w:spacing w:line="360" w:lineRule="auto"/>
        <w:rPr>
          <w:sz w:val="24"/>
        </w:rPr>
      </w:pPr>
      <w:r w:rsidRPr="00012E06">
        <w:rPr>
          <w:rFonts w:hint="eastAsia"/>
          <w:sz w:val="24"/>
        </w:rPr>
        <w:t>投标人应在招标文件要求提交投标文件截止时间前，将电子投标文件提交至电子交易平台。</w:t>
      </w:r>
      <w:r w:rsidRPr="00012E06">
        <w:rPr>
          <w:rFonts w:hint="eastAsia"/>
          <w:sz w:val="24"/>
        </w:rPr>
        <w:t xml:space="preserve">     </w:t>
      </w:r>
    </w:p>
    <w:p w:rsidR="00EB6C00" w:rsidRPr="00012E06" w:rsidRDefault="00926FD4">
      <w:pPr>
        <w:numPr>
          <w:ilvl w:val="0"/>
          <w:numId w:val="10"/>
        </w:numPr>
        <w:tabs>
          <w:tab w:val="left" w:pos="360"/>
        </w:tabs>
        <w:snapToGrid w:val="0"/>
        <w:spacing w:line="360" w:lineRule="auto"/>
        <w:outlineLvl w:val="1"/>
        <w:rPr>
          <w:sz w:val="24"/>
        </w:rPr>
      </w:pPr>
      <w:bookmarkStart w:id="480" w:name="_Toc151193779"/>
      <w:bookmarkStart w:id="481" w:name="_Toc127151738"/>
      <w:bookmarkStart w:id="482" w:name="_Toc265228375"/>
      <w:bookmarkStart w:id="483" w:name="_Toc164229378"/>
      <w:bookmarkStart w:id="484" w:name="_Toc226965810"/>
      <w:bookmarkStart w:id="485" w:name="_Toc164229232"/>
      <w:bookmarkStart w:id="486" w:name="_Toc151193851"/>
      <w:bookmarkStart w:id="487" w:name="_Toc151190164"/>
      <w:bookmarkStart w:id="488" w:name="_Toc142311039"/>
      <w:bookmarkStart w:id="489" w:name="_Toc520356162"/>
      <w:bookmarkStart w:id="490" w:name="_Toc150774742"/>
      <w:bookmarkStart w:id="491" w:name="_Toc305158879"/>
      <w:bookmarkStart w:id="492" w:name="_Toc226309781"/>
      <w:bookmarkStart w:id="493" w:name="_Toc195842902"/>
      <w:bookmarkStart w:id="494" w:name="_Toc164608806"/>
      <w:bookmarkStart w:id="495" w:name="_Toc164351631"/>
      <w:bookmarkStart w:id="496" w:name="_Toc264969227"/>
      <w:bookmarkStart w:id="497" w:name="_Toc127151537"/>
      <w:bookmarkStart w:id="498" w:name="_Toc164608651"/>
      <w:bookmarkStart w:id="499" w:name="_Toc151193925"/>
      <w:bookmarkStart w:id="500" w:name="_Toc226965727"/>
      <w:bookmarkStart w:id="501" w:name="_Toc151193707"/>
      <w:bookmarkStart w:id="502" w:name="_Toc150480775"/>
      <w:bookmarkStart w:id="503" w:name="_Toc149720830"/>
      <w:bookmarkStart w:id="504" w:name="_Toc305158805"/>
      <w:bookmarkStart w:id="505" w:name="_Toc127161451"/>
      <w:bookmarkStart w:id="506" w:name="_Toc150774637"/>
      <w:bookmarkStart w:id="507" w:name="_Toc151193635"/>
      <w:bookmarkStart w:id="508" w:name="_Toc150509288"/>
      <w:bookmarkStart w:id="509" w:name="_Toc226337233"/>
      <w:r w:rsidRPr="00012E06">
        <w:rPr>
          <w:sz w:val="24"/>
        </w:rPr>
        <w:t>投标文件的修改与撤回</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EB6C00" w:rsidRPr="00012E06" w:rsidRDefault="00926FD4">
      <w:pPr>
        <w:numPr>
          <w:ilvl w:val="1"/>
          <w:numId w:val="10"/>
        </w:numPr>
        <w:tabs>
          <w:tab w:val="left" w:pos="1080"/>
          <w:tab w:val="left" w:pos="2014"/>
        </w:tabs>
        <w:snapToGrid w:val="0"/>
        <w:spacing w:line="360" w:lineRule="auto"/>
        <w:rPr>
          <w:sz w:val="24"/>
        </w:rPr>
      </w:pPr>
      <w:r w:rsidRPr="00012E06">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投标人对投标文件的补充、修改的内容应当按照招标文件要求签署、盖章，作为投标文件的组成部分。</w:t>
      </w:r>
    </w:p>
    <w:p w:rsidR="00EB6C00" w:rsidRPr="00012E06" w:rsidRDefault="00EB6C00">
      <w:pPr>
        <w:spacing w:line="360" w:lineRule="auto"/>
        <w:rPr>
          <w:sz w:val="24"/>
        </w:rPr>
      </w:pPr>
    </w:p>
    <w:p w:rsidR="00EB6C00" w:rsidRPr="00012E06" w:rsidRDefault="00926FD4">
      <w:pPr>
        <w:keepNext/>
        <w:keepLines/>
        <w:autoSpaceDE w:val="0"/>
        <w:autoSpaceDN w:val="0"/>
        <w:adjustRightInd w:val="0"/>
        <w:spacing w:line="360" w:lineRule="auto"/>
        <w:jc w:val="center"/>
        <w:outlineLvl w:val="1"/>
        <w:rPr>
          <w:b/>
          <w:kern w:val="0"/>
          <w:sz w:val="28"/>
          <w:szCs w:val="20"/>
        </w:rPr>
      </w:pPr>
      <w:bookmarkStart w:id="510" w:name="_Toc226337234"/>
      <w:bookmarkStart w:id="511" w:name="_Toc142311040"/>
      <w:bookmarkStart w:id="512" w:name="_Toc226965811"/>
      <w:bookmarkStart w:id="513" w:name="_Toc151193636"/>
      <w:bookmarkStart w:id="514" w:name="_Toc150509289"/>
      <w:bookmarkStart w:id="515" w:name="_Toc151190165"/>
      <w:bookmarkStart w:id="516" w:name="_Toc264969228"/>
      <w:bookmarkStart w:id="517" w:name="_Toc151193780"/>
      <w:bookmarkStart w:id="518" w:name="_Toc150774743"/>
      <w:bookmarkStart w:id="519" w:name="_Toc151193708"/>
      <w:bookmarkStart w:id="520" w:name="_Toc265228376"/>
      <w:bookmarkStart w:id="521" w:name="_Toc305158880"/>
      <w:bookmarkStart w:id="522" w:name="_Toc305158806"/>
      <w:bookmarkStart w:id="523" w:name="_Toc150480776"/>
      <w:bookmarkStart w:id="524" w:name="_Toc195842903"/>
      <w:bookmarkStart w:id="525" w:name="_Toc151193852"/>
      <w:bookmarkStart w:id="526" w:name="_Toc226309782"/>
      <w:bookmarkStart w:id="527" w:name="_Toc226965728"/>
      <w:bookmarkStart w:id="528" w:name="_Toc151193926"/>
      <w:bookmarkStart w:id="529" w:name="_Toc127151538"/>
      <w:bookmarkStart w:id="530" w:name="_Toc520356163"/>
      <w:bookmarkStart w:id="531" w:name="_Toc150774638"/>
      <w:r w:rsidRPr="00012E06">
        <w:rPr>
          <w:b/>
          <w:kern w:val="0"/>
          <w:sz w:val="28"/>
          <w:szCs w:val="20"/>
        </w:rPr>
        <w:t>五</w:t>
      </w:r>
      <w:r w:rsidRPr="00012E06">
        <w:rPr>
          <w:b/>
          <w:kern w:val="0"/>
          <w:sz w:val="28"/>
          <w:szCs w:val="20"/>
        </w:rPr>
        <w:t xml:space="preserve">   </w:t>
      </w:r>
      <w:r w:rsidRPr="00012E06">
        <w:rPr>
          <w:b/>
          <w:kern w:val="0"/>
          <w:sz w:val="28"/>
          <w:szCs w:val="20"/>
        </w:rPr>
        <w:t>开标、资格审查及评标</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rsidR="00EB6C00" w:rsidRPr="00012E06" w:rsidRDefault="00926FD4">
      <w:pPr>
        <w:numPr>
          <w:ilvl w:val="0"/>
          <w:numId w:val="10"/>
        </w:numPr>
        <w:tabs>
          <w:tab w:val="left" w:pos="360"/>
        </w:tabs>
        <w:snapToGrid w:val="0"/>
        <w:spacing w:line="360" w:lineRule="auto"/>
        <w:outlineLvl w:val="1"/>
        <w:rPr>
          <w:sz w:val="24"/>
        </w:rPr>
      </w:pPr>
      <w:bookmarkStart w:id="532" w:name="_Toc520356164"/>
      <w:bookmarkStart w:id="533" w:name="_Toc195842904"/>
      <w:bookmarkStart w:id="534" w:name="_Toc127161453"/>
      <w:bookmarkStart w:id="535" w:name="_Toc150480777"/>
      <w:bookmarkStart w:id="536" w:name="_Toc151190166"/>
      <w:bookmarkStart w:id="537" w:name="_Toc265228377"/>
      <w:bookmarkStart w:id="538" w:name="_Toc127151539"/>
      <w:bookmarkStart w:id="539" w:name="_Toc151193709"/>
      <w:bookmarkStart w:id="540" w:name="_Toc305158807"/>
      <w:bookmarkStart w:id="541" w:name="_Toc150774639"/>
      <w:bookmarkStart w:id="542" w:name="_Toc151193637"/>
      <w:bookmarkStart w:id="543" w:name="_Toc226337235"/>
      <w:bookmarkStart w:id="544" w:name="_Toc164608808"/>
      <w:bookmarkStart w:id="545" w:name="_Toc150774744"/>
      <w:bookmarkStart w:id="546" w:name="_Toc226309783"/>
      <w:bookmarkStart w:id="547" w:name="_Toc264969229"/>
      <w:bookmarkStart w:id="548" w:name="_Toc151193927"/>
      <w:bookmarkStart w:id="549" w:name="_Toc142311041"/>
      <w:bookmarkStart w:id="550" w:name="_Toc150509290"/>
      <w:bookmarkStart w:id="551" w:name="_Toc226965729"/>
      <w:bookmarkStart w:id="552" w:name="_Toc149720832"/>
      <w:bookmarkStart w:id="553" w:name="_Toc164229380"/>
      <w:bookmarkStart w:id="554" w:name="_Toc127151740"/>
      <w:bookmarkStart w:id="555" w:name="_Toc164351633"/>
      <w:bookmarkStart w:id="556" w:name="_Toc164608653"/>
      <w:bookmarkStart w:id="557" w:name="_Toc164229234"/>
      <w:bookmarkStart w:id="558" w:name="_Toc151193853"/>
      <w:bookmarkStart w:id="559" w:name="_Toc151193781"/>
      <w:bookmarkStart w:id="560" w:name="_Toc226965812"/>
      <w:bookmarkStart w:id="561" w:name="_Toc305158881"/>
      <w:r w:rsidRPr="00012E06">
        <w:rPr>
          <w:sz w:val="24"/>
        </w:rPr>
        <w:t>开标</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EB6C00" w:rsidRPr="00012E06" w:rsidRDefault="00926FD4">
      <w:pPr>
        <w:numPr>
          <w:ilvl w:val="1"/>
          <w:numId w:val="10"/>
        </w:numPr>
        <w:tabs>
          <w:tab w:val="left" w:pos="1080"/>
          <w:tab w:val="left" w:pos="2014"/>
        </w:tabs>
        <w:snapToGrid w:val="0"/>
        <w:spacing w:line="360" w:lineRule="auto"/>
        <w:rPr>
          <w:sz w:val="24"/>
        </w:rPr>
      </w:pPr>
      <w:bookmarkStart w:id="562" w:name="_Toc520356165"/>
      <w:r w:rsidRPr="00012E06">
        <w:rPr>
          <w:sz w:val="24"/>
        </w:rPr>
        <w:t>采购人或采购代理机构将按招标文件的规定，在投标截止时间的同一时间和招标文件预先确定的地点组织开标。</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本项目开标使用电子交易平台。投标人应在规定的时间内对投标文件进行解密，因非系统原因导致的解密失败，视为</w:t>
      </w:r>
      <w:r w:rsidRPr="00012E06">
        <w:rPr>
          <w:b/>
          <w:sz w:val="24"/>
        </w:rPr>
        <w:t>投标无效</w:t>
      </w:r>
      <w:r w:rsidRPr="00012E06">
        <w:rPr>
          <w:sz w:val="24"/>
        </w:rPr>
        <w:t>。</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开标过程将使用电子交易平台宣布投标人名称、投标价格和招标文件规定的需要宣布的其他内容并进行记录，并由参加开标的各投标人代表确认。</w:t>
      </w:r>
      <w:r w:rsidRPr="00012E06">
        <w:rPr>
          <w:rFonts w:hint="eastAsia"/>
          <w:sz w:val="24"/>
        </w:rPr>
        <w:t>投标人未在</w:t>
      </w:r>
      <w:r w:rsidRPr="00012E06">
        <w:rPr>
          <w:rFonts w:ascii="宋体" w:hAnsi="宋体" w:cs="宋体"/>
          <w:spacing w:val="-2"/>
          <w:sz w:val="24"/>
        </w:rPr>
        <w:t>规定时间内提出疑义或确认一览表的，视同认可开标结果</w:t>
      </w:r>
      <w:r w:rsidRPr="00012E06">
        <w:rPr>
          <w:rFonts w:ascii="宋体" w:hAnsi="宋体" w:cs="宋体" w:hint="eastAsia"/>
          <w:spacing w:val="-2"/>
          <w:sz w:val="24"/>
        </w:rPr>
        <w:t>。</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投标人不足</w:t>
      </w:r>
      <w:r w:rsidRPr="00012E06">
        <w:rPr>
          <w:sz w:val="24"/>
        </w:rPr>
        <w:t>3</w:t>
      </w:r>
      <w:r w:rsidRPr="00012E06">
        <w:rPr>
          <w:sz w:val="24"/>
        </w:rPr>
        <w:t>家的，不予开标。</w:t>
      </w:r>
    </w:p>
    <w:p w:rsidR="00EB6C00" w:rsidRPr="00012E06" w:rsidRDefault="00926FD4">
      <w:pPr>
        <w:numPr>
          <w:ilvl w:val="0"/>
          <w:numId w:val="10"/>
        </w:numPr>
        <w:tabs>
          <w:tab w:val="left" w:pos="360"/>
        </w:tabs>
        <w:snapToGrid w:val="0"/>
        <w:spacing w:line="360" w:lineRule="auto"/>
        <w:outlineLvl w:val="1"/>
        <w:rPr>
          <w:sz w:val="24"/>
        </w:rPr>
      </w:pPr>
      <w:r w:rsidRPr="00012E06">
        <w:rPr>
          <w:sz w:val="24"/>
        </w:rPr>
        <w:t>资格审查</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见第三章《资格审查》。</w:t>
      </w:r>
    </w:p>
    <w:p w:rsidR="00EB6C00" w:rsidRPr="00012E06" w:rsidRDefault="00926FD4">
      <w:pPr>
        <w:numPr>
          <w:ilvl w:val="0"/>
          <w:numId w:val="10"/>
        </w:numPr>
        <w:tabs>
          <w:tab w:val="left" w:pos="360"/>
        </w:tabs>
        <w:snapToGrid w:val="0"/>
        <w:spacing w:line="360" w:lineRule="auto"/>
        <w:outlineLvl w:val="1"/>
        <w:rPr>
          <w:sz w:val="24"/>
        </w:rPr>
      </w:pPr>
      <w:bookmarkStart w:id="563" w:name="_Toc226309784"/>
      <w:bookmarkStart w:id="564" w:name="_Toc305158808"/>
      <w:bookmarkStart w:id="565" w:name="_Toc142311042"/>
      <w:bookmarkStart w:id="566" w:name="_Toc164608809"/>
      <w:bookmarkStart w:id="567" w:name="_Toc150509291"/>
      <w:bookmarkStart w:id="568" w:name="_Toc195842905"/>
      <w:bookmarkStart w:id="569" w:name="_Toc151193854"/>
      <w:bookmarkStart w:id="570" w:name="_Toc151193782"/>
      <w:bookmarkStart w:id="571" w:name="_Toc150480778"/>
      <w:bookmarkStart w:id="572" w:name="_Toc127151741"/>
      <w:bookmarkStart w:id="573" w:name="_Toc265228378"/>
      <w:bookmarkStart w:id="574" w:name="_Toc264969230"/>
      <w:bookmarkStart w:id="575" w:name="_Toc305158882"/>
      <w:bookmarkStart w:id="576" w:name="_Toc164608654"/>
      <w:bookmarkStart w:id="577" w:name="_Toc151193710"/>
      <w:bookmarkStart w:id="578" w:name="_Toc226337236"/>
      <w:bookmarkStart w:id="579" w:name="_Toc164351634"/>
      <w:bookmarkStart w:id="580" w:name="_Toc151193638"/>
      <w:bookmarkStart w:id="581" w:name="_Toc150774745"/>
      <w:bookmarkStart w:id="582" w:name="_Toc226965730"/>
      <w:bookmarkStart w:id="583" w:name="_Toc164229381"/>
      <w:bookmarkStart w:id="584" w:name="_Toc150774640"/>
      <w:bookmarkStart w:id="585" w:name="_Toc149720833"/>
      <w:bookmarkStart w:id="586" w:name="_Toc164229235"/>
      <w:bookmarkStart w:id="587" w:name="_Toc127151540"/>
      <w:bookmarkStart w:id="588" w:name="_Toc151193928"/>
      <w:bookmarkStart w:id="589" w:name="_Toc226965813"/>
      <w:bookmarkStart w:id="590" w:name="_Toc151190167"/>
      <w:bookmarkStart w:id="591" w:name="_Toc127161454"/>
      <w:bookmarkEnd w:id="562"/>
      <w:r w:rsidRPr="00012E06">
        <w:rPr>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评标委员会根据政府采购有关规定和本次招标采购项目的特点进行组建，并负责具体评标事务，独立履行职责。</w:t>
      </w:r>
      <w:bookmarkStart w:id="592" w:name="_Toc520356166"/>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评审专家须符合《财政部关于在政府采购活动中查询及使用信用记录有关问题的通知》（财库〔</w:t>
      </w:r>
      <w:r w:rsidRPr="00012E06">
        <w:rPr>
          <w:sz w:val="24"/>
        </w:rPr>
        <w:t>2016</w:t>
      </w:r>
      <w:r w:rsidRPr="00012E06">
        <w:rPr>
          <w:sz w:val="24"/>
        </w:rPr>
        <w:t>〕</w:t>
      </w:r>
      <w:r w:rsidRPr="00012E06">
        <w:rPr>
          <w:sz w:val="24"/>
        </w:rPr>
        <w:t>125</w:t>
      </w:r>
      <w:r w:rsidRPr="00012E06">
        <w:rPr>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rsidR="00EB6C00" w:rsidRPr="00012E06" w:rsidRDefault="00926FD4">
      <w:pPr>
        <w:numPr>
          <w:ilvl w:val="0"/>
          <w:numId w:val="10"/>
        </w:numPr>
        <w:tabs>
          <w:tab w:val="left" w:pos="360"/>
        </w:tabs>
        <w:snapToGrid w:val="0"/>
        <w:spacing w:line="360" w:lineRule="auto"/>
        <w:outlineLvl w:val="1"/>
        <w:rPr>
          <w:sz w:val="24"/>
        </w:rPr>
      </w:pPr>
      <w:r w:rsidRPr="00012E06">
        <w:rPr>
          <w:sz w:val="24"/>
        </w:rPr>
        <w:t>评标程序、评标方法和评标标准</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见第四章《评标程序、评标方法和评标标准》。</w:t>
      </w:r>
    </w:p>
    <w:p w:rsidR="00EB6C00" w:rsidRPr="00012E06" w:rsidRDefault="00EB6C00">
      <w:pPr>
        <w:tabs>
          <w:tab w:val="left" w:pos="360"/>
          <w:tab w:val="left" w:pos="1080"/>
        </w:tabs>
        <w:snapToGrid w:val="0"/>
        <w:spacing w:line="360" w:lineRule="auto"/>
        <w:ind w:left="1080"/>
        <w:rPr>
          <w:sz w:val="24"/>
        </w:rPr>
      </w:pPr>
    </w:p>
    <w:p w:rsidR="00EB6C00" w:rsidRPr="00012E06" w:rsidRDefault="00926FD4">
      <w:pPr>
        <w:keepNext/>
        <w:keepLines/>
        <w:autoSpaceDE w:val="0"/>
        <w:autoSpaceDN w:val="0"/>
        <w:adjustRightInd w:val="0"/>
        <w:spacing w:line="360" w:lineRule="auto"/>
        <w:jc w:val="center"/>
        <w:outlineLvl w:val="1"/>
        <w:rPr>
          <w:b/>
          <w:kern w:val="0"/>
          <w:sz w:val="28"/>
          <w:szCs w:val="20"/>
        </w:rPr>
      </w:pPr>
      <w:bookmarkStart w:id="594" w:name="_Toc150774645"/>
      <w:bookmarkStart w:id="595" w:name="_Toc151193715"/>
      <w:bookmarkStart w:id="596" w:name="_Toc151193859"/>
      <w:bookmarkStart w:id="597" w:name="_Toc142311047"/>
      <w:bookmarkStart w:id="598" w:name="_Toc195842910"/>
      <w:bookmarkStart w:id="599" w:name="_Toc305158887"/>
      <w:bookmarkStart w:id="600" w:name="_Toc226309789"/>
      <w:bookmarkStart w:id="601" w:name="_Toc150774750"/>
      <w:bookmarkStart w:id="602" w:name="_Toc150509296"/>
      <w:bookmarkStart w:id="603" w:name="_Toc151193643"/>
      <w:bookmarkStart w:id="604" w:name="_Toc264969235"/>
      <w:bookmarkStart w:id="605" w:name="_Toc150480783"/>
      <w:bookmarkStart w:id="606" w:name="_Toc127151545"/>
      <w:bookmarkStart w:id="607" w:name="_Toc151190172"/>
      <w:bookmarkStart w:id="608" w:name="_Toc226965818"/>
      <w:bookmarkStart w:id="609" w:name="_Toc265228383"/>
      <w:bookmarkStart w:id="610" w:name="_Toc226337241"/>
      <w:bookmarkStart w:id="611" w:name="_Toc305158813"/>
      <w:bookmarkStart w:id="612" w:name="_Toc151193787"/>
      <w:bookmarkStart w:id="613" w:name="_Toc151193933"/>
      <w:bookmarkStart w:id="614" w:name="_Toc226965735"/>
      <w:r w:rsidRPr="00012E06">
        <w:rPr>
          <w:b/>
          <w:kern w:val="0"/>
          <w:sz w:val="28"/>
          <w:szCs w:val="20"/>
        </w:rPr>
        <w:t>六</w:t>
      </w:r>
      <w:r w:rsidRPr="00012E06">
        <w:rPr>
          <w:b/>
          <w:kern w:val="0"/>
          <w:sz w:val="28"/>
          <w:szCs w:val="20"/>
        </w:rPr>
        <w:t xml:space="preserve">   </w:t>
      </w:r>
      <w:bookmarkEnd w:id="593"/>
      <w:r w:rsidRPr="00012E06">
        <w:rPr>
          <w:b/>
          <w:kern w:val="0"/>
          <w:sz w:val="28"/>
          <w:szCs w:val="20"/>
        </w:rPr>
        <w:t>确定中标</w:t>
      </w:r>
      <w:bookmarkStart w:id="615" w:name="_Toc226965820"/>
      <w:bookmarkStart w:id="616" w:name="_Toc150509298"/>
      <w:bookmarkStart w:id="617" w:name="_Toc151193935"/>
      <w:bookmarkStart w:id="618" w:name="_Toc164229388"/>
      <w:bookmarkStart w:id="619" w:name="_Toc265228385"/>
      <w:bookmarkStart w:id="620" w:name="_Toc150774647"/>
      <w:bookmarkStart w:id="621" w:name="_Toc127151547"/>
      <w:bookmarkStart w:id="622" w:name="_Toc305158815"/>
      <w:bookmarkStart w:id="623" w:name="_Toc226337243"/>
      <w:bookmarkStart w:id="624" w:name="_Toc150774752"/>
      <w:bookmarkStart w:id="625" w:name="_Toc264969237"/>
      <w:bookmarkStart w:id="626" w:name="_Toc151190174"/>
      <w:bookmarkStart w:id="627" w:name="_Toc127161461"/>
      <w:bookmarkStart w:id="628" w:name="_Toc127151748"/>
      <w:bookmarkStart w:id="629" w:name="_Toc226309791"/>
      <w:bookmarkStart w:id="630" w:name="_Toc164608661"/>
      <w:bookmarkStart w:id="631" w:name="_Toc305158889"/>
      <w:bookmarkStart w:id="632" w:name="_Toc195842912"/>
      <w:bookmarkStart w:id="633" w:name="_Toc142311049"/>
      <w:bookmarkStart w:id="634" w:name="_Toc164608816"/>
      <w:bookmarkStart w:id="635" w:name="_Toc151193645"/>
      <w:bookmarkStart w:id="636" w:name="_Toc164229242"/>
      <w:bookmarkStart w:id="637" w:name="_Toc226965737"/>
      <w:bookmarkStart w:id="638" w:name="_Toc151193789"/>
      <w:bookmarkStart w:id="639" w:name="_Toc149720840"/>
      <w:bookmarkStart w:id="640" w:name="_Toc151193717"/>
      <w:bookmarkStart w:id="641" w:name="_Toc151193861"/>
      <w:bookmarkStart w:id="642" w:name="_Toc150480785"/>
      <w:bookmarkStart w:id="643" w:name="_Toc164351641"/>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rsidR="00EB6C00" w:rsidRPr="00012E06" w:rsidRDefault="00926FD4">
      <w:pPr>
        <w:numPr>
          <w:ilvl w:val="0"/>
          <w:numId w:val="10"/>
        </w:numPr>
        <w:tabs>
          <w:tab w:val="left" w:pos="360"/>
        </w:tabs>
        <w:snapToGrid w:val="0"/>
        <w:spacing w:line="360" w:lineRule="auto"/>
        <w:outlineLvl w:val="1"/>
        <w:rPr>
          <w:sz w:val="24"/>
        </w:rPr>
      </w:pPr>
      <w:r w:rsidRPr="00012E06">
        <w:rPr>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采购人将在评标报告确定的中标候选人名单中按顺序确定中标人。</w:t>
      </w:r>
      <w:r w:rsidRPr="00012E06">
        <w:rPr>
          <w:rFonts w:ascii="宋体" w:hAnsi="宋体" w:cs="宋体"/>
          <w:spacing w:val="1"/>
          <w:sz w:val="24"/>
        </w:rPr>
        <w:t>中标候选</w:t>
      </w:r>
      <w:r w:rsidRPr="00012E06">
        <w:rPr>
          <w:rFonts w:ascii="宋体" w:hAnsi="宋体" w:cs="宋体"/>
          <w:sz w:val="24"/>
        </w:rPr>
        <w:t xml:space="preserve"> </w:t>
      </w:r>
      <w:r w:rsidRPr="00012E06">
        <w:rPr>
          <w:rFonts w:ascii="宋体" w:hAnsi="宋体" w:cs="宋体"/>
          <w:spacing w:val="1"/>
          <w:sz w:val="24"/>
        </w:rPr>
        <w:t>人并列的，由采购人或者采购人委托评标委员会按照招标文件规定的方式确</w:t>
      </w:r>
      <w:r w:rsidRPr="00012E06">
        <w:rPr>
          <w:rFonts w:ascii="宋体" w:hAnsi="宋体" w:cs="宋体"/>
          <w:spacing w:val="14"/>
          <w:sz w:val="24"/>
        </w:rPr>
        <w:t xml:space="preserve"> </w:t>
      </w:r>
      <w:r w:rsidRPr="00012E06">
        <w:rPr>
          <w:rFonts w:ascii="宋体" w:hAnsi="宋体" w:cs="宋体"/>
          <w:spacing w:val="1"/>
          <w:sz w:val="24"/>
        </w:rPr>
        <w:t>定中标人；招标文件未规定的，采取随机抽取的方式确定。采购人是否委托</w:t>
      </w:r>
      <w:r w:rsidRPr="00012E06">
        <w:rPr>
          <w:rFonts w:ascii="宋体" w:hAnsi="宋体" w:cs="宋体"/>
          <w:spacing w:val="5"/>
          <w:sz w:val="24"/>
        </w:rPr>
        <w:t xml:space="preserve"> </w:t>
      </w:r>
      <w:r w:rsidRPr="00012E06">
        <w:rPr>
          <w:rFonts w:ascii="宋体" w:hAnsi="宋体" w:cs="宋体"/>
          <w:spacing w:val="-6"/>
          <w:sz w:val="24"/>
        </w:rPr>
        <w:t>评标委员会直接确定中标人，见《投标人须知资料表》。中标候选人并列的，</w:t>
      </w:r>
      <w:r w:rsidRPr="00012E06">
        <w:rPr>
          <w:rFonts w:ascii="宋体" w:hAnsi="宋体" w:cs="宋体"/>
          <w:spacing w:val="3"/>
          <w:sz w:val="24"/>
        </w:rPr>
        <w:t xml:space="preserve"> </w:t>
      </w:r>
      <w:r w:rsidRPr="00012E06">
        <w:rPr>
          <w:rFonts w:ascii="宋体" w:hAnsi="宋体" w:cs="宋体"/>
          <w:spacing w:val="-3"/>
          <w:sz w:val="24"/>
        </w:rPr>
        <w:t>按照《投标人须知资料表》要求确定中标人</w:t>
      </w:r>
      <w:r w:rsidRPr="00012E06">
        <w:rPr>
          <w:rFonts w:ascii="宋体" w:hAnsi="宋体" w:cs="宋体" w:hint="eastAsia"/>
          <w:spacing w:val="-3"/>
          <w:sz w:val="24"/>
        </w:rPr>
        <w:t>。</w:t>
      </w:r>
    </w:p>
    <w:p w:rsidR="00EB6C00" w:rsidRPr="00012E06" w:rsidRDefault="00926FD4">
      <w:pPr>
        <w:numPr>
          <w:ilvl w:val="0"/>
          <w:numId w:val="10"/>
        </w:numPr>
        <w:tabs>
          <w:tab w:val="left" w:pos="360"/>
        </w:tabs>
        <w:snapToGrid w:val="0"/>
        <w:spacing w:line="360" w:lineRule="auto"/>
        <w:outlineLvl w:val="1"/>
        <w:rPr>
          <w:sz w:val="24"/>
        </w:rPr>
      </w:pPr>
      <w:bookmarkStart w:id="644" w:name="_Toc305158891"/>
      <w:bookmarkStart w:id="645" w:name="_Toc305158817"/>
      <w:bookmarkStart w:id="646" w:name="_Toc164229244"/>
      <w:bookmarkStart w:id="647" w:name="_Toc226309793"/>
      <w:bookmarkStart w:id="648" w:name="_Toc150480787"/>
      <w:bookmarkStart w:id="649" w:name="_Toc127151549"/>
      <w:bookmarkStart w:id="650" w:name="_Toc151193791"/>
      <w:bookmarkStart w:id="651" w:name="_Toc226337245"/>
      <w:bookmarkStart w:id="652" w:name="_Toc150774754"/>
      <w:bookmarkStart w:id="653" w:name="_Toc151193719"/>
      <w:bookmarkStart w:id="654" w:name="_Toc150509300"/>
      <w:bookmarkStart w:id="655" w:name="_Toc195842914"/>
      <w:bookmarkStart w:id="656" w:name="_Toc164351643"/>
      <w:bookmarkStart w:id="657" w:name="_Toc264969239"/>
      <w:bookmarkStart w:id="658" w:name="_Toc150774649"/>
      <w:bookmarkStart w:id="659" w:name="_Toc164229390"/>
      <w:bookmarkStart w:id="660" w:name="_Toc164608663"/>
      <w:bookmarkStart w:id="661" w:name="_Toc226965739"/>
      <w:bookmarkStart w:id="662" w:name="_Toc127151750"/>
      <w:bookmarkStart w:id="663" w:name="_Toc142311051"/>
      <w:bookmarkStart w:id="664" w:name="_Toc127161463"/>
      <w:bookmarkStart w:id="665" w:name="_Toc151190176"/>
      <w:bookmarkStart w:id="666" w:name="_Toc151193937"/>
      <w:bookmarkStart w:id="667" w:name="_Toc164608818"/>
      <w:bookmarkStart w:id="668" w:name="_Toc149720842"/>
      <w:bookmarkStart w:id="669" w:name="_Toc226965822"/>
      <w:bookmarkStart w:id="670" w:name="_Toc151193863"/>
      <w:bookmarkStart w:id="671" w:name="_Toc151193647"/>
      <w:bookmarkStart w:id="672" w:name="_Toc265228387"/>
      <w:bookmarkStart w:id="673" w:name="_Ref467306425"/>
      <w:bookmarkStart w:id="674" w:name="_Toc520356176"/>
      <w:bookmarkStart w:id="675" w:name="_Ref467307090"/>
      <w:r w:rsidRPr="00012E06">
        <w:rPr>
          <w:sz w:val="24"/>
        </w:rPr>
        <w:t>中标公告与中标通知书</w:t>
      </w:r>
      <w:bookmarkEnd w:id="644"/>
      <w:bookmarkEnd w:id="645"/>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采购人或采购代理机构自中标人确定之日起</w:t>
      </w:r>
      <w:r w:rsidRPr="00012E06">
        <w:rPr>
          <w:sz w:val="24"/>
        </w:rPr>
        <w:t>2</w:t>
      </w:r>
      <w:r w:rsidRPr="00012E06">
        <w:rPr>
          <w:sz w:val="24"/>
        </w:rPr>
        <w:t>个工作日内，</w:t>
      </w:r>
      <w:r w:rsidRPr="00012E06">
        <w:rPr>
          <w:kern w:val="0"/>
          <w:sz w:val="24"/>
        </w:rPr>
        <w:t>在</w:t>
      </w:r>
      <w:r w:rsidRPr="00012E06">
        <w:rPr>
          <w:rFonts w:hint="eastAsia"/>
          <w:kern w:val="0"/>
          <w:sz w:val="24"/>
        </w:rPr>
        <w:t>北京市政府采购网</w:t>
      </w:r>
      <w:r w:rsidRPr="00012E06">
        <w:rPr>
          <w:kern w:val="0"/>
          <w:sz w:val="24"/>
        </w:rPr>
        <w:t>公告中标结果</w:t>
      </w:r>
      <w:r w:rsidRPr="00012E06">
        <w:rPr>
          <w:sz w:val="24"/>
        </w:rPr>
        <w:t>，</w:t>
      </w:r>
      <w:r w:rsidRPr="00012E06">
        <w:rPr>
          <w:rFonts w:hint="eastAsia"/>
          <w:sz w:val="24"/>
        </w:rPr>
        <w:t>同时向中标人发出中标通知书，</w:t>
      </w:r>
      <w:r w:rsidRPr="00012E06">
        <w:rPr>
          <w:sz w:val="24"/>
        </w:rPr>
        <w:t>中标公告期限为</w:t>
      </w:r>
      <w:r w:rsidRPr="00012E06">
        <w:rPr>
          <w:sz w:val="24"/>
        </w:rPr>
        <w:t>1</w:t>
      </w:r>
      <w:r w:rsidRPr="00012E06">
        <w:rPr>
          <w:sz w:val="24"/>
        </w:rPr>
        <w:t>个工作日。</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中标通知书对采购人和中标供应商均具有法律效力。中标通知书发出后，采购人改变中标结果的，或者中标供应商放弃中标项目的，应当依法承担法律责任。</w:t>
      </w:r>
    </w:p>
    <w:p w:rsidR="00EB6C00" w:rsidRPr="00012E06" w:rsidRDefault="00926FD4">
      <w:pPr>
        <w:numPr>
          <w:ilvl w:val="0"/>
          <w:numId w:val="10"/>
        </w:numPr>
        <w:tabs>
          <w:tab w:val="left" w:pos="360"/>
        </w:tabs>
        <w:snapToGrid w:val="0"/>
        <w:spacing w:line="360" w:lineRule="auto"/>
        <w:outlineLvl w:val="1"/>
        <w:rPr>
          <w:sz w:val="24"/>
        </w:rPr>
      </w:pPr>
      <w:r w:rsidRPr="00012E06">
        <w:rPr>
          <w:sz w:val="24"/>
        </w:rPr>
        <w:t>废标</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在招标采购中，出现下列情形之一的，应予废标：</w:t>
      </w:r>
    </w:p>
    <w:p w:rsidR="00EB6C00" w:rsidRPr="00012E06" w:rsidRDefault="00926FD4">
      <w:pPr>
        <w:numPr>
          <w:ilvl w:val="2"/>
          <w:numId w:val="10"/>
        </w:numPr>
        <w:snapToGrid w:val="0"/>
        <w:spacing w:line="360" w:lineRule="auto"/>
        <w:rPr>
          <w:sz w:val="24"/>
        </w:rPr>
      </w:pPr>
      <w:r w:rsidRPr="00012E06">
        <w:rPr>
          <w:sz w:val="24"/>
        </w:rPr>
        <w:lastRenderedPageBreak/>
        <w:t>符合专业条件的供应商或者对招标文件作实质响应的供应商不足三家的；</w:t>
      </w:r>
    </w:p>
    <w:p w:rsidR="00EB6C00" w:rsidRPr="00012E06" w:rsidRDefault="00926FD4">
      <w:pPr>
        <w:numPr>
          <w:ilvl w:val="2"/>
          <w:numId w:val="10"/>
        </w:numPr>
        <w:snapToGrid w:val="0"/>
        <w:spacing w:line="360" w:lineRule="auto"/>
        <w:rPr>
          <w:sz w:val="24"/>
        </w:rPr>
      </w:pPr>
      <w:r w:rsidRPr="00012E06">
        <w:rPr>
          <w:sz w:val="24"/>
        </w:rPr>
        <w:t>出现影响采购公正的违法、违规行为的；</w:t>
      </w:r>
    </w:p>
    <w:p w:rsidR="00EB6C00" w:rsidRPr="00012E06" w:rsidRDefault="00926FD4">
      <w:pPr>
        <w:numPr>
          <w:ilvl w:val="2"/>
          <w:numId w:val="10"/>
        </w:numPr>
        <w:snapToGrid w:val="0"/>
        <w:spacing w:line="360" w:lineRule="auto"/>
        <w:rPr>
          <w:sz w:val="24"/>
        </w:rPr>
      </w:pPr>
      <w:r w:rsidRPr="00012E06">
        <w:rPr>
          <w:sz w:val="24"/>
        </w:rPr>
        <w:t>投标人的报价均超过了采购预算，采购人不能支付的；</w:t>
      </w:r>
    </w:p>
    <w:p w:rsidR="00EB6C00" w:rsidRPr="00012E06" w:rsidRDefault="00926FD4">
      <w:pPr>
        <w:numPr>
          <w:ilvl w:val="2"/>
          <w:numId w:val="10"/>
        </w:numPr>
        <w:snapToGrid w:val="0"/>
        <w:spacing w:line="360" w:lineRule="auto"/>
        <w:rPr>
          <w:sz w:val="24"/>
        </w:rPr>
      </w:pPr>
      <w:r w:rsidRPr="00012E06">
        <w:rPr>
          <w:sz w:val="24"/>
        </w:rPr>
        <w:t>因重大变故，采购任务取消的。</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废标后，采购人将废标理由通知所有投标人。</w:t>
      </w:r>
    </w:p>
    <w:p w:rsidR="00EB6C00" w:rsidRPr="00012E06" w:rsidRDefault="00926FD4">
      <w:pPr>
        <w:numPr>
          <w:ilvl w:val="0"/>
          <w:numId w:val="10"/>
        </w:numPr>
        <w:tabs>
          <w:tab w:val="left" w:pos="360"/>
        </w:tabs>
        <w:snapToGrid w:val="0"/>
        <w:spacing w:line="360" w:lineRule="auto"/>
        <w:outlineLvl w:val="1"/>
        <w:rPr>
          <w:sz w:val="24"/>
        </w:rPr>
      </w:pPr>
      <w:bookmarkStart w:id="676" w:name="_Toc164351644"/>
      <w:bookmarkStart w:id="677" w:name="_Toc149720843"/>
      <w:bookmarkStart w:id="678" w:name="_Toc226965823"/>
      <w:bookmarkStart w:id="679" w:name="_Toc151193648"/>
      <w:bookmarkStart w:id="680" w:name="_Toc142311052"/>
      <w:bookmarkStart w:id="681" w:name="_Toc164229245"/>
      <w:bookmarkStart w:id="682" w:name="_Toc195842915"/>
      <w:bookmarkStart w:id="683" w:name="_Ref467307204"/>
      <w:bookmarkStart w:id="684" w:name="_Toc265228388"/>
      <w:bookmarkStart w:id="685" w:name="_Toc127161464"/>
      <w:bookmarkStart w:id="686" w:name="_Toc164608664"/>
      <w:bookmarkStart w:id="687" w:name="_Toc151193720"/>
      <w:bookmarkStart w:id="688" w:name="_Ref467306978"/>
      <w:bookmarkStart w:id="689" w:name="_Toc226337246"/>
      <w:bookmarkStart w:id="690" w:name="_Toc150774650"/>
      <w:bookmarkStart w:id="691" w:name="_Toc226965740"/>
      <w:bookmarkStart w:id="692" w:name="_Ref467307062"/>
      <w:bookmarkStart w:id="693" w:name="_Ref467306377"/>
      <w:bookmarkStart w:id="694" w:name="_Toc127151550"/>
      <w:bookmarkStart w:id="695" w:name="_Toc151193864"/>
      <w:bookmarkStart w:id="696" w:name="_Toc151193792"/>
      <w:bookmarkStart w:id="697" w:name="_Toc164229391"/>
      <w:bookmarkStart w:id="698" w:name="_Toc264969240"/>
      <w:bookmarkStart w:id="699" w:name="_Toc150480788"/>
      <w:bookmarkStart w:id="700" w:name="_Toc520356175"/>
      <w:bookmarkStart w:id="701" w:name="_Toc305158818"/>
      <w:bookmarkStart w:id="702" w:name="_Toc151193938"/>
      <w:bookmarkStart w:id="703" w:name="_Toc150774755"/>
      <w:bookmarkStart w:id="704" w:name="_Toc226309794"/>
      <w:bookmarkStart w:id="705" w:name="_Toc164608819"/>
      <w:bookmarkStart w:id="706" w:name="_Toc150509301"/>
      <w:bookmarkStart w:id="707" w:name="_Toc305158892"/>
      <w:bookmarkStart w:id="708" w:name="_Toc151190177"/>
      <w:bookmarkStart w:id="709" w:name="_Toc127151751"/>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sidRPr="00012E06">
        <w:rPr>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中标人、采购人应当自中标通知书发出之日起</w:t>
      </w:r>
      <w:r w:rsidRPr="00012E06">
        <w:rPr>
          <w:sz w:val="24"/>
        </w:rPr>
        <w:t>30</w:t>
      </w:r>
      <w:r w:rsidRPr="00012E06">
        <w:rPr>
          <w:sz w:val="24"/>
        </w:rPr>
        <w:t>日内，按照招标文件和中标人投标文件的规定签订书面合同。所签订的合同不得对招标文件确定的事项和中标人投标文件作实质性修改。</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中标人</w:t>
      </w:r>
      <w:r w:rsidRPr="00012E06">
        <w:rPr>
          <w:rFonts w:hint="eastAsia"/>
          <w:sz w:val="24"/>
        </w:rPr>
        <w:t>拒绝</w:t>
      </w:r>
      <w:r w:rsidRPr="00012E06">
        <w:rPr>
          <w:sz w:val="24"/>
        </w:rPr>
        <w:t>与采购人签订合同的，采购人</w:t>
      </w:r>
      <w:r w:rsidRPr="00012E06">
        <w:rPr>
          <w:rFonts w:hint="eastAsia"/>
          <w:sz w:val="24"/>
        </w:rPr>
        <w:t>可以</w:t>
      </w:r>
      <w:r w:rsidRPr="00012E06">
        <w:rPr>
          <w:sz w:val="24"/>
        </w:rPr>
        <w:t>按照评</w:t>
      </w:r>
      <w:r w:rsidRPr="00012E06">
        <w:rPr>
          <w:rFonts w:hint="eastAsia"/>
          <w:sz w:val="24"/>
        </w:rPr>
        <w:t>标</w:t>
      </w:r>
      <w:r w:rsidRPr="00012E06">
        <w:rPr>
          <w:sz w:val="24"/>
        </w:rPr>
        <w:t>报告推荐的中标候选人名单排序，确定下一候选人为中标人，</w:t>
      </w:r>
      <w:r w:rsidRPr="00012E06">
        <w:rPr>
          <w:rFonts w:hint="eastAsia"/>
          <w:sz w:val="24"/>
        </w:rPr>
        <w:t>也可以</w:t>
      </w:r>
      <w:r w:rsidRPr="00012E06">
        <w:rPr>
          <w:sz w:val="24"/>
        </w:rPr>
        <w:t>重新开展政府采购活动。</w:t>
      </w:r>
    </w:p>
    <w:p w:rsidR="00EB6C00" w:rsidRPr="00012E06" w:rsidRDefault="00926FD4">
      <w:pPr>
        <w:numPr>
          <w:ilvl w:val="1"/>
          <w:numId w:val="10"/>
        </w:numPr>
        <w:tabs>
          <w:tab w:val="left" w:pos="1080"/>
          <w:tab w:val="left" w:pos="1134"/>
          <w:tab w:val="left" w:pos="2014"/>
        </w:tabs>
        <w:snapToGrid w:val="0"/>
        <w:spacing w:line="360" w:lineRule="auto"/>
        <w:jc w:val="left"/>
        <w:rPr>
          <w:sz w:val="24"/>
        </w:rPr>
      </w:pPr>
      <w:r w:rsidRPr="00012E06">
        <w:rPr>
          <w:rFonts w:hint="eastAsia"/>
          <w:sz w:val="24"/>
        </w:rPr>
        <w:t>联合体中标的，联合体各方应当共同与采购人签订合同，就采购合同约定的事项向采购人承担连带责任。</w:t>
      </w:r>
    </w:p>
    <w:p w:rsidR="00EB6C00" w:rsidRPr="00012E06" w:rsidRDefault="00926FD4">
      <w:pPr>
        <w:numPr>
          <w:ilvl w:val="1"/>
          <w:numId w:val="10"/>
        </w:numPr>
        <w:tabs>
          <w:tab w:val="left" w:pos="1080"/>
          <w:tab w:val="left" w:pos="2014"/>
        </w:tabs>
        <w:snapToGrid w:val="0"/>
        <w:spacing w:line="360" w:lineRule="auto"/>
        <w:rPr>
          <w:sz w:val="24"/>
        </w:rPr>
      </w:pPr>
      <w:r w:rsidRPr="00012E06">
        <w:rPr>
          <w:sz w:val="24"/>
        </w:rPr>
        <w:t>政府采购合同不能转包</w:t>
      </w:r>
    </w:p>
    <w:p w:rsidR="00EB6C00" w:rsidRPr="00012E06" w:rsidRDefault="00926FD4">
      <w:pPr>
        <w:numPr>
          <w:ilvl w:val="1"/>
          <w:numId w:val="10"/>
        </w:numPr>
        <w:tabs>
          <w:tab w:val="left" w:pos="1080"/>
          <w:tab w:val="left" w:pos="2014"/>
        </w:tabs>
        <w:snapToGrid w:val="0"/>
        <w:spacing w:line="360" w:lineRule="auto"/>
        <w:rPr>
          <w:sz w:val="24"/>
        </w:rPr>
      </w:pPr>
      <w:r w:rsidRPr="00012E06">
        <w:rPr>
          <w:rFonts w:hint="eastAsia"/>
          <w:sz w:val="24"/>
        </w:rPr>
        <w:t>采购人允许采用分包方式履行合同的，中标人可以依法在中标后将中标项目</w:t>
      </w:r>
    </w:p>
    <w:p w:rsidR="00EB6C00" w:rsidRPr="00012E06" w:rsidRDefault="00926FD4">
      <w:pPr>
        <w:tabs>
          <w:tab w:val="left" w:pos="1080"/>
          <w:tab w:val="left" w:pos="2014"/>
        </w:tabs>
        <w:snapToGrid w:val="0"/>
        <w:spacing w:line="360" w:lineRule="auto"/>
        <w:ind w:left="1134"/>
        <w:rPr>
          <w:sz w:val="24"/>
        </w:rPr>
      </w:pPr>
      <w:r w:rsidRPr="00012E06">
        <w:rPr>
          <w:rFonts w:hint="eastAsia"/>
          <w:sz w:val="24"/>
        </w:rPr>
        <w:t>的非主体、非关键性工作采取分包方式履行合同。本项目的非主体、非关键</w:t>
      </w:r>
      <w:r w:rsidRPr="00012E06">
        <w:rPr>
          <w:rFonts w:hint="eastAsia"/>
          <w:sz w:val="24"/>
        </w:rPr>
        <w:t xml:space="preserve"> </w:t>
      </w:r>
      <w:r w:rsidRPr="00012E06">
        <w:rPr>
          <w:rFonts w:hint="eastAsia"/>
          <w:sz w:val="24"/>
        </w:rPr>
        <w:t>性工作是否允许分包，见《投标人须知资料表》。政府采购合同分包履行的，</w:t>
      </w:r>
      <w:r w:rsidRPr="00012E06">
        <w:rPr>
          <w:rFonts w:hint="eastAsia"/>
          <w:sz w:val="24"/>
        </w:rPr>
        <w:t xml:space="preserve"> </w:t>
      </w:r>
      <w:r w:rsidRPr="00012E06">
        <w:rPr>
          <w:rFonts w:hint="eastAsia"/>
          <w:sz w:val="24"/>
        </w:rPr>
        <w:t>应当在投标文件中载明分包承担主体，分包承担主体应当具备相应资质条件且不得再次分包，否则</w:t>
      </w:r>
      <w:r w:rsidRPr="00012E06">
        <w:rPr>
          <w:rFonts w:hint="eastAsia"/>
          <w:b/>
          <w:sz w:val="24"/>
        </w:rPr>
        <w:t>投标无效</w:t>
      </w:r>
      <w:r w:rsidRPr="00012E06">
        <w:rPr>
          <w:rFonts w:hint="eastAsia"/>
          <w:sz w:val="24"/>
        </w:rPr>
        <w:t>。</w:t>
      </w:r>
      <w:r w:rsidRPr="00012E06">
        <w:rPr>
          <w:rFonts w:hint="eastAsia"/>
          <w:sz w:val="24"/>
        </w:rPr>
        <w:t xml:space="preserve"> </w:t>
      </w:r>
      <w:r w:rsidRPr="00012E06">
        <w:rPr>
          <w:rFonts w:hint="eastAsia"/>
          <w:sz w:val="24"/>
        </w:rPr>
        <w:t>中标人就采购项目和分包项目向采购人负责，分包供应商就分包项目承担责任</w:t>
      </w:r>
      <w:r w:rsidRPr="00012E06">
        <w:rPr>
          <w:sz w:val="24"/>
        </w:rPr>
        <w:t>。</w:t>
      </w:r>
    </w:p>
    <w:bookmarkEnd w:id="673"/>
    <w:bookmarkEnd w:id="674"/>
    <w:bookmarkEnd w:id="675"/>
    <w:p w:rsidR="00EB6C00" w:rsidRPr="00012E06" w:rsidRDefault="00926FD4">
      <w:pPr>
        <w:numPr>
          <w:ilvl w:val="0"/>
          <w:numId w:val="10"/>
        </w:numPr>
        <w:tabs>
          <w:tab w:val="left" w:pos="360"/>
        </w:tabs>
        <w:snapToGrid w:val="0"/>
        <w:spacing w:line="360" w:lineRule="auto"/>
        <w:outlineLvl w:val="1"/>
        <w:rPr>
          <w:sz w:val="24"/>
        </w:rPr>
      </w:pPr>
      <w:r w:rsidRPr="00012E06">
        <w:rPr>
          <w:sz w:val="24"/>
        </w:rPr>
        <w:t>询问与质疑</w:t>
      </w:r>
    </w:p>
    <w:p w:rsidR="00EB6C00" w:rsidRPr="00012E06" w:rsidRDefault="00926FD4">
      <w:pPr>
        <w:numPr>
          <w:ilvl w:val="1"/>
          <w:numId w:val="10"/>
        </w:numPr>
        <w:tabs>
          <w:tab w:val="left" w:pos="1080"/>
          <w:tab w:val="left" w:pos="2014"/>
        </w:tabs>
        <w:snapToGrid w:val="0"/>
        <w:spacing w:line="440" w:lineRule="exact"/>
        <w:rPr>
          <w:sz w:val="24"/>
        </w:rPr>
      </w:pPr>
      <w:r w:rsidRPr="00012E06">
        <w:rPr>
          <w:sz w:val="24"/>
        </w:rPr>
        <w:t>询问</w:t>
      </w:r>
    </w:p>
    <w:p w:rsidR="00EB6C00" w:rsidRPr="00012E06" w:rsidRDefault="00926FD4">
      <w:pPr>
        <w:numPr>
          <w:ilvl w:val="2"/>
          <w:numId w:val="10"/>
        </w:numPr>
        <w:snapToGrid w:val="0"/>
        <w:spacing w:line="440" w:lineRule="exact"/>
        <w:rPr>
          <w:sz w:val="24"/>
        </w:rPr>
      </w:pPr>
      <w:r w:rsidRPr="00012E06">
        <w:rPr>
          <w:sz w:val="24"/>
        </w:rPr>
        <w:t>投标人对政府采购活动事项有疑问的，可依法提出询问，并按《投标人须知资料表》载明的形式送达采购人或采购代理机构。</w:t>
      </w:r>
    </w:p>
    <w:p w:rsidR="00EB6C00" w:rsidRPr="00012E06" w:rsidRDefault="00926FD4">
      <w:pPr>
        <w:numPr>
          <w:ilvl w:val="2"/>
          <w:numId w:val="10"/>
        </w:numPr>
        <w:snapToGrid w:val="0"/>
        <w:spacing w:line="440" w:lineRule="exact"/>
        <w:rPr>
          <w:sz w:val="24"/>
        </w:rPr>
      </w:pPr>
      <w:r w:rsidRPr="00012E06">
        <w:rPr>
          <w:sz w:val="24"/>
        </w:rPr>
        <w:t>采购人或采购代理机构对供应商依法提出的询问，在</w:t>
      </w:r>
      <w:r w:rsidRPr="00012E06">
        <w:rPr>
          <w:sz w:val="24"/>
        </w:rPr>
        <w:t>3</w:t>
      </w:r>
      <w:r w:rsidRPr="00012E06">
        <w:rPr>
          <w:sz w:val="24"/>
        </w:rPr>
        <w:t>个工作日内作出答复，但答复的内容不得涉及商业秘密。</w:t>
      </w:r>
    </w:p>
    <w:p w:rsidR="00EB6C00" w:rsidRPr="00012E06" w:rsidRDefault="00926FD4">
      <w:pPr>
        <w:numPr>
          <w:ilvl w:val="1"/>
          <w:numId w:val="10"/>
        </w:numPr>
        <w:tabs>
          <w:tab w:val="left" w:pos="1080"/>
          <w:tab w:val="left" w:pos="2014"/>
        </w:tabs>
        <w:snapToGrid w:val="0"/>
        <w:spacing w:line="440" w:lineRule="exact"/>
        <w:rPr>
          <w:sz w:val="24"/>
        </w:rPr>
      </w:pPr>
      <w:r w:rsidRPr="00012E06">
        <w:rPr>
          <w:sz w:val="24"/>
        </w:rPr>
        <w:t>质疑</w:t>
      </w:r>
    </w:p>
    <w:p w:rsidR="00EB6C00" w:rsidRPr="00012E06" w:rsidRDefault="00926FD4">
      <w:pPr>
        <w:numPr>
          <w:ilvl w:val="2"/>
          <w:numId w:val="10"/>
        </w:numPr>
        <w:snapToGrid w:val="0"/>
        <w:spacing w:line="440" w:lineRule="exact"/>
        <w:rPr>
          <w:sz w:val="24"/>
        </w:rPr>
      </w:pPr>
      <w:r w:rsidRPr="00012E06">
        <w:rPr>
          <w:sz w:val="24"/>
        </w:rPr>
        <w:t>投标人认为采购文件、采购过程、中标结果使自己的权益受到损害的，可以在知道或者应知其权益受到损害之日起</w:t>
      </w:r>
      <w:r w:rsidRPr="00012E06">
        <w:rPr>
          <w:sz w:val="24"/>
        </w:rPr>
        <w:t>7</w:t>
      </w:r>
      <w:r w:rsidRPr="00012E06">
        <w:rPr>
          <w:sz w:val="24"/>
        </w:rPr>
        <w:t>个工作日内，由投标人</w:t>
      </w:r>
      <w:r w:rsidRPr="00012E06">
        <w:rPr>
          <w:sz w:val="24"/>
        </w:rPr>
        <w:lastRenderedPageBreak/>
        <w:t>派授权代表以书面形式向采购人、采购代理机构提出质疑。采购人、采购代理机构在收到质疑函后</w:t>
      </w:r>
      <w:r w:rsidRPr="00012E06">
        <w:rPr>
          <w:sz w:val="24"/>
        </w:rPr>
        <w:t>7</w:t>
      </w:r>
      <w:r w:rsidRPr="00012E06">
        <w:rPr>
          <w:sz w:val="24"/>
        </w:rPr>
        <w:t>个工作日内作出答复。</w:t>
      </w:r>
    </w:p>
    <w:p w:rsidR="00EB6C00" w:rsidRPr="00012E06" w:rsidRDefault="00926FD4">
      <w:pPr>
        <w:numPr>
          <w:ilvl w:val="2"/>
          <w:numId w:val="10"/>
        </w:numPr>
        <w:snapToGrid w:val="0"/>
        <w:spacing w:line="440" w:lineRule="exact"/>
        <w:rPr>
          <w:sz w:val="24"/>
        </w:rPr>
      </w:pPr>
      <w:r w:rsidRPr="00012E06">
        <w:rPr>
          <w:sz w:val="24"/>
        </w:rPr>
        <w:t>质疑函须使用财政部制定的范本文件。</w:t>
      </w:r>
      <w:r w:rsidRPr="00012E06">
        <w:rPr>
          <w:rFonts w:hint="eastAsia"/>
          <w:sz w:val="24"/>
        </w:rPr>
        <w:t>投标人为自然人的，质疑函应</w:t>
      </w:r>
    </w:p>
    <w:p w:rsidR="00EB6C00" w:rsidRPr="00012E06" w:rsidRDefault="00926FD4">
      <w:pPr>
        <w:snapToGrid w:val="0"/>
        <w:spacing w:line="440" w:lineRule="exact"/>
        <w:ind w:left="1980"/>
        <w:rPr>
          <w:sz w:val="24"/>
        </w:rPr>
      </w:pPr>
      <w:r w:rsidRPr="00012E06">
        <w:rPr>
          <w:rFonts w:hint="eastAsia"/>
          <w:sz w:val="24"/>
        </w:rPr>
        <w:t>当由本人签字；投标人为法人或者其他组织的，质疑函应当由法定代</w:t>
      </w:r>
    </w:p>
    <w:p w:rsidR="00EB6C00" w:rsidRPr="00012E06" w:rsidRDefault="00926FD4">
      <w:pPr>
        <w:tabs>
          <w:tab w:val="left" w:pos="900"/>
          <w:tab w:val="left" w:pos="1980"/>
        </w:tabs>
        <w:snapToGrid w:val="0"/>
        <w:spacing w:line="440" w:lineRule="exact"/>
        <w:ind w:left="1980"/>
        <w:rPr>
          <w:sz w:val="24"/>
        </w:rPr>
      </w:pPr>
      <w:r w:rsidRPr="00012E06">
        <w:rPr>
          <w:rFonts w:hint="eastAsia"/>
          <w:sz w:val="24"/>
        </w:rPr>
        <w:t>表人、主要负责人，或者其授权代表签字或者盖章，并加盖公章。</w:t>
      </w:r>
    </w:p>
    <w:p w:rsidR="00EB6C00" w:rsidRPr="00012E06" w:rsidRDefault="00926FD4">
      <w:pPr>
        <w:numPr>
          <w:ilvl w:val="2"/>
          <w:numId w:val="10"/>
        </w:numPr>
        <w:snapToGrid w:val="0"/>
        <w:spacing w:line="440" w:lineRule="exact"/>
        <w:rPr>
          <w:sz w:val="24"/>
        </w:rPr>
      </w:pPr>
      <w:r w:rsidRPr="00012E06">
        <w:rPr>
          <w:rFonts w:hint="eastAsia"/>
          <w:sz w:val="24"/>
        </w:rPr>
        <w:t>投标人委托代理人进行质疑的，应当随质疑函同时提交投标人签署的授权委托书。授权委托书应当载明代理人的姓名或者名称、代理事项</w:t>
      </w:r>
      <w:r w:rsidRPr="00012E06">
        <w:rPr>
          <w:rFonts w:hint="eastAsia"/>
          <w:sz w:val="24"/>
        </w:rPr>
        <w:t>.</w:t>
      </w:r>
      <w:r w:rsidRPr="00012E06">
        <w:rPr>
          <w:rFonts w:hint="eastAsia"/>
          <w:sz w:val="24"/>
        </w:rPr>
        <w:t>具体权限、期限和相关事项。投标人为自然人的，应当由本人签字</w:t>
      </w:r>
      <w:r w:rsidRPr="00012E06">
        <w:rPr>
          <w:rFonts w:hint="eastAsia"/>
          <w:sz w:val="24"/>
        </w:rPr>
        <w:t>:</w:t>
      </w:r>
      <w:r w:rsidRPr="00012E06">
        <w:rPr>
          <w:rFonts w:hint="eastAsia"/>
          <w:sz w:val="24"/>
        </w:rPr>
        <w:t>投标人为法人或者其他组织的，应当由法定代表人、主要负责人签字或者盖章，并加盖公章</w:t>
      </w:r>
      <w:r w:rsidRPr="00012E06">
        <w:rPr>
          <w:sz w:val="24"/>
        </w:rPr>
        <w:t>。</w:t>
      </w:r>
    </w:p>
    <w:p w:rsidR="00EB6C00" w:rsidRPr="00012E06" w:rsidRDefault="00926FD4">
      <w:pPr>
        <w:numPr>
          <w:ilvl w:val="2"/>
          <w:numId w:val="10"/>
        </w:numPr>
        <w:snapToGrid w:val="0"/>
        <w:spacing w:line="440" w:lineRule="exact"/>
        <w:rPr>
          <w:sz w:val="24"/>
        </w:rPr>
      </w:pPr>
      <w:r w:rsidRPr="00012E06">
        <w:rPr>
          <w:sz w:val="24"/>
        </w:rPr>
        <w:t>投标人应在法定质疑期内一次性提出针对同一采购程序环节的质疑，法定质疑期内针对同一采购程序环节再次提出的质疑，采购人、采购代理机构有权不予答复。</w:t>
      </w:r>
    </w:p>
    <w:p w:rsidR="00EB6C00" w:rsidRPr="00012E06" w:rsidRDefault="00926FD4">
      <w:pPr>
        <w:numPr>
          <w:ilvl w:val="1"/>
          <w:numId w:val="10"/>
        </w:numPr>
        <w:tabs>
          <w:tab w:val="left" w:pos="1080"/>
          <w:tab w:val="left" w:pos="2014"/>
        </w:tabs>
        <w:snapToGrid w:val="0"/>
        <w:spacing w:line="440" w:lineRule="exact"/>
        <w:rPr>
          <w:sz w:val="24"/>
        </w:rPr>
      </w:pPr>
      <w:r w:rsidRPr="00012E06">
        <w:rPr>
          <w:sz w:val="24"/>
        </w:rPr>
        <w:t>接收询问和质疑的联系部门、联系电话和通讯地址见《投标人须知资料表》</w:t>
      </w:r>
      <w:r w:rsidRPr="00012E06">
        <w:rPr>
          <w:rFonts w:hint="eastAsia"/>
          <w:sz w:val="24"/>
        </w:rPr>
        <w:t>。</w:t>
      </w:r>
    </w:p>
    <w:p w:rsidR="00EB6C00" w:rsidRPr="00012E06" w:rsidRDefault="00926FD4">
      <w:pPr>
        <w:numPr>
          <w:ilvl w:val="0"/>
          <w:numId w:val="10"/>
        </w:numPr>
        <w:tabs>
          <w:tab w:val="left" w:pos="360"/>
        </w:tabs>
        <w:snapToGrid w:val="0"/>
        <w:spacing w:line="440" w:lineRule="exact"/>
        <w:outlineLvl w:val="1"/>
        <w:rPr>
          <w:sz w:val="24"/>
        </w:rPr>
      </w:pPr>
      <w:r w:rsidRPr="00012E06">
        <w:rPr>
          <w:sz w:val="24"/>
        </w:rPr>
        <w:t>代理费</w:t>
      </w:r>
    </w:p>
    <w:p w:rsidR="00EB6C00" w:rsidRPr="00012E06" w:rsidRDefault="00926FD4">
      <w:pPr>
        <w:numPr>
          <w:ilvl w:val="1"/>
          <w:numId w:val="10"/>
        </w:numPr>
        <w:tabs>
          <w:tab w:val="left" w:pos="1080"/>
          <w:tab w:val="left" w:pos="2014"/>
        </w:tabs>
        <w:snapToGrid w:val="0"/>
        <w:spacing w:line="440" w:lineRule="exact"/>
        <w:rPr>
          <w:sz w:val="24"/>
        </w:rPr>
      </w:pPr>
      <w:r w:rsidRPr="00012E06">
        <w:rPr>
          <w:sz w:val="24"/>
        </w:rPr>
        <w:t>收费对象、收费标准及缴纳时间见《投标人须知资料表》。由中标人支付的，中标人须一次性向采购代理机构缴纳代理费，投标报价应包含代理费用。</w:t>
      </w:r>
    </w:p>
    <w:p w:rsidR="00EB6C00" w:rsidRPr="00012E06" w:rsidRDefault="00926FD4">
      <w:pPr>
        <w:numPr>
          <w:ilvl w:val="0"/>
          <w:numId w:val="10"/>
        </w:numPr>
        <w:tabs>
          <w:tab w:val="left" w:pos="360"/>
        </w:tabs>
        <w:snapToGrid w:val="0"/>
        <w:spacing w:line="440" w:lineRule="exact"/>
        <w:outlineLvl w:val="1"/>
        <w:rPr>
          <w:sz w:val="24"/>
        </w:rPr>
      </w:pPr>
      <w:r w:rsidRPr="00012E06">
        <w:rPr>
          <w:rFonts w:hint="eastAsia"/>
          <w:sz w:val="24"/>
        </w:rPr>
        <w:t>履约保证金</w:t>
      </w:r>
    </w:p>
    <w:p w:rsidR="00EB6C00" w:rsidRPr="00012E06" w:rsidRDefault="00926FD4">
      <w:pPr>
        <w:numPr>
          <w:ilvl w:val="1"/>
          <w:numId w:val="10"/>
        </w:numPr>
        <w:tabs>
          <w:tab w:val="left" w:pos="1080"/>
          <w:tab w:val="left" w:pos="2014"/>
        </w:tabs>
        <w:snapToGrid w:val="0"/>
        <w:spacing w:line="440" w:lineRule="exact"/>
        <w:rPr>
          <w:sz w:val="24"/>
        </w:rPr>
      </w:pPr>
      <w:r w:rsidRPr="00012E06">
        <w:rPr>
          <w:sz w:val="24"/>
        </w:rPr>
        <w:t>中标人</w:t>
      </w:r>
      <w:r w:rsidRPr="00012E06">
        <w:rPr>
          <w:rFonts w:hint="eastAsia"/>
          <w:sz w:val="24"/>
        </w:rPr>
        <w:t>应在合同签订后</w:t>
      </w:r>
      <w:r w:rsidRPr="00012E06">
        <w:rPr>
          <w:rFonts w:hint="eastAsia"/>
          <w:sz w:val="24"/>
          <w:u w:val="single"/>
        </w:rPr>
        <w:t xml:space="preserve">    </w:t>
      </w:r>
      <w:r w:rsidRPr="00012E06">
        <w:rPr>
          <w:rFonts w:hint="eastAsia"/>
          <w:sz w:val="24"/>
        </w:rPr>
        <w:t>天内，按约定的方式向采购人提交履约保证金。以</w:t>
      </w:r>
      <w:r w:rsidRPr="00012E06">
        <w:rPr>
          <w:sz w:val="24"/>
        </w:rPr>
        <w:t>保函等非现金形式提交</w:t>
      </w:r>
      <w:r w:rsidRPr="00012E06">
        <w:rPr>
          <w:rFonts w:hint="eastAsia"/>
          <w:sz w:val="24"/>
        </w:rPr>
        <w:t>的，</w:t>
      </w:r>
      <w:r w:rsidRPr="00012E06">
        <w:rPr>
          <w:sz w:val="24"/>
        </w:rPr>
        <w:t>中标人</w:t>
      </w:r>
      <w:r w:rsidRPr="00012E06">
        <w:rPr>
          <w:rFonts w:hint="eastAsia"/>
          <w:sz w:val="24"/>
        </w:rPr>
        <w:t>应在合同签订后</w:t>
      </w:r>
      <w:r w:rsidRPr="00012E06">
        <w:rPr>
          <w:rFonts w:hint="eastAsia"/>
          <w:sz w:val="24"/>
          <w:u w:val="single"/>
        </w:rPr>
        <w:t xml:space="preserve">    </w:t>
      </w:r>
      <w:r w:rsidRPr="00012E06">
        <w:rPr>
          <w:rFonts w:hint="eastAsia"/>
          <w:sz w:val="24"/>
        </w:rPr>
        <w:t>天内，按约定的方式向采购人提交履约保证金。</w:t>
      </w:r>
      <w:r w:rsidRPr="00012E06">
        <w:rPr>
          <w:sz w:val="24"/>
        </w:rPr>
        <w:t>见《</w:t>
      </w:r>
      <w:r w:rsidRPr="00012E06">
        <w:rPr>
          <w:rFonts w:hint="eastAsia"/>
          <w:sz w:val="24"/>
        </w:rPr>
        <w:t>投标人</w:t>
      </w:r>
      <w:r w:rsidRPr="00012E06">
        <w:rPr>
          <w:sz w:val="24"/>
        </w:rPr>
        <w:t>须知资料表》</w:t>
      </w:r>
      <w:r w:rsidRPr="00012E06">
        <w:rPr>
          <w:rFonts w:hint="eastAsia"/>
          <w:sz w:val="24"/>
        </w:rPr>
        <w:t>。</w:t>
      </w:r>
    </w:p>
    <w:p w:rsidR="00EB6C00" w:rsidRPr="00012E06" w:rsidRDefault="00926FD4">
      <w:pPr>
        <w:numPr>
          <w:ilvl w:val="1"/>
          <w:numId w:val="10"/>
        </w:numPr>
        <w:tabs>
          <w:tab w:val="left" w:pos="1080"/>
          <w:tab w:val="left" w:pos="2014"/>
        </w:tabs>
        <w:snapToGrid w:val="0"/>
        <w:spacing w:line="440" w:lineRule="exact"/>
        <w:rPr>
          <w:sz w:val="24"/>
        </w:rPr>
      </w:pPr>
      <w:r w:rsidRPr="00012E06">
        <w:rPr>
          <w:rFonts w:hint="eastAsia"/>
          <w:sz w:val="24"/>
        </w:rPr>
        <w:t>履约保证金用于补偿采购人因中标人不能履行其合同义务而蒙受的损失。</w:t>
      </w:r>
    </w:p>
    <w:p w:rsidR="00EB6C00" w:rsidRPr="00012E06" w:rsidRDefault="00926FD4">
      <w:pPr>
        <w:numPr>
          <w:ilvl w:val="1"/>
          <w:numId w:val="10"/>
        </w:numPr>
        <w:tabs>
          <w:tab w:val="left" w:pos="1080"/>
          <w:tab w:val="left" w:pos="2014"/>
        </w:tabs>
        <w:snapToGrid w:val="0"/>
        <w:spacing w:line="440" w:lineRule="exact"/>
        <w:rPr>
          <w:sz w:val="24"/>
        </w:rPr>
      </w:pPr>
      <w:r w:rsidRPr="00012E06">
        <w:rPr>
          <w:rFonts w:hint="eastAsia"/>
          <w:sz w:val="24"/>
        </w:rPr>
        <w:t>履约保证金应使用本合同货币，按下述方式之一提交：</w:t>
      </w:r>
      <w:r w:rsidRPr="00012E06">
        <w:rPr>
          <w:sz w:val="24"/>
        </w:rPr>
        <w:t>供应商应当以支票、汇票、本票或者金融机构、担保机构出具的保函等非现金形式提交。</w:t>
      </w:r>
    </w:p>
    <w:p w:rsidR="00EB6C00" w:rsidRPr="00012E06" w:rsidRDefault="00926FD4">
      <w:pPr>
        <w:numPr>
          <w:ilvl w:val="1"/>
          <w:numId w:val="10"/>
        </w:numPr>
        <w:tabs>
          <w:tab w:val="left" w:pos="1080"/>
          <w:tab w:val="left" w:pos="2014"/>
        </w:tabs>
        <w:snapToGrid w:val="0"/>
        <w:spacing w:line="440" w:lineRule="exact"/>
        <w:rPr>
          <w:sz w:val="24"/>
        </w:rPr>
      </w:pPr>
      <w:r w:rsidRPr="00012E06">
        <w:rPr>
          <w:rFonts w:hint="eastAsia"/>
          <w:sz w:val="24"/>
        </w:rPr>
        <w:t>履约保证金在法定的货物质量保证期期满前应完全有效。</w:t>
      </w:r>
    </w:p>
    <w:p w:rsidR="00EB6C00" w:rsidRPr="00012E06" w:rsidRDefault="00926FD4">
      <w:pPr>
        <w:numPr>
          <w:ilvl w:val="1"/>
          <w:numId w:val="10"/>
        </w:numPr>
        <w:tabs>
          <w:tab w:val="left" w:pos="1080"/>
          <w:tab w:val="left" w:pos="2014"/>
        </w:tabs>
        <w:snapToGrid w:val="0"/>
        <w:spacing w:line="440" w:lineRule="exact"/>
        <w:rPr>
          <w:sz w:val="24"/>
        </w:rPr>
      </w:pPr>
      <w:r w:rsidRPr="00012E06">
        <w:rPr>
          <w:rFonts w:hint="eastAsia"/>
          <w:sz w:val="24"/>
        </w:rPr>
        <w:t>如果中标人未能按合同规定履行其义务，采购人有权从履约保证金中取得补偿。质量保证期结束后三十</w:t>
      </w:r>
      <w:r w:rsidRPr="00012E06">
        <w:rPr>
          <w:rFonts w:hint="eastAsia"/>
          <w:sz w:val="24"/>
        </w:rPr>
        <w:t>(30)</w:t>
      </w:r>
      <w:r w:rsidRPr="00012E06">
        <w:rPr>
          <w:rFonts w:hint="eastAsia"/>
          <w:sz w:val="24"/>
        </w:rPr>
        <w:t>天内，采购人将把履约保证金退还中标人。</w:t>
      </w:r>
    </w:p>
    <w:p w:rsidR="00EB6C00" w:rsidRPr="00012E06" w:rsidRDefault="00926FD4">
      <w:pPr>
        <w:spacing w:line="360" w:lineRule="auto"/>
        <w:jc w:val="center"/>
        <w:outlineLvl w:val="0"/>
        <w:rPr>
          <w:b/>
          <w:sz w:val="36"/>
          <w:szCs w:val="36"/>
        </w:rPr>
      </w:pPr>
      <w:bookmarkStart w:id="710" w:name="_Toc353825544"/>
      <w:bookmarkStart w:id="711" w:name="_Toc353873664"/>
      <w:bookmarkStart w:id="712" w:name="_Toc353873934"/>
      <w:bookmarkStart w:id="713" w:name="_Toc150774759"/>
      <w:bookmarkStart w:id="714" w:name="_Toc127151554"/>
      <w:bookmarkStart w:id="715" w:name="_Toc150480792"/>
      <w:bookmarkStart w:id="716" w:name="_Toc305158822"/>
      <w:bookmarkStart w:id="717" w:name="_Toc305158896"/>
      <w:bookmarkStart w:id="718" w:name="_Toc226337250"/>
      <w:bookmarkStart w:id="719" w:name="_Toc142311056"/>
      <w:bookmarkStart w:id="720" w:name="_Toc265228392"/>
      <w:bookmarkStart w:id="721" w:name="_Toc264969244"/>
      <w:bookmarkStart w:id="722" w:name="_Toc226965827"/>
      <w:r w:rsidRPr="00012E06">
        <w:rPr>
          <w:sz w:val="24"/>
        </w:rPr>
        <w:br w:type="page"/>
      </w:r>
      <w:bookmarkStart w:id="723" w:name="_Toc184913044"/>
      <w:r w:rsidRPr="00012E06">
        <w:rPr>
          <w:b/>
          <w:sz w:val="36"/>
          <w:szCs w:val="36"/>
        </w:rPr>
        <w:lastRenderedPageBreak/>
        <w:t>第三章</w:t>
      </w:r>
      <w:r w:rsidRPr="00012E06">
        <w:rPr>
          <w:b/>
          <w:sz w:val="36"/>
          <w:szCs w:val="36"/>
        </w:rPr>
        <w:t xml:space="preserve">   </w:t>
      </w:r>
      <w:bookmarkEnd w:id="710"/>
      <w:bookmarkEnd w:id="711"/>
      <w:bookmarkEnd w:id="712"/>
      <w:bookmarkEnd w:id="713"/>
      <w:bookmarkEnd w:id="714"/>
      <w:bookmarkEnd w:id="715"/>
      <w:bookmarkEnd w:id="716"/>
      <w:bookmarkEnd w:id="717"/>
      <w:bookmarkEnd w:id="718"/>
      <w:bookmarkEnd w:id="719"/>
      <w:bookmarkEnd w:id="720"/>
      <w:bookmarkEnd w:id="721"/>
      <w:bookmarkEnd w:id="722"/>
      <w:r w:rsidRPr="00012E06">
        <w:rPr>
          <w:b/>
          <w:sz w:val="36"/>
          <w:szCs w:val="36"/>
        </w:rPr>
        <w:t>资格审查</w:t>
      </w:r>
      <w:bookmarkStart w:id="724" w:name="_Toc487900382"/>
      <w:bookmarkEnd w:id="723"/>
    </w:p>
    <w:p w:rsidR="00EB6C00" w:rsidRPr="00012E06" w:rsidRDefault="00926FD4">
      <w:pPr>
        <w:tabs>
          <w:tab w:val="left" w:pos="360"/>
          <w:tab w:val="left" w:pos="900"/>
        </w:tabs>
        <w:snapToGrid w:val="0"/>
        <w:spacing w:line="360" w:lineRule="auto"/>
        <w:jc w:val="center"/>
        <w:outlineLvl w:val="1"/>
        <w:rPr>
          <w:b/>
          <w:sz w:val="24"/>
        </w:rPr>
      </w:pPr>
      <w:bookmarkStart w:id="725" w:name="_Toc99301422"/>
      <w:r w:rsidRPr="00012E06">
        <w:rPr>
          <w:b/>
          <w:sz w:val="24"/>
        </w:rPr>
        <w:t>一、资格审查程序</w:t>
      </w:r>
      <w:bookmarkEnd w:id="725"/>
    </w:p>
    <w:p w:rsidR="00EB6C00" w:rsidRPr="00012E06"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012E06">
        <w:rPr>
          <w:sz w:val="24"/>
        </w:rPr>
        <w:t>开标结束后，采购人或采购代理机构将根据《资格审查要求》中的规定，对投标人进行资格审查，并形成资格审查结果。</w:t>
      </w:r>
    </w:p>
    <w:p w:rsidR="00EB6C00" w:rsidRPr="00012E06"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012E06">
        <w:rPr>
          <w:sz w:val="24"/>
        </w:rPr>
        <w:t>《资格审查要求》中对格式有要求的，除招标文件另有规定外，均为</w:t>
      </w:r>
      <w:r w:rsidRPr="00012E06">
        <w:rPr>
          <w:sz w:val="24"/>
        </w:rPr>
        <w:t>“</w:t>
      </w:r>
      <w:r w:rsidRPr="00012E06">
        <w:rPr>
          <w:sz w:val="24"/>
        </w:rPr>
        <w:t>实质性格式</w:t>
      </w:r>
      <w:r w:rsidRPr="00012E06">
        <w:rPr>
          <w:sz w:val="24"/>
        </w:rPr>
        <w:t>”</w:t>
      </w:r>
      <w:r w:rsidRPr="00012E06">
        <w:rPr>
          <w:sz w:val="24"/>
        </w:rPr>
        <w:t>文件。</w:t>
      </w:r>
    </w:p>
    <w:p w:rsidR="00EB6C00" w:rsidRPr="00012E06"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012E06">
        <w:rPr>
          <w:sz w:val="24"/>
        </w:rPr>
        <w:t>投标人《资格证明文件》有任何一项不符合《资格审查要求》的，资格审查不合格，其</w:t>
      </w:r>
      <w:r w:rsidRPr="00012E06">
        <w:rPr>
          <w:b/>
          <w:sz w:val="24"/>
        </w:rPr>
        <w:t>投标无效</w:t>
      </w:r>
      <w:r w:rsidRPr="00012E06">
        <w:rPr>
          <w:sz w:val="24"/>
        </w:rPr>
        <w:t>。</w:t>
      </w:r>
    </w:p>
    <w:p w:rsidR="00EB6C00" w:rsidRPr="00012E06"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012E06">
        <w:rPr>
          <w:sz w:val="24"/>
        </w:rPr>
        <w:t>资格审查合格的投标人不足</w:t>
      </w:r>
      <w:r w:rsidRPr="00012E06">
        <w:rPr>
          <w:sz w:val="24"/>
        </w:rPr>
        <w:t>3</w:t>
      </w:r>
      <w:r w:rsidRPr="00012E06">
        <w:rPr>
          <w:sz w:val="24"/>
        </w:rPr>
        <w:t>家的，不进行评标。</w:t>
      </w:r>
    </w:p>
    <w:p w:rsidR="00EB6C00" w:rsidRPr="00012E06"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012E06">
        <w:rPr>
          <w:rFonts w:ascii="Segoe UI Symbol" w:hAnsi="Segoe UI Symbol" w:cs="Segoe UI Symbol" w:hint="eastAsia"/>
          <w:kern w:val="0"/>
          <w:sz w:val="24"/>
        </w:rPr>
        <w:t>资格审核中的</w:t>
      </w:r>
      <w:r w:rsidRPr="00012E06">
        <w:rPr>
          <w:rFonts w:ascii="Segoe UI Symbol" w:hAnsi="Segoe UI Symbol" w:cs="Segoe UI Symbol"/>
          <w:kern w:val="0"/>
          <w:sz w:val="24"/>
        </w:rPr>
        <w:t>★</w:t>
      </w:r>
      <w:r w:rsidRPr="00012E06">
        <w:rPr>
          <w:rFonts w:ascii="Segoe UI Symbol" w:hAnsi="Segoe UI Symbol" w:cs="Segoe UI Symbol" w:hint="eastAsia"/>
          <w:kern w:val="0"/>
          <w:sz w:val="24"/>
        </w:rPr>
        <w:t>条款必须提供，否则视为</w:t>
      </w:r>
      <w:r w:rsidRPr="00012E06">
        <w:rPr>
          <w:rFonts w:ascii="Segoe UI Symbol" w:hAnsi="Segoe UI Symbol" w:cs="Segoe UI Symbol" w:hint="eastAsia"/>
          <w:b/>
          <w:kern w:val="0"/>
          <w:sz w:val="24"/>
        </w:rPr>
        <w:t>投标无效</w:t>
      </w:r>
      <w:r w:rsidRPr="00012E06">
        <w:rPr>
          <w:rFonts w:ascii="Segoe UI Symbol" w:hAnsi="Segoe UI Symbol" w:cs="Segoe UI Symbol" w:hint="eastAsia"/>
          <w:kern w:val="0"/>
          <w:sz w:val="24"/>
        </w:rPr>
        <w:t>。</w:t>
      </w:r>
    </w:p>
    <w:p w:rsidR="00EB6C00" w:rsidRPr="00012E06" w:rsidRDefault="00EB6C00">
      <w:pPr>
        <w:widowControl/>
        <w:jc w:val="left"/>
        <w:rPr>
          <w:sz w:val="24"/>
        </w:rPr>
      </w:pPr>
    </w:p>
    <w:p w:rsidR="00EB6C00" w:rsidRPr="00012E06" w:rsidRDefault="00926FD4">
      <w:pPr>
        <w:tabs>
          <w:tab w:val="left" w:pos="360"/>
          <w:tab w:val="left" w:pos="900"/>
        </w:tabs>
        <w:snapToGrid w:val="0"/>
        <w:spacing w:line="360" w:lineRule="auto"/>
        <w:jc w:val="center"/>
        <w:outlineLvl w:val="1"/>
        <w:rPr>
          <w:b/>
          <w:sz w:val="24"/>
        </w:rPr>
      </w:pPr>
      <w:r w:rsidRPr="00012E06">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EB6C00" w:rsidRPr="00012E06">
        <w:trPr>
          <w:cantSplit/>
          <w:trHeight w:val="468"/>
          <w:tblHeader/>
        </w:trPr>
        <w:tc>
          <w:tcPr>
            <w:tcW w:w="843" w:type="dxa"/>
            <w:vAlign w:val="center"/>
          </w:tcPr>
          <w:p w:rsidR="00EB6C00" w:rsidRPr="00012E06" w:rsidRDefault="00926FD4">
            <w:pPr>
              <w:tabs>
                <w:tab w:val="left" w:pos="1080"/>
              </w:tabs>
              <w:snapToGrid w:val="0"/>
              <w:jc w:val="center"/>
              <w:rPr>
                <w:b/>
                <w:sz w:val="24"/>
              </w:rPr>
            </w:pPr>
            <w:bookmarkStart w:id="726" w:name="_Hlt487972895"/>
            <w:bookmarkEnd w:id="726"/>
            <w:r w:rsidRPr="00012E06">
              <w:rPr>
                <w:b/>
                <w:sz w:val="24"/>
              </w:rPr>
              <w:t>序号</w:t>
            </w:r>
          </w:p>
        </w:tc>
        <w:tc>
          <w:tcPr>
            <w:tcW w:w="1910" w:type="dxa"/>
            <w:vAlign w:val="center"/>
          </w:tcPr>
          <w:p w:rsidR="00EB6C00" w:rsidRPr="00012E06" w:rsidRDefault="00926FD4">
            <w:pPr>
              <w:tabs>
                <w:tab w:val="left" w:pos="1080"/>
              </w:tabs>
              <w:snapToGrid w:val="0"/>
              <w:jc w:val="center"/>
              <w:rPr>
                <w:b/>
                <w:sz w:val="24"/>
              </w:rPr>
            </w:pPr>
            <w:r w:rsidRPr="00012E06">
              <w:rPr>
                <w:b/>
                <w:sz w:val="24"/>
              </w:rPr>
              <w:t>审查因素</w:t>
            </w:r>
          </w:p>
        </w:tc>
        <w:tc>
          <w:tcPr>
            <w:tcW w:w="5017" w:type="dxa"/>
            <w:vAlign w:val="center"/>
          </w:tcPr>
          <w:p w:rsidR="00EB6C00" w:rsidRPr="00012E06" w:rsidRDefault="00926FD4">
            <w:pPr>
              <w:tabs>
                <w:tab w:val="left" w:pos="1080"/>
              </w:tabs>
              <w:snapToGrid w:val="0"/>
              <w:jc w:val="center"/>
              <w:rPr>
                <w:b/>
                <w:sz w:val="24"/>
              </w:rPr>
            </w:pPr>
            <w:r w:rsidRPr="00012E06">
              <w:rPr>
                <w:b/>
                <w:sz w:val="24"/>
              </w:rPr>
              <w:t>审查内容</w:t>
            </w:r>
          </w:p>
        </w:tc>
        <w:tc>
          <w:tcPr>
            <w:tcW w:w="1518" w:type="dxa"/>
            <w:vAlign w:val="center"/>
          </w:tcPr>
          <w:p w:rsidR="00EB6C00" w:rsidRPr="00012E06" w:rsidRDefault="00926FD4">
            <w:pPr>
              <w:tabs>
                <w:tab w:val="left" w:pos="1080"/>
              </w:tabs>
              <w:snapToGrid w:val="0"/>
              <w:jc w:val="center"/>
              <w:rPr>
                <w:b/>
                <w:sz w:val="24"/>
              </w:rPr>
            </w:pPr>
            <w:r w:rsidRPr="00012E06">
              <w:rPr>
                <w:b/>
                <w:sz w:val="24"/>
              </w:rPr>
              <w:t>格式要求</w:t>
            </w:r>
          </w:p>
        </w:tc>
      </w:tr>
      <w:tr w:rsidR="00EB6C00" w:rsidRPr="00012E06">
        <w:trPr>
          <w:cantSplit/>
          <w:trHeight w:val="1503"/>
        </w:trPr>
        <w:tc>
          <w:tcPr>
            <w:tcW w:w="843" w:type="dxa"/>
            <w:vAlign w:val="center"/>
          </w:tcPr>
          <w:p w:rsidR="00EB6C00" w:rsidRPr="00012E06" w:rsidRDefault="00926FD4">
            <w:pPr>
              <w:tabs>
                <w:tab w:val="left" w:pos="1080"/>
              </w:tabs>
              <w:snapToGrid w:val="0"/>
              <w:jc w:val="center"/>
              <w:rPr>
                <w:sz w:val="24"/>
              </w:rPr>
            </w:pPr>
            <w:r w:rsidRPr="00012E06">
              <w:rPr>
                <w:b/>
                <w:bCs/>
                <w:sz w:val="24"/>
              </w:rPr>
              <w:t>1</w:t>
            </w:r>
          </w:p>
        </w:tc>
        <w:tc>
          <w:tcPr>
            <w:tcW w:w="1910" w:type="dxa"/>
            <w:vAlign w:val="center"/>
          </w:tcPr>
          <w:p w:rsidR="00EB6C00" w:rsidRPr="00012E06" w:rsidRDefault="00926FD4">
            <w:pPr>
              <w:tabs>
                <w:tab w:val="left" w:pos="1080"/>
              </w:tabs>
              <w:snapToGrid w:val="0"/>
              <w:rPr>
                <w:sz w:val="24"/>
              </w:rPr>
            </w:pPr>
            <w:r w:rsidRPr="00012E06">
              <w:rPr>
                <w:sz w:val="24"/>
              </w:rPr>
              <w:t>满足《中华人民共和国政府采购法》第二十二条规定及法律法规的其他规定</w:t>
            </w:r>
          </w:p>
        </w:tc>
        <w:tc>
          <w:tcPr>
            <w:tcW w:w="5017" w:type="dxa"/>
            <w:vAlign w:val="center"/>
          </w:tcPr>
          <w:p w:rsidR="00EB6C00" w:rsidRPr="00012E06" w:rsidRDefault="00926FD4">
            <w:pPr>
              <w:tabs>
                <w:tab w:val="left" w:pos="1080"/>
              </w:tabs>
              <w:snapToGrid w:val="0"/>
              <w:rPr>
                <w:sz w:val="24"/>
              </w:rPr>
            </w:pPr>
            <w:r w:rsidRPr="00012E06">
              <w:rPr>
                <w:sz w:val="24"/>
              </w:rPr>
              <w:t>具体规定见第一章《投标邀请》</w:t>
            </w:r>
          </w:p>
        </w:tc>
        <w:tc>
          <w:tcPr>
            <w:tcW w:w="1518" w:type="dxa"/>
            <w:vAlign w:val="center"/>
          </w:tcPr>
          <w:p w:rsidR="00EB6C00" w:rsidRPr="00012E06" w:rsidRDefault="00EB6C00">
            <w:pPr>
              <w:tabs>
                <w:tab w:val="left" w:pos="1080"/>
              </w:tabs>
              <w:snapToGrid w:val="0"/>
              <w:rPr>
                <w:sz w:val="24"/>
              </w:rPr>
            </w:pPr>
          </w:p>
        </w:tc>
      </w:tr>
      <w:tr w:rsidR="00EB6C00" w:rsidRPr="00012E06">
        <w:trPr>
          <w:cantSplit/>
          <w:trHeight w:val="3198"/>
        </w:trPr>
        <w:tc>
          <w:tcPr>
            <w:tcW w:w="843" w:type="dxa"/>
            <w:vAlign w:val="center"/>
          </w:tcPr>
          <w:p w:rsidR="00EB6C00" w:rsidRPr="00012E06" w:rsidRDefault="00926FD4">
            <w:pPr>
              <w:tabs>
                <w:tab w:val="left" w:pos="1080"/>
              </w:tabs>
              <w:snapToGrid w:val="0"/>
              <w:jc w:val="center"/>
              <w:rPr>
                <w:b/>
                <w:bCs/>
                <w:sz w:val="24"/>
              </w:rPr>
            </w:pPr>
            <w:r w:rsidRPr="00012E06">
              <w:rPr>
                <w:b/>
                <w:bCs/>
                <w:sz w:val="24"/>
              </w:rPr>
              <w:t>1-1</w:t>
            </w:r>
          </w:p>
          <w:p w:rsidR="00EB6C00" w:rsidRPr="00012E06" w:rsidRDefault="00926FD4">
            <w:pPr>
              <w:tabs>
                <w:tab w:val="left" w:pos="1080"/>
              </w:tabs>
              <w:snapToGrid w:val="0"/>
              <w:jc w:val="center"/>
              <w:rPr>
                <w:sz w:val="24"/>
              </w:rPr>
            </w:pPr>
            <w:r w:rsidRPr="00012E06">
              <w:rPr>
                <w:rFonts w:ascii="Segoe UI Symbol" w:hAnsi="Segoe UI Symbol" w:cs="Segoe UI Symbol"/>
                <w:kern w:val="0"/>
                <w:sz w:val="24"/>
              </w:rPr>
              <w:t>★</w:t>
            </w:r>
          </w:p>
        </w:tc>
        <w:tc>
          <w:tcPr>
            <w:tcW w:w="1910" w:type="dxa"/>
            <w:vAlign w:val="center"/>
          </w:tcPr>
          <w:p w:rsidR="00EB6C00" w:rsidRPr="00012E06" w:rsidRDefault="00926FD4">
            <w:pPr>
              <w:tabs>
                <w:tab w:val="left" w:pos="1080"/>
              </w:tabs>
              <w:snapToGrid w:val="0"/>
              <w:rPr>
                <w:sz w:val="24"/>
              </w:rPr>
            </w:pPr>
            <w:r w:rsidRPr="00012E06">
              <w:rPr>
                <w:sz w:val="24"/>
              </w:rPr>
              <w:t>营业执照等证明文件</w:t>
            </w:r>
          </w:p>
        </w:tc>
        <w:tc>
          <w:tcPr>
            <w:tcW w:w="5017" w:type="dxa"/>
            <w:vAlign w:val="center"/>
          </w:tcPr>
          <w:p w:rsidR="00EB6C00" w:rsidRPr="00012E06" w:rsidRDefault="00926FD4">
            <w:pPr>
              <w:tabs>
                <w:tab w:val="left" w:pos="1080"/>
              </w:tabs>
              <w:snapToGrid w:val="0"/>
              <w:rPr>
                <w:sz w:val="24"/>
              </w:rPr>
            </w:pPr>
            <w:r w:rsidRPr="00012E06">
              <w:rPr>
                <w:rFonts w:hint="eastAsia"/>
                <w:sz w:val="24"/>
              </w:rPr>
              <w:t>投标人为企业</w:t>
            </w:r>
            <w:r w:rsidRPr="00012E06">
              <w:rPr>
                <w:rFonts w:hint="eastAsia"/>
                <w:sz w:val="24"/>
              </w:rPr>
              <w:t>(</w:t>
            </w:r>
            <w:r w:rsidRPr="00012E06">
              <w:rPr>
                <w:rFonts w:hint="eastAsia"/>
                <w:sz w:val="24"/>
              </w:rPr>
              <w:t>包括合伙企业</w:t>
            </w:r>
            <w:r w:rsidRPr="00012E06">
              <w:rPr>
                <w:rFonts w:hint="eastAsia"/>
                <w:sz w:val="24"/>
              </w:rPr>
              <w:t>)</w:t>
            </w:r>
            <w:r w:rsidRPr="00012E06">
              <w:rPr>
                <w:rFonts w:hint="eastAsia"/>
                <w:sz w:val="24"/>
              </w:rPr>
              <w:t>的，应提供</w:t>
            </w:r>
            <w:r w:rsidRPr="00012E06">
              <w:rPr>
                <w:rFonts w:hint="eastAsia"/>
                <w:sz w:val="24"/>
              </w:rPr>
              <w:t xml:space="preserve"> </w:t>
            </w:r>
            <w:r w:rsidRPr="00012E06">
              <w:rPr>
                <w:rFonts w:hint="eastAsia"/>
                <w:sz w:val="24"/>
              </w:rPr>
              <w:t>有效的</w:t>
            </w:r>
            <w:r w:rsidRPr="00012E06">
              <w:rPr>
                <w:rFonts w:hint="eastAsia"/>
                <w:sz w:val="24"/>
              </w:rPr>
              <w:t>"</w:t>
            </w:r>
            <w:r w:rsidRPr="00012E06">
              <w:rPr>
                <w:rFonts w:hint="eastAsia"/>
                <w:sz w:val="24"/>
              </w:rPr>
              <w:t>营业执照</w:t>
            </w:r>
            <w:r w:rsidRPr="00012E06">
              <w:rPr>
                <w:rFonts w:hint="eastAsia"/>
                <w:sz w:val="24"/>
              </w:rPr>
              <w:t>";</w:t>
            </w:r>
          </w:p>
          <w:p w:rsidR="00EB6C00" w:rsidRPr="00012E06" w:rsidRDefault="00926FD4">
            <w:pPr>
              <w:tabs>
                <w:tab w:val="left" w:pos="1080"/>
              </w:tabs>
              <w:snapToGrid w:val="0"/>
              <w:rPr>
                <w:sz w:val="24"/>
              </w:rPr>
            </w:pPr>
            <w:r w:rsidRPr="00012E06">
              <w:rPr>
                <w:rFonts w:hint="eastAsia"/>
                <w:sz w:val="24"/>
              </w:rPr>
              <w:t>投标人为事业单位的，应提供有效的“事业单</w:t>
            </w:r>
            <w:r w:rsidRPr="00012E06">
              <w:rPr>
                <w:rFonts w:hint="eastAsia"/>
                <w:sz w:val="24"/>
              </w:rPr>
              <w:t xml:space="preserve"> </w:t>
            </w:r>
            <w:r w:rsidRPr="00012E06">
              <w:rPr>
                <w:rFonts w:hint="eastAsia"/>
                <w:sz w:val="24"/>
              </w:rPr>
              <w:t>位法人证书</w:t>
            </w:r>
            <w:r w:rsidRPr="00012E06">
              <w:rPr>
                <w:rFonts w:hint="eastAsia"/>
                <w:sz w:val="24"/>
              </w:rPr>
              <w:t>";</w:t>
            </w:r>
          </w:p>
          <w:p w:rsidR="00EB6C00" w:rsidRPr="00012E06" w:rsidRDefault="00926FD4">
            <w:pPr>
              <w:tabs>
                <w:tab w:val="left" w:pos="1080"/>
              </w:tabs>
              <w:snapToGrid w:val="0"/>
              <w:rPr>
                <w:sz w:val="24"/>
              </w:rPr>
            </w:pPr>
            <w:r w:rsidRPr="00012E06">
              <w:rPr>
                <w:rFonts w:hint="eastAsia"/>
                <w:sz w:val="24"/>
              </w:rPr>
              <w:t>投标人是非企业机构的，应提供有效的“执业</w:t>
            </w:r>
          </w:p>
          <w:p w:rsidR="00EB6C00" w:rsidRPr="00012E06" w:rsidRDefault="00926FD4">
            <w:pPr>
              <w:tabs>
                <w:tab w:val="left" w:pos="1080"/>
              </w:tabs>
              <w:snapToGrid w:val="0"/>
              <w:rPr>
                <w:sz w:val="24"/>
              </w:rPr>
            </w:pPr>
            <w:r w:rsidRPr="00012E06">
              <w:rPr>
                <w:rFonts w:hint="eastAsia"/>
                <w:sz w:val="24"/>
              </w:rPr>
              <w:t>许可证</w:t>
            </w:r>
            <w:r w:rsidRPr="00012E06">
              <w:rPr>
                <w:rFonts w:hint="eastAsia"/>
                <w:sz w:val="24"/>
              </w:rPr>
              <w:t>"</w:t>
            </w:r>
            <w:r w:rsidRPr="00012E06">
              <w:rPr>
                <w:rFonts w:hint="eastAsia"/>
                <w:sz w:val="24"/>
              </w:rPr>
              <w:t>、</w:t>
            </w:r>
            <w:r w:rsidRPr="00012E06">
              <w:rPr>
                <w:rFonts w:hint="eastAsia"/>
                <w:sz w:val="24"/>
              </w:rPr>
              <w:t>"</w:t>
            </w:r>
            <w:r w:rsidRPr="00012E06">
              <w:rPr>
                <w:rFonts w:hint="eastAsia"/>
                <w:sz w:val="24"/>
              </w:rPr>
              <w:t>登记证书</w:t>
            </w:r>
            <w:r w:rsidRPr="00012E06">
              <w:rPr>
                <w:rFonts w:hint="eastAsia"/>
                <w:sz w:val="24"/>
              </w:rPr>
              <w:t>"</w:t>
            </w:r>
            <w:r w:rsidRPr="00012E06">
              <w:rPr>
                <w:rFonts w:hint="eastAsia"/>
                <w:sz w:val="24"/>
              </w:rPr>
              <w:t>等证明文件；</w:t>
            </w:r>
          </w:p>
          <w:p w:rsidR="00EB6C00" w:rsidRPr="00012E06" w:rsidRDefault="00926FD4">
            <w:pPr>
              <w:tabs>
                <w:tab w:val="left" w:pos="1080"/>
              </w:tabs>
              <w:snapToGrid w:val="0"/>
              <w:rPr>
                <w:sz w:val="24"/>
              </w:rPr>
            </w:pPr>
            <w:r w:rsidRPr="00012E06">
              <w:rPr>
                <w:rFonts w:hint="eastAsia"/>
                <w:sz w:val="24"/>
              </w:rPr>
              <w:t>投标人是个体工商户的，应提供有效的</w:t>
            </w:r>
            <w:r w:rsidRPr="00012E06">
              <w:rPr>
                <w:rFonts w:hint="eastAsia"/>
                <w:sz w:val="24"/>
              </w:rPr>
              <w:t>"</w:t>
            </w:r>
            <w:r w:rsidRPr="00012E06">
              <w:rPr>
                <w:rFonts w:hint="eastAsia"/>
                <w:sz w:val="24"/>
              </w:rPr>
              <w:t>个体</w:t>
            </w:r>
            <w:r w:rsidRPr="00012E06">
              <w:rPr>
                <w:rFonts w:hint="eastAsia"/>
                <w:sz w:val="24"/>
              </w:rPr>
              <w:t xml:space="preserve"> </w:t>
            </w:r>
            <w:r w:rsidRPr="00012E06">
              <w:rPr>
                <w:rFonts w:hint="eastAsia"/>
                <w:sz w:val="24"/>
              </w:rPr>
              <w:t>工商户营业执照</w:t>
            </w:r>
            <w:r w:rsidRPr="00012E06">
              <w:rPr>
                <w:rFonts w:hint="eastAsia"/>
                <w:sz w:val="24"/>
              </w:rPr>
              <w:t>";</w:t>
            </w:r>
          </w:p>
          <w:p w:rsidR="00EB6C00" w:rsidRPr="00012E06" w:rsidRDefault="00926FD4">
            <w:pPr>
              <w:tabs>
                <w:tab w:val="left" w:pos="1080"/>
              </w:tabs>
              <w:snapToGrid w:val="0"/>
              <w:rPr>
                <w:sz w:val="24"/>
              </w:rPr>
            </w:pPr>
            <w:r w:rsidRPr="00012E06">
              <w:rPr>
                <w:rFonts w:hint="eastAsia"/>
                <w:sz w:val="24"/>
              </w:rPr>
              <w:t>投标人是自然人的，应提供有效的自然人身份证明。</w:t>
            </w:r>
          </w:p>
          <w:p w:rsidR="00EB6C00" w:rsidRPr="00012E06" w:rsidRDefault="00926FD4">
            <w:pPr>
              <w:tabs>
                <w:tab w:val="left" w:pos="1080"/>
              </w:tabs>
              <w:snapToGrid w:val="0"/>
              <w:rPr>
                <w:sz w:val="24"/>
              </w:rPr>
            </w:pPr>
            <w:r w:rsidRPr="00012E06">
              <w:rPr>
                <w:rFonts w:hint="eastAsia"/>
                <w:sz w:val="24"/>
              </w:rPr>
              <w:t>分支机构参加投标的，应提供该分支机构或其所属法人</w:t>
            </w:r>
            <w:r w:rsidRPr="00012E06">
              <w:rPr>
                <w:rFonts w:hint="eastAsia"/>
                <w:sz w:val="24"/>
              </w:rPr>
              <w:t>/</w:t>
            </w:r>
            <w:r w:rsidRPr="00012E06">
              <w:rPr>
                <w:rFonts w:hint="eastAsia"/>
                <w:sz w:val="24"/>
              </w:rPr>
              <w:t>其他组织的相应证明文件；同时还应提供其所属法人</w:t>
            </w:r>
            <w:r w:rsidRPr="00012E06">
              <w:rPr>
                <w:rFonts w:hint="eastAsia"/>
                <w:sz w:val="24"/>
              </w:rPr>
              <w:t>/</w:t>
            </w:r>
            <w:r w:rsidRPr="00012E06">
              <w:rPr>
                <w:rFonts w:hint="eastAsia"/>
                <w:sz w:val="24"/>
              </w:rPr>
              <w:t>其他组织出具的授权其参与本项目的授权书</w:t>
            </w:r>
            <w:r w:rsidRPr="00012E06">
              <w:rPr>
                <w:rFonts w:hint="eastAsia"/>
                <w:sz w:val="24"/>
              </w:rPr>
              <w:t>(</w:t>
            </w:r>
            <w:r w:rsidRPr="00012E06">
              <w:rPr>
                <w:rFonts w:hint="eastAsia"/>
                <w:sz w:val="24"/>
              </w:rPr>
              <w:t>格式自拟，须加盖其所属法人</w:t>
            </w:r>
            <w:r w:rsidRPr="00012E06">
              <w:rPr>
                <w:rFonts w:hint="eastAsia"/>
                <w:sz w:val="24"/>
              </w:rPr>
              <w:t>/</w:t>
            </w:r>
            <w:r w:rsidRPr="00012E06">
              <w:rPr>
                <w:rFonts w:hint="eastAsia"/>
                <w:sz w:val="24"/>
              </w:rPr>
              <w:t>其他组织的公章</w:t>
            </w:r>
            <w:r w:rsidRPr="00012E06">
              <w:rPr>
                <w:rFonts w:hint="eastAsia"/>
                <w:sz w:val="24"/>
              </w:rPr>
              <w:t>);</w:t>
            </w:r>
            <w:r w:rsidRPr="00012E06">
              <w:rPr>
                <w:rFonts w:hint="eastAsia"/>
                <w:sz w:val="24"/>
              </w:rPr>
              <w:t>对于银行、保险、石油石化、电力、电信等行业的分支机构，可以提供上述授权，也可以提供其所属法人</w:t>
            </w:r>
            <w:r w:rsidRPr="00012E06">
              <w:rPr>
                <w:rFonts w:hint="eastAsia"/>
                <w:sz w:val="24"/>
              </w:rPr>
              <w:t>/</w:t>
            </w:r>
            <w:r w:rsidRPr="00012E06">
              <w:rPr>
                <w:rFonts w:hint="eastAsia"/>
                <w:sz w:val="24"/>
              </w:rPr>
              <w:t>其他组织的有关文件或制度等能够证明授权其独立开展业务的证明材料</w:t>
            </w:r>
            <w:r w:rsidRPr="00012E06">
              <w:rPr>
                <w:sz w:val="24"/>
              </w:rPr>
              <w:t>。</w:t>
            </w:r>
          </w:p>
        </w:tc>
        <w:tc>
          <w:tcPr>
            <w:tcW w:w="1518" w:type="dxa"/>
            <w:vAlign w:val="center"/>
          </w:tcPr>
          <w:p w:rsidR="00EB6C00" w:rsidRPr="00012E06" w:rsidRDefault="00926FD4">
            <w:pPr>
              <w:tabs>
                <w:tab w:val="left" w:pos="1080"/>
              </w:tabs>
              <w:snapToGrid w:val="0"/>
              <w:rPr>
                <w:sz w:val="24"/>
              </w:rPr>
            </w:pPr>
            <w:r w:rsidRPr="00012E06">
              <w:rPr>
                <w:rFonts w:hint="eastAsia"/>
                <w:sz w:val="24"/>
              </w:rPr>
              <w:t>提供电子件或复印件（加盖公章）</w:t>
            </w:r>
          </w:p>
        </w:tc>
      </w:tr>
      <w:tr w:rsidR="00EB6C00" w:rsidRPr="00012E06">
        <w:trPr>
          <w:cantSplit/>
          <w:trHeight w:val="1192"/>
        </w:trPr>
        <w:tc>
          <w:tcPr>
            <w:tcW w:w="843" w:type="dxa"/>
            <w:vAlign w:val="center"/>
          </w:tcPr>
          <w:p w:rsidR="00EB6C00" w:rsidRPr="00012E06" w:rsidRDefault="00926FD4">
            <w:pPr>
              <w:tabs>
                <w:tab w:val="left" w:pos="1080"/>
              </w:tabs>
              <w:snapToGrid w:val="0"/>
              <w:jc w:val="center"/>
              <w:rPr>
                <w:b/>
                <w:bCs/>
                <w:sz w:val="24"/>
              </w:rPr>
            </w:pPr>
            <w:r w:rsidRPr="00012E06">
              <w:rPr>
                <w:b/>
                <w:bCs/>
                <w:sz w:val="24"/>
              </w:rPr>
              <w:lastRenderedPageBreak/>
              <w:t>1-2</w:t>
            </w:r>
          </w:p>
          <w:p w:rsidR="00EB6C00" w:rsidRPr="00012E06" w:rsidRDefault="00926FD4">
            <w:pPr>
              <w:tabs>
                <w:tab w:val="left" w:pos="1080"/>
              </w:tabs>
              <w:snapToGrid w:val="0"/>
              <w:jc w:val="center"/>
              <w:rPr>
                <w:sz w:val="24"/>
              </w:rPr>
            </w:pPr>
            <w:r w:rsidRPr="00012E06">
              <w:rPr>
                <w:rFonts w:ascii="Segoe UI Symbol" w:hAnsi="Segoe UI Symbol" w:cs="Segoe UI Symbol"/>
                <w:kern w:val="0"/>
                <w:sz w:val="24"/>
              </w:rPr>
              <w:t>★</w:t>
            </w:r>
          </w:p>
        </w:tc>
        <w:tc>
          <w:tcPr>
            <w:tcW w:w="1910" w:type="dxa"/>
            <w:vAlign w:val="center"/>
          </w:tcPr>
          <w:p w:rsidR="00EB6C00" w:rsidRPr="00012E06" w:rsidRDefault="00926FD4">
            <w:pPr>
              <w:tabs>
                <w:tab w:val="left" w:pos="1080"/>
              </w:tabs>
              <w:snapToGrid w:val="0"/>
              <w:rPr>
                <w:sz w:val="24"/>
              </w:rPr>
            </w:pPr>
            <w:r w:rsidRPr="00012E06">
              <w:rPr>
                <w:sz w:val="24"/>
              </w:rPr>
              <w:t>投标人资格声明书</w:t>
            </w:r>
          </w:p>
        </w:tc>
        <w:tc>
          <w:tcPr>
            <w:tcW w:w="5017" w:type="dxa"/>
            <w:vAlign w:val="center"/>
          </w:tcPr>
          <w:p w:rsidR="00EB6C00" w:rsidRPr="00012E06" w:rsidRDefault="00926FD4">
            <w:pPr>
              <w:tabs>
                <w:tab w:val="left" w:pos="1080"/>
              </w:tabs>
              <w:snapToGrid w:val="0"/>
              <w:rPr>
                <w:sz w:val="24"/>
              </w:rPr>
            </w:pPr>
            <w:r w:rsidRPr="00012E06">
              <w:rPr>
                <w:sz w:val="24"/>
              </w:rPr>
              <w:t>提供符合招标文件要求的《投标人资格声明书》。</w:t>
            </w:r>
          </w:p>
        </w:tc>
        <w:tc>
          <w:tcPr>
            <w:tcW w:w="1518" w:type="dxa"/>
            <w:vAlign w:val="center"/>
          </w:tcPr>
          <w:p w:rsidR="00EB6C00" w:rsidRPr="00012E06" w:rsidRDefault="00926FD4">
            <w:pPr>
              <w:tabs>
                <w:tab w:val="left" w:pos="1080"/>
              </w:tabs>
              <w:snapToGrid w:val="0"/>
              <w:rPr>
                <w:sz w:val="24"/>
              </w:rPr>
            </w:pPr>
            <w:r w:rsidRPr="00012E06">
              <w:rPr>
                <w:sz w:val="24"/>
              </w:rPr>
              <w:t>格式见《投标文件格式》</w:t>
            </w:r>
          </w:p>
        </w:tc>
      </w:tr>
      <w:tr w:rsidR="00EB6C00" w:rsidRPr="00012E06">
        <w:trPr>
          <w:cantSplit/>
          <w:trHeight w:val="3835"/>
        </w:trPr>
        <w:tc>
          <w:tcPr>
            <w:tcW w:w="843" w:type="dxa"/>
            <w:vAlign w:val="center"/>
          </w:tcPr>
          <w:p w:rsidR="00EB6C00" w:rsidRPr="00012E06" w:rsidRDefault="00926FD4">
            <w:pPr>
              <w:tabs>
                <w:tab w:val="left" w:pos="1080"/>
              </w:tabs>
              <w:snapToGrid w:val="0"/>
              <w:jc w:val="center"/>
              <w:rPr>
                <w:sz w:val="24"/>
              </w:rPr>
            </w:pPr>
            <w:r w:rsidRPr="00012E06">
              <w:rPr>
                <w:rFonts w:hint="eastAsia"/>
                <w:sz w:val="24"/>
              </w:rPr>
              <w:t>1-</w:t>
            </w:r>
            <w:r w:rsidRPr="00012E06">
              <w:rPr>
                <w:sz w:val="24"/>
              </w:rPr>
              <w:t>3</w:t>
            </w:r>
          </w:p>
        </w:tc>
        <w:tc>
          <w:tcPr>
            <w:tcW w:w="1910" w:type="dxa"/>
            <w:vAlign w:val="center"/>
          </w:tcPr>
          <w:p w:rsidR="00EB6C00" w:rsidRPr="00012E06" w:rsidRDefault="00926FD4">
            <w:pPr>
              <w:tabs>
                <w:tab w:val="left" w:pos="1080"/>
              </w:tabs>
              <w:snapToGrid w:val="0"/>
              <w:rPr>
                <w:sz w:val="24"/>
              </w:rPr>
            </w:pPr>
            <w:r w:rsidRPr="00012E06">
              <w:rPr>
                <w:sz w:val="24"/>
              </w:rPr>
              <w:t>投</w:t>
            </w:r>
            <w:r w:rsidRPr="00012E06">
              <w:rPr>
                <w:rFonts w:hint="eastAsia"/>
                <w:sz w:val="24"/>
              </w:rPr>
              <w:t>标</w:t>
            </w:r>
            <w:r w:rsidRPr="00012E06">
              <w:rPr>
                <w:sz w:val="24"/>
              </w:rPr>
              <w:t>人信用记录</w:t>
            </w:r>
          </w:p>
        </w:tc>
        <w:tc>
          <w:tcPr>
            <w:tcW w:w="5017" w:type="dxa"/>
            <w:vAlign w:val="center"/>
          </w:tcPr>
          <w:p w:rsidR="00EB6C00" w:rsidRPr="00012E06" w:rsidRDefault="00926FD4">
            <w:pPr>
              <w:tabs>
                <w:tab w:val="left" w:pos="1080"/>
              </w:tabs>
              <w:snapToGrid w:val="0"/>
              <w:rPr>
                <w:sz w:val="24"/>
              </w:rPr>
            </w:pPr>
            <w:r w:rsidRPr="00012E06">
              <w:rPr>
                <w:sz w:val="24"/>
              </w:rPr>
              <w:t>查询渠道：信用中国网站和中国政府采购网（</w:t>
            </w:r>
            <w:r w:rsidRPr="00012E06">
              <w:rPr>
                <w:sz w:val="24"/>
              </w:rPr>
              <w:t>www.creditchina.gov.cn</w:t>
            </w:r>
            <w:r w:rsidRPr="00012E06">
              <w:rPr>
                <w:sz w:val="24"/>
              </w:rPr>
              <w:t>、</w:t>
            </w:r>
            <w:r w:rsidRPr="00012E06">
              <w:rPr>
                <w:sz w:val="24"/>
              </w:rPr>
              <w:t>www.ccgp.gov.cn</w:t>
            </w:r>
            <w:r w:rsidRPr="00012E06">
              <w:rPr>
                <w:sz w:val="24"/>
              </w:rPr>
              <w:t>）；</w:t>
            </w:r>
          </w:p>
          <w:p w:rsidR="00EB6C00" w:rsidRPr="00012E06" w:rsidRDefault="00926FD4">
            <w:pPr>
              <w:rPr>
                <w:sz w:val="24"/>
              </w:rPr>
            </w:pPr>
            <w:r w:rsidRPr="00012E06">
              <w:rPr>
                <w:sz w:val="24"/>
              </w:rPr>
              <w:t>截止时点：首次响应文件提交截止时间；</w:t>
            </w:r>
          </w:p>
          <w:p w:rsidR="00EB6C00" w:rsidRPr="00012E06" w:rsidRDefault="00926FD4">
            <w:pPr>
              <w:rPr>
                <w:sz w:val="24"/>
              </w:rPr>
            </w:pPr>
            <w:r w:rsidRPr="00012E06">
              <w:rPr>
                <w:sz w:val="24"/>
              </w:rPr>
              <w:t>信用信息查询记录和证据留存具体方式：查询结果网页打印页作为查询记录和证据，与其他</w:t>
            </w:r>
            <w:r w:rsidRPr="00012E06">
              <w:rPr>
                <w:rFonts w:hint="eastAsia"/>
                <w:sz w:val="24"/>
              </w:rPr>
              <w:t>采购文件</w:t>
            </w:r>
            <w:r w:rsidRPr="00012E06">
              <w:rPr>
                <w:sz w:val="24"/>
              </w:rPr>
              <w:t>一并保存；</w:t>
            </w:r>
          </w:p>
          <w:p w:rsidR="00EB6C00" w:rsidRPr="00012E06" w:rsidRDefault="00926FD4">
            <w:pPr>
              <w:tabs>
                <w:tab w:val="left" w:pos="1080"/>
              </w:tabs>
              <w:snapToGrid w:val="0"/>
              <w:rPr>
                <w:sz w:val="24"/>
              </w:rPr>
            </w:pPr>
            <w:r w:rsidRPr="00012E06">
              <w:rPr>
                <w:sz w:val="24"/>
              </w:rPr>
              <w:t>信用信息的使用原则：经认定的被列入失信被执行人、重税收违法案件当事人名单、政府采购严重违法失信行为记录名单的供应商，其</w:t>
            </w:r>
            <w:r w:rsidRPr="00012E06">
              <w:rPr>
                <w:rFonts w:hint="eastAsia"/>
                <w:sz w:val="24"/>
              </w:rPr>
              <w:t>投标</w:t>
            </w:r>
            <w:r w:rsidRPr="00012E06">
              <w:rPr>
                <w:sz w:val="24"/>
              </w:rPr>
              <w:t>无效。联合体形式</w:t>
            </w:r>
            <w:r w:rsidRPr="00012E06">
              <w:rPr>
                <w:rFonts w:hint="eastAsia"/>
                <w:sz w:val="24"/>
              </w:rPr>
              <w:t>投标</w:t>
            </w:r>
            <w:r w:rsidRPr="00012E06">
              <w:rPr>
                <w:sz w:val="24"/>
              </w:rPr>
              <w:t>的，联合体成员存在不良信用记录，视同联合体存在不良信用记录。</w:t>
            </w:r>
          </w:p>
        </w:tc>
        <w:tc>
          <w:tcPr>
            <w:tcW w:w="1518" w:type="dxa"/>
            <w:vAlign w:val="center"/>
          </w:tcPr>
          <w:p w:rsidR="00EB6C00" w:rsidRPr="00012E06" w:rsidRDefault="00926FD4">
            <w:pPr>
              <w:tabs>
                <w:tab w:val="left" w:pos="1080"/>
              </w:tabs>
              <w:snapToGrid w:val="0"/>
              <w:rPr>
                <w:sz w:val="24"/>
              </w:rPr>
            </w:pPr>
            <w:r w:rsidRPr="00012E06">
              <w:rPr>
                <w:sz w:val="24"/>
              </w:rPr>
              <w:t>无须供应商提供，由采购人或采购代理机构查询</w:t>
            </w:r>
            <w:r w:rsidRPr="00012E06">
              <w:rPr>
                <w:rFonts w:hint="eastAsia"/>
                <w:sz w:val="24"/>
              </w:rPr>
              <w:t>。</w:t>
            </w:r>
          </w:p>
        </w:tc>
      </w:tr>
      <w:tr w:rsidR="00EB6C00" w:rsidRPr="00012E06">
        <w:trPr>
          <w:cantSplit/>
          <w:trHeight w:val="1094"/>
        </w:trPr>
        <w:tc>
          <w:tcPr>
            <w:tcW w:w="843" w:type="dxa"/>
            <w:vAlign w:val="center"/>
          </w:tcPr>
          <w:p w:rsidR="00EB6C00" w:rsidRPr="00012E06" w:rsidRDefault="00926FD4">
            <w:pPr>
              <w:tabs>
                <w:tab w:val="left" w:pos="1080"/>
              </w:tabs>
              <w:snapToGrid w:val="0"/>
              <w:jc w:val="center"/>
              <w:rPr>
                <w:sz w:val="24"/>
              </w:rPr>
            </w:pPr>
            <w:r w:rsidRPr="00012E06">
              <w:rPr>
                <w:sz w:val="24"/>
              </w:rPr>
              <w:t>2</w:t>
            </w:r>
          </w:p>
        </w:tc>
        <w:tc>
          <w:tcPr>
            <w:tcW w:w="1910" w:type="dxa"/>
            <w:vAlign w:val="center"/>
          </w:tcPr>
          <w:p w:rsidR="00EB6C00" w:rsidRPr="00012E06" w:rsidRDefault="00926FD4">
            <w:pPr>
              <w:tabs>
                <w:tab w:val="left" w:pos="1080"/>
              </w:tabs>
              <w:snapToGrid w:val="0"/>
              <w:rPr>
                <w:sz w:val="24"/>
              </w:rPr>
            </w:pPr>
            <w:r w:rsidRPr="00012E06">
              <w:rPr>
                <w:rFonts w:hint="eastAsia"/>
                <w:sz w:val="24"/>
              </w:rPr>
              <w:t>其他</w:t>
            </w:r>
            <w:r w:rsidRPr="00012E06">
              <w:rPr>
                <w:sz w:val="24"/>
              </w:rPr>
              <w:t>落实政府采购政策需满足的资格要求</w:t>
            </w:r>
          </w:p>
        </w:tc>
        <w:tc>
          <w:tcPr>
            <w:tcW w:w="5017" w:type="dxa"/>
            <w:vAlign w:val="center"/>
          </w:tcPr>
          <w:p w:rsidR="00EB6C00" w:rsidRPr="00012E06" w:rsidRDefault="00926FD4">
            <w:pPr>
              <w:tabs>
                <w:tab w:val="left" w:pos="1080"/>
              </w:tabs>
              <w:snapToGrid w:val="0"/>
              <w:rPr>
                <w:sz w:val="24"/>
              </w:rPr>
            </w:pPr>
            <w:r w:rsidRPr="00012E06">
              <w:rPr>
                <w:sz w:val="24"/>
              </w:rPr>
              <w:t>见第一章《投标邀请》</w:t>
            </w:r>
            <w:r w:rsidRPr="00012E06">
              <w:rPr>
                <w:rFonts w:hint="eastAsia"/>
                <w:sz w:val="24"/>
              </w:rPr>
              <w:t>。</w:t>
            </w:r>
          </w:p>
        </w:tc>
        <w:tc>
          <w:tcPr>
            <w:tcW w:w="1518" w:type="dxa"/>
            <w:vAlign w:val="center"/>
          </w:tcPr>
          <w:p w:rsidR="00EB6C00" w:rsidRPr="00012E06" w:rsidRDefault="00EB6C00">
            <w:pPr>
              <w:tabs>
                <w:tab w:val="left" w:pos="1080"/>
              </w:tabs>
              <w:snapToGrid w:val="0"/>
              <w:rPr>
                <w:sz w:val="24"/>
              </w:rPr>
            </w:pPr>
          </w:p>
        </w:tc>
      </w:tr>
      <w:tr w:rsidR="00EB6C00" w:rsidRPr="00012E06">
        <w:trPr>
          <w:cantSplit/>
          <w:trHeight w:val="468"/>
        </w:trPr>
        <w:tc>
          <w:tcPr>
            <w:tcW w:w="843" w:type="dxa"/>
            <w:vAlign w:val="center"/>
          </w:tcPr>
          <w:p w:rsidR="00EB6C00" w:rsidRPr="00012E06" w:rsidRDefault="00926FD4">
            <w:pPr>
              <w:tabs>
                <w:tab w:val="left" w:pos="1080"/>
              </w:tabs>
              <w:snapToGrid w:val="0"/>
              <w:jc w:val="center"/>
              <w:rPr>
                <w:sz w:val="24"/>
              </w:rPr>
            </w:pPr>
            <w:r w:rsidRPr="00012E06">
              <w:rPr>
                <w:rFonts w:hint="eastAsia"/>
                <w:sz w:val="24"/>
              </w:rPr>
              <w:t>2-1</w:t>
            </w:r>
          </w:p>
        </w:tc>
        <w:tc>
          <w:tcPr>
            <w:tcW w:w="1910" w:type="dxa"/>
            <w:vAlign w:val="center"/>
          </w:tcPr>
          <w:p w:rsidR="00EB6C00" w:rsidRPr="00012E06" w:rsidRDefault="00926FD4">
            <w:pPr>
              <w:tabs>
                <w:tab w:val="left" w:pos="1080"/>
              </w:tabs>
              <w:snapToGrid w:val="0"/>
              <w:rPr>
                <w:sz w:val="24"/>
              </w:rPr>
            </w:pPr>
            <w:r w:rsidRPr="00012E06">
              <w:rPr>
                <w:rFonts w:hint="eastAsia"/>
                <w:sz w:val="24"/>
              </w:rPr>
              <w:t>中小企业政策</w:t>
            </w:r>
          </w:p>
        </w:tc>
        <w:tc>
          <w:tcPr>
            <w:tcW w:w="5017" w:type="dxa"/>
            <w:vAlign w:val="center"/>
          </w:tcPr>
          <w:p w:rsidR="00EB6C00" w:rsidRPr="00012E06" w:rsidRDefault="00926FD4">
            <w:pPr>
              <w:tabs>
                <w:tab w:val="left" w:pos="1080"/>
              </w:tabs>
              <w:snapToGrid w:val="0"/>
              <w:rPr>
                <w:sz w:val="24"/>
              </w:rPr>
            </w:pPr>
            <w:r w:rsidRPr="00012E06">
              <w:rPr>
                <w:sz w:val="24"/>
              </w:rPr>
              <w:t>见第一章《投标邀请》</w:t>
            </w:r>
            <w:r w:rsidRPr="00012E06">
              <w:rPr>
                <w:rFonts w:hint="eastAsia"/>
                <w:sz w:val="24"/>
              </w:rPr>
              <w:t>。</w:t>
            </w:r>
          </w:p>
        </w:tc>
        <w:tc>
          <w:tcPr>
            <w:tcW w:w="1518" w:type="dxa"/>
            <w:vAlign w:val="center"/>
          </w:tcPr>
          <w:p w:rsidR="00EB6C00" w:rsidRPr="00012E06" w:rsidRDefault="00EB6C00">
            <w:pPr>
              <w:tabs>
                <w:tab w:val="left" w:pos="1080"/>
              </w:tabs>
              <w:snapToGrid w:val="0"/>
              <w:rPr>
                <w:sz w:val="24"/>
              </w:rPr>
            </w:pPr>
          </w:p>
        </w:tc>
      </w:tr>
      <w:tr w:rsidR="00EB6C00" w:rsidRPr="00012E06">
        <w:trPr>
          <w:cantSplit/>
          <w:trHeight w:val="468"/>
        </w:trPr>
        <w:tc>
          <w:tcPr>
            <w:tcW w:w="843" w:type="dxa"/>
            <w:vAlign w:val="center"/>
          </w:tcPr>
          <w:p w:rsidR="00EB6C00" w:rsidRPr="00012E06" w:rsidRDefault="00926FD4">
            <w:pPr>
              <w:tabs>
                <w:tab w:val="left" w:pos="1080"/>
              </w:tabs>
              <w:snapToGrid w:val="0"/>
              <w:jc w:val="center"/>
              <w:rPr>
                <w:sz w:val="24"/>
              </w:rPr>
            </w:pPr>
            <w:r w:rsidRPr="00012E06">
              <w:rPr>
                <w:sz w:val="24"/>
              </w:rPr>
              <w:t>2-</w:t>
            </w:r>
            <w:r w:rsidRPr="00012E06">
              <w:rPr>
                <w:rFonts w:hint="eastAsia"/>
                <w:sz w:val="24"/>
              </w:rPr>
              <w:t>1-</w:t>
            </w:r>
            <w:r w:rsidRPr="00012E06">
              <w:rPr>
                <w:sz w:val="24"/>
              </w:rPr>
              <w:t>1</w:t>
            </w:r>
          </w:p>
          <w:p w:rsidR="00EB6C00" w:rsidRPr="00012E06" w:rsidRDefault="00EB6C00">
            <w:pPr>
              <w:tabs>
                <w:tab w:val="left" w:pos="1080"/>
              </w:tabs>
              <w:snapToGrid w:val="0"/>
              <w:jc w:val="center"/>
              <w:rPr>
                <w:sz w:val="24"/>
              </w:rPr>
            </w:pPr>
          </w:p>
        </w:tc>
        <w:tc>
          <w:tcPr>
            <w:tcW w:w="1910" w:type="dxa"/>
            <w:vAlign w:val="center"/>
          </w:tcPr>
          <w:p w:rsidR="00EB6C00" w:rsidRPr="00012E06" w:rsidRDefault="00926FD4">
            <w:pPr>
              <w:tabs>
                <w:tab w:val="left" w:pos="1080"/>
              </w:tabs>
              <w:snapToGrid w:val="0"/>
              <w:rPr>
                <w:sz w:val="24"/>
              </w:rPr>
            </w:pPr>
            <w:r w:rsidRPr="00012E06">
              <w:rPr>
                <w:sz w:val="24"/>
              </w:rPr>
              <w:t>中</w:t>
            </w:r>
            <w:r w:rsidRPr="00012E06">
              <w:rPr>
                <w:rFonts w:hint="eastAsia"/>
                <w:sz w:val="24"/>
              </w:rPr>
              <w:t>小</w:t>
            </w:r>
            <w:r w:rsidRPr="00012E06">
              <w:rPr>
                <w:sz w:val="24"/>
              </w:rPr>
              <w:t>企业声明函</w:t>
            </w:r>
          </w:p>
        </w:tc>
        <w:tc>
          <w:tcPr>
            <w:tcW w:w="5017" w:type="dxa"/>
            <w:vAlign w:val="center"/>
          </w:tcPr>
          <w:p w:rsidR="00EB6C00" w:rsidRPr="00012E06" w:rsidRDefault="00926FD4">
            <w:pPr>
              <w:tabs>
                <w:tab w:val="left" w:pos="1080"/>
              </w:tabs>
              <w:snapToGrid w:val="0"/>
              <w:rPr>
                <w:sz w:val="24"/>
              </w:rPr>
            </w:pPr>
            <w:r w:rsidRPr="00012E06">
              <w:rPr>
                <w:rFonts w:hint="eastAsia"/>
                <w:sz w:val="24"/>
              </w:rPr>
              <w:t>当本项目</w:t>
            </w:r>
            <w:r w:rsidRPr="00012E06">
              <w:rPr>
                <w:rFonts w:hint="eastAsia"/>
                <w:sz w:val="24"/>
              </w:rPr>
              <w:t>(</w:t>
            </w:r>
            <w:r w:rsidRPr="00012E06">
              <w:rPr>
                <w:rFonts w:hint="eastAsia"/>
                <w:sz w:val="24"/>
              </w:rPr>
              <w:t>包</w:t>
            </w:r>
            <w:r w:rsidRPr="00012E06">
              <w:rPr>
                <w:rFonts w:hint="eastAsia"/>
                <w:sz w:val="24"/>
              </w:rPr>
              <w:t>)</w:t>
            </w:r>
            <w:r w:rsidRPr="00012E06">
              <w:rPr>
                <w:rFonts w:hint="eastAsia"/>
                <w:sz w:val="24"/>
              </w:rPr>
              <w:t>涉及预留份额专门面向中小企业采购，此时建议在《资格证明文件》中提供。</w:t>
            </w:r>
          </w:p>
          <w:p w:rsidR="00EB6C00" w:rsidRPr="00012E06" w:rsidRDefault="00926FD4">
            <w:pPr>
              <w:tabs>
                <w:tab w:val="left" w:pos="1080"/>
              </w:tabs>
              <w:snapToGrid w:val="0"/>
              <w:rPr>
                <w:sz w:val="24"/>
              </w:rPr>
            </w:pPr>
            <w:r w:rsidRPr="00012E06">
              <w:rPr>
                <w:rFonts w:hint="eastAsia"/>
                <w:sz w:val="24"/>
              </w:rPr>
              <w:t>1</w:t>
            </w:r>
            <w:r w:rsidRPr="00012E06">
              <w:rPr>
                <w:rFonts w:hint="eastAsia"/>
                <w:sz w:val="24"/>
              </w:rPr>
              <w:t>、投标人单独投标的，应提供《中小企业声明函》或《残疾人福利性单位声明函》或由省级以上监狱管理局、戒毒管理局</w:t>
            </w:r>
            <w:r w:rsidRPr="00012E06">
              <w:rPr>
                <w:rFonts w:hint="eastAsia"/>
                <w:sz w:val="24"/>
              </w:rPr>
              <w:t>(</w:t>
            </w:r>
            <w:r w:rsidRPr="00012E06">
              <w:rPr>
                <w:rFonts w:hint="eastAsia"/>
                <w:sz w:val="24"/>
              </w:rPr>
              <w:t>含新疆生产建设兵团</w:t>
            </w:r>
            <w:r w:rsidRPr="00012E06">
              <w:rPr>
                <w:rFonts w:hint="eastAsia"/>
                <w:sz w:val="24"/>
              </w:rPr>
              <w:t>)</w:t>
            </w:r>
            <w:r w:rsidRPr="00012E06">
              <w:rPr>
                <w:rFonts w:hint="eastAsia"/>
                <w:sz w:val="24"/>
              </w:rPr>
              <w:t>出具的属于监狱企业的证明文件</w:t>
            </w:r>
            <w:r w:rsidRPr="00012E06">
              <w:rPr>
                <w:rFonts w:hint="eastAsia"/>
                <w:sz w:val="24"/>
              </w:rPr>
              <w:t xml:space="preserve"> </w:t>
            </w:r>
            <w:r w:rsidRPr="00012E06">
              <w:rPr>
                <w:rFonts w:hint="eastAsia"/>
                <w:sz w:val="24"/>
              </w:rPr>
              <w:t>。</w:t>
            </w:r>
          </w:p>
          <w:p w:rsidR="00EB6C00" w:rsidRPr="00012E06" w:rsidRDefault="00926FD4">
            <w:pPr>
              <w:tabs>
                <w:tab w:val="left" w:pos="1080"/>
              </w:tabs>
              <w:snapToGrid w:val="0"/>
              <w:rPr>
                <w:sz w:val="24"/>
              </w:rPr>
            </w:pPr>
            <w:r w:rsidRPr="00012E06">
              <w:rPr>
                <w:rFonts w:hint="eastAsia"/>
                <w:sz w:val="24"/>
              </w:rPr>
              <w:t>2</w:t>
            </w:r>
            <w:r w:rsidRPr="00012E06">
              <w:rPr>
                <w:rFonts w:hint="eastAsia"/>
                <w:sz w:val="24"/>
              </w:rPr>
              <w:t>、如招标文件要求以联合体形式参加或者要</w:t>
            </w:r>
            <w:r w:rsidRPr="00012E06">
              <w:rPr>
                <w:rFonts w:hint="eastAsia"/>
                <w:sz w:val="24"/>
              </w:rPr>
              <w:t xml:space="preserve"> </w:t>
            </w:r>
            <w:r w:rsidRPr="00012E06">
              <w:rPr>
                <w:rFonts w:hint="eastAsia"/>
                <w:sz w:val="24"/>
              </w:rPr>
              <w:t>求合同分包的，且投标人为联合体或拟进行</w:t>
            </w:r>
            <w:r w:rsidRPr="00012E06">
              <w:rPr>
                <w:rFonts w:hint="eastAsia"/>
                <w:sz w:val="24"/>
              </w:rPr>
              <w:t xml:space="preserve">  </w:t>
            </w:r>
            <w:r w:rsidRPr="00012E06">
              <w:rPr>
                <w:rFonts w:hint="eastAsia"/>
                <w:sz w:val="24"/>
              </w:rPr>
              <w:t>合同分包的，则联合体中的中小企业、签订分包意向协议的中小企业具体情况须在《中小企业声明函》或《残疾人福利性单位声明函》或由省级以上监狱管理局、戒毒管理局</w:t>
            </w:r>
            <w:r w:rsidRPr="00012E06">
              <w:rPr>
                <w:rFonts w:hint="eastAsia"/>
                <w:sz w:val="24"/>
              </w:rPr>
              <w:t xml:space="preserve"> (</w:t>
            </w:r>
            <w:r w:rsidRPr="00012E06">
              <w:rPr>
                <w:rFonts w:hint="eastAsia"/>
                <w:sz w:val="24"/>
              </w:rPr>
              <w:t>含新疆生产建设兵团</w:t>
            </w:r>
            <w:r w:rsidRPr="00012E06">
              <w:rPr>
                <w:rFonts w:hint="eastAsia"/>
                <w:sz w:val="24"/>
              </w:rPr>
              <w:t>)</w:t>
            </w:r>
            <w:r w:rsidRPr="00012E06">
              <w:rPr>
                <w:rFonts w:hint="eastAsia"/>
                <w:sz w:val="24"/>
              </w:rPr>
              <w:t>出具的属于监狱企业的证明文件中如实填报，且满足招标文件关于预留份额的要求。</w:t>
            </w:r>
          </w:p>
        </w:tc>
        <w:tc>
          <w:tcPr>
            <w:tcW w:w="1518" w:type="dxa"/>
            <w:vAlign w:val="center"/>
          </w:tcPr>
          <w:p w:rsidR="00EB6C00" w:rsidRPr="00012E06" w:rsidRDefault="00926FD4">
            <w:pPr>
              <w:tabs>
                <w:tab w:val="left" w:pos="1080"/>
              </w:tabs>
              <w:snapToGrid w:val="0"/>
              <w:rPr>
                <w:sz w:val="24"/>
              </w:rPr>
            </w:pPr>
            <w:r w:rsidRPr="00012E06">
              <w:rPr>
                <w:sz w:val="24"/>
              </w:rPr>
              <w:t>格式见《投标文件格式》</w:t>
            </w:r>
          </w:p>
        </w:tc>
      </w:tr>
      <w:tr w:rsidR="00EB6C00" w:rsidRPr="00012E06">
        <w:trPr>
          <w:cantSplit/>
          <w:trHeight w:val="468"/>
        </w:trPr>
        <w:tc>
          <w:tcPr>
            <w:tcW w:w="843" w:type="dxa"/>
            <w:vAlign w:val="center"/>
          </w:tcPr>
          <w:p w:rsidR="00EB6C00" w:rsidRPr="00012E06" w:rsidRDefault="00926FD4">
            <w:pPr>
              <w:tabs>
                <w:tab w:val="left" w:pos="1080"/>
              </w:tabs>
              <w:snapToGrid w:val="0"/>
              <w:jc w:val="center"/>
              <w:rPr>
                <w:sz w:val="24"/>
              </w:rPr>
            </w:pPr>
            <w:r w:rsidRPr="00012E06">
              <w:rPr>
                <w:rFonts w:hint="eastAsia"/>
                <w:sz w:val="24"/>
              </w:rPr>
              <w:t>2-2</w:t>
            </w:r>
          </w:p>
          <w:p w:rsidR="00EB6C00" w:rsidRPr="00012E06" w:rsidRDefault="00EB6C00">
            <w:pPr>
              <w:tabs>
                <w:tab w:val="left" w:pos="1080"/>
              </w:tabs>
              <w:snapToGrid w:val="0"/>
              <w:jc w:val="center"/>
              <w:rPr>
                <w:sz w:val="24"/>
              </w:rPr>
            </w:pPr>
          </w:p>
        </w:tc>
        <w:tc>
          <w:tcPr>
            <w:tcW w:w="1910" w:type="dxa"/>
            <w:vAlign w:val="center"/>
          </w:tcPr>
          <w:p w:rsidR="00EB6C00" w:rsidRPr="00012E06" w:rsidRDefault="00926FD4">
            <w:pPr>
              <w:tabs>
                <w:tab w:val="left" w:pos="1080"/>
              </w:tabs>
              <w:snapToGrid w:val="0"/>
              <w:rPr>
                <w:sz w:val="24"/>
              </w:rPr>
            </w:pPr>
            <w:r w:rsidRPr="00012E06">
              <w:rPr>
                <w:sz w:val="24"/>
              </w:rPr>
              <w:t>其它落实政府采购政策的资格要求</w:t>
            </w:r>
          </w:p>
        </w:tc>
        <w:tc>
          <w:tcPr>
            <w:tcW w:w="5017" w:type="dxa"/>
            <w:vAlign w:val="center"/>
          </w:tcPr>
          <w:p w:rsidR="00EB6C00" w:rsidRPr="00012E06" w:rsidRDefault="00926FD4">
            <w:pPr>
              <w:tabs>
                <w:tab w:val="left" w:pos="1080"/>
              </w:tabs>
              <w:snapToGrid w:val="0"/>
              <w:rPr>
                <w:sz w:val="24"/>
              </w:rPr>
            </w:pPr>
            <w:r w:rsidRPr="00012E06">
              <w:rPr>
                <w:sz w:val="24"/>
              </w:rPr>
              <w:t>如有，见第一章《投标邀请》</w:t>
            </w:r>
          </w:p>
        </w:tc>
        <w:tc>
          <w:tcPr>
            <w:tcW w:w="1518" w:type="dxa"/>
            <w:vAlign w:val="center"/>
          </w:tcPr>
          <w:p w:rsidR="00EB6C00" w:rsidRPr="00012E06" w:rsidRDefault="00926FD4">
            <w:pPr>
              <w:tabs>
                <w:tab w:val="left" w:pos="1080"/>
              </w:tabs>
              <w:snapToGrid w:val="0"/>
              <w:rPr>
                <w:sz w:val="24"/>
              </w:rPr>
            </w:pPr>
            <w:r w:rsidRPr="00012E06">
              <w:rPr>
                <w:rFonts w:ascii="宋体" w:hAnsi="宋体" w:cs="宋体"/>
                <w:spacing w:val="2"/>
                <w:sz w:val="23"/>
                <w:szCs w:val="23"/>
              </w:rPr>
              <w:t>提供证明文</w:t>
            </w:r>
            <w:r w:rsidRPr="00012E06">
              <w:rPr>
                <w:rFonts w:ascii="宋体" w:hAnsi="宋体" w:cs="宋体"/>
                <w:sz w:val="23"/>
                <w:szCs w:val="23"/>
              </w:rPr>
              <w:t xml:space="preserve">  </w:t>
            </w:r>
            <w:r w:rsidRPr="00012E06">
              <w:rPr>
                <w:rFonts w:ascii="宋体" w:hAnsi="宋体" w:cs="宋体"/>
                <w:spacing w:val="-2"/>
                <w:sz w:val="23"/>
                <w:szCs w:val="23"/>
              </w:rPr>
              <w:t>件的电子件</w:t>
            </w:r>
            <w:r w:rsidRPr="00012E06">
              <w:rPr>
                <w:rFonts w:ascii="宋体" w:hAnsi="宋体" w:cs="宋体"/>
                <w:sz w:val="23"/>
                <w:szCs w:val="23"/>
              </w:rPr>
              <w:t xml:space="preserve"> </w:t>
            </w:r>
            <w:r w:rsidRPr="00012E06">
              <w:rPr>
                <w:rFonts w:ascii="宋体" w:hAnsi="宋体" w:cs="宋体"/>
                <w:spacing w:val="3"/>
                <w:sz w:val="23"/>
                <w:szCs w:val="23"/>
              </w:rPr>
              <w:t>或电子证照</w:t>
            </w:r>
          </w:p>
        </w:tc>
      </w:tr>
      <w:tr w:rsidR="00EB6C00" w:rsidRPr="00012E06">
        <w:trPr>
          <w:cantSplit/>
          <w:trHeight w:val="468"/>
        </w:trPr>
        <w:tc>
          <w:tcPr>
            <w:tcW w:w="843" w:type="dxa"/>
            <w:vAlign w:val="center"/>
          </w:tcPr>
          <w:p w:rsidR="00EB6C00" w:rsidRPr="00012E06" w:rsidRDefault="00926FD4">
            <w:pPr>
              <w:tabs>
                <w:tab w:val="left" w:pos="1080"/>
              </w:tabs>
              <w:snapToGrid w:val="0"/>
              <w:jc w:val="center"/>
              <w:rPr>
                <w:sz w:val="24"/>
              </w:rPr>
            </w:pPr>
            <w:r w:rsidRPr="00012E06">
              <w:rPr>
                <w:rFonts w:hint="eastAsia"/>
                <w:sz w:val="24"/>
              </w:rPr>
              <w:t>3</w:t>
            </w:r>
          </w:p>
        </w:tc>
        <w:tc>
          <w:tcPr>
            <w:tcW w:w="1910" w:type="dxa"/>
            <w:vAlign w:val="center"/>
          </w:tcPr>
          <w:p w:rsidR="00EB6C00" w:rsidRPr="00012E06" w:rsidRDefault="00926FD4">
            <w:pPr>
              <w:tabs>
                <w:tab w:val="left" w:pos="1080"/>
              </w:tabs>
              <w:snapToGrid w:val="0"/>
              <w:rPr>
                <w:sz w:val="24"/>
              </w:rPr>
            </w:pPr>
            <w:r w:rsidRPr="00012E06">
              <w:rPr>
                <w:rFonts w:hint="eastAsia"/>
                <w:sz w:val="24"/>
              </w:rPr>
              <w:t>本项目的特定资格要求</w:t>
            </w:r>
          </w:p>
        </w:tc>
        <w:tc>
          <w:tcPr>
            <w:tcW w:w="5017" w:type="dxa"/>
            <w:vAlign w:val="center"/>
          </w:tcPr>
          <w:p w:rsidR="00EB6C00" w:rsidRPr="00012E06" w:rsidRDefault="00926FD4">
            <w:pPr>
              <w:tabs>
                <w:tab w:val="left" w:pos="1080"/>
              </w:tabs>
              <w:snapToGrid w:val="0"/>
              <w:rPr>
                <w:sz w:val="24"/>
              </w:rPr>
            </w:pPr>
            <w:r w:rsidRPr="00012E06">
              <w:rPr>
                <w:sz w:val="24"/>
              </w:rPr>
              <w:t>如有，见第一章《投标邀请》</w:t>
            </w:r>
          </w:p>
        </w:tc>
        <w:tc>
          <w:tcPr>
            <w:tcW w:w="1518" w:type="dxa"/>
            <w:vAlign w:val="center"/>
          </w:tcPr>
          <w:p w:rsidR="00EB6C00" w:rsidRPr="00012E06" w:rsidRDefault="00926FD4">
            <w:pPr>
              <w:tabs>
                <w:tab w:val="left" w:pos="1080"/>
              </w:tabs>
              <w:snapToGrid w:val="0"/>
              <w:rPr>
                <w:sz w:val="24"/>
              </w:rPr>
            </w:pPr>
            <w:r w:rsidRPr="00012E06">
              <w:rPr>
                <w:rFonts w:ascii="宋体" w:hAnsi="宋体" w:cs="宋体"/>
                <w:spacing w:val="2"/>
                <w:sz w:val="23"/>
                <w:szCs w:val="23"/>
              </w:rPr>
              <w:t>提供证明文</w:t>
            </w:r>
            <w:r w:rsidRPr="00012E06">
              <w:rPr>
                <w:rFonts w:ascii="宋体" w:hAnsi="宋体" w:cs="宋体"/>
                <w:sz w:val="23"/>
                <w:szCs w:val="23"/>
              </w:rPr>
              <w:t xml:space="preserve">  </w:t>
            </w:r>
            <w:r w:rsidRPr="00012E06">
              <w:rPr>
                <w:rFonts w:ascii="宋体" w:hAnsi="宋体" w:cs="宋体"/>
                <w:spacing w:val="-2"/>
                <w:sz w:val="23"/>
                <w:szCs w:val="23"/>
              </w:rPr>
              <w:t>件的电子件</w:t>
            </w:r>
            <w:r w:rsidRPr="00012E06">
              <w:rPr>
                <w:rFonts w:ascii="宋体" w:hAnsi="宋体" w:cs="宋体"/>
                <w:sz w:val="23"/>
                <w:szCs w:val="23"/>
              </w:rPr>
              <w:t xml:space="preserve"> </w:t>
            </w:r>
            <w:r w:rsidRPr="00012E06">
              <w:rPr>
                <w:rFonts w:ascii="宋体" w:hAnsi="宋体" w:cs="宋体"/>
                <w:spacing w:val="3"/>
                <w:sz w:val="23"/>
                <w:szCs w:val="23"/>
              </w:rPr>
              <w:t>或电子证照</w:t>
            </w:r>
          </w:p>
        </w:tc>
      </w:tr>
      <w:tr w:rsidR="00EB6C00" w:rsidRPr="00012E06">
        <w:trPr>
          <w:cantSplit/>
          <w:trHeight w:val="468"/>
        </w:trPr>
        <w:tc>
          <w:tcPr>
            <w:tcW w:w="843" w:type="dxa"/>
            <w:vAlign w:val="center"/>
          </w:tcPr>
          <w:p w:rsidR="00EB6C00" w:rsidRPr="00012E06" w:rsidRDefault="00926FD4">
            <w:pPr>
              <w:tabs>
                <w:tab w:val="left" w:pos="1080"/>
              </w:tabs>
              <w:snapToGrid w:val="0"/>
              <w:jc w:val="center"/>
              <w:rPr>
                <w:sz w:val="24"/>
              </w:rPr>
            </w:pPr>
            <w:r w:rsidRPr="00012E06">
              <w:rPr>
                <w:rFonts w:hint="eastAsia"/>
                <w:sz w:val="24"/>
              </w:rPr>
              <w:lastRenderedPageBreak/>
              <w:t>3-1</w:t>
            </w:r>
          </w:p>
        </w:tc>
        <w:tc>
          <w:tcPr>
            <w:tcW w:w="1910" w:type="dxa"/>
            <w:vAlign w:val="center"/>
          </w:tcPr>
          <w:p w:rsidR="00EB6C00" w:rsidRPr="00012E06" w:rsidRDefault="00926FD4">
            <w:pPr>
              <w:tabs>
                <w:tab w:val="left" w:pos="1080"/>
              </w:tabs>
              <w:snapToGrid w:val="0"/>
              <w:rPr>
                <w:sz w:val="24"/>
              </w:rPr>
            </w:pPr>
            <w:r w:rsidRPr="00012E06">
              <w:rPr>
                <w:sz w:val="24"/>
              </w:rPr>
              <w:t>政府购买服务</w:t>
            </w:r>
            <w:r w:rsidRPr="00012E06">
              <w:rPr>
                <w:sz w:val="24"/>
              </w:rPr>
              <w:t xml:space="preserve"> </w:t>
            </w:r>
            <w:r w:rsidRPr="00012E06">
              <w:rPr>
                <w:sz w:val="24"/>
              </w:rPr>
              <w:t>承接主体的要</w:t>
            </w:r>
            <w:r w:rsidRPr="00012E06">
              <w:rPr>
                <w:sz w:val="24"/>
              </w:rPr>
              <w:t xml:space="preserve"> </w:t>
            </w:r>
            <w:r w:rsidRPr="00012E06">
              <w:rPr>
                <w:sz w:val="24"/>
              </w:rPr>
              <w:t>求</w:t>
            </w:r>
          </w:p>
        </w:tc>
        <w:tc>
          <w:tcPr>
            <w:tcW w:w="5017" w:type="dxa"/>
            <w:vAlign w:val="center"/>
          </w:tcPr>
          <w:p w:rsidR="00EB6C00" w:rsidRPr="00012E06" w:rsidRDefault="00926FD4">
            <w:pPr>
              <w:tabs>
                <w:tab w:val="left" w:pos="1080"/>
              </w:tabs>
              <w:snapToGrid w:val="0"/>
              <w:rPr>
                <w:sz w:val="24"/>
              </w:rPr>
            </w:pPr>
            <w:r w:rsidRPr="00012E06">
              <w:rPr>
                <w:sz w:val="24"/>
              </w:rPr>
              <w:t>如本项目属于政府购买服务，供应商不属于公益一类事业单位、使用事业编制且由财政拨款保障的群团组织</w:t>
            </w:r>
            <w:r w:rsidRPr="00012E06">
              <w:rPr>
                <w:rFonts w:hint="eastAsia"/>
                <w:sz w:val="24"/>
              </w:rPr>
              <w:t>。</w:t>
            </w:r>
          </w:p>
        </w:tc>
        <w:tc>
          <w:tcPr>
            <w:tcW w:w="1518" w:type="dxa"/>
            <w:vAlign w:val="center"/>
          </w:tcPr>
          <w:p w:rsidR="00EB6C00" w:rsidRPr="00012E06" w:rsidRDefault="00926FD4">
            <w:pPr>
              <w:tabs>
                <w:tab w:val="left" w:pos="1080"/>
              </w:tabs>
              <w:snapToGrid w:val="0"/>
              <w:rPr>
                <w:rFonts w:ascii="宋体" w:hAnsi="宋体" w:cs="宋体"/>
                <w:sz w:val="24"/>
              </w:rPr>
            </w:pPr>
            <w:r w:rsidRPr="00012E06">
              <w:rPr>
                <w:sz w:val="24"/>
              </w:rPr>
              <w:t>格式见《投标文件格式》</w:t>
            </w:r>
          </w:p>
        </w:tc>
      </w:tr>
      <w:tr w:rsidR="00EB6C00" w:rsidRPr="00012E06">
        <w:trPr>
          <w:cantSplit/>
          <w:trHeight w:val="468"/>
        </w:trPr>
        <w:tc>
          <w:tcPr>
            <w:tcW w:w="843" w:type="dxa"/>
            <w:vAlign w:val="center"/>
          </w:tcPr>
          <w:p w:rsidR="00EB6C00" w:rsidRPr="00012E06" w:rsidRDefault="00926FD4">
            <w:pPr>
              <w:tabs>
                <w:tab w:val="left" w:pos="1080"/>
              </w:tabs>
              <w:snapToGrid w:val="0"/>
              <w:jc w:val="center"/>
              <w:rPr>
                <w:sz w:val="24"/>
              </w:rPr>
            </w:pPr>
            <w:r w:rsidRPr="00012E06">
              <w:rPr>
                <w:sz w:val="24"/>
              </w:rPr>
              <w:t>3</w:t>
            </w:r>
            <w:r w:rsidRPr="00012E06">
              <w:rPr>
                <w:rFonts w:hint="eastAsia"/>
                <w:sz w:val="24"/>
              </w:rPr>
              <w:t>-2</w:t>
            </w:r>
          </w:p>
        </w:tc>
        <w:tc>
          <w:tcPr>
            <w:tcW w:w="1910" w:type="dxa"/>
            <w:vAlign w:val="center"/>
          </w:tcPr>
          <w:p w:rsidR="00EB6C00" w:rsidRPr="00012E06" w:rsidRDefault="00926FD4">
            <w:pPr>
              <w:tabs>
                <w:tab w:val="left" w:pos="1080"/>
              </w:tabs>
              <w:snapToGrid w:val="0"/>
              <w:rPr>
                <w:sz w:val="24"/>
              </w:rPr>
            </w:pPr>
            <w:r w:rsidRPr="00012E06">
              <w:rPr>
                <w:sz w:val="24"/>
              </w:rPr>
              <w:t>其他特定资格要求</w:t>
            </w:r>
          </w:p>
        </w:tc>
        <w:tc>
          <w:tcPr>
            <w:tcW w:w="5017" w:type="dxa"/>
            <w:vAlign w:val="center"/>
          </w:tcPr>
          <w:p w:rsidR="00EB6C00" w:rsidRPr="00012E06" w:rsidRDefault="00926FD4">
            <w:pPr>
              <w:tabs>
                <w:tab w:val="left" w:pos="1080"/>
              </w:tabs>
              <w:snapToGrid w:val="0"/>
              <w:rPr>
                <w:sz w:val="24"/>
              </w:rPr>
            </w:pPr>
            <w:r w:rsidRPr="00012E06">
              <w:rPr>
                <w:sz w:val="24"/>
              </w:rPr>
              <w:t>如有，见第一章《采购邀请》</w:t>
            </w:r>
          </w:p>
        </w:tc>
        <w:tc>
          <w:tcPr>
            <w:tcW w:w="1518" w:type="dxa"/>
            <w:vAlign w:val="center"/>
          </w:tcPr>
          <w:p w:rsidR="00EB6C00" w:rsidRPr="00012E06" w:rsidRDefault="00926FD4">
            <w:pPr>
              <w:tabs>
                <w:tab w:val="left" w:pos="1080"/>
              </w:tabs>
              <w:snapToGrid w:val="0"/>
              <w:rPr>
                <w:sz w:val="24"/>
              </w:rPr>
            </w:pPr>
            <w:r w:rsidRPr="00012E06">
              <w:rPr>
                <w:rFonts w:hint="eastAsia"/>
                <w:sz w:val="24"/>
              </w:rPr>
              <w:t>提供证明文件的电子件或电子证照</w:t>
            </w:r>
          </w:p>
        </w:tc>
      </w:tr>
    </w:tbl>
    <w:p w:rsidR="00EB6C00" w:rsidRPr="00012E06" w:rsidRDefault="00EB6C00">
      <w:pPr>
        <w:widowControl/>
        <w:jc w:val="left"/>
        <w:rPr>
          <w:sz w:val="24"/>
        </w:rPr>
      </w:pPr>
      <w:bookmarkStart w:id="727" w:name="_Hlt522424701"/>
      <w:bookmarkStart w:id="728" w:name="_Hlt487900425"/>
      <w:bookmarkStart w:id="729" w:name="_Toc353873940"/>
      <w:bookmarkStart w:id="730" w:name="_Toc353825550"/>
      <w:bookmarkStart w:id="731" w:name="_Toc127151779"/>
      <w:bookmarkStart w:id="732" w:name="_Toc127161490"/>
      <w:bookmarkStart w:id="733" w:name="_Toc22696585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24"/>
      <w:bookmarkEnd w:id="727"/>
      <w:bookmarkEnd w:id="728"/>
    </w:p>
    <w:p w:rsidR="00EB6C00" w:rsidRPr="00012E06" w:rsidRDefault="00926FD4">
      <w:pPr>
        <w:rPr>
          <w:b/>
          <w:sz w:val="36"/>
          <w:szCs w:val="36"/>
        </w:rPr>
      </w:pPr>
      <w:r w:rsidRPr="00012E06">
        <w:rPr>
          <w:b/>
          <w:sz w:val="36"/>
          <w:szCs w:val="36"/>
        </w:rPr>
        <w:br w:type="page"/>
      </w:r>
    </w:p>
    <w:p w:rsidR="00EB6C00" w:rsidRPr="00012E06" w:rsidRDefault="00926FD4">
      <w:pPr>
        <w:spacing w:line="360" w:lineRule="auto"/>
        <w:jc w:val="center"/>
        <w:outlineLvl w:val="0"/>
        <w:rPr>
          <w:b/>
          <w:sz w:val="36"/>
          <w:szCs w:val="36"/>
        </w:rPr>
      </w:pPr>
      <w:bookmarkStart w:id="734" w:name="_Toc184913045"/>
      <w:r w:rsidRPr="00012E06">
        <w:rPr>
          <w:b/>
          <w:sz w:val="36"/>
          <w:szCs w:val="36"/>
        </w:rPr>
        <w:lastRenderedPageBreak/>
        <w:t>第四章</w:t>
      </w:r>
      <w:r w:rsidRPr="00012E06">
        <w:rPr>
          <w:b/>
          <w:sz w:val="36"/>
          <w:szCs w:val="36"/>
        </w:rPr>
        <w:t xml:space="preserve">   </w:t>
      </w:r>
      <w:bookmarkStart w:id="735" w:name="_Hlt164229061"/>
      <w:bookmarkEnd w:id="729"/>
      <w:bookmarkEnd w:id="730"/>
      <w:bookmarkEnd w:id="731"/>
      <w:bookmarkEnd w:id="732"/>
      <w:bookmarkEnd w:id="733"/>
      <w:bookmarkEnd w:id="735"/>
      <w:r w:rsidRPr="00012E06">
        <w:rPr>
          <w:b/>
          <w:sz w:val="36"/>
          <w:szCs w:val="36"/>
        </w:rPr>
        <w:t>评标程序、评标方法和评标标准</w:t>
      </w:r>
      <w:bookmarkEnd w:id="734"/>
    </w:p>
    <w:p w:rsidR="00EB6C00" w:rsidRPr="00012E06" w:rsidRDefault="00926FD4">
      <w:pPr>
        <w:tabs>
          <w:tab w:val="left" w:pos="360"/>
          <w:tab w:val="left" w:pos="900"/>
        </w:tabs>
        <w:snapToGrid w:val="0"/>
        <w:spacing w:line="360" w:lineRule="auto"/>
        <w:jc w:val="center"/>
        <w:outlineLvl w:val="1"/>
        <w:rPr>
          <w:b/>
        </w:rPr>
      </w:pPr>
      <w:r w:rsidRPr="00012E06">
        <w:rPr>
          <w:b/>
          <w:sz w:val="24"/>
        </w:rPr>
        <w:t>一、评标方法</w:t>
      </w:r>
    </w:p>
    <w:p w:rsidR="00EB6C00" w:rsidRPr="00012E06" w:rsidRDefault="00926FD4">
      <w:pPr>
        <w:numPr>
          <w:ilvl w:val="0"/>
          <w:numId w:val="13"/>
        </w:numPr>
        <w:tabs>
          <w:tab w:val="left" w:pos="360"/>
        </w:tabs>
        <w:snapToGrid w:val="0"/>
        <w:spacing w:line="360" w:lineRule="auto"/>
        <w:outlineLvl w:val="1"/>
        <w:rPr>
          <w:sz w:val="24"/>
        </w:rPr>
      </w:pPr>
      <w:bookmarkStart w:id="736" w:name="_Toc127151742"/>
      <w:bookmarkStart w:id="737" w:name="_Toc305158883"/>
      <w:bookmarkStart w:id="738" w:name="_Toc150774641"/>
      <w:bookmarkStart w:id="739" w:name="_Toc195842906"/>
      <w:bookmarkStart w:id="740" w:name="_Toc150509292"/>
      <w:bookmarkStart w:id="741" w:name="_Toc226309785"/>
      <w:bookmarkStart w:id="742" w:name="_Toc127161455"/>
      <w:bookmarkStart w:id="743" w:name="_Toc226965731"/>
      <w:bookmarkStart w:id="744" w:name="_Toc164229236"/>
      <w:bookmarkStart w:id="745" w:name="_Toc265228379"/>
      <w:bookmarkStart w:id="746" w:name="_Toc164608810"/>
      <w:bookmarkStart w:id="747" w:name="_Toc164608655"/>
      <w:bookmarkStart w:id="748" w:name="_Toc127151541"/>
      <w:bookmarkStart w:id="749" w:name="_Toc164351635"/>
      <w:bookmarkStart w:id="750" w:name="_Toc264969231"/>
      <w:bookmarkStart w:id="751" w:name="_Toc150774746"/>
      <w:bookmarkStart w:id="752" w:name="_Toc151190168"/>
      <w:bookmarkStart w:id="753" w:name="_Toc149720834"/>
      <w:bookmarkStart w:id="754" w:name="_Toc226337237"/>
      <w:bookmarkStart w:id="755" w:name="_Toc151193929"/>
      <w:bookmarkStart w:id="756" w:name="_Toc150480779"/>
      <w:bookmarkStart w:id="757" w:name="_Toc142311043"/>
      <w:bookmarkStart w:id="758" w:name="_Toc151193639"/>
      <w:bookmarkStart w:id="759" w:name="_Toc226965814"/>
      <w:bookmarkStart w:id="760" w:name="_Toc151193783"/>
      <w:bookmarkStart w:id="761" w:name="_Toc305158809"/>
      <w:bookmarkStart w:id="762" w:name="_Toc164229382"/>
      <w:bookmarkStart w:id="763" w:name="_Toc151193855"/>
      <w:bookmarkStart w:id="764" w:name="_Toc151193711"/>
      <w:bookmarkStart w:id="765" w:name="_Toc353825551"/>
      <w:bookmarkStart w:id="766" w:name="_Toc353873941"/>
      <w:bookmarkStart w:id="767" w:name="_Toc226965828"/>
      <w:bookmarkStart w:id="768" w:name="_Toc127151555"/>
      <w:bookmarkStart w:id="769" w:name="_Toc305158823"/>
      <w:bookmarkStart w:id="770" w:name="_Toc353873665"/>
      <w:bookmarkStart w:id="771" w:name="_Toc150480793"/>
      <w:bookmarkStart w:id="772" w:name="_Toc305158897"/>
      <w:bookmarkStart w:id="773" w:name="_Toc265228393"/>
      <w:bookmarkStart w:id="774" w:name="_Toc264969245"/>
      <w:bookmarkStart w:id="775" w:name="_Toc226337251"/>
      <w:bookmarkStart w:id="776" w:name="_Toc353825545"/>
      <w:bookmarkStart w:id="777" w:name="_Toc195842920"/>
      <w:bookmarkStart w:id="778" w:name="_Toc142311057"/>
      <w:bookmarkStart w:id="779" w:name="_Toc353873935"/>
      <w:bookmarkStart w:id="780" w:name="_Toc150774760"/>
      <w:r w:rsidRPr="00012E06">
        <w:rPr>
          <w:sz w:val="24"/>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评标委员会对资格审查合格的投标人的投标文件进行符合性审查，以确定其是否满足招标文件的实质性要求。</w:t>
      </w:r>
      <w:bookmarkStart w:id="781" w:name="_Toc520356167"/>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评标委员会根据《符合性审查</w:t>
      </w:r>
      <w:r w:rsidRPr="00012E06">
        <w:rPr>
          <w:rFonts w:hint="eastAsia"/>
          <w:sz w:val="24"/>
        </w:rPr>
        <w:t>要求</w:t>
      </w:r>
      <w:r w:rsidRPr="00012E06">
        <w:rPr>
          <w:sz w:val="24"/>
        </w:rPr>
        <w:t>》中规定的审查因素和审查内容，对投标人的投标文件是否实质上响应招标文件进行符合性审查，并形成符合性审查评审结果。</w:t>
      </w:r>
      <w:r w:rsidRPr="00012E06">
        <w:rPr>
          <w:rFonts w:hint="eastAsia"/>
          <w:sz w:val="24"/>
        </w:rPr>
        <w:t>投标人《商务技术文件》有任何一项不符合</w:t>
      </w:r>
      <w:r w:rsidRPr="00012E06">
        <w:rPr>
          <w:sz w:val="24"/>
        </w:rPr>
        <w:t>《符合性审查</w:t>
      </w:r>
      <w:r w:rsidRPr="00012E06">
        <w:rPr>
          <w:rFonts w:hint="eastAsia"/>
          <w:sz w:val="24"/>
        </w:rPr>
        <w:t>要求</w:t>
      </w:r>
      <w:r w:rsidRPr="00012E06">
        <w:rPr>
          <w:sz w:val="24"/>
        </w:rPr>
        <w:t>》</w:t>
      </w:r>
      <w:bookmarkEnd w:id="781"/>
      <w:r w:rsidRPr="00012E06">
        <w:rPr>
          <w:rFonts w:hint="eastAsia"/>
          <w:sz w:val="24"/>
        </w:rPr>
        <w:t>要求的，</w:t>
      </w:r>
      <w:r w:rsidRPr="00012E06">
        <w:rPr>
          <w:rFonts w:hint="eastAsia"/>
          <w:b/>
          <w:sz w:val="24"/>
        </w:rPr>
        <w:t>投标无效</w:t>
      </w:r>
      <w:r w:rsidRPr="00012E06">
        <w:rPr>
          <w:rFonts w:hint="eastAsia"/>
          <w:sz w:val="24"/>
        </w:rPr>
        <w:t>。</w:t>
      </w:r>
    </w:p>
    <w:p w:rsidR="00EB6C00" w:rsidRPr="00012E06" w:rsidRDefault="00926FD4">
      <w:pPr>
        <w:tabs>
          <w:tab w:val="left" w:pos="900"/>
          <w:tab w:val="left" w:pos="1080"/>
          <w:tab w:val="left" w:pos="1589"/>
        </w:tabs>
        <w:snapToGrid w:val="0"/>
        <w:spacing w:line="360" w:lineRule="auto"/>
        <w:ind w:leftChars="-170" w:hangingChars="148" w:hanging="357"/>
        <w:jc w:val="center"/>
        <w:rPr>
          <w:b/>
          <w:sz w:val="24"/>
        </w:rPr>
      </w:pPr>
      <w:r w:rsidRPr="00012E06">
        <w:rPr>
          <w:b/>
          <w:sz w:val="24"/>
        </w:rPr>
        <w:t>符合性审查</w:t>
      </w:r>
      <w:r w:rsidRPr="00012E06">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EB6C00" w:rsidRPr="00012E06">
        <w:trPr>
          <w:trHeight w:val="90"/>
          <w:jc w:val="center"/>
        </w:trPr>
        <w:tc>
          <w:tcPr>
            <w:tcW w:w="693" w:type="dxa"/>
            <w:shd w:val="clear" w:color="auto" w:fill="auto"/>
            <w:tcMar>
              <w:top w:w="0" w:type="dxa"/>
              <w:left w:w="51" w:type="dxa"/>
              <w:bottom w:w="0" w:type="dxa"/>
              <w:right w:w="51" w:type="dxa"/>
            </w:tcMar>
            <w:vAlign w:val="center"/>
          </w:tcPr>
          <w:p w:rsidR="00EB6C00" w:rsidRPr="00012E06" w:rsidRDefault="00926FD4">
            <w:pPr>
              <w:widowControl/>
              <w:jc w:val="center"/>
              <w:rPr>
                <w:b/>
                <w:kern w:val="0"/>
                <w:sz w:val="24"/>
              </w:rPr>
            </w:pPr>
            <w:r w:rsidRPr="00012E06">
              <w:rPr>
                <w:b/>
                <w:kern w:val="0"/>
                <w:sz w:val="24"/>
              </w:rPr>
              <w:t>序号</w:t>
            </w:r>
          </w:p>
        </w:tc>
        <w:tc>
          <w:tcPr>
            <w:tcW w:w="1510" w:type="dxa"/>
            <w:shd w:val="clear" w:color="auto" w:fill="auto"/>
            <w:vAlign w:val="center"/>
          </w:tcPr>
          <w:p w:rsidR="00EB6C00" w:rsidRPr="00012E06" w:rsidRDefault="00926FD4">
            <w:pPr>
              <w:widowControl/>
              <w:jc w:val="center"/>
              <w:rPr>
                <w:b/>
                <w:kern w:val="0"/>
                <w:sz w:val="24"/>
              </w:rPr>
            </w:pPr>
            <w:r w:rsidRPr="00012E06">
              <w:rPr>
                <w:b/>
                <w:kern w:val="0"/>
                <w:sz w:val="24"/>
              </w:rPr>
              <w:t>审查因素</w:t>
            </w:r>
          </w:p>
        </w:tc>
        <w:tc>
          <w:tcPr>
            <w:tcW w:w="7028" w:type="dxa"/>
            <w:shd w:val="clear" w:color="auto" w:fill="auto"/>
            <w:vAlign w:val="center"/>
          </w:tcPr>
          <w:p w:rsidR="00EB6C00" w:rsidRPr="00012E06" w:rsidRDefault="00926FD4">
            <w:pPr>
              <w:widowControl/>
              <w:jc w:val="center"/>
              <w:rPr>
                <w:b/>
                <w:kern w:val="0"/>
                <w:sz w:val="24"/>
              </w:rPr>
            </w:pPr>
            <w:r w:rsidRPr="00012E06">
              <w:rPr>
                <w:b/>
                <w:kern w:val="0"/>
                <w:sz w:val="24"/>
              </w:rPr>
              <w:t>审查内容</w:t>
            </w:r>
          </w:p>
        </w:tc>
      </w:tr>
      <w:tr w:rsidR="00EB6C00" w:rsidRPr="00012E06">
        <w:trPr>
          <w:trHeight w:hRule="exact" w:val="454"/>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1</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授权委托书</w:t>
            </w:r>
          </w:p>
        </w:tc>
        <w:tc>
          <w:tcPr>
            <w:tcW w:w="7028"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按招标文件要求提供授权委托书；</w:t>
            </w:r>
          </w:p>
        </w:tc>
      </w:tr>
      <w:tr w:rsidR="00EB6C00" w:rsidRPr="00012E06">
        <w:trPr>
          <w:trHeight w:hRule="exact" w:val="454"/>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2</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投标完整性</w:t>
            </w:r>
          </w:p>
        </w:tc>
        <w:tc>
          <w:tcPr>
            <w:tcW w:w="7028" w:type="dxa"/>
            <w:shd w:val="clear" w:color="auto" w:fill="auto"/>
            <w:vAlign w:val="center"/>
          </w:tcPr>
          <w:p w:rsidR="00EB6C00" w:rsidRPr="00012E06" w:rsidRDefault="00926FD4">
            <w:pPr>
              <w:widowControl/>
              <w:jc w:val="left"/>
              <w:rPr>
                <w:kern w:val="0"/>
                <w:sz w:val="22"/>
                <w:szCs w:val="22"/>
              </w:rPr>
            </w:pPr>
            <w:r w:rsidRPr="00012E06">
              <w:rPr>
                <w:rFonts w:hint="eastAsia"/>
                <w:sz w:val="22"/>
                <w:szCs w:val="22"/>
              </w:rPr>
              <w:t>未</w:t>
            </w:r>
            <w:r w:rsidRPr="00012E06">
              <w:rPr>
                <w:sz w:val="22"/>
                <w:szCs w:val="22"/>
              </w:rPr>
              <w:t>将一个采购包中的内容拆开投标；</w:t>
            </w:r>
          </w:p>
        </w:tc>
      </w:tr>
      <w:tr w:rsidR="00EB6C00" w:rsidRPr="00012E06">
        <w:trPr>
          <w:trHeight w:hRule="exact" w:val="454"/>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3</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投标报价</w:t>
            </w:r>
          </w:p>
        </w:tc>
        <w:tc>
          <w:tcPr>
            <w:tcW w:w="7028"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投标报价</w:t>
            </w:r>
            <w:r w:rsidRPr="00012E06">
              <w:rPr>
                <w:rFonts w:hint="eastAsia"/>
                <w:kern w:val="0"/>
                <w:sz w:val="22"/>
                <w:szCs w:val="22"/>
              </w:rPr>
              <w:t>未</w:t>
            </w:r>
            <w:r w:rsidRPr="00012E06">
              <w:rPr>
                <w:sz w:val="22"/>
                <w:szCs w:val="22"/>
              </w:rPr>
              <w:t>超过招标文件中规定的项目</w:t>
            </w:r>
            <w:r w:rsidRPr="00012E06">
              <w:rPr>
                <w:sz w:val="22"/>
                <w:szCs w:val="22"/>
              </w:rPr>
              <w:t>/</w:t>
            </w:r>
            <w:r w:rsidRPr="00012E06">
              <w:rPr>
                <w:sz w:val="22"/>
                <w:szCs w:val="22"/>
              </w:rPr>
              <w:t>采购包预算金额</w:t>
            </w:r>
            <w:r w:rsidRPr="00012E06">
              <w:rPr>
                <w:kern w:val="0"/>
                <w:sz w:val="22"/>
                <w:szCs w:val="22"/>
              </w:rPr>
              <w:t>；</w:t>
            </w:r>
          </w:p>
        </w:tc>
      </w:tr>
      <w:tr w:rsidR="00EB6C00" w:rsidRPr="00012E06">
        <w:trPr>
          <w:trHeight w:hRule="exact" w:val="454"/>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4</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报价唯一性</w:t>
            </w:r>
          </w:p>
        </w:tc>
        <w:tc>
          <w:tcPr>
            <w:tcW w:w="7028"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投标文件</w:t>
            </w:r>
            <w:r w:rsidRPr="00012E06">
              <w:rPr>
                <w:rFonts w:hint="eastAsia"/>
                <w:kern w:val="0"/>
                <w:sz w:val="22"/>
                <w:szCs w:val="22"/>
              </w:rPr>
              <w:t>未</w:t>
            </w:r>
            <w:r w:rsidRPr="00012E06">
              <w:rPr>
                <w:rFonts w:hint="eastAsia"/>
                <w:sz w:val="22"/>
                <w:szCs w:val="22"/>
              </w:rPr>
              <w:t>出现可选择性或可调整的报价</w:t>
            </w:r>
            <w:r w:rsidRPr="00012E06">
              <w:rPr>
                <w:kern w:val="0"/>
                <w:sz w:val="22"/>
                <w:szCs w:val="22"/>
              </w:rPr>
              <w:t>；</w:t>
            </w:r>
          </w:p>
        </w:tc>
      </w:tr>
      <w:tr w:rsidR="00EB6C00" w:rsidRPr="00012E06">
        <w:trPr>
          <w:trHeight w:hRule="exact" w:val="454"/>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5</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投标有效期</w:t>
            </w:r>
          </w:p>
        </w:tc>
        <w:tc>
          <w:tcPr>
            <w:tcW w:w="7028"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投标文件中承诺的投标有效期</w:t>
            </w:r>
            <w:r w:rsidRPr="00012E06">
              <w:rPr>
                <w:rFonts w:hint="eastAsia"/>
                <w:kern w:val="0"/>
                <w:sz w:val="22"/>
                <w:szCs w:val="22"/>
              </w:rPr>
              <w:t>满足</w:t>
            </w:r>
            <w:r w:rsidRPr="00012E06">
              <w:rPr>
                <w:kern w:val="0"/>
                <w:sz w:val="22"/>
                <w:szCs w:val="22"/>
              </w:rPr>
              <w:t>招标文件载明的投标有效期的；</w:t>
            </w:r>
          </w:p>
        </w:tc>
      </w:tr>
      <w:tr w:rsidR="00EB6C00" w:rsidRPr="00012E06">
        <w:trPr>
          <w:trHeight w:hRule="exact" w:val="454"/>
          <w:jc w:val="center"/>
        </w:trPr>
        <w:tc>
          <w:tcPr>
            <w:tcW w:w="693" w:type="dxa"/>
            <w:shd w:val="clear" w:color="auto" w:fill="auto"/>
            <w:vAlign w:val="center"/>
          </w:tcPr>
          <w:p w:rsidR="00EB6C00" w:rsidRPr="00012E06" w:rsidRDefault="00926FD4">
            <w:pPr>
              <w:widowControl/>
              <w:jc w:val="center"/>
              <w:rPr>
                <w:kern w:val="0"/>
                <w:sz w:val="24"/>
              </w:rPr>
            </w:pPr>
            <w:r w:rsidRPr="00012E06">
              <w:rPr>
                <w:rFonts w:hint="eastAsia"/>
                <w:kern w:val="0"/>
                <w:sz w:val="24"/>
              </w:rPr>
              <w:t>6</w:t>
            </w:r>
          </w:p>
        </w:tc>
        <w:tc>
          <w:tcPr>
            <w:tcW w:w="1510" w:type="dxa"/>
            <w:shd w:val="clear" w:color="auto" w:fill="auto"/>
            <w:vAlign w:val="center"/>
          </w:tcPr>
          <w:p w:rsidR="00EB6C00" w:rsidRPr="00012E06" w:rsidRDefault="00926FD4">
            <w:pPr>
              <w:widowControl/>
              <w:jc w:val="left"/>
              <w:rPr>
                <w:kern w:val="0"/>
                <w:sz w:val="22"/>
                <w:szCs w:val="22"/>
              </w:rPr>
            </w:pPr>
            <w:r w:rsidRPr="00012E06">
              <w:rPr>
                <w:rFonts w:hint="eastAsia"/>
                <w:kern w:val="0"/>
                <w:sz w:val="22"/>
                <w:szCs w:val="22"/>
              </w:rPr>
              <w:t>实质性格式</w:t>
            </w:r>
          </w:p>
        </w:tc>
        <w:tc>
          <w:tcPr>
            <w:tcW w:w="7028" w:type="dxa"/>
            <w:shd w:val="clear" w:color="auto" w:fill="auto"/>
            <w:vAlign w:val="center"/>
          </w:tcPr>
          <w:p w:rsidR="00EB6C00" w:rsidRPr="00012E06" w:rsidRDefault="00926FD4">
            <w:pPr>
              <w:widowControl/>
              <w:jc w:val="left"/>
              <w:rPr>
                <w:kern w:val="0"/>
                <w:sz w:val="22"/>
                <w:szCs w:val="22"/>
              </w:rPr>
            </w:pPr>
            <w:r w:rsidRPr="00012E06">
              <w:rPr>
                <w:rFonts w:hint="eastAsia"/>
                <w:kern w:val="0"/>
                <w:sz w:val="22"/>
                <w:szCs w:val="22"/>
              </w:rPr>
              <w:t>标记为</w:t>
            </w:r>
            <w:r w:rsidRPr="00012E06">
              <w:rPr>
                <w:kern w:val="0"/>
                <w:sz w:val="22"/>
                <w:szCs w:val="22"/>
              </w:rPr>
              <w:t>“</w:t>
            </w:r>
            <w:r w:rsidRPr="00012E06">
              <w:rPr>
                <w:kern w:val="0"/>
                <w:sz w:val="22"/>
                <w:szCs w:val="22"/>
              </w:rPr>
              <w:t>实质性格式</w:t>
            </w:r>
            <w:r w:rsidRPr="00012E06">
              <w:rPr>
                <w:kern w:val="0"/>
                <w:sz w:val="22"/>
                <w:szCs w:val="22"/>
              </w:rPr>
              <w:t>”</w:t>
            </w:r>
            <w:r w:rsidRPr="00012E06">
              <w:rPr>
                <w:kern w:val="0"/>
                <w:sz w:val="22"/>
                <w:szCs w:val="22"/>
              </w:rPr>
              <w:t>的</w:t>
            </w:r>
            <w:r w:rsidRPr="00012E06">
              <w:rPr>
                <w:rFonts w:hint="eastAsia"/>
                <w:kern w:val="0"/>
                <w:sz w:val="22"/>
                <w:szCs w:val="22"/>
              </w:rPr>
              <w:t>文件均按招标</w:t>
            </w:r>
            <w:r w:rsidRPr="00012E06">
              <w:rPr>
                <w:kern w:val="0"/>
                <w:sz w:val="22"/>
                <w:szCs w:val="22"/>
              </w:rPr>
              <w:t>文件</w:t>
            </w:r>
            <w:r w:rsidRPr="00012E06">
              <w:rPr>
                <w:rFonts w:hint="eastAsia"/>
                <w:kern w:val="0"/>
                <w:sz w:val="22"/>
                <w:szCs w:val="22"/>
              </w:rPr>
              <w:t>要求提供</w:t>
            </w:r>
            <w:r w:rsidRPr="00012E06">
              <w:rPr>
                <w:kern w:val="0"/>
                <w:sz w:val="22"/>
                <w:szCs w:val="22"/>
              </w:rPr>
              <w:t>且签署、盖章的</w:t>
            </w:r>
            <w:r w:rsidRPr="00012E06">
              <w:rPr>
                <w:rFonts w:hint="eastAsia"/>
                <w:kern w:val="0"/>
                <w:sz w:val="22"/>
                <w:szCs w:val="22"/>
              </w:rPr>
              <w:t>；</w:t>
            </w:r>
          </w:p>
        </w:tc>
      </w:tr>
      <w:tr w:rsidR="00EB6C00" w:rsidRPr="00012E06">
        <w:trPr>
          <w:trHeight w:hRule="exact" w:val="676"/>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7</w:t>
            </w:r>
          </w:p>
        </w:tc>
        <w:tc>
          <w:tcPr>
            <w:tcW w:w="1510" w:type="dxa"/>
            <w:shd w:val="clear" w:color="auto" w:fill="auto"/>
            <w:vAlign w:val="center"/>
          </w:tcPr>
          <w:p w:rsidR="00EB6C00" w:rsidRPr="00012E06" w:rsidRDefault="00926FD4">
            <w:pPr>
              <w:widowControl/>
              <w:jc w:val="left"/>
              <w:rPr>
                <w:kern w:val="0"/>
                <w:sz w:val="22"/>
                <w:szCs w:val="22"/>
              </w:rPr>
            </w:pPr>
            <w:r w:rsidRPr="00012E06">
              <w:rPr>
                <w:rFonts w:ascii="Segoe UI Symbol" w:hAnsi="Segoe UI Symbol" w:cs="Segoe UI Symbol"/>
                <w:kern w:val="0"/>
                <w:sz w:val="22"/>
                <w:szCs w:val="22"/>
              </w:rPr>
              <w:t>★</w:t>
            </w:r>
            <w:r w:rsidRPr="00012E06">
              <w:rPr>
                <w:kern w:val="0"/>
                <w:sz w:val="22"/>
                <w:szCs w:val="22"/>
              </w:rPr>
              <w:t>号条款响应（如有）</w:t>
            </w:r>
          </w:p>
        </w:tc>
        <w:tc>
          <w:tcPr>
            <w:tcW w:w="7028"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投标文件满足招标文件</w:t>
            </w:r>
            <w:r w:rsidRPr="00012E06">
              <w:rPr>
                <w:sz w:val="22"/>
                <w:szCs w:val="22"/>
              </w:rPr>
              <w:t>第五章《采购需求》</w:t>
            </w:r>
            <w:r w:rsidRPr="00012E06">
              <w:rPr>
                <w:kern w:val="0"/>
                <w:sz w:val="22"/>
                <w:szCs w:val="22"/>
              </w:rPr>
              <w:t>中</w:t>
            </w:r>
            <w:r w:rsidRPr="00012E06">
              <w:rPr>
                <w:rFonts w:ascii="Segoe UI Symbol" w:hAnsi="Segoe UI Symbol" w:cs="Segoe UI Symbol"/>
                <w:kern w:val="0"/>
                <w:sz w:val="22"/>
                <w:szCs w:val="22"/>
              </w:rPr>
              <w:t>★</w:t>
            </w:r>
            <w:r w:rsidRPr="00012E06">
              <w:rPr>
                <w:kern w:val="0"/>
                <w:sz w:val="22"/>
                <w:szCs w:val="22"/>
              </w:rPr>
              <w:t>号条款要求的；</w:t>
            </w:r>
            <w:r w:rsidRPr="00012E06">
              <w:rPr>
                <w:kern w:val="0"/>
                <w:sz w:val="22"/>
                <w:szCs w:val="22"/>
              </w:rPr>
              <w:t xml:space="preserve"> </w:t>
            </w:r>
          </w:p>
        </w:tc>
      </w:tr>
      <w:tr w:rsidR="00EB6C00" w:rsidRPr="00012E06">
        <w:trPr>
          <w:trHeight w:hRule="exact" w:val="624"/>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8</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报价的修正（如有）</w:t>
            </w:r>
          </w:p>
        </w:tc>
        <w:tc>
          <w:tcPr>
            <w:tcW w:w="7028" w:type="dxa"/>
            <w:shd w:val="clear" w:color="auto" w:fill="auto"/>
            <w:vAlign w:val="center"/>
          </w:tcPr>
          <w:p w:rsidR="00EB6C00" w:rsidRPr="00012E06" w:rsidRDefault="00926FD4">
            <w:pPr>
              <w:widowControl/>
              <w:jc w:val="left"/>
              <w:rPr>
                <w:kern w:val="0"/>
                <w:sz w:val="22"/>
                <w:szCs w:val="22"/>
              </w:rPr>
            </w:pPr>
            <w:r w:rsidRPr="00012E06">
              <w:rPr>
                <w:rFonts w:hint="eastAsia"/>
                <w:kern w:val="0"/>
                <w:sz w:val="22"/>
                <w:szCs w:val="22"/>
              </w:rPr>
              <w:t>不涉及报价修正</w:t>
            </w:r>
            <w:r w:rsidRPr="00012E06">
              <w:rPr>
                <w:kern w:val="0"/>
                <w:sz w:val="22"/>
                <w:szCs w:val="22"/>
              </w:rPr>
              <w:t>，或投标文件报价出现前后不一致</w:t>
            </w:r>
            <w:r w:rsidRPr="00012E06">
              <w:rPr>
                <w:rFonts w:hint="eastAsia"/>
                <w:kern w:val="0"/>
                <w:sz w:val="22"/>
                <w:szCs w:val="22"/>
              </w:rPr>
              <w:t>时</w:t>
            </w:r>
            <w:r w:rsidRPr="00012E06">
              <w:rPr>
                <w:kern w:val="0"/>
                <w:sz w:val="22"/>
                <w:szCs w:val="22"/>
              </w:rPr>
              <w:t>，投标人对修正后的报价予</w:t>
            </w:r>
            <w:r w:rsidRPr="00012E06">
              <w:rPr>
                <w:rFonts w:hint="eastAsia"/>
                <w:kern w:val="0"/>
                <w:sz w:val="22"/>
                <w:szCs w:val="22"/>
              </w:rPr>
              <w:t>以</w:t>
            </w:r>
            <w:r w:rsidRPr="00012E06">
              <w:rPr>
                <w:kern w:val="0"/>
                <w:sz w:val="22"/>
                <w:szCs w:val="22"/>
              </w:rPr>
              <w:t>确认；</w:t>
            </w:r>
            <w:r w:rsidRPr="00012E06">
              <w:rPr>
                <w:kern w:val="0"/>
                <w:sz w:val="22"/>
                <w:szCs w:val="22"/>
              </w:rPr>
              <w:t xml:space="preserve"> </w:t>
            </w:r>
          </w:p>
        </w:tc>
      </w:tr>
      <w:tr w:rsidR="00EB6C00" w:rsidRPr="00012E06">
        <w:trPr>
          <w:trHeight w:val="950"/>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9</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报价合理性</w:t>
            </w:r>
          </w:p>
        </w:tc>
        <w:tc>
          <w:tcPr>
            <w:tcW w:w="7028" w:type="dxa"/>
            <w:shd w:val="clear" w:color="auto" w:fill="auto"/>
            <w:vAlign w:val="center"/>
          </w:tcPr>
          <w:p w:rsidR="00EB6C00" w:rsidRPr="00012E06" w:rsidRDefault="00926FD4">
            <w:pPr>
              <w:widowControl/>
              <w:jc w:val="left"/>
              <w:rPr>
                <w:kern w:val="0"/>
                <w:sz w:val="22"/>
                <w:szCs w:val="22"/>
              </w:rPr>
            </w:pPr>
            <w:r w:rsidRPr="00012E06">
              <w:rPr>
                <w:kern w:val="0"/>
                <w:sz w:val="22"/>
                <w:szCs w:val="22"/>
              </w:rPr>
              <w:t>报价合理，或</w:t>
            </w:r>
            <w:r w:rsidRPr="00012E06">
              <w:rPr>
                <w:rFonts w:hint="eastAsia"/>
                <w:sz w:val="22"/>
                <w:szCs w:val="22"/>
              </w:rPr>
              <w:t>投标人的报价明显低于其他通过符合性审查投标人的报价，</w:t>
            </w:r>
            <w:r w:rsidRPr="00012E06">
              <w:rPr>
                <w:sz w:val="22"/>
                <w:szCs w:val="22"/>
              </w:rPr>
              <w:t>有可能影响产品质量或者不能诚信履约的</w:t>
            </w:r>
            <w:r w:rsidRPr="00012E06">
              <w:rPr>
                <w:rFonts w:hint="eastAsia"/>
                <w:sz w:val="22"/>
                <w:szCs w:val="22"/>
              </w:rPr>
              <w:t>，能够应评标委员会要求在规定时间内证明其报价合理性的</w:t>
            </w:r>
            <w:r w:rsidRPr="00012E06">
              <w:rPr>
                <w:kern w:val="0"/>
                <w:sz w:val="22"/>
                <w:szCs w:val="22"/>
              </w:rPr>
              <w:t>；</w:t>
            </w:r>
          </w:p>
        </w:tc>
      </w:tr>
      <w:tr w:rsidR="00EB6C00" w:rsidRPr="00012E06">
        <w:trPr>
          <w:trHeight w:val="950"/>
          <w:jc w:val="center"/>
        </w:trPr>
        <w:tc>
          <w:tcPr>
            <w:tcW w:w="693" w:type="dxa"/>
            <w:shd w:val="clear" w:color="auto" w:fill="auto"/>
            <w:vAlign w:val="center"/>
          </w:tcPr>
          <w:p w:rsidR="00EB6C00" w:rsidRPr="00012E06" w:rsidRDefault="00926FD4">
            <w:pPr>
              <w:widowControl/>
              <w:jc w:val="center"/>
              <w:rPr>
                <w:kern w:val="0"/>
                <w:sz w:val="24"/>
              </w:rPr>
            </w:pPr>
            <w:r w:rsidRPr="00012E06">
              <w:rPr>
                <w:rFonts w:hint="eastAsia"/>
                <w:kern w:val="0"/>
                <w:sz w:val="24"/>
              </w:rPr>
              <w:t>10</w:t>
            </w:r>
          </w:p>
        </w:tc>
        <w:tc>
          <w:tcPr>
            <w:tcW w:w="1510" w:type="dxa"/>
            <w:shd w:val="clear" w:color="auto" w:fill="auto"/>
            <w:vAlign w:val="center"/>
          </w:tcPr>
          <w:p w:rsidR="00EB6C00" w:rsidRPr="00012E06" w:rsidRDefault="00926FD4">
            <w:pPr>
              <w:widowControl/>
              <w:jc w:val="left"/>
              <w:rPr>
                <w:kern w:val="0"/>
                <w:sz w:val="22"/>
                <w:szCs w:val="22"/>
              </w:rPr>
            </w:pPr>
            <w:r w:rsidRPr="00012E06">
              <w:rPr>
                <w:rFonts w:ascii="宋体" w:hAnsi="宋体" w:cs="宋体"/>
                <w:spacing w:val="4"/>
                <w:sz w:val="23"/>
                <w:szCs w:val="23"/>
              </w:rPr>
              <w:t>国家有关部门</w:t>
            </w:r>
            <w:r w:rsidRPr="00012E06">
              <w:rPr>
                <w:rFonts w:ascii="宋体" w:hAnsi="宋体" w:cs="宋体"/>
                <w:spacing w:val="-2"/>
                <w:sz w:val="23"/>
                <w:szCs w:val="23"/>
              </w:rPr>
              <w:t>对投标人的投</w:t>
            </w:r>
            <w:r w:rsidRPr="00012E06">
              <w:rPr>
                <w:rFonts w:ascii="宋体" w:hAnsi="宋体" w:cs="宋体"/>
                <w:spacing w:val="3"/>
                <w:sz w:val="23"/>
                <w:szCs w:val="23"/>
              </w:rPr>
              <w:t>标产品有强制</w:t>
            </w:r>
            <w:r w:rsidRPr="00012E06">
              <w:rPr>
                <w:rFonts w:ascii="宋体" w:hAnsi="宋体" w:cs="宋体"/>
                <w:spacing w:val="1"/>
                <w:sz w:val="23"/>
                <w:szCs w:val="23"/>
              </w:rPr>
              <w:t>性规定或要求</w:t>
            </w:r>
            <w:r w:rsidRPr="00012E06">
              <w:rPr>
                <w:rFonts w:ascii="宋体" w:hAnsi="宋体" w:cs="宋体"/>
                <w:sz w:val="23"/>
                <w:szCs w:val="23"/>
              </w:rPr>
              <w:t>的</w:t>
            </w:r>
          </w:p>
        </w:tc>
        <w:tc>
          <w:tcPr>
            <w:tcW w:w="7028" w:type="dxa"/>
            <w:shd w:val="clear" w:color="auto" w:fill="auto"/>
            <w:vAlign w:val="center"/>
          </w:tcPr>
          <w:p w:rsidR="00EB6C00" w:rsidRPr="00012E06" w:rsidRDefault="00926FD4">
            <w:pPr>
              <w:widowControl/>
              <w:jc w:val="left"/>
              <w:rPr>
                <w:sz w:val="22"/>
                <w:szCs w:val="22"/>
              </w:rPr>
            </w:pPr>
            <w:r w:rsidRPr="00012E06">
              <w:rPr>
                <w:rFonts w:hint="eastAsia"/>
                <w:sz w:val="22"/>
                <w:szCs w:val="22"/>
              </w:rPr>
              <w:t>国家有关部门对投标人的投标产品有强制性规定或要求的</w:t>
            </w:r>
            <w:r w:rsidRPr="00012E06">
              <w:rPr>
                <w:rFonts w:hint="eastAsia"/>
                <w:sz w:val="22"/>
                <w:szCs w:val="22"/>
              </w:rPr>
              <w:t>(</w:t>
            </w:r>
            <w:r w:rsidRPr="00012E06">
              <w:rPr>
                <w:rFonts w:hint="eastAsia"/>
                <w:sz w:val="22"/>
                <w:szCs w:val="22"/>
              </w:rPr>
              <w:t>如相应技术、安全、节能和环保等</w:t>
            </w:r>
            <w:r w:rsidRPr="00012E06">
              <w:rPr>
                <w:rFonts w:hint="eastAsia"/>
                <w:sz w:val="22"/>
                <w:szCs w:val="22"/>
              </w:rPr>
              <w:t>)</w:t>
            </w:r>
            <w:r w:rsidRPr="00012E06">
              <w:rPr>
                <w:rFonts w:hint="eastAsia"/>
                <w:sz w:val="22"/>
                <w:szCs w:val="22"/>
              </w:rPr>
              <w:t>，投标人的投标产品应符合相应规定或要求，并提供证明文件电子件：</w:t>
            </w:r>
          </w:p>
          <w:p w:rsidR="00EB6C00" w:rsidRPr="00012E06" w:rsidRDefault="00926FD4">
            <w:pPr>
              <w:widowControl/>
              <w:jc w:val="left"/>
              <w:rPr>
                <w:sz w:val="22"/>
                <w:szCs w:val="22"/>
              </w:rPr>
            </w:pPr>
            <w:r w:rsidRPr="00012E06">
              <w:rPr>
                <w:rFonts w:hint="eastAsia"/>
                <w:sz w:val="22"/>
                <w:szCs w:val="22"/>
              </w:rPr>
              <w:t>1)</w:t>
            </w:r>
            <w:r w:rsidRPr="00012E06">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EB6C00" w:rsidRPr="00012E06" w:rsidRDefault="00926FD4">
            <w:pPr>
              <w:widowControl/>
              <w:jc w:val="left"/>
              <w:rPr>
                <w:sz w:val="22"/>
                <w:szCs w:val="22"/>
              </w:rPr>
            </w:pPr>
            <w:r w:rsidRPr="00012E06">
              <w:rPr>
                <w:rFonts w:hint="eastAsia"/>
                <w:sz w:val="22"/>
                <w:szCs w:val="22"/>
              </w:rPr>
              <w:t>2)</w:t>
            </w:r>
            <w:r w:rsidRPr="00012E06">
              <w:rPr>
                <w:rFonts w:hint="eastAsia"/>
                <w:sz w:val="22"/>
                <w:szCs w:val="22"/>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012E06">
              <w:rPr>
                <w:rFonts w:hint="eastAsia"/>
                <w:sz w:val="22"/>
                <w:szCs w:val="22"/>
              </w:rPr>
              <w:t>(</w:t>
            </w:r>
            <w:r w:rsidRPr="00012E06">
              <w:rPr>
                <w:rFonts w:hint="eastAsia"/>
                <w:sz w:val="22"/>
                <w:szCs w:val="22"/>
              </w:rPr>
              <w:t>如该产品已经获得公安部颁发的计算机信息系统安全专用产品销售许可证，且在有效期内，亦视为符合要求</w:t>
            </w:r>
            <w:r w:rsidRPr="00012E06">
              <w:rPr>
                <w:rFonts w:hint="eastAsia"/>
                <w:sz w:val="22"/>
                <w:szCs w:val="22"/>
              </w:rPr>
              <w:t>)</w:t>
            </w:r>
          </w:p>
          <w:p w:rsidR="00EB6C00" w:rsidRPr="00012E06" w:rsidRDefault="00926FD4">
            <w:pPr>
              <w:widowControl/>
              <w:jc w:val="left"/>
              <w:rPr>
                <w:sz w:val="22"/>
                <w:szCs w:val="22"/>
              </w:rPr>
            </w:pPr>
            <w:r w:rsidRPr="00012E06">
              <w:rPr>
                <w:rFonts w:hint="eastAsia"/>
                <w:sz w:val="22"/>
                <w:szCs w:val="22"/>
              </w:rPr>
              <w:t>3)</w:t>
            </w:r>
            <w:r w:rsidRPr="00012E06">
              <w:rPr>
                <w:rFonts w:hint="eastAsia"/>
                <w:sz w:val="22"/>
                <w:szCs w:val="22"/>
              </w:rPr>
              <w:t>国家有特殊信息安全要求的项目，采购产品涉及无线局域网产品和含有无线局域网功能的计算机、通信设备、打印机、复印机、投影仪等产</w:t>
            </w:r>
            <w:r w:rsidRPr="00012E06">
              <w:rPr>
                <w:rFonts w:hint="eastAsia"/>
                <w:sz w:val="22"/>
                <w:szCs w:val="22"/>
              </w:rPr>
              <w:lastRenderedPageBreak/>
              <w:t>品的，投标产品须为符合国家无线局域网安全标准</w:t>
            </w:r>
            <w:r w:rsidRPr="00012E06">
              <w:rPr>
                <w:rFonts w:hint="eastAsia"/>
                <w:sz w:val="22"/>
                <w:szCs w:val="22"/>
              </w:rPr>
              <w:t>(GB15629.11/1102 )</w:t>
            </w:r>
            <w:r w:rsidRPr="00012E06">
              <w:rPr>
                <w:rFonts w:hint="eastAsia"/>
                <w:sz w:val="22"/>
                <w:szCs w:val="22"/>
              </w:rPr>
              <w:t>并通过国家产品认证的产品；</w:t>
            </w:r>
            <w:r w:rsidRPr="00012E06">
              <w:rPr>
                <w:rFonts w:hint="eastAsia"/>
                <w:sz w:val="22"/>
                <w:szCs w:val="22"/>
              </w:rPr>
              <w:t xml:space="preserve"> </w:t>
            </w:r>
          </w:p>
          <w:p w:rsidR="00EB6C00" w:rsidRPr="00012E06" w:rsidRDefault="00926FD4">
            <w:pPr>
              <w:widowControl/>
              <w:jc w:val="left"/>
              <w:rPr>
                <w:sz w:val="22"/>
                <w:szCs w:val="22"/>
              </w:rPr>
            </w:pPr>
            <w:r w:rsidRPr="00012E06">
              <w:rPr>
                <w:rFonts w:hint="eastAsia"/>
                <w:sz w:val="22"/>
                <w:szCs w:val="22"/>
              </w:rPr>
              <w:t>4)</w:t>
            </w:r>
            <w:r w:rsidRPr="00012E06">
              <w:rPr>
                <w:rFonts w:hint="eastAsia"/>
                <w:sz w:val="22"/>
                <w:szCs w:val="22"/>
              </w:rPr>
              <w:t>项目中涉及涂料、胶黏剂、油墨、清洗剂等挥发性有机物产品，且属于强制性标准的，供应商应执行符合本市和国家的</w:t>
            </w:r>
            <w:r w:rsidRPr="00012E06">
              <w:rPr>
                <w:rFonts w:hint="eastAsia"/>
                <w:sz w:val="22"/>
                <w:szCs w:val="22"/>
              </w:rPr>
              <w:t>VOCs</w:t>
            </w:r>
            <w:r w:rsidRPr="00012E06">
              <w:rPr>
                <w:rFonts w:hint="eastAsia"/>
                <w:sz w:val="22"/>
                <w:szCs w:val="22"/>
              </w:rPr>
              <w:t>含量限制标准。</w:t>
            </w:r>
          </w:p>
        </w:tc>
      </w:tr>
      <w:tr w:rsidR="00EB6C00" w:rsidRPr="00012E06">
        <w:trPr>
          <w:trHeight w:hRule="exact" w:val="622"/>
          <w:jc w:val="center"/>
        </w:trPr>
        <w:tc>
          <w:tcPr>
            <w:tcW w:w="693" w:type="dxa"/>
            <w:shd w:val="clear" w:color="auto" w:fill="auto"/>
            <w:vAlign w:val="center"/>
          </w:tcPr>
          <w:p w:rsidR="00EB6C00" w:rsidRPr="00012E06" w:rsidRDefault="00926FD4">
            <w:pPr>
              <w:widowControl/>
              <w:jc w:val="center"/>
              <w:rPr>
                <w:kern w:val="0"/>
                <w:sz w:val="24"/>
              </w:rPr>
            </w:pPr>
            <w:r w:rsidRPr="00012E06">
              <w:rPr>
                <w:rFonts w:hint="eastAsia"/>
                <w:kern w:val="0"/>
                <w:sz w:val="24"/>
              </w:rPr>
              <w:lastRenderedPageBreak/>
              <w:t>1</w:t>
            </w:r>
            <w:r w:rsidRPr="00012E06">
              <w:rPr>
                <w:kern w:val="0"/>
                <w:sz w:val="24"/>
              </w:rPr>
              <w:t>1</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公平竞争</w:t>
            </w:r>
          </w:p>
        </w:tc>
        <w:tc>
          <w:tcPr>
            <w:tcW w:w="7028" w:type="dxa"/>
            <w:shd w:val="clear" w:color="auto" w:fill="auto"/>
            <w:vAlign w:val="center"/>
          </w:tcPr>
          <w:p w:rsidR="00EB6C00" w:rsidRPr="00012E06" w:rsidRDefault="00926FD4">
            <w:pPr>
              <w:widowControl/>
              <w:jc w:val="left"/>
              <w:rPr>
                <w:kern w:val="0"/>
                <w:sz w:val="22"/>
                <w:szCs w:val="22"/>
              </w:rPr>
            </w:pPr>
            <w:r w:rsidRPr="00012E06">
              <w:rPr>
                <w:sz w:val="22"/>
                <w:szCs w:val="22"/>
              </w:rPr>
              <w:t>投标人遵循公平竞争的原则，不存在恶意串通，妨碍其他投标人的竞争行为，不存在损害采购人或者其他投标人的合法权益情形的；</w:t>
            </w:r>
          </w:p>
        </w:tc>
      </w:tr>
      <w:tr w:rsidR="00EB6C00" w:rsidRPr="00012E06">
        <w:trPr>
          <w:trHeight w:val="2162"/>
          <w:jc w:val="center"/>
        </w:trPr>
        <w:tc>
          <w:tcPr>
            <w:tcW w:w="693" w:type="dxa"/>
            <w:shd w:val="clear" w:color="auto" w:fill="auto"/>
            <w:vAlign w:val="center"/>
          </w:tcPr>
          <w:p w:rsidR="00EB6C00" w:rsidRPr="00012E06" w:rsidRDefault="00926FD4">
            <w:pPr>
              <w:widowControl/>
              <w:jc w:val="center"/>
              <w:rPr>
                <w:kern w:val="0"/>
                <w:sz w:val="24"/>
              </w:rPr>
            </w:pPr>
            <w:r w:rsidRPr="00012E06">
              <w:rPr>
                <w:rFonts w:hint="eastAsia"/>
                <w:kern w:val="0"/>
                <w:sz w:val="24"/>
              </w:rPr>
              <w:t>1</w:t>
            </w:r>
            <w:r w:rsidRPr="00012E06">
              <w:rPr>
                <w:kern w:val="0"/>
                <w:sz w:val="24"/>
              </w:rPr>
              <w:t>2</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串通投标</w:t>
            </w:r>
          </w:p>
        </w:tc>
        <w:tc>
          <w:tcPr>
            <w:tcW w:w="7028" w:type="dxa"/>
            <w:shd w:val="clear" w:color="auto" w:fill="auto"/>
            <w:vAlign w:val="center"/>
          </w:tcPr>
          <w:p w:rsidR="00EB6C00" w:rsidRPr="00012E06" w:rsidRDefault="00926FD4">
            <w:pPr>
              <w:widowControl/>
              <w:jc w:val="left"/>
              <w:rPr>
                <w:kern w:val="0"/>
                <w:sz w:val="20"/>
                <w:szCs w:val="20"/>
              </w:rPr>
            </w:pPr>
            <w:r w:rsidRPr="00012E06">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012E06">
              <w:rPr>
                <w:sz w:val="22"/>
                <w:szCs w:val="22"/>
              </w:rPr>
              <w:t>(</w:t>
            </w:r>
            <w:r w:rsidRPr="00012E06">
              <w:rPr>
                <w:sz w:val="22"/>
                <w:szCs w:val="22"/>
              </w:rPr>
              <w:t>六</w:t>
            </w:r>
            <w:r w:rsidRPr="00012E06">
              <w:rPr>
                <w:sz w:val="22"/>
                <w:szCs w:val="22"/>
              </w:rPr>
              <w:t xml:space="preserve">) </w:t>
            </w:r>
            <w:r w:rsidRPr="00012E06">
              <w:rPr>
                <w:sz w:val="22"/>
                <w:szCs w:val="22"/>
              </w:rPr>
              <w:t>不同投标人的投标保证金从同一单位或者个人的账户转出</w:t>
            </w:r>
            <w:r w:rsidRPr="00012E06">
              <w:rPr>
                <w:rFonts w:hint="eastAsia"/>
                <w:sz w:val="22"/>
                <w:szCs w:val="22"/>
              </w:rPr>
              <w:t>。</w:t>
            </w:r>
          </w:p>
        </w:tc>
      </w:tr>
      <w:tr w:rsidR="00EB6C00" w:rsidRPr="00012E06">
        <w:trPr>
          <w:trHeight w:val="720"/>
          <w:jc w:val="center"/>
        </w:trPr>
        <w:tc>
          <w:tcPr>
            <w:tcW w:w="693" w:type="dxa"/>
            <w:shd w:val="clear" w:color="auto" w:fill="auto"/>
            <w:vAlign w:val="center"/>
          </w:tcPr>
          <w:p w:rsidR="00EB6C00" w:rsidRPr="00012E06" w:rsidRDefault="00926FD4">
            <w:pPr>
              <w:widowControl/>
              <w:jc w:val="center"/>
              <w:rPr>
                <w:kern w:val="0"/>
                <w:sz w:val="24"/>
              </w:rPr>
            </w:pPr>
            <w:r w:rsidRPr="00012E06">
              <w:rPr>
                <w:kern w:val="0"/>
                <w:sz w:val="24"/>
              </w:rPr>
              <w:t>13</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附加条件</w:t>
            </w:r>
          </w:p>
        </w:tc>
        <w:tc>
          <w:tcPr>
            <w:tcW w:w="7028" w:type="dxa"/>
            <w:shd w:val="clear" w:color="auto" w:fill="auto"/>
            <w:vAlign w:val="center"/>
          </w:tcPr>
          <w:p w:rsidR="00EB6C00" w:rsidRPr="00012E06" w:rsidRDefault="00926FD4">
            <w:pPr>
              <w:widowControl/>
              <w:jc w:val="left"/>
              <w:rPr>
                <w:sz w:val="22"/>
                <w:szCs w:val="22"/>
              </w:rPr>
            </w:pPr>
            <w:r w:rsidRPr="00012E06">
              <w:rPr>
                <w:kern w:val="0"/>
                <w:sz w:val="22"/>
                <w:szCs w:val="22"/>
              </w:rPr>
              <w:t>投标文件</w:t>
            </w:r>
            <w:r w:rsidRPr="00012E06">
              <w:rPr>
                <w:rFonts w:hint="eastAsia"/>
                <w:kern w:val="0"/>
                <w:sz w:val="22"/>
                <w:szCs w:val="22"/>
              </w:rPr>
              <w:t>未</w:t>
            </w:r>
            <w:r w:rsidRPr="00012E06">
              <w:rPr>
                <w:kern w:val="0"/>
                <w:sz w:val="22"/>
                <w:szCs w:val="22"/>
              </w:rPr>
              <w:t>含有采购人不能接受的附加条件的；</w:t>
            </w:r>
          </w:p>
        </w:tc>
      </w:tr>
      <w:tr w:rsidR="00EB6C00" w:rsidRPr="00012E06">
        <w:trPr>
          <w:trHeight w:hRule="exact" w:val="970"/>
          <w:jc w:val="center"/>
        </w:trPr>
        <w:tc>
          <w:tcPr>
            <w:tcW w:w="693" w:type="dxa"/>
            <w:shd w:val="clear" w:color="auto" w:fill="auto"/>
            <w:vAlign w:val="center"/>
          </w:tcPr>
          <w:p w:rsidR="00EB6C00" w:rsidRPr="00012E06" w:rsidRDefault="00926FD4">
            <w:pPr>
              <w:widowControl/>
              <w:jc w:val="center"/>
              <w:rPr>
                <w:kern w:val="0"/>
                <w:sz w:val="24"/>
              </w:rPr>
            </w:pPr>
            <w:r w:rsidRPr="00012E06">
              <w:rPr>
                <w:rFonts w:hint="eastAsia"/>
                <w:kern w:val="0"/>
                <w:sz w:val="24"/>
              </w:rPr>
              <w:t>1</w:t>
            </w:r>
            <w:r w:rsidRPr="00012E06">
              <w:rPr>
                <w:kern w:val="0"/>
                <w:sz w:val="24"/>
              </w:rPr>
              <w:t>4</w:t>
            </w:r>
          </w:p>
        </w:tc>
        <w:tc>
          <w:tcPr>
            <w:tcW w:w="1510" w:type="dxa"/>
            <w:shd w:val="clear" w:color="auto" w:fill="auto"/>
            <w:vAlign w:val="center"/>
          </w:tcPr>
          <w:p w:rsidR="00EB6C00" w:rsidRPr="00012E06" w:rsidRDefault="00926FD4">
            <w:pPr>
              <w:widowControl/>
              <w:jc w:val="left"/>
              <w:rPr>
                <w:kern w:val="0"/>
                <w:sz w:val="22"/>
                <w:szCs w:val="22"/>
              </w:rPr>
            </w:pPr>
            <w:r w:rsidRPr="00012E06">
              <w:rPr>
                <w:kern w:val="0"/>
                <w:sz w:val="22"/>
                <w:szCs w:val="22"/>
              </w:rPr>
              <w:t>其他无效情形</w:t>
            </w:r>
          </w:p>
        </w:tc>
        <w:tc>
          <w:tcPr>
            <w:tcW w:w="7028" w:type="dxa"/>
            <w:shd w:val="clear" w:color="auto" w:fill="auto"/>
            <w:vAlign w:val="center"/>
          </w:tcPr>
          <w:p w:rsidR="00EB6C00" w:rsidRPr="00012E06" w:rsidRDefault="00926FD4">
            <w:pPr>
              <w:widowControl/>
              <w:jc w:val="left"/>
              <w:rPr>
                <w:kern w:val="0"/>
                <w:sz w:val="22"/>
                <w:szCs w:val="22"/>
              </w:rPr>
            </w:pPr>
            <w:r w:rsidRPr="00012E06">
              <w:rPr>
                <w:sz w:val="22"/>
                <w:szCs w:val="22"/>
              </w:rPr>
              <w:t>投标人、投标文件</w:t>
            </w:r>
            <w:r w:rsidRPr="00012E06">
              <w:rPr>
                <w:rFonts w:hint="eastAsia"/>
                <w:sz w:val="22"/>
                <w:szCs w:val="22"/>
              </w:rPr>
              <w:t>不存在</w:t>
            </w:r>
            <w:r w:rsidRPr="00012E06">
              <w:rPr>
                <w:sz w:val="22"/>
                <w:szCs w:val="22"/>
              </w:rPr>
              <w:t>不符合法律、法规和招标文件规定的其他无效情形。</w:t>
            </w:r>
          </w:p>
        </w:tc>
      </w:tr>
    </w:tbl>
    <w:p w:rsidR="00EB6C00" w:rsidRPr="00012E06" w:rsidRDefault="00EB6C00">
      <w:pPr>
        <w:numPr>
          <w:ilvl w:val="0"/>
          <w:numId w:val="14"/>
        </w:numPr>
        <w:tabs>
          <w:tab w:val="left" w:pos="1080"/>
          <w:tab w:val="left" w:pos="1589"/>
        </w:tabs>
        <w:snapToGrid w:val="0"/>
        <w:spacing w:line="360" w:lineRule="auto"/>
        <w:rPr>
          <w:sz w:val="24"/>
        </w:rPr>
        <w:sectPr w:rsidR="00EB6C00" w:rsidRPr="00012E06">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EB6C00" w:rsidRPr="00012E06" w:rsidRDefault="00926FD4">
      <w:pPr>
        <w:numPr>
          <w:ilvl w:val="0"/>
          <w:numId w:val="13"/>
        </w:numPr>
        <w:tabs>
          <w:tab w:val="left" w:pos="360"/>
        </w:tabs>
        <w:snapToGrid w:val="0"/>
        <w:spacing w:line="360" w:lineRule="auto"/>
        <w:outlineLvl w:val="1"/>
        <w:rPr>
          <w:sz w:val="24"/>
        </w:rPr>
      </w:pPr>
      <w:r w:rsidRPr="00012E06">
        <w:rPr>
          <w:sz w:val="24"/>
        </w:rPr>
        <w:lastRenderedPageBreak/>
        <w:t>投标文件有关事项的澄清或者说明</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评标过程中，</w:t>
      </w:r>
      <w:r w:rsidRPr="00012E06">
        <w:rPr>
          <w:rFonts w:ascii="宋体" w:hAnsi="宋体" w:cs="宋体"/>
          <w:spacing w:val="2"/>
          <w:sz w:val="24"/>
        </w:rPr>
        <w:t>评标委员会将以书面形式要求投标人对其</w:t>
      </w:r>
      <w:r w:rsidRPr="00012E06">
        <w:rPr>
          <w:rFonts w:ascii="宋体" w:hAnsi="宋体" w:cs="宋体"/>
          <w:spacing w:val="1"/>
          <w:sz w:val="24"/>
        </w:rPr>
        <w:t>投标文件中含义不明确、同类问题表述不一致或者有明显文字和计算错误的内容，作出必要的澄</w:t>
      </w:r>
      <w:r w:rsidRPr="00012E06">
        <w:rPr>
          <w:rFonts w:ascii="宋体" w:hAnsi="宋体" w:cs="宋体"/>
          <w:spacing w:val="2"/>
          <w:sz w:val="24"/>
        </w:rPr>
        <w:t>清、说明或者补正。投标人的澄清、说明或者补正应当采</w:t>
      </w:r>
      <w:r w:rsidRPr="00012E06">
        <w:rPr>
          <w:rFonts w:ascii="宋体" w:hAnsi="宋体" w:cs="宋体"/>
          <w:spacing w:val="1"/>
          <w:sz w:val="24"/>
        </w:rPr>
        <w:t>用书面形式，并加</w:t>
      </w:r>
      <w:r w:rsidRPr="00012E06">
        <w:rPr>
          <w:rFonts w:ascii="宋体" w:hAnsi="宋体" w:cs="宋体"/>
          <w:spacing w:val="4"/>
          <w:sz w:val="24"/>
        </w:rPr>
        <w:t>盖公章，或者由法定代表人(若投标人为事业</w:t>
      </w:r>
      <w:r w:rsidRPr="00012E06">
        <w:rPr>
          <w:rFonts w:ascii="宋体" w:hAnsi="宋体" w:cs="宋体"/>
          <w:spacing w:val="3"/>
          <w:sz w:val="24"/>
        </w:rPr>
        <w:t>单位或其他组织或分支机构，</w:t>
      </w:r>
      <w:r w:rsidRPr="00012E06">
        <w:rPr>
          <w:rFonts w:ascii="宋体" w:hAnsi="宋体" w:cs="宋体"/>
          <w:spacing w:val="5"/>
          <w:sz w:val="24"/>
        </w:rPr>
        <w:t>可为单位负责人)或其授权的代表签字。投标人的澄清、说明或者补正不得</w:t>
      </w:r>
      <w:r w:rsidRPr="00012E06">
        <w:rPr>
          <w:rFonts w:ascii="宋体" w:hAnsi="宋体" w:cs="宋体"/>
          <w:spacing w:val="1"/>
          <w:sz w:val="24"/>
        </w:rPr>
        <w:t>超出投标文件的范围或者改变投标文件的实质性内容。澄清文件将作为投标</w:t>
      </w:r>
      <w:r w:rsidRPr="00012E06">
        <w:rPr>
          <w:rFonts w:ascii="宋体" w:hAnsi="宋体" w:cs="宋体"/>
          <w:spacing w:val="-7"/>
          <w:sz w:val="24"/>
        </w:rPr>
        <w:t>文件内容的一部分</w:t>
      </w:r>
      <w:r w:rsidRPr="00012E06">
        <w:rPr>
          <w:sz w:val="24"/>
        </w:rPr>
        <w:t>。</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012E06">
        <w:rPr>
          <w:b/>
          <w:sz w:val="24"/>
        </w:rPr>
        <w:t>无效投标处理</w:t>
      </w:r>
      <w:r w:rsidRPr="00012E06">
        <w:rPr>
          <w:sz w:val="24"/>
        </w:rPr>
        <w:t>。</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012E06">
        <w:rPr>
          <w:b/>
          <w:sz w:val="24"/>
        </w:rPr>
        <w:t>投标无效</w:t>
      </w:r>
      <w:r w:rsidRPr="00012E06">
        <w:rPr>
          <w:sz w:val="24"/>
        </w:rPr>
        <w:t>。</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投标文件报价出现前后不一致的，按照下列规定修正：</w:t>
      </w:r>
    </w:p>
    <w:p w:rsidR="00EB6C00" w:rsidRPr="00012E06" w:rsidRDefault="00926FD4">
      <w:pPr>
        <w:numPr>
          <w:ilvl w:val="2"/>
          <w:numId w:val="13"/>
        </w:numPr>
        <w:tabs>
          <w:tab w:val="left" w:pos="1080"/>
          <w:tab w:val="left" w:pos="1589"/>
          <w:tab w:val="left" w:pos="2035"/>
          <w:tab w:val="left" w:pos="2114"/>
        </w:tabs>
        <w:snapToGrid w:val="0"/>
        <w:spacing w:line="360" w:lineRule="auto"/>
        <w:ind w:left="2035"/>
        <w:rPr>
          <w:sz w:val="24"/>
        </w:rPr>
      </w:pPr>
      <w:r w:rsidRPr="00012E06">
        <w:rPr>
          <w:sz w:val="24"/>
        </w:rPr>
        <w:t>招标文件对于报价修正是否另有规定：</w:t>
      </w:r>
    </w:p>
    <w:p w:rsidR="00EB6C00" w:rsidRPr="00012E06" w:rsidRDefault="00926FD4">
      <w:pPr>
        <w:tabs>
          <w:tab w:val="left" w:pos="1080"/>
          <w:tab w:val="left" w:pos="1589"/>
          <w:tab w:val="left" w:pos="2035"/>
          <w:tab w:val="left" w:pos="2114"/>
        </w:tabs>
        <w:snapToGrid w:val="0"/>
        <w:spacing w:line="360" w:lineRule="auto"/>
        <w:ind w:left="2035"/>
        <w:rPr>
          <w:sz w:val="24"/>
          <w:u w:val="single"/>
        </w:rPr>
      </w:pPr>
      <w:r w:rsidRPr="00012E06">
        <w:rPr>
          <w:sz w:val="24"/>
        </w:rPr>
        <w:t>□</w:t>
      </w:r>
      <w:r w:rsidRPr="00012E06">
        <w:rPr>
          <w:sz w:val="24"/>
        </w:rPr>
        <w:t>有，具体规定为：</w:t>
      </w:r>
      <w:r w:rsidRPr="00012E06">
        <w:rPr>
          <w:sz w:val="24"/>
        </w:rPr>
        <w:t>______________</w:t>
      </w:r>
    </w:p>
    <w:p w:rsidR="00EB6C00" w:rsidRPr="00012E06" w:rsidRDefault="00926FD4">
      <w:pPr>
        <w:tabs>
          <w:tab w:val="left" w:pos="1080"/>
          <w:tab w:val="left" w:pos="1589"/>
          <w:tab w:val="left" w:pos="2035"/>
          <w:tab w:val="left" w:pos="2114"/>
        </w:tabs>
        <w:snapToGrid w:val="0"/>
        <w:spacing w:line="360" w:lineRule="auto"/>
        <w:ind w:left="2035"/>
        <w:rPr>
          <w:sz w:val="24"/>
        </w:rPr>
      </w:pPr>
      <w:r w:rsidRPr="00012E06">
        <w:rPr>
          <w:b/>
          <w:sz w:val="24"/>
        </w:rPr>
        <w:t>■</w:t>
      </w:r>
      <w:r w:rsidRPr="00012E06">
        <w:rPr>
          <w:sz w:val="24"/>
        </w:rPr>
        <w:t>无，按下述</w:t>
      </w:r>
      <w:r w:rsidRPr="00012E06">
        <w:rPr>
          <w:sz w:val="24"/>
        </w:rPr>
        <w:t>2.4.2-2.4.7</w:t>
      </w:r>
      <w:r w:rsidRPr="00012E06">
        <w:rPr>
          <w:sz w:val="24"/>
        </w:rPr>
        <w:t>项规定修正。</w:t>
      </w:r>
    </w:p>
    <w:p w:rsidR="00EB6C00" w:rsidRPr="00012E06" w:rsidRDefault="00926FD4">
      <w:pPr>
        <w:numPr>
          <w:ilvl w:val="2"/>
          <w:numId w:val="13"/>
        </w:numPr>
        <w:tabs>
          <w:tab w:val="left" w:pos="2035"/>
          <w:tab w:val="left" w:pos="2114"/>
          <w:tab w:val="left" w:pos="2977"/>
        </w:tabs>
        <w:snapToGrid w:val="0"/>
        <w:spacing w:line="360" w:lineRule="auto"/>
        <w:ind w:left="2035"/>
        <w:rPr>
          <w:sz w:val="24"/>
        </w:rPr>
      </w:pPr>
      <w:r w:rsidRPr="00012E06">
        <w:rPr>
          <w:sz w:val="24"/>
        </w:rPr>
        <w:t>单独递交的开标一览表（报价表）与投标文件中开标一览表（报价表）内容不一致的，以单独递交的开标一览表（报价表）为准；</w:t>
      </w:r>
    </w:p>
    <w:p w:rsidR="00EB6C00" w:rsidRPr="00012E06" w:rsidRDefault="00926FD4">
      <w:pPr>
        <w:numPr>
          <w:ilvl w:val="2"/>
          <w:numId w:val="13"/>
        </w:numPr>
        <w:tabs>
          <w:tab w:val="left" w:pos="2035"/>
          <w:tab w:val="left" w:pos="2114"/>
          <w:tab w:val="left" w:pos="2977"/>
        </w:tabs>
        <w:snapToGrid w:val="0"/>
        <w:spacing w:line="360" w:lineRule="auto"/>
        <w:ind w:left="2035"/>
        <w:rPr>
          <w:sz w:val="24"/>
        </w:rPr>
      </w:pPr>
      <w:r w:rsidRPr="00012E06">
        <w:rPr>
          <w:sz w:val="24"/>
        </w:rPr>
        <w:t>投标文件中开标一览表（报价表）内容与投标文件中相应内容不一致的，以开标一览表（报价表）为准；</w:t>
      </w:r>
    </w:p>
    <w:p w:rsidR="00EB6C00" w:rsidRPr="00012E06" w:rsidRDefault="00926FD4">
      <w:pPr>
        <w:numPr>
          <w:ilvl w:val="2"/>
          <w:numId w:val="13"/>
        </w:numPr>
        <w:tabs>
          <w:tab w:val="left" w:pos="2035"/>
          <w:tab w:val="left" w:pos="2114"/>
          <w:tab w:val="left" w:pos="2977"/>
        </w:tabs>
        <w:snapToGrid w:val="0"/>
        <w:spacing w:line="360" w:lineRule="auto"/>
        <w:ind w:left="2035"/>
        <w:rPr>
          <w:sz w:val="24"/>
        </w:rPr>
      </w:pPr>
      <w:r w:rsidRPr="00012E06">
        <w:rPr>
          <w:sz w:val="24"/>
        </w:rPr>
        <w:t>大写金额和小写金额不一致的，以大写金额为准；</w:t>
      </w:r>
    </w:p>
    <w:p w:rsidR="00EB6C00" w:rsidRPr="00012E06" w:rsidRDefault="00926FD4">
      <w:pPr>
        <w:numPr>
          <w:ilvl w:val="2"/>
          <w:numId w:val="13"/>
        </w:numPr>
        <w:tabs>
          <w:tab w:val="left" w:pos="2035"/>
          <w:tab w:val="left" w:pos="2114"/>
          <w:tab w:val="left" w:pos="2977"/>
        </w:tabs>
        <w:snapToGrid w:val="0"/>
        <w:spacing w:line="360" w:lineRule="auto"/>
        <w:ind w:left="2035"/>
        <w:rPr>
          <w:sz w:val="24"/>
        </w:rPr>
      </w:pPr>
      <w:r w:rsidRPr="00012E06">
        <w:rPr>
          <w:sz w:val="24"/>
        </w:rPr>
        <w:t>单价金额小数点或者百分比有明显错位的，以开标一览表的总价为准，并修改单价；</w:t>
      </w:r>
    </w:p>
    <w:p w:rsidR="00EB6C00" w:rsidRPr="00012E06" w:rsidRDefault="00926FD4">
      <w:pPr>
        <w:numPr>
          <w:ilvl w:val="2"/>
          <w:numId w:val="13"/>
        </w:numPr>
        <w:tabs>
          <w:tab w:val="left" w:pos="2035"/>
          <w:tab w:val="left" w:pos="2114"/>
          <w:tab w:val="left" w:pos="2977"/>
        </w:tabs>
        <w:snapToGrid w:val="0"/>
        <w:spacing w:line="360" w:lineRule="auto"/>
        <w:ind w:left="2035"/>
        <w:rPr>
          <w:sz w:val="24"/>
        </w:rPr>
      </w:pPr>
      <w:r w:rsidRPr="00012E06">
        <w:rPr>
          <w:sz w:val="24"/>
        </w:rPr>
        <w:t>总价金额与按单价汇总金额不一致的，以单价金额计算结果为准。</w:t>
      </w:r>
    </w:p>
    <w:p w:rsidR="00EB6C00" w:rsidRPr="00012E06" w:rsidRDefault="00926FD4">
      <w:pPr>
        <w:numPr>
          <w:ilvl w:val="2"/>
          <w:numId w:val="13"/>
        </w:numPr>
        <w:tabs>
          <w:tab w:val="left" w:pos="1080"/>
          <w:tab w:val="left" w:pos="1589"/>
          <w:tab w:val="left" w:pos="2035"/>
          <w:tab w:val="left" w:pos="2114"/>
        </w:tabs>
        <w:snapToGrid w:val="0"/>
        <w:spacing w:line="360" w:lineRule="auto"/>
        <w:ind w:left="2035"/>
        <w:rPr>
          <w:sz w:val="24"/>
        </w:rPr>
      </w:pPr>
      <w:r w:rsidRPr="00012E06">
        <w:rPr>
          <w:sz w:val="24"/>
        </w:rPr>
        <w:lastRenderedPageBreak/>
        <w:t>同时出现两种以上不一致的，按照前款规定的顺序修正。修正后的报价经投标人书面确认后产生约束力，投标人不确认的，其</w:t>
      </w:r>
      <w:r w:rsidRPr="00012E06">
        <w:rPr>
          <w:b/>
          <w:sz w:val="24"/>
        </w:rPr>
        <w:t>投标无效</w:t>
      </w:r>
      <w:r w:rsidRPr="00012E06">
        <w:rPr>
          <w:sz w:val="24"/>
        </w:rPr>
        <w:t>。</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落实政府采购政策的价格调整：只有符合第二章《投标人须知》</w:t>
      </w:r>
      <w:r w:rsidRPr="00012E06">
        <w:rPr>
          <w:sz w:val="24"/>
        </w:rPr>
        <w:t>5.2</w:t>
      </w:r>
      <w:r w:rsidRPr="00012E06">
        <w:rPr>
          <w:sz w:val="24"/>
        </w:rPr>
        <w:t>条规定情形的，可以享受中小企业扶持政策，用扣除后的价格参加评审；否则，评标时价格不予扣除。</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对于未预留份额专门面向中小企业采购的采购项目，以及预留份额项目中的非预留部分采购包，对小微企业报价给予</w:t>
      </w:r>
      <w:r w:rsidRPr="00012E06">
        <w:rPr>
          <w:rFonts w:hint="eastAsia"/>
          <w:sz w:val="24"/>
          <w:u w:val="single"/>
        </w:rPr>
        <w:t xml:space="preserve"> </w:t>
      </w:r>
      <w:r w:rsidRPr="00012E06">
        <w:rPr>
          <w:sz w:val="24"/>
          <w:u w:val="single"/>
        </w:rPr>
        <w:t>10</w:t>
      </w:r>
      <w:r w:rsidRPr="00012E06">
        <w:rPr>
          <w:rFonts w:hint="eastAsia"/>
          <w:sz w:val="24"/>
          <w:u w:val="single"/>
        </w:rPr>
        <w:t xml:space="preserve"> </w:t>
      </w:r>
      <w:r w:rsidRPr="00012E06">
        <w:rPr>
          <w:sz w:val="24"/>
        </w:rPr>
        <w:t>%</w:t>
      </w:r>
      <w:r w:rsidRPr="00012E06">
        <w:rPr>
          <w:sz w:val="24"/>
        </w:rPr>
        <w:t>的扣除，用扣除后的价格参加评审。</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012E06">
        <w:rPr>
          <w:sz w:val="24"/>
        </w:rPr>
        <w:t xml:space="preserve"> 30%</w:t>
      </w:r>
      <w:r w:rsidRPr="00012E06">
        <w:rPr>
          <w:sz w:val="24"/>
        </w:rPr>
        <w:t>以上的联合体或者大中型企业的报价给予</w:t>
      </w:r>
      <w:r w:rsidRPr="00012E06">
        <w:rPr>
          <w:rFonts w:hint="eastAsia"/>
          <w:sz w:val="24"/>
          <w:u w:val="single"/>
        </w:rPr>
        <w:t xml:space="preserve"> </w:t>
      </w:r>
      <w:r w:rsidRPr="00012E06">
        <w:rPr>
          <w:sz w:val="24"/>
          <w:u w:val="single"/>
        </w:rPr>
        <w:t>4</w:t>
      </w:r>
      <w:r w:rsidRPr="00012E06">
        <w:rPr>
          <w:rFonts w:hint="eastAsia"/>
          <w:sz w:val="24"/>
          <w:u w:val="single"/>
        </w:rPr>
        <w:t xml:space="preserve"> </w:t>
      </w:r>
      <w:r w:rsidRPr="00012E06">
        <w:rPr>
          <w:sz w:val="24"/>
        </w:rPr>
        <w:t>%</w:t>
      </w:r>
      <w:r w:rsidRPr="00012E06">
        <w:rPr>
          <w:sz w:val="24"/>
        </w:rPr>
        <w:t>的扣除，用扣除后的价格参加评审。</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rFonts w:ascii="宋体" w:hAnsi="宋体" w:cs="宋体"/>
          <w:spacing w:val="-3"/>
          <w:sz w:val="24"/>
        </w:rPr>
        <w:t>组成联合体或者接受分包的小微企业与联合体内其他企业</w:t>
      </w:r>
      <w:r w:rsidRPr="00012E06">
        <w:rPr>
          <w:rFonts w:ascii="宋体" w:hAnsi="宋体" w:cs="宋体" w:hint="eastAsia"/>
          <w:spacing w:val="-3"/>
          <w:sz w:val="24"/>
        </w:rPr>
        <w:t>、</w:t>
      </w:r>
      <w:r w:rsidRPr="00012E06">
        <w:rPr>
          <w:rFonts w:ascii="宋体" w:hAnsi="宋体" w:cs="宋体"/>
          <w:spacing w:val="-3"/>
          <w:sz w:val="24"/>
        </w:rPr>
        <w:t>分包企业之间</w:t>
      </w:r>
      <w:r w:rsidRPr="00012E06">
        <w:rPr>
          <w:rFonts w:ascii="宋体" w:hAnsi="宋体" w:cs="宋体"/>
          <w:spacing w:val="-2"/>
          <w:sz w:val="24"/>
        </w:rPr>
        <w:t>存在直接控股、管理关系的</w:t>
      </w:r>
      <w:r w:rsidRPr="00012E06">
        <w:rPr>
          <w:rFonts w:ascii="宋体" w:hAnsi="宋体" w:cs="宋体" w:hint="eastAsia"/>
          <w:spacing w:val="-2"/>
          <w:sz w:val="24"/>
        </w:rPr>
        <w:t>，</w:t>
      </w:r>
      <w:r w:rsidRPr="00012E06">
        <w:rPr>
          <w:rFonts w:ascii="宋体" w:hAnsi="宋体" w:cs="宋体"/>
          <w:spacing w:val="-2"/>
          <w:sz w:val="24"/>
        </w:rPr>
        <w:t>不享受价格扣除优惠政策</w:t>
      </w:r>
      <w:r w:rsidRPr="00012E06">
        <w:rPr>
          <w:rFonts w:ascii="宋体" w:hAnsi="宋体" w:cs="宋体" w:hint="eastAsia"/>
          <w:spacing w:val="-2"/>
          <w:sz w:val="24"/>
        </w:rPr>
        <w:t>。</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价格扣除比例对小型企业和微型企业同等对待，不作区分。</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中小企业参加政府采购活动，应当按照招标文件给定的格式出具《中小企业声明函》，否则不得享受相关中小企业扶持政策。</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监狱企业提供了由省级以上监狱管理局、戒毒管理局（含新疆生产建设兵团）出具的属于监狱企业的证明文件的，视同小微企业。</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残疾人福利性单位按招标文件要求提供了《残疾人福利性单位声明函》，视同小微企业。</w:t>
      </w:r>
    </w:p>
    <w:p w:rsidR="00EB6C00" w:rsidRPr="00012E06" w:rsidRDefault="00926FD4">
      <w:pPr>
        <w:numPr>
          <w:ilvl w:val="2"/>
          <w:numId w:val="13"/>
        </w:numPr>
        <w:tabs>
          <w:tab w:val="clear" w:pos="1980"/>
          <w:tab w:val="left" w:pos="1080"/>
          <w:tab w:val="left" w:pos="1589"/>
          <w:tab w:val="left" w:pos="2014"/>
        </w:tabs>
        <w:snapToGrid w:val="0"/>
        <w:spacing w:line="360" w:lineRule="auto"/>
        <w:ind w:left="2035"/>
        <w:rPr>
          <w:sz w:val="24"/>
        </w:rPr>
      </w:pPr>
      <w:r w:rsidRPr="00012E06">
        <w:rPr>
          <w:sz w:val="24"/>
        </w:rPr>
        <w:t>若投标人同时属于小型或微型企业、监狱企业、残疾人福利性单位中的两种及以上，将不重复享受小微企业价格扣减的</w:t>
      </w:r>
      <w:r w:rsidRPr="00012E06">
        <w:rPr>
          <w:sz w:val="24"/>
        </w:rPr>
        <w:lastRenderedPageBreak/>
        <w:t>优惠政策。</w:t>
      </w:r>
    </w:p>
    <w:p w:rsidR="00EB6C00" w:rsidRPr="00012E06" w:rsidRDefault="00926FD4">
      <w:pPr>
        <w:numPr>
          <w:ilvl w:val="1"/>
          <w:numId w:val="13"/>
        </w:numPr>
        <w:tabs>
          <w:tab w:val="left" w:pos="1080"/>
        </w:tabs>
        <w:snapToGrid w:val="0"/>
        <w:spacing w:line="360" w:lineRule="auto"/>
        <w:rPr>
          <w:sz w:val="24"/>
        </w:rPr>
      </w:pPr>
      <w:r w:rsidRPr="00012E06">
        <w:rPr>
          <w:rFonts w:hint="eastAsia"/>
          <w:sz w:val="24"/>
        </w:rPr>
        <w:t>支持本国产品政府采购的价格调整：只有符合第二章《投标人须知》</w:t>
      </w:r>
      <w:r w:rsidRPr="00012E06">
        <w:rPr>
          <w:rFonts w:hint="eastAsia"/>
          <w:sz w:val="24"/>
        </w:rPr>
        <w:t>5.2</w:t>
      </w:r>
      <w:r w:rsidRPr="00012E06">
        <w:rPr>
          <w:rFonts w:hint="eastAsia"/>
          <w:sz w:val="24"/>
        </w:rPr>
        <w:t>条规定情形的，可以享受本国产品支持政策，用扣除后的价格参加评审；否则，评标时价格不予扣除；仅当采购项目中</w:t>
      </w:r>
      <w:r w:rsidRPr="00012E06">
        <w:rPr>
          <w:rFonts w:ascii="MS Mincho" w:eastAsia="MS Mincho" w:hAnsi="MS Mincho" w:cs="MS Mincho" w:hint="eastAsia"/>
          <w:sz w:val="24"/>
        </w:rPr>
        <w:t>‌</w:t>
      </w:r>
      <w:r w:rsidRPr="00012E06">
        <w:rPr>
          <w:rFonts w:ascii="宋体" w:hAnsi="宋体" w:cs="宋体" w:hint="eastAsia"/>
          <w:sz w:val="24"/>
        </w:rPr>
        <w:t>同时存在本国与非本国产品竞争</w:t>
      </w:r>
      <w:r w:rsidRPr="00012E06">
        <w:rPr>
          <w:rFonts w:ascii="MS Mincho" w:eastAsia="MS Mincho" w:hAnsi="MS Mincho" w:cs="MS Mincho" w:hint="eastAsia"/>
          <w:sz w:val="24"/>
        </w:rPr>
        <w:t>‌</w:t>
      </w:r>
      <w:r w:rsidRPr="00012E06">
        <w:rPr>
          <w:rFonts w:ascii="宋体" w:hAnsi="宋体" w:cs="宋体" w:hint="eastAsia"/>
          <w:sz w:val="24"/>
        </w:rPr>
        <w:t>时生效；若全为本国产品竞争，</w:t>
      </w:r>
      <w:r w:rsidRPr="00012E06">
        <w:rPr>
          <w:rFonts w:ascii="MS Mincho" w:eastAsia="MS Mincho" w:hAnsi="MS Mincho" w:cs="MS Mincho" w:hint="eastAsia"/>
          <w:sz w:val="24"/>
        </w:rPr>
        <w:t>‌</w:t>
      </w:r>
      <w:r w:rsidRPr="00012E06">
        <w:rPr>
          <w:rFonts w:ascii="宋体" w:hAnsi="宋体" w:cs="宋体" w:hint="eastAsia"/>
          <w:sz w:val="24"/>
        </w:rPr>
        <w:t>不享受</w:t>
      </w:r>
      <w:r w:rsidRPr="00012E06">
        <w:rPr>
          <w:rFonts w:ascii="MS Mincho" w:eastAsia="MS Mincho" w:hAnsi="MS Mincho" w:cs="MS Mincho" w:hint="eastAsia"/>
          <w:sz w:val="24"/>
        </w:rPr>
        <w:t>‌</w:t>
      </w:r>
      <w:r w:rsidRPr="00012E06">
        <w:rPr>
          <w:rFonts w:ascii="宋体" w:hAnsi="宋体" w:cs="宋体" w:hint="eastAsia"/>
          <w:sz w:val="24"/>
        </w:rPr>
        <w:t>此扣除</w:t>
      </w:r>
      <w:r w:rsidRPr="00012E06">
        <w:rPr>
          <w:rFonts w:hint="eastAsia"/>
          <w:sz w:val="24"/>
        </w:rPr>
        <w:t>。</w:t>
      </w:r>
    </w:p>
    <w:p w:rsidR="00EB6C00" w:rsidRPr="00012E06" w:rsidRDefault="00926FD4">
      <w:pPr>
        <w:numPr>
          <w:ilvl w:val="2"/>
          <w:numId w:val="13"/>
        </w:numPr>
        <w:tabs>
          <w:tab w:val="left" w:pos="1080"/>
          <w:tab w:val="left" w:pos="1589"/>
          <w:tab w:val="left" w:pos="2014"/>
        </w:tabs>
        <w:snapToGrid w:val="0"/>
        <w:spacing w:line="360" w:lineRule="auto"/>
        <w:ind w:left="2035"/>
        <w:rPr>
          <w:sz w:val="24"/>
        </w:rPr>
      </w:pPr>
      <w:r w:rsidRPr="00012E06">
        <w:rPr>
          <w:rFonts w:hint="eastAsia"/>
          <w:sz w:val="24"/>
        </w:rPr>
        <w:t>本项目既有本国产品又有非本国产品参与竞争的，依法对本国产品给予价格评审优惠，对本国产品的报价给予</w:t>
      </w:r>
      <w:r w:rsidRPr="00012E06">
        <w:rPr>
          <w:rFonts w:hint="eastAsia"/>
          <w:sz w:val="24"/>
        </w:rPr>
        <w:t xml:space="preserve"> 20%</w:t>
      </w:r>
      <w:r w:rsidRPr="00012E06">
        <w:rPr>
          <w:rFonts w:hint="eastAsia"/>
          <w:sz w:val="24"/>
        </w:rPr>
        <w:t>的价格扣除，用扣除后的价格参与评审。</w:t>
      </w:r>
      <w:r w:rsidRPr="00012E06">
        <w:rPr>
          <w:rFonts w:hint="eastAsia"/>
          <w:sz w:val="24"/>
        </w:rPr>
        <w:t xml:space="preserve"> </w:t>
      </w:r>
    </w:p>
    <w:p w:rsidR="00EB6C00" w:rsidRPr="00012E06" w:rsidRDefault="00926FD4">
      <w:pPr>
        <w:numPr>
          <w:ilvl w:val="2"/>
          <w:numId w:val="13"/>
        </w:numPr>
        <w:tabs>
          <w:tab w:val="left" w:pos="1080"/>
          <w:tab w:val="left" w:pos="1589"/>
          <w:tab w:val="left" w:pos="2014"/>
        </w:tabs>
        <w:snapToGrid w:val="0"/>
        <w:spacing w:line="360" w:lineRule="auto"/>
        <w:ind w:left="2035"/>
        <w:rPr>
          <w:sz w:val="24"/>
        </w:rPr>
      </w:pPr>
      <w:r w:rsidRPr="00012E06">
        <w:rPr>
          <w:rFonts w:hint="eastAsia"/>
          <w:sz w:val="24"/>
        </w:rPr>
        <w:t>当采购项目或者采购包中含有多种产品，供应商为该采购项目或者采购包提供的符合本国产品标准的产品成本之和占该供应商提供的全部产品成本之和的比例达到</w:t>
      </w:r>
      <w:r w:rsidRPr="00012E06">
        <w:rPr>
          <w:rFonts w:hint="eastAsia"/>
          <w:sz w:val="24"/>
        </w:rPr>
        <w:t xml:space="preserve"> 80%</w:t>
      </w:r>
      <w:r w:rsidRPr="00012E06">
        <w:rPr>
          <w:rFonts w:hint="eastAsia"/>
          <w:sz w:val="24"/>
        </w:rPr>
        <w:t>以上时，依法对该供应商提供的全部产品给予价格评审优惠，即对该供应商提供的全部产品的总报价给予</w:t>
      </w:r>
      <w:r w:rsidRPr="00012E06">
        <w:rPr>
          <w:rFonts w:hint="eastAsia"/>
          <w:sz w:val="24"/>
        </w:rPr>
        <w:t xml:space="preserve"> 20%</w:t>
      </w:r>
      <w:r w:rsidRPr="00012E06">
        <w:rPr>
          <w:rFonts w:hint="eastAsia"/>
          <w:sz w:val="24"/>
        </w:rPr>
        <w:t>的价格扣除，用扣除后的价格参与评审。</w:t>
      </w:r>
      <w:r w:rsidRPr="00012E06">
        <w:rPr>
          <w:rFonts w:hint="eastAsia"/>
          <w:sz w:val="24"/>
        </w:rPr>
        <w:t xml:space="preserve"> </w:t>
      </w:r>
    </w:p>
    <w:p w:rsidR="00EB6C00" w:rsidRPr="00012E06" w:rsidRDefault="00926FD4">
      <w:pPr>
        <w:numPr>
          <w:ilvl w:val="2"/>
          <w:numId w:val="13"/>
        </w:numPr>
        <w:tabs>
          <w:tab w:val="left" w:pos="1080"/>
          <w:tab w:val="left" w:pos="1589"/>
          <w:tab w:val="left" w:pos="2014"/>
        </w:tabs>
        <w:snapToGrid w:val="0"/>
        <w:spacing w:line="360" w:lineRule="auto"/>
        <w:ind w:left="2035"/>
        <w:rPr>
          <w:sz w:val="24"/>
        </w:rPr>
      </w:pPr>
      <w:r w:rsidRPr="00012E06">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EB6C00" w:rsidRPr="00012E06" w:rsidRDefault="00926FD4">
      <w:pPr>
        <w:numPr>
          <w:ilvl w:val="0"/>
          <w:numId w:val="13"/>
        </w:numPr>
        <w:tabs>
          <w:tab w:val="left" w:pos="360"/>
        </w:tabs>
        <w:snapToGrid w:val="0"/>
        <w:spacing w:line="360" w:lineRule="auto"/>
        <w:outlineLvl w:val="1"/>
        <w:rPr>
          <w:sz w:val="24"/>
        </w:rPr>
      </w:pPr>
      <w:r w:rsidRPr="00012E06">
        <w:rPr>
          <w:sz w:val="24"/>
        </w:rPr>
        <w:t>投标文件的比较和评价</w:t>
      </w:r>
      <w:bookmarkEnd w:id="765"/>
      <w:bookmarkEnd w:id="766"/>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评标委员会将按照招标文件中规定的评标方法和标准，对符合性审查合格的投标文件进行商务和技术评估，综合比较与评价；未通过符合性审查的投标文件不得进入比较与评价。</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评标方法和评标标准</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sz w:val="24"/>
        </w:rPr>
        <w:t>本项目采用的评标方法为：</w:t>
      </w:r>
    </w:p>
    <w:p w:rsidR="00EB6C00" w:rsidRPr="00012E06" w:rsidRDefault="00926FD4">
      <w:pPr>
        <w:tabs>
          <w:tab w:val="left" w:pos="900"/>
          <w:tab w:val="left" w:pos="1589"/>
          <w:tab w:val="left" w:pos="1701"/>
        </w:tabs>
        <w:snapToGrid w:val="0"/>
        <w:spacing w:line="360" w:lineRule="auto"/>
        <w:ind w:left="1985"/>
        <w:rPr>
          <w:sz w:val="24"/>
        </w:rPr>
      </w:pPr>
      <w:r w:rsidRPr="00012E06">
        <w:rPr>
          <w:rFonts w:ascii="宋体" w:hAnsi="宋体"/>
          <w:sz w:val="24"/>
        </w:rPr>
        <w:t>■</w:t>
      </w:r>
      <w:r w:rsidRPr="00012E06">
        <w:rPr>
          <w:sz w:val="24"/>
        </w:rPr>
        <w:t>综合评分法，指投标文件满足招标文件全部实质性要求，且按照评审因素的量化指标评审得分最高的投标人为中标候选人的评标方法，见《评标标准》</w:t>
      </w:r>
      <w:r w:rsidRPr="00012E06">
        <w:rPr>
          <w:rFonts w:hint="eastAsia"/>
          <w:sz w:val="24"/>
        </w:rPr>
        <w:t>，招标文件中没有规定的评标标准不得作为评审的依据。</w:t>
      </w:r>
    </w:p>
    <w:p w:rsidR="00EB6C00" w:rsidRPr="00012E06" w:rsidRDefault="00926FD4">
      <w:pPr>
        <w:tabs>
          <w:tab w:val="left" w:pos="900"/>
          <w:tab w:val="left" w:pos="1589"/>
          <w:tab w:val="left" w:pos="1701"/>
        </w:tabs>
        <w:snapToGrid w:val="0"/>
        <w:spacing w:line="360" w:lineRule="auto"/>
        <w:ind w:left="1985"/>
        <w:rPr>
          <w:sz w:val="24"/>
        </w:rPr>
      </w:pPr>
      <w:r w:rsidRPr="00012E06">
        <w:rPr>
          <w:rFonts w:hint="eastAsia"/>
          <w:sz w:val="24"/>
        </w:rPr>
        <w:t>□</w:t>
      </w:r>
      <w:r w:rsidRPr="00012E06">
        <w:rPr>
          <w:sz w:val="24"/>
        </w:rPr>
        <w:t>最低评标价法，指投标文件满足招标文件全部实质性要求，且投标报价最低的投标人为中标候选人的评标方法。</w:t>
      </w:r>
    </w:p>
    <w:p w:rsidR="00EB6C00" w:rsidRPr="00012E06" w:rsidRDefault="00926FD4">
      <w:pPr>
        <w:tabs>
          <w:tab w:val="left" w:pos="1134"/>
          <w:tab w:val="left" w:pos="1276"/>
          <w:tab w:val="left" w:pos="1701"/>
        </w:tabs>
        <w:snapToGrid w:val="0"/>
        <w:spacing w:line="360" w:lineRule="auto"/>
        <w:ind w:leftChars="560" w:left="1896" w:hangingChars="300" w:hanging="720"/>
        <w:jc w:val="left"/>
        <w:rPr>
          <w:sz w:val="24"/>
        </w:rPr>
      </w:pPr>
      <w:r w:rsidRPr="00012E06">
        <w:rPr>
          <w:rFonts w:hint="eastAsia"/>
          <w:sz w:val="24"/>
        </w:rPr>
        <w:lastRenderedPageBreak/>
        <w:t xml:space="preserve">3.2.2  </w:t>
      </w:r>
      <w:r w:rsidRPr="00012E06">
        <w:rPr>
          <w:rFonts w:hint="eastAsia"/>
          <w:sz w:val="24"/>
        </w:rPr>
        <w:t>采用最低评标价法时，提供相同品牌产品</w:t>
      </w:r>
      <w:r w:rsidRPr="00012E06">
        <w:rPr>
          <w:rFonts w:hint="eastAsia"/>
          <w:sz w:val="24"/>
        </w:rPr>
        <w:t>(</w:t>
      </w:r>
      <w:r w:rsidRPr="00012E06">
        <w:rPr>
          <w:rFonts w:hint="eastAsia"/>
          <w:sz w:val="24"/>
        </w:rPr>
        <w:t>单一产品或核心产品品牌相同</w:t>
      </w:r>
      <w:r w:rsidRPr="00012E06">
        <w:rPr>
          <w:rFonts w:hint="eastAsia"/>
          <w:sz w:val="24"/>
        </w:rPr>
        <w:t>)</w:t>
      </w:r>
      <w:r w:rsidRPr="00012E06">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012E06">
        <w:rPr>
          <w:rFonts w:hint="eastAsia"/>
          <w:b/>
          <w:sz w:val="24"/>
        </w:rPr>
        <w:t>投标无效。</w:t>
      </w:r>
    </w:p>
    <w:p w:rsidR="00EB6C00" w:rsidRPr="00012E06" w:rsidRDefault="00926FD4">
      <w:pPr>
        <w:tabs>
          <w:tab w:val="left" w:pos="900"/>
          <w:tab w:val="left" w:pos="1589"/>
          <w:tab w:val="left" w:pos="1701"/>
        </w:tabs>
        <w:snapToGrid w:val="0"/>
        <w:spacing w:line="360" w:lineRule="auto"/>
        <w:ind w:left="1985"/>
        <w:jc w:val="left"/>
        <w:rPr>
          <w:sz w:val="24"/>
        </w:rPr>
      </w:pPr>
      <w:r w:rsidRPr="00012E06">
        <w:rPr>
          <w:rFonts w:ascii="宋体" w:hAnsi="宋体"/>
          <w:sz w:val="24"/>
        </w:rPr>
        <w:t>■</w:t>
      </w:r>
      <w:r w:rsidRPr="00012E06">
        <w:rPr>
          <w:rFonts w:hint="eastAsia"/>
          <w:sz w:val="24"/>
        </w:rPr>
        <w:t>随机抽取</w:t>
      </w:r>
    </w:p>
    <w:p w:rsidR="00EB6C00" w:rsidRPr="00012E06" w:rsidRDefault="00926FD4">
      <w:pPr>
        <w:tabs>
          <w:tab w:val="left" w:pos="900"/>
          <w:tab w:val="left" w:pos="1589"/>
          <w:tab w:val="left" w:pos="1701"/>
        </w:tabs>
        <w:snapToGrid w:val="0"/>
        <w:spacing w:line="360" w:lineRule="auto"/>
        <w:ind w:left="1985"/>
        <w:jc w:val="left"/>
        <w:rPr>
          <w:sz w:val="24"/>
          <w:u w:val="single"/>
        </w:rPr>
      </w:pPr>
      <w:r w:rsidRPr="00012E06">
        <w:rPr>
          <w:rFonts w:hint="eastAsia"/>
          <w:sz w:val="24"/>
        </w:rPr>
        <w:t>□其他方式，具体要求：</w:t>
      </w:r>
      <w:r w:rsidRPr="00012E06">
        <w:rPr>
          <w:rFonts w:hint="eastAsia"/>
          <w:sz w:val="24"/>
          <w:u w:val="single"/>
        </w:rPr>
        <w:t xml:space="preserve">      </w:t>
      </w:r>
    </w:p>
    <w:p w:rsidR="00EB6C00" w:rsidRPr="00012E06" w:rsidRDefault="00926FD4">
      <w:pPr>
        <w:tabs>
          <w:tab w:val="left" w:pos="900"/>
          <w:tab w:val="left" w:pos="1560"/>
          <w:tab w:val="left" w:pos="1701"/>
        </w:tabs>
        <w:snapToGrid w:val="0"/>
        <w:spacing w:line="360" w:lineRule="auto"/>
        <w:ind w:leftChars="528" w:left="1841" w:hangingChars="305" w:hanging="732"/>
        <w:jc w:val="left"/>
        <w:rPr>
          <w:sz w:val="24"/>
        </w:rPr>
      </w:pPr>
      <w:r w:rsidRPr="00012E06">
        <w:rPr>
          <w:rFonts w:hint="eastAsia"/>
          <w:sz w:val="24"/>
        </w:rPr>
        <w:t xml:space="preserve">3.2.3  </w:t>
      </w:r>
      <w:r w:rsidRPr="00012E06">
        <w:rPr>
          <w:rFonts w:hint="eastAsia"/>
          <w:sz w:val="24"/>
        </w:rPr>
        <w:t>非政府强制采购的节能产品或环境标志产品，依据品目清单和认证证书实施政府优先采购。优先采购的具体规定</w:t>
      </w:r>
      <w:r w:rsidRPr="00012E06">
        <w:rPr>
          <w:rFonts w:hint="eastAsia"/>
          <w:sz w:val="24"/>
        </w:rPr>
        <w:t>(</w:t>
      </w:r>
      <w:r w:rsidRPr="00012E06">
        <w:rPr>
          <w:rFonts w:hint="eastAsia"/>
          <w:sz w:val="24"/>
        </w:rPr>
        <w:t>如涉及</w:t>
      </w:r>
      <w:r w:rsidRPr="00012E06">
        <w:rPr>
          <w:rFonts w:hint="eastAsia"/>
          <w:sz w:val="24"/>
        </w:rPr>
        <w:t xml:space="preserve">) </w:t>
      </w:r>
      <w:r w:rsidRPr="00012E06">
        <w:rPr>
          <w:rFonts w:hint="eastAsia"/>
          <w:sz w:val="24"/>
          <w:u w:val="single"/>
        </w:rPr>
        <w:t xml:space="preserve">      </w:t>
      </w:r>
    </w:p>
    <w:p w:rsidR="00EB6C00" w:rsidRPr="00012E06" w:rsidRDefault="00926FD4">
      <w:pPr>
        <w:tabs>
          <w:tab w:val="left" w:pos="900"/>
          <w:tab w:val="left" w:pos="1589"/>
          <w:tab w:val="left" w:pos="1701"/>
        </w:tabs>
        <w:snapToGrid w:val="0"/>
        <w:spacing w:line="360" w:lineRule="auto"/>
        <w:ind w:leftChars="529" w:left="1831" w:hangingChars="300" w:hanging="720"/>
        <w:jc w:val="left"/>
        <w:rPr>
          <w:sz w:val="24"/>
          <w:u w:val="single"/>
        </w:rPr>
      </w:pPr>
      <w:r w:rsidRPr="00012E06">
        <w:rPr>
          <w:rFonts w:hint="eastAsia"/>
          <w:sz w:val="24"/>
        </w:rPr>
        <w:t xml:space="preserve">3.2.4  </w:t>
      </w:r>
      <w:r w:rsidRPr="00012E06">
        <w:rPr>
          <w:rFonts w:hint="eastAsia"/>
          <w:sz w:val="24"/>
        </w:rPr>
        <w:t>关于无线局域网认证产品政府采购清单中的产品，优先采购的具体规定</w:t>
      </w:r>
      <w:r w:rsidRPr="00012E06">
        <w:rPr>
          <w:rFonts w:hint="eastAsia"/>
          <w:sz w:val="24"/>
        </w:rPr>
        <w:t>(</w:t>
      </w:r>
      <w:r w:rsidRPr="00012E06">
        <w:rPr>
          <w:rFonts w:hint="eastAsia"/>
          <w:sz w:val="24"/>
        </w:rPr>
        <w:t>如涉及</w:t>
      </w:r>
      <w:r w:rsidRPr="00012E06">
        <w:rPr>
          <w:rFonts w:hint="eastAsia"/>
          <w:sz w:val="24"/>
        </w:rPr>
        <w:t xml:space="preserve">) </w:t>
      </w:r>
      <w:r w:rsidRPr="00012E06">
        <w:rPr>
          <w:rFonts w:hint="eastAsia"/>
          <w:sz w:val="24"/>
          <w:u w:val="single"/>
        </w:rPr>
        <w:t xml:space="preserve">     </w:t>
      </w:r>
    </w:p>
    <w:p w:rsidR="00EB6C00" w:rsidRPr="00012E06" w:rsidRDefault="00926FD4">
      <w:pPr>
        <w:numPr>
          <w:ilvl w:val="0"/>
          <w:numId w:val="13"/>
        </w:numPr>
        <w:tabs>
          <w:tab w:val="left" w:pos="360"/>
        </w:tabs>
        <w:snapToGrid w:val="0"/>
        <w:spacing w:line="360" w:lineRule="auto"/>
        <w:outlineLvl w:val="1"/>
        <w:rPr>
          <w:sz w:val="24"/>
        </w:rPr>
      </w:pPr>
      <w:r w:rsidRPr="00012E06">
        <w:rPr>
          <w:sz w:val="24"/>
        </w:rPr>
        <w:t>确定</w:t>
      </w:r>
      <w:bookmarkStart w:id="782" w:name="_Toc151193860"/>
      <w:bookmarkStart w:id="783" w:name="_Toc164351640"/>
      <w:bookmarkStart w:id="784" w:name="_Toc151193716"/>
      <w:bookmarkStart w:id="785" w:name="_Toc127151546"/>
      <w:bookmarkStart w:id="786" w:name="_Toc520356170"/>
      <w:bookmarkStart w:id="787" w:name="_Toc264969236"/>
      <w:bookmarkStart w:id="788" w:name="_Toc150774751"/>
      <w:bookmarkStart w:id="789" w:name="_Toc164229387"/>
      <w:bookmarkStart w:id="790" w:name="_Toc142311048"/>
      <w:bookmarkStart w:id="791" w:name="_Toc226309790"/>
      <w:bookmarkStart w:id="792" w:name="_Toc150480784"/>
      <w:bookmarkStart w:id="793" w:name="_Toc151190173"/>
      <w:bookmarkStart w:id="794" w:name="_Toc226965819"/>
      <w:bookmarkStart w:id="795" w:name="_Toc164608660"/>
      <w:bookmarkStart w:id="796" w:name="_Toc127161460"/>
      <w:bookmarkStart w:id="797" w:name="_Toc150509297"/>
      <w:bookmarkStart w:id="798" w:name="_Toc195842911"/>
      <w:bookmarkStart w:id="799" w:name="_Toc305158814"/>
      <w:bookmarkStart w:id="800" w:name="_Toc151193934"/>
      <w:bookmarkStart w:id="801" w:name="_Toc149720839"/>
      <w:bookmarkStart w:id="802" w:name="_Toc164608815"/>
      <w:bookmarkStart w:id="803" w:name="_Ref467307010"/>
      <w:bookmarkStart w:id="804" w:name="_Toc265228384"/>
      <w:bookmarkStart w:id="805" w:name="_Toc226965736"/>
      <w:bookmarkStart w:id="806" w:name="_Toc127151747"/>
      <w:bookmarkStart w:id="807" w:name="_Toc151193788"/>
      <w:bookmarkStart w:id="808" w:name="_Toc151193644"/>
      <w:bookmarkStart w:id="809" w:name="_Toc305158888"/>
      <w:bookmarkStart w:id="810" w:name="_Toc226337242"/>
      <w:bookmarkStart w:id="811" w:name="_Toc150774646"/>
      <w:bookmarkStart w:id="812" w:name="_Toc164229241"/>
      <w:r w:rsidRPr="00012E06">
        <w:rPr>
          <w:sz w:val="24"/>
        </w:rPr>
        <w:t>中标候选人名单</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rsidR="00EB6C00" w:rsidRPr="00012E06" w:rsidRDefault="00926FD4">
      <w:pPr>
        <w:numPr>
          <w:ilvl w:val="1"/>
          <w:numId w:val="13"/>
        </w:numPr>
        <w:tabs>
          <w:tab w:val="left" w:pos="1080"/>
        </w:tabs>
        <w:snapToGrid w:val="0"/>
        <w:spacing w:line="360" w:lineRule="auto"/>
        <w:ind w:left="1134" w:hanging="708"/>
        <w:rPr>
          <w:sz w:val="24"/>
        </w:rPr>
      </w:pPr>
      <w:r w:rsidRPr="00012E06">
        <w:rPr>
          <w:rFonts w:hint="eastAsia"/>
          <w:sz w:val="24"/>
        </w:rPr>
        <w:t>采用综合评分法时，提供相同品牌产品</w:t>
      </w:r>
      <w:r w:rsidRPr="00012E06">
        <w:rPr>
          <w:rFonts w:hint="eastAsia"/>
          <w:sz w:val="24"/>
        </w:rPr>
        <w:t>(</w:t>
      </w:r>
      <w:r w:rsidRPr="00012E06">
        <w:rPr>
          <w:rFonts w:hint="eastAsia"/>
          <w:sz w:val="24"/>
        </w:rPr>
        <w:t>单一产品或核心产品品牌相同</w:t>
      </w:r>
      <w:r w:rsidRPr="00012E06">
        <w:rPr>
          <w:rFonts w:hint="eastAsia"/>
          <w:sz w:val="24"/>
        </w:rPr>
        <w:t>)</w:t>
      </w:r>
      <w:r w:rsidRPr="00012E06">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012E06">
        <w:rPr>
          <w:sz w:val="24"/>
        </w:rPr>
        <w:t>。</w:t>
      </w:r>
    </w:p>
    <w:p w:rsidR="00EB6C00" w:rsidRPr="00012E06" w:rsidRDefault="00926FD4">
      <w:pPr>
        <w:tabs>
          <w:tab w:val="left" w:pos="900"/>
          <w:tab w:val="left" w:pos="1080"/>
          <w:tab w:val="left" w:pos="1589"/>
        </w:tabs>
        <w:snapToGrid w:val="0"/>
        <w:spacing w:line="360" w:lineRule="auto"/>
        <w:ind w:left="1134"/>
        <w:rPr>
          <w:sz w:val="24"/>
        </w:rPr>
      </w:pPr>
      <w:r w:rsidRPr="00012E06">
        <w:rPr>
          <w:rFonts w:hint="eastAsia"/>
          <w:sz w:val="24"/>
        </w:rPr>
        <w:t>□随机抽取</w:t>
      </w:r>
    </w:p>
    <w:p w:rsidR="00EB6C00" w:rsidRPr="00012E06" w:rsidRDefault="00926FD4">
      <w:pPr>
        <w:tabs>
          <w:tab w:val="left" w:pos="900"/>
          <w:tab w:val="left" w:pos="1080"/>
          <w:tab w:val="left" w:pos="1589"/>
        </w:tabs>
        <w:snapToGrid w:val="0"/>
        <w:spacing w:line="360" w:lineRule="auto"/>
        <w:ind w:left="1134"/>
        <w:rPr>
          <w:sz w:val="24"/>
          <w:u w:val="single"/>
        </w:rPr>
      </w:pPr>
      <w:r w:rsidRPr="00012E06">
        <w:rPr>
          <w:rFonts w:ascii="宋体" w:hAnsi="宋体"/>
          <w:sz w:val="24"/>
        </w:rPr>
        <w:t>■</w:t>
      </w:r>
      <w:r w:rsidRPr="00012E06">
        <w:rPr>
          <w:rFonts w:hint="eastAsia"/>
          <w:sz w:val="24"/>
        </w:rPr>
        <w:t>其他方式，具体要求：</w:t>
      </w:r>
      <w:r w:rsidRPr="00012E06">
        <w:rPr>
          <w:rFonts w:hint="eastAsia"/>
          <w:sz w:val="24"/>
          <w:u w:val="single"/>
        </w:rPr>
        <w:t>评审得分相同，报价最低的投标人获得中标人推荐资格；评审得分且报价相同的随机抽取</w:t>
      </w:r>
      <w:r w:rsidRPr="00012E06">
        <w:rPr>
          <w:rFonts w:hint="eastAsia"/>
          <w:sz w:val="24"/>
        </w:rPr>
        <w:t>。</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采用综合评分法，评标结果按评审后得分由高到低顺序排列。得分相同的，按投标报价由低到高顺序排列。得分且投标报价相同的</w:t>
      </w:r>
      <w:r w:rsidRPr="00012E06">
        <w:rPr>
          <w:rFonts w:hint="eastAsia"/>
          <w:sz w:val="24"/>
        </w:rPr>
        <w:t>，</w:t>
      </w:r>
      <w:r w:rsidRPr="00012E06">
        <w:rPr>
          <w:rFonts w:eastAsiaTheme="minorEastAsia"/>
          <w:sz w:val="24"/>
        </w:rPr>
        <w:t>见《</w:t>
      </w:r>
      <w:r w:rsidRPr="00012E06">
        <w:rPr>
          <w:rFonts w:eastAsiaTheme="minorEastAsia" w:hint="eastAsia"/>
          <w:sz w:val="24"/>
        </w:rPr>
        <w:t>投标人</w:t>
      </w:r>
      <w:r w:rsidRPr="00012E06">
        <w:rPr>
          <w:rFonts w:eastAsiaTheme="minorEastAsia"/>
          <w:sz w:val="24"/>
        </w:rPr>
        <w:t>须知资料表》</w:t>
      </w:r>
      <w:r w:rsidRPr="00012E06">
        <w:rPr>
          <w:rFonts w:eastAsiaTheme="minorEastAsia" w:hint="eastAsia"/>
          <w:sz w:val="24"/>
        </w:rPr>
        <w:t>2</w:t>
      </w:r>
      <w:r w:rsidRPr="00012E06">
        <w:rPr>
          <w:rFonts w:eastAsiaTheme="minorEastAsia"/>
          <w:sz w:val="24"/>
        </w:rPr>
        <w:t>2</w:t>
      </w:r>
      <w:r w:rsidRPr="00012E06">
        <w:rPr>
          <w:rFonts w:eastAsiaTheme="minorEastAsia" w:hint="eastAsia"/>
          <w:sz w:val="24"/>
        </w:rPr>
        <w:t>.1</w:t>
      </w:r>
      <w:r w:rsidRPr="00012E06">
        <w:rPr>
          <w:sz w:val="24"/>
        </w:rPr>
        <w:t>。投标文件满足招标文件全部实质性要求，且按照</w:t>
      </w:r>
      <w:r w:rsidRPr="00012E06">
        <w:rPr>
          <w:rFonts w:hint="eastAsia"/>
          <w:sz w:val="24"/>
        </w:rPr>
        <w:t>技术指标优劣排列</w:t>
      </w:r>
      <w:r w:rsidRPr="00012E06">
        <w:rPr>
          <w:sz w:val="24"/>
        </w:rPr>
        <w:t>得分最高的投标人为排名第一的中标候选人。评分分值计算保留小数点后两位，第三位四舍五入。</w:t>
      </w:r>
    </w:p>
    <w:p w:rsidR="00EB6C00" w:rsidRPr="00012E06" w:rsidRDefault="00926FD4">
      <w:pPr>
        <w:numPr>
          <w:ilvl w:val="1"/>
          <w:numId w:val="13"/>
        </w:numPr>
        <w:tabs>
          <w:tab w:val="left" w:pos="1080"/>
        </w:tabs>
        <w:snapToGrid w:val="0"/>
        <w:spacing w:line="360" w:lineRule="auto"/>
        <w:ind w:left="1134" w:hanging="708"/>
        <w:rPr>
          <w:sz w:val="24"/>
        </w:rPr>
      </w:pPr>
      <w:r w:rsidRPr="00012E06">
        <w:rPr>
          <w:rFonts w:ascii="宋体" w:hAnsi="宋体" w:cs="宋体"/>
          <w:spacing w:val="2"/>
          <w:sz w:val="24"/>
        </w:rPr>
        <w:t>采用</w:t>
      </w:r>
      <w:r w:rsidRPr="00012E06">
        <w:rPr>
          <w:rFonts w:hint="eastAsia"/>
          <w:sz w:val="24"/>
        </w:rPr>
        <w:t>最低评标价法时，评标结果按本章</w:t>
      </w:r>
      <w:r w:rsidRPr="00012E06">
        <w:rPr>
          <w:rFonts w:hint="eastAsia"/>
          <w:sz w:val="24"/>
        </w:rPr>
        <w:t xml:space="preserve"> 2.4</w:t>
      </w:r>
      <w:r w:rsidRPr="00012E06">
        <w:rPr>
          <w:rFonts w:hint="eastAsia"/>
          <w:sz w:val="24"/>
        </w:rPr>
        <w:t>、</w:t>
      </w:r>
      <w:r w:rsidRPr="00012E06">
        <w:rPr>
          <w:rFonts w:hint="eastAsia"/>
          <w:sz w:val="24"/>
        </w:rPr>
        <w:t xml:space="preserve">2.5 </w:t>
      </w:r>
      <w:r w:rsidRPr="00012E06">
        <w:rPr>
          <w:rFonts w:hint="eastAsia"/>
          <w:sz w:val="24"/>
        </w:rPr>
        <w:t>调整后的投标报价由低到高顺序排列。投标报价相同的并列。投标文件满足招标文件全部实质性要求且投标报价最低的投标人为排名第一的中标候选人。</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评标委员会要对评分汇总情况进行复核，特别是对排名第一的、报价最低的、投标或</w:t>
      </w:r>
      <w:r w:rsidRPr="00012E06">
        <w:rPr>
          <w:rFonts w:hint="eastAsia"/>
          <w:sz w:val="24"/>
        </w:rPr>
        <w:t>响应</w:t>
      </w:r>
      <w:r w:rsidRPr="00012E06">
        <w:rPr>
          <w:sz w:val="24"/>
        </w:rPr>
        <w:t>文件被认定为无效的情形进行重点复核</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lastRenderedPageBreak/>
        <w:t>评标委员会将根据各投标人的评标排序，推荐本项目（</w:t>
      </w:r>
      <w:r w:rsidRPr="00012E06">
        <w:rPr>
          <w:rFonts w:hint="eastAsia"/>
          <w:sz w:val="24"/>
        </w:rPr>
        <w:t>各</w:t>
      </w:r>
      <w:r w:rsidRPr="00012E06">
        <w:rPr>
          <w:sz w:val="24"/>
        </w:rPr>
        <w:t>采购包）的中标候选人，起草并签署评标报告。本项目（</w:t>
      </w:r>
      <w:r w:rsidRPr="00012E06">
        <w:rPr>
          <w:rFonts w:hint="eastAsia"/>
          <w:sz w:val="24"/>
        </w:rPr>
        <w:t>各</w:t>
      </w:r>
      <w:r w:rsidRPr="00012E06">
        <w:rPr>
          <w:sz w:val="24"/>
        </w:rPr>
        <w:t>采购包）评标委员会</w:t>
      </w:r>
      <w:r w:rsidRPr="00012E06">
        <w:rPr>
          <w:rFonts w:hint="eastAsia"/>
          <w:sz w:val="24"/>
        </w:rPr>
        <w:t>共（各）</w:t>
      </w:r>
      <w:r w:rsidRPr="00012E06">
        <w:rPr>
          <w:sz w:val="24"/>
        </w:rPr>
        <w:t>推荐</w:t>
      </w:r>
      <w:r w:rsidRPr="00012E06">
        <w:rPr>
          <w:rFonts w:hint="eastAsia"/>
          <w:sz w:val="24"/>
          <w:u w:val="single"/>
        </w:rPr>
        <w:t xml:space="preserve">  1  </w:t>
      </w:r>
      <w:r w:rsidRPr="00012E06">
        <w:rPr>
          <w:sz w:val="24"/>
        </w:rPr>
        <w:t>名中标候选人。</w:t>
      </w:r>
    </w:p>
    <w:p w:rsidR="00EB6C00" w:rsidRPr="00012E06" w:rsidRDefault="00926FD4">
      <w:pPr>
        <w:numPr>
          <w:ilvl w:val="0"/>
          <w:numId w:val="13"/>
        </w:numPr>
        <w:tabs>
          <w:tab w:val="left" w:pos="360"/>
        </w:tabs>
        <w:snapToGrid w:val="0"/>
        <w:spacing w:line="360" w:lineRule="auto"/>
        <w:outlineLvl w:val="1"/>
        <w:rPr>
          <w:sz w:val="24"/>
        </w:rPr>
      </w:pPr>
      <w:r w:rsidRPr="00012E06">
        <w:rPr>
          <w:sz w:val="24"/>
        </w:rPr>
        <w:t>报告违法行为</w:t>
      </w:r>
    </w:p>
    <w:p w:rsidR="00EB6C00" w:rsidRPr="00012E06" w:rsidRDefault="00926FD4">
      <w:pPr>
        <w:numPr>
          <w:ilvl w:val="1"/>
          <w:numId w:val="13"/>
        </w:numPr>
        <w:tabs>
          <w:tab w:val="left" w:pos="1080"/>
        </w:tabs>
        <w:snapToGrid w:val="0"/>
        <w:spacing w:line="360" w:lineRule="auto"/>
        <w:ind w:left="1077" w:hanging="720"/>
        <w:rPr>
          <w:sz w:val="24"/>
        </w:rPr>
      </w:pPr>
      <w:r w:rsidRPr="00012E06">
        <w:rPr>
          <w:sz w:val="24"/>
        </w:rPr>
        <w:t>评标委员会在评标过程中发现投标人有行贿、提供虚假材料或者串通等违法行为时，有向采购人、采购代理机构或者有关部门报告的职责。</w:t>
      </w:r>
    </w:p>
    <w:p w:rsidR="00EB6C00" w:rsidRPr="00012E06" w:rsidRDefault="00926FD4">
      <w:pPr>
        <w:numPr>
          <w:ilvl w:val="0"/>
          <w:numId w:val="13"/>
        </w:numPr>
        <w:tabs>
          <w:tab w:val="left" w:pos="360"/>
        </w:tabs>
        <w:snapToGrid w:val="0"/>
        <w:spacing w:line="360" w:lineRule="auto"/>
        <w:outlineLvl w:val="1"/>
        <w:rPr>
          <w:sz w:val="24"/>
        </w:rPr>
      </w:pPr>
      <w:r w:rsidRPr="00012E06">
        <w:rPr>
          <w:rFonts w:hint="eastAsia"/>
          <w:sz w:val="24"/>
        </w:rPr>
        <w:t>异常低价审查</w:t>
      </w:r>
    </w:p>
    <w:p w:rsidR="00EB6C00" w:rsidRPr="00012E06" w:rsidRDefault="00926FD4">
      <w:pPr>
        <w:numPr>
          <w:ilvl w:val="1"/>
          <w:numId w:val="13"/>
        </w:numPr>
        <w:tabs>
          <w:tab w:val="left" w:pos="1080"/>
        </w:tabs>
        <w:snapToGrid w:val="0"/>
        <w:spacing w:line="360" w:lineRule="auto"/>
        <w:ind w:left="1077" w:hanging="720"/>
        <w:rPr>
          <w:sz w:val="24"/>
        </w:rPr>
      </w:pPr>
      <w:r w:rsidRPr="00012E06">
        <w:rPr>
          <w:rFonts w:hint="eastAsia"/>
          <w:sz w:val="24"/>
        </w:rPr>
        <w:t>政府采购评审中出现下列情形之一的，评审委员会应当启动异常低价投标（响应）审查程序：</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rFonts w:hint="eastAsia"/>
          <w:sz w:val="24"/>
        </w:rPr>
        <w:t>投标（响应）报价低于全部通过符合性审查供应商投标（响应）报价平均值</w:t>
      </w:r>
      <w:r w:rsidRPr="00012E06">
        <w:rPr>
          <w:rFonts w:hint="eastAsia"/>
          <w:sz w:val="24"/>
        </w:rPr>
        <w:t>50%</w:t>
      </w:r>
      <w:r w:rsidRPr="00012E06">
        <w:rPr>
          <w:rFonts w:hint="eastAsia"/>
          <w:sz w:val="24"/>
        </w:rPr>
        <w:t>的，即投标（响应）报价</w:t>
      </w:r>
      <w:r w:rsidRPr="00012E06">
        <w:rPr>
          <w:rFonts w:hint="eastAsia"/>
          <w:sz w:val="24"/>
        </w:rPr>
        <w:t>&lt;</w:t>
      </w:r>
      <w:r w:rsidRPr="00012E06">
        <w:rPr>
          <w:rFonts w:hint="eastAsia"/>
          <w:sz w:val="24"/>
        </w:rPr>
        <w:t>全部通过符合性审查供应商投标（响应）报价平均值×</w:t>
      </w:r>
      <w:r w:rsidRPr="00012E06">
        <w:rPr>
          <w:rFonts w:hint="eastAsia"/>
          <w:sz w:val="24"/>
        </w:rPr>
        <w:t>50%</w:t>
      </w:r>
      <w:r w:rsidRPr="00012E06">
        <w:rPr>
          <w:rFonts w:hint="eastAsia"/>
          <w:sz w:val="24"/>
        </w:rPr>
        <w:t>；</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rFonts w:hint="eastAsia"/>
          <w:sz w:val="24"/>
        </w:rPr>
        <w:t>投标（响应）报价低于通过符合性审查的次低报价供应商投标（响应）报价</w:t>
      </w:r>
      <w:r w:rsidRPr="00012E06">
        <w:rPr>
          <w:rFonts w:hint="eastAsia"/>
          <w:sz w:val="24"/>
        </w:rPr>
        <w:t>50%</w:t>
      </w:r>
      <w:r w:rsidRPr="00012E06">
        <w:rPr>
          <w:rFonts w:hint="eastAsia"/>
          <w:sz w:val="24"/>
        </w:rPr>
        <w:t>的，即投标（响应）报价</w:t>
      </w:r>
      <w:r w:rsidRPr="00012E06">
        <w:rPr>
          <w:rFonts w:hint="eastAsia"/>
          <w:sz w:val="24"/>
        </w:rPr>
        <w:t>&lt;</w:t>
      </w:r>
      <w:r w:rsidRPr="00012E06">
        <w:rPr>
          <w:rFonts w:hint="eastAsia"/>
          <w:sz w:val="24"/>
        </w:rPr>
        <w:t>通过符合性审查的次低报价供应商投标（响应）报价×</w:t>
      </w:r>
      <w:r w:rsidRPr="00012E06">
        <w:rPr>
          <w:rFonts w:hint="eastAsia"/>
          <w:sz w:val="24"/>
        </w:rPr>
        <w:t>50%</w:t>
      </w:r>
      <w:r w:rsidRPr="00012E06">
        <w:rPr>
          <w:rFonts w:hint="eastAsia"/>
          <w:sz w:val="24"/>
        </w:rPr>
        <w:t>；</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rFonts w:hint="eastAsia"/>
          <w:sz w:val="24"/>
        </w:rPr>
        <w:t>投标（响应）报价低于采购项目最高限价</w:t>
      </w:r>
      <w:r w:rsidRPr="00012E06">
        <w:rPr>
          <w:rFonts w:hint="eastAsia"/>
          <w:sz w:val="24"/>
        </w:rPr>
        <w:t>45%</w:t>
      </w:r>
      <w:r w:rsidRPr="00012E06">
        <w:rPr>
          <w:rFonts w:hint="eastAsia"/>
          <w:sz w:val="24"/>
        </w:rPr>
        <w:t>的，即投标（响应）报价</w:t>
      </w:r>
      <w:r w:rsidRPr="00012E06">
        <w:rPr>
          <w:rFonts w:hint="eastAsia"/>
          <w:sz w:val="24"/>
        </w:rPr>
        <w:t>&lt;</w:t>
      </w:r>
      <w:r w:rsidRPr="00012E06">
        <w:rPr>
          <w:rFonts w:hint="eastAsia"/>
          <w:sz w:val="24"/>
        </w:rPr>
        <w:t>采购项目最高限价×</w:t>
      </w:r>
      <w:r w:rsidRPr="00012E06">
        <w:rPr>
          <w:rFonts w:hint="eastAsia"/>
          <w:sz w:val="24"/>
        </w:rPr>
        <w:t>45%</w:t>
      </w:r>
      <w:r w:rsidRPr="00012E06">
        <w:rPr>
          <w:rFonts w:hint="eastAsia"/>
          <w:sz w:val="24"/>
        </w:rPr>
        <w:t>；</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rFonts w:hint="eastAsia"/>
          <w:sz w:val="24"/>
        </w:rPr>
        <w:t>评审委员会基于专业判断，认为供应商报价过低，有可能影响产品质量或者不能诚信履约的其他情形。</w:t>
      </w:r>
    </w:p>
    <w:p w:rsidR="00EB6C00" w:rsidRPr="00012E06" w:rsidRDefault="00926FD4">
      <w:pPr>
        <w:numPr>
          <w:ilvl w:val="2"/>
          <w:numId w:val="13"/>
        </w:numPr>
        <w:tabs>
          <w:tab w:val="left" w:pos="1080"/>
          <w:tab w:val="left" w:pos="1589"/>
          <w:tab w:val="left" w:pos="2035"/>
        </w:tabs>
        <w:snapToGrid w:val="0"/>
        <w:spacing w:line="360" w:lineRule="auto"/>
        <w:ind w:left="2035"/>
        <w:rPr>
          <w:sz w:val="24"/>
        </w:rPr>
      </w:pPr>
      <w:r w:rsidRPr="00012E06">
        <w:rPr>
          <w:rFonts w:hint="eastAsia"/>
          <w:sz w:val="24"/>
        </w:rPr>
        <w:t>可以结合具体项目实际情况，提高上述第</w:t>
      </w:r>
      <w:r w:rsidRPr="00012E06">
        <w:rPr>
          <w:rFonts w:hint="eastAsia"/>
          <w:sz w:val="24"/>
        </w:rPr>
        <w:t>1</w:t>
      </w:r>
      <w:r w:rsidRPr="00012E06">
        <w:rPr>
          <w:rFonts w:hint="eastAsia"/>
          <w:sz w:val="24"/>
        </w:rPr>
        <w:t>项至第</w:t>
      </w:r>
      <w:r w:rsidRPr="00012E06">
        <w:rPr>
          <w:rFonts w:hint="eastAsia"/>
          <w:sz w:val="24"/>
        </w:rPr>
        <w:t>3</w:t>
      </w:r>
      <w:r w:rsidRPr="00012E06">
        <w:rPr>
          <w:rFonts w:hint="eastAsia"/>
          <w:sz w:val="24"/>
        </w:rPr>
        <w:t>项中启动异常低价投标（响应）审查的数值标准，但是最高不得超过</w:t>
      </w:r>
      <w:r w:rsidRPr="00012E06">
        <w:rPr>
          <w:rFonts w:hint="eastAsia"/>
          <w:sz w:val="24"/>
        </w:rPr>
        <w:t>65%</w:t>
      </w:r>
      <w:r w:rsidRPr="00012E06">
        <w:rPr>
          <w:rFonts w:hint="eastAsia"/>
          <w:sz w:val="24"/>
        </w:rPr>
        <w:t>。</w:t>
      </w:r>
      <w:r w:rsidRPr="00012E06">
        <w:rPr>
          <w:b/>
          <w:sz w:val="24"/>
        </w:rPr>
        <w:br w:type="page"/>
      </w:r>
    </w:p>
    <w:p w:rsidR="00EB6C00" w:rsidRPr="00012E06" w:rsidRDefault="00926FD4">
      <w:pPr>
        <w:tabs>
          <w:tab w:val="left" w:pos="360"/>
          <w:tab w:val="left" w:pos="900"/>
        </w:tabs>
        <w:snapToGrid w:val="0"/>
        <w:spacing w:line="360" w:lineRule="auto"/>
        <w:jc w:val="center"/>
        <w:outlineLvl w:val="1"/>
        <w:rPr>
          <w:b/>
          <w:sz w:val="24"/>
        </w:rPr>
      </w:pPr>
      <w:r w:rsidRPr="00012E06">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EB6C00" w:rsidRPr="00012E06">
        <w:trPr>
          <w:tblHeader/>
        </w:trPr>
        <w:tc>
          <w:tcPr>
            <w:tcW w:w="817" w:type="dxa"/>
            <w:vAlign w:val="center"/>
          </w:tcPr>
          <w:p w:rsidR="00EB6C00" w:rsidRPr="00012E06" w:rsidRDefault="00926FD4">
            <w:pPr>
              <w:ind w:firstLine="28"/>
              <w:jc w:val="center"/>
              <w:rPr>
                <w:b/>
                <w:sz w:val="24"/>
              </w:rPr>
            </w:pPr>
            <w:r w:rsidRPr="00012E06">
              <w:rPr>
                <w:b/>
                <w:sz w:val="24"/>
              </w:rPr>
              <w:t>序号</w:t>
            </w:r>
          </w:p>
        </w:tc>
        <w:tc>
          <w:tcPr>
            <w:tcW w:w="1305" w:type="dxa"/>
            <w:vAlign w:val="center"/>
          </w:tcPr>
          <w:p w:rsidR="00EB6C00" w:rsidRPr="00012E06" w:rsidRDefault="00926FD4">
            <w:pPr>
              <w:ind w:firstLine="28"/>
              <w:jc w:val="center"/>
              <w:rPr>
                <w:b/>
                <w:sz w:val="24"/>
              </w:rPr>
            </w:pPr>
            <w:r w:rsidRPr="00012E06">
              <w:rPr>
                <w:b/>
                <w:sz w:val="24"/>
              </w:rPr>
              <w:t>评分因素</w:t>
            </w:r>
          </w:p>
        </w:tc>
        <w:tc>
          <w:tcPr>
            <w:tcW w:w="851" w:type="dxa"/>
            <w:vAlign w:val="center"/>
          </w:tcPr>
          <w:p w:rsidR="00EB6C00" w:rsidRPr="00012E06" w:rsidRDefault="00926FD4">
            <w:pPr>
              <w:ind w:firstLine="28"/>
              <w:jc w:val="center"/>
              <w:rPr>
                <w:b/>
                <w:sz w:val="24"/>
              </w:rPr>
            </w:pPr>
            <w:r w:rsidRPr="00012E06">
              <w:rPr>
                <w:b/>
                <w:sz w:val="24"/>
              </w:rPr>
              <w:t>分值</w:t>
            </w:r>
          </w:p>
        </w:tc>
        <w:tc>
          <w:tcPr>
            <w:tcW w:w="5215" w:type="dxa"/>
            <w:vAlign w:val="center"/>
          </w:tcPr>
          <w:p w:rsidR="00EB6C00" w:rsidRPr="00012E06" w:rsidRDefault="00926FD4">
            <w:pPr>
              <w:ind w:firstLine="28"/>
              <w:jc w:val="center"/>
              <w:rPr>
                <w:b/>
                <w:sz w:val="24"/>
              </w:rPr>
            </w:pPr>
            <w:r w:rsidRPr="00012E06">
              <w:rPr>
                <w:b/>
                <w:sz w:val="24"/>
              </w:rPr>
              <w:t>评分标准</w:t>
            </w:r>
          </w:p>
        </w:tc>
        <w:tc>
          <w:tcPr>
            <w:tcW w:w="992" w:type="dxa"/>
            <w:vAlign w:val="center"/>
          </w:tcPr>
          <w:p w:rsidR="00EB6C00" w:rsidRPr="00012E06" w:rsidRDefault="00926FD4">
            <w:pPr>
              <w:pStyle w:val="afffa"/>
            </w:pPr>
            <w:r w:rsidRPr="00012E06">
              <w:rPr>
                <w:rFonts w:eastAsia="宋体"/>
                <w:szCs w:val="24"/>
              </w:rPr>
              <w:t>说明</w:t>
            </w:r>
          </w:p>
        </w:tc>
      </w:tr>
      <w:tr w:rsidR="00EB6C00" w:rsidRPr="00012E06">
        <w:trPr>
          <w:trHeight w:val="1362"/>
        </w:trPr>
        <w:tc>
          <w:tcPr>
            <w:tcW w:w="817" w:type="dxa"/>
            <w:vAlign w:val="center"/>
          </w:tcPr>
          <w:p w:rsidR="00EB6C00" w:rsidRPr="00012E06" w:rsidRDefault="00926FD4">
            <w:pPr>
              <w:ind w:firstLine="28"/>
              <w:jc w:val="center"/>
              <w:rPr>
                <w:bCs/>
                <w:sz w:val="24"/>
              </w:rPr>
            </w:pPr>
            <w:r w:rsidRPr="00012E06">
              <w:rPr>
                <w:rFonts w:hint="eastAsia"/>
                <w:bCs/>
                <w:sz w:val="24"/>
              </w:rPr>
              <w:t>1</w:t>
            </w:r>
          </w:p>
        </w:tc>
        <w:tc>
          <w:tcPr>
            <w:tcW w:w="1305" w:type="dxa"/>
            <w:vAlign w:val="center"/>
          </w:tcPr>
          <w:p w:rsidR="00EB6C00" w:rsidRPr="00012E06" w:rsidRDefault="00926FD4">
            <w:pPr>
              <w:ind w:firstLine="28"/>
              <w:jc w:val="center"/>
              <w:rPr>
                <w:rFonts w:ascii="微软雅黑" w:hAnsi="微软雅黑"/>
                <w:bCs/>
                <w:szCs w:val="21"/>
              </w:rPr>
            </w:pPr>
            <w:r w:rsidRPr="00012E06">
              <w:rPr>
                <w:rFonts w:ascii="微软雅黑" w:hAnsi="微软雅黑" w:hint="eastAsia"/>
                <w:bCs/>
                <w:szCs w:val="21"/>
              </w:rPr>
              <w:t>价格</w:t>
            </w:r>
          </w:p>
          <w:p w:rsidR="00EB6C00" w:rsidRPr="00012E06" w:rsidRDefault="00926FD4">
            <w:pPr>
              <w:ind w:firstLine="28"/>
              <w:jc w:val="center"/>
              <w:rPr>
                <w:rFonts w:ascii="微软雅黑" w:hAnsi="微软雅黑"/>
                <w:bCs/>
                <w:szCs w:val="21"/>
              </w:rPr>
            </w:pPr>
            <w:r w:rsidRPr="00012E06">
              <w:rPr>
                <w:rFonts w:ascii="微软雅黑" w:hAnsi="微软雅黑" w:hint="eastAsia"/>
                <w:bCs/>
                <w:szCs w:val="21"/>
              </w:rPr>
              <w:t>30</w:t>
            </w:r>
          </w:p>
        </w:tc>
        <w:tc>
          <w:tcPr>
            <w:tcW w:w="851" w:type="dxa"/>
            <w:vAlign w:val="center"/>
          </w:tcPr>
          <w:p w:rsidR="00EB6C00" w:rsidRPr="00012E06" w:rsidRDefault="00926FD4">
            <w:pPr>
              <w:ind w:firstLine="28"/>
              <w:jc w:val="center"/>
              <w:rPr>
                <w:bCs/>
                <w:sz w:val="24"/>
              </w:rPr>
            </w:pPr>
            <w:r w:rsidRPr="00012E06">
              <w:rPr>
                <w:rFonts w:hint="eastAsia"/>
                <w:bCs/>
                <w:sz w:val="24"/>
              </w:rPr>
              <w:t>30</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满足招标文件要求且投标价格最低的投标报价为评标基准价，其价格分为满分。其他投标人的价格分统一按照下列公式计算：投标报价得分=(评标基准价/投标报价)×3</w:t>
            </w:r>
            <w:r w:rsidRPr="00012E06">
              <w:rPr>
                <w:rFonts w:ascii="仿宋" w:eastAsia="仿宋" w:hAnsi="仿宋" w:cs="仿宋"/>
                <w:szCs w:val="21"/>
              </w:rPr>
              <w:t>0</w:t>
            </w:r>
            <w:r w:rsidRPr="00012E06">
              <w:rPr>
                <w:rFonts w:ascii="仿宋" w:eastAsia="仿宋" w:hAnsi="仿宋" w:cs="仿宋" w:hint="eastAsia"/>
                <w:szCs w:val="21"/>
              </w:rPr>
              <w:t>。</w:t>
            </w:r>
          </w:p>
        </w:tc>
        <w:tc>
          <w:tcPr>
            <w:tcW w:w="992" w:type="dxa"/>
            <w:vAlign w:val="center"/>
          </w:tcPr>
          <w:p w:rsidR="00EB6C00" w:rsidRPr="00012E06" w:rsidRDefault="00EB6C00">
            <w:pPr>
              <w:pStyle w:val="afffa"/>
              <w:rPr>
                <w:b w:val="0"/>
                <w:sz w:val="21"/>
                <w:szCs w:val="21"/>
              </w:rPr>
            </w:pPr>
          </w:p>
        </w:tc>
      </w:tr>
      <w:tr w:rsidR="00EB6C00" w:rsidRPr="00012E06">
        <w:trPr>
          <w:trHeight w:val="1259"/>
        </w:trPr>
        <w:tc>
          <w:tcPr>
            <w:tcW w:w="817" w:type="dxa"/>
            <w:vMerge w:val="restart"/>
            <w:vAlign w:val="center"/>
          </w:tcPr>
          <w:p w:rsidR="00EB6C00" w:rsidRPr="00012E06" w:rsidRDefault="00926FD4">
            <w:pPr>
              <w:ind w:firstLine="28"/>
              <w:jc w:val="center"/>
              <w:rPr>
                <w:sz w:val="24"/>
              </w:rPr>
            </w:pPr>
            <w:r w:rsidRPr="00012E06">
              <w:rPr>
                <w:rFonts w:hint="eastAsia"/>
                <w:sz w:val="24"/>
              </w:rPr>
              <w:t>2</w:t>
            </w:r>
          </w:p>
        </w:tc>
        <w:tc>
          <w:tcPr>
            <w:tcW w:w="1305" w:type="dxa"/>
            <w:vMerge w:val="restart"/>
            <w:vAlign w:val="center"/>
          </w:tcPr>
          <w:p w:rsidR="00EB6C00" w:rsidRPr="00012E06" w:rsidRDefault="00926FD4">
            <w:pPr>
              <w:ind w:firstLine="28"/>
              <w:jc w:val="center"/>
              <w:rPr>
                <w:rFonts w:ascii="微软雅黑" w:hAnsi="微软雅黑"/>
                <w:szCs w:val="21"/>
              </w:rPr>
            </w:pPr>
            <w:r w:rsidRPr="00012E06">
              <w:rPr>
                <w:rFonts w:ascii="微软雅黑" w:hAnsi="微软雅黑" w:hint="eastAsia"/>
                <w:szCs w:val="21"/>
              </w:rPr>
              <w:t>商务部分</w:t>
            </w:r>
          </w:p>
          <w:p w:rsidR="00EB6C00" w:rsidRPr="00012E06" w:rsidRDefault="00926FD4">
            <w:pPr>
              <w:ind w:firstLine="28"/>
              <w:jc w:val="center"/>
              <w:rPr>
                <w:rFonts w:ascii="微软雅黑" w:hAnsi="微软雅黑"/>
                <w:szCs w:val="21"/>
              </w:rPr>
            </w:pPr>
            <w:r w:rsidRPr="00012E06">
              <w:rPr>
                <w:rFonts w:ascii="微软雅黑" w:hAnsi="微软雅黑"/>
                <w:szCs w:val="21"/>
              </w:rPr>
              <w:t>8</w:t>
            </w:r>
          </w:p>
          <w:p w:rsidR="00EB6C00" w:rsidRPr="00012E06" w:rsidRDefault="00EB6C00">
            <w:pPr>
              <w:ind w:firstLine="28"/>
              <w:jc w:val="center"/>
              <w:rPr>
                <w:rFonts w:ascii="微软雅黑" w:hAnsi="微软雅黑"/>
                <w:szCs w:val="21"/>
              </w:rPr>
            </w:pPr>
          </w:p>
        </w:tc>
        <w:tc>
          <w:tcPr>
            <w:tcW w:w="851" w:type="dxa"/>
            <w:vAlign w:val="center"/>
          </w:tcPr>
          <w:p w:rsidR="00EB6C00" w:rsidRPr="00012E06" w:rsidRDefault="00926FD4">
            <w:pPr>
              <w:ind w:firstLine="28"/>
              <w:jc w:val="center"/>
              <w:rPr>
                <w:sz w:val="24"/>
              </w:rPr>
            </w:pPr>
            <w:r w:rsidRPr="00012E06">
              <w:rPr>
                <w:sz w:val="24"/>
              </w:rPr>
              <w:t>1</w:t>
            </w:r>
          </w:p>
        </w:tc>
        <w:tc>
          <w:tcPr>
            <w:tcW w:w="5215" w:type="dxa"/>
            <w:vAlign w:val="center"/>
          </w:tcPr>
          <w:p w:rsidR="00EB6C00" w:rsidRPr="00012E06" w:rsidRDefault="00926FD4">
            <w:pPr>
              <w:widowControl/>
              <w:spacing w:line="280" w:lineRule="exact"/>
              <w:jc w:val="left"/>
              <w:rPr>
                <w:rFonts w:ascii="仿宋" w:eastAsia="仿宋" w:hAnsi="仿宋" w:cs="仿宋"/>
                <w:szCs w:val="21"/>
              </w:rPr>
            </w:pPr>
            <w:r w:rsidRPr="00012E06">
              <w:rPr>
                <w:rFonts w:ascii="仿宋" w:eastAsia="仿宋" w:hAnsi="仿宋" w:cs="仿宋" w:hint="eastAsia"/>
                <w:szCs w:val="21"/>
              </w:rPr>
              <w:t>认证证书：</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投标人具备ISO9001质量管理体系认证，得</w:t>
            </w:r>
            <w:r w:rsidRPr="00012E06">
              <w:rPr>
                <w:rFonts w:ascii="仿宋" w:eastAsia="仿宋" w:hAnsi="仿宋" w:cs="仿宋"/>
                <w:szCs w:val="21"/>
              </w:rPr>
              <w:t>1</w:t>
            </w:r>
            <w:r w:rsidRPr="00012E06">
              <w:rPr>
                <w:rFonts w:ascii="仿宋" w:eastAsia="仿宋" w:hAnsi="仿宋" w:cs="仿宋" w:hint="eastAsia"/>
                <w:szCs w:val="21"/>
              </w:rPr>
              <w:t>分。</w:t>
            </w:r>
          </w:p>
          <w:p w:rsidR="00EB6C00" w:rsidRPr="00012E06" w:rsidRDefault="00926FD4" w:rsidP="00951A7E">
            <w:pPr>
              <w:widowControl/>
              <w:spacing w:line="260" w:lineRule="exact"/>
              <w:rPr>
                <w:rFonts w:ascii="仿宋" w:eastAsia="仿宋" w:hAnsi="仿宋" w:cs="仿宋"/>
                <w:szCs w:val="21"/>
              </w:rPr>
            </w:pPr>
            <w:r w:rsidRPr="00012E06">
              <w:rPr>
                <w:rFonts w:ascii="仿宋" w:eastAsia="仿宋" w:hAnsi="仿宋" w:cs="仿宋" w:hint="eastAsia"/>
                <w:szCs w:val="21"/>
              </w:rPr>
              <w:t>（提供有效期内的证书扫描件或复印件，并加盖投标人公章，否则不得分</w:t>
            </w:r>
            <w:r w:rsidR="00951A7E" w:rsidRPr="00012E06">
              <w:rPr>
                <w:rFonts w:ascii="仿宋" w:eastAsia="仿宋" w:hAnsi="仿宋" w:cs="仿宋" w:hint="eastAsia"/>
                <w:szCs w:val="21"/>
              </w:rPr>
              <w:t>。</w:t>
            </w:r>
            <w:r w:rsidRPr="00012E06">
              <w:rPr>
                <w:rFonts w:ascii="仿宋" w:eastAsia="仿宋" w:hAnsi="仿宋" w:cs="仿宋" w:hint="eastAsia"/>
                <w:szCs w:val="21"/>
              </w:rPr>
              <w:t>）</w:t>
            </w:r>
          </w:p>
        </w:tc>
        <w:tc>
          <w:tcPr>
            <w:tcW w:w="992" w:type="dxa"/>
            <w:vAlign w:val="center"/>
          </w:tcPr>
          <w:p w:rsidR="00EB6C00" w:rsidRPr="00012E06" w:rsidRDefault="00EB6C00">
            <w:pPr>
              <w:pStyle w:val="afffa"/>
              <w:rPr>
                <w:b w:val="0"/>
                <w:sz w:val="21"/>
                <w:szCs w:val="21"/>
              </w:rPr>
            </w:pPr>
          </w:p>
        </w:tc>
      </w:tr>
      <w:tr w:rsidR="00EB6C00" w:rsidRPr="00012E06">
        <w:trPr>
          <w:trHeight w:val="1161"/>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szCs w:val="21"/>
              </w:rPr>
            </w:pPr>
          </w:p>
        </w:tc>
        <w:tc>
          <w:tcPr>
            <w:tcW w:w="851" w:type="dxa"/>
            <w:vAlign w:val="center"/>
          </w:tcPr>
          <w:p w:rsidR="00EB6C00" w:rsidRPr="00012E06" w:rsidRDefault="00926FD4">
            <w:pPr>
              <w:ind w:firstLine="28"/>
              <w:jc w:val="center"/>
              <w:rPr>
                <w:sz w:val="24"/>
              </w:rPr>
            </w:pPr>
            <w:r w:rsidRPr="00012E06">
              <w:rPr>
                <w:sz w:val="24"/>
              </w:rPr>
              <w:t>4</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业绩：</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投标人202</w:t>
            </w:r>
            <w:r w:rsidRPr="00012E06">
              <w:rPr>
                <w:rFonts w:ascii="仿宋" w:eastAsia="仿宋" w:hAnsi="仿宋" w:cs="仿宋"/>
                <w:szCs w:val="21"/>
              </w:rPr>
              <w:t>3</w:t>
            </w:r>
            <w:r w:rsidRPr="00012E06">
              <w:rPr>
                <w:rFonts w:ascii="仿宋" w:eastAsia="仿宋" w:hAnsi="仿宋" w:cs="仿宋" w:hint="eastAsia"/>
                <w:szCs w:val="21"/>
              </w:rPr>
              <w:t>年</w:t>
            </w:r>
            <w:r w:rsidRPr="00012E06">
              <w:rPr>
                <w:rFonts w:ascii="仿宋" w:eastAsia="仿宋" w:hAnsi="仿宋" w:cs="仿宋"/>
                <w:szCs w:val="21"/>
              </w:rPr>
              <w:t>6</w:t>
            </w:r>
            <w:r w:rsidRPr="00012E06">
              <w:rPr>
                <w:rFonts w:ascii="仿宋" w:eastAsia="仿宋" w:hAnsi="仿宋" w:cs="仿宋" w:hint="eastAsia"/>
                <w:szCs w:val="21"/>
              </w:rPr>
              <w:t>月1日至今类似项目业绩(以合同签订时间为准，清单内容须包含触控一体机</w:t>
            </w:r>
            <w:r w:rsidRPr="00012E06">
              <w:rPr>
                <w:rFonts w:ascii="仿宋" w:eastAsia="仿宋" w:hAnsi="仿宋" w:cs="仿宋"/>
                <w:szCs w:val="21"/>
              </w:rPr>
              <w:t>或智慧黑板相似</w:t>
            </w:r>
            <w:r w:rsidRPr="00012E06">
              <w:rPr>
                <w:rFonts w:ascii="仿宋" w:eastAsia="仿宋" w:hAnsi="仿宋" w:cs="仿宋" w:hint="eastAsia"/>
                <w:szCs w:val="21"/>
              </w:rPr>
              <w:t>设备），每提供一个项目得1分，最高得</w:t>
            </w:r>
            <w:r w:rsidRPr="00012E06">
              <w:rPr>
                <w:rFonts w:ascii="仿宋" w:eastAsia="仿宋" w:hAnsi="仿宋" w:cs="仿宋"/>
                <w:szCs w:val="21"/>
              </w:rPr>
              <w:t>4</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b/>
                <w:szCs w:val="21"/>
              </w:rPr>
            </w:pPr>
            <w:r w:rsidRPr="00012E06">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EB6C00" w:rsidRPr="00012E06" w:rsidRDefault="00EB6C00">
            <w:pPr>
              <w:pStyle w:val="afffa"/>
              <w:rPr>
                <w:b w:val="0"/>
                <w:sz w:val="21"/>
                <w:szCs w:val="21"/>
              </w:rPr>
            </w:pPr>
          </w:p>
        </w:tc>
      </w:tr>
      <w:tr w:rsidR="00EB6C00" w:rsidRPr="00012E06">
        <w:trPr>
          <w:trHeight w:val="1652"/>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szCs w:val="21"/>
              </w:rPr>
            </w:pPr>
          </w:p>
        </w:tc>
        <w:tc>
          <w:tcPr>
            <w:tcW w:w="851" w:type="dxa"/>
            <w:vAlign w:val="center"/>
          </w:tcPr>
          <w:p w:rsidR="00EB6C00" w:rsidRPr="00012E06" w:rsidRDefault="00926FD4">
            <w:pPr>
              <w:ind w:firstLine="28"/>
              <w:jc w:val="center"/>
              <w:rPr>
                <w:sz w:val="24"/>
              </w:rPr>
            </w:pPr>
            <w:r w:rsidRPr="00012E06">
              <w:rPr>
                <w:sz w:val="24"/>
              </w:rPr>
              <w:t>2</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售后服务回访表或证明材料：</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投标人针对上述业绩的售后服务回访表或证明材料(须包含触控一体机</w:t>
            </w:r>
            <w:r w:rsidRPr="00012E06">
              <w:rPr>
                <w:rFonts w:ascii="仿宋" w:eastAsia="仿宋" w:hAnsi="仿宋" w:cs="仿宋"/>
                <w:szCs w:val="21"/>
              </w:rPr>
              <w:t>或智慧黑板相似</w:t>
            </w:r>
            <w:r w:rsidRPr="00012E06">
              <w:rPr>
                <w:rFonts w:ascii="仿宋" w:eastAsia="仿宋" w:hAnsi="仿宋" w:cs="仿宋" w:hint="eastAsia"/>
                <w:szCs w:val="21"/>
              </w:rPr>
              <w:t>设备），每提供1个项目证明材料得</w:t>
            </w:r>
            <w:r w:rsidRPr="00012E06">
              <w:rPr>
                <w:rFonts w:ascii="仿宋" w:eastAsia="仿宋" w:hAnsi="仿宋" w:cs="仿宋"/>
                <w:szCs w:val="21"/>
              </w:rPr>
              <w:t>0.5</w:t>
            </w:r>
            <w:r w:rsidRPr="00012E06">
              <w:rPr>
                <w:rFonts w:ascii="仿宋" w:eastAsia="仿宋" w:hAnsi="仿宋" w:cs="仿宋" w:hint="eastAsia"/>
                <w:szCs w:val="21"/>
              </w:rPr>
              <w:t>分，最高得</w:t>
            </w:r>
            <w:r w:rsidRPr="00012E06">
              <w:rPr>
                <w:rFonts w:ascii="仿宋" w:eastAsia="仿宋" w:hAnsi="仿宋" w:cs="仿宋"/>
                <w:szCs w:val="21"/>
              </w:rPr>
              <w:t>2</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b/>
                <w:szCs w:val="21"/>
              </w:rPr>
            </w:pPr>
            <w:r w:rsidRPr="00012E06">
              <w:rPr>
                <w:rFonts w:ascii="仿宋" w:eastAsia="仿宋" w:hAnsi="仿宋" w:cs="仿宋" w:hint="eastAsia"/>
                <w:szCs w:val="21"/>
              </w:rPr>
              <w:t>（证明材料中需包含客户单位名称、联系人及电话，盖有清晰可辨的客户单位公章，并加盖投标人公章，否则不得分。）</w:t>
            </w:r>
          </w:p>
        </w:tc>
        <w:tc>
          <w:tcPr>
            <w:tcW w:w="992" w:type="dxa"/>
            <w:vAlign w:val="center"/>
          </w:tcPr>
          <w:p w:rsidR="00EB6C00" w:rsidRPr="00012E06" w:rsidRDefault="00EB6C00">
            <w:pPr>
              <w:pStyle w:val="afffa"/>
              <w:rPr>
                <w:b w:val="0"/>
                <w:sz w:val="21"/>
                <w:szCs w:val="21"/>
              </w:rPr>
            </w:pPr>
          </w:p>
        </w:tc>
      </w:tr>
      <w:tr w:rsidR="00EB6C00" w:rsidRPr="00012E06">
        <w:trPr>
          <w:trHeight w:val="1652"/>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szCs w:val="21"/>
              </w:rPr>
            </w:pPr>
          </w:p>
        </w:tc>
        <w:tc>
          <w:tcPr>
            <w:tcW w:w="851" w:type="dxa"/>
            <w:vAlign w:val="center"/>
          </w:tcPr>
          <w:p w:rsidR="00EB6C00" w:rsidRPr="00012E06" w:rsidRDefault="00926FD4">
            <w:pPr>
              <w:ind w:firstLine="28"/>
              <w:jc w:val="center"/>
              <w:rPr>
                <w:sz w:val="24"/>
              </w:rPr>
            </w:pPr>
            <w:r w:rsidRPr="00012E06">
              <w:rPr>
                <w:sz w:val="24"/>
              </w:rPr>
              <w:t>1</w:t>
            </w:r>
          </w:p>
        </w:tc>
        <w:tc>
          <w:tcPr>
            <w:tcW w:w="5215" w:type="dxa"/>
            <w:vAlign w:val="center"/>
          </w:tcPr>
          <w:p w:rsidR="00EB6C00" w:rsidRPr="00012E06" w:rsidRDefault="00926FD4">
            <w:pPr>
              <w:rPr>
                <w:rFonts w:ascii="仿宋" w:eastAsia="仿宋" w:hAnsi="仿宋" w:cs="仿宋"/>
                <w:szCs w:val="21"/>
              </w:rPr>
            </w:pPr>
            <w:r w:rsidRPr="00012E06">
              <w:rPr>
                <w:rFonts w:ascii="仿宋" w:eastAsia="仿宋" w:hAnsi="仿宋" w:cs="仿宋" w:hint="eastAsia"/>
                <w:szCs w:val="21"/>
              </w:rPr>
              <w:t>节能及环保：</w:t>
            </w:r>
          </w:p>
          <w:p w:rsidR="00EB6C00" w:rsidRPr="00012E06" w:rsidRDefault="00926FD4">
            <w:pPr>
              <w:rPr>
                <w:rFonts w:ascii="仿宋" w:eastAsia="仿宋" w:hAnsi="仿宋" w:cs="仿宋"/>
                <w:szCs w:val="21"/>
              </w:rPr>
            </w:pPr>
            <w:r w:rsidRPr="00012E06">
              <w:rPr>
                <w:rFonts w:ascii="仿宋" w:eastAsia="仿宋" w:hAnsi="仿宋" w:cs="仿宋" w:hint="eastAsia"/>
                <w:szCs w:val="21"/>
              </w:rPr>
              <w:t>1.提供所投产品由国家确定的认证机构出具的、处于有效期内的环境标志产品认证证书，得</w:t>
            </w:r>
            <w:r w:rsidRPr="00012E06">
              <w:rPr>
                <w:rFonts w:ascii="仿宋" w:eastAsia="仿宋" w:hAnsi="仿宋" w:cs="仿宋"/>
                <w:szCs w:val="21"/>
              </w:rPr>
              <w:t>0.5</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2.提供所投产品由国家确定的认证机构出具的、处于有效期之内的节能产品认证证书，得</w:t>
            </w:r>
            <w:r w:rsidRPr="00012E06">
              <w:rPr>
                <w:rFonts w:ascii="仿宋" w:eastAsia="仿宋" w:hAnsi="仿宋" w:cs="仿宋"/>
                <w:szCs w:val="21"/>
              </w:rPr>
              <w:t>0.5</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（提供国家确定的认证机构出具的有效期内的认证证书电子件或复印件，并加盖投标人公章，否则不得分。）</w:t>
            </w:r>
          </w:p>
        </w:tc>
        <w:tc>
          <w:tcPr>
            <w:tcW w:w="992" w:type="dxa"/>
            <w:vAlign w:val="center"/>
          </w:tcPr>
          <w:p w:rsidR="00EB6C00" w:rsidRPr="00012E06" w:rsidRDefault="00EB6C00">
            <w:pPr>
              <w:pStyle w:val="afffa"/>
              <w:rPr>
                <w:b w:val="0"/>
                <w:sz w:val="21"/>
                <w:szCs w:val="21"/>
              </w:rPr>
            </w:pPr>
          </w:p>
        </w:tc>
      </w:tr>
      <w:tr w:rsidR="00EB6C00" w:rsidRPr="00012E06">
        <w:trPr>
          <w:trHeight w:val="1770"/>
        </w:trPr>
        <w:tc>
          <w:tcPr>
            <w:tcW w:w="817" w:type="dxa"/>
            <w:vMerge w:val="restart"/>
            <w:vAlign w:val="center"/>
          </w:tcPr>
          <w:p w:rsidR="00EB6C00" w:rsidRPr="00012E06" w:rsidRDefault="00926FD4">
            <w:pPr>
              <w:ind w:firstLine="28"/>
              <w:jc w:val="center"/>
              <w:rPr>
                <w:sz w:val="24"/>
              </w:rPr>
            </w:pPr>
            <w:r w:rsidRPr="00012E06">
              <w:rPr>
                <w:rFonts w:hint="eastAsia"/>
                <w:sz w:val="24"/>
              </w:rPr>
              <w:t>3</w:t>
            </w:r>
          </w:p>
        </w:tc>
        <w:tc>
          <w:tcPr>
            <w:tcW w:w="1305" w:type="dxa"/>
            <w:vMerge w:val="restart"/>
            <w:vAlign w:val="center"/>
          </w:tcPr>
          <w:p w:rsidR="00EB6C00" w:rsidRPr="00012E06" w:rsidRDefault="00926FD4">
            <w:pPr>
              <w:ind w:firstLine="28"/>
              <w:jc w:val="center"/>
              <w:rPr>
                <w:rFonts w:ascii="微软雅黑" w:hAnsi="微软雅黑"/>
                <w:szCs w:val="21"/>
              </w:rPr>
            </w:pPr>
            <w:r w:rsidRPr="00012E06">
              <w:rPr>
                <w:rFonts w:ascii="微软雅黑" w:hAnsi="微软雅黑" w:hint="eastAsia"/>
                <w:szCs w:val="21"/>
              </w:rPr>
              <w:t>技术部分</w:t>
            </w:r>
          </w:p>
          <w:p w:rsidR="00EB6C00" w:rsidRPr="00012E06" w:rsidRDefault="00926FD4">
            <w:pPr>
              <w:ind w:firstLine="28"/>
              <w:jc w:val="center"/>
              <w:rPr>
                <w:rFonts w:ascii="微软雅黑" w:hAnsi="微软雅黑"/>
                <w:szCs w:val="21"/>
              </w:rPr>
            </w:pPr>
            <w:r w:rsidRPr="00012E06">
              <w:rPr>
                <w:rFonts w:ascii="微软雅黑" w:hAnsi="微软雅黑"/>
                <w:szCs w:val="21"/>
              </w:rPr>
              <w:t>42</w:t>
            </w:r>
          </w:p>
        </w:tc>
        <w:tc>
          <w:tcPr>
            <w:tcW w:w="851" w:type="dxa"/>
            <w:vAlign w:val="center"/>
          </w:tcPr>
          <w:p w:rsidR="00EB6C00" w:rsidRPr="00012E06" w:rsidRDefault="00926FD4">
            <w:pPr>
              <w:ind w:firstLine="28"/>
              <w:jc w:val="center"/>
              <w:rPr>
                <w:sz w:val="24"/>
              </w:rPr>
            </w:pPr>
            <w:r w:rsidRPr="00012E06">
              <w:rPr>
                <w:sz w:val="24"/>
              </w:rPr>
              <w:t>25</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产品技术参数指标符合性要求：</w:t>
            </w:r>
          </w:p>
          <w:p w:rsidR="00EB6C00" w:rsidRPr="00012E06" w:rsidRDefault="00926FD4">
            <w:pPr>
              <w:rPr>
                <w:rFonts w:ascii="仿宋" w:eastAsia="仿宋" w:hAnsi="仿宋" w:cs="仿宋"/>
                <w:szCs w:val="21"/>
              </w:rPr>
            </w:pPr>
            <w:r w:rsidRPr="00012E06">
              <w:rPr>
                <w:rFonts w:ascii="仿宋" w:eastAsia="仿宋" w:hAnsi="仿宋" w:cs="仿宋" w:hint="eastAsia"/>
                <w:szCs w:val="21"/>
              </w:rPr>
              <w:t>1</w:t>
            </w:r>
            <w:r w:rsidRPr="00012E06">
              <w:rPr>
                <w:rFonts w:ascii="仿宋" w:eastAsia="仿宋" w:hAnsi="仿宋" w:cs="仿宋"/>
                <w:szCs w:val="21"/>
              </w:rPr>
              <w:t>.全部满足采购需求</w:t>
            </w:r>
            <w:r w:rsidRPr="00012E06">
              <w:rPr>
                <w:rFonts w:ascii="仿宋" w:eastAsia="仿宋" w:hAnsi="仿宋" w:cs="仿宋" w:hint="eastAsia"/>
                <w:szCs w:val="21"/>
              </w:rPr>
              <w:t>技术参数指标，得</w:t>
            </w:r>
            <w:r w:rsidRPr="00012E06">
              <w:rPr>
                <w:rFonts w:ascii="仿宋" w:eastAsia="仿宋" w:hAnsi="仿宋" w:cs="仿宋"/>
                <w:szCs w:val="21"/>
              </w:rPr>
              <w:t>25</w:t>
            </w:r>
            <w:r w:rsidRPr="00012E06">
              <w:rPr>
                <w:rFonts w:ascii="仿宋" w:eastAsia="仿宋" w:hAnsi="仿宋" w:cs="仿宋" w:hint="eastAsia"/>
                <w:szCs w:val="21"/>
              </w:rPr>
              <w:t>分；</w:t>
            </w:r>
          </w:p>
          <w:p w:rsidR="00EB6C00" w:rsidRPr="00012E06" w:rsidRDefault="00926FD4">
            <w:pPr>
              <w:rPr>
                <w:rFonts w:ascii="仿宋" w:eastAsia="仿宋" w:hAnsi="仿宋" w:cs="仿宋"/>
                <w:szCs w:val="21"/>
              </w:rPr>
            </w:pPr>
            <w:r w:rsidRPr="00012E06">
              <w:rPr>
                <w:rFonts w:ascii="仿宋" w:eastAsia="仿宋" w:hAnsi="仿宋" w:cs="仿宋" w:hint="eastAsia"/>
                <w:szCs w:val="21"/>
              </w:rPr>
              <w:t>2</w:t>
            </w:r>
            <w:r w:rsidRPr="00012E06">
              <w:rPr>
                <w:rFonts w:ascii="仿宋" w:eastAsia="仿宋" w:hAnsi="仿宋" w:cs="仿宋"/>
                <w:szCs w:val="21"/>
              </w:rPr>
              <w:t>.</w:t>
            </w:r>
            <w:r w:rsidRPr="00012E06">
              <w:rPr>
                <w:rFonts w:ascii="仿宋" w:eastAsia="仿宋" w:hAnsi="仿宋" w:cs="仿宋" w:hint="eastAsia"/>
                <w:szCs w:val="21"/>
              </w:rPr>
              <w:t>#项代表重要技术参数指标（共</w:t>
            </w:r>
            <w:r w:rsidRPr="00012E06">
              <w:rPr>
                <w:rFonts w:ascii="仿宋" w:eastAsia="仿宋" w:hAnsi="仿宋" w:cs="仿宋"/>
                <w:szCs w:val="21"/>
              </w:rPr>
              <w:t>12</w:t>
            </w:r>
            <w:r w:rsidRPr="00012E06">
              <w:rPr>
                <w:rFonts w:ascii="仿宋" w:eastAsia="仿宋" w:hAnsi="仿宋" w:cs="仿宋" w:hint="eastAsia"/>
                <w:szCs w:val="21"/>
              </w:rPr>
              <w:t>项），每有一条不满足扣</w:t>
            </w:r>
            <w:r w:rsidRPr="00012E06">
              <w:rPr>
                <w:rFonts w:ascii="仿宋" w:eastAsia="仿宋" w:hAnsi="仿宋" w:cs="仿宋"/>
                <w:szCs w:val="21"/>
              </w:rPr>
              <w:t>2</w:t>
            </w:r>
            <w:r w:rsidRPr="00012E06">
              <w:rPr>
                <w:rFonts w:ascii="仿宋" w:eastAsia="仿宋" w:hAnsi="仿宋" w:cs="仿宋" w:hint="eastAsia"/>
                <w:szCs w:val="21"/>
              </w:rPr>
              <w:t>分；无标识则表示</w:t>
            </w:r>
            <w:bookmarkStart w:id="813" w:name="_Hlk168563631"/>
            <w:r w:rsidRPr="00012E06">
              <w:rPr>
                <w:rFonts w:ascii="仿宋" w:eastAsia="仿宋" w:hAnsi="仿宋" w:cs="仿宋" w:hint="eastAsia"/>
                <w:szCs w:val="21"/>
              </w:rPr>
              <w:t>一般指标项</w:t>
            </w:r>
            <w:bookmarkEnd w:id="813"/>
            <w:r w:rsidRPr="00012E06">
              <w:rPr>
                <w:rFonts w:ascii="仿宋" w:eastAsia="仿宋" w:hAnsi="仿宋" w:cs="仿宋" w:hint="eastAsia"/>
                <w:szCs w:val="21"/>
              </w:rPr>
              <w:t>，每有一条不满足扣0.5分，扣完为止。</w:t>
            </w:r>
          </w:p>
          <w:p w:rsidR="00EB6C00" w:rsidRPr="00012E06" w:rsidRDefault="00926FD4">
            <w:pPr>
              <w:widowControl/>
              <w:spacing w:line="260" w:lineRule="exact"/>
              <w:rPr>
                <w:rFonts w:ascii="仿宋" w:eastAsia="仿宋" w:hAnsi="仿宋" w:cs="仿宋"/>
                <w:b/>
                <w:szCs w:val="21"/>
              </w:rPr>
            </w:pPr>
            <w:r w:rsidRPr="00012E06">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EB6C00" w:rsidRPr="00012E06" w:rsidRDefault="00EB6C00">
            <w:pPr>
              <w:pStyle w:val="afffa"/>
            </w:pPr>
          </w:p>
        </w:tc>
      </w:tr>
      <w:tr w:rsidR="00EB6C00" w:rsidRPr="00012E06">
        <w:trPr>
          <w:trHeight w:val="419"/>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szCs w:val="21"/>
              </w:rPr>
            </w:pPr>
          </w:p>
        </w:tc>
        <w:tc>
          <w:tcPr>
            <w:tcW w:w="851" w:type="dxa"/>
            <w:vAlign w:val="center"/>
          </w:tcPr>
          <w:p w:rsidR="00EB6C00" w:rsidRPr="00012E06" w:rsidRDefault="00926FD4">
            <w:pPr>
              <w:ind w:firstLine="28"/>
              <w:jc w:val="center"/>
              <w:rPr>
                <w:rFonts w:ascii="仿宋" w:eastAsia="仿宋" w:hAnsi="仿宋" w:cs="仿宋"/>
                <w:szCs w:val="21"/>
              </w:rPr>
            </w:pPr>
            <w:r w:rsidRPr="00012E06">
              <w:rPr>
                <w:rFonts w:ascii="仿宋" w:eastAsia="仿宋" w:hAnsi="仿宋" w:cs="仿宋"/>
                <w:szCs w:val="21"/>
              </w:rPr>
              <w:t>12</w:t>
            </w:r>
          </w:p>
        </w:tc>
        <w:tc>
          <w:tcPr>
            <w:tcW w:w="5215" w:type="dxa"/>
            <w:vAlign w:val="center"/>
          </w:tcPr>
          <w:p w:rsidR="00EB6C00" w:rsidRPr="00012E06" w:rsidRDefault="00926FD4">
            <w:pPr>
              <w:widowControl/>
              <w:spacing w:line="260" w:lineRule="exact"/>
              <w:ind w:leftChars="-64" w:hangingChars="64" w:hanging="134"/>
              <w:rPr>
                <w:rFonts w:ascii="仿宋" w:eastAsia="仿宋" w:hAnsi="仿宋" w:cs="仿宋"/>
                <w:szCs w:val="21"/>
              </w:rPr>
            </w:pPr>
            <w:r w:rsidRPr="00012E06">
              <w:rPr>
                <w:rFonts w:ascii="仿宋" w:eastAsia="仿宋" w:hAnsi="仿宋" w:cs="仿宋" w:hint="eastAsia"/>
                <w:szCs w:val="21"/>
              </w:rPr>
              <w:t>触控一体机</w:t>
            </w:r>
            <w:r w:rsidRPr="00012E06">
              <w:rPr>
                <w:rFonts w:ascii="仿宋" w:eastAsia="仿宋" w:hAnsi="仿宋" w:cs="仿宋"/>
                <w:szCs w:val="21"/>
              </w:rPr>
              <w:t>样品</w:t>
            </w:r>
            <w:r w:rsidRPr="00012E06">
              <w:rPr>
                <w:rFonts w:ascii="仿宋" w:eastAsia="仿宋" w:hAnsi="仿宋" w:cs="仿宋" w:hint="eastAsia"/>
                <w:szCs w:val="21"/>
              </w:rPr>
              <w:t>演示-技术和功能要求：</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1</w:t>
            </w:r>
            <w:r w:rsidRPr="00012E06">
              <w:rPr>
                <w:rFonts w:ascii="仿宋" w:eastAsia="仿宋" w:hAnsi="仿宋" w:cs="仿宋"/>
                <w:szCs w:val="21"/>
              </w:rPr>
              <w:t>.</w:t>
            </w:r>
            <w:r w:rsidRPr="00012E06">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全部满足得1分，否则不得分。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2</w:t>
            </w:r>
            <w:r w:rsidRPr="00012E06">
              <w:rPr>
                <w:rFonts w:ascii="仿宋" w:eastAsia="仿宋" w:hAnsi="仿宋" w:cs="仿宋"/>
                <w:szCs w:val="21"/>
              </w:rPr>
              <w:t>.</w:t>
            </w:r>
            <w:r w:rsidRPr="00012E06">
              <w:rPr>
                <w:rFonts w:ascii="仿宋" w:eastAsia="仿宋" w:hAnsi="仿宋" w:cs="仿宋" w:hint="eastAsia"/>
                <w:szCs w:val="21"/>
              </w:rPr>
              <w:t>支持实现校本资源共建共享，课件、教案、多媒体文件的上传其中多媒体资源类型与格式包括:文</w:t>
            </w:r>
            <w:r w:rsidRPr="00012E06">
              <w:rPr>
                <w:rFonts w:ascii="仿宋" w:eastAsia="仿宋" w:hAnsi="仿宋" w:cs="仿宋" w:hint="eastAsia"/>
                <w:szCs w:val="21"/>
              </w:rPr>
              <w:lastRenderedPageBreak/>
              <w:t>档:doc、docx、pdf、ppt、pptx、xls;图片:bmp、jpg、png、jpeg、gif;视频:mp4;音频: wav、mp3。通过多维度分析学校的信息化教学应用情况。 全部满足得</w:t>
            </w:r>
            <w:r w:rsidRPr="00012E06">
              <w:rPr>
                <w:rFonts w:ascii="仿宋" w:eastAsia="仿宋" w:hAnsi="仿宋" w:cs="仿宋"/>
                <w:szCs w:val="21"/>
              </w:rPr>
              <w:t>2</w:t>
            </w:r>
            <w:r w:rsidRPr="00012E06">
              <w:rPr>
                <w:rFonts w:ascii="仿宋" w:eastAsia="仿宋" w:hAnsi="仿宋" w:cs="仿宋" w:hint="eastAsia"/>
                <w:szCs w:val="21"/>
              </w:rPr>
              <w:t>分，否则不得分。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3</w:t>
            </w:r>
            <w:r w:rsidRPr="00012E06">
              <w:rPr>
                <w:rFonts w:ascii="仿宋" w:eastAsia="仿宋" w:hAnsi="仿宋" w:cs="仿宋"/>
                <w:szCs w:val="21"/>
              </w:rPr>
              <w:t>.</w:t>
            </w:r>
            <w:r w:rsidRPr="00012E06">
              <w:rPr>
                <w:rFonts w:ascii="仿宋" w:eastAsia="仿宋" w:hAnsi="仿宋" w:cs="仿宋" w:hint="eastAsia"/>
                <w:szCs w:val="21"/>
              </w:rPr>
              <w:t>具备教研数字化管理功能，管理教学教研流程，统计全校教师软件活跃数据、点评数据及课件上传等数据。 全部满足得</w:t>
            </w:r>
            <w:r w:rsidRPr="00012E06">
              <w:rPr>
                <w:rFonts w:ascii="仿宋" w:eastAsia="仿宋" w:hAnsi="仿宋" w:cs="仿宋"/>
                <w:szCs w:val="21"/>
              </w:rPr>
              <w:t>2</w:t>
            </w:r>
            <w:r w:rsidRPr="00012E06">
              <w:rPr>
                <w:rFonts w:ascii="仿宋" w:eastAsia="仿宋" w:hAnsi="仿宋" w:cs="仿宋" w:hint="eastAsia"/>
                <w:szCs w:val="21"/>
              </w:rPr>
              <w:t>分，否则不得分。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4</w:t>
            </w:r>
            <w:r w:rsidRPr="00012E06">
              <w:rPr>
                <w:rFonts w:ascii="仿宋" w:eastAsia="仿宋" w:hAnsi="仿宋" w:cs="仿宋"/>
                <w:szCs w:val="21"/>
              </w:rPr>
              <w:t>.</w:t>
            </w:r>
            <w:r w:rsidRPr="00012E06">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5</w:t>
            </w:r>
            <w:r w:rsidRPr="00012E06">
              <w:rPr>
                <w:rFonts w:ascii="仿宋" w:eastAsia="仿宋" w:hAnsi="仿宋" w:cs="仿宋"/>
                <w:szCs w:val="21"/>
              </w:rPr>
              <w:t>.</w:t>
            </w:r>
            <w:r w:rsidRPr="00012E06">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教学智能体：支持创建教学互动AI智能体，结合大模型生成教学和管理要求的内容，支持个性化设定创建形象角色，支持语音和文字与智能体进行对话交互，支持语音识别互动功能。全部满足得1分，否则不得分。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6</w:t>
            </w:r>
            <w:r w:rsidRPr="00012E06">
              <w:rPr>
                <w:rFonts w:ascii="仿宋" w:eastAsia="仿宋" w:hAnsi="仿宋" w:cs="仿宋"/>
                <w:szCs w:val="21"/>
              </w:rPr>
              <w:t>.</w:t>
            </w:r>
            <w:r w:rsidRPr="00012E06">
              <w:rPr>
                <w:rFonts w:ascii="仿宋" w:eastAsia="仿宋" w:hAnsi="仿宋" w:cs="仿宋" w:hint="eastAsia"/>
                <w:szCs w:val="21"/>
              </w:rPr>
              <w:t>按键与录课：前置物理按键，支持自定义按键一键调用节能护眼模式、批注、截屏、计时等小工具；支持启动录课功能，可将屏幕中显示的课件、音频内容与现场人声同时录制，支持录制视频上传分析，并出具教学反馈、AI评课分析报告。全部满足得2分，否则不得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7</w:t>
            </w:r>
            <w:r w:rsidRPr="00012E06">
              <w:rPr>
                <w:rFonts w:ascii="仿宋" w:eastAsia="仿宋" w:hAnsi="仿宋" w:cs="仿宋"/>
                <w:szCs w:val="21"/>
              </w:rPr>
              <w:t>.</w:t>
            </w:r>
            <w:r w:rsidRPr="00012E06">
              <w:rPr>
                <w:rFonts w:ascii="仿宋" w:eastAsia="仿宋" w:hAnsi="仿宋" w:cs="仿宋" w:hint="eastAsia"/>
                <w:szCs w:val="21"/>
              </w:rPr>
              <w:t>智能黑板记录模式，具有左右两侧黑板分别进行书写触控，可以实现左右黑板板书与大屏板书内容均以电子化同时保存。全部满足得 2 分，否则不得分。</w:t>
            </w:r>
          </w:p>
        </w:tc>
        <w:tc>
          <w:tcPr>
            <w:tcW w:w="992" w:type="dxa"/>
            <w:vAlign w:val="center"/>
          </w:tcPr>
          <w:p w:rsidR="00EB6C00" w:rsidRPr="00012E06" w:rsidRDefault="00EB6C00">
            <w:pPr>
              <w:pStyle w:val="afffa"/>
            </w:pPr>
          </w:p>
        </w:tc>
      </w:tr>
      <w:tr w:rsidR="00EB6C00" w:rsidRPr="00012E06">
        <w:trPr>
          <w:trHeight w:val="1128"/>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szCs w:val="21"/>
              </w:rPr>
            </w:pPr>
          </w:p>
        </w:tc>
        <w:tc>
          <w:tcPr>
            <w:tcW w:w="851" w:type="dxa"/>
            <w:vAlign w:val="center"/>
          </w:tcPr>
          <w:p w:rsidR="00EB6C00" w:rsidRPr="00012E06" w:rsidRDefault="00926FD4">
            <w:pPr>
              <w:ind w:firstLine="28"/>
              <w:jc w:val="center"/>
              <w:rPr>
                <w:sz w:val="24"/>
              </w:rPr>
            </w:pPr>
            <w:r w:rsidRPr="00012E06">
              <w:rPr>
                <w:rFonts w:ascii="仿宋" w:eastAsia="仿宋" w:hAnsi="仿宋" w:cs="仿宋"/>
                <w:szCs w:val="21"/>
              </w:rPr>
              <w:t>5</w:t>
            </w:r>
          </w:p>
        </w:tc>
        <w:tc>
          <w:tcPr>
            <w:tcW w:w="5215" w:type="dxa"/>
            <w:vAlign w:val="center"/>
          </w:tcPr>
          <w:p w:rsidR="00EB6C00" w:rsidRPr="00012E06" w:rsidRDefault="00926FD4">
            <w:pPr>
              <w:widowControl/>
              <w:spacing w:line="260" w:lineRule="exact"/>
              <w:ind w:leftChars="-64" w:hangingChars="64" w:hanging="134"/>
              <w:rPr>
                <w:rFonts w:ascii="仿宋" w:eastAsia="仿宋" w:hAnsi="仿宋" w:cs="仿宋"/>
                <w:szCs w:val="21"/>
              </w:rPr>
            </w:pPr>
            <w:r w:rsidRPr="00012E06">
              <w:rPr>
                <w:rFonts w:ascii="仿宋" w:eastAsia="仿宋" w:hAnsi="仿宋" w:cs="仿宋" w:hint="eastAsia"/>
                <w:szCs w:val="21"/>
              </w:rPr>
              <w:t>触控一体机</w:t>
            </w:r>
            <w:r w:rsidRPr="00012E06">
              <w:rPr>
                <w:rFonts w:ascii="仿宋" w:eastAsia="仿宋" w:hAnsi="仿宋" w:cs="仿宋"/>
                <w:szCs w:val="21"/>
              </w:rPr>
              <w:t>样品</w:t>
            </w:r>
            <w:r w:rsidRPr="00012E06">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EB6C00" w:rsidRPr="00012E06" w:rsidRDefault="00926FD4">
            <w:pPr>
              <w:widowControl/>
              <w:spacing w:line="260" w:lineRule="exact"/>
              <w:ind w:leftChars="-64" w:left="210" w:hangingChars="164" w:hanging="344"/>
              <w:rPr>
                <w:rFonts w:ascii="仿宋" w:eastAsia="仿宋" w:hAnsi="仿宋" w:cs="仿宋"/>
                <w:szCs w:val="21"/>
              </w:rPr>
            </w:pPr>
            <w:r w:rsidRPr="00012E06">
              <w:rPr>
                <w:rFonts w:ascii="仿宋" w:eastAsia="仿宋" w:hAnsi="仿宋" w:cs="仿宋" w:hint="eastAsia"/>
                <w:szCs w:val="21"/>
              </w:rPr>
              <w:t xml:space="preserve"> 1.产品软硬件整体契合度高，便于学校教育教学需求，得</w:t>
            </w:r>
            <w:r w:rsidRPr="00012E06">
              <w:rPr>
                <w:rFonts w:ascii="仿宋" w:eastAsia="仿宋" w:hAnsi="仿宋" w:cs="仿宋"/>
                <w:szCs w:val="21"/>
              </w:rPr>
              <w:t>5</w:t>
            </w:r>
            <w:r w:rsidRPr="00012E06">
              <w:rPr>
                <w:rFonts w:ascii="仿宋" w:eastAsia="仿宋" w:hAnsi="仿宋" w:cs="仿宋" w:hint="eastAsia"/>
                <w:szCs w:val="21"/>
              </w:rPr>
              <w:t xml:space="preserve">分； </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2.产品软硬件整体契合度较高，较为满足学校教育教学需求，得</w:t>
            </w:r>
            <w:r w:rsidRPr="00012E06">
              <w:rPr>
                <w:rFonts w:ascii="仿宋" w:eastAsia="仿宋" w:hAnsi="仿宋" w:cs="仿宋"/>
                <w:szCs w:val="21"/>
              </w:rPr>
              <w:t>3</w:t>
            </w:r>
            <w:r w:rsidRPr="00012E06">
              <w:rPr>
                <w:rFonts w:ascii="仿宋" w:eastAsia="仿宋" w:hAnsi="仿宋" w:cs="仿宋" w:hint="eastAsia"/>
                <w:szCs w:val="21"/>
              </w:rPr>
              <w:t xml:space="preserve">分； </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3.产品软硬件整体契合度一般，基本满足学校教育教学需求，得</w:t>
            </w:r>
            <w:r w:rsidRPr="00012E06">
              <w:rPr>
                <w:rFonts w:ascii="仿宋" w:eastAsia="仿宋" w:hAnsi="仿宋" w:cs="仿宋"/>
                <w:szCs w:val="21"/>
              </w:rPr>
              <w:t>1</w:t>
            </w:r>
            <w:r w:rsidRPr="00012E06">
              <w:rPr>
                <w:rFonts w:ascii="仿宋" w:eastAsia="仿宋" w:hAnsi="仿宋" w:cs="仿宋" w:hint="eastAsia"/>
                <w:szCs w:val="21"/>
              </w:rPr>
              <w:t xml:space="preserve">分； </w:t>
            </w:r>
          </w:p>
          <w:p w:rsidR="00EB6C00" w:rsidRPr="00012E06" w:rsidRDefault="00926FD4">
            <w:pPr>
              <w:widowControl/>
              <w:spacing w:line="260" w:lineRule="exact"/>
              <w:ind w:left="210" w:hangingChars="100" w:hanging="210"/>
              <w:rPr>
                <w:rFonts w:ascii="仿宋" w:eastAsia="仿宋" w:hAnsi="仿宋" w:cs="仿宋"/>
                <w:b/>
                <w:szCs w:val="21"/>
              </w:rPr>
            </w:pPr>
            <w:r w:rsidRPr="00012E06">
              <w:rPr>
                <w:rFonts w:ascii="仿宋" w:eastAsia="仿宋" w:hAnsi="仿宋" w:cs="仿宋" w:hint="eastAsia"/>
                <w:szCs w:val="21"/>
              </w:rPr>
              <w:t>4.产品软硬件整体契合度差，不便于学校教育教学需求，0 分。</w:t>
            </w:r>
          </w:p>
        </w:tc>
        <w:tc>
          <w:tcPr>
            <w:tcW w:w="992" w:type="dxa"/>
            <w:vAlign w:val="center"/>
          </w:tcPr>
          <w:p w:rsidR="00EB6C00" w:rsidRPr="00012E06" w:rsidRDefault="00EB6C00">
            <w:pPr>
              <w:pStyle w:val="afffa"/>
            </w:pPr>
          </w:p>
        </w:tc>
      </w:tr>
      <w:tr w:rsidR="00EB6C00" w:rsidRPr="00012E06">
        <w:trPr>
          <w:trHeight w:hRule="exact" w:val="3752"/>
        </w:trPr>
        <w:tc>
          <w:tcPr>
            <w:tcW w:w="817" w:type="dxa"/>
            <w:vMerge w:val="restart"/>
            <w:vAlign w:val="center"/>
          </w:tcPr>
          <w:p w:rsidR="00EB6C00" w:rsidRPr="00012E06" w:rsidRDefault="00926FD4">
            <w:pPr>
              <w:ind w:firstLine="28"/>
              <w:jc w:val="center"/>
              <w:rPr>
                <w:sz w:val="24"/>
              </w:rPr>
            </w:pPr>
            <w:r w:rsidRPr="00012E06">
              <w:rPr>
                <w:rFonts w:hint="eastAsia"/>
                <w:sz w:val="24"/>
              </w:rPr>
              <w:t>4</w:t>
            </w:r>
          </w:p>
        </w:tc>
        <w:tc>
          <w:tcPr>
            <w:tcW w:w="1305" w:type="dxa"/>
            <w:vMerge w:val="restart"/>
            <w:vAlign w:val="center"/>
          </w:tcPr>
          <w:p w:rsidR="00EB6C00" w:rsidRPr="00012E06" w:rsidRDefault="00926FD4">
            <w:pPr>
              <w:ind w:firstLine="28"/>
              <w:jc w:val="center"/>
              <w:rPr>
                <w:rFonts w:ascii="微软雅黑" w:hAnsi="微软雅黑"/>
                <w:szCs w:val="21"/>
              </w:rPr>
            </w:pPr>
            <w:r w:rsidRPr="00012E06">
              <w:rPr>
                <w:rFonts w:ascii="微软雅黑" w:hAnsi="微软雅黑" w:hint="eastAsia"/>
                <w:szCs w:val="21"/>
              </w:rPr>
              <w:t>服务部分</w:t>
            </w:r>
          </w:p>
          <w:p w:rsidR="00EB6C00" w:rsidRPr="00012E06" w:rsidRDefault="00926FD4">
            <w:pPr>
              <w:ind w:firstLine="28"/>
              <w:jc w:val="center"/>
              <w:rPr>
                <w:rFonts w:ascii="微软雅黑" w:hAnsi="微软雅黑"/>
                <w:szCs w:val="21"/>
              </w:rPr>
            </w:pPr>
            <w:r w:rsidRPr="00012E06">
              <w:rPr>
                <w:rFonts w:ascii="微软雅黑" w:hAnsi="微软雅黑"/>
                <w:szCs w:val="21"/>
              </w:rPr>
              <w:t>20</w:t>
            </w:r>
            <w:r w:rsidRPr="00012E06">
              <w:rPr>
                <w:rFonts w:ascii="微软雅黑" w:hAnsi="微软雅黑" w:hint="eastAsia"/>
                <w:szCs w:val="21"/>
              </w:rPr>
              <w:t xml:space="preserve">       </w:t>
            </w:r>
          </w:p>
        </w:tc>
        <w:tc>
          <w:tcPr>
            <w:tcW w:w="851" w:type="dxa"/>
            <w:vAlign w:val="center"/>
          </w:tcPr>
          <w:p w:rsidR="00EB6C00" w:rsidRPr="00012E06" w:rsidRDefault="00926FD4">
            <w:pPr>
              <w:ind w:firstLine="28"/>
              <w:jc w:val="center"/>
              <w:rPr>
                <w:sz w:val="24"/>
              </w:rPr>
            </w:pPr>
            <w:r w:rsidRPr="00012E06">
              <w:rPr>
                <w:rFonts w:hint="eastAsia"/>
                <w:sz w:val="24"/>
              </w:rPr>
              <w:t>6</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实施及保障措施：</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3.为采购人提供的实施方案一般，提供技术服务方案和建议一般，得2分；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4.未提供，0分。</w:t>
            </w:r>
          </w:p>
        </w:tc>
        <w:tc>
          <w:tcPr>
            <w:tcW w:w="992" w:type="dxa"/>
            <w:vAlign w:val="center"/>
          </w:tcPr>
          <w:p w:rsidR="00EB6C00" w:rsidRPr="00012E06" w:rsidRDefault="00EB6C00">
            <w:pPr>
              <w:pStyle w:val="afffa"/>
            </w:pPr>
          </w:p>
        </w:tc>
      </w:tr>
      <w:tr w:rsidR="00EB6C00" w:rsidRPr="00012E06">
        <w:trPr>
          <w:trHeight w:hRule="exact" w:val="4184"/>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cs="Arial"/>
                <w:szCs w:val="21"/>
              </w:rPr>
            </w:pPr>
          </w:p>
        </w:tc>
        <w:tc>
          <w:tcPr>
            <w:tcW w:w="851" w:type="dxa"/>
            <w:vAlign w:val="center"/>
          </w:tcPr>
          <w:p w:rsidR="00EB6C00" w:rsidRPr="00012E06" w:rsidRDefault="00926FD4">
            <w:pPr>
              <w:ind w:firstLine="28"/>
              <w:jc w:val="center"/>
              <w:rPr>
                <w:sz w:val="24"/>
              </w:rPr>
            </w:pPr>
            <w:r w:rsidRPr="00012E06">
              <w:rPr>
                <w:sz w:val="24"/>
              </w:rPr>
              <w:t>5</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售后服务方案：</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须包含：①售后服务管理②售后服务团队③售后服务响应方案，所投产品需具有良好的售后服务水平和完善的售后服务体系。</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1.售后服务方案完善，响应时间迅速，售后服务承诺全面、方案切实可行，符合项目需求特点，完全满足招标文件要求，得5分；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2.售后服务方案较完善，响应时间较迅速，售后服务承诺较全面，满足招标文件要求，得</w:t>
            </w:r>
            <w:r w:rsidRPr="00012E06">
              <w:rPr>
                <w:rFonts w:ascii="仿宋" w:eastAsia="仿宋" w:hAnsi="仿宋" w:cs="仿宋"/>
                <w:szCs w:val="21"/>
              </w:rPr>
              <w:t>3</w:t>
            </w:r>
            <w:r w:rsidRPr="00012E06">
              <w:rPr>
                <w:rFonts w:ascii="仿宋" w:eastAsia="仿宋" w:hAnsi="仿宋" w:cs="仿宋" w:hint="eastAsia"/>
                <w:szCs w:val="21"/>
              </w:rPr>
              <w:t>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hint="eastAsia"/>
                <w:szCs w:val="21"/>
              </w:rPr>
              <w:t>3.售后服务响应时间及时，售后服务承诺基本全面，售后服务方案未完全贴合项目需求特点或方案细节措施不全面，得</w:t>
            </w:r>
            <w:r w:rsidRPr="00012E06">
              <w:rPr>
                <w:rFonts w:ascii="仿宋" w:eastAsia="仿宋" w:hAnsi="仿宋" w:cs="仿宋"/>
                <w:szCs w:val="21"/>
              </w:rPr>
              <w:t>1</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4.未提供，0分。</w:t>
            </w:r>
          </w:p>
        </w:tc>
        <w:tc>
          <w:tcPr>
            <w:tcW w:w="992" w:type="dxa"/>
            <w:vAlign w:val="center"/>
          </w:tcPr>
          <w:p w:rsidR="00EB6C00" w:rsidRPr="00012E06" w:rsidRDefault="00EB6C00">
            <w:pPr>
              <w:pStyle w:val="afffa"/>
            </w:pPr>
          </w:p>
        </w:tc>
      </w:tr>
      <w:tr w:rsidR="00EB6C00" w:rsidRPr="00012E06">
        <w:trPr>
          <w:trHeight w:hRule="exact" w:val="3482"/>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ind w:firstLine="28"/>
              <w:jc w:val="center"/>
              <w:rPr>
                <w:rFonts w:ascii="微软雅黑" w:hAnsi="微软雅黑" w:cs="Arial"/>
                <w:szCs w:val="21"/>
              </w:rPr>
            </w:pPr>
          </w:p>
        </w:tc>
        <w:tc>
          <w:tcPr>
            <w:tcW w:w="851" w:type="dxa"/>
            <w:vAlign w:val="center"/>
          </w:tcPr>
          <w:p w:rsidR="00EB6C00" w:rsidRPr="00012E06" w:rsidRDefault="00926FD4">
            <w:pPr>
              <w:ind w:firstLine="28"/>
              <w:jc w:val="center"/>
              <w:rPr>
                <w:sz w:val="24"/>
              </w:rPr>
            </w:pPr>
            <w:r w:rsidRPr="00012E06">
              <w:rPr>
                <w:rFonts w:hint="eastAsia"/>
                <w:sz w:val="24"/>
              </w:rPr>
              <w:t>3</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培训方案：</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须包含：①培训计划及内容②培训保障措施，投标人需具有针对本项目提供完善的培训方案。</w:t>
            </w:r>
          </w:p>
          <w:p w:rsidR="00EB6C00" w:rsidRPr="00012E06" w:rsidRDefault="00926FD4">
            <w:pPr>
              <w:ind w:left="210" w:hangingChars="100" w:hanging="210"/>
              <w:rPr>
                <w:rFonts w:ascii="仿宋" w:eastAsia="仿宋" w:hAnsi="仿宋" w:cs="仿宋"/>
                <w:szCs w:val="21"/>
              </w:rPr>
            </w:pPr>
            <w:r w:rsidRPr="00012E06">
              <w:rPr>
                <w:rFonts w:ascii="仿宋" w:eastAsia="仿宋" w:hAnsi="仿宋" w:cs="仿宋" w:hint="eastAsia"/>
                <w:szCs w:val="21"/>
              </w:rPr>
              <w:t>1.培训内容详细，针对本项目，方案切实可行、符合项目需求特点，完全满足招标文件要求，得</w:t>
            </w:r>
            <w:r w:rsidRPr="00012E06">
              <w:rPr>
                <w:rFonts w:ascii="仿宋" w:eastAsia="仿宋" w:hAnsi="仿宋" w:cs="仿宋"/>
                <w:szCs w:val="21"/>
              </w:rPr>
              <w:t>3</w:t>
            </w:r>
            <w:r w:rsidRPr="00012E06">
              <w:rPr>
                <w:rFonts w:ascii="仿宋" w:eastAsia="仿宋" w:hAnsi="仿宋" w:cs="仿宋" w:hint="eastAsia"/>
                <w:szCs w:val="21"/>
              </w:rPr>
              <w:t>分；</w:t>
            </w:r>
            <w:r w:rsidRPr="00012E06">
              <w:rPr>
                <w:rFonts w:ascii="仿宋" w:eastAsia="仿宋" w:hAnsi="仿宋" w:cs="仿宋"/>
                <w:szCs w:val="21"/>
              </w:rPr>
              <w:t xml:space="preserve"> </w:t>
            </w:r>
          </w:p>
          <w:p w:rsidR="00EB6C00" w:rsidRPr="00012E06" w:rsidRDefault="00926FD4">
            <w:pPr>
              <w:ind w:left="210" w:hangingChars="100" w:hanging="210"/>
              <w:rPr>
                <w:rFonts w:ascii="仿宋" w:eastAsia="仿宋" w:hAnsi="仿宋" w:cs="仿宋"/>
                <w:szCs w:val="21"/>
              </w:rPr>
            </w:pPr>
            <w:r w:rsidRPr="00012E06">
              <w:rPr>
                <w:rFonts w:ascii="仿宋" w:eastAsia="仿宋" w:hAnsi="仿宋" w:cs="仿宋" w:hint="eastAsia"/>
                <w:szCs w:val="21"/>
              </w:rPr>
              <w:t>2.培训内容较详细，针对本项目，方案切实可行、较符合项目需求特点，较为满足招标文件要求，得</w:t>
            </w:r>
            <w:r w:rsidRPr="00012E06">
              <w:rPr>
                <w:rFonts w:ascii="仿宋" w:eastAsia="仿宋" w:hAnsi="仿宋" w:cs="仿宋"/>
                <w:szCs w:val="21"/>
              </w:rPr>
              <w:t>2</w:t>
            </w:r>
            <w:r w:rsidRPr="00012E06">
              <w:rPr>
                <w:rFonts w:ascii="仿宋" w:eastAsia="仿宋" w:hAnsi="仿宋" w:cs="仿宋" w:hint="eastAsia"/>
                <w:szCs w:val="21"/>
              </w:rPr>
              <w:t>分；</w:t>
            </w:r>
          </w:p>
          <w:p w:rsidR="00EB6C00" w:rsidRPr="00012E06" w:rsidRDefault="00926FD4">
            <w:pPr>
              <w:ind w:left="210" w:hangingChars="100" w:hanging="210"/>
              <w:rPr>
                <w:rFonts w:ascii="仿宋" w:eastAsia="仿宋" w:hAnsi="仿宋" w:cs="仿宋"/>
                <w:szCs w:val="21"/>
              </w:rPr>
            </w:pPr>
            <w:r w:rsidRPr="00012E06">
              <w:rPr>
                <w:rFonts w:ascii="仿宋" w:eastAsia="仿宋" w:hAnsi="仿宋" w:cs="仿宋" w:hint="eastAsia"/>
                <w:szCs w:val="21"/>
              </w:rPr>
              <w:t>3.培训内容基本全面，针对本项目，方案基本可行、基本符合项目需求特点，基本满足招标文件要求，得</w:t>
            </w:r>
            <w:r w:rsidRPr="00012E06">
              <w:rPr>
                <w:rFonts w:ascii="仿宋" w:eastAsia="仿宋" w:hAnsi="仿宋" w:cs="仿宋"/>
                <w:szCs w:val="21"/>
              </w:rPr>
              <w:t>1</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4</w:t>
            </w:r>
            <w:r w:rsidRPr="00012E06">
              <w:rPr>
                <w:rFonts w:ascii="仿宋" w:eastAsia="仿宋" w:hAnsi="仿宋" w:cs="仿宋"/>
                <w:szCs w:val="21"/>
              </w:rPr>
              <w:t>.</w:t>
            </w:r>
            <w:r w:rsidRPr="00012E06">
              <w:rPr>
                <w:rFonts w:ascii="仿宋" w:eastAsia="仿宋" w:hAnsi="仿宋" w:cs="仿宋" w:hint="eastAsia"/>
                <w:szCs w:val="21"/>
              </w:rPr>
              <w:t>未提供，0分。</w:t>
            </w:r>
          </w:p>
        </w:tc>
        <w:tc>
          <w:tcPr>
            <w:tcW w:w="992" w:type="dxa"/>
            <w:vAlign w:val="center"/>
          </w:tcPr>
          <w:p w:rsidR="00EB6C00" w:rsidRPr="00012E06" w:rsidRDefault="00EB6C00">
            <w:pPr>
              <w:pStyle w:val="afffa"/>
              <w:rPr>
                <w:rFonts w:ascii="宋体" w:eastAsia="宋体" w:hAnsi="宋体" w:cs="宋体"/>
                <w:b w:val="0"/>
                <w:sz w:val="21"/>
                <w:szCs w:val="21"/>
              </w:rPr>
            </w:pPr>
          </w:p>
        </w:tc>
      </w:tr>
      <w:tr w:rsidR="00EB6C00" w:rsidRPr="00012E06">
        <w:trPr>
          <w:trHeight w:hRule="exact" w:val="2633"/>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spacing w:line="320" w:lineRule="exact"/>
              <w:jc w:val="distribute"/>
              <w:rPr>
                <w:rFonts w:ascii="微软雅黑" w:hAnsi="微软雅黑" w:cs="Arial"/>
                <w:szCs w:val="21"/>
              </w:rPr>
            </w:pPr>
          </w:p>
        </w:tc>
        <w:tc>
          <w:tcPr>
            <w:tcW w:w="851" w:type="dxa"/>
            <w:vAlign w:val="center"/>
          </w:tcPr>
          <w:p w:rsidR="00EB6C00" w:rsidRPr="00012E06" w:rsidRDefault="00926FD4">
            <w:pPr>
              <w:ind w:firstLine="28"/>
              <w:jc w:val="center"/>
              <w:rPr>
                <w:sz w:val="24"/>
              </w:rPr>
            </w:pPr>
            <w:r w:rsidRPr="00012E06">
              <w:rPr>
                <w:rFonts w:hint="eastAsia"/>
                <w:sz w:val="24"/>
              </w:rPr>
              <w:t>5</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质保期和保修期内的服务承诺：</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szCs w:val="21"/>
              </w:rPr>
              <w:t>1</w:t>
            </w:r>
            <w:r w:rsidRPr="00012E06">
              <w:rPr>
                <w:rFonts w:ascii="仿宋" w:eastAsia="仿宋" w:hAnsi="仿宋" w:cs="仿宋" w:hint="eastAsia"/>
                <w:szCs w:val="21"/>
              </w:rPr>
              <w:t>.投标人服务承诺满足招标文件要求，得</w:t>
            </w:r>
            <w:r w:rsidRPr="00012E06">
              <w:rPr>
                <w:rFonts w:ascii="仿宋" w:eastAsia="仿宋" w:hAnsi="仿宋" w:cs="仿宋"/>
                <w:szCs w:val="21"/>
              </w:rPr>
              <w:t>1</w:t>
            </w:r>
            <w:r w:rsidRPr="00012E06">
              <w:rPr>
                <w:rFonts w:ascii="仿宋" w:eastAsia="仿宋" w:hAnsi="仿宋" w:cs="仿宋" w:hint="eastAsia"/>
                <w:szCs w:val="21"/>
              </w:rPr>
              <w:t>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szCs w:val="21"/>
              </w:rPr>
              <w:t>2</w:t>
            </w:r>
            <w:r w:rsidRPr="00012E06">
              <w:rPr>
                <w:rFonts w:ascii="仿宋" w:eastAsia="仿宋" w:hAnsi="仿宋" w:cs="仿宋" w:hint="eastAsia"/>
                <w:szCs w:val="21"/>
              </w:rPr>
              <w:t>.投标人的承诺优于招标文件要求，投标人承诺并提供不少于</w:t>
            </w:r>
            <w:r w:rsidRPr="00012E06">
              <w:rPr>
                <w:rFonts w:ascii="仿宋" w:eastAsia="仿宋" w:hAnsi="仿宋" w:cs="仿宋"/>
                <w:szCs w:val="21"/>
              </w:rPr>
              <w:t>3</w:t>
            </w:r>
            <w:r w:rsidRPr="00012E06">
              <w:rPr>
                <w:rFonts w:ascii="仿宋" w:eastAsia="仿宋" w:hAnsi="仿宋" w:cs="仿宋" w:hint="eastAsia"/>
                <w:szCs w:val="21"/>
              </w:rPr>
              <w:t>年的产品原厂售后服务，提供加</w:t>
            </w:r>
            <w:r w:rsidRPr="00012E06">
              <w:rPr>
                <w:rFonts w:ascii="仿宋" w:eastAsia="仿宋" w:hAnsi="仿宋" w:cs="仿宋"/>
                <w:szCs w:val="21"/>
              </w:rPr>
              <w:t>2</w:t>
            </w:r>
            <w:r w:rsidRPr="00012E06">
              <w:rPr>
                <w:rFonts w:ascii="仿宋" w:eastAsia="仿宋" w:hAnsi="仿宋" w:cs="仿宋" w:hint="eastAsia"/>
                <w:szCs w:val="21"/>
              </w:rPr>
              <w:t>分。</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szCs w:val="21"/>
              </w:rPr>
              <w:t>3</w:t>
            </w:r>
            <w:r w:rsidRPr="00012E06">
              <w:rPr>
                <w:rFonts w:ascii="仿宋" w:eastAsia="仿宋" w:hAnsi="仿宋" w:cs="仿宋" w:hint="eastAsia"/>
                <w:szCs w:val="21"/>
              </w:rPr>
              <w:t>.投标人的承诺优于招标文件要求，3年原厂质保期基础上每增加1年原厂售后服务加1分，最多加</w:t>
            </w:r>
            <w:r w:rsidRPr="00012E06">
              <w:rPr>
                <w:rFonts w:ascii="仿宋" w:eastAsia="仿宋" w:hAnsi="仿宋" w:cs="仿宋"/>
                <w:szCs w:val="21"/>
              </w:rPr>
              <w:t>2</w:t>
            </w:r>
            <w:r w:rsidRPr="00012E06">
              <w:rPr>
                <w:rFonts w:ascii="仿宋" w:eastAsia="仿宋" w:hAnsi="仿宋" w:cs="仿宋" w:hint="eastAsia"/>
                <w:szCs w:val="21"/>
              </w:rPr>
              <w:t>分。</w:t>
            </w:r>
            <w:r w:rsidRPr="00012E06">
              <w:rPr>
                <w:rFonts w:ascii="仿宋" w:eastAsia="仿宋" w:hAnsi="仿宋" w:cs="仿宋"/>
                <w:szCs w:val="21"/>
              </w:rPr>
              <w:t xml:space="preserve"> </w:t>
            </w:r>
          </w:p>
          <w:p w:rsidR="00EB6C00" w:rsidRPr="00012E06" w:rsidRDefault="00926FD4">
            <w:pPr>
              <w:widowControl/>
              <w:spacing w:line="260" w:lineRule="exact"/>
              <w:ind w:left="210" w:hangingChars="100" w:hanging="210"/>
              <w:rPr>
                <w:rFonts w:ascii="仿宋" w:eastAsia="仿宋" w:hAnsi="仿宋" w:cs="仿宋"/>
                <w:szCs w:val="21"/>
              </w:rPr>
            </w:pPr>
            <w:r w:rsidRPr="00012E06">
              <w:rPr>
                <w:rFonts w:ascii="仿宋" w:eastAsia="仿宋" w:hAnsi="仿宋" w:cs="仿宋"/>
                <w:szCs w:val="21"/>
              </w:rPr>
              <w:t xml:space="preserve"> </w:t>
            </w:r>
            <w:r w:rsidRPr="00012E06">
              <w:rPr>
                <w:rFonts w:ascii="仿宋" w:eastAsia="仿宋" w:hAnsi="仿宋" w:cs="仿宋" w:hint="eastAsia"/>
                <w:szCs w:val="21"/>
              </w:rPr>
              <w:t>（提供承诺函，格式自拟，并加盖投标人公章，否则不得分。）</w:t>
            </w:r>
          </w:p>
        </w:tc>
        <w:tc>
          <w:tcPr>
            <w:tcW w:w="992" w:type="dxa"/>
            <w:vAlign w:val="center"/>
          </w:tcPr>
          <w:p w:rsidR="00EB6C00" w:rsidRPr="00012E06" w:rsidRDefault="00EB6C00">
            <w:pPr>
              <w:pStyle w:val="afffa"/>
            </w:pPr>
          </w:p>
        </w:tc>
      </w:tr>
      <w:tr w:rsidR="00EB6C00" w:rsidRPr="00012E06">
        <w:trPr>
          <w:trHeight w:hRule="exact" w:val="1695"/>
        </w:trPr>
        <w:tc>
          <w:tcPr>
            <w:tcW w:w="817" w:type="dxa"/>
            <w:vMerge/>
            <w:vAlign w:val="center"/>
          </w:tcPr>
          <w:p w:rsidR="00EB6C00" w:rsidRPr="00012E06" w:rsidRDefault="00EB6C00">
            <w:pPr>
              <w:ind w:firstLine="28"/>
              <w:jc w:val="center"/>
              <w:rPr>
                <w:sz w:val="24"/>
              </w:rPr>
            </w:pPr>
          </w:p>
        </w:tc>
        <w:tc>
          <w:tcPr>
            <w:tcW w:w="1305" w:type="dxa"/>
            <w:vMerge/>
            <w:vAlign w:val="center"/>
          </w:tcPr>
          <w:p w:rsidR="00EB6C00" w:rsidRPr="00012E06" w:rsidRDefault="00EB6C00">
            <w:pPr>
              <w:spacing w:line="320" w:lineRule="exact"/>
              <w:jc w:val="distribute"/>
              <w:rPr>
                <w:rFonts w:ascii="微软雅黑" w:hAnsi="微软雅黑" w:cs="Arial"/>
                <w:szCs w:val="21"/>
              </w:rPr>
            </w:pPr>
          </w:p>
        </w:tc>
        <w:tc>
          <w:tcPr>
            <w:tcW w:w="851" w:type="dxa"/>
            <w:vAlign w:val="center"/>
          </w:tcPr>
          <w:p w:rsidR="00EB6C00" w:rsidRPr="00012E06" w:rsidRDefault="00926FD4">
            <w:pPr>
              <w:ind w:firstLine="28"/>
              <w:jc w:val="center"/>
              <w:rPr>
                <w:sz w:val="24"/>
              </w:rPr>
            </w:pPr>
            <w:r w:rsidRPr="00012E06">
              <w:rPr>
                <w:sz w:val="24"/>
              </w:rPr>
              <w:t>1</w:t>
            </w:r>
          </w:p>
        </w:tc>
        <w:tc>
          <w:tcPr>
            <w:tcW w:w="5215" w:type="dxa"/>
            <w:vAlign w:val="center"/>
          </w:tcPr>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备品备件：</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针对本项目提供的备品备件种类、数量情况，</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1.承诺提供备用机，得</w:t>
            </w:r>
            <w:r w:rsidRPr="00012E06">
              <w:rPr>
                <w:rFonts w:ascii="仿宋" w:eastAsia="仿宋" w:hAnsi="仿宋" w:cs="仿宋"/>
                <w:szCs w:val="21"/>
              </w:rPr>
              <w:t>1</w:t>
            </w:r>
            <w:r w:rsidRPr="00012E06">
              <w:rPr>
                <w:rFonts w:ascii="仿宋" w:eastAsia="仿宋" w:hAnsi="仿宋" w:cs="仿宋" w:hint="eastAsia"/>
                <w:szCs w:val="21"/>
              </w:rPr>
              <w:t>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2.未承诺，0分。</w:t>
            </w:r>
          </w:p>
          <w:p w:rsidR="00EB6C00" w:rsidRPr="00012E06" w:rsidRDefault="00926FD4">
            <w:pPr>
              <w:widowControl/>
              <w:spacing w:line="260" w:lineRule="exact"/>
              <w:rPr>
                <w:rFonts w:ascii="仿宋" w:eastAsia="仿宋" w:hAnsi="仿宋" w:cs="仿宋"/>
                <w:szCs w:val="21"/>
              </w:rPr>
            </w:pPr>
            <w:r w:rsidRPr="00012E06">
              <w:rPr>
                <w:rFonts w:ascii="仿宋" w:eastAsia="仿宋" w:hAnsi="仿宋" w:cs="仿宋" w:hint="eastAsia"/>
                <w:szCs w:val="21"/>
              </w:rPr>
              <w:t>（提供承诺函，格式自拟，并加盖投标人公章，否则不得分。）</w:t>
            </w:r>
          </w:p>
        </w:tc>
        <w:tc>
          <w:tcPr>
            <w:tcW w:w="992" w:type="dxa"/>
            <w:vAlign w:val="center"/>
          </w:tcPr>
          <w:p w:rsidR="00EB6C00" w:rsidRPr="00012E06" w:rsidRDefault="00EB6C00">
            <w:pPr>
              <w:pStyle w:val="afffa"/>
            </w:pPr>
          </w:p>
        </w:tc>
      </w:tr>
      <w:tr w:rsidR="00EB6C00" w:rsidRPr="00012E06">
        <w:trPr>
          <w:trHeight w:val="948"/>
        </w:trPr>
        <w:tc>
          <w:tcPr>
            <w:tcW w:w="2122" w:type="dxa"/>
            <w:gridSpan w:val="2"/>
            <w:vAlign w:val="center"/>
          </w:tcPr>
          <w:p w:rsidR="00EB6C00" w:rsidRPr="00012E06" w:rsidRDefault="00926FD4">
            <w:pPr>
              <w:spacing w:line="320" w:lineRule="exact"/>
              <w:jc w:val="center"/>
              <w:rPr>
                <w:rFonts w:ascii="微软雅黑" w:hAnsi="微软雅黑" w:cs="Arial"/>
                <w:szCs w:val="21"/>
                <w:lang w:val="zh-CN"/>
              </w:rPr>
            </w:pPr>
            <w:r w:rsidRPr="00012E06">
              <w:rPr>
                <w:rFonts w:hint="eastAsia"/>
                <w:sz w:val="24"/>
              </w:rPr>
              <w:t>合计</w:t>
            </w:r>
          </w:p>
        </w:tc>
        <w:tc>
          <w:tcPr>
            <w:tcW w:w="851" w:type="dxa"/>
            <w:vAlign w:val="center"/>
          </w:tcPr>
          <w:p w:rsidR="00EB6C00" w:rsidRPr="00012E06" w:rsidRDefault="00926FD4">
            <w:pPr>
              <w:ind w:firstLine="28"/>
              <w:jc w:val="center"/>
              <w:rPr>
                <w:sz w:val="24"/>
              </w:rPr>
            </w:pPr>
            <w:r w:rsidRPr="00012E06">
              <w:rPr>
                <w:rFonts w:hint="eastAsia"/>
                <w:sz w:val="24"/>
              </w:rPr>
              <w:t>100</w:t>
            </w:r>
          </w:p>
        </w:tc>
        <w:tc>
          <w:tcPr>
            <w:tcW w:w="5215" w:type="dxa"/>
            <w:vAlign w:val="center"/>
          </w:tcPr>
          <w:p w:rsidR="00EB6C00" w:rsidRPr="00012E06" w:rsidRDefault="00EB6C00">
            <w:pPr>
              <w:widowControl/>
              <w:spacing w:line="260" w:lineRule="exact"/>
              <w:jc w:val="left"/>
              <w:rPr>
                <w:rFonts w:ascii="仿宋" w:eastAsia="仿宋" w:hAnsi="仿宋" w:cs="仿宋"/>
                <w:szCs w:val="21"/>
              </w:rPr>
            </w:pPr>
          </w:p>
        </w:tc>
        <w:tc>
          <w:tcPr>
            <w:tcW w:w="992" w:type="dxa"/>
            <w:vAlign w:val="center"/>
          </w:tcPr>
          <w:p w:rsidR="00EB6C00" w:rsidRPr="00012E06" w:rsidRDefault="00EB6C00">
            <w:pPr>
              <w:pStyle w:val="afffa"/>
            </w:pPr>
          </w:p>
        </w:tc>
      </w:tr>
    </w:tbl>
    <w:p w:rsidR="00EB6C00" w:rsidRPr="00012E06" w:rsidRDefault="00926FD4">
      <w:pPr>
        <w:jc w:val="center"/>
        <w:outlineLvl w:val="0"/>
        <w:rPr>
          <w:b/>
          <w:sz w:val="32"/>
          <w:szCs w:val="20"/>
        </w:rPr>
      </w:pPr>
      <w:bookmarkStart w:id="814" w:name="_Toc184913046"/>
      <w:r w:rsidRPr="00012E06">
        <w:rPr>
          <w:b/>
          <w:sz w:val="32"/>
          <w:szCs w:val="20"/>
        </w:rPr>
        <w:lastRenderedPageBreak/>
        <w:t>第五章</w:t>
      </w:r>
      <w:r w:rsidRPr="00012E06">
        <w:rPr>
          <w:b/>
          <w:sz w:val="32"/>
          <w:szCs w:val="20"/>
        </w:rPr>
        <w:t xml:space="preserve">   </w:t>
      </w:r>
      <w:r w:rsidRPr="00012E06">
        <w:rPr>
          <w:b/>
          <w:sz w:val="32"/>
          <w:szCs w:val="20"/>
        </w:rPr>
        <w:t>采购需求</w:t>
      </w:r>
      <w:bookmarkEnd w:id="814"/>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rsidR="00EB6C00" w:rsidRPr="00012E06" w:rsidRDefault="00EB6C00"/>
    <w:p w:rsidR="00EB6C00" w:rsidRPr="00012E06" w:rsidRDefault="00926FD4">
      <w:pPr>
        <w:spacing w:line="360" w:lineRule="auto"/>
        <w:ind w:firstLineChars="200" w:firstLine="482"/>
        <w:jc w:val="left"/>
        <w:rPr>
          <w:b/>
          <w:sz w:val="24"/>
        </w:rPr>
      </w:pPr>
      <w:r w:rsidRPr="00012E06">
        <w:rPr>
          <w:rFonts w:hint="eastAsia"/>
          <w:b/>
          <w:sz w:val="24"/>
        </w:rPr>
        <w:t>一、采购标的</w:t>
      </w:r>
    </w:p>
    <w:p w:rsidR="00EB6C00" w:rsidRPr="00012E06" w:rsidRDefault="00926FD4">
      <w:pPr>
        <w:spacing w:line="360" w:lineRule="auto"/>
        <w:ind w:firstLineChars="200" w:firstLine="480"/>
        <w:jc w:val="left"/>
        <w:rPr>
          <w:bCs/>
          <w:sz w:val="24"/>
        </w:rPr>
      </w:pPr>
      <w:r w:rsidRPr="00012E06">
        <w:rPr>
          <w:rFonts w:hint="eastAsia"/>
          <w:bCs/>
          <w:sz w:val="24"/>
        </w:rPr>
        <w:t>1</w:t>
      </w:r>
      <w:r w:rsidRPr="00012E06">
        <w:rPr>
          <w:bCs/>
          <w:sz w:val="24"/>
        </w:rPr>
        <w:t>.</w:t>
      </w:r>
      <w:r w:rsidRPr="00012E06">
        <w:rPr>
          <w:rFonts w:hint="eastAsia"/>
          <w:bCs/>
          <w:sz w:val="24"/>
        </w:rPr>
        <w:t>采购标的</w:t>
      </w:r>
    </w:p>
    <w:p w:rsidR="00EB6C00" w:rsidRPr="00012E06" w:rsidRDefault="00926FD4">
      <w:pPr>
        <w:spacing w:line="360" w:lineRule="auto"/>
        <w:ind w:firstLineChars="200" w:firstLine="480"/>
        <w:jc w:val="left"/>
        <w:rPr>
          <w:bCs/>
          <w:sz w:val="24"/>
        </w:rPr>
      </w:pPr>
      <w:r w:rsidRPr="00012E06">
        <w:rPr>
          <w:rFonts w:hint="eastAsia"/>
          <w:bCs/>
          <w:sz w:val="24"/>
        </w:rPr>
        <w:t>142</w:t>
      </w:r>
      <w:r w:rsidRPr="00012E06">
        <w:rPr>
          <w:rFonts w:hint="eastAsia"/>
          <w:bCs/>
          <w:sz w:val="24"/>
        </w:rPr>
        <w:t>套交互式触控一体机设备采购</w:t>
      </w:r>
    </w:p>
    <w:p w:rsidR="00EB6C00" w:rsidRPr="00012E06" w:rsidRDefault="00926FD4">
      <w:pPr>
        <w:spacing w:line="360" w:lineRule="auto"/>
        <w:ind w:firstLineChars="200" w:firstLine="480"/>
        <w:jc w:val="left"/>
        <w:rPr>
          <w:bCs/>
          <w:sz w:val="24"/>
        </w:rPr>
      </w:pPr>
      <w:r w:rsidRPr="00012E06">
        <w:rPr>
          <w:rFonts w:hint="eastAsia"/>
          <w:bCs/>
          <w:sz w:val="24"/>
        </w:rPr>
        <w:t>本项目不接受进口产品的投标。</w:t>
      </w:r>
    </w:p>
    <w:p w:rsidR="00EB6C00" w:rsidRPr="00012E06" w:rsidRDefault="00926FD4">
      <w:pPr>
        <w:spacing w:line="360" w:lineRule="auto"/>
        <w:ind w:firstLineChars="200" w:firstLine="480"/>
        <w:jc w:val="left"/>
        <w:rPr>
          <w:bCs/>
          <w:sz w:val="24"/>
        </w:rPr>
      </w:pPr>
      <w:r w:rsidRPr="00012E06">
        <w:rPr>
          <w:rFonts w:hint="eastAsia"/>
          <w:bCs/>
          <w:sz w:val="24"/>
        </w:rPr>
        <w:t>2</w:t>
      </w:r>
      <w:r w:rsidRPr="00012E06">
        <w:rPr>
          <w:bCs/>
          <w:sz w:val="24"/>
        </w:rPr>
        <w:t>.</w:t>
      </w:r>
      <w:r w:rsidRPr="00012E06">
        <w:rPr>
          <w:rFonts w:hint="eastAsia"/>
          <w:bCs/>
          <w:sz w:val="24"/>
        </w:rPr>
        <w:t>项目背景</w:t>
      </w:r>
      <w:r w:rsidRPr="00012E06">
        <w:rPr>
          <w:rFonts w:hint="eastAsia"/>
          <w:bCs/>
          <w:sz w:val="24"/>
        </w:rPr>
        <w:t>/</w:t>
      </w:r>
      <w:r w:rsidRPr="00012E06">
        <w:rPr>
          <w:rFonts w:hint="eastAsia"/>
          <w:bCs/>
          <w:sz w:val="24"/>
        </w:rPr>
        <w:t>项目概述</w:t>
      </w:r>
    </w:p>
    <w:p w:rsidR="00EB6C00" w:rsidRPr="00012E06" w:rsidRDefault="00926FD4">
      <w:pPr>
        <w:spacing w:line="360" w:lineRule="auto"/>
        <w:ind w:firstLineChars="200" w:firstLine="480"/>
        <w:rPr>
          <w:rFonts w:asciiTheme="minorEastAsia" w:eastAsiaTheme="minorEastAsia" w:hAnsiTheme="minorEastAsia"/>
          <w:bCs/>
          <w:sz w:val="24"/>
        </w:rPr>
      </w:pPr>
      <w:bookmarkStart w:id="815" w:name="OLE_LINK1"/>
      <w:bookmarkStart w:id="816" w:name="_GoBack"/>
      <w:r w:rsidRPr="00012E06">
        <w:rPr>
          <w:rFonts w:asciiTheme="minorEastAsia" w:eastAsiaTheme="minorEastAsia" w:hAnsiTheme="minorEastAsia"/>
          <w:bCs/>
          <w:sz w:val="24"/>
        </w:rPr>
        <w:t>按照市教委、市财政局关于开展北京市中小学办学装备提升项目的工作要求，2026年</w:t>
      </w:r>
      <w:r w:rsidRPr="00012E06">
        <w:rPr>
          <w:rFonts w:asciiTheme="minorEastAsia" w:eastAsiaTheme="minorEastAsia" w:hAnsiTheme="minorEastAsia" w:hint="eastAsia"/>
          <w:bCs/>
          <w:sz w:val="24"/>
        </w:rPr>
        <w:t>丰台区对符合更新条件的小学和中学教室更新交互式触控一体机等设备，其中第二包采购交互式触控一体机以及黑板、展台等设备14</w:t>
      </w:r>
      <w:r w:rsidRPr="00012E06">
        <w:rPr>
          <w:rFonts w:asciiTheme="minorEastAsia" w:eastAsiaTheme="minorEastAsia" w:hAnsiTheme="minorEastAsia"/>
          <w:bCs/>
          <w:sz w:val="24"/>
        </w:rPr>
        <w:t>2</w:t>
      </w:r>
      <w:r w:rsidR="00BB7D0B" w:rsidRPr="00012E06">
        <w:rPr>
          <w:rFonts w:asciiTheme="minorEastAsia" w:eastAsiaTheme="minorEastAsia" w:hAnsiTheme="minorEastAsia" w:hint="eastAsia"/>
          <w:bCs/>
          <w:sz w:val="24"/>
        </w:rPr>
        <w:t>套</w:t>
      </w:r>
      <w:r w:rsidRPr="00012E06">
        <w:rPr>
          <w:rFonts w:asciiTheme="minorEastAsia" w:eastAsiaTheme="minorEastAsia" w:hAnsiTheme="minorEastAsia" w:hint="eastAsia"/>
          <w:bCs/>
          <w:sz w:val="24"/>
        </w:rPr>
        <w:t>，所有设备要求中标供应商按采购人分配名单配送至丰台区域内学校并完成安装调试。</w:t>
      </w:r>
    </w:p>
    <w:bookmarkEnd w:id="815"/>
    <w:bookmarkEnd w:id="816"/>
    <w:p w:rsidR="00EB6C00" w:rsidRPr="00012E06" w:rsidRDefault="00926FD4">
      <w:pPr>
        <w:spacing w:line="360" w:lineRule="auto"/>
        <w:ind w:firstLineChars="200" w:firstLine="482"/>
        <w:jc w:val="left"/>
        <w:rPr>
          <w:b/>
          <w:sz w:val="24"/>
        </w:rPr>
      </w:pPr>
      <w:r w:rsidRPr="00012E06">
        <w:rPr>
          <w:rFonts w:hint="eastAsia"/>
          <w:b/>
          <w:sz w:val="24"/>
        </w:rPr>
        <w:t>二、商务要求</w:t>
      </w:r>
    </w:p>
    <w:p w:rsidR="00EB6C00" w:rsidRPr="00012E06" w:rsidRDefault="00926FD4">
      <w:pPr>
        <w:spacing w:line="360" w:lineRule="auto"/>
        <w:ind w:firstLineChars="200" w:firstLine="480"/>
        <w:jc w:val="left"/>
        <w:rPr>
          <w:bCs/>
          <w:sz w:val="24"/>
        </w:rPr>
      </w:pPr>
      <w:r w:rsidRPr="00012E06">
        <w:rPr>
          <w:rFonts w:hint="eastAsia"/>
          <w:bCs/>
          <w:sz w:val="24"/>
        </w:rPr>
        <w:t>1</w:t>
      </w:r>
      <w:r w:rsidRPr="00012E06">
        <w:rPr>
          <w:bCs/>
          <w:sz w:val="24"/>
        </w:rPr>
        <w:t>.</w:t>
      </w:r>
      <w:r w:rsidRPr="00012E06">
        <w:rPr>
          <w:rFonts w:hint="eastAsia"/>
          <w:bCs/>
          <w:sz w:val="24"/>
        </w:rPr>
        <w:t>交付（实施）的时间（期限）和地点（范围）</w:t>
      </w:r>
    </w:p>
    <w:p w:rsidR="00EB6C00" w:rsidRPr="00012E06" w:rsidRDefault="00926FD4">
      <w:pPr>
        <w:spacing w:line="360" w:lineRule="auto"/>
        <w:ind w:firstLineChars="200" w:firstLine="480"/>
        <w:jc w:val="left"/>
        <w:rPr>
          <w:bCs/>
          <w:sz w:val="24"/>
        </w:rPr>
      </w:pPr>
      <w:r w:rsidRPr="00012E06">
        <w:rPr>
          <w:rFonts w:hint="eastAsia"/>
          <w:bCs/>
          <w:sz w:val="24"/>
        </w:rPr>
        <w:t>时间：</w:t>
      </w:r>
      <w:r w:rsidRPr="00012E06">
        <w:rPr>
          <w:rFonts w:ascii="宋体" w:hAnsi="宋体" w:hint="eastAsia"/>
          <w:kern w:val="0"/>
          <w:sz w:val="24"/>
          <w:szCs w:val="28"/>
        </w:rPr>
        <w:t>合同签订之日起15日内完成设备安装调试具备验收条件，设备质保期合同验收合格后3年及以上。</w:t>
      </w:r>
    </w:p>
    <w:p w:rsidR="00EB6C00" w:rsidRPr="00012E06" w:rsidRDefault="00926FD4">
      <w:pPr>
        <w:spacing w:line="360" w:lineRule="auto"/>
        <w:ind w:firstLineChars="200" w:firstLine="480"/>
        <w:jc w:val="left"/>
        <w:rPr>
          <w:bCs/>
          <w:sz w:val="24"/>
        </w:rPr>
      </w:pPr>
      <w:r w:rsidRPr="00012E06">
        <w:rPr>
          <w:rFonts w:hint="eastAsia"/>
          <w:bCs/>
          <w:sz w:val="24"/>
        </w:rPr>
        <w:t>地点：采购人指定地点。</w:t>
      </w:r>
    </w:p>
    <w:p w:rsidR="00EB6C00" w:rsidRPr="00012E06" w:rsidRDefault="00926FD4">
      <w:pPr>
        <w:spacing w:line="360" w:lineRule="auto"/>
        <w:ind w:firstLineChars="200" w:firstLine="480"/>
        <w:jc w:val="left"/>
        <w:rPr>
          <w:bCs/>
          <w:sz w:val="24"/>
        </w:rPr>
      </w:pPr>
      <w:r w:rsidRPr="00012E06">
        <w:rPr>
          <w:rFonts w:hint="eastAsia"/>
          <w:bCs/>
          <w:sz w:val="24"/>
        </w:rPr>
        <w:t>2</w:t>
      </w:r>
      <w:r w:rsidRPr="00012E06">
        <w:rPr>
          <w:bCs/>
          <w:sz w:val="24"/>
        </w:rPr>
        <w:t>.</w:t>
      </w:r>
      <w:r w:rsidRPr="00012E06">
        <w:rPr>
          <w:rFonts w:hint="eastAsia"/>
          <w:bCs/>
          <w:sz w:val="24"/>
        </w:rPr>
        <w:t>付款条件（进度和方式）</w:t>
      </w:r>
    </w:p>
    <w:p w:rsidR="00EB6C00" w:rsidRPr="00012E06" w:rsidRDefault="00926FD4">
      <w:pPr>
        <w:spacing w:line="360" w:lineRule="auto"/>
        <w:ind w:firstLineChars="200" w:firstLine="480"/>
        <w:jc w:val="left"/>
        <w:rPr>
          <w:rFonts w:asciiTheme="minorEastAsia" w:eastAsiaTheme="minorEastAsia" w:hAnsiTheme="minorEastAsia"/>
          <w:bCs/>
          <w:sz w:val="24"/>
        </w:rPr>
      </w:pPr>
      <w:r w:rsidRPr="00012E06">
        <w:rPr>
          <w:rFonts w:asciiTheme="minorEastAsia" w:eastAsiaTheme="minorEastAsia" w:hAnsiTheme="minorEastAsia" w:hint="eastAsia"/>
          <w:bCs/>
          <w:sz w:val="24"/>
        </w:rPr>
        <w:t>在本合同签订后</w:t>
      </w:r>
      <w:r w:rsidRPr="00012E06">
        <w:rPr>
          <w:rFonts w:asciiTheme="minorEastAsia" w:eastAsiaTheme="minorEastAsia" w:hAnsiTheme="minorEastAsia"/>
          <w:bCs/>
          <w:sz w:val="24"/>
        </w:rPr>
        <w:t>10</w:t>
      </w:r>
      <w:r w:rsidRPr="00012E06">
        <w:rPr>
          <w:rFonts w:asciiTheme="minorEastAsia" w:eastAsiaTheme="minorEastAsia" w:hAnsiTheme="minorEastAsia" w:hint="eastAsia"/>
          <w:bCs/>
          <w:sz w:val="24"/>
        </w:rPr>
        <w:t>个工作日内，采购人支付合同金额的</w:t>
      </w:r>
      <w:r w:rsidRPr="00012E06">
        <w:rPr>
          <w:rFonts w:asciiTheme="minorEastAsia" w:eastAsiaTheme="minorEastAsia" w:hAnsiTheme="minorEastAsia"/>
          <w:bCs/>
          <w:sz w:val="24"/>
        </w:rPr>
        <w:t>50%给中标供应商；</w:t>
      </w:r>
      <w:r w:rsidRPr="00012E06">
        <w:rPr>
          <w:rFonts w:asciiTheme="minorEastAsia" w:eastAsiaTheme="minorEastAsia" w:hAnsiTheme="minorEastAsia" w:hint="eastAsia"/>
          <w:bCs/>
          <w:sz w:val="24"/>
        </w:rPr>
        <w:t>验收合同后的1</w:t>
      </w:r>
      <w:r w:rsidRPr="00012E06">
        <w:rPr>
          <w:rFonts w:asciiTheme="minorEastAsia" w:eastAsiaTheme="minorEastAsia" w:hAnsiTheme="minorEastAsia"/>
          <w:bCs/>
          <w:sz w:val="24"/>
        </w:rPr>
        <w:t>0</w:t>
      </w:r>
      <w:r w:rsidRPr="00012E06">
        <w:rPr>
          <w:rFonts w:asciiTheme="minorEastAsia" w:eastAsiaTheme="minorEastAsia" w:hAnsiTheme="minorEastAsia" w:hint="eastAsia"/>
          <w:bCs/>
          <w:sz w:val="24"/>
        </w:rPr>
        <w:t>个工作日内，采购人支付合同金额的</w:t>
      </w:r>
      <w:r w:rsidRPr="00012E06">
        <w:rPr>
          <w:rFonts w:asciiTheme="minorEastAsia" w:eastAsiaTheme="minorEastAsia" w:hAnsiTheme="minorEastAsia"/>
          <w:bCs/>
          <w:sz w:val="24"/>
        </w:rPr>
        <w:t>5</w:t>
      </w:r>
      <w:r w:rsidRPr="00012E06">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012E06">
        <w:rPr>
          <w:rFonts w:asciiTheme="minorEastAsia" w:eastAsiaTheme="minorEastAsia" w:hAnsiTheme="minorEastAsia"/>
          <w:bCs/>
          <w:sz w:val="24"/>
        </w:rPr>
        <w:t>7</w:t>
      </w:r>
      <w:r w:rsidRPr="00012E06">
        <w:rPr>
          <w:rFonts w:asciiTheme="minorEastAsia" w:eastAsiaTheme="minorEastAsia" w:hAnsiTheme="minorEastAsia" w:hint="eastAsia"/>
          <w:bCs/>
          <w:sz w:val="24"/>
        </w:rPr>
        <w:t>个工作日内，向采购人提交合同总价</w:t>
      </w:r>
      <w:r w:rsidRPr="00012E06">
        <w:rPr>
          <w:rFonts w:asciiTheme="minorEastAsia" w:eastAsiaTheme="minorEastAsia" w:hAnsiTheme="minorEastAsia"/>
          <w:bCs/>
          <w:sz w:val="24"/>
        </w:rPr>
        <w:t>5</w:t>
      </w:r>
      <w:r w:rsidRPr="00012E06">
        <w:rPr>
          <w:rFonts w:asciiTheme="minorEastAsia" w:eastAsiaTheme="minorEastAsia" w:hAnsiTheme="minorEastAsia" w:hint="eastAsia"/>
          <w:bCs/>
          <w:sz w:val="24"/>
        </w:rPr>
        <w:t>%的履约保证金。</w:t>
      </w:r>
    </w:p>
    <w:p w:rsidR="00EB6C00" w:rsidRPr="00012E06" w:rsidRDefault="00926FD4">
      <w:pPr>
        <w:spacing w:line="360" w:lineRule="auto"/>
        <w:ind w:firstLineChars="200" w:firstLine="480"/>
        <w:jc w:val="left"/>
        <w:rPr>
          <w:rFonts w:asciiTheme="minorEastAsia" w:eastAsiaTheme="minorEastAsia" w:hAnsiTheme="minorEastAsia"/>
          <w:bCs/>
          <w:sz w:val="24"/>
        </w:rPr>
      </w:pPr>
      <w:r w:rsidRPr="00012E06">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EB6C00" w:rsidRPr="00012E06" w:rsidRDefault="00926FD4">
      <w:pPr>
        <w:spacing w:line="360" w:lineRule="auto"/>
        <w:ind w:firstLineChars="200" w:firstLine="482"/>
        <w:jc w:val="left"/>
        <w:rPr>
          <w:b/>
          <w:sz w:val="24"/>
        </w:rPr>
      </w:pPr>
      <w:r w:rsidRPr="00012E06">
        <w:rPr>
          <w:rFonts w:hint="eastAsia"/>
          <w:b/>
          <w:sz w:val="24"/>
        </w:rPr>
        <w:t>三、技术要求</w:t>
      </w:r>
      <w:r w:rsidRPr="00012E06">
        <w:rPr>
          <w:rFonts w:hint="eastAsia"/>
          <w:b/>
          <w:sz w:val="24"/>
        </w:rPr>
        <w:t xml:space="preserve"> </w:t>
      </w:r>
    </w:p>
    <w:p w:rsidR="00EB6C00" w:rsidRPr="00012E06" w:rsidRDefault="00926FD4">
      <w:pPr>
        <w:autoSpaceDE w:val="0"/>
        <w:autoSpaceDN w:val="0"/>
        <w:spacing w:line="365" w:lineRule="auto"/>
        <w:ind w:right="113" w:firstLineChars="200" w:firstLine="480"/>
        <w:rPr>
          <w:rFonts w:ascii="Microsoft JhengHei" w:hAnsi="Microsoft JhengHei"/>
          <w:kern w:val="0"/>
          <w:sz w:val="24"/>
          <w:szCs w:val="28"/>
        </w:rPr>
      </w:pPr>
      <w:r w:rsidRPr="00012E06">
        <w:rPr>
          <w:rFonts w:ascii="Microsoft JhengHei" w:hAnsi="Microsoft JhengHei" w:hint="eastAsia"/>
          <w:kern w:val="0"/>
          <w:sz w:val="24"/>
          <w:szCs w:val="28"/>
        </w:rPr>
        <w:t>1</w:t>
      </w:r>
      <w:r w:rsidRPr="00012E06">
        <w:rPr>
          <w:rFonts w:ascii="Microsoft JhengHei" w:hAnsi="Microsoft JhengHei"/>
          <w:kern w:val="0"/>
          <w:sz w:val="24"/>
          <w:szCs w:val="28"/>
        </w:rPr>
        <w:t>.</w:t>
      </w:r>
      <w:r w:rsidRPr="00012E06">
        <w:rPr>
          <w:rFonts w:ascii="Microsoft JhengHei" w:hAnsi="Microsoft JhengHei" w:hint="eastAsia"/>
          <w:kern w:val="0"/>
          <w:sz w:val="24"/>
          <w:szCs w:val="28"/>
        </w:rPr>
        <w:t>基本要求</w:t>
      </w:r>
    </w:p>
    <w:p w:rsidR="00EB6C00" w:rsidRPr="00012E06" w:rsidRDefault="00926FD4">
      <w:pPr>
        <w:spacing w:line="360" w:lineRule="auto"/>
        <w:ind w:firstLineChars="200" w:firstLine="480"/>
        <w:contextualSpacing/>
        <w:rPr>
          <w:rFonts w:ascii="宋体" w:hAnsi="宋体"/>
          <w:sz w:val="24"/>
        </w:rPr>
      </w:pPr>
      <w:r w:rsidRPr="00012E06">
        <w:rPr>
          <w:rFonts w:ascii="宋体" w:hAnsi="宋体" w:hint="eastAsia"/>
          <w:sz w:val="24"/>
        </w:rPr>
        <w:t>执行相关的国家相关标准和行业标准。</w:t>
      </w:r>
    </w:p>
    <w:p w:rsidR="00EB6C00" w:rsidRPr="00012E06" w:rsidRDefault="00926FD4">
      <w:pPr>
        <w:autoSpaceDE w:val="0"/>
        <w:autoSpaceDN w:val="0"/>
        <w:spacing w:line="365" w:lineRule="auto"/>
        <w:ind w:right="113" w:firstLineChars="200" w:firstLine="468"/>
        <w:rPr>
          <w:rFonts w:ascii="宋体" w:hAnsi="宋体"/>
          <w:spacing w:val="-3"/>
          <w:kern w:val="0"/>
          <w:sz w:val="24"/>
        </w:rPr>
      </w:pPr>
      <w:r w:rsidRPr="00012E06">
        <w:rPr>
          <w:rFonts w:ascii="宋体" w:hAnsi="宋体" w:hint="eastAsia"/>
          <w:spacing w:val="-3"/>
          <w:kern w:val="0"/>
          <w:sz w:val="24"/>
        </w:rPr>
        <w:t>2.具体要求</w:t>
      </w:r>
    </w:p>
    <w:p w:rsidR="00EB6C00" w:rsidRPr="00012E06" w:rsidRDefault="00926FD4">
      <w:pPr>
        <w:spacing w:line="360" w:lineRule="auto"/>
        <w:ind w:firstLineChars="200" w:firstLine="480"/>
        <w:contextualSpacing/>
        <w:rPr>
          <w:rFonts w:ascii="宋体" w:hAnsi="宋体"/>
          <w:sz w:val="24"/>
        </w:rPr>
      </w:pPr>
      <w:r w:rsidRPr="00012E06">
        <w:rPr>
          <w:rFonts w:ascii="宋体" w:hAnsi="宋体" w:hint="eastAsia"/>
          <w:sz w:val="24"/>
        </w:rPr>
        <w:t>（</w:t>
      </w:r>
      <w:r w:rsidRPr="00012E06">
        <w:rPr>
          <w:rFonts w:ascii="宋体" w:hAnsi="宋体"/>
          <w:sz w:val="24"/>
        </w:rPr>
        <w:t>1</w:t>
      </w:r>
      <w:r w:rsidRPr="00012E06">
        <w:rPr>
          <w:rFonts w:ascii="宋体" w:hAnsi="宋体" w:hint="eastAsia"/>
          <w:sz w:val="24"/>
        </w:rPr>
        <w:t>）售后技术服务：所投产品需具有良好的售后服务水平和完善的本地化</w:t>
      </w:r>
      <w:r w:rsidRPr="00012E06">
        <w:rPr>
          <w:rFonts w:ascii="宋体" w:hAnsi="宋体" w:hint="eastAsia"/>
          <w:sz w:val="24"/>
        </w:rPr>
        <w:lastRenderedPageBreak/>
        <w:t>售后服务体系，售后服务方案完善、响应时间迅速、售后服务承诺全面、方案切实可行、符合项目需求特点。</w:t>
      </w:r>
    </w:p>
    <w:p w:rsidR="00EB6C00" w:rsidRPr="00012E06" w:rsidRDefault="00926FD4">
      <w:pPr>
        <w:spacing w:line="360" w:lineRule="auto"/>
        <w:ind w:firstLineChars="200" w:firstLine="480"/>
        <w:contextualSpacing/>
        <w:rPr>
          <w:rFonts w:ascii="宋体" w:hAnsi="宋体"/>
          <w:sz w:val="24"/>
        </w:rPr>
      </w:pPr>
      <w:bookmarkStart w:id="817" w:name="OLE_LINK3"/>
      <w:r w:rsidRPr="00012E06">
        <w:rPr>
          <w:rFonts w:ascii="宋体" w:hAnsi="宋体" w:hint="eastAsia"/>
          <w:sz w:val="24"/>
        </w:rPr>
        <w:t>（</w:t>
      </w:r>
      <w:r w:rsidRPr="00012E06">
        <w:rPr>
          <w:rFonts w:ascii="宋体" w:hAnsi="宋体"/>
          <w:sz w:val="24"/>
        </w:rPr>
        <w:t>2</w:t>
      </w:r>
      <w:r w:rsidRPr="00012E06">
        <w:rPr>
          <w:rFonts w:ascii="宋体" w:hAnsi="宋体" w:hint="eastAsia"/>
          <w:sz w:val="24"/>
        </w:rPr>
        <w:t>）服务方式：</w:t>
      </w:r>
      <w:bookmarkEnd w:id="817"/>
      <w:r w:rsidR="005A14FE" w:rsidRPr="00012E06">
        <w:rPr>
          <w:rFonts w:ascii="宋体" w:hAnsi="宋体" w:hint="eastAsia"/>
          <w:sz w:val="24"/>
        </w:rPr>
        <w:t>中标供应商</w:t>
      </w:r>
      <w:r w:rsidRPr="00012E06">
        <w:rPr>
          <w:rFonts w:ascii="宋体" w:hAnsi="宋体" w:hint="eastAsia"/>
          <w:sz w:val="24"/>
        </w:rPr>
        <w:t>在设备质保期内提供至少1名售后响应运维人员并做到在30分钟内响应售后服务需求；在质保期内，</w:t>
      </w:r>
      <w:r w:rsidR="005A14FE" w:rsidRPr="00012E06">
        <w:rPr>
          <w:rFonts w:ascii="宋体" w:hAnsi="宋体" w:hint="eastAsia"/>
          <w:sz w:val="24"/>
        </w:rPr>
        <w:t>中标供应商</w:t>
      </w:r>
      <w:r w:rsidRPr="00012E06">
        <w:rPr>
          <w:rFonts w:ascii="宋体" w:hAnsi="宋体" w:hint="eastAsia"/>
          <w:sz w:val="24"/>
        </w:rPr>
        <w:t>接到故障报修要求时，应在30分钟内向采购人提供问题解答和技术指导，在1小时内做出明确安排、落实责任；在工作时间出现紧急情况时，</w:t>
      </w:r>
      <w:r w:rsidR="005A14FE" w:rsidRPr="00012E06">
        <w:rPr>
          <w:rFonts w:ascii="宋体" w:hAnsi="宋体" w:hint="eastAsia"/>
          <w:sz w:val="24"/>
        </w:rPr>
        <w:t>中标供应商</w:t>
      </w:r>
      <w:r w:rsidRPr="00012E06">
        <w:rPr>
          <w:rFonts w:ascii="宋体" w:hAnsi="宋体" w:hint="eastAsia"/>
          <w:sz w:val="24"/>
        </w:rPr>
        <w:t>应在2</w:t>
      </w:r>
      <w:r w:rsidR="00B56096" w:rsidRPr="00012E06">
        <w:rPr>
          <w:rFonts w:ascii="宋体" w:hAnsi="宋体" w:hint="eastAsia"/>
          <w:sz w:val="24"/>
        </w:rPr>
        <w:t>小时</w:t>
      </w:r>
      <w:r w:rsidRPr="00012E06">
        <w:rPr>
          <w:rFonts w:ascii="宋体" w:hAnsi="宋体" w:hint="eastAsia"/>
          <w:sz w:val="24"/>
        </w:rPr>
        <w:t>内派相关人员为采购人提供上门维修服务、做出故障诊断报告；非工作时间，</w:t>
      </w:r>
      <w:r w:rsidR="005A14FE" w:rsidRPr="00012E06">
        <w:rPr>
          <w:rFonts w:ascii="宋体" w:hAnsi="宋体" w:hint="eastAsia"/>
          <w:sz w:val="24"/>
        </w:rPr>
        <w:t>中标供应商</w:t>
      </w:r>
      <w:r w:rsidRPr="00012E06">
        <w:rPr>
          <w:rFonts w:ascii="宋体" w:hAnsi="宋体" w:hint="eastAsia"/>
          <w:sz w:val="24"/>
        </w:rPr>
        <w:t>需要收到服务请求后</w:t>
      </w:r>
      <w:bookmarkStart w:id="818" w:name="OLE_LINK4"/>
      <w:r w:rsidR="00314EB1" w:rsidRPr="00012E06">
        <w:rPr>
          <w:rFonts w:ascii="宋体" w:hAnsi="宋体"/>
          <w:sz w:val="24"/>
        </w:rPr>
        <w:t>24</w:t>
      </w:r>
      <w:r w:rsidRPr="00012E06">
        <w:rPr>
          <w:rFonts w:ascii="宋体" w:hAnsi="宋体" w:hint="eastAsia"/>
          <w:sz w:val="24"/>
        </w:rPr>
        <w:t>小时内提供上门维修服务、做出故障诊断报告</w:t>
      </w:r>
      <w:bookmarkEnd w:id="818"/>
      <w:r w:rsidRPr="00012E06">
        <w:rPr>
          <w:rFonts w:ascii="宋体" w:hAnsi="宋体" w:hint="eastAsia"/>
          <w:sz w:val="24"/>
        </w:rPr>
        <w:t>。</w:t>
      </w:r>
    </w:p>
    <w:p w:rsidR="00EB6C00" w:rsidRPr="00012E06" w:rsidRDefault="00926FD4">
      <w:pPr>
        <w:adjustRightInd w:val="0"/>
        <w:spacing w:line="360" w:lineRule="auto"/>
        <w:ind w:firstLineChars="200" w:firstLine="480"/>
        <w:rPr>
          <w:rFonts w:ascii="宋体" w:hAnsi="宋体"/>
          <w:sz w:val="24"/>
        </w:rPr>
      </w:pPr>
      <w:r w:rsidRPr="00012E06">
        <w:rPr>
          <w:rFonts w:ascii="宋体" w:hAnsi="宋体" w:hint="eastAsia"/>
          <w:sz w:val="24"/>
        </w:rPr>
        <w:t>（</w:t>
      </w:r>
      <w:r w:rsidRPr="00012E06">
        <w:rPr>
          <w:rFonts w:ascii="宋体" w:hAnsi="宋体"/>
          <w:sz w:val="24"/>
        </w:rPr>
        <w:t>3</w:t>
      </w:r>
      <w:r w:rsidRPr="00012E06">
        <w:rPr>
          <w:rFonts w:ascii="宋体" w:hAnsi="宋体" w:hint="eastAsia"/>
          <w:sz w:val="24"/>
        </w:rPr>
        <w:t>）质保期和保修期内的服务承诺：免费服务周期（含换件和维修）3年，需提供所投产品制造商售后服务承诺函，提供所投产品原厂制造商服务热线及官网支持保修权益查询服务。</w:t>
      </w:r>
    </w:p>
    <w:p w:rsidR="00EB6C00" w:rsidRPr="00012E06" w:rsidRDefault="00926FD4">
      <w:pPr>
        <w:adjustRightInd w:val="0"/>
        <w:spacing w:line="360" w:lineRule="auto"/>
        <w:ind w:firstLineChars="200" w:firstLine="480"/>
        <w:rPr>
          <w:rFonts w:ascii="宋体" w:hAnsi="宋体"/>
          <w:sz w:val="24"/>
        </w:rPr>
      </w:pPr>
      <w:r w:rsidRPr="00012E06">
        <w:rPr>
          <w:rFonts w:ascii="宋体" w:hAnsi="宋体" w:hint="eastAsia"/>
          <w:sz w:val="24"/>
        </w:rPr>
        <w:t>（4）安装调试服务：负责</w:t>
      </w:r>
      <w:r w:rsidRPr="00012E06">
        <w:rPr>
          <w:rFonts w:ascii="宋体" w:hAnsi="宋体"/>
          <w:sz w:val="24"/>
        </w:rPr>
        <w:t>学校原有设备的拆除，新设备安装调试以及配套辅材辅料。</w:t>
      </w:r>
    </w:p>
    <w:p w:rsidR="00EB6C00" w:rsidRPr="00012E06" w:rsidRDefault="00926FD4">
      <w:pPr>
        <w:autoSpaceDE w:val="0"/>
        <w:autoSpaceDN w:val="0"/>
        <w:spacing w:line="365" w:lineRule="auto"/>
        <w:ind w:right="113"/>
        <w:rPr>
          <w:rFonts w:ascii="宋体" w:hAnsi="宋体"/>
          <w:spacing w:val="-3"/>
          <w:kern w:val="0"/>
          <w:sz w:val="24"/>
        </w:rPr>
      </w:pPr>
      <w:r w:rsidRPr="00012E06">
        <w:rPr>
          <w:rFonts w:ascii="宋体" w:hAnsi="宋体" w:hint="eastAsia"/>
          <w:spacing w:val="-3"/>
          <w:kern w:val="0"/>
          <w:sz w:val="24"/>
        </w:rPr>
        <w:t>3.技术参数</w:t>
      </w:r>
    </w:p>
    <w:p w:rsidR="00EB6C00" w:rsidRPr="00012E06" w:rsidRDefault="00926FD4">
      <w:pPr>
        <w:autoSpaceDE w:val="0"/>
        <w:autoSpaceDN w:val="0"/>
        <w:spacing w:line="365" w:lineRule="auto"/>
        <w:ind w:right="113"/>
        <w:rPr>
          <w:rFonts w:ascii="宋体" w:hAnsi="宋体"/>
          <w:spacing w:val="-3"/>
          <w:kern w:val="0"/>
          <w:sz w:val="24"/>
        </w:rPr>
      </w:pPr>
      <w:r w:rsidRPr="00012E06">
        <w:rPr>
          <w:rFonts w:ascii="宋体" w:hAnsi="宋体" w:hint="eastAsia"/>
          <w:spacing w:val="-3"/>
          <w:kern w:val="0"/>
          <w:sz w:val="24"/>
        </w:rPr>
        <w:t>第二包</w:t>
      </w:r>
    </w:p>
    <w:p w:rsidR="00EB6C00" w:rsidRPr="00012E06" w:rsidRDefault="00EB6C00">
      <w:pPr>
        <w:autoSpaceDE w:val="0"/>
        <w:autoSpaceDN w:val="0"/>
        <w:spacing w:line="365" w:lineRule="auto"/>
        <w:ind w:right="113"/>
        <w:rPr>
          <w:rFonts w:ascii="宋体" w:hAnsi="宋体"/>
          <w:spacing w:val="-3"/>
          <w:kern w:val="0"/>
          <w:sz w:val="24"/>
        </w:rPr>
      </w:pPr>
    </w:p>
    <w:tbl>
      <w:tblPr>
        <w:tblW w:w="9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EB6C00" w:rsidRPr="00012E06">
        <w:trPr>
          <w:trHeight w:val="836"/>
          <w:jc w:val="center"/>
        </w:trPr>
        <w:tc>
          <w:tcPr>
            <w:tcW w:w="662"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序号</w:t>
            </w:r>
          </w:p>
        </w:tc>
        <w:tc>
          <w:tcPr>
            <w:tcW w:w="1701" w:type="dxa"/>
            <w:shd w:val="clear" w:color="auto" w:fill="auto"/>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名称</w:t>
            </w:r>
          </w:p>
        </w:tc>
        <w:tc>
          <w:tcPr>
            <w:tcW w:w="5244" w:type="dxa"/>
            <w:shd w:val="clear" w:color="auto" w:fill="auto"/>
          </w:tcPr>
          <w:p w:rsidR="00EB6C00" w:rsidRPr="00012E06" w:rsidRDefault="00EB6C00">
            <w:pPr>
              <w:rPr>
                <w:rFonts w:ascii="宋体" w:hAnsi="宋体"/>
                <w:szCs w:val="21"/>
              </w:rPr>
            </w:pPr>
          </w:p>
          <w:p w:rsidR="00EB6C00" w:rsidRPr="00012E06" w:rsidRDefault="00926FD4">
            <w:pPr>
              <w:ind w:firstLineChars="700" w:firstLine="1470"/>
              <w:rPr>
                <w:rFonts w:ascii="宋体" w:hAnsi="宋体"/>
                <w:szCs w:val="21"/>
              </w:rPr>
            </w:pPr>
            <w:r w:rsidRPr="00012E06">
              <w:rPr>
                <w:rFonts w:ascii="宋体" w:hAnsi="宋体"/>
                <w:szCs w:val="21"/>
              </w:rPr>
              <w:t>规格和技术要求</w:t>
            </w:r>
          </w:p>
        </w:tc>
        <w:tc>
          <w:tcPr>
            <w:tcW w:w="851"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数量</w:t>
            </w:r>
          </w:p>
        </w:tc>
        <w:tc>
          <w:tcPr>
            <w:tcW w:w="858"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单位</w:t>
            </w:r>
          </w:p>
        </w:tc>
      </w:tr>
      <w:tr w:rsidR="00EB6C00" w:rsidRPr="00012E06">
        <w:trPr>
          <w:trHeight w:val="1266"/>
          <w:jc w:val="center"/>
        </w:trPr>
        <w:tc>
          <w:tcPr>
            <w:tcW w:w="662"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1</w:t>
            </w:r>
          </w:p>
        </w:tc>
        <w:tc>
          <w:tcPr>
            <w:tcW w:w="1701" w:type="dxa"/>
            <w:shd w:val="clear" w:color="auto" w:fill="auto"/>
            <w:vAlign w:val="center"/>
          </w:tcPr>
          <w:p w:rsidR="00EB6C00" w:rsidRPr="00012E06" w:rsidRDefault="00926FD4">
            <w:pPr>
              <w:widowControl/>
              <w:jc w:val="center"/>
              <w:rPr>
                <w:rFonts w:ascii="宋体" w:hAnsi="宋体" w:cs="宋体"/>
                <w:kern w:val="0"/>
                <w:szCs w:val="21"/>
              </w:rPr>
            </w:pPr>
            <w:r w:rsidRPr="00012E06">
              <w:rPr>
                <w:rFonts w:ascii="宋体" w:hAnsi="宋体" w:cs="宋体" w:hint="eastAsia"/>
                <w:kern w:val="0"/>
                <w:szCs w:val="21"/>
              </w:rPr>
              <w:t>触控一体机</w:t>
            </w:r>
          </w:p>
          <w:p w:rsidR="00EB6C00" w:rsidRPr="00012E06" w:rsidRDefault="00926FD4">
            <w:pPr>
              <w:widowControl/>
              <w:jc w:val="center"/>
              <w:rPr>
                <w:rFonts w:ascii="宋体" w:hAnsi="宋体" w:cs="宋体"/>
                <w:kern w:val="0"/>
                <w:szCs w:val="21"/>
              </w:rPr>
            </w:pPr>
            <w:r w:rsidRPr="00012E06">
              <w:rPr>
                <w:rFonts w:ascii="宋体" w:hAnsi="宋体" w:cs="宋体" w:hint="eastAsia"/>
                <w:kern w:val="0"/>
                <w:szCs w:val="21"/>
              </w:rPr>
              <w:t>（</w:t>
            </w:r>
            <w:r w:rsidRPr="00012E06">
              <w:rPr>
                <w:rFonts w:ascii="宋体" w:hAnsi="宋体" w:cs="宋体"/>
                <w:kern w:val="0"/>
                <w:szCs w:val="21"/>
              </w:rPr>
              <w:t>含智慧</w:t>
            </w:r>
            <w:r w:rsidRPr="00012E06">
              <w:rPr>
                <w:rFonts w:ascii="宋体" w:hAnsi="宋体" w:cs="宋体" w:hint="eastAsia"/>
                <w:kern w:val="0"/>
                <w:szCs w:val="21"/>
              </w:rPr>
              <w:t>黑板）</w:t>
            </w:r>
          </w:p>
          <w:p w:rsidR="00EB6C00" w:rsidRPr="00012E06" w:rsidRDefault="00EB6C00">
            <w:pPr>
              <w:widowControl/>
              <w:jc w:val="center"/>
              <w:rPr>
                <w:rFonts w:asciiTheme="minorEastAsia" w:eastAsiaTheme="minorEastAsia" w:hAnsiTheme="minorEastAsia" w:cs="宋体"/>
                <w:kern w:val="0"/>
                <w:szCs w:val="21"/>
              </w:rPr>
            </w:pPr>
          </w:p>
        </w:tc>
        <w:tc>
          <w:tcPr>
            <w:tcW w:w="5244" w:type="dxa"/>
            <w:shd w:val="clear" w:color="auto" w:fill="auto"/>
          </w:tcPr>
          <w:p w:rsidR="00EB6C00" w:rsidRPr="00012E06" w:rsidRDefault="00926FD4">
            <w:pPr>
              <w:spacing w:before="30" w:after="30" w:line="300" w:lineRule="auto"/>
              <w:jc w:val="left"/>
            </w:pPr>
            <w:r w:rsidRPr="00012E06">
              <w:rPr>
                <w:rFonts w:ascii="宋体" w:hAnsi="宋体" w:cs="宋体"/>
                <w:szCs w:val="21"/>
              </w:rPr>
              <w:t>★1、液晶屏显示对角线尺寸：86英寸；</w:t>
            </w:r>
          </w:p>
          <w:p w:rsidR="00EB6C00" w:rsidRPr="00012E06" w:rsidRDefault="00926FD4">
            <w:pPr>
              <w:spacing w:before="30" w:after="30" w:line="300" w:lineRule="auto"/>
              <w:jc w:val="left"/>
            </w:pPr>
            <w:r w:rsidRPr="00012E06">
              <w:rPr>
                <w:rFonts w:ascii="宋体" w:hAnsi="宋体" w:cs="宋体"/>
                <w:szCs w:val="21"/>
              </w:rPr>
              <w:t>2、液晶屏材质：A规液晶屏，物理分辨率：≥3840×2160，显示比例：16:9</w:t>
            </w:r>
            <w:r w:rsidRPr="00012E06">
              <w:rPr>
                <w:rFonts w:ascii="宋体" w:hAnsi="宋体" w:cs="宋体" w:hint="eastAsia"/>
                <w:szCs w:val="21"/>
              </w:rPr>
              <w:t>,</w:t>
            </w:r>
            <w:r w:rsidRPr="00012E06">
              <w:rPr>
                <w:rFonts w:ascii="宋体" w:hAnsi="宋体" w:cs="宋体"/>
                <w:szCs w:val="21"/>
              </w:rPr>
              <w:t>屏幕表面为钢化玻璃，硬度≥9H，厚度≤4mm，防眩光，</w:t>
            </w:r>
            <w:r w:rsidRPr="00012E06">
              <w:t xml:space="preserve"> </w:t>
            </w:r>
          </w:p>
          <w:p w:rsidR="00EB6C00" w:rsidRPr="00012E06" w:rsidRDefault="00926FD4">
            <w:pPr>
              <w:spacing w:before="30" w:after="30" w:line="300" w:lineRule="auto"/>
              <w:jc w:val="left"/>
              <w:rPr>
                <w:szCs w:val="21"/>
              </w:rPr>
            </w:pPr>
            <w:r w:rsidRPr="00012E06">
              <w:rPr>
                <w:rFonts w:ascii="宋体" w:hAnsi="宋体" w:cs="宋体"/>
                <w:szCs w:val="21"/>
              </w:rPr>
              <w:t>#3、显示性能：显示屏可视角度≥120°；亮度均匀性≥75%；最大屏幕亮度≥300cd/m²；屏幕亮度对比度≥1000:1；闪烁≤-30dB（60Hz）；（</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出具的检测报告并加盖投标人公章）</w:t>
            </w:r>
          </w:p>
          <w:p w:rsidR="00EB6C00" w:rsidRPr="00012E06" w:rsidRDefault="00926FD4">
            <w:pPr>
              <w:spacing w:before="30" w:after="30" w:line="300" w:lineRule="auto"/>
              <w:jc w:val="left"/>
            </w:pPr>
            <w:r w:rsidRPr="00012E06">
              <w:rPr>
                <w:rFonts w:ascii="宋体" w:hAnsi="宋体" w:cs="宋体" w:hint="eastAsia"/>
                <w:szCs w:val="21"/>
              </w:rPr>
              <w:t>4</w:t>
            </w:r>
            <w:r w:rsidRPr="00012E06">
              <w:rPr>
                <w:rFonts w:ascii="宋体" w:hAnsi="宋体" w:cs="宋体"/>
                <w:szCs w:val="21"/>
              </w:rPr>
              <w:t>、蓝光防护：整机视网膜蓝光危害（蓝光加权辐射亮度LB）满足</w:t>
            </w:r>
            <w:r w:rsidRPr="00012E06">
              <w:rPr>
                <w:rFonts w:ascii="宋体" w:hAnsi="宋体" w:cs="宋体" w:hint="eastAsia"/>
                <w:szCs w:val="21"/>
              </w:rPr>
              <w:t>蓝光危害级别为</w:t>
            </w:r>
            <w:r w:rsidRPr="00012E06">
              <w:rPr>
                <w:rFonts w:ascii="宋体" w:hAnsi="宋体" w:cs="宋体"/>
                <w:szCs w:val="21"/>
              </w:rPr>
              <w:t>RG0，具备整机过滤有害蓝光能力；</w:t>
            </w:r>
            <w:r w:rsidRPr="00012E06">
              <w:t xml:space="preserve"> </w:t>
            </w:r>
          </w:p>
          <w:p w:rsidR="00EB6C00" w:rsidRPr="00012E06" w:rsidRDefault="00926FD4">
            <w:pPr>
              <w:spacing w:before="30" w:after="30" w:line="300" w:lineRule="auto"/>
              <w:jc w:val="left"/>
            </w:pPr>
            <w:r w:rsidRPr="00012E06">
              <w:rPr>
                <w:rFonts w:ascii="宋体" w:hAnsi="宋体" w:cs="宋体"/>
                <w:szCs w:val="21"/>
              </w:rPr>
              <w:t>#</w:t>
            </w:r>
            <w:r w:rsidRPr="00012E06">
              <w:rPr>
                <w:rFonts w:ascii="宋体" w:hAnsi="宋体" w:cs="宋体" w:hint="eastAsia"/>
                <w:szCs w:val="21"/>
              </w:rPr>
              <w:t>5</w:t>
            </w:r>
            <w:r w:rsidRPr="00012E06">
              <w:rPr>
                <w:rFonts w:ascii="宋体" w:hAnsi="宋体" w:cs="宋体"/>
                <w:szCs w:val="21"/>
              </w:rPr>
              <w:t>、定位技术：红外</w:t>
            </w:r>
            <w:r w:rsidRPr="00012E06">
              <w:rPr>
                <w:rFonts w:ascii="宋体" w:hAnsi="宋体" w:cs="宋体" w:hint="eastAsia"/>
                <w:szCs w:val="21"/>
              </w:rPr>
              <w:t>或电容</w:t>
            </w:r>
            <w:r w:rsidRPr="00012E06">
              <w:rPr>
                <w:rFonts w:ascii="宋体" w:hAnsi="宋体" w:cs="宋体"/>
                <w:szCs w:val="21"/>
              </w:rPr>
              <w:t>触控技术，</w:t>
            </w:r>
            <w:r w:rsidRPr="00012E06">
              <w:rPr>
                <w:rFonts w:hint="eastAsia"/>
                <w:szCs w:val="21"/>
              </w:rPr>
              <w:t>≥</w:t>
            </w:r>
            <w:r w:rsidRPr="00012E06">
              <w:rPr>
                <w:rFonts w:hint="eastAsia"/>
                <w:szCs w:val="21"/>
              </w:rPr>
              <w:t>40</w:t>
            </w:r>
            <w:r w:rsidRPr="00012E06">
              <w:rPr>
                <w:rFonts w:hint="eastAsia"/>
                <w:szCs w:val="21"/>
              </w:rPr>
              <w:t>点触控及书</w:t>
            </w:r>
            <w:r w:rsidRPr="00012E06">
              <w:rPr>
                <w:rFonts w:hint="eastAsia"/>
                <w:szCs w:val="21"/>
              </w:rPr>
              <w:lastRenderedPageBreak/>
              <w:t>写</w:t>
            </w:r>
            <w:r w:rsidRPr="00012E06">
              <w:rPr>
                <w:rFonts w:ascii="宋体" w:hAnsi="宋体" w:cs="宋体"/>
                <w:szCs w:val="21"/>
              </w:rPr>
              <w:t>，触摸最小识别物直径≤3mm；具备智能手势识别自定义设置功能，支持将各手势滑动方向自定义设置为熄屏、批注、桌面、半屏模式</w:t>
            </w:r>
            <w:r w:rsidRPr="00012E06">
              <w:rPr>
                <w:rFonts w:ascii="宋体" w:hAnsi="宋体" w:cs="宋体" w:hint="eastAsia"/>
                <w:szCs w:val="21"/>
              </w:rPr>
              <w:t>等；</w:t>
            </w:r>
            <w:r w:rsidRPr="00012E06">
              <w:rPr>
                <w:szCs w:val="21"/>
              </w:rPr>
              <w:t>（</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出具的检测报告并加盖投标人公章）</w:t>
            </w:r>
          </w:p>
          <w:p w:rsidR="00EB6C00" w:rsidRPr="00012E06" w:rsidRDefault="00926FD4">
            <w:pPr>
              <w:spacing w:before="30" w:after="30" w:line="300" w:lineRule="auto"/>
              <w:jc w:val="left"/>
              <w:rPr>
                <w:szCs w:val="21"/>
              </w:rPr>
            </w:pPr>
            <w:r w:rsidRPr="00012E06">
              <w:rPr>
                <w:rFonts w:ascii="宋体" w:hAnsi="宋体" w:cs="宋体"/>
                <w:szCs w:val="21"/>
              </w:rPr>
              <w:t>#</w:t>
            </w:r>
            <w:r w:rsidRPr="00012E06">
              <w:rPr>
                <w:rFonts w:ascii="宋体" w:hAnsi="宋体" w:cs="宋体" w:hint="eastAsia"/>
                <w:szCs w:val="21"/>
              </w:rPr>
              <w:t>6</w:t>
            </w:r>
            <w:r w:rsidRPr="00012E06">
              <w:rPr>
                <w:rFonts w:ascii="宋体" w:hAnsi="宋体" w:cs="宋体"/>
                <w:szCs w:val="21"/>
              </w:rPr>
              <w:t>、音频输出：内置2.2声道及以上扬声器，扬声器数量≥4只，最大/峰值功率≥80W；</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w:t>
            </w:r>
            <w:r w:rsidRPr="00012E06">
              <w:rPr>
                <w:rFonts w:hint="eastAsia"/>
                <w:szCs w:val="21"/>
              </w:rPr>
              <w:t>并加盖投标人公章）</w:t>
            </w:r>
          </w:p>
          <w:p w:rsidR="00EB6C00" w:rsidRPr="00012E06" w:rsidRDefault="00926FD4">
            <w:pPr>
              <w:spacing w:before="30" w:after="30" w:line="300" w:lineRule="auto"/>
              <w:jc w:val="left"/>
            </w:pPr>
            <w:r w:rsidRPr="00012E06">
              <w:rPr>
                <w:rFonts w:ascii="宋体" w:hAnsi="宋体" w:cs="宋体" w:hint="eastAsia"/>
                <w:szCs w:val="21"/>
              </w:rPr>
              <w:t>7</w:t>
            </w:r>
            <w:r w:rsidRPr="00012E06">
              <w:rPr>
                <w:rFonts w:ascii="宋体" w:hAnsi="宋体" w:cs="宋体"/>
                <w:szCs w:val="21"/>
              </w:rPr>
              <w:t>、麦克风：内置</w:t>
            </w:r>
            <w:r w:rsidRPr="00012E06">
              <w:rPr>
                <w:rFonts w:ascii="宋体" w:hAnsi="宋体" w:cs="宋体" w:hint="eastAsia"/>
                <w:szCs w:val="21"/>
              </w:rPr>
              <w:t>非外扩展≥</w:t>
            </w:r>
            <w:r w:rsidRPr="00012E06">
              <w:rPr>
                <w:rFonts w:ascii="宋体" w:hAnsi="宋体" w:cs="宋体"/>
                <w:szCs w:val="21"/>
              </w:rPr>
              <w:t>8阵列麦克风，拾音角度≥180°，拾音距离≥12m；</w:t>
            </w:r>
            <w:r w:rsidRPr="00012E06">
              <w:t xml:space="preserve"> </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w:t>
            </w:r>
            <w:r w:rsidRPr="00012E06">
              <w:rPr>
                <w:rFonts w:ascii="宋体" w:hAnsi="宋体" w:cs="宋体" w:hint="eastAsia"/>
                <w:szCs w:val="21"/>
              </w:rPr>
              <w:t>8</w:t>
            </w:r>
            <w:r w:rsidRPr="00012E06">
              <w:rPr>
                <w:rFonts w:ascii="宋体" w:hAnsi="宋体" w:cs="宋体"/>
                <w:szCs w:val="21"/>
              </w:rPr>
              <w:t>、智能摄像头：</w:t>
            </w:r>
            <w:r w:rsidRPr="00012E06">
              <w:rPr>
                <w:rFonts w:hint="eastAsia"/>
                <w:szCs w:val="21"/>
              </w:rPr>
              <w:t>上边框内置智能摄像头，支持拍摄有效像素数≥</w:t>
            </w:r>
            <w:r w:rsidRPr="00012E06">
              <w:rPr>
                <w:rFonts w:hint="eastAsia"/>
                <w:szCs w:val="21"/>
              </w:rPr>
              <w:t>5000</w:t>
            </w:r>
            <w:r w:rsidRPr="00012E06">
              <w:rPr>
                <w:rFonts w:hint="eastAsia"/>
                <w:szCs w:val="21"/>
              </w:rPr>
              <w:t>万的照片，支持拍摄</w:t>
            </w:r>
            <w:r w:rsidRPr="00012E06">
              <w:rPr>
                <w:rFonts w:hint="eastAsia"/>
                <w:szCs w:val="21"/>
              </w:rPr>
              <w:t>3840</w:t>
            </w:r>
            <w:r w:rsidRPr="00012E06">
              <w:rPr>
                <w:rFonts w:hint="eastAsia"/>
                <w:szCs w:val="21"/>
              </w:rPr>
              <w:t>×</w:t>
            </w:r>
            <w:r w:rsidRPr="00012E06">
              <w:rPr>
                <w:rFonts w:hint="eastAsia"/>
                <w:szCs w:val="21"/>
              </w:rPr>
              <w:t>2160</w:t>
            </w:r>
            <w:r w:rsidRPr="00012E06">
              <w:rPr>
                <w:rFonts w:hint="eastAsia"/>
                <w:szCs w:val="21"/>
              </w:rPr>
              <w:t>分辨率的视频，视场角≥</w:t>
            </w:r>
            <w:r w:rsidRPr="00012E06">
              <w:rPr>
                <w:rFonts w:hint="eastAsia"/>
                <w:szCs w:val="21"/>
              </w:rPr>
              <w:t>135</w:t>
            </w:r>
            <w:r w:rsidRPr="00012E06">
              <w:rPr>
                <w:rFonts w:hint="eastAsia"/>
                <w:szCs w:val="21"/>
              </w:rPr>
              <w:t>度、水平视场角≥</w:t>
            </w:r>
            <w:r w:rsidRPr="00012E06">
              <w:rPr>
                <w:rFonts w:hint="eastAsia"/>
                <w:szCs w:val="21"/>
              </w:rPr>
              <w:t>12</w:t>
            </w:r>
            <w:r w:rsidRPr="00012E06">
              <w:rPr>
                <w:szCs w:val="21"/>
              </w:rPr>
              <w:t>0</w:t>
            </w:r>
            <w:r w:rsidRPr="00012E06">
              <w:rPr>
                <w:rFonts w:hint="eastAsia"/>
                <w:szCs w:val="21"/>
              </w:rPr>
              <w:t>度；</w:t>
            </w:r>
            <w:r w:rsidRPr="00012E06">
              <w:rPr>
                <w:rFonts w:hint="eastAsia"/>
                <w:szCs w:val="21"/>
              </w:rPr>
              <w:t xml:space="preserve"> A</w:t>
            </w:r>
            <w:r w:rsidRPr="00012E06">
              <w:rPr>
                <w:szCs w:val="21"/>
              </w:rPr>
              <w:t>I</w:t>
            </w:r>
            <w:r w:rsidRPr="00012E06">
              <w:rPr>
                <w:rFonts w:hint="eastAsia"/>
                <w:szCs w:val="21"/>
              </w:rPr>
              <w:t>人脸识别。（提供具有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w:t>
            </w:r>
            <w:r w:rsidRPr="00012E06">
              <w:rPr>
                <w:rFonts w:hint="eastAsia"/>
                <w:szCs w:val="21"/>
              </w:rPr>
              <w:t>并加盖投标人公章）</w:t>
            </w:r>
          </w:p>
          <w:p w:rsidR="00EB6C00" w:rsidRPr="00012E06" w:rsidRDefault="00926FD4">
            <w:pPr>
              <w:spacing w:before="30" w:after="30" w:line="300" w:lineRule="auto"/>
              <w:jc w:val="left"/>
            </w:pPr>
            <w:r w:rsidRPr="00012E06">
              <w:rPr>
                <w:rFonts w:ascii="宋体" w:hAnsi="宋体" w:cs="宋体" w:hint="eastAsia"/>
                <w:szCs w:val="21"/>
              </w:rPr>
              <w:t>9</w:t>
            </w:r>
            <w:r w:rsidRPr="00012E06">
              <w:rPr>
                <w:rFonts w:ascii="宋体" w:hAnsi="宋体" w:cs="宋体"/>
                <w:szCs w:val="21"/>
              </w:rPr>
              <w:t xml:space="preserve">、无线连接：整机支持WiFi6（IEEE 802.11ax）及蓝牙Bluetooth </w:t>
            </w:r>
            <w:r w:rsidRPr="00012E06">
              <w:rPr>
                <w:szCs w:val="21"/>
              </w:rPr>
              <w:t>5.4</w:t>
            </w:r>
            <w:r w:rsidRPr="00012E06">
              <w:rPr>
                <w:szCs w:val="21"/>
              </w:rPr>
              <w:t>标准；</w:t>
            </w:r>
          </w:p>
          <w:p w:rsidR="00EB6C00" w:rsidRPr="00012E06" w:rsidRDefault="00926FD4">
            <w:pPr>
              <w:spacing w:before="30" w:after="30" w:line="300" w:lineRule="auto"/>
              <w:jc w:val="left"/>
            </w:pPr>
            <w:r w:rsidRPr="00012E06">
              <w:rPr>
                <w:rFonts w:ascii="宋体" w:hAnsi="宋体" w:cs="宋体"/>
                <w:szCs w:val="21"/>
              </w:rPr>
              <w:t>1</w:t>
            </w:r>
            <w:r w:rsidRPr="00012E06">
              <w:rPr>
                <w:rFonts w:ascii="宋体" w:hAnsi="宋体" w:cs="宋体" w:hint="eastAsia"/>
                <w:szCs w:val="21"/>
              </w:rPr>
              <w:t>0</w:t>
            </w:r>
            <w:r w:rsidRPr="00012E06">
              <w:rPr>
                <w:rFonts w:ascii="宋体" w:hAnsi="宋体" w:cs="宋体"/>
                <w:szCs w:val="21"/>
              </w:rPr>
              <w:t>、接口：前置≥3路USB接口（含≥1路Type-C）；具备≥2路HDMI输入、≥1路RS232、≥1路RJ45、≥1路音频输出、≥1路触控输出；</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1</w:t>
            </w:r>
            <w:r w:rsidRPr="00012E06">
              <w:rPr>
                <w:rFonts w:ascii="宋体" w:hAnsi="宋体" w:cs="宋体" w:hint="eastAsia"/>
                <w:szCs w:val="21"/>
              </w:rPr>
              <w:t>1</w:t>
            </w:r>
            <w:r w:rsidRPr="00012E06">
              <w:rPr>
                <w:rFonts w:ascii="宋体" w:hAnsi="宋体" w:cs="宋体"/>
                <w:szCs w:val="21"/>
              </w:rPr>
              <w:t>、嵌入式系统：≥8核处理器，</w:t>
            </w:r>
            <w:r w:rsidRPr="00012E06">
              <w:rPr>
                <w:rFonts w:hint="eastAsia"/>
                <w:szCs w:val="21"/>
              </w:rPr>
              <w:t>主频≥</w:t>
            </w:r>
            <w:r w:rsidRPr="00012E06">
              <w:rPr>
                <w:rFonts w:hint="eastAsia"/>
                <w:szCs w:val="21"/>
              </w:rPr>
              <w:t>1.6GHz</w:t>
            </w:r>
            <w:r w:rsidRPr="00012E06">
              <w:rPr>
                <w:rFonts w:hint="eastAsia"/>
                <w:szCs w:val="21"/>
              </w:rPr>
              <w:t>，</w:t>
            </w:r>
            <w:r w:rsidRPr="00012E06">
              <w:rPr>
                <w:rFonts w:ascii="宋体" w:hAnsi="宋体" w:cs="宋体"/>
                <w:szCs w:val="21"/>
              </w:rPr>
              <w:t>内存≥2GB，存储空间≥32GB；</w:t>
            </w:r>
          </w:p>
          <w:p w:rsidR="00EB6C00" w:rsidRPr="00012E06" w:rsidRDefault="00926FD4">
            <w:pPr>
              <w:spacing w:before="30" w:after="30" w:line="300" w:lineRule="auto"/>
              <w:jc w:val="left"/>
            </w:pPr>
            <w:r w:rsidRPr="00012E06">
              <w:rPr>
                <w:rFonts w:ascii="宋体" w:hAnsi="宋体" w:cs="宋体"/>
                <w:szCs w:val="21"/>
              </w:rPr>
              <w:t>1</w:t>
            </w:r>
            <w:r w:rsidRPr="00012E06">
              <w:rPr>
                <w:rFonts w:ascii="宋体" w:hAnsi="宋体" w:cs="宋体" w:hint="eastAsia"/>
                <w:szCs w:val="21"/>
              </w:rPr>
              <w:t>2</w:t>
            </w:r>
            <w:r w:rsidRPr="00012E06">
              <w:rPr>
                <w:rFonts w:ascii="宋体" w:hAnsi="宋体" w:cs="宋体"/>
                <w:szCs w:val="21"/>
              </w:rPr>
              <w:t>、</w:t>
            </w:r>
            <w:r w:rsidRPr="00012E06">
              <w:rPr>
                <w:rFonts w:hint="eastAsia"/>
                <w:szCs w:val="21"/>
              </w:rPr>
              <w:t>内置</w:t>
            </w:r>
            <w:r w:rsidRPr="00012E06">
              <w:rPr>
                <w:szCs w:val="21"/>
              </w:rPr>
              <w:t>OPS</w:t>
            </w:r>
            <w:r w:rsidRPr="00012E06">
              <w:rPr>
                <w:rFonts w:hint="eastAsia"/>
                <w:szCs w:val="21"/>
              </w:rPr>
              <w:t>模块</w:t>
            </w:r>
            <w:r w:rsidRPr="00012E06">
              <w:rPr>
                <w:rFonts w:ascii="宋体" w:hAnsi="宋体" w:hint="eastAsia"/>
                <w:szCs w:val="21"/>
              </w:rPr>
              <w:t>：</w:t>
            </w:r>
            <w:r w:rsidRPr="00012E06">
              <w:rPr>
                <w:rFonts w:hint="eastAsia"/>
                <w:szCs w:val="21"/>
              </w:rPr>
              <w:t>采用</w:t>
            </w:r>
            <w:r w:rsidRPr="00012E06">
              <w:rPr>
                <w:rFonts w:ascii="宋体" w:hAnsi="宋体" w:cs="宋体"/>
                <w:szCs w:val="21"/>
              </w:rPr>
              <w:t>按压式卡扣免工具快速拆卸；</w:t>
            </w:r>
            <w:r w:rsidRPr="00012E06">
              <w:rPr>
                <w:rFonts w:hint="eastAsia"/>
                <w:szCs w:val="21"/>
              </w:rPr>
              <w:t>处理器：</w:t>
            </w:r>
            <w:r w:rsidRPr="00012E06">
              <w:rPr>
                <w:szCs w:val="21"/>
              </w:rPr>
              <w:t>≥8</w:t>
            </w:r>
            <w:r w:rsidRPr="00012E06">
              <w:rPr>
                <w:szCs w:val="21"/>
              </w:rPr>
              <w:t>核，</w:t>
            </w:r>
            <w:r w:rsidRPr="00012E06">
              <w:rPr>
                <w:rFonts w:ascii="宋体" w:hAnsi="宋体" w:cs="宋体"/>
                <w:szCs w:val="21"/>
              </w:rPr>
              <w:t>主频≥</w:t>
            </w:r>
            <w:r w:rsidRPr="00012E06">
              <w:rPr>
                <w:rFonts w:ascii="宋体" w:hAnsi="宋体" w:cs="宋体" w:hint="eastAsia"/>
                <w:szCs w:val="21"/>
              </w:rPr>
              <w:t>3.0</w:t>
            </w:r>
            <w:r w:rsidRPr="00012E06">
              <w:rPr>
                <w:rFonts w:ascii="宋体" w:hAnsi="宋体" w:cs="宋体"/>
                <w:szCs w:val="21"/>
              </w:rPr>
              <w:t>GHz，内存≥</w:t>
            </w:r>
            <w:r w:rsidRPr="00012E06">
              <w:rPr>
                <w:rFonts w:ascii="宋体" w:hAnsi="宋体" w:cs="宋体" w:hint="eastAsia"/>
                <w:szCs w:val="21"/>
              </w:rPr>
              <w:t>16</w:t>
            </w:r>
            <w:r w:rsidRPr="00012E06">
              <w:rPr>
                <w:rFonts w:ascii="宋体" w:hAnsi="宋体" w:cs="宋体"/>
                <w:szCs w:val="21"/>
              </w:rPr>
              <w:t>GB，SSD固态硬盘≥</w:t>
            </w:r>
            <w:r w:rsidRPr="00012E06">
              <w:rPr>
                <w:rFonts w:ascii="宋体" w:hAnsi="宋体" w:cs="宋体" w:hint="eastAsia"/>
                <w:szCs w:val="21"/>
              </w:rPr>
              <w:t>512</w:t>
            </w:r>
            <w:r w:rsidRPr="00012E06">
              <w:rPr>
                <w:rFonts w:ascii="宋体" w:hAnsi="宋体" w:cs="宋体"/>
                <w:szCs w:val="21"/>
              </w:rPr>
              <w:t>GB，预装正版操作系统；</w:t>
            </w:r>
            <w:r w:rsidRPr="00012E06">
              <w:rPr>
                <w:rFonts w:ascii="宋体" w:hAnsi="宋体" w:cs="宋体" w:hint="eastAsia"/>
                <w:szCs w:val="21"/>
              </w:rPr>
              <w:t>处理器和操作系统需符合安全可靠测评要求；</w:t>
            </w:r>
            <w:r w:rsidRPr="00012E06">
              <w:t xml:space="preserve"> </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#1</w:t>
            </w:r>
            <w:r w:rsidRPr="00012E06">
              <w:rPr>
                <w:rFonts w:ascii="宋体" w:hAnsi="宋体" w:cs="宋体" w:hint="eastAsia"/>
                <w:szCs w:val="21"/>
              </w:rPr>
              <w:t>3</w:t>
            </w:r>
            <w:r w:rsidRPr="00012E06">
              <w:rPr>
                <w:rFonts w:ascii="宋体" w:hAnsi="宋体" w:cs="宋体"/>
                <w:szCs w:val="21"/>
              </w:rPr>
              <w:t>、按键与录课：前置物理按键，支持自定义按键一键调用</w:t>
            </w:r>
            <w:r w:rsidRPr="00012E06">
              <w:rPr>
                <w:rFonts w:ascii="宋体" w:hAnsi="宋体" w:cs="宋体" w:hint="eastAsia"/>
                <w:szCs w:val="21"/>
              </w:rPr>
              <w:t>节能护眼模式、</w:t>
            </w:r>
            <w:r w:rsidRPr="00012E06">
              <w:rPr>
                <w:rFonts w:ascii="宋体" w:hAnsi="宋体" w:cs="宋体"/>
                <w:szCs w:val="21"/>
              </w:rPr>
              <w:t>批注、截屏、计时等小工具；支持启动录课功能，可将屏幕中显示的课件、音频内容与现场人声同时录制，支持录制视频上传分析</w:t>
            </w:r>
            <w:r w:rsidRPr="00012E06">
              <w:rPr>
                <w:rFonts w:ascii="宋体" w:hAnsi="宋体" w:cs="宋体" w:hint="eastAsia"/>
                <w:szCs w:val="21"/>
              </w:rPr>
              <w:t>，并出具</w:t>
            </w:r>
            <w:r w:rsidRPr="00012E06">
              <w:rPr>
                <w:rFonts w:ascii="宋体" w:hAnsi="宋体" w:cs="宋体"/>
                <w:szCs w:val="21"/>
              </w:rPr>
              <w:t>教学反馈</w:t>
            </w:r>
            <w:r w:rsidRPr="00012E06">
              <w:rPr>
                <w:rFonts w:ascii="宋体" w:hAnsi="宋体" w:cs="宋体" w:hint="eastAsia"/>
                <w:szCs w:val="21"/>
              </w:rPr>
              <w:t>、</w:t>
            </w:r>
            <w:r w:rsidRPr="00012E06">
              <w:rPr>
                <w:rFonts w:ascii="宋体" w:hAnsi="宋体" w:cs="宋体"/>
                <w:szCs w:val="21"/>
              </w:rPr>
              <w:t>AI评课</w:t>
            </w:r>
            <w:r w:rsidRPr="00012E06">
              <w:rPr>
                <w:rFonts w:ascii="宋体" w:hAnsi="宋体" w:cs="宋体" w:hint="eastAsia"/>
                <w:szCs w:val="21"/>
              </w:rPr>
              <w:t>分析报告</w:t>
            </w:r>
            <w:r w:rsidRPr="00012E06">
              <w:rPr>
                <w:rFonts w:ascii="宋体" w:hAnsi="宋体" w:cs="宋体"/>
                <w:szCs w:val="21"/>
              </w:rPr>
              <w:t>；</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w:t>
            </w:r>
            <w:r w:rsidRPr="00012E06">
              <w:rPr>
                <w:rFonts w:hint="eastAsia"/>
                <w:szCs w:val="21"/>
              </w:rPr>
              <w:t>并加盖投标人公章）</w:t>
            </w:r>
            <w:r w:rsidRPr="00012E06">
              <w:rPr>
                <w:rFonts w:ascii="宋体" w:hAnsi="宋体" w:cs="宋体" w:hint="eastAsia"/>
                <w:szCs w:val="21"/>
              </w:rPr>
              <w:t>（每台设备每年提供≥70节报告）</w:t>
            </w:r>
            <w:r w:rsidRPr="00012E06">
              <w:rPr>
                <w:rFonts w:ascii="宋体" w:hAnsi="宋体" w:cs="宋体"/>
                <w:szCs w:val="21"/>
              </w:rPr>
              <w:t xml:space="preserve">； </w:t>
            </w:r>
          </w:p>
          <w:p w:rsidR="00EB6C00" w:rsidRPr="00012E06" w:rsidRDefault="00926FD4">
            <w:pPr>
              <w:contextualSpacing/>
            </w:pPr>
            <w:r w:rsidRPr="00012E06">
              <w:rPr>
                <w:rFonts w:ascii="宋体" w:hAnsi="宋体" w:cs="宋体"/>
                <w:szCs w:val="21"/>
              </w:rPr>
              <w:t>1</w:t>
            </w:r>
            <w:r w:rsidRPr="00012E06">
              <w:rPr>
                <w:rFonts w:ascii="宋体" w:hAnsi="宋体" w:cs="宋体" w:hint="eastAsia"/>
                <w:szCs w:val="21"/>
              </w:rPr>
              <w:t>4</w:t>
            </w:r>
            <w:r w:rsidRPr="00012E06">
              <w:rPr>
                <w:rFonts w:ascii="宋体" w:hAnsi="宋体" w:cs="宋体"/>
                <w:szCs w:val="21"/>
              </w:rPr>
              <w:t>、护眼：具备护眼模式（硬件防蓝光或软件护眼模式），</w:t>
            </w:r>
            <w:r w:rsidRPr="00012E06">
              <w:rPr>
                <w:rFonts w:ascii="宋体" w:hAnsi="宋体" w:cs="宋体"/>
                <w:szCs w:val="21"/>
              </w:rPr>
              <w:lastRenderedPageBreak/>
              <w:t>支持亮度自动/手动调节</w:t>
            </w:r>
            <w:r w:rsidRPr="00012E06">
              <w:rPr>
                <w:rFonts w:ascii="宋体" w:hAnsi="宋体" w:cs="宋体" w:hint="eastAsia"/>
                <w:szCs w:val="21"/>
              </w:rPr>
              <w:t>，</w:t>
            </w:r>
            <w:r w:rsidRPr="00012E06">
              <w:rPr>
                <w:rFonts w:hint="eastAsia"/>
                <w:szCs w:val="21"/>
              </w:rPr>
              <w:t>支持透明度调节；支持色温调节</w:t>
            </w:r>
            <w:r w:rsidRPr="00012E06">
              <w:rPr>
                <w:rFonts w:ascii="宋体" w:hAnsi="宋体" w:cs="宋体"/>
                <w:szCs w:val="21"/>
              </w:rPr>
              <w:t>；</w:t>
            </w:r>
          </w:p>
          <w:p w:rsidR="00EB6C00" w:rsidRPr="00012E06" w:rsidRDefault="00926FD4">
            <w:pPr>
              <w:spacing w:before="30" w:after="30" w:line="300" w:lineRule="auto"/>
              <w:jc w:val="left"/>
              <w:rPr>
                <w:szCs w:val="21"/>
              </w:rPr>
            </w:pPr>
            <w:r w:rsidRPr="00012E06">
              <w:rPr>
                <w:rFonts w:hint="eastAsia"/>
                <w:szCs w:val="21"/>
              </w:rPr>
              <w:t>#</w:t>
            </w:r>
            <w:r w:rsidRPr="00012E06">
              <w:rPr>
                <w:rFonts w:ascii="宋体" w:hAnsi="宋体" w:cs="宋体"/>
                <w:szCs w:val="21"/>
              </w:rPr>
              <w:t>1</w:t>
            </w:r>
            <w:r w:rsidRPr="00012E06">
              <w:rPr>
                <w:rFonts w:ascii="宋体" w:hAnsi="宋体" w:cs="宋体" w:hint="eastAsia"/>
                <w:szCs w:val="21"/>
              </w:rPr>
              <w:t>5</w:t>
            </w:r>
            <w:r w:rsidRPr="00012E06">
              <w:rPr>
                <w:rFonts w:ascii="宋体" w:hAnsi="宋体" w:cs="宋体"/>
                <w:szCs w:val="21"/>
              </w:rPr>
              <w:t>、运维</w:t>
            </w:r>
            <w:r w:rsidRPr="00012E06">
              <w:rPr>
                <w:rFonts w:ascii="宋体" w:hAnsi="宋体" w:cs="宋体" w:hint="eastAsia"/>
                <w:szCs w:val="21"/>
              </w:rPr>
              <w:t>与</w:t>
            </w:r>
            <w:r w:rsidRPr="00012E06">
              <w:rPr>
                <w:rFonts w:ascii="宋体" w:hAnsi="宋体" w:cs="宋体"/>
                <w:szCs w:val="21"/>
              </w:rPr>
              <w:t>可靠性：</w:t>
            </w:r>
            <w:r w:rsidRPr="00012E06">
              <w:rPr>
                <w:rFonts w:ascii="宋体" w:hAnsi="宋体" w:cs="宋体" w:hint="eastAsia"/>
                <w:szCs w:val="21"/>
              </w:rPr>
              <w:t>具备设备状态监测、故障检测和系统还原功能，可还原</w:t>
            </w:r>
            <w:r w:rsidRPr="00012E06">
              <w:rPr>
                <w:rFonts w:ascii="宋体" w:hAnsi="宋体" w:cs="宋体"/>
                <w:szCs w:val="21"/>
              </w:rPr>
              <w:t>OPS</w:t>
            </w:r>
            <w:r w:rsidRPr="00012E06">
              <w:rPr>
                <w:rFonts w:ascii="宋体" w:hAnsi="宋体" w:cs="宋体" w:hint="eastAsia"/>
                <w:szCs w:val="21"/>
              </w:rPr>
              <w:t>模块系统、整机系统；</w:t>
            </w:r>
            <w:r w:rsidRPr="00012E06">
              <w:rPr>
                <w:rFonts w:ascii="宋体" w:hAnsi="宋体" w:cs="宋体"/>
                <w:szCs w:val="21"/>
              </w:rPr>
              <w:t>整机</w:t>
            </w:r>
            <w:r w:rsidRPr="00012E06">
              <w:rPr>
                <w:rFonts w:ascii="宋体" w:hAnsi="宋体" w:cs="宋体" w:hint="eastAsia"/>
                <w:szCs w:val="21"/>
              </w:rPr>
              <w:t>符合</w:t>
            </w:r>
            <w:r w:rsidRPr="00012E06">
              <w:rPr>
                <w:rFonts w:ascii="宋体" w:hAnsi="宋体" w:cs="宋体"/>
                <w:szCs w:val="21"/>
              </w:rPr>
              <w:t>静电放电抗扰度、抗振动防跌落、高低温环境等可靠性测试</w:t>
            </w:r>
            <w:r w:rsidRPr="00012E06">
              <w:rPr>
                <w:rFonts w:ascii="宋体" w:hAnsi="宋体" w:cs="宋体" w:hint="eastAsia"/>
                <w:szCs w:val="21"/>
              </w:rPr>
              <w:t>，设备平均无故障时间MTBF</w:t>
            </w:r>
            <w:r w:rsidRPr="00012E06">
              <w:rPr>
                <w:rFonts w:ascii="宋体" w:hAnsi="宋体" w:cs="宋体"/>
                <w:szCs w:val="21"/>
              </w:rPr>
              <w:t>≥150000h</w:t>
            </w:r>
            <w:r w:rsidRPr="00012E06">
              <w:rPr>
                <w:rFonts w:ascii="宋体" w:hAnsi="宋体" w:cs="宋体" w:hint="eastAsia"/>
                <w:szCs w:val="21"/>
              </w:rPr>
              <w:t>；</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w:t>
            </w:r>
            <w:r w:rsidRPr="00012E06">
              <w:rPr>
                <w:rFonts w:hint="eastAsia"/>
                <w:szCs w:val="21"/>
              </w:rPr>
              <w:t>并加盖投标人公章）</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1</w:t>
            </w:r>
            <w:r w:rsidRPr="00012E06">
              <w:rPr>
                <w:rFonts w:ascii="宋体" w:hAnsi="宋体" w:cs="宋体" w:hint="eastAsia"/>
                <w:szCs w:val="21"/>
              </w:rPr>
              <w:t>6</w:t>
            </w:r>
            <w:r w:rsidRPr="00012E06">
              <w:rPr>
                <w:rFonts w:ascii="宋体" w:hAnsi="宋体" w:cs="宋体"/>
                <w:szCs w:val="21"/>
              </w:rPr>
              <w:t>、配套教学软件</w:t>
            </w:r>
            <w:r w:rsidRPr="00012E06">
              <w:rPr>
                <w:rFonts w:ascii="宋体" w:hAnsi="宋体" w:cs="宋体" w:hint="eastAsia"/>
                <w:szCs w:val="21"/>
              </w:rPr>
              <w:t>（无账号数量限制）</w:t>
            </w:r>
            <w:r w:rsidRPr="00012E06">
              <w:rPr>
                <w:rFonts w:ascii="宋体" w:hAnsi="宋体" w:cs="宋体"/>
                <w:szCs w:val="21"/>
              </w:rPr>
              <w:t>：</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提供教学互动软件相关著作权，且著作权与制造商一致，质保期内免费升级、终身维护；</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（1）配套备授课一体教学软件，支持个人账号与课件云同步，提供覆盖各学段主流教材版本的课件资源，支持PPT课件转换/解析</w:t>
            </w:r>
            <w:r w:rsidRPr="00012E06">
              <w:rPr>
                <w:rFonts w:ascii="宋体" w:hAnsi="宋体" w:cs="宋体" w:hint="eastAsia"/>
                <w:szCs w:val="21"/>
              </w:rPr>
              <w:t>，支持覆盖语文、数学、英语、物理、化学等主流学科的学科工具</w:t>
            </w:r>
            <w:r w:rsidRPr="00012E06">
              <w:rPr>
                <w:rFonts w:ascii="宋体" w:hAnsi="宋体" w:cs="宋体"/>
                <w:szCs w:val="21"/>
              </w:rPr>
              <w:t xml:space="preserve">； </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#（2）</w:t>
            </w:r>
            <w:r w:rsidRPr="00012E06">
              <w:rPr>
                <w:rFonts w:ascii="宋体" w:hAnsi="宋体" w:cs="宋体" w:hint="eastAsia"/>
                <w:szCs w:val="21"/>
              </w:rPr>
              <w:t>支持实现校本资源共建共享，课件、教案、多媒体文件的上传其中多媒体资源类型与格式包括:文档:doc、docx、pdf、ppt、pptx、xls;图片:bmp、jpg、png、jpeg、gif;视频:mp4;音频: wav、mp3。通过多维度分析学校的信息化教学应用情况</w:t>
            </w:r>
            <w:r w:rsidRPr="00012E06">
              <w:rPr>
                <w:rFonts w:ascii="宋体" w:hAnsi="宋体" w:cs="宋体"/>
                <w:szCs w:val="21"/>
              </w:rPr>
              <w:t xml:space="preserve">； </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#（3）</w:t>
            </w:r>
            <w:r w:rsidRPr="00012E06">
              <w:rPr>
                <w:rFonts w:ascii="宋体" w:hAnsi="宋体" w:cs="宋体" w:hint="eastAsia"/>
                <w:szCs w:val="21"/>
              </w:rPr>
              <w:t>具备教研数字化管理功能，管理教学教研流程，统计全校教师软件活跃数据、点评数据及课件上传等数据；</w:t>
            </w:r>
            <w:r w:rsidRPr="00012E06">
              <w:rPr>
                <w:rFonts w:ascii="宋体" w:hAnsi="宋体" w:cs="宋体"/>
                <w:szCs w:val="21"/>
              </w:rPr>
              <w:t xml:space="preserve"> </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1</w:t>
            </w:r>
            <w:r w:rsidRPr="00012E06">
              <w:rPr>
                <w:rFonts w:ascii="宋体" w:hAnsi="宋体" w:cs="宋体" w:hint="eastAsia"/>
                <w:szCs w:val="21"/>
              </w:rPr>
              <w:t>7、</w:t>
            </w:r>
            <w:r w:rsidRPr="00012E06">
              <w:rPr>
                <w:rFonts w:ascii="宋体" w:hAnsi="宋体" w:cs="宋体"/>
                <w:szCs w:val="21"/>
              </w:rPr>
              <w:t>AI教学辅助能力</w:t>
            </w:r>
            <w:r w:rsidRPr="00012E06">
              <w:rPr>
                <w:rFonts w:ascii="宋体" w:hAnsi="宋体" w:cs="宋体" w:hint="eastAsia"/>
                <w:szCs w:val="21"/>
              </w:rPr>
              <w:t>（每台设备每年提供≥6账号，）：</w:t>
            </w:r>
          </w:p>
          <w:p w:rsidR="00EB6C00" w:rsidRPr="00012E06" w:rsidRDefault="00926FD4">
            <w:pPr>
              <w:spacing w:before="30" w:after="30" w:line="300" w:lineRule="auto"/>
              <w:jc w:val="left"/>
              <w:rPr>
                <w:rFonts w:ascii="宋体" w:hAnsi="宋体" w:cs="宋体"/>
                <w:szCs w:val="21"/>
              </w:rPr>
            </w:pPr>
            <w:r w:rsidRPr="00012E06">
              <w:rPr>
                <w:rFonts w:ascii="宋体" w:hAnsi="宋体" w:cs="宋体"/>
                <w:szCs w:val="21"/>
              </w:rPr>
              <w:t>#</w:t>
            </w:r>
            <w:r w:rsidRPr="00012E06">
              <w:rPr>
                <w:rFonts w:ascii="宋体" w:hAnsi="宋体" w:cs="宋体" w:hint="eastAsia"/>
                <w:szCs w:val="21"/>
              </w:rPr>
              <w:t>（1）</w:t>
            </w:r>
            <w:r w:rsidRPr="00012E06">
              <w:rPr>
                <w:rFonts w:ascii="宋体" w:hAnsi="宋体" w:cs="宋体"/>
                <w:szCs w:val="21"/>
              </w:rPr>
              <w:t>教学设计生成</w:t>
            </w:r>
            <w:r w:rsidRPr="00012E06">
              <w:rPr>
                <w:rFonts w:ascii="宋体" w:hAnsi="宋体" w:cs="宋体" w:hint="eastAsia"/>
                <w:szCs w:val="21"/>
              </w:rPr>
              <w:t>：结合大模型生成教学和管理要求的内容、教学大纲，AI生成完整的教学课件、教学活动设计、教学反思等功能。</w:t>
            </w:r>
          </w:p>
          <w:p w:rsidR="00EB6C00" w:rsidRPr="00012E06" w:rsidRDefault="00926FD4">
            <w:pPr>
              <w:contextualSpacing/>
              <w:rPr>
                <w:szCs w:val="21"/>
              </w:rPr>
            </w:pPr>
            <w:r w:rsidRPr="00012E06">
              <w:rPr>
                <w:rFonts w:ascii="宋体" w:hAnsi="宋体" w:cs="宋体"/>
                <w:szCs w:val="21"/>
              </w:rPr>
              <w:t>#</w:t>
            </w:r>
            <w:r w:rsidRPr="00012E06">
              <w:rPr>
                <w:rFonts w:ascii="宋体" w:hAnsi="宋体" w:cs="宋体" w:hint="eastAsia"/>
                <w:szCs w:val="21"/>
              </w:rPr>
              <w:t>（2）</w:t>
            </w:r>
            <w:r w:rsidRPr="00012E06">
              <w:rPr>
                <w:rFonts w:ascii="宋体" w:hAnsi="宋体" w:cs="宋体"/>
                <w:szCs w:val="21"/>
              </w:rPr>
              <w:t>教学智能体</w:t>
            </w:r>
            <w:r w:rsidRPr="00012E06">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EB6C00" w:rsidRPr="00012E06" w:rsidRDefault="00926FD4">
            <w:pPr>
              <w:spacing w:before="30" w:after="30" w:line="300" w:lineRule="auto"/>
              <w:jc w:val="left"/>
              <w:rPr>
                <w:rFonts w:ascii="宋体" w:hAnsi="宋体" w:cs="宋体"/>
                <w:szCs w:val="21"/>
              </w:rPr>
            </w:pPr>
            <w:r w:rsidRPr="00012E06">
              <w:rPr>
                <w:rFonts w:ascii="宋体" w:hAnsi="宋体" w:cs="宋体" w:hint="eastAsia"/>
                <w:szCs w:val="21"/>
              </w:rPr>
              <w:t>18、</w:t>
            </w:r>
            <w:r w:rsidRPr="00012E06">
              <w:rPr>
                <w:rFonts w:ascii="宋体" w:hAnsi="宋体" w:cs="宋体"/>
                <w:szCs w:val="21"/>
              </w:rPr>
              <w:t>投屏功能：支持无线投屏，支持多画面对比展示；</w:t>
            </w:r>
          </w:p>
          <w:p w:rsidR="00EB6C00" w:rsidRPr="00012E06" w:rsidRDefault="00926FD4">
            <w:pPr>
              <w:spacing w:before="30" w:after="30" w:line="300" w:lineRule="auto"/>
              <w:jc w:val="left"/>
              <w:rPr>
                <w:rFonts w:ascii="宋体" w:hAnsi="宋体" w:cs="宋体"/>
                <w:szCs w:val="21"/>
              </w:rPr>
            </w:pPr>
            <w:r w:rsidRPr="00012E06">
              <w:rPr>
                <w:rFonts w:ascii="宋体" w:hAnsi="宋体" w:cs="宋体" w:hint="eastAsia"/>
                <w:szCs w:val="21"/>
              </w:rPr>
              <w:t>19</w:t>
            </w:r>
            <w:r w:rsidRPr="00012E06">
              <w:rPr>
                <w:rFonts w:ascii="宋体" w:hAnsi="宋体" w:cs="宋体"/>
                <w:szCs w:val="21"/>
              </w:rPr>
              <w:t>、</w:t>
            </w:r>
            <w:r w:rsidRPr="00012E06">
              <w:rPr>
                <w:rFonts w:ascii="宋体" w:hAnsi="宋体" w:cs="宋体" w:hint="eastAsia"/>
                <w:szCs w:val="21"/>
              </w:rPr>
              <w:t>提供配套内置麦克风智能笔，支持按键唤醒语音识别，支持通过语音直接调用教学应用软件等功能。</w:t>
            </w:r>
          </w:p>
          <w:p w:rsidR="00EB6C00" w:rsidRPr="00012E06" w:rsidRDefault="00926FD4">
            <w:pPr>
              <w:spacing w:before="30" w:after="30" w:line="300" w:lineRule="auto"/>
              <w:jc w:val="left"/>
              <w:rPr>
                <w:szCs w:val="21"/>
              </w:rPr>
            </w:pPr>
            <w:r w:rsidRPr="00012E06">
              <w:rPr>
                <w:rFonts w:ascii="宋体" w:hAnsi="宋体" w:cs="宋体" w:hint="eastAsia"/>
                <w:szCs w:val="21"/>
              </w:rPr>
              <w:t>20、</w:t>
            </w:r>
            <w:r w:rsidRPr="00012E06">
              <w:rPr>
                <w:rFonts w:ascii="宋体" w:hAnsi="宋体" w:cs="宋体"/>
                <w:szCs w:val="21"/>
              </w:rPr>
              <w:t>标准符合性：整机符合JY/T 0662-2025《大屏幕交互式智能教学终端通用要求》。（提供符合性声明</w:t>
            </w:r>
            <w:r w:rsidRPr="00012E06">
              <w:rPr>
                <w:rFonts w:ascii="宋体" w:hAnsi="宋体" w:cs="宋体" w:hint="eastAsia"/>
                <w:szCs w:val="21"/>
              </w:rPr>
              <w:t>或承</w:t>
            </w:r>
            <w:r w:rsidRPr="00012E06">
              <w:rPr>
                <w:rFonts w:ascii="宋体" w:hAnsi="宋体" w:cs="宋体" w:hint="eastAsia"/>
                <w:szCs w:val="21"/>
              </w:rPr>
              <w:lastRenderedPageBreak/>
              <w:t>诺函</w:t>
            </w:r>
            <w:r w:rsidRPr="00012E06">
              <w:rPr>
                <w:rFonts w:ascii="宋体" w:hAnsi="宋体" w:cs="宋体"/>
                <w:szCs w:val="21"/>
              </w:rPr>
              <w:t>）</w:t>
            </w:r>
          </w:p>
          <w:p w:rsidR="00EB6C00" w:rsidRPr="00012E06" w:rsidRDefault="00926FD4">
            <w:pPr>
              <w:spacing w:before="30" w:after="30" w:line="300" w:lineRule="auto"/>
              <w:jc w:val="left"/>
              <w:rPr>
                <w:szCs w:val="21"/>
              </w:rPr>
            </w:pPr>
            <w:r w:rsidRPr="00012E06">
              <w:rPr>
                <w:rFonts w:hint="eastAsia"/>
                <w:szCs w:val="21"/>
              </w:rPr>
              <w:t>21</w:t>
            </w:r>
            <w:r w:rsidRPr="00012E06">
              <w:rPr>
                <w:rFonts w:hint="eastAsia"/>
                <w:szCs w:val="21"/>
              </w:rPr>
              <w:t>、配套智慧黑板</w:t>
            </w:r>
            <w:r w:rsidRPr="00012E06">
              <w:rPr>
                <w:rFonts w:hint="eastAsia"/>
                <w:szCs w:val="21"/>
              </w:rPr>
              <w:t>:</w:t>
            </w:r>
          </w:p>
          <w:p w:rsidR="00EB6C00" w:rsidRPr="00012E06" w:rsidRDefault="00926FD4">
            <w:pPr>
              <w:widowControl/>
              <w:jc w:val="left"/>
            </w:pPr>
            <w:r w:rsidRPr="00012E06">
              <w:rPr>
                <w:rFonts w:hint="eastAsia"/>
              </w:rPr>
              <w:t>（</w:t>
            </w:r>
            <w:r w:rsidRPr="00012E06">
              <w:t>1</w:t>
            </w:r>
            <w:r w:rsidRPr="00012E06">
              <w:rPr>
                <w:rFonts w:hint="eastAsia"/>
              </w:rPr>
              <w:t>）</w:t>
            </w:r>
            <w:r w:rsidRPr="00012E06">
              <w:t>两侧黑板均支持普通粉笔直接书写，</w:t>
            </w:r>
            <w:r w:rsidRPr="00012E06">
              <w:rPr>
                <w:rFonts w:hint="eastAsia"/>
              </w:rPr>
              <w:t>整机</w:t>
            </w:r>
            <w:r w:rsidRPr="00012E06">
              <w:t>外观尺寸</w:t>
            </w:r>
            <w:r w:rsidRPr="00012E06">
              <w:t>≥4000mm</w:t>
            </w:r>
            <w:r w:rsidRPr="00012E06">
              <w:t>。</w:t>
            </w:r>
          </w:p>
          <w:p w:rsidR="00EB6C00" w:rsidRPr="00012E06" w:rsidRDefault="00926FD4">
            <w:pPr>
              <w:widowControl/>
              <w:jc w:val="left"/>
              <w:rPr>
                <w:szCs w:val="21"/>
              </w:rPr>
            </w:pPr>
            <w:r w:rsidRPr="00012E06">
              <w:rPr>
                <w:rFonts w:hint="eastAsia"/>
              </w:rPr>
              <w:t>#</w:t>
            </w:r>
            <w:r w:rsidRPr="00012E06">
              <w:rPr>
                <w:rFonts w:hint="eastAsia"/>
              </w:rPr>
              <w:t>（</w:t>
            </w:r>
            <w:r w:rsidRPr="00012E06">
              <w:rPr>
                <w:rFonts w:hint="eastAsia"/>
              </w:rPr>
              <w:t>2</w:t>
            </w:r>
            <w:r w:rsidRPr="00012E06">
              <w:rPr>
                <w:rFonts w:hint="eastAsia"/>
              </w:rPr>
              <w:t>）</w:t>
            </w:r>
            <w:r w:rsidRPr="00012E06">
              <w:t>记录模式，</w:t>
            </w:r>
            <w:r w:rsidRPr="00012E06">
              <w:rPr>
                <w:rFonts w:hint="eastAsia"/>
              </w:rPr>
              <w:t>具有</w:t>
            </w:r>
            <w:r w:rsidRPr="00012E06">
              <w:t>左右两侧黑板分别书写触控，可以实现左右黑板板书与大屏板书内容均以电子化同时保存。</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w:t>
            </w:r>
            <w:r w:rsidRPr="00012E06">
              <w:rPr>
                <w:rFonts w:hint="eastAsia"/>
                <w:szCs w:val="21"/>
              </w:rPr>
              <w:t>并加盖投标人公章）</w:t>
            </w:r>
          </w:p>
          <w:p w:rsidR="00EB6C00" w:rsidRPr="00012E06" w:rsidRDefault="00926FD4">
            <w:pPr>
              <w:widowControl/>
              <w:jc w:val="left"/>
            </w:pPr>
            <w:r w:rsidRPr="00012E06">
              <w:rPr>
                <w:rFonts w:hint="eastAsia"/>
              </w:rPr>
              <w:t>（</w:t>
            </w:r>
            <w:r w:rsidRPr="00012E06">
              <w:rPr>
                <w:rFonts w:hint="eastAsia"/>
              </w:rPr>
              <w:t>3</w:t>
            </w:r>
            <w:r w:rsidRPr="00012E06">
              <w:rPr>
                <w:rFonts w:hint="eastAsia"/>
              </w:rPr>
              <w:t>）</w:t>
            </w:r>
            <w:r w:rsidRPr="00012E06">
              <w:t>黑板偏离大屏水平面</w:t>
            </w:r>
            <w:r w:rsidRPr="00012E06">
              <w:t>±10°</w:t>
            </w:r>
            <w:r w:rsidRPr="00012E06">
              <w:t>夹角条件下可正常书写、触控，无书写断笔、跳点现象，不受墙面凹凸影响。</w:t>
            </w:r>
          </w:p>
          <w:p w:rsidR="00EB6C00" w:rsidRPr="00012E06" w:rsidRDefault="00926FD4">
            <w:r w:rsidRPr="00012E06">
              <w:rPr>
                <w:rFonts w:hint="eastAsia"/>
              </w:rPr>
              <w:t>#</w:t>
            </w:r>
            <w:r w:rsidRPr="00012E06">
              <w:rPr>
                <w:rFonts w:hint="eastAsia"/>
              </w:rPr>
              <w:t>（</w:t>
            </w:r>
            <w:r w:rsidRPr="00012E06">
              <w:rPr>
                <w:rFonts w:hint="eastAsia"/>
              </w:rPr>
              <w:t>4</w:t>
            </w:r>
            <w:r w:rsidRPr="00012E06">
              <w:rPr>
                <w:rFonts w:hint="eastAsia"/>
              </w:rPr>
              <w:t>）</w:t>
            </w:r>
            <w:r w:rsidRPr="00012E06">
              <w:t>左右两侧黑板</w:t>
            </w:r>
            <w:r w:rsidRPr="00012E06">
              <w:rPr>
                <w:rFonts w:hint="eastAsia"/>
              </w:rPr>
              <w:t>书写的板书在主屏板书软件中进行同步展示并且支持使用手掌、板擦擦除并在主屏板书软件中同步显示。</w:t>
            </w:r>
            <w:r w:rsidRPr="00012E06">
              <w:rPr>
                <w:rFonts w:hint="eastAsia"/>
                <w:szCs w:val="21"/>
              </w:rPr>
              <w:t>（提供具有</w:t>
            </w:r>
            <w:r w:rsidRPr="00012E06">
              <w:rPr>
                <w:rFonts w:hint="eastAsia"/>
                <w:szCs w:val="21"/>
              </w:rPr>
              <w:t>CNAS</w:t>
            </w:r>
            <w:r w:rsidRPr="00012E06">
              <w:rPr>
                <w:rFonts w:hint="eastAsia"/>
                <w:szCs w:val="21"/>
              </w:rPr>
              <w:t>或</w:t>
            </w:r>
            <w:r w:rsidRPr="00012E06">
              <w:rPr>
                <w:rFonts w:hint="eastAsia"/>
                <w:szCs w:val="21"/>
              </w:rPr>
              <w:t>CMA</w:t>
            </w:r>
            <w:r w:rsidRPr="00012E06">
              <w:rPr>
                <w:rFonts w:hint="eastAsia"/>
                <w:szCs w:val="21"/>
              </w:rPr>
              <w:t>认证的检测机构</w:t>
            </w:r>
            <w:r w:rsidRPr="00012E06">
              <w:rPr>
                <w:szCs w:val="21"/>
              </w:rPr>
              <w:t>出具的检测报告</w:t>
            </w:r>
            <w:r w:rsidRPr="00012E06">
              <w:rPr>
                <w:rFonts w:hint="eastAsia"/>
                <w:szCs w:val="21"/>
              </w:rPr>
              <w:t>并加盖投标人公章）</w:t>
            </w:r>
          </w:p>
          <w:p w:rsidR="00EB6C00" w:rsidRPr="00012E06" w:rsidRDefault="00926FD4">
            <w:r w:rsidRPr="00012E06">
              <w:rPr>
                <w:rFonts w:hint="eastAsia"/>
              </w:rPr>
              <w:t>（</w:t>
            </w:r>
            <w:r w:rsidRPr="00012E06">
              <w:rPr>
                <w:rFonts w:hint="eastAsia"/>
              </w:rPr>
              <w:t>5</w:t>
            </w:r>
            <w:r w:rsidRPr="00012E06">
              <w:rPr>
                <w:rFonts w:hint="eastAsia"/>
              </w:rPr>
              <w:t>）支持记忆板书，支持在</w:t>
            </w:r>
            <w:r w:rsidRPr="00012E06">
              <w:t>黑板</w:t>
            </w:r>
            <w:r w:rsidRPr="00012E06">
              <w:rPr>
                <w:rFonts w:hint="eastAsia"/>
              </w:rPr>
              <w:t>板书书写的同时，同步显示书写轨迹。</w:t>
            </w:r>
          </w:p>
          <w:p w:rsidR="00EB6C00" w:rsidRPr="00012E06" w:rsidRDefault="00926FD4">
            <w:pPr>
              <w:widowControl/>
              <w:jc w:val="left"/>
            </w:pPr>
            <w:r w:rsidRPr="00012E06">
              <w:rPr>
                <w:rFonts w:hint="eastAsia"/>
              </w:rPr>
              <w:t>（</w:t>
            </w:r>
            <w:r w:rsidRPr="00012E06">
              <w:rPr>
                <w:rFonts w:hint="eastAsia"/>
              </w:rPr>
              <w:t>6</w:t>
            </w:r>
            <w:r w:rsidRPr="00012E06">
              <w:rPr>
                <w:rFonts w:hint="eastAsia"/>
              </w:rPr>
              <w:t>）支持通过按键进行设定笔的颜色和粗细。</w:t>
            </w:r>
          </w:p>
          <w:p w:rsidR="00EB6C00" w:rsidRPr="00012E06" w:rsidRDefault="00926FD4">
            <w:pPr>
              <w:widowControl/>
              <w:jc w:val="left"/>
            </w:pPr>
            <w:r w:rsidRPr="00012E06">
              <w:rPr>
                <w:rFonts w:hint="eastAsia"/>
              </w:rPr>
              <w:t>（</w:t>
            </w:r>
            <w:r w:rsidRPr="00012E06">
              <w:rPr>
                <w:rFonts w:hint="eastAsia"/>
              </w:rPr>
              <w:t>7</w:t>
            </w:r>
            <w:r w:rsidRPr="00012E06">
              <w:rPr>
                <w:rFonts w:hint="eastAsia"/>
              </w:rPr>
              <w:t>）</w:t>
            </w:r>
            <w:r w:rsidRPr="00012E06">
              <w:t>黑板固定安装，且与中间</w:t>
            </w:r>
            <w:r w:rsidRPr="00012E06">
              <w:rPr>
                <w:rFonts w:hint="eastAsia"/>
              </w:rPr>
              <w:t>触屏</w:t>
            </w:r>
            <w:r w:rsidRPr="00012E06">
              <w:t>无缝拼接，一体化使用。</w:t>
            </w:r>
          </w:p>
          <w:p w:rsidR="00EB6C00" w:rsidRPr="00012E06" w:rsidRDefault="00926FD4">
            <w:pPr>
              <w:widowControl/>
              <w:jc w:val="left"/>
            </w:pPr>
            <w:r w:rsidRPr="00012E06">
              <w:rPr>
                <w:rFonts w:hint="eastAsia"/>
              </w:rPr>
              <w:t>（</w:t>
            </w:r>
            <w:r w:rsidRPr="00012E06">
              <w:rPr>
                <w:rFonts w:hint="eastAsia"/>
              </w:rPr>
              <w:t>8</w:t>
            </w:r>
            <w:r w:rsidRPr="00012E06">
              <w:rPr>
                <w:rFonts w:hint="eastAsia"/>
              </w:rPr>
              <w:t>）</w:t>
            </w:r>
            <w:r w:rsidRPr="00012E06">
              <w:t>光泽度：光泽度符合</w:t>
            </w:r>
            <w:r w:rsidRPr="00012E06">
              <w:t>GB 28231</w:t>
            </w:r>
            <w:r w:rsidRPr="00012E06">
              <w:rPr>
                <w:rFonts w:hint="eastAsia"/>
              </w:rPr>
              <w:t>-2011</w:t>
            </w:r>
            <w:r w:rsidRPr="00012E06">
              <w:t>《书写板安全卫生要求》，粉笔板书写面的光泽度应在</w:t>
            </w:r>
            <w:r w:rsidRPr="00012E06">
              <w:rPr>
                <w:rFonts w:hint="eastAsia"/>
              </w:rPr>
              <w:t>7</w:t>
            </w:r>
            <w:r w:rsidRPr="00012E06">
              <w:t>光泽单位以下，不应有因粉笔板本身的原因产生眩光。</w:t>
            </w:r>
          </w:p>
          <w:p w:rsidR="00EB6C00" w:rsidRPr="00012E06" w:rsidRDefault="00926FD4">
            <w:pPr>
              <w:widowControl/>
              <w:jc w:val="left"/>
            </w:pPr>
            <w:r w:rsidRPr="00012E06">
              <w:rPr>
                <w:rFonts w:hint="eastAsia"/>
              </w:rPr>
              <w:t>（</w:t>
            </w:r>
            <w:r w:rsidRPr="00012E06">
              <w:rPr>
                <w:rFonts w:hint="eastAsia"/>
              </w:rPr>
              <w:t>9</w:t>
            </w:r>
            <w:r w:rsidRPr="00012E06">
              <w:rPr>
                <w:rFonts w:hint="eastAsia"/>
              </w:rPr>
              <w:t>）</w:t>
            </w:r>
            <w:r w:rsidRPr="00012E06">
              <w:t>耐光性：耐光性符合</w:t>
            </w:r>
            <w:r w:rsidRPr="00012E06">
              <w:t>GB 28231</w:t>
            </w:r>
            <w:r w:rsidRPr="00012E06">
              <w:rPr>
                <w:rFonts w:hint="eastAsia"/>
              </w:rPr>
              <w:t>-2011</w:t>
            </w:r>
            <w:r w:rsidRPr="00012E06">
              <w:t>《书写板安全卫生要求》，暴晒后对比度应大于</w:t>
            </w:r>
            <w:r w:rsidRPr="00012E06">
              <w:t>GB/T 250</w:t>
            </w:r>
            <w:r w:rsidRPr="00012E06">
              <w:t>的四级。</w:t>
            </w:r>
          </w:p>
          <w:p w:rsidR="00EB6C00" w:rsidRPr="00012E06" w:rsidRDefault="00926FD4">
            <w:pPr>
              <w:widowControl/>
              <w:jc w:val="left"/>
            </w:pPr>
            <w:r w:rsidRPr="00012E06">
              <w:rPr>
                <w:rFonts w:hint="eastAsia"/>
              </w:rPr>
              <w:t>（</w:t>
            </w:r>
            <w:r w:rsidRPr="00012E06">
              <w:rPr>
                <w:rFonts w:hint="eastAsia"/>
              </w:rPr>
              <w:t>10</w:t>
            </w:r>
            <w:r w:rsidRPr="00012E06">
              <w:rPr>
                <w:rFonts w:hint="eastAsia"/>
              </w:rPr>
              <w:t>）</w:t>
            </w:r>
            <w:r w:rsidRPr="00012E06">
              <w:t>耐腐蚀性：耐腐蚀性符合</w:t>
            </w:r>
            <w:r w:rsidRPr="00012E06">
              <w:t>GB 28231</w:t>
            </w:r>
            <w:r w:rsidRPr="00012E06">
              <w:rPr>
                <w:rFonts w:hint="eastAsia"/>
              </w:rPr>
              <w:t>-2011</w:t>
            </w:r>
            <w:r w:rsidRPr="00012E06">
              <w:t>《书写板安全卫生要求》，使用含有日常家用洗涤剂或消毒剂的温水</w:t>
            </w:r>
            <w:r w:rsidRPr="00012E06">
              <w:t>(40</w:t>
            </w:r>
            <w:r w:rsidR="00F25771" w:rsidRPr="00012E06">
              <w:t xml:space="preserve"> °c</w:t>
            </w:r>
            <w:r w:rsidRPr="00012E06">
              <w:t> )</w:t>
            </w:r>
            <w:r w:rsidRPr="00012E06">
              <w:t>，擦拭书写板的书写面后，书写面应不变色，无表皮脱落。</w:t>
            </w:r>
          </w:p>
          <w:p w:rsidR="00EB6C00" w:rsidRPr="00012E06" w:rsidRDefault="00926FD4">
            <w:pPr>
              <w:widowControl/>
              <w:jc w:val="left"/>
            </w:pPr>
            <w:r w:rsidRPr="00012E06">
              <w:rPr>
                <w:rFonts w:hint="eastAsia"/>
              </w:rPr>
              <w:t>（</w:t>
            </w:r>
            <w:r w:rsidRPr="00012E06">
              <w:rPr>
                <w:rFonts w:hint="eastAsia"/>
              </w:rPr>
              <w:t>11</w:t>
            </w:r>
            <w:r w:rsidRPr="00012E06">
              <w:rPr>
                <w:rFonts w:hint="eastAsia"/>
              </w:rPr>
              <w:t>）</w:t>
            </w:r>
            <w:r w:rsidRPr="00012E06">
              <w:t>甲醛释放限量：甲醛释放限量符合</w:t>
            </w:r>
            <w:r w:rsidRPr="00012E06">
              <w:t>GB 28231</w:t>
            </w:r>
            <w:r w:rsidRPr="00012E06">
              <w:rPr>
                <w:rFonts w:hint="eastAsia"/>
              </w:rPr>
              <w:t>-2011</w:t>
            </w:r>
            <w:r w:rsidRPr="00012E06">
              <w:t>《书写板安全卫生要求》，甲醛释放限量应不大于</w:t>
            </w:r>
            <w:r w:rsidRPr="00012E06">
              <w:t>1.5mg/L</w:t>
            </w:r>
            <w:r w:rsidRPr="00012E06">
              <w:t>。</w:t>
            </w:r>
          </w:p>
          <w:p w:rsidR="00EB6C00" w:rsidRPr="00012E06" w:rsidRDefault="00926FD4">
            <w:pPr>
              <w:widowControl/>
              <w:jc w:val="left"/>
            </w:pPr>
            <w:r w:rsidRPr="00012E06">
              <w:rPr>
                <w:rFonts w:hint="eastAsia"/>
              </w:rPr>
              <w:t>（</w:t>
            </w:r>
            <w:r w:rsidRPr="00012E06">
              <w:rPr>
                <w:rFonts w:hint="eastAsia"/>
              </w:rPr>
              <w:t>12</w:t>
            </w:r>
            <w:r w:rsidRPr="00012E06">
              <w:rPr>
                <w:rFonts w:hint="eastAsia"/>
              </w:rPr>
              <w:t>）</w:t>
            </w:r>
            <w:r w:rsidRPr="00012E06">
              <w:t>漆膜的附着力：漆膜的附着力符合</w:t>
            </w:r>
            <w:r w:rsidRPr="00012E06">
              <w:t>GB/T 9286 </w:t>
            </w:r>
            <w:r w:rsidRPr="00012E06">
              <w:rPr>
                <w:rFonts w:hint="eastAsia"/>
              </w:rPr>
              <w:t>-2021</w:t>
            </w:r>
            <w:r w:rsidRPr="00012E06">
              <w:t>测试方法，支持色漆和清漆</w:t>
            </w:r>
            <w:r w:rsidRPr="00012E06">
              <w:t> </w:t>
            </w:r>
            <w:r w:rsidRPr="00012E06">
              <w:t>漆膜的划格试验，脱漆面积不明显大于</w:t>
            </w:r>
            <w:r w:rsidRPr="00012E06">
              <w:t>5%</w:t>
            </w:r>
            <w:r w:rsidRPr="00012E06">
              <w:t>，达到</w:t>
            </w:r>
            <w:r w:rsidRPr="00012E06">
              <w:t>0</w:t>
            </w:r>
            <w:r w:rsidRPr="00012E06">
              <w:t>级标准。</w:t>
            </w:r>
          </w:p>
          <w:p w:rsidR="00EB6C00" w:rsidRPr="00012E06" w:rsidRDefault="00926FD4">
            <w:pPr>
              <w:widowControl/>
              <w:jc w:val="left"/>
            </w:pPr>
            <w:r w:rsidRPr="00012E06">
              <w:rPr>
                <w:rFonts w:hint="eastAsia"/>
              </w:rPr>
              <w:t>（</w:t>
            </w:r>
            <w:r w:rsidRPr="00012E06">
              <w:rPr>
                <w:rFonts w:hint="eastAsia"/>
              </w:rPr>
              <w:t>13</w:t>
            </w:r>
            <w:r w:rsidRPr="00012E06">
              <w:rPr>
                <w:rFonts w:hint="eastAsia"/>
              </w:rPr>
              <w:t>）</w:t>
            </w:r>
            <w:r w:rsidRPr="00012E06">
              <w:t>漆膜的硬度：漆膜的硬度符合</w:t>
            </w:r>
            <w:r w:rsidRPr="00012E06">
              <w:t>GB/T 6739</w:t>
            </w:r>
            <w:r w:rsidRPr="00012E06">
              <w:rPr>
                <w:rFonts w:hint="eastAsia"/>
              </w:rPr>
              <w:t>-2022</w:t>
            </w:r>
            <w:r w:rsidRPr="00012E06">
              <w:t>测试方法，支持漆膜硬度铅笔测定法，无塑性变形也无内聚破坏，铅笔硬度</w:t>
            </w:r>
            <w:r w:rsidRPr="00012E06">
              <w:rPr>
                <w:rFonts w:ascii="宋体" w:hAnsi="宋体" w:cs="宋体" w:hint="eastAsia"/>
              </w:rPr>
              <w:t>≧</w:t>
            </w:r>
            <w:r w:rsidRPr="00012E06">
              <w:rPr>
                <w:rFonts w:hint="eastAsia"/>
              </w:rPr>
              <w:t>5</w:t>
            </w:r>
            <w:r w:rsidRPr="00012E06">
              <w:t>H</w:t>
            </w:r>
            <w:r w:rsidRPr="00012E06">
              <w:t>。</w:t>
            </w:r>
          </w:p>
          <w:p w:rsidR="00EB6C00" w:rsidRPr="00012E06" w:rsidRDefault="00926FD4">
            <w:pPr>
              <w:widowControl/>
              <w:jc w:val="left"/>
            </w:pPr>
            <w:r w:rsidRPr="00012E06">
              <w:rPr>
                <w:rFonts w:hint="eastAsia"/>
              </w:rPr>
              <w:t>（</w:t>
            </w:r>
            <w:r w:rsidRPr="00012E06">
              <w:rPr>
                <w:rFonts w:hint="eastAsia"/>
              </w:rPr>
              <w:t>14</w:t>
            </w:r>
            <w:r w:rsidRPr="00012E06">
              <w:rPr>
                <w:rFonts w:hint="eastAsia"/>
              </w:rPr>
              <w:t>）</w:t>
            </w:r>
            <w:r w:rsidRPr="00012E06">
              <w:t>漆膜的抗冲击性：漆膜的抗冲击性符合</w:t>
            </w:r>
            <w:r w:rsidRPr="00012E06">
              <w:t>GB/T 1732</w:t>
            </w:r>
            <w:r w:rsidRPr="00012E06">
              <w:rPr>
                <w:rFonts w:hint="eastAsia"/>
              </w:rPr>
              <w:t>-2020</w:t>
            </w:r>
            <w:r w:rsidRPr="00012E06">
              <w:t>测试方法，支持漆膜耐冲击测定法，无裂纹现象。</w:t>
            </w:r>
          </w:p>
          <w:p w:rsidR="00EB6C00" w:rsidRPr="00012E06" w:rsidRDefault="00926FD4">
            <w:pPr>
              <w:widowControl/>
              <w:jc w:val="left"/>
              <w:rPr>
                <w:rFonts w:ascii="宋体" w:hAnsi="宋体"/>
                <w:szCs w:val="21"/>
              </w:rPr>
            </w:pPr>
            <w:r w:rsidRPr="00012E06">
              <w:rPr>
                <w:rFonts w:ascii="宋体" w:hAnsi="宋体" w:hint="eastAsia"/>
                <w:szCs w:val="21"/>
              </w:rPr>
              <w:t>提供设备</w:t>
            </w:r>
            <w:r w:rsidRPr="00012E06">
              <w:rPr>
                <w:rFonts w:ascii="宋体" w:hAnsi="宋体"/>
                <w:szCs w:val="21"/>
              </w:rPr>
              <w:t>样品</w:t>
            </w:r>
            <w:r w:rsidRPr="00012E06">
              <w:rPr>
                <w:rFonts w:ascii="宋体" w:hAnsi="宋体" w:hint="eastAsia"/>
                <w:szCs w:val="21"/>
              </w:rPr>
              <w:t>及软件功能演示。</w:t>
            </w:r>
          </w:p>
        </w:tc>
        <w:tc>
          <w:tcPr>
            <w:tcW w:w="851"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hint="eastAsia"/>
                <w:kern w:val="0"/>
                <w:szCs w:val="21"/>
              </w:rPr>
              <w:lastRenderedPageBreak/>
              <w:t>142</w:t>
            </w:r>
          </w:p>
        </w:tc>
        <w:tc>
          <w:tcPr>
            <w:tcW w:w="858"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hint="eastAsia"/>
                <w:kern w:val="0"/>
                <w:szCs w:val="21"/>
              </w:rPr>
              <w:t>台</w:t>
            </w:r>
          </w:p>
        </w:tc>
      </w:tr>
      <w:tr w:rsidR="00EB6C00" w:rsidRPr="00012E06">
        <w:trPr>
          <w:trHeight w:val="1266"/>
          <w:jc w:val="center"/>
        </w:trPr>
        <w:tc>
          <w:tcPr>
            <w:tcW w:w="662"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lastRenderedPageBreak/>
              <w:t>2</w:t>
            </w:r>
          </w:p>
        </w:tc>
        <w:tc>
          <w:tcPr>
            <w:tcW w:w="1701" w:type="dxa"/>
            <w:shd w:val="clear" w:color="auto" w:fill="auto"/>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hint="eastAsia"/>
                <w:kern w:val="0"/>
                <w:szCs w:val="21"/>
              </w:rPr>
              <w:t>实物展台</w:t>
            </w:r>
          </w:p>
        </w:tc>
        <w:tc>
          <w:tcPr>
            <w:tcW w:w="5244" w:type="dxa"/>
            <w:shd w:val="clear" w:color="auto" w:fill="auto"/>
          </w:tcPr>
          <w:p w:rsidR="00EB6C00" w:rsidRPr="00012E06" w:rsidRDefault="00926FD4">
            <w:pPr>
              <w:widowControl/>
              <w:jc w:val="left"/>
              <w:rPr>
                <w:szCs w:val="21"/>
              </w:rPr>
            </w:pPr>
            <w:r w:rsidRPr="00012E06">
              <w:rPr>
                <w:rFonts w:hint="eastAsia"/>
                <w:szCs w:val="21"/>
              </w:rPr>
              <w:t>1</w:t>
            </w:r>
            <w:r w:rsidRPr="00012E06">
              <w:rPr>
                <w:rFonts w:hint="eastAsia"/>
                <w:szCs w:val="21"/>
              </w:rPr>
              <w:t>、总像素：≥</w:t>
            </w:r>
            <w:r w:rsidRPr="00012E06">
              <w:rPr>
                <w:rFonts w:hint="eastAsia"/>
                <w:szCs w:val="21"/>
              </w:rPr>
              <w:t>800</w:t>
            </w:r>
            <w:r w:rsidRPr="00012E06">
              <w:rPr>
                <w:rFonts w:hint="eastAsia"/>
                <w:szCs w:val="21"/>
              </w:rPr>
              <w:t>万像素</w:t>
            </w:r>
          </w:p>
          <w:p w:rsidR="00EB6C00" w:rsidRPr="00012E06" w:rsidRDefault="00926FD4">
            <w:pPr>
              <w:widowControl/>
              <w:jc w:val="left"/>
              <w:rPr>
                <w:szCs w:val="21"/>
              </w:rPr>
            </w:pPr>
            <w:r w:rsidRPr="00012E06">
              <w:rPr>
                <w:rFonts w:hint="eastAsia"/>
                <w:szCs w:val="21"/>
              </w:rPr>
              <w:t>2</w:t>
            </w:r>
            <w:r w:rsidRPr="00012E06">
              <w:rPr>
                <w:rFonts w:hint="eastAsia"/>
                <w:szCs w:val="21"/>
              </w:rPr>
              <w:t>、输出帧率：</w:t>
            </w:r>
            <w:r w:rsidRPr="00012E06">
              <w:rPr>
                <w:szCs w:val="21"/>
              </w:rPr>
              <w:t>1920*1080</w:t>
            </w:r>
            <w:r w:rsidRPr="00012E06">
              <w:rPr>
                <w:rFonts w:hint="eastAsia"/>
                <w:szCs w:val="21"/>
              </w:rPr>
              <w:t>、</w:t>
            </w:r>
            <w:r w:rsidRPr="00012E06">
              <w:rPr>
                <w:rFonts w:hint="eastAsia"/>
                <w:szCs w:val="21"/>
              </w:rPr>
              <w:t>2592*1944</w:t>
            </w:r>
            <w:r w:rsidRPr="00012E06">
              <w:rPr>
                <w:rFonts w:hint="eastAsia"/>
                <w:szCs w:val="21"/>
              </w:rPr>
              <w:t>、</w:t>
            </w:r>
            <w:r w:rsidRPr="00012E06">
              <w:rPr>
                <w:rFonts w:hint="eastAsia"/>
                <w:szCs w:val="21"/>
              </w:rPr>
              <w:t>3264*2448</w:t>
            </w:r>
            <w:r w:rsidRPr="00012E06">
              <w:rPr>
                <w:rFonts w:hint="eastAsia"/>
                <w:szCs w:val="21"/>
              </w:rPr>
              <w:t>≥</w:t>
            </w:r>
            <w:r w:rsidRPr="00012E06">
              <w:rPr>
                <w:rFonts w:hint="eastAsia"/>
                <w:szCs w:val="21"/>
              </w:rPr>
              <w:t>15</w:t>
            </w:r>
            <w:r w:rsidRPr="00012E06">
              <w:rPr>
                <w:rFonts w:hint="eastAsia"/>
                <w:szCs w:val="21"/>
              </w:rPr>
              <w:t>帧</w:t>
            </w:r>
            <w:r w:rsidRPr="00012E06">
              <w:rPr>
                <w:rFonts w:hint="eastAsia"/>
                <w:szCs w:val="21"/>
              </w:rPr>
              <w:t>/</w:t>
            </w:r>
            <w:r w:rsidRPr="00012E06">
              <w:rPr>
                <w:rFonts w:hint="eastAsia"/>
                <w:szCs w:val="21"/>
              </w:rPr>
              <w:t>秒、</w:t>
            </w:r>
            <w:r w:rsidRPr="00012E06">
              <w:rPr>
                <w:rFonts w:hint="eastAsia"/>
                <w:szCs w:val="21"/>
              </w:rPr>
              <w:t>720P</w:t>
            </w:r>
            <w:r w:rsidRPr="00012E06">
              <w:rPr>
                <w:rFonts w:hint="eastAsia"/>
                <w:szCs w:val="21"/>
              </w:rPr>
              <w:t>、</w:t>
            </w:r>
            <w:r w:rsidRPr="00012E06">
              <w:rPr>
                <w:rFonts w:hint="eastAsia"/>
                <w:szCs w:val="21"/>
              </w:rPr>
              <w:t>1080P</w:t>
            </w:r>
            <w:r w:rsidRPr="00012E06">
              <w:rPr>
                <w:rFonts w:hint="eastAsia"/>
                <w:szCs w:val="21"/>
              </w:rPr>
              <w:t>≥</w:t>
            </w:r>
            <w:r w:rsidRPr="00012E06">
              <w:rPr>
                <w:rFonts w:hint="eastAsia"/>
                <w:szCs w:val="21"/>
              </w:rPr>
              <w:t>25</w:t>
            </w:r>
            <w:r w:rsidRPr="00012E06">
              <w:rPr>
                <w:rFonts w:hint="eastAsia"/>
                <w:szCs w:val="21"/>
              </w:rPr>
              <w:t>帧</w:t>
            </w:r>
            <w:r w:rsidRPr="00012E06">
              <w:rPr>
                <w:rFonts w:hint="eastAsia"/>
                <w:szCs w:val="21"/>
              </w:rPr>
              <w:t>/</w:t>
            </w:r>
            <w:r w:rsidRPr="00012E06">
              <w:rPr>
                <w:rFonts w:hint="eastAsia"/>
                <w:szCs w:val="21"/>
              </w:rPr>
              <w:t>秒</w:t>
            </w:r>
          </w:p>
          <w:p w:rsidR="00EB6C00" w:rsidRPr="00012E06" w:rsidRDefault="00926FD4">
            <w:pPr>
              <w:widowControl/>
              <w:jc w:val="left"/>
              <w:rPr>
                <w:szCs w:val="21"/>
              </w:rPr>
            </w:pPr>
            <w:r w:rsidRPr="00012E06">
              <w:rPr>
                <w:rFonts w:hint="eastAsia"/>
                <w:szCs w:val="21"/>
              </w:rPr>
              <w:t>3</w:t>
            </w:r>
            <w:r w:rsidRPr="00012E06">
              <w:rPr>
                <w:rFonts w:hint="eastAsia"/>
                <w:szCs w:val="21"/>
              </w:rPr>
              <w:t>、输出视频格式：</w:t>
            </w:r>
            <w:r w:rsidRPr="00012E06">
              <w:rPr>
                <w:rFonts w:hint="eastAsia"/>
                <w:szCs w:val="21"/>
              </w:rPr>
              <w:t>MJPG</w:t>
            </w:r>
            <w:r w:rsidRPr="00012E06">
              <w:rPr>
                <w:rFonts w:hint="eastAsia"/>
                <w:szCs w:val="21"/>
              </w:rPr>
              <w:t>、</w:t>
            </w:r>
            <w:r w:rsidRPr="00012E06">
              <w:rPr>
                <w:rFonts w:hint="eastAsia"/>
                <w:szCs w:val="21"/>
              </w:rPr>
              <w:t xml:space="preserve">YUV2 </w:t>
            </w:r>
          </w:p>
          <w:p w:rsidR="00EB6C00" w:rsidRPr="00012E06" w:rsidRDefault="00926FD4">
            <w:pPr>
              <w:widowControl/>
              <w:jc w:val="left"/>
              <w:rPr>
                <w:szCs w:val="21"/>
              </w:rPr>
            </w:pPr>
            <w:r w:rsidRPr="00012E06">
              <w:rPr>
                <w:rFonts w:hint="eastAsia"/>
                <w:szCs w:val="21"/>
              </w:rPr>
              <w:t>4</w:t>
            </w:r>
            <w:r w:rsidRPr="00012E06">
              <w:rPr>
                <w:rFonts w:hint="eastAsia"/>
                <w:szCs w:val="21"/>
              </w:rPr>
              <w:t>、连接方式：通过</w:t>
            </w:r>
            <w:r w:rsidRPr="00012E06">
              <w:rPr>
                <w:rFonts w:hint="eastAsia"/>
                <w:szCs w:val="21"/>
              </w:rPr>
              <w:t>USB</w:t>
            </w:r>
            <w:r w:rsidRPr="00012E06">
              <w:rPr>
                <w:rFonts w:hint="eastAsia"/>
                <w:szCs w:val="21"/>
              </w:rPr>
              <w:t>连接，实现图像输出、软件互动及供电</w:t>
            </w:r>
          </w:p>
          <w:p w:rsidR="00EB6C00" w:rsidRPr="00012E06" w:rsidRDefault="00926FD4">
            <w:pPr>
              <w:widowControl/>
              <w:jc w:val="left"/>
              <w:rPr>
                <w:szCs w:val="21"/>
              </w:rPr>
            </w:pPr>
            <w:r w:rsidRPr="00012E06">
              <w:rPr>
                <w:rFonts w:hint="eastAsia"/>
                <w:szCs w:val="21"/>
              </w:rPr>
              <w:t>4</w:t>
            </w:r>
            <w:r w:rsidRPr="00012E06">
              <w:rPr>
                <w:rFonts w:hint="eastAsia"/>
                <w:szCs w:val="21"/>
              </w:rPr>
              <w:t>、照明灯：</w:t>
            </w:r>
            <w:r w:rsidRPr="00012E06">
              <w:rPr>
                <w:rFonts w:hint="eastAsia"/>
                <w:szCs w:val="21"/>
              </w:rPr>
              <w:t>LED</w:t>
            </w:r>
            <w:r w:rsidRPr="00012E06">
              <w:rPr>
                <w:rFonts w:hint="eastAsia"/>
                <w:szCs w:val="21"/>
              </w:rPr>
              <w:t>照明灯补光</w:t>
            </w:r>
          </w:p>
          <w:p w:rsidR="00EB6C00" w:rsidRPr="00012E06" w:rsidRDefault="00926FD4">
            <w:pPr>
              <w:widowControl/>
              <w:jc w:val="left"/>
              <w:rPr>
                <w:szCs w:val="21"/>
              </w:rPr>
            </w:pPr>
            <w:r w:rsidRPr="00012E06">
              <w:rPr>
                <w:rFonts w:hint="eastAsia"/>
                <w:szCs w:val="21"/>
              </w:rPr>
              <w:t>5</w:t>
            </w:r>
            <w:r w:rsidRPr="00012E06">
              <w:rPr>
                <w:rFonts w:hint="eastAsia"/>
                <w:szCs w:val="21"/>
              </w:rPr>
              <w:t>、拍摄面积：≥</w:t>
            </w:r>
            <w:r w:rsidRPr="00012E06">
              <w:rPr>
                <w:rFonts w:hint="eastAsia"/>
                <w:szCs w:val="21"/>
              </w:rPr>
              <w:t>A4</w:t>
            </w:r>
            <w:r w:rsidRPr="00012E06">
              <w:rPr>
                <w:rFonts w:hint="eastAsia"/>
                <w:szCs w:val="21"/>
              </w:rPr>
              <w:t>拍摄幅面</w:t>
            </w:r>
          </w:p>
          <w:p w:rsidR="00EB6C00" w:rsidRPr="00012E06" w:rsidRDefault="00926FD4">
            <w:pPr>
              <w:widowControl/>
              <w:jc w:val="left"/>
              <w:rPr>
                <w:szCs w:val="21"/>
              </w:rPr>
            </w:pPr>
            <w:r w:rsidRPr="00012E06">
              <w:rPr>
                <w:rFonts w:hint="eastAsia"/>
                <w:szCs w:val="21"/>
              </w:rPr>
              <w:t>6</w:t>
            </w:r>
            <w:r w:rsidRPr="00012E06">
              <w:rPr>
                <w:rFonts w:hint="eastAsia"/>
                <w:szCs w:val="21"/>
              </w:rPr>
              <w:t>、旋转：可多角度旋转</w:t>
            </w:r>
          </w:p>
          <w:p w:rsidR="00EB6C00" w:rsidRPr="00012E06" w:rsidRDefault="00926FD4">
            <w:pPr>
              <w:widowControl/>
              <w:jc w:val="left"/>
              <w:rPr>
                <w:szCs w:val="21"/>
              </w:rPr>
            </w:pPr>
            <w:r w:rsidRPr="00012E06">
              <w:rPr>
                <w:rFonts w:hint="eastAsia"/>
                <w:szCs w:val="21"/>
              </w:rPr>
              <w:t>7</w:t>
            </w:r>
            <w:r w:rsidRPr="00012E06">
              <w:rPr>
                <w:rFonts w:hint="eastAsia"/>
                <w:szCs w:val="21"/>
              </w:rPr>
              <w:t>、对焦方式：自动</w:t>
            </w:r>
          </w:p>
          <w:p w:rsidR="00EB6C00" w:rsidRPr="00012E06" w:rsidRDefault="00926FD4">
            <w:pPr>
              <w:widowControl/>
              <w:jc w:val="left"/>
              <w:rPr>
                <w:szCs w:val="21"/>
              </w:rPr>
            </w:pPr>
            <w:r w:rsidRPr="00012E06">
              <w:rPr>
                <w:rFonts w:hint="eastAsia"/>
                <w:szCs w:val="21"/>
              </w:rPr>
              <w:t>8</w:t>
            </w:r>
            <w:r w:rsidRPr="00012E06">
              <w:rPr>
                <w:rFonts w:hint="eastAsia"/>
                <w:szCs w:val="21"/>
              </w:rPr>
              <w:t>、色彩平衡：自动</w:t>
            </w:r>
          </w:p>
          <w:p w:rsidR="00EB6C00" w:rsidRPr="00012E06" w:rsidRDefault="00926FD4">
            <w:pPr>
              <w:widowControl/>
              <w:jc w:val="left"/>
              <w:rPr>
                <w:rFonts w:ascii="宋体" w:hAnsi="宋体" w:cs="宋体"/>
                <w:sz w:val="24"/>
              </w:rPr>
            </w:pPr>
            <w:r w:rsidRPr="00012E06">
              <w:rPr>
                <w:rFonts w:hint="eastAsia"/>
                <w:szCs w:val="21"/>
              </w:rPr>
              <w:t>9</w:t>
            </w:r>
            <w:r w:rsidRPr="00012E06">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hint="eastAsia"/>
                <w:kern w:val="0"/>
                <w:szCs w:val="21"/>
              </w:rPr>
              <w:t>142</w:t>
            </w:r>
          </w:p>
        </w:tc>
        <w:tc>
          <w:tcPr>
            <w:tcW w:w="858"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hint="eastAsia"/>
                <w:kern w:val="0"/>
                <w:szCs w:val="21"/>
              </w:rPr>
              <w:t>台</w:t>
            </w:r>
          </w:p>
        </w:tc>
      </w:tr>
      <w:tr w:rsidR="00EB6C00" w:rsidRPr="00012E06">
        <w:trPr>
          <w:trHeight w:val="1266"/>
          <w:jc w:val="center"/>
        </w:trPr>
        <w:tc>
          <w:tcPr>
            <w:tcW w:w="662"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3</w:t>
            </w:r>
          </w:p>
        </w:tc>
        <w:tc>
          <w:tcPr>
            <w:tcW w:w="1701" w:type="dxa"/>
            <w:shd w:val="clear" w:color="auto" w:fill="auto"/>
            <w:vAlign w:val="center"/>
          </w:tcPr>
          <w:p w:rsidR="00EB6C00" w:rsidRPr="00012E06" w:rsidRDefault="00926FD4">
            <w:pPr>
              <w:widowControl/>
              <w:jc w:val="center"/>
              <w:rPr>
                <w:rFonts w:ascii="宋体" w:hAnsi="宋体" w:cs="宋体"/>
                <w:kern w:val="0"/>
                <w:szCs w:val="21"/>
              </w:rPr>
            </w:pPr>
            <w:r w:rsidRPr="00012E06">
              <w:rPr>
                <w:rFonts w:ascii="宋体" w:hAnsi="宋体" w:cs="宋体"/>
                <w:kern w:val="0"/>
                <w:szCs w:val="21"/>
              </w:rPr>
              <w:t>安装调试</w:t>
            </w:r>
          </w:p>
        </w:tc>
        <w:tc>
          <w:tcPr>
            <w:tcW w:w="5244" w:type="dxa"/>
            <w:shd w:val="clear" w:color="auto" w:fill="auto"/>
          </w:tcPr>
          <w:p w:rsidR="00EB6C00" w:rsidRPr="00012E06" w:rsidRDefault="00926FD4">
            <w:pPr>
              <w:widowControl/>
              <w:jc w:val="left"/>
              <w:rPr>
                <w:rFonts w:ascii="宋体" w:hAnsi="宋体"/>
                <w:szCs w:val="21"/>
              </w:rPr>
            </w:pPr>
            <w:r w:rsidRPr="00012E06">
              <w:rPr>
                <w:rFonts w:ascii="宋体" w:hAnsi="宋体"/>
                <w:szCs w:val="21"/>
              </w:rPr>
              <w:t>学校原有设备的拆除，新设备安装调试以及配套辅材辅料。</w:t>
            </w:r>
          </w:p>
        </w:tc>
        <w:tc>
          <w:tcPr>
            <w:tcW w:w="851"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hint="eastAsia"/>
                <w:kern w:val="0"/>
                <w:szCs w:val="21"/>
              </w:rPr>
              <w:t>142</w:t>
            </w:r>
          </w:p>
        </w:tc>
        <w:tc>
          <w:tcPr>
            <w:tcW w:w="858" w:type="dxa"/>
            <w:shd w:val="clear" w:color="auto" w:fill="auto"/>
            <w:noWrap/>
            <w:vAlign w:val="center"/>
          </w:tcPr>
          <w:p w:rsidR="00EB6C00" w:rsidRPr="00012E06" w:rsidRDefault="00926FD4">
            <w:pPr>
              <w:widowControl/>
              <w:jc w:val="center"/>
              <w:rPr>
                <w:rFonts w:asciiTheme="minorEastAsia" w:eastAsiaTheme="minorEastAsia" w:hAnsiTheme="minorEastAsia" w:cs="宋体"/>
                <w:kern w:val="0"/>
                <w:szCs w:val="21"/>
              </w:rPr>
            </w:pPr>
            <w:r w:rsidRPr="00012E06">
              <w:rPr>
                <w:rFonts w:asciiTheme="minorEastAsia" w:eastAsiaTheme="minorEastAsia" w:hAnsiTheme="minorEastAsia" w:cs="宋体"/>
                <w:kern w:val="0"/>
                <w:szCs w:val="21"/>
              </w:rPr>
              <w:t>项</w:t>
            </w:r>
          </w:p>
        </w:tc>
      </w:tr>
    </w:tbl>
    <w:p w:rsidR="00EB6C00" w:rsidRPr="00012E06" w:rsidRDefault="00EB6C00">
      <w:pPr>
        <w:autoSpaceDE w:val="0"/>
        <w:autoSpaceDN w:val="0"/>
        <w:spacing w:line="365" w:lineRule="auto"/>
        <w:ind w:right="113"/>
        <w:rPr>
          <w:rFonts w:ascii="宋体" w:hAnsi="宋体"/>
          <w:spacing w:val="-3"/>
          <w:kern w:val="0"/>
          <w:sz w:val="24"/>
        </w:rPr>
      </w:pPr>
    </w:p>
    <w:p w:rsidR="00EB6C00" w:rsidRPr="00012E06" w:rsidRDefault="00926FD4">
      <w:pPr>
        <w:autoSpaceDE w:val="0"/>
        <w:autoSpaceDN w:val="0"/>
        <w:spacing w:line="365" w:lineRule="auto"/>
        <w:ind w:right="113"/>
        <w:rPr>
          <w:rFonts w:ascii="宋体" w:hAnsi="宋体"/>
          <w:spacing w:val="-3"/>
          <w:kern w:val="0"/>
          <w:sz w:val="24"/>
        </w:rPr>
      </w:pPr>
      <w:r w:rsidRPr="00012E06">
        <w:rPr>
          <w:rFonts w:ascii="宋体" w:hAnsi="宋体" w:hint="eastAsia"/>
          <w:spacing w:val="-3"/>
          <w:kern w:val="0"/>
          <w:sz w:val="24"/>
        </w:rPr>
        <w:t>注：★代表关键指标，不满足该指标项的投标无效。</w:t>
      </w:r>
    </w:p>
    <w:p w:rsidR="00EB6C00" w:rsidRPr="00012E06" w:rsidRDefault="00EB6C00">
      <w:pPr>
        <w:autoSpaceDE w:val="0"/>
        <w:autoSpaceDN w:val="0"/>
        <w:spacing w:line="365" w:lineRule="auto"/>
        <w:ind w:left="119" w:right="113" w:firstLine="482"/>
        <w:rPr>
          <w:rFonts w:ascii="宋体" w:hAnsi="宋体"/>
          <w:spacing w:val="-3"/>
          <w:kern w:val="0"/>
          <w:sz w:val="24"/>
        </w:rPr>
      </w:pPr>
    </w:p>
    <w:p w:rsidR="00EB6C00" w:rsidRPr="00012E06" w:rsidRDefault="00EB6C00">
      <w:pPr>
        <w:autoSpaceDE w:val="0"/>
        <w:autoSpaceDN w:val="0"/>
        <w:spacing w:line="365" w:lineRule="auto"/>
        <w:ind w:left="119" w:right="113" w:firstLine="482"/>
        <w:rPr>
          <w:rFonts w:ascii="宋体" w:hAnsi="宋体"/>
          <w:spacing w:val="-3"/>
          <w:kern w:val="0"/>
          <w:sz w:val="24"/>
        </w:rPr>
      </w:pPr>
    </w:p>
    <w:p w:rsidR="00EB6C00" w:rsidRPr="00012E06" w:rsidRDefault="00EB6C00">
      <w:pPr>
        <w:autoSpaceDE w:val="0"/>
        <w:autoSpaceDN w:val="0"/>
        <w:spacing w:line="365" w:lineRule="auto"/>
        <w:ind w:left="119" w:right="113" w:firstLine="482"/>
        <w:rPr>
          <w:rFonts w:ascii="宋体" w:hAnsi="宋体"/>
          <w:spacing w:val="-3"/>
          <w:kern w:val="0"/>
          <w:sz w:val="24"/>
        </w:rPr>
      </w:pPr>
    </w:p>
    <w:p w:rsidR="00EB6C00" w:rsidRPr="00012E06" w:rsidRDefault="00EB6C00">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宋体" w:hAnsi="宋体"/>
          <w:spacing w:val="-3"/>
          <w:kern w:val="0"/>
          <w:sz w:val="24"/>
        </w:rPr>
      </w:pPr>
    </w:p>
    <w:p w:rsidR="00F25771" w:rsidRPr="00012E06" w:rsidRDefault="00F25771">
      <w:pPr>
        <w:tabs>
          <w:tab w:val="left" w:pos="180"/>
        </w:tabs>
        <w:spacing w:line="500" w:lineRule="exact"/>
        <w:rPr>
          <w:rFonts w:asciiTheme="minorEastAsia" w:hAnsiTheme="minorEastAsia"/>
          <w:sz w:val="24"/>
        </w:rPr>
      </w:pPr>
    </w:p>
    <w:p w:rsidR="00EB6C00" w:rsidRPr="00012E06" w:rsidRDefault="00926FD4">
      <w:pPr>
        <w:spacing w:line="360" w:lineRule="auto"/>
        <w:jc w:val="center"/>
        <w:outlineLvl w:val="0"/>
        <w:rPr>
          <w:b/>
          <w:sz w:val="36"/>
          <w:szCs w:val="36"/>
        </w:rPr>
      </w:pPr>
      <w:bookmarkStart w:id="819" w:name="_Toc184913047"/>
      <w:r w:rsidRPr="00012E06">
        <w:rPr>
          <w:b/>
          <w:sz w:val="36"/>
          <w:szCs w:val="36"/>
        </w:rPr>
        <w:lastRenderedPageBreak/>
        <w:t>第六章</w:t>
      </w:r>
      <w:r w:rsidRPr="00012E06">
        <w:rPr>
          <w:b/>
          <w:sz w:val="36"/>
          <w:szCs w:val="36"/>
        </w:rPr>
        <w:t xml:space="preserve">   </w:t>
      </w:r>
      <w:r w:rsidRPr="00012E06">
        <w:rPr>
          <w:b/>
          <w:sz w:val="36"/>
          <w:szCs w:val="36"/>
        </w:rPr>
        <w:t>拟签订的合同文本</w:t>
      </w:r>
      <w:bookmarkEnd w:id="819"/>
    </w:p>
    <w:p w:rsidR="00EB6C00" w:rsidRPr="00012E06" w:rsidRDefault="00EB6C00">
      <w:pPr>
        <w:snapToGrid w:val="0"/>
        <w:spacing w:line="480" w:lineRule="atLeast"/>
        <w:rPr>
          <w:rFonts w:ascii="仿宋_GB2312" w:eastAsia="仿宋_GB2312" w:hAnsi="黑体"/>
          <w:b/>
          <w:sz w:val="32"/>
          <w:szCs w:val="32"/>
        </w:rPr>
      </w:pPr>
    </w:p>
    <w:p w:rsidR="00EB6C00" w:rsidRPr="00012E06" w:rsidRDefault="00926FD4">
      <w:pPr>
        <w:autoSpaceDE w:val="0"/>
        <w:autoSpaceDN w:val="0"/>
        <w:jc w:val="center"/>
        <w:textAlignment w:val="bottom"/>
        <w:rPr>
          <w:rFonts w:hAnsi="宋体" w:cs="宋体"/>
          <w:b/>
          <w:bCs/>
          <w:kern w:val="0"/>
          <w:sz w:val="44"/>
          <w:szCs w:val="44"/>
        </w:rPr>
      </w:pPr>
      <w:r w:rsidRPr="00012E06">
        <w:rPr>
          <w:rFonts w:ascii="仿宋_GB2312" w:eastAsia="仿宋_GB2312" w:hAnsi="黑体"/>
          <w:b/>
          <w:sz w:val="32"/>
          <w:szCs w:val="32"/>
        </w:rPr>
        <w:t xml:space="preserve">                            </w:t>
      </w:r>
      <w:bookmarkStart w:id="820" w:name="_Toc3995"/>
    </w:p>
    <w:p w:rsidR="00EB6C00" w:rsidRPr="00012E06" w:rsidRDefault="00EB6C00">
      <w:pPr>
        <w:pStyle w:val="af0"/>
        <w:jc w:val="center"/>
        <w:rPr>
          <w:rFonts w:cs="宋体"/>
          <w:b/>
          <w:bCs/>
          <w:spacing w:val="-20"/>
          <w:kern w:val="44"/>
          <w:sz w:val="48"/>
          <w:szCs w:val="48"/>
        </w:rPr>
      </w:pPr>
    </w:p>
    <w:p w:rsidR="00EB6C00" w:rsidRPr="00012E06" w:rsidRDefault="00926FD4">
      <w:pPr>
        <w:pStyle w:val="af0"/>
        <w:jc w:val="center"/>
        <w:rPr>
          <w:rFonts w:cs="宋体"/>
          <w:b/>
          <w:bCs/>
          <w:spacing w:val="-20"/>
          <w:kern w:val="44"/>
          <w:sz w:val="48"/>
          <w:szCs w:val="48"/>
        </w:rPr>
      </w:pPr>
      <w:r w:rsidRPr="00012E06">
        <w:rPr>
          <w:rFonts w:cs="宋体" w:hint="eastAsia"/>
          <w:b/>
          <w:bCs/>
          <w:spacing w:val="-20"/>
          <w:kern w:val="44"/>
          <w:sz w:val="48"/>
          <w:szCs w:val="48"/>
        </w:rPr>
        <w:t>政府采购货物买卖合同</w:t>
      </w:r>
    </w:p>
    <w:p w:rsidR="00EB6C00" w:rsidRPr="00012E06" w:rsidRDefault="00926FD4">
      <w:pPr>
        <w:pStyle w:val="af0"/>
        <w:jc w:val="center"/>
        <w:rPr>
          <w:rFonts w:cs="宋体"/>
          <w:b/>
          <w:bCs/>
          <w:spacing w:val="-20"/>
          <w:kern w:val="44"/>
          <w:sz w:val="48"/>
          <w:szCs w:val="48"/>
        </w:rPr>
      </w:pPr>
      <w:r w:rsidRPr="00012E06">
        <w:rPr>
          <w:rFonts w:cs="宋体" w:hint="eastAsia"/>
          <w:b/>
          <w:bCs/>
          <w:spacing w:val="-20"/>
          <w:kern w:val="44"/>
          <w:sz w:val="48"/>
          <w:szCs w:val="48"/>
        </w:rPr>
        <w:t>（试行）</w:t>
      </w:r>
    </w:p>
    <w:p w:rsidR="00EB6C00" w:rsidRPr="00012E06" w:rsidRDefault="00EB6C00">
      <w:pPr>
        <w:rPr>
          <w:rFonts w:ascii="宋体" w:hAnsi="宋体" w:cs="宋体"/>
          <w:b/>
          <w:bCs/>
          <w:spacing w:val="-20"/>
          <w:kern w:val="44"/>
          <w:sz w:val="40"/>
          <w:szCs w:val="40"/>
        </w:rPr>
      </w:pPr>
    </w:p>
    <w:p w:rsidR="00EB6C00" w:rsidRPr="00012E06" w:rsidRDefault="00EB6C00">
      <w:pPr>
        <w:rPr>
          <w:rFonts w:ascii="宋体" w:hAnsi="宋体" w:cs="宋体"/>
          <w:b/>
          <w:bCs/>
          <w:spacing w:val="-20"/>
          <w:kern w:val="44"/>
          <w:sz w:val="40"/>
          <w:szCs w:val="40"/>
        </w:rPr>
      </w:pPr>
    </w:p>
    <w:p w:rsidR="00EB6C00" w:rsidRPr="00012E06" w:rsidRDefault="00EB6C00">
      <w:pPr>
        <w:rPr>
          <w:rFonts w:ascii="宋体" w:hAnsi="宋体" w:cs="宋体"/>
          <w:b/>
          <w:bCs/>
          <w:spacing w:val="-20"/>
          <w:kern w:val="44"/>
          <w:sz w:val="40"/>
          <w:szCs w:val="40"/>
        </w:rPr>
      </w:pPr>
    </w:p>
    <w:p w:rsidR="00EB6C00" w:rsidRPr="00012E06" w:rsidRDefault="00926FD4">
      <w:pPr>
        <w:spacing w:line="360" w:lineRule="auto"/>
        <w:ind w:leftChars="200" w:left="420"/>
        <w:rPr>
          <w:sz w:val="32"/>
          <w:szCs w:val="32"/>
        </w:rPr>
      </w:pPr>
      <w:r w:rsidRPr="00012E06">
        <w:rPr>
          <w:rFonts w:ascii="宋体" w:hAnsi="宋体" w:cs="宋体" w:hint="eastAsia"/>
          <w:kern w:val="0"/>
          <w:sz w:val="32"/>
          <w:szCs w:val="32"/>
        </w:rPr>
        <w:t>项目名称：</w:t>
      </w:r>
      <w:r w:rsidRPr="00012E06">
        <w:rPr>
          <w:rFonts w:hint="eastAsia"/>
          <w:sz w:val="32"/>
          <w:szCs w:val="32"/>
          <w:u w:val="single"/>
        </w:rPr>
        <w:t xml:space="preserve">                             </w:t>
      </w:r>
    </w:p>
    <w:p w:rsidR="00EB6C00" w:rsidRPr="00012E06" w:rsidRDefault="00926FD4">
      <w:pPr>
        <w:spacing w:line="360" w:lineRule="auto"/>
        <w:ind w:leftChars="200" w:left="420"/>
        <w:rPr>
          <w:sz w:val="32"/>
          <w:szCs w:val="32"/>
          <w:u w:val="single"/>
        </w:rPr>
      </w:pPr>
      <w:r w:rsidRPr="00012E06">
        <w:rPr>
          <w:rFonts w:hint="eastAsia"/>
          <w:sz w:val="32"/>
          <w:szCs w:val="32"/>
        </w:rPr>
        <w:t>合同编号：</w:t>
      </w:r>
      <w:r w:rsidRPr="00012E06">
        <w:rPr>
          <w:rFonts w:hint="eastAsia"/>
          <w:sz w:val="32"/>
          <w:szCs w:val="32"/>
          <w:u w:val="single"/>
        </w:rPr>
        <w:t xml:space="preserve">                             </w:t>
      </w:r>
    </w:p>
    <w:p w:rsidR="00EB6C00" w:rsidRPr="00012E06" w:rsidRDefault="00926FD4">
      <w:pPr>
        <w:spacing w:line="360" w:lineRule="auto"/>
        <w:ind w:leftChars="200" w:left="420"/>
        <w:rPr>
          <w:sz w:val="32"/>
          <w:szCs w:val="32"/>
        </w:rPr>
      </w:pPr>
      <w:r w:rsidRPr="00012E06">
        <w:rPr>
          <w:rFonts w:hint="eastAsia"/>
          <w:sz w:val="32"/>
          <w:szCs w:val="32"/>
        </w:rPr>
        <w:t>甲</w:t>
      </w:r>
      <w:r w:rsidRPr="00012E06">
        <w:rPr>
          <w:rFonts w:hint="eastAsia"/>
          <w:sz w:val="32"/>
          <w:szCs w:val="32"/>
        </w:rPr>
        <w:t xml:space="preserve">    </w:t>
      </w:r>
      <w:r w:rsidRPr="00012E06">
        <w:rPr>
          <w:rFonts w:hint="eastAsia"/>
          <w:sz w:val="32"/>
          <w:szCs w:val="32"/>
        </w:rPr>
        <w:t>方：</w:t>
      </w:r>
      <w:r w:rsidRPr="00012E06">
        <w:rPr>
          <w:rFonts w:hint="eastAsia"/>
          <w:sz w:val="32"/>
          <w:szCs w:val="32"/>
          <w:u w:val="single"/>
        </w:rPr>
        <w:t xml:space="preserve">                             </w:t>
      </w:r>
    </w:p>
    <w:p w:rsidR="00EB6C00" w:rsidRPr="00012E06" w:rsidRDefault="00926FD4">
      <w:pPr>
        <w:spacing w:line="360" w:lineRule="auto"/>
        <w:ind w:leftChars="200" w:left="420"/>
        <w:rPr>
          <w:sz w:val="32"/>
          <w:szCs w:val="32"/>
          <w:u w:val="single"/>
        </w:rPr>
      </w:pPr>
      <w:r w:rsidRPr="00012E06">
        <w:rPr>
          <w:rFonts w:hint="eastAsia"/>
          <w:sz w:val="32"/>
          <w:szCs w:val="32"/>
        </w:rPr>
        <w:t>乙</w:t>
      </w:r>
      <w:r w:rsidRPr="00012E06">
        <w:rPr>
          <w:rFonts w:hint="eastAsia"/>
          <w:sz w:val="32"/>
          <w:szCs w:val="32"/>
        </w:rPr>
        <w:t xml:space="preserve">    </w:t>
      </w:r>
      <w:r w:rsidRPr="00012E06">
        <w:rPr>
          <w:rFonts w:hint="eastAsia"/>
          <w:sz w:val="32"/>
          <w:szCs w:val="32"/>
        </w:rPr>
        <w:t>方：</w:t>
      </w:r>
      <w:r w:rsidRPr="00012E06">
        <w:rPr>
          <w:rFonts w:hint="eastAsia"/>
          <w:sz w:val="32"/>
          <w:szCs w:val="32"/>
          <w:u w:val="single"/>
        </w:rPr>
        <w:t xml:space="preserve">                             </w:t>
      </w:r>
    </w:p>
    <w:p w:rsidR="00EB6C00" w:rsidRPr="00012E06" w:rsidRDefault="00926FD4">
      <w:pPr>
        <w:spacing w:line="360" w:lineRule="auto"/>
        <w:ind w:leftChars="200" w:left="420"/>
        <w:rPr>
          <w:sz w:val="32"/>
          <w:szCs w:val="32"/>
        </w:rPr>
      </w:pPr>
      <w:r w:rsidRPr="00012E06">
        <w:rPr>
          <w:rFonts w:hint="eastAsia"/>
          <w:sz w:val="32"/>
          <w:szCs w:val="32"/>
        </w:rPr>
        <w:t>签订时间：</w:t>
      </w:r>
      <w:r w:rsidRPr="00012E06">
        <w:rPr>
          <w:rFonts w:hint="eastAsia"/>
          <w:sz w:val="32"/>
          <w:szCs w:val="32"/>
          <w:u w:val="single"/>
        </w:rPr>
        <w:t xml:space="preserve">      </w:t>
      </w:r>
      <w:r w:rsidRPr="00012E06">
        <w:rPr>
          <w:sz w:val="32"/>
          <w:szCs w:val="32"/>
          <w:u w:val="single"/>
        </w:rPr>
        <w:t xml:space="preserve">           </w:t>
      </w:r>
      <w:r w:rsidRPr="00012E06">
        <w:rPr>
          <w:rFonts w:hint="eastAsia"/>
          <w:sz w:val="32"/>
          <w:szCs w:val="32"/>
          <w:u w:val="single"/>
        </w:rPr>
        <w:t xml:space="preserve">            </w:t>
      </w:r>
    </w:p>
    <w:p w:rsidR="00EB6C00" w:rsidRPr="00012E06" w:rsidRDefault="00EB6C00"/>
    <w:p w:rsidR="00EB6C00" w:rsidRPr="00012E06" w:rsidRDefault="00926FD4">
      <w:pPr>
        <w:rPr>
          <w:rFonts w:eastAsia="黑体"/>
          <w:sz w:val="44"/>
          <w:szCs w:val="44"/>
        </w:rPr>
      </w:pPr>
      <w:r w:rsidRPr="00012E06">
        <w:rPr>
          <w:rFonts w:eastAsia="黑体"/>
          <w:sz w:val="44"/>
          <w:szCs w:val="44"/>
        </w:rPr>
        <w:br w:type="page"/>
      </w:r>
    </w:p>
    <w:p w:rsidR="00EB6C00" w:rsidRPr="00012E06" w:rsidRDefault="00926FD4">
      <w:pPr>
        <w:jc w:val="center"/>
        <w:rPr>
          <w:rFonts w:eastAsia="黑体"/>
          <w:sz w:val="44"/>
          <w:szCs w:val="44"/>
        </w:rPr>
      </w:pPr>
      <w:r w:rsidRPr="00012E06">
        <w:rPr>
          <w:rFonts w:eastAsia="黑体" w:hint="eastAsia"/>
          <w:sz w:val="44"/>
          <w:szCs w:val="44"/>
        </w:rPr>
        <w:lastRenderedPageBreak/>
        <w:t>使</w:t>
      </w:r>
      <w:r w:rsidRPr="00012E06">
        <w:rPr>
          <w:rFonts w:eastAsia="黑体" w:hint="eastAsia"/>
          <w:sz w:val="44"/>
          <w:szCs w:val="44"/>
        </w:rPr>
        <w:t xml:space="preserve"> </w:t>
      </w:r>
      <w:r w:rsidRPr="00012E06">
        <w:rPr>
          <w:rFonts w:eastAsia="黑体" w:hint="eastAsia"/>
          <w:sz w:val="44"/>
          <w:szCs w:val="44"/>
        </w:rPr>
        <w:t>用</w:t>
      </w:r>
      <w:r w:rsidRPr="00012E06">
        <w:rPr>
          <w:rFonts w:eastAsia="黑体" w:hint="eastAsia"/>
          <w:sz w:val="44"/>
          <w:szCs w:val="44"/>
        </w:rPr>
        <w:t xml:space="preserve"> </w:t>
      </w:r>
      <w:r w:rsidRPr="00012E06">
        <w:rPr>
          <w:rFonts w:eastAsia="黑体" w:hint="eastAsia"/>
          <w:sz w:val="44"/>
          <w:szCs w:val="44"/>
        </w:rPr>
        <w:t>说</w:t>
      </w:r>
      <w:r w:rsidRPr="00012E06">
        <w:rPr>
          <w:rFonts w:eastAsia="黑体" w:hint="eastAsia"/>
          <w:sz w:val="44"/>
          <w:szCs w:val="44"/>
        </w:rPr>
        <w:t xml:space="preserve"> </w:t>
      </w:r>
      <w:r w:rsidRPr="00012E06">
        <w:rPr>
          <w:rFonts w:eastAsia="黑体" w:hint="eastAsia"/>
          <w:sz w:val="44"/>
          <w:szCs w:val="44"/>
        </w:rPr>
        <w:t>明</w:t>
      </w:r>
    </w:p>
    <w:p w:rsidR="00EB6C00" w:rsidRPr="00012E06" w:rsidRDefault="00EB6C00">
      <w:pPr>
        <w:ind w:firstLineChars="200" w:firstLine="640"/>
        <w:rPr>
          <w:rFonts w:ascii="仿宋_GB2312" w:eastAsia="仿宋_GB2312" w:hAnsi="仿宋_GB2312" w:cs="仿宋_GB2312"/>
          <w:sz w:val="32"/>
          <w:szCs w:val="32"/>
        </w:rPr>
      </w:pPr>
    </w:p>
    <w:p w:rsidR="00EB6C00" w:rsidRPr="00012E06" w:rsidRDefault="00926FD4">
      <w:pPr>
        <w:ind w:firstLineChars="200" w:firstLine="640"/>
        <w:rPr>
          <w:rFonts w:ascii="仿宋_GB2312" w:eastAsia="仿宋_GB2312" w:hAnsi="仿宋_GB2312" w:cs="仿宋_GB2312"/>
          <w:sz w:val="32"/>
          <w:szCs w:val="32"/>
        </w:rPr>
      </w:pPr>
      <w:r w:rsidRPr="00012E06">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EB6C00" w:rsidRPr="00012E06" w:rsidRDefault="00926FD4">
      <w:pPr>
        <w:rPr>
          <w:rFonts w:eastAsia="黑体"/>
          <w:sz w:val="44"/>
          <w:szCs w:val="44"/>
        </w:rPr>
      </w:pPr>
      <w:r w:rsidRPr="00012E06">
        <w:rPr>
          <w:rFonts w:eastAsia="黑体" w:hint="eastAsia"/>
          <w:sz w:val="44"/>
          <w:szCs w:val="44"/>
        </w:rPr>
        <w:t xml:space="preserve">   </w:t>
      </w:r>
      <w:r w:rsidRPr="00012E06">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EB6C00" w:rsidRPr="00012E06" w:rsidRDefault="00926FD4">
      <w:pPr>
        <w:ind w:firstLineChars="200" w:firstLine="640"/>
        <w:rPr>
          <w:rFonts w:ascii="仿宋_GB2312" w:eastAsia="仿宋_GB2312" w:hAnsi="仿宋_GB2312" w:cs="仿宋_GB2312"/>
          <w:sz w:val="32"/>
          <w:szCs w:val="32"/>
        </w:rPr>
        <w:sectPr w:rsidR="00EB6C00" w:rsidRPr="00012E06">
          <w:pgSz w:w="11906" w:h="16838"/>
          <w:pgMar w:top="1440" w:right="1800" w:bottom="1440" w:left="1800" w:header="851" w:footer="992" w:gutter="0"/>
          <w:cols w:space="425"/>
          <w:docGrid w:type="lines" w:linePitch="312"/>
        </w:sectPr>
      </w:pPr>
      <w:r w:rsidRPr="00012E06">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EB6C00" w:rsidRPr="00012E06" w:rsidRDefault="00926FD4">
      <w:pPr>
        <w:pStyle w:val="21"/>
        <w:snapToGrid w:val="0"/>
        <w:spacing w:line="400" w:lineRule="exact"/>
        <w:rPr>
          <w:rFonts w:ascii="黑体" w:hAnsi="华文中宋"/>
          <w:b w:val="0"/>
          <w:bCs/>
          <w:sz w:val="28"/>
          <w:szCs w:val="28"/>
        </w:rPr>
      </w:pPr>
      <w:bookmarkStart w:id="821" w:name="_Toc22209"/>
      <w:bookmarkEnd w:id="820"/>
      <w:r w:rsidRPr="00012E06">
        <w:rPr>
          <w:rFonts w:ascii="黑体" w:hAnsi="黑体" w:hint="eastAsia"/>
          <w:b w:val="0"/>
          <w:sz w:val="28"/>
          <w:szCs w:val="28"/>
        </w:rPr>
        <w:lastRenderedPageBreak/>
        <w:t xml:space="preserve">第一节 </w:t>
      </w:r>
      <w:r w:rsidRPr="00012E06">
        <w:rPr>
          <w:rFonts w:ascii="黑体" w:hAnsi="华文中宋" w:hint="eastAsia"/>
          <w:b w:val="0"/>
          <w:sz w:val="28"/>
          <w:szCs w:val="28"/>
        </w:rPr>
        <w:t>政府采购合同协议书</w:t>
      </w:r>
      <w:bookmarkEnd w:id="821"/>
    </w:p>
    <w:p w:rsidR="00EB6C00" w:rsidRPr="00012E06" w:rsidRDefault="00EB6C00">
      <w:pPr>
        <w:pStyle w:val="21"/>
        <w:snapToGrid w:val="0"/>
        <w:spacing w:line="400" w:lineRule="exact"/>
        <w:rPr>
          <w:rFonts w:ascii="黑体" w:hAnsi="华文中宋"/>
          <w:b w:val="0"/>
          <w:bCs/>
          <w:sz w:val="28"/>
          <w:szCs w:val="28"/>
        </w:rPr>
      </w:pPr>
    </w:p>
    <w:p w:rsidR="00EB6C00" w:rsidRPr="00012E06" w:rsidRDefault="00926FD4">
      <w:pPr>
        <w:adjustRightInd w:val="0"/>
        <w:snapToGrid w:val="0"/>
        <w:spacing w:line="400" w:lineRule="exact"/>
        <w:rPr>
          <w:rFonts w:ascii="宋体" w:hAnsi="宋体"/>
          <w:szCs w:val="21"/>
        </w:rPr>
      </w:pPr>
      <w:r w:rsidRPr="00012E06">
        <w:rPr>
          <w:rFonts w:ascii="宋体" w:hAnsi="宋体" w:hint="eastAsia"/>
          <w:szCs w:val="21"/>
        </w:rPr>
        <w:t>甲方（全称）：</w:t>
      </w:r>
      <w:r w:rsidRPr="00012E06">
        <w:rPr>
          <w:rFonts w:ascii="宋体" w:hAnsi="宋体" w:hint="eastAsia"/>
          <w:szCs w:val="21"/>
          <w:u w:val="single"/>
        </w:rPr>
        <w:t xml:space="preserve">                        </w:t>
      </w:r>
      <w:r w:rsidRPr="00012E06">
        <w:rPr>
          <w:rFonts w:ascii="宋体" w:hAnsi="宋体" w:hint="eastAsia"/>
          <w:szCs w:val="21"/>
        </w:rPr>
        <w:t>（采购人、受采购人委托签订合同的单位或采购</w:t>
      </w:r>
      <w:r w:rsidRPr="00012E06">
        <w:rPr>
          <w:rFonts w:ascii="宋体" w:hAnsi="宋体" w:hint="eastAsia"/>
          <w:szCs w:val="21"/>
        </w:rPr>
        <w:tab/>
        <w:t xml:space="preserve">                                   文件约定的合同甲方）</w:t>
      </w:r>
    </w:p>
    <w:p w:rsidR="00EB6C00" w:rsidRPr="00012E06" w:rsidRDefault="00926FD4">
      <w:pPr>
        <w:adjustRightInd w:val="0"/>
        <w:snapToGrid w:val="0"/>
        <w:spacing w:line="400" w:lineRule="exact"/>
        <w:rPr>
          <w:rFonts w:ascii="宋体" w:hAnsi="宋体"/>
          <w:szCs w:val="21"/>
        </w:rPr>
      </w:pPr>
      <w:r w:rsidRPr="00012E06">
        <w:rPr>
          <w:rFonts w:ascii="宋体" w:hAnsi="宋体" w:hint="eastAsia"/>
          <w:szCs w:val="21"/>
        </w:rPr>
        <w:t>乙方1（全称）：</w:t>
      </w:r>
      <w:r w:rsidRPr="00012E06">
        <w:rPr>
          <w:rFonts w:ascii="宋体" w:hAnsi="宋体" w:hint="eastAsia"/>
          <w:szCs w:val="21"/>
          <w:u w:val="single"/>
        </w:rPr>
        <w:t xml:space="preserve">                       </w:t>
      </w:r>
      <w:r w:rsidRPr="00012E06">
        <w:rPr>
          <w:rFonts w:ascii="宋体" w:hAnsi="宋体" w:hint="eastAsia"/>
          <w:szCs w:val="21"/>
        </w:rPr>
        <w:t>（供应商）</w:t>
      </w:r>
    </w:p>
    <w:p w:rsidR="00EB6C00" w:rsidRPr="00012E06" w:rsidRDefault="00926FD4">
      <w:pPr>
        <w:adjustRightInd w:val="0"/>
        <w:snapToGrid w:val="0"/>
        <w:spacing w:line="400" w:lineRule="exact"/>
        <w:rPr>
          <w:rFonts w:ascii="宋体" w:hAnsi="宋体"/>
          <w:szCs w:val="21"/>
        </w:rPr>
      </w:pPr>
      <w:r w:rsidRPr="00012E06">
        <w:rPr>
          <w:rFonts w:ascii="宋体" w:hAnsi="宋体" w:hint="eastAsia"/>
          <w:szCs w:val="21"/>
        </w:rPr>
        <w:t>乙方2（全称）：</w:t>
      </w:r>
      <w:r w:rsidRPr="00012E06">
        <w:rPr>
          <w:rFonts w:ascii="宋体" w:hAnsi="宋体" w:hint="eastAsia"/>
          <w:szCs w:val="21"/>
          <w:u w:val="single"/>
        </w:rPr>
        <w:t xml:space="preserve">                        </w:t>
      </w:r>
      <w:r w:rsidRPr="00012E06">
        <w:rPr>
          <w:rFonts w:ascii="宋体" w:hAnsi="宋体" w:hint="eastAsia"/>
          <w:szCs w:val="21"/>
        </w:rPr>
        <w:t>（联合体成员供应商或其他合同主体）（如有）</w:t>
      </w:r>
    </w:p>
    <w:p w:rsidR="00EB6C00" w:rsidRPr="00012E06" w:rsidRDefault="00926FD4">
      <w:pPr>
        <w:adjustRightInd w:val="0"/>
        <w:snapToGrid w:val="0"/>
        <w:spacing w:line="400" w:lineRule="exact"/>
        <w:rPr>
          <w:rFonts w:ascii="宋体" w:hAnsi="宋体"/>
          <w:szCs w:val="21"/>
        </w:rPr>
      </w:pPr>
      <w:r w:rsidRPr="00012E06">
        <w:rPr>
          <w:rFonts w:hint="eastAsia"/>
        </w:rPr>
        <w:t>乙方</w:t>
      </w:r>
      <w:r w:rsidRPr="00012E06">
        <w:rPr>
          <w:rFonts w:ascii="宋体" w:hAnsi="宋体" w:hint="eastAsia"/>
          <w:szCs w:val="21"/>
        </w:rPr>
        <w:t>3</w:t>
      </w:r>
      <w:r w:rsidRPr="00012E06">
        <w:rPr>
          <w:rFonts w:hint="eastAsia"/>
        </w:rPr>
        <w:t>（全称）</w:t>
      </w:r>
      <w:r w:rsidRPr="00012E06">
        <w:rPr>
          <w:rFonts w:ascii="宋体" w:hAnsi="宋体" w:hint="eastAsia"/>
          <w:szCs w:val="21"/>
          <w:u w:val="single"/>
        </w:rPr>
        <w:t xml:space="preserve">                          </w:t>
      </w:r>
      <w:r w:rsidRPr="00012E06">
        <w:rPr>
          <w:rFonts w:ascii="宋体" w:hAnsi="宋体" w:hint="eastAsia"/>
          <w:szCs w:val="21"/>
        </w:rPr>
        <w:t>（联合体成员供应商或其他合同主体）（如有）</w:t>
      </w:r>
    </w:p>
    <w:p w:rsidR="00EB6C00" w:rsidRPr="00012E06" w:rsidRDefault="00EB6C00">
      <w:pPr>
        <w:spacing w:line="400" w:lineRule="exact"/>
      </w:pPr>
    </w:p>
    <w:p w:rsidR="00EB6C00" w:rsidRPr="00012E06" w:rsidRDefault="00926FD4">
      <w:pPr>
        <w:pStyle w:val="af1"/>
        <w:adjustRightInd w:val="0"/>
        <w:snapToGrid w:val="0"/>
        <w:spacing w:line="400" w:lineRule="exact"/>
        <w:ind w:firstLineChars="200" w:firstLine="480"/>
        <w:rPr>
          <w:rFonts w:ascii="宋体" w:hAnsi="宋体"/>
          <w:szCs w:val="21"/>
        </w:rPr>
      </w:pPr>
      <w:r w:rsidRPr="00012E06">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EB6C00" w:rsidRPr="00012E06" w:rsidRDefault="00926FD4">
      <w:pPr>
        <w:numPr>
          <w:ilvl w:val="0"/>
          <w:numId w:val="15"/>
        </w:numPr>
        <w:adjustRightInd w:val="0"/>
        <w:snapToGrid w:val="0"/>
        <w:spacing w:line="400" w:lineRule="exact"/>
        <w:ind w:firstLineChars="200" w:firstLine="422"/>
        <w:rPr>
          <w:rFonts w:ascii="宋体" w:hAnsi="宋体"/>
          <w:b/>
          <w:szCs w:val="21"/>
        </w:rPr>
      </w:pPr>
      <w:r w:rsidRPr="00012E06">
        <w:rPr>
          <w:rFonts w:ascii="宋体" w:hAnsi="宋体" w:hint="eastAsia"/>
          <w:b/>
          <w:szCs w:val="21"/>
        </w:rPr>
        <w:t>项目信息</w:t>
      </w:r>
    </w:p>
    <w:p w:rsidR="00EB6C00" w:rsidRPr="00012E06" w:rsidRDefault="00926FD4">
      <w:pPr>
        <w:pStyle w:val="af1"/>
        <w:numPr>
          <w:ilvl w:val="0"/>
          <w:numId w:val="16"/>
        </w:numPr>
        <w:adjustRightInd w:val="0"/>
        <w:snapToGrid w:val="0"/>
        <w:spacing w:line="400" w:lineRule="exact"/>
        <w:ind w:firstLineChars="200" w:firstLine="480"/>
        <w:rPr>
          <w:rFonts w:ascii="宋体" w:hAnsi="宋体"/>
          <w:szCs w:val="21"/>
          <w:u w:val="single"/>
        </w:rPr>
      </w:pPr>
      <w:r w:rsidRPr="00012E06">
        <w:rPr>
          <w:rFonts w:ascii="宋体" w:hAnsi="宋体" w:hint="eastAsia"/>
          <w:szCs w:val="21"/>
        </w:rPr>
        <w:t>采购项目名称：</w:t>
      </w:r>
      <w:r w:rsidRPr="00012E06">
        <w:rPr>
          <w:rFonts w:ascii="宋体" w:hAnsi="宋体"/>
          <w:szCs w:val="21"/>
          <w:u w:val="single"/>
        </w:rPr>
        <w:t xml:space="preserve">                                          </w:t>
      </w:r>
    </w:p>
    <w:p w:rsidR="00EB6C00" w:rsidRPr="00012E06" w:rsidRDefault="00926FD4">
      <w:pPr>
        <w:pStyle w:val="af1"/>
        <w:numPr>
          <w:ilvl w:val="255"/>
          <w:numId w:val="0"/>
        </w:numPr>
        <w:tabs>
          <w:tab w:val="left" w:pos="999"/>
        </w:tabs>
        <w:adjustRightInd w:val="0"/>
        <w:snapToGrid w:val="0"/>
        <w:spacing w:line="400" w:lineRule="exact"/>
        <w:rPr>
          <w:rFonts w:ascii="宋体" w:hAnsi="宋体"/>
          <w:szCs w:val="21"/>
        </w:rPr>
      </w:pPr>
      <w:r w:rsidRPr="00012E06">
        <w:rPr>
          <w:rFonts w:ascii="宋体" w:hAnsi="宋体" w:hint="eastAsia"/>
          <w:szCs w:val="21"/>
        </w:rPr>
        <w:t xml:space="preserve">         采购项目编号：</w:t>
      </w:r>
      <w:r w:rsidRPr="00012E06">
        <w:rPr>
          <w:rFonts w:ascii="宋体" w:hAnsi="宋体"/>
          <w:szCs w:val="21"/>
          <w:u w:val="single"/>
        </w:rPr>
        <w:t xml:space="preserve">                                          </w:t>
      </w:r>
    </w:p>
    <w:p w:rsidR="00EB6C00" w:rsidRPr="00012E06" w:rsidRDefault="00926FD4">
      <w:pPr>
        <w:pStyle w:val="af1"/>
        <w:adjustRightInd w:val="0"/>
        <w:snapToGrid w:val="0"/>
        <w:spacing w:line="400" w:lineRule="exact"/>
        <w:ind w:firstLineChars="200" w:firstLine="480"/>
        <w:rPr>
          <w:rFonts w:ascii="宋体" w:hAnsi="宋体"/>
          <w:szCs w:val="21"/>
        </w:rPr>
      </w:pPr>
      <w:r w:rsidRPr="00012E06">
        <w:rPr>
          <w:rFonts w:ascii="宋体" w:hAnsi="宋体" w:hint="eastAsia"/>
          <w:szCs w:val="21"/>
        </w:rPr>
        <w:t>（2）采购计划编号：</w:t>
      </w:r>
      <w:r w:rsidRPr="00012E06">
        <w:rPr>
          <w:rFonts w:ascii="宋体" w:hAnsi="宋体"/>
          <w:szCs w:val="21"/>
          <w:u w:val="single"/>
        </w:rPr>
        <w:t xml:space="preserve">                     </w:t>
      </w:r>
      <w:r w:rsidRPr="00012E06">
        <w:rPr>
          <w:rFonts w:ascii="宋体" w:hAnsi="宋体" w:hint="eastAsia"/>
          <w:szCs w:val="21"/>
          <w:u w:val="single"/>
        </w:rPr>
        <w:t xml:space="preserve">                </w:t>
      </w:r>
      <w:r w:rsidRPr="00012E06">
        <w:rPr>
          <w:rFonts w:ascii="宋体" w:hAnsi="宋体"/>
          <w:szCs w:val="21"/>
          <w:u w:val="single"/>
        </w:rPr>
        <w:t xml:space="preserve">     </w:t>
      </w:r>
      <w:r w:rsidRPr="00012E06">
        <w:rPr>
          <w:rFonts w:ascii="宋体" w:hAnsi="宋体"/>
          <w:szCs w:val="21"/>
        </w:rPr>
        <w:t xml:space="preserve"> </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（3）项目内容：</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 xml:space="preserve">     采购标的及数量（台/套</w:t>
      </w:r>
      <w:r w:rsidRPr="00012E06">
        <w:rPr>
          <w:rFonts w:ascii="宋体" w:hAnsi="宋体"/>
          <w:szCs w:val="21"/>
          <w:lang w:val="en"/>
        </w:rPr>
        <w:t>/</w:t>
      </w:r>
      <w:r w:rsidRPr="00012E06">
        <w:rPr>
          <w:rFonts w:ascii="宋体" w:hAnsi="宋体" w:hint="eastAsia"/>
          <w:szCs w:val="21"/>
          <w:lang w:val="en"/>
        </w:rPr>
        <w:t>个</w:t>
      </w:r>
      <w:r w:rsidRPr="00012E06">
        <w:rPr>
          <w:rFonts w:ascii="宋体" w:hAnsi="宋体"/>
          <w:szCs w:val="21"/>
          <w:lang w:val="en"/>
        </w:rPr>
        <w:t>/</w:t>
      </w:r>
      <w:r w:rsidRPr="00012E06">
        <w:rPr>
          <w:rFonts w:ascii="宋体" w:hAnsi="宋体" w:hint="eastAsia"/>
          <w:szCs w:val="21"/>
          <w:lang w:val="en"/>
        </w:rPr>
        <w:t>架</w:t>
      </w:r>
      <w:r w:rsidRPr="00012E06">
        <w:rPr>
          <w:rFonts w:ascii="宋体" w:hAnsi="宋体"/>
          <w:szCs w:val="21"/>
          <w:lang w:val="en"/>
        </w:rPr>
        <w:t>/</w:t>
      </w:r>
      <w:r w:rsidRPr="00012E06">
        <w:rPr>
          <w:rFonts w:ascii="宋体" w:hAnsi="宋体" w:hint="eastAsia"/>
          <w:szCs w:val="21"/>
          <w:lang w:val="en"/>
        </w:rPr>
        <w:t>组等</w:t>
      </w:r>
      <w:r w:rsidRPr="00012E06">
        <w:rPr>
          <w:rFonts w:ascii="宋体" w:hAnsi="宋体" w:hint="eastAsia"/>
          <w:szCs w:val="21"/>
        </w:rPr>
        <w:t>）：</w:t>
      </w:r>
      <w:r w:rsidRPr="00012E06">
        <w:rPr>
          <w:rFonts w:ascii="宋体" w:hAnsi="宋体" w:hint="eastAsia"/>
          <w:szCs w:val="21"/>
          <w:u w:val="single"/>
        </w:rPr>
        <w:t xml:space="preserve">                       </w:t>
      </w:r>
      <w:r w:rsidRPr="00012E06">
        <w:rPr>
          <w:rFonts w:ascii="宋体" w:hAnsi="宋体" w:hint="eastAsia"/>
          <w:szCs w:val="21"/>
        </w:rPr>
        <w:t xml:space="preserve">            </w:t>
      </w:r>
      <w:r w:rsidRPr="00012E06">
        <w:rPr>
          <w:rFonts w:ascii="宋体" w:hAnsi="宋体" w:hint="eastAsia"/>
          <w:szCs w:val="21"/>
          <w:u w:val="single"/>
        </w:rPr>
        <w:t xml:space="preserve">                  </w:t>
      </w:r>
      <w:r w:rsidRPr="00012E06">
        <w:rPr>
          <w:rFonts w:ascii="宋体" w:hAnsi="宋体" w:hint="eastAsia"/>
          <w:szCs w:val="21"/>
        </w:rPr>
        <w:t xml:space="preserve"> </w:t>
      </w:r>
    </w:p>
    <w:p w:rsidR="00EB6C00" w:rsidRPr="00012E06" w:rsidRDefault="00926FD4">
      <w:pPr>
        <w:numPr>
          <w:ilvl w:val="255"/>
          <w:numId w:val="0"/>
        </w:numPr>
        <w:adjustRightInd w:val="0"/>
        <w:snapToGrid w:val="0"/>
        <w:spacing w:line="400" w:lineRule="exact"/>
        <w:ind w:firstLineChars="200" w:firstLine="420"/>
        <w:rPr>
          <w:rFonts w:ascii="宋体" w:hAnsi="宋体" w:cs="宋体"/>
          <w:szCs w:val="21"/>
          <w:lang w:val="en"/>
        </w:rPr>
      </w:pPr>
      <w:r w:rsidRPr="00012E06">
        <w:rPr>
          <w:rFonts w:ascii="宋体" w:hAnsi="宋体" w:hint="eastAsia"/>
          <w:szCs w:val="21"/>
        </w:rPr>
        <w:t xml:space="preserve">     </w:t>
      </w:r>
      <w:r w:rsidRPr="00012E06">
        <w:rPr>
          <w:rFonts w:ascii="宋体" w:hAnsi="宋体" w:cs="宋体" w:hint="eastAsia"/>
          <w:szCs w:val="21"/>
        </w:rPr>
        <w:t>品牌：</w:t>
      </w:r>
      <w:r w:rsidRPr="00012E06">
        <w:rPr>
          <w:rFonts w:ascii="宋体" w:hAnsi="宋体" w:cs="宋体" w:hint="eastAsia"/>
          <w:szCs w:val="21"/>
          <w:u w:val="single"/>
        </w:rPr>
        <w:t xml:space="preserve">      </w:t>
      </w:r>
      <w:r w:rsidRPr="00012E06">
        <w:rPr>
          <w:rFonts w:ascii="宋体" w:hAnsi="宋体" w:cs="宋体"/>
          <w:szCs w:val="21"/>
          <w:u w:val="single"/>
          <w:lang w:val="en"/>
        </w:rPr>
        <w:t xml:space="preserve">   </w:t>
      </w:r>
      <w:r w:rsidRPr="00012E06">
        <w:rPr>
          <w:rFonts w:ascii="宋体" w:hAnsi="宋体" w:cs="宋体" w:hint="eastAsia"/>
          <w:szCs w:val="21"/>
          <w:u w:val="single"/>
        </w:rPr>
        <w:t xml:space="preserve">    </w:t>
      </w:r>
      <w:r w:rsidRPr="00012E06">
        <w:rPr>
          <w:rFonts w:ascii="宋体" w:hAnsi="宋体" w:cs="宋体"/>
          <w:szCs w:val="21"/>
          <w:u w:val="single"/>
          <w:lang w:val="en"/>
        </w:rPr>
        <w:t xml:space="preserve"> </w:t>
      </w:r>
      <w:r w:rsidRPr="00012E06">
        <w:rPr>
          <w:rFonts w:ascii="宋体" w:hAnsi="宋体" w:cs="宋体" w:hint="eastAsia"/>
          <w:szCs w:val="21"/>
          <w:u w:val="single"/>
        </w:rPr>
        <w:t xml:space="preserve"> </w:t>
      </w:r>
      <w:r w:rsidRPr="00012E06">
        <w:rPr>
          <w:rFonts w:ascii="宋体" w:hAnsi="宋体" w:cs="宋体"/>
          <w:szCs w:val="21"/>
          <w:lang w:val="en"/>
        </w:rPr>
        <w:t xml:space="preserve">     </w:t>
      </w:r>
      <w:r w:rsidRPr="00012E06">
        <w:rPr>
          <w:rFonts w:ascii="宋体" w:hAnsi="宋体" w:cs="宋体" w:hint="eastAsia"/>
          <w:szCs w:val="21"/>
        </w:rPr>
        <w:t>规格型号：</w:t>
      </w:r>
      <w:r w:rsidRPr="00012E06">
        <w:rPr>
          <w:rFonts w:ascii="宋体" w:hAnsi="宋体" w:cs="宋体" w:hint="eastAsia"/>
          <w:szCs w:val="21"/>
          <w:u w:val="single"/>
        </w:rPr>
        <w:t xml:space="preserve">   </w:t>
      </w:r>
      <w:r w:rsidRPr="00012E06">
        <w:rPr>
          <w:rFonts w:ascii="宋体" w:hAnsi="宋体" w:cs="宋体"/>
          <w:szCs w:val="21"/>
          <w:u w:val="single"/>
          <w:lang w:val="en"/>
        </w:rPr>
        <w:t xml:space="preserve">  </w:t>
      </w:r>
      <w:r w:rsidRPr="00012E06">
        <w:rPr>
          <w:rFonts w:ascii="宋体" w:hAnsi="宋体" w:cs="宋体" w:hint="eastAsia"/>
          <w:szCs w:val="21"/>
          <w:u w:val="single"/>
        </w:rPr>
        <w:t xml:space="preserve">       </w:t>
      </w:r>
      <w:r w:rsidRPr="00012E06">
        <w:rPr>
          <w:rFonts w:ascii="宋体" w:hAnsi="宋体" w:cs="宋体"/>
          <w:szCs w:val="21"/>
          <w:u w:val="single"/>
          <w:lang w:val="en"/>
        </w:rPr>
        <w:t xml:space="preserve">   </w:t>
      </w:r>
    </w:p>
    <w:p w:rsidR="00EB6C00" w:rsidRPr="00012E06" w:rsidRDefault="00926FD4">
      <w:pPr>
        <w:adjustRightInd w:val="0"/>
        <w:snapToGrid w:val="0"/>
        <w:spacing w:line="400" w:lineRule="exact"/>
        <w:ind w:firstLineChars="450" w:firstLine="945"/>
        <w:rPr>
          <w:rFonts w:ascii="宋体" w:hAnsi="宋体"/>
          <w:szCs w:val="21"/>
          <w:u w:val="single"/>
        </w:rPr>
      </w:pPr>
      <w:r w:rsidRPr="00012E06">
        <w:rPr>
          <w:rFonts w:ascii="宋体" w:hAnsi="宋体" w:hint="eastAsia"/>
          <w:szCs w:val="21"/>
        </w:rPr>
        <w:t>采购标的的技术要求、商务要求具体见附件。</w:t>
      </w:r>
    </w:p>
    <w:p w:rsidR="00EB6C00" w:rsidRPr="00012E06" w:rsidRDefault="00926FD4">
      <w:pPr>
        <w:numPr>
          <w:ilvl w:val="255"/>
          <w:numId w:val="0"/>
        </w:numPr>
        <w:adjustRightInd w:val="0"/>
        <w:snapToGrid w:val="0"/>
        <w:spacing w:line="400" w:lineRule="exact"/>
        <w:ind w:firstLineChars="450" w:firstLine="945"/>
        <w:rPr>
          <w:rFonts w:ascii="宋体" w:hAnsi="宋体" w:cs="宋体"/>
          <w:szCs w:val="21"/>
        </w:rPr>
      </w:pPr>
      <w:r w:rsidRPr="00012E06">
        <w:rPr>
          <w:rFonts w:ascii="宋体" w:hAnsi="宋体" w:cs="宋体" w:hint="eastAsia"/>
          <w:szCs w:val="21"/>
        </w:rPr>
        <w:t>①涉及信息类产品，请填写该产品关键部件的品牌、型号：</w:t>
      </w:r>
    </w:p>
    <w:p w:rsidR="00EB6C00" w:rsidRPr="00012E06" w:rsidRDefault="00926FD4">
      <w:pPr>
        <w:numPr>
          <w:ilvl w:val="255"/>
          <w:numId w:val="0"/>
        </w:numPr>
        <w:adjustRightInd w:val="0"/>
        <w:snapToGrid w:val="0"/>
        <w:spacing w:line="400" w:lineRule="exact"/>
        <w:ind w:firstLineChars="200" w:firstLine="420"/>
        <w:rPr>
          <w:rFonts w:ascii="宋体" w:hAnsi="宋体" w:cs="宋体"/>
          <w:kern w:val="0"/>
          <w:szCs w:val="21"/>
          <w:u w:val="single"/>
        </w:rPr>
      </w:pPr>
      <w:r w:rsidRPr="00012E06">
        <w:rPr>
          <w:rFonts w:ascii="宋体" w:hAnsi="宋体" w:cs="宋体" w:hint="eastAsia"/>
          <w:szCs w:val="21"/>
        </w:rPr>
        <w:t xml:space="preserve">     标的名称：</w:t>
      </w:r>
      <w:r w:rsidRPr="00012E06">
        <w:rPr>
          <w:rFonts w:ascii="宋体" w:hAnsi="宋体" w:cs="宋体" w:hint="eastAsia"/>
          <w:kern w:val="0"/>
          <w:szCs w:val="21"/>
          <w:u w:val="single"/>
        </w:rPr>
        <w:t xml:space="preserve">      </w:t>
      </w:r>
      <w:r w:rsidRPr="00012E06">
        <w:rPr>
          <w:rFonts w:ascii="宋体" w:hAnsi="宋体" w:cs="宋体"/>
          <w:kern w:val="0"/>
          <w:szCs w:val="21"/>
          <w:u w:val="single"/>
          <w:lang w:val="en"/>
        </w:rPr>
        <w:t xml:space="preserve">               </w:t>
      </w:r>
      <w:r w:rsidRPr="00012E06">
        <w:rPr>
          <w:rFonts w:ascii="宋体" w:hAnsi="宋体" w:cs="宋体" w:hint="eastAsia"/>
          <w:kern w:val="0"/>
          <w:szCs w:val="21"/>
          <w:u w:val="single"/>
        </w:rPr>
        <w:t xml:space="preserve">    </w:t>
      </w:r>
    </w:p>
    <w:p w:rsidR="00EB6C00" w:rsidRPr="00012E06" w:rsidRDefault="00926FD4">
      <w:pPr>
        <w:numPr>
          <w:ilvl w:val="255"/>
          <w:numId w:val="0"/>
        </w:numPr>
        <w:adjustRightInd w:val="0"/>
        <w:snapToGrid w:val="0"/>
        <w:spacing w:line="400" w:lineRule="exact"/>
        <w:ind w:firstLineChars="200" w:firstLine="420"/>
        <w:rPr>
          <w:rFonts w:ascii="宋体" w:hAnsi="宋体" w:cs="宋体"/>
          <w:szCs w:val="21"/>
        </w:rPr>
      </w:pPr>
      <w:r w:rsidRPr="00012E06">
        <w:rPr>
          <w:rFonts w:ascii="宋体" w:hAnsi="宋体" w:cs="宋体" w:hint="eastAsia"/>
          <w:szCs w:val="21"/>
        </w:rPr>
        <w:t xml:space="preserve">     关键部件：</w:t>
      </w:r>
      <w:r w:rsidRPr="00012E06">
        <w:rPr>
          <w:rFonts w:ascii="宋体" w:hAnsi="宋体" w:cs="宋体" w:hint="eastAsia"/>
          <w:kern w:val="0"/>
          <w:szCs w:val="21"/>
          <w:u w:val="single"/>
        </w:rPr>
        <w:t xml:space="preserve">          </w:t>
      </w:r>
      <w:r w:rsidRPr="00012E06">
        <w:rPr>
          <w:rFonts w:ascii="宋体" w:hAnsi="宋体" w:cs="宋体" w:hint="eastAsia"/>
          <w:kern w:val="0"/>
          <w:szCs w:val="21"/>
        </w:rPr>
        <w:t xml:space="preserve"> </w:t>
      </w:r>
      <w:r w:rsidRPr="00012E06">
        <w:rPr>
          <w:rFonts w:ascii="宋体" w:hAnsi="宋体" w:cs="宋体" w:hint="eastAsia"/>
          <w:szCs w:val="21"/>
        </w:rPr>
        <w:t>品牌：</w:t>
      </w:r>
      <w:r w:rsidRPr="00012E06">
        <w:rPr>
          <w:rFonts w:ascii="宋体" w:hAnsi="宋体" w:cs="宋体" w:hint="eastAsia"/>
          <w:szCs w:val="21"/>
          <w:u w:val="single"/>
        </w:rPr>
        <w:t xml:space="preserve">        </w:t>
      </w:r>
      <w:r w:rsidRPr="00012E06">
        <w:rPr>
          <w:rFonts w:ascii="宋体" w:hAnsi="宋体" w:cs="宋体" w:hint="eastAsia"/>
          <w:szCs w:val="21"/>
        </w:rPr>
        <w:t xml:space="preserve"> 型号：</w:t>
      </w:r>
      <w:r w:rsidRPr="00012E06">
        <w:rPr>
          <w:rFonts w:ascii="宋体" w:hAnsi="宋体" w:cs="宋体" w:hint="eastAsia"/>
          <w:szCs w:val="21"/>
          <w:u w:val="single"/>
        </w:rPr>
        <w:t xml:space="preserve">       </w:t>
      </w:r>
      <w:r w:rsidRPr="00012E06">
        <w:rPr>
          <w:rFonts w:ascii="宋体" w:hAnsi="宋体" w:cs="宋体" w:hint="eastAsia"/>
          <w:szCs w:val="21"/>
        </w:rPr>
        <w:t xml:space="preserve"> </w:t>
      </w:r>
    </w:p>
    <w:p w:rsidR="00EB6C00" w:rsidRPr="00012E06" w:rsidRDefault="00926FD4">
      <w:pPr>
        <w:pStyle w:val="AONormal"/>
        <w:ind w:firstLine="420"/>
        <w:rPr>
          <w:rFonts w:ascii="宋体" w:eastAsia="宋体" w:hAnsi="宋体" w:cs="宋体"/>
          <w:sz w:val="21"/>
        </w:rPr>
      </w:pPr>
      <w:r w:rsidRPr="00012E06">
        <w:rPr>
          <w:rFonts w:ascii="宋体" w:eastAsia="宋体" w:hAnsi="宋体" w:cs="宋体" w:hint="eastAsia"/>
          <w:sz w:val="21"/>
        </w:rPr>
        <w:t xml:space="preserve">     </w:t>
      </w:r>
      <w:r w:rsidRPr="00012E06">
        <w:rPr>
          <w:rFonts w:ascii="宋体" w:eastAsia="宋体" w:hAnsi="宋体" w:cs="宋体" w:hint="eastAsia"/>
          <w:kern w:val="2"/>
          <w:sz w:val="21"/>
        </w:rPr>
        <w:t>关键部件</w:t>
      </w:r>
      <w:r w:rsidRPr="00012E06">
        <w:rPr>
          <w:rFonts w:ascii="宋体" w:eastAsia="宋体" w:hAnsi="宋体" w:cs="宋体" w:hint="eastAsia"/>
          <w:sz w:val="21"/>
        </w:rPr>
        <w:t>：</w:t>
      </w:r>
      <w:r w:rsidRPr="00012E06">
        <w:rPr>
          <w:rFonts w:ascii="宋体" w:eastAsia="宋体" w:hAnsi="宋体" w:cs="宋体" w:hint="eastAsia"/>
          <w:sz w:val="21"/>
          <w:u w:val="single"/>
        </w:rPr>
        <w:t xml:space="preserve">          </w:t>
      </w:r>
      <w:r w:rsidRPr="00012E06">
        <w:rPr>
          <w:rFonts w:ascii="宋体" w:eastAsia="宋体" w:hAnsi="宋体" w:cs="宋体" w:hint="eastAsia"/>
          <w:sz w:val="21"/>
        </w:rPr>
        <w:t xml:space="preserve"> 品牌：</w:t>
      </w:r>
      <w:r w:rsidRPr="00012E06">
        <w:rPr>
          <w:rFonts w:ascii="宋体" w:eastAsia="宋体" w:hAnsi="宋体" w:cs="宋体" w:hint="eastAsia"/>
          <w:sz w:val="21"/>
          <w:u w:val="single"/>
        </w:rPr>
        <w:t xml:space="preserve">        </w:t>
      </w:r>
      <w:r w:rsidRPr="00012E06">
        <w:rPr>
          <w:rFonts w:ascii="宋体" w:eastAsia="宋体" w:hAnsi="宋体" w:cs="宋体" w:hint="eastAsia"/>
          <w:sz w:val="21"/>
        </w:rPr>
        <w:t xml:space="preserve"> 型号：</w:t>
      </w:r>
      <w:r w:rsidRPr="00012E06">
        <w:rPr>
          <w:rFonts w:ascii="宋体" w:eastAsia="宋体" w:hAnsi="宋体" w:cs="宋体" w:hint="eastAsia"/>
          <w:sz w:val="21"/>
          <w:u w:val="single"/>
        </w:rPr>
        <w:t xml:space="preserve">       </w:t>
      </w:r>
      <w:r w:rsidRPr="00012E06">
        <w:rPr>
          <w:rFonts w:ascii="宋体" w:eastAsia="宋体" w:hAnsi="宋体" w:cs="宋体" w:hint="eastAsia"/>
          <w:sz w:val="21"/>
        </w:rPr>
        <w:t xml:space="preserve"> </w:t>
      </w:r>
    </w:p>
    <w:p w:rsidR="00EB6C00" w:rsidRPr="00012E06" w:rsidRDefault="00926FD4">
      <w:pPr>
        <w:pStyle w:val="AONormal"/>
        <w:ind w:firstLine="420"/>
        <w:rPr>
          <w:rFonts w:ascii="宋体" w:eastAsia="宋体" w:hAnsi="宋体" w:cs="宋体"/>
          <w:sz w:val="21"/>
        </w:rPr>
      </w:pPr>
      <w:r w:rsidRPr="00012E06">
        <w:rPr>
          <w:rFonts w:ascii="宋体" w:eastAsia="宋体" w:hAnsi="宋体" w:cs="宋体" w:hint="eastAsia"/>
          <w:sz w:val="21"/>
        </w:rPr>
        <w:t xml:space="preserve">     关键部件：</w:t>
      </w:r>
      <w:r w:rsidRPr="00012E06">
        <w:rPr>
          <w:rFonts w:ascii="宋体" w:eastAsia="宋体" w:hAnsi="宋体" w:cs="宋体" w:hint="eastAsia"/>
          <w:sz w:val="21"/>
          <w:u w:val="single"/>
        </w:rPr>
        <w:t xml:space="preserve">          </w:t>
      </w:r>
      <w:r w:rsidRPr="00012E06">
        <w:rPr>
          <w:rFonts w:ascii="宋体" w:eastAsia="宋体" w:hAnsi="宋体" w:cs="宋体" w:hint="eastAsia"/>
          <w:sz w:val="21"/>
        </w:rPr>
        <w:t xml:space="preserve"> 品牌：</w:t>
      </w:r>
      <w:r w:rsidRPr="00012E06">
        <w:rPr>
          <w:rFonts w:ascii="宋体" w:eastAsia="宋体" w:hAnsi="宋体" w:cs="宋体" w:hint="eastAsia"/>
          <w:sz w:val="21"/>
          <w:u w:val="single"/>
        </w:rPr>
        <w:t xml:space="preserve">        </w:t>
      </w:r>
      <w:r w:rsidRPr="00012E06">
        <w:rPr>
          <w:rFonts w:ascii="宋体" w:eastAsia="宋体" w:hAnsi="宋体" w:cs="宋体" w:hint="eastAsia"/>
          <w:sz w:val="21"/>
        </w:rPr>
        <w:t xml:space="preserve"> 型号：</w:t>
      </w:r>
      <w:r w:rsidRPr="00012E06">
        <w:rPr>
          <w:rFonts w:ascii="宋体" w:eastAsia="宋体" w:hAnsi="宋体" w:cs="宋体" w:hint="eastAsia"/>
          <w:sz w:val="21"/>
          <w:u w:val="single"/>
        </w:rPr>
        <w:t xml:space="preserve">       </w:t>
      </w:r>
    </w:p>
    <w:p w:rsidR="00EB6C00" w:rsidRPr="00012E06" w:rsidRDefault="00926FD4">
      <w:pPr>
        <w:pStyle w:val="AONormal"/>
        <w:numPr>
          <w:ilvl w:val="255"/>
          <w:numId w:val="0"/>
        </w:numPr>
        <w:snapToGrid w:val="0"/>
        <w:rPr>
          <w:rFonts w:ascii="宋体" w:eastAsia="宋体" w:hAnsi="宋体" w:cs="宋体"/>
          <w:sz w:val="21"/>
        </w:rPr>
      </w:pPr>
      <w:r w:rsidRPr="00012E06">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EB6C00" w:rsidRPr="00012E06" w:rsidRDefault="00926FD4">
      <w:pPr>
        <w:pStyle w:val="AONormal"/>
        <w:numPr>
          <w:ilvl w:val="255"/>
          <w:numId w:val="0"/>
        </w:numPr>
        <w:snapToGrid w:val="0"/>
        <w:rPr>
          <w:rFonts w:ascii="宋体" w:eastAsia="宋体" w:hAnsi="宋体" w:cs="宋体"/>
          <w:sz w:val="21"/>
        </w:rPr>
      </w:pPr>
      <w:r w:rsidRPr="00012E06">
        <w:rPr>
          <w:rFonts w:ascii="宋体" w:eastAsia="宋体" w:hAnsi="宋体" w:cs="宋体" w:hint="eastAsia"/>
          <w:sz w:val="21"/>
        </w:rPr>
        <w:t xml:space="preserve">         ②涉及车辆采购，请填写是否属于新能源汽车：</w:t>
      </w:r>
    </w:p>
    <w:p w:rsidR="00EB6C00" w:rsidRPr="00012E06" w:rsidRDefault="00926FD4">
      <w:pPr>
        <w:pStyle w:val="AONormal"/>
        <w:numPr>
          <w:ilvl w:val="255"/>
          <w:numId w:val="0"/>
        </w:numPr>
        <w:snapToGrid w:val="0"/>
        <w:rPr>
          <w:rFonts w:asciiTheme="minorEastAsia" w:eastAsiaTheme="minorEastAsia" w:hAnsiTheme="minorEastAsia" w:cstheme="minorEastAsia"/>
          <w:sz w:val="21"/>
        </w:rPr>
      </w:pPr>
      <w:r w:rsidRPr="00012E06">
        <w:rPr>
          <w:rFonts w:asciiTheme="minorEastAsia" w:eastAsiaTheme="minorEastAsia" w:hAnsiTheme="minorEastAsia" w:cstheme="minorEastAsia" w:hint="eastAsia"/>
          <w:sz w:val="21"/>
        </w:rPr>
        <w:t xml:space="preserve">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是，《政府采购品目分类目录》底级品目名称：</w:t>
      </w:r>
      <w:r w:rsidRPr="00012E06">
        <w:rPr>
          <w:rFonts w:ascii="宋体" w:eastAsia="宋体" w:hAnsi="宋体" w:cs="宋体" w:hint="eastAsia"/>
          <w:sz w:val="21"/>
          <w:u w:val="single"/>
        </w:rPr>
        <w:t xml:space="preserve">     </w:t>
      </w:r>
      <w:r w:rsidRPr="00012E06">
        <w:rPr>
          <w:rFonts w:asciiTheme="minorEastAsia" w:eastAsiaTheme="minorEastAsia" w:hAnsiTheme="minorEastAsia" w:cstheme="minorEastAsia" w:hint="eastAsia"/>
          <w:sz w:val="21"/>
        </w:rPr>
        <w:t xml:space="preserve"> 数量：</w:t>
      </w:r>
      <w:r w:rsidRPr="00012E06">
        <w:rPr>
          <w:rFonts w:asciiTheme="minorEastAsia" w:eastAsiaTheme="minorEastAsia" w:hAnsiTheme="minorEastAsia" w:cstheme="minorEastAsia" w:hint="eastAsia"/>
          <w:sz w:val="21"/>
          <w:u w:val="single"/>
        </w:rPr>
        <w:t xml:space="preserve"> </w:t>
      </w:r>
      <w:r w:rsidRPr="00012E06">
        <w:rPr>
          <w:rFonts w:ascii="宋体" w:eastAsia="宋体" w:hAnsi="宋体" w:cs="宋体" w:hint="eastAsia"/>
          <w:sz w:val="21"/>
          <w:u w:val="single"/>
        </w:rPr>
        <w:t xml:space="preserve">   </w:t>
      </w:r>
      <w:r w:rsidRPr="00012E06">
        <w:rPr>
          <w:rFonts w:asciiTheme="minorEastAsia" w:eastAsiaTheme="minorEastAsia" w:hAnsiTheme="minorEastAsia" w:cstheme="minorEastAsia" w:hint="eastAsia"/>
          <w:sz w:val="21"/>
        </w:rPr>
        <w:t xml:space="preserve"> 金额：</w:t>
      </w:r>
      <w:r w:rsidRPr="00012E06">
        <w:rPr>
          <w:rFonts w:ascii="宋体" w:eastAsia="宋体" w:hAnsi="宋体" w:cs="宋体" w:hint="eastAsia"/>
          <w:sz w:val="21"/>
          <w:u w:val="single"/>
        </w:rPr>
        <w:t xml:space="preserve">     </w:t>
      </w:r>
      <w:r w:rsidRPr="00012E06">
        <w:rPr>
          <w:rFonts w:asciiTheme="minorEastAsia" w:eastAsiaTheme="minorEastAsia" w:hAnsiTheme="minorEastAsia" w:cstheme="minorEastAsia" w:hint="eastAsia"/>
          <w:sz w:val="21"/>
        </w:rPr>
        <w:t xml:space="preserve"> </w:t>
      </w:r>
    </w:p>
    <w:p w:rsidR="00EB6C00" w:rsidRPr="00012E06" w:rsidRDefault="00926FD4">
      <w:pPr>
        <w:pStyle w:val="AONormal"/>
        <w:numPr>
          <w:ilvl w:val="255"/>
          <w:numId w:val="0"/>
        </w:numPr>
        <w:snapToGrid w:val="0"/>
        <w:rPr>
          <w:rFonts w:asciiTheme="minorEastAsia" w:eastAsiaTheme="minorEastAsia" w:hAnsiTheme="minorEastAsia" w:cstheme="minorEastAsia"/>
          <w:sz w:val="21"/>
        </w:rPr>
      </w:pPr>
      <w:r w:rsidRPr="00012E06">
        <w:rPr>
          <w:rFonts w:asciiTheme="minorEastAsia" w:eastAsiaTheme="minorEastAsia" w:hAnsiTheme="minorEastAsia" w:cstheme="minorEastAsia" w:hint="eastAsia"/>
          <w:sz w:val="21"/>
        </w:rPr>
        <w:t xml:space="preserve">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否</w:t>
      </w:r>
    </w:p>
    <w:p w:rsidR="00EB6C00" w:rsidRPr="00012E06" w:rsidRDefault="00926FD4">
      <w:pPr>
        <w:pStyle w:val="AONormal"/>
        <w:numPr>
          <w:ilvl w:val="255"/>
          <w:numId w:val="0"/>
        </w:numPr>
        <w:snapToGrid w:val="0"/>
        <w:rPr>
          <w:rFonts w:asciiTheme="minorEastAsia" w:eastAsiaTheme="minorEastAsia" w:hAnsiTheme="minorEastAsia" w:cstheme="minorEastAsia"/>
          <w:sz w:val="21"/>
        </w:rPr>
      </w:pPr>
      <w:r w:rsidRPr="00012E06">
        <w:rPr>
          <w:rFonts w:asciiTheme="minorEastAsia" w:eastAsiaTheme="minorEastAsia" w:hAnsiTheme="minorEastAsia" w:cstheme="minorEastAsia" w:hint="eastAsia"/>
          <w:sz w:val="21"/>
        </w:rPr>
        <w:t xml:space="preserve">    （</w:t>
      </w:r>
      <w:r w:rsidRPr="00012E06">
        <w:rPr>
          <w:rFonts w:asciiTheme="minorEastAsia" w:eastAsiaTheme="minorEastAsia" w:hAnsiTheme="minorEastAsia" w:cstheme="minorEastAsia"/>
          <w:sz w:val="21"/>
          <w:lang w:val="en"/>
        </w:rPr>
        <w:t>4</w:t>
      </w:r>
      <w:r w:rsidRPr="00012E06">
        <w:rPr>
          <w:rFonts w:asciiTheme="minorEastAsia" w:eastAsiaTheme="minorEastAsia" w:hAnsiTheme="minorEastAsia" w:cstheme="minorEastAsia" w:hint="eastAsia"/>
          <w:sz w:val="21"/>
        </w:rPr>
        <w:t>）政府采购组织形式：</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政府集中采购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部门集中采购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分散采购</w:t>
      </w:r>
    </w:p>
    <w:p w:rsidR="00EB6C00" w:rsidRPr="00012E06" w:rsidRDefault="00926FD4">
      <w:pPr>
        <w:pStyle w:val="AONormal"/>
        <w:numPr>
          <w:ilvl w:val="255"/>
          <w:numId w:val="0"/>
        </w:numPr>
        <w:snapToGrid w:val="0"/>
        <w:ind w:firstLine="420"/>
        <w:rPr>
          <w:rFonts w:asciiTheme="minorEastAsia" w:eastAsiaTheme="minorEastAsia" w:hAnsiTheme="minorEastAsia" w:cstheme="minorEastAsia"/>
          <w:sz w:val="21"/>
        </w:rPr>
      </w:pPr>
      <w:r w:rsidRPr="00012E06">
        <w:rPr>
          <w:rFonts w:asciiTheme="minorEastAsia" w:eastAsiaTheme="minorEastAsia" w:hAnsiTheme="minorEastAsia" w:cstheme="minorEastAsia" w:hint="eastAsia"/>
          <w:sz w:val="21"/>
        </w:rPr>
        <w:t>（</w:t>
      </w:r>
      <w:r w:rsidRPr="00012E06">
        <w:rPr>
          <w:rFonts w:asciiTheme="minorEastAsia" w:eastAsiaTheme="minorEastAsia" w:hAnsiTheme="minorEastAsia" w:cstheme="minorEastAsia"/>
          <w:sz w:val="21"/>
          <w:lang w:val="en"/>
        </w:rPr>
        <w:t>5</w:t>
      </w:r>
      <w:r w:rsidRPr="00012E06">
        <w:rPr>
          <w:rFonts w:asciiTheme="minorEastAsia" w:eastAsiaTheme="minorEastAsia" w:hAnsiTheme="minorEastAsia" w:cstheme="minorEastAsia" w:hint="eastAsia"/>
          <w:sz w:val="21"/>
        </w:rPr>
        <w:t>）政府采购方式：</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公开招标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邀请招标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竞争性谈判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竞争性磋商</w:t>
      </w:r>
    </w:p>
    <w:p w:rsidR="00EB6C00" w:rsidRPr="00012E06" w:rsidRDefault="00926FD4">
      <w:pPr>
        <w:pStyle w:val="AONormal"/>
        <w:numPr>
          <w:ilvl w:val="255"/>
          <w:numId w:val="0"/>
        </w:numPr>
        <w:snapToGrid w:val="0"/>
        <w:ind w:firstLine="420"/>
        <w:rPr>
          <w:rFonts w:ascii="宋体" w:eastAsia="宋体" w:hAnsi="宋体" w:cs="宋体"/>
          <w:sz w:val="21"/>
          <w:u w:val="single"/>
        </w:rPr>
      </w:pPr>
      <w:r w:rsidRPr="00012E06">
        <w:rPr>
          <w:rFonts w:ascii="宋体" w:hAnsi="宋体" w:cs="宋体" w:hint="eastAsia"/>
        </w:rPr>
        <w:t xml:space="preserve">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询价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单一来源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 xml:space="preserve">框架协议 </w:t>
      </w:r>
      <w:r w:rsidRPr="00012E06">
        <w:rPr>
          <w:rFonts w:asciiTheme="minorEastAsia" w:eastAsiaTheme="minorEastAsia" w:hAnsiTheme="minorEastAsia" w:cstheme="minorEastAsia" w:hint="eastAsia"/>
          <w:sz w:val="21"/>
        </w:rPr>
        <w:sym w:font="Wingdings" w:char="00A8"/>
      </w:r>
      <w:r w:rsidRPr="00012E06">
        <w:rPr>
          <w:rFonts w:asciiTheme="minorEastAsia" w:eastAsiaTheme="minorEastAsia" w:hAnsiTheme="minorEastAsia" w:cstheme="minorEastAsia" w:hint="eastAsia"/>
          <w:sz w:val="21"/>
        </w:rPr>
        <w:t>其他：</w:t>
      </w:r>
      <w:r w:rsidRPr="00012E06">
        <w:rPr>
          <w:rFonts w:ascii="宋体" w:eastAsia="宋体" w:hAnsi="宋体" w:cs="宋体" w:hint="eastAsia"/>
          <w:sz w:val="21"/>
          <w:u w:val="single"/>
        </w:rPr>
        <w:t xml:space="preserve">          </w:t>
      </w:r>
    </w:p>
    <w:p w:rsidR="00EB6C00" w:rsidRPr="00012E06" w:rsidRDefault="00926FD4">
      <w:pPr>
        <w:pStyle w:val="AONormal"/>
        <w:numPr>
          <w:ilvl w:val="255"/>
          <w:numId w:val="0"/>
        </w:numPr>
        <w:snapToGrid w:val="0"/>
        <w:ind w:firstLine="420"/>
        <w:rPr>
          <w:rFonts w:ascii="宋体" w:eastAsia="宋体" w:hAnsi="宋体" w:cs="宋体"/>
          <w:sz w:val="21"/>
        </w:rPr>
      </w:pPr>
      <w:r w:rsidRPr="00012E06">
        <w:rPr>
          <w:rFonts w:ascii="宋体" w:eastAsia="宋体" w:hAnsi="宋体" w:cs="宋体" w:hint="eastAsia"/>
          <w:sz w:val="21"/>
        </w:rPr>
        <w:t>（注：在框架协议采购的第二阶段，可选择使用该合同文本）</w:t>
      </w:r>
    </w:p>
    <w:p w:rsidR="00EB6C00" w:rsidRPr="00012E06" w:rsidRDefault="00926FD4">
      <w:pPr>
        <w:pStyle w:val="AONormal"/>
        <w:numPr>
          <w:ilvl w:val="255"/>
          <w:numId w:val="0"/>
        </w:numPr>
        <w:snapToGrid w:val="0"/>
        <w:ind w:firstLineChars="100" w:firstLine="220"/>
        <w:rPr>
          <w:rFonts w:ascii="宋体" w:eastAsia="宋体" w:hAnsi="宋体" w:cs="Times New Roman"/>
          <w:kern w:val="2"/>
          <w:sz w:val="21"/>
        </w:rPr>
      </w:pPr>
      <w:r w:rsidRPr="00012E06">
        <w:rPr>
          <w:rFonts w:ascii="宋体" w:hAnsi="宋体" w:hint="eastAsia"/>
        </w:rPr>
        <w:t xml:space="preserve"> </w:t>
      </w:r>
      <w:r w:rsidRPr="00012E06">
        <w:rPr>
          <w:rFonts w:ascii="宋体" w:hAnsi="宋体" w:hint="eastAsia"/>
        </w:rPr>
        <w:t>（</w:t>
      </w:r>
      <w:r w:rsidRPr="00012E06">
        <w:rPr>
          <w:rFonts w:ascii="宋体" w:hAnsi="宋体"/>
          <w:lang w:val="en"/>
        </w:rPr>
        <w:t>6</w:t>
      </w:r>
      <w:r w:rsidRPr="00012E06">
        <w:rPr>
          <w:rFonts w:ascii="宋体" w:hAnsi="宋体" w:hint="eastAsia"/>
        </w:rPr>
        <w:t>）</w:t>
      </w:r>
      <w:r w:rsidRPr="00012E06">
        <w:rPr>
          <w:rFonts w:ascii="宋体" w:eastAsia="宋体" w:hAnsi="宋体" w:cs="Times New Roman" w:hint="eastAsia"/>
          <w:kern w:val="2"/>
          <w:sz w:val="21"/>
        </w:rPr>
        <w:t>中标（成交）采购标的制造商是否为中小企业：</w:t>
      </w:r>
      <w:r w:rsidRPr="00012E06">
        <w:rPr>
          <w:rFonts w:ascii="宋体" w:eastAsia="宋体" w:hAnsi="宋体" w:cs="Times New Roman" w:hint="eastAsia"/>
          <w:kern w:val="2"/>
          <w:sz w:val="21"/>
        </w:rPr>
        <w:sym w:font="Wingdings" w:char="00A8"/>
      </w:r>
      <w:r w:rsidRPr="00012E06">
        <w:rPr>
          <w:rFonts w:ascii="宋体" w:eastAsia="宋体" w:hAnsi="宋体" w:cs="Times New Roman" w:hint="eastAsia"/>
          <w:kern w:val="2"/>
          <w:sz w:val="21"/>
        </w:rPr>
        <w:t xml:space="preserve">是      </w:t>
      </w:r>
      <w:r w:rsidRPr="00012E06">
        <w:rPr>
          <w:rFonts w:ascii="宋体" w:eastAsia="宋体" w:hAnsi="宋体" w:cs="Times New Roman" w:hint="eastAsia"/>
          <w:kern w:val="2"/>
          <w:sz w:val="21"/>
        </w:rPr>
        <w:sym w:font="Wingdings" w:char="00A8"/>
      </w:r>
      <w:r w:rsidRPr="00012E06">
        <w:rPr>
          <w:rFonts w:ascii="宋体" w:eastAsia="宋体" w:hAnsi="宋体" w:cs="Times New Roman" w:hint="eastAsia"/>
          <w:kern w:val="2"/>
          <w:sz w:val="21"/>
        </w:rPr>
        <w:t>否</w:t>
      </w:r>
    </w:p>
    <w:p w:rsidR="00EB6C00" w:rsidRPr="00012E06" w:rsidRDefault="00926FD4">
      <w:pPr>
        <w:numPr>
          <w:ilvl w:val="255"/>
          <w:numId w:val="0"/>
        </w:numPr>
        <w:adjustRightInd w:val="0"/>
        <w:snapToGrid w:val="0"/>
        <w:spacing w:line="400" w:lineRule="exact"/>
        <w:rPr>
          <w:rFonts w:ascii="宋体" w:hAnsi="宋体"/>
          <w:iCs/>
          <w:szCs w:val="21"/>
        </w:rPr>
      </w:pPr>
      <w:r w:rsidRPr="00012E06">
        <w:rPr>
          <w:rFonts w:ascii="宋体" w:hAnsi="宋体" w:hint="eastAsia"/>
          <w:szCs w:val="21"/>
        </w:rPr>
        <w:lastRenderedPageBreak/>
        <w:t xml:space="preserve">         本合同是否为专门面向中小企业的采购合同（中小企业预留合同）：</w:t>
      </w:r>
      <w:r w:rsidRPr="00012E06">
        <w:rPr>
          <w:rFonts w:ascii="宋体" w:hAnsi="宋体" w:hint="eastAsia"/>
          <w:iCs/>
          <w:szCs w:val="21"/>
        </w:rPr>
        <w:sym w:font="Wingdings" w:char="00A8"/>
      </w:r>
      <w:r w:rsidRPr="00012E06">
        <w:rPr>
          <w:rFonts w:ascii="宋体" w:hAnsi="宋体" w:hint="eastAsia"/>
          <w:iCs/>
          <w:szCs w:val="21"/>
        </w:rPr>
        <w:t xml:space="preserve">是    </w:t>
      </w:r>
      <w:r w:rsidRPr="00012E06">
        <w:rPr>
          <w:rFonts w:ascii="宋体" w:hAnsi="宋体" w:hint="eastAsia"/>
          <w:iCs/>
          <w:szCs w:val="21"/>
        </w:rPr>
        <w:sym w:font="Wingdings" w:char="00A8"/>
      </w:r>
      <w:r w:rsidRPr="00012E06">
        <w:rPr>
          <w:rFonts w:ascii="宋体" w:hAnsi="宋体" w:hint="eastAsia"/>
          <w:iCs/>
          <w:szCs w:val="21"/>
        </w:rPr>
        <w:t>否</w:t>
      </w:r>
    </w:p>
    <w:p w:rsidR="00EB6C00" w:rsidRPr="00012E06" w:rsidRDefault="00926FD4">
      <w:pPr>
        <w:numPr>
          <w:ilvl w:val="255"/>
          <w:numId w:val="0"/>
        </w:numPr>
        <w:adjustRightInd w:val="0"/>
        <w:snapToGrid w:val="0"/>
        <w:spacing w:line="400" w:lineRule="exact"/>
        <w:rPr>
          <w:rFonts w:ascii="宋体" w:hAnsi="宋体"/>
          <w:iCs/>
          <w:szCs w:val="21"/>
        </w:rPr>
      </w:pPr>
      <w:r w:rsidRPr="00012E06">
        <w:rPr>
          <w:rFonts w:hint="eastAsia"/>
        </w:rPr>
        <w:t xml:space="preserve">         </w:t>
      </w:r>
      <w:r w:rsidRPr="00012E06">
        <w:rPr>
          <w:rFonts w:hint="eastAsia"/>
        </w:rPr>
        <w:t>若本项目不专门面向中小企业采购，是否给予小微企业评审优惠：</w:t>
      </w:r>
      <w:r w:rsidRPr="00012E06">
        <w:rPr>
          <w:rFonts w:ascii="宋体" w:hAnsi="宋体" w:hint="eastAsia"/>
          <w:iCs/>
          <w:szCs w:val="21"/>
        </w:rPr>
        <w:sym w:font="Wingdings" w:char="00A8"/>
      </w:r>
      <w:r w:rsidRPr="00012E06">
        <w:rPr>
          <w:rFonts w:ascii="宋体" w:hAnsi="宋体" w:hint="eastAsia"/>
          <w:iCs/>
          <w:szCs w:val="21"/>
        </w:rPr>
        <w:t xml:space="preserve">是   </w:t>
      </w:r>
      <w:r w:rsidRPr="00012E06">
        <w:rPr>
          <w:rFonts w:ascii="宋体" w:hAnsi="宋体" w:hint="eastAsia"/>
          <w:iCs/>
          <w:szCs w:val="21"/>
        </w:rPr>
        <w:sym w:font="Wingdings" w:char="00A8"/>
      </w:r>
      <w:r w:rsidRPr="00012E06">
        <w:rPr>
          <w:rFonts w:ascii="宋体" w:hAnsi="宋体" w:hint="eastAsia"/>
          <w:iCs/>
          <w:szCs w:val="21"/>
        </w:rPr>
        <w:t>否</w:t>
      </w:r>
    </w:p>
    <w:p w:rsidR="00EB6C00" w:rsidRPr="00012E06" w:rsidRDefault="00926FD4">
      <w:pPr>
        <w:numPr>
          <w:ilvl w:val="255"/>
          <w:numId w:val="0"/>
        </w:numPr>
        <w:adjustRightInd w:val="0"/>
        <w:snapToGrid w:val="0"/>
        <w:spacing w:line="400" w:lineRule="exact"/>
        <w:rPr>
          <w:rFonts w:ascii="宋体" w:hAnsi="宋体"/>
          <w:iCs/>
          <w:szCs w:val="21"/>
        </w:rPr>
      </w:pPr>
      <w:r w:rsidRPr="00012E06">
        <w:rPr>
          <w:rFonts w:hint="eastAsia"/>
        </w:rPr>
        <w:t xml:space="preserve">         </w:t>
      </w:r>
      <w:r w:rsidRPr="00012E06">
        <w:rPr>
          <w:rFonts w:hint="eastAsia"/>
        </w:rPr>
        <w:t>中标（成交）采购标的制造商是否为残疾人福利性单位：</w:t>
      </w:r>
      <w:r w:rsidRPr="00012E06">
        <w:rPr>
          <w:rFonts w:ascii="宋体" w:hAnsi="宋体" w:hint="eastAsia"/>
          <w:iCs/>
          <w:szCs w:val="21"/>
        </w:rPr>
        <w:sym w:font="Wingdings" w:char="00A8"/>
      </w:r>
      <w:r w:rsidRPr="00012E06">
        <w:rPr>
          <w:rFonts w:ascii="宋体" w:hAnsi="宋体" w:hint="eastAsia"/>
          <w:iCs/>
          <w:szCs w:val="21"/>
        </w:rPr>
        <w:t xml:space="preserve">是   </w:t>
      </w:r>
      <w:r w:rsidRPr="00012E06">
        <w:rPr>
          <w:rFonts w:ascii="宋体" w:hAnsi="宋体" w:hint="eastAsia"/>
          <w:iCs/>
          <w:szCs w:val="21"/>
        </w:rPr>
        <w:sym w:font="Wingdings" w:char="00A8"/>
      </w:r>
      <w:r w:rsidRPr="00012E06">
        <w:rPr>
          <w:rFonts w:ascii="宋体" w:hAnsi="宋体" w:hint="eastAsia"/>
          <w:iCs/>
          <w:szCs w:val="21"/>
        </w:rPr>
        <w:t>否</w:t>
      </w:r>
    </w:p>
    <w:p w:rsidR="00EB6C00" w:rsidRPr="00012E06" w:rsidRDefault="00926FD4">
      <w:pPr>
        <w:snapToGrid w:val="0"/>
        <w:spacing w:line="400" w:lineRule="exact"/>
      </w:pPr>
      <w:r w:rsidRPr="00012E06">
        <w:rPr>
          <w:rFonts w:hint="eastAsia"/>
        </w:rPr>
        <w:t xml:space="preserve">         </w:t>
      </w:r>
      <w:r w:rsidRPr="00012E06">
        <w:rPr>
          <w:rFonts w:hint="eastAsia"/>
        </w:rPr>
        <w:t>中标（成交）采购标的制造商是否为监狱企业：</w:t>
      </w:r>
      <w:r w:rsidRPr="00012E06">
        <w:rPr>
          <w:rFonts w:ascii="宋体" w:hAnsi="宋体" w:hint="eastAsia"/>
          <w:iCs/>
          <w:szCs w:val="21"/>
        </w:rPr>
        <w:sym w:font="Wingdings" w:char="00A8"/>
      </w:r>
      <w:r w:rsidRPr="00012E06">
        <w:rPr>
          <w:rFonts w:ascii="宋体" w:hAnsi="宋体" w:hint="eastAsia"/>
          <w:iCs/>
          <w:szCs w:val="21"/>
        </w:rPr>
        <w:t xml:space="preserve">是       </w:t>
      </w:r>
      <w:r w:rsidRPr="00012E06">
        <w:rPr>
          <w:rFonts w:ascii="宋体" w:hAnsi="宋体" w:hint="eastAsia"/>
          <w:iCs/>
          <w:szCs w:val="21"/>
        </w:rPr>
        <w:sym w:font="Wingdings" w:char="00A8"/>
      </w:r>
      <w:r w:rsidRPr="00012E06">
        <w:rPr>
          <w:rFonts w:ascii="宋体" w:hAnsi="宋体" w:hint="eastAsia"/>
          <w:iCs/>
          <w:szCs w:val="21"/>
        </w:rPr>
        <w:t>否</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w:t>
      </w:r>
      <w:r w:rsidRPr="00012E06">
        <w:rPr>
          <w:rFonts w:ascii="宋体" w:hAnsi="宋体"/>
          <w:szCs w:val="21"/>
          <w:lang w:val="en"/>
        </w:rPr>
        <w:t>7</w:t>
      </w:r>
      <w:r w:rsidRPr="00012E06">
        <w:rPr>
          <w:rFonts w:ascii="宋体" w:hAnsi="宋体" w:hint="eastAsia"/>
          <w:szCs w:val="21"/>
        </w:rPr>
        <w:t>）合同是否分包：</w:t>
      </w:r>
      <w:r w:rsidRPr="00012E06">
        <w:rPr>
          <w:rFonts w:ascii="宋体" w:hAnsi="宋体" w:hint="eastAsia"/>
          <w:iCs/>
          <w:szCs w:val="21"/>
        </w:rPr>
        <w:sym w:font="Wingdings" w:char="00A8"/>
      </w:r>
      <w:r w:rsidRPr="00012E06">
        <w:rPr>
          <w:rFonts w:ascii="宋体" w:hAnsi="宋体" w:hint="eastAsia"/>
          <w:iCs/>
          <w:szCs w:val="21"/>
        </w:rPr>
        <w:t xml:space="preserve">是       </w:t>
      </w:r>
      <w:r w:rsidRPr="00012E06">
        <w:rPr>
          <w:rFonts w:ascii="宋体" w:hAnsi="宋体" w:hint="eastAsia"/>
          <w:iCs/>
          <w:szCs w:val="21"/>
        </w:rPr>
        <w:sym w:font="Wingdings" w:char="00A8"/>
      </w:r>
      <w:r w:rsidRPr="00012E06">
        <w:rPr>
          <w:rFonts w:ascii="宋体" w:hAnsi="宋体" w:hint="eastAsia"/>
          <w:iCs/>
          <w:szCs w:val="21"/>
        </w:rPr>
        <w:t>否</w:t>
      </w:r>
    </w:p>
    <w:p w:rsidR="00EB6C00" w:rsidRPr="00012E06" w:rsidRDefault="00926FD4">
      <w:pPr>
        <w:adjustRightInd w:val="0"/>
        <w:snapToGrid w:val="0"/>
        <w:spacing w:line="400" w:lineRule="exact"/>
        <w:ind w:firstLineChars="400" w:firstLine="840"/>
        <w:rPr>
          <w:rFonts w:ascii="宋体" w:hAnsi="宋体"/>
          <w:szCs w:val="21"/>
          <w:u w:val="single"/>
        </w:rPr>
      </w:pPr>
      <w:r w:rsidRPr="00012E06">
        <w:rPr>
          <w:rFonts w:ascii="宋体" w:hAnsi="宋体" w:hint="eastAsia"/>
          <w:szCs w:val="21"/>
        </w:rPr>
        <w:t xml:space="preserve"> 分包主要内容：</w:t>
      </w:r>
      <w:r w:rsidRPr="00012E06">
        <w:rPr>
          <w:rFonts w:ascii="宋体" w:hAnsi="宋体" w:hint="eastAsia"/>
          <w:szCs w:val="21"/>
          <w:u w:val="single"/>
        </w:rPr>
        <w:t xml:space="preserve">                                            </w:t>
      </w:r>
    </w:p>
    <w:p w:rsidR="00EB6C00" w:rsidRPr="00012E06" w:rsidRDefault="00926FD4">
      <w:pPr>
        <w:adjustRightInd w:val="0"/>
        <w:snapToGrid w:val="0"/>
        <w:spacing w:line="400" w:lineRule="exact"/>
        <w:ind w:firstLineChars="400" w:firstLine="840"/>
        <w:rPr>
          <w:rFonts w:ascii="宋体" w:hAnsi="宋体"/>
          <w:szCs w:val="21"/>
        </w:rPr>
      </w:pPr>
      <w:r w:rsidRPr="00012E06">
        <w:rPr>
          <w:rFonts w:ascii="宋体" w:hAnsi="宋体" w:hint="eastAsia"/>
          <w:szCs w:val="21"/>
        </w:rPr>
        <w:t xml:space="preserve"> 分包供应商/制造商名称（如供应商和制造商不同，请分别填写）：</w:t>
      </w:r>
    </w:p>
    <w:p w:rsidR="00EB6C00" w:rsidRPr="00012E06" w:rsidRDefault="00926FD4">
      <w:pPr>
        <w:adjustRightInd w:val="0"/>
        <w:snapToGrid w:val="0"/>
        <w:spacing w:line="400" w:lineRule="exact"/>
        <w:ind w:firstLineChars="400" w:firstLine="840"/>
        <w:rPr>
          <w:rFonts w:ascii="宋体" w:hAnsi="宋体"/>
          <w:szCs w:val="21"/>
          <w:u w:val="single"/>
        </w:rPr>
      </w:pPr>
      <w:r w:rsidRPr="00012E06">
        <w:rPr>
          <w:rFonts w:ascii="宋体" w:hAnsi="宋体" w:hint="eastAsia"/>
          <w:szCs w:val="21"/>
        </w:rPr>
        <w:t xml:space="preserve"> </w:t>
      </w:r>
      <w:r w:rsidRPr="00012E06">
        <w:rPr>
          <w:rFonts w:ascii="宋体" w:hAnsi="宋体" w:hint="eastAsia"/>
          <w:szCs w:val="21"/>
          <w:u w:val="single"/>
        </w:rPr>
        <w:t xml:space="preserve">                                                          </w:t>
      </w:r>
    </w:p>
    <w:p w:rsidR="00EB6C00" w:rsidRPr="00012E06" w:rsidRDefault="00926FD4">
      <w:pPr>
        <w:adjustRightInd w:val="0"/>
        <w:snapToGrid w:val="0"/>
        <w:spacing w:line="400" w:lineRule="exact"/>
        <w:ind w:firstLineChars="400" w:firstLine="840"/>
        <w:rPr>
          <w:rFonts w:ascii="宋体" w:hAnsi="宋体"/>
          <w:szCs w:val="21"/>
        </w:rPr>
      </w:pPr>
      <w:r w:rsidRPr="00012E06">
        <w:rPr>
          <w:rFonts w:ascii="宋体" w:hAnsi="宋体" w:hint="eastAsia"/>
          <w:szCs w:val="21"/>
        </w:rPr>
        <w:t xml:space="preserve"> 分包供应商/制造商类型（如果供应商和制造商不同，只填写制造商类型）：</w:t>
      </w:r>
    </w:p>
    <w:p w:rsidR="00EB6C00" w:rsidRPr="00012E06" w:rsidRDefault="00926FD4">
      <w:pPr>
        <w:adjustRightInd w:val="0"/>
        <w:snapToGrid w:val="0"/>
        <w:spacing w:line="400" w:lineRule="exact"/>
        <w:ind w:firstLineChars="400" w:firstLine="840"/>
        <w:rPr>
          <w:rFonts w:ascii="宋体" w:hAnsi="宋体"/>
          <w:iCs/>
          <w:szCs w:val="21"/>
        </w:rPr>
      </w:pPr>
      <w:r w:rsidRPr="00012E06">
        <w:rPr>
          <w:rFonts w:ascii="宋体" w:hAnsi="宋体" w:hint="eastAsia"/>
          <w:iCs/>
          <w:szCs w:val="21"/>
        </w:rPr>
        <w:t xml:space="preserve"> </w:t>
      </w:r>
      <w:r w:rsidRPr="00012E06">
        <w:rPr>
          <w:rFonts w:ascii="宋体" w:hAnsi="宋体" w:hint="eastAsia"/>
          <w:iCs/>
          <w:szCs w:val="21"/>
        </w:rPr>
        <w:sym w:font="Wingdings" w:char="00A8"/>
      </w:r>
      <w:r w:rsidRPr="00012E06">
        <w:rPr>
          <w:rFonts w:ascii="宋体" w:hAnsi="宋体" w:hint="eastAsia"/>
          <w:iCs/>
          <w:szCs w:val="21"/>
        </w:rPr>
        <w:t xml:space="preserve">大型企业  </w:t>
      </w:r>
      <w:r w:rsidRPr="00012E06">
        <w:rPr>
          <w:rFonts w:ascii="宋体" w:hAnsi="宋体" w:hint="eastAsia"/>
          <w:iCs/>
          <w:szCs w:val="21"/>
        </w:rPr>
        <w:sym w:font="Wingdings" w:char="00A8"/>
      </w:r>
      <w:r w:rsidRPr="00012E06">
        <w:rPr>
          <w:rFonts w:ascii="宋体" w:hAnsi="宋体" w:hint="eastAsia"/>
          <w:iCs/>
          <w:szCs w:val="21"/>
        </w:rPr>
        <w:t xml:space="preserve">中型企业  </w:t>
      </w:r>
      <w:r w:rsidRPr="00012E06">
        <w:rPr>
          <w:rFonts w:ascii="宋体" w:hAnsi="宋体" w:hint="eastAsia"/>
          <w:iCs/>
          <w:szCs w:val="21"/>
        </w:rPr>
        <w:sym w:font="Wingdings" w:char="00A8"/>
      </w:r>
      <w:r w:rsidRPr="00012E06">
        <w:rPr>
          <w:rFonts w:ascii="宋体" w:hAnsi="宋体" w:hint="eastAsia"/>
          <w:iCs/>
          <w:szCs w:val="21"/>
        </w:rPr>
        <w:t xml:space="preserve">小微型企业  </w:t>
      </w:r>
    </w:p>
    <w:p w:rsidR="00EB6C00" w:rsidRPr="00012E06" w:rsidRDefault="00926FD4">
      <w:pPr>
        <w:adjustRightInd w:val="0"/>
        <w:snapToGrid w:val="0"/>
        <w:spacing w:line="400" w:lineRule="exact"/>
        <w:ind w:firstLineChars="400" w:firstLine="840"/>
        <w:rPr>
          <w:rFonts w:eastAsia="华文楷体"/>
        </w:rPr>
      </w:pPr>
      <w:r w:rsidRPr="00012E06">
        <w:rPr>
          <w:rFonts w:ascii="宋体" w:hAnsi="宋体" w:hint="eastAsia"/>
          <w:iCs/>
          <w:szCs w:val="21"/>
        </w:rPr>
        <w:t xml:space="preserve"> </w:t>
      </w:r>
      <w:r w:rsidRPr="00012E06">
        <w:rPr>
          <w:rFonts w:ascii="宋体" w:hAnsi="宋体" w:hint="eastAsia"/>
          <w:iCs/>
          <w:szCs w:val="21"/>
        </w:rPr>
        <w:sym w:font="Wingdings" w:char="00A8"/>
      </w:r>
      <w:r w:rsidRPr="00012E06">
        <w:rPr>
          <w:rFonts w:ascii="宋体" w:hAnsi="宋体" w:hint="eastAsia"/>
          <w:iCs/>
          <w:szCs w:val="21"/>
        </w:rPr>
        <w:t xml:space="preserve">残疾人福利性单位 </w:t>
      </w:r>
      <w:r w:rsidRPr="00012E06">
        <w:rPr>
          <w:rFonts w:ascii="宋体" w:hAnsi="宋体" w:hint="eastAsia"/>
          <w:iCs/>
          <w:szCs w:val="21"/>
        </w:rPr>
        <w:sym w:font="Wingdings" w:char="00A8"/>
      </w:r>
      <w:r w:rsidRPr="00012E06">
        <w:rPr>
          <w:rFonts w:ascii="宋体" w:hAnsi="宋体" w:hint="eastAsia"/>
          <w:iCs/>
          <w:szCs w:val="21"/>
        </w:rPr>
        <w:t xml:space="preserve">监狱企业 </w:t>
      </w:r>
      <w:r w:rsidRPr="00012E06">
        <w:rPr>
          <w:rFonts w:ascii="宋体" w:hAnsi="宋体" w:hint="eastAsia"/>
          <w:iCs/>
          <w:szCs w:val="21"/>
        </w:rPr>
        <w:sym w:font="Wingdings" w:char="00A8"/>
      </w:r>
      <w:r w:rsidRPr="00012E06">
        <w:rPr>
          <w:rFonts w:ascii="宋体" w:hAnsi="宋体" w:hint="eastAsia"/>
          <w:iCs/>
          <w:szCs w:val="21"/>
        </w:rPr>
        <w:t>其他</w:t>
      </w:r>
    </w:p>
    <w:p w:rsidR="00EB6C00" w:rsidRPr="00012E06" w:rsidRDefault="00926FD4">
      <w:pPr>
        <w:numPr>
          <w:ilvl w:val="255"/>
          <w:numId w:val="0"/>
        </w:numPr>
        <w:adjustRightInd w:val="0"/>
        <w:snapToGrid w:val="0"/>
        <w:spacing w:line="400" w:lineRule="exact"/>
        <w:rPr>
          <w:rFonts w:ascii="宋体" w:hAnsi="宋体" w:cs="宋体"/>
          <w:iCs/>
          <w:szCs w:val="21"/>
        </w:rPr>
      </w:pPr>
      <w:r w:rsidRPr="00012E06">
        <w:rPr>
          <w:rFonts w:ascii="宋体" w:hAnsi="宋体" w:hint="eastAsia"/>
          <w:szCs w:val="21"/>
        </w:rPr>
        <w:t xml:space="preserve">    </w:t>
      </w:r>
      <w:r w:rsidRPr="00012E06">
        <w:rPr>
          <w:rFonts w:ascii="宋体" w:hAnsi="宋体" w:cs="宋体" w:hint="eastAsia"/>
          <w:szCs w:val="21"/>
        </w:rPr>
        <w:t>（</w:t>
      </w:r>
      <w:r w:rsidRPr="00012E06">
        <w:rPr>
          <w:rFonts w:ascii="宋体" w:hAnsi="宋体" w:cs="宋体"/>
          <w:szCs w:val="21"/>
          <w:lang w:val="en"/>
        </w:rPr>
        <w:t>8</w:t>
      </w:r>
      <w:r w:rsidRPr="00012E06">
        <w:rPr>
          <w:rFonts w:ascii="宋体" w:hAnsi="宋体" w:cs="宋体" w:hint="eastAsia"/>
          <w:szCs w:val="21"/>
        </w:rPr>
        <w:t>）中标（成交）供应商是否为外商投资企业：</w:t>
      </w:r>
      <w:r w:rsidRPr="00012E06">
        <w:rPr>
          <w:rFonts w:ascii="宋体" w:hAnsi="宋体" w:cs="宋体" w:hint="eastAsia"/>
          <w:iCs/>
          <w:szCs w:val="21"/>
        </w:rPr>
        <w:sym w:font="Wingdings" w:char="00A8"/>
      </w:r>
      <w:r w:rsidRPr="00012E06">
        <w:rPr>
          <w:rFonts w:ascii="宋体" w:hAnsi="宋体" w:cs="宋体" w:hint="eastAsia"/>
          <w:iCs/>
          <w:szCs w:val="21"/>
        </w:rPr>
        <w:t xml:space="preserve">是       </w:t>
      </w:r>
      <w:r w:rsidRPr="00012E06">
        <w:rPr>
          <w:rFonts w:ascii="宋体" w:hAnsi="宋体" w:cs="宋体" w:hint="eastAsia"/>
          <w:iCs/>
          <w:szCs w:val="21"/>
        </w:rPr>
        <w:sym w:font="Wingdings" w:char="00A8"/>
      </w:r>
      <w:r w:rsidRPr="00012E06">
        <w:rPr>
          <w:rFonts w:ascii="宋体" w:hAnsi="宋体" w:cs="宋体" w:hint="eastAsia"/>
          <w:iCs/>
          <w:szCs w:val="21"/>
        </w:rPr>
        <w:t>否</w:t>
      </w:r>
    </w:p>
    <w:p w:rsidR="00EB6C00" w:rsidRPr="00012E06" w:rsidRDefault="00926FD4">
      <w:pPr>
        <w:pStyle w:val="AONormal"/>
        <w:tabs>
          <w:tab w:val="left" w:pos="1340"/>
        </w:tabs>
        <w:ind w:firstLine="420"/>
        <w:rPr>
          <w:rFonts w:ascii="宋体" w:eastAsia="宋体" w:hAnsi="宋体" w:cs="宋体"/>
          <w:sz w:val="21"/>
          <w:u w:val="single"/>
        </w:rPr>
      </w:pPr>
      <w:r w:rsidRPr="00012E06">
        <w:rPr>
          <w:rFonts w:ascii="宋体" w:eastAsia="宋体" w:hAnsi="宋体" w:cs="宋体" w:hint="eastAsia"/>
          <w:sz w:val="21"/>
        </w:rPr>
        <w:t xml:space="preserve">     外商投资企业类型：</w:t>
      </w:r>
      <w:r w:rsidRPr="00012E06">
        <w:rPr>
          <w:rFonts w:ascii="宋体" w:eastAsia="宋体" w:hAnsi="宋体" w:cs="宋体" w:hint="eastAsia"/>
          <w:iCs/>
          <w:sz w:val="21"/>
        </w:rPr>
        <w:sym w:font="Wingdings" w:char="00A8"/>
      </w:r>
      <w:r w:rsidRPr="00012E06">
        <w:rPr>
          <w:rFonts w:ascii="宋体" w:eastAsia="宋体" w:hAnsi="宋体" w:cs="宋体" w:hint="eastAsia"/>
          <w:sz w:val="21"/>
        </w:rPr>
        <w:t xml:space="preserve">全部由外国投资者投资  </w:t>
      </w:r>
      <w:r w:rsidRPr="00012E06">
        <w:rPr>
          <w:rFonts w:ascii="宋体" w:eastAsia="宋体" w:hAnsi="宋体" w:cs="宋体" w:hint="eastAsia"/>
          <w:iCs/>
          <w:sz w:val="21"/>
        </w:rPr>
        <w:sym w:font="Wingdings" w:char="00A8"/>
      </w:r>
      <w:r w:rsidRPr="00012E06">
        <w:rPr>
          <w:rFonts w:ascii="宋体" w:eastAsia="宋体" w:hAnsi="宋体" w:cs="宋体" w:hint="eastAsia"/>
          <w:iCs/>
          <w:sz w:val="21"/>
        </w:rPr>
        <w:t>部分由外国投资者投资</w:t>
      </w:r>
    </w:p>
    <w:p w:rsidR="00EB6C00" w:rsidRPr="00012E06" w:rsidRDefault="00926FD4">
      <w:pPr>
        <w:numPr>
          <w:ilvl w:val="255"/>
          <w:numId w:val="0"/>
        </w:numPr>
        <w:adjustRightInd w:val="0"/>
        <w:snapToGrid w:val="0"/>
        <w:spacing w:line="400" w:lineRule="exact"/>
        <w:ind w:firstLineChars="200" w:firstLine="420"/>
        <w:rPr>
          <w:rFonts w:ascii="宋体" w:hAnsi="宋体" w:cs="宋体"/>
          <w:szCs w:val="21"/>
        </w:rPr>
      </w:pPr>
      <w:r w:rsidRPr="00012E06">
        <w:rPr>
          <w:rFonts w:ascii="宋体" w:hAnsi="宋体" w:cs="宋体" w:hint="eastAsia"/>
          <w:szCs w:val="21"/>
        </w:rPr>
        <w:t>（</w:t>
      </w:r>
      <w:r w:rsidRPr="00012E06">
        <w:rPr>
          <w:rFonts w:ascii="宋体" w:hAnsi="宋体" w:cs="宋体"/>
          <w:szCs w:val="21"/>
          <w:lang w:val="en"/>
        </w:rPr>
        <w:t>9</w:t>
      </w:r>
      <w:r w:rsidRPr="00012E06">
        <w:rPr>
          <w:rFonts w:ascii="宋体" w:hAnsi="宋体" w:cs="宋体" w:hint="eastAsia"/>
          <w:szCs w:val="21"/>
        </w:rPr>
        <w:t>）是否涉及进口产品：</w:t>
      </w:r>
    </w:p>
    <w:p w:rsidR="00EB6C00" w:rsidRPr="00012E06" w:rsidRDefault="00926FD4">
      <w:pPr>
        <w:numPr>
          <w:ilvl w:val="255"/>
          <w:numId w:val="0"/>
        </w:numPr>
        <w:adjustRightInd w:val="0"/>
        <w:snapToGrid w:val="0"/>
        <w:spacing w:line="400" w:lineRule="exact"/>
        <w:ind w:firstLineChars="400" w:firstLine="840"/>
        <w:rPr>
          <w:rFonts w:ascii="宋体" w:hAnsi="宋体" w:cs="宋体"/>
          <w:szCs w:val="21"/>
          <w:u w:val="single"/>
        </w:rPr>
      </w:pPr>
      <w:r w:rsidRPr="00012E06">
        <w:rPr>
          <w:rFonts w:ascii="宋体" w:hAnsi="宋体" w:cs="宋体" w:hint="eastAsia"/>
          <w:szCs w:val="21"/>
        </w:rPr>
        <w:t xml:space="preserve"> </w:t>
      </w:r>
      <w:r w:rsidRPr="00012E06">
        <w:rPr>
          <w:rFonts w:ascii="宋体" w:hAnsi="宋体" w:cs="宋体" w:hint="eastAsia"/>
          <w:szCs w:val="21"/>
        </w:rPr>
        <w:sym w:font="Wingdings" w:char="00A8"/>
      </w:r>
      <w:r w:rsidRPr="00012E06">
        <w:rPr>
          <w:rFonts w:ascii="宋体" w:hAnsi="宋体" w:cs="宋体" w:hint="eastAsia"/>
          <w:szCs w:val="21"/>
        </w:rPr>
        <w:t>是，《政府采购品目分类目录》底级品目名称：</w:t>
      </w:r>
      <w:r w:rsidRPr="00012E06">
        <w:rPr>
          <w:rFonts w:ascii="宋体" w:hAnsi="宋体" w:cs="宋体" w:hint="eastAsia"/>
          <w:szCs w:val="21"/>
          <w:u w:val="single"/>
        </w:rPr>
        <w:t xml:space="preserve">         </w:t>
      </w:r>
      <w:r w:rsidRPr="00012E06">
        <w:rPr>
          <w:rFonts w:ascii="宋体" w:hAnsi="宋体" w:cs="宋体" w:hint="eastAsia"/>
          <w:szCs w:val="21"/>
        </w:rPr>
        <w:t xml:space="preserve"> 金额：</w:t>
      </w:r>
      <w:r w:rsidRPr="00012E06">
        <w:rPr>
          <w:rFonts w:ascii="宋体" w:hAnsi="宋体" w:cs="宋体" w:hint="eastAsia"/>
          <w:szCs w:val="21"/>
          <w:u w:val="single"/>
        </w:rPr>
        <w:t xml:space="preserve">        </w:t>
      </w:r>
    </w:p>
    <w:p w:rsidR="00EB6C00" w:rsidRPr="00012E06" w:rsidRDefault="00926FD4">
      <w:pPr>
        <w:numPr>
          <w:ilvl w:val="255"/>
          <w:numId w:val="0"/>
        </w:numPr>
        <w:adjustRightInd w:val="0"/>
        <w:snapToGrid w:val="0"/>
        <w:spacing w:line="400" w:lineRule="exact"/>
        <w:ind w:firstLineChars="400" w:firstLine="840"/>
        <w:rPr>
          <w:rFonts w:ascii="宋体" w:hAnsi="宋体"/>
          <w:szCs w:val="21"/>
        </w:rPr>
      </w:pPr>
      <w:r w:rsidRPr="00012E06">
        <w:rPr>
          <w:rFonts w:ascii="宋体" w:hAnsi="宋体" w:cs="宋体" w:hint="eastAsia"/>
          <w:szCs w:val="21"/>
        </w:rPr>
        <w:t xml:space="preserve">        国别：</w:t>
      </w:r>
      <w:r w:rsidRPr="00012E06">
        <w:rPr>
          <w:rFonts w:ascii="宋体" w:hAnsi="宋体" w:cs="宋体" w:hint="eastAsia"/>
          <w:szCs w:val="21"/>
          <w:u w:val="single"/>
        </w:rPr>
        <w:t xml:space="preserve">        </w:t>
      </w:r>
      <w:r w:rsidRPr="00012E06">
        <w:rPr>
          <w:rFonts w:ascii="宋体" w:hAnsi="宋体" w:cs="宋体" w:hint="eastAsia"/>
          <w:szCs w:val="21"/>
        </w:rPr>
        <w:t xml:space="preserve"> 品牌：</w:t>
      </w:r>
      <w:r w:rsidRPr="00012E06">
        <w:rPr>
          <w:rFonts w:ascii="宋体" w:hAnsi="宋体" w:cs="宋体" w:hint="eastAsia"/>
          <w:szCs w:val="21"/>
          <w:u w:val="single"/>
        </w:rPr>
        <w:t xml:space="preserve">        </w:t>
      </w:r>
      <w:r w:rsidRPr="00012E06">
        <w:rPr>
          <w:rFonts w:ascii="宋体" w:hAnsi="宋体" w:cs="宋体" w:hint="eastAsia"/>
          <w:szCs w:val="21"/>
        </w:rPr>
        <w:t xml:space="preserve"> 规格型号：</w:t>
      </w:r>
      <w:r w:rsidRPr="00012E06">
        <w:rPr>
          <w:rFonts w:ascii="宋体" w:hAnsi="宋体" w:cs="宋体" w:hint="eastAsia"/>
          <w:szCs w:val="21"/>
          <w:u w:val="single"/>
        </w:rPr>
        <w:t xml:space="preserve">        </w:t>
      </w:r>
      <w:r w:rsidRPr="00012E06">
        <w:rPr>
          <w:rFonts w:ascii="宋体" w:hAnsi="宋体" w:hint="eastAsia"/>
          <w:szCs w:val="21"/>
        </w:rPr>
        <w:t xml:space="preserve">      </w:t>
      </w:r>
    </w:p>
    <w:p w:rsidR="00EB6C00" w:rsidRPr="00012E06" w:rsidRDefault="00926FD4">
      <w:pPr>
        <w:adjustRightInd w:val="0"/>
        <w:snapToGrid w:val="0"/>
        <w:spacing w:line="400" w:lineRule="exact"/>
        <w:ind w:firstLineChars="400" w:firstLine="840"/>
        <w:rPr>
          <w:rFonts w:ascii="宋体" w:hAnsi="宋体"/>
          <w:szCs w:val="21"/>
        </w:rPr>
      </w:pPr>
      <w:r w:rsidRPr="00012E06">
        <w:rPr>
          <w:rFonts w:ascii="宋体" w:hAnsi="宋体" w:hint="eastAsia"/>
          <w:szCs w:val="21"/>
        </w:rPr>
        <w:t xml:space="preserve"> </w:t>
      </w:r>
      <w:r w:rsidRPr="00012E06">
        <w:rPr>
          <w:rFonts w:ascii="宋体" w:hAnsi="宋体" w:hint="eastAsia"/>
          <w:szCs w:val="21"/>
        </w:rPr>
        <w:sym w:font="Wingdings" w:char="00A8"/>
      </w:r>
      <w:r w:rsidRPr="00012E06">
        <w:rPr>
          <w:rFonts w:ascii="宋体" w:hAnsi="宋体" w:hint="eastAsia"/>
          <w:szCs w:val="21"/>
        </w:rPr>
        <w:t>否</w:t>
      </w:r>
    </w:p>
    <w:p w:rsidR="00EB6C00" w:rsidRPr="00012E06" w:rsidRDefault="00926FD4">
      <w:pPr>
        <w:numPr>
          <w:ilvl w:val="255"/>
          <w:numId w:val="0"/>
        </w:numPr>
        <w:tabs>
          <w:tab w:val="left" w:pos="740"/>
        </w:tabs>
        <w:adjustRightInd w:val="0"/>
        <w:snapToGrid w:val="0"/>
        <w:spacing w:line="400" w:lineRule="exact"/>
        <w:rPr>
          <w:rFonts w:ascii="宋体" w:hAnsi="宋体"/>
          <w:szCs w:val="21"/>
        </w:rPr>
      </w:pPr>
      <w:r w:rsidRPr="00012E06">
        <w:rPr>
          <w:rFonts w:ascii="宋体" w:hAnsi="宋体" w:hint="eastAsia"/>
          <w:szCs w:val="21"/>
        </w:rPr>
        <w:t xml:space="preserve">    （1</w:t>
      </w:r>
      <w:r w:rsidRPr="00012E06">
        <w:rPr>
          <w:rFonts w:ascii="宋体" w:hAnsi="宋体"/>
          <w:szCs w:val="21"/>
          <w:lang w:val="en"/>
        </w:rPr>
        <w:t>0</w:t>
      </w:r>
      <w:r w:rsidRPr="00012E06">
        <w:rPr>
          <w:rFonts w:ascii="宋体" w:hAnsi="宋体" w:hint="eastAsia"/>
          <w:szCs w:val="21"/>
        </w:rPr>
        <w:t>）是否涉及节能产品：</w:t>
      </w:r>
    </w:p>
    <w:p w:rsidR="00EB6C00" w:rsidRPr="00012E06" w:rsidRDefault="00926FD4">
      <w:pPr>
        <w:numPr>
          <w:ilvl w:val="255"/>
          <w:numId w:val="0"/>
        </w:numPr>
        <w:tabs>
          <w:tab w:val="left" w:pos="740"/>
        </w:tabs>
        <w:adjustRightInd w:val="0"/>
        <w:snapToGrid w:val="0"/>
        <w:spacing w:line="400" w:lineRule="exact"/>
        <w:rPr>
          <w:rFonts w:ascii="宋体" w:hAnsi="宋体"/>
          <w:iCs/>
          <w:szCs w:val="21"/>
        </w:rPr>
      </w:pPr>
      <w:r w:rsidRPr="00012E06">
        <w:rPr>
          <w:rFonts w:ascii="宋体" w:hAnsi="宋体" w:hint="eastAsia"/>
          <w:szCs w:val="21"/>
        </w:rPr>
        <w:t xml:space="preserve">         </w:t>
      </w:r>
      <w:r w:rsidRPr="00012E06">
        <w:rPr>
          <w:rFonts w:ascii="宋体" w:hAnsi="宋体" w:hint="eastAsia"/>
          <w:szCs w:val="21"/>
        </w:rPr>
        <w:sym w:font="Wingdings" w:char="00A8"/>
      </w:r>
      <w:r w:rsidRPr="00012E06">
        <w:rPr>
          <w:rFonts w:ascii="宋体" w:hAnsi="宋体" w:hint="eastAsia"/>
          <w:szCs w:val="21"/>
        </w:rPr>
        <w:t>是，《节能产品政府采购品目清单》的底级品目名称：</w:t>
      </w:r>
      <w:r w:rsidRPr="00012E06">
        <w:rPr>
          <w:rFonts w:ascii="宋体" w:hAnsi="宋体" w:hint="eastAsia"/>
          <w:szCs w:val="21"/>
          <w:u w:val="single"/>
        </w:rPr>
        <w:t xml:space="preserve">         </w:t>
      </w:r>
      <w:r w:rsidRPr="00012E06">
        <w:rPr>
          <w:rFonts w:ascii="宋体" w:hAnsi="宋体" w:hint="eastAsia"/>
          <w:iCs/>
          <w:szCs w:val="21"/>
        </w:rPr>
        <w:t xml:space="preserve">     </w:t>
      </w:r>
    </w:p>
    <w:p w:rsidR="00EB6C00" w:rsidRPr="00012E06" w:rsidRDefault="00926FD4">
      <w:pPr>
        <w:numPr>
          <w:ilvl w:val="255"/>
          <w:numId w:val="0"/>
        </w:numPr>
        <w:tabs>
          <w:tab w:val="left" w:pos="740"/>
        </w:tabs>
        <w:adjustRightInd w:val="0"/>
        <w:snapToGrid w:val="0"/>
        <w:spacing w:line="400" w:lineRule="exact"/>
        <w:rPr>
          <w:rFonts w:ascii="宋体" w:hAnsi="宋体"/>
          <w:iCs/>
          <w:szCs w:val="21"/>
        </w:rPr>
      </w:pPr>
      <w:r w:rsidRPr="00012E06">
        <w:rPr>
          <w:rFonts w:ascii="宋体" w:hAnsi="宋体" w:hint="eastAsia"/>
          <w:iCs/>
          <w:szCs w:val="21"/>
        </w:rPr>
        <w:t xml:space="preserve">                </w:t>
      </w:r>
      <w:r w:rsidRPr="00012E06">
        <w:rPr>
          <w:rFonts w:ascii="宋体" w:hAnsi="宋体" w:hint="eastAsia"/>
          <w:iCs/>
          <w:szCs w:val="21"/>
        </w:rPr>
        <w:sym w:font="Wingdings" w:char="00A8"/>
      </w:r>
      <w:r w:rsidRPr="00012E06">
        <w:rPr>
          <w:rFonts w:ascii="宋体" w:hAnsi="宋体" w:hint="eastAsia"/>
          <w:iCs/>
          <w:szCs w:val="21"/>
        </w:rPr>
        <w:t xml:space="preserve">强制采购       </w:t>
      </w:r>
      <w:r w:rsidRPr="00012E06">
        <w:rPr>
          <w:rFonts w:ascii="宋体" w:hAnsi="宋体" w:hint="eastAsia"/>
          <w:iCs/>
          <w:szCs w:val="21"/>
        </w:rPr>
        <w:sym w:font="Wingdings" w:char="00A8"/>
      </w:r>
      <w:r w:rsidRPr="00012E06">
        <w:rPr>
          <w:rFonts w:ascii="宋体" w:hAnsi="宋体" w:hint="eastAsia"/>
          <w:iCs/>
          <w:szCs w:val="21"/>
        </w:rPr>
        <w:t xml:space="preserve">优先采购    </w:t>
      </w:r>
    </w:p>
    <w:p w:rsidR="00EB6C00" w:rsidRPr="00012E06" w:rsidRDefault="00926FD4">
      <w:pPr>
        <w:numPr>
          <w:ilvl w:val="255"/>
          <w:numId w:val="0"/>
        </w:numPr>
        <w:tabs>
          <w:tab w:val="left" w:pos="740"/>
        </w:tabs>
        <w:adjustRightInd w:val="0"/>
        <w:snapToGrid w:val="0"/>
        <w:spacing w:line="400" w:lineRule="exact"/>
        <w:rPr>
          <w:rFonts w:ascii="宋体" w:hAnsi="宋体"/>
          <w:szCs w:val="21"/>
        </w:rPr>
      </w:pPr>
      <w:r w:rsidRPr="00012E06">
        <w:rPr>
          <w:rFonts w:ascii="宋体" w:hAnsi="宋体" w:hint="eastAsia"/>
          <w:iCs/>
          <w:szCs w:val="21"/>
        </w:rPr>
        <w:t xml:space="preserve">         </w:t>
      </w:r>
      <w:r w:rsidRPr="00012E06">
        <w:rPr>
          <w:rFonts w:ascii="宋体" w:hAnsi="宋体" w:hint="eastAsia"/>
          <w:szCs w:val="21"/>
        </w:rPr>
        <w:sym w:font="Wingdings" w:char="00A8"/>
      </w:r>
      <w:r w:rsidRPr="00012E06">
        <w:rPr>
          <w:rFonts w:ascii="宋体" w:hAnsi="宋体" w:hint="eastAsia"/>
          <w:szCs w:val="21"/>
        </w:rPr>
        <w:t>否</w:t>
      </w:r>
    </w:p>
    <w:p w:rsidR="00EB6C00" w:rsidRPr="00012E06" w:rsidRDefault="00926FD4">
      <w:pPr>
        <w:numPr>
          <w:ilvl w:val="255"/>
          <w:numId w:val="0"/>
        </w:numPr>
        <w:tabs>
          <w:tab w:val="left" w:pos="740"/>
        </w:tabs>
        <w:adjustRightInd w:val="0"/>
        <w:snapToGrid w:val="0"/>
        <w:spacing w:line="400" w:lineRule="exact"/>
        <w:rPr>
          <w:rFonts w:ascii="宋体" w:hAnsi="宋体"/>
          <w:szCs w:val="21"/>
        </w:rPr>
      </w:pPr>
      <w:r w:rsidRPr="00012E06">
        <w:rPr>
          <w:rFonts w:ascii="宋体" w:hAnsi="宋体" w:hint="eastAsia"/>
          <w:szCs w:val="21"/>
        </w:rPr>
        <w:t xml:space="preserve">          是否涉及环境标志产品：</w:t>
      </w:r>
    </w:p>
    <w:p w:rsidR="00EB6C00" w:rsidRPr="00012E06" w:rsidRDefault="00926FD4">
      <w:pPr>
        <w:numPr>
          <w:ilvl w:val="255"/>
          <w:numId w:val="0"/>
        </w:numPr>
        <w:tabs>
          <w:tab w:val="left" w:pos="740"/>
        </w:tabs>
        <w:adjustRightInd w:val="0"/>
        <w:snapToGrid w:val="0"/>
        <w:spacing w:line="400" w:lineRule="exact"/>
        <w:rPr>
          <w:rFonts w:ascii="宋体" w:hAnsi="宋体"/>
          <w:szCs w:val="21"/>
        </w:rPr>
      </w:pPr>
      <w:r w:rsidRPr="00012E06">
        <w:rPr>
          <w:rFonts w:ascii="宋体" w:hAnsi="宋体" w:hint="eastAsia"/>
          <w:szCs w:val="21"/>
        </w:rPr>
        <w:t xml:space="preserve">         </w:t>
      </w:r>
      <w:r w:rsidRPr="00012E06">
        <w:rPr>
          <w:rFonts w:ascii="宋体" w:hAnsi="宋体" w:hint="eastAsia"/>
          <w:szCs w:val="21"/>
        </w:rPr>
        <w:sym w:font="Wingdings" w:char="00A8"/>
      </w:r>
      <w:r w:rsidRPr="00012E06">
        <w:rPr>
          <w:rFonts w:ascii="宋体" w:hAnsi="宋体" w:hint="eastAsia"/>
          <w:szCs w:val="21"/>
        </w:rPr>
        <w:t>是，《环境标志产品政府采购品目清单》的底级品目名称：</w:t>
      </w:r>
      <w:r w:rsidRPr="00012E06">
        <w:rPr>
          <w:rFonts w:ascii="宋体" w:hAnsi="宋体" w:hint="eastAsia"/>
          <w:szCs w:val="21"/>
          <w:u w:val="single"/>
        </w:rPr>
        <w:t xml:space="preserve">         </w:t>
      </w:r>
      <w:r w:rsidRPr="00012E06">
        <w:rPr>
          <w:rFonts w:ascii="宋体" w:hAnsi="宋体" w:hint="eastAsia"/>
          <w:iCs/>
          <w:szCs w:val="21"/>
        </w:rPr>
        <w:t xml:space="preserve"> </w:t>
      </w:r>
    </w:p>
    <w:p w:rsidR="00EB6C00" w:rsidRPr="00012E06" w:rsidRDefault="00926FD4">
      <w:pPr>
        <w:numPr>
          <w:ilvl w:val="255"/>
          <w:numId w:val="0"/>
        </w:numPr>
        <w:tabs>
          <w:tab w:val="left" w:pos="740"/>
        </w:tabs>
        <w:adjustRightInd w:val="0"/>
        <w:snapToGrid w:val="0"/>
        <w:spacing w:line="400" w:lineRule="exact"/>
        <w:rPr>
          <w:rFonts w:ascii="宋体" w:hAnsi="宋体"/>
          <w:iCs/>
          <w:szCs w:val="21"/>
        </w:rPr>
      </w:pPr>
      <w:r w:rsidRPr="00012E06">
        <w:rPr>
          <w:rFonts w:ascii="宋体" w:hAnsi="宋体" w:hint="eastAsia"/>
          <w:iCs/>
          <w:szCs w:val="21"/>
        </w:rPr>
        <w:t xml:space="preserve">                </w:t>
      </w:r>
      <w:r w:rsidRPr="00012E06">
        <w:rPr>
          <w:rFonts w:ascii="宋体" w:hAnsi="宋体" w:hint="eastAsia"/>
          <w:iCs/>
          <w:szCs w:val="21"/>
        </w:rPr>
        <w:sym w:font="Wingdings" w:char="00A8"/>
      </w:r>
      <w:r w:rsidRPr="00012E06">
        <w:rPr>
          <w:rFonts w:ascii="宋体" w:hAnsi="宋体" w:hint="eastAsia"/>
          <w:iCs/>
          <w:szCs w:val="21"/>
        </w:rPr>
        <w:t xml:space="preserve">强制采购       </w:t>
      </w:r>
      <w:r w:rsidRPr="00012E06">
        <w:rPr>
          <w:rFonts w:ascii="宋体" w:hAnsi="宋体" w:hint="eastAsia"/>
          <w:iCs/>
          <w:szCs w:val="21"/>
        </w:rPr>
        <w:sym w:font="Wingdings" w:char="00A8"/>
      </w:r>
      <w:r w:rsidRPr="00012E06">
        <w:rPr>
          <w:rFonts w:ascii="宋体" w:hAnsi="宋体" w:hint="eastAsia"/>
          <w:iCs/>
          <w:szCs w:val="21"/>
        </w:rPr>
        <w:t xml:space="preserve">优先采购    </w:t>
      </w:r>
    </w:p>
    <w:p w:rsidR="00EB6C00" w:rsidRPr="00012E06" w:rsidRDefault="00926FD4">
      <w:pPr>
        <w:numPr>
          <w:ilvl w:val="255"/>
          <w:numId w:val="0"/>
        </w:numPr>
        <w:tabs>
          <w:tab w:val="left" w:pos="740"/>
        </w:tabs>
        <w:adjustRightInd w:val="0"/>
        <w:snapToGrid w:val="0"/>
        <w:spacing w:line="400" w:lineRule="exact"/>
        <w:rPr>
          <w:rFonts w:ascii="宋体" w:hAnsi="宋体"/>
          <w:szCs w:val="21"/>
        </w:rPr>
      </w:pPr>
      <w:r w:rsidRPr="00012E06">
        <w:rPr>
          <w:rFonts w:ascii="宋体" w:hAnsi="宋体" w:hint="eastAsia"/>
          <w:iCs/>
          <w:szCs w:val="21"/>
        </w:rPr>
        <w:t xml:space="preserve">         </w:t>
      </w:r>
      <w:r w:rsidRPr="00012E06">
        <w:rPr>
          <w:rFonts w:ascii="宋体" w:hAnsi="宋体" w:hint="eastAsia"/>
          <w:szCs w:val="21"/>
        </w:rPr>
        <w:sym w:font="Wingdings" w:char="00A8"/>
      </w:r>
      <w:r w:rsidRPr="00012E06">
        <w:rPr>
          <w:rFonts w:ascii="宋体" w:hAnsi="宋体" w:hint="eastAsia"/>
          <w:szCs w:val="21"/>
        </w:rPr>
        <w:t>否</w:t>
      </w:r>
    </w:p>
    <w:p w:rsidR="00EB6C00" w:rsidRPr="00012E06" w:rsidRDefault="00926FD4">
      <w:pPr>
        <w:pStyle w:val="AONormal"/>
        <w:numPr>
          <w:ilvl w:val="255"/>
          <w:numId w:val="0"/>
        </w:numPr>
        <w:snapToGrid w:val="0"/>
        <w:rPr>
          <w:rFonts w:ascii="宋体" w:eastAsia="宋体" w:hAnsi="宋体" w:cs="Times New Roman"/>
          <w:kern w:val="2"/>
          <w:sz w:val="21"/>
        </w:rPr>
      </w:pPr>
      <w:r w:rsidRPr="00012E06">
        <w:rPr>
          <w:rFonts w:ascii="宋体" w:hAnsi="宋体" w:hint="eastAsia"/>
          <w:sz w:val="21"/>
        </w:rPr>
        <w:t xml:space="preserve">          </w:t>
      </w:r>
      <w:r w:rsidRPr="00012E06">
        <w:rPr>
          <w:rFonts w:ascii="宋体" w:eastAsia="宋体" w:hAnsi="宋体" w:cs="Times New Roman" w:hint="eastAsia"/>
          <w:kern w:val="2"/>
          <w:sz w:val="21"/>
        </w:rPr>
        <w:t xml:space="preserve">是否涉及绿色产品： </w:t>
      </w:r>
    </w:p>
    <w:p w:rsidR="00EB6C00" w:rsidRPr="00012E06" w:rsidRDefault="00926FD4">
      <w:pPr>
        <w:pStyle w:val="AONormal"/>
        <w:ind w:firstLineChars="0" w:firstLine="420"/>
        <w:rPr>
          <w:rFonts w:ascii="宋体" w:eastAsia="宋体" w:hAnsi="宋体"/>
          <w:u w:val="single"/>
        </w:rPr>
      </w:pPr>
      <w:r w:rsidRPr="00012E06">
        <w:rPr>
          <w:rFonts w:ascii="宋体" w:eastAsia="宋体" w:hAnsi="宋体" w:cs="Times New Roman" w:hint="eastAsia"/>
          <w:kern w:val="2"/>
          <w:sz w:val="21"/>
        </w:rPr>
        <w:t xml:space="preserve">     </w:t>
      </w:r>
      <w:r w:rsidRPr="00012E06">
        <w:rPr>
          <w:rFonts w:ascii="宋体" w:eastAsia="宋体" w:hAnsi="宋体" w:cs="Times New Roman" w:hint="eastAsia"/>
          <w:kern w:val="2"/>
          <w:sz w:val="21"/>
        </w:rPr>
        <w:sym w:font="Wingdings" w:char="00A8"/>
      </w:r>
      <w:r w:rsidRPr="00012E06">
        <w:rPr>
          <w:rFonts w:ascii="宋体" w:eastAsia="宋体" w:hAnsi="宋体" w:cs="Times New Roman" w:hint="eastAsia"/>
          <w:kern w:val="2"/>
          <w:sz w:val="21"/>
        </w:rPr>
        <w:t>是，绿色产品政府采购相关政策确定的底级品目名称：</w:t>
      </w:r>
      <w:r w:rsidRPr="00012E06">
        <w:rPr>
          <w:rFonts w:ascii="宋体" w:eastAsia="宋体" w:hAnsi="宋体" w:hint="eastAsia"/>
          <w:u w:val="single"/>
        </w:rPr>
        <w:t xml:space="preserve">         </w:t>
      </w:r>
    </w:p>
    <w:p w:rsidR="00EB6C00" w:rsidRPr="00012E06" w:rsidRDefault="00926FD4">
      <w:pPr>
        <w:numPr>
          <w:ilvl w:val="255"/>
          <w:numId w:val="0"/>
        </w:numPr>
        <w:tabs>
          <w:tab w:val="left" w:pos="740"/>
        </w:tabs>
        <w:adjustRightInd w:val="0"/>
        <w:snapToGrid w:val="0"/>
        <w:spacing w:line="400" w:lineRule="exact"/>
        <w:rPr>
          <w:rFonts w:ascii="宋体" w:hAnsi="宋体"/>
          <w:iCs/>
          <w:szCs w:val="21"/>
        </w:rPr>
      </w:pPr>
      <w:r w:rsidRPr="00012E06">
        <w:rPr>
          <w:rFonts w:ascii="宋体" w:hAnsi="宋体" w:hint="eastAsia"/>
          <w:iCs/>
          <w:szCs w:val="21"/>
        </w:rPr>
        <w:t xml:space="preserve">                </w:t>
      </w:r>
      <w:r w:rsidRPr="00012E06">
        <w:rPr>
          <w:rFonts w:ascii="宋体" w:hAnsi="宋体" w:hint="eastAsia"/>
          <w:iCs/>
          <w:szCs w:val="21"/>
        </w:rPr>
        <w:sym w:font="Wingdings" w:char="00A8"/>
      </w:r>
      <w:r w:rsidRPr="00012E06">
        <w:rPr>
          <w:rFonts w:ascii="宋体" w:hAnsi="宋体" w:hint="eastAsia"/>
          <w:iCs/>
          <w:szCs w:val="21"/>
        </w:rPr>
        <w:t xml:space="preserve">强制采购       </w:t>
      </w:r>
      <w:r w:rsidRPr="00012E06">
        <w:rPr>
          <w:rFonts w:ascii="宋体" w:hAnsi="宋体" w:hint="eastAsia"/>
          <w:iCs/>
          <w:szCs w:val="21"/>
        </w:rPr>
        <w:sym w:font="Wingdings" w:char="00A8"/>
      </w:r>
      <w:r w:rsidRPr="00012E06">
        <w:rPr>
          <w:rFonts w:ascii="宋体" w:hAnsi="宋体" w:hint="eastAsia"/>
          <w:iCs/>
          <w:szCs w:val="21"/>
        </w:rPr>
        <w:t xml:space="preserve">优先采购    </w:t>
      </w:r>
    </w:p>
    <w:p w:rsidR="00EB6C00" w:rsidRPr="00012E06" w:rsidRDefault="00926FD4">
      <w:pPr>
        <w:pStyle w:val="AONormal"/>
        <w:ind w:firstLineChars="0" w:firstLine="420"/>
        <w:rPr>
          <w:rFonts w:ascii="宋体" w:hAnsi="宋体"/>
          <w:sz w:val="21"/>
        </w:rPr>
      </w:pPr>
      <w:r w:rsidRPr="00012E06">
        <w:rPr>
          <w:rFonts w:ascii="宋体" w:eastAsia="宋体" w:hAnsi="宋体" w:cs="Times New Roman" w:hint="eastAsia"/>
          <w:kern w:val="2"/>
          <w:sz w:val="21"/>
        </w:rPr>
        <w:t xml:space="preserve">     </w:t>
      </w:r>
      <w:r w:rsidRPr="00012E06">
        <w:rPr>
          <w:rFonts w:ascii="宋体" w:eastAsia="宋体" w:hAnsi="宋体" w:cs="Times New Roman" w:hint="eastAsia"/>
          <w:kern w:val="2"/>
          <w:sz w:val="21"/>
        </w:rPr>
        <w:sym w:font="Wingdings" w:char="00A8"/>
      </w:r>
      <w:r w:rsidRPr="00012E06">
        <w:rPr>
          <w:rFonts w:ascii="宋体" w:eastAsia="宋体" w:hAnsi="宋体" w:cs="Times New Roman" w:hint="eastAsia"/>
          <w:kern w:val="2"/>
          <w:sz w:val="21"/>
        </w:rPr>
        <w:t>否</w:t>
      </w:r>
    </w:p>
    <w:p w:rsidR="00EB6C00" w:rsidRPr="00012E06" w:rsidRDefault="00926FD4">
      <w:pPr>
        <w:numPr>
          <w:ilvl w:val="255"/>
          <w:numId w:val="0"/>
        </w:numPr>
        <w:adjustRightInd w:val="0"/>
        <w:snapToGrid w:val="0"/>
        <w:spacing w:line="400" w:lineRule="exact"/>
        <w:rPr>
          <w:rFonts w:ascii="宋体" w:hAnsi="宋体"/>
          <w:szCs w:val="21"/>
        </w:rPr>
      </w:pPr>
      <w:r w:rsidRPr="00012E06">
        <w:rPr>
          <w:rFonts w:ascii="宋体" w:hAnsi="宋体" w:hint="eastAsia"/>
          <w:szCs w:val="21"/>
        </w:rPr>
        <w:t xml:space="preserve">    （1</w:t>
      </w:r>
      <w:r w:rsidRPr="00012E06">
        <w:rPr>
          <w:rFonts w:ascii="宋体" w:hAnsi="宋体"/>
          <w:szCs w:val="21"/>
          <w:lang w:val="en"/>
        </w:rPr>
        <w:t>1</w:t>
      </w:r>
      <w:r w:rsidRPr="00012E06">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EB6C00" w:rsidRPr="00012E06" w:rsidRDefault="00926FD4">
      <w:pPr>
        <w:numPr>
          <w:ilvl w:val="255"/>
          <w:numId w:val="0"/>
        </w:numPr>
        <w:adjustRightInd w:val="0"/>
        <w:snapToGrid w:val="0"/>
        <w:spacing w:line="400" w:lineRule="exact"/>
        <w:ind w:firstLineChars="400" w:firstLine="840"/>
        <w:rPr>
          <w:rFonts w:ascii="宋体" w:hAnsi="宋体"/>
          <w:szCs w:val="21"/>
        </w:rPr>
      </w:pPr>
      <w:r w:rsidRPr="00012E06">
        <w:rPr>
          <w:rFonts w:ascii="宋体" w:hAnsi="宋体" w:hint="eastAsia"/>
          <w:szCs w:val="21"/>
        </w:rPr>
        <w:sym w:font="Wingdings" w:char="00A8"/>
      </w:r>
      <w:r w:rsidRPr="00012E06">
        <w:rPr>
          <w:rFonts w:ascii="宋体" w:hAnsi="宋体" w:hint="eastAsia"/>
          <w:szCs w:val="21"/>
        </w:rPr>
        <w:t xml:space="preserve">是       </w:t>
      </w:r>
      <w:r w:rsidRPr="00012E06">
        <w:rPr>
          <w:rFonts w:ascii="宋体" w:hAnsi="宋体" w:hint="eastAsia"/>
          <w:szCs w:val="21"/>
        </w:rPr>
        <w:sym w:font="Wingdings" w:char="00A8"/>
      </w:r>
      <w:r w:rsidRPr="00012E06">
        <w:rPr>
          <w:rFonts w:ascii="宋体" w:hAnsi="宋体" w:hint="eastAsia"/>
          <w:szCs w:val="21"/>
        </w:rPr>
        <w:t xml:space="preserve">否      </w:t>
      </w:r>
      <w:r w:rsidRPr="00012E06">
        <w:rPr>
          <w:rFonts w:ascii="宋体" w:hAnsi="宋体" w:hint="eastAsia"/>
          <w:szCs w:val="21"/>
        </w:rPr>
        <w:sym w:font="Wingdings" w:char="00A8"/>
      </w:r>
      <w:r w:rsidRPr="00012E06">
        <w:rPr>
          <w:rFonts w:ascii="宋体" w:hAnsi="宋体" w:hint="eastAsia"/>
          <w:szCs w:val="21"/>
        </w:rPr>
        <w:t>不涉及</w:t>
      </w:r>
    </w:p>
    <w:p w:rsidR="00EB6C00" w:rsidRPr="00012E06" w:rsidRDefault="00926FD4">
      <w:pPr>
        <w:numPr>
          <w:ilvl w:val="0"/>
          <w:numId w:val="15"/>
        </w:numPr>
        <w:adjustRightInd w:val="0"/>
        <w:snapToGrid w:val="0"/>
        <w:spacing w:line="400" w:lineRule="exact"/>
        <w:ind w:firstLineChars="200" w:firstLine="422"/>
        <w:rPr>
          <w:rFonts w:ascii="宋体" w:hAnsi="宋体"/>
          <w:b/>
          <w:szCs w:val="21"/>
        </w:rPr>
      </w:pPr>
      <w:r w:rsidRPr="00012E06">
        <w:rPr>
          <w:rFonts w:ascii="宋体" w:hAnsi="宋体" w:hint="eastAsia"/>
          <w:b/>
          <w:szCs w:val="21"/>
        </w:rPr>
        <w:t>合同金额</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（1）合同金额小写：</w:t>
      </w:r>
      <w:r w:rsidRPr="00012E06">
        <w:rPr>
          <w:rFonts w:ascii="宋体" w:hAnsi="宋体" w:hint="eastAsia"/>
          <w:szCs w:val="21"/>
          <w:u w:val="single"/>
        </w:rPr>
        <w:t xml:space="preserve">                           </w:t>
      </w:r>
    </w:p>
    <w:p w:rsidR="00EB6C00" w:rsidRPr="00012E06" w:rsidRDefault="00926FD4">
      <w:pPr>
        <w:adjustRightInd w:val="0"/>
        <w:snapToGrid w:val="0"/>
        <w:spacing w:line="400" w:lineRule="exact"/>
        <w:rPr>
          <w:rFonts w:ascii="宋体" w:hAnsi="宋体"/>
          <w:szCs w:val="21"/>
          <w:u w:val="single"/>
        </w:rPr>
      </w:pPr>
      <w:r w:rsidRPr="00012E06">
        <w:rPr>
          <w:rFonts w:ascii="宋体" w:hAnsi="宋体" w:hint="eastAsia"/>
          <w:szCs w:val="21"/>
        </w:rPr>
        <w:t xml:space="preserve">                 大写：</w:t>
      </w:r>
      <w:r w:rsidRPr="00012E06">
        <w:rPr>
          <w:rFonts w:ascii="宋体" w:hAnsi="宋体" w:hint="eastAsia"/>
          <w:szCs w:val="21"/>
          <w:u w:val="single"/>
        </w:rPr>
        <w:t xml:space="preserve">                           </w:t>
      </w:r>
    </w:p>
    <w:p w:rsidR="00EB6C00" w:rsidRPr="00012E06" w:rsidRDefault="00926FD4">
      <w:pPr>
        <w:adjustRightInd w:val="0"/>
        <w:snapToGrid w:val="0"/>
        <w:spacing w:line="400" w:lineRule="exact"/>
        <w:rPr>
          <w:rFonts w:ascii="宋体" w:hAnsi="宋体"/>
          <w:szCs w:val="21"/>
        </w:rPr>
      </w:pPr>
      <w:r w:rsidRPr="00012E06">
        <w:rPr>
          <w:rFonts w:ascii="宋体" w:hAnsi="宋体" w:hint="eastAsia"/>
          <w:szCs w:val="21"/>
        </w:rPr>
        <w:lastRenderedPageBreak/>
        <w:t xml:space="preserve">         分包金额（如有）小写：</w:t>
      </w:r>
      <w:r w:rsidRPr="00012E06">
        <w:rPr>
          <w:rFonts w:ascii="宋体" w:hAnsi="宋体" w:hint="eastAsia"/>
          <w:szCs w:val="21"/>
          <w:u w:val="single"/>
        </w:rPr>
        <w:t xml:space="preserve">                   </w:t>
      </w:r>
    </w:p>
    <w:p w:rsidR="00EB6C00" w:rsidRPr="00012E06" w:rsidRDefault="00926FD4">
      <w:pPr>
        <w:adjustRightInd w:val="0"/>
        <w:snapToGrid w:val="0"/>
        <w:spacing w:line="400" w:lineRule="exact"/>
        <w:rPr>
          <w:rFonts w:ascii="宋体" w:hAnsi="宋体"/>
          <w:szCs w:val="21"/>
          <w:u w:val="single"/>
        </w:rPr>
      </w:pPr>
      <w:r w:rsidRPr="00012E06">
        <w:rPr>
          <w:rFonts w:ascii="宋体" w:hAnsi="宋体" w:hint="eastAsia"/>
          <w:szCs w:val="21"/>
        </w:rPr>
        <w:t xml:space="preserve">                     大写：</w:t>
      </w:r>
      <w:r w:rsidRPr="00012E06">
        <w:rPr>
          <w:rFonts w:ascii="宋体" w:hAnsi="宋体" w:hint="eastAsia"/>
          <w:szCs w:val="21"/>
          <w:u w:val="single"/>
        </w:rPr>
        <w:t xml:space="preserve">                       </w:t>
      </w:r>
    </w:p>
    <w:p w:rsidR="00EB6C00" w:rsidRPr="00012E06" w:rsidRDefault="00926FD4">
      <w:pPr>
        <w:adjustRightInd w:val="0"/>
        <w:snapToGrid w:val="0"/>
        <w:spacing w:line="400" w:lineRule="exact"/>
        <w:rPr>
          <w:rFonts w:ascii="宋体" w:hAnsi="宋体"/>
          <w:szCs w:val="21"/>
        </w:rPr>
      </w:pPr>
      <w:r w:rsidRPr="00012E06">
        <w:rPr>
          <w:rFonts w:ascii="宋体" w:hAnsi="宋体" w:hint="eastAsia"/>
          <w:szCs w:val="21"/>
        </w:rPr>
        <w:t xml:space="preserve">    （注：固定单价合同应填写单价和最高限价）</w:t>
      </w:r>
    </w:p>
    <w:p w:rsidR="00EB6C00" w:rsidRPr="00012E06" w:rsidRDefault="00926FD4">
      <w:pPr>
        <w:numPr>
          <w:ilvl w:val="255"/>
          <w:numId w:val="0"/>
        </w:numPr>
        <w:adjustRightInd w:val="0"/>
        <w:snapToGrid w:val="0"/>
        <w:spacing w:line="400" w:lineRule="exact"/>
        <w:rPr>
          <w:rFonts w:ascii="宋体" w:hAnsi="宋体"/>
          <w:szCs w:val="21"/>
        </w:rPr>
      </w:pPr>
      <w:r w:rsidRPr="00012E06">
        <w:rPr>
          <w:rFonts w:ascii="宋体" w:hAnsi="宋体" w:hint="eastAsia"/>
          <w:szCs w:val="21"/>
        </w:rPr>
        <w:t xml:space="preserve">    （2）合同定价方式（采用组合定价方式的，可以勾选多项）：</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iCs/>
          <w:szCs w:val="21"/>
        </w:rPr>
        <w:t xml:space="preserve">  </w:t>
      </w:r>
      <w:r w:rsidRPr="00012E06">
        <w:rPr>
          <w:rFonts w:ascii="宋体" w:hAnsi="宋体" w:hint="eastAsia"/>
          <w:iCs/>
          <w:szCs w:val="21"/>
        </w:rPr>
        <w:sym w:font="Wingdings" w:char="00A8"/>
      </w:r>
      <w:r w:rsidRPr="00012E06">
        <w:rPr>
          <w:rFonts w:ascii="宋体" w:hAnsi="宋体" w:hint="eastAsia"/>
          <w:iCs/>
          <w:szCs w:val="21"/>
        </w:rPr>
        <w:t xml:space="preserve">固定总价 </w:t>
      </w:r>
      <w:r w:rsidRPr="00012E06">
        <w:rPr>
          <w:rFonts w:ascii="宋体" w:hAnsi="宋体" w:hint="eastAsia"/>
          <w:iCs/>
          <w:szCs w:val="21"/>
        </w:rPr>
        <w:sym w:font="Wingdings" w:char="00A8"/>
      </w:r>
      <w:r w:rsidRPr="00012E06">
        <w:rPr>
          <w:rFonts w:ascii="宋体" w:hAnsi="宋体" w:hint="eastAsia"/>
          <w:iCs/>
          <w:szCs w:val="21"/>
        </w:rPr>
        <w:t xml:space="preserve">固定单价 </w:t>
      </w:r>
      <w:r w:rsidRPr="00012E06">
        <w:rPr>
          <w:rFonts w:ascii="宋体" w:hAnsi="宋体" w:hint="eastAsia"/>
          <w:iCs/>
          <w:szCs w:val="21"/>
        </w:rPr>
        <w:sym w:font="Wingdings" w:char="00A8"/>
      </w:r>
      <w:r w:rsidRPr="00012E06">
        <w:rPr>
          <w:rFonts w:ascii="宋体" w:hAnsi="宋体" w:hint="eastAsia"/>
          <w:iCs/>
          <w:szCs w:val="21"/>
        </w:rPr>
        <w:t xml:space="preserve">固定费率 </w:t>
      </w:r>
      <w:r w:rsidRPr="00012E06">
        <w:rPr>
          <w:rFonts w:ascii="宋体" w:hAnsi="宋体" w:hint="eastAsia"/>
          <w:iCs/>
          <w:szCs w:val="21"/>
        </w:rPr>
        <w:sym w:font="Wingdings" w:char="00A8"/>
      </w:r>
      <w:r w:rsidRPr="00012E06">
        <w:rPr>
          <w:rFonts w:ascii="宋体" w:hAnsi="宋体" w:hint="eastAsia"/>
          <w:iCs/>
          <w:szCs w:val="21"/>
        </w:rPr>
        <w:t xml:space="preserve">成本补偿 </w:t>
      </w:r>
      <w:r w:rsidRPr="00012E06">
        <w:rPr>
          <w:rFonts w:ascii="宋体" w:hAnsi="宋体" w:hint="eastAsia"/>
          <w:iCs/>
          <w:szCs w:val="21"/>
        </w:rPr>
        <w:sym w:font="Wingdings" w:char="00A8"/>
      </w:r>
      <w:r w:rsidRPr="00012E06">
        <w:rPr>
          <w:rFonts w:ascii="宋体" w:hAnsi="宋体" w:hint="eastAsia"/>
          <w:iCs/>
          <w:szCs w:val="21"/>
        </w:rPr>
        <w:t xml:space="preserve">绩效激励 </w:t>
      </w:r>
      <w:r w:rsidRPr="00012E06">
        <w:rPr>
          <w:rFonts w:ascii="宋体" w:hAnsi="宋体" w:hint="eastAsia"/>
          <w:iCs/>
          <w:szCs w:val="21"/>
        </w:rPr>
        <w:sym w:font="Wingdings" w:char="00A8"/>
      </w:r>
      <w:r w:rsidRPr="00012E06">
        <w:rPr>
          <w:rFonts w:ascii="宋体" w:hAnsi="宋体" w:hint="eastAsia"/>
          <w:iCs/>
          <w:szCs w:val="21"/>
        </w:rPr>
        <w:t>其他</w:t>
      </w:r>
      <w:r w:rsidRPr="00012E06">
        <w:rPr>
          <w:rFonts w:ascii="宋体" w:hAnsi="宋体" w:hint="eastAsia"/>
          <w:szCs w:val="21"/>
          <w:u w:val="single"/>
        </w:rPr>
        <w:t xml:space="preserve">       </w:t>
      </w:r>
    </w:p>
    <w:p w:rsidR="00EB6C00" w:rsidRPr="00012E06" w:rsidRDefault="00926FD4">
      <w:pPr>
        <w:pStyle w:val="17"/>
        <w:spacing w:line="400" w:lineRule="exact"/>
      </w:pPr>
      <w:r w:rsidRPr="00012E06">
        <w:rPr>
          <w:rFonts w:ascii="宋体" w:hAnsi="宋体" w:hint="eastAsia"/>
        </w:rPr>
        <w:t>（3）付款方式（按项目实际勾选填写）：</w:t>
      </w:r>
    </w:p>
    <w:p w:rsidR="00EB6C00" w:rsidRPr="00012E06" w:rsidRDefault="00926FD4">
      <w:pPr>
        <w:adjustRightInd w:val="0"/>
        <w:snapToGrid w:val="0"/>
        <w:spacing w:line="400" w:lineRule="exact"/>
        <w:ind w:firstLineChars="300" w:firstLine="630"/>
        <w:rPr>
          <w:rFonts w:ascii="宋体" w:hAnsi="宋体"/>
          <w:szCs w:val="21"/>
          <w:u w:val="single"/>
        </w:rPr>
      </w:pPr>
      <w:r w:rsidRPr="00012E06">
        <w:rPr>
          <w:rFonts w:ascii="宋体" w:hAnsi="宋体" w:hint="eastAsia"/>
          <w:szCs w:val="21"/>
        </w:rPr>
        <w:sym w:font="Wingdings" w:char="00A8"/>
      </w:r>
      <w:r w:rsidRPr="00012E06">
        <w:rPr>
          <w:rFonts w:ascii="宋体" w:hAnsi="宋体" w:hint="eastAsia"/>
          <w:szCs w:val="21"/>
        </w:rPr>
        <w:t>全额付款：</w:t>
      </w:r>
      <w:r w:rsidRPr="00012E06">
        <w:rPr>
          <w:rFonts w:ascii="宋体" w:hAnsi="宋体" w:hint="eastAsia"/>
          <w:szCs w:val="21"/>
          <w:u w:val="single"/>
        </w:rPr>
        <w:t xml:space="preserve">     （应明确一次性支付合同款项的条件）                    </w:t>
      </w:r>
    </w:p>
    <w:p w:rsidR="00EB6C00" w:rsidRPr="00012E06" w:rsidRDefault="00926FD4">
      <w:pPr>
        <w:snapToGrid w:val="0"/>
        <w:spacing w:line="400" w:lineRule="exact"/>
        <w:ind w:firstLineChars="300" w:firstLine="630"/>
      </w:pPr>
      <w:r w:rsidRPr="00012E06">
        <w:rPr>
          <w:rFonts w:ascii="宋体" w:hAnsi="宋体" w:hint="eastAsia"/>
          <w:szCs w:val="21"/>
        </w:rPr>
        <w:sym w:font="Wingdings" w:char="00A8"/>
      </w:r>
      <w:r w:rsidRPr="00012E06">
        <w:rPr>
          <w:rFonts w:ascii="宋体" w:hAnsi="宋体" w:hint="eastAsia"/>
          <w:szCs w:val="21"/>
        </w:rPr>
        <w:t>分期付款：</w:t>
      </w:r>
      <w:r w:rsidRPr="00012E06">
        <w:rPr>
          <w:rFonts w:ascii="宋体" w:hAnsi="宋体" w:hint="eastAsia"/>
          <w:szCs w:val="21"/>
          <w:u w:val="single"/>
        </w:rPr>
        <w:t xml:space="preserve">  （应明确分期支付合同款项的各期比例和支付条件，各期支付条件应与分期履约验收情况挂钩） </w:t>
      </w:r>
      <w:r w:rsidRPr="00012E06">
        <w:rPr>
          <w:rFonts w:ascii="宋体" w:hAnsi="宋体" w:hint="eastAsia"/>
          <w:szCs w:val="21"/>
        </w:rPr>
        <w:t>，其中涉及预付款的：</w:t>
      </w:r>
      <w:r w:rsidRPr="00012E06">
        <w:rPr>
          <w:rFonts w:ascii="宋体" w:hAnsi="宋体" w:hint="eastAsia"/>
          <w:szCs w:val="21"/>
          <w:u w:val="single"/>
        </w:rPr>
        <w:t xml:space="preserve"> （应明确预付款的支付比例和支付条件） </w:t>
      </w:r>
    </w:p>
    <w:p w:rsidR="00EB6C00" w:rsidRPr="00012E06" w:rsidRDefault="00926FD4">
      <w:pPr>
        <w:adjustRightInd w:val="0"/>
        <w:snapToGrid w:val="0"/>
        <w:spacing w:line="400" w:lineRule="exact"/>
        <w:ind w:firstLineChars="300" w:firstLine="630"/>
        <w:rPr>
          <w:rFonts w:ascii="宋体" w:hAnsi="宋体"/>
          <w:szCs w:val="21"/>
          <w:u w:val="single"/>
        </w:rPr>
      </w:pPr>
      <w:r w:rsidRPr="00012E06">
        <w:rPr>
          <w:rFonts w:ascii="宋体" w:hAnsi="宋体" w:hint="eastAsia"/>
          <w:szCs w:val="21"/>
        </w:rPr>
        <w:sym w:font="Wingdings" w:char="00A8"/>
      </w:r>
      <w:r w:rsidRPr="00012E06">
        <w:rPr>
          <w:rFonts w:ascii="宋体" w:hAnsi="宋体" w:hint="eastAsia"/>
          <w:szCs w:val="21"/>
        </w:rPr>
        <w:t>成本补偿：</w:t>
      </w:r>
      <w:r w:rsidRPr="00012E06">
        <w:rPr>
          <w:rFonts w:ascii="宋体" w:hAnsi="宋体" w:hint="eastAsia"/>
          <w:szCs w:val="21"/>
          <w:u w:val="single"/>
        </w:rPr>
        <w:t xml:space="preserve">      （应明确按照成本补偿方式的支付方式和支付条件）   </w:t>
      </w:r>
    </w:p>
    <w:p w:rsidR="00EB6C00" w:rsidRPr="00012E06" w:rsidRDefault="00926FD4">
      <w:pPr>
        <w:adjustRightInd w:val="0"/>
        <w:snapToGrid w:val="0"/>
        <w:spacing w:line="400" w:lineRule="exact"/>
        <w:ind w:firstLineChars="300" w:firstLine="630"/>
        <w:rPr>
          <w:rFonts w:ascii="宋体" w:hAnsi="宋体"/>
          <w:szCs w:val="21"/>
        </w:rPr>
      </w:pPr>
      <w:r w:rsidRPr="00012E06">
        <w:rPr>
          <w:rFonts w:ascii="宋体" w:hAnsi="宋体" w:hint="eastAsia"/>
          <w:szCs w:val="21"/>
        </w:rPr>
        <w:sym w:font="Wingdings" w:char="00A8"/>
      </w:r>
      <w:r w:rsidRPr="00012E06">
        <w:rPr>
          <w:rFonts w:ascii="宋体" w:hAnsi="宋体" w:hint="eastAsia"/>
          <w:szCs w:val="21"/>
        </w:rPr>
        <w:t>绩效激励：</w:t>
      </w:r>
      <w:r w:rsidRPr="00012E06">
        <w:rPr>
          <w:rFonts w:ascii="宋体" w:hAnsi="宋体" w:hint="eastAsia"/>
          <w:szCs w:val="21"/>
          <w:u w:val="single"/>
        </w:rPr>
        <w:t xml:space="preserve">      （应明确按照绩效激励方式的支付方式和支付条件）   </w:t>
      </w:r>
    </w:p>
    <w:p w:rsidR="00EB6C00" w:rsidRPr="00012E06" w:rsidRDefault="00926FD4">
      <w:pPr>
        <w:numPr>
          <w:ilvl w:val="0"/>
          <w:numId w:val="15"/>
        </w:numPr>
        <w:adjustRightInd w:val="0"/>
        <w:snapToGrid w:val="0"/>
        <w:spacing w:line="400" w:lineRule="exact"/>
        <w:ind w:firstLineChars="200" w:firstLine="422"/>
        <w:rPr>
          <w:rFonts w:ascii="宋体" w:hAnsi="宋体"/>
          <w:b/>
          <w:szCs w:val="21"/>
          <w:u w:val="single"/>
        </w:rPr>
      </w:pPr>
      <w:r w:rsidRPr="00012E06">
        <w:rPr>
          <w:rFonts w:ascii="宋体" w:hAnsi="宋体" w:hint="eastAsia"/>
          <w:b/>
          <w:szCs w:val="21"/>
        </w:rPr>
        <w:t>合同履行</w:t>
      </w:r>
    </w:p>
    <w:p w:rsidR="00EB6C00" w:rsidRPr="00012E06" w:rsidRDefault="00926FD4">
      <w:pPr>
        <w:adjustRightInd w:val="0"/>
        <w:snapToGrid w:val="0"/>
        <w:spacing w:line="400" w:lineRule="exact"/>
        <w:ind w:firstLineChars="200" w:firstLine="420"/>
        <w:rPr>
          <w:rFonts w:ascii="宋体" w:hAnsi="宋体" w:cs="宋体"/>
          <w:szCs w:val="21"/>
        </w:rPr>
      </w:pPr>
      <w:r w:rsidRPr="00012E06">
        <w:rPr>
          <w:rFonts w:ascii="宋体" w:hAnsi="宋体" w:cs="宋体" w:hint="eastAsia"/>
          <w:szCs w:val="21"/>
        </w:rPr>
        <w:t>（1）起始日期：</w:t>
      </w:r>
      <w:r w:rsidRPr="00012E06">
        <w:rPr>
          <w:rFonts w:ascii="宋体" w:hAnsi="宋体" w:cs="宋体" w:hint="eastAsia"/>
          <w:szCs w:val="21"/>
          <w:u w:val="single"/>
        </w:rPr>
        <w:t xml:space="preserve">    </w:t>
      </w:r>
      <w:r w:rsidRPr="00012E06">
        <w:rPr>
          <w:rFonts w:ascii="宋体" w:hAnsi="宋体" w:cs="宋体" w:hint="eastAsia"/>
          <w:szCs w:val="21"/>
        </w:rPr>
        <w:t>年</w:t>
      </w:r>
      <w:r w:rsidRPr="00012E06">
        <w:rPr>
          <w:rFonts w:ascii="宋体" w:hAnsi="宋体" w:cs="宋体" w:hint="eastAsia"/>
          <w:szCs w:val="21"/>
          <w:u w:val="single"/>
        </w:rPr>
        <w:t xml:space="preserve">   </w:t>
      </w:r>
      <w:r w:rsidRPr="00012E06">
        <w:rPr>
          <w:rFonts w:ascii="宋体" w:hAnsi="宋体" w:cs="宋体" w:hint="eastAsia"/>
          <w:szCs w:val="21"/>
        </w:rPr>
        <w:t>月</w:t>
      </w:r>
      <w:r w:rsidRPr="00012E06">
        <w:rPr>
          <w:rFonts w:ascii="宋体" w:hAnsi="宋体" w:cs="宋体" w:hint="eastAsia"/>
          <w:szCs w:val="21"/>
          <w:u w:val="single"/>
        </w:rPr>
        <w:t xml:space="preserve">   </w:t>
      </w:r>
      <w:r w:rsidRPr="00012E06">
        <w:rPr>
          <w:rFonts w:ascii="宋体" w:hAnsi="宋体" w:cs="宋体" w:hint="eastAsia"/>
          <w:szCs w:val="21"/>
        </w:rPr>
        <w:t>日，完成日期：</w:t>
      </w:r>
      <w:r w:rsidRPr="00012E06">
        <w:rPr>
          <w:rFonts w:ascii="宋体" w:hAnsi="宋体" w:cs="宋体" w:hint="eastAsia"/>
          <w:szCs w:val="21"/>
          <w:u w:val="single"/>
        </w:rPr>
        <w:t xml:space="preserve">    </w:t>
      </w:r>
      <w:r w:rsidRPr="00012E06">
        <w:rPr>
          <w:rFonts w:ascii="宋体" w:hAnsi="宋体" w:cs="宋体" w:hint="eastAsia"/>
          <w:szCs w:val="21"/>
        </w:rPr>
        <w:t>年</w:t>
      </w:r>
      <w:r w:rsidRPr="00012E06">
        <w:rPr>
          <w:rFonts w:ascii="宋体" w:hAnsi="宋体" w:cs="宋体" w:hint="eastAsia"/>
          <w:szCs w:val="21"/>
          <w:u w:val="single"/>
        </w:rPr>
        <w:t xml:space="preserve">   </w:t>
      </w:r>
      <w:r w:rsidRPr="00012E06">
        <w:rPr>
          <w:rFonts w:ascii="宋体" w:hAnsi="宋体" w:cs="宋体" w:hint="eastAsia"/>
          <w:szCs w:val="21"/>
        </w:rPr>
        <w:t>月</w:t>
      </w:r>
      <w:r w:rsidRPr="00012E06">
        <w:rPr>
          <w:rFonts w:ascii="宋体" w:hAnsi="宋体" w:cs="宋体" w:hint="eastAsia"/>
          <w:szCs w:val="21"/>
          <w:u w:val="single"/>
        </w:rPr>
        <w:t xml:space="preserve">   </w:t>
      </w:r>
      <w:r w:rsidRPr="00012E06">
        <w:rPr>
          <w:rFonts w:ascii="宋体" w:hAnsi="宋体" w:cs="宋体" w:hint="eastAsia"/>
          <w:szCs w:val="21"/>
        </w:rPr>
        <w:t>日。</w:t>
      </w:r>
    </w:p>
    <w:p w:rsidR="00EB6C00" w:rsidRPr="00012E06" w:rsidRDefault="00926FD4">
      <w:pPr>
        <w:adjustRightInd w:val="0"/>
        <w:snapToGrid w:val="0"/>
        <w:spacing w:line="400" w:lineRule="exact"/>
        <w:ind w:firstLineChars="200" w:firstLine="420"/>
        <w:rPr>
          <w:rFonts w:ascii="宋体" w:hAnsi="宋体" w:cs="宋体"/>
          <w:szCs w:val="21"/>
          <w:u w:val="single"/>
        </w:rPr>
      </w:pPr>
      <w:r w:rsidRPr="00012E06">
        <w:rPr>
          <w:rFonts w:ascii="宋体" w:hAnsi="宋体" w:cs="宋体" w:hint="eastAsia"/>
          <w:szCs w:val="21"/>
        </w:rPr>
        <w:t>（2）履约地点</w:t>
      </w:r>
      <w:r w:rsidRPr="00012E06">
        <w:rPr>
          <w:rFonts w:ascii="宋体" w:hAnsi="宋体" w:cs="宋体" w:hint="eastAsia"/>
          <w:bCs/>
          <w:szCs w:val="21"/>
        </w:rPr>
        <w:t>：</w:t>
      </w:r>
      <w:r w:rsidRPr="00012E06">
        <w:rPr>
          <w:rFonts w:ascii="宋体" w:hAnsi="宋体" w:cs="宋体" w:hint="eastAsia"/>
          <w:szCs w:val="21"/>
          <w:u w:val="single"/>
        </w:rPr>
        <w:t xml:space="preserve">                             </w:t>
      </w:r>
    </w:p>
    <w:p w:rsidR="00EB6C00" w:rsidRPr="00012E06" w:rsidRDefault="00926FD4">
      <w:pPr>
        <w:adjustRightInd w:val="0"/>
        <w:snapToGrid w:val="0"/>
        <w:spacing w:line="400" w:lineRule="exact"/>
        <w:ind w:firstLineChars="200" w:firstLine="420"/>
        <w:rPr>
          <w:rFonts w:ascii="宋体" w:hAnsi="宋体" w:cs="宋体"/>
          <w:szCs w:val="21"/>
        </w:rPr>
      </w:pPr>
      <w:r w:rsidRPr="00012E06">
        <w:rPr>
          <w:rFonts w:ascii="宋体" w:hAnsi="宋体" w:cs="宋体" w:hint="eastAsia"/>
          <w:bCs/>
          <w:szCs w:val="21"/>
        </w:rPr>
        <w:t>（3）履约担保：</w:t>
      </w:r>
      <w:r w:rsidRPr="00012E06">
        <w:rPr>
          <w:rFonts w:ascii="宋体" w:hAnsi="宋体" w:cs="宋体" w:hint="eastAsia"/>
        </w:rPr>
        <w:t>是否收取履约保证金：</w:t>
      </w:r>
      <w:r w:rsidRPr="00012E06">
        <w:rPr>
          <w:rFonts w:ascii="宋体" w:hAnsi="宋体" w:cs="宋体" w:hint="eastAsia"/>
          <w:szCs w:val="21"/>
        </w:rPr>
        <w:sym w:font="Wingdings" w:char="00A8"/>
      </w:r>
      <w:r w:rsidRPr="00012E06">
        <w:rPr>
          <w:rFonts w:ascii="宋体" w:hAnsi="宋体" w:cs="宋体" w:hint="eastAsia"/>
          <w:szCs w:val="21"/>
        </w:rPr>
        <w:t xml:space="preserve">是    </w:t>
      </w:r>
      <w:r w:rsidRPr="00012E06">
        <w:rPr>
          <w:rFonts w:ascii="宋体" w:hAnsi="宋体" w:cs="宋体" w:hint="eastAsia"/>
          <w:szCs w:val="21"/>
        </w:rPr>
        <w:sym w:font="Wingdings" w:char="00A8"/>
      </w:r>
      <w:r w:rsidRPr="00012E06">
        <w:rPr>
          <w:rFonts w:ascii="宋体" w:hAnsi="宋体" w:cs="宋体" w:hint="eastAsia"/>
          <w:szCs w:val="21"/>
        </w:rPr>
        <w:t>否</w:t>
      </w:r>
    </w:p>
    <w:p w:rsidR="00EB6C00" w:rsidRPr="00012E06" w:rsidRDefault="00926FD4">
      <w:pPr>
        <w:pStyle w:val="AONormal"/>
        <w:rPr>
          <w:rFonts w:ascii="宋体" w:eastAsia="宋体" w:hAnsi="宋体" w:cs="宋体"/>
          <w:sz w:val="21"/>
        </w:rPr>
      </w:pPr>
      <w:r w:rsidRPr="00012E06">
        <w:rPr>
          <w:rFonts w:ascii="宋体" w:hAnsi="宋体" w:cs="宋体" w:hint="eastAsia"/>
          <w:bCs/>
        </w:rPr>
        <w:t xml:space="preserve">  </w:t>
      </w:r>
      <w:r w:rsidRPr="00012E06">
        <w:rPr>
          <w:rFonts w:ascii="宋体" w:eastAsia="宋体" w:hAnsi="宋体" w:cs="宋体" w:hint="eastAsia"/>
          <w:sz w:val="21"/>
        </w:rPr>
        <w:t xml:space="preserve">  收取履约保证金形式：</w:t>
      </w:r>
      <w:r w:rsidRPr="00012E06">
        <w:rPr>
          <w:rFonts w:ascii="宋体" w:eastAsia="宋体" w:hAnsi="宋体" w:cs="宋体" w:hint="eastAsia"/>
          <w:bCs/>
          <w:sz w:val="21"/>
          <w:u w:val="single"/>
        </w:rPr>
        <w:t xml:space="preserve">                            </w:t>
      </w:r>
    </w:p>
    <w:p w:rsidR="00EB6C00" w:rsidRPr="00012E06" w:rsidRDefault="00926FD4">
      <w:pPr>
        <w:pStyle w:val="AONormal"/>
        <w:ind w:firstLine="420"/>
        <w:rPr>
          <w:rFonts w:ascii="宋体" w:eastAsia="宋体" w:hAnsi="宋体" w:cs="宋体"/>
          <w:sz w:val="21"/>
        </w:rPr>
      </w:pPr>
      <w:r w:rsidRPr="00012E06">
        <w:rPr>
          <w:rFonts w:ascii="宋体" w:eastAsia="宋体" w:hAnsi="宋体" w:cs="宋体" w:hint="eastAsia"/>
          <w:sz w:val="21"/>
        </w:rPr>
        <w:t xml:space="preserve">    收取履约保证金金额：</w:t>
      </w:r>
      <w:r w:rsidRPr="00012E06">
        <w:rPr>
          <w:rFonts w:ascii="宋体" w:eastAsia="宋体" w:hAnsi="宋体" w:cs="宋体" w:hint="eastAsia"/>
          <w:bCs/>
          <w:sz w:val="21"/>
          <w:u w:val="single"/>
        </w:rPr>
        <w:t xml:space="preserve">                            </w:t>
      </w:r>
    </w:p>
    <w:p w:rsidR="00EB6C00" w:rsidRPr="00012E06" w:rsidRDefault="00926FD4">
      <w:pPr>
        <w:snapToGrid w:val="0"/>
        <w:spacing w:line="400" w:lineRule="exact"/>
        <w:ind w:firstLineChars="200" w:firstLine="420"/>
        <w:rPr>
          <w:rFonts w:ascii="宋体" w:hAnsi="宋体" w:cs="宋体"/>
        </w:rPr>
      </w:pPr>
      <w:r w:rsidRPr="00012E06">
        <w:rPr>
          <w:rFonts w:ascii="宋体" w:hAnsi="宋体" w:cs="宋体" w:hint="eastAsia"/>
          <w:bCs/>
          <w:szCs w:val="21"/>
        </w:rPr>
        <w:t xml:space="preserve">    履约担保期限：</w:t>
      </w:r>
      <w:r w:rsidRPr="00012E06">
        <w:rPr>
          <w:rFonts w:ascii="宋体" w:hAnsi="宋体" w:cs="宋体" w:hint="eastAsia"/>
          <w:bCs/>
          <w:szCs w:val="21"/>
          <w:u w:val="single"/>
        </w:rPr>
        <w:t xml:space="preserve">                                  </w:t>
      </w:r>
    </w:p>
    <w:p w:rsidR="00EB6C00" w:rsidRPr="00012E06" w:rsidRDefault="00926FD4">
      <w:pPr>
        <w:adjustRightInd w:val="0"/>
        <w:snapToGrid w:val="0"/>
        <w:spacing w:line="400" w:lineRule="exact"/>
        <w:ind w:firstLineChars="200" w:firstLine="420"/>
        <w:rPr>
          <w:rFonts w:ascii="宋体" w:hAnsi="宋体" w:cs="宋体"/>
          <w:bCs/>
          <w:szCs w:val="21"/>
        </w:rPr>
      </w:pPr>
      <w:r w:rsidRPr="00012E06">
        <w:rPr>
          <w:rFonts w:ascii="宋体" w:hAnsi="宋体" w:cs="宋体" w:hint="eastAsia"/>
          <w:bCs/>
          <w:szCs w:val="21"/>
        </w:rPr>
        <w:t>（4）分期履行要求：</w:t>
      </w:r>
      <w:r w:rsidRPr="00012E06">
        <w:rPr>
          <w:rFonts w:ascii="宋体" w:hAnsi="宋体" w:cs="宋体" w:hint="eastAsia"/>
          <w:bCs/>
          <w:szCs w:val="21"/>
          <w:u w:val="single"/>
        </w:rPr>
        <w:t xml:space="preserve">                                                        </w:t>
      </w:r>
    </w:p>
    <w:p w:rsidR="00EB6C00" w:rsidRPr="00012E06" w:rsidRDefault="00926FD4">
      <w:pPr>
        <w:adjustRightInd w:val="0"/>
        <w:snapToGrid w:val="0"/>
        <w:spacing w:line="400" w:lineRule="exact"/>
        <w:ind w:firstLineChars="200" w:firstLine="420"/>
        <w:rPr>
          <w:rFonts w:ascii="宋体" w:hAnsi="宋体" w:cs="宋体"/>
          <w:szCs w:val="21"/>
          <w:u w:val="single"/>
        </w:rPr>
      </w:pPr>
      <w:r w:rsidRPr="00012E06">
        <w:rPr>
          <w:rFonts w:ascii="宋体" w:hAnsi="宋体" w:cs="宋体" w:hint="eastAsia"/>
          <w:bCs/>
          <w:szCs w:val="21"/>
        </w:rPr>
        <w:t>（5）风险处置措施和替代方案：</w:t>
      </w:r>
      <w:r w:rsidRPr="00012E06">
        <w:rPr>
          <w:rFonts w:ascii="宋体" w:hAnsi="宋体" w:cs="宋体" w:hint="eastAsia"/>
          <w:szCs w:val="21"/>
          <w:u w:val="single"/>
        </w:rPr>
        <w:t xml:space="preserve">                                                               </w:t>
      </w:r>
    </w:p>
    <w:p w:rsidR="00EB6C00" w:rsidRPr="00012E06" w:rsidRDefault="00926FD4">
      <w:pPr>
        <w:numPr>
          <w:ilvl w:val="0"/>
          <w:numId w:val="15"/>
        </w:numPr>
        <w:adjustRightInd w:val="0"/>
        <w:snapToGrid w:val="0"/>
        <w:spacing w:line="400" w:lineRule="exact"/>
        <w:ind w:firstLineChars="200" w:firstLine="422"/>
        <w:rPr>
          <w:rFonts w:ascii="宋体" w:hAnsi="宋体"/>
          <w:b/>
          <w:szCs w:val="21"/>
        </w:rPr>
      </w:pPr>
      <w:r w:rsidRPr="00012E06">
        <w:rPr>
          <w:rFonts w:ascii="宋体" w:hAnsi="宋体" w:hint="eastAsia"/>
          <w:b/>
          <w:szCs w:val="21"/>
        </w:rPr>
        <w:t>合同验收</w:t>
      </w:r>
    </w:p>
    <w:p w:rsidR="00EB6C00" w:rsidRPr="00012E06" w:rsidRDefault="00926FD4">
      <w:pPr>
        <w:numPr>
          <w:ilvl w:val="0"/>
          <w:numId w:val="17"/>
        </w:numPr>
        <w:adjustRightInd w:val="0"/>
        <w:snapToGrid w:val="0"/>
        <w:spacing w:line="400" w:lineRule="exact"/>
        <w:ind w:firstLineChars="200" w:firstLine="420"/>
        <w:rPr>
          <w:rFonts w:ascii="宋体" w:hAnsi="宋体"/>
          <w:bCs/>
          <w:szCs w:val="21"/>
        </w:rPr>
      </w:pPr>
      <w:r w:rsidRPr="00012E06">
        <w:rPr>
          <w:rFonts w:ascii="宋体" w:hAnsi="宋体" w:hint="eastAsia"/>
          <w:bCs/>
          <w:szCs w:val="21"/>
        </w:rPr>
        <w:t>验收组织方式：</w:t>
      </w:r>
      <w:r w:rsidRPr="00012E06">
        <w:rPr>
          <w:rFonts w:ascii="宋体" w:hAnsi="宋体" w:cs="宋体" w:hint="eastAsia"/>
          <w:szCs w:val="21"/>
        </w:rPr>
        <w:sym w:font="Wingdings" w:char="00A8"/>
      </w:r>
      <w:r w:rsidRPr="00012E06">
        <w:rPr>
          <w:rFonts w:ascii="宋体" w:hAnsi="宋体" w:hint="eastAsia"/>
          <w:bCs/>
          <w:szCs w:val="21"/>
        </w:rPr>
        <w:t xml:space="preserve">自行组织 </w:t>
      </w:r>
      <w:r w:rsidRPr="00012E06">
        <w:rPr>
          <w:rFonts w:ascii="宋体" w:hAnsi="宋体" w:cs="宋体" w:hint="eastAsia"/>
          <w:szCs w:val="21"/>
        </w:rPr>
        <w:sym w:font="Wingdings" w:char="00A8"/>
      </w:r>
      <w:r w:rsidRPr="00012E06">
        <w:rPr>
          <w:rFonts w:ascii="宋体" w:hAnsi="宋体" w:hint="eastAsia"/>
          <w:bCs/>
          <w:szCs w:val="21"/>
        </w:rPr>
        <w:t>委托第三方组织</w:t>
      </w:r>
    </w:p>
    <w:p w:rsidR="00EB6C00" w:rsidRPr="00012E06" w:rsidRDefault="00926FD4">
      <w:pPr>
        <w:adjustRightInd w:val="0"/>
        <w:snapToGrid w:val="0"/>
        <w:spacing w:line="400" w:lineRule="exact"/>
        <w:rPr>
          <w:rFonts w:ascii="宋体" w:hAnsi="宋体"/>
          <w:bCs/>
          <w:szCs w:val="21"/>
        </w:rPr>
      </w:pPr>
      <w:r w:rsidRPr="00012E06">
        <w:rPr>
          <w:rFonts w:ascii="宋体" w:hAnsi="宋体" w:hint="eastAsia"/>
          <w:bCs/>
          <w:szCs w:val="21"/>
        </w:rPr>
        <w:t xml:space="preserve">         验收主体：</w:t>
      </w:r>
      <w:r w:rsidRPr="00012E06">
        <w:rPr>
          <w:rFonts w:ascii="宋体" w:hAnsi="宋体" w:hint="eastAsia"/>
          <w:bCs/>
          <w:szCs w:val="21"/>
          <w:u w:val="single"/>
        </w:rPr>
        <w:t xml:space="preserve">                  </w:t>
      </w:r>
    </w:p>
    <w:p w:rsidR="00EB6C00" w:rsidRPr="00012E06" w:rsidRDefault="00926FD4">
      <w:pPr>
        <w:adjustRightInd w:val="0"/>
        <w:snapToGrid w:val="0"/>
        <w:spacing w:line="400" w:lineRule="exact"/>
        <w:rPr>
          <w:rFonts w:ascii="宋体" w:hAnsi="宋体"/>
          <w:bCs/>
          <w:szCs w:val="21"/>
        </w:rPr>
      </w:pPr>
      <w:r w:rsidRPr="00012E06">
        <w:rPr>
          <w:rFonts w:ascii="宋体" w:hAnsi="宋体" w:hint="eastAsia"/>
          <w:bCs/>
          <w:szCs w:val="21"/>
        </w:rPr>
        <w:t xml:space="preserve">        是否邀请本项目的其他供应商参加验收：</w:t>
      </w:r>
      <w:r w:rsidRPr="00012E06">
        <w:rPr>
          <w:rFonts w:ascii="宋体" w:hAnsi="宋体" w:cs="宋体" w:hint="eastAsia"/>
          <w:szCs w:val="21"/>
        </w:rPr>
        <w:sym w:font="Wingdings" w:char="00A8"/>
      </w:r>
      <w:r w:rsidRPr="00012E06">
        <w:rPr>
          <w:rFonts w:ascii="宋体" w:hAnsi="宋体" w:hint="eastAsia"/>
          <w:bCs/>
          <w:szCs w:val="21"/>
        </w:rPr>
        <w:t xml:space="preserve">是  </w:t>
      </w:r>
      <w:r w:rsidRPr="00012E06">
        <w:rPr>
          <w:rFonts w:ascii="宋体" w:hAnsi="宋体" w:cs="宋体" w:hint="eastAsia"/>
          <w:szCs w:val="21"/>
        </w:rPr>
        <w:sym w:font="Wingdings" w:char="00A8"/>
      </w:r>
      <w:r w:rsidRPr="00012E06">
        <w:rPr>
          <w:rFonts w:ascii="宋体" w:hAnsi="宋体" w:hint="eastAsia"/>
          <w:bCs/>
          <w:szCs w:val="21"/>
        </w:rPr>
        <w:t>否</w:t>
      </w:r>
    </w:p>
    <w:p w:rsidR="00EB6C00" w:rsidRPr="00012E06" w:rsidRDefault="00926FD4">
      <w:pPr>
        <w:adjustRightInd w:val="0"/>
        <w:snapToGrid w:val="0"/>
        <w:spacing w:line="400" w:lineRule="exact"/>
        <w:ind w:firstLineChars="400" w:firstLine="840"/>
        <w:rPr>
          <w:rFonts w:ascii="宋体" w:hAnsi="宋体"/>
          <w:bCs/>
          <w:szCs w:val="21"/>
        </w:rPr>
      </w:pPr>
      <w:r w:rsidRPr="00012E06">
        <w:rPr>
          <w:rFonts w:ascii="宋体" w:hAnsi="宋体" w:hint="eastAsia"/>
          <w:bCs/>
          <w:szCs w:val="21"/>
        </w:rPr>
        <w:t>是否邀请专家参加验收：</w:t>
      </w:r>
      <w:r w:rsidRPr="00012E06">
        <w:rPr>
          <w:rFonts w:ascii="宋体" w:hAnsi="宋体" w:cs="宋体" w:hint="eastAsia"/>
          <w:szCs w:val="21"/>
        </w:rPr>
        <w:sym w:font="Wingdings" w:char="00A8"/>
      </w:r>
      <w:r w:rsidRPr="00012E06">
        <w:rPr>
          <w:rFonts w:ascii="宋体" w:hAnsi="宋体" w:hint="eastAsia"/>
          <w:bCs/>
          <w:szCs w:val="21"/>
        </w:rPr>
        <w:t xml:space="preserve">是  </w:t>
      </w:r>
      <w:r w:rsidRPr="00012E06">
        <w:rPr>
          <w:rFonts w:ascii="宋体" w:hAnsi="宋体" w:cs="宋体" w:hint="eastAsia"/>
          <w:szCs w:val="21"/>
        </w:rPr>
        <w:sym w:font="Wingdings" w:char="00A8"/>
      </w:r>
      <w:r w:rsidRPr="00012E06">
        <w:rPr>
          <w:rFonts w:ascii="宋体" w:hAnsi="宋体" w:hint="eastAsia"/>
          <w:bCs/>
          <w:szCs w:val="21"/>
        </w:rPr>
        <w:t>否</w:t>
      </w:r>
    </w:p>
    <w:p w:rsidR="00EB6C00" w:rsidRPr="00012E06" w:rsidRDefault="00926FD4">
      <w:pPr>
        <w:adjustRightInd w:val="0"/>
        <w:snapToGrid w:val="0"/>
        <w:spacing w:line="400" w:lineRule="exact"/>
        <w:ind w:firstLineChars="400" w:firstLine="840"/>
        <w:rPr>
          <w:rFonts w:ascii="宋体" w:hAnsi="宋体"/>
          <w:bCs/>
          <w:szCs w:val="21"/>
        </w:rPr>
      </w:pPr>
      <w:r w:rsidRPr="00012E06">
        <w:rPr>
          <w:rFonts w:ascii="宋体" w:hAnsi="宋体" w:hint="eastAsia"/>
          <w:bCs/>
          <w:szCs w:val="21"/>
        </w:rPr>
        <w:t>是否邀请服务对象参加验收：</w:t>
      </w:r>
      <w:r w:rsidRPr="00012E06">
        <w:rPr>
          <w:rFonts w:ascii="宋体" w:hAnsi="宋体" w:cs="宋体" w:hint="eastAsia"/>
          <w:szCs w:val="21"/>
        </w:rPr>
        <w:sym w:font="Wingdings" w:char="00A8"/>
      </w:r>
      <w:r w:rsidRPr="00012E06">
        <w:rPr>
          <w:rFonts w:ascii="宋体" w:hAnsi="宋体" w:hint="eastAsia"/>
          <w:bCs/>
          <w:szCs w:val="21"/>
        </w:rPr>
        <w:t xml:space="preserve">是  </w:t>
      </w:r>
      <w:r w:rsidRPr="00012E06">
        <w:rPr>
          <w:rFonts w:ascii="宋体" w:hAnsi="宋体" w:cs="宋体" w:hint="eastAsia"/>
          <w:szCs w:val="21"/>
        </w:rPr>
        <w:sym w:font="Wingdings" w:char="00A8"/>
      </w:r>
      <w:r w:rsidRPr="00012E06">
        <w:rPr>
          <w:rFonts w:ascii="宋体" w:hAnsi="宋体" w:hint="eastAsia"/>
          <w:bCs/>
          <w:szCs w:val="21"/>
        </w:rPr>
        <w:t>否</w:t>
      </w:r>
    </w:p>
    <w:p w:rsidR="00EB6C00" w:rsidRPr="00012E06" w:rsidRDefault="00926FD4">
      <w:pPr>
        <w:adjustRightInd w:val="0"/>
        <w:snapToGrid w:val="0"/>
        <w:spacing w:line="400" w:lineRule="exact"/>
        <w:ind w:firstLineChars="400" w:firstLine="840"/>
        <w:rPr>
          <w:rFonts w:ascii="宋体" w:hAnsi="宋体"/>
          <w:bCs/>
          <w:szCs w:val="21"/>
        </w:rPr>
      </w:pPr>
      <w:r w:rsidRPr="00012E06">
        <w:rPr>
          <w:rFonts w:ascii="宋体" w:hAnsi="宋体" w:hint="eastAsia"/>
          <w:bCs/>
          <w:szCs w:val="21"/>
        </w:rPr>
        <w:t>是否邀请第三方检测机构参加验收：</w:t>
      </w:r>
      <w:r w:rsidRPr="00012E06">
        <w:rPr>
          <w:rFonts w:ascii="宋体" w:hAnsi="宋体" w:cs="宋体" w:hint="eastAsia"/>
          <w:szCs w:val="21"/>
        </w:rPr>
        <w:sym w:font="Wingdings" w:char="00A8"/>
      </w:r>
      <w:r w:rsidRPr="00012E06">
        <w:rPr>
          <w:rFonts w:ascii="宋体" w:hAnsi="宋体" w:hint="eastAsia"/>
          <w:bCs/>
          <w:szCs w:val="21"/>
        </w:rPr>
        <w:t xml:space="preserve">是  </w:t>
      </w:r>
      <w:r w:rsidRPr="00012E06">
        <w:rPr>
          <w:rFonts w:ascii="宋体" w:hAnsi="宋体" w:cs="宋体" w:hint="eastAsia"/>
          <w:szCs w:val="21"/>
        </w:rPr>
        <w:sym w:font="Wingdings" w:char="00A8"/>
      </w:r>
      <w:r w:rsidRPr="00012E06">
        <w:rPr>
          <w:rFonts w:ascii="宋体" w:hAnsi="宋体" w:hint="eastAsia"/>
          <w:bCs/>
          <w:szCs w:val="21"/>
        </w:rPr>
        <w:t>否</w:t>
      </w:r>
    </w:p>
    <w:p w:rsidR="00EB6C00" w:rsidRPr="00012E06" w:rsidRDefault="00926FD4">
      <w:pPr>
        <w:adjustRightInd w:val="0"/>
        <w:snapToGrid w:val="0"/>
        <w:spacing w:line="400" w:lineRule="exact"/>
        <w:ind w:firstLineChars="400" w:firstLine="840"/>
        <w:rPr>
          <w:rFonts w:ascii="宋体" w:hAnsi="宋体"/>
          <w:bCs/>
          <w:szCs w:val="21"/>
        </w:rPr>
      </w:pPr>
      <w:r w:rsidRPr="00012E06">
        <w:rPr>
          <w:rFonts w:ascii="宋体" w:hAnsi="宋体" w:hint="eastAsia"/>
          <w:bCs/>
          <w:szCs w:val="21"/>
        </w:rPr>
        <w:t>是否进行抽查检测：</w:t>
      </w:r>
      <w:r w:rsidRPr="00012E06">
        <w:rPr>
          <w:rFonts w:ascii="宋体" w:hAnsi="宋体" w:cs="宋体" w:hint="eastAsia"/>
          <w:szCs w:val="21"/>
        </w:rPr>
        <w:sym w:font="Wingdings" w:char="00A8"/>
      </w:r>
      <w:r w:rsidRPr="00012E06">
        <w:rPr>
          <w:rFonts w:ascii="宋体" w:hAnsi="宋体" w:hint="eastAsia"/>
          <w:bCs/>
          <w:szCs w:val="21"/>
        </w:rPr>
        <w:t>是，抽查比例：</w:t>
      </w:r>
      <w:r w:rsidRPr="00012E06">
        <w:rPr>
          <w:rFonts w:ascii="宋体" w:hAnsi="宋体" w:hint="eastAsia"/>
          <w:bCs/>
          <w:szCs w:val="21"/>
          <w:u w:val="single"/>
        </w:rPr>
        <w:t xml:space="preserve">        </w:t>
      </w:r>
      <w:r w:rsidRPr="00012E06">
        <w:rPr>
          <w:rFonts w:ascii="宋体" w:hAnsi="宋体" w:hint="eastAsia"/>
          <w:bCs/>
          <w:szCs w:val="21"/>
        </w:rPr>
        <w:t xml:space="preserve"> </w:t>
      </w:r>
      <w:r w:rsidRPr="00012E06">
        <w:rPr>
          <w:rFonts w:ascii="宋体" w:hAnsi="宋体" w:cs="宋体" w:hint="eastAsia"/>
          <w:szCs w:val="21"/>
        </w:rPr>
        <w:sym w:font="Wingdings" w:char="00A8"/>
      </w:r>
      <w:r w:rsidRPr="00012E06">
        <w:rPr>
          <w:rFonts w:ascii="宋体" w:hAnsi="宋体" w:hint="eastAsia"/>
          <w:bCs/>
          <w:szCs w:val="21"/>
        </w:rPr>
        <w:t>否</w:t>
      </w:r>
    </w:p>
    <w:p w:rsidR="00EB6C00" w:rsidRPr="00012E06" w:rsidRDefault="00926FD4">
      <w:pPr>
        <w:adjustRightInd w:val="0"/>
        <w:snapToGrid w:val="0"/>
        <w:spacing w:line="400" w:lineRule="exact"/>
        <w:ind w:firstLineChars="400" w:firstLine="840"/>
        <w:rPr>
          <w:rFonts w:ascii="宋体" w:hAnsi="宋体"/>
          <w:bCs/>
          <w:szCs w:val="21"/>
          <w:u w:val="single"/>
        </w:rPr>
      </w:pPr>
      <w:r w:rsidRPr="00012E06">
        <w:rPr>
          <w:rFonts w:ascii="宋体" w:hAnsi="宋体" w:hint="eastAsia"/>
          <w:bCs/>
          <w:szCs w:val="21"/>
        </w:rPr>
        <w:t>是否存在破坏性检测：</w:t>
      </w:r>
      <w:r w:rsidRPr="00012E06">
        <w:rPr>
          <w:rFonts w:ascii="宋体" w:hAnsi="宋体" w:cs="宋体" w:hint="eastAsia"/>
          <w:szCs w:val="21"/>
        </w:rPr>
        <w:sym w:font="Wingdings" w:char="00A8"/>
      </w:r>
      <w:r w:rsidRPr="00012E06">
        <w:rPr>
          <w:rFonts w:ascii="宋体" w:hAnsi="宋体" w:hint="eastAsia"/>
          <w:bCs/>
          <w:szCs w:val="21"/>
        </w:rPr>
        <w:t>是，</w:t>
      </w:r>
      <w:r w:rsidRPr="00012E06">
        <w:rPr>
          <w:rFonts w:ascii="宋体" w:hAnsi="宋体" w:hint="eastAsia"/>
          <w:bCs/>
          <w:szCs w:val="21"/>
          <w:u w:val="single"/>
        </w:rPr>
        <w:t>（应明确对被破坏的检测产品的处理方式）</w:t>
      </w:r>
    </w:p>
    <w:p w:rsidR="00EB6C00" w:rsidRPr="00012E06" w:rsidRDefault="00926FD4">
      <w:pPr>
        <w:adjustRightInd w:val="0"/>
        <w:snapToGrid w:val="0"/>
        <w:spacing w:line="400" w:lineRule="exact"/>
        <w:ind w:firstLineChars="400" w:firstLine="840"/>
        <w:rPr>
          <w:rFonts w:ascii="宋体" w:hAnsi="宋体"/>
          <w:bCs/>
          <w:szCs w:val="21"/>
        </w:rPr>
      </w:pPr>
      <w:r w:rsidRPr="00012E06">
        <w:rPr>
          <w:rFonts w:ascii="宋体" w:hAnsi="宋体" w:hint="eastAsia"/>
          <w:bCs/>
          <w:szCs w:val="21"/>
        </w:rPr>
        <w:t xml:space="preserve">                    </w:t>
      </w:r>
      <w:r w:rsidRPr="00012E06">
        <w:rPr>
          <w:rFonts w:ascii="宋体" w:hAnsi="宋体" w:cs="宋体" w:hint="eastAsia"/>
          <w:szCs w:val="21"/>
        </w:rPr>
        <w:sym w:font="Wingdings" w:char="00A8"/>
      </w:r>
      <w:r w:rsidRPr="00012E06">
        <w:rPr>
          <w:rFonts w:ascii="宋体" w:hAnsi="宋体" w:hint="eastAsia"/>
          <w:bCs/>
          <w:szCs w:val="21"/>
        </w:rPr>
        <w:t>否</w:t>
      </w:r>
    </w:p>
    <w:p w:rsidR="00EB6C00" w:rsidRPr="00012E06" w:rsidRDefault="00926FD4">
      <w:pPr>
        <w:adjustRightInd w:val="0"/>
        <w:snapToGrid w:val="0"/>
        <w:spacing w:line="400" w:lineRule="exact"/>
        <w:ind w:firstLineChars="400" w:firstLine="840"/>
        <w:rPr>
          <w:rFonts w:ascii="宋体" w:hAnsi="宋体"/>
          <w:bCs/>
          <w:szCs w:val="21"/>
          <w:u w:val="single"/>
        </w:rPr>
      </w:pPr>
      <w:r w:rsidRPr="00012E06">
        <w:rPr>
          <w:rFonts w:ascii="宋体" w:hAnsi="宋体" w:hint="eastAsia"/>
          <w:bCs/>
          <w:szCs w:val="21"/>
        </w:rPr>
        <w:t>验收组织的其他事项：</w:t>
      </w:r>
      <w:r w:rsidRPr="00012E06">
        <w:rPr>
          <w:rFonts w:ascii="宋体" w:hAnsi="宋体" w:hint="eastAsia"/>
          <w:bCs/>
          <w:szCs w:val="21"/>
          <w:u w:val="single"/>
        </w:rPr>
        <w:t xml:space="preserve">                </w:t>
      </w:r>
    </w:p>
    <w:p w:rsidR="00EB6C00" w:rsidRPr="00012E06" w:rsidRDefault="00926FD4">
      <w:pPr>
        <w:adjustRightInd w:val="0"/>
        <w:snapToGrid w:val="0"/>
        <w:spacing w:line="400" w:lineRule="exact"/>
        <w:ind w:firstLineChars="200" w:firstLine="420"/>
        <w:rPr>
          <w:rFonts w:ascii="宋体" w:hAnsi="宋体"/>
          <w:bCs/>
          <w:szCs w:val="21"/>
          <w:u w:val="single"/>
        </w:rPr>
      </w:pPr>
      <w:r w:rsidRPr="00012E06">
        <w:rPr>
          <w:rFonts w:ascii="宋体" w:hAnsi="宋体" w:hint="eastAsia"/>
          <w:bCs/>
          <w:szCs w:val="21"/>
        </w:rPr>
        <w:t>（2）履约验收时间：</w:t>
      </w:r>
      <w:r w:rsidRPr="00012E06">
        <w:rPr>
          <w:rFonts w:ascii="宋体" w:hAnsi="宋体" w:hint="eastAsia"/>
          <w:bCs/>
          <w:szCs w:val="21"/>
          <w:u w:val="single"/>
        </w:rPr>
        <w:t xml:space="preserve">（计划于何时验收/供应商提出验收申请之日起   日内组织验收） </w:t>
      </w:r>
    </w:p>
    <w:p w:rsidR="00EB6C00" w:rsidRPr="00012E06" w:rsidRDefault="00926FD4">
      <w:pPr>
        <w:adjustRightInd w:val="0"/>
        <w:snapToGrid w:val="0"/>
        <w:spacing w:line="400" w:lineRule="exact"/>
        <w:ind w:firstLineChars="200" w:firstLine="420"/>
        <w:rPr>
          <w:rFonts w:ascii="宋体" w:hAnsi="宋体"/>
          <w:bCs/>
          <w:szCs w:val="21"/>
        </w:rPr>
      </w:pPr>
      <w:r w:rsidRPr="00012E06">
        <w:rPr>
          <w:rFonts w:ascii="宋体" w:hAnsi="宋体" w:hint="eastAsia"/>
          <w:bCs/>
          <w:szCs w:val="21"/>
        </w:rPr>
        <w:t>（3）履约验收方式：</w:t>
      </w:r>
      <w:r w:rsidRPr="00012E06">
        <w:rPr>
          <w:rFonts w:ascii="宋体" w:hAnsi="宋体" w:cs="宋体" w:hint="eastAsia"/>
          <w:szCs w:val="21"/>
        </w:rPr>
        <w:sym w:font="Wingdings" w:char="00A8"/>
      </w:r>
      <w:r w:rsidRPr="00012E06">
        <w:rPr>
          <w:rFonts w:ascii="宋体" w:hAnsi="宋体" w:hint="eastAsia"/>
          <w:bCs/>
          <w:szCs w:val="21"/>
        </w:rPr>
        <w:t xml:space="preserve">一次性验收         </w:t>
      </w:r>
    </w:p>
    <w:p w:rsidR="00EB6C00" w:rsidRPr="00012E06" w:rsidRDefault="00926FD4">
      <w:pPr>
        <w:adjustRightInd w:val="0"/>
        <w:snapToGrid w:val="0"/>
        <w:spacing w:line="400" w:lineRule="exact"/>
        <w:rPr>
          <w:rFonts w:ascii="宋体" w:hAnsi="宋体"/>
          <w:bCs/>
          <w:szCs w:val="21"/>
        </w:rPr>
      </w:pPr>
      <w:r w:rsidRPr="00012E06">
        <w:rPr>
          <w:rFonts w:ascii="宋体" w:hAnsi="宋体" w:hint="eastAsia"/>
          <w:bCs/>
          <w:szCs w:val="21"/>
        </w:rPr>
        <w:t xml:space="preserve">                       </w:t>
      </w:r>
      <w:r w:rsidRPr="00012E06">
        <w:rPr>
          <w:rFonts w:ascii="宋体" w:hAnsi="宋体" w:cs="宋体" w:hint="eastAsia"/>
          <w:szCs w:val="21"/>
        </w:rPr>
        <w:sym w:font="Wingdings" w:char="00A8"/>
      </w:r>
      <w:r w:rsidRPr="00012E06">
        <w:rPr>
          <w:rFonts w:ascii="宋体" w:hAnsi="宋体" w:hint="eastAsia"/>
          <w:bCs/>
          <w:szCs w:val="21"/>
        </w:rPr>
        <w:t>分期/分项验收：</w:t>
      </w:r>
      <w:r w:rsidRPr="00012E06">
        <w:rPr>
          <w:rFonts w:ascii="宋体" w:hAnsi="宋体" w:hint="eastAsia"/>
          <w:bCs/>
          <w:szCs w:val="21"/>
          <w:u w:val="single"/>
        </w:rPr>
        <w:t xml:space="preserve"> （应明确分期</w:t>
      </w:r>
      <w:r w:rsidRPr="00012E06">
        <w:rPr>
          <w:rFonts w:ascii="宋体" w:hAnsi="宋体"/>
          <w:bCs/>
          <w:szCs w:val="21"/>
          <w:u w:val="single"/>
          <w:lang w:val="en"/>
        </w:rPr>
        <w:t>/</w:t>
      </w:r>
      <w:r w:rsidRPr="00012E06">
        <w:rPr>
          <w:rFonts w:ascii="宋体" w:hAnsi="宋体" w:hint="eastAsia"/>
          <w:bCs/>
          <w:szCs w:val="21"/>
          <w:u w:val="single"/>
          <w:lang w:val="en"/>
        </w:rPr>
        <w:t>分项验收的工作安排</w:t>
      </w:r>
      <w:r w:rsidRPr="00012E06">
        <w:rPr>
          <w:rFonts w:ascii="宋体" w:hAnsi="宋体" w:hint="eastAsia"/>
          <w:bCs/>
          <w:szCs w:val="21"/>
          <w:u w:val="single"/>
        </w:rPr>
        <w:t xml:space="preserve">）  </w:t>
      </w:r>
    </w:p>
    <w:p w:rsidR="00EB6C00" w:rsidRPr="00012E06" w:rsidRDefault="00926FD4">
      <w:pPr>
        <w:adjustRightInd w:val="0"/>
        <w:snapToGrid w:val="0"/>
        <w:spacing w:line="400" w:lineRule="exact"/>
        <w:ind w:firstLineChars="200" w:firstLine="420"/>
        <w:rPr>
          <w:rFonts w:ascii="宋体" w:hAnsi="宋体"/>
          <w:bCs/>
          <w:szCs w:val="21"/>
        </w:rPr>
      </w:pPr>
      <w:r w:rsidRPr="00012E06">
        <w:rPr>
          <w:rFonts w:ascii="宋体" w:hAnsi="宋体" w:hint="eastAsia"/>
          <w:bCs/>
          <w:szCs w:val="21"/>
        </w:rPr>
        <w:t>（4）履约验收程序：</w:t>
      </w:r>
      <w:r w:rsidRPr="00012E06">
        <w:rPr>
          <w:rFonts w:ascii="宋体" w:hAnsi="宋体" w:hint="eastAsia"/>
          <w:bCs/>
          <w:szCs w:val="21"/>
          <w:u w:val="single"/>
        </w:rPr>
        <w:t xml:space="preserve">                                         </w:t>
      </w:r>
    </w:p>
    <w:p w:rsidR="00EB6C00" w:rsidRPr="00012E06" w:rsidRDefault="00926FD4">
      <w:pPr>
        <w:adjustRightInd w:val="0"/>
        <w:snapToGrid w:val="0"/>
        <w:spacing w:line="400" w:lineRule="exact"/>
        <w:ind w:firstLineChars="200" w:firstLine="420"/>
        <w:rPr>
          <w:rFonts w:ascii="宋体" w:hAnsi="宋体"/>
          <w:bCs/>
          <w:szCs w:val="21"/>
          <w:u w:val="single"/>
        </w:rPr>
      </w:pPr>
      <w:r w:rsidRPr="00012E06">
        <w:rPr>
          <w:rFonts w:ascii="宋体" w:hAnsi="宋体" w:hint="eastAsia"/>
          <w:bCs/>
          <w:szCs w:val="21"/>
        </w:rPr>
        <w:lastRenderedPageBreak/>
        <w:t>（5）履约验收的内容：</w:t>
      </w:r>
      <w:r w:rsidRPr="00012E06">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EB6C00" w:rsidRPr="00012E06" w:rsidRDefault="00926FD4">
      <w:pPr>
        <w:adjustRightInd w:val="0"/>
        <w:snapToGrid w:val="0"/>
        <w:spacing w:line="400" w:lineRule="exact"/>
        <w:ind w:firstLineChars="200" w:firstLine="420"/>
        <w:rPr>
          <w:rFonts w:ascii="宋体" w:hAnsi="宋体"/>
          <w:bCs/>
          <w:szCs w:val="21"/>
          <w:u w:val="single"/>
        </w:rPr>
      </w:pPr>
      <w:r w:rsidRPr="00012E06">
        <w:rPr>
          <w:rFonts w:ascii="宋体" w:hAnsi="宋体" w:hint="eastAsia"/>
          <w:bCs/>
          <w:szCs w:val="21"/>
        </w:rPr>
        <w:t>（6）履约验收标准：</w:t>
      </w:r>
      <w:r w:rsidRPr="00012E06">
        <w:rPr>
          <w:rFonts w:ascii="宋体" w:hAnsi="宋体" w:hint="eastAsia"/>
          <w:bCs/>
          <w:szCs w:val="21"/>
          <w:u w:val="single"/>
        </w:rPr>
        <w:t xml:space="preserve">                                         </w:t>
      </w:r>
    </w:p>
    <w:p w:rsidR="00EB6C00" w:rsidRPr="00012E06" w:rsidRDefault="00926FD4">
      <w:pPr>
        <w:pStyle w:val="AONormal"/>
        <w:ind w:firstLine="420"/>
        <w:rPr>
          <w:rFonts w:ascii="宋体" w:eastAsia="宋体" w:hAnsi="宋体" w:cs="宋体"/>
          <w:sz w:val="21"/>
        </w:rPr>
      </w:pPr>
      <w:r w:rsidRPr="00012E06">
        <w:rPr>
          <w:rFonts w:ascii="宋体" w:eastAsia="宋体" w:hAnsi="宋体" w:cs="宋体" w:hint="eastAsia"/>
          <w:bCs/>
          <w:sz w:val="21"/>
        </w:rPr>
        <w:t>（7）是否以采购活动中供应商提供的样品作为参考：</w:t>
      </w:r>
      <w:r w:rsidRPr="00012E06">
        <w:rPr>
          <w:rFonts w:ascii="宋体" w:eastAsia="宋体" w:hAnsi="宋体" w:cs="宋体" w:hint="eastAsia"/>
          <w:sz w:val="21"/>
        </w:rPr>
        <w:sym w:font="Wingdings" w:char="00A8"/>
      </w:r>
      <w:r w:rsidRPr="00012E06">
        <w:rPr>
          <w:rFonts w:ascii="宋体" w:eastAsia="宋体" w:hAnsi="宋体" w:cs="宋体" w:hint="eastAsia"/>
          <w:bCs/>
          <w:sz w:val="21"/>
        </w:rPr>
        <w:t xml:space="preserve">是  </w:t>
      </w:r>
      <w:r w:rsidRPr="00012E06">
        <w:rPr>
          <w:rFonts w:ascii="宋体" w:eastAsia="宋体" w:hAnsi="宋体" w:cs="宋体" w:hint="eastAsia"/>
          <w:sz w:val="21"/>
        </w:rPr>
        <w:sym w:font="Wingdings" w:char="00A8"/>
      </w:r>
      <w:r w:rsidRPr="00012E06">
        <w:rPr>
          <w:rFonts w:ascii="宋体" w:eastAsia="宋体" w:hAnsi="宋体" w:cs="宋体" w:hint="eastAsia"/>
          <w:bCs/>
          <w:sz w:val="21"/>
        </w:rPr>
        <w:t>否</w:t>
      </w:r>
    </w:p>
    <w:p w:rsidR="00EB6C00" w:rsidRPr="00012E06" w:rsidRDefault="00926FD4">
      <w:pPr>
        <w:adjustRightInd w:val="0"/>
        <w:snapToGrid w:val="0"/>
        <w:spacing w:line="400" w:lineRule="exact"/>
        <w:ind w:firstLineChars="200" w:firstLine="420"/>
        <w:rPr>
          <w:rFonts w:ascii="宋体" w:hAnsi="宋体" w:cs="宋体"/>
          <w:bCs/>
          <w:szCs w:val="21"/>
          <w:u w:val="single"/>
        </w:rPr>
      </w:pPr>
      <w:r w:rsidRPr="00012E06">
        <w:rPr>
          <w:rFonts w:ascii="宋体" w:hAnsi="宋体" w:cs="宋体" w:hint="eastAsia"/>
          <w:bCs/>
          <w:szCs w:val="21"/>
        </w:rPr>
        <w:t>（8）履约验收其他事项：</w:t>
      </w:r>
      <w:r w:rsidRPr="00012E06">
        <w:rPr>
          <w:rFonts w:ascii="宋体" w:hAnsi="宋体" w:cs="宋体" w:hint="eastAsia"/>
          <w:bCs/>
          <w:szCs w:val="21"/>
          <w:u w:val="single"/>
        </w:rPr>
        <w:t xml:space="preserve">      （产权过户登记等）          </w:t>
      </w:r>
    </w:p>
    <w:p w:rsidR="00EB6C00" w:rsidRPr="00012E06" w:rsidRDefault="00926FD4">
      <w:pPr>
        <w:numPr>
          <w:ilvl w:val="0"/>
          <w:numId w:val="15"/>
        </w:numPr>
        <w:adjustRightInd w:val="0"/>
        <w:snapToGrid w:val="0"/>
        <w:spacing w:line="400" w:lineRule="exact"/>
        <w:ind w:firstLineChars="200" w:firstLine="422"/>
        <w:rPr>
          <w:rFonts w:ascii="宋体" w:hAnsi="宋体"/>
          <w:b/>
          <w:szCs w:val="21"/>
        </w:rPr>
      </w:pPr>
      <w:r w:rsidRPr="00012E06">
        <w:rPr>
          <w:rFonts w:ascii="宋体" w:hAnsi="宋体" w:hint="eastAsia"/>
          <w:b/>
          <w:szCs w:val="21"/>
        </w:rPr>
        <w:t>组成合同的文件</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本协议书与下列文件一起构成合同文件，如下述文件之间有任何抵触、矛盾或歧义，应按以下顺序解释：</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（1）政府采购合同协议书及其变更、补充协议</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（2）政府采购合同专用条款</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（3）政府采购合同通用条款</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（4）中标（成交）通知书</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（5）投标（响应）文件</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（6）采购文件</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（7）有关技术文件，图纸</w:t>
      </w:r>
    </w:p>
    <w:p w:rsidR="00EB6C00" w:rsidRPr="00012E06" w:rsidRDefault="00926FD4">
      <w:pPr>
        <w:pStyle w:val="AONormal"/>
        <w:ind w:firstLine="420"/>
        <w:rPr>
          <w:rFonts w:ascii="宋体" w:eastAsia="宋体" w:hAnsi="宋体" w:cs="宋体"/>
          <w:kern w:val="2"/>
          <w:sz w:val="21"/>
        </w:rPr>
      </w:pPr>
      <w:r w:rsidRPr="00012E06">
        <w:rPr>
          <w:rFonts w:ascii="宋体" w:eastAsia="宋体" w:hAnsi="宋体" w:cs="宋体" w:hint="eastAsia"/>
          <w:sz w:val="21"/>
        </w:rPr>
        <w:t>（8）</w:t>
      </w:r>
      <w:r w:rsidRPr="00012E06">
        <w:rPr>
          <w:rFonts w:ascii="宋体" w:eastAsia="宋体" w:hAnsi="宋体" w:cs="宋体" w:hint="eastAsia"/>
          <w:kern w:val="2"/>
          <w:sz w:val="21"/>
        </w:rPr>
        <w:t>国家法律、行政法规和规章制度规定或合同约定的作为合同组成部分的其他文件</w:t>
      </w:r>
    </w:p>
    <w:p w:rsidR="00EB6C00" w:rsidRPr="00012E06" w:rsidRDefault="00926FD4">
      <w:pPr>
        <w:numPr>
          <w:ilvl w:val="0"/>
          <w:numId w:val="15"/>
        </w:numPr>
        <w:adjustRightInd w:val="0"/>
        <w:snapToGrid w:val="0"/>
        <w:spacing w:line="400" w:lineRule="exact"/>
        <w:ind w:firstLineChars="200" w:firstLine="422"/>
        <w:rPr>
          <w:rFonts w:ascii="宋体" w:hAnsi="宋体"/>
          <w:b/>
          <w:szCs w:val="21"/>
        </w:rPr>
      </w:pPr>
      <w:r w:rsidRPr="00012E06">
        <w:rPr>
          <w:rFonts w:ascii="宋体" w:hAnsi="宋体" w:hint="eastAsia"/>
          <w:b/>
          <w:szCs w:val="21"/>
        </w:rPr>
        <w:t>合同生效</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本合同自</w:t>
      </w:r>
      <w:r w:rsidRPr="00012E06">
        <w:rPr>
          <w:rFonts w:ascii="宋体" w:hAnsi="宋体" w:hint="eastAsia"/>
          <w:szCs w:val="21"/>
          <w:u w:val="single"/>
        </w:rPr>
        <w:t xml:space="preserve">                             </w:t>
      </w:r>
      <w:r w:rsidRPr="00012E06">
        <w:rPr>
          <w:rFonts w:ascii="宋体" w:hAnsi="宋体" w:hint="eastAsia"/>
          <w:szCs w:val="21"/>
        </w:rPr>
        <w:t>生效。</w:t>
      </w:r>
    </w:p>
    <w:p w:rsidR="00EB6C00" w:rsidRPr="00012E06" w:rsidRDefault="00926FD4">
      <w:pPr>
        <w:numPr>
          <w:ilvl w:val="0"/>
          <w:numId w:val="15"/>
        </w:numPr>
        <w:adjustRightInd w:val="0"/>
        <w:snapToGrid w:val="0"/>
        <w:spacing w:line="400" w:lineRule="exact"/>
        <w:ind w:firstLineChars="200" w:firstLine="422"/>
        <w:rPr>
          <w:rFonts w:ascii="宋体" w:hAnsi="宋体"/>
          <w:b/>
          <w:szCs w:val="21"/>
        </w:rPr>
      </w:pPr>
      <w:r w:rsidRPr="00012E06">
        <w:rPr>
          <w:rFonts w:ascii="宋体" w:hAnsi="宋体" w:hint="eastAsia"/>
          <w:b/>
          <w:szCs w:val="21"/>
        </w:rPr>
        <w:t>合同份数</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本合同一式</w:t>
      </w:r>
      <w:r w:rsidRPr="00012E06">
        <w:rPr>
          <w:rFonts w:ascii="宋体" w:hAnsi="宋体" w:hint="eastAsia"/>
          <w:szCs w:val="21"/>
          <w:u w:val="single"/>
        </w:rPr>
        <w:t xml:space="preserve">    </w:t>
      </w:r>
      <w:r w:rsidRPr="00012E06">
        <w:rPr>
          <w:rFonts w:ascii="宋体" w:hAnsi="宋体" w:hint="eastAsia"/>
          <w:szCs w:val="21"/>
        </w:rPr>
        <w:t>份，甲方执</w:t>
      </w:r>
      <w:r w:rsidRPr="00012E06">
        <w:rPr>
          <w:rFonts w:ascii="宋体" w:hAnsi="宋体" w:hint="eastAsia"/>
          <w:szCs w:val="21"/>
          <w:u w:val="single"/>
        </w:rPr>
        <w:t xml:space="preserve">    </w:t>
      </w:r>
      <w:r w:rsidRPr="00012E06">
        <w:rPr>
          <w:rFonts w:ascii="宋体" w:hAnsi="宋体" w:hint="eastAsia"/>
          <w:szCs w:val="21"/>
        </w:rPr>
        <w:t>份，乙方执</w:t>
      </w:r>
      <w:r w:rsidRPr="00012E06">
        <w:rPr>
          <w:rFonts w:ascii="宋体" w:hAnsi="宋体" w:hint="eastAsia"/>
          <w:szCs w:val="21"/>
          <w:u w:val="single"/>
        </w:rPr>
        <w:t xml:space="preserve">    </w:t>
      </w:r>
      <w:r w:rsidRPr="00012E06">
        <w:rPr>
          <w:rFonts w:ascii="宋体" w:hAnsi="宋体" w:hint="eastAsia"/>
          <w:szCs w:val="21"/>
        </w:rPr>
        <w:t>份，均具有同等法律效力。</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合同订立时间：</w:t>
      </w:r>
      <w:r w:rsidRPr="00012E06">
        <w:rPr>
          <w:rFonts w:ascii="宋体" w:hAnsi="宋体" w:hint="eastAsia"/>
          <w:szCs w:val="21"/>
          <w:u w:val="single"/>
        </w:rPr>
        <w:t xml:space="preserve">         </w:t>
      </w:r>
      <w:r w:rsidRPr="00012E06">
        <w:rPr>
          <w:rFonts w:ascii="宋体" w:hAnsi="宋体" w:hint="eastAsia"/>
          <w:szCs w:val="21"/>
        </w:rPr>
        <w:t>年</w:t>
      </w:r>
      <w:r w:rsidRPr="00012E06">
        <w:rPr>
          <w:rFonts w:ascii="宋体" w:hAnsi="宋体" w:hint="eastAsia"/>
          <w:szCs w:val="21"/>
          <w:u w:val="single"/>
        </w:rPr>
        <w:t xml:space="preserve">      </w:t>
      </w:r>
      <w:r w:rsidRPr="00012E06">
        <w:rPr>
          <w:rFonts w:ascii="宋体" w:hAnsi="宋体" w:hint="eastAsia"/>
          <w:szCs w:val="21"/>
        </w:rPr>
        <w:t>月</w:t>
      </w:r>
      <w:r w:rsidRPr="00012E06">
        <w:rPr>
          <w:rFonts w:ascii="宋体" w:hAnsi="宋体" w:hint="eastAsia"/>
          <w:szCs w:val="21"/>
          <w:u w:val="single"/>
        </w:rPr>
        <w:t xml:space="preserve">      </w:t>
      </w:r>
      <w:r w:rsidRPr="00012E06">
        <w:rPr>
          <w:rFonts w:ascii="宋体" w:hAnsi="宋体" w:hint="eastAsia"/>
          <w:szCs w:val="21"/>
        </w:rPr>
        <w:t>日</w:t>
      </w:r>
    </w:p>
    <w:p w:rsidR="00EB6C00" w:rsidRPr="00012E06" w:rsidRDefault="00926FD4">
      <w:pPr>
        <w:adjustRightInd w:val="0"/>
        <w:snapToGrid w:val="0"/>
        <w:spacing w:line="400" w:lineRule="exact"/>
        <w:ind w:firstLineChars="200" w:firstLine="420"/>
        <w:rPr>
          <w:rFonts w:ascii="宋体" w:hAnsi="宋体"/>
          <w:szCs w:val="21"/>
        </w:rPr>
      </w:pPr>
      <w:r w:rsidRPr="00012E06">
        <w:rPr>
          <w:rFonts w:ascii="宋体" w:hAnsi="宋体" w:hint="eastAsia"/>
          <w:szCs w:val="21"/>
        </w:rPr>
        <w:t>合同订立地点：</w:t>
      </w:r>
      <w:r w:rsidRPr="00012E06">
        <w:rPr>
          <w:rFonts w:ascii="宋体" w:hAnsi="宋体" w:hint="eastAsia"/>
          <w:szCs w:val="21"/>
          <w:u w:val="single"/>
        </w:rPr>
        <w:t xml:space="preserve">                           </w:t>
      </w:r>
    </w:p>
    <w:p w:rsidR="00EB6C00" w:rsidRPr="00012E06" w:rsidRDefault="00926FD4">
      <w:pPr>
        <w:adjustRightInd w:val="0"/>
        <w:snapToGrid w:val="0"/>
        <w:spacing w:line="400" w:lineRule="exact"/>
        <w:ind w:firstLineChars="200" w:firstLine="420"/>
      </w:pPr>
      <w:r w:rsidRPr="00012E06">
        <w:rPr>
          <w:rFonts w:ascii="宋体" w:hAnsi="宋体" w:hint="eastAsia"/>
          <w:szCs w:val="21"/>
        </w:rPr>
        <w:t>附件：具体标的及其技术要求和商务要求、联合协议、分包意向协议等。</w:t>
      </w:r>
    </w:p>
    <w:p w:rsidR="00EB6C00" w:rsidRPr="00012E06" w:rsidRDefault="00EB6C00">
      <w:pPr>
        <w:pStyle w:val="17"/>
        <w:spacing w:line="400" w:lineRule="exact"/>
      </w:pPr>
    </w:p>
    <w:p w:rsidR="00EB6C00" w:rsidRPr="00012E06" w:rsidRDefault="00926FD4">
      <w:pPr>
        <w:pStyle w:val="21"/>
        <w:spacing w:line="400" w:lineRule="exact"/>
        <w:rPr>
          <w:rFonts w:ascii="宋体" w:hAnsi="宋体"/>
          <w:b w:val="0"/>
          <w:bCs/>
          <w:sz w:val="21"/>
          <w:szCs w:val="21"/>
        </w:rPr>
      </w:pPr>
      <w:r w:rsidRPr="00012E06">
        <w:rPr>
          <w:lang w:val="en"/>
        </w:rPr>
        <w:t xml:space="preserve">   </w:t>
      </w:r>
    </w:p>
    <w:p w:rsidR="00EB6C00" w:rsidRPr="00012E06" w:rsidRDefault="00926FD4">
      <w:r w:rsidRPr="00012E06">
        <w:rPr>
          <w:rFonts w:hint="eastAsia"/>
        </w:rPr>
        <w:br w:type="page"/>
      </w:r>
    </w:p>
    <w:p w:rsidR="00EB6C00" w:rsidRPr="00012E06" w:rsidRDefault="00EB6C00">
      <w:pPr>
        <w:pStyle w:val="17"/>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EB6C00" w:rsidRPr="00012E06">
        <w:trPr>
          <w:trHeight w:val="490"/>
        </w:trPr>
        <w:tc>
          <w:tcPr>
            <w:tcW w:w="2562" w:type="pct"/>
            <w:gridSpan w:val="2"/>
            <w:tcBorders>
              <w:bottom w:val="single" w:sz="2" w:space="0" w:color="auto"/>
              <w:right w:val="single" w:sz="2" w:space="0" w:color="auto"/>
            </w:tcBorders>
            <w:vAlign w:val="center"/>
          </w:tcPr>
          <w:p w:rsidR="00EB6C00" w:rsidRPr="00012E06" w:rsidRDefault="00926FD4">
            <w:pPr>
              <w:adjustRightInd w:val="0"/>
              <w:snapToGrid w:val="0"/>
              <w:spacing w:line="300" w:lineRule="exact"/>
              <w:jc w:val="center"/>
            </w:pPr>
            <w:r w:rsidRPr="00012E06">
              <w:rPr>
                <w:szCs w:val="21"/>
              </w:rPr>
              <w:t>甲方</w:t>
            </w:r>
            <w:r w:rsidRPr="00012E06">
              <w:rPr>
                <w:rFonts w:hint="eastAsia"/>
                <w:szCs w:val="21"/>
              </w:rPr>
              <w:t>（采购人</w:t>
            </w:r>
            <w:r w:rsidRPr="00012E06">
              <w:rPr>
                <w:rFonts w:ascii="宋体" w:hAnsi="宋体" w:hint="eastAsia"/>
                <w:szCs w:val="21"/>
              </w:rPr>
              <w:t>、受采购人委托签订合同的单位或</w:t>
            </w:r>
            <w:r w:rsidRPr="00012E06">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EB6C00" w:rsidRPr="00012E06" w:rsidRDefault="00926FD4">
            <w:pPr>
              <w:adjustRightInd w:val="0"/>
              <w:snapToGrid w:val="0"/>
              <w:spacing w:line="300" w:lineRule="exact"/>
              <w:jc w:val="center"/>
            </w:pPr>
            <w:r w:rsidRPr="00012E06">
              <w:rPr>
                <w:szCs w:val="21"/>
              </w:rPr>
              <w:t>乙方</w:t>
            </w:r>
            <w:r w:rsidRPr="00012E06">
              <w:rPr>
                <w:rFonts w:hint="eastAsia"/>
                <w:szCs w:val="21"/>
              </w:rPr>
              <w:t>（供应商）</w:t>
            </w:r>
          </w:p>
        </w:tc>
      </w:tr>
      <w:tr w:rsidR="00EB6C00" w:rsidRPr="00012E06">
        <w:trPr>
          <w:trHeight w:val="917"/>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单位名称</w:t>
            </w:r>
            <w:r w:rsidRPr="00012E06">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单位名称</w:t>
            </w:r>
            <w:r w:rsidRPr="00012E06">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1171"/>
        </w:trPr>
        <w:tc>
          <w:tcPr>
            <w:tcW w:w="1126" w:type="pct"/>
            <w:vMerge w:val="restart"/>
            <w:tcBorders>
              <w:top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法定代表人</w:t>
            </w:r>
          </w:p>
          <w:p w:rsidR="00EB6C00" w:rsidRPr="00012E06" w:rsidRDefault="00926FD4">
            <w:pPr>
              <w:adjustRightInd w:val="0"/>
              <w:snapToGrid w:val="0"/>
              <w:spacing w:line="300" w:lineRule="exact"/>
              <w:ind w:firstLineChars="48" w:firstLine="101"/>
              <w:jc w:val="center"/>
              <w:rPr>
                <w:szCs w:val="21"/>
              </w:rPr>
            </w:pPr>
            <w:r w:rsidRPr="00012E06">
              <w:rPr>
                <w:rFonts w:hint="eastAsia"/>
                <w:szCs w:val="21"/>
              </w:rPr>
              <w:t>或其</w:t>
            </w:r>
            <w:r w:rsidRPr="00012E06">
              <w:rPr>
                <w:szCs w:val="21"/>
              </w:rPr>
              <w:t>委托代理人</w:t>
            </w:r>
            <w:r w:rsidRPr="00012E06">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法定代表人</w:t>
            </w:r>
          </w:p>
          <w:p w:rsidR="00EB6C00" w:rsidRPr="00012E06" w:rsidRDefault="00926FD4">
            <w:pPr>
              <w:adjustRightInd w:val="0"/>
              <w:snapToGrid w:val="0"/>
              <w:spacing w:line="300" w:lineRule="exact"/>
              <w:jc w:val="center"/>
              <w:rPr>
                <w:szCs w:val="21"/>
              </w:rPr>
            </w:pPr>
            <w:r w:rsidRPr="00012E06">
              <w:rPr>
                <w:rFonts w:hint="eastAsia"/>
                <w:szCs w:val="21"/>
              </w:rPr>
              <w:t>或其</w:t>
            </w:r>
            <w:r w:rsidRPr="00012E06">
              <w:rPr>
                <w:szCs w:val="21"/>
              </w:rPr>
              <w:t>委托代理人</w:t>
            </w:r>
            <w:r w:rsidRPr="00012E06">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zCs w:val="21"/>
              </w:rPr>
            </w:pPr>
          </w:p>
        </w:tc>
      </w:tr>
      <w:tr w:rsidR="00EB6C00" w:rsidRPr="00012E06">
        <w:trPr>
          <w:trHeight w:val="483"/>
        </w:trPr>
        <w:tc>
          <w:tcPr>
            <w:tcW w:w="1126" w:type="pct"/>
            <w:vMerge/>
            <w:tcBorders>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住</w:t>
            </w:r>
            <w:r w:rsidRPr="00012E06">
              <w:rPr>
                <w:rFonts w:hint="eastAsia"/>
                <w:szCs w:val="21"/>
              </w:rPr>
              <w:t xml:space="preserve">  </w:t>
            </w:r>
            <w:r w:rsidRPr="00012E06">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住</w:t>
            </w:r>
            <w:r w:rsidRPr="00012E06">
              <w:rPr>
                <w:rFonts w:hint="eastAsia"/>
                <w:szCs w:val="21"/>
              </w:rPr>
              <w:t xml:space="preserve">  </w:t>
            </w:r>
            <w:r w:rsidRPr="00012E06">
              <w:rPr>
                <w:rFonts w:hint="eastAsia"/>
                <w:szCs w:val="21"/>
              </w:rPr>
              <w:t>所</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联</w:t>
            </w:r>
            <w:r w:rsidRPr="00012E06">
              <w:rPr>
                <w:szCs w:val="21"/>
              </w:rPr>
              <w:t xml:space="preserve"> </w:t>
            </w:r>
            <w:r w:rsidRPr="00012E06">
              <w:rPr>
                <w:szCs w:val="21"/>
              </w:rPr>
              <w:t>系</w:t>
            </w:r>
            <w:r w:rsidRPr="00012E06">
              <w:rPr>
                <w:szCs w:val="21"/>
              </w:rPr>
              <w:t xml:space="preserve"> </w:t>
            </w:r>
            <w:r w:rsidRPr="00012E06">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联</w:t>
            </w:r>
            <w:r w:rsidRPr="00012E06">
              <w:rPr>
                <w:szCs w:val="21"/>
              </w:rPr>
              <w:t xml:space="preserve"> </w:t>
            </w:r>
            <w:r w:rsidRPr="00012E06">
              <w:rPr>
                <w:szCs w:val="21"/>
              </w:rPr>
              <w:t>系</w:t>
            </w:r>
            <w:r w:rsidRPr="00012E06">
              <w:rPr>
                <w:szCs w:val="21"/>
              </w:rPr>
              <w:t xml:space="preserve"> </w:t>
            </w:r>
            <w:r w:rsidRPr="00012E06">
              <w:rPr>
                <w:szCs w:val="21"/>
              </w:rPr>
              <w:t>人</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联系电话</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邮政编码</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开户名称</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开户银行</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483"/>
        </w:trPr>
        <w:tc>
          <w:tcPr>
            <w:tcW w:w="1126" w:type="pct"/>
            <w:tcBorders>
              <w:top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012E06"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012E06" w:rsidRDefault="00926FD4">
            <w:pPr>
              <w:adjustRightInd w:val="0"/>
              <w:snapToGrid w:val="0"/>
              <w:spacing w:line="300" w:lineRule="exact"/>
              <w:jc w:val="center"/>
              <w:rPr>
                <w:szCs w:val="21"/>
              </w:rPr>
            </w:pPr>
            <w:r w:rsidRPr="00012E06">
              <w:rPr>
                <w:szCs w:val="21"/>
              </w:rPr>
              <w:t>银行账号</w:t>
            </w:r>
          </w:p>
        </w:tc>
        <w:tc>
          <w:tcPr>
            <w:tcW w:w="1259" w:type="pct"/>
            <w:tcBorders>
              <w:top w:val="single" w:sz="2" w:space="0" w:color="auto"/>
              <w:left w:val="single" w:sz="2" w:space="0" w:color="auto"/>
              <w:bottom w:val="single" w:sz="2" w:space="0" w:color="auto"/>
            </w:tcBorders>
            <w:vAlign w:val="center"/>
          </w:tcPr>
          <w:p w:rsidR="00EB6C00" w:rsidRPr="00012E06" w:rsidRDefault="00EB6C00">
            <w:pPr>
              <w:adjustRightInd w:val="0"/>
              <w:snapToGrid w:val="0"/>
              <w:spacing w:line="300" w:lineRule="exact"/>
              <w:jc w:val="center"/>
              <w:rPr>
                <w:spacing w:val="20"/>
                <w:szCs w:val="21"/>
              </w:rPr>
            </w:pPr>
          </w:p>
        </w:tc>
      </w:tr>
      <w:tr w:rsidR="00EB6C00" w:rsidRPr="00012E06">
        <w:trPr>
          <w:trHeight w:val="586"/>
        </w:trPr>
        <w:tc>
          <w:tcPr>
            <w:tcW w:w="5000" w:type="pct"/>
            <w:gridSpan w:val="4"/>
            <w:tcBorders>
              <w:top w:val="single" w:sz="2" w:space="0" w:color="auto"/>
            </w:tcBorders>
            <w:vAlign w:val="center"/>
          </w:tcPr>
          <w:p w:rsidR="00EB6C00" w:rsidRPr="00012E06" w:rsidRDefault="00926FD4">
            <w:pPr>
              <w:pStyle w:val="af1"/>
              <w:adjustRightInd w:val="0"/>
              <w:snapToGrid w:val="0"/>
              <w:spacing w:beforeLines="50" w:before="120"/>
              <w:jc w:val="left"/>
              <w:rPr>
                <w:spacing w:val="20"/>
                <w:szCs w:val="21"/>
              </w:rPr>
            </w:pPr>
            <w:r w:rsidRPr="00012E06">
              <w:rPr>
                <w:rFonts w:ascii="宋体" w:hAnsi="宋体" w:hint="eastAsia"/>
                <w:szCs w:val="21"/>
              </w:rPr>
              <w:t>注：涉及联合体或其他合同主体的信息应按上表格式加列。</w:t>
            </w:r>
          </w:p>
        </w:tc>
      </w:tr>
    </w:tbl>
    <w:p w:rsidR="00EB6C00" w:rsidRPr="00012E06" w:rsidRDefault="00926FD4">
      <w:pPr>
        <w:pStyle w:val="21"/>
        <w:snapToGrid w:val="0"/>
        <w:spacing w:beforeLines="50"/>
        <w:rPr>
          <w:rFonts w:ascii="黑体" w:hAnsi="黑体"/>
          <w:sz w:val="28"/>
          <w:szCs w:val="28"/>
        </w:rPr>
      </w:pPr>
      <w:r w:rsidRPr="00012E06">
        <w:rPr>
          <w:rFonts w:ascii="宋体" w:hAnsi="宋体"/>
          <w:sz w:val="21"/>
          <w:szCs w:val="21"/>
          <w:u w:val="single"/>
        </w:rPr>
        <w:br w:type="page"/>
      </w:r>
      <w:bookmarkStart w:id="822" w:name="_Toc27624"/>
      <w:r w:rsidRPr="00012E06">
        <w:rPr>
          <w:rFonts w:ascii="黑体" w:hAnsi="黑体" w:hint="eastAsia"/>
          <w:b w:val="0"/>
          <w:sz w:val="28"/>
          <w:szCs w:val="28"/>
        </w:rPr>
        <w:lastRenderedPageBreak/>
        <w:t>第二节 政府采购合同通用条款</w:t>
      </w:r>
      <w:bookmarkEnd w:id="822"/>
    </w:p>
    <w:p w:rsidR="00EB6C00" w:rsidRPr="00012E06" w:rsidRDefault="00926FD4">
      <w:pPr>
        <w:tabs>
          <w:tab w:val="left" w:pos="8820"/>
          <w:tab w:val="left" w:pos="9345"/>
          <w:tab w:val="left" w:pos="9765"/>
        </w:tabs>
        <w:adjustRightInd w:val="0"/>
        <w:snapToGrid w:val="0"/>
        <w:spacing w:line="400" w:lineRule="exact"/>
        <w:jc w:val="left"/>
        <w:rPr>
          <w:rFonts w:ascii="宋体" w:hAnsi="宋体"/>
          <w:b/>
          <w:bCs/>
          <w:sz w:val="24"/>
        </w:rPr>
      </w:pPr>
      <w:r w:rsidRPr="00012E06">
        <w:rPr>
          <w:rFonts w:ascii="宋体" w:hAnsi="宋体" w:hint="eastAsia"/>
          <w:b/>
          <w:sz w:val="24"/>
        </w:rPr>
        <w:t xml:space="preserve">1. </w:t>
      </w:r>
      <w:r w:rsidRPr="00012E06">
        <w:rPr>
          <w:rFonts w:ascii="宋体" w:hAnsi="宋体" w:hint="eastAsia"/>
          <w:b/>
          <w:bCs/>
          <w:sz w:val="24"/>
        </w:rPr>
        <w:t>定义</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1.1合同当事人</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（1）采购人（以下称甲方）是指使用财政性资金，通过政府采购方式向供应商购买货物及其相关服务的国家机关、事业单位、团体组织。</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（2）供应商（以下称乙方）是指参加政府采购活动并且中标（成交），向采购人提供合同约定的货物及其相关服务的法人、非法人组织或者自然人。</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（3）其他合同主体是指除采购人和供应商以外，</w:t>
      </w:r>
      <w:r w:rsidRPr="00012E06">
        <w:rPr>
          <w:rFonts w:ascii="宋体" w:hAnsi="宋体" w:cs="宋体" w:hint="eastAsia"/>
          <w:bCs/>
          <w:szCs w:val="21"/>
        </w:rPr>
        <w:t>依法参与合同缔结或履行，享有权利、承担义务的合同当事人</w:t>
      </w:r>
      <w:r w:rsidRPr="00012E06">
        <w:rPr>
          <w:rFonts w:ascii="宋体" w:hAnsi="宋体" w:hint="eastAsia"/>
          <w:szCs w:val="21"/>
        </w:rPr>
        <w:t>。</w:t>
      </w:r>
    </w:p>
    <w:p w:rsidR="00EB6C00" w:rsidRPr="00012E06"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1.2本合同下列术语应解释为：</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（1）“合同”系指</w:t>
      </w:r>
      <w:r w:rsidRPr="00012E06">
        <w:rPr>
          <w:rFonts w:ascii="宋体" w:hAnsi="宋体" w:cs="宋体" w:hint="eastAsia"/>
          <w:bCs/>
          <w:szCs w:val="21"/>
        </w:rPr>
        <w:t>合同当事人意思表示达成一致的任何协议，包括签署的</w:t>
      </w:r>
      <w:r w:rsidRPr="00012E06">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012E06">
        <w:rPr>
          <w:rFonts w:ascii="宋体" w:hAnsi="宋体" w:cs="宋体" w:hint="eastAsia"/>
          <w:szCs w:val="21"/>
        </w:rPr>
        <w:t>国家法律、行政法规和规章制度规定或合同约定的作为合同组成部分的其他文件</w:t>
      </w:r>
      <w:r w:rsidRPr="00012E06">
        <w:rPr>
          <w:rFonts w:ascii="宋体" w:hAnsi="宋体" w:hint="eastAsia"/>
          <w:szCs w:val="21"/>
        </w:rPr>
        <w:t>。</w:t>
      </w:r>
    </w:p>
    <w:p w:rsidR="00EB6C00" w:rsidRPr="00012E06"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（2）“合同价款”系指根据本合同规定乙方在全面履行合同义务后甲方应支付给乙方的价款。</w:t>
      </w:r>
    </w:p>
    <w:p w:rsidR="00EB6C00" w:rsidRPr="00012E06"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（3）“货物”系指乙方根据本合同规定须向甲方提供的各种形态和种类的物品，包括原材料、设备、产品（包括软件）及相关的其备品备件、工具、手册及</w:t>
      </w:r>
      <w:r w:rsidRPr="00012E06">
        <w:rPr>
          <w:rFonts w:ascii="宋体" w:hAnsi="宋体"/>
          <w:szCs w:val="21"/>
          <w:lang w:val="en"/>
        </w:rPr>
        <w:t>其他</w:t>
      </w:r>
      <w:r w:rsidRPr="00012E06">
        <w:rPr>
          <w:rFonts w:ascii="宋体" w:hAnsi="宋体" w:hint="eastAsia"/>
          <w:szCs w:val="21"/>
        </w:rPr>
        <w:t>技术资料和材料等。</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（4）“相关服务”系指根据合同规定，乙方应提供的与货物有关的技术、管理和</w:t>
      </w:r>
      <w:r w:rsidRPr="00012E06">
        <w:rPr>
          <w:rFonts w:ascii="宋体" w:hAnsi="宋体"/>
          <w:szCs w:val="21"/>
          <w:lang w:val="en"/>
        </w:rPr>
        <w:t>其他</w:t>
      </w:r>
      <w:r w:rsidRPr="00012E06">
        <w:rPr>
          <w:rFonts w:ascii="宋体" w:hAnsi="宋体" w:hint="eastAsia"/>
          <w:szCs w:val="21"/>
        </w:rPr>
        <w:t>服务，包括但不限于：管理和质量保证、运输、保险、检验、现场准备、安装、集成、调试、培训、维修、废弃处置、技术支持等以及合同中规定乙方应承担的</w:t>
      </w:r>
      <w:r w:rsidRPr="00012E06">
        <w:rPr>
          <w:rFonts w:ascii="宋体" w:hAnsi="宋体"/>
          <w:szCs w:val="21"/>
          <w:lang w:val="en"/>
        </w:rPr>
        <w:t>其他</w:t>
      </w:r>
      <w:r w:rsidRPr="00012E06">
        <w:rPr>
          <w:rFonts w:ascii="宋体" w:hAnsi="宋体" w:hint="eastAsia"/>
          <w:szCs w:val="21"/>
        </w:rPr>
        <w:t>义务。</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（5）“分包”系指中标（成交）供应商按采购文件、投标（响应）文件的规定，根据分包意向协议，将中标（成交）项目中的部分履约内容，分给具有相应资质条件的供应商履行合同的行为。</w:t>
      </w:r>
    </w:p>
    <w:p w:rsidR="00EB6C00" w:rsidRPr="00012E06"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012E06">
        <w:rPr>
          <w:rFonts w:ascii="宋体" w:hAnsi="宋体" w:hint="eastAsia"/>
          <w:b/>
          <w:bCs/>
          <w:szCs w:val="21"/>
        </w:rPr>
        <w:t>政府采购合同专用条款</w:t>
      </w:r>
      <w:r w:rsidRPr="00012E06">
        <w:rPr>
          <w:rFonts w:ascii="宋体" w:hAnsi="宋体" w:hint="eastAsia"/>
          <w:szCs w:val="21"/>
        </w:rPr>
        <w:t>】。</w:t>
      </w:r>
    </w:p>
    <w:p w:rsidR="00EB6C00" w:rsidRPr="00012E06"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（7）其他术语解释，见【</w:t>
      </w:r>
      <w:r w:rsidRPr="00012E06">
        <w:rPr>
          <w:rFonts w:ascii="宋体" w:hAnsi="宋体" w:hint="eastAsia"/>
          <w:b/>
          <w:bCs/>
          <w:szCs w:val="21"/>
        </w:rPr>
        <w:t>政府采购合同专用条款</w:t>
      </w:r>
      <w:r w:rsidRPr="00012E06">
        <w:rPr>
          <w:rFonts w:ascii="宋体" w:hAnsi="宋体" w:hint="eastAsia"/>
          <w:szCs w:val="21"/>
        </w:rPr>
        <w:t>】。</w:t>
      </w:r>
    </w:p>
    <w:p w:rsidR="00EB6C00" w:rsidRPr="00012E06" w:rsidRDefault="00926FD4">
      <w:pPr>
        <w:numPr>
          <w:ilvl w:val="0"/>
          <w:numId w:val="18"/>
        </w:numPr>
        <w:autoSpaceDE w:val="0"/>
        <w:autoSpaceDN w:val="0"/>
        <w:adjustRightInd w:val="0"/>
        <w:snapToGrid w:val="0"/>
        <w:spacing w:line="400" w:lineRule="exact"/>
        <w:jc w:val="left"/>
        <w:rPr>
          <w:rFonts w:ascii="宋体" w:hAnsi="宋体"/>
          <w:b/>
          <w:bCs/>
          <w:sz w:val="24"/>
        </w:rPr>
      </w:pPr>
      <w:r w:rsidRPr="00012E06">
        <w:rPr>
          <w:rFonts w:ascii="宋体" w:hAnsi="宋体" w:hint="eastAsia"/>
          <w:b/>
          <w:sz w:val="24"/>
        </w:rPr>
        <w:t>合同标的及金额</w:t>
      </w:r>
    </w:p>
    <w:p w:rsidR="00EB6C00" w:rsidRPr="00012E06" w:rsidRDefault="00926FD4">
      <w:pPr>
        <w:autoSpaceDE w:val="0"/>
        <w:autoSpaceDN w:val="0"/>
        <w:adjustRightInd w:val="0"/>
        <w:snapToGrid w:val="0"/>
        <w:spacing w:line="400" w:lineRule="exact"/>
        <w:ind w:firstLineChars="200" w:firstLine="420"/>
        <w:jc w:val="left"/>
        <w:rPr>
          <w:rFonts w:ascii="宋体" w:hAnsi="宋体"/>
          <w:b/>
          <w:bCs/>
          <w:i/>
          <w:iCs/>
          <w:szCs w:val="21"/>
        </w:rPr>
      </w:pPr>
      <w:r w:rsidRPr="00012E06">
        <w:rPr>
          <w:rFonts w:ascii="宋体" w:hAnsi="宋体" w:hint="eastAsia"/>
          <w:szCs w:val="21"/>
        </w:rPr>
        <w:t>2.1 合同标的及金额应与中标（成交）结果一致。乙方为履行本合同而发生的所有费用均应包含在合同价款中，甲方不再另行支付</w:t>
      </w:r>
      <w:r w:rsidRPr="00012E06">
        <w:rPr>
          <w:rFonts w:ascii="宋体" w:hAnsi="宋体"/>
          <w:szCs w:val="21"/>
          <w:lang w:val="en"/>
        </w:rPr>
        <w:t>其他</w:t>
      </w:r>
      <w:r w:rsidRPr="00012E06">
        <w:rPr>
          <w:rFonts w:ascii="宋体" w:hAnsi="宋体" w:hint="eastAsia"/>
          <w:szCs w:val="21"/>
        </w:rPr>
        <w:t>任何费用。</w:t>
      </w:r>
    </w:p>
    <w:p w:rsidR="00EB6C00" w:rsidRPr="00012E06" w:rsidRDefault="00926FD4">
      <w:pPr>
        <w:adjustRightInd w:val="0"/>
        <w:snapToGrid w:val="0"/>
        <w:spacing w:line="400" w:lineRule="exact"/>
        <w:jc w:val="left"/>
        <w:rPr>
          <w:rFonts w:ascii="宋体" w:hAnsi="宋体"/>
          <w:b/>
          <w:sz w:val="24"/>
        </w:rPr>
      </w:pPr>
      <w:r w:rsidRPr="00012E06">
        <w:rPr>
          <w:rFonts w:ascii="宋体" w:hAnsi="宋体" w:hint="eastAsia"/>
          <w:b/>
          <w:sz w:val="24"/>
        </w:rPr>
        <w:t>3. 履行合同的时间、地点和方式</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 xml:space="preserve">3.1 </w:t>
      </w:r>
      <w:r w:rsidRPr="00012E06">
        <w:rPr>
          <w:rFonts w:ascii="宋体" w:hAnsi="宋体" w:cs="宋体" w:hint="eastAsia"/>
          <w:szCs w:val="21"/>
        </w:rPr>
        <w:t>乙方应当在约定的时间、地点，按照约定方式履行合同。</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4. 甲方的权利和义务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4.1</w:t>
      </w:r>
      <w:r w:rsidRPr="00012E06">
        <w:rPr>
          <w:rFonts w:ascii="宋体" w:hAnsi="宋体"/>
          <w:szCs w:val="21"/>
        </w:rPr>
        <w:t xml:space="preserve"> 签署合同后，甲方</w:t>
      </w:r>
      <w:r w:rsidRPr="00012E06">
        <w:rPr>
          <w:rFonts w:ascii="宋体" w:hAnsi="宋体" w:hint="eastAsia"/>
          <w:szCs w:val="21"/>
        </w:rPr>
        <w:t>应</w:t>
      </w:r>
      <w:r w:rsidRPr="00012E06">
        <w:rPr>
          <w:rFonts w:ascii="宋体" w:hAnsi="宋体"/>
          <w:szCs w:val="21"/>
        </w:rPr>
        <w:t>确定</w:t>
      </w:r>
      <w:r w:rsidRPr="00012E06">
        <w:rPr>
          <w:rFonts w:ascii="宋体" w:hAnsi="宋体" w:hint="eastAsia"/>
          <w:szCs w:val="21"/>
        </w:rPr>
        <w:t>项目负责人（或项目联系人）</w:t>
      </w:r>
      <w:r w:rsidRPr="00012E06">
        <w:rPr>
          <w:rFonts w:ascii="宋体" w:hAnsi="宋体"/>
          <w:szCs w:val="21"/>
        </w:rPr>
        <w:t>，负责与本合同有关的事务。</w:t>
      </w:r>
      <w:r w:rsidRPr="00012E06">
        <w:rPr>
          <w:rFonts w:ascii="宋体" w:hAnsi="宋体" w:hint="eastAsia"/>
          <w:szCs w:val="21"/>
        </w:rPr>
        <w:t>甲方</w:t>
      </w:r>
      <w:r w:rsidRPr="00012E06">
        <w:rPr>
          <w:rFonts w:ascii="宋体" w:hAnsi="宋体" w:hint="eastAsia"/>
          <w:szCs w:val="21"/>
        </w:rPr>
        <w:lastRenderedPageBreak/>
        <w:t>有权对乙方的履约行为进行检查，并</w:t>
      </w:r>
      <w:r w:rsidRPr="00012E06">
        <w:rPr>
          <w:rFonts w:ascii="宋体" w:hAnsi="宋体"/>
          <w:szCs w:val="21"/>
        </w:rPr>
        <w:t>及时确认乙方提交的事项</w:t>
      </w:r>
      <w:r w:rsidRPr="00012E06">
        <w:rPr>
          <w:rFonts w:ascii="宋体" w:hAnsi="宋体" w:hint="eastAsia"/>
          <w:szCs w:val="21"/>
        </w:rPr>
        <w:t>。甲方应当</w:t>
      </w:r>
      <w:r w:rsidRPr="00012E06">
        <w:rPr>
          <w:rFonts w:ascii="宋体" w:hAnsi="宋体"/>
          <w:szCs w:val="21"/>
        </w:rPr>
        <w:t>配合乙方完成</w:t>
      </w:r>
      <w:r w:rsidRPr="00012E06">
        <w:rPr>
          <w:rFonts w:ascii="宋体" w:hAnsi="宋体" w:hint="eastAsia"/>
          <w:szCs w:val="21"/>
        </w:rPr>
        <w:t>相关项目</w:t>
      </w:r>
      <w:r w:rsidRPr="00012E06">
        <w:rPr>
          <w:rFonts w:ascii="宋体" w:hAnsi="宋体"/>
          <w:szCs w:val="21"/>
        </w:rPr>
        <w:t>实施工作。</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 xml:space="preserve">4.2 </w:t>
      </w:r>
      <w:r w:rsidRPr="00012E06">
        <w:rPr>
          <w:rFonts w:ascii="宋体" w:hAnsi="宋体"/>
          <w:szCs w:val="21"/>
        </w:rPr>
        <w:t>甲方有权要求乙方按时提交各阶段有关</w:t>
      </w:r>
      <w:r w:rsidRPr="00012E06">
        <w:rPr>
          <w:rFonts w:ascii="宋体" w:hAnsi="宋体" w:hint="eastAsia"/>
          <w:szCs w:val="21"/>
        </w:rPr>
        <w:t>安排计划</w:t>
      </w:r>
      <w:r w:rsidRPr="00012E06">
        <w:rPr>
          <w:rFonts w:ascii="宋体" w:hAnsi="宋体"/>
          <w:szCs w:val="21"/>
        </w:rPr>
        <w:t>，并有权</w:t>
      </w:r>
      <w:r w:rsidRPr="00012E06">
        <w:rPr>
          <w:rFonts w:ascii="宋体" w:hAnsi="宋体" w:hint="eastAsia"/>
          <w:szCs w:val="21"/>
        </w:rPr>
        <w:t>定期核对乙方提供货物数量、规格、质量等内容。甲方</w:t>
      </w:r>
      <w:r w:rsidRPr="00012E06">
        <w:rPr>
          <w:rFonts w:ascii="宋体" w:hAnsi="宋体"/>
          <w:szCs w:val="21"/>
        </w:rPr>
        <w:t>有权督促乙方工作并要求乙方</w:t>
      </w:r>
      <w:r w:rsidRPr="00012E06">
        <w:rPr>
          <w:rFonts w:ascii="宋体" w:hAnsi="宋体" w:hint="eastAsia"/>
          <w:szCs w:val="21"/>
        </w:rPr>
        <w:t>更</w:t>
      </w:r>
      <w:r w:rsidRPr="00012E06">
        <w:rPr>
          <w:rFonts w:ascii="宋体" w:hAnsi="宋体"/>
          <w:szCs w:val="21"/>
        </w:rPr>
        <w:t>换不符合要求的</w:t>
      </w:r>
      <w:r w:rsidRPr="00012E06">
        <w:rPr>
          <w:rFonts w:ascii="宋体" w:hAnsi="宋体" w:hint="eastAsia"/>
          <w:szCs w:val="21"/>
        </w:rPr>
        <w:t>货物</w:t>
      </w:r>
      <w:r w:rsidRPr="00012E06">
        <w:rPr>
          <w:rFonts w:ascii="宋体" w:hAnsi="宋体"/>
          <w:szCs w:val="21"/>
        </w:rPr>
        <w:t>。</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w:t>
      </w:r>
      <w:r w:rsidRPr="00012E06">
        <w:rPr>
          <w:rFonts w:ascii="宋体" w:hAnsi="宋体"/>
          <w:szCs w:val="21"/>
        </w:rPr>
        <w:t>3</w:t>
      </w:r>
      <w:r w:rsidRPr="00012E06">
        <w:rPr>
          <w:rFonts w:ascii="宋体" w:hAnsi="宋体" w:hint="eastAsia"/>
          <w:szCs w:val="21"/>
        </w:rPr>
        <w:t xml:space="preserve"> </w:t>
      </w:r>
      <w:r w:rsidRPr="00012E06">
        <w:rPr>
          <w:rFonts w:ascii="宋体" w:hAnsi="宋体"/>
          <w:szCs w:val="21"/>
        </w:rPr>
        <w:t>甲方</w:t>
      </w:r>
      <w:r w:rsidRPr="00012E06">
        <w:rPr>
          <w:rFonts w:ascii="宋体" w:hAnsi="宋体" w:hint="eastAsia"/>
          <w:szCs w:val="21"/>
        </w:rPr>
        <w:t>有权要求乙方对缺陷部分予以修复，并按合同约定享有货物保修及其他合同约定的权利。</w:t>
      </w:r>
    </w:p>
    <w:p w:rsidR="00EB6C00" w:rsidRPr="00012E06" w:rsidRDefault="00926FD4">
      <w:pPr>
        <w:snapToGrid w:val="0"/>
        <w:spacing w:line="400" w:lineRule="exact"/>
        <w:ind w:firstLineChars="200" w:firstLine="420"/>
        <w:rPr>
          <w:rFonts w:eastAsia="华文楷体"/>
        </w:rPr>
      </w:pPr>
      <w:r w:rsidRPr="00012E06">
        <w:rPr>
          <w:rFonts w:ascii="宋体" w:hAnsi="宋体"/>
          <w:szCs w:val="21"/>
        </w:rPr>
        <w:t>4.4 甲方应当按照合同约定及时对交付的货物进行验收</w:t>
      </w:r>
      <w:r w:rsidRPr="00012E06">
        <w:rPr>
          <w:rFonts w:ascii="宋体" w:hAnsi="宋体" w:hint="eastAsia"/>
          <w:szCs w:val="21"/>
        </w:rPr>
        <w:t>，</w:t>
      </w:r>
      <w:r w:rsidRPr="00012E06">
        <w:rPr>
          <w:rFonts w:ascii="宋体" w:hAnsi="宋体" w:cs="宋体" w:hint="eastAsia"/>
          <w:szCs w:val="21"/>
        </w:rPr>
        <w:t>未</w:t>
      </w:r>
      <w:r w:rsidRPr="00012E06">
        <w:rPr>
          <w:rFonts w:ascii="宋体" w:hAnsi="宋体" w:hint="eastAsia"/>
          <w:szCs w:val="21"/>
        </w:rPr>
        <w:t>在</w:t>
      </w:r>
      <w:r w:rsidRPr="00012E06">
        <w:rPr>
          <w:rFonts w:ascii="宋体" w:hAnsi="宋体" w:cs="宋体" w:hint="eastAsia"/>
          <w:b/>
          <w:bCs/>
          <w:szCs w:val="21"/>
        </w:rPr>
        <w:t>【政府采购合同专用条款】</w:t>
      </w:r>
      <w:r w:rsidRPr="00012E06">
        <w:rPr>
          <w:rFonts w:ascii="宋体" w:hAnsi="宋体" w:cs="宋体" w:hint="eastAsia"/>
          <w:szCs w:val="21"/>
        </w:rPr>
        <w:t>约定的期限内对乙方履约提出任何异议或者向乙方作出任何说明的，</w:t>
      </w:r>
      <w:r w:rsidRPr="00012E06">
        <w:rPr>
          <w:rFonts w:ascii="宋体" w:hAnsi="宋体" w:hint="eastAsia"/>
          <w:szCs w:val="21"/>
        </w:rPr>
        <w:t>视为验收通过。</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szCs w:val="21"/>
        </w:rPr>
        <w:t>4</w:t>
      </w:r>
      <w:r w:rsidRPr="00012E06">
        <w:rPr>
          <w:rFonts w:ascii="宋体" w:hAnsi="宋体" w:hint="eastAsia"/>
          <w:szCs w:val="21"/>
        </w:rPr>
        <w:t>.</w:t>
      </w:r>
      <w:r w:rsidRPr="00012E06">
        <w:rPr>
          <w:rFonts w:ascii="宋体" w:hAnsi="宋体"/>
          <w:szCs w:val="21"/>
        </w:rPr>
        <w:t xml:space="preserve">5 </w:t>
      </w:r>
      <w:r w:rsidRPr="00012E06">
        <w:rPr>
          <w:rFonts w:ascii="宋体" w:hAnsi="宋体" w:hint="eastAsia"/>
          <w:szCs w:val="21"/>
        </w:rPr>
        <w:t>甲方应当根据合同约定及时向乙方支付合同价款</w:t>
      </w:r>
      <w:r w:rsidRPr="00012E06">
        <w:rPr>
          <w:rFonts w:ascii="宋体" w:hAnsi="宋体"/>
          <w:szCs w:val="21"/>
        </w:rPr>
        <w:t>，不得以内部人员变更、履行内部付款流程等为由，拒绝或迟延支付。</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4.6</w:t>
      </w:r>
      <w:r w:rsidRPr="00012E06">
        <w:rPr>
          <w:rFonts w:ascii="宋体" w:hAnsi="宋体"/>
          <w:szCs w:val="21"/>
        </w:rPr>
        <w:t xml:space="preserve"> </w:t>
      </w:r>
      <w:r w:rsidRPr="00012E06">
        <w:rPr>
          <w:rFonts w:ascii="宋体" w:hAnsi="宋体" w:hint="eastAsia"/>
          <w:szCs w:val="21"/>
        </w:rPr>
        <w:t>国家法律法规规定及</w:t>
      </w:r>
      <w:r w:rsidRPr="00012E06">
        <w:rPr>
          <w:rFonts w:ascii="宋体" w:hAnsi="宋体" w:cs="宋体" w:hint="eastAsia"/>
          <w:b/>
          <w:bCs/>
          <w:szCs w:val="21"/>
        </w:rPr>
        <w:t>【政府采购合同专用条款】</w:t>
      </w:r>
      <w:r w:rsidRPr="00012E06">
        <w:rPr>
          <w:rFonts w:ascii="宋体" w:hAnsi="宋体" w:hint="eastAsia"/>
          <w:szCs w:val="21"/>
        </w:rPr>
        <w:t>约定应由甲方承担的其他义务和责任。</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5. 乙方的权利和义务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 xml:space="preserve">5.1 </w:t>
      </w:r>
      <w:r w:rsidRPr="00012E06">
        <w:rPr>
          <w:rFonts w:ascii="宋体" w:hAnsi="宋体"/>
          <w:szCs w:val="21"/>
        </w:rPr>
        <w:t>签署合同后，乙方</w:t>
      </w:r>
      <w:r w:rsidRPr="00012E06">
        <w:rPr>
          <w:rFonts w:ascii="宋体" w:hAnsi="宋体" w:hint="eastAsia"/>
          <w:szCs w:val="21"/>
        </w:rPr>
        <w:t>应</w:t>
      </w:r>
      <w:r w:rsidRPr="00012E06">
        <w:rPr>
          <w:rFonts w:ascii="宋体" w:hAnsi="宋体"/>
          <w:szCs w:val="21"/>
        </w:rPr>
        <w:t>确定</w:t>
      </w:r>
      <w:r w:rsidRPr="00012E06">
        <w:rPr>
          <w:rFonts w:ascii="宋体" w:hAnsi="宋体" w:hint="eastAsia"/>
          <w:szCs w:val="21"/>
        </w:rPr>
        <w:t>项目负责人（或项目联系人）</w:t>
      </w:r>
      <w:r w:rsidRPr="00012E06">
        <w:rPr>
          <w:rFonts w:ascii="宋体" w:hAnsi="宋体"/>
          <w:szCs w:val="21"/>
        </w:rPr>
        <w:t>，负责与本合同有关的事务。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5.</w:t>
      </w:r>
      <w:r w:rsidRPr="00012E06">
        <w:rPr>
          <w:rFonts w:ascii="宋体" w:hAnsi="宋体"/>
          <w:szCs w:val="21"/>
        </w:rPr>
        <w:t>2 乙方应按照合同要求</w:t>
      </w:r>
      <w:r w:rsidRPr="00012E06">
        <w:rPr>
          <w:rFonts w:ascii="宋体" w:hAnsi="宋体" w:hint="eastAsia"/>
          <w:szCs w:val="21"/>
        </w:rPr>
        <w:t>履约</w:t>
      </w:r>
      <w:r w:rsidRPr="00012E06">
        <w:rPr>
          <w:rFonts w:ascii="宋体" w:hAnsi="宋体"/>
          <w:szCs w:val="21"/>
        </w:rPr>
        <w:t>，充分合理安排，确保</w:t>
      </w:r>
      <w:r w:rsidRPr="00012E06">
        <w:rPr>
          <w:rFonts w:ascii="宋体" w:hAnsi="宋体" w:hint="eastAsia"/>
          <w:szCs w:val="21"/>
        </w:rPr>
        <w:t>提供的货物及相关服务符合合同有关</w:t>
      </w:r>
      <w:r w:rsidRPr="00012E06">
        <w:rPr>
          <w:rFonts w:ascii="宋体" w:hAnsi="宋体"/>
          <w:szCs w:val="21"/>
        </w:rPr>
        <w:t>要求</w:t>
      </w:r>
      <w:r w:rsidRPr="00012E06">
        <w:rPr>
          <w:rFonts w:ascii="宋体" w:hAnsi="宋体" w:hint="eastAsia"/>
          <w:szCs w:val="21"/>
        </w:rPr>
        <w:t>。接受项目行业管理部门及政府有关部门的指导，配合甲方的履约检查及验收，并</w:t>
      </w:r>
      <w:r w:rsidRPr="00012E06">
        <w:rPr>
          <w:rFonts w:ascii="宋体" w:hAnsi="宋体"/>
          <w:szCs w:val="21"/>
        </w:rPr>
        <w:t>负责项目实施过程中的所有协调工作。</w:t>
      </w:r>
    </w:p>
    <w:p w:rsidR="00EB6C00" w:rsidRPr="00012E06" w:rsidRDefault="00926FD4">
      <w:pPr>
        <w:pStyle w:val="af0"/>
        <w:spacing w:line="400" w:lineRule="exact"/>
        <w:ind w:firstLineChars="176" w:firstLine="422"/>
        <w:rPr>
          <w:rFonts w:cs="宋体"/>
          <w:szCs w:val="21"/>
        </w:rPr>
      </w:pPr>
      <w:r w:rsidRPr="00012E06">
        <w:rPr>
          <w:rFonts w:hint="eastAsia"/>
          <w:szCs w:val="21"/>
        </w:rPr>
        <w:t>5.</w:t>
      </w:r>
      <w:r w:rsidRPr="00012E06">
        <w:rPr>
          <w:szCs w:val="21"/>
        </w:rPr>
        <w:t>3</w:t>
      </w:r>
      <w:r w:rsidRPr="00012E06">
        <w:rPr>
          <w:rFonts w:hint="eastAsia"/>
          <w:szCs w:val="21"/>
        </w:rPr>
        <w:t>乙方有权</w:t>
      </w:r>
      <w:r w:rsidRPr="00012E06">
        <w:rPr>
          <w:rFonts w:cs="宋体" w:hint="eastAsia"/>
          <w:szCs w:val="21"/>
        </w:rPr>
        <w:t>根据合同约定向甲方收取合同价款。</w:t>
      </w:r>
    </w:p>
    <w:p w:rsidR="00EB6C00" w:rsidRPr="00012E06" w:rsidRDefault="00926FD4">
      <w:pPr>
        <w:pStyle w:val="af0"/>
        <w:spacing w:line="400" w:lineRule="exact"/>
        <w:ind w:firstLineChars="176" w:firstLine="422"/>
        <w:rPr>
          <w:rFonts w:cs="宋体"/>
          <w:szCs w:val="21"/>
        </w:rPr>
      </w:pPr>
      <w:r w:rsidRPr="00012E06">
        <w:rPr>
          <w:rFonts w:hint="eastAsia"/>
          <w:szCs w:val="21"/>
        </w:rPr>
        <w:t>5.</w:t>
      </w:r>
      <w:r w:rsidRPr="00012E06">
        <w:rPr>
          <w:szCs w:val="21"/>
        </w:rPr>
        <w:t>4</w:t>
      </w:r>
      <w:r w:rsidRPr="00012E06">
        <w:rPr>
          <w:rFonts w:cs="宋体" w:hint="eastAsia"/>
          <w:szCs w:val="21"/>
        </w:rPr>
        <w:t>国家法律法规规定</w:t>
      </w:r>
      <w:r w:rsidRPr="00012E06">
        <w:rPr>
          <w:rFonts w:hint="eastAsia"/>
          <w:szCs w:val="21"/>
        </w:rPr>
        <w:t>及</w:t>
      </w:r>
      <w:r w:rsidRPr="00012E06">
        <w:rPr>
          <w:rFonts w:cs="宋体" w:hint="eastAsia"/>
          <w:b/>
          <w:bCs/>
          <w:szCs w:val="21"/>
        </w:rPr>
        <w:t>【政府采购合同专用条款】</w:t>
      </w:r>
      <w:r w:rsidRPr="00012E06">
        <w:rPr>
          <w:rFonts w:cs="宋体" w:hint="eastAsia"/>
          <w:szCs w:val="21"/>
        </w:rPr>
        <w:t>约定应由乙方承担的其他义务和责任。</w:t>
      </w:r>
    </w:p>
    <w:p w:rsidR="00EB6C00" w:rsidRPr="00012E06" w:rsidRDefault="00926FD4">
      <w:pPr>
        <w:numPr>
          <w:ilvl w:val="0"/>
          <w:numId w:val="19"/>
        </w:num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合同履行</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6.1 甲乙双方应当按照</w:t>
      </w:r>
      <w:r w:rsidRPr="00012E06">
        <w:rPr>
          <w:rFonts w:ascii="宋体" w:hAnsi="宋体" w:cs="宋体" w:hint="eastAsia"/>
          <w:b/>
          <w:bCs/>
          <w:szCs w:val="21"/>
        </w:rPr>
        <w:t>【政府采购合同专用条款】</w:t>
      </w:r>
      <w:r w:rsidRPr="00012E06">
        <w:rPr>
          <w:rFonts w:ascii="宋体" w:hAnsi="宋体" w:hint="eastAsia"/>
          <w:szCs w:val="21"/>
        </w:rPr>
        <w:t>约定顺序履行合同义务；如果没有先后顺序的，应当同时履行。</w:t>
      </w:r>
    </w:p>
    <w:p w:rsidR="00EB6C00" w:rsidRPr="00012E06" w:rsidRDefault="00926FD4">
      <w:pPr>
        <w:autoSpaceDE w:val="0"/>
        <w:autoSpaceDN w:val="0"/>
        <w:adjustRightInd w:val="0"/>
        <w:snapToGrid w:val="0"/>
        <w:spacing w:line="400" w:lineRule="exact"/>
        <w:ind w:firstLineChars="200" w:firstLine="420"/>
        <w:jc w:val="left"/>
      </w:pPr>
      <w:r w:rsidRPr="00012E06">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rsidR="00EB6C00" w:rsidRPr="00012E06" w:rsidRDefault="00926FD4">
      <w:pPr>
        <w:adjustRightInd w:val="0"/>
        <w:snapToGrid w:val="0"/>
        <w:spacing w:line="400" w:lineRule="exact"/>
        <w:jc w:val="left"/>
        <w:rPr>
          <w:rFonts w:ascii="宋体" w:hAnsi="宋体"/>
          <w:b/>
          <w:bCs/>
          <w:sz w:val="24"/>
        </w:rPr>
      </w:pPr>
      <w:r w:rsidRPr="00012E06">
        <w:rPr>
          <w:rFonts w:ascii="宋体" w:hAnsi="宋体" w:hint="eastAsia"/>
          <w:b/>
          <w:bCs/>
          <w:sz w:val="24"/>
        </w:rPr>
        <w:t>7. 货物包装、运输、保险和交付要求</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7.1 本合同</w:t>
      </w:r>
      <w:r w:rsidRPr="00012E06">
        <w:rPr>
          <w:rFonts w:ascii="宋体" w:hAnsi="宋体" w:hint="eastAsia"/>
          <w:bCs/>
          <w:szCs w:val="21"/>
        </w:rPr>
        <w:t>涉及商品包装、快递包装的，</w:t>
      </w:r>
      <w:r w:rsidRPr="00012E06">
        <w:rPr>
          <w:rFonts w:ascii="宋体" w:hAnsi="宋体" w:hint="eastAsia"/>
          <w:szCs w:val="21"/>
        </w:rPr>
        <w:t>除</w:t>
      </w:r>
      <w:r w:rsidRPr="00012E06">
        <w:rPr>
          <w:rFonts w:ascii="宋体" w:hAnsi="宋体" w:hint="eastAsia"/>
          <w:b/>
          <w:szCs w:val="21"/>
        </w:rPr>
        <w:t>【政府采购合同专用条款】</w:t>
      </w:r>
      <w:r w:rsidRPr="00012E06">
        <w:rPr>
          <w:rFonts w:ascii="宋体" w:hAnsi="宋体" w:hint="eastAsia"/>
          <w:bCs/>
          <w:szCs w:val="21"/>
        </w:rPr>
        <w:t>另有约定外，</w:t>
      </w:r>
      <w:r w:rsidRPr="00012E06">
        <w:rPr>
          <w:rFonts w:ascii="宋体" w:hAnsi="宋体" w:hint="eastAsia"/>
          <w:szCs w:val="21"/>
        </w:rPr>
        <w:t>包装应适应远距离运输、防潮、防震、防锈和防野蛮装卸等要求，确保货物安全无损地运抵</w:t>
      </w:r>
      <w:r w:rsidRPr="00012E06">
        <w:rPr>
          <w:rFonts w:ascii="宋体" w:hAnsi="宋体" w:hint="eastAsia"/>
          <w:b/>
          <w:szCs w:val="21"/>
        </w:rPr>
        <w:t>【政府采购合同专用条款】</w:t>
      </w:r>
      <w:r w:rsidRPr="00012E06">
        <w:rPr>
          <w:rFonts w:ascii="宋体" w:hAnsi="宋体" w:hint="eastAsia"/>
          <w:bCs/>
          <w:szCs w:val="21"/>
        </w:rPr>
        <w:t>约定的</w:t>
      </w:r>
      <w:r w:rsidRPr="00012E06">
        <w:rPr>
          <w:rFonts w:ascii="宋体" w:hAnsi="宋体" w:hint="eastAsia"/>
          <w:szCs w:val="21"/>
        </w:rPr>
        <w:t>指定现场。</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7.2 除</w:t>
      </w:r>
      <w:r w:rsidRPr="00012E06">
        <w:rPr>
          <w:rFonts w:ascii="宋体" w:hAnsi="宋体" w:hint="eastAsia"/>
          <w:b/>
          <w:szCs w:val="21"/>
        </w:rPr>
        <w:t>【政府采购合同专用条款】</w:t>
      </w:r>
      <w:r w:rsidRPr="00012E06">
        <w:rPr>
          <w:rFonts w:ascii="宋体" w:hAnsi="宋体" w:hint="eastAsia"/>
          <w:bCs/>
          <w:szCs w:val="21"/>
        </w:rPr>
        <w:t>另有约定外，</w:t>
      </w:r>
      <w:r w:rsidRPr="00012E06">
        <w:rPr>
          <w:rFonts w:ascii="宋体" w:hAnsi="宋体" w:hint="eastAsia"/>
          <w:szCs w:val="21"/>
        </w:rPr>
        <w:t>乙方负责办理将货物运抵本合同规定的交货地点，并装卸、交付至甲方的一切运输事项，相关费用应包含在合同价款中。</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7.3 货物保险要求按</w:t>
      </w:r>
      <w:r w:rsidRPr="00012E06">
        <w:rPr>
          <w:rFonts w:ascii="宋体" w:hAnsi="宋体" w:hint="eastAsia"/>
          <w:b/>
          <w:szCs w:val="21"/>
        </w:rPr>
        <w:t>【政府采购合同专用条款】</w:t>
      </w:r>
      <w:r w:rsidRPr="00012E06">
        <w:rPr>
          <w:rFonts w:ascii="宋体" w:hAnsi="宋体" w:hint="eastAsia"/>
          <w:bCs/>
          <w:szCs w:val="21"/>
        </w:rPr>
        <w:t>规定执行</w:t>
      </w:r>
      <w:r w:rsidRPr="00012E06">
        <w:rPr>
          <w:rFonts w:ascii="宋体" w:hAnsi="宋体" w:hint="eastAsia"/>
          <w:szCs w:val="21"/>
        </w:rPr>
        <w:t>。</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lastRenderedPageBreak/>
        <w:t xml:space="preserve">7.5 </w:t>
      </w:r>
      <w:r w:rsidRPr="00012E06">
        <w:rPr>
          <w:rFonts w:ascii="宋体" w:hAnsi="宋体" w:cs="宋体" w:hint="eastAsia"/>
          <w:szCs w:val="21"/>
        </w:rPr>
        <w:t>乙方在运输到达之前应提前通知甲方，并提示货物运输装卸的注意事项，甲方配合乙方做好货物的接收工作。</w:t>
      </w:r>
    </w:p>
    <w:p w:rsidR="00EB6C00" w:rsidRPr="00012E06" w:rsidRDefault="00926FD4">
      <w:pPr>
        <w:pStyle w:val="AONormal"/>
        <w:ind w:firstLine="420"/>
        <w:rPr>
          <w:sz w:val="21"/>
        </w:rPr>
      </w:pPr>
      <w:r w:rsidRPr="00012E06">
        <w:rPr>
          <w:rFonts w:ascii="宋体" w:eastAsia="宋体" w:hAnsi="宋体" w:cs="Times New Roman" w:hint="eastAsia"/>
          <w:kern w:val="2"/>
          <w:sz w:val="21"/>
        </w:rPr>
        <w:t>7.6 如因包装、运输问题导致货物损毁、丢失或者品质下降，甲方有权要求降价、换货、拒收部分或整批货物，由此产生的费用和损失，均由乙方承担。</w:t>
      </w:r>
    </w:p>
    <w:p w:rsidR="00EB6C00" w:rsidRPr="00012E06" w:rsidRDefault="00926FD4">
      <w:pPr>
        <w:adjustRightInd w:val="0"/>
        <w:snapToGrid w:val="0"/>
        <w:spacing w:line="400" w:lineRule="exact"/>
        <w:jc w:val="left"/>
        <w:rPr>
          <w:rFonts w:ascii="宋体" w:hAnsi="宋体"/>
          <w:b/>
          <w:sz w:val="24"/>
        </w:rPr>
      </w:pPr>
      <w:r w:rsidRPr="00012E06">
        <w:rPr>
          <w:rFonts w:ascii="宋体" w:hAnsi="宋体" w:hint="eastAsia"/>
          <w:b/>
          <w:sz w:val="24"/>
        </w:rPr>
        <w:t>8. 质量标准和保证</w:t>
      </w:r>
    </w:p>
    <w:p w:rsidR="00EB6C00" w:rsidRPr="00012E06" w:rsidRDefault="00926FD4">
      <w:pPr>
        <w:pStyle w:val="af3"/>
        <w:adjustRightInd w:val="0"/>
        <w:snapToGrid w:val="0"/>
        <w:spacing w:line="400" w:lineRule="exact"/>
        <w:ind w:firstLineChars="200" w:firstLine="420"/>
        <w:jc w:val="left"/>
        <w:rPr>
          <w:rFonts w:hAnsi="宋体" w:hint="default"/>
          <w:b/>
        </w:rPr>
      </w:pPr>
      <w:r w:rsidRPr="00012E06">
        <w:rPr>
          <w:rFonts w:hAnsi="宋体"/>
        </w:rPr>
        <w:t>8.1 质量标准</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（1）本合同下提供的货物应符合合同</w:t>
      </w:r>
      <w:r w:rsidRPr="00012E06">
        <w:rPr>
          <w:rFonts w:ascii="宋体" w:hAnsi="宋体" w:cs="宋体" w:hint="eastAsia"/>
          <w:szCs w:val="21"/>
        </w:rPr>
        <w:t>约定的品牌、规格型号、技术性能、配置、质量、数量等要求。</w:t>
      </w:r>
      <w:r w:rsidRPr="00012E06">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EB6C00" w:rsidRPr="00012E06" w:rsidRDefault="00926FD4">
      <w:pPr>
        <w:pStyle w:val="af3"/>
        <w:adjustRightInd w:val="0"/>
        <w:snapToGrid w:val="0"/>
        <w:spacing w:line="400" w:lineRule="exact"/>
        <w:ind w:firstLineChars="200" w:firstLine="420"/>
        <w:jc w:val="left"/>
        <w:rPr>
          <w:rFonts w:hAnsi="宋体" w:hint="default"/>
        </w:rPr>
      </w:pPr>
      <w:r w:rsidRPr="00012E06">
        <w:rPr>
          <w:rFonts w:hAnsi="宋体"/>
        </w:rPr>
        <w:t>（2）采用中华人民共和国法定计量单位。</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（3）乙方所提供的货物应符合国家有关安全、环保、卫生的规定。</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8.2 保证</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（1）乙方应保证提供的货物完全符合合同规定的质量、规格和性能要求。乙方应保证货物在正确安装、正常使用和保养条件下，</w:t>
      </w:r>
      <w:r w:rsidRPr="00012E06">
        <w:rPr>
          <w:rFonts w:ascii="宋体" w:hAnsi="宋体" w:cs="宋体" w:hint="eastAsia"/>
          <w:szCs w:val="21"/>
        </w:rPr>
        <w:t>在其使用寿命期内具备合同约定的性能</w:t>
      </w:r>
      <w:r w:rsidRPr="00012E06">
        <w:rPr>
          <w:rFonts w:ascii="宋体" w:hAnsi="宋体" w:hint="eastAsia"/>
          <w:szCs w:val="21"/>
        </w:rPr>
        <w:t>。存在质量保证期的，货物最终交付验收合格后在</w:t>
      </w:r>
      <w:r w:rsidRPr="00012E06">
        <w:rPr>
          <w:rFonts w:ascii="宋体" w:hAnsi="宋体" w:hint="eastAsia"/>
          <w:b/>
          <w:szCs w:val="21"/>
        </w:rPr>
        <w:t>【政府采购合同专用条款】</w:t>
      </w:r>
      <w:r w:rsidRPr="00012E06">
        <w:rPr>
          <w:rFonts w:ascii="宋体" w:hAnsi="宋体" w:hint="eastAsia"/>
          <w:szCs w:val="21"/>
        </w:rPr>
        <w:t>规定或乙方书面承诺（两者以较长的为准）的质量保证期内，本保证保持有效。</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（2）在质量保证期内所发现的缺陷，甲方应尽快以书面形式通知乙方。</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（3）乙方收到通知后，应在</w:t>
      </w:r>
      <w:r w:rsidRPr="00012E06">
        <w:rPr>
          <w:rFonts w:ascii="宋体" w:hAnsi="宋体" w:hint="eastAsia"/>
          <w:b/>
          <w:szCs w:val="21"/>
        </w:rPr>
        <w:t>【政府采购合同专用条款】</w:t>
      </w:r>
      <w:r w:rsidRPr="00012E06">
        <w:rPr>
          <w:rFonts w:ascii="宋体" w:hAnsi="宋体" w:hint="eastAsia"/>
          <w:szCs w:val="21"/>
        </w:rPr>
        <w:t>规定的响应时间内以合理的速度免费维修或更换有缺陷的货物或部件。</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rsidR="00EB6C00" w:rsidRPr="00012E06" w:rsidRDefault="00926FD4">
      <w:pPr>
        <w:adjustRightInd w:val="0"/>
        <w:snapToGrid w:val="0"/>
        <w:spacing w:line="400" w:lineRule="exact"/>
        <w:ind w:firstLineChars="200" w:firstLine="420"/>
        <w:jc w:val="left"/>
      </w:pPr>
      <w:r w:rsidRPr="00012E06">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EB6C00" w:rsidRPr="00012E06" w:rsidRDefault="00926FD4">
      <w:pPr>
        <w:adjustRightInd w:val="0"/>
        <w:snapToGrid w:val="0"/>
        <w:spacing w:line="400" w:lineRule="exact"/>
        <w:jc w:val="left"/>
        <w:rPr>
          <w:rFonts w:ascii="宋体" w:hAnsi="宋体"/>
          <w:b/>
          <w:bCs/>
          <w:sz w:val="24"/>
        </w:rPr>
      </w:pPr>
      <w:r w:rsidRPr="00012E06">
        <w:rPr>
          <w:rFonts w:ascii="宋体" w:hAnsi="宋体" w:hint="eastAsia"/>
          <w:b/>
          <w:bCs/>
          <w:sz w:val="24"/>
        </w:rPr>
        <w:t>9. 权利瑕疵担保</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9.1 乙方保证对其出售的货物享有合法的权利。</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 xml:space="preserve">9.2 </w:t>
      </w:r>
      <w:r w:rsidRPr="00012E06">
        <w:rPr>
          <w:rFonts w:ascii="宋体" w:hAnsi="宋体" w:cs="宋体" w:hint="eastAsia"/>
          <w:szCs w:val="15"/>
        </w:rPr>
        <w:t>乙方保证在交付的货物上不存在抵押权等担保物权。</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9.3 如甲方使用上述货物构成对第三人侵权的，则由乙方承担全部责任。</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10. 知识产权保护</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10.1 乙方对其所销售的货物应当享有知识产权或经权利人合法授权，保证没有侵犯任何第三人的知识产权等权利。</w:t>
      </w:r>
      <w:bookmarkStart w:id="823" w:name="_Hlk163047038"/>
      <w:r w:rsidRPr="00012E06">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23"/>
      <w:r w:rsidRPr="00012E06">
        <w:rPr>
          <w:rFonts w:ascii="宋体" w:hAnsi="宋体" w:hint="eastAsia"/>
          <w:szCs w:val="21"/>
        </w:rPr>
        <w:t>。</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lastRenderedPageBreak/>
        <w:t>11. 保密义务</w:t>
      </w:r>
    </w:p>
    <w:p w:rsidR="00EB6C00" w:rsidRPr="00012E06" w:rsidRDefault="00926FD4">
      <w:pPr>
        <w:autoSpaceDE w:val="0"/>
        <w:autoSpaceDN w:val="0"/>
        <w:adjustRightInd w:val="0"/>
        <w:snapToGrid w:val="0"/>
        <w:spacing w:line="400" w:lineRule="exact"/>
        <w:ind w:firstLineChars="200" w:firstLine="420"/>
        <w:jc w:val="left"/>
        <w:rPr>
          <w:rFonts w:ascii="宋体" w:hAnsi="宋体" w:cs="宋体"/>
          <w:szCs w:val="15"/>
        </w:rPr>
      </w:pPr>
      <w:r w:rsidRPr="00012E06">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012E06">
        <w:rPr>
          <w:rFonts w:ascii="宋体" w:hAnsi="宋体" w:cs="宋体" w:hint="eastAsia"/>
          <w:b/>
          <w:bCs/>
          <w:szCs w:val="15"/>
        </w:rPr>
        <w:t>【政府采购合同专用条款】</w:t>
      </w:r>
      <w:r w:rsidRPr="00012E06">
        <w:rPr>
          <w:rFonts w:ascii="宋体" w:hAnsi="宋体" w:cs="宋体" w:hint="eastAsia"/>
          <w:szCs w:val="15"/>
        </w:rPr>
        <w:t>中约定。</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12. 合同价款支付</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12.1 合同价款支付按照国库集中支付制度及财政管理相关规定执行。</w:t>
      </w:r>
    </w:p>
    <w:p w:rsidR="00EB6C00" w:rsidRPr="00012E06" w:rsidRDefault="00926FD4">
      <w:pPr>
        <w:pStyle w:val="21"/>
        <w:spacing w:line="400" w:lineRule="exact"/>
        <w:ind w:firstLineChars="200" w:firstLine="420"/>
      </w:pPr>
      <w:r w:rsidRPr="00012E06">
        <w:rPr>
          <w:rFonts w:ascii="宋体" w:hAnsi="宋体" w:hint="eastAsia"/>
          <w:b w:val="0"/>
          <w:sz w:val="21"/>
          <w:szCs w:val="21"/>
        </w:rPr>
        <w:t xml:space="preserve">12.2 </w:t>
      </w:r>
      <w:r w:rsidRPr="00012E06">
        <w:rPr>
          <w:rFonts w:ascii="宋体" w:eastAsia="宋体" w:hAnsi="宋体" w:hint="eastAsia"/>
          <w:b w:val="0"/>
          <w:kern w:val="2"/>
          <w:sz w:val="21"/>
          <w:szCs w:val="21"/>
        </w:rPr>
        <w:t>对于满足合同约定支付条件的，甲方</w:t>
      </w:r>
      <w:r w:rsidRPr="00012E06">
        <w:rPr>
          <w:rFonts w:ascii="宋体" w:eastAsia="宋体" w:hAnsi="宋体" w:hint="eastAsia"/>
          <w:b w:val="0"/>
          <w:sz w:val="21"/>
          <w:szCs w:val="21"/>
        </w:rPr>
        <w:t>原则上应当自收到发票后10个工作日内</w:t>
      </w:r>
      <w:r w:rsidRPr="00012E06">
        <w:rPr>
          <w:rFonts w:ascii="宋体" w:eastAsia="宋体" w:hAnsi="宋体" w:hint="eastAsia"/>
          <w:b w:val="0"/>
          <w:kern w:val="2"/>
          <w:sz w:val="21"/>
          <w:szCs w:val="21"/>
        </w:rPr>
        <w:t>将资金支付到合同约定的</w:t>
      </w:r>
      <w:r w:rsidRPr="00012E06">
        <w:rPr>
          <w:rFonts w:ascii="宋体" w:hAnsi="宋体" w:hint="eastAsia"/>
          <w:b w:val="0"/>
          <w:kern w:val="2"/>
          <w:sz w:val="21"/>
          <w:szCs w:val="21"/>
        </w:rPr>
        <w:t>乙方</w:t>
      </w:r>
      <w:r w:rsidRPr="00012E06">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012E06">
        <w:rPr>
          <w:rFonts w:ascii="宋体" w:eastAsia="宋体" w:hAnsi="宋体" w:hint="eastAsia"/>
          <w:bCs/>
          <w:kern w:val="2"/>
          <w:sz w:val="21"/>
          <w:szCs w:val="21"/>
        </w:rPr>
        <w:t>政府采购合同专用条款</w:t>
      </w:r>
      <w:r w:rsidRPr="00012E06">
        <w:rPr>
          <w:rFonts w:ascii="宋体" w:eastAsia="宋体" w:hAnsi="宋体" w:hint="eastAsia"/>
          <w:b w:val="0"/>
          <w:kern w:val="2"/>
          <w:sz w:val="21"/>
          <w:szCs w:val="21"/>
        </w:rPr>
        <w:t>】中</w:t>
      </w:r>
      <w:r w:rsidRPr="00012E06">
        <w:rPr>
          <w:rFonts w:ascii="宋体" w:hAnsi="宋体" w:hint="eastAsia"/>
          <w:b w:val="0"/>
          <w:kern w:val="2"/>
          <w:sz w:val="21"/>
          <w:szCs w:val="21"/>
        </w:rPr>
        <w:t>约</w:t>
      </w:r>
      <w:r w:rsidRPr="00012E06">
        <w:rPr>
          <w:rFonts w:ascii="宋体" w:eastAsia="宋体" w:hAnsi="宋体" w:hint="eastAsia"/>
          <w:b w:val="0"/>
          <w:kern w:val="2"/>
          <w:sz w:val="21"/>
          <w:szCs w:val="21"/>
        </w:rPr>
        <w:t>定。</w:t>
      </w:r>
    </w:p>
    <w:p w:rsidR="00EB6C00" w:rsidRPr="00012E06" w:rsidRDefault="00926FD4">
      <w:pPr>
        <w:pStyle w:val="af0"/>
        <w:spacing w:line="400" w:lineRule="exact"/>
        <w:rPr>
          <w:b/>
          <w:bCs/>
        </w:rPr>
      </w:pPr>
      <w:r w:rsidRPr="00012E06">
        <w:rPr>
          <w:rFonts w:hint="eastAsia"/>
          <w:b/>
          <w:bCs/>
        </w:rPr>
        <w:t>13. 履约保证金</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 xml:space="preserve">13.1 </w:t>
      </w:r>
      <w:r w:rsidRPr="00012E06">
        <w:rPr>
          <w:rFonts w:ascii="宋体" w:hAnsi="宋体" w:cs="宋体" w:hint="eastAsia"/>
          <w:szCs w:val="15"/>
        </w:rPr>
        <w:t>乙方应当以支票、汇票、本票或者金融机构、担保机构出具的保函等非现金形式提交。</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13.2 如果乙方出现</w:t>
      </w:r>
      <w:r w:rsidRPr="00012E06">
        <w:rPr>
          <w:rFonts w:ascii="宋体" w:hAnsi="宋体" w:cs="宋体" w:hint="eastAsia"/>
          <w:b/>
          <w:bCs/>
          <w:szCs w:val="15"/>
        </w:rPr>
        <w:t>【政府采购合同专用条款】</w:t>
      </w:r>
      <w:r w:rsidRPr="00012E06">
        <w:rPr>
          <w:rFonts w:ascii="宋体" w:hAnsi="宋体" w:cs="宋体" w:hint="eastAsia"/>
          <w:szCs w:val="15"/>
        </w:rPr>
        <w:t>约定情形的</w:t>
      </w:r>
      <w:r w:rsidRPr="00012E06">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EB6C00" w:rsidRPr="00012E06" w:rsidRDefault="00926FD4">
      <w:pPr>
        <w:spacing w:line="400" w:lineRule="exact"/>
        <w:ind w:firstLine="420"/>
      </w:pPr>
      <w:r w:rsidRPr="00012E06">
        <w:rPr>
          <w:rFonts w:ascii="宋体" w:hAnsi="宋体" w:hint="eastAsia"/>
          <w:szCs w:val="21"/>
        </w:rPr>
        <w:t>13.3 甲方在项目通过验收后按照</w:t>
      </w:r>
      <w:r w:rsidRPr="00012E06">
        <w:rPr>
          <w:rFonts w:ascii="宋体" w:hAnsi="宋体" w:hint="eastAsia"/>
          <w:b/>
          <w:szCs w:val="21"/>
        </w:rPr>
        <w:t>【政府采购合同专用条款】</w:t>
      </w:r>
      <w:r w:rsidRPr="00012E06">
        <w:rPr>
          <w:rFonts w:ascii="宋体" w:hAnsi="宋体" w:hint="eastAsia"/>
          <w:szCs w:val="21"/>
        </w:rPr>
        <w:t>规定的时间内将履约保证金退还乙方；逾期退还的，乙方可要求甲方支付违约金，违约金按照</w:t>
      </w:r>
      <w:r w:rsidRPr="00012E06">
        <w:rPr>
          <w:rFonts w:ascii="宋体" w:hAnsi="宋体" w:hint="eastAsia"/>
          <w:b/>
          <w:szCs w:val="21"/>
        </w:rPr>
        <w:t>【政府采购合同专用条款】</w:t>
      </w:r>
      <w:r w:rsidRPr="00012E06">
        <w:rPr>
          <w:rFonts w:ascii="宋体" w:hAnsi="宋体" w:hint="eastAsia"/>
          <w:szCs w:val="21"/>
        </w:rPr>
        <w:t>规定支付。</w:t>
      </w:r>
    </w:p>
    <w:p w:rsidR="00EB6C00" w:rsidRPr="00012E06" w:rsidRDefault="00926FD4">
      <w:pPr>
        <w:autoSpaceDE w:val="0"/>
        <w:autoSpaceDN w:val="0"/>
        <w:adjustRightInd w:val="0"/>
        <w:snapToGrid w:val="0"/>
        <w:spacing w:line="400" w:lineRule="exact"/>
        <w:jc w:val="left"/>
        <w:rPr>
          <w:rFonts w:ascii="宋体" w:hAnsi="宋体"/>
          <w:b/>
          <w:sz w:val="24"/>
        </w:rPr>
      </w:pPr>
      <w:r w:rsidRPr="00012E06">
        <w:rPr>
          <w:rFonts w:ascii="宋体" w:hAnsi="宋体" w:hint="eastAsia"/>
          <w:b/>
          <w:bCs/>
          <w:sz w:val="24"/>
        </w:rPr>
        <w:t xml:space="preserve">14. </w:t>
      </w:r>
      <w:r w:rsidRPr="00012E06">
        <w:rPr>
          <w:rFonts w:hint="eastAsia"/>
          <w:b/>
          <w:sz w:val="24"/>
        </w:rPr>
        <w:t>售后</w:t>
      </w:r>
      <w:r w:rsidRPr="00012E06">
        <w:rPr>
          <w:rFonts w:ascii="宋体" w:hAnsi="宋体" w:hint="eastAsia"/>
          <w:b/>
          <w:sz w:val="24"/>
        </w:rPr>
        <w:t>服务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14.1 除项目不涉及或采购活动中明确约定无须承担外，乙方还应提供下列服务：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（1）货物的现场移动、安装、调试、启动监督及技术支持；</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（2）提供货物组装和维修所需的专用工具和辅助材料；</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（3）在</w:t>
      </w:r>
      <w:r w:rsidRPr="00012E06">
        <w:rPr>
          <w:rFonts w:ascii="宋体" w:hAnsi="宋体" w:cs="宋体" w:hint="eastAsia"/>
          <w:b/>
          <w:bCs/>
          <w:szCs w:val="15"/>
        </w:rPr>
        <w:t>【政府采购合同专用条款】</w:t>
      </w:r>
      <w:r w:rsidRPr="00012E06">
        <w:rPr>
          <w:rFonts w:ascii="宋体" w:hAnsi="宋体" w:hint="eastAsia"/>
          <w:szCs w:val="21"/>
        </w:rPr>
        <w:t>约定的期限内对所有的货物实施运行监督、维修，但前提条件是该服务并不能免除乙方在质量保证期内所承担的义务；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（4）在制造商所在地或指定现场就货物的安装、启动、运营、维护、废弃处置等对甲方操作人员进行培训</w:t>
      </w:r>
      <w:r w:rsidRPr="00012E06">
        <w:rPr>
          <w:rFonts w:ascii="宋体" w:hAnsi="宋体" w:cs="宋体" w:hint="eastAsia"/>
          <w:szCs w:val="15"/>
        </w:rPr>
        <w:t>；</w:t>
      </w:r>
    </w:p>
    <w:p w:rsidR="00EB6C00" w:rsidRPr="00012E06" w:rsidRDefault="00926FD4">
      <w:pPr>
        <w:pStyle w:val="AONormal"/>
        <w:ind w:firstLine="420"/>
        <w:rPr>
          <w:rFonts w:ascii="宋体" w:eastAsia="宋体" w:hAnsi="宋体" w:cs="宋体"/>
          <w:sz w:val="21"/>
        </w:rPr>
      </w:pPr>
      <w:r w:rsidRPr="00012E06">
        <w:rPr>
          <w:rFonts w:ascii="宋体" w:eastAsia="宋体" w:hAnsi="宋体" w:cs="宋体" w:hint="eastAsia"/>
          <w:sz w:val="21"/>
        </w:rPr>
        <w:t>（5）依照法律、行政法规的规定或者按照</w:t>
      </w:r>
      <w:r w:rsidRPr="00012E06">
        <w:rPr>
          <w:rFonts w:ascii="宋体" w:eastAsia="宋体" w:hAnsi="宋体" w:cs="宋体" w:hint="eastAsia"/>
          <w:b/>
          <w:bCs/>
          <w:sz w:val="21"/>
        </w:rPr>
        <w:t>【政府采购合同专用条款】</w:t>
      </w:r>
      <w:r w:rsidRPr="00012E06">
        <w:rPr>
          <w:rFonts w:ascii="宋体" w:eastAsia="宋体" w:hAnsi="宋体" w:cs="宋体" w:hint="eastAsia"/>
          <w:sz w:val="21"/>
        </w:rPr>
        <w:t>约定，货物在有效使用年限届满后应予回收的，乙方负有自行或者委托第三人对货物予以回收的义务；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（6）</w:t>
      </w:r>
      <w:r w:rsidRPr="00012E06">
        <w:rPr>
          <w:rFonts w:ascii="宋体" w:hAnsi="宋体" w:hint="eastAsia"/>
          <w:b/>
          <w:szCs w:val="21"/>
        </w:rPr>
        <w:t>【政府采购合同专用条款】</w:t>
      </w:r>
      <w:r w:rsidRPr="00012E06">
        <w:rPr>
          <w:rFonts w:ascii="宋体" w:hAnsi="宋体" w:hint="eastAsia"/>
          <w:szCs w:val="21"/>
        </w:rPr>
        <w:t>规定由乙方提供的其他服务。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14.2 乙方提供的售后服务的费用已包含在合同价款中，甲方不再另行支付。</w:t>
      </w:r>
    </w:p>
    <w:p w:rsidR="00EB6C00" w:rsidRPr="00012E06" w:rsidRDefault="00926FD4">
      <w:pPr>
        <w:adjustRightInd w:val="0"/>
        <w:snapToGrid w:val="0"/>
        <w:spacing w:line="400" w:lineRule="exact"/>
        <w:jc w:val="left"/>
        <w:rPr>
          <w:rFonts w:ascii="宋体" w:hAnsi="宋体"/>
          <w:b/>
          <w:bCs/>
          <w:sz w:val="24"/>
        </w:rPr>
      </w:pPr>
      <w:r w:rsidRPr="00012E06">
        <w:rPr>
          <w:rFonts w:ascii="宋体" w:hAnsi="宋体" w:hint="eastAsia"/>
          <w:b/>
          <w:bCs/>
          <w:sz w:val="24"/>
        </w:rPr>
        <w:t>15. 违约责任</w:t>
      </w:r>
    </w:p>
    <w:p w:rsidR="00EB6C00" w:rsidRPr="00012E06" w:rsidRDefault="00926FD4">
      <w:pPr>
        <w:adjustRightInd w:val="0"/>
        <w:snapToGrid w:val="0"/>
        <w:spacing w:line="400" w:lineRule="exact"/>
        <w:ind w:firstLineChars="200" w:firstLine="420"/>
        <w:jc w:val="left"/>
        <w:rPr>
          <w:rFonts w:ascii="宋体" w:hAnsi="宋体"/>
          <w:bCs/>
          <w:szCs w:val="21"/>
        </w:rPr>
      </w:pPr>
      <w:r w:rsidRPr="00012E06">
        <w:rPr>
          <w:rFonts w:ascii="宋体" w:hAnsi="宋体" w:hint="eastAsia"/>
          <w:bCs/>
          <w:szCs w:val="21"/>
        </w:rPr>
        <w:t>15.1质量瑕疵的违约责任</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乙方提供的产品不符合合同约定的质量标准或存在产品质量缺陷，甲方有权要求乙方根据</w:t>
      </w:r>
      <w:r w:rsidRPr="00012E06">
        <w:rPr>
          <w:rFonts w:ascii="宋体" w:hAnsi="宋体" w:hint="eastAsia"/>
          <w:b/>
          <w:szCs w:val="21"/>
        </w:rPr>
        <w:t>【政府采购合同专用条款】</w:t>
      </w:r>
      <w:r w:rsidRPr="00012E06">
        <w:rPr>
          <w:rFonts w:ascii="宋体" w:hAnsi="宋体" w:hint="eastAsia"/>
          <w:bCs/>
          <w:szCs w:val="21"/>
        </w:rPr>
        <w:t>要求</w:t>
      </w:r>
      <w:r w:rsidRPr="00012E06">
        <w:rPr>
          <w:rFonts w:ascii="宋体" w:hAnsi="宋体" w:hint="eastAsia"/>
          <w:szCs w:val="21"/>
        </w:rPr>
        <w:t>及时修理、重作、更换，并承担由此给甲方造成的损失。</w:t>
      </w:r>
    </w:p>
    <w:p w:rsidR="00EB6C00" w:rsidRPr="00012E06" w:rsidRDefault="00926FD4">
      <w:pPr>
        <w:autoSpaceDE w:val="0"/>
        <w:autoSpaceDN w:val="0"/>
        <w:adjustRightInd w:val="0"/>
        <w:snapToGrid w:val="0"/>
        <w:spacing w:line="400" w:lineRule="exact"/>
        <w:ind w:firstLineChars="200" w:firstLine="420"/>
        <w:jc w:val="left"/>
        <w:rPr>
          <w:rFonts w:ascii="宋体" w:hAnsi="宋体"/>
          <w:bCs/>
          <w:szCs w:val="21"/>
        </w:rPr>
      </w:pPr>
      <w:r w:rsidRPr="00012E06">
        <w:rPr>
          <w:rFonts w:ascii="宋体" w:hAnsi="宋体" w:hint="eastAsia"/>
          <w:bCs/>
          <w:szCs w:val="21"/>
        </w:rPr>
        <w:lastRenderedPageBreak/>
        <w:t>15.2 迟延交货的违约责任</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（2）如果乙方没有按照合同规定的时间交货和提供相关服务，甲方有权从货款中扣除误期赔偿费而不影响合同项下的其他补救方法，赔偿费按</w:t>
      </w:r>
      <w:r w:rsidRPr="00012E06">
        <w:rPr>
          <w:rFonts w:ascii="宋体" w:hAnsi="宋体" w:hint="eastAsia"/>
          <w:b/>
          <w:szCs w:val="21"/>
        </w:rPr>
        <w:t>【政府采购合同专用条款】</w:t>
      </w:r>
      <w:r w:rsidRPr="00012E06">
        <w:rPr>
          <w:rFonts w:ascii="宋体" w:hAnsi="宋体" w:hint="eastAsia"/>
          <w:szCs w:val="21"/>
        </w:rPr>
        <w:t>规定执行。如果涉及公共利益，且赔偿金额无法弥补公共利益损失，甲方可要求继续履行或者采取其他补救措施。</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15.3 迟延支付的违约责任</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甲方存在迟延支付乙方合同款项的，应当承担</w:t>
      </w:r>
      <w:r w:rsidRPr="00012E06">
        <w:rPr>
          <w:rFonts w:ascii="宋体" w:hAnsi="宋体" w:hint="eastAsia"/>
          <w:b/>
          <w:bCs/>
          <w:szCs w:val="21"/>
        </w:rPr>
        <w:t>【政府采购合同专用条款】</w:t>
      </w:r>
      <w:r w:rsidRPr="00012E06">
        <w:rPr>
          <w:rFonts w:ascii="宋体" w:hAnsi="宋体" w:hint="eastAsia"/>
          <w:szCs w:val="21"/>
        </w:rPr>
        <w:t>规定的逾期付款利息。</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bCs/>
          <w:szCs w:val="21"/>
        </w:rPr>
        <w:t>15.4其他违约责任根据项目实际需要按</w:t>
      </w:r>
      <w:r w:rsidRPr="00012E06">
        <w:rPr>
          <w:rFonts w:ascii="宋体" w:hAnsi="宋体" w:hint="eastAsia"/>
          <w:b/>
          <w:bCs/>
          <w:szCs w:val="21"/>
        </w:rPr>
        <w:t>【政府采购合同专用条款】</w:t>
      </w:r>
      <w:r w:rsidRPr="00012E06">
        <w:rPr>
          <w:rFonts w:ascii="宋体" w:hAnsi="宋体" w:hint="eastAsia"/>
          <w:szCs w:val="21"/>
        </w:rPr>
        <w:t>规定执行。</w:t>
      </w:r>
    </w:p>
    <w:p w:rsidR="00EB6C00" w:rsidRPr="00012E06" w:rsidRDefault="00926FD4">
      <w:pPr>
        <w:numPr>
          <w:ilvl w:val="0"/>
          <w:numId w:val="20"/>
        </w:numPr>
        <w:autoSpaceDE w:val="0"/>
        <w:autoSpaceDN w:val="0"/>
        <w:adjustRightInd w:val="0"/>
        <w:snapToGrid w:val="0"/>
        <w:spacing w:line="400" w:lineRule="exact"/>
        <w:jc w:val="left"/>
        <w:rPr>
          <w:rFonts w:ascii="宋体" w:hAnsi="宋体"/>
          <w:b/>
          <w:sz w:val="24"/>
        </w:rPr>
      </w:pPr>
      <w:r w:rsidRPr="00012E06">
        <w:rPr>
          <w:rFonts w:ascii="宋体" w:hAnsi="宋体" w:hint="eastAsia"/>
          <w:b/>
          <w:sz w:val="24"/>
        </w:rPr>
        <w:t>合同变更、中止与终止</w:t>
      </w:r>
    </w:p>
    <w:p w:rsidR="00EB6C00" w:rsidRPr="00012E06" w:rsidRDefault="00926FD4">
      <w:pPr>
        <w:adjustRightInd w:val="0"/>
        <w:snapToGrid w:val="0"/>
        <w:spacing w:line="400" w:lineRule="exact"/>
        <w:jc w:val="left"/>
        <w:rPr>
          <w:rFonts w:ascii="宋体" w:hAnsi="宋体"/>
          <w:szCs w:val="21"/>
        </w:rPr>
      </w:pPr>
      <w:r w:rsidRPr="00012E06">
        <w:rPr>
          <w:rFonts w:ascii="宋体" w:hAnsi="宋体" w:hint="eastAsia"/>
          <w:szCs w:val="21"/>
        </w:rPr>
        <w:t xml:space="preserve">    16.1合同的变更</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16.2合同的中止</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（1）合同履行过程中因供应商就采购文件、采购过程或结果提起投诉的，甲方认为有必要的，可以中止合同的履行。</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EB6C00" w:rsidRPr="00012E06" w:rsidRDefault="00926FD4">
      <w:pPr>
        <w:pStyle w:val="AONormal"/>
        <w:ind w:firstLine="420"/>
        <w:jc w:val="both"/>
        <w:rPr>
          <w:sz w:val="21"/>
        </w:rPr>
      </w:pPr>
      <w:r w:rsidRPr="00012E06">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EB6C00" w:rsidRPr="00012E06" w:rsidRDefault="00926FD4">
      <w:pPr>
        <w:snapToGrid w:val="0"/>
        <w:spacing w:line="400" w:lineRule="exact"/>
        <w:ind w:firstLineChars="200" w:firstLine="420"/>
        <w:jc w:val="left"/>
      </w:pPr>
      <w:r w:rsidRPr="00012E06">
        <w:rPr>
          <w:rFonts w:ascii="宋体" w:hAnsi="宋体" w:hint="eastAsia"/>
          <w:szCs w:val="21"/>
        </w:rPr>
        <w:t>（4）甲方不得以行政区划调整、政府换届、机构或者职能调整以及相关责任人更替为由中止合同。</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16.3合同的终止</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（1）合同因有效期限届满而终止；</w:t>
      </w:r>
    </w:p>
    <w:p w:rsidR="00EB6C00" w:rsidRPr="00012E06" w:rsidRDefault="00926FD4">
      <w:pPr>
        <w:snapToGrid w:val="0"/>
        <w:spacing w:line="400" w:lineRule="exact"/>
        <w:ind w:firstLineChars="200" w:firstLine="420"/>
        <w:rPr>
          <w:rFonts w:ascii="宋体" w:hAnsi="宋体" w:cs="宋体"/>
          <w:szCs w:val="21"/>
        </w:rPr>
      </w:pPr>
      <w:r w:rsidRPr="00012E06">
        <w:rPr>
          <w:rFonts w:ascii="宋体" w:hAnsi="宋体" w:hint="eastAsia"/>
          <w:szCs w:val="21"/>
        </w:rPr>
        <w:t>（2）乙方未按合同约定履行，构成根本性违约的，甲方有权终止合同，</w:t>
      </w:r>
      <w:r w:rsidRPr="00012E06">
        <w:rPr>
          <w:rFonts w:ascii="宋体" w:hAnsi="宋体" w:cs="宋体" w:hint="eastAsia"/>
          <w:szCs w:val="21"/>
        </w:rPr>
        <w:t>并追究乙方的违约责任</w:t>
      </w:r>
      <w:r w:rsidRPr="00012E06">
        <w:rPr>
          <w:rFonts w:ascii="宋体" w:hAnsi="宋体" w:hint="eastAsia"/>
          <w:szCs w:val="21"/>
        </w:rPr>
        <w:t>。</w:t>
      </w:r>
    </w:p>
    <w:p w:rsidR="00EB6C00" w:rsidRPr="00012E06" w:rsidRDefault="00926FD4">
      <w:pPr>
        <w:pStyle w:val="AONormal"/>
        <w:rPr>
          <w:rFonts w:ascii="宋体" w:hAnsi="宋体"/>
        </w:rPr>
      </w:pPr>
      <w:r w:rsidRPr="00012E06">
        <w:rPr>
          <w:rFonts w:ascii="宋体" w:hAnsi="宋体" w:hint="eastAsia"/>
        </w:rPr>
        <w:t xml:space="preserve">16.4 </w:t>
      </w:r>
      <w:r w:rsidRPr="00012E06">
        <w:rPr>
          <w:rFonts w:ascii="宋体" w:eastAsia="宋体" w:hAnsi="宋体" w:cs="Times New Roman" w:hint="eastAsia"/>
          <w:kern w:val="2"/>
          <w:sz w:val="21"/>
        </w:rPr>
        <w:t>涉及国家利益、社会公共利益的情形</w:t>
      </w:r>
    </w:p>
    <w:p w:rsidR="00EB6C00" w:rsidRPr="00012E06" w:rsidRDefault="00926FD4">
      <w:pPr>
        <w:pStyle w:val="AONormal"/>
        <w:ind w:firstLine="420"/>
        <w:jc w:val="both"/>
        <w:rPr>
          <w:sz w:val="21"/>
        </w:rPr>
      </w:pPr>
      <w:r w:rsidRPr="00012E06">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17. 合同分包</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17.1 乙方不得将合同转包给其他供应商。涉及合同分包的，乙方应根据采购文件和投标（响应）</w:t>
      </w:r>
      <w:r w:rsidRPr="00012E06">
        <w:rPr>
          <w:rFonts w:ascii="宋体" w:hAnsi="宋体" w:hint="eastAsia"/>
          <w:szCs w:val="21"/>
        </w:rPr>
        <w:lastRenderedPageBreak/>
        <w:t>文件规定进行合同分包。</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17.2 乙方执行政府采购政策向中小企业依法分包的，乙方应当按采购文件和投标（响应）文件签订分包意向协议，分包意向协议属于本合同组成部分。</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18. 不可抗力</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18.1 不可抗力是指合同双方不能预见、不能避免且不能克服的客观情况。</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18.2 任何一方对由于不可抗力造成的部分或全部不能履行合同不承担违约责任。但迟延履行后发生不可抗力的，不能免除责任。</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EB6C00" w:rsidRPr="00012E06" w:rsidRDefault="00926FD4">
      <w:pPr>
        <w:autoSpaceDE w:val="0"/>
        <w:autoSpaceDN w:val="0"/>
        <w:adjustRightInd w:val="0"/>
        <w:snapToGrid w:val="0"/>
        <w:spacing w:line="400" w:lineRule="exact"/>
        <w:jc w:val="left"/>
        <w:rPr>
          <w:rFonts w:ascii="宋体" w:hAnsi="宋体"/>
          <w:b/>
          <w:bCs/>
          <w:sz w:val="24"/>
        </w:rPr>
      </w:pPr>
      <w:r w:rsidRPr="00012E06">
        <w:rPr>
          <w:rFonts w:ascii="宋体" w:hAnsi="宋体" w:hint="eastAsia"/>
          <w:b/>
          <w:bCs/>
          <w:sz w:val="24"/>
        </w:rPr>
        <w:t>19. 解决争议的方法</w:t>
      </w:r>
    </w:p>
    <w:p w:rsidR="00EB6C00" w:rsidRPr="00012E06" w:rsidRDefault="00926FD4">
      <w:pPr>
        <w:pStyle w:val="AONormal"/>
        <w:ind w:firstLine="420"/>
        <w:jc w:val="both"/>
        <w:rPr>
          <w:rFonts w:ascii="宋体" w:eastAsia="宋体" w:hAnsi="宋体" w:cs="宋体"/>
          <w:sz w:val="21"/>
        </w:rPr>
      </w:pPr>
      <w:r w:rsidRPr="00012E06">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EB6C00" w:rsidRPr="00012E06" w:rsidRDefault="00926FD4">
      <w:pPr>
        <w:pStyle w:val="AONormal"/>
        <w:ind w:firstLine="420"/>
        <w:jc w:val="both"/>
        <w:rPr>
          <w:rFonts w:ascii="宋体" w:eastAsia="宋体" w:hAnsi="宋体" w:cs="宋体"/>
          <w:sz w:val="21"/>
        </w:rPr>
      </w:pPr>
      <w:r w:rsidRPr="00012E06">
        <w:rPr>
          <w:rFonts w:ascii="宋体" w:eastAsia="宋体" w:hAnsi="宋体" w:cs="宋体" w:hint="eastAsia"/>
          <w:sz w:val="21"/>
        </w:rPr>
        <w:t>19.2 选择仲裁的，应在</w:t>
      </w:r>
      <w:r w:rsidRPr="00012E06">
        <w:rPr>
          <w:rFonts w:ascii="宋体" w:eastAsia="宋体" w:hAnsi="宋体" w:cs="宋体" w:hint="eastAsia"/>
          <w:b/>
          <w:bCs/>
          <w:sz w:val="21"/>
        </w:rPr>
        <w:t>【政府采购合同专用条款】</w:t>
      </w:r>
      <w:r w:rsidRPr="00012E06">
        <w:rPr>
          <w:rFonts w:ascii="宋体" w:eastAsia="宋体" w:hAnsi="宋体" w:cs="宋体" w:hint="eastAsia"/>
          <w:sz w:val="21"/>
        </w:rPr>
        <w:t>中明确仲裁机构及仲裁地；通过诉讼方式解决的，可以在</w:t>
      </w:r>
      <w:r w:rsidRPr="00012E06">
        <w:rPr>
          <w:rFonts w:ascii="宋体" w:eastAsia="宋体" w:hAnsi="宋体" w:cs="宋体" w:hint="eastAsia"/>
          <w:b/>
          <w:bCs/>
          <w:sz w:val="21"/>
        </w:rPr>
        <w:t>【政府采购合同专用条款】</w:t>
      </w:r>
      <w:r w:rsidRPr="00012E06">
        <w:rPr>
          <w:rFonts w:ascii="宋体" w:eastAsia="宋体" w:hAnsi="宋体" w:cs="宋体" w:hint="eastAsia"/>
          <w:sz w:val="21"/>
        </w:rPr>
        <w:t>中进一步约定选择与争议有实际联系的地点的人民法院管辖，但管辖法院的约定不得违反级别管辖和专属管辖的规定。</w:t>
      </w:r>
    </w:p>
    <w:p w:rsidR="00EB6C00" w:rsidRPr="00012E06" w:rsidRDefault="00926FD4">
      <w:pPr>
        <w:pStyle w:val="AONormal"/>
        <w:ind w:firstLine="420"/>
        <w:jc w:val="both"/>
        <w:rPr>
          <w:rFonts w:ascii="宋体" w:eastAsia="宋体" w:hAnsi="宋体" w:cs="宋体"/>
          <w:sz w:val="21"/>
        </w:rPr>
      </w:pPr>
      <w:r w:rsidRPr="00012E06">
        <w:rPr>
          <w:rFonts w:ascii="宋体" w:eastAsia="宋体" w:hAnsi="宋体" w:cs="宋体" w:hint="eastAsia"/>
          <w:sz w:val="21"/>
        </w:rPr>
        <w:t>19.3 如甲乙双方有争议的事项不影响合同其他部分的履行，在争议解决期间，合同其他部分应当继续履行。</w:t>
      </w:r>
    </w:p>
    <w:p w:rsidR="00EB6C00" w:rsidRPr="00012E06" w:rsidRDefault="00926FD4">
      <w:pPr>
        <w:autoSpaceDE w:val="0"/>
        <w:autoSpaceDN w:val="0"/>
        <w:adjustRightInd w:val="0"/>
        <w:snapToGrid w:val="0"/>
        <w:spacing w:line="400" w:lineRule="exact"/>
        <w:jc w:val="left"/>
        <w:rPr>
          <w:rFonts w:ascii="宋体" w:hAnsi="宋体"/>
          <w:sz w:val="24"/>
        </w:rPr>
      </w:pPr>
      <w:r w:rsidRPr="00012E06">
        <w:rPr>
          <w:rFonts w:ascii="宋体" w:hAnsi="宋体" w:hint="eastAsia"/>
          <w:b/>
          <w:sz w:val="24"/>
        </w:rPr>
        <w:t>20. 政府采购政策</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 xml:space="preserve">20.1 </w:t>
      </w:r>
      <w:r w:rsidRPr="00012E06">
        <w:rPr>
          <w:rFonts w:ascii="宋体" w:hAnsi="宋体" w:cs="宋体" w:hint="eastAsia"/>
          <w:lang w:val="en-GB"/>
        </w:rPr>
        <w:t>本合同应当按照规定执行政府采购政策。</w:t>
      </w:r>
    </w:p>
    <w:p w:rsidR="00EB6C00" w:rsidRPr="00012E06" w:rsidRDefault="00926FD4">
      <w:pPr>
        <w:autoSpaceDE w:val="0"/>
        <w:autoSpaceDN w:val="0"/>
        <w:adjustRightInd w:val="0"/>
        <w:snapToGrid w:val="0"/>
        <w:spacing w:line="400" w:lineRule="exact"/>
        <w:ind w:firstLineChars="200" w:firstLine="420"/>
        <w:jc w:val="left"/>
        <w:rPr>
          <w:rFonts w:ascii="宋体" w:hAnsi="宋体"/>
          <w:szCs w:val="21"/>
        </w:rPr>
      </w:pPr>
      <w:r w:rsidRPr="00012E06">
        <w:rPr>
          <w:rFonts w:ascii="宋体" w:hAnsi="宋体"/>
          <w:szCs w:val="21"/>
        </w:rPr>
        <w:t>2</w:t>
      </w:r>
      <w:r w:rsidRPr="00012E06">
        <w:rPr>
          <w:rFonts w:ascii="宋体" w:hAnsi="宋体" w:hint="eastAsia"/>
          <w:szCs w:val="21"/>
        </w:rPr>
        <w:t>0.2 本合同依法执行政府采购政策的方式和内容，属于合同履约验收的范围。</w:t>
      </w:r>
      <w:r w:rsidRPr="00012E06">
        <w:rPr>
          <w:rFonts w:ascii="宋体" w:hAnsi="宋体" w:cs="宋体" w:hint="eastAsia"/>
        </w:rPr>
        <w:t>甲乙双方</w:t>
      </w:r>
      <w:r w:rsidRPr="00012E06">
        <w:rPr>
          <w:rFonts w:ascii="宋体" w:hAnsi="宋体" w:cs="宋体" w:hint="eastAsia"/>
          <w:lang w:val="en-GB"/>
        </w:rPr>
        <w:t>未按规定要求执行政府采购政策造成损失的</w:t>
      </w:r>
      <w:r w:rsidRPr="00012E06">
        <w:rPr>
          <w:rFonts w:ascii="宋体" w:hAnsi="宋体" w:hint="eastAsia"/>
          <w:szCs w:val="21"/>
        </w:rPr>
        <w:t>，有过错的一方应当承担赔偿责任，双方都有过错的，各自承担相应的责任。</w:t>
      </w:r>
    </w:p>
    <w:p w:rsidR="00EB6C00" w:rsidRPr="00012E06" w:rsidRDefault="00926FD4">
      <w:pPr>
        <w:pStyle w:val="af0"/>
        <w:spacing w:line="400" w:lineRule="exact"/>
        <w:ind w:firstLineChars="200" w:firstLine="480"/>
      </w:pPr>
      <w:r w:rsidRPr="00012E06">
        <w:rPr>
          <w:szCs w:val="21"/>
        </w:rPr>
        <w:t>2</w:t>
      </w:r>
      <w:r w:rsidRPr="00012E06">
        <w:rPr>
          <w:rFonts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EB6C00" w:rsidRPr="00012E06" w:rsidRDefault="00926FD4">
      <w:pPr>
        <w:autoSpaceDE w:val="0"/>
        <w:autoSpaceDN w:val="0"/>
        <w:adjustRightInd w:val="0"/>
        <w:snapToGrid w:val="0"/>
        <w:spacing w:line="400" w:lineRule="exact"/>
        <w:jc w:val="left"/>
        <w:rPr>
          <w:rFonts w:ascii="宋体" w:hAnsi="宋体"/>
          <w:b/>
          <w:sz w:val="24"/>
        </w:rPr>
      </w:pPr>
      <w:r w:rsidRPr="00012E06">
        <w:rPr>
          <w:rFonts w:ascii="宋体" w:hAnsi="宋体" w:hint="eastAsia"/>
          <w:b/>
          <w:sz w:val="24"/>
        </w:rPr>
        <w:t>21. 法律适用</w:t>
      </w:r>
    </w:p>
    <w:p w:rsidR="00EB6C00" w:rsidRPr="00012E06" w:rsidRDefault="00926FD4">
      <w:pPr>
        <w:pStyle w:val="AONormal"/>
        <w:ind w:firstLine="420"/>
        <w:jc w:val="both"/>
        <w:rPr>
          <w:rFonts w:ascii="宋体" w:eastAsia="宋体" w:hAnsi="宋体" w:cs="宋体"/>
          <w:sz w:val="21"/>
        </w:rPr>
      </w:pPr>
      <w:r w:rsidRPr="00012E06">
        <w:rPr>
          <w:rFonts w:ascii="宋体" w:eastAsia="宋体" w:hAnsi="宋体" w:cs="宋体" w:hint="eastAsia"/>
          <w:sz w:val="21"/>
        </w:rPr>
        <w:t>21.1 本合同的订立、生效、解释、履行及与本合同有关的争议解决，均适用法律、行政法规。</w:t>
      </w:r>
    </w:p>
    <w:p w:rsidR="00EB6C00" w:rsidRPr="00012E06" w:rsidRDefault="00926FD4">
      <w:pPr>
        <w:pStyle w:val="AONormal"/>
        <w:ind w:firstLine="420"/>
        <w:jc w:val="both"/>
        <w:rPr>
          <w:rFonts w:ascii="宋体" w:eastAsia="宋体" w:hAnsi="宋体" w:cs="宋体"/>
          <w:sz w:val="21"/>
        </w:rPr>
      </w:pPr>
      <w:r w:rsidRPr="00012E06">
        <w:rPr>
          <w:rFonts w:ascii="宋体" w:eastAsia="宋体" w:hAnsi="宋体" w:cs="宋体" w:hint="eastAsia"/>
          <w:sz w:val="21"/>
        </w:rPr>
        <w:t>21.2 本合同条款与法律、行政法规的强制性规定不一致的，双方当事人应按照法律、行政法规的强制性规定修改本合同的相关条款。</w:t>
      </w:r>
    </w:p>
    <w:p w:rsidR="00EB6C00" w:rsidRPr="00012E06" w:rsidRDefault="00926FD4">
      <w:pPr>
        <w:numPr>
          <w:ilvl w:val="255"/>
          <w:numId w:val="0"/>
        </w:numPr>
        <w:autoSpaceDE w:val="0"/>
        <w:autoSpaceDN w:val="0"/>
        <w:adjustRightInd w:val="0"/>
        <w:snapToGrid w:val="0"/>
        <w:spacing w:line="400" w:lineRule="exact"/>
        <w:jc w:val="left"/>
        <w:rPr>
          <w:rFonts w:ascii="宋体" w:hAnsi="宋体"/>
          <w:b/>
          <w:sz w:val="24"/>
        </w:rPr>
      </w:pPr>
      <w:r w:rsidRPr="00012E06">
        <w:rPr>
          <w:rFonts w:ascii="宋体" w:hAnsi="宋体" w:hint="eastAsia"/>
          <w:b/>
          <w:sz w:val="24"/>
        </w:rPr>
        <w:t>22. 通知</w:t>
      </w:r>
    </w:p>
    <w:p w:rsidR="00EB6C00" w:rsidRPr="00012E06" w:rsidRDefault="00926FD4">
      <w:pPr>
        <w:pStyle w:val="AONormal"/>
        <w:ind w:firstLine="420"/>
        <w:jc w:val="both"/>
        <w:rPr>
          <w:rFonts w:ascii="宋体" w:eastAsia="宋体" w:hAnsi="宋体" w:cs="宋体"/>
          <w:sz w:val="21"/>
        </w:rPr>
      </w:pPr>
      <w:r w:rsidRPr="00012E06">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rsidR="00EB6C00" w:rsidRPr="00012E06" w:rsidRDefault="00926FD4">
      <w:pPr>
        <w:pStyle w:val="AONormal"/>
        <w:ind w:firstLineChars="0" w:firstLine="0"/>
        <w:jc w:val="both"/>
        <w:rPr>
          <w:sz w:val="21"/>
        </w:rPr>
      </w:pPr>
      <w:r w:rsidRPr="00012E06">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22.3本合同一方给另一方的通知均应采用书面形式，传真或快递送到本合同中规定的对方的地址和办理签收手续。</w:t>
      </w:r>
    </w:p>
    <w:p w:rsidR="00EB6C00" w:rsidRPr="00012E06" w:rsidRDefault="00926FD4">
      <w:pPr>
        <w:adjustRightInd w:val="0"/>
        <w:snapToGrid w:val="0"/>
        <w:spacing w:line="400" w:lineRule="exact"/>
        <w:ind w:firstLineChars="200" w:firstLine="420"/>
        <w:jc w:val="left"/>
        <w:rPr>
          <w:rFonts w:ascii="宋体" w:hAnsi="宋体"/>
          <w:szCs w:val="21"/>
        </w:rPr>
      </w:pPr>
      <w:r w:rsidRPr="00012E06">
        <w:rPr>
          <w:rFonts w:ascii="宋体" w:hAnsi="宋体" w:hint="eastAsia"/>
          <w:szCs w:val="21"/>
        </w:rPr>
        <w:t>22.4通知以送达之日或通知书中规定的生效之日起生效，两者中以较迟之日为准。</w:t>
      </w:r>
    </w:p>
    <w:p w:rsidR="00EB6C00" w:rsidRPr="00012E06" w:rsidRDefault="00926FD4">
      <w:pPr>
        <w:numPr>
          <w:ilvl w:val="0"/>
          <w:numId w:val="21"/>
        </w:numPr>
        <w:adjustRightInd w:val="0"/>
        <w:snapToGrid w:val="0"/>
        <w:spacing w:line="400" w:lineRule="exact"/>
        <w:jc w:val="left"/>
        <w:rPr>
          <w:rFonts w:ascii="宋体" w:hAnsi="宋体"/>
          <w:b/>
          <w:bCs/>
          <w:sz w:val="24"/>
        </w:rPr>
      </w:pPr>
      <w:r w:rsidRPr="00012E06">
        <w:rPr>
          <w:rFonts w:ascii="宋体" w:hAnsi="宋体" w:hint="eastAsia"/>
          <w:b/>
          <w:bCs/>
          <w:sz w:val="24"/>
        </w:rPr>
        <w:t>合同未尽事项</w:t>
      </w:r>
    </w:p>
    <w:p w:rsidR="00EB6C00" w:rsidRPr="00012E06" w:rsidRDefault="00926FD4">
      <w:pPr>
        <w:adjustRightInd w:val="0"/>
        <w:snapToGrid w:val="0"/>
        <w:spacing w:line="400" w:lineRule="exact"/>
        <w:ind w:firstLineChars="200" w:firstLine="420"/>
        <w:jc w:val="left"/>
        <w:rPr>
          <w:rFonts w:ascii="宋体" w:hAnsi="宋体"/>
          <w:bCs/>
          <w:szCs w:val="21"/>
        </w:rPr>
      </w:pPr>
      <w:r w:rsidRPr="00012E06">
        <w:rPr>
          <w:rFonts w:ascii="宋体" w:hAnsi="宋体" w:hint="eastAsia"/>
          <w:bCs/>
          <w:szCs w:val="21"/>
        </w:rPr>
        <w:t>23.1合同未尽事项见</w:t>
      </w:r>
      <w:r w:rsidRPr="00012E06">
        <w:rPr>
          <w:rFonts w:ascii="宋体" w:hAnsi="宋体" w:hint="eastAsia"/>
          <w:b/>
          <w:szCs w:val="21"/>
        </w:rPr>
        <w:t>【政府采购合同专用条款】</w:t>
      </w:r>
      <w:r w:rsidRPr="00012E06">
        <w:rPr>
          <w:rFonts w:ascii="宋体" w:hAnsi="宋体" w:hint="eastAsia"/>
          <w:bCs/>
          <w:szCs w:val="21"/>
        </w:rPr>
        <w:t>。</w:t>
      </w:r>
    </w:p>
    <w:p w:rsidR="00EB6C00" w:rsidRPr="00012E06" w:rsidRDefault="00926FD4">
      <w:pPr>
        <w:adjustRightInd w:val="0"/>
        <w:snapToGrid w:val="0"/>
        <w:spacing w:line="400" w:lineRule="exact"/>
        <w:jc w:val="left"/>
        <w:rPr>
          <w:rFonts w:ascii="黑体" w:eastAsia="黑体" w:hAnsi="华文中宋"/>
          <w:sz w:val="28"/>
          <w:szCs w:val="28"/>
        </w:rPr>
      </w:pPr>
      <w:r w:rsidRPr="00012E06">
        <w:rPr>
          <w:rFonts w:ascii="宋体" w:hAnsi="宋体" w:hint="eastAsia"/>
          <w:bCs/>
          <w:szCs w:val="21"/>
        </w:rPr>
        <w:t xml:space="preserve">    23.2 合同附件与合同正文具有同等的法律效力。</w:t>
      </w:r>
      <w:bookmarkStart w:id="824" w:name="_Toc20313"/>
    </w:p>
    <w:p w:rsidR="00EB6C00" w:rsidRPr="00012E06" w:rsidRDefault="00926FD4">
      <w:pPr>
        <w:adjustRightInd w:val="0"/>
        <w:snapToGrid w:val="0"/>
        <w:jc w:val="center"/>
        <w:rPr>
          <w:rFonts w:ascii="黑体" w:eastAsia="黑体" w:hAnsi="华文中宋"/>
          <w:sz w:val="28"/>
          <w:szCs w:val="28"/>
        </w:rPr>
      </w:pPr>
      <w:r w:rsidRPr="00012E06">
        <w:rPr>
          <w:rFonts w:ascii="黑体" w:eastAsia="黑体" w:hAnsi="华文中宋" w:hint="eastAsia"/>
          <w:sz w:val="28"/>
          <w:szCs w:val="28"/>
        </w:rPr>
        <w:br w:type="page"/>
      </w:r>
    </w:p>
    <w:p w:rsidR="00EB6C00" w:rsidRPr="00012E06" w:rsidRDefault="00926FD4">
      <w:pPr>
        <w:pStyle w:val="21"/>
        <w:snapToGrid w:val="0"/>
        <w:rPr>
          <w:rFonts w:ascii="黑体" w:hAnsi="华文中宋"/>
          <w:b w:val="0"/>
          <w:bCs/>
          <w:sz w:val="28"/>
          <w:szCs w:val="28"/>
        </w:rPr>
      </w:pPr>
      <w:r w:rsidRPr="00012E06">
        <w:rPr>
          <w:rFonts w:ascii="黑体" w:hAnsi="华文中宋" w:hint="eastAsia"/>
          <w:b w:val="0"/>
          <w:sz w:val="28"/>
          <w:szCs w:val="28"/>
        </w:rPr>
        <w:lastRenderedPageBreak/>
        <w:t>第三节 政府采购合同专用条款</w:t>
      </w:r>
      <w:bookmarkEnd w:id="824"/>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第1.2（6）项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联合体具体要求</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604"/>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第1.2（7）项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其他术语解释</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第4.4款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履约验收中甲方提出异议或作出说明的期限</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第4.6款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约定甲方承担的其他义务和责任</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snapToGrid w:val="0"/>
              <w:jc w:val="center"/>
            </w:pPr>
            <w:r w:rsidRPr="00012E06">
              <w:rPr>
                <w:rFonts w:ascii="宋体" w:hAnsi="宋体" w:hint="eastAsia"/>
                <w:szCs w:val="21"/>
              </w:rPr>
              <w:t>第5.4款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约定乙方承担的其他义务和责任</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snapToGrid w:val="0"/>
              <w:jc w:val="center"/>
              <w:rPr>
                <w:rFonts w:ascii="宋体" w:hAnsi="宋体"/>
                <w:szCs w:val="21"/>
              </w:rPr>
            </w:pPr>
            <w:r w:rsidRPr="00012E06">
              <w:rPr>
                <w:rFonts w:ascii="宋体" w:hAnsi="宋体" w:hint="eastAsia"/>
                <w:szCs w:val="21"/>
              </w:rPr>
              <w:t>第6.1款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履行合同义务的顺序</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667"/>
        </w:trPr>
        <w:tc>
          <w:tcPr>
            <w:tcW w:w="1607" w:type="dxa"/>
            <w:vMerge w:val="restart"/>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第7.1款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包装特殊要求</w:t>
            </w:r>
          </w:p>
        </w:tc>
        <w:tc>
          <w:tcPr>
            <w:tcW w:w="5170" w:type="dxa"/>
            <w:vAlign w:val="center"/>
          </w:tcPr>
          <w:p w:rsidR="00EB6C00" w:rsidRPr="00012E06" w:rsidRDefault="00EB6C00"/>
        </w:tc>
      </w:tr>
      <w:tr w:rsidR="00EB6C00" w:rsidRPr="00012E06">
        <w:trPr>
          <w:trHeight w:val="667"/>
        </w:trPr>
        <w:tc>
          <w:tcPr>
            <w:tcW w:w="1607" w:type="dxa"/>
            <w:vMerge/>
            <w:vAlign w:val="center"/>
          </w:tcPr>
          <w:p w:rsidR="00EB6C00" w:rsidRPr="00012E06" w:rsidRDefault="00EB6C00">
            <w:pPr>
              <w:adjustRightInd w:val="0"/>
              <w:snapToGrid w:val="0"/>
              <w:jc w:val="center"/>
              <w:rPr>
                <w:rFonts w:ascii="宋体" w:hAnsi="宋体"/>
                <w:szCs w:val="21"/>
              </w:rPr>
            </w:pP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指定现场</w:t>
            </w:r>
          </w:p>
        </w:tc>
        <w:tc>
          <w:tcPr>
            <w:tcW w:w="5170" w:type="dxa"/>
            <w:vAlign w:val="center"/>
          </w:tcPr>
          <w:p w:rsidR="00EB6C00" w:rsidRPr="00012E06" w:rsidRDefault="00EB6C00"/>
        </w:tc>
      </w:tr>
      <w:tr w:rsidR="00EB6C00" w:rsidRPr="00012E06">
        <w:trPr>
          <w:trHeight w:val="772"/>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第7.2款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运输特殊要求</w:t>
            </w:r>
          </w:p>
        </w:tc>
        <w:tc>
          <w:tcPr>
            <w:tcW w:w="5170" w:type="dxa"/>
            <w:vAlign w:val="center"/>
          </w:tcPr>
          <w:p w:rsidR="00EB6C00" w:rsidRPr="00012E06" w:rsidRDefault="00EB6C00"/>
        </w:tc>
      </w:tr>
      <w:tr w:rsidR="00EB6C00" w:rsidRPr="00012E06">
        <w:trPr>
          <w:trHeight w:val="667"/>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第7.3款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保险要求</w:t>
            </w:r>
          </w:p>
        </w:tc>
        <w:tc>
          <w:tcPr>
            <w:tcW w:w="5170" w:type="dxa"/>
            <w:vAlign w:val="center"/>
          </w:tcPr>
          <w:p w:rsidR="00EB6C00" w:rsidRPr="00012E06" w:rsidRDefault="00EB6C00"/>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第8.2（1）项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质量保证期</w:t>
            </w:r>
          </w:p>
        </w:tc>
        <w:tc>
          <w:tcPr>
            <w:tcW w:w="5170" w:type="dxa"/>
            <w:vAlign w:val="center"/>
          </w:tcPr>
          <w:p w:rsidR="00EB6C00" w:rsidRPr="00012E06" w:rsidRDefault="00EB6C00">
            <w:pPr>
              <w:autoSpaceDE w:val="0"/>
              <w:autoSpaceDN w:val="0"/>
              <w:adjustRightInd w:val="0"/>
              <w:snapToGrid w:val="0"/>
              <w:ind w:firstLineChars="200" w:firstLine="42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第8.2（3）项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货物质量缺陷</w:t>
            </w:r>
          </w:p>
          <w:p w:rsidR="00EB6C00" w:rsidRPr="00012E06" w:rsidRDefault="00926FD4">
            <w:pPr>
              <w:adjustRightInd w:val="0"/>
              <w:snapToGrid w:val="0"/>
              <w:jc w:val="left"/>
              <w:rPr>
                <w:rFonts w:ascii="宋体" w:hAnsi="宋体"/>
                <w:szCs w:val="21"/>
              </w:rPr>
            </w:pPr>
            <w:r w:rsidRPr="00012E06">
              <w:rPr>
                <w:rFonts w:ascii="宋体" w:hAnsi="宋体" w:hint="eastAsia"/>
                <w:szCs w:val="21"/>
              </w:rPr>
              <w:t>响应时间</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snapToGrid w:val="0"/>
              <w:jc w:val="center"/>
              <w:rPr>
                <w:rFonts w:ascii="宋体" w:hAnsi="宋体" w:cs="宋体"/>
                <w:szCs w:val="21"/>
              </w:rPr>
            </w:pPr>
            <w:r w:rsidRPr="00012E06">
              <w:rPr>
                <w:rFonts w:ascii="宋体" w:hAnsi="宋体" w:cs="宋体" w:hint="eastAsia"/>
                <w:szCs w:val="21"/>
              </w:rPr>
              <w:t>第二节</w:t>
            </w:r>
          </w:p>
          <w:p w:rsidR="00EB6C00" w:rsidRPr="00012E06" w:rsidRDefault="00926FD4">
            <w:pPr>
              <w:pStyle w:val="AONormal"/>
              <w:ind w:firstLineChars="0" w:firstLine="0"/>
              <w:jc w:val="center"/>
            </w:pPr>
            <w:r w:rsidRPr="00012E06">
              <w:rPr>
                <w:rFonts w:ascii="宋体" w:eastAsia="宋体" w:hAnsi="宋体" w:cs="宋体" w:hint="eastAsia"/>
              </w:rPr>
              <w:t>第11.1款</w:t>
            </w:r>
          </w:p>
        </w:tc>
        <w:tc>
          <w:tcPr>
            <w:tcW w:w="1742" w:type="dxa"/>
            <w:vAlign w:val="center"/>
          </w:tcPr>
          <w:p w:rsidR="00EB6C00" w:rsidRPr="00012E06" w:rsidRDefault="00926FD4">
            <w:pPr>
              <w:adjustRightInd w:val="0"/>
              <w:snapToGrid w:val="0"/>
              <w:rPr>
                <w:rFonts w:ascii="宋体" w:hAnsi="宋体"/>
                <w:szCs w:val="21"/>
              </w:rPr>
            </w:pPr>
            <w:r w:rsidRPr="00012E06">
              <w:rPr>
                <w:rFonts w:ascii="宋体" w:hAnsi="宋体" w:hint="eastAsia"/>
                <w:szCs w:val="21"/>
              </w:rPr>
              <w:t>其他应当保密的信息</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697"/>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第12.2款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合同价款支付时间</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697"/>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第13.2款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履约保证金不予退还的情形</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第13.3款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履约保证金退还时间及逾期退还的违约金</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84"/>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第14.1（3）项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运行监督、维修期限</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84"/>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第14.1（5）项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货物回收的约定</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lastRenderedPageBreak/>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第14.1（6）项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乙方提供的其他服务</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第15.1款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修理、重作、更换相关具体规定</w:t>
            </w:r>
          </w:p>
        </w:tc>
        <w:tc>
          <w:tcPr>
            <w:tcW w:w="5170" w:type="dxa"/>
            <w:vAlign w:val="center"/>
          </w:tcPr>
          <w:p w:rsidR="00EB6C00" w:rsidRPr="00012E06" w:rsidRDefault="00EB6C00">
            <w:pPr>
              <w:adjustRightInd w:val="0"/>
              <w:snapToGrid w:val="0"/>
              <w:jc w:val="left"/>
              <w:rPr>
                <w:rFonts w:ascii="宋体" w:hAnsi="宋体"/>
                <w:szCs w:val="21"/>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第15.2（2）项</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迟延交货赔偿费</w:t>
            </w:r>
          </w:p>
        </w:tc>
        <w:tc>
          <w:tcPr>
            <w:tcW w:w="5170" w:type="dxa"/>
            <w:vAlign w:val="center"/>
          </w:tcPr>
          <w:p w:rsidR="00EB6C00" w:rsidRPr="00012E06" w:rsidRDefault="00EB6C00">
            <w:pPr>
              <w:adjustRightInd w:val="0"/>
              <w:snapToGrid w:val="0"/>
              <w:jc w:val="left"/>
              <w:rPr>
                <w:rFonts w:ascii="宋体" w:hAnsi="宋体"/>
                <w:szCs w:val="21"/>
                <w:u w:val="single"/>
              </w:rPr>
            </w:pPr>
          </w:p>
        </w:tc>
      </w:tr>
      <w:tr w:rsidR="00EB6C00" w:rsidRPr="00012E06">
        <w:trPr>
          <w:trHeight w:val="736"/>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第15.3款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逾期付款利息</w:t>
            </w:r>
          </w:p>
        </w:tc>
        <w:tc>
          <w:tcPr>
            <w:tcW w:w="5170" w:type="dxa"/>
            <w:vAlign w:val="center"/>
          </w:tcPr>
          <w:p w:rsidR="00EB6C00" w:rsidRPr="00012E06" w:rsidRDefault="00EB6C00">
            <w:pPr>
              <w:adjustRightInd w:val="0"/>
              <w:snapToGrid w:val="0"/>
              <w:jc w:val="left"/>
              <w:rPr>
                <w:rFonts w:ascii="宋体" w:hAnsi="宋体"/>
                <w:szCs w:val="21"/>
                <w:u w:val="single"/>
              </w:rPr>
            </w:pPr>
          </w:p>
        </w:tc>
      </w:tr>
      <w:tr w:rsidR="00EB6C00" w:rsidRPr="00012E06">
        <w:trPr>
          <w:trHeight w:val="876"/>
        </w:trPr>
        <w:tc>
          <w:tcPr>
            <w:tcW w:w="1607" w:type="dxa"/>
            <w:tcBorders>
              <w:bottom w:val="single" w:sz="2" w:space="0" w:color="auto"/>
              <w:right w:val="single" w:sz="2" w:space="0" w:color="auto"/>
            </w:tcBorders>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其他违约责任</w:t>
            </w:r>
          </w:p>
        </w:tc>
        <w:tc>
          <w:tcPr>
            <w:tcW w:w="5170" w:type="dxa"/>
            <w:tcBorders>
              <w:left w:val="single" w:sz="2" w:space="0" w:color="auto"/>
              <w:bottom w:val="single" w:sz="2" w:space="0" w:color="auto"/>
            </w:tcBorders>
            <w:vAlign w:val="center"/>
          </w:tcPr>
          <w:p w:rsidR="00EB6C00" w:rsidRPr="00012E06" w:rsidRDefault="00EB6C00">
            <w:pPr>
              <w:adjustRightInd w:val="0"/>
              <w:snapToGrid w:val="0"/>
              <w:jc w:val="left"/>
              <w:rPr>
                <w:rFonts w:ascii="宋体" w:hAnsi="宋体"/>
                <w:szCs w:val="21"/>
                <w:u w:val="single"/>
              </w:rPr>
            </w:pPr>
          </w:p>
        </w:tc>
      </w:tr>
      <w:tr w:rsidR="00EB6C00" w:rsidRPr="00012E06">
        <w:trPr>
          <w:trHeight w:val="90"/>
        </w:trPr>
        <w:tc>
          <w:tcPr>
            <w:tcW w:w="1607" w:type="dxa"/>
            <w:tcBorders>
              <w:top w:val="single" w:sz="2" w:space="0" w:color="auto"/>
              <w:right w:val="single" w:sz="2" w:space="0" w:color="auto"/>
            </w:tcBorders>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EB6C00" w:rsidRPr="00012E06" w:rsidRDefault="00926FD4">
            <w:pPr>
              <w:adjustRightInd w:val="0"/>
              <w:snapToGrid w:val="0"/>
              <w:jc w:val="left"/>
              <w:rPr>
                <w:rFonts w:ascii="宋体" w:hAnsi="宋体"/>
                <w:szCs w:val="21"/>
              </w:rPr>
            </w:pPr>
            <w:r w:rsidRPr="00012E06">
              <w:rPr>
                <w:rFonts w:ascii="宋体" w:hAnsi="宋体" w:hint="eastAsia"/>
                <w:szCs w:val="21"/>
              </w:rPr>
              <w:t>解决争议的方法</w:t>
            </w:r>
          </w:p>
        </w:tc>
        <w:tc>
          <w:tcPr>
            <w:tcW w:w="5170" w:type="dxa"/>
            <w:tcBorders>
              <w:top w:val="single" w:sz="2" w:space="0" w:color="auto"/>
              <w:left w:val="single" w:sz="2" w:space="0" w:color="auto"/>
            </w:tcBorders>
            <w:vAlign w:val="center"/>
          </w:tcPr>
          <w:p w:rsidR="00EB6C00" w:rsidRPr="00012E06" w:rsidRDefault="00926FD4">
            <w:pPr>
              <w:autoSpaceDE w:val="0"/>
              <w:autoSpaceDN w:val="0"/>
              <w:adjustRightInd w:val="0"/>
              <w:snapToGrid w:val="0"/>
              <w:spacing w:line="400" w:lineRule="exact"/>
              <w:jc w:val="left"/>
              <w:rPr>
                <w:rFonts w:ascii="宋体" w:hAnsi="宋体" w:cs="宋体"/>
                <w:iCs/>
                <w:szCs w:val="21"/>
              </w:rPr>
            </w:pPr>
            <w:r w:rsidRPr="00012E06">
              <w:rPr>
                <w:rFonts w:ascii="宋体" w:hAnsi="宋体" w:cs="宋体" w:hint="eastAsia"/>
                <w:iCs/>
                <w:szCs w:val="21"/>
              </w:rPr>
              <w:t>因本合同及合同有关事项发生的争议，按下列第</w:t>
            </w:r>
            <w:r w:rsidRPr="00012E06">
              <w:rPr>
                <w:rFonts w:ascii="宋体" w:hAnsi="宋体" w:cs="宋体" w:hint="eastAsia"/>
                <w:iCs/>
                <w:szCs w:val="21"/>
                <w:u w:val="single"/>
              </w:rPr>
              <w:t xml:space="preserve">   </w:t>
            </w:r>
            <w:r w:rsidRPr="00012E06">
              <w:rPr>
                <w:rFonts w:ascii="宋体" w:hAnsi="宋体" w:cs="宋体" w:hint="eastAsia"/>
                <w:iCs/>
                <w:szCs w:val="21"/>
              </w:rPr>
              <w:t>种方式解决：</w:t>
            </w:r>
          </w:p>
          <w:p w:rsidR="00EB6C00" w:rsidRPr="00012E06" w:rsidRDefault="00926FD4">
            <w:pPr>
              <w:autoSpaceDE w:val="0"/>
              <w:autoSpaceDN w:val="0"/>
              <w:adjustRightInd w:val="0"/>
              <w:snapToGrid w:val="0"/>
              <w:spacing w:line="400" w:lineRule="exact"/>
              <w:jc w:val="left"/>
              <w:rPr>
                <w:rFonts w:ascii="宋体" w:hAnsi="宋体" w:cs="宋体"/>
                <w:iCs/>
                <w:szCs w:val="21"/>
              </w:rPr>
            </w:pPr>
            <w:r w:rsidRPr="00012E06">
              <w:rPr>
                <w:rFonts w:ascii="宋体" w:hAnsi="宋体" w:cs="宋体" w:hint="eastAsia"/>
                <w:iCs/>
                <w:szCs w:val="21"/>
              </w:rPr>
              <w:t>（1）向</w:t>
            </w:r>
            <w:r w:rsidRPr="00012E06">
              <w:rPr>
                <w:rFonts w:ascii="宋体" w:hAnsi="宋体" w:cs="宋体" w:hint="eastAsia"/>
                <w:iCs/>
                <w:szCs w:val="21"/>
                <w:u w:val="single"/>
              </w:rPr>
              <w:t xml:space="preserve">                    </w:t>
            </w:r>
            <w:r w:rsidRPr="00012E06">
              <w:rPr>
                <w:rFonts w:ascii="宋体" w:hAnsi="宋体" w:cs="宋体" w:hint="eastAsia"/>
                <w:iCs/>
                <w:szCs w:val="21"/>
              </w:rPr>
              <w:t>仲裁委员会申请仲裁，仲裁地点为</w:t>
            </w:r>
            <w:r w:rsidRPr="00012E06">
              <w:rPr>
                <w:rFonts w:ascii="宋体" w:hAnsi="宋体" w:cs="宋体" w:hint="eastAsia"/>
                <w:iCs/>
                <w:szCs w:val="21"/>
                <w:u w:val="single"/>
              </w:rPr>
              <w:t xml:space="preserve">           </w:t>
            </w:r>
            <w:r w:rsidRPr="00012E06">
              <w:rPr>
                <w:rFonts w:ascii="宋体" w:hAnsi="宋体" w:cs="宋体" w:hint="eastAsia"/>
                <w:iCs/>
                <w:szCs w:val="21"/>
              </w:rPr>
              <w:t>；</w:t>
            </w:r>
          </w:p>
          <w:p w:rsidR="00EB6C00" w:rsidRPr="00012E06" w:rsidRDefault="00926FD4">
            <w:pPr>
              <w:adjustRightInd w:val="0"/>
              <w:snapToGrid w:val="0"/>
              <w:jc w:val="left"/>
              <w:rPr>
                <w:rFonts w:ascii="宋体" w:hAnsi="宋体"/>
                <w:szCs w:val="21"/>
                <w:u w:val="single"/>
              </w:rPr>
            </w:pPr>
            <w:r w:rsidRPr="00012E06">
              <w:rPr>
                <w:rFonts w:ascii="宋体" w:hAnsi="宋体" w:cs="宋体" w:hint="eastAsia"/>
                <w:iCs/>
                <w:szCs w:val="21"/>
              </w:rPr>
              <w:t>（2）向</w:t>
            </w:r>
            <w:r w:rsidRPr="00012E06">
              <w:rPr>
                <w:rFonts w:ascii="宋体" w:hAnsi="宋体" w:cs="宋体" w:hint="eastAsia"/>
                <w:iCs/>
                <w:szCs w:val="21"/>
                <w:u w:val="single"/>
              </w:rPr>
              <w:t xml:space="preserve">                    </w:t>
            </w:r>
            <w:r w:rsidRPr="00012E06">
              <w:rPr>
                <w:rFonts w:ascii="宋体" w:hAnsi="宋体" w:cs="宋体" w:hint="eastAsia"/>
                <w:iCs/>
                <w:szCs w:val="21"/>
              </w:rPr>
              <w:t>人民法院起诉。</w:t>
            </w:r>
          </w:p>
        </w:tc>
      </w:tr>
      <w:tr w:rsidR="00EB6C00" w:rsidRPr="00012E06">
        <w:trPr>
          <w:trHeight w:val="770"/>
        </w:trPr>
        <w:tc>
          <w:tcPr>
            <w:tcW w:w="1607" w:type="dxa"/>
            <w:vAlign w:val="center"/>
          </w:tcPr>
          <w:p w:rsidR="00EB6C00" w:rsidRPr="00012E06" w:rsidRDefault="00926FD4">
            <w:pPr>
              <w:adjustRightInd w:val="0"/>
              <w:snapToGrid w:val="0"/>
              <w:jc w:val="center"/>
              <w:rPr>
                <w:rFonts w:ascii="宋体" w:hAnsi="宋体"/>
                <w:szCs w:val="21"/>
              </w:rPr>
            </w:pPr>
            <w:r w:rsidRPr="00012E06">
              <w:rPr>
                <w:rFonts w:ascii="宋体" w:hAnsi="宋体" w:hint="eastAsia"/>
                <w:szCs w:val="21"/>
              </w:rPr>
              <w:t>第二节</w:t>
            </w:r>
          </w:p>
          <w:p w:rsidR="00EB6C00" w:rsidRPr="00012E06" w:rsidRDefault="00926FD4">
            <w:pPr>
              <w:adjustRightInd w:val="0"/>
              <w:snapToGrid w:val="0"/>
              <w:jc w:val="center"/>
              <w:rPr>
                <w:rFonts w:ascii="宋体" w:hAnsi="宋体"/>
                <w:szCs w:val="21"/>
              </w:rPr>
            </w:pPr>
            <w:r w:rsidRPr="00012E06">
              <w:rPr>
                <w:rFonts w:ascii="宋体" w:hAnsi="宋体" w:hint="eastAsia"/>
                <w:szCs w:val="21"/>
              </w:rPr>
              <w:t>第23.1款</w:t>
            </w:r>
          </w:p>
        </w:tc>
        <w:tc>
          <w:tcPr>
            <w:tcW w:w="1742" w:type="dxa"/>
            <w:vAlign w:val="center"/>
          </w:tcPr>
          <w:p w:rsidR="00EB6C00" w:rsidRPr="00012E06" w:rsidRDefault="00926FD4">
            <w:pPr>
              <w:adjustRightInd w:val="0"/>
              <w:snapToGrid w:val="0"/>
              <w:jc w:val="left"/>
              <w:rPr>
                <w:rFonts w:ascii="宋体" w:hAnsi="宋体"/>
                <w:szCs w:val="21"/>
              </w:rPr>
            </w:pPr>
            <w:r w:rsidRPr="00012E06">
              <w:rPr>
                <w:rFonts w:ascii="宋体" w:hAnsi="宋体" w:hint="eastAsia"/>
                <w:bCs/>
                <w:szCs w:val="21"/>
              </w:rPr>
              <w:t>其他专用条款</w:t>
            </w:r>
          </w:p>
        </w:tc>
        <w:tc>
          <w:tcPr>
            <w:tcW w:w="5170" w:type="dxa"/>
            <w:vAlign w:val="center"/>
          </w:tcPr>
          <w:p w:rsidR="00EB6C00" w:rsidRPr="00012E06" w:rsidRDefault="00EB6C00">
            <w:pPr>
              <w:adjustRightInd w:val="0"/>
              <w:snapToGrid w:val="0"/>
              <w:jc w:val="left"/>
              <w:rPr>
                <w:rFonts w:ascii="宋体" w:hAnsi="宋体"/>
                <w:szCs w:val="21"/>
              </w:rPr>
            </w:pPr>
          </w:p>
        </w:tc>
      </w:tr>
    </w:tbl>
    <w:p w:rsidR="00EB6C00" w:rsidRPr="00012E06" w:rsidRDefault="00EB6C00"/>
    <w:p w:rsidR="00EB6C00" w:rsidRPr="00012E06" w:rsidRDefault="00EB6C00"/>
    <w:p w:rsidR="00EB6C00" w:rsidRPr="00012E06" w:rsidRDefault="00926FD4">
      <w:pPr>
        <w:snapToGrid w:val="0"/>
        <w:spacing w:line="480" w:lineRule="atLeast"/>
        <w:rPr>
          <w:rFonts w:ascii="仿宋_GB2312" w:eastAsia="仿宋_GB2312" w:hAnsi="黑体"/>
          <w:b/>
          <w:sz w:val="32"/>
          <w:szCs w:val="32"/>
        </w:rPr>
      </w:pPr>
      <w:r w:rsidRPr="00012E06">
        <w:rPr>
          <w:rFonts w:ascii="仿宋_GB2312" w:eastAsia="仿宋_GB2312" w:hAnsi="黑体"/>
          <w:b/>
          <w:sz w:val="32"/>
          <w:szCs w:val="32"/>
        </w:rPr>
        <w:t xml:space="preserve">      </w:t>
      </w: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EB6C00">
      <w:pPr>
        <w:snapToGrid w:val="0"/>
        <w:spacing w:line="480" w:lineRule="atLeast"/>
        <w:rPr>
          <w:rFonts w:ascii="仿宋_GB2312" w:eastAsia="仿宋_GB2312" w:hAnsi="黑体"/>
          <w:b/>
          <w:sz w:val="32"/>
          <w:szCs w:val="32"/>
        </w:rPr>
      </w:pPr>
    </w:p>
    <w:p w:rsidR="00EB6C00" w:rsidRPr="00012E06" w:rsidRDefault="00926FD4">
      <w:pPr>
        <w:spacing w:line="360" w:lineRule="auto"/>
        <w:jc w:val="center"/>
        <w:outlineLvl w:val="0"/>
        <w:rPr>
          <w:b/>
          <w:sz w:val="36"/>
          <w:szCs w:val="36"/>
        </w:rPr>
      </w:pPr>
      <w:bookmarkStart w:id="825" w:name="_Toc184913048"/>
      <w:r w:rsidRPr="00012E06">
        <w:rPr>
          <w:b/>
          <w:sz w:val="36"/>
          <w:szCs w:val="36"/>
        </w:rPr>
        <w:lastRenderedPageBreak/>
        <w:t>第七章</w:t>
      </w:r>
      <w:r w:rsidRPr="00012E06">
        <w:rPr>
          <w:b/>
          <w:sz w:val="36"/>
          <w:szCs w:val="36"/>
        </w:rPr>
        <w:t xml:space="preserve">   </w:t>
      </w:r>
      <w:r w:rsidRPr="00012E06">
        <w:rPr>
          <w:b/>
          <w:sz w:val="36"/>
          <w:szCs w:val="36"/>
        </w:rPr>
        <w:t>投标文件格式</w:t>
      </w:r>
      <w:bookmarkEnd w:id="825"/>
    </w:p>
    <w:p w:rsidR="00EB6C00" w:rsidRPr="00012E06" w:rsidRDefault="00EB6C00">
      <w:pPr>
        <w:tabs>
          <w:tab w:val="left" w:pos="900"/>
          <w:tab w:val="left" w:pos="1980"/>
        </w:tabs>
        <w:snapToGrid w:val="0"/>
        <w:spacing w:line="360" w:lineRule="auto"/>
        <w:ind w:left="142"/>
        <w:rPr>
          <w:b/>
          <w:sz w:val="24"/>
        </w:rPr>
      </w:pPr>
    </w:p>
    <w:p w:rsidR="00EB6C00" w:rsidRPr="00012E06" w:rsidRDefault="00EB6C00">
      <w:pPr>
        <w:tabs>
          <w:tab w:val="left" w:pos="900"/>
          <w:tab w:val="left" w:pos="1980"/>
        </w:tabs>
        <w:snapToGrid w:val="0"/>
        <w:spacing w:line="360" w:lineRule="auto"/>
        <w:ind w:left="142"/>
        <w:rPr>
          <w:b/>
          <w:sz w:val="24"/>
        </w:rPr>
      </w:pPr>
    </w:p>
    <w:p w:rsidR="00EB6C00" w:rsidRPr="00012E06" w:rsidRDefault="00926FD4">
      <w:pPr>
        <w:tabs>
          <w:tab w:val="left" w:pos="900"/>
          <w:tab w:val="left" w:pos="1980"/>
        </w:tabs>
        <w:snapToGrid w:val="0"/>
        <w:spacing w:line="360" w:lineRule="auto"/>
        <w:ind w:left="142"/>
        <w:rPr>
          <w:sz w:val="24"/>
        </w:rPr>
      </w:pPr>
      <w:r w:rsidRPr="00012E06">
        <w:rPr>
          <w:b/>
          <w:sz w:val="24"/>
        </w:rPr>
        <w:t>投标人编制文件须知</w:t>
      </w:r>
    </w:p>
    <w:p w:rsidR="00EB6C00" w:rsidRPr="00012E06" w:rsidRDefault="00926FD4">
      <w:pPr>
        <w:tabs>
          <w:tab w:val="left" w:pos="900"/>
          <w:tab w:val="left" w:pos="1980"/>
        </w:tabs>
        <w:snapToGrid w:val="0"/>
        <w:spacing w:line="360" w:lineRule="auto"/>
        <w:ind w:left="142"/>
        <w:rPr>
          <w:sz w:val="24"/>
        </w:rPr>
      </w:pPr>
      <w:r w:rsidRPr="00012E06">
        <w:rPr>
          <w:sz w:val="24"/>
        </w:rPr>
        <w:t>1</w:t>
      </w:r>
      <w:r w:rsidRPr="00012E06">
        <w:rPr>
          <w:sz w:val="24"/>
        </w:rPr>
        <w:t>、投标人按照本部分的顺序编制投标文件（资格证明文件）、投标文件（商务技术文件），编制中涉及格式资料的，应按照本部分提供的内容和格式（所有表格的格式可扩展）填写提交。</w:t>
      </w:r>
    </w:p>
    <w:p w:rsidR="00EB6C00" w:rsidRPr="00012E06" w:rsidRDefault="00926FD4">
      <w:pPr>
        <w:tabs>
          <w:tab w:val="left" w:pos="900"/>
          <w:tab w:val="left" w:pos="1980"/>
        </w:tabs>
        <w:snapToGrid w:val="0"/>
        <w:spacing w:line="360" w:lineRule="auto"/>
        <w:ind w:left="142"/>
        <w:rPr>
          <w:kern w:val="0"/>
          <w:sz w:val="24"/>
        </w:rPr>
      </w:pPr>
      <w:r w:rsidRPr="00012E06">
        <w:rPr>
          <w:sz w:val="24"/>
        </w:rPr>
        <w:t>2</w:t>
      </w:r>
      <w:r w:rsidRPr="00012E06">
        <w:rPr>
          <w:sz w:val="24"/>
        </w:rPr>
        <w:t>、</w:t>
      </w:r>
      <w:r w:rsidRPr="00012E06">
        <w:rPr>
          <w:kern w:val="0"/>
          <w:sz w:val="24"/>
        </w:rPr>
        <w:t>对于招标文件中标记了</w:t>
      </w:r>
      <w:r w:rsidRPr="00012E06">
        <w:rPr>
          <w:kern w:val="0"/>
          <w:sz w:val="24"/>
        </w:rPr>
        <w:t>“</w:t>
      </w:r>
      <w:r w:rsidRPr="00012E06">
        <w:rPr>
          <w:kern w:val="0"/>
          <w:sz w:val="24"/>
        </w:rPr>
        <w:t>实质性格式</w:t>
      </w:r>
      <w:r w:rsidRPr="00012E06">
        <w:rPr>
          <w:kern w:val="0"/>
          <w:sz w:val="24"/>
        </w:rPr>
        <w:t>”</w:t>
      </w:r>
      <w:r w:rsidRPr="00012E06">
        <w:rPr>
          <w:kern w:val="0"/>
          <w:sz w:val="24"/>
        </w:rPr>
        <w:t>文件的，</w:t>
      </w:r>
      <w:r w:rsidRPr="00012E06">
        <w:rPr>
          <w:sz w:val="24"/>
        </w:rPr>
        <w:t>投标人不得改变格式中给定的文字所表达的含义，不得删减格式中的实质性内容，不得自行添加与格式中给定的文字内容相矛盾的内容，不得对应当填写的空格不填写或不实质性响应，</w:t>
      </w:r>
      <w:r w:rsidRPr="00012E06">
        <w:rPr>
          <w:kern w:val="0"/>
          <w:sz w:val="24"/>
        </w:rPr>
        <w:t>否则</w:t>
      </w:r>
      <w:r w:rsidRPr="00012E06">
        <w:rPr>
          <w:b/>
          <w:kern w:val="0"/>
          <w:sz w:val="24"/>
        </w:rPr>
        <w:t>投标无效</w:t>
      </w:r>
      <w:r w:rsidRPr="00012E06">
        <w:rPr>
          <w:kern w:val="0"/>
          <w:sz w:val="24"/>
        </w:rPr>
        <w:t>。未标记</w:t>
      </w:r>
      <w:r w:rsidRPr="00012E06">
        <w:rPr>
          <w:kern w:val="0"/>
          <w:sz w:val="24"/>
        </w:rPr>
        <w:t>“</w:t>
      </w:r>
      <w:r w:rsidRPr="00012E06">
        <w:rPr>
          <w:kern w:val="0"/>
          <w:sz w:val="24"/>
        </w:rPr>
        <w:t>实质性格式</w:t>
      </w:r>
      <w:r w:rsidRPr="00012E06">
        <w:rPr>
          <w:kern w:val="0"/>
          <w:sz w:val="24"/>
        </w:rPr>
        <w:t>”</w:t>
      </w:r>
      <w:r w:rsidRPr="00012E06">
        <w:rPr>
          <w:kern w:val="0"/>
          <w:sz w:val="24"/>
        </w:rPr>
        <w:t>的文件和招标文件未提供格式的内容，可由投标人自行编写。</w:t>
      </w:r>
    </w:p>
    <w:p w:rsidR="00EB6C00" w:rsidRPr="00012E06" w:rsidRDefault="00926FD4">
      <w:pPr>
        <w:tabs>
          <w:tab w:val="left" w:pos="900"/>
          <w:tab w:val="left" w:pos="1980"/>
        </w:tabs>
        <w:snapToGrid w:val="0"/>
        <w:spacing w:line="360" w:lineRule="auto"/>
        <w:ind w:left="142"/>
        <w:rPr>
          <w:sz w:val="24"/>
        </w:rPr>
      </w:pPr>
      <w:r w:rsidRPr="00012E06">
        <w:rPr>
          <w:sz w:val="24"/>
        </w:rPr>
        <w:t>3</w:t>
      </w:r>
      <w:r w:rsidRPr="00012E06">
        <w:rPr>
          <w:sz w:val="24"/>
        </w:rPr>
        <w:t>、全部声明和问题的回答及所附材料必须是真实的、准确的和完整的。</w:t>
      </w:r>
    </w:p>
    <w:p w:rsidR="00EB6C00" w:rsidRPr="00012E06" w:rsidRDefault="00926FD4">
      <w:pPr>
        <w:widowControl/>
        <w:jc w:val="left"/>
        <w:rPr>
          <w:sz w:val="24"/>
        </w:rPr>
      </w:pPr>
      <w:r w:rsidRPr="00012E06">
        <w:rPr>
          <w:sz w:val="24"/>
        </w:rPr>
        <w:br w:type="page"/>
      </w:r>
    </w:p>
    <w:p w:rsidR="00EB6C00" w:rsidRPr="00012E06" w:rsidRDefault="00926FD4">
      <w:pPr>
        <w:keepNext/>
        <w:keepLines/>
        <w:autoSpaceDE w:val="0"/>
        <w:autoSpaceDN w:val="0"/>
        <w:adjustRightInd w:val="0"/>
        <w:spacing w:before="120" w:line="300" w:lineRule="auto"/>
        <w:jc w:val="left"/>
        <w:outlineLvl w:val="1"/>
        <w:rPr>
          <w:b/>
          <w:kern w:val="0"/>
          <w:sz w:val="30"/>
          <w:szCs w:val="20"/>
        </w:rPr>
      </w:pPr>
      <w:r w:rsidRPr="00012E06">
        <w:rPr>
          <w:b/>
          <w:spacing w:val="20"/>
          <w:sz w:val="24"/>
        </w:rPr>
        <w:lastRenderedPageBreak/>
        <w:t>一、资格证明文件格式</w:t>
      </w:r>
    </w:p>
    <w:p w:rsidR="00EB6C00" w:rsidRPr="00012E06" w:rsidRDefault="00EB6C00">
      <w:pPr>
        <w:rPr>
          <w:b/>
          <w:spacing w:val="20"/>
          <w:szCs w:val="21"/>
        </w:rPr>
      </w:pPr>
    </w:p>
    <w:p w:rsidR="00EB6C00" w:rsidRPr="00012E06" w:rsidRDefault="00926FD4">
      <w:pPr>
        <w:rPr>
          <w:b/>
          <w:sz w:val="24"/>
        </w:rPr>
      </w:pPr>
      <w:r w:rsidRPr="00012E06">
        <w:rPr>
          <w:b/>
          <w:spacing w:val="20"/>
          <w:sz w:val="24"/>
        </w:rPr>
        <w:t>投标文件（资格证明文件）</w:t>
      </w:r>
      <w:r w:rsidRPr="00012E06">
        <w:rPr>
          <w:b/>
          <w:sz w:val="24"/>
        </w:rPr>
        <w:t>封面（非实质性格式）</w:t>
      </w:r>
    </w:p>
    <w:p w:rsidR="00EB6C00" w:rsidRPr="00012E06" w:rsidRDefault="00EB6C00">
      <w:pPr>
        <w:jc w:val="center"/>
        <w:rPr>
          <w:szCs w:val="21"/>
        </w:rPr>
      </w:pPr>
    </w:p>
    <w:p w:rsidR="00EB6C00" w:rsidRPr="00012E06" w:rsidRDefault="00926FD4">
      <w:pPr>
        <w:jc w:val="center"/>
        <w:rPr>
          <w:b/>
          <w:spacing w:val="60"/>
          <w:sz w:val="84"/>
          <w:szCs w:val="84"/>
        </w:rPr>
      </w:pPr>
      <w:r w:rsidRPr="00012E06">
        <w:rPr>
          <w:b/>
          <w:spacing w:val="60"/>
          <w:sz w:val="84"/>
          <w:szCs w:val="84"/>
        </w:rPr>
        <w:t>投</w:t>
      </w:r>
      <w:r w:rsidRPr="00012E06">
        <w:rPr>
          <w:b/>
          <w:spacing w:val="60"/>
          <w:sz w:val="84"/>
          <w:szCs w:val="84"/>
        </w:rPr>
        <w:t xml:space="preserve"> </w:t>
      </w:r>
      <w:r w:rsidRPr="00012E06">
        <w:rPr>
          <w:b/>
          <w:spacing w:val="60"/>
          <w:sz w:val="84"/>
          <w:szCs w:val="84"/>
        </w:rPr>
        <w:t>标</w:t>
      </w:r>
      <w:r w:rsidRPr="00012E06">
        <w:rPr>
          <w:b/>
          <w:spacing w:val="60"/>
          <w:sz w:val="84"/>
          <w:szCs w:val="84"/>
        </w:rPr>
        <w:t xml:space="preserve"> </w:t>
      </w:r>
      <w:r w:rsidRPr="00012E06">
        <w:rPr>
          <w:b/>
          <w:spacing w:val="60"/>
          <w:sz w:val="84"/>
          <w:szCs w:val="84"/>
        </w:rPr>
        <w:t>文</w:t>
      </w:r>
      <w:r w:rsidRPr="00012E06">
        <w:rPr>
          <w:b/>
          <w:spacing w:val="60"/>
          <w:sz w:val="84"/>
          <w:szCs w:val="84"/>
        </w:rPr>
        <w:t xml:space="preserve"> </w:t>
      </w:r>
      <w:r w:rsidRPr="00012E06">
        <w:rPr>
          <w:b/>
          <w:spacing w:val="60"/>
          <w:sz w:val="84"/>
          <w:szCs w:val="84"/>
        </w:rPr>
        <w:t>件</w:t>
      </w:r>
    </w:p>
    <w:p w:rsidR="00EB6C00" w:rsidRPr="00012E06" w:rsidRDefault="00926FD4">
      <w:pPr>
        <w:jc w:val="center"/>
        <w:rPr>
          <w:b/>
          <w:spacing w:val="60"/>
          <w:sz w:val="52"/>
          <w:szCs w:val="52"/>
        </w:rPr>
      </w:pPr>
      <w:r w:rsidRPr="00012E06">
        <w:rPr>
          <w:b/>
          <w:spacing w:val="60"/>
          <w:sz w:val="52"/>
          <w:szCs w:val="52"/>
        </w:rPr>
        <w:t>（资格证明文件）</w:t>
      </w:r>
    </w:p>
    <w:p w:rsidR="00EB6C00" w:rsidRPr="00012E06" w:rsidRDefault="00EB6C00">
      <w:pPr>
        <w:ind w:firstLineChars="150" w:firstLine="542"/>
        <w:rPr>
          <w:b/>
          <w:spacing w:val="20"/>
          <w:sz w:val="32"/>
          <w:szCs w:val="32"/>
        </w:rPr>
      </w:pPr>
    </w:p>
    <w:p w:rsidR="00EB6C00" w:rsidRPr="00012E06" w:rsidRDefault="00EB6C00">
      <w:pPr>
        <w:ind w:firstLineChars="150" w:firstLine="542"/>
        <w:rPr>
          <w:b/>
          <w:spacing w:val="20"/>
          <w:sz w:val="32"/>
          <w:szCs w:val="32"/>
        </w:rPr>
      </w:pPr>
    </w:p>
    <w:p w:rsidR="00EB6C00" w:rsidRPr="00012E06" w:rsidRDefault="00926FD4">
      <w:pPr>
        <w:ind w:firstLineChars="150" w:firstLine="542"/>
        <w:rPr>
          <w:b/>
          <w:spacing w:val="20"/>
          <w:sz w:val="32"/>
          <w:szCs w:val="32"/>
        </w:rPr>
      </w:pPr>
      <w:r w:rsidRPr="00012E06">
        <w:rPr>
          <w:b/>
          <w:spacing w:val="20"/>
          <w:sz w:val="32"/>
          <w:szCs w:val="32"/>
        </w:rPr>
        <w:t>项目名称</w:t>
      </w:r>
      <w:r w:rsidRPr="00012E06">
        <w:rPr>
          <w:b/>
          <w:spacing w:val="20"/>
          <w:sz w:val="32"/>
          <w:szCs w:val="32"/>
        </w:rPr>
        <w:t>:</w:t>
      </w:r>
    </w:p>
    <w:p w:rsidR="00EB6C00" w:rsidRPr="00012E06" w:rsidRDefault="00926FD4">
      <w:pPr>
        <w:ind w:firstLineChars="150" w:firstLine="542"/>
        <w:rPr>
          <w:b/>
          <w:spacing w:val="20"/>
          <w:sz w:val="32"/>
          <w:szCs w:val="32"/>
        </w:rPr>
      </w:pPr>
      <w:r w:rsidRPr="00012E06">
        <w:rPr>
          <w:b/>
          <w:spacing w:val="20"/>
          <w:sz w:val="32"/>
          <w:szCs w:val="32"/>
        </w:rPr>
        <w:t>项目编号：</w:t>
      </w:r>
    </w:p>
    <w:p w:rsidR="00EB6C00" w:rsidRPr="00012E06" w:rsidRDefault="00EB6C00">
      <w:pPr>
        <w:ind w:firstLineChars="150" w:firstLine="542"/>
        <w:rPr>
          <w:b/>
          <w:spacing w:val="20"/>
          <w:sz w:val="32"/>
          <w:szCs w:val="32"/>
        </w:rPr>
      </w:pPr>
    </w:p>
    <w:p w:rsidR="00EB6C00" w:rsidRPr="00012E06" w:rsidRDefault="00EB6C00">
      <w:pPr>
        <w:ind w:firstLineChars="150" w:firstLine="542"/>
        <w:rPr>
          <w:b/>
          <w:spacing w:val="20"/>
          <w:sz w:val="32"/>
          <w:szCs w:val="32"/>
        </w:rPr>
      </w:pPr>
    </w:p>
    <w:p w:rsidR="00EB6C00" w:rsidRPr="00012E06" w:rsidRDefault="00EB6C00">
      <w:pPr>
        <w:jc w:val="center"/>
        <w:rPr>
          <w:b/>
          <w:sz w:val="32"/>
          <w:szCs w:val="32"/>
        </w:rPr>
      </w:pPr>
    </w:p>
    <w:p w:rsidR="00EB6C00" w:rsidRPr="00012E06" w:rsidRDefault="00EB6C00">
      <w:pPr>
        <w:jc w:val="center"/>
        <w:rPr>
          <w:b/>
          <w:sz w:val="32"/>
          <w:szCs w:val="32"/>
        </w:rPr>
      </w:pPr>
    </w:p>
    <w:p w:rsidR="00EB6C00" w:rsidRPr="00012E06" w:rsidRDefault="00EB6C00">
      <w:pPr>
        <w:jc w:val="center"/>
        <w:rPr>
          <w:b/>
          <w:sz w:val="32"/>
          <w:szCs w:val="32"/>
        </w:rPr>
      </w:pPr>
    </w:p>
    <w:p w:rsidR="00EB6C00" w:rsidRPr="00012E06" w:rsidRDefault="00EB6C00">
      <w:pPr>
        <w:jc w:val="center"/>
        <w:rPr>
          <w:b/>
          <w:spacing w:val="20"/>
          <w:sz w:val="32"/>
          <w:szCs w:val="32"/>
        </w:rPr>
      </w:pPr>
    </w:p>
    <w:p w:rsidR="00EB6C00" w:rsidRPr="00012E06" w:rsidRDefault="00EB6C00">
      <w:pPr>
        <w:jc w:val="center"/>
        <w:rPr>
          <w:b/>
          <w:spacing w:val="20"/>
          <w:sz w:val="32"/>
          <w:szCs w:val="32"/>
        </w:rPr>
      </w:pPr>
    </w:p>
    <w:p w:rsidR="00EB6C00" w:rsidRPr="00012E06" w:rsidRDefault="00EB6C00">
      <w:pPr>
        <w:jc w:val="center"/>
        <w:rPr>
          <w:b/>
          <w:spacing w:val="20"/>
          <w:sz w:val="32"/>
          <w:szCs w:val="32"/>
        </w:rPr>
      </w:pPr>
    </w:p>
    <w:p w:rsidR="00EB6C00" w:rsidRPr="00012E06" w:rsidRDefault="00926FD4">
      <w:pPr>
        <w:spacing w:line="360" w:lineRule="auto"/>
        <w:ind w:firstLineChars="400" w:firstLine="1445"/>
        <w:jc w:val="left"/>
        <w:rPr>
          <w:b/>
          <w:spacing w:val="20"/>
          <w:sz w:val="32"/>
          <w:szCs w:val="32"/>
        </w:rPr>
      </w:pPr>
      <w:r w:rsidRPr="00012E06">
        <w:rPr>
          <w:b/>
          <w:spacing w:val="20"/>
          <w:sz w:val="32"/>
          <w:szCs w:val="32"/>
        </w:rPr>
        <w:t>投标人名称：</w:t>
      </w:r>
    </w:p>
    <w:p w:rsidR="00EB6C00" w:rsidRPr="00012E06" w:rsidRDefault="00EB6C00">
      <w:pPr>
        <w:jc w:val="center"/>
        <w:rPr>
          <w:b/>
          <w:sz w:val="32"/>
          <w:szCs w:val="32"/>
        </w:rPr>
      </w:pPr>
    </w:p>
    <w:p w:rsidR="00EB6C00" w:rsidRPr="00012E06" w:rsidRDefault="00926FD4">
      <w:pPr>
        <w:rPr>
          <w:b/>
        </w:rPr>
      </w:pPr>
      <w:r w:rsidRPr="00012E06">
        <w:rPr>
          <w:b/>
          <w:spacing w:val="20"/>
          <w:sz w:val="32"/>
          <w:szCs w:val="32"/>
        </w:rPr>
        <w:br w:type="page"/>
      </w:r>
    </w:p>
    <w:p w:rsidR="00EB6C00" w:rsidRPr="00012E06" w:rsidRDefault="00926FD4">
      <w:pPr>
        <w:spacing w:line="360" w:lineRule="auto"/>
        <w:outlineLvl w:val="2"/>
        <w:rPr>
          <w:sz w:val="24"/>
          <w:szCs w:val="20"/>
        </w:rPr>
      </w:pPr>
      <w:r w:rsidRPr="00012E06">
        <w:rPr>
          <w:sz w:val="24"/>
          <w:szCs w:val="20"/>
        </w:rPr>
        <w:lastRenderedPageBreak/>
        <w:t xml:space="preserve">1 </w:t>
      </w:r>
      <w:r w:rsidRPr="00012E06">
        <w:rPr>
          <w:sz w:val="24"/>
        </w:rPr>
        <w:t>满足《中华人民共和国政府采购法》第二十二条规定及法律法规的其他规定</w:t>
      </w:r>
    </w:p>
    <w:p w:rsidR="00EB6C00" w:rsidRPr="00012E06" w:rsidRDefault="00926FD4">
      <w:pPr>
        <w:spacing w:line="360" w:lineRule="auto"/>
        <w:outlineLvl w:val="2"/>
        <w:rPr>
          <w:sz w:val="24"/>
          <w:szCs w:val="20"/>
        </w:rPr>
      </w:pPr>
      <w:r w:rsidRPr="00012E06">
        <w:rPr>
          <w:sz w:val="24"/>
          <w:szCs w:val="20"/>
        </w:rPr>
        <w:t>1-1</w:t>
      </w:r>
      <w:r w:rsidRPr="00012E06">
        <w:rPr>
          <w:sz w:val="24"/>
          <w:szCs w:val="20"/>
        </w:rPr>
        <w:t>营业执照等证明文件</w:t>
      </w:r>
    </w:p>
    <w:p w:rsidR="00EB6C00" w:rsidRPr="00012E06" w:rsidRDefault="00EB6C00">
      <w:pPr>
        <w:tabs>
          <w:tab w:val="left" w:pos="1080"/>
        </w:tabs>
        <w:snapToGrid w:val="0"/>
        <w:rPr>
          <w:sz w:val="24"/>
        </w:rPr>
      </w:pPr>
    </w:p>
    <w:p w:rsidR="00EB6C00" w:rsidRPr="00012E06" w:rsidRDefault="00926FD4">
      <w:pPr>
        <w:widowControl/>
        <w:jc w:val="left"/>
        <w:rPr>
          <w:sz w:val="24"/>
          <w:szCs w:val="20"/>
        </w:rPr>
      </w:pPr>
      <w:r w:rsidRPr="00012E06">
        <w:rPr>
          <w:sz w:val="24"/>
        </w:rPr>
        <w:br w:type="page"/>
      </w:r>
    </w:p>
    <w:p w:rsidR="00EB6C00" w:rsidRPr="00012E06" w:rsidRDefault="00926FD4">
      <w:pPr>
        <w:keepNext/>
        <w:keepLines/>
        <w:autoSpaceDE w:val="0"/>
        <w:autoSpaceDN w:val="0"/>
        <w:adjustRightInd w:val="0"/>
        <w:spacing w:before="360" w:after="120"/>
        <w:jc w:val="left"/>
        <w:outlineLvl w:val="2"/>
        <w:rPr>
          <w:bCs/>
          <w:kern w:val="0"/>
          <w:sz w:val="24"/>
          <w:szCs w:val="20"/>
        </w:rPr>
      </w:pPr>
      <w:r w:rsidRPr="00012E06">
        <w:rPr>
          <w:kern w:val="0"/>
          <w:sz w:val="24"/>
          <w:szCs w:val="20"/>
        </w:rPr>
        <w:lastRenderedPageBreak/>
        <w:t xml:space="preserve">1-2 </w:t>
      </w:r>
      <w:r w:rsidRPr="00012E06">
        <w:rPr>
          <w:kern w:val="0"/>
          <w:sz w:val="24"/>
          <w:szCs w:val="20"/>
        </w:rPr>
        <w:t>投标人资格声明书</w:t>
      </w:r>
    </w:p>
    <w:p w:rsidR="00EB6C00" w:rsidRPr="00012E06" w:rsidRDefault="00926FD4">
      <w:pPr>
        <w:jc w:val="center"/>
        <w:rPr>
          <w:b/>
          <w:sz w:val="36"/>
          <w:szCs w:val="36"/>
        </w:rPr>
      </w:pPr>
      <w:r w:rsidRPr="00012E06">
        <w:rPr>
          <w:rFonts w:hint="eastAsia"/>
          <w:b/>
          <w:sz w:val="36"/>
          <w:szCs w:val="36"/>
        </w:rPr>
        <w:t>投标人资格声明书</w:t>
      </w:r>
    </w:p>
    <w:p w:rsidR="00EB6C00" w:rsidRPr="00012E06" w:rsidRDefault="00EB6C00">
      <w:pPr>
        <w:tabs>
          <w:tab w:val="left" w:pos="5580"/>
        </w:tabs>
        <w:spacing w:line="360" w:lineRule="auto"/>
        <w:rPr>
          <w:sz w:val="24"/>
        </w:rPr>
      </w:pPr>
    </w:p>
    <w:p w:rsidR="00EB6C00" w:rsidRPr="00012E06" w:rsidRDefault="00926FD4">
      <w:pPr>
        <w:tabs>
          <w:tab w:val="left" w:pos="5580"/>
        </w:tabs>
        <w:spacing w:line="360" w:lineRule="auto"/>
        <w:rPr>
          <w:sz w:val="24"/>
        </w:rPr>
      </w:pPr>
      <w:r w:rsidRPr="00012E06">
        <w:rPr>
          <w:sz w:val="24"/>
        </w:rPr>
        <w:t>致：</w:t>
      </w:r>
      <w:r w:rsidRPr="00012E06">
        <w:rPr>
          <w:rFonts w:hint="eastAsia"/>
          <w:sz w:val="24"/>
          <w:u w:val="single"/>
        </w:rPr>
        <w:t>采购人或采购代理机构</w:t>
      </w:r>
    </w:p>
    <w:p w:rsidR="00EB6C00" w:rsidRPr="00012E06" w:rsidRDefault="00926FD4">
      <w:pPr>
        <w:spacing w:line="360" w:lineRule="auto"/>
        <w:ind w:firstLineChars="200" w:firstLine="480"/>
        <w:rPr>
          <w:sz w:val="24"/>
        </w:rPr>
      </w:pPr>
      <w:r w:rsidRPr="00012E06">
        <w:rPr>
          <w:sz w:val="24"/>
        </w:rPr>
        <w:t>在参与本次项目投标中，我单位承诺：</w:t>
      </w:r>
    </w:p>
    <w:p w:rsidR="00EB6C00" w:rsidRPr="00012E06" w:rsidRDefault="00926FD4">
      <w:pPr>
        <w:numPr>
          <w:ilvl w:val="0"/>
          <w:numId w:val="22"/>
        </w:numPr>
        <w:spacing w:line="360" w:lineRule="auto"/>
        <w:ind w:left="1134"/>
        <w:rPr>
          <w:sz w:val="24"/>
          <w:szCs w:val="22"/>
        </w:rPr>
      </w:pPr>
      <w:r w:rsidRPr="00012E06">
        <w:rPr>
          <w:sz w:val="24"/>
          <w:szCs w:val="22"/>
        </w:rPr>
        <w:t>具有良好的商业信誉和健全的财务会计制度；</w:t>
      </w:r>
    </w:p>
    <w:p w:rsidR="00EB6C00" w:rsidRPr="00012E06" w:rsidRDefault="00926FD4">
      <w:pPr>
        <w:numPr>
          <w:ilvl w:val="0"/>
          <w:numId w:val="22"/>
        </w:numPr>
        <w:spacing w:line="360" w:lineRule="auto"/>
        <w:ind w:left="1134"/>
        <w:rPr>
          <w:sz w:val="24"/>
          <w:szCs w:val="22"/>
        </w:rPr>
      </w:pPr>
      <w:r w:rsidRPr="00012E06">
        <w:rPr>
          <w:sz w:val="24"/>
          <w:szCs w:val="22"/>
        </w:rPr>
        <w:t>具有履行合同所必需的设备和专业技术能力；</w:t>
      </w:r>
    </w:p>
    <w:p w:rsidR="00EB6C00" w:rsidRPr="00012E06" w:rsidRDefault="00926FD4">
      <w:pPr>
        <w:numPr>
          <w:ilvl w:val="0"/>
          <w:numId w:val="22"/>
        </w:numPr>
        <w:spacing w:line="360" w:lineRule="auto"/>
        <w:ind w:left="1134"/>
        <w:rPr>
          <w:sz w:val="24"/>
          <w:szCs w:val="22"/>
        </w:rPr>
      </w:pPr>
      <w:r w:rsidRPr="00012E06">
        <w:rPr>
          <w:sz w:val="24"/>
          <w:szCs w:val="22"/>
        </w:rPr>
        <w:t>有依法缴纳税收和社会保障资金的良好记录；</w:t>
      </w:r>
    </w:p>
    <w:p w:rsidR="00EB6C00" w:rsidRPr="00012E06" w:rsidRDefault="00926FD4">
      <w:pPr>
        <w:numPr>
          <w:ilvl w:val="0"/>
          <w:numId w:val="22"/>
        </w:numPr>
        <w:spacing w:line="360" w:lineRule="auto"/>
        <w:ind w:left="1134"/>
        <w:rPr>
          <w:sz w:val="24"/>
          <w:szCs w:val="22"/>
        </w:rPr>
      </w:pPr>
      <w:r w:rsidRPr="00012E06">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EB6C00" w:rsidRPr="00012E06" w:rsidRDefault="00926FD4">
      <w:pPr>
        <w:numPr>
          <w:ilvl w:val="0"/>
          <w:numId w:val="22"/>
        </w:numPr>
        <w:spacing w:line="360" w:lineRule="auto"/>
        <w:ind w:left="1134"/>
        <w:rPr>
          <w:sz w:val="24"/>
          <w:szCs w:val="22"/>
        </w:rPr>
      </w:pPr>
      <w:r w:rsidRPr="00012E06">
        <w:rPr>
          <w:sz w:val="24"/>
          <w:szCs w:val="22"/>
        </w:rPr>
        <w:t>我单位不属于政府采购法律、行政法规规定的公益一类事业单位、或使用事业编制且由财政拨款保障的群团组织（仅适用于政府购买服务项目）；</w:t>
      </w:r>
    </w:p>
    <w:p w:rsidR="00EB6C00" w:rsidRPr="00012E06" w:rsidRDefault="00926FD4">
      <w:pPr>
        <w:numPr>
          <w:ilvl w:val="0"/>
          <w:numId w:val="22"/>
        </w:numPr>
        <w:spacing w:line="360" w:lineRule="auto"/>
        <w:ind w:left="1134"/>
        <w:rPr>
          <w:sz w:val="24"/>
          <w:szCs w:val="22"/>
        </w:rPr>
      </w:pPr>
      <w:r w:rsidRPr="00012E06">
        <w:rPr>
          <w:sz w:val="24"/>
          <w:szCs w:val="22"/>
        </w:rPr>
        <w:t>我单位不存在为采购项目提供整体设计、规范编制或者项目管理、监理、检测等服务后，再参加该采购项目的其他采购活动的情形（单一来源采购项目除外）；</w:t>
      </w:r>
    </w:p>
    <w:p w:rsidR="00EB6C00" w:rsidRPr="00012E06" w:rsidRDefault="00926FD4">
      <w:pPr>
        <w:numPr>
          <w:ilvl w:val="0"/>
          <w:numId w:val="22"/>
        </w:numPr>
        <w:spacing w:line="360" w:lineRule="auto"/>
        <w:ind w:left="1134"/>
        <w:rPr>
          <w:sz w:val="24"/>
          <w:szCs w:val="22"/>
        </w:rPr>
      </w:pPr>
      <w:r w:rsidRPr="00012E06">
        <w:rPr>
          <w:sz w:val="24"/>
          <w:szCs w:val="22"/>
        </w:rPr>
        <w:t>与我单位存在</w:t>
      </w:r>
      <w:r w:rsidRPr="00012E06">
        <w:rPr>
          <w:sz w:val="24"/>
          <w:szCs w:val="22"/>
        </w:rPr>
        <w:t>“</w:t>
      </w:r>
      <w:r w:rsidRPr="00012E06">
        <w:rPr>
          <w:sz w:val="24"/>
          <w:szCs w:val="22"/>
        </w:rPr>
        <w:t>单位负责人为同一人或者存在直接控股、管理关系</w:t>
      </w:r>
      <w:r w:rsidRPr="00012E06">
        <w:rPr>
          <w:sz w:val="24"/>
          <w:szCs w:val="22"/>
        </w:rPr>
        <w:t>”</w:t>
      </w:r>
      <w:r w:rsidRPr="00012E06">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EB6C00" w:rsidRPr="00012E06">
        <w:trPr>
          <w:trHeight w:val="430"/>
          <w:jc w:val="center"/>
        </w:trPr>
        <w:tc>
          <w:tcPr>
            <w:tcW w:w="950" w:type="dxa"/>
            <w:vAlign w:val="center"/>
          </w:tcPr>
          <w:p w:rsidR="00EB6C00" w:rsidRPr="00012E06" w:rsidRDefault="00926FD4">
            <w:pPr>
              <w:jc w:val="center"/>
              <w:rPr>
                <w:sz w:val="24"/>
              </w:rPr>
            </w:pPr>
            <w:r w:rsidRPr="00012E06">
              <w:rPr>
                <w:sz w:val="24"/>
              </w:rPr>
              <w:t>序号</w:t>
            </w:r>
          </w:p>
        </w:tc>
        <w:tc>
          <w:tcPr>
            <w:tcW w:w="4574" w:type="dxa"/>
            <w:vAlign w:val="center"/>
          </w:tcPr>
          <w:p w:rsidR="00EB6C00" w:rsidRPr="00012E06" w:rsidRDefault="00926FD4">
            <w:pPr>
              <w:jc w:val="center"/>
              <w:rPr>
                <w:sz w:val="24"/>
              </w:rPr>
            </w:pPr>
            <w:r w:rsidRPr="00012E06">
              <w:rPr>
                <w:sz w:val="24"/>
              </w:rPr>
              <w:t>单位名称</w:t>
            </w:r>
          </w:p>
        </w:tc>
        <w:tc>
          <w:tcPr>
            <w:tcW w:w="2976" w:type="dxa"/>
            <w:vAlign w:val="center"/>
          </w:tcPr>
          <w:p w:rsidR="00EB6C00" w:rsidRPr="00012E06" w:rsidRDefault="00926FD4">
            <w:pPr>
              <w:jc w:val="center"/>
              <w:rPr>
                <w:sz w:val="24"/>
              </w:rPr>
            </w:pPr>
            <w:r w:rsidRPr="00012E06">
              <w:rPr>
                <w:sz w:val="24"/>
              </w:rPr>
              <w:t>相互关系</w:t>
            </w:r>
          </w:p>
        </w:tc>
      </w:tr>
      <w:tr w:rsidR="00EB6C00" w:rsidRPr="00012E06">
        <w:trPr>
          <w:trHeight w:val="430"/>
          <w:jc w:val="center"/>
        </w:trPr>
        <w:tc>
          <w:tcPr>
            <w:tcW w:w="950" w:type="dxa"/>
            <w:vAlign w:val="center"/>
          </w:tcPr>
          <w:p w:rsidR="00EB6C00" w:rsidRPr="00012E06" w:rsidRDefault="00926FD4">
            <w:pPr>
              <w:jc w:val="center"/>
              <w:rPr>
                <w:sz w:val="24"/>
              </w:rPr>
            </w:pPr>
            <w:r w:rsidRPr="00012E06">
              <w:rPr>
                <w:sz w:val="24"/>
              </w:rPr>
              <w:t>1</w:t>
            </w:r>
          </w:p>
        </w:tc>
        <w:tc>
          <w:tcPr>
            <w:tcW w:w="4574" w:type="dxa"/>
            <w:vAlign w:val="center"/>
          </w:tcPr>
          <w:p w:rsidR="00EB6C00" w:rsidRPr="00012E06" w:rsidRDefault="00EB6C00">
            <w:pPr>
              <w:jc w:val="center"/>
              <w:rPr>
                <w:sz w:val="24"/>
              </w:rPr>
            </w:pPr>
          </w:p>
        </w:tc>
        <w:tc>
          <w:tcPr>
            <w:tcW w:w="2976" w:type="dxa"/>
            <w:vAlign w:val="center"/>
          </w:tcPr>
          <w:p w:rsidR="00EB6C00" w:rsidRPr="00012E06" w:rsidRDefault="00EB6C00">
            <w:pPr>
              <w:jc w:val="center"/>
              <w:rPr>
                <w:sz w:val="24"/>
              </w:rPr>
            </w:pPr>
          </w:p>
        </w:tc>
      </w:tr>
      <w:tr w:rsidR="00EB6C00" w:rsidRPr="00012E06">
        <w:trPr>
          <w:trHeight w:val="430"/>
          <w:jc w:val="center"/>
        </w:trPr>
        <w:tc>
          <w:tcPr>
            <w:tcW w:w="950" w:type="dxa"/>
            <w:vAlign w:val="center"/>
          </w:tcPr>
          <w:p w:rsidR="00EB6C00" w:rsidRPr="00012E06" w:rsidRDefault="00926FD4">
            <w:pPr>
              <w:jc w:val="center"/>
              <w:rPr>
                <w:sz w:val="24"/>
              </w:rPr>
            </w:pPr>
            <w:r w:rsidRPr="00012E06">
              <w:rPr>
                <w:sz w:val="24"/>
              </w:rPr>
              <w:t>2</w:t>
            </w:r>
          </w:p>
        </w:tc>
        <w:tc>
          <w:tcPr>
            <w:tcW w:w="4574" w:type="dxa"/>
            <w:vAlign w:val="center"/>
          </w:tcPr>
          <w:p w:rsidR="00EB6C00" w:rsidRPr="00012E06" w:rsidRDefault="00EB6C00">
            <w:pPr>
              <w:jc w:val="center"/>
              <w:rPr>
                <w:sz w:val="24"/>
              </w:rPr>
            </w:pPr>
          </w:p>
        </w:tc>
        <w:tc>
          <w:tcPr>
            <w:tcW w:w="2976" w:type="dxa"/>
            <w:vAlign w:val="center"/>
          </w:tcPr>
          <w:p w:rsidR="00EB6C00" w:rsidRPr="00012E06" w:rsidRDefault="00EB6C00">
            <w:pPr>
              <w:jc w:val="center"/>
              <w:rPr>
                <w:sz w:val="24"/>
              </w:rPr>
            </w:pPr>
          </w:p>
        </w:tc>
      </w:tr>
      <w:tr w:rsidR="00EB6C00" w:rsidRPr="00012E06">
        <w:trPr>
          <w:trHeight w:val="430"/>
          <w:jc w:val="center"/>
        </w:trPr>
        <w:tc>
          <w:tcPr>
            <w:tcW w:w="950" w:type="dxa"/>
            <w:vAlign w:val="center"/>
          </w:tcPr>
          <w:p w:rsidR="00EB6C00" w:rsidRPr="00012E06" w:rsidRDefault="00926FD4">
            <w:pPr>
              <w:jc w:val="center"/>
              <w:rPr>
                <w:sz w:val="24"/>
              </w:rPr>
            </w:pPr>
            <w:r w:rsidRPr="00012E06">
              <w:rPr>
                <w:sz w:val="24"/>
              </w:rPr>
              <w:t>…</w:t>
            </w:r>
          </w:p>
        </w:tc>
        <w:tc>
          <w:tcPr>
            <w:tcW w:w="4574" w:type="dxa"/>
            <w:vAlign w:val="center"/>
          </w:tcPr>
          <w:p w:rsidR="00EB6C00" w:rsidRPr="00012E06" w:rsidRDefault="00EB6C00">
            <w:pPr>
              <w:jc w:val="center"/>
              <w:rPr>
                <w:sz w:val="24"/>
              </w:rPr>
            </w:pPr>
          </w:p>
        </w:tc>
        <w:tc>
          <w:tcPr>
            <w:tcW w:w="2976" w:type="dxa"/>
            <w:vAlign w:val="center"/>
          </w:tcPr>
          <w:p w:rsidR="00EB6C00" w:rsidRPr="00012E06" w:rsidRDefault="00EB6C00">
            <w:pPr>
              <w:jc w:val="center"/>
              <w:rPr>
                <w:sz w:val="24"/>
              </w:rPr>
            </w:pPr>
          </w:p>
        </w:tc>
      </w:tr>
    </w:tbl>
    <w:p w:rsidR="00EB6C00" w:rsidRPr="00012E06" w:rsidRDefault="00EB6C00"/>
    <w:p w:rsidR="00EB6C00" w:rsidRPr="00012E06" w:rsidRDefault="00926FD4">
      <w:pPr>
        <w:ind w:firstLineChars="200" w:firstLine="480"/>
        <w:rPr>
          <w:sz w:val="24"/>
          <w:szCs w:val="22"/>
        </w:rPr>
      </w:pPr>
      <w:r w:rsidRPr="00012E06">
        <w:rPr>
          <w:sz w:val="24"/>
        </w:rPr>
        <w:t>上述声明真实有效，否则我方负全部责任。</w:t>
      </w:r>
    </w:p>
    <w:p w:rsidR="00EB6C00" w:rsidRPr="00012E06" w:rsidRDefault="00EB6C00">
      <w:pPr>
        <w:spacing w:line="360" w:lineRule="auto"/>
        <w:rPr>
          <w:sz w:val="24"/>
        </w:rPr>
      </w:pPr>
    </w:p>
    <w:p w:rsidR="00EB6C00" w:rsidRPr="00012E06" w:rsidRDefault="00926FD4">
      <w:pPr>
        <w:autoSpaceDE w:val="0"/>
        <w:autoSpaceDN w:val="0"/>
        <w:adjustRightInd w:val="0"/>
        <w:snapToGrid w:val="0"/>
        <w:spacing w:before="25" w:after="25" w:line="360" w:lineRule="auto"/>
        <w:jc w:val="right"/>
        <w:rPr>
          <w:sz w:val="24"/>
          <w:lang w:val="zh-CN"/>
        </w:rPr>
      </w:pPr>
      <w:r w:rsidRPr="00012E06">
        <w:rPr>
          <w:sz w:val="24"/>
        </w:rPr>
        <w:t>投标人名称（加盖公章）</w:t>
      </w:r>
      <w:r w:rsidRPr="00012E06">
        <w:rPr>
          <w:sz w:val="24"/>
          <w:lang w:val="zh-CN"/>
        </w:rPr>
        <w:t>：</w:t>
      </w:r>
      <w:r w:rsidRPr="00012E06">
        <w:rPr>
          <w:sz w:val="24"/>
          <w:lang w:val="zh-CN"/>
        </w:rPr>
        <w:t xml:space="preserve">    ____________</w:t>
      </w:r>
    </w:p>
    <w:p w:rsidR="00EB6C00" w:rsidRPr="00012E06" w:rsidRDefault="00926FD4">
      <w:pPr>
        <w:spacing w:line="360" w:lineRule="auto"/>
        <w:ind w:right="360" w:firstLine="480"/>
        <w:jc w:val="right"/>
        <w:rPr>
          <w:sz w:val="24"/>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r w:rsidRPr="00012E06">
        <w:rPr>
          <w:sz w:val="24"/>
          <w:szCs w:val="20"/>
        </w:rPr>
        <w:t xml:space="preserve">   </w:t>
      </w:r>
    </w:p>
    <w:p w:rsidR="00EB6C00" w:rsidRPr="00012E06" w:rsidRDefault="00926FD4">
      <w:pPr>
        <w:spacing w:line="360" w:lineRule="auto"/>
        <w:rPr>
          <w:sz w:val="24"/>
        </w:rPr>
      </w:pPr>
      <w:r w:rsidRPr="00012E06">
        <w:rPr>
          <w:sz w:val="24"/>
        </w:rPr>
        <w:t>说明：</w:t>
      </w:r>
      <w:r w:rsidRPr="00012E06">
        <w:rPr>
          <w:rFonts w:hint="eastAsia"/>
          <w:sz w:val="24"/>
        </w:rPr>
        <w:t>供应商承诺不实的，依据《政府采购法》第七十七条“提供虚假材料谋取中标、成交的”有关规定予以处理</w:t>
      </w:r>
      <w:r w:rsidRPr="00012E06">
        <w:rPr>
          <w:sz w:val="24"/>
        </w:rPr>
        <w:t>。</w:t>
      </w:r>
    </w:p>
    <w:p w:rsidR="00EB6C00" w:rsidRPr="00012E06" w:rsidRDefault="00EB6C00">
      <w:pPr>
        <w:tabs>
          <w:tab w:val="left" w:pos="5580"/>
        </w:tabs>
        <w:spacing w:line="360" w:lineRule="auto"/>
        <w:rPr>
          <w:sz w:val="24"/>
        </w:rPr>
        <w:sectPr w:rsidR="00EB6C00" w:rsidRPr="00012E06">
          <w:footerReference w:type="even" r:id="rId24"/>
          <w:footerReference w:type="default" r:id="rId25"/>
          <w:pgSz w:w="11907" w:h="16840"/>
          <w:pgMar w:top="1418" w:right="1134" w:bottom="1418" w:left="1701" w:header="851" w:footer="851" w:gutter="0"/>
          <w:cols w:space="720"/>
          <w:docGrid w:linePitch="462"/>
        </w:sectPr>
      </w:pPr>
    </w:p>
    <w:p w:rsidR="00EB6C00" w:rsidRPr="00012E06" w:rsidRDefault="00926FD4">
      <w:pPr>
        <w:spacing w:line="360" w:lineRule="auto"/>
        <w:outlineLvl w:val="2"/>
        <w:rPr>
          <w:kern w:val="0"/>
          <w:sz w:val="24"/>
          <w:szCs w:val="20"/>
        </w:rPr>
      </w:pPr>
      <w:r w:rsidRPr="00012E06">
        <w:rPr>
          <w:kern w:val="0"/>
          <w:sz w:val="24"/>
          <w:szCs w:val="20"/>
        </w:rPr>
        <w:lastRenderedPageBreak/>
        <w:t>1-</w:t>
      </w:r>
      <w:r w:rsidRPr="00012E06">
        <w:rPr>
          <w:rFonts w:hint="eastAsia"/>
          <w:kern w:val="0"/>
          <w:sz w:val="24"/>
          <w:szCs w:val="20"/>
        </w:rPr>
        <w:t>3</w:t>
      </w:r>
      <w:r w:rsidRPr="00012E06">
        <w:rPr>
          <w:kern w:val="0"/>
          <w:sz w:val="24"/>
          <w:szCs w:val="20"/>
        </w:rPr>
        <w:t xml:space="preserve"> </w:t>
      </w:r>
      <w:r w:rsidRPr="00012E06">
        <w:rPr>
          <w:kern w:val="0"/>
          <w:sz w:val="24"/>
          <w:szCs w:val="20"/>
        </w:rPr>
        <w:t>投标人信用记录</w:t>
      </w:r>
    </w:p>
    <w:p w:rsidR="00EB6C00" w:rsidRPr="00012E06" w:rsidRDefault="00EB6C00">
      <w:pPr>
        <w:rPr>
          <w:b/>
        </w:rPr>
      </w:pPr>
    </w:p>
    <w:p w:rsidR="00EB6C00" w:rsidRPr="00012E06" w:rsidRDefault="00EB6C00">
      <w:pPr>
        <w:jc w:val="center"/>
        <w:rPr>
          <w:sz w:val="24"/>
        </w:rPr>
      </w:pPr>
    </w:p>
    <w:p w:rsidR="00EB6C00" w:rsidRPr="00012E06" w:rsidRDefault="00EB6C00">
      <w:pPr>
        <w:jc w:val="center"/>
        <w:rPr>
          <w:sz w:val="24"/>
        </w:rPr>
      </w:pPr>
    </w:p>
    <w:p w:rsidR="00EB6C00" w:rsidRPr="00012E06" w:rsidRDefault="00926FD4">
      <w:pPr>
        <w:jc w:val="center"/>
        <w:rPr>
          <w:sz w:val="24"/>
        </w:rPr>
      </w:pPr>
      <w:r w:rsidRPr="00012E06">
        <w:rPr>
          <w:rFonts w:hint="eastAsia"/>
          <w:sz w:val="24"/>
        </w:rPr>
        <w:t>无失信记录</w:t>
      </w:r>
    </w:p>
    <w:p w:rsidR="00EB6C00" w:rsidRPr="00012E06" w:rsidRDefault="00EB6C00">
      <w:pPr>
        <w:jc w:val="center"/>
        <w:rPr>
          <w:sz w:val="24"/>
        </w:rPr>
      </w:pPr>
    </w:p>
    <w:p w:rsidR="00EB6C00" w:rsidRPr="00012E06" w:rsidRDefault="00EB6C00">
      <w:pPr>
        <w:jc w:val="center"/>
        <w:rPr>
          <w:sz w:val="24"/>
        </w:rPr>
      </w:pPr>
    </w:p>
    <w:p w:rsidR="00EB6C00" w:rsidRPr="00012E06" w:rsidRDefault="00926FD4">
      <w:pPr>
        <w:jc w:val="center"/>
        <w:rPr>
          <w:sz w:val="24"/>
        </w:rPr>
      </w:pPr>
      <w:r w:rsidRPr="00012E06">
        <w:rPr>
          <w:rFonts w:hint="eastAsia"/>
          <w:sz w:val="24"/>
        </w:rPr>
        <w:t>“信用中国”网页（</w:t>
      </w:r>
      <w:r w:rsidRPr="00012E06">
        <w:rPr>
          <w:rFonts w:hint="eastAsia"/>
          <w:sz w:val="24"/>
        </w:rPr>
        <w:t>www.creditchina.gov.cn</w:t>
      </w:r>
      <w:r w:rsidRPr="00012E06">
        <w:rPr>
          <w:rFonts w:hint="eastAsia"/>
          <w:sz w:val="24"/>
        </w:rPr>
        <w:t>）和“中国政府采购网”网页（</w:t>
      </w:r>
      <w:r w:rsidRPr="00012E06">
        <w:rPr>
          <w:rFonts w:hint="eastAsia"/>
          <w:sz w:val="24"/>
        </w:rPr>
        <w:t>www.ccgp.gov.cn</w:t>
      </w:r>
      <w:r w:rsidRPr="00012E06">
        <w:rPr>
          <w:rFonts w:hint="eastAsia"/>
          <w:sz w:val="24"/>
        </w:rPr>
        <w:t>）查询的无失信记录</w:t>
      </w:r>
    </w:p>
    <w:p w:rsidR="00EB6C00" w:rsidRPr="00012E06" w:rsidRDefault="00EB6C00">
      <w:pPr>
        <w:jc w:val="center"/>
        <w:rPr>
          <w:sz w:val="24"/>
        </w:rPr>
      </w:pPr>
    </w:p>
    <w:p w:rsidR="00EB6C00" w:rsidRPr="00012E06" w:rsidRDefault="00926FD4">
      <w:pPr>
        <w:jc w:val="center"/>
        <w:rPr>
          <w:sz w:val="24"/>
        </w:rPr>
      </w:pPr>
      <w:r w:rsidRPr="00012E06">
        <w:rPr>
          <w:rFonts w:hint="eastAsia"/>
          <w:sz w:val="24"/>
        </w:rPr>
        <w:t>(</w:t>
      </w:r>
      <w:r w:rsidRPr="00012E06">
        <w:rPr>
          <w:sz w:val="24"/>
        </w:rPr>
        <w:t>无须投标人提供，由采购人或采购代理机构查询</w:t>
      </w:r>
      <w:r w:rsidRPr="00012E06">
        <w:rPr>
          <w:rFonts w:hint="eastAsia"/>
          <w:sz w:val="24"/>
        </w:rPr>
        <w:t>)</w:t>
      </w:r>
    </w:p>
    <w:p w:rsidR="00EB6C00" w:rsidRPr="00012E06" w:rsidRDefault="00EB6C00">
      <w:pPr>
        <w:jc w:val="center"/>
        <w:rPr>
          <w:rFonts w:ascii="仿宋_GB2312" w:eastAsia="仿宋_GB2312" w:hAnsi="宋体"/>
          <w:sz w:val="24"/>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926FD4">
      <w:pPr>
        <w:spacing w:line="360" w:lineRule="auto"/>
        <w:outlineLvl w:val="2"/>
        <w:rPr>
          <w:sz w:val="24"/>
          <w:szCs w:val="20"/>
        </w:rPr>
      </w:pPr>
      <w:r w:rsidRPr="00012E06">
        <w:rPr>
          <w:sz w:val="24"/>
          <w:szCs w:val="20"/>
        </w:rPr>
        <w:lastRenderedPageBreak/>
        <w:t xml:space="preserve">2 </w:t>
      </w:r>
      <w:r w:rsidRPr="00012E06">
        <w:rPr>
          <w:sz w:val="24"/>
          <w:szCs w:val="20"/>
        </w:rPr>
        <w:t>落实政府采购政策需满足的资格要求（如有）</w:t>
      </w:r>
    </w:p>
    <w:p w:rsidR="00EB6C00" w:rsidRPr="00012E06" w:rsidRDefault="00926FD4">
      <w:pPr>
        <w:spacing w:line="360" w:lineRule="auto"/>
        <w:outlineLvl w:val="2"/>
        <w:rPr>
          <w:sz w:val="24"/>
          <w:szCs w:val="20"/>
        </w:rPr>
      </w:pPr>
      <w:r w:rsidRPr="00012E06">
        <w:rPr>
          <w:sz w:val="24"/>
          <w:szCs w:val="20"/>
        </w:rPr>
        <w:t>2-1</w:t>
      </w:r>
      <w:r w:rsidRPr="00012E06">
        <w:rPr>
          <w:sz w:val="24"/>
          <w:szCs w:val="20"/>
        </w:rPr>
        <w:t>中小企业</w:t>
      </w:r>
      <w:r w:rsidRPr="00012E06">
        <w:rPr>
          <w:rFonts w:hint="eastAsia"/>
          <w:sz w:val="24"/>
          <w:szCs w:val="20"/>
        </w:rPr>
        <w:t>证明文件</w:t>
      </w:r>
    </w:p>
    <w:p w:rsidR="00EB6C00" w:rsidRPr="00012E06" w:rsidRDefault="00926FD4">
      <w:pPr>
        <w:spacing w:before="174" w:line="320" w:lineRule="auto"/>
        <w:ind w:right="19" w:firstLine="139"/>
        <w:rPr>
          <w:rFonts w:ascii="宋体" w:hAnsi="宋体" w:cs="宋体"/>
          <w:spacing w:val="10"/>
          <w:sz w:val="24"/>
        </w:rPr>
      </w:pPr>
      <w:r w:rsidRPr="00012E06">
        <w:rPr>
          <w:rFonts w:ascii="宋体" w:hAnsi="宋体" w:cs="宋体" w:hint="eastAsia"/>
          <w:spacing w:val="10"/>
          <w:sz w:val="24"/>
        </w:rPr>
        <w:t>说明：</w:t>
      </w:r>
    </w:p>
    <w:p w:rsidR="00EB6C00" w:rsidRPr="00012E06" w:rsidRDefault="00926FD4">
      <w:pPr>
        <w:spacing w:before="174" w:line="320" w:lineRule="auto"/>
        <w:ind w:right="19"/>
        <w:rPr>
          <w:rFonts w:ascii="宋体" w:hAnsi="宋体" w:cs="宋体"/>
          <w:sz w:val="24"/>
        </w:rPr>
      </w:pPr>
      <w:r w:rsidRPr="00012E06">
        <w:rPr>
          <w:rFonts w:ascii="宋体" w:hAnsi="宋体" w:cs="宋体"/>
          <w:spacing w:val="10"/>
          <w:sz w:val="24"/>
        </w:rPr>
        <w:t>(1)如本项目(包)不专门面向中小企业预留采购份额，资格证明文件部分无需提供</w:t>
      </w:r>
      <w:r w:rsidRPr="00012E06">
        <w:rPr>
          <w:rFonts w:ascii="宋体" w:hAnsi="宋体" w:cs="宋体"/>
          <w:spacing w:val="-2"/>
          <w:sz w:val="24"/>
        </w:rPr>
        <w:t>《中小企业声明函》或《残疾人福利性单位声明函》或由省级以上监狱管理局、戒毒管</w:t>
      </w:r>
      <w:r w:rsidRPr="00012E06">
        <w:rPr>
          <w:rFonts w:ascii="宋体" w:hAnsi="宋体" w:cs="宋体"/>
          <w:spacing w:val="5"/>
          <w:sz w:val="24"/>
        </w:rPr>
        <w:t>理局(含新疆生产建设兵团)出具的属于监狱企业的证</w:t>
      </w:r>
      <w:r w:rsidRPr="00012E06">
        <w:rPr>
          <w:rFonts w:ascii="宋体" w:hAnsi="宋体" w:cs="宋体"/>
          <w:spacing w:val="4"/>
          <w:sz w:val="24"/>
        </w:rPr>
        <w:t>明文件；供应商如具有上述证明</w:t>
      </w:r>
      <w:r w:rsidRPr="00012E06">
        <w:rPr>
          <w:rFonts w:ascii="宋体" w:hAnsi="宋体" w:cs="宋体"/>
          <w:spacing w:val="-6"/>
          <w:sz w:val="24"/>
        </w:rPr>
        <w:t>文件，建议在商务技术文件中提供。</w:t>
      </w:r>
    </w:p>
    <w:p w:rsidR="00EB6C00" w:rsidRPr="00012E06" w:rsidRDefault="00926FD4">
      <w:pPr>
        <w:spacing w:before="174" w:line="309" w:lineRule="auto"/>
        <w:ind w:right="37" w:firstLine="139"/>
        <w:rPr>
          <w:rFonts w:ascii="宋体" w:hAnsi="宋体" w:cs="宋体"/>
          <w:sz w:val="24"/>
        </w:rPr>
      </w:pPr>
      <w:r w:rsidRPr="00012E06">
        <w:rPr>
          <w:rFonts w:ascii="宋体" w:hAnsi="宋体" w:cs="宋体"/>
          <w:spacing w:val="10"/>
          <w:sz w:val="24"/>
        </w:rPr>
        <w:t>(2)如本项目(包)专门面向中小企业采购，投标文件中须提供《中小企业声明函》</w:t>
      </w:r>
      <w:r w:rsidRPr="00012E06">
        <w:rPr>
          <w:rFonts w:ascii="宋体" w:hAnsi="宋体" w:cs="宋体"/>
          <w:sz w:val="24"/>
        </w:rPr>
        <w:t xml:space="preserve"> </w:t>
      </w:r>
      <w:r w:rsidRPr="00012E06">
        <w:rPr>
          <w:rFonts w:ascii="宋体" w:hAnsi="宋体" w:cs="宋体"/>
          <w:spacing w:val="1"/>
          <w:sz w:val="24"/>
        </w:rPr>
        <w:t>或《残疾人福利性单位声明函》或由省级以上监狱管理局、戒毒管理局(含新疆生产建 设兵团)出具的属于监狱企业的证明文件，且建议在资格证明文件部分提供。</w:t>
      </w:r>
    </w:p>
    <w:p w:rsidR="00EB6C00" w:rsidRPr="00012E06" w:rsidRDefault="00926FD4">
      <w:pPr>
        <w:spacing w:before="175" w:line="326" w:lineRule="auto"/>
        <w:ind w:right="15" w:firstLine="139"/>
        <w:rPr>
          <w:rFonts w:ascii="宋体" w:hAnsi="宋体" w:cs="宋体"/>
          <w:sz w:val="24"/>
        </w:rPr>
      </w:pPr>
      <w:r w:rsidRPr="00012E06">
        <w:rPr>
          <w:rFonts w:ascii="宋体" w:hAnsi="宋体" w:cs="宋体"/>
          <w:spacing w:val="11"/>
          <w:sz w:val="24"/>
        </w:rPr>
        <w:t>(3)如本项目(包)预留部分采购项目预算专门</w:t>
      </w:r>
      <w:r w:rsidRPr="00012E06">
        <w:rPr>
          <w:rFonts w:ascii="宋体" w:hAnsi="宋体" w:cs="宋体"/>
          <w:spacing w:val="10"/>
          <w:sz w:val="24"/>
        </w:rPr>
        <w:t>面向中小企业采购，且要求获得采购</w:t>
      </w:r>
      <w:r w:rsidRPr="00012E06">
        <w:rPr>
          <w:rFonts w:ascii="宋体" w:hAnsi="宋体" w:cs="宋体"/>
          <w:spacing w:val="-2"/>
          <w:sz w:val="24"/>
        </w:rPr>
        <w:t>合同的供应商将采购项目中的一定比例分包给一家或者多家中小企业的，投标文件</w:t>
      </w:r>
      <w:r w:rsidRPr="00012E06">
        <w:rPr>
          <w:rFonts w:ascii="宋体" w:hAnsi="宋体" w:cs="宋体"/>
          <w:spacing w:val="-3"/>
          <w:sz w:val="24"/>
        </w:rPr>
        <w:t>中除</w:t>
      </w:r>
      <w:r w:rsidRPr="00012E06">
        <w:rPr>
          <w:rFonts w:ascii="宋体" w:hAnsi="宋体" w:cs="宋体"/>
          <w:spacing w:val="-2"/>
          <w:sz w:val="24"/>
        </w:rPr>
        <w:t>须提供《中小企业声明函》或《残疾人福利性单位声明函》或由省级以上监狱</w:t>
      </w:r>
      <w:r w:rsidRPr="00012E06">
        <w:rPr>
          <w:rFonts w:ascii="宋体" w:hAnsi="宋体" w:cs="宋体"/>
          <w:spacing w:val="-3"/>
          <w:sz w:val="24"/>
        </w:rPr>
        <w:t>管理局、</w:t>
      </w:r>
      <w:r w:rsidRPr="00012E06">
        <w:rPr>
          <w:rFonts w:ascii="宋体" w:hAnsi="宋体" w:cs="宋体"/>
          <w:sz w:val="24"/>
        </w:rPr>
        <w:t xml:space="preserve"> </w:t>
      </w:r>
      <w:r w:rsidRPr="00012E06">
        <w:rPr>
          <w:rFonts w:ascii="宋体" w:hAnsi="宋体" w:cs="宋体"/>
          <w:spacing w:val="-2"/>
          <w:sz w:val="24"/>
        </w:rPr>
        <w:t>戒毒管理局(含新疆生产建设兵团)出具的属于监狱企业的证明文件，还须同时提供《拟</w:t>
      </w:r>
      <w:r w:rsidRPr="00012E06">
        <w:rPr>
          <w:rFonts w:ascii="宋体" w:hAnsi="宋体" w:cs="宋体"/>
          <w:sz w:val="24"/>
        </w:rPr>
        <w:t xml:space="preserve"> </w:t>
      </w:r>
      <w:r w:rsidRPr="00012E06">
        <w:rPr>
          <w:rFonts w:ascii="宋体" w:hAnsi="宋体" w:cs="宋体"/>
          <w:spacing w:val="-2"/>
          <w:sz w:val="24"/>
        </w:rPr>
        <w:t>分包情况说明》及《分包意向协议》,且建议在资格证明文件部</w:t>
      </w:r>
      <w:r w:rsidRPr="00012E06">
        <w:rPr>
          <w:rFonts w:ascii="宋体" w:hAnsi="宋体" w:cs="宋体"/>
          <w:spacing w:val="-3"/>
          <w:sz w:val="24"/>
        </w:rPr>
        <w:t>分提供。</w:t>
      </w:r>
    </w:p>
    <w:p w:rsidR="00EB6C00" w:rsidRPr="00012E06" w:rsidRDefault="00926FD4">
      <w:pPr>
        <w:spacing w:before="180" w:line="327" w:lineRule="auto"/>
        <w:ind w:right="26" w:firstLine="139"/>
        <w:rPr>
          <w:rFonts w:ascii="宋体" w:hAnsi="宋体" w:cs="宋体"/>
          <w:sz w:val="24"/>
        </w:rPr>
      </w:pPr>
      <w:r w:rsidRPr="00012E06">
        <w:rPr>
          <w:rFonts w:ascii="宋体" w:hAnsi="宋体" w:cs="宋体"/>
          <w:spacing w:val="10"/>
          <w:sz w:val="24"/>
        </w:rPr>
        <w:t>(4)如本项目(包)预留部分采购项目预算专门面向中小企业采购，且要求供应商以</w:t>
      </w:r>
      <w:r w:rsidRPr="00012E06">
        <w:rPr>
          <w:rFonts w:ascii="宋体" w:hAnsi="宋体" w:cs="宋体"/>
          <w:spacing w:val="-2"/>
          <w:sz w:val="24"/>
        </w:rPr>
        <w:t>联合体形式参加采购活动，投标文件中除须提供《中小企业声明函》或《残</w:t>
      </w:r>
      <w:r w:rsidRPr="00012E06">
        <w:rPr>
          <w:rFonts w:ascii="宋体" w:hAnsi="宋体" w:cs="宋体"/>
          <w:spacing w:val="-3"/>
          <w:sz w:val="24"/>
        </w:rPr>
        <w:t>疾人福利性</w:t>
      </w:r>
      <w:r w:rsidRPr="00012E06">
        <w:rPr>
          <w:rFonts w:ascii="宋体" w:hAnsi="宋体" w:cs="宋体"/>
          <w:spacing w:val="3"/>
          <w:sz w:val="24"/>
        </w:rPr>
        <w:t>单位声明函》或由省级以上监狱管理局、戒毒管理局(含新疆生产建设兵团)出具的属</w:t>
      </w:r>
      <w:r w:rsidRPr="00012E06">
        <w:rPr>
          <w:rFonts w:ascii="宋体" w:hAnsi="宋体" w:cs="宋体"/>
          <w:spacing w:val="1"/>
          <w:sz w:val="24"/>
        </w:rPr>
        <w:t>于监狱企业的证明文件，还须同时提供《联合协议》;上述文件建议在资格证明文件部</w:t>
      </w:r>
      <w:r w:rsidRPr="00012E06">
        <w:rPr>
          <w:rFonts w:ascii="宋体" w:hAnsi="宋体" w:cs="宋体"/>
          <w:spacing w:val="-9"/>
          <w:sz w:val="24"/>
        </w:rPr>
        <w:t>分提供。</w:t>
      </w:r>
    </w:p>
    <w:p w:rsidR="00EB6C00" w:rsidRPr="00012E06" w:rsidRDefault="00926FD4">
      <w:pPr>
        <w:spacing w:before="177" w:line="219" w:lineRule="auto"/>
        <w:ind w:left="139"/>
        <w:rPr>
          <w:rFonts w:ascii="宋体" w:hAnsi="宋体" w:cs="宋体"/>
          <w:sz w:val="24"/>
        </w:rPr>
      </w:pPr>
      <w:r w:rsidRPr="00012E06">
        <w:rPr>
          <w:rFonts w:ascii="宋体" w:hAnsi="宋体" w:cs="宋体"/>
          <w:spacing w:val="7"/>
          <w:sz w:val="24"/>
        </w:rPr>
        <w:t>(5)中小企业声明函填写注意事项</w:t>
      </w:r>
    </w:p>
    <w:p w:rsidR="00EB6C00" w:rsidRPr="00012E06" w:rsidRDefault="00926FD4">
      <w:pPr>
        <w:spacing w:before="315" w:line="460" w:lineRule="exact"/>
        <w:rPr>
          <w:rFonts w:ascii="宋体" w:hAnsi="宋体" w:cs="宋体"/>
          <w:sz w:val="24"/>
        </w:rPr>
      </w:pPr>
      <w:r w:rsidRPr="00012E06">
        <w:rPr>
          <w:rFonts w:ascii="宋体" w:hAnsi="宋体" w:cs="宋体"/>
          <w:spacing w:val="-2"/>
          <w:position w:val="16"/>
          <w:sz w:val="24"/>
        </w:rPr>
        <w:t>1)《中小企业声明函》由参加政府采购活动的投标人出具。联合体投标的，《中小</w:t>
      </w:r>
      <w:r w:rsidRPr="00012E06">
        <w:rPr>
          <w:rFonts w:ascii="宋体" w:hAnsi="宋体" w:cs="宋体"/>
          <w:spacing w:val="-3"/>
          <w:position w:val="16"/>
          <w:sz w:val="24"/>
        </w:rPr>
        <w:t>企业</w:t>
      </w:r>
    </w:p>
    <w:p w:rsidR="00EB6C00" w:rsidRPr="00012E06" w:rsidRDefault="00926FD4">
      <w:pPr>
        <w:spacing w:line="218" w:lineRule="auto"/>
        <w:rPr>
          <w:rFonts w:ascii="宋体" w:hAnsi="宋体" w:cs="宋体"/>
          <w:sz w:val="24"/>
        </w:rPr>
      </w:pPr>
      <w:r w:rsidRPr="00012E06">
        <w:rPr>
          <w:rFonts w:ascii="宋体" w:hAnsi="宋体" w:cs="宋体"/>
          <w:spacing w:val="-6"/>
          <w:sz w:val="24"/>
        </w:rPr>
        <w:t>声明函》可由牵头人出具。</w:t>
      </w:r>
    </w:p>
    <w:p w:rsidR="00EB6C00" w:rsidRPr="00012E06" w:rsidRDefault="00926FD4">
      <w:pPr>
        <w:spacing w:before="176" w:line="354" w:lineRule="auto"/>
        <w:ind w:right="21"/>
        <w:rPr>
          <w:rFonts w:ascii="宋体" w:hAnsi="宋体" w:cs="宋体"/>
          <w:sz w:val="24"/>
        </w:rPr>
      </w:pPr>
      <w:r w:rsidRPr="00012E06">
        <w:rPr>
          <w:rFonts w:ascii="宋体" w:hAnsi="宋体" w:cs="宋体"/>
          <w:spacing w:val="5"/>
          <w:sz w:val="24"/>
        </w:rPr>
        <w:t>2)对于联合体中由中小企业承担的部分，或者分包给</w:t>
      </w:r>
      <w:r w:rsidRPr="00012E06">
        <w:rPr>
          <w:rFonts w:ascii="宋体" w:hAnsi="宋体" w:cs="宋体"/>
          <w:spacing w:val="4"/>
          <w:sz w:val="24"/>
        </w:rPr>
        <w:t>中小企业的部分，必须全部由中</w:t>
      </w:r>
      <w:r w:rsidRPr="00012E06">
        <w:rPr>
          <w:rFonts w:ascii="宋体" w:hAnsi="宋体" w:cs="宋体"/>
          <w:spacing w:val="-8"/>
          <w:sz w:val="24"/>
        </w:rPr>
        <w:t>小企业制造、承建或者承接。供应商应当在声明函“标的名称”部分标明联合体中中小企</w:t>
      </w:r>
    </w:p>
    <w:p w:rsidR="00EB6C00" w:rsidRPr="00012E06" w:rsidRDefault="00926FD4">
      <w:pPr>
        <w:spacing w:before="1" w:line="219" w:lineRule="auto"/>
        <w:rPr>
          <w:rFonts w:ascii="宋体" w:hAnsi="宋体" w:cs="宋体"/>
          <w:sz w:val="24"/>
        </w:rPr>
      </w:pPr>
      <w:r w:rsidRPr="00012E06">
        <w:rPr>
          <w:rFonts w:ascii="宋体" w:hAnsi="宋体" w:cs="宋体"/>
          <w:spacing w:val="-2"/>
          <w:sz w:val="24"/>
        </w:rPr>
        <w:t>业承担的具体内容或者中小企业的具体分包内容。</w:t>
      </w:r>
    </w:p>
    <w:p w:rsidR="00EB6C00" w:rsidRPr="00012E06" w:rsidRDefault="00926FD4">
      <w:pPr>
        <w:spacing w:before="174" w:line="460" w:lineRule="exact"/>
        <w:rPr>
          <w:rFonts w:ascii="宋体" w:hAnsi="宋体" w:cs="宋体"/>
          <w:sz w:val="24"/>
        </w:rPr>
      </w:pPr>
      <w:r w:rsidRPr="00012E06">
        <w:rPr>
          <w:rFonts w:ascii="宋体" w:hAnsi="宋体" w:cs="宋体"/>
          <w:spacing w:val="4"/>
          <w:position w:val="16"/>
          <w:sz w:val="24"/>
        </w:rPr>
        <w:t>3)对于多标的采购项目，投标人应充分、准确地了解所提供货物的制造企业、提供服</w:t>
      </w:r>
    </w:p>
    <w:p w:rsidR="00EB6C00" w:rsidRPr="00012E06" w:rsidRDefault="00926FD4">
      <w:pPr>
        <w:spacing w:before="1" w:line="218" w:lineRule="auto"/>
        <w:rPr>
          <w:rFonts w:ascii="宋体" w:hAnsi="宋体" w:cs="宋体"/>
          <w:sz w:val="24"/>
        </w:rPr>
      </w:pPr>
      <w:r w:rsidRPr="00012E06">
        <w:rPr>
          <w:rFonts w:ascii="宋体" w:hAnsi="宋体" w:cs="宋体"/>
          <w:spacing w:val="-2"/>
          <w:sz w:val="24"/>
        </w:rPr>
        <w:t>务的承接企业信息。对相关情况了解不清楚的，不建议填</w:t>
      </w:r>
      <w:r w:rsidRPr="00012E06">
        <w:rPr>
          <w:rFonts w:ascii="宋体" w:hAnsi="宋体" w:cs="宋体"/>
          <w:spacing w:val="-3"/>
          <w:sz w:val="24"/>
        </w:rPr>
        <w:t>报本声明函。</w:t>
      </w:r>
    </w:p>
    <w:p w:rsidR="00EB6C00" w:rsidRPr="00012E06" w:rsidRDefault="00926FD4">
      <w:pPr>
        <w:spacing w:before="176" w:line="460" w:lineRule="exact"/>
        <w:ind w:left="139"/>
        <w:rPr>
          <w:rFonts w:ascii="宋体" w:hAnsi="宋体" w:cs="宋体"/>
          <w:sz w:val="24"/>
        </w:rPr>
      </w:pPr>
      <w:r w:rsidRPr="00012E06">
        <w:rPr>
          <w:rFonts w:ascii="宋体" w:hAnsi="宋体" w:cs="宋体"/>
          <w:spacing w:val="4"/>
          <w:position w:val="16"/>
          <w:sz w:val="24"/>
        </w:rPr>
        <w:t>(6)温馨提示：为方便广大中小企业识别企业规模类型，工业和信息化部组织开发了</w:t>
      </w:r>
    </w:p>
    <w:p w:rsidR="00EB6C00" w:rsidRPr="00012E06" w:rsidRDefault="00926FD4">
      <w:pPr>
        <w:spacing w:before="1" w:line="219" w:lineRule="auto"/>
        <w:rPr>
          <w:rFonts w:ascii="宋体" w:hAnsi="宋体" w:cs="宋体"/>
          <w:sz w:val="24"/>
        </w:rPr>
      </w:pPr>
      <w:r w:rsidRPr="00012E06">
        <w:rPr>
          <w:rFonts w:ascii="宋体" w:hAnsi="宋体" w:cs="宋体"/>
          <w:spacing w:val="-2"/>
          <w:sz w:val="24"/>
        </w:rPr>
        <w:t>中小企业规模类型自测小程序，在国务院客户端和工业和信息化部网站上均有链接</w:t>
      </w:r>
      <w:r w:rsidRPr="00012E06">
        <w:rPr>
          <w:rFonts w:ascii="宋体" w:hAnsi="宋体" w:cs="宋体"/>
          <w:spacing w:val="-3"/>
          <w:sz w:val="24"/>
        </w:rPr>
        <w:t>，投</w:t>
      </w:r>
    </w:p>
    <w:p w:rsidR="00EB6C00" w:rsidRPr="00012E06" w:rsidRDefault="00EB6C00">
      <w:pPr>
        <w:sectPr w:rsidR="00EB6C00" w:rsidRPr="00012E06">
          <w:headerReference w:type="default" r:id="rId26"/>
          <w:footerReference w:type="default" r:id="rId27"/>
          <w:pgSz w:w="11900" w:h="16840"/>
          <w:pgMar w:top="1046" w:right="1142" w:bottom="1032" w:left="1680" w:header="876" w:footer="873" w:gutter="0"/>
          <w:cols w:space="720"/>
        </w:sectPr>
      </w:pPr>
    </w:p>
    <w:p w:rsidR="00EB6C00" w:rsidRPr="00012E06" w:rsidRDefault="00EB6C00">
      <w:pPr>
        <w:spacing w:line="311" w:lineRule="auto"/>
      </w:pPr>
    </w:p>
    <w:p w:rsidR="00EB6C00" w:rsidRPr="00012E06" w:rsidRDefault="00926FD4">
      <w:pPr>
        <w:spacing w:before="78" w:line="362" w:lineRule="auto"/>
        <w:ind w:left="39" w:right="62"/>
        <w:rPr>
          <w:sz w:val="24"/>
        </w:rPr>
      </w:pPr>
      <w:r w:rsidRPr="00012E06">
        <w:rPr>
          <w:rFonts w:ascii="宋体" w:hAnsi="宋体" w:cs="宋体"/>
          <w:spacing w:val="-2"/>
          <w:sz w:val="24"/>
        </w:rPr>
        <w:t>标人填写所属的行业和指标数据可自动生成企业规模类型测试结果。本项目中小企业划</w:t>
      </w:r>
      <w:r w:rsidRPr="00012E06">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012E06">
        <w:rPr>
          <w:rFonts w:ascii="宋体" w:hAnsi="宋体" w:cs="宋体"/>
          <w:spacing w:val="11"/>
          <w:sz w:val="24"/>
        </w:rPr>
        <w:t>信部联企业(2011)300号)》及本项目文件规定的中小企业划分标准所属行业执行</w:t>
      </w:r>
      <w:r w:rsidRPr="00012E06">
        <w:rPr>
          <w:rFonts w:hint="eastAsia"/>
          <w:sz w:val="24"/>
        </w:rPr>
        <w:t>。</w:t>
      </w:r>
    </w:p>
    <w:p w:rsidR="00EB6C00" w:rsidRPr="00012E06" w:rsidRDefault="00926FD4">
      <w:pPr>
        <w:widowControl/>
        <w:jc w:val="left"/>
        <w:rPr>
          <w:sz w:val="24"/>
        </w:rPr>
      </w:pPr>
      <w:r w:rsidRPr="00012E06">
        <w:rPr>
          <w:sz w:val="24"/>
        </w:rPr>
        <w:br w:type="page"/>
      </w:r>
    </w:p>
    <w:p w:rsidR="00EB6C00" w:rsidRPr="00012E06" w:rsidRDefault="00926FD4">
      <w:pPr>
        <w:spacing w:before="81" w:line="219" w:lineRule="auto"/>
        <w:ind w:left="130"/>
        <w:outlineLvl w:val="3"/>
        <w:rPr>
          <w:rFonts w:ascii="宋体" w:hAnsi="宋体" w:cs="宋体"/>
          <w:sz w:val="25"/>
          <w:szCs w:val="25"/>
        </w:rPr>
      </w:pPr>
      <w:r w:rsidRPr="00012E06">
        <w:rPr>
          <w:sz w:val="24"/>
          <w:szCs w:val="20"/>
        </w:rPr>
        <w:lastRenderedPageBreak/>
        <w:t xml:space="preserve">2-1-1  </w:t>
      </w:r>
      <w:r w:rsidRPr="00012E06">
        <w:rPr>
          <w:rFonts w:ascii="宋体" w:hAnsi="宋体" w:cs="宋体"/>
          <w:spacing w:val="-8"/>
          <w:sz w:val="25"/>
          <w:szCs w:val="25"/>
        </w:rPr>
        <w:t>中小企业声明函及残疾人福利性单位声明函格式</w:t>
      </w:r>
    </w:p>
    <w:p w:rsidR="00EB6C00" w:rsidRPr="00012E06" w:rsidRDefault="00926FD4">
      <w:pPr>
        <w:spacing w:before="320" w:line="219" w:lineRule="auto"/>
        <w:ind w:left="2375"/>
        <w:rPr>
          <w:rFonts w:ascii="宋体" w:hAnsi="宋体" w:cs="宋体"/>
          <w:sz w:val="36"/>
          <w:szCs w:val="36"/>
        </w:rPr>
      </w:pPr>
      <w:r w:rsidRPr="00012E06">
        <w:rPr>
          <w:rFonts w:ascii="宋体" w:hAnsi="宋体" w:cs="宋体"/>
          <w:b/>
          <w:bCs/>
          <w:spacing w:val="21"/>
          <w:sz w:val="36"/>
          <w:szCs w:val="36"/>
        </w:rPr>
        <w:t>中小企业声明函(货物)格式</w:t>
      </w:r>
    </w:p>
    <w:p w:rsidR="00EB6C00" w:rsidRPr="00012E06" w:rsidRDefault="00EB6C00">
      <w:pPr>
        <w:spacing w:line="421" w:lineRule="auto"/>
      </w:pPr>
    </w:p>
    <w:p w:rsidR="00EB6C00" w:rsidRPr="00012E06" w:rsidRDefault="00926FD4">
      <w:pPr>
        <w:spacing w:before="81" w:line="340" w:lineRule="auto"/>
        <w:ind w:left="130" w:right="75" w:firstLine="519"/>
        <w:rPr>
          <w:rFonts w:ascii="宋体" w:hAnsi="宋体" w:cs="宋体"/>
          <w:sz w:val="24"/>
        </w:rPr>
      </w:pPr>
      <w:r w:rsidRPr="00012E06">
        <w:rPr>
          <w:rFonts w:ascii="宋体" w:hAnsi="宋体" w:cs="宋体"/>
          <w:spacing w:val="4"/>
          <w:sz w:val="24"/>
        </w:rPr>
        <w:t>本公司(联合体)郑重声明，根据《政府采购促进中小企业发展管理办法》(财</w:t>
      </w:r>
      <w:r w:rsidRPr="00012E06">
        <w:rPr>
          <w:rFonts w:ascii="宋体" w:hAnsi="宋体" w:cs="宋体"/>
          <w:spacing w:val="13"/>
          <w:sz w:val="24"/>
        </w:rPr>
        <w:t xml:space="preserve"> </w:t>
      </w:r>
      <w:r w:rsidRPr="00012E06">
        <w:rPr>
          <w:rFonts w:ascii="宋体" w:hAnsi="宋体" w:cs="宋体"/>
          <w:spacing w:val="33"/>
          <w:sz w:val="24"/>
        </w:rPr>
        <w:t>库(2020)46号)的规定，本公司(联合体)参加(单位名称)的(项目名称)</w:t>
      </w:r>
      <w:r w:rsidRPr="00012E06">
        <w:rPr>
          <w:rFonts w:ascii="宋体" w:hAnsi="宋体" w:cs="宋体"/>
          <w:sz w:val="24"/>
        </w:rPr>
        <w:t xml:space="preserve"> </w:t>
      </w:r>
      <w:r w:rsidRPr="00012E06">
        <w:rPr>
          <w:rFonts w:ascii="宋体" w:hAnsi="宋体" w:cs="宋体"/>
          <w:spacing w:val="4"/>
          <w:sz w:val="24"/>
        </w:rPr>
        <w:t>采购活动，提供的货物全部由符合政策要求的中小企业制造。相关企业(含联合体</w:t>
      </w:r>
      <w:r w:rsidRPr="00012E06">
        <w:rPr>
          <w:rFonts w:ascii="宋体" w:hAnsi="宋体" w:cs="宋体"/>
          <w:spacing w:val="3"/>
          <w:sz w:val="24"/>
        </w:rPr>
        <w:t>中的中小企业、签订分包意向协议的中小企业)的具体情况如下：</w:t>
      </w:r>
    </w:p>
    <w:p w:rsidR="00EB6C00" w:rsidRPr="00012E06" w:rsidRDefault="00926FD4">
      <w:pPr>
        <w:spacing w:before="158" w:line="348" w:lineRule="auto"/>
        <w:ind w:left="130" w:firstLine="519"/>
        <w:rPr>
          <w:rFonts w:ascii="宋体" w:hAnsi="宋体" w:cs="宋体"/>
          <w:sz w:val="24"/>
        </w:rPr>
      </w:pPr>
      <w:r w:rsidRPr="00012E06">
        <w:rPr>
          <w:rFonts w:ascii="宋体" w:hAnsi="宋体" w:cs="宋体"/>
          <w:spacing w:val="3"/>
          <w:sz w:val="24"/>
        </w:rPr>
        <w:t>1.</w:t>
      </w:r>
      <w:r w:rsidRPr="00012E06">
        <w:rPr>
          <w:rFonts w:ascii="宋体" w:hAnsi="宋体" w:cs="宋体"/>
          <w:spacing w:val="-91"/>
          <w:sz w:val="24"/>
        </w:rPr>
        <w:t xml:space="preserve"> </w:t>
      </w:r>
      <w:r w:rsidRPr="00012E06">
        <w:rPr>
          <w:rFonts w:ascii="宋体" w:hAnsi="宋体" w:cs="宋体"/>
          <w:spacing w:val="-72"/>
          <w:sz w:val="24"/>
          <w:u w:val="single"/>
        </w:rPr>
        <w:t xml:space="preserve"> </w:t>
      </w:r>
      <w:r w:rsidRPr="00012E06">
        <w:rPr>
          <w:rFonts w:ascii="宋体" w:hAnsi="宋体" w:cs="宋体"/>
          <w:spacing w:val="3"/>
          <w:sz w:val="24"/>
          <w:u w:val="single"/>
        </w:rPr>
        <w:t>(标的名称)</w:t>
      </w:r>
      <w:r w:rsidRPr="00012E06">
        <w:rPr>
          <w:rFonts w:ascii="宋体" w:hAnsi="宋体" w:cs="宋体"/>
          <w:spacing w:val="3"/>
          <w:sz w:val="24"/>
        </w:rPr>
        <w:t>,</w:t>
      </w:r>
      <w:r w:rsidRPr="00012E06">
        <w:rPr>
          <w:rFonts w:ascii="宋体" w:hAnsi="宋体" w:cs="宋体"/>
          <w:spacing w:val="-62"/>
          <w:sz w:val="24"/>
        </w:rPr>
        <w:t xml:space="preserve"> </w:t>
      </w:r>
      <w:r w:rsidRPr="00012E06">
        <w:rPr>
          <w:rFonts w:ascii="宋体" w:hAnsi="宋体" w:cs="宋体"/>
          <w:spacing w:val="3"/>
          <w:sz w:val="24"/>
        </w:rPr>
        <w:t>属于</w:t>
      </w:r>
      <w:r w:rsidRPr="00012E06">
        <w:rPr>
          <w:rFonts w:ascii="宋体" w:hAnsi="宋体" w:cs="宋体"/>
          <w:spacing w:val="-73"/>
          <w:sz w:val="24"/>
        </w:rPr>
        <w:t xml:space="preserve"> </w:t>
      </w:r>
      <w:r w:rsidRPr="00012E06">
        <w:rPr>
          <w:rFonts w:ascii="宋体" w:hAnsi="宋体" w:cs="宋体"/>
          <w:spacing w:val="-71"/>
          <w:sz w:val="24"/>
          <w:u w:val="single"/>
        </w:rPr>
        <w:t xml:space="preserve"> </w:t>
      </w:r>
      <w:r w:rsidRPr="00012E06">
        <w:rPr>
          <w:rFonts w:ascii="宋体" w:hAnsi="宋体" w:cs="宋体"/>
          <w:spacing w:val="3"/>
          <w:sz w:val="24"/>
          <w:u w:val="single"/>
        </w:rPr>
        <w:t>(采购文件中明确的所属行业</w:t>
      </w:r>
      <w:r w:rsidRPr="00012E06">
        <w:rPr>
          <w:rFonts w:ascii="宋体" w:hAnsi="宋体" w:cs="宋体"/>
          <w:spacing w:val="2"/>
          <w:sz w:val="24"/>
          <w:u w:val="single"/>
        </w:rPr>
        <w:t>)</w:t>
      </w:r>
      <w:r w:rsidRPr="00012E06">
        <w:rPr>
          <w:rFonts w:ascii="宋体" w:hAnsi="宋体" w:cs="宋体"/>
          <w:spacing w:val="-70"/>
          <w:sz w:val="24"/>
        </w:rPr>
        <w:t xml:space="preserve"> </w:t>
      </w:r>
      <w:r w:rsidRPr="00012E06">
        <w:rPr>
          <w:rFonts w:ascii="宋体" w:hAnsi="宋体" w:cs="宋体"/>
          <w:spacing w:val="2"/>
          <w:sz w:val="24"/>
        </w:rPr>
        <w:t>行业；制造商为</w:t>
      </w:r>
      <w:r w:rsidRPr="00012E06">
        <w:rPr>
          <w:rFonts w:ascii="宋体" w:hAnsi="宋体" w:cs="宋体"/>
          <w:spacing w:val="-65"/>
          <w:sz w:val="24"/>
        </w:rPr>
        <w:t xml:space="preserve"> </w:t>
      </w:r>
      <w:r w:rsidRPr="00012E06">
        <w:rPr>
          <w:rFonts w:ascii="宋体" w:hAnsi="宋体" w:cs="宋体"/>
          <w:spacing w:val="-71"/>
          <w:sz w:val="24"/>
          <w:u w:val="single"/>
        </w:rPr>
        <w:t xml:space="preserve"> </w:t>
      </w:r>
      <w:r w:rsidRPr="00012E06">
        <w:rPr>
          <w:rFonts w:ascii="宋体" w:hAnsi="宋体" w:cs="宋体"/>
          <w:spacing w:val="2"/>
          <w:sz w:val="24"/>
          <w:u w:val="single"/>
        </w:rPr>
        <w:t>(企业名</w:t>
      </w:r>
      <w:r w:rsidRPr="00012E06">
        <w:rPr>
          <w:rFonts w:ascii="宋体" w:hAnsi="宋体" w:cs="宋体"/>
          <w:sz w:val="24"/>
        </w:rPr>
        <w:t xml:space="preserve"> </w:t>
      </w:r>
      <w:r w:rsidRPr="00012E06">
        <w:rPr>
          <w:rFonts w:ascii="宋体" w:hAnsi="宋体" w:cs="宋体"/>
          <w:spacing w:val="8"/>
          <w:sz w:val="24"/>
          <w:u w:val="single"/>
        </w:rPr>
        <w:t>称)</w:t>
      </w:r>
      <w:r w:rsidRPr="00012E06">
        <w:rPr>
          <w:rFonts w:ascii="宋体" w:hAnsi="宋体" w:cs="宋体"/>
          <w:spacing w:val="8"/>
          <w:sz w:val="24"/>
        </w:rPr>
        <w:t>,从业人员</w:t>
      </w:r>
      <w:r w:rsidRPr="00012E06">
        <w:rPr>
          <w:rFonts w:ascii="宋体" w:hAnsi="宋体" w:cs="宋体"/>
          <w:spacing w:val="-93"/>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8"/>
          <w:sz w:val="24"/>
        </w:rPr>
        <w:t>人，营业收入为</w:t>
      </w:r>
      <w:r w:rsidRPr="00012E06">
        <w:rPr>
          <w:rFonts w:ascii="宋体" w:hAnsi="宋体" w:cs="宋体"/>
          <w:spacing w:val="-104"/>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8"/>
          <w:sz w:val="24"/>
        </w:rPr>
        <w:t>万元，资产总额为</w:t>
      </w:r>
      <w:r w:rsidRPr="00012E06">
        <w:rPr>
          <w:rFonts w:ascii="宋体" w:hAnsi="宋体" w:cs="宋体"/>
          <w:spacing w:val="-119"/>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8"/>
          <w:sz w:val="24"/>
        </w:rPr>
        <w:t>万元</w:t>
      </w:r>
      <w:r w:rsidRPr="00012E06">
        <w:rPr>
          <w:rFonts w:ascii="宋体" w:hAnsi="宋体" w:cs="宋体"/>
          <w:spacing w:val="8"/>
          <w:sz w:val="24"/>
          <w:vertAlign w:val="superscript"/>
        </w:rPr>
        <w:t>1</w:t>
      </w:r>
      <w:r w:rsidRPr="00012E06">
        <w:rPr>
          <w:rFonts w:ascii="宋体" w:hAnsi="宋体" w:cs="宋体"/>
          <w:spacing w:val="8"/>
          <w:sz w:val="24"/>
        </w:rPr>
        <w:t>,属于</w:t>
      </w:r>
      <w:r w:rsidRPr="00012E06">
        <w:rPr>
          <w:rFonts w:ascii="宋体" w:hAnsi="宋体" w:cs="宋体" w:hint="eastAsia"/>
          <w:spacing w:val="-6"/>
          <w:sz w:val="25"/>
          <w:szCs w:val="25"/>
          <w:u w:val="single"/>
        </w:rPr>
        <w:t xml:space="preserve">          </w:t>
      </w:r>
      <w:r w:rsidRPr="00012E06">
        <w:rPr>
          <w:rFonts w:ascii="宋体" w:hAnsi="宋体" w:cs="宋体" w:hint="eastAsia"/>
          <w:spacing w:val="-6"/>
          <w:sz w:val="25"/>
          <w:szCs w:val="25"/>
        </w:rPr>
        <w:t>(中型企业、小型企业、微型企业)</w:t>
      </w:r>
      <w:r w:rsidRPr="00012E06">
        <w:rPr>
          <w:rFonts w:ascii="宋体" w:hAnsi="宋体" w:cs="宋体"/>
          <w:spacing w:val="2"/>
          <w:sz w:val="24"/>
        </w:rPr>
        <w:t>;</w:t>
      </w:r>
    </w:p>
    <w:p w:rsidR="00EB6C00" w:rsidRPr="00012E06" w:rsidRDefault="00926FD4">
      <w:pPr>
        <w:spacing w:before="170" w:line="348" w:lineRule="auto"/>
        <w:ind w:left="130" w:right="52" w:firstLine="519"/>
        <w:rPr>
          <w:rFonts w:ascii="宋体" w:hAnsi="宋体" w:cs="宋体"/>
          <w:sz w:val="24"/>
        </w:rPr>
      </w:pPr>
      <w:r w:rsidRPr="00012E06">
        <w:rPr>
          <w:rFonts w:ascii="宋体" w:hAnsi="宋体" w:cs="宋体"/>
          <w:spacing w:val="1"/>
          <w:sz w:val="24"/>
        </w:rPr>
        <w:t>2.</w:t>
      </w:r>
      <w:r w:rsidRPr="00012E06">
        <w:rPr>
          <w:rFonts w:ascii="宋体" w:hAnsi="宋体" w:cs="宋体"/>
          <w:spacing w:val="-32"/>
          <w:sz w:val="24"/>
        </w:rPr>
        <w:t xml:space="preserve"> </w:t>
      </w:r>
      <w:r w:rsidRPr="00012E06">
        <w:rPr>
          <w:rFonts w:ascii="宋体" w:hAnsi="宋体" w:cs="宋体"/>
          <w:spacing w:val="-71"/>
          <w:sz w:val="24"/>
          <w:u w:val="single"/>
        </w:rPr>
        <w:t xml:space="preserve"> </w:t>
      </w:r>
      <w:r w:rsidRPr="00012E06">
        <w:rPr>
          <w:rFonts w:ascii="宋体" w:hAnsi="宋体" w:cs="宋体"/>
          <w:spacing w:val="1"/>
          <w:sz w:val="24"/>
          <w:u w:val="single"/>
        </w:rPr>
        <w:t>(标的名称)</w:t>
      </w:r>
      <w:r w:rsidRPr="00012E06">
        <w:rPr>
          <w:rFonts w:ascii="宋体" w:hAnsi="宋体" w:cs="宋体"/>
          <w:spacing w:val="1"/>
          <w:sz w:val="24"/>
        </w:rPr>
        <w:t>,</w:t>
      </w:r>
      <w:r w:rsidRPr="00012E06">
        <w:rPr>
          <w:rFonts w:ascii="宋体" w:hAnsi="宋体" w:cs="宋体"/>
          <w:spacing w:val="-62"/>
          <w:sz w:val="24"/>
        </w:rPr>
        <w:t xml:space="preserve"> </w:t>
      </w:r>
      <w:r w:rsidRPr="00012E06">
        <w:rPr>
          <w:rFonts w:ascii="宋体" w:hAnsi="宋体" w:cs="宋体"/>
          <w:spacing w:val="1"/>
          <w:sz w:val="24"/>
        </w:rPr>
        <w:t>属于</w:t>
      </w:r>
      <w:r w:rsidRPr="00012E06">
        <w:rPr>
          <w:rFonts w:ascii="宋体" w:hAnsi="宋体" w:cs="宋体"/>
          <w:spacing w:val="-73"/>
          <w:sz w:val="24"/>
        </w:rPr>
        <w:t xml:space="preserve"> </w:t>
      </w:r>
      <w:r w:rsidRPr="00012E06">
        <w:rPr>
          <w:rFonts w:ascii="宋体" w:hAnsi="宋体" w:cs="宋体"/>
          <w:spacing w:val="-71"/>
          <w:sz w:val="24"/>
          <w:u w:val="single"/>
        </w:rPr>
        <w:t xml:space="preserve"> </w:t>
      </w:r>
      <w:r w:rsidRPr="00012E06">
        <w:rPr>
          <w:rFonts w:ascii="宋体" w:hAnsi="宋体" w:cs="宋体"/>
          <w:spacing w:val="1"/>
          <w:sz w:val="24"/>
          <w:u w:val="single"/>
        </w:rPr>
        <w:t>(采购文件中明确的所属行业)</w:t>
      </w:r>
      <w:r w:rsidRPr="00012E06">
        <w:rPr>
          <w:rFonts w:ascii="宋体" w:hAnsi="宋体" w:cs="宋体"/>
          <w:spacing w:val="-60"/>
          <w:sz w:val="24"/>
        </w:rPr>
        <w:t xml:space="preserve"> </w:t>
      </w:r>
      <w:r w:rsidRPr="00012E06">
        <w:rPr>
          <w:rFonts w:ascii="宋体" w:hAnsi="宋体" w:cs="宋体"/>
          <w:spacing w:val="1"/>
          <w:sz w:val="24"/>
        </w:rPr>
        <w:t>行业；制造商为</w:t>
      </w:r>
      <w:r w:rsidRPr="00012E06">
        <w:rPr>
          <w:rFonts w:ascii="宋体" w:hAnsi="宋体" w:cs="宋体"/>
          <w:spacing w:val="-45"/>
          <w:sz w:val="24"/>
        </w:rPr>
        <w:t xml:space="preserve"> </w:t>
      </w:r>
      <w:r w:rsidRPr="00012E06">
        <w:rPr>
          <w:rFonts w:ascii="宋体" w:hAnsi="宋体" w:cs="宋体"/>
          <w:spacing w:val="-71"/>
          <w:sz w:val="24"/>
          <w:u w:val="single"/>
        </w:rPr>
        <w:t xml:space="preserve"> </w:t>
      </w:r>
      <w:r w:rsidRPr="00012E06">
        <w:rPr>
          <w:rFonts w:ascii="宋体" w:hAnsi="宋体" w:cs="宋体"/>
          <w:spacing w:val="1"/>
          <w:sz w:val="24"/>
          <w:u w:val="single"/>
        </w:rPr>
        <w:t>(企业名</w:t>
      </w:r>
      <w:r w:rsidRPr="00012E06">
        <w:rPr>
          <w:rFonts w:ascii="宋体" w:hAnsi="宋体" w:cs="宋体"/>
          <w:sz w:val="24"/>
        </w:rPr>
        <w:t xml:space="preserve"> </w:t>
      </w:r>
      <w:r w:rsidRPr="00012E06">
        <w:rPr>
          <w:rFonts w:ascii="宋体" w:hAnsi="宋体" w:cs="宋体"/>
          <w:spacing w:val="-9"/>
          <w:sz w:val="24"/>
          <w:u w:val="single"/>
        </w:rPr>
        <w:t>称)</w:t>
      </w:r>
      <w:r w:rsidRPr="00012E06">
        <w:rPr>
          <w:rFonts w:ascii="宋体" w:hAnsi="宋体" w:cs="宋体"/>
          <w:spacing w:val="-9"/>
          <w:sz w:val="24"/>
        </w:rPr>
        <w:t>,从业人员</w:t>
      </w:r>
      <w:r w:rsidRPr="00012E06">
        <w:rPr>
          <w:rFonts w:ascii="宋体" w:hAnsi="宋体" w:cs="宋体"/>
          <w:spacing w:val="-78"/>
          <w:sz w:val="24"/>
        </w:rPr>
        <w:t xml:space="preserve"> </w:t>
      </w:r>
      <w:r w:rsidRPr="00012E06">
        <w:rPr>
          <w:rFonts w:ascii="宋体" w:hAnsi="宋体" w:cs="宋体"/>
          <w:spacing w:val="1"/>
          <w:sz w:val="24"/>
          <w:u w:val="single"/>
        </w:rPr>
        <w:t xml:space="preserve">      </w:t>
      </w:r>
      <w:r w:rsidRPr="00012E06">
        <w:rPr>
          <w:rFonts w:ascii="宋体" w:hAnsi="宋体" w:cs="宋体"/>
          <w:spacing w:val="-121"/>
          <w:sz w:val="24"/>
        </w:rPr>
        <w:t xml:space="preserve"> </w:t>
      </w:r>
      <w:r w:rsidRPr="00012E06">
        <w:rPr>
          <w:rFonts w:ascii="宋体" w:hAnsi="宋体" w:cs="宋体"/>
          <w:spacing w:val="-9"/>
          <w:sz w:val="24"/>
        </w:rPr>
        <w:t>人，营业收入为</w:t>
      </w:r>
      <w:r w:rsidRPr="00012E06">
        <w:rPr>
          <w:rFonts w:ascii="宋体" w:hAnsi="宋体" w:cs="宋体"/>
          <w:spacing w:val="1"/>
          <w:sz w:val="24"/>
          <w:u w:val="single"/>
        </w:rPr>
        <w:t xml:space="preserve">      </w:t>
      </w:r>
      <w:r w:rsidRPr="00012E06">
        <w:rPr>
          <w:rFonts w:ascii="宋体" w:hAnsi="宋体" w:cs="宋体"/>
          <w:spacing w:val="-9"/>
          <w:sz w:val="24"/>
        </w:rPr>
        <w:t>万元，资产总额为</w:t>
      </w:r>
      <w:r w:rsidRPr="00012E06">
        <w:rPr>
          <w:rFonts w:ascii="宋体" w:hAnsi="宋体" w:cs="宋体"/>
          <w:spacing w:val="-116"/>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9"/>
          <w:sz w:val="24"/>
        </w:rPr>
        <w:t>万元，属于</w:t>
      </w:r>
      <w:r w:rsidRPr="00012E06">
        <w:rPr>
          <w:rFonts w:ascii="宋体" w:hAnsi="宋体" w:cs="宋体" w:hint="eastAsia"/>
          <w:spacing w:val="-6"/>
          <w:sz w:val="25"/>
          <w:szCs w:val="25"/>
          <w:u w:val="single"/>
        </w:rPr>
        <w:t xml:space="preserve">          </w:t>
      </w:r>
      <w:r w:rsidRPr="00012E06">
        <w:rPr>
          <w:rFonts w:ascii="宋体" w:hAnsi="宋体" w:cs="宋体" w:hint="eastAsia"/>
          <w:spacing w:val="-6"/>
          <w:sz w:val="25"/>
          <w:szCs w:val="25"/>
        </w:rPr>
        <w:t>(中型企业、小型企业、微型企业)</w:t>
      </w:r>
      <w:r w:rsidRPr="00012E06">
        <w:rPr>
          <w:rFonts w:ascii="宋体" w:hAnsi="宋体" w:cs="宋体"/>
          <w:spacing w:val="1"/>
          <w:sz w:val="24"/>
        </w:rPr>
        <w:t>;</w:t>
      </w:r>
    </w:p>
    <w:p w:rsidR="00EB6C00" w:rsidRPr="00012E06" w:rsidRDefault="00926FD4">
      <w:pPr>
        <w:spacing w:before="178" w:line="283" w:lineRule="exact"/>
        <w:ind w:left="890"/>
        <w:rPr>
          <w:rFonts w:ascii="宋体" w:hAnsi="宋体" w:cs="宋体"/>
          <w:sz w:val="24"/>
        </w:rPr>
      </w:pPr>
      <w:r w:rsidRPr="00012E06">
        <w:rPr>
          <w:rFonts w:ascii="宋体" w:hAnsi="宋体" w:cs="宋体"/>
          <w:position w:val="2"/>
          <w:sz w:val="24"/>
        </w:rPr>
        <w:t>…</w:t>
      </w:r>
      <w:r w:rsidRPr="00012E06">
        <w:rPr>
          <w:rFonts w:ascii="宋体" w:hAnsi="宋体" w:cs="宋体" w:hint="eastAsia"/>
          <w:position w:val="2"/>
          <w:sz w:val="24"/>
        </w:rPr>
        <w:t>…</w:t>
      </w:r>
    </w:p>
    <w:p w:rsidR="00EB6C00" w:rsidRPr="00012E06" w:rsidRDefault="00926FD4">
      <w:pPr>
        <w:spacing w:before="142" w:line="450" w:lineRule="exact"/>
        <w:ind w:left="649"/>
        <w:rPr>
          <w:rFonts w:ascii="宋体" w:hAnsi="宋体" w:cs="宋体"/>
          <w:sz w:val="24"/>
        </w:rPr>
      </w:pPr>
      <w:r w:rsidRPr="00012E06">
        <w:rPr>
          <w:rFonts w:ascii="宋体" w:hAnsi="宋体" w:cs="宋体"/>
          <w:position w:val="15"/>
          <w:sz w:val="24"/>
        </w:rPr>
        <w:t>以上企业，不属于大企业的分支机构，不存在控股股东为大企业的情形，也不</w:t>
      </w:r>
    </w:p>
    <w:p w:rsidR="00EB6C00" w:rsidRPr="00012E06" w:rsidRDefault="00926FD4">
      <w:pPr>
        <w:spacing w:before="1" w:line="219" w:lineRule="auto"/>
        <w:ind w:left="130"/>
        <w:rPr>
          <w:rFonts w:ascii="宋体" w:hAnsi="宋体" w:cs="宋体"/>
          <w:sz w:val="24"/>
        </w:rPr>
      </w:pPr>
      <w:r w:rsidRPr="00012E06">
        <w:rPr>
          <w:rFonts w:ascii="宋体" w:hAnsi="宋体" w:cs="宋体"/>
          <w:spacing w:val="-1"/>
          <w:sz w:val="24"/>
        </w:rPr>
        <w:t>存在与大企业的负责人为同一人的情形。</w:t>
      </w:r>
    </w:p>
    <w:p w:rsidR="00EB6C00" w:rsidRPr="00012E06" w:rsidRDefault="00926FD4">
      <w:pPr>
        <w:spacing w:before="172" w:line="219" w:lineRule="auto"/>
        <w:ind w:left="649"/>
        <w:rPr>
          <w:rFonts w:ascii="宋体" w:hAnsi="宋体" w:cs="宋体"/>
          <w:sz w:val="24"/>
        </w:rPr>
      </w:pPr>
      <w:r w:rsidRPr="00012E06">
        <w:rPr>
          <w:rFonts w:ascii="宋体" w:hAnsi="宋体" w:cs="宋体"/>
          <w:sz w:val="24"/>
        </w:rPr>
        <w:t>本企业对上述声明内容的真实性负责。如有虚假，将依法承担</w:t>
      </w:r>
      <w:r w:rsidRPr="00012E06">
        <w:rPr>
          <w:rFonts w:ascii="宋体" w:hAnsi="宋体" w:cs="宋体"/>
          <w:spacing w:val="-1"/>
          <w:sz w:val="24"/>
        </w:rPr>
        <w:t>相应责任。</w:t>
      </w:r>
    </w:p>
    <w:p w:rsidR="00EB6C00" w:rsidRPr="00012E06" w:rsidRDefault="00EB6C00">
      <w:pPr>
        <w:spacing w:line="253" w:lineRule="auto"/>
        <w:rPr>
          <w:sz w:val="24"/>
        </w:rPr>
      </w:pPr>
    </w:p>
    <w:p w:rsidR="00EB6C00" w:rsidRPr="00012E06" w:rsidRDefault="00EB6C00">
      <w:pPr>
        <w:spacing w:line="255" w:lineRule="auto"/>
        <w:rPr>
          <w:sz w:val="24"/>
        </w:rPr>
      </w:pPr>
    </w:p>
    <w:p w:rsidR="00EB6C00" w:rsidRPr="00012E06" w:rsidRDefault="00926FD4">
      <w:pPr>
        <w:spacing w:before="81" w:line="219" w:lineRule="auto"/>
        <w:ind w:left="5890"/>
        <w:rPr>
          <w:rFonts w:ascii="宋体" w:hAnsi="宋体" w:cs="宋体"/>
          <w:sz w:val="24"/>
        </w:rPr>
      </w:pPr>
      <w:r w:rsidRPr="00012E06">
        <w:rPr>
          <w:rFonts w:ascii="宋体" w:hAnsi="宋体" w:cs="宋体"/>
          <w:spacing w:val="-2"/>
          <w:sz w:val="24"/>
        </w:rPr>
        <w:t>企业名称(盖章):</w:t>
      </w:r>
      <w:r w:rsidRPr="00012E06">
        <w:rPr>
          <w:rFonts w:ascii="宋体" w:hAnsi="宋体" w:cs="宋体"/>
          <w:spacing w:val="-3"/>
          <w:sz w:val="24"/>
        </w:rPr>
        <w:t xml:space="preserve"> </w:t>
      </w:r>
      <w:r w:rsidRPr="00012E06">
        <w:rPr>
          <w:rFonts w:ascii="宋体" w:hAnsi="宋体" w:cs="宋体"/>
          <w:sz w:val="24"/>
          <w:u w:val="single"/>
        </w:rPr>
        <w:t xml:space="preserve">        </w:t>
      </w:r>
    </w:p>
    <w:p w:rsidR="00EB6C00" w:rsidRPr="00012E06" w:rsidRDefault="00926FD4">
      <w:pPr>
        <w:spacing w:before="156" w:line="220" w:lineRule="auto"/>
        <w:ind w:left="7090"/>
        <w:rPr>
          <w:rFonts w:ascii="宋体" w:hAnsi="宋体" w:cs="宋体"/>
          <w:sz w:val="24"/>
        </w:rPr>
      </w:pPr>
      <w:r w:rsidRPr="00012E06">
        <w:rPr>
          <w:rFonts w:ascii="宋体" w:hAnsi="宋体" w:cs="宋体"/>
          <w:spacing w:val="-29"/>
          <w:sz w:val="24"/>
        </w:rPr>
        <w:t>日</w:t>
      </w:r>
      <w:r w:rsidRPr="00012E06">
        <w:rPr>
          <w:rFonts w:ascii="宋体" w:hAnsi="宋体" w:cs="宋体" w:hint="eastAsia"/>
          <w:spacing w:val="-29"/>
          <w:sz w:val="24"/>
        </w:rPr>
        <w:t xml:space="preserve"> </w:t>
      </w:r>
      <w:r w:rsidRPr="00012E06">
        <w:rPr>
          <w:rFonts w:ascii="宋体" w:hAnsi="宋体" w:cs="宋体"/>
          <w:spacing w:val="-29"/>
          <w:sz w:val="24"/>
        </w:rPr>
        <w:t>期</w:t>
      </w:r>
      <w:r w:rsidRPr="00012E06">
        <w:rPr>
          <w:rFonts w:ascii="宋体" w:hAnsi="宋体" w:cs="宋体" w:hint="eastAsia"/>
          <w:spacing w:val="-29"/>
          <w:sz w:val="24"/>
        </w:rPr>
        <w:t xml:space="preserve"> </w:t>
      </w:r>
      <w:r w:rsidRPr="00012E06">
        <w:rPr>
          <w:rFonts w:ascii="宋体" w:hAnsi="宋体" w:cs="宋体" w:hint="eastAsia"/>
          <w:spacing w:val="-2"/>
          <w:sz w:val="24"/>
        </w:rPr>
        <w:t>:</w:t>
      </w:r>
      <w:r w:rsidRPr="00012E06">
        <w:rPr>
          <w:rFonts w:ascii="宋体" w:hAnsi="宋体" w:cs="宋体"/>
          <w:sz w:val="24"/>
          <w:u w:val="single"/>
        </w:rPr>
        <w:t xml:space="preserve">        </w:t>
      </w:r>
    </w:p>
    <w:p w:rsidR="00EB6C00" w:rsidRPr="00012E06" w:rsidRDefault="00EB6C00">
      <w:pPr>
        <w:adjustRightInd w:val="0"/>
        <w:snapToGrid w:val="0"/>
        <w:jc w:val="left"/>
        <w:rPr>
          <w:sz w:val="24"/>
          <w:szCs w:val="21"/>
        </w:rPr>
      </w:pPr>
    </w:p>
    <w:p w:rsidR="00EB6C00" w:rsidRPr="00012E06"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012E06">
        <w:tc>
          <w:tcPr>
            <w:tcW w:w="8946" w:type="dxa"/>
            <w:shd w:val="clear" w:color="auto" w:fill="auto"/>
          </w:tcPr>
          <w:p w:rsidR="00EB6C00" w:rsidRPr="00012E06" w:rsidRDefault="00926FD4">
            <w:pPr>
              <w:adjustRightInd w:val="0"/>
              <w:snapToGrid w:val="0"/>
              <w:jc w:val="left"/>
              <w:rPr>
                <w:szCs w:val="21"/>
              </w:rPr>
            </w:pPr>
            <w:r w:rsidRPr="00012E06">
              <w:rPr>
                <w:szCs w:val="21"/>
                <w:vertAlign w:val="superscript"/>
              </w:rPr>
              <w:t>1</w:t>
            </w:r>
            <w:r w:rsidRPr="00012E06">
              <w:rPr>
                <w:szCs w:val="21"/>
              </w:rPr>
              <w:t>从业人员、营业收入、资产总额填报上一年度数据，无上一年度数据的新成立企业可不填报。</w:t>
            </w:r>
          </w:p>
        </w:tc>
      </w:tr>
    </w:tbl>
    <w:p w:rsidR="00EB6C00" w:rsidRPr="00012E06" w:rsidRDefault="00EB6C00">
      <w:pPr>
        <w:adjustRightInd w:val="0"/>
        <w:snapToGrid w:val="0"/>
        <w:jc w:val="left"/>
        <w:rPr>
          <w:szCs w:val="21"/>
          <w:vertAlign w:val="superscript"/>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rPr>
          <w:sz w:val="24"/>
          <w:szCs w:val="20"/>
        </w:rPr>
      </w:pPr>
    </w:p>
    <w:p w:rsidR="00EB6C00" w:rsidRPr="00012E06" w:rsidRDefault="00EB6C00">
      <w:pPr>
        <w:spacing w:beforeLines="100" w:before="240" w:afterLines="100" w:after="240" w:line="360" w:lineRule="auto"/>
        <w:jc w:val="center"/>
        <w:rPr>
          <w:b/>
          <w:bCs/>
          <w:sz w:val="36"/>
          <w:szCs w:val="36"/>
        </w:rPr>
        <w:sectPr w:rsidR="00EB6C00" w:rsidRPr="00012E06">
          <w:pgSz w:w="11907" w:h="16840"/>
          <w:pgMar w:top="1418" w:right="1134" w:bottom="1418" w:left="1701" w:header="851" w:footer="851" w:gutter="0"/>
          <w:cols w:space="720"/>
          <w:docGrid w:linePitch="462"/>
        </w:sectPr>
      </w:pPr>
    </w:p>
    <w:p w:rsidR="00EB6C00" w:rsidRPr="00012E06" w:rsidRDefault="00926FD4">
      <w:pPr>
        <w:spacing w:beforeLines="100" w:before="240" w:afterLines="100" w:after="240" w:line="360" w:lineRule="auto"/>
        <w:jc w:val="center"/>
        <w:rPr>
          <w:b/>
          <w:sz w:val="36"/>
          <w:szCs w:val="36"/>
        </w:rPr>
      </w:pPr>
      <w:r w:rsidRPr="00012E06">
        <w:rPr>
          <w:rFonts w:hint="eastAsia"/>
          <w:b/>
          <w:bCs/>
          <w:sz w:val="36"/>
          <w:szCs w:val="36"/>
        </w:rPr>
        <w:lastRenderedPageBreak/>
        <w:t>残疾人福利性单位声明函格式</w:t>
      </w:r>
      <w:r w:rsidRPr="00012E06">
        <w:rPr>
          <w:b/>
          <w:sz w:val="36"/>
          <w:szCs w:val="36"/>
        </w:rPr>
        <w:t xml:space="preserve">       </w:t>
      </w:r>
    </w:p>
    <w:p w:rsidR="00EB6C00" w:rsidRPr="00012E06" w:rsidRDefault="00926FD4">
      <w:pPr>
        <w:spacing w:line="588" w:lineRule="exact"/>
        <w:ind w:firstLine="504"/>
        <w:rPr>
          <w:spacing w:val="6"/>
          <w:sz w:val="24"/>
        </w:rPr>
      </w:pPr>
      <w:r w:rsidRPr="00012E06">
        <w:rPr>
          <w:spacing w:val="6"/>
          <w:sz w:val="24"/>
        </w:rPr>
        <w:t>本单位郑重声明，根据《财政部</w:t>
      </w:r>
      <w:r w:rsidRPr="00012E06">
        <w:rPr>
          <w:spacing w:val="6"/>
          <w:sz w:val="24"/>
        </w:rPr>
        <w:t xml:space="preserve"> </w:t>
      </w:r>
      <w:r w:rsidRPr="00012E06">
        <w:rPr>
          <w:spacing w:val="6"/>
          <w:sz w:val="24"/>
        </w:rPr>
        <w:t>民政部</w:t>
      </w:r>
      <w:r w:rsidRPr="00012E06">
        <w:rPr>
          <w:spacing w:val="6"/>
          <w:sz w:val="24"/>
        </w:rPr>
        <w:t xml:space="preserve"> </w:t>
      </w:r>
      <w:r w:rsidRPr="00012E06">
        <w:rPr>
          <w:spacing w:val="6"/>
          <w:sz w:val="24"/>
        </w:rPr>
        <w:t>中国残疾人联合会关于促进残疾人就业政府采购政策的通知》（财库</w:t>
      </w:r>
      <w:r w:rsidRPr="00012E06">
        <w:rPr>
          <w:sz w:val="24"/>
        </w:rPr>
        <w:t>〔</w:t>
      </w:r>
      <w:r w:rsidRPr="00012E06">
        <w:rPr>
          <w:sz w:val="24"/>
        </w:rPr>
        <w:t>2017</w:t>
      </w:r>
      <w:r w:rsidRPr="00012E06">
        <w:rPr>
          <w:sz w:val="24"/>
        </w:rPr>
        <w:t>〕</w:t>
      </w:r>
      <w:r w:rsidRPr="00012E06">
        <w:rPr>
          <w:sz w:val="24"/>
        </w:rPr>
        <w:t xml:space="preserve"> 141</w:t>
      </w:r>
      <w:r w:rsidRPr="00012E06">
        <w:rPr>
          <w:spacing w:val="6"/>
          <w:sz w:val="24"/>
        </w:rPr>
        <w:t>号）的规定，本单位</w:t>
      </w:r>
      <w:r w:rsidRPr="00012E06">
        <w:rPr>
          <w:b/>
          <w:sz w:val="24"/>
        </w:rPr>
        <w:t>（请进行勾选）</w:t>
      </w:r>
      <w:r w:rsidRPr="00012E06">
        <w:rPr>
          <w:spacing w:val="6"/>
          <w:sz w:val="24"/>
        </w:rPr>
        <w:t>：</w:t>
      </w:r>
    </w:p>
    <w:p w:rsidR="00EB6C00" w:rsidRPr="00012E06" w:rsidRDefault="00926FD4">
      <w:pPr>
        <w:spacing w:line="588" w:lineRule="exact"/>
        <w:ind w:firstLine="482"/>
        <w:rPr>
          <w:b/>
          <w:spacing w:val="6"/>
          <w:sz w:val="24"/>
        </w:rPr>
      </w:pPr>
      <w:r w:rsidRPr="00012E06">
        <w:rPr>
          <w:b/>
          <w:sz w:val="24"/>
        </w:rPr>
        <w:t>□</w:t>
      </w:r>
      <w:r w:rsidRPr="00012E06">
        <w:rPr>
          <w:b/>
          <w:spacing w:val="6"/>
          <w:sz w:val="24"/>
        </w:rPr>
        <w:t>不属于符合条件的残疾人福利性单位。</w:t>
      </w:r>
    </w:p>
    <w:p w:rsidR="00EB6C00" w:rsidRPr="00012E06" w:rsidRDefault="00926FD4">
      <w:pPr>
        <w:spacing w:line="588" w:lineRule="exact"/>
        <w:ind w:firstLine="482"/>
        <w:rPr>
          <w:spacing w:val="6"/>
          <w:sz w:val="24"/>
        </w:rPr>
      </w:pPr>
      <w:r w:rsidRPr="00012E06">
        <w:rPr>
          <w:b/>
          <w:sz w:val="24"/>
        </w:rPr>
        <w:t>□</w:t>
      </w:r>
      <w:r w:rsidRPr="00012E06">
        <w:rPr>
          <w:b/>
          <w:spacing w:val="6"/>
          <w:sz w:val="24"/>
        </w:rPr>
        <w:t>属于符合条件的残疾人福利性单位，</w:t>
      </w:r>
      <w:r w:rsidRPr="00012E06">
        <w:rPr>
          <w:spacing w:val="6"/>
          <w:sz w:val="24"/>
        </w:rPr>
        <w:t>且本单位参加</w:t>
      </w:r>
      <w:r w:rsidRPr="00012E06">
        <w:rPr>
          <w:spacing w:val="6"/>
          <w:sz w:val="24"/>
        </w:rPr>
        <w:t>______</w:t>
      </w:r>
      <w:r w:rsidRPr="00012E06">
        <w:rPr>
          <w:spacing w:val="6"/>
          <w:sz w:val="24"/>
        </w:rPr>
        <w:t>单位的</w:t>
      </w:r>
      <w:r w:rsidRPr="00012E06">
        <w:rPr>
          <w:spacing w:val="6"/>
          <w:sz w:val="24"/>
        </w:rPr>
        <w:t>______</w:t>
      </w:r>
      <w:r w:rsidRPr="00012E06">
        <w:rPr>
          <w:spacing w:val="6"/>
          <w:sz w:val="24"/>
        </w:rPr>
        <w:t>项目采购活动提供本单位制造的货物（由本单位承担工程</w:t>
      </w:r>
      <w:r w:rsidRPr="00012E06">
        <w:rPr>
          <w:spacing w:val="6"/>
          <w:sz w:val="24"/>
        </w:rPr>
        <w:t>/</w:t>
      </w:r>
      <w:r w:rsidRPr="00012E06">
        <w:rPr>
          <w:spacing w:val="6"/>
          <w:sz w:val="24"/>
        </w:rPr>
        <w:t>提供服务），或者提供其他残疾人福利性单位制造的货物（不包括使用非残疾人福利性单位注册商标的货物）。</w:t>
      </w:r>
    </w:p>
    <w:p w:rsidR="00EB6C00" w:rsidRPr="00012E06" w:rsidRDefault="00926FD4">
      <w:pPr>
        <w:spacing w:line="588" w:lineRule="exact"/>
        <w:ind w:firstLineChars="200" w:firstLine="506"/>
        <w:rPr>
          <w:spacing w:val="6"/>
          <w:sz w:val="24"/>
        </w:rPr>
      </w:pPr>
      <w:r w:rsidRPr="00012E06">
        <w:rPr>
          <w:b/>
          <w:spacing w:val="6"/>
          <w:sz w:val="24"/>
        </w:rPr>
        <w:t>本单位对上述声明的真实性负责。如有虚假，将依法承担相应责任。</w:t>
      </w:r>
    </w:p>
    <w:p w:rsidR="00EB6C00" w:rsidRPr="00012E06" w:rsidRDefault="00EB6C00">
      <w:pPr>
        <w:spacing w:line="588" w:lineRule="exact"/>
        <w:ind w:firstLineChars="200" w:firstLine="504"/>
        <w:rPr>
          <w:spacing w:val="6"/>
          <w:sz w:val="24"/>
        </w:rPr>
      </w:pPr>
    </w:p>
    <w:p w:rsidR="00EB6C00" w:rsidRPr="00012E06" w:rsidRDefault="00926FD4">
      <w:pPr>
        <w:tabs>
          <w:tab w:val="left" w:pos="4860"/>
        </w:tabs>
        <w:spacing w:line="588" w:lineRule="exact"/>
        <w:ind w:right="1560" w:firstLineChars="200" w:firstLine="504"/>
        <w:jc w:val="center"/>
        <w:rPr>
          <w:spacing w:val="6"/>
          <w:sz w:val="24"/>
        </w:rPr>
      </w:pPr>
      <w:r w:rsidRPr="00012E06">
        <w:rPr>
          <w:spacing w:val="6"/>
          <w:sz w:val="24"/>
        </w:rPr>
        <w:t xml:space="preserve">               </w:t>
      </w:r>
      <w:r w:rsidRPr="00012E06">
        <w:rPr>
          <w:spacing w:val="6"/>
          <w:sz w:val="24"/>
        </w:rPr>
        <w:t>单位名称（盖章）：</w:t>
      </w:r>
    </w:p>
    <w:p w:rsidR="00EB6C00" w:rsidRPr="00012E06" w:rsidRDefault="00926FD4">
      <w:pPr>
        <w:tabs>
          <w:tab w:val="left" w:pos="4860"/>
        </w:tabs>
        <w:spacing w:line="588" w:lineRule="exact"/>
        <w:ind w:right="1560" w:firstLineChars="200" w:firstLine="504"/>
        <w:jc w:val="center"/>
        <w:rPr>
          <w:spacing w:val="6"/>
          <w:sz w:val="24"/>
        </w:rPr>
      </w:pPr>
      <w:r w:rsidRPr="00012E06">
        <w:rPr>
          <w:spacing w:val="6"/>
          <w:sz w:val="24"/>
        </w:rPr>
        <w:t xml:space="preserve">       </w:t>
      </w:r>
      <w:r w:rsidRPr="00012E06">
        <w:rPr>
          <w:spacing w:val="6"/>
          <w:sz w:val="24"/>
        </w:rPr>
        <w:t>日</w:t>
      </w:r>
      <w:r w:rsidRPr="00012E06">
        <w:rPr>
          <w:spacing w:val="6"/>
          <w:sz w:val="24"/>
        </w:rPr>
        <w:t xml:space="preserve">  </w:t>
      </w:r>
      <w:r w:rsidRPr="00012E06">
        <w:rPr>
          <w:spacing w:val="6"/>
          <w:sz w:val="24"/>
        </w:rPr>
        <w:t>期：</w:t>
      </w:r>
    </w:p>
    <w:p w:rsidR="00EB6C00" w:rsidRPr="00012E06" w:rsidRDefault="00EB6C00">
      <w:pPr>
        <w:tabs>
          <w:tab w:val="left" w:pos="4860"/>
        </w:tabs>
        <w:spacing w:line="588" w:lineRule="exact"/>
        <w:ind w:right="1560" w:firstLineChars="200" w:firstLine="504"/>
        <w:jc w:val="center"/>
        <w:rPr>
          <w:spacing w:val="6"/>
          <w:sz w:val="24"/>
        </w:rPr>
      </w:pPr>
    </w:p>
    <w:p w:rsidR="00EB6C00" w:rsidRPr="00012E06" w:rsidRDefault="00EB6C00">
      <w:pPr>
        <w:tabs>
          <w:tab w:val="left" w:pos="4860"/>
        </w:tabs>
        <w:spacing w:line="588" w:lineRule="exact"/>
        <w:ind w:right="1560" w:firstLineChars="200" w:firstLine="504"/>
        <w:jc w:val="center"/>
        <w:rPr>
          <w:spacing w:val="6"/>
          <w:sz w:val="24"/>
        </w:rPr>
      </w:pPr>
    </w:p>
    <w:p w:rsidR="00EB6C00" w:rsidRPr="00012E06" w:rsidRDefault="00EB6C00">
      <w:pPr>
        <w:tabs>
          <w:tab w:val="left" w:pos="4860"/>
        </w:tabs>
        <w:spacing w:line="588" w:lineRule="exact"/>
        <w:ind w:right="1560" w:firstLineChars="200" w:firstLine="504"/>
        <w:jc w:val="center"/>
        <w:rPr>
          <w:spacing w:val="6"/>
          <w:sz w:val="24"/>
        </w:rPr>
      </w:pPr>
    </w:p>
    <w:p w:rsidR="00EB6C00" w:rsidRPr="00012E06" w:rsidRDefault="00EB6C00">
      <w:pPr>
        <w:pStyle w:val="1013"/>
        <w:spacing w:line="360" w:lineRule="auto"/>
      </w:pPr>
    </w:p>
    <w:p w:rsidR="00EB6C00" w:rsidRPr="00012E06" w:rsidRDefault="00926FD4">
      <w:pPr>
        <w:widowControl/>
        <w:spacing w:line="360" w:lineRule="auto"/>
        <w:ind w:firstLineChars="800" w:firstLine="2891"/>
        <w:rPr>
          <w:rFonts w:ascii="宋体" w:hAnsi="宋体" w:cs="宋体"/>
          <w:b/>
          <w:bCs/>
          <w:sz w:val="36"/>
          <w:szCs w:val="36"/>
        </w:rPr>
      </w:pPr>
      <w:r w:rsidRPr="00012E06">
        <w:rPr>
          <w:rFonts w:ascii="宋体" w:hAnsi="宋体" w:cs="宋体" w:hint="eastAsia"/>
          <w:b/>
          <w:bCs/>
          <w:sz w:val="36"/>
          <w:szCs w:val="36"/>
        </w:rPr>
        <w:t>监狱和戒毒企业证明</w:t>
      </w:r>
    </w:p>
    <w:p w:rsidR="00EB6C00" w:rsidRPr="00012E06" w:rsidRDefault="00EB6C00">
      <w:pPr>
        <w:widowControl/>
        <w:spacing w:line="360" w:lineRule="auto"/>
        <w:jc w:val="left"/>
        <w:rPr>
          <w:rFonts w:ascii="宋体" w:hAnsi="宋体" w:cs="宋体"/>
          <w:kern w:val="0"/>
          <w:sz w:val="28"/>
          <w:szCs w:val="28"/>
        </w:rPr>
      </w:pPr>
    </w:p>
    <w:p w:rsidR="00EB6C00" w:rsidRPr="00012E06" w:rsidRDefault="00EB6C00">
      <w:pPr>
        <w:widowControl/>
        <w:spacing w:line="360" w:lineRule="auto"/>
        <w:ind w:firstLineChars="950" w:firstLine="2660"/>
        <w:jc w:val="left"/>
        <w:rPr>
          <w:rFonts w:ascii="宋体" w:hAnsi="宋体" w:cs="宋体"/>
          <w:kern w:val="0"/>
          <w:sz w:val="28"/>
          <w:szCs w:val="28"/>
        </w:rPr>
      </w:pPr>
    </w:p>
    <w:p w:rsidR="00EB6C00" w:rsidRPr="00012E06" w:rsidRDefault="00926FD4">
      <w:pPr>
        <w:widowControl/>
        <w:spacing w:line="360" w:lineRule="auto"/>
        <w:ind w:firstLineChars="200" w:firstLine="504"/>
        <w:jc w:val="left"/>
        <w:rPr>
          <w:rFonts w:ascii="宋体" w:hAnsi="宋体" w:cs="宋体"/>
          <w:spacing w:val="6"/>
          <w:sz w:val="24"/>
        </w:rPr>
      </w:pPr>
      <w:r w:rsidRPr="00012E06">
        <w:rPr>
          <w:rFonts w:ascii="宋体" w:hAnsi="宋体" w:cs="宋体" w:hint="eastAsia"/>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EB6C00" w:rsidRPr="00012E06" w:rsidRDefault="00EB6C00">
      <w:pPr>
        <w:tabs>
          <w:tab w:val="left" w:pos="4860"/>
        </w:tabs>
        <w:spacing w:line="360" w:lineRule="auto"/>
        <w:ind w:right="1560" w:firstLineChars="200" w:firstLine="504"/>
        <w:jc w:val="center"/>
        <w:rPr>
          <w:rFonts w:ascii="宋体" w:hAnsi="宋体" w:cs="宋体"/>
          <w:spacing w:val="6"/>
          <w:sz w:val="24"/>
        </w:rPr>
      </w:pPr>
    </w:p>
    <w:p w:rsidR="00EB6C00" w:rsidRPr="00012E06" w:rsidRDefault="00926FD4">
      <w:pPr>
        <w:tabs>
          <w:tab w:val="left" w:pos="4860"/>
        </w:tabs>
        <w:spacing w:line="360" w:lineRule="auto"/>
        <w:ind w:right="1560" w:firstLineChars="200" w:firstLine="504"/>
        <w:jc w:val="center"/>
        <w:rPr>
          <w:rFonts w:ascii="宋体" w:hAnsi="宋体" w:cs="宋体"/>
          <w:spacing w:val="6"/>
          <w:sz w:val="24"/>
        </w:rPr>
      </w:pPr>
      <w:r w:rsidRPr="00012E06">
        <w:rPr>
          <w:rFonts w:ascii="宋体" w:hAnsi="宋体" w:cs="宋体" w:hint="eastAsia"/>
          <w:spacing w:val="6"/>
          <w:sz w:val="24"/>
        </w:rPr>
        <w:t xml:space="preserve">              单位名称（盖章）：</w:t>
      </w:r>
    </w:p>
    <w:p w:rsidR="00EB6C00" w:rsidRPr="00012E06" w:rsidRDefault="00926FD4">
      <w:pPr>
        <w:tabs>
          <w:tab w:val="left" w:pos="5580"/>
        </w:tabs>
        <w:spacing w:line="360" w:lineRule="auto"/>
        <w:rPr>
          <w:rFonts w:ascii="宋体" w:hAnsi="宋体" w:cs="宋体"/>
          <w:spacing w:val="6"/>
          <w:sz w:val="24"/>
        </w:rPr>
      </w:pPr>
      <w:r w:rsidRPr="00012E06">
        <w:rPr>
          <w:rFonts w:ascii="宋体" w:hAnsi="宋体" w:cs="宋体" w:hint="eastAsia"/>
          <w:spacing w:val="6"/>
          <w:sz w:val="24"/>
        </w:rPr>
        <w:t xml:space="preserve">      </w:t>
      </w:r>
      <w:r w:rsidRPr="00012E06">
        <w:rPr>
          <w:rFonts w:ascii="宋体" w:hAnsi="宋体" w:cs="宋体"/>
          <w:spacing w:val="6"/>
          <w:sz w:val="24"/>
        </w:rPr>
        <w:t xml:space="preserve">                    </w:t>
      </w:r>
      <w:r w:rsidRPr="00012E06">
        <w:rPr>
          <w:rFonts w:ascii="宋体" w:hAnsi="宋体" w:cs="宋体" w:hint="eastAsia"/>
          <w:spacing w:val="6"/>
          <w:sz w:val="24"/>
        </w:rPr>
        <w:t xml:space="preserve">   日  期</w:t>
      </w:r>
    </w:p>
    <w:p w:rsidR="00EB6C00" w:rsidRPr="00012E06" w:rsidRDefault="00EB6C00">
      <w:pPr>
        <w:tabs>
          <w:tab w:val="left" w:pos="4860"/>
        </w:tabs>
        <w:spacing w:line="588" w:lineRule="exact"/>
        <w:ind w:right="1560" w:firstLineChars="200" w:firstLine="504"/>
        <w:jc w:val="center"/>
        <w:rPr>
          <w:spacing w:val="6"/>
          <w:sz w:val="24"/>
        </w:rPr>
      </w:pPr>
    </w:p>
    <w:p w:rsidR="00EB6C00" w:rsidRPr="00012E06" w:rsidRDefault="00926FD4">
      <w:pPr>
        <w:spacing w:line="360" w:lineRule="auto"/>
        <w:outlineLvl w:val="2"/>
        <w:rPr>
          <w:rFonts w:ascii="宋体" w:hAnsi="宋体" w:cs="宋体"/>
          <w:sz w:val="24"/>
          <w:szCs w:val="20"/>
        </w:rPr>
      </w:pPr>
      <w:r w:rsidRPr="00012E06">
        <w:rPr>
          <w:rFonts w:ascii="宋体" w:hAnsi="宋体" w:cs="宋体" w:hint="eastAsia"/>
          <w:sz w:val="24"/>
          <w:szCs w:val="20"/>
        </w:rPr>
        <w:lastRenderedPageBreak/>
        <w:t>2-2</w:t>
      </w:r>
      <w:r w:rsidRPr="00012E06">
        <w:rPr>
          <w:rFonts w:ascii="宋体" w:hAnsi="宋体" w:cs="宋体" w:hint="eastAsia"/>
          <w:sz w:val="24"/>
        </w:rPr>
        <w:t>其它落实政府采购政策的资格要求</w:t>
      </w:r>
      <w:r w:rsidRPr="00012E06">
        <w:rPr>
          <w:rFonts w:ascii="宋体" w:hAnsi="宋体" w:cs="宋体" w:hint="eastAsia"/>
          <w:sz w:val="24"/>
          <w:szCs w:val="20"/>
        </w:rPr>
        <w:t>（如有）</w:t>
      </w:r>
    </w:p>
    <w:p w:rsidR="00EB6C00" w:rsidRPr="00012E06" w:rsidRDefault="00926FD4">
      <w:pPr>
        <w:rPr>
          <w:rFonts w:ascii="宋体" w:hAnsi="宋体" w:cs="宋体"/>
          <w:sz w:val="24"/>
        </w:rPr>
      </w:pPr>
      <w:r w:rsidRPr="00012E06">
        <w:rPr>
          <w:rFonts w:ascii="宋体" w:hAnsi="宋体" w:cs="宋体"/>
          <w:sz w:val="24"/>
        </w:rPr>
        <w:br w:type="page"/>
      </w:r>
    </w:p>
    <w:p w:rsidR="00EB6C00" w:rsidRPr="00012E06" w:rsidRDefault="00926FD4">
      <w:pPr>
        <w:spacing w:line="360" w:lineRule="auto"/>
        <w:outlineLvl w:val="2"/>
        <w:rPr>
          <w:sz w:val="24"/>
          <w:szCs w:val="20"/>
        </w:rPr>
      </w:pPr>
      <w:r w:rsidRPr="00012E06">
        <w:rPr>
          <w:sz w:val="24"/>
          <w:szCs w:val="20"/>
        </w:rPr>
        <w:lastRenderedPageBreak/>
        <w:t xml:space="preserve">3 </w:t>
      </w:r>
      <w:r w:rsidRPr="00012E06">
        <w:rPr>
          <w:sz w:val="24"/>
        </w:rPr>
        <w:t>本项目的特定资格要求</w:t>
      </w:r>
      <w:r w:rsidRPr="00012E06">
        <w:rPr>
          <w:sz w:val="24"/>
          <w:szCs w:val="20"/>
        </w:rPr>
        <w:t>（如有）</w:t>
      </w:r>
    </w:p>
    <w:p w:rsidR="00EB6C00" w:rsidRPr="00012E06" w:rsidRDefault="00EB6C00">
      <w:pPr>
        <w:sectPr w:rsidR="00EB6C00" w:rsidRPr="00012E06">
          <w:headerReference w:type="default" r:id="rId28"/>
          <w:footerReference w:type="default" r:id="rId29"/>
          <w:pgSz w:w="11900" w:h="16840"/>
          <w:pgMar w:top="1046" w:right="1131" w:bottom="1046" w:left="1680" w:header="876" w:footer="867" w:gutter="0"/>
          <w:cols w:space="720"/>
        </w:sectPr>
      </w:pPr>
    </w:p>
    <w:p w:rsidR="00EB6C00" w:rsidRPr="00012E06" w:rsidRDefault="00926FD4">
      <w:pPr>
        <w:spacing w:line="360" w:lineRule="auto"/>
        <w:outlineLvl w:val="2"/>
        <w:rPr>
          <w:sz w:val="24"/>
          <w:szCs w:val="20"/>
        </w:rPr>
      </w:pPr>
      <w:r w:rsidRPr="00012E06">
        <w:rPr>
          <w:rFonts w:hint="eastAsia"/>
          <w:sz w:val="24"/>
          <w:szCs w:val="20"/>
        </w:rPr>
        <w:lastRenderedPageBreak/>
        <w:t>3-1</w:t>
      </w:r>
      <w:r w:rsidRPr="00012E06">
        <w:rPr>
          <w:rFonts w:hint="eastAsia"/>
          <w:sz w:val="24"/>
          <w:szCs w:val="20"/>
        </w:rPr>
        <w:t>政府购买服务承接主体的要求</w:t>
      </w:r>
    </w:p>
    <w:p w:rsidR="00EB6C00" w:rsidRPr="00012E06" w:rsidRDefault="00EB6C00">
      <w:pPr>
        <w:widowControl/>
        <w:rPr>
          <w:sz w:val="24"/>
          <w:szCs w:val="20"/>
        </w:rPr>
      </w:pPr>
    </w:p>
    <w:p w:rsidR="00EB6C00" w:rsidRPr="00012E06" w:rsidRDefault="00EB6C00">
      <w:pPr>
        <w:widowControl/>
        <w:rPr>
          <w:sz w:val="24"/>
          <w:szCs w:val="20"/>
        </w:rPr>
      </w:pPr>
    </w:p>
    <w:p w:rsidR="00EB6C00" w:rsidRPr="00012E06" w:rsidRDefault="00EB6C00">
      <w:pPr>
        <w:widowControl/>
        <w:rPr>
          <w:sz w:val="24"/>
          <w:szCs w:val="20"/>
        </w:rPr>
      </w:pPr>
    </w:p>
    <w:p w:rsidR="00EB6C00" w:rsidRPr="00012E06" w:rsidRDefault="00EB6C00">
      <w:pPr>
        <w:widowControl/>
        <w:jc w:val="left"/>
        <w:rPr>
          <w:sz w:val="24"/>
          <w:szCs w:val="20"/>
        </w:rPr>
      </w:pPr>
    </w:p>
    <w:p w:rsidR="00EB6C00" w:rsidRPr="00012E06" w:rsidRDefault="00EB6C00">
      <w:pPr>
        <w:widowControl/>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rPr>
          <w:sz w:val="24"/>
          <w:szCs w:val="20"/>
        </w:rPr>
      </w:pPr>
    </w:p>
    <w:p w:rsidR="00EB6C00" w:rsidRPr="00012E06" w:rsidRDefault="00EB6C00">
      <w:pPr>
        <w:widowControl/>
        <w:rPr>
          <w:sz w:val="24"/>
          <w:szCs w:val="20"/>
        </w:rPr>
      </w:pPr>
    </w:p>
    <w:p w:rsidR="00EB6C00" w:rsidRPr="00012E06" w:rsidRDefault="00926FD4">
      <w:pPr>
        <w:spacing w:line="360" w:lineRule="auto"/>
        <w:outlineLvl w:val="2"/>
        <w:rPr>
          <w:sz w:val="24"/>
          <w:szCs w:val="20"/>
        </w:rPr>
      </w:pPr>
      <w:r w:rsidRPr="00012E06">
        <w:rPr>
          <w:rFonts w:hint="eastAsia"/>
          <w:sz w:val="24"/>
          <w:szCs w:val="20"/>
        </w:rPr>
        <w:lastRenderedPageBreak/>
        <w:t>3-2</w:t>
      </w:r>
      <w:r w:rsidRPr="00012E06">
        <w:rPr>
          <w:rFonts w:hint="eastAsia"/>
          <w:sz w:val="24"/>
          <w:szCs w:val="20"/>
        </w:rPr>
        <w:t>其他特定资格要求</w:t>
      </w:r>
    </w:p>
    <w:p w:rsidR="00EB6C00" w:rsidRPr="00012E06" w:rsidRDefault="00EB6C00">
      <w:pPr>
        <w:widowControl/>
        <w:jc w:val="left"/>
        <w:rPr>
          <w:sz w:val="24"/>
          <w:szCs w:val="20"/>
        </w:rPr>
      </w:pPr>
    </w:p>
    <w:p w:rsidR="00EB6C00" w:rsidRPr="00012E06" w:rsidRDefault="00EB6C00">
      <w:pPr>
        <w:widowControl/>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EB6C00">
      <w:pPr>
        <w:widowControl/>
        <w:jc w:val="left"/>
        <w:rPr>
          <w:sz w:val="24"/>
          <w:szCs w:val="20"/>
        </w:rPr>
      </w:pPr>
    </w:p>
    <w:p w:rsidR="00EB6C00" w:rsidRPr="00012E06" w:rsidRDefault="00926FD4">
      <w:pPr>
        <w:rPr>
          <w:sz w:val="24"/>
          <w:szCs w:val="20"/>
        </w:rPr>
      </w:pPr>
      <w:r w:rsidRPr="00012E06">
        <w:rPr>
          <w:sz w:val="24"/>
          <w:szCs w:val="20"/>
        </w:rPr>
        <w:br w:type="page"/>
      </w:r>
    </w:p>
    <w:p w:rsidR="00EB6C00" w:rsidRPr="00012E06" w:rsidRDefault="00926FD4">
      <w:pPr>
        <w:keepNext/>
        <w:keepLines/>
        <w:autoSpaceDE w:val="0"/>
        <w:autoSpaceDN w:val="0"/>
        <w:adjustRightInd w:val="0"/>
        <w:spacing w:before="120" w:line="300" w:lineRule="auto"/>
        <w:jc w:val="left"/>
        <w:outlineLvl w:val="1"/>
        <w:rPr>
          <w:b/>
          <w:spacing w:val="20"/>
          <w:sz w:val="24"/>
        </w:rPr>
      </w:pPr>
      <w:r w:rsidRPr="00012E06">
        <w:rPr>
          <w:b/>
          <w:spacing w:val="20"/>
          <w:sz w:val="24"/>
        </w:rPr>
        <w:lastRenderedPageBreak/>
        <w:t>二、商务技术文件格式</w:t>
      </w:r>
    </w:p>
    <w:p w:rsidR="00EB6C00" w:rsidRPr="00012E06" w:rsidRDefault="00EB6C00">
      <w:pPr>
        <w:rPr>
          <w:b/>
          <w:spacing w:val="20"/>
          <w:szCs w:val="21"/>
        </w:rPr>
      </w:pPr>
    </w:p>
    <w:p w:rsidR="00EB6C00" w:rsidRPr="00012E06" w:rsidRDefault="00926FD4">
      <w:pPr>
        <w:rPr>
          <w:b/>
          <w:sz w:val="24"/>
        </w:rPr>
      </w:pPr>
      <w:r w:rsidRPr="00012E06">
        <w:rPr>
          <w:b/>
          <w:spacing w:val="20"/>
          <w:sz w:val="24"/>
        </w:rPr>
        <w:t>投标文件（商务技术文件）</w:t>
      </w:r>
      <w:r w:rsidRPr="00012E06">
        <w:rPr>
          <w:b/>
          <w:sz w:val="24"/>
        </w:rPr>
        <w:t>封面（非实质性格式）</w:t>
      </w:r>
    </w:p>
    <w:p w:rsidR="00EB6C00" w:rsidRPr="00012E06" w:rsidRDefault="00EB6C00">
      <w:pPr>
        <w:jc w:val="center"/>
        <w:rPr>
          <w:szCs w:val="21"/>
        </w:rPr>
      </w:pPr>
    </w:p>
    <w:p w:rsidR="00EB6C00" w:rsidRPr="00012E06" w:rsidRDefault="00926FD4">
      <w:pPr>
        <w:jc w:val="center"/>
        <w:rPr>
          <w:b/>
          <w:spacing w:val="60"/>
          <w:sz w:val="84"/>
          <w:szCs w:val="84"/>
        </w:rPr>
      </w:pPr>
      <w:r w:rsidRPr="00012E06">
        <w:rPr>
          <w:b/>
          <w:spacing w:val="60"/>
          <w:sz w:val="84"/>
          <w:szCs w:val="84"/>
        </w:rPr>
        <w:t>投</w:t>
      </w:r>
      <w:r w:rsidRPr="00012E06">
        <w:rPr>
          <w:b/>
          <w:spacing w:val="60"/>
          <w:sz w:val="84"/>
          <w:szCs w:val="84"/>
        </w:rPr>
        <w:t xml:space="preserve"> </w:t>
      </w:r>
      <w:r w:rsidRPr="00012E06">
        <w:rPr>
          <w:b/>
          <w:spacing w:val="60"/>
          <w:sz w:val="84"/>
          <w:szCs w:val="84"/>
        </w:rPr>
        <w:t>标</w:t>
      </w:r>
      <w:r w:rsidRPr="00012E06">
        <w:rPr>
          <w:b/>
          <w:spacing w:val="60"/>
          <w:sz w:val="84"/>
          <w:szCs w:val="84"/>
        </w:rPr>
        <w:t xml:space="preserve"> </w:t>
      </w:r>
      <w:r w:rsidRPr="00012E06">
        <w:rPr>
          <w:b/>
          <w:spacing w:val="60"/>
          <w:sz w:val="84"/>
          <w:szCs w:val="84"/>
        </w:rPr>
        <w:t>文</w:t>
      </w:r>
      <w:r w:rsidRPr="00012E06">
        <w:rPr>
          <w:b/>
          <w:spacing w:val="60"/>
          <w:sz w:val="84"/>
          <w:szCs w:val="84"/>
        </w:rPr>
        <w:t xml:space="preserve"> </w:t>
      </w:r>
      <w:r w:rsidRPr="00012E06">
        <w:rPr>
          <w:b/>
          <w:spacing w:val="60"/>
          <w:sz w:val="84"/>
          <w:szCs w:val="84"/>
        </w:rPr>
        <w:t>件</w:t>
      </w:r>
    </w:p>
    <w:p w:rsidR="00EB6C00" w:rsidRPr="00012E06" w:rsidRDefault="00926FD4">
      <w:pPr>
        <w:jc w:val="center"/>
        <w:rPr>
          <w:b/>
          <w:spacing w:val="60"/>
          <w:sz w:val="52"/>
          <w:szCs w:val="52"/>
        </w:rPr>
      </w:pPr>
      <w:r w:rsidRPr="00012E06">
        <w:rPr>
          <w:b/>
          <w:spacing w:val="60"/>
          <w:sz w:val="52"/>
          <w:szCs w:val="52"/>
        </w:rPr>
        <w:t>（商务技术文件）</w:t>
      </w:r>
    </w:p>
    <w:p w:rsidR="00EB6C00" w:rsidRPr="00012E06" w:rsidRDefault="00EB6C00">
      <w:pPr>
        <w:ind w:firstLineChars="150" w:firstLine="542"/>
        <w:rPr>
          <w:b/>
          <w:spacing w:val="20"/>
          <w:sz w:val="32"/>
          <w:szCs w:val="32"/>
        </w:rPr>
      </w:pPr>
    </w:p>
    <w:p w:rsidR="00EB6C00" w:rsidRPr="00012E06" w:rsidRDefault="00EB6C00">
      <w:pPr>
        <w:ind w:firstLineChars="150" w:firstLine="542"/>
        <w:rPr>
          <w:b/>
          <w:spacing w:val="20"/>
          <w:sz w:val="32"/>
          <w:szCs w:val="32"/>
        </w:rPr>
      </w:pPr>
    </w:p>
    <w:p w:rsidR="00EB6C00" w:rsidRPr="00012E06" w:rsidRDefault="00926FD4">
      <w:pPr>
        <w:ind w:firstLineChars="150" w:firstLine="542"/>
        <w:rPr>
          <w:b/>
          <w:spacing w:val="20"/>
          <w:sz w:val="32"/>
          <w:szCs w:val="32"/>
        </w:rPr>
      </w:pPr>
      <w:r w:rsidRPr="00012E06">
        <w:rPr>
          <w:b/>
          <w:spacing w:val="20"/>
          <w:sz w:val="32"/>
          <w:szCs w:val="32"/>
        </w:rPr>
        <w:t>项目名称</w:t>
      </w:r>
      <w:r w:rsidRPr="00012E06">
        <w:rPr>
          <w:b/>
          <w:spacing w:val="20"/>
          <w:sz w:val="32"/>
          <w:szCs w:val="32"/>
        </w:rPr>
        <w:t>:</w:t>
      </w:r>
    </w:p>
    <w:p w:rsidR="00EB6C00" w:rsidRPr="00012E06" w:rsidRDefault="00926FD4">
      <w:pPr>
        <w:ind w:firstLineChars="150" w:firstLine="542"/>
        <w:rPr>
          <w:b/>
          <w:spacing w:val="20"/>
          <w:sz w:val="32"/>
          <w:szCs w:val="32"/>
        </w:rPr>
      </w:pPr>
      <w:r w:rsidRPr="00012E06">
        <w:rPr>
          <w:b/>
          <w:spacing w:val="20"/>
          <w:sz w:val="32"/>
          <w:szCs w:val="32"/>
        </w:rPr>
        <w:t>项目编号：</w:t>
      </w:r>
    </w:p>
    <w:p w:rsidR="00EB6C00" w:rsidRPr="00012E06" w:rsidRDefault="00EB6C00">
      <w:pPr>
        <w:ind w:firstLineChars="150" w:firstLine="542"/>
        <w:rPr>
          <w:b/>
          <w:spacing w:val="20"/>
          <w:sz w:val="32"/>
          <w:szCs w:val="32"/>
        </w:rPr>
      </w:pPr>
    </w:p>
    <w:p w:rsidR="00EB6C00" w:rsidRPr="00012E06" w:rsidRDefault="00EB6C00">
      <w:pPr>
        <w:ind w:firstLineChars="150" w:firstLine="542"/>
        <w:rPr>
          <w:b/>
          <w:spacing w:val="20"/>
          <w:sz w:val="32"/>
          <w:szCs w:val="32"/>
        </w:rPr>
      </w:pPr>
    </w:p>
    <w:p w:rsidR="00EB6C00" w:rsidRPr="00012E06" w:rsidRDefault="00EB6C00">
      <w:pPr>
        <w:jc w:val="center"/>
        <w:rPr>
          <w:b/>
          <w:sz w:val="32"/>
          <w:szCs w:val="32"/>
        </w:rPr>
      </w:pPr>
    </w:p>
    <w:p w:rsidR="00EB6C00" w:rsidRPr="00012E06" w:rsidRDefault="00EB6C00">
      <w:pPr>
        <w:jc w:val="center"/>
        <w:rPr>
          <w:b/>
          <w:sz w:val="32"/>
          <w:szCs w:val="32"/>
        </w:rPr>
      </w:pPr>
    </w:p>
    <w:p w:rsidR="00EB6C00" w:rsidRPr="00012E06" w:rsidRDefault="00EB6C00">
      <w:pPr>
        <w:jc w:val="center"/>
        <w:rPr>
          <w:b/>
          <w:sz w:val="32"/>
          <w:szCs w:val="32"/>
        </w:rPr>
      </w:pPr>
    </w:p>
    <w:p w:rsidR="00EB6C00" w:rsidRPr="00012E06" w:rsidRDefault="00EB6C00">
      <w:pPr>
        <w:jc w:val="center"/>
        <w:rPr>
          <w:b/>
          <w:spacing w:val="20"/>
          <w:sz w:val="32"/>
          <w:szCs w:val="32"/>
        </w:rPr>
      </w:pPr>
    </w:p>
    <w:p w:rsidR="00EB6C00" w:rsidRPr="00012E06" w:rsidRDefault="00EB6C00">
      <w:pPr>
        <w:jc w:val="center"/>
        <w:rPr>
          <w:b/>
          <w:spacing w:val="20"/>
          <w:sz w:val="32"/>
          <w:szCs w:val="32"/>
        </w:rPr>
      </w:pPr>
    </w:p>
    <w:p w:rsidR="00EB6C00" w:rsidRPr="00012E06" w:rsidRDefault="00EB6C00">
      <w:pPr>
        <w:jc w:val="center"/>
        <w:rPr>
          <w:b/>
          <w:spacing w:val="20"/>
          <w:sz w:val="32"/>
          <w:szCs w:val="32"/>
        </w:rPr>
      </w:pPr>
    </w:p>
    <w:p w:rsidR="00EB6C00" w:rsidRPr="00012E06" w:rsidRDefault="00926FD4">
      <w:pPr>
        <w:spacing w:line="360" w:lineRule="auto"/>
        <w:ind w:firstLineChars="400" w:firstLine="1445"/>
        <w:jc w:val="left"/>
        <w:rPr>
          <w:b/>
          <w:spacing w:val="20"/>
          <w:sz w:val="32"/>
          <w:szCs w:val="32"/>
        </w:rPr>
      </w:pPr>
      <w:r w:rsidRPr="00012E06">
        <w:rPr>
          <w:b/>
          <w:spacing w:val="20"/>
          <w:sz w:val="32"/>
          <w:szCs w:val="32"/>
        </w:rPr>
        <w:t>投标人名称：</w:t>
      </w:r>
    </w:p>
    <w:p w:rsidR="00EB6C00" w:rsidRPr="00012E06" w:rsidRDefault="00EB6C00">
      <w:pPr>
        <w:jc w:val="center"/>
        <w:rPr>
          <w:b/>
          <w:sz w:val="32"/>
          <w:szCs w:val="32"/>
        </w:rPr>
      </w:pPr>
    </w:p>
    <w:p w:rsidR="00EB6C00" w:rsidRPr="00012E06" w:rsidRDefault="00926FD4">
      <w:pPr>
        <w:widowControl/>
        <w:jc w:val="left"/>
        <w:rPr>
          <w:b/>
          <w:sz w:val="24"/>
        </w:rPr>
      </w:pPr>
      <w:r w:rsidRPr="00012E06">
        <w:rPr>
          <w:b/>
          <w:sz w:val="24"/>
        </w:rPr>
        <w:br w:type="page"/>
      </w:r>
    </w:p>
    <w:p w:rsidR="00EB6C00" w:rsidRPr="00012E06" w:rsidRDefault="00926FD4">
      <w:pPr>
        <w:spacing w:line="360" w:lineRule="auto"/>
        <w:outlineLvl w:val="2"/>
        <w:rPr>
          <w:sz w:val="24"/>
          <w:szCs w:val="20"/>
        </w:rPr>
      </w:pPr>
      <w:bookmarkStart w:id="826" w:name="_Hlt520271212"/>
      <w:bookmarkStart w:id="827" w:name="_Hlt520343392"/>
      <w:bookmarkStart w:id="828" w:name="_Hlt520273711"/>
      <w:bookmarkStart w:id="829" w:name="_Hlt520274407"/>
      <w:bookmarkStart w:id="830" w:name="_Hlt520274121"/>
      <w:bookmarkStart w:id="831" w:name="_Hlt520274393"/>
      <w:bookmarkStart w:id="832" w:name="_Hlt520274065"/>
      <w:bookmarkStart w:id="833" w:name="_Hlt520355504"/>
      <w:bookmarkStart w:id="834" w:name="_Hlt520343000"/>
      <w:bookmarkStart w:id="835" w:name="_Hlt520350918"/>
      <w:bookmarkStart w:id="836" w:name="_Ref467988698"/>
      <w:bookmarkStart w:id="837" w:name="_Toc480942349"/>
      <w:bookmarkStart w:id="838" w:name="_Toc226309800"/>
      <w:bookmarkStart w:id="839" w:name="_Toc226965829"/>
      <w:bookmarkStart w:id="840" w:name="_Toc520356217"/>
      <w:bookmarkStart w:id="841" w:name="_Toc142311058"/>
      <w:bookmarkStart w:id="842" w:name="_Toc150480794"/>
      <w:bookmarkStart w:id="843" w:name="_Toc195842921"/>
      <w:bookmarkStart w:id="844" w:name="_Toc150774761"/>
      <w:bookmarkStart w:id="845" w:name="_Toc226965746"/>
      <w:bookmarkStart w:id="846" w:name="_Toc226337252"/>
      <w:bookmarkStart w:id="847" w:name="_Toc127151556"/>
      <w:bookmarkEnd w:id="826"/>
      <w:bookmarkEnd w:id="827"/>
      <w:bookmarkEnd w:id="828"/>
      <w:bookmarkEnd w:id="829"/>
      <w:bookmarkEnd w:id="830"/>
      <w:bookmarkEnd w:id="831"/>
      <w:bookmarkEnd w:id="832"/>
      <w:bookmarkEnd w:id="833"/>
      <w:bookmarkEnd w:id="834"/>
      <w:bookmarkEnd w:id="835"/>
      <w:r w:rsidRPr="00012E06">
        <w:rPr>
          <w:sz w:val="24"/>
        </w:rPr>
        <w:lastRenderedPageBreak/>
        <w:t>1</w:t>
      </w:r>
      <w:r w:rsidRPr="00012E06">
        <w:rPr>
          <w:rFonts w:hint="eastAsia"/>
          <w:sz w:val="24"/>
        </w:rPr>
        <w:t xml:space="preserve">  </w:t>
      </w:r>
      <w:r w:rsidRPr="00012E06">
        <w:rPr>
          <w:sz w:val="24"/>
        </w:rPr>
        <w:t>投标</w:t>
      </w:r>
      <w:bookmarkEnd w:id="836"/>
      <w:bookmarkEnd w:id="837"/>
      <w:r w:rsidRPr="00012E06">
        <w:rPr>
          <w:sz w:val="24"/>
        </w:rPr>
        <w:t>书</w:t>
      </w:r>
      <w:bookmarkEnd w:id="838"/>
      <w:bookmarkEnd w:id="839"/>
      <w:bookmarkEnd w:id="840"/>
      <w:bookmarkEnd w:id="841"/>
      <w:bookmarkEnd w:id="842"/>
      <w:bookmarkEnd w:id="843"/>
      <w:bookmarkEnd w:id="844"/>
      <w:bookmarkEnd w:id="845"/>
      <w:bookmarkEnd w:id="846"/>
      <w:bookmarkEnd w:id="847"/>
      <w:r w:rsidRPr="00012E06">
        <w:rPr>
          <w:sz w:val="24"/>
          <w:szCs w:val="20"/>
        </w:rPr>
        <w:t>（实质性格式）</w:t>
      </w:r>
    </w:p>
    <w:p w:rsidR="00EB6C00" w:rsidRPr="00012E06" w:rsidRDefault="00EB6C00">
      <w:pPr>
        <w:tabs>
          <w:tab w:val="left" w:pos="5580"/>
        </w:tabs>
        <w:spacing w:line="360" w:lineRule="auto"/>
        <w:rPr>
          <w:sz w:val="24"/>
        </w:rPr>
      </w:pPr>
    </w:p>
    <w:p w:rsidR="00EB6C00" w:rsidRPr="00012E06" w:rsidRDefault="00926FD4">
      <w:pPr>
        <w:spacing w:line="360" w:lineRule="auto"/>
        <w:jc w:val="center"/>
        <w:rPr>
          <w:b/>
          <w:sz w:val="36"/>
          <w:szCs w:val="36"/>
        </w:rPr>
      </w:pPr>
      <w:r w:rsidRPr="00012E06">
        <w:rPr>
          <w:rFonts w:hint="eastAsia"/>
          <w:b/>
          <w:sz w:val="36"/>
          <w:szCs w:val="36"/>
        </w:rPr>
        <w:t>投标书</w:t>
      </w:r>
    </w:p>
    <w:p w:rsidR="00EB6C00" w:rsidRPr="00012E06" w:rsidRDefault="00926FD4">
      <w:pPr>
        <w:tabs>
          <w:tab w:val="left" w:pos="5580"/>
        </w:tabs>
        <w:spacing w:line="360" w:lineRule="auto"/>
        <w:rPr>
          <w:sz w:val="24"/>
          <w:u w:val="single"/>
        </w:rPr>
      </w:pPr>
      <w:r w:rsidRPr="00012E06">
        <w:rPr>
          <w:sz w:val="24"/>
        </w:rPr>
        <w:t>致：</w:t>
      </w:r>
      <w:r w:rsidRPr="00012E06">
        <w:rPr>
          <w:rFonts w:hint="eastAsia"/>
          <w:sz w:val="24"/>
          <w:u w:val="single"/>
        </w:rPr>
        <w:t>（采购人或采购代理机构）</w:t>
      </w:r>
    </w:p>
    <w:p w:rsidR="00EB6C00" w:rsidRPr="00012E06" w:rsidRDefault="00EB6C00">
      <w:pPr>
        <w:tabs>
          <w:tab w:val="left" w:pos="5580"/>
        </w:tabs>
        <w:spacing w:line="360" w:lineRule="auto"/>
        <w:rPr>
          <w:sz w:val="24"/>
          <w:szCs w:val="20"/>
        </w:rPr>
      </w:pPr>
    </w:p>
    <w:p w:rsidR="00EB6C00" w:rsidRPr="00012E06" w:rsidRDefault="00926FD4">
      <w:pPr>
        <w:tabs>
          <w:tab w:val="left" w:pos="5580"/>
        </w:tabs>
        <w:spacing w:line="360" w:lineRule="auto"/>
        <w:ind w:firstLine="408"/>
        <w:rPr>
          <w:sz w:val="24"/>
          <w:szCs w:val="20"/>
        </w:rPr>
      </w:pPr>
      <w:r w:rsidRPr="00012E06">
        <w:rPr>
          <w:sz w:val="24"/>
          <w:szCs w:val="20"/>
        </w:rPr>
        <w:t>我方参加你方就</w:t>
      </w:r>
      <w:r w:rsidRPr="00012E06">
        <w:rPr>
          <w:sz w:val="24"/>
          <w:szCs w:val="20"/>
        </w:rPr>
        <w:t>___________</w:t>
      </w:r>
      <w:r w:rsidRPr="00012E06">
        <w:rPr>
          <w:sz w:val="24"/>
          <w:szCs w:val="20"/>
        </w:rPr>
        <w:t>（项目名称，项目编号）组织的招标活动，并对此项目进行投标。</w:t>
      </w:r>
    </w:p>
    <w:p w:rsidR="00EB6C00" w:rsidRPr="00012E06" w:rsidRDefault="00926FD4">
      <w:pPr>
        <w:tabs>
          <w:tab w:val="left" w:pos="5580"/>
        </w:tabs>
        <w:spacing w:line="360" w:lineRule="auto"/>
        <w:ind w:firstLine="408"/>
        <w:rPr>
          <w:sz w:val="24"/>
          <w:szCs w:val="20"/>
        </w:rPr>
      </w:pPr>
      <w:r w:rsidRPr="00012E06">
        <w:rPr>
          <w:sz w:val="24"/>
          <w:szCs w:val="20"/>
        </w:rPr>
        <w:t xml:space="preserve">1. </w:t>
      </w:r>
      <w:r w:rsidRPr="00012E06">
        <w:rPr>
          <w:sz w:val="24"/>
          <w:szCs w:val="20"/>
        </w:rPr>
        <w:t>我方</w:t>
      </w:r>
      <w:r w:rsidRPr="00012E06">
        <w:rPr>
          <w:sz w:val="24"/>
        </w:rPr>
        <w:t>已详细审查全部招标文件</w:t>
      </w:r>
      <w:r w:rsidRPr="00012E06">
        <w:rPr>
          <w:sz w:val="24"/>
          <w:szCs w:val="20"/>
        </w:rPr>
        <w:t>，自愿参与投标并承诺如下：</w:t>
      </w:r>
    </w:p>
    <w:p w:rsidR="00EB6C00" w:rsidRPr="00012E06" w:rsidRDefault="00926FD4">
      <w:pPr>
        <w:tabs>
          <w:tab w:val="left" w:pos="720"/>
          <w:tab w:val="left" w:pos="900"/>
        </w:tabs>
        <w:spacing w:line="360" w:lineRule="auto"/>
        <w:ind w:left="360" w:firstLineChars="30" w:firstLine="72"/>
        <w:rPr>
          <w:sz w:val="24"/>
          <w:szCs w:val="20"/>
        </w:rPr>
      </w:pPr>
      <w:r w:rsidRPr="00012E06">
        <w:rPr>
          <w:sz w:val="24"/>
          <w:szCs w:val="20"/>
        </w:rPr>
        <w:t>（</w:t>
      </w:r>
      <w:r w:rsidRPr="00012E06">
        <w:rPr>
          <w:sz w:val="24"/>
          <w:szCs w:val="20"/>
        </w:rPr>
        <w:t>1</w:t>
      </w:r>
      <w:r w:rsidRPr="00012E06">
        <w:rPr>
          <w:sz w:val="24"/>
          <w:szCs w:val="20"/>
        </w:rPr>
        <w:t>）本投标有效期为自提交投标文件的截止之日起</w:t>
      </w:r>
      <w:r w:rsidRPr="00012E06">
        <w:rPr>
          <w:rFonts w:hint="eastAsia"/>
          <w:sz w:val="24"/>
          <w:u w:val="single"/>
        </w:rPr>
        <w:t xml:space="preserve"> </w:t>
      </w:r>
      <w:r w:rsidRPr="00012E06">
        <w:rPr>
          <w:sz w:val="24"/>
          <w:u w:val="single"/>
        </w:rPr>
        <w:t>90</w:t>
      </w:r>
      <w:r w:rsidRPr="00012E06">
        <w:rPr>
          <w:rFonts w:hint="eastAsia"/>
          <w:sz w:val="24"/>
          <w:u w:val="single"/>
        </w:rPr>
        <w:t xml:space="preserve"> </w:t>
      </w:r>
      <w:r w:rsidRPr="00012E06">
        <w:rPr>
          <w:sz w:val="24"/>
          <w:szCs w:val="20"/>
        </w:rPr>
        <w:t>个日历日。</w:t>
      </w:r>
    </w:p>
    <w:p w:rsidR="00EB6C00" w:rsidRPr="00012E06" w:rsidRDefault="00926FD4">
      <w:pPr>
        <w:tabs>
          <w:tab w:val="left" w:pos="720"/>
          <w:tab w:val="left" w:pos="900"/>
        </w:tabs>
        <w:spacing w:line="360" w:lineRule="auto"/>
        <w:ind w:left="360" w:firstLineChars="30" w:firstLine="72"/>
        <w:rPr>
          <w:sz w:val="24"/>
          <w:szCs w:val="20"/>
        </w:rPr>
      </w:pPr>
      <w:r w:rsidRPr="00012E06">
        <w:rPr>
          <w:sz w:val="24"/>
          <w:szCs w:val="20"/>
        </w:rPr>
        <w:t>（</w:t>
      </w:r>
      <w:r w:rsidRPr="00012E06">
        <w:rPr>
          <w:sz w:val="24"/>
          <w:szCs w:val="20"/>
        </w:rPr>
        <w:t>2</w:t>
      </w:r>
      <w:r w:rsidRPr="00012E06">
        <w:rPr>
          <w:sz w:val="24"/>
          <w:szCs w:val="20"/>
        </w:rPr>
        <w:t>）除合同条款及采购需求偏离表列出的偏离外，我方响应招标文件的全部要求。</w:t>
      </w:r>
    </w:p>
    <w:p w:rsidR="00EB6C00" w:rsidRPr="00012E06" w:rsidRDefault="00926FD4">
      <w:pPr>
        <w:tabs>
          <w:tab w:val="left" w:pos="5580"/>
        </w:tabs>
        <w:spacing w:line="360" w:lineRule="auto"/>
        <w:ind w:firstLineChars="175" w:firstLine="420"/>
        <w:rPr>
          <w:sz w:val="24"/>
          <w:szCs w:val="20"/>
        </w:rPr>
      </w:pPr>
      <w:r w:rsidRPr="00012E06">
        <w:rPr>
          <w:sz w:val="24"/>
          <w:szCs w:val="20"/>
        </w:rPr>
        <w:t>（</w:t>
      </w:r>
      <w:r w:rsidRPr="00012E06">
        <w:rPr>
          <w:sz w:val="24"/>
          <w:szCs w:val="20"/>
        </w:rPr>
        <w:t>3</w:t>
      </w:r>
      <w:r w:rsidRPr="00012E06">
        <w:rPr>
          <w:sz w:val="24"/>
          <w:szCs w:val="20"/>
        </w:rPr>
        <w:t>）我方已提供的全部文件资料是真实、准确的，并对此承担一切法律后果。</w:t>
      </w:r>
    </w:p>
    <w:p w:rsidR="00EB6C00" w:rsidRPr="00012E06" w:rsidRDefault="00926FD4">
      <w:pPr>
        <w:tabs>
          <w:tab w:val="left" w:pos="5580"/>
        </w:tabs>
        <w:spacing w:line="360" w:lineRule="auto"/>
        <w:ind w:firstLineChars="175" w:firstLine="420"/>
        <w:rPr>
          <w:sz w:val="24"/>
          <w:szCs w:val="20"/>
        </w:rPr>
      </w:pPr>
      <w:r w:rsidRPr="00012E06">
        <w:rPr>
          <w:sz w:val="24"/>
          <w:szCs w:val="20"/>
        </w:rPr>
        <w:t>（</w:t>
      </w:r>
      <w:r w:rsidRPr="00012E06">
        <w:rPr>
          <w:sz w:val="24"/>
          <w:szCs w:val="20"/>
        </w:rPr>
        <w:t>4</w:t>
      </w:r>
      <w:r w:rsidRPr="00012E06">
        <w:rPr>
          <w:sz w:val="24"/>
          <w:szCs w:val="20"/>
        </w:rPr>
        <w:t>）如我方中标，我方将在法律规定的期限内与你方签订合同，按照招标文件要求提交履约保证金，并在合同约定的期限内完成合同规定的全部义务。</w:t>
      </w:r>
    </w:p>
    <w:p w:rsidR="00EB6C00" w:rsidRPr="00012E06" w:rsidRDefault="00926FD4">
      <w:pPr>
        <w:spacing w:line="360" w:lineRule="auto"/>
        <w:ind w:left="420"/>
        <w:rPr>
          <w:sz w:val="24"/>
        </w:rPr>
      </w:pPr>
      <w:r w:rsidRPr="00012E06">
        <w:rPr>
          <w:sz w:val="24"/>
        </w:rPr>
        <w:t xml:space="preserve">2. </w:t>
      </w:r>
      <w:r w:rsidRPr="00012E06">
        <w:rPr>
          <w:sz w:val="24"/>
        </w:rPr>
        <w:t>其他补充条款（如有）：</w:t>
      </w:r>
      <w:r w:rsidRPr="00012E06">
        <w:rPr>
          <w:sz w:val="24"/>
          <w:szCs w:val="20"/>
        </w:rPr>
        <w:t>___________</w:t>
      </w:r>
      <w:r w:rsidRPr="00012E06">
        <w:rPr>
          <w:sz w:val="24"/>
        </w:rPr>
        <w:t>。</w:t>
      </w:r>
    </w:p>
    <w:p w:rsidR="00EB6C00" w:rsidRPr="00012E06" w:rsidRDefault="00926FD4">
      <w:pPr>
        <w:spacing w:line="360" w:lineRule="auto"/>
        <w:ind w:firstLineChars="200" w:firstLine="480"/>
        <w:rPr>
          <w:sz w:val="24"/>
        </w:rPr>
      </w:pPr>
      <w:r w:rsidRPr="00012E06">
        <w:rPr>
          <w:sz w:val="24"/>
        </w:rPr>
        <w:t>与本投标有关的一切正式往来信函请寄：</w:t>
      </w:r>
    </w:p>
    <w:p w:rsidR="00EB6C00" w:rsidRPr="00012E06" w:rsidRDefault="00EB6C00">
      <w:pPr>
        <w:tabs>
          <w:tab w:val="left" w:pos="5580"/>
        </w:tabs>
        <w:spacing w:line="360" w:lineRule="auto"/>
        <w:ind w:left="420"/>
        <w:rPr>
          <w:sz w:val="24"/>
          <w:szCs w:val="20"/>
        </w:rPr>
      </w:pPr>
    </w:p>
    <w:p w:rsidR="00EB6C00" w:rsidRPr="00012E06" w:rsidRDefault="00926FD4">
      <w:pPr>
        <w:tabs>
          <w:tab w:val="left" w:pos="5580"/>
        </w:tabs>
        <w:spacing w:line="360" w:lineRule="auto"/>
        <w:ind w:left="420"/>
        <w:rPr>
          <w:sz w:val="24"/>
          <w:szCs w:val="20"/>
        </w:rPr>
      </w:pPr>
      <w:r w:rsidRPr="00012E06">
        <w:rPr>
          <w:sz w:val="24"/>
          <w:szCs w:val="20"/>
        </w:rPr>
        <w:t>地址</w:t>
      </w:r>
      <w:r w:rsidRPr="00012E06">
        <w:rPr>
          <w:sz w:val="24"/>
          <w:szCs w:val="20"/>
        </w:rPr>
        <w:t xml:space="preserve">_________________________     </w:t>
      </w:r>
      <w:r w:rsidRPr="00012E06">
        <w:rPr>
          <w:sz w:val="24"/>
          <w:szCs w:val="20"/>
        </w:rPr>
        <w:t>传真</w:t>
      </w:r>
      <w:r w:rsidRPr="00012E06">
        <w:rPr>
          <w:sz w:val="24"/>
          <w:szCs w:val="20"/>
        </w:rPr>
        <w:t>____________________________</w:t>
      </w:r>
    </w:p>
    <w:p w:rsidR="00EB6C00" w:rsidRPr="00012E06" w:rsidRDefault="00926FD4">
      <w:pPr>
        <w:tabs>
          <w:tab w:val="left" w:pos="5580"/>
        </w:tabs>
        <w:spacing w:line="360" w:lineRule="auto"/>
        <w:ind w:left="420"/>
        <w:rPr>
          <w:sz w:val="24"/>
          <w:szCs w:val="20"/>
        </w:rPr>
      </w:pPr>
      <w:r w:rsidRPr="00012E06">
        <w:rPr>
          <w:sz w:val="24"/>
          <w:szCs w:val="20"/>
        </w:rPr>
        <w:t>电话</w:t>
      </w:r>
      <w:r w:rsidRPr="00012E06">
        <w:rPr>
          <w:sz w:val="24"/>
          <w:szCs w:val="20"/>
        </w:rPr>
        <w:t xml:space="preserve">_________________________     </w:t>
      </w:r>
      <w:r w:rsidRPr="00012E06">
        <w:rPr>
          <w:sz w:val="24"/>
          <w:szCs w:val="20"/>
        </w:rPr>
        <w:t>电子函件</w:t>
      </w:r>
      <w:r w:rsidRPr="00012E06">
        <w:rPr>
          <w:sz w:val="24"/>
          <w:szCs w:val="20"/>
        </w:rPr>
        <w:t>________________________</w:t>
      </w:r>
    </w:p>
    <w:p w:rsidR="00EB6C00" w:rsidRPr="00012E06" w:rsidRDefault="00EB6C00">
      <w:pPr>
        <w:tabs>
          <w:tab w:val="left" w:pos="5580"/>
        </w:tabs>
        <w:spacing w:line="360" w:lineRule="auto"/>
        <w:ind w:left="420"/>
        <w:rPr>
          <w:sz w:val="24"/>
          <w:szCs w:val="20"/>
        </w:rPr>
      </w:pPr>
    </w:p>
    <w:p w:rsidR="00EB6C00" w:rsidRPr="00012E06" w:rsidRDefault="00926FD4">
      <w:pPr>
        <w:tabs>
          <w:tab w:val="left" w:pos="5580"/>
        </w:tabs>
        <w:spacing w:line="360" w:lineRule="auto"/>
        <w:ind w:left="420"/>
        <w:rPr>
          <w:sz w:val="24"/>
          <w:szCs w:val="20"/>
        </w:rPr>
      </w:pPr>
      <w:r w:rsidRPr="00012E06">
        <w:rPr>
          <w:sz w:val="24"/>
          <w:szCs w:val="20"/>
        </w:rPr>
        <w:t>投标人名称（加盖公章）</w:t>
      </w:r>
      <w:r w:rsidRPr="00012E06">
        <w:rPr>
          <w:sz w:val="24"/>
          <w:szCs w:val="20"/>
        </w:rPr>
        <w:t xml:space="preserve"> ___________</w:t>
      </w:r>
    </w:p>
    <w:p w:rsidR="00EB6C00" w:rsidRPr="00012E06" w:rsidRDefault="00926FD4">
      <w:pPr>
        <w:tabs>
          <w:tab w:val="left" w:pos="5580"/>
        </w:tabs>
        <w:spacing w:line="360" w:lineRule="auto"/>
        <w:ind w:left="420"/>
        <w:rPr>
          <w:sz w:val="24"/>
          <w:szCs w:val="20"/>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p>
    <w:p w:rsidR="00EB6C00" w:rsidRPr="00012E06" w:rsidRDefault="00EB6C00">
      <w:pPr>
        <w:tabs>
          <w:tab w:val="left" w:pos="5580"/>
        </w:tabs>
        <w:spacing w:line="360" w:lineRule="auto"/>
        <w:ind w:left="420"/>
        <w:rPr>
          <w:sz w:val="24"/>
          <w:szCs w:val="20"/>
          <w:u w:val="single"/>
        </w:rPr>
      </w:pPr>
    </w:p>
    <w:p w:rsidR="00EB6C00" w:rsidRPr="00012E06" w:rsidRDefault="00926FD4">
      <w:pPr>
        <w:widowControl/>
        <w:jc w:val="left"/>
        <w:rPr>
          <w:sz w:val="24"/>
        </w:rPr>
      </w:pPr>
      <w:bookmarkStart w:id="848" w:name="_Hlt520356243"/>
      <w:bookmarkStart w:id="849" w:name="_Hlt520355938"/>
      <w:bookmarkStart w:id="850" w:name="_Toc127151557"/>
      <w:bookmarkStart w:id="851" w:name="_Toc195842922"/>
      <w:bookmarkStart w:id="852" w:name="_Toc480942350"/>
      <w:bookmarkStart w:id="853" w:name="_Toc305158825"/>
      <w:bookmarkStart w:id="854" w:name="_Toc226337253"/>
      <w:bookmarkStart w:id="855" w:name="_Ref467988705"/>
      <w:bookmarkStart w:id="856" w:name="_Toc305158899"/>
      <w:bookmarkStart w:id="857" w:name="_Toc520356218"/>
      <w:bookmarkStart w:id="858" w:name="_Toc150774762"/>
      <w:bookmarkStart w:id="859" w:name="_Toc142311059"/>
      <w:bookmarkStart w:id="860" w:name="_Toc226965747"/>
      <w:bookmarkStart w:id="861" w:name="_Toc226965830"/>
      <w:bookmarkStart w:id="862" w:name="_Toc264969247"/>
      <w:bookmarkStart w:id="863" w:name="_Toc265228395"/>
      <w:bookmarkStart w:id="864" w:name="_Toc150480795"/>
      <w:bookmarkStart w:id="865" w:name="_Toc226309801"/>
      <w:bookmarkEnd w:id="848"/>
      <w:bookmarkEnd w:id="849"/>
      <w:r w:rsidRPr="00012E06">
        <w:rPr>
          <w:sz w:val="24"/>
        </w:rPr>
        <w:br w:type="page"/>
      </w:r>
    </w:p>
    <w:p w:rsidR="00EB6C00" w:rsidRPr="00012E06" w:rsidRDefault="00926FD4">
      <w:pPr>
        <w:spacing w:line="360" w:lineRule="auto"/>
        <w:outlineLvl w:val="2"/>
        <w:rPr>
          <w:sz w:val="24"/>
        </w:rPr>
      </w:pPr>
      <w:r w:rsidRPr="00012E06">
        <w:rPr>
          <w:sz w:val="24"/>
        </w:rPr>
        <w:lastRenderedPageBreak/>
        <w:t xml:space="preserve">2  </w:t>
      </w:r>
      <w:r w:rsidRPr="00012E06">
        <w:rPr>
          <w:sz w:val="24"/>
        </w:rPr>
        <w:t>授权委托书（实质性格式）</w:t>
      </w:r>
    </w:p>
    <w:p w:rsidR="00EB6C00" w:rsidRPr="00012E06" w:rsidRDefault="00926FD4">
      <w:pPr>
        <w:spacing w:line="360" w:lineRule="exact"/>
        <w:jc w:val="center"/>
        <w:rPr>
          <w:rFonts w:ascii="宋体" w:hAnsi="宋体"/>
          <w:b/>
          <w:sz w:val="36"/>
          <w:szCs w:val="36"/>
        </w:rPr>
      </w:pPr>
      <w:r w:rsidRPr="00012E06">
        <w:rPr>
          <w:rFonts w:ascii="宋体" w:hAnsi="宋体" w:hint="eastAsia"/>
          <w:b/>
          <w:sz w:val="36"/>
          <w:szCs w:val="36"/>
        </w:rPr>
        <w:t>授权委托书</w:t>
      </w:r>
    </w:p>
    <w:p w:rsidR="00EB6C00" w:rsidRPr="00012E06" w:rsidRDefault="00EB6C00">
      <w:pPr>
        <w:spacing w:line="360" w:lineRule="auto"/>
        <w:ind w:firstLine="420"/>
        <w:rPr>
          <w:rFonts w:ascii="宋体" w:hAnsi="宋体"/>
          <w:sz w:val="24"/>
          <w:szCs w:val="20"/>
        </w:rPr>
      </w:pPr>
    </w:p>
    <w:p w:rsidR="00EB6C00" w:rsidRPr="00012E06" w:rsidRDefault="00926FD4">
      <w:pPr>
        <w:spacing w:line="360" w:lineRule="auto"/>
        <w:ind w:firstLine="420"/>
        <w:rPr>
          <w:rFonts w:ascii="宋体" w:hAnsi="宋体"/>
          <w:sz w:val="24"/>
          <w:szCs w:val="20"/>
        </w:rPr>
      </w:pPr>
      <w:r w:rsidRPr="00012E06">
        <w:rPr>
          <w:rFonts w:ascii="宋体" w:hAnsi="宋体" w:hint="eastAsia"/>
          <w:sz w:val="24"/>
          <w:szCs w:val="20"/>
        </w:rPr>
        <w:t>本人</w:t>
      </w:r>
      <w:r w:rsidRPr="00012E06">
        <w:rPr>
          <w:rFonts w:ascii="宋体" w:hAnsi="宋体"/>
          <w:sz w:val="24"/>
          <w:lang w:val="zh-CN"/>
        </w:rPr>
        <w:t>_______</w:t>
      </w:r>
      <w:r w:rsidRPr="00012E06">
        <w:rPr>
          <w:rFonts w:ascii="宋体" w:hAnsi="宋体"/>
          <w:sz w:val="24"/>
          <w:szCs w:val="20"/>
        </w:rPr>
        <w:t>（</w:t>
      </w:r>
      <w:r w:rsidRPr="00012E06">
        <w:rPr>
          <w:rFonts w:ascii="宋体" w:hAnsi="宋体" w:hint="eastAsia"/>
          <w:sz w:val="24"/>
          <w:szCs w:val="20"/>
        </w:rPr>
        <w:t>姓名</w:t>
      </w:r>
      <w:r w:rsidRPr="00012E06">
        <w:rPr>
          <w:rFonts w:ascii="宋体" w:hAnsi="宋体"/>
          <w:sz w:val="24"/>
          <w:szCs w:val="20"/>
        </w:rPr>
        <w:t>）</w:t>
      </w:r>
      <w:r w:rsidRPr="00012E06">
        <w:rPr>
          <w:rFonts w:ascii="宋体" w:hAnsi="宋体" w:hint="eastAsia"/>
          <w:sz w:val="24"/>
          <w:szCs w:val="20"/>
        </w:rPr>
        <w:t>系</w:t>
      </w:r>
      <w:r w:rsidRPr="00012E06">
        <w:rPr>
          <w:rFonts w:ascii="宋体" w:hAnsi="宋体"/>
          <w:sz w:val="24"/>
          <w:lang w:val="zh-CN"/>
        </w:rPr>
        <w:t>________________</w:t>
      </w:r>
      <w:r w:rsidRPr="00012E06">
        <w:rPr>
          <w:rFonts w:ascii="宋体" w:hAnsi="宋体"/>
          <w:sz w:val="24"/>
          <w:szCs w:val="20"/>
        </w:rPr>
        <w:t>（</w:t>
      </w:r>
      <w:r w:rsidRPr="00012E06">
        <w:rPr>
          <w:rFonts w:ascii="宋体" w:hAnsi="宋体" w:hint="eastAsia"/>
          <w:sz w:val="24"/>
          <w:szCs w:val="20"/>
        </w:rPr>
        <w:t>投标人</w:t>
      </w:r>
      <w:r w:rsidRPr="00012E06">
        <w:rPr>
          <w:rFonts w:ascii="宋体" w:hAnsi="宋体"/>
          <w:sz w:val="24"/>
          <w:szCs w:val="20"/>
        </w:rPr>
        <w:t>名称）</w:t>
      </w:r>
      <w:r w:rsidRPr="00012E06">
        <w:rPr>
          <w:rFonts w:ascii="宋体" w:hAnsi="宋体" w:hint="eastAsia"/>
          <w:sz w:val="24"/>
          <w:szCs w:val="20"/>
        </w:rPr>
        <w:t>的</w:t>
      </w:r>
      <w:r w:rsidRPr="00012E06">
        <w:rPr>
          <w:rFonts w:ascii="宋体" w:hAnsi="宋体"/>
          <w:sz w:val="24"/>
          <w:szCs w:val="20"/>
        </w:rPr>
        <w:t>法定代表人（</w:t>
      </w:r>
      <w:r w:rsidRPr="00012E06">
        <w:rPr>
          <w:rFonts w:ascii="宋体" w:hAnsi="宋体" w:hint="eastAsia"/>
          <w:sz w:val="24"/>
          <w:szCs w:val="20"/>
        </w:rPr>
        <w:t>单位</w:t>
      </w:r>
      <w:r w:rsidRPr="00012E06">
        <w:rPr>
          <w:rFonts w:ascii="宋体" w:hAnsi="宋体"/>
          <w:sz w:val="24"/>
          <w:szCs w:val="20"/>
        </w:rPr>
        <w:t>负责人）</w:t>
      </w:r>
      <w:r w:rsidRPr="00012E06">
        <w:rPr>
          <w:rFonts w:ascii="宋体" w:hAnsi="宋体" w:hint="eastAsia"/>
          <w:sz w:val="24"/>
          <w:szCs w:val="20"/>
        </w:rPr>
        <w:t>，</w:t>
      </w:r>
      <w:r w:rsidRPr="00012E06">
        <w:rPr>
          <w:rFonts w:ascii="宋体" w:hAnsi="宋体"/>
          <w:sz w:val="24"/>
          <w:szCs w:val="20"/>
        </w:rPr>
        <w:t>现委托</w:t>
      </w:r>
      <w:r w:rsidRPr="00012E06">
        <w:rPr>
          <w:rFonts w:ascii="宋体" w:hAnsi="宋体"/>
          <w:sz w:val="24"/>
          <w:lang w:val="zh-CN"/>
        </w:rPr>
        <w:t>_______</w:t>
      </w:r>
      <w:r w:rsidRPr="00012E06">
        <w:rPr>
          <w:rFonts w:ascii="宋体" w:hAnsi="宋体"/>
          <w:sz w:val="24"/>
          <w:szCs w:val="20"/>
        </w:rPr>
        <w:t>（</w:t>
      </w:r>
      <w:r w:rsidRPr="00012E06">
        <w:rPr>
          <w:rFonts w:ascii="宋体" w:hAnsi="宋体" w:hint="eastAsia"/>
          <w:sz w:val="24"/>
          <w:szCs w:val="20"/>
        </w:rPr>
        <w:t>姓名</w:t>
      </w:r>
      <w:r w:rsidRPr="00012E06">
        <w:rPr>
          <w:rFonts w:ascii="宋体" w:hAnsi="宋体"/>
          <w:sz w:val="24"/>
          <w:szCs w:val="20"/>
        </w:rPr>
        <w:t>）</w:t>
      </w:r>
      <w:r w:rsidRPr="00012E06">
        <w:rPr>
          <w:rFonts w:ascii="宋体" w:hAnsi="宋体" w:hint="eastAsia"/>
          <w:sz w:val="24"/>
          <w:szCs w:val="20"/>
        </w:rPr>
        <w:t>为</w:t>
      </w:r>
      <w:r w:rsidRPr="00012E06">
        <w:rPr>
          <w:rFonts w:ascii="宋体" w:hAnsi="宋体"/>
          <w:sz w:val="24"/>
          <w:szCs w:val="20"/>
        </w:rPr>
        <w:t>我方代理人。</w:t>
      </w:r>
      <w:r w:rsidRPr="00012E06">
        <w:rPr>
          <w:rFonts w:ascii="宋体" w:hAnsi="宋体" w:hint="eastAsia"/>
          <w:sz w:val="24"/>
          <w:szCs w:val="20"/>
        </w:rPr>
        <w:t>代理人根据</w:t>
      </w:r>
      <w:r w:rsidRPr="00012E06">
        <w:rPr>
          <w:rFonts w:ascii="宋体" w:hAnsi="宋体"/>
          <w:sz w:val="24"/>
          <w:szCs w:val="20"/>
        </w:rPr>
        <w:t>授权，以我方名义签署、澄清确认、</w:t>
      </w:r>
      <w:r w:rsidRPr="00012E06">
        <w:rPr>
          <w:rFonts w:ascii="宋体" w:hAnsi="宋体" w:hint="eastAsia"/>
          <w:sz w:val="24"/>
          <w:szCs w:val="20"/>
        </w:rPr>
        <w:t>提交</w:t>
      </w:r>
      <w:r w:rsidRPr="00012E06">
        <w:rPr>
          <w:rFonts w:ascii="宋体" w:hAnsi="宋体"/>
          <w:sz w:val="24"/>
          <w:szCs w:val="20"/>
        </w:rPr>
        <w:t>、撤回、修改</w:t>
      </w:r>
      <w:r w:rsidRPr="00012E06">
        <w:rPr>
          <w:rFonts w:ascii="宋体" w:hAnsi="宋体"/>
          <w:sz w:val="24"/>
          <w:lang w:val="zh-CN"/>
        </w:rPr>
        <w:t>________________</w:t>
      </w:r>
      <w:r w:rsidRPr="00012E06">
        <w:rPr>
          <w:rFonts w:ascii="宋体" w:hAnsi="宋体"/>
          <w:sz w:val="24"/>
          <w:szCs w:val="20"/>
        </w:rPr>
        <w:t>（</w:t>
      </w:r>
      <w:r w:rsidRPr="00012E06">
        <w:rPr>
          <w:rFonts w:ascii="宋体" w:hAnsi="宋体" w:hint="eastAsia"/>
          <w:sz w:val="24"/>
          <w:szCs w:val="20"/>
        </w:rPr>
        <w:t>项目</w:t>
      </w:r>
      <w:r w:rsidRPr="00012E06">
        <w:rPr>
          <w:rFonts w:ascii="宋体" w:hAnsi="宋体"/>
          <w:sz w:val="24"/>
          <w:szCs w:val="20"/>
        </w:rPr>
        <w:t>名称）</w:t>
      </w:r>
      <w:r w:rsidRPr="00012E06">
        <w:rPr>
          <w:rFonts w:ascii="宋体" w:hAnsi="宋体" w:hint="eastAsia"/>
          <w:sz w:val="24"/>
          <w:szCs w:val="20"/>
        </w:rPr>
        <w:t>投标</w:t>
      </w:r>
      <w:r w:rsidRPr="00012E06">
        <w:rPr>
          <w:rFonts w:ascii="宋体" w:hAnsi="宋体"/>
          <w:sz w:val="24"/>
          <w:szCs w:val="20"/>
        </w:rPr>
        <w:t>文件</w:t>
      </w:r>
      <w:r w:rsidRPr="00012E06">
        <w:rPr>
          <w:rFonts w:ascii="宋体" w:hAnsi="宋体" w:hint="eastAsia"/>
          <w:sz w:val="24"/>
          <w:szCs w:val="20"/>
        </w:rPr>
        <w:t>和</w:t>
      </w:r>
      <w:r w:rsidRPr="00012E06">
        <w:rPr>
          <w:rFonts w:ascii="宋体" w:hAnsi="宋体"/>
          <w:sz w:val="24"/>
          <w:szCs w:val="20"/>
        </w:rPr>
        <w:t>处理有关事宜，其法律后果由我方承担。</w:t>
      </w:r>
    </w:p>
    <w:p w:rsidR="00EB6C00" w:rsidRPr="00012E06" w:rsidRDefault="00926FD4">
      <w:pPr>
        <w:spacing w:line="360" w:lineRule="auto"/>
        <w:ind w:firstLine="420"/>
        <w:rPr>
          <w:rFonts w:ascii="宋体" w:hAnsi="宋体"/>
          <w:sz w:val="24"/>
          <w:szCs w:val="20"/>
        </w:rPr>
      </w:pPr>
      <w:r w:rsidRPr="00012E06">
        <w:rPr>
          <w:rFonts w:ascii="宋体" w:hAnsi="宋体" w:hint="eastAsia"/>
          <w:sz w:val="24"/>
          <w:szCs w:val="20"/>
        </w:rPr>
        <w:t>委托</w:t>
      </w:r>
      <w:r w:rsidRPr="00012E06">
        <w:rPr>
          <w:rFonts w:ascii="宋体" w:hAnsi="宋体"/>
          <w:sz w:val="24"/>
          <w:szCs w:val="20"/>
        </w:rPr>
        <w:t>期限：自本</w:t>
      </w:r>
      <w:r w:rsidRPr="00012E06">
        <w:rPr>
          <w:rFonts w:ascii="宋体" w:hAnsi="宋体" w:hint="eastAsia"/>
          <w:sz w:val="24"/>
          <w:szCs w:val="20"/>
        </w:rPr>
        <w:t>授权</w:t>
      </w:r>
      <w:r w:rsidRPr="00012E06">
        <w:rPr>
          <w:rFonts w:ascii="宋体" w:hAnsi="宋体"/>
          <w:sz w:val="24"/>
          <w:szCs w:val="20"/>
        </w:rPr>
        <w:t>委托书签署之日起至</w:t>
      </w:r>
      <w:r w:rsidRPr="00012E06">
        <w:rPr>
          <w:rFonts w:ascii="宋体" w:hAnsi="宋体" w:hint="eastAsia"/>
          <w:sz w:val="24"/>
          <w:szCs w:val="20"/>
        </w:rPr>
        <w:t>投标</w:t>
      </w:r>
      <w:r w:rsidRPr="00012E06">
        <w:rPr>
          <w:rFonts w:ascii="宋体" w:hAnsi="宋体"/>
          <w:sz w:val="24"/>
          <w:szCs w:val="20"/>
        </w:rPr>
        <w:t>有效期</w:t>
      </w:r>
      <w:r w:rsidRPr="00012E06">
        <w:rPr>
          <w:rFonts w:ascii="宋体" w:hAnsi="宋体" w:hint="eastAsia"/>
          <w:sz w:val="24"/>
          <w:szCs w:val="20"/>
        </w:rPr>
        <w:t>届满</w:t>
      </w:r>
      <w:r w:rsidRPr="00012E06">
        <w:rPr>
          <w:rFonts w:ascii="宋体" w:hAnsi="宋体"/>
          <w:sz w:val="24"/>
          <w:szCs w:val="20"/>
        </w:rPr>
        <w:t>之日止。</w:t>
      </w:r>
    </w:p>
    <w:p w:rsidR="00EB6C00" w:rsidRPr="00012E06" w:rsidRDefault="00926FD4">
      <w:pPr>
        <w:spacing w:line="360" w:lineRule="auto"/>
        <w:ind w:firstLine="420"/>
        <w:rPr>
          <w:rFonts w:ascii="宋体" w:hAnsi="宋体"/>
          <w:sz w:val="24"/>
          <w:szCs w:val="20"/>
        </w:rPr>
      </w:pPr>
      <w:r w:rsidRPr="00012E06">
        <w:rPr>
          <w:rFonts w:ascii="宋体" w:hAnsi="宋体" w:hint="eastAsia"/>
          <w:sz w:val="24"/>
          <w:szCs w:val="20"/>
        </w:rPr>
        <w:t>代理人</w:t>
      </w:r>
      <w:r w:rsidRPr="00012E06">
        <w:rPr>
          <w:rFonts w:ascii="宋体" w:hAnsi="宋体"/>
          <w:sz w:val="24"/>
          <w:szCs w:val="20"/>
        </w:rPr>
        <w:t>无转委托权。</w:t>
      </w:r>
      <w:r w:rsidRPr="00012E06">
        <w:rPr>
          <w:rFonts w:ascii="宋体" w:hAnsi="宋体"/>
          <w:sz w:val="24"/>
          <w:szCs w:val="20"/>
        </w:rPr>
        <w:cr/>
      </w:r>
    </w:p>
    <w:p w:rsidR="00EB6C00" w:rsidRPr="00012E06" w:rsidRDefault="00926FD4">
      <w:pPr>
        <w:spacing w:line="360" w:lineRule="auto"/>
        <w:rPr>
          <w:rFonts w:ascii="宋体" w:hAnsi="宋体"/>
          <w:sz w:val="24"/>
          <w:lang w:val="zh-CN"/>
        </w:rPr>
      </w:pPr>
      <w:r w:rsidRPr="00012E06">
        <w:rPr>
          <w:rFonts w:ascii="宋体" w:hAnsi="宋体" w:hint="eastAsia"/>
          <w:sz w:val="24"/>
        </w:rPr>
        <w:t>投标人</w:t>
      </w:r>
      <w:r w:rsidRPr="00012E06">
        <w:rPr>
          <w:rFonts w:ascii="宋体" w:hAnsi="宋体"/>
          <w:sz w:val="24"/>
        </w:rPr>
        <w:t>名称（加盖公章）</w:t>
      </w:r>
      <w:r w:rsidRPr="00012E06">
        <w:rPr>
          <w:rFonts w:ascii="宋体" w:hAnsi="宋体"/>
          <w:sz w:val="24"/>
          <w:lang w:val="zh-CN"/>
        </w:rPr>
        <w:t>：________________</w:t>
      </w:r>
    </w:p>
    <w:p w:rsidR="00EB6C00" w:rsidRPr="00012E06" w:rsidRDefault="00926FD4">
      <w:pPr>
        <w:spacing w:line="360" w:lineRule="auto"/>
        <w:rPr>
          <w:rFonts w:ascii="宋体" w:hAnsi="宋体"/>
          <w:sz w:val="24"/>
          <w:szCs w:val="20"/>
        </w:rPr>
      </w:pPr>
      <w:r w:rsidRPr="00012E06">
        <w:rPr>
          <w:rFonts w:ascii="宋体" w:hAnsi="宋体"/>
          <w:sz w:val="24"/>
          <w:szCs w:val="20"/>
        </w:rPr>
        <w:t>法定代表人（单位负责人）（签字</w:t>
      </w:r>
      <w:r w:rsidRPr="00012E06">
        <w:rPr>
          <w:rFonts w:ascii="宋体" w:hAnsi="宋体" w:hint="eastAsia"/>
          <w:sz w:val="24"/>
          <w:szCs w:val="20"/>
        </w:rPr>
        <w:t>或签章）</w:t>
      </w:r>
      <w:r w:rsidRPr="00012E06">
        <w:rPr>
          <w:rFonts w:ascii="宋体" w:hAnsi="宋体"/>
          <w:sz w:val="24"/>
          <w:szCs w:val="20"/>
        </w:rPr>
        <w:t>：</w:t>
      </w:r>
      <w:r w:rsidRPr="00012E06">
        <w:rPr>
          <w:rFonts w:ascii="宋体" w:hAnsi="宋体"/>
          <w:sz w:val="24"/>
          <w:lang w:val="zh-CN"/>
        </w:rPr>
        <w:t>________________</w:t>
      </w:r>
    </w:p>
    <w:p w:rsidR="00EB6C00" w:rsidRPr="00012E06" w:rsidRDefault="00926FD4">
      <w:pPr>
        <w:autoSpaceDE w:val="0"/>
        <w:autoSpaceDN w:val="0"/>
        <w:adjustRightInd w:val="0"/>
        <w:snapToGrid w:val="0"/>
        <w:spacing w:line="360" w:lineRule="auto"/>
        <w:rPr>
          <w:rFonts w:ascii="宋体" w:hAnsi="宋体"/>
          <w:sz w:val="24"/>
          <w:lang w:val="zh-CN"/>
        </w:rPr>
      </w:pPr>
      <w:r w:rsidRPr="00012E06">
        <w:rPr>
          <w:rFonts w:ascii="宋体" w:hAnsi="宋体" w:hint="eastAsia"/>
          <w:sz w:val="24"/>
        </w:rPr>
        <w:t>委托代理</w:t>
      </w:r>
      <w:r w:rsidRPr="00012E06">
        <w:rPr>
          <w:rFonts w:ascii="宋体" w:hAnsi="宋体"/>
          <w:sz w:val="24"/>
        </w:rPr>
        <w:t>人（签字</w:t>
      </w:r>
      <w:r w:rsidRPr="00012E06">
        <w:rPr>
          <w:rFonts w:ascii="宋体" w:hAnsi="宋体" w:hint="eastAsia"/>
          <w:sz w:val="24"/>
        </w:rPr>
        <w:t>或签章</w:t>
      </w:r>
      <w:r w:rsidRPr="00012E06">
        <w:rPr>
          <w:rFonts w:ascii="宋体" w:hAnsi="宋体"/>
          <w:sz w:val="24"/>
        </w:rPr>
        <w:t>）：</w:t>
      </w:r>
      <w:r w:rsidRPr="00012E06">
        <w:rPr>
          <w:rFonts w:ascii="宋体" w:hAnsi="宋体"/>
          <w:sz w:val="24"/>
          <w:lang w:val="zh-CN"/>
        </w:rPr>
        <w:t>________________</w:t>
      </w:r>
    </w:p>
    <w:p w:rsidR="00EB6C00" w:rsidRPr="00012E06" w:rsidRDefault="00926FD4">
      <w:pPr>
        <w:autoSpaceDE w:val="0"/>
        <w:autoSpaceDN w:val="0"/>
        <w:adjustRightInd w:val="0"/>
        <w:snapToGrid w:val="0"/>
        <w:spacing w:line="360" w:lineRule="auto"/>
        <w:rPr>
          <w:rFonts w:ascii="宋体" w:hAnsi="宋体"/>
          <w:sz w:val="24"/>
        </w:rPr>
      </w:pPr>
      <w:r w:rsidRPr="00012E06">
        <w:rPr>
          <w:rFonts w:ascii="宋体" w:hAnsi="宋体"/>
          <w:sz w:val="24"/>
        </w:rPr>
        <w:t>日期：_____年______月______日</w:t>
      </w:r>
    </w:p>
    <w:p w:rsidR="00EB6C00" w:rsidRPr="00012E06" w:rsidRDefault="00EB6C00">
      <w:pPr>
        <w:autoSpaceDE w:val="0"/>
        <w:autoSpaceDN w:val="0"/>
        <w:adjustRightInd w:val="0"/>
        <w:snapToGrid w:val="0"/>
        <w:spacing w:line="360" w:lineRule="auto"/>
        <w:rPr>
          <w:rFonts w:ascii="宋体" w:hAnsi="宋体"/>
          <w:sz w:val="24"/>
          <w:lang w:val="zh-CN"/>
        </w:rPr>
      </w:pPr>
    </w:p>
    <w:p w:rsidR="00EB6C00" w:rsidRPr="00012E06" w:rsidRDefault="00926FD4">
      <w:pPr>
        <w:tabs>
          <w:tab w:val="left" w:pos="5580"/>
        </w:tabs>
        <w:spacing w:line="360" w:lineRule="auto"/>
        <w:jc w:val="left"/>
        <w:rPr>
          <w:rFonts w:ascii="宋体" w:hAnsi="宋体"/>
          <w:sz w:val="24"/>
          <w:szCs w:val="20"/>
        </w:rPr>
      </w:pPr>
      <w:r w:rsidRPr="00012E06">
        <w:rPr>
          <w:rFonts w:ascii="宋体" w:hAnsi="宋体" w:cs="宋体"/>
          <w:spacing w:val="6"/>
          <w:sz w:val="23"/>
          <w:szCs w:val="23"/>
        </w:rPr>
        <w:t>附：法定代表人及委托代理人</w:t>
      </w:r>
      <w:r w:rsidRPr="00012E06">
        <w:rPr>
          <w:rFonts w:ascii="宋体" w:hAnsi="宋体"/>
          <w:sz w:val="24"/>
          <w:szCs w:val="20"/>
        </w:rPr>
        <w:t>有效期内的身份</w:t>
      </w:r>
      <w:r w:rsidRPr="00012E06">
        <w:rPr>
          <w:rFonts w:ascii="宋体" w:hAnsi="宋体" w:cs="宋体"/>
          <w:spacing w:val="5"/>
          <w:sz w:val="24"/>
        </w:rPr>
        <w:t>证明文件</w:t>
      </w:r>
      <w:r w:rsidRPr="00012E06">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012E06">
        <w:trPr>
          <w:trHeight w:val="1399"/>
        </w:trPr>
        <w:tc>
          <w:tcPr>
            <w:tcW w:w="4673" w:type="dxa"/>
          </w:tcPr>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tc>
        <w:tc>
          <w:tcPr>
            <w:tcW w:w="4536" w:type="dxa"/>
          </w:tcPr>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tc>
      </w:tr>
    </w:tbl>
    <w:p w:rsidR="00EB6C00" w:rsidRPr="00012E06" w:rsidRDefault="00926FD4">
      <w:pPr>
        <w:tabs>
          <w:tab w:val="left" w:pos="5580"/>
        </w:tabs>
        <w:spacing w:line="360" w:lineRule="auto"/>
        <w:jc w:val="left"/>
        <w:rPr>
          <w:rFonts w:ascii="宋体" w:hAnsi="宋体"/>
          <w:sz w:val="24"/>
          <w:szCs w:val="20"/>
        </w:rPr>
      </w:pPr>
      <w:r w:rsidRPr="00012E06">
        <w:rPr>
          <w:rFonts w:ascii="宋体" w:hAnsi="宋体" w:hint="eastAsia"/>
          <w:sz w:val="24"/>
          <w:szCs w:val="20"/>
        </w:rPr>
        <w:t>说明</w:t>
      </w:r>
      <w:r w:rsidRPr="00012E06">
        <w:rPr>
          <w:rFonts w:ascii="宋体" w:hAnsi="宋体"/>
          <w:sz w:val="24"/>
          <w:szCs w:val="20"/>
        </w:rPr>
        <w:t>：</w:t>
      </w:r>
    </w:p>
    <w:p w:rsidR="00EB6C00" w:rsidRPr="00012E06" w:rsidRDefault="00926FD4">
      <w:pPr>
        <w:tabs>
          <w:tab w:val="left" w:pos="5580"/>
        </w:tabs>
        <w:spacing w:line="360" w:lineRule="auto"/>
        <w:jc w:val="left"/>
        <w:rPr>
          <w:rFonts w:ascii="宋体" w:hAnsi="宋体"/>
          <w:sz w:val="24"/>
          <w:szCs w:val="20"/>
        </w:rPr>
      </w:pPr>
      <w:r w:rsidRPr="00012E06">
        <w:rPr>
          <w:rFonts w:ascii="宋体" w:hAnsi="宋体"/>
          <w:sz w:val="24"/>
          <w:szCs w:val="20"/>
        </w:rPr>
        <w:t>1.若供应商为事业单位或其他组织或分支机构，则法定代表人（单位负责人）</w:t>
      </w:r>
      <w:r w:rsidRPr="00012E06">
        <w:rPr>
          <w:rFonts w:ascii="宋体" w:hAnsi="宋体" w:hint="eastAsia"/>
          <w:sz w:val="24"/>
          <w:szCs w:val="20"/>
        </w:rPr>
        <w:t>处</w:t>
      </w:r>
      <w:r w:rsidRPr="00012E06">
        <w:rPr>
          <w:rFonts w:ascii="宋体" w:hAnsi="宋体"/>
          <w:sz w:val="24"/>
          <w:szCs w:val="20"/>
        </w:rPr>
        <w:t>的签署人可为单位负责人</w:t>
      </w:r>
      <w:r w:rsidRPr="00012E06">
        <w:rPr>
          <w:rFonts w:ascii="宋体" w:hAnsi="宋体" w:hint="eastAsia"/>
          <w:sz w:val="24"/>
          <w:szCs w:val="20"/>
        </w:rPr>
        <w:t>。</w:t>
      </w:r>
    </w:p>
    <w:p w:rsidR="00EB6C00" w:rsidRPr="00012E06" w:rsidRDefault="00926FD4">
      <w:pPr>
        <w:spacing w:before="187" w:line="369" w:lineRule="auto"/>
        <w:ind w:right="37"/>
        <w:rPr>
          <w:rFonts w:ascii="宋体" w:hAnsi="宋体" w:cs="宋体"/>
          <w:sz w:val="23"/>
          <w:szCs w:val="23"/>
        </w:rPr>
      </w:pPr>
      <w:r w:rsidRPr="00012E06">
        <w:rPr>
          <w:rFonts w:ascii="宋体" w:hAnsi="宋体" w:hint="eastAsia"/>
          <w:sz w:val="24"/>
          <w:szCs w:val="20"/>
        </w:rPr>
        <w:t>2.</w:t>
      </w:r>
      <w:r w:rsidRPr="00012E06">
        <w:rPr>
          <w:rFonts w:ascii="宋体" w:hAnsi="宋体"/>
          <w:sz w:val="24"/>
          <w:szCs w:val="20"/>
        </w:rPr>
        <w:t>若</w:t>
      </w:r>
      <w:r w:rsidRPr="00012E06">
        <w:rPr>
          <w:rFonts w:ascii="宋体" w:hAnsi="宋体" w:hint="eastAsia"/>
          <w:sz w:val="24"/>
          <w:szCs w:val="20"/>
        </w:rPr>
        <w:t>投标</w:t>
      </w:r>
      <w:r w:rsidRPr="00012E06">
        <w:rPr>
          <w:rFonts w:ascii="宋体" w:hAnsi="宋体"/>
          <w:sz w:val="24"/>
          <w:szCs w:val="20"/>
        </w:rPr>
        <w:t>文件中签字之处均为法定代表人（单位负责人）本人签署，则可不提供本《</w:t>
      </w:r>
      <w:r w:rsidRPr="00012E06">
        <w:rPr>
          <w:rFonts w:ascii="宋体" w:hAnsi="宋体" w:hint="eastAsia"/>
          <w:sz w:val="24"/>
          <w:szCs w:val="20"/>
        </w:rPr>
        <w:t>授权委托书</w:t>
      </w:r>
      <w:r w:rsidRPr="00012E06">
        <w:rPr>
          <w:rFonts w:ascii="宋体" w:hAnsi="宋体"/>
          <w:sz w:val="24"/>
          <w:szCs w:val="20"/>
        </w:rPr>
        <w:t>》，但须提供</w:t>
      </w:r>
      <w:r w:rsidRPr="00012E06">
        <w:rPr>
          <w:rFonts w:ascii="宋体" w:hAnsi="宋体" w:hint="eastAsia"/>
          <w:sz w:val="24"/>
          <w:szCs w:val="20"/>
        </w:rPr>
        <w:t>《</w:t>
      </w:r>
      <w:r w:rsidRPr="00012E06">
        <w:rPr>
          <w:rFonts w:ascii="宋体" w:hAnsi="宋体"/>
          <w:sz w:val="24"/>
          <w:szCs w:val="20"/>
        </w:rPr>
        <w:t>法定代表人（单位负责人）身份证</w:t>
      </w:r>
      <w:r w:rsidRPr="00012E06">
        <w:rPr>
          <w:rFonts w:ascii="宋体" w:hAnsi="宋体" w:hint="eastAsia"/>
          <w:sz w:val="24"/>
          <w:szCs w:val="20"/>
        </w:rPr>
        <w:t>明》；</w:t>
      </w:r>
      <w:r w:rsidRPr="00012E06">
        <w:rPr>
          <w:rFonts w:ascii="宋体" w:hAnsi="宋体" w:cs="宋体"/>
          <w:spacing w:val="14"/>
          <w:sz w:val="23"/>
          <w:szCs w:val="23"/>
        </w:rPr>
        <w:t>否</w:t>
      </w:r>
      <w:r w:rsidRPr="00012E06">
        <w:rPr>
          <w:rFonts w:ascii="宋体" w:hAnsi="宋体" w:cs="宋体"/>
          <w:spacing w:val="13"/>
          <w:sz w:val="23"/>
          <w:szCs w:val="23"/>
        </w:rPr>
        <w:t>则，不需要提供《法</w:t>
      </w:r>
      <w:r w:rsidRPr="00012E06">
        <w:rPr>
          <w:rFonts w:ascii="宋体" w:hAnsi="宋体" w:cs="宋体"/>
          <w:spacing w:val="11"/>
          <w:sz w:val="23"/>
          <w:szCs w:val="23"/>
        </w:rPr>
        <w:t>定代表人(单位负责人)身份证明》</w:t>
      </w:r>
      <w:r w:rsidRPr="00012E06">
        <w:rPr>
          <w:rFonts w:ascii="宋体" w:hAnsi="宋体"/>
          <w:sz w:val="24"/>
          <w:szCs w:val="20"/>
        </w:rPr>
        <w:t>。</w:t>
      </w:r>
    </w:p>
    <w:p w:rsidR="00EB6C00" w:rsidRPr="00012E06" w:rsidRDefault="00926FD4">
      <w:pPr>
        <w:tabs>
          <w:tab w:val="left" w:pos="5580"/>
        </w:tabs>
        <w:spacing w:line="360" w:lineRule="auto"/>
        <w:jc w:val="left"/>
        <w:rPr>
          <w:rFonts w:ascii="宋体" w:hAnsi="宋体"/>
          <w:sz w:val="24"/>
          <w:szCs w:val="20"/>
        </w:rPr>
      </w:pPr>
      <w:r w:rsidRPr="00012E06">
        <w:rPr>
          <w:rFonts w:ascii="宋体" w:hAnsi="宋体"/>
          <w:sz w:val="24"/>
          <w:szCs w:val="20"/>
        </w:rPr>
        <w:t>3.</w:t>
      </w:r>
      <w:r w:rsidRPr="00012E06">
        <w:rPr>
          <w:rFonts w:ascii="宋体" w:hAnsi="宋体" w:hint="eastAsia"/>
          <w:sz w:val="24"/>
          <w:szCs w:val="20"/>
        </w:rPr>
        <w:t>供应商为自然人的情形，可不提供本</w:t>
      </w:r>
      <w:r w:rsidRPr="00012E06">
        <w:rPr>
          <w:rFonts w:ascii="宋体" w:hAnsi="宋体"/>
          <w:sz w:val="24"/>
          <w:szCs w:val="20"/>
        </w:rPr>
        <w:t>《</w:t>
      </w:r>
      <w:r w:rsidRPr="00012E06">
        <w:rPr>
          <w:rFonts w:ascii="宋体" w:hAnsi="宋体" w:hint="eastAsia"/>
          <w:sz w:val="24"/>
          <w:szCs w:val="20"/>
        </w:rPr>
        <w:t>授权委托书</w:t>
      </w:r>
      <w:r w:rsidRPr="00012E06">
        <w:rPr>
          <w:rFonts w:ascii="宋体" w:hAnsi="宋体"/>
          <w:sz w:val="24"/>
          <w:szCs w:val="20"/>
        </w:rPr>
        <w:t>》</w:t>
      </w:r>
      <w:r w:rsidRPr="00012E06">
        <w:rPr>
          <w:rFonts w:ascii="宋体" w:hAnsi="宋体" w:hint="eastAsia"/>
          <w:sz w:val="24"/>
          <w:szCs w:val="20"/>
        </w:rPr>
        <w:t>。</w:t>
      </w:r>
    </w:p>
    <w:p w:rsidR="00EB6C00" w:rsidRPr="00012E06" w:rsidRDefault="00926FD4">
      <w:pPr>
        <w:spacing w:before="187" w:line="370" w:lineRule="auto"/>
        <w:ind w:right="36"/>
        <w:rPr>
          <w:rFonts w:ascii="宋体" w:hAnsi="宋体" w:cs="宋体"/>
          <w:sz w:val="23"/>
          <w:szCs w:val="23"/>
        </w:rPr>
      </w:pPr>
      <w:r w:rsidRPr="00012E06">
        <w:rPr>
          <w:rFonts w:ascii="宋体" w:hAnsi="宋体" w:cs="宋体"/>
          <w:spacing w:val="14"/>
          <w:sz w:val="23"/>
          <w:szCs w:val="23"/>
        </w:rPr>
        <w:t>4.供应商应随本《授权委托书》同时提供法定代表人(单位负责人)及委托</w:t>
      </w:r>
      <w:r w:rsidRPr="00012E06">
        <w:rPr>
          <w:rFonts w:ascii="宋体" w:hAnsi="宋体" w:cs="宋体"/>
          <w:spacing w:val="13"/>
          <w:sz w:val="23"/>
          <w:szCs w:val="23"/>
        </w:rPr>
        <w:t>代理人的有</w:t>
      </w:r>
      <w:r w:rsidRPr="00012E06">
        <w:rPr>
          <w:rFonts w:ascii="宋体" w:hAnsi="宋体" w:cs="宋体"/>
          <w:spacing w:val="8"/>
          <w:sz w:val="23"/>
          <w:szCs w:val="23"/>
        </w:rPr>
        <w:t>效的身份证、护照等身份证明文件电子件。提供身份证的</w:t>
      </w:r>
      <w:r w:rsidRPr="00012E06">
        <w:rPr>
          <w:rFonts w:ascii="宋体" w:hAnsi="宋体" w:cs="宋体"/>
          <w:spacing w:val="7"/>
          <w:sz w:val="23"/>
          <w:szCs w:val="23"/>
        </w:rPr>
        <w:t>，应同时提供身份证双面电子</w:t>
      </w:r>
      <w:r w:rsidRPr="00012E06">
        <w:rPr>
          <w:rFonts w:ascii="宋体" w:hAnsi="宋体" w:cs="宋体"/>
          <w:spacing w:val="-4"/>
          <w:sz w:val="23"/>
          <w:szCs w:val="23"/>
        </w:rPr>
        <w:t>件</w:t>
      </w:r>
      <w:r w:rsidRPr="00012E06">
        <w:rPr>
          <w:rFonts w:ascii="宋体" w:hAnsi="宋体" w:cs="宋体" w:hint="eastAsia"/>
          <w:spacing w:val="-4"/>
          <w:sz w:val="23"/>
          <w:szCs w:val="23"/>
        </w:rPr>
        <w:t>。</w:t>
      </w:r>
      <w:r w:rsidRPr="00012E06">
        <w:rPr>
          <w:rFonts w:ascii="宋体" w:hAnsi="宋体"/>
          <w:sz w:val="30"/>
          <w:szCs w:val="30"/>
        </w:rPr>
        <w:br w:type="page"/>
      </w:r>
    </w:p>
    <w:p w:rsidR="00EB6C00" w:rsidRPr="00012E06" w:rsidRDefault="00926FD4">
      <w:pPr>
        <w:spacing w:beforeLines="100" w:before="240" w:line="360" w:lineRule="exact"/>
        <w:jc w:val="center"/>
        <w:rPr>
          <w:rFonts w:ascii="宋体" w:hAnsi="宋体"/>
          <w:b/>
          <w:sz w:val="36"/>
          <w:szCs w:val="36"/>
        </w:rPr>
      </w:pPr>
      <w:r w:rsidRPr="00012E06">
        <w:rPr>
          <w:rFonts w:ascii="宋体" w:hAnsi="宋体" w:hint="eastAsia"/>
          <w:b/>
          <w:sz w:val="36"/>
          <w:szCs w:val="36"/>
        </w:rPr>
        <w:lastRenderedPageBreak/>
        <w:t>附：法定代表人（单位负责人）身份证明</w:t>
      </w:r>
    </w:p>
    <w:p w:rsidR="00EB6C00" w:rsidRPr="00012E06" w:rsidRDefault="00EB6C00">
      <w:pPr>
        <w:kinsoku w:val="0"/>
        <w:overflowPunct w:val="0"/>
        <w:spacing w:line="200" w:lineRule="exact"/>
        <w:rPr>
          <w:rFonts w:ascii="宋体" w:hAnsi="宋体"/>
          <w:sz w:val="20"/>
          <w:szCs w:val="20"/>
        </w:rPr>
      </w:pPr>
    </w:p>
    <w:p w:rsidR="00EB6C00" w:rsidRPr="00012E06" w:rsidRDefault="00926FD4">
      <w:pPr>
        <w:tabs>
          <w:tab w:val="left" w:pos="5580"/>
        </w:tabs>
        <w:spacing w:line="360" w:lineRule="auto"/>
        <w:rPr>
          <w:rFonts w:ascii="宋体" w:hAnsi="宋体"/>
          <w:sz w:val="24"/>
        </w:rPr>
      </w:pPr>
      <w:r w:rsidRPr="00012E06">
        <w:rPr>
          <w:rFonts w:ascii="宋体" w:hAnsi="宋体"/>
          <w:sz w:val="24"/>
        </w:rPr>
        <w:t>致：</w:t>
      </w:r>
      <w:r w:rsidRPr="00012E06">
        <w:rPr>
          <w:rFonts w:ascii="宋体" w:hAnsi="宋体" w:hint="eastAsia"/>
          <w:sz w:val="24"/>
          <w:u w:val="single"/>
        </w:rPr>
        <w:t>（采购人或采购代理机构）</w:t>
      </w:r>
    </w:p>
    <w:p w:rsidR="00EB6C00" w:rsidRPr="00012E06" w:rsidRDefault="00926FD4">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012E06">
        <w:rPr>
          <w:rFonts w:ascii="宋体" w:hAnsi="宋体" w:hint="eastAsia"/>
          <w:sz w:val="24"/>
        </w:rPr>
        <w:t>兹证明，</w:t>
      </w:r>
    </w:p>
    <w:p w:rsidR="00EB6C00" w:rsidRPr="00012E06" w:rsidRDefault="00926FD4">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012E06">
        <w:rPr>
          <w:rFonts w:ascii="宋体" w:hAnsi="宋体"/>
          <w:sz w:val="24"/>
        </w:rPr>
        <w:t>姓名</w:t>
      </w:r>
      <w:r w:rsidRPr="00012E06">
        <w:rPr>
          <w:rFonts w:ascii="宋体" w:hAnsi="宋体" w:hint="eastAsia"/>
          <w:sz w:val="24"/>
        </w:rPr>
        <w:t>：</w:t>
      </w:r>
      <w:r w:rsidRPr="00012E06">
        <w:rPr>
          <w:rFonts w:ascii="宋体" w:hAnsi="宋体"/>
          <w:sz w:val="24"/>
        </w:rPr>
        <w:t>____性别：____年龄：____职务：____</w:t>
      </w:r>
    </w:p>
    <w:p w:rsidR="00EB6C00" w:rsidRPr="00012E06"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012E06" w:rsidRDefault="00926FD4">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012E06">
        <w:rPr>
          <w:rFonts w:ascii="宋体" w:hAnsi="宋体"/>
          <w:sz w:val="24"/>
        </w:rPr>
        <w:t>系</w:t>
      </w:r>
      <w:r w:rsidRPr="00012E06">
        <w:rPr>
          <w:rFonts w:ascii="宋体" w:hAnsi="宋体"/>
          <w:sz w:val="24"/>
          <w:u w:val="single"/>
        </w:rPr>
        <w:tab/>
      </w:r>
      <w:r w:rsidRPr="00012E06">
        <w:rPr>
          <w:rFonts w:ascii="宋体" w:hAnsi="宋体"/>
          <w:sz w:val="24"/>
        </w:rPr>
        <w:t>（</w:t>
      </w:r>
      <w:r w:rsidRPr="00012E06">
        <w:rPr>
          <w:rFonts w:ascii="宋体" w:hAnsi="宋体" w:hint="eastAsia"/>
          <w:sz w:val="24"/>
        </w:rPr>
        <w:t>投标人</w:t>
      </w:r>
      <w:r w:rsidRPr="00012E06">
        <w:rPr>
          <w:rFonts w:ascii="宋体" w:hAnsi="宋体"/>
          <w:sz w:val="24"/>
        </w:rPr>
        <w:t>名称）的法定代表人（单位负责人）。</w:t>
      </w:r>
    </w:p>
    <w:p w:rsidR="00EB6C00" w:rsidRPr="00012E06"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012E06"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012E06"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012E06" w:rsidRDefault="00926FD4">
      <w:pPr>
        <w:tabs>
          <w:tab w:val="left" w:pos="567"/>
        </w:tabs>
        <w:kinsoku w:val="0"/>
        <w:overflowPunct w:val="0"/>
        <w:spacing w:before="120" w:line="583" w:lineRule="auto"/>
        <w:ind w:right="-46"/>
        <w:rPr>
          <w:rFonts w:ascii="宋体" w:hAnsi="宋体"/>
          <w:spacing w:val="-3"/>
          <w:sz w:val="24"/>
        </w:rPr>
      </w:pPr>
      <w:r w:rsidRPr="00012E06">
        <w:rPr>
          <w:rFonts w:ascii="宋体" w:hAnsi="宋体"/>
          <w:sz w:val="24"/>
        </w:rPr>
        <w:t>附：</w:t>
      </w:r>
      <w:r w:rsidRPr="00012E06">
        <w:rPr>
          <w:rFonts w:ascii="宋体" w:hAnsi="宋体"/>
          <w:spacing w:val="-3"/>
          <w:sz w:val="24"/>
        </w:rPr>
        <w:t>法</w:t>
      </w:r>
      <w:r w:rsidRPr="00012E06">
        <w:rPr>
          <w:rFonts w:ascii="宋体" w:hAnsi="宋体"/>
          <w:sz w:val="24"/>
        </w:rPr>
        <w:t>定</w:t>
      </w:r>
      <w:r w:rsidRPr="00012E06">
        <w:rPr>
          <w:rFonts w:ascii="宋体" w:hAnsi="宋体"/>
          <w:spacing w:val="-3"/>
          <w:sz w:val="24"/>
        </w:rPr>
        <w:t>代</w:t>
      </w:r>
      <w:r w:rsidRPr="00012E06">
        <w:rPr>
          <w:rFonts w:ascii="宋体" w:hAnsi="宋体"/>
          <w:sz w:val="24"/>
        </w:rPr>
        <w:t>表</w:t>
      </w:r>
      <w:r w:rsidRPr="00012E06">
        <w:rPr>
          <w:rFonts w:ascii="宋体" w:hAnsi="宋体"/>
          <w:spacing w:val="-3"/>
          <w:sz w:val="24"/>
        </w:rPr>
        <w:t>人</w:t>
      </w:r>
      <w:r w:rsidRPr="00012E06">
        <w:rPr>
          <w:rFonts w:ascii="宋体" w:hAnsi="宋体"/>
          <w:sz w:val="24"/>
        </w:rPr>
        <w:t>（</w:t>
      </w:r>
      <w:r w:rsidRPr="00012E06">
        <w:rPr>
          <w:rFonts w:ascii="宋体" w:hAnsi="宋体"/>
          <w:spacing w:val="-3"/>
          <w:sz w:val="24"/>
        </w:rPr>
        <w:t>单</w:t>
      </w:r>
      <w:r w:rsidRPr="00012E06">
        <w:rPr>
          <w:rFonts w:ascii="宋体" w:hAnsi="宋体"/>
          <w:sz w:val="24"/>
        </w:rPr>
        <w:t>位</w:t>
      </w:r>
      <w:r w:rsidRPr="00012E06">
        <w:rPr>
          <w:rFonts w:ascii="宋体" w:hAnsi="宋体"/>
          <w:spacing w:val="-3"/>
          <w:sz w:val="24"/>
        </w:rPr>
        <w:t>负</w:t>
      </w:r>
      <w:r w:rsidRPr="00012E06">
        <w:rPr>
          <w:rFonts w:ascii="宋体" w:hAnsi="宋体"/>
          <w:sz w:val="24"/>
        </w:rPr>
        <w:t>责人</w:t>
      </w:r>
      <w:r w:rsidRPr="00012E06">
        <w:rPr>
          <w:rFonts w:ascii="宋体" w:hAnsi="宋体"/>
          <w:spacing w:val="-3"/>
          <w:sz w:val="24"/>
        </w:rPr>
        <w:t>）</w:t>
      </w:r>
      <w:r w:rsidRPr="00012E06">
        <w:rPr>
          <w:rFonts w:ascii="宋体" w:hAnsi="宋体" w:cs="宋体"/>
          <w:spacing w:val="5"/>
          <w:sz w:val="24"/>
        </w:rPr>
        <w:t>身份证、护照等</w:t>
      </w:r>
      <w:r w:rsidRPr="00012E06">
        <w:rPr>
          <w:rFonts w:ascii="宋体" w:hAnsi="宋体"/>
          <w:spacing w:val="-3"/>
          <w:sz w:val="24"/>
        </w:rPr>
        <w:t>有效期内的身</w:t>
      </w:r>
      <w:r w:rsidRPr="00012E06">
        <w:rPr>
          <w:rFonts w:ascii="宋体" w:hAnsi="宋体" w:hint="eastAsia"/>
          <w:spacing w:val="-3"/>
          <w:sz w:val="24"/>
        </w:rPr>
        <w:t>份</w:t>
      </w:r>
      <w:r w:rsidRPr="00012E06">
        <w:rPr>
          <w:rFonts w:ascii="宋体" w:hAnsi="宋体" w:cs="宋体"/>
          <w:spacing w:val="5"/>
          <w:sz w:val="24"/>
        </w:rPr>
        <w:t>证明文件</w:t>
      </w:r>
      <w:r w:rsidRPr="00012E06">
        <w:rPr>
          <w:rFonts w:ascii="宋体" w:hAnsi="宋体" w:hint="eastAsia"/>
          <w:spacing w:val="-3"/>
          <w:sz w:val="24"/>
        </w:rPr>
        <w:t>电子</w:t>
      </w:r>
      <w:r w:rsidRPr="00012E06">
        <w:rPr>
          <w:rFonts w:ascii="宋体" w:hAnsi="宋体"/>
          <w:spacing w:val="-3"/>
          <w:sz w:val="24"/>
        </w:rPr>
        <w:t>件</w:t>
      </w:r>
      <w:r w:rsidRPr="00012E06">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012E06">
        <w:trPr>
          <w:trHeight w:val="1399"/>
        </w:trPr>
        <w:tc>
          <w:tcPr>
            <w:tcW w:w="4673" w:type="dxa"/>
          </w:tcPr>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tc>
        <w:tc>
          <w:tcPr>
            <w:tcW w:w="4536" w:type="dxa"/>
          </w:tcPr>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p w:rsidR="00EB6C00" w:rsidRPr="00012E06" w:rsidRDefault="00EB6C00">
            <w:pPr>
              <w:tabs>
                <w:tab w:val="left" w:pos="5580"/>
              </w:tabs>
              <w:spacing w:line="360" w:lineRule="auto"/>
              <w:jc w:val="left"/>
              <w:rPr>
                <w:rFonts w:ascii="宋体" w:hAnsi="宋体"/>
                <w:sz w:val="24"/>
                <w:szCs w:val="20"/>
              </w:rPr>
            </w:pPr>
          </w:p>
        </w:tc>
      </w:tr>
    </w:tbl>
    <w:p w:rsidR="00EB6C00" w:rsidRPr="00012E06" w:rsidRDefault="00EB6C00">
      <w:pPr>
        <w:tabs>
          <w:tab w:val="left" w:pos="567"/>
        </w:tabs>
        <w:kinsoku w:val="0"/>
        <w:overflowPunct w:val="0"/>
        <w:spacing w:before="120" w:line="583" w:lineRule="auto"/>
        <w:ind w:right="4305"/>
        <w:rPr>
          <w:rFonts w:ascii="宋体" w:hAnsi="宋体"/>
          <w:spacing w:val="-3"/>
          <w:sz w:val="24"/>
        </w:rPr>
      </w:pPr>
    </w:p>
    <w:p w:rsidR="00EB6C00" w:rsidRPr="00012E06" w:rsidRDefault="00EB6C00">
      <w:pPr>
        <w:tabs>
          <w:tab w:val="left" w:pos="567"/>
        </w:tabs>
        <w:kinsoku w:val="0"/>
        <w:overflowPunct w:val="0"/>
        <w:spacing w:before="120" w:line="583" w:lineRule="auto"/>
        <w:ind w:right="4305"/>
        <w:rPr>
          <w:rFonts w:ascii="宋体" w:hAnsi="宋体"/>
          <w:spacing w:val="-3"/>
          <w:sz w:val="24"/>
        </w:rPr>
      </w:pPr>
    </w:p>
    <w:p w:rsidR="00EB6C00" w:rsidRPr="00012E06" w:rsidRDefault="00926FD4">
      <w:pPr>
        <w:autoSpaceDE w:val="0"/>
        <w:autoSpaceDN w:val="0"/>
        <w:adjustRightInd w:val="0"/>
        <w:snapToGrid w:val="0"/>
        <w:spacing w:line="360" w:lineRule="auto"/>
        <w:rPr>
          <w:rFonts w:ascii="宋体" w:hAnsi="宋体"/>
          <w:sz w:val="24"/>
          <w:lang w:val="zh-CN"/>
        </w:rPr>
      </w:pPr>
      <w:r w:rsidRPr="00012E06">
        <w:rPr>
          <w:rFonts w:ascii="宋体" w:hAnsi="宋体" w:hint="eastAsia"/>
          <w:sz w:val="24"/>
        </w:rPr>
        <w:t>投标人</w:t>
      </w:r>
      <w:r w:rsidRPr="00012E06">
        <w:rPr>
          <w:rFonts w:ascii="宋体" w:hAnsi="宋体"/>
          <w:sz w:val="24"/>
        </w:rPr>
        <w:t>名称（加盖公章）</w:t>
      </w:r>
      <w:r w:rsidRPr="00012E06">
        <w:rPr>
          <w:rFonts w:ascii="宋体" w:hAnsi="宋体"/>
          <w:sz w:val="24"/>
          <w:lang w:val="zh-CN"/>
        </w:rPr>
        <w:t>：________________</w:t>
      </w:r>
    </w:p>
    <w:p w:rsidR="00EB6C00" w:rsidRPr="00012E06" w:rsidRDefault="00926FD4">
      <w:pPr>
        <w:tabs>
          <w:tab w:val="left" w:pos="567"/>
        </w:tabs>
        <w:kinsoku w:val="0"/>
        <w:overflowPunct w:val="0"/>
        <w:spacing w:before="120" w:line="583" w:lineRule="auto"/>
        <w:ind w:right="95"/>
        <w:rPr>
          <w:rFonts w:ascii="宋体" w:hAnsi="宋体"/>
          <w:spacing w:val="-3"/>
          <w:sz w:val="24"/>
        </w:rPr>
      </w:pPr>
      <w:r w:rsidRPr="00012E06">
        <w:rPr>
          <w:rFonts w:ascii="宋体" w:hAnsi="宋体" w:hint="eastAsia"/>
          <w:spacing w:val="-3"/>
          <w:sz w:val="24"/>
        </w:rPr>
        <w:t>法定代表人（</w:t>
      </w:r>
      <w:r w:rsidRPr="00012E06">
        <w:rPr>
          <w:rFonts w:ascii="宋体" w:hAnsi="宋体"/>
          <w:sz w:val="24"/>
        </w:rPr>
        <w:t>单位负责人</w:t>
      </w:r>
      <w:r w:rsidRPr="00012E06">
        <w:rPr>
          <w:rFonts w:ascii="宋体" w:hAnsi="宋体" w:hint="eastAsia"/>
          <w:spacing w:val="-3"/>
          <w:sz w:val="24"/>
        </w:rPr>
        <w:t>）（签字或签章）：_</w:t>
      </w:r>
      <w:r w:rsidRPr="00012E06">
        <w:rPr>
          <w:rFonts w:ascii="宋体" w:hAnsi="宋体"/>
          <w:spacing w:val="-3"/>
          <w:sz w:val="24"/>
        </w:rPr>
        <w:t>______</w:t>
      </w:r>
    </w:p>
    <w:p w:rsidR="00EB6C00" w:rsidRPr="00012E06" w:rsidRDefault="00EB6C00">
      <w:pPr>
        <w:autoSpaceDE w:val="0"/>
        <w:autoSpaceDN w:val="0"/>
        <w:adjustRightInd w:val="0"/>
        <w:snapToGrid w:val="0"/>
        <w:spacing w:line="360" w:lineRule="auto"/>
        <w:rPr>
          <w:rFonts w:ascii="宋体" w:hAnsi="宋体"/>
          <w:sz w:val="24"/>
        </w:rPr>
      </w:pPr>
    </w:p>
    <w:p w:rsidR="00EB6C00" w:rsidRPr="00012E06" w:rsidRDefault="00926FD4">
      <w:pPr>
        <w:autoSpaceDE w:val="0"/>
        <w:autoSpaceDN w:val="0"/>
        <w:adjustRightInd w:val="0"/>
        <w:snapToGrid w:val="0"/>
        <w:spacing w:line="360" w:lineRule="auto"/>
        <w:rPr>
          <w:rFonts w:ascii="宋体" w:hAnsi="宋体"/>
          <w:sz w:val="24"/>
          <w:lang w:val="zh-CN"/>
        </w:rPr>
      </w:pPr>
      <w:r w:rsidRPr="00012E06">
        <w:rPr>
          <w:rFonts w:ascii="宋体" w:hAnsi="宋体"/>
          <w:sz w:val="24"/>
        </w:rPr>
        <w:t>日期：_____年______月______日</w:t>
      </w:r>
    </w:p>
    <w:p w:rsidR="00EB6C00" w:rsidRPr="00012E06" w:rsidRDefault="00EB6C00">
      <w:pPr>
        <w:widowControl/>
        <w:jc w:val="left"/>
        <w:rPr>
          <w:rFonts w:ascii="宋体" w:hAnsi="宋体"/>
          <w:i/>
          <w:sz w:val="24"/>
          <w:szCs w:val="20"/>
          <w:u w:val="single"/>
        </w:rPr>
      </w:pPr>
    </w:p>
    <w:p w:rsidR="00EB6C00" w:rsidRPr="00012E06" w:rsidRDefault="00926FD4">
      <w:pPr>
        <w:widowControl/>
        <w:jc w:val="left"/>
        <w:rPr>
          <w:sz w:val="24"/>
          <w:szCs w:val="20"/>
        </w:rPr>
      </w:pPr>
      <w:r w:rsidRPr="00012E06">
        <w:rPr>
          <w:sz w:val="24"/>
          <w:szCs w:val="20"/>
        </w:rPr>
        <w:br w:type="page"/>
      </w:r>
    </w:p>
    <w:p w:rsidR="00EB6C00" w:rsidRPr="00012E06" w:rsidRDefault="00926FD4">
      <w:pPr>
        <w:spacing w:line="360" w:lineRule="auto"/>
        <w:outlineLvl w:val="2"/>
        <w:rPr>
          <w:sz w:val="24"/>
          <w:szCs w:val="20"/>
        </w:rPr>
      </w:pPr>
      <w:r w:rsidRPr="00012E06">
        <w:rPr>
          <w:sz w:val="24"/>
          <w:szCs w:val="20"/>
        </w:rPr>
        <w:lastRenderedPageBreak/>
        <w:t xml:space="preserve">3  </w:t>
      </w:r>
      <w:r w:rsidRPr="00012E06">
        <w:rPr>
          <w:sz w:val="24"/>
          <w:szCs w:val="20"/>
        </w:rPr>
        <w:t>开标一览表</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sidRPr="00012E06">
        <w:rPr>
          <w:sz w:val="24"/>
          <w:szCs w:val="20"/>
        </w:rPr>
        <w:t>（实质性格式）</w:t>
      </w:r>
    </w:p>
    <w:p w:rsidR="00EB6C00" w:rsidRPr="00012E06" w:rsidRDefault="00926FD4">
      <w:pPr>
        <w:spacing w:line="360" w:lineRule="exact"/>
        <w:jc w:val="center"/>
        <w:rPr>
          <w:b/>
          <w:sz w:val="36"/>
          <w:szCs w:val="36"/>
        </w:rPr>
      </w:pPr>
      <w:bookmarkStart w:id="866" w:name="_Toc226309802"/>
      <w:bookmarkStart w:id="867" w:name="_Toc265228396"/>
      <w:bookmarkStart w:id="868" w:name="_Toc305158826"/>
      <w:bookmarkStart w:id="869" w:name="_Toc305158900"/>
      <w:bookmarkStart w:id="870" w:name="_Toc164608672"/>
      <w:bookmarkStart w:id="871" w:name="_Toc226337254"/>
      <w:bookmarkStart w:id="872" w:name="_Toc164608827"/>
      <w:bookmarkStart w:id="873" w:name="_Toc195842923"/>
      <w:bookmarkStart w:id="874" w:name="_Toc226965748"/>
      <w:bookmarkStart w:id="875" w:name="_Toc226965831"/>
      <w:bookmarkStart w:id="876" w:name="_Toc264969248"/>
      <w:r w:rsidRPr="00012E06">
        <w:rPr>
          <w:rFonts w:hint="eastAsia"/>
          <w:b/>
          <w:sz w:val="36"/>
          <w:szCs w:val="36"/>
        </w:rPr>
        <w:t>开标一览表</w:t>
      </w:r>
      <w:bookmarkEnd w:id="866"/>
      <w:bookmarkEnd w:id="867"/>
      <w:bookmarkEnd w:id="868"/>
      <w:bookmarkEnd w:id="869"/>
      <w:bookmarkEnd w:id="870"/>
      <w:bookmarkEnd w:id="871"/>
      <w:bookmarkEnd w:id="872"/>
      <w:bookmarkEnd w:id="873"/>
      <w:bookmarkEnd w:id="874"/>
      <w:bookmarkEnd w:id="875"/>
      <w:bookmarkEnd w:id="876"/>
    </w:p>
    <w:p w:rsidR="00EB6C00" w:rsidRPr="00012E06" w:rsidRDefault="00EB6C00">
      <w:pPr>
        <w:tabs>
          <w:tab w:val="left" w:pos="1800"/>
          <w:tab w:val="left" w:pos="5580"/>
        </w:tabs>
        <w:spacing w:line="360" w:lineRule="auto"/>
        <w:jc w:val="left"/>
        <w:rPr>
          <w:i/>
          <w:sz w:val="24"/>
        </w:rPr>
      </w:pPr>
    </w:p>
    <w:p w:rsidR="00EB6C00" w:rsidRPr="00012E06" w:rsidRDefault="00926FD4">
      <w:pPr>
        <w:tabs>
          <w:tab w:val="left" w:pos="1800"/>
          <w:tab w:val="left" w:pos="5580"/>
        </w:tabs>
        <w:spacing w:line="360" w:lineRule="auto"/>
        <w:jc w:val="left"/>
        <w:rPr>
          <w:rFonts w:ascii="宋体" w:hAnsi="宋体" w:cs="宋体"/>
          <w:iCs/>
          <w:sz w:val="24"/>
        </w:rPr>
      </w:pPr>
      <w:r w:rsidRPr="00012E06">
        <w:rPr>
          <w:rFonts w:ascii="宋体" w:hAnsi="宋体" w:cs="宋体" w:hint="eastAsia"/>
          <w:iCs/>
          <w:sz w:val="24"/>
        </w:rPr>
        <w:t>（适用于投报总价的项目）</w:t>
      </w:r>
    </w:p>
    <w:p w:rsidR="00EB6C00" w:rsidRPr="00012E06" w:rsidRDefault="00926FD4">
      <w:pPr>
        <w:tabs>
          <w:tab w:val="left" w:pos="1800"/>
          <w:tab w:val="left" w:pos="5580"/>
        </w:tabs>
        <w:spacing w:line="360" w:lineRule="auto"/>
        <w:ind w:firstLineChars="100" w:firstLine="240"/>
        <w:jc w:val="left"/>
        <w:rPr>
          <w:rFonts w:ascii="宋体" w:hAnsi="宋体" w:cs="宋体"/>
          <w:sz w:val="24"/>
        </w:rPr>
      </w:pPr>
      <w:r w:rsidRPr="00012E06">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EB6C00" w:rsidRPr="00012E06">
        <w:trPr>
          <w:trHeight w:val="531"/>
          <w:jc w:val="center"/>
        </w:trPr>
        <w:tc>
          <w:tcPr>
            <w:tcW w:w="697" w:type="pct"/>
            <w:vMerge w:val="restart"/>
            <w:vAlign w:val="center"/>
          </w:tcPr>
          <w:p w:rsidR="00EB6C00" w:rsidRPr="00012E06" w:rsidRDefault="00926FD4">
            <w:pPr>
              <w:tabs>
                <w:tab w:val="left" w:pos="5580"/>
              </w:tabs>
              <w:spacing w:line="360" w:lineRule="auto"/>
              <w:jc w:val="center"/>
              <w:rPr>
                <w:rFonts w:ascii="宋体" w:hAnsi="宋体" w:cs="宋体"/>
                <w:b/>
                <w:szCs w:val="21"/>
              </w:rPr>
            </w:pPr>
            <w:r w:rsidRPr="00012E06">
              <w:rPr>
                <w:rFonts w:ascii="宋体" w:hAnsi="宋体" w:cs="宋体" w:hint="eastAsia"/>
                <w:b/>
                <w:szCs w:val="21"/>
              </w:rPr>
              <w:t>序号</w:t>
            </w:r>
          </w:p>
        </w:tc>
        <w:tc>
          <w:tcPr>
            <w:tcW w:w="2078" w:type="pct"/>
            <w:vMerge w:val="restart"/>
            <w:vAlign w:val="center"/>
          </w:tcPr>
          <w:p w:rsidR="00EB6C00" w:rsidRPr="00012E06" w:rsidRDefault="00926FD4">
            <w:pPr>
              <w:tabs>
                <w:tab w:val="left" w:pos="5580"/>
              </w:tabs>
              <w:spacing w:line="360" w:lineRule="auto"/>
              <w:jc w:val="center"/>
              <w:rPr>
                <w:rFonts w:ascii="宋体" w:hAnsi="宋体" w:cs="宋体"/>
                <w:b/>
                <w:szCs w:val="21"/>
              </w:rPr>
            </w:pPr>
            <w:r w:rsidRPr="00012E06">
              <w:rPr>
                <w:rFonts w:ascii="宋体" w:hAnsi="宋体" w:cs="宋体" w:hint="eastAsia"/>
                <w:b/>
                <w:szCs w:val="21"/>
              </w:rPr>
              <w:t>投标人名称</w:t>
            </w:r>
          </w:p>
        </w:tc>
        <w:tc>
          <w:tcPr>
            <w:tcW w:w="2225" w:type="pct"/>
            <w:gridSpan w:val="2"/>
            <w:tcBorders>
              <w:bottom w:val="single" w:sz="4" w:space="0" w:color="auto"/>
            </w:tcBorders>
            <w:vAlign w:val="center"/>
          </w:tcPr>
          <w:p w:rsidR="00EB6C00" w:rsidRPr="00012E06" w:rsidRDefault="00926FD4">
            <w:pPr>
              <w:tabs>
                <w:tab w:val="left" w:pos="5580"/>
              </w:tabs>
              <w:spacing w:line="360" w:lineRule="auto"/>
              <w:jc w:val="center"/>
              <w:rPr>
                <w:rFonts w:ascii="宋体" w:hAnsi="宋体" w:cs="宋体"/>
                <w:b/>
                <w:szCs w:val="21"/>
              </w:rPr>
            </w:pPr>
            <w:r w:rsidRPr="00012E06">
              <w:rPr>
                <w:rFonts w:ascii="宋体" w:hAnsi="宋体" w:cs="宋体" w:hint="eastAsia"/>
                <w:b/>
                <w:szCs w:val="21"/>
              </w:rPr>
              <w:t>报   价</w:t>
            </w:r>
          </w:p>
        </w:tc>
      </w:tr>
      <w:tr w:rsidR="00EB6C00" w:rsidRPr="00012E06">
        <w:trPr>
          <w:trHeight w:val="553"/>
          <w:jc w:val="center"/>
        </w:trPr>
        <w:tc>
          <w:tcPr>
            <w:tcW w:w="697" w:type="pct"/>
            <w:vMerge/>
            <w:vAlign w:val="center"/>
          </w:tcPr>
          <w:p w:rsidR="00EB6C00" w:rsidRPr="00012E06" w:rsidRDefault="00EB6C00">
            <w:pPr>
              <w:tabs>
                <w:tab w:val="left" w:pos="5580"/>
              </w:tabs>
              <w:spacing w:line="360" w:lineRule="auto"/>
              <w:jc w:val="center"/>
              <w:rPr>
                <w:rFonts w:ascii="宋体" w:hAnsi="宋体" w:cs="宋体"/>
                <w:szCs w:val="21"/>
              </w:rPr>
            </w:pPr>
          </w:p>
        </w:tc>
        <w:tc>
          <w:tcPr>
            <w:tcW w:w="2078" w:type="pct"/>
            <w:vMerge/>
            <w:vAlign w:val="center"/>
          </w:tcPr>
          <w:p w:rsidR="00EB6C00" w:rsidRPr="00012E06" w:rsidRDefault="00EB6C00">
            <w:pPr>
              <w:tabs>
                <w:tab w:val="left" w:pos="5580"/>
              </w:tabs>
              <w:spacing w:line="360" w:lineRule="auto"/>
              <w:jc w:val="center"/>
              <w:rPr>
                <w:rFonts w:ascii="宋体" w:hAnsi="宋体" w:cs="宋体"/>
                <w:szCs w:val="21"/>
              </w:rPr>
            </w:pPr>
          </w:p>
        </w:tc>
        <w:tc>
          <w:tcPr>
            <w:tcW w:w="1154" w:type="pct"/>
            <w:vAlign w:val="center"/>
          </w:tcPr>
          <w:p w:rsidR="00EB6C00" w:rsidRPr="00012E06" w:rsidRDefault="00926FD4">
            <w:pPr>
              <w:tabs>
                <w:tab w:val="left" w:pos="5580"/>
              </w:tabs>
              <w:spacing w:line="360" w:lineRule="auto"/>
              <w:jc w:val="center"/>
              <w:rPr>
                <w:rFonts w:ascii="宋体" w:hAnsi="宋体" w:cs="宋体"/>
                <w:b/>
                <w:szCs w:val="21"/>
              </w:rPr>
            </w:pPr>
            <w:r w:rsidRPr="00012E06">
              <w:rPr>
                <w:rFonts w:ascii="宋体" w:hAnsi="宋体" w:cs="宋体" w:hint="eastAsia"/>
                <w:b/>
                <w:szCs w:val="21"/>
              </w:rPr>
              <w:t>大写</w:t>
            </w:r>
          </w:p>
        </w:tc>
        <w:tc>
          <w:tcPr>
            <w:tcW w:w="1072" w:type="pct"/>
            <w:vAlign w:val="center"/>
          </w:tcPr>
          <w:p w:rsidR="00EB6C00" w:rsidRPr="00012E06" w:rsidRDefault="00926FD4">
            <w:pPr>
              <w:tabs>
                <w:tab w:val="left" w:pos="5580"/>
              </w:tabs>
              <w:spacing w:line="360" w:lineRule="auto"/>
              <w:jc w:val="center"/>
              <w:rPr>
                <w:rFonts w:ascii="宋体" w:hAnsi="宋体" w:cs="宋体"/>
                <w:b/>
                <w:szCs w:val="21"/>
              </w:rPr>
            </w:pPr>
            <w:r w:rsidRPr="00012E06">
              <w:rPr>
                <w:rFonts w:ascii="宋体" w:hAnsi="宋体" w:cs="宋体" w:hint="eastAsia"/>
                <w:b/>
                <w:szCs w:val="21"/>
              </w:rPr>
              <w:t>小写</w:t>
            </w:r>
          </w:p>
        </w:tc>
      </w:tr>
      <w:tr w:rsidR="00EB6C00" w:rsidRPr="00012E06">
        <w:trPr>
          <w:trHeight w:val="685"/>
          <w:jc w:val="center"/>
        </w:trPr>
        <w:tc>
          <w:tcPr>
            <w:tcW w:w="697" w:type="pct"/>
            <w:vAlign w:val="center"/>
          </w:tcPr>
          <w:p w:rsidR="00EB6C00" w:rsidRPr="00012E06" w:rsidRDefault="00926FD4">
            <w:pPr>
              <w:tabs>
                <w:tab w:val="left" w:pos="5580"/>
              </w:tabs>
              <w:spacing w:line="360" w:lineRule="auto"/>
              <w:jc w:val="center"/>
              <w:rPr>
                <w:rFonts w:ascii="宋体" w:hAnsi="宋体" w:cs="宋体"/>
                <w:szCs w:val="21"/>
              </w:rPr>
            </w:pPr>
            <w:r w:rsidRPr="00012E06">
              <w:rPr>
                <w:rFonts w:ascii="宋体" w:hAnsi="宋体" w:cs="宋体" w:hint="eastAsia"/>
                <w:szCs w:val="21"/>
              </w:rPr>
              <w:t>1</w:t>
            </w:r>
          </w:p>
        </w:tc>
        <w:tc>
          <w:tcPr>
            <w:tcW w:w="2078" w:type="pct"/>
            <w:vAlign w:val="center"/>
          </w:tcPr>
          <w:p w:rsidR="00EB6C00" w:rsidRPr="00012E06" w:rsidRDefault="00EB6C00">
            <w:pPr>
              <w:tabs>
                <w:tab w:val="left" w:pos="5580"/>
              </w:tabs>
              <w:spacing w:line="360" w:lineRule="auto"/>
              <w:jc w:val="center"/>
              <w:rPr>
                <w:rFonts w:ascii="宋体" w:hAnsi="宋体" w:cs="宋体"/>
                <w:szCs w:val="21"/>
              </w:rPr>
            </w:pPr>
          </w:p>
        </w:tc>
        <w:tc>
          <w:tcPr>
            <w:tcW w:w="1154" w:type="pct"/>
            <w:vAlign w:val="center"/>
          </w:tcPr>
          <w:p w:rsidR="00EB6C00" w:rsidRPr="00012E06" w:rsidRDefault="00EB6C00">
            <w:pPr>
              <w:tabs>
                <w:tab w:val="left" w:pos="5580"/>
              </w:tabs>
              <w:spacing w:line="360" w:lineRule="auto"/>
              <w:jc w:val="center"/>
              <w:rPr>
                <w:rFonts w:ascii="宋体" w:hAnsi="宋体" w:cs="宋体"/>
                <w:szCs w:val="21"/>
              </w:rPr>
            </w:pPr>
          </w:p>
        </w:tc>
        <w:tc>
          <w:tcPr>
            <w:tcW w:w="1072" w:type="pct"/>
            <w:vAlign w:val="center"/>
          </w:tcPr>
          <w:p w:rsidR="00EB6C00" w:rsidRPr="00012E06" w:rsidRDefault="00EB6C00">
            <w:pPr>
              <w:tabs>
                <w:tab w:val="left" w:pos="5580"/>
              </w:tabs>
              <w:spacing w:line="360" w:lineRule="auto"/>
              <w:jc w:val="center"/>
              <w:rPr>
                <w:rFonts w:ascii="宋体" w:hAnsi="宋体" w:cs="宋体"/>
                <w:szCs w:val="21"/>
              </w:rPr>
            </w:pPr>
          </w:p>
        </w:tc>
      </w:tr>
    </w:tbl>
    <w:p w:rsidR="00EB6C00" w:rsidRPr="00012E06" w:rsidRDefault="00EB6C00">
      <w:pPr>
        <w:autoSpaceDE w:val="0"/>
        <w:autoSpaceDN w:val="0"/>
        <w:adjustRightInd w:val="0"/>
        <w:jc w:val="left"/>
        <w:rPr>
          <w:kern w:val="0"/>
          <w:sz w:val="24"/>
        </w:rPr>
      </w:pPr>
    </w:p>
    <w:p w:rsidR="00EB6C00" w:rsidRPr="00012E06" w:rsidRDefault="00926FD4">
      <w:pPr>
        <w:autoSpaceDE w:val="0"/>
        <w:autoSpaceDN w:val="0"/>
        <w:adjustRightInd w:val="0"/>
        <w:jc w:val="left"/>
        <w:rPr>
          <w:sz w:val="24"/>
          <w:szCs w:val="20"/>
        </w:rPr>
      </w:pPr>
      <w:r w:rsidRPr="00012E06">
        <w:rPr>
          <w:kern w:val="0"/>
          <w:sz w:val="24"/>
        </w:rPr>
        <w:t>注：</w:t>
      </w:r>
      <w:r w:rsidRPr="00012E06">
        <w:rPr>
          <w:kern w:val="0"/>
          <w:sz w:val="24"/>
        </w:rPr>
        <w:t>1</w:t>
      </w:r>
      <w:r w:rsidRPr="00012E06">
        <w:rPr>
          <w:sz w:val="24"/>
          <w:szCs w:val="20"/>
        </w:rPr>
        <w:t>.</w:t>
      </w:r>
      <w:r w:rsidRPr="00012E06">
        <w:rPr>
          <w:sz w:val="24"/>
          <w:szCs w:val="20"/>
        </w:rPr>
        <w:t>此表中，每包的投标报价应和《投标分项报价表》中的总价相一致。</w:t>
      </w:r>
    </w:p>
    <w:p w:rsidR="00EB6C00" w:rsidRPr="00012E06" w:rsidRDefault="00926FD4">
      <w:pPr>
        <w:tabs>
          <w:tab w:val="left" w:pos="5580"/>
        </w:tabs>
        <w:ind w:firstLineChars="200" w:firstLine="480"/>
        <w:rPr>
          <w:sz w:val="24"/>
          <w:szCs w:val="20"/>
        </w:rPr>
      </w:pPr>
      <w:r w:rsidRPr="00012E06">
        <w:rPr>
          <w:sz w:val="24"/>
          <w:szCs w:val="20"/>
        </w:rPr>
        <w:t>2.</w:t>
      </w:r>
      <w:r w:rsidRPr="00012E06">
        <w:rPr>
          <w:sz w:val="24"/>
          <w:szCs w:val="20"/>
        </w:rPr>
        <w:t>本表必须按包分别填写。</w:t>
      </w:r>
    </w:p>
    <w:p w:rsidR="00EB6C00" w:rsidRPr="00012E06" w:rsidRDefault="00926FD4">
      <w:pPr>
        <w:autoSpaceDE w:val="0"/>
        <w:autoSpaceDN w:val="0"/>
        <w:adjustRightInd w:val="0"/>
        <w:snapToGrid w:val="0"/>
        <w:spacing w:before="25" w:after="25" w:line="360" w:lineRule="auto"/>
        <w:rPr>
          <w:sz w:val="24"/>
          <w:szCs w:val="20"/>
        </w:rPr>
      </w:pPr>
      <w:r w:rsidRPr="00012E06">
        <w:rPr>
          <w:rFonts w:hint="eastAsia"/>
          <w:sz w:val="24"/>
          <w:szCs w:val="20"/>
        </w:rPr>
        <w:t xml:space="preserve"> </w:t>
      </w:r>
    </w:p>
    <w:p w:rsidR="00EB6C00" w:rsidRPr="00012E06" w:rsidRDefault="00EB6C00">
      <w:pPr>
        <w:autoSpaceDE w:val="0"/>
        <w:autoSpaceDN w:val="0"/>
        <w:adjustRightInd w:val="0"/>
        <w:snapToGrid w:val="0"/>
        <w:spacing w:before="25" w:after="25" w:line="360" w:lineRule="auto"/>
        <w:rPr>
          <w:sz w:val="24"/>
          <w:lang w:val="zh-CN"/>
        </w:rPr>
      </w:pPr>
    </w:p>
    <w:p w:rsidR="00EB6C00" w:rsidRPr="00012E06" w:rsidRDefault="00926FD4">
      <w:pPr>
        <w:autoSpaceDE w:val="0"/>
        <w:autoSpaceDN w:val="0"/>
        <w:adjustRightInd w:val="0"/>
        <w:snapToGrid w:val="0"/>
        <w:spacing w:before="25" w:after="25" w:line="360" w:lineRule="auto"/>
        <w:rPr>
          <w:sz w:val="24"/>
          <w:lang w:val="zh-CN"/>
        </w:rPr>
      </w:pPr>
      <w:r w:rsidRPr="00012E06">
        <w:rPr>
          <w:sz w:val="24"/>
        </w:rPr>
        <w:t>投标人名称（加盖公章）</w:t>
      </w:r>
      <w:r w:rsidRPr="00012E06">
        <w:rPr>
          <w:sz w:val="24"/>
          <w:lang w:val="zh-CN"/>
        </w:rPr>
        <w:t>：</w:t>
      </w:r>
      <w:r w:rsidRPr="00012E06">
        <w:rPr>
          <w:sz w:val="24"/>
          <w:lang w:val="zh-CN"/>
        </w:rPr>
        <w:t>____________</w:t>
      </w:r>
    </w:p>
    <w:p w:rsidR="00EB6C00" w:rsidRPr="00012E06" w:rsidRDefault="00926FD4">
      <w:pPr>
        <w:autoSpaceDE w:val="0"/>
        <w:autoSpaceDN w:val="0"/>
        <w:adjustRightInd w:val="0"/>
        <w:snapToGrid w:val="0"/>
        <w:spacing w:before="25" w:after="25" w:line="360" w:lineRule="auto"/>
        <w:rPr>
          <w:sz w:val="24"/>
          <w:lang w:val="zh-CN"/>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r w:rsidRPr="00012E06">
        <w:rPr>
          <w:sz w:val="24"/>
          <w:szCs w:val="20"/>
        </w:rPr>
        <w:t xml:space="preserve">   </w:t>
      </w:r>
    </w:p>
    <w:p w:rsidR="00EB6C00" w:rsidRPr="00012E06" w:rsidRDefault="00EB6C00">
      <w:pPr>
        <w:widowControl/>
        <w:jc w:val="left"/>
        <w:rPr>
          <w:sz w:val="24"/>
          <w:szCs w:val="20"/>
        </w:rPr>
        <w:sectPr w:rsidR="00EB6C00" w:rsidRPr="00012E06">
          <w:headerReference w:type="default" r:id="rId30"/>
          <w:footerReference w:type="default" r:id="rId31"/>
          <w:pgSz w:w="11907" w:h="16840"/>
          <w:pgMar w:top="1418" w:right="1134" w:bottom="1418" w:left="1701" w:header="851" w:footer="851" w:gutter="0"/>
          <w:cols w:space="720"/>
          <w:docGrid w:linePitch="462"/>
        </w:sectPr>
      </w:pPr>
      <w:bookmarkStart w:id="877" w:name="_Toc127151558"/>
      <w:bookmarkStart w:id="878" w:name="_Toc226309803"/>
      <w:bookmarkStart w:id="879" w:name="_Toc265228397"/>
      <w:bookmarkStart w:id="880" w:name="_Toc305158901"/>
      <w:bookmarkStart w:id="881" w:name="_Toc264969249"/>
      <w:bookmarkStart w:id="882" w:name="_Toc142311060"/>
      <w:bookmarkStart w:id="883" w:name="_Toc305158827"/>
      <w:bookmarkStart w:id="884" w:name="_Toc226965749"/>
      <w:bookmarkStart w:id="885" w:name="_Toc150774763"/>
      <w:bookmarkStart w:id="886" w:name="_Toc226337255"/>
      <w:bookmarkStart w:id="887" w:name="_Toc226965832"/>
      <w:bookmarkStart w:id="888" w:name="_Toc150480796"/>
      <w:bookmarkStart w:id="889" w:name="_Toc195842924"/>
    </w:p>
    <w:bookmarkEnd w:id="877"/>
    <w:bookmarkEnd w:id="878"/>
    <w:bookmarkEnd w:id="879"/>
    <w:bookmarkEnd w:id="880"/>
    <w:bookmarkEnd w:id="881"/>
    <w:bookmarkEnd w:id="882"/>
    <w:bookmarkEnd w:id="883"/>
    <w:bookmarkEnd w:id="884"/>
    <w:bookmarkEnd w:id="885"/>
    <w:bookmarkEnd w:id="886"/>
    <w:bookmarkEnd w:id="887"/>
    <w:bookmarkEnd w:id="888"/>
    <w:bookmarkEnd w:id="889"/>
    <w:p w:rsidR="00EB6C00" w:rsidRPr="00012E06" w:rsidRDefault="00926FD4">
      <w:pPr>
        <w:spacing w:line="360" w:lineRule="auto"/>
        <w:outlineLvl w:val="2"/>
        <w:rPr>
          <w:sz w:val="24"/>
          <w:szCs w:val="20"/>
        </w:rPr>
      </w:pPr>
      <w:r w:rsidRPr="00012E06">
        <w:rPr>
          <w:sz w:val="24"/>
          <w:szCs w:val="20"/>
        </w:rPr>
        <w:lastRenderedPageBreak/>
        <w:t xml:space="preserve">4  </w:t>
      </w:r>
      <w:r w:rsidRPr="00012E06">
        <w:rPr>
          <w:rFonts w:hint="eastAsia"/>
          <w:sz w:val="24"/>
          <w:szCs w:val="20"/>
        </w:rPr>
        <w:t>投标</w:t>
      </w:r>
      <w:r w:rsidRPr="00012E06">
        <w:rPr>
          <w:sz w:val="24"/>
          <w:szCs w:val="20"/>
        </w:rPr>
        <w:t>分项报价表（实质性格式）</w:t>
      </w:r>
    </w:p>
    <w:p w:rsidR="00EB6C00" w:rsidRPr="00012E06" w:rsidRDefault="00926FD4">
      <w:pPr>
        <w:spacing w:line="360" w:lineRule="exact"/>
        <w:jc w:val="center"/>
        <w:rPr>
          <w:b/>
          <w:sz w:val="36"/>
          <w:szCs w:val="36"/>
        </w:rPr>
      </w:pPr>
      <w:bookmarkStart w:id="890" w:name="_Toc264969252"/>
      <w:bookmarkStart w:id="891" w:name="_Toc142311062"/>
      <w:bookmarkStart w:id="892" w:name="_Toc305158830"/>
      <w:bookmarkStart w:id="893" w:name="_Toc265228400"/>
      <w:bookmarkStart w:id="894" w:name="_Toc305158904"/>
      <w:bookmarkStart w:id="895" w:name="_Toc127151562"/>
      <w:bookmarkStart w:id="896" w:name="_Toc226309806"/>
      <w:bookmarkStart w:id="897" w:name="_Toc226965752"/>
      <w:bookmarkStart w:id="898" w:name="_Toc150480798"/>
      <w:bookmarkStart w:id="899" w:name="_Toc226337258"/>
      <w:bookmarkStart w:id="900" w:name="_Toc226965835"/>
      <w:bookmarkStart w:id="901" w:name="_Toc195842927"/>
      <w:bookmarkStart w:id="902" w:name="_Toc150774765"/>
      <w:bookmarkStart w:id="903" w:name="_Toc142311061"/>
      <w:bookmarkStart w:id="904" w:name="_Toc305158829"/>
      <w:bookmarkStart w:id="905" w:name="_Toc127151561"/>
      <w:bookmarkStart w:id="906" w:name="_Toc150480797"/>
      <w:bookmarkStart w:id="907" w:name="_Toc195842926"/>
      <w:bookmarkStart w:id="908" w:name="_Toc226965751"/>
      <w:bookmarkStart w:id="909" w:name="_Toc265228399"/>
      <w:bookmarkStart w:id="910" w:name="_Toc226965834"/>
      <w:bookmarkStart w:id="911" w:name="_Toc264969251"/>
      <w:bookmarkStart w:id="912" w:name="_Toc150774764"/>
      <w:bookmarkStart w:id="913" w:name="_Toc226337257"/>
      <w:bookmarkStart w:id="914" w:name="_Toc305158903"/>
      <w:bookmarkStart w:id="915" w:name="_Toc226309805"/>
      <w:r w:rsidRPr="00012E06">
        <w:rPr>
          <w:rFonts w:hint="eastAsia"/>
          <w:b/>
          <w:sz w:val="36"/>
          <w:szCs w:val="36"/>
        </w:rPr>
        <w:t>投标分项报价表</w:t>
      </w:r>
    </w:p>
    <w:p w:rsidR="00EB6C00" w:rsidRPr="00012E06" w:rsidRDefault="00EB6C00">
      <w:pPr>
        <w:tabs>
          <w:tab w:val="left" w:pos="1800"/>
          <w:tab w:val="left" w:pos="5580"/>
        </w:tabs>
        <w:rPr>
          <w:sz w:val="24"/>
        </w:rPr>
      </w:pPr>
    </w:p>
    <w:p w:rsidR="00EB6C00" w:rsidRPr="00012E06" w:rsidRDefault="00EB6C00">
      <w:pPr>
        <w:tabs>
          <w:tab w:val="left" w:pos="1800"/>
          <w:tab w:val="left" w:pos="5580"/>
        </w:tabs>
        <w:rPr>
          <w:sz w:val="24"/>
        </w:rPr>
      </w:pPr>
    </w:p>
    <w:p w:rsidR="00EB6C00" w:rsidRPr="00012E06" w:rsidRDefault="00EB6C00">
      <w:pPr>
        <w:tabs>
          <w:tab w:val="left" w:pos="1800"/>
          <w:tab w:val="left" w:pos="5580"/>
        </w:tabs>
        <w:rPr>
          <w:sz w:val="24"/>
        </w:rPr>
      </w:pPr>
    </w:p>
    <w:p w:rsidR="00EB6C00" w:rsidRPr="00012E06" w:rsidRDefault="00EB6C00">
      <w:pPr>
        <w:tabs>
          <w:tab w:val="left" w:pos="1800"/>
          <w:tab w:val="left" w:pos="5580"/>
        </w:tabs>
        <w:rPr>
          <w:sz w:val="24"/>
        </w:rPr>
      </w:pPr>
    </w:p>
    <w:p w:rsidR="00EB6C00" w:rsidRPr="00012E06" w:rsidRDefault="00926FD4">
      <w:pPr>
        <w:spacing w:before="84" w:line="212" w:lineRule="auto"/>
        <w:ind w:left="285"/>
        <w:rPr>
          <w:rFonts w:ascii="宋体" w:hAnsi="宋体" w:cs="宋体"/>
          <w:sz w:val="26"/>
          <w:szCs w:val="26"/>
        </w:rPr>
      </w:pPr>
      <w:r w:rsidRPr="00012E06">
        <w:rPr>
          <w:rFonts w:ascii="宋体" w:hAnsi="宋体" w:cs="宋体" w:hint="eastAsia"/>
          <w:b/>
          <w:bCs/>
          <w:i/>
          <w:iCs/>
          <w:spacing w:val="-22"/>
          <w:sz w:val="26"/>
          <w:szCs w:val="26"/>
        </w:rPr>
        <w:t>（</w:t>
      </w:r>
      <w:r w:rsidRPr="00012E06">
        <w:rPr>
          <w:rFonts w:ascii="宋体" w:hAnsi="宋体" w:cs="宋体"/>
          <w:b/>
          <w:bCs/>
          <w:i/>
          <w:iCs/>
          <w:spacing w:val="-22"/>
          <w:sz w:val="26"/>
          <w:szCs w:val="26"/>
        </w:rPr>
        <w:t>格式示例</w:t>
      </w:r>
      <w:r w:rsidRPr="00012E06">
        <w:rPr>
          <w:rFonts w:ascii="宋体" w:hAnsi="宋体" w:cs="宋体" w:hint="eastAsia"/>
          <w:b/>
          <w:bCs/>
          <w:i/>
          <w:iCs/>
          <w:spacing w:val="-22"/>
          <w:sz w:val="26"/>
          <w:szCs w:val="26"/>
        </w:rPr>
        <w:t>二</w:t>
      </w:r>
      <w:r w:rsidRPr="00012E06">
        <w:rPr>
          <w:rFonts w:ascii="宋体" w:hAnsi="宋体" w:cs="宋体"/>
          <w:b/>
          <w:bCs/>
          <w:i/>
          <w:iCs/>
          <w:spacing w:val="-22"/>
          <w:sz w:val="26"/>
          <w:szCs w:val="26"/>
        </w:rPr>
        <w:t>，适用于</w:t>
      </w:r>
      <w:r w:rsidRPr="00012E06">
        <w:rPr>
          <w:rFonts w:ascii="宋体" w:hAnsi="宋体" w:cs="宋体" w:hint="eastAsia"/>
          <w:b/>
          <w:bCs/>
          <w:i/>
          <w:iCs/>
          <w:spacing w:val="-22"/>
          <w:sz w:val="26"/>
          <w:szCs w:val="26"/>
        </w:rPr>
        <w:t>多种</w:t>
      </w:r>
      <w:r w:rsidRPr="00012E06">
        <w:rPr>
          <w:rFonts w:ascii="宋体" w:hAnsi="宋体" w:cs="宋体"/>
          <w:b/>
          <w:bCs/>
          <w:i/>
          <w:iCs/>
          <w:spacing w:val="-22"/>
          <w:sz w:val="26"/>
          <w:szCs w:val="26"/>
        </w:rPr>
        <w:t>设备</w:t>
      </w:r>
      <w:r w:rsidRPr="00012E06">
        <w:rPr>
          <w:rFonts w:ascii="宋体" w:hAnsi="宋体" w:cs="宋体" w:hint="eastAsia"/>
          <w:b/>
          <w:bCs/>
          <w:i/>
          <w:iCs/>
          <w:spacing w:val="-22"/>
          <w:sz w:val="26"/>
          <w:szCs w:val="26"/>
        </w:rPr>
        <w:t>报价</w:t>
      </w:r>
      <w:r w:rsidRPr="00012E06">
        <w:rPr>
          <w:rFonts w:ascii="宋体" w:hAnsi="宋体" w:cs="宋体"/>
          <w:b/>
          <w:bCs/>
          <w:i/>
          <w:iCs/>
          <w:spacing w:val="-22"/>
          <w:sz w:val="26"/>
          <w:szCs w:val="26"/>
        </w:rPr>
        <w:t>)</w:t>
      </w:r>
    </w:p>
    <w:p w:rsidR="00EB6C00" w:rsidRPr="00012E06" w:rsidRDefault="00EB6C00">
      <w:pPr>
        <w:spacing w:line="260" w:lineRule="exact"/>
        <w:jc w:val="center"/>
        <w:rPr>
          <w:sz w:val="36"/>
          <w:szCs w:val="36"/>
        </w:rPr>
      </w:pPr>
    </w:p>
    <w:p w:rsidR="00EB6C00" w:rsidRPr="00012E06" w:rsidRDefault="00926FD4">
      <w:pPr>
        <w:spacing w:before="72" w:line="186" w:lineRule="auto"/>
        <w:rPr>
          <w:rFonts w:ascii="宋体" w:hAnsi="宋体" w:cs="宋体"/>
          <w:sz w:val="22"/>
          <w:szCs w:val="22"/>
        </w:rPr>
      </w:pPr>
      <w:r w:rsidRPr="00012E06">
        <w:rPr>
          <w:rFonts w:ascii="宋体" w:hAnsi="宋体" w:cs="宋体"/>
          <w:spacing w:val="8"/>
          <w:sz w:val="22"/>
          <w:szCs w:val="22"/>
        </w:rPr>
        <w:t>项目编号：</w:t>
      </w:r>
      <w:r w:rsidRPr="00012E06">
        <w:rPr>
          <w:rFonts w:ascii="宋体" w:hAnsi="宋体" w:cs="宋体"/>
          <w:sz w:val="22"/>
          <w:szCs w:val="22"/>
          <w:u w:val="single"/>
        </w:rPr>
        <w:t xml:space="preserve">              </w:t>
      </w:r>
      <w:r w:rsidRPr="00012E06">
        <w:rPr>
          <w:rFonts w:ascii="宋体" w:hAnsi="宋体" w:cs="宋体"/>
          <w:spacing w:val="8"/>
          <w:sz w:val="22"/>
          <w:szCs w:val="22"/>
        </w:rPr>
        <w:t>项目名称：</w:t>
      </w:r>
      <w:r w:rsidRPr="00012E06">
        <w:rPr>
          <w:rFonts w:ascii="宋体" w:hAnsi="宋体" w:cs="宋体"/>
          <w:sz w:val="22"/>
          <w:szCs w:val="22"/>
          <w:u w:val="single"/>
        </w:rPr>
        <w:t xml:space="preserve">              </w:t>
      </w:r>
      <w:r w:rsidRPr="00012E06">
        <w:rPr>
          <w:rFonts w:ascii="宋体" w:hAnsi="宋体" w:cs="宋体" w:hint="eastAsia"/>
          <w:spacing w:val="8"/>
          <w:sz w:val="22"/>
          <w:szCs w:val="22"/>
        </w:rPr>
        <w:t xml:space="preserve"> </w:t>
      </w:r>
      <w:r w:rsidRPr="00012E06">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EB6C00" w:rsidRPr="00012E06">
        <w:trPr>
          <w:trHeight w:val="923"/>
        </w:trPr>
        <w:tc>
          <w:tcPr>
            <w:tcW w:w="707" w:type="dxa"/>
          </w:tcPr>
          <w:p w:rsidR="00EB6C00" w:rsidRPr="00012E06" w:rsidRDefault="00EB6C00">
            <w:pPr>
              <w:spacing w:before="78" w:line="221" w:lineRule="auto"/>
              <w:jc w:val="center"/>
              <w:rPr>
                <w:rFonts w:ascii="宋体" w:hAnsi="宋体"/>
                <w:b/>
                <w:bCs/>
                <w:spacing w:val="-5"/>
                <w:sz w:val="24"/>
                <w:lang w:eastAsia="zh-CN"/>
              </w:rPr>
            </w:pPr>
          </w:p>
          <w:p w:rsidR="00EB6C00" w:rsidRPr="00012E06" w:rsidRDefault="00926FD4">
            <w:pPr>
              <w:spacing w:before="78" w:line="221" w:lineRule="auto"/>
              <w:jc w:val="center"/>
              <w:rPr>
                <w:rFonts w:ascii="宋体" w:hAnsi="宋体"/>
                <w:sz w:val="24"/>
              </w:rPr>
            </w:pPr>
            <w:r w:rsidRPr="00012E06">
              <w:rPr>
                <w:rFonts w:ascii="宋体" w:hAnsi="宋体"/>
                <w:b/>
                <w:bCs/>
                <w:spacing w:val="-5"/>
                <w:sz w:val="24"/>
              </w:rPr>
              <w:t>序号</w:t>
            </w:r>
          </w:p>
        </w:tc>
        <w:tc>
          <w:tcPr>
            <w:tcW w:w="1278" w:type="dxa"/>
          </w:tcPr>
          <w:p w:rsidR="00EB6C00" w:rsidRPr="00012E06" w:rsidRDefault="00EB6C00">
            <w:pPr>
              <w:spacing w:line="262" w:lineRule="auto"/>
              <w:jc w:val="center"/>
            </w:pPr>
          </w:p>
          <w:p w:rsidR="00EB6C00" w:rsidRPr="00012E06" w:rsidRDefault="00926FD4">
            <w:pPr>
              <w:spacing w:before="78" w:line="220" w:lineRule="auto"/>
              <w:ind w:firstLineChars="100" w:firstLine="231"/>
              <w:rPr>
                <w:rFonts w:ascii="宋体" w:hAnsi="宋体"/>
                <w:sz w:val="24"/>
              </w:rPr>
            </w:pPr>
            <w:r w:rsidRPr="00012E06">
              <w:rPr>
                <w:rFonts w:ascii="宋体" w:hAnsi="宋体"/>
                <w:b/>
                <w:bCs/>
                <w:spacing w:val="-5"/>
                <w:sz w:val="24"/>
              </w:rPr>
              <w:t>分项名称</w:t>
            </w:r>
          </w:p>
        </w:tc>
        <w:tc>
          <w:tcPr>
            <w:tcW w:w="993" w:type="dxa"/>
          </w:tcPr>
          <w:p w:rsidR="00EB6C00" w:rsidRPr="00012E06" w:rsidRDefault="00EB6C00">
            <w:pPr>
              <w:spacing w:before="78" w:line="220" w:lineRule="auto"/>
              <w:jc w:val="center"/>
              <w:rPr>
                <w:rFonts w:ascii="宋体" w:hAnsi="宋体"/>
                <w:b/>
                <w:bCs/>
                <w:spacing w:val="-5"/>
                <w:sz w:val="24"/>
              </w:rPr>
            </w:pPr>
          </w:p>
          <w:p w:rsidR="00EB6C00" w:rsidRPr="00012E06" w:rsidRDefault="00926FD4">
            <w:pPr>
              <w:spacing w:before="78" w:line="220" w:lineRule="auto"/>
              <w:jc w:val="center"/>
              <w:rPr>
                <w:rFonts w:ascii="宋体" w:hAnsi="宋体"/>
                <w:sz w:val="24"/>
              </w:rPr>
            </w:pPr>
            <w:r w:rsidRPr="00012E06">
              <w:rPr>
                <w:rFonts w:ascii="宋体" w:hAnsi="宋体"/>
                <w:b/>
                <w:bCs/>
                <w:spacing w:val="-5"/>
                <w:sz w:val="24"/>
              </w:rPr>
              <w:t>制造商</w:t>
            </w:r>
          </w:p>
        </w:tc>
        <w:tc>
          <w:tcPr>
            <w:tcW w:w="850" w:type="dxa"/>
          </w:tcPr>
          <w:p w:rsidR="00EB6C00" w:rsidRPr="00012E06" w:rsidRDefault="00926FD4">
            <w:pPr>
              <w:spacing w:before="182" w:line="233" w:lineRule="auto"/>
              <w:ind w:right="173"/>
              <w:jc w:val="center"/>
              <w:rPr>
                <w:rFonts w:ascii="宋体" w:hAnsi="宋体"/>
                <w:sz w:val="24"/>
              </w:rPr>
            </w:pPr>
            <w:r w:rsidRPr="00012E06">
              <w:rPr>
                <w:rFonts w:ascii="宋体" w:hAnsi="宋体"/>
                <w:b/>
                <w:bCs/>
                <w:spacing w:val="1"/>
                <w:sz w:val="24"/>
              </w:rPr>
              <w:t>产地/国</w:t>
            </w:r>
            <w:r w:rsidRPr="00012E06">
              <w:rPr>
                <w:rFonts w:ascii="宋体" w:hAnsi="宋体"/>
                <w:spacing w:val="2"/>
                <w:sz w:val="24"/>
              </w:rPr>
              <w:t xml:space="preserve">   </w:t>
            </w:r>
            <w:r w:rsidRPr="00012E06">
              <w:rPr>
                <w:rFonts w:ascii="宋体" w:hAnsi="宋体"/>
                <w:b/>
                <w:bCs/>
                <w:spacing w:val="-3"/>
                <w:sz w:val="24"/>
              </w:rPr>
              <w:t>别</w:t>
            </w:r>
          </w:p>
        </w:tc>
        <w:tc>
          <w:tcPr>
            <w:tcW w:w="1133" w:type="dxa"/>
          </w:tcPr>
          <w:p w:rsidR="00EB6C00" w:rsidRPr="00012E06" w:rsidRDefault="00926FD4">
            <w:pPr>
              <w:spacing w:before="52" w:line="220" w:lineRule="auto"/>
              <w:jc w:val="center"/>
              <w:rPr>
                <w:rFonts w:ascii="宋体" w:hAnsi="宋体"/>
                <w:sz w:val="24"/>
              </w:rPr>
            </w:pPr>
            <w:r w:rsidRPr="00012E06">
              <w:rPr>
                <w:rFonts w:ascii="宋体" w:hAnsi="宋体"/>
                <w:b/>
                <w:bCs/>
                <w:spacing w:val="-5"/>
                <w:sz w:val="24"/>
              </w:rPr>
              <w:t>制造商</w:t>
            </w:r>
          </w:p>
          <w:p w:rsidR="00EB6C00" w:rsidRPr="00012E06" w:rsidRDefault="00926FD4">
            <w:pPr>
              <w:spacing w:before="23" w:line="215" w:lineRule="auto"/>
              <w:jc w:val="center"/>
              <w:rPr>
                <w:rFonts w:ascii="宋体" w:hAnsi="宋体"/>
                <w:sz w:val="24"/>
              </w:rPr>
            </w:pPr>
            <w:r w:rsidRPr="00012E06">
              <w:rPr>
                <w:rFonts w:ascii="宋体" w:hAnsi="宋体"/>
                <w:b/>
                <w:bCs/>
                <w:spacing w:val="3"/>
                <w:sz w:val="24"/>
              </w:rPr>
              <w:t>统一信用</w:t>
            </w:r>
          </w:p>
          <w:p w:rsidR="00EB6C00" w:rsidRPr="00012E06" w:rsidRDefault="00926FD4">
            <w:pPr>
              <w:spacing w:before="1" w:line="216" w:lineRule="auto"/>
              <w:jc w:val="center"/>
              <w:rPr>
                <w:rFonts w:ascii="宋体" w:hAnsi="宋体"/>
                <w:sz w:val="24"/>
              </w:rPr>
            </w:pPr>
            <w:r w:rsidRPr="00012E06">
              <w:rPr>
                <w:rFonts w:ascii="宋体" w:hAnsi="宋体"/>
                <w:b/>
                <w:bCs/>
                <w:spacing w:val="-5"/>
                <w:sz w:val="24"/>
              </w:rPr>
              <w:t>代码</w:t>
            </w:r>
          </w:p>
        </w:tc>
        <w:tc>
          <w:tcPr>
            <w:tcW w:w="567" w:type="dxa"/>
          </w:tcPr>
          <w:p w:rsidR="00EB6C00" w:rsidRPr="00012E06" w:rsidRDefault="00926FD4">
            <w:pPr>
              <w:spacing w:before="202" w:line="220" w:lineRule="auto"/>
              <w:jc w:val="center"/>
              <w:rPr>
                <w:rFonts w:ascii="宋体" w:hAnsi="宋体"/>
                <w:sz w:val="24"/>
              </w:rPr>
            </w:pPr>
            <w:r w:rsidRPr="00012E06">
              <w:rPr>
                <w:rFonts w:ascii="宋体" w:hAnsi="宋体"/>
                <w:b/>
                <w:bCs/>
                <w:spacing w:val="-5"/>
                <w:sz w:val="24"/>
              </w:rPr>
              <w:t>制造商</w:t>
            </w:r>
          </w:p>
          <w:p w:rsidR="00EB6C00" w:rsidRPr="00012E06" w:rsidRDefault="00926FD4">
            <w:pPr>
              <w:spacing w:before="3" w:line="219" w:lineRule="auto"/>
              <w:jc w:val="center"/>
              <w:rPr>
                <w:rFonts w:ascii="宋体" w:hAnsi="宋体"/>
                <w:sz w:val="24"/>
              </w:rPr>
            </w:pPr>
            <w:r w:rsidRPr="00012E06">
              <w:rPr>
                <w:rFonts w:ascii="宋体" w:hAnsi="宋体"/>
                <w:b/>
                <w:bCs/>
                <w:spacing w:val="-6"/>
                <w:sz w:val="24"/>
              </w:rPr>
              <w:t>规模</w:t>
            </w:r>
          </w:p>
        </w:tc>
        <w:tc>
          <w:tcPr>
            <w:tcW w:w="710" w:type="dxa"/>
          </w:tcPr>
          <w:p w:rsidR="00EB6C00" w:rsidRPr="00012E06" w:rsidRDefault="00EB6C00">
            <w:pPr>
              <w:spacing w:line="261" w:lineRule="auto"/>
              <w:jc w:val="center"/>
            </w:pPr>
          </w:p>
          <w:p w:rsidR="00EB6C00" w:rsidRPr="00012E06" w:rsidRDefault="00926FD4">
            <w:pPr>
              <w:spacing w:before="78" w:line="219" w:lineRule="auto"/>
              <w:jc w:val="center"/>
              <w:rPr>
                <w:rFonts w:ascii="宋体" w:hAnsi="宋体"/>
                <w:sz w:val="24"/>
              </w:rPr>
            </w:pPr>
            <w:r w:rsidRPr="00012E06">
              <w:rPr>
                <w:rFonts w:ascii="宋体" w:hAnsi="宋体"/>
                <w:b/>
                <w:bCs/>
                <w:spacing w:val="-1"/>
                <w:sz w:val="24"/>
              </w:rPr>
              <w:t>品牌</w:t>
            </w:r>
          </w:p>
        </w:tc>
        <w:tc>
          <w:tcPr>
            <w:tcW w:w="796" w:type="dxa"/>
            <w:tcBorders>
              <w:right w:val="single" w:sz="4" w:space="0" w:color="auto"/>
            </w:tcBorders>
          </w:tcPr>
          <w:p w:rsidR="00EB6C00" w:rsidRPr="00012E06" w:rsidRDefault="00EB6C00">
            <w:pPr>
              <w:spacing w:line="274" w:lineRule="auto"/>
              <w:jc w:val="center"/>
            </w:pPr>
          </w:p>
          <w:p w:rsidR="00EB6C00" w:rsidRPr="00012E06" w:rsidRDefault="00926FD4">
            <w:pPr>
              <w:spacing w:before="65" w:line="278" w:lineRule="exact"/>
              <w:ind w:left="172"/>
              <w:jc w:val="center"/>
              <w:rPr>
                <w:rFonts w:ascii="宋体" w:hAnsi="宋体"/>
                <w:sz w:val="20"/>
                <w:szCs w:val="20"/>
              </w:rPr>
            </w:pPr>
            <w:r w:rsidRPr="00012E06">
              <w:rPr>
                <w:rFonts w:ascii="宋体" w:hAnsi="宋体"/>
                <w:b/>
                <w:bCs/>
                <w:spacing w:val="-14"/>
                <w:position w:val="1"/>
                <w:sz w:val="20"/>
                <w:szCs w:val="20"/>
              </w:rPr>
              <w:t>规</w:t>
            </w:r>
            <w:r w:rsidRPr="00012E06">
              <w:rPr>
                <w:rFonts w:ascii="宋体" w:hAnsi="宋体"/>
                <w:spacing w:val="-25"/>
                <w:position w:val="1"/>
                <w:sz w:val="20"/>
                <w:szCs w:val="20"/>
              </w:rPr>
              <w:t xml:space="preserve"> </w:t>
            </w:r>
            <w:r w:rsidRPr="00012E06">
              <w:rPr>
                <w:rFonts w:ascii="宋体" w:hAnsi="宋体"/>
                <w:b/>
                <w:bCs/>
                <w:spacing w:val="-14"/>
                <w:position w:val="1"/>
                <w:sz w:val="20"/>
                <w:szCs w:val="20"/>
              </w:rPr>
              <w:t>格</w:t>
            </w:r>
            <w:r w:rsidRPr="00012E06">
              <w:rPr>
                <w:rFonts w:ascii="宋体" w:hAnsi="宋体"/>
                <w:spacing w:val="-32"/>
                <w:position w:val="1"/>
                <w:sz w:val="20"/>
                <w:szCs w:val="20"/>
              </w:rPr>
              <w:t xml:space="preserve"> </w:t>
            </w:r>
            <w:r w:rsidRPr="00012E06">
              <w:rPr>
                <w:rFonts w:ascii="宋体" w:hAnsi="宋体"/>
                <w:b/>
                <w:bCs/>
                <w:spacing w:val="-14"/>
                <w:position w:val="1"/>
                <w:sz w:val="20"/>
                <w:szCs w:val="20"/>
              </w:rPr>
              <w:t>、</w:t>
            </w:r>
            <w:r w:rsidRPr="00012E06">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EB6C00" w:rsidRPr="00012E06" w:rsidRDefault="00EB6C00">
            <w:pPr>
              <w:spacing w:before="65" w:line="278" w:lineRule="exact"/>
              <w:jc w:val="center"/>
              <w:rPr>
                <w:rFonts w:ascii="宋体" w:hAnsi="宋体"/>
                <w:b/>
                <w:bCs/>
                <w:spacing w:val="-14"/>
                <w:position w:val="1"/>
                <w:sz w:val="20"/>
                <w:szCs w:val="20"/>
              </w:rPr>
            </w:pPr>
          </w:p>
          <w:p w:rsidR="00EB6C00" w:rsidRPr="00012E06" w:rsidRDefault="00926FD4">
            <w:pPr>
              <w:spacing w:before="65" w:line="278" w:lineRule="exact"/>
              <w:jc w:val="center"/>
              <w:rPr>
                <w:rFonts w:ascii="宋体" w:hAnsi="宋体"/>
                <w:b/>
                <w:bCs/>
                <w:spacing w:val="-14"/>
                <w:position w:val="1"/>
                <w:sz w:val="20"/>
                <w:szCs w:val="20"/>
              </w:rPr>
            </w:pPr>
            <w:r w:rsidRPr="00012E06">
              <w:rPr>
                <w:rFonts w:ascii="宋体" w:hAnsi="宋体" w:hint="eastAsia"/>
                <w:b/>
                <w:bCs/>
                <w:spacing w:val="-14"/>
                <w:position w:val="1"/>
                <w:sz w:val="20"/>
                <w:szCs w:val="20"/>
              </w:rPr>
              <w:t>单价</w:t>
            </w:r>
          </w:p>
          <w:p w:rsidR="00EB6C00" w:rsidRPr="00012E06" w:rsidRDefault="00926FD4">
            <w:pPr>
              <w:spacing w:before="65" w:line="278" w:lineRule="exact"/>
              <w:jc w:val="center"/>
              <w:rPr>
                <w:rFonts w:ascii="宋体" w:hAnsi="宋体"/>
                <w:sz w:val="20"/>
                <w:szCs w:val="20"/>
              </w:rPr>
            </w:pPr>
            <w:r w:rsidRPr="00012E06">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EB6C00" w:rsidRPr="00012E06" w:rsidRDefault="00EB6C00">
            <w:pPr>
              <w:spacing w:before="65" w:line="278" w:lineRule="exact"/>
              <w:jc w:val="center"/>
              <w:rPr>
                <w:rFonts w:ascii="宋体" w:hAnsi="宋体"/>
                <w:b/>
                <w:bCs/>
                <w:spacing w:val="-14"/>
                <w:position w:val="1"/>
                <w:sz w:val="20"/>
                <w:szCs w:val="20"/>
              </w:rPr>
            </w:pPr>
          </w:p>
          <w:p w:rsidR="00EB6C00" w:rsidRPr="00012E06" w:rsidRDefault="00926FD4">
            <w:pPr>
              <w:spacing w:before="65" w:line="278" w:lineRule="exact"/>
              <w:jc w:val="center"/>
              <w:rPr>
                <w:rFonts w:ascii="宋体" w:hAnsi="宋体"/>
                <w:sz w:val="20"/>
                <w:szCs w:val="20"/>
              </w:rPr>
            </w:pPr>
            <w:r w:rsidRPr="00012E06">
              <w:rPr>
                <w:rFonts w:ascii="宋体" w:hAnsi="宋体" w:hint="eastAsia"/>
                <w:b/>
                <w:bCs/>
                <w:spacing w:val="-14"/>
                <w:position w:val="1"/>
                <w:sz w:val="20"/>
                <w:szCs w:val="20"/>
              </w:rPr>
              <w:t>数量</w:t>
            </w:r>
          </w:p>
        </w:tc>
        <w:tc>
          <w:tcPr>
            <w:tcW w:w="709" w:type="dxa"/>
            <w:tcBorders>
              <w:left w:val="single" w:sz="4" w:space="0" w:color="auto"/>
            </w:tcBorders>
          </w:tcPr>
          <w:p w:rsidR="00EB6C00" w:rsidRPr="00012E06" w:rsidRDefault="00EB6C00">
            <w:pPr>
              <w:spacing w:before="65" w:line="278" w:lineRule="exact"/>
              <w:jc w:val="center"/>
              <w:rPr>
                <w:rFonts w:ascii="宋体" w:hAnsi="宋体"/>
                <w:b/>
                <w:bCs/>
                <w:spacing w:val="-14"/>
                <w:position w:val="1"/>
                <w:sz w:val="20"/>
                <w:szCs w:val="20"/>
              </w:rPr>
            </w:pPr>
          </w:p>
          <w:p w:rsidR="00EB6C00" w:rsidRPr="00012E06" w:rsidRDefault="00926FD4">
            <w:pPr>
              <w:spacing w:before="65" w:line="278" w:lineRule="exact"/>
              <w:jc w:val="center"/>
              <w:rPr>
                <w:rFonts w:ascii="宋体" w:hAnsi="宋体"/>
                <w:b/>
                <w:bCs/>
                <w:spacing w:val="-14"/>
                <w:position w:val="1"/>
                <w:sz w:val="20"/>
                <w:szCs w:val="20"/>
              </w:rPr>
            </w:pPr>
            <w:r w:rsidRPr="00012E06">
              <w:rPr>
                <w:rFonts w:ascii="宋体" w:hAnsi="宋体" w:hint="eastAsia"/>
                <w:b/>
                <w:bCs/>
                <w:spacing w:val="-14"/>
                <w:position w:val="1"/>
                <w:sz w:val="20"/>
                <w:szCs w:val="20"/>
              </w:rPr>
              <w:t>合价</w:t>
            </w:r>
          </w:p>
          <w:p w:rsidR="00EB6C00" w:rsidRPr="00012E06" w:rsidRDefault="00926FD4">
            <w:pPr>
              <w:spacing w:before="65" w:line="278" w:lineRule="exact"/>
              <w:jc w:val="center"/>
              <w:rPr>
                <w:rFonts w:ascii="宋体" w:hAnsi="宋体"/>
                <w:sz w:val="20"/>
                <w:szCs w:val="20"/>
              </w:rPr>
            </w:pPr>
            <w:r w:rsidRPr="00012E06">
              <w:rPr>
                <w:rFonts w:ascii="宋体" w:hAnsi="宋体" w:hint="eastAsia"/>
                <w:b/>
                <w:bCs/>
                <w:spacing w:val="-14"/>
                <w:position w:val="1"/>
                <w:sz w:val="20"/>
                <w:szCs w:val="20"/>
              </w:rPr>
              <w:t>（元）</w:t>
            </w:r>
          </w:p>
        </w:tc>
      </w:tr>
      <w:tr w:rsidR="00EB6C00" w:rsidRPr="00012E06">
        <w:trPr>
          <w:trHeight w:val="329"/>
        </w:trPr>
        <w:tc>
          <w:tcPr>
            <w:tcW w:w="707" w:type="dxa"/>
          </w:tcPr>
          <w:p w:rsidR="00EB6C00" w:rsidRPr="00012E06" w:rsidRDefault="00926FD4">
            <w:pPr>
              <w:spacing w:before="117" w:line="163" w:lineRule="auto"/>
              <w:jc w:val="center"/>
              <w:rPr>
                <w:rFonts w:ascii="宋体" w:hAnsi="宋体"/>
                <w:sz w:val="24"/>
              </w:rPr>
            </w:pPr>
            <w:r w:rsidRPr="00012E06">
              <w:rPr>
                <w:rFonts w:ascii="宋体" w:hAnsi="宋体"/>
                <w:b/>
                <w:bCs/>
                <w:spacing w:val="-3"/>
                <w:sz w:val="24"/>
              </w:rPr>
              <w:t>1</w:t>
            </w:r>
          </w:p>
        </w:tc>
        <w:tc>
          <w:tcPr>
            <w:tcW w:w="1278" w:type="dxa"/>
          </w:tcPr>
          <w:p w:rsidR="00EB6C00" w:rsidRPr="00012E06" w:rsidRDefault="00EB6C00">
            <w:pPr>
              <w:spacing w:before="54" w:line="211" w:lineRule="auto"/>
              <w:jc w:val="center"/>
              <w:rPr>
                <w:rFonts w:ascii="宋体" w:hAnsi="宋体"/>
                <w:sz w:val="24"/>
              </w:rPr>
            </w:pPr>
          </w:p>
        </w:tc>
        <w:tc>
          <w:tcPr>
            <w:tcW w:w="993" w:type="dxa"/>
          </w:tcPr>
          <w:p w:rsidR="00EB6C00" w:rsidRPr="00012E06" w:rsidRDefault="00EB6C00">
            <w:pPr>
              <w:jc w:val="center"/>
            </w:pPr>
          </w:p>
        </w:tc>
        <w:tc>
          <w:tcPr>
            <w:tcW w:w="850" w:type="dxa"/>
          </w:tcPr>
          <w:p w:rsidR="00EB6C00" w:rsidRPr="00012E06" w:rsidRDefault="00EB6C00">
            <w:pPr>
              <w:jc w:val="center"/>
            </w:pPr>
          </w:p>
        </w:tc>
        <w:tc>
          <w:tcPr>
            <w:tcW w:w="1133" w:type="dxa"/>
          </w:tcPr>
          <w:p w:rsidR="00EB6C00" w:rsidRPr="00012E06" w:rsidRDefault="00EB6C00">
            <w:pPr>
              <w:jc w:val="center"/>
            </w:pPr>
          </w:p>
        </w:tc>
        <w:tc>
          <w:tcPr>
            <w:tcW w:w="567" w:type="dxa"/>
          </w:tcPr>
          <w:p w:rsidR="00EB6C00" w:rsidRPr="00012E06" w:rsidRDefault="00EB6C00">
            <w:pPr>
              <w:jc w:val="center"/>
            </w:pPr>
          </w:p>
        </w:tc>
        <w:tc>
          <w:tcPr>
            <w:tcW w:w="710" w:type="dxa"/>
          </w:tcPr>
          <w:p w:rsidR="00EB6C00" w:rsidRPr="00012E06" w:rsidRDefault="00EB6C00">
            <w:pPr>
              <w:jc w:val="center"/>
            </w:pPr>
          </w:p>
        </w:tc>
        <w:tc>
          <w:tcPr>
            <w:tcW w:w="796" w:type="dxa"/>
            <w:tcBorders>
              <w:right w:val="single" w:sz="4" w:space="0" w:color="auto"/>
            </w:tcBorders>
          </w:tcPr>
          <w:p w:rsidR="00EB6C00" w:rsidRPr="00012E06" w:rsidRDefault="00EB6C00">
            <w:pPr>
              <w:jc w:val="center"/>
            </w:pPr>
          </w:p>
        </w:tc>
        <w:tc>
          <w:tcPr>
            <w:tcW w:w="621" w:type="dxa"/>
            <w:tcBorders>
              <w:left w:val="single" w:sz="4" w:space="0" w:color="auto"/>
              <w:right w:val="single" w:sz="4" w:space="0" w:color="auto"/>
            </w:tcBorders>
          </w:tcPr>
          <w:p w:rsidR="00EB6C00" w:rsidRPr="00012E06" w:rsidRDefault="00EB6C00">
            <w:pPr>
              <w:jc w:val="center"/>
            </w:pPr>
          </w:p>
        </w:tc>
        <w:tc>
          <w:tcPr>
            <w:tcW w:w="567" w:type="dxa"/>
            <w:tcBorders>
              <w:left w:val="single" w:sz="4" w:space="0" w:color="auto"/>
              <w:right w:val="single" w:sz="4" w:space="0" w:color="auto"/>
            </w:tcBorders>
          </w:tcPr>
          <w:p w:rsidR="00EB6C00" w:rsidRPr="00012E06" w:rsidRDefault="00EB6C00">
            <w:pPr>
              <w:jc w:val="center"/>
            </w:pPr>
          </w:p>
        </w:tc>
        <w:tc>
          <w:tcPr>
            <w:tcW w:w="709" w:type="dxa"/>
            <w:tcBorders>
              <w:left w:val="single" w:sz="4" w:space="0" w:color="auto"/>
            </w:tcBorders>
          </w:tcPr>
          <w:p w:rsidR="00EB6C00" w:rsidRPr="00012E06" w:rsidRDefault="00EB6C00">
            <w:pPr>
              <w:jc w:val="center"/>
            </w:pPr>
          </w:p>
        </w:tc>
      </w:tr>
      <w:tr w:rsidR="00EB6C00" w:rsidRPr="00012E06">
        <w:trPr>
          <w:trHeight w:val="310"/>
        </w:trPr>
        <w:tc>
          <w:tcPr>
            <w:tcW w:w="707" w:type="dxa"/>
          </w:tcPr>
          <w:p w:rsidR="00EB6C00" w:rsidRPr="00012E06" w:rsidRDefault="00926FD4">
            <w:pPr>
              <w:spacing w:before="105" w:line="157" w:lineRule="auto"/>
              <w:jc w:val="center"/>
              <w:rPr>
                <w:rFonts w:ascii="宋体" w:hAnsi="宋体"/>
                <w:sz w:val="24"/>
              </w:rPr>
            </w:pPr>
            <w:r w:rsidRPr="00012E06">
              <w:rPr>
                <w:rFonts w:ascii="宋体" w:hAnsi="宋体"/>
                <w:b/>
                <w:bCs/>
                <w:spacing w:val="-3"/>
                <w:sz w:val="24"/>
              </w:rPr>
              <w:t>2</w:t>
            </w:r>
          </w:p>
        </w:tc>
        <w:tc>
          <w:tcPr>
            <w:tcW w:w="1278" w:type="dxa"/>
          </w:tcPr>
          <w:p w:rsidR="00EB6C00" w:rsidRPr="00012E06" w:rsidRDefault="00EB6C00">
            <w:pPr>
              <w:spacing w:before="46" w:line="203" w:lineRule="auto"/>
              <w:jc w:val="center"/>
              <w:rPr>
                <w:rFonts w:ascii="宋体" w:hAnsi="宋体"/>
                <w:sz w:val="24"/>
              </w:rPr>
            </w:pPr>
          </w:p>
        </w:tc>
        <w:tc>
          <w:tcPr>
            <w:tcW w:w="993" w:type="dxa"/>
          </w:tcPr>
          <w:p w:rsidR="00EB6C00" w:rsidRPr="00012E06" w:rsidRDefault="00EB6C00">
            <w:pPr>
              <w:jc w:val="center"/>
            </w:pPr>
          </w:p>
        </w:tc>
        <w:tc>
          <w:tcPr>
            <w:tcW w:w="850" w:type="dxa"/>
          </w:tcPr>
          <w:p w:rsidR="00EB6C00" w:rsidRPr="00012E06" w:rsidRDefault="00EB6C00">
            <w:pPr>
              <w:jc w:val="center"/>
            </w:pPr>
          </w:p>
        </w:tc>
        <w:tc>
          <w:tcPr>
            <w:tcW w:w="1133" w:type="dxa"/>
          </w:tcPr>
          <w:p w:rsidR="00EB6C00" w:rsidRPr="00012E06" w:rsidRDefault="00EB6C00">
            <w:pPr>
              <w:jc w:val="center"/>
            </w:pPr>
          </w:p>
        </w:tc>
        <w:tc>
          <w:tcPr>
            <w:tcW w:w="567" w:type="dxa"/>
          </w:tcPr>
          <w:p w:rsidR="00EB6C00" w:rsidRPr="00012E06" w:rsidRDefault="00EB6C00">
            <w:pPr>
              <w:jc w:val="center"/>
            </w:pPr>
          </w:p>
        </w:tc>
        <w:tc>
          <w:tcPr>
            <w:tcW w:w="710" w:type="dxa"/>
          </w:tcPr>
          <w:p w:rsidR="00EB6C00" w:rsidRPr="00012E06" w:rsidRDefault="00EB6C00">
            <w:pPr>
              <w:jc w:val="center"/>
            </w:pPr>
          </w:p>
        </w:tc>
        <w:tc>
          <w:tcPr>
            <w:tcW w:w="796" w:type="dxa"/>
            <w:tcBorders>
              <w:right w:val="single" w:sz="4" w:space="0" w:color="auto"/>
            </w:tcBorders>
          </w:tcPr>
          <w:p w:rsidR="00EB6C00" w:rsidRPr="00012E06" w:rsidRDefault="00EB6C00">
            <w:pPr>
              <w:jc w:val="center"/>
            </w:pPr>
          </w:p>
        </w:tc>
        <w:tc>
          <w:tcPr>
            <w:tcW w:w="621" w:type="dxa"/>
            <w:tcBorders>
              <w:left w:val="single" w:sz="4" w:space="0" w:color="auto"/>
              <w:right w:val="single" w:sz="4" w:space="0" w:color="auto"/>
            </w:tcBorders>
          </w:tcPr>
          <w:p w:rsidR="00EB6C00" w:rsidRPr="00012E06" w:rsidRDefault="00EB6C00">
            <w:pPr>
              <w:jc w:val="center"/>
            </w:pPr>
          </w:p>
        </w:tc>
        <w:tc>
          <w:tcPr>
            <w:tcW w:w="567" w:type="dxa"/>
            <w:tcBorders>
              <w:left w:val="single" w:sz="4" w:space="0" w:color="auto"/>
              <w:right w:val="single" w:sz="4" w:space="0" w:color="auto"/>
            </w:tcBorders>
          </w:tcPr>
          <w:p w:rsidR="00EB6C00" w:rsidRPr="00012E06" w:rsidRDefault="00EB6C00">
            <w:pPr>
              <w:jc w:val="center"/>
            </w:pPr>
          </w:p>
        </w:tc>
        <w:tc>
          <w:tcPr>
            <w:tcW w:w="709" w:type="dxa"/>
            <w:tcBorders>
              <w:left w:val="single" w:sz="4" w:space="0" w:color="auto"/>
            </w:tcBorders>
          </w:tcPr>
          <w:p w:rsidR="00EB6C00" w:rsidRPr="00012E06" w:rsidRDefault="00EB6C00">
            <w:pPr>
              <w:jc w:val="center"/>
            </w:pPr>
          </w:p>
        </w:tc>
      </w:tr>
      <w:tr w:rsidR="00EB6C00" w:rsidRPr="00012E06">
        <w:trPr>
          <w:trHeight w:val="310"/>
        </w:trPr>
        <w:tc>
          <w:tcPr>
            <w:tcW w:w="707" w:type="dxa"/>
          </w:tcPr>
          <w:p w:rsidR="00EB6C00" w:rsidRPr="00012E06" w:rsidRDefault="00926FD4">
            <w:pPr>
              <w:spacing w:before="105" w:line="157" w:lineRule="auto"/>
              <w:jc w:val="center"/>
              <w:rPr>
                <w:rFonts w:ascii="宋体" w:hAnsi="宋体"/>
                <w:b/>
                <w:bCs/>
                <w:spacing w:val="-3"/>
                <w:sz w:val="24"/>
              </w:rPr>
            </w:pPr>
            <w:r w:rsidRPr="00012E06">
              <w:rPr>
                <w:rFonts w:ascii="宋体" w:hAnsi="宋体" w:hint="eastAsia"/>
                <w:b/>
                <w:bCs/>
                <w:spacing w:val="-3"/>
                <w:sz w:val="24"/>
              </w:rPr>
              <w:t>3</w:t>
            </w:r>
          </w:p>
        </w:tc>
        <w:tc>
          <w:tcPr>
            <w:tcW w:w="1278" w:type="dxa"/>
          </w:tcPr>
          <w:p w:rsidR="00EB6C00" w:rsidRPr="00012E06" w:rsidRDefault="00EB6C00">
            <w:pPr>
              <w:spacing w:before="46" w:line="203" w:lineRule="auto"/>
              <w:jc w:val="center"/>
              <w:rPr>
                <w:rFonts w:ascii="宋体" w:hAnsi="宋体"/>
                <w:sz w:val="24"/>
              </w:rPr>
            </w:pPr>
          </w:p>
        </w:tc>
        <w:tc>
          <w:tcPr>
            <w:tcW w:w="993" w:type="dxa"/>
          </w:tcPr>
          <w:p w:rsidR="00EB6C00" w:rsidRPr="00012E06" w:rsidRDefault="00EB6C00">
            <w:pPr>
              <w:jc w:val="center"/>
            </w:pPr>
          </w:p>
        </w:tc>
        <w:tc>
          <w:tcPr>
            <w:tcW w:w="850" w:type="dxa"/>
          </w:tcPr>
          <w:p w:rsidR="00EB6C00" w:rsidRPr="00012E06" w:rsidRDefault="00EB6C00">
            <w:pPr>
              <w:jc w:val="center"/>
            </w:pPr>
          </w:p>
        </w:tc>
        <w:tc>
          <w:tcPr>
            <w:tcW w:w="1133" w:type="dxa"/>
          </w:tcPr>
          <w:p w:rsidR="00EB6C00" w:rsidRPr="00012E06" w:rsidRDefault="00EB6C00">
            <w:pPr>
              <w:jc w:val="center"/>
            </w:pPr>
          </w:p>
        </w:tc>
        <w:tc>
          <w:tcPr>
            <w:tcW w:w="567" w:type="dxa"/>
          </w:tcPr>
          <w:p w:rsidR="00EB6C00" w:rsidRPr="00012E06" w:rsidRDefault="00EB6C00">
            <w:pPr>
              <w:jc w:val="center"/>
            </w:pPr>
          </w:p>
        </w:tc>
        <w:tc>
          <w:tcPr>
            <w:tcW w:w="710" w:type="dxa"/>
          </w:tcPr>
          <w:p w:rsidR="00EB6C00" w:rsidRPr="00012E06" w:rsidRDefault="00EB6C00">
            <w:pPr>
              <w:jc w:val="center"/>
            </w:pPr>
          </w:p>
        </w:tc>
        <w:tc>
          <w:tcPr>
            <w:tcW w:w="796" w:type="dxa"/>
            <w:tcBorders>
              <w:right w:val="single" w:sz="4" w:space="0" w:color="auto"/>
            </w:tcBorders>
          </w:tcPr>
          <w:p w:rsidR="00EB6C00" w:rsidRPr="00012E06" w:rsidRDefault="00EB6C00">
            <w:pPr>
              <w:jc w:val="center"/>
            </w:pPr>
          </w:p>
        </w:tc>
        <w:tc>
          <w:tcPr>
            <w:tcW w:w="621" w:type="dxa"/>
            <w:tcBorders>
              <w:left w:val="single" w:sz="4" w:space="0" w:color="auto"/>
              <w:right w:val="single" w:sz="4" w:space="0" w:color="auto"/>
            </w:tcBorders>
          </w:tcPr>
          <w:p w:rsidR="00EB6C00" w:rsidRPr="00012E06" w:rsidRDefault="00EB6C00">
            <w:pPr>
              <w:jc w:val="center"/>
            </w:pPr>
          </w:p>
        </w:tc>
        <w:tc>
          <w:tcPr>
            <w:tcW w:w="567" w:type="dxa"/>
            <w:tcBorders>
              <w:left w:val="single" w:sz="4" w:space="0" w:color="auto"/>
              <w:right w:val="single" w:sz="4" w:space="0" w:color="auto"/>
            </w:tcBorders>
          </w:tcPr>
          <w:p w:rsidR="00EB6C00" w:rsidRPr="00012E06" w:rsidRDefault="00EB6C00">
            <w:pPr>
              <w:jc w:val="center"/>
            </w:pPr>
          </w:p>
        </w:tc>
        <w:tc>
          <w:tcPr>
            <w:tcW w:w="709" w:type="dxa"/>
            <w:tcBorders>
              <w:left w:val="single" w:sz="4" w:space="0" w:color="auto"/>
            </w:tcBorders>
          </w:tcPr>
          <w:p w:rsidR="00EB6C00" w:rsidRPr="00012E06" w:rsidRDefault="00EB6C00">
            <w:pPr>
              <w:jc w:val="center"/>
            </w:pPr>
          </w:p>
        </w:tc>
      </w:tr>
      <w:tr w:rsidR="00EB6C00" w:rsidRPr="00012E06">
        <w:trPr>
          <w:trHeight w:val="309"/>
        </w:trPr>
        <w:tc>
          <w:tcPr>
            <w:tcW w:w="707" w:type="dxa"/>
          </w:tcPr>
          <w:p w:rsidR="00EB6C00" w:rsidRPr="00012E06" w:rsidRDefault="00926FD4">
            <w:pPr>
              <w:spacing w:before="107" w:line="202" w:lineRule="exact"/>
              <w:jc w:val="center"/>
              <w:rPr>
                <w:rFonts w:ascii="宋体" w:hAnsi="宋体"/>
                <w:sz w:val="24"/>
              </w:rPr>
            </w:pPr>
            <w:r w:rsidRPr="00012E06">
              <w:rPr>
                <w:rFonts w:ascii="宋体" w:hAnsi="宋体"/>
                <w:b/>
                <w:bCs/>
                <w:spacing w:val="-3"/>
                <w:position w:val="-2"/>
                <w:sz w:val="24"/>
              </w:rPr>
              <w:t>4</w:t>
            </w:r>
          </w:p>
        </w:tc>
        <w:tc>
          <w:tcPr>
            <w:tcW w:w="1278" w:type="dxa"/>
          </w:tcPr>
          <w:p w:rsidR="00EB6C00" w:rsidRPr="00012E06" w:rsidRDefault="00EB6C00">
            <w:pPr>
              <w:spacing w:before="45" w:line="203" w:lineRule="auto"/>
              <w:jc w:val="center"/>
              <w:rPr>
                <w:rFonts w:ascii="宋体" w:hAnsi="宋体"/>
                <w:sz w:val="24"/>
              </w:rPr>
            </w:pPr>
          </w:p>
        </w:tc>
        <w:tc>
          <w:tcPr>
            <w:tcW w:w="993" w:type="dxa"/>
          </w:tcPr>
          <w:p w:rsidR="00EB6C00" w:rsidRPr="00012E06" w:rsidRDefault="00EB6C00">
            <w:pPr>
              <w:jc w:val="center"/>
            </w:pPr>
          </w:p>
        </w:tc>
        <w:tc>
          <w:tcPr>
            <w:tcW w:w="850" w:type="dxa"/>
          </w:tcPr>
          <w:p w:rsidR="00EB6C00" w:rsidRPr="00012E06" w:rsidRDefault="00EB6C00">
            <w:pPr>
              <w:jc w:val="center"/>
            </w:pPr>
          </w:p>
        </w:tc>
        <w:tc>
          <w:tcPr>
            <w:tcW w:w="1133" w:type="dxa"/>
          </w:tcPr>
          <w:p w:rsidR="00EB6C00" w:rsidRPr="00012E06" w:rsidRDefault="00EB6C00">
            <w:pPr>
              <w:jc w:val="center"/>
            </w:pPr>
          </w:p>
        </w:tc>
        <w:tc>
          <w:tcPr>
            <w:tcW w:w="567" w:type="dxa"/>
          </w:tcPr>
          <w:p w:rsidR="00EB6C00" w:rsidRPr="00012E06" w:rsidRDefault="00EB6C00">
            <w:pPr>
              <w:jc w:val="center"/>
            </w:pPr>
          </w:p>
        </w:tc>
        <w:tc>
          <w:tcPr>
            <w:tcW w:w="710" w:type="dxa"/>
          </w:tcPr>
          <w:p w:rsidR="00EB6C00" w:rsidRPr="00012E06" w:rsidRDefault="00EB6C00">
            <w:pPr>
              <w:jc w:val="center"/>
            </w:pPr>
          </w:p>
        </w:tc>
        <w:tc>
          <w:tcPr>
            <w:tcW w:w="796" w:type="dxa"/>
            <w:tcBorders>
              <w:right w:val="single" w:sz="4" w:space="0" w:color="auto"/>
            </w:tcBorders>
          </w:tcPr>
          <w:p w:rsidR="00EB6C00" w:rsidRPr="00012E06" w:rsidRDefault="00EB6C00">
            <w:pPr>
              <w:jc w:val="center"/>
            </w:pPr>
          </w:p>
        </w:tc>
        <w:tc>
          <w:tcPr>
            <w:tcW w:w="621" w:type="dxa"/>
            <w:tcBorders>
              <w:left w:val="single" w:sz="4" w:space="0" w:color="auto"/>
              <w:right w:val="single" w:sz="4" w:space="0" w:color="auto"/>
            </w:tcBorders>
          </w:tcPr>
          <w:p w:rsidR="00EB6C00" w:rsidRPr="00012E06" w:rsidRDefault="00EB6C00">
            <w:pPr>
              <w:jc w:val="center"/>
            </w:pPr>
          </w:p>
        </w:tc>
        <w:tc>
          <w:tcPr>
            <w:tcW w:w="567" w:type="dxa"/>
            <w:tcBorders>
              <w:left w:val="single" w:sz="4" w:space="0" w:color="auto"/>
              <w:right w:val="single" w:sz="4" w:space="0" w:color="auto"/>
            </w:tcBorders>
          </w:tcPr>
          <w:p w:rsidR="00EB6C00" w:rsidRPr="00012E06" w:rsidRDefault="00EB6C00">
            <w:pPr>
              <w:jc w:val="center"/>
            </w:pPr>
          </w:p>
        </w:tc>
        <w:tc>
          <w:tcPr>
            <w:tcW w:w="709" w:type="dxa"/>
            <w:tcBorders>
              <w:left w:val="single" w:sz="4" w:space="0" w:color="auto"/>
            </w:tcBorders>
          </w:tcPr>
          <w:p w:rsidR="00EB6C00" w:rsidRPr="00012E06" w:rsidRDefault="00EB6C00">
            <w:pPr>
              <w:jc w:val="center"/>
            </w:pPr>
          </w:p>
        </w:tc>
      </w:tr>
      <w:tr w:rsidR="00EB6C00" w:rsidRPr="00012E06">
        <w:trPr>
          <w:trHeight w:val="309"/>
        </w:trPr>
        <w:tc>
          <w:tcPr>
            <w:tcW w:w="707" w:type="dxa"/>
          </w:tcPr>
          <w:p w:rsidR="00EB6C00" w:rsidRPr="00012E06" w:rsidRDefault="00926FD4">
            <w:pPr>
              <w:spacing w:before="108" w:line="201" w:lineRule="exact"/>
              <w:jc w:val="center"/>
              <w:rPr>
                <w:rFonts w:ascii="宋体" w:hAnsi="宋体"/>
                <w:sz w:val="24"/>
              </w:rPr>
            </w:pPr>
            <w:r w:rsidRPr="00012E06">
              <w:rPr>
                <w:rFonts w:ascii="宋体" w:hAnsi="宋体"/>
                <w:b/>
                <w:bCs/>
                <w:spacing w:val="-3"/>
                <w:position w:val="-2"/>
                <w:sz w:val="24"/>
              </w:rPr>
              <w:t>…</w:t>
            </w:r>
          </w:p>
        </w:tc>
        <w:tc>
          <w:tcPr>
            <w:tcW w:w="1278" w:type="dxa"/>
          </w:tcPr>
          <w:p w:rsidR="00EB6C00" w:rsidRPr="00012E06" w:rsidRDefault="00EB6C00">
            <w:pPr>
              <w:spacing w:before="47" w:line="201" w:lineRule="auto"/>
              <w:jc w:val="center"/>
              <w:rPr>
                <w:rFonts w:ascii="宋体" w:hAnsi="宋体"/>
                <w:sz w:val="24"/>
              </w:rPr>
            </w:pPr>
          </w:p>
        </w:tc>
        <w:tc>
          <w:tcPr>
            <w:tcW w:w="993" w:type="dxa"/>
          </w:tcPr>
          <w:p w:rsidR="00EB6C00" w:rsidRPr="00012E06" w:rsidRDefault="00EB6C00">
            <w:pPr>
              <w:jc w:val="center"/>
            </w:pPr>
          </w:p>
        </w:tc>
        <w:tc>
          <w:tcPr>
            <w:tcW w:w="850" w:type="dxa"/>
          </w:tcPr>
          <w:p w:rsidR="00EB6C00" w:rsidRPr="00012E06" w:rsidRDefault="00EB6C00">
            <w:pPr>
              <w:jc w:val="center"/>
            </w:pPr>
          </w:p>
        </w:tc>
        <w:tc>
          <w:tcPr>
            <w:tcW w:w="1133" w:type="dxa"/>
          </w:tcPr>
          <w:p w:rsidR="00EB6C00" w:rsidRPr="00012E06" w:rsidRDefault="00EB6C00">
            <w:pPr>
              <w:jc w:val="center"/>
            </w:pPr>
          </w:p>
        </w:tc>
        <w:tc>
          <w:tcPr>
            <w:tcW w:w="567" w:type="dxa"/>
          </w:tcPr>
          <w:p w:rsidR="00EB6C00" w:rsidRPr="00012E06" w:rsidRDefault="00EB6C00">
            <w:pPr>
              <w:jc w:val="center"/>
            </w:pPr>
          </w:p>
        </w:tc>
        <w:tc>
          <w:tcPr>
            <w:tcW w:w="710" w:type="dxa"/>
          </w:tcPr>
          <w:p w:rsidR="00EB6C00" w:rsidRPr="00012E06" w:rsidRDefault="00EB6C00">
            <w:pPr>
              <w:jc w:val="center"/>
            </w:pPr>
          </w:p>
        </w:tc>
        <w:tc>
          <w:tcPr>
            <w:tcW w:w="796" w:type="dxa"/>
            <w:tcBorders>
              <w:right w:val="single" w:sz="4" w:space="0" w:color="auto"/>
            </w:tcBorders>
          </w:tcPr>
          <w:p w:rsidR="00EB6C00" w:rsidRPr="00012E06" w:rsidRDefault="00EB6C00">
            <w:pPr>
              <w:jc w:val="center"/>
            </w:pPr>
          </w:p>
        </w:tc>
        <w:tc>
          <w:tcPr>
            <w:tcW w:w="621" w:type="dxa"/>
            <w:tcBorders>
              <w:left w:val="single" w:sz="4" w:space="0" w:color="auto"/>
              <w:right w:val="single" w:sz="4" w:space="0" w:color="auto"/>
            </w:tcBorders>
          </w:tcPr>
          <w:p w:rsidR="00EB6C00" w:rsidRPr="00012E06" w:rsidRDefault="00EB6C00">
            <w:pPr>
              <w:jc w:val="center"/>
            </w:pPr>
          </w:p>
        </w:tc>
        <w:tc>
          <w:tcPr>
            <w:tcW w:w="567" w:type="dxa"/>
            <w:tcBorders>
              <w:left w:val="single" w:sz="4" w:space="0" w:color="auto"/>
              <w:right w:val="single" w:sz="4" w:space="0" w:color="auto"/>
            </w:tcBorders>
          </w:tcPr>
          <w:p w:rsidR="00EB6C00" w:rsidRPr="00012E06" w:rsidRDefault="00EB6C00">
            <w:pPr>
              <w:jc w:val="center"/>
            </w:pPr>
          </w:p>
        </w:tc>
        <w:tc>
          <w:tcPr>
            <w:tcW w:w="709" w:type="dxa"/>
            <w:tcBorders>
              <w:left w:val="single" w:sz="4" w:space="0" w:color="auto"/>
            </w:tcBorders>
          </w:tcPr>
          <w:p w:rsidR="00EB6C00" w:rsidRPr="00012E06" w:rsidRDefault="00EB6C00">
            <w:pPr>
              <w:jc w:val="center"/>
            </w:pPr>
          </w:p>
        </w:tc>
      </w:tr>
      <w:tr w:rsidR="00EB6C00" w:rsidRPr="00012E06">
        <w:trPr>
          <w:trHeight w:val="334"/>
        </w:trPr>
        <w:tc>
          <w:tcPr>
            <w:tcW w:w="8223" w:type="dxa"/>
            <w:gridSpan w:val="10"/>
            <w:tcBorders>
              <w:right w:val="single" w:sz="4" w:space="0" w:color="auto"/>
            </w:tcBorders>
          </w:tcPr>
          <w:p w:rsidR="00EB6C00" w:rsidRPr="00012E06" w:rsidRDefault="00926FD4">
            <w:pPr>
              <w:spacing w:before="54" w:line="215" w:lineRule="auto"/>
              <w:ind w:firstLineChars="1700" w:firstLine="4300"/>
              <w:rPr>
                <w:rFonts w:ascii="宋体" w:hAnsi="宋体"/>
                <w:sz w:val="24"/>
              </w:rPr>
            </w:pPr>
            <w:r w:rsidRPr="00012E06">
              <w:rPr>
                <w:rFonts w:ascii="宋体" w:hAnsi="宋体"/>
                <w:b/>
                <w:bCs/>
                <w:spacing w:val="6"/>
                <w:sz w:val="24"/>
              </w:rPr>
              <w:t>总价(元)</w:t>
            </w:r>
          </w:p>
        </w:tc>
        <w:tc>
          <w:tcPr>
            <w:tcW w:w="709" w:type="dxa"/>
            <w:tcBorders>
              <w:left w:val="single" w:sz="4" w:space="0" w:color="auto"/>
            </w:tcBorders>
          </w:tcPr>
          <w:p w:rsidR="00EB6C00" w:rsidRPr="00012E06" w:rsidRDefault="00EB6C00">
            <w:pPr>
              <w:spacing w:before="54" w:line="215" w:lineRule="auto"/>
              <w:ind w:left="6058"/>
              <w:rPr>
                <w:rFonts w:ascii="宋体" w:hAnsi="宋体"/>
                <w:sz w:val="24"/>
              </w:rPr>
            </w:pPr>
          </w:p>
        </w:tc>
      </w:tr>
    </w:tbl>
    <w:p w:rsidR="00EB6C00" w:rsidRPr="00012E06" w:rsidRDefault="00EB6C00">
      <w:pPr>
        <w:tabs>
          <w:tab w:val="left" w:pos="1800"/>
          <w:tab w:val="left" w:pos="5580"/>
        </w:tabs>
        <w:rPr>
          <w:sz w:val="24"/>
        </w:rPr>
      </w:pPr>
    </w:p>
    <w:p w:rsidR="00EB6C00" w:rsidRPr="00012E06" w:rsidRDefault="00926FD4">
      <w:pPr>
        <w:spacing w:line="360" w:lineRule="auto"/>
        <w:outlineLvl w:val="2"/>
        <w:rPr>
          <w:sz w:val="24"/>
          <w:szCs w:val="20"/>
        </w:rPr>
      </w:pPr>
      <w:r w:rsidRPr="00012E06">
        <w:rPr>
          <w:rFonts w:ascii="宋体" w:hAnsi="宋体" w:cs="宋体"/>
          <w:b/>
          <w:bCs/>
          <w:i/>
          <w:iCs/>
          <w:spacing w:val="-25"/>
          <w:sz w:val="26"/>
          <w:szCs w:val="26"/>
        </w:rPr>
        <w:t>说明：制造商规模请填写“中型”、“小型"、"微型"或“其他”,中小企业的定义见第二章《投标人</w:t>
      </w:r>
      <w:r w:rsidRPr="00012E06">
        <w:rPr>
          <w:rFonts w:ascii="宋体" w:hAnsi="宋体" w:cs="宋体" w:hint="eastAsia"/>
          <w:b/>
          <w:bCs/>
          <w:i/>
          <w:iCs/>
          <w:spacing w:val="-25"/>
          <w:sz w:val="26"/>
          <w:szCs w:val="26"/>
        </w:rPr>
        <w:t>须知》。</w:t>
      </w:r>
    </w:p>
    <w:p w:rsidR="00EB6C00" w:rsidRPr="00012E06" w:rsidRDefault="00EB6C00">
      <w:pPr>
        <w:spacing w:line="360" w:lineRule="exact"/>
        <w:jc w:val="center"/>
        <w:rPr>
          <w:sz w:val="36"/>
          <w:szCs w:val="36"/>
        </w:rPr>
      </w:pPr>
    </w:p>
    <w:p w:rsidR="00EB6C00" w:rsidRPr="00012E06" w:rsidRDefault="00EB6C00">
      <w:pPr>
        <w:spacing w:line="360" w:lineRule="exact"/>
        <w:jc w:val="center"/>
        <w:rPr>
          <w:sz w:val="36"/>
          <w:szCs w:val="36"/>
        </w:rPr>
      </w:pPr>
    </w:p>
    <w:p w:rsidR="00EB6C00" w:rsidRPr="00012E06" w:rsidRDefault="00EB6C00">
      <w:pPr>
        <w:spacing w:line="360" w:lineRule="exact"/>
        <w:jc w:val="center"/>
        <w:rPr>
          <w:sz w:val="36"/>
          <w:szCs w:val="36"/>
        </w:rPr>
      </w:pPr>
    </w:p>
    <w:p w:rsidR="00EB6C00" w:rsidRPr="00012E06" w:rsidRDefault="00EB6C00">
      <w:pPr>
        <w:spacing w:line="360" w:lineRule="exact"/>
        <w:jc w:val="center"/>
        <w:rPr>
          <w:sz w:val="36"/>
          <w:szCs w:val="36"/>
        </w:rPr>
      </w:pPr>
    </w:p>
    <w:p w:rsidR="00EB6C00" w:rsidRPr="00012E06" w:rsidRDefault="00EB6C00">
      <w:pPr>
        <w:spacing w:line="360" w:lineRule="exact"/>
        <w:jc w:val="center"/>
        <w:rPr>
          <w:sz w:val="36"/>
          <w:szCs w:val="36"/>
        </w:rPr>
      </w:pPr>
    </w:p>
    <w:p w:rsidR="00EB6C00" w:rsidRPr="00012E06" w:rsidRDefault="00EB6C00">
      <w:pPr>
        <w:spacing w:line="360" w:lineRule="exact"/>
        <w:rPr>
          <w:sz w:val="36"/>
          <w:szCs w:val="36"/>
        </w:rPr>
      </w:pPr>
    </w:p>
    <w:p w:rsidR="00EB6C00" w:rsidRPr="00012E06" w:rsidRDefault="00EB6C00">
      <w:pPr>
        <w:spacing w:line="360" w:lineRule="exact"/>
        <w:rPr>
          <w:sz w:val="36"/>
          <w:szCs w:val="36"/>
        </w:rPr>
      </w:pPr>
    </w:p>
    <w:p w:rsidR="00EB6C00" w:rsidRPr="00012E06" w:rsidRDefault="00EB6C00">
      <w:pPr>
        <w:tabs>
          <w:tab w:val="left" w:pos="1800"/>
          <w:tab w:val="left" w:pos="5580"/>
        </w:tabs>
        <w:jc w:val="left"/>
        <w:rPr>
          <w:sz w:val="24"/>
        </w:rPr>
      </w:pPr>
    </w:p>
    <w:p w:rsidR="00EB6C00" w:rsidRPr="00012E06" w:rsidRDefault="00926FD4">
      <w:pPr>
        <w:tabs>
          <w:tab w:val="left" w:pos="1800"/>
          <w:tab w:val="left" w:pos="5580"/>
        </w:tabs>
        <w:jc w:val="left"/>
        <w:rPr>
          <w:sz w:val="24"/>
        </w:rPr>
      </w:pPr>
      <w:r w:rsidRPr="00012E06">
        <w:rPr>
          <w:sz w:val="24"/>
        </w:rPr>
        <w:t>注：</w:t>
      </w:r>
      <w:r w:rsidRPr="00012E06">
        <w:rPr>
          <w:sz w:val="24"/>
        </w:rPr>
        <w:t>1.</w:t>
      </w:r>
      <w:r w:rsidRPr="00012E06">
        <w:rPr>
          <w:sz w:val="24"/>
        </w:rPr>
        <w:t>本表应按包分别填写。</w:t>
      </w:r>
    </w:p>
    <w:p w:rsidR="00EB6C00" w:rsidRPr="00012E06" w:rsidRDefault="00926FD4">
      <w:pPr>
        <w:tabs>
          <w:tab w:val="left" w:pos="1800"/>
          <w:tab w:val="left" w:pos="5580"/>
        </w:tabs>
        <w:ind w:firstLineChars="200" w:firstLine="480"/>
        <w:jc w:val="left"/>
        <w:rPr>
          <w:sz w:val="24"/>
        </w:rPr>
      </w:pPr>
      <w:r w:rsidRPr="00012E06">
        <w:rPr>
          <w:sz w:val="24"/>
        </w:rPr>
        <w:t>2.</w:t>
      </w:r>
      <w:r w:rsidRPr="00012E06">
        <w:rPr>
          <w:sz w:val="24"/>
        </w:rPr>
        <w:t>如果不提供分项报价将视为没有实质性响应招标文件。</w:t>
      </w:r>
    </w:p>
    <w:p w:rsidR="00EB6C00" w:rsidRPr="00012E06" w:rsidRDefault="00926FD4">
      <w:pPr>
        <w:tabs>
          <w:tab w:val="left" w:pos="1800"/>
          <w:tab w:val="left" w:pos="5580"/>
        </w:tabs>
        <w:ind w:firstLineChars="200" w:firstLine="480"/>
        <w:jc w:val="left"/>
        <w:rPr>
          <w:sz w:val="24"/>
        </w:rPr>
      </w:pPr>
      <w:r w:rsidRPr="00012E06">
        <w:rPr>
          <w:sz w:val="24"/>
        </w:rPr>
        <w:t>3.</w:t>
      </w:r>
      <w:r w:rsidRPr="00012E06">
        <w:rPr>
          <w:sz w:val="24"/>
        </w:rPr>
        <w:t>上述各项的详细规格（如有），可另页描述。</w:t>
      </w:r>
    </w:p>
    <w:p w:rsidR="00EB6C00" w:rsidRPr="00012E06" w:rsidRDefault="00926FD4">
      <w:pPr>
        <w:autoSpaceDE w:val="0"/>
        <w:autoSpaceDN w:val="0"/>
        <w:adjustRightInd w:val="0"/>
        <w:snapToGrid w:val="0"/>
        <w:spacing w:before="25" w:after="25"/>
        <w:ind w:firstLineChars="200" w:firstLine="480"/>
        <w:rPr>
          <w:sz w:val="24"/>
          <w:lang w:val="zh-CN"/>
        </w:rPr>
      </w:pPr>
      <w:r w:rsidRPr="00012E06">
        <w:rPr>
          <w:rFonts w:hint="eastAsia"/>
          <w:sz w:val="24"/>
          <w:lang w:val="zh-CN"/>
        </w:rPr>
        <w:t>4.</w:t>
      </w:r>
      <w:r w:rsidRPr="00012E06">
        <w:rPr>
          <w:rFonts w:hint="eastAsia"/>
          <w:sz w:val="24"/>
          <w:lang w:val="zh-CN"/>
        </w:rPr>
        <w:t>制造商规模列应填写“中型”、“小型”、“微型”或“其他”，且不应与《中小企业声明函》或《拟分包情况说明》中内容矛盾。</w:t>
      </w:r>
    </w:p>
    <w:p w:rsidR="00EB6C00" w:rsidRPr="00012E06" w:rsidRDefault="00926FD4">
      <w:pPr>
        <w:autoSpaceDE w:val="0"/>
        <w:autoSpaceDN w:val="0"/>
        <w:adjustRightInd w:val="0"/>
        <w:snapToGrid w:val="0"/>
        <w:spacing w:before="25" w:after="25" w:line="360" w:lineRule="auto"/>
        <w:rPr>
          <w:sz w:val="24"/>
          <w:lang w:val="zh-CN"/>
        </w:rPr>
      </w:pPr>
      <w:r w:rsidRPr="00012E06">
        <w:rPr>
          <w:sz w:val="24"/>
        </w:rPr>
        <w:t>投标人名称（加盖公章）</w:t>
      </w:r>
      <w:r w:rsidRPr="00012E06">
        <w:rPr>
          <w:sz w:val="24"/>
          <w:lang w:val="zh-CN"/>
        </w:rPr>
        <w:t>：</w:t>
      </w:r>
      <w:r w:rsidRPr="00012E06">
        <w:rPr>
          <w:sz w:val="24"/>
          <w:lang w:val="zh-CN"/>
        </w:rPr>
        <w:t>____________</w:t>
      </w:r>
    </w:p>
    <w:p w:rsidR="00EB6C00" w:rsidRPr="00012E06" w:rsidRDefault="00926FD4">
      <w:pPr>
        <w:autoSpaceDE w:val="0"/>
        <w:autoSpaceDN w:val="0"/>
        <w:adjustRightInd w:val="0"/>
        <w:snapToGrid w:val="0"/>
        <w:spacing w:before="25" w:after="25" w:line="360" w:lineRule="auto"/>
        <w:rPr>
          <w:sz w:val="24"/>
          <w:szCs w:val="20"/>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r w:rsidRPr="00012E06">
        <w:rPr>
          <w:sz w:val="24"/>
          <w:szCs w:val="20"/>
        </w:rPr>
        <w:t xml:space="preserve">   </w:t>
      </w:r>
    </w:p>
    <w:p w:rsidR="00EB6C00" w:rsidRPr="00012E06" w:rsidRDefault="00EB6C00">
      <w:pPr>
        <w:autoSpaceDE w:val="0"/>
        <w:autoSpaceDN w:val="0"/>
        <w:adjustRightInd w:val="0"/>
        <w:snapToGrid w:val="0"/>
        <w:spacing w:before="25" w:after="25" w:line="360" w:lineRule="auto"/>
        <w:rPr>
          <w:sz w:val="24"/>
          <w:szCs w:val="20"/>
        </w:rPr>
      </w:pPr>
    </w:p>
    <w:p w:rsidR="00EB6C00" w:rsidRPr="00012E06" w:rsidRDefault="00EB6C00">
      <w:pPr>
        <w:autoSpaceDE w:val="0"/>
        <w:autoSpaceDN w:val="0"/>
        <w:adjustRightInd w:val="0"/>
        <w:snapToGrid w:val="0"/>
        <w:spacing w:before="25" w:after="25" w:line="360" w:lineRule="auto"/>
        <w:rPr>
          <w:sz w:val="24"/>
          <w:szCs w:val="20"/>
        </w:rPr>
      </w:pPr>
    </w:p>
    <w:p w:rsidR="00EB6C00" w:rsidRPr="00012E06" w:rsidRDefault="00EB6C00">
      <w:pPr>
        <w:autoSpaceDE w:val="0"/>
        <w:autoSpaceDN w:val="0"/>
        <w:adjustRightInd w:val="0"/>
        <w:snapToGrid w:val="0"/>
        <w:spacing w:before="25" w:after="25" w:line="360" w:lineRule="auto"/>
        <w:rPr>
          <w:sz w:val="24"/>
          <w:lang w:val="zh-CN"/>
        </w:rPr>
      </w:pPr>
    </w:p>
    <w:p w:rsidR="00EB6C00" w:rsidRPr="00012E06" w:rsidRDefault="00926FD4">
      <w:pPr>
        <w:spacing w:line="360" w:lineRule="auto"/>
        <w:outlineLvl w:val="2"/>
        <w:rPr>
          <w:sz w:val="24"/>
          <w:szCs w:val="20"/>
        </w:rPr>
      </w:pPr>
      <w:r w:rsidRPr="00012E06">
        <w:rPr>
          <w:sz w:val="24"/>
          <w:szCs w:val="20"/>
        </w:rPr>
        <w:lastRenderedPageBreak/>
        <w:t xml:space="preserve">5  </w:t>
      </w:r>
      <w:r w:rsidRPr="00012E06">
        <w:rPr>
          <w:sz w:val="24"/>
          <w:szCs w:val="20"/>
        </w:rPr>
        <w:t>合同条款偏离表</w:t>
      </w:r>
      <w:bookmarkEnd w:id="890"/>
      <w:bookmarkEnd w:id="891"/>
      <w:bookmarkEnd w:id="892"/>
      <w:bookmarkEnd w:id="893"/>
      <w:bookmarkEnd w:id="894"/>
      <w:bookmarkEnd w:id="895"/>
      <w:bookmarkEnd w:id="896"/>
      <w:bookmarkEnd w:id="897"/>
      <w:bookmarkEnd w:id="898"/>
      <w:bookmarkEnd w:id="899"/>
      <w:bookmarkEnd w:id="900"/>
      <w:bookmarkEnd w:id="901"/>
      <w:bookmarkEnd w:id="902"/>
      <w:r w:rsidRPr="00012E06">
        <w:rPr>
          <w:sz w:val="24"/>
          <w:szCs w:val="20"/>
        </w:rPr>
        <w:t>（实质性格式）</w:t>
      </w:r>
    </w:p>
    <w:p w:rsidR="00EB6C00" w:rsidRPr="00012E06" w:rsidRDefault="00EB6C00">
      <w:pPr>
        <w:spacing w:line="360" w:lineRule="auto"/>
        <w:rPr>
          <w:sz w:val="24"/>
          <w:szCs w:val="20"/>
        </w:rPr>
      </w:pPr>
    </w:p>
    <w:p w:rsidR="00EB6C00" w:rsidRPr="00012E06" w:rsidRDefault="00926FD4">
      <w:pPr>
        <w:tabs>
          <w:tab w:val="left" w:pos="2775"/>
          <w:tab w:val="center" w:pos="4153"/>
        </w:tabs>
        <w:autoSpaceDE w:val="0"/>
        <w:autoSpaceDN w:val="0"/>
        <w:adjustRightInd w:val="0"/>
        <w:spacing w:line="360" w:lineRule="auto"/>
        <w:jc w:val="center"/>
        <w:rPr>
          <w:b/>
          <w:sz w:val="36"/>
          <w:szCs w:val="36"/>
        </w:rPr>
      </w:pPr>
      <w:r w:rsidRPr="00012E06">
        <w:rPr>
          <w:rFonts w:hint="eastAsia"/>
          <w:b/>
          <w:sz w:val="36"/>
          <w:szCs w:val="36"/>
        </w:rPr>
        <w:t>合同条款偏离表</w:t>
      </w:r>
    </w:p>
    <w:p w:rsidR="00EB6C00" w:rsidRPr="00012E06" w:rsidRDefault="00EB6C00">
      <w:pPr>
        <w:spacing w:line="360" w:lineRule="auto"/>
        <w:rPr>
          <w:sz w:val="24"/>
          <w:szCs w:val="20"/>
        </w:rPr>
      </w:pPr>
    </w:p>
    <w:p w:rsidR="00EB6C00" w:rsidRPr="00012E06" w:rsidRDefault="00926FD4">
      <w:pPr>
        <w:tabs>
          <w:tab w:val="left" w:pos="1800"/>
          <w:tab w:val="left" w:pos="5580"/>
        </w:tabs>
        <w:spacing w:line="360" w:lineRule="auto"/>
        <w:ind w:firstLineChars="150" w:firstLine="360"/>
        <w:jc w:val="left"/>
        <w:rPr>
          <w:sz w:val="24"/>
        </w:rPr>
      </w:pPr>
      <w:r w:rsidRPr="00012E06">
        <w:rPr>
          <w:sz w:val="24"/>
        </w:rPr>
        <w:t>项目编号：</w:t>
      </w:r>
      <w:r w:rsidRPr="00012E06">
        <w:rPr>
          <w:sz w:val="24"/>
        </w:rPr>
        <w:t xml:space="preserve">_____________________     </w:t>
      </w:r>
      <w:r w:rsidRPr="00012E06">
        <w:rPr>
          <w:sz w:val="24"/>
        </w:rPr>
        <w:t>项目名称：</w:t>
      </w:r>
      <w:r w:rsidRPr="00012E06">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EB6C00" w:rsidRPr="00012E06">
        <w:trPr>
          <w:trHeight w:val="924"/>
        </w:trPr>
        <w:tc>
          <w:tcPr>
            <w:tcW w:w="1154" w:type="dxa"/>
          </w:tcPr>
          <w:p w:rsidR="00EB6C00" w:rsidRPr="00012E06" w:rsidRDefault="00EB6C00">
            <w:pPr>
              <w:autoSpaceDE/>
              <w:autoSpaceDN/>
              <w:spacing w:line="279" w:lineRule="auto"/>
              <w:rPr>
                <w:lang w:eastAsia="zh-CN"/>
              </w:rPr>
            </w:pPr>
          </w:p>
          <w:p w:rsidR="00EB6C00" w:rsidRPr="00012E06" w:rsidRDefault="00926FD4">
            <w:pPr>
              <w:autoSpaceDE/>
              <w:autoSpaceDN/>
              <w:spacing w:before="75" w:line="221" w:lineRule="auto"/>
              <w:ind w:left="334"/>
              <w:rPr>
                <w:rFonts w:ascii="宋体" w:hAnsi="宋体" w:cs="宋体"/>
                <w:sz w:val="23"/>
                <w:szCs w:val="23"/>
              </w:rPr>
            </w:pPr>
            <w:r w:rsidRPr="00012E06">
              <w:rPr>
                <w:rFonts w:ascii="宋体" w:hAnsi="宋体" w:cs="宋体"/>
                <w:spacing w:val="7"/>
                <w:sz w:val="23"/>
                <w:szCs w:val="23"/>
              </w:rPr>
              <w:t>序号</w:t>
            </w:r>
          </w:p>
        </w:tc>
        <w:tc>
          <w:tcPr>
            <w:tcW w:w="1768" w:type="dxa"/>
          </w:tcPr>
          <w:p w:rsidR="00EB6C00" w:rsidRPr="00012E06" w:rsidRDefault="00926FD4">
            <w:pPr>
              <w:autoSpaceDE/>
              <w:autoSpaceDN/>
              <w:spacing w:before="193" w:line="244" w:lineRule="auto"/>
              <w:ind w:left="320" w:right="163" w:hanging="149"/>
              <w:rPr>
                <w:rFonts w:ascii="宋体" w:hAnsi="宋体" w:cs="宋体"/>
                <w:sz w:val="23"/>
                <w:szCs w:val="23"/>
              </w:rPr>
            </w:pPr>
            <w:r w:rsidRPr="00012E06">
              <w:rPr>
                <w:rFonts w:ascii="宋体" w:hAnsi="宋体" w:cs="宋体"/>
                <w:spacing w:val="7"/>
                <w:sz w:val="23"/>
                <w:szCs w:val="23"/>
              </w:rPr>
              <w:t>招标文件条目</w:t>
            </w:r>
            <w:r w:rsidRPr="00012E06">
              <w:rPr>
                <w:rFonts w:ascii="宋体" w:hAnsi="宋体" w:cs="宋体"/>
                <w:sz w:val="23"/>
                <w:szCs w:val="23"/>
              </w:rPr>
              <w:t xml:space="preserve"> </w:t>
            </w:r>
            <w:r w:rsidRPr="00012E06">
              <w:rPr>
                <w:rFonts w:ascii="宋体" w:hAnsi="宋体" w:cs="宋体"/>
                <w:spacing w:val="10"/>
                <w:sz w:val="23"/>
                <w:szCs w:val="23"/>
              </w:rPr>
              <w:t>号(页码)</w:t>
            </w:r>
          </w:p>
        </w:tc>
        <w:tc>
          <w:tcPr>
            <w:tcW w:w="1688" w:type="dxa"/>
          </w:tcPr>
          <w:p w:rsidR="00EB6C00" w:rsidRPr="00012E06" w:rsidRDefault="00EB6C00">
            <w:pPr>
              <w:autoSpaceDE/>
              <w:autoSpaceDN/>
              <w:spacing w:line="278" w:lineRule="auto"/>
            </w:pPr>
          </w:p>
          <w:p w:rsidR="00EB6C00" w:rsidRPr="00012E06" w:rsidRDefault="00926FD4">
            <w:pPr>
              <w:autoSpaceDE/>
              <w:autoSpaceDN/>
              <w:spacing w:before="75" w:line="219" w:lineRule="auto"/>
              <w:ind w:left="143"/>
              <w:rPr>
                <w:rFonts w:ascii="宋体" w:hAnsi="宋体" w:cs="宋体"/>
                <w:sz w:val="23"/>
                <w:szCs w:val="23"/>
              </w:rPr>
            </w:pPr>
            <w:r w:rsidRPr="00012E06">
              <w:rPr>
                <w:rFonts w:ascii="宋体" w:hAnsi="宋体" w:cs="宋体"/>
                <w:spacing w:val="1"/>
                <w:sz w:val="23"/>
                <w:szCs w:val="23"/>
              </w:rPr>
              <w:t>招标文件要求</w:t>
            </w:r>
          </w:p>
        </w:tc>
        <w:tc>
          <w:tcPr>
            <w:tcW w:w="1658" w:type="dxa"/>
          </w:tcPr>
          <w:p w:rsidR="00EB6C00" w:rsidRPr="00012E06" w:rsidRDefault="00EB6C00">
            <w:pPr>
              <w:autoSpaceDE/>
              <w:autoSpaceDN/>
              <w:spacing w:line="278" w:lineRule="auto"/>
            </w:pPr>
          </w:p>
          <w:p w:rsidR="00EB6C00" w:rsidRPr="00012E06" w:rsidRDefault="00926FD4">
            <w:pPr>
              <w:autoSpaceDE/>
              <w:autoSpaceDN/>
              <w:spacing w:before="75" w:line="219" w:lineRule="auto"/>
              <w:ind w:left="135"/>
              <w:rPr>
                <w:rFonts w:ascii="宋体" w:hAnsi="宋体" w:cs="宋体"/>
                <w:sz w:val="23"/>
                <w:szCs w:val="23"/>
              </w:rPr>
            </w:pPr>
            <w:r w:rsidRPr="00012E06">
              <w:rPr>
                <w:rFonts w:ascii="宋体" w:hAnsi="宋体" w:cs="宋体"/>
                <w:spacing w:val="1"/>
                <w:sz w:val="23"/>
                <w:szCs w:val="23"/>
              </w:rPr>
              <w:t>投标文件内容</w:t>
            </w:r>
          </w:p>
        </w:tc>
        <w:tc>
          <w:tcPr>
            <w:tcW w:w="1888" w:type="dxa"/>
          </w:tcPr>
          <w:p w:rsidR="00EB6C00" w:rsidRPr="00012E06" w:rsidRDefault="00EB6C00">
            <w:pPr>
              <w:autoSpaceDE/>
              <w:autoSpaceDN/>
              <w:spacing w:line="278" w:lineRule="auto"/>
            </w:pPr>
          </w:p>
          <w:p w:rsidR="00EB6C00" w:rsidRPr="00012E06" w:rsidRDefault="00926FD4">
            <w:pPr>
              <w:autoSpaceDE/>
              <w:autoSpaceDN/>
              <w:spacing w:before="75" w:line="219" w:lineRule="auto"/>
              <w:ind w:left="477"/>
              <w:rPr>
                <w:rFonts w:ascii="宋体" w:hAnsi="宋体" w:cs="宋体"/>
                <w:sz w:val="23"/>
                <w:szCs w:val="23"/>
              </w:rPr>
            </w:pPr>
            <w:r w:rsidRPr="00012E06">
              <w:rPr>
                <w:rFonts w:ascii="宋体" w:hAnsi="宋体" w:cs="宋体"/>
                <w:spacing w:val="-2"/>
                <w:sz w:val="23"/>
                <w:szCs w:val="23"/>
              </w:rPr>
              <w:t>偏离情况</w:t>
            </w:r>
          </w:p>
        </w:tc>
        <w:tc>
          <w:tcPr>
            <w:tcW w:w="1124" w:type="dxa"/>
          </w:tcPr>
          <w:p w:rsidR="00EB6C00" w:rsidRPr="00012E06" w:rsidRDefault="00EB6C00">
            <w:pPr>
              <w:autoSpaceDE/>
              <w:autoSpaceDN/>
              <w:spacing w:line="278" w:lineRule="auto"/>
            </w:pPr>
          </w:p>
          <w:p w:rsidR="00EB6C00" w:rsidRPr="00012E06" w:rsidRDefault="00926FD4">
            <w:pPr>
              <w:autoSpaceDE/>
              <w:autoSpaceDN/>
              <w:spacing w:before="75" w:line="219" w:lineRule="auto"/>
              <w:ind w:left="329"/>
              <w:rPr>
                <w:rFonts w:ascii="宋体" w:hAnsi="宋体" w:cs="宋体"/>
                <w:sz w:val="23"/>
                <w:szCs w:val="23"/>
              </w:rPr>
            </w:pPr>
            <w:r w:rsidRPr="00012E06">
              <w:rPr>
                <w:rFonts w:ascii="宋体" w:hAnsi="宋体" w:cs="宋体"/>
                <w:spacing w:val="12"/>
                <w:sz w:val="23"/>
                <w:szCs w:val="23"/>
              </w:rPr>
              <w:t>说明</w:t>
            </w:r>
          </w:p>
        </w:tc>
      </w:tr>
      <w:tr w:rsidR="00EB6C00" w:rsidRPr="00012E06">
        <w:trPr>
          <w:trHeight w:val="1567"/>
        </w:trPr>
        <w:tc>
          <w:tcPr>
            <w:tcW w:w="9280" w:type="dxa"/>
            <w:gridSpan w:val="6"/>
          </w:tcPr>
          <w:p w:rsidR="00EB6C00" w:rsidRPr="00012E06" w:rsidRDefault="00926FD4">
            <w:pPr>
              <w:autoSpaceDE/>
              <w:autoSpaceDN/>
              <w:spacing w:before="45" w:line="219" w:lineRule="auto"/>
              <w:ind w:left="108"/>
              <w:rPr>
                <w:rFonts w:ascii="宋体" w:hAnsi="宋体" w:cs="宋体"/>
                <w:sz w:val="23"/>
                <w:szCs w:val="23"/>
                <w:lang w:eastAsia="zh-CN"/>
              </w:rPr>
            </w:pPr>
            <w:r w:rsidRPr="00012E06">
              <w:rPr>
                <w:rFonts w:ascii="宋体" w:hAnsi="宋体" w:cs="宋体"/>
                <w:b/>
                <w:bCs/>
                <w:spacing w:val="11"/>
                <w:sz w:val="23"/>
                <w:szCs w:val="23"/>
                <w:lang w:eastAsia="zh-CN"/>
              </w:rPr>
              <w:t>对本项目合同条款的偏离情况</w:t>
            </w:r>
            <w:r w:rsidRPr="00012E06">
              <w:rPr>
                <w:rFonts w:ascii="宋体" w:hAnsi="宋体" w:cs="宋体"/>
                <w:spacing w:val="11"/>
                <w:sz w:val="23"/>
                <w:szCs w:val="23"/>
                <w:lang w:eastAsia="zh-CN"/>
              </w:rPr>
              <w:t>(应进行选择，未选择</w:t>
            </w:r>
            <w:r w:rsidRPr="00012E06">
              <w:rPr>
                <w:rFonts w:ascii="宋体" w:hAnsi="宋体" w:cs="宋体"/>
                <w:b/>
                <w:bCs/>
                <w:spacing w:val="11"/>
                <w:sz w:val="23"/>
                <w:szCs w:val="23"/>
                <w:lang w:eastAsia="zh-CN"/>
              </w:rPr>
              <w:t>投标无效):</w:t>
            </w:r>
          </w:p>
          <w:p w:rsidR="00EB6C00" w:rsidRPr="00012E06" w:rsidRDefault="00926FD4">
            <w:pPr>
              <w:autoSpaceDE/>
              <w:autoSpaceDN/>
              <w:spacing w:before="47" w:line="231" w:lineRule="auto"/>
              <w:ind w:left="105" w:right="95"/>
              <w:rPr>
                <w:rFonts w:ascii="宋体" w:hAnsi="宋体" w:cs="宋体"/>
                <w:sz w:val="23"/>
                <w:szCs w:val="23"/>
                <w:lang w:eastAsia="zh-CN"/>
              </w:rPr>
            </w:pPr>
            <w:r w:rsidRPr="00012E06">
              <w:rPr>
                <w:rFonts w:ascii="宋体" w:hAnsi="宋体" w:cs="宋体"/>
                <w:spacing w:val="10"/>
                <w:sz w:val="23"/>
                <w:szCs w:val="23"/>
                <w:lang w:eastAsia="zh-CN"/>
              </w:rPr>
              <w:t>□</w:t>
            </w:r>
            <w:r w:rsidRPr="00012E06">
              <w:rPr>
                <w:rFonts w:ascii="宋体" w:hAnsi="宋体" w:cs="宋体"/>
                <w:spacing w:val="-60"/>
                <w:sz w:val="23"/>
                <w:szCs w:val="23"/>
                <w:lang w:eastAsia="zh-CN"/>
              </w:rPr>
              <w:t xml:space="preserve"> </w:t>
            </w:r>
            <w:r w:rsidRPr="00012E06">
              <w:rPr>
                <w:rFonts w:ascii="宋体" w:hAnsi="宋体" w:cs="宋体"/>
                <w:b/>
                <w:bCs/>
                <w:spacing w:val="10"/>
                <w:sz w:val="23"/>
                <w:szCs w:val="23"/>
                <w:lang w:eastAsia="zh-CN"/>
              </w:rPr>
              <w:t>无偏离</w:t>
            </w:r>
            <w:r w:rsidRPr="00012E06">
              <w:rPr>
                <w:rFonts w:ascii="宋体" w:hAnsi="宋体" w:cs="宋体"/>
                <w:spacing w:val="10"/>
                <w:sz w:val="23"/>
                <w:szCs w:val="23"/>
                <w:lang w:eastAsia="zh-CN"/>
              </w:rPr>
              <w:t>(如无偏离，仅选择无偏离即可；无偏离即为对合同条款中的所有要求，均视</w:t>
            </w:r>
            <w:r w:rsidRPr="00012E06">
              <w:rPr>
                <w:rFonts w:ascii="宋体" w:hAnsi="宋体" w:cs="宋体"/>
                <w:sz w:val="23"/>
                <w:szCs w:val="23"/>
                <w:lang w:eastAsia="zh-CN"/>
              </w:rPr>
              <w:t xml:space="preserve"> </w:t>
            </w:r>
            <w:r w:rsidRPr="00012E06">
              <w:rPr>
                <w:rFonts w:ascii="宋体" w:hAnsi="宋体" w:cs="宋体"/>
                <w:spacing w:val="3"/>
                <w:sz w:val="23"/>
                <w:szCs w:val="23"/>
                <w:lang w:eastAsia="zh-CN"/>
              </w:rPr>
              <w:t>作供应商已对之理解和响应。)</w:t>
            </w:r>
          </w:p>
          <w:p w:rsidR="00EB6C00" w:rsidRPr="00012E06" w:rsidRDefault="00926FD4">
            <w:pPr>
              <w:autoSpaceDE/>
              <w:autoSpaceDN/>
              <w:spacing w:before="44" w:line="233" w:lineRule="auto"/>
              <w:ind w:left="105" w:right="119"/>
              <w:rPr>
                <w:rFonts w:ascii="宋体" w:hAnsi="宋体" w:cs="宋体"/>
                <w:sz w:val="23"/>
                <w:szCs w:val="23"/>
              </w:rPr>
            </w:pPr>
            <w:r w:rsidRPr="00012E06">
              <w:rPr>
                <w:rFonts w:ascii="宋体" w:hAnsi="宋体" w:cs="宋体"/>
                <w:spacing w:val="2"/>
                <w:sz w:val="23"/>
                <w:szCs w:val="23"/>
                <w:lang w:eastAsia="zh-CN"/>
              </w:rPr>
              <w:t>□</w:t>
            </w:r>
            <w:r w:rsidRPr="00012E06">
              <w:rPr>
                <w:rFonts w:ascii="宋体" w:hAnsi="宋体" w:cs="宋体"/>
                <w:spacing w:val="-51"/>
                <w:sz w:val="23"/>
                <w:szCs w:val="23"/>
                <w:lang w:eastAsia="zh-CN"/>
              </w:rPr>
              <w:t xml:space="preserve"> </w:t>
            </w:r>
            <w:r w:rsidRPr="00012E06">
              <w:rPr>
                <w:rFonts w:ascii="宋体" w:hAnsi="宋体" w:cs="宋体"/>
                <w:b/>
                <w:bCs/>
                <w:spacing w:val="2"/>
                <w:sz w:val="23"/>
                <w:szCs w:val="23"/>
                <w:lang w:eastAsia="zh-CN"/>
              </w:rPr>
              <w:t>有偏离</w:t>
            </w:r>
            <w:r w:rsidRPr="00012E06">
              <w:rPr>
                <w:rFonts w:ascii="宋体" w:hAnsi="宋体" w:cs="宋体"/>
                <w:spacing w:val="2"/>
                <w:sz w:val="23"/>
                <w:szCs w:val="23"/>
                <w:lang w:eastAsia="zh-CN"/>
              </w:rPr>
              <w:t>(如有偏离，则应在本表中对偏离项逐一列明，否则</w:t>
            </w:r>
            <w:r w:rsidRPr="00012E06">
              <w:rPr>
                <w:rFonts w:ascii="宋体" w:hAnsi="宋体" w:cs="宋体"/>
                <w:b/>
                <w:bCs/>
                <w:spacing w:val="2"/>
                <w:sz w:val="23"/>
                <w:szCs w:val="23"/>
                <w:lang w:eastAsia="zh-CN"/>
              </w:rPr>
              <w:t>投</w:t>
            </w:r>
            <w:r w:rsidRPr="00012E06">
              <w:rPr>
                <w:rFonts w:ascii="宋体" w:hAnsi="宋体" w:cs="宋体"/>
                <w:spacing w:val="-49"/>
                <w:sz w:val="23"/>
                <w:szCs w:val="23"/>
                <w:lang w:eastAsia="zh-CN"/>
              </w:rPr>
              <w:t xml:space="preserve"> </w:t>
            </w:r>
            <w:r w:rsidRPr="00012E06">
              <w:rPr>
                <w:rFonts w:ascii="宋体" w:hAnsi="宋体" w:cs="宋体"/>
                <w:b/>
                <w:bCs/>
                <w:spacing w:val="2"/>
                <w:sz w:val="23"/>
                <w:szCs w:val="23"/>
                <w:lang w:eastAsia="zh-CN"/>
              </w:rPr>
              <w:t>标</w:t>
            </w:r>
            <w:r w:rsidRPr="00012E06">
              <w:rPr>
                <w:rFonts w:ascii="宋体" w:hAnsi="宋体" w:cs="宋体"/>
                <w:spacing w:val="-48"/>
                <w:sz w:val="23"/>
                <w:szCs w:val="23"/>
                <w:lang w:eastAsia="zh-CN"/>
              </w:rPr>
              <w:t xml:space="preserve"> </w:t>
            </w:r>
            <w:r w:rsidRPr="00012E06">
              <w:rPr>
                <w:rFonts w:ascii="宋体" w:hAnsi="宋体" w:cs="宋体"/>
                <w:b/>
                <w:bCs/>
                <w:spacing w:val="2"/>
                <w:sz w:val="23"/>
                <w:szCs w:val="23"/>
                <w:lang w:eastAsia="zh-CN"/>
              </w:rPr>
              <w:t>无</w:t>
            </w:r>
            <w:r w:rsidRPr="00012E06">
              <w:rPr>
                <w:rFonts w:ascii="宋体" w:hAnsi="宋体" w:cs="宋体"/>
                <w:spacing w:val="-45"/>
                <w:sz w:val="23"/>
                <w:szCs w:val="23"/>
                <w:lang w:eastAsia="zh-CN"/>
              </w:rPr>
              <w:t xml:space="preserve"> </w:t>
            </w:r>
            <w:r w:rsidRPr="00012E06">
              <w:rPr>
                <w:rFonts w:ascii="宋体" w:hAnsi="宋体" w:cs="宋体"/>
                <w:b/>
                <w:bCs/>
                <w:spacing w:val="2"/>
                <w:sz w:val="23"/>
                <w:szCs w:val="23"/>
                <w:lang w:eastAsia="zh-CN"/>
              </w:rPr>
              <w:t>效</w:t>
            </w:r>
            <w:r w:rsidRPr="00012E06">
              <w:rPr>
                <w:rFonts w:ascii="宋体" w:hAnsi="宋体" w:cs="宋体"/>
                <w:spacing w:val="-59"/>
                <w:sz w:val="23"/>
                <w:szCs w:val="23"/>
                <w:lang w:eastAsia="zh-CN"/>
              </w:rPr>
              <w:t xml:space="preserve"> </w:t>
            </w:r>
            <w:r w:rsidRPr="00012E06">
              <w:rPr>
                <w:rFonts w:ascii="宋体" w:hAnsi="宋体" w:cs="宋体"/>
                <w:b/>
                <w:bCs/>
                <w:spacing w:val="2"/>
                <w:sz w:val="23"/>
                <w:szCs w:val="23"/>
                <w:lang w:eastAsia="zh-CN"/>
              </w:rPr>
              <w:t>；</w:t>
            </w:r>
            <w:r w:rsidRPr="00012E06">
              <w:rPr>
                <w:rFonts w:ascii="宋体" w:hAnsi="宋体" w:cs="宋体"/>
                <w:spacing w:val="2"/>
                <w:sz w:val="23"/>
                <w:szCs w:val="23"/>
                <w:lang w:eastAsia="zh-CN"/>
              </w:rPr>
              <w:t>对合同条款中</w:t>
            </w:r>
            <w:r w:rsidRPr="00012E06">
              <w:rPr>
                <w:rFonts w:ascii="宋体" w:hAnsi="宋体" w:cs="宋体"/>
                <w:sz w:val="23"/>
                <w:szCs w:val="23"/>
                <w:lang w:eastAsia="zh-CN"/>
              </w:rPr>
              <w:t xml:space="preserve"> </w:t>
            </w:r>
            <w:r w:rsidRPr="00012E06">
              <w:rPr>
                <w:rFonts w:ascii="宋体" w:hAnsi="宋体" w:cs="宋体"/>
                <w:spacing w:val="7"/>
                <w:sz w:val="23"/>
                <w:szCs w:val="23"/>
                <w:lang w:eastAsia="zh-CN"/>
              </w:rPr>
              <w:t>的所有要求，除本表列明的偏离外，均视作供应商已对之理解和响应。</w:t>
            </w:r>
            <w:r w:rsidRPr="00012E06">
              <w:rPr>
                <w:rFonts w:ascii="宋体" w:hAnsi="宋体" w:cs="宋体"/>
                <w:spacing w:val="7"/>
                <w:sz w:val="23"/>
                <w:szCs w:val="23"/>
              </w:rPr>
              <w:t>)</w:t>
            </w:r>
          </w:p>
        </w:tc>
      </w:tr>
      <w:tr w:rsidR="00EB6C00" w:rsidRPr="00012E06">
        <w:trPr>
          <w:trHeight w:val="919"/>
        </w:trPr>
        <w:tc>
          <w:tcPr>
            <w:tcW w:w="1154" w:type="dxa"/>
          </w:tcPr>
          <w:p w:rsidR="00EB6C00" w:rsidRPr="00012E06" w:rsidRDefault="00EB6C00">
            <w:pPr>
              <w:autoSpaceDE/>
              <w:autoSpaceDN/>
              <w:spacing w:line="400" w:lineRule="exact"/>
            </w:pPr>
          </w:p>
        </w:tc>
        <w:tc>
          <w:tcPr>
            <w:tcW w:w="1768" w:type="dxa"/>
          </w:tcPr>
          <w:p w:rsidR="00EB6C00" w:rsidRPr="00012E06" w:rsidRDefault="00EB6C00">
            <w:pPr>
              <w:autoSpaceDE/>
              <w:autoSpaceDN/>
              <w:spacing w:line="400" w:lineRule="exact"/>
            </w:pPr>
          </w:p>
        </w:tc>
        <w:tc>
          <w:tcPr>
            <w:tcW w:w="1688" w:type="dxa"/>
          </w:tcPr>
          <w:p w:rsidR="00EB6C00" w:rsidRPr="00012E06" w:rsidRDefault="00EB6C00">
            <w:pPr>
              <w:autoSpaceDE/>
              <w:autoSpaceDN/>
              <w:spacing w:line="400" w:lineRule="exact"/>
            </w:pPr>
          </w:p>
        </w:tc>
        <w:tc>
          <w:tcPr>
            <w:tcW w:w="1658" w:type="dxa"/>
          </w:tcPr>
          <w:p w:rsidR="00EB6C00" w:rsidRPr="00012E06" w:rsidRDefault="00EB6C00">
            <w:pPr>
              <w:autoSpaceDE/>
              <w:autoSpaceDN/>
              <w:spacing w:line="400" w:lineRule="exact"/>
            </w:pPr>
          </w:p>
        </w:tc>
        <w:tc>
          <w:tcPr>
            <w:tcW w:w="1888" w:type="dxa"/>
          </w:tcPr>
          <w:p w:rsidR="00EB6C00" w:rsidRPr="00012E06" w:rsidRDefault="00EB6C00">
            <w:pPr>
              <w:autoSpaceDE/>
              <w:autoSpaceDN/>
              <w:spacing w:line="400" w:lineRule="exact"/>
            </w:pPr>
          </w:p>
        </w:tc>
        <w:tc>
          <w:tcPr>
            <w:tcW w:w="1124" w:type="dxa"/>
          </w:tcPr>
          <w:p w:rsidR="00EB6C00" w:rsidRPr="00012E06" w:rsidRDefault="00EB6C00">
            <w:pPr>
              <w:autoSpaceDE/>
              <w:autoSpaceDN/>
              <w:spacing w:line="400" w:lineRule="exact"/>
            </w:pPr>
          </w:p>
        </w:tc>
      </w:tr>
      <w:tr w:rsidR="00EB6C00" w:rsidRPr="00012E06">
        <w:trPr>
          <w:trHeight w:val="928"/>
        </w:trPr>
        <w:tc>
          <w:tcPr>
            <w:tcW w:w="1154" w:type="dxa"/>
          </w:tcPr>
          <w:p w:rsidR="00EB6C00" w:rsidRPr="00012E06" w:rsidRDefault="00EB6C00">
            <w:pPr>
              <w:autoSpaceDE/>
              <w:autoSpaceDN/>
              <w:spacing w:line="400" w:lineRule="exact"/>
            </w:pPr>
          </w:p>
        </w:tc>
        <w:tc>
          <w:tcPr>
            <w:tcW w:w="1768" w:type="dxa"/>
          </w:tcPr>
          <w:p w:rsidR="00EB6C00" w:rsidRPr="00012E06" w:rsidRDefault="00EB6C00">
            <w:pPr>
              <w:autoSpaceDE/>
              <w:autoSpaceDN/>
              <w:spacing w:line="400" w:lineRule="exact"/>
            </w:pPr>
          </w:p>
        </w:tc>
        <w:tc>
          <w:tcPr>
            <w:tcW w:w="1688" w:type="dxa"/>
          </w:tcPr>
          <w:p w:rsidR="00EB6C00" w:rsidRPr="00012E06" w:rsidRDefault="00EB6C00">
            <w:pPr>
              <w:autoSpaceDE/>
              <w:autoSpaceDN/>
              <w:spacing w:line="400" w:lineRule="exact"/>
            </w:pPr>
          </w:p>
        </w:tc>
        <w:tc>
          <w:tcPr>
            <w:tcW w:w="1658" w:type="dxa"/>
          </w:tcPr>
          <w:p w:rsidR="00EB6C00" w:rsidRPr="00012E06" w:rsidRDefault="00EB6C00">
            <w:pPr>
              <w:autoSpaceDE/>
              <w:autoSpaceDN/>
              <w:spacing w:line="400" w:lineRule="exact"/>
            </w:pPr>
          </w:p>
        </w:tc>
        <w:tc>
          <w:tcPr>
            <w:tcW w:w="1888" w:type="dxa"/>
          </w:tcPr>
          <w:p w:rsidR="00EB6C00" w:rsidRPr="00012E06" w:rsidRDefault="00EB6C00">
            <w:pPr>
              <w:autoSpaceDE/>
              <w:autoSpaceDN/>
              <w:spacing w:line="400" w:lineRule="exact"/>
            </w:pPr>
          </w:p>
        </w:tc>
        <w:tc>
          <w:tcPr>
            <w:tcW w:w="1124" w:type="dxa"/>
          </w:tcPr>
          <w:p w:rsidR="00EB6C00" w:rsidRPr="00012E06" w:rsidRDefault="00EB6C00">
            <w:pPr>
              <w:autoSpaceDE/>
              <w:autoSpaceDN/>
              <w:spacing w:line="400" w:lineRule="exact"/>
            </w:pPr>
          </w:p>
        </w:tc>
      </w:tr>
      <w:tr w:rsidR="00EB6C00" w:rsidRPr="00012E06">
        <w:trPr>
          <w:trHeight w:val="938"/>
        </w:trPr>
        <w:tc>
          <w:tcPr>
            <w:tcW w:w="1154" w:type="dxa"/>
          </w:tcPr>
          <w:p w:rsidR="00EB6C00" w:rsidRPr="00012E06" w:rsidRDefault="00EB6C00">
            <w:pPr>
              <w:autoSpaceDE/>
              <w:autoSpaceDN/>
              <w:spacing w:line="400" w:lineRule="exact"/>
            </w:pPr>
          </w:p>
        </w:tc>
        <w:tc>
          <w:tcPr>
            <w:tcW w:w="1768" w:type="dxa"/>
          </w:tcPr>
          <w:p w:rsidR="00EB6C00" w:rsidRPr="00012E06" w:rsidRDefault="00EB6C00">
            <w:pPr>
              <w:autoSpaceDE/>
              <w:autoSpaceDN/>
              <w:spacing w:line="400" w:lineRule="exact"/>
            </w:pPr>
          </w:p>
        </w:tc>
        <w:tc>
          <w:tcPr>
            <w:tcW w:w="1688" w:type="dxa"/>
          </w:tcPr>
          <w:p w:rsidR="00EB6C00" w:rsidRPr="00012E06" w:rsidRDefault="00EB6C00">
            <w:pPr>
              <w:autoSpaceDE/>
              <w:autoSpaceDN/>
              <w:spacing w:line="400" w:lineRule="exact"/>
            </w:pPr>
          </w:p>
        </w:tc>
        <w:tc>
          <w:tcPr>
            <w:tcW w:w="1658" w:type="dxa"/>
          </w:tcPr>
          <w:p w:rsidR="00EB6C00" w:rsidRPr="00012E06" w:rsidRDefault="00EB6C00">
            <w:pPr>
              <w:autoSpaceDE/>
              <w:autoSpaceDN/>
              <w:spacing w:line="400" w:lineRule="exact"/>
            </w:pPr>
          </w:p>
        </w:tc>
        <w:tc>
          <w:tcPr>
            <w:tcW w:w="1888" w:type="dxa"/>
          </w:tcPr>
          <w:p w:rsidR="00EB6C00" w:rsidRPr="00012E06" w:rsidRDefault="00EB6C00">
            <w:pPr>
              <w:autoSpaceDE/>
              <w:autoSpaceDN/>
              <w:spacing w:line="400" w:lineRule="exact"/>
            </w:pPr>
          </w:p>
        </w:tc>
        <w:tc>
          <w:tcPr>
            <w:tcW w:w="1124" w:type="dxa"/>
          </w:tcPr>
          <w:p w:rsidR="00EB6C00" w:rsidRPr="00012E06" w:rsidRDefault="00EB6C00">
            <w:pPr>
              <w:autoSpaceDE/>
              <w:autoSpaceDN/>
              <w:spacing w:line="400" w:lineRule="exact"/>
            </w:pPr>
          </w:p>
        </w:tc>
      </w:tr>
      <w:tr w:rsidR="00EB6C00" w:rsidRPr="00012E06">
        <w:trPr>
          <w:trHeight w:val="924"/>
        </w:trPr>
        <w:tc>
          <w:tcPr>
            <w:tcW w:w="1154" w:type="dxa"/>
          </w:tcPr>
          <w:p w:rsidR="00EB6C00" w:rsidRPr="00012E06" w:rsidRDefault="00EB6C00">
            <w:pPr>
              <w:autoSpaceDE/>
              <w:autoSpaceDN/>
              <w:spacing w:line="400" w:lineRule="exact"/>
            </w:pPr>
          </w:p>
        </w:tc>
        <w:tc>
          <w:tcPr>
            <w:tcW w:w="1768" w:type="dxa"/>
          </w:tcPr>
          <w:p w:rsidR="00EB6C00" w:rsidRPr="00012E06" w:rsidRDefault="00EB6C00">
            <w:pPr>
              <w:autoSpaceDE/>
              <w:autoSpaceDN/>
              <w:spacing w:line="400" w:lineRule="exact"/>
            </w:pPr>
          </w:p>
        </w:tc>
        <w:tc>
          <w:tcPr>
            <w:tcW w:w="1688" w:type="dxa"/>
          </w:tcPr>
          <w:p w:rsidR="00EB6C00" w:rsidRPr="00012E06" w:rsidRDefault="00EB6C00">
            <w:pPr>
              <w:autoSpaceDE/>
              <w:autoSpaceDN/>
              <w:spacing w:line="400" w:lineRule="exact"/>
            </w:pPr>
          </w:p>
        </w:tc>
        <w:tc>
          <w:tcPr>
            <w:tcW w:w="1658" w:type="dxa"/>
          </w:tcPr>
          <w:p w:rsidR="00EB6C00" w:rsidRPr="00012E06" w:rsidRDefault="00EB6C00">
            <w:pPr>
              <w:autoSpaceDE/>
              <w:autoSpaceDN/>
              <w:spacing w:line="400" w:lineRule="exact"/>
            </w:pPr>
          </w:p>
        </w:tc>
        <w:tc>
          <w:tcPr>
            <w:tcW w:w="1888" w:type="dxa"/>
          </w:tcPr>
          <w:p w:rsidR="00EB6C00" w:rsidRPr="00012E06" w:rsidRDefault="00EB6C00">
            <w:pPr>
              <w:autoSpaceDE/>
              <w:autoSpaceDN/>
              <w:spacing w:line="400" w:lineRule="exact"/>
            </w:pPr>
          </w:p>
        </w:tc>
        <w:tc>
          <w:tcPr>
            <w:tcW w:w="1124" w:type="dxa"/>
          </w:tcPr>
          <w:p w:rsidR="00EB6C00" w:rsidRPr="00012E06" w:rsidRDefault="00EB6C00">
            <w:pPr>
              <w:autoSpaceDE/>
              <w:autoSpaceDN/>
              <w:spacing w:line="400" w:lineRule="exact"/>
            </w:pPr>
          </w:p>
        </w:tc>
      </w:tr>
    </w:tbl>
    <w:p w:rsidR="00EB6C00" w:rsidRPr="00012E06" w:rsidRDefault="00EB6C00">
      <w:pPr>
        <w:tabs>
          <w:tab w:val="left" w:pos="1800"/>
          <w:tab w:val="left" w:pos="5580"/>
        </w:tabs>
        <w:jc w:val="left"/>
        <w:rPr>
          <w:sz w:val="24"/>
        </w:rPr>
      </w:pPr>
    </w:p>
    <w:p w:rsidR="00EB6C00" w:rsidRPr="00012E06" w:rsidRDefault="00926FD4">
      <w:pPr>
        <w:tabs>
          <w:tab w:val="left" w:pos="1800"/>
          <w:tab w:val="left" w:pos="5580"/>
        </w:tabs>
        <w:jc w:val="left"/>
        <w:rPr>
          <w:sz w:val="24"/>
        </w:rPr>
      </w:pPr>
      <w:r w:rsidRPr="00012E06">
        <w:rPr>
          <w:sz w:val="24"/>
        </w:rPr>
        <w:t>注：</w:t>
      </w:r>
      <w:r w:rsidRPr="00012E06">
        <w:rPr>
          <w:sz w:val="24"/>
        </w:rPr>
        <w:t xml:space="preserve"> </w:t>
      </w:r>
      <w:r w:rsidRPr="00012E06">
        <w:rPr>
          <w:rFonts w:hint="eastAsia"/>
          <w:sz w:val="24"/>
        </w:rPr>
        <w:t>“偏离情况”列应</w:t>
      </w:r>
      <w:r w:rsidRPr="00012E06">
        <w:rPr>
          <w:sz w:val="24"/>
        </w:rPr>
        <w:t>据实</w:t>
      </w:r>
      <w:r w:rsidRPr="00012E06">
        <w:rPr>
          <w:rFonts w:hint="eastAsia"/>
          <w:sz w:val="24"/>
        </w:rPr>
        <w:t>填写“正偏离”或“负偏离”。</w:t>
      </w:r>
    </w:p>
    <w:p w:rsidR="00EB6C00" w:rsidRPr="00012E06" w:rsidRDefault="00EB6C00">
      <w:pPr>
        <w:spacing w:line="360" w:lineRule="auto"/>
        <w:rPr>
          <w:sz w:val="24"/>
          <w:szCs w:val="20"/>
        </w:rPr>
      </w:pPr>
    </w:p>
    <w:p w:rsidR="00EB6C00" w:rsidRPr="00012E06" w:rsidRDefault="00EB6C00">
      <w:pPr>
        <w:autoSpaceDE w:val="0"/>
        <w:autoSpaceDN w:val="0"/>
        <w:adjustRightInd w:val="0"/>
        <w:snapToGrid w:val="0"/>
        <w:spacing w:before="25" w:after="25" w:line="360" w:lineRule="auto"/>
        <w:rPr>
          <w:sz w:val="24"/>
          <w:lang w:val="zh-CN"/>
        </w:rPr>
      </w:pPr>
    </w:p>
    <w:p w:rsidR="00EB6C00" w:rsidRPr="00012E06" w:rsidRDefault="00926FD4">
      <w:pPr>
        <w:autoSpaceDE w:val="0"/>
        <w:autoSpaceDN w:val="0"/>
        <w:adjustRightInd w:val="0"/>
        <w:snapToGrid w:val="0"/>
        <w:spacing w:before="25" w:after="25" w:line="360" w:lineRule="auto"/>
        <w:rPr>
          <w:sz w:val="24"/>
          <w:lang w:val="zh-CN"/>
        </w:rPr>
      </w:pPr>
      <w:r w:rsidRPr="00012E06">
        <w:rPr>
          <w:sz w:val="24"/>
        </w:rPr>
        <w:t>投标人名称（加盖公章）</w:t>
      </w:r>
      <w:r w:rsidRPr="00012E06">
        <w:rPr>
          <w:sz w:val="24"/>
          <w:lang w:val="zh-CN"/>
        </w:rPr>
        <w:t>：</w:t>
      </w:r>
      <w:r w:rsidRPr="00012E06">
        <w:rPr>
          <w:sz w:val="24"/>
          <w:lang w:val="zh-CN"/>
        </w:rPr>
        <w:t xml:space="preserve">    ____________</w:t>
      </w:r>
    </w:p>
    <w:p w:rsidR="00EB6C00" w:rsidRPr="00012E06" w:rsidRDefault="00926FD4">
      <w:pPr>
        <w:autoSpaceDE w:val="0"/>
        <w:autoSpaceDN w:val="0"/>
        <w:adjustRightInd w:val="0"/>
        <w:snapToGrid w:val="0"/>
        <w:spacing w:before="25" w:after="25" w:line="360" w:lineRule="auto"/>
        <w:rPr>
          <w:sz w:val="24"/>
          <w:lang w:val="zh-CN"/>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r w:rsidRPr="00012E06">
        <w:rPr>
          <w:sz w:val="24"/>
          <w:szCs w:val="20"/>
        </w:rPr>
        <w:t xml:space="preserve">   </w:t>
      </w:r>
    </w:p>
    <w:p w:rsidR="00EB6C00" w:rsidRPr="00012E06" w:rsidRDefault="00926FD4">
      <w:pPr>
        <w:spacing w:line="360" w:lineRule="auto"/>
        <w:outlineLvl w:val="2"/>
        <w:rPr>
          <w:sz w:val="24"/>
          <w:szCs w:val="20"/>
        </w:rPr>
      </w:pPr>
      <w:r w:rsidRPr="00012E06">
        <w:rPr>
          <w:sz w:val="24"/>
          <w:szCs w:val="20"/>
        </w:rPr>
        <w:br w:type="page"/>
      </w:r>
      <w:r w:rsidRPr="00012E06">
        <w:rPr>
          <w:sz w:val="24"/>
          <w:szCs w:val="20"/>
        </w:rPr>
        <w:lastRenderedPageBreak/>
        <w:t xml:space="preserve">6  </w:t>
      </w:r>
      <w:bookmarkEnd w:id="903"/>
      <w:bookmarkEnd w:id="904"/>
      <w:bookmarkEnd w:id="905"/>
      <w:bookmarkEnd w:id="906"/>
      <w:bookmarkEnd w:id="907"/>
      <w:bookmarkEnd w:id="908"/>
      <w:bookmarkEnd w:id="909"/>
      <w:bookmarkEnd w:id="910"/>
      <w:bookmarkEnd w:id="911"/>
      <w:bookmarkEnd w:id="912"/>
      <w:bookmarkEnd w:id="913"/>
      <w:bookmarkEnd w:id="914"/>
      <w:bookmarkEnd w:id="915"/>
      <w:r w:rsidRPr="00012E06">
        <w:rPr>
          <w:sz w:val="24"/>
          <w:szCs w:val="20"/>
        </w:rPr>
        <w:t>采购需求偏离表（实质性格式）</w:t>
      </w:r>
    </w:p>
    <w:p w:rsidR="00EB6C00" w:rsidRPr="00012E06" w:rsidRDefault="00926FD4">
      <w:pPr>
        <w:autoSpaceDE w:val="0"/>
        <w:autoSpaceDN w:val="0"/>
        <w:adjustRightInd w:val="0"/>
        <w:spacing w:line="360" w:lineRule="auto"/>
        <w:jc w:val="center"/>
        <w:rPr>
          <w:b/>
          <w:sz w:val="36"/>
          <w:szCs w:val="36"/>
        </w:rPr>
      </w:pPr>
      <w:r w:rsidRPr="00012E06">
        <w:rPr>
          <w:rFonts w:hint="eastAsia"/>
          <w:b/>
          <w:sz w:val="36"/>
          <w:szCs w:val="36"/>
        </w:rPr>
        <w:t>采购需求偏离表</w:t>
      </w:r>
    </w:p>
    <w:p w:rsidR="00EB6C00" w:rsidRPr="00012E06" w:rsidRDefault="00926FD4">
      <w:pPr>
        <w:tabs>
          <w:tab w:val="left" w:pos="1800"/>
          <w:tab w:val="left" w:pos="5580"/>
        </w:tabs>
        <w:spacing w:line="360" w:lineRule="auto"/>
        <w:ind w:firstLineChars="150" w:firstLine="360"/>
        <w:jc w:val="left"/>
        <w:rPr>
          <w:sz w:val="24"/>
          <w:u w:val="single"/>
        </w:rPr>
      </w:pPr>
      <w:r w:rsidRPr="00012E06">
        <w:rPr>
          <w:sz w:val="24"/>
        </w:rPr>
        <w:t>项目编号：</w:t>
      </w:r>
      <w:r w:rsidRPr="00012E06">
        <w:rPr>
          <w:sz w:val="24"/>
        </w:rPr>
        <w:t xml:space="preserve">_____________________     </w:t>
      </w:r>
      <w:r w:rsidRPr="00012E06">
        <w:rPr>
          <w:sz w:val="24"/>
        </w:rPr>
        <w:t>项目名称：</w:t>
      </w:r>
      <w:r w:rsidRPr="00012E06">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B6C00" w:rsidRPr="00012E06">
        <w:trPr>
          <w:trHeight w:val="1053"/>
          <w:jc w:val="center"/>
        </w:trPr>
        <w:tc>
          <w:tcPr>
            <w:tcW w:w="775" w:type="dxa"/>
            <w:vAlign w:val="center"/>
          </w:tcPr>
          <w:p w:rsidR="00EB6C00" w:rsidRPr="00012E06" w:rsidRDefault="00926FD4">
            <w:pPr>
              <w:adjustRightInd w:val="0"/>
              <w:snapToGrid w:val="0"/>
              <w:jc w:val="center"/>
              <w:rPr>
                <w:sz w:val="24"/>
              </w:rPr>
            </w:pPr>
            <w:r w:rsidRPr="00012E06">
              <w:rPr>
                <w:sz w:val="24"/>
              </w:rPr>
              <w:t>序号</w:t>
            </w:r>
          </w:p>
        </w:tc>
        <w:tc>
          <w:tcPr>
            <w:tcW w:w="1482" w:type="dxa"/>
            <w:vAlign w:val="center"/>
          </w:tcPr>
          <w:p w:rsidR="00EB6C00" w:rsidRPr="00012E06" w:rsidRDefault="00926FD4">
            <w:pPr>
              <w:adjustRightInd w:val="0"/>
              <w:snapToGrid w:val="0"/>
              <w:jc w:val="center"/>
              <w:rPr>
                <w:sz w:val="24"/>
              </w:rPr>
            </w:pPr>
            <w:r w:rsidRPr="00012E06">
              <w:rPr>
                <w:sz w:val="24"/>
              </w:rPr>
              <w:t>招标文件条目号</w:t>
            </w:r>
            <w:r w:rsidRPr="00012E06">
              <w:rPr>
                <w:sz w:val="24"/>
              </w:rPr>
              <w:t>(</w:t>
            </w:r>
            <w:r w:rsidRPr="00012E06">
              <w:rPr>
                <w:sz w:val="24"/>
              </w:rPr>
              <w:t>页码</w:t>
            </w:r>
            <w:r w:rsidRPr="00012E06">
              <w:rPr>
                <w:sz w:val="24"/>
              </w:rPr>
              <w:t>)</w:t>
            </w:r>
          </w:p>
        </w:tc>
        <w:tc>
          <w:tcPr>
            <w:tcW w:w="2384" w:type="dxa"/>
            <w:vAlign w:val="center"/>
          </w:tcPr>
          <w:p w:rsidR="00EB6C00" w:rsidRPr="00012E06" w:rsidRDefault="00926FD4">
            <w:pPr>
              <w:adjustRightInd w:val="0"/>
              <w:snapToGrid w:val="0"/>
              <w:jc w:val="center"/>
              <w:rPr>
                <w:sz w:val="24"/>
              </w:rPr>
            </w:pPr>
            <w:r w:rsidRPr="00012E06">
              <w:rPr>
                <w:sz w:val="24"/>
              </w:rPr>
              <w:t>招标文件要求</w:t>
            </w:r>
          </w:p>
        </w:tc>
        <w:tc>
          <w:tcPr>
            <w:tcW w:w="2126" w:type="dxa"/>
            <w:vAlign w:val="center"/>
          </w:tcPr>
          <w:p w:rsidR="00EB6C00" w:rsidRPr="00012E06" w:rsidRDefault="00926FD4">
            <w:pPr>
              <w:adjustRightInd w:val="0"/>
              <w:snapToGrid w:val="0"/>
              <w:jc w:val="center"/>
              <w:rPr>
                <w:sz w:val="24"/>
              </w:rPr>
            </w:pPr>
            <w:r w:rsidRPr="00012E06">
              <w:rPr>
                <w:sz w:val="24"/>
              </w:rPr>
              <w:t>投标响应内容</w:t>
            </w:r>
          </w:p>
        </w:tc>
        <w:tc>
          <w:tcPr>
            <w:tcW w:w="1875" w:type="dxa"/>
            <w:vAlign w:val="center"/>
          </w:tcPr>
          <w:p w:rsidR="00EB6C00" w:rsidRPr="00012E06" w:rsidRDefault="00926FD4">
            <w:pPr>
              <w:adjustRightInd w:val="0"/>
              <w:snapToGrid w:val="0"/>
              <w:jc w:val="center"/>
              <w:rPr>
                <w:sz w:val="24"/>
              </w:rPr>
            </w:pPr>
            <w:r w:rsidRPr="00012E06">
              <w:rPr>
                <w:sz w:val="24"/>
              </w:rPr>
              <w:t>偏离情况</w:t>
            </w:r>
          </w:p>
        </w:tc>
        <w:tc>
          <w:tcPr>
            <w:tcW w:w="1009" w:type="dxa"/>
            <w:vAlign w:val="center"/>
          </w:tcPr>
          <w:p w:rsidR="00EB6C00" w:rsidRPr="00012E06" w:rsidRDefault="00926FD4">
            <w:pPr>
              <w:adjustRightInd w:val="0"/>
              <w:snapToGrid w:val="0"/>
              <w:jc w:val="center"/>
              <w:rPr>
                <w:sz w:val="24"/>
              </w:rPr>
            </w:pPr>
            <w:r w:rsidRPr="00012E06">
              <w:rPr>
                <w:sz w:val="24"/>
              </w:rPr>
              <w:t>说明</w:t>
            </w:r>
          </w:p>
        </w:tc>
      </w:tr>
      <w:tr w:rsidR="00EB6C00" w:rsidRPr="00012E06">
        <w:trPr>
          <w:trHeight w:val="930"/>
          <w:jc w:val="center"/>
        </w:trPr>
        <w:tc>
          <w:tcPr>
            <w:tcW w:w="775" w:type="dxa"/>
            <w:vAlign w:val="center"/>
          </w:tcPr>
          <w:p w:rsidR="00EB6C00" w:rsidRPr="00012E06" w:rsidRDefault="00EB6C00">
            <w:pPr>
              <w:adjustRightInd w:val="0"/>
              <w:snapToGrid w:val="0"/>
              <w:jc w:val="center"/>
              <w:rPr>
                <w:sz w:val="24"/>
              </w:rPr>
            </w:pPr>
          </w:p>
        </w:tc>
        <w:tc>
          <w:tcPr>
            <w:tcW w:w="1482" w:type="dxa"/>
            <w:vAlign w:val="center"/>
          </w:tcPr>
          <w:p w:rsidR="00EB6C00" w:rsidRPr="00012E06" w:rsidRDefault="00EB6C00">
            <w:pPr>
              <w:adjustRightInd w:val="0"/>
              <w:snapToGrid w:val="0"/>
              <w:jc w:val="center"/>
              <w:rPr>
                <w:sz w:val="24"/>
              </w:rPr>
            </w:pPr>
          </w:p>
        </w:tc>
        <w:tc>
          <w:tcPr>
            <w:tcW w:w="2384" w:type="dxa"/>
            <w:vAlign w:val="center"/>
          </w:tcPr>
          <w:p w:rsidR="00EB6C00" w:rsidRPr="00012E06" w:rsidRDefault="00EB6C00">
            <w:pPr>
              <w:adjustRightInd w:val="0"/>
              <w:snapToGrid w:val="0"/>
              <w:jc w:val="center"/>
              <w:rPr>
                <w:sz w:val="24"/>
              </w:rPr>
            </w:pPr>
          </w:p>
        </w:tc>
        <w:tc>
          <w:tcPr>
            <w:tcW w:w="2126" w:type="dxa"/>
            <w:vAlign w:val="center"/>
          </w:tcPr>
          <w:p w:rsidR="00EB6C00" w:rsidRPr="00012E06" w:rsidRDefault="00EB6C00">
            <w:pPr>
              <w:adjustRightInd w:val="0"/>
              <w:snapToGrid w:val="0"/>
              <w:jc w:val="center"/>
              <w:rPr>
                <w:sz w:val="24"/>
              </w:rPr>
            </w:pPr>
          </w:p>
        </w:tc>
        <w:tc>
          <w:tcPr>
            <w:tcW w:w="1875" w:type="dxa"/>
            <w:vAlign w:val="center"/>
          </w:tcPr>
          <w:p w:rsidR="00EB6C00" w:rsidRPr="00012E06" w:rsidRDefault="00EB6C00">
            <w:pPr>
              <w:adjustRightInd w:val="0"/>
              <w:snapToGrid w:val="0"/>
              <w:jc w:val="center"/>
              <w:rPr>
                <w:sz w:val="24"/>
              </w:rPr>
            </w:pPr>
          </w:p>
        </w:tc>
        <w:tc>
          <w:tcPr>
            <w:tcW w:w="1009" w:type="dxa"/>
            <w:vAlign w:val="center"/>
          </w:tcPr>
          <w:p w:rsidR="00EB6C00" w:rsidRPr="00012E06" w:rsidRDefault="00EB6C00">
            <w:pPr>
              <w:adjustRightInd w:val="0"/>
              <w:snapToGrid w:val="0"/>
              <w:jc w:val="center"/>
              <w:rPr>
                <w:sz w:val="24"/>
              </w:rPr>
            </w:pPr>
          </w:p>
        </w:tc>
      </w:tr>
      <w:tr w:rsidR="00EB6C00" w:rsidRPr="00012E06">
        <w:trPr>
          <w:trHeight w:val="930"/>
          <w:jc w:val="center"/>
        </w:trPr>
        <w:tc>
          <w:tcPr>
            <w:tcW w:w="775" w:type="dxa"/>
            <w:vAlign w:val="center"/>
          </w:tcPr>
          <w:p w:rsidR="00EB6C00" w:rsidRPr="00012E06" w:rsidRDefault="00EB6C00">
            <w:pPr>
              <w:adjustRightInd w:val="0"/>
              <w:snapToGrid w:val="0"/>
              <w:jc w:val="center"/>
              <w:rPr>
                <w:sz w:val="24"/>
              </w:rPr>
            </w:pPr>
          </w:p>
        </w:tc>
        <w:tc>
          <w:tcPr>
            <w:tcW w:w="1482" w:type="dxa"/>
            <w:vAlign w:val="center"/>
          </w:tcPr>
          <w:p w:rsidR="00EB6C00" w:rsidRPr="00012E06" w:rsidRDefault="00EB6C00">
            <w:pPr>
              <w:adjustRightInd w:val="0"/>
              <w:snapToGrid w:val="0"/>
              <w:jc w:val="center"/>
              <w:rPr>
                <w:sz w:val="24"/>
              </w:rPr>
            </w:pPr>
          </w:p>
        </w:tc>
        <w:tc>
          <w:tcPr>
            <w:tcW w:w="2384" w:type="dxa"/>
            <w:vAlign w:val="center"/>
          </w:tcPr>
          <w:p w:rsidR="00EB6C00" w:rsidRPr="00012E06" w:rsidRDefault="00EB6C00">
            <w:pPr>
              <w:adjustRightInd w:val="0"/>
              <w:snapToGrid w:val="0"/>
              <w:jc w:val="center"/>
              <w:rPr>
                <w:sz w:val="24"/>
              </w:rPr>
            </w:pPr>
          </w:p>
        </w:tc>
        <w:tc>
          <w:tcPr>
            <w:tcW w:w="2126" w:type="dxa"/>
            <w:vAlign w:val="center"/>
          </w:tcPr>
          <w:p w:rsidR="00EB6C00" w:rsidRPr="00012E06" w:rsidRDefault="00EB6C00">
            <w:pPr>
              <w:adjustRightInd w:val="0"/>
              <w:snapToGrid w:val="0"/>
              <w:jc w:val="center"/>
              <w:rPr>
                <w:sz w:val="24"/>
              </w:rPr>
            </w:pPr>
          </w:p>
        </w:tc>
        <w:tc>
          <w:tcPr>
            <w:tcW w:w="1875" w:type="dxa"/>
            <w:vAlign w:val="center"/>
          </w:tcPr>
          <w:p w:rsidR="00EB6C00" w:rsidRPr="00012E06" w:rsidRDefault="00EB6C00">
            <w:pPr>
              <w:adjustRightInd w:val="0"/>
              <w:snapToGrid w:val="0"/>
              <w:jc w:val="center"/>
              <w:rPr>
                <w:sz w:val="24"/>
              </w:rPr>
            </w:pPr>
          </w:p>
        </w:tc>
        <w:tc>
          <w:tcPr>
            <w:tcW w:w="1009" w:type="dxa"/>
            <w:vAlign w:val="center"/>
          </w:tcPr>
          <w:p w:rsidR="00EB6C00" w:rsidRPr="00012E06" w:rsidRDefault="00EB6C00">
            <w:pPr>
              <w:adjustRightInd w:val="0"/>
              <w:snapToGrid w:val="0"/>
              <w:jc w:val="center"/>
              <w:rPr>
                <w:sz w:val="24"/>
              </w:rPr>
            </w:pPr>
          </w:p>
        </w:tc>
      </w:tr>
      <w:tr w:rsidR="00EB6C00" w:rsidRPr="00012E06">
        <w:trPr>
          <w:trHeight w:val="930"/>
          <w:jc w:val="center"/>
        </w:trPr>
        <w:tc>
          <w:tcPr>
            <w:tcW w:w="775" w:type="dxa"/>
            <w:vAlign w:val="center"/>
          </w:tcPr>
          <w:p w:rsidR="00EB6C00" w:rsidRPr="00012E06" w:rsidRDefault="00EB6C00">
            <w:pPr>
              <w:adjustRightInd w:val="0"/>
              <w:snapToGrid w:val="0"/>
              <w:jc w:val="center"/>
              <w:rPr>
                <w:sz w:val="24"/>
              </w:rPr>
            </w:pPr>
          </w:p>
        </w:tc>
        <w:tc>
          <w:tcPr>
            <w:tcW w:w="1482" w:type="dxa"/>
            <w:vAlign w:val="center"/>
          </w:tcPr>
          <w:p w:rsidR="00EB6C00" w:rsidRPr="00012E06" w:rsidRDefault="00EB6C00">
            <w:pPr>
              <w:adjustRightInd w:val="0"/>
              <w:snapToGrid w:val="0"/>
              <w:jc w:val="center"/>
              <w:rPr>
                <w:sz w:val="24"/>
              </w:rPr>
            </w:pPr>
          </w:p>
        </w:tc>
        <w:tc>
          <w:tcPr>
            <w:tcW w:w="2384" w:type="dxa"/>
            <w:vAlign w:val="center"/>
          </w:tcPr>
          <w:p w:rsidR="00EB6C00" w:rsidRPr="00012E06" w:rsidRDefault="00EB6C00">
            <w:pPr>
              <w:adjustRightInd w:val="0"/>
              <w:snapToGrid w:val="0"/>
              <w:jc w:val="center"/>
              <w:rPr>
                <w:sz w:val="24"/>
              </w:rPr>
            </w:pPr>
          </w:p>
        </w:tc>
        <w:tc>
          <w:tcPr>
            <w:tcW w:w="2126" w:type="dxa"/>
            <w:vAlign w:val="center"/>
          </w:tcPr>
          <w:p w:rsidR="00EB6C00" w:rsidRPr="00012E06" w:rsidRDefault="00EB6C00">
            <w:pPr>
              <w:adjustRightInd w:val="0"/>
              <w:snapToGrid w:val="0"/>
              <w:jc w:val="center"/>
              <w:rPr>
                <w:sz w:val="24"/>
              </w:rPr>
            </w:pPr>
          </w:p>
        </w:tc>
        <w:tc>
          <w:tcPr>
            <w:tcW w:w="1875" w:type="dxa"/>
            <w:vAlign w:val="center"/>
          </w:tcPr>
          <w:p w:rsidR="00EB6C00" w:rsidRPr="00012E06" w:rsidRDefault="00EB6C00">
            <w:pPr>
              <w:adjustRightInd w:val="0"/>
              <w:snapToGrid w:val="0"/>
              <w:jc w:val="center"/>
              <w:rPr>
                <w:sz w:val="24"/>
              </w:rPr>
            </w:pPr>
          </w:p>
        </w:tc>
        <w:tc>
          <w:tcPr>
            <w:tcW w:w="1009" w:type="dxa"/>
            <w:vAlign w:val="center"/>
          </w:tcPr>
          <w:p w:rsidR="00EB6C00" w:rsidRPr="00012E06" w:rsidRDefault="00EB6C00">
            <w:pPr>
              <w:adjustRightInd w:val="0"/>
              <w:snapToGrid w:val="0"/>
              <w:jc w:val="center"/>
              <w:rPr>
                <w:sz w:val="24"/>
              </w:rPr>
            </w:pPr>
          </w:p>
        </w:tc>
      </w:tr>
      <w:tr w:rsidR="00EB6C00" w:rsidRPr="00012E06">
        <w:trPr>
          <w:trHeight w:val="930"/>
          <w:jc w:val="center"/>
        </w:trPr>
        <w:tc>
          <w:tcPr>
            <w:tcW w:w="775" w:type="dxa"/>
            <w:vAlign w:val="center"/>
          </w:tcPr>
          <w:p w:rsidR="00EB6C00" w:rsidRPr="00012E06" w:rsidRDefault="00EB6C00">
            <w:pPr>
              <w:adjustRightInd w:val="0"/>
              <w:snapToGrid w:val="0"/>
              <w:jc w:val="center"/>
              <w:rPr>
                <w:sz w:val="24"/>
              </w:rPr>
            </w:pPr>
          </w:p>
        </w:tc>
        <w:tc>
          <w:tcPr>
            <w:tcW w:w="1482" w:type="dxa"/>
            <w:vAlign w:val="center"/>
          </w:tcPr>
          <w:p w:rsidR="00EB6C00" w:rsidRPr="00012E06" w:rsidRDefault="00EB6C00">
            <w:pPr>
              <w:adjustRightInd w:val="0"/>
              <w:snapToGrid w:val="0"/>
              <w:jc w:val="center"/>
              <w:rPr>
                <w:sz w:val="24"/>
              </w:rPr>
            </w:pPr>
          </w:p>
        </w:tc>
        <w:tc>
          <w:tcPr>
            <w:tcW w:w="2384" w:type="dxa"/>
            <w:vAlign w:val="center"/>
          </w:tcPr>
          <w:p w:rsidR="00EB6C00" w:rsidRPr="00012E06" w:rsidRDefault="00EB6C00">
            <w:pPr>
              <w:adjustRightInd w:val="0"/>
              <w:snapToGrid w:val="0"/>
              <w:jc w:val="center"/>
              <w:rPr>
                <w:sz w:val="24"/>
              </w:rPr>
            </w:pPr>
          </w:p>
        </w:tc>
        <w:tc>
          <w:tcPr>
            <w:tcW w:w="2126" w:type="dxa"/>
            <w:vAlign w:val="center"/>
          </w:tcPr>
          <w:p w:rsidR="00EB6C00" w:rsidRPr="00012E06" w:rsidRDefault="00EB6C00">
            <w:pPr>
              <w:adjustRightInd w:val="0"/>
              <w:snapToGrid w:val="0"/>
              <w:jc w:val="center"/>
              <w:rPr>
                <w:sz w:val="24"/>
              </w:rPr>
            </w:pPr>
          </w:p>
        </w:tc>
        <w:tc>
          <w:tcPr>
            <w:tcW w:w="1875" w:type="dxa"/>
            <w:vAlign w:val="center"/>
          </w:tcPr>
          <w:p w:rsidR="00EB6C00" w:rsidRPr="00012E06" w:rsidRDefault="00EB6C00">
            <w:pPr>
              <w:adjustRightInd w:val="0"/>
              <w:snapToGrid w:val="0"/>
              <w:jc w:val="center"/>
              <w:rPr>
                <w:sz w:val="24"/>
              </w:rPr>
            </w:pPr>
          </w:p>
        </w:tc>
        <w:tc>
          <w:tcPr>
            <w:tcW w:w="1009" w:type="dxa"/>
            <w:vAlign w:val="center"/>
          </w:tcPr>
          <w:p w:rsidR="00EB6C00" w:rsidRPr="00012E06" w:rsidRDefault="00EB6C00">
            <w:pPr>
              <w:adjustRightInd w:val="0"/>
              <w:snapToGrid w:val="0"/>
              <w:jc w:val="center"/>
              <w:rPr>
                <w:sz w:val="24"/>
              </w:rPr>
            </w:pPr>
          </w:p>
        </w:tc>
      </w:tr>
      <w:tr w:rsidR="00EB6C00" w:rsidRPr="00012E06">
        <w:trPr>
          <w:trHeight w:val="930"/>
          <w:jc w:val="center"/>
        </w:trPr>
        <w:tc>
          <w:tcPr>
            <w:tcW w:w="775" w:type="dxa"/>
            <w:vAlign w:val="center"/>
          </w:tcPr>
          <w:p w:rsidR="00EB6C00" w:rsidRPr="00012E06" w:rsidRDefault="00EB6C00">
            <w:pPr>
              <w:adjustRightInd w:val="0"/>
              <w:snapToGrid w:val="0"/>
              <w:jc w:val="center"/>
              <w:rPr>
                <w:sz w:val="24"/>
              </w:rPr>
            </w:pPr>
          </w:p>
        </w:tc>
        <w:tc>
          <w:tcPr>
            <w:tcW w:w="1482" w:type="dxa"/>
            <w:vAlign w:val="center"/>
          </w:tcPr>
          <w:p w:rsidR="00EB6C00" w:rsidRPr="00012E06" w:rsidRDefault="00EB6C00">
            <w:pPr>
              <w:adjustRightInd w:val="0"/>
              <w:snapToGrid w:val="0"/>
              <w:jc w:val="center"/>
              <w:rPr>
                <w:sz w:val="24"/>
              </w:rPr>
            </w:pPr>
          </w:p>
        </w:tc>
        <w:tc>
          <w:tcPr>
            <w:tcW w:w="2384" w:type="dxa"/>
            <w:vAlign w:val="center"/>
          </w:tcPr>
          <w:p w:rsidR="00EB6C00" w:rsidRPr="00012E06" w:rsidRDefault="00EB6C00">
            <w:pPr>
              <w:adjustRightInd w:val="0"/>
              <w:snapToGrid w:val="0"/>
              <w:jc w:val="center"/>
              <w:rPr>
                <w:sz w:val="24"/>
              </w:rPr>
            </w:pPr>
          </w:p>
        </w:tc>
        <w:tc>
          <w:tcPr>
            <w:tcW w:w="2126" w:type="dxa"/>
            <w:vAlign w:val="center"/>
          </w:tcPr>
          <w:p w:rsidR="00EB6C00" w:rsidRPr="00012E06" w:rsidRDefault="00EB6C00">
            <w:pPr>
              <w:adjustRightInd w:val="0"/>
              <w:snapToGrid w:val="0"/>
              <w:jc w:val="center"/>
              <w:rPr>
                <w:sz w:val="24"/>
              </w:rPr>
            </w:pPr>
          </w:p>
        </w:tc>
        <w:tc>
          <w:tcPr>
            <w:tcW w:w="1875" w:type="dxa"/>
            <w:vAlign w:val="center"/>
          </w:tcPr>
          <w:p w:rsidR="00EB6C00" w:rsidRPr="00012E06" w:rsidRDefault="00EB6C00">
            <w:pPr>
              <w:adjustRightInd w:val="0"/>
              <w:snapToGrid w:val="0"/>
              <w:jc w:val="center"/>
              <w:rPr>
                <w:sz w:val="24"/>
              </w:rPr>
            </w:pPr>
          </w:p>
        </w:tc>
        <w:tc>
          <w:tcPr>
            <w:tcW w:w="1009" w:type="dxa"/>
            <w:vAlign w:val="center"/>
          </w:tcPr>
          <w:p w:rsidR="00EB6C00" w:rsidRPr="00012E06" w:rsidRDefault="00EB6C00">
            <w:pPr>
              <w:adjustRightInd w:val="0"/>
              <w:snapToGrid w:val="0"/>
              <w:jc w:val="center"/>
              <w:rPr>
                <w:sz w:val="24"/>
              </w:rPr>
            </w:pPr>
          </w:p>
        </w:tc>
      </w:tr>
      <w:tr w:rsidR="00EB6C00" w:rsidRPr="00012E06">
        <w:trPr>
          <w:trHeight w:val="930"/>
          <w:jc w:val="center"/>
        </w:trPr>
        <w:tc>
          <w:tcPr>
            <w:tcW w:w="775" w:type="dxa"/>
            <w:vAlign w:val="center"/>
          </w:tcPr>
          <w:p w:rsidR="00EB6C00" w:rsidRPr="00012E06" w:rsidRDefault="00EB6C00">
            <w:pPr>
              <w:adjustRightInd w:val="0"/>
              <w:snapToGrid w:val="0"/>
              <w:jc w:val="center"/>
              <w:rPr>
                <w:sz w:val="24"/>
              </w:rPr>
            </w:pPr>
          </w:p>
        </w:tc>
        <w:tc>
          <w:tcPr>
            <w:tcW w:w="1482" w:type="dxa"/>
            <w:vAlign w:val="center"/>
          </w:tcPr>
          <w:p w:rsidR="00EB6C00" w:rsidRPr="00012E06" w:rsidRDefault="00EB6C00">
            <w:pPr>
              <w:adjustRightInd w:val="0"/>
              <w:snapToGrid w:val="0"/>
              <w:jc w:val="center"/>
              <w:rPr>
                <w:sz w:val="24"/>
              </w:rPr>
            </w:pPr>
          </w:p>
        </w:tc>
        <w:tc>
          <w:tcPr>
            <w:tcW w:w="2384" w:type="dxa"/>
            <w:vAlign w:val="center"/>
          </w:tcPr>
          <w:p w:rsidR="00EB6C00" w:rsidRPr="00012E06" w:rsidRDefault="00EB6C00">
            <w:pPr>
              <w:adjustRightInd w:val="0"/>
              <w:snapToGrid w:val="0"/>
              <w:jc w:val="center"/>
              <w:rPr>
                <w:sz w:val="24"/>
              </w:rPr>
            </w:pPr>
          </w:p>
        </w:tc>
        <w:tc>
          <w:tcPr>
            <w:tcW w:w="2126" w:type="dxa"/>
            <w:vAlign w:val="center"/>
          </w:tcPr>
          <w:p w:rsidR="00EB6C00" w:rsidRPr="00012E06" w:rsidRDefault="00EB6C00">
            <w:pPr>
              <w:adjustRightInd w:val="0"/>
              <w:snapToGrid w:val="0"/>
              <w:jc w:val="center"/>
              <w:rPr>
                <w:sz w:val="24"/>
              </w:rPr>
            </w:pPr>
          </w:p>
        </w:tc>
        <w:tc>
          <w:tcPr>
            <w:tcW w:w="1875" w:type="dxa"/>
            <w:vAlign w:val="center"/>
          </w:tcPr>
          <w:p w:rsidR="00EB6C00" w:rsidRPr="00012E06" w:rsidRDefault="00EB6C00">
            <w:pPr>
              <w:adjustRightInd w:val="0"/>
              <w:snapToGrid w:val="0"/>
              <w:jc w:val="center"/>
              <w:rPr>
                <w:sz w:val="24"/>
              </w:rPr>
            </w:pPr>
          </w:p>
        </w:tc>
        <w:tc>
          <w:tcPr>
            <w:tcW w:w="1009" w:type="dxa"/>
            <w:vAlign w:val="center"/>
          </w:tcPr>
          <w:p w:rsidR="00EB6C00" w:rsidRPr="00012E06" w:rsidRDefault="00EB6C00">
            <w:pPr>
              <w:adjustRightInd w:val="0"/>
              <w:snapToGrid w:val="0"/>
              <w:jc w:val="center"/>
              <w:rPr>
                <w:sz w:val="24"/>
              </w:rPr>
            </w:pPr>
          </w:p>
        </w:tc>
      </w:tr>
    </w:tbl>
    <w:p w:rsidR="00EB6C00" w:rsidRPr="00012E06" w:rsidRDefault="00EB6C00">
      <w:pPr>
        <w:tabs>
          <w:tab w:val="left" w:pos="1800"/>
          <w:tab w:val="left" w:pos="5580"/>
        </w:tabs>
        <w:spacing w:line="360" w:lineRule="auto"/>
        <w:ind w:firstLineChars="150" w:firstLine="360"/>
        <w:jc w:val="left"/>
        <w:rPr>
          <w:sz w:val="24"/>
          <w:u w:val="single"/>
        </w:rPr>
      </w:pPr>
    </w:p>
    <w:p w:rsidR="00EB6C00" w:rsidRPr="00012E06" w:rsidRDefault="00EB6C00">
      <w:pPr>
        <w:tabs>
          <w:tab w:val="left" w:pos="1800"/>
          <w:tab w:val="left" w:pos="5580"/>
        </w:tabs>
        <w:spacing w:line="360" w:lineRule="auto"/>
        <w:ind w:firstLineChars="150" w:firstLine="360"/>
        <w:jc w:val="left"/>
        <w:rPr>
          <w:sz w:val="24"/>
          <w:u w:val="single"/>
        </w:rPr>
      </w:pPr>
    </w:p>
    <w:p w:rsidR="00EB6C00" w:rsidRPr="00012E06" w:rsidRDefault="00926FD4">
      <w:pPr>
        <w:tabs>
          <w:tab w:val="left" w:pos="1800"/>
          <w:tab w:val="left" w:pos="5580"/>
        </w:tabs>
        <w:jc w:val="left"/>
        <w:rPr>
          <w:sz w:val="24"/>
        </w:rPr>
      </w:pPr>
      <w:r w:rsidRPr="00012E06">
        <w:rPr>
          <w:sz w:val="24"/>
        </w:rPr>
        <w:t>注：</w:t>
      </w:r>
    </w:p>
    <w:p w:rsidR="00EB6C00" w:rsidRPr="00012E06" w:rsidRDefault="00926FD4">
      <w:pPr>
        <w:tabs>
          <w:tab w:val="left" w:pos="1800"/>
          <w:tab w:val="left" w:pos="5580"/>
        </w:tabs>
        <w:jc w:val="left"/>
        <w:rPr>
          <w:sz w:val="24"/>
        </w:rPr>
      </w:pPr>
      <w:r w:rsidRPr="00012E06">
        <w:rPr>
          <w:rFonts w:hint="eastAsia"/>
          <w:sz w:val="24"/>
        </w:rPr>
        <w:t>1</w:t>
      </w:r>
      <w:r w:rsidRPr="00012E06">
        <w:rPr>
          <w:sz w:val="24"/>
        </w:rPr>
        <w:t xml:space="preserve">. </w:t>
      </w:r>
      <w:r w:rsidRPr="00012E06">
        <w:rPr>
          <w:sz w:val="24"/>
        </w:rPr>
        <w:t>对招标文件中的所有商务、技术要求，除本表所列明的所有偏离外，均视作供应商已对之理解和</w:t>
      </w:r>
      <w:r w:rsidRPr="00012E06">
        <w:rPr>
          <w:rFonts w:hint="eastAsia"/>
          <w:sz w:val="24"/>
        </w:rPr>
        <w:t>响应</w:t>
      </w:r>
      <w:r w:rsidRPr="00012E06">
        <w:rPr>
          <w:sz w:val="24"/>
        </w:rPr>
        <w:t>。</w:t>
      </w:r>
      <w:r w:rsidRPr="00012E06">
        <w:rPr>
          <w:rFonts w:hint="eastAsia"/>
          <w:sz w:val="24"/>
        </w:rPr>
        <w:t>此表中若无任何文字说明，内容为空白的，</w:t>
      </w:r>
      <w:r w:rsidRPr="00012E06">
        <w:rPr>
          <w:rFonts w:hint="eastAsia"/>
          <w:b/>
          <w:sz w:val="24"/>
        </w:rPr>
        <w:t>投标无效。</w:t>
      </w:r>
    </w:p>
    <w:p w:rsidR="00EB6C00" w:rsidRPr="00012E06" w:rsidRDefault="00926FD4">
      <w:pPr>
        <w:tabs>
          <w:tab w:val="left" w:pos="1800"/>
          <w:tab w:val="left" w:pos="5580"/>
        </w:tabs>
        <w:jc w:val="left"/>
        <w:rPr>
          <w:sz w:val="24"/>
        </w:rPr>
      </w:pPr>
      <w:r w:rsidRPr="00012E06">
        <w:rPr>
          <w:sz w:val="24"/>
        </w:rPr>
        <w:t>2.</w:t>
      </w:r>
      <w:r w:rsidRPr="00012E06">
        <w:rPr>
          <w:rFonts w:hint="eastAsia"/>
          <w:sz w:val="24"/>
        </w:rPr>
        <w:t>“偏离情况”列应</w:t>
      </w:r>
      <w:r w:rsidRPr="00012E06">
        <w:rPr>
          <w:sz w:val="24"/>
        </w:rPr>
        <w:t>据实</w:t>
      </w:r>
      <w:r w:rsidRPr="00012E06">
        <w:rPr>
          <w:rFonts w:hint="eastAsia"/>
          <w:sz w:val="24"/>
        </w:rPr>
        <w:t>填写“无偏离”、“正偏离”或“负偏离”。</w:t>
      </w: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rPr>
          <w:sz w:val="24"/>
          <w:szCs w:val="20"/>
        </w:rPr>
      </w:pPr>
    </w:p>
    <w:p w:rsidR="00EB6C00" w:rsidRPr="00012E06" w:rsidRDefault="00EB6C00">
      <w:pPr>
        <w:autoSpaceDE w:val="0"/>
        <w:autoSpaceDN w:val="0"/>
        <w:adjustRightInd w:val="0"/>
        <w:snapToGrid w:val="0"/>
        <w:spacing w:before="25" w:after="25" w:line="360" w:lineRule="auto"/>
        <w:rPr>
          <w:sz w:val="24"/>
          <w:lang w:val="zh-CN"/>
        </w:rPr>
      </w:pPr>
    </w:p>
    <w:p w:rsidR="00EB6C00" w:rsidRPr="00012E06" w:rsidRDefault="00926FD4">
      <w:pPr>
        <w:autoSpaceDE w:val="0"/>
        <w:autoSpaceDN w:val="0"/>
        <w:adjustRightInd w:val="0"/>
        <w:snapToGrid w:val="0"/>
        <w:spacing w:before="25" w:after="25" w:line="360" w:lineRule="auto"/>
        <w:rPr>
          <w:sz w:val="24"/>
          <w:lang w:val="zh-CN"/>
        </w:rPr>
      </w:pPr>
      <w:r w:rsidRPr="00012E06">
        <w:rPr>
          <w:sz w:val="24"/>
        </w:rPr>
        <w:t>投标人名称（加盖公章）</w:t>
      </w:r>
      <w:r w:rsidRPr="00012E06">
        <w:rPr>
          <w:sz w:val="24"/>
          <w:lang w:val="zh-CN"/>
        </w:rPr>
        <w:t>：</w:t>
      </w:r>
      <w:r w:rsidRPr="00012E06">
        <w:rPr>
          <w:sz w:val="24"/>
          <w:lang w:val="zh-CN"/>
        </w:rPr>
        <w:t xml:space="preserve">    ____________</w:t>
      </w:r>
    </w:p>
    <w:p w:rsidR="00EB6C00" w:rsidRPr="00012E06" w:rsidRDefault="00926FD4">
      <w:pPr>
        <w:autoSpaceDE w:val="0"/>
        <w:autoSpaceDN w:val="0"/>
        <w:adjustRightInd w:val="0"/>
        <w:snapToGrid w:val="0"/>
        <w:spacing w:before="25" w:after="25" w:line="360" w:lineRule="auto"/>
        <w:rPr>
          <w:sz w:val="24"/>
          <w:lang w:val="zh-CN"/>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r w:rsidRPr="00012E06">
        <w:rPr>
          <w:sz w:val="24"/>
          <w:szCs w:val="20"/>
        </w:rPr>
        <w:t xml:space="preserve">   </w:t>
      </w:r>
    </w:p>
    <w:p w:rsidR="00EB6C00" w:rsidRPr="00012E06" w:rsidRDefault="00926FD4">
      <w:pPr>
        <w:spacing w:line="360" w:lineRule="auto"/>
        <w:outlineLvl w:val="2"/>
        <w:rPr>
          <w:sz w:val="24"/>
          <w:szCs w:val="20"/>
        </w:rPr>
      </w:pPr>
      <w:r w:rsidRPr="00012E06">
        <w:rPr>
          <w:sz w:val="24"/>
          <w:szCs w:val="20"/>
        </w:rPr>
        <w:br w:type="page"/>
      </w:r>
      <w:r w:rsidRPr="00012E06">
        <w:rPr>
          <w:rFonts w:hint="eastAsia"/>
          <w:sz w:val="24"/>
          <w:szCs w:val="20"/>
        </w:rPr>
        <w:lastRenderedPageBreak/>
        <w:t xml:space="preserve">7 </w:t>
      </w:r>
      <w:r w:rsidRPr="00012E06">
        <w:rPr>
          <w:rFonts w:hint="eastAsia"/>
          <w:sz w:val="24"/>
          <w:szCs w:val="20"/>
        </w:rPr>
        <w:t>本国产品标准证明文件</w:t>
      </w:r>
    </w:p>
    <w:p w:rsidR="00EB6C00" w:rsidRPr="00012E06" w:rsidRDefault="00926FD4">
      <w:pPr>
        <w:widowControl/>
        <w:spacing w:line="360" w:lineRule="auto"/>
        <w:jc w:val="center"/>
        <w:rPr>
          <w:rFonts w:ascii="宋体" w:hAnsi="宋体" w:cs="宋体"/>
          <w:b/>
          <w:bCs/>
          <w:kern w:val="0"/>
          <w:sz w:val="36"/>
          <w:szCs w:val="36"/>
          <w:lang w:bidi="ar"/>
        </w:rPr>
      </w:pPr>
      <w:r w:rsidRPr="00012E06">
        <w:rPr>
          <w:rFonts w:ascii="宋体" w:hAnsi="宋体" w:cs="宋体" w:hint="eastAsia"/>
          <w:b/>
          <w:bCs/>
          <w:kern w:val="0"/>
          <w:sz w:val="36"/>
          <w:szCs w:val="36"/>
          <w:lang w:bidi="ar"/>
        </w:rPr>
        <w:t>关于符合本国产品标准的声明函</w:t>
      </w:r>
    </w:p>
    <w:p w:rsidR="00EB6C00" w:rsidRPr="00012E06" w:rsidRDefault="00EB6C00">
      <w:pPr>
        <w:widowControl/>
        <w:spacing w:line="360" w:lineRule="auto"/>
        <w:jc w:val="center"/>
        <w:rPr>
          <w:rFonts w:ascii="宋体" w:hAnsi="宋体" w:cs="宋体"/>
          <w:b/>
          <w:bCs/>
          <w:kern w:val="0"/>
          <w:sz w:val="36"/>
          <w:szCs w:val="36"/>
          <w:lang w:bidi="ar"/>
        </w:rPr>
      </w:pPr>
    </w:p>
    <w:p w:rsidR="00EB6C00" w:rsidRPr="00012E06" w:rsidRDefault="00926FD4">
      <w:pPr>
        <w:widowControl/>
        <w:spacing w:line="360" w:lineRule="auto"/>
        <w:ind w:firstLineChars="300" w:firstLine="720"/>
        <w:jc w:val="left"/>
      </w:pPr>
      <w:r w:rsidRPr="00012E06">
        <w:rPr>
          <w:rFonts w:ascii="宋体" w:hAnsi="宋体" w:cs="宋体" w:hint="eastAsia"/>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EB6C00" w:rsidRPr="00012E06" w:rsidRDefault="00926FD4">
      <w:pPr>
        <w:widowControl/>
        <w:spacing w:line="360" w:lineRule="auto"/>
        <w:ind w:firstLineChars="200" w:firstLine="480"/>
        <w:jc w:val="left"/>
      </w:pPr>
      <w:r w:rsidRPr="00012E06">
        <w:rPr>
          <w:rFonts w:ascii="宋体" w:hAnsi="宋体" w:cs="宋体" w:hint="eastAsia"/>
          <w:kern w:val="0"/>
          <w:sz w:val="24"/>
          <w:lang w:bidi="ar"/>
        </w:rPr>
        <w:t>1.（产品名称 1）</w:t>
      </w:r>
      <w:r w:rsidRPr="00012E06">
        <w:rPr>
          <w:rFonts w:ascii="宋体" w:hAnsi="宋体" w:cs="宋体" w:hint="eastAsia"/>
          <w:kern w:val="0"/>
          <w:sz w:val="24"/>
          <w:vertAlign w:val="superscript"/>
          <w:lang w:bidi="ar"/>
        </w:rPr>
        <w:t>1</w:t>
      </w:r>
      <w:r w:rsidRPr="00012E06">
        <w:rPr>
          <w:rFonts w:ascii="宋体" w:hAnsi="宋体" w:cs="宋体" w:hint="eastAsia"/>
          <w:kern w:val="0"/>
          <w:sz w:val="24"/>
          <w:lang w:bidi="ar"/>
        </w:rPr>
        <w:t>，生产厂为（厂名）</w:t>
      </w:r>
      <w:r w:rsidRPr="00012E06">
        <w:rPr>
          <w:rFonts w:ascii="宋体" w:hAnsi="宋体" w:cs="宋体" w:hint="eastAsia"/>
          <w:kern w:val="0"/>
          <w:sz w:val="24"/>
          <w:vertAlign w:val="superscript"/>
          <w:lang w:bidi="ar"/>
        </w:rPr>
        <w:t>2</w:t>
      </w:r>
      <w:r w:rsidRPr="00012E06">
        <w:rPr>
          <w:rFonts w:ascii="宋体" w:hAnsi="宋体" w:cs="宋体" w:hint="eastAsia"/>
          <w:kern w:val="0"/>
          <w:sz w:val="24"/>
          <w:lang w:bidi="ar"/>
        </w:rPr>
        <w:t>，厂址为（生产厂址）。（产品名称 1）的中国境内生产的组件成本占比≥（规定比例）</w:t>
      </w:r>
      <w:r w:rsidRPr="00012E06">
        <w:rPr>
          <w:rFonts w:ascii="宋体" w:hAnsi="宋体" w:cs="宋体" w:hint="eastAsia"/>
          <w:kern w:val="0"/>
          <w:sz w:val="24"/>
          <w:vertAlign w:val="superscript"/>
          <w:lang w:bidi="ar"/>
        </w:rPr>
        <w:t>3</w:t>
      </w:r>
      <w:r w:rsidRPr="00012E06">
        <w:rPr>
          <w:rFonts w:ascii="宋体" w:hAnsi="宋体" w:cs="宋体" w:hint="eastAsia"/>
          <w:kern w:val="0"/>
          <w:sz w:val="24"/>
          <w:lang w:bidi="ar"/>
        </w:rPr>
        <w:t>。（产品名称 1）的（关键组件）</w:t>
      </w:r>
      <w:r w:rsidRPr="00012E06">
        <w:rPr>
          <w:rFonts w:ascii="宋体" w:hAnsi="宋体" w:cs="宋体" w:hint="eastAsia"/>
          <w:kern w:val="0"/>
          <w:sz w:val="24"/>
          <w:vertAlign w:val="superscript"/>
          <w:lang w:bidi="ar"/>
        </w:rPr>
        <w:t>4</w:t>
      </w:r>
      <w:r w:rsidRPr="00012E06">
        <w:rPr>
          <w:rFonts w:ascii="宋体" w:hAnsi="宋体" w:cs="宋体" w:hint="eastAsia"/>
          <w:kern w:val="0"/>
          <w:sz w:val="24"/>
          <w:lang w:bidi="ar"/>
        </w:rPr>
        <w:t>在中国境内生产。（产品名称 1）的（关键工序）</w:t>
      </w:r>
      <w:r w:rsidRPr="00012E06">
        <w:rPr>
          <w:rFonts w:ascii="宋体" w:hAnsi="宋体" w:cs="宋体" w:hint="eastAsia"/>
          <w:kern w:val="0"/>
          <w:sz w:val="24"/>
          <w:vertAlign w:val="superscript"/>
          <w:lang w:bidi="ar"/>
        </w:rPr>
        <w:t>5</w:t>
      </w:r>
      <w:r w:rsidRPr="00012E06">
        <w:rPr>
          <w:rFonts w:ascii="宋体" w:hAnsi="宋体" w:cs="宋体" w:hint="eastAsia"/>
          <w:kern w:val="0"/>
          <w:sz w:val="24"/>
          <w:lang w:bidi="ar"/>
        </w:rPr>
        <w:t xml:space="preserve">在中国境内完成。 </w:t>
      </w:r>
    </w:p>
    <w:p w:rsidR="00EB6C00" w:rsidRPr="00012E06" w:rsidRDefault="00926FD4">
      <w:pPr>
        <w:widowControl/>
        <w:spacing w:line="360" w:lineRule="auto"/>
        <w:ind w:firstLineChars="200" w:firstLine="480"/>
        <w:jc w:val="left"/>
      </w:pPr>
      <w:r w:rsidRPr="00012E06">
        <w:rPr>
          <w:rFonts w:ascii="宋体" w:hAnsi="宋体" w:cs="宋体" w:hint="eastAsia"/>
          <w:kern w:val="0"/>
          <w:sz w:val="24"/>
          <w:lang w:bidi="ar"/>
        </w:rPr>
        <w:t xml:space="preserve">2.（产品名称 2），生产厂为（厂名），厂址为（生产厂址）。（产品名称 2）的 </w:t>
      </w:r>
    </w:p>
    <w:p w:rsidR="00EB6C00" w:rsidRPr="00012E06" w:rsidRDefault="00926FD4">
      <w:pPr>
        <w:widowControl/>
        <w:spacing w:line="360" w:lineRule="auto"/>
        <w:jc w:val="left"/>
      </w:pPr>
      <w:r w:rsidRPr="00012E06">
        <w:rPr>
          <w:rFonts w:ascii="宋体" w:hAnsi="宋体" w:cs="宋体" w:hint="eastAsia"/>
          <w:kern w:val="0"/>
          <w:sz w:val="24"/>
          <w:lang w:bidi="ar"/>
        </w:rPr>
        <w:t xml:space="preserve">中国境内生产的组件成本占比≥（规定比例）。（产品名称 2）的（关键组件）在中国 </w:t>
      </w:r>
    </w:p>
    <w:p w:rsidR="00EB6C00" w:rsidRPr="00012E06" w:rsidRDefault="00926FD4">
      <w:pPr>
        <w:widowControl/>
        <w:spacing w:line="360" w:lineRule="auto"/>
        <w:jc w:val="left"/>
      </w:pPr>
      <w:r w:rsidRPr="00012E06">
        <w:rPr>
          <w:rFonts w:ascii="宋体" w:hAnsi="宋体" w:cs="宋体" w:hint="eastAsia"/>
          <w:kern w:val="0"/>
          <w:sz w:val="24"/>
          <w:lang w:bidi="ar"/>
        </w:rPr>
        <w:t xml:space="preserve">境内生产。（产品名称 2）的（关键工序）在中国境内完成。 </w:t>
      </w:r>
    </w:p>
    <w:p w:rsidR="00EB6C00" w:rsidRPr="00012E06" w:rsidRDefault="00926FD4">
      <w:pPr>
        <w:widowControl/>
        <w:spacing w:line="360" w:lineRule="auto"/>
        <w:ind w:firstLineChars="200" w:firstLine="480"/>
        <w:jc w:val="left"/>
      </w:pPr>
      <w:r w:rsidRPr="00012E06">
        <w:rPr>
          <w:rFonts w:ascii="宋体" w:hAnsi="宋体" w:cs="宋体" w:hint="eastAsia"/>
          <w:kern w:val="0"/>
          <w:sz w:val="24"/>
          <w:lang w:bidi="ar"/>
        </w:rPr>
        <w:t xml:space="preserve">…… </w:t>
      </w:r>
    </w:p>
    <w:p w:rsidR="00EB6C00" w:rsidRPr="00012E06" w:rsidRDefault="00926FD4">
      <w:pPr>
        <w:widowControl/>
        <w:spacing w:line="360" w:lineRule="auto"/>
        <w:ind w:firstLineChars="200" w:firstLine="480"/>
        <w:jc w:val="left"/>
      </w:pPr>
      <w:r w:rsidRPr="00012E06">
        <w:rPr>
          <w:rFonts w:ascii="宋体" w:hAnsi="宋体" w:cs="宋体" w:hint="eastAsia"/>
          <w:kern w:val="0"/>
          <w:sz w:val="24"/>
          <w:lang w:bidi="ar"/>
        </w:rPr>
        <w:t xml:space="preserve">本公司（单位）对上述声明内容的真实性负责。如有虚假，愿承担相应法律责任。 </w:t>
      </w:r>
    </w:p>
    <w:p w:rsidR="00EB6C00" w:rsidRPr="00012E06" w:rsidRDefault="00EB6C00">
      <w:pPr>
        <w:widowControl/>
        <w:spacing w:line="360" w:lineRule="auto"/>
        <w:jc w:val="left"/>
        <w:rPr>
          <w:rFonts w:ascii="宋体" w:hAnsi="宋体" w:cs="宋体"/>
          <w:kern w:val="0"/>
          <w:sz w:val="24"/>
          <w:lang w:bidi="ar"/>
        </w:rPr>
      </w:pPr>
    </w:p>
    <w:p w:rsidR="00EB6C00" w:rsidRPr="00012E06" w:rsidRDefault="00EB6C00">
      <w:pPr>
        <w:widowControl/>
        <w:spacing w:line="360" w:lineRule="auto"/>
        <w:jc w:val="left"/>
        <w:rPr>
          <w:rFonts w:ascii="宋体" w:hAnsi="宋体" w:cs="宋体"/>
          <w:kern w:val="0"/>
          <w:sz w:val="24"/>
          <w:lang w:bidi="ar"/>
        </w:rPr>
      </w:pPr>
    </w:p>
    <w:p w:rsidR="00EB6C00" w:rsidRPr="00012E06" w:rsidRDefault="00EB6C00">
      <w:pPr>
        <w:widowControl/>
        <w:spacing w:line="360" w:lineRule="auto"/>
        <w:jc w:val="left"/>
        <w:rPr>
          <w:rFonts w:ascii="宋体" w:hAnsi="宋体" w:cs="宋体"/>
          <w:kern w:val="0"/>
          <w:sz w:val="24"/>
          <w:lang w:bidi="ar"/>
        </w:rPr>
      </w:pPr>
    </w:p>
    <w:p w:rsidR="00EB6C00" w:rsidRPr="00012E06" w:rsidRDefault="00926FD4">
      <w:pPr>
        <w:widowControl/>
        <w:spacing w:line="360" w:lineRule="auto"/>
        <w:jc w:val="right"/>
      </w:pPr>
      <w:r w:rsidRPr="00012E06">
        <w:rPr>
          <w:rFonts w:ascii="宋体" w:hAnsi="宋体" w:cs="宋体" w:hint="eastAsia"/>
          <w:kern w:val="0"/>
          <w:sz w:val="24"/>
          <w:lang w:bidi="ar"/>
        </w:rPr>
        <w:t xml:space="preserve">公司（单位）名称（盖章）：  </w:t>
      </w:r>
    </w:p>
    <w:p w:rsidR="00EB6C00" w:rsidRPr="00012E06" w:rsidRDefault="00926FD4">
      <w:pPr>
        <w:widowControl/>
        <w:spacing w:line="360" w:lineRule="auto"/>
        <w:ind w:firstLineChars="2700" w:firstLine="6480"/>
        <w:jc w:val="left"/>
      </w:pPr>
      <w:r w:rsidRPr="00012E06">
        <w:rPr>
          <w:rFonts w:ascii="宋体" w:hAnsi="宋体" w:cs="宋体" w:hint="eastAsia"/>
          <w:kern w:val="0"/>
          <w:sz w:val="24"/>
          <w:lang w:bidi="ar"/>
        </w:rPr>
        <w:t xml:space="preserve">日期：  年  月  日 </w:t>
      </w:r>
    </w:p>
    <w:p w:rsidR="00EB6C00" w:rsidRPr="00012E06" w:rsidRDefault="00EB6C00">
      <w:pPr>
        <w:widowControl/>
        <w:spacing w:line="360" w:lineRule="auto"/>
        <w:jc w:val="left"/>
        <w:rPr>
          <w:rFonts w:ascii="宋体" w:hAnsi="宋体" w:cs="宋体"/>
          <w:kern w:val="0"/>
          <w:szCs w:val="21"/>
          <w:lang w:bidi="ar"/>
        </w:rPr>
      </w:pPr>
    </w:p>
    <w:p w:rsidR="00EB6C00" w:rsidRPr="00012E06" w:rsidRDefault="00EB6C00">
      <w:pPr>
        <w:widowControl/>
        <w:spacing w:line="360" w:lineRule="auto"/>
        <w:jc w:val="left"/>
        <w:rPr>
          <w:rFonts w:ascii="宋体" w:hAnsi="宋体" w:cs="宋体"/>
          <w:kern w:val="0"/>
          <w:szCs w:val="21"/>
          <w:lang w:bidi="ar"/>
        </w:rPr>
      </w:pPr>
    </w:p>
    <w:p w:rsidR="00EB6C00" w:rsidRPr="00012E06" w:rsidRDefault="00EB6C00">
      <w:pPr>
        <w:widowControl/>
        <w:spacing w:line="360" w:lineRule="auto"/>
        <w:jc w:val="left"/>
        <w:rPr>
          <w:rFonts w:ascii="宋体" w:hAnsi="宋体" w:cs="宋体"/>
          <w:kern w:val="0"/>
          <w:szCs w:val="21"/>
          <w:lang w:bidi="ar"/>
        </w:rPr>
      </w:pPr>
    </w:p>
    <w:p w:rsidR="00EB6C00" w:rsidRPr="00012E06" w:rsidRDefault="00926FD4">
      <w:pPr>
        <w:widowControl/>
        <w:spacing w:line="360" w:lineRule="auto"/>
        <w:jc w:val="left"/>
      </w:pPr>
      <w:r w:rsidRPr="00012E06">
        <w:rPr>
          <w:rFonts w:ascii="宋体" w:hAnsi="宋体" w:cs="宋体" w:hint="eastAsia"/>
          <w:kern w:val="0"/>
          <w:szCs w:val="21"/>
          <w:lang w:bidi="ar"/>
        </w:rPr>
        <w:t>注：</w:t>
      </w:r>
      <w:r w:rsidRPr="00012E06">
        <w:rPr>
          <w:kern w:val="0"/>
          <w:szCs w:val="21"/>
          <w:lang w:bidi="ar"/>
        </w:rPr>
        <w:t>1.</w:t>
      </w:r>
      <w:r w:rsidRPr="00012E06">
        <w:rPr>
          <w:rFonts w:ascii="宋体" w:hAnsi="宋体" w:cs="宋体" w:hint="eastAsia"/>
          <w:kern w:val="0"/>
          <w:szCs w:val="21"/>
          <w:lang w:bidi="ar"/>
        </w:rPr>
        <w:t>产品如有型号，请在</w:t>
      </w:r>
      <w:r w:rsidRPr="00012E06">
        <w:rPr>
          <w:kern w:val="0"/>
          <w:szCs w:val="21"/>
          <w:lang w:bidi="ar"/>
        </w:rPr>
        <w:t>“</w:t>
      </w:r>
      <w:r w:rsidRPr="00012E06">
        <w:rPr>
          <w:rFonts w:ascii="宋体" w:hAnsi="宋体" w:cs="宋体" w:hint="eastAsia"/>
          <w:kern w:val="0"/>
          <w:szCs w:val="21"/>
          <w:lang w:bidi="ar"/>
        </w:rPr>
        <w:t>产品名称</w:t>
      </w:r>
      <w:r w:rsidRPr="00012E06">
        <w:rPr>
          <w:kern w:val="0"/>
          <w:szCs w:val="21"/>
          <w:lang w:bidi="ar"/>
        </w:rPr>
        <w:t>”</w:t>
      </w:r>
      <w:r w:rsidRPr="00012E06">
        <w:rPr>
          <w:rFonts w:ascii="宋体" w:hAnsi="宋体" w:cs="宋体" w:hint="eastAsia"/>
          <w:kern w:val="0"/>
          <w:szCs w:val="21"/>
          <w:lang w:bidi="ar"/>
        </w:rPr>
        <w:t xml:space="preserve">栏一并填写。 </w:t>
      </w:r>
    </w:p>
    <w:p w:rsidR="00EB6C00" w:rsidRPr="00012E06" w:rsidRDefault="00926FD4">
      <w:pPr>
        <w:widowControl/>
        <w:spacing w:line="360" w:lineRule="auto"/>
        <w:ind w:firstLineChars="200" w:firstLine="420"/>
        <w:jc w:val="left"/>
      </w:pPr>
      <w:r w:rsidRPr="00012E06">
        <w:rPr>
          <w:kern w:val="0"/>
          <w:szCs w:val="21"/>
          <w:lang w:bidi="ar"/>
        </w:rPr>
        <w:t>2.</w:t>
      </w:r>
      <w:r w:rsidRPr="00012E06">
        <w:rPr>
          <w:rFonts w:ascii="宋体" w:hAnsi="宋体" w:cs="宋体" w:hint="eastAsia"/>
          <w:kern w:val="0"/>
          <w:szCs w:val="21"/>
          <w:lang w:bidi="ar"/>
        </w:rPr>
        <w:t xml:space="preserve">生产厂名与厂址应与生产厂营业执照载明的相关信息保持一致。 </w:t>
      </w:r>
    </w:p>
    <w:p w:rsidR="00EB6C00" w:rsidRPr="00012E06" w:rsidRDefault="00926FD4">
      <w:pPr>
        <w:widowControl/>
        <w:spacing w:line="360" w:lineRule="auto"/>
        <w:ind w:firstLineChars="200" w:firstLine="420"/>
        <w:jc w:val="left"/>
      </w:pPr>
      <w:r w:rsidRPr="00012E06">
        <w:rPr>
          <w:kern w:val="0"/>
          <w:szCs w:val="21"/>
          <w:lang w:bidi="ar"/>
        </w:rPr>
        <w:t>3.</w:t>
      </w:r>
      <w:r w:rsidRPr="00012E06">
        <w:rPr>
          <w:rFonts w:ascii="宋体" w:hAnsi="宋体" w:cs="宋体" w:hint="eastAsia"/>
          <w:kern w:val="0"/>
          <w:szCs w:val="21"/>
          <w:lang w:bidi="ar"/>
        </w:rPr>
        <w:t>该产品的中国境内生产的组件成本占比相关要求实施前，</w:t>
      </w:r>
      <w:r w:rsidRPr="00012E06">
        <w:rPr>
          <w:kern w:val="0"/>
          <w:szCs w:val="21"/>
          <w:lang w:bidi="ar"/>
        </w:rPr>
        <w:t>“</w:t>
      </w:r>
      <w:r w:rsidRPr="00012E06">
        <w:rPr>
          <w:rFonts w:ascii="宋体" w:hAnsi="宋体" w:cs="宋体" w:hint="eastAsia"/>
          <w:kern w:val="0"/>
          <w:szCs w:val="21"/>
          <w:lang w:bidi="ar"/>
        </w:rPr>
        <w:t>规定比例</w:t>
      </w:r>
      <w:r w:rsidRPr="00012E06">
        <w:rPr>
          <w:kern w:val="0"/>
          <w:szCs w:val="21"/>
          <w:lang w:bidi="ar"/>
        </w:rPr>
        <w:t>”</w:t>
      </w:r>
      <w:r w:rsidRPr="00012E06">
        <w:rPr>
          <w:rFonts w:ascii="宋体" w:hAnsi="宋体" w:cs="宋体" w:hint="eastAsia"/>
          <w:kern w:val="0"/>
          <w:szCs w:val="21"/>
          <w:lang w:bidi="ar"/>
        </w:rPr>
        <w:t xml:space="preserve">栏可不填。 </w:t>
      </w:r>
    </w:p>
    <w:p w:rsidR="00EB6C00" w:rsidRPr="00012E06" w:rsidRDefault="00926FD4">
      <w:pPr>
        <w:widowControl/>
        <w:spacing w:line="360" w:lineRule="auto"/>
        <w:ind w:firstLineChars="200" w:firstLine="420"/>
        <w:jc w:val="left"/>
      </w:pPr>
      <w:r w:rsidRPr="00012E06">
        <w:rPr>
          <w:kern w:val="0"/>
          <w:szCs w:val="21"/>
          <w:lang w:bidi="ar"/>
        </w:rPr>
        <w:t>4.</w:t>
      </w:r>
      <w:r w:rsidRPr="00012E06">
        <w:rPr>
          <w:rFonts w:ascii="宋体" w:hAnsi="宋体" w:cs="宋体" w:hint="eastAsia"/>
          <w:kern w:val="0"/>
          <w:szCs w:val="21"/>
          <w:lang w:bidi="ar"/>
        </w:rPr>
        <w:t>该产品的关键组件要求实施前，</w:t>
      </w:r>
      <w:r w:rsidRPr="00012E06">
        <w:rPr>
          <w:kern w:val="0"/>
          <w:szCs w:val="21"/>
          <w:lang w:bidi="ar"/>
        </w:rPr>
        <w:t>“</w:t>
      </w:r>
      <w:r w:rsidRPr="00012E06">
        <w:rPr>
          <w:rFonts w:ascii="宋体" w:hAnsi="宋体" w:cs="宋体" w:hint="eastAsia"/>
          <w:kern w:val="0"/>
          <w:szCs w:val="21"/>
          <w:lang w:bidi="ar"/>
        </w:rPr>
        <w:t>关键组件</w:t>
      </w:r>
      <w:r w:rsidRPr="00012E06">
        <w:rPr>
          <w:kern w:val="0"/>
          <w:szCs w:val="21"/>
          <w:lang w:bidi="ar"/>
        </w:rPr>
        <w:t>”</w:t>
      </w:r>
      <w:r w:rsidRPr="00012E06">
        <w:rPr>
          <w:rFonts w:ascii="宋体" w:hAnsi="宋体" w:cs="宋体" w:hint="eastAsia"/>
          <w:kern w:val="0"/>
          <w:szCs w:val="21"/>
          <w:lang w:bidi="ar"/>
        </w:rPr>
        <w:t xml:space="preserve">栏可不填。 </w:t>
      </w:r>
    </w:p>
    <w:p w:rsidR="00EB6C00" w:rsidRPr="00012E06" w:rsidRDefault="00926FD4">
      <w:pPr>
        <w:widowControl/>
        <w:spacing w:line="360" w:lineRule="auto"/>
        <w:ind w:firstLineChars="200" w:firstLine="420"/>
        <w:jc w:val="left"/>
      </w:pPr>
      <w:r w:rsidRPr="00012E06">
        <w:rPr>
          <w:kern w:val="0"/>
          <w:szCs w:val="21"/>
          <w:lang w:bidi="ar"/>
        </w:rPr>
        <w:t>5.</w:t>
      </w:r>
      <w:r w:rsidRPr="00012E06">
        <w:rPr>
          <w:rFonts w:ascii="宋体" w:hAnsi="宋体" w:cs="宋体" w:hint="eastAsia"/>
          <w:kern w:val="0"/>
          <w:szCs w:val="21"/>
          <w:lang w:bidi="ar"/>
        </w:rPr>
        <w:t>该产品的关键工序要求实施前，</w:t>
      </w:r>
      <w:r w:rsidRPr="00012E06">
        <w:rPr>
          <w:kern w:val="0"/>
          <w:szCs w:val="21"/>
          <w:lang w:bidi="ar"/>
        </w:rPr>
        <w:t>“</w:t>
      </w:r>
      <w:r w:rsidRPr="00012E06">
        <w:rPr>
          <w:rFonts w:ascii="宋体" w:hAnsi="宋体" w:cs="宋体" w:hint="eastAsia"/>
          <w:kern w:val="0"/>
          <w:szCs w:val="21"/>
          <w:lang w:bidi="ar"/>
        </w:rPr>
        <w:t>关键工序</w:t>
      </w:r>
      <w:r w:rsidRPr="00012E06">
        <w:rPr>
          <w:kern w:val="0"/>
          <w:szCs w:val="21"/>
          <w:lang w:bidi="ar"/>
        </w:rPr>
        <w:t>”</w:t>
      </w:r>
      <w:r w:rsidRPr="00012E06">
        <w:rPr>
          <w:rFonts w:ascii="宋体" w:hAnsi="宋体" w:cs="宋体" w:hint="eastAsia"/>
          <w:kern w:val="0"/>
          <w:szCs w:val="21"/>
          <w:lang w:bidi="ar"/>
        </w:rPr>
        <w:t xml:space="preserve">栏可不填。 </w:t>
      </w:r>
    </w:p>
    <w:p w:rsidR="00EB6C00" w:rsidRPr="00012E06" w:rsidRDefault="00EB6C00">
      <w:pPr>
        <w:widowControl/>
        <w:jc w:val="left"/>
        <w:rPr>
          <w:rFonts w:ascii="宋体" w:hAnsi="宋体" w:cs="宋体"/>
          <w:b/>
          <w:bCs/>
          <w:kern w:val="0"/>
          <w:sz w:val="36"/>
          <w:szCs w:val="36"/>
          <w:lang w:bidi="ar"/>
        </w:rPr>
      </w:pPr>
    </w:p>
    <w:p w:rsidR="00EB6C00" w:rsidRPr="00012E06" w:rsidRDefault="00EB6C00">
      <w:pPr>
        <w:widowControl/>
        <w:jc w:val="center"/>
        <w:rPr>
          <w:rFonts w:ascii="宋体" w:hAnsi="宋体" w:cs="宋体"/>
          <w:b/>
          <w:bCs/>
          <w:kern w:val="0"/>
          <w:sz w:val="36"/>
          <w:szCs w:val="36"/>
          <w:lang w:bidi="ar"/>
        </w:rPr>
      </w:pPr>
    </w:p>
    <w:p w:rsidR="00EB6C00" w:rsidRPr="00012E06" w:rsidRDefault="00926FD4">
      <w:pPr>
        <w:widowControl/>
        <w:jc w:val="center"/>
        <w:rPr>
          <w:rFonts w:ascii="宋体" w:hAnsi="宋体" w:cs="宋体"/>
          <w:b/>
          <w:bCs/>
          <w:kern w:val="0"/>
          <w:sz w:val="36"/>
          <w:szCs w:val="36"/>
          <w:lang w:bidi="ar"/>
        </w:rPr>
      </w:pPr>
      <w:r w:rsidRPr="00012E06">
        <w:rPr>
          <w:rFonts w:ascii="宋体" w:hAnsi="宋体" w:cs="宋体" w:hint="eastAsia"/>
          <w:b/>
          <w:bCs/>
          <w:kern w:val="0"/>
          <w:sz w:val="36"/>
          <w:szCs w:val="36"/>
          <w:lang w:bidi="ar"/>
        </w:rPr>
        <w:lastRenderedPageBreak/>
        <w:t>产品成本占比承诺函</w:t>
      </w:r>
    </w:p>
    <w:p w:rsidR="00EB6C00" w:rsidRPr="00012E06" w:rsidRDefault="00EB6C00">
      <w:pPr>
        <w:widowControl/>
        <w:jc w:val="center"/>
        <w:rPr>
          <w:rFonts w:ascii="宋体" w:hAnsi="宋体" w:cs="宋体"/>
          <w:b/>
          <w:bCs/>
          <w:kern w:val="0"/>
          <w:sz w:val="36"/>
          <w:szCs w:val="36"/>
          <w:lang w:bidi="ar"/>
        </w:rPr>
      </w:pPr>
    </w:p>
    <w:p w:rsidR="00EB6C00" w:rsidRPr="00012E06" w:rsidRDefault="00926FD4">
      <w:pPr>
        <w:widowControl/>
        <w:spacing w:line="360" w:lineRule="auto"/>
        <w:ind w:firstLineChars="200" w:firstLine="480"/>
        <w:jc w:val="left"/>
      </w:pPr>
      <w:r w:rsidRPr="00012E06">
        <w:rPr>
          <w:rFonts w:ascii="宋体" w:hAnsi="宋体" w:cs="宋体" w:hint="eastAsia"/>
          <w:kern w:val="0"/>
          <w:sz w:val="24"/>
          <w:lang w:bidi="ar"/>
        </w:rPr>
        <w:t>我公司（单位）郑重承诺，我公司已阅读并理解《国务院办公厅关于在政府采购中 实施本国产品标准及相关政策的通知》（国办发〔</w:t>
      </w:r>
      <w:r w:rsidRPr="00012E06">
        <w:rPr>
          <w:kern w:val="0"/>
          <w:sz w:val="24"/>
          <w:lang w:bidi="ar"/>
        </w:rPr>
        <w:t>2025</w:t>
      </w:r>
      <w:r w:rsidRPr="00012E06">
        <w:rPr>
          <w:rFonts w:ascii="宋体" w:hAnsi="宋体" w:cs="宋体" w:hint="eastAsia"/>
          <w:kern w:val="0"/>
          <w:sz w:val="24"/>
          <w:lang w:bidi="ar"/>
        </w:rPr>
        <w:t>〕</w:t>
      </w:r>
      <w:r w:rsidRPr="00012E06">
        <w:rPr>
          <w:kern w:val="0"/>
          <w:sz w:val="24"/>
          <w:lang w:bidi="ar"/>
        </w:rPr>
        <w:t xml:space="preserve">34 </w:t>
      </w:r>
      <w:r w:rsidRPr="00012E06">
        <w:rPr>
          <w:rFonts w:ascii="宋体" w:hAnsi="宋体" w:cs="宋体" w:hint="eastAsia"/>
          <w:kern w:val="0"/>
          <w:sz w:val="24"/>
          <w:lang w:bidi="ar"/>
        </w:rPr>
        <w:t xml:space="preserve">号）的规定。据此承诺如下： </w:t>
      </w:r>
    </w:p>
    <w:p w:rsidR="00EB6C00" w:rsidRPr="00012E06" w:rsidRDefault="00926FD4">
      <w:pPr>
        <w:widowControl/>
        <w:spacing w:line="360" w:lineRule="auto"/>
        <w:ind w:firstLineChars="200" w:firstLine="480"/>
        <w:jc w:val="left"/>
      </w:pPr>
      <w:r w:rsidRPr="00012E06">
        <w:rPr>
          <w:rFonts w:ascii="宋体" w:hAnsi="宋体" w:cs="宋体" w:hint="eastAsia"/>
          <w:kern w:val="0"/>
          <w:sz w:val="24"/>
          <w:lang w:bidi="ar"/>
        </w:rPr>
        <w:t xml:space="preserve">为本采购项目或者采购包提供的符合本国产品标准的产品成本之和占提供的全部 </w:t>
      </w:r>
    </w:p>
    <w:p w:rsidR="00EB6C00" w:rsidRPr="00012E06" w:rsidRDefault="00926FD4">
      <w:pPr>
        <w:widowControl/>
        <w:spacing w:line="360" w:lineRule="auto"/>
        <w:jc w:val="left"/>
        <w:rPr>
          <w:rFonts w:ascii="宋体" w:hAnsi="宋体" w:cs="宋体"/>
          <w:kern w:val="0"/>
          <w:sz w:val="24"/>
          <w:lang w:bidi="ar"/>
        </w:rPr>
      </w:pPr>
      <w:r w:rsidRPr="00012E06">
        <w:rPr>
          <w:rFonts w:ascii="宋体" w:hAnsi="宋体" w:cs="宋体" w:hint="eastAsia"/>
          <w:kern w:val="0"/>
          <w:sz w:val="24"/>
          <w:lang w:bidi="ar"/>
        </w:rPr>
        <w:t>产品成本之和的比例为</w:t>
      </w:r>
      <w:r w:rsidRPr="00012E06">
        <w:rPr>
          <w:kern w:val="0"/>
          <w:sz w:val="24"/>
          <w:lang w:bidi="ar"/>
        </w:rPr>
        <w:t>______%</w:t>
      </w:r>
      <w:r w:rsidRPr="00012E06">
        <w:rPr>
          <w:rFonts w:ascii="宋体" w:hAnsi="宋体" w:cs="宋体" w:hint="eastAsia"/>
          <w:kern w:val="0"/>
          <w:sz w:val="24"/>
          <w:lang w:bidi="ar"/>
        </w:rPr>
        <w:t xml:space="preserve">。 </w:t>
      </w:r>
    </w:p>
    <w:p w:rsidR="00EB6C00" w:rsidRPr="00012E06" w:rsidRDefault="00EB6C00">
      <w:pPr>
        <w:widowControl/>
        <w:spacing w:line="360" w:lineRule="auto"/>
        <w:jc w:val="left"/>
        <w:rPr>
          <w:rFonts w:ascii="宋体" w:hAnsi="宋体" w:cs="宋体"/>
          <w:kern w:val="0"/>
          <w:sz w:val="24"/>
          <w:lang w:bidi="ar"/>
        </w:rPr>
      </w:pPr>
    </w:p>
    <w:p w:rsidR="00EB6C00" w:rsidRPr="00012E06" w:rsidRDefault="00926FD4">
      <w:pPr>
        <w:widowControl/>
        <w:spacing w:line="360" w:lineRule="auto"/>
        <w:jc w:val="right"/>
      </w:pPr>
      <w:r w:rsidRPr="00012E06">
        <w:rPr>
          <w:rFonts w:ascii="宋体" w:hAnsi="宋体" w:cs="宋体" w:hint="eastAsia"/>
          <w:kern w:val="0"/>
          <w:sz w:val="24"/>
          <w:lang w:bidi="ar"/>
        </w:rPr>
        <w:t xml:space="preserve">公司（单位）名称（盖章）：  </w:t>
      </w:r>
    </w:p>
    <w:p w:rsidR="00EB6C00" w:rsidRPr="00012E06" w:rsidRDefault="00926FD4">
      <w:pPr>
        <w:widowControl/>
        <w:spacing w:line="360" w:lineRule="auto"/>
        <w:jc w:val="right"/>
      </w:pPr>
      <w:r w:rsidRPr="00012E06">
        <w:rPr>
          <w:rFonts w:ascii="宋体" w:hAnsi="宋体" w:cs="宋体" w:hint="eastAsia"/>
          <w:kern w:val="0"/>
          <w:sz w:val="24"/>
          <w:lang w:bidi="ar"/>
        </w:rPr>
        <w:t xml:space="preserve">日期： </w:t>
      </w:r>
      <w:r w:rsidRPr="00012E06">
        <w:rPr>
          <w:kern w:val="0"/>
          <w:sz w:val="24"/>
          <w:lang w:bidi="ar"/>
        </w:rPr>
        <w:t>     </w:t>
      </w:r>
      <w:r w:rsidRPr="00012E06">
        <w:rPr>
          <w:rFonts w:ascii="宋体" w:hAnsi="宋体" w:cs="宋体" w:hint="eastAsia"/>
          <w:kern w:val="0"/>
          <w:sz w:val="24"/>
          <w:lang w:bidi="ar"/>
        </w:rPr>
        <w:t xml:space="preserve">年 </w:t>
      </w:r>
      <w:r w:rsidRPr="00012E06">
        <w:rPr>
          <w:kern w:val="0"/>
          <w:sz w:val="24"/>
          <w:lang w:bidi="ar"/>
        </w:rPr>
        <w:t>  </w:t>
      </w:r>
      <w:r w:rsidRPr="00012E06">
        <w:rPr>
          <w:rFonts w:ascii="宋体" w:hAnsi="宋体" w:cs="宋体" w:hint="eastAsia"/>
          <w:kern w:val="0"/>
          <w:sz w:val="24"/>
          <w:lang w:bidi="ar"/>
        </w:rPr>
        <w:t xml:space="preserve">月 </w:t>
      </w:r>
      <w:r w:rsidRPr="00012E06">
        <w:rPr>
          <w:kern w:val="0"/>
          <w:sz w:val="24"/>
          <w:lang w:bidi="ar"/>
        </w:rPr>
        <w:t>  </w:t>
      </w:r>
      <w:r w:rsidRPr="00012E06">
        <w:rPr>
          <w:rFonts w:ascii="宋体" w:hAnsi="宋体" w:cs="宋体" w:hint="eastAsia"/>
          <w:kern w:val="0"/>
          <w:sz w:val="24"/>
          <w:lang w:bidi="ar"/>
        </w:rPr>
        <w:t>日</w:t>
      </w:r>
      <w:r w:rsidRPr="00012E06">
        <w:rPr>
          <w:kern w:val="0"/>
          <w:sz w:val="24"/>
          <w:lang w:bidi="ar"/>
        </w:rPr>
        <w:t xml:space="preserve">      </w:t>
      </w:r>
    </w:p>
    <w:p w:rsidR="00EB6C00" w:rsidRPr="00012E06" w:rsidRDefault="00926FD4">
      <w:pPr>
        <w:widowControl/>
        <w:spacing w:line="360" w:lineRule="auto"/>
        <w:jc w:val="left"/>
      </w:pPr>
      <w:r w:rsidRPr="00012E06">
        <w:rPr>
          <w:rFonts w:ascii="宋体" w:hAnsi="宋体" w:cs="宋体" w:hint="eastAsia"/>
          <w:kern w:val="0"/>
          <w:sz w:val="22"/>
          <w:szCs w:val="22"/>
          <w:lang w:bidi="ar"/>
        </w:rPr>
        <w:t xml:space="preserve">注： </w:t>
      </w:r>
    </w:p>
    <w:p w:rsidR="00EB6C00" w:rsidRPr="00012E06" w:rsidRDefault="00926FD4">
      <w:pPr>
        <w:widowControl/>
        <w:spacing w:line="360" w:lineRule="auto"/>
        <w:jc w:val="left"/>
      </w:pPr>
      <w:r w:rsidRPr="00012E06">
        <w:rPr>
          <w:kern w:val="0"/>
          <w:szCs w:val="21"/>
          <w:lang w:bidi="ar"/>
        </w:rPr>
        <w:t xml:space="preserve">1. </w:t>
      </w:r>
      <w:r w:rsidRPr="00012E06">
        <w:rPr>
          <w:rFonts w:ascii="宋体" w:hAnsi="宋体" w:cs="宋体" w:hint="eastAsia"/>
          <w:kern w:val="0"/>
          <w:szCs w:val="21"/>
          <w:lang w:bidi="ar"/>
        </w:rPr>
        <w:t xml:space="preserve">本承诺函应按包分别提供。 </w:t>
      </w:r>
    </w:p>
    <w:p w:rsidR="00EB6C00" w:rsidRPr="00012E06" w:rsidRDefault="00926FD4">
      <w:pPr>
        <w:widowControl/>
        <w:spacing w:line="360" w:lineRule="auto"/>
        <w:jc w:val="left"/>
      </w:pPr>
      <w:r w:rsidRPr="00012E06">
        <w:rPr>
          <w:kern w:val="0"/>
          <w:szCs w:val="21"/>
          <w:lang w:bidi="ar"/>
        </w:rPr>
        <w:t xml:space="preserve">2. </w:t>
      </w:r>
      <w:r w:rsidRPr="00012E06">
        <w:rPr>
          <w:rFonts w:ascii="宋体" w:hAnsi="宋体" w:cs="宋体" w:hint="eastAsia"/>
          <w:kern w:val="0"/>
          <w:szCs w:val="21"/>
          <w:lang w:bidi="ar"/>
        </w:rPr>
        <w:t xml:space="preserve">单一产品采购无须提供本承诺函；供应商提供产品全部为本国产品，且提供了《关于符合本国产品标准的声明函》时，无须提供本承诺函。 </w:t>
      </w:r>
    </w:p>
    <w:p w:rsidR="00EB6C00" w:rsidRPr="00012E06" w:rsidRDefault="00926FD4">
      <w:pPr>
        <w:widowControl/>
        <w:spacing w:line="360" w:lineRule="auto"/>
        <w:jc w:val="left"/>
      </w:pPr>
      <w:r w:rsidRPr="00012E06">
        <w:rPr>
          <w:kern w:val="0"/>
          <w:szCs w:val="21"/>
          <w:lang w:bidi="ar"/>
        </w:rPr>
        <w:t xml:space="preserve">3. </w:t>
      </w:r>
      <w:r w:rsidRPr="00012E06">
        <w:rPr>
          <w:rFonts w:ascii="宋体" w:hAnsi="宋体" w:cs="宋体" w:hint="eastAsia"/>
          <w:kern w:val="0"/>
          <w:szCs w:val="21"/>
          <w:lang w:bidi="ar"/>
        </w:rPr>
        <w:t xml:space="preserve">当采购项目或单个采购包中含有多种产品，且供应商提供的产品同时包含本国产品及非本国产品，则供应商除需提供《关于符合本国产品标准的声明函》外，还需提供本承诺函；否则，不享受价格评审优惠。 </w:t>
      </w: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926FD4">
      <w:pPr>
        <w:spacing w:line="360" w:lineRule="auto"/>
        <w:outlineLvl w:val="2"/>
        <w:rPr>
          <w:sz w:val="24"/>
          <w:szCs w:val="20"/>
        </w:rPr>
      </w:pPr>
      <w:r w:rsidRPr="00012E06">
        <w:rPr>
          <w:rFonts w:hint="eastAsia"/>
          <w:sz w:val="24"/>
          <w:szCs w:val="20"/>
        </w:rPr>
        <w:t>8</w:t>
      </w:r>
      <w:r w:rsidRPr="00012E06">
        <w:rPr>
          <w:rFonts w:hint="eastAsia"/>
          <w:sz w:val="24"/>
          <w:szCs w:val="20"/>
        </w:rPr>
        <w:t>中小企业证明文件</w:t>
      </w:r>
    </w:p>
    <w:p w:rsidR="00EB6C00" w:rsidRPr="00012E06" w:rsidRDefault="00926FD4">
      <w:pPr>
        <w:tabs>
          <w:tab w:val="left" w:pos="1800"/>
          <w:tab w:val="left" w:pos="5580"/>
        </w:tabs>
        <w:jc w:val="left"/>
        <w:rPr>
          <w:sz w:val="24"/>
        </w:rPr>
      </w:pPr>
      <w:r w:rsidRPr="00012E06">
        <w:rPr>
          <w:rFonts w:hint="eastAsia"/>
          <w:sz w:val="24"/>
        </w:rPr>
        <w:t>说明：</w:t>
      </w:r>
    </w:p>
    <w:p w:rsidR="00EB6C00" w:rsidRPr="00012E06" w:rsidRDefault="00926FD4">
      <w:pPr>
        <w:tabs>
          <w:tab w:val="left" w:pos="1800"/>
          <w:tab w:val="left" w:pos="5580"/>
        </w:tabs>
        <w:jc w:val="left"/>
        <w:rPr>
          <w:sz w:val="24"/>
        </w:rPr>
      </w:pPr>
      <w:r w:rsidRPr="00012E06">
        <w:rPr>
          <w:rFonts w:hint="eastAsia"/>
          <w:sz w:val="24"/>
        </w:rPr>
        <w:t>1</w:t>
      </w:r>
      <w:r w:rsidRPr="00012E06">
        <w:rPr>
          <w:rFonts w:hint="eastAsia"/>
          <w:sz w:val="24"/>
        </w:rPr>
        <w:t>）中小企业参加政府采购活动，应当出具《中小企业声明函》或《残疾人福利性单位</w:t>
      </w:r>
    </w:p>
    <w:p w:rsidR="00EB6C00" w:rsidRPr="00012E06" w:rsidRDefault="00926FD4">
      <w:pPr>
        <w:tabs>
          <w:tab w:val="left" w:pos="1800"/>
          <w:tab w:val="left" w:pos="5580"/>
        </w:tabs>
        <w:jc w:val="left"/>
        <w:rPr>
          <w:sz w:val="24"/>
        </w:rPr>
      </w:pPr>
      <w:r w:rsidRPr="00012E06">
        <w:rPr>
          <w:rFonts w:hint="eastAsia"/>
          <w:sz w:val="24"/>
        </w:rPr>
        <w:t>声明函》或由省级以上监狱管理局、戒毒管理局（含新疆生产建设兵团）出具的属于监</w:t>
      </w:r>
    </w:p>
    <w:p w:rsidR="00EB6C00" w:rsidRPr="00012E06" w:rsidRDefault="00926FD4">
      <w:pPr>
        <w:tabs>
          <w:tab w:val="left" w:pos="1800"/>
          <w:tab w:val="left" w:pos="5580"/>
        </w:tabs>
        <w:jc w:val="left"/>
        <w:rPr>
          <w:sz w:val="24"/>
        </w:rPr>
      </w:pPr>
      <w:r w:rsidRPr="00012E06">
        <w:rPr>
          <w:rFonts w:hint="eastAsia"/>
          <w:sz w:val="24"/>
        </w:rPr>
        <w:t>狱企业的证明文件，以证明中小企业身份。《中小企业声明函》由参加政府采购活动的</w:t>
      </w:r>
    </w:p>
    <w:p w:rsidR="00EB6C00" w:rsidRPr="00012E06" w:rsidRDefault="00926FD4">
      <w:pPr>
        <w:tabs>
          <w:tab w:val="left" w:pos="1800"/>
          <w:tab w:val="left" w:pos="5580"/>
        </w:tabs>
        <w:jc w:val="left"/>
        <w:rPr>
          <w:sz w:val="24"/>
        </w:rPr>
      </w:pPr>
      <w:r w:rsidRPr="00012E06">
        <w:rPr>
          <w:rFonts w:hint="eastAsia"/>
          <w:sz w:val="24"/>
        </w:rPr>
        <w:t>投标人出具。联合体投标的，《中小企业声明函》可由牵头人出具。</w:t>
      </w:r>
    </w:p>
    <w:p w:rsidR="00EB6C00" w:rsidRPr="00012E06" w:rsidRDefault="00926FD4">
      <w:pPr>
        <w:tabs>
          <w:tab w:val="left" w:pos="1800"/>
          <w:tab w:val="left" w:pos="5580"/>
        </w:tabs>
        <w:jc w:val="left"/>
        <w:rPr>
          <w:sz w:val="24"/>
        </w:rPr>
      </w:pPr>
      <w:r w:rsidRPr="00012E06">
        <w:rPr>
          <w:rFonts w:hint="eastAsia"/>
          <w:sz w:val="24"/>
        </w:rPr>
        <w:t>2</w:t>
      </w:r>
      <w:r w:rsidRPr="00012E06">
        <w:rPr>
          <w:rFonts w:hint="eastAsia"/>
          <w:sz w:val="24"/>
        </w:rPr>
        <w:t>）对于联合体中由中小企业承担的部分，或者分包给中小企业的部分，必须全部由中</w:t>
      </w:r>
    </w:p>
    <w:p w:rsidR="00EB6C00" w:rsidRPr="00012E06" w:rsidRDefault="00926FD4">
      <w:pPr>
        <w:tabs>
          <w:tab w:val="left" w:pos="1800"/>
          <w:tab w:val="left" w:pos="5580"/>
        </w:tabs>
        <w:jc w:val="left"/>
        <w:rPr>
          <w:sz w:val="24"/>
        </w:rPr>
      </w:pPr>
      <w:r w:rsidRPr="00012E06">
        <w:rPr>
          <w:rFonts w:hint="eastAsia"/>
          <w:sz w:val="24"/>
        </w:rPr>
        <w:t>小企业制造、承建或者承接。供应商应当在声明函“标的名称”部分标明联合体中中小企</w:t>
      </w:r>
    </w:p>
    <w:p w:rsidR="00EB6C00" w:rsidRPr="00012E06" w:rsidRDefault="00926FD4">
      <w:pPr>
        <w:tabs>
          <w:tab w:val="left" w:pos="1800"/>
          <w:tab w:val="left" w:pos="5580"/>
        </w:tabs>
        <w:jc w:val="left"/>
        <w:rPr>
          <w:sz w:val="24"/>
        </w:rPr>
      </w:pPr>
      <w:r w:rsidRPr="00012E06">
        <w:rPr>
          <w:rFonts w:hint="eastAsia"/>
          <w:sz w:val="24"/>
        </w:rPr>
        <w:t>业承担的具体内容或者中小企业的具体分包内容。</w:t>
      </w:r>
    </w:p>
    <w:p w:rsidR="00EB6C00" w:rsidRPr="00012E06" w:rsidRDefault="00926FD4">
      <w:pPr>
        <w:tabs>
          <w:tab w:val="left" w:pos="1800"/>
          <w:tab w:val="left" w:pos="5580"/>
        </w:tabs>
        <w:jc w:val="left"/>
        <w:rPr>
          <w:sz w:val="24"/>
        </w:rPr>
      </w:pPr>
      <w:r w:rsidRPr="00012E06">
        <w:rPr>
          <w:rFonts w:hint="eastAsia"/>
          <w:sz w:val="24"/>
        </w:rPr>
        <w:t>3</w:t>
      </w:r>
      <w:r w:rsidRPr="00012E06">
        <w:rPr>
          <w:rFonts w:hint="eastAsia"/>
          <w:sz w:val="24"/>
        </w:rPr>
        <w:t>）对于多标的采购项目，投标人应充分、准确地了解所提供货物的制造企业、提供服</w:t>
      </w:r>
    </w:p>
    <w:p w:rsidR="00EB6C00" w:rsidRPr="00012E06" w:rsidRDefault="00926FD4">
      <w:pPr>
        <w:tabs>
          <w:tab w:val="left" w:pos="1800"/>
          <w:tab w:val="left" w:pos="5580"/>
        </w:tabs>
        <w:jc w:val="left"/>
        <w:rPr>
          <w:sz w:val="24"/>
        </w:rPr>
      </w:pPr>
      <w:r w:rsidRPr="00012E06">
        <w:rPr>
          <w:rFonts w:hint="eastAsia"/>
          <w:sz w:val="24"/>
        </w:rPr>
        <w:t>务的承接企业信息。对相关情况了解不清楚的，不建议填报本声明函。</w:t>
      </w:r>
    </w:p>
    <w:p w:rsidR="00EB6C00" w:rsidRPr="00012E06" w:rsidRDefault="00926FD4">
      <w:pPr>
        <w:tabs>
          <w:tab w:val="left" w:pos="1800"/>
          <w:tab w:val="left" w:pos="5580"/>
        </w:tabs>
        <w:jc w:val="left"/>
        <w:rPr>
          <w:sz w:val="24"/>
        </w:rPr>
      </w:pPr>
      <w:r w:rsidRPr="00012E06">
        <w:rPr>
          <w:rFonts w:hint="eastAsia"/>
          <w:sz w:val="24"/>
        </w:rPr>
        <w:t>4</w:t>
      </w:r>
      <w:r w:rsidRPr="00012E06">
        <w:rPr>
          <w:rFonts w:hint="eastAsia"/>
          <w:sz w:val="24"/>
        </w:rPr>
        <w:t>）温馨提示：为方便广大中小企业识别企业规模类型，工业和信息化部组织开发了中</w:t>
      </w:r>
    </w:p>
    <w:p w:rsidR="00EB6C00" w:rsidRPr="00012E06" w:rsidRDefault="00926FD4">
      <w:pPr>
        <w:tabs>
          <w:tab w:val="left" w:pos="1800"/>
          <w:tab w:val="left" w:pos="5580"/>
        </w:tabs>
        <w:jc w:val="left"/>
        <w:rPr>
          <w:sz w:val="24"/>
        </w:rPr>
      </w:pPr>
      <w:r w:rsidRPr="00012E06">
        <w:rPr>
          <w:rFonts w:hint="eastAsia"/>
          <w:sz w:val="24"/>
        </w:rPr>
        <w:t>小企业规模类型自测小程序，在国务院客户端和工业和信息化部网站上均有链接，投标</w:t>
      </w:r>
    </w:p>
    <w:p w:rsidR="00EB6C00" w:rsidRPr="00012E06" w:rsidRDefault="00926FD4">
      <w:pPr>
        <w:tabs>
          <w:tab w:val="left" w:pos="1800"/>
          <w:tab w:val="left" w:pos="5580"/>
        </w:tabs>
        <w:jc w:val="left"/>
        <w:rPr>
          <w:sz w:val="24"/>
        </w:rPr>
      </w:pPr>
      <w:r w:rsidRPr="00012E06">
        <w:rPr>
          <w:rFonts w:hint="eastAsia"/>
          <w:sz w:val="24"/>
        </w:rPr>
        <w:t>人填写所属的行业和指标数据可自动生成企业规模类型测试结果。本项目中小企业划分</w:t>
      </w:r>
    </w:p>
    <w:p w:rsidR="00EB6C00" w:rsidRPr="00012E06" w:rsidRDefault="00926FD4">
      <w:pPr>
        <w:tabs>
          <w:tab w:val="left" w:pos="1800"/>
          <w:tab w:val="left" w:pos="5580"/>
        </w:tabs>
        <w:jc w:val="left"/>
        <w:rPr>
          <w:sz w:val="24"/>
        </w:rPr>
      </w:pPr>
      <w:r w:rsidRPr="00012E06">
        <w:rPr>
          <w:rFonts w:hint="eastAsia"/>
          <w:sz w:val="24"/>
        </w:rPr>
        <w:t>标准所属行业详见第二章《投标人须知资料表》，如在该程序中未找到本项目文件规定</w:t>
      </w:r>
    </w:p>
    <w:p w:rsidR="00EB6C00" w:rsidRPr="00012E06" w:rsidRDefault="00926FD4">
      <w:pPr>
        <w:tabs>
          <w:tab w:val="left" w:pos="1800"/>
          <w:tab w:val="left" w:pos="5580"/>
        </w:tabs>
        <w:jc w:val="left"/>
        <w:rPr>
          <w:sz w:val="24"/>
        </w:rPr>
      </w:pPr>
      <w:r w:rsidRPr="00012E06">
        <w:rPr>
          <w:rFonts w:hint="eastAsia"/>
          <w:sz w:val="24"/>
        </w:rPr>
        <w:t>的中小企业划分标准所属行业，则按照《关于印发中小企业划型标准规定的通知（工信</w:t>
      </w:r>
    </w:p>
    <w:p w:rsidR="00EB6C00" w:rsidRPr="00012E06" w:rsidRDefault="00926FD4">
      <w:pPr>
        <w:tabs>
          <w:tab w:val="left" w:pos="1800"/>
          <w:tab w:val="left" w:pos="5580"/>
        </w:tabs>
        <w:jc w:val="left"/>
        <w:rPr>
          <w:sz w:val="24"/>
        </w:rPr>
      </w:pPr>
      <w:r w:rsidRPr="00012E06">
        <w:rPr>
          <w:rFonts w:hint="eastAsia"/>
          <w:sz w:val="24"/>
        </w:rPr>
        <w:t>部联企业﹝</w:t>
      </w:r>
      <w:r w:rsidRPr="00012E06">
        <w:rPr>
          <w:rFonts w:hint="eastAsia"/>
          <w:sz w:val="24"/>
        </w:rPr>
        <w:t>2011</w:t>
      </w:r>
      <w:r w:rsidRPr="00012E06">
        <w:rPr>
          <w:rFonts w:hint="eastAsia"/>
          <w:sz w:val="24"/>
        </w:rPr>
        <w:t>﹞</w:t>
      </w:r>
      <w:r w:rsidRPr="00012E06">
        <w:rPr>
          <w:rFonts w:hint="eastAsia"/>
          <w:sz w:val="24"/>
        </w:rPr>
        <w:t xml:space="preserve">300 </w:t>
      </w:r>
      <w:r w:rsidRPr="00012E06">
        <w:rPr>
          <w:rFonts w:hint="eastAsia"/>
          <w:sz w:val="24"/>
        </w:rPr>
        <w:t>号）》及本项目文件规定的中小企业划分标准所属行业执行。</w:t>
      </w: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EB6C00">
      <w:pPr>
        <w:tabs>
          <w:tab w:val="left" w:pos="1800"/>
          <w:tab w:val="left" w:pos="5580"/>
        </w:tabs>
        <w:jc w:val="left"/>
        <w:rPr>
          <w:sz w:val="24"/>
        </w:rPr>
      </w:pPr>
    </w:p>
    <w:p w:rsidR="00EB6C00" w:rsidRPr="00012E06" w:rsidRDefault="00926FD4">
      <w:pPr>
        <w:spacing w:before="320" w:line="219" w:lineRule="auto"/>
        <w:ind w:left="2375"/>
        <w:rPr>
          <w:rFonts w:ascii="宋体" w:hAnsi="宋体" w:cs="宋体"/>
          <w:sz w:val="36"/>
          <w:szCs w:val="36"/>
        </w:rPr>
      </w:pPr>
      <w:r w:rsidRPr="00012E06">
        <w:rPr>
          <w:rFonts w:ascii="宋体" w:hAnsi="宋体" w:cs="宋体"/>
          <w:b/>
          <w:bCs/>
          <w:spacing w:val="21"/>
          <w:sz w:val="36"/>
          <w:szCs w:val="36"/>
        </w:rPr>
        <w:t>中小企业声明函(货物)格式</w:t>
      </w:r>
    </w:p>
    <w:p w:rsidR="00EB6C00" w:rsidRPr="00012E06" w:rsidRDefault="00EB6C00">
      <w:pPr>
        <w:spacing w:line="421" w:lineRule="auto"/>
      </w:pPr>
    </w:p>
    <w:p w:rsidR="00EB6C00" w:rsidRPr="00012E06" w:rsidRDefault="00926FD4">
      <w:pPr>
        <w:spacing w:before="81" w:line="340" w:lineRule="auto"/>
        <w:ind w:left="130" w:right="75" w:firstLine="519"/>
        <w:rPr>
          <w:rFonts w:ascii="宋体" w:hAnsi="宋体" w:cs="宋体"/>
          <w:sz w:val="24"/>
        </w:rPr>
      </w:pPr>
      <w:r w:rsidRPr="00012E06">
        <w:rPr>
          <w:rFonts w:ascii="宋体" w:hAnsi="宋体" w:cs="宋体"/>
          <w:spacing w:val="4"/>
          <w:sz w:val="24"/>
        </w:rPr>
        <w:t>本公司(联合体)郑重声明，根据《政府采购促进中小企业发展管理办法》(财</w:t>
      </w:r>
      <w:r w:rsidRPr="00012E06">
        <w:rPr>
          <w:rFonts w:ascii="宋体" w:hAnsi="宋体" w:cs="宋体"/>
          <w:spacing w:val="13"/>
          <w:sz w:val="24"/>
        </w:rPr>
        <w:t xml:space="preserve"> </w:t>
      </w:r>
      <w:r w:rsidRPr="00012E06">
        <w:rPr>
          <w:rFonts w:ascii="宋体" w:hAnsi="宋体" w:cs="宋体"/>
          <w:spacing w:val="33"/>
          <w:sz w:val="24"/>
        </w:rPr>
        <w:t>库(2020)46号)的规定，本公司(联合体)参加(单位名称)的(项目名称)</w:t>
      </w:r>
      <w:r w:rsidRPr="00012E06">
        <w:rPr>
          <w:rFonts w:ascii="宋体" w:hAnsi="宋体" w:cs="宋体"/>
          <w:sz w:val="24"/>
        </w:rPr>
        <w:t xml:space="preserve"> </w:t>
      </w:r>
      <w:r w:rsidRPr="00012E06">
        <w:rPr>
          <w:rFonts w:ascii="宋体" w:hAnsi="宋体" w:cs="宋体"/>
          <w:spacing w:val="4"/>
          <w:sz w:val="24"/>
        </w:rPr>
        <w:t>采购活动，提供的货物全部由符合政策要求的中小企业制造。相关企业(含联合体</w:t>
      </w:r>
      <w:r w:rsidRPr="00012E06">
        <w:rPr>
          <w:rFonts w:ascii="宋体" w:hAnsi="宋体" w:cs="宋体"/>
          <w:spacing w:val="3"/>
          <w:sz w:val="24"/>
        </w:rPr>
        <w:t>中的中小企业、签订分包意向协议的中小企业)的具体情况如下：</w:t>
      </w:r>
    </w:p>
    <w:p w:rsidR="00EB6C00" w:rsidRPr="00012E06" w:rsidRDefault="00926FD4">
      <w:pPr>
        <w:spacing w:before="158" w:line="348" w:lineRule="auto"/>
        <w:ind w:left="130" w:firstLine="519"/>
        <w:rPr>
          <w:rFonts w:ascii="宋体" w:hAnsi="宋体" w:cs="宋体"/>
          <w:sz w:val="24"/>
        </w:rPr>
      </w:pPr>
      <w:r w:rsidRPr="00012E06">
        <w:rPr>
          <w:rFonts w:ascii="宋体" w:hAnsi="宋体" w:cs="宋体"/>
          <w:spacing w:val="3"/>
          <w:sz w:val="24"/>
        </w:rPr>
        <w:t>1.</w:t>
      </w:r>
      <w:r w:rsidRPr="00012E06">
        <w:rPr>
          <w:rFonts w:ascii="宋体" w:hAnsi="宋体" w:cs="宋体"/>
          <w:spacing w:val="-91"/>
          <w:sz w:val="24"/>
        </w:rPr>
        <w:t xml:space="preserve"> </w:t>
      </w:r>
      <w:r w:rsidRPr="00012E06">
        <w:rPr>
          <w:rFonts w:ascii="宋体" w:hAnsi="宋体" w:cs="宋体"/>
          <w:spacing w:val="-72"/>
          <w:sz w:val="24"/>
          <w:u w:val="single"/>
        </w:rPr>
        <w:t xml:space="preserve"> </w:t>
      </w:r>
      <w:r w:rsidRPr="00012E06">
        <w:rPr>
          <w:rFonts w:ascii="宋体" w:hAnsi="宋体" w:cs="宋体"/>
          <w:spacing w:val="3"/>
          <w:sz w:val="24"/>
          <w:u w:val="single"/>
        </w:rPr>
        <w:t>(标的名称)</w:t>
      </w:r>
      <w:r w:rsidRPr="00012E06">
        <w:rPr>
          <w:rFonts w:ascii="宋体" w:hAnsi="宋体" w:cs="宋体"/>
          <w:spacing w:val="3"/>
          <w:sz w:val="24"/>
        </w:rPr>
        <w:t>,</w:t>
      </w:r>
      <w:r w:rsidRPr="00012E06">
        <w:rPr>
          <w:rFonts w:ascii="宋体" w:hAnsi="宋体" w:cs="宋体"/>
          <w:spacing w:val="-62"/>
          <w:sz w:val="24"/>
        </w:rPr>
        <w:t xml:space="preserve"> </w:t>
      </w:r>
      <w:r w:rsidRPr="00012E06">
        <w:rPr>
          <w:rFonts w:ascii="宋体" w:hAnsi="宋体" w:cs="宋体"/>
          <w:spacing w:val="3"/>
          <w:sz w:val="24"/>
        </w:rPr>
        <w:t>属于</w:t>
      </w:r>
      <w:r w:rsidRPr="00012E06">
        <w:rPr>
          <w:rFonts w:ascii="宋体" w:hAnsi="宋体" w:cs="宋体"/>
          <w:spacing w:val="-73"/>
          <w:sz w:val="24"/>
        </w:rPr>
        <w:t xml:space="preserve"> </w:t>
      </w:r>
      <w:r w:rsidRPr="00012E06">
        <w:rPr>
          <w:rFonts w:ascii="宋体" w:hAnsi="宋体" w:cs="宋体"/>
          <w:spacing w:val="-71"/>
          <w:sz w:val="24"/>
          <w:u w:val="single"/>
        </w:rPr>
        <w:t xml:space="preserve"> </w:t>
      </w:r>
      <w:r w:rsidRPr="00012E06">
        <w:rPr>
          <w:rFonts w:ascii="宋体" w:hAnsi="宋体" w:cs="宋体"/>
          <w:spacing w:val="3"/>
          <w:sz w:val="24"/>
          <w:u w:val="single"/>
        </w:rPr>
        <w:t>(采购文件中明确的所属行业</w:t>
      </w:r>
      <w:r w:rsidRPr="00012E06">
        <w:rPr>
          <w:rFonts w:ascii="宋体" w:hAnsi="宋体" w:cs="宋体"/>
          <w:spacing w:val="2"/>
          <w:sz w:val="24"/>
          <w:u w:val="single"/>
        </w:rPr>
        <w:t>)</w:t>
      </w:r>
      <w:r w:rsidRPr="00012E06">
        <w:rPr>
          <w:rFonts w:ascii="宋体" w:hAnsi="宋体" w:cs="宋体"/>
          <w:spacing w:val="-70"/>
          <w:sz w:val="24"/>
        </w:rPr>
        <w:t xml:space="preserve"> </w:t>
      </w:r>
      <w:r w:rsidRPr="00012E06">
        <w:rPr>
          <w:rFonts w:ascii="宋体" w:hAnsi="宋体" w:cs="宋体"/>
          <w:spacing w:val="2"/>
          <w:sz w:val="24"/>
        </w:rPr>
        <w:t>行业；制造商为</w:t>
      </w:r>
      <w:r w:rsidRPr="00012E06">
        <w:rPr>
          <w:rFonts w:ascii="宋体" w:hAnsi="宋体" w:cs="宋体"/>
          <w:spacing w:val="-65"/>
          <w:sz w:val="24"/>
        </w:rPr>
        <w:t xml:space="preserve"> </w:t>
      </w:r>
      <w:r w:rsidRPr="00012E06">
        <w:rPr>
          <w:rFonts w:ascii="宋体" w:hAnsi="宋体" w:cs="宋体"/>
          <w:spacing w:val="-71"/>
          <w:sz w:val="24"/>
          <w:u w:val="single"/>
        </w:rPr>
        <w:t xml:space="preserve"> </w:t>
      </w:r>
      <w:r w:rsidRPr="00012E06">
        <w:rPr>
          <w:rFonts w:ascii="宋体" w:hAnsi="宋体" w:cs="宋体"/>
          <w:spacing w:val="2"/>
          <w:sz w:val="24"/>
          <w:u w:val="single"/>
        </w:rPr>
        <w:t>(企业名</w:t>
      </w:r>
      <w:r w:rsidRPr="00012E06">
        <w:rPr>
          <w:rFonts w:ascii="宋体" w:hAnsi="宋体" w:cs="宋体"/>
          <w:spacing w:val="8"/>
          <w:sz w:val="24"/>
          <w:u w:val="single"/>
        </w:rPr>
        <w:t>称)</w:t>
      </w:r>
      <w:r w:rsidRPr="00012E06">
        <w:rPr>
          <w:rFonts w:ascii="宋体" w:hAnsi="宋体" w:cs="宋体"/>
          <w:spacing w:val="8"/>
          <w:sz w:val="24"/>
        </w:rPr>
        <w:t>,从业人员</w:t>
      </w:r>
      <w:r w:rsidRPr="00012E06">
        <w:rPr>
          <w:rFonts w:ascii="宋体" w:hAnsi="宋体" w:cs="宋体"/>
          <w:spacing w:val="-93"/>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8"/>
          <w:sz w:val="24"/>
        </w:rPr>
        <w:t>人，营业收入为</w:t>
      </w:r>
      <w:r w:rsidRPr="00012E06">
        <w:rPr>
          <w:rFonts w:ascii="宋体" w:hAnsi="宋体" w:cs="宋体"/>
          <w:spacing w:val="-104"/>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8"/>
          <w:sz w:val="24"/>
        </w:rPr>
        <w:t>万元，资产总额为</w:t>
      </w:r>
      <w:r w:rsidRPr="00012E06">
        <w:rPr>
          <w:rFonts w:ascii="宋体" w:hAnsi="宋体" w:cs="宋体"/>
          <w:spacing w:val="-119"/>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8"/>
          <w:sz w:val="24"/>
        </w:rPr>
        <w:t>万元</w:t>
      </w:r>
      <w:r w:rsidRPr="00012E06">
        <w:rPr>
          <w:rFonts w:ascii="宋体" w:hAnsi="宋体" w:cs="宋体"/>
          <w:spacing w:val="8"/>
          <w:sz w:val="24"/>
          <w:vertAlign w:val="superscript"/>
        </w:rPr>
        <w:t>1</w:t>
      </w:r>
      <w:r w:rsidRPr="00012E06">
        <w:rPr>
          <w:rFonts w:ascii="宋体" w:hAnsi="宋体" w:cs="宋体"/>
          <w:spacing w:val="8"/>
          <w:sz w:val="24"/>
        </w:rPr>
        <w:t>,属于</w:t>
      </w:r>
      <w:r w:rsidRPr="00012E06">
        <w:rPr>
          <w:rFonts w:ascii="宋体" w:hAnsi="宋体" w:cs="宋体" w:hint="eastAsia"/>
          <w:spacing w:val="-6"/>
          <w:sz w:val="25"/>
          <w:szCs w:val="25"/>
          <w:u w:val="single"/>
        </w:rPr>
        <w:t xml:space="preserve">          </w:t>
      </w:r>
      <w:r w:rsidRPr="00012E06">
        <w:rPr>
          <w:rFonts w:ascii="宋体" w:hAnsi="宋体" w:cs="宋体" w:hint="eastAsia"/>
          <w:spacing w:val="-6"/>
          <w:sz w:val="25"/>
          <w:szCs w:val="25"/>
        </w:rPr>
        <w:t>(中型企业、小型企业、微型企业)</w:t>
      </w:r>
      <w:r w:rsidRPr="00012E06">
        <w:rPr>
          <w:rFonts w:ascii="宋体" w:hAnsi="宋体" w:cs="宋体"/>
          <w:spacing w:val="2"/>
          <w:sz w:val="24"/>
        </w:rPr>
        <w:t>;</w:t>
      </w:r>
    </w:p>
    <w:p w:rsidR="00EB6C00" w:rsidRPr="00012E06" w:rsidRDefault="00926FD4">
      <w:pPr>
        <w:spacing w:before="170" w:line="348" w:lineRule="auto"/>
        <w:ind w:left="130" w:right="52" w:firstLine="519"/>
        <w:rPr>
          <w:rFonts w:ascii="宋体" w:hAnsi="宋体" w:cs="宋体"/>
          <w:sz w:val="24"/>
        </w:rPr>
      </w:pPr>
      <w:r w:rsidRPr="00012E06">
        <w:rPr>
          <w:rFonts w:ascii="宋体" w:hAnsi="宋体" w:cs="宋体"/>
          <w:spacing w:val="1"/>
          <w:sz w:val="24"/>
        </w:rPr>
        <w:t>2.</w:t>
      </w:r>
      <w:r w:rsidRPr="00012E06">
        <w:rPr>
          <w:rFonts w:ascii="宋体" w:hAnsi="宋体" w:cs="宋体"/>
          <w:spacing w:val="-32"/>
          <w:sz w:val="24"/>
        </w:rPr>
        <w:t xml:space="preserve"> </w:t>
      </w:r>
      <w:r w:rsidRPr="00012E06">
        <w:rPr>
          <w:rFonts w:ascii="宋体" w:hAnsi="宋体" w:cs="宋体"/>
          <w:spacing w:val="-71"/>
          <w:sz w:val="24"/>
          <w:u w:val="single"/>
        </w:rPr>
        <w:t xml:space="preserve"> </w:t>
      </w:r>
      <w:r w:rsidRPr="00012E06">
        <w:rPr>
          <w:rFonts w:ascii="宋体" w:hAnsi="宋体" w:cs="宋体"/>
          <w:spacing w:val="1"/>
          <w:sz w:val="24"/>
          <w:u w:val="single"/>
        </w:rPr>
        <w:t>(标的名称)</w:t>
      </w:r>
      <w:r w:rsidRPr="00012E06">
        <w:rPr>
          <w:rFonts w:ascii="宋体" w:hAnsi="宋体" w:cs="宋体"/>
          <w:spacing w:val="1"/>
          <w:sz w:val="24"/>
        </w:rPr>
        <w:t>,</w:t>
      </w:r>
      <w:r w:rsidRPr="00012E06">
        <w:rPr>
          <w:rFonts w:ascii="宋体" w:hAnsi="宋体" w:cs="宋体"/>
          <w:spacing w:val="-62"/>
          <w:sz w:val="24"/>
        </w:rPr>
        <w:t xml:space="preserve"> </w:t>
      </w:r>
      <w:r w:rsidRPr="00012E06">
        <w:rPr>
          <w:rFonts w:ascii="宋体" w:hAnsi="宋体" w:cs="宋体"/>
          <w:spacing w:val="1"/>
          <w:sz w:val="24"/>
        </w:rPr>
        <w:t>属于</w:t>
      </w:r>
      <w:r w:rsidRPr="00012E06">
        <w:rPr>
          <w:rFonts w:ascii="宋体" w:hAnsi="宋体" w:cs="宋体"/>
          <w:spacing w:val="-73"/>
          <w:sz w:val="24"/>
        </w:rPr>
        <w:t xml:space="preserve"> </w:t>
      </w:r>
      <w:r w:rsidRPr="00012E06">
        <w:rPr>
          <w:rFonts w:ascii="宋体" w:hAnsi="宋体" w:cs="宋体"/>
          <w:spacing w:val="-71"/>
          <w:sz w:val="24"/>
          <w:u w:val="single"/>
        </w:rPr>
        <w:t xml:space="preserve"> </w:t>
      </w:r>
      <w:r w:rsidRPr="00012E06">
        <w:rPr>
          <w:rFonts w:ascii="宋体" w:hAnsi="宋体" w:cs="宋体"/>
          <w:spacing w:val="1"/>
          <w:sz w:val="24"/>
          <w:u w:val="single"/>
        </w:rPr>
        <w:t>(采购文件中明确的所属行业)</w:t>
      </w:r>
      <w:r w:rsidRPr="00012E06">
        <w:rPr>
          <w:rFonts w:ascii="宋体" w:hAnsi="宋体" w:cs="宋体"/>
          <w:spacing w:val="-60"/>
          <w:sz w:val="24"/>
        </w:rPr>
        <w:t xml:space="preserve"> </w:t>
      </w:r>
      <w:r w:rsidRPr="00012E06">
        <w:rPr>
          <w:rFonts w:ascii="宋体" w:hAnsi="宋体" w:cs="宋体"/>
          <w:spacing w:val="1"/>
          <w:sz w:val="24"/>
        </w:rPr>
        <w:t>行业；制造商为</w:t>
      </w:r>
      <w:r w:rsidRPr="00012E06">
        <w:rPr>
          <w:rFonts w:ascii="宋体" w:hAnsi="宋体" w:cs="宋体"/>
          <w:spacing w:val="-45"/>
          <w:sz w:val="24"/>
        </w:rPr>
        <w:t xml:space="preserve"> </w:t>
      </w:r>
      <w:r w:rsidRPr="00012E06">
        <w:rPr>
          <w:rFonts w:ascii="宋体" w:hAnsi="宋体" w:cs="宋体"/>
          <w:spacing w:val="-71"/>
          <w:sz w:val="24"/>
          <w:u w:val="single"/>
        </w:rPr>
        <w:t xml:space="preserve"> </w:t>
      </w:r>
      <w:r w:rsidRPr="00012E06">
        <w:rPr>
          <w:rFonts w:ascii="宋体" w:hAnsi="宋体" w:cs="宋体"/>
          <w:spacing w:val="1"/>
          <w:sz w:val="24"/>
          <w:u w:val="single"/>
        </w:rPr>
        <w:t>(企业名</w:t>
      </w:r>
      <w:r w:rsidRPr="00012E06">
        <w:rPr>
          <w:rFonts w:ascii="宋体" w:hAnsi="宋体" w:cs="宋体"/>
          <w:sz w:val="24"/>
        </w:rPr>
        <w:t xml:space="preserve"> </w:t>
      </w:r>
      <w:r w:rsidRPr="00012E06">
        <w:rPr>
          <w:rFonts w:ascii="宋体" w:hAnsi="宋体" w:cs="宋体"/>
          <w:spacing w:val="-9"/>
          <w:sz w:val="24"/>
          <w:u w:val="single"/>
        </w:rPr>
        <w:t>称)</w:t>
      </w:r>
      <w:r w:rsidRPr="00012E06">
        <w:rPr>
          <w:rFonts w:ascii="宋体" w:hAnsi="宋体" w:cs="宋体"/>
          <w:spacing w:val="-9"/>
          <w:sz w:val="24"/>
        </w:rPr>
        <w:t>,从业人员</w:t>
      </w:r>
      <w:r w:rsidRPr="00012E06">
        <w:rPr>
          <w:rFonts w:ascii="宋体" w:hAnsi="宋体" w:cs="宋体"/>
          <w:spacing w:val="-78"/>
          <w:sz w:val="24"/>
        </w:rPr>
        <w:t xml:space="preserve"> </w:t>
      </w:r>
      <w:r w:rsidRPr="00012E06">
        <w:rPr>
          <w:rFonts w:ascii="宋体" w:hAnsi="宋体" w:cs="宋体"/>
          <w:spacing w:val="1"/>
          <w:sz w:val="24"/>
          <w:u w:val="single"/>
        </w:rPr>
        <w:t xml:space="preserve">      </w:t>
      </w:r>
      <w:r w:rsidRPr="00012E06">
        <w:rPr>
          <w:rFonts w:ascii="宋体" w:hAnsi="宋体" w:cs="宋体"/>
          <w:spacing w:val="-121"/>
          <w:sz w:val="24"/>
        </w:rPr>
        <w:t xml:space="preserve"> </w:t>
      </w:r>
      <w:r w:rsidRPr="00012E06">
        <w:rPr>
          <w:rFonts w:ascii="宋体" w:hAnsi="宋体" w:cs="宋体"/>
          <w:spacing w:val="-9"/>
          <w:sz w:val="24"/>
        </w:rPr>
        <w:t>人，营业收入为</w:t>
      </w:r>
      <w:r w:rsidRPr="00012E06">
        <w:rPr>
          <w:rFonts w:ascii="宋体" w:hAnsi="宋体" w:cs="宋体"/>
          <w:spacing w:val="1"/>
          <w:sz w:val="24"/>
          <w:u w:val="single"/>
        </w:rPr>
        <w:t xml:space="preserve">      </w:t>
      </w:r>
      <w:r w:rsidRPr="00012E06">
        <w:rPr>
          <w:rFonts w:ascii="宋体" w:hAnsi="宋体" w:cs="宋体"/>
          <w:spacing w:val="-9"/>
          <w:sz w:val="24"/>
        </w:rPr>
        <w:t>万元，资产总额为</w:t>
      </w:r>
      <w:r w:rsidRPr="00012E06">
        <w:rPr>
          <w:rFonts w:ascii="宋体" w:hAnsi="宋体" w:cs="宋体"/>
          <w:spacing w:val="-116"/>
          <w:sz w:val="24"/>
        </w:rPr>
        <w:t xml:space="preserve"> </w:t>
      </w:r>
      <w:r w:rsidRPr="00012E06">
        <w:rPr>
          <w:rFonts w:ascii="宋体" w:hAnsi="宋体" w:cs="宋体"/>
          <w:spacing w:val="1"/>
          <w:sz w:val="24"/>
          <w:u w:val="single"/>
        </w:rPr>
        <w:t xml:space="preserve">      </w:t>
      </w:r>
      <w:r w:rsidRPr="00012E06">
        <w:rPr>
          <w:rFonts w:ascii="宋体" w:hAnsi="宋体" w:cs="宋体"/>
          <w:spacing w:val="-101"/>
          <w:sz w:val="24"/>
        </w:rPr>
        <w:t xml:space="preserve"> </w:t>
      </w:r>
      <w:r w:rsidRPr="00012E06">
        <w:rPr>
          <w:rFonts w:ascii="宋体" w:hAnsi="宋体" w:cs="宋体"/>
          <w:spacing w:val="-9"/>
          <w:sz w:val="24"/>
        </w:rPr>
        <w:t>万元，属于</w:t>
      </w:r>
      <w:r w:rsidRPr="00012E06">
        <w:rPr>
          <w:rFonts w:ascii="宋体" w:hAnsi="宋体" w:cs="宋体" w:hint="eastAsia"/>
          <w:spacing w:val="-6"/>
          <w:sz w:val="25"/>
          <w:szCs w:val="25"/>
          <w:u w:val="single"/>
        </w:rPr>
        <w:t xml:space="preserve">          </w:t>
      </w:r>
      <w:r w:rsidRPr="00012E06">
        <w:rPr>
          <w:rFonts w:ascii="宋体" w:hAnsi="宋体" w:cs="宋体" w:hint="eastAsia"/>
          <w:spacing w:val="-6"/>
          <w:sz w:val="25"/>
          <w:szCs w:val="25"/>
        </w:rPr>
        <w:t>(中型企业、小型企业、微型企业)</w:t>
      </w:r>
      <w:r w:rsidRPr="00012E06">
        <w:rPr>
          <w:rFonts w:ascii="宋体" w:hAnsi="宋体" w:cs="宋体"/>
          <w:spacing w:val="1"/>
          <w:sz w:val="24"/>
        </w:rPr>
        <w:t>;</w:t>
      </w:r>
    </w:p>
    <w:p w:rsidR="00EB6C00" w:rsidRPr="00012E06" w:rsidRDefault="00926FD4">
      <w:pPr>
        <w:spacing w:before="178" w:line="283" w:lineRule="exact"/>
        <w:ind w:left="890"/>
        <w:rPr>
          <w:rFonts w:ascii="宋体" w:hAnsi="宋体" w:cs="宋体"/>
          <w:sz w:val="24"/>
        </w:rPr>
      </w:pPr>
      <w:r w:rsidRPr="00012E06">
        <w:rPr>
          <w:rFonts w:ascii="宋体" w:hAnsi="宋体" w:cs="宋体"/>
          <w:position w:val="2"/>
          <w:sz w:val="24"/>
        </w:rPr>
        <w:t>…</w:t>
      </w:r>
      <w:r w:rsidRPr="00012E06">
        <w:rPr>
          <w:rFonts w:ascii="宋体" w:hAnsi="宋体" w:cs="宋体" w:hint="eastAsia"/>
          <w:position w:val="2"/>
          <w:sz w:val="24"/>
        </w:rPr>
        <w:t>…</w:t>
      </w:r>
    </w:p>
    <w:p w:rsidR="00EB6C00" w:rsidRPr="00012E06" w:rsidRDefault="00926FD4">
      <w:pPr>
        <w:spacing w:before="142" w:line="450" w:lineRule="exact"/>
        <w:ind w:left="649"/>
        <w:rPr>
          <w:rFonts w:ascii="宋体" w:hAnsi="宋体" w:cs="宋体"/>
          <w:sz w:val="24"/>
        </w:rPr>
      </w:pPr>
      <w:r w:rsidRPr="00012E06">
        <w:rPr>
          <w:rFonts w:ascii="宋体" w:hAnsi="宋体" w:cs="宋体"/>
          <w:position w:val="15"/>
          <w:sz w:val="24"/>
        </w:rPr>
        <w:t>以上企业，不属于大企业的分支机构，不存在控股股东为大企业的情形，也不</w:t>
      </w:r>
    </w:p>
    <w:p w:rsidR="00EB6C00" w:rsidRPr="00012E06" w:rsidRDefault="00926FD4">
      <w:pPr>
        <w:spacing w:before="1" w:line="219" w:lineRule="auto"/>
        <w:ind w:left="130"/>
        <w:rPr>
          <w:rFonts w:ascii="宋体" w:hAnsi="宋体" w:cs="宋体"/>
          <w:sz w:val="24"/>
        </w:rPr>
      </w:pPr>
      <w:r w:rsidRPr="00012E06">
        <w:rPr>
          <w:rFonts w:ascii="宋体" w:hAnsi="宋体" w:cs="宋体"/>
          <w:spacing w:val="-1"/>
          <w:sz w:val="24"/>
        </w:rPr>
        <w:t>存在与大企业的负责人为同一人的情形。</w:t>
      </w:r>
    </w:p>
    <w:p w:rsidR="00EB6C00" w:rsidRPr="00012E06" w:rsidRDefault="00926FD4">
      <w:pPr>
        <w:spacing w:before="172" w:line="219" w:lineRule="auto"/>
        <w:ind w:left="649"/>
        <w:rPr>
          <w:rFonts w:ascii="宋体" w:hAnsi="宋体" w:cs="宋体"/>
          <w:sz w:val="24"/>
        </w:rPr>
      </w:pPr>
      <w:r w:rsidRPr="00012E06">
        <w:rPr>
          <w:rFonts w:ascii="宋体" w:hAnsi="宋体" w:cs="宋体"/>
          <w:sz w:val="24"/>
        </w:rPr>
        <w:t>本企业对上述声明内容的真实性负责。如有虚假，将依法承担</w:t>
      </w:r>
      <w:r w:rsidRPr="00012E06">
        <w:rPr>
          <w:rFonts w:ascii="宋体" w:hAnsi="宋体" w:cs="宋体"/>
          <w:spacing w:val="-1"/>
          <w:sz w:val="24"/>
        </w:rPr>
        <w:t>相应责任。</w:t>
      </w:r>
    </w:p>
    <w:p w:rsidR="00EB6C00" w:rsidRPr="00012E06" w:rsidRDefault="00EB6C00">
      <w:pPr>
        <w:spacing w:line="253" w:lineRule="auto"/>
        <w:rPr>
          <w:sz w:val="24"/>
        </w:rPr>
      </w:pPr>
    </w:p>
    <w:p w:rsidR="00EB6C00" w:rsidRPr="00012E06" w:rsidRDefault="00EB6C00">
      <w:pPr>
        <w:spacing w:line="255" w:lineRule="auto"/>
        <w:rPr>
          <w:sz w:val="24"/>
        </w:rPr>
      </w:pPr>
    </w:p>
    <w:p w:rsidR="00EB6C00" w:rsidRPr="00012E06" w:rsidRDefault="00926FD4">
      <w:pPr>
        <w:spacing w:before="81" w:line="219" w:lineRule="auto"/>
        <w:ind w:left="5890"/>
        <w:rPr>
          <w:rFonts w:ascii="宋体" w:hAnsi="宋体" w:cs="宋体"/>
          <w:sz w:val="24"/>
        </w:rPr>
      </w:pPr>
      <w:r w:rsidRPr="00012E06">
        <w:rPr>
          <w:rFonts w:ascii="宋体" w:hAnsi="宋体" w:cs="宋体"/>
          <w:spacing w:val="-2"/>
          <w:sz w:val="24"/>
        </w:rPr>
        <w:t>企业名称(盖章):</w:t>
      </w:r>
      <w:r w:rsidRPr="00012E06">
        <w:rPr>
          <w:rFonts w:ascii="宋体" w:hAnsi="宋体" w:cs="宋体"/>
          <w:spacing w:val="-3"/>
          <w:sz w:val="24"/>
        </w:rPr>
        <w:t xml:space="preserve"> </w:t>
      </w:r>
      <w:r w:rsidRPr="00012E06">
        <w:rPr>
          <w:rFonts w:ascii="宋体" w:hAnsi="宋体" w:cs="宋体"/>
          <w:sz w:val="24"/>
          <w:u w:val="single"/>
        </w:rPr>
        <w:t xml:space="preserve">        </w:t>
      </w:r>
    </w:p>
    <w:p w:rsidR="00EB6C00" w:rsidRPr="00012E06" w:rsidRDefault="00926FD4">
      <w:pPr>
        <w:spacing w:before="156" w:line="220" w:lineRule="auto"/>
        <w:ind w:left="7090"/>
        <w:rPr>
          <w:rFonts w:ascii="宋体" w:hAnsi="宋体" w:cs="宋体"/>
          <w:sz w:val="24"/>
        </w:rPr>
      </w:pPr>
      <w:r w:rsidRPr="00012E06">
        <w:rPr>
          <w:rFonts w:ascii="宋体" w:hAnsi="宋体" w:cs="宋体"/>
          <w:spacing w:val="-29"/>
          <w:sz w:val="24"/>
        </w:rPr>
        <w:t>日</w:t>
      </w:r>
      <w:r w:rsidRPr="00012E06">
        <w:rPr>
          <w:rFonts w:ascii="宋体" w:hAnsi="宋体" w:cs="宋体" w:hint="eastAsia"/>
          <w:spacing w:val="-29"/>
          <w:sz w:val="24"/>
        </w:rPr>
        <w:t xml:space="preserve"> </w:t>
      </w:r>
      <w:r w:rsidRPr="00012E06">
        <w:rPr>
          <w:rFonts w:ascii="宋体" w:hAnsi="宋体" w:cs="宋体"/>
          <w:spacing w:val="-29"/>
          <w:sz w:val="24"/>
        </w:rPr>
        <w:t>期</w:t>
      </w:r>
      <w:r w:rsidRPr="00012E06">
        <w:rPr>
          <w:rFonts w:ascii="宋体" w:hAnsi="宋体" w:cs="宋体" w:hint="eastAsia"/>
          <w:spacing w:val="-29"/>
          <w:sz w:val="24"/>
        </w:rPr>
        <w:t xml:space="preserve"> </w:t>
      </w:r>
      <w:r w:rsidRPr="00012E06">
        <w:rPr>
          <w:rFonts w:ascii="宋体" w:hAnsi="宋体" w:cs="宋体"/>
          <w:spacing w:val="-29"/>
          <w:sz w:val="24"/>
        </w:rPr>
        <w:t>：</w:t>
      </w:r>
      <w:r w:rsidRPr="00012E06">
        <w:rPr>
          <w:rFonts w:ascii="宋体" w:hAnsi="宋体" w:cs="宋体"/>
          <w:sz w:val="24"/>
          <w:u w:val="single"/>
        </w:rPr>
        <w:t xml:space="preserve">        </w:t>
      </w:r>
    </w:p>
    <w:p w:rsidR="00EB6C00" w:rsidRPr="00012E06" w:rsidRDefault="00EB6C00">
      <w:pPr>
        <w:spacing w:line="360" w:lineRule="auto"/>
        <w:ind w:right="360" w:firstLine="480"/>
        <w:jc w:val="right"/>
        <w:rPr>
          <w:sz w:val="24"/>
        </w:rPr>
      </w:pPr>
    </w:p>
    <w:p w:rsidR="00EB6C00" w:rsidRPr="00012E06"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012E06">
        <w:tc>
          <w:tcPr>
            <w:tcW w:w="8946" w:type="dxa"/>
            <w:shd w:val="clear" w:color="auto" w:fill="auto"/>
          </w:tcPr>
          <w:p w:rsidR="00EB6C00" w:rsidRPr="00012E06" w:rsidRDefault="00926FD4">
            <w:pPr>
              <w:adjustRightInd w:val="0"/>
              <w:snapToGrid w:val="0"/>
              <w:jc w:val="left"/>
              <w:rPr>
                <w:szCs w:val="21"/>
              </w:rPr>
            </w:pPr>
            <w:r w:rsidRPr="00012E06">
              <w:rPr>
                <w:szCs w:val="21"/>
                <w:vertAlign w:val="superscript"/>
              </w:rPr>
              <w:t>1</w:t>
            </w:r>
            <w:r w:rsidRPr="00012E06">
              <w:rPr>
                <w:szCs w:val="21"/>
              </w:rPr>
              <w:t>从业人员、营业收入、资产总额填报上一年度数据，无上一年度数据的新成立企业可不填报。</w:t>
            </w:r>
          </w:p>
        </w:tc>
      </w:tr>
    </w:tbl>
    <w:p w:rsidR="00EB6C00" w:rsidRPr="00012E06" w:rsidRDefault="00EB6C00">
      <w:pPr>
        <w:adjustRightInd w:val="0"/>
        <w:snapToGrid w:val="0"/>
        <w:jc w:val="left"/>
        <w:rPr>
          <w:szCs w:val="21"/>
          <w:vertAlign w:val="superscript"/>
        </w:rPr>
      </w:pPr>
    </w:p>
    <w:p w:rsidR="00EB6C00" w:rsidRPr="00012E06" w:rsidRDefault="00EB6C00">
      <w:pPr>
        <w:spacing w:line="360" w:lineRule="auto"/>
        <w:ind w:right="360" w:firstLine="480"/>
        <w:jc w:val="right"/>
        <w:rPr>
          <w:sz w:val="24"/>
        </w:rPr>
      </w:pPr>
    </w:p>
    <w:p w:rsidR="00EB6C00" w:rsidRPr="00012E06" w:rsidRDefault="00EB6C00">
      <w:pPr>
        <w:spacing w:line="360" w:lineRule="auto"/>
        <w:ind w:right="360" w:firstLine="480"/>
        <w:jc w:val="right"/>
        <w:rPr>
          <w:sz w:val="24"/>
        </w:rPr>
      </w:pPr>
    </w:p>
    <w:p w:rsidR="00EB6C00" w:rsidRPr="00012E06" w:rsidRDefault="00926FD4">
      <w:pPr>
        <w:spacing w:line="360" w:lineRule="auto"/>
        <w:rPr>
          <w:sz w:val="24"/>
          <w:szCs w:val="20"/>
        </w:rPr>
      </w:pPr>
      <w:r w:rsidRPr="00012E06">
        <w:rPr>
          <w:sz w:val="24"/>
          <w:szCs w:val="20"/>
        </w:rPr>
        <w:br w:type="page"/>
      </w:r>
    </w:p>
    <w:p w:rsidR="00EB6C00" w:rsidRPr="00012E06" w:rsidRDefault="00926FD4">
      <w:pPr>
        <w:spacing w:beforeLines="100" w:before="240" w:afterLines="100" w:after="240" w:line="360" w:lineRule="auto"/>
        <w:jc w:val="center"/>
        <w:rPr>
          <w:sz w:val="36"/>
          <w:szCs w:val="36"/>
        </w:rPr>
      </w:pPr>
      <w:r w:rsidRPr="00012E06">
        <w:rPr>
          <w:b/>
          <w:bCs/>
          <w:sz w:val="36"/>
          <w:szCs w:val="36"/>
        </w:rPr>
        <w:lastRenderedPageBreak/>
        <w:t>残疾人福利性单位声明函格式</w:t>
      </w:r>
    </w:p>
    <w:p w:rsidR="00EB6C00" w:rsidRPr="00012E06" w:rsidRDefault="00926FD4">
      <w:pPr>
        <w:spacing w:line="588" w:lineRule="exact"/>
        <w:ind w:firstLine="504"/>
        <w:rPr>
          <w:spacing w:val="6"/>
          <w:sz w:val="24"/>
        </w:rPr>
      </w:pPr>
      <w:r w:rsidRPr="00012E06">
        <w:rPr>
          <w:spacing w:val="6"/>
          <w:sz w:val="24"/>
        </w:rPr>
        <w:t>本单位郑重声明，根据《财政部</w:t>
      </w:r>
      <w:r w:rsidRPr="00012E06">
        <w:rPr>
          <w:spacing w:val="6"/>
          <w:sz w:val="24"/>
        </w:rPr>
        <w:t xml:space="preserve"> </w:t>
      </w:r>
      <w:r w:rsidRPr="00012E06">
        <w:rPr>
          <w:spacing w:val="6"/>
          <w:sz w:val="24"/>
        </w:rPr>
        <w:t>民政部</w:t>
      </w:r>
      <w:r w:rsidRPr="00012E06">
        <w:rPr>
          <w:spacing w:val="6"/>
          <w:sz w:val="24"/>
        </w:rPr>
        <w:t xml:space="preserve"> </w:t>
      </w:r>
      <w:r w:rsidRPr="00012E06">
        <w:rPr>
          <w:spacing w:val="6"/>
          <w:sz w:val="24"/>
        </w:rPr>
        <w:t>中国残疾人联合会关于促进残疾人就业政府采购政策的通知》（财库</w:t>
      </w:r>
      <w:r w:rsidRPr="00012E06">
        <w:rPr>
          <w:sz w:val="24"/>
        </w:rPr>
        <w:t>〔</w:t>
      </w:r>
      <w:r w:rsidRPr="00012E06">
        <w:rPr>
          <w:sz w:val="24"/>
        </w:rPr>
        <w:t>2017</w:t>
      </w:r>
      <w:r w:rsidRPr="00012E06">
        <w:rPr>
          <w:sz w:val="24"/>
        </w:rPr>
        <w:t>〕</w:t>
      </w:r>
      <w:r w:rsidRPr="00012E06">
        <w:rPr>
          <w:sz w:val="24"/>
        </w:rPr>
        <w:t>141</w:t>
      </w:r>
      <w:r w:rsidRPr="00012E06">
        <w:rPr>
          <w:spacing w:val="6"/>
          <w:sz w:val="24"/>
        </w:rPr>
        <w:t>号）的规定，本单位</w:t>
      </w:r>
      <w:r w:rsidRPr="00012E06">
        <w:rPr>
          <w:b/>
          <w:sz w:val="24"/>
        </w:rPr>
        <w:t>（请进行勾选）</w:t>
      </w:r>
      <w:r w:rsidRPr="00012E06">
        <w:rPr>
          <w:spacing w:val="6"/>
          <w:sz w:val="24"/>
        </w:rPr>
        <w:t>：</w:t>
      </w:r>
    </w:p>
    <w:p w:rsidR="00EB6C00" w:rsidRPr="00012E06" w:rsidRDefault="00926FD4">
      <w:pPr>
        <w:spacing w:line="588" w:lineRule="exact"/>
        <w:ind w:firstLine="482"/>
        <w:rPr>
          <w:b/>
          <w:spacing w:val="6"/>
          <w:sz w:val="24"/>
        </w:rPr>
      </w:pPr>
      <w:r w:rsidRPr="00012E06">
        <w:rPr>
          <w:b/>
          <w:sz w:val="24"/>
        </w:rPr>
        <w:t>□</w:t>
      </w:r>
      <w:r w:rsidRPr="00012E06">
        <w:rPr>
          <w:b/>
          <w:spacing w:val="6"/>
          <w:sz w:val="24"/>
        </w:rPr>
        <w:t>不属于符合条件的残疾人福利性单位。</w:t>
      </w:r>
    </w:p>
    <w:p w:rsidR="00EB6C00" w:rsidRPr="00012E06" w:rsidRDefault="00926FD4">
      <w:pPr>
        <w:spacing w:line="588" w:lineRule="exact"/>
        <w:ind w:firstLine="482"/>
        <w:rPr>
          <w:spacing w:val="6"/>
          <w:sz w:val="24"/>
        </w:rPr>
      </w:pPr>
      <w:r w:rsidRPr="00012E06">
        <w:rPr>
          <w:b/>
          <w:sz w:val="24"/>
        </w:rPr>
        <w:t>□</w:t>
      </w:r>
      <w:r w:rsidRPr="00012E06">
        <w:rPr>
          <w:b/>
          <w:spacing w:val="6"/>
          <w:sz w:val="24"/>
        </w:rPr>
        <w:t>属于符合条件的残疾人福利性单位，</w:t>
      </w:r>
      <w:r w:rsidRPr="00012E06">
        <w:rPr>
          <w:spacing w:val="6"/>
          <w:sz w:val="24"/>
        </w:rPr>
        <w:t>且本单位参加</w:t>
      </w:r>
      <w:r w:rsidRPr="00012E06">
        <w:rPr>
          <w:spacing w:val="6"/>
          <w:sz w:val="24"/>
        </w:rPr>
        <w:t>______</w:t>
      </w:r>
      <w:r w:rsidRPr="00012E06">
        <w:rPr>
          <w:spacing w:val="6"/>
          <w:sz w:val="24"/>
        </w:rPr>
        <w:t>单位的</w:t>
      </w:r>
      <w:r w:rsidRPr="00012E06">
        <w:rPr>
          <w:spacing w:val="6"/>
          <w:sz w:val="24"/>
        </w:rPr>
        <w:t>______</w:t>
      </w:r>
      <w:r w:rsidRPr="00012E06">
        <w:rPr>
          <w:spacing w:val="6"/>
          <w:sz w:val="24"/>
        </w:rPr>
        <w:t>项目采购活动提供本单位制造的货物（由本单位承担工程</w:t>
      </w:r>
      <w:r w:rsidRPr="00012E06">
        <w:rPr>
          <w:spacing w:val="6"/>
          <w:sz w:val="24"/>
        </w:rPr>
        <w:t>/</w:t>
      </w:r>
      <w:r w:rsidRPr="00012E06">
        <w:rPr>
          <w:spacing w:val="6"/>
          <w:sz w:val="24"/>
        </w:rPr>
        <w:t>提供服务），或者提供其他残疾人福利性单位制造的货物（不包括使用非残疾人福利性单位注册商标的货物）。</w:t>
      </w:r>
    </w:p>
    <w:p w:rsidR="00EB6C00" w:rsidRPr="00012E06" w:rsidRDefault="00926FD4">
      <w:pPr>
        <w:spacing w:line="588" w:lineRule="exact"/>
        <w:ind w:firstLineChars="200" w:firstLine="506"/>
        <w:rPr>
          <w:b/>
          <w:spacing w:val="6"/>
          <w:sz w:val="24"/>
        </w:rPr>
      </w:pPr>
      <w:r w:rsidRPr="00012E06">
        <w:rPr>
          <w:b/>
          <w:spacing w:val="6"/>
          <w:sz w:val="24"/>
        </w:rPr>
        <w:t>本单位对上述声明的真实性负责。如有虚假，将依法承担相应责任。</w:t>
      </w:r>
    </w:p>
    <w:p w:rsidR="00EB6C00" w:rsidRPr="00012E06" w:rsidRDefault="00EB6C00">
      <w:pPr>
        <w:spacing w:line="588" w:lineRule="exact"/>
        <w:ind w:firstLineChars="200" w:firstLine="504"/>
        <w:rPr>
          <w:spacing w:val="6"/>
          <w:sz w:val="24"/>
        </w:rPr>
      </w:pPr>
    </w:p>
    <w:p w:rsidR="00EB6C00" w:rsidRPr="00012E06" w:rsidRDefault="00926FD4">
      <w:pPr>
        <w:tabs>
          <w:tab w:val="left" w:pos="4860"/>
        </w:tabs>
        <w:spacing w:line="588" w:lineRule="exact"/>
        <w:ind w:right="1560" w:firstLineChars="200" w:firstLine="504"/>
        <w:jc w:val="center"/>
        <w:rPr>
          <w:spacing w:val="6"/>
          <w:sz w:val="24"/>
        </w:rPr>
      </w:pPr>
      <w:r w:rsidRPr="00012E06">
        <w:rPr>
          <w:spacing w:val="6"/>
          <w:sz w:val="24"/>
        </w:rPr>
        <w:t xml:space="preserve">               </w:t>
      </w:r>
      <w:r w:rsidRPr="00012E06">
        <w:rPr>
          <w:spacing w:val="6"/>
          <w:sz w:val="24"/>
        </w:rPr>
        <w:t>单位名称（盖章）：</w:t>
      </w:r>
    </w:p>
    <w:p w:rsidR="00EB6C00" w:rsidRPr="00012E06" w:rsidRDefault="00926FD4">
      <w:pPr>
        <w:tabs>
          <w:tab w:val="left" w:pos="4860"/>
        </w:tabs>
        <w:spacing w:line="588" w:lineRule="exact"/>
        <w:ind w:right="1560" w:firstLineChars="200" w:firstLine="504"/>
        <w:jc w:val="center"/>
        <w:rPr>
          <w:spacing w:val="6"/>
          <w:sz w:val="24"/>
        </w:rPr>
      </w:pPr>
      <w:r w:rsidRPr="00012E06">
        <w:rPr>
          <w:spacing w:val="6"/>
          <w:sz w:val="24"/>
        </w:rPr>
        <w:t xml:space="preserve">       </w:t>
      </w:r>
      <w:r w:rsidRPr="00012E06">
        <w:rPr>
          <w:spacing w:val="6"/>
          <w:sz w:val="24"/>
        </w:rPr>
        <w:t>日</w:t>
      </w:r>
      <w:r w:rsidRPr="00012E06">
        <w:rPr>
          <w:spacing w:val="6"/>
          <w:sz w:val="24"/>
        </w:rPr>
        <w:t xml:space="preserve">  </w:t>
      </w:r>
      <w:r w:rsidRPr="00012E06">
        <w:rPr>
          <w:spacing w:val="6"/>
          <w:sz w:val="24"/>
        </w:rPr>
        <w:t>期：</w:t>
      </w:r>
    </w:p>
    <w:p w:rsidR="00EB6C00" w:rsidRPr="00012E06" w:rsidRDefault="00EB6C00">
      <w:pPr>
        <w:widowControl/>
        <w:spacing w:line="375" w:lineRule="atLeast"/>
        <w:ind w:firstLineChars="950" w:firstLine="3433"/>
        <w:jc w:val="left"/>
        <w:rPr>
          <w:b/>
          <w:bCs/>
          <w:sz w:val="36"/>
          <w:szCs w:val="36"/>
        </w:rPr>
      </w:pPr>
    </w:p>
    <w:p w:rsidR="00EB6C00" w:rsidRPr="00012E06" w:rsidRDefault="00EB6C00">
      <w:pPr>
        <w:widowControl/>
        <w:spacing w:line="375" w:lineRule="atLeast"/>
        <w:ind w:firstLineChars="950" w:firstLine="3433"/>
        <w:jc w:val="left"/>
        <w:rPr>
          <w:b/>
          <w:bCs/>
          <w:sz w:val="36"/>
          <w:szCs w:val="36"/>
        </w:rPr>
      </w:pPr>
    </w:p>
    <w:p w:rsidR="00EB6C00" w:rsidRPr="00012E06" w:rsidRDefault="00EB6C00">
      <w:pPr>
        <w:widowControl/>
        <w:spacing w:line="375" w:lineRule="atLeast"/>
        <w:ind w:firstLineChars="950" w:firstLine="3433"/>
        <w:jc w:val="left"/>
        <w:rPr>
          <w:b/>
          <w:bCs/>
          <w:sz w:val="36"/>
          <w:szCs w:val="36"/>
        </w:rPr>
      </w:pPr>
    </w:p>
    <w:p w:rsidR="00EB6C00" w:rsidRPr="00012E06" w:rsidRDefault="00EB6C00">
      <w:pPr>
        <w:widowControl/>
        <w:spacing w:line="375" w:lineRule="atLeast"/>
        <w:ind w:firstLineChars="950" w:firstLine="3433"/>
        <w:jc w:val="left"/>
        <w:rPr>
          <w:b/>
          <w:bCs/>
          <w:sz w:val="36"/>
          <w:szCs w:val="36"/>
        </w:rPr>
      </w:pPr>
    </w:p>
    <w:p w:rsidR="00EB6C00" w:rsidRPr="00012E06" w:rsidRDefault="00EB6C00">
      <w:pPr>
        <w:tabs>
          <w:tab w:val="left" w:pos="4860"/>
        </w:tabs>
        <w:spacing w:line="588" w:lineRule="exact"/>
        <w:ind w:right="1560" w:firstLineChars="200" w:firstLine="504"/>
        <w:jc w:val="center"/>
        <w:rPr>
          <w:spacing w:val="6"/>
          <w:sz w:val="24"/>
        </w:rPr>
      </w:pPr>
    </w:p>
    <w:p w:rsidR="00EB6C00" w:rsidRPr="00012E06" w:rsidRDefault="00EB6C00">
      <w:pPr>
        <w:tabs>
          <w:tab w:val="left" w:pos="4860"/>
        </w:tabs>
        <w:spacing w:line="588" w:lineRule="exact"/>
        <w:ind w:right="1560" w:firstLineChars="200" w:firstLine="504"/>
        <w:jc w:val="center"/>
        <w:rPr>
          <w:spacing w:val="6"/>
          <w:sz w:val="24"/>
        </w:rPr>
      </w:pPr>
    </w:p>
    <w:p w:rsidR="00EB6C00" w:rsidRPr="00012E06" w:rsidRDefault="00926FD4">
      <w:pPr>
        <w:spacing w:line="360" w:lineRule="auto"/>
        <w:outlineLvl w:val="2"/>
        <w:rPr>
          <w:rFonts w:ascii="宋体" w:hAnsi="宋体" w:cs="宋体"/>
          <w:sz w:val="24"/>
          <w:szCs w:val="20"/>
        </w:rPr>
      </w:pPr>
      <w:r w:rsidRPr="00012E06">
        <w:rPr>
          <w:szCs w:val="20"/>
        </w:rPr>
        <w:br w:type="page"/>
      </w:r>
      <w:bookmarkStart w:id="916" w:name="_Toc378679685"/>
      <w:bookmarkStart w:id="917" w:name="_Toc423683203"/>
      <w:r w:rsidRPr="00012E06">
        <w:rPr>
          <w:rFonts w:ascii="宋体" w:hAnsi="宋体" w:cs="宋体"/>
          <w:sz w:val="24"/>
          <w:szCs w:val="20"/>
        </w:rPr>
        <w:lastRenderedPageBreak/>
        <w:t>9</w:t>
      </w:r>
      <w:r w:rsidRPr="00012E06">
        <w:rPr>
          <w:rFonts w:ascii="宋体" w:hAnsi="宋体" w:cs="宋体" w:hint="eastAsia"/>
          <w:sz w:val="24"/>
          <w:szCs w:val="20"/>
        </w:rPr>
        <w:t>业绩</w:t>
      </w:r>
    </w:p>
    <w:p w:rsidR="00EB6C00" w:rsidRPr="00012E06" w:rsidRDefault="00926FD4">
      <w:pPr>
        <w:pStyle w:val="af6"/>
        <w:spacing w:line="360" w:lineRule="auto"/>
        <w:jc w:val="center"/>
        <w:rPr>
          <w:rFonts w:hAnsi="宋体" w:cs="宋体"/>
          <w:b/>
          <w:bCs/>
          <w:sz w:val="36"/>
          <w:szCs w:val="36"/>
          <w:lang w:bidi="ar"/>
        </w:rPr>
      </w:pPr>
      <w:r w:rsidRPr="00012E06">
        <w:rPr>
          <w:rFonts w:hAnsi="宋体" w:cs="宋体" w:hint="eastAsia"/>
          <w:b/>
          <w:bCs/>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EB6C00" w:rsidRPr="00012E06">
        <w:trPr>
          <w:trHeight w:val="899"/>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序号</w:t>
            </w:r>
          </w:p>
        </w:tc>
        <w:tc>
          <w:tcPr>
            <w:tcW w:w="2916" w:type="dxa"/>
            <w:vAlign w:val="center"/>
          </w:tcPr>
          <w:p w:rsidR="00EB6C00" w:rsidRPr="00012E06" w:rsidRDefault="00926FD4">
            <w:pPr>
              <w:widowControl/>
              <w:jc w:val="center"/>
              <w:rPr>
                <w:rFonts w:ascii="宋体" w:hAnsi="宋体" w:cs="宋体"/>
                <w:kern w:val="0"/>
                <w:sz w:val="24"/>
                <w:lang w:bidi="ar"/>
              </w:rPr>
            </w:pPr>
            <w:r w:rsidRPr="00012E06">
              <w:rPr>
                <w:rFonts w:ascii="宋体" w:hAnsi="宋体" w:cs="宋体" w:hint="eastAsia"/>
                <w:kern w:val="0"/>
                <w:sz w:val="24"/>
                <w:lang w:bidi="ar"/>
              </w:rPr>
              <w:t>项目名称</w:t>
            </w:r>
          </w:p>
        </w:tc>
        <w:tc>
          <w:tcPr>
            <w:tcW w:w="2277" w:type="dxa"/>
            <w:vAlign w:val="center"/>
          </w:tcPr>
          <w:p w:rsidR="00EB6C00" w:rsidRPr="00012E06" w:rsidRDefault="00926FD4">
            <w:pPr>
              <w:widowControl/>
              <w:jc w:val="center"/>
              <w:rPr>
                <w:rFonts w:ascii="宋体" w:hAnsi="宋体" w:cs="宋体"/>
                <w:kern w:val="0"/>
                <w:sz w:val="24"/>
                <w:lang w:bidi="ar"/>
              </w:rPr>
            </w:pPr>
            <w:r w:rsidRPr="00012E06">
              <w:rPr>
                <w:rFonts w:ascii="宋体" w:hAnsi="宋体" w:cs="宋体" w:hint="eastAsia"/>
                <w:kern w:val="0"/>
                <w:sz w:val="24"/>
                <w:lang w:bidi="ar"/>
              </w:rPr>
              <w:t>服务单位</w:t>
            </w:r>
          </w:p>
        </w:tc>
        <w:tc>
          <w:tcPr>
            <w:tcW w:w="1545" w:type="dxa"/>
            <w:vAlign w:val="center"/>
          </w:tcPr>
          <w:p w:rsidR="00EB6C00" w:rsidRPr="00012E06" w:rsidRDefault="00926FD4">
            <w:pPr>
              <w:widowControl/>
              <w:jc w:val="center"/>
              <w:rPr>
                <w:rFonts w:ascii="宋体" w:hAnsi="宋体" w:cs="宋体"/>
                <w:sz w:val="24"/>
              </w:rPr>
            </w:pPr>
            <w:r w:rsidRPr="00012E06">
              <w:rPr>
                <w:rFonts w:ascii="宋体" w:hAnsi="宋体" w:cs="宋体" w:hint="eastAsia"/>
                <w:kern w:val="0"/>
                <w:sz w:val="24"/>
                <w:lang w:bidi="ar"/>
              </w:rPr>
              <w:t>服务时间</w:t>
            </w:r>
          </w:p>
        </w:tc>
        <w:tc>
          <w:tcPr>
            <w:tcW w:w="1755" w:type="dxa"/>
            <w:vAlign w:val="center"/>
          </w:tcPr>
          <w:p w:rsidR="00EB6C00" w:rsidRPr="00012E06" w:rsidRDefault="00926FD4">
            <w:pPr>
              <w:widowControl/>
              <w:jc w:val="center"/>
              <w:rPr>
                <w:rFonts w:ascii="宋体" w:hAnsi="宋体" w:cs="宋体"/>
                <w:kern w:val="0"/>
                <w:sz w:val="24"/>
                <w:lang w:bidi="ar"/>
              </w:rPr>
            </w:pPr>
            <w:r w:rsidRPr="00012E06">
              <w:rPr>
                <w:rFonts w:ascii="宋体" w:hAnsi="宋体" w:cs="宋体" w:hint="eastAsia"/>
                <w:kern w:val="0"/>
                <w:sz w:val="24"/>
                <w:lang w:bidi="ar"/>
              </w:rPr>
              <w:t>合同金额</w:t>
            </w:r>
          </w:p>
        </w:tc>
      </w:tr>
      <w:tr w:rsidR="00EB6C00" w:rsidRPr="00012E06">
        <w:trPr>
          <w:trHeight w:hRule="exact" w:val="850"/>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1</w:t>
            </w:r>
          </w:p>
        </w:tc>
        <w:tc>
          <w:tcPr>
            <w:tcW w:w="2916" w:type="dxa"/>
            <w:vAlign w:val="center"/>
          </w:tcPr>
          <w:p w:rsidR="00EB6C00" w:rsidRPr="00012E06" w:rsidRDefault="00EB6C00">
            <w:pPr>
              <w:pStyle w:val="af6"/>
              <w:spacing w:line="360" w:lineRule="auto"/>
              <w:jc w:val="center"/>
              <w:rPr>
                <w:rFonts w:hAnsi="宋体" w:cs="宋体"/>
                <w:sz w:val="24"/>
                <w:szCs w:val="24"/>
                <w:lang w:bidi="ar"/>
              </w:rPr>
            </w:pPr>
          </w:p>
        </w:tc>
        <w:tc>
          <w:tcPr>
            <w:tcW w:w="2277" w:type="dxa"/>
            <w:vAlign w:val="center"/>
          </w:tcPr>
          <w:p w:rsidR="00EB6C00" w:rsidRPr="00012E06" w:rsidRDefault="00EB6C00">
            <w:pPr>
              <w:pStyle w:val="af6"/>
              <w:spacing w:line="360" w:lineRule="auto"/>
              <w:jc w:val="center"/>
              <w:rPr>
                <w:rFonts w:hAnsi="宋体" w:cs="宋体"/>
                <w:sz w:val="24"/>
                <w:szCs w:val="24"/>
                <w:lang w:bidi="ar"/>
              </w:rPr>
            </w:pPr>
          </w:p>
        </w:tc>
        <w:tc>
          <w:tcPr>
            <w:tcW w:w="1545" w:type="dxa"/>
            <w:vAlign w:val="center"/>
          </w:tcPr>
          <w:p w:rsidR="00EB6C00" w:rsidRPr="00012E06" w:rsidRDefault="00EB6C00">
            <w:pPr>
              <w:pStyle w:val="af6"/>
              <w:spacing w:line="360" w:lineRule="auto"/>
              <w:jc w:val="center"/>
              <w:rPr>
                <w:rFonts w:hAnsi="宋体" w:cs="宋体"/>
                <w:sz w:val="24"/>
                <w:szCs w:val="24"/>
                <w:lang w:bidi="ar"/>
              </w:rPr>
            </w:pPr>
          </w:p>
        </w:tc>
        <w:tc>
          <w:tcPr>
            <w:tcW w:w="1755" w:type="dxa"/>
            <w:vAlign w:val="center"/>
          </w:tcPr>
          <w:p w:rsidR="00EB6C00" w:rsidRPr="00012E06" w:rsidRDefault="00EB6C00">
            <w:pPr>
              <w:pStyle w:val="af6"/>
              <w:spacing w:line="360" w:lineRule="auto"/>
              <w:jc w:val="center"/>
              <w:rPr>
                <w:rFonts w:hAnsi="宋体" w:cs="宋体"/>
                <w:sz w:val="24"/>
                <w:szCs w:val="24"/>
                <w:lang w:bidi="ar"/>
              </w:rPr>
            </w:pPr>
          </w:p>
        </w:tc>
      </w:tr>
      <w:tr w:rsidR="00EB6C00" w:rsidRPr="00012E06">
        <w:trPr>
          <w:trHeight w:hRule="exact" w:val="850"/>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2</w:t>
            </w:r>
          </w:p>
        </w:tc>
        <w:tc>
          <w:tcPr>
            <w:tcW w:w="2916" w:type="dxa"/>
            <w:vAlign w:val="center"/>
          </w:tcPr>
          <w:p w:rsidR="00EB6C00" w:rsidRPr="00012E06" w:rsidRDefault="00EB6C00">
            <w:pPr>
              <w:pStyle w:val="af6"/>
              <w:spacing w:line="360" w:lineRule="auto"/>
              <w:jc w:val="center"/>
              <w:rPr>
                <w:rFonts w:hAnsi="宋体" w:cs="宋体"/>
                <w:sz w:val="24"/>
                <w:szCs w:val="24"/>
                <w:lang w:bidi="ar"/>
              </w:rPr>
            </w:pPr>
          </w:p>
        </w:tc>
        <w:tc>
          <w:tcPr>
            <w:tcW w:w="2277" w:type="dxa"/>
            <w:vAlign w:val="center"/>
          </w:tcPr>
          <w:p w:rsidR="00EB6C00" w:rsidRPr="00012E06" w:rsidRDefault="00EB6C00">
            <w:pPr>
              <w:pStyle w:val="af6"/>
              <w:spacing w:line="360" w:lineRule="auto"/>
              <w:jc w:val="center"/>
              <w:rPr>
                <w:rFonts w:hAnsi="宋体" w:cs="宋体"/>
                <w:sz w:val="24"/>
                <w:szCs w:val="24"/>
                <w:lang w:bidi="ar"/>
              </w:rPr>
            </w:pPr>
          </w:p>
        </w:tc>
        <w:tc>
          <w:tcPr>
            <w:tcW w:w="1545" w:type="dxa"/>
            <w:vAlign w:val="center"/>
          </w:tcPr>
          <w:p w:rsidR="00EB6C00" w:rsidRPr="00012E06" w:rsidRDefault="00EB6C00">
            <w:pPr>
              <w:pStyle w:val="af6"/>
              <w:spacing w:line="360" w:lineRule="auto"/>
              <w:jc w:val="center"/>
              <w:rPr>
                <w:rFonts w:hAnsi="宋体" w:cs="宋体"/>
                <w:sz w:val="24"/>
                <w:szCs w:val="24"/>
                <w:lang w:bidi="ar"/>
              </w:rPr>
            </w:pPr>
          </w:p>
        </w:tc>
        <w:tc>
          <w:tcPr>
            <w:tcW w:w="1755" w:type="dxa"/>
            <w:vAlign w:val="center"/>
          </w:tcPr>
          <w:p w:rsidR="00EB6C00" w:rsidRPr="00012E06" w:rsidRDefault="00EB6C00">
            <w:pPr>
              <w:pStyle w:val="af6"/>
              <w:spacing w:line="360" w:lineRule="auto"/>
              <w:jc w:val="center"/>
              <w:rPr>
                <w:rFonts w:hAnsi="宋体" w:cs="宋体"/>
                <w:sz w:val="24"/>
                <w:szCs w:val="24"/>
                <w:lang w:bidi="ar"/>
              </w:rPr>
            </w:pPr>
          </w:p>
        </w:tc>
      </w:tr>
      <w:tr w:rsidR="00EB6C00" w:rsidRPr="00012E06">
        <w:trPr>
          <w:trHeight w:hRule="exact" w:val="850"/>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3</w:t>
            </w:r>
          </w:p>
        </w:tc>
        <w:tc>
          <w:tcPr>
            <w:tcW w:w="2916" w:type="dxa"/>
            <w:vAlign w:val="center"/>
          </w:tcPr>
          <w:p w:rsidR="00EB6C00" w:rsidRPr="00012E06" w:rsidRDefault="00EB6C00">
            <w:pPr>
              <w:pStyle w:val="af6"/>
              <w:spacing w:line="360" w:lineRule="auto"/>
              <w:jc w:val="center"/>
              <w:rPr>
                <w:rFonts w:hAnsi="宋体" w:cs="宋体"/>
                <w:sz w:val="24"/>
                <w:szCs w:val="24"/>
                <w:lang w:bidi="ar"/>
              </w:rPr>
            </w:pPr>
          </w:p>
        </w:tc>
        <w:tc>
          <w:tcPr>
            <w:tcW w:w="2277" w:type="dxa"/>
            <w:vAlign w:val="center"/>
          </w:tcPr>
          <w:p w:rsidR="00EB6C00" w:rsidRPr="00012E06" w:rsidRDefault="00EB6C00">
            <w:pPr>
              <w:pStyle w:val="af6"/>
              <w:spacing w:line="360" w:lineRule="auto"/>
              <w:jc w:val="center"/>
              <w:rPr>
                <w:rFonts w:hAnsi="宋体" w:cs="宋体"/>
                <w:sz w:val="24"/>
                <w:szCs w:val="24"/>
                <w:lang w:bidi="ar"/>
              </w:rPr>
            </w:pPr>
          </w:p>
        </w:tc>
        <w:tc>
          <w:tcPr>
            <w:tcW w:w="1545" w:type="dxa"/>
            <w:vAlign w:val="center"/>
          </w:tcPr>
          <w:p w:rsidR="00EB6C00" w:rsidRPr="00012E06" w:rsidRDefault="00EB6C00">
            <w:pPr>
              <w:pStyle w:val="af6"/>
              <w:spacing w:line="360" w:lineRule="auto"/>
              <w:jc w:val="center"/>
              <w:rPr>
                <w:rFonts w:hAnsi="宋体" w:cs="宋体"/>
                <w:sz w:val="24"/>
                <w:szCs w:val="24"/>
                <w:lang w:bidi="ar"/>
              </w:rPr>
            </w:pPr>
          </w:p>
        </w:tc>
        <w:tc>
          <w:tcPr>
            <w:tcW w:w="1755" w:type="dxa"/>
            <w:vAlign w:val="center"/>
          </w:tcPr>
          <w:p w:rsidR="00EB6C00" w:rsidRPr="00012E06" w:rsidRDefault="00EB6C00">
            <w:pPr>
              <w:pStyle w:val="af6"/>
              <w:spacing w:line="360" w:lineRule="auto"/>
              <w:jc w:val="center"/>
              <w:rPr>
                <w:rFonts w:hAnsi="宋体" w:cs="宋体"/>
                <w:sz w:val="24"/>
                <w:szCs w:val="24"/>
                <w:lang w:bidi="ar"/>
              </w:rPr>
            </w:pPr>
          </w:p>
        </w:tc>
      </w:tr>
      <w:tr w:rsidR="00EB6C00" w:rsidRPr="00012E06">
        <w:trPr>
          <w:trHeight w:hRule="exact" w:val="850"/>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4</w:t>
            </w:r>
          </w:p>
        </w:tc>
        <w:tc>
          <w:tcPr>
            <w:tcW w:w="2916" w:type="dxa"/>
            <w:vAlign w:val="center"/>
          </w:tcPr>
          <w:p w:rsidR="00EB6C00" w:rsidRPr="00012E06" w:rsidRDefault="00EB6C00">
            <w:pPr>
              <w:pStyle w:val="af6"/>
              <w:spacing w:line="360" w:lineRule="auto"/>
              <w:jc w:val="center"/>
              <w:rPr>
                <w:rFonts w:hAnsi="宋体" w:cs="宋体"/>
                <w:sz w:val="24"/>
                <w:szCs w:val="24"/>
                <w:lang w:bidi="ar"/>
              </w:rPr>
            </w:pPr>
          </w:p>
        </w:tc>
        <w:tc>
          <w:tcPr>
            <w:tcW w:w="2277" w:type="dxa"/>
            <w:vAlign w:val="center"/>
          </w:tcPr>
          <w:p w:rsidR="00EB6C00" w:rsidRPr="00012E06" w:rsidRDefault="00EB6C00">
            <w:pPr>
              <w:pStyle w:val="af6"/>
              <w:spacing w:line="360" w:lineRule="auto"/>
              <w:jc w:val="center"/>
              <w:rPr>
                <w:rFonts w:hAnsi="宋体" w:cs="宋体"/>
                <w:sz w:val="24"/>
                <w:szCs w:val="24"/>
                <w:lang w:bidi="ar"/>
              </w:rPr>
            </w:pPr>
          </w:p>
        </w:tc>
        <w:tc>
          <w:tcPr>
            <w:tcW w:w="1545" w:type="dxa"/>
            <w:vAlign w:val="center"/>
          </w:tcPr>
          <w:p w:rsidR="00EB6C00" w:rsidRPr="00012E06" w:rsidRDefault="00EB6C00">
            <w:pPr>
              <w:pStyle w:val="af6"/>
              <w:spacing w:line="360" w:lineRule="auto"/>
              <w:jc w:val="center"/>
              <w:rPr>
                <w:rFonts w:hAnsi="宋体" w:cs="宋体"/>
                <w:sz w:val="24"/>
                <w:szCs w:val="24"/>
                <w:lang w:bidi="ar"/>
              </w:rPr>
            </w:pPr>
          </w:p>
        </w:tc>
        <w:tc>
          <w:tcPr>
            <w:tcW w:w="1755" w:type="dxa"/>
            <w:vAlign w:val="center"/>
          </w:tcPr>
          <w:p w:rsidR="00EB6C00" w:rsidRPr="00012E06" w:rsidRDefault="00EB6C00">
            <w:pPr>
              <w:pStyle w:val="af6"/>
              <w:spacing w:line="360" w:lineRule="auto"/>
              <w:jc w:val="center"/>
              <w:rPr>
                <w:rFonts w:hAnsi="宋体" w:cs="宋体"/>
                <w:sz w:val="24"/>
                <w:szCs w:val="24"/>
                <w:lang w:bidi="ar"/>
              </w:rPr>
            </w:pPr>
          </w:p>
        </w:tc>
      </w:tr>
      <w:tr w:rsidR="00EB6C00" w:rsidRPr="00012E06">
        <w:trPr>
          <w:trHeight w:hRule="exact" w:val="850"/>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5</w:t>
            </w:r>
          </w:p>
        </w:tc>
        <w:tc>
          <w:tcPr>
            <w:tcW w:w="2916" w:type="dxa"/>
            <w:vAlign w:val="center"/>
          </w:tcPr>
          <w:p w:rsidR="00EB6C00" w:rsidRPr="00012E06" w:rsidRDefault="00EB6C00">
            <w:pPr>
              <w:pStyle w:val="af6"/>
              <w:spacing w:line="360" w:lineRule="auto"/>
              <w:jc w:val="center"/>
              <w:rPr>
                <w:rFonts w:hAnsi="宋体" w:cs="宋体"/>
                <w:sz w:val="24"/>
                <w:szCs w:val="24"/>
                <w:lang w:bidi="ar"/>
              </w:rPr>
            </w:pPr>
          </w:p>
        </w:tc>
        <w:tc>
          <w:tcPr>
            <w:tcW w:w="2277" w:type="dxa"/>
            <w:vAlign w:val="center"/>
          </w:tcPr>
          <w:p w:rsidR="00EB6C00" w:rsidRPr="00012E06" w:rsidRDefault="00EB6C00">
            <w:pPr>
              <w:pStyle w:val="af6"/>
              <w:spacing w:line="360" w:lineRule="auto"/>
              <w:jc w:val="center"/>
              <w:rPr>
                <w:rFonts w:hAnsi="宋体" w:cs="宋体"/>
                <w:sz w:val="24"/>
                <w:szCs w:val="24"/>
                <w:lang w:bidi="ar"/>
              </w:rPr>
            </w:pPr>
          </w:p>
        </w:tc>
        <w:tc>
          <w:tcPr>
            <w:tcW w:w="1545" w:type="dxa"/>
            <w:vAlign w:val="center"/>
          </w:tcPr>
          <w:p w:rsidR="00EB6C00" w:rsidRPr="00012E06" w:rsidRDefault="00EB6C00">
            <w:pPr>
              <w:pStyle w:val="af6"/>
              <w:spacing w:line="360" w:lineRule="auto"/>
              <w:jc w:val="center"/>
              <w:rPr>
                <w:rFonts w:hAnsi="宋体" w:cs="宋体"/>
                <w:sz w:val="24"/>
                <w:szCs w:val="24"/>
                <w:lang w:bidi="ar"/>
              </w:rPr>
            </w:pPr>
          </w:p>
        </w:tc>
        <w:tc>
          <w:tcPr>
            <w:tcW w:w="1755" w:type="dxa"/>
            <w:vAlign w:val="center"/>
          </w:tcPr>
          <w:p w:rsidR="00EB6C00" w:rsidRPr="00012E06" w:rsidRDefault="00EB6C00">
            <w:pPr>
              <w:pStyle w:val="af6"/>
              <w:spacing w:line="360" w:lineRule="auto"/>
              <w:jc w:val="center"/>
              <w:rPr>
                <w:rFonts w:hAnsi="宋体" w:cs="宋体"/>
                <w:sz w:val="24"/>
                <w:szCs w:val="24"/>
                <w:lang w:bidi="ar"/>
              </w:rPr>
            </w:pPr>
          </w:p>
        </w:tc>
      </w:tr>
      <w:tr w:rsidR="00EB6C00" w:rsidRPr="00012E06">
        <w:trPr>
          <w:trHeight w:hRule="exact" w:val="850"/>
          <w:jc w:val="center"/>
        </w:trPr>
        <w:tc>
          <w:tcPr>
            <w:tcW w:w="826" w:type="dxa"/>
            <w:vAlign w:val="center"/>
          </w:tcPr>
          <w:p w:rsidR="00EB6C00" w:rsidRPr="00012E06" w:rsidRDefault="00926FD4">
            <w:pPr>
              <w:pStyle w:val="af6"/>
              <w:spacing w:line="360" w:lineRule="auto"/>
              <w:jc w:val="center"/>
              <w:rPr>
                <w:rFonts w:hAnsi="宋体" w:cs="宋体"/>
                <w:sz w:val="24"/>
                <w:szCs w:val="24"/>
                <w:lang w:bidi="ar"/>
              </w:rPr>
            </w:pPr>
            <w:r w:rsidRPr="00012E06">
              <w:rPr>
                <w:rFonts w:hAnsi="宋体" w:cs="宋体" w:hint="eastAsia"/>
                <w:sz w:val="24"/>
                <w:szCs w:val="24"/>
                <w:lang w:bidi="ar"/>
              </w:rPr>
              <w:t>...</w:t>
            </w:r>
          </w:p>
        </w:tc>
        <w:tc>
          <w:tcPr>
            <w:tcW w:w="2916" w:type="dxa"/>
            <w:vAlign w:val="center"/>
          </w:tcPr>
          <w:p w:rsidR="00EB6C00" w:rsidRPr="00012E06" w:rsidRDefault="00EB6C00">
            <w:pPr>
              <w:pStyle w:val="af6"/>
              <w:spacing w:line="360" w:lineRule="auto"/>
              <w:jc w:val="center"/>
              <w:rPr>
                <w:rFonts w:hAnsi="宋体" w:cs="宋体"/>
                <w:sz w:val="24"/>
                <w:szCs w:val="24"/>
                <w:lang w:bidi="ar"/>
              </w:rPr>
            </w:pPr>
          </w:p>
        </w:tc>
        <w:tc>
          <w:tcPr>
            <w:tcW w:w="2277" w:type="dxa"/>
            <w:vAlign w:val="center"/>
          </w:tcPr>
          <w:p w:rsidR="00EB6C00" w:rsidRPr="00012E06" w:rsidRDefault="00EB6C00">
            <w:pPr>
              <w:pStyle w:val="af6"/>
              <w:spacing w:line="360" w:lineRule="auto"/>
              <w:jc w:val="center"/>
              <w:rPr>
                <w:rFonts w:hAnsi="宋体" w:cs="宋体"/>
                <w:sz w:val="24"/>
                <w:szCs w:val="24"/>
                <w:lang w:bidi="ar"/>
              </w:rPr>
            </w:pPr>
          </w:p>
        </w:tc>
        <w:tc>
          <w:tcPr>
            <w:tcW w:w="1545" w:type="dxa"/>
            <w:vAlign w:val="center"/>
          </w:tcPr>
          <w:p w:rsidR="00EB6C00" w:rsidRPr="00012E06" w:rsidRDefault="00EB6C00">
            <w:pPr>
              <w:pStyle w:val="af6"/>
              <w:spacing w:line="360" w:lineRule="auto"/>
              <w:jc w:val="center"/>
              <w:rPr>
                <w:rFonts w:hAnsi="宋体" w:cs="宋体"/>
                <w:sz w:val="24"/>
                <w:szCs w:val="24"/>
                <w:lang w:bidi="ar"/>
              </w:rPr>
            </w:pPr>
          </w:p>
        </w:tc>
        <w:tc>
          <w:tcPr>
            <w:tcW w:w="1755" w:type="dxa"/>
            <w:vAlign w:val="center"/>
          </w:tcPr>
          <w:p w:rsidR="00EB6C00" w:rsidRPr="00012E06" w:rsidRDefault="00EB6C00">
            <w:pPr>
              <w:pStyle w:val="af6"/>
              <w:spacing w:line="360" w:lineRule="auto"/>
              <w:jc w:val="center"/>
              <w:rPr>
                <w:rFonts w:hAnsi="宋体" w:cs="宋体"/>
                <w:sz w:val="24"/>
                <w:szCs w:val="24"/>
                <w:lang w:bidi="ar"/>
              </w:rPr>
            </w:pPr>
          </w:p>
        </w:tc>
      </w:tr>
    </w:tbl>
    <w:p w:rsidR="00EB6C00" w:rsidRPr="00012E06" w:rsidRDefault="00926FD4">
      <w:pPr>
        <w:widowControl/>
        <w:jc w:val="left"/>
        <w:rPr>
          <w:rFonts w:ascii="宋体" w:hAnsi="宋体" w:cs="宋体"/>
          <w:kern w:val="0"/>
          <w:sz w:val="24"/>
          <w:lang w:bidi="ar"/>
        </w:rPr>
      </w:pPr>
      <w:r w:rsidRPr="00012E06">
        <w:rPr>
          <w:rFonts w:ascii="宋体" w:hAnsi="宋体" w:cs="宋体" w:hint="eastAsia"/>
          <w:kern w:val="0"/>
          <w:sz w:val="24"/>
          <w:lang w:bidi="ar"/>
        </w:rPr>
        <w:t>注：须按评审标准要求后附响应业绩证明材料，并加盖公章。</w:t>
      </w: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EB6C00">
      <w:pPr>
        <w:widowControl/>
        <w:jc w:val="left"/>
        <w:rPr>
          <w:rFonts w:ascii="宋体" w:hAnsi="宋体" w:cs="宋体"/>
          <w:kern w:val="0"/>
          <w:sz w:val="24"/>
          <w:lang w:bidi="ar"/>
        </w:rPr>
      </w:pPr>
    </w:p>
    <w:p w:rsidR="00EB6C00" w:rsidRPr="00012E06" w:rsidRDefault="00926FD4">
      <w:pPr>
        <w:spacing w:line="360" w:lineRule="auto"/>
        <w:outlineLvl w:val="2"/>
        <w:rPr>
          <w:rFonts w:ascii="仿宋_GB2312" w:eastAsia="仿宋_GB2312" w:hAnsi="仿宋_GB2312" w:cs="仿宋_GB2312"/>
          <w:sz w:val="24"/>
        </w:rPr>
      </w:pPr>
      <w:r w:rsidRPr="00012E06">
        <w:rPr>
          <w:sz w:val="24"/>
          <w:szCs w:val="20"/>
        </w:rPr>
        <w:lastRenderedPageBreak/>
        <w:t xml:space="preserve">10  </w:t>
      </w:r>
      <w:r w:rsidRPr="00012E06">
        <w:rPr>
          <w:rFonts w:hint="eastAsia"/>
          <w:sz w:val="24"/>
          <w:szCs w:val="20"/>
        </w:rPr>
        <w:t>项目拟派人员情况表</w:t>
      </w:r>
    </w:p>
    <w:p w:rsidR="00EB6C00" w:rsidRPr="00012E06" w:rsidRDefault="00EB6C00">
      <w:pPr>
        <w:spacing w:line="460" w:lineRule="exact"/>
        <w:rPr>
          <w:rFonts w:ascii="仿宋_GB2312" w:eastAsia="仿宋_GB2312" w:hAnsi="仿宋_GB2312" w:cs="仿宋_GB2312"/>
          <w:sz w:val="24"/>
        </w:rPr>
      </w:pPr>
    </w:p>
    <w:p w:rsidR="00EB6C00" w:rsidRPr="00012E06" w:rsidRDefault="00926FD4">
      <w:pPr>
        <w:spacing w:line="460" w:lineRule="exact"/>
        <w:jc w:val="center"/>
        <w:rPr>
          <w:rFonts w:ascii="黑体" w:eastAsia="黑体" w:hAnsi="黑体" w:cs="黑体"/>
          <w:sz w:val="32"/>
          <w:szCs w:val="32"/>
        </w:rPr>
      </w:pPr>
      <w:r w:rsidRPr="00012E06">
        <w:rPr>
          <w:rFonts w:ascii="黑体" w:eastAsia="黑体" w:hAnsi="黑体" w:cs="黑体" w:hint="eastAsia"/>
          <w:sz w:val="32"/>
          <w:szCs w:val="32"/>
        </w:rPr>
        <w:t>项目拟派人员情况表</w:t>
      </w:r>
      <w:bookmarkEnd w:id="916"/>
      <w:bookmarkEnd w:id="917"/>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EB6C00" w:rsidRPr="00012E06">
        <w:trPr>
          <w:trHeight w:val="617"/>
          <w:jc w:val="center"/>
        </w:trPr>
        <w:tc>
          <w:tcPr>
            <w:tcW w:w="1352" w:type="dxa"/>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类别</w:t>
            </w:r>
          </w:p>
        </w:tc>
        <w:tc>
          <w:tcPr>
            <w:tcW w:w="1212" w:type="dxa"/>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姓名</w:t>
            </w:r>
          </w:p>
        </w:tc>
        <w:tc>
          <w:tcPr>
            <w:tcW w:w="1188" w:type="dxa"/>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专业</w:t>
            </w:r>
          </w:p>
        </w:tc>
        <w:tc>
          <w:tcPr>
            <w:tcW w:w="960" w:type="dxa"/>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职务</w:t>
            </w:r>
          </w:p>
        </w:tc>
        <w:tc>
          <w:tcPr>
            <w:tcW w:w="1080" w:type="dxa"/>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职称</w:t>
            </w:r>
            <w:r w:rsidRPr="00012E06">
              <w:rPr>
                <w:rFonts w:ascii="微软雅黑" w:hAnsi="微软雅黑" w:cs="Arial" w:hint="eastAsia"/>
                <w:szCs w:val="21"/>
              </w:rPr>
              <w:t>/</w:t>
            </w:r>
          </w:p>
          <w:p w:rsidR="00EB6C00" w:rsidRPr="00012E06" w:rsidRDefault="00926FD4">
            <w:pPr>
              <w:jc w:val="center"/>
              <w:rPr>
                <w:rFonts w:ascii="微软雅黑" w:hAnsi="微软雅黑" w:cs="Arial"/>
                <w:szCs w:val="21"/>
              </w:rPr>
            </w:pPr>
            <w:r w:rsidRPr="00012E06">
              <w:rPr>
                <w:rFonts w:ascii="微软雅黑" w:hAnsi="微软雅黑" w:cs="Arial" w:hint="eastAsia"/>
                <w:szCs w:val="21"/>
              </w:rPr>
              <w:t>证书</w:t>
            </w:r>
          </w:p>
        </w:tc>
        <w:tc>
          <w:tcPr>
            <w:tcW w:w="1344" w:type="dxa"/>
            <w:vAlign w:val="center"/>
          </w:tcPr>
          <w:p w:rsidR="00EB6C00" w:rsidRPr="00012E06" w:rsidRDefault="00926FD4">
            <w:pPr>
              <w:jc w:val="center"/>
              <w:rPr>
                <w:rFonts w:ascii="微软雅黑" w:hAnsi="微软雅黑" w:cs="Arial"/>
                <w:szCs w:val="21"/>
              </w:rPr>
            </w:pPr>
            <w:r w:rsidRPr="00012E06">
              <w:rPr>
                <w:rFonts w:ascii="微软雅黑" w:hAnsi="微软雅黑" w:cs="Arial" w:hint="eastAsia"/>
                <w:szCs w:val="21"/>
              </w:rPr>
              <w:t>工作年限</w:t>
            </w:r>
          </w:p>
        </w:tc>
        <w:tc>
          <w:tcPr>
            <w:tcW w:w="1728" w:type="dxa"/>
            <w:vAlign w:val="center"/>
          </w:tcPr>
          <w:p w:rsidR="00EB6C00" w:rsidRPr="00012E06" w:rsidRDefault="00926FD4">
            <w:pPr>
              <w:jc w:val="center"/>
              <w:rPr>
                <w:rFonts w:ascii="微软雅黑" w:hAnsi="微软雅黑" w:cs="Arial"/>
                <w:szCs w:val="21"/>
              </w:rPr>
            </w:pPr>
            <w:r w:rsidRPr="00012E06">
              <w:rPr>
                <w:rFonts w:ascii="微软雅黑" w:hAnsi="微软雅黑" w:cs="Arial" w:hint="eastAsia"/>
                <w:szCs w:val="21"/>
              </w:rPr>
              <w:t>工作</w:t>
            </w:r>
            <w:r w:rsidRPr="00012E06">
              <w:rPr>
                <w:rFonts w:ascii="微软雅黑" w:hAnsi="微软雅黑" w:cs="Arial"/>
                <w:szCs w:val="21"/>
              </w:rPr>
              <w:t>经验及承担过的项目</w:t>
            </w:r>
          </w:p>
        </w:tc>
      </w:tr>
      <w:tr w:rsidR="00EB6C00" w:rsidRPr="00012E06">
        <w:trPr>
          <w:trHeight w:val="617"/>
          <w:jc w:val="center"/>
        </w:trPr>
        <w:tc>
          <w:tcPr>
            <w:tcW w:w="1352" w:type="dxa"/>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项目负责人</w:t>
            </w: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trHeight w:val="617"/>
          <w:jc w:val="center"/>
        </w:trPr>
        <w:tc>
          <w:tcPr>
            <w:tcW w:w="1352" w:type="dxa"/>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restart"/>
            <w:vAlign w:val="center"/>
          </w:tcPr>
          <w:p w:rsidR="00EB6C00" w:rsidRPr="00012E06" w:rsidRDefault="00926FD4">
            <w:pPr>
              <w:jc w:val="center"/>
              <w:rPr>
                <w:rFonts w:ascii="微软雅黑" w:hAnsi="微软雅黑" w:cs="Arial"/>
                <w:szCs w:val="21"/>
              </w:rPr>
            </w:pPr>
            <w:r w:rsidRPr="00012E06">
              <w:rPr>
                <w:rFonts w:ascii="微软雅黑" w:hAnsi="微软雅黑" w:cs="Arial"/>
                <w:szCs w:val="21"/>
              </w:rPr>
              <w:t>其他人员</w:t>
            </w: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8"/>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r w:rsidR="00EB6C00" w:rsidRPr="00012E06">
        <w:trPr>
          <w:cantSplit/>
          <w:trHeight w:val="617"/>
          <w:jc w:val="center"/>
        </w:trPr>
        <w:tc>
          <w:tcPr>
            <w:tcW w:w="1352" w:type="dxa"/>
            <w:vMerge/>
            <w:vAlign w:val="center"/>
          </w:tcPr>
          <w:p w:rsidR="00EB6C00" w:rsidRPr="00012E06" w:rsidRDefault="00EB6C00">
            <w:pPr>
              <w:jc w:val="center"/>
              <w:rPr>
                <w:rFonts w:ascii="微软雅黑" w:hAnsi="微软雅黑" w:cs="Arial"/>
                <w:szCs w:val="21"/>
              </w:rPr>
            </w:pPr>
          </w:p>
        </w:tc>
        <w:tc>
          <w:tcPr>
            <w:tcW w:w="1212" w:type="dxa"/>
            <w:vAlign w:val="center"/>
          </w:tcPr>
          <w:p w:rsidR="00EB6C00" w:rsidRPr="00012E06" w:rsidRDefault="00EB6C00">
            <w:pPr>
              <w:rPr>
                <w:rFonts w:ascii="微软雅黑" w:hAnsi="微软雅黑" w:cs="Arial"/>
                <w:szCs w:val="21"/>
              </w:rPr>
            </w:pPr>
          </w:p>
        </w:tc>
        <w:tc>
          <w:tcPr>
            <w:tcW w:w="1188" w:type="dxa"/>
          </w:tcPr>
          <w:p w:rsidR="00EB6C00" w:rsidRPr="00012E06" w:rsidRDefault="00EB6C00">
            <w:pPr>
              <w:rPr>
                <w:rFonts w:ascii="微软雅黑" w:hAnsi="微软雅黑" w:cs="Arial"/>
                <w:szCs w:val="21"/>
              </w:rPr>
            </w:pPr>
          </w:p>
        </w:tc>
        <w:tc>
          <w:tcPr>
            <w:tcW w:w="960" w:type="dxa"/>
          </w:tcPr>
          <w:p w:rsidR="00EB6C00" w:rsidRPr="00012E06" w:rsidRDefault="00EB6C00">
            <w:pPr>
              <w:rPr>
                <w:rFonts w:ascii="微软雅黑" w:hAnsi="微软雅黑" w:cs="Arial"/>
                <w:szCs w:val="21"/>
              </w:rPr>
            </w:pPr>
          </w:p>
        </w:tc>
        <w:tc>
          <w:tcPr>
            <w:tcW w:w="1080" w:type="dxa"/>
          </w:tcPr>
          <w:p w:rsidR="00EB6C00" w:rsidRPr="00012E06" w:rsidRDefault="00EB6C00">
            <w:pPr>
              <w:rPr>
                <w:rFonts w:ascii="微软雅黑" w:hAnsi="微软雅黑" w:cs="Arial"/>
                <w:szCs w:val="21"/>
              </w:rPr>
            </w:pPr>
          </w:p>
        </w:tc>
        <w:tc>
          <w:tcPr>
            <w:tcW w:w="1344" w:type="dxa"/>
          </w:tcPr>
          <w:p w:rsidR="00EB6C00" w:rsidRPr="00012E06" w:rsidRDefault="00EB6C00">
            <w:pPr>
              <w:rPr>
                <w:rFonts w:ascii="微软雅黑" w:hAnsi="微软雅黑" w:cs="Arial"/>
                <w:szCs w:val="21"/>
              </w:rPr>
            </w:pPr>
          </w:p>
        </w:tc>
        <w:tc>
          <w:tcPr>
            <w:tcW w:w="1728" w:type="dxa"/>
            <w:vAlign w:val="center"/>
          </w:tcPr>
          <w:p w:rsidR="00EB6C00" w:rsidRPr="00012E06" w:rsidRDefault="00EB6C00">
            <w:pPr>
              <w:rPr>
                <w:rFonts w:ascii="微软雅黑" w:hAnsi="微软雅黑" w:cs="Arial"/>
                <w:szCs w:val="21"/>
              </w:rPr>
            </w:pPr>
          </w:p>
        </w:tc>
      </w:tr>
    </w:tbl>
    <w:p w:rsidR="00EB6C00" w:rsidRPr="00012E06" w:rsidRDefault="00926FD4">
      <w:pPr>
        <w:autoSpaceDE w:val="0"/>
        <w:autoSpaceDN w:val="0"/>
        <w:adjustRightInd w:val="0"/>
        <w:snapToGrid w:val="0"/>
        <w:spacing w:before="25" w:after="25" w:line="360" w:lineRule="auto"/>
        <w:ind w:left="480" w:hangingChars="200" w:hanging="480"/>
        <w:rPr>
          <w:sz w:val="24"/>
        </w:rPr>
      </w:pPr>
      <w:r w:rsidRPr="00012E06">
        <w:rPr>
          <w:rFonts w:hint="eastAsia"/>
          <w:sz w:val="24"/>
        </w:rPr>
        <w:t>注：上述项目人员在项目执行过程中未得到采购人书面同意不得更换。</w:t>
      </w:r>
    </w:p>
    <w:p w:rsidR="00EB6C00" w:rsidRPr="00012E06" w:rsidRDefault="00EB6C00">
      <w:pPr>
        <w:ind w:left="420" w:hangingChars="200" w:hanging="420"/>
        <w:jc w:val="left"/>
        <w:rPr>
          <w:rFonts w:ascii="仿宋_GB2312" w:eastAsia="仿宋_GB2312" w:hAnsi="仿宋_GB2312" w:cs="仿宋_GB2312"/>
          <w:bCs/>
          <w:szCs w:val="21"/>
        </w:rPr>
      </w:pPr>
    </w:p>
    <w:p w:rsidR="00EB6C00" w:rsidRPr="00012E06" w:rsidRDefault="00EB6C00">
      <w:pPr>
        <w:autoSpaceDE w:val="0"/>
        <w:autoSpaceDN w:val="0"/>
        <w:adjustRightInd w:val="0"/>
        <w:snapToGrid w:val="0"/>
        <w:spacing w:before="25" w:after="25" w:line="360" w:lineRule="auto"/>
        <w:rPr>
          <w:sz w:val="24"/>
        </w:rPr>
      </w:pPr>
    </w:p>
    <w:p w:rsidR="00EB6C00" w:rsidRPr="00012E06" w:rsidRDefault="00926FD4">
      <w:pPr>
        <w:autoSpaceDE w:val="0"/>
        <w:autoSpaceDN w:val="0"/>
        <w:adjustRightInd w:val="0"/>
        <w:snapToGrid w:val="0"/>
        <w:spacing w:before="25" w:after="25" w:line="360" w:lineRule="auto"/>
        <w:rPr>
          <w:sz w:val="24"/>
          <w:lang w:val="zh-CN"/>
        </w:rPr>
      </w:pPr>
      <w:r w:rsidRPr="00012E06">
        <w:rPr>
          <w:sz w:val="24"/>
        </w:rPr>
        <w:t>投标人名称（加盖公章）</w:t>
      </w:r>
      <w:r w:rsidRPr="00012E06">
        <w:rPr>
          <w:sz w:val="24"/>
          <w:lang w:val="zh-CN"/>
        </w:rPr>
        <w:t>：</w:t>
      </w:r>
      <w:r w:rsidRPr="00012E06">
        <w:rPr>
          <w:sz w:val="24"/>
          <w:lang w:val="zh-CN"/>
        </w:rPr>
        <w:t>____________</w:t>
      </w:r>
    </w:p>
    <w:p w:rsidR="00EB6C00" w:rsidRPr="00012E06" w:rsidRDefault="00926FD4">
      <w:pPr>
        <w:autoSpaceDE w:val="0"/>
        <w:autoSpaceDN w:val="0"/>
        <w:adjustRightInd w:val="0"/>
        <w:snapToGrid w:val="0"/>
        <w:spacing w:before="25" w:after="25" w:line="360" w:lineRule="auto"/>
        <w:rPr>
          <w:sz w:val="24"/>
          <w:lang w:val="zh-CN"/>
        </w:rPr>
      </w:pPr>
      <w:r w:rsidRPr="00012E06">
        <w:rPr>
          <w:sz w:val="24"/>
          <w:szCs w:val="20"/>
        </w:rPr>
        <w:t>日期：</w:t>
      </w:r>
      <w:r w:rsidRPr="00012E06">
        <w:rPr>
          <w:sz w:val="24"/>
          <w:szCs w:val="20"/>
        </w:rPr>
        <w:t>_____</w:t>
      </w:r>
      <w:r w:rsidRPr="00012E06">
        <w:rPr>
          <w:sz w:val="24"/>
          <w:szCs w:val="20"/>
        </w:rPr>
        <w:t>年</w:t>
      </w:r>
      <w:r w:rsidRPr="00012E06">
        <w:rPr>
          <w:sz w:val="24"/>
          <w:szCs w:val="20"/>
        </w:rPr>
        <w:t>______</w:t>
      </w:r>
      <w:r w:rsidRPr="00012E06">
        <w:rPr>
          <w:sz w:val="24"/>
          <w:szCs w:val="20"/>
        </w:rPr>
        <w:t>月</w:t>
      </w:r>
      <w:r w:rsidRPr="00012E06">
        <w:rPr>
          <w:sz w:val="24"/>
          <w:szCs w:val="20"/>
        </w:rPr>
        <w:t>______</w:t>
      </w:r>
      <w:r w:rsidRPr="00012E06">
        <w:rPr>
          <w:sz w:val="24"/>
          <w:szCs w:val="20"/>
        </w:rPr>
        <w:t>日</w:t>
      </w:r>
      <w:r w:rsidRPr="00012E06">
        <w:rPr>
          <w:sz w:val="24"/>
          <w:szCs w:val="20"/>
        </w:rPr>
        <w:t xml:space="preserve">   </w:t>
      </w:r>
    </w:p>
    <w:p w:rsidR="00EB6C00" w:rsidRPr="00012E06" w:rsidRDefault="00EB6C00">
      <w:pPr>
        <w:rPr>
          <w:sz w:val="24"/>
        </w:rPr>
      </w:pPr>
    </w:p>
    <w:p w:rsidR="00EB6C00" w:rsidRPr="00012E06" w:rsidRDefault="00EB6C00">
      <w:pPr>
        <w:rPr>
          <w:sz w:val="24"/>
          <w:szCs w:val="20"/>
        </w:rPr>
      </w:pPr>
    </w:p>
    <w:p w:rsidR="00EB6C00" w:rsidRPr="00012E06" w:rsidRDefault="00EB6C00">
      <w:pPr>
        <w:spacing w:line="360" w:lineRule="auto"/>
        <w:outlineLvl w:val="2"/>
        <w:rPr>
          <w:sz w:val="24"/>
          <w:szCs w:val="20"/>
        </w:rPr>
        <w:sectPr w:rsidR="00EB6C00" w:rsidRPr="00012E06">
          <w:headerReference w:type="default" r:id="rId32"/>
          <w:pgSz w:w="11907" w:h="16840"/>
          <w:pgMar w:top="1418" w:right="1134" w:bottom="1418" w:left="1701" w:header="851" w:footer="851" w:gutter="0"/>
          <w:cols w:space="720"/>
          <w:docGrid w:linePitch="462"/>
        </w:sectPr>
      </w:pPr>
    </w:p>
    <w:p w:rsidR="00EB6C00" w:rsidRPr="00012E06" w:rsidRDefault="00926FD4">
      <w:pPr>
        <w:spacing w:line="360" w:lineRule="auto"/>
        <w:outlineLvl w:val="2"/>
        <w:rPr>
          <w:sz w:val="24"/>
          <w:szCs w:val="20"/>
        </w:rPr>
      </w:pPr>
      <w:r w:rsidRPr="00012E06">
        <w:rPr>
          <w:rFonts w:hint="eastAsia"/>
          <w:sz w:val="24"/>
          <w:szCs w:val="20"/>
        </w:rPr>
        <w:lastRenderedPageBreak/>
        <w:t>1</w:t>
      </w:r>
      <w:r w:rsidRPr="00012E06">
        <w:rPr>
          <w:sz w:val="24"/>
          <w:szCs w:val="20"/>
        </w:rPr>
        <w:t xml:space="preserve">1  </w:t>
      </w:r>
      <w:r w:rsidRPr="00012E06">
        <w:rPr>
          <w:sz w:val="24"/>
          <w:szCs w:val="20"/>
        </w:rPr>
        <w:t>招标文件要求提供或投标人认为应附的其他材料</w:t>
      </w:r>
    </w:p>
    <w:p w:rsidR="00EB6C00" w:rsidRPr="00012E06" w:rsidRDefault="00EB6C00">
      <w:pPr>
        <w:spacing w:line="360" w:lineRule="auto"/>
        <w:rPr>
          <w:b/>
          <w:sz w:val="36"/>
          <w:szCs w:val="36"/>
        </w:rPr>
      </w:pPr>
    </w:p>
    <w:p w:rsidR="00EB6C00" w:rsidRPr="00012E06" w:rsidRDefault="00EB6C00"/>
    <w:sectPr w:rsidR="00EB6C00" w:rsidRPr="00012E06">
      <w:headerReference w:type="even" r:id="rId33"/>
      <w:headerReference w:type="default" r:id="rId34"/>
      <w:footerReference w:type="even" r:id="rId35"/>
      <w:footerReference w:type="default" r:id="rId36"/>
      <w:headerReference w:type="first" r:id="rId37"/>
      <w:footerReference w:type="first" r:id="rId3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8E5" w:rsidRDefault="001078E5">
      <w:r>
        <w:separator/>
      </w:r>
    </w:p>
  </w:endnote>
  <w:endnote w:type="continuationSeparator" w:id="0">
    <w:p w:rsidR="001078E5" w:rsidRDefault="00107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altName w:val="汉仪旗黑"/>
    <w:panose1 w:val="020B0503020204020204"/>
    <w:charset w:val="86"/>
    <w:family w:val="swiss"/>
    <w:pitch w:val="variable"/>
    <w:sig w:usb0="80000287" w:usb1="280F3C52" w:usb2="00000016" w:usb3="00000000" w:csb0="0004001F" w:csb1="00000000"/>
  </w:font>
  <w:font w:name="仿宋">
    <w:altName w:val="方正仿宋_GBK"/>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framePr w:wrap="around" w:vAnchor="text" w:hAnchor="margin" w:xAlign="center" w:y="1"/>
      <w:rPr>
        <w:rStyle w:val="afe"/>
      </w:rPr>
    </w:pPr>
    <w:r>
      <w:fldChar w:fldCharType="begin"/>
    </w:r>
    <w:r>
      <w:rPr>
        <w:rStyle w:val="afe"/>
      </w:rPr>
      <w:instrText xml:space="preserve">PAGE  </w:instrText>
    </w:r>
    <w:r>
      <w:fldChar w:fldCharType="end"/>
    </w:r>
  </w:p>
  <w:p w:rsidR="00046631" w:rsidRDefault="00046631">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ind w:right="360"/>
      <w:rPr>
        <w:rStyle w:val="afe"/>
      </w:rPr>
    </w:pPr>
  </w:p>
  <w:p w:rsidR="00046631" w:rsidRDefault="00046631">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jc w:val="center"/>
    </w:pPr>
  </w:p>
  <w:p w:rsidR="00046631" w:rsidRDefault="00046631">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rPr>
        <w:rStyle w:val="afe"/>
      </w:rPr>
    </w:pPr>
  </w:p>
  <w:p w:rsidR="00046631" w:rsidRDefault="00046631">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jc w:val="both"/>
    </w:pPr>
    <w:r>
      <w:rPr>
        <w:noProof/>
      </w:rPr>
      <mc:AlternateContent>
        <mc:Choice Requires="wps">
          <w:drawing>
            <wp:anchor distT="0" distB="0" distL="114300" distR="114300" simplePos="0" relativeHeight="251660288" behindDoc="0" locked="0" layoutInCell="1" allowOverlap="1" wp14:anchorId="482F47D6" wp14:editId="58E3B575">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Content>
                            <w:p w:rsidR="00046631" w:rsidRDefault="00046631">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8914D1" w:rsidRPr="008914D1">
                                <w:rPr>
                                  <w:rFonts w:ascii="Times New Roman"/>
                                  <w:noProof/>
                                  <w:lang w:val="zh-CN"/>
                                </w:rPr>
                                <w:t>33</w:t>
                              </w:r>
                              <w:r>
                                <w:rPr>
                                  <w:rFonts w:ascii="Times New Roman"/>
                                </w:rPr>
                                <w:fldChar w:fldCharType="end"/>
                              </w:r>
                            </w:p>
                          </w:sdtContent>
                        </w:sdt>
                        <w:p w:rsidR="00046631" w:rsidRDefault="0004663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Content>
                      <w:p w:rsidR="00046631" w:rsidRDefault="00046631">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8914D1" w:rsidRPr="008914D1">
                          <w:rPr>
                            <w:rFonts w:ascii="Times New Roman"/>
                            <w:noProof/>
                            <w:lang w:val="zh-CN"/>
                          </w:rPr>
                          <w:t>33</w:t>
                        </w:r>
                        <w:r>
                          <w:rPr>
                            <w:rFonts w:ascii="Times New Roman"/>
                          </w:rPr>
                          <w:fldChar w:fldCharType="end"/>
                        </w:r>
                      </w:p>
                    </w:sdtContent>
                  </w:sdt>
                  <w:p w:rsidR="00046631" w:rsidRDefault="00046631"/>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rPr>
        <w:rStyle w:val="afe"/>
      </w:rPr>
    </w:pPr>
    <w:r>
      <w:rPr>
        <w:noProof/>
      </w:rPr>
      <mc:AlternateContent>
        <mc:Choice Requires="wps">
          <w:drawing>
            <wp:anchor distT="0" distB="0" distL="114300" distR="114300" simplePos="0" relativeHeight="251662336" behindDoc="0" locked="0" layoutInCell="1" allowOverlap="1" wp14:anchorId="32B525BE" wp14:editId="6A75B480">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46631" w:rsidRDefault="00046631">
                          <w:pPr>
                            <w:pStyle w:val="af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e="http://schemas.microsoft.com/office/word/2015/wordml/symex" xmlns:w15="http://schemas.microsoft.com/office/word/2012/wordml" xmlns:cx="http://schemas.microsoft.com/office/drawing/2014/chartex">
          <w:pict>
            <v:shapetype w14:anchorId="32B525BE" id="_x0000_t202" coordsize="21600,21600" o:spt="202" path="m,l,21600r21600,l21600,xe">
              <v:stroke joinstyle="miter"/>
              <v:path gradientshapeok="t" o:connecttype="rect"/>
            </v:shapetype>
            <v:shape id="文本框 15"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BB7D0B" w:rsidRDefault="00BB7D0B">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046631" w:rsidRDefault="00046631">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046631" w:rsidRDefault="00046631">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framePr w:wrap="around" w:vAnchor="text" w:hAnchor="margin" w:xAlign="center" w:y="1"/>
      <w:rPr>
        <w:rStyle w:val="afe"/>
      </w:rPr>
    </w:pPr>
    <w:r>
      <w:fldChar w:fldCharType="begin"/>
    </w:r>
    <w:r>
      <w:rPr>
        <w:rStyle w:val="afe"/>
      </w:rPr>
      <w:instrText xml:space="preserve">PAGE  </w:instrText>
    </w:r>
    <w:r>
      <w:fldChar w:fldCharType="end"/>
    </w:r>
  </w:p>
  <w:p w:rsidR="00046631" w:rsidRDefault="00046631">
    <w:pPr>
      <w:pStyle w:val="af6"/>
    </w:pPr>
  </w:p>
  <w:p w:rsidR="00046631" w:rsidRDefault="00046631"/>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spacing w:before="120" w:after="120"/>
      <w:jc w:val="both"/>
    </w:pPr>
    <w:r>
      <w:rPr>
        <w:noProof/>
      </w:rPr>
      <mc:AlternateContent>
        <mc:Choice Requires="wps">
          <w:drawing>
            <wp:anchor distT="0" distB="0" distL="114300" distR="114300" simplePos="0" relativeHeight="251654144" behindDoc="0" locked="0" layoutInCell="1" allowOverlap="1" wp14:anchorId="409A8178" wp14:editId="0265B2D0">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Content>
                            <w:p w:rsidR="00046631" w:rsidRDefault="00046631">
                              <w:pPr>
                                <w:pStyle w:val="af6"/>
                                <w:spacing w:before="120" w:after="120"/>
                                <w:jc w:val="center"/>
                              </w:pPr>
                              <w:r>
                                <w:fldChar w:fldCharType="begin"/>
                              </w:r>
                              <w:r>
                                <w:instrText>PAGE   \* MERGEFORMAT</w:instrText>
                              </w:r>
                              <w:r>
                                <w:fldChar w:fldCharType="separate"/>
                              </w:r>
                              <w:r w:rsidRPr="00046631">
                                <w:rPr>
                                  <w:noProof/>
                                  <w:lang w:val="zh-CN"/>
                                </w:rPr>
                                <w:t>58</w:t>
                              </w:r>
                              <w:r>
                                <w:fldChar w:fldCharType="end"/>
                              </w:r>
                            </w:p>
                          </w:sdtContent>
                        </w:sdt>
                        <w:p w:rsidR="00046631" w:rsidRDefault="0004663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5414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Content>
                      <w:p w:rsidR="00046631" w:rsidRDefault="00046631">
                        <w:pPr>
                          <w:pStyle w:val="af6"/>
                          <w:spacing w:before="120" w:after="120"/>
                          <w:jc w:val="center"/>
                        </w:pPr>
                        <w:r>
                          <w:fldChar w:fldCharType="begin"/>
                        </w:r>
                        <w:r>
                          <w:instrText>PAGE   \* MERGEFORMAT</w:instrText>
                        </w:r>
                        <w:r>
                          <w:fldChar w:fldCharType="separate"/>
                        </w:r>
                        <w:r w:rsidRPr="00046631">
                          <w:rPr>
                            <w:noProof/>
                            <w:lang w:val="zh-CN"/>
                          </w:rPr>
                          <w:t>58</w:t>
                        </w:r>
                        <w:r>
                          <w:fldChar w:fldCharType="end"/>
                        </w:r>
                      </w:p>
                    </w:sdtContent>
                  </w:sdt>
                  <w:p w:rsidR="00046631" w:rsidRDefault="00046631"/>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spacing w:line="183" w:lineRule="auto"/>
      <w:rPr>
        <w:rFonts w:ascii="宋体" w:hAnsi="宋体" w:cs="宋体"/>
        <w:sz w:val="16"/>
        <w:szCs w:val="16"/>
      </w:rPr>
    </w:pPr>
    <w:r>
      <w:rPr>
        <w:noProof/>
        <w:sz w:val="16"/>
      </w:rPr>
      <mc:AlternateContent>
        <mc:Choice Requires="wps">
          <w:drawing>
            <wp:anchor distT="0" distB="0" distL="114300" distR="114300" simplePos="0" relativeHeight="251656192" behindDoc="0" locked="0" layoutInCell="1" allowOverlap="1" wp14:anchorId="12897D5A" wp14:editId="3F9AAA7B">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46631" w:rsidRDefault="00046631">
                          <w:pPr>
                            <w:pStyle w:val="af6"/>
                          </w:pPr>
                          <w:r>
                            <w:fldChar w:fldCharType="begin"/>
                          </w:r>
                          <w:r>
                            <w:instrText xml:space="preserve"> PAGE  \* MERGEFORMAT </w:instrText>
                          </w:r>
                          <w:r>
                            <w:fldChar w:fldCharType="separate"/>
                          </w:r>
                          <w:r>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046631" w:rsidRDefault="00046631">
                    <w:pPr>
                      <w:pStyle w:val="af6"/>
                    </w:pPr>
                    <w:r>
                      <w:fldChar w:fldCharType="begin"/>
                    </w:r>
                    <w:r>
                      <w:instrText xml:space="preserve"> PAGE  \* MERGEFORMAT </w:instrText>
                    </w:r>
                    <w:r>
                      <w:fldChar w:fldCharType="separate"/>
                    </w:r>
                    <w:r>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spacing w:line="183" w:lineRule="auto"/>
      <w:rPr>
        <w:rFonts w:ascii="宋体" w:hAnsi="宋体" w:cs="宋体"/>
        <w:sz w:val="16"/>
        <w:szCs w:val="16"/>
      </w:rPr>
    </w:pPr>
    <w:r>
      <w:rPr>
        <w:noProof/>
        <w:sz w:val="16"/>
      </w:rPr>
      <mc:AlternateContent>
        <mc:Choice Requires="wps">
          <w:drawing>
            <wp:anchor distT="0" distB="0" distL="114300" distR="114300" simplePos="0" relativeHeight="251658240" behindDoc="0" locked="0" layoutInCell="1" allowOverlap="1" wp14:anchorId="2B8B17C9" wp14:editId="121C5177">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46631" w:rsidRDefault="00046631">
                          <w:pPr>
                            <w:pStyle w:val="af6"/>
                          </w:pPr>
                          <w:r>
                            <w:fldChar w:fldCharType="begin"/>
                          </w:r>
                          <w:r>
                            <w:instrText xml:space="preserve"> PAGE  \* MERGEFORMAT </w:instrText>
                          </w:r>
                          <w:r>
                            <w:fldChar w:fldCharType="separate"/>
                          </w:r>
                          <w:r>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046631" w:rsidRDefault="00046631">
                    <w:pPr>
                      <w:pStyle w:val="af6"/>
                    </w:pPr>
                    <w:r>
                      <w:fldChar w:fldCharType="begin"/>
                    </w:r>
                    <w:r>
                      <w:instrText xml:space="preserve"> PAGE  \* MERGEFORMAT </w:instrText>
                    </w:r>
                    <w:r>
                      <w:fldChar w:fldCharType="separate"/>
                    </w:r>
                    <w:r>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Content>
                            <w:p w:rsidR="00046631" w:rsidRDefault="00046631">
                              <w:pPr>
                                <w:pStyle w:val="af6"/>
                                <w:spacing w:before="120" w:after="120"/>
                                <w:jc w:val="center"/>
                              </w:pPr>
                              <w:r>
                                <w:fldChar w:fldCharType="begin"/>
                              </w:r>
                              <w:r>
                                <w:instrText>PAGE   \* MERGEFORMAT</w:instrText>
                              </w:r>
                              <w:r>
                                <w:fldChar w:fldCharType="separate"/>
                              </w:r>
                              <w:r w:rsidRPr="00046631">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Content>
                      <w:p w:rsidR="00046631" w:rsidRDefault="00046631">
                        <w:pPr>
                          <w:pStyle w:val="af6"/>
                          <w:spacing w:before="120" w:after="120"/>
                          <w:jc w:val="center"/>
                        </w:pPr>
                        <w:r>
                          <w:fldChar w:fldCharType="begin"/>
                        </w:r>
                        <w:r>
                          <w:instrText>PAGE   \* MERGEFORMAT</w:instrText>
                        </w:r>
                        <w:r>
                          <w:fldChar w:fldCharType="separate"/>
                        </w:r>
                        <w:r w:rsidRPr="00046631">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8E5" w:rsidRDefault="001078E5">
      <w:r>
        <w:separator/>
      </w:r>
    </w:p>
  </w:footnote>
  <w:footnote w:type="continuationSeparator" w:id="0">
    <w:p w:rsidR="001078E5" w:rsidRDefault="001078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spacing w:line="184" w:lineRule="auto"/>
      <w:jc w:val="right"/>
      <w:rPr>
        <w:rFonts w:ascii="宋体" w:hAnsi="宋体" w:cs="宋体"/>
        <w:sz w:val="17"/>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spacing w:line="184" w:lineRule="auto"/>
      <w:jc w:val="right"/>
      <w:rPr>
        <w:rFonts w:ascii="宋体" w:hAnsi="宋体" w:cs="宋体"/>
        <w:sz w:val="17"/>
        <w:szCs w:val="17"/>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631" w:rsidRDefault="00046631">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lvl>
  </w:abstractNum>
  <w:abstractNum w:abstractNumId="1">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nsid w:val="CFE7C3F8"/>
    <w:multiLevelType w:val="singleLevel"/>
    <w:tmpl w:val="CFE7C3F8"/>
    <w:lvl w:ilvl="0">
      <w:start w:val="1"/>
      <w:numFmt w:val="decimal"/>
      <w:suff w:val="nothing"/>
      <w:lvlText w:val="（%1）"/>
      <w:lvlJc w:val="left"/>
    </w:lvl>
  </w:abstractNum>
  <w:abstractNum w:abstractNumId="3">
    <w:nsid w:val="DDECD3BC"/>
    <w:multiLevelType w:val="singleLevel"/>
    <w:tmpl w:val="DDECD3BC"/>
    <w:lvl w:ilvl="0">
      <w:start w:val="6"/>
      <w:numFmt w:val="decimal"/>
      <w:suff w:val="space"/>
      <w:lvlText w:val="%1."/>
      <w:lvlJc w:val="left"/>
    </w:lvl>
  </w:abstractNum>
  <w:abstractNum w:abstractNumId="4">
    <w:nsid w:val="DE759F4B"/>
    <w:multiLevelType w:val="singleLevel"/>
    <w:tmpl w:val="DE759F4B"/>
    <w:lvl w:ilvl="0">
      <w:start w:val="2"/>
      <w:numFmt w:val="decimal"/>
      <w:suff w:val="space"/>
      <w:lvlText w:val="%1."/>
      <w:lvlJc w:val="left"/>
    </w:lvl>
  </w:abstractNum>
  <w:abstractNum w:abstractNumId="5">
    <w:nsid w:val="DEABE1DB"/>
    <w:multiLevelType w:val="singleLevel"/>
    <w:tmpl w:val="DEABE1DB"/>
    <w:lvl w:ilvl="0">
      <w:start w:val="23"/>
      <w:numFmt w:val="decimal"/>
      <w:suff w:val="space"/>
      <w:lvlText w:val="%1."/>
      <w:lvlJc w:val="left"/>
    </w:lvl>
  </w:abstractNum>
  <w:abstractNum w:abstractNumId="6">
    <w:nsid w:val="FFEFC674"/>
    <w:multiLevelType w:val="singleLevel"/>
    <w:tmpl w:val="FFEFC674"/>
    <w:lvl w:ilvl="0">
      <w:start w:val="1"/>
      <w:numFmt w:val="decimal"/>
      <w:suff w:val="nothing"/>
      <w:lvlText w:val="（%1）"/>
      <w:lvlJc w:val="left"/>
    </w:lvl>
  </w:abstractNum>
  <w:abstractNum w:abstractNumId="7">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9FAF5D1B"/>
    <w:rsid w:val="A6FEB8E8"/>
    <w:rsid w:val="AB7D9456"/>
    <w:rsid w:val="B5F5A22F"/>
    <w:rsid w:val="B85FDB83"/>
    <w:rsid w:val="B9B7AEB7"/>
    <w:rsid w:val="C1BF7C39"/>
    <w:rsid w:val="C4BD4666"/>
    <w:rsid w:val="C7CA75CB"/>
    <w:rsid w:val="C7EFB47E"/>
    <w:rsid w:val="CEFA12F1"/>
    <w:rsid w:val="CFDB97CA"/>
    <w:rsid w:val="D3FE9FC3"/>
    <w:rsid w:val="D6FF0847"/>
    <w:rsid w:val="D70D1290"/>
    <w:rsid w:val="DAF67373"/>
    <w:rsid w:val="DC7C6527"/>
    <w:rsid w:val="DCF739C8"/>
    <w:rsid w:val="DD7DAC19"/>
    <w:rsid w:val="DEE73C2B"/>
    <w:rsid w:val="DEFF7AD5"/>
    <w:rsid w:val="DF7429E7"/>
    <w:rsid w:val="DFF2AEF1"/>
    <w:rsid w:val="EBA7250A"/>
    <w:rsid w:val="EDDF3E16"/>
    <w:rsid w:val="EDFF1E69"/>
    <w:rsid w:val="EF7CB3D9"/>
    <w:rsid w:val="EF7E06D9"/>
    <w:rsid w:val="EFBFA4FB"/>
    <w:rsid w:val="F3F352E3"/>
    <w:rsid w:val="F4DF4A4F"/>
    <w:rsid w:val="F6FFC1AB"/>
    <w:rsid w:val="F9F3A651"/>
    <w:rsid w:val="FAFDA17C"/>
    <w:rsid w:val="FBFF6B71"/>
    <w:rsid w:val="FCFB2B9B"/>
    <w:rsid w:val="FD26A3DE"/>
    <w:rsid w:val="FD9900FF"/>
    <w:rsid w:val="FDEC7C8F"/>
    <w:rsid w:val="FEEFBC80"/>
    <w:rsid w:val="FF3E4124"/>
    <w:rsid w:val="FF9BA62B"/>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1B"/>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06"/>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631"/>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1DD"/>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3FDC"/>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A00"/>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3B0"/>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8E5"/>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8D3"/>
    <w:rsid w:val="001609D0"/>
    <w:rsid w:val="00160A0C"/>
    <w:rsid w:val="00160C89"/>
    <w:rsid w:val="00160D9B"/>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DDD"/>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4D9A"/>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4F85"/>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A96"/>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CA3"/>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B11"/>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C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3C1"/>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AB1"/>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EB1"/>
    <w:rsid w:val="00315055"/>
    <w:rsid w:val="003150F4"/>
    <w:rsid w:val="0031524C"/>
    <w:rsid w:val="003152F2"/>
    <w:rsid w:val="0031572F"/>
    <w:rsid w:val="00315D28"/>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391"/>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6FD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1E14"/>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1EEF"/>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BD9"/>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0E"/>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99E"/>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3CC"/>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AC4"/>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D7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0FC3"/>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4F"/>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6F"/>
    <w:rsid w:val="0051557F"/>
    <w:rsid w:val="005156C8"/>
    <w:rsid w:val="00515A8D"/>
    <w:rsid w:val="00515DEB"/>
    <w:rsid w:val="00515E1A"/>
    <w:rsid w:val="005161C1"/>
    <w:rsid w:val="005167F0"/>
    <w:rsid w:val="0051687D"/>
    <w:rsid w:val="00516B04"/>
    <w:rsid w:val="00516D6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6E"/>
    <w:rsid w:val="00563FCF"/>
    <w:rsid w:val="005640FA"/>
    <w:rsid w:val="00564116"/>
    <w:rsid w:val="005642D5"/>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735"/>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4F"/>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E1D"/>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8CE"/>
    <w:rsid w:val="00587A6C"/>
    <w:rsid w:val="00587B46"/>
    <w:rsid w:val="00587CE1"/>
    <w:rsid w:val="005900BF"/>
    <w:rsid w:val="005902D0"/>
    <w:rsid w:val="00590CA4"/>
    <w:rsid w:val="00590CA6"/>
    <w:rsid w:val="00590CB2"/>
    <w:rsid w:val="00590CFA"/>
    <w:rsid w:val="00590F63"/>
    <w:rsid w:val="005915BE"/>
    <w:rsid w:val="005917C0"/>
    <w:rsid w:val="0059195C"/>
    <w:rsid w:val="005919CB"/>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4FE"/>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B5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2F"/>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5BC"/>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A7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09"/>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5B"/>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B4B"/>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A0B"/>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08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4D1"/>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41C"/>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6FD4"/>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A7E"/>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3DEA"/>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529"/>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23E"/>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29"/>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518"/>
    <w:rsid w:val="009C2579"/>
    <w:rsid w:val="009C2819"/>
    <w:rsid w:val="009C2AD3"/>
    <w:rsid w:val="009C2E42"/>
    <w:rsid w:val="009C3189"/>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2BC9"/>
    <w:rsid w:val="009E302B"/>
    <w:rsid w:val="009E32C6"/>
    <w:rsid w:val="009E3533"/>
    <w:rsid w:val="009E398D"/>
    <w:rsid w:val="009E39AA"/>
    <w:rsid w:val="009E3E96"/>
    <w:rsid w:val="009E3F87"/>
    <w:rsid w:val="009E406F"/>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4B"/>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1B0"/>
    <w:rsid w:val="00A072BC"/>
    <w:rsid w:val="00A07365"/>
    <w:rsid w:val="00A07441"/>
    <w:rsid w:val="00A07514"/>
    <w:rsid w:val="00A07558"/>
    <w:rsid w:val="00A078AB"/>
    <w:rsid w:val="00A102D1"/>
    <w:rsid w:val="00A1031F"/>
    <w:rsid w:val="00A10741"/>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4F83"/>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04"/>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1A"/>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1C2"/>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096"/>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3A9"/>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D0B"/>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596"/>
    <w:rsid w:val="00BC1862"/>
    <w:rsid w:val="00BC18D1"/>
    <w:rsid w:val="00BC1A6E"/>
    <w:rsid w:val="00BC1ACB"/>
    <w:rsid w:val="00BC1B76"/>
    <w:rsid w:val="00BC1CE1"/>
    <w:rsid w:val="00BC1D2F"/>
    <w:rsid w:val="00BC1D41"/>
    <w:rsid w:val="00BC1E0E"/>
    <w:rsid w:val="00BC1E78"/>
    <w:rsid w:val="00BC1FCB"/>
    <w:rsid w:val="00BC2031"/>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108"/>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D86"/>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ABD"/>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57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2F45"/>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DF"/>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38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64"/>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8B"/>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42D"/>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06"/>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903"/>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CD"/>
    <w:rsid w:val="00DF7D3A"/>
    <w:rsid w:val="00DF7E1A"/>
    <w:rsid w:val="00E000F4"/>
    <w:rsid w:val="00E001E5"/>
    <w:rsid w:val="00E0084F"/>
    <w:rsid w:val="00E009DF"/>
    <w:rsid w:val="00E00A8A"/>
    <w:rsid w:val="00E00ACA"/>
    <w:rsid w:val="00E00D0C"/>
    <w:rsid w:val="00E012CA"/>
    <w:rsid w:val="00E0154E"/>
    <w:rsid w:val="00E0159F"/>
    <w:rsid w:val="00E0160B"/>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6B7A"/>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B3A"/>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1DF"/>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03"/>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27C"/>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239"/>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00"/>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0C3"/>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73B"/>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8FA"/>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41"/>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771"/>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610"/>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9CC"/>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535A0"/>
    <w:rsid w:val="024617F2"/>
    <w:rsid w:val="0252665D"/>
    <w:rsid w:val="027D6D74"/>
    <w:rsid w:val="02AB569A"/>
    <w:rsid w:val="02C83E19"/>
    <w:rsid w:val="03165668"/>
    <w:rsid w:val="03303495"/>
    <w:rsid w:val="038C5C96"/>
    <w:rsid w:val="03B37D2C"/>
    <w:rsid w:val="03B45A64"/>
    <w:rsid w:val="03D2588F"/>
    <w:rsid w:val="040E6340"/>
    <w:rsid w:val="046C0FA9"/>
    <w:rsid w:val="04F512AE"/>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8D5F6F"/>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7A3E63"/>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DFB0D21"/>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066793"/>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852AB2"/>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B960C5"/>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5F5496"/>
    <w:rsid w:val="6764121C"/>
    <w:rsid w:val="67746F85"/>
    <w:rsid w:val="678D366A"/>
    <w:rsid w:val="67A50A71"/>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3B361B"/>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8"/>
    <w:qFormat/>
    <w:pPr>
      <w:wordWrap w:val="0"/>
      <w:ind w:left="1275"/>
      <w:jc w:val="both"/>
    </w:pPr>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8"/>
    <w:qFormat/>
    <w:pPr>
      <w:wordWrap w:val="0"/>
      <w:ind w:left="1275"/>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8.xml"/><Relationship Id="rId34" Type="http://schemas.openxmlformats.org/officeDocument/2006/relationships/header" Target="header1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header" Target="header10.xml"/><Relationship Id="rId38" Type="http://schemas.openxmlformats.org/officeDocument/2006/relationships/footer" Target="foot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7.xml"/><Relationship Id="rId36" Type="http://schemas.openxmlformats.org/officeDocument/2006/relationships/footer" Target="footer16.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footer" Target="foot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2.xml"/><Relationship Id="rId30" Type="http://schemas.openxmlformats.org/officeDocument/2006/relationships/header" Target="header8.xml"/><Relationship Id="rId35" Type="http://schemas.openxmlformats.org/officeDocument/2006/relationships/footer" Target="footer15.xml"/><Relationship Id="rId8" Type="http://schemas.openxmlformats.org/officeDocument/2006/relationships/footnotes" Target="foot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9393F7-4BCB-409C-B835-9DF66798B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7266</Words>
  <Characters>41422</Characters>
  <Application>Microsoft Office Word</Application>
  <DocSecurity>0</DocSecurity>
  <Lines>345</Lines>
  <Paragraphs>97</Paragraphs>
  <ScaleCrop>false</ScaleCrop>
  <Company>China</Company>
  <LinksUpToDate>false</LinksUpToDate>
  <CharactersWithSpaces>48591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762</cp:revision>
  <cp:lastPrinted>2026-08-01T17:19:00Z</cp:lastPrinted>
  <dcterms:created xsi:type="dcterms:W3CDTF">2023-11-04T17:09:00Z</dcterms:created>
  <dcterms:modified xsi:type="dcterms:W3CDTF">2026-08-26T09:07:00Z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