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60C7D26" w14:textId="77777777" w:rsidR="00FD6C8A" w:rsidRPr="00DC3935" w:rsidRDefault="00FD6C8A">
      <w:pPr>
        <w:spacing w:line="360" w:lineRule="auto"/>
        <w:ind w:firstLineChars="50" w:firstLine="300"/>
        <w:rPr>
          <w:sz w:val="60"/>
          <w:szCs w:val="60"/>
        </w:rPr>
      </w:pPr>
    </w:p>
    <w:p w14:paraId="6829FCE2" w14:textId="77777777" w:rsidR="00FD6C8A" w:rsidRPr="00DC3935" w:rsidRDefault="00FD6C8A">
      <w:pPr>
        <w:spacing w:line="360" w:lineRule="auto"/>
        <w:ind w:firstLineChars="50" w:firstLine="300"/>
        <w:rPr>
          <w:sz w:val="60"/>
          <w:szCs w:val="60"/>
        </w:rPr>
      </w:pPr>
    </w:p>
    <w:p w14:paraId="61E95C6A" w14:textId="612CD704" w:rsidR="00291A15" w:rsidRPr="00DC3935" w:rsidRDefault="00CA3C6E">
      <w:pPr>
        <w:jc w:val="center"/>
        <w:rPr>
          <w:b/>
          <w:bCs/>
          <w:sz w:val="60"/>
          <w:szCs w:val="60"/>
        </w:rPr>
      </w:pPr>
      <w:r w:rsidRPr="00DC3935">
        <w:rPr>
          <w:b/>
          <w:bCs/>
          <w:sz w:val="60"/>
          <w:szCs w:val="60"/>
        </w:rPr>
        <w:t>北京市</w:t>
      </w:r>
      <w:r w:rsidR="0062174B" w:rsidRPr="00DC3935">
        <w:rPr>
          <w:b/>
          <w:bCs/>
          <w:sz w:val="60"/>
          <w:szCs w:val="60"/>
        </w:rPr>
        <w:t>政府采购项目</w:t>
      </w:r>
    </w:p>
    <w:p w14:paraId="0C241BE4" w14:textId="77777777" w:rsidR="00121F6F" w:rsidRPr="00DC3935" w:rsidRDefault="00121F6F">
      <w:pPr>
        <w:jc w:val="center"/>
        <w:rPr>
          <w:b/>
          <w:bCs/>
          <w:sz w:val="60"/>
          <w:szCs w:val="60"/>
        </w:rPr>
      </w:pPr>
    </w:p>
    <w:p w14:paraId="3ABFF366" w14:textId="2C1DBE8E" w:rsidR="00FD6C8A" w:rsidRPr="00DC3935" w:rsidRDefault="00CA3C6E">
      <w:pPr>
        <w:jc w:val="center"/>
        <w:rPr>
          <w:b/>
          <w:bCs/>
          <w:sz w:val="60"/>
          <w:szCs w:val="60"/>
        </w:rPr>
      </w:pPr>
      <w:r w:rsidRPr="00DC3935">
        <w:rPr>
          <w:b/>
          <w:bCs/>
          <w:sz w:val="60"/>
          <w:szCs w:val="60"/>
        </w:rPr>
        <w:t>公开</w:t>
      </w:r>
      <w:r w:rsidR="002E5CB0" w:rsidRPr="00DC3935">
        <w:rPr>
          <w:b/>
          <w:bCs/>
          <w:sz w:val="60"/>
          <w:szCs w:val="60"/>
        </w:rPr>
        <w:t>招标文件</w:t>
      </w:r>
    </w:p>
    <w:p w14:paraId="443FF6FF" w14:textId="77777777" w:rsidR="00FD6C8A" w:rsidRPr="00DC3935" w:rsidRDefault="00FD6C8A">
      <w:pPr>
        <w:spacing w:line="360" w:lineRule="auto"/>
        <w:jc w:val="center"/>
        <w:rPr>
          <w:sz w:val="60"/>
          <w:szCs w:val="60"/>
        </w:rPr>
      </w:pPr>
    </w:p>
    <w:p w14:paraId="72C0816F" w14:textId="77777777" w:rsidR="005436F4" w:rsidRPr="00DC3935" w:rsidRDefault="005436F4">
      <w:pPr>
        <w:spacing w:line="360" w:lineRule="auto"/>
        <w:jc w:val="center"/>
        <w:rPr>
          <w:sz w:val="60"/>
          <w:szCs w:val="60"/>
        </w:rPr>
      </w:pPr>
    </w:p>
    <w:p w14:paraId="5E326DB1" w14:textId="77777777" w:rsidR="005436F4" w:rsidRPr="00DC3935" w:rsidRDefault="005436F4">
      <w:pPr>
        <w:spacing w:line="360" w:lineRule="auto"/>
        <w:jc w:val="center"/>
        <w:rPr>
          <w:sz w:val="60"/>
          <w:szCs w:val="60"/>
        </w:rPr>
      </w:pPr>
    </w:p>
    <w:p w14:paraId="64F35D8A" w14:textId="799A9C8A" w:rsidR="00FD6C8A" w:rsidRPr="00DC3935" w:rsidRDefault="00CA3C6E">
      <w:pPr>
        <w:tabs>
          <w:tab w:val="left" w:pos="3240"/>
          <w:tab w:val="left" w:pos="3420"/>
        </w:tabs>
        <w:spacing w:line="360" w:lineRule="auto"/>
        <w:ind w:leftChars="444" w:left="2833" w:hangingChars="528" w:hanging="1901"/>
        <w:jc w:val="left"/>
        <w:rPr>
          <w:bCs/>
          <w:sz w:val="36"/>
          <w:szCs w:val="36"/>
        </w:rPr>
      </w:pPr>
      <w:r w:rsidRPr="00DC3935">
        <w:rPr>
          <w:bCs/>
          <w:sz w:val="36"/>
          <w:szCs w:val="36"/>
        </w:rPr>
        <w:t>项目名称：</w:t>
      </w:r>
      <w:r w:rsidR="00547B2A" w:rsidRPr="00DC3935">
        <w:rPr>
          <w:rFonts w:hint="eastAsia"/>
          <w:bCs/>
          <w:sz w:val="36"/>
          <w:szCs w:val="36"/>
        </w:rPr>
        <w:t>2026</w:t>
      </w:r>
      <w:r w:rsidR="00547B2A" w:rsidRPr="00DC3935">
        <w:rPr>
          <w:rFonts w:hint="eastAsia"/>
          <w:bCs/>
          <w:sz w:val="36"/>
          <w:szCs w:val="36"/>
        </w:rPr>
        <w:t>年森林防火预警监控系统维护服务项目</w:t>
      </w:r>
    </w:p>
    <w:p w14:paraId="67586D38" w14:textId="41426986" w:rsidR="00FD6C8A" w:rsidRPr="00DC3935" w:rsidRDefault="00CA3C6E">
      <w:pPr>
        <w:tabs>
          <w:tab w:val="left" w:pos="3240"/>
          <w:tab w:val="left" w:pos="3420"/>
        </w:tabs>
        <w:spacing w:line="360" w:lineRule="auto"/>
        <w:ind w:leftChars="444" w:left="2833" w:hangingChars="528" w:hanging="1901"/>
        <w:jc w:val="left"/>
        <w:rPr>
          <w:bCs/>
          <w:sz w:val="36"/>
          <w:szCs w:val="36"/>
        </w:rPr>
      </w:pPr>
      <w:r w:rsidRPr="00DC3935">
        <w:rPr>
          <w:bCs/>
          <w:sz w:val="36"/>
          <w:szCs w:val="36"/>
        </w:rPr>
        <w:t>项目编号</w:t>
      </w:r>
      <w:r w:rsidR="00CE75A1" w:rsidRPr="00DC3935">
        <w:rPr>
          <w:bCs/>
          <w:sz w:val="36"/>
          <w:szCs w:val="36"/>
        </w:rPr>
        <w:t>/</w:t>
      </w:r>
      <w:r w:rsidR="00CE75A1" w:rsidRPr="00DC3935">
        <w:rPr>
          <w:bCs/>
          <w:sz w:val="36"/>
          <w:szCs w:val="36"/>
        </w:rPr>
        <w:t>包号</w:t>
      </w:r>
      <w:r w:rsidR="0062174B" w:rsidRPr="00DC3935">
        <w:rPr>
          <w:bCs/>
          <w:sz w:val="36"/>
          <w:szCs w:val="36"/>
        </w:rPr>
        <w:t>：</w:t>
      </w:r>
      <w:r w:rsidR="008577EF" w:rsidRPr="00DC3935">
        <w:rPr>
          <w:bCs/>
          <w:sz w:val="36"/>
          <w:szCs w:val="36"/>
        </w:rPr>
        <w:t>11011826210200014500-XM001</w:t>
      </w:r>
    </w:p>
    <w:p w14:paraId="4662E15F" w14:textId="3FCA2D4A" w:rsidR="00FD6C8A" w:rsidRPr="00DC3935" w:rsidRDefault="00CA3C6E">
      <w:pPr>
        <w:tabs>
          <w:tab w:val="left" w:pos="3240"/>
          <w:tab w:val="left" w:pos="3420"/>
        </w:tabs>
        <w:spacing w:line="360" w:lineRule="auto"/>
        <w:ind w:leftChars="444" w:left="2833" w:hangingChars="528" w:hanging="1901"/>
        <w:jc w:val="left"/>
        <w:rPr>
          <w:bCs/>
          <w:sz w:val="36"/>
          <w:szCs w:val="36"/>
        </w:rPr>
      </w:pPr>
      <w:r w:rsidRPr="00DC3935">
        <w:rPr>
          <w:bCs/>
          <w:sz w:val="36"/>
          <w:szCs w:val="36"/>
        </w:rPr>
        <w:t>采</w:t>
      </w:r>
      <w:r w:rsidRPr="00DC3935">
        <w:rPr>
          <w:bCs/>
          <w:sz w:val="36"/>
          <w:szCs w:val="36"/>
        </w:rPr>
        <w:t xml:space="preserve"> </w:t>
      </w:r>
      <w:r w:rsidRPr="00DC3935">
        <w:rPr>
          <w:bCs/>
          <w:sz w:val="36"/>
          <w:szCs w:val="36"/>
        </w:rPr>
        <w:t>购</w:t>
      </w:r>
      <w:r w:rsidRPr="00DC3935">
        <w:rPr>
          <w:bCs/>
          <w:sz w:val="36"/>
          <w:szCs w:val="36"/>
        </w:rPr>
        <w:t xml:space="preserve"> </w:t>
      </w:r>
      <w:r w:rsidRPr="00DC3935">
        <w:rPr>
          <w:bCs/>
          <w:sz w:val="36"/>
          <w:szCs w:val="36"/>
        </w:rPr>
        <w:t>人：</w:t>
      </w:r>
      <w:r w:rsidR="0060732D" w:rsidRPr="00DC3935">
        <w:rPr>
          <w:rFonts w:hint="eastAsia"/>
          <w:bCs/>
          <w:sz w:val="36"/>
          <w:szCs w:val="36"/>
        </w:rPr>
        <w:t>北京市密云区园林绿化局</w:t>
      </w:r>
    </w:p>
    <w:p w14:paraId="5A6CE628" w14:textId="7F2A5C2E" w:rsidR="00FD6C8A" w:rsidRPr="00DC3935" w:rsidRDefault="00CA3C6E">
      <w:pPr>
        <w:tabs>
          <w:tab w:val="left" w:pos="3240"/>
          <w:tab w:val="left" w:pos="3420"/>
        </w:tabs>
        <w:spacing w:line="360" w:lineRule="auto"/>
        <w:ind w:leftChars="444" w:left="2833" w:hangingChars="528" w:hanging="1901"/>
        <w:jc w:val="left"/>
        <w:rPr>
          <w:bCs/>
          <w:sz w:val="36"/>
          <w:szCs w:val="36"/>
        </w:rPr>
      </w:pPr>
      <w:r w:rsidRPr="00DC3935">
        <w:rPr>
          <w:bCs/>
          <w:sz w:val="36"/>
          <w:szCs w:val="36"/>
        </w:rPr>
        <w:t>采购</w:t>
      </w:r>
      <w:r w:rsidR="0062174B" w:rsidRPr="00DC3935">
        <w:rPr>
          <w:bCs/>
          <w:sz w:val="36"/>
          <w:szCs w:val="36"/>
        </w:rPr>
        <w:t>代理机构：</w:t>
      </w:r>
      <w:r w:rsidRPr="00DC3935">
        <w:rPr>
          <w:rFonts w:hint="eastAsia"/>
          <w:bCs/>
          <w:sz w:val="36"/>
          <w:szCs w:val="36"/>
        </w:rPr>
        <w:t>北京明城招标代理有限公司</w:t>
      </w:r>
    </w:p>
    <w:p w14:paraId="44293ACB" w14:textId="070102BD" w:rsidR="00FD6C8A" w:rsidRPr="00DC3935" w:rsidRDefault="00CA3C6E" w:rsidP="00CA3C6E">
      <w:pPr>
        <w:widowControl/>
        <w:jc w:val="left"/>
        <w:rPr>
          <w:b/>
          <w:bCs/>
          <w:sz w:val="44"/>
        </w:rPr>
      </w:pPr>
      <w:r w:rsidRPr="00DC3935">
        <w:rPr>
          <w:b/>
          <w:bCs/>
          <w:sz w:val="44"/>
        </w:rPr>
        <w:br w:type="page"/>
      </w:r>
    </w:p>
    <w:p w14:paraId="67FCBC29" w14:textId="77777777" w:rsidR="00FD6C8A" w:rsidRPr="00DC3935" w:rsidRDefault="00FD6C8A" w:rsidP="00CA3C6E">
      <w:pPr>
        <w:spacing w:line="360" w:lineRule="auto"/>
        <w:ind w:firstLineChars="1000" w:firstLine="7228"/>
        <w:rPr>
          <w:b/>
          <w:sz w:val="72"/>
        </w:rPr>
        <w:sectPr w:rsidR="00FD6C8A" w:rsidRPr="00DC3935" w:rsidSect="001421C4">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5603062D" w14:textId="77777777" w:rsidR="00E45E62" w:rsidRPr="00DC3935" w:rsidRDefault="00CA3C6E" w:rsidP="00E45E62">
      <w:pPr>
        <w:spacing w:line="360" w:lineRule="auto"/>
        <w:jc w:val="center"/>
        <w:outlineLvl w:val="0"/>
        <w:rPr>
          <w:b/>
          <w:sz w:val="36"/>
          <w:szCs w:val="36"/>
        </w:rPr>
      </w:pPr>
      <w:bookmarkStart w:id="0" w:name="_Toc99301418"/>
      <w:bookmarkStart w:id="1" w:name="_Toc236730468"/>
      <w:r w:rsidRPr="00DC3935">
        <w:rPr>
          <w:b/>
          <w:sz w:val="36"/>
          <w:szCs w:val="36"/>
        </w:rPr>
        <w:lastRenderedPageBreak/>
        <w:t>目</w:t>
      </w:r>
      <w:r w:rsidRPr="00DC3935">
        <w:rPr>
          <w:b/>
          <w:sz w:val="36"/>
          <w:szCs w:val="36"/>
        </w:rPr>
        <w:t xml:space="preserve">      </w:t>
      </w:r>
      <w:r w:rsidRPr="00DC3935">
        <w:rPr>
          <w:b/>
          <w:sz w:val="36"/>
          <w:szCs w:val="36"/>
        </w:rPr>
        <w:t>录</w:t>
      </w:r>
      <w:bookmarkEnd w:id="0"/>
      <w:bookmarkEnd w:id="1"/>
    </w:p>
    <w:p w14:paraId="42831894" w14:textId="03C87C90" w:rsidR="001B6D84" w:rsidRDefault="00CA3C6E">
      <w:pPr>
        <w:pStyle w:val="13"/>
        <w:rPr>
          <w:rFonts w:asciiTheme="minorHAnsi" w:eastAsiaTheme="minorEastAsia" w:hAnsiTheme="minorHAnsi" w:cstheme="minorBidi"/>
          <w:b w:val="0"/>
          <w:noProof/>
          <w:sz w:val="21"/>
          <w:szCs w:val="22"/>
        </w:rPr>
      </w:pPr>
      <w:r w:rsidRPr="00DC3935">
        <w:rPr>
          <w:sz w:val="21"/>
        </w:rPr>
        <w:fldChar w:fldCharType="begin"/>
      </w:r>
      <w:r w:rsidRPr="00DC3935">
        <w:instrText xml:space="preserve"> TOC \o "1-1" \h \z \u </w:instrText>
      </w:r>
      <w:r w:rsidRPr="00DC3935">
        <w:rPr>
          <w:sz w:val="21"/>
        </w:rPr>
        <w:fldChar w:fldCharType="separate"/>
      </w:r>
    </w:p>
    <w:p w14:paraId="1498D9F6" w14:textId="77777777" w:rsidR="001B6D84" w:rsidRDefault="001B6D84">
      <w:pPr>
        <w:pStyle w:val="13"/>
        <w:rPr>
          <w:rFonts w:asciiTheme="minorHAnsi" w:eastAsiaTheme="minorEastAsia" w:hAnsiTheme="minorHAnsi" w:cstheme="minorBidi"/>
          <w:b w:val="0"/>
          <w:noProof/>
          <w:sz w:val="21"/>
          <w:szCs w:val="22"/>
        </w:rPr>
      </w:pPr>
      <w:hyperlink w:anchor="_Toc236730470" w:history="1">
        <w:r w:rsidRPr="009A3341">
          <w:rPr>
            <w:rStyle w:val="afe"/>
            <w:rFonts w:hint="eastAsia"/>
            <w:noProof/>
          </w:rPr>
          <w:t>第一章</w:t>
        </w:r>
        <w:r w:rsidRPr="009A3341">
          <w:rPr>
            <w:rStyle w:val="afe"/>
            <w:noProof/>
          </w:rPr>
          <w:t xml:space="preserve">   </w:t>
        </w:r>
        <w:r w:rsidRPr="009A3341">
          <w:rPr>
            <w:rStyle w:val="afe"/>
            <w:rFonts w:hint="eastAsia"/>
            <w:noProof/>
          </w:rPr>
          <w:t>投标邀请</w:t>
        </w:r>
        <w:r>
          <w:rPr>
            <w:noProof/>
            <w:webHidden/>
          </w:rPr>
          <w:tab/>
        </w:r>
        <w:r>
          <w:rPr>
            <w:noProof/>
            <w:webHidden/>
          </w:rPr>
          <w:fldChar w:fldCharType="begin"/>
        </w:r>
        <w:r>
          <w:rPr>
            <w:noProof/>
            <w:webHidden/>
          </w:rPr>
          <w:instrText xml:space="preserve"> PAGEREF _Toc236730470 \h </w:instrText>
        </w:r>
        <w:r>
          <w:rPr>
            <w:noProof/>
            <w:webHidden/>
          </w:rPr>
        </w:r>
        <w:r>
          <w:rPr>
            <w:noProof/>
            <w:webHidden/>
          </w:rPr>
          <w:fldChar w:fldCharType="separate"/>
        </w:r>
        <w:r w:rsidR="008F4B08">
          <w:rPr>
            <w:noProof/>
            <w:webHidden/>
          </w:rPr>
          <w:t>1</w:t>
        </w:r>
        <w:r>
          <w:rPr>
            <w:noProof/>
            <w:webHidden/>
          </w:rPr>
          <w:fldChar w:fldCharType="end"/>
        </w:r>
      </w:hyperlink>
    </w:p>
    <w:p w14:paraId="46EE5CB4" w14:textId="77777777" w:rsidR="001B6D84" w:rsidRDefault="001B6D84">
      <w:pPr>
        <w:pStyle w:val="13"/>
        <w:rPr>
          <w:rFonts w:asciiTheme="minorHAnsi" w:eastAsiaTheme="minorEastAsia" w:hAnsiTheme="minorHAnsi" w:cstheme="minorBidi"/>
          <w:b w:val="0"/>
          <w:noProof/>
          <w:sz w:val="21"/>
          <w:szCs w:val="22"/>
        </w:rPr>
      </w:pPr>
      <w:hyperlink w:anchor="_Toc236730471" w:history="1">
        <w:r w:rsidRPr="009A3341">
          <w:rPr>
            <w:rStyle w:val="afe"/>
            <w:rFonts w:hint="eastAsia"/>
            <w:noProof/>
          </w:rPr>
          <w:t>第二章</w:t>
        </w:r>
        <w:r w:rsidRPr="009A3341">
          <w:rPr>
            <w:rStyle w:val="afe"/>
            <w:noProof/>
          </w:rPr>
          <w:t xml:space="preserve">   </w:t>
        </w:r>
        <w:r w:rsidRPr="009A3341">
          <w:rPr>
            <w:rStyle w:val="afe"/>
            <w:rFonts w:hint="eastAsia"/>
            <w:noProof/>
          </w:rPr>
          <w:t>投标人须知</w:t>
        </w:r>
        <w:r>
          <w:rPr>
            <w:noProof/>
            <w:webHidden/>
          </w:rPr>
          <w:tab/>
        </w:r>
        <w:r>
          <w:rPr>
            <w:noProof/>
            <w:webHidden/>
          </w:rPr>
          <w:fldChar w:fldCharType="begin"/>
        </w:r>
        <w:r>
          <w:rPr>
            <w:noProof/>
            <w:webHidden/>
          </w:rPr>
          <w:instrText xml:space="preserve"> PAGEREF _Toc236730471 \h </w:instrText>
        </w:r>
        <w:r>
          <w:rPr>
            <w:noProof/>
            <w:webHidden/>
          </w:rPr>
        </w:r>
        <w:r>
          <w:rPr>
            <w:noProof/>
            <w:webHidden/>
          </w:rPr>
          <w:fldChar w:fldCharType="separate"/>
        </w:r>
        <w:r w:rsidR="008F4B08">
          <w:rPr>
            <w:noProof/>
            <w:webHidden/>
          </w:rPr>
          <w:t>5</w:t>
        </w:r>
        <w:r>
          <w:rPr>
            <w:noProof/>
            <w:webHidden/>
          </w:rPr>
          <w:fldChar w:fldCharType="end"/>
        </w:r>
      </w:hyperlink>
    </w:p>
    <w:p w14:paraId="416730EB" w14:textId="77777777" w:rsidR="001B6D84" w:rsidRDefault="001B6D84">
      <w:pPr>
        <w:pStyle w:val="13"/>
        <w:rPr>
          <w:rFonts w:asciiTheme="minorHAnsi" w:eastAsiaTheme="minorEastAsia" w:hAnsiTheme="minorHAnsi" w:cstheme="minorBidi"/>
          <w:b w:val="0"/>
          <w:noProof/>
          <w:sz w:val="21"/>
          <w:szCs w:val="22"/>
        </w:rPr>
      </w:pPr>
      <w:hyperlink w:anchor="_Toc236730472" w:history="1">
        <w:r w:rsidRPr="009A3341">
          <w:rPr>
            <w:rStyle w:val="afe"/>
            <w:rFonts w:hint="eastAsia"/>
            <w:noProof/>
          </w:rPr>
          <w:t>第三章</w:t>
        </w:r>
        <w:r w:rsidRPr="009A3341">
          <w:rPr>
            <w:rStyle w:val="afe"/>
            <w:noProof/>
          </w:rPr>
          <w:t xml:space="preserve">   </w:t>
        </w:r>
        <w:r w:rsidRPr="009A3341">
          <w:rPr>
            <w:rStyle w:val="afe"/>
            <w:rFonts w:hint="eastAsia"/>
            <w:noProof/>
          </w:rPr>
          <w:t>资格审查</w:t>
        </w:r>
        <w:r>
          <w:rPr>
            <w:noProof/>
            <w:webHidden/>
          </w:rPr>
          <w:tab/>
        </w:r>
        <w:r>
          <w:rPr>
            <w:noProof/>
            <w:webHidden/>
          </w:rPr>
          <w:fldChar w:fldCharType="begin"/>
        </w:r>
        <w:r>
          <w:rPr>
            <w:noProof/>
            <w:webHidden/>
          </w:rPr>
          <w:instrText xml:space="preserve"> PAGEREF _Toc236730472 \h </w:instrText>
        </w:r>
        <w:r>
          <w:rPr>
            <w:noProof/>
            <w:webHidden/>
          </w:rPr>
        </w:r>
        <w:r>
          <w:rPr>
            <w:noProof/>
            <w:webHidden/>
          </w:rPr>
          <w:fldChar w:fldCharType="separate"/>
        </w:r>
        <w:r w:rsidR="008F4B08">
          <w:rPr>
            <w:noProof/>
            <w:webHidden/>
          </w:rPr>
          <w:t>20</w:t>
        </w:r>
        <w:r>
          <w:rPr>
            <w:noProof/>
            <w:webHidden/>
          </w:rPr>
          <w:fldChar w:fldCharType="end"/>
        </w:r>
      </w:hyperlink>
    </w:p>
    <w:p w14:paraId="2ECC84CF" w14:textId="77777777" w:rsidR="001B6D84" w:rsidRDefault="001B6D84">
      <w:pPr>
        <w:pStyle w:val="13"/>
        <w:rPr>
          <w:rFonts w:asciiTheme="minorHAnsi" w:eastAsiaTheme="minorEastAsia" w:hAnsiTheme="minorHAnsi" w:cstheme="minorBidi"/>
          <w:b w:val="0"/>
          <w:noProof/>
          <w:sz w:val="21"/>
          <w:szCs w:val="22"/>
        </w:rPr>
      </w:pPr>
      <w:hyperlink w:anchor="_Toc236730473" w:history="1">
        <w:r w:rsidRPr="009A3341">
          <w:rPr>
            <w:rStyle w:val="afe"/>
            <w:rFonts w:hint="eastAsia"/>
            <w:noProof/>
          </w:rPr>
          <w:t>第四章</w:t>
        </w:r>
        <w:r w:rsidRPr="009A3341">
          <w:rPr>
            <w:rStyle w:val="afe"/>
            <w:noProof/>
          </w:rPr>
          <w:t xml:space="preserve">   </w:t>
        </w:r>
        <w:r w:rsidRPr="009A3341">
          <w:rPr>
            <w:rStyle w:val="afe"/>
            <w:rFonts w:hint="eastAsia"/>
            <w:noProof/>
          </w:rPr>
          <w:t>评标程序、评标方法和评标标准</w:t>
        </w:r>
        <w:r>
          <w:rPr>
            <w:noProof/>
            <w:webHidden/>
          </w:rPr>
          <w:tab/>
        </w:r>
        <w:r>
          <w:rPr>
            <w:noProof/>
            <w:webHidden/>
          </w:rPr>
          <w:fldChar w:fldCharType="begin"/>
        </w:r>
        <w:r>
          <w:rPr>
            <w:noProof/>
            <w:webHidden/>
          </w:rPr>
          <w:instrText xml:space="preserve"> PAGEREF _Toc236730473 \h </w:instrText>
        </w:r>
        <w:r>
          <w:rPr>
            <w:noProof/>
            <w:webHidden/>
          </w:rPr>
        </w:r>
        <w:r>
          <w:rPr>
            <w:noProof/>
            <w:webHidden/>
          </w:rPr>
          <w:fldChar w:fldCharType="separate"/>
        </w:r>
        <w:r w:rsidR="008F4B08">
          <w:rPr>
            <w:noProof/>
            <w:webHidden/>
          </w:rPr>
          <w:t>23</w:t>
        </w:r>
        <w:r>
          <w:rPr>
            <w:noProof/>
            <w:webHidden/>
          </w:rPr>
          <w:fldChar w:fldCharType="end"/>
        </w:r>
      </w:hyperlink>
    </w:p>
    <w:p w14:paraId="770FC014" w14:textId="77777777" w:rsidR="001B6D84" w:rsidRDefault="001B6D84">
      <w:pPr>
        <w:pStyle w:val="13"/>
        <w:rPr>
          <w:rFonts w:asciiTheme="minorHAnsi" w:eastAsiaTheme="minorEastAsia" w:hAnsiTheme="minorHAnsi" w:cstheme="minorBidi"/>
          <w:b w:val="0"/>
          <w:noProof/>
          <w:sz w:val="21"/>
          <w:szCs w:val="22"/>
        </w:rPr>
      </w:pPr>
      <w:hyperlink w:anchor="_Toc236730474" w:history="1">
        <w:r w:rsidRPr="009A3341">
          <w:rPr>
            <w:rStyle w:val="afe"/>
            <w:rFonts w:hint="eastAsia"/>
            <w:noProof/>
          </w:rPr>
          <w:t>第五章</w:t>
        </w:r>
        <w:r w:rsidRPr="009A3341">
          <w:rPr>
            <w:rStyle w:val="afe"/>
            <w:noProof/>
          </w:rPr>
          <w:t xml:space="preserve">   </w:t>
        </w:r>
        <w:r w:rsidRPr="009A3341">
          <w:rPr>
            <w:rStyle w:val="afe"/>
            <w:rFonts w:hint="eastAsia"/>
            <w:noProof/>
          </w:rPr>
          <w:t>采购需求</w:t>
        </w:r>
        <w:r>
          <w:rPr>
            <w:noProof/>
            <w:webHidden/>
          </w:rPr>
          <w:tab/>
        </w:r>
        <w:r>
          <w:rPr>
            <w:noProof/>
            <w:webHidden/>
          </w:rPr>
          <w:fldChar w:fldCharType="begin"/>
        </w:r>
        <w:r>
          <w:rPr>
            <w:noProof/>
            <w:webHidden/>
          </w:rPr>
          <w:instrText xml:space="preserve"> PAGEREF _Toc236730474 \h </w:instrText>
        </w:r>
        <w:r>
          <w:rPr>
            <w:noProof/>
            <w:webHidden/>
          </w:rPr>
        </w:r>
        <w:r>
          <w:rPr>
            <w:noProof/>
            <w:webHidden/>
          </w:rPr>
          <w:fldChar w:fldCharType="separate"/>
        </w:r>
        <w:r w:rsidR="008F4B08">
          <w:rPr>
            <w:noProof/>
            <w:webHidden/>
          </w:rPr>
          <w:t>32</w:t>
        </w:r>
        <w:r>
          <w:rPr>
            <w:noProof/>
            <w:webHidden/>
          </w:rPr>
          <w:fldChar w:fldCharType="end"/>
        </w:r>
      </w:hyperlink>
    </w:p>
    <w:p w14:paraId="2705DE23" w14:textId="77777777" w:rsidR="001B6D84" w:rsidRDefault="001B6D84">
      <w:pPr>
        <w:pStyle w:val="13"/>
        <w:rPr>
          <w:rFonts w:asciiTheme="minorHAnsi" w:eastAsiaTheme="minorEastAsia" w:hAnsiTheme="minorHAnsi" w:cstheme="minorBidi"/>
          <w:b w:val="0"/>
          <w:noProof/>
          <w:sz w:val="21"/>
          <w:szCs w:val="22"/>
        </w:rPr>
      </w:pPr>
      <w:hyperlink w:anchor="_Toc236730479" w:history="1">
        <w:r w:rsidRPr="009A3341">
          <w:rPr>
            <w:rStyle w:val="afe"/>
            <w:rFonts w:hint="eastAsia"/>
            <w:noProof/>
          </w:rPr>
          <w:t>第六章</w:t>
        </w:r>
        <w:r w:rsidRPr="009A3341">
          <w:rPr>
            <w:rStyle w:val="afe"/>
            <w:noProof/>
          </w:rPr>
          <w:t xml:space="preserve">   </w:t>
        </w:r>
        <w:r w:rsidRPr="009A3341">
          <w:rPr>
            <w:rStyle w:val="afe"/>
            <w:rFonts w:hint="eastAsia"/>
            <w:noProof/>
          </w:rPr>
          <w:t>拟签订的合同文本</w:t>
        </w:r>
        <w:r>
          <w:rPr>
            <w:noProof/>
            <w:webHidden/>
          </w:rPr>
          <w:tab/>
        </w:r>
        <w:r>
          <w:rPr>
            <w:noProof/>
            <w:webHidden/>
          </w:rPr>
          <w:fldChar w:fldCharType="begin"/>
        </w:r>
        <w:r>
          <w:rPr>
            <w:noProof/>
            <w:webHidden/>
          </w:rPr>
          <w:instrText xml:space="preserve"> PAGEREF _Toc236730479 \h </w:instrText>
        </w:r>
        <w:r>
          <w:rPr>
            <w:noProof/>
            <w:webHidden/>
          </w:rPr>
        </w:r>
        <w:r>
          <w:rPr>
            <w:noProof/>
            <w:webHidden/>
          </w:rPr>
          <w:fldChar w:fldCharType="separate"/>
        </w:r>
        <w:r w:rsidR="008F4B08">
          <w:rPr>
            <w:noProof/>
            <w:webHidden/>
          </w:rPr>
          <w:t>37</w:t>
        </w:r>
        <w:r>
          <w:rPr>
            <w:noProof/>
            <w:webHidden/>
          </w:rPr>
          <w:fldChar w:fldCharType="end"/>
        </w:r>
      </w:hyperlink>
    </w:p>
    <w:p w14:paraId="23EAE934" w14:textId="77777777" w:rsidR="001B6D84" w:rsidRDefault="001B6D84">
      <w:pPr>
        <w:pStyle w:val="13"/>
        <w:rPr>
          <w:rFonts w:asciiTheme="minorHAnsi" w:eastAsiaTheme="minorEastAsia" w:hAnsiTheme="minorHAnsi" w:cstheme="minorBidi"/>
          <w:b w:val="0"/>
          <w:noProof/>
          <w:sz w:val="21"/>
          <w:szCs w:val="22"/>
        </w:rPr>
      </w:pPr>
      <w:hyperlink w:anchor="_Toc236730483" w:history="1">
        <w:r w:rsidRPr="009A3341">
          <w:rPr>
            <w:rStyle w:val="afe"/>
            <w:rFonts w:hint="eastAsia"/>
            <w:noProof/>
          </w:rPr>
          <w:t>第七章</w:t>
        </w:r>
        <w:r w:rsidRPr="009A3341">
          <w:rPr>
            <w:rStyle w:val="afe"/>
            <w:noProof/>
          </w:rPr>
          <w:t xml:space="preserve">   </w:t>
        </w:r>
        <w:r w:rsidRPr="009A3341">
          <w:rPr>
            <w:rStyle w:val="afe"/>
            <w:rFonts w:hint="eastAsia"/>
            <w:noProof/>
          </w:rPr>
          <w:t>投标文件格式</w:t>
        </w:r>
        <w:r>
          <w:rPr>
            <w:noProof/>
            <w:webHidden/>
          </w:rPr>
          <w:tab/>
        </w:r>
        <w:r>
          <w:rPr>
            <w:noProof/>
            <w:webHidden/>
          </w:rPr>
          <w:fldChar w:fldCharType="begin"/>
        </w:r>
        <w:r>
          <w:rPr>
            <w:noProof/>
            <w:webHidden/>
          </w:rPr>
          <w:instrText xml:space="preserve"> PAGEREF _Toc236730483 \h </w:instrText>
        </w:r>
        <w:r>
          <w:rPr>
            <w:noProof/>
            <w:webHidden/>
          </w:rPr>
        </w:r>
        <w:r>
          <w:rPr>
            <w:noProof/>
            <w:webHidden/>
          </w:rPr>
          <w:fldChar w:fldCharType="separate"/>
        </w:r>
        <w:r w:rsidR="008F4B08">
          <w:rPr>
            <w:noProof/>
            <w:webHidden/>
          </w:rPr>
          <w:t>49</w:t>
        </w:r>
        <w:r>
          <w:rPr>
            <w:noProof/>
            <w:webHidden/>
          </w:rPr>
          <w:fldChar w:fldCharType="end"/>
        </w:r>
      </w:hyperlink>
    </w:p>
    <w:p w14:paraId="22D2FD6C" w14:textId="2B6622A8" w:rsidR="00FD6C8A" w:rsidRPr="00DC3935" w:rsidRDefault="00CA3C6E" w:rsidP="003648EB">
      <w:pPr>
        <w:pStyle w:val="13"/>
        <w:spacing w:line="360" w:lineRule="auto"/>
        <w:rPr>
          <w:rFonts w:ascii="Times New Roman" w:hAnsi="Times New Roman"/>
          <w:b w:val="0"/>
        </w:rPr>
      </w:pPr>
      <w:r w:rsidRPr="00DC3935">
        <w:rPr>
          <w:rFonts w:ascii="Times New Roman" w:hAnsi="Times New Roman"/>
          <w:b w:val="0"/>
        </w:rPr>
        <w:fldChar w:fldCharType="end"/>
      </w:r>
    </w:p>
    <w:p w14:paraId="176B8CC9" w14:textId="77777777" w:rsidR="00B44199" w:rsidRPr="00DC3935" w:rsidRDefault="00B44199" w:rsidP="00B44199"/>
    <w:p w14:paraId="1404A9C7" w14:textId="77777777" w:rsidR="00B44199" w:rsidRPr="00DC3935" w:rsidRDefault="00B44199" w:rsidP="00B44199"/>
    <w:p w14:paraId="11F20376" w14:textId="77777777" w:rsidR="00B44199" w:rsidRPr="00DC3935" w:rsidRDefault="00B44199" w:rsidP="00B44199"/>
    <w:p w14:paraId="0C7B7EA1" w14:textId="77777777" w:rsidR="00B44199" w:rsidRPr="00DC3935" w:rsidRDefault="00B44199" w:rsidP="00B44199"/>
    <w:p w14:paraId="6A68F442" w14:textId="77777777" w:rsidR="00B44199" w:rsidRPr="00DC3935" w:rsidRDefault="00B44199" w:rsidP="00B44199">
      <w:pPr>
        <w:spacing w:line="360" w:lineRule="auto"/>
        <w:jc w:val="center"/>
        <w:outlineLvl w:val="0"/>
        <w:rPr>
          <w:sz w:val="24"/>
        </w:rPr>
      </w:pPr>
      <w:bookmarkStart w:id="2" w:name="_Toc236730469"/>
      <w:r w:rsidRPr="00DC3935">
        <w:rPr>
          <w:rFonts w:hint="eastAsia"/>
          <w:sz w:val="24"/>
        </w:rPr>
        <w:t>注</w:t>
      </w:r>
      <w:r w:rsidRPr="00DC3935">
        <w:rPr>
          <w:rFonts w:hint="eastAsia"/>
          <w:sz w:val="24"/>
        </w:rPr>
        <w:t>:</w:t>
      </w:r>
      <w:r w:rsidRPr="00DC3935">
        <w:rPr>
          <w:rFonts w:hint="eastAsia"/>
          <w:sz w:val="24"/>
        </w:rPr>
        <w:t>采购文件条款中以</w:t>
      </w:r>
      <w:r w:rsidRPr="00DC3935">
        <w:rPr>
          <w:rFonts w:hint="eastAsia"/>
          <w:sz w:val="24"/>
        </w:rPr>
        <w:t xml:space="preserve"> </w:t>
      </w:r>
      <w:r w:rsidRPr="00DC3935">
        <w:rPr>
          <w:rFonts w:hint="eastAsia"/>
          <w:sz w:val="24"/>
        </w:rPr>
        <w:t>“■”形式标记的内容适用于本项目，以“□”形式标记的内容</w:t>
      </w:r>
      <w:bookmarkEnd w:id="2"/>
    </w:p>
    <w:p w14:paraId="78B59D85" w14:textId="576F70A6" w:rsidR="00B44199" w:rsidRPr="00DC3935" w:rsidRDefault="00B44199" w:rsidP="00B44199">
      <w:r w:rsidRPr="00DC3935">
        <w:rPr>
          <w:rFonts w:hint="eastAsia"/>
          <w:sz w:val="24"/>
        </w:rPr>
        <w:t>不适用于本项目</w:t>
      </w:r>
    </w:p>
    <w:p w14:paraId="1350DB4C" w14:textId="77777777" w:rsidR="00FD6C8A" w:rsidRPr="00DC3935" w:rsidRDefault="00CA3C6E">
      <w:pPr>
        <w:spacing w:line="360" w:lineRule="auto"/>
        <w:jc w:val="center"/>
        <w:outlineLvl w:val="0"/>
        <w:rPr>
          <w:b/>
          <w:sz w:val="36"/>
          <w:szCs w:val="36"/>
        </w:rPr>
      </w:pPr>
      <w:bookmarkStart w:id="3" w:name="_GoBack"/>
      <w:bookmarkEnd w:id="3"/>
      <w:r w:rsidRPr="00DC3935">
        <w:rPr>
          <w:sz w:val="24"/>
        </w:rPr>
        <w:br w:type="page"/>
      </w:r>
      <w:bookmarkStart w:id="4" w:name="_Toc236730470"/>
      <w:r w:rsidRPr="00DC3935">
        <w:rPr>
          <w:b/>
          <w:sz w:val="36"/>
          <w:szCs w:val="36"/>
        </w:rPr>
        <w:t>第一章</w:t>
      </w:r>
      <w:r w:rsidRPr="00DC3935">
        <w:rPr>
          <w:b/>
          <w:sz w:val="36"/>
          <w:szCs w:val="36"/>
        </w:rPr>
        <w:t xml:space="preserve">   </w:t>
      </w:r>
      <w:r w:rsidRPr="00DC3935">
        <w:rPr>
          <w:b/>
          <w:sz w:val="36"/>
          <w:szCs w:val="36"/>
        </w:rPr>
        <w:t>投标邀请</w:t>
      </w:r>
      <w:bookmarkEnd w:id="4"/>
    </w:p>
    <w:p w14:paraId="1FF9BBE4" w14:textId="77777777" w:rsidR="00FD6C8A" w:rsidRPr="00DC3935" w:rsidRDefault="00FD6C8A">
      <w:pPr>
        <w:spacing w:line="360" w:lineRule="auto"/>
        <w:ind w:firstLineChars="200" w:firstLine="640"/>
        <w:rPr>
          <w:sz w:val="32"/>
          <w:szCs w:val="32"/>
        </w:rPr>
      </w:pPr>
    </w:p>
    <w:p w14:paraId="4AA9E608" w14:textId="7AA0A124" w:rsidR="00FD6C8A" w:rsidRPr="00DC3935" w:rsidRDefault="00CA3C6E">
      <w:pPr>
        <w:pStyle w:val="21"/>
        <w:spacing w:before="0" w:line="360" w:lineRule="auto"/>
        <w:jc w:val="left"/>
        <w:rPr>
          <w:rFonts w:ascii="Times New Roman" w:eastAsia="宋体" w:hAnsi="Times New Roman"/>
          <w:sz w:val="24"/>
          <w:szCs w:val="24"/>
        </w:rPr>
      </w:pPr>
      <w:bookmarkStart w:id="5" w:name="_Toc35393790"/>
      <w:bookmarkStart w:id="6" w:name="_Toc35393621"/>
      <w:bookmarkStart w:id="7" w:name="_Toc28359079"/>
      <w:bookmarkStart w:id="8" w:name="_Toc28359002"/>
      <w:bookmarkStart w:id="9" w:name="_Hlk24379207"/>
      <w:r w:rsidRPr="00DC3935">
        <w:rPr>
          <w:rFonts w:ascii="Times New Roman" w:eastAsia="宋体" w:hAnsi="Times New Roman"/>
          <w:sz w:val="24"/>
          <w:szCs w:val="24"/>
        </w:rPr>
        <w:t>一、项目基本情况</w:t>
      </w:r>
      <w:bookmarkEnd w:id="5"/>
      <w:bookmarkEnd w:id="6"/>
      <w:bookmarkEnd w:id="7"/>
      <w:bookmarkEnd w:id="8"/>
    </w:p>
    <w:p w14:paraId="72EA9054" w14:textId="04FE1846" w:rsidR="00FD6C8A" w:rsidRPr="00DC3935" w:rsidRDefault="00CA3C6E">
      <w:pPr>
        <w:spacing w:line="360" w:lineRule="auto"/>
        <w:ind w:firstLineChars="200" w:firstLine="480"/>
        <w:rPr>
          <w:sz w:val="24"/>
        </w:rPr>
      </w:pPr>
      <w:r w:rsidRPr="00DC3935">
        <w:rPr>
          <w:sz w:val="24"/>
        </w:rPr>
        <w:t>1.</w:t>
      </w:r>
      <w:r w:rsidR="0055098E" w:rsidRPr="00DC3935">
        <w:rPr>
          <w:sz w:val="24"/>
        </w:rPr>
        <w:t>项目编号</w:t>
      </w:r>
      <w:r w:rsidRPr="00DC3935">
        <w:rPr>
          <w:sz w:val="24"/>
        </w:rPr>
        <w:t>：</w:t>
      </w:r>
      <w:r w:rsidR="008577EF" w:rsidRPr="00DC3935">
        <w:rPr>
          <w:rFonts w:ascii="宋体" w:hAnsi="宋体" w:cs="宋体"/>
          <w:bCs/>
          <w:sz w:val="24"/>
        </w:rPr>
        <w:t>11011826210200014500-XM001</w:t>
      </w:r>
    </w:p>
    <w:p w14:paraId="2BAFD509" w14:textId="3497F1EB" w:rsidR="00FD6C8A" w:rsidRPr="00DC3935" w:rsidRDefault="00CA3C6E">
      <w:pPr>
        <w:spacing w:line="360" w:lineRule="auto"/>
        <w:ind w:firstLineChars="200" w:firstLine="480"/>
        <w:rPr>
          <w:sz w:val="24"/>
        </w:rPr>
      </w:pPr>
      <w:r w:rsidRPr="00DC3935">
        <w:rPr>
          <w:sz w:val="24"/>
        </w:rPr>
        <w:t>2.</w:t>
      </w:r>
      <w:r w:rsidRPr="00DC3935">
        <w:rPr>
          <w:sz w:val="24"/>
        </w:rPr>
        <w:t>项目名称：</w:t>
      </w:r>
      <w:r w:rsidR="00547B2A" w:rsidRPr="00DC3935">
        <w:rPr>
          <w:rFonts w:ascii="宋体" w:hAnsi="宋体" w:cs="宋体" w:hint="eastAsia"/>
          <w:bCs/>
          <w:sz w:val="24"/>
        </w:rPr>
        <w:t>2026年森林防火预警监控系统维护服务项目</w:t>
      </w:r>
    </w:p>
    <w:bookmarkEnd w:id="9"/>
    <w:p w14:paraId="138C911D" w14:textId="7A6F2002" w:rsidR="00FD6C8A" w:rsidRPr="00DC3935" w:rsidRDefault="00CA3C6E">
      <w:pPr>
        <w:spacing w:line="360" w:lineRule="auto"/>
        <w:ind w:firstLineChars="200" w:firstLine="480"/>
        <w:rPr>
          <w:sz w:val="24"/>
        </w:rPr>
      </w:pPr>
      <w:r w:rsidRPr="00DC3935">
        <w:rPr>
          <w:sz w:val="24"/>
        </w:rPr>
        <w:t>3.</w:t>
      </w:r>
      <w:r w:rsidRPr="00DC3935">
        <w:rPr>
          <w:sz w:val="24"/>
        </w:rPr>
        <w:t>项目预算金额</w:t>
      </w:r>
      <w:r w:rsidRPr="00DC3935">
        <w:rPr>
          <w:rFonts w:ascii="宋体" w:hAnsi="宋体" w:cs="宋体" w:hint="eastAsia"/>
          <w:bCs/>
          <w:sz w:val="24"/>
        </w:rPr>
        <w:t>：</w:t>
      </w:r>
      <w:r w:rsidR="001D02BC" w:rsidRPr="00DC3935">
        <w:rPr>
          <w:rFonts w:hint="eastAsia"/>
          <w:sz w:val="24"/>
        </w:rPr>
        <w:t xml:space="preserve"> </w:t>
      </w:r>
      <w:r w:rsidR="002E5124" w:rsidRPr="00DC3935">
        <w:rPr>
          <w:rFonts w:hint="eastAsia"/>
          <w:sz w:val="24"/>
        </w:rPr>
        <w:t>273.556931</w:t>
      </w:r>
      <w:r w:rsidR="005C67DD" w:rsidRPr="00DC3935">
        <w:rPr>
          <w:rFonts w:hint="eastAsia"/>
          <w:sz w:val="24"/>
        </w:rPr>
        <w:t>万元。</w:t>
      </w:r>
      <w:r w:rsidR="005208DC" w:rsidRPr="00DC3935">
        <w:rPr>
          <w:rFonts w:hint="eastAsia"/>
          <w:sz w:val="24"/>
        </w:rPr>
        <w:t>最高投标限价：</w:t>
      </w:r>
      <w:r w:rsidR="005208DC" w:rsidRPr="00DC3935">
        <w:rPr>
          <w:rFonts w:hint="eastAsia"/>
          <w:sz w:val="24"/>
        </w:rPr>
        <w:t>273.556931</w:t>
      </w:r>
      <w:r w:rsidR="005208DC" w:rsidRPr="00DC3935">
        <w:rPr>
          <w:rFonts w:hint="eastAsia"/>
          <w:sz w:val="24"/>
        </w:rPr>
        <w:t>万元</w:t>
      </w:r>
    </w:p>
    <w:p w14:paraId="12A7CD05" w14:textId="02F0DBCF" w:rsidR="00FD6C8A" w:rsidRPr="00DC3935" w:rsidRDefault="00CA3C6E">
      <w:pPr>
        <w:spacing w:line="360" w:lineRule="auto"/>
        <w:ind w:firstLineChars="200" w:firstLine="480"/>
        <w:rPr>
          <w:sz w:val="24"/>
        </w:rPr>
      </w:pPr>
      <w:r w:rsidRPr="00DC3935">
        <w:rPr>
          <w:sz w:val="24"/>
        </w:rPr>
        <w:t>4.</w:t>
      </w:r>
      <w:r w:rsidRPr="00DC3935">
        <w:rPr>
          <w:sz w:val="24"/>
        </w:rPr>
        <w:t>采购需求：</w:t>
      </w: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2"/>
        <w:gridCol w:w="849"/>
        <w:gridCol w:w="3601"/>
      </w:tblGrid>
      <w:tr w:rsidR="00DC3935" w:rsidRPr="00DC3935" w14:paraId="4C302AB3" w14:textId="77777777" w:rsidTr="00911142">
        <w:trPr>
          <w:trHeight w:val="454"/>
        </w:trPr>
        <w:tc>
          <w:tcPr>
            <w:tcW w:w="1393" w:type="pct"/>
            <w:vAlign w:val="center"/>
          </w:tcPr>
          <w:p w14:paraId="6AC97809" w14:textId="77777777" w:rsidR="00A74F3D" w:rsidRPr="00DC3935" w:rsidRDefault="00A74F3D">
            <w:pPr>
              <w:jc w:val="center"/>
              <w:rPr>
                <w:bCs/>
                <w:szCs w:val="21"/>
              </w:rPr>
            </w:pPr>
            <w:r w:rsidRPr="00DC3935">
              <w:rPr>
                <w:bCs/>
                <w:szCs w:val="21"/>
              </w:rPr>
              <w:t>标的名称</w:t>
            </w:r>
          </w:p>
        </w:tc>
        <w:tc>
          <w:tcPr>
            <w:tcW w:w="998" w:type="pct"/>
            <w:vAlign w:val="center"/>
          </w:tcPr>
          <w:p w14:paraId="17F8065A" w14:textId="77777777" w:rsidR="00A74F3D" w:rsidRPr="00DC3935" w:rsidRDefault="00A74F3D" w:rsidP="00545B6F">
            <w:pPr>
              <w:jc w:val="center"/>
              <w:rPr>
                <w:bCs/>
                <w:szCs w:val="21"/>
              </w:rPr>
            </w:pPr>
            <w:r w:rsidRPr="00DC3935">
              <w:rPr>
                <w:bCs/>
                <w:szCs w:val="21"/>
              </w:rPr>
              <w:t>采购</w:t>
            </w:r>
            <w:proofErr w:type="gramStart"/>
            <w:r w:rsidRPr="00DC3935">
              <w:rPr>
                <w:bCs/>
                <w:szCs w:val="21"/>
              </w:rPr>
              <w:t>包预算</w:t>
            </w:r>
            <w:proofErr w:type="gramEnd"/>
            <w:r w:rsidRPr="00DC3935">
              <w:rPr>
                <w:bCs/>
                <w:szCs w:val="21"/>
              </w:rPr>
              <w:t>金额</w:t>
            </w:r>
          </w:p>
          <w:p w14:paraId="2536D524" w14:textId="38EA84DE" w:rsidR="00A74F3D" w:rsidRPr="00DC3935" w:rsidRDefault="00A74F3D" w:rsidP="00545B6F">
            <w:pPr>
              <w:jc w:val="center"/>
              <w:rPr>
                <w:bCs/>
                <w:szCs w:val="21"/>
              </w:rPr>
            </w:pPr>
            <w:r w:rsidRPr="00DC3935">
              <w:rPr>
                <w:bCs/>
                <w:szCs w:val="21"/>
              </w:rPr>
              <w:t>（万元）</w:t>
            </w:r>
          </w:p>
        </w:tc>
        <w:tc>
          <w:tcPr>
            <w:tcW w:w="498" w:type="pct"/>
            <w:vAlign w:val="center"/>
          </w:tcPr>
          <w:p w14:paraId="4E0ED6CC" w14:textId="3321729E" w:rsidR="00A74F3D" w:rsidRPr="00DC3935" w:rsidRDefault="00A74F3D">
            <w:pPr>
              <w:jc w:val="center"/>
              <w:rPr>
                <w:bCs/>
                <w:szCs w:val="21"/>
              </w:rPr>
            </w:pPr>
            <w:r w:rsidRPr="00DC3935">
              <w:rPr>
                <w:bCs/>
                <w:szCs w:val="21"/>
              </w:rPr>
              <w:t>数量</w:t>
            </w:r>
          </w:p>
        </w:tc>
        <w:tc>
          <w:tcPr>
            <w:tcW w:w="2111" w:type="pct"/>
            <w:vAlign w:val="center"/>
          </w:tcPr>
          <w:p w14:paraId="6CEFF252" w14:textId="77777777" w:rsidR="00A74F3D" w:rsidRPr="00DC3935" w:rsidRDefault="00A74F3D">
            <w:pPr>
              <w:jc w:val="center"/>
              <w:rPr>
                <w:szCs w:val="21"/>
              </w:rPr>
            </w:pPr>
            <w:r w:rsidRPr="00DC3935">
              <w:rPr>
                <w:szCs w:val="21"/>
              </w:rPr>
              <w:t>简要技术需求或服务要求</w:t>
            </w:r>
          </w:p>
        </w:tc>
      </w:tr>
      <w:tr w:rsidR="00DC3935" w:rsidRPr="00DC3935" w14:paraId="53AE7FAB" w14:textId="77777777" w:rsidTr="00911142">
        <w:trPr>
          <w:trHeight w:val="454"/>
        </w:trPr>
        <w:tc>
          <w:tcPr>
            <w:tcW w:w="1393" w:type="pct"/>
            <w:vAlign w:val="center"/>
          </w:tcPr>
          <w:p w14:paraId="14797ABC" w14:textId="6350660C" w:rsidR="00A74F3D" w:rsidRPr="00DC3935" w:rsidRDefault="00547B2A">
            <w:pPr>
              <w:jc w:val="center"/>
              <w:rPr>
                <w:bCs/>
                <w:szCs w:val="21"/>
              </w:rPr>
            </w:pPr>
            <w:r w:rsidRPr="00DC3935">
              <w:rPr>
                <w:rFonts w:ascii="宋体" w:hAnsi="宋体" w:cs="宋体" w:hint="eastAsia"/>
                <w:bCs/>
                <w:sz w:val="24"/>
              </w:rPr>
              <w:t>2026年森林防火预警监控系统维护服务项目</w:t>
            </w:r>
          </w:p>
        </w:tc>
        <w:tc>
          <w:tcPr>
            <w:tcW w:w="998" w:type="pct"/>
            <w:vAlign w:val="center"/>
          </w:tcPr>
          <w:p w14:paraId="426FE1C5" w14:textId="09BC2727" w:rsidR="00A74F3D" w:rsidRPr="00DC3935" w:rsidRDefault="002E5124" w:rsidP="00FD49F1">
            <w:pPr>
              <w:jc w:val="center"/>
              <w:rPr>
                <w:bCs/>
                <w:szCs w:val="21"/>
              </w:rPr>
            </w:pPr>
            <w:r w:rsidRPr="00DC3935">
              <w:rPr>
                <w:rFonts w:ascii="宋体" w:hAnsi="宋体" w:cs="宋体"/>
                <w:bCs/>
                <w:sz w:val="24"/>
                <w:szCs w:val="21"/>
              </w:rPr>
              <w:t>273.556931</w:t>
            </w:r>
          </w:p>
        </w:tc>
        <w:tc>
          <w:tcPr>
            <w:tcW w:w="498" w:type="pct"/>
            <w:vAlign w:val="center"/>
          </w:tcPr>
          <w:p w14:paraId="13664076" w14:textId="4AAE7A6F" w:rsidR="00A74F3D" w:rsidRPr="00DC3935" w:rsidRDefault="00A74F3D">
            <w:pPr>
              <w:jc w:val="center"/>
              <w:rPr>
                <w:bCs/>
                <w:szCs w:val="21"/>
              </w:rPr>
            </w:pPr>
            <w:r w:rsidRPr="00DC3935">
              <w:rPr>
                <w:rFonts w:ascii="宋体" w:hAnsi="宋体" w:cs="宋体" w:hint="eastAsia"/>
                <w:bCs/>
                <w:sz w:val="24"/>
                <w:szCs w:val="21"/>
              </w:rPr>
              <w:t>1</w:t>
            </w:r>
          </w:p>
        </w:tc>
        <w:tc>
          <w:tcPr>
            <w:tcW w:w="2111" w:type="pct"/>
            <w:vAlign w:val="center"/>
          </w:tcPr>
          <w:p w14:paraId="62AE4C35" w14:textId="1810C258" w:rsidR="00A74F3D" w:rsidRPr="00DC3935" w:rsidRDefault="00352E35" w:rsidP="00633C9B">
            <w:pPr>
              <w:jc w:val="center"/>
              <w:rPr>
                <w:rFonts w:ascii="宋体" w:hAnsi="宋体" w:cs="宋体"/>
                <w:bCs/>
                <w:sz w:val="24"/>
              </w:rPr>
            </w:pPr>
            <w:r w:rsidRPr="00DC3935">
              <w:rPr>
                <w:rFonts w:ascii="宋体" w:hAnsi="宋体" w:cs="宋体" w:hint="eastAsia"/>
                <w:bCs/>
                <w:sz w:val="24"/>
              </w:rPr>
              <w:t>主要包括硬件系统、软件系统、基础设施、服务及租用费四部分运维服务。</w:t>
            </w:r>
          </w:p>
        </w:tc>
      </w:tr>
    </w:tbl>
    <w:p w14:paraId="2122E755" w14:textId="214A37F4" w:rsidR="00FD6C8A" w:rsidRPr="00DC3935" w:rsidRDefault="00CA3C6E">
      <w:pPr>
        <w:spacing w:line="360" w:lineRule="auto"/>
        <w:ind w:firstLineChars="200" w:firstLine="480"/>
        <w:rPr>
          <w:sz w:val="24"/>
          <w:u w:val="single"/>
        </w:rPr>
      </w:pPr>
      <w:r w:rsidRPr="00DC3935">
        <w:rPr>
          <w:sz w:val="24"/>
        </w:rPr>
        <w:t>5.</w:t>
      </w:r>
      <w:bookmarkStart w:id="10" w:name="OLE_LINK5"/>
      <w:bookmarkStart w:id="11" w:name="OLE_LINK6"/>
      <w:r w:rsidRPr="00DC3935">
        <w:rPr>
          <w:sz w:val="24"/>
        </w:rPr>
        <w:t>合同履行期限：</w:t>
      </w:r>
      <w:r w:rsidR="00904930" w:rsidRPr="00DC3935">
        <w:rPr>
          <w:rFonts w:hint="eastAsia"/>
          <w:sz w:val="24"/>
        </w:rPr>
        <w:t>合同签订后</w:t>
      </w:r>
      <w:r w:rsidR="00547B2A" w:rsidRPr="00DC3935">
        <w:rPr>
          <w:rFonts w:hint="eastAsia"/>
          <w:sz w:val="24"/>
        </w:rPr>
        <w:t>一年</w:t>
      </w:r>
      <w:r w:rsidR="000D5467" w:rsidRPr="00DC3935">
        <w:rPr>
          <w:rFonts w:hint="eastAsia"/>
          <w:sz w:val="24"/>
        </w:rPr>
        <w:t>。</w:t>
      </w:r>
      <w:bookmarkEnd w:id="10"/>
      <w:bookmarkEnd w:id="11"/>
    </w:p>
    <w:p w14:paraId="531165B2" w14:textId="2AD03A92" w:rsidR="00FD6C8A" w:rsidRPr="00DC3935" w:rsidRDefault="00CA3C6E">
      <w:pPr>
        <w:spacing w:line="360" w:lineRule="auto"/>
        <w:ind w:firstLineChars="200" w:firstLine="480"/>
        <w:rPr>
          <w:sz w:val="24"/>
        </w:rPr>
      </w:pPr>
      <w:r w:rsidRPr="00DC3935">
        <w:rPr>
          <w:sz w:val="24"/>
        </w:rPr>
        <w:t>6.</w:t>
      </w:r>
      <w:r w:rsidRPr="00DC3935">
        <w:rPr>
          <w:sz w:val="24"/>
        </w:rPr>
        <w:t>本项目</w:t>
      </w:r>
      <w:r w:rsidR="00666EA7" w:rsidRPr="00DC3935">
        <w:rPr>
          <w:sz w:val="24"/>
        </w:rPr>
        <w:t>是否</w:t>
      </w:r>
      <w:r w:rsidRPr="00DC3935">
        <w:rPr>
          <w:sz w:val="24"/>
        </w:rPr>
        <w:t>接受联合体投标</w:t>
      </w:r>
      <w:r w:rsidR="00666EA7" w:rsidRPr="00DC3935">
        <w:rPr>
          <w:sz w:val="24"/>
        </w:rPr>
        <w:t>：</w:t>
      </w:r>
      <w:r w:rsidR="00666EA7" w:rsidRPr="00DC3935">
        <w:rPr>
          <w:sz w:val="24"/>
        </w:rPr>
        <w:t>□</w:t>
      </w:r>
      <w:r w:rsidR="00666EA7" w:rsidRPr="00DC3935">
        <w:rPr>
          <w:sz w:val="24"/>
        </w:rPr>
        <w:t>是</w:t>
      </w:r>
      <w:r w:rsidR="00666EA7" w:rsidRPr="00DC3935">
        <w:rPr>
          <w:sz w:val="24"/>
        </w:rPr>
        <w:t xml:space="preserve">  </w:t>
      </w:r>
      <w:r w:rsidRPr="00DC3935">
        <w:rPr>
          <w:rFonts w:ascii="宋体" w:hAnsi="宋体" w:cs="宋体" w:hint="eastAsia"/>
          <w:bCs/>
          <w:sz w:val="24"/>
        </w:rPr>
        <w:sym w:font="Wingdings 2" w:char="F0A2"/>
      </w:r>
      <w:r w:rsidR="00666EA7" w:rsidRPr="00DC3935">
        <w:rPr>
          <w:sz w:val="24"/>
        </w:rPr>
        <w:t>否</w:t>
      </w:r>
      <w:r w:rsidR="00034786" w:rsidRPr="00DC3935">
        <w:rPr>
          <w:sz w:val="24"/>
        </w:rPr>
        <w:t>。</w:t>
      </w:r>
    </w:p>
    <w:p w14:paraId="5D7731E2" w14:textId="77777777" w:rsidR="00FD6C8A" w:rsidRPr="00DC3935" w:rsidRDefault="00FD6C8A">
      <w:pPr>
        <w:spacing w:line="360" w:lineRule="auto"/>
        <w:ind w:firstLineChars="200" w:firstLine="480"/>
        <w:rPr>
          <w:sz w:val="24"/>
        </w:rPr>
      </w:pPr>
    </w:p>
    <w:p w14:paraId="40C18B3C" w14:textId="77777777" w:rsidR="00FD6C8A" w:rsidRPr="00DC3935" w:rsidRDefault="00CA3C6E">
      <w:pPr>
        <w:pStyle w:val="21"/>
        <w:spacing w:before="0" w:line="360" w:lineRule="auto"/>
        <w:jc w:val="left"/>
        <w:rPr>
          <w:rFonts w:ascii="Times New Roman" w:eastAsia="宋体" w:hAnsi="Times New Roman"/>
          <w:sz w:val="24"/>
          <w:szCs w:val="24"/>
        </w:rPr>
      </w:pPr>
      <w:bookmarkStart w:id="12" w:name="_Toc28359080"/>
      <w:bookmarkStart w:id="13" w:name="_Toc35393791"/>
      <w:bookmarkStart w:id="14" w:name="_Toc35393622"/>
      <w:bookmarkStart w:id="15" w:name="_Toc28359003"/>
      <w:r w:rsidRPr="00DC3935">
        <w:rPr>
          <w:rFonts w:ascii="Times New Roman" w:eastAsia="宋体" w:hAnsi="Times New Roman"/>
          <w:sz w:val="24"/>
          <w:szCs w:val="24"/>
        </w:rPr>
        <w:t>二、申请人的资格要求（须同时满足）</w:t>
      </w:r>
      <w:bookmarkEnd w:id="12"/>
      <w:bookmarkEnd w:id="13"/>
      <w:bookmarkEnd w:id="14"/>
      <w:bookmarkEnd w:id="15"/>
    </w:p>
    <w:p w14:paraId="5C07585C" w14:textId="77777777" w:rsidR="00FD6C8A" w:rsidRPr="00DC3935" w:rsidRDefault="00CA3C6E">
      <w:pPr>
        <w:spacing w:line="360" w:lineRule="auto"/>
        <w:ind w:firstLineChars="200" w:firstLine="480"/>
        <w:rPr>
          <w:sz w:val="24"/>
        </w:rPr>
      </w:pPr>
      <w:r w:rsidRPr="00DC3935">
        <w:rPr>
          <w:sz w:val="24"/>
        </w:rPr>
        <w:t>1.</w:t>
      </w:r>
      <w:r w:rsidRPr="00DC3935">
        <w:rPr>
          <w:sz w:val="24"/>
        </w:rPr>
        <w:t>满足《中华人民共和国政府采购法》第二十二条规定；</w:t>
      </w:r>
    </w:p>
    <w:p w14:paraId="17B52C62" w14:textId="77777777" w:rsidR="00CE75A1" w:rsidRPr="00DC3935" w:rsidRDefault="00CA3C6E">
      <w:pPr>
        <w:spacing w:line="360" w:lineRule="auto"/>
        <w:ind w:firstLineChars="200" w:firstLine="480"/>
        <w:rPr>
          <w:sz w:val="24"/>
        </w:rPr>
      </w:pPr>
      <w:bookmarkStart w:id="16" w:name="_Toc28359004"/>
      <w:bookmarkStart w:id="17" w:name="_Toc28359081"/>
      <w:r w:rsidRPr="00DC3935">
        <w:rPr>
          <w:sz w:val="24"/>
        </w:rPr>
        <w:t>2.</w:t>
      </w:r>
      <w:r w:rsidRPr="00DC3935">
        <w:rPr>
          <w:sz w:val="24"/>
        </w:rPr>
        <w:t>落实政府采购政策需满足的资格要求：</w:t>
      </w:r>
    </w:p>
    <w:p w14:paraId="51BA74B8" w14:textId="487B8061" w:rsidR="0007662D" w:rsidRPr="00DC3935" w:rsidRDefault="00CA3C6E" w:rsidP="00CE75A1">
      <w:pPr>
        <w:spacing w:line="360" w:lineRule="auto"/>
        <w:ind w:firstLineChars="200" w:firstLine="480"/>
        <w:rPr>
          <w:sz w:val="24"/>
        </w:rPr>
      </w:pPr>
      <w:r w:rsidRPr="00DC3935">
        <w:rPr>
          <w:sz w:val="24"/>
        </w:rPr>
        <w:t xml:space="preserve">2.1 </w:t>
      </w:r>
      <w:r w:rsidRPr="00DC3935">
        <w:rPr>
          <w:sz w:val="24"/>
        </w:rPr>
        <w:t>中小企业政策</w:t>
      </w:r>
    </w:p>
    <w:p w14:paraId="02DBB9CA" w14:textId="06C6DA74" w:rsidR="00CE75A1" w:rsidRPr="00DC3935" w:rsidRDefault="004D5793" w:rsidP="00CE75A1">
      <w:pPr>
        <w:spacing w:line="360" w:lineRule="auto"/>
        <w:ind w:firstLineChars="200" w:firstLine="480"/>
        <w:rPr>
          <w:sz w:val="24"/>
        </w:rPr>
      </w:pPr>
      <w:r w:rsidRPr="00DC3935">
        <w:rPr>
          <w:rFonts w:ascii="宋体" w:hAnsi="宋体" w:cs="宋体" w:hint="eastAsia"/>
          <w:bCs/>
          <w:sz w:val="24"/>
        </w:rPr>
        <w:sym w:font="Wingdings 2" w:char="F0A2"/>
      </w:r>
      <w:r w:rsidR="00CA3C6E" w:rsidRPr="00DC3935">
        <w:rPr>
          <w:sz w:val="24"/>
        </w:rPr>
        <w:t>本项目</w:t>
      </w:r>
      <w:proofErr w:type="gramStart"/>
      <w:r w:rsidR="00CA3C6E" w:rsidRPr="00DC3935">
        <w:rPr>
          <w:sz w:val="24"/>
        </w:rPr>
        <w:t>不</w:t>
      </w:r>
      <w:proofErr w:type="gramEnd"/>
      <w:r w:rsidR="00CA3C6E" w:rsidRPr="00DC3935">
        <w:rPr>
          <w:sz w:val="24"/>
        </w:rPr>
        <w:t>专门面向中小企业预留采购份额。</w:t>
      </w:r>
    </w:p>
    <w:p w14:paraId="42733294" w14:textId="03664DE4" w:rsidR="00CE75A1" w:rsidRPr="00DC3935" w:rsidRDefault="004D5793" w:rsidP="00CE75A1">
      <w:pPr>
        <w:spacing w:line="360" w:lineRule="auto"/>
        <w:ind w:firstLineChars="200" w:firstLine="480"/>
        <w:rPr>
          <w:sz w:val="24"/>
        </w:rPr>
      </w:pPr>
      <w:r w:rsidRPr="00DC3935">
        <w:rPr>
          <w:sz w:val="24"/>
        </w:rPr>
        <w:t>□</w:t>
      </w:r>
      <w:r w:rsidR="00CA3C6E" w:rsidRPr="00DC3935">
        <w:rPr>
          <w:sz w:val="24"/>
        </w:rPr>
        <w:t>本项目专门面向</w:t>
      </w:r>
      <w:r w:rsidR="00D662F5" w:rsidRPr="00DC3935">
        <w:rPr>
          <w:sz w:val="24"/>
        </w:rPr>
        <w:t xml:space="preserve">  </w:t>
      </w:r>
      <w:r w:rsidR="003648EB" w:rsidRPr="00DC3935">
        <w:rPr>
          <w:sz w:val="24"/>
        </w:rPr>
        <w:t>□</w:t>
      </w:r>
      <w:r w:rsidR="00CA3C6E" w:rsidRPr="00DC3935">
        <w:rPr>
          <w:sz w:val="24"/>
        </w:rPr>
        <w:t>中小</w:t>
      </w:r>
      <w:r w:rsidR="003648EB" w:rsidRPr="00DC3935">
        <w:rPr>
          <w:sz w:val="24"/>
        </w:rPr>
        <w:t xml:space="preserve"> □</w:t>
      </w:r>
      <w:r w:rsidR="00D6381C" w:rsidRPr="00DC3935">
        <w:rPr>
          <w:sz w:val="24"/>
        </w:rPr>
        <w:t>小</w:t>
      </w:r>
      <w:proofErr w:type="gramStart"/>
      <w:r w:rsidR="00D6381C" w:rsidRPr="00DC3935">
        <w:rPr>
          <w:sz w:val="24"/>
        </w:rPr>
        <w:t>微</w:t>
      </w:r>
      <w:r w:rsidR="00CA3C6E" w:rsidRPr="00DC3935">
        <w:rPr>
          <w:sz w:val="24"/>
        </w:rPr>
        <w:t>企业</w:t>
      </w:r>
      <w:proofErr w:type="gramEnd"/>
      <w:r w:rsidR="00D662F5" w:rsidRPr="00DC3935">
        <w:rPr>
          <w:sz w:val="24"/>
        </w:rPr>
        <w:t xml:space="preserve">  </w:t>
      </w:r>
      <w:r w:rsidR="00CA3C6E" w:rsidRPr="00DC3935">
        <w:rPr>
          <w:sz w:val="24"/>
        </w:rPr>
        <w:t>采购。即：提供的货物全部由符合政策要求的中小</w:t>
      </w:r>
      <w:r w:rsidR="00D6381C" w:rsidRPr="00DC3935">
        <w:rPr>
          <w:sz w:val="24"/>
        </w:rPr>
        <w:t>/</w:t>
      </w:r>
      <w:r w:rsidR="00D6381C" w:rsidRPr="00DC3935">
        <w:rPr>
          <w:sz w:val="24"/>
        </w:rPr>
        <w:t>小</w:t>
      </w:r>
      <w:proofErr w:type="gramStart"/>
      <w:r w:rsidR="00D6381C" w:rsidRPr="00DC3935">
        <w:rPr>
          <w:sz w:val="24"/>
        </w:rPr>
        <w:t>微</w:t>
      </w:r>
      <w:r w:rsidR="00CA3C6E" w:rsidRPr="00DC3935">
        <w:rPr>
          <w:sz w:val="24"/>
        </w:rPr>
        <w:t>企业</w:t>
      </w:r>
      <w:proofErr w:type="gramEnd"/>
      <w:r w:rsidR="00CA3C6E" w:rsidRPr="00DC3935">
        <w:rPr>
          <w:sz w:val="24"/>
        </w:rPr>
        <w:t>制造、服务全部由符合政策要求的中小</w:t>
      </w:r>
      <w:r w:rsidR="00D6381C" w:rsidRPr="00DC3935">
        <w:rPr>
          <w:sz w:val="24"/>
        </w:rPr>
        <w:t>/</w:t>
      </w:r>
      <w:r w:rsidR="00D6381C" w:rsidRPr="00DC3935">
        <w:rPr>
          <w:sz w:val="24"/>
        </w:rPr>
        <w:t>小</w:t>
      </w:r>
      <w:proofErr w:type="gramStart"/>
      <w:r w:rsidR="00D662F5" w:rsidRPr="00DC3935">
        <w:rPr>
          <w:sz w:val="24"/>
        </w:rPr>
        <w:t>微企业</w:t>
      </w:r>
      <w:proofErr w:type="gramEnd"/>
      <w:r w:rsidR="00CA3C6E" w:rsidRPr="00DC3935">
        <w:rPr>
          <w:sz w:val="24"/>
        </w:rPr>
        <w:t>承接。</w:t>
      </w:r>
    </w:p>
    <w:p w14:paraId="58683A73" w14:textId="49A16EBF" w:rsidR="00CE75A1" w:rsidRPr="00DC3935" w:rsidRDefault="00CA3C6E" w:rsidP="00CE75A1">
      <w:pPr>
        <w:spacing w:line="360" w:lineRule="auto"/>
        <w:ind w:firstLineChars="200" w:firstLine="480"/>
        <w:rPr>
          <w:sz w:val="24"/>
        </w:rPr>
      </w:pPr>
      <w:r w:rsidRPr="00DC3935">
        <w:rPr>
          <w:sz w:val="24"/>
        </w:rPr>
        <w:t>□</w:t>
      </w:r>
      <w:r w:rsidRPr="00DC3935">
        <w:rPr>
          <w:sz w:val="24"/>
        </w:rPr>
        <w:t>本项目预留部分采购项目预算专门面向中小企业采购。对于预留份额，提供的货物由符合政策要求的中小企业制造、服务由符合政策要求的中小企业承接。预留份额通过以下措施进行：</w:t>
      </w:r>
      <w:r w:rsidR="0043795C" w:rsidRPr="00DC3935">
        <w:rPr>
          <w:szCs w:val="21"/>
          <w:u w:val="single"/>
        </w:rPr>
        <w:t xml:space="preserve">  /</w:t>
      </w:r>
      <w:r w:rsidR="0043795C" w:rsidRPr="00DC3935">
        <w:rPr>
          <w:rFonts w:hint="eastAsia"/>
          <w:szCs w:val="21"/>
          <w:u w:val="single"/>
        </w:rPr>
        <w:t xml:space="preserve"> </w:t>
      </w:r>
      <w:r w:rsidR="00FE65A6" w:rsidRPr="00DC3935">
        <w:rPr>
          <w:sz w:val="24"/>
        </w:rPr>
        <w:t>。</w:t>
      </w:r>
    </w:p>
    <w:p w14:paraId="199D8C6D" w14:textId="2DD513FE" w:rsidR="0007662D" w:rsidRPr="00DC3935" w:rsidRDefault="00CA3C6E" w:rsidP="0007662D">
      <w:pPr>
        <w:spacing w:line="360" w:lineRule="auto"/>
        <w:ind w:firstLineChars="200" w:firstLine="480"/>
        <w:rPr>
          <w:sz w:val="24"/>
        </w:rPr>
      </w:pPr>
      <w:r w:rsidRPr="00DC3935">
        <w:rPr>
          <w:sz w:val="24"/>
        </w:rPr>
        <w:t>2.</w:t>
      </w:r>
      <w:r w:rsidR="009D4BC6" w:rsidRPr="00DC3935">
        <w:rPr>
          <w:sz w:val="24"/>
        </w:rPr>
        <w:t xml:space="preserve">2 </w:t>
      </w:r>
      <w:r w:rsidRPr="00DC3935">
        <w:rPr>
          <w:sz w:val="24"/>
        </w:rPr>
        <w:t>其它落实政府采购政策的资格要求（如有）：</w:t>
      </w:r>
      <w:r w:rsidR="0043795C" w:rsidRPr="00DC3935">
        <w:rPr>
          <w:szCs w:val="21"/>
          <w:u w:val="single"/>
        </w:rPr>
        <w:t xml:space="preserve">  /</w:t>
      </w:r>
      <w:r w:rsidR="0043795C" w:rsidRPr="00DC3935">
        <w:rPr>
          <w:rFonts w:hint="eastAsia"/>
          <w:szCs w:val="21"/>
          <w:u w:val="single"/>
        </w:rPr>
        <w:t xml:space="preserve">  </w:t>
      </w:r>
      <w:r w:rsidR="00FE65A6" w:rsidRPr="00DC3935">
        <w:rPr>
          <w:sz w:val="24"/>
        </w:rPr>
        <w:t>。</w:t>
      </w:r>
    </w:p>
    <w:p w14:paraId="4E7A9F7C" w14:textId="33346978" w:rsidR="00644934" w:rsidRPr="00DC3935" w:rsidRDefault="00644934" w:rsidP="00644934">
      <w:pPr>
        <w:spacing w:line="360" w:lineRule="auto"/>
        <w:ind w:firstLineChars="200" w:firstLine="480"/>
        <w:rPr>
          <w:sz w:val="24"/>
        </w:rPr>
      </w:pPr>
      <w:r w:rsidRPr="00DC3935">
        <w:rPr>
          <w:rFonts w:hint="eastAsia"/>
          <w:sz w:val="24"/>
        </w:rPr>
        <w:t xml:space="preserve">2.3 </w:t>
      </w:r>
      <w:r w:rsidR="00D86DFC" w:rsidRPr="00DC3935">
        <w:rPr>
          <w:rFonts w:hint="eastAsia"/>
          <w:sz w:val="24"/>
        </w:rPr>
        <w:t>被信用中国（</w:t>
      </w:r>
      <w:r w:rsidR="00D86DFC" w:rsidRPr="00DC3935">
        <w:rPr>
          <w:sz w:val="24"/>
        </w:rPr>
        <w:t>www.creditchina.gov.cn</w:t>
      </w:r>
      <w:r w:rsidR="00D86DFC" w:rsidRPr="00DC3935">
        <w:rPr>
          <w:rFonts w:hint="eastAsia"/>
          <w:sz w:val="24"/>
        </w:rPr>
        <w:t>）、中国政府采购网（</w:t>
      </w:r>
      <w:r w:rsidR="00D86DFC" w:rsidRPr="00DC3935">
        <w:rPr>
          <w:sz w:val="24"/>
        </w:rPr>
        <w:t>www.ccgp.gov.cn</w:t>
      </w:r>
      <w:r w:rsidR="00D86DFC" w:rsidRPr="00DC3935">
        <w:rPr>
          <w:rFonts w:hint="eastAsia"/>
          <w:sz w:val="24"/>
        </w:rPr>
        <w:t>）列入失信被执行人、重大税收违法案件当事人名单、政府采购严重违法失信行为记录名单的供应商，不得参与本项目的投标。</w:t>
      </w:r>
    </w:p>
    <w:p w14:paraId="03682C5D" w14:textId="031E014A" w:rsidR="00644934" w:rsidRPr="00DC3935" w:rsidRDefault="00CA4DF6" w:rsidP="00131CB5">
      <w:pPr>
        <w:spacing w:line="360" w:lineRule="auto"/>
        <w:ind w:firstLineChars="200" w:firstLine="480"/>
        <w:rPr>
          <w:sz w:val="24"/>
        </w:rPr>
      </w:pPr>
      <w:r w:rsidRPr="00DC3935">
        <w:rPr>
          <w:rFonts w:hint="eastAsia"/>
          <w:sz w:val="24"/>
        </w:rPr>
        <w:t>2.4</w:t>
      </w:r>
      <w:r w:rsidRPr="00DC3935">
        <w:rPr>
          <w:rFonts w:hint="eastAsia"/>
          <w:sz w:val="24"/>
        </w:rPr>
        <w:t>单位负责人为同一人或者存在直接控股、管理关系的不同供应商，不得同时参加本项目的投标。</w:t>
      </w:r>
    </w:p>
    <w:p w14:paraId="3AC0E0C1" w14:textId="597562F2" w:rsidR="00FD6C8A" w:rsidRPr="00DC3935" w:rsidRDefault="00CA3C6E">
      <w:pPr>
        <w:spacing w:line="360" w:lineRule="auto"/>
        <w:ind w:firstLineChars="200" w:firstLine="480"/>
        <w:rPr>
          <w:i/>
          <w:iCs/>
          <w:sz w:val="24"/>
          <w:u w:val="single"/>
        </w:rPr>
      </w:pPr>
      <w:r w:rsidRPr="00DC3935">
        <w:rPr>
          <w:sz w:val="24"/>
        </w:rPr>
        <w:t>3.</w:t>
      </w:r>
      <w:r w:rsidRPr="00DC3935">
        <w:rPr>
          <w:sz w:val="24"/>
        </w:rPr>
        <w:t>本项目的特定资格要求：</w:t>
      </w:r>
    </w:p>
    <w:p w14:paraId="4372097E" w14:textId="65228F70" w:rsidR="00DF182E" w:rsidRPr="00DC3935" w:rsidRDefault="00CA3C6E" w:rsidP="007873C3">
      <w:pPr>
        <w:tabs>
          <w:tab w:val="left" w:pos="900"/>
          <w:tab w:val="left" w:pos="1134"/>
          <w:tab w:val="left" w:pos="1589"/>
          <w:tab w:val="left" w:pos="5521"/>
        </w:tabs>
        <w:snapToGrid w:val="0"/>
        <w:spacing w:line="360" w:lineRule="auto"/>
        <w:ind w:firstLineChars="200" w:firstLine="480"/>
        <w:rPr>
          <w:sz w:val="24"/>
        </w:rPr>
      </w:pPr>
      <w:r w:rsidRPr="00DC3935">
        <w:rPr>
          <w:sz w:val="24"/>
        </w:rPr>
        <w:t>3.1</w:t>
      </w:r>
      <w:r w:rsidRPr="00DC3935">
        <w:rPr>
          <w:sz w:val="24"/>
        </w:rPr>
        <w:t>本项目是否属于政府购买服务：</w:t>
      </w:r>
    </w:p>
    <w:p w14:paraId="167583F4" w14:textId="798CD125" w:rsidR="00DF182E" w:rsidRPr="00DC3935" w:rsidRDefault="009E2B67" w:rsidP="00DF182E">
      <w:pPr>
        <w:tabs>
          <w:tab w:val="left" w:pos="900"/>
          <w:tab w:val="left" w:pos="1134"/>
          <w:tab w:val="left" w:pos="1589"/>
          <w:tab w:val="left" w:pos="5521"/>
        </w:tabs>
        <w:snapToGrid w:val="0"/>
        <w:spacing w:line="360" w:lineRule="auto"/>
        <w:ind w:leftChars="472" w:left="991" w:firstLine="2"/>
        <w:rPr>
          <w:sz w:val="24"/>
        </w:rPr>
      </w:pPr>
      <w:r w:rsidRPr="00DC3935">
        <w:rPr>
          <w:rFonts w:ascii="宋体" w:hAnsi="宋体" w:cs="宋体" w:hint="eastAsia"/>
          <w:bCs/>
          <w:sz w:val="24"/>
        </w:rPr>
        <w:sym w:font="Wingdings 2" w:char="F0A2"/>
      </w:r>
      <w:proofErr w:type="gramStart"/>
      <w:r w:rsidR="00CA3C6E" w:rsidRPr="00DC3935">
        <w:rPr>
          <w:sz w:val="24"/>
        </w:rPr>
        <w:t>否</w:t>
      </w:r>
      <w:proofErr w:type="gramEnd"/>
    </w:p>
    <w:p w14:paraId="3B6E15B1" w14:textId="0B13446C" w:rsidR="00DF182E" w:rsidRPr="00DC3935" w:rsidRDefault="00CA3C6E" w:rsidP="00DF182E">
      <w:pPr>
        <w:tabs>
          <w:tab w:val="left" w:pos="900"/>
          <w:tab w:val="left" w:pos="1134"/>
          <w:tab w:val="left" w:pos="1589"/>
          <w:tab w:val="left" w:pos="5521"/>
        </w:tabs>
        <w:snapToGrid w:val="0"/>
        <w:spacing w:line="360" w:lineRule="auto"/>
        <w:ind w:leftChars="472" w:left="991" w:firstLine="2"/>
        <w:rPr>
          <w:sz w:val="24"/>
        </w:rPr>
      </w:pPr>
      <w:r w:rsidRPr="00DC3935">
        <w:rPr>
          <w:sz w:val="24"/>
        </w:rPr>
        <w:t>□</w:t>
      </w:r>
      <w:r w:rsidRPr="00DC3935">
        <w:rPr>
          <w:sz w:val="24"/>
        </w:rPr>
        <w:t>是，公益一类事业单位、使用事业编制且由财政拨款保障的群团组织，不得作为承接主体；</w:t>
      </w:r>
    </w:p>
    <w:p w14:paraId="37112375" w14:textId="5ED6D18A" w:rsidR="00FD6C8A" w:rsidRPr="00DC3935" w:rsidRDefault="00CA3C6E" w:rsidP="00644934">
      <w:pPr>
        <w:tabs>
          <w:tab w:val="left" w:pos="900"/>
          <w:tab w:val="left" w:pos="1134"/>
          <w:tab w:val="left" w:pos="1589"/>
          <w:tab w:val="left" w:pos="5521"/>
        </w:tabs>
        <w:wordWrap w:val="0"/>
        <w:snapToGrid w:val="0"/>
        <w:spacing w:line="360" w:lineRule="auto"/>
        <w:ind w:firstLineChars="200" w:firstLine="480"/>
        <w:rPr>
          <w:rFonts w:ascii="宋体" w:hAnsi="宋体" w:cs="宋体"/>
          <w:bCs/>
          <w:sz w:val="24"/>
        </w:rPr>
      </w:pPr>
      <w:r w:rsidRPr="00DC3935">
        <w:rPr>
          <w:sz w:val="24"/>
        </w:rPr>
        <w:t>3.</w:t>
      </w:r>
      <w:r w:rsidR="00A53E69" w:rsidRPr="00DC3935">
        <w:rPr>
          <w:sz w:val="24"/>
        </w:rPr>
        <w:t>2</w:t>
      </w:r>
      <w:r w:rsidRPr="00DC3935">
        <w:rPr>
          <w:sz w:val="24"/>
        </w:rPr>
        <w:t>其他特定资格要求</w:t>
      </w:r>
      <w:r w:rsidR="00F56357" w:rsidRPr="00DC3935">
        <w:rPr>
          <w:rFonts w:eastAsiaTheme="minorEastAsia"/>
          <w:sz w:val="24"/>
        </w:rPr>
        <w:t>：</w:t>
      </w:r>
      <w:r w:rsidR="00644934" w:rsidRPr="00DC3935">
        <w:rPr>
          <w:rFonts w:hint="eastAsia"/>
          <w:sz w:val="24"/>
        </w:rPr>
        <w:t>无</w:t>
      </w:r>
    </w:p>
    <w:p w14:paraId="278A0DE1" w14:textId="4CB4D720" w:rsidR="00FD6C8A" w:rsidRPr="00DC3935" w:rsidRDefault="00CA3C6E">
      <w:pPr>
        <w:pStyle w:val="21"/>
        <w:widowControl/>
        <w:spacing w:before="0" w:line="360" w:lineRule="auto"/>
        <w:jc w:val="left"/>
        <w:rPr>
          <w:rFonts w:ascii="Times New Roman" w:eastAsia="宋体" w:hAnsi="Times New Roman"/>
          <w:sz w:val="24"/>
          <w:szCs w:val="24"/>
        </w:rPr>
      </w:pPr>
      <w:bookmarkStart w:id="18" w:name="_Toc35393623"/>
      <w:bookmarkStart w:id="19" w:name="_Toc35393792"/>
      <w:bookmarkEnd w:id="16"/>
      <w:bookmarkEnd w:id="17"/>
      <w:r w:rsidRPr="00DC3935">
        <w:rPr>
          <w:rFonts w:ascii="Times New Roman" w:eastAsia="宋体" w:hAnsi="Times New Roman"/>
          <w:sz w:val="24"/>
          <w:szCs w:val="24"/>
        </w:rPr>
        <w:t>三、获取招标文件</w:t>
      </w:r>
      <w:bookmarkEnd w:id="18"/>
      <w:bookmarkEnd w:id="19"/>
    </w:p>
    <w:p w14:paraId="1924B017" w14:textId="25B53F52" w:rsidR="00FD6C8A" w:rsidRPr="00DC3935" w:rsidRDefault="00CA3C6E">
      <w:pPr>
        <w:adjustRightInd w:val="0"/>
        <w:snapToGrid w:val="0"/>
        <w:spacing w:line="360" w:lineRule="auto"/>
        <w:ind w:firstLineChars="200" w:firstLine="480"/>
        <w:rPr>
          <w:sz w:val="24"/>
          <w:lang w:bidi="ar"/>
        </w:rPr>
      </w:pPr>
      <w:r w:rsidRPr="00DC3935">
        <w:rPr>
          <w:sz w:val="24"/>
          <w:lang w:bidi="ar"/>
        </w:rPr>
        <w:t>1</w:t>
      </w:r>
      <w:r w:rsidR="00CD2B90" w:rsidRPr="00DC3935">
        <w:rPr>
          <w:sz w:val="24"/>
          <w:lang w:bidi="ar"/>
        </w:rPr>
        <w:t>.</w:t>
      </w:r>
      <w:r w:rsidR="0062174B" w:rsidRPr="00DC3935">
        <w:rPr>
          <w:sz w:val="24"/>
          <w:lang w:bidi="ar"/>
        </w:rPr>
        <w:t>时间：</w:t>
      </w:r>
      <w:r w:rsidR="00CF153D" w:rsidRPr="00DC3935">
        <w:rPr>
          <w:rFonts w:hint="eastAsia"/>
          <w:sz w:val="24"/>
          <w:u w:val="single"/>
          <w:lang w:bidi="ar"/>
        </w:rPr>
        <w:t>202</w:t>
      </w:r>
      <w:r w:rsidR="009321BC" w:rsidRPr="00DC3935">
        <w:rPr>
          <w:rFonts w:hint="eastAsia"/>
          <w:sz w:val="24"/>
          <w:u w:val="single"/>
          <w:lang w:bidi="ar"/>
        </w:rPr>
        <w:t>6</w:t>
      </w:r>
      <w:r w:rsidR="0062174B" w:rsidRPr="00DC3935">
        <w:rPr>
          <w:sz w:val="24"/>
          <w:lang w:bidi="ar"/>
        </w:rPr>
        <w:t>年</w:t>
      </w:r>
      <w:r w:rsidR="00D17E23" w:rsidRPr="00DC3935">
        <w:rPr>
          <w:rFonts w:hint="eastAsia"/>
          <w:sz w:val="24"/>
          <w:u w:val="single"/>
          <w:lang w:bidi="ar"/>
        </w:rPr>
        <w:t xml:space="preserve"> </w:t>
      </w:r>
      <w:r w:rsidR="00927A1D" w:rsidRPr="00DC3935">
        <w:rPr>
          <w:rFonts w:hint="eastAsia"/>
          <w:sz w:val="24"/>
          <w:u w:val="single"/>
          <w:lang w:bidi="ar"/>
        </w:rPr>
        <w:t>8</w:t>
      </w:r>
      <w:r w:rsidR="00D625B9" w:rsidRPr="00DC3935">
        <w:rPr>
          <w:rFonts w:hint="eastAsia"/>
          <w:sz w:val="24"/>
          <w:u w:val="single"/>
          <w:lang w:bidi="ar"/>
        </w:rPr>
        <w:t xml:space="preserve"> </w:t>
      </w:r>
      <w:r w:rsidR="0062174B" w:rsidRPr="00DC3935">
        <w:rPr>
          <w:sz w:val="24"/>
          <w:lang w:bidi="ar"/>
        </w:rPr>
        <w:t>月</w:t>
      </w:r>
      <w:r w:rsidR="00D625B9" w:rsidRPr="00DC3935">
        <w:rPr>
          <w:rFonts w:hint="eastAsia"/>
          <w:sz w:val="24"/>
          <w:u w:val="single"/>
          <w:lang w:bidi="ar"/>
        </w:rPr>
        <w:t xml:space="preserve"> </w:t>
      </w:r>
      <w:r w:rsidR="00927A1D" w:rsidRPr="00DC3935">
        <w:rPr>
          <w:rFonts w:hint="eastAsia"/>
          <w:sz w:val="24"/>
          <w:u w:val="single"/>
          <w:lang w:bidi="ar"/>
        </w:rPr>
        <w:t>5</w:t>
      </w:r>
      <w:r w:rsidR="00D625B9" w:rsidRPr="00DC3935">
        <w:rPr>
          <w:rFonts w:hint="eastAsia"/>
          <w:sz w:val="24"/>
          <w:u w:val="single"/>
          <w:lang w:bidi="ar"/>
        </w:rPr>
        <w:t xml:space="preserve"> </w:t>
      </w:r>
      <w:r w:rsidR="0062174B" w:rsidRPr="00DC3935">
        <w:rPr>
          <w:sz w:val="24"/>
          <w:lang w:bidi="ar"/>
        </w:rPr>
        <w:t>日至</w:t>
      </w:r>
      <w:r w:rsidR="00CF153D" w:rsidRPr="00DC3935">
        <w:rPr>
          <w:rFonts w:hint="eastAsia"/>
          <w:sz w:val="24"/>
          <w:u w:val="single"/>
          <w:lang w:bidi="ar"/>
        </w:rPr>
        <w:t>202</w:t>
      </w:r>
      <w:r w:rsidR="009321BC" w:rsidRPr="00DC3935">
        <w:rPr>
          <w:rFonts w:hint="eastAsia"/>
          <w:sz w:val="24"/>
          <w:u w:val="single"/>
          <w:lang w:bidi="ar"/>
        </w:rPr>
        <w:t>6</w:t>
      </w:r>
      <w:r w:rsidR="00D25C74" w:rsidRPr="00DC3935">
        <w:rPr>
          <w:sz w:val="24"/>
          <w:lang w:bidi="ar"/>
        </w:rPr>
        <w:t>年</w:t>
      </w:r>
      <w:r w:rsidR="00D17E23" w:rsidRPr="00DC3935">
        <w:rPr>
          <w:rFonts w:hint="eastAsia"/>
          <w:sz w:val="24"/>
          <w:u w:val="single"/>
          <w:lang w:bidi="ar"/>
        </w:rPr>
        <w:t xml:space="preserve"> </w:t>
      </w:r>
      <w:r w:rsidR="00927A1D" w:rsidRPr="00DC3935">
        <w:rPr>
          <w:rFonts w:hint="eastAsia"/>
          <w:sz w:val="24"/>
          <w:u w:val="single"/>
          <w:lang w:bidi="ar"/>
        </w:rPr>
        <w:t>8</w:t>
      </w:r>
      <w:r w:rsidR="00D17E23" w:rsidRPr="00DC3935">
        <w:rPr>
          <w:rFonts w:hint="eastAsia"/>
          <w:sz w:val="24"/>
          <w:u w:val="single"/>
          <w:lang w:bidi="ar"/>
        </w:rPr>
        <w:t xml:space="preserve"> </w:t>
      </w:r>
      <w:r w:rsidR="00D25C74" w:rsidRPr="00DC3935">
        <w:rPr>
          <w:sz w:val="24"/>
          <w:lang w:bidi="ar"/>
        </w:rPr>
        <w:t>月</w:t>
      </w:r>
      <w:r w:rsidR="00D17E23" w:rsidRPr="00DC3935">
        <w:rPr>
          <w:rFonts w:hint="eastAsia"/>
          <w:sz w:val="24"/>
          <w:u w:val="single"/>
          <w:lang w:bidi="ar"/>
        </w:rPr>
        <w:t xml:space="preserve"> </w:t>
      </w:r>
      <w:r w:rsidR="00927A1D" w:rsidRPr="00DC3935">
        <w:rPr>
          <w:rFonts w:hint="eastAsia"/>
          <w:sz w:val="24"/>
          <w:u w:val="single"/>
          <w:lang w:bidi="ar"/>
        </w:rPr>
        <w:t>11</w:t>
      </w:r>
      <w:r w:rsidR="00D625B9" w:rsidRPr="00DC3935">
        <w:rPr>
          <w:rFonts w:hint="eastAsia"/>
          <w:sz w:val="24"/>
          <w:u w:val="single"/>
          <w:lang w:bidi="ar"/>
        </w:rPr>
        <w:t xml:space="preserve"> </w:t>
      </w:r>
      <w:r w:rsidR="00D25C74" w:rsidRPr="00DC3935">
        <w:rPr>
          <w:sz w:val="24"/>
          <w:lang w:bidi="ar"/>
        </w:rPr>
        <w:t>日</w:t>
      </w:r>
      <w:r w:rsidR="002D0EB2" w:rsidRPr="00DC3935">
        <w:rPr>
          <w:sz w:val="24"/>
          <w:lang w:bidi="ar"/>
        </w:rPr>
        <w:t>，每天上午</w:t>
      </w:r>
      <w:r w:rsidR="009E2B67" w:rsidRPr="00DC3935">
        <w:rPr>
          <w:rFonts w:ascii="宋体" w:hAnsi="宋体" w:cs="宋体" w:hint="eastAsia"/>
          <w:bCs/>
          <w:sz w:val="24"/>
          <w:u w:val="single"/>
          <w:lang w:bidi="ar"/>
        </w:rPr>
        <w:t>9:00</w:t>
      </w:r>
      <w:r w:rsidR="002D0EB2" w:rsidRPr="00DC3935">
        <w:rPr>
          <w:sz w:val="24"/>
          <w:lang w:bidi="ar"/>
        </w:rPr>
        <w:t>至</w:t>
      </w:r>
      <w:r w:rsidR="009E2B67" w:rsidRPr="00DC3935">
        <w:rPr>
          <w:rFonts w:ascii="宋体" w:hAnsi="宋体" w:cs="宋体" w:hint="eastAsia"/>
          <w:bCs/>
          <w:sz w:val="24"/>
          <w:u w:val="single"/>
          <w:lang w:bidi="ar"/>
        </w:rPr>
        <w:t>1</w:t>
      </w:r>
      <w:r w:rsidR="00904930" w:rsidRPr="00DC3935">
        <w:rPr>
          <w:rFonts w:ascii="宋体" w:hAnsi="宋体" w:cs="宋体" w:hint="eastAsia"/>
          <w:bCs/>
          <w:sz w:val="24"/>
          <w:u w:val="single"/>
          <w:lang w:bidi="ar"/>
        </w:rPr>
        <w:t>2</w:t>
      </w:r>
      <w:r w:rsidR="009E2B67" w:rsidRPr="00DC3935">
        <w:rPr>
          <w:rFonts w:ascii="宋体" w:hAnsi="宋体" w:cs="宋体" w:hint="eastAsia"/>
          <w:bCs/>
          <w:sz w:val="24"/>
          <w:u w:val="single"/>
          <w:lang w:bidi="ar"/>
        </w:rPr>
        <w:t>:00</w:t>
      </w:r>
      <w:r w:rsidR="002D0EB2" w:rsidRPr="00DC3935">
        <w:rPr>
          <w:sz w:val="24"/>
          <w:lang w:bidi="ar"/>
        </w:rPr>
        <w:t>，下午</w:t>
      </w:r>
      <w:r w:rsidR="009E2B67" w:rsidRPr="00DC3935">
        <w:rPr>
          <w:rFonts w:ascii="宋体" w:hAnsi="宋体" w:cs="宋体" w:hint="eastAsia"/>
          <w:bCs/>
          <w:sz w:val="24"/>
          <w:u w:val="single"/>
          <w:lang w:bidi="ar"/>
        </w:rPr>
        <w:t>14:00</w:t>
      </w:r>
      <w:r w:rsidR="002D0EB2" w:rsidRPr="00DC3935">
        <w:rPr>
          <w:sz w:val="24"/>
          <w:lang w:bidi="ar"/>
        </w:rPr>
        <w:t>至</w:t>
      </w:r>
      <w:r w:rsidR="009E2B67" w:rsidRPr="00DC3935">
        <w:rPr>
          <w:rFonts w:ascii="宋体" w:hAnsi="宋体" w:cs="宋体" w:hint="eastAsia"/>
          <w:bCs/>
          <w:sz w:val="24"/>
          <w:u w:val="single"/>
          <w:lang w:bidi="ar"/>
        </w:rPr>
        <w:t>1</w:t>
      </w:r>
      <w:r w:rsidR="00904930" w:rsidRPr="00DC3935">
        <w:rPr>
          <w:rFonts w:ascii="宋体" w:hAnsi="宋体" w:cs="宋体" w:hint="eastAsia"/>
          <w:bCs/>
          <w:sz w:val="24"/>
          <w:u w:val="single"/>
          <w:lang w:bidi="ar"/>
        </w:rPr>
        <w:t>7</w:t>
      </w:r>
      <w:r w:rsidR="009E2B67" w:rsidRPr="00DC3935">
        <w:rPr>
          <w:rFonts w:ascii="宋体" w:hAnsi="宋体" w:cs="宋体" w:hint="eastAsia"/>
          <w:bCs/>
          <w:sz w:val="24"/>
          <w:u w:val="single"/>
          <w:lang w:bidi="ar"/>
        </w:rPr>
        <w:t>:00</w:t>
      </w:r>
      <w:r w:rsidR="002D0EB2" w:rsidRPr="00DC3935">
        <w:rPr>
          <w:sz w:val="24"/>
          <w:lang w:bidi="ar"/>
        </w:rPr>
        <w:t>（北京时间，法定节假日除外）</w:t>
      </w:r>
      <w:r w:rsidR="0062174B" w:rsidRPr="00DC3935">
        <w:rPr>
          <w:sz w:val="24"/>
          <w:lang w:bidi="ar"/>
        </w:rPr>
        <w:t>。</w:t>
      </w:r>
    </w:p>
    <w:p w14:paraId="5FBE22B7" w14:textId="25FE144B" w:rsidR="00F11641" w:rsidRPr="00DC3935" w:rsidRDefault="00CA3C6E">
      <w:pPr>
        <w:adjustRightInd w:val="0"/>
        <w:snapToGrid w:val="0"/>
        <w:spacing w:line="360" w:lineRule="auto"/>
        <w:ind w:firstLineChars="200" w:firstLine="480"/>
        <w:rPr>
          <w:sz w:val="24"/>
        </w:rPr>
      </w:pPr>
      <w:r w:rsidRPr="00DC3935">
        <w:rPr>
          <w:sz w:val="24"/>
          <w:lang w:bidi="ar"/>
        </w:rPr>
        <w:t>2</w:t>
      </w:r>
      <w:r w:rsidR="00CD2B90" w:rsidRPr="00DC3935">
        <w:rPr>
          <w:sz w:val="24"/>
          <w:lang w:bidi="ar"/>
        </w:rPr>
        <w:t>.</w:t>
      </w:r>
      <w:r w:rsidRPr="00DC3935">
        <w:rPr>
          <w:sz w:val="24"/>
          <w:lang w:bidi="ar"/>
        </w:rPr>
        <w:t>地点：北京市政府采购电子交易平台</w:t>
      </w:r>
    </w:p>
    <w:p w14:paraId="3D77E3CE" w14:textId="5934420B" w:rsidR="00F11641" w:rsidRPr="00DC3935" w:rsidRDefault="00CA3C6E">
      <w:pPr>
        <w:widowControl/>
        <w:adjustRightInd w:val="0"/>
        <w:snapToGrid w:val="0"/>
        <w:spacing w:line="360" w:lineRule="auto"/>
        <w:ind w:firstLineChars="200" w:firstLine="480"/>
        <w:jc w:val="left"/>
        <w:rPr>
          <w:sz w:val="24"/>
          <w:lang w:bidi="ar"/>
        </w:rPr>
      </w:pPr>
      <w:r w:rsidRPr="00DC3935">
        <w:rPr>
          <w:sz w:val="24"/>
          <w:lang w:bidi="ar"/>
        </w:rPr>
        <w:t>3</w:t>
      </w:r>
      <w:r w:rsidR="00CD2B90" w:rsidRPr="00DC3935">
        <w:rPr>
          <w:sz w:val="24"/>
          <w:lang w:bidi="ar"/>
        </w:rPr>
        <w:t>.</w:t>
      </w:r>
      <w:r w:rsidRPr="00DC3935">
        <w:rPr>
          <w:sz w:val="24"/>
          <w:lang w:bidi="ar"/>
        </w:rPr>
        <w:t>方式：</w:t>
      </w:r>
      <w:bookmarkStart w:id="20" w:name="OLE_LINK7"/>
      <w:bookmarkStart w:id="21" w:name="OLE_LINK8"/>
      <w:r w:rsidR="00D662F5" w:rsidRPr="00DC3935">
        <w:rPr>
          <w:sz w:val="24"/>
          <w:lang w:bidi="ar"/>
        </w:rPr>
        <w:t>供应商</w:t>
      </w:r>
      <w:r w:rsidR="007E5FA6" w:rsidRPr="00DC3935">
        <w:rPr>
          <w:sz w:val="24"/>
          <w:lang w:bidi="ar"/>
        </w:rPr>
        <w:t>使用</w:t>
      </w:r>
      <w:r w:rsidR="00A56FD9" w:rsidRPr="00DC3935">
        <w:rPr>
          <w:sz w:val="24"/>
          <w:lang w:bidi="ar"/>
        </w:rPr>
        <w:t>CA</w:t>
      </w:r>
      <w:r w:rsidR="00A56FD9" w:rsidRPr="00DC3935">
        <w:rPr>
          <w:sz w:val="24"/>
          <w:lang w:bidi="ar"/>
        </w:rPr>
        <w:t>数字证书</w:t>
      </w:r>
      <w:r w:rsidR="007E5FA6" w:rsidRPr="00DC3935">
        <w:rPr>
          <w:sz w:val="24"/>
          <w:lang w:bidi="ar"/>
        </w:rPr>
        <w:t>或电子营业执照</w:t>
      </w:r>
      <w:r w:rsidRPr="00DC3935">
        <w:rPr>
          <w:sz w:val="24"/>
          <w:lang w:bidi="ar"/>
        </w:rPr>
        <w:t>登录北京市政府采购电子交易平台</w:t>
      </w:r>
      <w:r w:rsidR="00833A00" w:rsidRPr="00DC3935">
        <w:rPr>
          <w:sz w:val="24"/>
          <w:lang w:bidi="ar"/>
        </w:rPr>
        <w:t>（</w:t>
      </w:r>
      <w:r w:rsidR="00833A00" w:rsidRPr="00DC3935">
        <w:rPr>
          <w:sz w:val="24"/>
          <w:lang w:bidi="ar"/>
        </w:rPr>
        <w:t>http://zbcg-bjzc.zhongcy.com/bjczj-portal-site/index.html#/home</w:t>
      </w:r>
      <w:r w:rsidR="00833A00" w:rsidRPr="00DC3935">
        <w:rPr>
          <w:sz w:val="24"/>
          <w:lang w:bidi="ar"/>
        </w:rPr>
        <w:t>）</w:t>
      </w:r>
      <w:r w:rsidRPr="00DC3935">
        <w:rPr>
          <w:sz w:val="24"/>
          <w:lang w:bidi="ar"/>
        </w:rPr>
        <w:t>获取电子版招标文件。</w:t>
      </w:r>
      <w:bookmarkEnd w:id="20"/>
      <w:bookmarkEnd w:id="21"/>
    </w:p>
    <w:p w14:paraId="2F840ECA" w14:textId="0ACFBF4F" w:rsidR="00FD6C8A" w:rsidRPr="00DC3935" w:rsidRDefault="00CA3C6E">
      <w:pPr>
        <w:widowControl/>
        <w:adjustRightInd w:val="0"/>
        <w:snapToGrid w:val="0"/>
        <w:spacing w:line="360" w:lineRule="auto"/>
        <w:ind w:firstLineChars="200" w:firstLine="480"/>
        <w:jc w:val="left"/>
        <w:rPr>
          <w:sz w:val="24"/>
        </w:rPr>
      </w:pPr>
      <w:r w:rsidRPr="00DC3935">
        <w:rPr>
          <w:sz w:val="24"/>
          <w:lang w:bidi="ar"/>
        </w:rPr>
        <w:t>4</w:t>
      </w:r>
      <w:r w:rsidR="00CD2B90" w:rsidRPr="00DC3935">
        <w:rPr>
          <w:sz w:val="24"/>
          <w:lang w:bidi="ar"/>
        </w:rPr>
        <w:t>.</w:t>
      </w:r>
      <w:r w:rsidR="00D12D74" w:rsidRPr="00DC3935">
        <w:rPr>
          <w:sz w:val="24"/>
          <w:lang w:bidi="ar"/>
        </w:rPr>
        <w:t>售价：</w:t>
      </w:r>
      <w:r w:rsidR="00D12D74" w:rsidRPr="00DC3935">
        <w:rPr>
          <w:sz w:val="24"/>
          <w:lang w:bidi="ar"/>
        </w:rPr>
        <w:t>0</w:t>
      </w:r>
      <w:r w:rsidR="00D12D74" w:rsidRPr="00DC3935">
        <w:rPr>
          <w:sz w:val="24"/>
          <w:lang w:bidi="ar"/>
        </w:rPr>
        <w:t>元。</w:t>
      </w:r>
    </w:p>
    <w:p w14:paraId="5BDA2125" w14:textId="77777777" w:rsidR="00FD6C8A" w:rsidRPr="00DC3935" w:rsidRDefault="00FD6C8A">
      <w:pPr>
        <w:tabs>
          <w:tab w:val="left" w:pos="900"/>
          <w:tab w:val="left" w:pos="1980"/>
        </w:tabs>
        <w:snapToGrid w:val="0"/>
        <w:spacing w:line="360" w:lineRule="auto"/>
        <w:ind w:left="840"/>
        <w:rPr>
          <w:sz w:val="24"/>
        </w:rPr>
      </w:pPr>
    </w:p>
    <w:p w14:paraId="5A367829" w14:textId="77777777" w:rsidR="00FD6C8A" w:rsidRPr="00DC3935" w:rsidRDefault="00CA3C6E">
      <w:pPr>
        <w:pStyle w:val="21"/>
        <w:widowControl/>
        <w:spacing w:before="0" w:line="360" w:lineRule="auto"/>
        <w:jc w:val="left"/>
        <w:rPr>
          <w:rFonts w:ascii="Times New Roman" w:eastAsia="宋体" w:hAnsi="Times New Roman"/>
          <w:sz w:val="24"/>
          <w:szCs w:val="24"/>
        </w:rPr>
      </w:pPr>
      <w:bookmarkStart w:id="22" w:name="_Toc28359005"/>
      <w:bookmarkStart w:id="23" w:name="_Toc28359082"/>
      <w:bookmarkStart w:id="24" w:name="_Toc35393624"/>
      <w:bookmarkStart w:id="25" w:name="_Toc35393793"/>
      <w:r w:rsidRPr="00DC3935">
        <w:rPr>
          <w:rFonts w:ascii="Times New Roman" w:eastAsia="宋体" w:hAnsi="Times New Roman"/>
          <w:sz w:val="24"/>
          <w:szCs w:val="24"/>
        </w:rPr>
        <w:t>四、提交投标文件</w:t>
      </w:r>
      <w:bookmarkEnd w:id="22"/>
      <w:bookmarkEnd w:id="23"/>
      <w:r w:rsidRPr="00DC3935">
        <w:rPr>
          <w:rFonts w:ascii="Times New Roman" w:eastAsia="宋体" w:hAnsi="Times New Roman"/>
          <w:sz w:val="24"/>
          <w:szCs w:val="24"/>
        </w:rPr>
        <w:t>截止时间、开标时间和地点</w:t>
      </w:r>
      <w:bookmarkEnd w:id="24"/>
      <w:bookmarkEnd w:id="25"/>
    </w:p>
    <w:p w14:paraId="76AC9010" w14:textId="5D22C3AA" w:rsidR="00FD6C8A" w:rsidRPr="00DC3935" w:rsidRDefault="00CA3C6E">
      <w:pPr>
        <w:spacing w:line="360" w:lineRule="auto"/>
        <w:ind w:firstLineChars="200" w:firstLine="480"/>
        <w:rPr>
          <w:bCs/>
          <w:sz w:val="24"/>
          <w:u w:val="single"/>
        </w:rPr>
      </w:pPr>
      <w:r w:rsidRPr="00DC3935">
        <w:rPr>
          <w:sz w:val="24"/>
          <w:lang w:bidi="ar"/>
        </w:rPr>
        <w:t>投标截止时间、开标时间：</w:t>
      </w:r>
      <w:r w:rsidR="009E2B67" w:rsidRPr="00DC3935">
        <w:rPr>
          <w:rFonts w:ascii="宋体" w:hAnsi="宋体" w:cs="宋体" w:hint="eastAsia"/>
          <w:bCs/>
          <w:sz w:val="24"/>
          <w:u w:val="single"/>
        </w:rPr>
        <w:t>202</w:t>
      </w:r>
      <w:r w:rsidR="009321BC" w:rsidRPr="00DC3935">
        <w:rPr>
          <w:rFonts w:ascii="宋体" w:hAnsi="宋体" w:cs="宋体" w:hint="eastAsia"/>
          <w:bCs/>
          <w:sz w:val="24"/>
          <w:u w:val="single"/>
        </w:rPr>
        <w:t>6</w:t>
      </w:r>
      <w:r w:rsidR="009E2B67" w:rsidRPr="00DC3935">
        <w:rPr>
          <w:rFonts w:ascii="宋体" w:hAnsi="宋体" w:cs="宋体" w:hint="eastAsia"/>
          <w:bCs/>
          <w:sz w:val="24"/>
        </w:rPr>
        <w:t>年</w:t>
      </w:r>
      <w:r w:rsidR="00D17E23" w:rsidRPr="00DC3935">
        <w:rPr>
          <w:rFonts w:ascii="宋体" w:hAnsi="宋体" w:cs="宋体" w:hint="eastAsia"/>
          <w:bCs/>
          <w:sz w:val="24"/>
          <w:u w:val="single"/>
        </w:rPr>
        <w:t xml:space="preserve"> </w:t>
      </w:r>
      <w:r w:rsidR="00962C82" w:rsidRPr="00DC3935">
        <w:rPr>
          <w:rFonts w:ascii="宋体" w:hAnsi="宋体" w:cs="宋体" w:hint="eastAsia"/>
          <w:bCs/>
          <w:sz w:val="24"/>
          <w:u w:val="single"/>
        </w:rPr>
        <w:t>8</w:t>
      </w:r>
      <w:r w:rsidR="00D625B9" w:rsidRPr="00DC3935">
        <w:rPr>
          <w:rFonts w:ascii="宋体" w:hAnsi="宋体" w:cs="宋体" w:hint="eastAsia"/>
          <w:bCs/>
          <w:sz w:val="24"/>
          <w:u w:val="single"/>
        </w:rPr>
        <w:t xml:space="preserve"> </w:t>
      </w:r>
      <w:r w:rsidR="009E2B67" w:rsidRPr="00DC3935">
        <w:rPr>
          <w:rFonts w:ascii="宋体" w:hAnsi="宋体" w:cs="宋体" w:hint="eastAsia"/>
          <w:bCs/>
          <w:sz w:val="24"/>
        </w:rPr>
        <w:t>月</w:t>
      </w:r>
      <w:r w:rsidR="00D17E23" w:rsidRPr="00DC3935">
        <w:rPr>
          <w:rFonts w:ascii="宋体" w:hAnsi="宋体" w:cs="宋体" w:hint="eastAsia"/>
          <w:bCs/>
          <w:sz w:val="24"/>
          <w:u w:val="single"/>
        </w:rPr>
        <w:t xml:space="preserve"> </w:t>
      </w:r>
      <w:r w:rsidR="00962C82" w:rsidRPr="00DC3935">
        <w:rPr>
          <w:rFonts w:ascii="宋体" w:hAnsi="宋体" w:cs="宋体" w:hint="eastAsia"/>
          <w:bCs/>
          <w:sz w:val="24"/>
          <w:u w:val="single"/>
        </w:rPr>
        <w:t>25</w:t>
      </w:r>
      <w:r w:rsidR="00D625B9" w:rsidRPr="00DC3935">
        <w:rPr>
          <w:rFonts w:ascii="宋体" w:hAnsi="宋体" w:cs="宋体" w:hint="eastAsia"/>
          <w:bCs/>
          <w:sz w:val="24"/>
          <w:u w:val="single"/>
        </w:rPr>
        <w:t xml:space="preserve"> </w:t>
      </w:r>
      <w:r w:rsidR="009E2B67" w:rsidRPr="00DC3935">
        <w:rPr>
          <w:rFonts w:ascii="宋体" w:hAnsi="宋体" w:cs="宋体" w:hint="eastAsia"/>
          <w:bCs/>
          <w:sz w:val="24"/>
        </w:rPr>
        <w:t>日</w:t>
      </w:r>
      <w:r w:rsidR="009E2B67" w:rsidRPr="00DC3935">
        <w:rPr>
          <w:rFonts w:ascii="宋体" w:hAnsi="宋体" w:cs="宋体" w:hint="eastAsia"/>
          <w:bCs/>
          <w:sz w:val="24"/>
          <w:u w:val="single"/>
        </w:rPr>
        <w:t xml:space="preserve"> </w:t>
      </w:r>
      <w:r w:rsidR="00944C7F" w:rsidRPr="00DC3935">
        <w:rPr>
          <w:rFonts w:ascii="宋体" w:hAnsi="宋体" w:cs="宋体" w:hint="eastAsia"/>
          <w:bCs/>
          <w:sz w:val="24"/>
          <w:u w:val="single"/>
        </w:rPr>
        <w:t>09</w:t>
      </w:r>
      <w:r w:rsidR="009E2B67" w:rsidRPr="00DC3935">
        <w:rPr>
          <w:rFonts w:ascii="宋体" w:hAnsi="宋体" w:cs="宋体" w:hint="eastAsia"/>
          <w:bCs/>
          <w:sz w:val="24"/>
          <w:u w:val="single"/>
        </w:rPr>
        <w:t xml:space="preserve"> </w:t>
      </w:r>
      <w:r w:rsidR="009E2B67" w:rsidRPr="00DC3935">
        <w:rPr>
          <w:rFonts w:ascii="宋体" w:hAnsi="宋体" w:cs="宋体" w:hint="eastAsia"/>
          <w:bCs/>
          <w:sz w:val="24"/>
        </w:rPr>
        <w:t>点</w:t>
      </w:r>
      <w:r w:rsidR="009E2B67" w:rsidRPr="00DC3935">
        <w:rPr>
          <w:rFonts w:ascii="宋体" w:hAnsi="宋体" w:cs="宋体" w:hint="eastAsia"/>
          <w:bCs/>
          <w:sz w:val="24"/>
          <w:u w:val="single"/>
        </w:rPr>
        <w:t xml:space="preserve"> </w:t>
      </w:r>
      <w:r w:rsidR="00962C82" w:rsidRPr="00DC3935">
        <w:rPr>
          <w:rFonts w:ascii="宋体" w:hAnsi="宋体" w:cs="宋体" w:hint="eastAsia"/>
          <w:bCs/>
          <w:sz w:val="24"/>
          <w:u w:val="single"/>
        </w:rPr>
        <w:t>3</w:t>
      </w:r>
      <w:r w:rsidR="009E2B67" w:rsidRPr="00DC3935">
        <w:rPr>
          <w:rFonts w:ascii="宋体" w:hAnsi="宋体" w:cs="宋体" w:hint="eastAsia"/>
          <w:bCs/>
          <w:sz w:val="24"/>
          <w:u w:val="single"/>
        </w:rPr>
        <w:t xml:space="preserve">0 </w:t>
      </w:r>
      <w:r w:rsidR="009E2B67" w:rsidRPr="00DC3935">
        <w:rPr>
          <w:rFonts w:ascii="宋体" w:hAnsi="宋体" w:cs="宋体" w:hint="eastAsia"/>
          <w:bCs/>
          <w:sz w:val="24"/>
        </w:rPr>
        <w:t>分</w:t>
      </w:r>
      <w:r w:rsidR="009E2B67" w:rsidRPr="00DC3935">
        <w:rPr>
          <w:rFonts w:ascii="宋体" w:hAnsi="宋体" w:cs="宋体" w:hint="eastAsia"/>
          <w:bCs/>
          <w:sz w:val="24"/>
          <w:lang w:bidi="ar"/>
        </w:rPr>
        <w:t>（北京时间）</w:t>
      </w:r>
      <w:r w:rsidR="009E2B67" w:rsidRPr="00DC3935">
        <w:rPr>
          <w:rFonts w:ascii="宋体" w:hAnsi="宋体" w:cs="宋体" w:hint="eastAsia"/>
          <w:bCs/>
          <w:iCs/>
          <w:sz w:val="24"/>
          <w:lang w:bidi="ar"/>
        </w:rPr>
        <w:t>。</w:t>
      </w:r>
    </w:p>
    <w:p w14:paraId="543C689F" w14:textId="027C3E38" w:rsidR="00D12D74" w:rsidRPr="00DC3935" w:rsidRDefault="00CA3C6E">
      <w:pPr>
        <w:spacing w:line="360" w:lineRule="auto"/>
        <w:ind w:firstLineChars="200" w:firstLine="480"/>
        <w:rPr>
          <w:sz w:val="24"/>
          <w:lang w:val="zh-TW" w:bidi="ar"/>
        </w:rPr>
      </w:pPr>
      <w:r w:rsidRPr="00DC3935">
        <w:rPr>
          <w:sz w:val="24"/>
          <w:lang w:bidi="ar"/>
        </w:rPr>
        <w:t>地点：</w:t>
      </w:r>
      <w:r w:rsidR="009E2B67" w:rsidRPr="00DC3935">
        <w:rPr>
          <w:rFonts w:hint="eastAsia"/>
          <w:sz w:val="24"/>
          <w:u w:val="single"/>
          <w:lang w:bidi="ar"/>
        </w:rPr>
        <w:t>北京市密云区鼓楼东大街</w:t>
      </w:r>
      <w:r w:rsidR="009E2B67" w:rsidRPr="00DC3935">
        <w:rPr>
          <w:rFonts w:hint="eastAsia"/>
          <w:sz w:val="24"/>
          <w:u w:val="single"/>
          <w:lang w:bidi="ar"/>
        </w:rPr>
        <w:t>19-15</w:t>
      </w:r>
      <w:r w:rsidR="009E2B67" w:rsidRPr="00DC3935">
        <w:rPr>
          <w:rFonts w:hint="eastAsia"/>
          <w:sz w:val="24"/>
          <w:u w:val="single"/>
          <w:lang w:bidi="ar"/>
        </w:rPr>
        <w:t>号，密云区老城墙西侧（北京市密云区公共资源交易中心</w:t>
      </w:r>
      <w:r w:rsidR="009E2B67" w:rsidRPr="00DC3935">
        <w:rPr>
          <w:rFonts w:hint="eastAsia"/>
          <w:sz w:val="24"/>
          <w:u w:val="single"/>
          <w:lang w:bidi="ar"/>
        </w:rPr>
        <w:t>2</w:t>
      </w:r>
      <w:r w:rsidR="009E2B67" w:rsidRPr="00DC3935">
        <w:rPr>
          <w:rFonts w:hint="eastAsia"/>
          <w:sz w:val="24"/>
          <w:u w:val="single"/>
          <w:lang w:bidi="ar"/>
        </w:rPr>
        <w:t>层开标室）</w:t>
      </w:r>
      <w:r w:rsidR="009E2B67" w:rsidRPr="00DC3935">
        <w:rPr>
          <w:sz w:val="24"/>
          <w:lang w:val="zh-TW" w:bidi="ar"/>
        </w:rPr>
        <w:t>。</w:t>
      </w:r>
    </w:p>
    <w:p w14:paraId="015C9E96" w14:textId="77777777" w:rsidR="00FD6C8A" w:rsidRPr="00DC3935" w:rsidRDefault="00FD6C8A">
      <w:pPr>
        <w:spacing w:line="360" w:lineRule="auto"/>
        <w:ind w:firstLineChars="200" w:firstLine="480"/>
        <w:rPr>
          <w:bCs/>
          <w:sz w:val="24"/>
          <w:u w:val="single"/>
        </w:rPr>
      </w:pPr>
    </w:p>
    <w:p w14:paraId="593C8A3A" w14:textId="77777777" w:rsidR="00FD6C8A" w:rsidRPr="00DC3935" w:rsidRDefault="00CA3C6E">
      <w:pPr>
        <w:pStyle w:val="21"/>
        <w:spacing w:before="0" w:line="360" w:lineRule="auto"/>
        <w:jc w:val="left"/>
        <w:rPr>
          <w:rFonts w:ascii="Times New Roman" w:eastAsia="宋体" w:hAnsi="Times New Roman"/>
          <w:sz w:val="24"/>
          <w:szCs w:val="24"/>
        </w:rPr>
      </w:pPr>
      <w:bookmarkStart w:id="26" w:name="_Toc28359007"/>
      <w:bookmarkStart w:id="27" w:name="_Toc35393794"/>
      <w:bookmarkStart w:id="28" w:name="_Toc35393625"/>
      <w:bookmarkStart w:id="29" w:name="_Toc28359084"/>
      <w:r w:rsidRPr="00DC3935">
        <w:rPr>
          <w:rFonts w:ascii="Times New Roman" w:eastAsia="宋体" w:hAnsi="Times New Roman"/>
          <w:sz w:val="24"/>
          <w:szCs w:val="24"/>
        </w:rPr>
        <w:t>五、公告期限</w:t>
      </w:r>
      <w:bookmarkEnd w:id="26"/>
      <w:bookmarkEnd w:id="27"/>
      <w:bookmarkEnd w:id="28"/>
      <w:bookmarkEnd w:id="29"/>
    </w:p>
    <w:p w14:paraId="028FB395" w14:textId="0F0756A3" w:rsidR="00FD6C8A" w:rsidRPr="00DC3935" w:rsidRDefault="00CA3C6E">
      <w:pPr>
        <w:spacing w:line="360" w:lineRule="auto"/>
        <w:ind w:firstLineChars="200" w:firstLine="480"/>
        <w:rPr>
          <w:kern w:val="0"/>
          <w:sz w:val="24"/>
        </w:rPr>
      </w:pPr>
      <w:r w:rsidRPr="00DC3935">
        <w:rPr>
          <w:kern w:val="0"/>
          <w:sz w:val="24"/>
        </w:rPr>
        <w:t>自本公告发布之日起</w:t>
      </w:r>
      <w:r w:rsidRPr="00DC3935">
        <w:rPr>
          <w:kern w:val="0"/>
          <w:sz w:val="24"/>
        </w:rPr>
        <w:t>5</w:t>
      </w:r>
      <w:r w:rsidRPr="00DC3935">
        <w:rPr>
          <w:kern w:val="0"/>
          <w:sz w:val="24"/>
        </w:rPr>
        <w:t>个工作日。</w:t>
      </w:r>
    </w:p>
    <w:p w14:paraId="5DE91845" w14:textId="77777777" w:rsidR="00FD6C8A" w:rsidRPr="00DC3935" w:rsidRDefault="00FD6C8A">
      <w:pPr>
        <w:spacing w:line="360" w:lineRule="auto"/>
        <w:ind w:firstLineChars="200" w:firstLine="480"/>
        <w:rPr>
          <w:kern w:val="0"/>
          <w:sz w:val="24"/>
        </w:rPr>
      </w:pPr>
    </w:p>
    <w:p w14:paraId="5254F14D" w14:textId="77777777" w:rsidR="00FD6C8A" w:rsidRPr="00DC3935" w:rsidRDefault="00CA3C6E">
      <w:pPr>
        <w:pStyle w:val="21"/>
        <w:spacing w:before="0" w:line="360" w:lineRule="auto"/>
        <w:jc w:val="left"/>
        <w:rPr>
          <w:rFonts w:ascii="Times New Roman" w:eastAsia="宋体" w:hAnsi="Times New Roman"/>
          <w:sz w:val="24"/>
          <w:szCs w:val="24"/>
        </w:rPr>
      </w:pPr>
      <w:bookmarkStart w:id="30" w:name="_Toc35393626"/>
      <w:bookmarkStart w:id="31" w:name="_Toc35393795"/>
      <w:r w:rsidRPr="00DC3935">
        <w:rPr>
          <w:rFonts w:ascii="Times New Roman" w:eastAsia="宋体" w:hAnsi="Times New Roman"/>
          <w:sz w:val="24"/>
          <w:szCs w:val="24"/>
        </w:rPr>
        <w:t>六、其他补充事宜</w:t>
      </w:r>
      <w:bookmarkEnd w:id="30"/>
      <w:bookmarkEnd w:id="31"/>
    </w:p>
    <w:p w14:paraId="439BD008" w14:textId="77777777" w:rsidR="009E2B67" w:rsidRPr="00DC3935" w:rsidRDefault="009E2B67" w:rsidP="009E2B67">
      <w:pPr>
        <w:spacing w:line="360" w:lineRule="auto"/>
        <w:ind w:firstLineChars="200" w:firstLine="480"/>
        <w:rPr>
          <w:rFonts w:ascii="宋体" w:hAnsi="宋体" w:cs="宋体"/>
          <w:bCs/>
          <w:sz w:val="24"/>
        </w:rPr>
      </w:pPr>
      <w:bookmarkStart w:id="32" w:name="OLE_LINK9"/>
      <w:bookmarkStart w:id="33" w:name="OLE_LINK10"/>
      <w:r w:rsidRPr="00DC3935">
        <w:rPr>
          <w:rFonts w:ascii="宋体" w:hAnsi="宋体" w:cs="宋体" w:hint="eastAsia"/>
          <w:bCs/>
          <w:sz w:val="24"/>
        </w:rPr>
        <w:t>1.本项目需要落实的政府采购政策：</w:t>
      </w:r>
      <w:r w:rsidRPr="00DC3935">
        <w:rPr>
          <w:rFonts w:ascii="宋体" w:hAnsi="宋体" w:cs="宋体" w:hint="eastAsia"/>
          <w:sz w:val="24"/>
          <w:u w:val="single"/>
        </w:rPr>
        <w:t>《中华人民共和国政府采购法》、《中华人民共和国政府采购法实施条例》、</w:t>
      </w:r>
      <w:r w:rsidRPr="00DC3935">
        <w:rPr>
          <w:rFonts w:ascii="宋体" w:hAnsi="宋体" w:cs="宋体" w:hint="eastAsia"/>
          <w:sz w:val="24"/>
          <w:u w:val="single"/>
          <w:lang w:bidi="ar"/>
        </w:rPr>
        <w:t>《关于开展政府采购信用担保试点工作的通知》（财库﹝2011﹞124 号）、</w:t>
      </w:r>
      <w:r w:rsidRPr="00DC3935">
        <w:rPr>
          <w:rFonts w:ascii="宋体" w:hAnsi="宋体" w:cs="宋体" w:hint="eastAsia"/>
          <w:sz w:val="24"/>
          <w:u w:val="single"/>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 发展改革委关于印发节能产品政府采购品目清单的通知》（财库[2019]19号）、《政府采购促进中小企业发展管理办法》（财库[2020]46号）及其它相关法律法规</w:t>
      </w:r>
      <w:r w:rsidRPr="00DC3935">
        <w:rPr>
          <w:rFonts w:ascii="宋体" w:hAnsi="宋体" w:cs="宋体" w:hint="eastAsia"/>
          <w:bCs/>
          <w:sz w:val="24"/>
          <w:lang w:bidi="ar"/>
        </w:rPr>
        <w:t>。</w:t>
      </w:r>
      <w:r w:rsidRPr="00DC3935">
        <w:rPr>
          <w:rFonts w:ascii="宋体" w:hAnsi="宋体" w:cs="宋体" w:hint="eastAsia"/>
          <w:bCs/>
          <w:sz w:val="24"/>
        </w:rPr>
        <w:t xml:space="preserve"> </w:t>
      </w:r>
    </w:p>
    <w:p w14:paraId="4B88AB81" w14:textId="77777777" w:rsidR="009E2B67" w:rsidRPr="00DC3935" w:rsidRDefault="009E2B67" w:rsidP="009E2B67">
      <w:pPr>
        <w:spacing w:line="360" w:lineRule="auto"/>
        <w:ind w:firstLineChars="200" w:firstLine="480"/>
        <w:rPr>
          <w:rFonts w:ascii="宋体" w:hAnsi="宋体" w:cs="宋体"/>
          <w:bCs/>
          <w:sz w:val="24"/>
        </w:rPr>
      </w:pPr>
      <w:bookmarkStart w:id="34" w:name="_Toc28359008"/>
      <w:bookmarkStart w:id="35" w:name="_Toc28359085"/>
      <w:bookmarkStart w:id="36" w:name="_Toc35393796"/>
      <w:bookmarkStart w:id="37" w:name="_Toc35393627"/>
      <w:r w:rsidRPr="00DC3935">
        <w:rPr>
          <w:rFonts w:ascii="宋体" w:hAnsi="宋体" w:cs="宋体" w:hint="eastAsia"/>
          <w:bCs/>
          <w:sz w:val="24"/>
        </w:rPr>
        <w:t>2.</w:t>
      </w:r>
      <w:r w:rsidRPr="00DC3935">
        <w:rPr>
          <w:rFonts w:ascii="宋体" w:hAnsi="宋体" w:cs="宋体" w:hint="eastAsia"/>
          <w:spacing w:val="-4"/>
          <w:sz w:val="24"/>
        </w:rPr>
        <w:t>本项目采用全流程电子化采购方式，请供应</w:t>
      </w:r>
      <w:proofErr w:type="gramStart"/>
      <w:r w:rsidRPr="00DC3935">
        <w:rPr>
          <w:rFonts w:ascii="宋体" w:hAnsi="宋体" w:cs="宋体" w:hint="eastAsia"/>
          <w:spacing w:val="-4"/>
          <w:sz w:val="24"/>
        </w:rPr>
        <w:t>商认真</w:t>
      </w:r>
      <w:proofErr w:type="gramEnd"/>
      <w:r w:rsidRPr="00DC3935">
        <w:rPr>
          <w:rFonts w:ascii="宋体" w:hAnsi="宋体" w:cs="宋体" w:hint="eastAsia"/>
          <w:spacing w:val="-4"/>
          <w:sz w:val="24"/>
        </w:rPr>
        <w:t>学习北京市政府采购电子交易平台发布的相关操作手册(供应商可在交易平台</w:t>
      </w:r>
      <w:r w:rsidRPr="00DC3935">
        <w:rPr>
          <w:rFonts w:ascii="宋体" w:hAnsi="宋体" w:cs="宋体" w:hint="eastAsia"/>
          <w:spacing w:val="1"/>
          <w:sz w:val="24"/>
        </w:rPr>
        <w:t>下载相关手册)，办理</w:t>
      </w:r>
      <w:r w:rsidRPr="00DC3935">
        <w:rPr>
          <w:rFonts w:ascii="宋体" w:hAnsi="宋体" w:cs="宋体" w:hint="eastAsia"/>
          <w:sz w:val="24"/>
        </w:rPr>
        <w:t>CA</w:t>
      </w:r>
      <w:r w:rsidRPr="00DC3935">
        <w:rPr>
          <w:rFonts w:ascii="宋体" w:hAnsi="宋体" w:cs="宋体" w:hint="eastAsia"/>
          <w:spacing w:val="1"/>
          <w:sz w:val="24"/>
        </w:rPr>
        <w:t>数字证书或</w:t>
      </w:r>
      <w:r w:rsidRPr="00DC3935">
        <w:rPr>
          <w:rFonts w:ascii="宋体" w:hAnsi="宋体" w:cs="宋体" w:hint="eastAsia"/>
          <w:spacing w:val="-10"/>
          <w:sz w:val="24"/>
        </w:rPr>
        <w:t>电子</w:t>
      </w:r>
      <w:r w:rsidRPr="00DC3935">
        <w:rPr>
          <w:rFonts w:ascii="宋体" w:hAnsi="宋体" w:cs="宋体" w:hint="eastAsia"/>
          <w:spacing w:val="-7"/>
          <w:sz w:val="24"/>
        </w:rPr>
        <w:t>营</w:t>
      </w:r>
      <w:r w:rsidRPr="00DC3935">
        <w:rPr>
          <w:rFonts w:ascii="宋体" w:hAnsi="宋体" w:cs="宋体" w:hint="eastAsia"/>
          <w:spacing w:val="-5"/>
          <w:sz w:val="24"/>
        </w:rPr>
        <w:t>业执照、进行北京市政府采购电子交易平台注册绑定，并认真核实CA数字证书</w:t>
      </w:r>
      <w:r w:rsidRPr="00DC3935">
        <w:rPr>
          <w:rFonts w:ascii="宋体" w:hAnsi="宋体" w:cs="宋体" w:hint="eastAsia"/>
          <w:spacing w:val="-2"/>
          <w:sz w:val="24"/>
        </w:rPr>
        <w:t>或电子营业执</w:t>
      </w:r>
      <w:r w:rsidRPr="00DC3935">
        <w:rPr>
          <w:rFonts w:ascii="宋体" w:hAnsi="宋体" w:cs="宋体" w:hint="eastAsia"/>
          <w:spacing w:val="-1"/>
          <w:sz w:val="24"/>
        </w:rPr>
        <w:t>照情况确认是否符合本项目电子化采购流程要求。</w:t>
      </w:r>
    </w:p>
    <w:p w14:paraId="55286395" w14:textId="77777777" w:rsidR="009E2B67" w:rsidRPr="00DC3935" w:rsidRDefault="009E2B67" w:rsidP="009E2B67">
      <w:pPr>
        <w:spacing w:line="360" w:lineRule="auto"/>
        <w:ind w:left="426" w:firstLine="464"/>
        <w:rPr>
          <w:rFonts w:ascii="宋体" w:hAnsi="宋体" w:cs="宋体"/>
          <w:spacing w:val="-4"/>
          <w:sz w:val="24"/>
        </w:rPr>
      </w:pPr>
      <w:r w:rsidRPr="00DC3935">
        <w:rPr>
          <w:rFonts w:ascii="宋体" w:hAnsi="宋体" w:cs="宋体" w:hint="eastAsia"/>
          <w:spacing w:val="-4"/>
          <w:sz w:val="24"/>
        </w:rPr>
        <w:t>CA数字证书服务热线:010-58511086</w:t>
      </w:r>
    </w:p>
    <w:p w14:paraId="09811E4E" w14:textId="77777777" w:rsidR="009E2B67" w:rsidRPr="00DC3935" w:rsidRDefault="009E2B67" w:rsidP="009E2B67">
      <w:pPr>
        <w:spacing w:line="360" w:lineRule="auto"/>
        <w:ind w:leftChars="202" w:left="424" w:firstLine="464"/>
        <w:rPr>
          <w:rFonts w:ascii="宋体" w:hAnsi="宋体" w:cs="宋体"/>
          <w:spacing w:val="-4"/>
          <w:sz w:val="24"/>
        </w:rPr>
      </w:pPr>
      <w:r w:rsidRPr="00DC3935">
        <w:rPr>
          <w:rFonts w:ascii="宋体" w:hAnsi="宋体" w:cs="宋体" w:hint="eastAsia"/>
          <w:spacing w:val="-4"/>
          <w:sz w:val="24"/>
        </w:rPr>
        <w:t>电子营业执照服务热线:400-699-7000</w:t>
      </w:r>
    </w:p>
    <w:p w14:paraId="39743B47" w14:textId="77777777" w:rsidR="009E2B67" w:rsidRPr="00DC3935" w:rsidRDefault="009E2B67" w:rsidP="00F02D18">
      <w:pPr>
        <w:spacing w:line="360" w:lineRule="auto"/>
        <w:ind w:firstLineChars="400" w:firstLine="928"/>
        <w:rPr>
          <w:rFonts w:ascii="宋体" w:hAnsi="宋体" w:cs="宋体"/>
          <w:bCs/>
          <w:sz w:val="24"/>
        </w:rPr>
      </w:pPr>
      <w:r w:rsidRPr="00DC3935">
        <w:rPr>
          <w:rFonts w:ascii="宋体" w:hAnsi="宋体" w:cs="宋体" w:hint="eastAsia"/>
          <w:spacing w:val="-4"/>
          <w:sz w:val="24"/>
        </w:rPr>
        <w:t>技术支持服务热线:010-86483801</w:t>
      </w:r>
    </w:p>
    <w:p w14:paraId="3B12DB53" w14:textId="77777777" w:rsidR="009E2B67" w:rsidRPr="00DC3935" w:rsidRDefault="009E2B67" w:rsidP="009E2B67">
      <w:pPr>
        <w:spacing w:line="360" w:lineRule="auto"/>
        <w:ind w:firstLineChars="200" w:firstLine="460"/>
        <w:rPr>
          <w:rFonts w:ascii="宋体" w:hAnsi="宋体" w:cs="宋体"/>
          <w:bCs/>
          <w:sz w:val="24"/>
        </w:rPr>
      </w:pPr>
      <w:bookmarkStart w:id="38" w:name="_Toc7705"/>
      <w:r w:rsidRPr="00DC3935">
        <w:rPr>
          <w:rFonts w:ascii="宋体" w:hAnsi="宋体" w:cs="宋体" w:hint="eastAsia"/>
          <w:spacing w:val="-5"/>
          <w:sz w:val="24"/>
        </w:rPr>
        <w:t>2.1办理CA数字证书或电子营业执照</w:t>
      </w:r>
      <w:bookmarkEnd w:id="38"/>
    </w:p>
    <w:p w14:paraId="5D74D265" w14:textId="77777777" w:rsidR="009E2B67" w:rsidRPr="00DC3935" w:rsidRDefault="009E2B67" w:rsidP="009E2B67">
      <w:pPr>
        <w:spacing w:line="360" w:lineRule="auto"/>
        <w:ind w:firstLineChars="200" w:firstLine="460"/>
        <w:rPr>
          <w:rFonts w:ascii="宋体" w:hAnsi="宋体" w:cs="宋体"/>
          <w:bCs/>
          <w:sz w:val="24"/>
        </w:rPr>
      </w:pPr>
      <w:r w:rsidRPr="00DC3935">
        <w:rPr>
          <w:rFonts w:ascii="宋体" w:hAnsi="宋体" w:cs="宋体" w:hint="eastAsia"/>
          <w:spacing w:val="-5"/>
          <w:sz w:val="24"/>
        </w:rPr>
        <w:t>供应商登录北京市政府采购电子交易</w:t>
      </w:r>
      <w:r w:rsidRPr="00DC3935">
        <w:rPr>
          <w:rFonts w:ascii="宋体" w:hAnsi="宋体" w:cs="宋体" w:hint="eastAsia"/>
          <w:spacing w:val="2"/>
          <w:sz w:val="24"/>
        </w:rPr>
        <w:t>平台查阅“用户指南”—“操作指南”—“市场主体CA办理操作流程指引”/“电子营业执照使用指南”，按照程序要求办理。</w:t>
      </w:r>
    </w:p>
    <w:p w14:paraId="65B86553" w14:textId="77777777" w:rsidR="009E2B67" w:rsidRPr="00DC3935" w:rsidRDefault="009E2B67" w:rsidP="009E2B67">
      <w:pPr>
        <w:spacing w:line="360" w:lineRule="auto"/>
        <w:ind w:firstLineChars="200" w:firstLine="500"/>
        <w:rPr>
          <w:rFonts w:ascii="宋体" w:hAnsi="宋体" w:cs="宋体"/>
          <w:bCs/>
          <w:sz w:val="24"/>
        </w:rPr>
      </w:pPr>
      <w:bookmarkStart w:id="39" w:name="_Toc20580"/>
      <w:r w:rsidRPr="00DC3935">
        <w:rPr>
          <w:rFonts w:ascii="宋体" w:hAnsi="宋体" w:cs="宋体" w:hint="eastAsia"/>
          <w:spacing w:val="5"/>
          <w:sz w:val="24"/>
        </w:rPr>
        <w:t>2</w:t>
      </w:r>
      <w:r w:rsidRPr="00DC3935">
        <w:rPr>
          <w:rFonts w:ascii="宋体" w:hAnsi="宋体" w:cs="宋体" w:hint="eastAsia"/>
          <w:spacing w:val="4"/>
          <w:sz w:val="24"/>
        </w:rPr>
        <w:t>.2注册</w:t>
      </w:r>
      <w:bookmarkEnd w:id="39"/>
    </w:p>
    <w:p w14:paraId="6E140BEC" w14:textId="77777777" w:rsidR="009E2B67" w:rsidRPr="00DC3935" w:rsidRDefault="009E2B67" w:rsidP="009E2B67">
      <w:pPr>
        <w:spacing w:line="360" w:lineRule="auto"/>
        <w:ind w:firstLineChars="200" w:firstLine="460"/>
        <w:rPr>
          <w:rFonts w:ascii="宋体" w:hAnsi="宋体" w:cs="宋体"/>
          <w:bCs/>
          <w:sz w:val="24"/>
        </w:rPr>
      </w:pPr>
      <w:r w:rsidRPr="00DC3935">
        <w:rPr>
          <w:rFonts w:ascii="宋体" w:hAnsi="宋体" w:cs="宋体" w:hint="eastAsia"/>
          <w:spacing w:val="-5"/>
          <w:sz w:val="24"/>
        </w:rPr>
        <w:t>供应商登录北京市政府采购电子交易</w:t>
      </w:r>
      <w:r w:rsidRPr="00DC3935">
        <w:rPr>
          <w:rFonts w:ascii="宋体" w:hAnsi="宋体" w:cs="宋体" w:hint="eastAsia"/>
          <w:spacing w:val="2"/>
          <w:sz w:val="24"/>
        </w:rPr>
        <w:t>平台查阅“用户指南”—“操作指南”—“市场主体CA办理操作流程指引”/“电子营业执照使用指南”，按照程序要求办理。</w:t>
      </w:r>
    </w:p>
    <w:p w14:paraId="121A56B9" w14:textId="77777777" w:rsidR="009E2B67" w:rsidRPr="00DC3935" w:rsidRDefault="009E2B67" w:rsidP="009E2B67">
      <w:pPr>
        <w:spacing w:line="360" w:lineRule="auto"/>
        <w:ind w:firstLineChars="200" w:firstLine="488"/>
        <w:rPr>
          <w:rFonts w:ascii="宋体" w:hAnsi="宋体" w:cs="宋体"/>
          <w:bCs/>
          <w:sz w:val="24"/>
        </w:rPr>
      </w:pPr>
      <w:bookmarkStart w:id="40" w:name="_Toc17952"/>
      <w:r w:rsidRPr="00DC3935">
        <w:rPr>
          <w:rFonts w:ascii="宋体" w:hAnsi="宋体" w:cs="宋体" w:hint="eastAsia"/>
          <w:spacing w:val="2"/>
          <w:sz w:val="24"/>
        </w:rPr>
        <w:t>2.3驱动、客户端下</w:t>
      </w:r>
      <w:r w:rsidRPr="00DC3935">
        <w:rPr>
          <w:rFonts w:ascii="宋体" w:hAnsi="宋体" w:cs="宋体" w:hint="eastAsia"/>
          <w:sz w:val="24"/>
        </w:rPr>
        <w:t>载</w:t>
      </w:r>
      <w:bookmarkEnd w:id="40"/>
    </w:p>
    <w:p w14:paraId="177D9F99"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供应商登录北京市政府采购电子交易平台“用户指南”—“工具下载”—“招标采购系统文件驱动安装包”下载相关驱动。</w:t>
      </w:r>
    </w:p>
    <w:p w14:paraId="49606063"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供应商登录北京市政府采购电子交易平台“用户指南”—“工具下载”—“投标文件编制工具”下载相关客户端。</w:t>
      </w:r>
    </w:p>
    <w:p w14:paraId="115E8B76" w14:textId="77777777" w:rsidR="009E2B67" w:rsidRPr="00DC3935" w:rsidRDefault="009E2B67" w:rsidP="009E2B67">
      <w:pPr>
        <w:spacing w:line="360" w:lineRule="auto"/>
        <w:ind w:firstLineChars="200" w:firstLine="508"/>
        <w:rPr>
          <w:rFonts w:ascii="宋体" w:hAnsi="宋体" w:cs="宋体"/>
          <w:bCs/>
          <w:sz w:val="24"/>
        </w:rPr>
      </w:pPr>
      <w:bookmarkStart w:id="41" w:name="_Toc2052"/>
      <w:r w:rsidRPr="00DC3935">
        <w:rPr>
          <w:rFonts w:ascii="宋体" w:hAnsi="宋体" w:cs="宋体" w:hint="eastAsia"/>
          <w:spacing w:val="7"/>
          <w:sz w:val="24"/>
        </w:rPr>
        <w:t>2.4获取电子招标文</w:t>
      </w:r>
      <w:r w:rsidRPr="00DC3935">
        <w:rPr>
          <w:rFonts w:ascii="宋体" w:hAnsi="宋体" w:cs="宋体" w:hint="eastAsia"/>
          <w:spacing w:val="5"/>
          <w:sz w:val="24"/>
        </w:rPr>
        <w:t>件</w:t>
      </w:r>
      <w:bookmarkEnd w:id="41"/>
    </w:p>
    <w:p w14:paraId="7318EB02"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供应商使用CA数字证书或电子营业执照登录北京市政府采购电子交易平台获取电子招标文件。</w:t>
      </w:r>
    </w:p>
    <w:p w14:paraId="1DFC8DF6"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CDECEEF" w14:textId="77777777" w:rsidR="009E2B67" w:rsidRPr="00DC3935" w:rsidRDefault="009E2B67" w:rsidP="009E2B67">
      <w:pPr>
        <w:spacing w:line="360" w:lineRule="auto"/>
        <w:ind w:firstLineChars="200" w:firstLine="508"/>
        <w:rPr>
          <w:rFonts w:ascii="宋体" w:hAnsi="宋体" w:cs="宋体"/>
          <w:spacing w:val="7"/>
          <w:sz w:val="24"/>
        </w:rPr>
      </w:pPr>
      <w:bookmarkStart w:id="42" w:name="_Toc15938"/>
      <w:r w:rsidRPr="00DC3935">
        <w:rPr>
          <w:rFonts w:ascii="宋体" w:hAnsi="宋体" w:cs="宋体" w:hint="eastAsia"/>
          <w:spacing w:val="7"/>
          <w:sz w:val="24"/>
        </w:rPr>
        <w:t>2.5编制电子投标文件</w:t>
      </w:r>
      <w:bookmarkEnd w:id="42"/>
    </w:p>
    <w:p w14:paraId="0AB5AC5A"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供应商应使用电子投标客户端编制电子投标文件并进行线上投标，供应商电子投标文件需要加密并加盖电子签章，如无法按照要求在电子投标文件中加盖电子签章和加密， 请及时通过技术支持服务热线联系技术人员。</w:t>
      </w:r>
    </w:p>
    <w:p w14:paraId="76A1A008" w14:textId="77777777" w:rsidR="009E2B67" w:rsidRPr="00DC3935" w:rsidRDefault="009E2B67" w:rsidP="009E2B67">
      <w:pPr>
        <w:spacing w:line="360" w:lineRule="auto"/>
        <w:ind w:firstLineChars="200" w:firstLine="508"/>
        <w:rPr>
          <w:rFonts w:ascii="宋体" w:hAnsi="宋体" w:cs="宋体"/>
          <w:spacing w:val="7"/>
          <w:sz w:val="24"/>
        </w:rPr>
      </w:pPr>
      <w:bookmarkStart w:id="43" w:name="_Toc14396"/>
      <w:r w:rsidRPr="00DC3935">
        <w:rPr>
          <w:rFonts w:ascii="宋体" w:hAnsi="宋体" w:cs="宋体" w:hint="eastAsia"/>
          <w:spacing w:val="7"/>
          <w:sz w:val="24"/>
        </w:rPr>
        <w:t>2.6提交电子投标文件</w:t>
      </w:r>
      <w:bookmarkEnd w:id="43"/>
    </w:p>
    <w:p w14:paraId="31853A9C" w14:textId="77777777" w:rsidR="009E2B67" w:rsidRPr="00DC3935" w:rsidRDefault="009E2B67" w:rsidP="009E2B67">
      <w:pPr>
        <w:spacing w:line="360" w:lineRule="auto"/>
        <w:ind w:firstLineChars="200" w:firstLine="460"/>
        <w:rPr>
          <w:rFonts w:ascii="宋体" w:hAnsi="宋体" w:cs="宋体"/>
          <w:spacing w:val="-5"/>
          <w:sz w:val="24"/>
        </w:rPr>
      </w:pPr>
      <w:r w:rsidRPr="00DC3935">
        <w:rPr>
          <w:rFonts w:ascii="宋体" w:hAnsi="宋体" w:cs="宋体" w:hint="eastAsia"/>
          <w:spacing w:val="-5"/>
          <w:sz w:val="24"/>
        </w:rPr>
        <w:t>供应商应于投标截止时间前在北京市政府采购电子交易平台提交电子投标文件，上传电子投标文件过程中请保持与互联网的连接畅通。</w:t>
      </w:r>
    </w:p>
    <w:p w14:paraId="5F263522" w14:textId="77777777" w:rsidR="009E2B67" w:rsidRPr="00DC3935" w:rsidRDefault="009E2B67" w:rsidP="009E2B67">
      <w:pPr>
        <w:spacing w:line="360" w:lineRule="auto"/>
        <w:ind w:firstLineChars="200" w:firstLine="508"/>
        <w:rPr>
          <w:rFonts w:ascii="宋体" w:hAnsi="宋体" w:cs="宋体"/>
          <w:spacing w:val="7"/>
          <w:sz w:val="24"/>
        </w:rPr>
      </w:pPr>
      <w:bookmarkStart w:id="44" w:name="_Toc737"/>
      <w:r w:rsidRPr="00DC3935">
        <w:rPr>
          <w:rFonts w:ascii="宋体" w:hAnsi="宋体" w:cs="宋体" w:hint="eastAsia"/>
          <w:spacing w:val="7"/>
          <w:sz w:val="24"/>
        </w:rPr>
        <w:t>2.7电子开标</w:t>
      </w:r>
      <w:bookmarkEnd w:id="44"/>
    </w:p>
    <w:p w14:paraId="75ACAB1D" w14:textId="77777777" w:rsidR="00B84696" w:rsidRPr="00DC3935" w:rsidRDefault="00B84696" w:rsidP="00B84696">
      <w:pPr>
        <w:spacing w:line="360" w:lineRule="auto"/>
        <w:ind w:firstLineChars="200" w:firstLine="480"/>
        <w:rPr>
          <w:rFonts w:ascii="宋体" w:hAnsi="宋体" w:cs="宋体"/>
          <w:spacing w:val="-5"/>
          <w:sz w:val="24"/>
        </w:rPr>
      </w:pPr>
      <w:r w:rsidRPr="00DC3935">
        <w:rPr>
          <w:rFonts w:ascii="宋体" w:hAnsi="宋体" w:cs="宋体" w:hint="eastAsia"/>
          <w:sz w:val="24"/>
        </w:rPr>
        <w:t>供应商于招标文件规定的开标时间、在开标地点使用CA数字证书或电子营业执照登录北京市政府采购电子交易平台现场解密并进行电子开标。如因供应商问题，解密不成功，则</w:t>
      </w:r>
      <w:r w:rsidRPr="00DC3935">
        <w:rPr>
          <w:rFonts w:ascii="宋体" w:hAnsi="宋体" w:cs="宋体" w:hint="eastAsia"/>
          <w:b/>
          <w:sz w:val="24"/>
        </w:rPr>
        <w:t>投标无效</w:t>
      </w:r>
      <w:r w:rsidRPr="00DC3935">
        <w:rPr>
          <w:rFonts w:ascii="宋体" w:hAnsi="宋体" w:cs="宋体" w:hint="eastAsia"/>
          <w:sz w:val="24"/>
        </w:rPr>
        <w:t>。</w:t>
      </w:r>
    </w:p>
    <w:p w14:paraId="104F48D8" w14:textId="77777777" w:rsidR="009E2B67" w:rsidRPr="00DC3935" w:rsidRDefault="009E2B67" w:rsidP="009E2B67">
      <w:pPr>
        <w:spacing w:line="360" w:lineRule="auto"/>
        <w:ind w:firstLineChars="200" w:firstLine="480"/>
        <w:rPr>
          <w:rFonts w:ascii="宋体" w:hAnsi="宋体" w:cs="宋体"/>
          <w:bCs/>
          <w:sz w:val="24"/>
        </w:rPr>
      </w:pPr>
      <w:r w:rsidRPr="00DC3935">
        <w:rPr>
          <w:rFonts w:ascii="宋体" w:hAnsi="宋体" w:cs="宋体" w:hint="eastAsia"/>
          <w:bCs/>
          <w:sz w:val="24"/>
        </w:rPr>
        <w:t>3.本项目为全流程电子化投标，投标人在开标时需要另行提交1份与电子投标文件内容一致的纸质投标文件备查，仅需胶装无需密封。</w:t>
      </w:r>
    </w:p>
    <w:bookmarkEnd w:id="32"/>
    <w:bookmarkEnd w:id="33"/>
    <w:p w14:paraId="4CAA52E5" w14:textId="77777777" w:rsidR="009E2B67" w:rsidRPr="00DC3935" w:rsidRDefault="009E2B67" w:rsidP="009E2B67">
      <w:pPr>
        <w:pStyle w:val="21"/>
        <w:spacing w:before="0" w:line="360" w:lineRule="auto"/>
        <w:jc w:val="left"/>
        <w:rPr>
          <w:rFonts w:ascii="宋体" w:eastAsia="宋体" w:hAnsi="宋体" w:cs="宋体"/>
          <w:b w:val="0"/>
          <w:bCs/>
          <w:sz w:val="24"/>
          <w:szCs w:val="24"/>
        </w:rPr>
      </w:pPr>
      <w:r w:rsidRPr="00DC3935">
        <w:rPr>
          <w:rFonts w:ascii="宋体" w:eastAsia="宋体" w:hAnsi="宋体" w:cs="宋体" w:hint="eastAsia"/>
          <w:b w:val="0"/>
          <w:bCs/>
          <w:sz w:val="24"/>
          <w:szCs w:val="24"/>
        </w:rPr>
        <w:t>七、对本次招标提出询问，请按以下方式联系。</w:t>
      </w:r>
      <w:bookmarkEnd w:id="34"/>
      <w:bookmarkEnd w:id="35"/>
      <w:bookmarkEnd w:id="36"/>
      <w:bookmarkEnd w:id="37"/>
    </w:p>
    <w:p w14:paraId="3D3AFF85" w14:textId="203101AF" w:rsidR="009E2B67" w:rsidRPr="00DC3935" w:rsidRDefault="009E2B67" w:rsidP="009E2B67">
      <w:pPr>
        <w:widowControl/>
        <w:spacing w:line="360" w:lineRule="auto"/>
        <w:jc w:val="left"/>
        <w:rPr>
          <w:rFonts w:ascii="宋体" w:hAnsi="宋体" w:cs="宋体"/>
          <w:bCs/>
          <w:sz w:val="24"/>
        </w:rPr>
      </w:pPr>
      <w:r w:rsidRPr="00DC3935">
        <w:rPr>
          <w:rFonts w:ascii="宋体" w:hAnsi="宋体" w:cs="宋体" w:hint="eastAsia"/>
          <w:bCs/>
          <w:sz w:val="24"/>
        </w:rPr>
        <w:t xml:space="preserve">　　 1.采购人信息</w:t>
      </w:r>
    </w:p>
    <w:p w14:paraId="1B69737A" w14:textId="6BFB352E" w:rsidR="009E2B67" w:rsidRPr="00DC3935" w:rsidRDefault="009E2B67" w:rsidP="009E2B67">
      <w:pPr>
        <w:pStyle w:val="ae"/>
        <w:spacing w:before="183" w:line="189" w:lineRule="auto"/>
        <w:ind w:firstLineChars="250" w:firstLine="525"/>
      </w:pPr>
      <w:r w:rsidRPr="00DC3935">
        <w:rPr>
          <w:spacing w:val="-15"/>
        </w:rPr>
        <w:t>名</w:t>
      </w:r>
      <w:r w:rsidRPr="00DC3935">
        <w:rPr>
          <w:spacing w:val="2"/>
        </w:rPr>
        <w:t xml:space="preserve">    </w:t>
      </w:r>
      <w:r w:rsidRPr="00DC3935">
        <w:rPr>
          <w:spacing w:val="-15"/>
        </w:rPr>
        <w:t>称：</w:t>
      </w:r>
      <w:r w:rsidR="0060732D" w:rsidRPr="00DC3935">
        <w:rPr>
          <w:rFonts w:hint="eastAsia"/>
          <w:u w:val="single"/>
        </w:rPr>
        <w:t>北京市密云区园林绿化局</w:t>
      </w:r>
    </w:p>
    <w:p w14:paraId="377FC0D9" w14:textId="77777777" w:rsidR="009E2B67" w:rsidRPr="00DC3935" w:rsidRDefault="009E2B67" w:rsidP="009E2B67">
      <w:pPr>
        <w:spacing w:line="19" w:lineRule="exact"/>
        <w:ind w:left="1975" w:firstLine="472"/>
        <w:rPr>
          <w:sz w:val="24"/>
        </w:rPr>
      </w:pPr>
      <w:r w:rsidRPr="00DC3935">
        <w:rPr>
          <w:rFonts w:eastAsia="Arial"/>
          <w:spacing w:val="-2"/>
          <w:position w:val="5"/>
          <w:sz w:val="24"/>
        </w:rPr>
        <w:t>___________</w:t>
      </w:r>
    </w:p>
    <w:p w14:paraId="3B162125" w14:textId="540329EF" w:rsidR="009E2B67" w:rsidRPr="00DC3935" w:rsidRDefault="009E2B67" w:rsidP="009E2B67">
      <w:pPr>
        <w:pStyle w:val="ae"/>
        <w:spacing w:before="201" w:line="188" w:lineRule="auto"/>
        <w:ind w:firstLineChars="250" w:firstLine="525"/>
      </w:pPr>
      <w:r w:rsidRPr="00DC3935">
        <w:rPr>
          <w:spacing w:val="-15"/>
        </w:rPr>
        <w:t>地</w:t>
      </w:r>
      <w:r w:rsidRPr="00DC3935">
        <w:rPr>
          <w:spacing w:val="3"/>
        </w:rPr>
        <w:t xml:space="preserve">    </w:t>
      </w:r>
      <w:r w:rsidRPr="00DC3935">
        <w:rPr>
          <w:spacing w:val="-15"/>
        </w:rPr>
        <w:t>址：</w:t>
      </w:r>
      <w:r w:rsidR="00FF36A2" w:rsidRPr="00DC3935">
        <w:rPr>
          <w:rFonts w:hint="eastAsia"/>
          <w:u w:val="single"/>
        </w:rPr>
        <w:t>北京市密云区西滨河路2号</w:t>
      </w:r>
    </w:p>
    <w:p w14:paraId="5B0259E3" w14:textId="56146ABD" w:rsidR="009E2B67" w:rsidRPr="00DC3935" w:rsidRDefault="009E2B67" w:rsidP="009E2B67">
      <w:pPr>
        <w:pStyle w:val="ae"/>
        <w:spacing w:before="202" w:line="222" w:lineRule="auto"/>
        <w:ind w:firstLineChars="200" w:firstLine="468"/>
      </w:pPr>
      <w:r w:rsidRPr="00DC3935">
        <w:rPr>
          <w:spacing w:val="-3"/>
        </w:rPr>
        <w:t>联系方式：</w:t>
      </w:r>
      <w:r w:rsidRPr="00DC3935">
        <w:rPr>
          <w:u w:val="single"/>
        </w:rPr>
        <w:t xml:space="preserve">  </w:t>
      </w:r>
      <w:r w:rsidR="00243573" w:rsidRPr="00DC3935">
        <w:rPr>
          <w:rFonts w:hint="eastAsia"/>
          <w:u w:val="single"/>
        </w:rPr>
        <w:t>姚</w:t>
      </w:r>
      <w:r w:rsidR="00FF36A2" w:rsidRPr="00DC3935">
        <w:rPr>
          <w:rFonts w:hint="eastAsia"/>
          <w:u w:val="single"/>
        </w:rPr>
        <w:t xml:space="preserve">科长  010-69062886 </w:t>
      </w:r>
      <w:r w:rsidR="008F3115" w:rsidRPr="00DC3935">
        <w:rPr>
          <w:rFonts w:hint="eastAsia"/>
          <w:u w:val="single"/>
        </w:rPr>
        <w:t xml:space="preserve"> </w:t>
      </w:r>
      <w:r w:rsidR="00FF36A2" w:rsidRPr="00DC3935">
        <w:rPr>
          <w:rFonts w:hint="eastAsia"/>
          <w:u w:val="single"/>
        </w:rPr>
        <w:t xml:space="preserve"> </w:t>
      </w:r>
    </w:p>
    <w:p w14:paraId="043F4451" w14:textId="77777777" w:rsidR="009E2B67" w:rsidRPr="00DC3935" w:rsidRDefault="009E2B67" w:rsidP="00C1544F">
      <w:pPr>
        <w:pStyle w:val="ae"/>
        <w:spacing w:before="181" w:line="219" w:lineRule="auto"/>
        <w:ind w:firstLineChars="200" w:firstLine="488"/>
      </w:pPr>
      <w:r w:rsidRPr="00DC3935">
        <w:rPr>
          <w:rFonts w:ascii="Arial" w:eastAsia="Arial" w:hAnsi="Arial" w:cs="Arial"/>
          <w:bCs/>
          <w:spacing w:val="2"/>
        </w:rPr>
        <w:t>2.</w:t>
      </w:r>
      <w:r w:rsidRPr="00DC3935">
        <w:rPr>
          <w:bCs/>
          <w:spacing w:val="2"/>
        </w:rPr>
        <w:t>采购代理机构信息</w:t>
      </w:r>
    </w:p>
    <w:p w14:paraId="0A2C8BA8" w14:textId="77777777" w:rsidR="009E2B67" w:rsidRPr="00DC3935" w:rsidRDefault="009E2B67" w:rsidP="009E2B67">
      <w:pPr>
        <w:pStyle w:val="ae"/>
        <w:spacing w:before="181" w:line="189" w:lineRule="auto"/>
        <w:ind w:firstLineChars="200" w:firstLine="420"/>
      </w:pPr>
      <w:r w:rsidRPr="00DC3935">
        <w:rPr>
          <w:spacing w:val="-15"/>
        </w:rPr>
        <w:t>名</w:t>
      </w:r>
      <w:r w:rsidRPr="00DC3935">
        <w:rPr>
          <w:spacing w:val="2"/>
        </w:rPr>
        <w:t xml:space="preserve">    </w:t>
      </w:r>
      <w:r w:rsidRPr="00DC3935">
        <w:rPr>
          <w:spacing w:val="-15"/>
        </w:rPr>
        <w:t>称：</w:t>
      </w:r>
      <w:r w:rsidRPr="00DC3935">
        <w:rPr>
          <w:rFonts w:hint="eastAsia"/>
          <w:u w:val="single"/>
        </w:rPr>
        <w:t>北京明城招标代理有限公司</w:t>
      </w:r>
    </w:p>
    <w:p w14:paraId="69F6504B" w14:textId="77777777" w:rsidR="009E2B67" w:rsidRPr="00DC3935" w:rsidRDefault="009E2B67" w:rsidP="009E2B67">
      <w:pPr>
        <w:pStyle w:val="ae"/>
        <w:spacing w:before="202" w:line="188" w:lineRule="auto"/>
        <w:ind w:firstLineChars="200" w:firstLine="420"/>
      </w:pPr>
      <w:r w:rsidRPr="00DC3935">
        <w:rPr>
          <w:spacing w:val="-15"/>
        </w:rPr>
        <w:t>地</w:t>
      </w:r>
      <w:r w:rsidRPr="00DC3935">
        <w:rPr>
          <w:spacing w:val="3"/>
        </w:rPr>
        <w:t xml:space="preserve">    </w:t>
      </w:r>
      <w:r w:rsidRPr="00DC3935">
        <w:rPr>
          <w:spacing w:val="-15"/>
        </w:rPr>
        <w:t>址：</w:t>
      </w:r>
      <w:r w:rsidRPr="00DC3935">
        <w:rPr>
          <w:rFonts w:hint="eastAsia"/>
          <w:u w:val="single"/>
        </w:rPr>
        <w:t>北京市密云区水源路358号A座5层</w:t>
      </w:r>
    </w:p>
    <w:p w14:paraId="29734A27" w14:textId="77777777" w:rsidR="009E2B67" w:rsidRPr="00DC3935" w:rsidRDefault="009E2B67" w:rsidP="009E2B67">
      <w:pPr>
        <w:pStyle w:val="ae"/>
        <w:spacing w:before="202" w:line="222" w:lineRule="auto"/>
        <w:ind w:firstLineChars="200" w:firstLine="468"/>
      </w:pPr>
      <w:r w:rsidRPr="00DC3935">
        <w:rPr>
          <w:spacing w:val="-3"/>
        </w:rPr>
        <w:t>联系方式：</w:t>
      </w:r>
      <w:r w:rsidRPr="00DC3935">
        <w:rPr>
          <w:u w:val="single"/>
        </w:rPr>
        <w:t xml:space="preserve">   </w:t>
      </w:r>
      <w:r w:rsidRPr="00DC3935">
        <w:rPr>
          <w:rFonts w:hint="eastAsia"/>
          <w:u w:val="single"/>
        </w:rPr>
        <w:t>010-61093204</w:t>
      </w:r>
      <w:r w:rsidRPr="00DC3935">
        <w:rPr>
          <w:u w:val="single"/>
        </w:rPr>
        <w:t xml:space="preserve"> </w:t>
      </w:r>
    </w:p>
    <w:p w14:paraId="46F08C24" w14:textId="77777777" w:rsidR="009E2B67" w:rsidRPr="00DC3935" w:rsidRDefault="009E2B67" w:rsidP="00C1544F">
      <w:pPr>
        <w:pStyle w:val="ae"/>
        <w:spacing w:before="180" w:line="221" w:lineRule="auto"/>
        <w:ind w:firstLineChars="200" w:firstLine="496"/>
      </w:pPr>
      <w:r w:rsidRPr="00DC3935">
        <w:rPr>
          <w:rFonts w:ascii="Arial" w:eastAsia="Arial" w:hAnsi="Arial" w:cs="Arial"/>
          <w:bCs/>
          <w:spacing w:val="4"/>
        </w:rPr>
        <w:t>3.</w:t>
      </w:r>
      <w:r w:rsidRPr="00DC3935">
        <w:rPr>
          <w:bCs/>
          <w:spacing w:val="4"/>
        </w:rPr>
        <w:t>项目联系方式</w:t>
      </w:r>
    </w:p>
    <w:p w14:paraId="153D0FFB" w14:textId="77777777" w:rsidR="009E2B67" w:rsidRPr="00DC3935" w:rsidRDefault="009E2B67" w:rsidP="009E2B67">
      <w:pPr>
        <w:pStyle w:val="ae"/>
        <w:spacing w:before="179" w:line="189" w:lineRule="auto"/>
        <w:ind w:firstLineChars="200" w:firstLine="440"/>
      </w:pPr>
      <w:r w:rsidRPr="00DC3935">
        <w:rPr>
          <w:spacing w:val="-10"/>
        </w:rPr>
        <w:t>项目联系人：</w:t>
      </w:r>
      <w:r w:rsidRPr="00DC3935">
        <w:rPr>
          <w:rFonts w:hint="eastAsia"/>
          <w:u w:val="single"/>
        </w:rPr>
        <w:t>丁冠男</w:t>
      </w:r>
    </w:p>
    <w:p w14:paraId="629ACDEC" w14:textId="3A30C81A" w:rsidR="009E2B67" w:rsidRPr="00DC3935" w:rsidRDefault="009E2B67" w:rsidP="009E2B67">
      <w:pPr>
        <w:pStyle w:val="ae"/>
        <w:spacing w:before="202" w:line="188" w:lineRule="auto"/>
        <w:ind w:firstLineChars="200" w:firstLine="384"/>
      </w:pPr>
      <w:r w:rsidRPr="00DC3935">
        <w:rPr>
          <w:spacing w:val="-24"/>
        </w:rPr>
        <w:t>电</w:t>
      </w:r>
      <w:r w:rsidRPr="00DC3935">
        <w:rPr>
          <w:spacing w:val="1"/>
        </w:rPr>
        <w:t xml:space="preserve"> </w:t>
      </w:r>
      <w:r w:rsidRPr="00DC3935">
        <w:rPr>
          <w:rFonts w:hint="eastAsia"/>
          <w:spacing w:val="1"/>
        </w:rPr>
        <w:t xml:space="preserve">   话</w:t>
      </w:r>
      <w:r w:rsidRPr="00DC3935">
        <w:rPr>
          <w:spacing w:val="-24"/>
        </w:rPr>
        <w:t>：</w:t>
      </w:r>
      <w:r w:rsidRPr="00DC3935">
        <w:rPr>
          <w:rFonts w:hint="eastAsia"/>
          <w:u w:val="single"/>
        </w:rPr>
        <w:t>010-61093204</w:t>
      </w:r>
    </w:p>
    <w:p w14:paraId="16A47DE4" w14:textId="37614871" w:rsidR="00FD6C8A" w:rsidRPr="00DC3935" w:rsidRDefault="00FD6C8A">
      <w:pPr>
        <w:spacing w:line="360" w:lineRule="auto"/>
        <w:ind w:firstLineChars="2450" w:firstLine="5880"/>
        <w:jc w:val="right"/>
        <w:rPr>
          <w:sz w:val="24"/>
        </w:rPr>
      </w:pPr>
    </w:p>
    <w:p w14:paraId="3F7E5B89" w14:textId="3476A885" w:rsidR="00FD6C8A" w:rsidRPr="00DC3935" w:rsidRDefault="00CA3C6E">
      <w:pPr>
        <w:spacing w:line="360" w:lineRule="auto"/>
        <w:jc w:val="center"/>
        <w:outlineLvl w:val="0"/>
        <w:rPr>
          <w:b/>
          <w:sz w:val="32"/>
          <w:szCs w:val="32"/>
        </w:rPr>
      </w:pPr>
      <w:r w:rsidRPr="00DC3935">
        <w:rPr>
          <w:sz w:val="24"/>
        </w:rPr>
        <w:br w:type="page"/>
      </w:r>
      <w:bookmarkStart w:id="45" w:name="_Toc150774783"/>
      <w:bookmarkStart w:id="46" w:name="_Toc305158854"/>
      <w:bookmarkStart w:id="47" w:name="_Toc353873938"/>
      <w:bookmarkStart w:id="48" w:name="_Toc264969275"/>
      <w:bookmarkStart w:id="49" w:name="_Toc195842950"/>
      <w:bookmarkStart w:id="50" w:name="_Toc127161488"/>
      <w:bookmarkStart w:id="51" w:name="_Toc353825548"/>
      <w:bookmarkStart w:id="52" w:name="_Toc226965856"/>
      <w:bookmarkStart w:id="53" w:name="_Toc305158928"/>
      <w:bookmarkStart w:id="54" w:name="_Toc512937850"/>
      <w:bookmarkStart w:id="55" w:name="_Toc127151777"/>
      <w:bookmarkStart w:id="56" w:name="_Toc265228423"/>
      <w:bookmarkStart w:id="57" w:name="_Toc236730471"/>
      <w:r w:rsidRPr="00DC3935">
        <w:rPr>
          <w:b/>
          <w:sz w:val="36"/>
          <w:szCs w:val="36"/>
        </w:rPr>
        <w:t>第二章</w:t>
      </w:r>
      <w:r w:rsidRPr="00DC3935">
        <w:rPr>
          <w:b/>
          <w:sz w:val="36"/>
          <w:szCs w:val="36"/>
        </w:rPr>
        <w:t xml:space="preserve">   </w:t>
      </w:r>
      <w:r w:rsidRPr="00DC3935">
        <w:rPr>
          <w:b/>
          <w:sz w:val="36"/>
          <w:szCs w:val="36"/>
        </w:rPr>
        <w:t>投标人须知</w:t>
      </w:r>
      <w:bookmarkEnd w:id="45"/>
      <w:bookmarkEnd w:id="46"/>
      <w:bookmarkEnd w:id="47"/>
      <w:bookmarkEnd w:id="48"/>
      <w:bookmarkEnd w:id="49"/>
      <w:bookmarkEnd w:id="50"/>
      <w:bookmarkEnd w:id="51"/>
      <w:bookmarkEnd w:id="52"/>
      <w:bookmarkEnd w:id="53"/>
      <w:bookmarkEnd w:id="54"/>
      <w:bookmarkEnd w:id="55"/>
      <w:bookmarkEnd w:id="56"/>
      <w:bookmarkEnd w:id="57"/>
    </w:p>
    <w:p w14:paraId="162816F3" w14:textId="77777777" w:rsidR="00296D9A" w:rsidRPr="00DC3935" w:rsidRDefault="00CA3C6E" w:rsidP="00EB27D3">
      <w:pPr>
        <w:pStyle w:val="21"/>
        <w:tabs>
          <w:tab w:val="center" w:pos="4592"/>
          <w:tab w:val="left" w:pos="7860"/>
        </w:tabs>
        <w:spacing w:before="0" w:line="360" w:lineRule="auto"/>
        <w:rPr>
          <w:rFonts w:ascii="Times New Roman" w:eastAsia="宋体" w:hAnsi="Times New Roman"/>
          <w:sz w:val="28"/>
        </w:rPr>
      </w:pPr>
      <w:bookmarkStart w:id="58" w:name="_Toc226965709"/>
      <w:bookmarkStart w:id="59" w:name="_Toc164351613"/>
      <w:bookmarkStart w:id="60" w:name="_Toc151193689"/>
      <w:bookmarkStart w:id="61" w:name="_Toc226337215"/>
      <w:bookmarkStart w:id="62" w:name="_Toc127151720"/>
      <w:bookmarkStart w:id="63" w:name="_Toc127151519"/>
      <w:bookmarkStart w:id="64" w:name="_Toc226965792"/>
      <w:bookmarkStart w:id="65" w:name="_Toc142311021"/>
      <w:bookmarkStart w:id="66" w:name="_Toc150480757"/>
      <w:bookmarkStart w:id="67" w:name="_Toc195842884"/>
      <w:bookmarkStart w:id="68" w:name="_Toc150509270"/>
      <w:bookmarkStart w:id="69" w:name="_Toc164608788"/>
      <w:bookmarkStart w:id="70" w:name="_Toc151193833"/>
      <w:bookmarkStart w:id="71" w:name="_Toc520356144"/>
      <w:bookmarkStart w:id="72" w:name="_Toc151193907"/>
      <w:bookmarkStart w:id="73" w:name="_Toc164229360"/>
      <w:bookmarkStart w:id="74" w:name="_Toc226309763"/>
      <w:bookmarkStart w:id="75" w:name="_Toc151190146"/>
      <w:bookmarkStart w:id="76" w:name="_Toc150774619"/>
      <w:bookmarkStart w:id="77" w:name="_Toc151193761"/>
      <w:bookmarkStart w:id="78" w:name="_Toc127161433"/>
      <w:bookmarkStart w:id="79" w:name="_Toc151193617"/>
      <w:bookmarkStart w:id="80" w:name="_Toc164608633"/>
      <w:bookmarkStart w:id="81" w:name="_Toc149720812"/>
      <w:bookmarkStart w:id="82" w:name="_Toc164229214"/>
      <w:bookmarkStart w:id="83" w:name="_Toc150774724"/>
      <w:r w:rsidRPr="00DC3935">
        <w:rPr>
          <w:rFonts w:ascii="Times New Roman" w:eastAsia="宋体" w:hAnsi="Times New Roman"/>
          <w:sz w:val="28"/>
        </w:rPr>
        <w:t>投标人须知资料表</w:t>
      </w:r>
    </w:p>
    <w:p w14:paraId="1B052D5D" w14:textId="77777777" w:rsidR="00296D9A" w:rsidRPr="00DC3935" w:rsidRDefault="00296D9A" w:rsidP="00296D9A">
      <w:pPr>
        <w:jc w:val="center"/>
        <w:rPr>
          <w:b/>
          <w:sz w:val="28"/>
          <w:szCs w:val="28"/>
        </w:rPr>
      </w:pPr>
    </w:p>
    <w:p w14:paraId="30AA0E65" w14:textId="284696F5" w:rsidR="00296D9A" w:rsidRPr="00DC3935" w:rsidRDefault="00CA3C6E" w:rsidP="00296D9A">
      <w:pPr>
        <w:spacing w:line="360" w:lineRule="auto"/>
        <w:ind w:firstLine="480"/>
        <w:rPr>
          <w:sz w:val="24"/>
        </w:rPr>
      </w:pPr>
      <w:r w:rsidRPr="00DC3935">
        <w:rPr>
          <w:sz w:val="24"/>
        </w:rPr>
        <w:t>本表是对投标人须知的具体补充和修改，如有矛盾，均以本资料表为准。标记</w:t>
      </w:r>
      <w:r w:rsidRPr="00DC3935">
        <w:rPr>
          <w:sz w:val="24"/>
        </w:rPr>
        <w:t>“</w:t>
      </w:r>
      <w:r w:rsidR="00B1121C" w:rsidRPr="00DC3935">
        <w:rPr>
          <w:rFonts w:ascii="宋体" w:hAnsi="宋体" w:cs="宋体" w:hint="eastAsia"/>
          <w:bCs/>
          <w:sz w:val="24"/>
        </w:rPr>
        <w:sym w:font="Wingdings 2" w:char="F0A2"/>
      </w:r>
      <w:r w:rsidRPr="00DC3935">
        <w:rPr>
          <w:sz w:val="24"/>
        </w:rPr>
        <w:t>”</w:t>
      </w:r>
      <w:r w:rsidRPr="00DC3935">
        <w:rPr>
          <w:sz w:val="24"/>
        </w:rPr>
        <w:t>的选项意为适用于本项目，标记</w:t>
      </w:r>
      <w:r w:rsidRPr="00DC3935">
        <w:rPr>
          <w:sz w:val="24"/>
        </w:rPr>
        <w:t>“□”</w:t>
      </w:r>
      <w:r w:rsidRPr="00DC3935">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701"/>
        <w:gridCol w:w="7540"/>
      </w:tblGrid>
      <w:tr w:rsidR="00DC3935" w:rsidRPr="00DC3935" w14:paraId="43F051FA" w14:textId="77777777" w:rsidTr="00CB364A">
        <w:trPr>
          <w:trHeight w:val="594"/>
          <w:tblHeader/>
          <w:jc w:val="center"/>
        </w:trPr>
        <w:tc>
          <w:tcPr>
            <w:tcW w:w="988" w:type="dxa"/>
            <w:vAlign w:val="center"/>
          </w:tcPr>
          <w:p w14:paraId="06F708B8" w14:textId="62A8D0F7" w:rsidR="00B51A6A" w:rsidRPr="00DC3935" w:rsidRDefault="00CA3C6E" w:rsidP="001003BB">
            <w:pPr>
              <w:jc w:val="center"/>
              <w:rPr>
                <w:b/>
                <w:bCs/>
                <w:sz w:val="24"/>
              </w:rPr>
            </w:pPr>
            <w:r w:rsidRPr="00DC3935">
              <w:rPr>
                <w:b/>
                <w:sz w:val="24"/>
              </w:rPr>
              <w:t>条款号</w:t>
            </w:r>
          </w:p>
        </w:tc>
        <w:tc>
          <w:tcPr>
            <w:tcW w:w="1701" w:type="dxa"/>
            <w:vAlign w:val="center"/>
          </w:tcPr>
          <w:p w14:paraId="5914303F" w14:textId="78FA7A07" w:rsidR="00B51A6A" w:rsidRPr="00DC3935" w:rsidRDefault="00CA3C6E" w:rsidP="00B51A6A">
            <w:pPr>
              <w:jc w:val="center"/>
              <w:rPr>
                <w:b/>
                <w:bCs/>
                <w:sz w:val="24"/>
              </w:rPr>
            </w:pPr>
            <w:r w:rsidRPr="00DC3935">
              <w:rPr>
                <w:b/>
                <w:bCs/>
                <w:sz w:val="24"/>
              </w:rPr>
              <w:t>条目</w:t>
            </w:r>
          </w:p>
        </w:tc>
        <w:tc>
          <w:tcPr>
            <w:tcW w:w="7540" w:type="dxa"/>
            <w:vAlign w:val="center"/>
          </w:tcPr>
          <w:p w14:paraId="4E162E05" w14:textId="1990E372" w:rsidR="00B51A6A" w:rsidRPr="00DC3935" w:rsidRDefault="00CA3C6E" w:rsidP="001003BB">
            <w:pPr>
              <w:jc w:val="center"/>
              <w:rPr>
                <w:b/>
                <w:bCs/>
                <w:sz w:val="24"/>
              </w:rPr>
            </w:pPr>
            <w:r w:rsidRPr="00DC3935">
              <w:rPr>
                <w:b/>
                <w:bCs/>
                <w:sz w:val="24"/>
              </w:rPr>
              <w:t>内容</w:t>
            </w:r>
          </w:p>
        </w:tc>
      </w:tr>
      <w:tr w:rsidR="00DC3935" w:rsidRPr="00DC3935" w14:paraId="07BC389E" w14:textId="77777777" w:rsidTr="00CB364A">
        <w:trPr>
          <w:trHeight w:val="20"/>
          <w:jc w:val="center"/>
        </w:trPr>
        <w:tc>
          <w:tcPr>
            <w:tcW w:w="988" w:type="dxa"/>
            <w:vAlign w:val="center"/>
          </w:tcPr>
          <w:p w14:paraId="38D7ABCE" w14:textId="30D2E24B"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2.2</w:t>
            </w:r>
          </w:p>
        </w:tc>
        <w:tc>
          <w:tcPr>
            <w:tcW w:w="1701" w:type="dxa"/>
            <w:vAlign w:val="center"/>
          </w:tcPr>
          <w:p w14:paraId="44E6DD38" w14:textId="25402ADE" w:rsidR="00D55C21" w:rsidRPr="00DC3935" w:rsidRDefault="00CA3C6E" w:rsidP="00D55C21">
            <w:pPr>
              <w:jc w:val="center"/>
              <w:rPr>
                <w:sz w:val="24"/>
              </w:rPr>
            </w:pPr>
            <w:r w:rsidRPr="00DC3935">
              <w:rPr>
                <w:sz w:val="24"/>
              </w:rPr>
              <w:t>项目属性</w:t>
            </w:r>
          </w:p>
        </w:tc>
        <w:tc>
          <w:tcPr>
            <w:tcW w:w="7540" w:type="dxa"/>
            <w:vAlign w:val="center"/>
          </w:tcPr>
          <w:p w14:paraId="29B95566" w14:textId="77777777" w:rsidR="00D55C21" w:rsidRPr="00DC3935" w:rsidRDefault="00CA3C6E" w:rsidP="00D55C21">
            <w:pPr>
              <w:jc w:val="left"/>
              <w:rPr>
                <w:sz w:val="24"/>
              </w:rPr>
            </w:pPr>
            <w:r w:rsidRPr="00DC3935">
              <w:rPr>
                <w:sz w:val="24"/>
              </w:rPr>
              <w:t>项目属性：</w:t>
            </w:r>
          </w:p>
          <w:p w14:paraId="460E0039" w14:textId="1E127FF8" w:rsidR="00D55C21" w:rsidRPr="00DC3935" w:rsidRDefault="0034357B" w:rsidP="00D55C21">
            <w:pPr>
              <w:jc w:val="left"/>
              <w:rPr>
                <w:sz w:val="24"/>
              </w:rPr>
            </w:pPr>
            <w:r w:rsidRPr="00DC3935">
              <w:rPr>
                <w:rFonts w:ascii="宋体" w:hAnsi="宋体" w:cs="宋体" w:hint="eastAsia"/>
                <w:bCs/>
                <w:sz w:val="24"/>
              </w:rPr>
              <w:sym w:font="Wingdings 2" w:char="F0A2"/>
            </w:r>
            <w:r w:rsidR="00CA3C6E" w:rsidRPr="00DC3935">
              <w:rPr>
                <w:sz w:val="24"/>
              </w:rPr>
              <w:t>服务</w:t>
            </w:r>
          </w:p>
          <w:p w14:paraId="67C18FF3" w14:textId="51CC505A" w:rsidR="00D55C21" w:rsidRPr="00DC3935" w:rsidRDefault="0034357B" w:rsidP="00D55C21">
            <w:pPr>
              <w:jc w:val="left"/>
              <w:rPr>
                <w:sz w:val="24"/>
              </w:rPr>
            </w:pPr>
            <w:r w:rsidRPr="00DC3935">
              <w:rPr>
                <w:sz w:val="24"/>
              </w:rPr>
              <w:t>□</w:t>
            </w:r>
            <w:r w:rsidR="00CA3C6E" w:rsidRPr="00DC3935">
              <w:rPr>
                <w:sz w:val="24"/>
              </w:rPr>
              <w:t>货物</w:t>
            </w:r>
          </w:p>
        </w:tc>
      </w:tr>
      <w:tr w:rsidR="00DC3935" w:rsidRPr="00DC3935" w14:paraId="71608A5D" w14:textId="77777777" w:rsidTr="00CB364A">
        <w:trPr>
          <w:trHeight w:val="20"/>
          <w:jc w:val="center"/>
        </w:trPr>
        <w:tc>
          <w:tcPr>
            <w:tcW w:w="988" w:type="dxa"/>
            <w:vAlign w:val="center"/>
          </w:tcPr>
          <w:p w14:paraId="277BB227" w14:textId="39ED9916"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2.3</w:t>
            </w:r>
          </w:p>
        </w:tc>
        <w:tc>
          <w:tcPr>
            <w:tcW w:w="1701" w:type="dxa"/>
            <w:vAlign w:val="center"/>
          </w:tcPr>
          <w:p w14:paraId="4F6E3C89" w14:textId="62BD7277" w:rsidR="00D55C21" w:rsidRPr="00DC3935" w:rsidRDefault="00CA3C6E" w:rsidP="00D55C21">
            <w:pPr>
              <w:jc w:val="center"/>
              <w:rPr>
                <w:sz w:val="24"/>
              </w:rPr>
            </w:pPr>
            <w:r w:rsidRPr="00DC3935">
              <w:rPr>
                <w:sz w:val="24"/>
              </w:rPr>
              <w:t>科研仪器设备</w:t>
            </w:r>
          </w:p>
        </w:tc>
        <w:tc>
          <w:tcPr>
            <w:tcW w:w="7540" w:type="dxa"/>
            <w:vAlign w:val="center"/>
          </w:tcPr>
          <w:p w14:paraId="42206AE5" w14:textId="687777B1" w:rsidR="00D55C21" w:rsidRPr="00DC3935" w:rsidRDefault="00CA3C6E" w:rsidP="00D55C21">
            <w:pPr>
              <w:jc w:val="left"/>
              <w:rPr>
                <w:sz w:val="24"/>
              </w:rPr>
            </w:pPr>
            <w:r w:rsidRPr="00DC3935">
              <w:rPr>
                <w:sz w:val="24"/>
              </w:rPr>
              <w:t>是否属于科研仪器设备采购项目：</w:t>
            </w:r>
          </w:p>
          <w:p w14:paraId="70B1ABD4" w14:textId="00C9FB0E" w:rsidR="00D55C21" w:rsidRPr="00DC3935" w:rsidRDefault="00CA3C6E" w:rsidP="00D55C21">
            <w:pPr>
              <w:jc w:val="left"/>
              <w:rPr>
                <w:sz w:val="24"/>
              </w:rPr>
            </w:pPr>
            <w:r w:rsidRPr="00DC3935">
              <w:rPr>
                <w:sz w:val="24"/>
              </w:rPr>
              <w:t>□</w:t>
            </w:r>
            <w:r w:rsidRPr="00DC3935">
              <w:rPr>
                <w:sz w:val="24"/>
              </w:rPr>
              <w:t>是</w:t>
            </w:r>
          </w:p>
          <w:p w14:paraId="531540B7" w14:textId="2EACBF5F" w:rsidR="00D55C21" w:rsidRPr="00DC3935" w:rsidRDefault="00B1121C" w:rsidP="00D55C21">
            <w:pPr>
              <w:jc w:val="left"/>
              <w:rPr>
                <w:sz w:val="24"/>
              </w:rPr>
            </w:pPr>
            <w:r w:rsidRPr="00DC3935">
              <w:rPr>
                <w:rFonts w:ascii="宋体" w:hAnsi="宋体" w:cs="宋体" w:hint="eastAsia"/>
                <w:bCs/>
                <w:sz w:val="24"/>
              </w:rPr>
              <w:sym w:font="Wingdings 2" w:char="F0A2"/>
            </w:r>
            <w:r w:rsidR="00CA3C6E" w:rsidRPr="00DC3935">
              <w:rPr>
                <w:sz w:val="24"/>
              </w:rPr>
              <w:t>否</w:t>
            </w:r>
          </w:p>
        </w:tc>
      </w:tr>
      <w:tr w:rsidR="00DC3935" w:rsidRPr="00DC3935" w14:paraId="2043E26D" w14:textId="77777777" w:rsidTr="00CB364A">
        <w:trPr>
          <w:trHeight w:val="20"/>
          <w:jc w:val="center"/>
        </w:trPr>
        <w:tc>
          <w:tcPr>
            <w:tcW w:w="988" w:type="dxa"/>
            <w:vAlign w:val="center"/>
          </w:tcPr>
          <w:p w14:paraId="71AF5812" w14:textId="13639665"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2.4</w:t>
            </w:r>
          </w:p>
        </w:tc>
        <w:tc>
          <w:tcPr>
            <w:tcW w:w="1701" w:type="dxa"/>
            <w:vAlign w:val="center"/>
          </w:tcPr>
          <w:p w14:paraId="02ED492A" w14:textId="0A35F110" w:rsidR="00D55C21" w:rsidRPr="00DC3935" w:rsidRDefault="00CA3C6E" w:rsidP="00D55C21">
            <w:pPr>
              <w:jc w:val="center"/>
              <w:rPr>
                <w:sz w:val="24"/>
              </w:rPr>
            </w:pPr>
            <w:r w:rsidRPr="00DC3935">
              <w:rPr>
                <w:sz w:val="24"/>
              </w:rPr>
              <w:t>核心产品</w:t>
            </w:r>
          </w:p>
        </w:tc>
        <w:tc>
          <w:tcPr>
            <w:tcW w:w="7540" w:type="dxa"/>
            <w:vAlign w:val="center"/>
          </w:tcPr>
          <w:p w14:paraId="49E2D1F9" w14:textId="77777777" w:rsidR="00B1121C" w:rsidRPr="00DC3935" w:rsidRDefault="00B1121C" w:rsidP="00B1121C">
            <w:pPr>
              <w:pStyle w:val="af1"/>
              <w:adjustRightInd w:val="0"/>
              <w:snapToGrid w:val="0"/>
              <w:rPr>
                <w:rFonts w:hAnsi="宋体" w:cs="宋体" w:hint="default"/>
                <w:sz w:val="24"/>
                <w:szCs w:val="24"/>
              </w:rPr>
            </w:pPr>
            <w:r w:rsidRPr="00DC3935">
              <w:rPr>
                <w:rFonts w:hAnsi="宋体" w:cs="宋体"/>
                <w:bCs/>
                <w:sz w:val="24"/>
              </w:rPr>
              <w:sym w:font="Wingdings 2" w:char="F0A2"/>
            </w:r>
            <w:r w:rsidRPr="00DC3935">
              <w:rPr>
                <w:rFonts w:hAnsi="宋体" w:cs="宋体"/>
                <w:sz w:val="24"/>
                <w:szCs w:val="24"/>
              </w:rPr>
              <w:t>关于核心产品本项目不适用。</w:t>
            </w:r>
          </w:p>
          <w:p w14:paraId="1D9E0730" w14:textId="77777777" w:rsidR="00B1121C" w:rsidRPr="00DC3935" w:rsidRDefault="00B1121C" w:rsidP="00B1121C">
            <w:pPr>
              <w:pStyle w:val="af1"/>
              <w:adjustRightInd w:val="0"/>
              <w:snapToGrid w:val="0"/>
              <w:rPr>
                <w:rFonts w:hAnsi="宋体" w:cs="宋体" w:hint="default"/>
                <w:sz w:val="24"/>
                <w:szCs w:val="24"/>
              </w:rPr>
            </w:pPr>
            <w:r w:rsidRPr="00DC3935">
              <w:rPr>
                <w:rFonts w:hAnsi="宋体" w:cs="宋体"/>
                <w:sz w:val="24"/>
                <w:szCs w:val="24"/>
              </w:rPr>
              <w:t>□本项目__包为单一产品采购项目。</w:t>
            </w:r>
          </w:p>
          <w:p w14:paraId="6ED298FC" w14:textId="52868C16" w:rsidR="00D55C21" w:rsidRPr="00DC3935" w:rsidRDefault="00B1121C" w:rsidP="00B1121C">
            <w:pPr>
              <w:jc w:val="left"/>
              <w:rPr>
                <w:sz w:val="24"/>
              </w:rPr>
            </w:pPr>
            <w:r w:rsidRPr="00DC3935">
              <w:rPr>
                <w:rFonts w:ascii="宋体" w:hAnsi="宋体" w:cs="宋体" w:hint="eastAsia"/>
                <w:sz w:val="24"/>
              </w:rPr>
              <w:sym w:font="Wingdings 2" w:char="00A3"/>
            </w:r>
            <w:r w:rsidRPr="00DC3935">
              <w:rPr>
                <w:rFonts w:ascii="宋体" w:hAnsi="宋体" w:cs="宋体" w:hint="eastAsia"/>
                <w:sz w:val="24"/>
              </w:rPr>
              <w:t>本项目</w:t>
            </w:r>
            <w:r w:rsidRPr="00DC3935">
              <w:rPr>
                <w:rFonts w:ascii="宋体" w:hAnsi="宋体" w:cs="宋体" w:hint="eastAsia"/>
                <w:sz w:val="24"/>
                <w:u w:val="single"/>
              </w:rPr>
              <w:t xml:space="preserve">  </w:t>
            </w:r>
            <w:r w:rsidRPr="00DC3935">
              <w:rPr>
                <w:rFonts w:ascii="宋体" w:hAnsi="宋体" w:cs="宋体" w:hint="eastAsia"/>
                <w:sz w:val="24"/>
              </w:rPr>
              <w:t>包为非单一产品采购项目，核心产品为：</w:t>
            </w:r>
            <w:r w:rsidRPr="00DC3935">
              <w:rPr>
                <w:rFonts w:ascii="宋体" w:hAnsi="宋体" w:cs="宋体" w:hint="eastAsia"/>
                <w:sz w:val="24"/>
                <w:u w:val="single"/>
              </w:rPr>
              <w:t xml:space="preserve">  /  </w:t>
            </w:r>
            <w:r w:rsidRPr="00DC3935">
              <w:rPr>
                <w:rFonts w:ascii="宋体" w:hAnsi="宋体" w:cs="宋体" w:hint="eastAsia"/>
                <w:sz w:val="24"/>
              </w:rPr>
              <w:t>。</w:t>
            </w:r>
          </w:p>
        </w:tc>
      </w:tr>
      <w:tr w:rsidR="00DC3935" w:rsidRPr="00DC3935" w14:paraId="71775502" w14:textId="77777777" w:rsidTr="00CB364A">
        <w:trPr>
          <w:trHeight w:val="20"/>
          <w:jc w:val="center"/>
        </w:trPr>
        <w:tc>
          <w:tcPr>
            <w:tcW w:w="988" w:type="dxa"/>
            <w:vMerge w:val="restart"/>
            <w:vAlign w:val="center"/>
          </w:tcPr>
          <w:p w14:paraId="32F1C3CC" w14:textId="437854EA"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3.1</w:t>
            </w:r>
          </w:p>
        </w:tc>
        <w:tc>
          <w:tcPr>
            <w:tcW w:w="1701" w:type="dxa"/>
            <w:vAlign w:val="center"/>
          </w:tcPr>
          <w:p w14:paraId="7FF1499D" w14:textId="4302B3E4" w:rsidR="00D55C21" w:rsidRPr="00DC3935" w:rsidRDefault="00CA3C6E" w:rsidP="00D55C21">
            <w:pPr>
              <w:jc w:val="center"/>
              <w:rPr>
                <w:sz w:val="24"/>
              </w:rPr>
            </w:pPr>
            <w:r w:rsidRPr="00DC3935">
              <w:rPr>
                <w:sz w:val="24"/>
              </w:rPr>
              <w:t>现场考察</w:t>
            </w:r>
          </w:p>
        </w:tc>
        <w:tc>
          <w:tcPr>
            <w:tcW w:w="7540" w:type="dxa"/>
            <w:vAlign w:val="center"/>
          </w:tcPr>
          <w:p w14:paraId="00AC754E" w14:textId="3599257B" w:rsidR="00D55C21" w:rsidRPr="00DC3935" w:rsidRDefault="00B1121C" w:rsidP="00D55C21">
            <w:pPr>
              <w:jc w:val="left"/>
              <w:rPr>
                <w:sz w:val="24"/>
              </w:rPr>
            </w:pPr>
            <w:r w:rsidRPr="00DC3935">
              <w:rPr>
                <w:rFonts w:hAnsi="宋体" w:cs="宋体"/>
                <w:bCs/>
                <w:sz w:val="24"/>
              </w:rPr>
              <w:sym w:font="Wingdings 2" w:char="F0A2"/>
            </w:r>
            <w:r w:rsidR="00CA3C6E" w:rsidRPr="00DC3935">
              <w:rPr>
                <w:sz w:val="24"/>
              </w:rPr>
              <w:t>不组织</w:t>
            </w:r>
          </w:p>
          <w:p w14:paraId="731CEA6E" w14:textId="24BD50E9" w:rsidR="00D55C21" w:rsidRPr="00DC3935" w:rsidRDefault="00CA3C6E" w:rsidP="00D55C21">
            <w:pPr>
              <w:jc w:val="left"/>
              <w:rPr>
                <w:bCs/>
                <w:sz w:val="24"/>
              </w:rPr>
            </w:pPr>
            <w:r w:rsidRPr="00DC3935">
              <w:rPr>
                <w:sz w:val="24"/>
              </w:rPr>
              <w:t>□</w:t>
            </w:r>
            <w:r w:rsidRPr="00DC3935">
              <w:rPr>
                <w:sz w:val="24"/>
              </w:rPr>
              <w:t>组织，考察时间：</w:t>
            </w:r>
            <w:r w:rsidRPr="00DC3935">
              <w:rPr>
                <w:sz w:val="24"/>
              </w:rPr>
              <w:t>__</w:t>
            </w:r>
            <w:r w:rsidRPr="00DC3935">
              <w:rPr>
                <w:sz w:val="24"/>
              </w:rPr>
              <w:t>年</w:t>
            </w:r>
            <w:r w:rsidRPr="00DC3935">
              <w:rPr>
                <w:sz w:val="24"/>
              </w:rPr>
              <w:t>_</w:t>
            </w:r>
            <w:r w:rsidRPr="00DC3935">
              <w:rPr>
                <w:sz w:val="24"/>
              </w:rPr>
              <w:t>月</w:t>
            </w:r>
            <w:r w:rsidRPr="00DC3935">
              <w:rPr>
                <w:sz w:val="24"/>
              </w:rPr>
              <w:t>_</w:t>
            </w:r>
            <w:r w:rsidRPr="00DC3935">
              <w:rPr>
                <w:sz w:val="24"/>
              </w:rPr>
              <w:t>日</w:t>
            </w:r>
            <w:r w:rsidRPr="00DC3935">
              <w:rPr>
                <w:sz w:val="24"/>
              </w:rPr>
              <w:t>_</w:t>
            </w:r>
            <w:r w:rsidRPr="00DC3935">
              <w:rPr>
                <w:bCs/>
                <w:sz w:val="24"/>
              </w:rPr>
              <w:t>点</w:t>
            </w:r>
            <w:r w:rsidRPr="00DC3935">
              <w:rPr>
                <w:sz w:val="24"/>
              </w:rPr>
              <w:t>_</w:t>
            </w:r>
            <w:r w:rsidRPr="00DC3935">
              <w:rPr>
                <w:bCs/>
                <w:sz w:val="24"/>
              </w:rPr>
              <w:t>分</w:t>
            </w:r>
          </w:p>
          <w:p w14:paraId="66A20A70" w14:textId="57A60BFC" w:rsidR="00D55C21" w:rsidRPr="00DC3935" w:rsidRDefault="00CA3C6E" w:rsidP="00D55C21">
            <w:pPr>
              <w:pStyle w:val="af1"/>
              <w:adjustRightInd w:val="0"/>
              <w:snapToGrid w:val="0"/>
              <w:rPr>
                <w:rFonts w:ascii="Times New Roman" w:hAnsi="Times New Roman" w:hint="default"/>
                <w:sz w:val="24"/>
                <w:szCs w:val="24"/>
              </w:rPr>
            </w:pPr>
            <w:r w:rsidRPr="00DC3935">
              <w:rPr>
                <w:rFonts w:ascii="Times New Roman" w:hAnsi="Times New Roman" w:hint="default"/>
                <w:sz w:val="24"/>
              </w:rPr>
              <w:t>考察地点：</w:t>
            </w:r>
            <w:r w:rsidRPr="00DC3935">
              <w:rPr>
                <w:rFonts w:ascii="Times New Roman" w:hAnsi="Times New Roman" w:hint="default"/>
                <w:sz w:val="24"/>
              </w:rPr>
              <w:t>____________</w:t>
            </w:r>
            <w:r w:rsidRPr="00DC3935">
              <w:rPr>
                <w:rFonts w:ascii="Times New Roman" w:hAnsi="Times New Roman" w:hint="default"/>
                <w:sz w:val="24"/>
              </w:rPr>
              <w:t>。</w:t>
            </w:r>
          </w:p>
        </w:tc>
      </w:tr>
      <w:tr w:rsidR="00DC3935" w:rsidRPr="00DC3935" w14:paraId="3A58EC26" w14:textId="77777777" w:rsidTr="00CB364A">
        <w:trPr>
          <w:trHeight w:val="20"/>
          <w:jc w:val="center"/>
        </w:trPr>
        <w:tc>
          <w:tcPr>
            <w:tcW w:w="988" w:type="dxa"/>
            <w:vMerge/>
            <w:vAlign w:val="center"/>
          </w:tcPr>
          <w:p w14:paraId="1D1C68F2" w14:textId="00913536" w:rsidR="00D55C21" w:rsidRPr="00DC3935" w:rsidRDefault="00D55C21" w:rsidP="00D55C21">
            <w:pPr>
              <w:pStyle w:val="af1"/>
              <w:adjustRightInd w:val="0"/>
              <w:snapToGrid w:val="0"/>
              <w:jc w:val="center"/>
              <w:rPr>
                <w:rFonts w:ascii="Times New Roman" w:hAnsi="Times New Roman" w:hint="default"/>
                <w:sz w:val="24"/>
                <w:szCs w:val="24"/>
              </w:rPr>
            </w:pPr>
          </w:p>
        </w:tc>
        <w:tc>
          <w:tcPr>
            <w:tcW w:w="1701" w:type="dxa"/>
            <w:vAlign w:val="center"/>
          </w:tcPr>
          <w:p w14:paraId="65F2D15F" w14:textId="79014ADB" w:rsidR="00D55C21" w:rsidRPr="00DC3935" w:rsidRDefault="00CA3C6E" w:rsidP="00D55C21">
            <w:pPr>
              <w:jc w:val="center"/>
              <w:rPr>
                <w:sz w:val="24"/>
              </w:rPr>
            </w:pPr>
            <w:r w:rsidRPr="00DC3935">
              <w:rPr>
                <w:sz w:val="24"/>
              </w:rPr>
              <w:t>开标前答疑会</w:t>
            </w:r>
          </w:p>
        </w:tc>
        <w:tc>
          <w:tcPr>
            <w:tcW w:w="7540" w:type="dxa"/>
            <w:vAlign w:val="center"/>
          </w:tcPr>
          <w:p w14:paraId="6CD04166" w14:textId="58EE502C" w:rsidR="00D55C21" w:rsidRPr="00DC3935" w:rsidRDefault="00B1121C" w:rsidP="00D55C21">
            <w:pPr>
              <w:jc w:val="left"/>
              <w:rPr>
                <w:sz w:val="24"/>
              </w:rPr>
            </w:pPr>
            <w:r w:rsidRPr="00DC3935">
              <w:rPr>
                <w:rFonts w:hAnsi="宋体" w:cs="宋体"/>
                <w:bCs/>
                <w:sz w:val="24"/>
              </w:rPr>
              <w:sym w:font="Wingdings 2" w:char="F0A2"/>
            </w:r>
            <w:r w:rsidR="00CA3C6E" w:rsidRPr="00DC3935">
              <w:rPr>
                <w:sz w:val="24"/>
              </w:rPr>
              <w:t>不召开</w:t>
            </w:r>
          </w:p>
          <w:p w14:paraId="0C69E3DD" w14:textId="5D96DA04" w:rsidR="00D55C21" w:rsidRPr="00DC3935" w:rsidRDefault="00CA3C6E" w:rsidP="00D55C21">
            <w:pPr>
              <w:jc w:val="left"/>
              <w:rPr>
                <w:sz w:val="24"/>
              </w:rPr>
            </w:pPr>
            <w:r w:rsidRPr="00DC3935">
              <w:rPr>
                <w:sz w:val="24"/>
              </w:rPr>
              <w:t>□</w:t>
            </w:r>
            <w:r w:rsidRPr="00DC3935">
              <w:rPr>
                <w:sz w:val="24"/>
              </w:rPr>
              <w:t>召开，召开时间：</w:t>
            </w:r>
            <w:r w:rsidRPr="00DC3935">
              <w:rPr>
                <w:sz w:val="24"/>
              </w:rPr>
              <w:t>__</w:t>
            </w:r>
            <w:r w:rsidRPr="00DC3935">
              <w:rPr>
                <w:sz w:val="24"/>
              </w:rPr>
              <w:t>年</w:t>
            </w:r>
            <w:r w:rsidRPr="00DC3935">
              <w:rPr>
                <w:sz w:val="24"/>
              </w:rPr>
              <w:t>_</w:t>
            </w:r>
            <w:r w:rsidRPr="00DC3935">
              <w:rPr>
                <w:sz w:val="24"/>
              </w:rPr>
              <w:t>月</w:t>
            </w:r>
            <w:r w:rsidRPr="00DC3935">
              <w:rPr>
                <w:sz w:val="24"/>
              </w:rPr>
              <w:t>_</w:t>
            </w:r>
            <w:r w:rsidRPr="00DC3935">
              <w:rPr>
                <w:sz w:val="24"/>
              </w:rPr>
              <w:t>日</w:t>
            </w:r>
            <w:r w:rsidRPr="00DC3935">
              <w:rPr>
                <w:sz w:val="24"/>
              </w:rPr>
              <w:t>_</w:t>
            </w:r>
            <w:r w:rsidRPr="00DC3935">
              <w:rPr>
                <w:bCs/>
                <w:sz w:val="24"/>
              </w:rPr>
              <w:t>点</w:t>
            </w:r>
            <w:r w:rsidRPr="00DC3935">
              <w:rPr>
                <w:sz w:val="24"/>
              </w:rPr>
              <w:t>_</w:t>
            </w:r>
            <w:r w:rsidRPr="00DC3935">
              <w:rPr>
                <w:bCs/>
                <w:sz w:val="24"/>
              </w:rPr>
              <w:t>分</w:t>
            </w:r>
          </w:p>
          <w:p w14:paraId="2F5711F7" w14:textId="41C1659C" w:rsidR="00D55C21" w:rsidRPr="00DC3935" w:rsidRDefault="00CA3C6E" w:rsidP="00D55C21">
            <w:pPr>
              <w:jc w:val="left"/>
              <w:rPr>
                <w:sz w:val="24"/>
              </w:rPr>
            </w:pPr>
            <w:r w:rsidRPr="00DC3935">
              <w:rPr>
                <w:sz w:val="24"/>
              </w:rPr>
              <w:t>召开地点：</w:t>
            </w:r>
            <w:r w:rsidRPr="00DC3935">
              <w:rPr>
                <w:sz w:val="24"/>
              </w:rPr>
              <w:t>____________</w:t>
            </w:r>
            <w:r w:rsidRPr="00DC3935">
              <w:rPr>
                <w:sz w:val="24"/>
              </w:rPr>
              <w:t>。</w:t>
            </w:r>
          </w:p>
        </w:tc>
      </w:tr>
      <w:tr w:rsidR="00DC3935" w:rsidRPr="00DC3935" w14:paraId="10CC8FCC" w14:textId="77777777" w:rsidTr="00CB364A">
        <w:trPr>
          <w:trHeight w:val="20"/>
          <w:jc w:val="center"/>
        </w:trPr>
        <w:tc>
          <w:tcPr>
            <w:tcW w:w="988" w:type="dxa"/>
            <w:vAlign w:val="center"/>
          </w:tcPr>
          <w:p w14:paraId="0B0C76DB" w14:textId="7DC244F8"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4.1</w:t>
            </w:r>
          </w:p>
        </w:tc>
        <w:tc>
          <w:tcPr>
            <w:tcW w:w="1701" w:type="dxa"/>
            <w:vAlign w:val="center"/>
          </w:tcPr>
          <w:p w14:paraId="7838790F" w14:textId="20DCC75F" w:rsidR="00D55C21" w:rsidRPr="00DC3935" w:rsidRDefault="00CA3C6E" w:rsidP="00D55C21">
            <w:pPr>
              <w:jc w:val="center"/>
              <w:rPr>
                <w:sz w:val="24"/>
              </w:rPr>
            </w:pPr>
            <w:r w:rsidRPr="00DC3935">
              <w:rPr>
                <w:sz w:val="24"/>
              </w:rPr>
              <w:t>样品</w:t>
            </w:r>
          </w:p>
        </w:tc>
        <w:tc>
          <w:tcPr>
            <w:tcW w:w="7540" w:type="dxa"/>
            <w:vAlign w:val="center"/>
          </w:tcPr>
          <w:p w14:paraId="4CBFB0E1" w14:textId="77777777" w:rsidR="00D55C21" w:rsidRPr="00DC3935" w:rsidRDefault="00CA3C6E" w:rsidP="00D55C21">
            <w:pPr>
              <w:jc w:val="left"/>
              <w:rPr>
                <w:sz w:val="24"/>
              </w:rPr>
            </w:pPr>
            <w:r w:rsidRPr="00DC3935">
              <w:rPr>
                <w:sz w:val="24"/>
              </w:rPr>
              <w:t>投标样品递交：</w:t>
            </w:r>
          </w:p>
          <w:p w14:paraId="70F176DC" w14:textId="49D01A92" w:rsidR="00D55C21" w:rsidRPr="00DC3935" w:rsidRDefault="00B1121C" w:rsidP="00D55C21">
            <w:pPr>
              <w:jc w:val="left"/>
              <w:rPr>
                <w:sz w:val="24"/>
              </w:rPr>
            </w:pPr>
            <w:r w:rsidRPr="00DC3935">
              <w:rPr>
                <w:rFonts w:hAnsi="宋体" w:cs="宋体"/>
                <w:bCs/>
                <w:sz w:val="24"/>
              </w:rPr>
              <w:sym w:font="Wingdings 2" w:char="F0A2"/>
            </w:r>
            <w:r w:rsidR="00CA3C6E" w:rsidRPr="00DC3935">
              <w:rPr>
                <w:sz w:val="24"/>
              </w:rPr>
              <w:t>不需要</w:t>
            </w:r>
          </w:p>
          <w:p w14:paraId="7A69CEEE" w14:textId="77777777" w:rsidR="00D55C21" w:rsidRPr="00DC3935" w:rsidRDefault="00CA3C6E" w:rsidP="00D55C21">
            <w:pPr>
              <w:jc w:val="left"/>
              <w:rPr>
                <w:sz w:val="24"/>
              </w:rPr>
            </w:pPr>
            <w:r w:rsidRPr="00DC3935">
              <w:rPr>
                <w:sz w:val="24"/>
              </w:rPr>
              <w:t>□</w:t>
            </w:r>
            <w:r w:rsidRPr="00DC3935">
              <w:rPr>
                <w:sz w:val="24"/>
              </w:rPr>
              <w:t>需要，具体要求如下：</w:t>
            </w:r>
          </w:p>
          <w:p w14:paraId="483467C9" w14:textId="7801D962" w:rsidR="00D55C21" w:rsidRPr="00DC3935" w:rsidRDefault="00CA3C6E" w:rsidP="00D55C21">
            <w:pPr>
              <w:jc w:val="left"/>
              <w:rPr>
                <w:sz w:val="24"/>
                <w:u w:val="single"/>
              </w:rPr>
            </w:pPr>
            <w:r w:rsidRPr="00DC3935">
              <w:rPr>
                <w:sz w:val="24"/>
              </w:rPr>
              <w:t>（</w:t>
            </w:r>
            <w:r w:rsidRPr="00DC3935">
              <w:rPr>
                <w:sz w:val="24"/>
              </w:rPr>
              <w:t>1</w:t>
            </w:r>
            <w:r w:rsidRPr="00DC3935">
              <w:rPr>
                <w:sz w:val="24"/>
              </w:rPr>
              <w:t>）样品制作的标准和要求：</w:t>
            </w:r>
            <w:r w:rsidRPr="00DC3935">
              <w:rPr>
                <w:sz w:val="24"/>
              </w:rPr>
              <w:t>_________</w:t>
            </w:r>
            <w:r w:rsidRPr="00DC3935">
              <w:rPr>
                <w:sz w:val="24"/>
              </w:rPr>
              <w:t>；</w:t>
            </w:r>
          </w:p>
          <w:p w14:paraId="1D7E7671" w14:textId="77777777" w:rsidR="00D55C21" w:rsidRPr="00DC3935" w:rsidRDefault="00CA3C6E" w:rsidP="00D55C21">
            <w:pPr>
              <w:jc w:val="left"/>
              <w:rPr>
                <w:sz w:val="24"/>
              </w:rPr>
            </w:pPr>
            <w:r w:rsidRPr="00DC3935">
              <w:rPr>
                <w:sz w:val="24"/>
              </w:rPr>
              <w:t>（</w:t>
            </w:r>
            <w:r w:rsidRPr="00DC3935">
              <w:rPr>
                <w:sz w:val="24"/>
              </w:rPr>
              <w:t>2</w:t>
            </w:r>
            <w:r w:rsidRPr="00DC3935">
              <w:rPr>
                <w:sz w:val="24"/>
              </w:rPr>
              <w:t>）是否需要随样品提交相关检测报告：</w:t>
            </w:r>
          </w:p>
          <w:p w14:paraId="1792A086" w14:textId="77777777" w:rsidR="00D55C21" w:rsidRPr="00DC3935" w:rsidRDefault="00CA3C6E" w:rsidP="00D55C21">
            <w:pPr>
              <w:ind w:firstLineChars="250" w:firstLine="600"/>
              <w:jc w:val="left"/>
              <w:rPr>
                <w:sz w:val="24"/>
              </w:rPr>
            </w:pPr>
            <w:r w:rsidRPr="00DC3935">
              <w:rPr>
                <w:sz w:val="24"/>
              </w:rPr>
              <w:t>□</w:t>
            </w:r>
            <w:r w:rsidRPr="00DC3935">
              <w:rPr>
                <w:sz w:val="24"/>
              </w:rPr>
              <w:t>不需要</w:t>
            </w:r>
          </w:p>
          <w:p w14:paraId="6F24F57D" w14:textId="77777777" w:rsidR="00D55C21" w:rsidRPr="00DC3935" w:rsidRDefault="00CA3C6E" w:rsidP="00D55C21">
            <w:pPr>
              <w:ind w:firstLineChars="250" w:firstLine="600"/>
              <w:jc w:val="left"/>
              <w:rPr>
                <w:sz w:val="24"/>
              </w:rPr>
            </w:pPr>
            <w:r w:rsidRPr="00DC3935">
              <w:rPr>
                <w:sz w:val="24"/>
              </w:rPr>
              <w:t>□</w:t>
            </w:r>
            <w:r w:rsidRPr="00DC3935">
              <w:rPr>
                <w:sz w:val="24"/>
              </w:rPr>
              <w:t>需要</w:t>
            </w:r>
          </w:p>
          <w:p w14:paraId="77EAC12E" w14:textId="7745C1AD" w:rsidR="00D55C21" w:rsidRPr="00DC3935" w:rsidRDefault="00CA3C6E" w:rsidP="00D55C21">
            <w:pPr>
              <w:jc w:val="left"/>
              <w:rPr>
                <w:sz w:val="24"/>
              </w:rPr>
            </w:pPr>
            <w:r w:rsidRPr="00DC3935">
              <w:rPr>
                <w:sz w:val="24"/>
              </w:rPr>
              <w:t>（</w:t>
            </w:r>
            <w:r w:rsidRPr="00DC3935">
              <w:rPr>
                <w:sz w:val="24"/>
              </w:rPr>
              <w:t>3</w:t>
            </w:r>
            <w:r w:rsidRPr="00DC3935">
              <w:rPr>
                <w:sz w:val="24"/>
              </w:rPr>
              <w:t>）样品递交要求：</w:t>
            </w:r>
            <w:r w:rsidRPr="00DC3935">
              <w:rPr>
                <w:sz w:val="24"/>
              </w:rPr>
              <w:t>_________</w:t>
            </w:r>
            <w:r w:rsidRPr="00DC3935">
              <w:rPr>
                <w:sz w:val="24"/>
              </w:rPr>
              <w:t>；</w:t>
            </w:r>
          </w:p>
          <w:p w14:paraId="0401FCD2" w14:textId="4DFD145B" w:rsidR="00D55C21" w:rsidRPr="00DC3935" w:rsidRDefault="00CA3C6E" w:rsidP="00D55C21">
            <w:pPr>
              <w:jc w:val="left"/>
              <w:rPr>
                <w:sz w:val="24"/>
              </w:rPr>
            </w:pPr>
            <w:r w:rsidRPr="00DC3935">
              <w:rPr>
                <w:sz w:val="24"/>
              </w:rPr>
              <w:t>（</w:t>
            </w:r>
            <w:r w:rsidRPr="00DC3935">
              <w:rPr>
                <w:sz w:val="24"/>
              </w:rPr>
              <w:t>4</w:t>
            </w:r>
            <w:r w:rsidRPr="00DC3935">
              <w:rPr>
                <w:sz w:val="24"/>
              </w:rPr>
              <w:t>）未中标人样品退还：</w:t>
            </w:r>
            <w:r w:rsidRPr="00DC3935">
              <w:rPr>
                <w:sz w:val="24"/>
              </w:rPr>
              <w:t>_________</w:t>
            </w:r>
            <w:r w:rsidRPr="00DC3935">
              <w:rPr>
                <w:sz w:val="24"/>
              </w:rPr>
              <w:t>；</w:t>
            </w:r>
          </w:p>
          <w:p w14:paraId="5B4CC88C" w14:textId="419EB3A4" w:rsidR="00D55C21" w:rsidRPr="00DC3935" w:rsidRDefault="00CA3C6E" w:rsidP="00D55C21">
            <w:pPr>
              <w:jc w:val="left"/>
              <w:rPr>
                <w:sz w:val="24"/>
                <w:u w:val="single"/>
              </w:rPr>
            </w:pPr>
            <w:r w:rsidRPr="00DC3935">
              <w:rPr>
                <w:sz w:val="24"/>
              </w:rPr>
              <w:t>（</w:t>
            </w:r>
            <w:r w:rsidRPr="00DC3935">
              <w:rPr>
                <w:sz w:val="24"/>
              </w:rPr>
              <w:t>5</w:t>
            </w:r>
            <w:r w:rsidRPr="00DC3935">
              <w:rPr>
                <w:sz w:val="24"/>
              </w:rPr>
              <w:t>）中标人样品保管、封存及退还：</w:t>
            </w:r>
            <w:r w:rsidRPr="00DC3935">
              <w:rPr>
                <w:sz w:val="24"/>
              </w:rPr>
              <w:t>_________</w:t>
            </w:r>
            <w:r w:rsidRPr="00DC3935">
              <w:rPr>
                <w:sz w:val="24"/>
              </w:rPr>
              <w:t>；</w:t>
            </w:r>
          </w:p>
          <w:p w14:paraId="29893BEC" w14:textId="7AB75605" w:rsidR="00D55C21" w:rsidRPr="00DC3935" w:rsidRDefault="00CA3C6E" w:rsidP="00D55C21">
            <w:pPr>
              <w:jc w:val="left"/>
              <w:rPr>
                <w:sz w:val="24"/>
              </w:rPr>
            </w:pPr>
            <w:r w:rsidRPr="00DC3935">
              <w:rPr>
                <w:sz w:val="24"/>
              </w:rPr>
              <w:t>（</w:t>
            </w:r>
            <w:r w:rsidRPr="00DC3935">
              <w:rPr>
                <w:sz w:val="24"/>
              </w:rPr>
              <w:t>6</w:t>
            </w:r>
            <w:r w:rsidRPr="00DC3935">
              <w:rPr>
                <w:sz w:val="24"/>
              </w:rPr>
              <w:t>）其他要求（如有）：</w:t>
            </w:r>
            <w:r w:rsidRPr="00DC3935">
              <w:rPr>
                <w:sz w:val="24"/>
              </w:rPr>
              <w:t>_________</w:t>
            </w:r>
            <w:r w:rsidRPr="00DC3935">
              <w:rPr>
                <w:sz w:val="24"/>
              </w:rPr>
              <w:t>。</w:t>
            </w:r>
          </w:p>
        </w:tc>
      </w:tr>
      <w:tr w:rsidR="00DC3935" w:rsidRPr="00DC3935" w14:paraId="1C3C2A0B" w14:textId="77777777" w:rsidTr="00CB364A">
        <w:trPr>
          <w:trHeight w:val="1535"/>
          <w:jc w:val="center"/>
        </w:trPr>
        <w:tc>
          <w:tcPr>
            <w:tcW w:w="988" w:type="dxa"/>
            <w:vAlign w:val="center"/>
          </w:tcPr>
          <w:p w14:paraId="51BC331D" w14:textId="78D7BE4D" w:rsidR="00D55C21" w:rsidRPr="00DC3935" w:rsidRDefault="00CA3C6E" w:rsidP="00F65A5B">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5.</w:t>
            </w:r>
            <w:r w:rsidR="00F65A5B" w:rsidRPr="00DC3935">
              <w:rPr>
                <w:rFonts w:ascii="Times New Roman" w:hAnsi="Times New Roman"/>
                <w:sz w:val="24"/>
                <w:szCs w:val="24"/>
              </w:rPr>
              <w:t>3</w:t>
            </w:r>
            <w:r w:rsidRPr="00DC3935">
              <w:rPr>
                <w:rFonts w:ascii="Times New Roman" w:hAnsi="Times New Roman" w:hint="default"/>
                <w:sz w:val="24"/>
                <w:szCs w:val="24"/>
              </w:rPr>
              <w:t>.5</w:t>
            </w:r>
          </w:p>
        </w:tc>
        <w:tc>
          <w:tcPr>
            <w:tcW w:w="1701" w:type="dxa"/>
            <w:vAlign w:val="center"/>
          </w:tcPr>
          <w:p w14:paraId="3C01D180" w14:textId="6760C451" w:rsidR="00D55C21" w:rsidRPr="00DC3935" w:rsidRDefault="00CA3C6E" w:rsidP="00D55C21">
            <w:pPr>
              <w:jc w:val="center"/>
              <w:rPr>
                <w:sz w:val="24"/>
              </w:rPr>
            </w:pPr>
            <w:r w:rsidRPr="00DC3935">
              <w:rPr>
                <w:sz w:val="24"/>
              </w:rPr>
              <w:t>标的所属行业</w:t>
            </w:r>
          </w:p>
        </w:tc>
        <w:tc>
          <w:tcPr>
            <w:tcW w:w="7540" w:type="dxa"/>
            <w:vAlign w:val="center"/>
          </w:tcPr>
          <w:p w14:paraId="243D774F" w14:textId="77777777" w:rsidR="00D55C21" w:rsidRPr="00DC3935" w:rsidRDefault="00CA3C6E" w:rsidP="00D55C21">
            <w:pPr>
              <w:jc w:val="left"/>
              <w:rPr>
                <w:sz w:val="24"/>
              </w:rPr>
            </w:pPr>
            <w:r w:rsidRPr="00DC3935">
              <w:rPr>
                <w:sz w:val="24"/>
              </w:rPr>
              <w:t>本项目采购标的对应的中小企业划分标准所属行业：</w:t>
            </w:r>
          </w:p>
          <w:tbl>
            <w:tblPr>
              <w:tblW w:w="46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5"/>
              <w:gridCol w:w="3544"/>
            </w:tblGrid>
            <w:tr w:rsidR="00DC3935" w:rsidRPr="00DC3935" w14:paraId="19AC9A36" w14:textId="77777777" w:rsidTr="00B1121C">
              <w:trPr>
                <w:trHeight w:val="454"/>
              </w:trPr>
              <w:tc>
                <w:tcPr>
                  <w:tcW w:w="2413" w:type="pct"/>
                  <w:tcBorders>
                    <w:top w:val="single" w:sz="4" w:space="0" w:color="auto"/>
                    <w:left w:val="single" w:sz="4" w:space="0" w:color="auto"/>
                    <w:bottom w:val="single" w:sz="4" w:space="0" w:color="auto"/>
                    <w:right w:val="single" w:sz="4" w:space="0" w:color="auto"/>
                  </w:tcBorders>
                  <w:vAlign w:val="center"/>
                  <w:hideMark/>
                </w:tcPr>
                <w:p w14:paraId="70523046" w14:textId="77777777" w:rsidR="00B1121C" w:rsidRPr="00DC3935" w:rsidRDefault="00B1121C" w:rsidP="00D55C21">
                  <w:pPr>
                    <w:jc w:val="center"/>
                    <w:rPr>
                      <w:rFonts w:eastAsiaTheme="minorEastAsia"/>
                      <w:bCs/>
                      <w:sz w:val="24"/>
                    </w:rPr>
                  </w:pPr>
                  <w:r w:rsidRPr="00DC3935">
                    <w:rPr>
                      <w:rFonts w:eastAsiaTheme="minorEastAsia"/>
                      <w:bCs/>
                      <w:sz w:val="24"/>
                    </w:rPr>
                    <w:t>标的名称</w:t>
                  </w:r>
                </w:p>
              </w:tc>
              <w:tc>
                <w:tcPr>
                  <w:tcW w:w="2587" w:type="pct"/>
                  <w:tcBorders>
                    <w:top w:val="single" w:sz="4" w:space="0" w:color="auto"/>
                    <w:left w:val="single" w:sz="4" w:space="0" w:color="auto"/>
                    <w:bottom w:val="single" w:sz="4" w:space="0" w:color="auto"/>
                    <w:right w:val="single" w:sz="4" w:space="0" w:color="auto"/>
                  </w:tcBorders>
                  <w:vAlign w:val="center"/>
                  <w:hideMark/>
                </w:tcPr>
                <w:p w14:paraId="1C12D61B" w14:textId="77777777" w:rsidR="00B1121C" w:rsidRPr="00DC3935" w:rsidRDefault="00B1121C" w:rsidP="00D55C21">
                  <w:pPr>
                    <w:jc w:val="center"/>
                    <w:rPr>
                      <w:rFonts w:eastAsiaTheme="minorEastAsia"/>
                      <w:sz w:val="24"/>
                    </w:rPr>
                  </w:pPr>
                  <w:r w:rsidRPr="00DC3935">
                    <w:rPr>
                      <w:rFonts w:eastAsiaTheme="minorEastAsia"/>
                      <w:sz w:val="24"/>
                    </w:rPr>
                    <w:t>中小企业划分标准所属行业</w:t>
                  </w:r>
                </w:p>
              </w:tc>
            </w:tr>
            <w:tr w:rsidR="00DC3935" w:rsidRPr="00DC3935" w14:paraId="20B3B2BB" w14:textId="77777777" w:rsidTr="00B1121C">
              <w:trPr>
                <w:trHeight w:val="454"/>
              </w:trPr>
              <w:tc>
                <w:tcPr>
                  <w:tcW w:w="2413" w:type="pct"/>
                  <w:tcBorders>
                    <w:top w:val="single" w:sz="4" w:space="0" w:color="auto"/>
                    <w:left w:val="single" w:sz="4" w:space="0" w:color="auto"/>
                    <w:bottom w:val="single" w:sz="4" w:space="0" w:color="auto"/>
                    <w:right w:val="single" w:sz="4" w:space="0" w:color="auto"/>
                  </w:tcBorders>
                  <w:vAlign w:val="center"/>
                </w:tcPr>
                <w:p w14:paraId="036479FD" w14:textId="109D5EF9" w:rsidR="00B1121C" w:rsidRPr="00DC3935" w:rsidRDefault="00547B2A" w:rsidP="00D55C21">
                  <w:pPr>
                    <w:jc w:val="center"/>
                    <w:rPr>
                      <w:rFonts w:eastAsiaTheme="minorEastAsia"/>
                      <w:bCs/>
                      <w:sz w:val="24"/>
                    </w:rPr>
                  </w:pPr>
                  <w:r w:rsidRPr="00DC3935">
                    <w:rPr>
                      <w:rFonts w:hint="eastAsia"/>
                      <w:bCs/>
                      <w:sz w:val="24"/>
                    </w:rPr>
                    <w:t>2026</w:t>
                  </w:r>
                  <w:r w:rsidRPr="00DC3935">
                    <w:rPr>
                      <w:rFonts w:hint="eastAsia"/>
                      <w:bCs/>
                      <w:sz w:val="24"/>
                    </w:rPr>
                    <w:t>年森林防火预警监控系统维护服务项目</w:t>
                  </w:r>
                </w:p>
              </w:tc>
              <w:tc>
                <w:tcPr>
                  <w:tcW w:w="2587" w:type="pct"/>
                  <w:tcBorders>
                    <w:top w:val="single" w:sz="4" w:space="0" w:color="auto"/>
                    <w:left w:val="single" w:sz="4" w:space="0" w:color="auto"/>
                    <w:bottom w:val="single" w:sz="4" w:space="0" w:color="auto"/>
                    <w:right w:val="single" w:sz="4" w:space="0" w:color="auto"/>
                  </w:tcBorders>
                  <w:vAlign w:val="center"/>
                </w:tcPr>
                <w:p w14:paraId="40A8A44B" w14:textId="3ADE7C73" w:rsidR="00B1121C" w:rsidRPr="00DC3935" w:rsidRDefault="001E7076" w:rsidP="00A75BB1">
                  <w:pPr>
                    <w:jc w:val="center"/>
                    <w:rPr>
                      <w:rFonts w:eastAsiaTheme="minorEastAsia"/>
                      <w:kern w:val="0"/>
                      <w:sz w:val="24"/>
                    </w:rPr>
                  </w:pPr>
                  <w:r w:rsidRPr="00DC3935">
                    <w:rPr>
                      <w:rFonts w:hint="eastAsia"/>
                      <w:sz w:val="24"/>
                    </w:rPr>
                    <w:t>软件和信息技术服务业</w:t>
                  </w:r>
                </w:p>
              </w:tc>
            </w:tr>
          </w:tbl>
          <w:p w14:paraId="2CCEFFE8" w14:textId="77777777" w:rsidR="00D55C21" w:rsidRPr="00DC3935" w:rsidRDefault="00D55C21" w:rsidP="00D55C21">
            <w:pPr>
              <w:jc w:val="left"/>
              <w:rPr>
                <w:sz w:val="24"/>
              </w:rPr>
            </w:pPr>
          </w:p>
        </w:tc>
      </w:tr>
      <w:tr w:rsidR="00DC3935" w:rsidRPr="00DC3935" w14:paraId="13996701" w14:textId="77777777" w:rsidTr="004B3B77">
        <w:trPr>
          <w:trHeight w:val="841"/>
          <w:jc w:val="center"/>
        </w:trPr>
        <w:tc>
          <w:tcPr>
            <w:tcW w:w="988" w:type="dxa"/>
            <w:vAlign w:val="center"/>
          </w:tcPr>
          <w:p w14:paraId="1EEDB5B4" w14:textId="209E38B9"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rPr>
              <w:br w:type="page"/>
            </w:r>
            <w:r w:rsidRPr="00DC3935">
              <w:rPr>
                <w:rFonts w:ascii="Times New Roman" w:hAnsi="Times New Roman" w:hint="default"/>
                <w:sz w:val="24"/>
                <w:szCs w:val="24"/>
              </w:rPr>
              <w:t>11.2</w:t>
            </w:r>
          </w:p>
        </w:tc>
        <w:tc>
          <w:tcPr>
            <w:tcW w:w="1701" w:type="dxa"/>
            <w:vAlign w:val="center"/>
          </w:tcPr>
          <w:p w14:paraId="20607DC1" w14:textId="0356BBC5" w:rsidR="00D55C21" w:rsidRPr="00DC3935" w:rsidRDefault="00CA3C6E" w:rsidP="00D55C21">
            <w:pPr>
              <w:jc w:val="center"/>
              <w:rPr>
                <w:sz w:val="24"/>
              </w:rPr>
            </w:pPr>
            <w:r w:rsidRPr="00DC3935">
              <w:rPr>
                <w:sz w:val="24"/>
              </w:rPr>
              <w:t>投标报价</w:t>
            </w:r>
          </w:p>
        </w:tc>
        <w:tc>
          <w:tcPr>
            <w:tcW w:w="7540" w:type="dxa"/>
            <w:vAlign w:val="center"/>
          </w:tcPr>
          <w:p w14:paraId="30AD8DC7" w14:textId="77777777" w:rsidR="00D55C21" w:rsidRPr="00DC3935" w:rsidRDefault="00CA3C6E" w:rsidP="00D55C21">
            <w:pPr>
              <w:jc w:val="left"/>
              <w:rPr>
                <w:sz w:val="24"/>
              </w:rPr>
            </w:pPr>
            <w:r w:rsidRPr="00DC3935">
              <w:rPr>
                <w:sz w:val="24"/>
              </w:rPr>
              <w:t>投标报价的特殊规定：</w:t>
            </w:r>
          </w:p>
          <w:p w14:paraId="27B32372" w14:textId="6B64243F" w:rsidR="00D55C21" w:rsidRPr="00DC3935" w:rsidRDefault="00AF7BF6" w:rsidP="00D55C21">
            <w:pPr>
              <w:jc w:val="left"/>
              <w:rPr>
                <w:sz w:val="24"/>
              </w:rPr>
            </w:pPr>
            <w:r w:rsidRPr="00DC3935">
              <w:rPr>
                <w:rFonts w:hAnsi="宋体" w:cs="宋体"/>
                <w:bCs/>
                <w:sz w:val="24"/>
              </w:rPr>
              <w:sym w:font="Wingdings 2" w:char="F0A2"/>
            </w:r>
            <w:r w:rsidR="00CA3C6E" w:rsidRPr="00DC3935">
              <w:rPr>
                <w:sz w:val="24"/>
              </w:rPr>
              <w:t>无</w:t>
            </w:r>
          </w:p>
          <w:p w14:paraId="30C513E8" w14:textId="7B15EC59" w:rsidR="00B1121C" w:rsidRPr="00DC3935" w:rsidRDefault="00AF7BF6" w:rsidP="00AF7BF6">
            <w:pPr>
              <w:jc w:val="left"/>
              <w:rPr>
                <w:sz w:val="24"/>
              </w:rPr>
            </w:pPr>
            <w:r w:rsidRPr="00DC3935">
              <w:rPr>
                <w:sz w:val="24"/>
              </w:rPr>
              <w:t>□</w:t>
            </w:r>
            <w:r w:rsidR="00CA3C6E" w:rsidRPr="00DC3935">
              <w:rPr>
                <w:sz w:val="24"/>
              </w:rPr>
              <w:t>有，具体情形：</w:t>
            </w:r>
            <w:r w:rsidRPr="00DC3935">
              <w:rPr>
                <w:rFonts w:hint="eastAsia"/>
                <w:sz w:val="24"/>
              </w:rPr>
              <w:t>/</w:t>
            </w:r>
          </w:p>
        </w:tc>
      </w:tr>
      <w:tr w:rsidR="00DC3935" w:rsidRPr="00DC3935" w14:paraId="066F9406" w14:textId="77777777" w:rsidTr="008F4B08">
        <w:trPr>
          <w:trHeight w:val="659"/>
          <w:jc w:val="center"/>
        </w:trPr>
        <w:tc>
          <w:tcPr>
            <w:tcW w:w="988" w:type="dxa"/>
            <w:vAlign w:val="center"/>
          </w:tcPr>
          <w:p w14:paraId="620CF020" w14:textId="43DD5769" w:rsidR="000D7246" w:rsidRPr="00DC3935" w:rsidRDefault="000D7246"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12</w:t>
            </w:r>
          </w:p>
        </w:tc>
        <w:tc>
          <w:tcPr>
            <w:tcW w:w="1701" w:type="dxa"/>
            <w:vAlign w:val="center"/>
          </w:tcPr>
          <w:p w14:paraId="2564F32D" w14:textId="58E2A165" w:rsidR="000D7246" w:rsidRPr="00DC3935" w:rsidRDefault="000D7246" w:rsidP="00D55C21">
            <w:pPr>
              <w:jc w:val="center"/>
              <w:rPr>
                <w:sz w:val="24"/>
              </w:rPr>
            </w:pPr>
            <w:r w:rsidRPr="00DC3935">
              <w:rPr>
                <w:sz w:val="24"/>
              </w:rPr>
              <w:t>投标保证金</w:t>
            </w:r>
          </w:p>
        </w:tc>
        <w:tc>
          <w:tcPr>
            <w:tcW w:w="7540" w:type="dxa"/>
            <w:vAlign w:val="center"/>
          </w:tcPr>
          <w:p w14:paraId="2CD1C497" w14:textId="2CF6CF65" w:rsidR="000D7246" w:rsidRPr="00DC3935" w:rsidRDefault="000D7246" w:rsidP="00D55C21">
            <w:pPr>
              <w:pStyle w:val="af1"/>
              <w:adjustRightInd w:val="0"/>
              <w:snapToGrid w:val="0"/>
              <w:rPr>
                <w:rFonts w:hint="default"/>
                <w:sz w:val="24"/>
              </w:rPr>
            </w:pPr>
            <w:r w:rsidRPr="00DC3935">
              <w:rPr>
                <w:rFonts w:cs="宋体"/>
                <w:spacing w:val="-8"/>
              </w:rPr>
              <w:t>本项目不适用</w:t>
            </w:r>
          </w:p>
        </w:tc>
      </w:tr>
      <w:tr w:rsidR="00DC3935" w:rsidRPr="00DC3935" w14:paraId="0CB7F09E" w14:textId="77777777" w:rsidTr="00EE3BB6">
        <w:trPr>
          <w:trHeight w:val="555"/>
          <w:jc w:val="center"/>
        </w:trPr>
        <w:tc>
          <w:tcPr>
            <w:tcW w:w="988" w:type="dxa"/>
            <w:vAlign w:val="center"/>
          </w:tcPr>
          <w:p w14:paraId="59F30A16" w14:textId="774C1B7E"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13.1</w:t>
            </w:r>
          </w:p>
        </w:tc>
        <w:tc>
          <w:tcPr>
            <w:tcW w:w="1701" w:type="dxa"/>
            <w:vAlign w:val="center"/>
          </w:tcPr>
          <w:p w14:paraId="5BD6CA3A" w14:textId="2056B15E" w:rsidR="00D55C21" w:rsidRPr="00DC3935" w:rsidRDefault="00CA3C6E" w:rsidP="00D55C21">
            <w:pPr>
              <w:jc w:val="center"/>
              <w:rPr>
                <w:sz w:val="24"/>
              </w:rPr>
            </w:pPr>
            <w:r w:rsidRPr="00DC3935">
              <w:rPr>
                <w:sz w:val="24"/>
              </w:rPr>
              <w:t>投标有效期</w:t>
            </w:r>
          </w:p>
        </w:tc>
        <w:tc>
          <w:tcPr>
            <w:tcW w:w="7540" w:type="dxa"/>
            <w:vAlign w:val="center"/>
          </w:tcPr>
          <w:p w14:paraId="5A1903E9" w14:textId="26B3759A" w:rsidR="00D55C21" w:rsidRPr="00DC3935" w:rsidRDefault="00CA3C6E" w:rsidP="00B1121C">
            <w:pPr>
              <w:jc w:val="left"/>
              <w:rPr>
                <w:sz w:val="24"/>
              </w:rPr>
            </w:pPr>
            <w:r w:rsidRPr="00DC3935">
              <w:rPr>
                <w:sz w:val="24"/>
              </w:rPr>
              <w:t>自提交投标文件的截止之日起算</w:t>
            </w:r>
            <w:r w:rsidR="00B1121C" w:rsidRPr="00DC3935">
              <w:rPr>
                <w:rFonts w:hint="eastAsia"/>
                <w:sz w:val="24"/>
              </w:rPr>
              <w:t xml:space="preserve"> </w:t>
            </w:r>
            <w:r w:rsidR="00B1121C" w:rsidRPr="00DC3935">
              <w:rPr>
                <w:rFonts w:hint="eastAsia"/>
                <w:sz w:val="24"/>
                <w:u w:val="single"/>
              </w:rPr>
              <w:t>90</w:t>
            </w:r>
            <w:r w:rsidRPr="00DC3935">
              <w:rPr>
                <w:sz w:val="24"/>
              </w:rPr>
              <w:t>日历天。</w:t>
            </w:r>
          </w:p>
        </w:tc>
      </w:tr>
      <w:tr w:rsidR="00DC3935" w:rsidRPr="00DC3935" w14:paraId="505EDE68" w14:textId="77777777" w:rsidTr="00FE4A52">
        <w:trPr>
          <w:trHeight w:val="502"/>
          <w:jc w:val="center"/>
        </w:trPr>
        <w:tc>
          <w:tcPr>
            <w:tcW w:w="988" w:type="dxa"/>
            <w:vAlign w:val="center"/>
          </w:tcPr>
          <w:p w14:paraId="6B7BA560" w14:textId="6D860E32" w:rsidR="005868C8" w:rsidRPr="00DC3935" w:rsidRDefault="00FE4A52" w:rsidP="00D55C21">
            <w:pPr>
              <w:pStyle w:val="af1"/>
              <w:adjustRightInd w:val="0"/>
              <w:snapToGrid w:val="0"/>
              <w:jc w:val="center"/>
              <w:rPr>
                <w:rFonts w:ascii="Times New Roman" w:hAnsi="Times New Roman" w:hint="default"/>
                <w:sz w:val="24"/>
                <w:szCs w:val="24"/>
              </w:rPr>
            </w:pPr>
            <w:r w:rsidRPr="00DC3935">
              <w:rPr>
                <w:rFonts w:ascii="Times New Roman" w:hAnsi="Times New Roman"/>
                <w:sz w:val="24"/>
                <w:szCs w:val="24"/>
              </w:rPr>
              <w:t>18.2</w:t>
            </w:r>
          </w:p>
        </w:tc>
        <w:tc>
          <w:tcPr>
            <w:tcW w:w="1701" w:type="dxa"/>
            <w:vAlign w:val="center"/>
          </w:tcPr>
          <w:p w14:paraId="01843F8D" w14:textId="594652EE" w:rsidR="005868C8" w:rsidRPr="00DC3935" w:rsidRDefault="00FE4A52" w:rsidP="00D55C21">
            <w:pPr>
              <w:jc w:val="center"/>
              <w:rPr>
                <w:sz w:val="24"/>
              </w:rPr>
            </w:pPr>
            <w:r w:rsidRPr="00DC3935">
              <w:rPr>
                <w:rFonts w:hint="eastAsia"/>
                <w:sz w:val="24"/>
              </w:rPr>
              <w:t>解密时间</w:t>
            </w:r>
          </w:p>
        </w:tc>
        <w:tc>
          <w:tcPr>
            <w:tcW w:w="7540" w:type="dxa"/>
            <w:vAlign w:val="center"/>
          </w:tcPr>
          <w:p w14:paraId="4986B873" w14:textId="2E7C0075" w:rsidR="005868C8" w:rsidRPr="00DC3935" w:rsidRDefault="00FE4A52" w:rsidP="00FE4A52">
            <w:pPr>
              <w:jc w:val="left"/>
              <w:rPr>
                <w:sz w:val="24"/>
              </w:rPr>
            </w:pPr>
            <w:r w:rsidRPr="00DC3935">
              <w:rPr>
                <w:rFonts w:hint="eastAsia"/>
                <w:sz w:val="24"/>
              </w:rPr>
              <w:t>解密时间：</w:t>
            </w:r>
            <w:r w:rsidRPr="00DC3935">
              <w:rPr>
                <w:sz w:val="24"/>
                <w:u w:val="single"/>
              </w:rPr>
              <w:t xml:space="preserve">  </w:t>
            </w:r>
            <w:r w:rsidRPr="00DC3935">
              <w:rPr>
                <w:rFonts w:hint="eastAsia"/>
                <w:sz w:val="24"/>
                <w:u w:val="single"/>
              </w:rPr>
              <w:t>30</w:t>
            </w:r>
            <w:r w:rsidRPr="00DC3935">
              <w:rPr>
                <w:sz w:val="24"/>
                <w:u w:val="single"/>
              </w:rPr>
              <w:t xml:space="preserve">  </w:t>
            </w:r>
            <w:r w:rsidRPr="00DC3935">
              <w:rPr>
                <w:rFonts w:hint="eastAsia"/>
                <w:sz w:val="24"/>
              </w:rPr>
              <w:t>分钟</w:t>
            </w:r>
          </w:p>
        </w:tc>
      </w:tr>
      <w:tr w:rsidR="00DC3935" w:rsidRPr="00DC3935" w14:paraId="70795B81" w14:textId="77777777" w:rsidTr="00CB364A">
        <w:trPr>
          <w:trHeight w:val="20"/>
          <w:jc w:val="center"/>
        </w:trPr>
        <w:tc>
          <w:tcPr>
            <w:tcW w:w="988" w:type="dxa"/>
            <w:vAlign w:val="center"/>
          </w:tcPr>
          <w:p w14:paraId="013C2730" w14:textId="464ADFA8" w:rsidR="00B1121C" w:rsidRPr="00DC3935" w:rsidRDefault="00B1121C" w:rsidP="00D55C21">
            <w:pPr>
              <w:pStyle w:val="af1"/>
              <w:adjustRightInd w:val="0"/>
              <w:snapToGrid w:val="0"/>
              <w:jc w:val="center"/>
              <w:rPr>
                <w:rFonts w:ascii="Times New Roman" w:hAnsi="Times New Roman" w:hint="default"/>
                <w:sz w:val="24"/>
                <w:szCs w:val="24"/>
              </w:rPr>
            </w:pPr>
            <w:r w:rsidRPr="00DC3935">
              <w:rPr>
                <w:rFonts w:hAnsi="宋体" w:cs="宋体"/>
                <w:sz w:val="24"/>
                <w:szCs w:val="24"/>
              </w:rPr>
              <w:t>18.6</w:t>
            </w:r>
          </w:p>
        </w:tc>
        <w:tc>
          <w:tcPr>
            <w:tcW w:w="1701" w:type="dxa"/>
            <w:vAlign w:val="center"/>
          </w:tcPr>
          <w:p w14:paraId="7BB80352" w14:textId="289599BD" w:rsidR="00B1121C" w:rsidRPr="00DC3935" w:rsidRDefault="00B1121C" w:rsidP="00D55C21">
            <w:pPr>
              <w:jc w:val="center"/>
              <w:rPr>
                <w:sz w:val="24"/>
              </w:rPr>
            </w:pPr>
            <w:r w:rsidRPr="00DC3935">
              <w:rPr>
                <w:rFonts w:ascii="宋体" w:hAnsi="宋体" w:cs="宋体" w:hint="eastAsia"/>
                <w:sz w:val="24"/>
              </w:rPr>
              <w:t>开标时需携带以下资料</w:t>
            </w:r>
          </w:p>
        </w:tc>
        <w:tc>
          <w:tcPr>
            <w:tcW w:w="7540" w:type="dxa"/>
            <w:vAlign w:val="center"/>
          </w:tcPr>
          <w:p w14:paraId="0E37C300" w14:textId="77777777" w:rsidR="00B1121C" w:rsidRPr="00DC3935" w:rsidRDefault="00B1121C" w:rsidP="00637A4C">
            <w:pPr>
              <w:jc w:val="left"/>
              <w:rPr>
                <w:rFonts w:ascii="宋体" w:hAnsi="宋体" w:cs="宋体"/>
                <w:sz w:val="24"/>
              </w:rPr>
            </w:pPr>
            <w:r w:rsidRPr="00DC3935">
              <w:rPr>
                <w:rFonts w:ascii="宋体" w:hAnsi="宋体" w:cs="宋体" w:hint="eastAsia"/>
                <w:sz w:val="24"/>
              </w:rPr>
              <w:t>各供应商参加开标会的是法定代表人的，应</w:t>
            </w:r>
            <w:proofErr w:type="gramStart"/>
            <w:r w:rsidRPr="00DC3935">
              <w:rPr>
                <w:rFonts w:ascii="宋体" w:hAnsi="宋体" w:cs="宋体" w:hint="eastAsia"/>
                <w:sz w:val="24"/>
              </w:rPr>
              <w:t>持法定</w:t>
            </w:r>
            <w:proofErr w:type="gramEnd"/>
            <w:r w:rsidRPr="00DC3935">
              <w:rPr>
                <w:rFonts w:ascii="宋体" w:hAnsi="宋体" w:cs="宋体" w:hint="eastAsia"/>
                <w:sz w:val="24"/>
              </w:rPr>
              <w:t>代表人身份证明及身份证（原件及复印件加盖公章）参加，非法定代表人参加开标会的，应</w:t>
            </w:r>
            <w:proofErr w:type="gramStart"/>
            <w:r w:rsidRPr="00DC3935">
              <w:rPr>
                <w:rFonts w:ascii="宋体" w:hAnsi="宋体" w:cs="宋体" w:hint="eastAsia"/>
                <w:sz w:val="24"/>
              </w:rPr>
              <w:t>持法定</w:t>
            </w:r>
            <w:proofErr w:type="gramEnd"/>
            <w:r w:rsidRPr="00DC3935">
              <w:rPr>
                <w:rFonts w:ascii="宋体" w:hAnsi="宋体" w:cs="宋体" w:hint="eastAsia"/>
                <w:sz w:val="24"/>
              </w:rPr>
              <w:t>代表人授权委托书、委托代理人身份证（原件及复印件加盖公章），格式详见第七章投标文件格式。</w:t>
            </w:r>
          </w:p>
          <w:p w14:paraId="5D646B68" w14:textId="0C409A97" w:rsidR="00B1121C" w:rsidRPr="00DC3935" w:rsidRDefault="00B1121C" w:rsidP="00B1121C">
            <w:pPr>
              <w:jc w:val="left"/>
              <w:rPr>
                <w:sz w:val="24"/>
              </w:rPr>
            </w:pPr>
            <w:r w:rsidRPr="00DC3935">
              <w:rPr>
                <w:rFonts w:ascii="宋体" w:hAnsi="宋体" w:cs="宋体" w:hint="eastAsia"/>
                <w:sz w:val="24"/>
              </w:rPr>
              <w:t>本项目为全流程电子化投标，投标人在开标时需要另行提交1份与电子投标文件内容一致的纸质投标文件备查，仅需胶装无需密封。</w:t>
            </w:r>
          </w:p>
        </w:tc>
      </w:tr>
      <w:tr w:rsidR="00DC3935" w:rsidRPr="00DC3935" w14:paraId="182D0374" w14:textId="77777777" w:rsidTr="00CB364A">
        <w:trPr>
          <w:trHeight w:val="20"/>
          <w:jc w:val="center"/>
        </w:trPr>
        <w:tc>
          <w:tcPr>
            <w:tcW w:w="988" w:type="dxa"/>
            <w:vAlign w:val="center"/>
          </w:tcPr>
          <w:p w14:paraId="493A07B2" w14:textId="6EBD8911"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22.1</w:t>
            </w:r>
          </w:p>
        </w:tc>
        <w:tc>
          <w:tcPr>
            <w:tcW w:w="1701" w:type="dxa"/>
            <w:vAlign w:val="center"/>
          </w:tcPr>
          <w:p w14:paraId="52462270" w14:textId="1EA82CB4" w:rsidR="00D55C21" w:rsidRPr="00DC3935" w:rsidRDefault="00CA3C6E" w:rsidP="00D55C21">
            <w:pPr>
              <w:jc w:val="center"/>
              <w:rPr>
                <w:sz w:val="24"/>
              </w:rPr>
            </w:pPr>
            <w:r w:rsidRPr="00DC3935">
              <w:rPr>
                <w:sz w:val="24"/>
              </w:rPr>
              <w:t>确定中标人</w:t>
            </w:r>
          </w:p>
        </w:tc>
        <w:tc>
          <w:tcPr>
            <w:tcW w:w="7540" w:type="dxa"/>
            <w:vAlign w:val="center"/>
          </w:tcPr>
          <w:p w14:paraId="18019B7F" w14:textId="77777777" w:rsidR="00D55C21" w:rsidRPr="00DC3935" w:rsidRDefault="00CA3C6E" w:rsidP="00D55C21">
            <w:pPr>
              <w:pStyle w:val="af1"/>
              <w:adjustRightInd w:val="0"/>
              <w:snapToGrid w:val="0"/>
              <w:rPr>
                <w:rFonts w:ascii="Times New Roman" w:hAnsi="Times New Roman" w:hint="default"/>
                <w:sz w:val="24"/>
              </w:rPr>
            </w:pPr>
            <w:r w:rsidRPr="00DC3935">
              <w:rPr>
                <w:rFonts w:ascii="Times New Roman" w:hAnsi="Times New Roman" w:hint="default"/>
                <w:sz w:val="24"/>
              </w:rPr>
              <w:t>中标候选人并列的，采购人是否委托评标委员会确定中标人：</w:t>
            </w:r>
          </w:p>
          <w:p w14:paraId="10B70ED0" w14:textId="47299E5A" w:rsidR="00D55C21" w:rsidRPr="00DC3935" w:rsidRDefault="00777B56" w:rsidP="00D55C21">
            <w:pPr>
              <w:pStyle w:val="af1"/>
              <w:adjustRightInd w:val="0"/>
              <w:snapToGrid w:val="0"/>
              <w:rPr>
                <w:rFonts w:ascii="Times New Roman" w:hAnsi="Times New Roman" w:hint="default"/>
                <w:sz w:val="24"/>
              </w:rPr>
            </w:pPr>
            <w:r w:rsidRPr="00DC3935">
              <w:rPr>
                <w:rFonts w:hAnsi="宋体" w:cs="宋体"/>
                <w:bCs/>
                <w:sz w:val="24"/>
              </w:rPr>
              <w:sym w:font="Wingdings 2" w:char="F0A2"/>
            </w:r>
            <w:proofErr w:type="gramStart"/>
            <w:r w:rsidR="00CA3C6E" w:rsidRPr="00DC3935">
              <w:rPr>
                <w:rFonts w:ascii="Times New Roman" w:hAnsi="Times New Roman" w:hint="default"/>
                <w:sz w:val="24"/>
              </w:rPr>
              <w:t>否</w:t>
            </w:r>
            <w:proofErr w:type="gramEnd"/>
          </w:p>
          <w:p w14:paraId="59BFF377" w14:textId="77777777" w:rsidR="00D55C21" w:rsidRPr="00DC3935" w:rsidRDefault="00CA3C6E" w:rsidP="00D55C21">
            <w:pPr>
              <w:pStyle w:val="af1"/>
              <w:adjustRightInd w:val="0"/>
              <w:snapToGrid w:val="0"/>
              <w:rPr>
                <w:rFonts w:ascii="Times New Roman" w:hAnsi="Times New Roman" w:hint="default"/>
                <w:sz w:val="24"/>
              </w:rPr>
            </w:pPr>
            <w:r w:rsidRPr="00DC3935">
              <w:rPr>
                <w:rFonts w:ascii="Times New Roman" w:hAnsi="Times New Roman" w:hint="default"/>
                <w:sz w:val="24"/>
              </w:rPr>
              <w:t>□</w:t>
            </w:r>
            <w:r w:rsidRPr="00DC3935">
              <w:rPr>
                <w:rFonts w:ascii="Times New Roman" w:hAnsi="Times New Roman" w:hint="default"/>
                <w:sz w:val="24"/>
              </w:rPr>
              <w:t>是</w:t>
            </w:r>
          </w:p>
          <w:p w14:paraId="33EBF506" w14:textId="77777777" w:rsidR="00D55C21" w:rsidRPr="00DC3935" w:rsidRDefault="00CA3C6E" w:rsidP="00D55C21">
            <w:pPr>
              <w:pStyle w:val="af1"/>
              <w:adjustRightInd w:val="0"/>
              <w:snapToGrid w:val="0"/>
              <w:rPr>
                <w:rFonts w:ascii="Times New Roman" w:hAnsi="Times New Roman" w:hint="default"/>
              </w:rPr>
            </w:pPr>
            <w:r w:rsidRPr="00DC3935">
              <w:rPr>
                <w:rFonts w:ascii="Times New Roman" w:hAnsi="Times New Roman" w:hint="default"/>
                <w:sz w:val="24"/>
              </w:rPr>
              <w:t>中标候选人并列的，按照以下方式确定中标人：</w:t>
            </w:r>
            <w:r w:rsidRPr="00DC3935">
              <w:rPr>
                <w:rFonts w:ascii="Times New Roman" w:hAnsi="Times New Roman" w:hint="default"/>
              </w:rPr>
              <w:t xml:space="preserve"> </w:t>
            </w:r>
          </w:p>
          <w:p w14:paraId="7E23A405" w14:textId="41091EAF" w:rsidR="00D55C21" w:rsidRPr="00DC3935" w:rsidRDefault="00777B56" w:rsidP="00D55C21">
            <w:pPr>
              <w:pStyle w:val="af1"/>
              <w:adjustRightInd w:val="0"/>
              <w:snapToGrid w:val="0"/>
              <w:rPr>
                <w:rFonts w:ascii="Times New Roman" w:hAnsi="Times New Roman" w:hint="default"/>
                <w:sz w:val="24"/>
              </w:rPr>
            </w:pPr>
            <w:r w:rsidRPr="00DC3935">
              <w:rPr>
                <w:rFonts w:hAnsi="宋体" w:cs="宋体"/>
                <w:bCs/>
                <w:sz w:val="24"/>
              </w:rPr>
              <w:sym w:font="Wingdings 2" w:char="F0A2"/>
            </w:r>
            <w:r w:rsidR="00CA3C6E" w:rsidRPr="00DC3935">
              <w:rPr>
                <w:rFonts w:ascii="Times New Roman" w:hAnsi="Times New Roman" w:hint="default"/>
                <w:sz w:val="24"/>
              </w:rPr>
              <w:t>得分且投标报价均相同的，以</w:t>
            </w:r>
            <w:r w:rsidRPr="00DC3935">
              <w:rPr>
                <w:rFonts w:hAnsi="宋体" w:cs="宋体"/>
                <w:sz w:val="24"/>
                <w:u w:val="single"/>
              </w:rPr>
              <w:t>技术部分</w:t>
            </w:r>
            <w:r w:rsidR="00CA3C6E" w:rsidRPr="00DC3935">
              <w:rPr>
                <w:rFonts w:ascii="Times New Roman" w:hAnsi="Times New Roman" w:hint="default"/>
                <w:sz w:val="24"/>
              </w:rPr>
              <w:t>得分高者为中标人</w:t>
            </w:r>
          </w:p>
          <w:p w14:paraId="67A3F64E" w14:textId="3858408A" w:rsidR="00D55C21" w:rsidRPr="00DC3935" w:rsidRDefault="00CA3C6E" w:rsidP="00D55C21">
            <w:pPr>
              <w:jc w:val="left"/>
              <w:rPr>
                <w:sz w:val="24"/>
                <w:u w:val="single"/>
              </w:rPr>
            </w:pPr>
            <w:r w:rsidRPr="00DC3935">
              <w:rPr>
                <w:sz w:val="24"/>
              </w:rPr>
              <w:t>□</w:t>
            </w:r>
            <w:r w:rsidRPr="00DC3935">
              <w:rPr>
                <w:sz w:val="24"/>
              </w:rPr>
              <w:t>随机抽取</w:t>
            </w:r>
          </w:p>
        </w:tc>
      </w:tr>
      <w:tr w:rsidR="00DC3935" w:rsidRPr="00DC3935" w14:paraId="567DD00A" w14:textId="77777777" w:rsidTr="00EE3BB6">
        <w:trPr>
          <w:trHeight w:val="1711"/>
          <w:jc w:val="center"/>
        </w:trPr>
        <w:tc>
          <w:tcPr>
            <w:tcW w:w="988" w:type="dxa"/>
            <w:vAlign w:val="center"/>
          </w:tcPr>
          <w:p w14:paraId="5F3A99E5" w14:textId="415E0993"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25.5</w:t>
            </w:r>
          </w:p>
        </w:tc>
        <w:tc>
          <w:tcPr>
            <w:tcW w:w="1701" w:type="dxa"/>
            <w:vAlign w:val="center"/>
          </w:tcPr>
          <w:p w14:paraId="662ED29C" w14:textId="46642D33" w:rsidR="00D55C21" w:rsidRPr="00DC3935" w:rsidRDefault="00CA3C6E" w:rsidP="00D55C21">
            <w:pPr>
              <w:jc w:val="center"/>
              <w:rPr>
                <w:sz w:val="24"/>
              </w:rPr>
            </w:pPr>
            <w:r w:rsidRPr="00DC3935">
              <w:rPr>
                <w:sz w:val="24"/>
              </w:rPr>
              <w:t>分包</w:t>
            </w:r>
          </w:p>
        </w:tc>
        <w:tc>
          <w:tcPr>
            <w:tcW w:w="7540" w:type="dxa"/>
            <w:vAlign w:val="center"/>
          </w:tcPr>
          <w:p w14:paraId="0C26C5FD" w14:textId="77777777" w:rsidR="00D55C21" w:rsidRPr="00DC3935" w:rsidRDefault="00CA3C6E" w:rsidP="00D55C21">
            <w:pPr>
              <w:jc w:val="left"/>
              <w:rPr>
                <w:sz w:val="24"/>
              </w:rPr>
            </w:pPr>
            <w:r w:rsidRPr="00DC3935">
              <w:rPr>
                <w:sz w:val="24"/>
              </w:rPr>
              <w:t>本项目的非主体、非关键性工作是否允许分包：</w:t>
            </w:r>
            <w:r w:rsidRPr="00DC3935">
              <w:rPr>
                <w:sz w:val="24"/>
              </w:rPr>
              <w:t xml:space="preserve"> </w:t>
            </w:r>
          </w:p>
          <w:p w14:paraId="468620D3" w14:textId="66CA1A81" w:rsidR="00D55C21" w:rsidRPr="00DC3935" w:rsidRDefault="00777B56" w:rsidP="00D55C21">
            <w:pPr>
              <w:jc w:val="left"/>
              <w:rPr>
                <w:sz w:val="24"/>
              </w:rPr>
            </w:pPr>
            <w:r w:rsidRPr="00DC3935">
              <w:rPr>
                <w:rFonts w:hAnsi="宋体" w:cs="宋体"/>
                <w:bCs/>
                <w:sz w:val="24"/>
              </w:rPr>
              <w:sym w:font="Wingdings 2" w:char="F0A2"/>
            </w:r>
            <w:r w:rsidR="00CA3C6E" w:rsidRPr="00DC3935">
              <w:rPr>
                <w:sz w:val="24"/>
              </w:rPr>
              <w:t>不允许</w:t>
            </w:r>
          </w:p>
          <w:p w14:paraId="6217FD5E" w14:textId="77777777" w:rsidR="00D55C21" w:rsidRPr="00DC3935" w:rsidRDefault="00CA3C6E" w:rsidP="00D55C21">
            <w:pPr>
              <w:jc w:val="left"/>
              <w:rPr>
                <w:sz w:val="24"/>
              </w:rPr>
            </w:pPr>
            <w:r w:rsidRPr="00DC3935">
              <w:rPr>
                <w:sz w:val="24"/>
              </w:rPr>
              <w:t>□</w:t>
            </w:r>
            <w:r w:rsidRPr="00DC3935">
              <w:rPr>
                <w:sz w:val="24"/>
              </w:rPr>
              <w:t>允许，具体要求：</w:t>
            </w:r>
          </w:p>
          <w:p w14:paraId="0CF38A0D" w14:textId="09598B1C" w:rsidR="00D55C21" w:rsidRPr="00DC3935" w:rsidRDefault="00CA3C6E" w:rsidP="00D55C21">
            <w:pPr>
              <w:jc w:val="left"/>
              <w:rPr>
                <w:sz w:val="24"/>
              </w:rPr>
            </w:pPr>
            <w:r w:rsidRPr="00DC3935">
              <w:rPr>
                <w:sz w:val="24"/>
              </w:rPr>
              <w:t>（</w:t>
            </w:r>
            <w:r w:rsidRPr="00DC3935">
              <w:rPr>
                <w:sz w:val="24"/>
              </w:rPr>
              <w:t>1</w:t>
            </w:r>
            <w:r w:rsidRPr="00DC3935">
              <w:rPr>
                <w:sz w:val="24"/>
              </w:rPr>
              <w:t>）可以分包履行的具体内容：</w:t>
            </w:r>
            <w:r w:rsidRPr="00DC3935">
              <w:rPr>
                <w:sz w:val="24"/>
              </w:rPr>
              <w:t>_____</w:t>
            </w:r>
            <w:r w:rsidRPr="00DC3935">
              <w:rPr>
                <w:sz w:val="24"/>
              </w:rPr>
              <w:t>；</w:t>
            </w:r>
          </w:p>
          <w:p w14:paraId="15516CB5" w14:textId="0612D83E" w:rsidR="00D55C21" w:rsidRPr="00DC3935" w:rsidRDefault="00CA3C6E" w:rsidP="00D55C21">
            <w:pPr>
              <w:jc w:val="left"/>
              <w:rPr>
                <w:sz w:val="24"/>
              </w:rPr>
            </w:pPr>
            <w:r w:rsidRPr="00DC3935">
              <w:rPr>
                <w:sz w:val="24"/>
              </w:rPr>
              <w:t>（</w:t>
            </w:r>
            <w:r w:rsidRPr="00DC3935">
              <w:rPr>
                <w:sz w:val="24"/>
              </w:rPr>
              <w:t>2</w:t>
            </w:r>
            <w:r w:rsidRPr="00DC3935">
              <w:rPr>
                <w:sz w:val="24"/>
              </w:rPr>
              <w:t>）允许分包的金额或者比例：</w:t>
            </w:r>
            <w:r w:rsidRPr="00DC3935">
              <w:rPr>
                <w:sz w:val="24"/>
              </w:rPr>
              <w:t>_____</w:t>
            </w:r>
            <w:r w:rsidRPr="00DC3935">
              <w:rPr>
                <w:sz w:val="24"/>
              </w:rPr>
              <w:t>；</w:t>
            </w:r>
          </w:p>
          <w:p w14:paraId="2D52A482" w14:textId="052BC7F5" w:rsidR="00D55C21" w:rsidRPr="00DC3935" w:rsidRDefault="00CA3C6E" w:rsidP="00D55C21">
            <w:pPr>
              <w:jc w:val="left"/>
              <w:rPr>
                <w:sz w:val="24"/>
                <w:u w:val="single"/>
              </w:rPr>
            </w:pPr>
            <w:r w:rsidRPr="00DC3935">
              <w:rPr>
                <w:sz w:val="24"/>
              </w:rPr>
              <w:t>（</w:t>
            </w:r>
            <w:r w:rsidRPr="00DC3935">
              <w:rPr>
                <w:sz w:val="24"/>
              </w:rPr>
              <w:t>3</w:t>
            </w:r>
            <w:r w:rsidRPr="00DC3935">
              <w:rPr>
                <w:sz w:val="24"/>
              </w:rPr>
              <w:t>）其他要求：</w:t>
            </w:r>
            <w:r w:rsidRPr="00DC3935">
              <w:rPr>
                <w:sz w:val="24"/>
              </w:rPr>
              <w:t>_____</w:t>
            </w:r>
            <w:r w:rsidRPr="00DC3935">
              <w:rPr>
                <w:sz w:val="24"/>
              </w:rPr>
              <w:t>。</w:t>
            </w:r>
          </w:p>
        </w:tc>
      </w:tr>
      <w:tr w:rsidR="00DC3935" w:rsidRPr="00DC3935" w14:paraId="0A2951AE" w14:textId="77777777" w:rsidTr="006D302E">
        <w:trPr>
          <w:trHeight w:val="1912"/>
          <w:jc w:val="center"/>
        </w:trPr>
        <w:tc>
          <w:tcPr>
            <w:tcW w:w="988" w:type="dxa"/>
            <w:vAlign w:val="center"/>
          </w:tcPr>
          <w:p w14:paraId="0CE12C42" w14:textId="066F7C1B" w:rsidR="00EE3BB6" w:rsidRPr="00DC3935" w:rsidRDefault="006D302E" w:rsidP="00D55C21">
            <w:pPr>
              <w:pStyle w:val="af1"/>
              <w:adjustRightInd w:val="0"/>
              <w:snapToGrid w:val="0"/>
              <w:jc w:val="center"/>
              <w:rPr>
                <w:rFonts w:ascii="Times New Roman" w:hAnsi="Times New Roman" w:hint="default"/>
                <w:sz w:val="24"/>
                <w:szCs w:val="24"/>
              </w:rPr>
            </w:pPr>
            <w:r w:rsidRPr="00DC3935">
              <w:rPr>
                <w:rFonts w:ascii="Times New Roman" w:hAnsi="Times New Roman"/>
                <w:sz w:val="24"/>
                <w:szCs w:val="24"/>
              </w:rPr>
              <w:t>25.6</w:t>
            </w:r>
          </w:p>
        </w:tc>
        <w:tc>
          <w:tcPr>
            <w:tcW w:w="1701" w:type="dxa"/>
            <w:vAlign w:val="center"/>
          </w:tcPr>
          <w:p w14:paraId="356B9F4B" w14:textId="4C29E6EF" w:rsidR="00EE3BB6" w:rsidRPr="00DC3935" w:rsidRDefault="006D302E" w:rsidP="00D55C21">
            <w:pPr>
              <w:jc w:val="center"/>
              <w:rPr>
                <w:sz w:val="24"/>
              </w:rPr>
            </w:pPr>
            <w:proofErr w:type="gramStart"/>
            <w:r w:rsidRPr="00DC3935">
              <w:rPr>
                <w:rFonts w:hint="eastAsia"/>
                <w:sz w:val="24"/>
              </w:rPr>
              <w:t>政采贷</w:t>
            </w:r>
            <w:proofErr w:type="gramEnd"/>
          </w:p>
        </w:tc>
        <w:tc>
          <w:tcPr>
            <w:tcW w:w="7540" w:type="dxa"/>
            <w:vAlign w:val="center"/>
          </w:tcPr>
          <w:p w14:paraId="7CCAC660" w14:textId="050B9E70" w:rsidR="00EE3BB6" w:rsidRPr="00DC3935" w:rsidRDefault="006D302E" w:rsidP="00D55C21">
            <w:pPr>
              <w:jc w:val="left"/>
              <w:rPr>
                <w:sz w:val="24"/>
              </w:rPr>
            </w:pPr>
            <w:r w:rsidRPr="00DC3935">
              <w:rPr>
                <w:rFonts w:ascii="宋体" w:hAnsi="宋体" w:cs="宋体" w:hint="eastAsia"/>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DC3935">
              <w:rPr>
                <w:rFonts w:ascii="宋体" w:hAnsi="宋体" w:cs="宋体" w:hint="eastAsia"/>
                <w:sz w:val="24"/>
              </w:rPr>
              <w:t>京财采购</w:t>
            </w:r>
            <w:proofErr w:type="gramEnd"/>
            <w:r w:rsidRPr="00DC3935">
              <w:rPr>
                <w:rFonts w:ascii="宋体" w:hAnsi="宋体" w:cs="宋体" w:hint="eastAsia"/>
                <w:sz w:val="24"/>
              </w:rPr>
              <w:t>〔2023〕637号）。有需求的供应商，可按上述通知要求办理“政采贷”。</w:t>
            </w:r>
          </w:p>
        </w:tc>
      </w:tr>
      <w:tr w:rsidR="00DC3935" w:rsidRPr="00DC3935" w14:paraId="557E4A16" w14:textId="77777777" w:rsidTr="00CB364A">
        <w:trPr>
          <w:trHeight w:val="20"/>
          <w:jc w:val="center"/>
        </w:trPr>
        <w:tc>
          <w:tcPr>
            <w:tcW w:w="988" w:type="dxa"/>
            <w:vAlign w:val="center"/>
          </w:tcPr>
          <w:p w14:paraId="63C5025D" w14:textId="519FAC64"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26.1.1</w:t>
            </w:r>
          </w:p>
        </w:tc>
        <w:tc>
          <w:tcPr>
            <w:tcW w:w="1701" w:type="dxa"/>
            <w:vAlign w:val="center"/>
          </w:tcPr>
          <w:p w14:paraId="17F897C8" w14:textId="0737FE33" w:rsidR="00D55C21" w:rsidRPr="00DC3935" w:rsidRDefault="00CA3C6E" w:rsidP="00D55C21">
            <w:pPr>
              <w:jc w:val="center"/>
              <w:rPr>
                <w:sz w:val="24"/>
              </w:rPr>
            </w:pPr>
            <w:r w:rsidRPr="00DC3935">
              <w:rPr>
                <w:sz w:val="24"/>
              </w:rPr>
              <w:t>询问</w:t>
            </w:r>
          </w:p>
        </w:tc>
        <w:tc>
          <w:tcPr>
            <w:tcW w:w="7540" w:type="dxa"/>
            <w:vAlign w:val="center"/>
          </w:tcPr>
          <w:p w14:paraId="36E3A002" w14:textId="1CFCC040" w:rsidR="00D55C21" w:rsidRPr="00DC3935" w:rsidRDefault="00777B56" w:rsidP="00EE4500">
            <w:pPr>
              <w:jc w:val="left"/>
              <w:rPr>
                <w:sz w:val="24"/>
              </w:rPr>
            </w:pPr>
            <w:r w:rsidRPr="00DC3935">
              <w:rPr>
                <w:rFonts w:ascii="宋体" w:hAnsi="宋体" w:cs="宋体" w:hint="eastAsia"/>
                <w:sz w:val="24"/>
              </w:rPr>
              <w:t>询问</w:t>
            </w:r>
            <w:r w:rsidR="00EE4500" w:rsidRPr="00DC3935">
              <w:rPr>
                <w:rFonts w:ascii="宋体" w:hAnsi="宋体" w:cs="宋体" w:hint="eastAsia"/>
                <w:sz w:val="24"/>
              </w:rPr>
              <w:t>提出</w:t>
            </w:r>
            <w:r w:rsidRPr="00DC3935">
              <w:rPr>
                <w:rFonts w:ascii="宋体" w:hAnsi="宋体" w:cs="宋体" w:hint="eastAsia"/>
                <w:sz w:val="24"/>
              </w:rPr>
              <w:t>形式：将盖章扫描件和</w:t>
            </w:r>
            <w:proofErr w:type="gramStart"/>
            <w:r w:rsidRPr="00DC3935">
              <w:rPr>
                <w:rFonts w:ascii="宋体" w:hAnsi="宋体" w:cs="宋体" w:hint="eastAsia"/>
                <w:sz w:val="24"/>
              </w:rPr>
              <w:t>可</w:t>
            </w:r>
            <w:proofErr w:type="gramEnd"/>
            <w:r w:rsidRPr="00DC3935">
              <w:rPr>
                <w:rFonts w:ascii="宋体" w:hAnsi="宋体" w:cs="宋体" w:hint="eastAsia"/>
                <w:sz w:val="24"/>
              </w:rPr>
              <w:t>编辑的文档发至采购代理机构邮箱63470416@qq.com且与代理机构确认已收到；</w:t>
            </w:r>
          </w:p>
        </w:tc>
      </w:tr>
      <w:tr w:rsidR="00DC3935" w:rsidRPr="00DC3935" w14:paraId="16670F4C" w14:textId="77777777" w:rsidTr="00CB364A">
        <w:trPr>
          <w:trHeight w:val="20"/>
          <w:jc w:val="center"/>
        </w:trPr>
        <w:tc>
          <w:tcPr>
            <w:tcW w:w="988" w:type="dxa"/>
            <w:vAlign w:val="center"/>
          </w:tcPr>
          <w:p w14:paraId="2A58E9D7" w14:textId="453A571D"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26.3</w:t>
            </w:r>
          </w:p>
        </w:tc>
        <w:tc>
          <w:tcPr>
            <w:tcW w:w="1701" w:type="dxa"/>
            <w:vAlign w:val="center"/>
          </w:tcPr>
          <w:p w14:paraId="300FA796" w14:textId="01385FDA" w:rsidR="00D55C21" w:rsidRPr="00DC3935" w:rsidRDefault="00CA3C6E" w:rsidP="00D55C21">
            <w:pPr>
              <w:jc w:val="center"/>
              <w:rPr>
                <w:sz w:val="24"/>
              </w:rPr>
            </w:pPr>
            <w:r w:rsidRPr="00DC3935">
              <w:rPr>
                <w:sz w:val="24"/>
              </w:rPr>
              <w:t>联系方式</w:t>
            </w:r>
          </w:p>
        </w:tc>
        <w:tc>
          <w:tcPr>
            <w:tcW w:w="7540" w:type="dxa"/>
            <w:vAlign w:val="center"/>
          </w:tcPr>
          <w:p w14:paraId="23964029" w14:textId="77777777" w:rsidR="00777B56" w:rsidRPr="00DC3935" w:rsidRDefault="00777B56" w:rsidP="00777B56">
            <w:pPr>
              <w:jc w:val="left"/>
              <w:rPr>
                <w:rFonts w:ascii="宋体" w:hAnsi="宋体" w:cs="宋体"/>
                <w:sz w:val="24"/>
              </w:rPr>
            </w:pPr>
            <w:r w:rsidRPr="00DC3935">
              <w:rPr>
                <w:rFonts w:ascii="宋体" w:hAnsi="宋体" w:cs="宋体" w:hint="eastAsia"/>
                <w:sz w:val="24"/>
              </w:rPr>
              <w:t>接收询问和质疑的联系方式</w:t>
            </w:r>
          </w:p>
          <w:p w14:paraId="56281AB1" w14:textId="77777777" w:rsidR="00777B56" w:rsidRPr="00DC3935" w:rsidRDefault="00777B56" w:rsidP="00777B56">
            <w:pPr>
              <w:spacing w:before="25" w:line="220" w:lineRule="auto"/>
              <w:ind w:firstLine="468"/>
              <w:rPr>
                <w:rFonts w:ascii="宋体" w:hAnsi="宋体" w:cs="宋体"/>
                <w:sz w:val="24"/>
              </w:rPr>
            </w:pPr>
            <w:r w:rsidRPr="00DC3935">
              <w:rPr>
                <w:rFonts w:ascii="宋体" w:hAnsi="宋体" w:cs="宋体"/>
                <w:spacing w:val="-3"/>
                <w:sz w:val="24"/>
              </w:rPr>
              <w:t>联系部门</w:t>
            </w:r>
            <w:r w:rsidRPr="00DC3935">
              <w:rPr>
                <w:rFonts w:ascii="宋体" w:hAnsi="宋体" w:cs="宋体"/>
                <w:spacing w:val="-1"/>
                <w:sz w:val="24"/>
              </w:rPr>
              <w:t>：</w:t>
            </w:r>
            <w:r w:rsidRPr="00DC3935">
              <w:rPr>
                <w:rFonts w:hint="eastAsia"/>
                <w:sz w:val="24"/>
                <w:u w:val="single"/>
              </w:rPr>
              <w:t>北京明城招标代理有限公司</w:t>
            </w:r>
            <w:r w:rsidRPr="00DC3935">
              <w:rPr>
                <w:rFonts w:ascii="宋体" w:hAnsi="宋体" w:cs="宋体"/>
                <w:spacing w:val="-1"/>
                <w:sz w:val="24"/>
              </w:rPr>
              <w:t>；</w:t>
            </w:r>
          </w:p>
          <w:p w14:paraId="5B94E22C" w14:textId="77777777" w:rsidR="00777B56" w:rsidRPr="00DC3935" w:rsidRDefault="00777B56" w:rsidP="00777B56">
            <w:pPr>
              <w:spacing w:before="26" w:line="222" w:lineRule="auto"/>
              <w:ind w:firstLine="468"/>
              <w:rPr>
                <w:rFonts w:ascii="宋体" w:hAnsi="宋体" w:cs="宋体"/>
                <w:sz w:val="24"/>
              </w:rPr>
            </w:pPr>
            <w:r w:rsidRPr="00DC3935">
              <w:rPr>
                <w:rFonts w:ascii="宋体" w:hAnsi="宋体" w:cs="宋体"/>
                <w:spacing w:val="-3"/>
                <w:sz w:val="24"/>
              </w:rPr>
              <w:t>联系电话</w:t>
            </w:r>
            <w:r w:rsidRPr="00DC3935">
              <w:rPr>
                <w:rFonts w:ascii="宋体" w:hAnsi="宋体" w:cs="宋体"/>
                <w:spacing w:val="-1"/>
                <w:sz w:val="24"/>
              </w:rPr>
              <w:t>：</w:t>
            </w:r>
            <w:r w:rsidRPr="00DC3935">
              <w:rPr>
                <w:rFonts w:ascii="宋体" w:hAnsi="宋体" w:cs="宋体"/>
                <w:sz w:val="24"/>
                <w:u w:val="single"/>
              </w:rPr>
              <w:t xml:space="preserve"> 010-61093204 </w:t>
            </w:r>
            <w:r w:rsidRPr="00DC3935">
              <w:rPr>
                <w:rFonts w:ascii="宋体" w:hAnsi="宋体" w:cs="宋体"/>
                <w:spacing w:val="-1"/>
                <w:sz w:val="24"/>
              </w:rPr>
              <w:t>；</w:t>
            </w:r>
          </w:p>
          <w:p w14:paraId="639CEE19" w14:textId="79B5A512" w:rsidR="00D55C21" w:rsidRPr="00DC3935" w:rsidRDefault="00777B56" w:rsidP="00777B56">
            <w:pPr>
              <w:ind w:firstLineChars="150" w:firstLine="357"/>
              <w:jc w:val="left"/>
              <w:rPr>
                <w:sz w:val="24"/>
              </w:rPr>
            </w:pPr>
            <w:r w:rsidRPr="00DC3935">
              <w:rPr>
                <w:rFonts w:ascii="宋体" w:hAnsi="宋体" w:cs="宋体"/>
                <w:spacing w:val="-1"/>
                <w:sz w:val="24"/>
              </w:rPr>
              <w:t>通讯地址：</w:t>
            </w:r>
            <w:r w:rsidRPr="00DC3935">
              <w:rPr>
                <w:rFonts w:ascii="宋体" w:hAnsi="宋体" w:cs="宋体" w:hint="eastAsia"/>
                <w:spacing w:val="-1"/>
                <w:sz w:val="24"/>
                <w:u w:val="single"/>
              </w:rPr>
              <w:t>北京市密云区水源路358号A座五层</w:t>
            </w:r>
            <w:r w:rsidRPr="00DC3935">
              <w:rPr>
                <w:rFonts w:ascii="宋体" w:hAnsi="宋体" w:cs="宋体"/>
                <w:spacing w:val="-1"/>
                <w:sz w:val="24"/>
              </w:rPr>
              <w:t>。</w:t>
            </w:r>
          </w:p>
        </w:tc>
      </w:tr>
      <w:tr w:rsidR="00DC3935" w:rsidRPr="00DC3935" w14:paraId="77E59B9D" w14:textId="77777777" w:rsidTr="00CB364A">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F0A0DA7" w14:textId="53058E61" w:rsidR="00D55C21" w:rsidRPr="00DC3935" w:rsidRDefault="00CA3C6E" w:rsidP="00D55C21">
            <w:pPr>
              <w:pStyle w:val="af1"/>
              <w:adjustRightInd w:val="0"/>
              <w:snapToGrid w:val="0"/>
              <w:jc w:val="center"/>
              <w:rPr>
                <w:rFonts w:ascii="Times New Roman" w:hAnsi="Times New Roman" w:hint="default"/>
                <w:sz w:val="24"/>
                <w:szCs w:val="24"/>
              </w:rPr>
            </w:pPr>
            <w:r w:rsidRPr="00DC3935">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FBA65BC" w14:textId="50164A8F" w:rsidR="00D55C21" w:rsidRPr="00DC3935" w:rsidRDefault="00CA3C6E" w:rsidP="00D55C21">
            <w:pPr>
              <w:jc w:val="center"/>
              <w:rPr>
                <w:sz w:val="24"/>
              </w:rPr>
            </w:pPr>
            <w:r w:rsidRPr="00DC3935">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CDD9B42" w14:textId="77777777" w:rsidR="00D55C21" w:rsidRPr="00DC3935" w:rsidRDefault="00CA3C6E" w:rsidP="00D55C21">
            <w:pPr>
              <w:jc w:val="left"/>
              <w:rPr>
                <w:sz w:val="24"/>
              </w:rPr>
            </w:pPr>
            <w:r w:rsidRPr="00DC3935">
              <w:rPr>
                <w:sz w:val="24"/>
              </w:rPr>
              <w:t>收费对象：</w:t>
            </w:r>
          </w:p>
          <w:p w14:paraId="5C9A3B7F" w14:textId="13ABE67C" w:rsidR="00D55C21" w:rsidRPr="00DC3935" w:rsidRDefault="00FE6E83" w:rsidP="00D55C21">
            <w:pPr>
              <w:jc w:val="left"/>
              <w:rPr>
                <w:sz w:val="24"/>
              </w:rPr>
            </w:pPr>
            <w:r w:rsidRPr="00DC3935">
              <w:rPr>
                <w:sz w:val="24"/>
              </w:rPr>
              <w:t>□</w:t>
            </w:r>
            <w:r w:rsidR="00CA3C6E" w:rsidRPr="00DC3935">
              <w:rPr>
                <w:sz w:val="24"/>
              </w:rPr>
              <w:t>采购人</w:t>
            </w:r>
          </w:p>
          <w:p w14:paraId="23E94F2E" w14:textId="44B5EC67" w:rsidR="00D55C21" w:rsidRPr="00DC3935" w:rsidRDefault="00FE6E83" w:rsidP="00D55C21">
            <w:pPr>
              <w:jc w:val="left"/>
              <w:rPr>
                <w:sz w:val="24"/>
              </w:rPr>
            </w:pPr>
            <w:r w:rsidRPr="00DC3935">
              <w:rPr>
                <w:rFonts w:hAnsi="宋体" w:cs="宋体"/>
                <w:bCs/>
                <w:sz w:val="24"/>
              </w:rPr>
              <w:sym w:font="Wingdings 2" w:char="F0A2"/>
            </w:r>
            <w:r w:rsidR="00CA3C6E" w:rsidRPr="00DC3935">
              <w:rPr>
                <w:sz w:val="24"/>
              </w:rPr>
              <w:t>中标人</w:t>
            </w:r>
          </w:p>
          <w:p w14:paraId="4181BBD7" w14:textId="3ED53508" w:rsidR="00777B56" w:rsidRPr="00DC3935" w:rsidRDefault="00777B56" w:rsidP="00777B56">
            <w:pPr>
              <w:spacing w:before="25" w:line="220" w:lineRule="auto"/>
              <w:ind w:firstLine="464"/>
              <w:rPr>
                <w:rFonts w:ascii="宋体" w:hAnsi="宋体" w:cs="宋体"/>
                <w:sz w:val="24"/>
              </w:rPr>
            </w:pPr>
            <w:r w:rsidRPr="00DC3935">
              <w:rPr>
                <w:rFonts w:ascii="宋体" w:hAnsi="宋体" w:cs="宋体"/>
                <w:spacing w:val="-4"/>
                <w:sz w:val="24"/>
              </w:rPr>
              <w:t>收费标准</w:t>
            </w:r>
            <w:r w:rsidRPr="00DC3935">
              <w:rPr>
                <w:rFonts w:ascii="宋体" w:hAnsi="宋体" w:cs="宋体"/>
                <w:spacing w:val="-2"/>
                <w:sz w:val="24"/>
              </w:rPr>
              <w:t>：</w:t>
            </w:r>
            <w:r w:rsidR="000572D2" w:rsidRPr="00DC3935">
              <w:rPr>
                <w:rFonts w:ascii="宋体" w:hAnsi="宋体" w:cs="宋体" w:hint="eastAsia"/>
                <w:spacing w:val="-4"/>
                <w:sz w:val="24"/>
              </w:rPr>
              <w:t>最终代理费以中标金额为基数，参考《招标代理服务收费管理暂行办法》计价格[2002]1980号文和</w:t>
            </w:r>
            <w:proofErr w:type="gramStart"/>
            <w:r w:rsidR="000572D2" w:rsidRPr="00DC3935">
              <w:rPr>
                <w:rFonts w:ascii="宋体" w:hAnsi="宋体" w:cs="宋体" w:hint="eastAsia"/>
                <w:spacing w:val="-4"/>
                <w:sz w:val="24"/>
              </w:rPr>
              <w:t>发改价格</w:t>
            </w:r>
            <w:proofErr w:type="gramEnd"/>
            <w:r w:rsidR="000572D2" w:rsidRPr="00DC3935">
              <w:rPr>
                <w:rFonts w:ascii="宋体" w:hAnsi="宋体" w:cs="宋体" w:hint="eastAsia"/>
                <w:spacing w:val="-4"/>
                <w:sz w:val="24"/>
              </w:rPr>
              <w:t>[2011]534号文进行计算。</w:t>
            </w:r>
          </w:p>
          <w:p w14:paraId="3EB9C5CA" w14:textId="3DEAFF92" w:rsidR="00D55C21" w:rsidRPr="00DC3935" w:rsidRDefault="00777B56" w:rsidP="007A48CF">
            <w:pPr>
              <w:ind w:firstLineChars="200" w:firstLine="476"/>
              <w:jc w:val="left"/>
              <w:rPr>
                <w:sz w:val="24"/>
              </w:rPr>
            </w:pPr>
            <w:r w:rsidRPr="00DC3935">
              <w:rPr>
                <w:rFonts w:ascii="宋体" w:hAnsi="宋体" w:cs="宋体"/>
                <w:spacing w:val="-1"/>
                <w:sz w:val="24"/>
              </w:rPr>
              <w:t>缴纳时间：</w:t>
            </w:r>
            <w:r w:rsidR="006D0FC4" w:rsidRPr="00DC3935">
              <w:rPr>
                <w:rFonts w:ascii="宋体" w:hAnsi="宋体" w:hint="eastAsia"/>
                <w:sz w:val="24"/>
              </w:rPr>
              <w:t>中标</w:t>
            </w:r>
            <w:r w:rsidR="007A48CF" w:rsidRPr="00DC3935">
              <w:rPr>
                <w:rFonts w:ascii="宋体" w:hAnsi="宋体" w:hint="eastAsia"/>
                <w:sz w:val="24"/>
              </w:rPr>
              <w:t>人</w:t>
            </w:r>
            <w:r w:rsidR="006D0FC4" w:rsidRPr="00DC3935">
              <w:rPr>
                <w:rFonts w:ascii="宋体" w:hAnsi="宋体" w:hint="eastAsia"/>
                <w:sz w:val="24"/>
              </w:rPr>
              <w:t>领取中标通知书时一次性支付代理费</w:t>
            </w:r>
            <w:r w:rsidRPr="00DC3935">
              <w:rPr>
                <w:rFonts w:ascii="宋体" w:hAnsi="宋体" w:cs="宋体"/>
                <w:spacing w:val="-1"/>
                <w:sz w:val="24"/>
              </w:rPr>
              <w:t>。</w:t>
            </w:r>
          </w:p>
        </w:tc>
      </w:tr>
    </w:tbl>
    <w:p w14:paraId="33CE9004" w14:textId="77777777" w:rsidR="00296D9A" w:rsidRPr="00DC3935" w:rsidRDefault="00296D9A" w:rsidP="00296D9A">
      <w:pPr>
        <w:tabs>
          <w:tab w:val="left" w:pos="5580"/>
        </w:tabs>
        <w:adjustRightInd w:val="0"/>
        <w:spacing w:line="360" w:lineRule="auto"/>
        <w:jc w:val="distribute"/>
        <w:rPr>
          <w:sz w:val="24"/>
        </w:rPr>
        <w:sectPr w:rsidR="00296D9A" w:rsidRPr="00DC3935" w:rsidSect="001421C4">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1677C6E4" w14:textId="77777777" w:rsidR="00296D9A" w:rsidRPr="00DC3935" w:rsidRDefault="00CA3C6E" w:rsidP="00296D9A">
      <w:pPr>
        <w:spacing w:beforeLines="100" w:before="240" w:afterLines="100" w:after="240"/>
        <w:jc w:val="center"/>
        <w:rPr>
          <w:b/>
          <w:sz w:val="28"/>
          <w:szCs w:val="28"/>
        </w:rPr>
      </w:pPr>
      <w:bookmarkStart w:id="84" w:name="_Toc127151517"/>
      <w:bookmarkStart w:id="85" w:name="_Toc142311019"/>
      <w:bookmarkStart w:id="86" w:name="_Toc150480755"/>
      <w:bookmarkStart w:id="87" w:name="_Toc150774722"/>
      <w:bookmarkStart w:id="88" w:name="_Toc226337213"/>
      <w:bookmarkStart w:id="89" w:name="_Toc226965790"/>
      <w:bookmarkStart w:id="90" w:name="_Toc195842882"/>
      <w:bookmarkStart w:id="91" w:name="_Toc264969207"/>
      <w:bookmarkStart w:id="92" w:name="_Toc265228355"/>
      <w:bookmarkStart w:id="93" w:name="_Toc305158785"/>
      <w:bookmarkStart w:id="94" w:name="_Toc305158859"/>
      <w:bookmarkStart w:id="95" w:name="_Toc353873662"/>
      <w:bookmarkStart w:id="96" w:name="_Toc353873932"/>
      <w:bookmarkStart w:id="97" w:name="_Toc353825542"/>
      <w:r w:rsidRPr="00DC3935">
        <w:rPr>
          <w:b/>
          <w:sz w:val="28"/>
          <w:szCs w:val="28"/>
        </w:rPr>
        <w:t>投标人须知</w:t>
      </w:r>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C15DFB7" w14:textId="77777777" w:rsidR="00296D9A" w:rsidRPr="00DC3935" w:rsidRDefault="00CA3C6E" w:rsidP="00296D9A">
      <w:pPr>
        <w:pStyle w:val="21"/>
        <w:tabs>
          <w:tab w:val="center" w:pos="4592"/>
          <w:tab w:val="left" w:pos="7860"/>
        </w:tabs>
        <w:spacing w:before="0" w:line="360" w:lineRule="auto"/>
        <w:jc w:val="left"/>
        <w:rPr>
          <w:rFonts w:ascii="Times New Roman" w:eastAsia="宋体" w:hAnsi="Times New Roman"/>
          <w:sz w:val="28"/>
        </w:rPr>
      </w:pPr>
      <w:bookmarkStart w:id="98" w:name="_Toc520356143"/>
      <w:bookmarkStart w:id="99" w:name="_Toc127151518"/>
      <w:r w:rsidRPr="00DC3935">
        <w:rPr>
          <w:rFonts w:ascii="Times New Roman" w:eastAsia="宋体" w:hAnsi="Times New Roman"/>
          <w:sz w:val="28"/>
        </w:rPr>
        <w:tab/>
      </w:r>
      <w:bookmarkStart w:id="100" w:name="_Toc142311020"/>
      <w:bookmarkStart w:id="101" w:name="_Toc150480756"/>
      <w:bookmarkStart w:id="102" w:name="_Toc150509269"/>
      <w:bookmarkStart w:id="103" w:name="_Toc150774618"/>
      <w:bookmarkStart w:id="104" w:name="_Toc150774723"/>
      <w:bookmarkStart w:id="105" w:name="_Toc151190145"/>
      <w:bookmarkStart w:id="106" w:name="_Toc151193616"/>
      <w:bookmarkStart w:id="107" w:name="_Toc151193688"/>
      <w:bookmarkStart w:id="108" w:name="_Toc151193760"/>
      <w:bookmarkStart w:id="109" w:name="_Toc151193832"/>
      <w:bookmarkStart w:id="110" w:name="_Toc151193906"/>
      <w:bookmarkStart w:id="111" w:name="_Toc195842883"/>
      <w:bookmarkStart w:id="112" w:name="_Toc226309762"/>
      <w:bookmarkStart w:id="113" w:name="_Toc226337214"/>
      <w:bookmarkStart w:id="114" w:name="_Toc226965708"/>
      <w:bookmarkStart w:id="115" w:name="_Toc226965791"/>
      <w:bookmarkStart w:id="116" w:name="_Toc264969208"/>
      <w:bookmarkStart w:id="117" w:name="_Toc265228356"/>
      <w:bookmarkStart w:id="118" w:name="_Toc305158786"/>
      <w:bookmarkStart w:id="119" w:name="_Toc305158860"/>
      <w:proofErr w:type="gramStart"/>
      <w:r w:rsidRPr="00DC3935">
        <w:rPr>
          <w:rFonts w:ascii="Times New Roman" w:eastAsia="宋体" w:hAnsi="Times New Roman"/>
          <w:sz w:val="28"/>
        </w:rPr>
        <w:t>一</w:t>
      </w:r>
      <w:proofErr w:type="gramEnd"/>
      <w:r w:rsidRPr="00DC3935">
        <w:rPr>
          <w:rFonts w:ascii="Times New Roman" w:eastAsia="宋体" w:hAnsi="Times New Roman"/>
          <w:sz w:val="28"/>
        </w:rPr>
        <w:t xml:space="preserve">   </w:t>
      </w:r>
      <w:r w:rsidRPr="00DC3935">
        <w:rPr>
          <w:rFonts w:ascii="Times New Roman" w:eastAsia="宋体" w:hAnsi="Times New Roman"/>
          <w:sz w:val="28"/>
        </w:rPr>
        <w:t>说</w:t>
      </w:r>
      <w:r w:rsidRPr="00DC3935">
        <w:rPr>
          <w:rFonts w:ascii="Times New Roman" w:eastAsia="宋体" w:hAnsi="Times New Roman"/>
          <w:sz w:val="28"/>
        </w:rPr>
        <w:t xml:space="preserve">  </w:t>
      </w:r>
      <w:r w:rsidRPr="00DC3935">
        <w:rPr>
          <w:rFonts w:ascii="Times New Roman" w:eastAsia="宋体" w:hAnsi="Times New Roman"/>
          <w:sz w:val="28"/>
        </w:rPr>
        <w:t>明</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DC3935">
        <w:rPr>
          <w:rFonts w:ascii="Times New Roman" w:eastAsia="宋体" w:hAnsi="Times New Roman"/>
          <w:sz w:val="28"/>
        </w:rPr>
        <w:tab/>
      </w:r>
    </w:p>
    <w:p w14:paraId="3E341C83" w14:textId="471621DC" w:rsidR="00296D9A" w:rsidRPr="00DC3935" w:rsidRDefault="00CA3C6E" w:rsidP="00296D9A">
      <w:pPr>
        <w:numPr>
          <w:ilvl w:val="0"/>
          <w:numId w:val="8"/>
        </w:numPr>
        <w:tabs>
          <w:tab w:val="clear" w:pos="900"/>
          <w:tab w:val="left" w:pos="360"/>
        </w:tabs>
        <w:snapToGrid w:val="0"/>
        <w:spacing w:line="360" w:lineRule="auto"/>
        <w:ind w:left="357" w:hanging="357"/>
        <w:outlineLvl w:val="1"/>
        <w:rPr>
          <w:sz w:val="24"/>
        </w:rPr>
      </w:pPr>
      <w:bookmarkStart w:id="120" w:name="_Toc264969209"/>
      <w:bookmarkStart w:id="121" w:name="_Toc265228357"/>
      <w:bookmarkStart w:id="122" w:name="_Toc305158787"/>
      <w:bookmarkStart w:id="123" w:name="_Toc305158861"/>
      <w:r w:rsidRPr="00DC3935">
        <w:rPr>
          <w:sz w:val="24"/>
        </w:rPr>
        <w:t>采购人、采购代理机构、投标人</w:t>
      </w:r>
      <w:bookmarkEnd w:id="120"/>
      <w:bookmarkEnd w:id="121"/>
      <w:bookmarkEnd w:id="122"/>
      <w:bookmarkEnd w:id="123"/>
      <w:r w:rsidR="005F7FB9" w:rsidRPr="00DC3935">
        <w:rPr>
          <w:sz w:val="24"/>
        </w:rPr>
        <w:t>、联合体</w:t>
      </w:r>
    </w:p>
    <w:p w14:paraId="50488E14" w14:textId="77777777" w:rsidR="00C36C43" w:rsidRPr="00DC3935" w:rsidRDefault="00CA3C6E" w:rsidP="00C36C43">
      <w:pPr>
        <w:numPr>
          <w:ilvl w:val="1"/>
          <w:numId w:val="8"/>
        </w:numPr>
        <w:tabs>
          <w:tab w:val="left" w:pos="1080"/>
          <w:tab w:val="num" w:pos="2014"/>
          <w:tab w:val="left" w:pos="5521"/>
        </w:tabs>
        <w:snapToGrid w:val="0"/>
        <w:spacing w:line="360" w:lineRule="auto"/>
        <w:ind w:left="1080" w:hanging="720"/>
        <w:rPr>
          <w:sz w:val="24"/>
        </w:rPr>
      </w:pPr>
      <w:r w:rsidRPr="00DC3935">
        <w:rPr>
          <w:sz w:val="24"/>
        </w:rPr>
        <w:t>采购人</w:t>
      </w:r>
      <w:r w:rsidR="00723BD9" w:rsidRPr="00DC3935">
        <w:rPr>
          <w:sz w:val="24"/>
        </w:rPr>
        <w:t>、采购代理机构：指依法进行政府采购的国家机关、事业单位、团体组织，及其委托的采购代理机构。本项目采购人、采购代理机构见</w:t>
      </w:r>
      <w:r w:rsidR="00276761" w:rsidRPr="00DC3935">
        <w:rPr>
          <w:sz w:val="24"/>
        </w:rPr>
        <w:t>第一章《投标邀请》</w:t>
      </w:r>
      <w:r w:rsidR="00723BD9" w:rsidRPr="00DC3935">
        <w:rPr>
          <w:sz w:val="24"/>
        </w:rPr>
        <w:t>。</w:t>
      </w:r>
    </w:p>
    <w:p w14:paraId="2DEE40A3" w14:textId="74068E8E" w:rsidR="00E80BC2" w:rsidRPr="00DC3935" w:rsidRDefault="00CA3C6E" w:rsidP="00E80BC2">
      <w:pPr>
        <w:numPr>
          <w:ilvl w:val="1"/>
          <w:numId w:val="8"/>
        </w:numPr>
        <w:tabs>
          <w:tab w:val="left" w:pos="1080"/>
          <w:tab w:val="num" w:pos="2014"/>
          <w:tab w:val="left" w:pos="5521"/>
        </w:tabs>
        <w:snapToGrid w:val="0"/>
        <w:spacing w:line="360" w:lineRule="auto"/>
        <w:ind w:left="1080" w:hanging="720"/>
        <w:rPr>
          <w:sz w:val="24"/>
        </w:rPr>
      </w:pPr>
      <w:r w:rsidRPr="00DC3935">
        <w:rPr>
          <w:sz w:val="24"/>
        </w:rPr>
        <w:t>投标人</w:t>
      </w:r>
      <w:r w:rsidR="008110A2" w:rsidRPr="00DC3935">
        <w:rPr>
          <w:sz w:val="24"/>
        </w:rPr>
        <w:t>（也称</w:t>
      </w:r>
      <w:r w:rsidR="00975E83" w:rsidRPr="00DC3935">
        <w:rPr>
          <w:sz w:val="24"/>
        </w:rPr>
        <w:t>“</w:t>
      </w:r>
      <w:r w:rsidR="00975E83" w:rsidRPr="00DC3935">
        <w:rPr>
          <w:sz w:val="24"/>
        </w:rPr>
        <w:t>供应商</w:t>
      </w:r>
      <w:r w:rsidR="00975E83" w:rsidRPr="00DC3935">
        <w:rPr>
          <w:sz w:val="24"/>
        </w:rPr>
        <w:t>”</w:t>
      </w:r>
      <w:r w:rsidR="00975E83" w:rsidRPr="00DC3935">
        <w:rPr>
          <w:sz w:val="24"/>
        </w:rPr>
        <w:t>、</w:t>
      </w:r>
      <w:r w:rsidR="00975E83" w:rsidRPr="00DC3935">
        <w:rPr>
          <w:sz w:val="24"/>
        </w:rPr>
        <w:t>“</w:t>
      </w:r>
      <w:r w:rsidR="008110A2" w:rsidRPr="00DC3935">
        <w:rPr>
          <w:sz w:val="24"/>
        </w:rPr>
        <w:t>申请人</w:t>
      </w:r>
      <w:r w:rsidR="00975E83" w:rsidRPr="00DC3935">
        <w:rPr>
          <w:sz w:val="24"/>
        </w:rPr>
        <w:t>”</w:t>
      </w:r>
      <w:r w:rsidR="008110A2" w:rsidRPr="00DC3935">
        <w:rPr>
          <w:sz w:val="24"/>
        </w:rPr>
        <w:t>）</w:t>
      </w:r>
      <w:r w:rsidRPr="00DC3935">
        <w:rPr>
          <w:sz w:val="24"/>
        </w:rPr>
        <w:t>：</w:t>
      </w:r>
      <w:r w:rsidR="00C36C43" w:rsidRPr="00DC3935">
        <w:rPr>
          <w:sz w:val="24"/>
        </w:rPr>
        <w:t>指向采购人提供货物、工程或者服务的法人、其他组织或者自然人</w:t>
      </w:r>
      <w:r w:rsidRPr="00DC3935">
        <w:rPr>
          <w:sz w:val="24"/>
        </w:rPr>
        <w:t>。</w:t>
      </w:r>
    </w:p>
    <w:p w14:paraId="2CDE2312" w14:textId="552CE3AB" w:rsidR="00E80BC2" w:rsidRPr="00DC3935" w:rsidRDefault="00CA3C6E" w:rsidP="00E80BC2">
      <w:pPr>
        <w:numPr>
          <w:ilvl w:val="1"/>
          <w:numId w:val="8"/>
        </w:numPr>
        <w:tabs>
          <w:tab w:val="left" w:pos="1080"/>
          <w:tab w:val="num" w:pos="2014"/>
          <w:tab w:val="left" w:pos="5521"/>
        </w:tabs>
        <w:snapToGrid w:val="0"/>
        <w:spacing w:line="360" w:lineRule="auto"/>
        <w:ind w:left="1080" w:hanging="720"/>
        <w:rPr>
          <w:sz w:val="24"/>
        </w:rPr>
      </w:pPr>
      <w:r w:rsidRPr="00DC3935">
        <w:rPr>
          <w:sz w:val="24"/>
        </w:rPr>
        <w:t>联合体：指两个以上的自然人、法人或者其他组织组成一个联合体，以一个供应商的身份共同参加政府采购。</w:t>
      </w:r>
    </w:p>
    <w:p w14:paraId="74ABDC2F" w14:textId="1B73D4D0" w:rsidR="00296D9A" w:rsidRPr="00DC3935" w:rsidRDefault="00CA3C6E" w:rsidP="00296D9A">
      <w:pPr>
        <w:numPr>
          <w:ilvl w:val="0"/>
          <w:numId w:val="8"/>
        </w:numPr>
        <w:tabs>
          <w:tab w:val="clear" w:pos="900"/>
          <w:tab w:val="left" w:pos="360"/>
        </w:tabs>
        <w:snapToGrid w:val="0"/>
        <w:spacing w:line="360" w:lineRule="auto"/>
        <w:ind w:left="357" w:hanging="357"/>
        <w:outlineLvl w:val="1"/>
        <w:rPr>
          <w:sz w:val="24"/>
        </w:rPr>
      </w:pPr>
      <w:bookmarkStart w:id="124" w:name="_Toc264969210"/>
      <w:bookmarkStart w:id="125" w:name="_Toc265228358"/>
      <w:bookmarkStart w:id="126" w:name="_Toc127151520"/>
      <w:bookmarkStart w:id="127" w:name="_Toc127151721"/>
      <w:bookmarkStart w:id="128" w:name="_Toc127161434"/>
      <w:bookmarkStart w:id="129" w:name="_Toc142311022"/>
      <w:bookmarkStart w:id="130" w:name="_Toc149720813"/>
      <w:bookmarkStart w:id="131" w:name="_Toc150480758"/>
      <w:bookmarkStart w:id="132" w:name="_Toc150509271"/>
      <w:bookmarkStart w:id="133" w:name="_Toc150774620"/>
      <w:bookmarkStart w:id="134" w:name="_Toc150774725"/>
      <w:bookmarkStart w:id="135" w:name="_Toc151190147"/>
      <w:bookmarkStart w:id="136" w:name="_Toc151193618"/>
      <w:bookmarkStart w:id="137" w:name="_Toc151193690"/>
      <w:bookmarkStart w:id="138" w:name="_Toc151193762"/>
      <w:bookmarkStart w:id="139" w:name="_Toc151193834"/>
      <w:bookmarkStart w:id="140" w:name="_Toc151193908"/>
      <w:bookmarkStart w:id="141" w:name="_Toc164229215"/>
      <w:bookmarkStart w:id="142" w:name="_Toc164229361"/>
      <w:bookmarkStart w:id="143" w:name="_Toc164351614"/>
      <w:bookmarkStart w:id="144" w:name="_Toc164608634"/>
      <w:bookmarkStart w:id="145" w:name="_Toc164608789"/>
      <w:bookmarkStart w:id="146" w:name="_Toc226965793"/>
      <w:bookmarkStart w:id="147" w:name="_Toc226965710"/>
      <w:bookmarkStart w:id="148" w:name="_Toc226309764"/>
      <w:bookmarkStart w:id="149" w:name="_Toc226337216"/>
      <w:bookmarkStart w:id="150" w:name="_Toc305158862"/>
      <w:bookmarkStart w:id="151" w:name="_Toc195842885"/>
      <w:bookmarkStart w:id="152" w:name="_Toc305158788"/>
      <w:r w:rsidRPr="00DC3935">
        <w:rPr>
          <w:sz w:val="24"/>
        </w:rPr>
        <w:t>资金来源</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DC3935">
        <w:rPr>
          <w:sz w:val="24"/>
        </w:rPr>
        <w:t>、项目属性</w:t>
      </w:r>
      <w:r w:rsidR="00B62057" w:rsidRPr="00DC3935">
        <w:rPr>
          <w:sz w:val="24"/>
        </w:rPr>
        <w:t>、</w:t>
      </w:r>
      <w:r w:rsidR="00981009" w:rsidRPr="00DC3935">
        <w:rPr>
          <w:sz w:val="24"/>
        </w:rPr>
        <w:t>科研仪器设备采购、</w:t>
      </w:r>
      <w:r w:rsidR="00B62057" w:rsidRPr="00DC3935">
        <w:rPr>
          <w:sz w:val="24"/>
        </w:rPr>
        <w:t>核心产品</w:t>
      </w:r>
    </w:p>
    <w:p w14:paraId="002AE0CD" w14:textId="3A6EC319" w:rsidR="00296D9A" w:rsidRPr="00DC3935" w:rsidRDefault="00CA3C6E" w:rsidP="00296D9A">
      <w:pPr>
        <w:numPr>
          <w:ilvl w:val="1"/>
          <w:numId w:val="8"/>
        </w:numPr>
        <w:tabs>
          <w:tab w:val="left" w:pos="1080"/>
          <w:tab w:val="num" w:pos="2014"/>
        </w:tabs>
        <w:snapToGrid w:val="0"/>
        <w:spacing w:line="360" w:lineRule="auto"/>
        <w:ind w:left="1080" w:hanging="720"/>
        <w:rPr>
          <w:sz w:val="24"/>
        </w:rPr>
      </w:pPr>
      <w:r w:rsidRPr="00DC3935">
        <w:rPr>
          <w:sz w:val="24"/>
        </w:rPr>
        <w:t>资金来源</w:t>
      </w:r>
      <w:r w:rsidR="00ED01C6" w:rsidRPr="00DC3935">
        <w:rPr>
          <w:sz w:val="24"/>
        </w:rPr>
        <w:t>为</w:t>
      </w:r>
      <w:r w:rsidR="00C93472" w:rsidRPr="00DC3935">
        <w:rPr>
          <w:sz w:val="24"/>
        </w:rPr>
        <w:t>财政性资金和</w:t>
      </w:r>
      <w:r w:rsidR="00C93472" w:rsidRPr="00DC3935">
        <w:rPr>
          <w:sz w:val="24"/>
        </w:rPr>
        <w:t>/</w:t>
      </w:r>
      <w:r w:rsidR="00C93472" w:rsidRPr="00DC3935">
        <w:rPr>
          <w:sz w:val="24"/>
        </w:rPr>
        <w:t>或本项目采购中无法与财政性资金分割的非财政性资金</w:t>
      </w:r>
      <w:r w:rsidRPr="00DC3935">
        <w:rPr>
          <w:sz w:val="24"/>
        </w:rPr>
        <w:t>。</w:t>
      </w:r>
    </w:p>
    <w:p w14:paraId="1FF9598E" w14:textId="7C88D524" w:rsidR="00981009" w:rsidRPr="00DC3935" w:rsidRDefault="00CA3C6E" w:rsidP="00296D9A">
      <w:pPr>
        <w:numPr>
          <w:ilvl w:val="1"/>
          <w:numId w:val="8"/>
        </w:numPr>
        <w:tabs>
          <w:tab w:val="left" w:pos="1080"/>
          <w:tab w:val="num" w:pos="2014"/>
        </w:tabs>
        <w:snapToGrid w:val="0"/>
        <w:spacing w:line="360" w:lineRule="auto"/>
        <w:ind w:left="1080" w:hanging="720"/>
        <w:rPr>
          <w:sz w:val="24"/>
        </w:rPr>
      </w:pPr>
      <w:r w:rsidRPr="00DC3935">
        <w:rPr>
          <w:sz w:val="24"/>
        </w:rPr>
        <w:t>项目属性见</w:t>
      </w:r>
      <w:r w:rsidR="00D662F5" w:rsidRPr="00DC3935">
        <w:rPr>
          <w:sz w:val="24"/>
        </w:rPr>
        <w:t>《投标人须知资料表》</w:t>
      </w:r>
      <w:r w:rsidRPr="00DC3935">
        <w:rPr>
          <w:sz w:val="24"/>
        </w:rPr>
        <w:t>。</w:t>
      </w:r>
    </w:p>
    <w:p w14:paraId="5697E74B" w14:textId="3BED4D5D" w:rsidR="00296D9A" w:rsidRPr="00DC3935" w:rsidRDefault="00CA3C6E" w:rsidP="00296D9A">
      <w:pPr>
        <w:numPr>
          <w:ilvl w:val="1"/>
          <w:numId w:val="8"/>
        </w:numPr>
        <w:tabs>
          <w:tab w:val="left" w:pos="1080"/>
          <w:tab w:val="num" w:pos="2014"/>
        </w:tabs>
        <w:snapToGrid w:val="0"/>
        <w:spacing w:line="360" w:lineRule="auto"/>
        <w:ind w:left="1080" w:hanging="720"/>
        <w:rPr>
          <w:sz w:val="24"/>
        </w:rPr>
      </w:pPr>
      <w:r w:rsidRPr="00DC3935">
        <w:rPr>
          <w:sz w:val="24"/>
        </w:rPr>
        <w:t>是否属于科研仪器设备采购见《投标人须知资料表》。</w:t>
      </w:r>
    </w:p>
    <w:p w14:paraId="21E6BEF3" w14:textId="0A8D3BD5" w:rsidR="00CA309B" w:rsidRPr="00DC3935" w:rsidRDefault="00CA3C6E" w:rsidP="000F72E1">
      <w:pPr>
        <w:numPr>
          <w:ilvl w:val="1"/>
          <w:numId w:val="8"/>
        </w:numPr>
        <w:tabs>
          <w:tab w:val="left" w:pos="1080"/>
          <w:tab w:val="num" w:pos="2014"/>
          <w:tab w:val="left" w:pos="5521"/>
        </w:tabs>
        <w:snapToGrid w:val="0"/>
        <w:spacing w:line="360" w:lineRule="auto"/>
        <w:ind w:left="1080" w:hanging="720"/>
        <w:rPr>
          <w:sz w:val="24"/>
        </w:rPr>
      </w:pPr>
      <w:r w:rsidRPr="00DC3935">
        <w:rPr>
          <w:sz w:val="24"/>
        </w:rPr>
        <w:t>核心产品</w:t>
      </w:r>
      <w:r w:rsidR="00E93A3F" w:rsidRPr="00DC3935">
        <w:rPr>
          <w:sz w:val="24"/>
        </w:rPr>
        <w:t>见</w:t>
      </w:r>
      <w:r w:rsidR="00DC4F15" w:rsidRPr="00DC3935">
        <w:rPr>
          <w:sz w:val="24"/>
        </w:rPr>
        <w:t>《投标人须知资料表》</w:t>
      </w:r>
      <w:r w:rsidR="00E93A3F" w:rsidRPr="00DC3935">
        <w:rPr>
          <w:sz w:val="24"/>
        </w:rPr>
        <w:t>。</w:t>
      </w:r>
    </w:p>
    <w:p w14:paraId="0EC17F9A" w14:textId="64EA140E" w:rsidR="00CA309B" w:rsidRPr="00DC3935" w:rsidRDefault="00CA3C6E" w:rsidP="00CA309B">
      <w:pPr>
        <w:numPr>
          <w:ilvl w:val="0"/>
          <w:numId w:val="8"/>
        </w:numPr>
        <w:tabs>
          <w:tab w:val="left" w:pos="360"/>
          <w:tab w:val="num" w:pos="900"/>
        </w:tabs>
        <w:snapToGrid w:val="0"/>
        <w:spacing w:line="360" w:lineRule="auto"/>
        <w:ind w:left="357" w:hanging="357"/>
        <w:outlineLvl w:val="1"/>
        <w:rPr>
          <w:sz w:val="24"/>
        </w:rPr>
      </w:pPr>
      <w:r w:rsidRPr="00DC3935">
        <w:rPr>
          <w:sz w:val="24"/>
        </w:rPr>
        <w:t>现场考察、开标前答疑会</w:t>
      </w:r>
    </w:p>
    <w:p w14:paraId="1D30F0DB" w14:textId="57F42350" w:rsidR="00296D9A" w:rsidRPr="00DC3935" w:rsidRDefault="00CA3C6E" w:rsidP="00296D9A">
      <w:pPr>
        <w:numPr>
          <w:ilvl w:val="1"/>
          <w:numId w:val="8"/>
        </w:numPr>
        <w:tabs>
          <w:tab w:val="left" w:pos="1080"/>
          <w:tab w:val="num" w:pos="2014"/>
        </w:tabs>
        <w:snapToGrid w:val="0"/>
        <w:spacing w:line="360" w:lineRule="auto"/>
        <w:ind w:left="1080" w:hanging="720"/>
        <w:rPr>
          <w:sz w:val="28"/>
        </w:rPr>
      </w:pPr>
      <w:r w:rsidRPr="00DC3935">
        <w:rPr>
          <w:sz w:val="24"/>
        </w:rPr>
        <w:t>若《投标人须知资料表》中规定了</w:t>
      </w:r>
      <w:r w:rsidR="00CA309B" w:rsidRPr="00DC3935">
        <w:rPr>
          <w:sz w:val="24"/>
        </w:rPr>
        <w:t>组织</w:t>
      </w:r>
      <w:r w:rsidRPr="00DC3935">
        <w:rPr>
          <w:sz w:val="24"/>
        </w:rPr>
        <w:t>现场考察、</w:t>
      </w:r>
      <w:r w:rsidR="00CA309B" w:rsidRPr="00DC3935">
        <w:rPr>
          <w:sz w:val="24"/>
        </w:rPr>
        <w:t>召开</w:t>
      </w:r>
      <w:r w:rsidRPr="00DC3935">
        <w:rPr>
          <w:sz w:val="24"/>
        </w:rPr>
        <w:t>开标前答疑会，则投标人应按要求在规定的时间和地点参加。</w:t>
      </w:r>
      <w:bookmarkStart w:id="153" w:name="_Toc265228360"/>
      <w:bookmarkStart w:id="154" w:name="_Toc264969212"/>
      <w:bookmarkStart w:id="155" w:name="_Toc150774727"/>
      <w:bookmarkStart w:id="156" w:name="_Toc151190149"/>
      <w:bookmarkStart w:id="157" w:name="_Toc151193620"/>
      <w:bookmarkStart w:id="158" w:name="_Toc151193692"/>
      <w:bookmarkStart w:id="159" w:name="_Toc151193764"/>
      <w:bookmarkStart w:id="160" w:name="_Toc151193836"/>
      <w:bookmarkStart w:id="161" w:name="_Toc151193910"/>
      <w:bookmarkStart w:id="162" w:name="_Toc195842887"/>
      <w:bookmarkStart w:id="163" w:name="_Toc226309766"/>
      <w:bookmarkStart w:id="164" w:name="_Toc150774622"/>
      <w:bookmarkStart w:id="165" w:name="_Toc226337218"/>
      <w:bookmarkStart w:id="166" w:name="_Toc226965712"/>
      <w:bookmarkStart w:id="167" w:name="_Toc226965795"/>
      <w:bookmarkStart w:id="168" w:name="_Toc305158790"/>
      <w:bookmarkStart w:id="169" w:name="_Toc305158864"/>
      <w:bookmarkStart w:id="170" w:name="_Toc150509273"/>
      <w:bookmarkStart w:id="171" w:name="_Toc142311024"/>
      <w:bookmarkStart w:id="172" w:name="_Toc127151522"/>
      <w:bookmarkStart w:id="173" w:name="_Toc520356146"/>
      <w:bookmarkStart w:id="174" w:name="_Toc150480760"/>
    </w:p>
    <w:p w14:paraId="380CE528" w14:textId="25656FD9" w:rsidR="00E353C2" w:rsidRPr="00DC3935" w:rsidRDefault="00CA3C6E" w:rsidP="00296D9A">
      <w:pPr>
        <w:numPr>
          <w:ilvl w:val="1"/>
          <w:numId w:val="8"/>
        </w:numPr>
        <w:tabs>
          <w:tab w:val="left" w:pos="1080"/>
          <w:tab w:val="num" w:pos="2014"/>
        </w:tabs>
        <w:snapToGrid w:val="0"/>
        <w:spacing w:line="360" w:lineRule="auto"/>
        <w:ind w:left="1080" w:hanging="720"/>
        <w:rPr>
          <w:sz w:val="24"/>
        </w:rPr>
      </w:pPr>
      <w:r w:rsidRPr="00DC3935">
        <w:rPr>
          <w:sz w:val="24"/>
        </w:rPr>
        <w:t>由于未参加现场考察或开标前答疑会</w:t>
      </w:r>
      <w:r w:rsidR="00322F07" w:rsidRPr="00DC3935">
        <w:rPr>
          <w:sz w:val="24"/>
        </w:rPr>
        <w:t>而导致对项目实际情况不了解，影响投标</w:t>
      </w:r>
      <w:r w:rsidRPr="00DC3935">
        <w:rPr>
          <w:sz w:val="24"/>
        </w:rPr>
        <w:t>文件编制、投标报价准确性、综合因素响应不全面等问题的，由投标人自行承担</w:t>
      </w:r>
      <w:r w:rsidR="007A157D" w:rsidRPr="00DC3935">
        <w:rPr>
          <w:sz w:val="24"/>
        </w:rPr>
        <w:t>不利</w:t>
      </w:r>
      <w:r w:rsidR="00862AC5" w:rsidRPr="00DC3935">
        <w:rPr>
          <w:sz w:val="24"/>
        </w:rPr>
        <w:t>评审</w:t>
      </w:r>
      <w:r w:rsidR="00C65FCA" w:rsidRPr="00DC3935">
        <w:rPr>
          <w:sz w:val="24"/>
        </w:rPr>
        <w:t>后果</w:t>
      </w:r>
      <w:r w:rsidRPr="00DC3935">
        <w:rPr>
          <w:sz w:val="24"/>
        </w:rPr>
        <w:t>。</w:t>
      </w:r>
    </w:p>
    <w:p w14:paraId="422E4EE0" w14:textId="0594CFE8" w:rsidR="00C301EE" w:rsidRPr="00DC3935" w:rsidRDefault="00CA3C6E" w:rsidP="00DC4F15">
      <w:pPr>
        <w:numPr>
          <w:ilvl w:val="0"/>
          <w:numId w:val="8"/>
        </w:numPr>
        <w:tabs>
          <w:tab w:val="left" w:pos="360"/>
          <w:tab w:val="num" w:pos="900"/>
        </w:tabs>
        <w:snapToGrid w:val="0"/>
        <w:spacing w:line="360" w:lineRule="auto"/>
        <w:ind w:left="357" w:hanging="357"/>
        <w:outlineLvl w:val="1"/>
        <w:rPr>
          <w:sz w:val="24"/>
        </w:rPr>
      </w:pPr>
      <w:r w:rsidRPr="00DC3935">
        <w:rPr>
          <w:sz w:val="24"/>
        </w:rPr>
        <w:t>样品</w:t>
      </w:r>
    </w:p>
    <w:p w14:paraId="76E0A69E" w14:textId="115182AA" w:rsidR="005509D8" w:rsidRPr="00DC3935" w:rsidRDefault="00CA3C6E" w:rsidP="00006923">
      <w:pPr>
        <w:numPr>
          <w:ilvl w:val="1"/>
          <w:numId w:val="8"/>
        </w:numPr>
        <w:tabs>
          <w:tab w:val="left" w:pos="1080"/>
          <w:tab w:val="num" w:pos="2014"/>
        </w:tabs>
        <w:snapToGrid w:val="0"/>
        <w:spacing w:line="360" w:lineRule="auto"/>
        <w:ind w:left="1080" w:hanging="720"/>
        <w:rPr>
          <w:sz w:val="24"/>
        </w:rPr>
      </w:pPr>
      <w:r w:rsidRPr="00DC3935">
        <w:rPr>
          <w:sz w:val="24"/>
        </w:rPr>
        <w:t>本项目是否要求投标人提供样品，以及样品制作的标准和要求、是否需要随样品提交相关检测报告</w:t>
      </w:r>
      <w:r w:rsidR="00391779" w:rsidRPr="00DC3935">
        <w:rPr>
          <w:sz w:val="24"/>
        </w:rPr>
        <w:t>、样品的递交与退还等要求</w:t>
      </w:r>
      <w:r w:rsidRPr="00DC3935">
        <w:rPr>
          <w:sz w:val="24"/>
        </w:rPr>
        <w:t>见《投标人须知资料表》</w:t>
      </w:r>
      <w:r w:rsidR="00E9086B" w:rsidRPr="00DC3935">
        <w:rPr>
          <w:sz w:val="24"/>
        </w:rPr>
        <w:t>。</w:t>
      </w:r>
    </w:p>
    <w:p w14:paraId="5C0EE8DE" w14:textId="6914B982" w:rsidR="00B62057" w:rsidRPr="00DC3935" w:rsidRDefault="00CA3C6E" w:rsidP="00006923">
      <w:pPr>
        <w:numPr>
          <w:ilvl w:val="1"/>
          <w:numId w:val="8"/>
        </w:numPr>
        <w:tabs>
          <w:tab w:val="left" w:pos="1080"/>
          <w:tab w:val="num" w:pos="2014"/>
        </w:tabs>
        <w:snapToGrid w:val="0"/>
        <w:spacing w:line="360" w:lineRule="auto"/>
        <w:ind w:left="1080" w:hanging="720"/>
        <w:rPr>
          <w:sz w:val="24"/>
        </w:rPr>
      </w:pPr>
      <w:r w:rsidRPr="00DC3935">
        <w:rPr>
          <w:sz w:val="24"/>
        </w:rPr>
        <w:t>样品的评审方法以及评审标准等内容见</w:t>
      </w:r>
      <w:r w:rsidR="007A157D" w:rsidRPr="00DC3935">
        <w:rPr>
          <w:sz w:val="24"/>
        </w:rPr>
        <w:t>第四章</w:t>
      </w:r>
      <w:r w:rsidR="00D94CFA" w:rsidRPr="00DC3935">
        <w:rPr>
          <w:sz w:val="24"/>
        </w:rPr>
        <w:t>《评标程序、评标方法和评标标准》</w:t>
      </w:r>
      <w:r w:rsidRPr="00DC3935">
        <w:rPr>
          <w:sz w:val="24"/>
        </w:rPr>
        <w:t>。</w:t>
      </w:r>
    </w:p>
    <w:p w14:paraId="7C5E303B" w14:textId="2BD09ADB" w:rsidR="00B62057" w:rsidRPr="00DC3935" w:rsidRDefault="00CA3C6E" w:rsidP="00B62057">
      <w:pPr>
        <w:numPr>
          <w:ilvl w:val="0"/>
          <w:numId w:val="8"/>
        </w:numPr>
        <w:tabs>
          <w:tab w:val="clear" w:pos="900"/>
          <w:tab w:val="left" w:pos="360"/>
        </w:tabs>
        <w:snapToGrid w:val="0"/>
        <w:spacing w:line="360" w:lineRule="auto"/>
        <w:ind w:left="357" w:hanging="357"/>
        <w:outlineLvl w:val="1"/>
        <w:rPr>
          <w:sz w:val="24"/>
        </w:rPr>
      </w:pPr>
      <w:r w:rsidRPr="00DC3935">
        <w:rPr>
          <w:sz w:val="24"/>
        </w:rPr>
        <w:t>政府采购政策</w:t>
      </w:r>
      <w:r w:rsidR="00DC7553" w:rsidRPr="00DC3935">
        <w:rPr>
          <w:sz w:val="24"/>
        </w:rPr>
        <w:t>（包括但不限于下列具体政策要求）</w:t>
      </w:r>
    </w:p>
    <w:p w14:paraId="60854910" w14:textId="5B1DA3D7" w:rsidR="00B67741" w:rsidRPr="00DC3935" w:rsidRDefault="00CA3C6E" w:rsidP="003A22D5">
      <w:pPr>
        <w:numPr>
          <w:ilvl w:val="1"/>
          <w:numId w:val="8"/>
        </w:numPr>
        <w:tabs>
          <w:tab w:val="left" w:pos="1080"/>
          <w:tab w:val="num" w:pos="2014"/>
        </w:tabs>
        <w:snapToGrid w:val="0"/>
        <w:spacing w:line="360" w:lineRule="auto"/>
        <w:ind w:left="1080" w:hanging="720"/>
        <w:rPr>
          <w:sz w:val="24"/>
        </w:rPr>
      </w:pPr>
      <w:r w:rsidRPr="00DC3935">
        <w:rPr>
          <w:sz w:val="24"/>
        </w:rPr>
        <w:t>采购本国货物、工程和服务</w:t>
      </w:r>
    </w:p>
    <w:p w14:paraId="796819A7" w14:textId="203F3856" w:rsidR="007F19CB" w:rsidRPr="00DC3935" w:rsidRDefault="00CA3C6E" w:rsidP="00B67741">
      <w:pPr>
        <w:numPr>
          <w:ilvl w:val="2"/>
          <w:numId w:val="8"/>
        </w:numPr>
        <w:tabs>
          <w:tab w:val="num" w:pos="2014"/>
        </w:tabs>
        <w:snapToGrid w:val="0"/>
        <w:spacing w:line="360" w:lineRule="auto"/>
        <w:rPr>
          <w:sz w:val="24"/>
        </w:rPr>
      </w:pPr>
      <w:r w:rsidRPr="00DC3935">
        <w:rPr>
          <w:kern w:val="0"/>
          <w:sz w:val="24"/>
        </w:rPr>
        <w:t>政府采购应当采购本国货物、工程和服务。但有《</w:t>
      </w:r>
      <w:r w:rsidRPr="00DC3935">
        <w:rPr>
          <w:b/>
          <w:kern w:val="0"/>
          <w:sz w:val="24"/>
        </w:rPr>
        <w:t>中华人民共和国政府采购法</w:t>
      </w:r>
      <w:r w:rsidRPr="00DC3935">
        <w:rPr>
          <w:kern w:val="0"/>
          <w:sz w:val="24"/>
        </w:rPr>
        <w:t>》第十条规定情形的除外。</w:t>
      </w:r>
    </w:p>
    <w:p w14:paraId="346105A6" w14:textId="0DA89418" w:rsidR="007F19CB" w:rsidRPr="00DC3935" w:rsidRDefault="00CA3C6E" w:rsidP="00B67741">
      <w:pPr>
        <w:numPr>
          <w:ilvl w:val="2"/>
          <w:numId w:val="8"/>
        </w:numPr>
        <w:tabs>
          <w:tab w:val="num" w:pos="2014"/>
        </w:tabs>
        <w:snapToGrid w:val="0"/>
        <w:spacing w:line="360" w:lineRule="auto"/>
        <w:rPr>
          <w:sz w:val="24"/>
        </w:rPr>
      </w:pPr>
      <w:r w:rsidRPr="00DC3935">
        <w:rPr>
          <w:sz w:val="24"/>
        </w:rPr>
        <w:t>本项目如接受非本国货物、工程、服务参与投标，则具体要求见第四章《采购需求》。</w:t>
      </w:r>
    </w:p>
    <w:p w14:paraId="10F2EC71" w14:textId="7D726CF0" w:rsidR="00B67741" w:rsidRPr="00DC3935" w:rsidRDefault="00CA3C6E" w:rsidP="00B67741">
      <w:pPr>
        <w:numPr>
          <w:ilvl w:val="2"/>
          <w:numId w:val="8"/>
        </w:numPr>
        <w:tabs>
          <w:tab w:val="num" w:pos="2014"/>
        </w:tabs>
        <w:snapToGrid w:val="0"/>
        <w:spacing w:line="360" w:lineRule="auto"/>
        <w:rPr>
          <w:sz w:val="24"/>
        </w:rPr>
      </w:pPr>
      <w:r w:rsidRPr="00DC3935">
        <w:rPr>
          <w:rFonts w:eastAsiaTheme="minorEastAsia"/>
          <w:sz w:val="24"/>
        </w:rPr>
        <w:t>进口产品</w:t>
      </w:r>
      <w:r w:rsidR="003A22D5" w:rsidRPr="00DC3935">
        <w:rPr>
          <w:sz w:val="24"/>
        </w:rPr>
        <w:t>指通过中国海关报关验放进入中国境内且产自关境外的产品，包括已经进入中国境内的进口产品。关于进口产品的相关规定依据《政府采购进口产品管理办法》（财库〔</w:t>
      </w:r>
      <w:r w:rsidR="003A22D5" w:rsidRPr="00DC3935">
        <w:rPr>
          <w:sz w:val="24"/>
        </w:rPr>
        <w:t>2007</w:t>
      </w:r>
      <w:r w:rsidR="003A22D5" w:rsidRPr="00DC3935">
        <w:rPr>
          <w:sz w:val="24"/>
        </w:rPr>
        <w:t>〕</w:t>
      </w:r>
      <w:r w:rsidR="003A22D5" w:rsidRPr="00DC3935">
        <w:rPr>
          <w:sz w:val="24"/>
        </w:rPr>
        <w:t>119</w:t>
      </w:r>
      <w:r w:rsidR="003A22D5" w:rsidRPr="00DC3935">
        <w:rPr>
          <w:sz w:val="24"/>
        </w:rPr>
        <w:t>号文）、《关于政府采购进口产品管理有关问题的通知》（财办库〔</w:t>
      </w:r>
      <w:r w:rsidR="003A22D5" w:rsidRPr="00DC3935">
        <w:rPr>
          <w:sz w:val="24"/>
        </w:rPr>
        <w:t>2008</w:t>
      </w:r>
      <w:r w:rsidR="003A22D5" w:rsidRPr="00DC3935">
        <w:rPr>
          <w:sz w:val="24"/>
        </w:rPr>
        <w:t>〕</w:t>
      </w:r>
      <w:r w:rsidR="003A22D5" w:rsidRPr="00DC3935">
        <w:rPr>
          <w:sz w:val="24"/>
        </w:rPr>
        <w:t>248</w:t>
      </w:r>
      <w:r w:rsidR="003A22D5" w:rsidRPr="00DC3935">
        <w:rPr>
          <w:sz w:val="24"/>
        </w:rPr>
        <w:t>号文）。</w:t>
      </w:r>
    </w:p>
    <w:p w14:paraId="16CB0C74" w14:textId="61D05FAE" w:rsidR="00C5588D" w:rsidRPr="00DC3935" w:rsidRDefault="00C5588D" w:rsidP="00C5588D">
      <w:pPr>
        <w:tabs>
          <w:tab w:val="left" w:pos="1080"/>
          <w:tab w:val="left" w:pos="2014"/>
        </w:tabs>
        <w:snapToGrid w:val="0"/>
        <w:spacing w:line="360" w:lineRule="auto"/>
        <w:ind w:firstLineChars="200" w:firstLine="480"/>
        <w:rPr>
          <w:sz w:val="24"/>
        </w:rPr>
      </w:pPr>
      <w:r w:rsidRPr="00DC3935">
        <w:rPr>
          <w:rFonts w:hint="eastAsia"/>
          <w:sz w:val="24"/>
        </w:rPr>
        <w:t xml:space="preserve">5.2   </w:t>
      </w:r>
      <w:r w:rsidRPr="00DC3935">
        <w:rPr>
          <w:rFonts w:hint="eastAsia"/>
          <w:sz w:val="24"/>
        </w:rPr>
        <w:t>本国产品</w:t>
      </w:r>
    </w:p>
    <w:p w14:paraId="654D5C94" w14:textId="11F37C44" w:rsidR="00C5588D" w:rsidRPr="00DC3935" w:rsidRDefault="00C5588D" w:rsidP="00C5588D">
      <w:pPr>
        <w:tabs>
          <w:tab w:val="left" w:pos="900"/>
          <w:tab w:val="left" w:pos="1080"/>
          <w:tab w:val="left" w:pos="1589"/>
        </w:tabs>
        <w:snapToGrid w:val="0"/>
        <w:spacing w:line="360" w:lineRule="auto"/>
        <w:ind w:left="1080"/>
        <w:rPr>
          <w:sz w:val="24"/>
        </w:rPr>
      </w:pPr>
      <w:bookmarkStart w:id="175" w:name="_Hlk217316762"/>
      <w:r w:rsidRPr="00DC3935">
        <w:rPr>
          <w:rFonts w:hint="eastAsia"/>
          <w:sz w:val="24"/>
        </w:rPr>
        <w:t>本项目按照《国务院办公厅关于在政府采购中实施本国产品标准及相关政策的通知》（国办发〔</w:t>
      </w:r>
      <w:r w:rsidRPr="00DC3935">
        <w:rPr>
          <w:sz w:val="24"/>
        </w:rPr>
        <w:t>2025</w:t>
      </w:r>
      <w:r w:rsidRPr="00DC3935">
        <w:rPr>
          <w:rFonts w:hint="eastAsia"/>
          <w:sz w:val="24"/>
        </w:rPr>
        <w:t>〕</w:t>
      </w:r>
      <w:r w:rsidRPr="00DC3935">
        <w:rPr>
          <w:sz w:val="24"/>
        </w:rPr>
        <w:t>34</w:t>
      </w:r>
      <w:r w:rsidRPr="00DC3935">
        <w:rPr>
          <w:rFonts w:hint="eastAsia"/>
          <w:sz w:val="24"/>
        </w:rPr>
        <w:t>号）和《关于贯彻落实</w:t>
      </w:r>
      <w:r w:rsidRPr="00DC3935">
        <w:rPr>
          <w:sz w:val="24"/>
        </w:rPr>
        <w:t>&lt;</w:t>
      </w:r>
      <w:r w:rsidRPr="00DC3935">
        <w:rPr>
          <w:rFonts w:hint="eastAsia"/>
          <w:sz w:val="24"/>
        </w:rPr>
        <w:t>国务院办公厅关于在政府采购中实施本国产品标准及相关政策的通知</w:t>
      </w:r>
      <w:r w:rsidRPr="00DC3935">
        <w:rPr>
          <w:sz w:val="24"/>
        </w:rPr>
        <w:t>&gt;</w:t>
      </w:r>
      <w:r w:rsidRPr="00DC3935">
        <w:rPr>
          <w:rFonts w:hint="eastAsia"/>
          <w:sz w:val="24"/>
        </w:rPr>
        <w:t>的意见》（财库〔</w:t>
      </w:r>
      <w:r w:rsidRPr="00DC3935">
        <w:rPr>
          <w:sz w:val="24"/>
        </w:rPr>
        <w:t>2025</w:t>
      </w:r>
      <w:r w:rsidRPr="00DC3935">
        <w:rPr>
          <w:rFonts w:hint="eastAsia"/>
          <w:sz w:val="24"/>
        </w:rPr>
        <w:t>〕</w:t>
      </w:r>
      <w:r w:rsidRPr="00DC3935">
        <w:rPr>
          <w:sz w:val="24"/>
        </w:rPr>
        <w:t>30</w:t>
      </w:r>
      <w:r w:rsidRPr="00DC3935">
        <w:rPr>
          <w:rFonts w:hint="eastAsia"/>
          <w:sz w:val="24"/>
        </w:rPr>
        <w:t>号）有关要求</w:t>
      </w:r>
      <w:bookmarkEnd w:id="175"/>
      <w:r w:rsidRPr="00DC3935">
        <w:rPr>
          <w:rFonts w:hint="eastAsia"/>
          <w:sz w:val="24"/>
        </w:rPr>
        <w:t>，落实本国产品标准。</w:t>
      </w:r>
    </w:p>
    <w:p w14:paraId="7A76BE37" w14:textId="1F6750B5" w:rsidR="00B67741" w:rsidRPr="00DC3935" w:rsidRDefault="00C5588D" w:rsidP="00C15841">
      <w:pPr>
        <w:pStyle w:val="aff0"/>
        <w:numPr>
          <w:ilvl w:val="1"/>
          <w:numId w:val="41"/>
        </w:numPr>
        <w:tabs>
          <w:tab w:val="left" w:pos="900"/>
          <w:tab w:val="left" w:pos="1080"/>
          <w:tab w:val="left" w:pos="1589"/>
        </w:tabs>
        <w:snapToGrid w:val="0"/>
        <w:spacing w:line="360" w:lineRule="auto"/>
        <w:ind w:firstLineChars="0"/>
        <w:rPr>
          <w:sz w:val="24"/>
        </w:rPr>
      </w:pPr>
      <w:r w:rsidRPr="00DC3935">
        <w:rPr>
          <w:rFonts w:hint="eastAsia"/>
          <w:sz w:val="24"/>
        </w:rPr>
        <w:t xml:space="preserve">  </w:t>
      </w:r>
      <w:r w:rsidR="00CA3C6E" w:rsidRPr="00DC3935">
        <w:rPr>
          <w:sz w:val="24"/>
        </w:rPr>
        <w:t>中小企业、监狱企业及残疾人福利性单位</w:t>
      </w:r>
    </w:p>
    <w:p w14:paraId="6C58DD6E" w14:textId="4CAA907B" w:rsidR="003A22D5" w:rsidRPr="00DC3935" w:rsidRDefault="00C15841" w:rsidP="00C15841">
      <w:pPr>
        <w:tabs>
          <w:tab w:val="left" w:pos="900"/>
          <w:tab w:val="left" w:pos="1980"/>
        </w:tabs>
        <w:snapToGrid w:val="0"/>
        <w:spacing w:line="360" w:lineRule="auto"/>
        <w:ind w:firstLineChars="400" w:firstLine="960"/>
        <w:rPr>
          <w:sz w:val="24"/>
        </w:rPr>
      </w:pPr>
      <w:r w:rsidRPr="00DC3935">
        <w:rPr>
          <w:rFonts w:hint="eastAsia"/>
          <w:sz w:val="24"/>
        </w:rPr>
        <w:t>5.3.1</w:t>
      </w:r>
      <w:r w:rsidR="00CA3C6E" w:rsidRPr="00DC3935">
        <w:rPr>
          <w:sz w:val="24"/>
        </w:rPr>
        <w:t>中小企业</w:t>
      </w:r>
      <w:r w:rsidR="00B67741" w:rsidRPr="00DC3935">
        <w:rPr>
          <w:sz w:val="24"/>
        </w:rPr>
        <w:t>定义</w:t>
      </w:r>
      <w:r w:rsidR="00CA3C6E" w:rsidRPr="00DC3935">
        <w:rPr>
          <w:sz w:val="24"/>
        </w:rPr>
        <w:t>：</w:t>
      </w:r>
    </w:p>
    <w:p w14:paraId="529A7B6A" w14:textId="77777777" w:rsidR="000D3FA5" w:rsidRPr="00DC3935"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670775EE" w14:textId="77777777" w:rsidR="000D3FA5" w:rsidRPr="00DC3935"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6532371A" w14:textId="77777777" w:rsidR="000D3FA5" w:rsidRPr="00DC3935"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7F86320C" w14:textId="77777777" w:rsidR="000D3FA5" w:rsidRPr="00DC3935"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20EF9CA2" w14:textId="77777777" w:rsidR="000D3FA5" w:rsidRPr="00DC3935"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1E476FC8" w14:textId="77777777" w:rsidR="000D3FA5" w:rsidRPr="00DC3935" w:rsidRDefault="000D3FA5" w:rsidP="000D3FA5">
      <w:pPr>
        <w:pStyle w:val="aff0"/>
        <w:numPr>
          <w:ilvl w:val="1"/>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239F2777" w14:textId="77777777" w:rsidR="000D3FA5" w:rsidRPr="00DC3935" w:rsidRDefault="000D3FA5" w:rsidP="000D3FA5">
      <w:pPr>
        <w:pStyle w:val="aff0"/>
        <w:numPr>
          <w:ilvl w:val="1"/>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104F3FFD" w14:textId="77777777" w:rsidR="000D3FA5" w:rsidRPr="00DC3935"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43DD1243" w14:textId="44B902B2" w:rsidR="000D3FA5" w:rsidRPr="00DC3935" w:rsidRDefault="00C15841" w:rsidP="00C15841">
      <w:pPr>
        <w:tabs>
          <w:tab w:val="left" w:pos="900"/>
          <w:tab w:val="left" w:pos="1980"/>
          <w:tab w:val="left" w:pos="2035"/>
          <w:tab w:val="left" w:pos="2977"/>
          <w:tab w:val="left" w:pos="3027"/>
        </w:tabs>
        <w:snapToGrid w:val="0"/>
        <w:spacing w:line="360" w:lineRule="auto"/>
        <w:ind w:leftChars="700" w:left="2190" w:hangingChars="300" w:hanging="720"/>
        <w:rPr>
          <w:sz w:val="24"/>
        </w:rPr>
      </w:pPr>
      <w:r w:rsidRPr="00DC3935">
        <w:rPr>
          <w:rFonts w:hint="eastAsia"/>
          <w:sz w:val="24"/>
        </w:rPr>
        <w:t>5.3.1.1</w:t>
      </w:r>
      <w:r w:rsidR="00CA3C6E" w:rsidRPr="00DC3935">
        <w:rPr>
          <w:sz w:val="24"/>
        </w:rPr>
        <w:t>中</w:t>
      </w:r>
      <w:r w:rsidR="003A22D5" w:rsidRPr="00DC3935">
        <w:rPr>
          <w:sz w:val="24"/>
        </w:rPr>
        <w:t>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w:t>
      </w:r>
      <w:r w:rsidR="00D03FB0" w:rsidRPr="00DC3935">
        <w:rPr>
          <w:sz w:val="24"/>
        </w:rPr>
        <w:t>《关于进一步加大政府采购支持中小企业力度的通知》（财库〔</w:t>
      </w:r>
      <w:r w:rsidR="00D03FB0" w:rsidRPr="00DC3935">
        <w:rPr>
          <w:sz w:val="24"/>
        </w:rPr>
        <w:t>2022</w:t>
      </w:r>
      <w:r w:rsidR="00D03FB0" w:rsidRPr="00DC3935">
        <w:rPr>
          <w:sz w:val="24"/>
        </w:rPr>
        <w:t>〕</w:t>
      </w:r>
      <w:r w:rsidR="00D03FB0" w:rsidRPr="00DC3935">
        <w:rPr>
          <w:sz w:val="24"/>
        </w:rPr>
        <w:t>19</w:t>
      </w:r>
      <w:r w:rsidR="00D03FB0" w:rsidRPr="00DC3935">
        <w:rPr>
          <w:sz w:val="24"/>
        </w:rPr>
        <w:t>号）、</w:t>
      </w:r>
      <w:r w:rsidR="003A22D5" w:rsidRPr="00DC3935">
        <w:rPr>
          <w:sz w:val="24"/>
        </w:rPr>
        <w:t>《政府采购促进中小企业发展管理办法》（财库〔</w:t>
      </w:r>
      <w:r w:rsidR="003A22D5" w:rsidRPr="00DC3935">
        <w:rPr>
          <w:sz w:val="24"/>
        </w:rPr>
        <w:t>2020</w:t>
      </w:r>
      <w:r w:rsidR="003A22D5" w:rsidRPr="00DC3935">
        <w:rPr>
          <w:sz w:val="24"/>
        </w:rPr>
        <w:t>〕</w:t>
      </w:r>
      <w:r w:rsidR="003A22D5" w:rsidRPr="00DC3935">
        <w:rPr>
          <w:sz w:val="24"/>
        </w:rPr>
        <w:t>46</w:t>
      </w:r>
      <w:r w:rsidR="003A22D5" w:rsidRPr="00DC3935">
        <w:rPr>
          <w:sz w:val="24"/>
        </w:rPr>
        <w:t>号）、《关于印发中小企业划型标准规定的通知》（工信部联企业〔</w:t>
      </w:r>
      <w:r w:rsidR="003A22D5" w:rsidRPr="00DC3935">
        <w:rPr>
          <w:sz w:val="24"/>
        </w:rPr>
        <w:t>2011</w:t>
      </w:r>
      <w:r w:rsidR="003A22D5" w:rsidRPr="00DC3935">
        <w:rPr>
          <w:sz w:val="24"/>
        </w:rPr>
        <w:t>〕</w:t>
      </w:r>
      <w:r w:rsidR="003A22D5" w:rsidRPr="00DC3935">
        <w:rPr>
          <w:sz w:val="24"/>
        </w:rPr>
        <w:t xml:space="preserve">300 </w:t>
      </w:r>
      <w:r w:rsidRPr="00DC3935">
        <w:rPr>
          <w:sz w:val="24"/>
        </w:rPr>
        <w:t>号）</w:t>
      </w:r>
      <w:r w:rsidRPr="00DC3935">
        <w:rPr>
          <w:rFonts w:hint="eastAsia"/>
          <w:sz w:val="24"/>
        </w:rPr>
        <w:t>、《金融业企业划型标准规定》（银发〔</w:t>
      </w:r>
      <w:r w:rsidRPr="00DC3935">
        <w:rPr>
          <w:rFonts w:hint="eastAsia"/>
          <w:sz w:val="24"/>
        </w:rPr>
        <w:t>2015</w:t>
      </w:r>
      <w:r w:rsidRPr="00DC3935">
        <w:rPr>
          <w:rFonts w:hint="eastAsia"/>
          <w:sz w:val="24"/>
        </w:rPr>
        <w:t>〕</w:t>
      </w:r>
      <w:r w:rsidRPr="00DC3935">
        <w:rPr>
          <w:rFonts w:hint="eastAsia"/>
          <w:sz w:val="24"/>
        </w:rPr>
        <w:t xml:space="preserve">309 </w:t>
      </w:r>
      <w:r w:rsidRPr="00DC3935">
        <w:rPr>
          <w:rFonts w:hint="eastAsia"/>
          <w:sz w:val="24"/>
        </w:rPr>
        <w:t>号）等国务院批准的中小企业划分标准执行。</w:t>
      </w:r>
    </w:p>
    <w:p w14:paraId="59F820F7" w14:textId="6A08841F" w:rsidR="00B67741" w:rsidRPr="00DC3935" w:rsidRDefault="00C15841" w:rsidP="00C15841">
      <w:pPr>
        <w:tabs>
          <w:tab w:val="left" w:pos="900"/>
          <w:tab w:val="left" w:pos="1980"/>
          <w:tab w:val="left" w:pos="2035"/>
          <w:tab w:val="left" w:pos="2977"/>
          <w:tab w:val="left" w:pos="3027"/>
        </w:tabs>
        <w:snapToGrid w:val="0"/>
        <w:spacing w:line="360" w:lineRule="auto"/>
        <w:ind w:leftChars="600" w:left="2100" w:hangingChars="350" w:hanging="840"/>
        <w:rPr>
          <w:sz w:val="24"/>
        </w:rPr>
      </w:pPr>
      <w:r w:rsidRPr="00DC3935">
        <w:rPr>
          <w:rFonts w:hint="eastAsia"/>
          <w:sz w:val="24"/>
        </w:rPr>
        <w:t xml:space="preserve">5.3.1.2 </w:t>
      </w:r>
      <w:r w:rsidR="00CA3C6E" w:rsidRPr="00DC3935">
        <w:rPr>
          <w:sz w:val="24"/>
        </w:rPr>
        <w:t>供应商提供的货物、工程或者服务符合下列情形的，享受中小企业扶持政策：</w:t>
      </w:r>
    </w:p>
    <w:p w14:paraId="4A4B9515" w14:textId="77777777" w:rsidR="00B67741" w:rsidRPr="00DC3935" w:rsidRDefault="00CA3C6E" w:rsidP="009F5962">
      <w:pPr>
        <w:tabs>
          <w:tab w:val="left" w:pos="1980"/>
        </w:tabs>
        <w:snapToGrid w:val="0"/>
        <w:spacing w:line="360" w:lineRule="auto"/>
        <w:ind w:leftChars="1350" w:left="3435" w:hangingChars="250" w:hanging="600"/>
        <w:rPr>
          <w:sz w:val="24"/>
        </w:rPr>
      </w:pPr>
      <w:r w:rsidRPr="00DC3935">
        <w:rPr>
          <w:sz w:val="24"/>
        </w:rPr>
        <w:t>（</w:t>
      </w:r>
      <w:r w:rsidRPr="00DC3935">
        <w:rPr>
          <w:sz w:val="24"/>
        </w:rPr>
        <w:t>1</w:t>
      </w:r>
      <w:r w:rsidRPr="00DC3935">
        <w:rPr>
          <w:sz w:val="24"/>
        </w:rPr>
        <w:t>）在货物采购项目中，货物由中小企业制造，即货物由中小企业生产且使用该中小企业商号或者注册商标；</w:t>
      </w:r>
    </w:p>
    <w:p w14:paraId="135D9926" w14:textId="77777777" w:rsidR="00B67741" w:rsidRPr="00DC3935" w:rsidRDefault="00CA3C6E" w:rsidP="000D3FA5">
      <w:pPr>
        <w:tabs>
          <w:tab w:val="left" w:pos="1980"/>
        </w:tabs>
        <w:snapToGrid w:val="0"/>
        <w:spacing w:line="360" w:lineRule="auto"/>
        <w:ind w:leftChars="1350" w:left="2835"/>
        <w:rPr>
          <w:sz w:val="24"/>
        </w:rPr>
      </w:pPr>
      <w:r w:rsidRPr="00DC3935">
        <w:rPr>
          <w:sz w:val="24"/>
        </w:rPr>
        <w:t>（</w:t>
      </w:r>
      <w:r w:rsidRPr="00DC3935">
        <w:rPr>
          <w:sz w:val="24"/>
        </w:rPr>
        <w:t>2</w:t>
      </w:r>
      <w:r w:rsidRPr="00DC3935">
        <w:rPr>
          <w:sz w:val="24"/>
        </w:rPr>
        <w:t>）在工程采购项目中，工程由中小企业承建，即工程施工单位为中小企业；</w:t>
      </w:r>
    </w:p>
    <w:p w14:paraId="48EEB7A1" w14:textId="2E805703" w:rsidR="00B67741" w:rsidRPr="00DC3935" w:rsidRDefault="00CA3C6E" w:rsidP="000D3FA5">
      <w:pPr>
        <w:tabs>
          <w:tab w:val="left" w:pos="1980"/>
        </w:tabs>
        <w:snapToGrid w:val="0"/>
        <w:spacing w:line="360" w:lineRule="auto"/>
        <w:ind w:leftChars="1350" w:left="2835"/>
        <w:rPr>
          <w:sz w:val="24"/>
        </w:rPr>
      </w:pPr>
      <w:r w:rsidRPr="00DC3935">
        <w:rPr>
          <w:sz w:val="24"/>
        </w:rPr>
        <w:t>（</w:t>
      </w:r>
      <w:r w:rsidRPr="00DC3935">
        <w:rPr>
          <w:sz w:val="24"/>
        </w:rPr>
        <w:t>3</w:t>
      </w:r>
      <w:r w:rsidRPr="00DC3935">
        <w:rPr>
          <w:sz w:val="24"/>
        </w:rPr>
        <w:t>）在服务采购项目中，服务由中小企业承接，即提供服务的人员为中小企业依照《中华人民共和国劳动</w:t>
      </w:r>
      <w:r w:rsidR="00460043" w:rsidRPr="00DC3935">
        <w:rPr>
          <w:sz w:val="24"/>
        </w:rPr>
        <w:t>合同法</w:t>
      </w:r>
      <w:r w:rsidRPr="00DC3935">
        <w:rPr>
          <w:sz w:val="24"/>
        </w:rPr>
        <w:t>》订立劳动合同的从业人员。</w:t>
      </w:r>
    </w:p>
    <w:p w14:paraId="044AD980" w14:textId="3DBCAEA2" w:rsidR="000D3FA5" w:rsidRPr="00DC3935" w:rsidRDefault="00B359E3" w:rsidP="004135AB">
      <w:pPr>
        <w:tabs>
          <w:tab w:val="left" w:pos="900"/>
          <w:tab w:val="left" w:pos="1980"/>
          <w:tab w:val="left" w:pos="2035"/>
          <w:tab w:val="left" w:pos="2977"/>
          <w:tab w:val="left" w:pos="3027"/>
        </w:tabs>
        <w:snapToGrid w:val="0"/>
        <w:spacing w:line="360" w:lineRule="auto"/>
        <w:ind w:leftChars="600" w:left="2220" w:hangingChars="400" w:hanging="960"/>
        <w:rPr>
          <w:sz w:val="24"/>
        </w:rPr>
      </w:pPr>
      <w:r w:rsidRPr="00DC3935">
        <w:rPr>
          <w:rFonts w:hint="eastAsia"/>
          <w:sz w:val="24"/>
        </w:rPr>
        <w:t>5.3.1.3</w:t>
      </w:r>
      <w:r w:rsidR="004135AB" w:rsidRPr="00DC3935">
        <w:rPr>
          <w:rFonts w:hint="eastAsia"/>
          <w:sz w:val="24"/>
        </w:rPr>
        <w:t xml:space="preserve"> </w:t>
      </w:r>
      <w:r w:rsidRPr="00DC3935">
        <w:rPr>
          <w:rFonts w:hint="eastAsia"/>
          <w:sz w:val="24"/>
        </w:rPr>
        <w:t xml:space="preserve"> </w:t>
      </w:r>
      <w:r w:rsidR="00CA3C6E" w:rsidRPr="00DC3935">
        <w:rPr>
          <w:sz w:val="24"/>
        </w:rPr>
        <w:t>在货物采购项目中，供应商提供的货物既有中小企业制造货物，也有大型企业制造货物的，不享受中小企业扶持政策。</w:t>
      </w:r>
    </w:p>
    <w:p w14:paraId="642B5912" w14:textId="64D61E76" w:rsidR="003A22D5" w:rsidRPr="00DC3935" w:rsidRDefault="00B359E3" w:rsidP="004135AB">
      <w:pPr>
        <w:tabs>
          <w:tab w:val="left" w:pos="900"/>
          <w:tab w:val="left" w:pos="1980"/>
          <w:tab w:val="left" w:pos="2035"/>
          <w:tab w:val="left" w:pos="2977"/>
          <w:tab w:val="left" w:pos="3027"/>
        </w:tabs>
        <w:snapToGrid w:val="0"/>
        <w:spacing w:line="360" w:lineRule="auto"/>
        <w:ind w:leftChars="600" w:left="2220" w:hangingChars="400" w:hanging="960"/>
        <w:rPr>
          <w:sz w:val="24"/>
        </w:rPr>
      </w:pPr>
      <w:r w:rsidRPr="00DC3935">
        <w:rPr>
          <w:rFonts w:hint="eastAsia"/>
          <w:sz w:val="24"/>
        </w:rPr>
        <w:t>5.3.1.4</w:t>
      </w:r>
      <w:r w:rsidR="004135AB" w:rsidRPr="00DC3935">
        <w:rPr>
          <w:rFonts w:hint="eastAsia"/>
          <w:sz w:val="24"/>
        </w:rPr>
        <w:t xml:space="preserve">  </w:t>
      </w:r>
      <w:r w:rsidR="00CA3C6E" w:rsidRPr="00DC3935">
        <w:rPr>
          <w:sz w:val="24"/>
        </w:rPr>
        <w:t>以联合体形</w:t>
      </w:r>
      <w:proofErr w:type="gramStart"/>
      <w:r w:rsidR="00CA3C6E" w:rsidRPr="00DC3935">
        <w:rPr>
          <w:sz w:val="24"/>
        </w:rPr>
        <w:t>式参加</w:t>
      </w:r>
      <w:proofErr w:type="gramEnd"/>
      <w:r w:rsidR="00CA3C6E" w:rsidRPr="00DC3935">
        <w:rPr>
          <w:sz w:val="24"/>
        </w:rPr>
        <w:t>政府采购活动，联合体各方均为中小企业的，联合体视同中小企业。其中，联合体各方均为小</w:t>
      </w:r>
      <w:proofErr w:type="gramStart"/>
      <w:r w:rsidR="00CA3C6E" w:rsidRPr="00DC3935">
        <w:rPr>
          <w:sz w:val="24"/>
        </w:rPr>
        <w:t>微企业</w:t>
      </w:r>
      <w:proofErr w:type="gramEnd"/>
      <w:r w:rsidR="00CA3C6E" w:rsidRPr="00DC3935">
        <w:rPr>
          <w:sz w:val="24"/>
        </w:rPr>
        <w:t>的，联合体视同小微企业。</w:t>
      </w:r>
    </w:p>
    <w:p w14:paraId="6E04F3E2" w14:textId="1229B409" w:rsidR="003A22D5" w:rsidRPr="00DC3935" w:rsidRDefault="004135AB" w:rsidP="004135AB">
      <w:pPr>
        <w:tabs>
          <w:tab w:val="left" w:pos="900"/>
          <w:tab w:val="left" w:pos="1980"/>
        </w:tabs>
        <w:snapToGrid w:val="0"/>
        <w:spacing w:line="360" w:lineRule="auto"/>
        <w:ind w:leftChars="300" w:left="1350" w:hangingChars="300" w:hanging="720"/>
        <w:rPr>
          <w:sz w:val="24"/>
        </w:rPr>
      </w:pPr>
      <w:r w:rsidRPr="00DC3935">
        <w:rPr>
          <w:rFonts w:hint="eastAsia"/>
          <w:sz w:val="24"/>
        </w:rPr>
        <w:t xml:space="preserve">5.3.2  </w:t>
      </w:r>
      <w:r w:rsidR="00CA3C6E" w:rsidRPr="00DC3935">
        <w:rPr>
          <w:sz w:val="24"/>
        </w:rPr>
        <w:t>在政府采购活动中，监狱企业视同小型、微型企业，享受预留份额、评审中价格扣除等政府采购促进中小企业发展的政府采购政策。监狱企业</w:t>
      </w:r>
      <w:r w:rsidR="00C36AD2" w:rsidRPr="00DC3935">
        <w:rPr>
          <w:sz w:val="24"/>
        </w:rPr>
        <w:t>定义</w:t>
      </w:r>
      <w:r w:rsidR="00CA3C6E" w:rsidRPr="00DC3935">
        <w:rPr>
          <w:sz w:val="24"/>
        </w:rPr>
        <w:t>：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F0D17F7" w14:textId="64EC7F34" w:rsidR="003A22D5" w:rsidRPr="00DC3935" w:rsidRDefault="004135AB" w:rsidP="004135AB">
      <w:pPr>
        <w:tabs>
          <w:tab w:val="left" w:pos="900"/>
          <w:tab w:val="left" w:pos="1980"/>
        </w:tabs>
        <w:snapToGrid w:val="0"/>
        <w:spacing w:line="360" w:lineRule="auto"/>
        <w:ind w:leftChars="250" w:left="1245" w:hangingChars="300" w:hanging="720"/>
        <w:rPr>
          <w:sz w:val="24"/>
        </w:rPr>
      </w:pPr>
      <w:r w:rsidRPr="00DC3935">
        <w:rPr>
          <w:rFonts w:hint="eastAsia"/>
          <w:sz w:val="24"/>
        </w:rPr>
        <w:t xml:space="preserve">5.3.3  </w:t>
      </w:r>
      <w:r w:rsidR="00CA3C6E" w:rsidRPr="00DC3935">
        <w:rPr>
          <w:sz w:val="24"/>
        </w:rPr>
        <w:t>在政府采购活动中，残疾人福利性单位视同小型、微型企业，享受预留份额、评审中价格扣除等促进中小企业发展的政府采购政策。残疾人福利</w:t>
      </w:r>
      <w:r w:rsidR="00FC0B58" w:rsidRPr="00DC3935">
        <w:rPr>
          <w:sz w:val="24"/>
        </w:rPr>
        <w:t>性</w:t>
      </w:r>
      <w:r w:rsidR="00CA3C6E" w:rsidRPr="00DC3935">
        <w:rPr>
          <w:sz w:val="24"/>
        </w:rPr>
        <w:t>单位</w:t>
      </w:r>
      <w:r w:rsidR="00C36AD2" w:rsidRPr="00DC3935">
        <w:rPr>
          <w:sz w:val="24"/>
        </w:rPr>
        <w:t>定义</w:t>
      </w:r>
      <w:r w:rsidR="00CA3C6E" w:rsidRPr="00DC3935">
        <w:rPr>
          <w:sz w:val="24"/>
        </w:rPr>
        <w:t>：享受政府采购支持政策的残疾人福利性单位应当同时满足以下条件：</w:t>
      </w:r>
    </w:p>
    <w:p w14:paraId="7E474B1A" w14:textId="77777777" w:rsidR="000D3FA5" w:rsidRPr="00DC3935"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312F5427" w14:textId="77777777" w:rsidR="000D3FA5" w:rsidRPr="00DC3935"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09447674" w14:textId="174F1387" w:rsidR="000D3FA5" w:rsidRPr="00DC3935" w:rsidRDefault="004135AB" w:rsidP="004135AB">
      <w:pPr>
        <w:tabs>
          <w:tab w:val="left" w:pos="900"/>
          <w:tab w:val="left" w:pos="1980"/>
          <w:tab w:val="left" w:pos="2035"/>
          <w:tab w:val="left" w:pos="2977"/>
          <w:tab w:val="left" w:pos="3027"/>
        </w:tabs>
        <w:snapToGrid w:val="0"/>
        <w:spacing w:line="360" w:lineRule="auto"/>
        <w:ind w:leftChars="531" w:left="1955" w:hangingChars="350" w:hanging="840"/>
        <w:rPr>
          <w:sz w:val="24"/>
        </w:rPr>
      </w:pPr>
      <w:r w:rsidRPr="00DC3935">
        <w:rPr>
          <w:rFonts w:hint="eastAsia"/>
          <w:sz w:val="24"/>
        </w:rPr>
        <w:t xml:space="preserve">5.3.3.1 </w:t>
      </w:r>
      <w:r w:rsidR="00CA3C6E" w:rsidRPr="00DC3935">
        <w:rPr>
          <w:sz w:val="24"/>
        </w:rPr>
        <w:t>安置的残疾人占本单位在职职工人数的比例不低于</w:t>
      </w:r>
      <w:r w:rsidR="00CA3C6E" w:rsidRPr="00DC3935">
        <w:rPr>
          <w:sz w:val="24"/>
        </w:rPr>
        <w:t>25%</w:t>
      </w:r>
      <w:r w:rsidR="00CA3C6E" w:rsidRPr="00DC3935">
        <w:rPr>
          <w:sz w:val="24"/>
        </w:rPr>
        <w:t>（含</w:t>
      </w:r>
      <w:r w:rsidR="00CA3C6E" w:rsidRPr="00DC3935">
        <w:rPr>
          <w:sz w:val="24"/>
        </w:rPr>
        <w:t>25%</w:t>
      </w:r>
      <w:r w:rsidR="00CA3C6E" w:rsidRPr="00DC3935">
        <w:rPr>
          <w:sz w:val="24"/>
        </w:rPr>
        <w:t>），并且安置的残疾人人数不少于</w:t>
      </w:r>
      <w:r w:rsidR="00CA3C6E" w:rsidRPr="00DC3935">
        <w:rPr>
          <w:sz w:val="24"/>
        </w:rPr>
        <w:t xml:space="preserve">10 </w:t>
      </w:r>
      <w:r w:rsidR="00CA3C6E" w:rsidRPr="00DC3935">
        <w:rPr>
          <w:sz w:val="24"/>
        </w:rPr>
        <w:t>人（含</w:t>
      </w:r>
      <w:r w:rsidR="00CA3C6E" w:rsidRPr="00DC3935">
        <w:rPr>
          <w:sz w:val="24"/>
        </w:rPr>
        <w:t xml:space="preserve">10 </w:t>
      </w:r>
      <w:r w:rsidR="00CA3C6E" w:rsidRPr="00DC3935">
        <w:rPr>
          <w:sz w:val="24"/>
        </w:rPr>
        <w:t>人）；</w:t>
      </w:r>
    </w:p>
    <w:p w14:paraId="52F262A0" w14:textId="2571BC3C" w:rsidR="000D3FA5" w:rsidRPr="00DC3935" w:rsidRDefault="004135AB" w:rsidP="00531C79">
      <w:pPr>
        <w:tabs>
          <w:tab w:val="left" w:pos="900"/>
          <w:tab w:val="left" w:pos="2035"/>
          <w:tab w:val="left" w:pos="2127"/>
          <w:tab w:val="left" w:pos="2977"/>
          <w:tab w:val="left" w:pos="3027"/>
        </w:tabs>
        <w:snapToGrid w:val="0"/>
        <w:spacing w:line="360" w:lineRule="auto"/>
        <w:ind w:leftChars="506" w:left="1903" w:hangingChars="350" w:hanging="840"/>
        <w:rPr>
          <w:sz w:val="24"/>
        </w:rPr>
      </w:pPr>
      <w:r w:rsidRPr="00DC3935">
        <w:rPr>
          <w:rFonts w:hint="eastAsia"/>
          <w:sz w:val="24"/>
        </w:rPr>
        <w:t xml:space="preserve">5.3.3.2 </w:t>
      </w:r>
      <w:r w:rsidR="00CA3C6E" w:rsidRPr="00DC3935">
        <w:rPr>
          <w:sz w:val="24"/>
        </w:rPr>
        <w:t>依法与安置的每位残疾人签订了一年以上（含一年）的劳动合同或服务协议；</w:t>
      </w:r>
    </w:p>
    <w:p w14:paraId="5559EB56" w14:textId="1F4CEABD" w:rsidR="000D3FA5" w:rsidRPr="00DC3935" w:rsidRDefault="004135AB" w:rsidP="00531C79">
      <w:pPr>
        <w:tabs>
          <w:tab w:val="left" w:pos="900"/>
          <w:tab w:val="left" w:pos="1843"/>
          <w:tab w:val="left" w:pos="2035"/>
          <w:tab w:val="left" w:pos="2977"/>
          <w:tab w:val="left" w:pos="3027"/>
        </w:tabs>
        <w:snapToGrid w:val="0"/>
        <w:spacing w:line="360" w:lineRule="auto"/>
        <w:ind w:leftChars="506" w:left="1903" w:hangingChars="350" w:hanging="840"/>
        <w:rPr>
          <w:sz w:val="24"/>
        </w:rPr>
      </w:pPr>
      <w:r w:rsidRPr="00DC3935">
        <w:rPr>
          <w:rFonts w:hint="eastAsia"/>
          <w:sz w:val="24"/>
        </w:rPr>
        <w:t>5.3.3.3</w:t>
      </w:r>
      <w:r w:rsidR="00CA3C6E" w:rsidRPr="00DC3935">
        <w:rPr>
          <w:sz w:val="24"/>
        </w:rPr>
        <w:t>为安置的每位残疾人按月足额缴纳了基本养老保险、基本医疗保险、失业保险、工伤保险和生育保险等社会保险费；</w:t>
      </w:r>
    </w:p>
    <w:p w14:paraId="1CA3FD4F" w14:textId="4FACF1B1" w:rsidR="000D3FA5" w:rsidRPr="00DC3935" w:rsidRDefault="004135AB" w:rsidP="004135AB">
      <w:pPr>
        <w:tabs>
          <w:tab w:val="left" w:pos="900"/>
          <w:tab w:val="left" w:pos="1980"/>
          <w:tab w:val="left" w:pos="2035"/>
          <w:tab w:val="left" w:pos="2977"/>
          <w:tab w:val="left" w:pos="3027"/>
        </w:tabs>
        <w:snapToGrid w:val="0"/>
        <w:spacing w:line="360" w:lineRule="auto"/>
        <w:ind w:leftChars="500" w:left="1890" w:hangingChars="350" w:hanging="840"/>
        <w:rPr>
          <w:sz w:val="24"/>
        </w:rPr>
      </w:pPr>
      <w:r w:rsidRPr="00DC3935">
        <w:rPr>
          <w:rFonts w:hint="eastAsia"/>
          <w:sz w:val="24"/>
        </w:rPr>
        <w:t xml:space="preserve">5.3.3.4  </w:t>
      </w:r>
      <w:r w:rsidR="00CA3C6E" w:rsidRPr="00DC3935">
        <w:rPr>
          <w:sz w:val="24"/>
        </w:rPr>
        <w:t>通过银行等金融机构向安置的每位残疾人，按月支付了不低于单位所在区县适用的经省级人民政府批准的月最低工资标准的工资；</w:t>
      </w:r>
    </w:p>
    <w:p w14:paraId="69589F8C" w14:textId="48C39208" w:rsidR="000D3FA5" w:rsidRPr="00DC3935" w:rsidRDefault="004135AB" w:rsidP="00531C79">
      <w:pPr>
        <w:tabs>
          <w:tab w:val="left" w:pos="900"/>
          <w:tab w:val="left" w:pos="1980"/>
          <w:tab w:val="left" w:pos="2035"/>
          <w:tab w:val="left" w:pos="2977"/>
          <w:tab w:val="left" w:pos="3027"/>
        </w:tabs>
        <w:snapToGrid w:val="0"/>
        <w:spacing w:line="360" w:lineRule="auto"/>
        <w:ind w:leftChars="500" w:left="1770" w:hangingChars="300" w:hanging="720"/>
        <w:rPr>
          <w:sz w:val="24"/>
        </w:rPr>
      </w:pPr>
      <w:r w:rsidRPr="00DC3935">
        <w:rPr>
          <w:rFonts w:hint="eastAsia"/>
          <w:sz w:val="24"/>
        </w:rPr>
        <w:t xml:space="preserve">5.3.3.5 </w:t>
      </w:r>
      <w:r w:rsidR="00CA3C6E" w:rsidRPr="00DC3935">
        <w:rPr>
          <w:sz w:val="24"/>
        </w:rPr>
        <w:t>提供本单位制造的货物、承担的工程或者服务（以下简称产品），或者提供其他残疾人福利性单位制造的货物（不包括使用非残疾人福利性单位注册商标的货物）</w:t>
      </w:r>
      <w:r w:rsidR="00C36AD2" w:rsidRPr="00DC3935">
        <w:rPr>
          <w:sz w:val="24"/>
        </w:rPr>
        <w:t>；</w:t>
      </w:r>
    </w:p>
    <w:p w14:paraId="4FE9B45A" w14:textId="4706F9B0" w:rsidR="003A22D5" w:rsidRPr="00DC3935" w:rsidRDefault="003A1607" w:rsidP="003A1607">
      <w:pPr>
        <w:tabs>
          <w:tab w:val="left" w:pos="900"/>
          <w:tab w:val="left" w:pos="1980"/>
          <w:tab w:val="left" w:pos="2035"/>
          <w:tab w:val="left" w:pos="2977"/>
          <w:tab w:val="left" w:pos="3027"/>
        </w:tabs>
        <w:snapToGrid w:val="0"/>
        <w:spacing w:line="360" w:lineRule="auto"/>
        <w:ind w:leftChars="450" w:left="1665" w:hangingChars="300" w:hanging="720"/>
        <w:rPr>
          <w:sz w:val="24"/>
        </w:rPr>
      </w:pPr>
      <w:r w:rsidRPr="00DC3935">
        <w:rPr>
          <w:rFonts w:hint="eastAsia"/>
          <w:sz w:val="24"/>
        </w:rPr>
        <w:t xml:space="preserve">5.3.3.6 </w:t>
      </w:r>
      <w:r w:rsidR="00CA3C6E" w:rsidRPr="00DC3935">
        <w:rPr>
          <w:sz w:val="24"/>
        </w:rPr>
        <w:t>前款所称残疾人是指法</w:t>
      </w:r>
      <w:proofErr w:type="gramStart"/>
      <w:r w:rsidR="00CA3C6E" w:rsidRPr="00DC3935">
        <w:rPr>
          <w:sz w:val="24"/>
        </w:rPr>
        <w:t>定劳动</w:t>
      </w:r>
      <w:proofErr w:type="gramEnd"/>
      <w:r w:rsidR="00CA3C6E" w:rsidRPr="00DC3935">
        <w:rPr>
          <w:sz w:val="24"/>
        </w:rPr>
        <w:t>年龄内，持有《中华人民共和国残疾人证》或者《中华人民共和国残疾军人证（</w:t>
      </w:r>
      <w:r w:rsidR="00CA3C6E" w:rsidRPr="00DC3935">
        <w:rPr>
          <w:sz w:val="24"/>
        </w:rPr>
        <w:t xml:space="preserve">1 </w:t>
      </w:r>
      <w:r w:rsidR="00CA3C6E" w:rsidRPr="00DC3935">
        <w:rPr>
          <w:sz w:val="24"/>
        </w:rPr>
        <w:t>至</w:t>
      </w:r>
      <w:r w:rsidR="00CA3C6E" w:rsidRPr="00DC3935">
        <w:rPr>
          <w:sz w:val="24"/>
        </w:rPr>
        <w:t xml:space="preserve">8 </w:t>
      </w:r>
      <w:r w:rsidR="00CA3C6E" w:rsidRPr="00DC3935">
        <w:rPr>
          <w:sz w:val="24"/>
        </w:rPr>
        <w:t>级）》的自然人，包括具有劳动条件和劳动意愿的精神残疾人。在职职工人数是指与残疾人福利性单位建立劳动关系并依法签订劳动合同或服务协议的雇员人数。</w:t>
      </w:r>
    </w:p>
    <w:p w14:paraId="53B8B284" w14:textId="6BD9325F" w:rsidR="003A22D5" w:rsidRPr="00DC3935" w:rsidRDefault="00CA3C6E" w:rsidP="003A1607">
      <w:pPr>
        <w:pStyle w:val="aff0"/>
        <w:numPr>
          <w:ilvl w:val="2"/>
          <w:numId w:val="42"/>
        </w:numPr>
        <w:tabs>
          <w:tab w:val="left" w:pos="1980"/>
        </w:tabs>
        <w:snapToGrid w:val="0"/>
        <w:spacing w:line="360" w:lineRule="auto"/>
        <w:ind w:firstLineChars="0"/>
        <w:rPr>
          <w:sz w:val="24"/>
        </w:rPr>
      </w:pPr>
      <w:r w:rsidRPr="00DC3935">
        <w:rPr>
          <w:sz w:val="24"/>
        </w:rPr>
        <w:t>本项目是否专门面向中小企业预留采购份额</w:t>
      </w:r>
      <w:r w:rsidR="00276761" w:rsidRPr="00DC3935">
        <w:rPr>
          <w:sz w:val="24"/>
        </w:rPr>
        <w:t>见第一章《投标邀请》</w:t>
      </w:r>
      <w:r w:rsidRPr="00DC3935">
        <w:rPr>
          <w:sz w:val="24"/>
        </w:rPr>
        <w:t>。</w:t>
      </w:r>
    </w:p>
    <w:p w14:paraId="71D9DAB3" w14:textId="5327367C" w:rsidR="005177DB" w:rsidRPr="00DC3935" w:rsidRDefault="003A1607" w:rsidP="003A1607">
      <w:pPr>
        <w:tabs>
          <w:tab w:val="left" w:pos="1980"/>
        </w:tabs>
        <w:snapToGrid w:val="0"/>
        <w:spacing w:line="360" w:lineRule="auto"/>
        <w:ind w:firstLineChars="250" w:firstLine="600"/>
        <w:rPr>
          <w:sz w:val="24"/>
        </w:rPr>
      </w:pPr>
      <w:r w:rsidRPr="00DC3935">
        <w:rPr>
          <w:rFonts w:hint="eastAsia"/>
          <w:sz w:val="24"/>
        </w:rPr>
        <w:t xml:space="preserve">5.3.5  </w:t>
      </w:r>
      <w:r w:rsidR="00CA3C6E" w:rsidRPr="00DC3935">
        <w:rPr>
          <w:sz w:val="24"/>
        </w:rPr>
        <w:t>采购标的对应的中小企业划分标准所属行业见《投标人须知资料表》。</w:t>
      </w:r>
    </w:p>
    <w:p w14:paraId="6FA55947" w14:textId="2E8E5256" w:rsidR="003A22D5" w:rsidRPr="00DC3935" w:rsidRDefault="003A1607" w:rsidP="003A1607">
      <w:pPr>
        <w:tabs>
          <w:tab w:val="left" w:pos="1980"/>
        </w:tabs>
        <w:snapToGrid w:val="0"/>
        <w:spacing w:line="360" w:lineRule="auto"/>
        <w:ind w:leftChars="300" w:left="1230" w:hangingChars="250" w:hanging="600"/>
        <w:rPr>
          <w:sz w:val="24"/>
        </w:rPr>
      </w:pPr>
      <w:r w:rsidRPr="00DC3935">
        <w:rPr>
          <w:rFonts w:hint="eastAsia"/>
          <w:sz w:val="24"/>
        </w:rPr>
        <w:t xml:space="preserve">5.3.6 </w:t>
      </w:r>
      <w:r w:rsidR="00CA3C6E" w:rsidRPr="00DC3935">
        <w:rPr>
          <w:sz w:val="24"/>
        </w:rPr>
        <w:t>小</w:t>
      </w:r>
      <w:proofErr w:type="gramStart"/>
      <w:r w:rsidR="00CA3C6E" w:rsidRPr="00DC3935">
        <w:rPr>
          <w:sz w:val="24"/>
        </w:rPr>
        <w:t>微企业</w:t>
      </w:r>
      <w:proofErr w:type="gramEnd"/>
      <w:r w:rsidR="00CA3C6E" w:rsidRPr="00DC3935">
        <w:rPr>
          <w:sz w:val="24"/>
        </w:rPr>
        <w:t>价格评审优惠的政策调整：</w:t>
      </w:r>
      <w:r w:rsidR="000D3FA5" w:rsidRPr="00DC3935">
        <w:rPr>
          <w:sz w:val="24"/>
        </w:rPr>
        <w:t>见第四章</w:t>
      </w:r>
      <w:r w:rsidR="00D94CFA" w:rsidRPr="00DC3935">
        <w:rPr>
          <w:sz w:val="24"/>
        </w:rPr>
        <w:t>《评标程序、评标方法和评标标准》</w:t>
      </w:r>
      <w:r w:rsidR="00D27497" w:rsidRPr="00DC3935">
        <w:rPr>
          <w:sz w:val="24"/>
        </w:rPr>
        <w:t>。</w:t>
      </w:r>
    </w:p>
    <w:p w14:paraId="44A7DBE9" w14:textId="3EB02EA2" w:rsidR="00C36AD2"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sz w:val="24"/>
        </w:rPr>
        <w:t>政府采购节能产品、环境标志产品</w:t>
      </w:r>
    </w:p>
    <w:p w14:paraId="5C534ED4" w14:textId="77777777" w:rsidR="00C36AD2" w:rsidRPr="00DC3935" w:rsidRDefault="00CA3C6E" w:rsidP="00C15841">
      <w:pPr>
        <w:numPr>
          <w:ilvl w:val="2"/>
          <w:numId w:val="41"/>
        </w:numPr>
        <w:tabs>
          <w:tab w:val="left" w:pos="1980"/>
        </w:tabs>
        <w:snapToGrid w:val="0"/>
        <w:spacing w:line="360" w:lineRule="auto"/>
        <w:rPr>
          <w:sz w:val="24"/>
        </w:rPr>
      </w:pPr>
      <w:r w:rsidRPr="00DC3935">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719D595" w14:textId="54278E74" w:rsidR="003A22D5" w:rsidRPr="00DC3935" w:rsidRDefault="00CA3C6E" w:rsidP="00C15841">
      <w:pPr>
        <w:numPr>
          <w:ilvl w:val="2"/>
          <w:numId w:val="41"/>
        </w:numPr>
        <w:tabs>
          <w:tab w:val="left" w:pos="1980"/>
        </w:tabs>
        <w:snapToGrid w:val="0"/>
        <w:spacing w:line="360" w:lineRule="auto"/>
        <w:rPr>
          <w:sz w:val="24"/>
        </w:rPr>
      </w:pPr>
      <w:r w:rsidRPr="00DC3935">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DC3935">
        <w:rPr>
          <w:sz w:val="24"/>
        </w:rPr>
        <w:t>2019</w:t>
      </w:r>
      <w:r w:rsidRPr="00DC3935">
        <w:rPr>
          <w:sz w:val="24"/>
        </w:rPr>
        <w:t>〕</w:t>
      </w:r>
      <w:r w:rsidRPr="00DC3935">
        <w:rPr>
          <w:sz w:val="24"/>
        </w:rPr>
        <w:t>9</w:t>
      </w:r>
      <w:r w:rsidRPr="00DC3935">
        <w:rPr>
          <w:sz w:val="24"/>
        </w:rPr>
        <w:t>号）。</w:t>
      </w:r>
      <w:r w:rsidRPr="00DC3935">
        <w:rPr>
          <w:sz w:val="24"/>
        </w:rPr>
        <w:t xml:space="preserve"> </w:t>
      </w:r>
    </w:p>
    <w:p w14:paraId="4C8057E9" w14:textId="4100F1E9" w:rsidR="007C2A17" w:rsidRPr="00DC3935" w:rsidRDefault="00CA3C6E" w:rsidP="00C15841">
      <w:pPr>
        <w:numPr>
          <w:ilvl w:val="2"/>
          <w:numId w:val="41"/>
        </w:numPr>
        <w:tabs>
          <w:tab w:val="left" w:pos="1980"/>
        </w:tabs>
        <w:snapToGrid w:val="0"/>
        <w:spacing w:line="360" w:lineRule="auto"/>
        <w:rPr>
          <w:sz w:val="24"/>
        </w:rPr>
      </w:pPr>
      <w:r w:rsidRPr="00DC3935">
        <w:rPr>
          <w:sz w:val="24"/>
        </w:rPr>
        <w:t>如本项目采购产品属于实施政府强制采购品目清单范围的节能产品，则投标人所报产品必须获得国家确定的认证机构出具的、处于有效期之内的节能产品认证证书</w:t>
      </w:r>
      <w:r w:rsidR="00F447F0" w:rsidRPr="00DC3935">
        <w:rPr>
          <w:sz w:val="24"/>
        </w:rPr>
        <w:t>，</w:t>
      </w:r>
      <w:r w:rsidR="00C75555" w:rsidRPr="00DC3935">
        <w:rPr>
          <w:kern w:val="0"/>
          <w:sz w:val="24"/>
        </w:rPr>
        <w:t>否则</w:t>
      </w:r>
      <w:r w:rsidR="00F447F0" w:rsidRPr="00DC3935">
        <w:rPr>
          <w:b/>
          <w:kern w:val="0"/>
          <w:sz w:val="24"/>
        </w:rPr>
        <w:t>投标无效</w:t>
      </w:r>
      <w:r w:rsidRPr="00DC3935">
        <w:rPr>
          <w:sz w:val="24"/>
        </w:rPr>
        <w:t>；</w:t>
      </w:r>
    </w:p>
    <w:p w14:paraId="35FEAEE8" w14:textId="688B47B4" w:rsidR="003A22D5" w:rsidRPr="00DC3935" w:rsidRDefault="00CA3C6E" w:rsidP="00C15841">
      <w:pPr>
        <w:numPr>
          <w:ilvl w:val="2"/>
          <w:numId w:val="41"/>
        </w:numPr>
        <w:tabs>
          <w:tab w:val="left" w:pos="1980"/>
        </w:tabs>
        <w:snapToGrid w:val="0"/>
        <w:spacing w:line="360" w:lineRule="auto"/>
        <w:rPr>
          <w:sz w:val="24"/>
        </w:rPr>
      </w:pPr>
      <w:r w:rsidRPr="00DC3935">
        <w:rPr>
          <w:sz w:val="24"/>
        </w:rPr>
        <w:t>非政府强制采购的节能产品或环境标志产品，依据品目清单和认证证书实施政府优先采购。优先采购的具体规定见</w:t>
      </w:r>
      <w:r w:rsidR="00EB27D3" w:rsidRPr="00DC3935">
        <w:rPr>
          <w:sz w:val="24"/>
        </w:rPr>
        <w:t>第四章</w:t>
      </w:r>
      <w:r w:rsidR="00D94CFA" w:rsidRPr="00DC3935">
        <w:rPr>
          <w:sz w:val="24"/>
        </w:rPr>
        <w:t>《评标程序、评标方法和评标标准》</w:t>
      </w:r>
      <w:r w:rsidRPr="00DC3935">
        <w:rPr>
          <w:sz w:val="24"/>
        </w:rPr>
        <w:t>（如涉及）。</w:t>
      </w:r>
    </w:p>
    <w:p w14:paraId="4716BF46" w14:textId="63E7A155" w:rsidR="003A22D5"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sz w:val="24"/>
        </w:rPr>
        <w:t>正版软件</w:t>
      </w:r>
    </w:p>
    <w:p w14:paraId="347AB499" w14:textId="77777777" w:rsidR="00540090" w:rsidRPr="00DC3935" w:rsidRDefault="00540090" w:rsidP="00540090">
      <w:pPr>
        <w:numPr>
          <w:ilvl w:val="2"/>
          <w:numId w:val="41"/>
        </w:numPr>
        <w:snapToGrid w:val="0"/>
        <w:spacing w:line="360" w:lineRule="auto"/>
        <w:rPr>
          <w:sz w:val="24"/>
        </w:rPr>
      </w:pPr>
      <w:r w:rsidRPr="00DC3935">
        <w:rPr>
          <w:rFonts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DC3935">
        <w:rPr>
          <w:sz w:val="24"/>
        </w:rPr>
        <w:t>2006</w:t>
      </w:r>
      <w:r w:rsidRPr="00DC3935">
        <w:rPr>
          <w:rFonts w:hint="eastAsia"/>
          <w:sz w:val="24"/>
        </w:rPr>
        <w:t>〕</w:t>
      </w:r>
      <w:r w:rsidRPr="00DC3935">
        <w:rPr>
          <w:sz w:val="24"/>
        </w:rPr>
        <w:t xml:space="preserve">1 </w:t>
      </w:r>
      <w:r w:rsidRPr="00DC3935">
        <w:rPr>
          <w:rFonts w:hint="eastAsia"/>
          <w:sz w:val="24"/>
        </w:rPr>
        <w:t>号）、《国务院办公厅关于进一步做好政府机关使用正版软件工作的通知》（国办发〔</w:t>
      </w:r>
      <w:r w:rsidRPr="00DC3935">
        <w:rPr>
          <w:sz w:val="24"/>
        </w:rPr>
        <w:t>2010</w:t>
      </w:r>
      <w:r w:rsidRPr="00DC3935">
        <w:rPr>
          <w:rFonts w:hint="eastAsia"/>
          <w:sz w:val="24"/>
        </w:rPr>
        <w:t>〕</w:t>
      </w:r>
      <w:r w:rsidRPr="00DC3935">
        <w:rPr>
          <w:sz w:val="24"/>
        </w:rPr>
        <w:t xml:space="preserve">47 </w:t>
      </w:r>
      <w:r w:rsidRPr="00DC3935">
        <w:rPr>
          <w:rFonts w:hint="eastAsia"/>
          <w:sz w:val="24"/>
        </w:rPr>
        <w:t>号）、《财政部关于进一步做好政府机关使用正版软件工作的通知》（财预〔</w:t>
      </w:r>
      <w:r w:rsidRPr="00DC3935">
        <w:rPr>
          <w:sz w:val="24"/>
        </w:rPr>
        <w:t>2010</w:t>
      </w:r>
      <w:r w:rsidRPr="00DC3935">
        <w:rPr>
          <w:rFonts w:hint="eastAsia"/>
          <w:sz w:val="24"/>
        </w:rPr>
        <w:t>〕</w:t>
      </w:r>
      <w:r w:rsidRPr="00DC3935">
        <w:rPr>
          <w:sz w:val="24"/>
        </w:rPr>
        <w:t xml:space="preserve">536 </w:t>
      </w:r>
      <w:r w:rsidRPr="00DC3935">
        <w:rPr>
          <w:rFonts w:hint="eastAsia"/>
          <w:sz w:val="24"/>
        </w:rPr>
        <w:t>号）。</w:t>
      </w:r>
    </w:p>
    <w:p w14:paraId="0D96F74E" w14:textId="4620D897" w:rsidR="00000F3F"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rFonts w:eastAsiaTheme="minorEastAsia"/>
          <w:sz w:val="24"/>
        </w:rPr>
        <w:t>网络安全专用产品</w:t>
      </w:r>
    </w:p>
    <w:p w14:paraId="454EA6CC" w14:textId="77777777" w:rsidR="00ED0D3E" w:rsidRPr="00DC3935" w:rsidRDefault="00ED0D3E" w:rsidP="00ED0D3E">
      <w:pPr>
        <w:numPr>
          <w:ilvl w:val="2"/>
          <w:numId w:val="41"/>
        </w:numPr>
        <w:tabs>
          <w:tab w:val="left" w:pos="900"/>
          <w:tab w:val="left" w:pos="2014"/>
        </w:tabs>
        <w:snapToGrid w:val="0"/>
        <w:spacing w:line="360" w:lineRule="auto"/>
        <w:rPr>
          <w:sz w:val="24"/>
        </w:rPr>
      </w:pPr>
      <w:r w:rsidRPr="00DC3935">
        <w:rPr>
          <w:rFonts w:hint="eastAsia"/>
          <w:sz w:val="24"/>
        </w:rPr>
        <w:t>根据《关于调整网络安全专用产品安全管理有关事项的公告》（</w:t>
      </w:r>
      <w:r w:rsidRPr="00DC3935">
        <w:rPr>
          <w:sz w:val="24"/>
        </w:rPr>
        <w:t>2023</w:t>
      </w:r>
      <w:r w:rsidRPr="00DC3935">
        <w:rPr>
          <w:rFonts w:hint="eastAsia"/>
          <w:sz w:val="24"/>
        </w:rPr>
        <w:t>年第</w:t>
      </w:r>
      <w:r w:rsidRPr="00DC3935">
        <w:rPr>
          <w:sz w:val="24"/>
        </w:rPr>
        <w:t>1</w:t>
      </w:r>
      <w:r w:rsidRPr="00DC3935">
        <w:rPr>
          <w:rFonts w:hint="eastAsia"/>
          <w:sz w:val="24"/>
        </w:rPr>
        <w:t>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75A8F3B" w14:textId="30CECCF4" w:rsidR="003A22D5" w:rsidRPr="00DC3935" w:rsidRDefault="003A22D5" w:rsidP="0006456C">
      <w:pPr>
        <w:tabs>
          <w:tab w:val="left" w:pos="1980"/>
        </w:tabs>
        <w:snapToGrid w:val="0"/>
        <w:spacing w:line="360" w:lineRule="auto"/>
        <w:ind w:left="1440"/>
        <w:rPr>
          <w:sz w:val="24"/>
        </w:rPr>
      </w:pPr>
    </w:p>
    <w:p w14:paraId="30E31318" w14:textId="1B7195F7" w:rsidR="00000F3F"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sz w:val="24"/>
        </w:rPr>
        <w:t>推广使用低挥发性有机化合物（</w:t>
      </w:r>
      <w:r w:rsidRPr="00DC3935">
        <w:rPr>
          <w:sz w:val="24"/>
        </w:rPr>
        <w:t>VOCs</w:t>
      </w:r>
      <w:r w:rsidRPr="00DC3935">
        <w:rPr>
          <w:sz w:val="24"/>
        </w:rPr>
        <w:t>）</w:t>
      </w:r>
    </w:p>
    <w:p w14:paraId="7CD194A1" w14:textId="440A94F6" w:rsidR="00AA5B08" w:rsidRPr="00DC3935" w:rsidRDefault="00CA3C6E" w:rsidP="00C15841">
      <w:pPr>
        <w:numPr>
          <w:ilvl w:val="2"/>
          <w:numId w:val="41"/>
        </w:numPr>
        <w:tabs>
          <w:tab w:val="left" w:pos="1980"/>
        </w:tabs>
        <w:snapToGrid w:val="0"/>
        <w:spacing w:line="360" w:lineRule="auto"/>
        <w:rPr>
          <w:sz w:val="24"/>
        </w:rPr>
      </w:pPr>
      <w:r w:rsidRPr="00DC3935">
        <w:rPr>
          <w:sz w:val="24"/>
        </w:rPr>
        <w:t>为全面推进本市挥发性有机物（</w:t>
      </w:r>
      <w:r w:rsidRPr="00DC3935">
        <w:rPr>
          <w:sz w:val="24"/>
        </w:rPr>
        <w:t>VOCs</w:t>
      </w:r>
      <w:r w:rsidRPr="00DC3935">
        <w:rPr>
          <w:sz w:val="24"/>
        </w:rPr>
        <w:t>）治理，贯彻落实挥发性有机物污染治理专项行动有关要求，相关规定依据《北京市财政局北京市生态环境局关于政府采购推广使用低挥发性有机化合物（</w:t>
      </w:r>
      <w:r w:rsidRPr="00DC3935">
        <w:rPr>
          <w:sz w:val="24"/>
        </w:rPr>
        <w:t>VOCs</w:t>
      </w:r>
      <w:r w:rsidRPr="00DC3935">
        <w:rPr>
          <w:sz w:val="24"/>
        </w:rPr>
        <w:t>）有关事项的通知》（</w:t>
      </w:r>
      <w:proofErr w:type="gramStart"/>
      <w:r w:rsidRPr="00DC3935">
        <w:rPr>
          <w:sz w:val="24"/>
        </w:rPr>
        <w:t>京财采购</w:t>
      </w:r>
      <w:proofErr w:type="gramEnd"/>
      <w:r w:rsidRPr="00DC3935">
        <w:rPr>
          <w:sz w:val="24"/>
        </w:rPr>
        <w:t>〔</w:t>
      </w:r>
      <w:r w:rsidRPr="00DC3935">
        <w:rPr>
          <w:sz w:val="24"/>
        </w:rPr>
        <w:t>2020</w:t>
      </w:r>
      <w:r w:rsidRPr="00DC3935">
        <w:rPr>
          <w:sz w:val="24"/>
        </w:rPr>
        <w:t>〕</w:t>
      </w:r>
      <w:r w:rsidRPr="00DC3935">
        <w:rPr>
          <w:sz w:val="24"/>
        </w:rPr>
        <w:t xml:space="preserve">2381 </w:t>
      </w:r>
      <w:r w:rsidRPr="00DC3935">
        <w:rPr>
          <w:sz w:val="24"/>
        </w:rPr>
        <w:t>号）。本项目中涉及涂料、胶黏剂、油墨、清洗剂等挥发性有机物产品的，属于强制性标准的，供应商</w:t>
      </w:r>
      <w:r w:rsidR="00F447F0" w:rsidRPr="00DC3935">
        <w:rPr>
          <w:sz w:val="24"/>
        </w:rPr>
        <w:t>应</w:t>
      </w:r>
      <w:r w:rsidRPr="00DC3935">
        <w:rPr>
          <w:sz w:val="24"/>
        </w:rPr>
        <w:t>执行符合本市和国家的</w:t>
      </w:r>
      <w:r w:rsidRPr="00DC3935">
        <w:rPr>
          <w:sz w:val="24"/>
        </w:rPr>
        <w:t xml:space="preserve">VOCs </w:t>
      </w:r>
      <w:r w:rsidRPr="00DC3935">
        <w:rPr>
          <w:sz w:val="24"/>
        </w:rPr>
        <w:t>含量限制标准</w:t>
      </w:r>
      <w:r w:rsidR="00F447F0" w:rsidRPr="00DC3935">
        <w:rPr>
          <w:sz w:val="24"/>
        </w:rPr>
        <w:t>（</w:t>
      </w:r>
      <w:r w:rsidRPr="00DC3935">
        <w:rPr>
          <w:sz w:val="24"/>
        </w:rPr>
        <w:t>具体</w:t>
      </w:r>
      <w:r w:rsidR="002B21C7" w:rsidRPr="00DC3935">
        <w:rPr>
          <w:sz w:val="24"/>
        </w:rPr>
        <w:t>标准</w:t>
      </w:r>
      <w:r w:rsidR="00276761" w:rsidRPr="00DC3935">
        <w:rPr>
          <w:sz w:val="24"/>
        </w:rPr>
        <w:t>见</w:t>
      </w:r>
      <w:r w:rsidR="00EB27D3" w:rsidRPr="00DC3935">
        <w:rPr>
          <w:sz w:val="24"/>
        </w:rPr>
        <w:t>第五章</w:t>
      </w:r>
      <w:r w:rsidR="00B67741" w:rsidRPr="00DC3935">
        <w:rPr>
          <w:sz w:val="24"/>
        </w:rPr>
        <w:t>《采购需求》</w:t>
      </w:r>
      <w:r w:rsidR="00F447F0" w:rsidRPr="00DC3935">
        <w:rPr>
          <w:sz w:val="24"/>
        </w:rPr>
        <w:t>），</w:t>
      </w:r>
      <w:r w:rsidR="00C75555" w:rsidRPr="00DC3935">
        <w:rPr>
          <w:kern w:val="0"/>
          <w:sz w:val="24"/>
        </w:rPr>
        <w:t>否则</w:t>
      </w:r>
      <w:r w:rsidR="00F447F0" w:rsidRPr="00DC3935">
        <w:rPr>
          <w:b/>
          <w:kern w:val="0"/>
          <w:sz w:val="24"/>
        </w:rPr>
        <w:t>投标无效</w:t>
      </w:r>
      <w:r w:rsidRPr="00DC3935">
        <w:rPr>
          <w:sz w:val="24"/>
        </w:rPr>
        <w:t>；属于推荐性标准的，优先采购，具体</w:t>
      </w:r>
      <w:r w:rsidR="00276761" w:rsidRPr="00DC3935">
        <w:rPr>
          <w:sz w:val="24"/>
        </w:rPr>
        <w:t>见</w:t>
      </w:r>
      <w:r w:rsidR="00EB27D3" w:rsidRPr="00DC3935">
        <w:rPr>
          <w:sz w:val="24"/>
        </w:rPr>
        <w:t>第四章</w:t>
      </w:r>
      <w:r w:rsidR="00D94CFA" w:rsidRPr="00DC3935">
        <w:rPr>
          <w:sz w:val="24"/>
        </w:rPr>
        <w:t>《评标程序、评标方法和评标标准》</w:t>
      </w:r>
      <w:r w:rsidRPr="00DC3935">
        <w:rPr>
          <w:sz w:val="24"/>
        </w:rPr>
        <w:t>。</w:t>
      </w:r>
    </w:p>
    <w:p w14:paraId="4ACBEC35" w14:textId="77777777" w:rsidR="00862B7D"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sz w:val="24"/>
        </w:rPr>
        <w:t>采购需求标准</w:t>
      </w:r>
    </w:p>
    <w:p w14:paraId="0C317F61" w14:textId="77777777" w:rsidR="00862B7D" w:rsidRPr="00DC3935" w:rsidRDefault="00CA3C6E" w:rsidP="00C15841">
      <w:pPr>
        <w:numPr>
          <w:ilvl w:val="2"/>
          <w:numId w:val="41"/>
        </w:numPr>
        <w:tabs>
          <w:tab w:val="left" w:pos="1980"/>
        </w:tabs>
        <w:snapToGrid w:val="0"/>
        <w:spacing w:line="360" w:lineRule="auto"/>
        <w:rPr>
          <w:sz w:val="24"/>
        </w:rPr>
      </w:pPr>
      <w:r w:rsidRPr="00DC3935">
        <w:rPr>
          <w:sz w:val="24"/>
        </w:rPr>
        <w:t>商品包装、快递包装政府采购需求标准（试行）</w:t>
      </w:r>
    </w:p>
    <w:p w14:paraId="54C6FA02" w14:textId="650167A6" w:rsidR="00862B7D" w:rsidRPr="00DC3935" w:rsidRDefault="00CA3C6E" w:rsidP="0066009E">
      <w:pPr>
        <w:tabs>
          <w:tab w:val="left" w:pos="900"/>
          <w:tab w:val="left" w:pos="1980"/>
        </w:tabs>
        <w:snapToGrid w:val="0"/>
        <w:spacing w:line="360" w:lineRule="auto"/>
        <w:ind w:leftChars="650" w:left="1365"/>
        <w:rPr>
          <w:sz w:val="24"/>
        </w:rPr>
      </w:pPr>
      <w:r w:rsidRPr="00DC3935">
        <w:rPr>
          <w:sz w:val="24"/>
        </w:rPr>
        <w:t>为助力打好污染防治攻坚战，推广使用绿色包装，根据财政部关于印发《商品包装政府采购需求标准（试行）》、《快递包装政府采购需求标准（试行）》的通知（财办库〔</w:t>
      </w:r>
      <w:r w:rsidRPr="00DC3935">
        <w:rPr>
          <w:sz w:val="24"/>
        </w:rPr>
        <w:t>2020</w:t>
      </w:r>
      <w:r w:rsidRPr="00DC3935">
        <w:rPr>
          <w:sz w:val="24"/>
        </w:rPr>
        <w:t>〕</w:t>
      </w:r>
      <w:r w:rsidRPr="00DC3935">
        <w:rPr>
          <w:sz w:val="24"/>
        </w:rPr>
        <w:t>123</w:t>
      </w:r>
      <w:r w:rsidRPr="00DC3935">
        <w:rPr>
          <w:sz w:val="24"/>
        </w:rPr>
        <w:t>号），本项目如涉及商品包装和快递包装的，则其具体要求见</w:t>
      </w:r>
      <w:r w:rsidR="00FC0B58" w:rsidRPr="00DC3935">
        <w:rPr>
          <w:sz w:val="24"/>
        </w:rPr>
        <w:t>第五章</w:t>
      </w:r>
      <w:r w:rsidRPr="00DC3935">
        <w:rPr>
          <w:sz w:val="24"/>
        </w:rPr>
        <w:t>《</w:t>
      </w:r>
      <w:r w:rsidR="00355652" w:rsidRPr="00DC3935">
        <w:rPr>
          <w:sz w:val="24"/>
        </w:rPr>
        <w:t>采购需求</w:t>
      </w:r>
      <w:r w:rsidRPr="00DC3935">
        <w:rPr>
          <w:sz w:val="24"/>
        </w:rPr>
        <w:t>》。</w:t>
      </w:r>
    </w:p>
    <w:p w14:paraId="29F69AA8" w14:textId="77777777" w:rsidR="0066009E" w:rsidRPr="00DC3935" w:rsidRDefault="0066009E" w:rsidP="0066009E">
      <w:pPr>
        <w:numPr>
          <w:ilvl w:val="2"/>
          <w:numId w:val="41"/>
        </w:numPr>
        <w:tabs>
          <w:tab w:val="left" w:pos="1980"/>
        </w:tabs>
        <w:snapToGrid w:val="0"/>
        <w:spacing w:line="360" w:lineRule="auto"/>
        <w:rPr>
          <w:sz w:val="24"/>
        </w:rPr>
      </w:pPr>
      <w:r w:rsidRPr="00DC3935">
        <w:rPr>
          <w:rFonts w:hint="eastAsia"/>
          <w:sz w:val="24"/>
        </w:rPr>
        <w:t>其他政府采购需求标准</w:t>
      </w:r>
      <w:r w:rsidRPr="00DC3935">
        <w:rPr>
          <w:rFonts w:hint="eastAsia"/>
          <w:sz w:val="24"/>
        </w:rPr>
        <w:t xml:space="preserve"> </w:t>
      </w:r>
    </w:p>
    <w:p w14:paraId="7497E9A8" w14:textId="77777777" w:rsidR="0066009E" w:rsidRPr="00DC3935" w:rsidRDefault="0066009E" w:rsidP="0066009E">
      <w:pPr>
        <w:tabs>
          <w:tab w:val="left" w:pos="1980"/>
        </w:tabs>
        <w:snapToGrid w:val="0"/>
        <w:spacing w:line="360" w:lineRule="auto"/>
        <w:ind w:left="1440"/>
        <w:rPr>
          <w:sz w:val="24"/>
        </w:rPr>
      </w:pPr>
      <w:r w:rsidRPr="00DC3935">
        <w:rPr>
          <w:rFonts w:hint="eastAsia"/>
          <w:sz w:val="24"/>
        </w:rPr>
        <w:t>为贯彻落实《深化政府采购制度改革方案》有关要求，推动政府采购需求标准建设，财政部门会同有关部门制定发布的其他政府采购需求标准，本项目如涉及，则具体要求见第五章《采购需求》。</w:t>
      </w:r>
    </w:p>
    <w:p w14:paraId="355E834F" w14:textId="2FF78A13" w:rsidR="00355652" w:rsidRPr="00DC3935" w:rsidRDefault="00355652" w:rsidP="0066009E">
      <w:pPr>
        <w:tabs>
          <w:tab w:val="left" w:pos="1980"/>
        </w:tabs>
        <w:snapToGrid w:val="0"/>
        <w:spacing w:line="360" w:lineRule="auto"/>
        <w:ind w:left="1440"/>
        <w:rPr>
          <w:sz w:val="24"/>
        </w:rPr>
      </w:pPr>
    </w:p>
    <w:p w14:paraId="24581C2E" w14:textId="77777777" w:rsidR="00ED01C6" w:rsidRPr="00DC3935" w:rsidRDefault="00CA3C6E" w:rsidP="00C15841">
      <w:pPr>
        <w:numPr>
          <w:ilvl w:val="0"/>
          <w:numId w:val="41"/>
        </w:numPr>
        <w:tabs>
          <w:tab w:val="left" w:pos="360"/>
        </w:tabs>
        <w:snapToGrid w:val="0"/>
        <w:spacing w:line="360" w:lineRule="auto"/>
        <w:ind w:left="357" w:hanging="357"/>
        <w:outlineLvl w:val="1"/>
        <w:rPr>
          <w:sz w:val="24"/>
        </w:rPr>
      </w:pPr>
      <w:r w:rsidRPr="00DC3935">
        <w:rPr>
          <w:sz w:val="24"/>
        </w:rPr>
        <w:t>投标费用</w:t>
      </w:r>
    </w:p>
    <w:p w14:paraId="633DCEF9" w14:textId="167A040C" w:rsidR="00ED01C6" w:rsidRPr="00DC3935" w:rsidRDefault="00C901DC" w:rsidP="00C901DC">
      <w:pPr>
        <w:tabs>
          <w:tab w:val="left" w:pos="1080"/>
          <w:tab w:val="left" w:pos="1589"/>
        </w:tabs>
        <w:snapToGrid w:val="0"/>
        <w:spacing w:line="360" w:lineRule="auto"/>
        <w:ind w:leftChars="200" w:left="1020" w:hangingChars="250" w:hanging="600"/>
        <w:rPr>
          <w:sz w:val="24"/>
        </w:rPr>
      </w:pPr>
      <w:r w:rsidRPr="00DC3935">
        <w:rPr>
          <w:rFonts w:hint="eastAsia"/>
          <w:sz w:val="24"/>
        </w:rPr>
        <w:t>6.1</w:t>
      </w:r>
      <w:r w:rsidR="00101C34" w:rsidRPr="00DC3935">
        <w:rPr>
          <w:rFonts w:hint="eastAsia"/>
          <w:sz w:val="24"/>
        </w:rPr>
        <w:t xml:space="preserve">  </w:t>
      </w:r>
      <w:r w:rsidR="00CA3C6E" w:rsidRPr="00DC3935">
        <w:rPr>
          <w:sz w:val="24"/>
        </w:rPr>
        <w:t>投标人应自行承担所有与准备和参加投标有关的费用，无论投标的结果如何，采购人或采购代理机构在任何情况下均无承担这些费用的义务和责任。</w:t>
      </w:r>
    </w:p>
    <w:p w14:paraId="7994B9E7" w14:textId="77777777" w:rsidR="00296D9A" w:rsidRPr="00DC3935" w:rsidRDefault="00296D9A" w:rsidP="00296D9A">
      <w:pPr>
        <w:tabs>
          <w:tab w:val="left" w:pos="1080"/>
        </w:tabs>
        <w:snapToGrid w:val="0"/>
        <w:spacing w:line="360" w:lineRule="auto"/>
        <w:ind w:left="1080"/>
        <w:rPr>
          <w:sz w:val="28"/>
        </w:rPr>
      </w:pPr>
      <w:bookmarkStart w:id="176" w:name="_1.8_计量单位"/>
      <w:bookmarkEnd w:id="176"/>
    </w:p>
    <w:p w14:paraId="59ACC389" w14:textId="77777777" w:rsidR="00296D9A" w:rsidRPr="00DC3935" w:rsidRDefault="00CA3C6E" w:rsidP="00296D9A">
      <w:pPr>
        <w:pStyle w:val="21"/>
        <w:spacing w:before="0" w:line="360" w:lineRule="auto"/>
        <w:rPr>
          <w:rFonts w:ascii="Times New Roman" w:eastAsia="宋体" w:hAnsi="Times New Roman"/>
          <w:sz w:val="28"/>
        </w:rPr>
      </w:pPr>
      <w:r w:rsidRPr="00DC3935">
        <w:rPr>
          <w:rFonts w:ascii="Times New Roman" w:eastAsia="宋体" w:hAnsi="Times New Roman"/>
          <w:sz w:val="28"/>
        </w:rPr>
        <w:t>二</w:t>
      </w:r>
      <w:r w:rsidRPr="00DC3935">
        <w:rPr>
          <w:rFonts w:ascii="Times New Roman" w:eastAsia="宋体" w:hAnsi="Times New Roman"/>
          <w:sz w:val="28"/>
        </w:rPr>
        <w:t xml:space="preserve">   </w:t>
      </w:r>
      <w:r w:rsidRPr="00DC3935">
        <w:rPr>
          <w:rFonts w:ascii="Times New Roman" w:eastAsia="宋体" w:hAnsi="Times New Roman"/>
          <w:sz w:val="28"/>
        </w:rPr>
        <w:t>招标文件</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53D638E8" w14:textId="77777777" w:rsidR="00296D9A" w:rsidRPr="00DC3935" w:rsidRDefault="00CA3C6E" w:rsidP="00C15841">
      <w:pPr>
        <w:numPr>
          <w:ilvl w:val="0"/>
          <w:numId w:val="41"/>
        </w:numPr>
        <w:tabs>
          <w:tab w:val="left" w:pos="360"/>
        </w:tabs>
        <w:snapToGrid w:val="0"/>
        <w:spacing w:line="360" w:lineRule="auto"/>
        <w:ind w:left="357" w:hanging="357"/>
        <w:outlineLvl w:val="1"/>
        <w:rPr>
          <w:sz w:val="24"/>
        </w:rPr>
      </w:pPr>
      <w:bookmarkStart w:id="177" w:name="_Toc226965713"/>
      <w:bookmarkStart w:id="178" w:name="_Toc226965796"/>
      <w:bookmarkStart w:id="179" w:name="_Toc305158791"/>
      <w:bookmarkStart w:id="180" w:name="_Toc305158865"/>
      <w:bookmarkStart w:id="181" w:name="_Toc264969213"/>
      <w:bookmarkStart w:id="182" w:name="_Toc265228361"/>
      <w:bookmarkStart w:id="183" w:name="_Toc520356147"/>
      <w:bookmarkStart w:id="184" w:name="_Toc127151523"/>
      <w:bookmarkStart w:id="185" w:name="_Toc127151724"/>
      <w:bookmarkStart w:id="186" w:name="_Toc127161437"/>
      <w:bookmarkStart w:id="187" w:name="_Toc142311025"/>
      <w:bookmarkStart w:id="188" w:name="_Toc149720816"/>
      <w:bookmarkStart w:id="189" w:name="_Toc150480761"/>
      <w:bookmarkStart w:id="190" w:name="_Toc150509274"/>
      <w:bookmarkStart w:id="191" w:name="_Toc150774623"/>
      <w:bookmarkStart w:id="192" w:name="_Toc150774728"/>
      <w:bookmarkStart w:id="193" w:name="_Toc151190150"/>
      <w:bookmarkStart w:id="194" w:name="_Toc151193621"/>
      <w:bookmarkStart w:id="195" w:name="_Toc151193693"/>
      <w:bookmarkStart w:id="196" w:name="_Toc151193765"/>
      <w:bookmarkStart w:id="197" w:name="_Toc151193837"/>
      <w:bookmarkStart w:id="198" w:name="_Toc151193911"/>
      <w:bookmarkStart w:id="199" w:name="_Toc164229218"/>
      <w:bookmarkStart w:id="200" w:name="_Toc164229364"/>
      <w:bookmarkStart w:id="201" w:name="_Toc164351617"/>
      <w:bookmarkStart w:id="202" w:name="_Toc164608637"/>
      <w:bookmarkStart w:id="203" w:name="_Toc164608792"/>
      <w:bookmarkStart w:id="204" w:name="_Toc195842888"/>
      <w:bookmarkStart w:id="205" w:name="_Toc226309767"/>
      <w:bookmarkStart w:id="206" w:name="_Toc226337219"/>
      <w:r w:rsidRPr="00DC3935">
        <w:rPr>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DC3935">
        <w:rPr>
          <w:sz w:val="24"/>
        </w:rPr>
        <w:t>成</w:t>
      </w:r>
    </w:p>
    <w:p w14:paraId="5C5209D3" w14:textId="10D0F6B3" w:rsidR="00296D9A" w:rsidRPr="00DC3935" w:rsidRDefault="00941660" w:rsidP="00941660">
      <w:pPr>
        <w:tabs>
          <w:tab w:val="left" w:pos="1080"/>
          <w:tab w:val="left" w:pos="1589"/>
        </w:tabs>
        <w:snapToGrid w:val="0"/>
        <w:spacing w:line="360" w:lineRule="auto"/>
        <w:ind w:firstLineChars="150" w:firstLine="360"/>
        <w:rPr>
          <w:sz w:val="24"/>
        </w:rPr>
      </w:pPr>
      <w:r w:rsidRPr="00DC3935">
        <w:rPr>
          <w:rFonts w:hint="eastAsia"/>
          <w:sz w:val="24"/>
        </w:rPr>
        <w:t xml:space="preserve">7.1  </w:t>
      </w:r>
      <w:r w:rsidR="00CA3C6E" w:rsidRPr="00DC3935">
        <w:rPr>
          <w:sz w:val="24"/>
        </w:rPr>
        <w:t>招标文件</w:t>
      </w:r>
      <w:r w:rsidR="00D74DE1" w:rsidRPr="00DC3935">
        <w:rPr>
          <w:sz w:val="24"/>
        </w:rPr>
        <w:t>包括以下部分</w:t>
      </w:r>
      <w:r w:rsidR="00CA3C6E" w:rsidRPr="00DC3935">
        <w:rPr>
          <w:sz w:val="24"/>
        </w:rPr>
        <w:t>：</w:t>
      </w:r>
    </w:p>
    <w:p w14:paraId="524FD2EC" w14:textId="77777777" w:rsidR="00296D9A"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投标邀请</w:t>
      </w:r>
    </w:p>
    <w:p w14:paraId="5B5B7775" w14:textId="77777777" w:rsidR="00296D9A"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投标人须知</w:t>
      </w:r>
    </w:p>
    <w:p w14:paraId="406DD995" w14:textId="514103A4" w:rsidR="002F707C"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资格审查</w:t>
      </w:r>
    </w:p>
    <w:p w14:paraId="1077E6F2" w14:textId="1C601B15" w:rsidR="005962A8"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评标程序、评标方法和评标标准</w:t>
      </w:r>
    </w:p>
    <w:p w14:paraId="7ED01106" w14:textId="0C55C4E5" w:rsidR="005962A8"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采购需求</w:t>
      </w:r>
    </w:p>
    <w:p w14:paraId="5F02A788" w14:textId="516F3C57" w:rsidR="00296D9A" w:rsidRPr="00DC3935" w:rsidRDefault="00CA3C6E" w:rsidP="009D4BC6">
      <w:pPr>
        <w:numPr>
          <w:ilvl w:val="0"/>
          <w:numId w:val="9"/>
        </w:numPr>
        <w:tabs>
          <w:tab w:val="left" w:pos="1980"/>
          <w:tab w:val="left" w:pos="2520"/>
        </w:tabs>
        <w:snapToGrid w:val="0"/>
        <w:spacing w:line="360" w:lineRule="auto"/>
        <w:ind w:left="1440" w:firstLine="5"/>
        <w:rPr>
          <w:sz w:val="24"/>
        </w:rPr>
      </w:pPr>
      <w:proofErr w:type="gramStart"/>
      <w:r w:rsidRPr="00DC3935">
        <w:rPr>
          <w:sz w:val="24"/>
        </w:rPr>
        <w:t>拟签订</w:t>
      </w:r>
      <w:proofErr w:type="gramEnd"/>
      <w:r w:rsidRPr="00DC3935">
        <w:rPr>
          <w:sz w:val="24"/>
        </w:rPr>
        <w:t>的合同文本</w:t>
      </w:r>
    </w:p>
    <w:p w14:paraId="4C39A9E5" w14:textId="418A4883" w:rsidR="00296D9A" w:rsidRPr="00DC3935" w:rsidRDefault="00CA3C6E" w:rsidP="009D4BC6">
      <w:pPr>
        <w:numPr>
          <w:ilvl w:val="0"/>
          <w:numId w:val="9"/>
        </w:numPr>
        <w:tabs>
          <w:tab w:val="left" w:pos="1980"/>
          <w:tab w:val="left" w:pos="2520"/>
        </w:tabs>
        <w:snapToGrid w:val="0"/>
        <w:spacing w:line="360" w:lineRule="auto"/>
        <w:ind w:left="1440" w:firstLine="5"/>
        <w:rPr>
          <w:sz w:val="24"/>
        </w:rPr>
      </w:pPr>
      <w:r w:rsidRPr="00DC3935">
        <w:rPr>
          <w:sz w:val="24"/>
        </w:rPr>
        <w:t>投标文件格式</w:t>
      </w:r>
    </w:p>
    <w:p w14:paraId="619ED9FD" w14:textId="0412A2E8" w:rsidR="00B93767" w:rsidRPr="00DC3935" w:rsidRDefault="00941660" w:rsidP="00D91738">
      <w:pPr>
        <w:tabs>
          <w:tab w:val="left" w:pos="1080"/>
          <w:tab w:val="left" w:pos="1589"/>
        </w:tabs>
        <w:snapToGrid w:val="0"/>
        <w:spacing w:line="360" w:lineRule="auto"/>
        <w:ind w:leftChars="200" w:left="780" w:hangingChars="150" w:hanging="360"/>
        <w:rPr>
          <w:sz w:val="24"/>
        </w:rPr>
      </w:pPr>
      <w:r w:rsidRPr="00DC3935">
        <w:rPr>
          <w:rFonts w:hint="eastAsia"/>
          <w:sz w:val="24"/>
        </w:rPr>
        <w:t xml:space="preserve">7.2  </w:t>
      </w:r>
      <w:r w:rsidR="00CA3C6E" w:rsidRPr="00DC3935">
        <w:rPr>
          <w:sz w:val="24"/>
        </w:rPr>
        <w:t>投标人应认真阅读招标文件</w:t>
      </w:r>
      <w:r w:rsidR="00031704" w:rsidRPr="00DC3935">
        <w:rPr>
          <w:sz w:val="24"/>
        </w:rPr>
        <w:t>的全部内容</w:t>
      </w:r>
      <w:r w:rsidR="00CA3C6E" w:rsidRPr="00DC3935">
        <w:rPr>
          <w:sz w:val="24"/>
        </w:rPr>
        <w:t>。投标人</w:t>
      </w:r>
      <w:r w:rsidR="00BF73F0" w:rsidRPr="00DC3935">
        <w:rPr>
          <w:sz w:val="24"/>
        </w:rPr>
        <w:t>应</w:t>
      </w:r>
      <w:r w:rsidR="00CA3C6E" w:rsidRPr="00DC3935">
        <w:rPr>
          <w:sz w:val="24"/>
        </w:rPr>
        <w:t>按照招标文件要求提交</w:t>
      </w:r>
      <w:r w:rsidR="00BF73F0" w:rsidRPr="00DC3935">
        <w:rPr>
          <w:sz w:val="24"/>
        </w:rPr>
        <w:t>投标文件并保证所提供的全部资料的真实性</w:t>
      </w:r>
      <w:r w:rsidR="00CA3C6E" w:rsidRPr="00DC3935">
        <w:rPr>
          <w:sz w:val="24"/>
        </w:rPr>
        <w:t>，</w:t>
      </w:r>
      <w:r w:rsidR="00BF73F0" w:rsidRPr="00DC3935">
        <w:rPr>
          <w:sz w:val="24"/>
        </w:rPr>
        <w:t>并</w:t>
      </w:r>
      <w:r w:rsidR="00CA3C6E" w:rsidRPr="00DC3935">
        <w:rPr>
          <w:sz w:val="24"/>
        </w:rPr>
        <w:t>对招标文件做出实质性响应</w:t>
      </w:r>
      <w:r w:rsidR="00BF73F0" w:rsidRPr="00DC3935">
        <w:rPr>
          <w:sz w:val="24"/>
        </w:rPr>
        <w:t>，否则</w:t>
      </w:r>
      <w:r w:rsidR="004F75F7" w:rsidRPr="00DC3935">
        <w:rPr>
          <w:b/>
          <w:sz w:val="24"/>
        </w:rPr>
        <w:t>投标无效</w:t>
      </w:r>
      <w:r w:rsidR="00CA3C6E" w:rsidRPr="00DC3935">
        <w:rPr>
          <w:sz w:val="24"/>
        </w:rPr>
        <w:t>。</w:t>
      </w:r>
    </w:p>
    <w:p w14:paraId="31019085" w14:textId="7CF1C1A5" w:rsidR="00296D9A" w:rsidRPr="00DC3935" w:rsidRDefault="00CA3C6E" w:rsidP="00C15841">
      <w:pPr>
        <w:numPr>
          <w:ilvl w:val="0"/>
          <w:numId w:val="41"/>
        </w:numPr>
        <w:tabs>
          <w:tab w:val="left" w:pos="1080"/>
          <w:tab w:val="num" w:pos="2014"/>
        </w:tabs>
        <w:snapToGrid w:val="0"/>
        <w:spacing w:line="360" w:lineRule="auto"/>
        <w:ind w:left="357" w:hanging="357"/>
        <w:outlineLvl w:val="1"/>
        <w:rPr>
          <w:sz w:val="24"/>
        </w:rPr>
      </w:pPr>
      <w:r w:rsidRPr="00DC3935">
        <w:rPr>
          <w:sz w:val="24"/>
        </w:rPr>
        <w:t>对招标文件的澄清或修改</w:t>
      </w:r>
    </w:p>
    <w:p w14:paraId="0F0D249E" w14:textId="59ADDDF3" w:rsidR="005B0464" w:rsidRPr="00DC3935" w:rsidRDefault="00D91738" w:rsidP="00D91738">
      <w:pPr>
        <w:tabs>
          <w:tab w:val="left" w:pos="1080"/>
          <w:tab w:val="left" w:pos="1561"/>
          <w:tab w:val="left" w:pos="1589"/>
        </w:tabs>
        <w:snapToGrid w:val="0"/>
        <w:spacing w:line="360" w:lineRule="auto"/>
        <w:ind w:leftChars="200" w:left="1020" w:hangingChars="250" w:hanging="600"/>
        <w:rPr>
          <w:sz w:val="24"/>
        </w:rPr>
      </w:pPr>
      <w:r w:rsidRPr="00DC3935">
        <w:rPr>
          <w:rFonts w:hint="eastAsia"/>
          <w:sz w:val="24"/>
        </w:rPr>
        <w:t xml:space="preserve">8.1  </w:t>
      </w:r>
      <w:r w:rsidR="00CA3C6E" w:rsidRPr="00DC3935">
        <w:rPr>
          <w:sz w:val="24"/>
        </w:rPr>
        <w:t>采购人或采购代理机构对已发出的招标文件进行必要澄清或者修改的，将在原公告发布媒体上发布</w:t>
      </w:r>
      <w:r w:rsidR="00724176" w:rsidRPr="00DC3935">
        <w:rPr>
          <w:sz w:val="24"/>
        </w:rPr>
        <w:t>更正</w:t>
      </w:r>
      <w:r w:rsidR="00CA3C6E" w:rsidRPr="00DC3935">
        <w:rPr>
          <w:sz w:val="24"/>
        </w:rPr>
        <w:t>公告，</w:t>
      </w:r>
      <w:r w:rsidR="00154E60" w:rsidRPr="00DC3935">
        <w:rPr>
          <w:sz w:val="24"/>
        </w:rPr>
        <w:t>并以书面形式通知所有获取招标文件的潜在投标人。</w:t>
      </w:r>
    </w:p>
    <w:p w14:paraId="73827AFF" w14:textId="5E7076E0" w:rsidR="005B0464" w:rsidRPr="00DC3935" w:rsidRDefault="00D91738" w:rsidP="00D91738">
      <w:pPr>
        <w:tabs>
          <w:tab w:val="left" w:pos="1080"/>
          <w:tab w:val="left" w:pos="1561"/>
          <w:tab w:val="left" w:pos="1589"/>
        </w:tabs>
        <w:snapToGrid w:val="0"/>
        <w:spacing w:line="360" w:lineRule="auto"/>
        <w:ind w:leftChars="200" w:left="1020" w:hangingChars="250" w:hanging="600"/>
        <w:rPr>
          <w:sz w:val="24"/>
        </w:rPr>
      </w:pPr>
      <w:r w:rsidRPr="00DC3935">
        <w:rPr>
          <w:rFonts w:hint="eastAsia"/>
          <w:sz w:val="24"/>
        </w:rPr>
        <w:t xml:space="preserve">8.2  </w:t>
      </w:r>
      <w:r w:rsidR="00CA3C6E" w:rsidRPr="00DC3935">
        <w:rPr>
          <w:sz w:val="24"/>
        </w:rPr>
        <w:t>上述书面通知，按照获取招标文件的潜在投标人提供的联系方式发出，因提供的信息有误导</w:t>
      </w:r>
      <w:proofErr w:type="gramStart"/>
      <w:r w:rsidR="00CA3C6E" w:rsidRPr="00DC3935">
        <w:rPr>
          <w:sz w:val="24"/>
        </w:rPr>
        <w:t>致通知</w:t>
      </w:r>
      <w:proofErr w:type="gramEnd"/>
      <w:r w:rsidR="00CA3C6E" w:rsidRPr="00DC3935">
        <w:rPr>
          <w:sz w:val="24"/>
        </w:rPr>
        <w:t>延迟或无法通知的，采购人或采购代理机构不承担责任。</w:t>
      </w:r>
    </w:p>
    <w:p w14:paraId="241219CE" w14:textId="51B2A8E6" w:rsidR="00296D9A" w:rsidRPr="00DC3935" w:rsidRDefault="00D91738" w:rsidP="00B1669C">
      <w:pPr>
        <w:tabs>
          <w:tab w:val="left" w:pos="1080"/>
          <w:tab w:val="left" w:pos="1561"/>
          <w:tab w:val="left" w:pos="1589"/>
        </w:tabs>
        <w:snapToGrid w:val="0"/>
        <w:spacing w:line="360" w:lineRule="auto"/>
        <w:ind w:leftChars="200" w:left="1020" w:hangingChars="250" w:hanging="600"/>
        <w:rPr>
          <w:sz w:val="24"/>
        </w:rPr>
      </w:pPr>
      <w:r w:rsidRPr="00DC3935">
        <w:rPr>
          <w:rFonts w:hint="eastAsia"/>
          <w:sz w:val="24"/>
        </w:rPr>
        <w:t xml:space="preserve">8.3  </w:t>
      </w:r>
      <w:r w:rsidR="00CA3C6E" w:rsidRPr="00DC3935">
        <w:rPr>
          <w:sz w:val="24"/>
        </w:rPr>
        <w:t>澄清或者修改的内容为招标文件的组成部分</w:t>
      </w:r>
      <w:r w:rsidR="00154E60" w:rsidRPr="00DC3935">
        <w:rPr>
          <w:sz w:val="24"/>
        </w:rPr>
        <w:t>，并对所有获取招标文件的潜在投标人具有约束力</w:t>
      </w:r>
      <w:r w:rsidR="00CA3C6E" w:rsidRPr="00DC3935">
        <w:rPr>
          <w:sz w:val="24"/>
        </w:rPr>
        <w:t>。澄清或者修改的内容可能影响投标文件编制的，将在投标截止时间至少</w:t>
      </w:r>
      <w:r w:rsidR="00CA3C6E" w:rsidRPr="00DC3935">
        <w:rPr>
          <w:sz w:val="24"/>
        </w:rPr>
        <w:t>15</w:t>
      </w:r>
      <w:r w:rsidR="00CA3C6E" w:rsidRPr="00DC3935">
        <w:rPr>
          <w:sz w:val="24"/>
        </w:rPr>
        <w:t>日前，以书面形式通知所有获取招标文件的潜在投标人；不足</w:t>
      </w:r>
      <w:r w:rsidR="00CA3C6E" w:rsidRPr="00DC3935">
        <w:rPr>
          <w:sz w:val="24"/>
        </w:rPr>
        <w:t>15</w:t>
      </w:r>
      <w:r w:rsidR="00CA3C6E" w:rsidRPr="00DC3935">
        <w:rPr>
          <w:sz w:val="24"/>
        </w:rPr>
        <w:t>日的，将顺延提交投标文件的截止时间和开标时间。</w:t>
      </w:r>
    </w:p>
    <w:p w14:paraId="4BC425E0" w14:textId="77777777" w:rsidR="00296D9A" w:rsidRPr="00DC3935" w:rsidRDefault="00296D9A" w:rsidP="00296D9A">
      <w:pPr>
        <w:tabs>
          <w:tab w:val="left" w:pos="1080"/>
          <w:tab w:val="left" w:pos="1561"/>
        </w:tabs>
        <w:snapToGrid w:val="0"/>
        <w:spacing w:line="360" w:lineRule="auto"/>
        <w:ind w:left="1080"/>
        <w:rPr>
          <w:sz w:val="28"/>
        </w:rPr>
      </w:pPr>
      <w:bookmarkStart w:id="207" w:name="_Toc516367020"/>
      <w:bookmarkStart w:id="208" w:name="_Toc520356150"/>
      <w:bookmarkStart w:id="209" w:name="_Toc127151526"/>
      <w:bookmarkStart w:id="210" w:name="_Toc142311028"/>
      <w:bookmarkStart w:id="211" w:name="_Toc150480764"/>
      <w:bookmarkStart w:id="212" w:name="_Toc150509277"/>
      <w:bookmarkStart w:id="213" w:name="_Toc150774626"/>
      <w:bookmarkStart w:id="214" w:name="_Toc150774731"/>
      <w:bookmarkStart w:id="215" w:name="_Toc151190153"/>
      <w:bookmarkStart w:id="216" w:name="_Toc151193624"/>
      <w:bookmarkStart w:id="217" w:name="_Toc151193696"/>
      <w:bookmarkStart w:id="218" w:name="_Toc151193768"/>
      <w:bookmarkStart w:id="219" w:name="_Toc151193840"/>
      <w:bookmarkStart w:id="220" w:name="_Toc151193914"/>
      <w:bookmarkStart w:id="221" w:name="_Toc195842891"/>
      <w:bookmarkStart w:id="222" w:name="_Toc226309770"/>
      <w:bookmarkStart w:id="223" w:name="_Toc226337222"/>
      <w:bookmarkStart w:id="224" w:name="_Toc226965716"/>
      <w:bookmarkStart w:id="225" w:name="_Toc226965799"/>
      <w:bookmarkStart w:id="226" w:name="_Toc305158794"/>
      <w:bookmarkStart w:id="227" w:name="_Toc305158868"/>
      <w:bookmarkStart w:id="228" w:name="_Toc264969216"/>
      <w:bookmarkStart w:id="229" w:name="_Toc265228364"/>
    </w:p>
    <w:p w14:paraId="3EEDD8D8" w14:textId="77777777" w:rsidR="00296D9A" w:rsidRPr="00DC3935" w:rsidRDefault="00CA3C6E" w:rsidP="006801B4">
      <w:pPr>
        <w:pStyle w:val="21"/>
        <w:spacing w:before="0" w:line="360" w:lineRule="auto"/>
        <w:rPr>
          <w:rFonts w:ascii="Times New Roman" w:eastAsia="宋体" w:hAnsi="Times New Roman"/>
          <w:sz w:val="28"/>
        </w:rPr>
      </w:pPr>
      <w:r w:rsidRPr="00DC3935">
        <w:rPr>
          <w:rFonts w:ascii="Times New Roman" w:eastAsia="宋体" w:hAnsi="Times New Roman"/>
          <w:sz w:val="28"/>
        </w:rPr>
        <w:t>三</w:t>
      </w:r>
      <w:r w:rsidRPr="00DC3935">
        <w:rPr>
          <w:rFonts w:ascii="Times New Roman" w:eastAsia="宋体" w:hAnsi="Times New Roman"/>
          <w:sz w:val="28"/>
        </w:rPr>
        <w:t xml:space="preserve">   </w:t>
      </w:r>
      <w:r w:rsidRPr="00DC3935">
        <w:rPr>
          <w:rFonts w:ascii="Times New Roman" w:eastAsia="宋体" w:hAnsi="Times New Roman"/>
          <w:sz w:val="28"/>
        </w:rPr>
        <w:t>投标文件</w:t>
      </w:r>
      <w:bookmarkEnd w:id="207"/>
      <w:r w:rsidRPr="00DC3935">
        <w:rPr>
          <w:rFonts w:ascii="Times New Roman" w:eastAsia="宋体" w:hAnsi="Times New Roman"/>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5A4A179" w14:textId="77777777" w:rsidR="00296D9A" w:rsidRPr="00DC3935" w:rsidRDefault="00CA3C6E" w:rsidP="00C15841">
      <w:pPr>
        <w:numPr>
          <w:ilvl w:val="0"/>
          <w:numId w:val="41"/>
        </w:numPr>
        <w:tabs>
          <w:tab w:val="left" w:pos="360"/>
        </w:tabs>
        <w:snapToGrid w:val="0"/>
        <w:spacing w:line="360" w:lineRule="auto"/>
        <w:ind w:left="357" w:hanging="357"/>
        <w:outlineLvl w:val="1"/>
        <w:rPr>
          <w:sz w:val="24"/>
        </w:rPr>
      </w:pPr>
      <w:bookmarkStart w:id="230" w:name="_Toc226337223"/>
      <w:bookmarkStart w:id="231" w:name="_Toc226965717"/>
      <w:bookmarkStart w:id="232" w:name="_Toc265228365"/>
      <w:bookmarkStart w:id="233" w:name="_Toc305158795"/>
      <w:bookmarkStart w:id="234" w:name="_Toc305158869"/>
      <w:bookmarkStart w:id="235" w:name="_Toc516367021"/>
      <w:bookmarkStart w:id="236" w:name="_Toc520356151"/>
      <w:bookmarkStart w:id="237" w:name="_Toc127151527"/>
      <w:bookmarkStart w:id="238" w:name="_Toc127151728"/>
      <w:bookmarkStart w:id="239" w:name="_Toc127161441"/>
      <w:bookmarkStart w:id="240" w:name="_Toc142311029"/>
      <w:bookmarkStart w:id="241" w:name="_Toc149720820"/>
      <w:bookmarkStart w:id="242" w:name="_Toc150480765"/>
      <w:bookmarkStart w:id="243" w:name="_Toc150509278"/>
      <w:bookmarkStart w:id="244" w:name="_Toc150774627"/>
      <w:bookmarkStart w:id="245" w:name="_Toc150774732"/>
      <w:bookmarkStart w:id="246" w:name="_Toc226965800"/>
      <w:bookmarkStart w:id="247" w:name="_Toc151190154"/>
      <w:bookmarkStart w:id="248" w:name="_Toc151193625"/>
      <w:bookmarkStart w:id="249" w:name="_Toc151193697"/>
      <w:bookmarkStart w:id="250" w:name="_Toc151193769"/>
      <w:bookmarkStart w:id="251" w:name="_Toc264969217"/>
      <w:bookmarkStart w:id="252" w:name="_Toc151193915"/>
      <w:bookmarkStart w:id="253" w:name="_Toc164229222"/>
      <w:bookmarkStart w:id="254" w:name="_Toc164229368"/>
      <w:bookmarkStart w:id="255" w:name="_Toc164351621"/>
      <w:bookmarkStart w:id="256" w:name="_Toc164608641"/>
      <w:bookmarkStart w:id="257" w:name="_Toc164608796"/>
      <w:bookmarkStart w:id="258" w:name="_Toc195842892"/>
      <w:bookmarkStart w:id="259" w:name="_Toc226309771"/>
      <w:bookmarkStart w:id="260" w:name="_Toc151193841"/>
      <w:r w:rsidRPr="00DC3935">
        <w:rPr>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DC3935">
        <w:rPr>
          <w:sz w:val="24"/>
        </w:rPr>
        <w:t>及投标语言</w:t>
      </w:r>
    </w:p>
    <w:p w14:paraId="538A6EC2" w14:textId="1B489C8A" w:rsidR="005C65F6" w:rsidRPr="00DC3935" w:rsidRDefault="00A145A4" w:rsidP="00A145A4">
      <w:pPr>
        <w:tabs>
          <w:tab w:val="left" w:pos="1080"/>
          <w:tab w:val="left" w:pos="1589"/>
        </w:tabs>
        <w:snapToGrid w:val="0"/>
        <w:spacing w:line="360" w:lineRule="auto"/>
        <w:ind w:leftChars="150" w:left="1155" w:hangingChars="350" w:hanging="840"/>
        <w:rPr>
          <w:sz w:val="24"/>
        </w:rPr>
      </w:pPr>
      <w:r w:rsidRPr="00DC3935">
        <w:rPr>
          <w:rFonts w:hint="eastAsia"/>
          <w:sz w:val="24"/>
        </w:rPr>
        <w:t xml:space="preserve">9.1    </w:t>
      </w:r>
      <w:r w:rsidR="00CA3C6E" w:rsidRPr="00DC3935">
        <w:rPr>
          <w:sz w:val="24"/>
        </w:rPr>
        <w:t>本项目如划分</w:t>
      </w:r>
      <w:r w:rsidR="000D3FA5" w:rsidRPr="00DC3935">
        <w:rPr>
          <w:sz w:val="24"/>
        </w:rPr>
        <w:t>采购包</w:t>
      </w:r>
      <w:r w:rsidR="00CA3C6E" w:rsidRPr="00DC3935">
        <w:rPr>
          <w:sz w:val="24"/>
        </w:rPr>
        <w:t>，</w:t>
      </w:r>
      <w:r w:rsidR="00296D9A" w:rsidRPr="00DC3935">
        <w:rPr>
          <w:sz w:val="24"/>
        </w:rPr>
        <w:t>投标人可以对本项目的其中一个</w:t>
      </w:r>
      <w:r w:rsidR="000D3FA5" w:rsidRPr="00DC3935">
        <w:rPr>
          <w:sz w:val="24"/>
        </w:rPr>
        <w:t>采购包</w:t>
      </w:r>
      <w:r w:rsidR="00296D9A" w:rsidRPr="00DC3935">
        <w:rPr>
          <w:sz w:val="24"/>
        </w:rPr>
        <w:t>进行投标，也可同时对多个</w:t>
      </w:r>
      <w:r w:rsidR="000D3FA5" w:rsidRPr="00DC3935">
        <w:rPr>
          <w:sz w:val="24"/>
        </w:rPr>
        <w:t>采购包</w:t>
      </w:r>
      <w:r w:rsidR="00296D9A" w:rsidRPr="00DC3935">
        <w:rPr>
          <w:sz w:val="24"/>
        </w:rPr>
        <w:t>进行投标</w:t>
      </w:r>
      <w:r w:rsidR="00CA3C6E" w:rsidRPr="00DC3935">
        <w:rPr>
          <w:sz w:val="24"/>
        </w:rPr>
        <w:t>。投标人应当对所投</w:t>
      </w:r>
      <w:r w:rsidR="000D3FA5" w:rsidRPr="00DC3935">
        <w:rPr>
          <w:sz w:val="24"/>
        </w:rPr>
        <w:t>采购包</w:t>
      </w:r>
      <w:r w:rsidR="00CA3C6E" w:rsidRPr="00DC3935">
        <w:rPr>
          <w:sz w:val="24"/>
        </w:rPr>
        <w:t>对应</w:t>
      </w:r>
      <w:r w:rsidR="00763623" w:rsidRPr="00DC3935">
        <w:rPr>
          <w:sz w:val="24"/>
        </w:rPr>
        <w:t>第五章</w:t>
      </w:r>
      <w:r w:rsidR="00AA1718" w:rsidRPr="00DC3935">
        <w:rPr>
          <w:sz w:val="24"/>
        </w:rPr>
        <w:t>《</w:t>
      </w:r>
      <w:r w:rsidR="00CA3C6E" w:rsidRPr="00DC3935">
        <w:rPr>
          <w:sz w:val="24"/>
        </w:rPr>
        <w:t>采购需求</w:t>
      </w:r>
      <w:r w:rsidR="00AA1718" w:rsidRPr="00DC3935">
        <w:rPr>
          <w:sz w:val="24"/>
        </w:rPr>
        <w:t>》</w:t>
      </w:r>
      <w:r w:rsidR="00CA3C6E" w:rsidRPr="00DC3935">
        <w:rPr>
          <w:sz w:val="24"/>
        </w:rPr>
        <w:t>所列的</w:t>
      </w:r>
      <w:r w:rsidR="006801B4" w:rsidRPr="00DC3935">
        <w:rPr>
          <w:sz w:val="24"/>
        </w:rPr>
        <w:t>全部</w:t>
      </w:r>
      <w:r w:rsidR="00CA3C6E" w:rsidRPr="00DC3935">
        <w:rPr>
          <w:sz w:val="24"/>
        </w:rPr>
        <w:t>内容进行投标，不得将一个</w:t>
      </w:r>
      <w:r w:rsidR="000D3FA5" w:rsidRPr="00DC3935">
        <w:rPr>
          <w:sz w:val="24"/>
        </w:rPr>
        <w:t>采购包</w:t>
      </w:r>
      <w:r w:rsidR="00CA3C6E" w:rsidRPr="00DC3935">
        <w:rPr>
          <w:sz w:val="24"/>
        </w:rPr>
        <w:t>中的内容</w:t>
      </w:r>
      <w:r w:rsidR="00390BDB" w:rsidRPr="00DC3935">
        <w:rPr>
          <w:sz w:val="24"/>
        </w:rPr>
        <w:t>拆分</w:t>
      </w:r>
      <w:r w:rsidR="00CA3C6E" w:rsidRPr="00DC3935">
        <w:rPr>
          <w:sz w:val="24"/>
        </w:rPr>
        <w:t>投标，否则其</w:t>
      </w:r>
      <w:r w:rsidR="006801B4" w:rsidRPr="00DC3935">
        <w:rPr>
          <w:sz w:val="24"/>
        </w:rPr>
        <w:t>对该</w:t>
      </w:r>
      <w:r w:rsidR="000D3FA5" w:rsidRPr="00DC3935">
        <w:rPr>
          <w:sz w:val="24"/>
        </w:rPr>
        <w:t>采购包</w:t>
      </w:r>
      <w:r w:rsidR="00AA1718" w:rsidRPr="00DC3935">
        <w:rPr>
          <w:sz w:val="24"/>
        </w:rPr>
        <w:t>的</w:t>
      </w:r>
      <w:r w:rsidR="00CA3C6E" w:rsidRPr="00DC3935">
        <w:rPr>
          <w:sz w:val="24"/>
        </w:rPr>
        <w:t>投标将被认定为</w:t>
      </w:r>
      <w:r w:rsidR="00CA3C6E" w:rsidRPr="00DC3935">
        <w:rPr>
          <w:b/>
          <w:sz w:val="24"/>
        </w:rPr>
        <w:t>无效</w:t>
      </w:r>
      <w:r w:rsidR="00AA1718" w:rsidRPr="00DC3935">
        <w:rPr>
          <w:b/>
          <w:sz w:val="24"/>
        </w:rPr>
        <w:t>投标</w:t>
      </w:r>
      <w:r w:rsidR="00CA3C6E" w:rsidRPr="00DC3935">
        <w:rPr>
          <w:sz w:val="24"/>
        </w:rPr>
        <w:t>。</w:t>
      </w:r>
    </w:p>
    <w:p w14:paraId="2ED8B7CE" w14:textId="4AA0810F" w:rsidR="001C4429" w:rsidRPr="00DC3935" w:rsidRDefault="00A145A4" w:rsidP="00A145A4">
      <w:pPr>
        <w:tabs>
          <w:tab w:val="left" w:pos="1080"/>
          <w:tab w:val="left" w:pos="1589"/>
        </w:tabs>
        <w:snapToGrid w:val="0"/>
        <w:spacing w:line="360" w:lineRule="auto"/>
        <w:ind w:leftChars="150" w:left="1155" w:hangingChars="350" w:hanging="840"/>
        <w:rPr>
          <w:sz w:val="24"/>
        </w:rPr>
      </w:pPr>
      <w:r w:rsidRPr="00DC3935">
        <w:rPr>
          <w:rFonts w:hint="eastAsia"/>
          <w:sz w:val="24"/>
        </w:rPr>
        <w:t xml:space="preserve">9.2    </w:t>
      </w:r>
      <w:r w:rsidR="00CA3C6E" w:rsidRPr="00DC3935">
        <w:rPr>
          <w:sz w:val="24"/>
        </w:rPr>
        <w:t>除招标文件有特殊要求外，本项目投标所使用的计量单位，应采用中华人民共和国法定计量单位。</w:t>
      </w:r>
    </w:p>
    <w:p w14:paraId="79D628E7" w14:textId="11C609C7" w:rsidR="001C4429" w:rsidRPr="00DC3935" w:rsidRDefault="00CA3C6E" w:rsidP="00C15841">
      <w:pPr>
        <w:numPr>
          <w:ilvl w:val="1"/>
          <w:numId w:val="41"/>
        </w:numPr>
        <w:tabs>
          <w:tab w:val="left" w:pos="1080"/>
          <w:tab w:val="left" w:pos="1589"/>
        </w:tabs>
        <w:snapToGrid w:val="0"/>
        <w:spacing w:line="360" w:lineRule="auto"/>
        <w:ind w:left="1080" w:hanging="720"/>
        <w:rPr>
          <w:sz w:val="24"/>
        </w:rPr>
      </w:pPr>
      <w:r w:rsidRPr="00DC3935">
        <w:rPr>
          <w:sz w:val="24"/>
        </w:rPr>
        <w:t>除专用术语外，投标文件及来往函电均应使用中文书写。必要时专用术语应附有中文解释。投标人提交的支持资料和已印制的文献可以用</w:t>
      </w:r>
      <w:r w:rsidR="006E42A7" w:rsidRPr="00DC3935">
        <w:rPr>
          <w:sz w:val="24"/>
        </w:rPr>
        <w:t>外文</w:t>
      </w:r>
      <w:r w:rsidRPr="00DC3935">
        <w:rPr>
          <w:sz w:val="24"/>
        </w:rPr>
        <w:t>，但相应内容应附有中文翻译本，在解释投标文件时以中文翻译本为准。</w:t>
      </w:r>
      <w:r w:rsidR="006E42A7" w:rsidRPr="00DC3935">
        <w:rPr>
          <w:sz w:val="24"/>
        </w:rPr>
        <w:t>未附中文翻译本或翻译本中文内容明显与外文内容不一致的，其不利</w:t>
      </w:r>
      <w:r w:rsidR="00C65FCA" w:rsidRPr="00DC3935">
        <w:rPr>
          <w:sz w:val="24"/>
        </w:rPr>
        <w:t>后果</w:t>
      </w:r>
      <w:r w:rsidR="006E42A7" w:rsidRPr="00DC3935">
        <w:rPr>
          <w:sz w:val="24"/>
        </w:rPr>
        <w:t>由投标人自行承担。</w:t>
      </w:r>
    </w:p>
    <w:p w14:paraId="2326D161" w14:textId="77777777" w:rsidR="00296D9A" w:rsidRPr="00DC3935" w:rsidRDefault="00CA3C6E" w:rsidP="00C15841">
      <w:pPr>
        <w:numPr>
          <w:ilvl w:val="0"/>
          <w:numId w:val="41"/>
        </w:numPr>
        <w:tabs>
          <w:tab w:val="left" w:pos="360"/>
        </w:tabs>
        <w:snapToGrid w:val="0"/>
        <w:spacing w:line="360" w:lineRule="auto"/>
        <w:ind w:left="357" w:hanging="357"/>
        <w:outlineLvl w:val="1"/>
        <w:rPr>
          <w:sz w:val="24"/>
        </w:rPr>
      </w:pPr>
      <w:bookmarkStart w:id="261" w:name="_Ref467306195"/>
      <w:bookmarkStart w:id="262" w:name="_Ref467306676"/>
      <w:bookmarkStart w:id="263" w:name="_Toc516367022"/>
      <w:bookmarkStart w:id="264" w:name="_Toc195842893"/>
      <w:bookmarkStart w:id="265" w:name="_Toc226309772"/>
      <w:bookmarkStart w:id="266" w:name="_Toc226337224"/>
      <w:bookmarkStart w:id="267" w:name="_Toc226965718"/>
      <w:bookmarkStart w:id="268" w:name="_Toc226965801"/>
      <w:bookmarkStart w:id="269" w:name="_Toc305158796"/>
      <w:bookmarkStart w:id="270" w:name="_Toc305158870"/>
      <w:bookmarkStart w:id="271" w:name="_Toc264969218"/>
      <w:bookmarkStart w:id="272" w:name="_Toc265228366"/>
      <w:bookmarkStart w:id="273" w:name="_Toc520356152"/>
      <w:bookmarkStart w:id="274" w:name="_Toc127151528"/>
      <w:bookmarkStart w:id="275" w:name="_Toc127151729"/>
      <w:bookmarkStart w:id="276" w:name="_Toc127161442"/>
      <w:bookmarkStart w:id="277" w:name="_Toc142311030"/>
      <w:bookmarkStart w:id="278" w:name="_Toc149720821"/>
      <w:bookmarkStart w:id="279" w:name="_Toc150480766"/>
      <w:bookmarkStart w:id="280" w:name="_Toc150509279"/>
      <w:bookmarkStart w:id="281" w:name="_Toc150774628"/>
      <w:bookmarkStart w:id="282" w:name="_Toc150774733"/>
      <w:bookmarkStart w:id="283" w:name="_Toc151190155"/>
      <w:bookmarkStart w:id="284" w:name="_Toc151193626"/>
      <w:bookmarkStart w:id="285" w:name="_Toc151193698"/>
      <w:bookmarkStart w:id="286" w:name="_Toc151193770"/>
      <w:bookmarkStart w:id="287" w:name="_Toc151193842"/>
      <w:bookmarkStart w:id="288" w:name="_Toc151193916"/>
      <w:bookmarkStart w:id="289" w:name="_Toc164229223"/>
      <w:bookmarkStart w:id="290" w:name="_Toc164229369"/>
      <w:bookmarkStart w:id="291" w:name="_Toc164351622"/>
      <w:bookmarkStart w:id="292" w:name="_Toc164608642"/>
      <w:bookmarkStart w:id="293" w:name="_Toc164608797"/>
      <w:r w:rsidRPr="00DC3935">
        <w:rPr>
          <w:sz w:val="24"/>
        </w:rPr>
        <w:t>投标文件</w:t>
      </w:r>
      <w:bookmarkEnd w:id="261"/>
      <w:bookmarkEnd w:id="262"/>
      <w:bookmarkEnd w:id="263"/>
      <w:r w:rsidRPr="00DC3935">
        <w:rPr>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439D81A9" w14:textId="256FF1B8" w:rsidR="00220FED" w:rsidRPr="00DC3935" w:rsidRDefault="008F38E0" w:rsidP="00EE4774">
      <w:pPr>
        <w:tabs>
          <w:tab w:val="left" w:pos="1080"/>
          <w:tab w:val="left" w:pos="1589"/>
        </w:tabs>
        <w:snapToGrid w:val="0"/>
        <w:spacing w:line="360" w:lineRule="auto"/>
        <w:ind w:leftChars="150" w:left="1035" w:hangingChars="300" w:hanging="720"/>
        <w:rPr>
          <w:sz w:val="24"/>
        </w:rPr>
      </w:pPr>
      <w:bookmarkStart w:id="294" w:name="_Ref467052588"/>
      <w:r w:rsidRPr="00DC3935">
        <w:rPr>
          <w:rFonts w:hint="eastAsia"/>
          <w:sz w:val="24"/>
        </w:rPr>
        <w:t>10.1</w:t>
      </w:r>
      <w:r w:rsidR="009B5FCC" w:rsidRPr="00DC3935">
        <w:rPr>
          <w:rFonts w:hint="eastAsia"/>
          <w:sz w:val="24"/>
        </w:rPr>
        <w:t xml:space="preserve">  </w:t>
      </w:r>
      <w:r w:rsidR="00CA3C6E" w:rsidRPr="00DC3935">
        <w:rPr>
          <w:sz w:val="24"/>
        </w:rPr>
        <w:t>投标人应当按照招标文件的要求编制投标文件。</w:t>
      </w:r>
      <w:r w:rsidR="00296D9A" w:rsidRPr="00DC3935">
        <w:rPr>
          <w:sz w:val="24"/>
        </w:rPr>
        <w:t>投标文件</w:t>
      </w:r>
      <w:r w:rsidR="00CA3C6E" w:rsidRPr="00DC3935">
        <w:rPr>
          <w:sz w:val="24"/>
        </w:rPr>
        <w:t>应</w:t>
      </w:r>
      <w:r w:rsidR="00D26BBE" w:rsidRPr="00DC3935">
        <w:rPr>
          <w:sz w:val="24"/>
        </w:rPr>
        <w:t>由《</w:t>
      </w:r>
      <w:r w:rsidR="00296D9A" w:rsidRPr="00DC3935">
        <w:rPr>
          <w:sz w:val="24"/>
        </w:rPr>
        <w:t>资格证明文件</w:t>
      </w:r>
      <w:r w:rsidR="00D26BBE" w:rsidRPr="00DC3935">
        <w:rPr>
          <w:sz w:val="24"/>
        </w:rPr>
        <w:t>》</w:t>
      </w:r>
      <w:r w:rsidR="00CA3C6E" w:rsidRPr="00DC3935">
        <w:rPr>
          <w:sz w:val="24"/>
        </w:rPr>
        <w:t>、</w:t>
      </w:r>
      <w:r w:rsidR="00D26BBE" w:rsidRPr="00DC3935">
        <w:rPr>
          <w:sz w:val="24"/>
        </w:rPr>
        <w:t>《</w:t>
      </w:r>
      <w:r w:rsidR="00296D9A" w:rsidRPr="00DC3935">
        <w:rPr>
          <w:sz w:val="24"/>
        </w:rPr>
        <w:t>商务技术文件</w:t>
      </w:r>
      <w:r w:rsidR="00D26BBE" w:rsidRPr="00DC3935">
        <w:rPr>
          <w:sz w:val="24"/>
        </w:rPr>
        <w:t>》</w:t>
      </w:r>
      <w:r w:rsidR="001B53EE" w:rsidRPr="00DC3935">
        <w:rPr>
          <w:sz w:val="24"/>
        </w:rPr>
        <w:t>两部分构成</w:t>
      </w:r>
      <w:r w:rsidR="00296D9A" w:rsidRPr="00DC3935">
        <w:rPr>
          <w:sz w:val="24"/>
        </w:rPr>
        <w:t>。</w:t>
      </w:r>
      <w:r w:rsidR="00D26BBE" w:rsidRPr="00DC3935">
        <w:rPr>
          <w:sz w:val="24"/>
        </w:rPr>
        <w:t>投标文件的</w:t>
      </w:r>
      <w:r w:rsidR="00E116E5" w:rsidRPr="00DC3935">
        <w:rPr>
          <w:sz w:val="24"/>
        </w:rPr>
        <w:t>部分</w:t>
      </w:r>
      <w:r w:rsidR="00D26BBE" w:rsidRPr="00DC3935">
        <w:rPr>
          <w:sz w:val="24"/>
        </w:rPr>
        <w:t>格式要求，见</w:t>
      </w:r>
      <w:r w:rsidR="00763623" w:rsidRPr="00DC3935">
        <w:rPr>
          <w:sz w:val="24"/>
        </w:rPr>
        <w:t>第七章</w:t>
      </w:r>
      <w:r w:rsidR="00D26BBE" w:rsidRPr="00DC3935">
        <w:rPr>
          <w:sz w:val="24"/>
        </w:rPr>
        <w:t>《投标文件格式》。</w:t>
      </w:r>
    </w:p>
    <w:p w14:paraId="2658D3A5" w14:textId="01424952" w:rsidR="007B6C3E" w:rsidRPr="00DC3935" w:rsidRDefault="00EE4774" w:rsidP="00EE4774">
      <w:pPr>
        <w:tabs>
          <w:tab w:val="left" w:pos="1080"/>
          <w:tab w:val="left" w:pos="1589"/>
        </w:tabs>
        <w:snapToGrid w:val="0"/>
        <w:spacing w:line="360" w:lineRule="auto"/>
        <w:ind w:leftChars="150" w:left="1035" w:hangingChars="300" w:hanging="720"/>
        <w:rPr>
          <w:sz w:val="24"/>
        </w:rPr>
      </w:pPr>
      <w:r w:rsidRPr="00DC3935">
        <w:rPr>
          <w:rFonts w:hint="eastAsia"/>
          <w:kern w:val="0"/>
          <w:sz w:val="24"/>
        </w:rPr>
        <w:t xml:space="preserve">10.2  </w:t>
      </w:r>
      <w:r w:rsidR="00CA3C6E" w:rsidRPr="00DC3935">
        <w:rPr>
          <w:kern w:val="0"/>
          <w:sz w:val="24"/>
        </w:rPr>
        <w:t>对于招标文件中</w:t>
      </w:r>
      <w:r w:rsidR="00B93767" w:rsidRPr="00DC3935">
        <w:rPr>
          <w:kern w:val="0"/>
          <w:sz w:val="24"/>
        </w:rPr>
        <w:t>标记了</w:t>
      </w:r>
      <w:r w:rsidR="00CA3C6E" w:rsidRPr="00DC3935">
        <w:rPr>
          <w:kern w:val="0"/>
          <w:sz w:val="24"/>
        </w:rPr>
        <w:t>“</w:t>
      </w:r>
      <w:r w:rsidR="00CA3C6E" w:rsidRPr="00DC3935">
        <w:rPr>
          <w:kern w:val="0"/>
          <w:sz w:val="24"/>
        </w:rPr>
        <w:t>实质性格式</w:t>
      </w:r>
      <w:r w:rsidR="00851A88" w:rsidRPr="00DC3935">
        <w:rPr>
          <w:kern w:val="0"/>
          <w:sz w:val="24"/>
        </w:rPr>
        <w:t>”</w:t>
      </w:r>
      <w:r w:rsidR="00CA3C6E" w:rsidRPr="00DC3935">
        <w:rPr>
          <w:kern w:val="0"/>
          <w:sz w:val="24"/>
        </w:rPr>
        <w:t>文件</w:t>
      </w:r>
      <w:r w:rsidR="00B95E24" w:rsidRPr="00DC3935">
        <w:rPr>
          <w:kern w:val="0"/>
          <w:sz w:val="24"/>
        </w:rPr>
        <w:t>的</w:t>
      </w:r>
      <w:r w:rsidR="00CA3C6E" w:rsidRPr="00DC3935">
        <w:rPr>
          <w:kern w:val="0"/>
          <w:sz w:val="24"/>
        </w:rPr>
        <w:t>，</w:t>
      </w:r>
      <w:r w:rsidR="000F4813" w:rsidRPr="00DC3935">
        <w:rPr>
          <w:sz w:val="24"/>
        </w:rPr>
        <w:t>投标人不得改变格式中给定的文字所表达的含义，不得删减格式中的实质性内容，不得自行添加与格式中给定的文字内容相矛盾的内容，不得对应当填写的空格不填写</w:t>
      </w:r>
      <w:r w:rsidR="00E116E5" w:rsidRPr="00DC3935">
        <w:rPr>
          <w:sz w:val="24"/>
        </w:rPr>
        <w:t>或</w:t>
      </w:r>
      <w:proofErr w:type="gramStart"/>
      <w:r w:rsidR="00E116E5" w:rsidRPr="00DC3935">
        <w:rPr>
          <w:sz w:val="24"/>
        </w:rPr>
        <w:t>不</w:t>
      </w:r>
      <w:proofErr w:type="gramEnd"/>
      <w:r w:rsidR="000F4813" w:rsidRPr="00DC3935">
        <w:rPr>
          <w:sz w:val="24"/>
        </w:rPr>
        <w:t>实质性响应，</w:t>
      </w:r>
      <w:r w:rsidR="00C75555" w:rsidRPr="00DC3935">
        <w:rPr>
          <w:kern w:val="0"/>
          <w:sz w:val="24"/>
        </w:rPr>
        <w:t>否则</w:t>
      </w:r>
      <w:r w:rsidR="00CA3C6E" w:rsidRPr="00DC3935">
        <w:rPr>
          <w:b/>
          <w:kern w:val="0"/>
          <w:sz w:val="24"/>
        </w:rPr>
        <w:t>投标无效</w:t>
      </w:r>
      <w:r w:rsidR="00CA3C6E" w:rsidRPr="00DC3935">
        <w:rPr>
          <w:kern w:val="0"/>
          <w:sz w:val="24"/>
        </w:rPr>
        <w:t>。</w:t>
      </w:r>
      <w:r w:rsidR="00B93767" w:rsidRPr="00DC3935">
        <w:rPr>
          <w:kern w:val="0"/>
          <w:sz w:val="24"/>
        </w:rPr>
        <w:t>未标记</w:t>
      </w:r>
      <w:r w:rsidR="00B93767" w:rsidRPr="00DC3935">
        <w:rPr>
          <w:kern w:val="0"/>
          <w:sz w:val="24"/>
        </w:rPr>
        <w:t>“</w:t>
      </w:r>
      <w:r w:rsidR="00B93767" w:rsidRPr="00DC3935">
        <w:rPr>
          <w:kern w:val="0"/>
          <w:sz w:val="24"/>
        </w:rPr>
        <w:t>实质性格式</w:t>
      </w:r>
      <w:r w:rsidR="00B93767" w:rsidRPr="00DC3935">
        <w:rPr>
          <w:kern w:val="0"/>
          <w:sz w:val="24"/>
        </w:rPr>
        <w:t>”</w:t>
      </w:r>
      <w:r w:rsidR="00851A88" w:rsidRPr="00DC3935">
        <w:rPr>
          <w:kern w:val="0"/>
          <w:sz w:val="24"/>
        </w:rPr>
        <w:t>的</w:t>
      </w:r>
      <w:r w:rsidR="00CA3C6E" w:rsidRPr="00DC3935">
        <w:rPr>
          <w:kern w:val="0"/>
          <w:sz w:val="24"/>
        </w:rPr>
        <w:t>文件</w:t>
      </w:r>
      <w:r w:rsidR="00DD5BA4" w:rsidRPr="00DC3935">
        <w:rPr>
          <w:kern w:val="0"/>
          <w:sz w:val="24"/>
        </w:rPr>
        <w:t>和</w:t>
      </w:r>
      <w:r w:rsidR="00CA3C6E" w:rsidRPr="00DC3935">
        <w:rPr>
          <w:kern w:val="0"/>
          <w:sz w:val="24"/>
        </w:rPr>
        <w:t>招标文件未提供格式的内容，</w:t>
      </w:r>
      <w:r w:rsidR="00851A88" w:rsidRPr="00DC3935">
        <w:rPr>
          <w:kern w:val="0"/>
          <w:sz w:val="24"/>
        </w:rPr>
        <w:t>可</w:t>
      </w:r>
      <w:r w:rsidR="00CA3C6E" w:rsidRPr="00DC3935">
        <w:rPr>
          <w:kern w:val="0"/>
          <w:sz w:val="24"/>
        </w:rPr>
        <w:t>由投标人自行编写。</w:t>
      </w:r>
    </w:p>
    <w:p w14:paraId="36A7023A" w14:textId="67F85D18" w:rsidR="00F128EA" w:rsidRPr="00DC3935" w:rsidRDefault="00CA3C6E" w:rsidP="00C15841">
      <w:pPr>
        <w:numPr>
          <w:ilvl w:val="1"/>
          <w:numId w:val="41"/>
        </w:numPr>
        <w:tabs>
          <w:tab w:val="left" w:pos="1080"/>
          <w:tab w:val="left" w:pos="1589"/>
        </w:tabs>
        <w:snapToGrid w:val="0"/>
        <w:spacing w:line="360" w:lineRule="auto"/>
        <w:ind w:left="1077" w:hanging="720"/>
        <w:rPr>
          <w:sz w:val="24"/>
        </w:rPr>
      </w:pPr>
      <w:r w:rsidRPr="00DC3935">
        <w:rPr>
          <w:sz w:val="24"/>
        </w:rPr>
        <w:t>第四章《评标程序、评标方法和评标标准》中涉及的证明文件</w:t>
      </w:r>
      <w:r w:rsidR="000F72E1" w:rsidRPr="00DC3935">
        <w:rPr>
          <w:sz w:val="24"/>
        </w:rPr>
        <w:t>。</w:t>
      </w:r>
    </w:p>
    <w:p w14:paraId="215CAB47" w14:textId="61602217" w:rsidR="00F128EA" w:rsidRPr="00DC3935" w:rsidRDefault="00CA3C6E" w:rsidP="00C15841">
      <w:pPr>
        <w:numPr>
          <w:ilvl w:val="1"/>
          <w:numId w:val="41"/>
        </w:numPr>
        <w:tabs>
          <w:tab w:val="left" w:pos="1080"/>
          <w:tab w:val="left" w:pos="1589"/>
        </w:tabs>
        <w:snapToGrid w:val="0"/>
        <w:spacing w:line="360" w:lineRule="auto"/>
        <w:ind w:left="1077" w:hanging="720"/>
        <w:rPr>
          <w:sz w:val="24"/>
        </w:rPr>
      </w:pPr>
      <w:r w:rsidRPr="00DC3935">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r w:rsidR="007B6C3E" w:rsidRPr="00DC3935">
        <w:rPr>
          <w:sz w:val="24"/>
        </w:rPr>
        <w:t>。</w:t>
      </w:r>
    </w:p>
    <w:p w14:paraId="6419C6C7" w14:textId="3F1DC57F" w:rsidR="00296D9A" w:rsidRPr="00DC3935" w:rsidRDefault="00CA3C6E" w:rsidP="00C15841">
      <w:pPr>
        <w:numPr>
          <w:ilvl w:val="1"/>
          <w:numId w:val="41"/>
        </w:numPr>
        <w:tabs>
          <w:tab w:val="left" w:pos="1080"/>
          <w:tab w:val="left" w:pos="1589"/>
        </w:tabs>
        <w:snapToGrid w:val="0"/>
        <w:spacing w:line="360" w:lineRule="auto"/>
        <w:ind w:left="1077" w:hanging="720"/>
        <w:rPr>
          <w:sz w:val="24"/>
        </w:rPr>
      </w:pPr>
      <w:r w:rsidRPr="00DC3935">
        <w:rPr>
          <w:sz w:val="24"/>
        </w:rPr>
        <w:t>投标人认为应附的其他材料。</w:t>
      </w:r>
      <w:bookmarkEnd w:id="294"/>
    </w:p>
    <w:p w14:paraId="4BEBBE2C" w14:textId="77777777" w:rsidR="00296D9A" w:rsidRPr="00DC3935" w:rsidRDefault="00CA3C6E" w:rsidP="00C15841">
      <w:pPr>
        <w:numPr>
          <w:ilvl w:val="0"/>
          <w:numId w:val="41"/>
        </w:numPr>
        <w:tabs>
          <w:tab w:val="left" w:pos="360"/>
        </w:tabs>
        <w:snapToGrid w:val="0"/>
        <w:spacing w:line="360" w:lineRule="auto"/>
        <w:ind w:left="357" w:hanging="357"/>
        <w:outlineLvl w:val="1"/>
        <w:rPr>
          <w:sz w:val="24"/>
        </w:rPr>
      </w:pPr>
      <w:bookmarkStart w:id="295" w:name="_Toc520356155"/>
      <w:bookmarkStart w:id="296" w:name="_Toc127151530"/>
      <w:bookmarkStart w:id="297" w:name="_Toc127151731"/>
      <w:bookmarkStart w:id="298" w:name="_Toc127161444"/>
      <w:bookmarkStart w:id="299" w:name="_Toc142311032"/>
      <w:bookmarkStart w:id="300" w:name="_Toc149720823"/>
      <w:bookmarkStart w:id="301" w:name="_Toc150480768"/>
      <w:bookmarkStart w:id="302" w:name="_Toc150509281"/>
      <w:bookmarkStart w:id="303" w:name="_Toc150774630"/>
      <w:bookmarkStart w:id="304" w:name="_Toc150774735"/>
      <w:bookmarkStart w:id="305" w:name="_Toc151190157"/>
      <w:bookmarkStart w:id="306" w:name="_Toc151193628"/>
      <w:bookmarkStart w:id="307" w:name="_Toc151193700"/>
      <w:bookmarkStart w:id="308" w:name="_Toc151193772"/>
      <w:bookmarkStart w:id="309" w:name="_Toc151193844"/>
      <w:bookmarkStart w:id="310" w:name="_Toc151193918"/>
      <w:bookmarkStart w:id="311" w:name="_Toc164229225"/>
      <w:bookmarkStart w:id="312" w:name="_Toc164229371"/>
      <w:bookmarkStart w:id="313" w:name="_Toc164351624"/>
      <w:bookmarkStart w:id="314" w:name="_Toc164608799"/>
      <w:bookmarkStart w:id="315" w:name="_Toc195842895"/>
      <w:bookmarkStart w:id="316" w:name="_Toc164608644"/>
      <w:r w:rsidRPr="00DC3935">
        <w:rPr>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5F759089" w14:textId="3E16A340" w:rsidR="00F25C6C" w:rsidRPr="00DC3935" w:rsidRDefault="00EC6F1A" w:rsidP="00EC6F1A">
      <w:pPr>
        <w:pStyle w:val="aff0"/>
        <w:numPr>
          <w:ilvl w:val="1"/>
          <w:numId w:val="43"/>
        </w:numPr>
        <w:tabs>
          <w:tab w:val="left" w:pos="1080"/>
          <w:tab w:val="left" w:pos="1589"/>
        </w:tabs>
        <w:snapToGrid w:val="0"/>
        <w:spacing w:line="360" w:lineRule="auto"/>
        <w:ind w:firstLineChars="0"/>
        <w:rPr>
          <w:sz w:val="24"/>
        </w:rPr>
      </w:pPr>
      <w:r w:rsidRPr="00DC3935">
        <w:rPr>
          <w:sz w:val="24"/>
        </w:rPr>
        <w:t>所有投标均以人民币</w:t>
      </w:r>
      <w:r w:rsidRPr="00DC3935">
        <w:rPr>
          <w:rFonts w:hint="eastAsia"/>
          <w:sz w:val="24"/>
        </w:rPr>
        <w:t>为计价货币</w:t>
      </w:r>
      <w:r w:rsidR="00CA3C6E" w:rsidRPr="00DC3935">
        <w:rPr>
          <w:sz w:val="24"/>
        </w:rPr>
        <w:t>。</w:t>
      </w:r>
    </w:p>
    <w:p w14:paraId="163740B1" w14:textId="113B58EA" w:rsidR="00EB27D3" w:rsidRPr="00DC3935" w:rsidRDefault="00EC6F1A" w:rsidP="007770B7">
      <w:pPr>
        <w:tabs>
          <w:tab w:val="left" w:pos="1080"/>
          <w:tab w:val="left" w:pos="1589"/>
        </w:tabs>
        <w:snapToGrid w:val="0"/>
        <w:spacing w:line="360" w:lineRule="auto"/>
        <w:ind w:leftChars="150" w:left="915" w:hangingChars="250" w:hanging="600"/>
        <w:rPr>
          <w:sz w:val="24"/>
        </w:rPr>
      </w:pPr>
      <w:r w:rsidRPr="00DC3935">
        <w:rPr>
          <w:rFonts w:hint="eastAsia"/>
          <w:sz w:val="24"/>
        </w:rPr>
        <w:t>11.2</w:t>
      </w:r>
      <w:r w:rsidR="007770B7" w:rsidRPr="00DC3935">
        <w:rPr>
          <w:rFonts w:hint="eastAsia"/>
          <w:sz w:val="24"/>
        </w:rPr>
        <w:t xml:space="preserve">   </w:t>
      </w:r>
      <w:r w:rsidR="00CA3C6E" w:rsidRPr="00DC3935">
        <w:rPr>
          <w:sz w:val="24"/>
        </w:rPr>
        <w:t>投标人的报价应包括为完成本项目所发生的一切费用和税费，</w:t>
      </w:r>
      <w:r w:rsidR="00774C0A" w:rsidRPr="00DC3935">
        <w:rPr>
          <w:sz w:val="24"/>
        </w:rPr>
        <w:t>采购人</w:t>
      </w:r>
      <w:r w:rsidR="00CA3C6E" w:rsidRPr="00DC3935">
        <w:rPr>
          <w:sz w:val="24"/>
        </w:rPr>
        <w:t>将不再支付报价以外的任何费用。</w:t>
      </w:r>
      <w:r w:rsidR="00F25C6C" w:rsidRPr="00DC3935">
        <w:rPr>
          <w:sz w:val="24"/>
        </w:rPr>
        <w:t>投标人的报价应包括但不限于下列内容，《投标人须知资料表》中有特殊规定的，从其规定。</w:t>
      </w:r>
    </w:p>
    <w:p w14:paraId="0F5CA6C9" w14:textId="1191F930" w:rsidR="00EB27D3" w:rsidRPr="00DC3935" w:rsidRDefault="007770B7" w:rsidP="00DB75F4">
      <w:pPr>
        <w:tabs>
          <w:tab w:val="left" w:pos="1980"/>
        </w:tabs>
        <w:snapToGrid w:val="0"/>
        <w:spacing w:line="360" w:lineRule="auto"/>
        <w:ind w:leftChars="450" w:left="1545" w:hangingChars="250" w:hanging="600"/>
        <w:rPr>
          <w:sz w:val="24"/>
        </w:rPr>
      </w:pPr>
      <w:r w:rsidRPr="00DC3935">
        <w:rPr>
          <w:rFonts w:hint="eastAsia"/>
          <w:sz w:val="24"/>
        </w:rPr>
        <w:t>11.2.1</w:t>
      </w:r>
      <w:r w:rsidR="00CA3C6E" w:rsidRPr="00DC3935">
        <w:rPr>
          <w:sz w:val="24"/>
        </w:rPr>
        <w:t>投标货物及标准附件、备品备件、专用工具等的出厂价（包括已在中国国内的进口货物完税后的仓库交货价、展室交货价或货架交货价）和运至最终目的地的运输费和保险费，安装调试、检验、技术服务、培</w:t>
      </w:r>
      <w:r w:rsidR="00690509" w:rsidRPr="00DC3935">
        <w:rPr>
          <w:sz w:val="24"/>
        </w:rPr>
        <w:t>训、</w:t>
      </w:r>
      <w:r w:rsidR="00CA3C6E" w:rsidRPr="00DC3935">
        <w:rPr>
          <w:sz w:val="24"/>
        </w:rPr>
        <w:t>质量保证</w:t>
      </w:r>
      <w:r w:rsidR="008E2EA9" w:rsidRPr="00DC3935">
        <w:rPr>
          <w:sz w:val="24"/>
        </w:rPr>
        <w:t>、</w:t>
      </w:r>
      <w:r w:rsidR="00690509" w:rsidRPr="00DC3935">
        <w:rPr>
          <w:sz w:val="24"/>
        </w:rPr>
        <w:t>售后服务、</w:t>
      </w:r>
      <w:r w:rsidR="008E2EA9" w:rsidRPr="00DC3935">
        <w:rPr>
          <w:sz w:val="24"/>
        </w:rPr>
        <w:t>税费</w:t>
      </w:r>
      <w:r w:rsidR="00CA3C6E" w:rsidRPr="00DC3935">
        <w:rPr>
          <w:sz w:val="24"/>
        </w:rPr>
        <w:t>等；</w:t>
      </w:r>
    </w:p>
    <w:p w14:paraId="54483835" w14:textId="60600D73" w:rsidR="00296D9A" w:rsidRPr="00DC3935" w:rsidRDefault="007770B7" w:rsidP="007770B7">
      <w:pPr>
        <w:tabs>
          <w:tab w:val="left" w:pos="1980"/>
        </w:tabs>
        <w:snapToGrid w:val="0"/>
        <w:spacing w:line="360" w:lineRule="auto"/>
        <w:ind w:left="720" w:firstLineChars="50" w:firstLine="120"/>
        <w:rPr>
          <w:sz w:val="24"/>
        </w:rPr>
      </w:pPr>
      <w:r w:rsidRPr="00DC3935">
        <w:rPr>
          <w:rFonts w:hint="eastAsia"/>
          <w:sz w:val="24"/>
        </w:rPr>
        <w:t>11.2.2</w:t>
      </w:r>
      <w:r w:rsidR="00CA3C6E" w:rsidRPr="00DC3935">
        <w:rPr>
          <w:sz w:val="24"/>
        </w:rPr>
        <w:t>按照招标文件要求完成本项目的全部相关费用</w:t>
      </w:r>
      <w:r w:rsidR="00690509" w:rsidRPr="00DC3935">
        <w:rPr>
          <w:sz w:val="24"/>
        </w:rPr>
        <w:t>。</w:t>
      </w:r>
      <w:r w:rsidR="00690509" w:rsidRPr="00DC3935">
        <w:rPr>
          <w:sz w:val="24"/>
        </w:rPr>
        <w:t xml:space="preserve"> </w:t>
      </w:r>
    </w:p>
    <w:p w14:paraId="7B7D3574" w14:textId="72C8DE88" w:rsidR="00262400" w:rsidRPr="00DC3935" w:rsidRDefault="00DB75F4" w:rsidP="00DB75F4">
      <w:pPr>
        <w:tabs>
          <w:tab w:val="left" w:pos="1080"/>
          <w:tab w:val="left" w:pos="1589"/>
        </w:tabs>
        <w:snapToGrid w:val="0"/>
        <w:spacing w:line="360" w:lineRule="auto"/>
        <w:ind w:leftChars="100" w:left="690" w:hangingChars="200" w:hanging="480"/>
        <w:rPr>
          <w:sz w:val="24"/>
        </w:rPr>
      </w:pPr>
      <w:r w:rsidRPr="00DC3935">
        <w:rPr>
          <w:rFonts w:hint="eastAsia"/>
          <w:sz w:val="24"/>
        </w:rPr>
        <w:t xml:space="preserve">11.3 </w:t>
      </w:r>
      <w:r w:rsidR="00CA3C6E" w:rsidRPr="00DC3935">
        <w:rPr>
          <w:sz w:val="24"/>
        </w:rPr>
        <w:t>采购人不得向供应商索要或者接受其给予的赠品、回扣或者与采购无关的其他商品、服务。</w:t>
      </w:r>
    </w:p>
    <w:p w14:paraId="084D3559" w14:textId="781BF944" w:rsidR="00B95E24" w:rsidRPr="00DC3935" w:rsidRDefault="00DB75F4" w:rsidP="00DB75F4">
      <w:pPr>
        <w:tabs>
          <w:tab w:val="left" w:pos="1080"/>
          <w:tab w:val="left" w:pos="1589"/>
        </w:tabs>
        <w:snapToGrid w:val="0"/>
        <w:spacing w:line="360" w:lineRule="auto"/>
        <w:ind w:leftChars="100" w:left="690" w:hangingChars="200" w:hanging="480"/>
        <w:rPr>
          <w:sz w:val="24"/>
        </w:rPr>
      </w:pPr>
      <w:r w:rsidRPr="00DC3935">
        <w:rPr>
          <w:rFonts w:hint="eastAsia"/>
          <w:sz w:val="24"/>
        </w:rPr>
        <w:t>11.4</w:t>
      </w:r>
      <w:r w:rsidR="00CA3C6E" w:rsidRPr="00DC3935">
        <w:rPr>
          <w:sz w:val="24"/>
        </w:rPr>
        <w:t>投标人不能提供任何有选择性或可调整的报价</w:t>
      </w:r>
      <w:r w:rsidR="0027777A" w:rsidRPr="00DC3935">
        <w:rPr>
          <w:rFonts w:hint="eastAsia"/>
          <w:sz w:val="24"/>
        </w:rPr>
        <w:t>（招标文件另有规定的除外）</w:t>
      </w:r>
      <w:r w:rsidR="00CA3C6E" w:rsidRPr="00DC3935">
        <w:rPr>
          <w:sz w:val="24"/>
        </w:rPr>
        <w:t>，否则其</w:t>
      </w:r>
      <w:r w:rsidR="004F75F7" w:rsidRPr="00DC3935">
        <w:rPr>
          <w:b/>
          <w:sz w:val="24"/>
        </w:rPr>
        <w:t>投标无效</w:t>
      </w:r>
      <w:r w:rsidR="00CA3C6E" w:rsidRPr="00DC3935">
        <w:rPr>
          <w:sz w:val="24"/>
        </w:rPr>
        <w:t>。</w:t>
      </w:r>
    </w:p>
    <w:p w14:paraId="7294DA12" w14:textId="7777777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317" w:name="_Toc264969221"/>
      <w:bookmarkStart w:id="318" w:name="_Toc265228369"/>
      <w:bookmarkStart w:id="319" w:name="_Ref467306513"/>
      <w:bookmarkStart w:id="320" w:name="_Toc520356156"/>
      <w:bookmarkStart w:id="321" w:name="_Toc127151531"/>
      <w:bookmarkStart w:id="322" w:name="_Toc127151732"/>
      <w:bookmarkStart w:id="323" w:name="_Toc127161445"/>
      <w:bookmarkStart w:id="324" w:name="_Toc142311033"/>
      <w:bookmarkStart w:id="325" w:name="_Toc149720824"/>
      <w:bookmarkStart w:id="326" w:name="_Toc150480769"/>
      <w:bookmarkStart w:id="327" w:name="_Toc150509282"/>
      <w:bookmarkStart w:id="328" w:name="_Toc150774631"/>
      <w:bookmarkStart w:id="329" w:name="_Toc150774736"/>
      <w:bookmarkStart w:id="330" w:name="_Toc151190158"/>
      <w:bookmarkStart w:id="331" w:name="_Toc151193629"/>
      <w:bookmarkStart w:id="332" w:name="_Toc151193701"/>
      <w:bookmarkStart w:id="333" w:name="_Toc151193773"/>
      <w:bookmarkStart w:id="334" w:name="_Toc151193845"/>
      <w:bookmarkStart w:id="335" w:name="_Toc151193919"/>
      <w:bookmarkStart w:id="336" w:name="_Toc164229226"/>
      <w:bookmarkStart w:id="337" w:name="_Toc164229372"/>
      <w:bookmarkStart w:id="338" w:name="_Toc164351625"/>
      <w:bookmarkStart w:id="339" w:name="_Toc164608645"/>
      <w:bookmarkStart w:id="340" w:name="_Toc164608800"/>
      <w:bookmarkStart w:id="341" w:name="_Toc195842896"/>
      <w:bookmarkStart w:id="342" w:name="_Toc226309775"/>
      <w:bookmarkStart w:id="343" w:name="_Toc226337227"/>
      <w:bookmarkStart w:id="344" w:name="_Toc226965721"/>
      <w:bookmarkStart w:id="345" w:name="_Toc226965804"/>
      <w:bookmarkStart w:id="346" w:name="_Toc305158799"/>
      <w:bookmarkStart w:id="347" w:name="_Toc305158873"/>
      <w:r w:rsidRPr="00DC3935">
        <w:rPr>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73F5BEAF" w14:textId="044ED08C" w:rsidR="009859F8" w:rsidRPr="00DC3935" w:rsidRDefault="00CA3C6E" w:rsidP="00EC6F1A">
      <w:pPr>
        <w:numPr>
          <w:ilvl w:val="1"/>
          <w:numId w:val="43"/>
        </w:numPr>
        <w:tabs>
          <w:tab w:val="left" w:pos="1080"/>
          <w:tab w:val="left" w:pos="1589"/>
        </w:tabs>
        <w:snapToGrid w:val="0"/>
        <w:spacing w:line="360" w:lineRule="auto"/>
        <w:ind w:left="1077" w:hanging="720"/>
        <w:rPr>
          <w:sz w:val="24"/>
        </w:rPr>
      </w:pPr>
      <w:bookmarkStart w:id="348" w:name="_Ref467306302"/>
      <w:r w:rsidRPr="00DC3935">
        <w:rPr>
          <w:sz w:val="24"/>
        </w:rPr>
        <w:t>投标人应按</w:t>
      </w:r>
      <w:r w:rsidR="00663BD1" w:rsidRPr="00DC3935">
        <w:rPr>
          <w:sz w:val="24"/>
        </w:rPr>
        <w:t>《投标人须知资料表》</w:t>
      </w:r>
      <w:r w:rsidRPr="00DC3935">
        <w:rPr>
          <w:sz w:val="24"/>
        </w:rPr>
        <w:t>中规定的金额及要求</w:t>
      </w:r>
      <w:r w:rsidR="009B36DD" w:rsidRPr="00DC3935">
        <w:rPr>
          <w:sz w:val="24"/>
        </w:rPr>
        <w:t>交纳</w:t>
      </w:r>
      <w:r w:rsidRPr="00DC3935">
        <w:rPr>
          <w:sz w:val="24"/>
        </w:rPr>
        <w:t>投标保证金</w:t>
      </w:r>
      <w:bookmarkEnd w:id="348"/>
      <w:r w:rsidRPr="00DC3935">
        <w:rPr>
          <w:sz w:val="24"/>
        </w:rPr>
        <w:t>。</w:t>
      </w:r>
      <w:r w:rsidR="00394D6B" w:rsidRPr="00DC3935">
        <w:rPr>
          <w:rFonts w:hint="eastAsia"/>
          <w:sz w:val="24"/>
        </w:rPr>
        <w:t>投标人自愿超额缴纳投标保证金的，投标文件不做无效处理。</w:t>
      </w:r>
    </w:p>
    <w:p w14:paraId="059570E3" w14:textId="73160BD7" w:rsidR="002A09EF"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交纳投标保证金可采用的形式：政府采购法律法规接受的支票、汇票、本票、网上银行支付或者金融机构、担保机构出具的保函等非现金形式。</w:t>
      </w:r>
    </w:p>
    <w:p w14:paraId="61C50251" w14:textId="7800146A" w:rsidR="007D3C76"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投标保证金到账（保函提交）截止时间同投标截止时间。</w:t>
      </w:r>
      <w:r w:rsidR="00F32981" w:rsidRPr="00DC3935">
        <w:rPr>
          <w:sz w:val="24"/>
        </w:rPr>
        <w:t>以支票、汇票、本票</w:t>
      </w:r>
      <w:r w:rsidRPr="00DC3935">
        <w:rPr>
          <w:sz w:val="24"/>
        </w:rPr>
        <w:t>、网上银行支付</w:t>
      </w:r>
      <w:r w:rsidR="00F32981" w:rsidRPr="00DC3935">
        <w:rPr>
          <w:sz w:val="24"/>
        </w:rPr>
        <w:t>等形式提交</w:t>
      </w:r>
      <w:r w:rsidR="006A36D1" w:rsidRPr="00DC3935">
        <w:rPr>
          <w:sz w:val="24"/>
        </w:rPr>
        <w:t>投标</w:t>
      </w:r>
      <w:r w:rsidR="00F32981" w:rsidRPr="00DC3935">
        <w:rPr>
          <w:sz w:val="24"/>
        </w:rPr>
        <w:t>保证金的，应在投标截止时间</w:t>
      </w:r>
      <w:r w:rsidRPr="00DC3935">
        <w:rPr>
          <w:sz w:val="24"/>
        </w:rPr>
        <w:t>前到账</w:t>
      </w:r>
      <w:r w:rsidR="00F32981" w:rsidRPr="00DC3935">
        <w:rPr>
          <w:sz w:val="24"/>
        </w:rPr>
        <w:t>；</w:t>
      </w:r>
      <w:r w:rsidRPr="00DC3935">
        <w:rPr>
          <w:sz w:val="24"/>
        </w:rPr>
        <w:t>以金融机构、担保机构出具的保函等形式提交投标保证金的，应在投标截止时间前将原件提交至采购代理机构。由于到账时间晚于投标截止时间的，或者票据错误、印鉴不清等原因导致不能到账的，其</w:t>
      </w:r>
      <w:r w:rsidRPr="00DC3935">
        <w:rPr>
          <w:b/>
          <w:sz w:val="24"/>
        </w:rPr>
        <w:t>投标无效</w:t>
      </w:r>
      <w:r w:rsidRPr="00DC3935">
        <w:rPr>
          <w:sz w:val="24"/>
        </w:rPr>
        <w:t>。</w:t>
      </w:r>
    </w:p>
    <w:p w14:paraId="62852428" w14:textId="473CBB3B" w:rsidR="002A09EF" w:rsidRPr="00DC3935" w:rsidRDefault="00612EFD" w:rsidP="00EC6F1A">
      <w:pPr>
        <w:numPr>
          <w:ilvl w:val="1"/>
          <w:numId w:val="43"/>
        </w:numPr>
        <w:tabs>
          <w:tab w:val="left" w:pos="1080"/>
          <w:tab w:val="left" w:pos="1589"/>
        </w:tabs>
        <w:snapToGrid w:val="0"/>
        <w:spacing w:line="360" w:lineRule="auto"/>
        <w:ind w:left="1077" w:hanging="720"/>
        <w:rPr>
          <w:sz w:val="24"/>
        </w:rPr>
      </w:pPr>
      <w:r w:rsidRPr="00DC3935">
        <w:rPr>
          <w:rFonts w:hint="eastAsia"/>
          <w:sz w:val="24"/>
        </w:rPr>
        <w:t>投标人除需在投标文件中提供“</w:t>
      </w:r>
      <w:r w:rsidRPr="00DC3935">
        <w:rPr>
          <w:rFonts w:hint="eastAsia"/>
          <w:sz w:val="24"/>
          <w:szCs w:val="20"/>
        </w:rPr>
        <w:t>投标保证金凭证</w:t>
      </w:r>
      <w:r w:rsidRPr="00DC3935">
        <w:rPr>
          <w:sz w:val="24"/>
          <w:szCs w:val="20"/>
        </w:rPr>
        <w:t>/</w:t>
      </w:r>
      <w:r w:rsidRPr="00DC3935">
        <w:rPr>
          <w:rFonts w:hint="eastAsia"/>
          <w:sz w:val="24"/>
          <w:szCs w:val="20"/>
        </w:rPr>
        <w:t>交款单据电子件</w:t>
      </w:r>
      <w:r w:rsidRPr="00DC3935">
        <w:rPr>
          <w:rFonts w:hint="eastAsia"/>
          <w:sz w:val="24"/>
        </w:rPr>
        <w:t>”，还需在投标截止时间前，通过电子交易平台上传“</w:t>
      </w:r>
      <w:r w:rsidRPr="00DC3935">
        <w:rPr>
          <w:rFonts w:hint="eastAsia"/>
          <w:sz w:val="24"/>
          <w:szCs w:val="20"/>
        </w:rPr>
        <w:t>投标保证金凭证</w:t>
      </w:r>
      <w:r w:rsidRPr="00DC3935">
        <w:rPr>
          <w:sz w:val="24"/>
          <w:szCs w:val="20"/>
        </w:rPr>
        <w:t>/</w:t>
      </w:r>
      <w:r w:rsidRPr="00DC3935">
        <w:rPr>
          <w:rFonts w:hint="eastAsia"/>
          <w:sz w:val="24"/>
          <w:szCs w:val="20"/>
        </w:rPr>
        <w:t>交款单据电子件</w:t>
      </w:r>
      <w:r w:rsidRPr="00DC3935">
        <w:rPr>
          <w:rFonts w:hint="eastAsia"/>
          <w:sz w:val="24"/>
        </w:rPr>
        <w:t>”。</w:t>
      </w:r>
    </w:p>
    <w:p w14:paraId="01FE87F1" w14:textId="77777777" w:rsidR="00612EFD" w:rsidRPr="00DC3935" w:rsidRDefault="00612EFD" w:rsidP="00612EFD">
      <w:pPr>
        <w:numPr>
          <w:ilvl w:val="1"/>
          <w:numId w:val="43"/>
        </w:numPr>
        <w:tabs>
          <w:tab w:val="left" w:pos="1080"/>
          <w:tab w:val="left" w:pos="2014"/>
        </w:tabs>
        <w:snapToGrid w:val="0"/>
        <w:spacing w:line="360" w:lineRule="auto"/>
        <w:rPr>
          <w:sz w:val="24"/>
        </w:rPr>
      </w:pPr>
      <w:r w:rsidRPr="00DC3935">
        <w:rPr>
          <w:rFonts w:hint="eastAsia"/>
          <w:sz w:val="24"/>
        </w:rPr>
        <w:t>投标保证金有效期同投标有效期。</w:t>
      </w:r>
    </w:p>
    <w:p w14:paraId="6ACADC93" w14:textId="708B7BF1" w:rsidR="00296D9A" w:rsidRPr="00DC3935" w:rsidRDefault="00612EFD" w:rsidP="00EC6F1A">
      <w:pPr>
        <w:numPr>
          <w:ilvl w:val="1"/>
          <w:numId w:val="43"/>
        </w:numPr>
        <w:tabs>
          <w:tab w:val="left" w:pos="1080"/>
          <w:tab w:val="left" w:pos="1589"/>
        </w:tabs>
        <w:snapToGrid w:val="0"/>
        <w:spacing w:line="360" w:lineRule="auto"/>
        <w:ind w:left="1077" w:hanging="720"/>
        <w:rPr>
          <w:sz w:val="24"/>
        </w:rPr>
      </w:pPr>
      <w:r w:rsidRPr="00DC3935">
        <w:rPr>
          <w:rFonts w:hint="eastAsia"/>
          <w:sz w:val="24"/>
        </w:rPr>
        <w:t>投标人为联合体的，可以由联合体中的一方或者多方共同交纳投标保证金，其交纳的投标保证金对联合体各方均具有约束力。</w:t>
      </w:r>
    </w:p>
    <w:p w14:paraId="16896EDE" w14:textId="7FF1574D" w:rsidR="007E26C8"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采购人、采购代理机构将及时退还投标人的</w:t>
      </w:r>
      <w:r w:rsidR="008911CC" w:rsidRPr="00DC3935">
        <w:rPr>
          <w:sz w:val="24"/>
        </w:rPr>
        <w:t>投标</w:t>
      </w:r>
      <w:r w:rsidRPr="00DC3935">
        <w:rPr>
          <w:sz w:val="24"/>
        </w:rPr>
        <w:t>保证金，</w:t>
      </w:r>
      <w:r w:rsidR="00A137F2" w:rsidRPr="00DC3935">
        <w:rPr>
          <w:rFonts w:eastAsiaTheme="minorEastAsia"/>
          <w:sz w:val="24"/>
        </w:rPr>
        <w:t>采用银行保函、担保机构担保函等形式递交的投标保证金，经</w:t>
      </w:r>
      <w:r w:rsidR="00FC0B58" w:rsidRPr="00DC3935">
        <w:rPr>
          <w:rFonts w:eastAsiaTheme="minorEastAsia"/>
          <w:sz w:val="24"/>
        </w:rPr>
        <w:t>投标人</w:t>
      </w:r>
      <w:r w:rsidR="00A137F2" w:rsidRPr="00DC3935">
        <w:rPr>
          <w:rFonts w:eastAsiaTheme="minorEastAsia"/>
          <w:sz w:val="24"/>
        </w:rPr>
        <w:t>同意后采购人、采购代理机构可以不再退还，</w:t>
      </w:r>
      <w:r w:rsidRPr="00DC3935">
        <w:rPr>
          <w:sz w:val="24"/>
        </w:rPr>
        <w:t>但因投标人自身原因导致无法及时退还的除外：</w:t>
      </w:r>
    </w:p>
    <w:p w14:paraId="2978DBE9" w14:textId="77777777" w:rsidR="007E26C8" w:rsidRPr="00DC3935" w:rsidRDefault="00CA3C6E" w:rsidP="00EC6F1A">
      <w:pPr>
        <w:numPr>
          <w:ilvl w:val="2"/>
          <w:numId w:val="43"/>
        </w:numPr>
        <w:tabs>
          <w:tab w:val="left" w:pos="1980"/>
        </w:tabs>
        <w:snapToGrid w:val="0"/>
        <w:spacing w:line="360" w:lineRule="auto"/>
        <w:rPr>
          <w:sz w:val="24"/>
        </w:rPr>
      </w:pPr>
      <w:r w:rsidRPr="00DC3935">
        <w:rPr>
          <w:sz w:val="24"/>
        </w:rPr>
        <w:t>投标人在投标截止时间前撤回已提交的投标文件的，自收到投标人书面撤回通知之日起</w:t>
      </w:r>
      <w:r w:rsidRPr="00DC3935">
        <w:rPr>
          <w:sz w:val="24"/>
        </w:rPr>
        <w:t>5</w:t>
      </w:r>
      <w:r w:rsidRPr="00DC3935">
        <w:rPr>
          <w:sz w:val="24"/>
        </w:rPr>
        <w:t>个工作日内退还已收取的投标保证金；</w:t>
      </w:r>
    </w:p>
    <w:p w14:paraId="013433F8" w14:textId="11182377" w:rsidR="007E26C8" w:rsidRPr="00DC3935" w:rsidRDefault="00CA3C6E" w:rsidP="00EC6F1A">
      <w:pPr>
        <w:numPr>
          <w:ilvl w:val="2"/>
          <w:numId w:val="43"/>
        </w:numPr>
        <w:tabs>
          <w:tab w:val="left" w:pos="1980"/>
        </w:tabs>
        <w:snapToGrid w:val="0"/>
        <w:spacing w:line="360" w:lineRule="auto"/>
        <w:rPr>
          <w:sz w:val="24"/>
        </w:rPr>
      </w:pPr>
      <w:r w:rsidRPr="00DC3935">
        <w:rPr>
          <w:sz w:val="24"/>
        </w:rPr>
        <w:t>中标人的投标保证金，自采购合同签订之日起</w:t>
      </w:r>
      <w:r w:rsidRPr="00DC3935">
        <w:rPr>
          <w:sz w:val="24"/>
        </w:rPr>
        <w:t>5</w:t>
      </w:r>
      <w:r w:rsidRPr="00DC3935">
        <w:rPr>
          <w:sz w:val="24"/>
        </w:rPr>
        <w:t>个工作日内退还中标人；</w:t>
      </w:r>
    </w:p>
    <w:p w14:paraId="3C1BA460" w14:textId="46C40601" w:rsidR="007E26C8" w:rsidRPr="00DC3935" w:rsidRDefault="00CA3C6E" w:rsidP="00EC6F1A">
      <w:pPr>
        <w:numPr>
          <w:ilvl w:val="2"/>
          <w:numId w:val="43"/>
        </w:numPr>
        <w:tabs>
          <w:tab w:val="left" w:pos="1980"/>
        </w:tabs>
        <w:snapToGrid w:val="0"/>
        <w:spacing w:line="360" w:lineRule="auto"/>
        <w:rPr>
          <w:sz w:val="24"/>
        </w:rPr>
      </w:pPr>
      <w:r w:rsidRPr="00DC3935">
        <w:rPr>
          <w:sz w:val="24"/>
        </w:rPr>
        <w:t>未中标投标人的投标保证金，自中标通知书发出之日起</w:t>
      </w:r>
      <w:r w:rsidRPr="00DC3935">
        <w:rPr>
          <w:sz w:val="24"/>
        </w:rPr>
        <w:t>5</w:t>
      </w:r>
      <w:r w:rsidRPr="00DC3935">
        <w:rPr>
          <w:sz w:val="24"/>
        </w:rPr>
        <w:t>个工作日内退还未中标人</w:t>
      </w:r>
      <w:r w:rsidR="00C0141D" w:rsidRPr="00DC3935">
        <w:rPr>
          <w:sz w:val="24"/>
        </w:rPr>
        <w:t>；</w:t>
      </w:r>
    </w:p>
    <w:p w14:paraId="6BACBD52" w14:textId="467615E8" w:rsidR="007E26C8" w:rsidRPr="00DC3935" w:rsidRDefault="00CA3C6E" w:rsidP="00EC6F1A">
      <w:pPr>
        <w:numPr>
          <w:ilvl w:val="2"/>
          <w:numId w:val="43"/>
        </w:numPr>
        <w:tabs>
          <w:tab w:val="left" w:pos="1980"/>
        </w:tabs>
        <w:snapToGrid w:val="0"/>
        <w:spacing w:line="360" w:lineRule="auto"/>
        <w:rPr>
          <w:sz w:val="24"/>
        </w:rPr>
      </w:pPr>
      <w:r w:rsidRPr="00DC3935">
        <w:rPr>
          <w:sz w:val="24"/>
        </w:rPr>
        <w:t>终止招标项目已经收取投标保证金的，自终止采购活动后</w:t>
      </w:r>
      <w:r w:rsidRPr="00DC3935">
        <w:rPr>
          <w:sz w:val="24"/>
        </w:rPr>
        <w:t>5</w:t>
      </w:r>
      <w:r w:rsidR="00CF1BDA" w:rsidRPr="00DC3935">
        <w:rPr>
          <w:sz w:val="24"/>
        </w:rPr>
        <w:t>个工作日内</w:t>
      </w:r>
      <w:r w:rsidRPr="00DC3935">
        <w:rPr>
          <w:sz w:val="24"/>
        </w:rPr>
        <w:t>退还已收取的投标保证金及其在银行产生的</w:t>
      </w:r>
      <w:proofErr w:type="gramStart"/>
      <w:r w:rsidRPr="00DC3935">
        <w:rPr>
          <w:sz w:val="24"/>
        </w:rPr>
        <w:t>孳</w:t>
      </w:r>
      <w:proofErr w:type="gramEnd"/>
      <w:r w:rsidRPr="00DC3935">
        <w:rPr>
          <w:sz w:val="24"/>
        </w:rPr>
        <w:t>息。</w:t>
      </w:r>
    </w:p>
    <w:p w14:paraId="73550D32" w14:textId="04077A3D" w:rsidR="009B36DD"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有下列情形之一的，</w:t>
      </w:r>
      <w:r w:rsidR="00F76F8A" w:rsidRPr="00DC3935">
        <w:rPr>
          <w:sz w:val="24"/>
        </w:rPr>
        <w:t>采购人或采购代理机构可以不予退还</w:t>
      </w:r>
      <w:r w:rsidR="0030622C" w:rsidRPr="00DC3935">
        <w:rPr>
          <w:sz w:val="24"/>
        </w:rPr>
        <w:t>投标</w:t>
      </w:r>
      <w:r w:rsidRPr="00DC3935">
        <w:rPr>
          <w:sz w:val="24"/>
        </w:rPr>
        <w:t>保证金：</w:t>
      </w:r>
    </w:p>
    <w:p w14:paraId="20E83126" w14:textId="49A9EE02" w:rsidR="009B36DD" w:rsidRPr="00DC3935" w:rsidRDefault="00CA3C6E" w:rsidP="00EC6F1A">
      <w:pPr>
        <w:numPr>
          <w:ilvl w:val="2"/>
          <w:numId w:val="43"/>
        </w:numPr>
        <w:tabs>
          <w:tab w:val="left" w:pos="1980"/>
        </w:tabs>
        <w:snapToGrid w:val="0"/>
        <w:spacing w:line="360" w:lineRule="auto"/>
        <w:rPr>
          <w:sz w:val="24"/>
        </w:rPr>
      </w:pPr>
      <w:r w:rsidRPr="00DC3935">
        <w:rPr>
          <w:sz w:val="24"/>
        </w:rPr>
        <w:t>投标有效期内投标人撤销投标文件的；</w:t>
      </w:r>
    </w:p>
    <w:p w14:paraId="0E2CDF33" w14:textId="0D059EA5" w:rsidR="00D332B5" w:rsidRPr="00DC3935" w:rsidRDefault="00CA3C6E" w:rsidP="00EC6F1A">
      <w:pPr>
        <w:numPr>
          <w:ilvl w:val="2"/>
          <w:numId w:val="43"/>
        </w:numPr>
        <w:tabs>
          <w:tab w:val="left" w:pos="900"/>
          <w:tab w:val="left" w:pos="1080"/>
          <w:tab w:val="left" w:pos="1980"/>
          <w:tab w:val="left" w:pos="2014"/>
        </w:tabs>
        <w:snapToGrid w:val="0"/>
        <w:spacing w:line="360" w:lineRule="auto"/>
        <w:rPr>
          <w:sz w:val="24"/>
        </w:rPr>
      </w:pPr>
      <w:r w:rsidRPr="00DC3935">
        <w:rPr>
          <w:sz w:val="24"/>
        </w:rPr>
        <w:t>《投标人须知资料表》</w:t>
      </w:r>
      <w:r w:rsidR="00F76F8A" w:rsidRPr="00DC3935">
        <w:rPr>
          <w:sz w:val="24"/>
        </w:rPr>
        <w:t>中规定的其他情形。</w:t>
      </w:r>
    </w:p>
    <w:p w14:paraId="0DCDA1D4" w14:textId="7777777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349" w:name="_Toc264969222"/>
      <w:bookmarkStart w:id="350" w:name="_Toc226965805"/>
      <w:bookmarkStart w:id="351" w:name="_Toc305158800"/>
      <w:bookmarkStart w:id="352" w:name="_Toc305158874"/>
      <w:bookmarkStart w:id="353" w:name="_Toc226337228"/>
      <w:bookmarkStart w:id="354" w:name="_Toc226309776"/>
      <w:bookmarkStart w:id="355" w:name="_Toc151193702"/>
      <w:bookmarkStart w:id="356" w:name="_Toc195842897"/>
      <w:bookmarkStart w:id="357" w:name="_Toc164608801"/>
      <w:bookmarkStart w:id="358" w:name="_Toc164608646"/>
      <w:bookmarkStart w:id="359" w:name="_Toc164351626"/>
      <w:bookmarkStart w:id="360" w:name="_Toc226965722"/>
      <w:bookmarkStart w:id="361" w:name="_Toc164229373"/>
      <w:bookmarkStart w:id="362" w:name="_Toc164229227"/>
      <w:bookmarkStart w:id="363" w:name="_Toc151193920"/>
      <w:bookmarkStart w:id="364" w:name="_Toc151193846"/>
      <w:bookmarkStart w:id="365" w:name="_Toc151193774"/>
      <w:bookmarkStart w:id="366" w:name="_Toc151193630"/>
      <w:bookmarkStart w:id="367" w:name="_Toc151190159"/>
      <w:bookmarkStart w:id="368" w:name="_Toc150774737"/>
      <w:bookmarkStart w:id="369" w:name="_Toc150774632"/>
      <w:bookmarkStart w:id="370" w:name="_Toc150509283"/>
      <w:bookmarkStart w:id="371" w:name="_Toc150480770"/>
      <w:bookmarkStart w:id="372" w:name="_Toc149720825"/>
      <w:bookmarkStart w:id="373" w:name="_Toc142311034"/>
      <w:bookmarkStart w:id="374" w:name="_Toc127161446"/>
      <w:bookmarkStart w:id="375" w:name="_Toc127151733"/>
      <w:bookmarkStart w:id="376" w:name="_Toc127151532"/>
      <w:bookmarkStart w:id="377" w:name="_Toc520356157"/>
      <w:bookmarkStart w:id="378" w:name="_Toc265228370"/>
      <w:r w:rsidRPr="00DC3935">
        <w:rPr>
          <w:sz w:val="24"/>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24C5EB01" w14:textId="1ACDCAA4"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w:t>
      </w:r>
      <w:r w:rsidR="005F7FB9" w:rsidRPr="00DC3935">
        <w:rPr>
          <w:sz w:val="24"/>
        </w:rPr>
        <w:t>文件</w:t>
      </w:r>
      <w:r w:rsidRPr="00DC3935">
        <w:rPr>
          <w:sz w:val="24"/>
        </w:rPr>
        <w:t>应在本招标文件</w:t>
      </w:r>
      <w:r w:rsidR="00663BD1" w:rsidRPr="00DC3935">
        <w:rPr>
          <w:sz w:val="24"/>
        </w:rPr>
        <w:t>《投标人须知资料表》</w:t>
      </w:r>
      <w:r w:rsidRPr="00DC3935">
        <w:rPr>
          <w:sz w:val="24"/>
        </w:rPr>
        <w:t>中规定的投标有效期内保持有效，投标有效期</w:t>
      </w:r>
      <w:r w:rsidR="00C5776B" w:rsidRPr="00DC3935">
        <w:rPr>
          <w:sz w:val="24"/>
        </w:rPr>
        <w:t>少于招标文件规定期限的</w:t>
      </w:r>
      <w:r w:rsidRPr="00DC3935">
        <w:rPr>
          <w:sz w:val="24"/>
        </w:rPr>
        <w:t>，其</w:t>
      </w:r>
      <w:r w:rsidR="004F75F7" w:rsidRPr="00DC3935">
        <w:rPr>
          <w:b/>
          <w:sz w:val="24"/>
        </w:rPr>
        <w:t>投标无效</w:t>
      </w:r>
      <w:r w:rsidRPr="00DC3935">
        <w:rPr>
          <w:sz w:val="24"/>
        </w:rPr>
        <w:t>。</w:t>
      </w:r>
    </w:p>
    <w:p w14:paraId="2C006A1D" w14:textId="44DE50A3"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379" w:name="_Toc226965723"/>
      <w:bookmarkStart w:id="380" w:name="_Toc226965806"/>
      <w:bookmarkStart w:id="381" w:name="_Toc305158801"/>
      <w:bookmarkStart w:id="382" w:name="_Toc305158875"/>
      <w:bookmarkStart w:id="383" w:name="_Toc520356158"/>
      <w:bookmarkStart w:id="384" w:name="_Toc264969223"/>
      <w:bookmarkStart w:id="385" w:name="_Toc265228371"/>
      <w:bookmarkStart w:id="386" w:name="_Toc127151533"/>
      <w:bookmarkStart w:id="387" w:name="_Toc127151734"/>
      <w:bookmarkStart w:id="388" w:name="_Toc127161447"/>
      <w:bookmarkStart w:id="389" w:name="_Toc142311035"/>
      <w:bookmarkStart w:id="390" w:name="_Toc149720826"/>
      <w:bookmarkStart w:id="391" w:name="_Toc150480771"/>
      <w:bookmarkStart w:id="392" w:name="_Toc150509284"/>
      <w:bookmarkStart w:id="393" w:name="_Toc150774633"/>
      <w:bookmarkStart w:id="394" w:name="_Toc150774738"/>
      <w:bookmarkStart w:id="395" w:name="_Toc151190160"/>
      <w:bookmarkStart w:id="396" w:name="_Toc151193631"/>
      <w:bookmarkStart w:id="397" w:name="_Toc151193703"/>
      <w:bookmarkStart w:id="398" w:name="_Toc151193775"/>
      <w:bookmarkStart w:id="399" w:name="_Toc151193847"/>
      <w:bookmarkStart w:id="400" w:name="_Toc151193921"/>
      <w:bookmarkStart w:id="401" w:name="_Toc164229228"/>
      <w:bookmarkStart w:id="402" w:name="_Toc164229374"/>
      <w:bookmarkStart w:id="403" w:name="_Toc164351627"/>
      <w:bookmarkStart w:id="404" w:name="_Toc164608647"/>
      <w:bookmarkStart w:id="405" w:name="_Toc164608802"/>
      <w:bookmarkStart w:id="406" w:name="_Toc195842898"/>
      <w:bookmarkStart w:id="407" w:name="_Toc226309777"/>
      <w:bookmarkStart w:id="408" w:name="_Toc226337229"/>
      <w:r w:rsidRPr="00DC3935">
        <w:rPr>
          <w:sz w:val="24"/>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DC3935">
        <w:rPr>
          <w:sz w:val="24"/>
        </w:rPr>
        <w:t>、盖章</w:t>
      </w:r>
    </w:p>
    <w:p w14:paraId="17372CC9" w14:textId="2DDB5CAA" w:rsidR="00086020" w:rsidRPr="00DC3935" w:rsidRDefault="00CA3C6E" w:rsidP="00EC6F1A">
      <w:pPr>
        <w:numPr>
          <w:ilvl w:val="1"/>
          <w:numId w:val="43"/>
        </w:numPr>
        <w:tabs>
          <w:tab w:val="left" w:pos="1080"/>
          <w:tab w:val="left" w:pos="1589"/>
        </w:tabs>
        <w:snapToGrid w:val="0"/>
        <w:spacing w:line="360" w:lineRule="auto"/>
        <w:ind w:left="1077" w:hanging="720"/>
        <w:rPr>
          <w:sz w:val="24"/>
        </w:rPr>
      </w:pPr>
      <w:bookmarkStart w:id="409" w:name="_Toc150509285"/>
      <w:bookmarkStart w:id="410" w:name="_Toc265228372"/>
      <w:bookmarkStart w:id="411" w:name="_Toc150774739"/>
      <w:bookmarkStart w:id="412" w:name="_Toc151190161"/>
      <w:bookmarkStart w:id="413" w:name="_Toc151193632"/>
      <w:bookmarkStart w:id="414" w:name="_Toc151193704"/>
      <w:bookmarkStart w:id="415" w:name="_Toc151193776"/>
      <w:bookmarkStart w:id="416" w:name="_Toc226965807"/>
      <w:bookmarkStart w:id="417" w:name="_Toc151193848"/>
      <w:bookmarkStart w:id="418" w:name="_Toc151193922"/>
      <w:bookmarkStart w:id="419" w:name="_Toc195842899"/>
      <w:bookmarkStart w:id="420" w:name="_Toc226309778"/>
      <w:bookmarkStart w:id="421" w:name="_Toc226337230"/>
      <w:bookmarkStart w:id="422" w:name="_Toc226965724"/>
      <w:bookmarkStart w:id="423" w:name="_Toc520356159"/>
      <w:bookmarkStart w:id="424" w:name="_Toc305158802"/>
      <w:bookmarkStart w:id="425" w:name="_Toc305158876"/>
      <w:bookmarkStart w:id="426" w:name="_Toc150480772"/>
      <w:bookmarkStart w:id="427" w:name="_Toc127151534"/>
      <w:bookmarkStart w:id="428" w:name="_Toc142311036"/>
      <w:bookmarkStart w:id="429" w:name="_Toc264969224"/>
      <w:bookmarkStart w:id="430" w:name="_Toc150774634"/>
      <w:r w:rsidRPr="00DC3935">
        <w:rPr>
          <w:sz w:val="24"/>
        </w:rPr>
        <w:t>招标文件要求签字的内容（如</w:t>
      </w:r>
      <w:r w:rsidR="009606DD" w:rsidRPr="00DC3935">
        <w:rPr>
          <w:sz w:val="24"/>
        </w:rPr>
        <w:t>授权委托书</w:t>
      </w:r>
      <w:r w:rsidRPr="00DC3935">
        <w:rPr>
          <w:sz w:val="24"/>
        </w:rPr>
        <w:t>等），</w:t>
      </w:r>
      <w:r w:rsidR="001F2D4E" w:rsidRPr="00DC3935">
        <w:rPr>
          <w:rFonts w:eastAsiaTheme="minorEastAsia"/>
          <w:sz w:val="24"/>
        </w:rPr>
        <w:t>可以使用电子签章或使用原件的电子件（</w:t>
      </w:r>
      <w:proofErr w:type="gramStart"/>
      <w:r w:rsidR="001F2D4E" w:rsidRPr="00DC3935">
        <w:rPr>
          <w:rFonts w:eastAsiaTheme="minorEastAsia"/>
          <w:sz w:val="24"/>
        </w:rPr>
        <w:t>电子件指扫描</w:t>
      </w:r>
      <w:proofErr w:type="gramEnd"/>
      <w:r w:rsidR="001F2D4E" w:rsidRPr="00DC3935">
        <w:rPr>
          <w:rFonts w:eastAsiaTheme="minorEastAsia"/>
          <w:sz w:val="24"/>
        </w:rPr>
        <w:t>件、照片等形式电子文件）；要求</w:t>
      </w:r>
      <w:r w:rsidRPr="00DC3935">
        <w:rPr>
          <w:sz w:val="24"/>
        </w:rPr>
        <w:t>第三方出具的盖章件原件（如联合协议、分包意向协议、制造商授权书等），投标文件中应使用原件的</w:t>
      </w:r>
      <w:r w:rsidR="009D4BC6" w:rsidRPr="00DC3935">
        <w:rPr>
          <w:sz w:val="24"/>
        </w:rPr>
        <w:t>电子件</w:t>
      </w:r>
      <w:r w:rsidRPr="00DC3935">
        <w:rPr>
          <w:sz w:val="24"/>
        </w:rPr>
        <w:t>。</w:t>
      </w:r>
    </w:p>
    <w:p w14:paraId="3ABDEA98" w14:textId="0CA411DE" w:rsidR="00086020"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招标文件要求盖章的内容，</w:t>
      </w:r>
      <w:r w:rsidR="00FC1517" w:rsidRPr="00DC3935">
        <w:rPr>
          <w:sz w:val="24"/>
        </w:rPr>
        <w:t>一般</w:t>
      </w:r>
      <w:r w:rsidRPr="00DC3935">
        <w:rPr>
          <w:sz w:val="24"/>
        </w:rPr>
        <w:t>通过投标文件编制工具</w:t>
      </w:r>
      <w:r w:rsidR="005A3933" w:rsidRPr="00DC3935">
        <w:rPr>
          <w:sz w:val="24"/>
        </w:rPr>
        <w:t>加盖</w:t>
      </w:r>
      <w:r w:rsidRPr="00DC3935">
        <w:rPr>
          <w:sz w:val="24"/>
        </w:rPr>
        <w:t>电子签章。</w:t>
      </w:r>
    </w:p>
    <w:p w14:paraId="494030A4" w14:textId="77777777" w:rsidR="00296D9A" w:rsidRPr="00DC3935" w:rsidRDefault="00296D9A" w:rsidP="0043505E">
      <w:pPr>
        <w:tabs>
          <w:tab w:val="left" w:pos="900"/>
          <w:tab w:val="left" w:pos="1080"/>
        </w:tabs>
        <w:snapToGrid w:val="0"/>
        <w:spacing w:line="360" w:lineRule="auto"/>
        <w:ind w:left="357"/>
      </w:pPr>
    </w:p>
    <w:p w14:paraId="3E96E8A8" w14:textId="7041168F" w:rsidR="00296D9A" w:rsidRPr="00DC3935" w:rsidRDefault="00CA3C6E" w:rsidP="00296D9A">
      <w:pPr>
        <w:pStyle w:val="21"/>
        <w:spacing w:before="0" w:line="360" w:lineRule="auto"/>
        <w:rPr>
          <w:rFonts w:ascii="Times New Roman" w:eastAsia="宋体" w:hAnsi="Times New Roman"/>
          <w:sz w:val="28"/>
        </w:rPr>
      </w:pPr>
      <w:r w:rsidRPr="00DC3935">
        <w:rPr>
          <w:rFonts w:ascii="Times New Roman" w:eastAsia="宋体" w:hAnsi="Times New Roman"/>
          <w:sz w:val="28"/>
        </w:rPr>
        <w:t>四</w:t>
      </w:r>
      <w:r w:rsidRPr="00DC3935">
        <w:rPr>
          <w:rFonts w:ascii="Times New Roman" w:eastAsia="宋体" w:hAnsi="Times New Roman"/>
          <w:sz w:val="28"/>
        </w:rPr>
        <w:t xml:space="preserve">   </w:t>
      </w:r>
      <w:r w:rsidRPr="00DC3935">
        <w:rPr>
          <w:rFonts w:ascii="Times New Roman" w:eastAsia="宋体" w:hAnsi="Times New Roman"/>
          <w:sz w:val="28"/>
        </w:rPr>
        <w:t>投标文件的</w:t>
      </w:r>
      <w:r w:rsidR="00551FF2" w:rsidRPr="00DC3935">
        <w:rPr>
          <w:rFonts w:ascii="Times New Roman" w:eastAsia="宋体" w:hAnsi="Times New Roman"/>
          <w:sz w:val="28"/>
        </w:rPr>
        <w:t>提</w:t>
      </w:r>
      <w:r w:rsidRPr="00DC3935">
        <w:rPr>
          <w:rFonts w:ascii="Times New Roman" w:eastAsia="宋体" w:hAnsi="Times New Roman"/>
          <w:sz w:val="28"/>
        </w:rPr>
        <w:t>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3E685025" w14:textId="14D64EA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431" w:name="_Toc226965725"/>
      <w:bookmarkStart w:id="432" w:name="_Toc226965808"/>
      <w:bookmarkStart w:id="433" w:name="_Toc305158803"/>
      <w:bookmarkStart w:id="434" w:name="_Toc305158877"/>
      <w:bookmarkStart w:id="435" w:name="_Toc264969225"/>
      <w:bookmarkStart w:id="436" w:name="_Toc265228373"/>
      <w:bookmarkStart w:id="437" w:name="_Toc520356160"/>
      <w:bookmarkStart w:id="438" w:name="_Toc127151535"/>
      <w:bookmarkStart w:id="439" w:name="_Toc127151736"/>
      <w:bookmarkStart w:id="440" w:name="_Toc127161449"/>
      <w:bookmarkStart w:id="441" w:name="_Toc142311037"/>
      <w:bookmarkStart w:id="442" w:name="_Toc149720828"/>
      <w:bookmarkStart w:id="443" w:name="_Toc150480773"/>
      <w:bookmarkStart w:id="444" w:name="_Toc150509286"/>
      <w:bookmarkStart w:id="445" w:name="_Toc150774635"/>
      <w:bookmarkStart w:id="446" w:name="_Toc150774740"/>
      <w:bookmarkStart w:id="447" w:name="_Toc151190162"/>
      <w:bookmarkStart w:id="448" w:name="_Toc151193633"/>
      <w:bookmarkStart w:id="449" w:name="_Toc151193705"/>
      <w:bookmarkStart w:id="450" w:name="_Toc151193777"/>
      <w:bookmarkStart w:id="451" w:name="_Toc151193849"/>
      <w:bookmarkStart w:id="452" w:name="_Toc151193923"/>
      <w:bookmarkStart w:id="453" w:name="_Toc164229230"/>
      <w:bookmarkStart w:id="454" w:name="_Toc164229376"/>
      <w:bookmarkStart w:id="455" w:name="_Toc164351629"/>
      <w:bookmarkStart w:id="456" w:name="_Toc164608649"/>
      <w:bookmarkStart w:id="457" w:name="_Toc164608804"/>
      <w:bookmarkStart w:id="458" w:name="_Toc195842900"/>
      <w:bookmarkStart w:id="459" w:name="_Toc226309779"/>
      <w:bookmarkStart w:id="460" w:name="_Toc226337231"/>
      <w:r w:rsidRPr="00DC3935">
        <w:rPr>
          <w:sz w:val="24"/>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00FC3A39" w:rsidRPr="00DC3935">
        <w:rPr>
          <w:sz w:val="24"/>
        </w:rPr>
        <w:t>提交</w:t>
      </w:r>
    </w:p>
    <w:p w14:paraId="755E513A" w14:textId="39ECF389" w:rsidR="00484B3E"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本项目使用</w:t>
      </w:r>
      <w:r w:rsidR="00804FF5" w:rsidRPr="00DC3935">
        <w:rPr>
          <w:rFonts w:eastAsiaTheme="minorEastAsia"/>
          <w:sz w:val="24"/>
        </w:rPr>
        <w:t>北京市政府采购</w:t>
      </w:r>
      <w:r w:rsidRPr="00DC3935">
        <w:rPr>
          <w:sz w:val="24"/>
        </w:rPr>
        <w:t>电子交易平台。投标人根据招标文件及电子交易平台供应商操作手册要求</w:t>
      </w:r>
      <w:r w:rsidR="00FC3A39" w:rsidRPr="00DC3935">
        <w:rPr>
          <w:sz w:val="24"/>
        </w:rPr>
        <w:t>编制</w:t>
      </w:r>
      <w:r w:rsidR="005A3933" w:rsidRPr="00DC3935">
        <w:rPr>
          <w:sz w:val="24"/>
        </w:rPr>
        <w:t>、生成</w:t>
      </w:r>
      <w:r w:rsidR="00FC3A39" w:rsidRPr="00DC3935">
        <w:rPr>
          <w:sz w:val="24"/>
        </w:rPr>
        <w:t>并</w:t>
      </w:r>
      <w:r w:rsidRPr="00DC3935">
        <w:rPr>
          <w:sz w:val="24"/>
        </w:rPr>
        <w:t>提交电子投标文件。</w:t>
      </w:r>
    </w:p>
    <w:p w14:paraId="26F7107F" w14:textId="61D3F0F1"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461" w:name="_Toc226965726"/>
      <w:bookmarkStart w:id="462" w:name="_Toc226965809"/>
      <w:bookmarkStart w:id="463" w:name="_Toc305158804"/>
      <w:bookmarkStart w:id="464" w:name="_Toc305158878"/>
      <w:bookmarkStart w:id="465" w:name="_Toc264969226"/>
      <w:bookmarkStart w:id="466" w:name="_Toc149720829"/>
      <w:bookmarkStart w:id="467" w:name="_Toc142311038"/>
      <w:bookmarkStart w:id="468" w:name="_Toc127161450"/>
      <w:bookmarkStart w:id="469" w:name="_Toc127151737"/>
      <w:bookmarkStart w:id="470" w:name="_Toc127151536"/>
      <w:bookmarkStart w:id="471" w:name="_Toc151193850"/>
      <w:bookmarkStart w:id="472" w:name="_Toc520356161"/>
      <w:bookmarkStart w:id="473" w:name="_Toc265228374"/>
      <w:bookmarkStart w:id="474" w:name="_Toc150480774"/>
      <w:bookmarkStart w:id="475" w:name="_Toc150509287"/>
      <w:bookmarkStart w:id="476" w:name="_Toc150774636"/>
      <w:bookmarkStart w:id="477" w:name="_Toc150774741"/>
      <w:bookmarkStart w:id="478" w:name="_Toc151190163"/>
      <w:bookmarkStart w:id="479" w:name="_Toc151193634"/>
      <w:bookmarkStart w:id="480" w:name="_Toc151193706"/>
      <w:bookmarkStart w:id="481" w:name="_Toc151193778"/>
      <w:bookmarkStart w:id="482" w:name="_Toc151193924"/>
      <w:bookmarkStart w:id="483" w:name="_Toc164229231"/>
      <w:bookmarkStart w:id="484" w:name="_Toc164229377"/>
      <w:bookmarkStart w:id="485" w:name="_Toc164351630"/>
      <w:bookmarkStart w:id="486" w:name="_Toc164608650"/>
      <w:bookmarkStart w:id="487" w:name="_Toc164608805"/>
      <w:bookmarkStart w:id="488" w:name="_Toc195842901"/>
      <w:bookmarkStart w:id="489" w:name="_Toc226309780"/>
      <w:bookmarkStart w:id="490" w:name="_Toc226337232"/>
      <w:r w:rsidRPr="00DC3935">
        <w:rPr>
          <w:sz w:val="24"/>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00437083" w:rsidRPr="00DC3935">
        <w:rPr>
          <w:sz w:val="24"/>
        </w:rPr>
        <w:t>时间</w:t>
      </w:r>
    </w:p>
    <w:p w14:paraId="62228A49" w14:textId="2A059A4B" w:rsidR="006252D0"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投标人应在招标文件要求提交投标文件</w:t>
      </w:r>
      <w:r w:rsidR="00FA16E6" w:rsidRPr="00DC3935">
        <w:rPr>
          <w:sz w:val="24"/>
        </w:rPr>
        <w:t>截止时间前，将电子投标文件提交至电子交易平台</w:t>
      </w:r>
      <w:r w:rsidRPr="00DC3935">
        <w:rPr>
          <w:sz w:val="24"/>
        </w:rPr>
        <w:t>。</w:t>
      </w:r>
      <w:r w:rsidR="00637A4C" w:rsidRPr="00DC3935">
        <w:rPr>
          <w:rFonts w:ascii="宋体" w:hAnsi="宋体" w:cs="宋体" w:hint="eastAsia"/>
          <w:sz w:val="24"/>
        </w:rPr>
        <w:t>并在提交投标文件截止时间前，将纸质版投标文件递交至开标地点，纸质版投标文件须与提交至电子交易平台的电子投标文件保持一致，最终投标文件以电子投标文件为准。</w:t>
      </w:r>
    </w:p>
    <w:p w14:paraId="78EF3710" w14:textId="3A1B43FF"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491" w:name="_Toc164229378"/>
      <w:bookmarkStart w:id="492" w:name="_Toc164351631"/>
      <w:bookmarkStart w:id="493" w:name="_Toc164608651"/>
      <w:bookmarkStart w:id="494" w:name="_Toc164608806"/>
      <w:bookmarkStart w:id="495" w:name="_Toc195842902"/>
      <w:bookmarkStart w:id="496" w:name="_Toc226309781"/>
      <w:bookmarkStart w:id="497" w:name="_Toc226337233"/>
      <w:bookmarkStart w:id="498" w:name="_Toc226965727"/>
      <w:bookmarkStart w:id="499" w:name="_Toc226965810"/>
      <w:bookmarkStart w:id="500" w:name="_Toc305158805"/>
      <w:bookmarkStart w:id="501" w:name="_Toc305158879"/>
      <w:bookmarkStart w:id="502" w:name="_Toc142311039"/>
      <w:bookmarkStart w:id="503" w:name="_Toc264969227"/>
      <w:bookmarkStart w:id="504" w:name="_Toc265228375"/>
      <w:bookmarkStart w:id="505" w:name="_Toc520356162"/>
      <w:bookmarkStart w:id="506" w:name="_Toc127151537"/>
      <w:bookmarkStart w:id="507" w:name="_Toc127151738"/>
      <w:bookmarkStart w:id="508" w:name="_Toc127161451"/>
      <w:bookmarkStart w:id="509" w:name="_Toc149720830"/>
      <w:bookmarkStart w:id="510" w:name="_Toc150480775"/>
      <w:bookmarkStart w:id="511" w:name="_Toc150509288"/>
      <w:bookmarkStart w:id="512" w:name="_Toc150774637"/>
      <w:bookmarkStart w:id="513" w:name="_Toc150774742"/>
      <w:bookmarkStart w:id="514" w:name="_Toc151190164"/>
      <w:bookmarkStart w:id="515" w:name="_Toc151193635"/>
      <w:bookmarkStart w:id="516" w:name="_Toc151193707"/>
      <w:bookmarkStart w:id="517" w:name="_Toc151193779"/>
      <w:bookmarkStart w:id="518" w:name="_Toc151193851"/>
      <w:bookmarkStart w:id="519" w:name="_Toc151193925"/>
      <w:bookmarkStart w:id="520" w:name="_Toc164229232"/>
      <w:r w:rsidRPr="00DC3935">
        <w:rPr>
          <w:sz w:val="24"/>
        </w:rPr>
        <w:t>投标文件的修改</w:t>
      </w:r>
      <w:r w:rsidR="00BD6D6D" w:rsidRPr="00DC3935">
        <w:rPr>
          <w:sz w:val="24"/>
        </w:rPr>
        <w:t>与</w:t>
      </w:r>
      <w:r w:rsidRPr="00DC3935">
        <w:rPr>
          <w:sz w:val="24"/>
        </w:rPr>
        <w:t>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0C20691C" w14:textId="5B78A1F5"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投标截止时间前，投标人可以</w:t>
      </w:r>
      <w:r w:rsidR="0062047E" w:rsidRPr="00DC3935">
        <w:rPr>
          <w:sz w:val="24"/>
        </w:rPr>
        <w:t>通过电子交易平台</w:t>
      </w:r>
      <w:r w:rsidRPr="00DC3935">
        <w:rPr>
          <w:sz w:val="24"/>
        </w:rPr>
        <w:t>对所</w:t>
      </w:r>
      <w:r w:rsidR="00BF33AD" w:rsidRPr="00DC3935">
        <w:rPr>
          <w:sz w:val="24"/>
        </w:rPr>
        <w:t>提</w:t>
      </w:r>
      <w:r w:rsidRPr="00DC3935">
        <w:rPr>
          <w:sz w:val="24"/>
        </w:rPr>
        <w:t>交的投标文件进行补充、修改或者撤回。</w:t>
      </w:r>
      <w:r w:rsidR="00007598" w:rsidRPr="00DC3935">
        <w:rPr>
          <w:sz w:val="24"/>
        </w:rPr>
        <w:t>投标保证金的补充、修改或者撤回无需通过电子交易平台，但应就其补充、修改或者撤回通知采购人或采购代理机构。</w:t>
      </w:r>
    </w:p>
    <w:p w14:paraId="141BA0D7" w14:textId="77777777" w:rsidR="003E17E4"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投标人对投标文件的补充、修改的内容应当按照招标文件要求签署、盖章，作为投标文件的组成部分。</w:t>
      </w:r>
    </w:p>
    <w:p w14:paraId="575E8077" w14:textId="54E40F76" w:rsidR="00296D9A" w:rsidRPr="00DC3935" w:rsidRDefault="00296D9A" w:rsidP="00296D9A">
      <w:pPr>
        <w:spacing w:line="360" w:lineRule="auto"/>
        <w:rPr>
          <w:sz w:val="24"/>
        </w:rPr>
      </w:pPr>
    </w:p>
    <w:p w14:paraId="5F734B04" w14:textId="57C425F7" w:rsidR="00296D9A" w:rsidRPr="00DC3935" w:rsidRDefault="00CA3C6E" w:rsidP="00296D9A">
      <w:pPr>
        <w:pStyle w:val="21"/>
        <w:spacing w:before="0" w:line="360" w:lineRule="auto"/>
        <w:rPr>
          <w:rFonts w:ascii="Times New Roman" w:eastAsia="宋体" w:hAnsi="Times New Roman"/>
          <w:sz w:val="28"/>
        </w:rPr>
      </w:pPr>
      <w:bookmarkStart w:id="521" w:name="_Toc520356163"/>
      <w:bookmarkStart w:id="522" w:name="_Toc265228376"/>
      <w:bookmarkStart w:id="523" w:name="_Toc264969228"/>
      <w:bookmarkStart w:id="524" w:name="_Toc151190165"/>
      <w:bookmarkStart w:id="525" w:name="_Toc151193636"/>
      <w:bookmarkStart w:id="526" w:name="_Toc151193708"/>
      <w:bookmarkStart w:id="527" w:name="_Toc151193780"/>
      <w:bookmarkStart w:id="528" w:name="_Toc150774743"/>
      <w:bookmarkStart w:id="529" w:name="_Toc151193926"/>
      <w:bookmarkStart w:id="530" w:name="_Toc195842903"/>
      <w:bookmarkStart w:id="531" w:name="_Toc226309782"/>
      <w:bookmarkStart w:id="532" w:name="_Toc150774638"/>
      <w:bookmarkStart w:id="533" w:name="_Toc226337234"/>
      <w:bookmarkStart w:id="534" w:name="_Toc226965728"/>
      <w:bookmarkStart w:id="535" w:name="_Toc226965811"/>
      <w:bookmarkStart w:id="536" w:name="_Toc305158806"/>
      <w:bookmarkStart w:id="537" w:name="_Toc305158880"/>
      <w:bookmarkStart w:id="538" w:name="_Toc150509289"/>
      <w:bookmarkStart w:id="539" w:name="_Toc150480776"/>
      <w:bookmarkStart w:id="540" w:name="_Toc142311040"/>
      <w:bookmarkStart w:id="541" w:name="_Toc127151538"/>
      <w:bookmarkStart w:id="542" w:name="_Toc151193852"/>
      <w:r w:rsidRPr="00DC3935">
        <w:rPr>
          <w:rFonts w:ascii="Times New Roman" w:eastAsia="宋体" w:hAnsi="Times New Roman"/>
          <w:sz w:val="28"/>
        </w:rPr>
        <w:t>五</w:t>
      </w:r>
      <w:r w:rsidRPr="00DC3935">
        <w:rPr>
          <w:rFonts w:ascii="Times New Roman" w:eastAsia="宋体" w:hAnsi="Times New Roman"/>
          <w:sz w:val="28"/>
        </w:rPr>
        <w:t xml:space="preserve">   </w:t>
      </w:r>
      <w:r w:rsidRPr="00DC3935">
        <w:rPr>
          <w:rFonts w:ascii="Times New Roman" w:eastAsia="宋体" w:hAnsi="Times New Roman"/>
          <w:sz w:val="28"/>
        </w:rPr>
        <w:t>开标</w:t>
      </w:r>
      <w:r w:rsidR="00857749" w:rsidRPr="00DC3935">
        <w:rPr>
          <w:rFonts w:ascii="Times New Roman" w:eastAsia="宋体" w:hAnsi="Times New Roman"/>
          <w:sz w:val="28"/>
        </w:rPr>
        <w:t>、资格审查</w:t>
      </w:r>
      <w:r w:rsidRPr="00DC3935">
        <w:rPr>
          <w:rFonts w:ascii="Times New Roman" w:eastAsia="宋体" w:hAnsi="Times New Roman"/>
          <w:sz w:val="28"/>
        </w:rPr>
        <w:t>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6511C6F8" w14:textId="7777777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543" w:name="_Toc264969229"/>
      <w:bookmarkStart w:id="544" w:name="_Toc265228377"/>
      <w:bookmarkStart w:id="545" w:name="_Toc520356164"/>
      <w:bookmarkStart w:id="546" w:name="_Toc127151539"/>
      <w:bookmarkStart w:id="547" w:name="_Toc127151740"/>
      <w:bookmarkStart w:id="548" w:name="_Toc127161453"/>
      <w:bookmarkStart w:id="549" w:name="_Toc142311041"/>
      <w:bookmarkStart w:id="550" w:name="_Toc149720832"/>
      <w:bookmarkStart w:id="551" w:name="_Toc150480777"/>
      <w:bookmarkStart w:id="552" w:name="_Toc150509290"/>
      <w:bookmarkStart w:id="553" w:name="_Toc150774639"/>
      <w:bookmarkStart w:id="554" w:name="_Toc151190166"/>
      <w:bookmarkStart w:id="555" w:name="_Toc151193637"/>
      <w:bookmarkStart w:id="556" w:name="_Toc151193709"/>
      <w:bookmarkStart w:id="557" w:name="_Toc151193781"/>
      <w:bookmarkStart w:id="558" w:name="_Toc151193853"/>
      <w:bookmarkStart w:id="559" w:name="_Toc151193927"/>
      <w:bookmarkStart w:id="560" w:name="_Toc164229234"/>
      <w:bookmarkStart w:id="561" w:name="_Toc164229380"/>
      <w:bookmarkStart w:id="562" w:name="_Toc164351633"/>
      <w:bookmarkStart w:id="563" w:name="_Toc164608653"/>
      <w:bookmarkStart w:id="564" w:name="_Toc164608808"/>
      <w:bookmarkStart w:id="565" w:name="_Toc195842904"/>
      <w:bookmarkStart w:id="566" w:name="_Toc226309783"/>
      <w:bookmarkStart w:id="567" w:name="_Toc226337235"/>
      <w:bookmarkStart w:id="568" w:name="_Toc226965729"/>
      <w:bookmarkStart w:id="569" w:name="_Toc226965812"/>
      <w:bookmarkStart w:id="570" w:name="_Toc305158807"/>
      <w:bookmarkStart w:id="571" w:name="_Toc305158881"/>
      <w:bookmarkStart w:id="572" w:name="_Toc150774744"/>
      <w:r w:rsidRPr="00DC3935">
        <w:rPr>
          <w:sz w:val="24"/>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760B1539" w14:textId="2E8B3A2C"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采购人或采购代理机构将按招标文件</w:t>
      </w:r>
      <w:r w:rsidR="00F670C8" w:rsidRPr="00DC3935">
        <w:rPr>
          <w:sz w:val="24"/>
        </w:rPr>
        <w:t>的规定，在投标截止时间的同一时间和招标文件预先确定的地点组织</w:t>
      </w:r>
      <w:r w:rsidRPr="00DC3935">
        <w:rPr>
          <w:sz w:val="24"/>
        </w:rPr>
        <w:t>开标。</w:t>
      </w:r>
    </w:p>
    <w:p w14:paraId="08050627" w14:textId="6C703DA6" w:rsidR="007C212C"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本项目开标使用</w:t>
      </w:r>
      <w:r w:rsidR="00804FF5" w:rsidRPr="00DC3935">
        <w:rPr>
          <w:rFonts w:eastAsiaTheme="minorEastAsia"/>
          <w:sz w:val="24"/>
        </w:rPr>
        <w:t>北京市政府采购</w:t>
      </w:r>
      <w:r w:rsidRPr="00DC3935">
        <w:rPr>
          <w:sz w:val="24"/>
        </w:rPr>
        <w:t>电子交易平台。投标人应在规定的时间内对投标文件进行解密，因非系统原因导致的解密失败，视为</w:t>
      </w:r>
      <w:r w:rsidRPr="00DC3935">
        <w:rPr>
          <w:b/>
          <w:sz w:val="24"/>
        </w:rPr>
        <w:t>投标</w:t>
      </w:r>
      <w:r w:rsidR="00242A60" w:rsidRPr="00DC3935">
        <w:rPr>
          <w:b/>
          <w:sz w:val="24"/>
        </w:rPr>
        <w:t>无效</w:t>
      </w:r>
      <w:r w:rsidRPr="00DC3935">
        <w:rPr>
          <w:sz w:val="24"/>
        </w:rPr>
        <w:t>。</w:t>
      </w:r>
    </w:p>
    <w:p w14:paraId="462D4698" w14:textId="4BD34141" w:rsidR="00AD50E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开标过程将</w:t>
      </w:r>
      <w:r w:rsidR="00F96FD4" w:rsidRPr="00DC3935">
        <w:rPr>
          <w:sz w:val="24"/>
        </w:rPr>
        <w:t>使用电子交易平台</w:t>
      </w:r>
      <w:r w:rsidR="007C212C" w:rsidRPr="00DC3935">
        <w:rPr>
          <w:sz w:val="24"/>
        </w:rPr>
        <w:t>宣布投标人名称、投标价格和招标文件规定的需要宣布的其他内容并进行</w:t>
      </w:r>
      <w:r w:rsidRPr="00DC3935">
        <w:rPr>
          <w:sz w:val="24"/>
        </w:rPr>
        <w:t>记录，</w:t>
      </w:r>
      <w:r w:rsidR="00F96FD4" w:rsidRPr="00DC3935">
        <w:rPr>
          <w:sz w:val="24"/>
        </w:rPr>
        <w:t>并</w:t>
      </w:r>
      <w:r w:rsidRPr="00DC3935">
        <w:rPr>
          <w:sz w:val="24"/>
        </w:rPr>
        <w:t>由参加开标的各投标人确认</w:t>
      </w:r>
      <w:bookmarkStart w:id="573" w:name="_Toc520356165"/>
      <w:r w:rsidRPr="00DC3935">
        <w:rPr>
          <w:sz w:val="24"/>
        </w:rPr>
        <w:t>。</w:t>
      </w:r>
      <w:bookmarkStart w:id="574" w:name="_Hlk143533942"/>
      <w:r w:rsidR="00126B3B" w:rsidRPr="00DC3935">
        <w:rPr>
          <w:sz w:val="24"/>
        </w:rPr>
        <w:t>投标人未在规定时间内提出疑义或确认一览表的，视同认可开标结果。</w:t>
      </w:r>
      <w:bookmarkEnd w:id="574"/>
    </w:p>
    <w:p w14:paraId="0A73395D" w14:textId="737DD2DC" w:rsidR="002F5E52"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8E7C71B" w14:textId="0DA0A5C7"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投标人不足</w:t>
      </w:r>
      <w:r w:rsidRPr="00DC3935">
        <w:rPr>
          <w:sz w:val="24"/>
        </w:rPr>
        <w:t>3</w:t>
      </w:r>
      <w:r w:rsidRPr="00DC3935">
        <w:rPr>
          <w:sz w:val="24"/>
        </w:rPr>
        <w:t>家的，不予开标。</w:t>
      </w:r>
    </w:p>
    <w:p w14:paraId="42C3B9CC" w14:textId="4B2A2C8A" w:rsidR="00825E04" w:rsidRPr="00DC3935" w:rsidRDefault="00825E04" w:rsidP="00825E04">
      <w:pPr>
        <w:tabs>
          <w:tab w:val="left" w:pos="1080"/>
          <w:tab w:val="left" w:pos="2014"/>
        </w:tabs>
        <w:snapToGrid w:val="0"/>
        <w:spacing w:line="360" w:lineRule="auto"/>
        <w:ind w:left="357"/>
        <w:rPr>
          <w:rFonts w:ascii="宋体" w:hAnsi="宋体" w:cs="宋体"/>
          <w:sz w:val="24"/>
        </w:rPr>
      </w:pPr>
      <w:r w:rsidRPr="00DC3935">
        <w:rPr>
          <w:rFonts w:ascii="宋体" w:hAnsi="宋体" w:cs="宋体" w:hint="eastAsia"/>
          <w:sz w:val="24"/>
        </w:rPr>
        <w:t>18.6</w:t>
      </w:r>
      <w:r w:rsidR="004A63C3" w:rsidRPr="00DC3935">
        <w:rPr>
          <w:rFonts w:ascii="宋体" w:hAnsi="宋体" w:cs="宋体" w:hint="eastAsia"/>
          <w:sz w:val="24"/>
        </w:rPr>
        <w:t xml:space="preserve"> 开标时需携带以下资料：</w:t>
      </w:r>
    </w:p>
    <w:p w14:paraId="43DDFADB" w14:textId="69BB9B67" w:rsidR="00825E04" w:rsidRPr="00DC3935" w:rsidRDefault="00825E04" w:rsidP="004A63C3">
      <w:pPr>
        <w:tabs>
          <w:tab w:val="left" w:pos="1080"/>
          <w:tab w:val="left" w:pos="2014"/>
        </w:tabs>
        <w:snapToGrid w:val="0"/>
        <w:spacing w:line="360" w:lineRule="auto"/>
        <w:ind w:leftChars="450" w:left="945" w:firstLineChars="50" w:firstLine="120"/>
        <w:rPr>
          <w:rFonts w:ascii="宋体" w:hAnsi="宋体" w:cs="宋体"/>
          <w:sz w:val="24"/>
        </w:rPr>
      </w:pPr>
      <w:r w:rsidRPr="00DC3935">
        <w:rPr>
          <w:rFonts w:ascii="宋体" w:hAnsi="宋体" w:cs="宋体" w:hint="eastAsia"/>
          <w:sz w:val="24"/>
        </w:rPr>
        <w:t>18.6.1</w:t>
      </w:r>
      <w:proofErr w:type="gramStart"/>
      <w:r w:rsidRPr="00DC3935">
        <w:rPr>
          <w:rFonts w:ascii="宋体" w:hAnsi="宋体" w:cs="宋体" w:hint="eastAsia"/>
          <w:sz w:val="24"/>
        </w:rPr>
        <w:t>各</w:t>
      </w:r>
      <w:proofErr w:type="gramEnd"/>
      <w:r w:rsidRPr="00DC3935">
        <w:rPr>
          <w:rFonts w:ascii="宋体" w:hAnsi="宋体" w:cs="宋体" w:hint="eastAsia"/>
          <w:sz w:val="24"/>
        </w:rPr>
        <w:t>供应商参加开标会的是法定代表人的，应</w:t>
      </w:r>
      <w:proofErr w:type="gramStart"/>
      <w:r w:rsidRPr="00DC3935">
        <w:rPr>
          <w:rFonts w:ascii="宋体" w:hAnsi="宋体" w:cs="宋体" w:hint="eastAsia"/>
          <w:sz w:val="24"/>
        </w:rPr>
        <w:t>持法定</w:t>
      </w:r>
      <w:proofErr w:type="gramEnd"/>
      <w:r w:rsidRPr="00DC3935">
        <w:rPr>
          <w:rFonts w:ascii="宋体" w:hAnsi="宋体" w:cs="宋体" w:hint="eastAsia"/>
          <w:sz w:val="24"/>
        </w:rPr>
        <w:t>代表人身份证明及身份证（原件及复印件加盖公章）参加，非法定代表人参加开标会的，应</w:t>
      </w:r>
      <w:proofErr w:type="gramStart"/>
      <w:r w:rsidRPr="00DC3935">
        <w:rPr>
          <w:rFonts w:ascii="宋体" w:hAnsi="宋体" w:cs="宋体" w:hint="eastAsia"/>
          <w:sz w:val="24"/>
        </w:rPr>
        <w:t>持法定</w:t>
      </w:r>
      <w:proofErr w:type="gramEnd"/>
      <w:r w:rsidRPr="00DC3935">
        <w:rPr>
          <w:rFonts w:ascii="宋体" w:hAnsi="宋体" w:cs="宋体" w:hint="eastAsia"/>
          <w:sz w:val="24"/>
        </w:rPr>
        <w:t>代表人授权委托书、委托代理人身份证（原件及复印件加盖公章），格式详见第七章投标文件格式；</w:t>
      </w:r>
    </w:p>
    <w:p w14:paraId="0477078E" w14:textId="35ED8DF5" w:rsidR="00825E04" w:rsidRPr="00DC3935" w:rsidRDefault="00825E04" w:rsidP="00825E04">
      <w:pPr>
        <w:tabs>
          <w:tab w:val="left" w:pos="900"/>
          <w:tab w:val="left" w:pos="1080"/>
          <w:tab w:val="left" w:pos="1589"/>
        </w:tabs>
        <w:snapToGrid w:val="0"/>
        <w:spacing w:line="360" w:lineRule="auto"/>
        <w:ind w:left="1077"/>
        <w:rPr>
          <w:rFonts w:ascii="宋体" w:hAnsi="宋体" w:cs="宋体"/>
          <w:sz w:val="24"/>
        </w:rPr>
      </w:pPr>
      <w:r w:rsidRPr="00DC3935">
        <w:rPr>
          <w:rFonts w:ascii="宋体" w:hAnsi="宋体" w:cs="宋体" w:hint="eastAsia"/>
          <w:sz w:val="24"/>
        </w:rPr>
        <w:t>18.6.2本项目为全流程电子化投标，投标人在开标时需要另行提交1份与电子投标文件内容一致的纸质投标文件备查，仅需胶装无需密封。</w:t>
      </w:r>
    </w:p>
    <w:p w14:paraId="5ECE1CA4" w14:textId="581AF54A" w:rsidR="00296D9A"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资格审查</w:t>
      </w:r>
    </w:p>
    <w:p w14:paraId="728D4FC9" w14:textId="001AD3CB" w:rsidR="00D26BBE"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见</w:t>
      </w:r>
      <w:r w:rsidR="00663BD1" w:rsidRPr="00DC3935">
        <w:rPr>
          <w:sz w:val="24"/>
        </w:rPr>
        <w:t>第三章</w:t>
      </w:r>
      <w:r w:rsidRPr="00DC3935">
        <w:rPr>
          <w:sz w:val="24"/>
        </w:rPr>
        <w:t>《资格审查》。</w:t>
      </w:r>
    </w:p>
    <w:p w14:paraId="42251EAA" w14:textId="7C60C269"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575" w:name="_Toc264969230"/>
      <w:bookmarkStart w:id="576" w:name="_Toc265228378"/>
      <w:bookmarkStart w:id="577" w:name="_Toc127151540"/>
      <w:bookmarkStart w:id="578" w:name="_Toc127151741"/>
      <w:bookmarkStart w:id="579" w:name="_Toc127161454"/>
      <w:bookmarkStart w:id="580" w:name="_Toc142311042"/>
      <w:bookmarkStart w:id="581" w:name="_Toc149720833"/>
      <w:bookmarkStart w:id="582" w:name="_Toc150480778"/>
      <w:bookmarkStart w:id="583" w:name="_Toc150509291"/>
      <w:bookmarkStart w:id="584" w:name="_Toc150774640"/>
      <w:bookmarkStart w:id="585" w:name="_Toc150774745"/>
      <w:bookmarkStart w:id="586" w:name="_Toc151190167"/>
      <w:bookmarkStart w:id="587" w:name="_Toc151193638"/>
      <w:bookmarkStart w:id="588" w:name="_Toc151193710"/>
      <w:bookmarkStart w:id="589" w:name="_Toc151193782"/>
      <w:bookmarkStart w:id="590" w:name="_Toc151193854"/>
      <w:bookmarkStart w:id="591" w:name="_Toc151193928"/>
      <w:bookmarkStart w:id="592" w:name="_Toc164229235"/>
      <w:bookmarkStart w:id="593" w:name="_Toc164229381"/>
      <w:bookmarkStart w:id="594" w:name="_Toc164351634"/>
      <w:bookmarkStart w:id="595" w:name="_Toc164608654"/>
      <w:bookmarkStart w:id="596" w:name="_Toc164608809"/>
      <w:bookmarkStart w:id="597" w:name="_Toc195842905"/>
      <w:bookmarkStart w:id="598" w:name="_Toc226309784"/>
      <w:bookmarkStart w:id="599" w:name="_Toc226337236"/>
      <w:bookmarkStart w:id="600" w:name="_Toc226965730"/>
      <w:bookmarkStart w:id="601" w:name="_Toc226965813"/>
      <w:bookmarkStart w:id="602" w:name="_Toc305158808"/>
      <w:bookmarkStart w:id="603" w:name="_Toc305158882"/>
      <w:bookmarkEnd w:id="573"/>
      <w:r w:rsidRPr="00DC3935">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25163F38" w14:textId="54BC4794" w:rsidR="00296D9A" w:rsidRPr="00DC3935" w:rsidRDefault="00CA3C6E" w:rsidP="00EC6F1A">
      <w:pPr>
        <w:numPr>
          <w:ilvl w:val="1"/>
          <w:numId w:val="43"/>
        </w:numPr>
        <w:tabs>
          <w:tab w:val="left" w:pos="1080"/>
          <w:tab w:val="left" w:pos="1589"/>
        </w:tabs>
        <w:snapToGrid w:val="0"/>
        <w:spacing w:line="360" w:lineRule="auto"/>
        <w:rPr>
          <w:sz w:val="24"/>
        </w:rPr>
      </w:pPr>
      <w:r w:rsidRPr="00DC3935">
        <w:rPr>
          <w:sz w:val="24"/>
        </w:rPr>
        <w:t>评标委员会根据政府采购有关规定和本次采购项目的特点进行组建，并负责具体评标事务</w:t>
      </w:r>
      <w:r w:rsidR="00CF130A" w:rsidRPr="00DC3935">
        <w:rPr>
          <w:sz w:val="24"/>
        </w:rPr>
        <w:t>，独立履行职责</w:t>
      </w:r>
      <w:r w:rsidRPr="00DC3935">
        <w:rPr>
          <w:sz w:val="24"/>
        </w:rPr>
        <w:t>。</w:t>
      </w:r>
      <w:bookmarkStart w:id="604" w:name="_Toc520356166"/>
      <w:r w:rsidR="009059C1" w:rsidRPr="00DC3935">
        <w:rPr>
          <w:rFonts w:hint="eastAsia"/>
          <w:sz w:val="24"/>
        </w:rPr>
        <w:t>评标委员会组成为</w:t>
      </w:r>
      <w:r w:rsidR="009059C1" w:rsidRPr="00DC3935">
        <w:rPr>
          <w:rFonts w:hint="eastAsia"/>
          <w:sz w:val="24"/>
        </w:rPr>
        <w:t>5</w:t>
      </w:r>
      <w:r w:rsidR="009059C1" w:rsidRPr="00DC3935">
        <w:rPr>
          <w:rFonts w:hint="eastAsia"/>
          <w:sz w:val="24"/>
        </w:rPr>
        <w:t>名成员，其中招标代表</w:t>
      </w:r>
      <w:r w:rsidR="009059C1" w:rsidRPr="00DC3935">
        <w:rPr>
          <w:rFonts w:hint="eastAsia"/>
          <w:sz w:val="24"/>
        </w:rPr>
        <w:t>1</w:t>
      </w:r>
      <w:r w:rsidR="009059C1" w:rsidRPr="00DC3935">
        <w:rPr>
          <w:rFonts w:hint="eastAsia"/>
          <w:sz w:val="24"/>
        </w:rPr>
        <w:t>名（限本单位在职人员），技术和经济专家</w:t>
      </w:r>
      <w:r w:rsidR="009059C1" w:rsidRPr="00DC3935">
        <w:rPr>
          <w:rFonts w:hint="eastAsia"/>
          <w:sz w:val="24"/>
        </w:rPr>
        <w:t>4</w:t>
      </w:r>
      <w:r w:rsidR="009059C1" w:rsidRPr="00DC3935">
        <w:rPr>
          <w:rFonts w:hint="eastAsia"/>
          <w:sz w:val="24"/>
        </w:rPr>
        <w:t>名，</w:t>
      </w:r>
      <w:r w:rsidR="00376DC2" w:rsidRPr="00DC3935">
        <w:rPr>
          <w:rFonts w:hint="eastAsia"/>
          <w:sz w:val="24"/>
        </w:rPr>
        <w:t>4</w:t>
      </w:r>
      <w:r w:rsidR="009059C1" w:rsidRPr="00DC3935">
        <w:rPr>
          <w:rFonts w:hint="eastAsia"/>
          <w:sz w:val="24"/>
        </w:rPr>
        <w:t>名专家从北京市专家库随机抽取</w:t>
      </w:r>
    </w:p>
    <w:p w14:paraId="55C4445B" w14:textId="38CB9B5E" w:rsidR="00317339"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评审专家须符合《财政部关于在政府采购活动中查询及使用信用记录有关问题的通知》</w:t>
      </w:r>
      <w:r w:rsidR="00A17FEF" w:rsidRPr="00DC3935">
        <w:rPr>
          <w:sz w:val="24"/>
        </w:rPr>
        <w:t>（财库〔</w:t>
      </w:r>
      <w:r w:rsidR="00A17FEF" w:rsidRPr="00DC3935">
        <w:rPr>
          <w:sz w:val="24"/>
        </w:rPr>
        <w:t>2016</w:t>
      </w:r>
      <w:r w:rsidR="00A17FEF" w:rsidRPr="00DC3935">
        <w:rPr>
          <w:sz w:val="24"/>
        </w:rPr>
        <w:t>〕</w:t>
      </w:r>
      <w:r w:rsidR="00A17FEF" w:rsidRPr="00DC3935">
        <w:rPr>
          <w:sz w:val="24"/>
        </w:rPr>
        <w:t>125</w:t>
      </w:r>
      <w:r w:rsidR="00A17FEF" w:rsidRPr="00DC3935">
        <w:rPr>
          <w:sz w:val="24"/>
        </w:rPr>
        <w:t>号）</w:t>
      </w:r>
      <w:r w:rsidRPr="00DC3935">
        <w:rPr>
          <w:sz w:val="24"/>
        </w:rPr>
        <w:t>的规定。依法自行选定评审专家的，采购人和采购代理机构将查询有关信用记录，</w:t>
      </w:r>
      <w:r w:rsidR="00A17FEF" w:rsidRPr="00DC3935">
        <w:rPr>
          <w:sz w:val="24"/>
        </w:rPr>
        <w:t>对</w:t>
      </w:r>
      <w:r w:rsidRPr="00DC3935">
        <w:rPr>
          <w:sz w:val="24"/>
        </w:rPr>
        <w:t>具有行贿、受贿、欺诈等不良信用记录的人员</w:t>
      </w:r>
      <w:r w:rsidR="00A17FEF" w:rsidRPr="00DC3935">
        <w:rPr>
          <w:sz w:val="24"/>
        </w:rPr>
        <w:t>，拒绝其参与政府采购活动</w:t>
      </w:r>
      <w:r w:rsidRPr="00DC3935">
        <w:rPr>
          <w:sz w:val="24"/>
        </w:rPr>
        <w:t>。</w:t>
      </w:r>
      <w:bookmarkStart w:id="605" w:name="_Toc520356169"/>
      <w:bookmarkEnd w:id="604"/>
    </w:p>
    <w:p w14:paraId="0D7FA5AF" w14:textId="4921837D" w:rsidR="00A40AED"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评标程序、评标方法和评标标准</w:t>
      </w:r>
    </w:p>
    <w:p w14:paraId="2E98EA7E" w14:textId="2EC4FCA8" w:rsidR="00DB1666"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见</w:t>
      </w:r>
      <w:r w:rsidR="00663BD1" w:rsidRPr="00DC3935">
        <w:rPr>
          <w:sz w:val="24"/>
        </w:rPr>
        <w:t>第四章</w:t>
      </w:r>
      <w:r w:rsidRPr="00DC3935">
        <w:rPr>
          <w:sz w:val="24"/>
        </w:rPr>
        <w:t>《</w:t>
      </w:r>
      <w:r w:rsidR="00580B04" w:rsidRPr="00DC3935">
        <w:rPr>
          <w:sz w:val="24"/>
        </w:rPr>
        <w:t>评标程序、评标方法和评标标准</w:t>
      </w:r>
      <w:r w:rsidRPr="00DC3935">
        <w:rPr>
          <w:sz w:val="24"/>
        </w:rPr>
        <w:t>》。</w:t>
      </w:r>
    </w:p>
    <w:p w14:paraId="15C77A6D" w14:textId="77777777" w:rsidR="00296D9A" w:rsidRPr="00DC3935" w:rsidRDefault="00296D9A" w:rsidP="00296D9A">
      <w:pPr>
        <w:tabs>
          <w:tab w:val="left" w:pos="360"/>
          <w:tab w:val="left" w:pos="1080"/>
        </w:tabs>
        <w:snapToGrid w:val="0"/>
        <w:spacing w:line="360" w:lineRule="auto"/>
        <w:ind w:left="1080"/>
        <w:rPr>
          <w:sz w:val="24"/>
        </w:rPr>
      </w:pPr>
    </w:p>
    <w:p w14:paraId="4B551F06" w14:textId="77777777" w:rsidR="00177A63" w:rsidRPr="00DC3935" w:rsidRDefault="00CA3C6E" w:rsidP="00177A63">
      <w:pPr>
        <w:pStyle w:val="21"/>
        <w:spacing w:before="0" w:line="360" w:lineRule="auto"/>
        <w:rPr>
          <w:rFonts w:ascii="Times New Roman" w:eastAsia="宋体" w:hAnsi="Times New Roman"/>
          <w:sz w:val="28"/>
        </w:rPr>
      </w:pPr>
      <w:bookmarkStart w:id="606" w:name="_Toc264969235"/>
      <w:bookmarkStart w:id="607" w:name="_Toc265228383"/>
      <w:bookmarkStart w:id="608" w:name="_Toc127151545"/>
      <w:bookmarkStart w:id="609" w:name="_Toc142311047"/>
      <w:bookmarkStart w:id="610" w:name="_Toc150480783"/>
      <w:bookmarkStart w:id="611" w:name="_Toc150509296"/>
      <w:bookmarkStart w:id="612" w:name="_Toc150774645"/>
      <w:bookmarkStart w:id="613" w:name="_Toc150774750"/>
      <w:bookmarkStart w:id="614" w:name="_Toc151190172"/>
      <w:bookmarkStart w:id="615" w:name="_Toc151193715"/>
      <w:bookmarkStart w:id="616" w:name="_Toc195842910"/>
      <w:bookmarkStart w:id="617" w:name="_Toc226309789"/>
      <w:bookmarkStart w:id="618" w:name="_Toc226337241"/>
      <w:bookmarkStart w:id="619" w:name="_Toc226965735"/>
      <w:bookmarkStart w:id="620" w:name="_Toc226965818"/>
      <w:bookmarkStart w:id="621" w:name="_Toc305158887"/>
      <w:bookmarkStart w:id="622" w:name="_Toc305158813"/>
      <w:bookmarkStart w:id="623" w:name="_Toc151193643"/>
      <w:bookmarkStart w:id="624" w:name="_Toc151193787"/>
      <w:bookmarkStart w:id="625" w:name="_Toc151193859"/>
      <w:bookmarkStart w:id="626" w:name="_Toc151193933"/>
      <w:r w:rsidRPr="00DC3935">
        <w:rPr>
          <w:rFonts w:ascii="Times New Roman" w:eastAsia="宋体" w:hAnsi="Times New Roman"/>
          <w:sz w:val="28"/>
        </w:rPr>
        <w:t>六</w:t>
      </w:r>
      <w:r w:rsidRPr="00DC3935">
        <w:rPr>
          <w:rFonts w:ascii="Times New Roman" w:eastAsia="宋体" w:hAnsi="Times New Roman"/>
          <w:sz w:val="28"/>
        </w:rPr>
        <w:t xml:space="preserve">   </w:t>
      </w:r>
      <w:bookmarkEnd w:id="605"/>
      <w:r w:rsidRPr="00DC3935">
        <w:rPr>
          <w:rFonts w:ascii="Times New Roman" w:eastAsia="宋体" w:hAnsi="Times New Roman"/>
          <w:sz w:val="28"/>
        </w:rPr>
        <w:t>确定中标</w:t>
      </w:r>
      <w:bookmarkStart w:id="627" w:name="_Toc264969237"/>
      <w:bookmarkStart w:id="628" w:name="_Toc265228385"/>
      <w:bookmarkStart w:id="629" w:name="_Toc127151547"/>
      <w:bookmarkStart w:id="630" w:name="_Toc226309791"/>
      <w:bookmarkStart w:id="631" w:name="_Toc151193861"/>
      <w:bookmarkStart w:id="632" w:name="_Toc151193935"/>
      <w:bookmarkStart w:id="633" w:name="_Toc164229242"/>
      <w:bookmarkStart w:id="634" w:name="_Toc164229388"/>
      <w:bookmarkStart w:id="635" w:name="_Toc151193645"/>
      <w:bookmarkStart w:id="636" w:name="_Toc164351641"/>
      <w:bookmarkStart w:id="637" w:name="_Toc164608661"/>
      <w:bookmarkStart w:id="638" w:name="_Toc164608816"/>
      <w:bookmarkStart w:id="639" w:name="_Toc195842912"/>
      <w:bookmarkStart w:id="640" w:name="_Toc151193717"/>
      <w:bookmarkStart w:id="641" w:name="_Toc226337243"/>
      <w:bookmarkStart w:id="642" w:name="_Toc226965737"/>
      <w:bookmarkStart w:id="643" w:name="_Toc226965820"/>
      <w:bookmarkStart w:id="644" w:name="_Toc151190174"/>
      <w:bookmarkStart w:id="645" w:name="_Toc151193789"/>
      <w:bookmarkStart w:id="646" w:name="_Toc150774752"/>
      <w:bookmarkStart w:id="647" w:name="_Toc150774647"/>
      <w:bookmarkStart w:id="648" w:name="_Toc150509298"/>
      <w:bookmarkStart w:id="649" w:name="_Toc150480785"/>
      <w:bookmarkStart w:id="650" w:name="_Toc305158815"/>
      <w:bookmarkStart w:id="651" w:name="_Toc149720840"/>
      <w:bookmarkStart w:id="652" w:name="_Toc142311049"/>
      <w:bookmarkStart w:id="653" w:name="_Toc127161461"/>
      <w:bookmarkStart w:id="654" w:name="_Toc127151748"/>
      <w:bookmarkStart w:id="655" w:name="_Toc305158889"/>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6FB64451" w14:textId="524C11D6" w:rsidR="00296D9A"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3E67D6E1" w14:textId="63820FC5" w:rsidR="00296D9A" w:rsidRPr="00DC3935" w:rsidRDefault="00CA3C6E" w:rsidP="00EC6F1A">
      <w:pPr>
        <w:numPr>
          <w:ilvl w:val="1"/>
          <w:numId w:val="43"/>
        </w:numPr>
        <w:tabs>
          <w:tab w:val="left" w:pos="1080"/>
          <w:tab w:val="left" w:pos="1589"/>
        </w:tabs>
        <w:snapToGrid w:val="0"/>
        <w:spacing w:line="360" w:lineRule="auto"/>
        <w:rPr>
          <w:sz w:val="24"/>
        </w:rPr>
      </w:pPr>
      <w:r w:rsidRPr="00DC3935">
        <w:rPr>
          <w:sz w:val="24"/>
        </w:rPr>
        <w:t>采购人将在评标报告确定的中标候选人名单中按顺序确定中标人，中标候选人并列的，由采购人或者采购人委托评标委员会按照招标文件规定的方式</w:t>
      </w:r>
      <w:r w:rsidR="00D968CE" w:rsidRPr="00DC3935">
        <w:rPr>
          <w:sz w:val="24"/>
        </w:rPr>
        <w:t>确定中标人</w:t>
      </w:r>
      <w:r w:rsidRPr="00DC3935">
        <w:rPr>
          <w:sz w:val="24"/>
        </w:rPr>
        <w:t>；招标文件未规定的，采取随机抽取的方式确定</w:t>
      </w:r>
      <w:r w:rsidR="003920CB" w:rsidRPr="00DC3935">
        <w:rPr>
          <w:sz w:val="24"/>
        </w:rPr>
        <w:t>。</w:t>
      </w:r>
      <w:r w:rsidR="003920CB" w:rsidRPr="00DC3935">
        <w:rPr>
          <w:rFonts w:eastAsiaTheme="minorEastAsia"/>
          <w:sz w:val="24"/>
        </w:rPr>
        <w:t>采购人是否</w:t>
      </w:r>
      <w:r w:rsidR="003920CB" w:rsidRPr="00DC3935">
        <w:rPr>
          <w:sz w:val="24"/>
        </w:rPr>
        <w:t>委托评标委员会</w:t>
      </w:r>
      <w:r w:rsidR="003920CB" w:rsidRPr="00DC3935">
        <w:rPr>
          <w:rFonts w:eastAsiaTheme="minorEastAsia"/>
          <w:sz w:val="24"/>
        </w:rPr>
        <w:t>直接确定中标人，见《投标人须知资料表》。中标候选人并列的，按照《投标人须知资料表》要求确定</w:t>
      </w:r>
      <w:r w:rsidR="00612EFD" w:rsidRPr="00DC3935">
        <w:rPr>
          <w:rFonts w:eastAsiaTheme="minorEastAsia" w:hint="eastAsia"/>
          <w:sz w:val="24"/>
        </w:rPr>
        <w:t>中标人</w:t>
      </w:r>
      <w:r w:rsidR="003920CB" w:rsidRPr="00DC3935">
        <w:rPr>
          <w:rFonts w:eastAsiaTheme="minorEastAsia"/>
          <w:sz w:val="24"/>
        </w:rPr>
        <w:t>。</w:t>
      </w:r>
    </w:p>
    <w:p w14:paraId="41DE8D99" w14:textId="7777777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656" w:name="_Toc305158817"/>
      <w:bookmarkStart w:id="657" w:name="_Toc305158891"/>
      <w:bookmarkStart w:id="658" w:name="_Toc265228387"/>
      <w:bookmarkStart w:id="659" w:name="_Toc127151750"/>
      <w:bookmarkStart w:id="660" w:name="_Toc127151549"/>
      <w:bookmarkStart w:id="661" w:name="_Toc127161463"/>
      <w:bookmarkStart w:id="662" w:name="_Toc151193719"/>
      <w:bookmarkStart w:id="663" w:name="_Toc151193647"/>
      <w:bookmarkStart w:id="664" w:name="_Toc151190176"/>
      <w:bookmarkStart w:id="665" w:name="_Toc150774754"/>
      <w:bookmarkStart w:id="666" w:name="_Toc150774649"/>
      <w:bookmarkStart w:id="667" w:name="_Toc150509300"/>
      <w:bookmarkStart w:id="668" w:name="_Toc150480787"/>
      <w:bookmarkStart w:id="669" w:name="_Toc149720842"/>
      <w:bookmarkStart w:id="670" w:name="_Toc151193791"/>
      <w:bookmarkStart w:id="671" w:name="_Toc142311051"/>
      <w:bookmarkStart w:id="672" w:name="_Toc264969239"/>
      <w:bookmarkStart w:id="673" w:name="_Toc151193863"/>
      <w:bookmarkStart w:id="674" w:name="_Toc151193937"/>
      <w:bookmarkStart w:id="675" w:name="_Toc164229244"/>
      <w:bookmarkStart w:id="676" w:name="_Toc164229390"/>
      <w:bookmarkStart w:id="677" w:name="_Toc164351643"/>
      <w:bookmarkStart w:id="678" w:name="_Toc164608663"/>
      <w:bookmarkStart w:id="679" w:name="_Toc164608818"/>
      <w:bookmarkStart w:id="680" w:name="_Toc195842914"/>
      <w:bookmarkStart w:id="681" w:name="_Toc226309793"/>
      <w:bookmarkStart w:id="682" w:name="_Toc226337245"/>
      <w:bookmarkStart w:id="683" w:name="_Toc226965739"/>
      <w:bookmarkStart w:id="684" w:name="_Toc226965822"/>
      <w:bookmarkStart w:id="685" w:name="_Ref467306425"/>
      <w:bookmarkStart w:id="686" w:name="_Toc520356176"/>
      <w:bookmarkStart w:id="687" w:name="_Ref467307090"/>
      <w:r w:rsidRPr="00DC3935">
        <w:rPr>
          <w:sz w:val="24"/>
        </w:rPr>
        <w:t>中标公告与中标通知书</w:t>
      </w:r>
      <w:bookmarkEnd w:id="656"/>
      <w:bookmarkEnd w:id="657"/>
    </w:p>
    <w:p w14:paraId="332EB861" w14:textId="3A87CAC4" w:rsidR="00C36C43"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采购人或采购代理机构自中标人确定之日起</w:t>
      </w:r>
      <w:r w:rsidRPr="00DC3935">
        <w:rPr>
          <w:sz w:val="24"/>
        </w:rPr>
        <w:t>2</w:t>
      </w:r>
      <w:r w:rsidRPr="00DC3935">
        <w:rPr>
          <w:sz w:val="24"/>
        </w:rPr>
        <w:t>个工作日内，</w:t>
      </w:r>
      <w:r w:rsidR="00302495" w:rsidRPr="00DC3935">
        <w:rPr>
          <w:kern w:val="0"/>
          <w:sz w:val="24"/>
        </w:rPr>
        <w:t>在</w:t>
      </w:r>
      <w:r w:rsidR="005D3B0D" w:rsidRPr="00DC3935">
        <w:rPr>
          <w:kern w:val="0"/>
          <w:sz w:val="24"/>
        </w:rPr>
        <w:t>北京市政府采购网</w:t>
      </w:r>
      <w:r w:rsidR="00302495" w:rsidRPr="00DC3935">
        <w:rPr>
          <w:kern w:val="0"/>
          <w:sz w:val="24"/>
        </w:rPr>
        <w:t>公告中标结果</w:t>
      </w:r>
      <w:r w:rsidRPr="00DC3935">
        <w:rPr>
          <w:sz w:val="24"/>
        </w:rPr>
        <w:t>，</w:t>
      </w:r>
      <w:r w:rsidR="00302495" w:rsidRPr="00DC3935">
        <w:rPr>
          <w:sz w:val="24"/>
        </w:rPr>
        <w:t>同时向中标人发出中标通知书，</w:t>
      </w:r>
      <w:r w:rsidRPr="00DC3935">
        <w:rPr>
          <w:sz w:val="24"/>
        </w:rPr>
        <w:t>中标公告期限为</w:t>
      </w:r>
      <w:r w:rsidRPr="00DC3935">
        <w:rPr>
          <w:sz w:val="24"/>
        </w:rPr>
        <w:t>1</w:t>
      </w:r>
      <w:r w:rsidRPr="00DC3935">
        <w:rPr>
          <w:sz w:val="24"/>
        </w:rPr>
        <w:t>个工作日。</w:t>
      </w:r>
    </w:p>
    <w:p w14:paraId="100B4C46" w14:textId="04D9D0DF" w:rsidR="00AD50E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中标通知书对采购人和中标供应商均具有法律效力。中标通知书发出后，采购人改变中标结果的，或者中标供应商放弃中标项目的，应当依法承担法律责任。</w:t>
      </w:r>
    </w:p>
    <w:p w14:paraId="5E3F0ACF" w14:textId="77777777" w:rsidR="007722E4"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废标</w:t>
      </w:r>
    </w:p>
    <w:p w14:paraId="338E8DA1" w14:textId="77777777" w:rsidR="007722E4"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在招标采购中，出现下列情形之一的，应予废标：</w:t>
      </w:r>
    </w:p>
    <w:p w14:paraId="7EDC1893" w14:textId="77777777" w:rsidR="007722E4" w:rsidRPr="00DC3935" w:rsidRDefault="00CA3C6E" w:rsidP="00EC6F1A">
      <w:pPr>
        <w:numPr>
          <w:ilvl w:val="2"/>
          <w:numId w:val="43"/>
        </w:numPr>
        <w:tabs>
          <w:tab w:val="left" w:pos="1980"/>
        </w:tabs>
        <w:snapToGrid w:val="0"/>
        <w:spacing w:line="360" w:lineRule="auto"/>
        <w:rPr>
          <w:sz w:val="24"/>
        </w:rPr>
      </w:pPr>
      <w:r w:rsidRPr="00DC3935">
        <w:rPr>
          <w:sz w:val="24"/>
        </w:rPr>
        <w:t>符合专业条件的供应商或者对招标文件作实质响应的供应商不足三家的；</w:t>
      </w:r>
    </w:p>
    <w:p w14:paraId="5CA7BD5B" w14:textId="77777777" w:rsidR="007722E4" w:rsidRPr="00DC3935" w:rsidRDefault="00CA3C6E" w:rsidP="00EC6F1A">
      <w:pPr>
        <w:numPr>
          <w:ilvl w:val="2"/>
          <w:numId w:val="43"/>
        </w:numPr>
        <w:tabs>
          <w:tab w:val="left" w:pos="1980"/>
        </w:tabs>
        <w:snapToGrid w:val="0"/>
        <w:spacing w:line="360" w:lineRule="auto"/>
        <w:rPr>
          <w:sz w:val="24"/>
        </w:rPr>
      </w:pPr>
      <w:r w:rsidRPr="00DC3935">
        <w:rPr>
          <w:sz w:val="24"/>
        </w:rPr>
        <w:t>出现影响采购公正的违法、违规行为的；</w:t>
      </w:r>
    </w:p>
    <w:p w14:paraId="2A1832F0" w14:textId="77777777" w:rsidR="007722E4" w:rsidRPr="00DC3935" w:rsidRDefault="00CA3C6E" w:rsidP="00EC6F1A">
      <w:pPr>
        <w:numPr>
          <w:ilvl w:val="2"/>
          <w:numId w:val="43"/>
        </w:numPr>
        <w:tabs>
          <w:tab w:val="left" w:pos="1980"/>
        </w:tabs>
        <w:snapToGrid w:val="0"/>
        <w:spacing w:line="360" w:lineRule="auto"/>
        <w:rPr>
          <w:sz w:val="24"/>
        </w:rPr>
      </w:pPr>
      <w:r w:rsidRPr="00DC3935">
        <w:rPr>
          <w:sz w:val="24"/>
        </w:rPr>
        <w:t>投标人的报价均超过了采购预算，采购人不能支付的；</w:t>
      </w:r>
    </w:p>
    <w:p w14:paraId="7D66E3B8" w14:textId="588913E4" w:rsidR="007722E4" w:rsidRPr="00DC3935" w:rsidRDefault="00CA3C6E" w:rsidP="00EC6F1A">
      <w:pPr>
        <w:numPr>
          <w:ilvl w:val="2"/>
          <w:numId w:val="43"/>
        </w:numPr>
        <w:tabs>
          <w:tab w:val="left" w:pos="1980"/>
        </w:tabs>
        <w:snapToGrid w:val="0"/>
        <w:spacing w:line="360" w:lineRule="auto"/>
        <w:rPr>
          <w:sz w:val="24"/>
        </w:rPr>
      </w:pPr>
      <w:r w:rsidRPr="00DC3935">
        <w:rPr>
          <w:sz w:val="24"/>
        </w:rPr>
        <w:t>因重大变故，采购任务取消的</w:t>
      </w:r>
      <w:r w:rsidR="007E12FE" w:rsidRPr="00DC3935">
        <w:rPr>
          <w:sz w:val="24"/>
        </w:rPr>
        <w:t>。</w:t>
      </w:r>
    </w:p>
    <w:p w14:paraId="6F3B156F" w14:textId="484E6498" w:rsidR="007722E4" w:rsidRPr="00DC3935" w:rsidRDefault="00CA3C6E" w:rsidP="00EC6F1A">
      <w:pPr>
        <w:numPr>
          <w:ilvl w:val="1"/>
          <w:numId w:val="43"/>
        </w:numPr>
        <w:tabs>
          <w:tab w:val="left" w:pos="1080"/>
          <w:tab w:val="left" w:pos="1589"/>
        </w:tabs>
        <w:snapToGrid w:val="0"/>
        <w:spacing w:line="360" w:lineRule="auto"/>
        <w:ind w:left="1077" w:hanging="720"/>
        <w:rPr>
          <w:sz w:val="24"/>
        </w:rPr>
      </w:pPr>
      <w:proofErr w:type="gramStart"/>
      <w:r w:rsidRPr="00DC3935">
        <w:rPr>
          <w:sz w:val="24"/>
        </w:rPr>
        <w:t>废标后</w:t>
      </w:r>
      <w:proofErr w:type="gramEnd"/>
      <w:r w:rsidRPr="00DC3935">
        <w:rPr>
          <w:sz w:val="24"/>
        </w:rPr>
        <w:t>，采购人将</w:t>
      </w:r>
      <w:proofErr w:type="gramStart"/>
      <w:r w:rsidRPr="00DC3935">
        <w:rPr>
          <w:sz w:val="24"/>
        </w:rPr>
        <w:t>废标理由</w:t>
      </w:r>
      <w:proofErr w:type="gramEnd"/>
      <w:r w:rsidR="007F19CB" w:rsidRPr="00DC3935">
        <w:rPr>
          <w:sz w:val="24"/>
        </w:rPr>
        <w:t>书面</w:t>
      </w:r>
      <w:r w:rsidRPr="00DC3935">
        <w:rPr>
          <w:sz w:val="24"/>
        </w:rPr>
        <w:t>通</w:t>
      </w:r>
      <w:r w:rsidR="00D3537C" w:rsidRPr="00DC3935">
        <w:rPr>
          <w:sz w:val="24"/>
        </w:rPr>
        <w:t>知所有投标人</w:t>
      </w:r>
      <w:r w:rsidRPr="00DC3935">
        <w:rPr>
          <w:sz w:val="24"/>
        </w:rPr>
        <w:t>。</w:t>
      </w:r>
    </w:p>
    <w:p w14:paraId="5192F3D2" w14:textId="77777777" w:rsidR="00296D9A" w:rsidRPr="00DC3935" w:rsidRDefault="00CA3C6E" w:rsidP="00EC6F1A">
      <w:pPr>
        <w:numPr>
          <w:ilvl w:val="0"/>
          <w:numId w:val="43"/>
        </w:numPr>
        <w:tabs>
          <w:tab w:val="left" w:pos="360"/>
        </w:tabs>
        <w:snapToGrid w:val="0"/>
        <w:spacing w:line="360" w:lineRule="auto"/>
        <w:ind w:left="357" w:hanging="357"/>
        <w:outlineLvl w:val="1"/>
        <w:rPr>
          <w:sz w:val="24"/>
        </w:rPr>
      </w:pPr>
      <w:bookmarkStart w:id="688" w:name="_Toc150509301"/>
      <w:bookmarkStart w:id="689" w:name="_Toc150774650"/>
      <w:bookmarkStart w:id="690" w:name="_Toc150774755"/>
      <w:bookmarkStart w:id="691" w:name="_Toc151190177"/>
      <w:bookmarkStart w:id="692" w:name="_Toc151193648"/>
      <w:bookmarkStart w:id="693" w:name="_Toc151193720"/>
      <w:bookmarkStart w:id="694" w:name="_Toc151193792"/>
      <w:bookmarkStart w:id="695" w:name="_Toc151193864"/>
      <w:bookmarkStart w:id="696" w:name="_Toc151193938"/>
      <w:bookmarkStart w:id="697" w:name="_Toc164229245"/>
      <w:bookmarkStart w:id="698" w:name="_Toc164229391"/>
      <w:bookmarkStart w:id="699" w:name="_Toc164351644"/>
      <w:bookmarkStart w:id="700" w:name="_Toc164608664"/>
      <w:bookmarkStart w:id="701" w:name="_Toc164608819"/>
      <w:bookmarkStart w:id="702" w:name="_Toc195842915"/>
      <w:bookmarkStart w:id="703" w:name="_Toc226309794"/>
      <w:bookmarkStart w:id="704" w:name="_Toc226337246"/>
      <w:bookmarkStart w:id="705" w:name="_Toc226965740"/>
      <w:bookmarkStart w:id="706" w:name="_Toc226965823"/>
      <w:bookmarkStart w:id="707" w:name="_Toc305158818"/>
      <w:bookmarkStart w:id="708" w:name="_Toc305158892"/>
      <w:bookmarkStart w:id="709" w:name="_Toc150480788"/>
      <w:bookmarkStart w:id="710" w:name="_Toc264969240"/>
      <w:bookmarkStart w:id="711" w:name="_Toc265228388"/>
      <w:bookmarkStart w:id="712" w:name="_Ref467306377"/>
      <w:bookmarkStart w:id="713" w:name="_Ref467306978"/>
      <w:bookmarkStart w:id="714" w:name="_Ref467307062"/>
      <w:bookmarkStart w:id="715" w:name="_Ref467307204"/>
      <w:bookmarkStart w:id="716" w:name="_Toc520356175"/>
      <w:bookmarkStart w:id="717" w:name="_Toc127151550"/>
      <w:bookmarkStart w:id="718" w:name="_Toc127151751"/>
      <w:bookmarkStart w:id="719" w:name="_Toc127161464"/>
      <w:bookmarkStart w:id="720" w:name="_Toc142311052"/>
      <w:bookmarkStart w:id="721" w:name="_Toc149720843"/>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DC3935">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2F2E6F25" w14:textId="44DD2BD6" w:rsidR="000D0D09"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中标人、采购人应当自中标通知书发出之日起</w:t>
      </w:r>
      <w:r w:rsidRPr="00DC3935">
        <w:rPr>
          <w:sz w:val="24"/>
        </w:rPr>
        <w:t>30</w:t>
      </w:r>
      <w:r w:rsidRPr="00DC3935">
        <w:rPr>
          <w:sz w:val="24"/>
        </w:rPr>
        <w:t>日内，按照招标文件和中标人投标文件的规定签订书面合同。所签订的合同不得对招标文件确定的事项和中标人投标文件作实质性修改。</w:t>
      </w:r>
    </w:p>
    <w:p w14:paraId="3183628B" w14:textId="77777777" w:rsidR="00327A60"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中标人</w:t>
      </w:r>
      <w:r w:rsidR="00302495" w:rsidRPr="00DC3935">
        <w:rPr>
          <w:sz w:val="24"/>
        </w:rPr>
        <w:t>拒绝</w:t>
      </w:r>
      <w:r w:rsidRPr="00DC3935">
        <w:rPr>
          <w:sz w:val="24"/>
        </w:rPr>
        <w:t>与采购人签订合同的，</w:t>
      </w:r>
      <w:r w:rsidR="000D0D09" w:rsidRPr="00DC3935">
        <w:rPr>
          <w:sz w:val="24"/>
        </w:rPr>
        <w:t>采购人</w:t>
      </w:r>
      <w:r w:rsidR="00302495" w:rsidRPr="00DC3935">
        <w:rPr>
          <w:sz w:val="24"/>
        </w:rPr>
        <w:t>可以</w:t>
      </w:r>
      <w:r w:rsidR="000D0D09" w:rsidRPr="00DC3935">
        <w:rPr>
          <w:sz w:val="24"/>
        </w:rPr>
        <w:t>按照</w:t>
      </w:r>
      <w:r w:rsidR="008644D0" w:rsidRPr="00DC3935">
        <w:rPr>
          <w:sz w:val="24"/>
        </w:rPr>
        <w:t>评标</w:t>
      </w:r>
      <w:r w:rsidR="000D0D09" w:rsidRPr="00DC3935">
        <w:rPr>
          <w:sz w:val="24"/>
        </w:rPr>
        <w:t>报告推荐的中标候选人名单排序，确定下一候选人为中标人，</w:t>
      </w:r>
      <w:r w:rsidR="00302495" w:rsidRPr="00DC3935">
        <w:rPr>
          <w:sz w:val="24"/>
        </w:rPr>
        <w:t>也可以</w:t>
      </w:r>
      <w:r w:rsidR="000D0D09" w:rsidRPr="00DC3935">
        <w:rPr>
          <w:sz w:val="24"/>
        </w:rPr>
        <w:t>重新开展政府采购活动。</w:t>
      </w:r>
    </w:p>
    <w:p w14:paraId="5811895B" w14:textId="59AE5864"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联合体中标的，联合体各方应当共同与采购人签订合同，就</w:t>
      </w:r>
      <w:r w:rsidR="0079088D" w:rsidRPr="00DC3935">
        <w:rPr>
          <w:sz w:val="24"/>
        </w:rPr>
        <w:t>采购合同约定的事项</w:t>
      </w:r>
      <w:r w:rsidRPr="00DC3935">
        <w:rPr>
          <w:sz w:val="24"/>
        </w:rPr>
        <w:t>向采购人承担连带责任。</w:t>
      </w:r>
    </w:p>
    <w:p w14:paraId="234BB537" w14:textId="77777777" w:rsidR="0016086E"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政府采购合同不能转包。</w:t>
      </w:r>
    </w:p>
    <w:p w14:paraId="281FB219" w14:textId="6B6428E9" w:rsidR="009A4C5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采购人允许采用分包方式履行合同的，中标人可以依法在中标后将中标项目的非主体、非关键性工作采取分包方式履行合同。本项目的非主体、非关键性工作是否允许分包，</w:t>
      </w:r>
      <w:r w:rsidR="00276761" w:rsidRPr="00DC3935">
        <w:rPr>
          <w:sz w:val="24"/>
        </w:rPr>
        <w:t>见</w:t>
      </w:r>
      <w:r w:rsidR="00663BD1" w:rsidRPr="00DC3935">
        <w:rPr>
          <w:sz w:val="24"/>
        </w:rPr>
        <w:t>《投标人须知资料表》</w:t>
      </w:r>
      <w:r w:rsidRPr="00DC3935">
        <w:rPr>
          <w:sz w:val="24"/>
        </w:rPr>
        <w:t>。政府采购合同分包履行的，</w:t>
      </w:r>
      <w:r w:rsidR="00481743" w:rsidRPr="00DC3935">
        <w:rPr>
          <w:sz w:val="24"/>
        </w:rPr>
        <w:t>应当在投标文件中载明分包承担主体，分包承担主体应当具备相应资质条件且不得再次分包</w:t>
      </w:r>
      <w:r w:rsidR="002B21C7" w:rsidRPr="00DC3935">
        <w:rPr>
          <w:b/>
          <w:sz w:val="24"/>
        </w:rPr>
        <w:t>，</w:t>
      </w:r>
      <w:r w:rsidR="00C75555" w:rsidRPr="00DC3935">
        <w:rPr>
          <w:sz w:val="24"/>
        </w:rPr>
        <w:t>否则</w:t>
      </w:r>
      <w:r w:rsidR="002B21C7" w:rsidRPr="00DC3935">
        <w:rPr>
          <w:b/>
          <w:sz w:val="24"/>
        </w:rPr>
        <w:t>投标无效</w:t>
      </w:r>
      <w:r w:rsidR="00481743" w:rsidRPr="00DC3935">
        <w:rPr>
          <w:sz w:val="24"/>
        </w:rPr>
        <w:t>。</w:t>
      </w:r>
      <w:r w:rsidRPr="00DC3935">
        <w:rPr>
          <w:sz w:val="24"/>
        </w:rPr>
        <w:t>中标人就采购项目和分包项目向采购人负责，分包供应商就分包项目承担责任。</w:t>
      </w:r>
    </w:p>
    <w:p w14:paraId="71E543A0" w14:textId="5DC0B01C" w:rsidR="00A368CB" w:rsidRPr="00DC3935" w:rsidRDefault="00A368CB" w:rsidP="00A368CB">
      <w:pPr>
        <w:numPr>
          <w:ilvl w:val="1"/>
          <w:numId w:val="43"/>
        </w:numPr>
        <w:tabs>
          <w:tab w:val="left" w:pos="1080"/>
          <w:tab w:val="left" w:pos="2014"/>
        </w:tabs>
        <w:snapToGrid w:val="0"/>
        <w:spacing w:line="360" w:lineRule="auto"/>
        <w:rPr>
          <w:sz w:val="24"/>
        </w:rPr>
      </w:pPr>
      <w:r w:rsidRPr="00DC3935">
        <w:rPr>
          <w:sz w:val="24"/>
        </w:rPr>
        <w:t>“</w:t>
      </w:r>
      <w:r w:rsidRPr="00DC3935">
        <w:rPr>
          <w:rFonts w:hint="eastAsia"/>
          <w:sz w:val="24"/>
        </w:rPr>
        <w:t>政采贷</w:t>
      </w:r>
      <w:r w:rsidRPr="00DC3935">
        <w:rPr>
          <w:sz w:val="24"/>
        </w:rPr>
        <w:t>”</w:t>
      </w:r>
      <w:r w:rsidRPr="00DC3935">
        <w:rPr>
          <w:rFonts w:hint="eastAsia"/>
          <w:sz w:val="24"/>
        </w:rPr>
        <w:t>融资指引：详见</w:t>
      </w:r>
      <w:r w:rsidRPr="00DC3935">
        <w:rPr>
          <w:rFonts w:eastAsiaTheme="minorEastAsia" w:hint="eastAsia"/>
          <w:sz w:val="24"/>
        </w:rPr>
        <w:t>《投标人须知资料表》。</w:t>
      </w:r>
    </w:p>
    <w:bookmarkEnd w:id="685"/>
    <w:bookmarkEnd w:id="686"/>
    <w:bookmarkEnd w:id="687"/>
    <w:p w14:paraId="669DAF1A" w14:textId="2AFD36AB" w:rsidR="00175BBF"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询问</w:t>
      </w:r>
      <w:r w:rsidR="00C85567" w:rsidRPr="00DC3935">
        <w:rPr>
          <w:sz w:val="24"/>
        </w:rPr>
        <w:t>与质疑</w:t>
      </w:r>
    </w:p>
    <w:p w14:paraId="7D03082B" w14:textId="49F14741" w:rsidR="009B485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询问</w:t>
      </w:r>
    </w:p>
    <w:p w14:paraId="7A8D0BE9" w14:textId="07E653AF" w:rsidR="009B485A" w:rsidRPr="00DC3935" w:rsidRDefault="009152A6" w:rsidP="009152A6">
      <w:pPr>
        <w:numPr>
          <w:ilvl w:val="2"/>
          <w:numId w:val="43"/>
        </w:numPr>
        <w:snapToGrid w:val="0"/>
        <w:spacing w:line="360" w:lineRule="auto"/>
        <w:rPr>
          <w:sz w:val="24"/>
        </w:rPr>
      </w:pPr>
      <w:bookmarkStart w:id="722" w:name="_Hlk179293370"/>
      <w:r w:rsidRPr="00DC3935">
        <w:rPr>
          <w:rFonts w:hint="eastAsia"/>
          <w:sz w:val="24"/>
        </w:rPr>
        <w:t>投标人对政府采购活动事项有疑问的，可依法向采购人或采购代理机构提出询问，提出形式见《投标人须知资料表》。</w:t>
      </w:r>
      <w:bookmarkEnd w:id="722"/>
    </w:p>
    <w:p w14:paraId="4A5375CD" w14:textId="100EDED6" w:rsidR="00175BBF" w:rsidRPr="00DC3935" w:rsidRDefault="00CA3C6E" w:rsidP="00EC6F1A">
      <w:pPr>
        <w:numPr>
          <w:ilvl w:val="2"/>
          <w:numId w:val="43"/>
        </w:numPr>
        <w:tabs>
          <w:tab w:val="left" w:pos="1980"/>
        </w:tabs>
        <w:snapToGrid w:val="0"/>
        <w:spacing w:line="360" w:lineRule="auto"/>
        <w:rPr>
          <w:sz w:val="24"/>
        </w:rPr>
      </w:pPr>
      <w:r w:rsidRPr="00DC3935">
        <w:rPr>
          <w:sz w:val="24"/>
        </w:rPr>
        <w:t>采购人或采购代理机构</w:t>
      </w:r>
      <w:r w:rsidR="00C85567" w:rsidRPr="00DC3935">
        <w:rPr>
          <w:sz w:val="24"/>
        </w:rPr>
        <w:t>对供应</w:t>
      </w:r>
      <w:proofErr w:type="gramStart"/>
      <w:r w:rsidR="00C85567" w:rsidRPr="00DC3935">
        <w:rPr>
          <w:sz w:val="24"/>
        </w:rPr>
        <w:t>商依法</w:t>
      </w:r>
      <w:proofErr w:type="gramEnd"/>
      <w:r w:rsidR="00C85567" w:rsidRPr="00DC3935">
        <w:rPr>
          <w:sz w:val="24"/>
        </w:rPr>
        <w:t>提出的询问，</w:t>
      </w:r>
      <w:r w:rsidRPr="00DC3935">
        <w:rPr>
          <w:sz w:val="24"/>
        </w:rPr>
        <w:t>在</w:t>
      </w:r>
      <w:r w:rsidRPr="00DC3935">
        <w:rPr>
          <w:sz w:val="24"/>
        </w:rPr>
        <w:t>3</w:t>
      </w:r>
      <w:r w:rsidRPr="00DC3935">
        <w:rPr>
          <w:sz w:val="24"/>
        </w:rPr>
        <w:t>个工作日内</w:t>
      </w:r>
      <w:proofErr w:type="gramStart"/>
      <w:r w:rsidRPr="00DC3935">
        <w:rPr>
          <w:sz w:val="24"/>
        </w:rPr>
        <w:t>作出</w:t>
      </w:r>
      <w:proofErr w:type="gramEnd"/>
      <w:r w:rsidRPr="00DC3935">
        <w:rPr>
          <w:sz w:val="24"/>
        </w:rPr>
        <w:t>答复</w:t>
      </w:r>
      <w:r w:rsidR="00C85567" w:rsidRPr="00DC3935">
        <w:rPr>
          <w:sz w:val="24"/>
        </w:rPr>
        <w:t>，但答复的内容不得涉及商业秘密。</w:t>
      </w:r>
    </w:p>
    <w:p w14:paraId="55E9EB6D" w14:textId="336FF0DC" w:rsidR="00296D9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质疑</w:t>
      </w:r>
    </w:p>
    <w:p w14:paraId="09F99CAD" w14:textId="53CADA2B" w:rsidR="00296D9A" w:rsidRPr="00DC3935" w:rsidRDefault="00CA3C6E" w:rsidP="00EC6F1A">
      <w:pPr>
        <w:numPr>
          <w:ilvl w:val="2"/>
          <w:numId w:val="43"/>
        </w:numPr>
        <w:tabs>
          <w:tab w:val="left" w:pos="1980"/>
        </w:tabs>
        <w:snapToGrid w:val="0"/>
        <w:spacing w:line="360" w:lineRule="auto"/>
        <w:rPr>
          <w:sz w:val="24"/>
        </w:rPr>
      </w:pPr>
      <w:r w:rsidRPr="00DC3935">
        <w:rPr>
          <w:sz w:val="24"/>
        </w:rPr>
        <w:t>投标人认为采购文件、采购过程、中标结果使自己的权益受到损害的，可以在知道或者应知其权益受到损害之日起</w:t>
      </w:r>
      <w:r w:rsidRPr="00DC3935">
        <w:rPr>
          <w:sz w:val="24"/>
        </w:rPr>
        <w:t>7</w:t>
      </w:r>
      <w:r w:rsidRPr="00DC3935">
        <w:rPr>
          <w:sz w:val="24"/>
        </w:rPr>
        <w:t>个工作日内，以书面形式向采购人、采购代理机构提出质疑。采购人、采购代理机构在收到质疑函后</w:t>
      </w:r>
      <w:r w:rsidRPr="00DC3935">
        <w:rPr>
          <w:sz w:val="24"/>
        </w:rPr>
        <w:t>7</w:t>
      </w:r>
      <w:r w:rsidRPr="00DC3935">
        <w:rPr>
          <w:sz w:val="24"/>
        </w:rPr>
        <w:t>个工作日内</w:t>
      </w:r>
      <w:proofErr w:type="gramStart"/>
      <w:r w:rsidRPr="00DC3935">
        <w:rPr>
          <w:sz w:val="24"/>
        </w:rPr>
        <w:t>作出</w:t>
      </w:r>
      <w:proofErr w:type="gramEnd"/>
      <w:r w:rsidRPr="00DC3935">
        <w:rPr>
          <w:sz w:val="24"/>
        </w:rPr>
        <w:t>答复。</w:t>
      </w:r>
    </w:p>
    <w:p w14:paraId="36C0AA0A" w14:textId="7C1913B4" w:rsidR="00296D9A" w:rsidRPr="00DC3935" w:rsidRDefault="00CA3C6E" w:rsidP="00EC6F1A">
      <w:pPr>
        <w:numPr>
          <w:ilvl w:val="2"/>
          <w:numId w:val="43"/>
        </w:numPr>
        <w:tabs>
          <w:tab w:val="left" w:pos="1980"/>
        </w:tabs>
        <w:snapToGrid w:val="0"/>
        <w:spacing w:line="360" w:lineRule="auto"/>
        <w:rPr>
          <w:sz w:val="24"/>
        </w:rPr>
      </w:pPr>
      <w:proofErr w:type="gramStart"/>
      <w:r w:rsidRPr="00DC3935">
        <w:rPr>
          <w:sz w:val="24"/>
        </w:rPr>
        <w:t>质疑函须使用</w:t>
      </w:r>
      <w:proofErr w:type="gramEnd"/>
      <w:r w:rsidRPr="00DC3935">
        <w:rPr>
          <w:sz w:val="24"/>
        </w:rPr>
        <w:t>财政部制定的范本文件。</w:t>
      </w:r>
      <w:r w:rsidR="009B485A" w:rsidRPr="00DC3935">
        <w:rPr>
          <w:sz w:val="24"/>
        </w:rPr>
        <w:t>投标人</w:t>
      </w:r>
      <w:r w:rsidRPr="00DC3935">
        <w:rPr>
          <w:sz w:val="24"/>
        </w:rPr>
        <w:t>为自然人的，</w:t>
      </w:r>
      <w:r w:rsidR="00772748" w:rsidRPr="00DC3935">
        <w:rPr>
          <w:sz w:val="24"/>
        </w:rPr>
        <w:t>质疑</w:t>
      </w:r>
      <w:proofErr w:type="gramStart"/>
      <w:r w:rsidR="00772748" w:rsidRPr="00DC3935">
        <w:rPr>
          <w:sz w:val="24"/>
        </w:rPr>
        <w:t>函</w:t>
      </w:r>
      <w:r w:rsidRPr="00DC3935">
        <w:rPr>
          <w:sz w:val="24"/>
        </w:rPr>
        <w:t>应当</w:t>
      </w:r>
      <w:proofErr w:type="gramEnd"/>
      <w:r w:rsidRPr="00DC3935">
        <w:rPr>
          <w:sz w:val="24"/>
        </w:rPr>
        <w:t>由本人签字；</w:t>
      </w:r>
      <w:r w:rsidR="009B485A" w:rsidRPr="00DC3935">
        <w:rPr>
          <w:sz w:val="24"/>
        </w:rPr>
        <w:t>投标人</w:t>
      </w:r>
      <w:r w:rsidRPr="00DC3935">
        <w:rPr>
          <w:sz w:val="24"/>
        </w:rPr>
        <w:t>为法人或者其他组织的，</w:t>
      </w:r>
      <w:r w:rsidR="00772748" w:rsidRPr="00DC3935">
        <w:rPr>
          <w:sz w:val="24"/>
        </w:rPr>
        <w:t>质疑</w:t>
      </w:r>
      <w:proofErr w:type="gramStart"/>
      <w:r w:rsidR="00772748" w:rsidRPr="00DC3935">
        <w:rPr>
          <w:sz w:val="24"/>
        </w:rPr>
        <w:t>函</w:t>
      </w:r>
      <w:r w:rsidRPr="00DC3935">
        <w:rPr>
          <w:sz w:val="24"/>
        </w:rPr>
        <w:t>应当</w:t>
      </w:r>
      <w:proofErr w:type="gramEnd"/>
      <w:r w:rsidRPr="00DC3935">
        <w:rPr>
          <w:sz w:val="24"/>
        </w:rPr>
        <w:t>由法定代表人、主要负责人，或者其授权代表签字或者盖章，并加盖公章。</w:t>
      </w:r>
    </w:p>
    <w:p w14:paraId="1378CABF" w14:textId="370B7EFB" w:rsidR="006E3BF4" w:rsidRPr="00DC3935" w:rsidRDefault="00CA3C6E" w:rsidP="00EC6F1A">
      <w:pPr>
        <w:numPr>
          <w:ilvl w:val="2"/>
          <w:numId w:val="43"/>
        </w:numPr>
        <w:tabs>
          <w:tab w:val="left" w:pos="1980"/>
        </w:tabs>
        <w:snapToGrid w:val="0"/>
        <w:spacing w:line="360" w:lineRule="auto"/>
        <w:rPr>
          <w:sz w:val="24"/>
        </w:rPr>
      </w:pPr>
      <w:r w:rsidRPr="00DC3935">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w:t>
      </w:r>
      <w:r w:rsidR="001E5EAF" w:rsidRPr="00DC3935">
        <w:rPr>
          <w:sz w:val="24"/>
        </w:rPr>
        <w:t>、主要负责人</w:t>
      </w:r>
      <w:r w:rsidRPr="00DC3935">
        <w:rPr>
          <w:sz w:val="24"/>
        </w:rPr>
        <w:t>签字或者盖章，并加盖公章。</w:t>
      </w:r>
    </w:p>
    <w:p w14:paraId="6D8074E6" w14:textId="74491649" w:rsidR="009B485A" w:rsidRPr="00DC3935" w:rsidRDefault="00CA3C6E" w:rsidP="00EC6F1A">
      <w:pPr>
        <w:numPr>
          <w:ilvl w:val="2"/>
          <w:numId w:val="43"/>
        </w:numPr>
        <w:tabs>
          <w:tab w:val="left" w:pos="1980"/>
        </w:tabs>
        <w:snapToGrid w:val="0"/>
        <w:spacing w:line="360" w:lineRule="auto"/>
        <w:rPr>
          <w:sz w:val="24"/>
        </w:rPr>
      </w:pPr>
      <w:r w:rsidRPr="00DC3935">
        <w:rPr>
          <w:sz w:val="24"/>
        </w:rPr>
        <w:t>投标人应在法定质疑期内一次性提出针对同一采购程序环节的质疑，法定质疑期内针对同一采购程序环节</w:t>
      </w:r>
      <w:r w:rsidR="00636942" w:rsidRPr="00DC3935">
        <w:rPr>
          <w:sz w:val="24"/>
        </w:rPr>
        <w:t>再次</w:t>
      </w:r>
      <w:r w:rsidRPr="00DC3935">
        <w:rPr>
          <w:sz w:val="24"/>
        </w:rPr>
        <w:t>提出的质疑，采购人、采购代理机构有权不予答复。</w:t>
      </w:r>
    </w:p>
    <w:p w14:paraId="762DEF41" w14:textId="0BB2A4B9" w:rsidR="009B485A"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接收询问</w:t>
      </w:r>
      <w:r w:rsidR="00636942" w:rsidRPr="00DC3935">
        <w:rPr>
          <w:sz w:val="24"/>
        </w:rPr>
        <w:t>和</w:t>
      </w:r>
      <w:r w:rsidRPr="00DC3935">
        <w:rPr>
          <w:sz w:val="24"/>
        </w:rPr>
        <w:t>质疑的联系部门</w:t>
      </w:r>
      <w:r w:rsidR="00636942" w:rsidRPr="00DC3935">
        <w:rPr>
          <w:sz w:val="24"/>
        </w:rPr>
        <w:t>、联系电话和通讯地址见</w:t>
      </w:r>
      <w:r w:rsidR="00663BD1" w:rsidRPr="00DC3935">
        <w:rPr>
          <w:sz w:val="24"/>
        </w:rPr>
        <w:t>《投标人须知资料表》</w:t>
      </w:r>
      <w:r w:rsidR="008644D0" w:rsidRPr="00DC3935">
        <w:rPr>
          <w:sz w:val="24"/>
        </w:rPr>
        <w:t>。</w:t>
      </w:r>
    </w:p>
    <w:p w14:paraId="06D05672" w14:textId="3DDCA840" w:rsidR="00F8402C" w:rsidRPr="00DC3935" w:rsidRDefault="00CA3C6E" w:rsidP="00EC6F1A">
      <w:pPr>
        <w:numPr>
          <w:ilvl w:val="0"/>
          <w:numId w:val="43"/>
        </w:numPr>
        <w:tabs>
          <w:tab w:val="left" w:pos="360"/>
        </w:tabs>
        <w:snapToGrid w:val="0"/>
        <w:spacing w:line="360" w:lineRule="auto"/>
        <w:ind w:left="357" w:hanging="357"/>
        <w:outlineLvl w:val="1"/>
        <w:rPr>
          <w:sz w:val="24"/>
        </w:rPr>
      </w:pPr>
      <w:r w:rsidRPr="00DC3935">
        <w:rPr>
          <w:sz w:val="24"/>
        </w:rPr>
        <w:t>代理费</w:t>
      </w:r>
    </w:p>
    <w:p w14:paraId="02E1643C" w14:textId="0CB84F7A" w:rsidR="00F8402C" w:rsidRPr="00DC3935" w:rsidRDefault="00CA3C6E" w:rsidP="00EC6F1A">
      <w:pPr>
        <w:numPr>
          <w:ilvl w:val="1"/>
          <w:numId w:val="43"/>
        </w:numPr>
        <w:tabs>
          <w:tab w:val="left" w:pos="1080"/>
          <w:tab w:val="left" w:pos="1589"/>
        </w:tabs>
        <w:snapToGrid w:val="0"/>
        <w:spacing w:line="360" w:lineRule="auto"/>
        <w:ind w:left="1077" w:hanging="720"/>
        <w:rPr>
          <w:sz w:val="24"/>
        </w:rPr>
      </w:pPr>
      <w:r w:rsidRPr="00DC3935">
        <w:rPr>
          <w:sz w:val="24"/>
        </w:rPr>
        <w:t>收费对象、收费标准及缴纳时间见《投标人</w:t>
      </w:r>
      <w:r w:rsidR="003920CB" w:rsidRPr="00DC3935">
        <w:rPr>
          <w:sz w:val="24"/>
        </w:rPr>
        <w:t>须知资料表》。由中标人支付的，中标人须一次性向采购代理机构缴纳</w:t>
      </w:r>
      <w:r w:rsidR="004C37B6" w:rsidRPr="00DC3935">
        <w:rPr>
          <w:sz w:val="24"/>
        </w:rPr>
        <w:t>代理费</w:t>
      </w:r>
      <w:r w:rsidR="004C37B6" w:rsidRPr="00DC3935">
        <w:rPr>
          <w:rFonts w:hint="eastAsia"/>
          <w:sz w:val="24"/>
        </w:rPr>
        <w:t>。</w:t>
      </w:r>
      <w:r w:rsidR="004C37B6" w:rsidRPr="00DC3935">
        <w:rPr>
          <w:sz w:val="24"/>
        </w:rPr>
        <w:t xml:space="preserve"> </w:t>
      </w:r>
    </w:p>
    <w:p w14:paraId="6E17742B" w14:textId="77777777" w:rsidR="00FD6C8A" w:rsidRPr="00DC3935" w:rsidRDefault="00FD6C8A">
      <w:pPr>
        <w:tabs>
          <w:tab w:val="left" w:pos="360"/>
          <w:tab w:val="left" w:pos="1080"/>
        </w:tabs>
        <w:snapToGrid w:val="0"/>
        <w:spacing w:line="360" w:lineRule="auto"/>
        <w:ind w:left="360"/>
        <w:rPr>
          <w:sz w:val="24"/>
        </w:rPr>
      </w:pPr>
    </w:p>
    <w:p w14:paraId="0727DB87" w14:textId="77777777" w:rsidR="005236A9" w:rsidRPr="00DC3935" w:rsidRDefault="00CA3C6E" w:rsidP="005236A9">
      <w:pPr>
        <w:spacing w:line="360" w:lineRule="auto"/>
        <w:jc w:val="center"/>
        <w:outlineLvl w:val="0"/>
        <w:rPr>
          <w:b/>
          <w:sz w:val="36"/>
          <w:szCs w:val="36"/>
        </w:rPr>
      </w:pPr>
      <w:bookmarkStart w:id="723" w:name="_Toc353825544"/>
      <w:bookmarkStart w:id="724" w:name="_Toc305158896"/>
      <w:bookmarkStart w:id="725" w:name="_Toc226337250"/>
      <w:bookmarkStart w:id="726" w:name="_Toc353873934"/>
      <w:bookmarkStart w:id="727" w:name="_Toc265228392"/>
      <w:bookmarkStart w:id="728" w:name="_Toc353873664"/>
      <w:bookmarkStart w:id="729" w:name="_Toc264969244"/>
      <w:bookmarkStart w:id="730" w:name="_Toc127151554"/>
      <w:bookmarkStart w:id="731" w:name="_Toc226965827"/>
      <w:bookmarkStart w:id="732" w:name="_Toc305158822"/>
      <w:bookmarkStart w:id="733" w:name="_Toc150480792"/>
      <w:bookmarkStart w:id="734" w:name="_Toc150774759"/>
      <w:bookmarkStart w:id="735" w:name="_Toc142311056"/>
      <w:r w:rsidRPr="00DC3935">
        <w:rPr>
          <w:sz w:val="24"/>
        </w:rPr>
        <w:br w:type="page"/>
      </w:r>
      <w:bookmarkStart w:id="736" w:name="_Toc236730472"/>
      <w:r w:rsidRPr="00DC3935">
        <w:rPr>
          <w:b/>
          <w:sz w:val="36"/>
          <w:szCs w:val="36"/>
        </w:rPr>
        <w:t>第三章</w:t>
      </w:r>
      <w:r w:rsidRPr="00DC3935">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sidR="00DB4DBA" w:rsidRPr="00DC3935">
        <w:rPr>
          <w:b/>
          <w:sz w:val="36"/>
          <w:szCs w:val="36"/>
        </w:rPr>
        <w:t>资格审查</w:t>
      </w:r>
      <w:bookmarkStart w:id="737" w:name="_Toc487900382"/>
      <w:bookmarkEnd w:id="736"/>
    </w:p>
    <w:p w14:paraId="3D878593" w14:textId="7F8E0A23" w:rsidR="00FB7816" w:rsidRPr="00DC3935" w:rsidRDefault="00CA3C6E" w:rsidP="00B2669B">
      <w:pPr>
        <w:tabs>
          <w:tab w:val="left" w:pos="360"/>
          <w:tab w:val="left" w:pos="900"/>
        </w:tabs>
        <w:snapToGrid w:val="0"/>
        <w:spacing w:line="360" w:lineRule="auto"/>
        <w:jc w:val="center"/>
        <w:outlineLvl w:val="1"/>
        <w:rPr>
          <w:b/>
          <w:sz w:val="24"/>
        </w:rPr>
      </w:pPr>
      <w:bookmarkStart w:id="738" w:name="_Toc99301422"/>
      <w:r w:rsidRPr="00DC3935">
        <w:rPr>
          <w:b/>
          <w:sz w:val="24"/>
        </w:rPr>
        <w:t>一、资格审查程序</w:t>
      </w:r>
      <w:bookmarkEnd w:id="738"/>
    </w:p>
    <w:p w14:paraId="131C39F6" w14:textId="1106997A" w:rsidR="00FB7816" w:rsidRPr="00DC3935"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DC3935">
        <w:rPr>
          <w:sz w:val="24"/>
        </w:rPr>
        <w:t>开标结束后，采购人或采购代理机构将根据《资格审查要求》中</w:t>
      </w:r>
      <w:r w:rsidR="006C475C" w:rsidRPr="00DC3935">
        <w:rPr>
          <w:sz w:val="24"/>
        </w:rPr>
        <w:t>的</w:t>
      </w:r>
      <w:r w:rsidRPr="00DC3935">
        <w:rPr>
          <w:sz w:val="24"/>
        </w:rPr>
        <w:t>规定，对投标人进行资格审查，并形成资格审查结果。</w:t>
      </w:r>
    </w:p>
    <w:p w14:paraId="3CE858E0" w14:textId="60E025C8" w:rsidR="00FB7816" w:rsidRPr="00DC3935"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DC3935">
        <w:rPr>
          <w:sz w:val="24"/>
        </w:rPr>
        <w:t>《资格审查要求》中对格式有要求的，除招标文件另有规定外，均为</w:t>
      </w:r>
      <w:r w:rsidRPr="00DC3935">
        <w:rPr>
          <w:sz w:val="24"/>
        </w:rPr>
        <w:t>“</w:t>
      </w:r>
      <w:r w:rsidRPr="00DC3935">
        <w:rPr>
          <w:sz w:val="24"/>
        </w:rPr>
        <w:t>实质性格式</w:t>
      </w:r>
      <w:r w:rsidRPr="00DC3935">
        <w:rPr>
          <w:sz w:val="24"/>
        </w:rPr>
        <w:t>”</w:t>
      </w:r>
      <w:r w:rsidRPr="00DC3935">
        <w:rPr>
          <w:sz w:val="24"/>
        </w:rPr>
        <w:t>文件。</w:t>
      </w:r>
    </w:p>
    <w:p w14:paraId="38A6604B" w14:textId="3A694E96" w:rsidR="00FB7816" w:rsidRPr="00DC3935"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DC3935">
        <w:rPr>
          <w:sz w:val="24"/>
        </w:rPr>
        <w:t>投标人《资格证明文件》有任何一项不符合《资格审查要求》的，资格审查不合格，其</w:t>
      </w:r>
      <w:r w:rsidRPr="00DC3935">
        <w:rPr>
          <w:b/>
          <w:sz w:val="24"/>
        </w:rPr>
        <w:t>投标无效</w:t>
      </w:r>
      <w:r w:rsidRPr="00DC3935">
        <w:rPr>
          <w:sz w:val="24"/>
        </w:rPr>
        <w:t>。</w:t>
      </w:r>
    </w:p>
    <w:p w14:paraId="61C8EBB2" w14:textId="77777777" w:rsidR="00FB7816" w:rsidRPr="00DC3935"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DC3935">
        <w:rPr>
          <w:sz w:val="24"/>
        </w:rPr>
        <w:t>资格审查合格的投标人不足</w:t>
      </w:r>
      <w:r w:rsidRPr="00DC3935">
        <w:rPr>
          <w:sz w:val="24"/>
        </w:rPr>
        <w:t>3</w:t>
      </w:r>
      <w:r w:rsidRPr="00DC3935">
        <w:rPr>
          <w:sz w:val="24"/>
        </w:rPr>
        <w:t>家的，不进行评标。</w:t>
      </w:r>
    </w:p>
    <w:p w14:paraId="7406EC52" w14:textId="77777777" w:rsidR="00FB7816" w:rsidRPr="00DC3935" w:rsidRDefault="00FB7816" w:rsidP="00FB7816">
      <w:pPr>
        <w:widowControl/>
        <w:jc w:val="left"/>
        <w:rPr>
          <w:sz w:val="24"/>
        </w:rPr>
      </w:pPr>
    </w:p>
    <w:p w14:paraId="48A4EBC4" w14:textId="77777777" w:rsidR="00FB7816" w:rsidRPr="00DC3935" w:rsidRDefault="00CA3C6E" w:rsidP="00B2669B">
      <w:pPr>
        <w:tabs>
          <w:tab w:val="left" w:pos="360"/>
          <w:tab w:val="left" w:pos="900"/>
        </w:tabs>
        <w:snapToGrid w:val="0"/>
        <w:spacing w:line="360" w:lineRule="auto"/>
        <w:jc w:val="center"/>
        <w:outlineLvl w:val="1"/>
        <w:rPr>
          <w:b/>
          <w:sz w:val="24"/>
        </w:rPr>
      </w:pPr>
      <w:bookmarkStart w:id="739" w:name="_Hlk143693557"/>
      <w:r w:rsidRPr="00DC3935">
        <w:rPr>
          <w:b/>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DC3935" w:rsidRPr="00DC3935" w14:paraId="69FE676A" w14:textId="77777777" w:rsidTr="00226E2D">
        <w:trPr>
          <w:cantSplit/>
          <w:trHeight w:val="468"/>
          <w:tblHeader/>
        </w:trPr>
        <w:tc>
          <w:tcPr>
            <w:tcW w:w="455" w:type="pct"/>
            <w:vAlign w:val="center"/>
          </w:tcPr>
          <w:p w14:paraId="79F5A048" w14:textId="77777777" w:rsidR="00FB7816" w:rsidRPr="00DC3935" w:rsidRDefault="00CA3C6E" w:rsidP="00FB7816">
            <w:pPr>
              <w:tabs>
                <w:tab w:val="left" w:pos="1080"/>
              </w:tabs>
              <w:snapToGrid w:val="0"/>
              <w:jc w:val="center"/>
              <w:rPr>
                <w:b/>
                <w:sz w:val="24"/>
              </w:rPr>
            </w:pPr>
            <w:bookmarkStart w:id="740" w:name="_Hlt487972895"/>
            <w:bookmarkStart w:id="741" w:name="_Hlk143693460"/>
            <w:bookmarkEnd w:id="740"/>
            <w:r w:rsidRPr="00DC3935">
              <w:rPr>
                <w:b/>
                <w:sz w:val="24"/>
              </w:rPr>
              <w:t>序号</w:t>
            </w:r>
          </w:p>
        </w:tc>
        <w:tc>
          <w:tcPr>
            <w:tcW w:w="1067" w:type="pct"/>
            <w:vAlign w:val="center"/>
          </w:tcPr>
          <w:p w14:paraId="5F12E171" w14:textId="60B4F229" w:rsidR="00FB7816" w:rsidRPr="00DC3935" w:rsidRDefault="00CA3C6E" w:rsidP="0006579F">
            <w:pPr>
              <w:tabs>
                <w:tab w:val="left" w:pos="1080"/>
              </w:tabs>
              <w:snapToGrid w:val="0"/>
              <w:jc w:val="center"/>
              <w:rPr>
                <w:b/>
                <w:sz w:val="24"/>
              </w:rPr>
            </w:pPr>
            <w:r w:rsidRPr="00DC3935">
              <w:rPr>
                <w:b/>
                <w:sz w:val="24"/>
              </w:rPr>
              <w:t>审查</w:t>
            </w:r>
            <w:r w:rsidR="0006579F" w:rsidRPr="00DC3935">
              <w:rPr>
                <w:b/>
                <w:sz w:val="24"/>
              </w:rPr>
              <w:t>因素</w:t>
            </w:r>
          </w:p>
        </w:tc>
        <w:tc>
          <w:tcPr>
            <w:tcW w:w="2596" w:type="pct"/>
            <w:vAlign w:val="center"/>
          </w:tcPr>
          <w:p w14:paraId="725F8C7B" w14:textId="18BAF819" w:rsidR="00FB7816" w:rsidRPr="00DC3935" w:rsidRDefault="00CA3C6E" w:rsidP="0006579F">
            <w:pPr>
              <w:tabs>
                <w:tab w:val="left" w:pos="1080"/>
              </w:tabs>
              <w:snapToGrid w:val="0"/>
              <w:jc w:val="center"/>
              <w:rPr>
                <w:b/>
                <w:sz w:val="24"/>
              </w:rPr>
            </w:pPr>
            <w:r w:rsidRPr="00DC3935">
              <w:rPr>
                <w:b/>
                <w:sz w:val="24"/>
              </w:rPr>
              <w:t>审查</w:t>
            </w:r>
            <w:r w:rsidR="0006579F" w:rsidRPr="00DC3935">
              <w:rPr>
                <w:b/>
                <w:sz w:val="24"/>
              </w:rPr>
              <w:t>内容</w:t>
            </w:r>
          </w:p>
        </w:tc>
        <w:tc>
          <w:tcPr>
            <w:tcW w:w="882" w:type="pct"/>
            <w:vAlign w:val="center"/>
          </w:tcPr>
          <w:p w14:paraId="569D421E" w14:textId="77777777" w:rsidR="00FB7816" w:rsidRPr="00DC3935" w:rsidRDefault="00CA3C6E" w:rsidP="00FB7816">
            <w:pPr>
              <w:tabs>
                <w:tab w:val="left" w:pos="1080"/>
              </w:tabs>
              <w:snapToGrid w:val="0"/>
              <w:jc w:val="center"/>
              <w:rPr>
                <w:b/>
                <w:sz w:val="24"/>
              </w:rPr>
            </w:pPr>
            <w:r w:rsidRPr="00DC3935">
              <w:rPr>
                <w:b/>
                <w:sz w:val="24"/>
              </w:rPr>
              <w:t>格式要求</w:t>
            </w:r>
          </w:p>
        </w:tc>
      </w:tr>
      <w:tr w:rsidR="00DC3935" w:rsidRPr="00DC3935" w14:paraId="0A477C29" w14:textId="77777777" w:rsidTr="00226E2D">
        <w:trPr>
          <w:cantSplit/>
          <w:trHeight w:val="468"/>
        </w:trPr>
        <w:tc>
          <w:tcPr>
            <w:tcW w:w="455" w:type="pct"/>
            <w:vAlign w:val="center"/>
          </w:tcPr>
          <w:p w14:paraId="5FD24AA3" w14:textId="77777777" w:rsidR="00FB7816" w:rsidRPr="00DC3935" w:rsidRDefault="00CA3C6E" w:rsidP="00FB7816">
            <w:pPr>
              <w:tabs>
                <w:tab w:val="left" w:pos="1080"/>
              </w:tabs>
              <w:snapToGrid w:val="0"/>
              <w:jc w:val="center"/>
              <w:rPr>
                <w:sz w:val="24"/>
              </w:rPr>
            </w:pPr>
            <w:r w:rsidRPr="00DC3935">
              <w:rPr>
                <w:sz w:val="24"/>
              </w:rPr>
              <w:t>1</w:t>
            </w:r>
          </w:p>
        </w:tc>
        <w:tc>
          <w:tcPr>
            <w:tcW w:w="1067" w:type="pct"/>
            <w:vAlign w:val="center"/>
          </w:tcPr>
          <w:p w14:paraId="21863618" w14:textId="28208495" w:rsidR="00FB7816" w:rsidRPr="00DC3935" w:rsidRDefault="00CA3C6E" w:rsidP="00262B4C">
            <w:pPr>
              <w:tabs>
                <w:tab w:val="left" w:pos="1080"/>
              </w:tabs>
              <w:snapToGrid w:val="0"/>
              <w:rPr>
                <w:sz w:val="24"/>
              </w:rPr>
            </w:pPr>
            <w:r w:rsidRPr="00DC3935">
              <w:rPr>
                <w:sz w:val="24"/>
              </w:rPr>
              <w:t>满足《中华人民共和国政府采购法》第二十二条规定</w:t>
            </w:r>
          </w:p>
        </w:tc>
        <w:tc>
          <w:tcPr>
            <w:tcW w:w="2596" w:type="pct"/>
            <w:vAlign w:val="center"/>
          </w:tcPr>
          <w:p w14:paraId="34D5F942" w14:textId="4A98EC65" w:rsidR="00FB7816" w:rsidRPr="00DC3935" w:rsidRDefault="00CA3C6E" w:rsidP="00FB7816">
            <w:pPr>
              <w:tabs>
                <w:tab w:val="left" w:pos="1080"/>
              </w:tabs>
              <w:snapToGrid w:val="0"/>
              <w:rPr>
                <w:sz w:val="24"/>
              </w:rPr>
            </w:pPr>
            <w:r w:rsidRPr="00DC3935">
              <w:rPr>
                <w:sz w:val="24"/>
              </w:rPr>
              <w:t>具体规定</w:t>
            </w:r>
            <w:r w:rsidR="007203CC" w:rsidRPr="00DC3935">
              <w:rPr>
                <w:sz w:val="24"/>
              </w:rPr>
              <w:t>见</w:t>
            </w:r>
            <w:r w:rsidR="002A39F2" w:rsidRPr="00DC3935">
              <w:rPr>
                <w:sz w:val="24"/>
              </w:rPr>
              <w:t>第一章</w:t>
            </w:r>
            <w:r w:rsidRPr="00DC3935">
              <w:rPr>
                <w:sz w:val="24"/>
              </w:rPr>
              <w:t>《投标邀请》</w:t>
            </w:r>
          </w:p>
        </w:tc>
        <w:tc>
          <w:tcPr>
            <w:tcW w:w="882" w:type="pct"/>
            <w:vAlign w:val="center"/>
          </w:tcPr>
          <w:p w14:paraId="0FC817D8" w14:textId="77777777" w:rsidR="00FB7816" w:rsidRPr="00DC3935" w:rsidRDefault="00FB7816" w:rsidP="00FB7816">
            <w:pPr>
              <w:tabs>
                <w:tab w:val="left" w:pos="1080"/>
              </w:tabs>
              <w:snapToGrid w:val="0"/>
              <w:rPr>
                <w:sz w:val="24"/>
              </w:rPr>
            </w:pPr>
          </w:p>
        </w:tc>
      </w:tr>
      <w:tr w:rsidR="00DC3935" w:rsidRPr="00DC3935" w14:paraId="7E977783" w14:textId="77777777" w:rsidTr="00226E2D">
        <w:trPr>
          <w:cantSplit/>
          <w:trHeight w:val="468"/>
        </w:trPr>
        <w:tc>
          <w:tcPr>
            <w:tcW w:w="455" w:type="pct"/>
            <w:vAlign w:val="center"/>
          </w:tcPr>
          <w:p w14:paraId="7372D754" w14:textId="486F8ED3" w:rsidR="00FB7816" w:rsidRPr="00DC3935" w:rsidRDefault="00CA3C6E" w:rsidP="00FB7816">
            <w:pPr>
              <w:tabs>
                <w:tab w:val="left" w:pos="1080"/>
              </w:tabs>
              <w:snapToGrid w:val="0"/>
              <w:jc w:val="center"/>
              <w:rPr>
                <w:sz w:val="24"/>
              </w:rPr>
            </w:pPr>
            <w:r w:rsidRPr="00DC3935">
              <w:rPr>
                <w:sz w:val="24"/>
              </w:rPr>
              <w:t>1</w:t>
            </w:r>
            <w:r w:rsidR="007463BF" w:rsidRPr="00DC3935">
              <w:rPr>
                <w:sz w:val="24"/>
              </w:rPr>
              <w:t>-</w:t>
            </w:r>
            <w:r w:rsidRPr="00DC3935">
              <w:rPr>
                <w:sz w:val="24"/>
              </w:rPr>
              <w:t>1</w:t>
            </w:r>
          </w:p>
        </w:tc>
        <w:tc>
          <w:tcPr>
            <w:tcW w:w="1067" w:type="pct"/>
            <w:vAlign w:val="center"/>
          </w:tcPr>
          <w:p w14:paraId="17BBB8B0" w14:textId="77777777" w:rsidR="00FB7816" w:rsidRPr="00DC3935" w:rsidRDefault="00CA3C6E" w:rsidP="00FB7816">
            <w:pPr>
              <w:tabs>
                <w:tab w:val="left" w:pos="1080"/>
              </w:tabs>
              <w:snapToGrid w:val="0"/>
              <w:rPr>
                <w:sz w:val="24"/>
              </w:rPr>
            </w:pPr>
            <w:r w:rsidRPr="00DC3935">
              <w:rPr>
                <w:sz w:val="24"/>
              </w:rPr>
              <w:t>营业执照等证明文件</w:t>
            </w:r>
          </w:p>
        </w:tc>
        <w:tc>
          <w:tcPr>
            <w:tcW w:w="2596" w:type="pct"/>
            <w:vAlign w:val="center"/>
          </w:tcPr>
          <w:p w14:paraId="17A9057E" w14:textId="77777777" w:rsidR="00FB7816" w:rsidRPr="00DC3935" w:rsidRDefault="00CA3C6E" w:rsidP="00FB7816">
            <w:pPr>
              <w:tabs>
                <w:tab w:val="left" w:pos="1080"/>
              </w:tabs>
              <w:snapToGrid w:val="0"/>
              <w:rPr>
                <w:sz w:val="24"/>
              </w:rPr>
            </w:pPr>
            <w:r w:rsidRPr="00DC3935">
              <w:rPr>
                <w:sz w:val="24"/>
              </w:rPr>
              <w:t>投标人为企业（包括合伙企业）的，应提供有效的</w:t>
            </w:r>
            <w:r w:rsidRPr="00DC3935">
              <w:rPr>
                <w:sz w:val="24"/>
              </w:rPr>
              <w:t>“</w:t>
            </w:r>
            <w:r w:rsidRPr="00DC3935">
              <w:rPr>
                <w:sz w:val="24"/>
              </w:rPr>
              <w:t>营业执照</w:t>
            </w:r>
            <w:r w:rsidRPr="00DC3935">
              <w:rPr>
                <w:sz w:val="24"/>
              </w:rPr>
              <w:t>”</w:t>
            </w:r>
            <w:r w:rsidRPr="00DC3935">
              <w:rPr>
                <w:sz w:val="24"/>
              </w:rPr>
              <w:t>；</w:t>
            </w:r>
          </w:p>
          <w:p w14:paraId="4A44662D" w14:textId="77777777" w:rsidR="00FB7816" w:rsidRPr="00DC3935" w:rsidRDefault="00CA3C6E" w:rsidP="00FB7816">
            <w:pPr>
              <w:tabs>
                <w:tab w:val="left" w:pos="1080"/>
              </w:tabs>
              <w:snapToGrid w:val="0"/>
              <w:rPr>
                <w:sz w:val="24"/>
              </w:rPr>
            </w:pPr>
            <w:r w:rsidRPr="00DC3935">
              <w:rPr>
                <w:sz w:val="24"/>
              </w:rPr>
              <w:t>投标人为事业单位的，应提供有效的</w:t>
            </w:r>
            <w:r w:rsidRPr="00DC3935">
              <w:rPr>
                <w:sz w:val="24"/>
              </w:rPr>
              <w:t>“</w:t>
            </w:r>
            <w:r w:rsidRPr="00DC3935">
              <w:rPr>
                <w:sz w:val="24"/>
              </w:rPr>
              <w:t>事业单位法人证书</w:t>
            </w:r>
            <w:r w:rsidRPr="00DC3935">
              <w:rPr>
                <w:sz w:val="24"/>
              </w:rPr>
              <w:t>”</w:t>
            </w:r>
            <w:r w:rsidRPr="00DC3935">
              <w:rPr>
                <w:sz w:val="24"/>
              </w:rPr>
              <w:t>；</w:t>
            </w:r>
          </w:p>
          <w:p w14:paraId="3D10970D" w14:textId="33012DB3" w:rsidR="00FB7816" w:rsidRPr="00DC3935" w:rsidRDefault="00CA3C6E" w:rsidP="00FB7816">
            <w:pPr>
              <w:tabs>
                <w:tab w:val="left" w:pos="1080"/>
              </w:tabs>
              <w:snapToGrid w:val="0"/>
              <w:rPr>
                <w:sz w:val="24"/>
              </w:rPr>
            </w:pPr>
            <w:r w:rsidRPr="00DC3935">
              <w:rPr>
                <w:sz w:val="24"/>
              </w:rPr>
              <w:t>投标人</w:t>
            </w:r>
            <w:r w:rsidR="003E75FC" w:rsidRPr="00DC3935">
              <w:rPr>
                <w:sz w:val="24"/>
              </w:rPr>
              <w:t>是非企业机构的，应提供有效的</w:t>
            </w:r>
            <w:r w:rsidR="003E75FC" w:rsidRPr="00DC3935">
              <w:rPr>
                <w:sz w:val="24"/>
              </w:rPr>
              <w:t>“</w:t>
            </w:r>
            <w:r w:rsidR="003E75FC" w:rsidRPr="00DC3935">
              <w:rPr>
                <w:sz w:val="24"/>
              </w:rPr>
              <w:t>执业许可证</w:t>
            </w:r>
            <w:r w:rsidR="003E75FC" w:rsidRPr="00DC3935">
              <w:rPr>
                <w:sz w:val="24"/>
              </w:rPr>
              <w:t>”</w:t>
            </w:r>
            <w:r w:rsidR="003E75FC" w:rsidRPr="00DC3935">
              <w:rPr>
                <w:sz w:val="24"/>
              </w:rPr>
              <w:t>、</w:t>
            </w:r>
            <w:r w:rsidR="003E75FC" w:rsidRPr="00DC3935">
              <w:rPr>
                <w:sz w:val="24"/>
              </w:rPr>
              <w:t>“</w:t>
            </w:r>
            <w:r w:rsidR="003E75FC" w:rsidRPr="00DC3935">
              <w:rPr>
                <w:sz w:val="24"/>
              </w:rPr>
              <w:t>登记证书</w:t>
            </w:r>
            <w:r w:rsidR="003E75FC" w:rsidRPr="00DC3935">
              <w:rPr>
                <w:sz w:val="24"/>
              </w:rPr>
              <w:t>”</w:t>
            </w:r>
            <w:r w:rsidR="003E75FC" w:rsidRPr="00DC3935">
              <w:rPr>
                <w:sz w:val="24"/>
              </w:rPr>
              <w:t>等证明文件</w:t>
            </w:r>
            <w:r w:rsidRPr="00DC3935">
              <w:rPr>
                <w:sz w:val="24"/>
              </w:rPr>
              <w:t>；</w:t>
            </w:r>
          </w:p>
          <w:p w14:paraId="407FAB3C" w14:textId="77777777" w:rsidR="00FB7816" w:rsidRPr="00DC3935" w:rsidRDefault="00CA3C6E" w:rsidP="00FB7816">
            <w:pPr>
              <w:tabs>
                <w:tab w:val="left" w:pos="1080"/>
              </w:tabs>
              <w:snapToGrid w:val="0"/>
              <w:rPr>
                <w:sz w:val="24"/>
              </w:rPr>
            </w:pPr>
            <w:r w:rsidRPr="00DC3935">
              <w:rPr>
                <w:sz w:val="24"/>
              </w:rPr>
              <w:t>投标人是个体工商户的，应提供有效的</w:t>
            </w:r>
            <w:r w:rsidRPr="00DC3935">
              <w:rPr>
                <w:sz w:val="24"/>
              </w:rPr>
              <w:t>“</w:t>
            </w:r>
            <w:r w:rsidRPr="00DC3935">
              <w:rPr>
                <w:sz w:val="24"/>
              </w:rPr>
              <w:t>个体工商户营业执照</w:t>
            </w:r>
            <w:r w:rsidRPr="00DC3935">
              <w:rPr>
                <w:sz w:val="24"/>
              </w:rPr>
              <w:t>”</w:t>
            </w:r>
            <w:r w:rsidRPr="00DC3935">
              <w:rPr>
                <w:sz w:val="24"/>
              </w:rPr>
              <w:t>；</w:t>
            </w:r>
          </w:p>
          <w:p w14:paraId="46A0254C" w14:textId="77777777" w:rsidR="00FB7816" w:rsidRPr="00DC3935" w:rsidRDefault="00CA3C6E" w:rsidP="00226E2D">
            <w:pPr>
              <w:tabs>
                <w:tab w:val="left" w:pos="1080"/>
              </w:tabs>
              <w:snapToGrid w:val="0"/>
              <w:rPr>
                <w:sz w:val="24"/>
              </w:rPr>
            </w:pPr>
            <w:r w:rsidRPr="00DC3935">
              <w:rPr>
                <w:sz w:val="24"/>
              </w:rPr>
              <w:t>投标人是自然人的，应提供有效的自然人身份证明。</w:t>
            </w:r>
          </w:p>
          <w:p w14:paraId="50DF5B7F" w14:textId="280A04C8" w:rsidR="006A17A2" w:rsidRPr="00DC3935" w:rsidRDefault="00CA3C6E" w:rsidP="00AF73F3">
            <w:pPr>
              <w:tabs>
                <w:tab w:val="left" w:pos="1080"/>
              </w:tabs>
              <w:snapToGrid w:val="0"/>
              <w:rPr>
                <w:sz w:val="24"/>
              </w:rPr>
            </w:pPr>
            <w:r w:rsidRPr="00DC3935">
              <w:rPr>
                <w:sz w:val="24"/>
              </w:rPr>
              <w:t>分支机构参加投标的，应提供该分支机构或其所属法人</w:t>
            </w:r>
            <w:r w:rsidR="00277B80" w:rsidRPr="00DC3935">
              <w:rPr>
                <w:rFonts w:hint="eastAsia"/>
                <w:sz w:val="24"/>
              </w:rPr>
              <w:t>/</w:t>
            </w:r>
            <w:r w:rsidRPr="00DC3935">
              <w:rPr>
                <w:sz w:val="24"/>
              </w:rPr>
              <w:t>其他组织的相应证明文件；同时还应提供其所属法人</w:t>
            </w:r>
            <w:r w:rsidRPr="00DC3935">
              <w:rPr>
                <w:sz w:val="24"/>
              </w:rPr>
              <w:t>/</w:t>
            </w:r>
            <w:r w:rsidRPr="00DC3935">
              <w:rPr>
                <w:sz w:val="24"/>
              </w:rPr>
              <w:t>其他组织出具的授权其参与本项目的授权书（格式自拟，须加盖其所属法人</w:t>
            </w:r>
            <w:r w:rsidRPr="00DC3935">
              <w:rPr>
                <w:sz w:val="24"/>
              </w:rPr>
              <w:t>/</w:t>
            </w:r>
            <w:r w:rsidRPr="00DC3935">
              <w:rPr>
                <w:sz w:val="24"/>
              </w:rPr>
              <w:t>其他组织的公章）；对于</w:t>
            </w:r>
            <w:r w:rsidRPr="00DC3935">
              <w:rPr>
                <w:iCs/>
                <w:sz w:val="24"/>
              </w:rPr>
              <w:t>银行、保险、石油石化、电力、电信等行业的分支机构，可以提供上述</w:t>
            </w:r>
            <w:r w:rsidRPr="00DC3935">
              <w:rPr>
                <w:sz w:val="24"/>
              </w:rPr>
              <w:t>授权，也可以提供其所属法人</w:t>
            </w:r>
            <w:r w:rsidRPr="00DC3935">
              <w:rPr>
                <w:sz w:val="24"/>
              </w:rPr>
              <w:t>/</w:t>
            </w:r>
            <w:r w:rsidRPr="00DC3935">
              <w:rPr>
                <w:sz w:val="24"/>
              </w:rPr>
              <w:t>其他组织的有关文件或制度等能够证明授权其独立开展业务的证明材料。</w:t>
            </w:r>
          </w:p>
        </w:tc>
        <w:tc>
          <w:tcPr>
            <w:tcW w:w="882" w:type="pct"/>
            <w:vAlign w:val="center"/>
          </w:tcPr>
          <w:p w14:paraId="23C60416" w14:textId="7F5A36D0" w:rsidR="00FB7816" w:rsidRPr="00DC3935" w:rsidRDefault="00CA3C6E" w:rsidP="00FB7816">
            <w:pPr>
              <w:tabs>
                <w:tab w:val="left" w:pos="1080"/>
              </w:tabs>
              <w:snapToGrid w:val="0"/>
              <w:rPr>
                <w:sz w:val="24"/>
              </w:rPr>
            </w:pPr>
            <w:r w:rsidRPr="00DC3935">
              <w:rPr>
                <w:sz w:val="24"/>
              </w:rPr>
              <w:t>提供证明文件的</w:t>
            </w:r>
            <w:r w:rsidR="009D4BC6" w:rsidRPr="00DC3935">
              <w:rPr>
                <w:sz w:val="24"/>
              </w:rPr>
              <w:t>电子件</w:t>
            </w:r>
            <w:r w:rsidRPr="00DC3935">
              <w:rPr>
                <w:sz w:val="24"/>
              </w:rPr>
              <w:t>或电子证照</w:t>
            </w:r>
          </w:p>
        </w:tc>
      </w:tr>
      <w:tr w:rsidR="00DC3935" w:rsidRPr="00DC3935" w14:paraId="0180180D" w14:textId="77777777" w:rsidTr="00226E2D">
        <w:trPr>
          <w:cantSplit/>
          <w:trHeight w:val="468"/>
        </w:trPr>
        <w:tc>
          <w:tcPr>
            <w:tcW w:w="455" w:type="pct"/>
            <w:vAlign w:val="center"/>
          </w:tcPr>
          <w:p w14:paraId="13D0CD49" w14:textId="19815D32" w:rsidR="00FB7816" w:rsidRPr="00DC3935" w:rsidRDefault="00CA3C6E" w:rsidP="00FB7816">
            <w:pPr>
              <w:tabs>
                <w:tab w:val="left" w:pos="1080"/>
              </w:tabs>
              <w:snapToGrid w:val="0"/>
              <w:jc w:val="center"/>
              <w:rPr>
                <w:sz w:val="24"/>
              </w:rPr>
            </w:pPr>
            <w:r w:rsidRPr="00DC3935">
              <w:rPr>
                <w:sz w:val="24"/>
              </w:rPr>
              <w:t>1</w:t>
            </w:r>
            <w:r w:rsidR="007463BF" w:rsidRPr="00DC3935">
              <w:rPr>
                <w:sz w:val="24"/>
              </w:rPr>
              <w:t>-</w:t>
            </w:r>
            <w:r w:rsidRPr="00DC3935">
              <w:rPr>
                <w:sz w:val="24"/>
              </w:rPr>
              <w:t>2</w:t>
            </w:r>
          </w:p>
        </w:tc>
        <w:tc>
          <w:tcPr>
            <w:tcW w:w="1067" w:type="pct"/>
            <w:vAlign w:val="center"/>
          </w:tcPr>
          <w:p w14:paraId="4C602430" w14:textId="77777777" w:rsidR="00FB7816" w:rsidRPr="00DC3935" w:rsidRDefault="00CA3C6E" w:rsidP="00FB7816">
            <w:pPr>
              <w:tabs>
                <w:tab w:val="left" w:pos="1080"/>
              </w:tabs>
              <w:snapToGrid w:val="0"/>
              <w:rPr>
                <w:sz w:val="24"/>
              </w:rPr>
            </w:pPr>
            <w:r w:rsidRPr="00DC3935">
              <w:rPr>
                <w:sz w:val="24"/>
              </w:rPr>
              <w:t>投标人资格声明书</w:t>
            </w:r>
          </w:p>
        </w:tc>
        <w:tc>
          <w:tcPr>
            <w:tcW w:w="2596" w:type="pct"/>
            <w:vAlign w:val="center"/>
          </w:tcPr>
          <w:p w14:paraId="1F5927E5" w14:textId="77777777" w:rsidR="00FB7816" w:rsidRPr="00DC3935" w:rsidRDefault="00CA3C6E" w:rsidP="00FB7816">
            <w:pPr>
              <w:tabs>
                <w:tab w:val="left" w:pos="1080"/>
              </w:tabs>
              <w:snapToGrid w:val="0"/>
              <w:rPr>
                <w:sz w:val="24"/>
              </w:rPr>
            </w:pPr>
            <w:r w:rsidRPr="00DC3935">
              <w:rPr>
                <w:sz w:val="24"/>
              </w:rPr>
              <w:t>提供了符合招标文件要求的《投标人资格声明书》。</w:t>
            </w:r>
          </w:p>
        </w:tc>
        <w:tc>
          <w:tcPr>
            <w:tcW w:w="882" w:type="pct"/>
            <w:vAlign w:val="center"/>
          </w:tcPr>
          <w:p w14:paraId="3A5C4998" w14:textId="77777777" w:rsidR="00FB7816" w:rsidRPr="00DC3935" w:rsidRDefault="00CA3C6E" w:rsidP="00FB7816">
            <w:pPr>
              <w:tabs>
                <w:tab w:val="left" w:pos="1080"/>
              </w:tabs>
              <w:snapToGrid w:val="0"/>
              <w:rPr>
                <w:sz w:val="24"/>
              </w:rPr>
            </w:pPr>
            <w:r w:rsidRPr="00DC3935">
              <w:rPr>
                <w:sz w:val="24"/>
              </w:rPr>
              <w:t>格式见《投标文件格式》</w:t>
            </w:r>
          </w:p>
        </w:tc>
      </w:tr>
      <w:tr w:rsidR="00DC3935" w:rsidRPr="00DC3935" w14:paraId="276D14F3" w14:textId="77777777" w:rsidTr="00226E2D">
        <w:trPr>
          <w:cantSplit/>
          <w:trHeight w:val="468"/>
        </w:trPr>
        <w:tc>
          <w:tcPr>
            <w:tcW w:w="455" w:type="pct"/>
            <w:vAlign w:val="center"/>
          </w:tcPr>
          <w:p w14:paraId="469CA193" w14:textId="75B181DA" w:rsidR="00B87083" w:rsidRPr="00DC3935" w:rsidRDefault="00CA3C6E" w:rsidP="00B87083">
            <w:pPr>
              <w:tabs>
                <w:tab w:val="left" w:pos="1080"/>
              </w:tabs>
              <w:snapToGrid w:val="0"/>
              <w:jc w:val="center"/>
              <w:rPr>
                <w:sz w:val="24"/>
              </w:rPr>
            </w:pPr>
            <w:r w:rsidRPr="00DC3935">
              <w:rPr>
                <w:sz w:val="24"/>
              </w:rPr>
              <w:t>1-3</w:t>
            </w:r>
          </w:p>
        </w:tc>
        <w:tc>
          <w:tcPr>
            <w:tcW w:w="1067" w:type="pct"/>
            <w:vAlign w:val="center"/>
          </w:tcPr>
          <w:p w14:paraId="01EF5C72" w14:textId="45D997D2" w:rsidR="00B87083" w:rsidRPr="00DC3935" w:rsidRDefault="00CA3C6E" w:rsidP="00B87083">
            <w:pPr>
              <w:tabs>
                <w:tab w:val="left" w:pos="1080"/>
              </w:tabs>
              <w:snapToGrid w:val="0"/>
              <w:rPr>
                <w:sz w:val="24"/>
              </w:rPr>
            </w:pPr>
            <w:r w:rsidRPr="00DC3935">
              <w:rPr>
                <w:sz w:val="24"/>
              </w:rPr>
              <w:t>投标人信用记录</w:t>
            </w:r>
          </w:p>
        </w:tc>
        <w:tc>
          <w:tcPr>
            <w:tcW w:w="2596" w:type="pct"/>
            <w:vAlign w:val="center"/>
          </w:tcPr>
          <w:p w14:paraId="47A2378B" w14:textId="77777777" w:rsidR="00B87083" w:rsidRPr="00DC3935" w:rsidRDefault="00CA3C6E" w:rsidP="00B87083">
            <w:pPr>
              <w:tabs>
                <w:tab w:val="left" w:pos="1080"/>
              </w:tabs>
              <w:snapToGrid w:val="0"/>
              <w:rPr>
                <w:sz w:val="24"/>
              </w:rPr>
            </w:pPr>
            <w:r w:rsidRPr="00DC3935">
              <w:rPr>
                <w:sz w:val="24"/>
              </w:rPr>
              <w:t>查询渠道：信用中国网站和中国政府采购网（</w:t>
            </w:r>
            <w:r w:rsidRPr="00DC3935">
              <w:t>www.creditchina.gov.cn</w:t>
            </w:r>
            <w:r w:rsidRPr="00DC3935">
              <w:rPr>
                <w:sz w:val="24"/>
              </w:rPr>
              <w:t>、</w:t>
            </w:r>
            <w:r w:rsidRPr="00DC3935">
              <w:t>www.ccgp.gov.cn</w:t>
            </w:r>
            <w:r w:rsidRPr="00DC3935">
              <w:rPr>
                <w:sz w:val="24"/>
              </w:rPr>
              <w:t>）；</w:t>
            </w:r>
          </w:p>
          <w:p w14:paraId="3539AAAF" w14:textId="22BDDC19" w:rsidR="00B87083" w:rsidRPr="00DC3935" w:rsidRDefault="00CA3C6E" w:rsidP="00B87083">
            <w:pPr>
              <w:tabs>
                <w:tab w:val="left" w:pos="900"/>
                <w:tab w:val="left" w:pos="1980"/>
              </w:tabs>
              <w:snapToGrid w:val="0"/>
              <w:rPr>
                <w:sz w:val="24"/>
              </w:rPr>
            </w:pPr>
            <w:r w:rsidRPr="00DC3935">
              <w:rPr>
                <w:sz w:val="24"/>
              </w:rPr>
              <w:t>截止时点：投标截止时间以后、</w:t>
            </w:r>
            <w:r w:rsidR="00C76AE3" w:rsidRPr="00DC3935">
              <w:rPr>
                <w:sz w:val="24"/>
              </w:rPr>
              <w:t>资格审查阶段采购人或</w:t>
            </w:r>
            <w:r w:rsidRPr="00DC3935">
              <w:rPr>
                <w:sz w:val="24"/>
              </w:rPr>
              <w:t>采购代理机构的实际查询时间；</w:t>
            </w:r>
          </w:p>
          <w:p w14:paraId="0055D797" w14:textId="77777777" w:rsidR="00B87083" w:rsidRPr="00DC3935" w:rsidRDefault="00CA3C6E" w:rsidP="00B87083">
            <w:pPr>
              <w:tabs>
                <w:tab w:val="left" w:pos="900"/>
                <w:tab w:val="left" w:pos="1980"/>
              </w:tabs>
              <w:snapToGrid w:val="0"/>
              <w:rPr>
                <w:sz w:val="24"/>
              </w:rPr>
            </w:pPr>
            <w:r w:rsidRPr="00DC3935">
              <w:rPr>
                <w:sz w:val="24"/>
              </w:rPr>
              <w:t>信用信息查询记录和证据留存具体方式：查询结果网页打印页作为查询记录和证据，与其他采购文件一并保存；</w:t>
            </w:r>
          </w:p>
          <w:p w14:paraId="56BA454C" w14:textId="783C716D" w:rsidR="00B87083" w:rsidRPr="00DC3935" w:rsidRDefault="00CA3C6E" w:rsidP="00B87083">
            <w:pPr>
              <w:tabs>
                <w:tab w:val="left" w:pos="1080"/>
              </w:tabs>
              <w:snapToGrid w:val="0"/>
              <w:rPr>
                <w:sz w:val="24"/>
              </w:rPr>
            </w:pPr>
            <w:r w:rsidRPr="00DC3935">
              <w:rPr>
                <w:sz w:val="24"/>
              </w:rPr>
              <w:t>信用信息的使用原则：经认定的被列入失信被执行人、重大税收违法案件当事人名单、政府采购严重违法失信行为记录名单的投标人，其</w:t>
            </w:r>
            <w:r w:rsidRPr="00DC3935">
              <w:rPr>
                <w:b/>
                <w:sz w:val="24"/>
              </w:rPr>
              <w:t>投标无效</w:t>
            </w:r>
            <w:r w:rsidRPr="00DC3935">
              <w:rPr>
                <w:sz w:val="24"/>
              </w:rPr>
              <w:t>。联合体形式投标的，联合体成员存在不良信用记录，视同联合体存在不良信用记录。</w:t>
            </w:r>
          </w:p>
        </w:tc>
        <w:tc>
          <w:tcPr>
            <w:tcW w:w="882" w:type="pct"/>
            <w:vAlign w:val="center"/>
          </w:tcPr>
          <w:p w14:paraId="4301642E" w14:textId="4DAE2FC3" w:rsidR="00B87083" w:rsidRPr="00DC3935" w:rsidRDefault="00CA3C6E" w:rsidP="00B87083">
            <w:pPr>
              <w:tabs>
                <w:tab w:val="left" w:pos="1080"/>
              </w:tabs>
              <w:snapToGrid w:val="0"/>
              <w:rPr>
                <w:sz w:val="24"/>
              </w:rPr>
            </w:pPr>
            <w:r w:rsidRPr="00DC3935">
              <w:rPr>
                <w:sz w:val="24"/>
              </w:rPr>
              <w:t>无须投标人提供，由采购人或采购代理机构查询。</w:t>
            </w:r>
          </w:p>
        </w:tc>
      </w:tr>
      <w:tr w:rsidR="00DC3935" w:rsidRPr="00DC3935" w14:paraId="46AB438A" w14:textId="77777777" w:rsidTr="00226E2D">
        <w:trPr>
          <w:cantSplit/>
          <w:trHeight w:val="468"/>
        </w:trPr>
        <w:tc>
          <w:tcPr>
            <w:tcW w:w="455" w:type="pct"/>
            <w:vAlign w:val="center"/>
          </w:tcPr>
          <w:p w14:paraId="2A27574F" w14:textId="77777777" w:rsidR="00B87083" w:rsidRPr="00DC3935" w:rsidRDefault="00CA3C6E" w:rsidP="00B87083">
            <w:pPr>
              <w:tabs>
                <w:tab w:val="left" w:pos="1080"/>
              </w:tabs>
              <w:snapToGrid w:val="0"/>
              <w:jc w:val="center"/>
              <w:rPr>
                <w:sz w:val="24"/>
              </w:rPr>
            </w:pPr>
            <w:r w:rsidRPr="00DC3935">
              <w:rPr>
                <w:sz w:val="24"/>
              </w:rPr>
              <w:t>2</w:t>
            </w:r>
          </w:p>
        </w:tc>
        <w:tc>
          <w:tcPr>
            <w:tcW w:w="1067" w:type="pct"/>
            <w:vAlign w:val="center"/>
          </w:tcPr>
          <w:p w14:paraId="424D2819" w14:textId="77777777" w:rsidR="00B87083" w:rsidRPr="00DC3935" w:rsidRDefault="00CA3C6E" w:rsidP="00B87083">
            <w:pPr>
              <w:tabs>
                <w:tab w:val="left" w:pos="1080"/>
              </w:tabs>
              <w:snapToGrid w:val="0"/>
              <w:rPr>
                <w:sz w:val="24"/>
              </w:rPr>
            </w:pPr>
            <w:r w:rsidRPr="00DC3935">
              <w:rPr>
                <w:sz w:val="24"/>
              </w:rPr>
              <w:t>落实政府采购政策需满足的资格要求</w:t>
            </w:r>
          </w:p>
        </w:tc>
        <w:tc>
          <w:tcPr>
            <w:tcW w:w="2596" w:type="pct"/>
            <w:vAlign w:val="center"/>
          </w:tcPr>
          <w:p w14:paraId="2508277B" w14:textId="0A3BE2CA" w:rsidR="00B87083" w:rsidRPr="00DC3935" w:rsidRDefault="00CA3C6E" w:rsidP="00B87083">
            <w:pPr>
              <w:tabs>
                <w:tab w:val="left" w:pos="1080"/>
              </w:tabs>
              <w:snapToGrid w:val="0"/>
              <w:rPr>
                <w:sz w:val="24"/>
              </w:rPr>
            </w:pPr>
            <w:r w:rsidRPr="00DC3935">
              <w:rPr>
                <w:sz w:val="24"/>
              </w:rPr>
              <w:t>具体要求见第一章《投标邀请》</w:t>
            </w:r>
          </w:p>
        </w:tc>
        <w:tc>
          <w:tcPr>
            <w:tcW w:w="882" w:type="pct"/>
            <w:vAlign w:val="center"/>
          </w:tcPr>
          <w:p w14:paraId="44DF5421" w14:textId="77777777" w:rsidR="00B87083" w:rsidRPr="00DC3935" w:rsidRDefault="00B87083" w:rsidP="00B87083">
            <w:pPr>
              <w:tabs>
                <w:tab w:val="left" w:pos="1080"/>
              </w:tabs>
              <w:snapToGrid w:val="0"/>
              <w:rPr>
                <w:sz w:val="24"/>
              </w:rPr>
            </w:pPr>
          </w:p>
        </w:tc>
      </w:tr>
      <w:tr w:rsidR="00DC3935" w:rsidRPr="00DC3935" w14:paraId="1CC6A1B1" w14:textId="77777777" w:rsidTr="00E60F18">
        <w:trPr>
          <w:cantSplit/>
          <w:trHeight w:val="5603"/>
        </w:trPr>
        <w:tc>
          <w:tcPr>
            <w:tcW w:w="455" w:type="pct"/>
            <w:vAlign w:val="center"/>
          </w:tcPr>
          <w:p w14:paraId="7DB10BD1" w14:textId="32642C4D" w:rsidR="00811D69" w:rsidRPr="00DC3935" w:rsidRDefault="00811D69" w:rsidP="00B87083">
            <w:pPr>
              <w:tabs>
                <w:tab w:val="left" w:pos="1080"/>
              </w:tabs>
              <w:snapToGrid w:val="0"/>
              <w:jc w:val="center"/>
              <w:rPr>
                <w:sz w:val="24"/>
              </w:rPr>
            </w:pPr>
            <w:r w:rsidRPr="00DC3935">
              <w:rPr>
                <w:sz w:val="24"/>
              </w:rPr>
              <w:t>2-1</w:t>
            </w:r>
          </w:p>
        </w:tc>
        <w:tc>
          <w:tcPr>
            <w:tcW w:w="1067" w:type="pct"/>
            <w:vAlign w:val="center"/>
          </w:tcPr>
          <w:p w14:paraId="0C1F52DB" w14:textId="330292E1" w:rsidR="00811D69" w:rsidRPr="00DC3935" w:rsidRDefault="00DC536F" w:rsidP="00B87083">
            <w:pPr>
              <w:tabs>
                <w:tab w:val="left" w:pos="1080"/>
              </w:tabs>
              <w:snapToGrid w:val="0"/>
              <w:rPr>
                <w:sz w:val="24"/>
              </w:rPr>
            </w:pPr>
            <w:r w:rsidRPr="00DC3935">
              <w:rPr>
                <w:rFonts w:hint="eastAsia"/>
                <w:sz w:val="24"/>
              </w:rPr>
              <w:t>中小企业证明文件</w:t>
            </w:r>
          </w:p>
        </w:tc>
        <w:tc>
          <w:tcPr>
            <w:tcW w:w="2596" w:type="pct"/>
            <w:vAlign w:val="center"/>
          </w:tcPr>
          <w:p w14:paraId="7EF35102" w14:textId="77777777" w:rsidR="00811D69" w:rsidRPr="00DC3935" w:rsidRDefault="00811D69" w:rsidP="00B87083">
            <w:pPr>
              <w:tabs>
                <w:tab w:val="left" w:pos="1080"/>
              </w:tabs>
              <w:snapToGrid w:val="0"/>
              <w:rPr>
                <w:sz w:val="24"/>
              </w:rPr>
            </w:pPr>
            <w:r w:rsidRPr="00DC3935">
              <w:rPr>
                <w:sz w:val="24"/>
              </w:rPr>
              <w:t>具体要求见第一章《投标邀请》</w:t>
            </w:r>
          </w:p>
          <w:p w14:paraId="5777B655" w14:textId="77777777" w:rsidR="00811D69" w:rsidRPr="00DC3935" w:rsidRDefault="00811D69" w:rsidP="00B87083">
            <w:pPr>
              <w:tabs>
                <w:tab w:val="left" w:pos="1080"/>
              </w:tabs>
              <w:snapToGrid w:val="0"/>
              <w:rPr>
                <w:sz w:val="24"/>
              </w:rPr>
            </w:pPr>
            <w:r w:rsidRPr="00DC3935">
              <w:rPr>
                <w:sz w:val="24"/>
              </w:rPr>
              <w:t>当本项目（包）涉及预留份额专门面向中小企业采购，此时建议在《资格证明文件》中提供。</w:t>
            </w:r>
          </w:p>
          <w:p w14:paraId="269AB76B" w14:textId="77777777" w:rsidR="00811D69" w:rsidRPr="00DC3935" w:rsidRDefault="00811D69" w:rsidP="00BC6E9E">
            <w:pPr>
              <w:tabs>
                <w:tab w:val="left" w:pos="1080"/>
              </w:tabs>
              <w:snapToGrid w:val="0"/>
              <w:rPr>
                <w:sz w:val="24"/>
              </w:rPr>
            </w:pPr>
            <w:r w:rsidRPr="00DC3935">
              <w:rPr>
                <w:sz w:val="24"/>
              </w:rPr>
              <w:t>1</w:t>
            </w:r>
            <w:r w:rsidRPr="00DC3935">
              <w:rPr>
                <w:sz w:val="24"/>
              </w:rPr>
              <w:t>、投标人单独投标的，应提供《中小企业声明函》或《残疾人福利性单位声明函》或由省级以上监狱管理局、戒毒管理局（含新疆生产建设兵团）出具的属于监狱企业的证明文件。</w:t>
            </w:r>
          </w:p>
          <w:p w14:paraId="28BA4DD6" w14:textId="187B43DD" w:rsidR="00811D69" w:rsidRPr="00DC3935" w:rsidRDefault="00811D69" w:rsidP="00732333">
            <w:pPr>
              <w:tabs>
                <w:tab w:val="left" w:pos="1080"/>
              </w:tabs>
              <w:snapToGrid w:val="0"/>
              <w:rPr>
                <w:sz w:val="24"/>
              </w:rPr>
            </w:pPr>
            <w:r w:rsidRPr="00DC3935">
              <w:rPr>
                <w:sz w:val="24"/>
              </w:rPr>
              <w:t>2</w:t>
            </w:r>
            <w:r w:rsidRPr="00DC3935">
              <w:rPr>
                <w:sz w:val="24"/>
              </w:rPr>
              <w:t>、如招标文件要求以联合体形</w:t>
            </w:r>
            <w:proofErr w:type="gramStart"/>
            <w:r w:rsidRPr="00DC3935">
              <w:rPr>
                <w:sz w:val="24"/>
              </w:rPr>
              <w:t>式参加</w:t>
            </w:r>
            <w:proofErr w:type="gramEnd"/>
            <w:r w:rsidRPr="00DC3935">
              <w:rPr>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E48E004" w14:textId="11AB2F7A" w:rsidR="00811D69" w:rsidRPr="00DC3935" w:rsidRDefault="00811D69" w:rsidP="00B87083">
            <w:pPr>
              <w:tabs>
                <w:tab w:val="left" w:pos="1080"/>
              </w:tabs>
              <w:snapToGrid w:val="0"/>
              <w:rPr>
                <w:sz w:val="24"/>
              </w:rPr>
            </w:pPr>
            <w:r w:rsidRPr="00DC3935">
              <w:rPr>
                <w:sz w:val="24"/>
              </w:rPr>
              <w:t>格式见《投标文件格式》</w:t>
            </w:r>
          </w:p>
        </w:tc>
      </w:tr>
      <w:tr w:rsidR="00DC3935" w:rsidRPr="00DC3935" w14:paraId="14FAD0AF" w14:textId="77777777" w:rsidTr="00226E2D">
        <w:trPr>
          <w:cantSplit/>
          <w:trHeight w:val="468"/>
        </w:trPr>
        <w:tc>
          <w:tcPr>
            <w:tcW w:w="455" w:type="pct"/>
            <w:vAlign w:val="center"/>
          </w:tcPr>
          <w:p w14:paraId="7B23235A" w14:textId="48AFB2E2" w:rsidR="00B87083" w:rsidRPr="00DC3935" w:rsidRDefault="00CA3C6E" w:rsidP="000F4427">
            <w:pPr>
              <w:tabs>
                <w:tab w:val="left" w:pos="1080"/>
              </w:tabs>
              <w:snapToGrid w:val="0"/>
              <w:jc w:val="center"/>
              <w:rPr>
                <w:sz w:val="24"/>
              </w:rPr>
            </w:pPr>
            <w:r w:rsidRPr="00DC3935">
              <w:rPr>
                <w:sz w:val="24"/>
              </w:rPr>
              <w:t>2-</w:t>
            </w:r>
            <w:r w:rsidR="000F4427" w:rsidRPr="00DC3935">
              <w:rPr>
                <w:sz w:val="24"/>
              </w:rPr>
              <w:t>2</w:t>
            </w:r>
          </w:p>
        </w:tc>
        <w:tc>
          <w:tcPr>
            <w:tcW w:w="1067" w:type="pct"/>
            <w:vAlign w:val="center"/>
          </w:tcPr>
          <w:p w14:paraId="0E103EEA" w14:textId="24A4C237" w:rsidR="00B87083" w:rsidRPr="00DC3935" w:rsidRDefault="00CA3C6E" w:rsidP="00B87083">
            <w:pPr>
              <w:tabs>
                <w:tab w:val="left" w:pos="1080"/>
              </w:tabs>
              <w:snapToGrid w:val="0"/>
              <w:rPr>
                <w:sz w:val="24"/>
              </w:rPr>
            </w:pPr>
            <w:r w:rsidRPr="00DC3935">
              <w:rPr>
                <w:sz w:val="24"/>
              </w:rPr>
              <w:t>其它落实政府采购政策的资格要求</w:t>
            </w:r>
          </w:p>
        </w:tc>
        <w:tc>
          <w:tcPr>
            <w:tcW w:w="2596" w:type="pct"/>
            <w:vAlign w:val="center"/>
          </w:tcPr>
          <w:p w14:paraId="204A5D5E" w14:textId="219C8ED7" w:rsidR="00B87083" w:rsidRPr="00DC3935" w:rsidRDefault="00CA3C6E" w:rsidP="00B87083">
            <w:pPr>
              <w:tabs>
                <w:tab w:val="left" w:pos="1080"/>
              </w:tabs>
              <w:snapToGrid w:val="0"/>
              <w:rPr>
                <w:sz w:val="24"/>
              </w:rPr>
            </w:pPr>
            <w:r w:rsidRPr="00DC3935">
              <w:rPr>
                <w:sz w:val="24"/>
              </w:rPr>
              <w:t>如有，见第一章《投标邀请》</w:t>
            </w:r>
          </w:p>
        </w:tc>
        <w:tc>
          <w:tcPr>
            <w:tcW w:w="882" w:type="pct"/>
            <w:vAlign w:val="center"/>
          </w:tcPr>
          <w:p w14:paraId="5FECA821" w14:textId="77FECB3D" w:rsidR="00B87083" w:rsidRPr="00DC3935" w:rsidRDefault="00CA3C6E" w:rsidP="00B87083">
            <w:pPr>
              <w:tabs>
                <w:tab w:val="left" w:pos="1080"/>
              </w:tabs>
              <w:snapToGrid w:val="0"/>
              <w:rPr>
                <w:sz w:val="24"/>
              </w:rPr>
            </w:pPr>
            <w:r w:rsidRPr="00DC3935">
              <w:rPr>
                <w:sz w:val="24"/>
              </w:rPr>
              <w:t>提供证明文件的电子件或电子证照</w:t>
            </w:r>
          </w:p>
        </w:tc>
      </w:tr>
      <w:tr w:rsidR="00DC3935" w:rsidRPr="00DC3935" w14:paraId="58B93017" w14:textId="77777777" w:rsidTr="00C4072A">
        <w:trPr>
          <w:cantSplit/>
          <w:trHeight w:val="434"/>
        </w:trPr>
        <w:tc>
          <w:tcPr>
            <w:tcW w:w="455" w:type="pct"/>
            <w:tcBorders>
              <w:bottom w:val="single" w:sz="4" w:space="0" w:color="auto"/>
            </w:tcBorders>
            <w:vAlign w:val="center"/>
          </w:tcPr>
          <w:p w14:paraId="7524831E" w14:textId="77777777" w:rsidR="00B87083" w:rsidRPr="00DC3935" w:rsidRDefault="00CA3C6E" w:rsidP="00B87083">
            <w:pPr>
              <w:tabs>
                <w:tab w:val="left" w:pos="1080"/>
              </w:tabs>
              <w:snapToGrid w:val="0"/>
              <w:jc w:val="center"/>
              <w:rPr>
                <w:sz w:val="24"/>
              </w:rPr>
            </w:pPr>
            <w:r w:rsidRPr="00DC3935">
              <w:rPr>
                <w:sz w:val="24"/>
              </w:rPr>
              <w:t>3</w:t>
            </w:r>
          </w:p>
        </w:tc>
        <w:tc>
          <w:tcPr>
            <w:tcW w:w="1067" w:type="pct"/>
            <w:tcBorders>
              <w:bottom w:val="single" w:sz="4" w:space="0" w:color="auto"/>
            </w:tcBorders>
            <w:vAlign w:val="center"/>
          </w:tcPr>
          <w:p w14:paraId="14C702EC" w14:textId="77777777" w:rsidR="00B87083" w:rsidRPr="00DC3935" w:rsidRDefault="00CA3C6E" w:rsidP="00B87083">
            <w:pPr>
              <w:tabs>
                <w:tab w:val="left" w:pos="1080"/>
              </w:tabs>
              <w:snapToGrid w:val="0"/>
              <w:rPr>
                <w:sz w:val="24"/>
              </w:rPr>
            </w:pPr>
            <w:r w:rsidRPr="00DC3935">
              <w:rPr>
                <w:sz w:val="24"/>
              </w:rPr>
              <w:t>本项目的特定资格要求</w:t>
            </w:r>
          </w:p>
        </w:tc>
        <w:tc>
          <w:tcPr>
            <w:tcW w:w="2596" w:type="pct"/>
            <w:tcBorders>
              <w:bottom w:val="single" w:sz="4" w:space="0" w:color="auto"/>
            </w:tcBorders>
            <w:vAlign w:val="center"/>
          </w:tcPr>
          <w:p w14:paraId="31C7D64D" w14:textId="30617740" w:rsidR="00B87083" w:rsidRPr="00DC3935" w:rsidRDefault="00CA3C6E" w:rsidP="00B87083">
            <w:pPr>
              <w:tabs>
                <w:tab w:val="left" w:pos="1080"/>
              </w:tabs>
              <w:snapToGrid w:val="0"/>
              <w:rPr>
                <w:sz w:val="24"/>
              </w:rPr>
            </w:pPr>
            <w:r w:rsidRPr="00DC3935">
              <w:rPr>
                <w:sz w:val="24"/>
              </w:rPr>
              <w:t>如有，见第一章《投标邀请》</w:t>
            </w:r>
          </w:p>
        </w:tc>
        <w:tc>
          <w:tcPr>
            <w:tcW w:w="882" w:type="pct"/>
            <w:tcBorders>
              <w:bottom w:val="single" w:sz="4" w:space="0" w:color="auto"/>
            </w:tcBorders>
            <w:vAlign w:val="center"/>
          </w:tcPr>
          <w:p w14:paraId="5A751526" w14:textId="77777777" w:rsidR="00B87083" w:rsidRPr="00DC3935" w:rsidRDefault="00B87083" w:rsidP="00B87083">
            <w:pPr>
              <w:tabs>
                <w:tab w:val="left" w:pos="1080"/>
              </w:tabs>
              <w:snapToGrid w:val="0"/>
              <w:rPr>
                <w:sz w:val="24"/>
              </w:rPr>
            </w:pPr>
          </w:p>
        </w:tc>
      </w:tr>
      <w:tr w:rsidR="00DC3935" w:rsidRPr="00DC3935" w14:paraId="48AA551A" w14:textId="77777777" w:rsidTr="00C4072A">
        <w:trPr>
          <w:cantSplit/>
          <w:trHeight w:val="177"/>
        </w:trPr>
        <w:tc>
          <w:tcPr>
            <w:tcW w:w="455" w:type="pct"/>
            <w:tcBorders>
              <w:top w:val="single" w:sz="4" w:space="0" w:color="auto"/>
            </w:tcBorders>
            <w:vAlign w:val="center"/>
          </w:tcPr>
          <w:p w14:paraId="067B3DE5" w14:textId="294B23FC" w:rsidR="00C4072A" w:rsidRPr="00DC3935" w:rsidRDefault="00A4078F" w:rsidP="00B87083">
            <w:pPr>
              <w:tabs>
                <w:tab w:val="left" w:pos="1080"/>
              </w:tabs>
              <w:snapToGrid w:val="0"/>
              <w:jc w:val="center"/>
              <w:rPr>
                <w:sz w:val="24"/>
              </w:rPr>
            </w:pPr>
            <w:r w:rsidRPr="00DC3935">
              <w:rPr>
                <w:rFonts w:hint="eastAsia"/>
                <w:sz w:val="24"/>
              </w:rPr>
              <w:t>3-1</w:t>
            </w:r>
          </w:p>
        </w:tc>
        <w:tc>
          <w:tcPr>
            <w:tcW w:w="1067" w:type="pct"/>
            <w:tcBorders>
              <w:top w:val="single" w:sz="4" w:space="0" w:color="auto"/>
            </w:tcBorders>
            <w:vAlign w:val="center"/>
          </w:tcPr>
          <w:p w14:paraId="41022C9E" w14:textId="015DCAB4" w:rsidR="00C4072A" w:rsidRPr="00DC3935" w:rsidRDefault="00A4078F" w:rsidP="00B87083">
            <w:pPr>
              <w:tabs>
                <w:tab w:val="left" w:pos="1080"/>
              </w:tabs>
              <w:snapToGrid w:val="0"/>
              <w:rPr>
                <w:sz w:val="24"/>
              </w:rPr>
            </w:pPr>
            <w:r w:rsidRPr="00DC3935">
              <w:rPr>
                <w:rFonts w:hint="eastAsia"/>
                <w:sz w:val="24"/>
              </w:rPr>
              <w:t>本项目对于联合体的要求</w:t>
            </w:r>
            <w:r w:rsidR="00B777EF" w:rsidRPr="00DC3935">
              <w:rPr>
                <w:rFonts w:hint="eastAsia"/>
                <w:b/>
                <w:sz w:val="24"/>
              </w:rPr>
              <w:t>(</w:t>
            </w:r>
            <w:r w:rsidR="00B777EF" w:rsidRPr="00DC3935">
              <w:rPr>
                <w:rFonts w:hint="eastAsia"/>
                <w:b/>
                <w:sz w:val="24"/>
              </w:rPr>
              <w:t>本项目不适用</w:t>
            </w:r>
            <w:r w:rsidR="00B777EF" w:rsidRPr="00DC3935">
              <w:rPr>
                <w:rFonts w:hint="eastAsia"/>
                <w:b/>
                <w:sz w:val="24"/>
              </w:rPr>
              <w:t>)</w:t>
            </w:r>
          </w:p>
        </w:tc>
        <w:tc>
          <w:tcPr>
            <w:tcW w:w="2596" w:type="pct"/>
            <w:tcBorders>
              <w:top w:val="single" w:sz="4" w:space="0" w:color="auto"/>
            </w:tcBorders>
            <w:vAlign w:val="center"/>
          </w:tcPr>
          <w:p w14:paraId="7B9D2BB7" w14:textId="77777777" w:rsidR="00A4078F" w:rsidRPr="00DC3935" w:rsidRDefault="00A4078F" w:rsidP="00A4078F">
            <w:pPr>
              <w:tabs>
                <w:tab w:val="left" w:pos="1080"/>
              </w:tabs>
              <w:snapToGrid w:val="0"/>
              <w:rPr>
                <w:sz w:val="24"/>
              </w:rPr>
            </w:pPr>
            <w:r w:rsidRPr="00DC3935">
              <w:rPr>
                <w:sz w:val="24"/>
              </w:rPr>
              <w:t>1</w:t>
            </w:r>
            <w:r w:rsidRPr="00DC3935">
              <w:rPr>
                <w:rFonts w:hint="eastAsia"/>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7A2F714" w14:textId="77777777" w:rsidR="00A4078F" w:rsidRPr="00DC3935" w:rsidRDefault="00A4078F" w:rsidP="00A4078F">
            <w:pPr>
              <w:tabs>
                <w:tab w:val="left" w:pos="1080"/>
              </w:tabs>
              <w:snapToGrid w:val="0"/>
              <w:rPr>
                <w:sz w:val="24"/>
              </w:rPr>
            </w:pPr>
            <w:r w:rsidRPr="00DC3935">
              <w:rPr>
                <w:sz w:val="24"/>
              </w:rPr>
              <w:t>2</w:t>
            </w:r>
            <w:r w:rsidRPr="00DC3935">
              <w:rPr>
                <w:rFonts w:hint="eastAsia"/>
                <w:sz w:val="24"/>
              </w:rPr>
              <w:t>、联合体各成员单位均须提供本表中序号</w:t>
            </w:r>
            <w:r w:rsidRPr="00DC3935">
              <w:rPr>
                <w:sz w:val="24"/>
              </w:rPr>
              <w:t>1-1</w:t>
            </w:r>
            <w:r w:rsidRPr="00DC3935">
              <w:rPr>
                <w:rFonts w:hint="eastAsia"/>
                <w:sz w:val="24"/>
              </w:rPr>
              <w:t>、</w:t>
            </w:r>
            <w:r w:rsidRPr="00DC3935">
              <w:rPr>
                <w:sz w:val="24"/>
              </w:rPr>
              <w:t>1-2</w:t>
            </w:r>
            <w:r w:rsidRPr="00DC3935">
              <w:rPr>
                <w:rFonts w:hint="eastAsia"/>
                <w:sz w:val="24"/>
              </w:rPr>
              <w:t>的证明文件。联合体各成员单位均应满足本表</w:t>
            </w:r>
            <w:r w:rsidRPr="00DC3935">
              <w:rPr>
                <w:sz w:val="24"/>
              </w:rPr>
              <w:t>3-2</w:t>
            </w:r>
            <w:r w:rsidRPr="00DC3935">
              <w:rPr>
                <w:rFonts w:hint="eastAsia"/>
                <w:sz w:val="24"/>
              </w:rPr>
              <w:t>项规定。</w:t>
            </w:r>
          </w:p>
          <w:p w14:paraId="21ED8DD0" w14:textId="77777777" w:rsidR="00A4078F" w:rsidRPr="00DC3935" w:rsidRDefault="00A4078F" w:rsidP="00A4078F">
            <w:pPr>
              <w:tabs>
                <w:tab w:val="left" w:pos="1080"/>
              </w:tabs>
              <w:snapToGrid w:val="0"/>
              <w:rPr>
                <w:sz w:val="24"/>
              </w:rPr>
            </w:pPr>
            <w:r w:rsidRPr="00DC3935">
              <w:rPr>
                <w:sz w:val="24"/>
              </w:rPr>
              <w:t>3</w:t>
            </w:r>
            <w:r w:rsidRPr="00DC3935">
              <w:rPr>
                <w:rFonts w:hint="eastAsia"/>
                <w:sz w:val="24"/>
              </w:rPr>
              <w:t>、本表序号</w:t>
            </w:r>
            <w:r w:rsidRPr="00DC3935">
              <w:rPr>
                <w:sz w:val="24"/>
              </w:rPr>
              <w:t>3-3</w:t>
            </w:r>
            <w:r w:rsidRPr="00DC3935">
              <w:rPr>
                <w:rFonts w:hint="eastAsia"/>
                <w:sz w:val="24"/>
              </w:rPr>
              <w:t>项规定的其他特定资格要求中的每一小项要求，联合体各方中至少应当有一方符合本表中其他资格要求并提供证明文件。</w:t>
            </w:r>
          </w:p>
          <w:p w14:paraId="31662C58" w14:textId="77777777" w:rsidR="00A4078F" w:rsidRPr="00DC3935" w:rsidRDefault="00A4078F" w:rsidP="00A4078F">
            <w:pPr>
              <w:tabs>
                <w:tab w:val="left" w:pos="1080"/>
              </w:tabs>
              <w:snapToGrid w:val="0"/>
              <w:rPr>
                <w:sz w:val="24"/>
              </w:rPr>
            </w:pPr>
            <w:r w:rsidRPr="00DC3935">
              <w:rPr>
                <w:sz w:val="24"/>
              </w:rPr>
              <w:t>4</w:t>
            </w:r>
            <w:r w:rsidRPr="00DC3935">
              <w:rPr>
                <w:rFonts w:hint="eastAsia"/>
                <w:sz w:val="24"/>
              </w:rPr>
              <w:t>、联合体中有同类资质的供应</w:t>
            </w:r>
            <w:proofErr w:type="gramStart"/>
            <w:r w:rsidRPr="00DC3935">
              <w:rPr>
                <w:rFonts w:hint="eastAsia"/>
                <w:sz w:val="24"/>
              </w:rPr>
              <w:t>商按照</w:t>
            </w:r>
            <w:proofErr w:type="gramEnd"/>
            <w:r w:rsidRPr="00DC3935">
              <w:rPr>
                <w:rFonts w:hint="eastAsia"/>
                <w:sz w:val="24"/>
              </w:rPr>
              <w:t>联合体分工承担相同工作的，应当按照资质等级较低的供应商确定资质等级。</w:t>
            </w:r>
          </w:p>
          <w:p w14:paraId="37C00642" w14:textId="77777777" w:rsidR="00A4078F" w:rsidRPr="00DC3935" w:rsidRDefault="00A4078F" w:rsidP="00A4078F">
            <w:pPr>
              <w:tabs>
                <w:tab w:val="left" w:pos="1080"/>
              </w:tabs>
              <w:snapToGrid w:val="0"/>
              <w:rPr>
                <w:sz w:val="24"/>
              </w:rPr>
            </w:pPr>
            <w:r w:rsidRPr="00DC3935">
              <w:rPr>
                <w:sz w:val="24"/>
              </w:rPr>
              <w:t>5</w:t>
            </w:r>
            <w:r w:rsidRPr="00DC3935">
              <w:rPr>
                <w:rFonts w:hint="eastAsia"/>
                <w:sz w:val="24"/>
              </w:rPr>
              <w:t>、以联合体形</w:t>
            </w:r>
            <w:proofErr w:type="gramStart"/>
            <w:r w:rsidRPr="00DC3935">
              <w:rPr>
                <w:rFonts w:hint="eastAsia"/>
                <w:sz w:val="24"/>
              </w:rPr>
              <w:t>式参加</w:t>
            </w:r>
            <w:proofErr w:type="gramEnd"/>
            <w:r w:rsidRPr="00DC3935">
              <w:rPr>
                <w:rFonts w:hint="eastAsia"/>
                <w:sz w:val="24"/>
              </w:rPr>
              <w:t>政府采购活动的，联合体各方不得再单独参加或者与其</w:t>
            </w:r>
            <w:proofErr w:type="gramStart"/>
            <w:r w:rsidRPr="00DC3935">
              <w:rPr>
                <w:rFonts w:hint="eastAsia"/>
                <w:sz w:val="24"/>
              </w:rPr>
              <w:t>他供应</w:t>
            </w:r>
            <w:proofErr w:type="gramEnd"/>
            <w:r w:rsidRPr="00DC3935">
              <w:rPr>
                <w:rFonts w:hint="eastAsia"/>
                <w:sz w:val="24"/>
              </w:rPr>
              <w:t>商另外组成联合体参加同一合同项下的政府采购活动。</w:t>
            </w:r>
          </w:p>
          <w:p w14:paraId="5CBCE718" w14:textId="77777777" w:rsidR="00A4078F" w:rsidRPr="00DC3935" w:rsidRDefault="00A4078F" w:rsidP="00A4078F">
            <w:pPr>
              <w:tabs>
                <w:tab w:val="left" w:pos="1080"/>
              </w:tabs>
              <w:snapToGrid w:val="0"/>
              <w:rPr>
                <w:sz w:val="24"/>
              </w:rPr>
            </w:pPr>
            <w:r w:rsidRPr="00DC3935">
              <w:rPr>
                <w:sz w:val="24"/>
              </w:rPr>
              <w:t>6</w:t>
            </w:r>
            <w:r w:rsidRPr="00DC3935">
              <w:rPr>
                <w:rFonts w:hint="eastAsia"/>
                <w:sz w:val="24"/>
              </w:rPr>
              <w:t>、若联合体中任</w:t>
            </w:r>
            <w:proofErr w:type="gramStart"/>
            <w:r w:rsidRPr="00DC3935">
              <w:rPr>
                <w:rFonts w:hint="eastAsia"/>
                <w:sz w:val="24"/>
              </w:rPr>
              <w:t>一</w:t>
            </w:r>
            <w:proofErr w:type="gramEnd"/>
            <w:r w:rsidRPr="00DC3935">
              <w:rPr>
                <w:rFonts w:hint="eastAsia"/>
                <w:sz w:val="24"/>
              </w:rPr>
              <w:t>成员单位中途退出，则该联合体的</w:t>
            </w:r>
            <w:r w:rsidRPr="00DC3935">
              <w:rPr>
                <w:rFonts w:hint="eastAsia"/>
                <w:b/>
                <w:sz w:val="24"/>
              </w:rPr>
              <w:t>投标无效</w:t>
            </w:r>
            <w:r w:rsidRPr="00DC3935">
              <w:rPr>
                <w:rFonts w:hint="eastAsia"/>
                <w:sz w:val="24"/>
              </w:rPr>
              <w:t>。</w:t>
            </w:r>
          </w:p>
          <w:p w14:paraId="0B768C9B" w14:textId="55FA6ABE" w:rsidR="00C4072A" w:rsidRPr="00DC3935" w:rsidRDefault="00A4078F" w:rsidP="00A4078F">
            <w:pPr>
              <w:tabs>
                <w:tab w:val="left" w:pos="1080"/>
              </w:tabs>
              <w:snapToGrid w:val="0"/>
              <w:rPr>
                <w:sz w:val="24"/>
              </w:rPr>
            </w:pPr>
            <w:r w:rsidRPr="00DC3935">
              <w:rPr>
                <w:sz w:val="24"/>
              </w:rPr>
              <w:t>7</w:t>
            </w:r>
            <w:r w:rsidRPr="00DC3935">
              <w:rPr>
                <w:rFonts w:hint="eastAsia"/>
                <w:sz w:val="24"/>
              </w:rPr>
              <w:t>、本项目不接受联合体投标时，投标人不得为联合体。</w:t>
            </w:r>
          </w:p>
        </w:tc>
        <w:tc>
          <w:tcPr>
            <w:tcW w:w="882" w:type="pct"/>
            <w:tcBorders>
              <w:top w:val="single" w:sz="4" w:space="0" w:color="auto"/>
            </w:tcBorders>
            <w:vAlign w:val="center"/>
          </w:tcPr>
          <w:p w14:paraId="382E06F4" w14:textId="77777777" w:rsidR="00A4078F" w:rsidRPr="00DC3935" w:rsidRDefault="00A4078F" w:rsidP="00A4078F">
            <w:pPr>
              <w:tabs>
                <w:tab w:val="left" w:pos="1080"/>
              </w:tabs>
              <w:snapToGrid w:val="0"/>
              <w:rPr>
                <w:sz w:val="24"/>
              </w:rPr>
            </w:pPr>
            <w:r w:rsidRPr="00DC3935">
              <w:rPr>
                <w:rFonts w:hint="eastAsia"/>
                <w:sz w:val="24"/>
              </w:rPr>
              <w:t>提供《联合协议》原件的电子件</w:t>
            </w:r>
          </w:p>
          <w:p w14:paraId="5DFCDCAA" w14:textId="58CD83F3" w:rsidR="00C4072A" w:rsidRPr="00DC3935" w:rsidRDefault="00A4078F" w:rsidP="00A4078F">
            <w:pPr>
              <w:tabs>
                <w:tab w:val="left" w:pos="1080"/>
              </w:tabs>
              <w:snapToGrid w:val="0"/>
              <w:rPr>
                <w:sz w:val="24"/>
              </w:rPr>
            </w:pPr>
            <w:r w:rsidRPr="00DC3935">
              <w:rPr>
                <w:rFonts w:hint="eastAsia"/>
                <w:sz w:val="24"/>
              </w:rPr>
              <w:t>格式见《投标文件格式》</w:t>
            </w:r>
          </w:p>
        </w:tc>
      </w:tr>
      <w:tr w:rsidR="00DC3935" w:rsidRPr="00DC3935" w14:paraId="3DAE7597" w14:textId="77777777" w:rsidTr="00226E2D">
        <w:trPr>
          <w:cantSplit/>
          <w:trHeight w:val="468"/>
        </w:trPr>
        <w:tc>
          <w:tcPr>
            <w:tcW w:w="455" w:type="pct"/>
            <w:vAlign w:val="center"/>
          </w:tcPr>
          <w:p w14:paraId="7BB40A98" w14:textId="7C3BBE67" w:rsidR="008A3C83" w:rsidRPr="00DC3935" w:rsidRDefault="00CA3C6E" w:rsidP="00C11FE4">
            <w:pPr>
              <w:tabs>
                <w:tab w:val="left" w:pos="1080"/>
              </w:tabs>
              <w:snapToGrid w:val="0"/>
              <w:jc w:val="center"/>
              <w:rPr>
                <w:sz w:val="24"/>
              </w:rPr>
            </w:pPr>
            <w:r w:rsidRPr="00DC3935">
              <w:rPr>
                <w:sz w:val="24"/>
              </w:rPr>
              <w:t>3-</w:t>
            </w:r>
            <w:r w:rsidR="00A4078F" w:rsidRPr="00DC3935">
              <w:rPr>
                <w:rFonts w:hint="eastAsia"/>
                <w:sz w:val="24"/>
              </w:rPr>
              <w:t>2</w:t>
            </w:r>
          </w:p>
        </w:tc>
        <w:tc>
          <w:tcPr>
            <w:tcW w:w="1067" w:type="pct"/>
            <w:vAlign w:val="center"/>
          </w:tcPr>
          <w:p w14:paraId="45076C0B" w14:textId="68C8615E" w:rsidR="008A3C83" w:rsidRPr="00DC3935" w:rsidRDefault="00CA3C6E" w:rsidP="008A3C83">
            <w:pPr>
              <w:tabs>
                <w:tab w:val="left" w:pos="1080"/>
              </w:tabs>
              <w:snapToGrid w:val="0"/>
              <w:rPr>
                <w:sz w:val="24"/>
              </w:rPr>
            </w:pPr>
            <w:r w:rsidRPr="00DC3935">
              <w:rPr>
                <w:sz w:val="24"/>
              </w:rPr>
              <w:t>政府购买服务承接主体的要求</w:t>
            </w:r>
          </w:p>
        </w:tc>
        <w:tc>
          <w:tcPr>
            <w:tcW w:w="2596" w:type="pct"/>
            <w:vAlign w:val="center"/>
          </w:tcPr>
          <w:p w14:paraId="48C8C188" w14:textId="09180918" w:rsidR="008A3C83" w:rsidRPr="00DC3935" w:rsidRDefault="00CA3C6E" w:rsidP="008A3C83">
            <w:pPr>
              <w:tabs>
                <w:tab w:val="left" w:pos="1080"/>
              </w:tabs>
              <w:snapToGrid w:val="0"/>
              <w:rPr>
                <w:sz w:val="24"/>
              </w:rPr>
            </w:pPr>
            <w:r w:rsidRPr="00DC3935">
              <w:rPr>
                <w:sz w:val="24"/>
              </w:rPr>
              <w:t>如本项目属于政府购买服务，投标人不属于公益一类事业单位、使用事业编制且由财政拨款保障的群团组织</w:t>
            </w:r>
            <w:r w:rsidR="00824514" w:rsidRPr="00DC3935">
              <w:rPr>
                <w:sz w:val="24"/>
              </w:rPr>
              <w:t>。</w:t>
            </w:r>
          </w:p>
        </w:tc>
        <w:tc>
          <w:tcPr>
            <w:tcW w:w="882" w:type="pct"/>
            <w:vAlign w:val="center"/>
          </w:tcPr>
          <w:p w14:paraId="58B54896" w14:textId="1938B49E" w:rsidR="008A3C83" w:rsidRPr="00DC3935" w:rsidRDefault="009D4691" w:rsidP="008A3C83">
            <w:pPr>
              <w:tabs>
                <w:tab w:val="left" w:pos="1080"/>
              </w:tabs>
              <w:snapToGrid w:val="0"/>
              <w:jc w:val="center"/>
              <w:rPr>
                <w:sz w:val="24"/>
              </w:rPr>
            </w:pPr>
            <w:r w:rsidRPr="00DC3935">
              <w:rPr>
                <w:rFonts w:hint="eastAsia"/>
                <w:sz w:val="24"/>
              </w:rPr>
              <w:t>格式见《投标文件格式》“</w:t>
            </w:r>
            <w:r w:rsidRPr="00DC3935">
              <w:rPr>
                <w:rFonts w:hint="eastAsia"/>
                <w:sz w:val="24"/>
              </w:rPr>
              <w:t xml:space="preserve">1-2 </w:t>
            </w:r>
            <w:r w:rsidRPr="00DC3935">
              <w:rPr>
                <w:rFonts w:hint="eastAsia"/>
                <w:sz w:val="24"/>
              </w:rPr>
              <w:t>投标人资格声明书”</w:t>
            </w:r>
          </w:p>
        </w:tc>
      </w:tr>
      <w:tr w:rsidR="00DC3935" w:rsidRPr="00DC3935" w14:paraId="3D44EDF9" w14:textId="77777777" w:rsidTr="00226E2D">
        <w:trPr>
          <w:cantSplit/>
          <w:trHeight w:val="460"/>
        </w:trPr>
        <w:tc>
          <w:tcPr>
            <w:tcW w:w="455" w:type="pct"/>
            <w:vAlign w:val="center"/>
          </w:tcPr>
          <w:p w14:paraId="79C0CB16" w14:textId="1540C504" w:rsidR="00A50736" w:rsidRPr="00DC3935" w:rsidRDefault="00CA3C6E" w:rsidP="00510E49">
            <w:pPr>
              <w:tabs>
                <w:tab w:val="left" w:pos="1080"/>
              </w:tabs>
              <w:snapToGrid w:val="0"/>
              <w:ind w:firstLineChars="50" w:firstLine="120"/>
              <w:rPr>
                <w:sz w:val="24"/>
              </w:rPr>
            </w:pPr>
            <w:r w:rsidRPr="00DC3935">
              <w:rPr>
                <w:sz w:val="24"/>
              </w:rPr>
              <w:t>3-</w:t>
            </w:r>
            <w:r w:rsidR="00A4078F" w:rsidRPr="00DC3935">
              <w:rPr>
                <w:rFonts w:hint="eastAsia"/>
                <w:sz w:val="24"/>
              </w:rPr>
              <w:t>3</w:t>
            </w:r>
          </w:p>
        </w:tc>
        <w:tc>
          <w:tcPr>
            <w:tcW w:w="1067" w:type="pct"/>
            <w:vAlign w:val="center"/>
          </w:tcPr>
          <w:p w14:paraId="743C092B" w14:textId="64384409" w:rsidR="008A3C83" w:rsidRPr="00DC3935" w:rsidRDefault="00CA3C6E" w:rsidP="008A3C83">
            <w:pPr>
              <w:tabs>
                <w:tab w:val="left" w:pos="1080"/>
              </w:tabs>
              <w:snapToGrid w:val="0"/>
              <w:rPr>
                <w:sz w:val="24"/>
              </w:rPr>
            </w:pPr>
            <w:r w:rsidRPr="00DC3935">
              <w:rPr>
                <w:sz w:val="24"/>
              </w:rPr>
              <w:t>其他特定资格要求</w:t>
            </w:r>
          </w:p>
        </w:tc>
        <w:tc>
          <w:tcPr>
            <w:tcW w:w="2596" w:type="pct"/>
            <w:vAlign w:val="center"/>
          </w:tcPr>
          <w:p w14:paraId="70D2D682" w14:textId="77777777" w:rsidR="008A3C83" w:rsidRPr="00DC3935" w:rsidRDefault="00CA3C6E" w:rsidP="008A3C83">
            <w:pPr>
              <w:tabs>
                <w:tab w:val="left" w:pos="1080"/>
              </w:tabs>
              <w:snapToGrid w:val="0"/>
              <w:rPr>
                <w:sz w:val="24"/>
              </w:rPr>
            </w:pPr>
            <w:r w:rsidRPr="00DC3935">
              <w:rPr>
                <w:sz w:val="24"/>
              </w:rPr>
              <w:t>如有，见第一章《投标邀请》</w:t>
            </w:r>
          </w:p>
          <w:p w14:paraId="3E38B254" w14:textId="040F3787" w:rsidR="00A4078F" w:rsidRPr="00DC3935" w:rsidRDefault="00A4078F" w:rsidP="008A3C83">
            <w:pPr>
              <w:tabs>
                <w:tab w:val="left" w:pos="1080"/>
              </w:tabs>
              <w:snapToGrid w:val="0"/>
              <w:rPr>
                <w:sz w:val="24"/>
              </w:rPr>
            </w:pPr>
            <w:r w:rsidRPr="00DC3935">
              <w:rPr>
                <w:rFonts w:hint="eastAsia"/>
                <w:sz w:val="24"/>
              </w:rPr>
              <w:t>注：如联合体中有同类资质的供应</w:t>
            </w:r>
            <w:proofErr w:type="gramStart"/>
            <w:r w:rsidRPr="00DC3935">
              <w:rPr>
                <w:rFonts w:hint="eastAsia"/>
                <w:sz w:val="24"/>
              </w:rPr>
              <w:t>商按照</w:t>
            </w:r>
            <w:proofErr w:type="gramEnd"/>
            <w:r w:rsidRPr="00DC3935">
              <w:rPr>
                <w:rFonts w:hint="eastAsia"/>
                <w:sz w:val="24"/>
              </w:rPr>
              <w:t>联合体分工承担相同工作的，均应当提供资质证书电子件或电子证照。</w:t>
            </w:r>
          </w:p>
        </w:tc>
        <w:tc>
          <w:tcPr>
            <w:tcW w:w="882" w:type="pct"/>
            <w:vAlign w:val="center"/>
          </w:tcPr>
          <w:p w14:paraId="201E1629" w14:textId="45E85407" w:rsidR="008A3C83" w:rsidRPr="00DC3935" w:rsidRDefault="00CA3C6E" w:rsidP="008A3C83">
            <w:pPr>
              <w:tabs>
                <w:tab w:val="left" w:pos="1080"/>
              </w:tabs>
              <w:snapToGrid w:val="0"/>
              <w:rPr>
                <w:sz w:val="24"/>
              </w:rPr>
            </w:pPr>
            <w:r w:rsidRPr="00DC3935">
              <w:rPr>
                <w:sz w:val="24"/>
              </w:rPr>
              <w:t>提供证明文件的电子件或电子证照</w:t>
            </w:r>
          </w:p>
        </w:tc>
      </w:tr>
      <w:tr w:rsidR="00DC3935" w:rsidRPr="00DC3935" w14:paraId="1257F724" w14:textId="77777777" w:rsidTr="00522A4E">
        <w:trPr>
          <w:cantSplit/>
          <w:trHeight w:val="572"/>
        </w:trPr>
        <w:tc>
          <w:tcPr>
            <w:tcW w:w="455" w:type="pct"/>
            <w:tcBorders>
              <w:bottom w:val="single" w:sz="4" w:space="0" w:color="auto"/>
            </w:tcBorders>
            <w:vAlign w:val="center"/>
          </w:tcPr>
          <w:p w14:paraId="0A64F66B" w14:textId="23F0B2BA" w:rsidR="008A3C83" w:rsidRPr="00DC3935" w:rsidRDefault="00CA3C6E" w:rsidP="008A3C83">
            <w:pPr>
              <w:tabs>
                <w:tab w:val="left" w:pos="1080"/>
              </w:tabs>
              <w:snapToGrid w:val="0"/>
              <w:jc w:val="center"/>
              <w:rPr>
                <w:sz w:val="24"/>
              </w:rPr>
            </w:pPr>
            <w:r w:rsidRPr="00DC3935">
              <w:rPr>
                <w:sz w:val="24"/>
              </w:rPr>
              <w:t>4</w:t>
            </w:r>
          </w:p>
        </w:tc>
        <w:tc>
          <w:tcPr>
            <w:tcW w:w="1067" w:type="pct"/>
            <w:tcBorders>
              <w:bottom w:val="single" w:sz="4" w:space="0" w:color="auto"/>
            </w:tcBorders>
            <w:vAlign w:val="center"/>
          </w:tcPr>
          <w:p w14:paraId="43C696AA" w14:textId="77777777" w:rsidR="00880F30" w:rsidRPr="00DC3935" w:rsidRDefault="00CA3C6E" w:rsidP="00880F30">
            <w:pPr>
              <w:tabs>
                <w:tab w:val="left" w:pos="1080"/>
              </w:tabs>
              <w:snapToGrid w:val="0"/>
              <w:rPr>
                <w:sz w:val="24"/>
              </w:rPr>
            </w:pPr>
            <w:r w:rsidRPr="00DC3935">
              <w:rPr>
                <w:sz w:val="24"/>
              </w:rPr>
              <w:t>投标保证金</w:t>
            </w:r>
          </w:p>
          <w:p w14:paraId="5E4E1A45" w14:textId="348ED99D" w:rsidR="008A3C83" w:rsidRPr="00DC3935" w:rsidRDefault="00880F30" w:rsidP="00880F30">
            <w:pPr>
              <w:tabs>
                <w:tab w:val="left" w:pos="1080"/>
              </w:tabs>
              <w:snapToGrid w:val="0"/>
              <w:rPr>
                <w:b/>
                <w:sz w:val="24"/>
              </w:rPr>
            </w:pPr>
            <w:r w:rsidRPr="00DC3935">
              <w:rPr>
                <w:rFonts w:hint="eastAsia"/>
                <w:b/>
                <w:sz w:val="24"/>
              </w:rPr>
              <w:t>(</w:t>
            </w:r>
            <w:r w:rsidRPr="00DC3935">
              <w:rPr>
                <w:rFonts w:hint="eastAsia"/>
                <w:b/>
                <w:sz w:val="24"/>
              </w:rPr>
              <w:t>本项目不适用</w:t>
            </w:r>
            <w:r w:rsidRPr="00DC3935">
              <w:rPr>
                <w:rFonts w:hint="eastAsia"/>
                <w:b/>
                <w:sz w:val="24"/>
              </w:rPr>
              <w:t>)</w:t>
            </w:r>
          </w:p>
        </w:tc>
        <w:tc>
          <w:tcPr>
            <w:tcW w:w="2596" w:type="pct"/>
            <w:tcBorders>
              <w:bottom w:val="single" w:sz="4" w:space="0" w:color="auto"/>
            </w:tcBorders>
            <w:vAlign w:val="center"/>
          </w:tcPr>
          <w:p w14:paraId="7552BA21" w14:textId="77777777" w:rsidR="008A3C83" w:rsidRPr="00DC3935" w:rsidRDefault="00CA3C6E" w:rsidP="008A3C83">
            <w:pPr>
              <w:tabs>
                <w:tab w:val="left" w:pos="1080"/>
              </w:tabs>
              <w:snapToGrid w:val="0"/>
              <w:rPr>
                <w:sz w:val="24"/>
              </w:rPr>
            </w:pPr>
            <w:r w:rsidRPr="00DC3935">
              <w:rPr>
                <w:kern w:val="0"/>
                <w:sz w:val="24"/>
              </w:rPr>
              <w:t>按照招标文件的规定提交投标保证金。</w:t>
            </w:r>
          </w:p>
        </w:tc>
        <w:tc>
          <w:tcPr>
            <w:tcW w:w="882" w:type="pct"/>
            <w:tcBorders>
              <w:bottom w:val="single" w:sz="4" w:space="0" w:color="auto"/>
            </w:tcBorders>
            <w:vAlign w:val="center"/>
          </w:tcPr>
          <w:p w14:paraId="01BB87DE" w14:textId="004A554F" w:rsidR="008A3C83" w:rsidRPr="00DC3935" w:rsidRDefault="00880F30" w:rsidP="00811D69">
            <w:pPr>
              <w:tabs>
                <w:tab w:val="left" w:pos="1080"/>
              </w:tabs>
              <w:snapToGrid w:val="0"/>
              <w:jc w:val="center"/>
              <w:rPr>
                <w:b/>
                <w:sz w:val="24"/>
              </w:rPr>
            </w:pPr>
            <w:r w:rsidRPr="00DC3935">
              <w:rPr>
                <w:rFonts w:hint="eastAsia"/>
                <w:b/>
                <w:sz w:val="24"/>
              </w:rPr>
              <w:t>/</w:t>
            </w:r>
          </w:p>
        </w:tc>
      </w:tr>
      <w:tr w:rsidR="00DC3935" w:rsidRPr="00DC3935" w14:paraId="274B4E47" w14:textId="77777777" w:rsidTr="00522A4E">
        <w:trPr>
          <w:cantSplit/>
          <w:trHeight w:val="818"/>
        </w:trPr>
        <w:tc>
          <w:tcPr>
            <w:tcW w:w="455" w:type="pct"/>
            <w:tcBorders>
              <w:top w:val="single" w:sz="4" w:space="0" w:color="auto"/>
              <w:bottom w:val="single" w:sz="4" w:space="0" w:color="auto"/>
            </w:tcBorders>
            <w:vAlign w:val="center"/>
          </w:tcPr>
          <w:p w14:paraId="0FFCF897" w14:textId="4A430150" w:rsidR="00FB58FB" w:rsidRPr="00DC3935" w:rsidRDefault="00522A4E" w:rsidP="008A3C83">
            <w:pPr>
              <w:tabs>
                <w:tab w:val="left" w:pos="1080"/>
              </w:tabs>
              <w:snapToGrid w:val="0"/>
              <w:jc w:val="center"/>
              <w:rPr>
                <w:sz w:val="24"/>
              </w:rPr>
            </w:pPr>
            <w:r w:rsidRPr="00DC3935">
              <w:rPr>
                <w:rFonts w:hint="eastAsia"/>
                <w:sz w:val="24"/>
              </w:rPr>
              <w:t>5</w:t>
            </w:r>
          </w:p>
        </w:tc>
        <w:tc>
          <w:tcPr>
            <w:tcW w:w="1067" w:type="pct"/>
            <w:tcBorders>
              <w:top w:val="single" w:sz="4" w:space="0" w:color="auto"/>
              <w:bottom w:val="single" w:sz="4" w:space="0" w:color="auto"/>
            </w:tcBorders>
            <w:vAlign w:val="center"/>
          </w:tcPr>
          <w:p w14:paraId="76D97CF6" w14:textId="5CCBAEDF" w:rsidR="00FB58FB" w:rsidRPr="00DC3935" w:rsidRDefault="00522A4E" w:rsidP="008A3C83">
            <w:pPr>
              <w:tabs>
                <w:tab w:val="left" w:pos="1080"/>
              </w:tabs>
              <w:snapToGrid w:val="0"/>
              <w:rPr>
                <w:sz w:val="24"/>
              </w:rPr>
            </w:pPr>
            <w:r w:rsidRPr="00DC3935">
              <w:rPr>
                <w:rFonts w:hint="eastAsia"/>
                <w:sz w:val="24"/>
              </w:rPr>
              <w:t>获取招标文件</w:t>
            </w:r>
          </w:p>
        </w:tc>
        <w:tc>
          <w:tcPr>
            <w:tcW w:w="2596" w:type="pct"/>
            <w:tcBorders>
              <w:top w:val="single" w:sz="4" w:space="0" w:color="auto"/>
              <w:bottom w:val="single" w:sz="4" w:space="0" w:color="auto"/>
            </w:tcBorders>
            <w:vAlign w:val="center"/>
          </w:tcPr>
          <w:p w14:paraId="3F9A57E7" w14:textId="77777777" w:rsidR="00522A4E" w:rsidRPr="00DC3935" w:rsidRDefault="00522A4E" w:rsidP="00522A4E">
            <w:pPr>
              <w:tabs>
                <w:tab w:val="left" w:pos="1080"/>
              </w:tabs>
              <w:snapToGrid w:val="0"/>
              <w:rPr>
                <w:kern w:val="0"/>
                <w:sz w:val="24"/>
              </w:rPr>
            </w:pPr>
            <w:r w:rsidRPr="00DC3935">
              <w:rPr>
                <w:rFonts w:hint="eastAsia"/>
                <w:kern w:val="0"/>
                <w:sz w:val="24"/>
              </w:rPr>
              <w:t>在规定期限内通过北京市政府采购电子交易平台获取所参与包的招标文件。</w:t>
            </w:r>
          </w:p>
          <w:p w14:paraId="109BEDD8" w14:textId="1F2B1DC6" w:rsidR="00FB58FB" w:rsidRPr="00DC3935" w:rsidRDefault="00522A4E" w:rsidP="00522A4E">
            <w:pPr>
              <w:tabs>
                <w:tab w:val="left" w:pos="1080"/>
              </w:tabs>
              <w:snapToGrid w:val="0"/>
              <w:rPr>
                <w:kern w:val="0"/>
                <w:sz w:val="24"/>
              </w:rPr>
            </w:pPr>
            <w:r w:rsidRPr="00DC3935">
              <w:rPr>
                <w:rFonts w:hint="eastAsia"/>
                <w:kern w:val="0"/>
                <w:sz w:val="24"/>
              </w:rPr>
              <w:t>注：如本项目接受联合体，且供应商为联合体时，联合体中任</w:t>
            </w:r>
            <w:proofErr w:type="gramStart"/>
            <w:r w:rsidRPr="00DC3935">
              <w:rPr>
                <w:rFonts w:hint="eastAsia"/>
                <w:kern w:val="0"/>
                <w:sz w:val="24"/>
              </w:rPr>
              <w:t>一</w:t>
            </w:r>
            <w:proofErr w:type="gramEnd"/>
            <w:r w:rsidRPr="00DC3935">
              <w:rPr>
                <w:rFonts w:hint="eastAsia"/>
                <w:kern w:val="0"/>
                <w:sz w:val="24"/>
              </w:rPr>
              <w:t>成员获取文件即视为满足要求。</w:t>
            </w:r>
          </w:p>
        </w:tc>
        <w:tc>
          <w:tcPr>
            <w:tcW w:w="882" w:type="pct"/>
            <w:tcBorders>
              <w:top w:val="single" w:sz="4" w:space="0" w:color="auto"/>
              <w:bottom w:val="single" w:sz="4" w:space="0" w:color="auto"/>
            </w:tcBorders>
            <w:vAlign w:val="center"/>
          </w:tcPr>
          <w:p w14:paraId="49003057" w14:textId="77777777" w:rsidR="00FB58FB" w:rsidRPr="00DC3935" w:rsidRDefault="00FB58FB" w:rsidP="00811D69">
            <w:pPr>
              <w:tabs>
                <w:tab w:val="left" w:pos="1080"/>
              </w:tabs>
              <w:snapToGrid w:val="0"/>
              <w:jc w:val="center"/>
              <w:rPr>
                <w:sz w:val="24"/>
              </w:rPr>
            </w:pPr>
          </w:p>
        </w:tc>
      </w:tr>
    </w:tbl>
    <w:p w14:paraId="0D16A044" w14:textId="77777777" w:rsidR="002A39F2" w:rsidRPr="00DC3935" w:rsidRDefault="00CA3C6E">
      <w:pPr>
        <w:widowControl/>
        <w:jc w:val="left"/>
        <w:rPr>
          <w:sz w:val="24"/>
        </w:rPr>
      </w:pPr>
      <w:bookmarkStart w:id="742" w:name="_Hlt522424701"/>
      <w:bookmarkStart w:id="743" w:name="_Hlt487900425"/>
      <w:bookmarkStart w:id="744" w:name="_Toc127151779"/>
      <w:bookmarkStart w:id="745" w:name="_Toc127161490"/>
      <w:bookmarkStart w:id="746" w:name="_Toc226965858"/>
      <w:bookmarkStart w:id="747" w:name="_Toc353873940"/>
      <w:bookmarkStart w:id="748" w:name="_Toc35382555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737"/>
      <w:bookmarkEnd w:id="741"/>
      <w:bookmarkEnd w:id="742"/>
      <w:bookmarkEnd w:id="743"/>
      <w:r w:rsidRPr="00DC3935">
        <w:rPr>
          <w:sz w:val="24"/>
        </w:rPr>
        <w:br w:type="page"/>
      </w:r>
    </w:p>
    <w:p w14:paraId="326E175B" w14:textId="485523FA" w:rsidR="00FD6C8A" w:rsidRPr="00DC3935" w:rsidRDefault="00CA3C6E">
      <w:pPr>
        <w:spacing w:line="360" w:lineRule="auto"/>
        <w:jc w:val="center"/>
        <w:outlineLvl w:val="0"/>
        <w:rPr>
          <w:b/>
          <w:sz w:val="36"/>
          <w:szCs w:val="36"/>
        </w:rPr>
      </w:pPr>
      <w:bookmarkStart w:id="749" w:name="_Toc236730473"/>
      <w:r w:rsidRPr="00DC3935">
        <w:rPr>
          <w:b/>
          <w:sz w:val="36"/>
          <w:szCs w:val="36"/>
        </w:rPr>
        <w:t>第四章</w:t>
      </w:r>
      <w:r w:rsidRPr="00DC3935">
        <w:rPr>
          <w:b/>
          <w:sz w:val="36"/>
          <w:szCs w:val="36"/>
        </w:rPr>
        <w:t xml:space="preserve">   </w:t>
      </w:r>
      <w:bookmarkStart w:id="750" w:name="_Hlt164229061"/>
      <w:bookmarkEnd w:id="744"/>
      <w:bookmarkEnd w:id="745"/>
      <w:bookmarkEnd w:id="746"/>
      <w:bookmarkEnd w:id="747"/>
      <w:bookmarkEnd w:id="748"/>
      <w:bookmarkEnd w:id="750"/>
      <w:r w:rsidR="00580B04" w:rsidRPr="00DC3935">
        <w:rPr>
          <w:b/>
          <w:sz w:val="36"/>
          <w:szCs w:val="36"/>
        </w:rPr>
        <w:t>评标程序、评标方法和评标标准</w:t>
      </w:r>
      <w:bookmarkEnd w:id="749"/>
    </w:p>
    <w:p w14:paraId="2D03CB33" w14:textId="77777777" w:rsidR="00C313B5" w:rsidRPr="00DC3935" w:rsidRDefault="00CA3C6E" w:rsidP="00C313B5">
      <w:pPr>
        <w:tabs>
          <w:tab w:val="left" w:pos="360"/>
          <w:tab w:val="left" w:pos="900"/>
        </w:tabs>
        <w:snapToGrid w:val="0"/>
        <w:spacing w:line="360" w:lineRule="auto"/>
        <w:jc w:val="center"/>
        <w:outlineLvl w:val="1"/>
        <w:rPr>
          <w:b/>
        </w:rPr>
      </w:pPr>
      <w:r w:rsidRPr="00DC3935">
        <w:rPr>
          <w:b/>
          <w:sz w:val="24"/>
        </w:rPr>
        <w:t>一、</w:t>
      </w:r>
      <w:r w:rsidR="00C313B5" w:rsidRPr="00DC3935">
        <w:rPr>
          <w:rFonts w:hint="eastAsia"/>
          <w:b/>
          <w:sz w:val="24"/>
        </w:rPr>
        <w:t>评标程序、</w:t>
      </w:r>
      <w:r w:rsidR="00C313B5" w:rsidRPr="00DC3935">
        <w:rPr>
          <w:b/>
          <w:sz w:val="24"/>
        </w:rPr>
        <w:t>评标方法</w:t>
      </w:r>
    </w:p>
    <w:p w14:paraId="6F5A2B18" w14:textId="541B0E63" w:rsidR="0022418F" w:rsidRPr="00DC3935" w:rsidRDefault="0022418F" w:rsidP="0022418F">
      <w:pPr>
        <w:tabs>
          <w:tab w:val="left" w:pos="360"/>
          <w:tab w:val="left" w:pos="900"/>
        </w:tabs>
        <w:snapToGrid w:val="0"/>
        <w:spacing w:line="360" w:lineRule="auto"/>
        <w:jc w:val="center"/>
        <w:outlineLvl w:val="1"/>
        <w:rPr>
          <w:b/>
        </w:rPr>
      </w:pPr>
    </w:p>
    <w:p w14:paraId="6D43671B" w14:textId="77777777" w:rsidR="006D1130" w:rsidRPr="00DC3935" w:rsidRDefault="00CA3C6E" w:rsidP="000D3FA5">
      <w:pPr>
        <w:numPr>
          <w:ilvl w:val="0"/>
          <w:numId w:val="24"/>
        </w:numPr>
        <w:tabs>
          <w:tab w:val="left" w:pos="360"/>
        </w:tabs>
        <w:snapToGrid w:val="0"/>
        <w:spacing w:line="360" w:lineRule="auto"/>
        <w:outlineLvl w:val="1"/>
        <w:rPr>
          <w:sz w:val="24"/>
        </w:rPr>
      </w:pPr>
      <w:bookmarkStart w:id="751" w:name="_Toc264969231"/>
      <w:bookmarkStart w:id="752" w:name="_Toc265228379"/>
      <w:bookmarkStart w:id="753" w:name="_Toc127151541"/>
      <w:bookmarkStart w:id="754" w:name="_Toc127151742"/>
      <w:bookmarkStart w:id="755" w:name="_Toc127161455"/>
      <w:bookmarkStart w:id="756" w:name="_Toc142311043"/>
      <w:bookmarkStart w:id="757" w:name="_Toc149720834"/>
      <w:bookmarkStart w:id="758" w:name="_Toc150480779"/>
      <w:bookmarkStart w:id="759" w:name="_Toc150509292"/>
      <w:bookmarkStart w:id="760" w:name="_Toc150774641"/>
      <w:bookmarkStart w:id="761" w:name="_Toc150774746"/>
      <w:bookmarkStart w:id="762" w:name="_Toc151190168"/>
      <w:bookmarkStart w:id="763" w:name="_Toc151193639"/>
      <w:bookmarkStart w:id="764" w:name="_Toc151193711"/>
      <w:bookmarkStart w:id="765" w:name="_Toc151193783"/>
      <w:bookmarkStart w:id="766" w:name="_Toc151193855"/>
      <w:bookmarkStart w:id="767" w:name="_Toc151193929"/>
      <w:bookmarkStart w:id="768" w:name="_Toc164229236"/>
      <w:bookmarkStart w:id="769" w:name="_Toc164229382"/>
      <w:bookmarkStart w:id="770" w:name="_Toc164351635"/>
      <w:bookmarkStart w:id="771" w:name="_Toc164608655"/>
      <w:bookmarkStart w:id="772" w:name="_Toc164608810"/>
      <w:bookmarkStart w:id="773" w:name="_Toc195842906"/>
      <w:bookmarkStart w:id="774" w:name="_Toc226309785"/>
      <w:bookmarkStart w:id="775" w:name="_Toc226337237"/>
      <w:bookmarkStart w:id="776" w:name="_Toc226965731"/>
      <w:bookmarkStart w:id="777" w:name="_Toc226965814"/>
      <w:bookmarkStart w:id="778" w:name="_Toc305158809"/>
      <w:bookmarkStart w:id="779" w:name="_Toc305158883"/>
      <w:bookmarkStart w:id="780" w:name="_Toc353825551"/>
      <w:bookmarkStart w:id="781" w:name="_Toc353873941"/>
      <w:bookmarkStart w:id="782" w:name="_Toc127151555"/>
      <w:bookmarkStart w:id="783" w:name="_Toc353873665"/>
      <w:bookmarkStart w:id="784" w:name="_Toc353825545"/>
      <w:bookmarkStart w:id="785" w:name="_Toc264969245"/>
      <w:bookmarkStart w:id="786" w:name="_Toc142311057"/>
      <w:bookmarkStart w:id="787" w:name="_Toc353873935"/>
      <w:bookmarkStart w:id="788" w:name="_Toc150480793"/>
      <w:bookmarkStart w:id="789" w:name="_Toc195842920"/>
      <w:bookmarkStart w:id="790" w:name="_Toc305158897"/>
      <w:bookmarkStart w:id="791" w:name="_Toc150774760"/>
      <w:bookmarkStart w:id="792" w:name="_Toc265228393"/>
      <w:bookmarkStart w:id="793" w:name="_Toc305158823"/>
      <w:bookmarkStart w:id="794" w:name="_Toc226337251"/>
      <w:bookmarkStart w:id="795" w:name="_Toc226965828"/>
      <w:r w:rsidRPr="00DC3935">
        <w:rPr>
          <w:sz w:val="24"/>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6AC87DBC" w14:textId="77777777" w:rsidR="00D63345" w:rsidRPr="00DC3935" w:rsidRDefault="00CA3C6E" w:rsidP="00D63345">
      <w:pPr>
        <w:numPr>
          <w:ilvl w:val="1"/>
          <w:numId w:val="24"/>
        </w:numPr>
        <w:tabs>
          <w:tab w:val="left" w:pos="1080"/>
        </w:tabs>
        <w:snapToGrid w:val="0"/>
        <w:spacing w:line="360" w:lineRule="auto"/>
        <w:ind w:left="1077" w:hanging="720"/>
        <w:rPr>
          <w:sz w:val="24"/>
        </w:rPr>
      </w:pPr>
      <w:r w:rsidRPr="00DC3935">
        <w:rPr>
          <w:sz w:val="24"/>
        </w:rPr>
        <w:t>评标委员会对资格审查合格的投标人的投标文件进行符合性审查，以确定其是否满足招标文件的实质性要求。</w:t>
      </w:r>
      <w:bookmarkStart w:id="796" w:name="_Toc520356167"/>
    </w:p>
    <w:p w14:paraId="3E424739" w14:textId="65199C00" w:rsidR="006D1130" w:rsidRPr="00DC3935" w:rsidRDefault="00CA3C6E" w:rsidP="00D63345">
      <w:pPr>
        <w:numPr>
          <w:ilvl w:val="1"/>
          <w:numId w:val="24"/>
        </w:numPr>
        <w:tabs>
          <w:tab w:val="left" w:pos="1080"/>
        </w:tabs>
        <w:snapToGrid w:val="0"/>
        <w:spacing w:line="360" w:lineRule="auto"/>
        <w:ind w:left="1077" w:hanging="720"/>
        <w:rPr>
          <w:sz w:val="24"/>
        </w:rPr>
      </w:pPr>
      <w:r w:rsidRPr="00DC3935">
        <w:rPr>
          <w:sz w:val="24"/>
        </w:rPr>
        <w:t>评标委员会根据《符合性审查</w:t>
      </w:r>
      <w:r w:rsidR="00056406" w:rsidRPr="00DC3935">
        <w:rPr>
          <w:sz w:val="24"/>
        </w:rPr>
        <w:t>要求</w:t>
      </w:r>
      <w:r w:rsidRPr="00DC3935">
        <w:rPr>
          <w:sz w:val="24"/>
        </w:rPr>
        <w:t>》中规定的审查</w:t>
      </w:r>
      <w:r w:rsidR="00177A63" w:rsidRPr="00DC3935">
        <w:rPr>
          <w:sz w:val="24"/>
        </w:rPr>
        <w:t>因素</w:t>
      </w:r>
      <w:r w:rsidRPr="00DC3935">
        <w:rPr>
          <w:sz w:val="24"/>
        </w:rPr>
        <w:t>和审查</w:t>
      </w:r>
      <w:r w:rsidR="00177A63" w:rsidRPr="00DC3935">
        <w:rPr>
          <w:sz w:val="24"/>
        </w:rPr>
        <w:t>内容</w:t>
      </w:r>
      <w:r w:rsidRPr="00DC3935">
        <w:rPr>
          <w:sz w:val="24"/>
        </w:rPr>
        <w:t>，对投标人的投标文件是否实质上响应招标文件进行符合性审查，并形成符合性审查评审结果。</w:t>
      </w:r>
      <w:r w:rsidR="00343EB4" w:rsidRPr="00DC3935">
        <w:rPr>
          <w:sz w:val="24"/>
        </w:rPr>
        <w:t>投标人《</w:t>
      </w:r>
      <w:r w:rsidR="005947D3" w:rsidRPr="00DC3935">
        <w:rPr>
          <w:sz w:val="24"/>
        </w:rPr>
        <w:t>商务技术</w:t>
      </w:r>
      <w:r w:rsidR="00343EB4" w:rsidRPr="00DC3935">
        <w:rPr>
          <w:sz w:val="24"/>
        </w:rPr>
        <w:t>文件》有任何一项不符合《符合性审查要求》</w:t>
      </w:r>
      <w:bookmarkEnd w:id="796"/>
      <w:r w:rsidR="00343EB4" w:rsidRPr="00DC3935">
        <w:rPr>
          <w:sz w:val="24"/>
        </w:rPr>
        <w:t>要求的，</w:t>
      </w:r>
      <w:r w:rsidR="00D63345" w:rsidRPr="00DC3935">
        <w:rPr>
          <w:b/>
          <w:sz w:val="24"/>
        </w:rPr>
        <w:t>投标无效</w:t>
      </w:r>
      <w:r w:rsidR="00343EB4" w:rsidRPr="00DC3935">
        <w:rPr>
          <w:sz w:val="24"/>
        </w:rPr>
        <w:t>。</w:t>
      </w:r>
    </w:p>
    <w:p w14:paraId="1A731142" w14:textId="390E4586" w:rsidR="00056406" w:rsidRPr="00DC3935" w:rsidRDefault="00CA3C6E" w:rsidP="00CA3C6E">
      <w:pPr>
        <w:tabs>
          <w:tab w:val="left" w:pos="900"/>
          <w:tab w:val="left" w:pos="1080"/>
          <w:tab w:val="left" w:pos="1589"/>
        </w:tabs>
        <w:snapToGrid w:val="0"/>
        <w:spacing w:line="360" w:lineRule="auto"/>
        <w:ind w:leftChars="-170" w:hangingChars="148" w:hanging="357"/>
        <w:jc w:val="center"/>
        <w:rPr>
          <w:b/>
          <w:sz w:val="24"/>
        </w:rPr>
      </w:pPr>
      <w:r w:rsidRPr="00DC3935">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813"/>
        <w:gridCol w:w="6725"/>
      </w:tblGrid>
      <w:tr w:rsidR="00DC3935" w:rsidRPr="00DC3935" w14:paraId="3821E745" w14:textId="77777777" w:rsidTr="00056406">
        <w:trPr>
          <w:trHeight w:val="300"/>
          <w:jc w:val="center"/>
        </w:trPr>
        <w:tc>
          <w:tcPr>
            <w:tcW w:w="404" w:type="pct"/>
            <w:shd w:val="clear" w:color="auto" w:fill="auto"/>
            <w:vAlign w:val="center"/>
            <w:hideMark/>
          </w:tcPr>
          <w:p w14:paraId="0FB322F6" w14:textId="77777777" w:rsidR="006D1130" w:rsidRPr="00DC3935" w:rsidRDefault="00CA3C6E" w:rsidP="006D1130">
            <w:pPr>
              <w:widowControl/>
              <w:jc w:val="center"/>
              <w:rPr>
                <w:b/>
                <w:kern w:val="0"/>
                <w:sz w:val="24"/>
              </w:rPr>
            </w:pPr>
            <w:r w:rsidRPr="00DC3935">
              <w:rPr>
                <w:b/>
                <w:kern w:val="0"/>
                <w:sz w:val="24"/>
              </w:rPr>
              <w:t>序号</w:t>
            </w:r>
          </w:p>
        </w:tc>
        <w:tc>
          <w:tcPr>
            <w:tcW w:w="976" w:type="pct"/>
            <w:shd w:val="clear" w:color="auto" w:fill="auto"/>
            <w:vAlign w:val="center"/>
            <w:hideMark/>
          </w:tcPr>
          <w:p w14:paraId="6650F542" w14:textId="77777777" w:rsidR="006D1130" w:rsidRPr="00DC3935" w:rsidRDefault="00CA3C6E" w:rsidP="006D1130">
            <w:pPr>
              <w:widowControl/>
              <w:jc w:val="center"/>
              <w:rPr>
                <w:b/>
                <w:kern w:val="0"/>
                <w:sz w:val="24"/>
              </w:rPr>
            </w:pPr>
            <w:r w:rsidRPr="00DC3935">
              <w:rPr>
                <w:b/>
                <w:kern w:val="0"/>
                <w:sz w:val="24"/>
              </w:rPr>
              <w:t>审查因素</w:t>
            </w:r>
          </w:p>
        </w:tc>
        <w:tc>
          <w:tcPr>
            <w:tcW w:w="3620" w:type="pct"/>
            <w:shd w:val="clear" w:color="auto" w:fill="auto"/>
            <w:vAlign w:val="center"/>
            <w:hideMark/>
          </w:tcPr>
          <w:p w14:paraId="4ADDC02A" w14:textId="181B5767" w:rsidR="006D1130" w:rsidRPr="00DC3935" w:rsidRDefault="00CA3C6E" w:rsidP="00C857DF">
            <w:pPr>
              <w:widowControl/>
              <w:jc w:val="center"/>
              <w:rPr>
                <w:b/>
                <w:kern w:val="0"/>
                <w:sz w:val="24"/>
              </w:rPr>
            </w:pPr>
            <w:r w:rsidRPr="00DC3935">
              <w:rPr>
                <w:b/>
                <w:kern w:val="0"/>
                <w:sz w:val="24"/>
              </w:rPr>
              <w:t>审查</w:t>
            </w:r>
            <w:r w:rsidR="00C857DF" w:rsidRPr="00DC3935">
              <w:rPr>
                <w:b/>
                <w:kern w:val="0"/>
                <w:sz w:val="24"/>
              </w:rPr>
              <w:t>内容</w:t>
            </w:r>
          </w:p>
        </w:tc>
      </w:tr>
      <w:tr w:rsidR="00DC3935" w:rsidRPr="00DC3935" w14:paraId="33D7A55A" w14:textId="77777777" w:rsidTr="00056406">
        <w:trPr>
          <w:trHeight w:val="685"/>
          <w:jc w:val="center"/>
        </w:trPr>
        <w:tc>
          <w:tcPr>
            <w:tcW w:w="404" w:type="pct"/>
            <w:shd w:val="clear" w:color="auto" w:fill="auto"/>
            <w:vAlign w:val="center"/>
          </w:tcPr>
          <w:p w14:paraId="1087FE46" w14:textId="72CA3FB9" w:rsidR="00874044" w:rsidRPr="00DC3935" w:rsidRDefault="00CA3C6E" w:rsidP="00874044">
            <w:pPr>
              <w:widowControl/>
              <w:jc w:val="center"/>
              <w:rPr>
                <w:kern w:val="0"/>
                <w:sz w:val="24"/>
              </w:rPr>
            </w:pPr>
            <w:r w:rsidRPr="00DC3935">
              <w:rPr>
                <w:kern w:val="0"/>
                <w:sz w:val="24"/>
              </w:rPr>
              <w:t>1</w:t>
            </w:r>
          </w:p>
        </w:tc>
        <w:tc>
          <w:tcPr>
            <w:tcW w:w="976" w:type="pct"/>
            <w:shd w:val="clear" w:color="auto" w:fill="auto"/>
            <w:vAlign w:val="center"/>
          </w:tcPr>
          <w:p w14:paraId="4C328464" w14:textId="6A7AB27B" w:rsidR="00874044" w:rsidRPr="00DC3935" w:rsidRDefault="00CA3C6E" w:rsidP="00874044">
            <w:pPr>
              <w:widowControl/>
              <w:jc w:val="left"/>
              <w:rPr>
                <w:kern w:val="0"/>
                <w:sz w:val="24"/>
              </w:rPr>
            </w:pPr>
            <w:r w:rsidRPr="00DC3935">
              <w:rPr>
                <w:kern w:val="0"/>
                <w:sz w:val="24"/>
              </w:rPr>
              <w:t>授权委托书</w:t>
            </w:r>
          </w:p>
        </w:tc>
        <w:tc>
          <w:tcPr>
            <w:tcW w:w="3620" w:type="pct"/>
            <w:shd w:val="clear" w:color="auto" w:fill="auto"/>
            <w:vAlign w:val="center"/>
          </w:tcPr>
          <w:p w14:paraId="490DDCAD" w14:textId="5FAB3E9E" w:rsidR="00874044" w:rsidRPr="00DC3935" w:rsidRDefault="00CA3C6E" w:rsidP="00874044">
            <w:pPr>
              <w:widowControl/>
              <w:jc w:val="left"/>
              <w:rPr>
                <w:kern w:val="0"/>
                <w:sz w:val="24"/>
              </w:rPr>
            </w:pPr>
            <w:r w:rsidRPr="00DC3935">
              <w:rPr>
                <w:kern w:val="0"/>
                <w:sz w:val="24"/>
              </w:rPr>
              <w:t>按招标文件要求提供</w:t>
            </w:r>
            <w:r w:rsidR="009606DD" w:rsidRPr="00DC3935">
              <w:rPr>
                <w:kern w:val="0"/>
                <w:sz w:val="24"/>
              </w:rPr>
              <w:t>授权委托书</w:t>
            </w:r>
            <w:r w:rsidRPr="00DC3935">
              <w:rPr>
                <w:kern w:val="0"/>
                <w:sz w:val="24"/>
              </w:rPr>
              <w:t>；</w:t>
            </w:r>
          </w:p>
        </w:tc>
      </w:tr>
      <w:tr w:rsidR="00DC3935" w:rsidRPr="00DC3935" w14:paraId="4E73D58A" w14:textId="77777777" w:rsidTr="00056406">
        <w:trPr>
          <w:trHeight w:val="685"/>
          <w:jc w:val="center"/>
        </w:trPr>
        <w:tc>
          <w:tcPr>
            <w:tcW w:w="404" w:type="pct"/>
            <w:shd w:val="clear" w:color="auto" w:fill="auto"/>
            <w:vAlign w:val="center"/>
          </w:tcPr>
          <w:p w14:paraId="231DF9ED" w14:textId="2CBE5B6A" w:rsidR="00874044" w:rsidRPr="00DC3935" w:rsidRDefault="00CA3C6E" w:rsidP="00874044">
            <w:pPr>
              <w:widowControl/>
              <w:jc w:val="center"/>
              <w:rPr>
                <w:kern w:val="0"/>
                <w:sz w:val="24"/>
              </w:rPr>
            </w:pPr>
            <w:r w:rsidRPr="00DC3935">
              <w:rPr>
                <w:kern w:val="0"/>
                <w:sz w:val="24"/>
              </w:rPr>
              <w:t>2</w:t>
            </w:r>
          </w:p>
        </w:tc>
        <w:tc>
          <w:tcPr>
            <w:tcW w:w="976" w:type="pct"/>
            <w:shd w:val="clear" w:color="auto" w:fill="auto"/>
            <w:vAlign w:val="center"/>
          </w:tcPr>
          <w:p w14:paraId="5009C513" w14:textId="1DC5CBA6" w:rsidR="00874044" w:rsidRPr="00DC3935" w:rsidRDefault="00CA3C6E" w:rsidP="00874044">
            <w:pPr>
              <w:widowControl/>
              <w:jc w:val="left"/>
              <w:rPr>
                <w:kern w:val="0"/>
                <w:sz w:val="24"/>
              </w:rPr>
            </w:pPr>
            <w:r w:rsidRPr="00DC3935">
              <w:rPr>
                <w:kern w:val="0"/>
                <w:sz w:val="24"/>
              </w:rPr>
              <w:t>投标完整性</w:t>
            </w:r>
          </w:p>
        </w:tc>
        <w:tc>
          <w:tcPr>
            <w:tcW w:w="3620" w:type="pct"/>
            <w:shd w:val="clear" w:color="auto" w:fill="auto"/>
            <w:vAlign w:val="center"/>
          </w:tcPr>
          <w:p w14:paraId="21DA4AC9" w14:textId="34682239" w:rsidR="00874044" w:rsidRPr="00DC3935" w:rsidRDefault="00CA3C6E" w:rsidP="00874044">
            <w:pPr>
              <w:widowControl/>
              <w:jc w:val="left"/>
              <w:rPr>
                <w:kern w:val="0"/>
                <w:sz w:val="24"/>
              </w:rPr>
            </w:pPr>
            <w:r w:rsidRPr="00DC3935">
              <w:rPr>
                <w:sz w:val="24"/>
              </w:rPr>
              <w:t>未将一个采购包中的内容</w:t>
            </w:r>
            <w:r w:rsidR="00390BDB" w:rsidRPr="00DC3935">
              <w:rPr>
                <w:sz w:val="24"/>
              </w:rPr>
              <w:t>拆分</w:t>
            </w:r>
            <w:r w:rsidRPr="00DC3935">
              <w:rPr>
                <w:sz w:val="24"/>
              </w:rPr>
              <w:t>投标；</w:t>
            </w:r>
          </w:p>
        </w:tc>
      </w:tr>
      <w:tr w:rsidR="00DC3935" w:rsidRPr="00DC3935" w14:paraId="2977D637" w14:textId="77777777" w:rsidTr="00056406">
        <w:trPr>
          <w:trHeight w:val="685"/>
          <w:jc w:val="center"/>
        </w:trPr>
        <w:tc>
          <w:tcPr>
            <w:tcW w:w="404" w:type="pct"/>
            <w:shd w:val="clear" w:color="auto" w:fill="auto"/>
            <w:vAlign w:val="center"/>
          </w:tcPr>
          <w:p w14:paraId="4EB7E5BA" w14:textId="22CF8CCA" w:rsidR="00874044" w:rsidRPr="00DC3935" w:rsidRDefault="00CA3C6E" w:rsidP="00874044">
            <w:pPr>
              <w:widowControl/>
              <w:jc w:val="center"/>
              <w:rPr>
                <w:kern w:val="0"/>
                <w:sz w:val="24"/>
              </w:rPr>
            </w:pPr>
            <w:r w:rsidRPr="00DC3935">
              <w:rPr>
                <w:kern w:val="0"/>
                <w:sz w:val="24"/>
              </w:rPr>
              <w:t>3</w:t>
            </w:r>
          </w:p>
        </w:tc>
        <w:tc>
          <w:tcPr>
            <w:tcW w:w="976" w:type="pct"/>
            <w:shd w:val="clear" w:color="auto" w:fill="auto"/>
            <w:vAlign w:val="center"/>
          </w:tcPr>
          <w:p w14:paraId="7FF4DCC5" w14:textId="57A9D7EA" w:rsidR="00874044" w:rsidRPr="00DC3935" w:rsidRDefault="00CA3C6E" w:rsidP="00874044">
            <w:pPr>
              <w:widowControl/>
              <w:jc w:val="left"/>
              <w:rPr>
                <w:kern w:val="0"/>
                <w:sz w:val="24"/>
              </w:rPr>
            </w:pPr>
            <w:r w:rsidRPr="00DC3935">
              <w:rPr>
                <w:kern w:val="0"/>
                <w:sz w:val="24"/>
              </w:rPr>
              <w:t>投标报价</w:t>
            </w:r>
          </w:p>
        </w:tc>
        <w:tc>
          <w:tcPr>
            <w:tcW w:w="3620" w:type="pct"/>
            <w:shd w:val="clear" w:color="auto" w:fill="auto"/>
            <w:vAlign w:val="center"/>
          </w:tcPr>
          <w:p w14:paraId="6FC6675A" w14:textId="3787BE8F" w:rsidR="00874044" w:rsidRPr="00DC3935" w:rsidRDefault="00CA3C6E" w:rsidP="00874044">
            <w:pPr>
              <w:widowControl/>
              <w:jc w:val="left"/>
              <w:rPr>
                <w:kern w:val="0"/>
                <w:sz w:val="24"/>
              </w:rPr>
            </w:pPr>
            <w:r w:rsidRPr="00DC3935">
              <w:rPr>
                <w:kern w:val="0"/>
                <w:sz w:val="24"/>
              </w:rPr>
              <w:t>投标报价</w:t>
            </w:r>
            <w:r w:rsidR="007456F3" w:rsidRPr="00DC3935">
              <w:rPr>
                <w:kern w:val="0"/>
                <w:sz w:val="24"/>
              </w:rPr>
              <w:t>未</w:t>
            </w:r>
            <w:r w:rsidRPr="00DC3935">
              <w:rPr>
                <w:sz w:val="24"/>
              </w:rPr>
              <w:t>超过招标文件中规定的项目</w:t>
            </w:r>
            <w:r w:rsidRPr="00DC3935">
              <w:rPr>
                <w:sz w:val="24"/>
              </w:rPr>
              <w:t>/</w:t>
            </w:r>
            <w:r w:rsidRPr="00DC3935">
              <w:rPr>
                <w:sz w:val="24"/>
              </w:rPr>
              <w:t>采购</w:t>
            </w:r>
            <w:proofErr w:type="gramStart"/>
            <w:r w:rsidRPr="00DC3935">
              <w:rPr>
                <w:sz w:val="24"/>
              </w:rPr>
              <w:t>包预算</w:t>
            </w:r>
            <w:proofErr w:type="gramEnd"/>
            <w:r w:rsidRPr="00DC3935">
              <w:rPr>
                <w:sz w:val="24"/>
              </w:rPr>
              <w:t>金额或者项目</w:t>
            </w:r>
            <w:r w:rsidRPr="00DC3935">
              <w:rPr>
                <w:sz w:val="24"/>
              </w:rPr>
              <w:t>/</w:t>
            </w:r>
            <w:r w:rsidRPr="00DC3935">
              <w:rPr>
                <w:sz w:val="24"/>
              </w:rPr>
              <w:t>采购</w:t>
            </w:r>
            <w:proofErr w:type="gramStart"/>
            <w:r w:rsidRPr="00DC3935">
              <w:rPr>
                <w:sz w:val="24"/>
              </w:rPr>
              <w:t>包最高</w:t>
            </w:r>
            <w:proofErr w:type="gramEnd"/>
            <w:r w:rsidRPr="00DC3935">
              <w:rPr>
                <w:sz w:val="24"/>
              </w:rPr>
              <w:t>限价</w:t>
            </w:r>
            <w:r w:rsidRPr="00DC3935">
              <w:rPr>
                <w:kern w:val="0"/>
                <w:sz w:val="24"/>
              </w:rPr>
              <w:t>；</w:t>
            </w:r>
          </w:p>
        </w:tc>
      </w:tr>
      <w:tr w:rsidR="00DC3935" w:rsidRPr="00DC3935" w14:paraId="36A9283D" w14:textId="77777777" w:rsidTr="00056406">
        <w:trPr>
          <w:trHeight w:val="685"/>
          <w:jc w:val="center"/>
        </w:trPr>
        <w:tc>
          <w:tcPr>
            <w:tcW w:w="404" w:type="pct"/>
            <w:shd w:val="clear" w:color="auto" w:fill="auto"/>
            <w:vAlign w:val="center"/>
          </w:tcPr>
          <w:p w14:paraId="1595B93D" w14:textId="4492DED6" w:rsidR="00874044" w:rsidRPr="00DC3935" w:rsidRDefault="00CA3C6E" w:rsidP="00874044">
            <w:pPr>
              <w:widowControl/>
              <w:jc w:val="center"/>
              <w:rPr>
                <w:kern w:val="0"/>
                <w:sz w:val="24"/>
              </w:rPr>
            </w:pPr>
            <w:r w:rsidRPr="00DC3935">
              <w:rPr>
                <w:kern w:val="0"/>
                <w:sz w:val="24"/>
              </w:rPr>
              <w:t>4</w:t>
            </w:r>
          </w:p>
        </w:tc>
        <w:tc>
          <w:tcPr>
            <w:tcW w:w="976" w:type="pct"/>
            <w:shd w:val="clear" w:color="auto" w:fill="auto"/>
            <w:vAlign w:val="center"/>
          </w:tcPr>
          <w:p w14:paraId="2BF01CD2" w14:textId="3022168D" w:rsidR="00874044" w:rsidRPr="00DC3935" w:rsidRDefault="00CA3C6E" w:rsidP="00874044">
            <w:pPr>
              <w:widowControl/>
              <w:jc w:val="left"/>
              <w:rPr>
                <w:kern w:val="0"/>
                <w:sz w:val="24"/>
              </w:rPr>
            </w:pPr>
            <w:r w:rsidRPr="00DC3935">
              <w:rPr>
                <w:kern w:val="0"/>
                <w:sz w:val="24"/>
              </w:rPr>
              <w:t>报价唯一性</w:t>
            </w:r>
          </w:p>
        </w:tc>
        <w:tc>
          <w:tcPr>
            <w:tcW w:w="3620" w:type="pct"/>
            <w:shd w:val="clear" w:color="auto" w:fill="auto"/>
            <w:vAlign w:val="center"/>
          </w:tcPr>
          <w:p w14:paraId="358E7EF4" w14:textId="6DA633B6" w:rsidR="00874044" w:rsidRPr="00DC3935" w:rsidRDefault="00CA3C6E" w:rsidP="00874044">
            <w:pPr>
              <w:widowControl/>
              <w:jc w:val="left"/>
              <w:rPr>
                <w:kern w:val="0"/>
                <w:sz w:val="24"/>
              </w:rPr>
            </w:pPr>
            <w:r w:rsidRPr="00DC3935">
              <w:rPr>
                <w:kern w:val="0"/>
                <w:sz w:val="24"/>
              </w:rPr>
              <w:t>投标文件</w:t>
            </w:r>
            <w:r w:rsidR="007456F3" w:rsidRPr="00DC3935">
              <w:rPr>
                <w:kern w:val="0"/>
                <w:sz w:val="24"/>
              </w:rPr>
              <w:t>未</w:t>
            </w:r>
            <w:r w:rsidRPr="00DC3935">
              <w:rPr>
                <w:sz w:val="24"/>
              </w:rPr>
              <w:t>出现可选择性或可调整的报价（招标文件另有规定的除外）</w:t>
            </w:r>
            <w:r w:rsidRPr="00DC3935">
              <w:rPr>
                <w:kern w:val="0"/>
                <w:sz w:val="24"/>
              </w:rPr>
              <w:t>；</w:t>
            </w:r>
          </w:p>
        </w:tc>
      </w:tr>
      <w:tr w:rsidR="00DC3935" w:rsidRPr="00DC3935" w14:paraId="497D9F0F" w14:textId="77777777" w:rsidTr="00056406">
        <w:trPr>
          <w:trHeight w:val="685"/>
          <w:jc w:val="center"/>
        </w:trPr>
        <w:tc>
          <w:tcPr>
            <w:tcW w:w="404" w:type="pct"/>
            <w:shd w:val="clear" w:color="auto" w:fill="auto"/>
            <w:vAlign w:val="center"/>
            <w:hideMark/>
          </w:tcPr>
          <w:p w14:paraId="5EF80799" w14:textId="06035E22" w:rsidR="00874044" w:rsidRPr="00DC3935" w:rsidRDefault="00CA3C6E" w:rsidP="00874044">
            <w:pPr>
              <w:widowControl/>
              <w:jc w:val="center"/>
              <w:rPr>
                <w:kern w:val="0"/>
                <w:sz w:val="24"/>
              </w:rPr>
            </w:pPr>
            <w:r w:rsidRPr="00DC3935">
              <w:rPr>
                <w:kern w:val="0"/>
                <w:sz w:val="24"/>
              </w:rPr>
              <w:t>5</w:t>
            </w:r>
          </w:p>
        </w:tc>
        <w:tc>
          <w:tcPr>
            <w:tcW w:w="976" w:type="pct"/>
            <w:shd w:val="clear" w:color="auto" w:fill="auto"/>
            <w:vAlign w:val="center"/>
            <w:hideMark/>
          </w:tcPr>
          <w:p w14:paraId="6C48726A" w14:textId="77777777" w:rsidR="00874044" w:rsidRPr="00DC3935" w:rsidRDefault="00CA3C6E" w:rsidP="00874044">
            <w:pPr>
              <w:widowControl/>
              <w:jc w:val="left"/>
              <w:rPr>
                <w:kern w:val="0"/>
                <w:sz w:val="24"/>
              </w:rPr>
            </w:pPr>
            <w:r w:rsidRPr="00DC3935">
              <w:rPr>
                <w:kern w:val="0"/>
                <w:sz w:val="24"/>
              </w:rPr>
              <w:t>投标有效期</w:t>
            </w:r>
          </w:p>
        </w:tc>
        <w:tc>
          <w:tcPr>
            <w:tcW w:w="3620" w:type="pct"/>
            <w:shd w:val="clear" w:color="auto" w:fill="auto"/>
            <w:vAlign w:val="center"/>
            <w:hideMark/>
          </w:tcPr>
          <w:p w14:paraId="325A33AF" w14:textId="48D3D0AD" w:rsidR="00874044" w:rsidRPr="00DC3935" w:rsidRDefault="00CA3C6E" w:rsidP="007D3C76">
            <w:pPr>
              <w:widowControl/>
              <w:jc w:val="left"/>
              <w:rPr>
                <w:kern w:val="0"/>
                <w:sz w:val="24"/>
              </w:rPr>
            </w:pPr>
            <w:r w:rsidRPr="00DC3935">
              <w:rPr>
                <w:kern w:val="0"/>
                <w:sz w:val="24"/>
              </w:rPr>
              <w:t>投标文件中承诺的投标有效期</w:t>
            </w:r>
            <w:r w:rsidR="007D3C76" w:rsidRPr="00DC3935">
              <w:rPr>
                <w:kern w:val="0"/>
                <w:sz w:val="24"/>
              </w:rPr>
              <w:t>满足</w:t>
            </w:r>
            <w:r w:rsidRPr="00DC3935">
              <w:rPr>
                <w:kern w:val="0"/>
                <w:sz w:val="24"/>
              </w:rPr>
              <w:t>招标文件中载明的投标有效期的；</w:t>
            </w:r>
          </w:p>
        </w:tc>
      </w:tr>
      <w:tr w:rsidR="00DC3935" w:rsidRPr="00DC3935" w14:paraId="17F7C361" w14:textId="77777777" w:rsidTr="00C313B5">
        <w:trPr>
          <w:trHeight w:val="461"/>
          <w:jc w:val="center"/>
        </w:trPr>
        <w:tc>
          <w:tcPr>
            <w:tcW w:w="404" w:type="pct"/>
            <w:shd w:val="clear" w:color="auto" w:fill="auto"/>
            <w:vAlign w:val="center"/>
          </w:tcPr>
          <w:p w14:paraId="1C3436D8" w14:textId="30553601" w:rsidR="00516B82" w:rsidRPr="00DC3935" w:rsidRDefault="00CA3C6E" w:rsidP="00516B82">
            <w:pPr>
              <w:widowControl/>
              <w:jc w:val="center"/>
              <w:rPr>
                <w:kern w:val="0"/>
                <w:sz w:val="24"/>
              </w:rPr>
            </w:pPr>
            <w:r w:rsidRPr="00DC3935">
              <w:rPr>
                <w:kern w:val="0"/>
                <w:sz w:val="24"/>
              </w:rPr>
              <w:t>6</w:t>
            </w:r>
          </w:p>
        </w:tc>
        <w:tc>
          <w:tcPr>
            <w:tcW w:w="976" w:type="pct"/>
            <w:shd w:val="clear" w:color="auto" w:fill="auto"/>
            <w:vAlign w:val="center"/>
          </w:tcPr>
          <w:p w14:paraId="1A28C4DA" w14:textId="6CBD9852" w:rsidR="00516B82" w:rsidRPr="00DC3935" w:rsidRDefault="00CA3C6E" w:rsidP="00516B82">
            <w:pPr>
              <w:widowControl/>
              <w:jc w:val="left"/>
              <w:rPr>
                <w:kern w:val="0"/>
                <w:sz w:val="24"/>
              </w:rPr>
            </w:pPr>
            <w:r w:rsidRPr="00DC3935">
              <w:rPr>
                <w:kern w:val="0"/>
                <w:sz w:val="24"/>
              </w:rPr>
              <w:t>实质性格式</w:t>
            </w:r>
          </w:p>
        </w:tc>
        <w:tc>
          <w:tcPr>
            <w:tcW w:w="3620" w:type="pct"/>
            <w:shd w:val="clear" w:color="auto" w:fill="auto"/>
            <w:vAlign w:val="center"/>
          </w:tcPr>
          <w:p w14:paraId="2914A481" w14:textId="59D46C45" w:rsidR="00516B82" w:rsidRPr="00DC3935" w:rsidRDefault="00CA3C6E" w:rsidP="00516B82">
            <w:pPr>
              <w:widowControl/>
              <w:jc w:val="left"/>
              <w:rPr>
                <w:kern w:val="0"/>
                <w:sz w:val="24"/>
              </w:rPr>
            </w:pPr>
            <w:r w:rsidRPr="00DC3935">
              <w:rPr>
                <w:kern w:val="0"/>
                <w:sz w:val="24"/>
              </w:rPr>
              <w:t>标记为</w:t>
            </w:r>
            <w:r w:rsidRPr="00DC3935">
              <w:rPr>
                <w:kern w:val="0"/>
                <w:sz w:val="24"/>
              </w:rPr>
              <w:t>“</w:t>
            </w:r>
            <w:r w:rsidRPr="00DC3935">
              <w:rPr>
                <w:kern w:val="0"/>
                <w:sz w:val="24"/>
              </w:rPr>
              <w:t>实质性格式</w:t>
            </w:r>
            <w:r w:rsidRPr="00DC3935">
              <w:rPr>
                <w:kern w:val="0"/>
                <w:sz w:val="24"/>
              </w:rPr>
              <w:t>”</w:t>
            </w:r>
            <w:r w:rsidRPr="00DC3935">
              <w:rPr>
                <w:kern w:val="0"/>
                <w:sz w:val="24"/>
              </w:rPr>
              <w:t>的文件均按招标文件要求提供且签署、盖章的；</w:t>
            </w:r>
          </w:p>
        </w:tc>
      </w:tr>
      <w:tr w:rsidR="00DC3935" w:rsidRPr="00DC3935" w14:paraId="0F750B80" w14:textId="77777777" w:rsidTr="00D22DD8">
        <w:trPr>
          <w:trHeight w:val="502"/>
          <w:jc w:val="center"/>
        </w:trPr>
        <w:tc>
          <w:tcPr>
            <w:tcW w:w="404" w:type="pct"/>
            <w:shd w:val="clear" w:color="auto" w:fill="auto"/>
            <w:vAlign w:val="center"/>
          </w:tcPr>
          <w:p w14:paraId="01A9B669" w14:textId="1F9AFC22" w:rsidR="009F1D2B" w:rsidRPr="00DC3935" w:rsidRDefault="009F1D2B" w:rsidP="00516B82">
            <w:pPr>
              <w:jc w:val="center"/>
              <w:rPr>
                <w:kern w:val="0"/>
                <w:sz w:val="24"/>
              </w:rPr>
            </w:pPr>
            <w:r w:rsidRPr="00DC3935">
              <w:rPr>
                <w:rFonts w:hint="eastAsia"/>
                <w:kern w:val="0"/>
                <w:sz w:val="24"/>
              </w:rPr>
              <w:t>7</w:t>
            </w:r>
          </w:p>
        </w:tc>
        <w:tc>
          <w:tcPr>
            <w:tcW w:w="976" w:type="pct"/>
            <w:shd w:val="clear" w:color="auto" w:fill="auto"/>
            <w:vAlign w:val="center"/>
          </w:tcPr>
          <w:p w14:paraId="66C77A36" w14:textId="36734DC7" w:rsidR="009F1D2B" w:rsidRPr="00DC3935" w:rsidRDefault="009F1D2B" w:rsidP="00516B82">
            <w:pPr>
              <w:jc w:val="left"/>
              <w:rPr>
                <w:kern w:val="0"/>
                <w:sz w:val="24"/>
              </w:rPr>
            </w:pPr>
            <w:r w:rsidRPr="00DC3935">
              <w:rPr>
                <w:rFonts w:ascii="Segoe UI Symbol" w:hAnsi="Segoe UI Symbol" w:cs="Segoe UI Symbol"/>
                <w:kern w:val="0"/>
                <w:sz w:val="24"/>
              </w:rPr>
              <w:t>★</w:t>
            </w:r>
            <w:r w:rsidRPr="00DC3935">
              <w:rPr>
                <w:kern w:val="0"/>
                <w:sz w:val="24"/>
              </w:rPr>
              <w:t>号条款响应</w:t>
            </w:r>
          </w:p>
        </w:tc>
        <w:tc>
          <w:tcPr>
            <w:tcW w:w="3620" w:type="pct"/>
            <w:shd w:val="clear" w:color="auto" w:fill="auto"/>
            <w:vAlign w:val="center"/>
          </w:tcPr>
          <w:p w14:paraId="0DA85FEF" w14:textId="007B91F4" w:rsidR="009F1D2B" w:rsidRPr="00DC3935" w:rsidRDefault="009F1D2B" w:rsidP="00516B82">
            <w:pPr>
              <w:jc w:val="left"/>
              <w:rPr>
                <w:kern w:val="0"/>
                <w:sz w:val="24"/>
              </w:rPr>
            </w:pPr>
            <w:r w:rsidRPr="00DC3935">
              <w:rPr>
                <w:kern w:val="0"/>
                <w:sz w:val="24"/>
              </w:rPr>
              <w:t>投标文件满足招标文件</w:t>
            </w:r>
            <w:r w:rsidRPr="00DC3935">
              <w:rPr>
                <w:sz w:val="24"/>
              </w:rPr>
              <w:t>第五章《采购需求》</w:t>
            </w:r>
            <w:r w:rsidRPr="00DC3935">
              <w:rPr>
                <w:kern w:val="0"/>
                <w:sz w:val="24"/>
              </w:rPr>
              <w:t>中</w:t>
            </w:r>
            <w:r w:rsidRPr="00DC3935">
              <w:rPr>
                <w:rFonts w:ascii="Segoe UI Symbol" w:hAnsi="Segoe UI Symbol" w:cs="Segoe UI Symbol"/>
                <w:kern w:val="0"/>
                <w:sz w:val="24"/>
              </w:rPr>
              <w:t>★</w:t>
            </w:r>
            <w:r w:rsidRPr="00DC3935">
              <w:rPr>
                <w:kern w:val="0"/>
                <w:sz w:val="24"/>
              </w:rPr>
              <w:t>号条款要求的；</w:t>
            </w:r>
          </w:p>
        </w:tc>
      </w:tr>
      <w:tr w:rsidR="00DC3935" w:rsidRPr="00DC3935" w14:paraId="4E03705E" w14:textId="77777777" w:rsidTr="00D22DD8">
        <w:trPr>
          <w:trHeight w:val="163"/>
          <w:jc w:val="center"/>
        </w:trPr>
        <w:tc>
          <w:tcPr>
            <w:tcW w:w="404" w:type="pct"/>
            <w:shd w:val="clear" w:color="auto" w:fill="auto"/>
            <w:vAlign w:val="center"/>
          </w:tcPr>
          <w:p w14:paraId="6F787679" w14:textId="23C3010F" w:rsidR="00E83CC3" w:rsidRPr="00DC3935" w:rsidRDefault="00E83CC3" w:rsidP="00516B82">
            <w:pPr>
              <w:jc w:val="center"/>
              <w:rPr>
                <w:kern w:val="0"/>
                <w:sz w:val="24"/>
              </w:rPr>
            </w:pPr>
            <w:r w:rsidRPr="00DC3935">
              <w:rPr>
                <w:kern w:val="0"/>
                <w:sz w:val="24"/>
              </w:rPr>
              <w:t>8</w:t>
            </w:r>
          </w:p>
        </w:tc>
        <w:tc>
          <w:tcPr>
            <w:tcW w:w="976" w:type="pct"/>
            <w:shd w:val="clear" w:color="auto" w:fill="auto"/>
            <w:vAlign w:val="center"/>
          </w:tcPr>
          <w:p w14:paraId="7B65E063" w14:textId="150949EC" w:rsidR="00E83CC3" w:rsidRPr="00DC3935" w:rsidRDefault="00E83CC3" w:rsidP="00E83CC3">
            <w:pPr>
              <w:jc w:val="left"/>
              <w:rPr>
                <w:rFonts w:ascii="Segoe UI Symbol" w:hAnsi="Segoe UI Symbol" w:cs="Segoe UI Symbol"/>
                <w:kern w:val="0"/>
                <w:sz w:val="24"/>
              </w:rPr>
            </w:pPr>
            <w:r w:rsidRPr="00DC3935">
              <w:rPr>
                <w:sz w:val="24"/>
              </w:rPr>
              <w:t>拟分包情况说明</w:t>
            </w:r>
            <w:r w:rsidRPr="00DC3935">
              <w:rPr>
                <w:b/>
                <w:sz w:val="24"/>
              </w:rPr>
              <w:t>（</w:t>
            </w:r>
            <w:r w:rsidRPr="00DC3935">
              <w:rPr>
                <w:rFonts w:hint="eastAsia"/>
                <w:b/>
                <w:sz w:val="24"/>
              </w:rPr>
              <w:t>本项目不适用</w:t>
            </w:r>
            <w:r w:rsidRPr="00DC3935">
              <w:rPr>
                <w:b/>
                <w:sz w:val="24"/>
              </w:rPr>
              <w:t>）</w:t>
            </w:r>
          </w:p>
        </w:tc>
        <w:tc>
          <w:tcPr>
            <w:tcW w:w="3620" w:type="pct"/>
            <w:shd w:val="clear" w:color="auto" w:fill="auto"/>
            <w:vAlign w:val="center"/>
          </w:tcPr>
          <w:p w14:paraId="0E5E2D7B" w14:textId="72C1E480" w:rsidR="00E83CC3" w:rsidRPr="00DC3935" w:rsidRDefault="00E83CC3" w:rsidP="00516B82">
            <w:pPr>
              <w:jc w:val="left"/>
              <w:rPr>
                <w:kern w:val="0"/>
                <w:sz w:val="24"/>
              </w:rPr>
            </w:pPr>
            <w:r w:rsidRPr="00DC3935">
              <w:rPr>
                <w:sz w:val="24"/>
              </w:rPr>
              <w:t>如本项目（包）非因</w:t>
            </w:r>
            <w:r w:rsidRPr="00DC3935">
              <w:rPr>
                <w:sz w:val="24"/>
              </w:rPr>
              <w:t>“</w:t>
            </w:r>
            <w:r w:rsidRPr="00DC3935">
              <w:rPr>
                <w:sz w:val="24"/>
              </w:rPr>
              <w:t>落实政府采购政策</w:t>
            </w:r>
            <w:r w:rsidRPr="00DC3935">
              <w:rPr>
                <w:sz w:val="24"/>
              </w:rPr>
              <w:t>”</w:t>
            </w:r>
            <w:r w:rsidRPr="00DC3935">
              <w:rPr>
                <w:sz w:val="24"/>
              </w:rPr>
              <w:t>亦允许分包，且供应商拟进行分包时，必须提供；否则无须提供；</w:t>
            </w:r>
          </w:p>
        </w:tc>
      </w:tr>
      <w:tr w:rsidR="00DC3935" w:rsidRPr="00DC3935" w14:paraId="468A8136" w14:textId="77777777" w:rsidTr="009F1D2B">
        <w:trPr>
          <w:trHeight w:val="142"/>
          <w:jc w:val="center"/>
        </w:trPr>
        <w:tc>
          <w:tcPr>
            <w:tcW w:w="404" w:type="pct"/>
            <w:shd w:val="clear" w:color="auto" w:fill="auto"/>
            <w:vAlign w:val="center"/>
          </w:tcPr>
          <w:p w14:paraId="4EE314E8" w14:textId="7E347889" w:rsidR="009A6F2F" w:rsidRPr="00DC3935" w:rsidRDefault="009A6F2F" w:rsidP="00516B82">
            <w:pPr>
              <w:jc w:val="center"/>
              <w:rPr>
                <w:kern w:val="0"/>
                <w:sz w:val="24"/>
              </w:rPr>
            </w:pPr>
            <w:r w:rsidRPr="00DC3935">
              <w:rPr>
                <w:kern w:val="0"/>
                <w:sz w:val="24"/>
              </w:rPr>
              <w:t>9</w:t>
            </w:r>
          </w:p>
        </w:tc>
        <w:tc>
          <w:tcPr>
            <w:tcW w:w="976" w:type="pct"/>
            <w:shd w:val="clear" w:color="auto" w:fill="auto"/>
            <w:vAlign w:val="center"/>
          </w:tcPr>
          <w:p w14:paraId="78A5DD52" w14:textId="3111074D" w:rsidR="009A6F2F" w:rsidRPr="00DC3935" w:rsidRDefault="009A6F2F" w:rsidP="00516B82">
            <w:pPr>
              <w:jc w:val="left"/>
              <w:rPr>
                <w:rFonts w:ascii="Segoe UI Symbol" w:hAnsi="Segoe UI Symbol" w:cs="Segoe UI Symbol"/>
                <w:kern w:val="0"/>
                <w:sz w:val="24"/>
              </w:rPr>
            </w:pPr>
            <w:r w:rsidRPr="00DC3935">
              <w:rPr>
                <w:kern w:val="0"/>
                <w:sz w:val="24"/>
              </w:rPr>
              <w:t>分包其他要求</w:t>
            </w:r>
            <w:r w:rsidRPr="00DC3935">
              <w:rPr>
                <w:b/>
                <w:sz w:val="24"/>
              </w:rPr>
              <w:t>（</w:t>
            </w:r>
            <w:r w:rsidRPr="00DC3935">
              <w:rPr>
                <w:rFonts w:hint="eastAsia"/>
                <w:b/>
                <w:sz w:val="24"/>
              </w:rPr>
              <w:t>本项目不适用</w:t>
            </w:r>
            <w:r w:rsidRPr="00DC3935">
              <w:rPr>
                <w:b/>
                <w:sz w:val="24"/>
              </w:rPr>
              <w:t>）</w:t>
            </w:r>
          </w:p>
        </w:tc>
        <w:tc>
          <w:tcPr>
            <w:tcW w:w="3620" w:type="pct"/>
            <w:shd w:val="clear" w:color="auto" w:fill="auto"/>
            <w:vAlign w:val="center"/>
          </w:tcPr>
          <w:p w14:paraId="4DF4D107" w14:textId="77777777" w:rsidR="009A6F2F" w:rsidRPr="00DC3935" w:rsidRDefault="009A6F2F" w:rsidP="005031EB">
            <w:pPr>
              <w:widowControl/>
              <w:jc w:val="left"/>
              <w:rPr>
                <w:sz w:val="24"/>
              </w:rPr>
            </w:pPr>
            <w:r w:rsidRPr="00DC3935">
              <w:rPr>
                <w:sz w:val="24"/>
              </w:rPr>
              <w:t>分包履行的内容、金额或者比例未超出《投标人须知资料表》中的规定；</w:t>
            </w:r>
          </w:p>
          <w:p w14:paraId="0E289937" w14:textId="4403E331" w:rsidR="009A6F2F" w:rsidRPr="00DC3935" w:rsidRDefault="009A6F2F" w:rsidP="00516B82">
            <w:pPr>
              <w:jc w:val="left"/>
              <w:rPr>
                <w:kern w:val="0"/>
                <w:sz w:val="24"/>
              </w:rPr>
            </w:pPr>
            <w:r w:rsidRPr="00DC3935">
              <w:rPr>
                <w:sz w:val="24"/>
              </w:rPr>
              <w:t>分包承担主体具备《投标人须知资料表》载明的资质条件且提供了资质证书电子件（如有）；</w:t>
            </w:r>
          </w:p>
        </w:tc>
      </w:tr>
      <w:tr w:rsidR="00DC3935" w:rsidRPr="00DC3935" w14:paraId="20DDD1A0" w14:textId="77777777" w:rsidTr="00D22DD8">
        <w:trPr>
          <w:trHeight w:val="543"/>
          <w:jc w:val="center"/>
        </w:trPr>
        <w:tc>
          <w:tcPr>
            <w:tcW w:w="404" w:type="pct"/>
            <w:shd w:val="clear" w:color="auto" w:fill="auto"/>
            <w:vAlign w:val="center"/>
          </w:tcPr>
          <w:p w14:paraId="15AB5B0B" w14:textId="5FC2CDA7" w:rsidR="00E83CC3" w:rsidRPr="00DC3935" w:rsidRDefault="00801418" w:rsidP="00516B82">
            <w:pPr>
              <w:widowControl/>
              <w:jc w:val="center"/>
              <w:rPr>
                <w:kern w:val="0"/>
                <w:sz w:val="24"/>
              </w:rPr>
            </w:pPr>
            <w:r w:rsidRPr="00DC3935">
              <w:rPr>
                <w:rFonts w:hint="eastAsia"/>
                <w:kern w:val="0"/>
                <w:sz w:val="24"/>
              </w:rPr>
              <w:t>10</w:t>
            </w:r>
          </w:p>
        </w:tc>
        <w:tc>
          <w:tcPr>
            <w:tcW w:w="976" w:type="pct"/>
            <w:shd w:val="clear" w:color="auto" w:fill="auto"/>
            <w:vAlign w:val="center"/>
          </w:tcPr>
          <w:p w14:paraId="69D0627A" w14:textId="6ADA4C31" w:rsidR="00E83CC3" w:rsidRPr="00DC3935" w:rsidRDefault="00E83CC3" w:rsidP="00516B82">
            <w:pPr>
              <w:widowControl/>
              <w:jc w:val="left"/>
              <w:rPr>
                <w:kern w:val="0"/>
                <w:sz w:val="24"/>
              </w:rPr>
            </w:pPr>
            <w:r w:rsidRPr="00DC3935">
              <w:rPr>
                <w:kern w:val="0"/>
                <w:sz w:val="24"/>
              </w:rPr>
              <w:t>报价的修正（如有）</w:t>
            </w:r>
          </w:p>
        </w:tc>
        <w:tc>
          <w:tcPr>
            <w:tcW w:w="3620" w:type="pct"/>
            <w:shd w:val="clear" w:color="auto" w:fill="auto"/>
            <w:vAlign w:val="center"/>
          </w:tcPr>
          <w:p w14:paraId="7A5EC5F9" w14:textId="71049CEF" w:rsidR="00E83CC3" w:rsidRPr="00DC3935" w:rsidRDefault="00E83CC3" w:rsidP="00516B82">
            <w:pPr>
              <w:widowControl/>
              <w:jc w:val="left"/>
              <w:rPr>
                <w:kern w:val="0"/>
                <w:sz w:val="24"/>
              </w:rPr>
            </w:pPr>
            <w:r w:rsidRPr="00DC3935">
              <w:rPr>
                <w:kern w:val="0"/>
                <w:sz w:val="24"/>
              </w:rPr>
              <w:t>不涉及报价修正，或投标文件报价出现前后不一致时，投标人对修正后的报价予以确认；（如有）</w:t>
            </w:r>
          </w:p>
        </w:tc>
      </w:tr>
      <w:tr w:rsidR="00DC3935" w:rsidRPr="00DC3935" w14:paraId="0F9A04AB" w14:textId="77777777" w:rsidTr="00D22DD8">
        <w:trPr>
          <w:trHeight w:val="99"/>
          <w:jc w:val="center"/>
        </w:trPr>
        <w:tc>
          <w:tcPr>
            <w:tcW w:w="404" w:type="pct"/>
            <w:shd w:val="clear" w:color="auto" w:fill="auto"/>
            <w:vAlign w:val="center"/>
          </w:tcPr>
          <w:p w14:paraId="1AD6540B" w14:textId="753BBE10" w:rsidR="00801418" w:rsidRPr="00DC3935" w:rsidRDefault="00801418" w:rsidP="00516B82">
            <w:pPr>
              <w:jc w:val="center"/>
              <w:rPr>
                <w:kern w:val="0"/>
                <w:sz w:val="24"/>
              </w:rPr>
            </w:pPr>
            <w:r w:rsidRPr="00DC3935">
              <w:rPr>
                <w:kern w:val="0"/>
                <w:sz w:val="24"/>
              </w:rPr>
              <w:t>11</w:t>
            </w:r>
          </w:p>
        </w:tc>
        <w:tc>
          <w:tcPr>
            <w:tcW w:w="976" w:type="pct"/>
            <w:shd w:val="clear" w:color="auto" w:fill="auto"/>
            <w:vAlign w:val="center"/>
          </w:tcPr>
          <w:p w14:paraId="1DFE14FC" w14:textId="77777777" w:rsidR="00801418" w:rsidRPr="00DC3935" w:rsidRDefault="00801418" w:rsidP="005031EB">
            <w:pPr>
              <w:widowControl/>
              <w:jc w:val="left"/>
              <w:rPr>
                <w:kern w:val="0"/>
                <w:sz w:val="24"/>
              </w:rPr>
            </w:pPr>
            <w:r w:rsidRPr="00DC3935">
              <w:rPr>
                <w:kern w:val="0"/>
                <w:sz w:val="24"/>
              </w:rPr>
              <w:t>进口产品</w:t>
            </w:r>
          </w:p>
          <w:p w14:paraId="2B62EC02" w14:textId="35E65914" w:rsidR="00801418" w:rsidRPr="00DC3935" w:rsidRDefault="00801418" w:rsidP="00801418">
            <w:pPr>
              <w:jc w:val="left"/>
              <w:rPr>
                <w:b/>
                <w:kern w:val="0"/>
                <w:sz w:val="24"/>
              </w:rPr>
            </w:pPr>
            <w:r w:rsidRPr="00DC3935">
              <w:rPr>
                <w:b/>
                <w:kern w:val="0"/>
                <w:sz w:val="24"/>
              </w:rPr>
              <w:t>（</w:t>
            </w:r>
            <w:r w:rsidRPr="00DC3935">
              <w:rPr>
                <w:rFonts w:hint="eastAsia"/>
                <w:b/>
                <w:kern w:val="0"/>
                <w:sz w:val="24"/>
              </w:rPr>
              <w:t>不接受进口产品</w:t>
            </w:r>
            <w:r w:rsidRPr="00DC3935">
              <w:rPr>
                <w:b/>
                <w:kern w:val="0"/>
                <w:sz w:val="24"/>
              </w:rPr>
              <w:t>）</w:t>
            </w:r>
          </w:p>
        </w:tc>
        <w:tc>
          <w:tcPr>
            <w:tcW w:w="3620" w:type="pct"/>
            <w:shd w:val="clear" w:color="auto" w:fill="auto"/>
            <w:vAlign w:val="center"/>
          </w:tcPr>
          <w:p w14:paraId="0D04E38B" w14:textId="712B998A" w:rsidR="00801418" w:rsidRPr="00DC3935" w:rsidRDefault="00801418" w:rsidP="00516B82">
            <w:pPr>
              <w:jc w:val="left"/>
              <w:rPr>
                <w:kern w:val="0"/>
                <w:sz w:val="24"/>
              </w:rPr>
            </w:pPr>
            <w:r w:rsidRPr="00DC3935">
              <w:rPr>
                <w:sz w:val="24"/>
              </w:rPr>
              <w:t>招标文件不接受进口产品投标的内容时，投标人所投产品不含进口产品；</w:t>
            </w:r>
          </w:p>
        </w:tc>
      </w:tr>
      <w:tr w:rsidR="00DC3935" w:rsidRPr="00DC3935" w14:paraId="4D684510" w14:textId="77777777" w:rsidTr="00056406">
        <w:trPr>
          <w:trHeight w:val="163"/>
          <w:jc w:val="center"/>
        </w:trPr>
        <w:tc>
          <w:tcPr>
            <w:tcW w:w="404" w:type="pct"/>
            <w:shd w:val="clear" w:color="auto" w:fill="auto"/>
            <w:vAlign w:val="center"/>
          </w:tcPr>
          <w:p w14:paraId="7E039706" w14:textId="0AEFFD0B" w:rsidR="00C25B20" w:rsidRPr="00DC3935" w:rsidRDefault="00C25B20" w:rsidP="00516B82">
            <w:pPr>
              <w:jc w:val="center"/>
              <w:rPr>
                <w:kern w:val="0"/>
                <w:sz w:val="24"/>
              </w:rPr>
            </w:pPr>
            <w:r w:rsidRPr="00DC3935">
              <w:rPr>
                <w:kern w:val="0"/>
                <w:sz w:val="24"/>
              </w:rPr>
              <w:t>12</w:t>
            </w:r>
          </w:p>
        </w:tc>
        <w:tc>
          <w:tcPr>
            <w:tcW w:w="976" w:type="pct"/>
            <w:shd w:val="clear" w:color="auto" w:fill="auto"/>
            <w:vAlign w:val="center"/>
          </w:tcPr>
          <w:p w14:paraId="6AC5BA69" w14:textId="33CB567B" w:rsidR="00C25B20" w:rsidRPr="00DC3935" w:rsidRDefault="00C25B20" w:rsidP="00516B82">
            <w:pPr>
              <w:jc w:val="left"/>
              <w:rPr>
                <w:kern w:val="0"/>
                <w:sz w:val="24"/>
              </w:rPr>
            </w:pPr>
            <w:r w:rsidRPr="00DC3935">
              <w:rPr>
                <w:kern w:val="0"/>
                <w:sz w:val="24"/>
              </w:rPr>
              <w:t>国家有关部门对投标人的投标产品有强制性规定或要求的</w:t>
            </w:r>
          </w:p>
        </w:tc>
        <w:tc>
          <w:tcPr>
            <w:tcW w:w="3620" w:type="pct"/>
            <w:shd w:val="clear" w:color="auto" w:fill="auto"/>
            <w:vAlign w:val="center"/>
          </w:tcPr>
          <w:p w14:paraId="1AC16B1A" w14:textId="77777777" w:rsidR="00C25B20" w:rsidRPr="00DC3935" w:rsidRDefault="00C25B20" w:rsidP="005031EB">
            <w:pPr>
              <w:widowControl/>
              <w:jc w:val="left"/>
              <w:rPr>
                <w:kern w:val="0"/>
                <w:sz w:val="24"/>
              </w:rPr>
            </w:pPr>
            <w:r w:rsidRPr="00DC3935">
              <w:rPr>
                <w:kern w:val="0"/>
                <w:sz w:val="24"/>
              </w:rPr>
              <w:t>国家有关部门对投标人的投标产品有强制性规定或要求的（</w:t>
            </w:r>
            <w:proofErr w:type="gramStart"/>
            <w:r w:rsidRPr="00DC3935">
              <w:rPr>
                <w:kern w:val="0"/>
                <w:sz w:val="24"/>
              </w:rPr>
              <w:t>如相应</w:t>
            </w:r>
            <w:proofErr w:type="gramEnd"/>
            <w:r w:rsidRPr="00DC3935">
              <w:rPr>
                <w:kern w:val="0"/>
                <w:sz w:val="24"/>
              </w:rPr>
              <w:t>技术、安全、节能和环保等），投标人的投标产品应符合相应规定或要求，并提供证明文件电子件：</w:t>
            </w:r>
          </w:p>
          <w:p w14:paraId="093683B0" w14:textId="77777777" w:rsidR="00C25B20" w:rsidRPr="00DC3935" w:rsidRDefault="00C25B20" w:rsidP="005031EB">
            <w:pPr>
              <w:widowControl/>
              <w:jc w:val="left"/>
              <w:rPr>
                <w:kern w:val="0"/>
                <w:sz w:val="24"/>
              </w:rPr>
            </w:pPr>
            <w:r w:rsidRPr="00DC3935">
              <w:rPr>
                <w:kern w:val="0"/>
                <w:sz w:val="24"/>
              </w:rPr>
              <w:t>1</w:t>
            </w:r>
            <w:r w:rsidRPr="00DC3935">
              <w:rPr>
                <w:kern w:val="0"/>
                <w:sz w:val="24"/>
              </w:rPr>
              <w:t>）采购的产品若属于《节能产品政府采购品目清单》范围中政府强制采购产品，则投标人所报产品必须获得国家确定的认证机构出具的、处于有效期之内的节能产品认证证书；</w:t>
            </w:r>
          </w:p>
          <w:p w14:paraId="0B66B61B" w14:textId="77777777" w:rsidR="00C25B20" w:rsidRPr="00DC3935" w:rsidRDefault="00C25B20" w:rsidP="005031EB">
            <w:pPr>
              <w:widowControl/>
              <w:jc w:val="left"/>
              <w:rPr>
                <w:sz w:val="24"/>
              </w:rPr>
            </w:pPr>
            <w:r w:rsidRPr="00DC3935">
              <w:rPr>
                <w:kern w:val="0"/>
                <w:sz w:val="24"/>
              </w:rPr>
              <w:t>2</w:t>
            </w:r>
            <w:r w:rsidRPr="00DC3935">
              <w:rPr>
                <w:kern w:val="0"/>
                <w:sz w:val="24"/>
              </w:rPr>
              <w:t>）</w:t>
            </w:r>
            <w:r w:rsidRPr="00DC3935">
              <w:rPr>
                <w:sz w:val="24"/>
              </w:rPr>
              <w:t>所投产</w:t>
            </w:r>
            <w:proofErr w:type="gramStart"/>
            <w:r w:rsidRPr="00DC3935">
              <w:rPr>
                <w:sz w:val="24"/>
              </w:rPr>
              <w:t>品属于</w:t>
            </w:r>
            <w:proofErr w:type="gramEnd"/>
            <w:r w:rsidRPr="00DC3935">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DC3935">
              <w:rPr>
                <w:kern w:val="0"/>
                <w:sz w:val="24"/>
              </w:rPr>
              <w:t>公安部颁发的计算机信息系统安全专用产品销售许可证</w:t>
            </w:r>
            <w:r w:rsidRPr="00DC3935">
              <w:rPr>
                <w:sz w:val="24"/>
              </w:rPr>
              <w:t>，且在有效期内，亦视为符合要求）</w:t>
            </w:r>
          </w:p>
          <w:p w14:paraId="3E8D4A4D" w14:textId="7E64E200" w:rsidR="00C25B20" w:rsidRPr="00DC3935" w:rsidRDefault="00C25B20" w:rsidP="00516B82">
            <w:pPr>
              <w:jc w:val="left"/>
              <w:rPr>
                <w:kern w:val="0"/>
                <w:sz w:val="24"/>
              </w:rPr>
            </w:pPr>
            <w:r w:rsidRPr="00DC3935">
              <w:rPr>
                <w:sz w:val="24"/>
              </w:rPr>
              <w:t>3</w:t>
            </w:r>
            <w:r w:rsidRPr="00DC3935">
              <w:rPr>
                <w:sz w:val="24"/>
              </w:rPr>
              <w:t>）项目中涉及涂料、胶黏剂、油墨、清洗剂等挥发性有机物产品，且属于强制性标准的，供应商应执行符合本市和国家的</w:t>
            </w:r>
            <w:r w:rsidRPr="00DC3935">
              <w:rPr>
                <w:sz w:val="24"/>
              </w:rPr>
              <w:t xml:space="preserve">VOCs </w:t>
            </w:r>
            <w:r w:rsidRPr="00DC3935">
              <w:rPr>
                <w:sz w:val="24"/>
              </w:rPr>
              <w:t>含量限制标准。</w:t>
            </w:r>
          </w:p>
        </w:tc>
      </w:tr>
      <w:tr w:rsidR="00DC3935" w:rsidRPr="00DC3935" w14:paraId="3C02A259" w14:textId="77777777" w:rsidTr="00056406">
        <w:trPr>
          <w:trHeight w:val="685"/>
          <w:jc w:val="center"/>
        </w:trPr>
        <w:tc>
          <w:tcPr>
            <w:tcW w:w="404" w:type="pct"/>
            <w:shd w:val="clear" w:color="auto" w:fill="auto"/>
            <w:vAlign w:val="center"/>
          </w:tcPr>
          <w:p w14:paraId="5B271EFF" w14:textId="4BDE8179" w:rsidR="00C25B20" w:rsidRPr="00DC3935" w:rsidRDefault="00BD3CBC" w:rsidP="00CA7DF8">
            <w:pPr>
              <w:widowControl/>
              <w:jc w:val="center"/>
              <w:rPr>
                <w:kern w:val="0"/>
                <w:sz w:val="24"/>
              </w:rPr>
            </w:pPr>
            <w:r w:rsidRPr="00DC3935">
              <w:rPr>
                <w:rFonts w:hint="eastAsia"/>
                <w:kern w:val="0"/>
                <w:sz w:val="24"/>
              </w:rPr>
              <w:t>1</w:t>
            </w:r>
            <w:r w:rsidR="00AB2657" w:rsidRPr="00DC3935">
              <w:rPr>
                <w:rFonts w:hint="eastAsia"/>
                <w:kern w:val="0"/>
                <w:sz w:val="24"/>
              </w:rPr>
              <w:t>3</w:t>
            </w:r>
          </w:p>
        </w:tc>
        <w:tc>
          <w:tcPr>
            <w:tcW w:w="976" w:type="pct"/>
            <w:shd w:val="clear" w:color="auto" w:fill="auto"/>
            <w:vAlign w:val="center"/>
          </w:tcPr>
          <w:p w14:paraId="06DCF295" w14:textId="075B7E1F" w:rsidR="00C25B20" w:rsidRPr="00DC3935" w:rsidRDefault="00C25B20" w:rsidP="00516B82">
            <w:pPr>
              <w:widowControl/>
              <w:jc w:val="left"/>
              <w:rPr>
                <w:kern w:val="0"/>
                <w:sz w:val="24"/>
              </w:rPr>
            </w:pPr>
            <w:r w:rsidRPr="00DC3935">
              <w:rPr>
                <w:kern w:val="0"/>
                <w:sz w:val="24"/>
              </w:rPr>
              <w:t>公平竞争</w:t>
            </w:r>
          </w:p>
        </w:tc>
        <w:tc>
          <w:tcPr>
            <w:tcW w:w="3620" w:type="pct"/>
            <w:shd w:val="clear" w:color="auto" w:fill="auto"/>
            <w:vAlign w:val="center"/>
          </w:tcPr>
          <w:p w14:paraId="6552FEB7" w14:textId="420225F0" w:rsidR="00C25B20" w:rsidRPr="00DC3935" w:rsidRDefault="00C25B20" w:rsidP="00516B82">
            <w:pPr>
              <w:widowControl/>
              <w:jc w:val="left"/>
              <w:rPr>
                <w:kern w:val="0"/>
                <w:sz w:val="24"/>
              </w:rPr>
            </w:pPr>
            <w:r w:rsidRPr="00DC3935">
              <w:rPr>
                <w:sz w:val="24"/>
              </w:rPr>
              <w:t>投标人遵循公平竞争的原则，不存在恶意串通，妨碍其他投标人的竞争行为，不存在损害采购人或者其他投标人的合法权益情形的；</w:t>
            </w:r>
          </w:p>
        </w:tc>
      </w:tr>
      <w:tr w:rsidR="00DC3935" w:rsidRPr="00DC3935" w14:paraId="01F01AFA" w14:textId="77777777" w:rsidTr="00056406">
        <w:trPr>
          <w:trHeight w:val="685"/>
          <w:jc w:val="center"/>
        </w:trPr>
        <w:tc>
          <w:tcPr>
            <w:tcW w:w="404" w:type="pct"/>
            <w:shd w:val="clear" w:color="auto" w:fill="auto"/>
            <w:vAlign w:val="center"/>
          </w:tcPr>
          <w:p w14:paraId="69958F69" w14:textId="22DE6FF5" w:rsidR="00C25B20" w:rsidRPr="00DC3935" w:rsidRDefault="00BD3CBC" w:rsidP="00CA7DF8">
            <w:pPr>
              <w:widowControl/>
              <w:jc w:val="center"/>
              <w:rPr>
                <w:kern w:val="0"/>
                <w:sz w:val="24"/>
              </w:rPr>
            </w:pPr>
            <w:r w:rsidRPr="00DC3935">
              <w:rPr>
                <w:rFonts w:hint="eastAsia"/>
                <w:kern w:val="0"/>
                <w:sz w:val="24"/>
              </w:rPr>
              <w:t>1</w:t>
            </w:r>
            <w:r w:rsidR="00AB2657" w:rsidRPr="00DC3935">
              <w:rPr>
                <w:rFonts w:hint="eastAsia"/>
                <w:kern w:val="0"/>
                <w:sz w:val="24"/>
              </w:rPr>
              <w:t>4</w:t>
            </w:r>
          </w:p>
        </w:tc>
        <w:tc>
          <w:tcPr>
            <w:tcW w:w="976" w:type="pct"/>
            <w:shd w:val="clear" w:color="auto" w:fill="auto"/>
            <w:vAlign w:val="center"/>
          </w:tcPr>
          <w:p w14:paraId="29ABAF33" w14:textId="6C69E0AB" w:rsidR="00C25B20" w:rsidRPr="00DC3935" w:rsidRDefault="00C25B20" w:rsidP="00516B82">
            <w:pPr>
              <w:widowControl/>
              <w:jc w:val="left"/>
              <w:rPr>
                <w:kern w:val="0"/>
                <w:sz w:val="24"/>
              </w:rPr>
            </w:pPr>
            <w:r w:rsidRPr="00DC3935">
              <w:rPr>
                <w:kern w:val="0"/>
                <w:sz w:val="24"/>
              </w:rPr>
              <w:t>串通投标</w:t>
            </w:r>
          </w:p>
        </w:tc>
        <w:tc>
          <w:tcPr>
            <w:tcW w:w="3620" w:type="pct"/>
            <w:shd w:val="clear" w:color="auto" w:fill="auto"/>
            <w:vAlign w:val="center"/>
          </w:tcPr>
          <w:p w14:paraId="3A6CFB43" w14:textId="13288753" w:rsidR="00C25B20" w:rsidRPr="00DC3935" w:rsidRDefault="00C25B20" w:rsidP="00516B82">
            <w:pPr>
              <w:widowControl/>
              <w:jc w:val="left"/>
              <w:rPr>
                <w:kern w:val="0"/>
                <w:sz w:val="24"/>
              </w:rPr>
            </w:pPr>
            <w:r w:rsidRPr="00DC3935">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DC3935" w:rsidRPr="00DC3935" w14:paraId="4E956FED" w14:textId="77777777" w:rsidTr="00056406">
        <w:trPr>
          <w:trHeight w:val="685"/>
          <w:jc w:val="center"/>
        </w:trPr>
        <w:tc>
          <w:tcPr>
            <w:tcW w:w="404" w:type="pct"/>
            <w:shd w:val="clear" w:color="auto" w:fill="auto"/>
            <w:vAlign w:val="center"/>
          </w:tcPr>
          <w:p w14:paraId="73478FEE" w14:textId="3FB0F7F4" w:rsidR="00C25B20" w:rsidRPr="00DC3935" w:rsidRDefault="00C25B20" w:rsidP="00CA7DF8">
            <w:pPr>
              <w:widowControl/>
              <w:jc w:val="center"/>
              <w:rPr>
                <w:kern w:val="0"/>
                <w:sz w:val="24"/>
              </w:rPr>
            </w:pPr>
            <w:r w:rsidRPr="00DC3935">
              <w:rPr>
                <w:rFonts w:hint="eastAsia"/>
                <w:kern w:val="0"/>
                <w:sz w:val="24"/>
              </w:rPr>
              <w:t>1</w:t>
            </w:r>
            <w:r w:rsidR="00AB2657" w:rsidRPr="00DC3935">
              <w:rPr>
                <w:rFonts w:hint="eastAsia"/>
                <w:kern w:val="0"/>
                <w:sz w:val="24"/>
              </w:rPr>
              <w:t>5</w:t>
            </w:r>
          </w:p>
        </w:tc>
        <w:tc>
          <w:tcPr>
            <w:tcW w:w="976" w:type="pct"/>
            <w:shd w:val="clear" w:color="auto" w:fill="auto"/>
            <w:vAlign w:val="center"/>
            <w:hideMark/>
          </w:tcPr>
          <w:p w14:paraId="1B6996A0" w14:textId="50EA3130" w:rsidR="00C25B20" w:rsidRPr="00DC3935" w:rsidRDefault="00C25B20" w:rsidP="00516B82">
            <w:pPr>
              <w:widowControl/>
              <w:jc w:val="left"/>
              <w:rPr>
                <w:kern w:val="0"/>
                <w:sz w:val="24"/>
              </w:rPr>
            </w:pPr>
            <w:r w:rsidRPr="00DC3935">
              <w:rPr>
                <w:kern w:val="0"/>
                <w:sz w:val="24"/>
              </w:rPr>
              <w:t>附加条件</w:t>
            </w:r>
          </w:p>
        </w:tc>
        <w:tc>
          <w:tcPr>
            <w:tcW w:w="3620" w:type="pct"/>
            <w:shd w:val="clear" w:color="auto" w:fill="auto"/>
            <w:vAlign w:val="center"/>
            <w:hideMark/>
          </w:tcPr>
          <w:p w14:paraId="3CC43797" w14:textId="3A3B8F8C" w:rsidR="00C25B20" w:rsidRPr="00DC3935" w:rsidRDefault="00C25B20" w:rsidP="00516B82">
            <w:pPr>
              <w:widowControl/>
              <w:jc w:val="left"/>
              <w:rPr>
                <w:kern w:val="0"/>
                <w:sz w:val="24"/>
              </w:rPr>
            </w:pPr>
            <w:r w:rsidRPr="00DC3935">
              <w:rPr>
                <w:kern w:val="0"/>
                <w:sz w:val="24"/>
              </w:rPr>
              <w:t>投标文件未含有采购人不能接受的附加条件的；</w:t>
            </w:r>
          </w:p>
        </w:tc>
      </w:tr>
      <w:tr w:rsidR="00DC3935" w:rsidRPr="00DC3935" w14:paraId="2B933BAF" w14:textId="77777777" w:rsidTr="00056406">
        <w:trPr>
          <w:trHeight w:val="685"/>
          <w:jc w:val="center"/>
        </w:trPr>
        <w:tc>
          <w:tcPr>
            <w:tcW w:w="404" w:type="pct"/>
            <w:shd w:val="clear" w:color="auto" w:fill="auto"/>
            <w:vAlign w:val="center"/>
          </w:tcPr>
          <w:p w14:paraId="55F3A94B" w14:textId="42D6B476" w:rsidR="00C25B20" w:rsidRPr="00DC3935" w:rsidRDefault="00C25B20" w:rsidP="00CA7DF8">
            <w:pPr>
              <w:widowControl/>
              <w:jc w:val="center"/>
              <w:rPr>
                <w:kern w:val="0"/>
                <w:sz w:val="24"/>
              </w:rPr>
            </w:pPr>
            <w:r w:rsidRPr="00DC3935">
              <w:rPr>
                <w:rFonts w:hint="eastAsia"/>
                <w:kern w:val="0"/>
                <w:sz w:val="24"/>
              </w:rPr>
              <w:t>1</w:t>
            </w:r>
            <w:r w:rsidR="00AB2657" w:rsidRPr="00DC3935">
              <w:rPr>
                <w:rFonts w:hint="eastAsia"/>
                <w:kern w:val="0"/>
                <w:sz w:val="24"/>
              </w:rPr>
              <w:t>6</w:t>
            </w:r>
          </w:p>
        </w:tc>
        <w:tc>
          <w:tcPr>
            <w:tcW w:w="976" w:type="pct"/>
            <w:shd w:val="clear" w:color="auto" w:fill="auto"/>
            <w:vAlign w:val="center"/>
            <w:hideMark/>
          </w:tcPr>
          <w:p w14:paraId="7FB2860C" w14:textId="0CE7C7AB" w:rsidR="00C25B20" w:rsidRPr="00DC3935" w:rsidRDefault="00C25B20" w:rsidP="00516B82">
            <w:pPr>
              <w:widowControl/>
              <w:jc w:val="left"/>
              <w:rPr>
                <w:kern w:val="0"/>
                <w:sz w:val="24"/>
              </w:rPr>
            </w:pPr>
            <w:r w:rsidRPr="00DC3935">
              <w:rPr>
                <w:kern w:val="0"/>
                <w:sz w:val="24"/>
              </w:rPr>
              <w:t>其他无效情形</w:t>
            </w:r>
          </w:p>
        </w:tc>
        <w:tc>
          <w:tcPr>
            <w:tcW w:w="3620" w:type="pct"/>
            <w:shd w:val="clear" w:color="auto" w:fill="auto"/>
            <w:vAlign w:val="center"/>
            <w:hideMark/>
          </w:tcPr>
          <w:p w14:paraId="7ECD7876" w14:textId="19FED32A" w:rsidR="00C25B20" w:rsidRPr="00DC3935" w:rsidRDefault="00C25B20" w:rsidP="00516B82">
            <w:pPr>
              <w:widowControl/>
              <w:jc w:val="left"/>
              <w:rPr>
                <w:kern w:val="0"/>
                <w:sz w:val="24"/>
              </w:rPr>
            </w:pPr>
            <w:r w:rsidRPr="00DC3935">
              <w:rPr>
                <w:sz w:val="24"/>
              </w:rPr>
              <w:t>投标人、投标文件不存在不符合法律、法规和招标文件规定的其他无效情形。</w:t>
            </w:r>
          </w:p>
        </w:tc>
      </w:tr>
    </w:tbl>
    <w:p w14:paraId="4722826E" w14:textId="77777777" w:rsidR="001421C4" w:rsidRPr="00DC3935" w:rsidRDefault="001421C4" w:rsidP="006D1130">
      <w:pPr>
        <w:numPr>
          <w:ilvl w:val="0"/>
          <w:numId w:val="23"/>
        </w:numPr>
        <w:tabs>
          <w:tab w:val="left" w:pos="1080"/>
          <w:tab w:val="left" w:pos="1589"/>
        </w:tabs>
        <w:snapToGrid w:val="0"/>
        <w:spacing w:line="360" w:lineRule="auto"/>
        <w:rPr>
          <w:sz w:val="24"/>
        </w:rPr>
        <w:sectPr w:rsidR="001421C4" w:rsidRPr="00DC3935" w:rsidSect="001421C4">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2E91A47F" w14:textId="77777777" w:rsidR="006D1130" w:rsidRPr="00DC3935" w:rsidRDefault="00CA3C6E" w:rsidP="000D3FA5">
      <w:pPr>
        <w:numPr>
          <w:ilvl w:val="0"/>
          <w:numId w:val="24"/>
        </w:numPr>
        <w:tabs>
          <w:tab w:val="left" w:pos="360"/>
        </w:tabs>
        <w:snapToGrid w:val="0"/>
        <w:spacing w:line="360" w:lineRule="auto"/>
        <w:outlineLvl w:val="1"/>
        <w:rPr>
          <w:sz w:val="24"/>
        </w:rPr>
      </w:pPr>
      <w:r w:rsidRPr="00DC3935">
        <w:rPr>
          <w:sz w:val="24"/>
        </w:rPr>
        <w:t>投标文件有关事项的澄清或者说明</w:t>
      </w:r>
    </w:p>
    <w:p w14:paraId="24607A06" w14:textId="0CFC7F55"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评标过程中，评标委员会将以书面形式要求投标人对其投标文件中含义不明确、同类问题表述不一致或者有明显文字和计算错误的内容，</w:t>
      </w:r>
      <w:proofErr w:type="gramStart"/>
      <w:r w:rsidRPr="00DC3935">
        <w:rPr>
          <w:sz w:val="24"/>
        </w:rPr>
        <w:t>作出</w:t>
      </w:r>
      <w:proofErr w:type="gramEnd"/>
      <w:r w:rsidRPr="00DC3935">
        <w:rPr>
          <w:sz w:val="24"/>
        </w:rPr>
        <w:t>必要的澄清、说明或者补正。投标人的澄清、说明或者补正应当采用书面形式，并加盖公章，或者由法定代表人</w:t>
      </w:r>
      <w:r w:rsidR="00972C17" w:rsidRPr="00DC3935">
        <w:rPr>
          <w:rFonts w:hint="eastAsia"/>
          <w:sz w:val="24"/>
        </w:rPr>
        <w:t>（</w:t>
      </w:r>
      <w:bookmarkStart w:id="797" w:name="_Hlk144225607"/>
      <w:r w:rsidR="00972C17" w:rsidRPr="00DC3935">
        <w:rPr>
          <w:sz w:val="24"/>
          <w:szCs w:val="20"/>
        </w:rPr>
        <w:t>若</w:t>
      </w:r>
      <w:r w:rsidR="00972C17" w:rsidRPr="00DC3935">
        <w:rPr>
          <w:rFonts w:hint="eastAsia"/>
          <w:sz w:val="24"/>
          <w:szCs w:val="20"/>
        </w:rPr>
        <w:t>投标人</w:t>
      </w:r>
      <w:r w:rsidR="00972C17" w:rsidRPr="00DC3935">
        <w:rPr>
          <w:sz w:val="24"/>
          <w:szCs w:val="20"/>
        </w:rPr>
        <w:t>为事业单位或其他组织或分支机构，可为单位负责人</w:t>
      </w:r>
      <w:bookmarkEnd w:id="797"/>
      <w:r w:rsidR="00972C17" w:rsidRPr="00DC3935">
        <w:rPr>
          <w:rFonts w:hint="eastAsia"/>
          <w:sz w:val="24"/>
        </w:rPr>
        <w:t>）</w:t>
      </w:r>
      <w:r w:rsidRPr="00DC3935">
        <w:rPr>
          <w:sz w:val="24"/>
        </w:rPr>
        <w:t>或其授权的代表签字。投标人的澄清、说明或者补正不得超出投标文件的范围或者改变投标文件的实质性内容。澄清文件将作为投标文件内容的一部分。</w:t>
      </w:r>
    </w:p>
    <w:p w14:paraId="24360283" w14:textId="7BAEEB43" w:rsidR="006D1130" w:rsidRPr="00DC3935" w:rsidRDefault="003763C6" w:rsidP="000D3FA5">
      <w:pPr>
        <w:numPr>
          <w:ilvl w:val="1"/>
          <w:numId w:val="24"/>
        </w:numPr>
        <w:tabs>
          <w:tab w:val="left" w:pos="1080"/>
        </w:tabs>
        <w:snapToGrid w:val="0"/>
        <w:spacing w:line="360" w:lineRule="auto"/>
        <w:ind w:left="1077" w:hanging="720"/>
        <w:rPr>
          <w:sz w:val="24"/>
        </w:rPr>
      </w:pPr>
      <w:r w:rsidRPr="00DC3935">
        <w:rPr>
          <w:rFonts w:hint="eastAsia"/>
          <w:sz w:val="24"/>
        </w:rPr>
        <w:t>异常低价处理</w:t>
      </w:r>
    </w:p>
    <w:p w14:paraId="41D7DF39" w14:textId="77777777" w:rsidR="003763C6" w:rsidRPr="00DC3935"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DC3935">
        <w:rPr>
          <w:rFonts w:hint="eastAsia"/>
          <w:sz w:val="24"/>
        </w:rPr>
        <w:t>政府采购评审中出现下列情形之一的，评审委员会应当启动异常低价投标（响应）审查程序：</w:t>
      </w:r>
    </w:p>
    <w:p w14:paraId="119B641A" w14:textId="509C1401" w:rsidR="003763C6" w:rsidRPr="00DC3935" w:rsidRDefault="003763C6" w:rsidP="003763C6">
      <w:pPr>
        <w:tabs>
          <w:tab w:val="left" w:pos="1589"/>
          <w:tab w:val="left" w:pos="1701"/>
          <w:tab w:val="left" w:pos="2035"/>
          <w:tab w:val="left" w:pos="2114"/>
        </w:tabs>
        <w:snapToGrid w:val="0"/>
        <w:spacing w:line="360" w:lineRule="auto"/>
        <w:ind w:left="1843" w:hanging="2"/>
        <w:rPr>
          <w:sz w:val="24"/>
        </w:rPr>
      </w:pPr>
      <w:r w:rsidRPr="00DC3935">
        <w:rPr>
          <w:rFonts w:hint="eastAsia"/>
          <w:sz w:val="24"/>
        </w:rPr>
        <w:t>（</w:t>
      </w:r>
      <w:r w:rsidRPr="00DC3935">
        <w:rPr>
          <w:rFonts w:hint="eastAsia"/>
          <w:sz w:val="24"/>
        </w:rPr>
        <w:t>1</w:t>
      </w:r>
      <w:r w:rsidRPr="00DC3935">
        <w:rPr>
          <w:rFonts w:hint="eastAsia"/>
          <w:sz w:val="24"/>
        </w:rPr>
        <w:t>）投标（响应）报价低于全部通过符合性审查供应商投标（响应）报价平均值</w:t>
      </w:r>
      <w:r w:rsidR="0015137F" w:rsidRPr="00DC3935">
        <w:rPr>
          <w:rFonts w:hint="eastAsia"/>
          <w:sz w:val="24"/>
          <w:u w:val="single"/>
        </w:rPr>
        <w:t>50</w:t>
      </w:r>
      <w:r w:rsidRPr="00DC3935">
        <w:rPr>
          <w:rFonts w:hint="eastAsia"/>
          <w:sz w:val="24"/>
        </w:rPr>
        <w:t>%</w:t>
      </w:r>
      <w:r w:rsidRPr="00DC3935">
        <w:rPr>
          <w:rFonts w:hint="eastAsia"/>
          <w:sz w:val="24"/>
        </w:rPr>
        <w:t>的，即投标（响应）报价</w:t>
      </w:r>
      <w:r w:rsidRPr="00DC3935">
        <w:rPr>
          <w:rFonts w:hint="eastAsia"/>
          <w:sz w:val="24"/>
        </w:rPr>
        <w:t>&lt;</w:t>
      </w:r>
      <w:r w:rsidRPr="00DC3935">
        <w:rPr>
          <w:rFonts w:hint="eastAsia"/>
          <w:sz w:val="24"/>
        </w:rPr>
        <w:t>全部通过符合性审查供应商投标（响应）报价平均值×</w:t>
      </w:r>
      <w:r w:rsidR="0015137F" w:rsidRPr="00DC3935">
        <w:rPr>
          <w:rFonts w:hint="eastAsia"/>
          <w:sz w:val="24"/>
          <w:u w:val="single"/>
        </w:rPr>
        <w:t>50</w:t>
      </w:r>
      <w:r w:rsidRPr="00DC3935">
        <w:rPr>
          <w:rFonts w:hint="eastAsia"/>
          <w:sz w:val="24"/>
        </w:rPr>
        <w:t>%</w:t>
      </w:r>
      <w:r w:rsidRPr="00DC3935">
        <w:rPr>
          <w:rFonts w:hint="eastAsia"/>
          <w:sz w:val="24"/>
        </w:rPr>
        <w:t>；</w:t>
      </w:r>
    </w:p>
    <w:p w14:paraId="115BFD7C" w14:textId="110AF800" w:rsidR="003763C6" w:rsidRPr="00DC3935" w:rsidRDefault="003763C6" w:rsidP="003763C6">
      <w:pPr>
        <w:tabs>
          <w:tab w:val="left" w:pos="1589"/>
          <w:tab w:val="left" w:pos="1701"/>
          <w:tab w:val="left" w:pos="2035"/>
          <w:tab w:val="left" w:pos="2114"/>
        </w:tabs>
        <w:snapToGrid w:val="0"/>
        <w:spacing w:line="360" w:lineRule="auto"/>
        <w:ind w:left="1843" w:hanging="2"/>
        <w:rPr>
          <w:sz w:val="24"/>
        </w:rPr>
      </w:pPr>
      <w:r w:rsidRPr="00DC3935">
        <w:rPr>
          <w:rFonts w:hint="eastAsia"/>
          <w:sz w:val="24"/>
        </w:rPr>
        <w:t>（</w:t>
      </w:r>
      <w:r w:rsidRPr="00DC3935">
        <w:rPr>
          <w:rFonts w:hint="eastAsia"/>
          <w:sz w:val="24"/>
        </w:rPr>
        <w:t>2</w:t>
      </w:r>
      <w:r w:rsidRPr="00DC3935">
        <w:rPr>
          <w:rFonts w:hint="eastAsia"/>
          <w:sz w:val="24"/>
        </w:rPr>
        <w:t>）投标（响应）报价低于通过符合性审查的次低报价供应商投标（响应）报价</w:t>
      </w:r>
      <w:r w:rsidR="0015137F" w:rsidRPr="00DC3935">
        <w:rPr>
          <w:rFonts w:hint="eastAsia"/>
          <w:sz w:val="24"/>
          <w:u w:val="single"/>
        </w:rPr>
        <w:t>50</w:t>
      </w:r>
      <w:r w:rsidRPr="00DC3935">
        <w:rPr>
          <w:rFonts w:hint="eastAsia"/>
          <w:sz w:val="24"/>
        </w:rPr>
        <w:t>%</w:t>
      </w:r>
      <w:r w:rsidRPr="00DC3935">
        <w:rPr>
          <w:rFonts w:hint="eastAsia"/>
          <w:sz w:val="24"/>
        </w:rPr>
        <w:t>的，即投标（响应）报价</w:t>
      </w:r>
      <w:r w:rsidRPr="00DC3935">
        <w:rPr>
          <w:rFonts w:hint="eastAsia"/>
          <w:sz w:val="24"/>
        </w:rPr>
        <w:t>&lt;</w:t>
      </w:r>
      <w:r w:rsidRPr="00DC3935">
        <w:rPr>
          <w:rFonts w:hint="eastAsia"/>
          <w:sz w:val="24"/>
        </w:rPr>
        <w:t>通过符合性审查的次低报价供应商投标（响应）报价×</w:t>
      </w:r>
      <w:r w:rsidR="0015137F" w:rsidRPr="00DC3935">
        <w:rPr>
          <w:rFonts w:hint="eastAsia"/>
          <w:sz w:val="24"/>
          <w:u w:val="single"/>
        </w:rPr>
        <w:t>50</w:t>
      </w:r>
      <w:r w:rsidRPr="00DC3935">
        <w:rPr>
          <w:rFonts w:hint="eastAsia"/>
          <w:sz w:val="24"/>
        </w:rPr>
        <w:t>%</w:t>
      </w:r>
      <w:r w:rsidRPr="00DC3935">
        <w:rPr>
          <w:rFonts w:hint="eastAsia"/>
          <w:sz w:val="24"/>
        </w:rPr>
        <w:t>；</w:t>
      </w:r>
    </w:p>
    <w:p w14:paraId="11182ED4" w14:textId="58AB7210" w:rsidR="003763C6" w:rsidRPr="00DC3935" w:rsidRDefault="003763C6" w:rsidP="003763C6">
      <w:pPr>
        <w:tabs>
          <w:tab w:val="left" w:pos="1589"/>
          <w:tab w:val="left" w:pos="1701"/>
          <w:tab w:val="left" w:pos="2035"/>
          <w:tab w:val="left" w:pos="2114"/>
        </w:tabs>
        <w:snapToGrid w:val="0"/>
        <w:spacing w:line="360" w:lineRule="auto"/>
        <w:ind w:left="1843" w:hanging="2"/>
        <w:rPr>
          <w:sz w:val="24"/>
        </w:rPr>
      </w:pPr>
      <w:r w:rsidRPr="00DC3935">
        <w:rPr>
          <w:rFonts w:hint="eastAsia"/>
          <w:sz w:val="24"/>
        </w:rPr>
        <w:t>（</w:t>
      </w:r>
      <w:r w:rsidRPr="00DC3935">
        <w:rPr>
          <w:rFonts w:hint="eastAsia"/>
          <w:sz w:val="24"/>
        </w:rPr>
        <w:t>3</w:t>
      </w:r>
      <w:r w:rsidRPr="00DC3935">
        <w:rPr>
          <w:rFonts w:hint="eastAsia"/>
          <w:sz w:val="24"/>
        </w:rPr>
        <w:t>）投标（响应）报价低于采购项目最高限价</w:t>
      </w:r>
      <w:r w:rsidR="0015137F" w:rsidRPr="00DC3935">
        <w:rPr>
          <w:rFonts w:hint="eastAsia"/>
          <w:sz w:val="24"/>
          <w:u w:val="single"/>
        </w:rPr>
        <w:t>45</w:t>
      </w:r>
      <w:r w:rsidRPr="00DC3935">
        <w:rPr>
          <w:rFonts w:hint="eastAsia"/>
          <w:sz w:val="24"/>
        </w:rPr>
        <w:t>%</w:t>
      </w:r>
      <w:r w:rsidRPr="00DC3935">
        <w:rPr>
          <w:rFonts w:hint="eastAsia"/>
          <w:sz w:val="24"/>
        </w:rPr>
        <w:t>的，即投标（响应）报价</w:t>
      </w:r>
      <w:r w:rsidRPr="00DC3935">
        <w:rPr>
          <w:rFonts w:hint="eastAsia"/>
          <w:sz w:val="24"/>
        </w:rPr>
        <w:t>&lt;</w:t>
      </w:r>
      <w:r w:rsidRPr="00DC3935">
        <w:rPr>
          <w:rFonts w:hint="eastAsia"/>
          <w:sz w:val="24"/>
        </w:rPr>
        <w:t>采购项目最高限价×</w:t>
      </w:r>
      <w:r w:rsidR="0015137F" w:rsidRPr="00DC3935">
        <w:rPr>
          <w:rFonts w:hint="eastAsia"/>
          <w:sz w:val="24"/>
          <w:u w:val="single"/>
        </w:rPr>
        <w:t>45</w:t>
      </w:r>
      <w:r w:rsidRPr="00DC3935">
        <w:rPr>
          <w:rFonts w:hint="eastAsia"/>
          <w:sz w:val="24"/>
        </w:rPr>
        <w:t>%</w:t>
      </w:r>
      <w:r w:rsidRPr="00DC3935">
        <w:rPr>
          <w:rFonts w:hint="eastAsia"/>
          <w:sz w:val="24"/>
        </w:rPr>
        <w:t>；</w:t>
      </w:r>
      <w:r w:rsidRPr="00DC3935">
        <w:rPr>
          <w:sz w:val="24"/>
        </w:rPr>
        <w:t>未设定最高限价的采购项目，以采购项目预算金额作为最高限价</w:t>
      </w:r>
      <w:r w:rsidRPr="00DC3935">
        <w:rPr>
          <w:rFonts w:hint="eastAsia"/>
          <w:sz w:val="24"/>
        </w:rPr>
        <w:t>；</w:t>
      </w:r>
    </w:p>
    <w:p w14:paraId="67C93801" w14:textId="77777777" w:rsidR="003763C6" w:rsidRPr="00DC3935" w:rsidRDefault="003763C6" w:rsidP="003763C6">
      <w:pPr>
        <w:tabs>
          <w:tab w:val="left" w:pos="1589"/>
          <w:tab w:val="left" w:pos="1701"/>
          <w:tab w:val="left" w:pos="2035"/>
          <w:tab w:val="left" w:pos="2114"/>
        </w:tabs>
        <w:snapToGrid w:val="0"/>
        <w:spacing w:line="360" w:lineRule="auto"/>
        <w:ind w:left="1843" w:hanging="2"/>
        <w:rPr>
          <w:sz w:val="24"/>
        </w:rPr>
      </w:pPr>
      <w:r w:rsidRPr="00DC3935">
        <w:rPr>
          <w:rFonts w:hint="eastAsia"/>
          <w:sz w:val="24"/>
        </w:rPr>
        <w:t>（</w:t>
      </w:r>
      <w:r w:rsidRPr="00DC3935">
        <w:rPr>
          <w:rFonts w:hint="eastAsia"/>
          <w:sz w:val="24"/>
        </w:rPr>
        <w:t>4</w:t>
      </w:r>
      <w:r w:rsidRPr="00DC3935">
        <w:rPr>
          <w:rFonts w:hint="eastAsia"/>
          <w:sz w:val="24"/>
        </w:rPr>
        <w:t>）评审委员会基于专业判断，认为供应商报价过低，有可能影响产品质量或者不能诚信履约的其他情形。</w:t>
      </w:r>
    </w:p>
    <w:p w14:paraId="2D767906" w14:textId="77777777" w:rsidR="003763C6" w:rsidRPr="00DC3935"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DC3935">
        <w:rPr>
          <w:rFonts w:hint="eastAsia"/>
          <w:sz w:val="24"/>
        </w:rPr>
        <w:t xml:space="preserve"> </w:t>
      </w:r>
      <w:r w:rsidRPr="00DC3935">
        <w:rPr>
          <w:sz w:val="24"/>
        </w:rPr>
        <w:t>评审委员会启动异常低价投标（响应）审查后，属于前述第</w:t>
      </w:r>
      <w:r w:rsidRPr="00DC3935">
        <w:rPr>
          <w:rFonts w:hint="eastAsia"/>
          <w:sz w:val="24"/>
        </w:rPr>
        <w:t>（</w:t>
      </w:r>
      <w:r w:rsidRPr="00DC3935">
        <w:rPr>
          <w:rFonts w:hint="eastAsia"/>
          <w:sz w:val="24"/>
        </w:rPr>
        <w:t>1</w:t>
      </w:r>
      <w:r w:rsidRPr="00DC3935">
        <w:rPr>
          <w:rFonts w:hint="eastAsia"/>
          <w:sz w:val="24"/>
        </w:rPr>
        <w:t>）</w:t>
      </w:r>
      <w:r w:rsidRPr="00DC3935">
        <w:rPr>
          <w:sz w:val="24"/>
        </w:rPr>
        <w:t>项至第</w:t>
      </w:r>
      <w:r w:rsidRPr="00DC3935">
        <w:rPr>
          <w:rFonts w:hint="eastAsia"/>
          <w:sz w:val="24"/>
        </w:rPr>
        <w:t>（</w:t>
      </w:r>
      <w:r w:rsidRPr="00DC3935">
        <w:rPr>
          <w:sz w:val="24"/>
        </w:rPr>
        <w:t>4</w:t>
      </w:r>
      <w:r w:rsidRPr="00DC3935">
        <w:rPr>
          <w:rFonts w:hint="eastAsia"/>
          <w:sz w:val="24"/>
        </w:rPr>
        <w:t>）</w:t>
      </w:r>
      <w:r w:rsidRPr="00DC3935">
        <w:rPr>
          <w:sz w:val="24"/>
        </w:rPr>
        <w:t>项情形的，应当要求相关供应商在评审现场合理的时间内对投标（响应）价格</w:t>
      </w:r>
      <w:proofErr w:type="gramStart"/>
      <w:r w:rsidRPr="00DC3935">
        <w:rPr>
          <w:sz w:val="24"/>
        </w:rPr>
        <w:t>作出</w:t>
      </w:r>
      <w:proofErr w:type="gramEnd"/>
      <w:r w:rsidRPr="00DC3935">
        <w:rPr>
          <w:sz w:val="24"/>
        </w:rPr>
        <w:t>解释，提供项目具体成本测算等与报价合理性相关的书面说明及必要的证明材料，包括但不限于原材料成本、人工成本、制造费用等，给予相关供应商的合理时间一般不少于</w:t>
      </w:r>
      <w:r w:rsidRPr="00DC3935">
        <w:rPr>
          <w:sz w:val="24"/>
        </w:rPr>
        <w:t>30</w:t>
      </w:r>
      <w:r w:rsidRPr="00DC3935">
        <w:rPr>
          <w:sz w:val="24"/>
        </w:rPr>
        <w:t>分钟。其中，属于第</w:t>
      </w:r>
      <w:r w:rsidRPr="00DC3935">
        <w:rPr>
          <w:rFonts w:hint="eastAsia"/>
          <w:sz w:val="24"/>
        </w:rPr>
        <w:t>（</w:t>
      </w:r>
      <w:r w:rsidRPr="00DC3935">
        <w:rPr>
          <w:sz w:val="24"/>
        </w:rPr>
        <w:t>3</w:t>
      </w:r>
      <w:r w:rsidRPr="00DC3935">
        <w:rPr>
          <w:rFonts w:hint="eastAsia"/>
          <w:sz w:val="24"/>
        </w:rPr>
        <w:t>）</w:t>
      </w:r>
      <w:r w:rsidRPr="00DC3935">
        <w:rPr>
          <w:sz w:val="24"/>
        </w:rPr>
        <w:t>项情形，供应商已随投标（响应）文件一并提交相关书面说明及必要的证明材料的，在评审现场可不再重复提交。</w:t>
      </w:r>
    </w:p>
    <w:p w14:paraId="350D9BEB" w14:textId="77777777" w:rsidR="003763C6" w:rsidRPr="00DC3935"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DC3935">
        <w:rPr>
          <w:rFonts w:hint="eastAsia"/>
          <w:sz w:val="24"/>
        </w:rPr>
        <w:t xml:space="preserve"> </w:t>
      </w:r>
      <w:r w:rsidRPr="00DC3935">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DC3935">
        <w:rPr>
          <w:b/>
          <w:bCs/>
          <w:sz w:val="24"/>
        </w:rPr>
        <w:t>无效投标（响应）</w:t>
      </w:r>
      <w:r w:rsidRPr="00DC3935">
        <w:rPr>
          <w:sz w:val="24"/>
        </w:rPr>
        <w:t>处理。</w:t>
      </w:r>
    </w:p>
    <w:p w14:paraId="0C660B9B" w14:textId="083598C8" w:rsidR="003763C6" w:rsidRPr="00DC3935"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bookmarkStart w:id="798" w:name="_Hlk190337965"/>
      <w:r w:rsidRPr="00DC3935">
        <w:rPr>
          <w:rFonts w:hint="eastAsia"/>
          <w:sz w:val="24"/>
        </w:rPr>
        <w:t xml:space="preserve"> </w:t>
      </w:r>
      <w:r w:rsidRPr="00DC3935">
        <w:rPr>
          <w:rFonts w:hint="eastAsia"/>
          <w:sz w:val="24"/>
        </w:rPr>
        <w:t>上述投标（响应）</w:t>
      </w:r>
      <w:proofErr w:type="gramStart"/>
      <w:r w:rsidRPr="00DC3935">
        <w:rPr>
          <w:rFonts w:hint="eastAsia"/>
          <w:sz w:val="24"/>
        </w:rPr>
        <w:t>报价指</w:t>
      </w:r>
      <w:proofErr w:type="gramEnd"/>
      <w:r w:rsidRPr="00DC3935">
        <w:rPr>
          <w:rFonts w:hint="eastAsia"/>
          <w:sz w:val="24"/>
        </w:rPr>
        <w:t>按照本章</w:t>
      </w:r>
      <w:r w:rsidRPr="00DC3935">
        <w:rPr>
          <w:rFonts w:hint="eastAsia"/>
          <w:sz w:val="24"/>
        </w:rPr>
        <w:t>2.4</w:t>
      </w:r>
      <w:r w:rsidRPr="00DC3935">
        <w:rPr>
          <w:rFonts w:hint="eastAsia"/>
          <w:sz w:val="24"/>
        </w:rPr>
        <w:t>修正后的报价</w:t>
      </w:r>
      <w:bookmarkEnd w:id="798"/>
      <w:r w:rsidRPr="00DC3935">
        <w:rPr>
          <w:rFonts w:hint="eastAsia"/>
          <w:sz w:val="24"/>
        </w:rPr>
        <w:t>。</w:t>
      </w:r>
    </w:p>
    <w:p w14:paraId="470B1642" w14:textId="14DC24E4"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w:t>
      </w:r>
      <w:r w:rsidR="000D3FA5" w:rsidRPr="00DC3935">
        <w:rPr>
          <w:sz w:val="24"/>
        </w:rPr>
        <w:t>采购包</w:t>
      </w:r>
      <w:r w:rsidRPr="00DC3935">
        <w:rPr>
          <w:sz w:val="24"/>
        </w:rPr>
        <w:t>中的内容</w:t>
      </w:r>
      <w:r w:rsidR="00390BDB" w:rsidRPr="00DC3935">
        <w:rPr>
          <w:sz w:val="24"/>
        </w:rPr>
        <w:t>拆分</w:t>
      </w:r>
      <w:r w:rsidRPr="00DC3935">
        <w:rPr>
          <w:sz w:val="24"/>
        </w:rPr>
        <w:t>投标，其</w:t>
      </w:r>
      <w:r w:rsidRPr="00DC3935">
        <w:rPr>
          <w:b/>
          <w:sz w:val="24"/>
        </w:rPr>
        <w:t>投标无效</w:t>
      </w:r>
      <w:r w:rsidRPr="00DC3935">
        <w:rPr>
          <w:sz w:val="24"/>
        </w:rPr>
        <w:t>。</w:t>
      </w:r>
    </w:p>
    <w:p w14:paraId="0F61C470" w14:textId="77777777"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投标文件报价出现前后不一致的，按照下列规定修正：</w:t>
      </w:r>
    </w:p>
    <w:p w14:paraId="2D317386" w14:textId="77777777" w:rsidR="006D1130" w:rsidRPr="00DC3935"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DC3935">
        <w:rPr>
          <w:sz w:val="24"/>
        </w:rPr>
        <w:t>招标文件对于报价修正是否另有规定：</w:t>
      </w:r>
    </w:p>
    <w:p w14:paraId="3CE29397" w14:textId="16DB217F" w:rsidR="006D1130" w:rsidRPr="00DC3935" w:rsidRDefault="00CA3C6E" w:rsidP="006D1130">
      <w:pPr>
        <w:tabs>
          <w:tab w:val="left" w:pos="1080"/>
          <w:tab w:val="left" w:pos="1589"/>
          <w:tab w:val="left" w:pos="2035"/>
          <w:tab w:val="left" w:pos="2114"/>
        </w:tabs>
        <w:snapToGrid w:val="0"/>
        <w:spacing w:line="360" w:lineRule="auto"/>
        <w:ind w:left="2035"/>
        <w:rPr>
          <w:sz w:val="24"/>
          <w:u w:val="single"/>
        </w:rPr>
      </w:pPr>
      <w:r w:rsidRPr="00DC3935">
        <w:rPr>
          <w:sz w:val="24"/>
        </w:rPr>
        <w:t>□</w:t>
      </w:r>
      <w:r w:rsidR="001A3B68" w:rsidRPr="00DC3935">
        <w:rPr>
          <w:sz w:val="24"/>
        </w:rPr>
        <w:t>有，具体规定为：</w:t>
      </w:r>
      <w:r w:rsidR="00317642" w:rsidRPr="00DC3935">
        <w:rPr>
          <w:sz w:val="24"/>
        </w:rPr>
        <w:t>______________</w:t>
      </w:r>
    </w:p>
    <w:p w14:paraId="13CBF059" w14:textId="03A5AFFE" w:rsidR="001A3B68" w:rsidRPr="00DC3935" w:rsidRDefault="0024252B" w:rsidP="006D1130">
      <w:pPr>
        <w:tabs>
          <w:tab w:val="left" w:pos="1080"/>
          <w:tab w:val="left" w:pos="1589"/>
          <w:tab w:val="left" w:pos="2035"/>
          <w:tab w:val="left" w:pos="2114"/>
        </w:tabs>
        <w:snapToGrid w:val="0"/>
        <w:spacing w:line="360" w:lineRule="auto"/>
        <w:ind w:left="2035"/>
        <w:rPr>
          <w:sz w:val="24"/>
        </w:rPr>
      </w:pPr>
      <w:r w:rsidRPr="00DC3935">
        <w:rPr>
          <w:rFonts w:ascii="宋体" w:hAnsi="宋体" w:cs="宋体" w:hint="eastAsia"/>
          <w:bCs/>
          <w:sz w:val="24"/>
        </w:rPr>
        <w:sym w:font="Wingdings 2" w:char="F0A2"/>
      </w:r>
      <w:r w:rsidR="00CA3C6E" w:rsidRPr="00DC3935">
        <w:rPr>
          <w:sz w:val="24"/>
        </w:rPr>
        <w:t>无，按下述</w:t>
      </w:r>
      <w:r w:rsidR="00764D59" w:rsidRPr="00DC3935">
        <w:rPr>
          <w:sz w:val="24"/>
        </w:rPr>
        <w:t>2</w:t>
      </w:r>
      <w:r w:rsidR="00CA3C6E" w:rsidRPr="00DC3935">
        <w:rPr>
          <w:sz w:val="24"/>
        </w:rPr>
        <w:t>.4.2-</w:t>
      </w:r>
      <w:r w:rsidR="00764D59" w:rsidRPr="00DC3935">
        <w:rPr>
          <w:sz w:val="24"/>
        </w:rPr>
        <w:t>2</w:t>
      </w:r>
      <w:r w:rsidR="00CA3C6E" w:rsidRPr="00DC3935">
        <w:rPr>
          <w:sz w:val="24"/>
        </w:rPr>
        <w:t>.4.7</w:t>
      </w:r>
      <w:r w:rsidR="00CA3C6E" w:rsidRPr="00DC3935">
        <w:rPr>
          <w:sz w:val="24"/>
        </w:rPr>
        <w:t>项规定修正。</w:t>
      </w:r>
    </w:p>
    <w:p w14:paraId="34B9A3BA" w14:textId="4E520DA7" w:rsidR="006D1130" w:rsidRPr="00DC3935" w:rsidRDefault="00CA3C6E" w:rsidP="000D3FA5">
      <w:pPr>
        <w:numPr>
          <w:ilvl w:val="2"/>
          <w:numId w:val="24"/>
        </w:numPr>
        <w:tabs>
          <w:tab w:val="left" w:pos="2035"/>
          <w:tab w:val="left" w:pos="2114"/>
          <w:tab w:val="left" w:pos="2977"/>
        </w:tabs>
        <w:snapToGrid w:val="0"/>
        <w:spacing w:line="360" w:lineRule="auto"/>
        <w:ind w:left="2035"/>
        <w:rPr>
          <w:sz w:val="24"/>
        </w:rPr>
      </w:pPr>
      <w:r w:rsidRPr="00DC3935">
        <w:rPr>
          <w:sz w:val="24"/>
        </w:rPr>
        <w:t>单独递交的开标一览表（报价表）与投标文件中开标一览表（报价表）内容不一致的，以单独递交的开标一览表（报价表）为准；</w:t>
      </w:r>
    </w:p>
    <w:p w14:paraId="50CAE266" w14:textId="77777777" w:rsidR="006D1130" w:rsidRPr="00DC3935" w:rsidRDefault="00CA3C6E" w:rsidP="000D3FA5">
      <w:pPr>
        <w:numPr>
          <w:ilvl w:val="2"/>
          <w:numId w:val="24"/>
        </w:numPr>
        <w:tabs>
          <w:tab w:val="left" w:pos="2035"/>
          <w:tab w:val="left" w:pos="2114"/>
          <w:tab w:val="left" w:pos="2977"/>
        </w:tabs>
        <w:snapToGrid w:val="0"/>
        <w:spacing w:line="360" w:lineRule="auto"/>
        <w:ind w:left="2035"/>
        <w:rPr>
          <w:sz w:val="24"/>
        </w:rPr>
      </w:pPr>
      <w:r w:rsidRPr="00DC3935">
        <w:rPr>
          <w:sz w:val="24"/>
        </w:rPr>
        <w:t>投标文件中开标一览表（报价表）内容与投标文件中相应内容不一致的，以开标一览表（报价表）为准；</w:t>
      </w:r>
    </w:p>
    <w:p w14:paraId="125C3601" w14:textId="77777777" w:rsidR="006D1130" w:rsidRPr="00DC3935" w:rsidRDefault="00CA3C6E" w:rsidP="000D3FA5">
      <w:pPr>
        <w:numPr>
          <w:ilvl w:val="2"/>
          <w:numId w:val="24"/>
        </w:numPr>
        <w:tabs>
          <w:tab w:val="left" w:pos="2035"/>
          <w:tab w:val="left" w:pos="2114"/>
          <w:tab w:val="left" w:pos="2977"/>
        </w:tabs>
        <w:snapToGrid w:val="0"/>
        <w:spacing w:line="360" w:lineRule="auto"/>
        <w:ind w:left="2035"/>
        <w:rPr>
          <w:sz w:val="24"/>
        </w:rPr>
      </w:pPr>
      <w:r w:rsidRPr="00DC3935">
        <w:rPr>
          <w:sz w:val="24"/>
        </w:rPr>
        <w:t>大写金额和小写金额不一致的，以大写金额为准；</w:t>
      </w:r>
    </w:p>
    <w:p w14:paraId="76907AC2" w14:textId="77777777" w:rsidR="006D1130" w:rsidRPr="00DC3935" w:rsidRDefault="00CA3C6E" w:rsidP="000D3FA5">
      <w:pPr>
        <w:numPr>
          <w:ilvl w:val="2"/>
          <w:numId w:val="24"/>
        </w:numPr>
        <w:tabs>
          <w:tab w:val="left" w:pos="2035"/>
          <w:tab w:val="left" w:pos="2114"/>
          <w:tab w:val="left" w:pos="2977"/>
        </w:tabs>
        <w:snapToGrid w:val="0"/>
        <w:spacing w:line="360" w:lineRule="auto"/>
        <w:ind w:left="2035"/>
        <w:rPr>
          <w:sz w:val="24"/>
        </w:rPr>
      </w:pPr>
      <w:r w:rsidRPr="00DC3935">
        <w:rPr>
          <w:sz w:val="24"/>
        </w:rPr>
        <w:t>单价金额小数点或者百分比有明显错位的，以开标一览表的总价为准，并修改单价；</w:t>
      </w:r>
    </w:p>
    <w:p w14:paraId="1FC25FBC" w14:textId="77777777" w:rsidR="006D1130" w:rsidRPr="00DC3935" w:rsidRDefault="00CA3C6E" w:rsidP="000D3FA5">
      <w:pPr>
        <w:numPr>
          <w:ilvl w:val="2"/>
          <w:numId w:val="24"/>
        </w:numPr>
        <w:tabs>
          <w:tab w:val="left" w:pos="2035"/>
          <w:tab w:val="left" w:pos="2114"/>
          <w:tab w:val="left" w:pos="2977"/>
        </w:tabs>
        <w:snapToGrid w:val="0"/>
        <w:spacing w:line="360" w:lineRule="auto"/>
        <w:ind w:left="2035"/>
        <w:rPr>
          <w:sz w:val="24"/>
        </w:rPr>
      </w:pPr>
      <w:r w:rsidRPr="00DC3935">
        <w:rPr>
          <w:sz w:val="24"/>
        </w:rPr>
        <w:t>总价金额与按单价汇总金额不一致的，以单价金额计算结果为准。</w:t>
      </w:r>
    </w:p>
    <w:p w14:paraId="0B32F5AB" w14:textId="77777777" w:rsidR="003763C6" w:rsidRPr="00DC3935"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DC3935">
        <w:rPr>
          <w:sz w:val="24"/>
        </w:rPr>
        <w:t>同时出现两种以上不一致的，按照前款规定的顺序修正。</w:t>
      </w:r>
    </w:p>
    <w:p w14:paraId="5F77A294" w14:textId="3D075FC3" w:rsidR="006D1130" w:rsidRPr="00DC3935"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DC3935">
        <w:rPr>
          <w:sz w:val="24"/>
        </w:rPr>
        <w:t>修正后的报价经投标人书面确认后产生约束力，投标人不确认的，其</w:t>
      </w:r>
      <w:r w:rsidRPr="00DC3935">
        <w:rPr>
          <w:b/>
          <w:sz w:val="24"/>
        </w:rPr>
        <w:t>投标无效</w:t>
      </w:r>
      <w:r w:rsidRPr="00DC3935">
        <w:rPr>
          <w:sz w:val="24"/>
        </w:rPr>
        <w:t>。</w:t>
      </w:r>
    </w:p>
    <w:p w14:paraId="0BA4DF83" w14:textId="2294C121" w:rsidR="006D1130" w:rsidRPr="00DC3935" w:rsidRDefault="003763C6" w:rsidP="003763C6">
      <w:pPr>
        <w:numPr>
          <w:ilvl w:val="1"/>
          <w:numId w:val="24"/>
        </w:numPr>
        <w:tabs>
          <w:tab w:val="left" w:pos="1080"/>
        </w:tabs>
        <w:snapToGrid w:val="0"/>
        <w:spacing w:line="360" w:lineRule="auto"/>
        <w:ind w:left="1077" w:hanging="720"/>
        <w:rPr>
          <w:sz w:val="24"/>
        </w:rPr>
      </w:pPr>
      <w:r w:rsidRPr="00DC3935">
        <w:rPr>
          <w:rFonts w:hint="eastAsia"/>
          <w:sz w:val="24"/>
        </w:rPr>
        <w:t>支持中小企业</w:t>
      </w:r>
      <w:r w:rsidRPr="00DC3935">
        <w:rPr>
          <w:sz w:val="24"/>
        </w:rPr>
        <w:t>政府采购政策的价格调整：只有符合第二章《投标人须知》</w:t>
      </w:r>
      <w:r w:rsidRPr="00DC3935">
        <w:rPr>
          <w:sz w:val="24"/>
        </w:rPr>
        <w:t>5.3</w:t>
      </w:r>
      <w:r w:rsidRPr="00DC3935">
        <w:rPr>
          <w:sz w:val="24"/>
        </w:rPr>
        <w:t>条规定情形的，可以享受中小企业扶持政策，用扣除后的价格参加评审；否则，评标时价格不予扣除。</w:t>
      </w:r>
    </w:p>
    <w:p w14:paraId="4F1F4C9A" w14:textId="566A9823"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对于未预留份额专门面向中小企业采购的采购项目，以及预留份额项目中的非预留部分采购包，对小</w:t>
      </w:r>
      <w:proofErr w:type="gramStart"/>
      <w:r w:rsidRPr="00DC3935">
        <w:rPr>
          <w:sz w:val="24"/>
        </w:rPr>
        <w:t>微企业</w:t>
      </w:r>
      <w:proofErr w:type="gramEnd"/>
      <w:r w:rsidRPr="00DC3935">
        <w:rPr>
          <w:sz w:val="24"/>
        </w:rPr>
        <w:t>报价给予</w:t>
      </w:r>
      <w:r w:rsidR="00000559" w:rsidRPr="00DC3935">
        <w:rPr>
          <w:rFonts w:hint="eastAsia"/>
          <w:sz w:val="24"/>
          <w:u w:val="single"/>
        </w:rPr>
        <w:t>10</w:t>
      </w:r>
      <w:r w:rsidRPr="00DC3935">
        <w:rPr>
          <w:sz w:val="24"/>
          <w:u w:val="single"/>
        </w:rPr>
        <w:t>%</w:t>
      </w:r>
      <w:r w:rsidRPr="00DC3935">
        <w:rPr>
          <w:sz w:val="24"/>
        </w:rPr>
        <w:t>的扣除，用扣除后的价格参加评审。</w:t>
      </w:r>
    </w:p>
    <w:p w14:paraId="7ECA89A2" w14:textId="1D576128"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对于未预留份额专门面向中小企业采购的采购项目，以及预留份额项目中的非预留部分采购包，且接受大中型企业与小</w:t>
      </w:r>
      <w:proofErr w:type="gramStart"/>
      <w:r w:rsidRPr="00DC3935">
        <w:rPr>
          <w:sz w:val="24"/>
        </w:rPr>
        <w:t>微企业</w:t>
      </w:r>
      <w:proofErr w:type="gramEnd"/>
      <w:r w:rsidRPr="00DC3935">
        <w:rPr>
          <w:sz w:val="24"/>
        </w:rPr>
        <w:t>组成联合体或者允许大中型企业向一家或者多家小</w:t>
      </w:r>
      <w:proofErr w:type="gramStart"/>
      <w:r w:rsidRPr="00DC3935">
        <w:rPr>
          <w:sz w:val="24"/>
        </w:rPr>
        <w:t>微企业</w:t>
      </w:r>
      <w:proofErr w:type="gramEnd"/>
      <w:r w:rsidRPr="00DC3935">
        <w:rPr>
          <w:sz w:val="24"/>
        </w:rPr>
        <w:t>分包的采购项目，对于联合协议或者分包意向协议约定小</w:t>
      </w:r>
      <w:proofErr w:type="gramStart"/>
      <w:r w:rsidRPr="00DC3935">
        <w:rPr>
          <w:sz w:val="24"/>
        </w:rPr>
        <w:t>微企业</w:t>
      </w:r>
      <w:proofErr w:type="gramEnd"/>
      <w:r w:rsidRPr="00DC3935">
        <w:rPr>
          <w:sz w:val="24"/>
        </w:rPr>
        <w:t>的合同份额占到合同总金额</w:t>
      </w:r>
      <w:r w:rsidRPr="00DC3935">
        <w:rPr>
          <w:sz w:val="24"/>
        </w:rPr>
        <w:t xml:space="preserve"> 30%</w:t>
      </w:r>
      <w:r w:rsidRPr="00DC3935">
        <w:rPr>
          <w:sz w:val="24"/>
        </w:rPr>
        <w:t>以上的联合体或者大中型企业的报价给予</w:t>
      </w:r>
      <w:r w:rsidR="00000559" w:rsidRPr="00DC3935">
        <w:rPr>
          <w:rFonts w:hint="eastAsia"/>
          <w:sz w:val="24"/>
          <w:u w:val="single"/>
        </w:rPr>
        <w:t>10</w:t>
      </w:r>
      <w:r w:rsidRPr="00DC3935">
        <w:rPr>
          <w:sz w:val="24"/>
          <w:u w:val="single"/>
        </w:rPr>
        <w:t>%</w:t>
      </w:r>
      <w:r w:rsidRPr="00DC3935">
        <w:rPr>
          <w:sz w:val="24"/>
        </w:rPr>
        <w:t>的扣除，用扣除后的价格参加评审。</w:t>
      </w:r>
    </w:p>
    <w:p w14:paraId="3B0EF5F3" w14:textId="77777777"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组成联合体或者接受分包的小</w:t>
      </w:r>
      <w:proofErr w:type="gramStart"/>
      <w:r w:rsidRPr="00DC3935">
        <w:rPr>
          <w:sz w:val="24"/>
        </w:rPr>
        <w:t>微企业</w:t>
      </w:r>
      <w:proofErr w:type="gramEnd"/>
      <w:r w:rsidRPr="00DC3935">
        <w:rPr>
          <w:sz w:val="24"/>
        </w:rPr>
        <w:t>与联合体内其他企业、分包企业之间存在直接控股、管理关系的，不享受价格扣除优惠政策。</w:t>
      </w:r>
    </w:p>
    <w:p w14:paraId="47FE4CE9" w14:textId="77777777"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价格扣除比例对小型企业和微型企业同等对待，不作区分。</w:t>
      </w:r>
    </w:p>
    <w:p w14:paraId="490B6A06" w14:textId="77777777" w:rsidR="009250FE"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中小企业参加政府采购活动，应当按照招标文件给定的格式出具《中小企业声明函》，否则不得享受相关中小企业扶持政策。</w:t>
      </w:r>
    </w:p>
    <w:p w14:paraId="01D95420" w14:textId="5C7FF8F9"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监狱企业提供了由省级以上监狱管理局、戒毒管理局（含新疆生产建设兵团）出具的属于监狱企业的证明文件的，视同小微企业。</w:t>
      </w:r>
    </w:p>
    <w:p w14:paraId="097CFC10" w14:textId="347F4080" w:rsidR="006D1130" w:rsidRPr="00DC3935" w:rsidRDefault="00CA3C6E" w:rsidP="000D3FA5">
      <w:pPr>
        <w:numPr>
          <w:ilvl w:val="2"/>
          <w:numId w:val="24"/>
        </w:numPr>
        <w:tabs>
          <w:tab w:val="left" w:pos="1080"/>
          <w:tab w:val="left" w:pos="1589"/>
          <w:tab w:val="left" w:pos="2035"/>
        </w:tabs>
        <w:snapToGrid w:val="0"/>
        <w:spacing w:line="360" w:lineRule="auto"/>
        <w:ind w:left="2035"/>
        <w:rPr>
          <w:sz w:val="24"/>
        </w:rPr>
      </w:pPr>
      <w:r w:rsidRPr="00DC3935">
        <w:rPr>
          <w:sz w:val="24"/>
        </w:rPr>
        <w:t>残疾人福利性单位按招标文件要求提供了《残疾人福利性单位声明函》的，视同小微企业。</w:t>
      </w:r>
    </w:p>
    <w:p w14:paraId="4D7CC362" w14:textId="131DF91B" w:rsidR="006D1130" w:rsidRPr="00DC3935" w:rsidRDefault="00CA3C6E" w:rsidP="000D3FA5">
      <w:pPr>
        <w:numPr>
          <w:ilvl w:val="2"/>
          <w:numId w:val="24"/>
        </w:numPr>
        <w:tabs>
          <w:tab w:val="clear" w:pos="1980"/>
          <w:tab w:val="left" w:pos="1080"/>
          <w:tab w:val="left" w:pos="1589"/>
          <w:tab w:val="left" w:pos="2014"/>
        </w:tabs>
        <w:snapToGrid w:val="0"/>
        <w:spacing w:line="360" w:lineRule="auto"/>
        <w:ind w:left="2035"/>
        <w:rPr>
          <w:sz w:val="24"/>
        </w:rPr>
      </w:pPr>
      <w:r w:rsidRPr="00DC3935">
        <w:rPr>
          <w:sz w:val="24"/>
        </w:rPr>
        <w:t>若投标人同时属于小型或微型企业、监狱企业、残疾人福利性单位中的两种及以上，将不重复享受小</w:t>
      </w:r>
      <w:proofErr w:type="gramStart"/>
      <w:r w:rsidRPr="00DC3935">
        <w:rPr>
          <w:sz w:val="24"/>
        </w:rPr>
        <w:t>微企业</w:t>
      </w:r>
      <w:proofErr w:type="gramEnd"/>
      <w:r w:rsidRPr="00DC3935">
        <w:rPr>
          <w:sz w:val="24"/>
        </w:rPr>
        <w:t>价格扣减的优惠政策。</w:t>
      </w:r>
    </w:p>
    <w:p w14:paraId="5BABBDF1" w14:textId="2DAAB24C" w:rsidR="003763C6" w:rsidRPr="00DC3935" w:rsidRDefault="003763C6" w:rsidP="003763C6">
      <w:pPr>
        <w:tabs>
          <w:tab w:val="left" w:pos="1080"/>
        </w:tabs>
        <w:snapToGrid w:val="0"/>
        <w:spacing w:line="360" w:lineRule="auto"/>
        <w:ind w:leftChars="216" w:left="1174" w:hangingChars="300" w:hanging="720"/>
        <w:rPr>
          <w:sz w:val="24"/>
        </w:rPr>
      </w:pPr>
      <w:r w:rsidRPr="00DC3935">
        <w:rPr>
          <w:rFonts w:hint="eastAsia"/>
          <w:sz w:val="24"/>
        </w:rPr>
        <w:t xml:space="preserve">2.6   </w:t>
      </w:r>
      <w:r w:rsidRPr="00DC3935">
        <w:rPr>
          <w:rFonts w:hint="eastAsia"/>
          <w:sz w:val="24"/>
        </w:rPr>
        <w:t>支持本国产品政府采购</w:t>
      </w:r>
      <w:r w:rsidRPr="00DC3935">
        <w:rPr>
          <w:sz w:val="24"/>
        </w:rPr>
        <w:t>的价格调整：只有符合第二章《投标人须知》</w:t>
      </w:r>
      <w:r w:rsidRPr="00DC3935">
        <w:rPr>
          <w:sz w:val="24"/>
        </w:rPr>
        <w:t>5.2</w:t>
      </w:r>
      <w:r w:rsidRPr="00DC3935">
        <w:rPr>
          <w:sz w:val="24"/>
        </w:rPr>
        <w:t>条规定情形的，可以享受</w:t>
      </w:r>
      <w:r w:rsidRPr="00DC3935">
        <w:rPr>
          <w:rFonts w:hint="eastAsia"/>
          <w:sz w:val="24"/>
        </w:rPr>
        <w:t>本国产品支持</w:t>
      </w:r>
      <w:r w:rsidRPr="00DC3935">
        <w:rPr>
          <w:sz w:val="24"/>
        </w:rPr>
        <w:t>政策，用扣除后的价格参加评审；否则，评标时价格不予扣除。</w:t>
      </w:r>
    </w:p>
    <w:p w14:paraId="66A2AB67" w14:textId="4CFE0465" w:rsidR="003763C6" w:rsidRPr="00DC3935" w:rsidRDefault="003763C6" w:rsidP="004816D6">
      <w:pPr>
        <w:tabs>
          <w:tab w:val="left" w:pos="1080"/>
          <w:tab w:val="left" w:pos="2100"/>
        </w:tabs>
        <w:snapToGrid w:val="0"/>
        <w:spacing w:line="360" w:lineRule="auto"/>
        <w:ind w:leftChars="550" w:left="2115" w:hangingChars="400" w:hanging="960"/>
        <w:rPr>
          <w:sz w:val="24"/>
        </w:rPr>
      </w:pPr>
      <w:r w:rsidRPr="00DC3935">
        <w:rPr>
          <w:rFonts w:hint="eastAsia"/>
          <w:sz w:val="24"/>
        </w:rPr>
        <w:t>2.6.1</w:t>
      </w:r>
      <w:r w:rsidR="004816D6" w:rsidRPr="00DC3935">
        <w:rPr>
          <w:rFonts w:hint="eastAsia"/>
          <w:sz w:val="24"/>
        </w:rPr>
        <w:t xml:space="preserve">  </w:t>
      </w:r>
      <w:r w:rsidRPr="00DC3935">
        <w:rPr>
          <w:rFonts w:hint="eastAsia"/>
          <w:sz w:val="24"/>
        </w:rPr>
        <w:t>本项目既有本国产品又有非本国产品参与竞争的，依法对本国产品给予价格评审优惠，对本国产品的报价给予</w:t>
      </w:r>
      <w:r w:rsidRPr="00DC3935">
        <w:rPr>
          <w:rFonts w:hint="eastAsia"/>
          <w:sz w:val="24"/>
        </w:rPr>
        <w:t>20%</w:t>
      </w:r>
      <w:r w:rsidRPr="00DC3935">
        <w:rPr>
          <w:rFonts w:hint="eastAsia"/>
          <w:sz w:val="24"/>
        </w:rPr>
        <w:t>的价格扣除，用扣除后的价格参与评审。</w:t>
      </w:r>
    </w:p>
    <w:p w14:paraId="09967AFE" w14:textId="273BA936" w:rsidR="003763C6" w:rsidRPr="00DC3935" w:rsidRDefault="004816D6" w:rsidP="004816D6">
      <w:pPr>
        <w:tabs>
          <w:tab w:val="left" w:pos="1080"/>
          <w:tab w:val="left" w:pos="2100"/>
        </w:tabs>
        <w:snapToGrid w:val="0"/>
        <w:spacing w:line="360" w:lineRule="auto"/>
        <w:ind w:leftChars="500" w:left="2010" w:hangingChars="400" w:hanging="960"/>
        <w:rPr>
          <w:sz w:val="24"/>
        </w:rPr>
      </w:pPr>
      <w:r w:rsidRPr="00DC3935">
        <w:rPr>
          <w:rFonts w:hint="eastAsia"/>
          <w:sz w:val="24"/>
        </w:rPr>
        <w:t xml:space="preserve">2.6.2    </w:t>
      </w:r>
      <w:r w:rsidR="003763C6" w:rsidRPr="00DC3935">
        <w:rPr>
          <w:rFonts w:hint="eastAsia"/>
          <w:sz w:val="24"/>
        </w:rPr>
        <w:t>当采购项目或者采购包中含有多种产品，供应商为该采购项目或者采购包提供的符合本国产品标准的产品成本之和占该供应商提供的全部产品成本之和的比例达到</w:t>
      </w:r>
      <w:r w:rsidR="003763C6" w:rsidRPr="00DC3935">
        <w:rPr>
          <w:rFonts w:hint="eastAsia"/>
          <w:sz w:val="24"/>
        </w:rPr>
        <w:t>80%</w:t>
      </w:r>
      <w:r w:rsidR="003763C6" w:rsidRPr="00DC3935">
        <w:rPr>
          <w:rFonts w:hint="eastAsia"/>
          <w:sz w:val="24"/>
        </w:rPr>
        <w:t>以上时，依法对该供应商提供的全部产品给予价格评审优惠，即对该供应商提供的全部产品的总报价给予</w:t>
      </w:r>
      <w:r w:rsidR="003763C6" w:rsidRPr="00DC3935">
        <w:rPr>
          <w:rFonts w:hint="eastAsia"/>
          <w:sz w:val="24"/>
        </w:rPr>
        <w:t>20%</w:t>
      </w:r>
      <w:r w:rsidR="003763C6" w:rsidRPr="00DC3935">
        <w:rPr>
          <w:rFonts w:hint="eastAsia"/>
          <w:sz w:val="24"/>
        </w:rPr>
        <w:t>的价格扣除，用扣除后的价格参与评审。</w:t>
      </w:r>
    </w:p>
    <w:p w14:paraId="3FC1C6A9" w14:textId="25BE2899" w:rsidR="003763C6" w:rsidRPr="00DC3935" w:rsidRDefault="00CD0756" w:rsidP="00CD0756">
      <w:pPr>
        <w:tabs>
          <w:tab w:val="left" w:pos="900"/>
          <w:tab w:val="left" w:pos="1080"/>
          <w:tab w:val="left" w:pos="1589"/>
          <w:tab w:val="left" w:pos="2014"/>
        </w:tabs>
        <w:snapToGrid w:val="0"/>
        <w:spacing w:line="360" w:lineRule="auto"/>
        <w:ind w:leftChars="500" w:left="2010" w:hangingChars="400" w:hanging="960"/>
        <w:rPr>
          <w:sz w:val="24"/>
        </w:rPr>
      </w:pPr>
      <w:r w:rsidRPr="00DC3935">
        <w:rPr>
          <w:rFonts w:hint="eastAsia"/>
          <w:sz w:val="24"/>
        </w:rPr>
        <w:t xml:space="preserve">2.6.3    </w:t>
      </w:r>
      <w:r w:rsidR="003763C6" w:rsidRPr="00DC3935">
        <w:rPr>
          <w:rFonts w:hint="eastAsia"/>
          <w:sz w:val="24"/>
        </w:rPr>
        <w:t>供应商提供本国产品参加政府采购活动的，</w:t>
      </w:r>
      <w:r w:rsidR="003763C6" w:rsidRPr="00DC3935">
        <w:rPr>
          <w:sz w:val="24"/>
        </w:rPr>
        <w:t>应当按照招标文件给定的格式出具《</w:t>
      </w:r>
      <w:r w:rsidR="003763C6" w:rsidRPr="00DC3935">
        <w:rPr>
          <w:rFonts w:hint="eastAsia"/>
          <w:sz w:val="24"/>
        </w:rPr>
        <w:t>关于符合本国产品标准的</w:t>
      </w:r>
      <w:r w:rsidR="003763C6" w:rsidRPr="00DC3935">
        <w:rPr>
          <w:sz w:val="24"/>
        </w:rPr>
        <w:t>声明函》</w:t>
      </w:r>
      <w:r w:rsidR="003763C6" w:rsidRPr="00DC3935">
        <w:rPr>
          <w:rFonts w:hint="eastAsia"/>
          <w:sz w:val="24"/>
        </w:rPr>
        <w:t>或提供财政部会同有关部门规定的有关证明文件</w:t>
      </w:r>
      <w:r w:rsidR="003763C6" w:rsidRPr="00DC3935">
        <w:rPr>
          <w:sz w:val="24"/>
        </w:rPr>
        <w:t>，否则</w:t>
      </w:r>
      <w:r w:rsidR="003763C6" w:rsidRPr="00DC3935">
        <w:rPr>
          <w:rFonts w:hint="eastAsia"/>
          <w:sz w:val="24"/>
        </w:rPr>
        <w:t>视为非本国产品。</w:t>
      </w:r>
    </w:p>
    <w:p w14:paraId="46605C65" w14:textId="77777777" w:rsidR="006D1130" w:rsidRPr="00DC3935" w:rsidRDefault="00CA3C6E" w:rsidP="000D3FA5">
      <w:pPr>
        <w:numPr>
          <w:ilvl w:val="0"/>
          <w:numId w:val="24"/>
        </w:numPr>
        <w:tabs>
          <w:tab w:val="left" w:pos="360"/>
        </w:tabs>
        <w:snapToGrid w:val="0"/>
        <w:spacing w:line="360" w:lineRule="auto"/>
        <w:outlineLvl w:val="1"/>
        <w:rPr>
          <w:sz w:val="24"/>
        </w:rPr>
      </w:pPr>
      <w:r w:rsidRPr="00DC3935">
        <w:rPr>
          <w:sz w:val="24"/>
        </w:rPr>
        <w:t>投标文件的比较和评价</w:t>
      </w:r>
      <w:bookmarkEnd w:id="780"/>
      <w:bookmarkEnd w:id="781"/>
    </w:p>
    <w:p w14:paraId="79C567B4" w14:textId="77777777"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评标委员会将按照招标文件中规定的评标方法和标准，对符合性审查合格的投标文件进行商务和技术评估，综合比较与评价；未通过符合性审查的投标文件不得进入比较与评价。</w:t>
      </w:r>
    </w:p>
    <w:p w14:paraId="25285C81" w14:textId="77777777"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评标方法和评标标准</w:t>
      </w:r>
    </w:p>
    <w:p w14:paraId="4DE54088" w14:textId="2BD6FB9E" w:rsidR="001D2D30" w:rsidRPr="00DC3935" w:rsidRDefault="00CA3C6E" w:rsidP="00D03384">
      <w:pPr>
        <w:numPr>
          <w:ilvl w:val="2"/>
          <w:numId w:val="24"/>
        </w:numPr>
        <w:tabs>
          <w:tab w:val="left" w:pos="1080"/>
          <w:tab w:val="left" w:pos="1589"/>
          <w:tab w:val="left" w:pos="2035"/>
        </w:tabs>
        <w:snapToGrid w:val="0"/>
        <w:spacing w:line="360" w:lineRule="auto"/>
        <w:ind w:left="2035"/>
        <w:rPr>
          <w:sz w:val="24"/>
        </w:rPr>
      </w:pPr>
      <w:r w:rsidRPr="00DC3935">
        <w:rPr>
          <w:sz w:val="24"/>
        </w:rPr>
        <w:t>本项目采用的评标方法为：</w:t>
      </w:r>
    </w:p>
    <w:p w14:paraId="1494A310" w14:textId="010548C3" w:rsidR="001D2D30" w:rsidRPr="00DC3935" w:rsidRDefault="00000559" w:rsidP="00D03384">
      <w:pPr>
        <w:tabs>
          <w:tab w:val="left" w:pos="900"/>
          <w:tab w:val="left" w:pos="1589"/>
          <w:tab w:val="left" w:pos="1701"/>
        </w:tabs>
        <w:snapToGrid w:val="0"/>
        <w:spacing w:line="360" w:lineRule="auto"/>
        <w:ind w:left="1985"/>
        <w:rPr>
          <w:sz w:val="24"/>
        </w:rPr>
      </w:pPr>
      <w:r w:rsidRPr="00DC3935">
        <w:rPr>
          <w:rFonts w:ascii="宋体" w:hAnsi="宋体" w:cs="宋体" w:hint="eastAsia"/>
          <w:bCs/>
          <w:sz w:val="24"/>
        </w:rPr>
        <w:sym w:font="Wingdings 2" w:char="F0A2"/>
      </w:r>
      <w:r w:rsidR="00CA3C6E" w:rsidRPr="00DC3935">
        <w:rPr>
          <w:sz w:val="24"/>
        </w:rPr>
        <w:t>综合评分法，指投标文件满足招标文件全部实质性要求，</w:t>
      </w:r>
      <w:proofErr w:type="gramStart"/>
      <w:r w:rsidR="00CA3C6E" w:rsidRPr="00DC3935">
        <w:rPr>
          <w:sz w:val="24"/>
        </w:rPr>
        <w:t>且按照</w:t>
      </w:r>
      <w:proofErr w:type="gramEnd"/>
      <w:r w:rsidR="00CA3C6E" w:rsidRPr="00DC3935">
        <w:rPr>
          <w:sz w:val="24"/>
        </w:rPr>
        <w:t>评审因素的量化指标评审得分最高的投标人为中标候选人的评标方法，</w:t>
      </w:r>
      <w:r w:rsidR="007203CC" w:rsidRPr="00DC3935">
        <w:rPr>
          <w:sz w:val="24"/>
        </w:rPr>
        <w:t>见</w:t>
      </w:r>
      <w:r w:rsidR="00CA3C6E" w:rsidRPr="00DC3935">
        <w:rPr>
          <w:sz w:val="24"/>
        </w:rPr>
        <w:t>《评标标准》</w:t>
      </w:r>
      <w:r w:rsidR="00797B13" w:rsidRPr="00DC3935">
        <w:rPr>
          <w:sz w:val="24"/>
        </w:rPr>
        <w:t>，招标文件中没有规定的评标标准不得作为评审的依据。</w:t>
      </w:r>
    </w:p>
    <w:p w14:paraId="714F1BB2" w14:textId="77777777" w:rsidR="00D03384" w:rsidRPr="00DC3935" w:rsidRDefault="00CA3C6E" w:rsidP="00D03384">
      <w:pPr>
        <w:tabs>
          <w:tab w:val="left" w:pos="900"/>
          <w:tab w:val="left" w:pos="1589"/>
          <w:tab w:val="left" w:pos="1701"/>
        </w:tabs>
        <w:snapToGrid w:val="0"/>
        <w:spacing w:line="360" w:lineRule="auto"/>
        <w:ind w:left="1985"/>
        <w:rPr>
          <w:sz w:val="24"/>
        </w:rPr>
      </w:pPr>
      <w:r w:rsidRPr="00DC3935">
        <w:rPr>
          <w:sz w:val="24"/>
        </w:rPr>
        <w:t>□</w:t>
      </w:r>
      <w:r w:rsidRPr="00DC3935">
        <w:rPr>
          <w:sz w:val="24"/>
        </w:rPr>
        <w:t>最低评标价法，指投标文件满足招标文件全部实质性要求，且投标报价最低的投标人为中标候选人的评标方法。</w:t>
      </w:r>
    </w:p>
    <w:p w14:paraId="31EA8690" w14:textId="06531EE8" w:rsidR="006D1130" w:rsidRPr="00DC3935" w:rsidRDefault="00CA3C6E" w:rsidP="00D03384">
      <w:pPr>
        <w:numPr>
          <w:ilvl w:val="2"/>
          <w:numId w:val="24"/>
        </w:numPr>
        <w:tabs>
          <w:tab w:val="left" w:pos="1080"/>
          <w:tab w:val="left" w:pos="1589"/>
          <w:tab w:val="left" w:pos="2035"/>
        </w:tabs>
        <w:snapToGrid w:val="0"/>
        <w:spacing w:line="360" w:lineRule="auto"/>
        <w:ind w:left="2035"/>
        <w:rPr>
          <w:sz w:val="24"/>
        </w:rPr>
      </w:pPr>
      <w:r w:rsidRPr="00DC3935">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DC3935">
        <w:rPr>
          <w:b/>
          <w:sz w:val="24"/>
        </w:rPr>
        <w:t>投标无效</w:t>
      </w:r>
      <w:r w:rsidRPr="00DC3935">
        <w:rPr>
          <w:sz w:val="24"/>
        </w:rPr>
        <w:t>。</w:t>
      </w:r>
    </w:p>
    <w:p w14:paraId="0D390B25" w14:textId="6F5CDB84" w:rsidR="006D1130" w:rsidRPr="00DC3935" w:rsidRDefault="00CA3C6E" w:rsidP="00D03384">
      <w:pPr>
        <w:tabs>
          <w:tab w:val="left" w:pos="1080"/>
          <w:tab w:val="left" w:pos="1589"/>
          <w:tab w:val="left" w:pos="2035"/>
        </w:tabs>
        <w:snapToGrid w:val="0"/>
        <w:spacing w:line="360" w:lineRule="auto"/>
        <w:ind w:left="2035"/>
        <w:rPr>
          <w:sz w:val="24"/>
        </w:rPr>
      </w:pPr>
      <w:r w:rsidRPr="00DC3935">
        <w:rPr>
          <w:sz w:val="24"/>
        </w:rPr>
        <w:t>□</w:t>
      </w:r>
      <w:r w:rsidRPr="00DC3935">
        <w:rPr>
          <w:sz w:val="24"/>
        </w:rPr>
        <w:t>随机抽取</w:t>
      </w:r>
    </w:p>
    <w:p w14:paraId="606D5332" w14:textId="3D9871D3" w:rsidR="006D1130" w:rsidRPr="00DC3935" w:rsidRDefault="00CA3C6E" w:rsidP="00D03384">
      <w:pPr>
        <w:tabs>
          <w:tab w:val="left" w:pos="1080"/>
          <w:tab w:val="left" w:pos="1589"/>
          <w:tab w:val="left" w:pos="2035"/>
        </w:tabs>
        <w:snapToGrid w:val="0"/>
        <w:spacing w:line="360" w:lineRule="auto"/>
        <w:ind w:left="2035"/>
        <w:rPr>
          <w:sz w:val="24"/>
          <w:u w:val="single"/>
        </w:rPr>
      </w:pPr>
      <w:r w:rsidRPr="00DC3935">
        <w:rPr>
          <w:sz w:val="24"/>
        </w:rPr>
        <w:t>□</w:t>
      </w:r>
      <w:r w:rsidRPr="00DC3935">
        <w:rPr>
          <w:sz w:val="24"/>
        </w:rPr>
        <w:t>其他方式，具体要求：</w:t>
      </w:r>
      <w:r w:rsidR="00317642" w:rsidRPr="00DC3935">
        <w:rPr>
          <w:sz w:val="24"/>
        </w:rPr>
        <w:t>_____</w:t>
      </w:r>
    </w:p>
    <w:p w14:paraId="60A7E8C0" w14:textId="7A9A94F7" w:rsidR="00694D58" w:rsidRPr="00DC3935" w:rsidRDefault="00CA3C6E" w:rsidP="00694D58">
      <w:pPr>
        <w:numPr>
          <w:ilvl w:val="2"/>
          <w:numId w:val="24"/>
        </w:numPr>
        <w:tabs>
          <w:tab w:val="left" w:pos="1080"/>
          <w:tab w:val="left" w:pos="1589"/>
          <w:tab w:val="left" w:pos="2035"/>
        </w:tabs>
        <w:snapToGrid w:val="0"/>
        <w:spacing w:line="360" w:lineRule="auto"/>
        <w:ind w:left="2035"/>
        <w:rPr>
          <w:sz w:val="24"/>
        </w:rPr>
      </w:pPr>
      <w:r w:rsidRPr="00DC3935">
        <w:rPr>
          <w:sz w:val="24"/>
        </w:rPr>
        <w:t>非政府强制采购的节能产品或环境标志产品，依据品目清单和认证证书实施政府优先采购。优先采购的具体规定（如涉及）</w:t>
      </w:r>
      <w:r w:rsidR="00000559" w:rsidRPr="00DC3935">
        <w:rPr>
          <w:rFonts w:hint="eastAsia"/>
          <w:sz w:val="24"/>
          <w:u w:val="single"/>
        </w:rPr>
        <w:t xml:space="preserve">  / </w:t>
      </w:r>
      <w:r w:rsidRPr="00DC3935">
        <w:rPr>
          <w:sz w:val="24"/>
        </w:rPr>
        <w:t>。</w:t>
      </w:r>
    </w:p>
    <w:p w14:paraId="5D1D8D50" w14:textId="77777777" w:rsidR="006D1130" w:rsidRPr="00DC3935" w:rsidRDefault="00CA3C6E" w:rsidP="000D3FA5">
      <w:pPr>
        <w:numPr>
          <w:ilvl w:val="0"/>
          <w:numId w:val="24"/>
        </w:numPr>
        <w:tabs>
          <w:tab w:val="left" w:pos="360"/>
        </w:tabs>
        <w:snapToGrid w:val="0"/>
        <w:spacing w:line="360" w:lineRule="auto"/>
        <w:outlineLvl w:val="1"/>
        <w:rPr>
          <w:sz w:val="24"/>
        </w:rPr>
      </w:pPr>
      <w:r w:rsidRPr="00DC3935">
        <w:rPr>
          <w:sz w:val="24"/>
        </w:rPr>
        <w:t>确定</w:t>
      </w:r>
      <w:bookmarkStart w:id="799" w:name="_Toc151193716"/>
      <w:bookmarkStart w:id="800" w:name="_Toc151193788"/>
      <w:bookmarkStart w:id="801" w:name="_Toc151193860"/>
      <w:bookmarkStart w:id="802" w:name="_Toc151193934"/>
      <w:bookmarkStart w:id="803" w:name="_Toc164229241"/>
      <w:bookmarkStart w:id="804" w:name="_Toc164229387"/>
      <w:bookmarkStart w:id="805" w:name="_Toc164351640"/>
      <w:bookmarkStart w:id="806" w:name="_Toc164608660"/>
      <w:bookmarkStart w:id="807" w:name="_Toc164608815"/>
      <w:bookmarkStart w:id="808" w:name="_Toc195842911"/>
      <w:bookmarkStart w:id="809" w:name="_Toc226309790"/>
      <w:bookmarkStart w:id="810" w:name="_Toc226337242"/>
      <w:bookmarkStart w:id="811" w:name="_Toc226965736"/>
      <w:bookmarkStart w:id="812" w:name="_Toc226965819"/>
      <w:bookmarkStart w:id="813" w:name="_Toc305158814"/>
      <w:bookmarkStart w:id="814" w:name="_Toc305158888"/>
      <w:bookmarkStart w:id="815" w:name="_Toc264969236"/>
      <w:bookmarkStart w:id="816" w:name="_Toc151190173"/>
      <w:bookmarkStart w:id="817" w:name="_Toc150774751"/>
      <w:bookmarkStart w:id="818" w:name="_Toc151193644"/>
      <w:bookmarkStart w:id="819" w:name="_Toc265228384"/>
      <w:bookmarkStart w:id="820" w:name="_Toc150480784"/>
      <w:bookmarkStart w:id="821" w:name="_Toc150509297"/>
      <w:bookmarkStart w:id="822" w:name="_Toc150774646"/>
      <w:bookmarkStart w:id="823" w:name="_Toc149720839"/>
      <w:bookmarkStart w:id="824" w:name="_Toc142311048"/>
      <w:bookmarkStart w:id="825" w:name="_Toc127161460"/>
      <w:bookmarkStart w:id="826" w:name="_Toc127151747"/>
      <w:bookmarkStart w:id="827" w:name="_Toc127151546"/>
      <w:bookmarkStart w:id="828" w:name="_Toc520356170"/>
      <w:bookmarkStart w:id="829" w:name="_Ref467307010"/>
      <w:r w:rsidRPr="00DC3935">
        <w:rPr>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51C32255" w14:textId="2AC66B95"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60902C7" w14:textId="77777777" w:rsidR="006D1130" w:rsidRPr="00DC3935" w:rsidRDefault="00CA3C6E" w:rsidP="006D1130">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DC3935">
        <w:rPr>
          <w:rFonts w:ascii="Times New Roman" w:hAnsi="Times New Roman" w:hint="default"/>
          <w:sz w:val="24"/>
          <w:szCs w:val="24"/>
        </w:rPr>
        <w:t>□</w:t>
      </w:r>
      <w:r w:rsidRPr="00DC3935">
        <w:rPr>
          <w:rFonts w:ascii="Times New Roman" w:hAnsi="Times New Roman" w:hint="default"/>
          <w:sz w:val="24"/>
          <w:szCs w:val="24"/>
        </w:rPr>
        <w:t>随机抽取</w:t>
      </w:r>
    </w:p>
    <w:p w14:paraId="62BC5559" w14:textId="1A2F40FE" w:rsidR="006D1130" w:rsidRPr="00DC3935" w:rsidRDefault="00000559" w:rsidP="006D1130">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DC3935">
        <w:rPr>
          <w:rFonts w:hAnsi="宋体" w:cs="宋体"/>
          <w:bCs/>
          <w:sz w:val="24"/>
        </w:rPr>
        <w:sym w:font="Wingdings 2" w:char="F0A2"/>
      </w:r>
      <w:r w:rsidR="00CA3C6E" w:rsidRPr="00DC3935">
        <w:rPr>
          <w:rFonts w:ascii="Times New Roman" w:hAnsi="Times New Roman" w:hint="default"/>
          <w:sz w:val="24"/>
          <w:szCs w:val="24"/>
        </w:rPr>
        <w:t>其他方式，具体要求：</w:t>
      </w:r>
      <w:r w:rsidRPr="00DC3935">
        <w:rPr>
          <w:rFonts w:hAnsi="宋体" w:cs="宋体"/>
          <w:sz w:val="24"/>
          <w:szCs w:val="24"/>
          <w:u w:val="single"/>
        </w:rPr>
        <w:t>技术部分得分高者为中标</w:t>
      </w:r>
      <w:proofErr w:type="gramStart"/>
      <w:r w:rsidRPr="00DC3935">
        <w:rPr>
          <w:rFonts w:hAnsi="宋体" w:cs="宋体"/>
          <w:sz w:val="24"/>
          <w:szCs w:val="24"/>
          <w:u w:val="single"/>
        </w:rPr>
        <w:t>侯选人</w:t>
      </w:r>
      <w:proofErr w:type="gramEnd"/>
      <w:r w:rsidRPr="00DC3935">
        <w:rPr>
          <w:rFonts w:hAnsi="宋体" w:cs="宋体"/>
          <w:sz w:val="24"/>
          <w:szCs w:val="24"/>
          <w:u w:val="single"/>
        </w:rPr>
        <w:t xml:space="preserve"> </w:t>
      </w:r>
      <w:r w:rsidRPr="00DC3935">
        <w:rPr>
          <w:rFonts w:hAnsi="宋体" w:cs="宋体"/>
          <w:sz w:val="24"/>
          <w:szCs w:val="24"/>
        </w:rPr>
        <w:t>。</w:t>
      </w:r>
    </w:p>
    <w:p w14:paraId="559803BD" w14:textId="77777777" w:rsidR="00D03384" w:rsidRPr="00DC3935" w:rsidRDefault="00CA3C6E" w:rsidP="00D03384">
      <w:pPr>
        <w:numPr>
          <w:ilvl w:val="1"/>
          <w:numId w:val="24"/>
        </w:numPr>
        <w:tabs>
          <w:tab w:val="left" w:pos="1080"/>
        </w:tabs>
        <w:snapToGrid w:val="0"/>
        <w:spacing w:line="360" w:lineRule="auto"/>
        <w:ind w:left="1077" w:hanging="720"/>
        <w:rPr>
          <w:sz w:val="24"/>
        </w:rPr>
      </w:pPr>
      <w:r w:rsidRPr="00DC3935">
        <w:rPr>
          <w:sz w:val="24"/>
        </w:rPr>
        <w:t>采用综合评分法时，</w:t>
      </w:r>
      <w:r w:rsidR="006D1130" w:rsidRPr="00DC3935">
        <w:rPr>
          <w:sz w:val="24"/>
        </w:rPr>
        <w:t>评标结果按评审后得分由高到低顺序排列。得分相同的，按投标报价由低到高顺序排列。得分且投标报价相同的并列。投标文件满足招标文件全部实质性要求，</w:t>
      </w:r>
      <w:proofErr w:type="gramStart"/>
      <w:r w:rsidR="006D1130" w:rsidRPr="00DC3935">
        <w:rPr>
          <w:sz w:val="24"/>
        </w:rPr>
        <w:t>且按照</w:t>
      </w:r>
      <w:proofErr w:type="gramEnd"/>
      <w:r w:rsidR="006D1130" w:rsidRPr="00DC3935">
        <w:rPr>
          <w:sz w:val="24"/>
        </w:rPr>
        <w:t>评审因素的量化指标评审得分最高的投标人为排名第一的中标候选人。评分分值计算保留小数点后两位，第三位四舍五入。</w:t>
      </w:r>
    </w:p>
    <w:p w14:paraId="52E9300F" w14:textId="236D26DC" w:rsidR="006D1130" w:rsidRPr="00DC3935" w:rsidRDefault="00CA3C6E" w:rsidP="00D03384">
      <w:pPr>
        <w:numPr>
          <w:ilvl w:val="1"/>
          <w:numId w:val="24"/>
        </w:numPr>
        <w:tabs>
          <w:tab w:val="left" w:pos="1080"/>
        </w:tabs>
        <w:snapToGrid w:val="0"/>
        <w:spacing w:line="360" w:lineRule="auto"/>
        <w:ind w:left="1077" w:hanging="720"/>
        <w:rPr>
          <w:sz w:val="24"/>
        </w:rPr>
      </w:pPr>
      <w:r w:rsidRPr="00DC3935">
        <w:rPr>
          <w:sz w:val="24"/>
        </w:rPr>
        <w:t>采用最低评标价法时，评标结果按本章</w:t>
      </w:r>
      <w:r w:rsidR="00CD60C4" w:rsidRPr="00DC3935">
        <w:rPr>
          <w:sz w:val="24"/>
        </w:rPr>
        <w:t>2</w:t>
      </w:r>
      <w:r w:rsidRPr="00DC3935">
        <w:rPr>
          <w:sz w:val="24"/>
        </w:rPr>
        <w:t>.4</w:t>
      </w:r>
      <w:r w:rsidRPr="00DC3935">
        <w:rPr>
          <w:sz w:val="24"/>
        </w:rPr>
        <w:t>、</w:t>
      </w:r>
      <w:r w:rsidR="00CD60C4" w:rsidRPr="00DC3935">
        <w:rPr>
          <w:sz w:val="24"/>
        </w:rPr>
        <w:t>2</w:t>
      </w:r>
      <w:r w:rsidRPr="00DC3935">
        <w:rPr>
          <w:sz w:val="24"/>
        </w:rPr>
        <w:t>.5</w:t>
      </w:r>
      <w:r w:rsidRPr="00DC3935">
        <w:rPr>
          <w:sz w:val="24"/>
        </w:rPr>
        <w:t>调整后的投标报价由低到高顺序排列。投标报价相同的并列。投标文件满足招标文件全部实质性要求且投标报价最低的投标人为排名第一的中标候选人。</w:t>
      </w:r>
    </w:p>
    <w:p w14:paraId="56E59CEB" w14:textId="00AC0259"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评标委员会要对评分汇总情况进行复核，特别是对排名第一的、报价最低的、投标或</w:t>
      </w:r>
      <w:r w:rsidR="00BE00B5" w:rsidRPr="00DC3935">
        <w:rPr>
          <w:sz w:val="24"/>
        </w:rPr>
        <w:t>响应</w:t>
      </w:r>
      <w:r w:rsidRPr="00DC3935">
        <w:rPr>
          <w:sz w:val="24"/>
        </w:rPr>
        <w:t>文件被认定为无效的情形进行重点复核。</w:t>
      </w:r>
    </w:p>
    <w:p w14:paraId="41C1CBAC" w14:textId="4ED2626C"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评标委员会将根据各投标人的评标排序，依次推荐本项目（</w:t>
      </w:r>
      <w:r w:rsidR="00BE00B5" w:rsidRPr="00DC3935">
        <w:rPr>
          <w:sz w:val="24"/>
        </w:rPr>
        <w:t>各</w:t>
      </w:r>
      <w:r w:rsidR="000D3FA5" w:rsidRPr="00DC3935">
        <w:rPr>
          <w:sz w:val="24"/>
        </w:rPr>
        <w:t>采购包</w:t>
      </w:r>
      <w:r w:rsidRPr="00DC3935">
        <w:rPr>
          <w:sz w:val="24"/>
        </w:rPr>
        <w:t>）的中标候选人，起草并签署评标报告。本项目（</w:t>
      </w:r>
      <w:r w:rsidR="00BE00B5" w:rsidRPr="00DC3935">
        <w:rPr>
          <w:sz w:val="24"/>
        </w:rPr>
        <w:t>各</w:t>
      </w:r>
      <w:r w:rsidR="000D3FA5" w:rsidRPr="00DC3935">
        <w:rPr>
          <w:sz w:val="24"/>
        </w:rPr>
        <w:t>采购包</w:t>
      </w:r>
      <w:r w:rsidRPr="00DC3935">
        <w:rPr>
          <w:sz w:val="24"/>
        </w:rPr>
        <w:t>）评标委员会共（各）推荐</w:t>
      </w:r>
      <w:r w:rsidR="00E440A9" w:rsidRPr="00DC3935">
        <w:rPr>
          <w:rFonts w:ascii="宋体" w:hAnsi="宋体" w:cs="宋体" w:hint="eastAsia"/>
          <w:sz w:val="24"/>
          <w:u w:val="single"/>
        </w:rPr>
        <w:t>1-3</w:t>
      </w:r>
      <w:r w:rsidRPr="00DC3935">
        <w:rPr>
          <w:sz w:val="24"/>
        </w:rPr>
        <w:t>名中标候选人。</w:t>
      </w:r>
    </w:p>
    <w:p w14:paraId="42AF5954" w14:textId="77777777" w:rsidR="006D1130" w:rsidRPr="00DC3935" w:rsidRDefault="00CA3C6E" w:rsidP="000D3FA5">
      <w:pPr>
        <w:numPr>
          <w:ilvl w:val="0"/>
          <w:numId w:val="24"/>
        </w:numPr>
        <w:tabs>
          <w:tab w:val="left" w:pos="360"/>
        </w:tabs>
        <w:snapToGrid w:val="0"/>
        <w:spacing w:line="360" w:lineRule="auto"/>
        <w:outlineLvl w:val="1"/>
        <w:rPr>
          <w:sz w:val="24"/>
        </w:rPr>
      </w:pPr>
      <w:r w:rsidRPr="00DC3935">
        <w:rPr>
          <w:sz w:val="24"/>
        </w:rPr>
        <w:t>报告违法行为</w:t>
      </w:r>
    </w:p>
    <w:p w14:paraId="5C02CF2B" w14:textId="5FA9CC38" w:rsidR="006D1130" w:rsidRPr="00DC3935" w:rsidRDefault="00CA3C6E" w:rsidP="000D3FA5">
      <w:pPr>
        <w:numPr>
          <w:ilvl w:val="1"/>
          <w:numId w:val="24"/>
        </w:numPr>
        <w:tabs>
          <w:tab w:val="left" w:pos="1080"/>
        </w:tabs>
        <w:snapToGrid w:val="0"/>
        <w:spacing w:line="360" w:lineRule="auto"/>
        <w:ind w:left="1077" w:hanging="720"/>
        <w:rPr>
          <w:sz w:val="24"/>
        </w:rPr>
      </w:pPr>
      <w:r w:rsidRPr="00DC3935">
        <w:rPr>
          <w:sz w:val="24"/>
        </w:rPr>
        <w:t>评标委员会在评标过程中发现投标人有行贿、提供虚假材料或者串通等违法行为时，</w:t>
      </w:r>
      <w:r w:rsidR="002F4AC6" w:rsidRPr="00DC3935">
        <w:rPr>
          <w:sz w:val="24"/>
        </w:rPr>
        <w:t>应当及时向财政部门报告。</w:t>
      </w:r>
    </w:p>
    <w:p w14:paraId="178046F6" w14:textId="77777777" w:rsidR="007203CC" w:rsidRPr="00DC3935" w:rsidRDefault="00CA3C6E">
      <w:pPr>
        <w:widowControl/>
        <w:jc w:val="left"/>
        <w:rPr>
          <w:b/>
          <w:sz w:val="24"/>
        </w:rPr>
      </w:pPr>
      <w:r w:rsidRPr="00DC3935">
        <w:rPr>
          <w:b/>
          <w:sz w:val="24"/>
        </w:rPr>
        <w:br w:type="page"/>
      </w:r>
    </w:p>
    <w:p w14:paraId="72D294C9" w14:textId="1C963D95" w:rsidR="006D1130" w:rsidRPr="00DC3935" w:rsidRDefault="00CA3C6E" w:rsidP="00430941">
      <w:pPr>
        <w:tabs>
          <w:tab w:val="left" w:pos="360"/>
          <w:tab w:val="left" w:pos="900"/>
        </w:tabs>
        <w:snapToGrid w:val="0"/>
        <w:spacing w:line="360" w:lineRule="auto"/>
        <w:jc w:val="center"/>
        <w:outlineLvl w:val="1"/>
        <w:rPr>
          <w:b/>
        </w:rPr>
      </w:pPr>
      <w:r w:rsidRPr="00DC3935">
        <w:rPr>
          <w:b/>
          <w:sz w:val="24"/>
        </w:rPr>
        <w:t>二、评标标准</w:t>
      </w:r>
    </w:p>
    <w:p w14:paraId="1AD1D8C1" w14:textId="77777777" w:rsidR="007E314D" w:rsidRPr="00DC3935" w:rsidRDefault="007E314D" w:rsidP="007E314D">
      <w:pPr>
        <w:pStyle w:val="21"/>
        <w:spacing w:after="120"/>
        <w:rPr>
          <w:rFonts w:ascii="Times New Roman" w:hAnsi="Times New Roman"/>
          <w:sz w:val="24"/>
        </w:rPr>
      </w:pPr>
      <w:bookmarkStart w:id="830" w:name="_Toc28995"/>
      <w:r w:rsidRPr="00DC3935">
        <w:rPr>
          <w:rFonts w:ascii="Times New Roman" w:hAnsi="Times New Roman" w:hint="eastAsia"/>
          <w:sz w:val="24"/>
        </w:rPr>
        <w:t>一、价格</w:t>
      </w:r>
      <w:r w:rsidRPr="00DC3935">
        <w:rPr>
          <w:rFonts w:ascii="Times New Roman" w:hAnsi="Times New Roman"/>
          <w:sz w:val="24"/>
        </w:rPr>
        <w:t>部分</w:t>
      </w:r>
      <w:r w:rsidRPr="00DC3935">
        <w:rPr>
          <w:rFonts w:ascii="Times New Roman" w:hAnsi="Times New Roman" w:hint="eastAsia"/>
          <w:sz w:val="24"/>
        </w:rPr>
        <w:t>（</w:t>
      </w:r>
      <w:r w:rsidRPr="00DC3935">
        <w:rPr>
          <w:rFonts w:ascii="Times New Roman" w:hAnsi="Times New Roman" w:hint="eastAsia"/>
          <w:sz w:val="24"/>
        </w:rPr>
        <w:t>10</w:t>
      </w:r>
      <w:r w:rsidRPr="00DC3935">
        <w:rPr>
          <w:rFonts w:ascii="Times New Roman" w:hAnsi="Times New Roman" w:hint="eastAsia"/>
          <w:sz w:val="24"/>
        </w:rPr>
        <w:t>分）</w:t>
      </w:r>
      <w:bookmarkEnd w:id="830"/>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4252"/>
        <w:gridCol w:w="709"/>
        <w:gridCol w:w="2835"/>
      </w:tblGrid>
      <w:tr w:rsidR="00DC3935" w:rsidRPr="00DC3935" w14:paraId="312B13EA" w14:textId="77777777" w:rsidTr="006923C7">
        <w:trPr>
          <w:trHeight w:val="563"/>
        </w:trPr>
        <w:tc>
          <w:tcPr>
            <w:tcW w:w="1101" w:type="dxa"/>
            <w:vAlign w:val="center"/>
          </w:tcPr>
          <w:p w14:paraId="0DDD57FF" w14:textId="77777777" w:rsidR="00567F03" w:rsidRPr="00DC3935" w:rsidRDefault="00567F03" w:rsidP="00A04294">
            <w:pPr>
              <w:jc w:val="center"/>
              <w:rPr>
                <w:sz w:val="22"/>
                <w:szCs w:val="22"/>
              </w:rPr>
            </w:pPr>
            <w:bookmarkStart w:id="831" w:name="_Toc3170"/>
            <w:r w:rsidRPr="00DC3935">
              <w:rPr>
                <w:rFonts w:hint="eastAsia"/>
                <w:sz w:val="22"/>
                <w:szCs w:val="22"/>
              </w:rPr>
              <w:t>评审因素</w:t>
            </w:r>
          </w:p>
        </w:tc>
        <w:tc>
          <w:tcPr>
            <w:tcW w:w="4252" w:type="dxa"/>
            <w:vAlign w:val="center"/>
          </w:tcPr>
          <w:p w14:paraId="7F859957" w14:textId="77777777" w:rsidR="00567F03" w:rsidRPr="00DC3935" w:rsidRDefault="00567F03" w:rsidP="00A04294">
            <w:pPr>
              <w:jc w:val="center"/>
              <w:rPr>
                <w:sz w:val="22"/>
                <w:szCs w:val="22"/>
              </w:rPr>
            </w:pPr>
            <w:r w:rsidRPr="00DC3935">
              <w:rPr>
                <w:rFonts w:hint="eastAsia"/>
                <w:sz w:val="22"/>
                <w:szCs w:val="22"/>
              </w:rPr>
              <w:t>评分说明</w:t>
            </w:r>
          </w:p>
        </w:tc>
        <w:tc>
          <w:tcPr>
            <w:tcW w:w="709" w:type="dxa"/>
            <w:vAlign w:val="center"/>
          </w:tcPr>
          <w:p w14:paraId="4358984A" w14:textId="77777777" w:rsidR="00567F03" w:rsidRPr="00DC3935" w:rsidRDefault="00567F03" w:rsidP="00A04294">
            <w:pPr>
              <w:jc w:val="center"/>
              <w:rPr>
                <w:sz w:val="22"/>
                <w:szCs w:val="22"/>
              </w:rPr>
            </w:pPr>
            <w:r w:rsidRPr="00DC3935">
              <w:rPr>
                <w:rFonts w:hint="eastAsia"/>
                <w:sz w:val="22"/>
                <w:szCs w:val="22"/>
              </w:rPr>
              <w:t>分值</w:t>
            </w:r>
          </w:p>
        </w:tc>
        <w:tc>
          <w:tcPr>
            <w:tcW w:w="2835" w:type="dxa"/>
            <w:vAlign w:val="center"/>
          </w:tcPr>
          <w:p w14:paraId="38D72820" w14:textId="77777777" w:rsidR="00567F03" w:rsidRPr="00DC3935" w:rsidRDefault="00567F03" w:rsidP="00A04294">
            <w:pPr>
              <w:widowControl/>
              <w:ind w:firstLineChars="500" w:firstLine="1100"/>
              <w:rPr>
                <w:sz w:val="22"/>
                <w:szCs w:val="22"/>
              </w:rPr>
            </w:pPr>
            <w:r w:rsidRPr="00DC3935">
              <w:rPr>
                <w:sz w:val="22"/>
                <w:szCs w:val="22"/>
              </w:rPr>
              <w:t>说明</w:t>
            </w:r>
          </w:p>
        </w:tc>
      </w:tr>
      <w:tr w:rsidR="00DC3935" w:rsidRPr="00DC3935" w14:paraId="0E2A3433" w14:textId="77777777" w:rsidTr="006923C7">
        <w:tc>
          <w:tcPr>
            <w:tcW w:w="1101" w:type="dxa"/>
            <w:vAlign w:val="center"/>
          </w:tcPr>
          <w:p w14:paraId="5CA7CC00" w14:textId="77777777" w:rsidR="00567F03" w:rsidRPr="00DC3935" w:rsidRDefault="00567F03" w:rsidP="00A04294">
            <w:pPr>
              <w:jc w:val="center"/>
              <w:rPr>
                <w:sz w:val="22"/>
                <w:szCs w:val="22"/>
              </w:rPr>
            </w:pPr>
            <w:r w:rsidRPr="00DC3935">
              <w:rPr>
                <w:rFonts w:hint="eastAsia"/>
                <w:sz w:val="22"/>
                <w:szCs w:val="22"/>
              </w:rPr>
              <w:t>报价</w:t>
            </w:r>
          </w:p>
        </w:tc>
        <w:tc>
          <w:tcPr>
            <w:tcW w:w="4252" w:type="dxa"/>
            <w:vAlign w:val="center"/>
          </w:tcPr>
          <w:p w14:paraId="2C4A0D98" w14:textId="77777777" w:rsidR="00567F03" w:rsidRPr="00DC3935" w:rsidRDefault="00567F03" w:rsidP="00A04294">
            <w:pPr>
              <w:rPr>
                <w:rFonts w:ascii="宋体" w:hAnsi="宋体" w:cs="宋体"/>
                <w:sz w:val="22"/>
                <w:szCs w:val="22"/>
              </w:rPr>
            </w:pPr>
            <w:r w:rsidRPr="00DC3935">
              <w:rPr>
                <w:rFonts w:ascii="宋体" w:hAnsi="宋体" w:cs="宋体"/>
                <w:sz w:val="22"/>
                <w:szCs w:val="22"/>
              </w:rPr>
              <w:t>满足招标文件要求且投标价格最低的投标报价为评标基准价，其价格分为满分。其他投标人的价格</w:t>
            </w:r>
            <w:proofErr w:type="gramStart"/>
            <w:r w:rsidRPr="00DC3935">
              <w:rPr>
                <w:rFonts w:ascii="宋体" w:hAnsi="宋体" w:cs="宋体"/>
                <w:sz w:val="22"/>
                <w:szCs w:val="22"/>
              </w:rPr>
              <w:t>分统一</w:t>
            </w:r>
            <w:proofErr w:type="gramEnd"/>
            <w:r w:rsidRPr="00DC3935">
              <w:rPr>
                <w:rFonts w:ascii="宋体" w:hAnsi="宋体" w:cs="宋体"/>
                <w:sz w:val="22"/>
                <w:szCs w:val="22"/>
              </w:rPr>
              <w:t>按照下列公式计算：</w:t>
            </w:r>
          </w:p>
          <w:p w14:paraId="2FF841C8" w14:textId="77777777" w:rsidR="00567F03" w:rsidRPr="00DC3935" w:rsidRDefault="00567F03" w:rsidP="00A04294">
            <w:pPr>
              <w:rPr>
                <w:rFonts w:ascii="宋体" w:hAnsi="宋体" w:cs="宋体"/>
                <w:sz w:val="22"/>
                <w:szCs w:val="22"/>
              </w:rPr>
            </w:pPr>
            <w:r w:rsidRPr="00DC3935">
              <w:rPr>
                <w:rFonts w:ascii="宋体" w:hAnsi="宋体" w:cs="宋体"/>
                <w:sz w:val="22"/>
                <w:szCs w:val="22"/>
              </w:rPr>
              <w:t>投标报价得分＝（评标基准价/投标报价）×分值。</w:t>
            </w:r>
          </w:p>
        </w:tc>
        <w:tc>
          <w:tcPr>
            <w:tcW w:w="709" w:type="dxa"/>
            <w:vAlign w:val="center"/>
          </w:tcPr>
          <w:p w14:paraId="62006D05" w14:textId="77777777" w:rsidR="00567F03" w:rsidRPr="00DC3935" w:rsidRDefault="00567F03" w:rsidP="00A04294">
            <w:pPr>
              <w:jc w:val="center"/>
              <w:rPr>
                <w:rFonts w:ascii="宋体" w:hAnsi="宋体" w:cs="宋体"/>
                <w:sz w:val="22"/>
                <w:szCs w:val="22"/>
              </w:rPr>
            </w:pPr>
            <w:r w:rsidRPr="00DC3935">
              <w:rPr>
                <w:rFonts w:ascii="宋体" w:hAnsi="宋体" w:cs="宋体" w:hint="eastAsia"/>
                <w:sz w:val="22"/>
                <w:szCs w:val="22"/>
              </w:rPr>
              <w:t>10</w:t>
            </w:r>
          </w:p>
        </w:tc>
        <w:tc>
          <w:tcPr>
            <w:tcW w:w="2835" w:type="dxa"/>
            <w:vAlign w:val="center"/>
          </w:tcPr>
          <w:p w14:paraId="45635114" w14:textId="77777777" w:rsidR="00567F03" w:rsidRPr="00DC3935" w:rsidRDefault="00567F03" w:rsidP="00A04294">
            <w:pPr>
              <w:jc w:val="center"/>
              <w:rPr>
                <w:rFonts w:ascii="宋体" w:hAnsi="宋体" w:cs="宋体"/>
                <w:sz w:val="22"/>
                <w:szCs w:val="22"/>
              </w:rPr>
            </w:pPr>
            <w:r w:rsidRPr="00DC3935">
              <w:rPr>
                <w:rFonts w:ascii="宋体" w:hAnsi="宋体" w:cs="宋体"/>
                <w:sz w:val="22"/>
                <w:szCs w:val="22"/>
              </w:rPr>
              <w:t>此处投标</w:t>
            </w:r>
            <w:proofErr w:type="gramStart"/>
            <w:r w:rsidRPr="00DC3935">
              <w:rPr>
                <w:rFonts w:ascii="宋体" w:hAnsi="宋体" w:cs="宋体"/>
                <w:sz w:val="22"/>
                <w:szCs w:val="22"/>
              </w:rPr>
              <w:t>报价指</w:t>
            </w:r>
            <w:proofErr w:type="gramEnd"/>
            <w:r w:rsidRPr="00DC3935">
              <w:rPr>
                <w:rFonts w:ascii="宋体" w:hAnsi="宋体" w:cs="宋体"/>
                <w:sz w:val="22"/>
                <w:szCs w:val="22"/>
              </w:rPr>
              <w:t>经过报价修正，及因落实政府采购政策进行价格调整后的报价，详见第四章《评标程序、评标方法和评标标准》2.4</w:t>
            </w:r>
            <w:r w:rsidRPr="00DC3935">
              <w:rPr>
                <w:rFonts w:ascii="宋体" w:hAnsi="宋体" w:cs="宋体" w:hint="eastAsia"/>
                <w:sz w:val="22"/>
                <w:szCs w:val="22"/>
              </w:rPr>
              <w:t>、</w:t>
            </w:r>
            <w:r w:rsidRPr="00DC3935">
              <w:rPr>
                <w:rFonts w:ascii="宋体" w:hAnsi="宋体" w:cs="宋体"/>
                <w:sz w:val="22"/>
                <w:szCs w:val="22"/>
              </w:rPr>
              <w:t>2.5</w:t>
            </w:r>
            <w:r w:rsidRPr="00DC3935">
              <w:rPr>
                <w:rFonts w:ascii="宋体" w:hAnsi="宋体" w:cs="宋体" w:hint="eastAsia"/>
                <w:sz w:val="22"/>
                <w:szCs w:val="22"/>
              </w:rPr>
              <w:t>及2</w:t>
            </w:r>
            <w:r w:rsidRPr="00DC3935">
              <w:rPr>
                <w:rFonts w:ascii="宋体" w:hAnsi="宋体" w:cs="宋体"/>
                <w:sz w:val="22"/>
                <w:szCs w:val="22"/>
              </w:rPr>
              <w:t>.6。</w:t>
            </w:r>
          </w:p>
        </w:tc>
      </w:tr>
    </w:tbl>
    <w:p w14:paraId="4D558827" w14:textId="77777777" w:rsidR="007E314D" w:rsidRPr="00DC3935" w:rsidRDefault="007E314D" w:rsidP="007E314D">
      <w:pPr>
        <w:pStyle w:val="21"/>
        <w:spacing w:after="120"/>
        <w:rPr>
          <w:rFonts w:ascii="Times New Roman" w:hAnsi="Times New Roman"/>
          <w:sz w:val="24"/>
        </w:rPr>
      </w:pPr>
      <w:r w:rsidRPr="00DC3935">
        <w:rPr>
          <w:rFonts w:ascii="Times New Roman" w:hAnsi="Times New Roman" w:hint="eastAsia"/>
          <w:sz w:val="24"/>
        </w:rPr>
        <w:t>二</w:t>
      </w:r>
      <w:r w:rsidRPr="00DC3935">
        <w:rPr>
          <w:rFonts w:ascii="Times New Roman" w:hAnsi="Times New Roman"/>
          <w:sz w:val="24"/>
        </w:rPr>
        <w:t>、商务部分</w:t>
      </w:r>
      <w:r w:rsidRPr="00DC3935">
        <w:rPr>
          <w:rFonts w:ascii="Times New Roman" w:hAnsi="Times New Roman" w:hint="eastAsia"/>
          <w:sz w:val="24"/>
        </w:rPr>
        <w:t>（</w:t>
      </w:r>
      <w:r w:rsidRPr="00DC3935">
        <w:rPr>
          <w:rFonts w:ascii="Times New Roman" w:hAnsi="Times New Roman" w:hint="eastAsia"/>
          <w:sz w:val="24"/>
        </w:rPr>
        <w:t>20</w:t>
      </w:r>
      <w:r w:rsidRPr="00DC3935">
        <w:rPr>
          <w:rFonts w:ascii="Times New Roman" w:hAnsi="Times New Roman" w:hint="eastAsia"/>
          <w:sz w:val="24"/>
        </w:rPr>
        <w:t>分）</w:t>
      </w:r>
      <w:bookmarkEnd w:id="8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1789"/>
        <w:gridCol w:w="5817"/>
        <w:gridCol w:w="620"/>
      </w:tblGrid>
      <w:tr w:rsidR="00DC3935" w:rsidRPr="00DC3935" w14:paraId="4FEDCA00" w14:textId="77777777" w:rsidTr="00994FD6">
        <w:tc>
          <w:tcPr>
            <w:tcW w:w="0" w:type="auto"/>
            <w:vAlign w:val="center"/>
          </w:tcPr>
          <w:p w14:paraId="655517E8" w14:textId="77777777" w:rsidR="007E314D" w:rsidRPr="00DC3935" w:rsidRDefault="007E314D" w:rsidP="00994FD6">
            <w:pPr>
              <w:jc w:val="center"/>
              <w:rPr>
                <w:sz w:val="22"/>
                <w:szCs w:val="22"/>
              </w:rPr>
            </w:pPr>
            <w:r w:rsidRPr="00DC3935">
              <w:rPr>
                <w:rFonts w:hint="eastAsia"/>
                <w:sz w:val="22"/>
                <w:szCs w:val="22"/>
              </w:rPr>
              <w:t>序号</w:t>
            </w:r>
          </w:p>
        </w:tc>
        <w:tc>
          <w:tcPr>
            <w:tcW w:w="1789" w:type="dxa"/>
            <w:vAlign w:val="center"/>
          </w:tcPr>
          <w:p w14:paraId="0C831406" w14:textId="77777777" w:rsidR="007E314D" w:rsidRPr="00DC3935" w:rsidRDefault="007E314D" w:rsidP="00994FD6">
            <w:pPr>
              <w:jc w:val="center"/>
              <w:rPr>
                <w:sz w:val="22"/>
                <w:szCs w:val="22"/>
              </w:rPr>
            </w:pPr>
            <w:r w:rsidRPr="00DC3935">
              <w:rPr>
                <w:rFonts w:hint="eastAsia"/>
                <w:sz w:val="22"/>
                <w:szCs w:val="22"/>
              </w:rPr>
              <w:t>评审因素</w:t>
            </w:r>
          </w:p>
        </w:tc>
        <w:tc>
          <w:tcPr>
            <w:tcW w:w="5817" w:type="dxa"/>
            <w:vAlign w:val="center"/>
          </w:tcPr>
          <w:p w14:paraId="1BA3DD82" w14:textId="77777777" w:rsidR="007E314D" w:rsidRPr="00DC3935" w:rsidRDefault="007E314D" w:rsidP="00994FD6">
            <w:pPr>
              <w:jc w:val="center"/>
              <w:rPr>
                <w:sz w:val="22"/>
                <w:szCs w:val="22"/>
              </w:rPr>
            </w:pPr>
            <w:r w:rsidRPr="00DC3935">
              <w:rPr>
                <w:rFonts w:hint="eastAsia"/>
                <w:sz w:val="22"/>
                <w:szCs w:val="22"/>
              </w:rPr>
              <w:t>评分说明</w:t>
            </w:r>
          </w:p>
        </w:tc>
        <w:tc>
          <w:tcPr>
            <w:tcW w:w="620" w:type="dxa"/>
            <w:vAlign w:val="center"/>
          </w:tcPr>
          <w:p w14:paraId="787587F5" w14:textId="77777777" w:rsidR="007E314D" w:rsidRPr="00DC3935" w:rsidRDefault="007E314D" w:rsidP="00994FD6">
            <w:pPr>
              <w:jc w:val="center"/>
              <w:rPr>
                <w:sz w:val="22"/>
                <w:szCs w:val="22"/>
              </w:rPr>
            </w:pPr>
            <w:r w:rsidRPr="00DC3935">
              <w:rPr>
                <w:rFonts w:hint="eastAsia"/>
                <w:sz w:val="22"/>
                <w:szCs w:val="22"/>
              </w:rPr>
              <w:t>分值</w:t>
            </w:r>
          </w:p>
        </w:tc>
      </w:tr>
      <w:tr w:rsidR="00DC3935" w:rsidRPr="00DC3935" w14:paraId="12336265" w14:textId="77777777" w:rsidTr="00994FD6">
        <w:tc>
          <w:tcPr>
            <w:tcW w:w="0" w:type="auto"/>
            <w:vAlign w:val="center"/>
          </w:tcPr>
          <w:p w14:paraId="706B2F8C" w14:textId="77777777" w:rsidR="007E314D" w:rsidRPr="00DC3935" w:rsidRDefault="007E314D" w:rsidP="00994FD6">
            <w:pPr>
              <w:jc w:val="center"/>
              <w:rPr>
                <w:sz w:val="22"/>
                <w:szCs w:val="22"/>
              </w:rPr>
            </w:pPr>
            <w:r w:rsidRPr="00DC3935">
              <w:rPr>
                <w:rFonts w:hint="eastAsia"/>
                <w:sz w:val="22"/>
                <w:szCs w:val="22"/>
              </w:rPr>
              <w:t>1</w:t>
            </w:r>
          </w:p>
        </w:tc>
        <w:tc>
          <w:tcPr>
            <w:tcW w:w="1789" w:type="dxa"/>
            <w:vAlign w:val="center"/>
          </w:tcPr>
          <w:p w14:paraId="5B0C0DFC" w14:textId="77777777" w:rsidR="007E314D" w:rsidRPr="00DC3935" w:rsidRDefault="007E314D" w:rsidP="00994FD6">
            <w:pPr>
              <w:jc w:val="center"/>
              <w:rPr>
                <w:sz w:val="22"/>
                <w:szCs w:val="22"/>
              </w:rPr>
            </w:pPr>
            <w:r w:rsidRPr="00DC3935">
              <w:rPr>
                <w:rFonts w:hint="eastAsia"/>
                <w:sz w:val="22"/>
                <w:szCs w:val="22"/>
              </w:rPr>
              <w:t>相关业绩</w:t>
            </w:r>
          </w:p>
        </w:tc>
        <w:tc>
          <w:tcPr>
            <w:tcW w:w="5817" w:type="dxa"/>
            <w:vAlign w:val="center"/>
          </w:tcPr>
          <w:p w14:paraId="78816D9C" w14:textId="3668B68B" w:rsidR="007E314D" w:rsidRPr="00DC3935" w:rsidRDefault="007E314D" w:rsidP="00994FD6">
            <w:pPr>
              <w:adjustRightInd w:val="0"/>
              <w:snapToGrid w:val="0"/>
              <w:spacing w:line="276" w:lineRule="auto"/>
              <w:rPr>
                <w:rFonts w:ascii="宋体" w:hAnsi="宋体" w:cs="宋体"/>
                <w:sz w:val="22"/>
                <w:szCs w:val="22"/>
              </w:rPr>
            </w:pPr>
            <w:r w:rsidRPr="00DC3935">
              <w:rPr>
                <w:rFonts w:ascii="宋体" w:hAnsi="宋体" w:cs="宋体" w:hint="eastAsia"/>
                <w:sz w:val="22"/>
                <w:szCs w:val="22"/>
              </w:rPr>
              <w:t>投标人近三年签署的</w:t>
            </w:r>
            <w:r w:rsidR="006209F0" w:rsidRPr="00DC3935">
              <w:rPr>
                <w:rFonts w:ascii="宋体" w:hAnsi="宋体" w:cs="宋体" w:hint="eastAsia"/>
                <w:sz w:val="22"/>
                <w:szCs w:val="22"/>
              </w:rPr>
              <w:t>类似</w:t>
            </w:r>
            <w:r w:rsidRPr="00DC3935">
              <w:rPr>
                <w:rFonts w:ascii="宋体" w:hAnsi="宋体" w:cs="宋体" w:hint="eastAsia"/>
                <w:sz w:val="22"/>
                <w:szCs w:val="22"/>
              </w:rPr>
              <w:t>项目业绩，每个项目得</w:t>
            </w:r>
            <w:r w:rsidR="00A04294" w:rsidRPr="00DC3935">
              <w:rPr>
                <w:rFonts w:ascii="宋体" w:hAnsi="宋体" w:cs="宋体" w:hint="eastAsia"/>
                <w:sz w:val="22"/>
                <w:szCs w:val="22"/>
              </w:rPr>
              <w:t>3</w:t>
            </w:r>
            <w:r w:rsidRPr="00DC3935">
              <w:rPr>
                <w:rFonts w:ascii="宋体" w:hAnsi="宋体" w:cs="宋体" w:hint="eastAsia"/>
                <w:sz w:val="22"/>
                <w:szCs w:val="22"/>
              </w:rPr>
              <w:t>分，最高得</w:t>
            </w:r>
            <w:r w:rsidR="00EB6BB2" w:rsidRPr="00DC3935">
              <w:rPr>
                <w:rFonts w:ascii="宋体" w:hAnsi="宋体" w:cs="宋体" w:hint="eastAsia"/>
                <w:sz w:val="22"/>
                <w:szCs w:val="22"/>
              </w:rPr>
              <w:t>12</w:t>
            </w:r>
            <w:r w:rsidRPr="00DC3935">
              <w:rPr>
                <w:rFonts w:ascii="宋体" w:hAnsi="宋体" w:cs="宋体" w:hint="eastAsia"/>
                <w:sz w:val="22"/>
                <w:szCs w:val="22"/>
              </w:rPr>
              <w:t>分。</w:t>
            </w:r>
          </w:p>
          <w:p w14:paraId="1856FD8C" w14:textId="44718B6D" w:rsidR="007E314D" w:rsidRPr="00DC3935" w:rsidRDefault="007E314D" w:rsidP="00A04294">
            <w:pPr>
              <w:rPr>
                <w:sz w:val="22"/>
                <w:szCs w:val="22"/>
              </w:rPr>
            </w:pPr>
            <w:r w:rsidRPr="00DC3935">
              <w:rPr>
                <w:rFonts w:ascii="宋体" w:hAnsi="宋体" w:cs="宋体" w:hint="eastAsia"/>
                <w:sz w:val="22"/>
                <w:szCs w:val="22"/>
              </w:rPr>
              <w:t>投标人需提供相关合同（含首页、合同金额页、 签字盖章</w:t>
            </w:r>
            <w:proofErr w:type="gramStart"/>
            <w:r w:rsidRPr="00DC3935">
              <w:rPr>
                <w:rFonts w:ascii="宋体" w:hAnsi="宋体" w:cs="宋体" w:hint="eastAsia"/>
                <w:sz w:val="22"/>
                <w:szCs w:val="22"/>
              </w:rPr>
              <w:t>页相关</w:t>
            </w:r>
            <w:proofErr w:type="gramEnd"/>
            <w:r w:rsidRPr="00DC3935">
              <w:rPr>
                <w:rFonts w:ascii="宋体" w:hAnsi="宋体" w:cs="宋体" w:hint="eastAsia"/>
                <w:sz w:val="22"/>
                <w:szCs w:val="22"/>
              </w:rPr>
              <w:t xml:space="preserve">证明文件；）复印件加盖单位公章， 否则业绩不予认可，有效业绩 1 </w:t>
            </w:r>
            <w:proofErr w:type="gramStart"/>
            <w:r w:rsidRPr="00DC3935">
              <w:rPr>
                <w:rFonts w:ascii="宋体" w:hAnsi="宋体" w:cs="宋体" w:hint="eastAsia"/>
                <w:sz w:val="22"/>
                <w:szCs w:val="22"/>
              </w:rPr>
              <w:t>个</w:t>
            </w:r>
            <w:proofErr w:type="gramEnd"/>
            <w:r w:rsidRPr="00DC3935">
              <w:rPr>
                <w:rFonts w:ascii="宋体" w:hAnsi="宋体" w:cs="宋体" w:hint="eastAsia"/>
                <w:sz w:val="22"/>
                <w:szCs w:val="22"/>
              </w:rPr>
              <w:t xml:space="preserve">得 </w:t>
            </w:r>
            <w:r w:rsidR="00A04294" w:rsidRPr="00DC3935">
              <w:rPr>
                <w:rFonts w:ascii="宋体" w:hAnsi="宋体" w:cs="宋体" w:hint="eastAsia"/>
                <w:sz w:val="22"/>
                <w:szCs w:val="22"/>
              </w:rPr>
              <w:t>3</w:t>
            </w:r>
            <w:r w:rsidRPr="00DC3935">
              <w:rPr>
                <w:rFonts w:ascii="宋体" w:hAnsi="宋体" w:cs="宋体" w:hint="eastAsia"/>
                <w:sz w:val="22"/>
                <w:szCs w:val="22"/>
              </w:rPr>
              <w:t xml:space="preserve"> 分，最多 </w:t>
            </w:r>
            <w:r w:rsidR="00EB6BB2" w:rsidRPr="00DC3935">
              <w:rPr>
                <w:rFonts w:ascii="宋体" w:hAnsi="宋体" w:cs="宋体" w:hint="eastAsia"/>
                <w:sz w:val="22"/>
                <w:szCs w:val="22"/>
              </w:rPr>
              <w:t>12</w:t>
            </w:r>
            <w:r w:rsidRPr="00DC3935">
              <w:rPr>
                <w:rFonts w:ascii="宋体" w:hAnsi="宋体" w:cs="宋体" w:hint="eastAsia"/>
                <w:sz w:val="22"/>
                <w:szCs w:val="22"/>
              </w:rPr>
              <w:t>分。</w:t>
            </w:r>
          </w:p>
        </w:tc>
        <w:tc>
          <w:tcPr>
            <w:tcW w:w="620" w:type="dxa"/>
            <w:vAlign w:val="center"/>
          </w:tcPr>
          <w:p w14:paraId="5C49B1B5" w14:textId="134E8ECF" w:rsidR="007E314D" w:rsidRPr="00DC3935" w:rsidRDefault="00BD4744" w:rsidP="00EB6BB2">
            <w:pPr>
              <w:jc w:val="center"/>
              <w:rPr>
                <w:sz w:val="22"/>
                <w:szCs w:val="22"/>
              </w:rPr>
            </w:pPr>
            <w:r w:rsidRPr="00DC3935">
              <w:rPr>
                <w:rFonts w:hint="eastAsia"/>
                <w:sz w:val="22"/>
                <w:szCs w:val="22"/>
              </w:rPr>
              <w:t>12</w:t>
            </w:r>
          </w:p>
        </w:tc>
      </w:tr>
      <w:tr w:rsidR="00DC3935" w:rsidRPr="00DC3935" w14:paraId="5C6C449D" w14:textId="77777777" w:rsidTr="00994FD6">
        <w:trPr>
          <w:trHeight w:val="177"/>
        </w:trPr>
        <w:tc>
          <w:tcPr>
            <w:tcW w:w="0" w:type="auto"/>
            <w:vMerge w:val="restart"/>
            <w:vAlign w:val="center"/>
          </w:tcPr>
          <w:p w14:paraId="36815049" w14:textId="77777777" w:rsidR="0059254E" w:rsidRPr="00DC3935" w:rsidRDefault="0059254E" w:rsidP="00994FD6">
            <w:pPr>
              <w:jc w:val="center"/>
              <w:rPr>
                <w:sz w:val="22"/>
                <w:szCs w:val="22"/>
              </w:rPr>
            </w:pPr>
            <w:r w:rsidRPr="00DC3935">
              <w:rPr>
                <w:rFonts w:hint="eastAsia"/>
                <w:sz w:val="22"/>
                <w:szCs w:val="22"/>
              </w:rPr>
              <w:t>3</w:t>
            </w:r>
          </w:p>
        </w:tc>
        <w:tc>
          <w:tcPr>
            <w:tcW w:w="1789" w:type="dxa"/>
            <w:vMerge w:val="restart"/>
            <w:vAlign w:val="center"/>
          </w:tcPr>
          <w:p w14:paraId="19F1CA8D" w14:textId="77777777" w:rsidR="0059254E" w:rsidRPr="00DC3935" w:rsidRDefault="0059254E" w:rsidP="00994FD6">
            <w:pPr>
              <w:jc w:val="center"/>
              <w:rPr>
                <w:sz w:val="22"/>
                <w:szCs w:val="22"/>
              </w:rPr>
            </w:pPr>
            <w:r w:rsidRPr="00DC3935">
              <w:rPr>
                <w:rFonts w:hint="eastAsia"/>
                <w:sz w:val="22"/>
                <w:szCs w:val="22"/>
              </w:rPr>
              <w:t>人员配置</w:t>
            </w:r>
          </w:p>
        </w:tc>
        <w:tc>
          <w:tcPr>
            <w:tcW w:w="5817" w:type="dxa"/>
            <w:vAlign w:val="center"/>
          </w:tcPr>
          <w:p w14:paraId="29DD2869" w14:textId="1EF7A752" w:rsidR="00FE0F85" w:rsidRPr="00DC3935" w:rsidRDefault="00FE0F85" w:rsidP="00FE0F85">
            <w:pPr>
              <w:widowControl/>
              <w:rPr>
                <w:rFonts w:ascii="宋体" w:hAnsi="宋体" w:cs="宋体"/>
                <w:sz w:val="22"/>
                <w:szCs w:val="22"/>
              </w:rPr>
            </w:pPr>
            <w:r w:rsidRPr="00DC3935">
              <w:rPr>
                <w:rFonts w:ascii="宋体" w:hAnsi="宋体" w:cs="宋体" w:hint="eastAsia"/>
                <w:sz w:val="22"/>
                <w:szCs w:val="22"/>
              </w:rPr>
              <w:t>项目团队人员配备数量充足合理、现场保障能力强的、完全满足采购人实际需求，提供高处作业证书5个及以上，得</w:t>
            </w:r>
            <w:r w:rsidR="00A066EF" w:rsidRPr="00DC3935">
              <w:rPr>
                <w:rFonts w:ascii="宋体" w:hAnsi="宋体" w:cs="宋体" w:hint="eastAsia"/>
                <w:sz w:val="22"/>
                <w:szCs w:val="22"/>
              </w:rPr>
              <w:t>4</w:t>
            </w:r>
            <w:r w:rsidRPr="00DC3935">
              <w:rPr>
                <w:rFonts w:ascii="宋体" w:hAnsi="宋体" w:cs="宋体" w:hint="eastAsia"/>
                <w:sz w:val="22"/>
                <w:szCs w:val="22"/>
              </w:rPr>
              <w:t>分；</w:t>
            </w:r>
          </w:p>
          <w:p w14:paraId="24641AB0" w14:textId="6D7DD06F" w:rsidR="00FE0F85" w:rsidRPr="00DC3935" w:rsidRDefault="00FE0F85" w:rsidP="00FE0F85">
            <w:pPr>
              <w:rPr>
                <w:rFonts w:ascii="宋体" w:hAnsi="宋体" w:cs="宋体"/>
                <w:sz w:val="22"/>
                <w:szCs w:val="22"/>
              </w:rPr>
            </w:pPr>
            <w:r w:rsidRPr="00DC3935">
              <w:rPr>
                <w:rFonts w:ascii="宋体" w:hAnsi="宋体" w:cs="宋体" w:hint="eastAsia"/>
                <w:sz w:val="22"/>
                <w:szCs w:val="22"/>
              </w:rPr>
              <w:t>项目团队人员配备数量、现场保障能力比较满足采购人实际需求, 提供高处作业证书3</w:t>
            </w:r>
            <w:r w:rsidRPr="00DC3935">
              <w:rPr>
                <w:rFonts w:ascii="宋体" w:hAnsi="宋体" w:cs="宋体"/>
                <w:sz w:val="22"/>
                <w:szCs w:val="22"/>
              </w:rPr>
              <w:t>～</w:t>
            </w:r>
            <w:r w:rsidRPr="00DC3935">
              <w:rPr>
                <w:rFonts w:ascii="宋体" w:hAnsi="宋体" w:cs="宋体" w:hint="eastAsia"/>
                <w:sz w:val="22"/>
                <w:szCs w:val="22"/>
              </w:rPr>
              <w:t>4个，得</w:t>
            </w:r>
            <w:r w:rsidR="00A066EF" w:rsidRPr="00DC3935">
              <w:rPr>
                <w:rFonts w:ascii="宋体" w:hAnsi="宋体" w:cs="宋体" w:hint="eastAsia"/>
                <w:sz w:val="22"/>
                <w:szCs w:val="22"/>
              </w:rPr>
              <w:t>3</w:t>
            </w:r>
            <w:r w:rsidRPr="00DC3935">
              <w:rPr>
                <w:rFonts w:ascii="宋体" w:hAnsi="宋体" w:cs="宋体" w:hint="eastAsia"/>
                <w:sz w:val="22"/>
                <w:szCs w:val="22"/>
              </w:rPr>
              <w:t>分；</w:t>
            </w:r>
          </w:p>
          <w:p w14:paraId="2F60A3E9" w14:textId="0A42CF22" w:rsidR="00FE0F85" w:rsidRPr="00DC3935" w:rsidRDefault="00FE0F85" w:rsidP="00FE0F85">
            <w:pPr>
              <w:widowControl/>
              <w:rPr>
                <w:rFonts w:ascii="宋体" w:hAnsi="宋体" w:cs="宋体"/>
                <w:sz w:val="22"/>
                <w:szCs w:val="22"/>
              </w:rPr>
            </w:pPr>
            <w:r w:rsidRPr="00DC3935">
              <w:rPr>
                <w:rFonts w:ascii="宋体" w:hAnsi="宋体" w:cs="宋体" w:hint="eastAsia"/>
                <w:sz w:val="22"/>
                <w:szCs w:val="22"/>
              </w:rPr>
              <w:t>项目团队人员配备数量、现场保障能力基本满足采购人实际需求，提供高处作业证书1</w:t>
            </w:r>
            <w:r w:rsidRPr="00DC3935">
              <w:rPr>
                <w:rFonts w:ascii="宋体" w:hAnsi="宋体" w:cs="宋体"/>
                <w:sz w:val="22"/>
                <w:szCs w:val="22"/>
              </w:rPr>
              <w:t>～</w:t>
            </w:r>
            <w:r w:rsidRPr="00DC3935">
              <w:rPr>
                <w:rFonts w:ascii="宋体" w:hAnsi="宋体" w:cs="宋体" w:hint="eastAsia"/>
                <w:sz w:val="22"/>
                <w:szCs w:val="22"/>
              </w:rPr>
              <w:t>2个，得1分；</w:t>
            </w:r>
          </w:p>
          <w:p w14:paraId="6BF44861" w14:textId="297CF08C" w:rsidR="0059254E" w:rsidRPr="00DC3935" w:rsidRDefault="00FE0F85" w:rsidP="00FE0F85">
            <w:pPr>
              <w:rPr>
                <w:rFonts w:ascii="宋体" w:hAnsi="宋体" w:cs="宋体"/>
                <w:sz w:val="22"/>
                <w:szCs w:val="22"/>
              </w:rPr>
            </w:pPr>
            <w:r w:rsidRPr="00DC3935">
              <w:rPr>
                <w:rFonts w:ascii="宋体" w:hAnsi="宋体" w:cs="宋体" w:hint="eastAsia"/>
                <w:sz w:val="22"/>
                <w:szCs w:val="22"/>
              </w:rPr>
              <w:t>项目团队人员配备数量、现场保障能力不满足采购人实际需求，未提供高处作业证书，得0分。</w:t>
            </w:r>
          </w:p>
        </w:tc>
        <w:tc>
          <w:tcPr>
            <w:tcW w:w="620" w:type="dxa"/>
            <w:vAlign w:val="center"/>
          </w:tcPr>
          <w:p w14:paraId="1589A42E" w14:textId="3A24BE86" w:rsidR="0059254E" w:rsidRPr="00DC3935" w:rsidRDefault="009F2BEA" w:rsidP="00994FD6">
            <w:pPr>
              <w:jc w:val="center"/>
              <w:rPr>
                <w:sz w:val="22"/>
                <w:szCs w:val="22"/>
              </w:rPr>
            </w:pPr>
            <w:r w:rsidRPr="00DC3935">
              <w:rPr>
                <w:rFonts w:hint="eastAsia"/>
                <w:sz w:val="22"/>
                <w:szCs w:val="22"/>
              </w:rPr>
              <w:t>4</w:t>
            </w:r>
          </w:p>
        </w:tc>
      </w:tr>
      <w:tr w:rsidR="00DC3935" w:rsidRPr="00DC3935" w14:paraId="48CD50F1" w14:textId="77777777" w:rsidTr="00994FD6">
        <w:trPr>
          <w:trHeight w:val="353"/>
        </w:trPr>
        <w:tc>
          <w:tcPr>
            <w:tcW w:w="0" w:type="auto"/>
            <w:vMerge/>
            <w:vAlign w:val="center"/>
          </w:tcPr>
          <w:p w14:paraId="409114F3" w14:textId="77777777" w:rsidR="0059254E" w:rsidRPr="00DC3935" w:rsidRDefault="0059254E" w:rsidP="00994FD6">
            <w:pPr>
              <w:jc w:val="center"/>
              <w:rPr>
                <w:sz w:val="22"/>
                <w:szCs w:val="22"/>
              </w:rPr>
            </w:pPr>
          </w:p>
        </w:tc>
        <w:tc>
          <w:tcPr>
            <w:tcW w:w="1789" w:type="dxa"/>
            <w:vMerge/>
            <w:vAlign w:val="center"/>
          </w:tcPr>
          <w:p w14:paraId="18DD86EC" w14:textId="77777777" w:rsidR="0059254E" w:rsidRPr="00DC3935" w:rsidRDefault="0059254E" w:rsidP="00994FD6">
            <w:pPr>
              <w:jc w:val="center"/>
              <w:rPr>
                <w:rFonts w:ascii="宋体" w:hAnsi="宋体" w:cs="宋体"/>
                <w:sz w:val="24"/>
              </w:rPr>
            </w:pPr>
          </w:p>
        </w:tc>
        <w:tc>
          <w:tcPr>
            <w:tcW w:w="5817" w:type="dxa"/>
            <w:vAlign w:val="center"/>
          </w:tcPr>
          <w:p w14:paraId="058DBAA5" w14:textId="1D845B94" w:rsidR="0059254E" w:rsidRPr="00DC3935" w:rsidRDefault="00FE0F85" w:rsidP="00C1034D">
            <w:pPr>
              <w:adjustRightInd w:val="0"/>
              <w:snapToGrid w:val="0"/>
              <w:spacing w:line="240" w:lineRule="atLeast"/>
              <w:rPr>
                <w:rFonts w:ascii="宋体" w:hAnsi="宋体" w:cs="宋体"/>
                <w:sz w:val="22"/>
                <w:szCs w:val="22"/>
              </w:rPr>
            </w:pPr>
            <w:r w:rsidRPr="00DC3935">
              <w:rPr>
                <w:rFonts w:ascii="宋体" w:hAnsi="宋体" w:cs="宋体" w:hint="eastAsia"/>
                <w:sz w:val="22"/>
                <w:szCs w:val="22"/>
              </w:rPr>
              <w:t>投标人</w:t>
            </w:r>
            <w:r w:rsidR="00C1034D" w:rsidRPr="00DC3935">
              <w:rPr>
                <w:rFonts w:ascii="宋体" w:hAnsi="宋体" w:cs="宋体" w:hint="eastAsia"/>
                <w:sz w:val="22"/>
                <w:szCs w:val="22"/>
              </w:rPr>
              <w:t>每提供一个</w:t>
            </w:r>
            <w:r w:rsidRPr="00DC3935">
              <w:rPr>
                <w:rFonts w:ascii="宋体" w:hAnsi="宋体" w:cs="宋体" w:hint="eastAsia"/>
                <w:sz w:val="22"/>
                <w:szCs w:val="22"/>
              </w:rPr>
              <w:t>系统集成项目管理工程师证书得</w:t>
            </w:r>
            <w:r w:rsidR="00C1034D" w:rsidRPr="00DC3935">
              <w:rPr>
                <w:rFonts w:ascii="宋体" w:hAnsi="宋体" w:cs="宋体" w:hint="eastAsia"/>
                <w:sz w:val="22"/>
                <w:szCs w:val="22"/>
              </w:rPr>
              <w:t>1</w:t>
            </w:r>
            <w:r w:rsidRPr="00DC3935">
              <w:rPr>
                <w:rFonts w:ascii="宋体" w:hAnsi="宋体" w:cs="宋体" w:hint="eastAsia"/>
                <w:sz w:val="22"/>
                <w:szCs w:val="22"/>
              </w:rPr>
              <w:t>分。</w:t>
            </w:r>
            <w:r w:rsidR="00C1034D" w:rsidRPr="00DC3935">
              <w:rPr>
                <w:rFonts w:ascii="宋体" w:hAnsi="宋体" w:cs="宋体" w:hint="eastAsia"/>
                <w:sz w:val="22"/>
                <w:szCs w:val="22"/>
              </w:rPr>
              <w:t>最多得2分，未提供得0分</w:t>
            </w:r>
            <w:r w:rsidRPr="00DC3935">
              <w:rPr>
                <w:rFonts w:ascii="宋体" w:hAnsi="宋体" w:cs="宋体" w:hint="eastAsia"/>
                <w:sz w:val="22"/>
                <w:szCs w:val="22"/>
              </w:rPr>
              <w:t>；</w:t>
            </w:r>
          </w:p>
        </w:tc>
        <w:tc>
          <w:tcPr>
            <w:tcW w:w="620" w:type="dxa"/>
            <w:vAlign w:val="center"/>
          </w:tcPr>
          <w:p w14:paraId="293DF42E" w14:textId="33DEB1F7" w:rsidR="0059254E" w:rsidRPr="00DC3935" w:rsidRDefault="00FE0F85" w:rsidP="00994FD6">
            <w:pPr>
              <w:jc w:val="center"/>
              <w:rPr>
                <w:sz w:val="22"/>
                <w:szCs w:val="22"/>
              </w:rPr>
            </w:pPr>
            <w:r w:rsidRPr="00DC3935">
              <w:rPr>
                <w:rFonts w:hint="eastAsia"/>
                <w:sz w:val="22"/>
                <w:szCs w:val="22"/>
              </w:rPr>
              <w:t>2</w:t>
            </w:r>
          </w:p>
        </w:tc>
      </w:tr>
      <w:tr w:rsidR="00DC3935" w:rsidRPr="00DC3935" w14:paraId="6AD65286" w14:textId="77777777" w:rsidTr="00994FD6">
        <w:trPr>
          <w:trHeight w:val="312"/>
        </w:trPr>
        <w:tc>
          <w:tcPr>
            <w:tcW w:w="0" w:type="auto"/>
            <w:vMerge/>
            <w:vAlign w:val="center"/>
          </w:tcPr>
          <w:p w14:paraId="07A70B4A" w14:textId="42EB3180" w:rsidR="0059254E" w:rsidRPr="00DC3935" w:rsidRDefault="0059254E" w:rsidP="00994FD6">
            <w:pPr>
              <w:jc w:val="center"/>
              <w:rPr>
                <w:sz w:val="22"/>
                <w:szCs w:val="22"/>
              </w:rPr>
            </w:pPr>
          </w:p>
        </w:tc>
        <w:tc>
          <w:tcPr>
            <w:tcW w:w="1789" w:type="dxa"/>
            <w:vMerge/>
            <w:vAlign w:val="center"/>
          </w:tcPr>
          <w:p w14:paraId="2E68D247" w14:textId="79C32B0A" w:rsidR="0059254E" w:rsidRPr="00DC3935" w:rsidRDefault="0059254E" w:rsidP="00994FD6">
            <w:pPr>
              <w:jc w:val="center"/>
              <w:rPr>
                <w:sz w:val="22"/>
                <w:szCs w:val="22"/>
              </w:rPr>
            </w:pPr>
          </w:p>
        </w:tc>
        <w:tc>
          <w:tcPr>
            <w:tcW w:w="5817" w:type="dxa"/>
            <w:vAlign w:val="center"/>
          </w:tcPr>
          <w:p w14:paraId="0657B0B5" w14:textId="3DBD52A3" w:rsidR="0059254E" w:rsidRPr="00DC3935" w:rsidRDefault="00FE0F85" w:rsidP="00C1034D">
            <w:pPr>
              <w:rPr>
                <w:rFonts w:ascii="宋体" w:hAnsi="宋体" w:cs="宋体"/>
                <w:sz w:val="22"/>
                <w:szCs w:val="22"/>
              </w:rPr>
            </w:pPr>
            <w:r w:rsidRPr="00DC3935">
              <w:rPr>
                <w:rFonts w:ascii="宋体" w:hAnsi="宋体" w:cs="宋体" w:hint="eastAsia"/>
                <w:sz w:val="22"/>
                <w:szCs w:val="22"/>
              </w:rPr>
              <w:t>投标人</w:t>
            </w:r>
            <w:r w:rsidR="00C1034D" w:rsidRPr="00DC3935">
              <w:rPr>
                <w:rFonts w:ascii="宋体" w:hAnsi="宋体" w:cs="宋体" w:hint="eastAsia"/>
                <w:sz w:val="22"/>
                <w:szCs w:val="22"/>
              </w:rPr>
              <w:t>每</w:t>
            </w:r>
            <w:r w:rsidRPr="00DC3935">
              <w:rPr>
                <w:rFonts w:ascii="宋体" w:hAnsi="宋体" w:cs="宋体" w:hint="eastAsia"/>
                <w:sz w:val="22"/>
                <w:szCs w:val="22"/>
              </w:rPr>
              <w:t>提供</w:t>
            </w:r>
            <w:r w:rsidR="00C1034D" w:rsidRPr="00DC3935">
              <w:rPr>
                <w:rFonts w:ascii="宋体" w:hAnsi="宋体" w:cs="宋体" w:hint="eastAsia"/>
                <w:sz w:val="22"/>
                <w:szCs w:val="22"/>
              </w:rPr>
              <w:t>一个</w:t>
            </w:r>
            <w:r w:rsidRPr="00DC3935">
              <w:rPr>
                <w:rFonts w:ascii="宋体" w:hAnsi="宋体" w:cs="宋体" w:hint="eastAsia"/>
                <w:sz w:val="22"/>
                <w:szCs w:val="22"/>
              </w:rPr>
              <w:t>安防工程技术人员资格证书得</w:t>
            </w:r>
            <w:r w:rsidR="00C1034D" w:rsidRPr="00DC3935">
              <w:rPr>
                <w:rFonts w:ascii="宋体" w:hAnsi="宋体" w:cs="宋体" w:hint="eastAsia"/>
                <w:sz w:val="22"/>
                <w:szCs w:val="22"/>
              </w:rPr>
              <w:t>1</w:t>
            </w:r>
            <w:r w:rsidRPr="00DC3935">
              <w:rPr>
                <w:rFonts w:ascii="宋体" w:hAnsi="宋体" w:cs="宋体" w:hint="eastAsia"/>
                <w:sz w:val="22"/>
                <w:szCs w:val="22"/>
              </w:rPr>
              <w:t>分。</w:t>
            </w:r>
            <w:r w:rsidR="00C1034D" w:rsidRPr="00DC3935">
              <w:rPr>
                <w:rFonts w:ascii="宋体" w:hAnsi="宋体" w:cs="宋体" w:hint="eastAsia"/>
                <w:sz w:val="22"/>
                <w:szCs w:val="22"/>
              </w:rPr>
              <w:t>最多得2分，未提供得0分；</w:t>
            </w:r>
          </w:p>
        </w:tc>
        <w:tc>
          <w:tcPr>
            <w:tcW w:w="620" w:type="dxa"/>
            <w:vAlign w:val="center"/>
          </w:tcPr>
          <w:p w14:paraId="6D22CB18" w14:textId="104CC5FD" w:rsidR="0059254E" w:rsidRPr="00DC3935" w:rsidRDefault="00FE0F85" w:rsidP="00EB6BB2">
            <w:pPr>
              <w:jc w:val="center"/>
              <w:rPr>
                <w:sz w:val="22"/>
                <w:szCs w:val="22"/>
              </w:rPr>
            </w:pPr>
            <w:r w:rsidRPr="00DC3935">
              <w:rPr>
                <w:rFonts w:hint="eastAsia"/>
                <w:sz w:val="22"/>
                <w:szCs w:val="22"/>
              </w:rPr>
              <w:t>2</w:t>
            </w:r>
          </w:p>
        </w:tc>
      </w:tr>
      <w:tr w:rsidR="00DC3935" w:rsidRPr="00DC3935" w14:paraId="69640E5F" w14:textId="77777777" w:rsidTr="00994FD6">
        <w:tc>
          <w:tcPr>
            <w:tcW w:w="8262" w:type="dxa"/>
            <w:gridSpan w:val="3"/>
            <w:vAlign w:val="center"/>
          </w:tcPr>
          <w:p w14:paraId="3B28D3CB" w14:textId="77777777" w:rsidR="007E314D" w:rsidRPr="00DC3935" w:rsidRDefault="007E314D" w:rsidP="00994FD6">
            <w:pPr>
              <w:jc w:val="center"/>
              <w:rPr>
                <w:sz w:val="22"/>
                <w:szCs w:val="22"/>
              </w:rPr>
            </w:pPr>
            <w:r w:rsidRPr="00DC3935">
              <w:rPr>
                <w:rFonts w:hint="eastAsia"/>
                <w:sz w:val="22"/>
                <w:szCs w:val="22"/>
              </w:rPr>
              <w:t>合计</w:t>
            </w:r>
          </w:p>
        </w:tc>
        <w:tc>
          <w:tcPr>
            <w:tcW w:w="620" w:type="dxa"/>
            <w:vAlign w:val="center"/>
          </w:tcPr>
          <w:p w14:paraId="2851E8FE" w14:textId="77777777" w:rsidR="007E314D" w:rsidRPr="00DC3935" w:rsidRDefault="007E314D" w:rsidP="00994FD6">
            <w:pPr>
              <w:jc w:val="center"/>
              <w:rPr>
                <w:sz w:val="22"/>
                <w:szCs w:val="22"/>
              </w:rPr>
            </w:pPr>
            <w:r w:rsidRPr="00DC3935">
              <w:rPr>
                <w:rFonts w:hint="eastAsia"/>
                <w:sz w:val="22"/>
                <w:szCs w:val="22"/>
              </w:rPr>
              <w:t>20</w:t>
            </w:r>
          </w:p>
        </w:tc>
      </w:tr>
    </w:tbl>
    <w:p w14:paraId="3E8831E5" w14:textId="77777777" w:rsidR="007E314D" w:rsidRPr="00DC3935" w:rsidRDefault="007E314D" w:rsidP="007E314D">
      <w:pPr>
        <w:pStyle w:val="21"/>
        <w:spacing w:after="120"/>
        <w:rPr>
          <w:rFonts w:ascii="Times New Roman" w:hAnsi="Times New Roman"/>
          <w:sz w:val="24"/>
        </w:rPr>
      </w:pPr>
      <w:bookmarkStart w:id="832" w:name="_Toc7619"/>
      <w:r w:rsidRPr="00DC3935">
        <w:rPr>
          <w:rFonts w:ascii="Times New Roman" w:hAnsi="Times New Roman" w:hint="eastAsia"/>
          <w:sz w:val="24"/>
        </w:rPr>
        <w:t>三</w:t>
      </w:r>
      <w:r w:rsidRPr="00DC3935">
        <w:rPr>
          <w:rFonts w:ascii="Times New Roman" w:hAnsi="Times New Roman"/>
          <w:sz w:val="24"/>
        </w:rPr>
        <w:t>、技术部分</w:t>
      </w:r>
      <w:r w:rsidRPr="00DC3935">
        <w:rPr>
          <w:rFonts w:ascii="Times New Roman" w:hAnsi="Times New Roman" w:hint="eastAsia"/>
          <w:sz w:val="24"/>
        </w:rPr>
        <w:t>（</w:t>
      </w:r>
      <w:r w:rsidRPr="00DC3935">
        <w:rPr>
          <w:rFonts w:ascii="Times New Roman" w:hAnsi="Times New Roman" w:hint="eastAsia"/>
          <w:sz w:val="24"/>
        </w:rPr>
        <w:t>70</w:t>
      </w:r>
      <w:r w:rsidRPr="00DC3935">
        <w:rPr>
          <w:rFonts w:ascii="Times New Roman" w:hAnsi="Times New Roman" w:hint="eastAsia"/>
          <w:sz w:val="24"/>
        </w:rPr>
        <w:t>分）</w:t>
      </w:r>
      <w:bookmarkEnd w:id="832"/>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1318"/>
        <w:gridCol w:w="6248"/>
        <w:gridCol w:w="635"/>
      </w:tblGrid>
      <w:tr w:rsidR="00DC3935" w:rsidRPr="00DC3935" w14:paraId="2EBA7367" w14:textId="77777777" w:rsidTr="00036DFD">
        <w:trPr>
          <w:cantSplit/>
          <w:tblHeader/>
        </w:trPr>
        <w:tc>
          <w:tcPr>
            <w:tcW w:w="696" w:type="dxa"/>
            <w:vAlign w:val="center"/>
          </w:tcPr>
          <w:p w14:paraId="09EF00CD" w14:textId="77777777" w:rsidR="007E314D" w:rsidRPr="00DC3935" w:rsidRDefault="007E314D" w:rsidP="00994FD6">
            <w:pPr>
              <w:jc w:val="center"/>
              <w:rPr>
                <w:sz w:val="22"/>
                <w:szCs w:val="22"/>
              </w:rPr>
            </w:pPr>
            <w:r w:rsidRPr="00DC3935">
              <w:rPr>
                <w:rFonts w:hint="eastAsia"/>
                <w:sz w:val="22"/>
                <w:szCs w:val="22"/>
              </w:rPr>
              <w:t>序号</w:t>
            </w:r>
          </w:p>
        </w:tc>
        <w:tc>
          <w:tcPr>
            <w:tcW w:w="1318" w:type="dxa"/>
            <w:vAlign w:val="center"/>
          </w:tcPr>
          <w:p w14:paraId="30FE6D73" w14:textId="77777777" w:rsidR="007E314D" w:rsidRPr="00DC3935" w:rsidRDefault="007E314D" w:rsidP="00994FD6">
            <w:pPr>
              <w:jc w:val="center"/>
              <w:rPr>
                <w:sz w:val="22"/>
                <w:szCs w:val="22"/>
              </w:rPr>
            </w:pPr>
            <w:r w:rsidRPr="00DC3935">
              <w:rPr>
                <w:rFonts w:hint="eastAsia"/>
                <w:sz w:val="22"/>
                <w:szCs w:val="22"/>
              </w:rPr>
              <w:t>评审因素</w:t>
            </w:r>
          </w:p>
        </w:tc>
        <w:tc>
          <w:tcPr>
            <w:tcW w:w="6248" w:type="dxa"/>
            <w:vAlign w:val="center"/>
          </w:tcPr>
          <w:p w14:paraId="2BB9985D" w14:textId="77777777" w:rsidR="007E314D" w:rsidRPr="00DC3935" w:rsidRDefault="007E314D" w:rsidP="00994FD6">
            <w:pPr>
              <w:jc w:val="center"/>
              <w:rPr>
                <w:sz w:val="22"/>
                <w:szCs w:val="22"/>
              </w:rPr>
            </w:pPr>
            <w:r w:rsidRPr="00DC3935">
              <w:rPr>
                <w:rFonts w:hint="eastAsia"/>
                <w:sz w:val="22"/>
                <w:szCs w:val="22"/>
              </w:rPr>
              <w:t>评分说明</w:t>
            </w:r>
          </w:p>
        </w:tc>
        <w:tc>
          <w:tcPr>
            <w:tcW w:w="635" w:type="dxa"/>
            <w:vAlign w:val="center"/>
          </w:tcPr>
          <w:p w14:paraId="0A16FB7C" w14:textId="77777777" w:rsidR="007E314D" w:rsidRPr="00DC3935" w:rsidRDefault="007E314D" w:rsidP="00994FD6">
            <w:pPr>
              <w:jc w:val="center"/>
              <w:rPr>
                <w:sz w:val="22"/>
                <w:szCs w:val="22"/>
              </w:rPr>
            </w:pPr>
            <w:r w:rsidRPr="00DC3935">
              <w:rPr>
                <w:rFonts w:hint="eastAsia"/>
                <w:sz w:val="22"/>
                <w:szCs w:val="22"/>
              </w:rPr>
              <w:t>分值</w:t>
            </w:r>
          </w:p>
        </w:tc>
      </w:tr>
      <w:tr w:rsidR="00DC3935" w:rsidRPr="00DC3935" w14:paraId="2C4E62D7" w14:textId="77777777" w:rsidTr="00036DFD">
        <w:trPr>
          <w:cantSplit/>
        </w:trPr>
        <w:tc>
          <w:tcPr>
            <w:tcW w:w="696" w:type="dxa"/>
            <w:vAlign w:val="center"/>
          </w:tcPr>
          <w:p w14:paraId="41EA0877" w14:textId="77777777" w:rsidR="007E314D" w:rsidRPr="00DC3935" w:rsidRDefault="007E314D" w:rsidP="00994FD6">
            <w:pPr>
              <w:jc w:val="center"/>
              <w:rPr>
                <w:sz w:val="22"/>
                <w:szCs w:val="22"/>
              </w:rPr>
            </w:pPr>
            <w:r w:rsidRPr="00DC3935">
              <w:rPr>
                <w:rFonts w:hint="eastAsia"/>
                <w:sz w:val="22"/>
                <w:szCs w:val="22"/>
              </w:rPr>
              <w:t>1</w:t>
            </w:r>
          </w:p>
        </w:tc>
        <w:tc>
          <w:tcPr>
            <w:tcW w:w="1318" w:type="dxa"/>
            <w:vAlign w:val="center"/>
          </w:tcPr>
          <w:p w14:paraId="033F0612" w14:textId="2B2DFE1E" w:rsidR="007E314D" w:rsidRPr="00DC3935" w:rsidRDefault="00D3592C" w:rsidP="00994FD6">
            <w:pPr>
              <w:jc w:val="center"/>
              <w:rPr>
                <w:sz w:val="22"/>
                <w:szCs w:val="22"/>
              </w:rPr>
            </w:pPr>
            <w:r w:rsidRPr="00DC3935">
              <w:rPr>
                <w:rFonts w:ascii="宋体" w:hAnsi="宋体" w:cs="宋体" w:hint="eastAsia"/>
                <w:snapToGrid w:val="0"/>
                <w:kern w:val="24"/>
                <w:sz w:val="22"/>
                <w:szCs w:val="22"/>
              </w:rPr>
              <w:t>对本项目需求理解分析</w:t>
            </w:r>
          </w:p>
        </w:tc>
        <w:tc>
          <w:tcPr>
            <w:tcW w:w="6248" w:type="dxa"/>
            <w:vAlign w:val="center"/>
          </w:tcPr>
          <w:p w14:paraId="5BE7D1FF"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项目需求理解透彻、重难点分析全面、思路清晰、重点突出，得 15 分；</w:t>
            </w:r>
          </w:p>
          <w:p w14:paraId="677019CC"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项目需求理解透彻、重难点分析不全面、但有工作思路、有提及重点，得 10 分；</w:t>
            </w:r>
          </w:p>
          <w:p w14:paraId="529A921B"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项目需求不理解、重难点分析片面、思路模糊、没有重点，得 5 分；</w:t>
            </w:r>
          </w:p>
          <w:p w14:paraId="23D887CE" w14:textId="0EE3FE56" w:rsidR="007E314D" w:rsidRPr="00DC3935" w:rsidRDefault="00567F03" w:rsidP="00567F03">
            <w:pPr>
              <w:rPr>
                <w:rFonts w:ascii="宋体" w:hAnsi="宋体"/>
                <w:sz w:val="22"/>
                <w:szCs w:val="22"/>
              </w:rPr>
            </w:pPr>
            <w:r w:rsidRPr="00DC3935">
              <w:rPr>
                <w:rFonts w:ascii="宋体" w:hAnsi="宋体" w:cs="宋体" w:hint="eastAsia"/>
                <w:sz w:val="22"/>
                <w:szCs w:val="22"/>
              </w:rPr>
              <w:t>未提供，得 0 分。</w:t>
            </w:r>
          </w:p>
        </w:tc>
        <w:tc>
          <w:tcPr>
            <w:tcW w:w="635" w:type="dxa"/>
            <w:vAlign w:val="center"/>
          </w:tcPr>
          <w:p w14:paraId="44DEA435" w14:textId="081A0197" w:rsidR="007E314D" w:rsidRPr="00DC3935" w:rsidRDefault="00567F03" w:rsidP="00994FD6">
            <w:pPr>
              <w:jc w:val="center"/>
              <w:rPr>
                <w:sz w:val="22"/>
                <w:szCs w:val="22"/>
              </w:rPr>
            </w:pPr>
            <w:r w:rsidRPr="00DC3935">
              <w:rPr>
                <w:rFonts w:hint="eastAsia"/>
                <w:sz w:val="22"/>
                <w:szCs w:val="22"/>
              </w:rPr>
              <w:t>15</w:t>
            </w:r>
          </w:p>
        </w:tc>
      </w:tr>
      <w:tr w:rsidR="00DC3935" w:rsidRPr="00DC3935" w14:paraId="3E435950" w14:textId="77777777" w:rsidTr="00036DFD">
        <w:trPr>
          <w:cantSplit/>
        </w:trPr>
        <w:tc>
          <w:tcPr>
            <w:tcW w:w="696" w:type="dxa"/>
            <w:vAlign w:val="center"/>
          </w:tcPr>
          <w:p w14:paraId="5632A6EC" w14:textId="77777777" w:rsidR="007E314D" w:rsidRPr="00DC3935" w:rsidRDefault="007E314D" w:rsidP="00994FD6">
            <w:pPr>
              <w:jc w:val="center"/>
              <w:rPr>
                <w:sz w:val="22"/>
                <w:szCs w:val="22"/>
              </w:rPr>
            </w:pPr>
            <w:r w:rsidRPr="00DC3935">
              <w:rPr>
                <w:rFonts w:hint="eastAsia"/>
                <w:sz w:val="22"/>
                <w:szCs w:val="22"/>
              </w:rPr>
              <w:t>2</w:t>
            </w:r>
          </w:p>
        </w:tc>
        <w:tc>
          <w:tcPr>
            <w:tcW w:w="1318" w:type="dxa"/>
            <w:vAlign w:val="center"/>
          </w:tcPr>
          <w:p w14:paraId="13AF8136" w14:textId="42CE6559" w:rsidR="007E314D" w:rsidRPr="00DC3935" w:rsidRDefault="00D3592C" w:rsidP="00994FD6">
            <w:pPr>
              <w:jc w:val="center"/>
              <w:rPr>
                <w:sz w:val="22"/>
                <w:szCs w:val="22"/>
              </w:rPr>
            </w:pPr>
            <w:r w:rsidRPr="00DC3935">
              <w:rPr>
                <w:rFonts w:ascii="宋体" w:hAnsi="宋体" w:cs="宋体" w:hint="eastAsia"/>
                <w:snapToGrid w:val="0"/>
                <w:kern w:val="24"/>
                <w:sz w:val="22"/>
                <w:szCs w:val="22"/>
              </w:rPr>
              <w:t>服务方案</w:t>
            </w:r>
          </w:p>
        </w:tc>
        <w:tc>
          <w:tcPr>
            <w:tcW w:w="6248" w:type="dxa"/>
            <w:vAlign w:val="center"/>
          </w:tcPr>
          <w:p w14:paraId="34909666"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服务方案内容全面，严格按照制度开展工作，工作重点突出，工作思路清晰，工作方式设计合理，得 15分；</w:t>
            </w:r>
          </w:p>
          <w:p w14:paraId="29E6998D"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服务方案内容全面，能严格按照制度开展工作，有工作重点，但工作思路不够清晰，工作方式设计欠合理，得 10 分；</w:t>
            </w:r>
          </w:p>
          <w:p w14:paraId="0E9D8F8A"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服务方案内容不完整，能严格按照制度开展工作但工作重点不突出，工作思路不清晰，工作方式设计不合理，得 5 分；</w:t>
            </w:r>
          </w:p>
          <w:p w14:paraId="4EFCA9BE" w14:textId="4D986864" w:rsidR="007E314D" w:rsidRPr="00DC3935" w:rsidRDefault="00567F03" w:rsidP="00567F03">
            <w:pPr>
              <w:rPr>
                <w:sz w:val="22"/>
                <w:szCs w:val="22"/>
              </w:rPr>
            </w:pPr>
            <w:r w:rsidRPr="00DC3935">
              <w:rPr>
                <w:rFonts w:ascii="宋体" w:hAnsi="宋体" w:cs="宋体" w:hint="eastAsia"/>
                <w:sz w:val="22"/>
                <w:szCs w:val="22"/>
              </w:rPr>
              <w:t>未提供，得 0 分。</w:t>
            </w:r>
          </w:p>
        </w:tc>
        <w:tc>
          <w:tcPr>
            <w:tcW w:w="635" w:type="dxa"/>
            <w:vAlign w:val="center"/>
          </w:tcPr>
          <w:p w14:paraId="4E08AF8B" w14:textId="4F877840" w:rsidR="007E314D" w:rsidRPr="00DC3935" w:rsidRDefault="00567F03" w:rsidP="00D3592C">
            <w:pPr>
              <w:jc w:val="center"/>
              <w:rPr>
                <w:sz w:val="22"/>
                <w:szCs w:val="22"/>
              </w:rPr>
            </w:pPr>
            <w:r w:rsidRPr="00DC3935">
              <w:rPr>
                <w:rFonts w:hint="eastAsia"/>
                <w:sz w:val="22"/>
                <w:szCs w:val="22"/>
              </w:rPr>
              <w:t>15</w:t>
            </w:r>
          </w:p>
        </w:tc>
      </w:tr>
      <w:tr w:rsidR="00DC3935" w:rsidRPr="00DC3935" w14:paraId="39187B12" w14:textId="77777777" w:rsidTr="00036DFD">
        <w:trPr>
          <w:cantSplit/>
          <w:trHeight w:val="403"/>
        </w:trPr>
        <w:tc>
          <w:tcPr>
            <w:tcW w:w="696" w:type="dxa"/>
            <w:vAlign w:val="center"/>
          </w:tcPr>
          <w:p w14:paraId="38C62888" w14:textId="77777777" w:rsidR="007E314D" w:rsidRPr="00DC3935" w:rsidRDefault="007E314D" w:rsidP="00994FD6">
            <w:pPr>
              <w:jc w:val="center"/>
              <w:rPr>
                <w:sz w:val="22"/>
                <w:szCs w:val="22"/>
              </w:rPr>
            </w:pPr>
            <w:r w:rsidRPr="00DC3935">
              <w:rPr>
                <w:rFonts w:hint="eastAsia"/>
                <w:sz w:val="22"/>
                <w:szCs w:val="22"/>
              </w:rPr>
              <w:t>3</w:t>
            </w:r>
          </w:p>
        </w:tc>
        <w:tc>
          <w:tcPr>
            <w:tcW w:w="1318" w:type="dxa"/>
            <w:vAlign w:val="center"/>
          </w:tcPr>
          <w:p w14:paraId="19CEF32B" w14:textId="1117E823" w:rsidR="007E314D" w:rsidRPr="00DC3935" w:rsidRDefault="00D3592C" w:rsidP="00994FD6">
            <w:pPr>
              <w:jc w:val="center"/>
              <w:rPr>
                <w:sz w:val="22"/>
                <w:szCs w:val="22"/>
              </w:rPr>
            </w:pPr>
            <w:r w:rsidRPr="00DC3935">
              <w:rPr>
                <w:rFonts w:ascii="宋体" w:hAnsi="宋体" w:cs="宋体" w:hint="eastAsia"/>
                <w:snapToGrid w:val="0"/>
                <w:kern w:val="24"/>
                <w:sz w:val="22"/>
                <w:szCs w:val="22"/>
              </w:rPr>
              <w:t>服务质量保障</w:t>
            </w:r>
          </w:p>
        </w:tc>
        <w:tc>
          <w:tcPr>
            <w:tcW w:w="6248" w:type="dxa"/>
            <w:vAlign w:val="center"/>
          </w:tcPr>
          <w:p w14:paraId="41118971"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质量保证措施详细具体，有明确的工作流程，内控管理制度完整，程序方法合理可行，得 10分；</w:t>
            </w:r>
          </w:p>
          <w:p w14:paraId="58D28353"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质量保证措施详细，工作流程明确，内控管理制度较完整，程序方法可行性有待考验，得 6 分；</w:t>
            </w:r>
          </w:p>
          <w:p w14:paraId="1F04E7BD"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质量保证措施简略，工作流程模糊，内控管理制度简单，程序方法可行性差，得 3 分；</w:t>
            </w:r>
          </w:p>
          <w:p w14:paraId="335375FD" w14:textId="1A3AF64F" w:rsidR="007E314D" w:rsidRPr="00DC3935" w:rsidRDefault="00567F03" w:rsidP="00567F03">
            <w:pPr>
              <w:rPr>
                <w:sz w:val="22"/>
                <w:szCs w:val="22"/>
              </w:rPr>
            </w:pPr>
            <w:r w:rsidRPr="00DC3935">
              <w:rPr>
                <w:rFonts w:ascii="宋体" w:hAnsi="宋体" w:cs="宋体" w:hint="eastAsia"/>
                <w:sz w:val="22"/>
                <w:szCs w:val="22"/>
              </w:rPr>
              <w:t>未提供，得 0 分。</w:t>
            </w:r>
          </w:p>
        </w:tc>
        <w:tc>
          <w:tcPr>
            <w:tcW w:w="635" w:type="dxa"/>
            <w:vAlign w:val="center"/>
          </w:tcPr>
          <w:p w14:paraId="23E23BAF" w14:textId="2BF26E7D" w:rsidR="007E314D" w:rsidRPr="00DC3935" w:rsidRDefault="007E314D" w:rsidP="00994FD6">
            <w:pPr>
              <w:jc w:val="center"/>
              <w:rPr>
                <w:sz w:val="22"/>
                <w:szCs w:val="22"/>
              </w:rPr>
            </w:pPr>
            <w:r w:rsidRPr="00DC3935">
              <w:rPr>
                <w:rFonts w:hint="eastAsia"/>
                <w:sz w:val="22"/>
                <w:szCs w:val="22"/>
              </w:rPr>
              <w:t>10</w:t>
            </w:r>
          </w:p>
        </w:tc>
      </w:tr>
      <w:tr w:rsidR="00DC3935" w:rsidRPr="00DC3935" w14:paraId="479AA5AA" w14:textId="77777777" w:rsidTr="00036DFD">
        <w:trPr>
          <w:cantSplit/>
          <w:trHeight w:val="403"/>
        </w:trPr>
        <w:tc>
          <w:tcPr>
            <w:tcW w:w="696" w:type="dxa"/>
            <w:vAlign w:val="center"/>
          </w:tcPr>
          <w:p w14:paraId="7B363ADA" w14:textId="77777777" w:rsidR="007E314D" w:rsidRPr="00DC3935" w:rsidRDefault="007E314D" w:rsidP="00994FD6">
            <w:pPr>
              <w:jc w:val="center"/>
              <w:rPr>
                <w:sz w:val="22"/>
                <w:szCs w:val="22"/>
              </w:rPr>
            </w:pPr>
            <w:r w:rsidRPr="00DC3935">
              <w:rPr>
                <w:rFonts w:hint="eastAsia"/>
                <w:sz w:val="22"/>
                <w:szCs w:val="22"/>
              </w:rPr>
              <w:t>4</w:t>
            </w:r>
          </w:p>
        </w:tc>
        <w:tc>
          <w:tcPr>
            <w:tcW w:w="1318" w:type="dxa"/>
            <w:vAlign w:val="center"/>
          </w:tcPr>
          <w:p w14:paraId="6A7CAAD0" w14:textId="1F16BA16" w:rsidR="007E314D" w:rsidRPr="00DC3935" w:rsidRDefault="00AE2EA3" w:rsidP="00994FD6">
            <w:pPr>
              <w:spacing w:line="276" w:lineRule="auto"/>
              <w:contextualSpacing/>
              <w:jc w:val="center"/>
              <w:rPr>
                <w:rFonts w:ascii="宋体" w:hAnsi="宋体" w:cs="宋体"/>
                <w:sz w:val="22"/>
                <w:szCs w:val="22"/>
              </w:rPr>
            </w:pPr>
            <w:r w:rsidRPr="00DC3935">
              <w:rPr>
                <w:rFonts w:ascii="宋体" w:hAnsi="宋体" w:cs="宋体" w:hint="eastAsia"/>
                <w:sz w:val="22"/>
                <w:szCs w:val="22"/>
              </w:rPr>
              <w:t>服务工作实施的组织结构</w:t>
            </w:r>
          </w:p>
          <w:p w14:paraId="4BB1E3E0" w14:textId="65D94C2C" w:rsidR="007E314D" w:rsidRPr="00DC3935" w:rsidRDefault="007E314D" w:rsidP="00994FD6">
            <w:pPr>
              <w:jc w:val="center"/>
              <w:rPr>
                <w:sz w:val="22"/>
                <w:szCs w:val="22"/>
              </w:rPr>
            </w:pPr>
          </w:p>
        </w:tc>
        <w:tc>
          <w:tcPr>
            <w:tcW w:w="6248" w:type="dxa"/>
            <w:vAlign w:val="center"/>
          </w:tcPr>
          <w:p w14:paraId="18E95DF9"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组织结构分工条理清晰，岗位责任明确，能充分满足项目需求，得10分；</w:t>
            </w:r>
          </w:p>
          <w:p w14:paraId="4BC6E390"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有组织结构分工及相应的岗位职责，能够满足项目需求，得6分；</w:t>
            </w:r>
          </w:p>
          <w:p w14:paraId="2814D771"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组织结构分工有缺失，描述不清晰，得3分；</w:t>
            </w:r>
          </w:p>
          <w:p w14:paraId="027FDAF3" w14:textId="05190864" w:rsidR="00D3592C" w:rsidRPr="00DC3935" w:rsidRDefault="00567F03" w:rsidP="00567F03">
            <w:pPr>
              <w:rPr>
                <w:sz w:val="22"/>
                <w:szCs w:val="22"/>
              </w:rPr>
            </w:pPr>
            <w:r w:rsidRPr="00DC3935">
              <w:rPr>
                <w:rFonts w:ascii="宋体" w:hAnsi="宋体" w:cs="宋体" w:hint="eastAsia"/>
                <w:sz w:val="22"/>
                <w:szCs w:val="22"/>
              </w:rPr>
              <w:t>未提供，得0分。</w:t>
            </w:r>
          </w:p>
        </w:tc>
        <w:tc>
          <w:tcPr>
            <w:tcW w:w="635" w:type="dxa"/>
            <w:vAlign w:val="center"/>
          </w:tcPr>
          <w:p w14:paraId="7DFF5632" w14:textId="0E8579A5" w:rsidR="007E314D" w:rsidRPr="00DC3935" w:rsidRDefault="007E314D" w:rsidP="00994FD6">
            <w:pPr>
              <w:jc w:val="center"/>
              <w:rPr>
                <w:sz w:val="22"/>
                <w:szCs w:val="22"/>
              </w:rPr>
            </w:pPr>
            <w:r w:rsidRPr="00DC3935">
              <w:rPr>
                <w:rFonts w:hint="eastAsia"/>
                <w:sz w:val="22"/>
                <w:szCs w:val="22"/>
              </w:rPr>
              <w:t>10</w:t>
            </w:r>
          </w:p>
        </w:tc>
      </w:tr>
      <w:tr w:rsidR="00DC3935" w:rsidRPr="00DC3935" w14:paraId="6B0D9E49" w14:textId="77777777" w:rsidTr="00036DFD">
        <w:trPr>
          <w:cantSplit/>
        </w:trPr>
        <w:tc>
          <w:tcPr>
            <w:tcW w:w="696" w:type="dxa"/>
            <w:vAlign w:val="center"/>
          </w:tcPr>
          <w:p w14:paraId="12D251F0" w14:textId="77777777" w:rsidR="007E314D" w:rsidRPr="00DC3935" w:rsidRDefault="007E314D" w:rsidP="00994FD6">
            <w:pPr>
              <w:jc w:val="center"/>
              <w:rPr>
                <w:sz w:val="22"/>
                <w:szCs w:val="22"/>
              </w:rPr>
            </w:pPr>
            <w:r w:rsidRPr="00DC3935">
              <w:rPr>
                <w:rFonts w:hint="eastAsia"/>
                <w:sz w:val="22"/>
                <w:szCs w:val="22"/>
              </w:rPr>
              <w:t>5</w:t>
            </w:r>
          </w:p>
        </w:tc>
        <w:tc>
          <w:tcPr>
            <w:tcW w:w="1318" w:type="dxa"/>
            <w:vAlign w:val="center"/>
          </w:tcPr>
          <w:p w14:paraId="299E1C3C" w14:textId="760A7E70" w:rsidR="007E314D" w:rsidRPr="00DC3935" w:rsidRDefault="00D3592C" w:rsidP="00994FD6">
            <w:pPr>
              <w:jc w:val="center"/>
              <w:rPr>
                <w:sz w:val="22"/>
                <w:szCs w:val="22"/>
              </w:rPr>
            </w:pPr>
            <w:r w:rsidRPr="00DC3935">
              <w:rPr>
                <w:rFonts w:ascii="宋体" w:hAnsi="宋体" w:cs="宋体" w:hint="eastAsia"/>
                <w:snapToGrid w:val="0"/>
                <w:kern w:val="24"/>
                <w:sz w:val="22"/>
                <w:szCs w:val="22"/>
              </w:rPr>
              <w:t>进度保证措施方案</w:t>
            </w:r>
          </w:p>
        </w:tc>
        <w:tc>
          <w:tcPr>
            <w:tcW w:w="6248" w:type="dxa"/>
            <w:vAlign w:val="center"/>
          </w:tcPr>
          <w:p w14:paraId="3DAE84F3"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有具体的时间进度安排、效率高，合理可行，得 10 分；</w:t>
            </w:r>
          </w:p>
          <w:p w14:paraId="6B2F35B7"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有简单的时间进度安排、效率高，但不合理，可行性有待考验，得 6分；</w:t>
            </w:r>
          </w:p>
          <w:p w14:paraId="0D2CACB6" w14:textId="77777777" w:rsidR="00567F03" w:rsidRPr="00DC3935" w:rsidRDefault="00567F03" w:rsidP="00567F03">
            <w:pPr>
              <w:widowControl/>
              <w:kinsoku w:val="0"/>
              <w:autoSpaceDE w:val="0"/>
              <w:autoSpaceDN w:val="0"/>
              <w:adjustRightInd w:val="0"/>
              <w:snapToGrid w:val="0"/>
              <w:textAlignment w:val="baseline"/>
              <w:rPr>
                <w:rFonts w:ascii="宋体" w:hAnsi="宋体" w:cs="宋体"/>
                <w:sz w:val="22"/>
                <w:szCs w:val="22"/>
              </w:rPr>
            </w:pPr>
            <w:r w:rsidRPr="00DC3935">
              <w:rPr>
                <w:rFonts w:ascii="宋体" w:hAnsi="宋体" w:cs="宋体" w:hint="eastAsia"/>
                <w:sz w:val="22"/>
                <w:szCs w:val="22"/>
              </w:rPr>
              <w:t>方案简单、笼统叙述进度、效率方案及措施，可行性差，得 3 分；</w:t>
            </w:r>
          </w:p>
          <w:p w14:paraId="31ADFE8B" w14:textId="05EA85EE" w:rsidR="007E314D" w:rsidRPr="00DC3935" w:rsidRDefault="00567F03" w:rsidP="00567F03">
            <w:pPr>
              <w:rPr>
                <w:sz w:val="22"/>
                <w:szCs w:val="22"/>
              </w:rPr>
            </w:pPr>
            <w:r w:rsidRPr="00DC3935">
              <w:rPr>
                <w:rFonts w:ascii="宋体" w:hAnsi="宋体" w:cs="宋体" w:hint="eastAsia"/>
                <w:sz w:val="22"/>
                <w:szCs w:val="22"/>
              </w:rPr>
              <w:t>未提供，得 0 分。</w:t>
            </w:r>
          </w:p>
        </w:tc>
        <w:tc>
          <w:tcPr>
            <w:tcW w:w="635" w:type="dxa"/>
            <w:vAlign w:val="center"/>
          </w:tcPr>
          <w:p w14:paraId="7B0ADEAD" w14:textId="31986651" w:rsidR="007E314D" w:rsidRPr="00DC3935" w:rsidRDefault="007E314D" w:rsidP="00994FD6">
            <w:pPr>
              <w:jc w:val="center"/>
              <w:rPr>
                <w:sz w:val="22"/>
                <w:szCs w:val="22"/>
              </w:rPr>
            </w:pPr>
            <w:r w:rsidRPr="00DC3935">
              <w:rPr>
                <w:rFonts w:hint="eastAsia"/>
                <w:sz w:val="22"/>
                <w:szCs w:val="22"/>
              </w:rPr>
              <w:t>10</w:t>
            </w:r>
          </w:p>
        </w:tc>
      </w:tr>
      <w:tr w:rsidR="00DC3935" w:rsidRPr="00DC3935" w14:paraId="2698FF94" w14:textId="77777777" w:rsidTr="00036DFD">
        <w:trPr>
          <w:cantSplit/>
        </w:trPr>
        <w:tc>
          <w:tcPr>
            <w:tcW w:w="696" w:type="dxa"/>
            <w:vAlign w:val="center"/>
          </w:tcPr>
          <w:p w14:paraId="047E5813" w14:textId="77777777" w:rsidR="007E314D" w:rsidRPr="00DC3935" w:rsidRDefault="007E314D" w:rsidP="00994FD6">
            <w:pPr>
              <w:jc w:val="center"/>
              <w:rPr>
                <w:sz w:val="22"/>
                <w:szCs w:val="22"/>
              </w:rPr>
            </w:pPr>
            <w:r w:rsidRPr="00DC3935">
              <w:rPr>
                <w:rFonts w:hint="eastAsia"/>
                <w:sz w:val="22"/>
                <w:szCs w:val="22"/>
              </w:rPr>
              <w:t>6</w:t>
            </w:r>
          </w:p>
        </w:tc>
        <w:tc>
          <w:tcPr>
            <w:tcW w:w="1318" w:type="dxa"/>
            <w:vAlign w:val="center"/>
          </w:tcPr>
          <w:p w14:paraId="7E05869F" w14:textId="3D35D418" w:rsidR="007E314D" w:rsidRPr="00DC3935" w:rsidRDefault="00D3592C" w:rsidP="00994FD6">
            <w:pPr>
              <w:jc w:val="center"/>
              <w:rPr>
                <w:sz w:val="22"/>
                <w:szCs w:val="22"/>
              </w:rPr>
            </w:pPr>
            <w:r w:rsidRPr="00DC3935">
              <w:rPr>
                <w:rFonts w:ascii="宋体" w:hAnsi="宋体" w:cs="宋体" w:hint="eastAsia"/>
                <w:snapToGrid w:val="0"/>
                <w:sz w:val="22"/>
                <w:szCs w:val="22"/>
              </w:rPr>
              <w:t>突发应急响应方案</w:t>
            </w:r>
          </w:p>
        </w:tc>
        <w:tc>
          <w:tcPr>
            <w:tcW w:w="6248" w:type="dxa"/>
            <w:vAlign w:val="center"/>
          </w:tcPr>
          <w:p w14:paraId="33DEA7C4" w14:textId="77777777" w:rsidR="00567F03" w:rsidRPr="00DC3935" w:rsidRDefault="00567F03" w:rsidP="00567F03">
            <w:pPr>
              <w:rPr>
                <w:rFonts w:ascii="宋体" w:hAnsi="宋体" w:cs="宋体"/>
                <w:sz w:val="22"/>
                <w:szCs w:val="22"/>
              </w:rPr>
            </w:pPr>
            <w:r w:rsidRPr="00DC3935">
              <w:rPr>
                <w:rFonts w:ascii="宋体" w:hAnsi="宋体" w:cs="宋体" w:hint="eastAsia"/>
                <w:sz w:val="22"/>
                <w:szCs w:val="22"/>
              </w:rPr>
              <w:t>充分考虑项目过程中可能遇到的各类突发问题，并针对性做出应急预案，且应急预案合理、可行性强，得 10 分；</w:t>
            </w:r>
          </w:p>
          <w:p w14:paraId="7FD6DF51" w14:textId="77777777" w:rsidR="00567F03" w:rsidRPr="00DC3935" w:rsidRDefault="00567F03" w:rsidP="00567F03">
            <w:pPr>
              <w:rPr>
                <w:rFonts w:ascii="宋体" w:hAnsi="宋体" w:cs="宋体"/>
                <w:sz w:val="22"/>
                <w:szCs w:val="22"/>
              </w:rPr>
            </w:pPr>
            <w:r w:rsidRPr="00DC3935">
              <w:rPr>
                <w:rFonts w:ascii="宋体" w:hAnsi="宋体" w:cs="宋体" w:hint="eastAsia"/>
                <w:sz w:val="22"/>
                <w:szCs w:val="22"/>
              </w:rPr>
              <w:t>对项目过程中可能遇到的问题考虑比较全面，并做出相应的应急预案，并具备一定可行性的，得 6 分；</w:t>
            </w:r>
          </w:p>
          <w:p w14:paraId="714233D0" w14:textId="77777777" w:rsidR="00567F03" w:rsidRPr="00DC3935" w:rsidRDefault="00567F03" w:rsidP="00567F03">
            <w:pPr>
              <w:rPr>
                <w:rFonts w:ascii="宋体" w:hAnsi="宋体" w:cs="宋体"/>
                <w:sz w:val="22"/>
                <w:szCs w:val="22"/>
              </w:rPr>
            </w:pPr>
            <w:r w:rsidRPr="00DC3935">
              <w:rPr>
                <w:rFonts w:ascii="宋体" w:hAnsi="宋体" w:cs="宋体" w:hint="eastAsia"/>
                <w:sz w:val="22"/>
                <w:szCs w:val="22"/>
              </w:rPr>
              <w:t>对项目过程中可能遇到的问题考虑较少，只做出简单、通用的应急预案，针对性有欠缺，得 3 分；</w:t>
            </w:r>
          </w:p>
          <w:p w14:paraId="350A8B08" w14:textId="13CAA97A" w:rsidR="007E314D" w:rsidRPr="00DC3935" w:rsidRDefault="00567F03" w:rsidP="00567F03">
            <w:pPr>
              <w:rPr>
                <w:sz w:val="22"/>
                <w:szCs w:val="22"/>
              </w:rPr>
            </w:pPr>
            <w:r w:rsidRPr="00DC3935">
              <w:rPr>
                <w:rFonts w:ascii="宋体" w:hAnsi="宋体" w:cs="宋体" w:hint="eastAsia"/>
                <w:sz w:val="22"/>
                <w:szCs w:val="22"/>
              </w:rPr>
              <w:t>未提供，得 0 分。</w:t>
            </w:r>
          </w:p>
        </w:tc>
        <w:tc>
          <w:tcPr>
            <w:tcW w:w="635" w:type="dxa"/>
            <w:vAlign w:val="center"/>
          </w:tcPr>
          <w:p w14:paraId="708482C0" w14:textId="05BFD137" w:rsidR="007E314D" w:rsidRPr="00DC3935" w:rsidRDefault="00D3592C" w:rsidP="00994FD6">
            <w:pPr>
              <w:jc w:val="center"/>
              <w:rPr>
                <w:sz w:val="22"/>
                <w:szCs w:val="22"/>
              </w:rPr>
            </w:pPr>
            <w:r w:rsidRPr="00DC3935">
              <w:rPr>
                <w:rFonts w:hint="eastAsia"/>
                <w:sz w:val="22"/>
                <w:szCs w:val="22"/>
              </w:rPr>
              <w:t>10</w:t>
            </w:r>
          </w:p>
        </w:tc>
      </w:tr>
      <w:tr w:rsidR="007E314D" w:rsidRPr="00DC3935" w14:paraId="74BF4A59" w14:textId="77777777" w:rsidTr="00036DFD">
        <w:trPr>
          <w:cantSplit/>
        </w:trPr>
        <w:tc>
          <w:tcPr>
            <w:tcW w:w="8262" w:type="dxa"/>
            <w:gridSpan w:val="3"/>
            <w:vAlign w:val="center"/>
          </w:tcPr>
          <w:p w14:paraId="5691A5F5" w14:textId="77777777" w:rsidR="007E314D" w:rsidRPr="00DC3935" w:rsidRDefault="007E314D" w:rsidP="00994FD6">
            <w:pPr>
              <w:jc w:val="center"/>
              <w:rPr>
                <w:sz w:val="22"/>
                <w:szCs w:val="22"/>
              </w:rPr>
            </w:pPr>
            <w:r w:rsidRPr="00DC3935">
              <w:rPr>
                <w:rFonts w:hint="eastAsia"/>
                <w:sz w:val="22"/>
                <w:szCs w:val="22"/>
              </w:rPr>
              <w:t>合计</w:t>
            </w:r>
          </w:p>
        </w:tc>
        <w:tc>
          <w:tcPr>
            <w:tcW w:w="635" w:type="dxa"/>
            <w:vAlign w:val="center"/>
          </w:tcPr>
          <w:p w14:paraId="2C989600" w14:textId="77777777" w:rsidR="007E314D" w:rsidRPr="00DC3935" w:rsidRDefault="007E314D" w:rsidP="00994FD6">
            <w:pPr>
              <w:jc w:val="center"/>
              <w:rPr>
                <w:sz w:val="22"/>
                <w:szCs w:val="22"/>
              </w:rPr>
            </w:pPr>
            <w:r w:rsidRPr="00DC3935">
              <w:rPr>
                <w:rFonts w:hint="eastAsia"/>
                <w:sz w:val="22"/>
                <w:szCs w:val="22"/>
              </w:rPr>
              <w:t>70</w:t>
            </w:r>
          </w:p>
        </w:tc>
      </w:tr>
    </w:tbl>
    <w:p w14:paraId="13A2E001" w14:textId="77777777" w:rsidR="006D1130" w:rsidRPr="00DC3935" w:rsidRDefault="006D1130" w:rsidP="0022418F">
      <w:pPr>
        <w:tabs>
          <w:tab w:val="left" w:pos="360"/>
          <w:tab w:val="left" w:pos="1080"/>
        </w:tabs>
        <w:snapToGrid w:val="0"/>
        <w:spacing w:line="360" w:lineRule="auto"/>
        <w:ind w:left="1080"/>
        <w:rPr>
          <w:sz w:val="24"/>
        </w:rPr>
      </w:pPr>
    </w:p>
    <w:p w14:paraId="3208E1AC" w14:textId="7BB8DB29" w:rsidR="00B21D2C" w:rsidRPr="00DC3935" w:rsidRDefault="00B21D2C">
      <w:pPr>
        <w:widowControl/>
        <w:jc w:val="left"/>
        <w:rPr>
          <w:b/>
          <w:sz w:val="36"/>
          <w:szCs w:val="36"/>
        </w:rPr>
      </w:pPr>
    </w:p>
    <w:p w14:paraId="6EAECCEE" w14:textId="0071158B" w:rsidR="00A50736" w:rsidRPr="00DC3935" w:rsidRDefault="00CA3C6E" w:rsidP="00E75F29">
      <w:pPr>
        <w:spacing w:line="360" w:lineRule="auto"/>
        <w:jc w:val="center"/>
        <w:outlineLvl w:val="0"/>
        <w:rPr>
          <w:b/>
          <w:sz w:val="36"/>
          <w:szCs w:val="36"/>
        </w:rPr>
      </w:pPr>
      <w:r w:rsidRPr="00DC3935">
        <w:rPr>
          <w:b/>
          <w:sz w:val="36"/>
          <w:szCs w:val="36"/>
        </w:rPr>
        <w:br w:type="page"/>
      </w:r>
      <w:bookmarkStart w:id="833" w:name="_Toc236730474"/>
      <w:r w:rsidRPr="00DC3935">
        <w:rPr>
          <w:b/>
          <w:sz w:val="36"/>
          <w:szCs w:val="36"/>
        </w:rPr>
        <w:t>第五章</w:t>
      </w:r>
      <w:r w:rsidRPr="00DC3935">
        <w:rPr>
          <w:b/>
          <w:sz w:val="36"/>
          <w:szCs w:val="36"/>
        </w:rPr>
        <w:t xml:space="preserve">   </w:t>
      </w:r>
      <w:r w:rsidRPr="00DC3935">
        <w:rPr>
          <w:b/>
          <w:sz w:val="36"/>
          <w:szCs w:val="36"/>
        </w:rPr>
        <w:t>采购需求</w:t>
      </w:r>
      <w:bookmarkEnd w:id="833"/>
    </w:p>
    <w:p w14:paraId="15BDBEA5" w14:textId="77777777" w:rsidR="009F02AC" w:rsidRPr="00DC3935" w:rsidRDefault="009F02AC" w:rsidP="009F02AC">
      <w:pPr>
        <w:spacing w:line="360" w:lineRule="auto"/>
        <w:outlineLvl w:val="0"/>
        <w:rPr>
          <w:b/>
          <w:sz w:val="24"/>
        </w:rPr>
      </w:pPr>
      <w:bookmarkStart w:id="834" w:name="_Toc236730475"/>
      <w:r w:rsidRPr="00DC3935">
        <w:rPr>
          <w:rFonts w:hint="eastAsia"/>
          <w:b/>
          <w:sz w:val="24"/>
        </w:rPr>
        <w:t>一、项目概述</w:t>
      </w:r>
      <w:bookmarkEnd w:id="834"/>
    </w:p>
    <w:p w14:paraId="2B476E2C" w14:textId="77777777" w:rsidR="009F02AC" w:rsidRPr="00DC3935" w:rsidRDefault="009F02AC" w:rsidP="009F02AC">
      <w:pPr>
        <w:spacing w:line="360" w:lineRule="auto"/>
        <w:ind w:firstLineChars="200" w:firstLine="480"/>
        <w:rPr>
          <w:rFonts w:ascii="宋体" w:hAnsi="宋体" w:cs="Arial"/>
          <w:sz w:val="24"/>
        </w:rPr>
      </w:pPr>
      <w:r w:rsidRPr="00DC3935">
        <w:rPr>
          <w:rFonts w:ascii="宋体" w:hAnsi="宋体" w:cs="Arial"/>
          <w:sz w:val="24"/>
        </w:rPr>
        <w:t>密云水库水源林森林火灾视频监控系统</w:t>
      </w:r>
      <w:r w:rsidRPr="00DC3935">
        <w:rPr>
          <w:rFonts w:ascii="宋体" w:hAnsi="宋体" w:cs="Arial" w:hint="eastAsia"/>
          <w:sz w:val="24"/>
        </w:rPr>
        <w:t>项目于2015年7月开工建设，2015年12月按设计要求完成全部建设内容并投入使用；2019年北京市森林防火视频监控设备购置项目开工建设，2023年3月投入使用。</w:t>
      </w:r>
      <w:r w:rsidRPr="00DC3935">
        <w:rPr>
          <w:rFonts w:ascii="宋体" w:hAnsi="宋体" w:cs="Arial"/>
          <w:sz w:val="24"/>
        </w:rPr>
        <w:t>目前该系统运行稳定，在我局森林防火工作中发挥了至关重要的作用。</w:t>
      </w:r>
    </w:p>
    <w:p w14:paraId="6E5A6A98" w14:textId="77777777" w:rsidR="009F02AC" w:rsidRPr="00DC3935" w:rsidRDefault="009F02AC" w:rsidP="009F02AC">
      <w:pPr>
        <w:adjustRightInd w:val="0"/>
        <w:snapToGrid w:val="0"/>
        <w:spacing w:line="360" w:lineRule="auto"/>
        <w:ind w:firstLineChars="200" w:firstLine="480"/>
        <w:rPr>
          <w:rFonts w:ascii="宋体" w:hAnsi="宋体" w:cs="Arial"/>
          <w:sz w:val="24"/>
        </w:rPr>
      </w:pPr>
      <w:r w:rsidRPr="00DC3935">
        <w:rPr>
          <w:rFonts w:ascii="宋体" w:hAnsi="宋体" w:cs="Arial" w:hint="eastAsia"/>
          <w:sz w:val="24"/>
        </w:rPr>
        <w:t>密云</w:t>
      </w:r>
      <w:r w:rsidRPr="00DC3935">
        <w:rPr>
          <w:rFonts w:asciiTheme="minorEastAsia" w:eastAsiaTheme="minorEastAsia" w:hAnsiTheme="minorEastAsia" w:cs="Arial"/>
          <w:sz w:val="24"/>
        </w:rPr>
        <w:t>森林</w:t>
      </w:r>
      <w:r w:rsidRPr="00DC3935">
        <w:rPr>
          <w:rFonts w:asciiTheme="minorEastAsia" w:eastAsiaTheme="minorEastAsia" w:hAnsiTheme="minorEastAsia" w:cs="Arial" w:hint="eastAsia"/>
          <w:sz w:val="24"/>
        </w:rPr>
        <w:t>防火预警监控</w:t>
      </w:r>
      <w:r w:rsidRPr="00DC3935">
        <w:rPr>
          <w:rFonts w:asciiTheme="minorEastAsia" w:eastAsiaTheme="minorEastAsia" w:hAnsiTheme="minorEastAsia" w:cs="Arial"/>
          <w:sz w:val="24"/>
        </w:rPr>
        <w:t>系统</w:t>
      </w:r>
      <w:r w:rsidRPr="00DC3935">
        <w:rPr>
          <w:rFonts w:ascii="宋体" w:hAnsi="宋体" w:cs="Arial" w:hint="eastAsia"/>
          <w:sz w:val="24"/>
        </w:rPr>
        <w:t>以密云区森林防火指挥中心为核心，以前端林火监测基站为感知，对辖区内重点林区、防火区进行全面监测覆盖，实现了森林火灾的预警、监测及森林火险预报、火灾统计、火灾档案、防火数据库管理等功能，使密云区森林防火综合防控能力得到极大的提高，不仅对及时发现火情、传递信息、科学指挥、快速组织扑救，将森林火灾降低到最低程度，同时对有效控制森林火灾的蔓延，减少国家和人民生命财产损失具有重要的意义，而且对促进密云区经济的发展以及社会稳定具有重要的意义。</w:t>
      </w:r>
    </w:p>
    <w:p w14:paraId="1DB8368B" w14:textId="77777777" w:rsidR="009F02AC" w:rsidRPr="00DC3935" w:rsidRDefault="009F02AC" w:rsidP="009F02AC">
      <w:pPr>
        <w:spacing w:line="360" w:lineRule="auto"/>
        <w:outlineLvl w:val="0"/>
        <w:rPr>
          <w:b/>
          <w:sz w:val="24"/>
        </w:rPr>
      </w:pPr>
      <w:bookmarkStart w:id="835" w:name="_Toc236730476"/>
      <w:r w:rsidRPr="00DC3935">
        <w:rPr>
          <w:rFonts w:hint="eastAsia"/>
          <w:b/>
          <w:sz w:val="24"/>
        </w:rPr>
        <w:t>二、项目地点、范围、周期</w:t>
      </w:r>
      <w:bookmarkEnd w:id="835"/>
    </w:p>
    <w:p w14:paraId="3F112692" w14:textId="77777777" w:rsidR="009F02AC" w:rsidRPr="00DC3935" w:rsidRDefault="009F02AC" w:rsidP="009F02AC">
      <w:pPr>
        <w:adjustRightInd w:val="0"/>
        <w:snapToGrid w:val="0"/>
        <w:spacing w:line="360" w:lineRule="auto"/>
        <w:outlineLvl w:val="2"/>
        <w:rPr>
          <w:rFonts w:ascii="宋体" w:hAnsi="宋体"/>
          <w:b/>
          <w:sz w:val="24"/>
        </w:rPr>
      </w:pPr>
      <w:bookmarkStart w:id="836" w:name="_Toc493803285"/>
      <w:bookmarkStart w:id="837" w:name="_Toc15485343"/>
      <w:bookmarkStart w:id="838" w:name="_Toc86071176"/>
      <w:r w:rsidRPr="00DC3935">
        <w:rPr>
          <w:rFonts w:ascii="宋体" w:hAnsi="宋体" w:hint="eastAsia"/>
          <w:b/>
          <w:sz w:val="24"/>
        </w:rPr>
        <w:t>1、</w:t>
      </w:r>
      <w:r w:rsidRPr="00DC3935">
        <w:rPr>
          <w:rFonts w:ascii="宋体" w:hAnsi="宋体"/>
          <w:b/>
          <w:sz w:val="24"/>
        </w:rPr>
        <w:t>运维服务地</w:t>
      </w:r>
      <w:bookmarkEnd w:id="836"/>
      <w:bookmarkEnd w:id="837"/>
      <w:bookmarkEnd w:id="838"/>
      <w:r w:rsidRPr="00DC3935">
        <w:rPr>
          <w:rFonts w:ascii="宋体" w:hAnsi="宋体" w:hint="eastAsia"/>
          <w:b/>
          <w:sz w:val="24"/>
        </w:rPr>
        <w:t>点</w:t>
      </w:r>
    </w:p>
    <w:p w14:paraId="10019219" w14:textId="77777777" w:rsidR="009F02AC" w:rsidRPr="00DC3935" w:rsidRDefault="009F02AC" w:rsidP="009F02AC">
      <w:pPr>
        <w:adjustRightInd w:val="0"/>
        <w:snapToGrid w:val="0"/>
        <w:spacing w:line="360" w:lineRule="auto"/>
        <w:ind w:firstLineChars="200" w:firstLine="480"/>
        <w:rPr>
          <w:rFonts w:ascii="宋体" w:hAnsi="宋体" w:cs="Arial"/>
          <w:kern w:val="0"/>
          <w:sz w:val="24"/>
        </w:rPr>
      </w:pPr>
      <w:r w:rsidRPr="00DC3935">
        <w:rPr>
          <w:rFonts w:ascii="宋体" w:hAnsi="宋体" w:cs="Arial"/>
          <w:kern w:val="0"/>
          <w:sz w:val="24"/>
        </w:rPr>
        <w:t>项目内容为</w:t>
      </w:r>
      <w:r w:rsidRPr="00DC3935">
        <w:rPr>
          <w:rFonts w:ascii="宋体" w:hAnsi="宋体" w:cs="Arial" w:hint="eastAsia"/>
          <w:kern w:val="0"/>
          <w:sz w:val="24"/>
        </w:rPr>
        <w:t>森林防火指挥中心</w:t>
      </w:r>
      <w:r w:rsidRPr="00DC3935">
        <w:rPr>
          <w:rFonts w:ascii="宋体" w:hAnsi="宋体" w:cs="Arial"/>
          <w:kern w:val="0"/>
          <w:sz w:val="24"/>
        </w:rPr>
        <w:t>1</w:t>
      </w:r>
      <w:r w:rsidRPr="00DC3935">
        <w:rPr>
          <w:rFonts w:ascii="宋体" w:hAnsi="宋体" w:cs="Arial" w:hint="eastAsia"/>
          <w:kern w:val="0"/>
          <w:sz w:val="24"/>
        </w:rPr>
        <w:t>处，</w:t>
      </w:r>
      <w:r w:rsidRPr="00DC3935">
        <w:rPr>
          <w:rFonts w:ascii="宋体" w:hAnsi="宋体" w:cs="Arial" w:hint="eastAsia"/>
          <w:sz w:val="24"/>
        </w:rPr>
        <w:t>林火监测基站</w:t>
      </w:r>
      <w:r w:rsidRPr="00DC3935">
        <w:rPr>
          <w:rFonts w:ascii="宋体" w:hAnsi="宋体" w:cs="Arial" w:hint="eastAsia"/>
          <w:kern w:val="0"/>
          <w:sz w:val="24"/>
        </w:rPr>
        <w:t>149处</w:t>
      </w:r>
      <w:r w:rsidRPr="00DC3935">
        <w:rPr>
          <w:rFonts w:ascii="宋体" w:hAnsi="宋体" w:cs="Arial"/>
          <w:kern w:val="0"/>
          <w:sz w:val="24"/>
        </w:rPr>
        <w:t>、</w:t>
      </w:r>
      <w:r w:rsidRPr="00DC3935">
        <w:rPr>
          <w:rFonts w:ascii="宋体" w:hAnsi="宋体" w:cs="Arial" w:hint="eastAsia"/>
          <w:kern w:val="0"/>
          <w:sz w:val="24"/>
        </w:rPr>
        <w:t>乡镇分指挥中心5处。</w:t>
      </w:r>
    </w:p>
    <w:p w14:paraId="274E8181" w14:textId="77777777" w:rsidR="009F02AC" w:rsidRPr="00DC3935" w:rsidRDefault="009F02AC" w:rsidP="009F02AC">
      <w:pPr>
        <w:adjustRightInd w:val="0"/>
        <w:snapToGrid w:val="0"/>
        <w:spacing w:line="360" w:lineRule="auto"/>
        <w:outlineLvl w:val="2"/>
        <w:rPr>
          <w:rFonts w:ascii="宋体" w:hAnsi="宋体"/>
          <w:b/>
          <w:sz w:val="24"/>
        </w:rPr>
      </w:pPr>
      <w:bookmarkStart w:id="839" w:name="_Toc493803284"/>
      <w:bookmarkStart w:id="840" w:name="_Toc15485342"/>
      <w:bookmarkStart w:id="841" w:name="_Toc86071175"/>
      <w:bookmarkStart w:id="842" w:name="_Toc15485344"/>
      <w:bookmarkStart w:id="843" w:name="_Toc86071177"/>
      <w:r w:rsidRPr="00DC3935">
        <w:rPr>
          <w:rFonts w:ascii="宋体" w:hAnsi="宋体" w:hint="eastAsia"/>
          <w:b/>
          <w:sz w:val="24"/>
        </w:rPr>
        <w:t>2、项目范围</w:t>
      </w:r>
    </w:p>
    <w:p w14:paraId="09CB0317" w14:textId="03611933" w:rsidR="009F02AC" w:rsidRPr="00DC3935" w:rsidRDefault="0022133E" w:rsidP="009F02AC">
      <w:pPr>
        <w:adjustRightInd w:val="0"/>
        <w:snapToGrid w:val="0"/>
        <w:spacing w:line="360" w:lineRule="auto"/>
        <w:ind w:firstLineChars="200" w:firstLine="480"/>
        <w:rPr>
          <w:rFonts w:ascii="宋体" w:hAnsi="宋体" w:cs="Arial"/>
          <w:sz w:val="24"/>
        </w:rPr>
      </w:pPr>
      <w:r w:rsidRPr="00DC3935">
        <w:rPr>
          <w:rFonts w:ascii="宋体" w:hAnsi="宋体" w:cs="Arial" w:hint="eastAsia"/>
          <w:sz w:val="24"/>
        </w:rPr>
        <w:t>2026年森林防火预警监控系统维护服务项目</w:t>
      </w:r>
      <w:r w:rsidR="009F02AC" w:rsidRPr="00DC3935">
        <w:rPr>
          <w:rFonts w:ascii="宋体" w:hAnsi="宋体" w:cs="Arial" w:hint="eastAsia"/>
          <w:sz w:val="24"/>
        </w:rPr>
        <w:t>主要包括硬件系统、软件系统、基础设施、服务及租用费四部分运维服务。</w:t>
      </w:r>
    </w:p>
    <w:bookmarkEnd w:id="839"/>
    <w:bookmarkEnd w:id="840"/>
    <w:bookmarkEnd w:id="841"/>
    <w:p w14:paraId="4C4238EF" w14:textId="77777777" w:rsidR="009F02AC" w:rsidRPr="00DC3935" w:rsidRDefault="009F02AC" w:rsidP="009F02AC">
      <w:pPr>
        <w:adjustRightInd w:val="0"/>
        <w:snapToGrid w:val="0"/>
        <w:spacing w:line="360" w:lineRule="auto"/>
        <w:outlineLvl w:val="2"/>
        <w:rPr>
          <w:rFonts w:ascii="宋体" w:hAnsi="宋体"/>
          <w:b/>
          <w:sz w:val="24"/>
        </w:rPr>
      </w:pPr>
      <w:r w:rsidRPr="00DC3935">
        <w:rPr>
          <w:rFonts w:ascii="宋体" w:hAnsi="宋体" w:hint="eastAsia"/>
          <w:b/>
          <w:sz w:val="24"/>
        </w:rPr>
        <w:t>3、</w:t>
      </w:r>
      <w:r w:rsidRPr="00DC3935">
        <w:rPr>
          <w:rFonts w:ascii="宋体" w:hAnsi="宋体"/>
          <w:b/>
          <w:sz w:val="24"/>
        </w:rPr>
        <w:t>运维服务周期</w:t>
      </w:r>
      <w:bookmarkEnd w:id="842"/>
      <w:bookmarkEnd w:id="843"/>
    </w:p>
    <w:p w14:paraId="238F0FC7" w14:textId="77777777" w:rsidR="009F02AC" w:rsidRPr="00DC3935" w:rsidRDefault="009F02AC" w:rsidP="009F02AC">
      <w:pPr>
        <w:adjustRightInd w:val="0"/>
        <w:snapToGrid w:val="0"/>
        <w:spacing w:line="360" w:lineRule="auto"/>
        <w:ind w:firstLineChars="200" w:firstLine="480"/>
        <w:rPr>
          <w:rFonts w:ascii="宋体" w:hAnsi="宋体" w:cs="Arial"/>
          <w:kern w:val="0"/>
          <w:sz w:val="24"/>
        </w:rPr>
      </w:pPr>
      <w:r w:rsidRPr="00DC3935">
        <w:rPr>
          <w:rFonts w:ascii="宋体" w:hAnsi="宋体" w:cs="Arial"/>
          <w:kern w:val="0"/>
          <w:sz w:val="24"/>
        </w:rPr>
        <w:t>运维周期为：</w:t>
      </w:r>
      <w:r w:rsidRPr="00DC3935">
        <w:rPr>
          <w:rFonts w:ascii="宋体" w:hAnsi="宋体" w:cs="Arial" w:hint="eastAsia"/>
          <w:kern w:val="0"/>
          <w:sz w:val="24"/>
        </w:rPr>
        <w:t>合同签订后一年。</w:t>
      </w:r>
    </w:p>
    <w:p w14:paraId="425D0ECC" w14:textId="77777777" w:rsidR="009F02AC" w:rsidRPr="00DC3935" w:rsidRDefault="009F02AC" w:rsidP="009F02AC">
      <w:pPr>
        <w:spacing w:line="360" w:lineRule="auto"/>
        <w:outlineLvl w:val="0"/>
        <w:rPr>
          <w:b/>
          <w:sz w:val="24"/>
        </w:rPr>
      </w:pPr>
      <w:bookmarkStart w:id="844" w:name="_Toc86071178"/>
      <w:bookmarkStart w:id="845" w:name="_Toc236730477"/>
      <w:r w:rsidRPr="00DC3935">
        <w:rPr>
          <w:rFonts w:hint="eastAsia"/>
          <w:b/>
          <w:sz w:val="24"/>
        </w:rPr>
        <w:t>三、</w:t>
      </w:r>
      <w:r w:rsidRPr="00DC3935">
        <w:rPr>
          <w:b/>
          <w:sz w:val="24"/>
        </w:rPr>
        <w:t>运维服务</w:t>
      </w:r>
      <w:r w:rsidRPr="00DC3935">
        <w:rPr>
          <w:rFonts w:hint="eastAsia"/>
          <w:b/>
          <w:sz w:val="24"/>
        </w:rPr>
        <w:t>目标</w:t>
      </w:r>
      <w:bookmarkEnd w:id="844"/>
      <w:bookmarkEnd w:id="845"/>
    </w:p>
    <w:p w14:paraId="070D8938"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r w:rsidRPr="00DC3935">
        <w:rPr>
          <w:rFonts w:ascii="宋体" w:hAnsi="宋体" w:cs="Arial"/>
          <w:kern w:val="0"/>
          <w:sz w:val="24"/>
        </w:rPr>
        <w:t>运维服务是针对</w:t>
      </w:r>
      <w:r w:rsidRPr="00DC3935">
        <w:rPr>
          <w:rFonts w:ascii="宋体" w:hAnsi="宋体" w:cs="Arial" w:hint="eastAsia"/>
          <w:kern w:val="0"/>
          <w:sz w:val="24"/>
        </w:rPr>
        <w:t>密云区</w:t>
      </w:r>
      <w:r w:rsidRPr="00DC3935">
        <w:rPr>
          <w:rFonts w:asciiTheme="minorEastAsia" w:eastAsiaTheme="minorEastAsia" w:hAnsiTheme="minorEastAsia" w:cs="Arial"/>
          <w:sz w:val="24"/>
        </w:rPr>
        <w:t>森林</w:t>
      </w:r>
      <w:r w:rsidRPr="00DC3935">
        <w:rPr>
          <w:rFonts w:asciiTheme="minorEastAsia" w:eastAsiaTheme="minorEastAsia" w:hAnsiTheme="minorEastAsia" w:cs="Arial" w:hint="eastAsia"/>
          <w:sz w:val="24"/>
        </w:rPr>
        <w:t>防火预警监控</w:t>
      </w:r>
      <w:r w:rsidRPr="00DC3935">
        <w:rPr>
          <w:rFonts w:asciiTheme="minorEastAsia" w:eastAsiaTheme="minorEastAsia" w:hAnsiTheme="minorEastAsia" w:cs="Arial"/>
          <w:sz w:val="24"/>
        </w:rPr>
        <w:t>系统</w:t>
      </w:r>
      <w:r w:rsidRPr="00DC3935">
        <w:rPr>
          <w:rFonts w:ascii="宋体" w:hAnsi="宋体" w:cs="Arial"/>
          <w:kern w:val="0"/>
          <w:sz w:val="24"/>
        </w:rPr>
        <w:t>相关的设备、操作系统及其他信息系统进行的运行维护服务工作，保证</w:t>
      </w:r>
      <w:r w:rsidRPr="00DC3935">
        <w:rPr>
          <w:rFonts w:ascii="宋体" w:hAnsi="宋体" w:cs="Arial" w:hint="eastAsia"/>
          <w:kern w:val="0"/>
          <w:sz w:val="24"/>
        </w:rPr>
        <w:t>密云区</w:t>
      </w:r>
      <w:r w:rsidRPr="00DC3935">
        <w:rPr>
          <w:rFonts w:asciiTheme="minorEastAsia" w:eastAsiaTheme="minorEastAsia" w:hAnsiTheme="minorEastAsia" w:cs="Arial"/>
          <w:sz w:val="24"/>
        </w:rPr>
        <w:t>森林</w:t>
      </w:r>
      <w:r w:rsidRPr="00DC3935">
        <w:rPr>
          <w:rFonts w:asciiTheme="minorEastAsia" w:eastAsiaTheme="minorEastAsia" w:hAnsiTheme="minorEastAsia" w:cs="Arial" w:hint="eastAsia"/>
          <w:sz w:val="24"/>
        </w:rPr>
        <w:t>防火预警监控</w:t>
      </w:r>
      <w:r w:rsidRPr="00DC3935">
        <w:rPr>
          <w:rFonts w:asciiTheme="minorEastAsia" w:eastAsiaTheme="minorEastAsia" w:hAnsiTheme="minorEastAsia" w:cs="Arial"/>
          <w:sz w:val="24"/>
        </w:rPr>
        <w:t>系统</w:t>
      </w:r>
      <w:r w:rsidRPr="00DC3935">
        <w:rPr>
          <w:rFonts w:ascii="宋体" w:hAnsi="宋体" w:cs="Arial"/>
          <w:kern w:val="0"/>
          <w:sz w:val="24"/>
        </w:rPr>
        <w:t>的正常运行，降低整体管理成本，提</w:t>
      </w:r>
      <w:r w:rsidRPr="00DC3935">
        <w:rPr>
          <w:rFonts w:ascii="宋体" w:hAnsi="宋体" w:cs="Arial" w:hint="eastAsia"/>
          <w:kern w:val="0"/>
          <w:sz w:val="24"/>
        </w:rPr>
        <w:t>升</w:t>
      </w:r>
      <w:r w:rsidRPr="00DC3935">
        <w:rPr>
          <w:rFonts w:ascii="宋体" w:hAnsi="宋体" w:cs="Arial"/>
          <w:kern w:val="0"/>
          <w:sz w:val="24"/>
        </w:rPr>
        <w:t>系统的整体</w:t>
      </w:r>
      <w:r w:rsidRPr="00DC3935">
        <w:rPr>
          <w:rFonts w:ascii="宋体" w:hAnsi="宋体" w:cs="Arial" w:hint="eastAsia"/>
          <w:kern w:val="0"/>
          <w:sz w:val="24"/>
        </w:rPr>
        <w:t>运行</w:t>
      </w:r>
      <w:hyperlink r:id="rId21" w:tgtFrame="_blank" w:history="1">
        <w:r w:rsidRPr="00DC3935">
          <w:rPr>
            <w:rFonts w:ascii="宋体" w:hAnsi="宋体" w:cs="Arial"/>
            <w:kern w:val="0"/>
            <w:sz w:val="24"/>
          </w:rPr>
          <w:t>水</w:t>
        </w:r>
      </w:hyperlink>
      <w:r w:rsidRPr="00DC3935">
        <w:rPr>
          <w:rFonts w:ascii="宋体" w:hAnsi="宋体" w:cs="Arial"/>
          <w:kern w:val="0"/>
          <w:sz w:val="24"/>
        </w:rPr>
        <w:t>平。同时根据日常维护的数据和记录，提供信息系统的整体建设</w:t>
      </w:r>
      <w:hyperlink r:id="rId22" w:tgtFrame="_blank" w:history="1">
        <w:r w:rsidRPr="00DC3935">
          <w:rPr>
            <w:rFonts w:ascii="宋体" w:hAnsi="宋体" w:cs="Arial"/>
            <w:kern w:val="0"/>
            <w:sz w:val="24"/>
          </w:rPr>
          <w:t>规划</w:t>
        </w:r>
      </w:hyperlink>
      <w:r w:rsidRPr="00DC3935">
        <w:rPr>
          <w:rFonts w:ascii="宋体" w:hAnsi="宋体" w:cs="Arial"/>
          <w:kern w:val="0"/>
          <w:sz w:val="24"/>
        </w:rPr>
        <w:t>和建议，更好的为</w:t>
      </w:r>
      <w:r w:rsidRPr="00DC3935">
        <w:rPr>
          <w:rFonts w:ascii="宋体" w:hAnsi="宋体" w:cs="Arial" w:hint="eastAsia"/>
          <w:kern w:val="0"/>
          <w:sz w:val="24"/>
        </w:rPr>
        <w:t>我局森林防火</w:t>
      </w:r>
      <w:r w:rsidRPr="00DC3935">
        <w:rPr>
          <w:rFonts w:ascii="宋体" w:hAnsi="宋体" w:cs="Arial"/>
          <w:kern w:val="0"/>
          <w:sz w:val="24"/>
        </w:rPr>
        <w:t>信息化发展提供有力的保障。</w:t>
      </w:r>
    </w:p>
    <w:p w14:paraId="2D55EC68" w14:textId="77777777" w:rsidR="009F02AC" w:rsidRPr="00DC3935" w:rsidRDefault="009F02AC" w:rsidP="009F02AC">
      <w:pPr>
        <w:spacing w:line="360" w:lineRule="auto"/>
        <w:outlineLvl w:val="0"/>
        <w:rPr>
          <w:b/>
          <w:sz w:val="24"/>
        </w:rPr>
      </w:pPr>
      <w:bookmarkStart w:id="846" w:name="_Toc86071182"/>
      <w:bookmarkStart w:id="847" w:name="_Toc236730478"/>
      <w:r w:rsidRPr="00DC3935">
        <w:rPr>
          <w:rFonts w:hint="eastAsia"/>
          <w:b/>
          <w:sz w:val="24"/>
        </w:rPr>
        <w:t>四、</w:t>
      </w:r>
      <w:r w:rsidRPr="00DC3935">
        <w:rPr>
          <w:b/>
          <w:sz w:val="24"/>
        </w:rPr>
        <w:t>运维服务</w:t>
      </w:r>
      <w:r w:rsidRPr="00DC3935">
        <w:rPr>
          <w:rFonts w:hint="eastAsia"/>
          <w:b/>
          <w:sz w:val="24"/>
        </w:rPr>
        <w:t>方式</w:t>
      </w:r>
      <w:bookmarkEnd w:id="846"/>
      <w:bookmarkEnd w:id="847"/>
    </w:p>
    <w:p w14:paraId="545B1B0F" w14:textId="73C835D1" w:rsidR="009F02AC" w:rsidRPr="00DC3935" w:rsidRDefault="0022133E" w:rsidP="009F02AC">
      <w:pPr>
        <w:autoSpaceDE w:val="0"/>
        <w:autoSpaceDN w:val="0"/>
        <w:adjustRightInd w:val="0"/>
        <w:snapToGrid w:val="0"/>
        <w:spacing w:line="360" w:lineRule="auto"/>
        <w:ind w:firstLineChars="202" w:firstLine="485"/>
        <w:rPr>
          <w:rFonts w:ascii="宋体" w:hAnsi="宋体" w:cs="Arial"/>
          <w:kern w:val="0"/>
          <w:sz w:val="24"/>
        </w:rPr>
      </w:pPr>
      <w:r w:rsidRPr="00DC3935">
        <w:rPr>
          <w:rFonts w:ascii="宋体" w:hAnsi="宋体" w:cs="Arial" w:hint="eastAsia"/>
          <w:kern w:val="0"/>
          <w:sz w:val="24"/>
        </w:rPr>
        <w:t>2026年森林防火预警监控系统维护服务项目</w:t>
      </w:r>
      <w:r w:rsidR="009F02AC" w:rsidRPr="00DC3935">
        <w:rPr>
          <w:rFonts w:ascii="宋体" w:hAnsi="宋体" w:cs="Arial" w:hint="eastAsia"/>
          <w:kern w:val="0"/>
          <w:sz w:val="24"/>
        </w:rPr>
        <w:t>中需提供远程服务、培训服务、维修服务、新品服务、巡检服务、现场服务、服务及租用费等服务方式，通过全面合理的服务方式，速排查系统故障、监控系统运行状态，保证系统良好运转。</w:t>
      </w:r>
    </w:p>
    <w:p w14:paraId="462A0104"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48" w:name="_Toc493803288"/>
      <w:bookmarkStart w:id="849" w:name="_Toc15485347"/>
      <w:bookmarkStart w:id="850" w:name="_Toc86071183"/>
      <w:r w:rsidRPr="00DC3935">
        <w:rPr>
          <w:rFonts w:ascii="宋体" w:hAnsi="宋体"/>
          <w:b/>
          <w:sz w:val="24"/>
          <w:szCs w:val="24"/>
        </w:rPr>
        <w:t>1、远程服务</w:t>
      </w:r>
      <w:bookmarkEnd w:id="848"/>
      <w:bookmarkEnd w:id="849"/>
      <w:bookmarkEnd w:id="850"/>
    </w:p>
    <w:p w14:paraId="5475C5E0"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r w:rsidRPr="00DC3935">
        <w:rPr>
          <w:rFonts w:ascii="宋体" w:hAnsi="宋体" w:cs="Arial" w:hint="eastAsia"/>
          <w:kern w:val="0"/>
          <w:sz w:val="24"/>
        </w:rPr>
        <w:t>要求运</w:t>
      </w:r>
      <w:proofErr w:type="gramStart"/>
      <w:r w:rsidRPr="00DC3935">
        <w:rPr>
          <w:rFonts w:ascii="宋体" w:hAnsi="宋体" w:cs="Arial" w:hint="eastAsia"/>
          <w:kern w:val="0"/>
          <w:sz w:val="24"/>
        </w:rPr>
        <w:t>维单位</w:t>
      </w:r>
      <w:proofErr w:type="gramEnd"/>
      <w:r w:rsidRPr="00DC3935">
        <w:rPr>
          <w:rFonts w:ascii="宋体" w:hAnsi="宋体" w:cs="Arial" w:hint="eastAsia"/>
          <w:kern w:val="0"/>
          <w:sz w:val="24"/>
        </w:rPr>
        <w:t>提供远程问题判断，协助操作人员对系统操作、简单故障进行故障解决;对提出的各</w:t>
      </w:r>
      <w:proofErr w:type="gramStart"/>
      <w:r w:rsidRPr="00DC3935">
        <w:rPr>
          <w:rFonts w:ascii="宋体" w:hAnsi="宋体" w:cs="Arial" w:hint="eastAsia"/>
          <w:kern w:val="0"/>
          <w:sz w:val="24"/>
        </w:rPr>
        <w:t>类关于</w:t>
      </w:r>
      <w:proofErr w:type="gramEnd"/>
      <w:r w:rsidRPr="00DC3935">
        <w:rPr>
          <w:rFonts w:ascii="宋体" w:hAnsi="宋体" w:cs="Arial" w:hint="eastAsia"/>
          <w:kern w:val="0"/>
          <w:sz w:val="24"/>
        </w:rPr>
        <w:t>系统软、硬件问题进行相关远程服务。</w:t>
      </w:r>
    </w:p>
    <w:p w14:paraId="453510E5"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51" w:name="_Toc493803289"/>
      <w:bookmarkStart w:id="852" w:name="_Toc15485348"/>
      <w:bookmarkStart w:id="853" w:name="_Toc86071184"/>
      <w:r w:rsidRPr="00DC3935">
        <w:rPr>
          <w:rFonts w:ascii="宋体" w:hAnsi="宋体"/>
          <w:b/>
          <w:sz w:val="24"/>
          <w:szCs w:val="24"/>
        </w:rPr>
        <w:t>2、</w:t>
      </w:r>
      <w:r w:rsidRPr="00DC3935">
        <w:rPr>
          <w:rFonts w:ascii="宋体" w:hAnsi="宋体" w:hint="eastAsia"/>
          <w:b/>
          <w:sz w:val="24"/>
          <w:szCs w:val="24"/>
        </w:rPr>
        <w:t>培训</w:t>
      </w:r>
      <w:r w:rsidRPr="00DC3935">
        <w:rPr>
          <w:rFonts w:ascii="宋体" w:hAnsi="宋体"/>
          <w:b/>
          <w:sz w:val="24"/>
          <w:szCs w:val="24"/>
        </w:rPr>
        <w:t>服务</w:t>
      </w:r>
      <w:bookmarkEnd w:id="851"/>
      <w:bookmarkEnd w:id="852"/>
      <w:bookmarkEnd w:id="853"/>
    </w:p>
    <w:p w14:paraId="1FD5F7F6"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bookmarkStart w:id="854" w:name="_Toc493803291"/>
      <w:bookmarkStart w:id="855" w:name="_Toc15485352"/>
      <w:r w:rsidRPr="00DC3935">
        <w:rPr>
          <w:rFonts w:ascii="宋体" w:hAnsi="宋体" w:cs="Arial" w:hint="eastAsia"/>
          <w:kern w:val="0"/>
          <w:sz w:val="24"/>
        </w:rPr>
        <w:t>根据系统操作方法、规范、对系统的使用和维护，依据培训手册对操作人员进行专业技术支培训。如现场技术人员在“巡检服务”过程中对操作人员针对系统操作、简单故障排查等方面进行现场培训服务。</w:t>
      </w:r>
    </w:p>
    <w:p w14:paraId="6E9658E1"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56" w:name="_Toc86071185"/>
      <w:r w:rsidRPr="00DC3935">
        <w:rPr>
          <w:rFonts w:ascii="宋体" w:hAnsi="宋体" w:hint="eastAsia"/>
          <w:b/>
          <w:sz w:val="24"/>
          <w:szCs w:val="24"/>
        </w:rPr>
        <w:t>3</w:t>
      </w:r>
      <w:r w:rsidRPr="00DC3935">
        <w:rPr>
          <w:rFonts w:ascii="宋体" w:hAnsi="宋体"/>
          <w:b/>
          <w:sz w:val="24"/>
          <w:szCs w:val="24"/>
        </w:rPr>
        <w:t>、维修服务</w:t>
      </w:r>
      <w:bookmarkEnd w:id="854"/>
      <w:bookmarkEnd w:id="855"/>
      <w:bookmarkEnd w:id="856"/>
    </w:p>
    <w:p w14:paraId="18DC98A4"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bookmarkStart w:id="857" w:name="_Toc493803292"/>
      <w:bookmarkStart w:id="858" w:name="_Toc15485353"/>
      <w:r w:rsidRPr="00DC3935">
        <w:rPr>
          <w:rFonts w:ascii="宋体" w:hAnsi="宋体" w:cs="Arial" w:hint="eastAsia"/>
          <w:kern w:val="0"/>
          <w:sz w:val="24"/>
        </w:rPr>
        <w:t>对系统设备进行返厂维修所产生的维修费用</w:t>
      </w:r>
    </w:p>
    <w:p w14:paraId="61D88A71"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59" w:name="_Toc86071186"/>
      <w:r w:rsidRPr="00DC3935">
        <w:rPr>
          <w:rFonts w:ascii="宋体" w:hAnsi="宋体" w:hint="eastAsia"/>
          <w:b/>
          <w:sz w:val="24"/>
          <w:szCs w:val="24"/>
        </w:rPr>
        <w:t>4</w:t>
      </w:r>
      <w:r w:rsidRPr="00DC3935">
        <w:rPr>
          <w:rFonts w:ascii="宋体" w:hAnsi="宋体"/>
          <w:b/>
          <w:sz w:val="24"/>
          <w:szCs w:val="24"/>
        </w:rPr>
        <w:t>、</w:t>
      </w:r>
      <w:bookmarkEnd w:id="857"/>
      <w:bookmarkEnd w:id="858"/>
      <w:bookmarkEnd w:id="859"/>
      <w:r w:rsidRPr="00DC3935">
        <w:rPr>
          <w:rFonts w:ascii="宋体" w:hAnsi="宋体" w:hint="eastAsia"/>
          <w:b/>
          <w:sz w:val="24"/>
          <w:szCs w:val="24"/>
        </w:rPr>
        <w:t>新品服务</w:t>
      </w:r>
    </w:p>
    <w:p w14:paraId="4B43FA1A"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bookmarkStart w:id="860" w:name="_Toc493803290"/>
      <w:bookmarkStart w:id="861" w:name="_Toc15485351"/>
      <w:r w:rsidRPr="00DC3935">
        <w:rPr>
          <w:rFonts w:ascii="宋体" w:hAnsi="宋体" w:cs="Arial" w:hint="eastAsia"/>
          <w:kern w:val="0"/>
          <w:sz w:val="24"/>
        </w:rPr>
        <w:t>对系统中损坏严重且无法修复的设备、使用过程中需定期更换的易耗品、严重老化存在安全隐患的设备经维修服务判定后，该故障设备无法修复的设备等提供新品服务。</w:t>
      </w:r>
    </w:p>
    <w:p w14:paraId="09DE8440"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62" w:name="_Toc493803293"/>
      <w:bookmarkStart w:id="863" w:name="_Toc15485354"/>
      <w:bookmarkStart w:id="864" w:name="_Toc86071188"/>
      <w:bookmarkEnd w:id="860"/>
      <w:bookmarkEnd w:id="861"/>
      <w:r w:rsidRPr="00DC3935">
        <w:rPr>
          <w:rFonts w:ascii="宋体" w:hAnsi="宋体" w:hint="eastAsia"/>
          <w:b/>
          <w:sz w:val="24"/>
          <w:szCs w:val="24"/>
        </w:rPr>
        <w:t>5</w:t>
      </w:r>
      <w:r w:rsidRPr="00DC3935">
        <w:rPr>
          <w:rFonts w:ascii="宋体" w:hAnsi="宋体"/>
          <w:b/>
          <w:sz w:val="24"/>
          <w:szCs w:val="24"/>
        </w:rPr>
        <w:t>、巡检服务</w:t>
      </w:r>
      <w:bookmarkEnd w:id="862"/>
      <w:bookmarkEnd w:id="863"/>
      <w:bookmarkEnd w:id="864"/>
    </w:p>
    <w:p w14:paraId="388445B2" w14:textId="77777777" w:rsidR="009F02AC" w:rsidRPr="00DC3935" w:rsidRDefault="009F02AC" w:rsidP="009F02AC">
      <w:pPr>
        <w:autoSpaceDE w:val="0"/>
        <w:autoSpaceDN w:val="0"/>
        <w:adjustRightInd w:val="0"/>
        <w:snapToGrid w:val="0"/>
        <w:spacing w:line="360" w:lineRule="auto"/>
        <w:ind w:firstLineChars="202" w:firstLine="485"/>
        <w:rPr>
          <w:rFonts w:ascii="宋体" w:hAnsi="宋体" w:cs="Arial"/>
          <w:kern w:val="0"/>
          <w:sz w:val="24"/>
        </w:rPr>
      </w:pPr>
      <w:r w:rsidRPr="00DC3935">
        <w:rPr>
          <w:rFonts w:ascii="宋体" w:hAnsi="宋体" w:cs="Arial" w:hint="eastAsia"/>
          <w:kern w:val="0"/>
          <w:sz w:val="24"/>
        </w:rPr>
        <w:t>运维期内提供巡检服务，定期对硬件系统相关设备进行设备除尘、检查、校正、性能测试。定期对软件系统进行数据维护、数据更新、备份。以保障系统整体的稳定运行。定期对基础设施进行常规养护，保障其正常使用寿命。对于系统中的UPS、大屏幕、机房空调、环境空调等专业设备需定期进行第三方巡检。</w:t>
      </w:r>
    </w:p>
    <w:p w14:paraId="45728B37"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65" w:name="_Toc86071189"/>
      <w:r w:rsidRPr="00DC3935">
        <w:rPr>
          <w:rFonts w:ascii="宋体" w:hAnsi="宋体" w:hint="eastAsia"/>
          <w:b/>
          <w:sz w:val="24"/>
          <w:szCs w:val="24"/>
        </w:rPr>
        <w:t>6</w:t>
      </w:r>
      <w:r w:rsidRPr="00DC3935">
        <w:rPr>
          <w:rFonts w:ascii="宋体" w:hAnsi="宋体"/>
          <w:b/>
          <w:sz w:val="24"/>
          <w:szCs w:val="24"/>
        </w:rPr>
        <w:t>、</w:t>
      </w:r>
      <w:r w:rsidRPr="00DC3935">
        <w:rPr>
          <w:rFonts w:ascii="宋体" w:hAnsi="宋体" w:hint="eastAsia"/>
          <w:b/>
          <w:sz w:val="24"/>
          <w:szCs w:val="24"/>
        </w:rPr>
        <w:t>现场服务</w:t>
      </w:r>
      <w:bookmarkEnd w:id="865"/>
    </w:p>
    <w:p w14:paraId="565396BE"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r w:rsidRPr="00DC3935">
        <w:rPr>
          <w:rFonts w:ascii="宋体" w:hAnsi="宋体" w:cs="Arial" w:hint="eastAsia"/>
          <w:kern w:val="0"/>
          <w:sz w:val="24"/>
        </w:rPr>
        <w:t>运维期内提供现场服务，技术人员到现场对硬件系统、软件系统故障进行判断、处理。</w:t>
      </w:r>
    </w:p>
    <w:p w14:paraId="5FCAE817" w14:textId="77777777" w:rsidR="009F02AC" w:rsidRPr="00DC3935" w:rsidRDefault="009F02AC" w:rsidP="009F02AC">
      <w:pPr>
        <w:pStyle w:val="aff0"/>
        <w:adjustRightInd w:val="0"/>
        <w:snapToGrid w:val="0"/>
        <w:spacing w:line="360" w:lineRule="auto"/>
        <w:ind w:firstLineChars="0" w:firstLine="0"/>
        <w:outlineLvl w:val="2"/>
        <w:rPr>
          <w:rFonts w:ascii="宋体" w:hAnsi="宋体"/>
          <w:b/>
          <w:sz w:val="24"/>
          <w:szCs w:val="24"/>
        </w:rPr>
      </w:pPr>
      <w:bookmarkStart w:id="866" w:name="_Toc86071190"/>
      <w:r w:rsidRPr="00DC3935">
        <w:rPr>
          <w:rFonts w:ascii="宋体" w:hAnsi="宋体" w:hint="eastAsia"/>
          <w:b/>
          <w:sz w:val="24"/>
          <w:szCs w:val="24"/>
        </w:rPr>
        <w:t>7</w:t>
      </w:r>
      <w:r w:rsidRPr="00DC3935">
        <w:rPr>
          <w:rFonts w:ascii="宋体" w:hAnsi="宋体"/>
          <w:b/>
          <w:sz w:val="24"/>
          <w:szCs w:val="24"/>
        </w:rPr>
        <w:t>、</w:t>
      </w:r>
      <w:r w:rsidRPr="00DC3935">
        <w:rPr>
          <w:rFonts w:ascii="宋体" w:hAnsi="宋体" w:hint="eastAsia"/>
          <w:b/>
          <w:sz w:val="24"/>
          <w:szCs w:val="24"/>
        </w:rPr>
        <w:t>服务及租用费</w:t>
      </w:r>
      <w:bookmarkEnd w:id="866"/>
    </w:p>
    <w:p w14:paraId="063697DF"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r w:rsidRPr="00DC3935">
        <w:rPr>
          <w:rFonts w:ascii="宋体" w:hAnsi="宋体" w:cs="Arial" w:hint="eastAsia"/>
          <w:kern w:val="0"/>
          <w:sz w:val="24"/>
        </w:rPr>
        <w:t>根据我局要求运维期内提供</w:t>
      </w:r>
      <w:bookmarkStart w:id="867" w:name="_Toc86071191"/>
      <w:r w:rsidRPr="00DC3935">
        <w:rPr>
          <w:rFonts w:ascii="宋体" w:hAnsi="宋体" w:cs="Arial" w:hint="eastAsia"/>
          <w:kern w:val="0"/>
          <w:sz w:val="24"/>
        </w:rPr>
        <w:t>代缴歌</w:t>
      </w:r>
      <w:proofErr w:type="gramStart"/>
      <w:r w:rsidRPr="00DC3935">
        <w:rPr>
          <w:rFonts w:ascii="宋体" w:hAnsi="宋体" w:cs="Arial" w:hint="eastAsia"/>
          <w:kern w:val="0"/>
          <w:sz w:val="24"/>
        </w:rPr>
        <w:t>华数据</w:t>
      </w:r>
      <w:proofErr w:type="gramEnd"/>
      <w:r w:rsidRPr="00DC3935">
        <w:rPr>
          <w:rFonts w:ascii="宋体" w:hAnsi="宋体" w:cs="Arial" w:hint="eastAsia"/>
          <w:kern w:val="0"/>
          <w:sz w:val="24"/>
        </w:rPr>
        <w:t>传输服务费；歌</w:t>
      </w:r>
      <w:proofErr w:type="gramStart"/>
      <w:r w:rsidRPr="00DC3935">
        <w:rPr>
          <w:rFonts w:ascii="宋体" w:hAnsi="宋体" w:cs="Arial" w:hint="eastAsia"/>
          <w:kern w:val="0"/>
          <w:sz w:val="24"/>
        </w:rPr>
        <w:t>华数据</w:t>
      </w:r>
      <w:proofErr w:type="gramEnd"/>
      <w:r w:rsidRPr="00DC3935">
        <w:rPr>
          <w:rFonts w:ascii="宋体" w:hAnsi="宋体" w:cs="Arial" w:hint="eastAsia"/>
          <w:kern w:val="0"/>
          <w:sz w:val="24"/>
        </w:rPr>
        <w:t>传输链路主要由1条指挥中心机房主光纤及27条基站分支光纤组成。费用共计168000元整。</w:t>
      </w:r>
    </w:p>
    <w:p w14:paraId="776CED7F"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r w:rsidRPr="00DC3935">
        <w:rPr>
          <w:rFonts w:ascii="宋体" w:hAnsi="宋体" w:cs="Arial" w:hint="eastAsia"/>
          <w:kern w:val="0"/>
          <w:sz w:val="24"/>
        </w:rPr>
        <w:t>代缴4处市电基站每年电费。每处市电基站每年电费为2400元整。</w:t>
      </w:r>
    </w:p>
    <w:p w14:paraId="28E016C7"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r w:rsidRPr="00DC3935">
        <w:rPr>
          <w:rFonts w:ascii="宋体" w:hAnsi="宋体" w:cs="Arial" w:hint="eastAsia"/>
          <w:kern w:val="0"/>
          <w:sz w:val="24"/>
        </w:rPr>
        <w:t>代缴15条数据传输服务费90000元整。</w:t>
      </w:r>
    </w:p>
    <w:p w14:paraId="40FCB6A7"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p>
    <w:p w14:paraId="39F80DB8"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p>
    <w:p w14:paraId="7C3318A4" w14:textId="77777777" w:rsidR="009F02AC" w:rsidRPr="00DC3935" w:rsidRDefault="009F02AC" w:rsidP="009F02AC">
      <w:pPr>
        <w:widowControl/>
        <w:shd w:val="clear" w:color="auto" w:fill="FFFFFF"/>
        <w:adjustRightInd w:val="0"/>
        <w:snapToGrid w:val="0"/>
        <w:spacing w:line="360" w:lineRule="auto"/>
        <w:ind w:firstLineChars="200" w:firstLine="480"/>
        <w:rPr>
          <w:rFonts w:ascii="宋体" w:hAnsi="宋体" w:cs="Arial"/>
          <w:kern w:val="0"/>
          <w:sz w:val="24"/>
        </w:rPr>
      </w:pPr>
    </w:p>
    <w:p w14:paraId="763699A3" w14:textId="77777777" w:rsidR="00DF7114" w:rsidRPr="00DC3935" w:rsidRDefault="00DF7114" w:rsidP="009F02AC">
      <w:pPr>
        <w:widowControl/>
        <w:shd w:val="clear" w:color="auto" w:fill="FFFFFF"/>
        <w:adjustRightInd w:val="0"/>
        <w:snapToGrid w:val="0"/>
        <w:spacing w:line="360" w:lineRule="auto"/>
        <w:ind w:firstLineChars="200" w:firstLine="480"/>
        <w:rPr>
          <w:rFonts w:ascii="宋体" w:hAnsi="宋体" w:cs="Arial"/>
          <w:kern w:val="0"/>
          <w:sz w:val="24"/>
        </w:rPr>
      </w:pPr>
    </w:p>
    <w:p w14:paraId="27B0ED4A" w14:textId="498BF916" w:rsidR="00DF7114" w:rsidRPr="00DC3935" w:rsidRDefault="00DF7114" w:rsidP="006C2485">
      <w:pPr>
        <w:widowControl/>
        <w:shd w:val="clear" w:color="auto" w:fill="FFFFFF"/>
        <w:adjustRightInd w:val="0"/>
        <w:snapToGrid w:val="0"/>
        <w:spacing w:line="360" w:lineRule="auto"/>
        <w:ind w:firstLineChars="600" w:firstLine="1440"/>
        <w:rPr>
          <w:rFonts w:ascii="宋体" w:hAnsi="宋体" w:cs="Arial"/>
          <w:kern w:val="0"/>
          <w:sz w:val="24"/>
        </w:rPr>
      </w:pPr>
      <w:r w:rsidRPr="00DC3935">
        <w:rPr>
          <w:rFonts w:ascii="宋体" w:hAnsi="宋体" w:cs="Arial" w:hint="eastAsia"/>
          <w:kern w:val="0"/>
          <w:sz w:val="24"/>
        </w:rPr>
        <w:t>2026年森林防火预警监控系统维护服务项目明细表</w:t>
      </w:r>
    </w:p>
    <w:tbl>
      <w:tblPr>
        <w:tblW w:w="8946" w:type="dxa"/>
        <w:tblInd w:w="93" w:type="dxa"/>
        <w:tblLook w:val="04A0" w:firstRow="1" w:lastRow="0" w:firstColumn="1" w:lastColumn="0" w:noHBand="0" w:noVBand="1"/>
      </w:tblPr>
      <w:tblGrid>
        <w:gridCol w:w="619"/>
        <w:gridCol w:w="1664"/>
        <w:gridCol w:w="4253"/>
        <w:gridCol w:w="567"/>
        <w:gridCol w:w="567"/>
        <w:gridCol w:w="709"/>
        <w:gridCol w:w="567"/>
      </w:tblGrid>
      <w:tr w:rsidR="00DC3935" w:rsidRPr="00DC3935" w14:paraId="59507288" w14:textId="77777777" w:rsidTr="0022133E">
        <w:trPr>
          <w:trHeight w:val="888"/>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2429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序号</w:t>
            </w:r>
          </w:p>
        </w:tc>
        <w:tc>
          <w:tcPr>
            <w:tcW w:w="1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21C3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服务名称</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2012B"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服务内容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37A2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单位</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2187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数量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14F1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次数/年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4189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备注</w:t>
            </w:r>
          </w:p>
        </w:tc>
      </w:tr>
      <w:tr w:rsidR="00DC3935" w:rsidRPr="00DC3935" w14:paraId="56599C44"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7E46BA26" w14:textId="77777777" w:rsidR="009F02AC" w:rsidRPr="00DC3935" w:rsidRDefault="009F02AC" w:rsidP="00B8781B">
            <w:pPr>
              <w:widowControl/>
              <w:jc w:val="center"/>
              <w:rPr>
                <w:rFonts w:asciiTheme="minorEastAsia" w:eastAsiaTheme="minorEastAsia" w:hAnsiTheme="minorEastAsia" w:cs="宋体"/>
                <w:b/>
                <w:bCs/>
                <w:kern w:val="0"/>
                <w:szCs w:val="21"/>
              </w:rPr>
            </w:pPr>
            <w:proofErr w:type="gramStart"/>
            <w:r w:rsidRPr="00DC3935">
              <w:rPr>
                <w:rFonts w:asciiTheme="minorEastAsia" w:eastAsiaTheme="minorEastAsia" w:hAnsiTheme="minorEastAsia" w:cs="宋体" w:hint="eastAsia"/>
                <w:b/>
                <w:bCs/>
                <w:kern w:val="0"/>
                <w:szCs w:val="21"/>
              </w:rPr>
              <w:t>一</w:t>
            </w:r>
            <w:proofErr w:type="gramEnd"/>
          </w:p>
        </w:tc>
        <w:tc>
          <w:tcPr>
            <w:tcW w:w="1664" w:type="dxa"/>
            <w:tcBorders>
              <w:top w:val="nil"/>
              <w:left w:val="nil"/>
              <w:bottom w:val="single" w:sz="4" w:space="0" w:color="auto"/>
              <w:right w:val="single" w:sz="4" w:space="0" w:color="auto"/>
            </w:tcBorders>
            <w:shd w:val="clear" w:color="auto" w:fill="auto"/>
            <w:vAlign w:val="center"/>
            <w:hideMark/>
          </w:tcPr>
          <w:p w14:paraId="7A602F79"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远程服务</w:t>
            </w:r>
          </w:p>
        </w:tc>
        <w:tc>
          <w:tcPr>
            <w:tcW w:w="4253" w:type="dxa"/>
            <w:tcBorders>
              <w:top w:val="nil"/>
              <w:left w:val="nil"/>
              <w:bottom w:val="single" w:sz="4" w:space="0" w:color="auto"/>
              <w:right w:val="single" w:sz="4" w:space="0" w:color="auto"/>
            </w:tcBorders>
            <w:shd w:val="clear" w:color="auto" w:fill="auto"/>
            <w:vAlign w:val="center"/>
            <w:hideMark/>
          </w:tcPr>
          <w:p w14:paraId="570A35E8"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3DC2F659"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B7191D7"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4EF4D952"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241EE24"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786B80BA" w14:textId="77777777" w:rsidTr="0022133E">
        <w:trPr>
          <w:trHeight w:val="240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6CCB79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36AC025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远程服务</w:t>
            </w:r>
          </w:p>
        </w:tc>
        <w:tc>
          <w:tcPr>
            <w:tcW w:w="4253" w:type="dxa"/>
            <w:tcBorders>
              <w:top w:val="nil"/>
              <w:left w:val="nil"/>
              <w:bottom w:val="single" w:sz="4" w:space="0" w:color="auto"/>
              <w:right w:val="single" w:sz="4" w:space="0" w:color="auto"/>
            </w:tcBorders>
            <w:shd w:val="clear" w:color="auto" w:fill="auto"/>
            <w:vAlign w:val="center"/>
            <w:hideMark/>
          </w:tcPr>
          <w:p w14:paraId="7FE3497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运维期内提供远程服务，根据具体需要可通过电话、短信、微信、远程协助、视频会议等方式指导操作人员对系统的使用和维护进行操作讲解，并对于一些简易故障进行排查处理。通过此项服务使现场操作人员熟悉系统操作，快速解决简单故障，提高维护效率。需要提供7*24小时远程服务。</w:t>
            </w:r>
          </w:p>
        </w:tc>
        <w:tc>
          <w:tcPr>
            <w:tcW w:w="567" w:type="dxa"/>
            <w:tcBorders>
              <w:top w:val="nil"/>
              <w:left w:val="nil"/>
              <w:bottom w:val="single" w:sz="4" w:space="0" w:color="auto"/>
              <w:right w:val="single" w:sz="4" w:space="0" w:color="auto"/>
            </w:tcBorders>
            <w:shd w:val="clear" w:color="auto" w:fill="auto"/>
            <w:vAlign w:val="center"/>
            <w:hideMark/>
          </w:tcPr>
          <w:p w14:paraId="4D86C72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46930A5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1200B06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F7B4DF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303B1537"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F366B03"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二</w:t>
            </w:r>
          </w:p>
        </w:tc>
        <w:tc>
          <w:tcPr>
            <w:tcW w:w="1664" w:type="dxa"/>
            <w:tcBorders>
              <w:top w:val="nil"/>
              <w:left w:val="nil"/>
              <w:bottom w:val="single" w:sz="4" w:space="0" w:color="auto"/>
              <w:right w:val="single" w:sz="4" w:space="0" w:color="auto"/>
            </w:tcBorders>
            <w:shd w:val="clear" w:color="auto" w:fill="auto"/>
            <w:vAlign w:val="center"/>
            <w:hideMark/>
          </w:tcPr>
          <w:p w14:paraId="75B42D46"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培训服务</w:t>
            </w:r>
          </w:p>
        </w:tc>
        <w:tc>
          <w:tcPr>
            <w:tcW w:w="4253" w:type="dxa"/>
            <w:tcBorders>
              <w:top w:val="nil"/>
              <w:left w:val="nil"/>
              <w:bottom w:val="single" w:sz="4" w:space="0" w:color="auto"/>
              <w:right w:val="single" w:sz="4" w:space="0" w:color="auto"/>
            </w:tcBorders>
            <w:shd w:val="clear" w:color="auto" w:fill="auto"/>
            <w:vAlign w:val="center"/>
            <w:hideMark/>
          </w:tcPr>
          <w:p w14:paraId="1C39D8CF"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23F32C5"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D8BAAE5"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722812A4"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6601CBC"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24AB567A" w14:textId="77777777" w:rsidTr="0022133E">
        <w:trPr>
          <w:trHeight w:val="1482"/>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65A9AC4E"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3944178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培训服务</w:t>
            </w:r>
          </w:p>
        </w:tc>
        <w:tc>
          <w:tcPr>
            <w:tcW w:w="4253" w:type="dxa"/>
            <w:tcBorders>
              <w:top w:val="nil"/>
              <w:left w:val="nil"/>
              <w:bottom w:val="single" w:sz="4" w:space="0" w:color="auto"/>
              <w:right w:val="single" w:sz="4" w:space="0" w:color="auto"/>
            </w:tcBorders>
            <w:shd w:val="clear" w:color="auto" w:fill="auto"/>
            <w:vAlign w:val="center"/>
            <w:hideMark/>
          </w:tcPr>
          <w:p w14:paraId="0448A00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根据系统操作方法、规范、对系统的使用和维护，依据操作手册对指定人员进行专业技术培训。如现场技术人员在“现场服务”和“巡检服务”过程中对我局指定人员针对系统操作、简单故障排查等方面进行现场技术培训服务。</w:t>
            </w:r>
          </w:p>
        </w:tc>
        <w:tc>
          <w:tcPr>
            <w:tcW w:w="567" w:type="dxa"/>
            <w:tcBorders>
              <w:top w:val="nil"/>
              <w:left w:val="nil"/>
              <w:bottom w:val="single" w:sz="4" w:space="0" w:color="auto"/>
              <w:right w:val="single" w:sz="4" w:space="0" w:color="auto"/>
            </w:tcBorders>
            <w:shd w:val="clear" w:color="auto" w:fill="auto"/>
            <w:vAlign w:val="center"/>
            <w:hideMark/>
          </w:tcPr>
          <w:p w14:paraId="712F95D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4994318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553CA20B"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567" w:type="dxa"/>
            <w:tcBorders>
              <w:top w:val="nil"/>
              <w:left w:val="nil"/>
              <w:bottom w:val="single" w:sz="4" w:space="0" w:color="auto"/>
              <w:right w:val="single" w:sz="4" w:space="0" w:color="auto"/>
            </w:tcBorders>
            <w:shd w:val="clear" w:color="auto" w:fill="auto"/>
            <w:noWrap/>
            <w:vAlign w:val="center"/>
            <w:hideMark/>
          </w:tcPr>
          <w:p w14:paraId="12215AF6"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559D8D80"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5C214841"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三</w:t>
            </w:r>
          </w:p>
        </w:tc>
        <w:tc>
          <w:tcPr>
            <w:tcW w:w="1664" w:type="dxa"/>
            <w:tcBorders>
              <w:top w:val="nil"/>
              <w:left w:val="nil"/>
              <w:bottom w:val="single" w:sz="4" w:space="0" w:color="auto"/>
              <w:right w:val="single" w:sz="4" w:space="0" w:color="auto"/>
            </w:tcBorders>
            <w:shd w:val="clear" w:color="auto" w:fill="auto"/>
            <w:vAlign w:val="center"/>
            <w:hideMark/>
          </w:tcPr>
          <w:p w14:paraId="03DDDFD3"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维修服务</w:t>
            </w:r>
          </w:p>
        </w:tc>
        <w:tc>
          <w:tcPr>
            <w:tcW w:w="4253" w:type="dxa"/>
            <w:tcBorders>
              <w:top w:val="nil"/>
              <w:left w:val="nil"/>
              <w:bottom w:val="single" w:sz="4" w:space="0" w:color="auto"/>
              <w:right w:val="single" w:sz="4" w:space="0" w:color="auto"/>
            </w:tcBorders>
            <w:shd w:val="clear" w:color="auto" w:fill="auto"/>
            <w:vAlign w:val="center"/>
            <w:hideMark/>
          </w:tcPr>
          <w:p w14:paraId="71E05EF1"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7A733B8"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477F088"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385397AE"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9EEB4DD"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30A118B0"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184A541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768817F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维修服务</w:t>
            </w:r>
          </w:p>
        </w:tc>
        <w:tc>
          <w:tcPr>
            <w:tcW w:w="4253" w:type="dxa"/>
            <w:tcBorders>
              <w:top w:val="nil"/>
              <w:left w:val="nil"/>
              <w:bottom w:val="single" w:sz="4" w:space="0" w:color="auto"/>
              <w:right w:val="single" w:sz="4" w:space="0" w:color="auto"/>
            </w:tcBorders>
            <w:shd w:val="clear" w:color="auto" w:fill="auto"/>
            <w:vAlign w:val="center"/>
            <w:hideMark/>
          </w:tcPr>
          <w:p w14:paraId="5E0B7DD9"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设备损坏产生的配件及元器件更换维修费用。</w:t>
            </w:r>
          </w:p>
        </w:tc>
        <w:tc>
          <w:tcPr>
            <w:tcW w:w="567" w:type="dxa"/>
            <w:tcBorders>
              <w:top w:val="nil"/>
              <w:left w:val="nil"/>
              <w:bottom w:val="single" w:sz="4" w:space="0" w:color="auto"/>
              <w:right w:val="single" w:sz="4" w:space="0" w:color="auto"/>
            </w:tcBorders>
            <w:shd w:val="clear" w:color="auto" w:fill="auto"/>
            <w:vAlign w:val="center"/>
            <w:hideMark/>
          </w:tcPr>
          <w:p w14:paraId="79E7CD1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4CB2D9D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045C170D"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BED108F"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4F01F009"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2F3CF081"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四</w:t>
            </w:r>
          </w:p>
        </w:tc>
        <w:tc>
          <w:tcPr>
            <w:tcW w:w="1664" w:type="dxa"/>
            <w:tcBorders>
              <w:top w:val="nil"/>
              <w:left w:val="nil"/>
              <w:bottom w:val="single" w:sz="4" w:space="0" w:color="auto"/>
              <w:right w:val="single" w:sz="4" w:space="0" w:color="auto"/>
            </w:tcBorders>
            <w:shd w:val="clear" w:color="auto" w:fill="auto"/>
            <w:vAlign w:val="center"/>
            <w:hideMark/>
          </w:tcPr>
          <w:p w14:paraId="4FE3532A"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新品服务</w:t>
            </w:r>
          </w:p>
        </w:tc>
        <w:tc>
          <w:tcPr>
            <w:tcW w:w="4253" w:type="dxa"/>
            <w:tcBorders>
              <w:top w:val="nil"/>
              <w:left w:val="nil"/>
              <w:bottom w:val="single" w:sz="4" w:space="0" w:color="auto"/>
              <w:right w:val="single" w:sz="4" w:space="0" w:color="auto"/>
            </w:tcBorders>
            <w:shd w:val="clear" w:color="auto" w:fill="auto"/>
            <w:vAlign w:val="center"/>
            <w:hideMark/>
          </w:tcPr>
          <w:p w14:paraId="5EFA44FA"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235190A"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0A0E75E5"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67CD7CD3"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13A920D"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0EAD6840" w14:textId="77777777" w:rsidTr="0022133E">
        <w:trPr>
          <w:trHeight w:val="132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1862780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14A2F6C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新品服务</w:t>
            </w:r>
          </w:p>
        </w:tc>
        <w:tc>
          <w:tcPr>
            <w:tcW w:w="4253" w:type="dxa"/>
            <w:tcBorders>
              <w:top w:val="nil"/>
              <w:left w:val="nil"/>
              <w:bottom w:val="single" w:sz="4" w:space="0" w:color="auto"/>
              <w:right w:val="single" w:sz="4" w:space="0" w:color="auto"/>
            </w:tcBorders>
            <w:shd w:val="clear" w:color="auto" w:fill="auto"/>
            <w:vAlign w:val="center"/>
            <w:hideMark/>
          </w:tcPr>
          <w:p w14:paraId="4AE1715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对系统中损坏严重且无法修复的设备、使用中需定期更换的易耗品、经维修服务判定后，该故障设备无法修复的提供新品服务，新品采购完成后通过远程服务，指导使用人员对新设备进行安装并调试。</w:t>
            </w:r>
          </w:p>
        </w:tc>
        <w:tc>
          <w:tcPr>
            <w:tcW w:w="567" w:type="dxa"/>
            <w:tcBorders>
              <w:top w:val="nil"/>
              <w:left w:val="nil"/>
              <w:bottom w:val="single" w:sz="4" w:space="0" w:color="auto"/>
              <w:right w:val="single" w:sz="4" w:space="0" w:color="auto"/>
            </w:tcBorders>
            <w:shd w:val="clear" w:color="auto" w:fill="auto"/>
            <w:vAlign w:val="center"/>
            <w:hideMark/>
          </w:tcPr>
          <w:p w14:paraId="45C673B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6952348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11B530D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F1EE112"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0F80ADF3"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2D852AB4"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五</w:t>
            </w:r>
          </w:p>
        </w:tc>
        <w:tc>
          <w:tcPr>
            <w:tcW w:w="1664" w:type="dxa"/>
            <w:tcBorders>
              <w:top w:val="nil"/>
              <w:left w:val="nil"/>
              <w:bottom w:val="single" w:sz="4" w:space="0" w:color="auto"/>
              <w:right w:val="single" w:sz="4" w:space="0" w:color="auto"/>
            </w:tcBorders>
            <w:shd w:val="clear" w:color="auto" w:fill="auto"/>
            <w:vAlign w:val="center"/>
            <w:hideMark/>
          </w:tcPr>
          <w:p w14:paraId="68C411DB"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巡检服务</w:t>
            </w:r>
          </w:p>
        </w:tc>
        <w:tc>
          <w:tcPr>
            <w:tcW w:w="4253" w:type="dxa"/>
            <w:tcBorders>
              <w:top w:val="nil"/>
              <w:left w:val="nil"/>
              <w:bottom w:val="single" w:sz="4" w:space="0" w:color="auto"/>
              <w:right w:val="single" w:sz="4" w:space="0" w:color="auto"/>
            </w:tcBorders>
            <w:shd w:val="clear" w:color="auto" w:fill="auto"/>
            <w:vAlign w:val="center"/>
            <w:hideMark/>
          </w:tcPr>
          <w:p w14:paraId="44EDEFED"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71A2A1D"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1CEA4A1"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2F8E8556"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99E0DB6"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5D03AE8D" w14:textId="77777777" w:rsidTr="0022133E">
        <w:trPr>
          <w:trHeight w:val="187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569E0AE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0815590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硬件系统-森林防火指挥中心</w:t>
            </w:r>
          </w:p>
        </w:tc>
        <w:tc>
          <w:tcPr>
            <w:tcW w:w="4253" w:type="dxa"/>
            <w:tcBorders>
              <w:top w:val="nil"/>
              <w:left w:val="nil"/>
              <w:bottom w:val="single" w:sz="4" w:space="0" w:color="auto"/>
              <w:right w:val="single" w:sz="4" w:space="0" w:color="auto"/>
            </w:tcBorders>
            <w:shd w:val="clear" w:color="auto" w:fill="auto"/>
            <w:vAlign w:val="center"/>
            <w:hideMark/>
          </w:tcPr>
          <w:p w14:paraId="36040C00"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对森林防火指挥中心所包含的多媒体信息显示系统、图文点评、电动</w:t>
            </w:r>
            <w:proofErr w:type="gramStart"/>
            <w:r w:rsidRPr="00DC3935">
              <w:rPr>
                <w:rFonts w:asciiTheme="minorEastAsia" w:eastAsiaTheme="minorEastAsia" w:hAnsiTheme="minorEastAsia" w:cs="宋体" w:hint="eastAsia"/>
                <w:kern w:val="0"/>
                <w:szCs w:val="21"/>
              </w:rPr>
              <w:t>卷图机</w:t>
            </w:r>
            <w:proofErr w:type="gramEnd"/>
            <w:r w:rsidRPr="00DC3935">
              <w:rPr>
                <w:rFonts w:asciiTheme="minorEastAsia" w:eastAsiaTheme="minorEastAsia" w:hAnsiTheme="minorEastAsia" w:cs="宋体" w:hint="eastAsia"/>
                <w:kern w:val="0"/>
                <w:szCs w:val="21"/>
              </w:rPr>
              <w:t>、会议音响系统、中央控制控系统、森林防火综合信息管理应用平台系统、森林防火预警监控系统、森林防火地理信息系统、综合语音调度系统、应用网络系统、运营保障系统、综合布线系统、机房环境13个子系统进行巡检服务，对系统中的综合布线管路检查、线路检查。</w:t>
            </w:r>
          </w:p>
        </w:tc>
        <w:tc>
          <w:tcPr>
            <w:tcW w:w="567" w:type="dxa"/>
            <w:tcBorders>
              <w:top w:val="nil"/>
              <w:left w:val="nil"/>
              <w:bottom w:val="single" w:sz="4" w:space="0" w:color="auto"/>
              <w:right w:val="single" w:sz="4" w:space="0" w:color="auto"/>
            </w:tcBorders>
            <w:shd w:val="clear" w:color="auto" w:fill="auto"/>
            <w:vAlign w:val="center"/>
            <w:hideMark/>
          </w:tcPr>
          <w:p w14:paraId="544D1BEA"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2D34B78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5A716F8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4CCFDAA4"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4D014EAD" w14:textId="77777777" w:rsidTr="0022133E">
        <w:trPr>
          <w:trHeight w:val="1242"/>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714C436B"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1664" w:type="dxa"/>
            <w:tcBorders>
              <w:top w:val="nil"/>
              <w:left w:val="nil"/>
              <w:bottom w:val="single" w:sz="4" w:space="0" w:color="auto"/>
              <w:right w:val="single" w:sz="4" w:space="0" w:color="auto"/>
            </w:tcBorders>
            <w:shd w:val="clear" w:color="auto" w:fill="auto"/>
            <w:vAlign w:val="center"/>
            <w:hideMark/>
          </w:tcPr>
          <w:p w14:paraId="15C344CD"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硬件系统-林火监测基站</w:t>
            </w:r>
          </w:p>
        </w:tc>
        <w:tc>
          <w:tcPr>
            <w:tcW w:w="4253" w:type="dxa"/>
            <w:tcBorders>
              <w:top w:val="nil"/>
              <w:left w:val="nil"/>
              <w:bottom w:val="single" w:sz="4" w:space="0" w:color="auto"/>
              <w:right w:val="single" w:sz="4" w:space="0" w:color="auto"/>
            </w:tcBorders>
            <w:shd w:val="clear" w:color="auto" w:fill="auto"/>
            <w:vAlign w:val="center"/>
            <w:hideMark/>
          </w:tcPr>
          <w:p w14:paraId="7F3339B8"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对149处森林防火预警监测系统基站进行定期巡检，保证系统的正常运行。其中包括森林防火预警监测系统、安防系统、供电系统、数据传输系统、综合布线进行巡检服务。</w:t>
            </w:r>
          </w:p>
        </w:tc>
        <w:tc>
          <w:tcPr>
            <w:tcW w:w="567" w:type="dxa"/>
            <w:tcBorders>
              <w:top w:val="nil"/>
              <w:left w:val="nil"/>
              <w:bottom w:val="single" w:sz="4" w:space="0" w:color="auto"/>
              <w:right w:val="single" w:sz="4" w:space="0" w:color="auto"/>
            </w:tcBorders>
            <w:shd w:val="clear" w:color="auto" w:fill="auto"/>
            <w:vAlign w:val="center"/>
            <w:hideMark/>
          </w:tcPr>
          <w:p w14:paraId="6B3A527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377A540E"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149</w:t>
            </w:r>
          </w:p>
        </w:tc>
        <w:tc>
          <w:tcPr>
            <w:tcW w:w="709" w:type="dxa"/>
            <w:tcBorders>
              <w:top w:val="nil"/>
              <w:left w:val="nil"/>
              <w:bottom w:val="single" w:sz="4" w:space="0" w:color="auto"/>
              <w:right w:val="single" w:sz="4" w:space="0" w:color="auto"/>
            </w:tcBorders>
            <w:shd w:val="clear" w:color="auto" w:fill="auto"/>
            <w:vAlign w:val="center"/>
            <w:hideMark/>
          </w:tcPr>
          <w:p w14:paraId="6AF7792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567" w:type="dxa"/>
            <w:tcBorders>
              <w:top w:val="nil"/>
              <w:left w:val="nil"/>
              <w:bottom w:val="single" w:sz="4" w:space="0" w:color="auto"/>
              <w:right w:val="single" w:sz="4" w:space="0" w:color="auto"/>
            </w:tcBorders>
            <w:shd w:val="clear" w:color="auto" w:fill="auto"/>
            <w:noWrap/>
            <w:vAlign w:val="center"/>
            <w:hideMark/>
          </w:tcPr>
          <w:p w14:paraId="32F06FE4"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41C2773A" w14:textId="77777777" w:rsidTr="0022133E">
        <w:trPr>
          <w:trHeight w:val="121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6341C5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3</w:t>
            </w:r>
          </w:p>
        </w:tc>
        <w:tc>
          <w:tcPr>
            <w:tcW w:w="1664" w:type="dxa"/>
            <w:tcBorders>
              <w:top w:val="nil"/>
              <w:left w:val="nil"/>
              <w:bottom w:val="single" w:sz="4" w:space="0" w:color="auto"/>
              <w:right w:val="single" w:sz="4" w:space="0" w:color="auto"/>
            </w:tcBorders>
            <w:shd w:val="clear" w:color="auto" w:fill="auto"/>
            <w:vAlign w:val="center"/>
            <w:hideMark/>
          </w:tcPr>
          <w:p w14:paraId="582EFE4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硬件系统-乡镇分指挥中心系统</w:t>
            </w:r>
          </w:p>
        </w:tc>
        <w:tc>
          <w:tcPr>
            <w:tcW w:w="4253" w:type="dxa"/>
            <w:tcBorders>
              <w:top w:val="nil"/>
              <w:left w:val="nil"/>
              <w:bottom w:val="single" w:sz="4" w:space="0" w:color="auto"/>
              <w:right w:val="single" w:sz="4" w:space="0" w:color="auto"/>
            </w:tcBorders>
            <w:shd w:val="clear" w:color="auto" w:fill="auto"/>
            <w:vAlign w:val="center"/>
            <w:hideMark/>
          </w:tcPr>
          <w:p w14:paraId="1DDCF19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对5处乡镇分指挥中心系统进行定期巡检，保证系统的正常运行。其中包括森林防火预警监控系统、供电系统、数据传输系统、显示系统、机房环境5个子系统。</w:t>
            </w:r>
          </w:p>
        </w:tc>
        <w:tc>
          <w:tcPr>
            <w:tcW w:w="567" w:type="dxa"/>
            <w:tcBorders>
              <w:top w:val="nil"/>
              <w:left w:val="nil"/>
              <w:bottom w:val="single" w:sz="4" w:space="0" w:color="auto"/>
              <w:right w:val="single" w:sz="4" w:space="0" w:color="auto"/>
            </w:tcBorders>
            <w:shd w:val="clear" w:color="auto" w:fill="auto"/>
            <w:vAlign w:val="center"/>
            <w:hideMark/>
          </w:tcPr>
          <w:p w14:paraId="402DBA0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3546558B"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5</w:t>
            </w:r>
          </w:p>
        </w:tc>
        <w:tc>
          <w:tcPr>
            <w:tcW w:w="709" w:type="dxa"/>
            <w:tcBorders>
              <w:top w:val="nil"/>
              <w:left w:val="nil"/>
              <w:bottom w:val="single" w:sz="4" w:space="0" w:color="auto"/>
              <w:right w:val="single" w:sz="4" w:space="0" w:color="auto"/>
            </w:tcBorders>
            <w:shd w:val="clear" w:color="auto" w:fill="auto"/>
            <w:vAlign w:val="center"/>
            <w:hideMark/>
          </w:tcPr>
          <w:p w14:paraId="664C756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1E4114A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17C26AFD" w14:textId="77777777" w:rsidTr="0022133E">
        <w:trPr>
          <w:trHeight w:val="252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5C64D21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1664" w:type="dxa"/>
            <w:tcBorders>
              <w:top w:val="nil"/>
              <w:left w:val="nil"/>
              <w:bottom w:val="single" w:sz="4" w:space="0" w:color="auto"/>
              <w:right w:val="single" w:sz="4" w:space="0" w:color="auto"/>
            </w:tcBorders>
            <w:shd w:val="clear" w:color="auto" w:fill="auto"/>
            <w:vAlign w:val="center"/>
            <w:hideMark/>
          </w:tcPr>
          <w:p w14:paraId="22DDD83D"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软件系统-操作系统</w:t>
            </w:r>
          </w:p>
        </w:tc>
        <w:tc>
          <w:tcPr>
            <w:tcW w:w="4253" w:type="dxa"/>
            <w:tcBorders>
              <w:top w:val="nil"/>
              <w:left w:val="nil"/>
              <w:bottom w:val="single" w:sz="4" w:space="0" w:color="auto"/>
              <w:right w:val="single" w:sz="4" w:space="0" w:color="auto"/>
            </w:tcBorders>
            <w:shd w:val="clear" w:color="auto" w:fill="auto"/>
            <w:vAlign w:val="center"/>
            <w:hideMark/>
          </w:tcPr>
          <w:p w14:paraId="33BD61FF"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对1套中央管</w:t>
            </w:r>
            <w:proofErr w:type="gramStart"/>
            <w:r w:rsidRPr="00DC3935">
              <w:rPr>
                <w:rFonts w:asciiTheme="minorEastAsia" w:eastAsiaTheme="minorEastAsia" w:hAnsiTheme="minorEastAsia" w:cs="宋体" w:hint="eastAsia"/>
                <w:kern w:val="0"/>
                <w:szCs w:val="21"/>
              </w:rPr>
              <w:t>控服务</w:t>
            </w:r>
            <w:proofErr w:type="gramEnd"/>
            <w:r w:rsidRPr="00DC3935">
              <w:rPr>
                <w:rFonts w:asciiTheme="minorEastAsia" w:eastAsiaTheme="minorEastAsia" w:hAnsiTheme="minorEastAsia" w:cs="宋体" w:hint="eastAsia"/>
                <w:kern w:val="0"/>
                <w:szCs w:val="21"/>
              </w:rPr>
              <w:t>平台、10套流媒体转发服务平台、3套存储服务平台、1套报警服务平台、1套多媒体接入平台、1套多屏处理器、2套一机双</w:t>
            </w:r>
            <w:proofErr w:type="gramStart"/>
            <w:r w:rsidRPr="00DC3935">
              <w:rPr>
                <w:rFonts w:asciiTheme="minorEastAsia" w:eastAsiaTheme="minorEastAsia" w:hAnsiTheme="minorEastAsia" w:cs="宋体" w:hint="eastAsia"/>
                <w:kern w:val="0"/>
                <w:szCs w:val="21"/>
              </w:rPr>
              <w:t>屏操作</w:t>
            </w:r>
            <w:proofErr w:type="gramEnd"/>
            <w:r w:rsidRPr="00DC3935">
              <w:rPr>
                <w:rFonts w:asciiTheme="minorEastAsia" w:eastAsiaTheme="minorEastAsia" w:hAnsiTheme="minorEastAsia" w:cs="宋体" w:hint="eastAsia"/>
                <w:kern w:val="0"/>
                <w:szCs w:val="21"/>
              </w:rPr>
              <w:t>终端、3套办公终端的操作系统垃圾文件及数据清理；定期对磁盘进行碎片整理和磁盘文件扫描；系统日志备份及分析；操作系统补丁升级工作；注册表备份及维护；操作系统优化；杀毒软件定期扫描；防护软件升级；系统故障检查和排除；特殊文件的检查和清理；日常应用程序及数据的维护；系统定期断电重启；设备除尘。</w:t>
            </w:r>
          </w:p>
        </w:tc>
        <w:tc>
          <w:tcPr>
            <w:tcW w:w="567" w:type="dxa"/>
            <w:tcBorders>
              <w:top w:val="nil"/>
              <w:left w:val="nil"/>
              <w:bottom w:val="single" w:sz="4" w:space="0" w:color="auto"/>
              <w:right w:val="single" w:sz="4" w:space="0" w:color="auto"/>
            </w:tcBorders>
            <w:shd w:val="clear" w:color="auto" w:fill="auto"/>
            <w:vAlign w:val="center"/>
            <w:hideMark/>
          </w:tcPr>
          <w:p w14:paraId="0365323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5C43C21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2E78E37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6EBB052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5D84A3AE" w14:textId="77777777" w:rsidTr="0022133E">
        <w:trPr>
          <w:trHeight w:val="181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188F251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5</w:t>
            </w:r>
          </w:p>
        </w:tc>
        <w:tc>
          <w:tcPr>
            <w:tcW w:w="1664" w:type="dxa"/>
            <w:tcBorders>
              <w:top w:val="nil"/>
              <w:left w:val="nil"/>
              <w:bottom w:val="single" w:sz="4" w:space="0" w:color="auto"/>
              <w:right w:val="single" w:sz="4" w:space="0" w:color="auto"/>
            </w:tcBorders>
            <w:shd w:val="clear" w:color="auto" w:fill="auto"/>
            <w:vAlign w:val="center"/>
            <w:hideMark/>
          </w:tcPr>
          <w:p w14:paraId="468E60C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软件系统-应用软件</w:t>
            </w:r>
          </w:p>
        </w:tc>
        <w:tc>
          <w:tcPr>
            <w:tcW w:w="4253" w:type="dxa"/>
            <w:tcBorders>
              <w:top w:val="nil"/>
              <w:left w:val="nil"/>
              <w:bottom w:val="single" w:sz="4" w:space="0" w:color="auto"/>
              <w:right w:val="single" w:sz="4" w:space="0" w:color="auto"/>
            </w:tcBorders>
            <w:shd w:val="clear" w:color="auto" w:fill="auto"/>
            <w:vAlign w:val="center"/>
            <w:hideMark/>
          </w:tcPr>
          <w:p w14:paraId="5F24B84B"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对森林防火预警监控系统、安防监控客户端、视频会议系统软件、地理信息系统、森林防火综合信息管理应用平台、综合语音调度系统、中央管控系统、</w:t>
            </w:r>
            <w:proofErr w:type="gramStart"/>
            <w:r w:rsidRPr="00DC3935">
              <w:rPr>
                <w:rFonts w:asciiTheme="minorEastAsia" w:eastAsiaTheme="minorEastAsia" w:hAnsiTheme="minorEastAsia" w:cs="宋体" w:hint="eastAsia"/>
                <w:kern w:val="0"/>
                <w:szCs w:val="21"/>
              </w:rPr>
              <w:t>流转发</w:t>
            </w:r>
            <w:proofErr w:type="gramEnd"/>
            <w:r w:rsidRPr="00DC3935">
              <w:rPr>
                <w:rFonts w:asciiTheme="minorEastAsia" w:eastAsiaTheme="minorEastAsia" w:hAnsiTheme="minorEastAsia" w:cs="宋体" w:hint="eastAsia"/>
                <w:kern w:val="0"/>
                <w:szCs w:val="21"/>
              </w:rPr>
              <w:t>系统、存储服务系统定期检查，及时发现系统运行中出现的隐患，做到提前发现问题，及时解决问题，降低系统在运行中出现重大故障的概率。</w:t>
            </w:r>
          </w:p>
        </w:tc>
        <w:tc>
          <w:tcPr>
            <w:tcW w:w="567" w:type="dxa"/>
            <w:tcBorders>
              <w:top w:val="nil"/>
              <w:left w:val="nil"/>
              <w:bottom w:val="single" w:sz="4" w:space="0" w:color="auto"/>
              <w:right w:val="single" w:sz="4" w:space="0" w:color="auto"/>
            </w:tcBorders>
            <w:shd w:val="clear" w:color="auto" w:fill="auto"/>
            <w:vAlign w:val="center"/>
            <w:hideMark/>
          </w:tcPr>
          <w:p w14:paraId="1EBEFFF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206DB39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2B8E948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17E594A8"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0C780A69" w14:textId="77777777" w:rsidTr="0022133E">
        <w:trPr>
          <w:trHeight w:val="1140"/>
        </w:trPr>
        <w:tc>
          <w:tcPr>
            <w:tcW w:w="619" w:type="dxa"/>
            <w:vMerge w:val="restart"/>
            <w:tcBorders>
              <w:top w:val="nil"/>
              <w:left w:val="single" w:sz="4" w:space="0" w:color="auto"/>
              <w:bottom w:val="single" w:sz="4" w:space="0" w:color="auto"/>
              <w:right w:val="single" w:sz="4" w:space="0" w:color="auto"/>
            </w:tcBorders>
            <w:shd w:val="clear" w:color="auto" w:fill="auto"/>
            <w:vAlign w:val="center"/>
            <w:hideMark/>
          </w:tcPr>
          <w:p w14:paraId="4488425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6</w:t>
            </w:r>
          </w:p>
        </w:tc>
        <w:tc>
          <w:tcPr>
            <w:tcW w:w="1664" w:type="dxa"/>
            <w:tcBorders>
              <w:top w:val="nil"/>
              <w:left w:val="nil"/>
              <w:bottom w:val="single" w:sz="4" w:space="0" w:color="auto"/>
              <w:right w:val="single" w:sz="4" w:space="0" w:color="auto"/>
            </w:tcBorders>
            <w:shd w:val="clear" w:color="auto" w:fill="auto"/>
            <w:vAlign w:val="center"/>
            <w:hideMark/>
          </w:tcPr>
          <w:p w14:paraId="3A65242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基础设施-检查维护</w:t>
            </w:r>
          </w:p>
        </w:tc>
        <w:tc>
          <w:tcPr>
            <w:tcW w:w="4253" w:type="dxa"/>
            <w:tcBorders>
              <w:top w:val="nil"/>
              <w:left w:val="nil"/>
              <w:bottom w:val="single" w:sz="4" w:space="0" w:color="auto"/>
              <w:right w:val="single" w:sz="4" w:space="0" w:color="auto"/>
            </w:tcBorders>
            <w:shd w:val="clear" w:color="auto" w:fill="auto"/>
            <w:vAlign w:val="center"/>
            <w:hideMark/>
          </w:tcPr>
          <w:p w14:paraId="55288FE8"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对146处建设有铁塔、围栏等设施基站进行铁塔外观检查、</w:t>
            </w:r>
            <w:proofErr w:type="gramStart"/>
            <w:r w:rsidRPr="00DC3935">
              <w:rPr>
                <w:rFonts w:asciiTheme="minorEastAsia" w:eastAsiaTheme="minorEastAsia" w:hAnsiTheme="minorEastAsia" w:cs="宋体" w:hint="eastAsia"/>
                <w:kern w:val="0"/>
                <w:szCs w:val="21"/>
              </w:rPr>
              <w:t>镙</w:t>
            </w:r>
            <w:proofErr w:type="gramEnd"/>
            <w:r w:rsidRPr="00DC3935">
              <w:rPr>
                <w:rFonts w:asciiTheme="minorEastAsia" w:eastAsiaTheme="minorEastAsia" w:hAnsiTheme="minorEastAsia" w:cs="宋体" w:hint="eastAsia"/>
                <w:kern w:val="0"/>
                <w:szCs w:val="21"/>
              </w:rPr>
              <w:t>丝紧固度检查、防锈处理；设备间检修、防水检查；防盗围栏</w:t>
            </w:r>
            <w:proofErr w:type="gramStart"/>
            <w:r w:rsidRPr="00DC3935">
              <w:rPr>
                <w:rFonts w:asciiTheme="minorEastAsia" w:eastAsiaTheme="minorEastAsia" w:hAnsiTheme="minorEastAsia" w:cs="宋体" w:hint="eastAsia"/>
                <w:kern w:val="0"/>
                <w:szCs w:val="21"/>
              </w:rPr>
              <w:t>镙</w:t>
            </w:r>
            <w:proofErr w:type="gramEnd"/>
            <w:r w:rsidRPr="00DC3935">
              <w:rPr>
                <w:rFonts w:asciiTheme="minorEastAsia" w:eastAsiaTheme="minorEastAsia" w:hAnsiTheme="minorEastAsia" w:cs="宋体" w:hint="eastAsia"/>
                <w:kern w:val="0"/>
                <w:szCs w:val="21"/>
              </w:rPr>
              <w:t>丝紧固度检查、防锈处理等。</w:t>
            </w:r>
          </w:p>
        </w:tc>
        <w:tc>
          <w:tcPr>
            <w:tcW w:w="567" w:type="dxa"/>
            <w:tcBorders>
              <w:top w:val="nil"/>
              <w:left w:val="nil"/>
              <w:bottom w:val="single" w:sz="4" w:space="0" w:color="auto"/>
              <w:right w:val="single" w:sz="4" w:space="0" w:color="auto"/>
            </w:tcBorders>
            <w:shd w:val="clear" w:color="auto" w:fill="auto"/>
            <w:vAlign w:val="center"/>
            <w:hideMark/>
          </w:tcPr>
          <w:p w14:paraId="1025A9C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0FEED96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146</w:t>
            </w:r>
          </w:p>
        </w:tc>
        <w:tc>
          <w:tcPr>
            <w:tcW w:w="709" w:type="dxa"/>
            <w:tcBorders>
              <w:top w:val="nil"/>
              <w:left w:val="nil"/>
              <w:bottom w:val="single" w:sz="4" w:space="0" w:color="auto"/>
              <w:right w:val="single" w:sz="4" w:space="0" w:color="auto"/>
            </w:tcBorders>
            <w:shd w:val="clear" w:color="auto" w:fill="auto"/>
            <w:vAlign w:val="center"/>
            <w:hideMark/>
          </w:tcPr>
          <w:p w14:paraId="5916773E"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567" w:type="dxa"/>
            <w:tcBorders>
              <w:top w:val="nil"/>
              <w:left w:val="nil"/>
              <w:bottom w:val="single" w:sz="4" w:space="0" w:color="auto"/>
              <w:right w:val="single" w:sz="4" w:space="0" w:color="auto"/>
            </w:tcBorders>
            <w:shd w:val="clear" w:color="auto" w:fill="auto"/>
            <w:noWrap/>
            <w:vAlign w:val="center"/>
            <w:hideMark/>
          </w:tcPr>
          <w:p w14:paraId="4DE95BE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2BF15F38" w14:textId="77777777" w:rsidTr="0022133E">
        <w:trPr>
          <w:trHeight w:val="1320"/>
        </w:trPr>
        <w:tc>
          <w:tcPr>
            <w:tcW w:w="619" w:type="dxa"/>
            <w:vMerge/>
            <w:tcBorders>
              <w:top w:val="nil"/>
              <w:left w:val="single" w:sz="4" w:space="0" w:color="auto"/>
              <w:bottom w:val="single" w:sz="4" w:space="0" w:color="auto"/>
              <w:right w:val="single" w:sz="4" w:space="0" w:color="auto"/>
            </w:tcBorders>
            <w:vAlign w:val="center"/>
            <w:hideMark/>
          </w:tcPr>
          <w:p w14:paraId="74340EEC"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0C2D571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基础设施-现场清理与维护</w:t>
            </w:r>
          </w:p>
        </w:tc>
        <w:tc>
          <w:tcPr>
            <w:tcW w:w="4253" w:type="dxa"/>
            <w:tcBorders>
              <w:top w:val="nil"/>
              <w:left w:val="nil"/>
              <w:bottom w:val="single" w:sz="4" w:space="0" w:color="auto"/>
              <w:right w:val="single" w:sz="4" w:space="0" w:color="auto"/>
            </w:tcBorders>
            <w:shd w:val="clear" w:color="auto" w:fill="auto"/>
            <w:vAlign w:val="center"/>
            <w:hideMark/>
          </w:tcPr>
          <w:p w14:paraId="4272E1A6"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对围栏内的杂草、杂树、枯枝、枯叶等可燃物进行清理；对围栏周边可能造成遮挡太阳能的树木进行修剪与清理；对山脚下至山顶基站的上山人行作业小路进行修剪与清理。</w:t>
            </w:r>
          </w:p>
        </w:tc>
        <w:tc>
          <w:tcPr>
            <w:tcW w:w="567" w:type="dxa"/>
            <w:tcBorders>
              <w:top w:val="nil"/>
              <w:left w:val="nil"/>
              <w:bottom w:val="single" w:sz="4" w:space="0" w:color="auto"/>
              <w:right w:val="single" w:sz="4" w:space="0" w:color="auto"/>
            </w:tcBorders>
            <w:shd w:val="clear" w:color="auto" w:fill="auto"/>
            <w:vAlign w:val="center"/>
            <w:hideMark/>
          </w:tcPr>
          <w:p w14:paraId="4C47846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6EAF613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146</w:t>
            </w:r>
          </w:p>
        </w:tc>
        <w:tc>
          <w:tcPr>
            <w:tcW w:w="709" w:type="dxa"/>
            <w:tcBorders>
              <w:top w:val="nil"/>
              <w:left w:val="nil"/>
              <w:bottom w:val="single" w:sz="4" w:space="0" w:color="auto"/>
              <w:right w:val="single" w:sz="4" w:space="0" w:color="auto"/>
            </w:tcBorders>
            <w:shd w:val="clear" w:color="auto" w:fill="auto"/>
            <w:vAlign w:val="center"/>
            <w:hideMark/>
          </w:tcPr>
          <w:p w14:paraId="5931A09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567" w:type="dxa"/>
            <w:tcBorders>
              <w:top w:val="nil"/>
              <w:left w:val="nil"/>
              <w:bottom w:val="single" w:sz="4" w:space="0" w:color="auto"/>
              <w:right w:val="single" w:sz="4" w:space="0" w:color="auto"/>
            </w:tcBorders>
            <w:shd w:val="clear" w:color="auto" w:fill="auto"/>
            <w:noWrap/>
            <w:vAlign w:val="center"/>
            <w:hideMark/>
          </w:tcPr>
          <w:p w14:paraId="5FE9EB36"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7E215611" w14:textId="77777777" w:rsidTr="0022133E">
        <w:trPr>
          <w:trHeight w:val="702"/>
        </w:trPr>
        <w:tc>
          <w:tcPr>
            <w:tcW w:w="619" w:type="dxa"/>
            <w:vMerge w:val="restart"/>
            <w:tcBorders>
              <w:top w:val="nil"/>
              <w:left w:val="single" w:sz="4" w:space="0" w:color="auto"/>
              <w:bottom w:val="single" w:sz="4" w:space="0" w:color="auto"/>
              <w:right w:val="single" w:sz="4" w:space="0" w:color="auto"/>
            </w:tcBorders>
            <w:shd w:val="clear" w:color="auto" w:fill="auto"/>
            <w:vAlign w:val="center"/>
            <w:hideMark/>
          </w:tcPr>
          <w:p w14:paraId="65DEB0B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7</w:t>
            </w:r>
          </w:p>
        </w:tc>
        <w:tc>
          <w:tcPr>
            <w:tcW w:w="1664" w:type="dxa"/>
            <w:tcBorders>
              <w:top w:val="nil"/>
              <w:left w:val="nil"/>
              <w:bottom w:val="single" w:sz="4" w:space="0" w:color="auto"/>
              <w:right w:val="single" w:sz="4" w:space="0" w:color="auto"/>
            </w:tcBorders>
            <w:shd w:val="clear" w:color="auto" w:fill="auto"/>
            <w:vAlign w:val="center"/>
            <w:hideMark/>
          </w:tcPr>
          <w:p w14:paraId="2B2D963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专项服务-UPS</w:t>
            </w:r>
          </w:p>
        </w:tc>
        <w:tc>
          <w:tcPr>
            <w:tcW w:w="4253" w:type="dxa"/>
            <w:tcBorders>
              <w:top w:val="nil"/>
              <w:left w:val="nil"/>
              <w:bottom w:val="single" w:sz="4" w:space="0" w:color="auto"/>
              <w:right w:val="single" w:sz="4" w:space="0" w:color="auto"/>
            </w:tcBorders>
            <w:shd w:val="clear" w:color="auto" w:fill="auto"/>
            <w:vAlign w:val="center"/>
            <w:hideMark/>
          </w:tcPr>
          <w:p w14:paraId="0EE7EDD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对森林防火指挥中心UPS系统进行定期巡检，保证系统的正常运行。</w:t>
            </w:r>
          </w:p>
        </w:tc>
        <w:tc>
          <w:tcPr>
            <w:tcW w:w="567" w:type="dxa"/>
            <w:tcBorders>
              <w:top w:val="nil"/>
              <w:left w:val="nil"/>
              <w:bottom w:val="single" w:sz="4" w:space="0" w:color="auto"/>
              <w:right w:val="single" w:sz="4" w:space="0" w:color="auto"/>
            </w:tcBorders>
            <w:shd w:val="clear" w:color="auto" w:fill="auto"/>
            <w:vAlign w:val="center"/>
            <w:hideMark/>
          </w:tcPr>
          <w:p w14:paraId="729BCCE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5E10D9E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4783D22D"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567" w:type="dxa"/>
            <w:tcBorders>
              <w:top w:val="nil"/>
              <w:left w:val="nil"/>
              <w:bottom w:val="single" w:sz="4" w:space="0" w:color="auto"/>
              <w:right w:val="single" w:sz="4" w:space="0" w:color="auto"/>
            </w:tcBorders>
            <w:shd w:val="clear" w:color="auto" w:fill="auto"/>
            <w:noWrap/>
            <w:vAlign w:val="center"/>
            <w:hideMark/>
          </w:tcPr>
          <w:p w14:paraId="2722D3B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071A6E91" w14:textId="77777777" w:rsidTr="0022133E">
        <w:trPr>
          <w:trHeight w:val="702"/>
        </w:trPr>
        <w:tc>
          <w:tcPr>
            <w:tcW w:w="619" w:type="dxa"/>
            <w:vMerge/>
            <w:tcBorders>
              <w:top w:val="nil"/>
              <w:left w:val="single" w:sz="4" w:space="0" w:color="auto"/>
              <w:bottom w:val="single" w:sz="4" w:space="0" w:color="auto"/>
              <w:right w:val="single" w:sz="4" w:space="0" w:color="auto"/>
            </w:tcBorders>
            <w:vAlign w:val="center"/>
            <w:hideMark/>
          </w:tcPr>
          <w:p w14:paraId="5FEFBFA9"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0B98AF6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专项服务-大屏幕</w:t>
            </w:r>
          </w:p>
        </w:tc>
        <w:tc>
          <w:tcPr>
            <w:tcW w:w="4253" w:type="dxa"/>
            <w:tcBorders>
              <w:top w:val="nil"/>
              <w:left w:val="nil"/>
              <w:bottom w:val="single" w:sz="4" w:space="0" w:color="auto"/>
              <w:right w:val="single" w:sz="4" w:space="0" w:color="auto"/>
            </w:tcBorders>
            <w:shd w:val="clear" w:color="auto" w:fill="auto"/>
            <w:vAlign w:val="center"/>
            <w:hideMark/>
          </w:tcPr>
          <w:p w14:paraId="7B8DE9A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对森林防火指挥中心大屏幕系统进行定期巡检，保证系统的正常运行。含备品备件。</w:t>
            </w:r>
          </w:p>
        </w:tc>
        <w:tc>
          <w:tcPr>
            <w:tcW w:w="567" w:type="dxa"/>
            <w:tcBorders>
              <w:top w:val="nil"/>
              <w:left w:val="nil"/>
              <w:bottom w:val="single" w:sz="4" w:space="0" w:color="auto"/>
              <w:right w:val="single" w:sz="4" w:space="0" w:color="auto"/>
            </w:tcBorders>
            <w:shd w:val="clear" w:color="auto" w:fill="auto"/>
            <w:vAlign w:val="center"/>
            <w:hideMark/>
          </w:tcPr>
          <w:p w14:paraId="0E4A2A8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4E4D413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709" w:type="dxa"/>
            <w:tcBorders>
              <w:top w:val="nil"/>
              <w:left w:val="nil"/>
              <w:bottom w:val="single" w:sz="4" w:space="0" w:color="auto"/>
              <w:right w:val="single" w:sz="4" w:space="0" w:color="auto"/>
            </w:tcBorders>
            <w:shd w:val="clear" w:color="auto" w:fill="auto"/>
            <w:vAlign w:val="center"/>
            <w:hideMark/>
          </w:tcPr>
          <w:p w14:paraId="04CB0D0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567" w:type="dxa"/>
            <w:tcBorders>
              <w:top w:val="nil"/>
              <w:left w:val="nil"/>
              <w:bottom w:val="single" w:sz="4" w:space="0" w:color="auto"/>
              <w:right w:val="single" w:sz="4" w:space="0" w:color="auto"/>
            </w:tcBorders>
            <w:shd w:val="clear" w:color="auto" w:fill="auto"/>
            <w:noWrap/>
            <w:vAlign w:val="center"/>
            <w:hideMark/>
          </w:tcPr>
          <w:p w14:paraId="7CC0AF8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3FB2C01C" w14:textId="77777777" w:rsidTr="0022133E">
        <w:trPr>
          <w:trHeight w:val="702"/>
        </w:trPr>
        <w:tc>
          <w:tcPr>
            <w:tcW w:w="619" w:type="dxa"/>
            <w:vMerge/>
            <w:tcBorders>
              <w:top w:val="nil"/>
              <w:left w:val="single" w:sz="4" w:space="0" w:color="auto"/>
              <w:bottom w:val="single" w:sz="4" w:space="0" w:color="auto"/>
              <w:right w:val="single" w:sz="4" w:space="0" w:color="auto"/>
            </w:tcBorders>
            <w:vAlign w:val="center"/>
            <w:hideMark/>
          </w:tcPr>
          <w:p w14:paraId="1C105DB6"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3AE7C8F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专项服务-机房空调</w:t>
            </w:r>
          </w:p>
        </w:tc>
        <w:tc>
          <w:tcPr>
            <w:tcW w:w="4253" w:type="dxa"/>
            <w:tcBorders>
              <w:top w:val="nil"/>
              <w:left w:val="nil"/>
              <w:bottom w:val="single" w:sz="4" w:space="0" w:color="auto"/>
              <w:right w:val="single" w:sz="4" w:space="0" w:color="auto"/>
            </w:tcBorders>
            <w:shd w:val="clear" w:color="auto" w:fill="auto"/>
            <w:vAlign w:val="center"/>
            <w:hideMark/>
          </w:tcPr>
          <w:p w14:paraId="691567E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对森林防火指挥中心机房空调系统进行定期巡检，保证系统的正常运行。含备品备件。</w:t>
            </w:r>
          </w:p>
        </w:tc>
        <w:tc>
          <w:tcPr>
            <w:tcW w:w="567" w:type="dxa"/>
            <w:tcBorders>
              <w:top w:val="nil"/>
              <w:left w:val="nil"/>
              <w:bottom w:val="single" w:sz="4" w:space="0" w:color="auto"/>
              <w:right w:val="single" w:sz="4" w:space="0" w:color="auto"/>
            </w:tcBorders>
            <w:shd w:val="clear" w:color="auto" w:fill="auto"/>
            <w:vAlign w:val="center"/>
            <w:hideMark/>
          </w:tcPr>
          <w:p w14:paraId="753FB6E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285969CE"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709" w:type="dxa"/>
            <w:tcBorders>
              <w:top w:val="nil"/>
              <w:left w:val="nil"/>
              <w:bottom w:val="single" w:sz="4" w:space="0" w:color="auto"/>
              <w:right w:val="single" w:sz="4" w:space="0" w:color="auto"/>
            </w:tcBorders>
            <w:shd w:val="clear" w:color="auto" w:fill="auto"/>
            <w:vAlign w:val="center"/>
            <w:hideMark/>
          </w:tcPr>
          <w:p w14:paraId="093CD73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567" w:type="dxa"/>
            <w:tcBorders>
              <w:top w:val="nil"/>
              <w:left w:val="nil"/>
              <w:bottom w:val="single" w:sz="4" w:space="0" w:color="auto"/>
              <w:right w:val="single" w:sz="4" w:space="0" w:color="auto"/>
            </w:tcBorders>
            <w:shd w:val="clear" w:color="auto" w:fill="auto"/>
            <w:noWrap/>
            <w:vAlign w:val="center"/>
            <w:hideMark/>
          </w:tcPr>
          <w:p w14:paraId="7E19D2A3"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568D3430" w14:textId="77777777" w:rsidTr="0022133E">
        <w:trPr>
          <w:trHeight w:val="702"/>
        </w:trPr>
        <w:tc>
          <w:tcPr>
            <w:tcW w:w="619" w:type="dxa"/>
            <w:vMerge/>
            <w:tcBorders>
              <w:top w:val="nil"/>
              <w:left w:val="single" w:sz="4" w:space="0" w:color="auto"/>
              <w:bottom w:val="single" w:sz="4" w:space="0" w:color="auto"/>
              <w:right w:val="single" w:sz="4" w:space="0" w:color="auto"/>
            </w:tcBorders>
            <w:vAlign w:val="center"/>
            <w:hideMark/>
          </w:tcPr>
          <w:p w14:paraId="4780C69E"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32506A1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专项服务-环境空调</w:t>
            </w:r>
          </w:p>
        </w:tc>
        <w:tc>
          <w:tcPr>
            <w:tcW w:w="4253" w:type="dxa"/>
            <w:tcBorders>
              <w:top w:val="nil"/>
              <w:left w:val="nil"/>
              <w:bottom w:val="single" w:sz="4" w:space="0" w:color="auto"/>
              <w:right w:val="single" w:sz="4" w:space="0" w:color="auto"/>
            </w:tcBorders>
            <w:shd w:val="clear" w:color="auto" w:fill="auto"/>
            <w:vAlign w:val="center"/>
            <w:hideMark/>
          </w:tcPr>
          <w:p w14:paraId="52022A1A"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对森林防火指挥中心环境空调系统进行定期巡检，保证系统的正常运行。含备品备件。</w:t>
            </w:r>
          </w:p>
        </w:tc>
        <w:tc>
          <w:tcPr>
            <w:tcW w:w="567" w:type="dxa"/>
            <w:tcBorders>
              <w:top w:val="nil"/>
              <w:left w:val="nil"/>
              <w:bottom w:val="single" w:sz="4" w:space="0" w:color="auto"/>
              <w:right w:val="single" w:sz="4" w:space="0" w:color="auto"/>
            </w:tcBorders>
            <w:shd w:val="clear" w:color="auto" w:fill="auto"/>
            <w:vAlign w:val="center"/>
            <w:hideMark/>
          </w:tcPr>
          <w:p w14:paraId="3816010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3F337F9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709" w:type="dxa"/>
            <w:tcBorders>
              <w:top w:val="nil"/>
              <w:left w:val="nil"/>
              <w:bottom w:val="single" w:sz="4" w:space="0" w:color="auto"/>
              <w:right w:val="single" w:sz="4" w:space="0" w:color="auto"/>
            </w:tcBorders>
            <w:shd w:val="clear" w:color="auto" w:fill="auto"/>
            <w:vAlign w:val="center"/>
            <w:hideMark/>
          </w:tcPr>
          <w:p w14:paraId="35B2368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567" w:type="dxa"/>
            <w:tcBorders>
              <w:top w:val="nil"/>
              <w:left w:val="nil"/>
              <w:bottom w:val="single" w:sz="4" w:space="0" w:color="auto"/>
              <w:right w:val="single" w:sz="4" w:space="0" w:color="auto"/>
            </w:tcBorders>
            <w:shd w:val="clear" w:color="auto" w:fill="auto"/>
            <w:noWrap/>
            <w:vAlign w:val="center"/>
            <w:hideMark/>
          </w:tcPr>
          <w:p w14:paraId="10E2596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65F9539D"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0217F8DF"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六</w:t>
            </w:r>
          </w:p>
        </w:tc>
        <w:tc>
          <w:tcPr>
            <w:tcW w:w="1664" w:type="dxa"/>
            <w:tcBorders>
              <w:top w:val="nil"/>
              <w:left w:val="nil"/>
              <w:bottom w:val="single" w:sz="4" w:space="0" w:color="auto"/>
              <w:right w:val="single" w:sz="4" w:space="0" w:color="auto"/>
            </w:tcBorders>
            <w:shd w:val="clear" w:color="auto" w:fill="auto"/>
            <w:vAlign w:val="center"/>
            <w:hideMark/>
          </w:tcPr>
          <w:p w14:paraId="6CB337E9"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现场服务</w:t>
            </w:r>
          </w:p>
        </w:tc>
        <w:tc>
          <w:tcPr>
            <w:tcW w:w="4253" w:type="dxa"/>
            <w:tcBorders>
              <w:top w:val="nil"/>
              <w:left w:val="nil"/>
              <w:bottom w:val="single" w:sz="4" w:space="0" w:color="auto"/>
              <w:right w:val="single" w:sz="4" w:space="0" w:color="auto"/>
            </w:tcBorders>
            <w:shd w:val="clear" w:color="auto" w:fill="auto"/>
            <w:vAlign w:val="center"/>
            <w:hideMark/>
          </w:tcPr>
          <w:p w14:paraId="3274C8A1"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54190F2"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F626030"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7C110E31"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55A5846"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5D0D374B" w14:textId="77777777" w:rsidTr="0022133E">
        <w:trPr>
          <w:trHeight w:val="702"/>
        </w:trPr>
        <w:tc>
          <w:tcPr>
            <w:tcW w:w="619" w:type="dxa"/>
            <w:vMerge w:val="restart"/>
            <w:tcBorders>
              <w:top w:val="nil"/>
              <w:left w:val="single" w:sz="4" w:space="0" w:color="auto"/>
              <w:bottom w:val="single" w:sz="4" w:space="0" w:color="auto"/>
              <w:right w:val="single" w:sz="4" w:space="0" w:color="auto"/>
            </w:tcBorders>
            <w:shd w:val="clear" w:color="auto" w:fill="auto"/>
            <w:vAlign w:val="center"/>
            <w:hideMark/>
          </w:tcPr>
          <w:p w14:paraId="2909943D"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6F88B8B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硬件系统-森林防火指挥中心</w:t>
            </w:r>
          </w:p>
        </w:tc>
        <w:tc>
          <w:tcPr>
            <w:tcW w:w="4253" w:type="dxa"/>
            <w:tcBorders>
              <w:top w:val="nil"/>
              <w:left w:val="nil"/>
              <w:bottom w:val="single" w:sz="4" w:space="0" w:color="auto"/>
              <w:right w:val="single" w:sz="4" w:space="0" w:color="auto"/>
            </w:tcBorders>
            <w:shd w:val="clear" w:color="auto" w:fill="auto"/>
            <w:vAlign w:val="center"/>
            <w:hideMark/>
          </w:tcPr>
          <w:p w14:paraId="6B22DBB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对13个子系统，300余台</w:t>
            </w:r>
            <w:proofErr w:type="gramStart"/>
            <w:r w:rsidRPr="00DC3935">
              <w:rPr>
                <w:rFonts w:asciiTheme="minorEastAsia" w:eastAsiaTheme="minorEastAsia" w:hAnsiTheme="minorEastAsia" w:cs="宋体" w:hint="eastAsia"/>
                <w:kern w:val="0"/>
                <w:szCs w:val="21"/>
              </w:rPr>
              <w:t>套主要</w:t>
            </w:r>
            <w:proofErr w:type="gramEnd"/>
            <w:r w:rsidRPr="00DC3935">
              <w:rPr>
                <w:rFonts w:asciiTheme="minorEastAsia" w:eastAsiaTheme="minorEastAsia" w:hAnsiTheme="minorEastAsia" w:cs="宋体" w:hint="eastAsia"/>
                <w:kern w:val="0"/>
                <w:szCs w:val="21"/>
              </w:rPr>
              <w:t>设备的故障，判断、处理服务。</w:t>
            </w:r>
          </w:p>
        </w:tc>
        <w:tc>
          <w:tcPr>
            <w:tcW w:w="567" w:type="dxa"/>
            <w:tcBorders>
              <w:top w:val="nil"/>
              <w:left w:val="nil"/>
              <w:bottom w:val="single" w:sz="4" w:space="0" w:color="auto"/>
              <w:right w:val="single" w:sz="4" w:space="0" w:color="auto"/>
            </w:tcBorders>
            <w:shd w:val="clear" w:color="auto" w:fill="auto"/>
            <w:vAlign w:val="center"/>
            <w:hideMark/>
          </w:tcPr>
          <w:p w14:paraId="3353946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28722C89"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3F233ED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6</w:t>
            </w:r>
          </w:p>
        </w:tc>
        <w:tc>
          <w:tcPr>
            <w:tcW w:w="567" w:type="dxa"/>
            <w:tcBorders>
              <w:top w:val="nil"/>
              <w:left w:val="nil"/>
              <w:bottom w:val="single" w:sz="4" w:space="0" w:color="auto"/>
              <w:right w:val="single" w:sz="4" w:space="0" w:color="auto"/>
            </w:tcBorders>
            <w:shd w:val="clear" w:color="auto" w:fill="auto"/>
            <w:noWrap/>
            <w:vAlign w:val="center"/>
            <w:hideMark/>
          </w:tcPr>
          <w:p w14:paraId="462D907F"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7D2FDE4B" w14:textId="77777777" w:rsidTr="0022133E">
        <w:trPr>
          <w:trHeight w:val="702"/>
        </w:trPr>
        <w:tc>
          <w:tcPr>
            <w:tcW w:w="619" w:type="dxa"/>
            <w:vMerge/>
            <w:tcBorders>
              <w:top w:val="nil"/>
              <w:left w:val="single" w:sz="4" w:space="0" w:color="auto"/>
              <w:bottom w:val="single" w:sz="4" w:space="0" w:color="auto"/>
              <w:right w:val="single" w:sz="4" w:space="0" w:color="auto"/>
            </w:tcBorders>
            <w:vAlign w:val="center"/>
            <w:hideMark/>
          </w:tcPr>
          <w:p w14:paraId="5F0F2C4F"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6423BA66"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硬件系统-林火监测基站</w:t>
            </w:r>
          </w:p>
        </w:tc>
        <w:tc>
          <w:tcPr>
            <w:tcW w:w="4253" w:type="dxa"/>
            <w:tcBorders>
              <w:top w:val="nil"/>
              <w:left w:val="nil"/>
              <w:bottom w:val="single" w:sz="4" w:space="0" w:color="auto"/>
              <w:right w:val="single" w:sz="4" w:space="0" w:color="auto"/>
            </w:tcBorders>
            <w:shd w:val="clear" w:color="auto" w:fill="auto"/>
            <w:vAlign w:val="center"/>
            <w:hideMark/>
          </w:tcPr>
          <w:p w14:paraId="49B2C3E1"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对149处监测基站的6个子系统，6500余台</w:t>
            </w:r>
            <w:proofErr w:type="gramStart"/>
            <w:r w:rsidRPr="00DC3935">
              <w:rPr>
                <w:rFonts w:asciiTheme="minorEastAsia" w:eastAsiaTheme="minorEastAsia" w:hAnsiTheme="minorEastAsia" w:cs="宋体" w:hint="eastAsia"/>
                <w:kern w:val="0"/>
                <w:szCs w:val="21"/>
              </w:rPr>
              <w:t>套主要</w:t>
            </w:r>
            <w:proofErr w:type="gramEnd"/>
            <w:r w:rsidRPr="00DC3935">
              <w:rPr>
                <w:rFonts w:asciiTheme="minorEastAsia" w:eastAsiaTheme="minorEastAsia" w:hAnsiTheme="minorEastAsia" w:cs="宋体" w:hint="eastAsia"/>
                <w:kern w:val="0"/>
                <w:szCs w:val="21"/>
              </w:rPr>
              <w:t>设备的故障判断、处理服务。</w:t>
            </w:r>
          </w:p>
        </w:tc>
        <w:tc>
          <w:tcPr>
            <w:tcW w:w="567" w:type="dxa"/>
            <w:tcBorders>
              <w:top w:val="nil"/>
              <w:left w:val="nil"/>
              <w:bottom w:val="single" w:sz="4" w:space="0" w:color="auto"/>
              <w:right w:val="single" w:sz="4" w:space="0" w:color="auto"/>
            </w:tcBorders>
            <w:shd w:val="clear" w:color="auto" w:fill="auto"/>
            <w:vAlign w:val="center"/>
            <w:hideMark/>
          </w:tcPr>
          <w:p w14:paraId="6A116CF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398F5FC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4C5B54A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60</w:t>
            </w:r>
          </w:p>
        </w:tc>
        <w:tc>
          <w:tcPr>
            <w:tcW w:w="567" w:type="dxa"/>
            <w:tcBorders>
              <w:top w:val="nil"/>
              <w:left w:val="nil"/>
              <w:bottom w:val="single" w:sz="4" w:space="0" w:color="auto"/>
              <w:right w:val="single" w:sz="4" w:space="0" w:color="auto"/>
            </w:tcBorders>
            <w:shd w:val="clear" w:color="auto" w:fill="auto"/>
            <w:noWrap/>
            <w:vAlign w:val="center"/>
            <w:hideMark/>
          </w:tcPr>
          <w:p w14:paraId="66CA6274"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5A4E62DD" w14:textId="77777777" w:rsidTr="0022133E">
        <w:trPr>
          <w:trHeight w:val="702"/>
        </w:trPr>
        <w:tc>
          <w:tcPr>
            <w:tcW w:w="619" w:type="dxa"/>
            <w:vMerge/>
            <w:tcBorders>
              <w:top w:val="nil"/>
              <w:left w:val="single" w:sz="4" w:space="0" w:color="auto"/>
              <w:bottom w:val="single" w:sz="4" w:space="0" w:color="auto"/>
              <w:right w:val="single" w:sz="4" w:space="0" w:color="auto"/>
            </w:tcBorders>
            <w:vAlign w:val="center"/>
            <w:hideMark/>
          </w:tcPr>
          <w:p w14:paraId="306FE180"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4F2AC7E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硬件系统-乡镇分指挥中心系统</w:t>
            </w:r>
          </w:p>
        </w:tc>
        <w:tc>
          <w:tcPr>
            <w:tcW w:w="4253" w:type="dxa"/>
            <w:tcBorders>
              <w:top w:val="nil"/>
              <w:left w:val="nil"/>
              <w:bottom w:val="single" w:sz="4" w:space="0" w:color="auto"/>
              <w:right w:val="single" w:sz="4" w:space="0" w:color="auto"/>
            </w:tcBorders>
            <w:shd w:val="clear" w:color="auto" w:fill="auto"/>
            <w:vAlign w:val="center"/>
            <w:hideMark/>
          </w:tcPr>
          <w:p w14:paraId="374327E2"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对5处乡镇分指挥中心系统的5个子系统，50余个主要设备的故障判断、处理服务。</w:t>
            </w:r>
          </w:p>
        </w:tc>
        <w:tc>
          <w:tcPr>
            <w:tcW w:w="567" w:type="dxa"/>
            <w:tcBorders>
              <w:top w:val="nil"/>
              <w:left w:val="nil"/>
              <w:bottom w:val="single" w:sz="4" w:space="0" w:color="auto"/>
              <w:right w:val="single" w:sz="4" w:space="0" w:color="auto"/>
            </w:tcBorders>
            <w:shd w:val="clear" w:color="auto" w:fill="auto"/>
            <w:vAlign w:val="center"/>
            <w:hideMark/>
          </w:tcPr>
          <w:p w14:paraId="265DC97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7706B53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5762064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5</w:t>
            </w:r>
          </w:p>
        </w:tc>
        <w:tc>
          <w:tcPr>
            <w:tcW w:w="567" w:type="dxa"/>
            <w:tcBorders>
              <w:top w:val="nil"/>
              <w:left w:val="nil"/>
              <w:bottom w:val="single" w:sz="4" w:space="0" w:color="auto"/>
              <w:right w:val="single" w:sz="4" w:space="0" w:color="auto"/>
            </w:tcBorders>
            <w:shd w:val="clear" w:color="auto" w:fill="auto"/>
            <w:noWrap/>
            <w:vAlign w:val="center"/>
            <w:hideMark/>
          </w:tcPr>
          <w:p w14:paraId="66976D71"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3CEA6043" w14:textId="77777777" w:rsidTr="0022133E">
        <w:trPr>
          <w:trHeight w:val="1159"/>
        </w:trPr>
        <w:tc>
          <w:tcPr>
            <w:tcW w:w="619" w:type="dxa"/>
            <w:vMerge w:val="restart"/>
            <w:tcBorders>
              <w:top w:val="nil"/>
              <w:left w:val="single" w:sz="4" w:space="0" w:color="auto"/>
              <w:bottom w:val="single" w:sz="4" w:space="0" w:color="auto"/>
              <w:right w:val="single" w:sz="4" w:space="0" w:color="auto"/>
            </w:tcBorders>
            <w:shd w:val="clear" w:color="auto" w:fill="auto"/>
            <w:vAlign w:val="center"/>
            <w:hideMark/>
          </w:tcPr>
          <w:p w14:paraId="0C3397D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1664" w:type="dxa"/>
            <w:tcBorders>
              <w:top w:val="nil"/>
              <w:left w:val="nil"/>
              <w:bottom w:val="single" w:sz="4" w:space="0" w:color="auto"/>
              <w:right w:val="single" w:sz="4" w:space="0" w:color="auto"/>
            </w:tcBorders>
            <w:shd w:val="clear" w:color="auto" w:fill="auto"/>
            <w:vAlign w:val="center"/>
            <w:hideMark/>
          </w:tcPr>
          <w:p w14:paraId="32541D7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软件系统-操作系统</w:t>
            </w:r>
          </w:p>
        </w:tc>
        <w:tc>
          <w:tcPr>
            <w:tcW w:w="4253" w:type="dxa"/>
            <w:tcBorders>
              <w:top w:val="nil"/>
              <w:left w:val="nil"/>
              <w:bottom w:val="single" w:sz="4" w:space="0" w:color="auto"/>
              <w:right w:val="single" w:sz="4" w:space="0" w:color="auto"/>
            </w:tcBorders>
            <w:shd w:val="clear" w:color="auto" w:fill="auto"/>
            <w:vAlign w:val="center"/>
            <w:hideMark/>
          </w:tcPr>
          <w:p w14:paraId="5FFB57B0"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对计算机（6台）操作系统、服务器（16台）操作系统计算机及服务器操作系统修复；在具备条件的情况下重新安装计算机及服务器操作系统；操作系统日志查询及错误报告检查；清理垃圾文件等。</w:t>
            </w:r>
          </w:p>
        </w:tc>
        <w:tc>
          <w:tcPr>
            <w:tcW w:w="567" w:type="dxa"/>
            <w:tcBorders>
              <w:top w:val="nil"/>
              <w:left w:val="nil"/>
              <w:bottom w:val="single" w:sz="4" w:space="0" w:color="auto"/>
              <w:right w:val="single" w:sz="4" w:space="0" w:color="auto"/>
            </w:tcBorders>
            <w:shd w:val="clear" w:color="auto" w:fill="auto"/>
            <w:vAlign w:val="center"/>
            <w:hideMark/>
          </w:tcPr>
          <w:p w14:paraId="485FE5A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21F96ADE"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7885998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385F591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22B65556" w14:textId="77777777" w:rsidTr="0022133E">
        <w:trPr>
          <w:trHeight w:val="1320"/>
        </w:trPr>
        <w:tc>
          <w:tcPr>
            <w:tcW w:w="619" w:type="dxa"/>
            <w:vMerge/>
            <w:tcBorders>
              <w:top w:val="nil"/>
              <w:left w:val="single" w:sz="4" w:space="0" w:color="auto"/>
              <w:bottom w:val="single" w:sz="4" w:space="0" w:color="auto"/>
              <w:right w:val="single" w:sz="4" w:space="0" w:color="auto"/>
            </w:tcBorders>
            <w:vAlign w:val="center"/>
            <w:hideMark/>
          </w:tcPr>
          <w:p w14:paraId="067BC30F" w14:textId="77777777" w:rsidR="009F02AC" w:rsidRPr="00DC3935" w:rsidRDefault="009F02AC" w:rsidP="00B8781B">
            <w:pPr>
              <w:widowControl/>
              <w:jc w:val="left"/>
              <w:rPr>
                <w:rFonts w:asciiTheme="minorEastAsia" w:eastAsiaTheme="minorEastAsia" w:hAnsiTheme="minorEastAsia" w:cs="宋体"/>
                <w:kern w:val="0"/>
                <w:szCs w:val="21"/>
              </w:rPr>
            </w:pPr>
          </w:p>
        </w:tc>
        <w:tc>
          <w:tcPr>
            <w:tcW w:w="1664" w:type="dxa"/>
            <w:tcBorders>
              <w:top w:val="nil"/>
              <w:left w:val="nil"/>
              <w:bottom w:val="single" w:sz="4" w:space="0" w:color="auto"/>
              <w:right w:val="single" w:sz="4" w:space="0" w:color="auto"/>
            </w:tcBorders>
            <w:shd w:val="clear" w:color="auto" w:fill="auto"/>
            <w:vAlign w:val="center"/>
            <w:hideMark/>
          </w:tcPr>
          <w:p w14:paraId="54F6CC5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软件系统-应用系统</w:t>
            </w:r>
          </w:p>
        </w:tc>
        <w:tc>
          <w:tcPr>
            <w:tcW w:w="4253" w:type="dxa"/>
            <w:tcBorders>
              <w:top w:val="nil"/>
              <w:left w:val="nil"/>
              <w:bottom w:val="single" w:sz="4" w:space="0" w:color="auto"/>
              <w:right w:val="single" w:sz="4" w:space="0" w:color="auto"/>
            </w:tcBorders>
            <w:shd w:val="clear" w:color="auto" w:fill="auto"/>
            <w:vAlign w:val="center"/>
            <w:hideMark/>
          </w:tcPr>
          <w:p w14:paraId="1B0956A2"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森林防火预警监控系统、安防监控客户端、视频会议系统软件、地理信息系统、森林防火综合信息管理应用平台、综合语音调度系统、中央管控系统、</w:t>
            </w:r>
            <w:proofErr w:type="gramStart"/>
            <w:r w:rsidRPr="00DC3935">
              <w:rPr>
                <w:rFonts w:asciiTheme="minorEastAsia" w:eastAsiaTheme="minorEastAsia" w:hAnsiTheme="minorEastAsia" w:cs="宋体" w:hint="eastAsia"/>
                <w:kern w:val="0"/>
                <w:szCs w:val="21"/>
              </w:rPr>
              <w:t>流转发</w:t>
            </w:r>
            <w:proofErr w:type="gramEnd"/>
            <w:r w:rsidRPr="00DC3935">
              <w:rPr>
                <w:rFonts w:asciiTheme="minorEastAsia" w:eastAsiaTheme="minorEastAsia" w:hAnsiTheme="minorEastAsia" w:cs="宋体" w:hint="eastAsia"/>
                <w:kern w:val="0"/>
                <w:szCs w:val="21"/>
              </w:rPr>
              <w:t>系统、存储服务系统，9个应用系统软件的故障判断、处理服务。</w:t>
            </w:r>
          </w:p>
        </w:tc>
        <w:tc>
          <w:tcPr>
            <w:tcW w:w="567" w:type="dxa"/>
            <w:tcBorders>
              <w:top w:val="nil"/>
              <w:left w:val="nil"/>
              <w:bottom w:val="single" w:sz="4" w:space="0" w:color="auto"/>
              <w:right w:val="single" w:sz="4" w:space="0" w:color="auto"/>
            </w:tcBorders>
            <w:shd w:val="clear" w:color="auto" w:fill="auto"/>
            <w:vAlign w:val="center"/>
            <w:hideMark/>
          </w:tcPr>
          <w:p w14:paraId="504D4D75"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项</w:t>
            </w:r>
          </w:p>
        </w:tc>
        <w:tc>
          <w:tcPr>
            <w:tcW w:w="567" w:type="dxa"/>
            <w:tcBorders>
              <w:top w:val="nil"/>
              <w:left w:val="nil"/>
              <w:bottom w:val="single" w:sz="4" w:space="0" w:color="auto"/>
              <w:right w:val="single" w:sz="4" w:space="0" w:color="auto"/>
            </w:tcBorders>
            <w:shd w:val="clear" w:color="auto" w:fill="auto"/>
            <w:vAlign w:val="center"/>
            <w:hideMark/>
          </w:tcPr>
          <w:p w14:paraId="40A15BB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09486FFF"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567" w:type="dxa"/>
            <w:tcBorders>
              <w:top w:val="nil"/>
              <w:left w:val="nil"/>
              <w:bottom w:val="single" w:sz="4" w:space="0" w:color="auto"/>
              <w:right w:val="single" w:sz="4" w:space="0" w:color="auto"/>
            </w:tcBorders>
            <w:shd w:val="clear" w:color="auto" w:fill="auto"/>
            <w:noWrap/>
            <w:vAlign w:val="center"/>
            <w:hideMark/>
          </w:tcPr>
          <w:p w14:paraId="3AFD4E6C"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1E62E5A8"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7F47E63"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七</w:t>
            </w:r>
          </w:p>
        </w:tc>
        <w:tc>
          <w:tcPr>
            <w:tcW w:w="1664" w:type="dxa"/>
            <w:tcBorders>
              <w:top w:val="nil"/>
              <w:left w:val="nil"/>
              <w:bottom w:val="single" w:sz="4" w:space="0" w:color="auto"/>
              <w:right w:val="single" w:sz="4" w:space="0" w:color="auto"/>
            </w:tcBorders>
            <w:shd w:val="clear" w:color="auto" w:fill="auto"/>
            <w:vAlign w:val="center"/>
            <w:hideMark/>
          </w:tcPr>
          <w:p w14:paraId="09A17402" w14:textId="77777777" w:rsidR="009F02AC" w:rsidRPr="00DC3935" w:rsidRDefault="009F02AC" w:rsidP="00B8781B">
            <w:pPr>
              <w:widowControl/>
              <w:jc w:val="center"/>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服务及租用费</w:t>
            </w:r>
          </w:p>
        </w:tc>
        <w:tc>
          <w:tcPr>
            <w:tcW w:w="4253" w:type="dxa"/>
            <w:tcBorders>
              <w:top w:val="nil"/>
              <w:left w:val="nil"/>
              <w:bottom w:val="single" w:sz="4" w:space="0" w:color="auto"/>
              <w:right w:val="single" w:sz="4" w:space="0" w:color="auto"/>
            </w:tcBorders>
            <w:shd w:val="clear" w:color="auto" w:fill="auto"/>
            <w:vAlign w:val="center"/>
            <w:hideMark/>
          </w:tcPr>
          <w:p w14:paraId="11EC349D"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2DAB343E"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BFFF3C2"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45372D06"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0C706F5" w14:textId="77777777" w:rsidR="009F02AC" w:rsidRPr="00DC3935" w:rsidRDefault="009F02AC" w:rsidP="00B8781B">
            <w:pPr>
              <w:widowControl/>
              <w:jc w:val="left"/>
              <w:rPr>
                <w:rFonts w:asciiTheme="minorEastAsia" w:eastAsiaTheme="minorEastAsia" w:hAnsiTheme="minorEastAsia" w:cs="宋体"/>
                <w:b/>
                <w:bCs/>
                <w:kern w:val="0"/>
                <w:szCs w:val="21"/>
              </w:rPr>
            </w:pPr>
            <w:r w:rsidRPr="00DC3935">
              <w:rPr>
                <w:rFonts w:asciiTheme="minorEastAsia" w:eastAsiaTheme="minorEastAsia" w:hAnsiTheme="minorEastAsia" w:cs="宋体" w:hint="eastAsia"/>
                <w:b/>
                <w:bCs/>
                <w:kern w:val="0"/>
                <w:szCs w:val="21"/>
              </w:rPr>
              <w:t xml:space="preserve">　</w:t>
            </w:r>
          </w:p>
        </w:tc>
      </w:tr>
      <w:tr w:rsidR="00DC3935" w:rsidRPr="00DC3935" w14:paraId="734BB28A"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53113339"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w:t>
            </w:r>
          </w:p>
        </w:tc>
        <w:tc>
          <w:tcPr>
            <w:tcW w:w="1664" w:type="dxa"/>
            <w:tcBorders>
              <w:top w:val="nil"/>
              <w:left w:val="nil"/>
              <w:bottom w:val="single" w:sz="4" w:space="0" w:color="auto"/>
              <w:right w:val="single" w:sz="4" w:space="0" w:color="auto"/>
            </w:tcBorders>
            <w:shd w:val="clear" w:color="auto" w:fill="auto"/>
            <w:vAlign w:val="center"/>
            <w:hideMark/>
          </w:tcPr>
          <w:p w14:paraId="55E6FFB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光纤链路租用</w:t>
            </w:r>
          </w:p>
        </w:tc>
        <w:tc>
          <w:tcPr>
            <w:tcW w:w="4253" w:type="dxa"/>
            <w:tcBorders>
              <w:top w:val="nil"/>
              <w:left w:val="nil"/>
              <w:bottom w:val="single" w:sz="4" w:space="0" w:color="auto"/>
              <w:right w:val="single" w:sz="4" w:space="0" w:color="auto"/>
            </w:tcBorders>
            <w:shd w:val="clear" w:color="auto" w:fill="auto"/>
            <w:vAlign w:val="center"/>
            <w:hideMark/>
          </w:tcPr>
          <w:p w14:paraId="19EC68BF"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代缴28条歌</w:t>
            </w:r>
            <w:proofErr w:type="gramStart"/>
            <w:r w:rsidRPr="00DC3935">
              <w:rPr>
                <w:rFonts w:asciiTheme="minorEastAsia" w:eastAsiaTheme="minorEastAsia" w:hAnsiTheme="minorEastAsia" w:cs="宋体" w:hint="eastAsia"/>
                <w:kern w:val="0"/>
                <w:szCs w:val="21"/>
              </w:rPr>
              <w:t>华数据</w:t>
            </w:r>
            <w:proofErr w:type="gramEnd"/>
            <w:r w:rsidRPr="00DC3935">
              <w:rPr>
                <w:rFonts w:asciiTheme="minorEastAsia" w:eastAsiaTheme="minorEastAsia" w:hAnsiTheme="minorEastAsia" w:cs="宋体" w:hint="eastAsia"/>
                <w:kern w:val="0"/>
                <w:szCs w:val="21"/>
              </w:rPr>
              <w:t>传输服务费</w:t>
            </w:r>
          </w:p>
        </w:tc>
        <w:tc>
          <w:tcPr>
            <w:tcW w:w="567" w:type="dxa"/>
            <w:tcBorders>
              <w:top w:val="nil"/>
              <w:left w:val="nil"/>
              <w:bottom w:val="single" w:sz="4" w:space="0" w:color="auto"/>
              <w:right w:val="single" w:sz="4" w:space="0" w:color="auto"/>
            </w:tcBorders>
            <w:shd w:val="clear" w:color="auto" w:fill="auto"/>
            <w:vAlign w:val="center"/>
            <w:hideMark/>
          </w:tcPr>
          <w:p w14:paraId="1D7B1E6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条</w:t>
            </w:r>
          </w:p>
        </w:tc>
        <w:tc>
          <w:tcPr>
            <w:tcW w:w="567" w:type="dxa"/>
            <w:tcBorders>
              <w:top w:val="nil"/>
              <w:left w:val="nil"/>
              <w:bottom w:val="single" w:sz="4" w:space="0" w:color="auto"/>
              <w:right w:val="single" w:sz="4" w:space="0" w:color="auto"/>
            </w:tcBorders>
            <w:shd w:val="clear" w:color="auto" w:fill="auto"/>
            <w:vAlign w:val="center"/>
            <w:hideMark/>
          </w:tcPr>
          <w:p w14:paraId="17497BE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28</w:t>
            </w:r>
          </w:p>
        </w:tc>
        <w:tc>
          <w:tcPr>
            <w:tcW w:w="709" w:type="dxa"/>
            <w:tcBorders>
              <w:top w:val="nil"/>
              <w:left w:val="nil"/>
              <w:bottom w:val="single" w:sz="4" w:space="0" w:color="auto"/>
              <w:right w:val="single" w:sz="4" w:space="0" w:color="auto"/>
            </w:tcBorders>
            <w:shd w:val="clear" w:color="auto" w:fill="auto"/>
            <w:vAlign w:val="center"/>
            <w:hideMark/>
          </w:tcPr>
          <w:p w14:paraId="79223E4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1BB2373"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DC3935" w:rsidRPr="00DC3935" w14:paraId="0C016227"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3A0D4814"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2</w:t>
            </w:r>
          </w:p>
        </w:tc>
        <w:tc>
          <w:tcPr>
            <w:tcW w:w="1664" w:type="dxa"/>
            <w:tcBorders>
              <w:top w:val="nil"/>
              <w:left w:val="nil"/>
              <w:bottom w:val="single" w:sz="4" w:space="0" w:color="auto"/>
              <w:right w:val="single" w:sz="4" w:space="0" w:color="auto"/>
            </w:tcBorders>
            <w:shd w:val="clear" w:color="auto" w:fill="auto"/>
            <w:vAlign w:val="center"/>
            <w:hideMark/>
          </w:tcPr>
          <w:p w14:paraId="2A92E8FB"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市电基站电费</w:t>
            </w:r>
          </w:p>
        </w:tc>
        <w:tc>
          <w:tcPr>
            <w:tcW w:w="4253" w:type="dxa"/>
            <w:tcBorders>
              <w:top w:val="nil"/>
              <w:left w:val="nil"/>
              <w:bottom w:val="single" w:sz="4" w:space="0" w:color="auto"/>
              <w:right w:val="single" w:sz="4" w:space="0" w:color="auto"/>
            </w:tcBorders>
            <w:shd w:val="clear" w:color="auto" w:fill="auto"/>
            <w:vAlign w:val="center"/>
            <w:hideMark/>
          </w:tcPr>
          <w:p w14:paraId="6100A41F"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代缴4处市电基站每年电费</w:t>
            </w:r>
          </w:p>
        </w:tc>
        <w:tc>
          <w:tcPr>
            <w:tcW w:w="567" w:type="dxa"/>
            <w:tcBorders>
              <w:top w:val="nil"/>
              <w:left w:val="nil"/>
              <w:bottom w:val="single" w:sz="4" w:space="0" w:color="auto"/>
              <w:right w:val="single" w:sz="4" w:space="0" w:color="auto"/>
            </w:tcBorders>
            <w:shd w:val="clear" w:color="auto" w:fill="auto"/>
            <w:vAlign w:val="center"/>
            <w:hideMark/>
          </w:tcPr>
          <w:p w14:paraId="70A5294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套</w:t>
            </w:r>
          </w:p>
        </w:tc>
        <w:tc>
          <w:tcPr>
            <w:tcW w:w="567" w:type="dxa"/>
            <w:tcBorders>
              <w:top w:val="nil"/>
              <w:left w:val="nil"/>
              <w:bottom w:val="single" w:sz="4" w:space="0" w:color="auto"/>
              <w:right w:val="single" w:sz="4" w:space="0" w:color="auto"/>
            </w:tcBorders>
            <w:shd w:val="clear" w:color="auto" w:fill="auto"/>
            <w:vAlign w:val="center"/>
            <w:hideMark/>
          </w:tcPr>
          <w:p w14:paraId="0B2D77D7"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4</w:t>
            </w:r>
          </w:p>
        </w:tc>
        <w:tc>
          <w:tcPr>
            <w:tcW w:w="709" w:type="dxa"/>
            <w:tcBorders>
              <w:top w:val="nil"/>
              <w:left w:val="nil"/>
              <w:bottom w:val="single" w:sz="4" w:space="0" w:color="auto"/>
              <w:right w:val="single" w:sz="4" w:space="0" w:color="auto"/>
            </w:tcBorders>
            <w:shd w:val="clear" w:color="auto" w:fill="auto"/>
            <w:vAlign w:val="center"/>
            <w:hideMark/>
          </w:tcPr>
          <w:p w14:paraId="6A5B2DEC"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46FDA720"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tr w:rsidR="009F02AC" w:rsidRPr="00DC3935" w14:paraId="6EC59F8D" w14:textId="77777777" w:rsidTr="0022133E">
        <w:trPr>
          <w:trHeight w:val="499"/>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2C1F1862"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3</w:t>
            </w:r>
          </w:p>
        </w:tc>
        <w:tc>
          <w:tcPr>
            <w:tcW w:w="1664" w:type="dxa"/>
            <w:tcBorders>
              <w:top w:val="nil"/>
              <w:left w:val="nil"/>
              <w:bottom w:val="single" w:sz="4" w:space="0" w:color="auto"/>
              <w:right w:val="single" w:sz="4" w:space="0" w:color="auto"/>
            </w:tcBorders>
            <w:shd w:val="clear" w:color="auto" w:fill="auto"/>
            <w:vAlign w:val="center"/>
            <w:hideMark/>
          </w:tcPr>
          <w:p w14:paraId="3FF73381"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光纤链路租金</w:t>
            </w:r>
          </w:p>
        </w:tc>
        <w:tc>
          <w:tcPr>
            <w:tcW w:w="4253" w:type="dxa"/>
            <w:tcBorders>
              <w:top w:val="nil"/>
              <w:left w:val="nil"/>
              <w:bottom w:val="single" w:sz="4" w:space="0" w:color="auto"/>
              <w:right w:val="single" w:sz="4" w:space="0" w:color="auto"/>
            </w:tcBorders>
            <w:shd w:val="clear" w:color="auto" w:fill="auto"/>
            <w:vAlign w:val="center"/>
            <w:hideMark/>
          </w:tcPr>
          <w:p w14:paraId="097FB5C8"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代缴15条光纤传输服务费</w:t>
            </w:r>
          </w:p>
        </w:tc>
        <w:tc>
          <w:tcPr>
            <w:tcW w:w="567" w:type="dxa"/>
            <w:tcBorders>
              <w:top w:val="nil"/>
              <w:left w:val="nil"/>
              <w:bottom w:val="single" w:sz="4" w:space="0" w:color="auto"/>
              <w:right w:val="single" w:sz="4" w:space="0" w:color="auto"/>
            </w:tcBorders>
            <w:shd w:val="clear" w:color="auto" w:fill="auto"/>
            <w:vAlign w:val="center"/>
            <w:hideMark/>
          </w:tcPr>
          <w:p w14:paraId="036D6BF0"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条</w:t>
            </w:r>
          </w:p>
        </w:tc>
        <w:tc>
          <w:tcPr>
            <w:tcW w:w="567" w:type="dxa"/>
            <w:tcBorders>
              <w:top w:val="nil"/>
              <w:left w:val="nil"/>
              <w:bottom w:val="single" w:sz="4" w:space="0" w:color="auto"/>
              <w:right w:val="single" w:sz="4" w:space="0" w:color="auto"/>
            </w:tcBorders>
            <w:shd w:val="clear" w:color="auto" w:fill="auto"/>
            <w:vAlign w:val="center"/>
            <w:hideMark/>
          </w:tcPr>
          <w:p w14:paraId="17D28518"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15</w:t>
            </w:r>
          </w:p>
        </w:tc>
        <w:tc>
          <w:tcPr>
            <w:tcW w:w="709" w:type="dxa"/>
            <w:tcBorders>
              <w:top w:val="nil"/>
              <w:left w:val="nil"/>
              <w:bottom w:val="single" w:sz="4" w:space="0" w:color="auto"/>
              <w:right w:val="single" w:sz="4" w:space="0" w:color="auto"/>
            </w:tcBorders>
            <w:shd w:val="clear" w:color="auto" w:fill="auto"/>
            <w:vAlign w:val="center"/>
            <w:hideMark/>
          </w:tcPr>
          <w:p w14:paraId="0248B853" w14:textId="77777777" w:rsidR="009F02AC" w:rsidRPr="00DC3935" w:rsidRDefault="009F02AC" w:rsidP="00B8781B">
            <w:pPr>
              <w:widowControl/>
              <w:jc w:val="center"/>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AD3EA05" w14:textId="77777777" w:rsidR="009F02AC" w:rsidRPr="00DC3935" w:rsidRDefault="009F02AC" w:rsidP="00B8781B">
            <w:pPr>
              <w:widowControl/>
              <w:jc w:val="left"/>
              <w:rPr>
                <w:rFonts w:asciiTheme="minorEastAsia" w:eastAsiaTheme="minorEastAsia" w:hAnsiTheme="minorEastAsia" w:cs="宋体"/>
                <w:kern w:val="0"/>
                <w:szCs w:val="21"/>
              </w:rPr>
            </w:pPr>
            <w:r w:rsidRPr="00DC3935">
              <w:rPr>
                <w:rFonts w:asciiTheme="minorEastAsia" w:eastAsiaTheme="minorEastAsia" w:hAnsiTheme="minorEastAsia" w:cs="宋体" w:hint="eastAsia"/>
                <w:kern w:val="0"/>
                <w:szCs w:val="21"/>
              </w:rPr>
              <w:t xml:space="preserve">　</w:t>
            </w:r>
          </w:p>
        </w:tc>
      </w:tr>
      <w:bookmarkEnd w:id="867"/>
    </w:tbl>
    <w:p w14:paraId="0B60A59A" w14:textId="4FFB8201" w:rsidR="009C45E6" w:rsidRDefault="009C45E6" w:rsidP="003C3A74">
      <w:pPr>
        <w:spacing w:line="360" w:lineRule="auto"/>
        <w:contextualSpacing/>
        <w:rPr>
          <w:rFonts w:ascii="宋体" w:hAnsi="宋体" w:cs="宋体"/>
          <w:sz w:val="22"/>
        </w:rPr>
      </w:pPr>
      <w:r>
        <w:rPr>
          <w:rFonts w:ascii="宋体" w:hAnsi="宋体" w:cs="宋体"/>
          <w:sz w:val="22"/>
        </w:rPr>
        <w:br w:type="page"/>
      </w:r>
    </w:p>
    <w:p w14:paraId="7EB748CF" w14:textId="77777777" w:rsidR="009F02AC" w:rsidRPr="003C3A74" w:rsidRDefault="009F02AC" w:rsidP="003C3A74">
      <w:pPr>
        <w:spacing w:line="360" w:lineRule="auto"/>
        <w:contextualSpacing/>
        <w:rPr>
          <w:rFonts w:ascii="宋体" w:hAnsi="宋体" w:cs="宋体"/>
          <w:sz w:val="22"/>
        </w:rPr>
        <w:sectPr w:rsidR="009F02AC" w:rsidRPr="003C3A74" w:rsidSect="009F02AC">
          <w:headerReference w:type="default" r:id="rId23"/>
          <w:footerReference w:type="default" r:id="rId24"/>
          <w:pgSz w:w="11907" w:h="16840"/>
          <w:pgMar w:top="1418" w:right="1134" w:bottom="1418" w:left="1701" w:header="851" w:footer="851" w:gutter="0"/>
          <w:cols w:space="720"/>
          <w:docGrid w:linePitch="462"/>
        </w:sectPr>
      </w:pPr>
    </w:p>
    <w:p w14:paraId="43E00E0B" w14:textId="7D115F2B" w:rsidR="00DB4DBA" w:rsidRPr="001B6D84" w:rsidRDefault="00CA3C6E" w:rsidP="001B6D84">
      <w:pPr>
        <w:spacing w:line="360" w:lineRule="auto"/>
        <w:jc w:val="center"/>
        <w:outlineLvl w:val="0"/>
        <w:rPr>
          <w:b/>
          <w:sz w:val="36"/>
          <w:szCs w:val="36"/>
        </w:rPr>
      </w:pPr>
      <w:bookmarkStart w:id="868" w:name="_Toc236730479"/>
      <w:r w:rsidRPr="001B6D84">
        <w:rPr>
          <w:b/>
          <w:sz w:val="36"/>
          <w:szCs w:val="36"/>
        </w:rPr>
        <w:t>第六章</w:t>
      </w:r>
      <w:r w:rsidRPr="001B6D84">
        <w:rPr>
          <w:b/>
          <w:sz w:val="36"/>
          <w:szCs w:val="36"/>
        </w:rPr>
        <w:t xml:space="preserve">   </w:t>
      </w:r>
      <w:proofErr w:type="gramStart"/>
      <w:r w:rsidRPr="001B6D84">
        <w:rPr>
          <w:b/>
          <w:sz w:val="36"/>
          <w:szCs w:val="36"/>
        </w:rPr>
        <w:t>拟签订</w:t>
      </w:r>
      <w:proofErr w:type="gramEnd"/>
      <w:r w:rsidRPr="001B6D84">
        <w:rPr>
          <w:b/>
          <w:sz w:val="36"/>
          <w:szCs w:val="36"/>
        </w:rPr>
        <w:t>的合同文本</w:t>
      </w:r>
      <w:bookmarkEnd w:id="868"/>
    </w:p>
    <w:p w14:paraId="2DE2C931" w14:textId="704D2075" w:rsidR="00EC50CA" w:rsidRPr="00DC3935" w:rsidRDefault="0024252B" w:rsidP="0090076B">
      <w:pPr>
        <w:pStyle w:val="a7"/>
        <w:ind w:firstLineChars="1700" w:firstLine="3570"/>
        <w:rPr>
          <w:rFonts w:hAnsi="宋体" w:cs="宋体"/>
          <w:sz w:val="21"/>
          <w:lang w:bidi="ar"/>
        </w:rPr>
      </w:pPr>
      <w:r w:rsidRPr="00DC3935">
        <w:rPr>
          <w:rFonts w:hAnsi="宋体" w:cs="宋体" w:hint="eastAsia"/>
          <w:sz w:val="21"/>
          <w:lang w:bidi="ar"/>
        </w:rPr>
        <w:t>（最终以签订为准）</w:t>
      </w:r>
    </w:p>
    <w:p w14:paraId="04716F6B" w14:textId="77777777" w:rsidR="001B6D84" w:rsidRDefault="001B6D84" w:rsidP="003067BF">
      <w:pPr>
        <w:keepNext/>
        <w:widowControl/>
        <w:spacing w:line="360" w:lineRule="auto"/>
        <w:jc w:val="center"/>
        <w:outlineLvl w:val="0"/>
        <w:rPr>
          <w:rFonts w:ascii="宋体" w:hAnsi="宋体" w:hint="eastAsia"/>
          <w:b/>
          <w:bCs/>
          <w:kern w:val="32"/>
          <w:sz w:val="44"/>
          <w:szCs w:val="44"/>
        </w:rPr>
      </w:pPr>
      <w:bookmarkStart w:id="869" w:name="_Toc236730480"/>
    </w:p>
    <w:p w14:paraId="3245E440" w14:textId="77777777" w:rsidR="003067BF" w:rsidRPr="00DC3935" w:rsidRDefault="003067BF" w:rsidP="003067BF">
      <w:pPr>
        <w:keepNext/>
        <w:widowControl/>
        <w:spacing w:line="360" w:lineRule="auto"/>
        <w:jc w:val="center"/>
        <w:outlineLvl w:val="0"/>
        <w:rPr>
          <w:rFonts w:ascii="宋体" w:hAnsi="宋体"/>
          <w:b/>
          <w:bCs/>
          <w:kern w:val="32"/>
          <w:sz w:val="44"/>
          <w:szCs w:val="44"/>
        </w:rPr>
      </w:pPr>
      <w:r w:rsidRPr="00DC3935">
        <w:rPr>
          <w:rFonts w:ascii="宋体" w:hAnsi="宋体" w:hint="eastAsia"/>
          <w:b/>
          <w:bCs/>
          <w:kern w:val="32"/>
          <w:sz w:val="44"/>
          <w:szCs w:val="44"/>
        </w:rPr>
        <w:t>政府采购合同</w:t>
      </w:r>
      <w:bookmarkEnd w:id="869"/>
    </w:p>
    <w:p w14:paraId="3E5231D5" w14:textId="77777777" w:rsidR="003067BF" w:rsidRPr="00DC3935" w:rsidRDefault="003067BF" w:rsidP="003067BF">
      <w:pPr>
        <w:widowControl/>
        <w:spacing w:line="360" w:lineRule="auto"/>
        <w:ind w:firstLineChars="200" w:firstLine="422"/>
        <w:jc w:val="center"/>
        <w:rPr>
          <w:rFonts w:ascii="宋体" w:hAnsi="宋体"/>
          <w:b/>
          <w:szCs w:val="21"/>
        </w:rPr>
      </w:pPr>
    </w:p>
    <w:p w14:paraId="724E9643" w14:textId="77777777" w:rsidR="003067BF" w:rsidRPr="00DC3935" w:rsidRDefault="003067BF" w:rsidP="003067BF">
      <w:pPr>
        <w:widowControl/>
        <w:spacing w:line="360" w:lineRule="auto"/>
        <w:ind w:firstLineChars="200" w:firstLine="422"/>
        <w:jc w:val="center"/>
        <w:rPr>
          <w:rFonts w:ascii="宋体" w:hAnsi="宋体"/>
          <w:b/>
          <w:szCs w:val="21"/>
        </w:rPr>
      </w:pPr>
    </w:p>
    <w:p w14:paraId="4BE77908" w14:textId="77777777" w:rsidR="003067BF" w:rsidRPr="00DC3935" w:rsidRDefault="003067BF" w:rsidP="003067BF">
      <w:pPr>
        <w:widowControl/>
        <w:spacing w:line="360" w:lineRule="auto"/>
        <w:ind w:firstLineChars="200" w:firstLine="422"/>
        <w:jc w:val="left"/>
        <w:rPr>
          <w:rFonts w:ascii="宋体" w:hAnsi="宋体"/>
          <w:b/>
          <w:szCs w:val="21"/>
        </w:rPr>
      </w:pPr>
    </w:p>
    <w:p w14:paraId="0A1B08F1" w14:textId="77777777" w:rsidR="003067BF" w:rsidRPr="00DC3935" w:rsidRDefault="003067BF" w:rsidP="003067BF">
      <w:pPr>
        <w:widowControl/>
        <w:spacing w:line="360" w:lineRule="auto"/>
        <w:ind w:firstLineChars="200" w:firstLine="422"/>
        <w:jc w:val="left"/>
        <w:rPr>
          <w:rFonts w:ascii="宋体" w:hAnsi="宋体"/>
          <w:b/>
          <w:szCs w:val="21"/>
        </w:rPr>
      </w:pPr>
    </w:p>
    <w:p w14:paraId="4A32C1A5" w14:textId="77777777" w:rsidR="003067BF" w:rsidRPr="00DC3935" w:rsidRDefault="003067BF" w:rsidP="003067BF">
      <w:pPr>
        <w:widowControl/>
        <w:spacing w:line="360" w:lineRule="auto"/>
        <w:ind w:firstLineChars="200" w:firstLine="562"/>
        <w:jc w:val="left"/>
        <w:rPr>
          <w:rFonts w:ascii="宋体" w:hAnsi="宋体"/>
          <w:b/>
          <w:sz w:val="28"/>
          <w:szCs w:val="28"/>
        </w:rPr>
      </w:pPr>
      <w:bookmarkStart w:id="870" w:name="_Toc216513789"/>
      <w:r w:rsidRPr="00DC3935">
        <w:rPr>
          <w:rFonts w:ascii="宋体" w:hAnsi="宋体" w:hint="eastAsia"/>
          <w:b/>
          <w:sz w:val="28"/>
          <w:szCs w:val="28"/>
        </w:rPr>
        <w:t>合同编号（买方）：</w:t>
      </w:r>
      <w:bookmarkEnd w:id="870"/>
      <w:r w:rsidRPr="00DC3935">
        <w:rPr>
          <w:rFonts w:ascii="宋体" w:hAnsi="宋体"/>
          <w:b/>
          <w:sz w:val="28"/>
          <w:szCs w:val="28"/>
        </w:rPr>
        <w:t xml:space="preserve"> </w:t>
      </w:r>
    </w:p>
    <w:p w14:paraId="183BA458"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431C8FCC" w14:textId="77777777" w:rsidR="003067BF" w:rsidRPr="00DC3935" w:rsidRDefault="003067BF" w:rsidP="003067BF">
      <w:pPr>
        <w:widowControl/>
        <w:spacing w:line="360" w:lineRule="auto"/>
        <w:ind w:firstLineChars="200" w:firstLine="562"/>
        <w:jc w:val="left"/>
        <w:rPr>
          <w:rFonts w:ascii="宋体" w:hAnsi="宋体"/>
          <w:b/>
          <w:sz w:val="28"/>
          <w:szCs w:val="28"/>
        </w:rPr>
      </w:pPr>
      <w:r w:rsidRPr="00DC3935">
        <w:rPr>
          <w:rFonts w:ascii="宋体" w:hAnsi="宋体" w:hint="eastAsia"/>
          <w:b/>
          <w:sz w:val="28"/>
          <w:szCs w:val="28"/>
        </w:rPr>
        <w:t>合同编号（卖方）：</w:t>
      </w:r>
    </w:p>
    <w:p w14:paraId="39C5580E"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62CFEDD8"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5DE472B9"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20121BB2" w14:textId="77777777" w:rsidR="003067BF" w:rsidRPr="00DC3935" w:rsidRDefault="003067BF" w:rsidP="003067BF">
      <w:pPr>
        <w:widowControl/>
        <w:spacing w:line="360" w:lineRule="auto"/>
        <w:ind w:firstLineChars="200" w:firstLine="562"/>
        <w:jc w:val="left"/>
        <w:rPr>
          <w:rFonts w:ascii="宋体" w:hAnsi="宋体"/>
          <w:b/>
          <w:sz w:val="28"/>
          <w:szCs w:val="28"/>
        </w:rPr>
      </w:pPr>
      <w:r w:rsidRPr="00DC3935">
        <w:rPr>
          <w:rFonts w:ascii="宋体" w:hAnsi="宋体" w:hint="eastAsia"/>
          <w:b/>
          <w:sz w:val="28"/>
          <w:szCs w:val="28"/>
        </w:rPr>
        <w:t>项目名称：2026年森林防火预警监控系统维护服务项目</w:t>
      </w:r>
    </w:p>
    <w:p w14:paraId="71BD3222"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02394495"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6A08AFC4"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6A4BCF6A" w14:textId="77777777" w:rsidR="003067BF" w:rsidRPr="00DC3935" w:rsidRDefault="003067BF" w:rsidP="003067BF">
      <w:pPr>
        <w:widowControl/>
        <w:spacing w:line="360" w:lineRule="auto"/>
        <w:ind w:firstLineChars="200" w:firstLine="562"/>
        <w:jc w:val="left"/>
        <w:rPr>
          <w:rFonts w:ascii="宋体" w:hAnsi="宋体"/>
          <w:b/>
          <w:sz w:val="28"/>
          <w:szCs w:val="28"/>
        </w:rPr>
      </w:pPr>
      <w:proofErr w:type="gramStart"/>
      <w:r w:rsidRPr="00DC3935">
        <w:rPr>
          <w:rFonts w:ascii="宋体" w:hAnsi="宋体" w:hint="eastAsia"/>
          <w:b/>
          <w:sz w:val="28"/>
          <w:szCs w:val="28"/>
        </w:rPr>
        <w:t xml:space="preserve">买　　</w:t>
      </w:r>
      <w:proofErr w:type="gramEnd"/>
      <w:r w:rsidRPr="00DC3935">
        <w:rPr>
          <w:rFonts w:ascii="宋体" w:hAnsi="宋体" w:hint="eastAsia"/>
          <w:b/>
          <w:sz w:val="28"/>
          <w:szCs w:val="28"/>
        </w:rPr>
        <w:t>方：</w:t>
      </w:r>
      <w:r w:rsidRPr="00DC3935">
        <w:rPr>
          <w:rFonts w:ascii="宋体" w:hAnsi="宋体" w:hint="eastAsia"/>
          <w:b/>
          <w:sz w:val="28"/>
          <w:szCs w:val="28"/>
          <w:u w:val="single"/>
        </w:rPr>
        <w:t>北京市密云区园林绿化局</w:t>
      </w:r>
    </w:p>
    <w:p w14:paraId="796104D9" w14:textId="77777777" w:rsidR="003067BF" w:rsidRPr="00DC3935" w:rsidRDefault="003067BF" w:rsidP="003067BF">
      <w:pPr>
        <w:widowControl/>
        <w:spacing w:line="360" w:lineRule="auto"/>
        <w:ind w:firstLineChars="200" w:firstLine="562"/>
        <w:jc w:val="left"/>
        <w:rPr>
          <w:rFonts w:ascii="宋体" w:hAnsi="宋体"/>
          <w:b/>
          <w:sz w:val="28"/>
          <w:szCs w:val="28"/>
        </w:rPr>
      </w:pPr>
    </w:p>
    <w:p w14:paraId="1A03F5E4" w14:textId="77777777" w:rsidR="003067BF" w:rsidRPr="00DC3935" w:rsidRDefault="003067BF" w:rsidP="003067BF">
      <w:pPr>
        <w:widowControl/>
        <w:spacing w:line="360" w:lineRule="auto"/>
        <w:ind w:firstLineChars="200" w:firstLine="562"/>
        <w:jc w:val="left"/>
        <w:rPr>
          <w:rFonts w:ascii="宋体" w:hAnsi="宋体"/>
          <w:b/>
          <w:sz w:val="28"/>
          <w:szCs w:val="28"/>
          <w:u w:val="single"/>
        </w:rPr>
      </w:pPr>
      <w:proofErr w:type="gramStart"/>
      <w:r w:rsidRPr="00DC3935">
        <w:rPr>
          <w:rFonts w:ascii="宋体" w:hAnsi="宋体" w:hint="eastAsia"/>
          <w:b/>
          <w:sz w:val="28"/>
          <w:szCs w:val="28"/>
        </w:rPr>
        <w:t xml:space="preserve">卖　　</w:t>
      </w:r>
      <w:proofErr w:type="gramEnd"/>
      <w:r w:rsidRPr="00DC3935">
        <w:rPr>
          <w:rFonts w:ascii="宋体" w:hAnsi="宋体" w:hint="eastAsia"/>
          <w:b/>
          <w:sz w:val="28"/>
          <w:szCs w:val="28"/>
        </w:rPr>
        <w:t>方：</w:t>
      </w:r>
      <w:r w:rsidRPr="00DC3935">
        <w:rPr>
          <w:rFonts w:ascii="宋体" w:hAnsi="宋体" w:hint="eastAsia"/>
          <w:b/>
          <w:sz w:val="28"/>
          <w:szCs w:val="28"/>
          <w:u w:val="single"/>
        </w:rPr>
        <w:t xml:space="preserve">                       </w:t>
      </w:r>
    </w:p>
    <w:p w14:paraId="24FCE573" w14:textId="77777777" w:rsidR="003067BF" w:rsidRPr="00DC3935" w:rsidRDefault="003067BF" w:rsidP="003067BF">
      <w:pPr>
        <w:widowControl/>
        <w:spacing w:line="360" w:lineRule="auto"/>
        <w:jc w:val="left"/>
        <w:rPr>
          <w:rFonts w:ascii="宋体" w:hAnsi="宋体"/>
          <w:b/>
          <w:sz w:val="28"/>
          <w:szCs w:val="28"/>
        </w:rPr>
      </w:pPr>
    </w:p>
    <w:p w14:paraId="14FB3A68" w14:textId="77777777" w:rsidR="003067BF" w:rsidRPr="00DC3935" w:rsidRDefault="003067BF" w:rsidP="003067BF">
      <w:pPr>
        <w:widowControl/>
        <w:spacing w:line="360" w:lineRule="auto"/>
        <w:ind w:firstLineChars="200" w:firstLine="562"/>
        <w:jc w:val="left"/>
        <w:rPr>
          <w:rFonts w:ascii="宋体" w:hAnsi="宋体"/>
          <w:b/>
          <w:sz w:val="28"/>
          <w:szCs w:val="28"/>
          <w:u w:val="single"/>
        </w:rPr>
      </w:pPr>
      <w:r w:rsidRPr="00DC3935">
        <w:rPr>
          <w:rFonts w:ascii="宋体" w:hAnsi="宋体" w:hint="eastAsia"/>
          <w:b/>
          <w:sz w:val="28"/>
          <w:szCs w:val="28"/>
        </w:rPr>
        <w:t>签署日期：</w:t>
      </w:r>
      <w:r w:rsidRPr="00DC3935">
        <w:rPr>
          <w:rFonts w:ascii="宋体" w:hAnsi="宋体" w:hint="eastAsia"/>
          <w:b/>
          <w:sz w:val="28"/>
          <w:szCs w:val="28"/>
          <w:u w:val="single"/>
        </w:rPr>
        <w:t xml:space="preserve">　　　　　　　　　　　　　　　　　　　</w:t>
      </w:r>
    </w:p>
    <w:p w14:paraId="04FC6228" w14:textId="77777777" w:rsidR="003067BF" w:rsidRPr="00DC3935" w:rsidRDefault="003067BF" w:rsidP="003067BF">
      <w:pPr>
        <w:widowControl/>
        <w:spacing w:before="120"/>
        <w:ind w:firstLineChars="1550" w:firstLine="3268"/>
        <w:jc w:val="left"/>
        <w:rPr>
          <w:rFonts w:ascii="宋体" w:hAnsi="宋体"/>
          <w:b/>
          <w:kern w:val="0"/>
          <w:sz w:val="30"/>
          <w:szCs w:val="30"/>
        </w:rPr>
      </w:pPr>
      <w:r w:rsidRPr="00DC3935">
        <w:rPr>
          <w:rFonts w:ascii="宋体" w:hAnsi="宋体"/>
          <w:b/>
          <w:szCs w:val="21"/>
          <w:u w:val="single"/>
        </w:rPr>
        <w:br w:type="page"/>
      </w:r>
      <w:r w:rsidRPr="00DC3935">
        <w:rPr>
          <w:rFonts w:ascii="宋体" w:hAnsi="宋体" w:hint="eastAsia"/>
          <w:b/>
          <w:kern w:val="0"/>
          <w:sz w:val="30"/>
          <w:szCs w:val="30"/>
        </w:rPr>
        <w:t xml:space="preserve">合　　</w:t>
      </w:r>
      <w:proofErr w:type="gramStart"/>
      <w:r w:rsidRPr="00DC3935">
        <w:rPr>
          <w:rFonts w:ascii="宋体" w:hAnsi="宋体" w:hint="eastAsia"/>
          <w:b/>
          <w:kern w:val="0"/>
          <w:sz w:val="30"/>
          <w:szCs w:val="30"/>
        </w:rPr>
        <w:t xml:space="preserve">　</w:t>
      </w:r>
      <w:proofErr w:type="gramEnd"/>
      <w:r w:rsidRPr="00DC3935">
        <w:rPr>
          <w:rFonts w:ascii="宋体" w:hAnsi="宋体" w:hint="eastAsia"/>
          <w:b/>
          <w:kern w:val="0"/>
          <w:sz w:val="30"/>
          <w:szCs w:val="30"/>
        </w:rPr>
        <w:t xml:space="preserve">同　　</w:t>
      </w:r>
      <w:proofErr w:type="gramStart"/>
      <w:r w:rsidRPr="00DC3935">
        <w:rPr>
          <w:rFonts w:ascii="宋体" w:hAnsi="宋体" w:hint="eastAsia"/>
          <w:b/>
          <w:kern w:val="0"/>
          <w:sz w:val="30"/>
          <w:szCs w:val="30"/>
        </w:rPr>
        <w:t xml:space="preserve">　</w:t>
      </w:r>
      <w:proofErr w:type="gramEnd"/>
      <w:r w:rsidRPr="00DC3935">
        <w:rPr>
          <w:rFonts w:ascii="宋体" w:hAnsi="宋体" w:hint="eastAsia"/>
          <w:b/>
          <w:kern w:val="0"/>
          <w:sz w:val="30"/>
          <w:szCs w:val="30"/>
        </w:rPr>
        <w:t>书</w:t>
      </w:r>
    </w:p>
    <w:p w14:paraId="614E38C0" w14:textId="77777777" w:rsidR="003067BF" w:rsidRPr="00DC3935" w:rsidRDefault="003067BF" w:rsidP="003067BF">
      <w:pPr>
        <w:widowControl/>
        <w:spacing w:before="120" w:line="360" w:lineRule="auto"/>
        <w:ind w:firstLine="720"/>
        <w:jc w:val="left"/>
        <w:rPr>
          <w:rFonts w:ascii="宋体" w:hAnsi="宋体"/>
          <w:kern w:val="0"/>
          <w:sz w:val="24"/>
        </w:rPr>
      </w:pPr>
      <w:r w:rsidRPr="00DC3935">
        <w:rPr>
          <w:rFonts w:ascii="宋体" w:hAnsi="宋体" w:hint="eastAsia"/>
          <w:kern w:val="0"/>
          <w:sz w:val="24"/>
          <w:u w:val="single"/>
        </w:rPr>
        <w:t>北京市密云区园林</w:t>
      </w:r>
      <w:proofErr w:type="gramStart"/>
      <w:r w:rsidRPr="00DC3935">
        <w:rPr>
          <w:rFonts w:ascii="宋体" w:hAnsi="宋体" w:hint="eastAsia"/>
          <w:kern w:val="0"/>
          <w:sz w:val="24"/>
          <w:u w:val="single"/>
        </w:rPr>
        <w:t>绿化局</w:t>
      </w:r>
      <w:proofErr w:type="gramEnd"/>
      <w:r w:rsidRPr="00DC3935">
        <w:rPr>
          <w:rFonts w:ascii="宋体" w:hAnsi="宋体"/>
          <w:kern w:val="0"/>
          <w:sz w:val="24"/>
        </w:rPr>
        <w:t>(</w:t>
      </w:r>
      <w:r w:rsidRPr="00DC3935">
        <w:rPr>
          <w:rFonts w:ascii="宋体" w:hAnsi="宋体" w:hint="eastAsia"/>
          <w:kern w:val="0"/>
          <w:sz w:val="24"/>
        </w:rPr>
        <w:t>买方</w:t>
      </w:r>
      <w:r w:rsidRPr="00DC3935">
        <w:rPr>
          <w:rFonts w:ascii="宋体" w:hAnsi="宋体"/>
          <w:kern w:val="0"/>
          <w:sz w:val="24"/>
        </w:rPr>
        <w:t>)</w:t>
      </w:r>
      <w:r w:rsidRPr="00DC3935">
        <w:rPr>
          <w:rFonts w:hint="eastAsia"/>
        </w:rPr>
        <w:t xml:space="preserve"> </w:t>
      </w:r>
      <w:r w:rsidRPr="00DC3935">
        <w:rPr>
          <w:rFonts w:ascii="宋体" w:hAnsi="宋体" w:hint="eastAsia"/>
          <w:kern w:val="0"/>
          <w:sz w:val="24"/>
          <w:u w:val="single"/>
        </w:rPr>
        <w:t>2026年森林防火预警监控系统维护服务项目</w:t>
      </w:r>
      <w:r w:rsidRPr="00DC3935">
        <w:rPr>
          <w:rFonts w:ascii="宋体" w:hAnsi="宋体"/>
          <w:kern w:val="0"/>
          <w:sz w:val="24"/>
        </w:rPr>
        <w:t>(</w:t>
      </w:r>
      <w:r w:rsidRPr="00DC3935">
        <w:rPr>
          <w:rFonts w:ascii="宋体" w:hAnsi="宋体" w:hint="eastAsia"/>
          <w:kern w:val="0"/>
          <w:sz w:val="24"/>
        </w:rPr>
        <w:t>项目名称</w:t>
      </w:r>
      <w:r w:rsidRPr="00DC3935">
        <w:rPr>
          <w:rFonts w:ascii="宋体" w:hAnsi="宋体"/>
          <w:kern w:val="0"/>
          <w:sz w:val="24"/>
        </w:rPr>
        <w:t>)</w:t>
      </w:r>
      <w:r w:rsidRPr="00DC3935">
        <w:rPr>
          <w:rFonts w:ascii="宋体" w:hAnsi="宋体" w:hint="eastAsia"/>
          <w:kern w:val="0"/>
          <w:sz w:val="24"/>
        </w:rPr>
        <w:t>中所需的运维服务，经</w:t>
      </w:r>
      <w:r w:rsidRPr="00DC3935">
        <w:rPr>
          <w:rFonts w:ascii="宋体" w:hAnsi="宋体" w:hint="eastAsia"/>
          <w:kern w:val="0"/>
          <w:sz w:val="24"/>
          <w:u w:val="single"/>
        </w:rPr>
        <w:t xml:space="preserve">                         </w:t>
      </w:r>
      <w:r w:rsidRPr="00DC3935">
        <w:rPr>
          <w:rFonts w:ascii="宋体" w:hAnsi="宋体"/>
          <w:kern w:val="0"/>
          <w:sz w:val="24"/>
          <w:u w:val="single"/>
        </w:rPr>
        <w:t xml:space="preserve"> </w:t>
      </w:r>
      <w:r w:rsidRPr="00DC3935">
        <w:rPr>
          <w:rFonts w:ascii="宋体" w:hAnsi="宋体"/>
          <w:kern w:val="0"/>
          <w:sz w:val="24"/>
        </w:rPr>
        <w:t>(</w:t>
      </w:r>
      <w:r w:rsidRPr="00DC3935">
        <w:rPr>
          <w:rFonts w:ascii="宋体" w:hAnsi="宋体" w:hint="eastAsia"/>
          <w:kern w:val="0"/>
          <w:sz w:val="24"/>
        </w:rPr>
        <w:t>招标采购单位</w:t>
      </w:r>
      <w:r w:rsidRPr="00DC3935">
        <w:rPr>
          <w:rFonts w:ascii="宋体" w:hAnsi="宋体"/>
          <w:kern w:val="0"/>
          <w:sz w:val="24"/>
        </w:rPr>
        <w:t>)</w:t>
      </w:r>
      <w:r w:rsidRPr="00DC3935">
        <w:rPr>
          <w:rFonts w:ascii="宋体" w:hAnsi="宋体" w:hint="eastAsia"/>
          <w:kern w:val="0"/>
          <w:sz w:val="24"/>
        </w:rPr>
        <w:t>以</w:t>
      </w:r>
      <w:r w:rsidRPr="00DC3935">
        <w:rPr>
          <w:rFonts w:ascii="宋体" w:hAnsi="宋体" w:hint="eastAsia"/>
          <w:kern w:val="0"/>
          <w:sz w:val="24"/>
          <w:u w:val="single"/>
        </w:rPr>
        <w:t xml:space="preserve">               </w:t>
      </w:r>
      <w:r w:rsidRPr="00DC3935">
        <w:rPr>
          <w:rFonts w:ascii="宋体" w:hAnsi="宋体" w:hint="eastAsia"/>
          <w:kern w:val="0"/>
          <w:sz w:val="24"/>
        </w:rPr>
        <w:t>号招标文件在国内</w:t>
      </w:r>
      <w:r w:rsidRPr="00DC3935">
        <w:rPr>
          <w:rFonts w:ascii="宋体" w:hAnsi="宋体" w:hint="eastAsia"/>
          <w:kern w:val="0"/>
          <w:sz w:val="24"/>
          <w:u w:val="single"/>
        </w:rPr>
        <w:t xml:space="preserve">         </w:t>
      </w:r>
      <w:r w:rsidRPr="00DC3935">
        <w:rPr>
          <w:rFonts w:ascii="宋体" w:hAnsi="宋体" w:hint="eastAsia"/>
          <w:kern w:val="0"/>
          <w:sz w:val="24"/>
        </w:rPr>
        <w:t>（公开）招标。经评标委员会评定</w:t>
      </w:r>
      <w:r w:rsidRPr="00DC3935">
        <w:rPr>
          <w:rFonts w:ascii="宋体" w:hAnsi="宋体"/>
          <w:kern w:val="0"/>
          <w:sz w:val="24"/>
          <w:u w:val="single"/>
        </w:rPr>
        <w:t xml:space="preserve"> </w:t>
      </w:r>
      <w:r w:rsidRPr="00DC3935">
        <w:rPr>
          <w:rFonts w:ascii="宋体" w:hAnsi="宋体" w:hint="eastAsia"/>
          <w:kern w:val="0"/>
          <w:sz w:val="24"/>
          <w:u w:val="single"/>
        </w:rPr>
        <w:t xml:space="preserve">              </w:t>
      </w:r>
      <w:r w:rsidRPr="00DC3935">
        <w:rPr>
          <w:rFonts w:ascii="宋体" w:hAnsi="宋体"/>
          <w:kern w:val="0"/>
          <w:sz w:val="24"/>
        </w:rPr>
        <w:t>(</w:t>
      </w:r>
      <w:r w:rsidRPr="00DC3935">
        <w:rPr>
          <w:rFonts w:ascii="宋体" w:hAnsi="宋体" w:hint="eastAsia"/>
          <w:kern w:val="0"/>
          <w:sz w:val="24"/>
        </w:rPr>
        <w:t>卖方</w:t>
      </w:r>
      <w:r w:rsidRPr="00DC3935">
        <w:rPr>
          <w:rFonts w:ascii="宋体" w:hAnsi="宋体"/>
          <w:kern w:val="0"/>
          <w:sz w:val="24"/>
        </w:rPr>
        <w:t>)</w:t>
      </w:r>
      <w:r w:rsidRPr="00DC3935">
        <w:rPr>
          <w:rFonts w:ascii="宋体" w:hAnsi="宋体" w:hint="eastAsia"/>
          <w:kern w:val="0"/>
          <w:sz w:val="24"/>
        </w:rPr>
        <w:t>为中标人。买、卖双方同意按照下面的条款和条件，签署本合同。</w:t>
      </w:r>
    </w:p>
    <w:p w14:paraId="10E3FBA3" w14:textId="77777777" w:rsidR="003067BF" w:rsidRPr="00DC3935" w:rsidRDefault="003067BF" w:rsidP="003067BF">
      <w:pPr>
        <w:widowControl/>
        <w:spacing w:before="240" w:line="360" w:lineRule="auto"/>
        <w:jc w:val="left"/>
        <w:rPr>
          <w:rFonts w:ascii="宋体" w:hAnsi="宋体"/>
          <w:b/>
          <w:kern w:val="0"/>
          <w:sz w:val="24"/>
        </w:rPr>
      </w:pPr>
      <w:r w:rsidRPr="00DC3935">
        <w:rPr>
          <w:rFonts w:ascii="宋体" w:hAnsi="宋体"/>
          <w:b/>
          <w:kern w:val="0"/>
          <w:sz w:val="24"/>
        </w:rPr>
        <w:t>1</w:t>
      </w:r>
      <w:r w:rsidRPr="00DC3935">
        <w:rPr>
          <w:rFonts w:ascii="宋体" w:hAnsi="宋体" w:hint="eastAsia"/>
          <w:b/>
          <w:kern w:val="0"/>
          <w:sz w:val="24"/>
        </w:rPr>
        <w:t>、合同文件</w:t>
      </w:r>
    </w:p>
    <w:p w14:paraId="1539668C" w14:textId="77777777" w:rsidR="003067BF" w:rsidRPr="00DC3935" w:rsidRDefault="003067BF" w:rsidP="003067BF">
      <w:pPr>
        <w:widowControl/>
        <w:spacing w:before="120" w:line="360" w:lineRule="auto"/>
        <w:ind w:firstLine="720"/>
        <w:jc w:val="left"/>
        <w:rPr>
          <w:rFonts w:ascii="宋体" w:hAnsi="宋体"/>
          <w:kern w:val="0"/>
          <w:sz w:val="24"/>
        </w:rPr>
      </w:pPr>
      <w:r w:rsidRPr="00DC3935">
        <w:rPr>
          <w:rFonts w:ascii="宋体" w:hAnsi="宋体" w:hint="eastAsia"/>
          <w:kern w:val="0"/>
          <w:sz w:val="24"/>
        </w:rPr>
        <w:t>下列文件构成本合同的组成部分，应该认为是一个整体，彼此相互解释，相互补充。为便于解释，组成合同的多个文件的优先支配地位的次序如下：</w:t>
      </w:r>
    </w:p>
    <w:p w14:paraId="561FC387" w14:textId="77777777" w:rsidR="003067BF" w:rsidRPr="00DC3935" w:rsidRDefault="003067BF" w:rsidP="003067BF">
      <w:pPr>
        <w:widowControl/>
        <w:spacing w:before="120" w:line="360" w:lineRule="auto"/>
        <w:ind w:firstLine="540"/>
        <w:jc w:val="left"/>
        <w:rPr>
          <w:rFonts w:ascii="宋体" w:hAnsi="宋体"/>
          <w:kern w:val="0"/>
          <w:sz w:val="24"/>
        </w:rPr>
      </w:pPr>
      <w:proofErr w:type="gramStart"/>
      <w:r w:rsidRPr="00DC3935">
        <w:rPr>
          <w:rFonts w:ascii="宋体" w:hAnsi="宋体"/>
          <w:kern w:val="0"/>
          <w:sz w:val="24"/>
        </w:rPr>
        <w:t>a</w:t>
      </w:r>
      <w:proofErr w:type="gramEnd"/>
      <w:r w:rsidRPr="00DC3935">
        <w:rPr>
          <w:rFonts w:ascii="宋体" w:hAnsi="宋体"/>
          <w:kern w:val="0"/>
          <w:sz w:val="24"/>
        </w:rPr>
        <w:t>.</w:t>
      </w:r>
      <w:r w:rsidRPr="00DC3935">
        <w:rPr>
          <w:rFonts w:ascii="宋体" w:hAnsi="宋体"/>
          <w:kern w:val="0"/>
          <w:sz w:val="24"/>
        </w:rPr>
        <w:tab/>
      </w:r>
      <w:r w:rsidRPr="00DC3935">
        <w:rPr>
          <w:rFonts w:ascii="宋体" w:hAnsi="宋体" w:hint="eastAsia"/>
          <w:kern w:val="0"/>
          <w:sz w:val="24"/>
        </w:rPr>
        <w:t xml:space="preserve">本合同书　</w:t>
      </w:r>
    </w:p>
    <w:p w14:paraId="1B9CF480" w14:textId="77777777" w:rsidR="003067BF" w:rsidRPr="00DC3935" w:rsidRDefault="003067BF" w:rsidP="003067BF">
      <w:pPr>
        <w:widowControl/>
        <w:spacing w:before="120" w:line="360" w:lineRule="auto"/>
        <w:ind w:firstLine="540"/>
        <w:jc w:val="left"/>
        <w:rPr>
          <w:rFonts w:ascii="宋体" w:hAnsi="宋体"/>
          <w:kern w:val="0"/>
          <w:sz w:val="24"/>
        </w:rPr>
      </w:pPr>
      <w:proofErr w:type="gramStart"/>
      <w:r w:rsidRPr="00DC3935">
        <w:rPr>
          <w:rFonts w:ascii="宋体" w:hAnsi="宋体"/>
          <w:kern w:val="0"/>
          <w:sz w:val="24"/>
        </w:rPr>
        <w:t>b</w:t>
      </w:r>
      <w:proofErr w:type="gramEnd"/>
      <w:r w:rsidRPr="00DC3935">
        <w:rPr>
          <w:rFonts w:ascii="宋体" w:hAnsi="宋体"/>
          <w:kern w:val="0"/>
          <w:sz w:val="24"/>
        </w:rPr>
        <w:t>.</w:t>
      </w:r>
      <w:r w:rsidRPr="00DC3935">
        <w:rPr>
          <w:rFonts w:ascii="宋体" w:hAnsi="宋体"/>
          <w:kern w:val="0"/>
          <w:sz w:val="24"/>
        </w:rPr>
        <w:tab/>
      </w:r>
      <w:r w:rsidRPr="00DC3935">
        <w:rPr>
          <w:rFonts w:ascii="宋体" w:hAnsi="宋体" w:hint="eastAsia"/>
          <w:kern w:val="0"/>
          <w:sz w:val="24"/>
        </w:rPr>
        <w:t>中标通知书</w:t>
      </w:r>
    </w:p>
    <w:p w14:paraId="6F5C9FE6" w14:textId="77777777" w:rsidR="003067BF" w:rsidRPr="00DC3935" w:rsidRDefault="003067BF" w:rsidP="003067BF">
      <w:pPr>
        <w:widowControl/>
        <w:spacing w:before="120" w:line="360" w:lineRule="auto"/>
        <w:ind w:firstLine="540"/>
        <w:jc w:val="left"/>
        <w:rPr>
          <w:rFonts w:ascii="宋体" w:hAnsi="宋体"/>
          <w:kern w:val="0"/>
          <w:sz w:val="24"/>
        </w:rPr>
      </w:pPr>
      <w:proofErr w:type="gramStart"/>
      <w:r w:rsidRPr="00DC3935">
        <w:rPr>
          <w:rFonts w:ascii="宋体" w:hAnsi="宋体"/>
          <w:kern w:val="0"/>
          <w:sz w:val="24"/>
        </w:rPr>
        <w:t>c</w:t>
      </w:r>
      <w:proofErr w:type="gramEnd"/>
      <w:r w:rsidRPr="00DC3935">
        <w:rPr>
          <w:rFonts w:ascii="宋体" w:hAnsi="宋体"/>
          <w:kern w:val="0"/>
          <w:sz w:val="24"/>
        </w:rPr>
        <w:t>.</w:t>
      </w:r>
      <w:r w:rsidRPr="00DC3935">
        <w:rPr>
          <w:rFonts w:ascii="宋体" w:hAnsi="宋体"/>
          <w:kern w:val="0"/>
          <w:sz w:val="24"/>
        </w:rPr>
        <w:tab/>
      </w:r>
      <w:r w:rsidRPr="00DC3935">
        <w:rPr>
          <w:rFonts w:ascii="宋体" w:hAnsi="宋体" w:hint="eastAsia"/>
          <w:kern w:val="0"/>
          <w:sz w:val="24"/>
        </w:rPr>
        <w:t>协议</w:t>
      </w:r>
      <w:r w:rsidRPr="00DC3935">
        <w:rPr>
          <w:rFonts w:ascii="宋体" w:hAnsi="宋体" w:hint="eastAsia"/>
          <w:kern w:val="0"/>
          <w:sz w:val="24"/>
        </w:rPr>
        <w:tab/>
      </w:r>
      <w:r w:rsidRPr="00DC3935">
        <w:rPr>
          <w:rFonts w:ascii="宋体" w:hAnsi="宋体"/>
          <w:kern w:val="0"/>
          <w:sz w:val="24"/>
        </w:rPr>
        <w:tab/>
      </w:r>
      <w:r w:rsidRPr="00DC3935">
        <w:rPr>
          <w:rFonts w:ascii="宋体" w:hAnsi="宋体"/>
          <w:kern w:val="0"/>
          <w:sz w:val="24"/>
        </w:rPr>
        <w:tab/>
      </w:r>
      <w:r w:rsidRPr="00DC3935">
        <w:rPr>
          <w:rFonts w:ascii="宋体" w:hAnsi="宋体" w:hint="eastAsia"/>
          <w:kern w:val="0"/>
          <w:sz w:val="24"/>
        </w:rPr>
        <w:tab/>
      </w:r>
      <w:r w:rsidRPr="00DC3935">
        <w:rPr>
          <w:rFonts w:ascii="宋体" w:hAnsi="宋体"/>
          <w:kern w:val="0"/>
          <w:sz w:val="24"/>
        </w:rPr>
        <w:tab/>
      </w:r>
    </w:p>
    <w:p w14:paraId="4F6F2CBF" w14:textId="77777777" w:rsidR="003067BF" w:rsidRPr="00DC3935" w:rsidRDefault="003067BF" w:rsidP="003067BF">
      <w:pPr>
        <w:widowControl/>
        <w:spacing w:before="120" w:line="360" w:lineRule="auto"/>
        <w:ind w:firstLine="540"/>
        <w:jc w:val="left"/>
        <w:rPr>
          <w:rFonts w:ascii="宋体" w:hAnsi="宋体"/>
          <w:kern w:val="0"/>
          <w:sz w:val="24"/>
        </w:rPr>
      </w:pPr>
      <w:proofErr w:type="gramStart"/>
      <w:r w:rsidRPr="00DC3935">
        <w:rPr>
          <w:rFonts w:ascii="宋体" w:hAnsi="宋体"/>
          <w:kern w:val="0"/>
          <w:sz w:val="24"/>
        </w:rPr>
        <w:t>d</w:t>
      </w:r>
      <w:proofErr w:type="gramEnd"/>
      <w:r w:rsidRPr="00DC3935">
        <w:rPr>
          <w:rFonts w:ascii="宋体" w:hAnsi="宋体"/>
          <w:kern w:val="0"/>
          <w:sz w:val="24"/>
        </w:rPr>
        <w:t>.</w:t>
      </w:r>
      <w:r w:rsidRPr="00DC3935">
        <w:rPr>
          <w:rFonts w:ascii="宋体" w:hAnsi="宋体"/>
          <w:kern w:val="0"/>
          <w:sz w:val="24"/>
        </w:rPr>
        <w:tab/>
      </w:r>
      <w:r w:rsidRPr="00DC3935">
        <w:rPr>
          <w:rFonts w:ascii="宋体" w:hAnsi="宋体" w:hint="eastAsia"/>
          <w:kern w:val="0"/>
          <w:sz w:val="24"/>
        </w:rPr>
        <w:t>投标文件</w:t>
      </w:r>
      <w:r w:rsidRPr="00DC3935">
        <w:rPr>
          <w:rFonts w:ascii="宋体" w:hAnsi="宋体" w:hint="eastAsia"/>
          <w:kern w:val="0"/>
          <w:sz w:val="24"/>
        </w:rPr>
        <w:tab/>
      </w:r>
      <w:r w:rsidRPr="00DC3935">
        <w:rPr>
          <w:rFonts w:ascii="宋体" w:hAnsi="宋体" w:hint="eastAsia"/>
          <w:kern w:val="0"/>
          <w:sz w:val="24"/>
        </w:rPr>
        <w:tab/>
      </w:r>
      <w:r w:rsidRPr="00DC3935">
        <w:rPr>
          <w:rFonts w:ascii="宋体" w:hAnsi="宋体" w:hint="eastAsia"/>
          <w:kern w:val="0"/>
          <w:sz w:val="24"/>
        </w:rPr>
        <w:tab/>
      </w:r>
      <w:r w:rsidRPr="00DC3935">
        <w:rPr>
          <w:rFonts w:ascii="宋体" w:hAnsi="宋体" w:hint="eastAsia"/>
          <w:kern w:val="0"/>
          <w:sz w:val="24"/>
        </w:rPr>
        <w:tab/>
        <w:t>(含澄清文件)</w:t>
      </w:r>
    </w:p>
    <w:p w14:paraId="77146E54" w14:textId="77777777" w:rsidR="003067BF" w:rsidRPr="00DC3935" w:rsidRDefault="003067BF" w:rsidP="003067BF">
      <w:pPr>
        <w:widowControl/>
        <w:spacing w:before="120" w:line="360" w:lineRule="auto"/>
        <w:ind w:firstLine="540"/>
        <w:jc w:val="left"/>
        <w:rPr>
          <w:rFonts w:ascii="宋体" w:hAnsi="宋体"/>
          <w:kern w:val="0"/>
          <w:sz w:val="24"/>
        </w:rPr>
      </w:pPr>
      <w:proofErr w:type="gramStart"/>
      <w:r w:rsidRPr="00DC3935">
        <w:rPr>
          <w:rFonts w:ascii="宋体" w:hAnsi="宋体"/>
          <w:kern w:val="0"/>
          <w:sz w:val="24"/>
        </w:rPr>
        <w:t>e</w:t>
      </w:r>
      <w:proofErr w:type="gramEnd"/>
      <w:r w:rsidRPr="00DC3935">
        <w:rPr>
          <w:rFonts w:ascii="宋体" w:hAnsi="宋体"/>
          <w:kern w:val="0"/>
          <w:sz w:val="24"/>
        </w:rPr>
        <w:t>.</w:t>
      </w:r>
      <w:r w:rsidRPr="00DC3935">
        <w:rPr>
          <w:rFonts w:ascii="宋体" w:hAnsi="宋体"/>
          <w:kern w:val="0"/>
          <w:sz w:val="24"/>
        </w:rPr>
        <w:tab/>
      </w:r>
      <w:r w:rsidRPr="00DC3935">
        <w:rPr>
          <w:rFonts w:ascii="宋体" w:hAnsi="宋体" w:hint="eastAsia"/>
          <w:kern w:val="0"/>
          <w:sz w:val="24"/>
        </w:rPr>
        <w:t>招标文件</w:t>
      </w:r>
      <w:r w:rsidRPr="00DC3935">
        <w:rPr>
          <w:rFonts w:ascii="宋体" w:hAnsi="宋体"/>
          <w:kern w:val="0"/>
          <w:sz w:val="24"/>
        </w:rPr>
        <w:tab/>
      </w:r>
      <w:r w:rsidRPr="00DC3935">
        <w:rPr>
          <w:rFonts w:ascii="宋体" w:hAnsi="宋体"/>
          <w:kern w:val="0"/>
          <w:sz w:val="24"/>
        </w:rPr>
        <w:tab/>
      </w:r>
      <w:r w:rsidRPr="00DC3935">
        <w:rPr>
          <w:rFonts w:ascii="宋体" w:hAnsi="宋体"/>
          <w:kern w:val="0"/>
          <w:sz w:val="24"/>
        </w:rPr>
        <w:tab/>
      </w:r>
      <w:r w:rsidRPr="00DC3935">
        <w:rPr>
          <w:rFonts w:ascii="宋体" w:hAnsi="宋体"/>
          <w:kern w:val="0"/>
          <w:sz w:val="24"/>
        </w:rPr>
        <w:tab/>
        <w:t>(</w:t>
      </w:r>
      <w:r w:rsidRPr="00DC3935">
        <w:rPr>
          <w:rFonts w:ascii="宋体" w:hAnsi="宋体" w:hint="eastAsia"/>
          <w:kern w:val="0"/>
          <w:sz w:val="24"/>
        </w:rPr>
        <w:t>含招标文件补充通知</w:t>
      </w:r>
      <w:r w:rsidRPr="00DC3935">
        <w:rPr>
          <w:rFonts w:ascii="宋体" w:hAnsi="宋体"/>
          <w:kern w:val="0"/>
          <w:sz w:val="24"/>
        </w:rPr>
        <w:t>)</w:t>
      </w:r>
    </w:p>
    <w:p w14:paraId="65D98FA3" w14:textId="77777777" w:rsidR="003067BF" w:rsidRPr="00DC3935" w:rsidRDefault="003067BF" w:rsidP="003067BF">
      <w:pPr>
        <w:widowControl/>
        <w:spacing w:before="240" w:line="360" w:lineRule="auto"/>
        <w:jc w:val="left"/>
        <w:rPr>
          <w:rFonts w:ascii="宋体" w:hAnsi="宋体"/>
          <w:b/>
          <w:kern w:val="0"/>
          <w:sz w:val="24"/>
        </w:rPr>
      </w:pPr>
      <w:r w:rsidRPr="00DC3935">
        <w:rPr>
          <w:rFonts w:ascii="宋体" w:hAnsi="宋体" w:hint="eastAsia"/>
          <w:b/>
          <w:kern w:val="0"/>
          <w:sz w:val="24"/>
        </w:rPr>
        <w:t>2、服务内容</w:t>
      </w:r>
    </w:p>
    <w:p w14:paraId="66685B78" w14:textId="77777777" w:rsidR="003067BF" w:rsidRPr="00DC3935" w:rsidRDefault="003067BF" w:rsidP="003067BF">
      <w:pPr>
        <w:widowControl/>
        <w:spacing w:before="120" w:line="360" w:lineRule="auto"/>
        <w:ind w:firstLine="454"/>
        <w:jc w:val="left"/>
        <w:rPr>
          <w:rFonts w:ascii="宋体" w:hAnsi="宋体"/>
          <w:kern w:val="0"/>
          <w:sz w:val="24"/>
          <w:u w:val="single"/>
        </w:rPr>
      </w:pPr>
      <w:r w:rsidRPr="00DC3935">
        <w:rPr>
          <w:rFonts w:ascii="宋体" w:hAnsi="宋体" w:hint="eastAsia"/>
          <w:kern w:val="0"/>
          <w:sz w:val="24"/>
        </w:rPr>
        <w:t>服务内容：</w:t>
      </w:r>
      <w:r w:rsidRPr="00DC3935">
        <w:rPr>
          <w:rFonts w:ascii="宋体" w:hAnsi="宋体" w:hint="eastAsia"/>
          <w:kern w:val="0"/>
          <w:sz w:val="24"/>
          <w:u w:val="single"/>
        </w:rPr>
        <w:t>2026年森林防火预警监控系统维护服务项目主要包括</w:t>
      </w:r>
      <w:r w:rsidRPr="00DC3935">
        <w:rPr>
          <w:rFonts w:ascii="宋体" w:hAnsi="宋体" w:cs="Arial"/>
          <w:kern w:val="0"/>
          <w:sz w:val="24"/>
          <w:u w:val="single"/>
        </w:rPr>
        <w:t>项目内容为</w:t>
      </w:r>
      <w:r w:rsidRPr="00DC3935">
        <w:rPr>
          <w:rFonts w:ascii="宋体" w:hAnsi="宋体" w:cs="Arial" w:hint="eastAsia"/>
          <w:kern w:val="0"/>
          <w:sz w:val="24"/>
          <w:u w:val="single"/>
        </w:rPr>
        <w:t>森林防火指挥中心</w:t>
      </w:r>
      <w:r w:rsidRPr="00DC3935">
        <w:rPr>
          <w:rFonts w:ascii="宋体" w:hAnsi="宋体" w:cs="Arial"/>
          <w:kern w:val="0"/>
          <w:sz w:val="24"/>
          <w:u w:val="single"/>
        </w:rPr>
        <w:t>1</w:t>
      </w:r>
      <w:r w:rsidRPr="00DC3935">
        <w:rPr>
          <w:rFonts w:ascii="宋体" w:hAnsi="宋体" w:cs="Arial" w:hint="eastAsia"/>
          <w:kern w:val="0"/>
          <w:sz w:val="24"/>
          <w:u w:val="single"/>
        </w:rPr>
        <w:t>处，</w:t>
      </w:r>
      <w:r w:rsidRPr="00DC3935">
        <w:rPr>
          <w:rFonts w:ascii="宋体" w:hAnsi="宋体" w:cs="Arial" w:hint="eastAsia"/>
          <w:sz w:val="24"/>
          <w:u w:val="single"/>
        </w:rPr>
        <w:t>林火监测基站</w:t>
      </w:r>
      <w:r w:rsidRPr="00DC3935">
        <w:rPr>
          <w:rFonts w:ascii="宋体" w:hAnsi="宋体" w:cs="Arial" w:hint="eastAsia"/>
          <w:kern w:val="0"/>
          <w:sz w:val="24"/>
          <w:u w:val="single"/>
        </w:rPr>
        <w:t>149处</w:t>
      </w:r>
      <w:r w:rsidRPr="00DC3935">
        <w:rPr>
          <w:rFonts w:ascii="宋体" w:hAnsi="宋体" w:cs="Arial"/>
          <w:kern w:val="0"/>
          <w:sz w:val="24"/>
          <w:u w:val="single"/>
        </w:rPr>
        <w:t>、</w:t>
      </w:r>
      <w:r w:rsidRPr="00DC3935">
        <w:rPr>
          <w:rFonts w:ascii="宋体" w:hAnsi="宋体" w:cs="Arial" w:hint="eastAsia"/>
          <w:kern w:val="0"/>
          <w:sz w:val="24"/>
          <w:u w:val="single"/>
        </w:rPr>
        <w:t>乡镇分指挥中心5处。</w:t>
      </w:r>
      <w:r w:rsidRPr="00DC3935">
        <w:rPr>
          <w:rFonts w:ascii="宋体" w:hAnsi="宋体" w:hint="eastAsia"/>
          <w:kern w:val="0"/>
          <w:sz w:val="24"/>
          <w:u w:val="single"/>
        </w:rPr>
        <w:t>运维工作。</w:t>
      </w:r>
    </w:p>
    <w:p w14:paraId="4C8A0314" w14:textId="77777777" w:rsidR="003067BF" w:rsidRPr="00DC3935" w:rsidRDefault="003067BF" w:rsidP="003067BF">
      <w:pPr>
        <w:widowControl/>
        <w:spacing w:before="120" w:line="360" w:lineRule="auto"/>
        <w:ind w:firstLine="454"/>
        <w:jc w:val="left"/>
        <w:rPr>
          <w:rFonts w:ascii="宋体" w:hAnsi="宋体"/>
          <w:kern w:val="0"/>
          <w:sz w:val="24"/>
          <w:u w:val="single"/>
        </w:rPr>
      </w:pPr>
      <w:r w:rsidRPr="00DC3935">
        <w:rPr>
          <w:rFonts w:ascii="宋体" w:hAnsi="宋体" w:hint="eastAsia"/>
          <w:kern w:val="0"/>
          <w:sz w:val="24"/>
        </w:rPr>
        <w:t>服务期：</w:t>
      </w:r>
      <w:r w:rsidRPr="00DC3935">
        <w:rPr>
          <w:rFonts w:ascii="宋体" w:hAnsi="宋体" w:cs="Arial" w:hint="eastAsia"/>
          <w:sz w:val="24"/>
          <w:u w:val="single"/>
        </w:rPr>
        <w:t>合同签订之日起一年</w:t>
      </w:r>
    </w:p>
    <w:p w14:paraId="65A4F31A" w14:textId="77777777" w:rsidR="003067BF" w:rsidRPr="00DC3935" w:rsidRDefault="003067BF" w:rsidP="003067BF">
      <w:pPr>
        <w:widowControl/>
        <w:spacing w:before="240" w:line="360" w:lineRule="auto"/>
        <w:jc w:val="left"/>
        <w:rPr>
          <w:rFonts w:ascii="宋体" w:hAnsi="宋体"/>
          <w:b/>
          <w:kern w:val="0"/>
          <w:sz w:val="24"/>
        </w:rPr>
      </w:pPr>
      <w:r w:rsidRPr="00DC3935">
        <w:rPr>
          <w:rFonts w:ascii="宋体" w:hAnsi="宋体" w:hint="eastAsia"/>
          <w:b/>
          <w:kern w:val="0"/>
          <w:sz w:val="24"/>
        </w:rPr>
        <w:t>3、合同总价</w:t>
      </w:r>
    </w:p>
    <w:p w14:paraId="040F0850" w14:textId="77777777" w:rsidR="003067BF" w:rsidRPr="00DC3935" w:rsidRDefault="003067BF" w:rsidP="003067BF">
      <w:pPr>
        <w:widowControl/>
        <w:spacing w:before="120" w:line="360" w:lineRule="auto"/>
        <w:ind w:firstLine="454"/>
        <w:jc w:val="left"/>
        <w:rPr>
          <w:rFonts w:ascii="宋体" w:hAnsi="宋体"/>
          <w:kern w:val="0"/>
          <w:sz w:val="24"/>
        </w:rPr>
      </w:pPr>
      <w:r w:rsidRPr="00DC3935">
        <w:rPr>
          <w:rFonts w:ascii="宋体" w:hAnsi="宋体" w:hint="eastAsia"/>
          <w:kern w:val="0"/>
          <w:sz w:val="24"/>
        </w:rPr>
        <w:t>本合同总价为（大写人民币）</w:t>
      </w:r>
      <w:r w:rsidRPr="00DC3935">
        <w:rPr>
          <w:rFonts w:ascii="宋体" w:hAnsi="宋体"/>
          <w:kern w:val="0"/>
          <w:sz w:val="24"/>
          <w:u w:val="single"/>
        </w:rPr>
        <w:t xml:space="preserve"> </w:t>
      </w:r>
      <w:r w:rsidRPr="00DC3935">
        <w:rPr>
          <w:rFonts w:ascii="宋体" w:hAnsi="宋体" w:hint="eastAsia"/>
          <w:kern w:val="0"/>
          <w:sz w:val="24"/>
          <w:u w:val="single"/>
        </w:rPr>
        <w:t xml:space="preserve">                     </w:t>
      </w:r>
      <w:r w:rsidRPr="00DC3935">
        <w:rPr>
          <w:rFonts w:ascii="宋体" w:hAnsi="宋体" w:hint="eastAsia"/>
          <w:kern w:val="0"/>
          <w:sz w:val="24"/>
        </w:rPr>
        <w:t>。</w:t>
      </w:r>
    </w:p>
    <w:p w14:paraId="4FBE8CB3" w14:textId="77777777" w:rsidR="003067BF" w:rsidRPr="00DC3935" w:rsidRDefault="003067BF" w:rsidP="003067BF">
      <w:pPr>
        <w:widowControl/>
        <w:spacing w:before="120" w:line="360" w:lineRule="auto"/>
        <w:ind w:firstLineChars="789" w:firstLine="1894"/>
        <w:jc w:val="left"/>
        <w:rPr>
          <w:rFonts w:ascii="宋体" w:hAnsi="宋体"/>
          <w:kern w:val="0"/>
          <w:sz w:val="24"/>
          <w:u w:val="single"/>
        </w:rPr>
      </w:pPr>
      <w:r w:rsidRPr="00DC3935">
        <w:rPr>
          <w:rFonts w:ascii="宋体" w:hAnsi="宋体" w:hint="eastAsia"/>
          <w:kern w:val="0"/>
          <w:sz w:val="24"/>
        </w:rPr>
        <w:t>（小写人民币）</w:t>
      </w:r>
      <w:r w:rsidRPr="00DC3935">
        <w:rPr>
          <w:rFonts w:ascii="宋体" w:hAnsi="宋体" w:hint="eastAsia"/>
          <w:kern w:val="0"/>
          <w:sz w:val="24"/>
          <w:u w:val="single"/>
        </w:rPr>
        <w:t xml:space="preserve">                      。</w:t>
      </w:r>
    </w:p>
    <w:p w14:paraId="5C288C3D" w14:textId="77777777" w:rsidR="003067BF" w:rsidRPr="00DC3935" w:rsidRDefault="003067BF" w:rsidP="003067BF">
      <w:pPr>
        <w:widowControl/>
        <w:spacing w:before="120" w:line="360" w:lineRule="auto"/>
        <w:ind w:firstLine="454"/>
        <w:jc w:val="left"/>
        <w:rPr>
          <w:rFonts w:ascii="宋体" w:hAnsi="宋体"/>
          <w:kern w:val="0"/>
          <w:sz w:val="24"/>
          <w:u w:val="single"/>
        </w:rPr>
      </w:pPr>
      <w:r w:rsidRPr="00DC3935">
        <w:rPr>
          <w:rFonts w:ascii="宋体" w:hAnsi="宋体" w:hint="eastAsia"/>
          <w:kern w:val="0"/>
          <w:sz w:val="24"/>
        </w:rPr>
        <w:t>分项价格：</w:t>
      </w:r>
      <w:r w:rsidRPr="00DC3935">
        <w:rPr>
          <w:rFonts w:ascii="宋体" w:hAnsi="宋体" w:hint="eastAsia"/>
          <w:kern w:val="0"/>
          <w:sz w:val="24"/>
          <w:u w:val="single"/>
        </w:rPr>
        <w:t xml:space="preserve">　　见附件1　　</w:t>
      </w:r>
    </w:p>
    <w:p w14:paraId="1A98D881" w14:textId="77777777" w:rsidR="003067BF" w:rsidRPr="00DC3935" w:rsidRDefault="003067BF" w:rsidP="003067BF">
      <w:pPr>
        <w:widowControl/>
        <w:spacing w:before="240" w:line="360" w:lineRule="auto"/>
        <w:jc w:val="left"/>
        <w:rPr>
          <w:rFonts w:ascii="宋体" w:hAnsi="宋体"/>
          <w:b/>
          <w:kern w:val="0"/>
          <w:sz w:val="24"/>
        </w:rPr>
      </w:pPr>
      <w:r w:rsidRPr="00DC3935">
        <w:rPr>
          <w:rFonts w:ascii="宋体" w:hAnsi="宋体" w:hint="eastAsia"/>
          <w:b/>
          <w:kern w:val="0"/>
          <w:sz w:val="24"/>
        </w:rPr>
        <w:t>4、付款方式</w:t>
      </w:r>
    </w:p>
    <w:p w14:paraId="74B68641" w14:textId="31DD4D46" w:rsidR="003067BF" w:rsidRPr="00DC3935" w:rsidRDefault="003067BF" w:rsidP="003067BF">
      <w:pPr>
        <w:widowControl/>
        <w:spacing w:before="120" w:line="360" w:lineRule="auto"/>
        <w:ind w:firstLine="480"/>
        <w:jc w:val="left"/>
        <w:rPr>
          <w:rFonts w:ascii="宋体" w:hAnsi="宋体"/>
          <w:kern w:val="0"/>
          <w:sz w:val="24"/>
          <w:u w:val="single"/>
        </w:rPr>
      </w:pPr>
      <w:r w:rsidRPr="00DC3935">
        <w:rPr>
          <w:rFonts w:ascii="宋体" w:hAnsi="宋体" w:hint="eastAsia"/>
          <w:kern w:val="0"/>
          <w:sz w:val="24"/>
        </w:rPr>
        <w:t>本合同的付款方式为：</w:t>
      </w:r>
      <w:r w:rsidR="009D1BB2" w:rsidRPr="00DC3935">
        <w:rPr>
          <w:rFonts w:ascii="宋体" w:hAnsi="宋体" w:hint="eastAsia"/>
          <w:kern w:val="0"/>
          <w:sz w:val="24"/>
          <w:u w:val="single"/>
        </w:rPr>
        <w:t>合</w:t>
      </w:r>
      <w:r w:rsidR="009D1BB2" w:rsidRPr="00DC3935">
        <w:rPr>
          <w:rFonts w:asciiTheme="minorEastAsia" w:eastAsiaTheme="minorEastAsia" w:hAnsiTheme="minorEastAsia" w:hint="eastAsia"/>
          <w:kern w:val="0"/>
          <w:sz w:val="24"/>
          <w:u w:val="single"/>
        </w:rPr>
        <w:t>同签订15日内，</w:t>
      </w:r>
      <w:r w:rsidR="009D1BB2" w:rsidRPr="00DC3935">
        <w:rPr>
          <w:rFonts w:asciiTheme="minorEastAsia" w:eastAsiaTheme="minorEastAsia" w:hAnsiTheme="minorEastAsia" w:cs="Arial" w:hint="eastAsia"/>
          <w:sz w:val="24"/>
          <w:szCs w:val="22"/>
          <w:u w:val="single"/>
        </w:rPr>
        <w:t>买方</w:t>
      </w:r>
      <w:r w:rsidR="009D1BB2" w:rsidRPr="00DC3935">
        <w:rPr>
          <w:rFonts w:asciiTheme="minorEastAsia" w:eastAsiaTheme="minorEastAsia" w:hAnsiTheme="minorEastAsia" w:cs="Arial"/>
          <w:sz w:val="24"/>
          <w:szCs w:val="22"/>
          <w:u w:val="single"/>
        </w:rPr>
        <w:t>向</w:t>
      </w:r>
      <w:r w:rsidR="009D1BB2" w:rsidRPr="00DC3935">
        <w:rPr>
          <w:rFonts w:asciiTheme="minorEastAsia" w:eastAsiaTheme="minorEastAsia" w:hAnsiTheme="minorEastAsia" w:cs="Arial" w:hint="eastAsia"/>
          <w:sz w:val="24"/>
          <w:szCs w:val="22"/>
          <w:u w:val="single"/>
        </w:rPr>
        <w:t>卖方</w:t>
      </w:r>
      <w:r w:rsidR="009D1BB2" w:rsidRPr="00DC3935">
        <w:rPr>
          <w:rFonts w:asciiTheme="minorEastAsia" w:eastAsiaTheme="minorEastAsia" w:hAnsiTheme="minorEastAsia" w:cs="Arial"/>
          <w:sz w:val="24"/>
          <w:szCs w:val="22"/>
          <w:u w:val="single"/>
        </w:rPr>
        <w:t>支付服务费总额的50%</w:t>
      </w:r>
      <w:r w:rsidR="009D1BB2" w:rsidRPr="00DC3935">
        <w:rPr>
          <w:rFonts w:asciiTheme="minorEastAsia" w:eastAsiaTheme="minorEastAsia" w:hAnsiTheme="minorEastAsia" w:hint="eastAsia"/>
          <w:kern w:val="0"/>
          <w:sz w:val="24"/>
          <w:u w:val="single"/>
        </w:rPr>
        <w:t>，即¥          元（大写：          元整），</w:t>
      </w:r>
      <w:r w:rsidR="009D1BB2" w:rsidRPr="00DC3935">
        <w:rPr>
          <w:rFonts w:asciiTheme="minorEastAsia" w:eastAsiaTheme="minorEastAsia" w:hAnsiTheme="minorEastAsia" w:cs="Arial"/>
          <w:sz w:val="24"/>
          <w:u w:val="single"/>
        </w:rPr>
        <w:t>运维期满后</w:t>
      </w:r>
      <w:r w:rsidR="009D1BB2" w:rsidRPr="00DC3935">
        <w:rPr>
          <w:rFonts w:asciiTheme="minorEastAsia" w:eastAsiaTheme="minorEastAsia" w:hAnsiTheme="minorEastAsia" w:cs="Arial" w:hint="eastAsia"/>
          <w:sz w:val="24"/>
          <w:szCs w:val="22"/>
          <w:u w:val="single"/>
        </w:rPr>
        <w:t>15</w:t>
      </w:r>
      <w:r w:rsidR="009D1BB2" w:rsidRPr="00DC3935">
        <w:rPr>
          <w:rFonts w:asciiTheme="minorEastAsia" w:eastAsiaTheme="minorEastAsia" w:hAnsiTheme="minorEastAsia" w:cs="Arial"/>
          <w:sz w:val="24"/>
          <w:szCs w:val="22"/>
          <w:u w:val="single"/>
        </w:rPr>
        <w:t>日内，甲方向乙方支付服务费总额的</w:t>
      </w:r>
      <w:r w:rsidR="009D1BB2" w:rsidRPr="00DC3935">
        <w:rPr>
          <w:rFonts w:asciiTheme="minorEastAsia" w:eastAsiaTheme="minorEastAsia" w:hAnsiTheme="minorEastAsia" w:cs="Arial" w:hint="eastAsia"/>
          <w:sz w:val="24"/>
          <w:szCs w:val="22"/>
          <w:u w:val="single"/>
        </w:rPr>
        <w:t>50</w:t>
      </w:r>
      <w:r w:rsidR="009D1BB2" w:rsidRPr="00DC3935">
        <w:rPr>
          <w:rFonts w:asciiTheme="minorEastAsia" w:eastAsiaTheme="minorEastAsia" w:hAnsiTheme="minorEastAsia" w:cs="Arial"/>
          <w:sz w:val="24"/>
          <w:szCs w:val="22"/>
          <w:u w:val="single"/>
        </w:rPr>
        <w:t>%</w:t>
      </w:r>
      <w:r w:rsidR="009D1BB2" w:rsidRPr="00DC3935">
        <w:rPr>
          <w:rFonts w:asciiTheme="minorEastAsia" w:eastAsiaTheme="minorEastAsia" w:hAnsiTheme="minorEastAsia" w:hint="eastAsia"/>
          <w:kern w:val="0"/>
          <w:sz w:val="24"/>
          <w:u w:val="single"/>
        </w:rPr>
        <w:t>，即¥            元（大写：          元整），买方付款前卖方应当向甲方开具等额的正式发票。</w:t>
      </w:r>
    </w:p>
    <w:p w14:paraId="19497110" w14:textId="77777777" w:rsidR="003067BF" w:rsidRPr="00DC3935" w:rsidRDefault="003067BF" w:rsidP="003067BF">
      <w:pPr>
        <w:widowControl/>
        <w:spacing w:before="240" w:line="360" w:lineRule="auto"/>
        <w:jc w:val="left"/>
        <w:rPr>
          <w:rFonts w:ascii="宋体" w:hAnsi="宋体"/>
          <w:b/>
          <w:kern w:val="0"/>
          <w:sz w:val="24"/>
        </w:rPr>
      </w:pPr>
      <w:r w:rsidRPr="00DC3935">
        <w:rPr>
          <w:rFonts w:ascii="宋体" w:hAnsi="宋体" w:hint="eastAsia"/>
          <w:b/>
          <w:kern w:val="0"/>
          <w:sz w:val="24"/>
        </w:rPr>
        <w:t>5、合同的生效</w:t>
      </w:r>
    </w:p>
    <w:p w14:paraId="3183399F" w14:textId="77777777" w:rsidR="003067BF" w:rsidRPr="00DC3935" w:rsidRDefault="003067BF" w:rsidP="003067BF">
      <w:pPr>
        <w:widowControl/>
        <w:spacing w:before="120" w:line="360" w:lineRule="auto"/>
        <w:ind w:firstLine="454"/>
        <w:jc w:val="left"/>
        <w:rPr>
          <w:rFonts w:ascii="宋体" w:hAnsi="宋体"/>
          <w:kern w:val="0"/>
          <w:sz w:val="24"/>
        </w:rPr>
      </w:pPr>
      <w:r w:rsidRPr="00DC3935">
        <w:rPr>
          <w:rFonts w:ascii="宋体" w:hAnsi="宋体" w:hint="eastAsia"/>
          <w:kern w:val="0"/>
          <w:sz w:val="24"/>
        </w:rPr>
        <w:t>本合同经双方全权代表签署、加盖单位印章后生效。</w:t>
      </w:r>
    </w:p>
    <w:p w14:paraId="12465531"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买方：</w:t>
      </w:r>
      <w:r w:rsidRPr="00DC3935">
        <w:rPr>
          <w:rFonts w:ascii="宋体" w:hAnsi="宋体" w:hint="eastAsia"/>
          <w:kern w:val="0"/>
          <w:sz w:val="24"/>
          <w:u w:val="single"/>
        </w:rPr>
        <w:t>北京市密云区园林</w:t>
      </w:r>
      <w:proofErr w:type="gramStart"/>
      <w:r w:rsidRPr="00DC3935">
        <w:rPr>
          <w:rFonts w:ascii="宋体" w:hAnsi="宋体" w:hint="eastAsia"/>
          <w:kern w:val="0"/>
          <w:sz w:val="24"/>
          <w:u w:val="single"/>
        </w:rPr>
        <w:t>绿化局</w:t>
      </w:r>
      <w:proofErr w:type="gramEnd"/>
      <w:r w:rsidRPr="00DC3935">
        <w:rPr>
          <w:rFonts w:ascii="宋体" w:hAnsi="宋体" w:hint="eastAsia"/>
          <w:kern w:val="0"/>
          <w:sz w:val="24"/>
        </w:rPr>
        <w:t xml:space="preserve">     卖方：</w:t>
      </w:r>
      <w:r w:rsidRPr="00DC3935">
        <w:rPr>
          <w:rFonts w:ascii="宋体" w:hAnsi="宋体" w:hint="eastAsia"/>
          <w:kern w:val="0"/>
          <w:sz w:val="24"/>
          <w:u w:val="single"/>
        </w:rPr>
        <w:t xml:space="preserve">                        </w:t>
      </w:r>
      <w:r w:rsidRPr="00DC3935">
        <w:rPr>
          <w:rFonts w:ascii="宋体" w:hAnsi="宋体"/>
          <w:kern w:val="0"/>
          <w:sz w:val="24"/>
          <w:u w:val="single"/>
        </w:rPr>
        <w:t xml:space="preserve"> </w:t>
      </w:r>
    </w:p>
    <w:p w14:paraId="2F3EF6C5" w14:textId="77777777" w:rsidR="003067BF" w:rsidRPr="00DC3935" w:rsidRDefault="003067BF" w:rsidP="003067BF">
      <w:pPr>
        <w:widowControl/>
        <w:spacing w:before="120" w:line="360" w:lineRule="auto"/>
        <w:jc w:val="left"/>
        <w:rPr>
          <w:rFonts w:ascii="宋体" w:hAnsi="宋体"/>
          <w:kern w:val="0"/>
          <w:sz w:val="24"/>
        </w:rPr>
      </w:pPr>
      <w:r w:rsidRPr="00DC3935">
        <w:rPr>
          <w:rFonts w:ascii="宋体" w:hAnsi="宋体" w:hint="eastAsia"/>
          <w:kern w:val="0"/>
          <w:sz w:val="24"/>
        </w:rPr>
        <w:t xml:space="preserve">　　名称：</w:t>
      </w:r>
      <w:r w:rsidRPr="00DC3935">
        <w:rPr>
          <w:rFonts w:ascii="宋体" w:hAnsi="宋体"/>
          <w:kern w:val="0"/>
          <w:sz w:val="24"/>
        </w:rPr>
        <w:t>(</w:t>
      </w:r>
      <w:r w:rsidRPr="00DC3935">
        <w:rPr>
          <w:rFonts w:ascii="宋体" w:hAnsi="宋体" w:hint="eastAsia"/>
          <w:kern w:val="0"/>
          <w:sz w:val="24"/>
        </w:rPr>
        <w:t>印章</w:t>
      </w:r>
      <w:r w:rsidRPr="00DC3935">
        <w:rPr>
          <w:rFonts w:ascii="宋体" w:hAnsi="宋体"/>
          <w:kern w:val="0"/>
          <w:sz w:val="24"/>
        </w:rPr>
        <w:t>)</w:t>
      </w:r>
      <w:proofErr w:type="gramStart"/>
      <w:r w:rsidRPr="00DC3935">
        <w:rPr>
          <w:rFonts w:ascii="宋体" w:hAnsi="宋体" w:hint="eastAsia"/>
          <w:kern w:val="0"/>
          <w:sz w:val="24"/>
        </w:rPr>
        <w:t xml:space="preserve">　　　　　　　</w:t>
      </w:r>
      <w:proofErr w:type="gramEnd"/>
      <w:r w:rsidRPr="00DC3935">
        <w:rPr>
          <w:rFonts w:ascii="宋体" w:hAnsi="宋体" w:hint="eastAsia"/>
          <w:kern w:val="0"/>
          <w:sz w:val="24"/>
        </w:rPr>
        <w:t xml:space="preserve">       名称：</w:t>
      </w:r>
      <w:r w:rsidRPr="00DC3935">
        <w:rPr>
          <w:rFonts w:ascii="宋体" w:hAnsi="宋体"/>
          <w:kern w:val="0"/>
          <w:sz w:val="24"/>
        </w:rPr>
        <w:t>(</w:t>
      </w:r>
      <w:r w:rsidRPr="00DC3935">
        <w:rPr>
          <w:rFonts w:ascii="宋体" w:hAnsi="宋体" w:hint="eastAsia"/>
          <w:kern w:val="0"/>
          <w:sz w:val="24"/>
        </w:rPr>
        <w:t>印章</w:t>
      </w:r>
      <w:r w:rsidRPr="00DC3935">
        <w:rPr>
          <w:rFonts w:ascii="宋体" w:hAnsi="宋体"/>
          <w:kern w:val="0"/>
          <w:sz w:val="24"/>
        </w:rPr>
        <w:t>)</w:t>
      </w:r>
    </w:p>
    <w:p w14:paraId="1D8D9F5D" w14:textId="77777777" w:rsidR="003067BF" w:rsidRPr="00DC3935" w:rsidRDefault="003067BF" w:rsidP="003067BF">
      <w:pPr>
        <w:widowControl/>
        <w:spacing w:before="120" w:line="360" w:lineRule="auto"/>
        <w:ind w:firstLineChars="400" w:firstLine="960"/>
        <w:jc w:val="left"/>
        <w:rPr>
          <w:rFonts w:ascii="宋体" w:hAnsi="宋体"/>
          <w:kern w:val="0"/>
          <w:sz w:val="24"/>
        </w:rPr>
      </w:pPr>
      <w:r w:rsidRPr="00DC3935">
        <w:rPr>
          <w:rFonts w:ascii="宋体" w:hAnsi="宋体" w:hint="eastAsia"/>
          <w:kern w:val="0"/>
          <w:sz w:val="24"/>
        </w:rPr>
        <w:t>年   月　 日</w:t>
      </w:r>
      <w:proofErr w:type="gramStart"/>
      <w:r w:rsidRPr="00DC3935">
        <w:rPr>
          <w:rFonts w:ascii="宋体" w:hAnsi="宋体" w:hint="eastAsia"/>
          <w:kern w:val="0"/>
          <w:sz w:val="24"/>
        </w:rPr>
        <w:t xml:space="preserve">　　　　　　　　</w:t>
      </w:r>
      <w:proofErr w:type="gramEnd"/>
      <w:r w:rsidRPr="00DC3935">
        <w:rPr>
          <w:rFonts w:ascii="宋体" w:hAnsi="宋体" w:hint="eastAsia"/>
          <w:kern w:val="0"/>
          <w:sz w:val="24"/>
        </w:rPr>
        <w:t xml:space="preserve">       年  月　 日</w:t>
      </w:r>
    </w:p>
    <w:p w14:paraId="5D276450"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授权代表</w:t>
      </w:r>
      <w:r w:rsidRPr="00DC3935">
        <w:rPr>
          <w:rFonts w:ascii="宋体" w:hAnsi="宋体"/>
          <w:kern w:val="0"/>
          <w:sz w:val="24"/>
        </w:rPr>
        <w:t>(</w:t>
      </w:r>
      <w:r w:rsidRPr="00DC3935">
        <w:rPr>
          <w:rFonts w:ascii="宋体" w:hAnsi="宋体" w:hint="eastAsia"/>
          <w:kern w:val="0"/>
          <w:sz w:val="24"/>
        </w:rPr>
        <w:t>签字</w:t>
      </w:r>
      <w:r w:rsidRPr="00DC3935">
        <w:rPr>
          <w:rFonts w:ascii="宋体" w:hAnsi="宋体"/>
          <w:kern w:val="0"/>
          <w:sz w:val="24"/>
        </w:rPr>
        <w:t>)</w:t>
      </w:r>
      <w:r w:rsidRPr="00DC3935">
        <w:rPr>
          <w:rFonts w:ascii="宋体" w:hAnsi="宋体" w:hint="eastAsia"/>
          <w:kern w:val="0"/>
          <w:sz w:val="24"/>
        </w:rPr>
        <w:t>：</w:t>
      </w:r>
      <w:r w:rsidRPr="00DC3935">
        <w:rPr>
          <w:rFonts w:ascii="宋体" w:hAnsi="宋体"/>
          <w:kern w:val="0"/>
          <w:sz w:val="24"/>
          <w:u w:val="single"/>
        </w:rPr>
        <w:t xml:space="preserve">   </w:t>
      </w:r>
      <w:r w:rsidRPr="00DC3935">
        <w:rPr>
          <w:rFonts w:ascii="宋体" w:hAnsi="宋体" w:hint="eastAsia"/>
          <w:kern w:val="0"/>
          <w:sz w:val="24"/>
          <w:u w:val="single"/>
        </w:rPr>
        <w:t xml:space="preserve">       </w:t>
      </w:r>
      <w:r w:rsidRPr="00DC3935">
        <w:rPr>
          <w:rFonts w:ascii="宋体" w:hAnsi="宋体"/>
          <w:kern w:val="0"/>
          <w:sz w:val="24"/>
          <w:u w:val="single"/>
        </w:rPr>
        <w:t xml:space="preserve">   </w:t>
      </w:r>
      <w:r w:rsidRPr="00DC3935">
        <w:rPr>
          <w:rFonts w:ascii="宋体" w:hAnsi="宋体" w:hint="eastAsia"/>
          <w:kern w:val="0"/>
          <w:sz w:val="24"/>
          <w:u w:val="single"/>
        </w:rPr>
        <w:t xml:space="preserve"> </w:t>
      </w:r>
      <w:r w:rsidRPr="00DC3935">
        <w:rPr>
          <w:rFonts w:ascii="宋体" w:hAnsi="宋体" w:hint="eastAsia"/>
          <w:kern w:val="0"/>
          <w:sz w:val="24"/>
        </w:rPr>
        <w:t xml:space="preserve">   授权代表</w:t>
      </w:r>
      <w:r w:rsidRPr="00DC3935">
        <w:rPr>
          <w:rFonts w:ascii="宋体" w:hAnsi="宋体"/>
          <w:kern w:val="0"/>
          <w:sz w:val="24"/>
        </w:rPr>
        <w:t>(</w:t>
      </w:r>
      <w:r w:rsidRPr="00DC3935">
        <w:rPr>
          <w:rFonts w:ascii="宋体" w:hAnsi="宋体" w:hint="eastAsia"/>
          <w:kern w:val="0"/>
          <w:sz w:val="24"/>
        </w:rPr>
        <w:t>签字</w:t>
      </w:r>
      <w:r w:rsidRPr="00DC3935">
        <w:rPr>
          <w:rFonts w:ascii="宋体" w:hAnsi="宋体"/>
          <w:kern w:val="0"/>
          <w:sz w:val="24"/>
        </w:rPr>
        <w:t>)</w:t>
      </w:r>
      <w:r w:rsidRPr="00DC3935">
        <w:rPr>
          <w:rFonts w:ascii="宋体" w:hAnsi="宋体" w:hint="eastAsia"/>
          <w:kern w:val="0"/>
          <w:sz w:val="24"/>
        </w:rPr>
        <w:t>：</w:t>
      </w:r>
      <w:r w:rsidRPr="00DC3935">
        <w:rPr>
          <w:rFonts w:ascii="宋体" w:hAnsi="宋体"/>
          <w:kern w:val="0"/>
          <w:sz w:val="24"/>
          <w:u w:val="single"/>
        </w:rPr>
        <w:t xml:space="preserve"> </w:t>
      </w:r>
      <w:r w:rsidRPr="00DC3935">
        <w:rPr>
          <w:rFonts w:ascii="宋体" w:hAnsi="宋体" w:hint="eastAsia"/>
          <w:kern w:val="0"/>
          <w:sz w:val="24"/>
          <w:u w:val="single"/>
        </w:rPr>
        <w:t xml:space="preserve">       </w:t>
      </w:r>
      <w:r w:rsidRPr="00DC3935">
        <w:rPr>
          <w:rFonts w:ascii="宋体" w:hAnsi="宋体"/>
          <w:kern w:val="0"/>
          <w:sz w:val="24"/>
          <w:u w:val="single"/>
        </w:rPr>
        <w:t xml:space="preserve">      </w:t>
      </w:r>
    </w:p>
    <w:p w14:paraId="4B402D60" w14:textId="77777777" w:rsidR="003067BF" w:rsidRPr="00DC3935" w:rsidRDefault="003067BF" w:rsidP="003067BF">
      <w:pPr>
        <w:widowControl/>
        <w:spacing w:before="120" w:line="360" w:lineRule="auto"/>
        <w:ind w:left="5160" w:hangingChars="2150" w:hanging="5160"/>
        <w:jc w:val="left"/>
        <w:rPr>
          <w:rFonts w:ascii="宋体" w:hAnsi="宋体"/>
          <w:kern w:val="0"/>
          <w:sz w:val="24"/>
          <w:u w:val="single"/>
        </w:rPr>
      </w:pPr>
      <w:r w:rsidRPr="00DC3935">
        <w:rPr>
          <w:rFonts w:ascii="宋体" w:hAnsi="宋体" w:hint="eastAsia"/>
          <w:kern w:val="0"/>
          <w:sz w:val="24"/>
        </w:rPr>
        <w:t xml:space="preserve">　　地  址：</w:t>
      </w:r>
      <w:r w:rsidRPr="00DC3935">
        <w:rPr>
          <w:rFonts w:ascii="宋体" w:hAnsi="宋体" w:hint="eastAsia"/>
          <w:kern w:val="0"/>
          <w:sz w:val="24"/>
          <w:u w:val="single"/>
        </w:rPr>
        <w:t>北京市密云区西滨河路2号</w:t>
      </w:r>
      <w:r w:rsidRPr="00DC3935">
        <w:rPr>
          <w:rFonts w:ascii="宋体" w:hAnsi="宋体" w:hint="eastAsia"/>
          <w:kern w:val="0"/>
          <w:sz w:val="24"/>
        </w:rPr>
        <w:t xml:space="preserve"> 地址：</w:t>
      </w:r>
      <w:r w:rsidRPr="00DC3935">
        <w:rPr>
          <w:rFonts w:ascii="宋体" w:hAnsi="宋体" w:hint="eastAsia"/>
          <w:kern w:val="0"/>
          <w:sz w:val="24"/>
          <w:u w:val="single"/>
        </w:rPr>
        <w:t xml:space="preserve">                        </w:t>
      </w:r>
    </w:p>
    <w:p w14:paraId="78198D52"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邮政编码：</w:t>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rPr>
        <w:tab/>
      </w:r>
      <w:r w:rsidRPr="00DC3935">
        <w:rPr>
          <w:rFonts w:ascii="宋体" w:hAnsi="宋体"/>
          <w:kern w:val="0"/>
          <w:sz w:val="24"/>
        </w:rPr>
        <w:tab/>
      </w:r>
      <w:r w:rsidRPr="00DC3935">
        <w:rPr>
          <w:rFonts w:ascii="宋体" w:hAnsi="宋体" w:hint="eastAsia"/>
          <w:kern w:val="0"/>
          <w:sz w:val="24"/>
        </w:rPr>
        <w:t xml:space="preserve">  邮政编码：</w:t>
      </w:r>
      <w:r w:rsidRPr="00DC3935">
        <w:rPr>
          <w:rFonts w:ascii="宋体" w:hAnsi="宋体"/>
          <w:kern w:val="0"/>
          <w:sz w:val="24"/>
          <w:u w:val="single"/>
        </w:rPr>
        <w:tab/>
      </w:r>
      <w:r w:rsidRPr="00DC3935">
        <w:rPr>
          <w:rFonts w:ascii="宋体" w:hAnsi="宋体" w:hint="eastAsia"/>
          <w:kern w:val="0"/>
          <w:sz w:val="24"/>
          <w:u w:val="single"/>
        </w:rPr>
        <w:t xml:space="preserve">       </w:t>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p>
    <w:p w14:paraId="074F6DA4"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电　　话：</w:t>
      </w:r>
      <w:r w:rsidRPr="00DC3935">
        <w:rPr>
          <w:rFonts w:ascii="宋体" w:hAnsi="宋体" w:cs="Arial"/>
          <w:sz w:val="24"/>
          <w:szCs w:val="22"/>
          <w:u w:val="single"/>
        </w:rPr>
        <w:t>010-</w:t>
      </w:r>
      <w:r w:rsidRPr="00DC3935">
        <w:rPr>
          <w:rFonts w:ascii="宋体" w:hAnsi="宋体" w:cs="Arial" w:hint="eastAsia"/>
          <w:sz w:val="24"/>
          <w:szCs w:val="22"/>
          <w:u w:val="single"/>
        </w:rPr>
        <w:t>69044697</w:t>
      </w:r>
      <w:r w:rsidRPr="00DC3935">
        <w:rPr>
          <w:rFonts w:ascii="宋体" w:hAnsi="宋体"/>
          <w:kern w:val="0"/>
          <w:sz w:val="24"/>
        </w:rPr>
        <w:tab/>
      </w:r>
      <w:r w:rsidRPr="00DC3935">
        <w:rPr>
          <w:rFonts w:ascii="宋体" w:hAnsi="宋体"/>
          <w:kern w:val="0"/>
          <w:sz w:val="24"/>
        </w:rPr>
        <w:tab/>
      </w:r>
      <w:r w:rsidRPr="00DC3935">
        <w:rPr>
          <w:rFonts w:ascii="宋体" w:hAnsi="宋体" w:hint="eastAsia"/>
          <w:kern w:val="0"/>
          <w:sz w:val="24"/>
        </w:rPr>
        <w:t xml:space="preserve">     电　　话：</w:t>
      </w:r>
      <w:r w:rsidRPr="00DC3935">
        <w:rPr>
          <w:rFonts w:ascii="宋体" w:hAnsi="宋体"/>
          <w:kern w:val="0"/>
          <w:sz w:val="24"/>
          <w:u w:val="single"/>
        </w:rPr>
        <w:tab/>
      </w:r>
      <w:r w:rsidRPr="00DC3935">
        <w:rPr>
          <w:rFonts w:ascii="宋体" w:hAnsi="宋体" w:hint="eastAsia"/>
          <w:kern w:val="0"/>
          <w:sz w:val="24"/>
          <w:u w:val="single"/>
        </w:rPr>
        <w:t xml:space="preserve">               </w:t>
      </w:r>
      <w:r w:rsidRPr="00DC3935">
        <w:rPr>
          <w:rFonts w:ascii="宋体" w:hAnsi="宋体"/>
          <w:kern w:val="0"/>
          <w:sz w:val="24"/>
          <w:u w:val="single"/>
        </w:rPr>
        <w:tab/>
      </w:r>
    </w:p>
    <w:p w14:paraId="0D2DE0CE"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开户银行：</w:t>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rPr>
        <w:tab/>
      </w:r>
      <w:r w:rsidRPr="00DC3935">
        <w:rPr>
          <w:rFonts w:ascii="宋体" w:hAnsi="宋体"/>
          <w:kern w:val="0"/>
          <w:sz w:val="24"/>
        </w:rPr>
        <w:tab/>
      </w:r>
      <w:r w:rsidRPr="00DC3935">
        <w:rPr>
          <w:rFonts w:ascii="宋体" w:hAnsi="宋体" w:hint="eastAsia"/>
          <w:kern w:val="0"/>
          <w:sz w:val="24"/>
        </w:rPr>
        <w:t xml:space="preserve">  开户银行：</w:t>
      </w:r>
      <w:r w:rsidRPr="00DC3935">
        <w:rPr>
          <w:rFonts w:ascii="宋体" w:hAnsi="宋体"/>
          <w:kern w:val="0"/>
          <w:sz w:val="24"/>
          <w:u w:val="single"/>
        </w:rPr>
        <w:tab/>
      </w:r>
      <w:r w:rsidRPr="00DC3935">
        <w:rPr>
          <w:rFonts w:ascii="宋体" w:hAnsi="宋体" w:hint="eastAsia"/>
          <w:kern w:val="0"/>
          <w:sz w:val="24"/>
          <w:u w:val="single"/>
        </w:rPr>
        <w:t xml:space="preserve">                 </w:t>
      </w:r>
    </w:p>
    <w:p w14:paraId="34160977"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w:t>
      </w:r>
      <w:proofErr w:type="gramStart"/>
      <w:r w:rsidRPr="00DC3935">
        <w:rPr>
          <w:rFonts w:ascii="宋体" w:hAnsi="宋体" w:hint="eastAsia"/>
          <w:kern w:val="0"/>
          <w:sz w:val="24"/>
        </w:rPr>
        <w:t xml:space="preserve">帐　　</w:t>
      </w:r>
      <w:proofErr w:type="gramEnd"/>
      <w:r w:rsidRPr="00DC3935">
        <w:rPr>
          <w:rFonts w:ascii="宋体" w:hAnsi="宋体" w:hint="eastAsia"/>
          <w:kern w:val="0"/>
          <w:sz w:val="24"/>
        </w:rPr>
        <w:t>号：</w:t>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u w:val="single"/>
        </w:rPr>
        <w:tab/>
      </w:r>
      <w:r w:rsidRPr="00DC3935">
        <w:rPr>
          <w:rFonts w:ascii="宋体" w:hAnsi="宋体"/>
          <w:kern w:val="0"/>
          <w:sz w:val="24"/>
        </w:rPr>
        <w:tab/>
      </w:r>
      <w:r w:rsidRPr="00DC3935">
        <w:rPr>
          <w:rFonts w:ascii="宋体" w:hAnsi="宋体"/>
          <w:kern w:val="0"/>
          <w:sz w:val="24"/>
        </w:rPr>
        <w:tab/>
      </w:r>
      <w:r w:rsidRPr="00DC3935">
        <w:rPr>
          <w:rFonts w:ascii="宋体" w:hAnsi="宋体" w:hint="eastAsia"/>
          <w:kern w:val="0"/>
          <w:sz w:val="24"/>
        </w:rPr>
        <w:t xml:space="preserve">  </w:t>
      </w:r>
      <w:proofErr w:type="gramStart"/>
      <w:r w:rsidRPr="00DC3935">
        <w:rPr>
          <w:rFonts w:ascii="宋体" w:hAnsi="宋体" w:hint="eastAsia"/>
          <w:kern w:val="0"/>
          <w:sz w:val="24"/>
        </w:rPr>
        <w:t xml:space="preserve">帐　　</w:t>
      </w:r>
      <w:proofErr w:type="gramEnd"/>
      <w:r w:rsidRPr="00DC3935">
        <w:rPr>
          <w:rFonts w:ascii="宋体" w:hAnsi="宋体" w:hint="eastAsia"/>
          <w:kern w:val="0"/>
          <w:sz w:val="24"/>
        </w:rPr>
        <w:t>号：</w:t>
      </w:r>
      <w:r w:rsidRPr="00DC3935">
        <w:rPr>
          <w:rFonts w:ascii="宋体" w:hAnsi="宋体"/>
          <w:kern w:val="0"/>
          <w:sz w:val="24"/>
          <w:u w:val="single"/>
        </w:rPr>
        <w:tab/>
      </w:r>
      <w:r w:rsidRPr="00DC3935">
        <w:rPr>
          <w:rFonts w:ascii="宋体" w:hAnsi="宋体" w:hint="eastAsia"/>
          <w:kern w:val="0"/>
          <w:sz w:val="24"/>
          <w:u w:val="single"/>
        </w:rPr>
        <w:t xml:space="preserve">                </w:t>
      </w:r>
    </w:p>
    <w:p w14:paraId="4C75F0C6"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开户行行号：</w:t>
      </w:r>
      <w:r w:rsidRPr="00DC3935">
        <w:rPr>
          <w:rFonts w:ascii="宋体" w:hAnsi="宋体" w:hint="eastAsia"/>
          <w:kern w:val="0"/>
          <w:sz w:val="24"/>
          <w:u w:val="single"/>
        </w:rPr>
        <w:t xml:space="preserve">                </w:t>
      </w:r>
    </w:p>
    <w:p w14:paraId="63A2ADE6" w14:textId="77777777" w:rsidR="003067BF" w:rsidRPr="00DC3935" w:rsidRDefault="003067BF" w:rsidP="003067BF">
      <w:pPr>
        <w:widowControl/>
        <w:spacing w:before="120" w:line="360" w:lineRule="auto"/>
        <w:jc w:val="left"/>
        <w:rPr>
          <w:rFonts w:ascii="宋体" w:hAnsi="宋体"/>
          <w:kern w:val="0"/>
          <w:sz w:val="24"/>
          <w:u w:val="single"/>
        </w:rPr>
      </w:pPr>
      <w:r w:rsidRPr="00DC3935">
        <w:rPr>
          <w:rFonts w:ascii="宋体" w:hAnsi="宋体" w:hint="eastAsia"/>
          <w:kern w:val="0"/>
          <w:sz w:val="24"/>
        </w:rPr>
        <w:t xml:space="preserve">                                     企业规模：</w:t>
      </w:r>
      <w:r w:rsidRPr="00DC3935">
        <w:rPr>
          <w:rFonts w:ascii="宋体" w:hAnsi="宋体" w:hint="eastAsia"/>
          <w:kern w:val="0"/>
          <w:sz w:val="24"/>
          <w:u w:val="single"/>
        </w:rPr>
        <w:t xml:space="preserve">                 </w:t>
      </w:r>
    </w:p>
    <w:p w14:paraId="72F645D1" w14:textId="77777777" w:rsidR="003067BF" w:rsidRPr="00DC3935" w:rsidRDefault="003067BF" w:rsidP="003067BF">
      <w:pPr>
        <w:widowControl/>
        <w:spacing w:before="120" w:line="360" w:lineRule="auto"/>
        <w:ind w:right="480"/>
        <w:jc w:val="center"/>
        <w:rPr>
          <w:rFonts w:ascii="宋体" w:hAnsi="宋体" w:cs="宋体"/>
          <w:kern w:val="0"/>
          <w:sz w:val="24"/>
        </w:rPr>
      </w:pPr>
      <w:r w:rsidRPr="00DC3935">
        <w:rPr>
          <w:rFonts w:ascii="宋体" w:hAnsi="宋体" w:cs="宋体" w:hint="eastAsia"/>
          <w:kern w:val="0"/>
          <w:sz w:val="24"/>
        </w:rPr>
        <w:t xml:space="preserve">                                </w:t>
      </w:r>
    </w:p>
    <w:p w14:paraId="6CE14707" w14:textId="77777777" w:rsidR="003067BF" w:rsidRPr="00DC3935" w:rsidRDefault="003067BF" w:rsidP="003067BF">
      <w:pPr>
        <w:widowControl/>
        <w:spacing w:before="120" w:line="360" w:lineRule="auto"/>
        <w:ind w:right="480"/>
        <w:jc w:val="center"/>
        <w:rPr>
          <w:rFonts w:ascii="宋体" w:hAnsi="宋体" w:cs="宋体"/>
          <w:kern w:val="0"/>
          <w:sz w:val="24"/>
        </w:rPr>
      </w:pPr>
    </w:p>
    <w:p w14:paraId="196ECB29" w14:textId="77777777" w:rsidR="003067BF" w:rsidRPr="00DC3935" w:rsidRDefault="003067BF" w:rsidP="003067BF">
      <w:pPr>
        <w:widowControl/>
        <w:spacing w:before="120" w:line="360" w:lineRule="auto"/>
        <w:ind w:right="480"/>
        <w:jc w:val="right"/>
        <w:rPr>
          <w:rFonts w:ascii="宋体" w:hAnsi="宋体" w:cs="宋体"/>
          <w:kern w:val="0"/>
          <w:sz w:val="24"/>
        </w:rPr>
      </w:pPr>
      <w:r w:rsidRPr="00DC3935">
        <w:rPr>
          <w:rFonts w:ascii="宋体" w:hAnsi="宋体" w:cs="宋体" w:hint="eastAsia"/>
          <w:kern w:val="0"/>
          <w:sz w:val="24"/>
        </w:rPr>
        <w:t xml:space="preserve"> 签约日期：    年    月 </w:t>
      </w:r>
      <w:r w:rsidRPr="00DC3935">
        <w:rPr>
          <w:rFonts w:ascii="宋体" w:hAnsi="宋体" w:cs="宋体"/>
          <w:kern w:val="0"/>
          <w:sz w:val="24"/>
        </w:rPr>
        <w:t xml:space="preserve"> </w:t>
      </w:r>
      <w:r w:rsidRPr="00DC3935">
        <w:rPr>
          <w:rFonts w:ascii="宋体" w:hAnsi="宋体" w:cs="宋体" w:hint="eastAsia"/>
          <w:kern w:val="0"/>
          <w:sz w:val="24"/>
        </w:rPr>
        <w:t xml:space="preserve">  日</w:t>
      </w:r>
    </w:p>
    <w:p w14:paraId="4A74A1DC" w14:textId="77777777" w:rsidR="003067BF" w:rsidRPr="00DC3935" w:rsidRDefault="003067BF" w:rsidP="003067BF">
      <w:pPr>
        <w:widowControl/>
        <w:spacing w:before="120" w:line="360" w:lineRule="auto"/>
        <w:ind w:right="480"/>
        <w:jc w:val="right"/>
        <w:rPr>
          <w:rFonts w:ascii="宋体" w:hAnsi="宋体" w:cs="宋体"/>
          <w:kern w:val="0"/>
          <w:sz w:val="24"/>
        </w:rPr>
      </w:pPr>
    </w:p>
    <w:p w14:paraId="77725713" w14:textId="77777777" w:rsidR="003067BF" w:rsidRPr="00DC3935" w:rsidRDefault="003067BF" w:rsidP="003067BF">
      <w:pPr>
        <w:widowControl/>
        <w:spacing w:before="120" w:line="360" w:lineRule="auto"/>
        <w:ind w:right="480"/>
        <w:jc w:val="right"/>
        <w:rPr>
          <w:rFonts w:ascii="宋体" w:hAnsi="宋体" w:cs="宋体"/>
          <w:kern w:val="0"/>
          <w:sz w:val="24"/>
        </w:rPr>
      </w:pPr>
    </w:p>
    <w:p w14:paraId="489C6F71" w14:textId="77777777" w:rsidR="003067BF" w:rsidRPr="00DC3935" w:rsidRDefault="003067BF" w:rsidP="003067BF">
      <w:pPr>
        <w:widowControl/>
        <w:spacing w:before="120" w:line="360" w:lineRule="auto"/>
        <w:ind w:right="480"/>
        <w:jc w:val="right"/>
        <w:rPr>
          <w:rFonts w:ascii="宋体" w:hAnsi="宋体" w:cs="宋体"/>
          <w:kern w:val="0"/>
          <w:sz w:val="24"/>
        </w:rPr>
      </w:pPr>
    </w:p>
    <w:p w14:paraId="346C1FC9" w14:textId="77777777" w:rsidR="003067BF" w:rsidRPr="00DC3935" w:rsidRDefault="003067BF" w:rsidP="003067BF">
      <w:pPr>
        <w:widowControl/>
        <w:spacing w:before="120" w:line="360" w:lineRule="auto"/>
        <w:ind w:right="480"/>
        <w:jc w:val="right"/>
        <w:rPr>
          <w:rFonts w:ascii="宋体" w:hAnsi="宋体" w:cs="宋体"/>
          <w:kern w:val="0"/>
          <w:sz w:val="24"/>
        </w:rPr>
      </w:pPr>
    </w:p>
    <w:p w14:paraId="330C44C7" w14:textId="77777777" w:rsidR="003067BF" w:rsidRPr="00DC3935" w:rsidRDefault="003067BF" w:rsidP="003067BF">
      <w:pPr>
        <w:widowControl/>
        <w:spacing w:before="120" w:line="360" w:lineRule="auto"/>
        <w:ind w:right="480"/>
        <w:jc w:val="right"/>
        <w:rPr>
          <w:rFonts w:ascii="宋体" w:hAnsi="宋体" w:cs="宋体"/>
          <w:kern w:val="0"/>
          <w:sz w:val="24"/>
        </w:rPr>
      </w:pPr>
    </w:p>
    <w:p w14:paraId="78837227" w14:textId="77777777" w:rsidR="003067BF" w:rsidRPr="00DC3935" w:rsidRDefault="003067BF" w:rsidP="003067BF">
      <w:pPr>
        <w:keepNext/>
        <w:keepLines/>
        <w:autoSpaceDE w:val="0"/>
        <w:autoSpaceDN w:val="0"/>
        <w:adjustRightInd w:val="0"/>
        <w:spacing w:before="240" w:after="120" w:line="300" w:lineRule="auto"/>
        <w:jc w:val="center"/>
        <w:outlineLvl w:val="0"/>
        <w:rPr>
          <w:rFonts w:ascii="宋体"/>
          <w:b/>
          <w:kern w:val="44"/>
          <w:sz w:val="32"/>
          <w:szCs w:val="20"/>
        </w:rPr>
      </w:pPr>
      <w:bookmarkStart w:id="871" w:name="_Toc148446316"/>
      <w:bookmarkStart w:id="872" w:name="_Toc236730481"/>
      <w:r w:rsidRPr="00DC3935">
        <w:rPr>
          <w:rFonts w:ascii="宋体" w:hint="eastAsia"/>
          <w:b/>
          <w:kern w:val="44"/>
          <w:sz w:val="32"/>
          <w:szCs w:val="20"/>
        </w:rPr>
        <w:t>合同一般条款</w:t>
      </w:r>
      <w:bookmarkEnd w:id="871"/>
      <w:bookmarkEnd w:id="872"/>
    </w:p>
    <w:p w14:paraId="65BF44EA" w14:textId="77777777" w:rsidR="003067BF" w:rsidRPr="00DC3935" w:rsidRDefault="003067BF" w:rsidP="003067BF">
      <w:pPr>
        <w:numPr>
          <w:ilvl w:val="0"/>
          <w:numId w:val="32"/>
        </w:numPr>
        <w:tabs>
          <w:tab w:val="left" w:pos="540"/>
        </w:tabs>
        <w:spacing w:beforeLines="50" w:before="120" w:line="360" w:lineRule="auto"/>
        <w:ind w:left="539" w:hanging="539"/>
        <w:rPr>
          <w:sz w:val="24"/>
        </w:rPr>
      </w:pPr>
      <w:bookmarkStart w:id="873" w:name="_Ref467379094"/>
      <w:bookmarkStart w:id="874" w:name="_Toc487900349"/>
      <w:bookmarkStart w:id="875" w:name="_Ref467379214"/>
      <w:bookmarkStart w:id="876" w:name="_Ref467378404"/>
      <w:bookmarkStart w:id="877" w:name="_Ref467378463"/>
      <w:bookmarkStart w:id="878" w:name="_Ref467379225"/>
      <w:bookmarkStart w:id="879" w:name="_Ref467379101"/>
      <w:bookmarkStart w:id="880" w:name="_Ref467379109"/>
      <w:bookmarkStart w:id="881" w:name="_Ref467378499"/>
      <w:bookmarkStart w:id="882" w:name="_Ref467379195"/>
      <w:bookmarkStart w:id="883" w:name="_Ref467379205"/>
      <w:r w:rsidRPr="00DC3935">
        <w:rPr>
          <w:rFonts w:hint="eastAsia"/>
          <w:sz w:val="24"/>
        </w:rPr>
        <w:t>定义</w:t>
      </w:r>
      <w:bookmarkEnd w:id="873"/>
      <w:bookmarkEnd w:id="874"/>
      <w:bookmarkEnd w:id="875"/>
      <w:bookmarkEnd w:id="876"/>
      <w:bookmarkEnd w:id="877"/>
      <w:bookmarkEnd w:id="878"/>
      <w:bookmarkEnd w:id="879"/>
      <w:bookmarkEnd w:id="880"/>
      <w:bookmarkEnd w:id="881"/>
      <w:bookmarkEnd w:id="882"/>
      <w:bookmarkEnd w:id="883"/>
    </w:p>
    <w:p w14:paraId="75C3C3DC" w14:textId="77777777" w:rsidR="003067BF" w:rsidRPr="00DC3935" w:rsidRDefault="003067BF" w:rsidP="003067BF">
      <w:pPr>
        <w:tabs>
          <w:tab w:val="left" w:pos="540"/>
        </w:tabs>
        <w:spacing w:line="360" w:lineRule="auto"/>
        <w:ind w:left="540"/>
        <w:rPr>
          <w:rFonts w:ascii="宋体"/>
          <w:sz w:val="24"/>
        </w:rPr>
      </w:pPr>
      <w:r w:rsidRPr="00DC3935">
        <w:rPr>
          <w:rFonts w:ascii="宋体" w:hint="eastAsia"/>
          <w:sz w:val="24"/>
        </w:rPr>
        <w:t>本合同中的下列术语应解释为：</w:t>
      </w:r>
    </w:p>
    <w:p w14:paraId="723DBC9D"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“合同”系指买卖双方签署的、合同格式中载明的买卖双方所达成的协议， 包括所有的附件、附录和构成合同的其它文件。</w:t>
      </w:r>
    </w:p>
    <w:p w14:paraId="4579D03E"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“合同价”系指根据合同约定，卖方在完全履行合同义务后买方应付给卖方的价格。</w:t>
      </w:r>
    </w:p>
    <w:p w14:paraId="6D36A214"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“货物”系指卖方根据合同约定须向买方提供的一切设备、机械、仪表、备件，包括工具、手册等其它相关资料。</w:t>
      </w:r>
    </w:p>
    <w:p w14:paraId="63F4C503"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“服务”系指根据合同约定卖方承担与供货有关的辅助服务，如运输、保险及安装、调试、提供技术援助、培训和其他类似的服务。</w:t>
      </w:r>
    </w:p>
    <w:p w14:paraId="4036E592"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bookmarkStart w:id="884" w:name="_Ref467378840"/>
      <w:r w:rsidRPr="00DC3935">
        <w:rPr>
          <w:rFonts w:ascii="宋体" w:hint="eastAsia"/>
          <w:sz w:val="24"/>
        </w:rPr>
        <w:t>“买方”系指与中标人签署供货合同的单位（</w:t>
      </w:r>
      <w:proofErr w:type="gramStart"/>
      <w:r w:rsidRPr="00DC3935">
        <w:rPr>
          <w:rFonts w:ascii="宋体" w:hint="eastAsia"/>
          <w:sz w:val="24"/>
        </w:rPr>
        <w:t>含最终</w:t>
      </w:r>
      <w:proofErr w:type="gramEnd"/>
      <w:r w:rsidRPr="00DC3935">
        <w:rPr>
          <w:rFonts w:ascii="宋体" w:hint="eastAsia"/>
          <w:sz w:val="24"/>
        </w:rPr>
        <w:t>用户）。</w:t>
      </w:r>
      <w:bookmarkEnd w:id="884"/>
    </w:p>
    <w:p w14:paraId="1511F7F2"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bookmarkStart w:id="885" w:name="_Ref467379400"/>
      <w:r w:rsidRPr="00DC3935">
        <w:rPr>
          <w:rFonts w:ascii="宋体" w:hint="eastAsia"/>
          <w:sz w:val="24"/>
        </w:rPr>
        <w:t>“卖方”系指根据合同约定提供货物及相关服务的中标人。</w:t>
      </w:r>
      <w:bookmarkEnd w:id="885"/>
    </w:p>
    <w:p w14:paraId="6D61B396"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bookmarkStart w:id="886" w:name="_Ref467379436"/>
      <w:r w:rsidRPr="00DC3935">
        <w:rPr>
          <w:rFonts w:ascii="宋体" w:hint="eastAsia"/>
          <w:sz w:val="24"/>
        </w:rPr>
        <w:t>“现场”系指合同约定货物将要运至和安装的地点。</w:t>
      </w:r>
      <w:bookmarkEnd w:id="886"/>
    </w:p>
    <w:p w14:paraId="583375EE"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“验收”系指合同双方依据强制性的国家技术质量规范和合同约定，确认合同项下的货物符合合同规定的活动。</w:t>
      </w:r>
    </w:p>
    <w:p w14:paraId="49400FA4"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87" w:name="_Toc487900350"/>
      <w:r w:rsidRPr="00DC3935">
        <w:rPr>
          <w:rFonts w:hint="eastAsia"/>
          <w:sz w:val="24"/>
        </w:rPr>
        <w:t>技术规范</w:t>
      </w:r>
      <w:bookmarkEnd w:id="887"/>
    </w:p>
    <w:p w14:paraId="39A4DACC"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14:paraId="046AA43F"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88" w:name="_Toc487900351"/>
      <w:r w:rsidRPr="00DC3935">
        <w:rPr>
          <w:rFonts w:hint="eastAsia"/>
          <w:sz w:val="24"/>
        </w:rPr>
        <w:t>知识产权</w:t>
      </w:r>
      <w:bookmarkEnd w:id="888"/>
    </w:p>
    <w:p w14:paraId="0A2BBA17"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4A8EB67B"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89" w:name="_Toc487900352"/>
      <w:r w:rsidRPr="00DC3935">
        <w:rPr>
          <w:rFonts w:hint="eastAsia"/>
          <w:sz w:val="24"/>
        </w:rPr>
        <w:t>包装要求</w:t>
      </w:r>
      <w:bookmarkEnd w:id="889"/>
    </w:p>
    <w:p w14:paraId="5FFB7A61"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D92B214"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每件包装箱内应附一份详细装箱单和质量合格证。</w:t>
      </w:r>
    </w:p>
    <w:p w14:paraId="0FC6971D"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90" w:name="_Toc487900353"/>
      <w:r w:rsidRPr="00DC3935">
        <w:rPr>
          <w:rFonts w:hint="eastAsia"/>
          <w:sz w:val="24"/>
        </w:rPr>
        <w:t>装运标志</w:t>
      </w:r>
      <w:bookmarkEnd w:id="890"/>
    </w:p>
    <w:p w14:paraId="509FF1F3"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卖方应在每一包装箱的</w:t>
      </w:r>
      <w:proofErr w:type="gramStart"/>
      <w:r w:rsidRPr="00DC3935">
        <w:rPr>
          <w:rFonts w:ascii="宋体" w:hint="eastAsia"/>
          <w:sz w:val="24"/>
        </w:rPr>
        <w:t>四侧用不</w:t>
      </w:r>
      <w:proofErr w:type="gramEnd"/>
      <w:r w:rsidRPr="00DC3935">
        <w:rPr>
          <w:rFonts w:ascii="宋体" w:hint="eastAsia"/>
          <w:sz w:val="24"/>
        </w:rPr>
        <w:t>褪色的油漆以醒目的中文字样做出下列标记：</w:t>
      </w:r>
    </w:p>
    <w:p w14:paraId="2311DCE2" w14:textId="77777777" w:rsidR="003067BF" w:rsidRPr="00DC3935" w:rsidRDefault="003067BF" w:rsidP="003067BF">
      <w:pPr>
        <w:spacing w:line="360" w:lineRule="auto"/>
        <w:ind w:left="1276"/>
        <w:rPr>
          <w:rFonts w:ascii="宋体"/>
          <w:sz w:val="24"/>
        </w:rPr>
      </w:pPr>
      <w:r w:rsidRPr="00DC3935">
        <w:rPr>
          <w:rFonts w:ascii="宋体" w:hint="eastAsia"/>
          <w:sz w:val="24"/>
        </w:rPr>
        <w:t>收货人：</w:t>
      </w:r>
      <w:r w:rsidRPr="00DC3935">
        <w:rPr>
          <w:rFonts w:ascii="宋体" w:hint="eastAsia"/>
          <w:sz w:val="24"/>
          <w:u w:val="single"/>
        </w:rPr>
        <w:t xml:space="preserve">                  /                 </w:t>
      </w:r>
    </w:p>
    <w:p w14:paraId="7F538943" w14:textId="77777777" w:rsidR="003067BF" w:rsidRPr="00DC3935" w:rsidRDefault="003067BF" w:rsidP="003067BF">
      <w:pPr>
        <w:spacing w:line="360" w:lineRule="auto"/>
        <w:ind w:left="1276"/>
        <w:rPr>
          <w:rFonts w:ascii="宋体"/>
          <w:sz w:val="24"/>
        </w:rPr>
      </w:pPr>
      <w:r w:rsidRPr="00DC3935">
        <w:rPr>
          <w:rFonts w:ascii="宋体" w:hint="eastAsia"/>
          <w:sz w:val="24"/>
        </w:rPr>
        <w:t>合同号：</w:t>
      </w:r>
      <w:r w:rsidRPr="00DC3935">
        <w:rPr>
          <w:rFonts w:ascii="宋体" w:hint="eastAsia"/>
          <w:sz w:val="24"/>
          <w:u w:val="single"/>
        </w:rPr>
        <w:t xml:space="preserve">                  /                 </w:t>
      </w:r>
    </w:p>
    <w:p w14:paraId="42C5D443" w14:textId="77777777" w:rsidR="003067BF" w:rsidRPr="00DC3935" w:rsidRDefault="003067BF" w:rsidP="003067BF">
      <w:pPr>
        <w:spacing w:line="360" w:lineRule="auto"/>
        <w:ind w:left="1276"/>
        <w:rPr>
          <w:rFonts w:ascii="宋体"/>
          <w:sz w:val="24"/>
        </w:rPr>
      </w:pPr>
      <w:r w:rsidRPr="00DC3935">
        <w:rPr>
          <w:rFonts w:ascii="宋体" w:hint="eastAsia"/>
          <w:sz w:val="24"/>
        </w:rPr>
        <w:t>装运标志：</w:t>
      </w:r>
      <w:r w:rsidRPr="00DC3935">
        <w:rPr>
          <w:rFonts w:ascii="宋体" w:hint="eastAsia"/>
          <w:sz w:val="24"/>
          <w:u w:val="single"/>
        </w:rPr>
        <w:t xml:space="preserve">                /                 </w:t>
      </w:r>
    </w:p>
    <w:p w14:paraId="3A6CF105" w14:textId="77777777" w:rsidR="003067BF" w:rsidRPr="00DC3935" w:rsidRDefault="003067BF" w:rsidP="003067BF">
      <w:pPr>
        <w:spacing w:line="360" w:lineRule="auto"/>
        <w:ind w:left="1276"/>
        <w:rPr>
          <w:rFonts w:ascii="宋体"/>
          <w:sz w:val="24"/>
        </w:rPr>
      </w:pPr>
      <w:r w:rsidRPr="00DC3935">
        <w:rPr>
          <w:rFonts w:ascii="宋体" w:hint="eastAsia"/>
          <w:sz w:val="24"/>
        </w:rPr>
        <w:t>收货人代号：</w:t>
      </w:r>
      <w:r w:rsidRPr="00DC3935">
        <w:rPr>
          <w:rFonts w:ascii="宋体" w:hint="eastAsia"/>
          <w:sz w:val="24"/>
          <w:u w:val="single"/>
        </w:rPr>
        <w:t xml:space="preserve">              /                 </w:t>
      </w:r>
    </w:p>
    <w:p w14:paraId="00672F20" w14:textId="77777777" w:rsidR="003067BF" w:rsidRPr="00DC3935" w:rsidRDefault="003067BF" w:rsidP="003067BF">
      <w:pPr>
        <w:spacing w:line="360" w:lineRule="auto"/>
        <w:ind w:left="1276"/>
        <w:rPr>
          <w:rFonts w:ascii="宋体"/>
          <w:sz w:val="24"/>
        </w:rPr>
      </w:pPr>
      <w:r w:rsidRPr="00DC3935">
        <w:rPr>
          <w:rFonts w:ascii="宋体" w:hint="eastAsia"/>
          <w:sz w:val="24"/>
        </w:rPr>
        <w:t>目的地：</w:t>
      </w:r>
      <w:r w:rsidRPr="00DC3935">
        <w:rPr>
          <w:rFonts w:ascii="宋体" w:hint="eastAsia"/>
          <w:sz w:val="24"/>
          <w:u w:val="single"/>
        </w:rPr>
        <w:t xml:space="preserve">                  /                 </w:t>
      </w:r>
    </w:p>
    <w:p w14:paraId="11879E18" w14:textId="77777777" w:rsidR="003067BF" w:rsidRPr="00DC3935" w:rsidRDefault="003067BF" w:rsidP="003067BF">
      <w:pPr>
        <w:spacing w:line="360" w:lineRule="auto"/>
        <w:ind w:left="1276"/>
        <w:rPr>
          <w:rFonts w:ascii="宋体"/>
          <w:sz w:val="24"/>
        </w:rPr>
      </w:pPr>
      <w:r w:rsidRPr="00DC3935">
        <w:rPr>
          <w:rFonts w:ascii="宋体" w:hint="eastAsia"/>
          <w:sz w:val="24"/>
        </w:rPr>
        <w:t>货物名称、品目号和箱号：</w:t>
      </w:r>
      <w:r w:rsidRPr="00DC3935">
        <w:rPr>
          <w:rFonts w:ascii="宋体" w:hint="eastAsia"/>
          <w:sz w:val="24"/>
          <w:u w:val="single"/>
        </w:rPr>
        <w:t xml:space="preserve">  /                 </w:t>
      </w:r>
    </w:p>
    <w:p w14:paraId="1AC8AC6E" w14:textId="77777777" w:rsidR="003067BF" w:rsidRPr="00DC3935" w:rsidRDefault="003067BF" w:rsidP="003067BF">
      <w:pPr>
        <w:spacing w:line="360" w:lineRule="auto"/>
        <w:ind w:left="1276"/>
        <w:rPr>
          <w:rFonts w:ascii="宋体"/>
          <w:sz w:val="24"/>
        </w:rPr>
      </w:pPr>
      <w:r w:rsidRPr="00DC3935">
        <w:rPr>
          <w:rFonts w:ascii="宋体" w:hint="eastAsia"/>
          <w:sz w:val="24"/>
        </w:rPr>
        <w:t>毛重／净重：</w:t>
      </w:r>
      <w:r w:rsidRPr="00DC3935">
        <w:rPr>
          <w:rFonts w:ascii="宋体" w:hint="eastAsia"/>
          <w:sz w:val="24"/>
          <w:u w:val="single"/>
        </w:rPr>
        <w:t xml:space="preserve">              /                 </w:t>
      </w:r>
    </w:p>
    <w:p w14:paraId="1F8BB22A" w14:textId="77777777" w:rsidR="003067BF" w:rsidRPr="00DC3935" w:rsidRDefault="003067BF" w:rsidP="003067BF">
      <w:pPr>
        <w:spacing w:line="360" w:lineRule="auto"/>
        <w:ind w:left="1276"/>
        <w:rPr>
          <w:rFonts w:ascii="宋体"/>
          <w:sz w:val="24"/>
        </w:rPr>
      </w:pPr>
      <w:r w:rsidRPr="00DC3935">
        <w:rPr>
          <w:rFonts w:ascii="宋体" w:hint="eastAsia"/>
          <w:sz w:val="24"/>
        </w:rPr>
        <w:t>尺寸(长×宽×高以厘米计)：</w:t>
      </w:r>
      <w:r w:rsidRPr="00DC3935">
        <w:rPr>
          <w:rFonts w:ascii="宋体" w:hint="eastAsia"/>
          <w:sz w:val="24"/>
          <w:u w:val="single"/>
        </w:rPr>
        <w:t xml:space="preserve"> /                </w:t>
      </w:r>
    </w:p>
    <w:p w14:paraId="4D3EB5C5"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r w:rsidRPr="00DC3935">
        <w:rPr>
          <w:rFonts w:ascii="宋体" w:hint="eastAsia"/>
          <w:sz w:val="24"/>
        </w:rPr>
        <w:t>如果货物单件重量在2吨或2吨以上，卖方应在每件包装箱的两侧用中文和适当的运输标记，标明“重心”和“吊装点”，以便装卸和搬运。根据货物的特点和运输的不同要求， 卖方应在包装箱上清楚地标有“小心轻放”、“防潮”、 “勿倒置”等字样和其他适当的标志。</w:t>
      </w:r>
    </w:p>
    <w:p w14:paraId="79D02F76"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91" w:name="_Ref467379542"/>
      <w:bookmarkStart w:id="892" w:name="_Toc487900354"/>
      <w:bookmarkStart w:id="893" w:name="_Ref467378591"/>
      <w:bookmarkStart w:id="894" w:name="_Ref467378541"/>
      <w:bookmarkStart w:id="895" w:name="_Ref467379527"/>
      <w:bookmarkStart w:id="896" w:name="_Ref467379536"/>
      <w:r w:rsidRPr="00DC3935">
        <w:rPr>
          <w:rFonts w:hint="eastAsia"/>
          <w:sz w:val="24"/>
        </w:rPr>
        <w:t>交货方式</w:t>
      </w:r>
      <w:bookmarkEnd w:id="891"/>
      <w:bookmarkEnd w:id="892"/>
      <w:bookmarkEnd w:id="893"/>
      <w:bookmarkEnd w:id="894"/>
      <w:bookmarkEnd w:id="895"/>
      <w:bookmarkEnd w:id="896"/>
    </w:p>
    <w:p w14:paraId="42B9CD75" w14:textId="77777777" w:rsidR="003067BF" w:rsidRPr="00DC3935" w:rsidRDefault="003067BF" w:rsidP="003067BF">
      <w:pPr>
        <w:numPr>
          <w:ilvl w:val="1"/>
          <w:numId w:val="32"/>
        </w:numPr>
        <w:tabs>
          <w:tab w:val="clear" w:pos="362"/>
          <w:tab w:val="left" w:pos="540"/>
          <w:tab w:val="left" w:pos="6881"/>
        </w:tabs>
        <w:spacing w:line="360" w:lineRule="auto"/>
        <w:ind w:left="540" w:hanging="538"/>
        <w:rPr>
          <w:rFonts w:ascii="宋体"/>
          <w:sz w:val="24"/>
        </w:rPr>
      </w:pPr>
      <w:bookmarkStart w:id="897" w:name="_Ref467379657"/>
      <w:r w:rsidRPr="00DC3935">
        <w:rPr>
          <w:rFonts w:ascii="宋体" w:hint="eastAsia"/>
          <w:sz w:val="24"/>
        </w:rPr>
        <w:t>交货方式一般为下列其中一种，具体在合同特殊条款中规定。</w:t>
      </w:r>
      <w:bookmarkEnd w:id="897"/>
    </w:p>
    <w:p w14:paraId="6D0BEAA0" w14:textId="77777777" w:rsidR="003067BF" w:rsidRPr="00DC3935" w:rsidRDefault="003067BF" w:rsidP="003067BF">
      <w:pPr>
        <w:numPr>
          <w:ilvl w:val="2"/>
          <w:numId w:val="33"/>
        </w:numPr>
        <w:tabs>
          <w:tab w:val="left" w:pos="540"/>
        </w:tabs>
        <w:spacing w:line="360" w:lineRule="auto"/>
        <w:ind w:left="540" w:hanging="540"/>
        <w:rPr>
          <w:rFonts w:ascii="宋体"/>
          <w:sz w:val="24"/>
        </w:rPr>
      </w:pPr>
      <w:r w:rsidRPr="00DC3935">
        <w:rPr>
          <w:rFonts w:ascii="宋体" w:hint="eastAsia"/>
          <w:sz w:val="24"/>
        </w:rPr>
        <w:t>现场交货：卖方负责办理运输和保险，将货物运抵现场。有关运输和保险的一切费用由卖方承担。所有货物运抵现场的日期为交货日期。</w:t>
      </w:r>
    </w:p>
    <w:p w14:paraId="7D34F641" w14:textId="77777777" w:rsidR="003067BF" w:rsidRPr="00DC3935" w:rsidRDefault="003067BF" w:rsidP="003067BF">
      <w:pPr>
        <w:numPr>
          <w:ilvl w:val="2"/>
          <w:numId w:val="33"/>
        </w:numPr>
        <w:tabs>
          <w:tab w:val="left" w:pos="540"/>
        </w:tabs>
        <w:spacing w:line="360" w:lineRule="auto"/>
        <w:ind w:left="540" w:hanging="540"/>
        <w:rPr>
          <w:rFonts w:ascii="宋体"/>
          <w:sz w:val="24"/>
        </w:rPr>
      </w:pPr>
      <w:r w:rsidRPr="00DC3935">
        <w:rPr>
          <w:rFonts w:ascii="宋体" w:hint="eastAsia"/>
          <w:sz w:val="24"/>
        </w:rPr>
        <w:t>工厂交货：由卖方负责代办运输和保险事宜。运输费和保险费由买方承担。运输部门出具收据的日期为交货日期。</w:t>
      </w:r>
    </w:p>
    <w:p w14:paraId="73D81EA9" w14:textId="77777777" w:rsidR="003067BF" w:rsidRPr="00DC3935" w:rsidRDefault="003067BF" w:rsidP="003067BF">
      <w:pPr>
        <w:numPr>
          <w:ilvl w:val="2"/>
          <w:numId w:val="33"/>
        </w:numPr>
        <w:tabs>
          <w:tab w:val="left" w:pos="540"/>
        </w:tabs>
        <w:spacing w:line="360" w:lineRule="auto"/>
        <w:ind w:left="540" w:hanging="540"/>
        <w:rPr>
          <w:rFonts w:ascii="宋体"/>
          <w:sz w:val="24"/>
        </w:rPr>
      </w:pPr>
      <w:r w:rsidRPr="00DC3935">
        <w:rPr>
          <w:rFonts w:ascii="宋体" w:hint="eastAsia"/>
          <w:sz w:val="24"/>
        </w:rPr>
        <w:t>买方自提货物：由买方在合同规定地点自行办理提货。提单日期为交货日期。</w:t>
      </w:r>
    </w:p>
    <w:p w14:paraId="451D2DC2"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卖方应在合同规定的交货期</w:t>
      </w:r>
      <w:r w:rsidRPr="00DC3935">
        <w:rPr>
          <w:rFonts w:ascii="宋体" w:hint="eastAsia"/>
          <w:sz w:val="24"/>
          <w:u w:val="single"/>
        </w:rPr>
        <w:t xml:space="preserve">  /  </w:t>
      </w:r>
      <w:r w:rsidRPr="00DC3935">
        <w:rPr>
          <w:rFonts w:ascii="宋体" w:hint="eastAsia"/>
          <w:sz w:val="24"/>
        </w:rPr>
        <w:t>日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14:paraId="0B7148C4"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在现场交货和工厂交货条件下，卖方装运的货物不应超过合同规定的数量或重量。否则，卖方应对超运部分引起的一切后果负责。</w:t>
      </w:r>
    </w:p>
    <w:p w14:paraId="14014027"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98" w:name="_Toc487900355"/>
      <w:r w:rsidRPr="00DC3935">
        <w:rPr>
          <w:rFonts w:hint="eastAsia"/>
          <w:sz w:val="24"/>
        </w:rPr>
        <w:t>装运通知</w:t>
      </w:r>
      <w:bookmarkEnd w:id="898"/>
    </w:p>
    <w:p w14:paraId="0F06CD72"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在现场交货和工厂交货条件下的货物，卖方通知买方货物已备妥</w:t>
      </w:r>
      <w:proofErr w:type="gramStart"/>
      <w:r w:rsidRPr="00DC3935">
        <w:rPr>
          <w:rFonts w:ascii="宋体" w:hint="eastAsia"/>
          <w:sz w:val="24"/>
        </w:rPr>
        <w:t>待运输</w:t>
      </w:r>
      <w:proofErr w:type="gramEnd"/>
      <w:r w:rsidRPr="00DC3935">
        <w:rPr>
          <w:rFonts w:ascii="宋体" w:hint="eastAsia"/>
          <w:sz w:val="24"/>
        </w:rPr>
        <w:t>后24小时之内，应将合同号、货名、数量、毛重、总体积(立方米)、发票金额、运输工具名称及装运日期，以电报或传真通知买方。</w:t>
      </w:r>
    </w:p>
    <w:p w14:paraId="13044783"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如因卖方延误将上述内容用电报或传真通知买方，由此引起的一切后果损失应由卖方负责。</w:t>
      </w:r>
    </w:p>
    <w:p w14:paraId="26382FCD"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899" w:name="_Ref467379807"/>
      <w:bookmarkStart w:id="900" w:name="_Ref467379793"/>
      <w:bookmarkStart w:id="901" w:name="_Toc487900357"/>
      <w:r w:rsidRPr="00DC3935">
        <w:rPr>
          <w:rFonts w:hint="eastAsia"/>
          <w:sz w:val="24"/>
        </w:rPr>
        <w:t>付款条件</w:t>
      </w:r>
      <w:bookmarkEnd w:id="899"/>
      <w:bookmarkEnd w:id="900"/>
      <w:bookmarkEnd w:id="901"/>
    </w:p>
    <w:p w14:paraId="548EA2B0" w14:textId="77777777" w:rsidR="003067BF" w:rsidRPr="00DC3935" w:rsidRDefault="003067BF" w:rsidP="003067BF">
      <w:pPr>
        <w:spacing w:line="360" w:lineRule="auto"/>
        <w:ind w:firstLineChars="225" w:firstLine="540"/>
        <w:rPr>
          <w:rFonts w:ascii="宋体"/>
          <w:sz w:val="24"/>
        </w:rPr>
      </w:pPr>
      <w:r w:rsidRPr="00DC3935">
        <w:rPr>
          <w:rFonts w:ascii="宋体" w:hint="eastAsia"/>
          <w:sz w:val="24"/>
        </w:rPr>
        <w:t>付款条件见第五章“合同特殊条款”。</w:t>
      </w:r>
    </w:p>
    <w:p w14:paraId="7F042442"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02" w:name="_Ref467379863"/>
      <w:bookmarkStart w:id="903" w:name="_Ref467379852"/>
      <w:bookmarkStart w:id="904" w:name="_Toc487900358"/>
      <w:bookmarkStart w:id="905" w:name="_Ref467379923"/>
      <w:r w:rsidRPr="00DC3935">
        <w:rPr>
          <w:rFonts w:hint="eastAsia"/>
          <w:sz w:val="24"/>
        </w:rPr>
        <w:t>技术资料</w:t>
      </w:r>
      <w:bookmarkEnd w:id="902"/>
      <w:bookmarkEnd w:id="903"/>
      <w:bookmarkEnd w:id="904"/>
      <w:bookmarkEnd w:id="905"/>
    </w:p>
    <w:p w14:paraId="5CEFEE83"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合同项下技术资料(除合同特殊条款规定外)将以下列方式交付：</w:t>
      </w:r>
    </w:p>
    <w:p w14:paraId="7B9DFF10" w14:textId="77777777" w:rsidR="003067BF" w:rsidRPr="00DC3935" w:rsidRDefault="003067BF" w:rsidP="003067BF">
      <w:pPr>
        <w:spacing w:line="360" w:lineRule="auto"/>
        <w:ind w:left="540"/>
        <w:rPr>
          <w:rFonts w:ascii="宋体"/>
          <w:sz w:val="24"/>
        </w:rPr>
      </w:pPr>
      <w:r w:rsidRPr="00DC3935">
        <w:rPr>
          <w:rFonts w:ascii="宋体" w:hint="eastAsia"/>
          <w:sz w:val="24"/>
        </w:rPr>
        <w:t>合同生效后</w:t>
      </w:r>
      <w:r w:rsidRPr="00DC3935">
        <w:rPr>
          <w:rFonts w:ascii="宋体" w:hint="eastAsia"/>
          <w:sz w:val="24"/>
          <w:u w:val="single"/>
        </w:rPr>
        <w:t xml:space="preserve"> /  </w:t>
      </w:r>
      <w:r w:rsidRPr="00DC3935">
        <w:rPr>
          <w:rFonts w:ascii="宋体" w:hint="eastAsia"/>
          <w:sz w:val="24"/>
        </w:rPr>
        <w:t>日之内，卖方应将每台设备和仪器的中文技术资料一套，如目录索引、图纸、操作手册、使用指南、维修指南和／或服务手册和示意图寄给买方。</w:t>
      </w:r>
    </w:p>
    <w:p w14:paraId="774F0318"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另外一套完整的上述资料应包装好随同每批货物一起发运。</w:t>
      </w:r>
    </w:p>
    <w:p w14:paraId="2D369A58"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如果买方确认卖方提供的技术资料不完整或在运输过程中丢失，卖方将在收到买方通知后</w:t>
      </w:r>
      <w:r w:rsidRPr="00DC3935">
        <w:rPr>
          <w:rFonts w:ascii="宋体" w:hint="eastAsia"/>
          <w:sz w:val="24"/>
          <w:u w:val="single"/>
        </w:rPr>
        <w:t xml:space="preserve"> /  </w:t>
      </w:r>
      <w:r w:rsidRPr="00DC3935">
        <w:rPr>
          <w:rFonts w:ascii="宋体" w:hint="eastAsia"/>
          <w:sz w:val="24"/>
        </w:rPr>
        <w:t>日内将这些资料免费寄给买方。</w:t>
      </w:r>
    </w:p>
    <w:p w14:paraId="22CBE7BB"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06" w:name="_Ref467377798"/>
      <w:bookmarkStart w:id="907" w:name="_Ref467377962"/>
      <w:bookmarkStart w:id="908" w:name="_Ref467379946"/>
      <w:bookmarkStart w:id="909" w:name="_Toc487900359"/>
      <w:bookmarkStart w:id="910" w:name="_Ref467379937"/>
      <w:r w:rsidRPr="00DC3935">
        <w:rPr>
          <w:rFonts w:hint="eastAsia"/>
          <w:sz w:val="24"/>
        </w:rPr>
        <w:t>质量保证</w:t>
      </w:r>
      <w:bookmarkEnd w:id="906"/>
      <w:bookmarkEnd w:id="907"/>
      <w:bookmarkEnd w:id="908"/>
      <w:bookmarkEnd w:id="909"/>
      <w:bookmarkEnd w:id="910"/>
    </w:p>
    <w:p w14:paraId="0385A889"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卖方须保证货物是全新、未使用过的，并完全符合强制性的国家技术质量规范和合同规定的质量、规格、性能和技术规范等的要求。</w:t>
      </w:r>
    </w:p>
    <w:p w14:paraId="399F3AB4"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2C9BE84E"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DC3935">
        <w:rPr>
          <w:rFonts w:ascii="宋体" w:hint="eastAsia"/>
          <w:sz w:val="24"/>
          <w:u w:val="single"/>
        </w:rPr>
        <w:t xml:space="preserve">  /  </w:t>
      </w:r>
      <w:r w:rsidRPr="00DC3935">
        <w:rPr>
          <w:rFonts w:ascii="宋体" w:hint="eastAsia"/>
          <w:sz w:val="24"/>
        </w:rPr>
        <w:t>日内应免费维修或更换有缺陷的货物或部件。</w:t>
      </w:r>
    </w:p>
    <w:p w14:paraId="742BB4CD"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如果卖方在收到通知后</w:t>
      </w:r>
      <w:r w:rsidRPr="00DC3935">
        <w:rPr>
          <w:rFonts w:ascii="宋体" w:hint="eastAsia"/>
          <w:sz w:val="24"/>
          <w:u w:val="single"/>
        </w:rPr>
        <w:t xml:space="preserve">  / </w:t>
      </w:r>
      <w:r w:rsidRPr="00DC3935">
        <w:rPr>
          <w:rFonts w:ascii="宋体" w:hint="eastAsia"/>
          <w:sz w:val="24"/>
        </w:rPr>
        <w:t>日内没有弥补缺陷，买方可采取必要的补救措施，但由此引发的风险和费用将由卖方承担。</w:t>
      </w:r>
    </w:p>
    <w:p w14:paraId="4BC40CB7"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除“合同特殊条款”规定外，合同项下货物的质量保证期为自货物通过最终验收起</w:t>
      </w:r>
      <w:r w:rsidRPr="00DC3935">
        <w:rPr>
          <w:rFonts w:ascii="宋体" w:hint="eastAsia"/>
          <w:sz w:val="24"/>
          <w:u w:val="single"/>
        </w:rPr>
        <w:t xml:space="preserve">  / </w:t>
      </w:r>
      <w:proofErr w:type="gramStart"/>
      <w:r w:rsidRPr="00DC3935">
        <w:rPr>
          <w:rFonts w:ascii="宋体" w:hint="eastAsia"/>
          <w:sz w:val="24"/>
        </w:rPr>
        <w:t>个</w:t>
      </w:r>
      <w:proofErr w:type="gramEnd"/>
      <w:r w:rsidRPr="00DC3935">
        <w:rPr>
          <w:rFonts w:ascii="宋体" w:hint="eastAsia"/>
          <w:sz w:val="24"/>
        </w:rPr>
        <w:t>月。</w:t>
      </w:r>
    </w:p>
    <w:p w14:paraId="3B28A611"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1" w:name="_Ref467378018"/>
      <w:bookmarkStart w:id="912" w:name="_Toc487900360"/>
      <w:r w:rsidRPr="00DC3935">
        <w:rPr>
          <w:rFonts w:hint="eastAsia"/>
          <w:sz w:val="24"/>
        </w:rPr>
        <w:t>检验</w:t>
      </w:r>
      <w:bookmarkEnd w:id="911"/>
      <w:bookmarkEnd w:id="912"/>
      <w:r w:rsidRPr="00DC3935">
        <w:rPr>
          <w:rFonts w:hint="eastAsia"/>
          <w:sz w:val="24"/>
        </w:rPr>
        <w:t>和验收</w:t>
      </w:r>
    </w:p>
    <w:p w14:paraId="2177AEFF"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14:paraId="078137CB"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货物运抵现场后，买方应在</w:t>
      </w:r>
      <w:r w:rsidRPr="00DC3935">
        <w:rPr>
          <w:rFonts w:ascii="宋体" w:hint="eastAsia"/>
          <w:sz w:val="24"/>
          <w:u w:val="single"/>
        </w:rPr>
        <w:t xml:space="preserve"> /   </w:t>
      </w:r>
      <w:r w:rsidRPr="00DC3935">
        <w:rPr>
          <w:rFonts w:ascii="宋体" w:hint="eastAsia"/>
          <w:sz w:val="24"/>
        </w:rPr>
        <w:t>日内组织验收，并制作验收备忘录，签署验收意见 。</w:t>
      </w:r>
    </w:p>
    <w:p w14:paraId="03462158"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买方有在货物制造过程中派员监造的权利, 卖方有义务为买方监造人员行使该权利提供方便。</w:t>
      </w:r>
    </w:p>
    <w:p w14:paraId="3479E218"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制造厂对所供货物进行机械运转试验和性能试验时，中标人必须提前通知买方。</w:t>
      </w:r>
    </w:p>
    <w:p w14:paraId="42E3843E"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3" w:name="_Toc487900361"/>
      <w:r w:rsidRPr="00DC3935">
        <w:rPr>
          <w:rFonts w:hint="eastAsia"/>
          <w:sz w:val="24"/>
        </w:rPr>
        <w:t>索赔</w:t>
      </w:r>
      <w:bookmarkEnd w:id="913"/>
    </w:p>
    <w:p w14:paraId="2D5520FB"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35DF0A96"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bookmarkStart w:id="914" w:name="_Ref467378076"/>
      <w:r w:rsidRPr="00DC3935">
        <w:rPr>
          <w:rFonts w:ascii="宋体" w:hint="eastAsia"/>
          <w:sz w:val="24"/>
        </w:rPr>
        <w:t>在根据合同第10条和第11条规定的检验期和质量保证期内，如果卖方对买方提出的索赔负有责任，卖方应按照买方同意的下列一种或多种方式解决索赔事宜：</w:t>
      </w:r>
      <w:bookmarkEnd w:id="914"/>
    </w:p>
    <w:p w14:paraId="48A5E852" w14:textId="77777777" w:rsidR="003067BF" w:rsidRPr="00DC3935" w:rsidRDefault="003067BF" w:rsidP="003067BF">
      <w:pPr>
        <w:numPr>
          <w:ilvl w:val="2"/>
          <w:numId w:val="34"/>
        </w:numPr>
        <w:tabs>
          <w:tab w:val="left" w:pos="720"/>
        </w:tabs>
        <w:spacing w:line="360" w:lineRule="auto"/>
        <w:ind w:left="720"/>
        <w:rPr>
          <w:rFonts w:ascii="宋体"/>
          <w:sz w:val="24"/>
        </w:rPr>
      </w:pPr>
      <w:r w:rsidRPr="00DC3935">
        <w:rPr>
          <w:rFonts w:ascii="宋体" w:hint="eastAsia"/>
          <w:sz w:val="24"/>
        </w:rPr>
        <w:t>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1FCE64BD" w14:textId="77777777" w:rsidR="003067BF" w:rsidRPr="00DC3935" w:rsidRDefault="003067BF" w:rsidP="003067BF">
      <w:pPr>
        <w:numPr>
          <w:ilvl w:val="2"/>
          <w:numId w:val="34"/>
        </w:numPr>
        <w:tabs>
          <w:tab w:val="left" w:pos="720"/>
        </w:tabs>
        <w:spacing w:line="360" w:lineRule="auto"/>
        <w:ind w:left="720"/>
        <w:rPr>
          <w:rFonts w:ascii="宋体"/>
          <w:sz w:val="24"/>
        </w:rPr>
      </w:pPr>
      <w:r w:rsidRPr="00DC3935">
        <w:rPr>
          <w:rFonts w:ascii="宋体" w:hint="eastAsia"/>
          <w:sz w:val="24"/>
        </w:rPr>
        <w:t>根据货物低劣程度、损坏程度以及买方所遭受损失的数额，经买卖双方商定降低货物的价格，或由有权的部门评估，以降低后的价格或评估价格为准。</w:t>
      </w:r>
    </w:p>
    <w:p w14:paraId="4BFB5D0F" w14:textId="77777777" w:rsidR="003067BF" w:rsidRPr="00DC3935" w:rsidRDefault="003067BF" w:rsidP="003067BF">
      <w:pPr>
        <w:numPr>
          <w:ilvl w:val="2"/>
          <w:numId w:val="34"/>
        </w:numPr>
        <w:tabs>
          <w:tab w:val="left" w:pos="720"/>
        </w:tabs>
        <w:spacing w:line="360" w:lineRule="auto"/>
        <w:ind w:left="720"/>
        <w:rPr>
          <w:rFonts w:ascii="宋体"/>
          <w:sz w:val="24"/>
        </w:rPr>
      </w:pPr>
      <w:r w:rsidRPr="00DC3935">
        <w:rPr>
          <w:rFonts w:ascii="宋体" w:hint="eastAsia"/>
          <w:sz w:val="24"/>
        </w:rPr>
        <w:t>用符合规格、质量和性能要求的新零件、部件或货物来更换有缺陷的部分或／和修补缺陷部分，卖方应承</w:t>
      </w:r>
      <w:proofErr w:type="gramStart"/>
      <w:r w:rsidRPr="00DC3935">
        <w:rPr>
          <w:rFonts w:ascii="宋体" w:hint="eastAsia"/>
          <w:sz w:val="24"/>
        </w:rPr>
        <w:t>担一切</w:t>
      </w:r>
      <w:proofErr w:type="gramEnd"/>
      <w:r w:rsidRPr="00DC3935">
        <w:rPr>
          <w:rFonts w:ascii="宋体" w:hint="eastAsia"/>
          <w:sz w:val="24"/>
        </w:rPr>
        <w:t>费用和风险并负担买方所发生的一切直接费用。同时，卖方应按合同第10条规定，相应延长修补或更换件的质量保证期。</w:t>
      </w:r>
    </w:p>
    <w:p w14:paraId="052DDD59"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如果在买方发出索赔通知后</w:t>
      </w:r>
      <w:r w:rsidRPr="00DC3935">
        <w:rPr>
          <w:rFonts w:ascii="宋体" w:hint="eastAsia"/>
          <w:sz w:val="24"/>
          <w:u w:val="single"/>
        </w:rPr>
        <w:t xml:space="preserve">  /  </w:t>
      </w:r>
      <w:r w:rsidRPr="00DC3935">
        <w:rPr>
          <w:rFonts w:ascii="宋体" w:hint="eastAsia"/>
          <w:sz w:val="24"/>
        </w:rPr>
        <w:t>日内，卖方未作答复，上述索赔应视为已被卖方接受。如卖方未能在买方提出索赔通知后</w:t>
      </w:r>
      <w:r w:rsidRPr="00DC3935">
        <w:rPr>
          <w:rFonts w:ascii="宋体" w:hint="eastAsia"/>
          <w:sz w:val="24"/>
          <w:u w:val="single"/>
        </w:rPr>
        <w:t xml:space="preserve">  /  </w:t>
      </w:r>
      <w:r w:rsidRPr="00DC3935">
        <w:rPr>
          <w:rFonts w:ascii="宋体" w:hint="eastAsia"/>
          <w:sz w:val="24"/>
        </w:rPr>
        <w:t>日内或买方同意的更长时间内，按照本合同第12.2条规定的任何一种方法解决索赔事宜，买方将从合同款或从卖方开具的履约保证金保函中扣回索赔金额。如果这些金额不足以补偿索赔金额，买方有权向卖方提出不足部分的补偿。</w:t>
      </w:r>
    </w:p>
    <w:p w14:paraId="4B914B17"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5" w:name="_Toc487900362"/>
      <w:r w:rsidRPr="00DC3935">
        <w:rPr>
          <w:rFonts w:hint="eastAsia"/>
          <w:sz w:val="24"/>
        </w:rPr>
        <w:t>延迟交货</w:t>
      </w:r>
      <w:bookmarkEnd w:id="915"/>
    </w:p>
    <w:p w14:paraId="1FFA8E32"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卖方应按照“货物需求一览表及技术规格”中买方规定的时间表交货和提供服务。</w:t>
      </w:r>
    </w:p>
    <w:p w14:paraId="6A2DC9A9"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如果卖方无正当理由迟延交货，买方有权提出违约损失赔偿或解除合同。</w:t>
      </w:r>
    </w:p>
    <w:p w14:paraId="799E4CC1"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在履行合同过程中，如果卖方遇到不能按时交货和提供服务的情况，应及时以书面形式将不能按时交货的理由、预期延误时间通知买方。买方收到卖方通知后，认为其理由正当的，可酌情延长交货时间。</w:t>
      </w:r>
    </w:p>
    <w:p w14:paraId="48F38BB0"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6" w:name="_Toc487900363"/>
      <w:r w:rsidRPr="00DC3935">
        <w:rPr>
          <w:rFonts w:hint="eastAsia"/>
          <w:sz w:val="24"/>
        </w:rPr>
        <w:t>违约赔偿</w:t>
      </w:r>
      <w:bookmarkEnd w:id="916"/>
    </w:p>
    <w:p w14:paraId="4242B747"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除合同第15条规定外，如果卖方没有按照合同规定的时间交货和提供服务，买方可要求卖方支付违约金。违约金按</w:t>
      </w:r>
      <w:proofErr w:type="gramStart"/>
      <w:r w:rsidRPr="00DC3935">
        <w:rPr>
          <w:rFonts w:ascii="宋体" w:hint="eastAsia"/>
          <w:sz w:val="24"/>
        </w:rPr>
        <w:t>每周迟交货</w:t>
      </w:r>
      <w:proofErr w:type="gramEnd"/>
      <w:r w:rsidRPr="00DC3935">
        <w:rPr>
          <w:rFonts w:ascii="宋体" w:hint="eastAsia"/>
          <w:sz w:val="24"/>
        </w:rPr>
        <w:t>物或未提供服务交货价的0.5%计收。但违约金的最高限额为迟交货物或没有提供服务的合同价的5%。一周按7天计算，不足7天按一周计算。如果达到最高限额，买方有权解除合同。</w:t>
      </w:r>
    </w:p>
    <w:p w14:paraId="147DFE8E"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7" w:name="_Ref467378121"/>
      <w:bookmarkStart w:id="918" w:name="_Toc487900364"/>
      <w:r w:rsidRPr="00DC3935">
        <w:rPr>
          <w:rFonts w:hint="eastAsia"/>
          <w:sz w:val="24"/>
        </w:rPr>
        <w:t>不可抗力</w:t>
      </w:r>
      <w:bookmarkEnd w:id="917"/>
      <w:bookmarkEnd w:id="918"/>
    </w:p>
    <w:p w14:paraId="409B464F"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如果双方中任何一方遭遇法律规定的不可抗力，致使合同履行受阻时，履行合同的期限应予延长，延长的期限应相当于不可抗力所影响的时间。</w:t>
      </w:r>
    </w:p>
    <w:p w14:paraId="1FE50B6F"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受事故影响的一方应在不可抗力的事故发生后尽快书面形式通知另一方，并在事故发生后</w:t>
      </w:r>
      <w:r w:rsidRPr="00DC3935">
        <w:rPr>
          <w:rFonts w:ascii="宋体" w:hint="eastAsia"/>
          <w:sz w:val="24"/>
          <w:u w:val="single"/>
        </w:rPr>
        <w:t xml:space="preserve">  7   </w:t>
      </w:r>
      <w:r w:rsidRPr="00DC3935">
        <w:rPr>
          <w:rFonts w:ascii="宋体" w:hint="eastAsia"/>
          <w:sz w:val="24"/>
        </w:rPr>
        <w:t>日内，将有关部门出具的证明文件送达另一方。</w:t>
      </w:r>
    </w:p>
    <w:p w14:paraId="30F466C9"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不可抗力使合同的某些内容有变更必要的，双方应通过协商在</w:t>
      </w:r>
      <w:r w:rsidRPr="00DC3935">
        <w:rPr>
          <w:rFonts w:ascii="宋体" w:hint="eastAsia"/>
          <w:sz w:val="24"/>
          <w:u w:val="single"/>
        </w:rPr>
        <w:t xml:space="preserve">   7  </w:t>
      </w:r>
      <w:r w:rsidRPr="00DC3935">
        <w:rPr>
          <w:rFonts w:ascii="宋体" w:hint="eastAsia"/>
          <w:sz w:val="24"/>
        </w:rPr>
        <w:t>日内达成进一步履行合同的协议，因不可抗力致使合同不能履行的，合同终止。</w:t>
      </w:r>
    </w:p>
    <w:p w14:paraId="2B17EF1C"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19" w:name="_Toc487900365"/>
      <w:r w:rsidRPr="00DC3935">
        <w:rPr>
          <w:rFonts w:hint="eastAsia"/>
          <w:sz w:val="24"/>
        </w:rPr>
        <w:t>税费</w:t>
      </w:r>
      <w:bookmarkEnd w:id="919"/>
    </w:p>
    <w:p w14:paraId="503CC097"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与本合同有关的一切税费均适用中华人民共和国法律的相关规定。</w:t>
      </w:r>
    </w:p>
    <w:p w14:paraId="45B53C45" w14:textId="77777777" w:rsidR="003067BF" w:rsidRPr="00DC3935" w:rsidRDefault="003067BF" w:rsidP="003067BF">
      <w:pPr>
        <w:numPr>
          <w:ilvl w:val="0"/>
          <w:numId w:val="32"/>
        </w:numPr>
        <w:tabs>
          <w:tab w:val="left" w:pos="540"/>
        </w:tabs>
        <w:spacing w:beforeLines="100" w:before="240" w:line="360" w:lineRule="auto"/>
        <w:ind w:left="539" w:hanging="539"/>
        <w:rPr>
          <w:sz w:val="24"/>
        </w:rPr>
      </w:pPr>
      <w:r w:rsidRPr="00DC3935">
        <w:rPr>
          <w:rFonts w:hint="eastAsia"/>
          <w:sz w:val="24"/>
        </w:rPr>
        <w:t>合同争议的解决</w:t>
      </w:r>
    </w:p>
    <w:p w14:paraId="54D5ED9E"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因合同履行中发生的争议，合同当事人双方可通过协商解决。协商不成的，可提请北京市仲裁委员会仲裁或向人民法院提起诉讼。</w:t>
      </w:r>
    </w:p>
    <w:p w14:paraId="2E09BC56"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仲裁裁决应为最终裁决，当事人一方在规定时间内不履行仲裁机构裁决的，另一方可以申请人民法院强制执行。</w:t>
      </w:r>
    </w:p>
    <w:p w14:paraId="468B0556"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仲裁费用和诉讼费用除仲裁机构另有裁决外，应由败诉方负担。</w:t>
      </w:r>
    </w:p>
    <w:p w14:paraId="5E5882C4"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0" w:name="_Toc487900367"/>
      <w:r w:rsidRPr="00DC3935">
        <w:rPr>
          <w:rFonts w:hint="eastAsia"/>
          <w:sz w:val="24"/>
        </w:rPr>
        <w:t>违约解除合同</w:t>
      </w:r>
      <w:bookmarkEnd w:id="920"/>
    </w:p>
    <w:p w14:paraId="049D80D5"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bookmarkStart w:id="921" w:name="_Ref467378234"/>
      <w:r w:rsidRPr="00DC3935">
        <w:rPr>
          <w:rFonts w:ascii="宋体" w:hint="eastAsia"/>
          <w:sz w:val="24"/>
        </w:rPr>
        <w:t>在卖方违约的情况下，买方可向卖方发出书面通知，部分或全部终止合同。同时保留向卖方追诉的权利。</w:t>
      </w:r>
      <w:bookmarkEnd w:id="921"/>
    </w:p>
    <w:p w14:paraId="296426E0" w14:textId="77777777" w:rsidR="003067BF" w:rsidRPr="00DC3935" w:rsidRDefault="003067BF" w:rsidP="003067BF">
      <w:pPr>
        <w:numPr>
          <w:ilvl w:val="0"/>
          <w:numId w:val="35"/>
        </w:numPr>
        <w:tabs>
          <w:tab w:val="left" w:pos="720"/>
        </w:tabs>
        <w:spacing w:line="360" w:lineRule="auto"/>
        <w:ind w:left="720" w:hanging="720"/>
        <w:rPr>
          <w:rFonts w:ascii="宋体"/>
          <w:sz w:val="24"/>
        </w:rPr>
      </w:pPr>
      <w:r w:rsidRPr="00DC3935">
        <w:rPr>
          <w:rFonts w:ascii="宋体" w:hint="eastAsia"/>
          <w:sz w:val="24"/>
        </w:rPr>
        <w:t xml:space="preserve">卖方未能在合同规定的限期或买方同意延长的限期内，提供全部或部分货物,按合同第14.1的规定可以解除合同的； </w:t>
      </w:r>
    </w:p>
    <w:p w14:paraId="02341B66" w14:textId="77777777" w:rsidR="003067BF" w:rsidRPr="00DC3935" w:rsidRDefault="003067BF" w:rsidP="003067BF">
      <w:pPr>
        <w:numPr>
          <w:ilvl w:val="0"/>
          <w:numId w:val="35"/>
        </w:numPr>
        <w:tabs>
          <w:tab w:val="left" w:pos="720"/>
        </w:tabs>
        <w:spacing w:line="360" w:lineRule="auto"/>
        <w:ind w:left="720" w:hanging="720"/>
        <w:rPr>
          <w:rFonts w:ascii="宋体"/>
          <w:sz w:val="24"/>
        </w:rPr>
      </w:pPr>
      <w:r w:rsidRPr="00DC3935">
        <w:rPr>
          <w:rFonts w:ascii="宋体" w:hint="eastAsia"/>
          <w:sz w:val="24"/>
        </w:rPr>
        <w:t>卖方未能履行合同规定的其它主要义务的；</w:t>
      </w:r>
    </w:p>
    <w:p w14:paraId="240BB820" w14:textId="77777777" w:rsidR="003067BF" w:rsidRPr="00DC3935" w:rsidRDefault="003067BF" w:rsidP="003067BF">
      <w:pPr>
        <w:numPr>
          <w:ilvl w:val="0"/>
          <w:numId w:val="35"/>
        </w:numPr>
        <w:tabs>
          <w:tab w:val="left" w:pos="720"/>
        </w:tabs>
        <w:spacing w:line="360" w:lineRule="auto"/>
        <w:ind w:left="720" w:hanging="720"/>
        <w:rPr>
          <w:rFonts w:ascii="宋体"/>
          <w:sz w:val="24"/>
        </w:rPr>
      </w:pPr>
      <w:r w:rsidRPr="00DC3935">
        <w:rPr>
          <w:rFonts w:ascii="宋体" w:hint="eastAsia"/>
          <w:sz w:val="24"/>
        </w:rPr>
        <w:t>在本合同履行过程中有腐败和欺诈行为的。</w:t>
      </w:r>
    </w:p>
    <w:p w14:paraId="70A37393" w14:textId="77777777" w:rsidR="003067BF" w:rsidRPr="00DC3935" w:rsidRDefault="003067BF" w:rsidP="003067BF">
      <w:pPr>
        <w:numPr>
          <w:ilvl w:val="1"/>
          <w:numId w:val="35"/>
        </w:numPr>
        <w:tabs>
          <w:tab w:val="left" w:pos="900"/>
        </w:tabs>
        <w:spacing w:line="360" w:lineRule="auto"/>
        <w:ind w:left="900" w:hanging="900"/>
        <w:rPr>
          <w:rFonts w:ascii="宋体"/>
          <w:sz w:val="24"/>
        </w:rPr>
      </w:pPr>
      <w:r w:rsidRPr="00DC3935">
        <w:rPr>
          <w:rFonts w:ascii="宋体" w:hint="eastAsia"/>
          <w:sz w:val="24"/>
        </w:rPr>
        <w:t>“腐败行为”和“欺诈行为”定义如下:</w:t>
      </w:r>
    </w:p>
    <w:p w14:paraId="4995B7FA" w14:textId="77777777" w:rsidR="003067BF" w:rsidRPr="00DC3935" w:rsidRDefault="003067BF" w:rsidP="003067BF">
      <w:pPr>
        <w:numPr>
          <w:ilvl w:val="2"/>
          <w:numId w:val="35"/>
        </w:numPr>
        <w:tabs>
          <w:tab w:val="left" w:pos="1080"/>
        </w:tabs>
        <w:spacing w:line="360" w:lineRule="auto"/>
        <w:ind w:left="1080" w:hanging="1080"/>
        <w:rPr>
          <w:rFonts w:ascii="宋体"/>
          <w:sz w:val="24"/>
        </w:rPr>
      </w:pPr>
      <w:r w:rsidRPr="00DC3935">
        <w:rPr>
          <w:rFonts w:ascii="宋体" w:hint="eastAsia"/>
          <w:sz w:val="24"/>
        </w:rPr>
        <w:t>“腐败行为”是指提供/给予/接受或索取任何有价值的东西来影响买方在合同签订、履行过程中的行为。</w:t>
      </w:r>
    </w:p>
    <w:p w14:paraId="0FBFC91D" w14:textId="77777777" w:rsidR="003067BF" w:rsidRPr="00DC3935" w:rsidRDefault="003067BF" w:rsidP="003067BF">
      <w:pPr>
        <w:numPr>
          <w:ilvl w:val="2"/>
          <w:numId w:val="35"/>
        </w:numPr>
        <w:tabs>
          <w:tab w:val="left" w:pos="1080"/>
        </w:tabs>
        <w:spacing w:line="360" w:lineRule="auto"/>
        <w:ind w:left="1080" w:hanging="1080"/>
        <w:rPr>
          <w:rFonts w:ascii="宋体"/>
          <w:sz w:val="24"/>
        </w:rPr>
      </w:pPr>
      <w:r w:rsidRPr="00DC3935">
        <w:rPr>
          <w:rFonts w:ascii="宋体" w:hint="eastAsia"/>
          <w:sz w:val="24"/>
        </w:rPr>
        <w:t>“欺诈行为”是指为了影响合同签订、履行过程，以谎报事实的方法，损害买方的利益的行为。</w:t>
      </w:r>
    </w:p>
    <w:p w14:paraId="4B932877"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在买方根据</w:t>
      </w:r>
      <w:proofErr w:type="gramStart"/>
      <w:r w:rsidRPr="00DC3935">
        <w:rPr>
          <w:rFonts w:ascii="宋体" w:hint="eastAsia"/>
          <w:sz w:val="24"/>
        </w:rPr>
        <w:t>上述第18</w:t>
      </w:r>
      <w:proofErr w:type="gramEnd"/>
      <w:r w:rsidRPr="00DC3935">
        <w:rPr>
          <w:rFonts w:ascii="宋体" w:hint="eastAsia"/>
          <w:sz w:val="24"/>
        </w:rPr>
        <w:t>.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67842948"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2" w:name="_Toc487900368"/>
      <w:r w:rsidRPr="00DC3935">
        <w:rPr>
          <w:rFonts w:hint="eastAsia"/>
          <w:sz w:val="24"/>
        </w:rPr>
        <w:t>破产终止合同</w:t>
      </w:r>
      <w:bookmarkEnd w:id="922"/>
    </w:p>
    <w:p w14:paraId="54309702"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如果卖方破产导致合同无法履行时，买方可以书面形式通知卖方，单方终止合同而不给卖方补偿。但买方必须以书面形式告知同级政府采购监督管理部门。该合同的终止将不损害或不影响买方已经采取或将要采取的任何行动或补救措施的权利。</w:t>
      </w:r>
    </w:p>
    <w:p w14:paraId="671DF81F" w14:textId="77777777" w:rsidR="003067BF" w:rsidRPr="00DC3935" w:rsidRDefault="003067BF" w:rsidP="003067BF">
      <w:pPr>
        <w:numPr>
          <w:ilvl w:val="0"/>
          <w:numId w:val="32"/>
        </w:numPr>
        <w:tabs>
          <w:tab w:val="left" w:pos="540"/>
        </w:tabs>
        <w:spacing w:beforeLines="100" w:before="240" w:line="360" w:lineRule="auto"/>
        <w:ind w:left="539" w:hanging="539"/>
        <w:rPr>
          <w:bCs/>
          <w:sz w:val="24"/>
        </w:rPr>
      </w:pPr>
      <w:bookmarkStart w:id="923" w:name="_Toc487900369"/>
      <w:r w:rsidRPr="00DC3935">
        <w:rPr>
          <w:rFonts w:hint="eastAsia"/>
          <w:bCs/>
          <w:sz w:val="24"/>
        </w:rPr>
        <w:t>转让和分包</w:t>
      </w:r>
      <w:bookmarkEnd w:id="923"/>
    </w:p>
    <w:p w14:paraId="03C4B9A6"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政府采购合同不能转让。</w:t>
      </w:r>
    </w:p>
    <w:p w14:paraId="2D12B680"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经买方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卖方可以将合同项下非主体、非关键性工作分包给他人完成。但必须在投标文件中载明。</w:t>
      </w:r>
    </w:p>
    <w:p w14:paraId="41F011E2"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4" w:name="_Toc487900370"/>
      <w:r w:rsidRPr="00DC3935">
        <w:rPr>
          <w:rFonts w:hint="eastAsia"/>
          <w:sz w:val="24"/>
        </w:rPr>
        <w:t>合同修改</w:t>
      </w:r>
      <w:bookmarkEnd w:id="924"/>
    </w:p>
    <w:p w14:paraId="31EAEC96"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买方和卖方都不得擅自变更本合同，但合同继续履行将损害国家和社会公共利益的除外。如必须对合同条款进行改动时，当事人双方须共同签署书面文件，作为合同的补充，并报同级政府采购监督管理部门备案。</w:t>
      </w:r>
    </w:p>
    <w:p w14:paraId="1C82F609"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5" w:name="_Toc487900371"/>
      <w:r w:rsidRPr="00DC3935">
        <w:rPr>
          <w:rFonts w:hint="eastAsia"/>
          <w:sz w:val="24"/>
        </w:rPr>
        <w:t>通知</w:t>
      </w:r>
      <w:bookmarkEnd w:id="925"/>
    </w:p>
    <w:p w14:paraId="67256BF1"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本合同任何一方给另一方的通知，都应以书面形式发送，而另一方也应以书面形式确认并发送到对方明确的地址。</w:t>
      </w:r>
    </w:p>
    <w:p w14:paraId="21AAF0FE"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6" w:name="_Toc487900372"/>
      <w:r w:rsidRPr="00DC3935">
        <w:rPr>
          <w:rFonts w:hint="eastAsia"/>
          <w:sz w:val="24"/>
        </w:rPr>
        <w:t>计量单位</w:t>
      </w:r>
      <w:bookmarkEnd w:id="926"/>
    </w:p>
    <w:p w14:paraId="35EBFE17"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除技术规范中另有规定外,计量单位均使用国家法定计量单位。</w:t>
      </w:r>
    </w:p>
    <w:p w14:paraId="397F8C93" w14:textId="77777777" w:rsidR="003067BF" w:rsidRPr="00DC3935" w:rsidRDefault="003067BF" w:rsidP="003067BF">
      <w:pPr>
        <w:numPr>
          <w:ilvl w:val="0"/>
          <w:numId w:val="32"/>
        </w:numPr>
        <w:tabs>
          <w:tab w:val="left" w:pos="540"/>
        </w:tabs>
        <w:spacing w:beforeLines="100" w:before="240" w:line="360" w:lineRule="auto"/>
        <w:ind w:left="539" w:hanging="539"/>
        <w:rPr>
          <w:sz w:val="24"/>
        </w:rPr>
      </w:pPr>
      <w:bookmarkStart w:id="927" w:name="_Toc487900373"/>
      <w:r w:rsidRPr="00DC3935">
        <w:rPr>
          <w:rFonts w:hint="eastAsia"/>
          <w:sz w:val="24"/>
        </w:rPr>
        <w:t>适用法律</w:t>
      </w:r>
      <w:bookmarkEnd w:id="927"/>
    </w:p>
    <w:p w14:paraId="6D40C388"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sz w:val="24"/>
        </w:rPr>
      </w:pPr>
      <w:r w:rsidRPr="00DC3935">
        <w:rPr>
          <w:rFonts w:ascii="宋体" w:hint="eastAsia"/>
          <w:sz w:val="24"/>
        </w:rPr>
        <w:t>本合同应按照中华人民共和国的法律进行解释。</w:t>
      </w:r>
      <w:bookmarkStart w:id="928" w:name="_Toc487900374"/>
    </w:p>
    <w:p w14:paraId="689A3A54" w14:textId="77777777" w:rsidR="003067BF" w:rsidRPr="00DC3935" w:rsidRDefault="003067BF" w:rsidP="003067BF">
      <w:pPr>
        <w:numPr>
          <w:ilvl w:val="0"/>
          <w:numId w:val="32"/>
        </w:numPr>
        <w:tabs>
          <w:tab w:val="left" w:pos="540"/>
        </w:tabs>
        <w:spacing w:beforeLines="100" w:before="240" w:line="360" w:lineRule="auto"/>
        <w:ind w:left="539" w:hanging="539"/>
        <w:rPr>
          <w:sz w:val="24"/>
        </w:rPr>
      </w:pPr>
      <w:r w:rsidRPr="00DC3935">
        <w:rPr>
          <w:rFonts w:hint="eastAsia"/>
          <w:sz w:val="24"/>
        </w:rPr>
        <w:t>履约保证金（本项目不适用）</w:t>
      </w:r>
    </w:p>
    <w:p w14:paraId="7FBCA75E" w14:textId="77777777" w:rsidR="003067BF" w:rsidRPr="00DC3935" w:rsidRDefault="003067BF" w:rsidP="003067BF">
      <w:pPr>
        <w:numPr>
          <w:ilvl w:val="0"/>
          <w:numId w:val="32"/>
        </w:numPr>
        <w:tabs>
          <w:tab w:val="left" w:pos="540"/>
        </w:tabs>
        <w:spacing w:beforeLines="100" w:before="240" w:line="360" w:lineRule="auto"/>
        <w:ind w:left="539" w:hanging="539"/>
        <w:rPr>
          <w:sz w:val="24"/>
        </w:rPr>
      </w:pPr>
      <w:r w:rsidRPr="00DC3935">
        <w:rPr>
          <w:rFonts w:hint="eastAsia"/>
          <w:sz w:val="24"/>
        </w:rPr>
        <w:t>合同生效</w:t>
      </w:r>
      <w:bookmarkEnd w:id="928"/>
      <w:r w:rsidRPr="00DC3935">
        <w:rPr>
          <w:rFonts w:hint="eastAsia"/>
          <w:sz w:val="24"/>
        </w:rPr>
        <w:t>和其它</w:t>
      </w:r>
    </w:p>
    <w:p w14:paraId="036DAED9"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kern w:val="0"/>
          <w:sz w:val="24"/>
        </w:rPr>
      </w:pPr>
      <w:r w:rsidRPr="00DC3935">
        <w:rPr>
          <w:rFonts w:ascii="宋体" w:hint="eastAsia"/>
          <w:kern w:val="0"/>
          <w:sz w:val="24"/>
        </w:rPr>
        <w:t>政府采购项目的采购合同内容的确定应以招标文件和投标文件为基础，不得违背其实质性内容。政府采购项目的采购合同自签订之日起七个工作日内，买方应当将合同</w:t>
      </w:r>
      <w:proofErr w:type="gramStart"/>
      <w:r w:rsidRPr="00DC3935">
        <w:rPr>
          <w:rFonts w:ascii="宋体" w:hint="eastAsia"/>
          <w:kern w:val="0"/>
          <w:sz w:val="24"/>
        </w:rPr>
        <w:t>副本报</w:t>
      </w:r>
      <w:proofErr w:type="gramEnd"/>
      <w:r w:rsidRPr="00DC3935">
        <w:rPr>
          <w:rFonts w:ascii="宋体" w:hint="eastAsia"/>
          <w:kern w:val="0"/>
          <w:sz w:val="24"/>
        </w:rPr>
        <w:t>同级政府采购监督管理部门和有关部门备案。合同将在双方签字盖章并由卖方递交履约保证金后开始生效。</w:t>
      </w:r>
    </w:p>
    <w:p w14:paraId="21D96B50" w14:textId="77777777" w:rsidR="003067BF" w:rsidRPr="00DC3935" w:rsidRDefault="003067BF" w:rsidP="003067BF">
      <w:pPr>
        <w:numPr>
          <w:ilvl w:val="1"/>
          <w:numId w:val="32"/>
        </w:numPr>
        <w:tabs>
          <w:tab w:val="clear" w:pos="362"/>
          <w:tab w:val="left" w:pos="540"/>
          <w:tab w:val="left" w:pos="6881"/>
        </w:tabs>
        <w:spacing w:beforeLines="50" w:before="120" w:line="360" w:lineRule="auto"/>
        <w:ind w:left="539" w:hanging="539"/>
        <w:rPr>
          <w:rFonts w:ascii="宋体"/>
          <w:kern w:val="0"/>
          <w:sz w:val="24"/>
        </w:rPr>
      </w:pPr>
      <w:r w:rsidRPr="00DC3935">
        <w:rPr>
          <w:rFonts w:ascii="宋体" w:hint="eastAsia"/>
          <w:kern w:val="0"/>
          <w:sz w:val="24"/>
        </w:rPr>
        <w:t>本合同一式</w:t>
      </w:r>
      <w:r w:rsidRPr="00DC3935">
        <w:rPr>
          <w:rFonts w:ascii="宋体" w:hint="eastAsia"/>
          <w:kern w:val="0"/>
          <w:sz w:val="24"/>
          <w:u w:val="single"/>
        </w:rPr>
        <w:t xml:space="preserve"> 捌 </w:t>
      </w:r>
      <w:r w:rsidRPr="00DC3935">
        <w:rPr>
          <w:rFonts w:ascii="宋体" w:hint="eastAsia"/>
          <w:kern w:val="0"/>
          <w:sz w:val="24"/>
        </w:rPr>
        <w:t>份，具有同等法律效力。买方</w:t>
      </w:r>
      <w:r w:rsidRPr="00DC3935">
        <w:rPr>
          <w:rFonts w:ascii="宋体" w:hint="eastAsia"/>
          <w:kern w:val="0"/>
          <w:sz w:val="24"/>
          <w:u w:val="single"/>
        </w:rPr>
        <w:t xml:space="preserve"> 肆 </w:t>
      </w:r>
      <w:r w:rsidRPr="00DC3935">
        <w:rPr>
          <w:rFonts w:ascii="宋体" w:hint="eastAsia"/>
          <w:kern w:val="0"/>
          <w:sz w:val="24"/>
        </w:rPr>
        <w:t>份，卖方</w:t>
      </w:r>
      <w:r w:rsidRPr="00DC3935">
        <w:rPr>
          <w:rFonts w:ascii="宋体" w:hint="eastAsia"/>
          <w:kern w:val="0"/>
          <w:sz w:val="24"/>
          <w:u w:val="single"/>
        </w:rPr>
        <w:t xml:space="preserve"> 贰 </w:t>
      </w:r>
      <w:r w:rsidRPr="00DC3935">
        <w:rPr>
          <w:rFonts w:ascii="宋体" w:hint="eastAsia"/>
          <w:kern w:val="0"/>
          <w:sz w:val="24"/>
        </w:rPr>
        <w:t>份，北京市政府采购办公室</w:t>
      </w:r>
      <w:r w:rsidRPr="00DC3935">
        <w:rPr>
          <w:rFonts w:ascii="宋体" w:hint="eastAsia"/>
          <w:kern w:val="0"/>
          <w:sz w:val="24"/>
          <w:u w:val="single"/>
        </w:rPr>
        <w:t xml:space="preserve"> 壹 </w:t>
      </w:r>
      <w:r w:rsidRPr="00DC3935">
        <w:rPr>
          <w:rFonts w:ascii="宋体" w:hint="eastAsia"/>
          <w:kern w:val="0"/>
          <w:sz w:val="24"/>
        </w:rPr>
        <w:t>份，招标代理执</w:t>
      </w:r>
      <w:r w:rsidRPr="00DC3935">
        <w:rPr>
          <w:rFonts w:ascii="宋体" w:hint="eastAsia"/>
          <w:kern w:val="0"/>
          <w:sz w:val="24"/>
          <w:u w:val="single"/>
        </w:rPr>
        <w:t xml:space="preserve"> 壹 </w:t>
      </w:r>
      <w:r w:rsidRPr="00DC3935">
        <w:rPr>
          <w:rFonts w:ascii="宋体" w:hint="eastAsia"/>
          <w:kern w:val="0"/>
          <w:sz w:val="24"/>
        </w:rPr>
        <w:t>份。</w:t>
      </w:r>
    </w:p>
    <w:p w14:paraId="2CF6A38C" w14:textId="77777777" w:rsidR="003067BF" w:rsidRPr="00DC3935" w:rsidRDefault="003067BF" w:rsidP="003067BF">
      <w:pPr>
        <w:tabs>
          <w:tab w:val="center" w:pos="4153"/>
          <w:tab w:val="right" w:pos="8306"/>
        </w:tabs>
        <w:autoSpaceDE w:val="0"/>
        <w:autoSpaceDN w:val="0"/>
        <w:adjustRightInd w:val="0"/>
        <w:snapToGrid w:val="0"/>
        <w:jc w:val="left"/>
        <w:rPr>
          <w:rFonts w:ascii="宋体"/>
          <w:kern w:val="0"/>
          <w:sz w:val="18"/>
          <w:szCs w:val="20"/>
        </w:rPr>
      </w:pPr>
    </w:p>
    <w:p w14:paraId="4C1B3466" w14:textId="77777777" w:rsidR="003067BF" w:rsidRPr="00DC3935" w:rsidRDefault="003067BF" w:rsidP="003067BF">
      <w:pPr>
        <w:tabs>
          <w:tab w:val="left" w:pos="900"/>
          <w:tab w:val="left" w:pos="1080"/>
        </w:tabs>
        <w:snapToGrid w:val="0"/>
        <w:spacing w:line="360" w:lineRule="auto"/>
      </w:pPr>
    </w:p>
    <w:p w14:paraId="4AB5FD9A" w14:textId="77777777" w:rsidR="003067BF" w:rsidRPr="00DC3935" w:rsidRDefault="003067BF" w:rsidP="003067BF">
      <w:pPr>
        <w:keepNext/>
        <w:keepLines/>
        <w:autoSpaceDE w:val="0"/>
        <w:autoSpaceDN w:val="0"/>
        <w:spacing w:line="360" w:lineRule="auto"/>
        <w:jc w:val="center"/>
        <w:outlineLvl w:val="0"/>
        <w:rPr>
          <w:rFonts w:ascii="宋体"/>
          <w:b/>
          <w:kern w:val="44"/>
          <w:sz w:val="24"/>
          <w:szCs w:val="20"/>
        </w:rPr>
      </w:pPr>
      <w:bookmarkStart w:id="929" w:name="_Toc148446317"/>
      <w:bookmarkStart w:id="930" w:name="_Toc236730482"/>
      <w:r w:rsidRPr="00DC3935">
        <w:rPr>
          <w:rFonts w:ascii="宋体" w:hint="eastAsia"/>
          <w:b/>
          <w:kern w:val="44"/>
          <w:sz w:val="32"/>
          <w:szCs w:val="20"/>
        </w:rPr>
        <w:t>合同特殊条款</w:t>
      </w:r>
      <w:bookmarkEnd w:id="929"/>
      <w:bookmarkEnd w:id="930"/>
    </w:p>
    <w:p w14:paraId="42CEE0E6" w14:textId="77777777" w:rsidR="003067BF" w:rsidRPr="00DC3935" w:rsidRDefault="003067BF" w:rsidP="003067BF">
      <w:pPr>
        <w:spacing w:before="120" w:line="360" w:lineRule="auto"/>
        <w:ind w:firstLine="454"/>
        <w:rPr>
          <w:rFonts w:ascii="宋体"/>
          <w:sz w:val="24"/>
        </w:rPr>
      </w:pPr>
      <w:r w:rsidRPr="00DC3935">
        <w:rPr>
          <w:rFonts w:ascii="宋体" w:hint="eastAsia"/>
          <w:sz w:val="24"/>
        </w:rPr>
        <w:t>合同特殊条款是合同一般条款的补充和修改。如果两者之间有抵触，应以特殊条款为准。合同特殊条款的序号将与合同一般条款序号相对应。</w:t>
      </w:r>
    </w:p>
    <w:p w14:paraId="1596BD3C" w14:textId="77777777" w:rsidR="003067BF" w:rsidRPr="00DC3935" w:rsidRDefault="003067BF" w:rsidP="003067BF">
      <w:pPr>
        <w:numPr>
          <w:ilvl w:val="0"/>
          <w:numId w:val="36"/>
        </w:numPr>
        <w:spacing w:before="120" w:line="360" w:lineRule="auto"/>
        <w:rPr>
          <w:rFonts w:ascii="宋体"/>
          <w:sz w:val="24"/>
        </w:rPr>
      </w:pPr>
      <w:r w:rsidRPr="00DC3935">
        <w:rPr>
          <w:rFonts w:ascii="宋体" w:hint="eastAsia"/>
          <w:sz w:val="24"/>
        </w:rPr>
        <w:t>定义</w:t>
      </w:r>
    </w:p>
    <w:p w14:paraId="52E66CEE" w14:textId="77777777" w:rsidR="003067BF" w:rsidRPr="00DC3935" w:rsidRDefault="003067BF" w:rsidP="003067BF">
      <w:pPr>
        <w:spacing w:line="360" w:lineRule="auto"/>
        <w:rPr>
          <w:rFonts w:ascii="宋体"/>
          <w:sz w:val="24"/>
        </w:rPr>
      </w:pPr>
      <w:r w:rsidRPr="00DC3935">
        <w:rPr>
          <w:rFonts w:ascii="宋体" w:hint="eastAsia"/>
          <w:sz w:val="24"/>
        </w:rPr>
        <w:t>1.5  买方：本合同买方系指：</w:t>
      </w:r>
      <w:r w:rsidRPr="00DC3935">
        <w:rPr>
          <w:rFonts w:ascii="宋体" w:hint="eastAsia"/>
          <w:sz w:val="24"/>
          <w:u w:val="single"/>
        </w:rPr>
        <w:t xml:space="preserve">   </w:t>
      </w:r>
      <w:r w:rsidRPr="00DC3935">
        <w:rPr>
          <w:rFonts w:ascii="宋体" w:hAnsi="宋体" w:cs="宋体" w:hint="eastAsia"/>
          <w:bCs/>
          <w:sz w:val="24"/>
          <w:u w:val="single"/>
        </w:rPr>
        <w:t>北京市密云区园林</w:t>
      </w:r>
      <w:proofErr w:type="gramStart"/>
      <w:r w:rsidRPr="00DC3935">
        <w:rPr>
          <w:rFonts w:ascii="宋体" w:hAnsi="宋体" w:cs="宋体" w:hint="eastAsia"/>
          <w:bCs/>
          <w:sz w:val="24"/>
          <w:u w:val="single"/>
        </w:rPr>
        <w:t>绿化局</w:t>
      </w:r>
      <w:proofErr w:type="gramEnd"/>
      <w:r w:rsidRPr="00DC3935">
        <w:rPr>
          <w:rFonts w:ascii="宋体" w:hint="eastAsia"/>
          <w:sz w:val="24"/>
          <w:u w:val="single"/>
        </w:rPr>
        <w:t xml:space="preserve">       </w:t>
      </w:r>
      <w:r w:rsidRPr="00DC3935">
        <w:rPr>
          <w:rFonts w:ascii="宋体" w:hint="eastAsia"/>
          <w:sz w:val="24"/>
        </w:rPr>
        <w:t xml:space="preserve">。      </w:t>
      </w:r>
    </w:p>
    <w:p w14:paraId="6CEDC0E6" w14:textId="77777777" w:rsidR="003067BF" w:rsidRPr="00DC3935" w:rsidRDefault="003067BF" w:rsidP="003067BF">
      <w:pPr>
        <w:spacing w:line="360" w:lineRule="auto"/>
        <w:jc w:val="left"/>
        <w:rPr>
          <w:rFonts w:ascii="宋体"/>
          <w:sz w:val="24"/>
        </w:rPr>
      </w:pPr>
      <w:r w:rsidRPr="00DC3935">
        <w:rPr>
          <w:rFonts w:ascii="宋体" w:hint="eastAsia"/>
          <w:sz w:val="24"/>
        </w:rPr>
        <w:t>1.6  卖方：本合同卖方系指：</w:t>
      </w:r>
      <w:r w:rsidRPr="00DC3935">
        <w:rPr>
          <w:rFonts w:ascii="宋体" w:hint="eastAsia"/>
          <w:sz w:val="24"/>
          <w:u w:val="single"/>
        </w:rPr>
        <w:t xml:space="preserve">　                            　</w:t>
      </w:r>
      <w:r w:rsidRPr="00DC3935">
        <w:rPr>
          <w:rFonts w:ascii="宋体" w:hint="eastAsia"/>
          <w:sz w:val="24"/>
        </w:rPr>
        <w:t>。</w:t>
      </w:r>
    </w:p>
    <w:p w14:paraId="780E1A9B" w14:textId="77777777" w:rsidR="003067BF" w:rsidRPr="00DC3935" w:rsidRDefault="003067BF" w:rsidP="003067BF">
      <w:pPr>
        <w:spacing w:line="360" w:lineRule="auto"/>
        <w:ind w:left="540" w:hangingChars="225" w:hanging="540"/>
        <w:rPr>
          <w:rFonts w:ascii="宋体"/>
          <w:sz w:val="24"/>
        </w:rPr>
      </w:pPr>
      <w:r w:rsidRPr="00DC3935">
        <w:rPr>
          <w:rFonts w:ascii="宋体" w:hint="eastAsia"/>
          <w:sz w:val="24"/>
        </w:rPr>
        <w:t>1.7  现场：本合同项下的货物安装和运行地点位于：</w:t>
      </w:r>
      <w:r w:rsidRPr="00DC3935">
        <w:rPr>
          <w:rFonts w:ascii="宋体" w:hint="eastAsia"/>
          <w:sz w:val="24"/>
          <w:u w:val="single"/>
        </w:rPr>
        <w:t>采购人指定地点</w:t>
      </w:r>
      <w:r w:rsidRPr="00DC3935">
        <w:rPr>
          <w:rFonts w:ascii="宋体" w:hint="eastAsia"/>
          <w:sz w:val="24"/>
        </w:rPr>
        <w:t>。</w:t>
      </w:r>
    </w:p>
    <w:p w14:paraId="501FB175" w14:textId="77777777" w:rsidR="003067BF" w:rsidRPr="00DC3935" w:rsidRDefault="003067BF" w:rsidP="003067BF">
      <w:pPr>
        <w:spacing w:beforeLines="50" w:before="120" w:line="360" w:lineRule="auto"/>
        <w:rPr>
          <w:rFonts w:ascii="宋体"/>
          <w:sz w:val="24"/>
        </w:rPr>
      </w:pPr>
      <w:r w:rsidRPr="00DC3935">
        <w:rPr>
          <w:rFonts w:ascii="宋体" w:hint="eastAsia"/>
          <w:sz w:val="24"/>
        </w:rPr>
        <w:t>6、交货方式</w:t>
      </w:r>
    </w:p>
    <w:p w14:paraId="6AE7A6CC" w14:textId="77777777" w:rsidR="003067BF" w:rsidRPr="00DC3935" w:rsidRDefault="003067BF" w:rsidP="003067BF">
      <w:pPr>
        <w:spacing w:line="360" w:lineRule="auto"/>
        <w:ind w:left="540" w:hangingChars="225" w:hanging="540"/>
        <w:rPr>
          <w:rFonts w:ascii="宋体"/>
          <w:sz w:val="24"/>
        </w:rPr>
      </w:pPr>
      <w:r w:rsidRPr="00DC3935">
        <w:rPr>
          <w:rFonts w:ascii="宋体" w:hint="eastAsia"/>
          <w:sz w:val="24"/>
        </w:rPr>
        <w:t>6.1 本合同项下的货物交货方式为：现场交货，送达指定地点、免费上门送货、安装、调试</w:t>
      </w:r>
      <w:r w:rsidRPr="00DC3935">
        <w:rPr>
          <w:rFonts w:ascii="宋体"/>
          <w:sz w:val="24"/>
        </w:rPr>
        <w:t>。</w:t>
      </w:r>
    </w:p>
    <w:p w14:paraId="53F6E362" w14:textId="77777777" w:rsidR="003067BF" w:rsidRPr="00DC3935" w:rsidRDefault="003067BF" w:rsidP="003067BF">
      <w:pPr>
        <w:spacing w:line="360" w:lineRule="auto"/>
        <w:ind w:left="540" w:hangingChars="225" w:hanging="540"/>
        <w:rPr>
          <w:rFonts w:ascii="宋体"/>
          <w:sz w:val="24"/>
        </w:rPr>
      </w:pPr>
      <w:r w:rsidRPr="00DC3935">
        <w:rPr>
          <w:rFonts w:ascii="宋体" w:hint="eastAsia"/>
          <w:sz w:val="24"/>
        </w:rPr>
        <w:t>6.2 卖方应在合同规定的交货期前 7 日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14:paraId="417E096F" w14:textId="77777777" w:rsidR="003067BF" w:rsidRPr="00DC3935" w:rsidRDefault="003067BF" w:rsidP="003067BF">
      <w:pPr>
        <w:spacing w:beforeLines="50" w:before="120" w:line="360" w:lineRule="auto"/>
        <w:rPr>
          <w:rFonts w:ascii="宋体"/>
          <w:sz w:val="24"/>
        </w:rPr>
      </w:pPr>
      <w:r w:rsidRPr="00DC3935">
        <w:rPr>
          <w:rFonts w:ascii="宋体" w:hint="eastAsia"/>
          <w:sz w:val="24"/>
        </w:rPr>
        <w:t xml:space="preserve">8、 付款条件 </w:t>
      </w:r>
    </w:p>
    <w:p w14:paraId="1B3CB135" w14:textId="29CD55A6" w:rsidR="003067BF" w:rsidRPr="00DC3935" w:rsidRDefault="003067BF" w:rsidP="003067BF">
      <w:pPr>
        <w:spacing w:line="360" w:lineRule="auto"/>
        <w:ind w:left="425" w:hangingChars="177" w:hanging="425"/>
        <w:rPr>
          <w:rFonts w:ascii="宋体"/>
          <w:sz w:val="24"/>
        </w:rPr>
      </w:pPr>
      <w:r w:rsidRPr="00DC3935">
        <w:rPr>
          <w:rFonts w:ascii="宋体" w:hint="eastAsia"/>
          <w:sz w:val="24"/>
        </w:rPr>
        <w:t>8.1</w:t>
      </w:r>
      <w:r w:rsidR="00655873" w:rsidRPr="00DC3935">
        <w:rPr>
          <w:rFonts w:ascii="宋体" w:hAnsi="宋体" w:hint="eastAsia"/>
          <w:kern w:val="0"/>
          <w:sz w:val="24"/>
        </w:rPr>
        <w:t>合</w:t>
      </w:r>
      <w:r w:rsidR="00655873" w:rsidRPr="00DC3935">
        <w:rPr>
          <w:rFonts w:asciiTheme="minorEastAsia" w:eastAsiaTheme="minorEastAsia" w:hAnsiTheme="minorEastAsia" w:hint="eastAsia"/>
          <w:kern w:val="0"/>
          <w:sz w:val="24"/>
        </w:rPr>
        <w:t>同签订15日内，</w:t>
      </w:r>
      <w:r w:rsidR="00655873" w:rsidRPr="00DC3935">
        <w:rPr>
          <w:rFonts w:asciiTheme="minorEastAsia" w:eastAsiaTheme="minorEastAsia" w:hAnsiTheme="minorEastAsia" w:cs="Arial" w:hint="eastAsia"/>
          <w:sz w:val="24"/>
          <w:szCs w:val="22"/>
        </w:rPr>
        <w:t>买方</w:t>
      </w:r>
      <w:r w:rsidR="00655873" w:rsidRPr="00DC3935">
        <w:rPr>
          <w:rFonts w:asciiTheme="minorEastAsia" w:eastAsiaTheme="minorEastAsia" w:hAnsiTheme="minorEastAsia" w:cs="Arial"/>
          <w:sz w:val="24"/>
          <w:szCs w:val="22"/>
        </w:rPr>
        <w:t>向</w:t>
      </w:r>
      <w:r w:rsidR="00655873" w:rsidRPr="00DC3935">
        <w:rPr>
          <w:rFonts w:asciiTheme="minorEastAsia" w:eastAsiaTheme="minorEastAsia" w:hAnsiTheme="minorEastAsia" w:cs="Arial" w:hint="eastAsia"/>
          <w:sz w:val="24"/>
          <w:szCs w:val="22"/>
        </w:rPr>
        <w:t>卖方</w:t>
      </w:r>
      <w:r w:rsidR="00655873" w:rsidRPr="00DC3935">
        <w:rPr>
          <w:rFonts w:asciiTheme="minorEastAsia" w:eastAsiaTheme="minorEastAsia" w:hAnsiTheme="minorEastAsia" w:cs="Arial"/>
          <w:sz w:val="24"/>
          <w:szCs w:val="22"/>
        </w:rPr>
        <w:t>支付服务费总额的50%</w:t>
      </w:r>
      <w:r w:rsidR="00655873" w:rsidRPr="00DC3935">
        <w:rPr>
          <w:rFonts w:asciiTheme="minorEastAsia" w:eastAsiaTheme="minorEastAsia" w:hAnsiTheme="minorEastAsia" w:hint="eastAsia"/>
          <w:kern w:val="0"/>
          <w:sz w:val="24"/>
        </w:rPr>
        <w:t>，即¥</w:t>
      </w:r>
      <w:r w:rsidR="00655873" w:rsidRPr="00DC3935">
        <w:rPr>
          <w:rFonts w:asciiTheme="minorEastAsia" w:eastAsiaTheme="minorEastAsia" w:hAnsiTheme="minorEastAsia" w:hint="eastAsia"/>
          <w:kern w:val="0"/>
          <w:sz w:val="24"/>
          <w:u w:val="single"/>
        </w:rPr>
        <w:t xml:space="preserve">          </w:t>
      </w:r>
      <w:r w:rsidR="00655873" w:rsidRPr="00DC3935">
        <w:rPr>
          <w:rFonts w:asciiTheme="minorEastAsia" w:eastAsiaTheme="minorEastAsia" w:hAnsiTheme="minorEastAsia" w:hint="eastAsia"/>
          <w:kern w:val="0"/>
          <w:sz w:val="24"/>
        </w:rPr>
        <w:t>元</w:t>
      </w:r>
      <w:r w:rsidR="00BC474A" w:rsidRPr="00DC3935">
        <w:rPr>
          <w:rFonts w:asciiTheme="minorEastAsia" w:eastAsiaTheme="minorEastAsia" w:hAnsiTheme="minorEastAsia" w:hint="eastAsia"/>
          <w:kern w:val="0"/>
          <w:sz w:val="24"/>
        </w:rPr>
        <w:t xml:space="preserve">         </w:t>
      </w:r>
      <w:r w:rsidR="00655873" w:rsidRPr="00DC3935">
        <w:rPr>
          <w:rFonts w:asciiTheme="minorEastAsia" w:eastAsiaTheme="minorEastAsia" w:hAnsiTheme="minorEastAsia" w:hint="eastAsia"/>
          <w:kern w:val="0"/>
          <w:sz w:val="24"/>
        </w:rPr>
        <w:t>（大写：</w:t>
      </w:r>
      <w:r w:rsidR="00655873" w:rsidRPr="00DC3935">
        <w:rPr>
          <w:rFonts w:asciiTheme="minorEastAsia" w:eastAsiaTheme="minorEastAsia" w:hAnsiTheme="minorEastAsia" w:hint="eastAsia"/>
          <w:kern w:val="0"/>
          <w:sz w:val="24"/>
          <w:u w:val="single"/>
        </w:rPr>
        <w:t xml:space="preserve">          </w:t>
      </w:r>
      <w:r w:rsidR="00655873" w:rsidRPr="00DC3935">
        <w:rPr>
          <w:rFonts w:asciiTheme="minorEastAsia" w:eastAsiaTheme="minorEastAsia" w:hAnsiTheme="minorEastAsia" w:hint="eastAsia"/>
          <w:kern w:val="0"/>
          <w:sz w:val="24"/>
        </w:rPr>
        <w:t>元整），</w:t>
      </w:r>
      <w:r w:rsidR="00655873" w:rsidRPr="00DC3935">
        <w:rPr>
          <w:rFonts w:asciiTheme="minorEastAsia" w:eastAsiaTheme="minorEastAsia" w:hAnsiTheme="minorEastAsia" w:cs="Arial"/>
          <w:sz w:val="24"/>
        </w:rPr>
        <w:t>运维期满后</w:t>
      </w:r>
      <w:r w:rsidR="00655873" w:rsidRPr="00DC3935">
        <w:rPr>
          <w:rFonts w:asciiTheme="minorEastAsia" w:eastAsiaTheme="minorEastAsia" w:hAnsiTheme="minorEastAsia" w:cs="Arial" w:hint="eastAsia"/>
          <w:sz w:val="24"/>
          <w:szCs w:val="22"/>
        </w:rPr>
        <w:t>15</w:t>
      </w:r>
      <w:r w:rsidR="00655873" w:rsidRPr="00DC3935">
        <w:rPr>
          <w:rFonts w:asciiTheme="minorEastAsia" w:eastAsiaTheme="minorEastAsia" w:hAnsiTheme="minorEastAsia" w:cs="Arial"/>
          <w:sz w:val="24"/>
          <w:szCs w:val="22"/>
        </w:rPr>
        <w:t>日内，甲方向乙方支付服务费总额的</w:t>
      </w:r>
      <w:r w:rsidR="00655873" w:rsidRPr="00DC3935">
        <w:rPr>
          <w:rFonts w:asciiTheme="minorEastAsia" w:eastAsiaTheme="minorEastAsia" w:hAnsiTheme="minorEastAsia" w:cs="Arial" w:hint="eastAsia"/>
          <w:sz w:val="24"/>
          <w:szCs w:val="22"/>
        </w:rPr>
        <w:t>50</w:t>
      </w:r>
      <w:r w:rsidR="00655873" w:rsidRPr="00DC3935">
        <w:rPr>
          <w:rFonts w:asciiTheme="minorEastAsia" w:eastAsiaTheme="minorEastAsia" w:hAnsiTheme="minorEastAsia" w:cs="Arial"/>
          <w:sz w:val="24"/>
          <w:szCs w:val="22"/>
        </w:rPr>
        <w:t>%</w:t>
      </w:r>
      <w:r w:rsidR="00655873" w:rsidRPr="00DC3935">
        <w:rPr>
          <w:rFonts w:asciiTheme="minorEastAsia" w:eastAsiaTheme="minorEastAsia" w:hAnsiTheme="minorEastAsia" w:hint="eastAsia"/>
          <w:kern w:val="0"/>
          <w:sz w:val="24"/>
        </w:rPr>
        <w:t>，即¥</w:t>
      </w:r>
      <w:r w:rsidR="00655873" w:rsidRPr="00DC3935">
        <w:rPr>
          <w:rFonts w:asciiTheme="minorEastAsia" w:eastAsiaTheme="minorEastAsia" w:hAnsiTheme="minorEastAsia" w:hint="eastAsia"/>
          <w:kern w:val="0"/>
          <w:sz w:val="24"/>
          <w:u w:val="single"/>
        </w:rPr>
        <w:t xml:space="preserve">          </w:t>
      </w:r>
      <w:r w:rsidR="00655873" w:rsidRPr="00DC3935">
        <w:rPr>
          <w:rFonts w:asciiTheme="minorEastAsia" w:eastAsiaTheme="minorEastAsia" w:hAnsiTheme="minorEastAsia" w:hint="eastAsia"/>
          <w:kern w:val="0"/>
          <w:sz w:val="24"/>
        </w:rPr>
        <w:t xml:space="preserve">  元（大写：</w:t>
      </w:r>
      <w:r w:rsidR="00655873" w:rsidRPr="00DC3935">
        <w:rPr>
          <w:rFonts w:asciiTheme="minorEastAsia" w:eastAsiaTheme="minorEastAsia" w:hAnsiTheme="minorEastAsia" w:hint="eastAsia"/>
          <w:kern w:val="0"/>
          <w:sz w:val="24"/>
          <w:u w:val="single"/>
        </w:rPr>
        <w:t xml:space="preserve">          </w:t>
      </w:r>
      <w:r w:rsidR="00655873" w:rsidRPr="00DC3935">
        <w:rPr>
          <w:rFonts w:asciiTheme="minorEastAsia" w:eastAsiaTheme="minorEastAsia" w:hAnsiTheme="minorEastAsia" w:hint="eastAsia"/>
          <w:kern w:val="0"/>
          <w:sz w:val="24"/>
        </w:rPr>
        <w:t>元整），买方付款前卖方应当向甲方开具等额的正式发票。</w:t>
      </w:r>
    </w:p>
    <w:p w14:paraId="0266F57B" w14:textId="77777777" w:rsidR="003067BF" w:rsidRPr="00DC3935" w:rsidRDefault="003067BF" w:rsidP="003067BF">
      <w:pPr>
        <w:spacing w:beforeLines="50" w:before="120" w:line="360" w:lineRule="auto"/>
        <w:rPr>
          <w:rFonts w:ascii="宋体"/>
          <w:sz w:val="24"/>
        </w:rPr>
      </w:pPr>
      <w:r w:rsidRPr="00DC3935">
        <w:rPr>
          <w:rFonts w:ascii="宋体" w:hint="eastAsia"/>
          <w:sz w:val="24"/>
        </w:rPr>
        <w:t>9、 技术资料</w:t>
      </w:r>
    </w:p>
    <w:p w14:paraId="42E41E24" w14:textId="77777777" w:rsidR="003067BF" w:rsidRPr="00DC3935" w:rsidRDefault="003067BF" w:rsidP="003067BF">
      <w:pPr>
        <w:spacing w:line="360" w:lineRule="auto"/>
        <w:ind w:left="425" w:hangingChars="177" w:hanging="425"/>
        <w:rPr>
          <w:rFonts w:ascii="宋体"/>
          <w:sz w:val="24"/>
        </w:rPr>
      </w:pPr>
      <w:r w:rsidRPr="00DC3935">
        <w:rPr>
          <w:rFonts w:ascii="宋体" w:hint="eastAsia"/>
          <w:sz w:val="24"/>
        </w:rPr>
        <w:t>9.1 合同生效后</w:t>
      </w:r>
      <w:r w:rsidRPr="00DC3935">
        <w:rPr>
          <w:rFonts w:ascii="宋体" w:hint="eastAsia"/>
          <w:sz w:val="24"/>
          <w:u w:val="single"/>
        </w:rPr>
        <w:t xml:space="preserve"> / </w:t>
      </w:r>
      <w:r w:rsidRPr="00DC3935">
        <w:rPr>
          <w:rFonts w:ascii="宋体" w:hint="eastAsia"/>
          <w:sz w:val="24"/>
        </w:rPr>
        <w:t>日内，卖方应将每台设备和仪器的中文技术资料一套，如目录索引、图纸、操作手册、使用指南、维修指南和／或服务手册和示意图寄给买方。</w:t>
      </w:r>
    </w:p>
    <w:p w14:paraId="4465163C" w14:textId="77777777" w:rsidR="003067BF" w:rsidRPr="00DC3935" w:rsidRDefault="003067BF" w:rsidP="003067BF">
      <w:pPr>
        <w:spacing w:line="360" w:lineRule="auto"/>
        <w:ind w:left="540" w:hangingChars="225" w:hanging="540"/>
        <w:rPr>
          <w:rFonts w:ascii="宋体"/>
          <w:sz w:val="24"/>
        </w:rPr>
      </w:pPr>
      <w:r w:rsidRPr="00DC3935">
        <w:rPr>
          <w:rFonts w:ascii="宋体" w:hint="eastAsia"/>
          <w:sz w:val="24"/>
        </w:rPr>
        <w:t>9.3  如果买方确认卖方提供的技术资料不完整或在运输过程中丢失，卖方将在收到买方通知后</w:t>
      </w:r>
      <w:r w:rsidRPr="00DC3935">
        <w:rPr>
          <w:rFonts w:ascii="宋体" w:hint="eastAsia"/>
          <w:sz w:val="24"/>
          <w:u w:val="single"/>
        </w:rPr>
        <w:t xml:space="preserve"> / </w:t>
      </w:r>
      <w:r w:rsidRPr="00DC3935">
        <w:rPr>
          <w:rFonts w:ascii="宋体" w:hint="eastAsia"/>
          <w:sz w:val="24"/>
        </w:rPr>
        <w:t>日内将这些资料免费寄给买方。</w:t>
      </w:r>
    </w:p>
    <w:p w14:paraId="7512CD64" w14:textId="77777777" w:rsidR="003067BF" w:rsidRPr="00DC3935" w:rsidRDefault="003067BF" w:rsidP="003067BF">
      <w:pPr>
        <w:spacing w:beforeLines="50" w:before="120" w:line="360" w:lineRule="auto"/>
        <w:rPr>
          <w:rFonts w:ascii="宋体"/>
          <w:sz w:val="24"/>
        </w:rPr>
      </w:pPr>
      <w:r w:rsidRPr="00DC3935">
        <w:rPr>
          <w:rFonts w:ascii="宋体" w:hint="eastAsia"/>
          <w:sz w:val="24"/>
        </w:rPr>
        <w:t>10、质量保证</w:t>
      </w:r>
    </w:p>
    <w:p w14:paraId="6D5E6E1C" w14:textId="77777777" w:rsidR="003067BF" w:rsidRPr="00DC3935" w:rsidRDefault="003067BF" w:rsidP="003067BF">
      <w:pPr>
        <w:spacing w:line="360" w:lineRule="auto"/>
        <w:rPr>
          <w:rFonts w:ascii="宋体"/>
          <w:sz w:val="24"/>
        </w:rPr>
      </w:pPr>
      <w:r w:rsidRPr="00DC3935">
        <w:rPr>
          <w:rFonts w:ascii="宋体" w:hint="eastAsia"/>
          <w:sz w:val="24"/>
        </w:rPr>
        <w:t>10.3 卖方在收到通知后</w:t>
      </w:r>
      <w:r w:rsidRPr="00DC3935">
        <w:rPr>
          <w:rFonts w:ascii="宋体" w:hint="eastAsia"/>
          <w:sz w:val="24"/>
          <w:u w:val="single"/>
        </w:rPr>
        <w:t xml:space="preserve">  / </w:t>
      </w:r>
      <w:r w:rsidRPr="00DC3935">
        <w:rPr>
          <w:rFonts w:ascii="宋体" w:hint="eastAsia"/>
          <w:sz w:val="24"/>
        </w:rPr>
        <w:t>日内应免费维修或更换有缺陷的货物或部件。</w:t>
      </w:r>
    </w:p>
    <w:p w14:paraId="5AB320E1" w14:textId="77777777" w:rsidR="003067BF" w:rsidRPr="00DC3935" w:rsidRDefault="003067BF" w:rsidP="003067BF">
      <w:pPr>
        <w:spacing w:line="360" w:lineRule="auto"/>
        <w:ind w:left="567" w:hanging="567"/>
        <w:rPr>
          <w:rFonts w:ascii="宋体"/>
          <w:sz w:val="24"/>
        </w:rPr>
      </w:pPr>
      <w:r w:rsidRPr="00DC3935">
        <w:rPr>
          <w:rFonts w:ascii="宋体" w:hint="eastAsia"/>
          <w:sz w:val="24"/>
        </w:rPr>
        <w:t>10.4 如果卖方在收到通知后</w:t>
      </w:r>
      <w:r w:rsidRPr="00DC3935">
        <w:rPr>
          <w:rFonts w:ascii="宋体" w:hint="eastAsia"/>
          <w:sz w:val="24"/>
          <w:u w:val="single"/>
        </w:rPr>
        <w:t xml:space="preserve">  / </w:t>
      </w:r>
      <w:r w:rsidRPr="00DC3935">
        <w:rPr>
          <w:rFonts w:ascii="宋体" w:hint="eastAsia"/>
          <w:sz w:val="24"/>
        </w:rPr>
        <w:t>日内没有弥补缺陷，买方可采取必要的补救措施但风险和费用将由卖方承担。</w:t>
      </w:r>
    </w:p>
    <w:p w14:paraId="2501498E" w14:textId="77777777" w:rsidR="003067BF" w:rsidRPr="00DC3935" w:rsidRDefault="003067BF" w:rsidP="003067BF">
      <w:pPr>
        <w:spacing w:line="360" w:lineRule="auto"/>
        <w:ind w:left="567" w:hanging="567"/>
        <w:rPr>
          <w:rFonts w:ascii="宋体"/>
          <w:sz w:val="24"/>
        </w:rPr>
      </w:pPr>
      <w:r w:rsidRPr="00DC3935">
        <w:rPr>
          <w:rFonts w:ascii="宋体" w:hint="eastAsia"/>
          <w:sz w:val="24"/>
        </w:rPr>
        <w:t>10.5 合同项下货物的质量保证期为自货物通过最终验收起</w:t>
      </w:r>
      <w:r w:rsidRPr="00DC3935">
        <w:rPr>
          <w:rFonts w:ascii="宋体" w:hint="eastAsia"/>
          <w:sz w:val="24"/>
          <w:u w:val="single"/>
        </w:rPr>
        <w:t xml:space="preserve"> / </w:t>
      </w:r>
      <w:proofErr w:type="gramStart"/>
      <w:r w:rsidRPr="00DC3935">
        <w:rPr>
          <w:rFonts w:ascii="宋体" w:hint="eastAsia"/>
          <w:sz w:val="24"/>
        </w:rPr>
        <w:t>个</w:t>
      </w:r>
      <w:proofErr w:type="gramEnd"/>
      <w:r w:rsidRPr="00DC3935">
        <w:rPr>
          <w:rFonts w:ascii="宋体" w:hint="eastAsia"/>
          <w:sz w:val="24"/>
        </w:rPr>
        <w:t>月。</w:t>
      </w:r>
    </w:p>
    <w:p w14:paraId="3D6FA30E" w14:textId="77777777" w:rsidR="003067BF" w:rsidRPr="00DC3935" w:rsidRDefault="003067BF" w:rsidP="003067BF">
      <w:pPr>
        <w:numPr>
          <w:ilvl w:val="0"/>
          <w:numId w:val="37"/>
        </w:numPr>
        <w:spacing w:beforeLines="50" w:before="120" w:line="360" w:lineRule="auto"/>
        <w:ind w:left="482" w:hanging="482"/>
        <w:rPr>
          <w:rFonts w:ascii="宋体"/>
          <w:sz w:val="24"/>
        </w:rPr>
      </w:pPr>
      <w:r w:rsidRPr="00DC3935">
        <w:rPr>
          <w:rFonts w:ascii="宋体" w:hint="eastAsia"/>
          <w:sz w:val="24"/>
        </w:rPr>
        <w:t>检验和验收</w:t>
      </w:r>
    </w:p>
    <w:p w14:paraId="7ECF1B16" w14:textId="77777777" w:rsidR="003067BF" w:rsidRPr="00DC3935" w:rsidRDefault="003067BF" w:rsidP="003067BF">
      <w:pPr>
        <w:spacing w:line="360" w:lineRule="auto"/>
        <w:ind w:left="567" w:hanging="567"/>
        <w:rPr>
          <w:rFonts w:ascii="宋体"/>
          <w:sz w:val="24"/>
        </w:rPr>
      </w:pPr>
      <w:r w:rsidRPr="00DC3935">
        <w:rPr>
          <w:rFonts w:ascii="宋体" w:hint="eastAsia"/>
          <w:sz w:val="24"/>
        </w:rPr>
        <w:t>11.2货物运抵现场后，在安装调试完成后,1个工作日内由甲方组织运行验收,全部设备交付、安装调试后使用 5个工作日内，无任何质量问题，方为验收合格 。</w:t>
      </w:r>
    </w:p>
    <w:p w14:paraId="6A4F1460" w14:textId="77777777" w:rsidR="003067BF" w:rsidRPr="00DC3935" w:rsidRDefault="003067BF" w:rsidP="003067BF">
      <w:pPr>
        <w:numPr>
          <w:ilvl w:val="0"/>
          <w:numId w:val="37"/>
        </w:numPr>
        <w:spacing w:before="120" w:line="360" w:lineRule="auto"/>
        <w:rPr>
          <w:rFonts w:ascii="宋体"/>
          <w:sz w:val="24"/>
        </w:rPr>
      </w:pPr>
      <w:r w:rsidRPr="00DC3935">
        <w:rPr>
          <w:rFonts w:ascii="宋体" w:hint="eastAsia"/>
          <w:sz w:val="24"/>
        </w:rPr>
        <w:t>索赔：</w:t>
      </w:r>
    </w:p>
    <w:p w14:paraId="76CD8A9A" w14:textId="77777777" w:rsidR="003067BF" w:rsidRPr="00DC3935" w:rsidRDefault="003067BF" w:rsidP="003067BF">
      <w:pPr>
        <w:spacing w:before="120" w:line="360" w:lineRule="auto"/>
        <w:ind w:left="566" w:hangingChars="236" w:hanging="566"/>
        <w:rPr>
          <w:rFonts w:ascii="宋体"/>
          <w:sz w:val="24"/>
        </w:rPr>
      </w:pPr>
      <w:r w:rsidRPr="00DC3935">
        <w:rPr>
          <w:rFonts w:ascii="宋体" w:hint="eastAsia"/>
          <w:sz w:val="24"/>
        </w:rPr>
        <w:t>12.2 建设方或是招标方可以要求中标人在3个工作日内，搭建环境，演示投标内容，对于虚假投标内容或是与实际功能不符合，宣布此次招标结果无效，并追究其相关企业的法律责任。</w:t>
      </w:r>
    </w:p>
    <w:p w14:paraId="464B2D15" w14:textId="77777777" w:rsidR="003067BF" w:rsidRPr="00DC3935" w:rsidRDefault="003067BF" w:rsidP="003067BF">
      <w:pPr>
        <w:spacing w:line="360" w:lineRule="auto"/>
        <w:rPr>
          <w:rFonts w:ascii="宋体"/>
          <w:sz w:val="24"/>
        </w:rPr>
      </w:pPr>
      <w:r w:rsidRPr="00DC3935">
        <w:rPr>
          <w:rFonts w:ascii="宋体" w:hint="eastAsia"/>
          <w:sz w:val="24"/>
        </w:rPr>
        <w:t>12.3 索赔通知期限：</w:t>
      </w:r>
      <w:r w:rsidRPr="00DC3935">
        <w:rPr>
          <w:rFonts w:ascii="宋体" w:hint="eastAsia"/>
          <w:sz w:val="24"/>
          <w:u w:val="single"/>
        </w:rPr>
        <w:t xml:space="preserve">  / </w:t>
      </w:r>
      <w:r w:rsidRPr="00DC3935">
        <w:rPr>
          <w:rFonts w:ascii="宋体" w:hint="eastAsia"/>
          <w:sz w:val="24"/>
        </w:rPr>
        <w:t>日。</w:t>
      </w:r>
    </w:p>
    <w:p w14:paraId="4D0D5120" w14:textId="77777777" w:rsidR="003067BF" w:rsidRPr="00DC3935" w:rsidRDefault="003067BF" w:rsidP="003067BF">
      <w:pPr>
        <w:spacing w:beforeLines="50" w:before="120" w:line="360" w:lineRule="auto"/>
        <w:rPr>
          <w:rFonts w:ascii="宋体"/>
          <w:sz w:val="24"/>
        </w:rPr>
      </w:pPr>
      <w:r w:rsidRPr="00DC3935">
        <w:rPr>
          <w:rFonts w:ascii="宋体" w:hint="eastAsia"/>
          <w:sz w:val="24"/>
        </w:rPr>
        <w:t>15、不可抗力：</w:t>
      </w:r>
    </w:p>
    <w:p w14:paraId="12EE11F1" w14:textId="77777777" w:rsidR="003067BF" w:rsidRPr="00DC3935" w:rsidRDefault="003067BF" w:rsidP="003067BF">
      <w:pPr>
        <w:spacing w:line="360" w:lineRule="auto"/>
        <w:rPr>
          <w:rFonts w:ascii="宋体"/>
          <w:sz w:val="24"/>
        </w:rPr>
      </w:pPr>
      <w:r w:rsidRPr="00DC3935">
        <w:rPr>
          <w:rFonts w:ascii="宋体" w:hint="eastAsia"/>
          <w:sz w:val="24"/>
        </w:rPr>
        <w:t>15.2 不可抗力通知送达时间：事故发生后</w:t>
      </w:r>
      <w:r w:rsidRPr="00DC3935">
        <w:rPr>
          <w:rFonts w:ascii="宋体" w:hint="eastAsia"/>
          <w:sz w:val="24"/>
          <w:u w:val="single"/>
        </w:rPr>
        <w:t xml:space="preserve">  14  </w:t>
      </w:r>
      <w:r w:rsidRPr="00DC3935">
        <w:rPr>
          <w:rFonts w:ascii="宋体" w:hint="eastAsia"/>
          <w:sz w:val="24"/>
        </w:rPr>
        <w:t>日内。</w:t>
      </w:r>
    </w:p>
    <w:p w14:paraId="523311CF" w14:textId="77777777" w:rsidR="003067BF" w:rsidRPr="00DC3935" w:rsidRDefault="003067BF" w:rsidP="003067BF">
      <w:pPr>
        <w:spacing w:line="360" w:lineRule="auto"/>
        <w:rPr>
          <w:rFonts w:ascii="宋体"/>
          <w:sz w:val="24"/>
        </w:rPr>
      </w:pPr>
      <w:r w:rsidRPr="00DC3935">
        <w:rPr>
          <w:rFonts w:ascii="宋体" w:hint="eastAsia"/>
          <w:sz w:val="24"/>
        </w:rPr>
        <w:t>15.3 不可抗力双方协商时间：</w:t>
      </w:r>
      <w:r w:rsidRPr="00DC3935">
        <w:rPr>
          <w:rFonts w:ascii="宋体" w:hint="eastAsia"/>
          <w:sz w:val="24"/>
          <w:u w:val="single"/>
        </w:rPr>
        <w:t xml:space="preserve">  10 </w:t>
      </w:r>
      <w:r w:rsidRPr="00DC3935">
        <w:rPr>
          <w:rFonts w:ascii="宋体" w:hint="eastAsia"/>
          <w:sz w:val="24"/>
        </w:rPr>
        <w:t>日内。</w:t>
      </w:r>
    </w:p>
    <w:p w14:paraId="0C3F0214" w14:textId="77777777" w:rsidR="003067BF" w:rsidRPr="00DC3935" w:rsidRDefault="003067BF" w:rsidP="003067BF">
      <w:pPr>
        <w:spacing w:beforeLines="50" w:before="120" w:line="360" w:lineRule="auto"/>
        <w:jc w:val="left"/>
        <w:rPr>
          <w:rFonts w:ascii="宋体"/>
          <w:sz w:val="24"/>
        </w:rPr>
      </w:pPr>
      <w:r w:rsidRPr="00DC3935">
        <w:rPr>
          <w:rFonts w:ascii="宋体" w:hint="eastAsia"/>
          <w:sz w:val="24"/>
        </w:rPr>
        <w:t>25、履约保证金：</w:t>
      </w:r>
    </w:p>
    <w:p w14:paraId="683F5E81" w14:textId="77777777" w:rsidR="003067BF" w:rsidRPr="00DC3935" w:rsidRDefault="003067BF" w:rsidP="003067BF">
      <w:pPr>
        <w:spacing w:line="460" w:lineRule="exact"/>
        <w:jc w:val="left"/>
        <w:rPr>
          <w:rFonts w:ascii="宋体"/>
          <w:sz w:val="24"/>
        </w:rPr>
      </w:pPr>
      <w:r w:rsidRPr="00DC3935">
        <w:rPr>
          <w:rFonts w:ascii="宋体" w:hint="eastAsia"/>
          <w:sz w:val="24"/>
        </w:rPr>
        <w:t>25.1 提交履约保证金的时间：签订合同的同时；</w:t>
      </w:r>
    </w:p>
    <w:p w14:paraId="62195F44" w14:textId="77777777" w:rsidR="003067BF" w:rsidRPr="00DC3935" w:rsidRDefault="003067BF" w:rsidP="003067BF">
      <w:pPr>
        <w:spacing w:line="460" w:lineRule="exact"/>
        <w:ind w:firstLine="567"/>
        <w:rPr>
          <w:rFonts w:ascii="宋体"/>
          <w:sz w:val="24"/>
        </w:rPr>
      </w:pPr>
      <w:r w:rsidRPr="00DC3935">
        <w:rPr>
          <w:rFonts w:ascii="宋体" w:hint="eastAsia"/>
          <w:sz w:val="24"/>
        </w:rPr>
        <w:t>履约保证金金额：合同总价的</w:t>
      </w:r>
      <w:r w:rsidRPr="00DC3935">
        <w:rPr>
          <w:rFonts w:ascii="宋体" w:hint="eastAsia"/>
          <w:sz w:val="24"/>
          <w:u w:val="single"/>
        </w:rPr>
        <w:t xml:space="preserve">　　0%　 </w:t>
      </w:r>
      <w:r w:rsidRPr="00DC3935">
        <w:rPr>
          <w:rFonts w:ascii="宋体" w:hint="eastAsia"/>
          <w:sz w:val="24"/>
        </w:rPr>
        <w:t>。</w:t>
      </w:r>
    </w:p>
    <w:p w14:paraId="02689CD5" w14:textId="77777777" w:rsidR="003067BF" w:rsidRPr="00DC3935" w:rsidRDefault="003067BF" w:rsidP="003067BF">
      <w:pPr>
        <w:spacing w:line="460" w:lineRule="exact"/>
        <w:ind w:firstLineChars="236" w:firstLine="566"/>
        <w:rPr>
          <w:rFonts w:ascii="宋体"/>
          <w:sz w:val="24"/>
        </w:rPr>
      </w:pPr>
      <w:r w:rsidRPr="00DC3935">
        <w:rPr>
          <w:rFonts w:ascii="宋体" w:hint="eastAsia"/>
          <w:sz w:val="24"/>
        </w:rPr>
        <w:t>当项目正常运转无质量问题一年后买方将履约保证金退还卖方。</w:t>
      </w:r>
    </w:p>
    <w:p w14:paraId="025544CA" w14:textId="77777777" w:rsidR="003067BF" w:rsidRPr="00DC3935" w:rsidRDefault="003067BF" w:rsidP="003067BF">
      <w:pPr>
        <w:spacing w:before="120" w:line="360" w:lineRule="auto"/>
        <w:rPr>
          <w:rFonts w:ascii="宋体"/>
          <w:sz w:val="24"/>
        </w:rPr>
      </w:pPr>
      <w:r w:rsidRPr="00DC3935">
        <w:rPr>
          <w:rFonts w:ascii="宋体" w:hint="eastAsia"/>
          <w:sz w:val="24"/>
        </w:rPr>
        <w:t>26、合同生效及其它：</w:t>
      </w:r>
    </w:p>
    <w:p w14:paraId="4F8065C4" w14:textId="1C3CAFB6" w:rsidR="008872F4" w:rsidRPr="00DC3935" w:rsidRDefault="003067BF" w:rsidP="009F2947">
      <w:pPr>
        <w:spacing w:before="120" w:line="360" w:lineRule="auto"/>
        <w:ind w:left="566" w:hangingChars="236" w:hanging="566"/>
        <w:rPr>
          <w:rFonts w:ascii="宋体"/>
          <w:sz w:val="24"/>
        </w:rPr>
      </w:pPr>
      <w:r w:rsidRPr="00DC3935">
        <w:rPr>
          <w:rFonts w:ascii="宋体" w:hint="eastAsia"/>
          <w:sz w:val="24"/>
        </w:rPr>
        <w:t>26.2  本合同一式 捌 份，具有同等法律效力。买方 肆 份，卖方 贰 份，北京市政府采购办公室 壹 份，招标代理执 壹 份</w:t>
      </w:r>
      <w:bookmarkStart w:id="931" w:name="_Toc512937852"/>
      <w:bookmarkEnd w:id="931"/>
      <w:r w:rsidRPr="00DC3935">
        <w:rPr>
          <w:rFonts w:ascii="宋体" w:hint="eastAsia"/>
          <w:sz w:val="24"/>
        </w:rPr>
        <w:t>。</w:t>
      </w:r>
    </w:p>
    <w:p w14:paraId="3C9E3F3F" w14:textId="77777777" w:rsidR="00A92C48" w:rsidRPr="00DC3935" w:rsidRDefault="00A92C48" w:rsidP="00DF7114">
      <w:pPr>
        <w:spacing w:line="360" w:lineRule="auto"/>
        <w:jc w:val="center"/>
        <w:rPr>
          <w:b/>
          <w:sz w:val="36"/>
          <w:szCs w:val="36"/>
        </w:rPr>
      </w:pPr>
    </w:p>
    <w:p w14:paraId="1DED324C" w14:textId="77777777" w:rsidR="00A92C48" w:rsidRPr="00DC3935" w:rsidRDefault="00A92C48" w:rsidP="00DF7114">
      <w:pPr>
        <w:spacing w:line="360" w:lineRule="auto"/>
        <w:jc w:val="center"/>
        <w:rPr>
          <w:b/>
          <w:sz w:val="36"/>
          <w:szCs w:val="36"/>
        </w:rPr>
      </w:pPr>
    </w:p>
    <w:p w14:paraId="78B74933" w14:textId="77777777" w:rsidR="003067BF" w:rsidRPr="00DC3935" w:rsidRDefault="003067BF" w:rsidP="00DF7114">
      <w:pPr>
        <w:spacing w:line="360" w:lineRule="auto"/>
        <w:jc w:val="center"/>
        <w:rPr>
          <w:b/>
          <w:sz w:val="36"/>
          <w:szCs w:val="36"/>
        </w:rPr>
      </w:pPr>
    </w:p>
    <w:p w14:paraId="636DCD45" w14:textId="77777777" w:rsidR="00A92C48" w:rsidRPr="00DC3935" w:rsidRDefault="00A92C48" w:rsidP="00DF7114">
      <w:pPr>
        <w:spacing w:line="360" w:lineRule="auto"/>
        <w:rPr>
          <w:b/>
          <w:sz w:val="36"/>
          <w:szCs w:val="36"/>
        </w:rPr>
      </w:pPr>
    </w:p>
    <w:p w14:paraId="558005F4" w14:textId="11D2924C" w:rsidR="00C86B48" w:rsidRPr="00DC3935" w:rsidRDefault="00CA3C6E" w:rsidP="005D5B8E">
      <w:pPr>
        <w:spacing w:line="360" w:lineRule="auto"/>
        <w:jc w:val="center"/>
        <w:outlineLvl w:val="0"/>
        <w:rPr>
          <w:b/>
          <w:sz w:val="36"/>
          <w:szCs w:val="36"/>
        </w:rPr>
      </w:pPr>
      <w:bookmarkStart w:id="932" w:name="_Toc236730483"/>
      <w:r w:rsidRPr="00DC3935">
        <w:rPr>
          <w:b/>
          <w:sz w:val="36"/>
          <w:szCs w:val="36"/>
        </w:rPr>
        <w:t>第七章</w:t>
      </w:r>
      <w:r w:rsidRPr="00DC3935">
        <w:rPr>
          <w:b/>
          <w:sz w:val="36"/>
          <w:szCs w:val="36"/>
        </w:rPr>
        <w:t xml:space="preserve">   </w:t>
      </w:r>
      <w:r w:rsidRPr="00DC3935">
        <w:rPr>
          <w:b/>
          <w:sz w:val="36"/>
          <w:szCs w:val="36"/>
        </w:rPr>
        <w:t>投标文件格式</w:t>
      </w:r>
      <w:bookmarkEnd w:id="932"/>
    </w:p>
    <w:p w14:paraId="12F40B7D" w14:textId="50FC050E" w:rsidR="00FB7816" w:rsidRPr="00DC3935" w:rsidRDefault="00CA3C6E" w:rsidP="00FB7816">
      <w:pPr>
        <w:tabs>
          <w:tab w:val="left" w:pos="900"/>
          <w:tab w:val="left" w:pos="1980"/>
        </w:tabs>
        <w:snapToGrid w:val="0"/>
        <w:spacing w:line="360" w:lineRule="auto"/>
        <w:ind w:left="142"/>
        <w:rPr>
          <w:sz w:val="24"/>
        </w:rPr>
      </w:pPr>
      <w:r w:rsidRPr="00DC3935">
        <w:rPr>
          <w:b/>
          <w:sz w:val="24"/>
        </w:rPr>
        <w:t>投标人</w:t>
      </w:r>
      <w:r w:rsidR="002A39F2" w:rsidRPr="00DC3935">
        <w:rPr>
          <w:b/>
          <w:sz w:val="24"/>
        </w:rPr>
        <w:t>编制</w:t>
      </w:r>
      <w:r w:rsidRPr="00DC3935">
        <w:rPr>
          <w:b/>
          <w:sz w:val="24"/>
        </w:rPr>
        <w:t>文件须知</w:t>
      </w:r>
    </w:p>
    <w:p w14:paraId="3769706F" w14:textId="0415C8DB" w:rsidR="00FB7816" w:rsidRPr="00DC3935" w:rsidRDefault="00CA3C6E" w:rsidP="00FB7816">
      <w:pPr>
        <w:tabs>
          <w:tab w:val="left" w:pos="900"/>
          <w:tab w:val="left" w:pos="1980"/>
        </w:tabs>
        <w:snapToGrid w:val="0"/>
        <w:spacing w:line="360" w:lineRule="auto"/>
        <w:ind w:left="142"/>
        <w:rPr>
          <w:sz w:val="24"/>
        </w:rPr>
      </w:pPr>
      <w:r w:rsidRPr="00DC3935">
        <w:rPr>
          <w:sz w:val="24"/>
        </w:rPr>
        <w:t>1</w:t>
      </w:r>
      <w:r w:rsidRPr="00DC3935">
        <w:rPr>
          <w:sz w:val="24"/>
        </w:rPr>
        <w:t>、投标人按照本部分的顺序</w:t>
      </w:r>
      <w:r w:rsidR="00E401AA" w:rsidRPr="00DC3935">
        <w:rPr>
          <w:sz w:val="24"/>
        </w:rPr>
        <w:t>编制</w:t>
      </w:r>
      <w:r w:rsidRPr="00DC3935">
        <w:rPr>
          <w:sz w:val="24"/>
        </w:rPr>
        <w:t>投标文件（资格证明文件）、投标文件（商务技术文件），</w:t>
      </w:r>
      <w:r w:rsidR="00E401AA" w:rsidRPr="00DC3935">
        <w:rPr>
          <w:sz w:val="24"/>
        </w:rPr>
        <w:t>编制</w:t>
      </w:r>
      <w:r w:rsidRPr="00DC3935">
        <w:rPr>
          <w:sz w:val="24"/>
        </w:rPr>
        <w:t>中涉及格式资料的，应按照本部</w:t>
      </w:r>
      <w:proofErr w:type="gramStart"/>
      <w:r w:rsidRPr="00DC3935">
        <w:rPr>
          <w:sz w:val="24"/>
        </w:rPr>
        <w:t>分提供</w:t>
      </w:r>
      <w:proofErr w:type="gramEnd"/>
      <w:r w:rsidRPr="00DC3935">
        <w:rPr>
          <w:sz w:val="24"/>
        </w:rPr>
        <w:t>的内容和格式（所有表格的格式可扩展）填写提交。</w:t>
      </w:r>
    </w:p>
    <w:p w14:paraId="41A8E077" w14:textId="230EAD67" w:rsidR="00EB26DC" w:rsidRPr="00DC3935" w:rsidRDefault="00CA3C6E" w:rsidP="00FB7816">
      <w:pPr>
        <w:tabs>
          <w:tab w:val="left" w:pos="900"/>
          <w:tab w:val="left" w:pos="1980"/>
        </w:tabs>
        <w:snapToGrid w:val="0"/>
        <w:spacing w:line="360" w:lineRule="auto"/>
        <w:ind w:left="142"/>
        <w:rPr>
          <w:kern w:val="0"/>
          <w:sz w:val="24"/>
        </w:rPr>
      </w:pPr>
      <w:r w:rsidRPr="00DC3935">
        <w:rPr>
          <w:sz w:val="24"/>
        </w:rPr>
        <w:t>2</w:t>
      </w:r>
      <w:r w:rsidR="00FB7816" w:rsidRPr="00DC3935">
        <w:rPr>
          <w:sz w:val="24"/>
        </w:rPr>
        <w:t>、</w:t>
      </w:r>
      <w:r w:rsidRPr="00DC3935">
        <w:rPr>
          <w:kern w:val="0"/>
          <w:sz w:val="24"/>
        </w:rPr>
        <w:t>对于招标文件中标记了</w:t>
      </w:r>
      <w:r w:rsidRPr="00DC3935">
        <w:rPr>
          <w:kern w:val="0"/>
          <w:sz w:val="24"/>
        </w:rPr>
        <w:t>“</w:t>
      </w:r>
      <w:r w:rsidRPr="00DC3935">
        <w:rPr>
          <w:kern w:val="0"/>
          <w:sz w:val="24"/>
        </w:rPr>
        <w:t>实质性格式</w:t>
      </w:r>
      <w:r w:rsidRPr="00DC3935">
        <w:rPr>
          <w:kern w:val="0"/>
          <w:sz w:val="24"/>
        </w:rPr>
        <w:t>”</w:t>
      </w:r>
      <w:r w:rsidRPr="00DC3935">
        <w:rPr>
          <w:kern w:val="0"/>
          <w:sz w:val="24"/>
        </w:rPr>
        <w:t>文件的，</w:t>
      </w:r>
      <w:r w:rsidRPr="00DC3935">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DC3935">
        <w:rPr>
          <w:sz w:val="24"/>
        </w:rPr>
        <w:t>不</w:t>
      </w:r>
      <w:proofErr w:type="gramEnd"/>
      <w:r w:rsidRPr="00DC3935">
        <w:rPr>
          <w:sz w:val="24"/>
        </w:rPr>
        <w:t>实质性响应，</w:t>
      </w:r>
      <w:r w:rsidR="00C75555" w:rsidRPr="00DC3935">
        <w:rPr>
          <w:kern w:val="0"/>
          <w:sz w:val="24"/>
        </w:rPr>
        <w:t>否则</w:t>
      </w:r>
      <w:r w:rsidRPr="00DC3935">
        <w:rPr>
          <w:b/>
          <w:kern w:val="0"/>
          <w:sz w:val="24"/>
        </w:rPr>
        <w:t>投标无效</w:t>
      </w:r>
      <w:r w:rsidRPr="00DC3935">
        <w:rPr>
          <w:kern w:val="0"/>
          <w:sz w:val="24"/>
        </w:rPr>
        <w:t>。未标记</w:t>
      </w:r>
      <w:r w:rsidRPr="00DC3935">
        <w:rPr>
          <w:kern w:val="0"/>
          <w:sz w:val="24"/>
        </w:rPr>
        <w:t>“</w:t>
      </w:r>
      <w:r w:rsidRPr="00DC3935">
        <w:rPr>
          <w:kern w:val="0"/>
          <w:sz w:val="24"/>
        </w:rPr>
        <w:t>实质性格式</w:t>
      </w:r>
      <w:r w:rsidRPr="00DC3935">
        <w:rPr>
          <w:kern w:val="0"/>
          <w:sz w:val="24"/>
        </w:rPr>
        <w:t>”</w:t>
      </w:r>
      <w:r w:rsidRPr="00DC3935">
        <w:rPr>
          <w:kern w:val="0"/>
          <w:sz w:val="24"/>
        </w:rPr>
        <w:t>的文件和招标文件未提供格式的内容，可由投标人自行编写。</w:t>
      </w:r>
    </w:p>
    <w:p w14:paraId="3E737B63" w14:textId="33788752" w:rsidR="00FB7816" w:rsidRPr="00DC3935" w:rsidRDefault="00CA3C6E" w:rsidP="00FB7816">
      <w:pPr>
        <w:tabs>
          <w:tab w:val="left" w:pos="900"/>
          <w:tab w:val="left" w:pos="1980"/>
        </w:tabs>
        <w:snapToGrid w:val="0"/>
        <w:spacing w:line="360" w:lineRule="auto"/>
        <w:ind w:left="142"/>
        <w:rPr>
          <w:sz w:val="24"/>
        </w:rPr>
      </w:pPr>
      <w:r w:rsidRPr="00DC3935">
        <w:rPr>
          <w:sz w:val="24"/>
        </w:rPr>
        <w:t>3</w:t>
      </w:r>
      <w:r w:rsidRPr="00DC3935">
        <w:rPr>
          <w:sz w:val="24"/>
        </w:rPr>
        <w:t>、全部声明和问题的回答及所附材料必须是真实的、准确的和完整的。</w:t>
      </w:r>
    </w:p>
    <w:p w14:paraId="23EF9A1D" w14:textId="77777777" w:rsidR="002A39F2" w:rsidRPr="00DC3935" w:rsidRDefault="00CA3C6E">
      <w:pPr>
        <w:widowControl/>
        <w:jc w:val="left"/>
        <w:rPr>
          <w:sz w:val="24"/>
        </w:rPr>
      </w:pPr>
      <w:r w:rsidRPr="00DC3935">
        <w:rPr>
          <w:sz w:val="24"/>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5F8D8A04" w14:textId="15766505" w:rsidR="00764D59" w:rsidRPr="00DC3935" w:rsidRDefault="00CA3C6E" w:rsidP="00764D59">
      <w:pPr>
        <w:keepNext/>
        <w:keepLines/>
        <w:autoSpaceDE w:val="0"/>
        <w:autoSpaceDN w:val="0"/>
        <w:adjustRightInd w:val="0"/>
        <w:spacing w:before="120" w:line="300" w:lineRule="auto"/>
        <w:jc w:val="left"/>
        <w:outlineLvl w:val="1"/>
        <w:rPr>
          <w:b/>
          <w:kern w:val="0"/>
          <w:sz w:val="30"/>
          <w:szCs w:val="20"/>
        </w:rPr>
      </w:pPr>
      <w:r w:rsidRPr="00DC3935">
        <w:rPr>
          <w:b/>
          <w:spacing w:val="20"/>
          <w:sz w:val="24"/>
        </w:rPr>
        <w:t>一、资格证明文件格式</w:t>
      </w:r>
    </w:p>
    <w:p w14:paraId="53F4A70D" w14:textId="77777777" w:rsidR="00764D59" w:rsidRPr="00DC3935" w:rsidRDefault="00764D59" w:rsidP="00764D59">
      <w:pPr>
        <w:rPr>
          <w:b/>
          <w:spacing w:val="20"/>
          <w:szCs w:val="21"/>
        </w:rPr>
      </w:pPr>
    </w:p>
    <w:p w14:paraId="6BB97144" w14:textId="77777777" w:rsidR="00764D59" w:rsidRPr="00DC3935" w:rsidRDefault="00CA3C6E" w:rsidP="00764D59">
      <w:pPr>
        <w:rPr>
          <w:b/>
          <w:sz w:val="24"/>
        </w:rPr>
      </w:pPr>
      <w:r w:rsidRPr="00DC3935">
        <w:rPr>
          <w:b/>
          <w:spacing w:val="20"/>
          <w:sz w:val="24"/>
        </w:rPr>
        <w:t>投标文件（资格证明文件）</w:t>
      </w:r>
      <w:r w:rsidRPr="00DC3935">
        <w:rPr>
          <w:b/>
          <w:sz w:val="24"/>
        </w:rPr>
        <w:t>封面（非实质性格式）</w:t>
      </w:r>
    </w:p>
    <w:p w14:paraId="443B2BD9" w14:textId="77777777" w:rsidR="00764D59" w:rsidRPr="00DC3935" w:rsidRDefault="00764D59" w:rsidP="00764D59">
      <w:pPr>
        <w:jc w:val="center"/>
        <w:rPr>
          <w:szCs w:val="21"/>
        </w:rPr>
      </w:pPr>
    </w:p>
    <w:p w14:paraId="2D0DFE46" w14:textId="77777777" w:rsidR="00764D59" w:rsidRPr="00DC3935" w:rsidRDefault="00CA3C6E" w:rsidP="00764D59">
      <w:pPr>
        <w:jc w:val="center"/>
        <w:rPr>
          <w:b/>
          <w:spacing w:val="60"/>
          <w:sz w:val="84"/>
          <w:szCs w:val="84"/>
        </w:rPr>
      </w:pPr>
      <w:r w:rsidRPr="00DC3935">
        <w:rPr>
          <w:b/>
          <w:spacing w:val="60"/>
          <w:sz w:val="84"/>
          <w:szCs w:val="84"/>
        </w:rPr>
        <w:t>投</w:t>
      </w:r>
      <w:r w:rsidRPr="00DC3935">
        <w:rPr>
          <w:b/>
          <w:spacing w:val="60"/>
          <w:sz w:val="84"/>
          <w:szCs w:val="84"/>
        </w:rPr>
        <w:t xml:space="preserve"> </w:t>
      </w:r>
      <w:r w:rsidRPr="00DC3935">
        <w:rPr>
          <w:b/>
          <w:spacing w:val="60"/>
          <w:sz w:val="84"/>
          <w:szCs w:val="84"/>
        </w:rPr>
        <w:t>标</w:t>
      </w:r>
      <w:r w:rsidRPr="00DC3935">
        <w:rPr>
          <w:b/>
          <w:spacing w:val="60"/>
          <w:sz w:val="84"/>
          <w:szCs w:val="84"/>
        </w:rPr>
        <w:t xml:space="preserve"> </w:t>
      </w:r>
      <w:r w:rsidRPr="00DC3935">
        <w:rPr>
          <w:b/>
          <w:spacing w:val="60"/>
          <w:sz w:val="84"/>
          <w:szCs w:val="84"/>
        </w:rPr>
        <w:t>文</w:t>
      </w:r>
      <w:r w:rsidRPr="00DC3935">
        <w:rPr>
          <w:b/>
          <w:spacing w:val="60"/>
          <w:sz w:val="84"/>
          <w:szCs w:val="84"/>
        </w:rPr>
        <w:t xml:space="preserve"> </w:t>
      </w:r>
      <w:r w:rsidRPr="00DC3935">
        <w:rPr>
          <w:b/>
          <w:spacing w:val="60"/>
          <w:sz w:val="84"/>
          <w:szCs w:val="84"/>
        </w:rPr>
        <w:t>件</w:t>
      </w:r>
    </w:p>
    <w:p w14:paraId="0CE08020" w14:textId="77777777" w:rsidR="00764D59" w:rsidRPr="00DC3935" w:rsidRDefault="00CA3C6E" w:rsidP="00764D59">
      <w:pPr>
        <w:jc w:val="center"/>
        <w:rPr>
          <w:b/>
          <w:spacing w:val="60"/>
          <w:sz w:val="52"/>
          <w:szCs w:val="52"/>
        </w:rPr>
      </w:pPr>
      <w:r w:rsidRPr="00DC3935">
        <w:rPr>
          <w:b/>
          <w:spacing w:val="60"/>
          <w:sz w:val="52"/>
          <w:szCs w:val="52"/>
        </w:rPr>
        <w:t>（资格证明文件）</w:t>
      </w:r>
    </w:p>
    <w:p w14:paraId="1BA0040C" w14:textId="77777777" w:rsidR="00764D59" w:rsidRPr="00DC3935" w:rsidRDefault="00764D59" w:rsidP="00CA3C6E">
      <w:pPr>
        <w:ind w:firstLineChars="150" w:firstLine="542"/>
        <w:rPr>
          <w:b/>
          <w:spacing w:val="20"/>
          <w:sz w:val="32"/>
          <w:szCs w:val="32"/>
        </w:rPr>
      </w:pPr>
    </w:p>
    <w:p w14:paraId="64C81194" w14:textId="77777777" w:rsidR="00764D59" w:rsidRPr="00DC3935" w:rsidRDefault="00764D59" w:rsidP="00CA3C6E">
      <w:pPr>
        <w:ind w:firstLineChars="150" w:firstLine="542"/>
        <w:rPr>
          <w:b/>
          <w:spacing w:val="20"/>
          <w:sz w:val="32"/>
          <w:szCs w:val="32"/>
        </w:rPr>
      </w:pPr>
    </w:p>
    <w:p w14:paraId="6A575712" w14:textId="77777777" w:rsidR="00764D59" w:rsidRPr="00DC3935" w:rsidRDefault="00CA3C6E" w:rsidP="00CA3C6E">
      <w:pPr>
        <w:ind w:firstLineChars="150" w:firstLine="542"/>
        <w:rPr>
          <w:b/>
          <w:spacing w:val="20"/>
          <w:sz w:val="32"/>
          <w:szCs w:val="32"/>
        </w:rPr>
      </w:pPr>
      <w:r w:rsidRPr="00DC3935">
        <w:rPr>
          <w:b/>
          <w:spacing w:val="20"/>
          <w:sz w:val="32"/>
          <w:szCs w:val="32"/>
        </w:rPr>
        <w:t>项目名称</w:t>
      </w:r>
      <w:r w:rsidRPr="00DC3935">
        <w:rPr>
          <w:b/>
          <w:spacing w:val="20"/>
          <w:sz w:val="32"/>
          <w:szCs w:val="32"/>
        </w:rPr>
        <w:t>:</w:t>
      </w:r>
    </w:p>
    <w:p w14:paraId="33B4347E" w14:textId="77777777" w:rsidR="00764D59" w:rsidRPr="00DC3935" w:rsidRDefault="00CA3C6E" w:rsidP="00CA3C6E">
      <w:pPr>
        <w:ind w:firstLineChars="150" w:firstLine="542"/>
        <w:rPr>
          <w:b/>
          <w:spacing w:val="20"/>
          <w:sz w:val="32"/>
          <w:szCs w:val="32"/>
        </w:rPr>
      </w:pPr>
      <w:r w:rsidRPr="00DC3935">
        <w:rPr>
          <w:b/>
          <w:spacing w:val="20"/>
          <w:sz w:val="32"/>
          <w:szCs w:val="32"/>
        </w:rPr>
        <w:t>项目编号</w:t>
      </w:r>
      <w:r w:rsidRPr="00DC3935">
        <w:rPr>
          <w:b/>
          <w:spacing w:val="20"/>
          <w:sz w:val="32"/>
          <w:szCs w:val="32"/>
        </w:rPr>
        <w:t>/</w:t>
      </w:r>
      <w:r w:rsidRPr="00DC3935">
        <w:rPr>
          <w:b/>
          <w:spacing w:val="20"/>
          <w:sz w:val="32"/>
          <w:szCs w:val="32"/>
        </w:rPr>
        <w:t>包号：</w:t>
      </w:r>
    </w:p>
    <w:p w14:paraId="234E8F48" w14:textId="77777777" w:rsidR="00764D59" w:rsidRPr="00DC3935" w:rsidRDefault="00764D59" w:rsidP="00CA3C6E">
      <w:pPr>
        <w:ind w:firstLineChars="150" w:firstLine="542"/>
        <w:rPr>
          <w:b/>
          <w:spacing w:val="20"/>
          <w:sz w:val="32"/>
          <w:szCs w:val="32"/>
        </w:rPr>
      </w:pPr>
    </w:p>
    <w:p w14:paraId="17DB77E7" w14:textId="77777777" w:rsidR="00764D59" w:rsidRPr="00DC3935" w:rsidRDefault="00764D59" w:rsidP="00CA3C6E">
      <w:pPr>
        <w:ind w:firstLineChars="150" w:firstLine="542"/>
        <w:rPr>
          <w:b/>
          <w:spacing w:val="20"/>
          <w:sz w:val="32"/>
          <w:szCs w:val="32"/>
        </w:rPr>
      </w:pPr>
    </w:p>
    <w:p w14:paraId="59939BFA" w14:textId="77777777" w:rsidR="00764D59" w:rsidRPr="00DC3935" w:rsidRDefault="00764D59" w:rsidP="00764D59">
      <w:pPr>
        <w:jc w:val="center"/>
        <w:rPr>
          <w:b/>
          <w:sz w:val="32"/>
          <w:szCs w:val="32"/>
        </w:rPr>
      </w:pPr>
    </w:p>
    <w:p w14:paraId="0ED3B577" w14:textId="77777777" w:rsidR="00764D59" w:rsidRPr="00DC3935" w:rsidRDefault="00764D59" w:rsidP="00764D59">
      <w:pPr>
        <w:jc w:val="center"/>
        <w:rPr>
          <w:b/>
          <w:sz w:val="32"/>
          <w:szCs w:val="32"/>
        </w:rPr>
      </w:pPr>
    </w:p>
    <w:p w14:paraId="6AE5626E" w14:textId="77777777" w:rsidR="00764D59" w:rsidRPr="00DC3935" w:rsidRDefault="00764D59" w:rsidP="00764D59">
      <w:pPr>
        <w:jc w:val="center"/>
        <w:rPr>
          <w:b/>
          <w:sz w:val="32"/>
          <w:szCs w:val="32"/>
        </w:rPr>
      </w:pPr>
    </w:p>
    <w:p w14:paraId="7CFE0BBF" w14:textId="77777777" w:rsidR="00764D59" w:rsidRPr="00DC3935" w:rsidRDefault="00764D59" w:rsidP="00764D59">
      <w:pPr>
        <w:jc w:val="center"/>
        <w:rPr>
          <w:b/>
          <w:spacing w:val="20"/>
          <w:sz w:val="32"/>
          <w:szCs w:val="32"/>
        </w:rPr>
      </w:pPr>
    </w:p>
    <w:p w14:paraId="39158CE8" w14:textId="77777777" w:rsidR="00764D59" w:rsidRPr="00DC3935" w:rsidRDefault="00764D59" w:rsidP="00764D59">
      <w:pPr>
        <w:jc w:val="center"/>
        <w:rPr>
          <w:b/>
          <w:spacing w:val="20"/>
          <w:sz w:val="32"/>
          <w:szCs w:val="32"/>
        </w:rPr>
      </w:pPr>
    </w:p>
    <w:p w14:paraId="0ACB7720" w14:textId="77777777" w:rsidR="00764D59" w:rsidRPr="00DC3935" w:rsidRDefault="00764D59" w:rsidP="00764D59">
      <w:pPr>
        <w:jc w:val="center"/>
        <w:rPr>
          <w:b/>
          <w:spacing w:val="20"/>
          <w:sz w:val="32"/>
          <w:szCs w:val="32"/>
        </w:rPr>
      </w:pPr>
    </w:p>
    <w:p w14:paraId="3AA5CE1B" w14:textId="77777777" w:rsidR="00764D59" w:rsidRPr="00DC3935" w:rsidRDefault="00CA3C6E" w:rsidP="00CA3C6E">
      <w:pPr>
        <w:spacing w:line="360" w:lineRule="auto"/>
        <w:ind w:firstLineChars="400" w:firstLine="1445"/>
        <w:jc w:val="left"/>
        <w:rPr>
          <w:b/>
          <w:spacing w:val="20"/>
          <w:sz w:val="32"/>
          <w:szCs w:val="32"/>
        </w:rPr>
      </w:pPr>
      <w:r w:rsidRPr="00DC3935">
        <w:rPr>
          <w:b/>
          <w:spacing w:val="20"/>
          <w:sz w:val="32"/>
          <w:szCs w:val="32"/>
        </w:rPr>
        <w:t>投标人名称：</w:t>
      </w:r>
    </w:p>
    <w:p w14:paraId="1B2F4E19" w14:textId="0EED35E2" w:rsidR="00764D59" w:rsidRPr="00DC3935" w:rsidRDefault="00764D59" w:rsidP="00764D59">
      <w:pPr>
        <w:jc w:val="center"/>
        <w:rPr>
          <w:b/>
          <w:sz w:val="32"/>
          <w:szCs w:val="32"/>
        </w:rPr>
      </w:pPr>
    </w:p>
    <w:p w14:paraId="00D3D440" w14:textId="77777777" w:rsidR="00764D59" w:rsidRPr="00DC3935" w:rsidRDefault="00CA3C6E" w:rsidP="00764D59">
      <w:pPr>
        <w:rPr>
          <w:b/>
        </w:rPr>
      </w:pPr>
      <w:r w:rsidRPr="00DC3935">
        <w:rPr>
          <w:b/>
          <w:spacing w:val="20"/>
          <w:sz w:val="32"/>
          <w:szCs w:val="32"/>
        </w:rPr>
        <w:br w:type="page"/>
      </w:r>
    </w:p>
    <w:p w14:paraId="775A1F8C" w14:textId="5DF2B0C8" w:rsidR="00EC458F" w:rsidRPr="00DC3935" w:rsidRDefault="00CA3C6E" w:rsidP="00A81DFB">
      <w:pPr>
        <w:numPr>
          <w:ilvl w:val="0"/>
          <w:numId w:val="29"/>
        </w:numPr>
        <w:tabs>
          <w:tab w:val="left" w:pos="360"/>
        </w:tabs>
        <w:snapToGrid w:val="0"/>
        <w:spacing w:line="360" w:lineRule="auto"/>
        <w:outlineLvl w:val="1"/>
        <w:rPr>
          <w:sz w:val="24"/>
          <w:szCs w:val="20"/>
        </w:rPr>
      </w:pPr>
      <w:r w:rsidRPr="00DC3935">
        <w:rPr>
          <w:sz w:val="24"/>
        </w:rPr>
        <w:t>满足《中华人民共和国政府采购法》第二十二条规定</w:t>
      </w:r>
    </w:p>
    <w:p w14:paraId="59825372" w14:textId="4BE62C0C" w:rsidR="00764D59" w:rsidRPr="00DC3935" w:rsidRDefault="00CA3C6E" w:rsidP="00764D59">
      <w:pPr>
        <w:spacing w:line="360" w:lineRule="auto"/>
        <w:outlineLvl w:val="2"/>
        <w:rPr>
          <w:sz w:val="24"/>
          <w:szCs w:val="20"/>
        </w:rPr>
      </w:pPr>
      <w:r w:rsidRPr="00DC3935">
        <w:rPr>
          <w:sz w:val="24"/>
          <w:szCs w:val="20"/>
        </w:rPr>
        <w:t>1</w:t>
      </w:r>
      <w:r w:rsidR="007463BF" w:rsidRPr="00DC3935">
        <w:rPr>
          <w:sz w:val="24"/>
          <w:szCs w:val="20"/>
        </w:rPr>
        <w:t>-1</w:t>
      </w:r>
      <w:r w:rsidR="00180D63" w:rsidRPr="00DC3935">
        <w:rPr>
          <w:sz w:val="24"/>
          <w:szCs w:val="20"/>
        </w:rPr>
        <w:t xml:space="preserve"> </w:t>
      </w:r>
      <w:r w:rsidRPr="00DC3935">
        <w:rPr>
          <w:sz w:val="24"/>
          <w:szCs w:val="20"/>
        </w:rPr>
        <w:t>营业执照等证明文件</w:t>
      </w:r>
    </w:p>
    <w:p w14:paraId="6687C7AC" w14:textId="77777777" w:rsidR="00764D59" w:rsidRPr="00DC3935" w:rsidRDefault="00764D59" w:rsidP="00764D59">
      <w:pPr>
        <w:tabs>
          <w:tab w:val="left" w:pos="1080"/>
        </w:tabs>
        <w:snapToGrid w:val="0"/>
        <w:rPr>
          <w:sz w:val="24"/>
        </w:rPr>
      </w:pPr>
    </w:p>
    <w:p w14:paraId="2930F3F5" w14:textId="77777777" w:rsidR="00764D59" w:rsidRPr="00DC3935" w:rsidRDefault="00CA3C6E" w:rsidP="00764D59">
      <w:pPr>
        <w:widowControl/>
        <w:jc w:val="left"/>
        <w:rPr>
          <w:sz w:val="24"/>
          <w:szCs w:val="20"/>
        </w:rPr>
      </w:pPr>
      <w:r w:rsidRPr="00DC3935">
        <w:rPr>
          <w:sz w:val="24"/>
        </w:rPr>
        <w:br w:type="page"/>
      </w:r>
    </w:p>
    <w:p w14:paraId="560BD8AB" w14:textId="6D8A005B" w:rsidR="00764D59" w:rsidRPr="00DC3935" w:rsidRDefault="00CA3C6E" w:rsidP="00764D59">
      <w:pPr>
        <w:pStyle w:val="30"/>
        <w:rPr>
          <w:rFonts w:ascii="Times New Roman"/>
          <w:b w:val="0"/>
          <w:bCs/>
          <w:u w:val="none"/>
        </w:rPr>
      </w:pPr>
      <w:r w:rsidRPr="00DC3935">
        <w:rPr>
          <w:rFonts w:ascii="Times New Roman"/>
          <w:b w:val="0"/>
          <w:u w:val="none"/>
        </w:rPr>
        <w:t xml:space="preserve">1-2 </w:t>
      </w:r>
      <w:r w:rsidRPr="00DC3935">
        <w:rPr>
          <w:rFonts w:ascii="Times New Roman"/>
          <w:b w:val="0"/>
          <w:u w:val="none"/>
        </w:rPr>
        <w:t>投标人资格声明书</w:t>
      </w:r>
    </w:p>
    <w:p w14:paraId="1F83E9B8" w14:textId="25A116E1" w:rsidR="00764D59" w:rsidRPr="00DC3935" w:rsidRDefault="00CA3C6E" w:rsidP="00242A60">
      <w:pPr>
        <w:jc w:val="center"/>
        <w:rPr>
          <w:b/>
          <w:sz w:val="36"/>
          <w:szCs w:val="36"/>
        </w:rPr>
      </w:pPr>
      <w:r w:rsidRPr="00DC3935">
        <w:rPr>
          <w:b/>
          <w:sz w:val="36"/>
          <w:szCs w:val="36"/>
        </w:rPr>
        <w:t>投标人资格声明书</w:t>
      </w:r>
    </w:p>
    <w:p w14:paraId="545AC657" w14:textId="77777777" w:rsidR="005311EE" w:rsidRPr="00DC3935" w:rsidRDefault="005311EE" w:rsidP="00764D59">
      <w:pPr>
        <w:tabs>
          <w:tab w:val="left" w:pos="5580"/>
        </w:tabs>
        <w:spacing w:line="360" w:lineRule="auto"/>
        <w:rPr>
          <w:sz w:val="24"/>
        </w:rPr>
      </w:pPr>
    </w:p>
    <w:p w14:paraId="22AA0A44" w14:textId="1AF56CC7" w:rsidR="00764D59" w:rsidRPr="00DC3935" w:rsidRDefault="00CA3C6E" w:rsidP="00764D59">
      <w:pPr>
        <w:tabs>
          <w:tab w:val="left" w:pos="5580"/>
        </w:tabs>
        <w:spacing w:line="360" w:lineRule="auto"/>
        <w:rPr>
          <w:sz w:val="24"/>
        </w:rPr>
      </w:pPr>
      <w:r w:rsidRPr="00DC3935">
        <w:rPr>
          <w:sz w:val="24"/>
        </w:rPr>
        <w:t>致：</w:t>
      </w:r>
      <w:r w:rsidRPr="00DC3935">
        <w:rPr>
          <w:sz w:val="24"/>
          <w:u w:val="single"/>
        </w:rPr>
        <w:t>采购人或采购代理机构</w:t>
      </w:r>
    </w:p>
    <w:p w14:paraId="7058A50C" w14:textId="77777777" w:rsidR="00764D59" w:rsidRPr="00DC3935" w:rsidRDefault="00CA3C6E" w:rsidP="00764D59">
      <w:pPr>
        <w:spacing w:line="360" w:lineRule="auto"/>
        <w:ind w:firstLineChars="200" w:firstLine="480"/>
        <w:rPr>
          <w:sz w:val="24"/>
        </w:rPr>
      </w:pPr>
      <w:r w:rsidRPr="00DC3935">
        <w:rPr>
          <w:sz w:val="24"/>
        </w:rPr>
        <w:t>在参与本次项目投标中，我单位承诺：</w:t>
      </w:r>
    </w:p>
    <w:p w14:paraId="13C0AF1B" w14:textId="77777777" w:rsidR="00764D59" w:rsidRPr="00DC3935" w:rsidRDefault="00CA3C6E" w:rsidP="00764D59">
      <w:pPr>
        <w:numPr>
          <w:ilvl w:val="0"/>
          <w:numId w:val="16"/>
        </w:numPr>
        <w:spacing w:line="360" w:lineRule="auto"/>
        <w:ind w:left="1134"/>
        <w:rPr>
          <w:sz w:val="24"/>
          <w:szCs w:val="22"/>
        </w:rPr>
      </w:pPr>
      <w:r w:rsidRPr="00DC3935">
        <w:rPr>
          <w:sz w:val="24"/>
          <w:szCs w:val="22"/>
        </w:rPr>
        <w:t>具有良好的商业信誉和健全的财务会计制度；</w:t>
      </w:r>
    </w:p>
    <w:p w14:paraId="620A4818" w14:textId="77777777" w:rsidR="00764D59" w:rsidRPr="00DC3935" w:rsidRDefault="00CA3C6E" w:rsidP="00764D59">
      <w:pPr>
        <w:numPr>
          <w:ilvl w:val="0"/>
          <w:numId w:val="16"/>
        </w:numPr>
        <w:spacing w:line="360" w:lineRule="auto"/>
        <w:ind w:left="1134"/>
        <w:rPr>
          <w:sz w:val="24"/>
          <w:szCs w:val="22"/>
        </w:rPr>
      </w:pPr>
      <w:r w:rsidRPr="00DC3935">
        <w:rPr>
          <w:sz w:val="24"/>
          <w:szCs w:val="22"/>
        </w:rPr>
        <w:t>具有履行合同所必需的设备和专业技术能力；</w:t>
      </w:r>
    </w:p>
    <w:p w14:paraId="3F7C9DC8" w14:textId="77777777" w:rsidR="00764D59" w:rsidRPr="00DC3935" w:rsidRDefault="00CA3C6E" w:rsidP="00764D59">
      <w:pPr>
        <w:numPr>
          <w:ilvl w:val="0"/>
          <w:numId w:val="16"/>
        </w:numPr>
        <w:spacing w:line="360" w:lineRule="auto"/>
        <w:ind w:left="1134"/>
        <w:rPr>
          <w:sz w:val="24"/>
          <w:szCs w:val="22"/>
        </w:rPr>
      </w:pPr>
      <w:r w:rsidRPr="00DC3935">
        <w:rPr>
          <w:sz w:val="24"/>
          <w:szCs w:val="22"/>
        </w:rPr>
        <w:t>有依法缴纳税收和社会保障资金的良好记录；</w:t>
      </w:r>
    </w:p>
    <w:p w14:paraId="2ABDCC10" w14:textId="77777777" w:rsidR="00764D59" w:rsidRPr="00DC3935" w:rsidRDefault="00CA3C6E" w:rsidP="00764D59">
      <w:pPr>
        <w:numPr>
          <w:ilvl w:val="0"/>
          <w:numId w:val="16"/>
        </w:numPr>
        <w:spacing w:line="360" w:lineRule="auto"/>
        <w:ind w:left="1134"/>
        <w:rPr>
          <w:sz w:val="24"/>
          <w:szCs w:val="22"/>
        </w:rPr>
      </w:pPr>
      <w:r w:rsidRPr="00DC3935">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E4A4373" w14:textId="77777777" w:rsidR="00764D59" w:rsidRPr="00DC3935" w:rsidRDefault="00CA3C6E" w:rsidP="00764D59">
      <w:pPr>
        <w:numPr>
          <w:ilvl w:val="0"/>
          <w:numId w:val="16"/>
        </w:numPr>
        <w:spacing w:line="360" w:lineRule="auto"/>
        <w:ind w:left="1134"/>
        <w:rPr>
          <w:sz w:val="24"/>
          <w:szCs w:val="22"/>
        </w:rPr>
      </w:pPr>
      <w:r w:rsidRPr="00DC3935">
        <w:rPr>
          <w:sz w:val="24"/>
          <w:szCs w:val="22"/>
        </w:rPr>
        <w:t>我单位不属于政府采购法律、行政法规规定的公益一类事业单位、或使用事业编制且由财政拨款保障的群团组织（仅适用于政府购买服务项目）；</w:t>
      </w:r>
    </w:p>
    <w:p w14:paraId="120A711D" w14:textId="77777777" w:rsidR="00764D59" w:rsidRPr="00DC3935" w:rsidRDefault="00CA3C6E" w:rsidP="00764D59">
      <w:pPr>
        <w:numPr>
          <w:ilvl w:val="0"/>
          <w:numId w:val="16"/>
        </w:numPr>
        <w:spacing w:line="360" w:lineRule="auto"/>
        <w:ind w:left="1134"/>
        <w:rPr>
          <w:sz w:val="24"/>
          <w:szCs w:val="22"/>
        </w:rPr>
      </w:pPr>
      <w:r w:rsidRPr="00DC3935">
        <w:rPr>
          <w:sz w:val="24"/>
          <w:szCs w:val="22"/>
        </w:rPr>
        <w:t>我单位不存在为采购项目提供整体设计、规范编制或者项目管理、监理、检测等服务后，再参加该采购项目的其他采购活动的情形（单一来源采购项目除外）；</w:t>
      </w:r>
    </w:p>
    <w:p w14:paraId="35A23350" w14:textId="77777777" w:rsidR="00764D59" w:rsidRPr="00DC3935" w:rsidRDefault="00CA3C6E" w:rsidP="00764D59">
      <w:pPr>
        <w:numPr>
          <w:ilvl w:val="0"/>
          <w:numId w:val="16"/>
        </w:numPr>
        <w:spacing w:line="360" w:lineRule="auto"/>
        <w:ind w:left="1134"/>
        <w:rPr>
          <w:sz w:val="24"/>
          <w:szCs w:val="22"/>
        </w:rPr>
      </w:pPr>
      <w:r w:rsidRPr="00DC3935">
        <w:rPr>
          <w:sz w:val="24"/>
          <w:szCs w:val="22"/>
        </w:rPr>
        <w:t>与我单位存在</w:t>
      </w:r>
      <w:r w:rsidRPr="00DC3935">
        <w:rPr>
          <w:sz w:val="24"/>
          <w:szCs w:val="22"/>
        </w:rPr>
        <w:t>“</w:t>
      </w:r>
      <w:r w:rsidRPr="00DC3935">
        <w:rPr>
          <w:sz w:val="24"/>
          <w:szCs w:val="22"/>
        </w:rPr>
        <w:t>单位负责人为同一人或者存在直接控股、管理关系</w:t>
      </w:r>
      <w:r w:rsidRPr="00DC3935">
        <w:rPr>
          <w:sz w:val="24"/>
          <w:szCs w:val="22"/>
        </w:rPr>
        <w:t>”</w:t>
      </w:r>
      <w:r w:rsidRPr="00DC3935">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C3935" w:rsidRPr="00DC3935" w14:paraId="222239AB" w14:textId="77777777" w:rsidTr="00764D59">
        <w:trPr>
          <w:trHeight w:val="430"/>
          <w:jc w:val="center"/>
        </w:trPr>
        <w:tc>
          <w:tcPr>
            <w:tcW w:w="950" w:type="dxa"/>
            <w:vAlign w:val="center"/>
          </w:tcPr>
          <w:p w14:paraId="2A974C5F" w14:textId="77777777" w:rsidR="00764D59" w:rsidRPr="00DC3935" w:rsidRDefault="00CA3C6E" w:rsidP="00764D59">
            <w:pPr>
              <w:jc w:val="center"/>
              <w:rPr>
                <w:sz w:val="24"/>
              </w:rPr>
            </w:pPr>
            <w:r w:rsidRPr="00DC3935">
              <w:rPr>
                <w:sz w:val="24"/>
              </w:rPr>
              <w:t>序号</w:t>
            </w:r>
          </w:p>
        </w:tc>
        <w:tc>
          <w:tcPr>
            <w:tcW w:w="4574" w:type="dxa"/>
            <w:vAlign w:val="center"/>
          </w:tcPr>
          <w:p w14:paraId="095996DB" w14:textId="77777777" w:rsidR="00764D59" w:rsidRPr="00DC3935" w:rsidRDefault="00CA3C6E" w:rsidP="00764D59">
            <w:pPr>
              <w:jc w:val="center"/>
              <w:rPr>
                <w:sz w:val="24"/>
              </w:rPr>
            </w:pPr>
            <w:r w:rsidRPr="00DC3935">
              <w:rPr>
                <w:sz w:val="24"/>
              </w:rPr>
              <w:t>单位名称</w:t>
            </w:r>
          </w:p>
        </w:tc>
        <w:tc>
          <w:tcPr>
            <w:tcW w:w="2976" w:type="dxa"/>
            <w:vAlign w:val="center"/>
          </w:tcPr>
          <w:p w14:paraId="4CFD07D4" w14:textId="77777777" w:rsidR="00764D59" w:rsidRPr="00DC3935" w:rsidRDefault="00CA3C6E" w:rsidP="00764D59">
            <w:pPr>
              <w:jc w:val="center"/>
              <w:rPr>
                <w:sz w:val="24"/>
              </w:rPr>
            </w:pPr>
            <w:r w:rsidRPr="00DC3935">
              <w:rPr>
                <w:sz w:val="24"/>
              </w:rPr>
              <w:t>相互关系</w:t>
            </w:r>
          </w:p>
        </w:tc>
      </w:tr>
      <w:tr w:rsidR="00DC3935" w:rsidRPr="00DC3935" w14:paraId="64811A59" w14:textId="77777777" w:rsidTr="00764D59">
        <w:trPr>
          <w:trHeight w:val="430"/>
          <w:jc w:val="center"/>
        </w:trPr>
        <w:tc>
          <w:tcPr>
            <w:tcW w:w="950" w:type="dxa"/>
            <w:vAlign w:val="center"/>
          </w:tcPr>
          <w:p w14:paraId="160B0CF2" w14:textId="77777777" w:rsidR="00764D59" w:rsidRPr="00DC3935" w:rsidRDefault="00CA3C6E" w:rsidP="00764D59">
            <w:pPr>
              <w:jc w:val="center"/>
              <w:rPr>
                <w:sz w:val="24"/>
              </w:rPr>
            </w:pPr>
            <w:r w:rsidRPr="00DC3935">
              <w:rPr>
                <w:sz w:val="24"/>
              </w:rPr>
              <w:t>1</w:t>
            </w:r>
          </w:p>
        </w:tc>
        <w:tc>
          <w:tcPr>
            <w:tcW w:w="4574" w:type="dxa"/>
            <w:vAlign w:val="center"/>
          </w:tcPr>
          <w:p w14:paraId="40FC5FC1" w14:textId="77777777" w:rsidR="00764D59" w:rsidRPr="00DC3935" w:rsidRDefault="00764D59" w:rsidP="00764D59">
            <w:pPr>
              <w:jc w:val="center"/>
              <w:rPr>
                <w:sz w:val="24"/>
              </w:rPr>
            </w:pPr>
          </w:p>
        </w:tc>
        <w:tc>
          <w:tcPr>
            <w:tcW w:w="2976" w:type="dxa"/>
            <w:vAlign w:val="center"/>
          </w:tcPr>
          <w:p w14:paraId="2CF23FAA" w14:textId="77777777" w:rsidR="00764D59" w:rsidRPr="00DC3935" w:rsidRDefault="00764D59" w:rsidP="00764D59">
            <w:pPr>
              <w:jc w:val="center"/>
              <w:rPr>
                <w:sz w:val="24"/>
              </w:rPr>
            </w:pPr>
          </w:p>
        </w:tc>
      </w:tr>
      <w:tr w:rsidR="00DC3935" w:rsidRPr="00DC3935" w14:paraId="5F8C4692" w14:textId="77777777" w:rsidTr="00764D59">
        <w:trPr>
          <w:trHeight w:val="430"/>
          <w:jc w:val="center"/>
        </w:trPr>
        <w:tc>
          <w:tcPr>
            <w:tcW w:w="950" w:type="dxa"/>
            <w:vAlign w:val="center"/>
          </w:tcPr>
          <w:p w14:paraId="47DCAE02" w14:textId="77777777" w:rsidR="00764D59" w:rsidRPr="00DC3935" w:rsidRDefault="00CA3C6E" w:rsidP="00764D59">
            <w:pPr>
              <w:jc w:val="center"/>
              <w:rPr>
                <w:sz w:val="24"/>
              </w:rPr>
            </w:pPr>
            <w:r w:rsidRPr="00DC3935">
              <w:rPr>
                <w:sz w:val="24"/>
              </w:rPr>
              <w:t>2</w:t>
            </w:r>
          </w:p>
        </w:tc>
        <w:tc>
          <w:tcPr>
            <w:tcW w:w="4574" w:type="dxa"/>
            <w:vAlign w:val="center"/>
          </w:tcPr>
          <w:p w14:paraId="780C6F38" w14:textId="77777777" w:rsidR="00764D59" w:rsidRPr="00DC3935" w:rsidRDefault="00764D59" w:rsidP="00764D59">
            <w:pPr>
              <w:jc w:val="center"/>
              <w:rPr>
                <w:sz w:val="24"/>
              </w:rPr>
            </w:pPr>
          </w:p>
        </w:tc>
        <w:tc>
          <w:tcPr>
            <w:tcW w:w="2976" w:type="dxa"/>
            <w:vAlign w:val="center"/>
          </w:tcPr>
          <w:p w14:paraId="1013B826" w14:textId="77777777" w:rsidR="00764D59" w:rsidRPr="00DC3935" w:rsidRDefault="00764D59" w:rsidP="00764D59">
            <w:pPr>
              <w:jc w:val="center"/>
              <w:rPr>
                <w:sz w:val="24"/>
              </w:rPr>
            </w:pPr>
          </w:p>
        </w:tc>
      </w:tr>
      <w:tr w:rsidR="008C4830" w:rsidRPr="00DC3935" w14:paraId="5162A03C" w14:textId="77777777" w:rsidTr="00764D59">
        <w:trPr>
          <w:trHeight w:val="430"/>
          <w:jc w:val="center"/>
        </w:trPr>
        <w:tc>
          <w:tcPr>
            <w:tcW w:w="950" w:type="dxa"/>
            <w:vAlign w:val="center"/>
          </w:tcPr>
          <w:p w14:paraId="237C34CB" w14:textId="77777777" w:rsidR="00764D59" w:rsidRPr="00DC3935" w:rsidRDefault="00CA3C6E" w:rsidP="00764D59">
            <w:pPr>
              <w:jc w:val="center"/>
              <w:rPr>
                <w:sz w:val="24"/>
              </w:rPr>
            </w:pPr>
            <w:r w:rsidRPr="00DC3935">
              <w:rPr>
                <w:sz w:val="24"/>
              </w:rPr>
              <w:t>…</w:t>
            </w:r>
          </w:p>
        </w:tc>
        <w:tc>
          <w:tcPr>
            <w:tcW w:w="4574" w:type="dxa"/>
            <w:vAlign w:val="center"/>
          </w:tcPr>
          <w:p w14:paraId="6F021CD8" w14:textId="77777777" w:rsidR="00764D59" w:rsidRPr="00DC3935" w:rsidRDefault="00764D59" w:rsidP="00764D59">
            <w:pPr>
              <w:jc w:val="center"/>
              <w:rPr>
                <w:sz w:val="24"/>
              </w:rPr>
            </w:pPr>
          </w:p>
        </w:tc>
        <w:tc>
          <w:tcPr>
            <w:tcW w:w="2976" w:type="dxa"/>
            <w:vAlign w:val="center"/>
          </w:tcPr>
          <w:p w14:paraId="3F198726" w14:textId="77777777" w:rsidR="00764D59" w:rsidRPr="00DC3935" w:rsidRDefault="00764D59" w:rsidP="00764D59">
            <w:pPr>
              <w:jc w:val="center"/>
              <w:rPr>
                <w:sz w:val="24"/>
              </w:rPr>
            </w:pPr>
          </w:p>
        </w:tc>
      </w:tr>
    </w:tbl>
    <w:p w14:paraId="4FA9F90F" w14:textId="77777777" w:rsidR="00764D59" w:rsidRPr="00DC3935" w:rsidRDefault="00764D59" w:rsidP="00764D59"/>
    <w:p w14:paraId="46C4976E" w14:textId="77777777" w:rsidR="00764D59" w:rsidRPr="00DC3935" w:rsidRDefault="00CA3C6E" w:rsidP="00764D59">
      <w:pPr>
        <w:ind w:firstLineChars="200" w:firstLine="480"/>
        <w:rPr>
          <w:sz w:val="24"/>
          <w:szCs w:val="22"/>
        </w:rPr>
      </w:pPr>
      <w:r w:rsidRPr="00DC3935">
        <w:rPr>
          <w:sz w:val="24"/>
        </w:rPr>
        <w:t>上述声明真实有效，否则我方负全部责任。</w:t>
      </w:r>
    </w:p>
    <w:p w14:paraId="0E1FCB0F" w14:textId="77777777" w:rsidR="008C72F9" w:rsidRPr="00DC3935" w:rsidRDefault="008C72F9" w:rsidP="00764D59">
      <w:pPr>
        <w:spacing w:line="360" w:lineRule="auto"/>
        <w:rPr>
          <w:sz w:val="24"/>
        </w:rPr>
      </w:pPr>
    </w:p>
    <w:p w14:paraId="2BF95DA3" w14:textId="659014DE" w:rsidR="00764D59" w:rsidRPr="00DC3935" w:rsidRDefault="00CA3C6E" w:rsidP="008C72F9">
      <w:pPr>
        <w:autoSpaceDE w:val="0"/>
        <w:autoSpaceDN w:val="0"/>
        <w:adjustRightInd w:val="0"/>
        <w:snapToGrid w:val="0"/>
        <w:spacing w:before="25" w:after="25" w:line="360" w:lineRule="auto"/>
        <w:jc w:val="right"/>
        <w:rPr>
          <w:sz w:val="24"/>
          <w:lang w:val="zh-CN"/>
        </w:rPr>
      </w:pPr>
      <w:r w:rsidRPr="00DC3935">
        <w:rPr>
          <w:sz w:val="24"/>
        </w:rPr>
        <w:t>投标人名称（加盖公章）</w:t>
      </w:r>
      <w:r w:rsidRPr="00DC3935">
        <w:rPr>
          <w:sz w:val="24"/>
          <w:lang w:val="zh-CN"/>
        </w:rPr>
        <w:t>：</w:t>
      </w:r>
      <w:r w:rsidRPr="00DC3935">
        <w:rPr>
          <w:sz w:val="24"/>
          <w:lang w:val="zh-CN"/>
        </w:rPr>
        <w:t xml:space="preserve">    ____________</w:t>
      </w:r>
    </w:p>
    <w:p w14:paraId="5ED3D8EB" w14:textId="3469411D" w:rsidR="008C72F9" w:rsidRPr="00DC3935" w:rsidRDefault="00CA3C6E" w:rsidP="00460043">
      <w:pPr>
        <w:spacing w:line="360" w:lineRule="auto"/>
        <w:ind w:right="360" w:firstLine="480"/>
        <w:jc w:val="right"/>
        <w:rPr>
          <w:sz w:val="24"/>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188A0BDC" w14:textId="56ADAC11" w:rsidR="00764D59" w:rsidRPr="00DC3935" w:rsidRDefault="00CA3C6E" w:rsidP="00764D59">
      <w:pPr>
        <w:spacing w:line="360" w:lineRule="auto"/>
        <w:rPr>
          <w:sz w:val="24"/>
        </w:rPr>
      </w:pPr>
      <w:r w:rsidRPr="00DC3935">
        <w:rPr>
          <w:sz w:val="24"/>
        </w:rPr>
        <w:t>说明：</w:t>
      </w:r>
      <w:r w:rsidR="001E43E2" w:rsidRPr="00DC3935">
        <w:rPr>
          <w:sz w:val="24"/>
        </w:rPr>
        <w:t>供应商承诺不实的，依据《政府采购法》第七十七条</w:t>
      </w:r>
      <w:r w:rsidR="001E43E2" w:rsidRPr="00DC3935">
        <w:rPr>
          <w:sz w:val="24"/>
        </w:rPr>
        <w:t>“</w:t>
      </w:r>
      <w:r w:rsidR="001E43E2" w:rsidRPr="00DC3935">
        <w:rPr>
          <w:sz w:val="24"/>
        </w:rPr>
        <w:t>提供虚假材料谋取中标、成交的</w:t>
      </w:r>
      <w:r w:rsidR="001E43E2" w:rsidRPr="00DC3935">
        <w:rPr>
          <w:sz w:val="24"/>
        </w:rPr>
        <w:t>”</w:t>
      </w:r>
      <w:r w:rsidR="001E43E2" w:rsidRPr="00DC3935">
        <w:rPr>
          <w:sz w:val="24"/>
        </w:rPr>
        <w:t>有关规定予以处理</w:t>
      </w:r>
      <w:r w:rsidRPr="00DC3935">
        <w:rPr>
          <w:sz w:val="24"/>
        </w:rPr>
        <w:t>。</w:t>
      </w:r>
    </w:p>
    <w:p w14:paraId="02F5C201" w14:textId="77777777" w:rsidR="00764D59" w:rsidRPr="00DC3935" w:rsidRDefault="00764D59" w:rsidP="00764D59">
      <w:pPr>
        <w:tabs>
          <w:tab w:val="left" w:pos="5580"/>
        </w:tabs>
        <w:spacing w:line="360" w:lineRule="auto"/>
        <w:rPr>
          <w:sz w:val="24"/>
        </w:rPr>
        <w:sectPr w:rsidR="00764D59" w:rsidRPr="00DC3935" w:rsidSect="001421C4">
          <w:pgSz w:w="11907" w:h="16840"/>
          <w:pgMar w:top="1418" w:right="1134" w:bottom="1418" w:left="1701" w:header="851" w:footer="851" w:gutter="0"/>
          <w:cols w:space="720"/>
          <w:docGrid w:linePitch="462"/>
        </w:sectPr>
      </w:pPr>
    </w:p>
    <w:p w14:paraId="292053FE" w14:textId="6AF44003" w:rsidR="00764D59" w:rsidRPr="00DC3935" w:rsidRDefault="00CA3C6E" w:rsidP="002E0DB8">
      <w:pPr>
        <w:numPr>
          <w:ilvl w:val="0"/>
          <w:numId w:val="29"/>
        </w:numPr>
        <w:tabs>
          <w:tab w:val="left" w:pos="360"/>
        </w:tabs>
        <w:snapToGrid w:val="0"/>
        <w:spacing w:line="360" w:lineRule="auto"/>
        <w:outlineLvl w:val="1"/>
        <w:rPr>
          <w:sz w:val="24"/>
          <w:szCs w:val="20"/>
        </w:rPr>
      </w:pPr>
      <w:r w:rsidRPr="00DC3935">
        <w:rPr>
          <w:sz w:val="24"/>
          <w:szCs w:val="20"/>
        </w:rPr>
        <w:t>落实政府采购政策需满足的资格要求</w:t>
      </w:r>
      <w:r w:rsidR="002205C8" w:rsidRPr="00DC3935">
        <w:rPr>
          <w:sz w:val="24"/>
          <w:szCs w:val="20"/>
        </w:rPr>
        <w:t>（如有）</w:t>
      </w:r>
    </w:p>
    <w:p w14:paraId="5842F085" w14:textId="169DD98F" w:rsidR="00764D59" w:rsidRPr="00DC3935" w:rsidRDefault="00CA3C6E" w:rsidP="00764D59">
      <w:pPr>
        <w:spacing w:line="360" w:lineRule="auto"/>
        <w:outlineLvl w:val="2"/>
        <w:rPr>
          <w:sz w:val="24"/>
          <w:szCs w:val="20"/>
        </w:rPr>
      </w:pPr>
      <w:r w:rsidRPr="00DC3935">
        <w:rPr>
          <w:sz w:val="24"/>
          <w:szCs w:val="20"/>
        </w:rPr>
        <w:t>2-1</w:t>
      </w:r>
      <w:r w:rsidR="00180D63" w:rsidRPr="00DC3935">
        <w:rPr>
          <w:sz w:val="24"/>
          <w:szCs w:val="20"/>
        </w:rPr>
        <w:t xml:space="preserve"> </w:t>
      </w:r>
      <w:r w:rsidRPr="00DC3935">
        <w:rPr>
          <w:sz w:val="24"/>
          <w:szCs w:val="20"/>
        </w:rPr>
        <w:t>中小企业</w:t>
      </w:r>
      <w:r w:rsidR="008236FA" w:rsidRPr="00DC3935">
        <w:rPr>
          <w:sz w:val="24"/>
          <w:szCs w:val="20"/>
        </w:rPr>
        <w:t>证明文件</w:t>
      </w:r>
    </w:p>
    <w:p w14:paraId="1D8EEF81" w14:textId="77777777" w:rsidR="00764D59" w:rsidRPr="00DC3935" w:rsidRDefault="00CA3C6E" w:rsidP="00764D59">
      <w:pPr>
        <w:tabs>
          <w:tab w:val="left" w:pos="5580"/>
        </w:tabs>
        <w:spacing w:line="360" w:lineRule="auto"/>
        <w:rPr>
          <w:sz w:val="24"/>
        </w:rPr>
      </w:pPr>
      <w:r w:rsidRPr="00DC3935">
        <w:rPr>
          <w:sz w:val="24"/>
        </w:rPr>
        <w:t>说明：</w:t>
      </w:r>
    </w:p>
    <w:p w14:paraId="0F86ED66" w14:textId="2A7DA47D" w:rsidR="00764D59" w:rsidRPr="00DC3935" w:rsidRDefault="00CA3C6E" w:rsidP="00764D59">
      <w:pPr>
        <w:tabs>
          <w:tab w:val="left" w:pos="5580"/>
        </w:tabs>
        <w:spacing w:line="360" w:lineRule="auto"/>
        <w:rPr>
          <w:sz w:val="24"/>
        </w:rPr>
      </w:pPr>
      <w:r w:rsidRPr="00DC3935">
        <w:rPr>
          <w:sz w:val="24"/>
        </w:rPr>
        <w:t>（</w:t>
      </w:r>
      <w:r w:rsidRPr="00DC3935">
        <w:rPr>
          <w:sz w:val="24"/>
        </w:rPr>
        <w:t>1</w:t>
      </w:r>
      <w:r w:rsidRPr="00DC3935">
        <w:rPr>
          <w:sz w:val="24"/>
        </w:rPr>
        <w:t>）如本项目（包）</w:t>
      </w:r>
      <w:proofErr w:type="gramStart"/>
      <w:r w:rsidRPr="00DC3935">
        <w:rPr>
          <w:sz w:val="24"/>
        </w:rPr>
        <w:t>不</w:t>
      </w:r>
      <w:proofErr w:type="gramEnd"/>
      <w:r w:rsidRPr="00DC3935">
        <w:rPr>
          <w:sz w:val="24"/>
        </w:rPr>
        <w:t>专门面向中小企业预留采购份额，</w:t>
      </w:r>
      <w:r w:rsidR="00A704A9" w:rsidRPr="00DC3935">
        <w:rPr>
          <w:sz w:val="24"/>
        </w:rPr>
        <w:t>资格证明文件部分</w:t>
      </w:r>
      <w:r w:rsidRPr="00DC3935">
        <w:rPr>
          <w:sz w:val="24"/>
        </w:rPr>
        <w:t>无需提供《中小企业声明函》</w:t>
      </w:r>
      <w:r w:rsidR="001B6154" w:rsidRPr="00DC3935">
        <w:rPr>
          <w:sz w:val="24"/>
        </w:rPr>
        <w:t>或《残疾人福利性单位声明函》</w:t>
      </w:r>
      <w:r w:rsidR="00611C07" w:rsidRPr="00DC3935">
        <w:rPr>
          <w:sz w:val="24"/>
        </w:rPr>
        <w:t>或由省级以上监狱管理局、戒毒管理局（含新疆生产建设兵团）出具的属于监狱企业的证明文件</w:t>
      </w:r>
      <w:r w:rsidR="00180D63" w:rsidRPr="00DC3935">
        <w:rPr>
          <w:sz w:val="24"/>
        </w:rPr>
        <w:t>；供应商</w:t>
      </w:r>
      <w:r w:rsidR="00C000C8" w:rsidRPr="00DC3935">
        <w:rPr>
          <w:sz w:val="24"/>
        </w:rPr>
        <w:t>如</w:t>
      </w:r>
      <w:r w:rsidR="00180D63" w:rsidRPr="00DC3935">
        <w:rPr>
          <w:sz w:val="24"/>
        </w:rPr>
        <w:t>具有上述证明文件，建议在商务技术文件中提供</w:t>
      </w:r>
      <w:r w:rsidRPr="00DC3935">
        <w:rPr>
          <w:sz w:val="24"/>
        </w:rPr>
        <w:t>。</w:t>
      </w:r>
    </w:p>
    <w:p w14:paraId="464E2B1C" w14:textId="7CB25695" w:rsidR="00764D59" w:rsidRPr="00DC3935" w:rsidRDefault="00CA3C6E" w:rsidP="00764D59">
      <w:pPr>
        <w:tabs>
          <w:tab w:val="left" w:pos="5580"/>
        </w:tabs>
        <w:spacing w:line="360" w:lineRule="auto"/>
        <w:rPr>
          <w:sz w:val="24"/>
        </w:rPr>
      </w:pPr>
      <w:r w:rsidRPr="00DC3935">
        <w:rPr>
          <w:sz w:val="24"/>
        </w:rPr>
        <w:t>（</w:t>
      </w:r>
      <w:r w:rsidRPr="00DC3935">
        <w:rPr>
          <w:sz w:val="24"/>
        </w:rPr>
        <w:t>2</w:t>
      </w:r>
      <w:r w:rsidRPr="00DC3935">
        <w:rPr>
          <w:sz w:val="24"/>
        </w:rPr>
        <w:t>）如本项目（包）专门面向中</w:t>
      </w:r>
      <w:r w:rsidR="001B6154" w:rsidRPr="00DC3935">
        <w:rPr>
          <w:sz w:val="24"/>
        </w:rPr>
        <w:t>小</w:t>
      </w:r>
      <w:r w:rsidRPr="00DC3935">
        <w:rPr>
          <w:sz w:val="24"/>
        </w:rPr>
        <w:t>企业采购，</w:t>
      </w:r>
      <w:r w:rsidR="00611C07" w:rsidRPr="00DC3935">
        <w:rPr>
          <w:sz w:val="24"/>
        </w:rPr>
        <w:t>投标文件中</w:t>
      </w:r>
      <w:r w:rsidRPr="00DC3935">
        <w:rPr>
          <w:sz w:val="24"/>
        </w:rPr>
        <w:t>须提供《中小企业声明函》</w:t>
      </w:r>
      <w:r w:rsidR="00611C07" w:rsidRPr="00DC3935">
        <w:rPr>
          <w:sz w:val="24"/>
        </w:rPr>
        <w:t>或《残疾人福利性单位声明函》或由省级以上监狱管理局、戒毒管理局（含新疆生产建设兵团）出具的属于监狱企业的证明文件，</w:t>
      </w:r>
      <w:proofErr w:type="gramStart"/>
      <w:r w:rsidR="00611C07" w:rsidRPr="00DC3935">
        <w:rPr>
          <w:sz w:val="24"/>
        </w:rPr>
        <w:t>且建议</w:t>
      </w:r>
      <w:proofErr w:type="gramEnd"/>
      <w:r w:rsidR="00611C07" w:rsidRPr="00DC3935">
        <w:rPr>
          <w:sz w:val="24"/>
        </w:rPr>
        <w:t>在资格证明文件部分提供</w:t>
      </w:r>
      <w:r w:rsidRPr="00DC3935">
        <w:rPr>
          <w:sz w:val="24"/>
        </w:rPr>
        <w:t>。</w:t>
      </w:r>
    </w:p>
    <w:p w14:paraId="3FD8AED5" w14:textId="4A6F6235" w:rsidR="00764D59" w:rsidRPr="00DC3935" w:rsidRDefault="00CA3C6E" w:rsidP="00764D59">
      <w:pPr>
        <w:tabs>
          <w:tab w:val="left" w:pos="5580"/>
        </w:tabs>
        <w:spacing w:line="360" w:lineRule="auto"/>
        <w:rPr>
          <w:sz w:val="24"/>
        </w:rPr>
      </w:pPr>
      <w:r w:rsidRPr="00DC3935">
        <w:rPr>
          <w:sz w:val="24"/>
        </w:rPr>
        <w:t>（</w:t>
      </w:r>
      <w:r w:rsidRPr="00DC3935">
        <w:rPr>
          <w:sz w:val="24"/>
        </w:rPr>
        <w:t>3</w:t>
      </w:r>
      <w:r w:rsidRPr="00DC3935">
        <w:rPr>
          <w:sz w:val="24"/>
        </w:rPr>
        <w:t>）如本项目（包）预留部分采购项目预算专门面向中小企业采购，</w:t>
      </w:r>
      <w:r w:rsidR="00611C07" w:rsidRPr="00DC3935">
        <w:rPr>
          <w:sz w:val="24"/>
        </w:rPr>
        <w:t>且</w:t>
      </w:r>
      <w:r w:rsidRPr="00DC3935">
        <w:rPr>
          <w:sz w:val="24"/>
        </w:rPr>
        <w:t>要求获得采购合同的供应商将采购项目中的一定比例分包给一家或者多家中小企业的，</w:t>
      </w:r>
      <w:r w:rsidR="00702F89" w:rsidRPr="00DC3935">
        <w:rPr>
          <w:sz w:val="24"/>
        </w:rPr>
        <w:t>如供应商因落实政府采购政策拟进行分包的，</w:t>
      </w:r>
      <w:r w:rsidR="00027DC9" w:rsidRPr="00DC3935">
        <w:rPr>
          <w:sz w:val="24"/>
        </w:rPr>
        <w:t>投标文件中除须提供《中小企业声明函》或《残疾人福利性单位声明函》或由省级以上监狱管理局、戒毒管理局（含新疆生产建设兵团）出具的属于监狱企业的证明文件，还</w:t>
      </w:r>
      <w:r w:rsidRPr="00DC3935">
        <w:rPr>
          <w:sz w:val="24"/>
        </w:rPr>
        <w:t>须</w:t>
      </w:r>
      <w:r w:rsidR="00611C07" w:rsidRPr="00DC3935">
        <w:rPr>
          <w:sz w:val="24"/>
        </w:rPr>
        <w:t>同时</w:t>
      </w:r>
      <w:r w:rsidRPr="00DC3935">
        <w:rPr>
          <w:sz w:val="24"/>
        </w:rPr>
        <w:t>提供《拟分包情况说明</w:t>
      </w:r>
      <w:r w:rsidR="00611C07" w:rsidRPr="00DC3935">
        <w:rPr>
          <w:sz w:val="24"/>
        </w:rPr>
        <w:t>》</w:t>
      </w:r>
      <w:r w:rsidRPr="00DC3935">
        <w:rPr>
          <w:sz w:val="24"/>
        </w:rPr>
        <w:t>及</w:t>
      </w:r>
      <w:r w:rsidR="00611C07" w:rsidRPr="00DC3935">
        <w:rPr>
          <w:sz w:val="24"/>
        </w:rPr>
        <w:t>《</w:t>
      </w:r>
      <w:r w:rsidRPr="00DC3935">
        <w:rPr>
          <w:sz w:val="24"/>
        </w:rPr>
        <w:t>分包意向协议》</w:t>
      </w:r>
      <w:r w:rsidR="00611C07" w:rsidRPr="00DC3935">
        <w:rPr>
          <w:sz w:val="24"/>
        </w:rPr>
        <w:t>，</w:t>
      </w:r>
      <w:proofErr w:type="gramStart"/>
      <w:r w:rsidR="00611C07" w:rsidRPr="00DC3935">
        <w:rPr>
          <w:sz w:val="24"/>
        </w:rPr>
        <w:t>且建议</w:t>
      </w:r>
      <w:proofErr w:type="gramEnd"/>
      <w:r w:rsidR="00611C07" w:rsidRPr="00DC3935">
        <w:rPr>
          <w:sz w:val="24"/>
        </w:rPr>
        <w:t>在资格证明文件部分提供</w:t>
      </w:r>
      <w:r w:rsidRPr="00DC3935">
        <w:rPr>
          <w:sz w:val="24"/>
        </w:rPr>
        <w:t>。</w:t>
      </w:r>
    </w:p>
    <w:p w14:paraId="3ABCAC28" w14:textId="1FD50954" w:rsidR="00C000C8" w:rsidRPr="00DC3935" w:rsidRDefault="00CA3C6E" w:rsidP="00764D59">
      <w:pPr>
        <w:tabs>
          <w:tab w:val="left" w:pos="5580"/>
        </w:tabs>
        <w:spacing w:line="360" w:lineRule="auto"/>
        <w:rPr>
          <w:sz w:val="24"/>
        </w:rPr>
      </w:pPr>
      <w:r w:rsidRPr="00DC3935">
        <w:rPr>
          <w:sz w:val="24"/>
        </w:rPr>
        <w:t>（</w:t>
      </w:r>
      <w:r w:rsidRPr="00DC3935">
        <w:rPr>
          <w:sz w:val="24"/>
        </w:rPr>
        <w:t>4</w:t>
      </w:r>
      <w:r w:rsidRPr="00DC3935">
        <w:rPr>
          <w:sz w:val="24"/>
        </w:rPr>
        <w:t>）如本项目（包）预留部分采购项目预算专门面向中小企业采购，且要求供应商以联合体形</w:t>
      </w:r>
      <w:proofErr w:type="gramStart"/>
      <w:r w:rsidRPr="00DC3935">
        <w:rPr>
          <w:sz w:val="24"/>
        </w:rPr>
        <w:t>式参加</w:t>
      </w:r>
      <w:proofErr w:type="gramEnd"/>
      <w:r w:rsidRPr="00DC3935">
        <w:rPr>
          <w:sz w:val="24"/>
        </w:rPr>
        <w:t>采购活动</w:t>
      </w:r>
      <w:r w:rsidRPr="00DC3935">
        <w:t>，</w:t>
      </w:r>
      <w:bookmarkStart w:id="933" w:name="_Hlk145526067"/>
      <w:r w:rsidR="00460FA5" w:rsidRPr="00DC3935">
        <w:rPr>
          <w:sz w:val="24"/>
        </w:rPr>
        <w:t>如供应商为联合体的，</w:t>
      </w:r>
      <w:bookmarkEnd w:id="933"/>
      <w:r w:rsidR="008236FA" w:rsidRPr="00DC3935">
        <w:rPr>
          <w:sz w:val="24"/>
        </w:rPr>
        <w:t>投标文件中</w:t>
      </w:r>
      <w:r w:rsidR="00832556" w:rsidRPr="00DC3935">
        <w:rPr>
          <w:sz w:val="24"/>
        </w:rPr>
        <w:t>除</w:t>
      </w:r>
      <w:r w:rsidRPr="00DC3935">
        <w:rPr>
          <w:sz w:val="24"/>
        </w:rPr>
        <w:t>须提供</w:t>
      </w:r>
      <w:r w:rsidR="00832556" w:rsidRPr="00DC3935">
        <w:rPr>
          <w:sz w:val="24"/>
        </w:rPr>
        <w:t>《中小企业声明函》或《残疾人福利性单位声明函》或由省级以上监狱管理局、戒毒管理局（含新疆生产建设兵团）出具的属于监狱企业的证明文件，还须同时提供</w:t>
      </w:r>
      <w:r w:rsidRPr="00DC3935">
        <w:rPr>
          <w:sz w:val="24"/>
        </w:rPr>
        <w:t>《联合协议》；</w:t>
      </w:r>
      <w:r w:rsidR="00832556" w:rsidRPr="00DC3935">
        <w:rPr>
          <w:sz w:val="24"/>
        </w:rPr>
        <w:t>上述文件</w:t>
      </w:r>
      <w:r w:rsidRPr="00DC3935">
        <w:rPr>
          <w:sz w:val="24"/>
        </w:rPr>
        <w:t>建议在资格证明文件部分提供。</w:t>
      </w:r>
    </w:p>
    <w:p w14:paraId="638BBAA8" w14:textId="659CD958" w:rsidR="004C32FF" w:rsidRPr="00DC3935" w:rsidRDefault="00CA3C6E" w:rsidP="00764D59">
      <w:pPr>
        <w:tabs>
          <w:tab w:val="left" w:pos="5580"/>
        </w:tabs>
        <w:spacing w:line="360" w:lineRule="auto"/>
        <w:rPr>
          <w:sz w:val="24"/>
        </w:rPr>
      </w:pPr>
      <w:r w:rsidRPr="00DC3935">
        <w:rPr>
          <w:sz w:val="24"/>
        </w:rPr>
        <w:t>（</w:t>
      </w:r>
      <w:r w:rsidR="00832556" w:rsidRPr="00DC3935">
        <w:rPr>
          <w:sz w:val="24"/>
        </w:rPr>
        <w:t>5</w:t>
      </w:r>
      <w:r w:rsidRPr="00DC3935">
        <w:rPr>
          <w:sz w:val="24"/>
        </w:rPr>
        <w:t>）</w:t>
      </w:r>
      <w:r w:rsidR="008236FA" w:rsidRPr="00DC3935">
        <w:rPr>
          <w:sz w:val="24"/>
        </w:rPr>
        <w:t>中小企业声明函填写注意事项</w:t>
      </w:r>
    </w:p>
    <w:p w14:paraId="42C40127" w14:textId="6BB0CA85" w:rsidR="004C32FF" w:rsidRPr="00DC3935" w:rsidRDefault="00CA3C6E" w:rsidP="00764D59">
      <w:pPr>
        <w:tabs>
          <w:tab w:val="left" w:pos="5580"/>
        </w:tabs>
        <w:spacing w:line="360" w:lineRule="auto"/>
        <w:rPr>
          <w:sz w:val="24"/>
        </w:rPr>
      </w:pPr>
      <w:r w:rsidRPr="00DC3935">
        <w:rPr>
          <w:sz w:val="24"/>
        </w:rPr>
        <w:t>1</w:t>
      </w:r>
      <w:r w:rsidRPr="00DC3935">
        <w:rPr>
          <w:sz w:val="24"/>
        </w:rPr>
        <w:t>）《中小企业声明函》由参加政府采购活动的投标人出具。联合体投标的，《中小企业声明函》</w:t>
      </w:r>
      <w:r w:rsidR="00AF60D6" w:rsidRPr="00DC3935">
        <w:rPr>
          <w:sz w:val="24"/>
        </w:rPr>
        <w:t>可</w:t>
      </w:r>
      <w:r w:rsidRPr="00DC3935">
        <w:rPr>
          <w:sz w:val="24"/>
        </w:rPr>
        <w:t>由牵头人出具。</w:t>
      </w:r>
    </w:p>
    <w:p w14:paraId="76B7FD2A" w14:textId="78563158" w:rsidR="00764D59" w:rsidRPr="00DC3935" w:rsidRDefault="00CA3C6E" w:rsidP="00764D59">
      <w:pPr>
        <w:tabs>
          <w:tab w:val="left" w:pos="5580"/>
        </w:tabs>
        <w:spacing w:line="360" w:lineRule="auto"/>
        <w:rPr>
          <w:sz w:val="24"/>
        </w:rPr>
      </w:pPr>
      <w:r w:rsidRPr="00DC3935">
        <w:rPr>
          <w:sz w:val="24"/>
        </w:rPr>
        <w:t>2</w:t>
      </w:r>
      <w:r w:rsidRPr="00DC3935">
        <w:rPr>
          <w:sz w:val="24"/>
        </w:rPr>
        <w:t>）对于联合体中由中小企业承担的部分，或者分包给中小企业的部分，必须全部由中小企业制造、承建或者承接。供应商应当在声明函</w:t>
      </w:r>
      <w:r w:rsidRPr="00DC3935">
        <w:rPr>
          <w:sz w:val="24"/>
        </w:rPr>
        <w:t>“</w:t>
      </w:r>
      <w:r w:rsidR="00B03A61" w:rsidRPr="00DC3935">
        <w:rPr>
          <w:sz w:val="24"/>
        </w:rPr>
        <w:t>标的</w:t>
      </w:r>
      <w:r w:rsidRPr="00DC3935">
        <w:rPr>
          <w:sz w:val="24"/>
        </w:rPr>
        <w:t>名称</w:t>
      </w:r>
      <w:r w:rsidRPr="00DC3935">
        <w:rPr>
          <w:sz w:val="24"/>
        </w:rPr>
        <w:t>”</w:t>
      </w:r>
      <w:r w:rsidRPr="00DC3935">
        <w:rPr>
          <w:sz w:val="24"/>
        </w:rPr>
        <w:t>部分标明联合体中中小企业承担的具体内容或者中小企业的具体分包内容。</w:t>
      </w:r>
    </w:p>
    <w:p w14:paraId="63D606B0" w14:textId="04DDC3BC" w:rsidR="004C32FF" w:rsidRPr="00DC3935" w:rsidRDefault="00CA3C6E" w:rsidP="00764D59">
      <w:pPr>
        <w:tabs>
          <w:tab w:val="left" w:pos="5580"/>
        </w:tabs>
        <w:spacing w:line="360" w:lineRule="auto"/>
        <w:rPr>
          <w:sz w:val="24"/>
        </w:rPr>
      </w:pPr>
      <w:r w:rsidRPr="00DC3935">
        <w:rPr>
          <w:sz w:val="24"/>
        </w:rPr>
        <w:t>3</w:t>
      </w:r>
      <w:r w:rsidRPr="00DC3935">
        <w:rPr>
          <w:sz w:val="24"/>
        </w:rPr>
        <w:t>）对于多标的采购项目，投标人应充分、准确地了解</w:t>
      </w:r>
      <w:r w:rsidR="00D229C7" w:rsidRPr="00DC3935">
        <w:rPr>
          <w:sz w:val="24"/>
        </w:rPr>
        <w:t>所提供货物的制造企业、提供服务的承接企业</w:t>
      </w:r>
      <w:r w:rsidRPr="00DC3935">
        <w:rPr>
          <w:sz w:val="24"/>
        </w:rPr>
        <w:t>信息。对相关情况了解不清楚的，不建议填报本声明函。</w:t>
      </w:r>
    </w:p>
    <w:p w14:paraId="122E082F" w14:textId="2D949B14" w:rsidR="00AA5D29" w:rsidRPr="00DC3935" w:rsidRDefault="00CA3C6E" w:rsidP="00BC3CCE">
      <w:pPr>
        <w:tabs>
          <w:tab w:val="left" w:pos="5580"/>
        </w:tabs>
        <w:spacing w:line="360" w:lineRule="auto"/>
        <w:rPr>
          <w:sz w:val="24"/>
        </w:rPr>
      </w:pPr>
      <w:r w:rsidRPr="00DC3935">
        <w:rPr>
          <w:sz w:val="24"/>
        </w:rPr>
        <w:t>（</w:t>
      </w:r>
      <w:r w:rsidR="00832556" w:rsidRPr="00DC3935">
        <w:rPr>
          <w:sz w:val="24"/>
        </w:rPr>
        <w:t>6</w:t>
      </w:r>
      <w:r w:rsidRPr="00DC3935">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r w:rsidR="00A42E18" w:rsidRPr="00DC3935">
        <w:rPr>
          <w:sz w:val="24"/>
        </w:rPr>
        <w:t>本项目中小企业划分标准所属行业详见第二章《</w:t>
      </w:r>
      <w:r w:rsidR="005137E0" w:rsidRPr="00DC3935">
        <w:rPr>
          <w:sz w:val="24"/>
        </w:rPr>
        <w:t>投标人</w:t>
      </w:r>
      <w:r w:rsidR="00A42E18" w:rsidRPr="00DC3935">
        <w:rPr>
          <w:sz w:val="24"/>
        </w:rPr>
        <w:t>须知资料表》，如在该程序中未找到本项目文件规定的中小企业划分标准所属行业，则按照《关于印发中小企业划型标准规定的通知（工信部联企业</w:t>
      </w:r>
      <w:r w:rsidR="00BC3CCE" w:rsidRPr="00DC3935">
        <w:rPr>
          <w:sz w:val="24"/>
        </w:rPr>
        <w:t>﹝</w:t>
      </w:r>
      <w:r w:rsidR="00BC3CCE" w:rsidRPr="00DC3935">
        <w:rPr>
          <w:sz w:val="24"/>
        </w:rPr>
        <w:t>2011</w:t>
      </w:r>
      <w:r w:rsidR="00BC3CCE" w:rsidRPr="00DC3935">
        <w:rPr>
          <w:sz w:val="24"/>
        </w:rPr>
        <w:t>﹞</w:t>
      </w:r>
      <w:r w:rsidR="00A42E18" w:rsidRPr="00DC3935">
        <w:rPr>
          <w:sz w:val="24"/>
        </w:rPr>
        <w:t>300</w:t>
      </w:r>
      <w:r w:rsidR="00A42E18" w:rsidRPr="00DC3935">
        <w:rPr>
          <w:sz w:val="24"/>
        </w:rPr>
        <w:t>号）》及</w:t>
      </w:r>
      <w:r w:rsidR="00460FA5" w:rsidRPr="00DC3935">
        <w:rPr>
          <w:rFonts w:hint="eastAsia"/>
          <w:sz w:val="24"/>
        </w:rPr>
        <w:t>《金融业企业划型标准规定》（银发〔</w:t>
      </w:r>
      <w:r w:rsidR="00460FA5" w:rsidRPr="00DC3935">
        <w:rPr>
          <w:sz w:val="24"/>
        </w:rPr>
        <w:t>2015</w:t>
      </w:r>
      <w:r w:rsidR="00460FA5" w:rsidRPr="00DC3935">
        <w:rPr>
          <w:rFonts w:hint="eastAsia"/>
          <w:sz w:val="24"/>
        </w:rPr>
        <w:t>〕</w:t>
      </w:r>
      <w:r w:rsidR="00460FA5" w:rsidRPr="00DC3935">
        <w:rPr>
          <w:sz w:val="24"/>
        </w:rPr>
        <w:t xml:space="preserve">309 </w:t>
      </w:r>
      <w:r w:rsidR="00460FA5" w:rsidRPr="00DC3935">
        <w:rPr>
          <w:rFonts w:hint="eastAsia"/>
          <w:sz w:val="24"/>
        </w:rPr>
        <w:t>号）等国务院批准的中小企业划分标准执行</w:t>
      </w:r>
      <w:r w:rsidR="00460FA5" w:rsidRPr="00DC3935">
        <w:rPr>
          <w:sz w:val="24"/>
        </w:rPr>
        <w:t>。</w:t>
      </w:r>
    </w:p>
    <w:p w14:paraId="6771D98B" w14:textId="77777777" w:rsidR="00AA5D29" w:rsidRPr="00DC3935" w:rsidRDefault="00AA5D29" w:rsidP="00BC3CCE">
      <w:pPr>
        <w:tabs>
          <w:tab w:val="left" w:pos="5580"/>
        </w:tabs>
        <w:spacing w:line="360" w:lineRule="auto"/>
        <w:rPr>
          <w:sz w:val="24"/>
        </w:rPr>
      </w:pPr>
    </w:p>
    <w:p w14:paraId="0B7821A8" w14:textId="0E8B544F" w:rsidR="00764D59" w:rsidRPr="00DC3935" w:rsidRDefault="00CA3C6E" w:rsidP="00BC3CCE">
      <w:pPr>
        <w:tabs>
          <w:tab w:val="left" w:pos="5580"/>
        </w:tabs>
        <w:spacing w:line="360" w:lineRule="auto"/>
        <w:rPr>
          <w:sz w:val="24"/>
        </w:rPr>
      </w:pPr>
      <w:r w:rsidRPr="00DC3935">
        <w:rPr>
          <w:sz w:val="24"/>
        </w:rPr>
        <w:br w:type="page"/>
      </w:r>
    </w:p>
    <w:p w14:paraId="632C57CB" w14:textId="19378DC6" w:rsidR="000C20EA" w:rsidRPr="00DC3935" w:rsidRDefault="00CA3C6E" w:rsidP="00FD411C">
      <w:pPr>
        <w:pStyle w:val="4"/>
      </w:pPr>
      <w:r w:rsidRPr="00DC3935">
        <w:t xml:space="preserve">2-1-1 </w:t>
      </w:r>
      <w:r w:rsidRPr="00DC3935">
        <w:t>中小企业</w:t>
      </w:r>
      <w:r w:rsidR="00E859D0" w:rsidRPr="00DC3935">
        <w:rPr>
          <w:rFonts w:hint="eastAsia"/>
        </w:rPr>
        <w:t>证明文件</w:t>
      </w:r>
    </w:p>
    <w:p w14:paraId="1AAFE501" w14:textId="7FC76B8D" w:rsidR="00764D59" w:rsidRPr="00DC3935" w:rsidRDefault="00CA3C6E" w:rsidP="00764D59">
      <w:pPr>
        <w:spacing w:beforeLines="100" w:before="240" w:afterLines="100" w:after="240" w:line="360" w:lineRule="auto"/>
        <w:jc w:val="center"/>
        <w:rPr>
          <w:b/>
          <w:sz w:val="36"/>
          <w:szCs w:val="36"/>
        </w:rPr>
      </w:pPr>
      <w:r w:rsidRPr="00DC3935">
        <w:rPr>
          <w:b/>
          <w:bCs/>
          <w:sz w:val="36"/>
          <w:szCs w:val="36"/>
        </w:rPr>
        <w:t>中小企业声明函（货物）格式</w:t>
      </w:r>
    </w:p>
    <w:p w14:paraId="68F108F7" w14:textId="77777777" w:rsidR="00764D59" w:rsidRPr="00DC3935" w:rsidRDefault="00CA3C6E" w:rsidP="00764D59">
      <w:pPr>
        <w:spacing w:line="360" w:lineRule="auto"/>
        <w:ind w:firstLine="504"/>
        <w:rPr>
          <w:spacing w:val="6"/>
          <w:sz w:val="24"/>
        </w:rPr>
      </w:pPr>
      <w:r w:rsidRPr="00DC3935">
        <w:rPr>
          <w:spacing w:val="6"/>
          <w:sz w:val="24"/>
        </w:rPr>
        <w:t>本公司（联合体）郑重声明，根据《政府采购促进中小企业发展管理办法》（财库﹝</w:t>
      </w:r>
      <w:r w:rsidRPr="00DC3935">
        <w:rPr>
          <w:spacing w:val="6"/>
          <w:sz w:val="24"/>
        </w:rPr>
        <w:t>2020</w:t>
      </w:r>
      <w:r w:rsidRPr="00DC3935">
        <w:rPr>
          <w:spacing w:val="6"/>
          <w:sz w:val="24"/>
        </w:rPr>
        <w:t>﹞</w:t>
      </w:r>
      <w:r w:rsidRPr="00DC3935">
        <w:rPr>
          <w:spacing w:val="6"/>
          <w:sz w:val="24"/>
        </w:rPr>
        <w:t xml:space="preserve">46 </w:t>
      </w:r>
      <w:r w:rsidRPr="00DC3935">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01F1CF04" w14:textId="63E80D88" w:rsidR="00764D59" w:rsidRPr="00DC3935" w:rsidRDefault="00CA3C6E" w:rsidP="00764D59">
      <w:pPr>
        <w:spacing w:line="360" w:lineRule="auto"/>
        <w:ind w:firstLine="504"/>
        <w:rPr>
          <w:spacing w:val="6"/>
          <w:sz w:val="24"/>
        </w:rPr>
      </w:pPr>
      <w:r w:rsidRPr="00DC3935">
        <w:rPr>
          <w:spacing w:val="6"/>
          <w:sz w:val="24"/>
        </w:rPr>
        <w:t>1.</w:t>
      </w:r>
      <w:r w:rsidRPr="00DC3935">
        <w:rPr>
          <w:spacing w:val="6"/>
          <w:sz w:val="24"/>
          <w:u w:val="single"/>
        </w:rPr>
        <w:t>（标的名称）</w:t>
      </w:r>
      <w:r w:rsidRPr="00DC3935">
        <w:rPr>
          <w:spacing w:val="6"/>
          <w:sz w:val="24"/>
        </w:rPr>
        <w:t>，属于</w:t>
      </w:r>
      <w:r w:rsidRPr="00DC3935">
        <w:rPr>
          <w:spacing w:val="6"/>
          <w:sz w:val="24"/>
          <w:u w:val="single"/>
        </w:rPr>
        <w:t>（采购文件中明确的所属行业）</w:t>
      </w:r>
      <w:r w:rsidRPr="00DC3935">
        <w:rPr>
          <w:spacing w:val="6"/>
          <w:sz w:val="24"/>
        </w:rPr>
        <w:t>行业；制造商为</w:t>
      </w:r>
      <w:r w:rsidRPr="00DC3935">
        <w:rPr>
          <w:spacing w:val="6"/>
          <w:sz w:val="24"/>
          <w:u w:val="single"/>
        </w:rPr>
        <w:t>（企业名称）</w:t>
      </w:r>
      <w:r w:rsidRPr="00DC3935">
        <w:rPr>
          <w:spacing w:val="6"/>
          <w:sz w:val="24"/>
        </w:rPr>
        <w:t>，从业人员</w:t>
      </w:r>
      <w:r w:rsidRPr="00DC3935">
        <w:rPr>
          <w:spacing w:val="6"/>
          <w:sz w:val="24"/>
        </w:rPr>
        <w:t>______</w:t>
      </w:r>
      <w:r w:rsidRPr="00DC3935">
        <w:rPr>
          <w:spacing w:val="6"/>
          <w:sz w:val="24"/>
        </w:rPr>
        <w:t>人，营业收入为</w:t>
      </w:r>
      <w:r w:rsidRPr="00DC3935">
        <w:rPr>
          <w:spacing w:val="6"/>
          <w:sz w:val="24"/>
        </w:rPr>
        <w:t>______</w:t>
      </w:r>
      <w:r w:rsidRPr="00DC3935">
        <w:rPr>
          <w:spacing w:val="6"/>
          <w:sz w:val="24"/>
        </w:rPr>
        <w:t>万元，资产总额为</w:t>
      </w:r>
      <w:r w:rsidRPr="00DC3935">
        <w:rPr>
          <w:spacing w:val="6"/>
          <w:sz w:val="24"/>
        </w:rPr>
        <w:t>______</w:t>
      </w:r>
      <w:r w:rsidRPr="00DC3935">
        <w:rPr>
          <w:spacing w:val="6"/>
          <w:sz w:val="24"/>
        </w:rPr>
        <w:t>万元</w:t>
      </w:r>
      <w:r w:rsidRPr="00DC3935">
        <w:rPr>
          <w:spacing w:val="6"/>
          <w:sz w:val="24"/>
          <w:vertAlign w:val="superscript"/>
        </w:rPr>
        <w:t>1</w:t>
      </w:r>
      <w:r w:rsidRPr="00DC3935">
        <w:rPr>
          <w:spacing w:val="6"/>
          <w:sz w:val="24"/>
        </w:rPr>
        <w:t>，属于</w:t>
      </w:r>
      <w:r w:rsidR="00315D9A" w:rsidRPr="00DC3935">
        <w:rPr>
          <w:spacing w:val="6"/>
          <w:sz w:val="24"/>
          <w:u w:val="single"/>
        </w:rPr>
        <w:t>（中型企业、小型企业、微型企业）</w:t>
      </w:r>
      <w:r w:rsidRPr="00DC3935">
        <w:rPr>
          <w:spacing w:val="6"/>
          <w:sz w:val="24"/>
        </w:rPr>
        <w:t>；</w:t>
      </w:r>
    </w:p>
    <w:p w14:paraId="349F736B" w14:textId="43C255BD" w:rsidR="00764D59" w:rsidRPr="00DC3935" w:rsidRDefault="00CA3C6E" w:rsidP="00764D59">
      <w:pPr>
        <w:spacing w:line="360" w:lineRule="auto"/>
        <w:ind w:firstLine="504"/>
        <w:rPr>
          <w:spacing w:val="6"/>
          <w:sz w:val="24"/>
        </w:rPr>
      </w:pPr>
      <w:r w:rsidRPr="00DC3935">
        <w:rPr>
          <w:spacing w:val="6"/>
          <w:sz w:val="24"/>
        </w:rPr>
        <w:t>2.</w:t>
      </w:r>
      <w:r w:rsidRPr="00DC3935">
        <w:rPr>
          <w:spacing w:val="6"/>
          <w:sz w:val="24"/>
          <w:u w:val="single"/>
        </w:rPr>
        <w:t>（标的名称）</w:t>
      </w:r>
      <w:r w:rsidRPr="00DC3935">
        <w:rPr>
          <w:spacing w:val="6"/>
          <w:sz w:val="24"/>
        </w:rPr>
        <w:t>，属于</w:t>
      </w:r>
      <w:r w:rsidRPr="00DC3935">
        <w:rPr>
          <w:spacing w:val="6"/>
          <w:sz w:val="24"/>
          <w:u w:val="single"/>
        </w:rPr>
        <w:t>（采购文件中明确的所属行业）</w:t>
      </w:r>
      <w:r w:rsidRPr="00DC3935">
        <w:rPr>
          <w:spacing w:val="6"/>
          <w:sz w:val="24"/>
        </w:rPr>
        <w:t>行业；制造商为</w:t>
      </w:r>
      <w:r w:rsidRPr="00DC3935">
        <w:rPr>
          <w:spacing w:val="6"/>
          <w:sz w:val="24"/>
          <w:u w:val="single"/>
        </w:rPr>
        <w:t>（企业名称）</w:t>
      </w:r>
      <w:r w:rsidRPr="00DC3935">
        <w:rPr>
          <w:spacing w:val="6"/>
          <w:sz w:val="24"/>
        </w:rPr>
        <w:t>，从业人员</w:t>
      </w:r>
      <w:r w:rsidRPr="00DC3935">
        <w:rPr>
          <w:spacing w:val="6"/>
          <w:sz w:val="24"/>
        </w:rPr>
        <w:t>______</w:t>
      </w:r>
      <w:r w:rsidRPr="00DC3935">
        <w:rPr>
          <w:spacing w:val="6"/>
          <w:sz w:val="24"/>
        </w:rPr>
        <w:t>人，营业收入为</w:t>
      </w:r>
      <w:r w:rsidRPr="00DC3935">
        <w:rPr>
          <w:spacing w:val="6"/>
          <w:sz w:val="24"/>
        </w:rPr>
        <w:t>______</w:t>
      </w:r>
      <w:r w:rsidRPr="00DC3935">
        <w:rPr>
          <w:spacing w:val="6"/>
          <w:sz w:val="24"/>
        </w:rPr>
        <w:t>万元，资产总额为</w:t>
      </w:r>
      <w:r w:rsidRPr="00DC3935">
        <w:rPr>
          <w:spacing w:val="6"/>
          <w:sz w:val="24"/>
        </w:rPr>
        <w:t>______</w:t>
      </w:r>
      <w:r w:rsidRPr="00DC3935">
        <w:rPr>
          <w:spacing w:val="6"/>
          <w:sz w:val="24"/>
        </w:rPr>
        <w:t>万元，属于</w:t>
      </w:r>
      <w:r w:rsidRPr="00DC3935">
        <w:rPr>
          <w:spacing w:val="6"/>
          <w:sz w:val="24"/>
          <w:u w:val="single"/>
        </w:rPr>
        <w:t>（中型企业、小型企业、微型企业）</w:t>
      </w:r>
      <w:r w:rsidRPr="00DC3935">
        <w:rPr>
          <w:spacing w:val="6"/>
          <w:sz w:val="24"/>
        </w:rPr>
        <w:t>；</w:t>
      </w:r>
    </w:p>
    <w:p w14:paraId="641B94BB" w14:textId="77777777" w:rsidR="00764D59" w:rsidRPr="00DC3935" w:rsidRDefault="00CA3C6E" w:rsidP="00764D59">
      <w:pPr>
        <w:spacing w:line="360" w:lineRule="auto"/>
        <w:ind w:firstLine="504"/>
        <w:rPr>
          <w:spacing w:val="6"/>
          <w:sz w:val="24"/>
        </w:rPr>
      </w:pPr>
      <w:r w:rsidRPr="00DC3935">
        <w:rPr>
          <w:spacing w:val="6"/>
          <w:sz w:val="24"/>
        </w:rPr>
        <w:t>……</w:t>
      </w:r>
    </w:p>
    <w:p w14:paraId="1125B802" w14:textId="77777777" w:rsidR="00764D59" w:rsidRPr="00DC3935" w:rsidRDefault="00CA3C6E" w:rsidP="00764D59">
      <w:pPr>
        <w:spacing w:line="360" w:lineRule="auto"/>
        <w:ind w:firstLine="504"/>
        <w:rPr>
          <w:spacing w:val="6"/>
          <w:sz w:val="24"/>
        </w:rPr>
      </w:pPr>
      <w:r w:rsidRPr="00DC3935">
        <w:rPr>
          <w:spacing w:val="6"/>
          <w:sz w:val="24"/>
        </w:rPr>
        <w:t>以上企业，不属于大企业的分支机构，不存在控股股东为大企业的情形，也不存在与大企业的负责人为同一人的情形。</w:t>
      </w:r>
    </w:p>
    <w:p w14:paraId="6F10D1AE" w14:textId="77777777" w:rsidR="00764D59" w:rsidRPr="00DC3935" w:rsidRDefault="00CA3C6E" w:rsidP="00764D59">
      <w:pPr>
        <w:spacing w:line="360" w:lineRule="auto"/>
        <w:ind w:firstLine="504"/>
        <w:rPr>
          <w:spacing w:val="6"/>
          <w:sz w:val="24"/>
        </w:rPr>
      </w:pPr>
      <w:r w:rsidRPr="00DC3935">
        <w:rPr>
          <w:spacing w:val="6"/>
          <w:sz w:val="24"/>
        </w:rPr>
        <w:t>本企业对上述声明内容的真实性负责。如有虚假，将依法承担相应责任。</w:t>
      </w:r>
    </w:p>
    <w:p w14:paraId="7348FFD0" w14:textId="77777777" w:rsidR="00764D59" w:rsidRPr="00DC3935" w:rsidRDefault="00764D59" w:rsidP="00764D59">
      <w:pPr>
        <w:spacing w:line="360" w:lineRule="auto"/>
        <w:ind w:firstLine="504"/>
        <w:rPr>
          <w:spacing w:val="6"/>
          <w:sz w:val="24"/>
        </w:rPr>
      </w:pPr>
    </w:p>
    <w:p w14:paraId="528AB54A" w14:textId="77777777" w:rsidR="00764D59" w:rsidRPr="00DC3935" w:rsidRDefault="00CA3C6E" w:rsidP="00764D59">
      <w:pPr>
        <w:spacing w:line="360" w:lineRule="auto"/>
        <w:ind w:right="360" w:firstLine="480"/>
        <w:jc w:val="right"/>
        <w:rPr>
          <w:sz w:val="24"/>
        </w:rPr>
      </w:pPr>
      <w:r w:rsidRPr="00DC3935">
        <w:rPr>
          <w:sz w:val="24"/>
        </w:rPr>
        <w:t>企业名称（盖章）：</w:t>
      </w:r>
      <w:r w:rsidRPr="00DC3935">
        <w:rPr>
          <w:sz w:val="24"/>
        </w:rPr>
        <w:t>________</w:t>
      </w:r>
    </w:p>
    <w:p w14:paraId="2E59B2EC" w14:textId="77777777" w:rsidR="00764D59" w:rsidRPr="00DC3935" w:rsidRDefault="00CA3C6E" w:rsidP="00764D59">
      <w:pPr>
        <w:spacing w:line="360" w:lineRule="auto"/>
        <w:ind w:right="360" w:firstLine="480"/>
        <w:jc w:val="right"/>
        <w:rPr>
          <w:sz w:val="24"/>
        </w:rPr>
      </w:pPr>
      <w:r w:rsidRPr="00DC3935">
        <w:rPr>
          <w:sz w:val="24"/>
        </w:rPr>
        <w:t>日</w:t>
      </w:r>
      <w:r w:rsidRPr="00DC3935">
        <w:rPr>
          <w:sz w:val="24"/>
        </w:rPr>
        <w:t xml:space="preserve"> </w:t>
      </w:r>
      <w:r w:rsidRPr="00DC3935">
        <w:rPr>
          <w:sz w:val="24"/>
        </w:rPr>
        <w:t>期：</w:t>
      </w:r>
      <w:r w:rsidRPr="00DC3935">
        <w:rPr>
          <w:sz w:val="24"/>
        </w:rPr>
        <w:t>________</w:t>
      </w:r>
    </w:p>
    <w:p w14:paraId="4231D5CF" w14:textId="77777777" w:rsidR="00764D59" w:rsidRPr="00DC3935" w:rsidRDefault="00764D59" w:rsidP="00764D59">
      <w:pPr>
        <w:spacing w:line="360" w:lineRule="auto"/>
        <w:ind w:right="360" w:firstLine="480"/>
        <w:jc w:val="right"/>
        <w:rPr>
          <w:sz w:val="24"/>
        </w:rPr>
      </w:pPr>
    </w:p>
    <w:p w14:paraId="0CE44A62" w14:textId="77777777" w:rsidR="00764D59" w:rsidRPr="00DC3935" w:rsidRDefault="00764D59" w:rsidP="00764D59">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8C4830" w:rsidRPr="00DC3935" w14:paraId="63BD4BA3" w14:textId="77777777" w:rsidTr="00764D59">
        <w:tc>
          <w:tcPr>
            <w:tcW w:w="8946" w:type="dxa"/>
            <w:shd w:val="clear" w:color="auto" w:fill="auto"/>
          </w:tcPr>
          <w:p w14:paraId="2D063F76" w14:textId="77777777" w:rsidR="00764D59" w:rsidRPr="00DC3935" w:rsidRDefault="00CA3C6E" w:rsidP="00764D59">
            <w:pPr>
              <w:adjustRightInd w:val="0"/>
              <w:snapToGrid w:val="0"/>
              <w:jc w:val="left"/>
              <w:rPr>
                <w:szCs w:val="21"/>
              </w:rPr>
            </w:pPr>
            <w:r w:rsidRPr="00DC3935">
              <w:rPr>
                <w:szCs w:val="21"/>
                <w:vertAlign w:val="superscript"/>
              </w:rPr>
              <w:t>1</w:t>
            </w:r>
            <w:r w:rsidRPr="00DC3935">
              <w:rPr>
                <w:szCs w:val="21"/>
              </w:rPr>
              <w:t>从业人员、营业收入、资产总额填报上一年度数据，无上</w:t>
            </w:r>
            <w:proofErr w:type="gramStart"/>
            <w:r w:rsidRPr="00DC3935">
              <w:rPr>
                <w:szCs w:val="21"/>
              </w:rPr>
              <w:t>一</w:t>
            </w:r>
            <w:proofErr w:type="gramEnd"/>
            <w:r w:rsidRPr="00DC3935">
              <w:rPr>
                <w:szCs w:val="21"/>
              </w:rPr>
              <w:t>年度数据的新成立企业可不填报。</w:t>
            </w:r>
          </w:p>
        </w:tc>
      </w:tr>
    </w:tbl>
    <w:p w14:paraId="700B87C6" w14:textId="77777777" w:rsidR="00764D59" w:rsidRPr="00DC3935" w:rsidRDefault="00764D59" w:rsidP="00764D59">
      <w:pPr>
        <w:autoSpaceDE w:val="0"/>
        <w:autoSpaceDN w:val="0"/>
        <w:adjustRightInd w:val="0"/>
        <w:ind w:firstLine="420"/>
        <w:jc w:val="left"/>
        <w:rPr>
          <w:sz w:val="24"/>
        </w:rPr>
      </w:pPr>
    </w:p>
    <w:p w14:paraId="0564B5CA" w14:textId="77777777" w:rsidR="00764D59" w:rsidRPr="00DC3935" w:rsidRDefault="00764D59" w:rsidP="00764D59">
      <w:pPr>
        <w:spacing w:line="360" w:lineRule="auto"/>
        <w:rPr>
          <w:sz w:val="24"/>
        </w:rPr>
      </w:pPr>
    </w:p>
    <w:p w14:paraId="039EA76E" w14:textId="77777777" w:rsidR="00764D59" w:rsidRPr="00DC3935" w:rsidRDefault="00CA3C6E" w:rsidP="00764D59">
      <w:pPr>
        <w:spacing w:beforeLines="100" w:before="240" w:afterLines="100" w:after="240" w:line="360" w:lineRule="auto"/>
        <w:jc w:val="center"/>
        <w:rPr>
          <w:b/>
          <w:bCs/>
          <w:sz w:val="36"/>
          <w:szCs w:val="36"/>
        </w:rPr>
      </w:pPr>
      <w:r w:rsidRPr="00DC3935">
        <w:rPr>
          <w:sz w:val="24"/>
        </w:rPr>
        <w:br w:type="page"/>
      </w:r>
      <w:r w:rsidRPr="00DC3935">
        <w:rPr>
          <w:b/>
          <w:bCs/>
          <w:sz w:val="36"/>
          <w:szCs w:val="36"/>
        </w:rPr>
        <w:t>中小企业声明函（工程、服务）格式</w:t>
      </w:r>
    </w:p>
    <w:p w14:paraId="7889DE68" w14:textId="77777777" w:rsidR="00764D59" w:rsidRPr="00DC3935" w:rsidRDefault="00CA3C6E" w:rsidP="00764D59">
      <w:pPr>
        <w:spacing w:line="360" w:lineRule="auto"/>
        <w:ind w:firstLine="504"/>
        <w:rPr>
          <w:spacing w:val="6"/>
          <w:sz w:val="24"/>
        </w:rPr>
      </w:pPr>
      <w:r w:rsidRPr="00DC3935">
        <w:rPr>
          <w:spacing w:val="6"/>
          <w:sz w:val="24"/>
        </w:rPr>
        <w:t>本公司（联合体）郑重声明，根据《政府采购促进中小企业发展管理办法》（财库﹝</w:t>
      </w:r>
      <w:r w:rsidRPr="00DC3935">
        <w:rPr>
          <w:spacing w:val="6"/>
          <w:sz w:val="24"/>
        </w:rPr>
        <w:t>2020</w:t>
      </w:r>
      <w:r w:rsidRPr="00DC3935">
        <w:rPr>
          <w:spacing w:val="6"/>
          <w:sz w:val="24"/>
        </w:rPr>
        <w:t>﹞</w:t>
      </w:r>
      <w:r w:rsidRPr="00DC3935">
        <w:rPr>
          <w:spacing w:val="6"/>
          <w:sz w:val="24"/>
        </w:rPr>
        <w:t xml:space="preserve">46 </w:t>
      </w:r>
      <w:r w:rsidRPr="00DC3935">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C262581" w14:textId="2BC29C04" w:rsidR="00764D59" w:rsidRPr="00DC3935" w:rsidRDefault="00CA3C6E" w:rsidP="00764D59">
      <w:pPr>
        <w:spacing w:line="360" w:lineRule="auto"/>
        <w:ind w:firstLine="504"/>
        <w:rPr>
          <w:spacing w:val="6"/>
          <w:sz w:val="24"/>
        </w:rPr>
      </w:pPr>
      <w:r w:rsidRPr="00DC3935">
        <w:rPr>
          <w:spacing w:val="6"/>
          <w:sz w:val="24"/>
        </w:rPr>
        <w:t>1.</w:t>
      </w:r>
      <w:r w:rsidRPr="00DC3935">
        <w:rPr>
          <w:spacing w:val="6"/>
          <w:sz w:val="24"/>
          <w:u w:val="single"/>
        </w:rPr>
        <w:t>（标的名称）</w:t>
      </w:r>
      <w:r w:rsidRPr="00DC3935">
        <w:rPr>
          <w:spacing w:val="6"/>
          <w:sz w:val="24"/>
        </w:rPr>
        <w:t>，属于</w:t>
      </w:r>
      <w:r w:rsidRPr="00DC3935">
        <w:rPr>
          <w:spacing w:val="6"/>
          <w:sz w:val="24"/>
          <w:u w:val="single"/>
        </w:rPr>
        <w:t>（采购文件中明确的所属行业）</w:t>
      </w:r>
      <w:r w:rsidRPr="00DC3935">
        <w:rPr>
          <w:spacing w:val="6"/>
          <w:sz w:val="24"/>
        </w:rPr>
        <w:t>行业；承建（承接）企业为</w:t>
      </w:r>
      <w:r w:rsidRPr="00DC3935">
        <w:rPr>
          <w:spacing w:val="6"/>
          <w:sz w:val="24"/>
          <w:u w:val="single"/>
        </w:rPr>
        <w:t>（企业名称）</w:t>
      </w:r>
      <w:r w:rsidRPr="00DC3935">
        <w:rPr>
          <w:spacing w:val="6"/>
          <w:sz w:val="24"/>
        </w:rPr>
        <w:t>，从业人员</w:t>
      </w:r>
      <w:r w:rsidRPr="00DC3935">
        <w:rPr>
          <w:spacing w:val="6"/>
          <w:sz w:val="24"/>
        </w:rPr>
        <w:t>______</w:t>
      </w:r>
      <w:r w:rsidRPr="00DC3935">
        <w:rPr>
          <w:spacing w:val="6"/>
          <w:sz w:val="24"/>
        </w:rPr>
        <w:t>人，营业收入为</w:t>
      </w:r>
      <w:r w:rsidRPr="00DC3935">
        <w:rPr>
          <w:spacing w:val="6"/>
          <w:sz w:val="24"/>
        </w:rPr>
        <w:t>______</w:t>
      </w:r>
      <w:r w:rsidRPr="00DC3935">
        <w:rPr>
          <w:spacing w:val="6"/>
          <w:sz w:val="24"/>
        </w:rPr>
        <w:t>万元，资产总额为</w:t>
      </w:r>
      <w:r w:rsidRPr="00DC3935">
        <w:rPr>
          <w:spacing w:val="6"/>
          <w:sz w:val="24"/>
        </w:rPr>
        <w:t>______</w:t>
      </w:r>
      <w:r w:rsidRPr="00DC3935">
        <w:rPr>
          <w:spacing w:val="6"/>
          <w:sz w:val="24"/>
        </w:rPr>
        <w:t>万元</w:t>
      </w:r>
      <w:r w:rsidRPr="00DC3935">
        <w:rPr>
          <w:spacing w:val="6"/>
          <w:sz w:val="24"/>
          <w:vertAlign w:val="superscript"/>
        </w:rPr>
        <w:t>1</w:t>
      </w:r>
      <w:r w:rsidRPr="00DC3935">
        <w:rPr>
          <w:spacing w:val="6"/>
          <w:sz w:val="24"/>
        </w:rPr>
        <w:t>，属于</w:t>
      </w:r>
      <w:r w:rsidR="00315D9A" w:rsidRPr="00DC3935">
        <w:rPr>
          <w:spacing w:val="6"/>
          <w:sz w:val="24"/>
          <w:u w:val="single"/>
        </w:rPr>
        <w:t>（中型企业、小型企业、微型企业）</w:t>
      </w:r>
      <w:r w:rsidRPr="00DC3935">
        <w:rPr>
          <w:spacing w:val="6"/>
          <w:sz w:val="24"/>
        </w:rPr>
        <w:t>；</w:t>
      </w:r>
    </w:p>
    <w:p w14:paraId="3E79AB18" w14:textId="4C37DD91" w:rsidR="00764D59" w:rsidRPr="00DC3935" w:rsidRDefault="00CA3C6E" w:rsidP="00764D59">
      <w:pPr>
        <w:spacing w:line="360" w:lineRule="auto"/>
        <w:ind w:firstLine="504"/>
        <w:rPr>
          <w:spacing w:val="6"/>
          <w:sz w:val="24"/>
        </w:rPr>
      </w:pPr>
      <w:r w:rsidRPr="00DC3935">
        <w:rPr>
          <w:spacing w:val="6"/>
          <w:sz w:val="24"/>
        </w:rPr>
        <w:t>2.</w:t>
      </w:r>
      <w:r w:rsidRPr="00DC3935">
        <w:rPr>
          <w:spacing w:val="6"/>
          <w:sz w:val="24"/>
          <w:u w:val="single"/>
        </w:rPr>
        <w:t>（标的名称）</w:t>
      </w:r>
      <w:r w:rsidRPr="00DC3935">
        <w:rPr>
          <w:spacing w:val="6"/>
          <w:sz w:val="24"/>
        </w:rPr>
        <w:t>，属于</w:t>
      </w:r>
      <w:r w:rsidRPr="00DC3935">
        <w:rPr>
          <w:spacing w:val="6"/>
          <w:sz w:val="24"/>
          <w:u w:val="single"/>
        </w:rPr>
        <w:t>（采购文件中明确的所属行业）</w:t>
      </w:r>
      <w:r w:rsidRPr="00DC3935">
        <w:rPr>
          <w:spacing w:val="6"/>
          <w:sz w:val="24"/>
        </w:rPr>
        <w:t>行业；承建（承接）企业为</w:t>
      </w:r>
      <w:r w:rsidRPr="00DC3935">
        <w:rPr>
          <w:spacing w:val="6"/>
          <w:sz w:val="24"/>
          <w:u w:val="single"/>
        </w:rPr>
        <w:t>（企业名称）</w:t>
      </w:r>
      <w:r w:rsidRPr="00DC3935">
        <w:rPr>
          <w:spacing w:val="6"/>
          <w:sz w:val="24"/>
        </w:rPr>
        <w:t>，从业人员</w:t>
      </w:r>
      <w:r w:rsidRPr="00DC3935">
        <w:rPr>
          <w:spacing w:val="6"/>
          <w:sz w:val="24"/>
        </w:rPr>
        <w:t>______</w:t>
      </w:r>
      <w:r w:rsidRPr="00DC3935">
        <w:rPr>
          <w:spacing w:val="6"/>
          <w:sz w:val="24"/>
        </w:rPr>
        <w:t>人，营业收入为</w:t>
      </w:r>
      <w:r w:rsidRPr="00DC3935">
        <w:rPr>
          <w:spacing w:val="6"/>
          <w:sz w:val="24"/>
        </w:rPr>
        <w:t>______</w:t>
      </w:r>
      <w:r w:rsidRPr="00DC3935">
        <w:rPr>
          <w:spacing w:val="6"/>
          <w:sz w:val="24"/>
        </w:rPr>
        <w:t>万元，资产总额为</w:t>
      </w:r>
      <w:r w:rsidRPr="00DC3935">
        <w:rPr>
          <w:spacing w:val="6"/>
          <w:sz w:val="24"/>
        </w:rPr>
        <w:t>______</w:t>
      </w:r>
      <w:r w:rsidRPr="00DC3935">
        <w:rPr>
          <w:spacing w:val="6"/>
          <w:sz w:val="24"/>
        </w:rPr>
        <w:t>万元，属于</w:t>
      </w:r>
      <w:r w:rsidRPr="00DC3935">
        <w:rPr>
          <w:spacing w:val="6"/>
          <w:sz w:val="24"/>
          <w:u w:val="single"/>
        </w:rPr>
        <w:t>（中型企业、小型企业、微型企业）</w:t>
      </w:r>
      <w:r w:rsidRPr="00DC3935">
        <w:rPr>
          <w:spacing w:val="6"/>
          <w:sz w:val="24"/>
        </w:rPr>
        <w:t>；</w:t>
      </w:r>
    </w:p>
    <w:p w14:paraId="5CA57A67" w14:textId="77777777" w:rsidR="00764D59" w:rsidRPr="00DC3935" w:rsidRDefault="00764D59" w:rsidP="00764D59">
      <w:pPr>
        <w:spacing w:line="360" w:lineRule="auto"/>
        <w:ind w:firstLine="504"/>
        <w:rPr>
          <w:spacing w:val="6"/>
          <w:sz w:val="24"/>
        </w:rPr>
      </w:pPr>
    </w:p>
    <w:p w14:paraId="5355B495" w14:textId="77777777" w:rsidR="00764D59" w:rsidRPr="00DC3935" w:rsidRDefault="00CA3C6E" w:rsidP="00764D59">
      <w:pPr>
        <w:spacing w:line="360" w:lineRule="auto"/>
        <w:ind w:firstLine="504"/>
        <w:rPr>
          <w:spacing w:val="6"/>
          <w:sz w:val="24"/>
        </w:rPr>
      </w:pPr>
      <w:r w:rsidRPr="00DC3935">
        <w:rPr>
          <w:spacing w:val="6"/>
          <w:sz w:val="24"/>
        </w:rPr>
        <w:t>……</w:t>
      </w:r>
    </w:p>
    <w:p w14:paraId="19FD98F0" w14:textId="77777777" w:rsidR="00764D59" w:rsidRPr="00DC3935" w:rsidRDefault="00CA3C6E" w:rsidP="00764D59">
      <w:pPr>
        <w:spacing w:line="360" w:lineRule="auto"/>
        <w:ind w:firstLine="504"/>
        <w:rPr>
          <w:spacing w:val="6"/>
          <w:sz w:val="24"/>
        </w:rPr>
      </w:pPr>
      <w:r w:rsidRPr="00DC3935">
        <w:rPr>
          <w:spacing w:val="6"/>
          <w:sz w:val="24"/>
        </w:rPr>
        <w:t>以上企业，不属于大企业的分支机构，不存在控股股东为大企业的情形，也不存在与大企业的负责人为同一人的情形。</w:t>
      </w:r>
    </w:p>
    <w:p w14:paraId="30E0FCBD" w14:textId="77777777" w:rsidR="00764D59" w:rsidRPr="00DC3935" w:rsidRDefault="00CA3C6E" w:rsidP="00764D59">
      <w:pPr>
        <w:spacing w:line="360" w:lineRule="auto"/>
        <w:ind w:firstLine="504"/>
        <w:rPr>
          <w:spacing w:val="6"/>
          <w:sz w:val="24"/>
        </w:rPr>
      </w:pPr>
      <w:r w:rsidRPr="00DC3935">
        <w:rPr>
          <w:spacing w:val="6"/>
          <w:sz w:val="24"/>
        </w:rPr>
        <w:t>本企业对上述声明内容的真实性负责。如有虚假，将依法承担相应责任。</w:t>
      </w:r>
    </w:p>
    <w:p w14:paraId="424CB86D" w14:textId="77777777" w:rsidR="00764D59" w:rsidRPr="00DC3935" w:rsidRDefault="00764D59" w:rsidP="00764D59">
      <w:pPr>
        <w:spacing w:line="360" w:lineRule="auto"/>
        <w:ind w:right="360" w:firstLine="480"/>
        <w:jc w:val="right"/>
        <w:rPr>
          <w:sz w:val="24"/>
        </w:rPr>
      </w:pPr>
    </w:p>
    <w:p w14:paraId="144BF84E" w14:textId="77777777" w:rsidR="00764D59" w:rsidRPr="00DC3935" w:rsidRDefault="00CA3C6E" w:rsidP="00764D59">
      <w:pPr>
        <w:spacing w:line="360" w:lineRule="auto"/>
        <w:ind w:right="360" w:firstLine="480"/>
        <w:jc w:val="right"/>
        <w:rPr>
          <w:sz w:val="24"/>
        </w:rPr>
      </w:pPr>
      <w:r w:rsidRPr="00DC3935">
        <w:rPr>
          <w:sz w:val="24"/>
        </w:rPr>
        <w:t>企业名称（盖章）：</w:t>
      </w:r>
      <w:r w:rsidRPr="00DC3935">
        <w:rPr>
          <w:sz w:val="24"/>
        </w:rPr>
        <w:t>________</w:t>
      </w:r>
    </w:p>
    <w:p w14:paraId="41817F7C" w14:textId="77777777" w:rsidR="00764D59" w:rsidRPr="00DC3935" w:rsidRDefault="00CA3C6E" w:rsidP="00764D59">
      <w:pPr>
        <w:spacing w:line="360" w:lineRule="auto"/>
        <w:ind w:right="360" w:firstLine="480"/>
        <w:jc w:val="right"/>
        <w:rPr>
          <w:sz w:val="24"/>
        </w:rPr>
      </w:pPr>
      <w:r w:rsidRPr="00DC3935">
        <w:rPr>
          <w:sz w:val="24"/>
        </w:rPr>
        <w:t>日</w:t>
      </w:r>
      <w:r w:rsidRPr="00DC3935">
        <w:rPr>
          <w:sz w:val="24"/>
        </w:rPr>
        <w:t xml:space="preserve"> </w:t>
      </w:r>
      <w:r w:rsidRPr="00DC3935">
        <w:rPr>
          <w:sz w:val="24"/>
        </w:rPr>
        <w:t>期：</w:t>
      </w:r>
      <w:r w:rsidRPr="00DC3935">
        <w:rPr>
          <w:sz w:val="24"/>
        </w:rPr>
        <w:t>________</w:t>
      </w:r>
    </w:p>
    <w:p w14:paraId="200485E6" w14:textId="77777777" w:rsidR="00764D59" w:rsidRPr="00DC3935" w:rsidRDefault="00764D59" w:rsidP="00764D59">
      <w:pPr>
        <w:adjustRightInd w:val="0"/>
        <w:snapToGrid w:val="0"/>
        <w:jc w:val="left"/>
        <w:rPr>
          <w:sz w:val="24"/>
          <w:szCs w:val="21"/>
        </w:rPr>
      </w:pPr>
    </w:p>
    <w:p w14:paraId="689197D4" w14:textId="77777777" w:rsidR="00764D59" w:rsidRPr="00DC3935" w:rsidRDefault="00764D59" w:rsidP="00764D59">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8C4830" w:rsidRPr="00DC3935" w14:paraId="5AA44C97" w14:textId="77777777" w:rsidTr="00764D59">
        <w:tc>
          <w:tcPr>
            <w:tcW w:w="8946" w:type="dxa"/>
            <w:shd w:val="clear" w:color="auto" w:fill="auto"/>
          </w:tcPr>
          <w:p w14:paraId="347A8099" w14:textId="77777777" w:rsidR="00764D59" w:rsidRPr="00DC3935" w:rsidRDefault="00CA3C6E" w:rsidP="00764D59">
            <w:pPr>
              <w:adjustRightInd w:val="0"/>
              <w:snapToGrid w:val="0"/>
              <w:jc w:val="left"/>
              <w:rPr>
                <w:szCs w:val="21"/>
              </w:rPr>
            </w:pPr>
            <w:r w:rsidRPr="00DC3935">
              <w:rPr>
                <w:szCs w:val="21"/>
                <w:vertAlign w:val="superscript"/>
              </w:rPr>
              <w:t>1</w:t>
            </w:r>
            <w:r w:rsidRPr="00DC3935">
              <w:rPr>
                <w:szCs w:val="21"/>
              </w:rPr>
              <w:t>从业人员、营业收入、资产总额填报上一年度数据，无上</w:t>
            </w:r>
            <w:proofErr w:type="gramStart"/>
            <w:r w:rsidRPr="00DC3935">
              <w:rPr>
                <w:szCs w:val="21"/>
              </w:rPr>
              <w:t>一</w:t>
            </w:r>
            <w:proofErr w:type="gramEnd"/>
            <w:r w:rsidRPr="00DC3935">
              <w:rPr>
                <w:szCs w:val="21"/>
              </w:rPr>
              <w:t>年度数据的新成立企业可不填报。</w:t>
            </w:r>
          </w:p>
        </w:tc>
      </w:tr>
    </w:tbl>
    <w:p w14:paraId="6C1B22FB" w14:textId="77777777" w:rsidR="00764D59" w:rsidRPr="00DC3935" w:rsidRDefault="00764D59" w:rsidP="00764D59">
      <w:pPr>
        <w:adjustRightInd w:val="0"/>
        <w:snapToGrid w:val="0"/>
        <w:jc w:val="left"/>
        <w:rPr>
          <w:szCs w:val="21"/>
          <w:vertAlign w:val="superscript"/>
        </w:rPr>
      </w:pPr>
    </w:p>
    <w:p w14:paraId="6819E720" w14:textId="77777777" w:rsidR="00764D59" w:rsidRPr="00DC3935" w:rsidRDefault="00764D59" w:rsidP="00764D59">
      <w:pPr>
        <w:spacing w:line="360" w:lineRule="auto"/>
        <w:ind w:right="360" w:firstLine="480"/>
        <w:jc w:val="right"/>
        <w:rPr>
          <w:sz w:val="24"/>
        </w:rPr>
      </w:pPr>
    </w:p>
    <w:p w14:paraId="44C49EDA" w14:textId="77777777" w:rsidR="00764D59" w:rsidRPr="00DC3935" w:rsidRDefault="00764D59" w:rsidP="00764D59">
      <w:pPr>
        <w:spacing w:line="360" w:lineRule="auto"/>
        <w:ind w:right="360" w:firstLine="480"/>
        <w:jc w:val="right"/>
        <w:rPr>
          <w:sz w:val="24"/>
        </w:rPr>
      </w:pPr>
    </w:p>
    <w:p w14:paraId="460EDE12" w14:textId="77777777" w:rsidR="00764D59" w:rsidRPr="00DC3935" w:rsidRDefault="00CA3C6E" w:rsidP="00764D59">
      <w:pPr>
        <w:spacing w:line="360" w:lineRule="auto"/>
        <w:outlineLvl w:val="2"/>
        <w:rPr>
          <w:sz w:val="24"/>
          <w:szCs w:val="20"/>
        </w:rPr>
      </w:pPr>
      <w:r w:rsidRPr="00DC3935">
        <w:rPr>
          <w:sz w:val="24"/>
          <w:szCs w:val="20"/>
        </w:rPr>
        <w:br w:type="page"/>
      </w:r>
    </w:p>
    <w:p w14:paraId="436A4051" w14:textId="77777777" w:rsidR="00764D59" w:rsidRPr="00DC3935" w:rsidRDefault="00CA3C6E" w:rsidP="00764D59">
      <w:pPr>
        <w:spacing w:beforeLines="100" w:before="240" w:afterLines="100" w:after="240" w:line="360" w:lineRule="auto"/>
        <w:jc w:val="center"/>
        <w:rPr>
          <w:b/>
          <w:sz w:val="36"/>
          <w:szCs w:val="36"/>
        </w:rPr>
      </w:pPr>
      <w:r w:rsidRPr="00DC3935">
        <w:rPr>
          <w:b/>
          <w:bCs/>
          <w:sz w:val="36"/>
          <w:szCs w:val="36"/>
        </w:rPr>
        <w:t>残疾人福利性单位声明函格式</w:t>
      </w:r>
      <w:r w:rsidRPr="00DC3935">
        <w:rPr>
          <w:b/>
          <w:sz w:val="36"/>
          <w:szCs w:val="36"/>
        </w:rPr>
        <w:t xml:space="preserve">       </w:t>
      </w:r>
    </w:p>
    <w:p w14:paraId="5E322CDB" w14:textId="10864EE0" w:rsidR="00764D59" w:rsidRPr="00DC3935" w:rsidRDefault="00CA3C6E" w:rsidP="00764D59">
      <w:pPr>
        <w:spacing w:line="588" w:lineRule="exact"/>
        <w:ind w:firstLine="504"/>
        <w:rPr>
          <w:spacing w:val="6"/>
          <w:sz w:val="24"/>
        </w:rPr>
      </w:pPr>
      <w:r w:rsidRPr="00DC3935">
        <w:rPr>
          <w:spacing w:val="6"/>
          <w:sz w:val="24"/>
        </w:rPr>
        <w:t>本单位郑重声明，根据《财政部</w:t>
      </w:r>
      <w:r w:rsidRPr="00DC3935">
        <w:rPr>
          <w:spacing w:val="6"/>
          <w:sz w:val="24"/>
        </w:rPr>
        <w:t xml:space="preserve"> </w:t>
      </w:r>
      <w:r w:rsidRPr="00DC3935">
        <w:rPr>
          <w:spacing w:val="6"/>
          <w:sz w:val="24"/>
        </w:rPr>
        <w:t>民政部</w:t>
      </w:r>
      <w:r w:rsidRPr="00DC3935">
        <w:rPr>
          <w:spacing w:val="6"/>
          <w:sz w:val="24"/>
        </w:rPr>
        <w:t xml:space="preserve"> </w:t>
      </w:r>
      <w:r w:rsidRPr="00DC3935">
        <w:rPr>
          <w:spacing w:val="6"/>
          <w:sz w:val="24"/>
        </w:rPr>
        <w:t>中国残疾人联合会关于促进残疾人就业政府采购政策的通知》（财库</w:t>
      </w:r>
      <w:r w:rsidRPr="00DC3935">
        <w:rPr>
          <w:sz w:val="24"/>
        </w:rPr>
        <w:t>〔</w:t>
      </w:r>
      <w:r w:rsidRPr="00DC3935">
        <w:rPr>
          <w:sz w:val="24"/>
        </w:rPr>
        <w:t>2017</w:t>
      </w:r>
      <w:r w:rsidRPr="00DC3935">
        <w:rPr>
          <w:sz w:val="24"/>
        </w:rPr>
        <w:t>〕</w:t>
      </w:r>
      <w:r w:rsidRPr="00DC3935">
        <w:rPr>
          <w:sz w:val="24"/>
        </w:rPr>
        <w:t xml:space="preserve"> 141</w:t>
      </w:r>
      <w:r w:rsidRPr="00DC3935">
        <w:rPr>
          <w:spacing w:val="6"/>
          <w:sz w:val="24"/>
        </w:rPr>
        <w:t>号）的规定，本单位</w:t>
      </w:r>
      <w:r w:rsidRPr="00DC3935">
        <w:rPr>
          <w:b/>
          <w:sz w:val="24"/>
        </w:rPr>
        <w:t>（请进行</w:t>
      </w:r>
      <w:r w:rsidR="003E1228" w:rsidRPr="00DC3935">
        <w:rPr>
          <w:b/>
          <w:sz w:val="24"/>
        </w:rPr>
        <w:t>选择</w:t>
      </w:r>
      <w:r w:rsidRPr="00DC3935">
        <w:rPr>
          <w:b/>
          <w:sz w:val="24"/>
        </w:rPr>
        <w:t>）</w:t>
      </w:r>
      <w:r w:rsidRPr="00DC3935">
        <w:rPr>
          <w:spacing w:val="6"/>
          <w:sz w:val="24"/>
        </w:rPr>
        <w:t>：</w:t>
      </w:r>
    </w:p>
    <w:p w14:paraId="45EFA7B3" w14:textId="77777777" w:rsidR="00764D59" w:rsidRPr="00DC3935" w:rsidRDefault="00CA3C6E" w:rsidP="00764D59">
      <w:pPr>
        <w:spacing w:line="588" w:lineRule="exact"/>
        <w:ind w:firstLine="482"/>
        <w:rPr>
          <w:b/>
          <w:spacing w:val="6"/>
          <w:sz w:val="24"/>
        </w:rPr>
      </w:pPr>
      <w:r w:rsidRPr="00DC3935">
        <w:rPr>
          <w:b/>
          <w:sz w:val="24"/>
        </w:rPr>
        <w:t>□</w:t>
      </w:r>
      <w:r w:rsidRPr="00DC3935">
        <w:rPr>
          <w:b/>
          <w:spacing w:val="6"/>
          <w:sz w:val="24"/>
        </w:rPr>
        <w:t>不属于符合条件的残疾人福利性单位。</w:t>
      </w:r>
    </w:p>
    <w:p w14:paraId="16014536" w14:textId="77777777" w:rsidR="00764D59" w:rsidRPr="00DC3935" w:rsidRDefault="00CA3C6E" w:rsidP="00764D59">
      <w:pPr>
        <w:spacing w:line="588" w:lineRule="exact"/>
        <w:ind w:firstLine="482"/>
        <w:rPr>
          <w:spacing w:val="6"/>
          <w:sz w:val="24"/>
        </w:rPr>
      </w:pPr>
      <w:r w:rsidRPr="00DC3935">
        <w:rPr>
          <w:b/>
          <w:sz w:val="24"/>
        </w:rPr>
        <w:t>□</w:t>
      </w:r>
      <w:r w:rsidRPr="00DC3935">
        <w:rPr>
          <w:b/>
          <w:spacing w:val="6"/>
          <w:sz w:val="24"/>
        </w:rPr>
        <w:t>属于符合条件的残疾人福利性单位，</w:t>
      </w:r>
      <w:r w:rsidRPr="00DC3935">
        <w:rPr>
          <w:spacing w:val="6"/>
          <w:sz w:val="24"/>
        </w:rPr>
        <w:t>且本单位参加</w:t>
      </w:r>
      <w:r w:rsidRPr="00DC3935">
        <w:rPr>
          <w:spacing w:val="6"/>
          <w:sz w:val="24"/>
        </w:rPr>
        <w:t>______</w:t>
      </w:r>
      <w:r w:rsidRPr="00DC3935">
        <w:rPr>
          <w:spacing w:val="6"/>
          <w:sz w:val="24"/>
        </w:rPr>
        <w:t>单位的</w:t>
      </w:r>
      <w:r w:rsidRPr="00DC3935">
        <w:rPr>
          <w:spacing w:val="6"/>
          <w:sz w:val="24"/>
        </w:rPr>
        <w:t>______</w:t>
      </w:r>
      <w:r w:rsidRPr="00DC3935">
        <w:rPr>
          <w:spacing w:val="6"/>
          <w:sz w:val="24"/>
        </w:rPr>
        <w:t>项目采购活动提供本单位制造的货物（由本单位承担工程</w:t>
      </w:r>
      <w:r w:rsidRPr="00DC3935">
        <w:rPr>
          <w:spacing w:val="6"/>
          <w:sz w:val="24"/>
        </w:rPr>
        <w:t>/</w:t>
      </w:r>
      <w:r w:rsidRPr="00DC3935">
        <w:rPr>
          <w:spacing w:val="6"/>
          <w:sz w:val="24"/>
        </w:rPr>
        <w:t>提供服务），或者提供其他残疾人福利性单位制造的货物（不包括使用非残疾人福利性单位注册商标的货物）。</w:t>
      </w:r>
    </w:p>
    <w:p w14:paraId="49C8F186" w14:textId="77777777" w:rsidR="00764D59" w:rsidRPr="00DC3935" w:rsidRDefault="00CA3C6E" w:rsidP="00CA3C6E">
      <w:pPr>
        <w:spacing w:line="588" w:lineRule="exact"/>
        <w:ind w:firstLineChars="200" w:firstLine="506"/>
        <w:rPr>
          <w:spacing w:val="6"/>
          <w:sz w:val="24"/>
        </w:rPr>
      </w:pPr>
      <w:r w:rsidRPr="00DC3935">
        <w:rPr>
          <w:b/>
          <w:spacing w:val="6"/>
          <w:sz w:val="24"/>
        </w:rPr>
        <w:t>本单位对上述声明的真实性负责。如有虚假，将依法承担相应责任。</w:t>
      </w:r>
    </w:p>
    <w:p w14:paraId="3CE67167" w14:textId="77777777" w:rsidR="00764D59" w:rsidRPr="00DC3935" w:rsidRDefault="00764D59" w:rsidP="00CA3C6E">
      <w:pPr>
        <w:spacing w:line="588" w:lineRule="exact"/>
        <w:ind w:firstLineChars="200" w:firstLine="504"/>
        <w:rPr>
          <w:spacing w:val="6"/>
          <w:sz w:val="24"/>
        </w:rPr>
      </w:pPr>
    </w:p>
    <w:p w14:paraId="6F996072" w14:textId="77777777" w:rsidR="00764D59" w:rsidRPr="00DC3935" w:rsidRDefault="00764D59" w:rsidP="00CA3C6E">
      <w:pPr>
        <w:spacing w:line="588" w:lineRule="exact"/>
        <w:ind w:firstLineChars="200" w:firstLine="504"/>
        <w:rPr>
          <w:spacing w:val="6"/>
          <w:sz w:val="24"/>
        </w:rPr>
      </w:pPr>
    </w:p>
    <w:p w14:paraId="6A15E20F" w14:textId="77777777" w:rsidR="00764D59" w:rsidRPr="00DC3935" w:rsidRDefault="00CA3C6E" w:rsidP="00CA3C6E">
      <w:pPr>
        <w:tabs>
          <w:tab w:val="left" w:pos="4860"/>
        </w:tabs>
        <w:spacing w:line="588" w:lineRule="exact"/>
        <w:ind w:right="1560" w:firstLineChars="200" w:firstLine="504"/>
        <w:jc w:val="center"/>
        <w:rPr>
          <w:spacing w:val="6"/>
          <w:sz w:val="24"/>
        </w:rPr>
      </w:pPr>
      <w:r w:rsidRPr="00DC3935">
        <w:rPr>
          <w:spacing w:val="6"/>
          <w:sz w:val="24"/>
        </w:rPr>
        <w:t xml:space="preserve">               </w:t>
      </w:r>
      <w:r w:rsidRPr="00DC3935">
        <w:rPr>
          <w:spacing w:val="6"/>
          <w:sz w:val="24"/>
        </w:rPr>
        <w:t>单位名称（盖章）：</w:t>
      </w:r>
    </w:p>
    <w:p w14:paraId="648E41F9" w14:textId="77777777" w:rsidR="00764D59" w:rsidRPr="00DC3935" w:rsidRDefault="00CA3C6E" w:rsidP="00CA3C6E">
      <w:pPr>
        <w:tabs>
          <w:tab w:val="left" w:pos="4860"/>
        </w:tabs>
        <w:spacing w:line="588" w:lineRule="exact"/>
        <w:ind w:right="1560" w:firstLineChars="200" w:firstLine="504"/>
        <w:jc w:val="center"/>
        <w:rPr>
          <w:spacing w:val="6"/>
          <w:sz w:val="24"/>
        </w:rPr>
      </w:pPr>
      <w:r w:rsidRPr="00DC3935">
        <w:rPr>
          <w:spacing w:val="6"/>
          <w:sz w:val="24"/>
        </w:rPr>
        <w:t xml:space="preserve">       </w:t>
      </w:r>
      <w:r w:rsidRPr="00DC3935">
        <w:rPr>
          <w:spacing w:val="6"/>
          <w:sz w:val="24"/>
        </w:rPr>
        <w:t>日</w:t>
      </w:r>
      <w:r w:rsidRPr="00DC3935">
        <w:rPr>
          <w:spacing w:val="6"/>
          <w:sz w:val="24"/>
        </w:rPr>
        <w:t xml:space="preserve">  </w:t>
      </w:r>
      <w:r w:rsidRPr="00DC3935">
        <w:rPr>
          <w:spacing w:val="6"/>
          <w:sz w:val="24"/>
        </w:rPr>
        <w:t>期：</w:t>
      </w:r>
    </w:p>
    <w:p w14:paraId="23D8080E" w14:textId="078F59C3" w:rsidR="00A518D7" w:rsidRPr="00DC3935" w:rsidRDefault="00CA3C6E">
      <w:pPr>
        <w:widowControl/>
        <w:jc w:val="left"/>
        <w:rPr>
          <w:sz w:val="24"/>
          <w:szCs w:val="20"/>
        </w:rPr>
      </w:pPr>
      <w:r w:rsidRPr="00DC3935">
        <w:rPr>
          <w:sz w:val="24"/>
          <w:szCs w:val="20"/>
        </w:rPr>
        <w:br w:type="page"/>
      </w:r>
    </w:p>
    <w:p w14:paraId="2DDE378A" w14:textId="77777777" w:rsidR="00941CED" w:rsidRPr="00DC3935" w:rsidRDefault="00941CED" w:rsidP="00941CED">
      <w:pPr>
        <w:pStyle w:val="4"/>
      </w:pPr>
      <w:r w:rsidRPr="00DC3935">
        <w:t xml:space="preserve">2-1-2 </w:t>
      </w:r>
      <w:r w:rsidRPr="00DC3935">
        <w:t>拟分包情况说明及分包意向协议</w:t>
      </w:r>
    </w:p>
    <w:p w14:paraId="41056EE4" w14:textId="77777777" w:rsidR="00941CED" w:rsidRPr="00DC3935" w:rsidRDefault="00941CED" w:rsidP="00941CED">
      <w:pPr>
        <w:autoSpaceDE w:val="0"/>
        <w:autoSpaceDN w:val="0"/>
        <w:adjustRightInd w:val="0"/>
        <w:jc w:val="center"/>
        <w:rPr>
          <w:sz w:val="30"/>
          <w:szCs w:val="30"/>
        </w:rPr>
      </w:pPr>
    </w:p>
    <w:p w14:paraId="087BFECB" w14:textId="77777777" w:rsidR="00941CED" w:rsidRPr="00DC3935" w:rsidRDefault="00941CED" w:rsidP="00941CED">
      <w:pPr>
        <w:autoSpaceDE w:val="0"/>
        <w:autoSpaceDN w:val="0"/>
        <w:adjustRightInd w:val="0"/>
        <w:spacing w:line="360" w:lineRule="auto"/>
        <w:jc w:val="center"/>
        <w:rPr>
          <w:b/>
          <w:sz w:val="36"/>
          <w:szCs w:val="36"/>
        </w:rPr>
      </w:pPr>
      <w:r w:rsidRPr="00DC3935">
        <w:rPr>
          <w:b/>
          <w:sz w:val="36"/>
          <w:szCs w:val="36"/>
        </w:rPr>
        <w:t>拟分包情况说明</w:t>
      </w:r>
    </w:p>
    <w:p w14:paraId="17EA5CAF" w14:textId="77777777" w:rsidR="00941CED" w:rsidRPr="00DC3935" w:rsidRDefault="00941CED" w:rsidP="00941CED">
      <w:pPr>
        <w:tabs>
          <w:tab w:val="left" w:pos="5580"/>
        </w:tabs>
        <w:spacing w:line="360" w:lineRule="auto"/>
        <w:rPr>
          <w:sz w:val="24"/>
        </w:rPr>
      </w:pPr>
      <w:r w:rsidRPr="00DC3935">
        <w:rPr>
          <w:sz w:val="24"/>
        </w:rPr>
        <w:t>致：</w:t>
      </w:r>
      <w:r w:rsidRPr="00DC3935">
        <w:rPr>
          <w:sz w:val="24"/>
          <w:u w:val="single"/>
        </w:rPr>
        <w:t>（采购人或采购代理机构）</w:t>
      </w:r>
    </w:p>
    <w:p w14:paraId="14F25C20"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我单位参加贵单位组织采购的项目编号为</w:t>
      </w:r>
      <w:r w:rsidRPr="00DC3935">
        <w:rPr>
          <w:sz w:val="24"/>
        </w:rPr>
        <w:t>_______</w:t>
      </w:r>
      <w:r w:rsidRPr="00DC3935">
        <w:rPr>
          <w:sz w:val="24"/>
        </w:rPr>
        <w:t>的</w:t>
      </w:r>
      <w:r w:rsidRPr="00DC3935">
        <w:rPr>
          <w:sz w:val="24"/>
        </w:rPr>
        <w:t>_________</w:t>
      </w:r>
      <w:r w:rsidRPr="00DC3935">
        <w:rPr>
          <w:sz w:val="24"/>
        </w:rPr>
        <w:t>项目（填写采购项目名称）中</w:t>
      </w:r>
      <w:r w:rsidRPr="00DC3935">
        <w:rPr>
          <w:sz w:val="24"/>
        </w:rPr>
        <w:t>___</w:t>
      </w:r>
      <w:r w:rsidRPr="00DC3935">
        <w:rPr>
          <w:sz w:val="24"/>
        </w:rPr>
        <w:t>包（填写包号）的投标。</w:t>
      </w:r>
      <w:proofErr w:type="gramStart"/>
      <w:r w:rsidRPr="00DC3935">
        <w:rPr>
          <w:sz w:val="24"/>
        </w:rPr>
        <w:t>拟签订</w:t>
      </w:r>
      <w:proofErr w:type="gramEnd"/>
      <w:r w:rsidRPr="00DC3935">
        <w:rPr>
          <w:sz w:val="24"/>
        </w:rPr>
        <w:t>分包合同的单位情况如下表所示，我单位承诺一旦在该项目中获得采购合同将按下表所列情况进行分包，同时承诺分包承担主体</w:t>
      </w:r>
      <w:proofErr w:type="gramStart"/>
      <w:r w:rsidRPr="00DC3935">
        <w:rPr>
          <w:sz w:val="24"/>
        </w:rPr>
        <w:t>不</w:t>
      </w:r>
      <w:proofErr w:type="gramEnd"/>
      <w:r w:rsidRPr="00DC3935">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C3935" w:rsidRPr="00DC3935" w14:paraId="2B3263D7" w14:textId="77777777" w:rsidTr="005031EB">
        <w:trPr>
          <w:trHeight w:val="549"/>
          <w:jc w:val="center"/>
        </w:trPr>
        <w:tc>
          <w:tcPr>
            <w:tcW w:w="456" w:type="dxa"/>
            <w:vAlign w:val="center"/>
          </w:tcPr>
          <w:p w14:paraId="30C4F418"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序号</w:t>
            </w:r>
          </w:p>
        </w:tc>
        <w:tc>
          <w:tcPr>
            <w:tcW w:w="1287" w:type="dxa"/>
            <w:vAlign w:val="center"/>
          </w:tcPr>
          <w:p w14:paraId="0ED5069A"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分包承担</w:t>
            </w:r>
          </w:p>
          <w:p w14:paraId="1D6AF92B"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主体名称</w:t>
            </w:r>
          </w:p>
        </w:tc>
        <w:tc>
          <w:tcPr>
            <w:tcW w:w="1513" w:type="dxa"/>
            <w:vAlign w:val="center"/>
          </w:tcPr>
          <w:p w14:paraId="2BE5BB71"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分包承担</w:t>
            </w:r>
          </w:p>
          <w:p w14:paraId="2754A935"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主体类型</w:t>
            </w:r>
          </w:p>
          <w:p w14:paraId="75EC10D8"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（选择）</w:t>
            </w:r>
          </w:p>
        </w:tc>
        <w:tc>
          <w:tcPr>
            <w:tcW w:w="1125" w:type="dxa"/>
            <w:vAlign w:val="center"/>
          </w:tcPr>
          <w:p w14:paraId="7C4F3051"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资质等级</w:t>
            </w:r>
          </w:p>
        </w:tc>
        <w:tc>
          <w:tcPr>
            <w:tcW w:w="1558" w:type="dxa"/>
            <w:vAlign w:val="center"/>
          </w:tcPr>
          <w:p w14:paraId="04FD8B64"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拟分包</w:t>
            </w:r>
          </w:p>
          <w:p w14:paraId="0DD92777"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合同内容</w:t>
            </w:r>
          </w:p>
        </w:tc>
        <w:tc>
          <w:tcPr>
            <w:tcW w:w="1498" w:type="dxa"/>
            <w:vAlign w:val="center"/>
          </w:tcPr>
          <w:p w14:paraId="5ECBB32E"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拟分包</w:t>
            </w:r>
          </w:p>
          <w:p w14:paraId="47A5D955"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合同金额</w:t>
            </w:r>
          </w:p>
          <w:p w14:paraId="408F61C1"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（人民币元）</w:t>
            </w:r>
          </w:p>
        </w:tc>
        <w:tc>
          <w:tcPr>
            <w:tcW w:w="1564" w:type="dxa"/>
            <w:vAlign w:val="center"/>
          </w:tcPr>
          <w:p w14:paraId="57A5F4B7"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占该采购包</w:t>
            </w:r>
          </w:p>
          <w:p w14:paraId="14A9F4E3" w14:textId="77777777" w:rsidR="00941CED" w:rsidRPr="00DC3935" w:rsidRDefault="00941CED" w:rsidP="005031EB">
            <w:pPr>
              <w:pStyle w:val="TableParagraph"/>
              <w:jc w:val="center"/>
              <w:rPr>
                <w:rFonts w:ascii="Times New Roman" w:hAnsi="Times New Roman" w:cs="Times New Roman"/>
                <w:b/>
                <w:sz w:val="24"/>
                <w:lang w:eastAsia="zh-CN"/>
              </w:rPr>
            </w:pPr>
            <w:r w:rsidRPr="00DC3935">
              <w:rPr>
                <w:rFonts w:ascii="Times New Roman" w:hAnsi="Times New Roman" w:cs="Times New Roman"/>
                <w:b/>
                <w:sz w:val="24"/>
                <w:lang w:eastAsia="zh-CN"/>
              </w:rPr>
              <w:t>合同金额的</w:t>
            </w:r>
          </w:p>
          <w:p w14:paraId="57246B3A"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比例（</w:t>
            </w:r>
            <w:r w:rsidRPr="00DC3935">
              <w:rPr>
                <w:rFonts w:ascii="Times New Roman" w:eastAsia="Times New Roman" w:hAnsi="Times New Roman" w:cs="Times New Roman"/>
                <w:sz w:val="24"/>
                <w:lang w:eastAsia="zh-CN"/>
              </w:rPr>
              <w:t>%</w:t>
            </w:r>
            <w:r w:rsidRPr="00DC3935">
              <w:rPr>
                <w:rFonts w:ascii="Times New Roman" w:hAnsi="Times New Roman" w:cs="Times New Roman"/>
                <w:sz w:val="24"/>
                <w:lang w:eastAsia="zh-CN"/>
              </w:rPr>
              <w:t>）</w:t>
            </w:r>
          </w:p>
        </w:tc>
      </w:tr>
      <w:tr w:rsidR="00DC3935" w:rsidRPr="00DC3935" w14:paraId="78F1BCFA" w14:textId="77777777" w:rsidTr="005031EB">
        <w:trPr>
          <w:trHeight w:val="620"/>
          <w:jc w:val="center"/>
        </w:trPr>
        <w:tc>
          <w:tcPr>
            <w:tcW w:w="456" w:type="dxa"/>
            <w:vAlign w:val="center"/>
          </w:tcPr>
          <w:p w14:paraId="472D0BCB" w14:textId="77777777" w:rsidR="00941CED" w:rsidRPr="00DC3935" w:rsidRDefault="00941CED" w:rsidP="005031EB">
            <w:pPr>
              <w:pStyle w:val="TableParagraph"/>
              <w:jc w:val="center"/>
              <w:rPr>
                <w:rFonts w:ascii="Times New Roman" w:hAnsi="Times New Roman" w:cs="Times New Roman"/>
                <w:sz w:val="24"/>
              </w:rPr>
            </w:pPr>
            <w:r w:rsidRPr="00DC3935">
              <w:rPr>
                <w:rFonts w:ascii="Times New Roman" w:hAnsi="Times New Roman" w:cs="Times New Roman"/>
                <w:sz w:val="24"/>
              </w:rPr>
              <w:t>1</w:t>
            </w:r>
          </w:p>
        </w:tc>
        <w:tc>
          <w:tcPr>
            <w:tcW w:w="1287" w:type="dxa"/>
            <w:vAlign w:val="center"/>
          </w:tcPr>
          <w:p w14:paraId="262A38AC" w14:textId="77777777" w:rsidR="00941CED" w:rsidRPr="00DC3935" w:rsidRDefault="00941CED" w:rsidP="005031EB">
            <w:pPr>
              <w:pStyle w:val="TableParagraph"/>
              <w:jc w:val="center"/>
              <w:rPr>
                <w:rFonts w:ascii="Times New Roman" w:hAnsi="Times New Roman" w:cs="Times New Roman"/>
                <w:sz w:val="30"/>
              </w:rPr>
            </w:pPr>
          </w:p>
        </w:tc>
        <w:tc>
          <w:tcPr>
            <w:tcW w:w="1513" w:type="dxa"/>
            <w:vAlign w:val="center"/>
          </w:tcPr>
          <w:p w14:paraId="3CCCF4BA"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中型企业</w:t>
            </w:r>
          </w:p>
          <w:p w14:paraId="1DD56009"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小微企业</w:t>
            </w:r>
          </w:p>
          <w:p w14:paraId="1DD1F24B"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其他</w:t>
            </w:r>
          </w:p>
        </w:tc>
        <w:tc>
          <w:tcPr>
            <w:tcW w:w="1125" w:type="dxa"/>
            <w:vAlign w:val="center"/>
          </w:tcPr>
          <w:p w14:paraId="1A48E37E" w14:textId="77777777" w:rsidR="00941CED" w:rsidRPr="00DC3935" w:rsidRDefault="00941CED" w:rsidP="005031EB">
            <w:pPr>
              <w:pStyle w:val="TableParagraph"/>
              <w:jc w:val="center"/>
              <w:rPr>
                <w:rFonts w:ascii="Times New Roman" w:hAnsi="Times New Roman" w:cs="Times New Roman"/>
                <w:sz w:val="30"/>
                <w:lang w:eastAsia="zh-CN"/>
              </w:rPr>
            </w:pPr>
          </w:p>
        </w:tc>
        <w:tc>
          <w:tcPr>
            <w:tcW w:w="1558" w:type="dxa"/>
            <w:vAlign w:val="center"/>
          </w:tcPr>
          <w:p w14:paraId="794C0DBF" w14:textId="77777777" w:rsidR="00941CED" w:rsidRPr="00DC3935" w:rsidRDefault="00941CED" w:rsidP="005031EB">
            <w:pPr>
              <w:pStyle w:val="TableParagraph"/>
              <w:jc w:val="center"/>
              <w:rPr>
                <w:rFonts w:ascii="Times New Roman" w:hAnsi="Times New Roman" w:cs="Times New Roman"/>
                <w:sz w:val="30"/>
                <w:lang w:eastAsia="zh-CN"/>
              </w:rPr>
            </w:pPr>
          </w:p>
        </w:tc>
        <w:tc>
          <w:tcPr>
            <w:tcW w:w="1498" w:type="dxa"/>
            <w:vAlign w:val="center"/>
          </w:tcPr>
          <w:p w14:paraId="75B84255" w14:textId="77777777" w:rsidR="00941CED" w:rsidRPr="00DC3935" w:rsidRDefault="00941CED" w:rsidP="005031EB">
            <w:pPr>
              <w:pStyle w:val="TableParagraph"/>
              <w:jc w:val="center"/>
              <w:rPr>
                <w:rFonts w:ascii="Times New Roman" w:hAnsi="Times New Roman" w:cs="Times New Roman"/>
                <w:sz w:val="30"/>
                <w:lang w:eastAsia="zh-CN"/>
              </w:rPr>
            </w:pPr>
          </w:p>
        </w:tc>
        <w:tc>
          <w:tcPr>
            <w:tcW w:w="1564" w:type="dxa"/>
            <w:vAlign w:val="center"/>
          </w:tcPr>
          <w:p w14:paraId="38D5B0F0" w14:textId="77777777" w:rsidR="00941CED" w:rsidRPr="00DC3935" w:rsidRDefault="00941CED" w:rsidP="005031EB">
            <w:pPr>
              <w:pStyle w:val="TableParagraph"/>
              <w:jc w:val="center"/>
              <w:rPr>
                <w:rFonts w:ascii="Times New Roman" w:hAnsi="Times New Roman" w:cs="Times New Roman"/>
                <w:sz w:val="30"/>
                <w:lang w:eastAsia="zh-CN"/>
              </w:rPr>
            </w:pPr>
          </w:p>
        </w:tc>
      </w:tr>
      <w:tr w:rsidR="00DC3935" w:rsidRPr="00DC3935" w14:paraId="7D7D4B91" w14:textId="77777777" w:rsidTr="005031EB">
        <w:trPr>
          <w:trHeight w:val="620"/>
          <w:jc w:val="center"/>
        </w:trPr>
        <w:tc>
          <w:tcPr>
            <w:tcW w:w="456" w:type="dxa"/>
            <w:vAlign w:val="center"/>
          </w:tcPr>
          <w:p w14:paraId="6CEBC232"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2</w:t>
            </w:r>
          </w:p>
        </w:tc>
        <w:tc>
          <w:tcPr>
            <w:tcW w:w="1287" w:type="dxa"/>
            <w:vAlign w:val="center"/>
          </w:tcPr>
          <w:p w14:paraId="2B85F047" w14:textId="77777777" w:rsidR="00941CED" w:rsidRPr="00DC3935" w:rsidRDefault="00941CED" w:rsidP="005031EB">
            <w:pPr>
              <w:pStyle w:val="TableParagraph"/>
              <w:jc w:val="center"/>
              <w:rPr>
                <w:rFonts w:ascii="Times New Roman" w:hAnsi="Times New Roman" w:cs="Times New Roman"/>
                <w:sz w:val="30"/>
              </w:rPr>
            </w:pPr>
          </w:p>
        </w:tc>
        <w:tc>
          <w:tcPr>
            <w:tcW w:w="1513" w:type="dxa"/>
            <w:vAlign w:val="center"/>
          </w:tcPr>
          <w:p w14:paraId="4C5F8DDD"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中型企业</w:t>
            </w:r>
          </w:p>
          <w:p w14:paraId="08D2285C"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小微企业</w:t>
            </w:r>
          </w:p>
          <w:p w14:paraId="0163196F" w14:textId="77777777" w:rsidR="00941CED" w:rsidRPr="00DC3935"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其他</w:t>
            </w:r>
          </w:p>
        </w:tc>
        <w:tc>
          <w:tcPr>
            <w:tcW w:w="1125" w:type="dxa"/>
            <w:vAlign w:val="center"/>
          </w:tcPr>
          <w:p w14:paraId="51D359CA" w14:textId="77777777" w:rsidR="00941CED" w:rsidRPr="00DC3935" w:rsidRDefault="00941CED" w:rsidP="005031EB">
            <w:pPr>
              <w:pStyle w:val="TableParagraph"/>
              <w:jc w:val="center"/>
              <w:rPr>
                <w:rFonts w:ascii="Times New Roman" w:hAnsi="Times New Roman" w:cs="Times New Roman"/>
                <w:sz w:val="30"/>
                <w:lang w:eastAsia="zh-CN"/>
              </w:rPr>
            </w:pPr>
          </w:p>
        </w:tc>
        <w:tc>
          <w:tcPr>
            <w:tcW w:w="1558" w:type="dxa"/>
            <w:vAlign w:val="center"/>
          </w:tcPr>
          <w:p w14:paraId="34288981" w14:textId="77777777" w:rsidR="00941CED" w:rsidRPr="00DC3935" w:rsidRDefault="00941CED" w:rsidP="005031EB">
            <w:pPr>
              <w:pStyle w:val="TableParagraph"/>
              <w:jc w:val="center"/>
              <w:rPr>
                <w:rFonts w:ascii="Times New Roman" w:hAnsi="Times New Roman" w:cs="Times New Roman"/>
                <w:sz w:val="30"/>
                <w:lang w:eastAsia="zh-CN"/>
              </w:rPr>
            </w:pPr>
          </w:p>
        </w:tc>
        <w:tc>
          <w:tcPr>
            <w:tcW w:w="1498" w:type="dxa"/>
            <w:vAlign w:val="center"/>
          </w:tcPr>
          <w:p w14:paraId="122FE71E" w14:textId="77777777" w:rsidR="00941CED" w:rsidRPr="00DC3935" w:rsidRDefault="00941CED" w:rsidP="005031EB">
            <w:pPr>
              <w:pStyle w:val="TableParagraph"/>
              <w:jc w:val="center"/>
              <w:rPr>
                <w:rFonts w:ascii="Times New Roman" w:hAnsi="Times New Roman" w:cs="Times New Roman"/>
                <w:sz w:val="30"/>
                <w:lang w:eastAsia="zh-CN"/>
              </w:rPr>
            </w:pPr>
          </w:p>
        </w:tc>
        <w:tc>
          <w:tcPr>
            <w:tcW w:w="1564" w:type="dxa"/>
            <w:vAlign w:val="center"/>
          </w:tcPr>
          <w:p w14:paraId="52C227CA" w14:textId="77777777" w:rsidR="00941CED" w:rsidRPr="00DC3935" w:rsidRDefault="00941CED" w:rsidP="005031EB">
            <w:pPr>
              <w:pStyle w:val="TableParagraph"/>
              <w:jc w:val="center"/>
              <w:rPr>
                <w:rFonts w:ascii="Times New Roman" w:hAnsi="Times New Roman" w:cs="Times New Roman"/>
                <w:sz w:val="30"/>
                <w:lang w:eastAsia="zh-CN"/>
              </w:rPr>
            </w:pPr>
          </w:p>
        </w:tc>
      </w:tr>
      <w:tr w:rsidR="00DC3935" w:rsidRPr="00DC3935" w14:paraId="7BCFB2A1" w14:textId="77777777" w:rsidTr="005031EB">
        <w:trPr>
          <w:trHeight w:val="620"/>
          <w:jc w:val="center"/>
        </w:trPr>
        <w:tc>
          <w:tcPr>
            <w:tcW w:w="456" w:type="dxa"/>
            <w:vAlign w:val="center"/>
          </w:tcPr>
          <w:p w14:paraId="4AC8FC0D" w14:textId="77777777" w:rsidR="00941CED" w:rsidRPr="00DC3935" w:rsidRDefault="00941CED"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w:t>
            </w:r>
          </w:p>
        </w:tc>
        <w:tc>
          <w:tcPr>
            <w:tcW w:w="1287" w:type="dxa"/>
            <w:vAlign w:val="center"/>
          </w:tcPr>
          <w:p w14:paraId="1B7A5AAA" w14:textId="77777777" w:rsidR="00941CED" w:rsidRPr="00DC3935" w:rsidRDefault="00941CED" w:rsidP="005031EB">
            <w:pPr>
              <w:pStyle w:val="TableParagraph"/>
              <w:jc w:val="center"/>
              <w:rPr>
                <w:rFonts w:ascii="Times New Roman" w:hAnsi="Times New Roman" w:cs="Times New Roman"/>
                <w:sz w:val="30"/>
              </w:rPr>
            </w:pPr>
          </w:p>
        </w:tc>
        <w:tc>
          <w:tcPr>
            <w:tcW w:w="1513" w:type="dxa"/>
            <w:vAlign w:val="center"/>
          </w:tcPr>
          <w:p w14:paraId="3FF4DA5D" w14:textId="77777777" w:rsidR="00941CED" w:rsidRPr="00DC3935" w:rsidRDefault="00941CED" w:rsidP="005031EB">
            <w:pPr>
              <w:pStyle w:val="TableParagraph"/>
              <w:tabs>
                <w:tab w:val="left" w:pos="235"/>
              </w:tabs>
              <w:jc w:val="center"/>
              <w:rPr>
                <w:rFonts w:ascii="Times New Roman" w:hAnsi="Times New Roman" w:cs="Times New Roman"/>
                <w:sz w:val="24"/>
              </w:rPr>
            </w:pPr>
          </w:p>
        </w:tc>
        <w:tc>
          <w:tcPr>
            <w:tcW w:w="1125" w:type="dxa"/>
            <w:vAlign w:val="center"/>
          </w:tcPr>
          <w:p w14:paraId="2F69FAE0" w14:textId="77777777" w:rsidR="00941CED" w:rsidRPr="00DC3935" w:rsidRDefault="00941CED" w:rsidP="005031EB">
            <w:pPr>
              <w:pStyle w:val="TableParagraph"/>
              <w:jc w:val="center"/>
              <w:rPr>
                <w:rFonts w:ascii="Times New Roman" w:hAnsi="Times New Roman" w:cs="Times New Roman"/>
                <w:sz w:val="30"/>
              </w:rPr>
            </w:pPr>
          </w:p>
        </w:tc>
        <w:tc>
          <w:tcPr>
            <w:tcW w:w="1558" w:type="dxa"/>
            <w:vAlign w:val="center"/>
          </w:tcPr>
          <w:p w14:paraId="0FCA3C18" w14:textId="77777777" w:rsidR="00941CED" w:rsidRPr="00DC3935" w:rsidRDefault="00941CED" w:rsidP="005031EB">
            <w:pPr>
              <w:pStyle w:val="TableParagraph"/>
              <w:jc w:val="center"/>
              <w:rPr>
                <w:rFonts w:ascii="Times New Roman" w:hAnsi="Times New Roman" w:cs="Times New Roman"/>
                <w:sz w:val="30"/>
              </w:rPr>
            </w:pPr>
          </w:p>
        </w:tc>
        <w:tc>
          <w:tcPr>
            <w:tcW w:w="1498" w:type="dxa"/>
            <w:vAlign w:val="center"/>
          </w:tcPr>
          <w:p w14:paraId="5C701A97" w14:textId="77777777" w:rsidR="00941CED" w:rsidRPr="00DC3935" w:rsidRDefault="00941CED" w:rsidP="005031EB">
            <w:pPr>
              <w:pStyle w:val="TableParagraph"/>
              <w:jc w:val="center"/>
              <w:rPr>
                <w:rFonts w:ascii="Times New Roman" w:hAnsi="Times New Roman" w:cs="Times New Roman"/>
                <w:sz w:val="30"/>
              </w:rPr>
            </w:pPr>
          </w:p>
        </w:tc>
        <w:tc>
          <w:tcPr>
            <w:tcW w:w="1564" w:type="dxa"/>
            <w:vAlign w:val="center"/>
          </w:tcPr>
          <w:p w14:paraId="53B903B2" w14:textId="77777777" w:rsidR="00941CED" w:rsidRPr="00DC3935" w:rsidRDefault="00941CED" w:rsidP="005031EB">
            <w:pPr>
              <w:pStyle w:val="TableParagraph"/>
              <w:jc w:val="center"/>
              <w:rPr>
                <w:rFonts w:ascii="Times New Roman" w:hAnsi="Times New Roman" w:cs="Times New Roman"/>
                <w:sz w:val="30"/>
              </w:rPr>
            </w:pPr>
          </w:p>
        </w:tc>
      </w:tr>
      <w:tr w:rsidR="00941CED" w:rsidRPr="00DC3935" w14:paraId="13000A13" w14:textId="77777777" w:rsidTr="005031EB">
        <w:trPr>
          <w:trHeight w:val="620"/>
          <w:jc w:val="center"/>
        </w:trPr>
        <w:tc>
          <w:tcPr>
            <w:tcW w:w="5942" w:type="dxa"/>
            <w:gridSpan w:val="5"/>
            <w:vAlign w:val="center"/>
          </w:tcPr>
          <w:p w14:paraId="6A04CB10" w14:textId="77777777" w:rsidR="00941CED" w:rsidRPr="00DC3935" w:rsidRDefault="00941CED" w:rsidP="005031EB">
            <w:pPr>
              <w:pStyle w:val="TableParagraph"/>
              <w:ind w:rightChars="27" w:right="57"/>
              <w:jc w:val="right"/>
              <w:rPr>
                <w:rFonts w:ascii="Times New Roman" w:hAnsi="Times New Roman" w:cs="Times New Roman"/>
                <w:sz w:val="24"/>
                <w:lang w:eastAsia="zh-CN"/>
              </w:rPr>
            </w:pPr>
            <w:r w:rsidRPr="00DC3935">
              <w:rPr>
                <w:rFonts w:ascii="Times New Roman" w:hAnsi="Times New Roman" w:cs="Times New Roman"/>
                <w:sz w:val="24"/>
                <w:lang w:eastAsia="zh-CN"/>
              </w:rPr>
              <w:t>合计：</w:t>
            </w:r>
          </w:p>
        </w:tc>
        <w:tc>
          <w:tcPr>
            <w:tcW w:w="1498" w:type="dxa"/>
            <w:vAlign w:val="center"/>
          </w:tcPr>
          <w:p w14:paraId="54EF1953" w14:textId="77777777" w:rsidR="00941CED" w:rsidRPr="00DC3935" w:rsidRDefault="00941CED" w:rsidP="005031EB">
            <w:pPr>
              <w:pStyle w:val="TableParagraph"/>
              <w:jc w:val="center"/>
              <w:rPr>
                <w:rFonts w:ascii="Times New Roman" w:hAnsi="Times New Roman" w:cs="Times New Roman"/>
                <w:sz w:val="30"/>
              </w:rPr>
            </w:pPr>
          </w:p>
        </w:tc>
        <w:tc>
          <w:tcPr>
            <w:tcW w:w="1564" w:type="dxa"/>
            <w:vAlign w:val="center"/>
          </w:tcPr>
          <w:p w14:paraId="73AB704C" w14:textId="77777777" w:rsidR="00941CED" w:rsidRPr="00DC3935" w:rsidRDefault="00941CED" w:rsidP="005031EB">
            <w:pPr>
              <w:pStyle w:val="TableParagraph"/>
              <w:jc w:val="center"/>
              <w:rPr>
                <w:rFonts w:ascii="Times New Roman" w:hAnsi="Times New Roman" w:cs="Times New Roman"/>
                <w:sz w:val="30"/>
              </w:rPr>
            </w:pPr>
          </w:p>
        </w:tc>
      </w:tr>
    </w:tbl>
    <w:p w14:paraId="038F3520" w14:textId="77777777" w:rsidR="00941CED" w:rsidRPr="00DC3935" w:rsidRDefault="00941CED" w:rsidP="00941CED">
      <w:pPr>
        <w:adjustRightInd w:val="0"/>
        <w:snapToGrid w:val="0"/>
        <w:spacing w:line="360" w:lineRule="auto"/>
        <w:ind w:firstLineChars="200" w:firstLine="480"/>
        <w:jc w:val="left"/>
        <w:rPr>
          <w:sz w:val="24"/>
        </w:rPr>
      </w:pPr>
    </w:p>
    <w:p w14:paraId="27F5C546" w14:textId="77777777" w:rsidR="00941CED" w:rsidRPr="00DC3935" w:rsidRDefault="00941CED" w:rsidP="00941CED">
      <w:pPr>
        <w:adjustRightInd w:val="0"/>
        <w:snapToGrid w:val="0"/>
        <w:spacing w:line="360" w:lineRule="auto"/>
        <w:jc w:val="left"/>
        <w:rPr>
          <w:sz w:val="24"/>
        </w:rPr>
      </w:pPr>
    </w:p>
    <w:p w14:paraId="1A9DCE32" w14:textId="77777777" w:rsidR="00941CED" w:rsidRPr="00DC3935" w:rsidRDefault="00941CED" w:rsidP="00941CED">
      <w:pPr>
        <w:autoSpaceDE w:val="0"/>
        <w:autoSpaceDN w:val="0"/>
        <w:adjustRightInd w:val="0"/>
        <w:snapToGrid w:val="0"/>
        <w:spacing w:before="25" w:after="25" w:line="360" w:lineRule="auto"/>
        <w:jc w:val="right"/>
        <w:rPr>
          <w:sz w:val="24"/>
          <w:lang w:val="zh-CN"/>
        </w:rPr>
      </w:pPr>
      <w:r w:rsidRPr="00DC3935">
        <w:rPr>
          <w:sz w:val="24"/>
        </w:rPr>
        <w:t>投标人名称（加盖公章）</w:t>
      </w:r>
      <w:r w:rsidRPr="00DC3935">
        <w:rPr>
          <w:sz w:val="24"/>
          <w:lang w:val="zh-CN"/>
        </w:rPr>
        <w:t>：</w:t>
      </w:r>
      <w:r w:rsidRPr="00DC3935">
        <w:rPr>
          <w:sz w:val="24"/>
          <w:lang w:val="zh-CN"/>
        </w:rPr>
        <w:t>____________</w:t>
      </w:r>
    </w:p>
    <w:p w14:paraId="32FC1DBF" w14:textId="77777777" w:rsidR="00941CED" w:rsidRPr="00DC3935" w:rsidRDefault="00941CED" w:rsidP="00941CED">
      <w:pPr>
        <w:spacing w:line="360" w:lineRule="auto"/>
        <w:ind w:right="-57" w:firstLine="480"/>
        <w:jc w:val="right"/>
        <w:rPr>
          <w:sz w:val="24"/>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p>
    <w:p w14:paraId="0D0DEA1A" w14:textId="77777777" w:rsidR="00941CED" w:rsidRPr="00DC3935" w:rsidRDefault="00941CED" w:rsidP="00941CED">
      <w:pPr>
        <w:adjustRightInd w:val="0"/>
        <w:snapToGrid w:val="0"/>
        <w:spacing w:line="360" w:lineRule="auto"/>
        <w:jc w:val="left"/>
        <w:rPr>
          <w:sz w:val="24"/>
        </w:rPr>
      </w:pPr>
      <w:r w:rsidRPr="00DC3935">
        <w:rPr>
          <w:sz w:val="24"/>
        </w:rPr>
        <w:t>注：</w:t>
      </w:r>
    </w:p>
    <w:p w14:paraId="69DAA662" w14:textId="77777777" w:rsidR="00941CED" w:rsidRPr="00DC3935" w:rsidRDefault="00941CED" w:rsidP="00941CED">
      <w:pPr>
        <w:adjustRightInd w:val="0"/>
        <w:snapToGrid w:val="0"/>
        <w:spacing w:line="360" w:lineRule="auto"/>
        <w:jc w:val="left"/>
        <w:rPr>
          <w:sz w:val="24"/>
        </w:rPr>
      </w:pPr>
      <w:r w:rsidRPr="00DC3935">
        <w:rPr>
          <w:sz w:val="24"/>
        </w:rPr>
        <w:t>如本招标文件《投标人须知资料表》载明本项目分包承担主体应具备的相应资质条件，则投标人须在本表中列明分包承担主体的资质等级，并后附资质证书电子件，否则</w:t>
      </w:r>
      <w:r w:rsidRPr="00DC3935">
        <w:rPr>
          <w:b/>
          <w:sz w:val="24"/>
        </w:rPr>
        <w:t>投标无效</w:t>
      </w:r>
      <w:r w:rsidRPr="00DC3935">
        <w:rPr>
          <w:sz w:val="24"/>
        </w:rPr>
        <w:t>。</w:t>
      </w:r>
    </w:p>
    <w:p w14:paraId="042DEDA0" w14:textId="77777777" w:rsidR="00941CED" w:rsidRPr="00DC3935" w:rsidRDefault="00941CED" w:rsidP="00941CED">
      <w:pPr>
        <w:autoSpaceDE w:val="0"/>
        <w:autoSpaceDN w:val="0"/>
        <w:adjustRightInd w:val="0"/>
        <w:spacing w:line="360" w:lineRule="auto"/>
        <w:jc w:val="center"/>
        <w:rPr>
          <w:b/>
          <w:sz w:val="36"/>
          <w:szCs w:val="36"/>
        </w:rPr>
      </w:pPr>
    </w:p>
    <w:p w14:paraId="7101B571" w14:textId="77777777" w:rsidR="00941CED" w:rsidRPr="00DC3935" w:rsidRDefault="00941CED" w:rsidP="00941CED">
      <w:pPr>
        <w:autoSpaceDE w:val="0"/>
        <w:autoSpaceDN w:val="0"/>
        <w:adjustRightInd w:val="0"/>
        <w:spacing w:line="360" w:lineRule="auto"/>
        <w:jc w:val="center"/>
        <w:rPr>
          <w:b/>
          <w:sz w:val="36"/>
          <w:szCs w:val="36"/>
        </w:rPr>
      </w:pPr>
    </w:p>
    <w:p w14:paraId="699A913B" w14:textId="77777777" w:rsidR="00941CED" w:rsidRPr="00DC3935" w:rsidRDefault="00941CED" w:rsidP="00941CED">
      <w:pPr>
        <w:autoSpaceDE w:val="0"/>
        <w:autoSpaceDN w:val="0"/>
        <w:adjustRightInd w:val="0"/>
        <w:spacing w:line="360" w:lineRule="auto"/>
        <w:jc w:val="center"/>
        <w:rPr>
          <w:b/>
          <w:sz w:val="36"/>
          <w:szCs w:val="36"/>
        </w:rPr>
      </w:pPr>
    </w:p>
    <w:p w14:paraId="69C274E6" w14:textId="77777777" w:rsidR="00941CED" w:rsidRPr="00DC3935" w:rsidRDefault="00941CED" w:rsidP="00941CED">
      <w:pPr>
        <w:autoSpaceDE w:val="0"/>
        <w:autoSpaceDN w:val="0"/>
        <w:adjustRightInd w:val="0"/>
        <w:spacing w:line="360" w:lineRule="auto"/>
        <w:jc w:val="center"/>
        <w:rPr>
          <w:b/>
          <w:sz w:val="36"/>
          <w:szCs w:val="36"/>
        </w:rPr>
      </w:pPr>
      <w:r w:rsidRPr="00DC3935">
        <w:rPr>
          <w:b/>
          <w:sz w:val="36"/>
          <w:szCs w:val="36"/>
        </w:rPr>
        <w:t>分包意向协议</w:t>
      </w:r>
    </w:p>
    <w:p w14:paraId="640B8E0B"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甲方（投标人）：</w:t>
      </w:r>
      <w:r w:rsidRPr="00DC3935">
        <w:rPr>
          <w:sz w:val="24"/>
        </w:rPr>
        <w:t>________</w:t>
      </w:r>
    </w:p>
    <w:p w14:paraId="2A552AD1"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乙方（拟分包单位）：</w:t>
      </w:r>
      <w:r w:rsidRPr="00DC3935">
        <w:rPr>
          <w:sz w:val="24"/>
        </w:rPr>
        <w:t>________</w:t>
      </w:r>
    </w:p>
    <w:p w14:paraId="20586034"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甲方承诺，一旦在</w:t>
      </w:r>
      <w:r w:rsidRPr="00DC3935">
        <w:rPr>
          <w:sz w:val="24"/>
        </w:rPr>
        <w:t>_________</w:t>
      </w:r>
      <w:r w:rsidRPr="00DC3935">
        <w:rPr>
          <w:sz w:val="24"/>
        </w:rPr>
        <w:t>（采购项目名称）（项目编号</w:t>
      </w:r>
      <w:r w:rsidRPr="00DC3935">
        <w:rPr>
          <w:sz w:val="24"/>
        </w:rPr>
        <w:t>/</w:t>
      </w:r>
      <w:proofErr w:type="gramStart"/>
      <w:r w:rsidRPr="00DC3935">
        <w:rPr>
          <w:sz w:val="24"/>
        </w:rPr>
        <w:t>包号为</w:t>
      </w:r>
      <w:proofErr w:type="gramEnd"/>
      <w:r w:rsidRPr="00DC3935">
        <w:rPr>
          <w:sz w:val="24"/>
        </w:rPr>
        <w:t>：</w:t>
      </w:r>
      <w:r w:rsidRPr="00DC3935">
        <w:rPr>
          <w:sz w:val="24"/>
        </w:rPr>
        <w:t>_______</w:t>
      </w:r>
      <w:r w:rsidRPr="00DC3935">
        <w:rPr>
          <w:sz w:val="24"/>
        </w:rPr>
        <w:t>）招标采购项目中获得采购合同，将按照下述约定将合同项下部分内容分包给乙方：</w:t>
      </w:r>
    </w:p>
    <w:p w14:paraId="796F8148"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1.</w:t>
      </w:r>
      <w:r w:rsidRPr="00DC3935">
        <w:rPr>
          <w:sz w:val="24"/>
        </w:rPr>
        <w:t>分包内容：</w:t>
      </w:r>
      <w:r w:rsidRPr="00DC3935">
        <w:rPr>
          <w:sz w:val="24"/>
        </w:rPr>
        <w:t>_____</w:t>
      </w:r>
      <w:r w:rsidRPr="00DC3935">
        <w:rPr>
          <w:sz w:val="24"/>
        </w:rPr>
        <w:t>。</w:t>
      </w:r>
    </w:p>
    <w:p w14:paraId="45BF918E"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2.</w:t>
      </w:r>
      <w:r w:rsidRPr="00DC3935">
        <w:rPr>
          <w:sz w:val="24"/>
        </w:rPr>
        <w:t>分包金额：</w:t>
      </w:r>
      <w:r w:rsidRPr="00DC3935">
        <w:rPr>
          <w:sz w:val="24"/>
        </w:rPr>
        <w:t>_____</w:t>
      </w:r>
      <w:r w:rsidRPr="00DC3935">
        <w:rPr>
          <w:sz w:val="24"/>
        </w:rPr>
        <w:t>，该金额占该采购包合同金额的比例为</w:t>
      </w:r>
      <w:r w:rsidRPr="00DC3935">
        <w:rPr>
          <w:sz w:val="24"/>
        </w:rPr>
        <w:t>___%</w:t>
      </w:r>
      <w:r w:rsidRPr="00DC3935">
        <w:rPr>
          <w:sz w:val="24"/>
        </w:rPr>
        <w:t>。</w:t>
      </w:r>
    </w:p>
    <w:p w14:paraId="613FCBBA" w14:textId="77777777" w:rsidR="00941CED" w:rsidRPr="00DC3935" w:rsidRDefault="00941CED" w:rsidP="00941CED">
      <w:pPr>
        <w:adjustRightInd w:val="0"/>
        <w:snapToGrid w:val="0"/>
        <w:spacing w:line="360" w:lineRule="auto"/>
        <w:ind w:firstLineChars="200" w:firstLine="480"/>
        <w:jc w:val="left"/>
        <w:rPr>
          <w:bCs/>
          <w:sz w:val="24"/>
        </w:rPr>
      </w:pPr>
      <w:r w:rsidRPr="00DC3935">
        <w:rPr>
          <w:sz w:val="24"/>
        </w:rPr>
        <w:t>乙方承诺将在上述情况下与甲方签订分包合同。</w:t>
      </w:r>
    </w:p>
    <w:p w14:paraId="677781EC" w14:textId="77777777" w:rsidR="00941CED" w:rsidRPr="00DC3935" w:rsidRDefault="00941CED" w:rsidP="00941CED">
      <w:pPr>
        <w:adjustRightInd w:val="0"/>
        <w:snapToGrid w:val="0"/>
        <w:spacing w:line="360" w:lineRule="auto"/>
        <w:ind w:firstLineChars="200" w:firstLine="480"/>
        <w:jc w:val="left"/>
        <w:rPr>
          <w:sz w:val="24"/>
        </w:rPr>
      </w:pPr>
      <w:r w:rsidRPr="00DC3935">
        <w:rPr>
          <w:sz w:val="24"/>
        </w:rPr>
        <w:t>本协议自各方盖章之日起生效，如甲方未在该项目（采购包）中标，本协议自动终止。</w:t>
      </w:r>
    </w:p>
    <w:p w14:paraId="6EC03564" w14:textId="77777777" w:rsidR="00941CED" w:rsidRPr="00DC3935" w:rsidRDefault="00941CED" w:rsidP="00941CED">
      <w:pPr>
        <w:spacing w:line="360" w:lineRule="auto"/>
        <w:ind w:firstLine="471"/>
        <w:rPr>
          <w:b/>
          <w:sz w:val="24"/>
        </w:rPr>
      </w:pPr>
    </w:p>
    <w:p w14:paraId="5ECD246E" w14:textId="77777777" w:rsidR="00941CED" w:rsidRPr="00DC3935" w:rsidRDefault="00941CED" w:rsidP="00941CED">
      <w:pPr>
        <w:spacing w:line="360" w:lineRule="auto"/>
        <w:ind w:firstLine="471"/>
        <w:rPr>
          <w:b/>
          <w:sz w:val="24"/>
        </w:rPr>
      </w:pPr>
      <w:r w:rsidRPr="00DC3935">
        <w:rPr>
          <w:sz w:val="24"/>
        </w:rPr>
        <w:t>甲方（盖章）：</w:t>
      </w:r>
      <w:r w:rsidRPr="00DC3935">
        <w:rPr>
          <w:sz w:val="24"/>
        </w:rPr>
        <w:t xml:space="preserve">_________                 </w:t>
      </w:r>
      <w:r w:rsidRPr="00DC3935">
        <w:rPr>
          <w:sz w:val="24"/>
        </w:rPr>
        <w:t>乙方（盖章）：</w:t>
      </w:r>
      <w:r w:rsidRPr="00DC3935">
        <w:rPr>
          <w:sz w:val="24"/>
        </w:rPr>
        <w:t>_________</w:t>
      </w:r>
    </w:p>
    <w:p w14:paraId="7EFB6766" w14:textId="77777777" w:rsidR="00941CED" w:rsidRPr="00DC3935" w:rsidRDefault="00941CED" w:rsidP="00941CED">
      <w:pPr>
        <w:spacing w:line="360" w:lineRule="auto"/>
        <w:ind w:left="480"/>
        <w:jc w:val="right"/>
        <w:rPr>
          <w:sz w:val="24"/>
        </w:rPr>
      </w:pPr>
    </w:p>
    <w:p w14:paraId="0DBAB349" w14:textId="77777777" w:rsidR="00941CED" w:rsidRPr="00DC3935" w:rsidRDefault="00941CED" w:rsidP="00941CED">
      <w:pPr>
        <w:wordWrap w:val="0"/>
        <w:spacing w:line="360" w:lineRule="auto"/>
        <w:ind w:left="480"/>
        <w:jc w:val="right"/>
        <w:rPr>
          <w:b/>
          <w:sz w:val="24"/>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4E7CBB54" w14:textId="77777777" w:rsidR="00941CED" w:rsidRPr="00DC3935" w:rsidRDefault="00941CED" w:rsidP="00941CED">
      <w:pPr>
        <w:tabs>
          <w:tab w:val="left" w:pos="8280"/>
        </w:tabs>
        <w:spacing w:line="360" w:lineRule="auto"/>
        <w:ind w:firstLine="480"/>
        <w:rPr>
          <w:sz w:val="24"/>
        </w:rPr>
      </w:pPr>
    </w:p>
    <w:p w14:paraId="222B6E1E" w14:textId="77777777" w:rsidR="00941CED" w:rsidRPr="00DC3935" w:rsidRDefault="00941CED" w:rsidP="00941CED">
      <w:pPr>
        <w:tabs>
          <w:tab w:val="left" w:pos="8280"/>
        </w:tabs>
        <w:spacing w:line="360" w:lineRule="auto"/>
        <w:rPr>
          <w:sz w:val="24"/>
        </w:rPr>
      </w:pPr>
      <w:r w:rsidRPr="00DC3935">
        <w:rPr>
          <w:sz w:val="24"/>
        </w:rPr>
        <w:t>注：</w:t>
      </w:r>
    </w:p>
    <w:p w14:paraId="772C3E40" w14:textId="77777777" w:rsidR="00941CED" w:rsidRPr="00DC3935" w:rsidRDefault="00941CED" w:rsidP="00941CED">
      <w:pPr>
        <w:tabs>
          <w:tab w:val="left" w:pos="8280"/>
        </w:tabs>
        <w:spacing w:line="360" w:lineRule="auto"/>
        <w:rPr>
          <w:sz w:val="24"/>
        </w:rPr>
      </w:pPr>
      <w:r w:rsidRPr="00DC3935">
        <w:rPr>
          <w:sz w:val="24"/>
        </w:rPr>
        <w:t>本协议仅在投标人</w:t>
      </w:r>
      <w:r w:rsidRPr="00DC3935">
        <w:rPr>
          <w:sz w:val="24"/>
        </w:rPr>
        <w:t>“</w:t>
      </w:r>
      <w:r w:rsidRPr="00DC3935">
        <w:rPr>
          <w:sz w:val="24"/>
        </w:rPr>
        <w:t>为落实政府采购政策</w:t>
      </w:r>
      <w:r w:rsidRPr="00DC3935">
        <w:rPr>
          <w:sz w:val="24"/>
        </w:rPr>
        <w:t>”</w:t>
      </w:r>
      <w:r w:rsidRPr="00DC3935">
        <w:rPr>
          <w:sz w:val="24"/>
        </w:rPr>
        <w:t>而向中小企业分包时必须提供，否则</w:t>
      </w:r>
      <w:r w:rsidRPr="00DC3935">
        <w:rPr>
          <w:b/>
          <w:sz w:val="24"/>
        </w:rPr>
        <w:t>投标无效</w:t>
      </w:r>
      <w:r w:rsidRPr="00DC3935">
        <w:rPr>
          <w:sz w:val="24"/>
        </w:rPr>
        <w:t>；且投标人须与所有拟分包单位分别签订《分包意向协议》，每单位签订一份，并在投标文件中提交全部协议原件的电子件，否则</w:t>
      </w:r>
      <w:r w:rsidRPr="00DC3935">
        <w:rPr>
          <w:b/>
          <w:sz w:val="24"/>
        </w:rPr>
        <w:t>投标无效</w:t>
      </w:r>
      <w:r w:rsidRPr="00DC3935">
        <w:rPr>
          <w:sz w:val="24"/>
        </w:rPr>
        <w:t>。</w:t>
      </w:r>
    </w:p>
    <w:p w14:paraId="775D16C8" w14:textId="77777777" w:rsidR="00941CED" w:rsidRPr="00DC3935" w:rsidRDefault="00941CED" w:rsidP="00941CED">
      <w:pPr>
        <w:widowControl/>
        <w:jc w:val="left"/>
        <w:rPr>
          <w:sz w:val="24"/>
          <w:szCs w:val="20"/>
        </w:rPr>
      </w:pPr>
      <w:r w:rsidRPr="00DC3935">
        <w:rPr>
          <w:sz w:val="24"/>
          <w:szCs w:val="20"/>
        </w:rPr>
        <w:br w:type="page"/>
      </w:r>
    </w:p>
    <w:p w14:paraId="15053DA4" w14:textId="1808C771" w:rsidR="00764D59" w:rsidRPr="00DC3935" w:rsidRDefault="00CA3C6E" w:rsidP="00EC458F">
      <w:pPr>
        <w:spacing w:line="360" w:lineRule="auto"/>
        <w:outlineLvl w:val="2"/>
        <w:rPr>
          <w:sz w:val="24"/>
          <w:szCs w:val="20"/>
        </w:rPr>
      </w:pPr>
      <w:r w:rsidRPr="00DC3935">
        <w:rPr>
          <w:sz w:val="24"/>
          <w:szCs w:val="20"/>
        </w:rPr>
        <w:t>2-</w:t>
      </w:r>
      <w:r w:rsidR="000C20EA" w:rsidRPr="00DC3935">
        <w:rPr>
          <w:sz w:val="24"/>
          <w:szCs w:val="20"/>
        </w:rPr>
        <w:t xml:space="preserve">2 </w:t>
      </w:r>
      <w:r w:rsidR="00BA388A" w:rsidRPr="00DC3935">
        <w:rPr>
          <w:sz w:val="24"/>
        </w:rPr>
        <w:t>其它落实政府采购政策的资格要求</w:t>
      </w:r>
      <w:r w:rsidRPr="00DC3935">
        <w:rPr>
          <w:sz w:val="24"/>
          <w:szCs w:val="20"/>
        </w:rPr>
        <w:t>（如有）</w:t>
      </w:r>
    </w:p>
    <w:p w14:paraId="6DC6D6A1" w14:textId="77777777" w:rsidR="00764D59" w:rsidRPr="00DC3935" w:rsidRDefault="00764D59" w:rsidP="00764D59">
      <w:pPr>
        <w:widowControl/>
        <w:jc w:val="left"/>
        <w:rPr>
          <w:sz w:val="24"/>
        </w:rPr>
      </w:pPr>
    </w:p>
    <w:p w14:paraId="0024DC39" w14:textId="77777777" w:rsidR="00764D59" w:rsidRPr="00DC3935" w:rsidRDefault="00CA3C6E" w:rsidP="00764D59">
      <w:pPr>
        <w:widowControl/>
        <w:jc w:val="left"/>
        <w:rPr>
          <w:sz w:val="24"/>
        </w:rPr>
      </w:pPr>
      <w:r w:rsidRPr="00DC3935">
        <w:rPr>
          <w:sz w:val="24"/>
        </w:rPr>
        <w:br w:type="page"/>
      </w:r>
    </w:p>
    <w:p w14:paraId="1B9B0BFA" w14:textId="62523674" w:rsidR="00EC458F" w:rsidRPr="00DC3935" w:rsidRDefault="00CA3C6E" w:rsidP="002E0DB8">
      <w:pPr>
        <w:numPr>
          <w:ilvl w:val="0"/>
          <w:numId w:val="29"/>
        </w:numPr>
        <w:tabs>
          <w:tab w:val="left" w:pos="360"/>
        </w:tabs>
        <w:snapToGrid w:val="0"/>
        <w:spacing w:line="360" w:lineRule="auto"/>
        <w:outlineLvl w:val="1"/>
        <w:rPr>
          <w:sz w:val="24"/>
        </w:rPr>
      </w:pPr>
      <w:r w:rsidRPr="00DC3935">
        <w:rPr>
          <w:sz w:val="24"/>
        </w:rPr>
        <w:t>本项目的特定资格要求</w:t>
      </w:r>
      <w:r w:rsidR="00B1723D" w:rsidRPr="00DC3935">
        <w:rPr>
          <w:sz w:val="24"/>
          <w:szCs w:val="20"/>
        </w:rPr>
        <w:t>（如有）</w:t>
      </w:r>
    </w:p>
    <w:p w14:paraId="62B90672" w14:textId="77777777" w:rsidR="001B3831" w:rsidRPr="00DC3935" w:rsidRDefault="001B3831" w:rsidP="001B3831">
      <w:pPr>
        <w:spacing w:line="360" w:lineRule="auto"/>
        <w:outlineLvl w:val="2"/>
        <w:rPr>
          <w:sz w:val="24"/>
          <w:szCs w:val="20"/>
        </w:rPr>
      </w:pPr>
      <w:r w:rsidRPr="00DC3935">
        <w:rPr>
          <w:rFonts w:hint="eastAsia"/>
          <w:sz w:val="24"/>
          <w:szCs w:val="20"/>
        </w:rPr>
        <w:t>3-1</w:t>
      </w:r>
      <w:r w:rsidRPr="00DC3935">
        <w:rPr>
          <w:sz w:val="24"/>
          <w:szCs w:val="20"/>
        </w:rPr>
        <w:t>联合协议（如有）</w:t>
      </w:r>
    </w:p>
    <w:p w14:paraId="6F3939E0" w14:textId="77777777" w:rsidR="001B3831" w:rsidRPr="00DC3935" w:rsidRDefault="001B3831" w:rsidP="001B3831">
      <w:pPr>
        <w:autoSpaceDE w:val="0"/>
        <w:autoSpaceDN w:val="0"/>
        <w:adjustRightInd w:val="0"/>
        <w:spacing w:line="360" w:lineRule="auto"/>
        <w:jc w:val="center"/>
        <w:rPr>
          <w:b/>
          <w:sz w:val="36"/>
          <w:szCs w:val="36"/>
        </w:rPr>
      </w:pPr>
      <w:r w:rsidRPr="00DC3935">
        <w:rPr>
          <w:b/>
          <w:sz w:val="36"/>
          <w:szCs w:val="36"/>
        </w:rPr>
        <w:t>联合协议</w:t>
      </w:r>
    </w:p>
    <w:p w14:paraId="016E26E3" w14:textId="77777777" w:rsidR="001B3831" w:rsidRPr="00DC3935" w:rsidRDefault="001B3831" w:rsidP="001B3831">
      <w:pPr>
        <w:spacing w:line="360" w:lineRule="auto"/>
        <w:ind w:firstLineChars="345" w:firstLine="828"/>
        <w:rPr>
          <w:bCs/>
        </w:rPr>
      </w:pPr>
      <w:r w:rsidRPr="00DC3935">
        <w:rPr>
          <w:bCs/>
          <w:sz w:val="24"/>
        </w:rPr>
        <w:t xml:space="preserve">______ </w:t>
      </w:r>
      <w:r w:rsidRPr="00DC3935">
        <w:rPr>
          <w:bCs/>
          <w:sz w:val="24"/>
        </w:rPr>
        <w:t>、</w:t>
      </w:r>
      <w:r w:rsidRPr="00DC3935">
        <w:rPr>
          <w:bCs/>
          <w:sz w:val="24"/>
        </w:rPr>
        <w:t xml:space="preserve"> _____ </w:t>
      </w:r>
      <w:r w:rsidRPr="00DC3935">
        <w:rPr>
          <w:bCs/>
          <w:sz w:val="24"/>
        </w:rPr>
        <w:t>及</w:t>
      </w:r>
      <w:r w:rsidRPr="00DC3935">
        <w:rPr>
          <w:bCs/>
          <w:sz w:val="24"/>
        </w:rPr>
        <w:t xml:space="preserve"> _____</w:t>
      </w:r>
      <w:r w:rsidRPr="00DC3935">
        <w:rPr>
          <w:bCs/>
          <w:sz w:val="24"/>
        </w:rPr>
        <w:t>就</w:t>
      </w:r>
      <w:r w:rsidRPr="00DC3935">
        <w:rPr>
          <w:bCs/>
          <w:sz w:val="24"/>
        </w:rPr>
        <w:t>“________</w:t>
      </w:r>
      <w:r w:rsidRPr="00DC3935">
        <w:rPr>
          <w:bCs/>
          <w:sz w:val="24"/>
        </w:rPr>
        <w:t>（项目名称）</w:t>
      </w:r>
      <w:r w:rsidRPr="00DC3935">
        <w:rPr>
          <w:sz w:val="24"/>
        </w:rPr>
        <w:t>”____</w:t>
      </w:r>
      <w:r w:rsidRPr="00DC3935">
        <w:rPr>
          <w:sz w:val="24"/>
        </w:rPr>
        <w:t>包</w:t>
      </w:r>
      <w:r w:rsidRPr="00DC3935">
        <w:rPr>
          <w:bCs/>
          <w:sz w:val="24"/>
        </w:rPr>
        <w:t>招标项目的投标事宜，经各方充分协商一致，达成如下协议：</w:t>
      </w:r>
    </w:p>
    <w:p w14:paraId="79D68424" w14:textId="77777777" w:rsidR="001B3831" w:rsidRPr="00DC3935" w:rsidRDefault="001B3831" w:rsidP="001B3831">
      <w:pPr>
        <w:numPr>
          <w:ilvl w:val="0"/>
          <w:numId w:val="10"/>
        </w:numPr>
        <w:spacing w:line="360" w:lineRule="auto"/>
        <w:rPr>
          <w:bCs/>
          <w:sz w:val="24"/>
        </w:rPr>
      </w:pPr>
      <w:r w:rsidRPr="00DC3935">
        <w:rPr>
          <w:bCs/>
          <w:sz w:val="24"/>
        </w:rPr>
        <w:t>由</w:t>
      </w:r>
      <w:r w:rsidRPr="00DC3935">
        <w:rPr>
          <w:bCs/>
          <w:sz w:val="24"/>
        </w:rPr>
        <w:t>_________</w:t>
      </w:r>
      <w:r w:rsidRPr="00DC3935">
        <w:rPr>
          <w:bCs/>
          <w:sz w:val="24"/>
        </w:rPr>
        <w:t>牵头，</w:t>
      </w:r>
      <w:r w:rsidRPr="00DC3935">
        <w:rPr>
          <w:bCs/>
          <w:sz w:val="24"/>
        </w:rPr>
        <w:t>_________</w:t>
      </w:r>
      <w:r w:rsidRPr="00DC3935">
        <w:rPr>
          <w:bCs/>
          <w:sz w:val="24"/>
        </w:rPr>
        <w:t>、</w:t>
      </w:r>
      <w:r w:rsidRPr="00DC3935">
        <w:rPr>
          <w:bCs/>
          <w:sz w:val="24"/>
        </w:rPr>
        <w:t>__________</w:t>
      </w:r>
      <w:r w:rsidRPr="00DC3935">
        <w:rPr>
          <w:bCs/>
          <w:sz w:val="24"/>
        </w:rPr>
        <w:t>参加，组成联合体共同进行招标项目的投标工作。</w:t>
      </w:r>
    </w:p>
    <w:p w14:paraId="35984354" w14:textId="77777777" w:rsidR="001B3831" w:rsidRPr="00DC3935" w:rsidRDefault="001B3831" w:rsidP="001B3831">
      <w:pPr>
        <w:numPr>
          <w:ilvl w:val="0"/>
          <w:numId w:val="10"/>
        </w:numPr>
        <w:spacing w:line="360" w:lineRule="auto"/>
        <w:rPr>
          <w:bCs/>
          <w:sz w:val="24"/>
        </w:rPr>
      </w:pPr>
      <w:r w:rsidRPr="00DC3935">
        <w:rPr>
          <w:bCs/>
          <w:sz w:val="24"/>
        </w:rPr>
        <w:t>联合体中标后，联合体各方共同与采购人签订合同，就采购合同约定的事项对采购人承担连带责任。</w:t>
      </w:r>
    </w:p>
    <w:p w14:paraId="2D5BC243" w14:textId="77777777" w:rsidR="001B3831" w:rsidRPr="00DC3935" w:rsidRDefault="001B3831" w:rsidP="001B3831">
      <w:pPr>
        <w:numPr>
          <w:ilvl w:val="0"/>
          <w:numId w:val="10"/>
        </w:numPr>
        <w:spacing w:line="360" w:lineRule="auto"/>
        <w:rPr>
          <w:bCs/>
          <w:sz w:val="24"/>
        </w:rPr>
      </w:pPr>
      <w:r w:rsidRPr="00DC3935">
        <w:rPr>
          <w:bCs/>
          <w:sz w:val="24"/>
        </w:rPr>
        <w:t>联合体各方均同意由牵头人代表其他联合体成员单位按招标文件要求出具《授权委托书》。</w:t>
      </w:r>
    </w:p>
    <w:p w14:paraId="34384887" w14:textId="77777777" w:rsidR="001B3831" w:rsidRPr="00DC3935" w:rsidRDefault="001B3831" w:rsidP="001B3831">
      <w:pPr>
        <w:numPr>
          <w:ilvl w:val="0"/>
          <w:numId w:val="10"/>
        </w:numPr>
        <w:spacing w:line="360" w:lineRule="auto"/>
        <w:rPr>
          <w:bCs/>
          <w:sz w:val="24"/>
        </w:rPr>
      </w:pPr>
      <w:r w:rsidRPr="00DC3935">
        <w:rPr>
          <w:bCs/>
          <w:sz w:val="24"/>
        </w:rPr>
        <w:t>牵头</w:t>
      </w:r>
      <w:proofErr w:type="gramStart"/>
      <w:r w:rsidRPr="00DC3935">
        <w:rPr>
          <w:bCs/>
          <w:sz w:val="24"/>
        </w:rPr>
        <w:t>人为项目</w:t>
      </w:r>
      <w:proofErr w:type="gramEnd"/>
      <w:r w:rsidRPr="00DC3935">
        <w:rPr>
          <w:bCs/>
          <w:sz w:val="24"/>
        </w:rPr>
        <w:t>的总负责单位；组织各参加方进行项目实施工作。</w:t>
      </w:r>
    </w:p>
    <w:p w14:paraId="6E4321C1" w14:textId="77777777" w:rsidR="001B3831" w:rsidRPr="00DC3935" w:rsidRDefault="001B3831" w:rsidP="001B3831">
      <w:pPr>
        <w:numPr>
          <w:ilvl w:val="0"/>
          <w:numId w:val="10"/>
        </w:numPr>
        <w:spacing w:line="360" w:lineRule="auto"/>
        <w:rPr>
          <w:bCs/>
          <w:sz w:val="24"/>
        </w:rPr>
      </w:pPr>
      <w:r w:rsidRPr="00DC3935">
        <w:rPr>
          <w:bCs/>
          <w:sz w:val="24"/>
        </w:rPr>
        <w:t>______</w:t>
      </w:r>
      <w:r w:rsidRPr="00DC3935">
        <w:rPr>
          <w:bCs/>
          <w:sz w:val="24"/>
        </w:rPr>
        <w:t>负责</w:t>
      </w:r>
      <w:r w:rsidRPr="00DC3935">
        <w:rPr>
          <w:bCs/>
          <w:sz w:val="24"/>
        </w:rPr>
        <w:t>_____</w:t>
      </w:r>
      <w:r w:rsidRPr="00DC3935">
        <w:rPr>
          <w:bCs/>
          <w:sz w:val="24"/>
        </w:rPr>
        <w:t>，具体工作范围、内容以投标文件及合同为准。</w:t>
      </w:r>
    </w:p>
    <w:p w14:paraId="2072EA97" w14:textId="77777777" w:rsidR="001B3831" w:rsidRPr="00DC3935" w:rsidRDefault="001B3831" w:rsidP="001B3831">
      <w:pPr>
        <w:numPr>
          <w:ilvl w:val="0"/>
          <w:numId w:val="10"/>
        </w:numPr>
        <w:spacing w:line="360" w:lineRule="auto"/>
        <w:rPr>
          <w:bCs/>
          <w:sz w:val="24"/>
        </w:rPr>
      </w:pPr>
      <w:r w:rsidRPr="00DC3935">
        <w:rPr>
          <w:bCs/>
          <w:sz w:val="24"/>
        </w:rPr>
        <w:t>______</w:t>
      </w:r>
      <w:r w:rsidRPr="00DC3935">
        <w:rPr>
          <w:bCs/>
          <w:sz w:val="24"/>
        </w:rPr>
        <w:t>负责</w:t>
      </w:r>
      <w:r w:rsidRPr="00DC3935">
        <w:rPr>
          <w:bCs/>
          <w:sz w:val="24"/>
        </w:rPr>
        <w:t>_____</w:t>
      </w:r>
      <w:r w:rsidRPr="00DC3935">
        <w:rPr>
          <w:bCs/>
          <w:sz w:val="24"/>
        </w:rPr>
        <w:t>，具体工作范围、内容以投标文件及合同为准。</w:t>
      </w:r>
    </w:p>
    <w:p w14:paraId="739E77E5" w14:textId="77777777" w:rsidR="001B3831" w:rsidRPr="00DC3935" w:rsidRDefault="001B3831" w:rsidP="001B3831">
      <w:pPr>
        <w:numPr>
          <w:ilvl w:val="0"/>
          <w:numId w:val="10"/>
        </w:numPr>
        <w:spacing w:line="360" w:lineRule="auto"/>
        <w:rPr>
          <w:bCs/>
          <w:sz w:val="24"/>
        </w:rPr>
      </w:pPr>
      <w:r w:rsidRPr="00DC3935">
        <w:rPr>
          <w:bCs/>
          <w:sz w:val="24"/>
        </w:rPr>
        <w:t>______</w:t>
      </w:r>
      <w:r w:rsidRPr="00DC3935">
        <w:rPr>
          <w:bCs/>
          <w:sz w:val="24"/>
        </w:rPr>
        <w:t>负责</w:t>
      </w:r>
      <w:r w:rsidRPr="00DC3935">
        <w:rPr>
          <w:bCs/>
          <w:sz w:val="24"/>
        </w:rPr>
        <w:t>_____</w:t>
      </w:r>
      <w:r w:rsidRPr="00DC3935">
        <w:rPr>
          <w:bCs/>
          <w:sz w:val="24"/>
        </w:rPr>
        <w:t>（如有），具体工作范围、内容以投标文件及合同为准。</w:t>
      </w:r>
    </w:p>
    <w:p w14:paraId="216A929D" w14:textId="77777777" w:rsidR="001B3831" w:rsidRPr="00DC3935" w:rsidRDefault="001B3831" w:rsidP="001B3831">
      <w:pPr>
        <w:numPr>
          <w:ilvl w:val="0"/>
          <w:numId w:val="10"/>
        </w:numPr>
        <w:spacing w:line="360" w:lineRule="auto"/>
        <w:rPr>
          <w:sz w:val="24"/>
        </w:rPr>
      </w:pPr>
      <w:r w:rsidRPr="00DC3935">
        <w:rPr>
          <w:sz w:val="24"/>
        </w:rPr>
        <w:t>本项目联合协议合同总额为</w:t>
      </w:r>
      <w:r w:rsidRPr="00DC3935">
        <w:rPr>
          <w:sz w:val="24"/>
        </w:rPr>
        <w:t>________</w:t>
      </w:r>
      <w:r w:rsidRPr="00DC3935">
        <w:rPr>
          <w:sz w:val="24"/>
        </w:rPr>
        <w:t>元，联合体各成员按照如下比例分摊（按联合体成员分别列明）：</w:t>
      </w:r>
    </w:p>
    <w:p w14:paraId="108765A2" w14:textId="77777777" w:rsidR="001B3831" w:rsidRPr="00DC3935" w:rsidRDefault="001B3831" w:rsidP="001B3831">
      <w:pPr>
        <w:tabs>
          <w:tab w:val="left" w:pos="720"/>
          <w:tab w:val="left" w:pos="900"/>
        </w:tabs>
        <w:spacing w:line="360" w:lineRule="auto"/>
        <w:ind w:left="851"/>
        <w:rPr>
          <w:sz w:val="24"/>
          <w:szCs w:val="20"/>
        </w:rPr>
      </w:pPr>
      <w:r w:rsidRPr="00DC3935">
        <w:rPr>
          <w:sz w:val="24"/>
          <w:szCs w:val="20"/>
        </w:rPr>
        <w:t>（</w:t>
      </w:r>
      <w:r w:rsidRPr="00DC3935">
        <w:rPr>
          <w:sz w:val="24"/>
          <w:szCs w:val="20"/>
        </w:rPr>
        <w:t>1</w:t>
      </w:r>
      <w:r w:rsidRPr="00DC3935">
        <w:rPr>
          <w:sz w:val="24"/>
          <w:szCs w:val="20"/>
        </w:rPr>
        <w:t>）</w:t>
      </w:r>
      <w:r w:rsidRPr="00DC3935">
        <w:rPr>
          <w:bCs/>
          <w:sz w:val="24"/>
          <w:szCs w:val="20"/>
        </w:rPr>
        <w:t>______</w:t>
      </w:r>
      <w:r w:rsidRPr="00DC3935">
        <w:rPr>
          <w:sz w:val="24"/>
          <w:szCs w:val="20"/>
        </w:rPr>
        <w:t>为</w:t>
      </w:r>
      <w:r w:rsidRPr="00DC3935">
        <w:rPr>
          <w:sz w:val="24"/>
          <w:szCs w:val="20"/>
        </w:rPr>
        <w:t>□</w:t>
      </w:r>
      <w:r w:rsidRPr="00DC3935">
        <w:rPr>
          <w:sz w:val="24"/>
          <w:szCs w:val="20"/>
        </w:rPr>
        <w:t>大型企业</w:t>
      </w:r>
      <w:r w:rsidRPr="00DC3935">
        <w:rPr>
          <w:sz w:val="24"/>
          <w:szCs w:val="20"/>
        </w:rPr>
        <w:t>□</w:t>
      </w:r>
      <w:r w:rsidRPr="00DC3935">
        <w:rPr>
          <w:sz w:val="24"/>
          <w:szCs w:val="20"/>
        </w:rPr>
        <w:t>中型企业、</w:t>
      </w:r>
      <w:r w:rsidRPr="00DC3935">
        <w:rPr>
          <w:sz w:val="24"/>
          <w:szCs w:val="20"/>
        </w:rPr>
        <w:t>□</w:t>
      </w:r>
      <w:r w:rsidRPr="00DC3935">
        <w:rPr>
          <w:sz w:val="24"/>
          <w:szCs w:val="20"/>
        </w:rPr>
        <w:t>小微企业（包含监狱企业、残疾人福利性单位）、</w:t>
      </w:r>
      <w:r w:rsidRPr="00DC3935">
        <w:rPr>
          <w:sz w:val="24"/>
          <w:szCs w:val="20"/>
        </w:rPr>
        <w:t>□</w:t>
      </w:r>
      <w:r w:rsidRPr="00DC3935">
        <w:rPr>
          <w:sz w:val="24"/>
          <w:szCs w:val="20"/>
        </w:rPr>
        <w:t>其他，合同金额为</w:t>
      </w:r>
      <w:r w:rsidRPr="00DC3935">
        <w:rPr>
          <w:sz w:val="24"/>
          <w:szCs w:val="20"/>
        </w:rPr>
        <w:t>_____</w:t>
      </w:r>
      <w:r w:rsidRPr="00DC3935">
        <w:rPr>
          <w:sz w:val="24"/>
          <w:szCs w:val="20"/>
        </w:rPr>
        <w:t>元；</w:t>
      </w:r>
    </w:p>
    <w:p w14:paraId="3552AE1A" w14:textId="77777777" w:rsidR="001B3831" w:rsidRPr="00DC3935" w:rsidRDefault="001B3831" w:rsidP="001B3831">
      <w:pPr>
        <w:tabs>
          <w:tab w:val="left" w:pos="720"/>
          <w:tab w:val="left" w:pos="900"/>
        </w:tabs>
        <w:spacing w:line="360" w:lineRule="auto"/>
        <w:ind w:left="851"/>
        <w:rPr>
          <w:sz w:val="24"/>
          <w:szCs w:val="20"/>
        </w:rPr>
      </w:pPr>
      <w:r w:rsidRPr="00DC3935">
        <w:rPr>
          <w:sz w:val="24"/>
          <w:szCs w:val="20"/>
        </w:rPr>
        <w:t>（</w:t>
      </w:r>
      <w:r w:rsidRPr="00DC3935">
        <w:rPr>
          <w:sz w:val="24"/>
          <w:szCs w:val="20"/>
        </w:rPr>
        <w:t>2</w:t>
      </w:r>
      <w:r w:rsidRPr="00DC3935">
        <w:rPr>
          <w:sz w:val="24"/>
          <w:szCs w:val="20"/>
        </w:rPr>
        <w:t>）</w:t>
      </w:r>
      <w:r w:rsidRPr="00DC3935">
        <w:rPr>
          <w:bCs/>
          <w:sz w:val="24"/>
          <w:szCs w:val="20"/>
        </w:rPr>
        <w:t>______</w:t>
      </w:r>
      <w:r w:rsidRPr="00DC3935">
        <w:rPr>
          <w:sz w:val="24"/>
          <w:szCs w:val="20"/>
        </w:rPr>
        <w:t>为</w:t>
      </w:r>
      <w:r w:rsidRPr="00DC3935">
        <w:rPr>
          <w:sz w:val="24"/>
          <w:szCs w:val="20"/>
        </w:rPr>
        <w:t>□</w:t>
      </w:r>
      <w:r w:rsidRPr="00DC3935">
        <w:rPr>
          <w:sz w:val="24"/>
          <w:szCs w:val="20"/>
        </w:rPr>
        <w:t>大型企业</w:t>
      </w:r>
      <w:r w:rsidRPr="00DC3935">
        <w:rPr>
          <w:sz w:val="24"/>
          <w:szCs w:val="20"/>
        </w:rPr>
        <w:t>□</w:t>
      </w:r>
      <w:r w:rsidRPr="00DC3935">
        <w:rPr>
          <w:sz w:val="24"/>
          <w:szCs w:val="20"/>
        </w:rPr>
        <w:t>中型企业、</w:t>
      </w:r>
      <w:r w:rsidRPr="00DC3935">
        <w:rPr>
          <w:sz w:val="24"/>
          <w:szCs w:val="20"/>
        </w:rPr>
        <w:t>□</w:t>
      </w:r>
      <w:r w:rsidRPr="00DC3935">
        <w:rPr>
          <w:sz w:val="24"/>
          <w:szCs w:val="20"/>
        </w:rPr>
        <w:t>小微企业（包含监狱企业、残疾人福利性单位）、</w:t>
      </w:r>
      <w:r w:rsidRPr="00DC3935">
        <w:rPr>
          <w:sz w:val="24"/>
          <w:szCs w:val="20"/>
        </w:rPr>
        <w:t>□</w:t>
      </w:r>
      <w:r w:rsidRPr="00DC3935">
        <w:rPr>
          <w:sz w:val="24"/>
          <w:szCs w:val="20"/>
        </w:rPr>
        <w:t>其他，合同金额为</w:t>
      </w:r>
      <w:r w:rsidRPr="00DC3935">
        <w:rPr>
          <w:sz w:val="24"/>
          <w:szCs w:val="20"/>
        </w:rPr>
        <w:t>_____</w:t>
      </w:r>
      <w:r w:rsidRPr="00DC3935">
        <w:rPr>
          <w:sz w:val="24"/>
          <w:szCs w:val="20"/>
        </w:rPr>
        <w:t>元；</w:t>
      </w:r>
    </w:p>
    <w:p w14:paraId="3FEDE267" w14:textId="77777777" w:rsidR="001B3831" w:rsidRPr="00DC3935" w:rsidRDefault="001B3831" w:rsidP="001B3831">
      <w:pPr>
        <w:tabs>
          <w:tab w:val="left" w:pos="720"/>
          <w:tab w:val="left" w:pos="900"/>
        </w:tabs>
        <w:spacing w:line="360" w:lineRule="auto"/>
        <w:ind w:left="851"/>
        <w:rPr>
          <w:sz w:val="24"/>
          <w:szCs w:val="20"/>
        </w:rPr>
      </w:pPr>
      <w:r w:rsidRPr="00DC3935">
        <w:rPr>
          <w:sz w:val="24"/>
          <w:szCs w:val="20"/>
        </w:rPr>
        <w:t>（</w:t>
      </w:r>
      <w:r w:rsidRPr="00DC3935">
        <w:rPr>
          <w:sz w:val="24"/>
          <w:szCs w:val="20"/>
        </w:rPr>
        <w:t>…</w:t>
      </w:r>
      <w:r w:rsidRPr="00DC3935">
        <w:rPr>
          <w:sz w:val="24"/>
          <w:szCs w:val="20"/>
        </w:rPr>
        <w:t>）</w:t>
      </w:r>
      <w:r w:rsidRPr="00DC3935">
        <w:rPr>
          <w:bCs/>
          <w:sz w:val="24"/>
          <w:szCs w:val="20"/>
        </w:rPr>
        <w:t>______</w:t>
      </w:r>
      <w:r w:rsidRPr="00DC3935">
        <w:rPr>
          <w:sz w:val="24"/>
          <w:szCs w:val="20"/>
        </w:rPr>
        <w:t>为</w:t>
      </w:r>
      <w:r w:rsidRPr="00DC3935">
        <w:rPr>
          <w:sz w:val="24"/>
          <w:szCs w:val="20"/>
        </w:rPr>
        <w:t>□</w:t>
      </w:r>
      <w:r w:rsidRPr="00DC3935">
        <w:rPr>
          <w:sz w:val="24"/>
          <w:szCs w:val="20"/>
        </w:rPr>
        <w:t>大型企业</w:t>
      </w:r>
      <w:r w:rsidRPr="00DC3935">
        <w:rPr>
          <w:sz w:val="24"/>
          <w:szCs w:val="20"/>
        </w:rPr>
        <w:t>□</w:t>
      </w:r>
      <w:r w:rsidRPr="00DC3935">
        <w:rPr>
          <w:sz w:val="24"/>
          <w:szCs w:val="20"/>
        </w:rPr>
        <w:t>中型企业、</w:t>
      </w:r>
      <w:r w:rsidRPr="00DC3935">
        <w:rPr>
          <w:sz w:val="24"/>
          <w:szCs w:val="20"/>
        </w:rPr>
        <w:t>□</w:t>
      </w:r>
      <w:r w:rsidRPr="00DC3935">
        <w:rPr>
          <w:sz w:val="24"/>
          <w:szCs w:val="20"/>
        </w:rPr>
        <w:t>小微企业（包含监狱企业、残疾人福利性单位）、</w:t>
      </w:r>
      <w:r w:rsidRPr="00DC3935">
        <w:rPr>
          <w:sz w:val="24"/>
          <w:szCs w:val="20"/>
        </w:rPr>
        <w:t>□</w:t>
      </w:r>
      <w:r w:rsidRPr="00DC3935">
        <w:rPr>
          <w:sz w:val="24"/>
          <w:szCs w:val="20"/>
        </w:rPr>
        <w:t>其他，合同金额为</w:t>
      </w:r>
      <w:r w:rsidRPr="00DC3935">
        <w:rPr>
          <w:sz w:val="24"/>
          <w:szCs w:val="20"/>
        </w:rPr>
        <w:t>_____</w:t>
      </w:r>
      <w:r w:rsidRPr="00DC3935">
        <w:rPr>
          <w:sz w:val="24"/>
          <w:szCs w:val="20"/>
        </w:rPr>
        <w:t>元。</w:t>
      </w:r>
    </w:p>
    <w:p w14:paraId="241363C9" w14:textId="77777777" w:rsidR="001B3831" w:rsidRPr="00DC3935" w:rsidRDefault="001B3831" w:rsidP="001B3831">
      <w:pPr>
        <w:numPr>
          <w:ilvl w:val="0"/>
          <w:numId w:val="10"/>
        </w:numPr>
        <w:tabs>
          <w:tab w:val="left" w:pos="993"/>
        </w:tabs>
        <w:spacing w:line="360" w:lineRule="auto"/>
        <w:rPr>
          <w:bCs/>
          <w:sz w:val="24"/>
        </w:rPr>
      </w:pPr>
      <w:r w:rsidRPr="00DC3935">
        <w:rPr>
          <w:bCs/>
          <w:sz w:val="24"/>
        </w:rPr>
        <w:t>以联合体形</w:t>
      </w:r>
      <w:proofErr w:type="gramStart"/>
      <w:r w:rsidRPr="00DC3935">
        <w:rPr>
          <w:bCs/>
          <w:sz w:val="24"/>
        </w:rPr>
        <w:t>式参加</w:t>
      </w:r>
      <w:proofErr w:type="gramEnd"/>
      <w:r w:rsidRPr="00DC3935">
        <w:rPr>
          <w:bCs/>
          <w:sz w:val="24"/>
        </w:rPr>
        <w:t>政府采购活动的，联合体各方不得再单独参加或者与其</w:t>
      </w:r>
      <w:proofErr w:type="gramStart"/>
      <w:r w:rsidRPr="00DC3935">
        <w:rPr>
          <w:bCs/>
          <w:sz w:val="24"/>
        </w:rPr>
        <w:t>他供应</w:t>
      </w:r>
      <w:proofErr w:type="gramEnd"/>
      <w:r w:rsidRPr="00DC3935">
        <w:rPr>
          <w:bCs/>
          <w:sz w:val="24"/>
        </w:rPr>
        <w:t>商另外组成联合体参加同一合同项下的政府采购活动。</w:t>
      </w:r>
    </w:p>
    <w:p w14:paraId="16E7CBBF" w14:textId="77777777" w:rsidR="001B3831" w:rsidRPr="00DC3935" w:rsidRDefault="001B3831" w:rsidP="001B3831">
      <w:pPr>
        <w:numPr>
          <w:ilvl w:val="0"/>
          <w:numId w:val="10"/>
        </w:numPr>
        <w:spacing w:line="360" w:lineRule="auto"/>
        <w:rPr>
          <w:bCs/>
          <w:sz w:val="24"/>
        </w:rPr>
      </w:pPr>
      <w:r w:rsidRPr="00DC3935">
        <w:rPr>
          <w:bCs/>
          <w:sz w:val="24"/>
        </w:rPr>
        <w:t>其他约定（如有）：</w:t>
      </w:r>
      <w:r w:rsidRPr="00DC3935">
        <w:rPr>
          <w:bCs/>
          <w:sz w:val="24"/>
        </w:rPr>
        <w:t>_______</w:t>
      </w:r>
      <w:r w:rsidRPr="00DC3935">
        <w:rPr>
          <w:bCs/>
          <w:sz w:val="24"/>
        </w:rPr>
        <w:t>。</w:t>
      </w:r>
    </w:p>
    <w:p w14:paraId="55801AEE" w14:textId="77777777" w:rsidR="001B3831" w:rsidRPr="00DC3935" w:rsidRDefault="001B3831" w:rsidP="001B3831">
      <w:pPr>
        <w:tabs>
          <w:tab w:val="left" w:pos="780"/>
        </w:tabs>
        <w:spacing w:line="360" w:lineRule="auto"/>
        <w:ind w:firstLineChars="200" w:firstLine="480"/>
        <w:rPr>
          <w:sz w:val="24"/>
        </w:rPr>
      </w:pPr>
      <w:r w:rsidRPr="00DC3935">
        <w:rPr>
          <w:bCs/>
          <w:sz w:val="24"/>
        </w:rPr>
        <w:t>本协议自各方盖章后生效，采购合同履行完毕后自动失效。如未中标，本协议自动终止。</w:t>
      </w:r>
      <w:r w:rsidRPr="00DC3935">
        <w:rPr>
          <w:sz w:val="24"/>
        </w:rPr>
        <w:br w:type="page"/>
      </w:r>
    </w:p>
    <w:p w14:paraId="2E95ED4F" w14:textId="77777777" w:rsidR="001B3831" w:rsidRPr="00DC3935" w:rsidRDefault="001B3831" w:rsidP="001B3831">
      <w:pPr>
        <w:spacing w:line="360" w:lineRule="auto"/>
        <w:ind w:firstLine="471"/>
        <w:rPr>
          <w:sz w:val="24"/>
        </w:rPr>
      </w:pPr>
      <w:r w:rsidRPr="00DC3935">
        <w:rPr>
          <w:sz w:val="24"/>
        </w:rPr>
        <w:t>联合体牵头人名称：</w:t>
      </w:r>
      <w:r w:rsidRPr="00DC3935">
        <w:rPr>
          <w:sz w:val="24"/>
          <w:szCs w:val="20"/>
        </w:rPr>
        <w:t>______</w:t>
      </w:r>
      <w:r w:rsidRPr="00DC3935">
        <w:rPr>
          <w:sz w:val="24"/>
        </w:rPr>
        <w:tab/>
      </w:r>
      <w:r w:rsidRPr="00DC3935">
        <w:rPr>
          <w:sz w:val="24"/>
        </w:rPr>
        <w:tab/>
      </w:r>
      <w:r w:rsidRPr="00DC3935">
        <w:rPr>
          <w:sz w:val="24"/>
        </w:rPr>
        <w:tab/>
      </w:r>
      <w:r w:rsidRPr="00DC3935">
        <w:rPr>
          <w:sz w:val="24"/>
        </w:rPr>
        <w:tab/>
      </w:r>
      <w:r w:rsidRPr="00DC3935">
        <w:rPr>
          <w:sz w:val="24"/>
        </w:rPr>
        <w:tab/>
        <w:t xml:space="preserve"> </w:t>
      </w:r>
      <w:r w:rsidRPr="00DC3935">
        <w:rPr>
          <w:sz w:val="24"/>
        </w:rPr>
        <w:t>联合体成员名称：</w:t>
      </w:r>
      <w:r w:rsidRPr="00DC3935">
        <w:rPr>
          <w:sz w:val="24"/>
          <w:szCs w:val="20"/>
        </w:rPr>
        <w:t>______</w:t>
      </w:r>
    </w:p>
    <w:p w14:paraId="48BDC92A" w14:textId="77777777" w:rsidR="001B3831" w:rsidRPr="00DC3935" w:rsidRDefault="001B3831" w:rsidP="001B3831">
      <w:pPr>
        <w:spacing w:line="360" w:lineRule="auto"/>
        <w:ind w:firstLine="471"/>
        <w:rPr>
          <w:sz w:val="24"/>
        </w:rPr>
      </w:pPr>
      <w:r w:rsidRPr="00DC3935">
        <w:rPr>
          <w:sz w:val="24"/>
        </w:rPr>
        <w:t>盖章：</w:t>
      </w:r>
      <w:r w:rsidRPr="00DC3935">
        <w:rPr>
          <w:sz w:val="24"/>
          <w:szCs w:val="20"/>
        </w:rPr>
        <w:t>______</w:t>
      </w:r>
      <w:r w:rsidRPr="00DC3935">
        <w:rPr>
          <w:sz w:val="24"/>
        </w:rPr>
        <w:t xml:space="preserve">                           </w:t>
      </w:r>
      <w:r w:rsidRPr="00DC3935">
        <w:rPr>
          <w:sz w:val="24"/>
        </w:rPr>
        <w:t>盖章：</w:t>
      </w:r>
      <w:r w:rsidRPr="00DC3935">
        <w:rPr>
          <w:sz w:val="24"/>
          <w:szCs w:val="20"/>
        </w:rPr>
        <w:t>______</w:t>
      </w:r>
    </w:p>
    <w:p w14:paraId="33DB2574" w14:textId="77777777" w:rsidR="001B3831" w:rsidRPr="00DC3935" w:rsidRDefault="001B3831" w:rsidP="001B3831">
      <w:pPr>
        <w:spacing w:line="360" w:lineRule="auto"/>
        <w:ind w:firstLine="471"/>
        <w:rPr>
          <w:sz w:val="24"/>
        </w:rPr>
      </w:pPr>
    </w:p>
    <w:p w14:paraId="79389AC5" w14:textId="77777777" w:rsidR="001B3831" w:rsidRPr="00DC3935" w:rsidRDefault="001B3831" w:rsidP="001B3831">
      <w:pPr>
        <w:spacing w:line="360" w:lineRule="auto"/>
        <w:ind w:firstLine="471"/>
        <w:rPr>
          <w:sz w:val="24"/>
        </w:rPr>
      </w:pPr>
    </w:p>
    <w:p w14:paraId="0B966A49" w14:textId="77777777" w:rsidR="001B3831" w:rsidRPr="00DC3935" w:rsidRDefault="001B3831" w:rsidP="001B3831">
      <w:pPr>
        <w:spacing w:line="360" w:lineRule="auto"/>
        <w:ind w:firstLine="471"/>
        <w:rPr>
          <w:sz w:val="24"/>
        </w:rPr>
      </w:pPr>
      <w:r w:rsidRPr="00DC3935">
        <w:rPr>
          <w:sz w:val="24"/>
        </w:rPr>
        <w:t>联合体成员名称：</w:t>
      </w:r>
      <w:r w:rsidRPr="00DC3935">
        <w:rPr>
          <w:sz w:val="24"/>
          <w:szCs w:val="20"/>
        </w:rPr>
        <w:t>______</w:t>
      </w:r>
    </w:p>
    <w:p w14:paraId="24782998" w14:textId="77777777" w:rsidR="001B3831" w:rsidRPr="00DC3935" w:rsidRDefault="001B3831" w:rsidP="001B3831">
      <w:pPr>
        <w:spacing w:line="360" w:lineRule="auto"/>
        <w:ind w:firstLine="471"/>
        <w:rPr>
          <w:sz w:val="24"/>
        </w:rPr>
      </w:pPr>
      <w:r w:rsidRPr="00DC3935">
        <w:rPr>
          <w:sz w:val="24"/>
        </w:rPr>
        <w:t>盖章：</w:t>
      </w:r>
      <w:r w:rsidRPr="00DC3935">
        <w:rPr>
          <w:sz w:val="24"/>
          <w:szCs w:val="20"/>
        </w:rPr>
        <w:t>______</w:t>
      </w:r>
      <w:r w:rsidRPr="00DC3935">
        <w:rPr>
          <w:sz w:val="24"/>
        </w:rPr>
        <w:t xml:space="preserve">                                </w:t>
      </w:r>
    </w:p>
    <w:p w14:paraId="30E0731A" w14:textId="77777777" w:rsidR="001B3831" w:rsidRPr="00DC3935" w:rsidRDefault="001B3831" w:rsidP="001B3831">
      <w:pPr>
        <w:spacing w:line="360" w:lineRule="auto"/>
        <w:ind w:firstLine="471"/>
        <w:rPr>
          <w:sz w:val="24"/>
        </w:rPr>
      </w:pPr>
    </w:p>
    <w:p w14:paraId="2DAC7FD8" w14:textId="77777777" w:rsidR="001B3831" w:rsidRPr="00DC3935" w:rsidRDefault="001B3831" w:rsidP="001B3831">
      <w:pPr>
        <w:spacing w:line="360" w:lineRule="auto"/>
        <w:ind w:firstLine="471"/>
        <w:rPr>
          <w:sz w:val="24"/>
        </w:rPr>
      </w:pPr>
    </w:p>
    <w:p w14:paraId="4DB13B50" w14:textId="77777777" w:rsidR="001B3831" w:rsidRPr="00DC3935" w:rsidRDefault="001B3831" w:rsidP="001B3831">
      <w:pPr>
        <w:spacing w:line="360" w:lineRule="auto"/>
        <w:ind w:left="480"/>
        <w:jc w:val="right"/>
        <w:rPr>
          <w:sz w:val="24"/>
        </w:rPr>
      </w:pPr>
    </w:p>
    <w:p w14:paraId="233D4E98" w14:textId="77777777" w:rsidR="001B3831" w:rsidRPr="00DC3935" w:rsidRDefault="001B3831" w:rsidP="001B3831">
      <w:pPr>
        <w:spacing w:line="360" w:lineRule="auto"/>
        <w:ind w:left="480"/>
        <w:jc w:val="right"/>
        <w:rPr>
          <w:sz w:val="24"/>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p>
    <w:p w14:paraId="01FCF198" w14:textId="77777777" w:rsidR="001B3831" w:rsidRPr="00DC3935" w:rsidRDefault="001B3831" w:rsidP="001B3831">
      <w:pPr>
        <w:spacing w:line="360" w:lineRule="auto"/>
        <w:ind w:left="480"/>
        <w:jc w:val="right"/>
        <w:rPr>
          <w:b/>
          <w:sz w:val="24"/>
        </w:rPr>
      </w:pPr>
    </w:p>
    <w:p w14:paraId="5FCCF58F" w14:textId="77777777" w:rsidR="001B3831" w:rsidRPr="00DC3935" w:rsidRDefault="001B3831" w:rsidP="001B3831">
      <w:pPr>
        <w:tabs>
          <w:tab w:val="left" w:pos="8280"/>
        </w:tabs>
        <w:spacing w:line="360" w:lineRule="auto"/>
        <w:ind w:firstLine="480"/>
        <w:rPr>
          <w:sz w:val="24"/>
        </w:rPr>
      </w:pPr>
    </w:p>
    <w:p w14:paraId="54F568A2" w14:textId="77777777" w:rsidR="001B3831" w:rsidRPr="00DC3935" w:rsidRDefault="001B3831" w:rsidP="001B3831">
      <w:pPr>
        <w:tabs>
          <w:tab w:val="left" w:pos="8280"/>
        </w:tabs>
        <w:spacing w:line="360" w:lineRule="auto"/>
        <w:ind w:firstLine="480"/>
        <w:rPr>
          <w:sz w:val="24"/>
        </w:rPr>
      </w:pPr>
    </w:p>
    <w:p w14:paraId="65BBFF18" w14:textId="77777777" w:rsidR="001B3831" w:rsidRPr="00DC3935" w:rsidRDefault="001B3831" w:rsidP="001B3831">
      <w:pPr>
        <w:spacing w:line="360" w:lineRule="auto"/>
        <w:ind w:leftChars="228" w:left="719" w:hangingChars="100" w:hanging="240"/>
        <w:rPr>
          <w:sz w:val="24"/>
        </w:rPr>
      </w:pPr>
      <w:r w:rsidRPr="00DC3935">
        <w:rPr>
          <w:sz w:val="24"/>
        </w:rPr>
        <w:t>注：</w:t>
      </w:r>
    </w:p>
    <w:p w14:paraId="7836194D" w14:textId="77777777" w:rsidR="001B3831" w:rsidRPr="00DC3935" w:rsidRDefault="001B3831" w:rsidP="001B3831">
      <w:pPr>
        <w:spacing w:line="360" w:lineRule="auto"/>
        <w:ind w:leftChars="228" w:left="719" w:hangingChars="100" w:hanging="240"/>
        <w:rPr>
          <w:sz w:val="24"/>
        </w:rPr>
      </w:pPr>
      <w:r w:rsidRPr="00DC3935">
        <w:rPr>
          <w:sz w:val="24"/>
        </w:rPr>
        <w:t xml:space="preserve">1. </w:t>
      </w:r>
      <w:r w:rsidRPr="00DC3935">
        <w:rPr>
          <w:sz w:val="24"/>
        </w:rPr>
        <w:t>如本项目（包）接受供应商以联合体形</w:t>
      </w:r>
      <w:proofErr w:type="gramStart"/>
      <w:r w:rsidRPr="00DC3935">
        <w:rPr>
          <w:sz w:val="24"/>
        </w:rPr>
        <w:t>式参加</w:t>
      </w:r>
      <w:proofErr w:type="gramEnd"/>
      <w:r w:rsidRPr="00DC3935">
        <w:rPr>
          <w:sz w:val="24"/>
        </w:rPr>
        <w:t>采购活动，且供应商以联合体形</w:t>
      </w:r>
      <w:proofErr w:type="gramStart"/>
      <w:r w:rsidRPr="00DC3935">
        <w:rPr>
          <w:sz w:val="24"/>
        </w:rPr>
        <w:t>式参与</w:t>
      </w:r>
      <w:proofErr w:type="gramEnd"/>
      <w:r w:rsidRPr="00DC3935">
        <w:rPr>
          <w:sz w:val="24"/>
        </w:rPr>
        <w:t>时，须提供《联合协议》，否则</w:t>
      </w:r>
      <w:r w:rsidRPr="00DC3935">
        <w:rPr>
          <w:b/>
          <w:sz w:val="24"/>
        </w:rPr>
        <w:t>投标无效</w:t>
      </w:r>
      <w:r w:rsidRPr="00DC3935">
        <w:rPr>
          <w:sz w:val="24"/>
        </w:rPr>
        <w:t>。</w:t>
      </w:r>
    </w:p>
    <w:p w14:paraId="6D4646B0" w14:textId="4E759A27" w:rsidR="001B3831" w:rsidRPr="00DC3935" w:rsidRDefault="001B3831" w:rsidP="001B3831">
      <w:pPr>
        <w:spacing w:line="360" w:lineRule="auto"/>
        <w:ind w:firstLineChars="200" w:firstLine="480"/>
        <w:outlineLvl w:val="2"/>
        <w:rPr>
          <w:sz w:val="24"/>
          <w:szCs w:val="20"/>
        </w:rPr>
      </w:pPr>
      <w:r w:rsidRPr="00DC3935">
        <w:rPr>
          <w:sz w:val="24"/>
        </w:rPr>
        <w:t xml:space="preserve">2. </w:t>
      </w:r>
      <w:r w:rsidRPr="00DC3935">
        <w:rPr>
          <w:sz w:val="24"/>
        </w:rPr>
        <w:t>联合体各方成员须在本协议上共同盖章。</w:t>
      </w:r>
    </w:p>
    <w:p w14:paraId="10A7BBB0" w14:textId="77777777" w:rsidR="001B3831" w:rsidRPr="00DC3935" w:rsidRDefault="001B3831" w:rsidP="00B8781B">
      <w:pPr>
        <w:spacing w:line="360" w:lineRule="auto"/>
        <w:rPr>
          <w:sz w:val="24"/>
          <w:szCs w:val="20"/>
        </w:rPr>
      </w:pPr>
    </w:p>
    <w:p w14:paraId="0DD80989" w14:textId="77777777" w:rsidR="001B3831" w:rsidRPr="00DC3935" w:rsidRDefault="001B3831" w:rsidP="00B8781B">
      <w:pPr>
        <w:spacing w:line="360" w:lineRule="auto"/>
        <w:rPr>
          <w:sz w:val="24"/>
          <w:szCs w:val="20"/>
        </w:rPr>
      </w:pPr>
    </w:p>
    <w:p w14:paraId="33F281E5" w14:textId="77777777" w:rsidR="001B3831" w:rsidRPr="00DC3935" w:rsidRDefault="001B3831" w:rsidP="00B8781B">
      <w:pPr>
        <w:spacing w:line="360" w:lineRule="auto"/>
        <w:rPr>
          <w:sz w:val="24"/>
          <w:szCs w:val="20"/>
        </w:rPr>
      </w:pPr>
    </w:p>
    <w:p w14:paraId="796DFFB6" w14:textId="77777777" w:rsidR="001B3831" w:rsidRPr="00DC3935" w:rsidRDefault="001B3831" w:rsidP="00B8781B">
      <w:pPr>
        <w:spacing w:line="360" w:lineRule="auto"/>
        <w:rPr>
          <w:sz w:val="24"/>
          <w:szCs w:val="20"/>
        </w:rPr>
      </w:pPr>
    </w:p>
    <w:p w14:paraId="0BF7DAF0" w14:textId="77777777" w:rsidR="001B3831" w:rsidRPr="00DC3935" w:rsidRDefault="001B3831" w:rsidP="00B8781B">
      <w:pPr>
        <w:spacing w:line="360" w:lineRule="auto"/>
        <w:rPr>
          <w:sz w:val="24"/>
          <w:szCs w:val="20"/>
        </w:rPr>
      </w:pPr>
    </w:p>
    <w:p w14:paraId="3E96D95E" w14:textId="77777777" w:rsidR="001B3831" w:rsidRPr="00DC3935" w:rsidRDefault="001B3831" w:rsidP="00B8781B">
      <w:pPr>
        <w:spacing w:line="360" w:lineRule="auto"/>
        <w:rPr>
          <w:sz w:val="24"/>
          <w:szCs w:val="20"/>
        </w:rPr>
      </w:pPr>
    </w:p>
    <w:p w14:paraId="3C1DBD1F" w14:textId="77777777" w:rsidR="001B3831" w:rsidRPr="00DC3935" w:rsidRDefault="001B3831" w:rsidP="00B8781B">
      <w:pPr>
        <w:spacing w:line="360" w:lineRule="auto"/>
        <w:rPr>
          <w:sz w:val="24"/>
          <w:szCs w:val="20"/>
        </w:rPr>
      </w:pPr>
    </w:p>
    <w:p w14:paraId="5BED1D29" w14:textId="77777777" w:rsidR="001B3831" w:rsidRPr="00DC3935" w:rsidRDefault="001B3831" w:rsidP="00B8781B">
      <w:pPr>
        <w:spacing w:line="360" w:lineRule="auto"/>
        <w:rPr>
          <w:sz w:val="24"/>
          <w:szCs w:val="20"/>
        </w:rPr>
      </w:pPr>
    </w:p>
    <w:p w14:paraId="32849200" w14:textId="77777777" w:rsidR="001B3831" w:rsidRPr="00DC3935" w:rsidRDefault="001B3831" w:rsidP="00B8781B">
      <w:pPr>
        <w:spacing w:line="360" w:lineRule="auto"/>
        <w:rPr>
          <w:sz w:val="24"/>
          <w:szCs w:val="20"/>
        </w:rPr>
      </w:pPr>
    </w:p>
    <w:p w14:paraId="22E1D741" w14:textId="77777777" w:rsidR="001B3831" w:rsidRPr="00DC3935" w:rsidRDefault="001B3831" w:rsidP="00B8781B">
      <w:pPr>
        <w:spacing w:line="360" w:lineRule="auto"/>
        <w:rPr>
          <w:sz w:val="24"/>
          <w:szCs w:val="20"/>
        </w:rPr>
      </w:pPr>
    </w:p>
    <w:p w14:paraId="4D0B9681" w14:textId="77777777" w:rsidR="001B3831" w:rsidRPr="00DC3935" w:rsidRDefault="001B3831" w:rsidP="00B8781B">
      <w:pPr>
        <w:spacing w:line="360" w:lineRule="auto"/>
        <w:rPr>
          <w:sz w:val="24"/>
          <w:szCs w:val="20"/>
        </w:rPr>
      </w:pPr>
    </w:p>
    <w:p w14:paraId="5099AE0D" w14:textId="77777777" w:rsidR="001B3831" w:rsidRPr="00DC3935" w:rsidRDefault="001B3831" w:rsidP="00B8781B">
      <w:pPr>
        <w:spacing w:line="360" w:lineRule="auto"/>
        <w:rPr>
          <w:sz w:val="24"/>
          <w:szCs w:val="20"/>
        </w:rPr>
      </w:pPr>
    </w:p>
    <w:p w14:paraId="32B704BC" w14:textId="77777777" w:rsidR="001B3831" w:rsidRPr="00DC3935" w:rsidRDefault="001B3831" w:rsidP="00B8781B">
      <w:pPr>
        <w:spacing w:line="360" w:lineRule="auto"/>
        <w:rPr>
          <w:sz w:val="24"/>
          <w:szCs w:val="20"/>
        </w:rPr>
      </w:pPr>
    </w:p>
    <w:p w14:paraId="323D7C3C" w14:textId="77777777" w:rsidR="001B3831" w:rsidRPr="00DC3935" w:rsidRDefault="001B3831" w:rsidP="00B8781B">
      <w:pPr>
        <w:spacing w:line="360" w:lineRule="auto"/>
        <w:rPr>
          <w:sz w:val="24"/>
          <w:szCs w:val="20"/>
        </w:rPr>
      </w:pPr>
    </w:p>
    <w:p w14:paraId="7BD3DEC3" w14:textId="77777777" w:rsidR="001B3831" w:rsidRPr="00DC3935" w:rsidRDefault="001B3831" w:rsidP="00B8781B">
      <w:pPr>
        <w:spacing w:line="360" w:lineRule="auto"/>
        <w:rPr>
          <w:sz w:val="24"/>
          <w:szCs w:val="20"/>
        </w:rPr>
      </w:pPr>
    </w:p>
    <w:p w14:paraId="7CFE7165" w14:textId="4E7C04F9" w:rsidR="006307BB" w:rsidRPr="00DC3935" w:rsidRDefault="00CA3C6E" w:rsidP="00764D59">
      <w:pPr>
        <w:spacing w:line="360" w:lineRule="auto"/>
        <w:outlineLvl w:val="2"/>
        <w:rPr>
          <w:sz w:val="24"/>
          <w:szCs w:val="20"/>
        </w:rPr>
      </w:pPr>
      <w:r w:rsidRPr="00DC3935">
        <w:rPr>
          <w:sz w:val="24"/>
          <w:szCs w:val="20"/>
        </w:rPr>
        <w:t>3-2</w:t>
      </w:r>
      <w:r w:rsidR="00180D63" w:rsidRPr="00DC3935">
        <w:rPr>
          <w:sz w:val="24"/>
          <w:szCs w:val="20"/>
        </w:rPr>
        <w:t xml:space="preserve"> </w:t>
      </w:r>
      <w:r w:rsidRPr="00DC3935">
        <w:rPr>
          <w:sz w:val="24"/>
          <w:szCs w:val="20"/>
        </w:rPr>
        <w:t>其他</w:t>
      </w:r>
      <w:r w:rsidR="00764D59" w:rsidRPr="00DC3935">
        <w:rPr>
          <w:sz w:val="24"/>
          <w:szCs w:val="20"/>
        </w:rPr>
        <w:t>特定资格要求</w:t>
      </w:r>
    </w:p>
    <w:p w14:paraId="29CAF332" w14:textId="398A675B" w:rsidR="00764D59" w:rsidRPr="00DC3935" w:rsidRDefault="00CA3C6E" w:rsidP="00764D59">
      <w:pPr>
        <w:widowControl/>
        <w:jc w:val="left"/>
        <w:rPr>
          <w:sz w:val="24"/>
          <w:szCs w:val="20"/>
        </w:rPr>
      </w:pPr>
      <w:r w:rsidRPr="00DC3935">
        <w:rPr>
          <w:sz w:val="24"/>
          <w:szCs w:val="20"/>
        </w:rPr>
        <w:br w:type="page"/>
      </w:r>
    </w:p>
    <w:p w14:paraId="69E08DD8" w14:textId="5168579F" w:rsidR="00764D59" w:rsidRPr="00DC3935" w:rsidRDefault="00CA3C6E" w:rsidP="004D679C">
      <w:pPr>
        <w:keepNext/>
        <w:keepLines/>
        <w:autoSpaceDE w:val="0"/>
        <w:autoSpaceDN w:val="0"/>
        <w:adjustRightInd w:val="0"/>
        <w:spacing w:before="120" w:line="300" w:lineRule="auto"/>
        <w:jc w:val="left"/>
        <w:outlineLvl w:val="1"/>
        <w:rPr>
          <w:b/>
          <w:spacing w:val="20"/>
          <w:sz w:val="24"/>
        </w:rPr>
      </w:pPr>
      <w:r w:rsidRPr="00DC3935">
        <w:rPr>
          <w:b/>
          <w:spacing w:val="20"/>
          <w:sz w:val="24"/>
        </w:rPr>
        <w:t>二、商务技术文件格式</w:t>
      </w:r>
    </w:p>
    <w:p w14:paraId="66AE78A6" w14:textId="77777777" w:rsidR="00764D59" w:rsidRPr="00DC3935" w:rsidRDefault="00764D59" w:rsidP="00764D59">
      <w:pPr>
        <w:rPr>
          <w:b/>
          <w:spacing w:val="20"/>
          <w:szCs w:val="21"/>
        </w:rPr>
      </w:pPr>
    </w:p>
    <w:p w14:paraId="4E5768B2" w14:textId="77777777" w:rsidR="00764D59" w:rsidRPr="00DC3935" w:rsidRDefault="00CA3C6E" w:rsidP="00764D59">
      <w:pPr>
        <w:rPr>
          <w:b/>
          <w:sz w:val="24"/>
        </w:rPr>
      </w:pPr>
      <w:r w:rsidRPr="00DC3935">
        <w:rPr>
          <w:b/>
          <w:spacing w:val="20"/>
          <w:sz w:val="24"/>
        </w:rPr>
        <w:t>投标文件（商务技术文件）</w:t>
      </w:r>
      <w:r w:rsidRPr="00DC3935">
        <w:rPr>
          <w:b/>
          <w:sz w:val="24"/>
        </w:rPr>
        <w:t>封面（非实质性格式）</w:t>
      </w:r>
    </w:p>
    <w:p w14:paraId="0A586031" w14:textId="77777777" w:rsidR="00764D59" w:rsidRPr="00DC3935" w:rsidRDefault="00764D59" w:rsidP="00764D59">
      <w:pPr>
        <w:jc w:val="center"/>
        <w:rPr>
          <w:szCs w:val="21"/>
        </w:rPr>
      </w:pPr>
    </w:p>
    <w:p w14:paraId="7B6EDE03" w14:textId="77777777" w:rsidR="00764D59" w:rsidRPr="00DC3935" w:rsidRDefault="00CA3C6E" w:rsidP="00764D59">
      <w:pPr>
        <w:jc w:val="center"/>
        <w:rPr>
          <w:b/>
          <w:spacing w:val="60"/>
          <w:sz w:val="84"/>
          <w:szCs w:val="84"/>
        </w:rPr>
      </w:pPr>
      <w:r w:rsidRPr="00DC3935">
        <w:rPr>
          <w:b/>
          <w:spacing w:val="60"/>
          <w:sz w:val="84"/>
          <w:szCs w:val="84"/>
        </w:rPr>
        <w:t>投</w:t>
      </w:r>
      <w:r w:rsidRPr="00DC3935">
        <w:rPr>
          <w:b/>
          <w:spacing w:val="60"/>
          <w:sz w:val="84"/>
          <w:szCs w:val="84"/>
        </w:rPr>
        <w:t xml:space="preserve"> </w:t>
      </w:r>
      <w:r w:rsidRPr="00DC3935">
        <w:rPr>
          <w:b/>
          <w:spacing w:val="60"/>
          <w:sz w:val="84"/>
          <w:szCs w:val="84"/>
        </w:rPr>
        <w:t>标</w:t>
      </w:r>
      <w:r w:rsidRPr="00DC3935">
        <w:rPr>
          <w:b/>
          <w:spacing w:val="60"/>
          <w:sz w:val="84"/>
          <w:szCs w:val="84"/>
        </w:rPr>
        <w:t xml:space="preserve"> </w:t>
      </w:r>
      <w:r w:rsidRPr="00DC3935">
        <w:rPr>
          <w:b/>
          <w:spacing w:val="60"/>
          <w:sz w:val="84"/>
          <w:szCs w:val="84"/>
        </w:rPr>
        <w:t>文</w:t>
      </w:r>
      <w:r w:rsidRPr="00DC3935">
        <w:rPr>
          <w:b/>
          <w:spacing w:val="60"/>
          <w:sz w:val="84"/>
          <w:szCs w:val="84"/>
        </w:rPr>
        <w:t xml:space="preserve"> </w:t>
      </w:r>
      <w:r w:rsidRPr="00DC3935">
        <w:rPr>
          <w:b/>
          <w:spacing w:val="60"/>
          <w:sz w:val="84"/>
          <w:szCs w:val="84"/>
        </w:rPr>
        <w:t>件</w:t>
      </w:r>
    </w:p>
    <w:p w14:paraId="67480B5A" w14:textId="77777777" w:rsidR="00764D59" w:rsidRPr="00DC3935" w:rsidRDefault="00CA3C6E" w:rsidP="00764D59">
      <w:pPr>
        <w:jc w:val="center"/>
        <w:rPr>
          <w:b/>
          <w:spacing w:val="60"/>
          <w:sz w:val="52"/>
          <w:szCs w:val="52"/>
        </w:rPr>
      </w:pPr>
      <w:r w:rsidRPr="00DC3935">
        <w:rPr>
          <w:b/>
          <w:spacing w:val="60"/>
          <w:sz w:val="52"/>
          <w:szCs w:val="52"/>
        </w:rPr>
        <w:t>（商务技术文件）</w:t>
      </w:r>
    </w:p>
    <w:p w14:paraId="51E87C0C" w14:textId="77777777" w:rsidR="00764D59" w:rsidRPr="00DC3935" w:rsidRDefault="00764D59" w:rsidP="00CA3C6E">
      <w:pPr>
        <w:ind w:firstLineChars="150" w:firstLine="542"/>
        <w:rPr>
          <w:b/>
          <w:spacing w:val="20"/>
          <w:sz w:val="32"/>
          <w:szCs w:val="32"/>
        </w:rPr>
      </w:pPr>
    </w:p>
    <w:p w14:paraId="5EEBB7F7" w14:textId="77777777" w:rsidR="00764D59" w:rsidRPr="00DC3935" w:rsidRDefault="00764D59" w:rsidP="00CA3C6E">
      <w:pPr>
        <w:ind w:firstLineChars="150" w:firstLine="542"/>
        <w:rPr>
          <w:b/>
          <w:spacing w:val="20"/>
          <w:sz w:val="32"/>
          <w:szCs w:val="32"/>
        </w:rPr>
      </w:pPr>
    </w:p>
    <w:p w14:paraId="13FD763E" w14:textId="77777777" w:rsidR="00764D59" w:rsidRPr="00DC3935" w:rsidRDefault="00CA3C6E" w:rsidP="00CA3C6E">
      <w:pPr>
        <w:ind w:firstLineChars="150" w:firstLine="542"/>
        <w:rPr>
          <w:b/>
          <w:spacing w:val="20"/>
          <w:sz w:val="32"/>
          <w:szCs w:val="32"/>
        </w:rPr>
      </w:pPr>
      <w:r w:rsidRPr="00DC3935">
        <w:rPr>
          <w:b/>
          <w:spacing w:val="20"/>
          <w:sz w:val="32"/>
          <w:szCs w:val="32"/>
        </w:rPr>
        <w:t>项目名称</w:t>
      </w:r>
      <w:r w:rsidRPr="00DC3935">
        <w:rPr>
          <w:b/>
          <w:spacing w:val="20"/>
          <w:sz w:val="32"/>
          <w:szCs w:val="32"/>
        </w:rPr>
        <w:t>:</w:t>
      </w:r>
    </w:p>
    <w:p w14:paraId="7DADF77F" w14:textId="77777777" w:rsidR="00764D59" w:rsidRPr="00DC3935" w:rsidRDefault="00CA3C6E" w:rsidP="00CA3C6E">
      <w:pPr>
        <w:ind w:firstLineChars="150" w:firstLine="542"/>
        <w:rPr>
          <w:b/>
          <w:spacing w:val="20"/>
          <w:sz w:val="32"/>
          <w:szCs w:val="32"/>
        </w:rPr>
      </w:pPr>
      <w:r w:rsidRPr="00DC3935">
        <w:rPr>
          <w:b/>
          <w:spacing w:val="20"/>
          <w:sz w:val="32"/>
          <w:szCs w:val="32"/>
        </w:rPr>
        <w:t>项目编号</w:t>
      </w:r>
      <w:r w:rsidRPr="00DC3935">
        <w:rPr>
          <w:b/>
          <w:spacing w:val="20"/>
          <w:sz w:val="32"/>
          <w:szCs w:val="32"/>
        </w:rPr>
        <w:t>/</w:t>
      </w:r>
      <w:r w:rsidRPr="00DC3935">
        <w:rPr>
          <w:b/>
          <w:spacing w:val="20"/>
          <w:sz w:val="32"/>
          <w:szCs w:val="32"/>
        </w:rPr>
        <w:t>包号：</w:t>
      </w:r>
    </w:p>
    <w:p w14:paraId="15FCAE36" w14:textId="77777777" w:rsidR="00764D59" w:rsidRPr="00DC3935" w:rsidRDefault="00764D59" w:rsidP="00CA3C6E">
      <w:pPr>
        <w:ind w:firstLineChars="150" w:firstLine="542"/>
        <w:rPr>
          <w:b/>
          <w:spacing w:val="20"/>
          <w:sz w:val="32"/>
          <w:szCs w:val="32"/>
        </w:rPr>
      </w:pPr>
    </w:p>
    <w:p w14:paraId="19B416D3" w14:textId="77777777" w:rsidR="00764D59" w:rsidRPr="00DC3935" w:rsidRDefault="00764D59" w:rsidP="00CA3C6E">
      <w:pPr>
        <w:ind w:firstLineChars="150" w:firstLine="542"/>
        <w:rPr>
          <w:b/>
          <w:spacing w:val="20"/>
          <w:sz w:val="32"/>
          <w:szCs w:val="32"/>
        </w:rPr>
      </w:pPr>
    </w:p>
    <w:p w14:paraId="2CDC61E3" w14:textId="77777777" w:rsidR="00764D59" w:rsidRPr="00DC3935" w:rsidRDefault="00764D59" w:rsidP="00764D59">
      <w:pPr>
        <w:jc w:val="center"/>
        <w:rPr>
          <w:b/>
          <w:sz w:val="32"/>
          <w:szCs w:val="32"/>
        </w:rPr>
      </w:pPr>
    </w:p>
    <w:p w14:paraId="1DA41503" w14:textId="77777777" w:rsidR="00764D59" w:rsidRPr="00DC3935" w:rsidRDefault="00764D59" w:rsidP="00764D59">
      <w:pPr>
        <w:jc w:val="center"/>
        <w:rPr>
          <w:b/>
          <w:sz w:val="32"/>
          <w:szCs w:val="32"/>
        </w:rPr>
      </w:pPr>
    </w:p>
    <w:p w14:paraId="3AC6DBDF" w14:textId="77777777" w:rsidR="00764D59" w:rsidRPr="00DC3935" w:rsidRDefault="00764D59" w:rsidP="00764D59">
      <w:pPr>
        <w:jc w:val="center"/>
        <w:rPr>
          <w:b/>
          <w:sz w:val="32"/>
          <w:szCs w:val="32"/>
        </w:rPr>
      </w:pPr>
    </w:p>
    <w:p w14:paraId="79EDD44C" w14:textId="77777777" w:rsidR="00764D59" w:rsidRPr="00DC3935" w:rsidRDefault="00764D59" w:rsidP="00764D59">
      <w:pPr>
        <w:jc w:val="center"/>
        <w:rPr>
          <w:b/>
          <w:spacing w:val="20"/>
          <w:sz w:val="32"/>
          <w:szCs w:val="32"/>
        </w:rPr>
      </w:pPr>
    </w:p>
    <w:p w14:paraId="33F66318" w14:textId="77777777" w:rsidR="00764D59" w:rsidRPr="00DC3935" w:rsidRDefault="00764D59" w:rsidP="00764D59">
      <w:pPr>
        <w:jc w:val="center"/>
        <w:rPr>
          <w:b/>
          <w:spacing w:val="20"/>
          <w:sz w:val="32"/>
          <w:szCs w:val="32"/>
        </w:rPr>
      </w:pPr>
    </w:p>
    <w:p w14:paraId="0E445063" w14:textId="77777777" w:rsidR="00764D59" w:rsidRPr="00DC3935" w:rsidRDefault="00764D59" w:rsidP="00764D59">
      <w:pPr>
        <w:jc w:val="center"/>
        <w:rPr>
          <w:b/>
          <w:spacing w:val="20"/>
          <w:sz w:val="32"/>
          <w:szCs w:val="32"/>
        </w:rPr>
      </w:pPr>
    </w:p>
    <w:p w14:paraId="6DCC9012" w14:textId="77777777" w:rsidR="00764D59" w:rsidRPr="00DC3935" w:rsidRDefault="00CA3C6E" w:rsidP="00CA3C6E">
      <w:pPr>
        <w:spacing w:line="360" w:lineRule="auto"/>
        <w:ind w:firstLineChars="400" w:firstLine="1445"/>
        <w:jc w:val="left"/>
        <w:rPr>
          <w:b/>
          <w:spacing w:val="20"/>
          <w:sz w:val="32"/>
          <w:szCs w:val="32"/>
        </w:rPr>
      </w:pPr>
      <w:r w:rsidRPr="00DC3935">
        <w:rPr>
          <w:b/>
          <w:spacing w:val="20"/>
          <w:sz w:val="32"/>
          <w:szCs w:val="32"/>
        </w:rPr>
        <w:t>投标人名称：</w:t>
      </w:r>
    </w:p>
    <w:p w14:paraId="70AEBF56" w14:textId="7F4A970D" w:rsidR="00764D59" w:rsidRPr="00DC3935" w:rsidRDefault="00764D59" w:rsidP="00764D59">
      <w:pPr>
        <w:jc w:val="center"/>
        <w:rPr>
          <w:b/>
          <w:sz w:val="32"/>
          <w:szCs w:val="32"/>
        </w:rPr>
      </w:pPr>
    </w:p>
    <w:p w14:paraId="7AEF3954" w14:textId="77777777" w:rsidR="00764D59" w:rsidRPr="00DC3935" w:rsidRDefault="00CA3C6E" w:rsidP="00764D59">
      <w:pPr>
        <w:widowControl/>
        <w:jc w:val="left"/>
        <w:rPr>
          <w:b/>
          <w:sz w:val="24"/>
        </w:rPr>
      </w:pPr>
      <w:r w:rsidRPr="00DC3935">
        <w:rPr>
          <w:b/>
          <w:sz w:val="24"/>
        </w:rPr>
        <w:br w:type="page"/>
      </w:r>
    </w:p>
    <w:p w14:paraId="46774BB8" w14:textId="36CB455C" w:rsidR="00764D59" w:rsidRPr="00DC3935" w:rsidRDefault="00CA3C6E" w:rsidP="0032636C">
      <w:pPr>
        <w:numPr>
          <w:ilvl w:val="0"/>
          <w:numId w:val="30"/>
        </w:numPr>
        <w:tabs>
          <w:tab w:val="left" w:pos="360"/>
        </w:tabs>
        <w:snapToGrid w:val="0"/>
        <w:spacing w:line="360" w:lineRule="auto"/>
        <w:outlineLvl w:val="1"/>
        <w:rPr>
          <w:sz w:val="24"/>
          <w:szCs w:val="20"/>
        </w:rPr>
      </w:pPr>
      <w:bookmarkStart w:id="934" w:name="_Hlt520274121"/>
      <w:bookmarkStart w:id="935" w:name="_Hlt520271212"/>
      <w:bookmarkStart w:id="936" w:name="_Hlt520274065"/>
      <w:bookmarkStart w:id="937" w:name="_Hlt520274393"/>
      <w:bookmarkStart w:id="938" w:name="_Hlt520343392"/>
      <w:bookmarkStart w:id="939" w:name="_Hlt520273711"/>
      <w:bookmarkStart w:id="940" w:name="_Hlt520350918"/>
      <w:bookmarkStart w:id="941" w:name="_Hlt520274407"/>
      <w:bookmarkStart w:id="942" w:name="_Hlt520343000"/>
      <w:bookmarkStart w:id="943" w:name="_Hlt520355504"/>
      <w:bookmarkStart w:id="944" w:name="_Ref467988698"/>
      <w:bookmarkStart w:id="945" w:name="_Toc480942349"/>
      <w:bookmarkStart w:id="946" w:name="_Toc520356217"/>
      <w:bookmarkStart w:id="947" w:name="_Toc127151556"/>
      <w:bookmarkStart w:id="948" w:name="_Toc142311058"/>
      <w:bookmarkStart w:id="949" w:name="_Toc150480794"/>
      <w:bookmarkStart w:id="950" w:name="_Toc150774761"/>
      <w:bookmarkStart w:id="951" w:name="_Toc195842921"/>
      <w:bookmarkStart w:id="952" w:name="_Toc226309800"/>
      <w:bookmarkStart w:id="953" w:name="_Toc226337252"/>
      <w:bookmarkStart w:id="954" w:name="_Toc226965746"/>
      <w:bookmarkStart w:id="955" w:name="_Toc226965829"/>
      <w:bookmarkEnd w:id="934"/>
      <w:bookmarkEnd w:id="935"/>
      <w:bookmarkEnd w:id="936"/>
      <w:bookmarkEnd w:id="937"/>
      <w:bookmarkEnd w:id="938"/>
      <w:bookmarkEnd w:id="939"/>
      <w:bookmarkEnd w:id="940"/>
      <w:bookmarkEnd w:id="941"/>
      <w:bookmarkEnd w:id="942"/>
      <w:bookmarkEnd w:id="943"/>
      <w:r w:rsidRPr="00DC3935">
        <w:rPr>
          <w:sz w:val="24"/>
        </w:rPr>
        <w:t>投标</w:t>
      </w:r>
      <w:bookmarkEnd w:id="944"/>
      <w:bookmarkEnd w:id="945"/>
      <w:r w:rsidRPr="00DC3935">
        <w:rPr>
          <w:sz w:val="24"/>
        </w:rPr>
        <w:t>书</w:t>
      </w:r>
      <w:bookmarkEnd w:id="946"/>
      <w:bookmarkEnd w:id="947"/>
      <w:bookmarkEnd w:id="948"/>
      <w:bookmarkEnd w:id="949"/>
      <w:bookmarkEnd w:id="950"/>
      <w:bookmarkEnd w:id="951"/>
      <w:bookmarkEnd w:id="952"/>
      <w:bookmarkEnd w:id="953"/>
      <w:bookmarkEnd w:id="954"/>
      <w:bookmarkEnd w:id="955"/>
      <w:r w:rsidRPr="00DC3935">
        <w:rPr>
          <w:sz w:val="24"/>
          <w:szCs w:val="20"/>
        </w:rPr>
        <w:t>（实质性格式）</w:t>
      </w:r>
    </w:p>
    <w:p w14:paraId="69A0A397" w14:textId="77777777" w:rsidR="00764D59" w:rsidRPr="00DC3935" w:rsidRDefault="00764D59" w:rsidP="00764D59">
      <w:pPr>
        <w:tabs>
          <w:tab w:val="left" w:pos="5580"/>
        </w:tabs>
        <w:spacing w:line="360" w:lineRule="auto"/>
        <w:rPr>
          <w:sz w:val="24"/>
        </w:rPr>
      </w:pPr>
    </w:p>
    <w:p w14:paraId="52B0B836" w14:textId="5374685D" w:rsidR="00764D59" w:rsidRPr="00DC3935" w:rsidRDefault="00CA3C6E" w:rsidP="00764D59">
      <w:pPr>
        <w:spacing w:line="360" w:lineRule="auto"/>
        <w:jc w:val="center"/>
        <w:rPr>
          <w:b/>
          <w:sz w:val="36"/>
          <w:szCs w:val="36"/>
        </w:rPr>
      </w:pPr>
      <w:r w:rsidRPr="00DC3935">
        <w:rPr>
          <w:b/>
          <w:sz w:val="36"/>
          <w:szCs w:val="36"/>
        </w:rPr>
        <w:t>投标书</w:t>
      </w:r>
    </w:p>
    <w:p w14:paraId="6097E015" w14:textId="77777777" w:rsidR="00764D59" w:rsidRPr="00DC3935" w:rsidRDefault="00CA3C6E" w:rsidP="00764D59">
      <w:pPr>
        <w:tabs>
          <w:tab w:val="left" w:pos="5580"/>
        </w:tabs>
        <w:spacing w:line="360" w:lineRule="auto"/>
        <w:rPr>
          <w:sz w:val="24"/>
        </w:rPr>
      </w:pPr>
      <w:r w:rsidRPr="00DC3935">
        <w:rPr>
          <w:sz w:val="24"/>
        </w:rPr>
        <w:t>致：</w:t>
      </w:r>
      <w:r w:rsidRPr="00DC3935">
        <w:rPr>
          <w:sz w:val="24"/>
          <w:u w:val="single"/>
        </w:rPr>
        <w:t>（采购人或采购代理机构）</w:t>
      </w:r>
    </w:p>
    <w:p w14:paraId="3D7C781F" w14:textId="77777777" w:rsidR="00764D59" w:rsidRPr="00DC3935" w:rsidRDefault="00764D59" w:rsidP="00764D59">
      <w:pPr>
        <w:tabs>
          <w:tab w:val="left" w:pos="5580"/>
        </w:tabs>
        <w:spacing w:line="360" w:lineRule="auto"/>
        <w:rPr>
          <w:sz w:val="24"/>
          <w:szCs w:val="20"/>
        </w:rPr>
      </w:pPr>
    </w:p>
    <w:p w14:paraId="6B1905B7" w14:textId="640BF2E2" w:rsidR="00764D59" w:rsidRPr="00DC3935" w:rsidRDefault="00CA3C6E" w:rsidP="00764D59">
      <w:pPr>
        <w:tabs>
          <w:tab w:val="left" w:pos="5580"/>
        </w:tabs>
        <w:spacing w:line="360" w:lineRule="auto"/>
        <w:ind w:firstLine="408"/>
        <w:rPr>
          <w:sz w:val="24"/>
          <w:szCs w:val="20"/>
        </w:rPr>
      </w:pPr>
      <w:r w:rsidRPr="00DC3935">
        <w:rPr>
          <w:sz w:val="24"/>
          <w:szCs w:val="20"/>
        </w:rPr>
        <w:t>我方参加你方就</w:t>
      </w:r>
      <w:r w:rsidR="00317642" w:rsidRPr="00DC3935">
        <w:rPr>
          <w:sz w:val="24"/>
          <w:szCs w:val="20"/>
        </w:rPr>
        <w:t>__________</w:t>
      </w:r>
      <w:r w:rsidR="000E1590" w:rsidRPr="00DC3935">
        <w:rPr>
          <w:sz w:val="24"/>
          <w:szCs w:val="20"/>
        </w:rPr>
        <w:t>_</w:t>
      </w:r>
      <w:r w:rsidRPr="00DC3935">
        <w:rPr>
          <w:sz w:val="24"/>
          <w:szCs w:val="20"/>
        </w:rPr>
        <w:t>（项目名称，</w:t>
      </w:r>
      <w:r w:rsidR="0055098E" w:rsidRPr="00DC3935">
        <w:rPr>
          <w:sz w:val="24"/>
          <w:szCs w:val="20"/>
        </w:rPr>
        <w:t>项目编号</w:t>
      </w:r>
      <w:r w:rsidRPr="00DC3935">
        <w:rPr>
          <w:sz w:val="24"/>
          <w:szCs w:val="20"/>
        </w:rPr>
        <w:t>/</w:t>
      </w:r>
      <w:r w:rsidRPr="00DC3935">
        <w:rPr>
          <w:sz w:val="24"/>
          <w:szCs w:val="20"/>
        </w:rPr>
        <w:t>包号）组织的招标活动，并对此项目进行投标。</w:t>
      </w:r>
    </w:p>
    <w:p w14:paraId="39FD301F" w14:textId="77777777" w:rsidR="00764D59" w:rsidRPr="00DC3935" w:rsidRDefault="00CA3C6E" w:rsidP="00764D59">
      <w:pPr>
        <w:tabs>
          <w:tab w:val="left" w:pos="5580"/>
        </w:tabs>
        <w:spacing w:line="360" w:lineRule="auto"/>
        <w:ind w:firstLine="408"/>
        <w:rPr>
          <w:sz w:val="24"/>
          <w:szCs w:val="20"/>
        </w:rPr>
      </w:pPr>
      <w:r w:rsidRPr="00DC3935">
        <w:rPr>
          <w:sz w:val="24"/>
          <w:szCs w:val="20"/>
        </w:rPr>
        <w:t xml:space="preserve">1. </w:t>
      </w:r>
      <w:r w:rsidRPr="00DC3935">
        <w:rPr>
          <w:sz w:val="24"/>
          <w:szCs w:val="20"/>
        </w:rPr>
        <w:t>我方</w:t>
      </w:r>
      <w:r w:rsidRPr="00DC3935">
        <w:rPr>
          <w:sz w:val="24"/>
        </w:rPr>
        <w:t>已详细审查全部招标文件</w:t>
      </w:r>
      <w:r w:rsidRPr="00DC3935">
        <w:rPr>
          <w:sz w:val="24"/>
          <w:szCs w:val="20"/>
        </w:rPr>
        <w:t>，自愿参与投标并承诺如下：</w:t>
      </w:r>
    </w:p>
    <w:p w14:paraId="412BEBCE" w14:textId="289CDC6D" w:rsidR="00764D59" w:rsidRPr="00DC3935" w:rsidRDefault="00CA3C6E" w:rsidP="00764D59">
      <w:pPr>
        <w:tabs>
          <w:tab w:val="left" w:pos="720"/>
          <w:tab w:val="left" w:pos="900"/>
        </w:tabs>
        <w:spacing w:line="360" w:lineRule="auto"/>
        <w:ind w:left="360" w:firstLineChars="30" w:firstLine="72"/>
        <w:rPr>
          <w:sz w:val="24"/>
          <w:szCs w:val="20"/>
        </w:rPr>
      </w:pPr>
      <w:r w:rsidRPr="00DC3935">
        <w:rPr>
          <w:sz w:val="24"/>
          <w:szCs w:val="20"/>
        </w:rPr>
        <w:t>（</w:t>
      </w:r>
      <w:r w:rsidRPr="00DC3935">
        <w:rPr>
          <w:sz w:val="24"/>
          <w:szCs w:val="20"/>
        </w:rPr>
        <w:t>1</w:t>
      </w:r>
      <w:r w:rsidRPr="00DC3935">
        <w:rPr>
          <w:sz w:val="24"/>
          <w:szCs w:val="20"/>
        </w:rPr>
        <w:t>）本投标有效期为自提交投标文件的截止之日起</w:t>
      </w:r>
      <w:r w:rsidR="008C72F9" w:rsidRPr="00DC3935">
        <w:rPr>
          <w:sz w:val="24"/>
        </w:rPr>
        <w:t>_____</w:t>
      </w:r>
      <w:proofErr w:type="gramStart"/>
      <w:r w:rsidRPr="00DC3935">
        <w:rPr>
          <w:sz w:val="24"/>
          <w:szCs w:val="20"/>
        </w:rPr>
        <w:t>个</w:t>
      </w:r>
      <w:proofErr w:type="gramEnd"/>
      <w:r w:rsidRPr="00DC3935">
        <w:rPr>
          <w:sz w:val="24"/>
          <w:szCs w:val="20"/>
        </w:rPr>
        <w:t>日历日。</w:t>
      </w:r>
    </w:p>
    <w:p w14:paraId="4D020FCF" w14:textId="77777777" w:rsidR="00764D59" w:rsidRPr="00DC3935" w:rsidRDefault="00CA3C6E" w:rsidP="00764D59">
      <w:pPr>
        <w:tabs>
          <w:tab w:val="left" w:pos="720"/>
          <w:tab w:val="left" w:pos="900"/>
        </w:tabs>
        <w:spacing w:line="360" w:lineRule="auto"/>
        <w:ind w:left="360" w:firstLineChars="30" w:firstLine="72"/>
        <w:rPr>
          <w:sz w:val="24"/>
          <w:szCs w:val="20"/>
        </w:rPr>
      </w:pPr>
      <w:r w:rsidRPr="00DC3935">
        <w:rPr>
          <w:sz w:val="24"/>
          <w:szCs w:val="20"/>
        </w:rPr>
        <w:t>（</w:t>
      </w:r>
      <w:r w:rsidRPr="00DC3935">
        <w:rPr>
          <w:sz w:val="24"/>
          <w:szCs w:val="20"/>
        </w:rPr>
        <w:t>2</w:t>
      </w:r>
      <w:r w:rsidRPr="00DC3935">
        <w:rPr>
          <w:sz w:val="24"/>
          <w:szCs w:val="20"/>
        </w:rPr>
        <w:t>）除合同条款及采购需求偏离表列出的偏离外，我方响应招标文件的全部要求。</w:t>
      </w:r>
    </w:p>
    <w:p w14:paraId="63254719" w14:textId="77777777" w:rsidR="00764D59" w:rsidRPr="00DC3935" w:rsidRDefault="00CA3C6E" w:rsidP="00764D59">
      <w:pPr>
        <w:tabs>
          <w:tab w:val="left" w:pos="5580"/>
        </w:tabs>
        <w:spacing w:line="360" w:lineRule="auto"/>
        <w:ind w:firstLineChars="175" w:firstLine="420"/>
        <w:rPr>
          <w:sz w:val="24"/>
          <w:szCs w:val="20"/>
        </w:rPr>
      </w:pPr>
      <w:r w:rsidRPr="00DC3935">
        <w:rPr>
          <w:sz w:val="24"/>
          <w:szCs w:val="20"/>
        </w:rPr>
        <w:t>（</w:t>
      </w:r>
      <w:r w:rsidRPr="00DC3935">
        <w:rPr>
          <w:sz w:val="24"/>
          <w:szCs w:val="20"/>
        </w:rPr>
        <w:t>3</w:t>
      </w:r>
      <w:r w:rsidRPr="00DC3935">
        <w:rPr>
          <w:sz w:val="24"/>
          <w:szCs w:val="20"/>
        </w:rPr>
        <w:t>）我方已提供的全部文件资料是真实、准确的，并对此承担一切法律后果。</w:t>
      </w:r>
    </w:p>
    <w:p w14:paraId="28256E30" w14:textId="77777777" w:rsidR="00764D59" w:rsidRPr="00DC3935" w:rsidRDefault="00CA3C6E" w:rsidP="00764D59">
      <w:pPr>
        <w:tabs>
          <w:tab w:val="left" w:pos="5580"/>
        </w:tabs>
        <w:spacing w:line="360" w:lineRule="auto"/>
        <w:ind w:firstLineChars="175" w:firstLine="420"/>
        <w:rPr>
          <w:sz w:val="24"/>
        </w:rPr>
      </w:pPr>
      <w:r w:rsidRPr="00DC3935">
        <w:rPr>
          <w:sz w:val="24"/>
          <w:szCs w:val="20"/>
        </w:rPr>
        <w:t>（</w:t>
      </w:r>
      <w:r w:rsidRPr="00DC3935">
        <w:rPr>
          <w:sz w:val="24"/>
          <w:szCs w:val="20"/>
        </w:rPr>
        <w:t>4</w:t>
      </w:r>
      <w:r w:rsidRPr="00DC3935">
        <w:rPr>
          <w:sz w:val="24"/>
          <w:szCs w:val="20"/>
        </w:rPr>
        <w:t>）如我方中标，我方将在法律规定的期限内与你方签订合同，按照招标文件要求提交履约保证金，并在合同约定的期限内完成合同规定的全部义务。</w:t>
      </w:r>
    </w:p>
    <w:p w14:paraId="3F00F4B0" w14:textId="2F533675" w:rsidR="00764D59" w:rsidRPr="00DC3935" w:rsidRDefault="00CA3C6E" w:rsidP="00764D59">
      <w:pPr>
        <w:spacing w:line="360" w:lineRule="auto"/>
        <w:ind w:left="420"/>
        <w:rPr>
          <w:sz w:val="24"/>
        </w:rPr>
      </w:pPr>
      <w:r w:rsidRPr="00DC3935">
        <w:rPr>
          <w:sz w:val="24"/>
        </w:rPr>
        <w:t xml:space="preserve">2. </w:t>
      </w:r>
      <w:r w:rsidRPr="00DC3935">
        <w:rPr>
          <w:sz w:val="24"/>
        </w:rPr>
        <w:t>其他补充条款（如有）：</w:t>
      </w:r>
      <w:r w:rsidR="00317642" w:rsidRPr="00DC3935">
        <w:rPr>
          <w:sz w:val="24"/>
          <w:szCs w:val="20"/>
        </w:rPr>
        <w:t>__________</w:t>
      </w:r>
      <w:r w:rsidR="000E1590" w:rsidRPr="00DC3935">
        <w:rPr>
          <w:sz w:val="24"/>
          <w:szCs w:val="20"/>
        </w:rPr>
        <w:t>_</w:t>
      </w:r>
      <w:r w:rsidRPr="00DC3935">
        <w:rPr>
          <w:sz w:val="24"/>
        </w:rPr>
        <w:t>。</w:t>
      </w:r>
    </w:p>
    <w:p w14:paraId="22B7E832" w14:textId="77777777" w:rsidR="00764D59" w:rsidRPr="00DC3935" w:rsidRDefault="00CA3C6E" w:rsidP="00764D59">
      <w:pPr>
        <w:spacing w:line="360" w:lineRule="auto"/>
        <w:ind w:firstLineChars="200" w:firstLine="480"/>
        <w:rPr>
          <w:sz w:val="24"/>
        </w:rPr>
      </w:pPr>
      <w:r w:rsidRPr="00DC3935">
        <w:rPr>
          <w:sz w:val="24"/>
        </w:rPr>
        <w:t>与本投标有关的一切正式往来信函请寄：</w:t>
      </w:r>
    </w:p>
    <w:p w14:paraId="04537AFE" w14:textId="77777777" w:rsidR="00764D59" w:rsidRPr="00DC3935" w:rsidRDefault="00764D59" w:rsidP="00764D59">
      <w:pPr>
        <w:tabs>
          <w:tab w:val="left" w:pos="5580"/>
        </w:tabs>
        <w:spacing w:line="360" w:lineRule="auto"/>
        <w:ind w:left="420"/>
        <w:rPr>
          <w:sz w:val="24"/>
          <w:szCs w:val="20"/>
        </w:rPr>
      </w:pPr>
    </w:p>
    <w:p w14:paraId="11A217ED" w14:textId="77777777" w:rsidR="00764D59" w:rsidRPr="00DC3935" w:rsidRDefault="00CA3C6E" w:rsidP="00764D59">
      <w:pPr>
        <w:tabs>
          <w:tab w:val="left" w:pos="5580"/>
        </w:tabs>
        <w:spacing w:line="360" w:lineRule="auto"/>
        <w:ind w:left="420"/>
        <w:rPr>
          <w:sz w:val="24"/>
          <w:szCs w:val="20"/>
        </w:rPr>
      </w:pPr>
      <w:r w:rsidRPr="00DC3935">
        <w:rPr>
          <w:sz w:val="24"/>
          <w:szCs w:val="20"/>
        </w:rPr>
        <w:t>地址</w:t>
      </w:r>
      <w:r w:rsidRPr="00DC3935">
        <w:rPr>
          <w:sz w:val="24"/>
          <w:szCs w:val="20"/>
        </w:rPr>
        <w:t xml:space="preserve">_________________________     </w:t>
      </w:r>
      <w:r w:rsidRPr="00DC3935">
        <w:rPr>
          <w:sz w:val="24"/>
          <w:szCs w:val="20"/>
        </w:rPr>
        <w:t>传真</w:t>
      </w:r>
      <w:r w:rsidRPr="00DC3935">
        <w:rPr>
          <w:sz w:val="24"/>
          <w:szCs w:val="20"/>
        </w:rPr>
        <w:t>____________________________</w:t>
      </w:r>
    </w:p>
    <w:p w14:paraId="127C94AD" w14:textId="77777777" w:rsidR="00764D59" w:rsidRPr="00DC3935" w:rsidRDefault="00CA3C6E" w:rsidP="00764D59">
      <w:pPr>
        <w:tabs>
          <w:tab w:val="left" w:pos="5580"/>
        </w:tabs>
        <w:spacing w:line="360" w:lineRule="auto"/>
        <w:ind w:left="420"/>
        <w:rPr>
          <w:sz w:val="24"/>
          <w:szCs w:val="20"/>
        </w:rPr>
      </w:pPr>
      <w:r w:rsidRPr="00DC3935">
        <w:rPr>
          <w:sz w:val="24"/>
          <w:szCs w:val="20"/>
        </w:rPr>
        <w:t>电话</w:t>
      </w:r>
      <w:r w:rsidRPr="00DC3935">
        <w:rPr>
          <w:sz w:val="24"/>
          <w:szCs w:val="20"/>
        </w:rPr>
        <w:t xml:space="preserve">_________________________     </w:t>
      </w:r>
      <w:r w:rsidRPr="00DC3935">
        <w:rPr>
          <w:sz w:val="24"/>
          <w:szCs w:val="20"/>
        </w:rPr>
        <w:t>电子函件</w:t>
      </w:r>
      <w:r w:rsidRPr="00DC3935">
        <w:rPr>
          <w:sz w:val="24"/>
          <w:szCs w:val="20"/>
        </w:rPr>
        <w:t>________________________</w:t>
      </w:r>
    </w:p>
    <w:p w14:paraId="50605F74" w14:textId="77777777" w:rsidR="00764D59" w:rsidRPr="00DC3935" w:rsidRDefault="00764D59" w:rsidP="00764D59">
      <w:pPr>
        <w:tabs>
          <w:tab w:val="left" w:pos="5580"/>
        </w:tabs>
        <w:spacing w:line="360" w:lineRule="auto"/>
        <w:ind w:left="420"/>
        <w:rPr>
          <w:sz w:val="24"/>
          <w:szCs w:val="20"/>
        </w:rPr>
      </w:pPr>
    </w:p>
    <w:p w14:paraId="1C3ABE3C" w14:textId="56BB1A78" w:rsidR="00764D59" w:rsidRPr="00DC3935" w:rsidRDefault="00CA3C6E" w:rsidP="00764D59">
      <w:pPr>
        <w:tabs>
          <w:tab w:val="left" w:pos="5580"/>
        </w:tabs>
        <w:spacing w:line="360" w:lineRule="auto"/>
        <w:ind w:left="420"/>
        <w:rPr>
          <w:sz w:val="24"/>
          <w:szCs w:val="20"/>
        </w:rPr>
      </w:pPr>
      <w:r w:rsidRPr="00DC3935">
        <w:rPr>
          <w:sz w:val="24"/>
          <w:szCs w:val="20"/>
        </w:rPr>
        <w:t>投标人名称（加盖公章）</w:t>
      </w:r>
      <w:r w:rsidRPr="00DC3935">
        <w:rPr>
          <w:sz w:val="24"/>
          <w:szCs w:val="20"/>
        </w:rPr>
        <w:t xml:space="preserve"> </w:t>
      </w:r>
      <w:r w:rsidR="00317642" w:rsidRPr="00DC3935">
        <w:rPr>
          <w:sz w:val="24"/>
          <w:szCs w:val="20"/>
        </w:rPr>
        <w:t>__________</w:t>
      </w:r>
      <w:r w:rsidR="000E1590" w:rsidRPr="00DC3935">
        <w:rPr>
          <w:sz w:val="24"/>
          <w:szCs w:val="20"/>
        </w:rPr>
        <w:t>_</w:t>
      </w:r>
    </w:p>
    <w:p w14:paraId="14A0B627" w14:textId="77777777" w:rsidR="00764D59" w:rsidRPr="00DC3935" w:rsidRDefault="00CA3C6E" w:rsidP="00764D59">
      <w:pPr>
        <w:tabs>
          <w:tab w:val="left" w:pos="5580"/>
        </w:tabs>
        <w:spacing w:line="360" w:lineRule="auto"/>
        <w:ind w:left="420"/>
        <w:rPr>
          <w:sz w:val="24"/>
          <w:szCs w:val="20"/>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69734A41" w14:textId="77777777" w:rsidR="00764D59" w:rsidRPr="00DC3935" w:rsidRDefault="00764D59" w:rsidP="00764D59">
      <w:pPr>
        <w:tabs>
          <w:tab w:val="left" w:pos="5580"/>
        </w:tabs>
        <w:spacing w:line="360" w:lineRule="auto"/>
        <w:ind w:left="420"/>
        <w:rPr>
          <w:sz w:val="24"/>
          <w:szCs w:val="20"/>
          <w:u w:val="single"/>
        </w:rPr>
      </w:pPr>
    </w:p>
    <w:p w14:paraId="06F48811" w14:textId="77777777" w:rsidR="00764D59" w:rsidRPr="00DC3935" w:rsidRDefault="00CA3C6E" w:rsidP="00764D59">
      <w:pPr>
        <w:widowControl/>
        <w:jc w:val="left"/>
        <w:rPr>
          <w:sz w:val="24"/>
        </w:rPr>
      </w:pPr>
      <w:bookmarkStart w:id="956" w:name="_Hlt520355938"/>
      <w:bookmarkStart w:id="957" w:name="_Hlt520356243"/>
      <w:bookmarkStart w:id="958" w:name="_Ref467988705"/>
      <w:bookmarkStart w:id="959" w:name="_Toc480942350"/>
      <w:bookmarkStart w:id="960" w:name="_Toc520356218"/>
      <w:bookmarkStart w:id="961" w:name="_Toc127151557"/>
      <w:bookmarkStart w:id="962" w:name="_Toc142311059"/>
      <w:bookmarkStart w:id="963" w:name="_Toc150480795"/>
      <w:bookmarkStart w:id="964" w:name="_Toc150774762"/>
      <w:bookmarkStart w:id="965" w:name="_Toc195842922"/>
      <w:bookmarkStart w:id="966" w:name="_Toc226309801"/>
      <w:bookmarkStart w:id="967" w:name="_Toc226337253"/>
      <w:bookmarkStart w:id="968" w:name="_Toc226965747"/>
      <w:bookmarkStart w:id="969" w:name="_Toc226965830"/>
      <w:bookmarkStart w:id="970" w:name="_Toc264969247"/>
      <w:bookmarkStart w:id="971" w:name="_Toc265228395"/>
      <w:bookmarkStart w:id="972" w:name="_Toc305158825"/>
      <w:bookmarkStart w:id="973" w:name="_Toc305158899"/>
      <w:bookmarkEnd w:id="956"/>
      <w:bookmarkEnd w:id="957"/>
      <w:r w:rsidRPr="00DC3935">
        <w:rPr>
          <w:sz w:val="24"/>
        </w:rPr>
        <w:br w:type="page"/>
      </w:r>
    </w:p>
    <w:p w14:paraId="6E14AF97" w14:textId="2E84504C" w:rsidR="00764D59" w:rsidRPr="00DC3935" w:rsidRDefault="00CA3C6E" w:rsidP="0032636C">
      <w:pPr>
        <w:numPr>
          <w:ilvl w:val="0"/>
          <w:numId w:val="30"/>
        </w:numPr>
        <w:tabs>
          <w:tab w:val="left" w:pos="360"/>
        </w:tabs>
        <w:snapToGrid w:val="0"/>
        <w:spacing w:line="360" w:lineRule="auto"/>
        <w:outlineLvl w:val="1"/>
        <w:rPr>
          <w:sz w:val="24"/>
        </w:rPr>
      </w:pPr>
      <w:r w:rsidRPr="00DC3935">
        <w:rPr>
          <w:sz w:val="24"/>
        </w:rPr>
        <w:t>授权委托书（实质性格式）</w:t>
      </w:r>
    </w:p>
    <w:p w14:paraId="72B2E2BE" w14:textId="77777777" w:rsidR="009606DD" w:rsidRPr="00DC3935" w:rsidRDefault="00CA3C6E" w:rsidP="009606DD">
      <w:pPr>
        <w:spacing w:line="360" w:lineRule="exact"/>
        <w:jc w:val="center"/>
        <w:rPr>
          <w:b/>
          <w:sz w:val="36"/>
          <w:szCs w:val="36"/>
        </w:rPr>
      </w:pPr>
      <w:r w:rsidRPr="00DC3935">
        <w:rPr>
          <w:b/>
          <w:sz w:val="36"/>
          <w:szCs w:val="36"/>
        </w:rPr>
        <w:t>授权委托书</w:t>
      </w:r>
    </w:p>
    <w:p w14:paraId="53B18104" w14:textId="77777777" w:rsidR="009606DD" w:rsidRPr="00DC3935" w:rsidRDefault="009606DD" w:rsidP="009606DD">
      <w:pPr>
        <w:spacing w:line="360" w:lineRule="auto"/>
        <w:ind w:firstLine="420"/>
        <w:rPr>
          <w:sz w:val="24"/>
          <w:szCs w:val="20"/>
        </w:rPr>
      </w:pPr>
    </w:p>
    <w:p w14:paraId="5BAF692B" w14:textId="7278C871" w:rsidR="009606DD" w:rsidRPr="00DC3935" w:rsidRDefault="00CA3C6E" w:rsidP="009606DD">
      <w:pPr>
        <w:spacing w:line="360" w:lineRule="auto"/>
        <w:ind w:firstLine="420"/>
        <w:rPr>
          <w:sz w:val="24"/>
          <w:szCs w:val="20"/>
        </w:rPr>
      </w:pPr>
      <w:r w:rsidRPr="00DC3935">
        <w:rPr>
          <w:sz w:val="24"/>
          <w:szCs w:val="20"/>
        </w:rPr>
        <w:t>本人</w:t>
      </w:r>
      <w:r w:rsidRPr="00DC3935">
        <w:rPr>
          <w:sz w:val="24"/>
          <w:lang w:val="zh-CN"/>
        </w:rPr>
        <w:t>_______</w:t>
      </w:r>
      <w:r w:rsidRPr="00DC3935">
        <w:rPr>
          <w:sz w:val="24"/>
          <w:szCs w:val="20"/>
        </w:rPr>
        <w:t>（姓名）系</w:t>
      </w:r>
      <w:r w:rsidRPr="00DC3935">
        <w:rPr>
          <w:sz w:val="24"/>
          <w:lang w:val="zh-CN"/>
        </w:rPr>
        <w:t>________________</w:t>
      </w:r>
      <w:r w:rsidRPr="00DC3935">
        <w:rPr>
          <w:sz w:val="24"/>
          <w:szCs w:val="20"/>
        </w:rPr>
        <w:t>（</w:t>
      </w:r>
      <w:r w:rsidR="005D3B0D" w:rsidRPr="00DC3935">
        <w:rPr>
          <w:sz w:val="24"/>
          <w:szCs w:val="20"/>
        </w:rPr>
        <w:t>投标人</w:t>
      </w:r>
      <w:r w:rsidRPr="00DC3935">
        <w:rPr>
          <w:sz w:val="24"/>
          <w:szCs w:val="20"/>
        </w:rPr>
        <w:t>名称）的法定代表人（单位负责人），现委托</w:t>
      </w:r>
      <w:r w:rsidRPr="00DC3935">
        <w:rPr>
          <w:sz w:val="24"/>
          <w:lang w:val="zh-CN"/>
        </w:rPr>
        <w:t>_______</w:t>
      </w:r>
      <w:r w:rsidRPr="00DC3935">
        <w:rPr>
          <w:sz w:val="24"/>
          <w:szCs w:val="20"/>
        </w:rPr>
        <w:t>（姓名）为我方代理人。代理人根据授权，以我方名义签署、澄清确认、</w:t>
      </w:r>
      <w:r w:rsidR="00DE5F42" w:rsidRPr="00DC3935">
        <w:rPr>
          <w:sz w:val="24"/>
          <w:szCs w:val="20"/>
        </w:rPr>
        <w:t>提交</w:t>
      </w:r>
      <w:r w:rsidRPr="00DC3935">
        <w:rPr>
          <w:sz w:val="24"/>
          <w:szCs w:val="20"/>
        </w:rPr>
        <w:t>、撤回、修改</w:t>
      </w:r>
      <w:r w:rsidRPr="00DC3935">
        <w:rPr>
          <w:sz w:val="24"/>
          <w:lang w:val="zh-CN"/>
        </w:rPr>
        <w:t>________________</w:t>
      </w:r>
      <w:r w:rsidRPr="00DC3935">
        <w:rPr>
          <w:sz w:val="24"/>
          <w:szCs w:val="20"/>
        </w:rPr>
        <w:t>（项目名称）</w:t>
      </w:r>
      <w:r w:rsidR="00AA60A8" w:rsidRPr="00DC3935">
        <w:rPr>
          <w:sz w:val="24"/>
          <w:szCs w:val="20"/>
        </w:rPr>
        <w:t>投标</w:t>
      </w:r>
      <w:r w:rsidRPr="00DC3935">
        <w:rPr>
          <w:sz w:val="24"/>
          <w:szCs w:val="20"/>
        </w:rPr>
        <w:t>文件和处理有关事宜，其法律后果由我方承担。</w:t>
      </w:r>
    </w:p>
    <w:p w14:paraId="736273FB" w14:textId="1EAE89C5" w:rsidR="009606DD" w:rsidRPr="00DC3935" w:rsidRDefault="00CA3C6E" w:rsidP="009606DD">
      <w:pPr>
        <w:spacing w:line="360" w:lineRule="auto"/>
        <w:ind w:firstLine="420"/>
        <w:rPr>
          <w:sz w:val="24"/>
          <w:szCs w:val="20"/>
        </w:rPr>
      </w:pPr>
      <w:r w:rsidRPr="00DC3935">
        <w:rPr>
          <w:sz w:val="24"/>
          <w:szCs w:val="20"/>
        </w:rPr>
        <w:t>委托期限：自本授权委托书签署之日起至</w:t>
      </w:r>
      <w:r w:rsidR="00AA60A8" w:rsidRPr="00DC3935">
        <w:rPr>
          <w:sz w:val="24"/>
          <w:szCs w:val="20"/>
        </w:rPr>
        <w:t>投标</w:t>
      </w:r>
      <w:r w:rsidRPr="00DC3935">
        <w:rPr>
          <w:sz w:val="24"/>
          <w:szCs w:val="20"/>
        </w:rPr>
        <w:t>有效期届满之日止。</w:t>
      </w:r>
    </w:p>
    <w:p w14:paraId="23084A76" w14:textId="77777777" w:rsidR="009606DD" w:rsidRPr="00DC3935" w:rsidRDefault="00CA3C6E" w:rsidP="009606DD">
      <w:pPr>
        <w:spacing w:line="360" w:lineRule="auto"/>
        <w:ind w:firstLine="420"/>
        <w:rPr>
          <w:sz w:val="24"/>
          <w:szCs w:val="20"/>
        </w:rPr>
      </w:pPr>
      <w:r w:rsidRPr="00DC3935">
        <w:rPr>
          <w:sz w:val="24"/>
          <w:szCs w:val="20"/>
        </w:rPr>
        <w:t>代理人无转委托权。</w:t>
      </w:r>
      <w:r w:rsidRPr="00DC3935">
        <w:rPr>
          <w:sz w:val="24"/>
          <w:szCs w:val="20"/>
        </w:rPr>
        <w:cr/>
      </w:r>
    </w:p>
    <w:p w14:paraId="101D6876" w14:textId="1737AEA4" w:rsidR="009606DD" w:rsidRPr="00DC3935" w:rsidRDefault="00CA3C6E" w:rsidP="009606DD">
      <w:pPr>
        <w:spacing w:line="360" w:lineRule="auto"/>
        <w:rPr>
          <w:sz w:val="24"/>
          <w:lang w:val="x-none"/>
        </w:rPr>
      </w:pPr>
      <w:r w:rsidRPr="00DC3935">
        <w:rPr>
          <w:sz w:val="24"/>
        </w:rPr>
        <w:t>投标人名称（加盖公章）</w:t>
      </w:r>
      <w:r w:rsidRPr="00DC3935">
        <w:rPr>
          <w:sz w:val="24"/>
          <w:lang w:val="zh-CN"/>
        </w:rPr>
        <w:t>：</w:t>
      </w:r>
      <w:r w:rsidRPr="00DC3935">
        <w:rPr>
          <w:sz w:val="24"/>
          <w:lang w:val="zh-CN"/>
        </w:rPr>
        <w:t>________________</w:t>
      </w:r>
    </w:p>
    <w:p w14:paraId="533D374E" w14:textId="6793B775" w:rsidR="009606DD" w:rsidRPr="00DC3935" w:rsidRDefault="00CA3C6E" w:rsidP="009606DD">
      <w:pPr>
        <w:spacing w:line="360" w:lineRule="auto"/>
        <w:rPr>
          <w:sz w:val="24"/>
          <w:szCs w:val="20"/>
        </w:rPr>
      </w:pPr>
      <w:r w:rsidRPr="00DC3935">
        <w:rPr>
          <w:sz w:val="24"/>
          <w:szCs w:val="20"/>
        </w:rPr>
        <w:t>法定代表人（单位负责人）（签字</w:t>
      </w:r>
      <w:r w:rsidR="000216AA" w:rsidRPr="00DC3935">
        <w:rPr>
          <w:sz w:val="24"/>
          <w:szCs w:val="20"/>
        </w:rPr>
        <w:t>或</w:t>
      </w:r>
      <w:r w:rsidR="00BF55D6" w:rsidRPr="00DC3935">
        <w:rPr>
          <w:sz w:val="24"/>
          <w:szCs w:val="20"/>
        </w:rPr>
        <w:t>签章</w:t>
      </w:r>
      <w:r w:rsidRPr="00DC3935">
        <w:rPr>
          <w:sz w:val="24"/>
          <w:szCs w:val="20"/>
        </w:rPr>
        <w:t>）：</w:t>
      </w:r>
      <w:r w:rsidRPr="00DC3935">
        <w:rPr>
          <w:sz w:val="24"/>
          <w:lang w:val="zh-CN"/>
        </w:rPr>
        <w:t>________________</w:t>
      </w:r>
    </w:p>
    <w:p w14:paraId="6E7F8D44" w14:textId="28F1FD44" w:rsidR="009606DD" w:rsidRPr="00DC3935" w:rsidRDefault="00CA3C6E" w:rsidP="009606DD">
      <w:pPr>
        <w:autoSpaceDE w:val="0"/>
        <w:autoSpaceDN w:val="0"/>
        <w:adjustRightInd w:val="0"/>
        <w:snapToGrid w:val="0"/>
        <w:spacing w:line="360" w:lineRule="auto"/>
        <w:rPr>
          <w:sz w:val="24"/>
          <w:lang w:val="zh-CN"/>
        </w:rPr>
      </w:pPr>
      <w:r w:rsidRPr="00DC3935">
        <w:rPr>
          <w:sz w:val="24"/>
        </w:rPr>
        <w:t>委托代理人（签字</w:t>
      </w:r>
      <w:r w:rsidR="0053322B" w:rsidRPr="00DC3935">
        <w:rPr>
          <w:sz w:val="24"/>
        </w:rPr>
        <w:t>或</w:t>
      </w:r>
      <w:r w:rsidR="00BF55D6" w:rsidRPr="00DC3935">
        <w:rPr>
          <w:sz w:val="24"/>
        </w:rPr>
        <w:t>签章</w:t>
      </w:r>
      <w:r w:rsidRPr="00DC3935">
        <w:rPr>
          <w:sz w:val="24"/>
        </w:rPr>
        <w:t>）：</w:t>
      </w:r>
      <w:r w:rsidRPr="00DC3935">
        <w:rPr>
          <w:sz w:val="24"/>
          <w:lang w:val="zh-CN"/>
        </w:rPr>
        <w:t>________________</w:t>
      </w:r>
      <w:r w:rsidRPr="00DC3935">
        <w:rPr>
          <w:sz w:val="24"/>
        </w:rPr>
        <w:t xml:space="preserve">    </w:t>
      </w:r>
      <w:r w:rsidRPr="00DC3935">
        <w:rPr>
          <w:sz w:val="24"/>
          <w:lang w:val="zh-CN"/>
        </w:rPr>
        <w:t xml:space="preserve">                      </w:t>
      </w:r>
    </w:p>
    <w:p w14:paraId="2E5B530E" w14:textId="77777777" w:rsidR="009606DD" w:rsidRPr="00DC3935" w:rsidRDefault="00CA3C6E" w:rsidP="009606DD">
      <w:pPr>
        <w:autoSpaceDE w:val="0"/>
        <w:autoSpaceDN w:val="0"/>
        <w:adjustRightInd w:val="0"/>
        <w:snapToGrid w:val="0"/>
        <w:spacing w:line="360" w:lineRule="auto"/>
        <w:rPr>
          <w:sz w:val="24"/>
          <w:lang w:val="zh-CN"/>
        </w:rPr>
      </w:pPr>
      <w:r w:rsidRPr="00DC3935">
        <w:rPr>
          <w:sz w:val="24"/>
        </w:rPr>
        <w:t>日期：</w:t>
      </w:r>
      <w:r w:rsidRPr="00DC3935">
        <w:rPr>
          <w:sz w:val="24"/>
        </w:rPr>
        <w:t>_____</w:t>
      </w:r>
      <w:r w:rsidRPr="00DC3935">
        <w:rPr>
          <w:sz w:val="24"/>
        </w:rPr>
        <w:t>年</w:t>
      </w:r>
      <w:r w:rsidRPr="00DC3935">
        <w:rPr>
          <w:sz w:val="24"/>
        </w:rPr>
        <w:t>______</w:t>
      </w:r>
      <w:r w:rsidRPr="00DC3935">
        <w:rPr>
          <w:sz w:val="24"/>
        </w:rPr>
        <w:t>月</w:t>
      </w:r>
      <w:r w:rsidRPr="00DC3935">
        <w:rPr>
          <w:sz w:val="24"/>
        </w:rPr>
        <w:t>______</w:t>
      </w:r>
      <w:r w:rsidRPr="00DC3935">
        <w:rPr>
          <w:sz w:val="24"/>
        </w:rPr>
        <w:t>日</w:t>
      </w:r>
    </w:p>
    <w:p w14:paraId="008E028D" w14:textId="77777777" w:rsidR="009606DD" w:rsidRPr="00DC3935" w:rsidRDefault="009606DD" w:rsidP="009606DD">
      <w:pPr>
        <w:tabs>
          <w:tab w:val="left" w:pos="5580"/>
        </w:tabs>
        <w:spacing w:line="360" w:lineRule="auto"/>
        <w:ind w:firstLineChars="200" w:firstLine="480"/>
        <w:rPr>
          <w:sz w:val="24"/>
          <w:szCs w:val="20"/>
        </w:rPr>
      </w:pPr>
    </w:p>
    <w:p w14:paraId="7C7EBA46" w14:textId="1282108B" w:rsidR="00AF73F3" w:rsidRPr="00DC3935" w:rsidRDefault="00CA3C6E" w:rsidP="00AF73F3">
      <w:pPr>
        <w:tabs>
          <w:tab w:val="left" w:pos="5580"/>
        </w:tabs>
        <w:spacing w:line="360" w:lineRule="auto"/>
        <w:rPr>
          <w:sz w:val="24"/>
          <w:szCs w:val="20"/>
        </w:rPr>
      </w:pPr>
      <w:r w:rsidRPr="00DC3935">
        <w:rPr>
          <w:rFonts w:hint="eastAsia"/>
          <w:sz w:val="24"/>
          <w:szCs w:val="20"/>
        </w:rPr>
        <w:t>附：</w:t>
      </w:r>
      <w:r w:rsidRPr="00DC3935">
        <w:rPr>
          <w:sz w:val="24"/>
          <w:szCs w:val="20"/>
        </w:rPr>
        <w:t>法定代表人及委托代理人身份证明文件电子件：</w:t>
      </w:r>
    </w:p>
    <w:tbl>
      <w:tblPr>
        <w:tblW w:w="0" w:type="auto"/>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85"/>
      </w:tblGrid>
      <w:tr w:rsidR="00DC3935" w:rsidRPr="00DC3935" w14:paraId="04BD1408" w14:textId="77777777" w:rsidTr="00941CED">
        <w:trPr>
          <w:trHeight w:val="1956"/>
        </w:trPr>
        <w:tc>
          <w:tcPr>
            <w:tcW w:w="8885" w:type="dxa"/>
          </w:tcPr>
          <w:p w14:paraId="735A7BE6" w14:textId="77777777" w:rsidR="00941CED" w:rsidRPr="00DC3935" w:rsidRDefault="00941CED" w:rsidP="00941CED">
            <w:pPr>
              <w:tabs>
                <w:tab w:val="left" w:pos="5580"/>
              </w:tabs>
              <w:spacing w:line="360" w:lineRule="auto"/>
              <w:jc w:val="left"/>
              <w:rPr>
                <w:sz w:val="24"/>
                <w:szCs w:val="20"/>
              </w:rPr>
            </w:pPr>
          </w:p>
          <w:p w14:paraId="29A9C0B6" w14:textId="77777777" w:rsidR="00941CED" w:rsidRPr="00DC3935" w:rsidRDefault="00941CED" w:rsidP="00941CED">
            <w:pPr>
              <w:tabs>
                <w:tab w:val="left" w:pos="5580"/>
              </w:tabs>
              <w:spacing w:line="360" w:lineRule="auto"/>
              <w:jc w:val="left"/>
              <w:rPr>
                <w:sz w:val="24"/>
                <w:szCs w:val="20"/>
              </w:rPr>
            </w:pPr>
          </w:p>
          <w:p w14:paraId="31D1C071" w14:textId="77777777" w:rsidR="00941CED" w:rsidRPr="00DC3935" w:rsidRDefault="00941CED" w:rsidP="00941CED">
            <w:pPr>
              <w:tabs>
                <w:tab w:val="left" w:pos="5580"/>
              </w:tabs>
              <w:spacing w:line="360" w:lineRule="auto"/>
              <w:jc w:val="left"/>
              <w:rPr>
                <w:sz w:val="24"/>
                <w:szCs w:val="20"/>
              </w:rPr>
            </w:pPr>
          </w:p>
          <w:p w14:paraId="181230A9" w14:textId="77777777" w:rsidR="00941CED" w:rsidRPr="00DC3935" w:rsidRDefault="00941CED" w:rsidP="00941CED">
            <w:pPr>
              <w:tabs>
                <w:tab w:val="left" w:pos="5580"/>
              </w:tabs>
              <w:spacing w:line="360" w:lineRule="auto"/>
              <w:jc w:val="left"/>
              <w:rPr>
                <w:sz w:val="24"/>
                <w:szCs w:val="20"/>
              </w:rPr>
            </w:pPr>
          </w:p>
          <w:p w14:paraId="2FDE7862" w14:textId="77777777" w:rsidR="00941CED" w:rsidRPr="00DC3935" w:rsidRDefault="00941CED" w:rsidP="00941CED">
            <w:pPr>
              <w:tabs>
                <w:tab w:val="left" w:pos="5580"/>
              </w:tabs>
              <w:spacing w:line="360" w:lineRule="auto"/>
              <w:jc w:val="left"/>
              <w:rPr>
                <w:sz w:val="24"/>
                <w:szCs w:val="20"/>
              </w:rPr>
            </w:pPr>
          </w:p>
        </w:tc>
      </w:tr>
    </w:tbl>
    <w:p w14:paraId="69052A12" w14:textId="77777777" w:rsidR="009606DD" w:rsidRPr="00DC3935" w:rsidRDefault="00CA3C6E" w:rsidP="009606DD">
      <w:pPr>
        <w:tabs>
          <w:tab w:val="left" w:pos="5580"/>
        </w:tabs>
        <w:spacing w:line="360" w:lineRule="auto"/>
        <w:jc w:val="left"/>
        <w:rPr>
          <w:sz w:val="24"/>
          <w:szCs w:val="20"/>
        </w:rPr>
      </w:pPr>
      <w:r w:rsidRPr="00DC3935">
        <w:rPr>
          <w:sz w:val="24"/>
          <w:szCs w:val="20"/>
        </w:rPr>
        <w:t>说明：</w:t>
      </w:r>
    </w:p>
    <w:p w14:paraId="062BE430" w14:textId="7F5C8EA7" w:rsidR="009606DD" w:rsidRPr="00DC3935" w:rsidRDefault="00CA3C6E" w:rsidP="009606DD">
      <w:pPr>
        <w:tabs>
          <w:tab w:val="left" w:pos="5580"/>
        </w:tabs>
        <w:spacing w:line="360" w:lineRule="auto"/>
        <w:jc w:val="left"/>
        <w:rPr>
          <w:sz w:val="24"/>
          <w:szCs w:val="20"/>
        </w:rPr>
      </w:pPr>
      <w:r w:rsidRPr="00DC3935">
        <w:rPr>
          <w:sz w:val="24"/>
          <w:szCs w:val="20"/>
        </w:rPr>
        <w:t>1.</w:t>
      </w:r>
      <w:r w:rsidRPr="00DC3935">
        <w:rPr>
          <w:sz w:val="24"/>
          <w:szCs w:val="20"/>
        </w:rPr>
        <w:t>若供应商为事业单位或其他组织或分支机构，则法定代表人（单位负责人）处的签署人可为单位负责人。</w:t>
      </w:r>
    </w:p>
    <w:p w14:paraId="5CDDAB46" w14:textId="1CD9AACF" w:rsidR="009606DD" w:rsidRPr="00DC3935" w:rsidRDefault="00CA3C6E" w:rsidP="009606DD">
      <w:pPr>
        <w:tabs>
          <w:tab w:val="left" w:pos="5580"/>
        </w:tabs>
        <w:spacing w:line="360" w:lineRule="auto"/>
        <w:jc w:val="left"/>
        <w:rPr>
          <w:sz w:val="24"/>
          <w:szCs w:val="20"/>
        </w:rPr>
      </w:pPr>
      <w:r w:rsidRPr="00DC3935">
        <w:rPr>
          <w:sz w:val="24"/>
          <w:szCs w:val="20"/>
        </w:rPr>
        <w:t>2.</w:t>
      </w:r>
      <w:r w:rsidRPr="00DC3935">
        <w:rPr>
          <w:sz w:val="24"/>
          <w:szCs w:val="20"/>
        </w:rPr>
        <w:t>若</w:t>
      </w:r>
      <w:r w:rsidR="00733FEF" w:rsidRPr="00DC3935">
        <w:rPr>
          <w:sz w:val="24"/>
          <w:szCs w:val="20"/>
        </w:rPr>
        <w:t>投标</w:t>
      </w:r>
      <w:r w:rsidRPr="00DC3935">
        <w:rPr>
          <w:sz w:val="24"/>
          <w:szCs w:val="20"/>
        </w:rPr>
        <w:t>文件中签字之处均为法定代表人（单位负责人）本人签署，则可不提供本《授权委托书》，但须提供《法定代表人（单位负责人）身份证明》</w:t>
      </w:r>
      <w:r w:rsidR="009C60F2" w:rsidRPr="00DC3935">
        <w:rPr>
          <w:sz w:val="24"/>
          <w:szCs w:val="20"/>
        </w:rPr>
        <w:t>；否则，不需要提供《法定代表人（单位负责人）身份证明》</w:t>
      </w:r>
      <w:r w:rsidRPr="00DC3935">
        <w:rPr>
          <w:sz w:val="24"/>
          <w:szCs w:val="20"/>
        </w:rPr>
        <w:t>。</w:t>
      </w:r>
    </w:p>
    <w:p w14:paraId="779906E6" w14:textId="77777777" w:rsidR="00AF73F3" w:rsidRPr="00DC3935" w:rsidRDefault="00CA3C6E" w:rsidP="009606DD">
      <w:pPr>
        <w:tabs>
          <w:tab w:val="left" w:pos="5580"/>
        </w:tabs>
        <w:spacing w:line="360" w:lineRule="auto"/>
        <w:jc w:val="left"/>
        <w:rPr>
          <w:sz w:val="24"/>
          <w:szCs w:val="20"/>
        </w:rPr>
      </w:pPr>
      <w:r w:rsidRPr="00DC3935">
        <w:rPr>
          <w:sz w:val="24"/>
          <w:szCs w:val="20"/>
        </w:rPr>
        <w:t>3.</w:t>
      </w:r>
      <w:r w:rsidRPr="00DC3935">
        <w:rPr>
          <w:sz w:val="24"/>
          <w:szCs w:val="20"/>
        </w:rPr>
        <w:t>供应商为自然人的情形，可不提供本《授权委托书》。</w:t>
      </w:r>
    </w:p>
    <w:p w14:paraId="3F009238" w14:textId="1402F953" w:rsidR="009606DD" w:rsidRPr="00DC3935" w:rsidRDefault="00CA3C6E" w:rsidP="009606DD">
      <w:pPr>
        <w:tabs>
          <w:tab w:val="left" w:pos="5580"/>
        </w:tabs>
        <w:spacing w:line="360" w:lineRule="auto"/>
        <w:jc w:val="left"/>
        <w:rPr>
          <w:sz w:val="30"/>
          <w:szCs w:val="30"/>
        </w:rPr>
      </w:pPr>
      <w:r w:rsidRPr="00DC3935">
        <w:rPr>
          <w:sz w:val="24"/>
          <w:szCs w:val="20"/>
        </w:rPr>
        <w:t>4.</w:t>
      </w:r>
      <w:r w:rsidRPr="00DC3935">
        <w:rPr>
          <w:sz w:val="24"/>
          <w:szCs w:val="20"/>
        </w:rPr>
        <w:t>供应商应随本《授权委托书》同时提供法定代表人（单位负责人）及委托代理人的有效的身份证、护照等身份证明文件电子件。提供身份证的，应同时提供身份证</w:t>
      </w:r>
      <w:r w:rsidRPr="00DC3935">
        <w:rPr>
          <w:b/>
          <w:sz w:val="24"/>
          <w:szCs w:val="20"/>
        </w:rPr>
        <w:t>双面</w:t>
      </w:r>
      <w:r w:rsidRPr="00DC3935">
        <w:rPr>
          <w:sz w:val="24"/>
          <w:szCs w:val="20"/>
        </w:rPr>
        <w:t>电子件。</w:t>
      </w:r>
      <w:r w:rsidRPr="00DC3935">
        <w:rPr>
          <w:sz w:val="30"/>
          <w:szCs w:val="30"/>
        </w:rPr>
        <w:br w:type="page"/>
      </w:r>
    </w:p>
    <w:p w14:paraId="13F63681" w14:textId="657A90B4" w:rsidR="009606DD" w:rsidRPr="00DC3935" w:rsidRDefault="00CA3C6E" w:rsidP="009606DD">
      <w:pPr>
        <w:spacing w:line="360" w:lineRule="exact"/>
        <w:jc w:val="center"/>
        <w:rPr>
          <w:b/>
          <w:sz w:val="36"/>
          <w:szCs w:val="36"/>
        </w:rPr>
      </w:pPr>
      <w:r w:rsidRPr="00DC3935">
        <w:rPr>
          <w:b/>
          <w:sz w:val="36"/>
          <w:szCs w:val="36"/>
        </w:rPr>
        <w:t>法定代表人（单位负责人）身份证明</w:t>
      </w:r>
    </w:p>
    <w:p w14:paraId="6795A344" w14:textId="77777777" w:rsidR="009606DD" w:rsidRPr="00DC3935" w:rsidRDefault="009606DD" w:rsidP="009606DD">
      <w:pPr>
        <w:kinsoku w:val="0"/>
        <w:overflowPunct w:val="0"/>
        <w:spacing w:line="200" w:lineRule="exact"/>
        <w:rPr>
          <w:sz w:val="20"/>
          <w:szCs w:val="20"/>
        </w:rPr>
      </w:pPr>
    </w:p>
    <w:p w14:paraId="72A54E94" w14:textId="77777777" w:rsidR="009606DD" w:rsidRPr="00DC3935" w:rsidRDefault="00CA3C6E" w:rsidP="009606DD">
      <w:pPr>
        <w:tabs>
          <w:tab w:val="left" w:pos="5580"/>
        </w:tabs>
        <w:spacing w:line="360" w:lineRule="auto"/>
        <w:rPr>
          <w:sz w:val="24"/>
        </w:rPr>
      </w:pPr>
      <w:r w:rsidRPr="00DC3935">
        <w:rPr>
          <w:sz w:val="24"/>
        </w:rPr>
        <w:t>致：</w:t>
      </w:r>
      <w:r w:rsidRPr="00DC3935">
        <w:rPr>
          <w:sz w:val="24"/>
          <w:u w:val="single"/>
        </w:rPr>
        <w:t>（采购人或采购代理机构）</w:t>
      </w:r>
    </w:p>
    <w:p w14:paraId="4AC46CAA" w14:textId="77777777" w:rsidR="009606DD" w:rsidRPr="00DC3935" w:rsidRDefault="00CA3C6E" w:rsidP="009606DD">
      <w:pPr>
        <w:pStyle w:val="ae"/>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DC3935">
        <w:rPr>
          <w:rFonts w:ascii="Times New Roman" w:hAnsi="Times New Roman"/>
        </w:rPr>
        <w:t>兹证明，</w:t>
      </w:r>
    </w:p>
    <w:p w14:paraId="6C899AFC" w14:textId="78C62BB2" w:rsidR="009606DD" w:rsidRPr="00DC3935" w:rsidRDefault="00CA3C6E" w:rsidP="009606DD">
      <w:pPr>
        <w:pStyle w:val="ae"/>
        <w:tabs>
          <w:tab w:val="left" w:pos="1690"/>
          <w:tab w:val="left" w:pos="3400"/>
          <w:tab w:val="left" w:pos="5110"/>
          <w:tab w:val="left" w:pos="6821"/>
        </w:tabs>
        <w:kinsoku w:val="0"/>
        <w:overflowPunct w:val="0"/>
        <w:spacing w:line="335" w:lineRule="exact"/>
        <w:rPr>
          <w:rFonts w:ascii="Times New Roman" w:hAnsi="Times New Roman"/>
        </w:rPr>
      </w:pPr>
      <w:r w:rsidRPr="00DC3935">
        <w:rPr>
          <w:rFonts w:ascii="Times New Roman" w:hAnsi="Times New Roman"/>
        </w:rPr>
        <w:t>姓名：</w:t>
      </w:r>
      <w:r w:rsidR="00317642" w:rsidRPr="00DC3935">
        <w:rPr>
          <w:rFonts w:ascii="Times New Roman" w:hAnsi="Times New Roman"/>
        </w:rPr>
        <w:t>__</w:t>
      </w:r>
      <w:r w:rsidR="000E1590" w:rsidRPr="00DC3935">
        <w:rPr>
          <w:rFonts w:ascii="Times New Roman" w:hAnsi="Times New Roman"/>
        </w:rPr>
        <w:t>__</w:t>
      </w:r>
      <w:r w:rsidRPr="00DC3935">
        <w:rPr>
          <w:rFonts w:ascii="Times New Roman" w:hAnsi="Times New Roman"/>
        </w:rPr>
        <w:t>性别：</w:t>
      </w:r>
      <w:r w:rsidR="00317642" w:rsidRPr="00DC3935">
        <w:rPr>
          <w:rFonts w:ascii="Times New Roman" w:hAnsi="Times New Roman"/>
        </w:rPr>
        <w:t>__</w:t>
      </w:r>
      <w:r w:rsidR="000E1590" w:rsidRPr="00DC3935">
        <w:rPr>
          <w:rFonts w:ascii="Times New Roman" w:hAnsi="Times New Roman"/>
        </w:rPr>
        <w:t>__</w:t>
      </w:r>
      <w:r w:rsidRPr="00DC3935">
        <w:rPr>
          <w:rFonts w:ascii="Times New Roman" w:hAnsi="Times New Roman"/>
        </w:rPr>
        <w:t>年龄：</w:t>
      </w:r>
      <w:r w:rsidR="00317642" w:rsidRPr="00DC3935">
        <w:rPr>
          <w:rFonts w:ascii="Times New Roman" w:hAnsi="Times New Roman"/>
        </w:rPr>
        <w:t>__</w:t>
      </w:r>
      <w:r w:rsidR="000E1590" w:rsidRPr="00DC3935">
        <w:rPr>
          <w:rFonts w:ascii="Times New Roman" w:hAnsi="Times New Roman"/>
        </w:rPr>
        <w:t>__</w:t>
      </w:r>
      <w:r w:rsidRPr="00DC3935">
        <w:rPr>
          <w:rFonts w:ascii="Times New Roman" w:hAnsi="Times New Roman"/>
        </w:rPr>
        <w:t>职务：</w:t>
      </w:r>
      <w:r w:rsidR="00317642" w:rsidRPr="00DC3935">
        <w:rPr>
          <w:rFonts w:ascii="Times New Roman" w:hAnsi="Times New Roman"/>
        </w:rPr>
        <w:t>__</w:t>
      </w:r>
      <w:r w:rsidR="000E1590" w:rsidRPr="00DC3935">
        <w:rPr>
          <w:rFonts w:ascii="Times New Roman" w:hAnsi="Times New Roman"/>
        </w:rPr>
        <w:t>__</w:t>
      </w:r>
    </w:p>
    <w:p w14:paraId="760B9E98" w14:textId="77777777" w:rsidR="009606DD" w:rsidRPr="00DC3935" w:rsidRDefault="009606DD" w:rsidP="009606DD">
      <w:pPr>
        <w:pStyle w:val="ae"/>
        <w:tabs>
          <w:tab w:val="left" w:pos="2412"/>
          <w:tab w:val="left" w:pos="3883"/>
          <w:tab w:val="left" w:pos="5352"/>
          <w:tab w:val="left" w:pos="6821"/>
        </w:tabs>
        <w:kinsoku w:val="0"/>
        <w:overflowPunct w:val="0"/>
        <w:spacing w:line="335" w:lineRule="exact"/>
        <w:rPr>
          <w:rFonts w:ascii="Times New Roman" w:hAnsi="Times New Roman"/>
        </w:rPr>
      </w:pPr>
    </w:p>
    <w:p w14:paraId="36D02089" w14:textId="6D1CCB14" w:rsidR="009606DD" w:rsidRPr="00DC3935" w:rsidRDefault="00CA3C6E" w:rsidP="009606DD">
      <w:pPr>
        <w:pStyle w:val="ae"/>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DC3935">
        <w:rPr>
          <w:rFonts w:ascii="Times New Roman" w:hAnsi="Times New Roman"/>
        </w:rPr>
        <w:t>系</w:t>
      </w:r>
      <w:r w:rsidRPr="00DC3935">
        <w:rPr>
          <w:rFonts w:ascii="Times New Roman" w:hAnsi="Times New Roman"/>
          <w:u w:val="single"/>
        </w:rPr>
        <w:tab/>
      </w:r>
      <w:r w:rsidRPr="00DC3935">
        <w:rPr>
          <w:rFonts w:ascii="Times New Roman" w:hAnsi="Times New Roman"/>
        </w:rPr>
        <w:t>（</w:t>
      </w:r>
      <w:r w:rsidR="005D3B0D" w:rsidRPr="00DC3935">
        <w:rPr>
          <w:rFonts w:ascii="Times New Roman" w:hAnsi="Times New Roman"/>
        </w:rPr>
        <w:t>投标人</w:t>
      </w:r>
      <w:r w:rsidRPr="00DC3935">
        <w:rPr>
          <w:rFonts w:ascii="Times New Roman" w:hAnsi="Times New Roman"/>
        </w:rPr>
        <w:t>名称）的法定代表人（单位负责人）。</w:t>
      </w:r>
    </w:p>
    <w:p w14:paraId="697CF039" w14:textId="77777777" w:rsidR="009606DD" w:rsidRPr="00DC3935" w:rsidRDefault="009606DD" w:rsidP="009606DD">
      <w:pPr>
        <w:pStyle w:val="ae"/>
        <w:tabs>
          <w:tab w:val="left" w:pos="2412"/>
          <w:tab w:val="left" w:pos="3883"/>
          <w:tab w:val="left" w:pos="5352"/>
          <w:tab w:val="left" w:pos="6821"/>
        </w:tabs>
        <w:kinsoku w:val="0"/>
        <w:overflowPunct w:val="0"/>
        <w:spacing w:line="335" w:lineRule="exact"/>
        <w:rPr>
          <w:rFonts w:ascii="Times New Roman" w:hAnsi="Times New Roman"/>
        </w:rPr>
      </w:pPr>
    </w:p>
    <w:p w14:paraId="2BFF315F" w14:textId="77777777" w:rsidR="00DA5FBD" w:rsidRPr="00DC3935" w:rsidRDefault="00CA3C6E" w:rsidP="00DA5FBD">
      <w:pPr>
        <w:pStyle w:val="ae"/>
        <w:kinsoku w:val="0"/>
        <w:overflowPunct w:val="0"/>
        <w:spacing w:line="583" w:lineRule="auto"/>
        <w:ind w:right="-46"/>
        <w:rPr>
          <w:szCs w:val="20"/>
        </w:rPr>
      </w:pPr>
      <w:r w:rsidRPr="00DC3935">
        <w:rPr>
          <w:rFonts w:hint="eastAsia"/>
          <w:szCs w:val="20"/>
        </w:rPr>
        <w:t>附：</w:t>
      </w:r>
      <w:r w:rsidRPr="00DC3935">
        <w:rPr>
          <w:szCs w:val="20"/>
        </w:rPr>
        <w:t>法定代表人</w:t>
      </w:r>
      <w:r w:rsidRPr="00DC3935">
        <w:rPr>
          <w:rFonts w:hint="eastAsia"/>
          <w:szCs w:val="20"/>
        </w:rPr>
        <w:t>（单位负责人）</w:t>
      </w:r>
      <w:r w:rsidRPr="00DC3935">
        <w:rPr>
          <w:szCs w:val="20"/>
        </w:rPr>
        <w:t>身份证、护照等身份证明文件电子件：</w:t>
      </w:r>
    </w:p>
    <w:tbl>
      <w:tblPr>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5"/>
      </w:tblGrid>
      <w:tr w:rsidR="00BC3970" w:rsidRPr="00DC3935" w14:paraId="288F8135" w14:textId="77777777" w:rsidTr="00BC3970">
        <w:trPr>
          <w:trHeight w:val="2065"/>
        </w:trPr>
        <w:tc>
          <w:tcPr>
            <w:tcW w:w="8735" w:type="dxa"/>
          </w:tcPr>
          <w:p w14:paraId="0C5F8F4E" w14:textId="77777777" w:rsidR="00BC3970" w:rsidRPr="00DC3935" w:rsidRDefault="00BC3970" w:rsidP="00BC3970">
            <w:pPr>
              <w:pStyle w:val="ae"/>
              <w:kinsoku w:val="0"/>
              <w:overflowPunct w:val="0"/>
              <w:spacing w:line="583" w:lineRule="auto"/>
              <w:ind w:right="4305"/>
              <w:rPr>
                <w:rFonts w:ascii="Times New Roman" w:hAnsi="Times New Roman"/>
                <w:spacing w:val="-3"/>
              </w:rPr>
            </w:pPr>
          </w:p>
          <w:p w14:paraId="09AFB492" w14:textId="77777777" w:rsidR="00BC3970" w:rsidRPr="00DC3935" w:rsidRDefault="00BC3970" w:rsidP="00BC3970">
            <w:pPr>
              <w:pStyle w:val="ae"/>
              <w:kinsoku w:val="0"/>
              <w:overflowPunct w:val="0"/>
              <w:spacing w:line="583" w:lineRule="auto"/>
              <w:ind w:right="4305"/>
              <w:rPr>
                <w:rFonts w:ascii="Times New Roman" w:hAnsi="Times New Roman"/>
                <w:spacing w:val="-3"/>
              </w:rPr>
            </w:pPr>
          </w:p>
          <w:p w14:paraId="12D5A109" w14:textId="77777777" w:rsidR="00BC3970" w:rsidRPr="00DC3935" w:rsidRDefault="00BC3970" w:rsidP="00BC3970">
            <w:pPr>
              <w:pStyle w:val="ae"/>
              <w:kinsoku w:val="0"/>
              <w:overflowPunct w:val="0"/>
              <w:spacing w:line="583" w:lineRule="auto"/>
              <w:ind w:right="4305"/>
              <w:rPr>
                <w:rFonts w:ascii="Times New Roman" w:hAnsi="Times New Roman"/>
                <w:spacing w:val="-3"/>
              </w:rPr>
            </w:pPr>
          </w:p>
        </w:tc>
      </w:tr>
    </w:tbl>
    <w:p w14:paraId="5117A21F" w14:textId="77777777" w:rsidR="00B00DE9" w:rsidRPr="00DC3935" w:rsidRDefault="00B00DE9" w:rsidP="009606DD">
      <w:pPr>
        <w:autoSpaceDE w:val="0"/>
        <w:autoSpaceDN w:val="0"/>
        <w:adjustRightInd w:val="0"/>
        <w:snapToGrid w:val="0"/>
        <w:spacing w:line="360" w:lineRule="auto"/>
        <w:rPr>
          <w:sz w:val="24"/>
        </w:rPr>
      </w:pPr>
    </w:p>
    <w:p w14:paraId="422DE71F" w14:textId="15A876EB" w:rsidR="009606DD" w:rsidRPr="00DC3935" w:rsidRDefault="00CA3C6E" w:rsidP="009606DD">
      <w:pPr>
        <w:autoSpaceDE w:val="0"/>
        <w:autoSpaceDN w:val="0"/>
        <w:adjustRightInd w:val="0"/>
        <w:snapToGrid w:val="0"/>
        <w:spacing w:line="360" w:lineRule="auto"/>
        <w:rPr>
          <w:sz w:val="24"/>
          <w:lang w:val="x-none"/>
        </w:rPr>
      </w:pPr>
      <w:r w:rsidRPr="00DC3935">
        <w:rPr>
          <w:sz w:val="24"/>
        </w:rPr>
        <w:t>投标人名称（加盖公章）</w:t>
      </w:r>
      <w:r w:rsidRPr="00DC3935">
        <w:rPr>
          <w:sz w:val="24"/>
          <w:lang w:val="zh-CN"/>
        </w:rPr>
        <w:t>：</w:t>
      </w:r>
      <w:r w:rsidRPr="00DC3935">
        <w:rPr>
          <w:sz w:val="24"/>
          <w:lang w:val="zh-CN"/>
        </w:rPr>
        <w:t>________________</w:t>
      </w:r>
    </w:p>
    <w:p w14:paraId="76087184" w14:textId="4446E0B0" w:rsidR="009606DD" w:rsidRPr="00DC3935" w:rsidRDefault="00CA3C6E" w:rsidP="009606DD">
      <w:pPr>
        <w:pStyle w:val="ae"/>
        <w:kinsoku w:val="0"/>
        <w:overflowPunct w:val="0"/>
        <w:spacing w:line="583" w:lineRule="auto"/>
        <w:ind w:right="95"/>
        <w:rPr>
          <w:rFonts w:ascii="Times New Roman" w:hAnsi="Times New Roman"/>
          <w:spacing w:val="-3"/>
        </w:rPr>
      </w:pPr>
      <w:r w:rsidRPr="00DC3935">
        <w:rPr>
          <w:rFonts w:ascii="Times New Roman" w:hAnsi="Times New Roman"/>
          <w:spacing w:val="-3"/>
        </w:rPr>
        <w:t>法定代表人（</w:t>
      </w:r>
      <w:r w:rsidRPr="00DC3935">
        <w:rPr>
          <w:rFonts w:ascii="Times New Roman" w:hAnsi="Times New Roman"/>
        </w:rPr>
        <w:t>单位负责人</w:t>
      </w:r>
      <w:r w:rsidRPr="00DC3935">
        <w:rPr>
          <w:rFonts w:ascii="Times New Roman" w:hAnsi="Times New Roman"/>
          <w:spacing w:val="-3"/>
        </w:rPr>
        <w:t>）（签字</w:t>
      </w:r>
      <w:r w:rsidR="009A633A" w:rsidRPr="00DC3935">
        <w:rPr>
          <w:rFonts w:ascii="Times New Roman" w:hAnsi="Times New Roman"/>
          <w:spacing w:val="-3"/>
        </w:rPr>
        <w:t>或</w:t>
      </w:r>
      <w:r w:rsidR="00BF55D6" w:rsidRPr="00DC3935">
        <w:rPr>
          <w:rFonts w:ascii="Times New Roman" w:hAnsi="Times New Roman"/>
          <w:spacing w:val="-3"/>
        </w:rPr>
        <w:t>签章</w:t>
      </w:r>
      <w:r w:rsidRPr="00DC3935">
        <w:rPr>
          <w:rFonts w:ascii="Times New Roman" w:hAnsi="Times New Roman"/>
          <w:spacing w:val="-3"/>
        </w:rPr>
        <w:t>）：</w:t>
      </w:r>
      <w:r w:rsidR="00317642" w:rsidRPr="00DC3935">
        <w:rPr>
          <w:rFonts w:ascii="Times New Roman" w:hAnsi="Times New Roman"/>
          <w:spacing w:val="-3"/>
        </w:rPr>
        <w:t>______</w:t>
      </w:r>
      <w:r w:rsidR="000E1590" w:rsidRPr="00DC3935">
        <w:rPr>
          <w:rFonts w:ascii="Times New Roman" w:hAnsi="Times New Roman"/>
          <w:spacing w:val="-3"/>
        </w:rPr>
        <w:t>_</w:t>
      </w:r>
    </w:p>
    <w:p w14:paraId="3CF7CC50" w14:textId="77777777" w:rsidR="009606DD" w:rsidRPr="00DC3935" w:rsidRDefault="009606DD" w:rsidP="009606DD">
      <w:pPr>
        <w:autoSpaceDE w:val="0"/>
        <w:autoSpaceDN w:val="0"/>
        <w:adjustRightInd w:val="0"/>
        <w:snapToGrid w:val="0"/>
        <w:spacing w:line="360" w:lineRule="auto"/>
        <w:rPr>
          <w:sz w:val="24"/>
        </w:rPr>
      </w:pPr>
    </w:p>
    <w:p w14:paraId="0966008B" w14:textId="6B600F2E" w:rsidR="009606DD" w:rsidRPr="00DC3935" w:rsidRDefault="00CA3C6E" w:rsidP="009606DD">
      <w:pPr>
        <w:autoSpaceDE w:val="0"/>
        <w:autoSpaceDN w:val="0"/>
        <w:adjustRightInd w:val="0"/>
        <w:snapToGrid w:val="0"/>
        <w:spacing w:line="360" w:lineRule="auto"/>
        <w:rPr>
          <w:sz w:val="24"/>
          <w:lang w:val="zh-CN"/>
        </w:rPr>
      </w:pPr>
      <w:r w:rsidRPr="00DC3935">
        <w:rPr>
          <w:sz w:val="24"/>
        </w:rPr>
        <w:t>日期：</w:t>
      </w:r>
      <w:r w:rsidRPr="00DC3935">
        <w:rPr>
          <w:sz w:val="24"/>
        </w:rPr>
        <w:t>_____</w:t>
      </w:r>
      <w:r w:rsidRPr="00DC3935">
        <w:rPr>
          <w:sz w:val="24"/>
        </w:rPr>
        <w:t>年</w:t>
      </w:r>
      <w:r w:rsidRPr="00DC3935">
        <w:rPr>
          <w:sz w:val="24"/>
        </w:rPr>
        <w:t>______</w:t>
      </w:r>
      <w:r w:rsidRPr="00DC3935">
        <w:rPr>
          <w:sz w:val="24"/>
        </w:rPr>
        <w:t>月</w:t>
      </w:r>
      <w:r w:rsidRPr="00DC3935">
        <w:rPr>
          <w:sz w:val="24"/>
        </w:rPr>
        <w:t>______</w:t>
      </w:r>
      <w:r w:rsidRPr="00DC3935">
        <w:rPr>
          <w:sz w:val="24"/>
        </w:rPr>
        <w:t>日</w:t>
      </w:r>
    </w:p>
    <w:p w14:paraId="292F820E" w14:textId="77777777" w:rsidR="009606DD" w:rsidRPr="00DC3935" w:rsidRDefault="009606DD" w:rsidP="009606DD">
      <w:pPr>
        <w:widowControl/>
        <w:jc w:val="left"/>
        <w:rPr>
          <w:i/>
          <w:sz w:val="24"/>
          <w:szCs w:val="20"/>
          <w:u w:val="single"/>
        </w:rPr>
      </w:pPr>
    </w:p>
    <w:p w14:paraId="1272EAD5" w14:textId="77777777" w:rsidR="00764D59" w:rsidRPr="00DC3935" w:rsidRDefault="00CA3C6E" w:rsidP="00764D59">
      <w:pPr>
        <w:widowControl/>
        <w:jc w:val="left"/>
        <w:rPr>
          <w:sz w:val="24"/>
          <w:szCs w:val="20"/>
        </w:rPr>
      </w:pPr>
      <w:r w:rsidRPr="00DC3935">
        <w:rPr>
          <w:sz w:val="24"/>
          <w:szCs w:val="20"/>
        </w:rPr>
        <w:br w:type="page"/>
      </w:r>
    </w:p>
    <w:p w14:paraId="5DA7B097" w14:textId="64DC6A5C" w:rsidR="00764D59" w:rsidRPr="00DC3935" w:rsidRDefault="00CA3C6E" w:rsidP="0032636C">
      <w:pPr>
        <w:numPr>
          <w:ilvl w:val="0"/>
          <w:numId w:val="30"/>
        </w:numPr>
        <w:tabs>
          <w:tab w:val="left" w:pos="360"/>
        </w:tabs>
        <w:snapToGrid w:val="0"/>
        <w:spacing w:line="360" w:lineRule="auto"/>
        <w:outlineLvl w:val="1"/>
        <w:rPr>
          <w:sz w:val="24"/>
          <w:szCs w:val="20"/>
        </w:rPr>
      </w:pPr>
      <w:r w:rsidRPr="00DC3935">
        <w:rPr>
          <w:sz w:val="24"/>
          <w:szCs w:val="20"/>
        </w:rPr>
        <w:t>开标一览表</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sidRPr="00DC3935">
        <w:rPr>
          <w:sz w:val="24"/>
          <w:szCs w:val="20"/>
        </w:rPr>
        <w:t>（实质性格式）</w:t>
      </w:r>
    </w:p>
    <w:p w14:paraId="052E6813" w14:textId="16F6030A" w:rsidR="00764D59" w:rsidRPr="00DC3935" w:rsidRDefault="00CA3C6E" w:rsidP="003B4C86">
      <w:pPr>
        <w:spacing w:line="360" w:lineRule="exact"/>
        <w:jc w:val="center"/>
        <w:rPr>
          <w:b/>
          <w:sz w:val="36"/>
          <w:szCs w:val="36"/>
        </w:rPr>
      </w:pPr>
      <w:bookmarkStart w:id="974" w:name="_Toc164608672"/>
      <w:bookmarkStart w:id="975" w:name="_Toc164608827"/>
      <w:bookmarkStart w:id="976" w:name="_Toc195842923"/>
      <w:bookmarkStart w:id="977" w:name="_Toc226309802"/>
      <w:bookmarkStart w:id="978" w:name="_Toc226337254"/>
      <w:bookmarkStart w:id="979" w:name="_Toc226965748"/>
      <w:bookmarkStart w:id="980" w:name="_Toc226965831"/>
      <w:bookmarkStart w:id="981" w:name="_Toc264969248"/>
      <w:bookmarkStart w:id="982" w:name="_Toc265228396"/>
      <w:bookmarkStart w:id="983" w:name="_Toc305158826"/>
      <w:bookmarkStart w:id="984" w:name="_Toc305158900"/>
      <w:r w:rsidRPr="00DC3935">
        <w:rPr>
          <w:b/>
          <w:sz w:val="36"/>
          <w:szCs w:val="36"/>
        </w:rPr>
        <w:t>开标一览表</w:t>
      </w:r>
      <w:bookmarkEnd w:id="974"/>
      <w:bookmarkEnd w:id="975"/>
      <w:bookmarkEnd w:id="976"/>
      <w:bookmarkEnd w:id="977"/>
      <w:bookmarkEnd w:id="978"/>
      <w:bookmarkEnd w:id="979"/>
      <w:bookmarkEnd w:id="980"/>
      <w:bookmarkEnd w:id="981"/>
      <w:bookmarkEnd w:id="982"/>
      <w:bookmarkEnd w:id="983"/>
      <w:bookmarkEnd w:id="984"/>
    </w:p>
    <w:p w14:paraId="605B64DC" w14:textId="178A4D1E" w:rsidR="00764D59" w:rsidRPr="00DC3935" w:rsidRDefault="00764D59" w:rsidP="00764D59">
      <w:pPr>
        <w:tabs>
          <w:tab w:val="left" w:pos="1800"/>
          <w:tab w:val="left" w:pos="5580"/>
        </w:tabs>
        <w:spacing w:line="360" w:lineRule="auto"/>
        <w:jc w:val="left"/>
        <w:rPr>
          <w:i/>
          <w:sz w:val="24"/>
        </w:rPr>
      </w:pPr>
    </w:p>
    <w:p w14:paraId="2D394276" w14:textId="4D77DFD8" w:rsidR="00764D59" w:rsidRPr="00DC3935" w:rsidRDefault="00CA3C6E" w:rsidP="00764D59">
      <w:pPr>
        <w:tabs>
          <w:tab w:val="left" w:pos="1800"/>
          <w:tab w:val="left" w:pos="5580"/>
        </w:tabs>
        <w:spacing w:line="360" w:lineRule="auto"/>
        <w:ind w:firstLineChars="100" w:firstLine="240"/>
        <w:jc w:val="left"/>
        <w:rPr>
          <w:sz w:val="24"/>
          <w:u w:val="single"/>
        </w:rPr>
      </w:pPr>
      <w:r w:rsidRPr="00DC3935">
        <w:rPr>
          <w:sz w:val="24"/>
        </w:rPr>
        <w:t>项目编号：</w:t>
      </w:r>
      <w:r w:rsidRPr="00DC3935">
        <w:rPr>
          <w:sz w:val="24"/>
        </w:rPr>
        <w:t xml:space="preserve">_____________________     </w:t>
      </w:r>
      <w:r w:rsidRPr="00DC3935">
        <w:rPr>
          <w:sz w:val="24"/>
        </w:rPr>
        <w:t>项目名称：</w:t>
      </w:r>
      <w:r w:rsidR="00317642" w:rsidRPr="00DC3935">
        <w:rPr>
          <w:sz w:val="24"/>
        </w:rPr>
        <w:t>___________</w:t>
      </w:r>
      <w:r w:rsidR="000E1590" w:rsidRPr="00DC3935">
        <w:rPr>
          <w:sz w:val="24"/>
        </w:rPr>
        <w:t>_</w:t>
      </w:r>
    </w:p>
    <w:tbl>
      <w:tblPr>
        <w:tblW w:w="5000" w:type="pct"/>
        <w:jc w:val="center"/>
        <w:tblInd w:w="-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4"/>
        <w:gridCol w:w="2100"/>
        <w:gridCol w:w="1958"/>
        <w:gridCol w:w="1680"/>
      </w:tblGrid>
      <w:tr w:rsidR="00DC3935" w:rsidRPr="00DC3935" w14:paraId="5CF2EBAC" w14:textId="03A62F35" w:rsidTr="009430B5">
        <w:trPr>
          <w:trHeight w:val="531"/>
          <w:jc w:val="center"/>
        </w:trPr>
        <w:tc>
          <w:tcPr>
            <w:tcW w:w="1841" w:type="pct"/>
            <w:vMerge w:val="restart"/>
            <w:vAlign w:val="center"/>
          </w:tcPr>
          <w:p w14:paraId="55D11F64" w14:textId="77777777" w:rsidR="009430B5" w:rsidRPr="00DC3935" w:rsidRDefault="009430B5" w:rsidP="00CA44D6">
            <w:pPr>
              <w:tabs>
                <w:tab w:val="left" w:pos="5580"/>
              </w:tabs>
              <w:jc w:val="center"/>
              <w:rPr>
                <w:b/>
                <w:sz w:val="24"/>
              </w:rPr>
            </w:pPr>
            <w:bookmarkStart w:id="985" w:name="OLE_LINK17"/>
            <w:r w:rsidRPr="00DC3935">
              <w:rPr>
                <w:b/>
                <w:sz w:val="24"/>
              </w:rPr>
              <w:t>投标人名称</w:t>
            </w:r>
          </w:p>
        </w:tc>
        <w:tc>
          <w:tcPr>
            <w:tcW w:w="2234" w:type="pct"/>
            <w:gridSpan w:val="2"/>
            <w:vAlign w:val="center"/>
          </w:tcPr>
          <w:p w14:paraId="52AE28E7" w14:textId="77777777" w:rsidR="009430B5" w:rsidRPr="00DC3935" w:rsidRDefault="009430B5" w:rsidP="00CA44D6">
            <w:pPr>
              <w:tabs>
                <w:tab w:val="left" w:pos="5580"/>
              </w:tabs>
              <w:jc w:val="center"/>
              <w:rPr>
                <w:b/>
                <w:sz w:val="24"/>
              </w:rPr>
            </w:pPr>
            <w:r w:rsidRPr="00DC3935">
              <w:rPr>
                <w:b/>
                <w:sz w:val="24"/>
              </w:rPr>
              <w:t>投标报价</w:t>
            </w:r>
          </w:p>
        </w:tc>
        <w:tc>
          <w:tcPr>
            <w:tcW w:w="925" w:type="pct"/>
            <w:vMerge w:val="restart"/>
            <w:vAlign w:val="center"/>
          </w:tcPr>
          <w:p w14:paraId="196DBA6E" w14:textId="4614DAA8" w:rsidR="009430B5" w:rsidRPr="00DC3935" w:rsidRDefault="009430B5" w:rsidP="00C26F48">
            <w:pPr>
              <w:tabs>
                <w:tab w:val="left" w:pos="5580"/>
              </w:tabs>
              <w:jc w:val="center"/>
              <w:rPr>
                <w:b/>
                <w:sz w:val="24"/>
              </w:rPr>
            </w:pPr>
            <w:r w:rsidRPr="00DC3935">
              <w:rPr>
                <w:rFonts w:hint="eastAsia"/>
                <w:b/>
                <w:sz w:val="24"/>
              </w:rPr>
              <w:t>合同履行期限</w:t>
            </w:r>
          </w:p>
        </w:tc>
      </w:tr>
      <w:tr w:rsidR="00DC3935" w:rsidRPr="00DC3935" w14:paraId="0C52A4EC" w14:textId="1CF9D41A" w:rsidTr="009430B5">
        <w:trPr>
          <w:trHeight w:val="674"/>
          <w:jc w:val="center"/>
        </w:trPr>
        <w:tc>
          <w:tcPr>
            <w:tcW w:w="1841" w:type="pct"/>
            <w:vMerge/>
            <w:vAlign w:val="center"/>
          </w:tcPr>
          <w:p w14:paraId="5F6AB329" w14:textId="77777777" w:rsidR="009430B5" w:rsidRPr="00DC3935" w:rsidRDefault="009430B5" w:rsidP="00CA44D6">
            <w:pPr>
              <w:tabs>
                <w:tab w:val="left" w:pos="5580"/>
              </w:tabs>
              <w:jc w:val="center"/>
              <w:rPr>
                <w:sz w:val="24"/>
              </w:rPr>
            </w:pPr>
          </w:p>
        </w:tc>
        <w:tc>
          <w:tcPr>
            <w:tcW w:w="1156" w:type="pct"/>
            <w:vAlign w:val="center"/>
          </w:tcPr>
          <w:p w14:paraId="1B68220F" w14:textId="77777777" w:rsidR="009430B5" w:rsidRPr="00DC3935" w:rsidRDefault="009430B5" w:rsidP="00CA44D6">
            <w:pPr>
              <w:tabs>
                <w:tab w:val="left" w:pos="5580"/>
              </w:tabs>
              <w:jc w:val="center"/>
              <w:rPr>
                <w:b/>
                <w:sz w:val="24"/>
              </w:rPr>
            </w:pPr>
            <w:r w:rsidRPr="00DC3935">
              <w:rPr>
                <w:b/>
                <w:sz w:val="24"/>
              </w:rPr>
              <w:t>大写</w:t>
            </w:r>
          </w:p>
        </w:tc>
        <w:tc>
          <w:tcPr>
            <w:tcW w:w="1078" w:type="pct"/>
            <w:vAlign w:val="center"/>
          </w:tcPr>
          <w:p w14:paraId="04EF5E16" w14:textId="77777777" w:rsidR="009430B5" w:rsidRPr="00DC3935" w:rsidRDefault="009430B5" w:rsidP="00CA44D6">
            <w:pPr>
              <w:tabs>
                <w:tab w:val="left" w:pos="5580"/>
              </w:tabs>
              <w:jc w:val="center"/>
              <w:rPr>
                <w:b/>
                <w:sz w:val="24"/>
              </w:rPr>
            </w:pPr>
            <w:r w:rsidRPr="00DC3935">
              <w:rPr>
                <w:b/>
                <w:sz w:val="24"/>
              </w:rPr>
              <w:t>小写</w:t>
            </w:r>
          </w:p>
        </w:tc>
        <w:tc>
          <w:tcPr>
            <w:tcW w:w="925" w:type="pct"/>
            <w:vMerge/>
            <w:vAlign w:val="center"/>
          </w:tcPr>
          <w:p w14:paraId="374AABC2" w14:textId="77777777" w:rsidR="009430B5" w:rsidRPr="00DC3935" w:rsidRDefault="009430B5" w:rsidP="00C26F48">
            <w:pPr>
              <w:tabs>
                <w:tab w:val="left" w:pos="5580"/>
              </w:tabs>
              <w:jc w:val="center"/>
              <w:rPr>
                <w:b/>
                <w:sz w:val="24"/>
              </w:rPr>
            </w:pPr>
          </w:p>
        </w:tc>
      </w:tr>
      <w:tr w:rsidR="00DC3935" w:rsidRPr="00DC3935" w14:paraId="2DF0AD2E" w14:textId="6C2C4AF6" w:rsidTr="009430B5">
        <w:trPr>
          <w:trHeight w:val="976"/>
          <w:jc w:val="center"/>
        </w:trPr>
        <w:tc>
          <w:tcPr>
            <w:tcW w:w="1841" w:type="pct"/>
            <w:vAlign w:val="center"/>
          </w:tcPr>
          <w:p w14:paraId="29A61EB0" w14:textId="77777777" w:rsidR="00C26F48" w:rsidRPr="00DC3935" w:rsidRDefault="00C26F48" w:rsidP="00CA44D6">
            <w:pPr>
              <w:tabs>
                <w:tab w:val="left" w:pos="5580"/>
              </w:tabs>
              <w:jc w:val="center"/>
              <w:rPr>
                <w:sz w:val="24"/>
              </w:rPr>
            </w:pPr>
          </w:p>
        </w:tc>
        <w:tc>
          <w:tcPr>
            <w:tcW w:w="1156" w:type="pct"/>
            <w:vAlign w:val="center"/>
          </w:tcPr>
          <w:p w14:paraId="64F411FD" w14:textId="77777777" w:rsidR="00C26F48" w:rsidRPr="00DC3935" w:rsidRDefault="00C26F48" w:rsidP="00CA44D6">
            <w:pPr>
              <w:tabs>
                <w:tab w:val="left" w:pos="5580"/>
              </w:tabs>
              <w:jc w:val="center"/>
              <w:rPr>
                <w:sz w:val="24"/>
              </w:rPr>
            </w:pPr>
          </w:p>
        </w:tc>
        <w:tc>
          <w:tcPr>
            <w:tcW w:w="1078" w:type="pct"/>
            <w:vAlign w:val="center"/>
          </w:tcPr>
          <w:p w14:paraId="0262FEC4" w14:textId="77777777" w:rsidR="00C26F48" w:rsidRPr="00DC3935" w:rsidRDefault="00C26F48" w:rsidP="00CA44D6">
            <w:pPr>
              <w:tabs>
                <w:tab w:val="left" w:pos="5580"/>
              </w:tabs>
              <w:jc w:val="center"/>
              <w:rPr>
                <w:sz w:val="24"/>
              </w:rPr>
            </w:pPr>
          </w:p>
        </w:tc>
        <w:tc>
          <w:tcPr>
            <w:tcW w:w="925" w:type="pct"/>
            <w:vAlign w:val="center"/>
          </w:tcPr>
          <w:p w14:paraId="7A44B9DF" w14:textId="1FEE1EB4" w:rsidR="00C26F48" w:rsidRPr="00DC3935" w:rsidRDefault="00D85F17" w:rsidP="00CA44D6">
            <w:pPr>
              <w:tabs>
                <w:tab w:val="left" w:pos="5580"/>
              </w:tabs>
              <w:jc w:val="center"/>
              <w:rPr>
                <w:sz w:val="24"/>
              </w:rPr>
            </w:pPr>
            <w:r w:rsidRPr="00DC3935">
              <w:rPr>
                <w:rFonts w:hint="eastAsia"/>
                <w:sz w:val="24"/>
              </w:rPr>
              <w:t>合同签订后</w:t>
            </w:r>
            <w:r w:rsidR="00826765" w:rsidRPr="00DC3935">
              <w:rPr>
                <w:rFonts w:hint="eastAsia"/>
                <w:sz w:val="24"/>
              </w:rPr>
              <w:t>一年</w:t>
            </w:r>
          </w:p>
        </w:tc>
      </w:tr>
      <w:bookmarkEnd w:id="985"/>
    </w:tbl>
    <w:p w14:paraId="74DF088D" w14:textId="77777777" w:rsidR="00764D59" w:rsidRPr="00DC3935" w:rsidRDefault="00764D59" w:rsidP="00764D59">
      <w:pPr>
        <w:autoSpaceDE w:val="0"/>
        <w:autoSpaceDN w:val="0"/>
        <w:adjustRightInd w:val="0"/>
        <w:jc w:val="left"/>
        <w:rPr>
          <w:kern w:val="0"/>
          <w:sz w:val="24"/>
        </w:rPr>
      </w:pPr>
    </w:p>
    <w:p w14:paraId="6C7CA02F" w14:textId="08211DC0" w:rsidR="00764D59" w:rsidRPr="00DC3935" w:rsidRDefault="00CA3C6E" w:rsidP="008C72F9">
      <w:pPr>
        <w:autoSpaceDE w:val="0"/>
        <w:autoSpaceDN w:val="0"/>
        <w:adjustRightInd w:val="0"/>
        <w:jc w:val="left"/>
        <w:rPr>
          <w:sz w:val="24"/>
          <w:szCs w:val="20"/>
        </w:rPr>
      </w:pPr>
      <w:r w:rsidRPr="00DC3935">
        <w:rPr>
          <w:kern w:val="0"/>
          <w:sz w:val="24"/>
        </w:rPr>
        <w:t>注：</w:t>
      </w:r>
      <w:r w:rsidR="008C72F9" w:rsidRPr="00DC3935">
        <w:rPr>
          <w:kern w:val="0"/>
          <w:sz w:val="24"/>
        </w:rPr>
        <w:t>1</w:t>
      </w:r>
      <w:r w:rsidRPr="00DC3935">
        <w:rPr>
          <w:sz w:val="24"/>
          <w:szCs w:val="20"/>
        </w:rPr>
        <w:t>.</w:t>
      </w:r>
      <w:r w:rsidRPr="00DC3935">
        <w:rPr>
          <w:sz w:val="24"/>
          <w:szCs w:val="20"/>
        </w:rPr>
        <w:t>此表中，每包的投标报价应和《投标分项报价表》中的总价相一致。</w:t>
      </w:r>
    </w:p>
    <w:p w14:paraId="041A2E0E" w14:textId="74B5C7C5" w:rsidR="00764D59" w:rsidRPr="00DC3935" w:rsidRDefault="00CA3C6E" w:rsidP="00764D59">
      <w:pPr>
        <w:tabs>
          <w:tab w:val="left" w:pos="5580"/>
        </w:tabs>
        <w:ind w:firstLineChars="200" w:firstLine="480"/>
        <w:rPr>
          <w:sz w:val="24"/>
          <w:szCs w:val="20"/>
        </w:rPr>
      </w:pPr>
      <w:r w:rsidRPr="00DC3935">
        <w:rPr>
          <w:sz w:val="24"/>
          <w:szCs w:val="20"/>
        </w:rPr>
        <w:t>2.</w:t>
      </w:r>
      <w:r w:rsidRPr="00DC3935">
        <w:rPr>
          <w:sz w:val="24"/>
          <w:szCs w:val="20"/>
        </w:rPr>
        <w:t>本表必须</w:t>
      </w:r>
      <w:proofErr w:type="gramStart"/>
      <w:r w:rsidRPr="00DC3935">
        <w:rPr>
          <w:sz w:val="24"/>
          <w:szCs w:val="20"/>
        </w:rPr>
        <w:t>按包分别</w:t>
      </w:r>
      <w:proofErr w:type="gramEnd"/>
      <w:r w:rsidRPr="00DC3935">
        <w:rPr>
          <w:sz w:val="24"/>
          <w:szCs w:val="20"/>
        </w:rPr>
        <w:t>填写。</w:t>
      </w:r>
    </w:p>
    <w:p w14:paraId="7B656FAD" w14:textId="77777777" w:rsidR="00764D59" w:rsidRPr="00DC3935" w:rsidRDefault="00764D59" w:rsidP="00764D59">
      <w:pPr>
        <w:autoSpaceDE w:val="0"/>
        <w:autoSpaceDN w:val="0"/>
        <w:adjustRightInd w:val="0"/>
        <w:snapToGrid w:val="0"/>
        <w:spacing w:before="25" w:after="25" w:line="360" w:lineRule="auto"/>
        <w:rPr>
          <w:sz w:val="24"/>
          <w:lang w:val="zh-CN"/>
        </w:rPr>
      </w:pPr>
    </w:p>
    <w:p w14:paraId="7D7A4092" w14:textId="77777777"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lang w:val="zh-CN"/>
        </w:rPr>
        <w:t xml:space="preserve">                         </w:t>
      </w:r>
    </w:p>
    <w:p w14:paraId="560C23A3" w14:textId="241ABBF3"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rPr>
        <w:t>投标人名称（加盖公章）</w:t>
      </w:r>
      <w:r w:rsidRPr="00DC3935">
        <w:rPr>
          <w:sz w:val="24"/>
          <w:lang w:val="zh-CN"/>
        </w:rPr>
        <w:t>：</w:t>
      </w:r>
      <w:r w:rsidRPr="00DC3935">
        <w:rPr>
          <w:sz w:val="24"/>
          <w:lang w:val="zh-CN"/>
        </w:rPr>
        <w:t>____________</w:t>
      </w:r>
    </w:p>
    <w:p w14:paraId="30A92E19" w14:textId="272480CA" w:rsidR="008C72F9" w:rsidRPr="00DC3935" w:rsidRDefault="00CA3C6E" w:rsidP="00764D59">
      <w:pPr>
        <w:autoSpaceDE w:val="0"/>
        <w:autoSpaceDN w:val="0"/>
        <w:adjustRightInd w:val="0"/>
        <w:snapToGrid w:val="0"/>
        <w:spacing w:before="25" w:after="25" w:line="360" w:lineRule="auto"/>
        <w:rPr>
          <w:sz w:val="24"/>
          <w:lang w:val="zh-CN"/>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2AC01522" w14:textId="059F40FA" w:rsidR="00764D59" w:rsidRPr="00DC3935" w:rsidRDefault="00764D59" w:rsidP="00764D59">
      <w:pPr>
        <w:widowControl/>
        <w:jc w:val="left"/>
        <w:rPr>
          <w:sz w:val="24"/>
          <w:szCs w:val="20"/>
        </w:rPr>
      </w:pPr>
      <w:bookmarkStart w:id="986" w:name="_Toc127151558"/>
      <w:bookmarkStart w:id="987" w:name="_Toc142311060"/>
      <w:bookmarkStart w:id="988" w:name="_Toc150480796"/>
      <w:bookmarkStart w:id="989" w:name="_Toc150774763"/>
      <w:bookmarkStart w:id="990" w:name="_Toc195842924"/>
      <w:bookmarkStart w:id="991" w:name="_Toc226309803"/>
      <w:bookmarkStart w:id="992" w:name="_Toc226337255"/>
      <w:bookmarkStart w:id="993" w:name="_Toc226965749"/>
      <w:bookmarkStart w:id="994" w:name="_Toc226965832"/>
      <w:bookmarkStart w:id="995" w:name="_Toc264969249"/>
      <w:bookmarkStart w:id="996" w:name="_Toc265228397"/>
      <w:bookmarkStart w:id="997" w:name="_Toc305158827"/>
      <w:bookmarkStart w:id="998" w:name="_Toc305158901"/>
    </w:p>
    <w:p w14:paraId="498C5BE9" w14:textId="77777777" w:rsidR="00FF40DB" w:rsidRPr="00DC3935" w:rsidRDefault="00FF40DB" w:rsidP="00764D59">
      <w:pPr>
        <w:widowControl/>
        <w:jc w:val="left"/>
        <w:rPr>
          <w:sz w:val="24"/>
          <w:szCs w:val="20"/>
        </w:rPr>
      </w:pPr>
    </w:p>
    <w:p w14:paraId="726E16C5" w14:textId="77777777" w:rsidR="00FF40DB" w:rsidRPr="00DC3935" w:rsidRDefault="00FF40DB" w:rsidP="0032636C">
      <w:pPr>
        <w:numPr>
          <w:ilvl w:val="0"/>
          <w:numId w:val="30"/>
        </w:numPr>
        <w:tabs>
          <w:tab w:val="left" w:pos="360"/>
        </w:tabs>
        <w:snapToGrid w:val="0"/>
        <w:spacing w:line="360" w:lineRule="auto"/>
        <w:outlineLvl w:val="1"/>
        <w:rPr>
          <w:sz w:val="24"/>
          <w:szCs w:val="20"/>
        </w:rPr>
        <w:sectPr w:rsidR="00FF40DB" w:rsidRPr="00DC3935" w:rsidSect="001421C4">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05825D83" w14:textId="61A05F50" w:rsidR="00661CA6" w:rsidRPr="00DC3935" w:rsidRDefault="00CA3C6E" w:rsidP="00D2006C">
      <w:pPr>
        <w:numPr>
          <w:ilvl w:val="0"/>
          <w:numId w:val="30"/>
        </w:numPr>
        <w:tabs>
          <w:tab w:val="left" w:pos="360"/>
        </w:tabs>
        <w:snapToGrid w:val="0"/>
        <w:spacing w:line="360" w:lineRule="auto"/>
        <w:outlineLvl w:val="1"/>
        <w:rPr>
          <w:sz w:val="24"/>
          <w:szCs w:val="20"/>
        </w:rPr>
      </w:pPr>
      <w:r w:rsidRPr="00DC3935">
        <w:rPr>
          <w:sz w:val="24"/>
          <w:szCs w:val="20"/>
        </w:rPr>
        <w:t>投标分项报价表</w:t>
      </w:r>
      <w:bookmarkEnd w:id="986"/>
      <w:bookmarkEnd w:id="987"/>
      <w:bookmarkEnd w:id="988"/>
      <w:bookmarkEnd w:id="989"/>
      <w:bookmarkEnd w:id="990"/>
      <w:bookmarkEnd w:id="991"/>
      <w:bookmarkEnd w:id="992"/>
      <w:bookmarkEnd w:id="993"/>
      <w:bookmarkEnd w:id="994"/>
      <w:bookmarkEnd w:id="995"/>
      <w:bookmarkEnd w:id="996"/>
      <w:bookmarkEnd w:id="997"/>
      <w:bookmarkEnd w:id="998"/>
      <w:r w:rsidR="001C6E73" w:rsidRPr="00DC3935">
        <w:rPr>
          <w:sz w:val="24"/>
          <w:szCs w:val="20"/>
        </w:rPr>
        <w:t>（格式自拟）</w:t>
      </w:r>
    </w:p>
    <w:p w14:paraId="0BA2BDF0" w14:textId="76BA127C" w:rsidR="00892B9E" w:rsidRPr="00DC3935" w:rsidRDefault="00CA3C6E" w:rsidP="00892B9E">
      <w:pPr>
        <w:tabs>
          <w:tab w:val="left" w:pos="360"/>
          <w:tab w:val="left" w:pos="900"/>
        </w:tabs>
        <w:snapToGrid w:val="0"/>
        <w:spacing w:line="360" w:lineRule="auto"/>
        <w:outlineLvl w:val="1"/>
        <w:rPr>
          <w:sz w:val="24"/>
          <w:szCs w:val="20"/>
        </w:rPr>
        <w:sectPr w:rsidR="00892B9E" w:rsidRPr="00DC3935" w:rsidSect="001421C4">
          <w:pgSz w:w="11907" w:h="16840"/>
          <w:pgMar w:top="1418" w:right="1134" w:bottom="1418" w:left="1701" w:header="851" w:footer="851" w:gutter="0"/>
          <w:cols w:space="720"/>
          <w:docGrid w:linePitch="462"/>
        </w:sectPr>
      </w:pPr>
      <w:r w:rsidRPr="00DC3935">
        <w:rPr>
          <w:sz w:val="24"/>
          <w:szCs w:val="20"/>
        </w:rPr>
        <w:t>（</w:t>
      </w:r>
      <w:r w:rsidR="00460542" w:rsidRPr="00DC3935">
        <w:rPr>
          <w:rFonts w:hint="eastAsia"/>
          <w:sz w:val="24"/>
          <w:szCs w:val="20"/>
        </w:rPr>
        <w:t>按照第五章采购需求</w:t>
      </w:r>
      <w:r w:rsidR="0076083C" w:rsidRPr="00DC3935">
        <w:rPr>
          <w:rFonts w:hint="eastAsia"/>
          <w:sz w:val="24"/>
          <w:szCs w:val="20"/>
        </w:rPr>
        <w:t>“</w:t>
      </w:r>
      <w:r w:rsidR="00547B2A" w:rsidRPr="00DC3935">
        <w:rPr>
          <w:rFonts w:hint="eastAsia"/>
          <w:sz w:val="24"/>
          <w:szCs w:val="20"/>
        </w:rPr>
        <w:t>2026</w:t>
      </w:r>
      <w:r w:rsidR="00547B2A" w:rsidRPr="00DC3935">
        <w:rPr>
          <w:rFonts w:hint="eastAsia"/>
          <w:sz w:val="24"/>
          <w:szCs w:val="20"/>
        </w:rPr>
        <w:t>年森林防火预警监控系统维护服务项目</w:t>
      </w:r>
      <w:r w:rsidR="0037498F" w:rsidRPr="00DC3935">
        <w:rPr>
          <w:rFonts w:hint="eastAsia"/>
          <w:sz w:val="24"/>
          <w:szCs w:val="20"/>
        </w:rPr>
        <w:t>明细表</w:t>
      </w:r>
      <w:r w:rsidR="0076083C" w:rsidRPr="00DC3935">
        <w:rPr>
          <w:rFonts w:hint="eastAsia"/>
          <w:sz w:val="24"/>
          <w:szCs w:val="20"/>
        </w:rPr>
        <w:t>”</w:t>
      </w:r>
      <w:r w:rsidR="00F17524" w:rsidRPr="00DC3935">
        <w:rPr>
          <w:rFonts w:hint="eastAsia"/>
          <w:sz w:val="24"/>
          <w:szCs w:val="20"/>
        </w:rPr>
        <w:t>内容</w:t>
      </w:r>
      <w:r w:rsidR="0037498F" w:rsidRPr="00DC3935">
        <w:rPr>
          <w:rFonts w:hint="eastAsia"/>
          <w:sz w:val="24"/>
          <w:szCs w:val="20"/>
        </w:rPr>
        <w:t>进行分项报价。</w:t>
      </w:r>
      <w:r w:rsidR="00460542" w:rsidRPr="00DC3935">
        <w:rPr>
          <w:sz w:val="24"/>
          <w:szCs w:val="20"/>
        </w:rPr>
        <w:t>）</w:t>
      </w:r>
    </w:p>
    <w:p w14:paraId="1FC57EB6" w14:textId="67D90BC6" w:rsidR="00764D59" w:rsidRPr="00DC3935" w:rsidRDefault="00CA3C6E" w:rsidP="0032636C">
      <w:pPr>
        <w:numPr>
          <w:ilvl w:val="0"/>
          <w:numId w:val="30"/>
        </w:numPr>
        <w:tabs>
          <w:tab w:val="left" w:pos="360"/>
        </w:tabs>
        <w:snapToGrid w:val="0"/>
        <w:spacing w:line="360" w:lineRule="auto"/>
        <w:outlineLvl w:val="1"/>
        <w:rPr>
          <w:sz w:val="24"/>
          <w:szCs w:val="20"/>
        </w:rPr>
      </w:pPr>
      <w:bookmarkStart w:id="999" w:name="_Toc127151562"/>
      <w:bookmarkStart w:id="1000" w:name="_Toc142311062"/>
      <w:bookmarkStart w:id="1001" w:name="_Toc150480798"/>
      <w:bookmarkStart w:id="1002" w:name="_Toc150774765"/>
      <w:bookmarkStart w:id="1003" w:name="_Toc195842927"/>
      <w:bookmarkStart w:id="1004" w:name="_Toc226309806"/>
      <w:bookmarkStart w:id="1005" w:name="_Toc226337258"/>
      <w:bookmarkStart w:id="1006" w:name="_Toc226965752"/>
      <w:bookmarkStart w:id="1007" w:name="_Toc226965835"/>
      <w:bookmarkStart w:id="1008" w:name="_Toc264969252"/>
      <w:bookmarkStart w:id="1009" w:name="_Toc265228400"/>
      <w:bookmarkStart w:id="1010" w:name="_Toc305158830"/>
      <w:bookmarkStart w:id="1011" w:name="_Toc305158904"/>
      <w:bookmarkStart w:id="1012" w:name="_Toc127151561"/>
      <w:bookmarkStart w:id="1013" w:name="_Toc142311061"/>
      <w:bookmarkStart w:id="1014" w:name="_Toc150480797"/>
      <w:bookmarkStart w:id="1015" w:name="_Toc150774764"/>
      <w:bookmarkStart w:id="1016" w:name="_Toc195842926"/>
      <w:bookmarkStart w:id="1017" w:name="_Toc226309805"/>
      <w:bookmarkStart w:id="1018" w:name="_Toc226337257"/>
      <w:bookmarkStart w:id="1019" w:name="_Toc226965751"/>
      <w:bookmarkStart w:id="1020" w:name="_Toc226965834"/>
      <w:bookmarkStart w:id="1021" w:name="_Toc264969251"/>
      <w:bookmarkStart w:id="1022" w:name="_Toc265228399"/>
      <w:bookmarkStart w:id="1023" w:name="_Toc305158829"/>
      <w:bookmarkStart w:id="1024" w:name="_Toc305158903"/>
      <w:r w:rsidRPr="00DC3935">
        <w:rPr>
          <w:sz w:val="24"/>
          <w:szCs w:val="20"/>
        </w:rPr>
        <w:t>合同条款偏离表</w:t>
      </w:r>
      <w:bookmarkEnd w:id="999"/>
      <w:bookmarkEnd w:id="1000"/>
      <w:bookmarkEnd w:id="1001"/>
      <w:bookmarkEnd w:id="1002"/>
      <w:bookmarkEnd w:id="1003"/>
      <w:bookmarkEnd w:id="1004"/>
      <w:bookmarkEnd w:id="1005"/>
      <w:bookmarkEnd w:id="1006"/>
      <w:bookmarkEnd w:id="1007"/>
      <w:bookmarkEnd w:id="1008"/>
      <w:bookmarkEnd w:id="1009"/>
      <w:bookmarkEnd w:id="1010"/>
      <w:bookmarkEnd w:id="1011"/>
      <w:r w:rsidR="009328CC" w:rsidRPr="00DC3935">
        <w:rPr>
          <w:sz w:val="24"/>
          <w:szCs w:val="20"/>
        </w:rPr>
        <w:t>（实质性格式）</w:t>
      </w:r>
    </w:p>
    <w:p w14:paraId="769AD7A4" w14:textId="77777777" w:rsidR="00764D59" w:rsidRPr="00DC3935" w:rsidRDefault="00764D59" w:rsidP="00764D59">
      <w:pPr>
        <w:spacing w:line="360" w:lineRule="auto"/>
        <w:rPr>
          <w:sz w:val="24"/>
          <w:szCs w:val="20"/>
        </w:rPr>
      </w:pPr>
    </w:p>
    <w:p w14:paraId="2D4FB261" w14:textId="68E5DF54" w:rsidR="00764D59" w:rsidRPr="00DC3935" w:rsidRDefault="00CA3C6E" w:rsidP="00616CB2">
      <w:pPr>
        <w:tabs>
          <w:tab w:val="left" w:pos="2775"/>
          <w:tab w:val="center" w:pos="4153"/>
        </w:tabs>
        <w:autoSpaceDE w:val="0"/>
        <w:autoSpaceDN w:val="0"/>
        <w:adjustRightInd w:val="0"/>
        <w:spacing w:line="360" w:lineRule="auto"/>
        <w:jc w:val="center"/>
        <w:rPr>
          <w:b/>
          <w:sz w:val="36"/>
          <w:szCs w:val="36"/>
        </w:rPr>
      </w:pPr>
      <w:r w:rsidRPr="00DC3935">
        <w:rPr>
          <w:b/>
          <w:sz w:val="36"/>
          <w:szCs w:val="36"/>
        </w:rPr>
        <w:t>合同条款偏离表</w:t>
      </w:r>
    </w:p>
    <w:p w14:paraId="657AFA32" w14:textId="77777777" w:rsidR="00764D59" w:rsidRPr="00DC3935" w:rsidRDefault="00764D59" w:rsidP="00764D59">
      <w:pPr>
        <w:spacing w:line="360" w:lineRule="auto"/>
        <w:rPr>
          <w:sz w:val="24"/>
          <w:szCs w:val="20"/>
        </w:rPr>
      </w:pPr>
    </w:p>
    <w:p w14:paraId="39DD2A87" w14:textId="03F5FB00" w:rsidR="00764D59" w:rsidRPr="00DC3935" w:rsidRDefault="00CA3C6E" w:rsidP="00764D59">
      <w:pPr>
        <w:tabs>
          <w:tab w:val="left" w:pos="1800"/>
          <w:tab w:val="left" w:pos="5580"/>
        </w:tabs>
        <w:spacing w:line="360" w:lineRule="auto"/>
        <w:ind w:firstLineChars="150" w:firstLine="360"/>
        <w:jc w:val="left"/>
        <w:rPr>
          <w:sz w:val="24"/>
        </w:rPr>
      </w:pPr>
      <w:r w:rsidRPr="00DC3935">
        <w:rPr>
          <w:sz w:val="24"/>
        </w:rPr>
        <w:t>项目编号</w:t>
      </w:r>
      <w:r w:rsidRPr="00DC3935">
        <w:rPr>
          <w:sz w:val="24"/>
        </w:rPr>
        <w:t>/</w:t>
      </w:r>
      <w:r w:rsidRPr="00DC3935">
        <w:rPr>
          <w:sz w:val="24"/>
        </w:rPr>
        <w:t>包号：</w:t>
      </w:r>
      <w:r w:rsidRPr="00DC3935">
        <w:rPr>
          <w:sz w:val="24"/>
        </w:rPr>
        <w:t xml:space="preserve">_____________________     </w:t>
      </w:r>
      <w:r w:rsidRPr="00DC3935">
        <w:rPr>
          <w:sz w:val="24"/>
        </w:rPr>
        <w:t>项目名称：</w:t>
      </w:r>
      <w:r w:rsidR="00317642" w:rsidRPr="00DC3935">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1772"/>
        <w:gridCol w:w="1677"/>
        <w:gridCol w:w="1677"/>
        <w:gridCol w:w="1877"/>
        <w:gridCol w:w="1132"/>
      </w:tblGrid>
      <w:tr w:rsidR="00DC3935" w:rsidRPr="00DC3935" w14:paraId="7911CBCE" w14:textId="77777777" w:rsidTr="009328CC">
        <w:trPr>
          <w:trHeight w:val="930"/>
          <w:jc w:val="center"/>
        </w:trPr>
        <w:tc>
          <w:tcPr>
            <w:tcW w:w="1070" w:type="dxa"/>
            <w:vAlign w:val="center"/>
          </w:tcPr>
          <w:p w14:paraId="75F1AE2E" w14:textId="77777777" w:rsidR="009328CC" w:rsidRPr="00DC3935" w:rsidRDefault="00CA3C6E" w:rsidP="001410A9">
            <w:pPr>
              <w:adjustRightInd w:val="0"/>
              <w:snapToGrid w:val="0"/>
              <w:jc w:val="center"/>
              <w:rPr>
                <w:sz w:val="24"/>
              </w:rPr>
            </w:pPr>
            <w:bookmarkStart w:id="1025" w:name="_Hlk144279231"/>
            <w:r w:rsidRPr="00DC3935">
              <w:rPr>
                <w:sz w:val="24"/>
              </w:rPr>
              <w:t>序号</w:t>
            </w:r>
          </w:p>
        </w:tc>
        <w:tc>
          <w:tcPr>
            <w:tcW w:w="1646" w:type="dxa"/>
            <w:vAlign w:val="center"/>
          </w:tcPr>
          <w:p w14:paraId="53B42062" w14:textId="77777777" w:rsidR="009328CC" w:rsidRPr="00DC3935" w:rsidRDefault="00CA3C6E" w:rsidP="001410A9">
            <w:pPr>
              <w:adjustRightInd w:val="0"/>
              <w:snapToGrid w:val="0"/>
              <w:jc w:val="center"/>
              <w:rPr>
                <w:sz w:val="24"/>
              </w:rPr>
            </w:pPr>
            <w:r w:rsidRPr="00DC3935">
              <w:rPr>
                <w:sz w:val="24"/>
                <w:szCs w:val="21"/>
              </w:rPr>
              <w:t>招标文件</w:t>
            </w:r>
            <w:r w:rsidRPr="00DC3935">
              <w:rPr>
                <w:sz w:val="24"/>
              </w:rPr>
              <w:t>条目号（页码）</w:t>
            </w:r>
          </w:p>
        </w:tc>
        <w:tc>
          <w:tcPr>
            <w:tcW w:w="1688" w:type="dxa"/>
            <w:vAlign w:val="center"/>
          </w:tcPr>
          <w:p w14:paraId="404B2B3D" w14:textId="77777777" w:rsidR="009328CC" w:rsidRPr="00DC3935" w:rsidRDefault="00CA3C6E" w:rsidP="001410A9">
            <w:pPr>
              <w:adjustRightInd w:val="0"/>
              <w:snapToGrid w:val="0"/>
              <w:jc w:val="center"/>
              <w:rPr>
                <w:sz w:val="24"/>
              </w:rPr>
            </w:pPr>
            <w:r w:rsidRPr="00DC3935">
              <w:rPr>
                <w:sz w:val="24"/>
                <w:szCs w:val="21"/>
              </w:rPr>
              <w:t>招标文件</w:t>
            </w:r>
            <w:r w:rsidRPr="00DC3935">
              <w:rPr>
                <w:sz w:val="24"/>
              </w:rPr>
              <w:t>要求</w:t>
            </w:r>
          </w:p>
        </w:tc>
        <w:tc>
          <w:tcPr>
            <w:tcW w:w="1688" w:type="dxa"/>
            <w:vAlign w:val="center"/>
          </w:tcPr>
          <w:p w14:paraId="1EC6A29F" w14:textId="77777777" w:rsidR="009328CC" w:rsidRPr="00DC3935" w:rsidRDefault="00CA3C6E" w:rsidP="001410A9">
            <w:pPr>
              <w:adjustRightInd w:val="0"/>
              <w:snapToGrid w:val="0"/>
              <w:jc w:val="center"/>
              <w:rPr>
                <w:sz w:val="24"/>
              </w:rPr>
            </w:pPr>
            <w:r w:rsidRPr="00DC3935">
              <w:rPr>
                <w:sz w:val="24"/>
              </w:rPr>
              <w:t>投标文件内容</w:t>
            </w:r>
          </w:p>
        </w:tc>
        <w:tc>
          <w:tcPr>
            <w:tcW w:w="1925" w:type="dxa"/>
            <w:vAlign w:val="center"/>
          </w:tcPr>
          <w:p w14:paraId="455970F9" w14:textId="77777777" w:rsidR="009328CC" w:rsidRPr="00DC3935" w:rsidRDefault="00CA3C6E" w:rsidP="001410A9">
            <w:pPr>
              <w:adjustRightInd w:val="0"/>
              <w:snapToGrid w:val="0"/>
              <w:jc w:val="center"/>
              <w:rPr>
                <w:sz w:val="24"/>
              </w:rPr>
            </w:pPr>
            <w:r w:rsidRPr="00DC3935">
              <w:rPr>
                <w:sz w:val="24"/>
              </w:rPr>
              <w:t>偏离情况</w:t>
            </w:r>
          </w:p>
        </w:tc>
        <w:tc>
          <w:tcPr>
            <w:tcW w:w="1045" w:type="dxa"/>
            <w:vAlign w:val="center"/>
          </w:tcPr>
          <w:p w14:paraId="134FD7AD" w14:textId="77777777" w:rsidR="009328CC" w:rsidRPr="00DC3935" w:rsidRDefault="00CA3C6E" w:rsidP="001410A9">
            <w:pPr>
              <w:adjustRightInd w:val="0"/>
              <w:snapToGrid w:val="0"/>
              <w:jc w:val="center"/>
              <w:rPr>
                <w:sz w:val="24"/>
              </w:rPr>
            </w:pPr>
            <w:r w:rsidRPr="00DC3935">
              <w:rPr>
                <w:sz w:val="24"/>
              </w:rPr>
              <w:t>说明</w:t>
            </w:r>
          </w:p>
        </w:tc>
      </w:tr>
      <w:tr w:rsidR="00DC3935" w:rsidRPr="00DC3935" w14:paraId="2FF79412" w14:textId="77777777" w:rsidTr="001410A9">
        <w:trPr>
          <w:trHeight w:val="930"/>
          <w:jc w:val="center"/>
        </w:trPr>
        <w:tc>
          <w:tcPr>
            <w:tcW w:w="0" w:type="auto"/>
            <w:gridSpan w:val="6"/>
            <w:vAlign w:val="center"/>
          </w:tcPr>
          <w:p w14:paraId="3AC49460" w14:textId="74D96387" w:rsidR="009328CC" w:rsidRPr="00DC3935" w:rsidRDefault="00CA3C6E" w:rsidP="001410A9">
            <w:pPr>
              <w:adjustRightInd w:val="0"/>
              <w:snapToGrid w:val="0"/>
              <w:jc w:val="left"/>
              <w:rPr>
                <w:bCs/>
                <w:sz w:val="24"/>
              </w:rPr>
            </w:pPr>
            <w:r w:rsidRPr="00DC3935">
              <w:rPr>
                <w:b/>
                <w:sz w:val="24"/>
              </w:rPr>
              <w:t>对本项目合同条款的偏离情况</w:t>
            </w:r>
            <w:r w:rsidRPr="00DC3935">
              <w:rPr>
                <w:bCs/>
                <w:sz w:val="24"/>
              </w:rPr>
              <w:t>（</w:t>
            </w:r>
            <w:r w:rsidRPr="00DC3935">
              <w:rPr>
                <w:rFonts w:hint="eastAsia"/>
                <w:bCs/>
                <w:sz w:val="24"/>
              </w:rPr>
              <w:t>应</w:t>
            </w:r>
            <w:r w:rsidRPr="00DC3935">
              <w:rPr>
                <w:bCs/>
                <w:sz w:val="24"/>
              </w:rPr>
              <w:t>进行选择</w:t>
            </w:r>
            <w:r w:rsidRPr="00DC3935">
              <w:rPr>
                <w:rFonts w:hint="eastAsia"/>
                <w:bCs/>
                <w:sz w:val="24"/>
              </w:rPr>
              <w:t>，未选择</w:t>
            </w:r>
            <w:r w:rsidRPr="00DC3935">
              <w:rPr>
                <w:rFonts w:hint="eastAsia"/>
                <w:b/>
                <w:sz w:val="24"/>
              </w:rPr>
              <w:t>投标无效</w:t>
            </w:r>
            <w:r w:rsidRPr="00DC3935">
              <w:rPr>
                <w:bCs/>
                <w:sz w:val="24"/>
              </w:rPr>
              <w:t>）：</w:t>
            </w:r>
          </w:p>
          <w:p w14:paraId="39EDFBF6" w14:textId="77777777" w:rsidR="009328CC" w:rsidRPr="00DC3935" w:rsidRDefault="00CA3C6E" w:rsidP="001410A9">
            <w:pPr>
              <w:adjustRightInd w:val="0"/>
              <w:snapToGrid w:val="0"/>
              <w:jc w:val="left"/>
              <w:rPr>
                <w:sz w:val="24"/>
              </w:rPr>
            </w:pPr>
            <w:r w:rsidRPr="00DC3935">
              <w:rPr>
                <w:b/>
                <w:sz w:val="24"/>
              </w:rPr>
              <w:t>□</w:t>
            </w:r>
            <w:r w:rsidRPr="00DC3935">
              <w:rPr>
                <w:b/>
                <w:sz w:val="24"/>
              </w:rPr>
              <w:t>无偏离</w:t>
            </w:r>
            <w:r w:rsidRPr="00DC3935">
              <w:rPr>
                <w:sz w:val="24"/>
              </w:rPr>
              <w:t>（</w:t>
            </w:r>
            <w:r w:rsidRPr="00DC3935">
              <w:rPr>
                <w:sz w:val="24"/>
                <w:szCs w:val="21"/>
              </w:rPr>
              <w:t>如无偏离，仅选择无偏离即可</w:t>
            </w:r>
            <w:r w:rsidRPr="00DC3935">
              <w:rPr>
                <w:rFonts w:hint="eastAsia"/>
                <w:sz w:val="24"/>
                <w:szCs w:val="21"/>
              </w:rPr>
              <w:t>；</w:t>
            </w:r>
            <w:r w:rsidRPr="00DC3935">
              <w:rPr>
                <w:rFonts w:hint="eastAsia"/>
                <w:bCs/>
                <w:sz w:val="24"/>
              </w:rPr>
              <w:t>无偏离即为</w:t>
            </w:r>
            <w:r w:rsidRPr="00DC3935">
              <w:rPr>
                <w:sz w:val="24"/>
              </w:rPr>
              <w:t>对合同条款中的所有要求</w:t>
            </w:r>
            <w:r w:rsidRPr="00DC3935">
              <w:rPr>
                <w:rFonts w:hint="eastAsia"/>
                <w:sz w:val="24"/>
              </w:rPr>
              <w:t>，</w:t>
            </w:r>
            <w:r w:rsidRPr="00DC3935">
              <w:rPr>
                <w:sz w:val="24"/>
              </w:rPr>
              <w:t>均视作供应商已对之理解和响应。）</w:t>
            </w:r>
          </w:p>
          <w:p w14:paraId="1C3B74AB" w14:textId="4F0A18C4" w:rsidR="009328CC" w:rsidRPr="00DC3935" w:rsidRDefault="00CA3C6E" w:rsidP="009328CC">
            <w:pPr>
              <w:adjustRightInd w:val="0"/>
              <w:snapToGrid w:val="0"/>
              <w:jc w:val="left"/>
              <w:rPr>
                <w:sz w:val="24"/>
              </w:rPr>
            </w:pPr>
            <w:r w:rsidRPr="00DC3935">
              <w:rPr>
                <w:b/>
                <w:sz w:val="24"/>
              </w:rPr>
              <w:t>□</w:t>
            </w:r>
            <w:r w:rsidRPr="00DC3935">
              <w:rPr>
                <w:b/>
                <w:sz w:val="24"/>
              </w:rPr>
              <w:t>有偏离</w:t>
            </w:r>
            <w:r w:rsidRPr="00DC3935">
              <w:rPr>
                <w:sz w:val="24"/>
              </w:rPr>
              <w:t>（</w:t>
            </w:r>
            <w:r w:rsidRPr="00DC3935">
              <w:rPr>
                <w:sz w:val="24"/>
                <w:szCs w:val="21"/>
              </w:rPr>
              <w:t>如有偏离，</w:t>
            </w:r>
            <w:r w:rsidRPr="00DC3935">
              <w:rPr>
                <w:sz w:val="24"/>
              </w:rPr>
              <w:t>则</w:t>
            </w:r>
            <w:r w:rsidRPr="00DC3935">
              <w:rPr>
                <w:rFonts w:hint="eastAsia"/>
                <w:sz w:val="24"/>
              </w:rPr>
              <w:t>应</w:t>
            </w:r>
            <w:r w:rsidRPr="00DC3935">
              <w:rPr>
                <w:sz w:val="24"/>
              </w:rPr>
              <w:t>在本表中对偏离项逐一列明</w:t>
            </w:r>
            <w:r w:rsidRPr="00DC3935">
              <w:rPr>
                <w:rFonts w:hint="eastAsia"/>
                <w:sz w:val="24"/>
              </w:rPr>
              <w:t>，否则</w:t>
            </w:r>
            <w:r w:rsidRPr="00DC3935">
              <w:rPr>
                <w:rFonts w:hint="eastAsia"/>
                <w:b/>
                <w:bCs/>
                <w:sz w:val="24"/>
              </w:rPr>
              <w:t>投标无效</w:t>
            </w:r>
            <w:r w:rsidRPr="00DC3935">
              <w:rPr>
                <w:sz w:val="24"/>
              </w:rPr>
              <w:t>；对合同条款中的所有要求，除本表列明的偏离外，均视作供应商已对之理解和响应。）</w:t>
            </w:r>
          </w:p>
        </w:tc>
      </w:tr>
      <w:tr w:rsidR="00DC3935" w:rsidRPr="00DC3935" w14:paraId="5FE9E2BC" w14:textId="77777777" w:rsidTr="009328CC">
        <w:trPr>
          <w:trHeight w:val="930"/>
          <w:jc w:val="center"/>
        </w:trPr>
        <w:tc>
          <w:tcPr>
            <w:tcW w:w="1070" w:type="dxa"/>
            <w:vAlign w:val="center"/>
          </w:tcPr>
          <w:p w14:paraId="47F8491C" w14:textId="03064A5E" w:rsidR="009328CC" w:rsidRPr="00DC3935" w:rsidRDefault="009328CC" w:rsidP="001410A9">
            <w:pPr>
              <w:adjustRightInd w:val="0"/>
              <w:snapToGrid w:val="0"/>
              <w:jc w:val="center"/>
              <w:rPr>
                <w:sz w:val="24"/>
              </w:rPr>
            </w:pPr>
          </w:p>
        </w:tc>
        <w:tc>
          <w:tcPr>
            <w:tcW w:w="1646" w:type="dxa"/>
            <w:vAlign w:val="center"/>
          </w:tcPr>
          <w:p w14:paraId="1B199775" w14:textId="25B7185A" w:rsidR="009328CC" w:rsidRPr="00DC3935" w:rsidRDefault="009328CC" w:rsidP="001410A9">
            <w:pPr>
              <w:adjustRightInd w:val="0"/>
              <w:snapToGrid w:val="0"/>
              <w:jc w:val="center"/>
              <w:rPr>
                <w:sz w:val="24"/>
              </w:rPr>
            </w:pPr>
          </w:p>
        </w:tc>
        <w:tc>
          <w:tcPr>
            <w:tcW w:w="1688" w:type="dxa"/>
            <w:vAlign w:val="center"/>
          </w:tcPr>
          <w:p w14:paraId="3FD426A4" w14:textId="0BD577B2" w:rsidR="009328CC" w:rsidRPr="00DC3935" w:rsidRDefault="009328CC" w:rsidP="001410A9">
            <w:pPr>
              <w:adjustRightInd w:val="0"/>
              <w:snapToGrid w:val="0"/>
              <w:jc w:val="center"/>
              <w:rPr>
                <w:sz w:val="24"/>
              </w:rPr>
            </w:pPr>
          </w:p>
        </w:tc>
        <w:tc>
          <w:tcPr>
            <w:tcW w:w="1688" w:type="dxa"/>
            <w:vAlign w:val="center"/>
          </w:tcPr>
          <w:p w14:paraId="48DB31D3" w14:textId="175D8D0E" w:rsidR="009328CC" w:rsidRPr="00DC3935" w:rsidRDefault="009328CC" w:rsidP="001410A9">
            <w:pPr>
              <w:adjustRightInd w:val="0"/>
              <w:snapToGrid w:val="0"/>
              <w:jc w:val="center"/>
              <w:rPr>
                <w:sz w:val="24"/>
              </w:rPr>
            </w:pPr>
          </w:p>
        </w:tc>
        <w:tc>
          <w:tcPr>
            <w:tcW w:w="1925" w:type="dxa"/>
            <w:vAlign w:val="center"/>
          </w:tcPr>
          <w:p w14:paraId="1C135A19" w14:textId="7AF91E0F" w:rsidR="009328CC" w:rsidRPr="00DC3935" w:rsidRDefault="009328CC" w:rsidP="001410A9">
            <w:pPr>
              <w:adjustRightInd w:val="0"/>
              <w:snapToGrid w:val="0"/>
              <w:jc w:val="center"/>
              <w:rPr>
                <w:sz w:val="24"/>
              </w:rPr>
            </w:pPr>
          </w:p>
        </w:tc>
        <w:tc>
          <w:tcPr>
            <w:tcW w:w="1045" w:type="dxa"/>
            <w:vAlign w:val="center"/>
          </w:tcPr>
          <w:p w14:paraId="2D7440E2" w14:textId="42032CB2" w:rsidR="009328CC" w:rsidRPr="00DC3935" w:rsidRDefault="009328CC" w:rsidP="001410A9">
            <w:pPr>
              <w:adjustRightInd w:val="0"/>
              <w:snapToGrid w:val="0"/>
              <w:jc w:val="center"/>
              <w:rPr>
                <w:sz w:val="24"/>
              </w:rPr>
            </w:pPr>
          </w:p>
        </w:tc>
      </w:tr>
      <w:tr w:rsidR="00DC3935" w:rsidRPr="00DC3935" w14:paraId="0643323D" w14:textId="77777777" w:rsidTr="009328CC">
        <w:trPr>
          <w:trHeight w:val="930"/>
          <w:jc w:val="center"/>
        </w:trPr>
        <w:tc>
          <w:tcPr>
            <w:tcW w:w="1070" w:type="dxa"/>
            <w:vAlign w:val="center"/>
          </w:tcPr>
          <w:p w14:paraId="2AAC2ED3" w14:textId="77777777" w:rsidR="009328CC" w:rsidRPr="00DC3935" w:rsidRDefault="009328CC" w:rsidP="001410A9">
            <w:pPr>
              <w:adjustRightInd w:val="0"/>
              <w:snapToGrid w:val="0"/>
              <w:jc w:val="center"/>
              <w:rPr>
                <w:sz w:val="24"/>
              </w:rPr>
            </w:pPr>
          </w:p>
        </w:tc>
        <w:tc>
          <w:tcPr>
            <w:tcW w:w="1646" w:type="dxa"/>
            <w:vAlign w:val="center"/>
          </w:tcPr>
          <w:p w14:paraId="2A8D170A" w14:textId="77777777" w:rsidR="009328CC" w:rsidRPr="00DC3935" w:rsidRDefault="009328CC" w:rsidP="001410A9">
            <w:pPr>
              <w:adjustRightInd w:val="0"/>
              <w:snapToGrid w:val="0"/>
              <w:jc w:val="center"/>
              <w:rPr>
                <w:sz w:val="24"/>
              </w:rPr>
            </w:pPr>
          </w:p>
        </w:tc>
        <w:tc>
          <w:tcPr>
            <w:tcW w:w="1688" w:type="dxa"/>
            <w:vAlign w:val="center"/>
          </w:tcPr>
          <w:p w14:paraId="01B9B1EE" w14:textId="77777777" w:rsidR="009328CC" w:rsidRPr="00DC3935" w:rsidRDefault="009328CC" w:rsidP="001410A9">
            <w:pPr>
              <w:adjustRightInd w:val="0"/>
              <w:snapToGrid w:val="0"/>
              <w:jc w:val="center"/>
              <w:rPr>
                <w:sz w:val="24"/>
              </w:rPr>
            </w:pPr>
          </w:p>
        </w:tc>
        <w:tc>
          <w:tcPr>
            <w:tcW w:w="1688" w:type="dxa"/>
            <w:vAlign w:val="center"/>
          </w:tcPr>
          <w:p w14:paraId="4BEB9C07" w14:textId="77777777" w:rsidR="009328CC" w:rsidRPr="00DC3935" w:rsidRDefault="009328CC" w:rsidP="001410A9">
            <w:pPr>
              <w:adjustRightInd w:val="0"/>
              <w:snapToGrid w:val="0"/>
              <w:jc w:val="center"/>
              <w:rPr>
                <w:sz w:val="24"/>
              </w:rPr>
            </w:pPr>
          </w:p>
        </w:tc>
        <w:tc>
          <w:tcPr>
            <w:tcW w:w="1925" w:type="dxa"/>
            <w:vAlign w:val="center"/>
          </w:tcPr>
          <w:p w14:paraId="28CD8499" w14:textId="77777777" w:rsidR="009328CC" w:rsidRPr="00DC3935" w:rsidRDefault="009328CC" w:rsidP="001410A9">
            <w:pPr>
              <w:adjustRightInd w:val="0"/>
              <w:snapToGrid w:val="0"/>
              <w:jc w:val="center"/>
              <w:rPr>
                <w:sz w:val="24"/>
              </w:rPr>
            </w:pPr>
          </w:p>
        </w:tc>
        <w:tc>
          <w:tcPr>
            <w:tcW w:w="1045" w:type="dxa"/>
            <w:vAlign w:val="center"/>
          </w:tcPr>
          <w:p w14:paraId="6F64BA12" w14:textId="77777777" w:rsidR="009328CC" w:rsidRPr="00DC3935" w:rsidRDefault="009328CC" w:rsidP="001410A9">
            <w:pPr>
              <w:adjustRightInd w:val="0"/>
              <w:snapToGrid w:val="0"/>
              <w:jc w:val="center"/>
              <w:rPr>
                <w:sz w:val="24"/>
              </w:rPr>
            </w:pPr>
          </w:p>
        </w:tc>
      </w:tr>
      <w:tr w:rsidR="00DC3935" w:rsidRPr="00DC3935" w14:paraId="008B9AFD" w14:textId="77777777" w:rsidTr="009328CC">
        <w:trPr>
          <w:trHeight w:val="930"/>
          <w:jc w:val="center"/>
        </w:trPr>
        <w:tc>
          <w:tcPr>
            <w:tcW w:w="1070" w:type="dxa"/>
            <w:vAlign w:val="center"/>
          </w:tcPr>
          <w:p w14:paraId="5AEAFEA3" w14:textId="77777777" w:rsidR="009328CC" w:rsidRPr="00DC3935" w:rsidRDefault="009328CC" w:rsidP="001410A9">
            <w:pPr>
              <w:adjustRightInd w:val="0"/>
              <w:snapToGrid w:val="0"/>
              <w:jc w:val="center"/>
              <w:rPr>
                <w:sz w:val="24"/>
              </w:rPr>
            </w:pPr>
          </w:p>
        </w:tc>
        <w:tc>
          <w:tcPr>
            <w:tcW w:w="1646" w:type="dxa"/>
            <w:vAlign w:val="center"/>
          </w:tcPr>
          <w:p w14:paraId="0437A110" w14:textId="77777777" w:rsidR="009328CC" w:rsidRPr="00DC3935" w:rsidRDefault="009328CC" w:rsidP="001410A9">
            <w:pPr>
              <w:adjustRightInd w:val="0"/>
              <w:snapToGrid w:val="0"/>
              <w:jc w:val="center"/>
              <w:rPr>
                <w:sz w:val="24"/>
              </w:rPr>
            </w:pPr>
          </w:p>
        </w:tc>
        <w:tc>
          <w:tcPr>
            <w:tcW w:w="1688" w:type="dxa"/>
            <w:vAlign w:val="center"/>
          </w:tcPr>
          <w:p w14:paraId="652AA13A" w14:textId="77777777" w:rsidR="009328CC" w:rsidRPr="00DC3935" w:rsidRDefault="009328CC" w:rsidP="001410A9">
            <w:pPr>
              <w:adjustRightInd w:val="0"/>
              <w:snapToGrid w:val="0"/>
              <w:jc w:val="center"/>
              <w:rPr>
                <w:sz w:val="24"/>
              </w:rPr>
            </w:pPr>
          </w:p>
        </w:tc>
        <w:tc>
          <w:tcPr>
            <w:tcW w:w="1688" w:type="dxa"/>
            <w:vAlign w:val="center"/>
          </w:tcPr>
          <w:p w14:paraId="2F7813AD" w14:textId="77777777" w:rsidR="009328CC" w:rsidRPr="00DC3935" w:rsidRDefault="009328CC" w:rsidP="001410A9">
            <w:pPr>
              <w:adjustRightInd w:val="0"/>
              <w:snapToGrid w:val="0"/>
              <w:jc w:val="center"/>
              <w:rPr>
                <w:sz w:val="24"/>
              </w:rPr>
            </w:pPr>
          </w:p>
        </w:tc>
        <w:tc>
          <w:tcPr>
            <w:tcW w:w="1925" w:type="dxa"/>
            <w:vAlign w:val="center"/>
          </w:tcPr>
          <w:p w14:paraId="2C979304" w14:textId="77777777" w:rsidR="009328CC" w:rsidRPr="00DC3935" w:rsidRDefault="009328CC" w:rsidP="001410A9">
            <w:pPr>
              <w:adjustRightInd w:val="0"/>
              <w:snapToGrid w:val="0"/>
              <w:jc w:val="center"/>
              <w:rPr>
                <w:sz w:val="24"/>
              </w:rPr>
            </w:pPr>
          </w:p>
        </w:tc>
        <w:tc>
          <w:tcPr>
            <w:tcW w:w="1045" w:type="dxa"/>
            <w:vAlign w:val="center"/>
          </w:tcPr>
          <w:p w14:paraId="4DEFB8A6" w14:textId="77777777" w:rsidR="009328CC" w:rsidRPr="00DC3935" w:rsidRDefault="009328CC" w:rsidP="001410A9">
            <w:pPr>
              <w:adjustRightInd w:val="0"/>
              <w:snapToGrid w:val="0"/>
              <w:jc w:val="center"/>
              <w:rPr>
                <w:sz w:val="24"/>
              </w:rPr>
            </w:pPr>
          </w:p>
        </w:tc>
      </w:tr>
      <w:tr w:rsidR="008C4830" w:rsidRPr="00DC3935" w14:paraId="48014568" w14:textId="77777777" w:rsidTr="009328CC">
        <w:trPr>
          <w:trHeight w:val="930"/>
          <w:jc w:val="center"/>
        </w:trPr>
        <w:tc>
          <w:tcPr>
            <w:tcW w:w="1070" w:type="dxa"/>
            <w:vAlign w:val="center"/>
          </w:tcPr>
          <w:p w14:paraId="06C597DB" w14:textId="77777777" w:rsidR="009328CC" w:rsidRPr="00DC3935" w:rsidRDefault="009328CC" w:rsidP="001410A9">
            <w:pPr>
              <w:adjustRightInd w:val="0"/>
              <w:snapToGrid w:val="0"/>
              <w:jc w:val="center"/>
              <w:rPr>
                <w:sz w:val="24"/>
              </w:rPr>
            </w:pPr>
          </w:p>
        </w:tc>
        <w:tc>
          <w:tcPr>
            <w:tcW w:w="1646" w:type="dxa"/>
            <w:vAlign w:val="center"/>
          </w:tcPr>
          <w:p w14:paraId="655F6C06" w14:textId="77777777" w:rsidR="009328CC" w:rsidRPr="00DC3935" w:rsidRDefault="009328CC" w:rsidP="001410A9">
            <w:pPr>
              <w:adjustRightInd w:val="0"/>
              <w:snapToGrid w:val="0"/>
              <w:jc w:val="center"/>
              <w:rPr>
                <w:sz w:val="24"/>
              </w:rPr>
            </w:pPr>
          </w:p>
        </w:tc>
        <w:tc>
          <w:tcPr>
            <w:tcW w:w="1688" w:type="dxa"/>
            <w:vAlign w:val="center"/>
          </w:tcPr>
          <w:p w14:paraId="18C001C1" w14:textId="77777777" w:rsidR="009328CC" w:rsidRPr="00DC3935" w:rsidRDefault="009328CC" w:rsidP="001410A9">
            <w:pPr>
              <w:adjustRightInd w:val="0"/>
              <w:snapToGrid w:val="0"/>
              <w:jc w:val="center"/>
              <w:rPr>
                <w:sz w:val="24"/>
              </w:rPr>
            </w:pPr>
          </w:p>
        </w:tc>
        <w:tc>
          <w:tcPr>
            <w:tcW w:w="1688" w:type="dxa"/>
            <w:vAlign w:val="center"/>
          </w:tcPr>
          <w:p w14:paraId="1910038F" w14:textId="77777777" w:rsidR="009328CC" w:rsidRPr="00DC3935" w:rsidRDefault="009328CC" w:rsidP="001410A9">
            <w:pPr>
              <w:adjustRightInd w:val="0"/>
              <w:snapToGrid w:val="0"/>
              <w:jc w:val="center"/>
              <w:rPr>
                <w:sz w:val="24"/>
              </w:rPr>
            </w:pPr>
          </w:p>
        </w:tc>
        <w:tc>
          <w:tcPr>
            <w:tcW w:w="1925" w:type="dxa"/>
            <w:vAlign w:val="center"/>
          </w:tcPr>
          <w:p w14:paraId="16655281" w14:textId="77777777" w:rsidR="009328CC" w:rsidRPr="00DC3935" w:rsidRDefault="009328CC" w:rsidP="001410A9">
            <w:pPr>
              <w:adjustRightInd w:val="0"/>
              <w:snapToGrid w:val="0"/>
              <w:jc w:val="center"/>
              <w:rPr>
                <w:sz w:val="24"/>
              </w:rPr>
            </w:pPr>
          </w:p>
        </w:tc>
        <w:tc>
          <w:tcPr>
            <w:tcW w:w="1045" w:type="dxa"/>
            <w:vAlign w:val="center"/>
          </w:tcPr>
          <w:p w14:paraId="481AD244" w14:textId="77777777" w:rsidR="009328CC" w:rsidRPr="00DC3935" w:rsidRDefault="009328CC" w:rsidP="001410A9">
            <w:pPr>
              <w:adjustRightInd w:val="0"/>
              <w:snapToGrid w:val="0"/>
              <w:jc w:val="center"/>
              <w:rPr>
                <w:sz w:val="24"/>
              </w:rPr>
            </w:pPr>
          </w:p>
        </w:tc>
      </w:tr>
      <w:bookmarkEnd w:id="1025"/>
    </w:tbl>
    <w:p w14:paraId="0DED314F" w14:textId="77777777" w:rsidR="00764D59" w:rsidRPr="00DC3935" w:rsidRDefault="00764D59" w:rsidP="00764D59">
      <w:pPr>
        <w:tabs>
          <w:tab w:val="left" w:pos="1800"/>
          <w:tab w:val="left" w:pos="5580"/>
        </w:tabs>
        <w:jc w:val="left"/>
        <w:rPr>
          <w:sz w:val="24"/>
        </w:rPr>
      </w:pPr>
    </w:p>
    <w:p w14:paraId="5F894A49" w14:textId="42E1C3DE" w:rsidR="00764D59" w:rsidRPr="00DC3935" w:rsidRDefault="00CA3C6E" w:rsidP="00D64B6E">
      <w:pPr>
        <w:tabs>
          <w:tab w:val="left" w:pos="1800"/>
          <w:tab w:val="left" w:pos="5580"/>
        </w:tabs>
        <w:jc w:val="left"/>
        <w:rPr>
          <w:sz w:val="24"/>
        </w:rPr>
      </w:pPr>
      <w:r w:rsidRPr="00DC3935">
        <w:rPr>
          <w:sz w:val="24"/>
        </w:rPr>
        <w:t>注：</w:t>
      </w:r>
      <w:proofErr w:type="gramStart"/>
      <w:r w:rsidR="006E6825" w:rsidRPr="00DC3935">
        <w:rPr>
          <w:rFonts w:ascii="宋体" w:hAnsi="宋体" w:cs="宋体" w:hint="eastAsia"/>
          <w:sz w:val="24"/>
        </w:rPr>
        <w:t>“偏离情况”列应据实</w:t>
      </w:r>
      <w:proofErr w:type="gramEnd"/>
      <w:r w:rsidR="006E6825" w:rsidRPr="00DC3935">
        <w:rPr>
          <w:rFonts w:ascii="宋体" w:hAnsi="宋体" w:cs="宋体" w:hint="eastAsia"/>
          <w:sz w:val="24"/>
        </w:rPr>
        <w:t>填写“正偏离”或“负偏离”</w:t>
      </w:r>
    </w:p>
    <w:p w14:paraId="30F3C144" w14:textId="77777777" w:rsidR="00764D59" w:rsidRPr="00DC3935" w:rsidRDefault="00764D59" w:rsidP="00764D59">
      <w:pPr>
        <w:spacing w:line="360" w:lineRule="auto"/>
        <w:rPr>
          <w:sz w:val="24"/>
          <w:szCs w:val="20"/>
        </w:rPr>
      </w:pPr>
    </w:p>
    <w:p w14:paraId="124A1304" w14:textId="77777777"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lang w:val="zh-CN"/>
        </w:rPr>
        <w:t xml:space="preserve">                      </w:t>
      </w:r>
    </w:p>
    <w:p w14:paraId="3EC8349B" w14:textId="69FFAA4B"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rPr>
        <w:t>投标人名称（加盖公章）</w:t>
      </w:r>
      <w:r w:rsidRPr="00DC3935">
        <w:rPr>
          <w:sz w:val="24"/>
          <w:lang w:val="zh-CN"/>
        </w:rPr>
        <w:t>：</w:t>
      </w:r>
      <w:r w:rsidRPr="00DC3935">
        <w:rPr>
          <w:sz w:val="24"/>
          <w:lang w:val="zh-CN"/>
        </w:rPr>
        <w:t xml:space="preserve">    ____________</w:t>
      </w:r>
    </w:p>
    <w:p w14:paraId="1034E693" w14:textId="2CB17046" w:rsidR="008C72F9" w:rsidRPr="00DC3935" w:rsidRDefault="00CA3C6E" w:rsidP="00764D59">
      <w:pPr>
        <w:autoSpaceDE w:val="0"/>
        <w:autoSpaceDN w:val="0"/>
        <w:adjustRightInd w:val="0"/>
        <w:snapToGrid w:val="0"/>
        <w:spacing w:before="25" w:after="25" w:line="360" w:lineRule="auto"/>
        <w:rPr>
          <w:sz w:val="24"/>
          <w:lang w:val="zh-CN"/>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2196E1F9" w14:textId="3CE4A214" w:rsidR="00764D59" w:rsidRPr="00DC3935" w:rsidRDefault="00CA3C6E" w:rsidP="0032636C">
      <w:pPr>
        <w:numPr>
          <w:ilvl w:val="0"/>
          <w:numId w:val="30"/>
        </w:numPr>
        <w:tabs>
          <w:tab w:val="left" w:pos="360"/>
        </w:tabs>
        <w:snapToGrid w:val="0"/>
        <w:spacing w:line="360" w:lineRule="auto"/>
        <w:outlineLvl w:val="1"/>
        <w:rPr>
          <w:sz w:val="24"/>
          <w:szCs w:val="20"/>
        </w:rPr>
      </w:pPr>
      <w:r w:rsidRPr="00DC3935">
        <w:rPr>
          <w:sz w:val="24"/>
          <w:szCs w:val="20"/>
        </w:rPr>
        <w:br w:type="page"/>
      </w:r>
      <w:bookmarkEnd w:id="1012"/>
      <w:bookmarkEnd w:id="1013"/>
      <w:bookmarkEnd w:id="1014"/>
      <w:bookmarkEnd w:id="1015"/>
      <w:bookmarkEnd w:id="1016"/>
      <w:bookmarkEnd w:id="1017"/>
      <w:bookmarkEnd w:id="1018"/>
      <w:bookmarkEnd w:id="1019"/>
      <w:bookmarkEnd w:id="1020"/>
      <w:bookmarkEnd w:id="1021"/>
      <w:bookmarkEnd w:id="1022"/>
      <w:bookmarkEnd w:id="1023"/>
      <w:bookmarkEnd w:id="1024"/>
      <w:r w:rsidRPr="00DC3935">
        <w:rPr>
          <w:sz w:val="24"/>
          <w:szCs w:val="20"/>
        </w:rPr>
        <w:t>采购需求偏离表</w:t>
      </w:r>
      <w:r w:rsidR="009328CC" w:rsidRPr="00DC3935">
        <w:rPr>
          <w:sz w:val="24"/>
          <w:szCs w:val="20"/>
        </w:rPr>
        <w:t>（实质性格式）</w:t>
      </w:r>
    </w:p>
    <w:p w14:paraId="3467C1C2" w14:textId="77777777" w:rsidR="00764D59" w:rsidRPr="00DC3935" w:rsidRDefault="00CA3C6E" w:rsidP="00764D59">
      <w:pPr>
        <w:autoSpaceDE w:val="0"/>
        <w:autoSpaceDN w:val="0"/>
        <w:adjustRightInd w:val="0"/>
        <w:spacing w:line="360" w:lineRule="auto"/>
        <w:jc w:val="center"/>
        <w:rPr>
          <w:b/>
          <w:sz w:val="36"/>
          <w:szCs w:val="36"/>
        </w:rPr>
      </w:pPr>
      <w:r w:rsidRPr="00DC3935">
        <w:rPr>
          <w:b/>
          <w:sz w:val="36"/>
          <w:szCs w:val="36"/>
        </w:rPr>
        <w:t>采购需求偏离表</w:t>
      </w:r>
    </w:p>
    <w:p w14:paraId="0B810114" w14:textId="52DD12BA" w:rsidR="00764D59" w:rsidRPr="00DC3935" w:rsidRDefault="00CA3C6E" w:rsidP="00764D59">
      <w:pPr>
        <w:tabs>
          <w:tab w:val="left" w:pos="1800"/>
          <w:tab w:val="left" w:pos="5580"/>
        </w:tabs>
        <w:spacing w:line="360" w:lineRule="auto"/>
        <w:ind w:firstLineChars="150" w:firstLine="360"/>
        <w:jc w:val="left"/>
        <w:rPr>
          <w:sz w:val="24"/>
          <w:u w:val="single"/>
        </w:rPr>
      </w:pPr>
      <w:r w:rsidRPr="00DC3935">
        <w:rPr>
          <w:sz w:val="24"/>
        </w:rPr>
        <w:t>项目编号</w:t>
      </w:r>
      <w:r w:rsidRPr="00DC3935">
        <w:rPr>
          <w:sz w:val="24"/>
        </w:rPr>
        <w:t>/</w:t>
      </w:r>
      <w:r w:rsidRPr="00DC3935">
        <w:rPr>
          <w:sz w:val="24"/>
        </w:rPr>
        <w:t>包号：</w:t>
      </w:r>
      <w:r w:rsidRPr="00DC3935">
        <w:rPr>
          <w:sz w:val="24"/>
        </w:rPr>
        <w:t xml:space="preserve">_____________________     </w:t>
      </w:r>
      <w:r w:rsidRPr="00DC3935">
        <w:rPr>
          <w:sz w:val="24"/>
        </w:rPr>
        <w:t>项目名称：</w:t>
      </w:r>
      <w:r w:rsidR="00317642" w:rsidRPr="00DC3935">
        <w:rPr>
          <w:sz w:val="24"/>
        </w:rPr>
        <w:t>___________</w:t>
      </w:r>
      <w:r w:rsidR="000E1590" w:rsidRPr="00DC3935">
        <w:rPr>
          <w:sz w:val="24"/>
        </w:rPr>
        <w:t>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DC3935" w:rsidRPr="00DC3935" w14:paraId="6F05C9FF" w14:textId="77777777" w:rsidTr="00764D59">
        <w:trPr>
          <w:trHeight w:val="1053"/>
          <w:jc w:val="center"/>
        </w:trPr>
        <w:tc>
          <w:tcPr>
            <w:tcW w:w="775" w:type="dxa"/>
            <w:vAlign w:val="center"/>
          </w:tcPr>
          <w:p w14:paraId="6F130852" w14:textId="77777777" w:rsidR="00764D59" w:rsidRPr="00DC3935" w:rsidRDefault="00CA3C6E" w:rsidP="00764D59">
            <w:pPr>
              <w:adjustRightInd w:val="0"/>
              <w:snapToGrid w:val="0"/>
              <w:jc w:val="center"/>
              <w:rPr>
                <w:sz w:val="24"/>
              </w:rPr>
            </w:pPr>
            <w:r w:rsidRPr="00DC3935">
              <w:rPr>
                <w:sz w:val="24"/>
              </w:rPr>
              <w:t>序号</w:t>
            </w:r>
          </w:p>
        </w:tc>
        <w:tc>
          <w:tcPr>
            <w:tcW w:w="1482" w:type="dxa"/>
            <w:vAlign w:val="center"/>
          </w:tcPr>
          <w:p w14:paraId="48332A80" w14:textId="77777777" w:rsidR="00764D59" w:rsidRPr="00DC3935" w:rsidRDefault="00CA3C6E" w:rsidP="00764D59">
            <w:pPr>
              <w:adjustRightInd w:val="0"/>
              <w:snapToGrid w:val="0"/>
              <w:jc w:val="center"/>
              <w:rPr>
                <w:sz w:val="24"/>
              </w:rPr>
            </w:pPr>
            <w:r w:rsidRPr="00DC3935">
              <w:rPr>
                <w:sz w:val="24"/>
              </w:rPr>
              <w:t>招标文件条目号</w:t>
            </w:r>
            <w:r w:rsidRPr="00DC3935">
              <w:rPr>
                <w:sz w:val="24"/>
              </w:rPr>
              <w:t>(</w:t>
            </w:r>
            <w:r w:rsidRPr="00DC3935">
              <w:rPr>
                <w:sz w:val="24"/>
              </w:rPr>
              <w:t>页码</w:t>
            </w:r>
            <w:r w:rsidRPr="00DC3935">
              <w:rPr>
                <w:sz w:val="24"/>
              </w:rPr>
              <w:t>)</w:t>
            </w:r>
          </w:p>
        </w:tc>
        <w:tc>
          <w:tcPr>
            <w:tcW w:w="2384" w:type="dxa"/>
            <w:vAlign w:val="center"/>
          </w:tcPr>
          <w:p w14:paraId="6DF23BF3" w14:textId="77777777" w:rsidR="00764D59" w:rsidRPr="00DC3935" w:rsidRDefault="00CA3C6E" w:rsidP="00764D59">
            <w:pPr>
              <w:adjustRightInd w:val="0"/>
              <w:snapToGrid w:val="0"/>
              <w:jc w:val="center"/>
              <w:rPr>
                <w:sz w:val="24"/>
              </w:rPr>
            </w:pPr>
            <w:r w:rsidRPr="00DC3935">
              <w:rPr>
                <w:sz w:val="24"/>
              </w:rPr>
              <w:t>招标文件要求</w:t>
            </w:r>
          </w:p>
        </w:tc>
        <w:tc>
          <w:tcPr>
            <w:tcW w:w="2126" w:type="dxa"/>
            <w:vAlign w:val="center"/>
          </w:tcPr>
          <w:p w14:paraId="00F2D61D" w14:textId="77777777" w:rsidR="00764D59" w:rsidRPr="00DC3935" w:rsidRDefault="00CA3C6E" w:rsidP="00764D59">
            <w:pPr>
              <w:adjustRightInd w:val="0"/>
              <w:snapToGrid w:val="0"/>
              <w:jc w:val="center"/>
              <w:rPr>
                <w:sz w:val="24"/>
              </w:rPr>
            </w:pPr>
            <w:r w:rsidRPr="00DC3935">
              <w:rPr>
                <w:sz w:val="24"/>
              </w:rPr>
              <w:t>投标响应内容</w:t>
            </w:r>
          </w:p>
        </w:tc>
        <w:tc>
          <w:tcPr>
            <w:tcW w:w="1875" w:type="dxa"/>
            <w:vAlign w:val="center"/>
          </w:tcPr>
          <w:p w14:paraId="267B401D" w14:textId="5511FADB" w:rsidR="00764D59" w:rsidRPr="00DC3935" w:rsidRDefault="00CA3C6E" w:rsidP="0067583A">
            <w:pPr>
              <w:adjustRightInd w:val="0"/>
              <w:snapToGrid w:val="0"/>
              <w:jc w:val="center"/>
              <w:rPr>
                <w:sz w:val="24"/>
              </w:rPr>
            </w:pPr>
            <w:r w:rsidRPr="00DC3935">
              <w:rPr>
                <w:sz w:val="24"/>
              </w:rPr>
              <w:t>偏离情况</w:t>
            </w:r>
          </w:p>
        </w:tc>
        <w:tc>
          <w:tcPr>
            <w:tcW w:w="1009" w:type="dxa"/>
            <w:vAlign w:val="center"/>
          </w:tcPr>
          <w:p w14:paraId="61575932" w14:textId="77777777" w:rsidR="00764D59" w:rsidRPr="00DC3935" w:rsidRDefault="00CA3C6E" w:rsidP="00764D59">
            <w:pPr>
              <w:adjustRightInd w:val="0"/>
              <w:snapToGrid w:val="0"/>
              <w:jc w:val="center"/>
              <w:rPr>
                <w:sz w:val="24"/>
              </w:rPr>
            </w:pPr>
            <w:r w:rsidRPr="00DC3935">
              <w:rPr>
                <w:sz w:val="24"/>
              </w:rPr>
              <w:t>说明</w:t>
            </w:r>
          </w:p>
        </w:tc>
      </w:tr>
      <w:tr w:rsidR="00DC3935" w:rsidRPr="00DC3935" w14:paraId="206359A3" w14:textId="77777777" w:rsidTr="00764D59">
        <w:trPr>
          <w:trHeight w:val="930"/>
          <w:jc w:val="center"/>
        </w:trPr>
        <w:tc>
          <w:tcPr>
            <w:tcW w:w="775" w:type="dxa"/>
            <w:vAlign w:val="center"/>
          </w:tcPr>
          <w:p w14:paraId="4C233EFC" w14:textId="77777777" w:rsidR="00764D59" w:rsidRPr="00DC3935" w:rsidRDefault="00764D59" w:rsidP="00764D59">
            <w:pPr>
              <w:adjustRightInd w:val="0"/>
              <w:snapToGrid w:val="0"/>
              <w:jc w:val="center"/>
              <w:rPr>
                <w:sz w:val="24"/>
              </w:rPr>
            </w:pPr>
          </w:p>
        </w:tc>
        <w:tc>
          <w:tcPr>
            <w:tcW w:w="1482" w:type="dxa"/>
            <w:vAlign w:val="center"/>
          </w:tcPr>
          <w:p w14:paraId="7F34336B" w14:textId="77777777" w:rsidR="00764D59" w:rsidRPr="00DC3935" w:rsidRDefault="00764D59" w:rsidP="00764D59">
            <w:pPr>
              <w:adjustRightInd w:val="0"/>
              <w:snapToGrid w:val="0"/>
              <w:jc w:val="center"/>
              <w:rPr>
                <w:sz w:val="24"/>
              </w:rPr>
            </w:pPr>
          </w:p>
        </w:tc>
        <w:tc>
          <w:tcPr>
            <w:tcW w:w="2384" w:type="dxa"/>
            <w:vAlign w:val="center"/>
          </w:tcPr>
          <w:p w14:paraId="10A582F7" w14:textId="77777777" w:rsidR="00764D59" w:rsidRPr="00DC3935" w:rsidRDefault="00764D59" w:rsidP="00764D59">
            <w:pPr>
              <w:adjustRightInd w:val="0"/>
              <w:snapToGrid w:val="0"/>
              <w:jc w:val="center"/>
              <w:rPr>
                <w:sz w:val="24"/>
              </w:rPr>
            </w:pPr>
          </w:p>
        </w:tc>
        <w:tc>
          <w:tcPr>
            <w:tcW w:w="2126" w:type="dxa"/>
            <w:vAlign w:val="center"/>
          </w:tcPr>
          <w:p w14:paraId="389DF135" w14:textId="77777777" w:rsidR="00764D59" w:rsidRPr="00DC3935" w:rsidRDefault="00764D59" w:rsidP="00764D59">
            <w:pPr>
              <w:adjustRightInd w:val="0"/>
              <w:snapToGrid w:val="0"/>
              <w:jc w:val="center"/>
              <w:rPr>
                <w:sz w:val="24"/>
              </w:rPr>
            </w:pPr>
          </w:p>
        </w:tc>
        <w:tc>
          <w:tcPr>
            <w:tcW w:w="1875" w:type="dxa"/>
            <w:vAlign w:val="center"/>
          </w:tcPr>
          <w:p w14:paraId="1E3B4FEE" w14:textId="77777777" w:rsidR="00764D59" w:rsidRPr="00DC3935" w:rsidRDefault="00764D59" w:rsidP="00764D59">
            <w:pPr>
              <w:adjustRightInd w:val="0"/>
              <w:snapToGrid w:val="0"/>
              <w:jc w:val="center"/>
              <w:rPr>
                <w:sz w:val="24"/>
              </w:rPr>
            </w:pPr>
          </w:p>
        </w:tc>
        <w:tc>
          <w:tcPr>
            <w:tcW w:w="1009" w:type="dxa"/>
            <w:vAlign w:val="center"/>
          </w:tcPr>
          <w:p w14:paraId="6476107C" w14:textId="77777777" w:rsidR="00764D59" w:rsidRPr="00DC3935" w:rsidRDefault="00764D59" w:rsidP="00764D59">
            <w:pPr>
              <w:adjustRightInd w:val="0"/>
              <w:snapToGrid w:val="0"/>
              <w:jc w:val="center"/>
              <w:rPr>
                <w:sz w:val="24"/>
              </w:rPr>
            </w:pPr>
          </w:p>
        </w:tc>
      </w:tr>
      <w:tr w:rsidR="00DC3935" w:rsidRPr="00DC3935" w14:paraId="1BD88894" w14:textId="77777777" w:rsidTr="00764D59">
        <w:trPr>
          <w:trHeight w:val="930"/>
          <w:jc w:val="center"/>
        </w:trPr>
        <w:tc>
          <w:tcPr>
            <w:tcW w:w="775" w:type="dxa"/>
            <w:vAlign w:val="center"/>
          </w:tcPr>
          <w:p w14:paraId="1E728DF8" w14:textId="77777777" w:rsidR="00764D59" w:rsidRPr="00DC3935" w:rsidRDefault="00764D59" w:rsidP="00764D59">
            <w:pPr>
              <w:adjustRightInd w:val="0"/>
              <w:snapToGrid w:val="0"/>
              <w:jc w:val="center"/>
              <w:rPr>
                <w:sz w:val="24"/>
              </w:rPr>
            </w:pPr>
          </w:p>
        </w:tc>
        <w:tc>
          <w:tcPr>
            <w:tcW w:w="1482" w:type="dxa"/>
            <w:vAlign w:val="center"/>
          </w:tcPr>
          <w:p w14:paraId="2BBD2F13" w14:textId="77777777" w:rsidR="00764D59" w:rsidRPr="00DC3935" w:rsidRDefault="00764D59" w:rsidP="00764D59">
            <w:pPr>
              <w:adjustRightInd w:val="0"/>
              <w:snapToGrid w:val="0"/>
              <w:jc w:val="center"/>
              <w:rPr>
                <w:sz w:val="24"/>
              </w:rPr>
            </w:pPr>
          </w:p>
        </w:tc>
        <w:tc>
          <w:tcPr>
            <w:tcW w:w="2384" w:type="dxa"/>
            <w:vAlign w:val="center"/>
          </w:tcPr>
          <w:p w14:paraId="13C3A66D" w14:textId="77777777" w:rsidR="00764D59" w:rsidRPr="00DC3935" w:rsidRDefault="00764D59" w:rsidP="00764D59">
            <w:pPr>
              <w:adjustRightInd w:val="0"/>
              <w:snapToGrid w:val="0"/>
              <w:jc w:val="center"/>
              <w:rPr>
                <w:sz w:val="24"/>
              </w:rPr>
            </w:pPr>
          </w:p>
        </w:tc>
        <w:tc>
          <w:tcPr>
            <w:tcW w:w="2126" w:type="dxa"/>
            <w:vAlign w:val="center"/>
          </w:tcPr>
          <w:p w14:paraId="53D451C1" w14:textId="77777777" w:rsidR="00764D59" w:rsidRPr="00DC3935" w:rsidRDefault="00764D59" w:rsidP="00764D59">
            <w:pPr>
              <w:adjustRightInd w:val="0"/>
              <w:snapToGrid w:val="0"/>
              <w:jc w:val="center"/>
              <w:rPr>
                <w:sz w:val="24"/>
              </w:rPr>
            </w:pPr>
          </w:p>
        </w:tc>
        <w:tc>
          <w:tcPr>
            <w:tcW w:w="1875" w:type="dxa"/>
            <w:vAlign w:val="center"/>
          </w:tcPr>
          <w:p w14:paraId="13512EC2" w14:textId="77777777" w:rsidR="00764D59" w:rsidRPr="00DC3935" w:rsidRDefault="00764D59" w:rsidP="00764D59">
            <w:pPr>
              <w:adjustRightInd w:val="0"/>
              <w:snapToGrid w:val="0"/>
              <w:jc w:val="center"/>
              <w:rPr>
                <w:sz w:val="24"/>
              </w:rPr>
            </w:pPr>
          </w:p>
        </w:tc>
        <w:tc>
          <w:tcPr>
            <w:tcW w:w="1009" w:type="dxa"/>
            <w:vAlign w:val="center"/>
          </w:tcPr>
          <w:p w14:paraId="2C7B938E" w14:textId="77777777" w:rsidR="00764D59" w:rsidRPr="00DC3935" w:rsidRDefault="00764D59" w:rsidP="00764D59">
            <w:pPr>
              <w:adjustRightInd w:val="0"/>
              <w:snapToGrid w:val="0"/>
              <w:jc w:val="center"/>
              <w:rPr>
                <w:sz w:val="24"/>
              </w:rPr>
            </w:pPr>
          </w:p>
        </w:tc>
      </w:tr>
      <w:tr w:rsidR="00DC3935" w:rsidRPr="00DC3935" w14:paraId="366C5B32" w14:textId="77777777" w:rsidTr="00764D59">
        <w:trPr>
          <w:trHeight w:val="930"/>
          <w:jc w:val="center"/>
        </w:trPr>
        <w:tc>
          <w:tcPr>
            <w:tcW w:w="775" w:type="dxa"/>
            <w:vAlign w:val="center"/>
          </w:tcPr>
          <w:p w14:paraId="5CFC4F02" w14:textId="77777777" w:rsidR="00764D59" w:rsidRPr="00DC3935" w:rsidRDefault="00764D59" w:rsidP="00764D59">
            <w:pPr>
              <w:adjustRightInd w:val="0"/>
              <w:snapToGrid w:val="0"/>
              <w:jc w:val="center"/>
              <w:rPr>
                <w:sz w:val="24"/>
              </w:rPr>
            </w:pPr>
          </w:p>
        </w:tc>
        <w:tc>
          <w:tcPr>
            <w:tcW w:w="1482" w:type="dxa"/>
            <w:vAlign w:val="center"/>
          </w:tcPr>
          <w:p w14:paraId="566FF73C" w14:textId="77777777" w:rsidR="00764D59" w:rsidRPr="00DC3935" w:rsidRDefault="00764D59" w:rsidP="00764D59">
            <w:pPr>
              <w:adjustRightInd w:val="0"/>
              <w:snapToGrid w:val="0"/>
              <w:jc w:val="center"/>
              <w:rPr>
                <w:sz w:val="24"/>
              </w:rPr>
            </w:pPr>
          </w:p>
        </w:tc>
        <w:tc>
          <w:tcPr>
            <w:tcW w:w="2384" w:type="dxa"/>
            <w:vAlign w:val="center"/>
          </w:tcPr>
          <w:p w14:paraId="206CAE23" w14:textId="77777777" w:rsidR="00764D59" w:rsidRPr="00DC3935" w:rsidRDefault="00764D59" w:rsidP="00764D59">
            <w:pPr>
              <w:adjustRightInd w:val="0"/>
              <w:snapToGrid w:val="0"/>
              <w:jc w:val="center"/>
              <w:rPr>
                <w:sz w:val="24"/>
              </w:rPr>
            </w:pPr>
          </w:p>
        </w:tc>
        <w:tc>
          <w:tcPr>
            <w:tcW w:w="2126" w:type="dxa"/>
            <w:vAlign w:val="center"/>
          </w:tcPr>
          <w:p w14:paraId="0461396E" w14:textId="77777777" w:rsidR="00764D59" w:rsidRPr="00DC3935" w:rsidRDefault="00764D59" w:rsidP="00764D59">
            <w:pPr>
              <w:adjustRightInd w:val="0"/>
              <w:snapToGrid w:val="0"/>
              <w:jc w:val="center"/>
              <w:rPr>
                <w:sz w:val="24"/>
              </w:rPr>
            </w:pPr>
          </w:p>
        </w:tc>
        <w:tc>
          <w:tcPr>
            <w:tcW w:w="1875" w:type="dxa"/>
            <w:vAlign w:val="center"/>
          </w:tcPr>
          <w:p w14:paraId="20E4D3BB" w14:textId="77777777" w:rsidR="00764D59" w:rsidRPr="00DC3935" w:rsidRDefault="00764D59" w:rsidP="00764D59">
            <w:pPr>
              <w:adjustRightInd w:val="0"/>
              <w:snapToGrid w:val="0"/>
              <w:jc w:val="center"/>
              <w:rPr>
                <w:sz w:val="24"/>
              </w:rPr>
            </w:pPr>
          </w:p>
        </w:tc>
        <w:tc>
          <w:tcPr>
            <w:tcW w:w="1009" w:type="dxa"/>
            <w:vAlign w:val="center"/>
          </w:tcPr>
          <w:p w14:paraId="059B6B34" w14:textId="77777777" w:rsidR="00764D59" w:rsidRPr="00DC3935" w:rsidRDefault="00764D59" w:rsidP="00764D59">
            <w:pPr>
              <w:adjustRightInd w:val="0"/>
              <w:snapToGrid w:val="0"/>
              <w:jc w:val="center"/>
              <w:rPr>
                <w:sz w:val="24"/>
              </w:rPr>
            </w:pPr>
          </w:p>
        </w:tc>
      </w:tr>
      <w:tr w:rsidR="00DC3935" w:rsidRPr="00DC3935" w14:paraId="7DDD4158" w14:textId="77777777" w:rsidTr="00764D59">
        <w:trPr>
          <w:trHeight w:val="930"/>
          <w:jc w:val="center"/>
        </w:trPr>
        <w:tc>
          <w:tcPr>
            <w:tcW w:w="775" w:type="dxa"/>
            <w:vAlign w:val="center"/>
          </w:tcPr>
          <w:p w14:paraId="75F35491" w14:textId="77777777" w:rsidR="00764D59" w:rsidRPr="00DC3935" w:rsidRDefault="00764D59" w:rsidP="00764D59">
            <w:pPr>
              <w:adjustRightInd w:val="0"/>
              <w:snapToGrid w:val="0"/>
              <w:jc w:val="center"/>
              <w:rPr>
                <w:sz w:val="24"/>
              </w:rPr>
            </w:pPr>
          </w:p>
        </w:tc>
        <w:tc>
          <w:tcPr>
            <w:tcW w:w="1482" w:type="dxa"/>
            <w:vAlign w:val="center"/>
          </w:tcPr>
          <w:p w14:paraId="130042DA" w14:textId="77777777" w:rsidR="00764D59" w:rsidRPr="00DC3935" w:rsidRDefault="00764D59" w:rsidP="00764D59">
            <w:pPr>
              <w:adjustRightInd w:val="0"/>
              <w:snapToGrid w:val="0"/>
              <w:jc w:val="center"/>
              <w:rPr>
                <w:sz w:val="24"/>
              </w:rPr>
            </w:pPr>
          </w:p>
        </w:tc>
        <w:tc>
          <w:tcPr>
            <w:tcW w:w="2384" w:type="dxa"/>
            <w:vAlign w:val="center"/>
          </w:tcPr>
          <w:p w14:paraId="0C11688F" w14:textId="77777777" w:rsidR="00764D59" w:rsidRPr="00DC3935" w:rsidRDefault="00764D59" w:rsidP="00764D59">
            <w:pPr>
              <w:adjustRightInd w:val="0"/>
              <w:snapToGrid w:val="0"/>
              <w:jc w:val="center"/>
              <w:rPr>
                <w:sz w:val="24"/>
              </w:rPr>
            </w:pPr>
          </w:p>
        </w:tc>
        <w:tc>
          <w:tcPr>
            <w:tcW w:w="2126" w:type="dxa"/>
            <w:vAlign w:val="center"/>
          </w:tcPr>
          <w:p w14:paraId="12E4F4BE" w14:textId="77777777" w:rsidR="00764D59" w:rsidRPr="00DC3935" w:rsidRDefault="00764D59" w:rsidP="00764D59">
            <w:pPr>
              <w:adjustRightInd w:val="0"/>
              <w:snapToGrid w:val="0"/>
              <w:jc w:val="center"/>
              <w:rPr>
                <w:sz w:val="24"/>
              </w:rPr>
            </w:pPr>
          </w:p>
        </w:tc>
        <w:tc>
          <w:tcPr>
            <w:tcW w:w="1875" w:type="dxa"/>
            <w:vAlign w:val="center"/>
          </w:tcPr>
          <w:p w14:paraId="748DD8BD" w14:textId="77777777" w:rsidR="00764D59" w:rsidRPr="00DC3935" w:rsidRDefault="00764D59" w:rsidP="00764D59">
            <w:pPr>
              <w:adjustRightInd w:val="0"/>
              <w:snapToGrid w:val="0"/>
              <w:jc w:val="center"/>
              <w:rPr>
                <w:sz w:val="24"/>
              </w:rPr>
            </w:pPr>
          </w:p>
        </w:tc>
        <w:tc>
          <w:tcPr>
            <w:tcW w:w="1009" w:type="dxa"/>
            <w:vAlign w:val="center"/>
          </w:tcPr>
          <w:p w14:paraId="00C0C1F3" w14:textId="77777777" w:rsidR="00764D59" w:rsidRPr="00DC3935" w:rsidRDefault="00764D59" w:rsidP="00764D59">
            <w:pPr>
              <w:adjustRightInd w:val="0"/>
              <w:snapToGrid w:val="0"/>
              <w:jc w:val="center"/>
              <w:rPr>
                <w:sz w:val="24"/>
              </w:rPr>
            </w:pPr>
          </w:p>
        </w:tc>
      </w:tr>
      <w:tr w:rsidR="00DC3935" w:rsidRPr="00DC3935" w14:paraId="4B6EAA12" w14:textId="77777777" w:rsidTr="00764D59">
        <w:trPr>
          <w:trHeight w:val="930"/>
          <w:jc w:val="center"/>
        </w:trPr>
        <w:tc>
          <w:tcPr>
            <w:tcW w:w="775" w:type="dxa"/>
            <w:vAlign w:val="center"/>
          </w:tcPr>
          <w:p w14:paraId="2C20C468" w14:textId="77777777" w:rsidR="00764D59" w:rsidRPr="00DC3935" w:rsidRDefault="00764D59" w:rsidP="00764D59">
            <w:pPr>
              <w:adjustRightInd w:val="0"/>
              <w:snapToGrid w:val="0"/>
              <w:jc w:val="center"/>
              <w:rPr>
                <w:sz w:val="24"/>
              </w:rPr>
            </w:pPr>
          </w:p>
        </w:tc>
        <w:tc>
          <w:tcPr>
            <w:tcW w:w="1482" w:type="dxa"/>
            <w:vAlign w:val="center"/>
          </w:tcPr>
          <w:p w14:paraId="001B9D55" w14:textId="77777777" w:rsidR="00764D59" w:rsidRPr="00DC3935" w:rsidRDefault="00764D59" w:rsidP="00764D59">
            <w:pPr>
              <w:adjustRightInd w:val="0"/>
              <w:snapToGrid w:val="0"/>
              <w:jc w:val="center"/>
              <w:rPr>
                <w:sz w:val="24"/>
              </w:rPr>
            </w:pPr>
          </w:p>
        </w:tc>
        <w:tc>
          <w:tcPr>
            <w:tcW w:w="2384" w:type="dxa"/>
            <w:vAlign w:val="center"/>
          </w:tcPr>
          <w:p w14:paraId="3E6F674C" w14:textId="77777777" w:rsidR="00764D59" w:rsidRPr="00DC3935" w:rsidRDefault="00764D59" w:rsidP="00764D59">
            <w:pPr>
              <w:adjustRightInd w:val="0"/>
              <w:snapToGrid w:val="0"/>
              <w:jc w:val="center"/>
              <w:rPr>
                <w:sz w:val="24"/>
              </w:rPr>
            </w:pPr>
          </w:p>
        </w:tc>
        <w:tc>
          <w:tcPr>
            <w:tcW w:w="2126" w:type="dxa"/>
            <w:vAlign w:val="center"/>
          </w:tcPr>
          <w:p w14:paraId="52DAA8E6" w14:textId="77777777" w:rsidR="00764D59" w:rsidRPr="00DC3935" w:rsidRDefault="00764D59" w:rsidP="00764D59">
            <w:pPr>
              <w:adjustRightInd w:val="0"/>
              <w:snapToGrid w:val="0"/>
              <w:jc w:val="center"/>
              <w:rPr>
                <w:sz w:val="24"/>
              </w:rPr>
            </w:pPr>
          </w:p>
        </w:tc>
        <w:tc>
          <w:tcPr>
            <w:tcW w:w="1875" w:type="dxa"/>
            <w:vAlign w:val="center"/>
          </w:tcPr>
          <w:p w14:paraId="298E6310" w14:textId="77777777" w:rsidR="00764D59" w:rsidRPr="00DC3935" w:rsidRDefault="00764D59" w:rsidP="00764D59">
            <w:pPr>
              <w:adjustRightInd w:val="0"/>
              <w:snapToGrid w:val="0"/>
              <w:jc w:val="center"/>
              <w:rPr>
                <w:sz w:val="24"/>
              </w:rPr>
            </w:pPr>
          </w:p>
        </w:tc>
        <w:tc>
          <w:tcPr>
            <w:tcW w:w="1009" w:type="dxa"/>
            <w:vAlign w:val="center"/>
          </w:tcPr>
          <w:p w14:paraId="567B18AE" w14:textId="77777777" w:rsidR="00764D59" w:rsidRPr="00DC3935" w:rsidRDefault="00764D59" w:rsidP="00764D59">
            <w:pPr>
              <w:adjustRightInd w:val="0"/>
              <w:snapToGrid w:val="0"/>
              <w:jc w:val="center"/>
              <w:rPr>
                <w:sz w:val="24"/>
              </w:rPr>
            </w:pPr>
          </w:p>
        </w:tc>
      </w:tr>
      <w:tr w:rsidR="008C4830" w:rsidRPr="00DC3935" w14:paraId="2DFDF8C1" w14:textId="77777777" w:rsidTr="00764D59">
        <w:trPr>
          <w:trHeight w:val="930"/>
          <w:jc w:val="center"/>
        </w:trPr>
        <w:tc>
          <w:tcPr>
            <w:tcW w:w="775" w:type="dxa"/>
            <w:vAlign w:val="center"/>
          </w:tcPr>
          <w:p w14:paraId="6F7F4CBA" w14:textId="77777777" w:rsidR="00764D59" w:rsidRPr="00DC3935" w:rsidRDefault="00764D59" w:rsidP="00764D59">
            <w:pPr>
              <w:adjustRightInd w:val="0"/>
              <w:snapToGrid w:val="0"/>
              <w:jc w:val="center"/>
              <w:rPr>
                <w:sz w:val="24"/>
              </w:rPr>
            </w:pPr>
          </w:p>
        </w:tc>
        <w:tc>
          <w:tcPr>
            <w:tcW w:w="1482" w:type="dxa"/>
            <w:vAlign w:val="center"/>
          </w:tcPr>
          <w:p w14:paraId="01AF73C2" w14:textId="77777777" w:rsidR="00764D59" w:rsidRPr="00DC3935" w:rsidRDefault="00764D59" w:rsidP="00764D59">
            <w:pPr>
              <w:adjustRightInd w:val="0"/>
              <w:snapToGrid w:val="0"/>
              <w:jc w:val="center"/>
              <w:rPr>
                <w:sz w:val="24"/>
              </w:rPr>
            </w:pPr>
          </w:p>
        </w:tc>
        <w:tc>
          <w:tcPr>
            <w:tcW w:w="2384" w:type="dxa"/>
            <w:vAlign w:val="center"/>
          </w:tcPr>
          <w:p w14:paraId="42F89A71" w14:textId="77777777" w:rsidR="00764D59" w:rsidRPr="00DC3935" w:rsidRDefault="00764D59" w:rsidP="00764D59">
            <w:pPr>
              <w:adjustRightInd w:val="0"/>
              <w:snapToGrid w:val="0"/>
              <w:jc w:val="center"/>
              <w:rPr>
                <w:sz w:val="24"/>
              </w:rPr>
            </w:pPr>
          </w:p>
        </w:tc>
        <w:tc>
          <w:tcPr>
            <w:tcW w:w="2126" w:type="dxa"/>
            <w:vAlign w:val="center"/>
          </w:tcPr>
          <w:p w14:paraId="5649A709" w14:textId="77777777" w:rsidR="00764D59" w:rsidRPr="00DC3935" w:rsidRDefault="00764D59" w:rsidP="00764D59">
            <w:pPr>
              <w:adjustRightInd w:val="0"/>
              <w:snapToGrid w:val="0"/>
              <w:jc w:val="center"/>
              <w:rPr>
                <w:sz w:val="24"/>
              </w:rPr>
            </w:pPr>
          </w:p>
        </w:tc>
        <w:tc>
          <w:tcPr>
            <w:tcW w:w="1875" w:type="dxa"/>
            <w:vAlign w:val="center"/>
          </w:tcPr>
          <w:p w14:paraId="6299E7C6" w14:textId="77777777" w:rsidR="00764D59" w:rsidRPr="00DC3935" w:rsidRDefault="00764D59" w:rsidP="00764D59">
            <w:pPr>
              <w:adjustRightInd w:val="0"/>
              <w:snapToGrid w:val="0"/>
              <w:jc w:val="center"/>
              <w:rPr>
                <w:sz w:val="24"/>
              </w:rPr>
            </w:pPr>
          </w:p>
        </w:tc>
        <w:tc>
          <w:tcPr>
            <w:tcW w:w="1009" w:type="dxa"/>
            <w:vAlign w:val="center"/>
          </w:tcPr>
          <w:p w14:paraId="455D7929" w14:textId="77777777" w:rsidR="00764D59" w:rsidRPr="00DC3935" w:rsidRDefault="00764D59" w:rsidP="00764D59">
            <w:pPr>
              <w:adjustRightInd w:val="0"/>
              <w:snapToGrid w:val="0"/>
              <w:jc w:val="center"/>
              <w:rPr>
                <w:sz w:val="24"/>
              </w:rPr>
            </w:pPr>
          </w:p>
        </w:tc>
      </w:tr>
    </w:tbl>
    <w:p w14:paraId="033CDC4F" w14:textId="77777777" w:rsidR="00764D59" w:rsidRPr="00DC3935" w:rsidRDefault="00764D59" w:rsidP="00764D59">
      <w:pPr>
        <w:tabs>
          <w:tab w:val="left" w:pos="1800"/>
          <w:tab w:val="left" w:pos="5580"/>
        </w:tabs>
        <w:spacing w:line="360" w:lineRule="auto"/>
        <w:ind w:firstLineChars="150" w:firstLine="360"/>
        <w:jc w:val="left"/>
        <w:rPr>
          <w:sz w:val="24"/>
          <w:u w:val="single"/>
        </w:rPr>
      </w:pPr>
    </w:p>
    <w:p w14:paraId="50DC6E28" w14:textId="77777777" w:rsidR="00764D59" w:rsidRPr="00DC3935" w:rsidRDefault="00764D59" w:rsidP="00764D59">
      <w:pPr>
        <w:tabs>
          <w:tab w:val="left" w:pos="1800"/>
          <w:tab w:val="left" w:pos="5580"/>
        </w:tabs>
        <w:spacing w:line="360" w:lineRule="auto"/>
        <w:ind w:firstLineChars="150" w:firstLine="360"/>
        <w:jc w:val="left"/>
        <w:rPr>
          <w:sz w:val="24"/>
          <w:u w:val="single"/>
        </w:rPr>
      </w:pPr>
    </w:p>
    <w:p w14:paraId="2F7D98C1" w14:textId="77777777" w:rsidR="0067583A" w:rsidRPr="00DC3935" w:rsidRDefault="00CA3C6E" w:rsidP="0067583A">
      <w:pPr>
        <w:tabs>
          <w:tab w:val="left" w:pos="1800"/>
          <w:tab w:val="left" w:pos="5580"/>
        </w:tabs>
        <w:jc w:val="left"/>
        <w:rPr>
          <w:sz w:val="24"/>
        </w:rPr>
      </w:pPr>
      <w:r w:rsidRPr="00DC3935">
        <w:rPr>
          <w:sz w:val="24"/>
        </w:rPr>
        <w:t>注：</w:t>
      </w:r>
    </w:p>
    <w:p w14:paraId="30B92B6D" w14:textId="05B5D28F" w:rsidR="0067583A" w:rsidRPr="00DC3935" w:rsidRDefault="00CA3C6E" w:rsidP="0067583A">
      <w:pPr>
        <w:tabs>
          <w:tab w:val="left" w:pos="1800"/>
          <w:tab w:val="left" w:pos="5580"/>
        </w:tabs>
        <w:jc w:val="left"/>
        <w:rPr>
          <w:sz w:val="24"/>
        </w:rPr>
      </w:pPr>
      <w:r w:rsidRPr="00DC3935">
        <w:rPr>
          <w:sz w:val="24"/>
        </w:rPr>
        <w:t xml:space="preserve">1. </w:t>
      </w:r>
      <w:r w:rsidR="00764D59" w:rsidRPr="00DC3935">
        <w:rPr>
          <w:sz w:val="24"/>
        </w:rPr>
        <w:t>对招标文件中的所有商务、技术要求，除本表所列明的所有偏离外，均视作供应商已对之理解和</w:t>
      </w:r>
      <w:r w:rsidR="004349CA" w:rsidRPr="00DC3935">
        <w:rPr>
          <w:sz w:val="24"/>
        </w:rPr>
        <w:t>响应</w:t>
      </w:r>
      <w:r w:rsidR="00764D59" w:rsidRPr="00DC3935">
        <w:rPr>
          <w:sz w:val="24"/>
        </w:rPr>
        <w:t>。</w:t>
      </w:r>
      <w:r w:rsidR="00637B25" w:rsidRPr="00DC3935">
        <w:rPr>
          <w:sz w:val="24"/>
        </w:rPr>
        <w:t>此表中若无任何文字说明，内容为空白的，</w:t>
      </w:r>
      <w:r w:rsidR="00637B25" w:rsidRPr="00DC3935">
        <w:rPr>
          <w:b/>
          <w:sz w:val="24"/>
        </w:rPr>
        <w:t>投标无效。</w:t>
      </w:r>
    </w:p>
    <w:p w14:paraId="51557894" w14:textId="4BF56882" w:rsidR="0067583A" w:rsidRPr="00DC3935" w:rsidRDefault="00CA3C6E" w:rsidP="0067583A">
      <w:pPr>
        <w:tabs>
          <w:tab w:val="left" w:pos="1800"/>
          <w:tab w:val="left" w:pos="5580"/>
        </w:tabs>
        <w:jc w:val="left"/>
        <w:rPr>
          <w:sz w:val="24"/>
        </w:rPr>
      </w:pPr>
      <w:r w:rsidRPr="00DC3935">
        <w:rPr>
          <w:sz w:val="24"/>
        </w:rPr>
        <w:t>2.</w:t>
      </w:r>
      <w:r w:rsidR="00DB7837" w:rsidRPr="00DC3935">
        <w:rPr>
          <w:rFonts w:ascii="宋体" w:hAnsi="宋体" w:cs="宋体" w:hint="eastAsia"/>
          <w:sz w:val="24"/>
        </w:rPr>
        <w:t xml:space="preserve"> </w:t>
      </w:r>
      <w:proofErr w:type="gramStart"/>
      <w:r w:rsidR="00DB7837" w:rsidRPr="00DC3935">
        <w:rPr>
          <w:rFonts w:ascii="宋体" w:hAnsi="宋体" w:cs="宋体" w:hint="eastAsia"/>
          <w:sz w:val="24"/>
        </w:rPr>
        <w:t>“偏离情况”列应据实</w:t>
      </w:r>
      <w:proofErr w:type="gramEnd"/>
      <w:r w:rsidR="00DB7837" w:rsidRPr="00DC3935">
        <w:rPr>
          <w:rFonts w:ascii="宋体" w:hAnsi="宋体" w:cs="宋体" w:hint="eastAsia"/>
          <w:sz w:val="24"/>
        </w:rPr>
        <w:t>填写</w:t>
      </w:r>
      <w:r w:rsidR="00637B25" w:rsidRPr="00DC3935">
        <w:rPr>
          <w:rFonts w:ascii="宋体" w:hAnsi="宋体" w:cs="宋体" w:hint="eastAsia"/>
          <w:sz w:val="24"/>
        </w:rPr>
        <w:t>“无偏离”</w:t>
      </w:r>
      <w:r w:rsidR="00DB7837" w:rsidRPr="00DC3935">
        <w:rPr>
          <w:rFonts w:ascii="宋体" w:hAnsi="宋体" w:cs="宋体" w:hint="eastAsia"/>
          <w:sz w:val="24"/>
        </w:rPr>
        <w:t>“正偏离”或“负偏离”</w:t>
      </w:r>
      <w:r w:rsidRPr="00DC3935">
        <w:rPr>
          <w:sz w:val="24"/>
        </w:rPr>
        <w:t>。</w:t>
      </w:r>
    </w:p>
    <w:p w14:paraId="337ADBDC" w14:textId="3FFD0036" w:rsidR="00764D59" w:rsidRPr="00DC3935" w:rsidRDefault="00764D59" w:rsidP="00764D59">
      <w:pPr>
        <w:tabs>
          <w:tab w:val="left" w:pos="1800"/>
          <w:tab w:val="left" w:pos="5580"/>
        </w:tabs>
        <w:jc w:val="left"/>
        <w:rPr>
          <w:sz w:val="24"/>
        </w:rPr>
      </w:pPr>
    </w:p>
    <w:p w14:paraId="0B5163E9" w14:textId="77777777" w:rsidR="00764D59" w:rsidRPr="00DC3935" w:rsidRDefault="00764D59" w:rsidP="00764D59">
      <w:pPr>
        <w:tabs>
          <w:tab w:val="left" w:pos="1800"/>
          <w:tab w:val="left" w:pos="5580"/>
        </w:tabs>
        <w:jc w:val="left"/>
        <w:rPr>
          <w:sz w:val="24"/>
        </w:rPr>
      </w:pPr>
    </w:p>
    <w:p w14:paraId="4C72A514" w14:textId="77777777" w:rsidR="00764D59" w:rsidRPr="00DC3935" w:rsidRDefault="00764D59" w:rsidP="00764D59">
      <w:pPr>
        <w:rPr>
          <w:sz w:val="24"/>
          <w:szCs w:val="20"/>
        </w:rPr>
      </w:pPr>
    </w:p>
    <w:p w14:paraId="6533DC63" w14:textId="77777777"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lang w:val="zh-CN"/>
        </w:rPr>
        <w:t xml:space="preserve">                  </w:t>
      </w:r>
    </w:p>
    <w:p w14:paraId="119A9FEE" w14:textId="3E0559BB" w:rsidR="00764D59" w:rsidRPr="00DC3935" w:rsidRDefault="00CA3C6E" w:rsidP="00764D59">
      <w:pPr>
        <w:autoSpaceDE w:val="0"/>
        <w:autoSpaceDN w:val="0"/>
        <w:adjustRightInd w:val="0"/>
        <w:snapToGrid w:val="0"/>
        <w:spacing w:before="25" w:after="25" w:line="360" w:lineRule="auto"/>
        <w:rPr>
          <w:sz w:val="24"/>
          <w:lang w:val="zh-CN"/>
        </w:rPr>
      </w:pPr>
      <w:r w:rsidRPr="00DC3935">
        <w:rPr>
          <w:sz w:val="24"/>
        </w:rPr>
        <w:t>投标人名称（加盖公章）</w:t>
      </w:r>
      <w:r w:rsidRPr="00DC3935">
        <w:rPr>
          <w:sz w:val="24"/>
          <w:lang w:val="zh-CN"/>
        </w:rPr>
        <w:t>：</w:t>
      </w:r>
      <w:r w:rsidRPr="00DC3935">
        <w:rPr>
          <w:sz w:val="24"/>
          <w:lang w:val="zh-CN"/>
        </w:rPr>
        <w:t xml:space="preserve">    ____________</w:t>
      </w:r>
    </w:p>
    <w:p w14:paraId="6E5039B7" w14:textId="584A60BB" w:rsidR="008C72F9" w:rsidRPr="00DC3935" w:rsidRDefault="00CA3C6E" w:rsidP="00764D59">
      <w:pPr>
        <w:autoSpaceDE w:val="0"/>
        <w:autoSpaceDN w:val="0"/>
        <w:adjustRightInd w:val="0"/>
        <w:snapToGrid w:val="0"/>
        <w:spacing w:before="25" w:after="25" w:line="360" w:lineRule="auto"/>
        <w:rPr>
          <w:sz w:val="24"/>
          <w:szCs w:val="20"/>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0C3D6C19" w14:textId="77777777" w:rsidR="0012526C" w:rsidRPr="00DC3935" w:rsidRDefault="0012526C" w:rsidP="00764D59">
      <w:pPr>
        <w:autoSpaceDE w:val="0"/>
        <w:autoSpaceDN w:val="0"/>
        <w:adjustRightInd w:val="0"/>
        <w:snapToGrid w:val="0"/>
        <w:spacing w:before="25" w:after="25" w:line="360" w:lineRule="auto"/>
        <w:rPr>
          <w:sz w:val="24"/>
          <w:szCs w:val="20"/>
        </w:rPr>
      </w:pPr>
    </w:p>
    <w:p w14:paraId="2B68A75E" w14:textId="77777777" w:rsidR="0012526C" w:rsidRPr="00DC3935" w:rsidRDefault="0012526C" w:rsidP="00764D59">
      <w:pPr>
        <w:autoSpaceDE w:val="0"/>
        <w:autoSpaceDN w:val="0"/>
        <w:adjustRightInd w:val="0"/>
        <w:snapToGrid w:val="0"/>
        <w:spacing w:before="25" w:after="25" w:line="360" w:lineRule="auto"/>
        <w:rPr>
          <w:sz w:val="24"/>
          <w:szCs w:val="20"/>
        </w:rPr>
      </w:pPr>
    </w:p>
    <w:p w14:paraId="68E98209" w14:textId="77777777" w:rsidR="0012526C" w:rsidRPr="00DC3935" w:rsidRDefault="0012526C" w:rsidP="00764D59">
      <w:pPr>
        <w:autoSpaceDE w:val="0"/>
        <w:autoSpaceDN w:val="0"/>
        <w:adjustRightInd w:val="0"/>
        <w:snapToGrid w:val="0"/>
        <w:spacing w:before="25" w:after="25" w:line="360" w:lineRule="auto"/>
        <w:rPr>
          <w:sz w:val="24"/>
          <w:lang w:val="zh-CN"/>
        </w:rPr>
      </w:pPr>
    </w:p>
    <w:p w14:paraId="3CC54F4F" w14:textId="71635304" w:rsidR="0012526C" w:rsidRPr="00DC3935" w:rsidRDefault="0012526C" w:rsidP="0012526C">
      <w:pPr>
        <w:numPr>
          <w:ilvl w:val="0"/>
          <w:numId w:val="30"/>
        </w:numPr>
        <w:tabs>
          <w:tab w:val="left" w:pos="360"/>
        </w:tabs>
        <w:snapToGrid w:val="0"/>
        <w:spacing w:line="360" w:lineRule="auto"/>
        <w:outlineLvl w:val="1"/>
        <w:rPr>
          <w:sz w:val="24"/>
          <w:szCs w:val="20"/>
        </w:rPr>
      </w:pPr>
      <w:r w:rsidRPr="00DC3935">
        <w:rPr>
          <w:rFonts w:hint="eastAsia"/>
          <w:sz w:val="24"/>
          <w:szCs w:val="20"/>
        </w:rPr>
        <w:t>本国产品标准证明文件</w:t>
      </w:r>
      <w:r w:rsidR="00F20476" w:rsidRPr="00DC3935">
        <w:rPr>
          <w:rFonts w:hint="eastAsia"/>
          <w:sz w:val="24"/>
          <w:szCs w:val="20"/>
        </w:rPr>
        <w:t>（如适用）</w:t>
      </w:r>
    </w:p>
    <w:p w14:paraId="78805992" w14:textId="77777777" w:rsidR="0012526C" w:rsidRPr="00DC3935" w:rsidRDefault="0012526C" w:rsidP="0012526C">
      <w:pPr>
        <w:pStyle w:val="af6"/>
        <w:shd w:val="clear" w:color="auto" w:fill="FFFFFF"/>
        <w:spacing w:before="30" w:beforeAutospacing="0" w:after="30" w:afterAutospacing="0"/>
        <w:jc w:val="center"/>
        <w:rPr>
          <w:sz w:val="36"/>
          <w:szCs w:val="36"/>
        </w:rPr>
      </w:pPr>
      <w:r w:rsidRPr="00DC3935">
        <w:rPr>
          <w:rStyle w:val="afa"/>
          <w:rFonts w:hint="eastAsia"/>
          <w:sz w:val="36"/>
          <w:szCs w:val="36"/>
          <w:shd w:val="clear" w:color="auto" w:fill="FFFFFF"/>
        </w:rPr>
        <w:t>关于符合本国产品标准的声明函</w:t>
      </w:r>
    </w:p>
    <w:p w14:paraId="6EF92801" w14:textId="77777777" w:rsidR="0012526C" w:rsidRPr="00DC3935" w:rsidRDefault="0012526C" w:rsidP="0012526C">
      <w:pPr>
        <w:pStyle w:val="af6"/>
        <w:shd w:val="clear" w:color="auto" w:fill="FFFFFF"/>
        <w:spacing w:before="30" w:beforeAutospacing="0" w:after="30" w:afterAutospacing="0"/>
        <w:ind w:firstLine="420"/>
      </w:pPr>
    </w:p>
    <w:p w14:paraId="678092D7" w14:textId="77777777" w:rsidR="0012526C" w:rsidRPr="00DC3935" w:rsidRDefault="0012526C" w:rsidP="0012526C">
      <w:pPr>
        <w:pStyle w:val="af6"/>
        <w:shd w:val="clear" w:color="auto" w:fill="FFFFFF"/>
        <w:spacing w:before="0" w:beforeAutospacing="0" w:after="0" w:afterAutospacing="0" w:line="360" w:lineRule="auto"/>
        <w:ind w:firstLineChars="200" w:firstLine="480"/>
      </w:pPr>
      <w:r w:rsidRPr="00DC3935">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A8E3246" w14:textId="77777777" w:rsidR="0012526C" w:rsidRPr="00DC3935" w:rsidRDefault="0012526C" w:rsidP="0012526C">
      <w:pPr>
        <w:pStyle w:val="af6"/>
        <w:shd w:val="clear" w:color="auto" w:fill="FFFFFF"/>
        <w:spacing w:before="0" w:beforeAutospacing="0" w:after="0" w:afterAutospacing="0" w:line="360" w:lineRule="auto"/>
        <w:ind w:firstLineChars="200" w:firstLine="480"/>
      </w:pPr>
      <w:r w:rsidRPr="00DC3935">
        <w:rPr>
          <w:rFonts w:hint="eastAsia"/>
          <w:shd w:val="clear" w:color="auto" w:fill="FFFFFF"/>
        </w:rPr>
        <w:t>1.</w:t>
      </w:r>
      <w:r w:rsidRPr="00DC3935">
        <w:rPr>
          <w:rStyle w:val="afd"/>
          <w:rFonts w:hint="eastAsia"/>
          <w:color w:val="auto"/>
          <w:u w:val="single"/>
          <w:shd w:val="clear" w:color="auto" w:fill="FFFFFF"/>
        </w:rPr>
        <w:t>（产品名称1）</w:t>
      </w:r>
      <w:r w:rsidRPr="00DC3935">
        <w:rPr>
          <w:rStyle w:val="afd"/>
          <w:rFonts w:hint="eastAsia"/>
          <w:color w:val="auto"/>
          <w:shd w:val="clear" w:color="auto" w:fill="FFFFFF"/>
          <w:vertAlign w:val="superscript"/>
        </w:rPr>
        <w:t>1</w:t>
      </w:r>
      <w:r w:rsidRPr="00DC3935">
        <w:rPr>
          <w:rFonts w:hint="eastAsia"/>
          <w:shd w:val="clear" w:color="auto" w:fill="FFFFFF"/>
        </w:rPr>
        <w:t>，生产厂为</w:t>
      </w:r>
      <w:r w:rsidRPr="00DC3935">
        <w:rPr>
          <w:rStyle w:val="afd"/>
          <w:rFonts w:hint="eastAsia"/>
          <w:color w:val="auto"/>
          <w:u w:val="single"/>
          <w:shd w:val="clear" w:color="auto" w:fill="FFFFFF"/>
        </w:rPr>
        <w:t>（厂名）</w:t>
      </w:r>
      <w:r w:rsidRPr="00DC3935">
        <w:rPr>
          <w:rStyle w:val="afd"/>
          <w:rFonts w:hint="eastAsia"/>
          <w:color w:val="auto"/>
          <w:shd w:val="clear" w:color="auto" w:fill="FFFFFF"/>
          <w:vertAlign w:val="superscript"/>
        </w:rPr>
        <w:t>2</w:t>
      </w:r>
      <w:r w:rsidRPr="00DC3935">
        <w:rPr>
          <w:rFonts w:hint="eastAsia"/>
          <w:shd w:val="clear" w:color="auto" w:fill="FFFFFF"/>
        </w:rPr>
        <w:t>，厂址为</w:t>
      </w:r>
      <w:r w:rsidRPr="00DC3935">
        <w:rPr>
          <w:rStyle w:val="afd"/>
          <w:rFonts w:hint="eastAsia"/>
          <w:color w:val="auto"/>
          <w:u w:val="single"/>
          <w:shd w:val="clear" w:color="auto" w:fill="FFFFFF"/>
        </w:rPr>
        <w:t>（生产厂址）</w:t>
      </w:r>
      <w:r w:rsidRPr="00DC3935">
        <w:rPr>
          <w:rFonts w:hint="eastAsia"/>
          <w:shd w:val="clear" w:color="auto" w:fill="FFFFFF"/>
        </w:rPr>
        <w:t>。</w:t>
      </w:r>
      <w:r w:rsidRPr="00DC3935">
        <w:rPr>
          <w:rStyle w:val="afd"/>
          <w:rFonts w:hint="eastAsia"/>
          <w:color w:val="auto"/>
          <w:u w:val="single"/>
          <w:shd w:val="clear" w:color="auto" w:fill="FFFFFF"/>
        </w:rPr>
        <w:t>（产品名称1）</w:t>
      </w:r>
      <w:r w:rsidRPr="00DC3935">
        <w:rPr>
          <w:rFonts w:hint="eastAsia"/>
          <w:shd w:val="clear" w:color="auto" w:fill="FFFFFF"/>
        </w:rPr>
        <w:t>的中国境内生产的组件成本占比≥</w:t>
      </w:r>
      <w:r w:rsidRPr="00DC3935">
        <w:rPr>
          <w:rStyle w:val="afd"/>
          <w:rFonts w:hint="eastAsia"/>
          <w:color w:val="auto"/>
          <w:u w:val="single"/>
          <w:shd w:val="clear" w:color="auto" w:fill="FFFFFF"/>
        </w:rPr>
        <w:t>（规定比例）</w:t>
      </w:r>
      <w:r w:rsidRPr="00DC3935">
        <w:rPr>
          <w:rStyle w:val="afd"/>
          <w:rFonts w:hint="eastAsia"/>
          <w:color w:val="auto"/>
          <w:shd w:val="clear" w:color="auto" w:fill="FFFFFF"/>
          <w:vertAlign w:val="superscript"/>
        </w:rPr>
        <w:t>3</w:t>
      </w:r>
      <w:r w:rsidRPr="00DC3935">
        <w:rPr>
          <w:rFonts w:hint="eastAsia"/>
          <w:shd w:val="clear" w:color="auto" w:fill="FFFFFF"/>
        </w:rPr>
        <w:t>。</w:t>
      </w:r>
      <w:r w:rsidRPr="00DC3935">
        <w:rPr>
          <w:rStyle w:val="afd"/>
          <w:rFonts w:hint="eastAsia"/>
          <w:color w:val="auto"/>
          <w:u w:val="single"/>
          <w:shd w:val="clear" w:color="auto" w:fill="FFFFFF"/>
        </w:rPr>
        <w:t>（产品名称1）</w:t>
      </w:r>
      <w:r w:rsidRPr="00DC3935">
        <w:rPr>
          <w:rFonts w:hint="eastAsia"/>
          <w:shd w:val="clear" w:color="auto" w:fill="FFFFFF"/>
        </w:rPr>
        <w:t>的</w:t>
      </w:r>
      <w:r w:rsidRPr="00DC3935">
        <w:rPr>
          <w:rStyle w:val="afd"/>
          <w:rFonts w:hint="eastAsia"/>
          <w:color w:val="auto"/>
          <w:u w:val="single"/>
          <w:shd w:val="clear" w:color="auto" w:fill="FFFFFF"/>
        </w:rPr>
        <w:t>（关键组件）</w:t>
      </w:r>
      <w:r w:rsidRPr="00DC3935">
        <w:rPr>
          <w:rStyle w:val="afd"/>
          <w:rFonts w:hint="eastAsia"/>
          <w:color w:val="auto"/>
          <w:shd w:val="clear" w:color="auto" w:fill="FFFFFF"/>
          <w:vertAlign w:val="superscript"/>
        </w:rPr>
        <w:t>4</w:t>
      </w:r>
      <w:r w:rsidRPr="00DC3935">
        <w:rPr>
          <w:rFonts w:hint="eastAsia"/>
          <w:shd w:val="clear" w:color="auto" w:fill="FFFFFF"/>
        </w:rPr>
        <w:t>在中国境内生产。</w:t>
      </w:r>
      <w:r w:rsidRPr="00DC3935">
        <w:rPr>
          <w:rStyle w:val="afd"/>
          <w:rFonts w:hint="eastAsia"/>
          <w:color w:val="auto"/>
          <w:u w:val="single"/>
          <w:shd w:val="clear" w:color="auto" w:fill="FFFFFF"/>
        </w:rPr>
        <w:t>（产品名称1）</w:t>
      </w:r>
      <w:r w:rsidRPr="00DC3935">
        <w:rPr>
          <w:rFonts w:hint="eastAsia"/>
          <w:shd w:val="clear" w:color="auto" w:fill="FFFFFF"/>
        </w:rPr>
        <w:t>的</w:t>
      </w:r>
      <w:r w:rsidRPr="00DC3935">
        <w:rPr>
          <w:rStyle w:val="afd"/>
          <w:rFonts w:hint="eastAsia"/>
          <w:color w:val="auto"/>
          <w:u w:val="single"/>
          <w:shd w:val="clear" w:color="auto" w:fill="FFFFFF"/>
        </w:rPr>
        <w:t>（关键工序）</w:t>
      </w:r>
      <w:r w:rsidRPr="00DC3935">
        <w:rPr>
          <w:rStyle w:val="afd"/>
          <w:rFonts w:hint="eastAsia"/>
          <w:color w:val="auto"/>
          <w:shd w:val="clear" w:color="auto" w:fill="FFFFFF"/>
          <w:vertAlign w:val="superscript"/>
        </w:rPr>
        <w:t>5</w:t>
      </w:r>
      <w:r w:rsidRPr="00DC3935">
        <w:rPr>
          <w:rFonts w:hint="eastAsia"/>
          <w:shd w:val="clear" w:color="auto" w:fill="FFFFFF"/>
        </w:rPr>
        <w:t>在中国境内完成。</w:t>
      </w:r>
    </w:p>
    <w:p w14:paraId="4C2B7E0C" w14:textId="77777777" w:rsidR="0012526C" w:rsidRPr="00DC3935" w:rsidRDefault="0012526C" w:rsidP="0012526C">
      <w:pPr>
        <w:pStyle w:val="af6"/>
        <w:shd w:val="clear" w:color="auto" w:fill="FFFFFF"/>
        <w:spacing w:before="0" w:beforeAutospacing="0" w:after="0" w:afterAutospacing="0" w:line="360" w:lineRule="auto"/>
        <w:ind w:firstLineChars="200" w:firstLine="480"/>
      </w:pPr>
      <w:r w:rsidRPr="00DC3935">
        <w:rPr>
          <w:rFonts w:hint="eastAsia"/>
          <w:shd w:val="clear" w:color="auto" w:fill="FFFFFF"/>
        </w:rPr>
        <w:t>2.</w:t>
      </w:r>
      <w:r w:rsidRPr="00DC3935">
        <w:rPr>
          <w:rStyle w:val="afd"/>
          <w:rFonts w:hint="eastAsia"/>
          <w:color w:val="auto"/>
          <w:u w:val="single"/>
          <w:shd w:val="clear" w:color="auto" w:fill="FFFFFF"/>
        </w:rPr>
        <w:t>（产品名称2）</w:t>
      </w:r>
      <w:r w:rsidRPr="00DC3935">
        <w:rPr>
          <w:rFonts w:hint="eastAsia"/>
          <w:shd w:val="clear" w:color="auto" w:fill="FFFFFF"/>
        </w:rPr>
        <w:t>，生产厂为</w:t>
      </w:r>
      <w:r w:rsidRPr="00DC3935">
        <w:rPr>
          <w:rStyle w:val="afd"/>
          <w:rFonts w:hint="eastAsia"/>
          <w:color w:val="auto"/>
          <w:u w:val="single"/>
          <w:shd w:val="clear" w:color="auto" w:fill="FFFFFF"/>
        </w:rPr>
        <w:t>（厂名）</w:t>
      </w:r>
      <w:r w:rsidRPr="00DC3935">
        <w:rPr>
          <w:rFonts w:hint="eastAsia"/>
          <w:shd w:val="clear" w:color="auto" w:fill="FFFFFF"/>
        </w:rPr>
        <w:t>，厂址为</w:t>
      </w:r>
      <w:r w:rsidRPr="00DC3935">
        <w:rPr>
          <w:rStyle w:val="afd"/>
          <w:rFonts w:hint="eastAsia"/>
          <w:color w:val="auto"/>
          <w:u w:val="single"/>
          <w:shd w:val="clear" w:color="auto" w:fill="FFFFFF"/>
        </w:rPr>
        <w:t>（生产厂址）</w:t>
      </w:r>
      <w:r w:rsidRPr="00DC3935">
        <w:rPr>
          <w:rFonts w:hint="eastAsia"/>
          <w:shd w:val="clear" w:color="auto" w:fill="FFFFFF"/>
        </w:rPr>
        <w:t>。</w:t>
      </w:r>
      <w:r w:rsidRPr="00DC3935">
        <w:rPr>
          <w:rStyle w:val="afd"/>
          <w:rFonts w:hint="eastAsia"/>
          <w:color w:val="auto"/>
          <w:u w:val="single"/>
          <w:shd w:val="clear" w:color="auto" w:fill="FFFFFF"/>
        </w:rPr>
        <w:t>（产品名称2）</w:t>
      </w:r>
      <w:r w:rsidRPr="00DC3935">
        <w:rPr>
          <w:rFonts w:hint="eastAsia"/>
          <w:shd w:val="clear" w:color="auto" w:fill="FFFFFF"/>
        </w:rPr>
        <w:t>的中国境内生产的组件成本占比≥</w:t>
      </w:r>
      <w:r w:rsidRPr="00DC3935">
        <w:rPr>
          <w:rStyle w:val="afd"/>
          <w:rFonts w:hint="eastAsia"/>
          <w:color w:val="auto"/>
          <w:u w:val="single"/>
          <w:shd w:val="clear" w:color="auto" w:fill="FFFFFF"/>
        </w:rPr>
        <w:t>（规定比例）</w:t>
      </w:r>
      <w:r w:rsidRPr="00DC3935">
        <w:rPr>
          <w:rFonts w:hint="eastAsia"/>
          <w:shd w:val="clear" w:color="auto" w:fill="FFFFFF"/>
        </w:rPr>
        <w:t>。</w:t>
      </w:r>
      <w:r w:rsidRPr="00DC3935">
        <w:rPr>
          <w:rStyle w:val="afd"/>
          <w:rFonts w:hint="eastAsia"/>
          <w:color w:val="auto"/>
          <w:u w:val="single"/>
          <w:shd w:val="clear" w:color="auto" w:fill="FFFFFF"/>
        </w:rPr>
        <w:t>（产品名称2）</w:t>
      </w:r>
      <w:r w:rsidRPr="00DC3935">
        <w:rPr>
          <w:rFonts w:hint="eastAsia"/>
          <w:shd w:val="clear" w:color="auto" w:fill="FFFFFF"/>
        </w:rPr>
        <w:t>的</w:t>
      </w:r>
      <w:r w:rsidRPr="00DC3935">
        <w:rPr>
          <w:rStyle w:val="afd"/>
          <w:rFonts w:hint="eastAsia"/>
          <w:color w:val="auto"/>
          <w:u w:val="single"/>
          <w:shd w:val="clear" w:color="auto" w:fill="FFFFFF"/>
        </w:rPr>
        <w:t>（关键组件）</w:t>
      </w:r>
      <w:r w:rsidRPr="00DC3935">
        <w:rPr>
          <w:rFonts w:hint="eastAsia"/>
          <w:shd w:val="clear" w:color="auto" w:fill="FFFFFF"/>
        </w:rPr>
        <w:t>在中国境内生产。</w:t>
      </w:r>
      <w:r w:rsidRPr="00DC3935">
        <w:rPr>
          <w:rStyle w:val="afd"/>
          <w:rFonts w:hint="eastAsia"/>
          <w:color w:val="auto"/>
          <w:u w:val="single"/>
          <w:shd w:val="clear" w:color="auto" w:fill="FFFFFF"/>
        </w:rPr>
        <w:t>（产品名称2）</w:t>
      </w:r>
      <w:r w:rsidRPr="00DC3935">
        <w:rPr>
          <w:rFonts w:hint="eastAsia"/>
          <w:shd w:val="clear" w:color="auto" w:fill="FFFFFF"/>
        </w:rPr>
        <w:t>的</w:t>
      </w:r>
      <w:r w:rsidRPr="00DC3935">
        <w:rPr>
          <w:rStyle w:val="afd"/>
          <w:rFonts w:hint="eastAsia"/>
          <w:color w:val="auto"/>
          <w:u w:val="single"/>
          <w:shd w:val="clear" w:color="auto" w:fill="FFFFFF"/>
        </w:rPr>
        <w:t>（关键工序）</w:t>
      </w:r>
      <w:r w:rsidRPr="00DC3935">
        <w:rPr>
          <w:rFonts w:hint="eastAsia"/>
          <w:shd w:val="clear" w:color="auto" w:fill="FFFFFF"/>
        </w:rPr>
        <w:t>在中国境内完成。</w:t>
      </w:r>
    </w:p>
    <w:p w14:paraId="3B8F6B4D" w14:textId="77777777" w:rsidR="0012526C" w:rsidRPr="00DC3935" w:rsidRDefault="0012526C" w:rsidP="0012526C">
      <w:pPr>
        <w:pStyle w:val="af6"/>
        <w:shd w:val="clear" w:color="auto" w:fill="FFFFFF"/>
        <w:spacing w:before="0" w:beforeAutospacing="0" w:after="0" w:afterAutospacing="0" w:line="360" w:lineRule="auto"/>
        <w:ind w:firstLineChars="200" w:firstLine="480"/>
      </w:pPr>
      <w:r w:rsidRPr="00DC3935">
        <w:rPr>
          <w:rFonts w:hint="eastAsia"/>
          <w:shd w:val="clear" w:color="auto" w:fill="FFFFFF"/>
        </w:rPr>
        <w:t>……</w:t>
      </w:r>
    </w:p>
    <w:p w14:paraId="081433C1" w14:textId="77777777" w:rsidR="0012526C" w:rsidRPr="00DC3935" w:rsidRDefault="0012526C" w:rsidP="0012526C">
      <w:pPr>
        <w:pStyle w:val="af6"/>
        <w:shd w:val="clear" w:color="auto" w:fill="FFFFFF"/>
        <w:spacing w:before="0" w:beforeAutospacing="0" w:after="0" w:afterAutospacing="0" w:line="360" w:lineRule="auto"/>
        <w:ind w:firstLineChars="200" w:firstLine="480"/>
      </w:pPr>
      <w:r w:rsidRPr="00DC3935">
        <w:rPr>
          <w:rFonts w:hint="eastAsia"/>
          <w:shd w:val="clear" w:color="auto" w:fill="FFFFFF"/>
        </w:rPr>
        <w:t>本公司（单位）对上述声明内容的真实性负责。如有虚假，愿承担相应法律责任。</w:t>
      </w:r>
    </w:p>
    <w:p w14:paraId="0A12313C" w14:textId="77777777" w:rsidR="0012526C" w:rsidRPr="00DC3935" w:rsidRDefault="0012526C" w:rsidP="0012526C">
      <w:pPr>
        <w:pStyle w:val="af6"/>
        <w:shd w:val="clear" w:color="auto" w:fill="FFFFFF"/>
        <w:spacing w:before="0" w:beforeAutospacing="0" w:after="0" w:afterAutospacing="0" w:line="360" w:lineRule="auto"/>
      </w:pPr>
    </w:p>
    <w:p w14:paraId="76F76E29" w14:textId="77777777" w:rsidR="0012526C" w:rsidRPr="00DC3935" w:rsidRDefault="0012526C" w:rsidP="0012526C">
      <w:pPr>
        <w:pStyle w:val="af6"/>
        <w:shd w:val="clear" w:color="auto" w:fill="FFFFFF"/>
        <w:spacing w:before="0" w:beforeAutospacing="0" w:after="0" w:afterAutospacing="0" w:line="360" w:lineRule="auto"/>
        <w:jc w:val="right"/>
        <w:rPr>
          <w:shd w:val="clear" w:color="auto" w:fill="FFFFFF"/>
        </w:rPr>
      </w:pPr>
    </w:p>
    <w:p w14:paraId="0D4A10E9" w14:textId="77777777" w:rsidR="0012526C" w:rsidRPr="00DC3935" w:rsidRDefault="0012526C" w:rsidP="0012526C">
      <w:pPr>
        <w:pStyle w:val="af6"/>
        <w:shd w:val="clear" w:color="auto" w:fill="FFFFFF"/>
        <w:spacing w:before="0" w:beforeAutospacing="0" w:after="0" w:afterAutospacing="0" w:line="360" w:lineRule="auto"/>
        <w:jc w:val="right"/>
      </w:pPr>
      <w:r w:rsidRPr="00DC3935">
        <w:rPr>
          <w:rFonts w:hint="eastAsia"/>
          <w:shd w:val="clear" w:color="auto" w:fill="FFFFFF"/>
        </w:rPr>
        <w:t>公司（单位）名称（盖章）：　        </w:t>
      </w:r>
    </w:p>
    <w:p w14:paraId="6D77716A" w14:textId="77777777" w:rsidR="0012526C" w:rsidRPr="00DC3935" w:rsidRDefault="0012526C" w:rsidP="0012526C">
      <w:pPr>
        <w:pStyle w:val="af6"/>
        <w:shd w:val="clear" w:color="auto" w:fill="FFFFFF"/>
        <w:spacing w:before="0" w:beforeAutospacing="0" w:after="0" w:afterAutospacing="0" w:line="360" w:lineRule="auto"/>
        <w:jc w:val="right"/>
      </w:pPr>
      <w:r w:rsidRPr="00DC3935">
        <w:rPr>
          <w:rFonts w:hint="eastAsia"/>
          <w:shd w:val="clear" w:color="auto" w:fill="FFFFFF"/>
        </w:rPr>
        <w:t>日期：　     年　  月　  日         </w:t>
      </w:r>
    </w:p>
    <w:p w14:paraId="1A46E73F" w14:textId="77777777" w:rsidR="0012526C" w:rsidRPr="00DC3935" w:rsidRDefault="0012526C" w:rsidP="0012526C">
      <w:pPr>
        <w:pStyle w:val="af6"/>
        <w:shd w:val="clear" w:color="auto" w:fill="FFFFFF"/>
        <w:spacing w:before="0" w:beforeAutospacing="0" w:after="0" w:afterAutospacing="0" w:line="360" w:lineRule="auto"/>
        <w:rPr>
          <w:shd w:val="clear" w:color="auto" w:fill="FFFFFF"/>
        </w:rPr>
      </w:pPr>
    </w:p>
    <w:p w14:paraId="2D221968" w14:textId="77777777" w:rsidR="0012526C" w:rsidRPr="00DC3935" w:rsidRDefault="0012526C" w:rsidP="0012526C">
      <w:pPr>
        <w:pStyle w:val="af6"/>
        <w:shd w:val="clear" w:color="auto" w:fill="FFFFFF"/>
        <w:spacing w:before="0" w:beforeAutospacing="0" w:after="0" w:afterAutospacing="0" w:line="360" w:lineRule="auto"/>
        <w:rPr>
          <w:shd w:val="clear" w:color="auto" w:fill="FFFFFF"/>
        </w:rPr>
      </w:pPr>
    </w:p>
    <w:p w14:paraId="10356321" w14:textId="77777777" w:rsidR="0012526C" w:rsidRPr="00DC3935" w:rsidRDefault="0012526C" w:rsidP="0012526C">
      <w:pPr>
        <w:spacing w:line="360" w:lineRule="auto"/>
        <w:ind w:leftChars="1" w:left="424" w:hangingChars="201" w:hanging="422"/>
        <w:rPr>
          <w:szCs w:val="21"/>
          <w:shd w:val="clear" w:color="auto" w:fill="FFFFFF"/>
        </w:rPr>
      </w:pPr>
      <w:r w:rsidRPr="00DC3935">
        <w:rPr>
          <w:szCs w:val="21"/>
          <w:shd w:val="clear" w:color="auto" w:fill="FFFFFF"/>
        </w:rPr>
        <w:t>注：</w:t>
      </w:r>
      <w:r w:rsidRPr="00DC3935">
        <w:rPr>
          <w:szCs w:val="21"/>
          <w:shd w:val="clear" w:color="auto" w:fill="FFFFFF"/>
        </w:rPr>
        <w:t>1.</w:t>
      </w:r>
      <w:r w:rsidRPr="00DC3935">
        <w:rPr>
          <w:szCs w:val="21"/>
          <w:shd w:val="clear" w:color="auto" w:fill="FFFFFF"/>
        </w:rPr>
        <w:t>产品如有型号，请在</w:t>
      </w:r>
      <w:r w:rsidRPr="00DC3935">
        <w:rPr>
          <w:szCs w:val="21"/>
          <w:shd w:val="clear" w:color="auto" w:fill="FFFFFF"/>
        </w:rPr>
        <w:t>“</w:t>
      </w:r>
      <w:r w:rsidRPr="00DC3935">
        <w:rPr>
          <w:szCs w:val="21"/>
          <w:shd w:val="clear" w:color="auto" w:fill="FFFFFF"/>
        </w:rPr>
        <w:t>产品名称</w:t>
      </w:r>
      <w:r w:rsidRPr="00DC3935">
        <w:rPr>
          <w:szCs w:val="21"/>
          <w:shd w:val="clear" w:color="auto" w:fill="FFFFFF"/>
        </w:rPr>
        <w:t>”</w:t>
      </w:r>
      <w:r w:rsidRPr="00DC3935">
        <w:rPr>
          <w:szCs w:val="21"/>
          <w:shd w:val="clear" w:color="auto" w:fill="FFFFFF"/>
        </w:rPr>
        <w:t>栏一并填写。</w:t>
      </w:r>
    </w:p>
    <w:p w14:paraId="6B28B33D" w14:textId="77777777" w:rsidR="0012526C" w:rsidRPr="00DC3935" w:rsidRDefault="0012526C" w:rsidP="0012526C">
      <w:pPr>
        <w:spacing w:line="360" w:lineRule="auto"/>
        <w:ind w:leftChars="200" w:left="420"/>
        <w:rPr>
          <w:szCs w:val="21"/>
          <w:shd w:val="clear" w:color="auto" w:fill="FFFFFF"/>
        </w:rPr>
      </w:pPr>
      <w:r w:rsidRPr="00DC3935">
        <w:rPr>
          <w:szCs w:val="21"/>
          <w:shd w:val="clear" w:color="auto" w:fill="FFFFFF"/>
        </w:rPr>
        <w:t>2.</w:t>
      </w:r>
      <w:r w:rsidRPr="00DC3935">
        <w:rPr>
          <w:szCs w:val="21"/>
          <w:shd w:val="clear" w:color="auto" w:fill="FFFFFF"/>
        </w:rPr>
        <w:t>生产厂名与厂址应与生产厂营业执照载明的相关信息保持一致。</w:t>
      </w:r>
    </w:p>
    <w:p w14:paraId="13712B97" w14:textId="77777777" w:rsidR="0012526C" w:rsidRPr="00DC3935" w:rsidRDefault="0012526C" w:rsidP="0012526C">
      <w:pPr>
        <w:spacing w:line="360" w:lineRule="auto"/>
        <w:ind w:leftChars="200" w:left="420"/>
        <w:rPr>
          <w:szCs w:val="21"/>
          <w:shd w:val="clear" w:color="auto" w:fill="FFFFFF"/>
        </w:rPr>
      </w:pPr>
      <w:r w:rsidRPr="00DC3935">
        <w:rPr>
          <w:szCs w:val="21"/>
          <w:shd w:val="clear" w:color="auto" w:fill="FFFFFF"/>
        </w:rPr>
        <w:t>3.</w:t>
      </w:r>
      <w:r w:rsidRPr="00DC3935">
        <w:rPr>
          <w:szCs w:val="21"/>
          <w:shd w:val="clear" w:color="auto" w:fill="FFFFFF"/>
        </w:rPr>
        <w:t>该产品的中国境内生产的组件成本占比相关要求实施前，</w:t>
      </w:r>
      <w:r w:rsidRPr="00DC3935">
        <w:rPr>
          <w:szCs w:val="21"/>
          <w:shd w:val="clear" w:color="auto" w:fill="FFFFFF"/>
        </w:rPr>
        <w:t>“</w:t>
      </w:r>
      <w:r w:rsidRPr="00DC3935">
        <w:rPr>
          <w:szCs w:val="21"/>
          <w:shd w:val="clear" w:color="auto" w:fill="FFFFFF"/>
        </w:rPr>
        <w:t>规定比例</w:t>
      </w:r>
      <w:r w:rsidRPr="00DC3935">
        <w:rPr>
          <w:szCs w:val="21"/>
          <w:shd w:val="clear" w:color="auto" w:fill="FFFFFF"/>
        </w:rPr>
        <w:t>”</w:t>
      </w:r>
      <w:r w:rsidRPr="00DC3935">
        <w:rPr>
          <w:szCs w:val="21"/>
          <w:shd w:val="clear" w:color="auto" w:fill="FFFFFF"/>
        </w:rPr>
        <w:t>栏可不填。</w:t>
      </w:r>
    </w:p>
    <w:p w14:paraId="77A20011" w14:textId="77777777" w:rsidR="0012526C" w:rsidRPr="00DC3935" w:rsidRDefault="0012526C" w:rsidP="0012526C">
      <w:pPr>
        <w:spacing w:line="360" w:lineRule="auto"/>
        <w:ind w:leftChars="200" w:left="420"/>
        <w:rPr>
          <w:szCs w:val="21"/>
          <w:shd w:val="clear" w:color="auto" w:fill="FFFFFF"/>
        </w:rPr>
      </w:pPr>
      <w:r w:rsidRPr="00DC3935">
        <w:rPr>
          <w:szCs w:val="21"/>
          <w:shd w:val="clear" w:color="auto" w:fill="FFFFFF"/>
        </w:rPr>
        <w:t>4.</w:t>
      </w:r>
      <w:r w:rsidRPr="00DC3935">
        <w:rPr>
          <w:szCs w:val="21"/>
          <w:shd w:val="clear" w:color="auto" w:fill="FFFFFF"/>
        </w:rPr>
        <w:t>该产品的关键组件要求实施前，</w:t>
      </w:r>
      <w:r w:rsidRPr="00DC3935">
        <w:rPr>
          <w:szCs w:val="21"/>
          <w:shd w:val="clear" w:color="auto" w:fill="FFFFFF"/>
        </w:rPr>
        <w:t>“</w:t>
      </w:r>
      <w:r w:rsidRPr="00DC3935">
        <w:rPr>
          <w:szCs w:val="21"/>
          <w:shd w:val="clear" w:color="auto" w:fill="FFFFFF"/>
        </w:rPr>
        <w:t>关键组件</w:t>
      </w:r>
      <w:r w:rsidRPr="00DC3935">
        <w:rPr>
          <w:szCs w:val="21"/>
          <w:shd w:val="clear" w:color="auto" w:fill="FFFFFF"/>
        </w:rPr>
        <w:t>”</w:t>
      </w:r>
      <w:r w:rsidRPr="00DC3935">
        <w:rPr>
          <w:szCs w:val="21"/>
          <w:shd w:val="clear" w:color="auto" w:fill="FFFFFF"/>
        </w:rPr>
        <w:t>栏可不填。</w:t>
      </w:r>
    </w:p>
    <w:p w14:paraId="1CE97F91" w14:textId="77777777" w:rsidR="0012526C" w:rsidRPr="00DC3935" w:rsidRDefault="0012526C" w:rsidP="0012526C">
      <w:pPr>
        <w:spacing w:line="360" w:lineRule="auto"/>
        <w:ind w:leftChars="200" w:left="420"/>
        <w:rPr>
          <w:szCs w:val="21"/>
          <w:shd w:val="clear" w:color="auto" w:fill="FFFFFF"/>
        </w:rPr>
      </w:pPr>
      <w:r w:rsidRPr="00DC3935">
        <w:rPr>
          <w:szCs w:val="21"/>
          <w:shd w:val="clear" w:color="auto" w:fill="FFFFFF"/>
        </w:rPr>
        <w:t>5.</w:t>
      </w:r>
      <w:r w:rsidRPr="00DC3935">
        <w:rPr>
          <w:szCs w:val="21"/>
          <w:shd w:val="clear" w:color="auto" w:fill="FFFFFF"/>
        </w:rPr>
        <w:t>该产品的关键工序要求实施前，</w:t>
      </w:r>
      <w:r w:rsidRPr="00DC3935">
        <w:rPr>
          <w:szCs w:val="21"/>
          <w:shd w:val="clear" w:color="auto" w:fill="FFFFFF"/>
        </w:rPr>
        <w:t>“</w:t>
      </w:r>
      <w:r w:rsidRPr="00DC3935">
        <w:rPr>
          <w:szCs w:val="21"/>
          <w:shd w:val="clear" w:color="auto" w:fill="FFFFFF"/>
        </w:rPr>
        <w:t>关键工序</w:t>
      </w:r>
      <w:r w:rsidRPr="00DC3935">
        <w:rPr>
          <w:szCs w:val="21"/>
          <w:shd w:val="clear" w:color="auto" w:fill="FFFFFF"/>
        </w:rPr>
        <w:t>”</w:t>
      </w:r>
      <w:r w:rsidRPr="00DC3935">
        <w:rPr>
          <w:szCs w:val="21"/>
          <w:shd w:val="clear" w:color="auto" w:fill="FFFFFF"/>
        </w:rPr>
        <w:t>栏可不填。</w:t>
      </w:r>
    </w:p>
    <w:p w14:paraId="44CFAD06" w14:textId="77777777" w:rsidR="0012526C" w:rsidRPr="00DC3935" w:rsidRDefault="0012526C" w:rsidP="0012526C">
      <w:pPr>
        <w:widowControl/>
        <w:jc w:val="left"/>
        <w:rPr>
          <w:szCs w:val="21"/>
          <w:shd w:val="clear" w:color="auto" w:fill="FFFFFF"/>
        </w:rPr>
      </w:pPr>
      <w:r w:rsidRPr="00DC3935">
        <w:rPr>
          <w:szCs w:val="21"/>
          <w:shd w:val="clear" w:color="auto" w:fill="FFFFFF"/>
        </w:rPr>
        <w:br w:type="page"/>
      </w:r>
    </w:p>
    <w:p w14:paraId="6E2DA6BA" w14:textId="77777777" w:rsidR="0012526C" w:rsidRPr="00DC3935" w:rsidRDefault="0012526C" w:rsidP="0012526C">
      <w:pPr>
        <w:pStyle w:val="af6"/>
        <w:shd w:val="clear" w:color="auto" w:fill="FFFFFF"/>
        <w:spacing w:before="30" w:beforeAutospacing="0" w:after="30" w:afterAutospacing="0"/>
        <w:jc w:val="center"/>
        <w:rPr>
          <w:rStyle w:val="afa"/>
          <w:sz w:val="36"/>
          <w:szCs w:val="36"/>
        </w:rPr>
      </w:pPr>
      <w:r w:rsidRPr="00DC3935">
        <w:rPr>
          <w:rStyle w:val="afa"/>
          <w:rFonts w:hint="eastAsia"/>
          <w:sz w:val="36"/>
          <w:szCs w:val="36"/>
        </w:rPr>
        <w:t>产品成本占比承诺函</w:t>
      </w:r>
    </w:p>
    <w:p w14:paraId="68622ED2" w14:textId="77777777" w:rsidR="0012526C" w:rsidRPr="00DC3935" w:rsidRDefault="0012526C" w:rsidP="0012526C">
      <w:pPr>
        <w:pStyle w:val="af6"/>
        <w:shd w:val="clear" w:color="auto" w:fill="FFFFFF"/>
        <w:spacing w:before="30" w:beforeAutospacing="0" w:after="30" w:afterAutospacing="0"/>
        <w:rPr>
          <w:rStyle w:val="afa"/>
          <w:sz w:val="36"/>
          <w:szCs w:val="36"/>
        </w:rPr>
      </w:pPr>
    </w:p>
    <w:p w14:paraId="19AB14DE" w14:textId="77777777" w:rsidR="0012526C" w:rsidRPr="00DC3935" w:rsidRDefault="0012526C" w:rsidP="0012526C">
      <w:pPr>
        <w:widowControl/>
        <w:spacing w:line="360" w:lineRule="auto"/>
        <w:ind w:firstLineChars="200" w:firstLine="480"/>
        <w:jc w:val="left"/>
        <w:rPr>
          <w:sz w:val="24"/>
          <w:shd w:val="clear" w:color="auto" w:fill="FFFFFF"/>
        </w:rPr>
      </w:pPr>
      <w:r w:rsidRPr="00DC3935">
        <w:rPr>
          <w:rFonts w:hint="eastAsia"/>
          <w:sz w:val="24"/>
          <w:shd w:val="clear" w:color="auto" w:fill="FFFFFF"/>
        </w:rPr>
        <w:t>我公司（单位）郑重承诺，我公司已阅读并理解《国务院办公厅关于在政府采购中实施本国产品标准及相关政策的通知》（国办发〔</w:t>
      </w:r>
      <w:r w:rsidRPr="00DC3935">
        <w:rPr>
          <w:sz w:val="24"/>
          <w:shd w:val="clear" w:color="auto" w:fill="FFFFFF"/>
        </w:rPr>
        <w:t>2025</w:t>
      </w:r>
      <w:r w:rsidRPr="00DC3935">
        <w:rPr>
          <w:rFonts w:hint="eastAsia"/>
          <w:sz w:val="24"/>
          <w:shd w:val="clear" w:color="auto" w:fill="FFFFFF"/>
        </w:rPr>
        <w:t>〕</w:t>
      </w:r>
      <w:r w:rsidRPr="00DC3935">
        <w:rPr>
          <w:sz w:val="24"/>
          <w:shd w:val="clear" w:color="auto" w:fill="FFFFFF"/>
        </w:rPr>
        <w:t>34</w:t>
      </w:r>
      <w:r w:rsidRPr="00DC3935">
        <w:rPr>
          <w:rFonts w:hint="eastAsia"/>
          <w:sz w:val="24"/>
          <w:shd w:val="clear" w:color="auto" w:fill="FFFFFF"/>
        </w:rPr>
        <w:t>号）的规定。据此承诺如下：</w:t>
      </w:r>
    </w:p>
    <w:p w14:paraId="534C55AD" w14:textId="77777777" w:rsidR="0012526C" w:rsidRPr="00DC3935" w:rsidRDefault="0012526C" w:rsidP="0012526C">
      <w:pPr>
        <w:widowControl/>
        <w:spacing w:line="360" w:lineRule="auto"/>
        <w:ind w:firstLineChars="200" w:firstLine="480"/>
        <w:jc w:val="left"/>
        <w:rPr>
          <w:spacing w:val="6"/>
          <w:sz w:val="24"/>
        </w:rPr>
      </w:pPr>
      <w:r w:rsidRPr="00DC3935">
        <w:rPr>
          <w:rFonts w:hint="eastAsia"/>
          <w:sz w:val="24"/>
          <w:shd w:val="clear" w:color="auto" w:fill="FFFFFF"/>
        </w:rPr>
        <w:t>为本采购项目或者采购包提供的符合本国产品标准的产品成本之和占提供的全部产品成本之和的比例为</w:t>
      </w:r>
      <w:r w:rsidRPr="00DC3935">
        <w:rPr>
          <w:spacing w:val="6"/>
          <w:sz w:val="24"/>
        </w:rPr>
        <w:t>______%</w:t>
      </w:r>
      <w:r w:rsidRPr="00DC3935">
        <w:rPr>
          <w:rFonts w:hint="eastAsia"/>
          <w:spacing w:val="6"/>
          <w:sz w:val="24"/>
        </w:rPr>
        <w:t>。</w:t>
      </w:r>
    </w:p>
    <w:p w14:paraId="327F9D33" w14:textId="77777777" w:rsidR="0012526C" w:rsidRPr="00DC3935" w:rsidRDefault="0012526C" w:rsidP="0012526C">
      <w:pPr>
        <w:widowControl/>
        <w:spacing w:line="360" w:lineRule="auto"/>
        <w:ind w:firstLineChars="200" w:firstLine="480"/>
        <w:jc w:val="left"/>
        <w:rPr>
          <w:sz w:val="24"/>
        </w:rPr>
      </w:pPr>
    </w:p>
    <w:p w14:paraId="64BE6EB7" w14:textId="77777777" w:rsidR="0012526C" w:rsidRPr="00DC3935" w:rsidRDefault="0012526C" w:rsidP="0012526C">
      <w:pPr>
        <w:pStyle w:val="af6"/>
        <w:shd w:val="clear" w:color="auto" w:fill="FFFFFF"/>
        <w:spacing w:before="0" w:beforeAutospacing="0" w:after="0" w:afterAutospacing="0" w:line="360" w:lineRule="auto"/>
        <w:jc w:val="right"/>
      </w:pPr>
      <w:r w:rsidRPr="00DC3935">
        <w:rPr>
          <w:rFonts w:hint="eastAsia"/>
          <w:shd w:val="clear" w:color="auto" w:fill="FFFFFF"/>
        </w:rPr>
        <w:t>公司（单位）名称（盖章）：　        </w:t>
      </w:r>
    </w:p>
    <w:p w14:paraId="78AA3D5E" w14:textId="77777777" w:rsidR="0012526C" w:rsidRPr="00DC3935" w:rsidRDefault="0012526C" w:rsidP="0012526C">
      <w:pPr>
        <w:widowControl/>
        <w:spacing w:line="360" w:lineRule="auto"/>
        <w:ind w:firstLineChars="200" w:firstLine="480"/>
        <w:jc w:val="right"/>
        <w:rPr>
          <w:sz w:val="24"/>
        </w:rPr>
      </w:pPr>
      <w:r w:rsidRPr="00DC3935">
        <w:rPr>
          <w:rFonts w:hint="eastAsia"/>
          <w:sz w:val="24"/>
          <w:shd w:val="clear" w:color="auto" w:fill="FFFFFF"/>
        </w:rPr>
        <w:t>日期：　     </w:t>
      </w:r>
      <w:r w:rsidRPr="00DC3935">
        <w:rPr>
          <w:rFonts w:ascii="宋体" w:hAnsi="宋体" w:cs="宋体" w:hint="eastAsia"/>
          <w:sz w:val="24"/>
          <w:shd w:val="clear" w:color="auto" w:fill="FFFFFF"/>
        </w:rPr>
        <w:t xml:space="preserve">年　</w:t>
      </w:r>
      <w:r w:rsidRPr="00DC3935">
        <w:rPr>
          <w:rFonts w:hint="eastAsia"/>
          <w:sz w:val="24"/>
          <w:shd w:val="clear" w:color="auto" w:fill="FFFFFF"/>
        </w:rPr>
        <w:t>  </w:t>
      </w:r>
      <w:r w:rsidRPr="00DC3935">
        <w:rPr>
          <w:rFonts w:ascii="宋体" w:hAnsi="宋体" w:cs="宋体" w:hint="eastAsia"/>
          <w:sz w:val="24"/>
          <w:shd w:val="clear" w:color="auto" w:fill="FFFFFF"/>
        </w:rPr>
        <w:t xml:space="preserve">月　</w:t>
      </w:r>
      <w:r w:rsidRPr="00DC3935">
        <w:rPr>
          <w:rFonts w:hint="eastAsia"/>
          <w:sz w:val="24"/>
          <w:shd w:val="clear" w:color="auto" w:fill="FFFFFF"/>
        </w:rPr>
        <w:t>  </w:t>
      </w:r>
      <w:r w:rsidRPr="00DC3935">
        <w:rPr>
          <w:rFonts w:ascii="宋体" w:hAnsi="宋体" w:cs="宋体" w:hint="eastAsia"/>
          <w:sz w:val="24"/>
          <w:shd w:val="clear" w:color="auto" w:fill="FFFFFF"/>
        </w:rPr>
        <w:t>日</w:t>
      </w:r>
      <w:r w:rsidRPr="00DC3935">
        <w:rPr>
          <w:rFonts w:hint="eastAsia"/>
          <w:sz w:val="24"/>
          <w:shd w:val="clear" w:color="auto" w:fill="FFFFFF"/>
        </w:rPr>
        <w:t>     </w:t>
      </w:r>
    </w:p>
    <w:p w14:paraId="360125A7" w14:textId="77777777" w:rsidR="0012526C" w:rsidRPr="00DC3935" w:rsidRDefault="0012526C" w:rsidP="0012526C">
      <w:pPr>
        <w:widowControl/>
        <w:spacing w:line="360" w:lineRule="auto"/>
        <w:jc w:val="left"/>
        <w:rPr>
          <w:sz w:val="24"/>
        </w:rPr>
      </w:pPr>
    </w:p>
    <w:p w14:paraId="650E3DB9" w14:textId="77777777" w:rsidR="0012526C" w:rsidRPr="00DC3935" w:rsidRDefault="0012526C" w:rsidP="0012526C">
      <w:pPr>
        <w:widowControl/>
        <w:spacing w:line="360" w:lineRule="auto"/>
        <w:jc w:val="left"/>
        <w:rPr>
          <w:sz w:val="24"/>
        </w:rPr>
      </w:pPr>
    </w:p>
    <w:p w14:paraId="6E62DC0A" w14:textId="77777777" w:rsidR="0012526C" w:rsidRPr="00DC3935" w:rsidRDefault="0012526C" w:rsidP="0012526C">
      <w:pPr>
        <w:spacing w:line="360" w:lineRule="auto"/>
        <w:rPr>
          <w:sz w:val="22"/>
          <w:szCs w:val="22"/>
        </w:rPr>
      </w:pPr>
      <w:r w:rsidRPr="00DC3935">
        <w:rPr>
          <w:rFonts w:hint="eastAsia"/>
          <w:sz w:val="22"/>
          <w:szCs w:val="22"/>
        </w:rPr>
        <w:t>注：</w:t>
      </w:r>
    </w:p>
    <w:p w14:paraId="61A052CF" w14:textId="77777777" w:rsidR="0012526C" w:rsidRPr="00DC3935" w:rsidRDefault="0012526C" w:rsidP="0012526C">
      <w:pPr>
        <w:spacing w:line="360" w:lineRule="auto"/>
        <w:rPr>
          <w:szCs w:val="21"/>
          <w:shd w:val="clear" w:color="auto" w:fill="FFFFFF"/>
        </w:rPr>
      </w:pPr>
      <w:r w:rsidRPr="00DC3935">
        <w:rPr>
          <w:szCs w:val="21"/>
          <w:shd w:val="clear" w:color="auto" w:fill="FFFFFF"/>
        </w:rPr>
        <w:t xml:space="preserve">1. </w:t>
      </w:r>
      <w:proofErr w:type="gramStart"/>
      <w:r w:rsidRPr="00DC3935">
        <w:rPr>
          <w:rFonts w:hint="eastAsia"/>
          <w:szCs w:val="21"/>
          <w:shd w:val="clear" w:color="auto" w:fill="FFFFFF"/>
        </w:rPr>
        <w:t>本承诺函应按包分别</w:t>
      </w:r>
      <w:proofErr w:type="gramEnd"/>
      <w:r w:rsidRPr="00DC3935">
        <w:rPr>
          <w:rFonts w:hint="eastAsia"/>
          <w:szCs w:val="21"/>
          <w:shd w:val="clear" w:color="auto" w:fill="FFFFFF"/>
        </w:rPr>
        <w:t>提供。</w:t>
      </w:r>
    </w:p>
    <w:p w14:paraId="5E95ADAF" w14:textId="77777777" w:rsidR="0012526C" w:rsidRPr="00DC3935" w:rsidRDefault="0012526C" w:rsidP="0012526C">
      <w:pPr>
        <w:spacing w:line="360" w:lineRule="auto"/>
        <w:rPr>
          <w:szCs w:val="21"/>
          <w:shd w:val="clear" w:color="auto" w:fill="FFFFFF"/>
        </w:rPr>
      </w:pPr>
      <w:r w:rsidRPr="00DC3935">
        <w:rPr>
          <w:szCs w:val="21"/>
          <w:shd w:val="clear" w:color="auto" w:fill="FFFFFF"/>
        </w:rPr>
        <w:t xml:space="preserve">2. </w:t>
      </w:r>
      <w:r w:rsidRPr="00DC3935">
        <w:rPr>
          <w:rFonts w:hint="eastAsia"/>
          <w:szCs w:val="21"/>
          <w:shd w:val="clear" w:color="auto" w:fill="FFFFFF"/>
        </w:rPr>
        <w:t>单一产品采购无须提供</w:t>
      </w:r>
      <w:proofErr w:type="gramStart"/>
      <w:r w:rsidRPr="00DC3935">
        <w:rPr>
          <w:rFonts w:hint="eastAsia"/>
          <w:szCs w:val="21"/>
          <w:shd w:val="clear" w:color="auto" w:fill="FFFFFF"/>
        </w:rPr>
        <w:t>本承诺</w:t>
      </w:r>
      <w:proofErr w:type="gramEnd"/>
      <w:r w:rsidRPr="00DC3935">
        <w:rPr>
          <w:rFonts w:hint="eastAsia"/>
          <w:szCs w:val="21"/>
          <w:shd w:val="clear" w:color="auto" w:fill="FFFFFF"/>
        </w:rPr>
        <w:t>函；供应商提供产品全部为本国产品，且提供了《关于符合本国产品标准的声明函》时，无须提供</w:t>
      </w:r>
      <w:proofErr w:type="gramStart"/>
      <w:r w:rsidRPr="00DC3935">
        <w:rPr>
          <w:rFonts w:hint="eastAsia"/>
          <w:szCs w:val="21"/>
          <w:shd w:val="clear" w:color="auto" w:fill="FFFFFF"/>
        </w:rPr>
        <w:t>本承诺</w:t>
      </w:r>
      <w:proofErr w:type="gramEnd"/>
      <w:r w:rsidRPr="00DC3935">
        <w:rPr>
          <w:rFonts w:hint="eastAsia"/>
          <w:szCs w:val="21"/>
          <w:shd w:val="clear" w:color="auto" w:fill="FFFFFF"/>
        </w:rPr>
        <w:t>函。</w:t>
      </w:r>
    </w:p>
    <w:p w14:paraId="73F61864" w14:textId="3F82DF59" w:rsidR="00764D59" w:rsidRPr="00DC3935" w:rsidRDefault="0012526C" w:rsidP="0012526C">
      <w:pPr>
        <w:tabs>
          <w:tab w:val="left" w:pos="360"/>
          <w:tab w:val="left" w:pos="900"/>
        </w:tabs>
        <w:snapToGrid w:val="0"/>
        <w:spacing w:line="360" w:lineRule="auto"/>
        <w:outlineLvl w:val="1"/>
        <w:rPr>
          <w:sz w:val="24"/>
          <w:szCs w:val="20"/>
        </w:rPr>
      </w:pPr>
      <w:r w:rsidRPr="00DC3935">
        <w:rPr>
          <w:szCs w:val="21"/>
          <w:shd w:val="clear" w:color="auto" w:fill="FFFFFF"/>
        </w:rPr>
        <w:t xml:space="preserve">3. </w:t>
      </w:r>
      <w:r w:rsidRPr="00DC3935">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DC3935">
        <w:rPr>
          <w:rFonts w:hint="eastAsia"/>
          <w:szCs w:val="21"/>
          <w:shd w:val="clear" w:color="auto" w:fill="FFFFFF"/>
        </w:rPr>
        <w:t>本承诺</w:t>
      </w:r>
      <w:proofErr w:type="gramEnd"/>
      <w:r w:rsidRPr="00DC3935">
        <w:rPr>
          <w:rFonts w:hint="eastAsia"/>
          <w:szCs w:val="21"/>
          <w:shd w:val="clear" w:color="auto" w:fill="FFFFFF"/>
        </w:rPr>
        <w:t>函；否则，不享受</w:t>
      </w:r>
      <w:r w:rsidRPr="00DC3935">
        <w:rPr>
          <w:rFonts w:hint="eastAsia"/>
        </w:rPr>
        <w:t>价格评审优惠</w:t>
      </w:r>
      <w:r w:rsidRPr="00DC3935">
        <w:rPr>
          <w:rFonts w:hint="eastAsia"/>
          <w:szCs w:val="21"/>
          <w:shd w:val="clear" w:color="auto" w:fill="FFFFFF"/>
        </w:rPr>
        <w:t>。</w:t>
      </w:r>
      <w:r w:rsidR="00CA3C6E" w:rsidRPr="00DC3935">
        <w:rPr>
          <w:sz w:val="24"/>
          <w:szCs w:val="20"/>
        </w:rPr>
        <w:br w:type="page"/>
      </w:r>
      <w:r w:rsidR="00515157" w:rsidRPr="00DC3935">
        <w:rPr>
          <w:rFonts w:hint="eastAsia"/>
          <w:sz w:val="24"/>
          <w:szCs w:val="20"/>
        </w:rPr>
        <w:t xml:space="preserve">8  </w:t>
      </w:r>
      <w:r w:rsidR="00CA3C6E" w:rsidRPr="00DC3935">
        <w:rPr>
          <w:sz w:val="24"/>
          <w:szCs w:val="20"/>
        </w:rPr>
        <w:t>中小企业</w:t>
      </w:r>
      <w:r w:rsidR="008236FA" w:rsidRPr="00DC3935">
        <w:rPr>
          <w:sz w:val="24"/>
          <w:szCs w:val="20"/>
        </w:rPr>
        <w:t>证明</w:t>
      </w:r>
      <w:r w:rsidR="003D3514" w:rsidRPr="00DC3935">
        <w:rPr>
          <w:sz w:val="24"/>
          <w:szCs w:val="20"/>
        </w:rPr>
        <w:t>文件</w:t>
      </w:r>
    </w:p>
    <w:p w14:paraId="0E80D19F" w14:textId="2A2B8A2A" w:rsidR="004C32FF" w:rsidRPr="00DC3935" w:rsidRDefault="00CA3C6E" w:rsidP="004C32FF">
      <w:pPr>
        <w:tabs>
          <w:tab w:val="left" w:pos="5580"/>
        </w:tabs>
        <w:spacing w:line="360" w:lineRule="auto"/>
        <w:rPr>
          <w:sz w:val="24"/>
        </w:rPr>
      </w:pPr>
      <w:r w:rsidRPr="00DC3935">
        <w:rPr>
          <w:sz w:val="24"/>
        </w:rPr>
        <w:t>说明：</w:t>
      </w:r>
    </w:p>
    <w:p w14:paraId="7EF67715" w14:textId="71C9591C" w:rsidR="004C32FF" w:rsidRPr="00DC3935" w:rsidRDefault="00CA3C6E" w:rsidP="004C32FF">
      <w:pPr>
        <w:tabs>
          <w:tab w:val="left" w:pos="5580"/>
        </w:tabs>
        <w:spacing w:line="360" w:lineRule="auto"/>
        <w:rPr>
          <w:sz w:val="24"/>
        </w:rPr>
      </w:pPr>
      <w:r w:rsidRPr="00DC3935">
        <w:rPr>
          <w:sz w:val="24"/>
        </w:rPr>
        <w:t>1</w:t>
      </w:r>
      <w:r w:rsidRPr="00DC3935">
        <w:rPr>
          <w:sz w:val="24"/>
        </w:rPr>
        <w:t>）中小企业参加政府采购活动，应当出具</w:t>
      </w:r>
      <w:r w:rsidR="003D3514" w:rsidRPr="00DC3935">
        <w:rPr>
          <w:sz w:val="24"/>
        </w:rPr>
        <w:t>《中小企业声明函》或《残疾人福利性单位声明函》或由省级以上监狱管理局、戒毒管理局（含新疆生产建设兵团）出具的属于监狱企业的证明文件，以证明中小企业身份</w:t>
      </w:r>
      <w:r w:rsidRPr="00DC3935">
        <w:rPr>
          <w:sz w:val="24"/>
        </w:rPr>
        <w:t>。《中小企业声明函》由参加政府采购活动的投标人出具。联合体投标的，《中小企业声明函》</w:t>
      </w:r>
      <w:r w:rsidR="00AF60D6" w:rsidRPr="00DC3935">
        <w:rPr>
          <w:sz w:val="24"/>
        </w:rPr>
        <w:t>可</w:t>
      </w:r>
      <w:r w:rsidRPr="00DC3935">
        <w:rPr>
          <w:sz w:val="24"/>
        </w:rPr>
        <w:t>由牵头人出具。</w:t>
      </w:r>
    </w:p>
    <w:p w14:paraId="504354EB" w14:textId="546C8221" w:rsidR="004C32FF" w:rsidRPr="00DC3935" w:rsidRDefault="00CA3C6E" w:rsidP="004C32FF">
      <w:pPr>
        <w:tabs>
          <w:tab w:val="left" w:pos="5580"/>
        </w:tabs>
        <w:spacing w:line="360" w:lineRule="auto"/>
        <w:rPr>
          <w:sz w:val="24"/>
        </w:rPr>
      </w:pPr>
      <w:r w:rsidRPr="00DC3935">
        <w:rPr>
          <w:sz w:val="24"/>
        </w:rPr>
        <w:t>2</w:t>
      </w:r>
      <w:r w:rsidRPr="00DC3935">
        <w:rPr>
          <w:sz w:val="24"/>
        </w:rPr>
        <w:t>）对于联合体中由中小企业承担的部分，或者分包给中小企业的部分，必须全部由中小企业制造、承建或者承接。供应商应当在声明函</w:t>
      </w:r>
      <w:r w:rsidRPr="00DC3935">
        <w:rPr>
          <w:sz w:val="24"/>
        </w:rPr>
        <w:t>“</w:t>
      </w:r>
      <w:r w:rsidR="00B03A61" w:rsidRPr="00DC3935">
        <w:rPr>
          <w:sz w:val="24"/>
        </w:rPr>
        <w:t>标的</w:t>
      </w:r>
      <w:r w:rsidRPr="00DC3935">
        <w:rPr>
          <w:sz w:val="24"/>
        </w:rPr>
        <w:t>名称</w:t>
      </w:r>
      <w:r w:rsidRPr="00DC3935">
        <w:rPr>
          <w:sz w:val="24"/>
        </w:rPr>
        <w:t>”</w:t>
      </w:r>
      <w:r w:rsidRPr="00DC3935">
        <w:rPr>
          <w:sz w:val="24"/>
        </w:rPr>
        <w:t>部分标明联合体中中小企业承担的具体内容或者中小企业的具体分包内容。</w:t>
      </w:r>
    </w:p>
    <w:p w14:paraId="421D919D" w14:textId="785EA2C5" w:rsidR="004C32FF" w:rsidRPr="00DC3935" w:rsidRDefault="00CA3C6E" w:rsidP="004C32FF">
      <w:pPr>
        <w:tabs>
          <w:tab w:val="left" w:pos="5580"/>
        </w:tabs>
        <w:spacing w:line="360" w:lineRule="auto"/>
        <w:rPr>
          <w:sz w:val="24"/>
        </w:rPr>
      </w:pPr>
      <w:r w:rsidRPr="00DC3935">
        <w:rPr>
          <w:sz w:val="24"/>
        </w:rPr>
        <w:t>3</w:t>
      </w:r>
      <w:r w:rsidRPr="00DC3935">
        <w:rPr>
          <w:sz w:val="24"/>
        </w:rPr>
        <w:t>）对于多标的采购项目，投标人应充分、准确地了解所</w:t>
      </w:r>
      <w:r w:rsidR="00187668" w:rsidRPr="00DC3935">
        <w:rPr>
          <w:sz w:val="24"/>
        </w:rPr>
        <w:t>提供货物的制造企业、提供服务的承接企业</w:t>
      </w:r>
      <w:r w:rsidRPr="00DC3935">
        <w:rPr>
          <w:sz w:val="24"/>
        </w:rPr>
        <w:t>信息。对相关情况了解不清楚的，不建议填报本声明函。</w:t>
      </w:r>
    </w:p>
    <w:p w14:paraId="3A264481" w14:textId="233F634A" w:rsidR="004C32FF" w:rsidRPr="00DC3935" w:rsidRDefault="00CA3C6E" w:rsidP="004C32FF">
      <w:pPr>
        <w:tabs>
          <w:tab w:val="left" w:pos="5580"/>
        </w:tabs>
        <w:spacing w:line="360" w:lineRule="auto"/>
        <w:rPr>
          <w:sz w:val="24"/>
        </w:rPr>
      </w:pPr>
      <w:r w:rsidRPr="00DC3935">
        <w:rPr>
          <w:sz w:val="24"/>
        </w:rPr>
        <w:t>4</w:t>
      </w:r>
      <w:r w:rsidRPr="00DC3935">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r w:rsidR="00A42E18" w:rsidRPr="00DC3935">
        <w:rPr>
          <w:sz w:val="24"/>
        </w:rPr>
        <w:t>本项目中小企业划分标准所属行业详见第二章《</w:t>
      </w:r>
      <w:r w:rsidR="005137E0" w:rsidRPr="00DC3935">
        <w:rPr>
          <w:sz w:val="24"/>
        </w:rPr>
        <w:t>投标人</w:t>
      </w:r>
      <w:r w:rsidR="00A42E18" w:rsidRPr="00DC3935">
        <w:rPr>
          <w:sz w:val="24"/>
        </w:rPr>
        <w:t>须知资料表》，如在该程序中未找到本项目文件规定的中小企业划分标准所属行业，则按照《关于印发中小企业划型标准规定的通知（工信部联企业</w:t>
      </w:r>
      <w:r w:rsidR="00BC3CCE" w:rsidRPr="00DC3935">
        <w:rPr>
          <w:sz w:val="24"/>
        </w:rPr>
        <w:t>﹝</w:t>
      </w:r>
      <w:r w:rsidR="00BC3CCE" w:rsidRPr="00DC3935">
        <w:rPr>
          <w:sz w:val="24"/>
        </w:rPr>
        <w:t>2011</w:t>
      </w:r>
      <w:r w:rsidR="00BC3CCE" w:rsidRPr="00DC3935">
        <w:rPr>
          <w:sz w:val="24"/>
        </w:rPr>
        <w:t>﹞</w:t>
      </w:r>
      <w:r w:rsidR="00A42E18" w:rsidRPr="00DC3935">
        <w:rPr>
          <w:sz w:val="24"/>
        </w:rPr>
        <w:t>300</w:t>
      </w:r>
      <w:r w:rsidR="00A42E18" w:rsidRPr="00DC3935">
        <w:rPr>
          <w:sz w:val="24"/>
        </w:rPr>
        <w:t>号）》</w:t>
      </w:r>
      <w:r w:rsidR="00836315" w:rsidRPr="00DC3935">
        <w:rPr>
          <w:rFonts w:hint="eastAsia"/>
          <w:sz w:val="24"/>
        </w:rPr>
        <w:t>及《金融业企业划型标准规定》（银发〔</w:t>
      </w:r>
      <w:r w:rsidR="00836315" w:rsidRPr="00DC3935">
        <w:rPr>
          <w:sz w:val="24"/>
        </w:rPr>
        <w:t>2015</w:t>
      </w:r>
      <w:r w:rsidR="00836315" w:rsidRPr="00DC3935">
        <w:rPr>
          <w:rFonts w:hint="eastAsia"/>
          <w:sz w:val="24"/>
        </w:rPr>
        <w:t>〕</w:t>
      </w:r>
      <w:r w:rsidR="00836315" w:rsidRPr="00DC3935">
        <w:rPr>
          <w:sz w:val="24"/>
        </w:rPr>
        <w:t xml:space="preserve">309 </w:t>
      </w:r>
      <w:r w:rsidR="00836315" w:rsidRPr="00DC3935">
        <w:rPr>
          <w:rFonts w:hint="eastAsia"/>
          <w:sz w:val="24"/>
        </w:rPr>
        <w:t>号）等国务院批准的中小企业划分标准执行</w:t>
      </w:r>
      <w:r w:rsidR="00A42E18" w:rsidRPr="00DC3935">
        <w:rPr>
          <w:sz w:val="24"/>
        </w:rPr>
        <w:t>。</w:t>
      </w:r>
    </w:p>
    <w:p w14:paraId="5F024D90" w14:textId="77777777" w:rsidR="004C32FF" w:rsidRPr="00DC3935" w:rsidRDefault="00CA3C6E">
      <w:pPr>
        <w:widowControl/>
        <w:jc w:val="left"/>
        <w:rPr>
          <w:b/>
          <w:bCs/>
          <w:sz w:val="24"/>
        </w:rPr>
      </w:pPr>
      <w:r w:rsidRPr="00DC3935">
        <w:rPr>
          <w:b/>
          <w:bCs/>
          <w:sz w:val="24"/>
        </w:rPr>
        <w:br w:type="page"/>
      </w:r>
    </w:p>
    <w:p w14:paraId="4312B79A" w14:textId="69864497" w:rsidR="00764D59" w:rsidRPr="00DC3935" w:rsidRDefault="00CA3C6E" w:rsidP="00764D59">
      <w:pPr>
        <w:spacing w:beforeLines="100" w:before="240" w:afterLines="100" w:after="240" w:line="360" w:lineRule="auto"/>
        <w:jc w:val="center"/>
        <w:rPr>
          <w:b/>
          <w:sz w:val="36"/>
          <w:szCs w:val="36"/>
        </w:rPr>
      </w:pPr>
      <w:r w:rsidRPr="00DC3935">
        <w:rPr>
          <w:b/>
          <w:bCs/>
          <w:sz w:val="36"/>
          <w:szCs w:val="36"/>
        </w:rPr>
        <w:t>中小企业声明函（货物）格式</w:t>
      </w:r>
    </w:p>
    <w:p w14:paraId="401A71C7" w14:textId="77777777" w:rsidR="00764D59" w:rsidRPr="00DC3935" w:rsidRDefault="00CA3C6E" w:rsidP="00764D59">
      <w:pPr>
        <w:autoSpaceDE w:val="0"/>
        <w:autoSpaceDN w:val="0"/>
        <w:spacing w:line="360" w:lineRule="auto"/>
        <w:ind w:left="220" w:right="415" w:firstLine="640"/>
        <w:jc w:val="left"/>
        <w:rPr>
          <w:kern w:val="0"/>
          <w:sz w:val="24"/>
        </w:rPr>
      </w:pPr>
      <w:r w:rsidRPr="00DC3935">
        <w:rPr>
          <w:kern w:val="0"/>
          <w:sz w:val="24"/>
        </w:rPr>
        <w:t>本公司（联合体）郑重声明，根据《政府采购促进中小企业发展管理办法》（财库﹝</w:t>
      </w:r>
      <w:r w:rsidRPr="00DC3935">
        <w:rPr>
          <w:kern w:val="0"/>
          <w:sz w:val="24"/>
        </w:rPr>
        <w:t>2020</w:t>
      </w:r>
      <w:r w:rsidRPr="00DC3935">
        <w:rPr>
          <w:kern w:val="0"/>
          <w:sz w:val="24"/>
        </w:rPr>
        <w:t>﹞</w:t>
      </w:r>
      <w:r w:rsidRPr="00DC3935">
        <w:rPr>
          <w:kern w:val="0"/>
          <w:sz w:val="24"/>
        </w:rPr>
        <w:t>46</w:t>
      </w:r>
      <w:r w:rsidRPr="00DC3935">
        <w:rPr>
          <w:kern w:val="0"/>
          <w:sz w:val="24"/>
        </w:rPr>
        <w:t>号）的规定，本公司（联合体）参加</w:t>
      </w:r>
      <w:r w:rsidRPr="00DC3935">
        <w:rPr>
          <w:i/>
          <w:kern w:val="0"/>
          <w:sz w:val="24"/>
          <w:u w:val="single"/>
        </w:rPr>
        <w:t>（单位名称）</w:t>
      </w:r>
      <w:r w:rsidRPr="00DC3935">
        <w:rPr>
          <w:kern w:val="0"/>
          <w:sz w:val="24"/>
        </w:rPr>
        <w:t>的</w:t>
      </w:r>
      <w:r w:rsidRPr="00DC3935">
        <w:rPr>
          <w:i/>
          <w:kern w:val="0"/>
          <w:sz w:val="24"/>
          <w:u w:val="single"/>
        </w:rPr>
        <w:t>（项目名称）</w:t>
      </w:r>
      <w:r w:rsidRPr="00DC3935">
        <w:rPr>
          <w:kern w:val="0"/>
          <w:sz w:val="24"/>
        </w:rPr>
        <w:t>采购活动，提供的货物全部由符合政策要求的中小企业制造。相关企业（含联合体中的中小企业、签订分包意向协议的中小企业）的具体情况如下：</w:t>
      </w:r>
    </w:p>
    <w:p w14:paraId="518BA92C" w14:textId="77777777" w:rsidR="00764D59" w:rsidRPr="00DC3935" w:rsidRDefault="00CA3C6E" w:rsidP="00764D59">
      <w:pPr>
        <w:numPr>
          <w:ilvl w:val="0"/>
          <w:numId w:val="13"/>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sidRPr="00DC3935">
        <w:rPr>
          <w:i/>
          <w:kern w:val="0"/>
          <w:sz w:val="24"/>
          <w:u w:val="single" w:color="000000"/>
        </w:rPr>
        <w:t>（标的名称）</w:t>
      </w:r>
      <w:r w:rsidRPr="00DC3935">
        <w:rPr>
          <w:kern w:val="0"/>
          <w:sz w:val="24"/>
          <w:u w:color="000000"/>
        </w:rPr>
        <w:t>，属于</w:t>
      </w:r>
      <w:r w:rsidRPr="00DC3935">
        <w:rPr>
          <w:i/>
          <w:kern w:val="0"/>
          <w:sz w:val="24"/>
          <w:u w:color="000000"/>
        </w:rPr>
        <w:t>（</w:t>
      </w:r>
      <w:r w:rsidRPr="00DC3935">
        <w:rPr>
          <w:i/>
          <w:kern w:val="0"/>
          <w:sz w:val="24"/>
          <w:u w:val="single" w:color="000000"/>
        </w:rPr>
        <w:t>采购文件中明确的所属行业）行业</w:t>
      </w:r>
      <w:r w:rsidRPr="00DC3935">
        <w:rPr>
          <w:kern w:val="0"/>
          <w:sz w:val="24"/>
          <w:u w:color="000000"/>
        </w:rPr>
        <w:t>；制造商为</w:t>
      </w:r>
      <w:r w:rsidRPr="00DC3935">
        <w:rPr>
          <w:i/>
          <w:kern w:val="0"/>
          <w:sz w:val="24"/>
          <w:u w:val="single" w:color="000000"/>
        </w:rPr>
        <w:t>（企业名称）</w:t>
      </w:r>
      <w:r w:rsidRPr="00DC3935">
        <w:rPr>
          <w:kern w:val="0"/>
          <w:sz w:val="24"/>
          <w:u w:color="000000"/>
        </w:rPr>
        <w:t>，从业人员</w:t>
      </w:r>
      <w:r w:rsidRPr="00DC3935">
        <w:rPr>
          <w:kern w:val="0"/>
          <w:sz w:val="24"/>
          <w:u w:val="single" w:color="000000"/>
        </w:rPr>
        <w:tab/>
      </w:r>
      <w:r w:rsidRPr="00DC3935">
        <w:rPr>
          <w:kern w:val="0"/>
          <w:sz w:val="24"/>
          <w:u w:color="000000"/>
        </w:rPr>
        <w:t>人，营业收入为</w:t>
      </w:r>
      <w:r w:rsidRPr="00DC3935">
        <w:rPr>
          <w:kern w:val="0"/>
          <w:sz w:val="24"/>
          <w:u w:val="single" w:color="000000"/>
        </w:rPr>
        <w:tab/>
      </w:r>
      <w:r w:rsidRPr="00DC3935">
        <w:rPr>
          <w:kern w:val="0"/>
          <w:sz w:val="24"/>
          <w:u w:color="000000"/>
        </w:rPr>
        <w:t>万元，资产总额为</w:t>
      </w:r>
      <w:r w:rsidRPr="00DC3935">
        <w:rPr>
          <w:kern w:val="0"/>
          <w:sz w:val="24"/>
          <w:u w:val="single" w:color="000000"/>
        </w:rPr>
        <w:tab/>
      </w:r>
      <w:r w:rsidRPr="00DC3935">
        <w:rPr>
          <w:kern w:val="0"/>
          <w:sz w:val="24"/>
          <w:u w:color="000000"/>
        </w:rPr>
        <w:t>万元</w:t>
      </w:r>
      <w:hyperlink w:anchor="_bookmark0" w:history="1">
        <w:r w:rsidRPr="00DC3935">
          <w:rPr>
            <w:kern w:val="0"/>
            <w:position w:val="16"/>
            <w:sz w:val="24"/>
            <w:u w:color="000000"/>
          </w:rPr>
          <w:t>1</w:t>
        </w:r>
      </w:hyperlink>
      <w:r w:rsidRPr="00DC3935">
        <w:rPr>
          <w:kern w:val="0"/>
          <w:sz w:val="24"/>
          <w:u w:color="000000"/>
        </w:rPr>
        <w:t>，属于</w:t>
      </w:r>
      <w:r w:rsidRPr="00DC3935">
        <w:rPr>
          <w:i/>
          <w:kern w:val="0"/>
          <w:sz w:val="24"/>
          <w:u w:val="single" w:color="000000"/>
        </w:rPr>
        <w:t>（中型企业、小型企业、微型企业）</w:t>
      </w:r>
      <w:r w:rsidRPr="00DC3935">
        <w:rPr>
          <w:kern w:val="0"/>
          <w:sz w:val="24"/>
          <w:u w:color="000000"/>
        </w:rPr>
        <w:t>；</w:t>
      </w:r>
    </w:p>
    <w:p w14:paraId="75E5DA91" w14:textId="77777777" w:rsidR="00764D59" w:rsidRPr="00DC3935" w:rsidRDefault="00CA3C6E" w:rsidP="00764D59">
      <w:pPr>
        <w:numPr>
          <w:ilvl w:val="0"/>
          <w:numId w:val="13"/>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sidRPr="00DC3935">
        <w:rPr>
          <w:i/>
          <w:kern w:val="0"/>
          <w:sz w:val="24"/>
          <w:u w:val="single" w:color="000000"/>
        </w:rPr>
        <w:t>（标的名称）</w:t>
      </w:r>
      <w:r w:rsidRPr="00DC3935">
        <w:rPr>
          <w:kern w:val="0"/>
          <w:sz w:val="24"/>
          <w:u w:color="000000"/>
        </w:rPr>
        <w:t>，属于</w:t>
      </w:r>
      <w:r w:rsidRPr="00DC3935">
        <w:rPr>
          <w:i/>
          <w:kern w:val="0"/>
          <w:sz w:val="24"/>
          <w:u w:color="000000"/>
        </w:rPr>
        <w:t>（</w:t>
      </w:r>
      <w:r w:rsidRPr="00DC3935">
        <w:rPr>
          <w:i/>
          <w:kern w:val="0"/>
          <w:sz w:val="24"/>
          <w:u w:val="single" w:color="000000"/>
        </w:rPr>
        <w:t>采购文件中明确的所属行业）行业</w:t>
      </w:r>
      <w:r w:rsidRPr="00DC3935">
        <w:rPr>
          <w:kern w:val="0"/>
          <w:sz w:val="24"/>
          <w:u w:color="000000"/>
        </w:rPr>
        <w:t>；制造商为</w:t>
      </w:r>
      <w:r w:rsidRPr="00DC3935">
        <w:rPr>
          <w:i/>
          <w:kern w:val="0"/>
          <w:sz w:val="24"/>
          <w:u w:val="single" w:color="000000"/>
        </w:rPr>
        <w:t>（企业名称）</w:t>
      </w:r>
      <w:r w:rsidRPr="00DC3935">
        <w:rPr>
          <w:kern w:val="0"/>
          <w:sz w:val="24"/>
          <w:u w:color="000000"/>
        </w:rPr>
        <w:t>，从业人员</w:t>
      </w:r>
      <w:r w:rsidRPr="00DC3935">
        <w:rPr>
          <w:kern w:val="0"/>
          <w:sz w:val="24"/>
          <w:u w:val="single" w:color="000000"/>
        </w:rPr>
        <w:tab/>
      </w:r>
      <w:r w:rsidRPr="00DC3935">
        <w:rPr>
          <w:kern w:val="0"/>
          <w:sz w:val="24"/>
          <w:u w:color="000000"/>
        </w:rPr>
        <w:t>人，营业收入为</w:t>
      </w:r>
      <w:r w:rsidRPr="00DC3935">
        <w:rPr>
          <w:kern w:val="0"/>
          <w:sz w:val="24"/>
          <w:u w:val="single" w:color="000000"/>
        </w:rPr>
        <w:tab/>
      </w:r>
      <w:r w:rsidRPr="00DC3935">
        <w:rPr>
          <w:kern w:val="0"/>
          <w:sz w:val="24"/>
          <w:u w:color="000000"/>
        </w:rPr>
        <w:t>万元，资产总额为</w:t>
      </w:r>
      <w:r w:rsidRPr="00DC3935">
        <w:rPr>
          <w:kern w:val="0"/>
          <w:sz w:val="24"/>
          <w:u w:val="single" w:color="000000"/>
        </w:rPr>
        <w:tab/>
      </w:r>
      <w:r w:rsidRPr="00DC3935">
        <w:rPr>
          <w:kern w:val="0"/>
          <w:sz w:val="24"/>
          <w:u w:color="000000"/>
        </w:rPr>
        <w:t>万元，属于</w:t>
      </w:r>
      <w:r w:rsidRPr="00DC3935">
        <w:rPr>
          <w:i/>
          <w:kern w:val="0"/>
          <w:sz w:val="24"/>
          <w:u w:val="single" w:color="000000"/>
        </w:rPr>
        <w:t>（中型企业、小型企业、微型企业）</w:t>
      </w:r>
      <w:r w:rsidRPr="00DC3935">
        <w:rPr>
          <w:kern w:val="0"/>
          <w:sz w:val="24"/>
          <w:u w:color="000000"/>
        </w:rPr>
        <w:t>；</w:t>
      </w:r>
    </w:p>
    <w:p w14:paraId="0DFEE7DC" w14:textId="77777777" w:rsidR="00764D59" w:rsidRPr="00DC3935" w:rsidRDefault="00CA3C6E" w:rsidP="00764D59">
      <w:pPr>
        <w:autoSpaceDE w:val="0"/>
        <w:autoSpaceDN w:val="0"/>
        <w:spacing w:line="360" w:lineRule="auto"/>
        <w:ind w:left="860"/>
        <w:jc w:val="left"/>
        <w:rPr>
          <w:kern w:val="0"/>
          <w:sz w:val="24"/>
        </w:rPr>
      </w:pPr>
      <w:r w:rsidRPr="00DC3935">
        <w:rPr>
          <w:kern w:val="0"/>
          <w:sz w:val="24"/>
        </w:rPr>
        <w:t>……</w:t>
      </w:r>
    </w:p>
    <w:p w14:paraId="0711AE14" w14:textId="77777777" w:rsidR="00764D59" w:rsidRPr="00DC3935" w:rsidRDefault="00CA3C6E" w:rsidP="00764D59">
      <w:pPr>
        <w:autoSpaceDE w:val="0"/>
        <w:autoSpaceDN w:val="0"/>
        <w:spacing w:line="360" w:lineRule="auto"/>
        <w:ind w:left="220" w:right="417" w:firstLine="645"/>
        <w:rPr>
          <w:kern w:val="0"/>
          <w:sz w:val="24"/>
        </w:rPr>
      </w:pPr>
      <w:r w:rsidRPr="00DC3935">
        <w:rPr>
          <w:kern w:val="0"/>
          <w:sz w:val="24"/>
        </w:rPr>
        <w:t>以上企业，不属于大企业的分支机构，不存在控股股东为大企业的情形，也不存在与大企业的负责人为同一人的情形。</w:t>
      </w:r>
    </w:p>
    <w:p w14:paraId="4C4FEFDC" w14:textId="77777777" w:rsidR="00764D59" w:rsidRPr="00DC3935" w:rsidRDefault="00CA3C6E" w:rsidP="00764D59">
      <w:pPr>
        <w:autoSpaceDE w:val="0"/>
        <w:autoSpaceDN w:val="0"/>
        <w:spacing w:line="360" w:lineRule="auto"/>
        <w:ind w:left="220" w:right="372" w:firstLine="645"/>
        <w:jc w:val="left"/>
        <w:rPr>
          <w:kern w:val="0"/>
          <w:sz w:val="24"/>
        </w:rPr>
      </w:pPr>
      <w:r w:rsidRPr="00DC3935">
        <w:rPr>
          <w:kern w:val="0"/>
          <w:sz w:val="24"/>
        </w:rPr>
        <w:t>本企业对上述声明内容的真实性负责。如有虚假，将依法承担相应责任。</w:t>
      </w:r>
    </w:p>
    <w:p w14:paraId="31B1A669" w14:textId="77777777" w:rsidR="00764D59" w:rsidRPr="00DC3935" w:rsidRDefault="00764D59" w:rsidP="00764D59">
      <w:pPr>
        <w:spacing w:line="360" w:lineRule="auto"/>
        <w:ind w:firstLine="504"/>
        <w:rPr>
          <w:spacing w:val="6"/>
          <w:sz w:val="24"/>
        </w:rPr>
      </w:pPr>
    </w:p>
    <w:p w14:paraId="0749DBAC" w14:textId="77777777" w:rsidR="00764D59" w:rsidRPr="00DC3935" w:rsidRDefault="00764D59" w:rsidP="00764D59">
      <w:pPr>
        <w:spacing w:line="360" w:lineRule="auto"/>
        <w:ind w:firstLine="504"/>
        <w:rPr>
          <w:spacing w:val="6"/>
          <w:sz w:val="24"/>
        </w:rPr>
      </w:pPr>
    </w:p>
    <w:p w14:paraId="377CFA93" w14:textId="77777777" w:rsidR="00764D59" w:rsidRPr="00DC3935" w:rsidRDefault="00CA3C6E" w:rsidP="00764D59">
      <w:pPr>
        <w:spacing w:line="360" w:lineRule="auto"/>
        <w:ind w:right="360" w:firstLine="480"/>
        <w:jc w:val="right"/>
        <w:rPr>
          <w:sz w:val="24"/>
        </w:rPr>
      </w:pPr>
      <w:r w:rsidRPr="00DC3935">
        <w:rPr>
          <w:sz w:val="24"/>
        </w:rPr>
        <w:t>企业名称（盖章）：</w:t>
      </w:r>
      <w:r w:rsidRPr="00DC3935">
        <w:rPr>
          <w:sz w:val="24"/>
        </w:rPr>
        <w:t>________</w:t>
      </w:r>
    </w:p>
    <w:p w14:paraId="50A5AFDE" w14:textId="77777777" w:rsidR="00764D59" w:rsidRPr="00DC3935" w:rsidRDefault="00CA3C6E" w:rsidP="00764D59">
      <w:pPr>
        <w:spacing w:line="360" w:lineRule="auto"/>
        <w:ind w:right="360" w:firstLine="480"/>
        <w:jc w:val="right"/>
        <w:rPr>
          <w:sz w:val="24"/>
        </w:rPr>
      </w:pPr>
      <w:r w:rsidRPr="00DC3935">
        <w:rPr>
          <w:sz w:val="24"/>
        </w:rPr>
        <w:t>日</w:t>
      </w:r>
      <w:r w:rsidRPr="00DC3935">
        <w:rPr>
          <w:sz w:val="24"/>
        </w:rPr>
        <w:t xml:space="preserve"> </w:t>
      </w:r>
      <w:r w:rsidRPr="00DC3935">
        <w:rPr>
          <w:sz w:val="24"/>
        </w:rPr>
        <w:t>期：</w:t>
      </w:r>
      <w:r w:rsidRPr="00DC3935">
        <w:rPr>
          <w:sz w:val="24"/>
        </w:rPr>
        <w:t>________</w:t>
      </w:r>
    </w:p>
    <w:p w14:paraId="7F58C903" w14:textId="77777777" w:rsidR="00764D59" w:rsidRPr="00DC3935" w:rsidRDefault="00764D59" w:rsidP="00764D59">
      <w:pPr>
        <w:spacing w:line="360" w:lineRule="auto"/>
        <w:ind w:right="360" w:firstLine="480"/>
        <w:jc w:val="right"/>
        <w:rPr>
          <w:sz w:val="24"/>
        </w:rPr>
      </w:pPr>
    </w:p>
    <w:p w14:paraId="0C24717A" w14:textId="77777777" w:rsidR="00764D59" w:rsidRPr="00DC3935" w:rsidRDefault="00764D59" w:rsidP="00764D59">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8C4830" w:rsidRPr="00DC3935" w14:paraId="4F33BAB6" w14:textId="77777777" w:rsidTr="00764D59">
        <w:tc>
          <w:tcPr>
            <w:tcW w:w="8946" w:type="dxa"/>
            <w:shd w:val="clear" w:color="auto" w:fill="auto"/>
          </w:tcPr>
          <w:p w14:paraId="6D2212AF" w14:textId="77777777" w:rsidR="00764D59" w:rsidRPr="00DC3935" w:rsidRDefault="00CA3C6E" w:rsidP="00764D59">
            <w:pPr>
              <w:adjustRightInd w:val="0"/>
              <w:snapToGrid w:val="0"/>
              <w:jc w:val="left"/>
              <w:rPr>
                <w:szCs w:val="21"/>
              </w:rPr>
            </w:pPr>
            <w:r w:rsidRPr="00DC3935">
              <w:rPr>
                <w:szCs w:val="21"/>
                <w:vertAlign w:val="superscript"/>
              </w:rPr>
              <w:t>1</w:t>
            </w:r>
            <w:r w:rsidRPr="00DC3935">
              <w:rPr>
                <w:szCs w:val="21"/>
              </w:rPr>
              <w:t>从业人员、营业收入、资产总额填报上一年度数据，无上</w:t>
            </w:r>
            <w:proofErr w:type="gramStart"/>
            <w:r w:rsidRPr="00DC3935">
              <w:rPr>
                <w:szCs w:val="21"/>
              </w:rPr>
              <w:t>一</w:t>
            </w:r>
            <w:proofErr w:type="gramEnd"/>
            <w:r w:rsidRPr="00DC3935">
              <w:rPr>
                <w:szCs w:val="21"/>
              </w:rPr>
              <w:t>年度数据的新成立企业可不填报。</w:t>
            </w:r>
          </w:p>
        </w:tc>
      </w:tr>
    </w:tbl>
    <w:p w14:paraId="0E8EAAC4" w14:textId="77777777" w:rsidR="00764D59" w:rsidRPr="00DC3935" w:rsidRDefault="00764D59" w:rsidP="00764D59">
      <w:pPr>
        <w:autoSpaceDE w:val="0"/>
        <w:autoSpaceDN w:val="0"/>
        <w:adjustRightInd w:val="0"/>
        <w:ind w:firstLine="420"/>
        <w:jc w:val="left"/>
        <w:rPr>
          <w:sz w:val="24"/>
        </w:rPr>
      </w:pPr>
    </w:p>
    <w:p w14:paraId="1239E218" w14:textId="77777777" w:rsidR="00764D59" w:rsidRPr="00DC3935" w:rsidRDefault="00764D59" w:rsidP="00764D59">
      <w:pPr>
        <w:spacing w:line="360" w:lineRule="auto"/>
        <w:rPr>
          <w:sz w:val="24"/>
        </w:rPr>
      </w:pPr>
    </w:p>
    <w:p w14:paraId="51A371BC" w14:textId="77777777" w:rsidR="00764D59" w:rsidRPr="00DC3935" w:rsidRDefault="00CA3C6E" w:rsidP="00764D59">
      <w:pPr>
        <w:spacing w:beforeLines="100" w:before="240" w:afterLines="100" w:after="240" w:line="360" w:lineRule="auto"/>
        <w:jc w:val="center"/>
        <w:rPr>
          <w:b/>
          <w:bCs/>
          <w:sz w:val="36"/>
          <w:szCs w:val="36"/>
        </w:rPr>
      </w:pPr>
      <w:r w:rsidRPr="00DC3935">
        <w:rPr>
          <w:sz w:val="24"/>
        </w:rPr>
        <w:br w:type="page"/>
      </w:r>
      <w:r w:rsidRPr="00DC3935">
        <w:rPr>
          <w:b/>
          <w:bCs/>
          <w:sz w:val="36"/>
          <w:szCs w:val="36"/>
        </w:rPr>
        <w:t>中小企业声明函（工程、服务）格式</w:t>
      </w:r>
    </w:p>
    <w:p w14:paraId="064F09EC" w14:textId="77777777" w:rsidR="00764D59" w:rsidRPr="00DC3935" w:rsidRDefault="00CA3C6E" w:rsidP="00764D59">
      <w:pPr>
        <w:autoSpaceDE w:val="0"/>
        <w:autoSpaceDN w:val="0"/>
        <w:spacing w:line="360" w:lineRule="auto"/>
        <w:ind w:left="220" w:right="415" w:firstLine="640"/>
        <w:jc w:val="left"/>
        <w:rPr>
          <w:kern w:val="0"/>
          <w:sz w:val="24"/>
        </w:rPr>
      </w:pPr>
      <w:r w:rsidRPr="00DC3935">
        <w:rPr>
          <w:kern w:val="0"/>
          <w:sz w:val="24"/>
        </w:rPr>
        <w:t>本公司（联合体）郑重声明，根据《政府采购促进中小企业发展管理办法》（财库﹝</w:t>
      </w:r>
      <w:r w:rsidRPr="00DC3935">
        <w:rPr>
          <w:kern w:val="0"/>
          <w:sz w:val="24"/>
        </w:rPr>
        <w:t>2020</w:t>
      </w:r>
      <w:r w:rsidRPr="00DC3935">
        <w:rPr>
          <w:kern w:val="0"/>
          <w:sz w:val="24"/>
        </w:rPr>
        <w:t>﹞</w:t>
      </w:r>
      <w:r w:rsidRPr="00DC3935">
        <w:rPr>
          <w:kern w:val="0"/>
          <w:sz w:val="24"/>
        </w:rPr>
        <w:t>46</w:t>
      </w:r>
      <w:r w:rsidRPr="00DC3935">
        <w:rPr>
          <w:kern w:val="0"/>
          <w:sz w:val="24"/>
        </w:rPr>
        <w:t>号）的规定，本公司（联合体）参加</w:t>
      </w:r>
      <w:r w:rsidRPr="00DC3935">
        <w:rPr>
          <w:i/>
          <w:kern w:val="0"/>
          <w:sz w:val="24"/>
          <w:u w:val="single"/>
        </w:rPr>
        <w:t>（单位名称）</w:t>
      </w:r>
      <w:r w:rsidRPr="00DC3935">
        <w:rPr>
          <w:kern w:val="0"/>
          <w:sz w:val="24"/>
        </w:rPr>
        <w:t>的</w:t>
      </w:r>
      <w:r w:rsidRPr="00DC3935">
        <w:rPr>
          <w:i/>
          <w:kern w:val="0"/>
          <w:sz w:val="24"/>
          <w:u w:val="single"/>
        </w:rPr>
        <w:t>（项目名称）</w:t>
      </w:r>
      <w:r w:rsidRPr="00DC3935">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13C674C" w14:textId="77777777" w:rsidR="00764D59" w:rsidRPr="00DC3935" w:rsidRDefault="00CA3C6E" w:rsidP="00764D59">
      <w:pPr>
        <w:numPr>
          <w:ilvl w:val="0"/>
          <w:numId w:val="14"/>
        </w:numPr>
        <w:tabs>
          <w:tab w:val="left" w:pos="1276"/>
          <w:tab w:val="left" w:pos="5005"/>
          <w:tab w:val="left" w:pos="7227"/>
        </w:tabs>
        <w:autoSpaceDE w:val="0"/>
        <w:autoSpaceDN w:val="0"/>
        <w:spacing w:line="360" w:lineRule="auto"/>
        <w:ind w:left="284" w:right="236" w:firstLine="576"/>
        <w:jc w:val="left"/>
        <w:rPr>
          <w:kern w:val="0"/>
          <w:sz w:val="24"/>
        </w:rPr>
      </w:pPr>
      <w:r w:rsidRPr="00DC3935">
        <w:rPr>
          <w:i/>
          <w:kern w:val="0"/>
          <w:sz w:val="24"/>
          <w:u w:val="single" w:color="000000"/>
        </w:rPr>
        <w:t>（标的名称）</w:t>
      </w:r>
      <w:r w:rsidRPr="00DC3935">
        <w:rPr>
          <w:kern w:val="0"/>
          <w:sz w:val="24"/>
          <w:u w:color="000000"/>
        </w:rPr>
        <w:t>，属于</w:t>
      </w:r>
      <w:r w:rsidRPr="00DC3935">
        <w:rPr>
          <w:i/>
          <w:kern w:val="0"/>
          <w:sz w:val="24"/>
          <w:u w:color="000000"/>
        </w:rPr>
        <w:t>（</w:t>
      </w:r>
      <w:r w:rsidRPr="00DC3935">
        <w:rPr>
          <w:i/>
          <w:kern w:val="0"/>
          <w:sz w:val="24"/>
          <w:u w:val="single" w:color="000000"/>
        </w:rPr>
        <w:t>采购文件中明确的所属行业）</w:t>
      </w:r>
      <w:r w:rsidRPr="00DC3935">
        <w:rPr>
          <w:kern w:val="0"/>
          <w:sz w:val="24"/>
          <w:u w:color="000000"/>
        </w:rPr>
        <w:t>；</w:t>
      </w:r>
      <w:r w:rsidRPr="00DC3935">
        <w:rPr>
          <w:kern w:val="0"/>
          <w:sz w:val="24"/>
        </w:rPr>
        <w:t>承建（承接）企业为</w:t>
      </w:r>
      <w:r w:rsidRPr="00DC3935">
        <w:rPr>
          <w:i/>
          <w:kern w:val="0"/>
          <w:sz w:val="24"/>
          <w:u w:val="single"/>
        </w:rPr>
        <w:t>（企业名称）</w:t>
      </w:r>
      <w:r w:rsidRPr="00DC3935">
        <w:rPr>
          <w:kern w:val="0"/>
          <w:sz w:val="24"/>
        </w:rPr>
        <w:t>，从业人员</w:t>
      </w:r>
      <w:r w:rsidRPr="00DC3935">
        <w:rPr>
          <w:kern w:val="0"/>
          <w:sz w:val="24"/>
          <w:u w:val="single"/>
        </w:rPr>
        <w:tab/>
      </w:r>
      <w:r w:rsidRPr="00DC3935">
        <w:rPr>
          <w:kern w:val="0"/>
          <w:sz w:val="24"/>
        </w:rPr>
        <w:t>人，营业收入为</w:t>
      </w:r>
      <w:r w:rsidRPr="00DC3935">
        <w:rPr>
          <w:kern w:val="0"/>
          <w:sz w:val="24"/>
          <w:u w:val="single"/>
        </w:rPr>
        <w:tab/>
      </w:r>
      <w:r w:rsidRPr="00DC3935">
        <w:rPr>
          <w:kern w:val="0"/>
          <w:sz w:val="24"/>
        </w:rPr>
        <w:t>万元，资产总额为</w:t>
      </w:r>
      <w:r w:rsidRPr="00DC3935">
        <w:rPr>
          <w:kern w:val="0"/>
          <w:sz w:val="24"/>
          <w:u w:val="single"/>
        </w:rPr>
        <w:tab/>
      </w:r>
      <w:r w:rsidRPr="00DC3935">
        <w:rPr>
          <w:kern w:val="0"/>
          <w:sz w:val="24"/>
        </w:rPr>
        <w:t>万元</w:t>
      </w:r>
      <w:hyperlink w:anchor="_bookmark1" w:history="1">
        <w:r w:rsidRPr="00DC3935">
          <w:rPr>
            <w:kern w:val="0"/>
            <w:position w:val="16"/>
            <w:sz w:val="24"/>
          </w:rPr>
          <w:t>1</w:t>
        </w:r>
      </w:hyperlink>
      <w:r w:rsidRPr="00DC3935">
        <w:rPr>
          <w:kern w:val="0"/>
          <w:sz w:val="24"/>
        </w:rPr>
        <w:t>，属于</w:t>
      </w:r>
      <w:r w:rsidRPr="00DC3935">
        <w:rPr>
          <w:i/>
          <w:kern w:val="0"/>
          <w:sz w:val="24"/>
          <w:u w:val="single"/>
        </w:rPr>
        <w:t>（中型企业、小型企业、微型企业）</w:t>
      </w:r>
      <w:r w:rsidRPr="00DC3935">
        <w:rPr>
          <w:kern w:val="0"/>
          <w:sz w:val="24"/>
        </w:rPr>
        <w:t>；</w:t>
      </w:r>
    </w:p>
    <w:p w14:paraId="255389CE" w14:textId="77777777" w:rsidR="00764D59" w:rsidRPr="00DC3935" w:rsidRDefault="00CA3C6E" w:rsidP="00764D59">
      <w:pPr>
        <w:numPr>
          <w:ilvl w:val="0"/>
          <w:numId w:val="14"/>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DC3935">
        <w:rPr>
          <w:i/>
          <w:kern w:val="0"/>
          <w:sz w:val="24"/>
          <w:u w:val="single" w:color="000000"/>
        </w:rPr>
        <w:t>（标的名称）</w:t>
      </w:r>
      <w:r w:rsidRPr="00DC3935">
        <w:rPr>
          <w:kern w:val="0"/>
          <w:sz w:val="24"/>
          <w:u w:color="000000"/>
        </w:rPr>
        <w:t>，属于</w:t>
      </w:r>
      <w:r w:rsidRPr="00DC3935">
        <w:rPr>
          <w:i/>
          <w:kern w:val="0"/>
          <w:sz w:val="24"/>
          <w:u w:color="000000"/>
        </w:rPr>
        <w:t>（</w:t>
      </w:r>
      <w:r w:rsidRPr="00DC3935">
        <w:rPr>
          <w:i/>
          <w:kern w:val="0"/>
          <w:sz w:val="24"/>
          <w:u w:val="single" w:color="000000"/>
        </w:rPr>
        <w:t>采购文件中明确的所属行业）</w:t>
      </w:r>
      <w:r w:rsidRPr="00DC3935">
        <w:rPr>
          <w:kern w:val="0"/>
          <w:sz w:val="24"/>
          <w:u w:color="000000"/>
        </w:rPr>
        <w:t>；承建（承接）企业为</w:t>
      </w:r>
      <w:r w:rsidRPr="00DC3935">
        <w:rPr>
          <w:i/>
          <w:kern w:val="0"/>
          <w:sz w:val="24"/>
          <w:u w:val="single" w:color="000000"/>
        </w:rPr>
        <w:t>（企业名称）</w:t>
      </w:r>
      <w:r w:rsidRPr="00DC3935">
        <w:rPr>
          <w:kern w:val="0"/>
          <w:sz w:val="24"/>
          <w:u w:color="000000"/>
        </w:rPr>
        <w:t>，从业人员</w:t>
      </w:r>
      <w:r w:rsidRPr="00DC3935">
        <w:rPr>
          <w:kern w:val="0"/>
          <w:sz w:val="24"/>
          <w:u w:val="single" w:color="000000"/>
        </w:rPr>
        <w:tab/>
      </w:r>
      <w:r w:rsidRPr="00DC3935">
        <w:rPr>
          <w:kern w:val="0"/>
          <w:sz w:val="24"/>
          <w:u w:color="000000"/>
        </w:rPr>
        <w:t>人，营业收入为</w:t>
      </w:r>
      <w:r w:rsidRPr="00DC3935">
        <w:rPr>
          <w:kern w:val="0"/>
          <w:sz w:val="24"/>
          <w:u w:val="single" w:color="000000"/>
        </w:rPr>
        <w:tab/>
      </w:r>
      <w:r w:rsidRPr="00DC3935">
        <w:rPr>
          <w:kern w:val="0"/>
          <w:sz w:val="24"/>
          <w:u w:color="000000"/>
        </w:rPr>
        <w:t>万元，资产总额为</w:t>
      </w:r>
      <w:r w:rsidRPr="00DC3935">
        <w:rPr>
          <w:kern w:val="0"/>
          <w:sz w:val="24"/>
          <w:u w:val="single" w:color="000000"/>
        </w:rPr>
        <w:tab/>
      </w:r>
      <w:r w:rsidRPr="00DC3935">
        <w:rPr>
          <w:kern w:val="0"/>
          <w:sz w:val="24"/>
          <w:u w:color="000000"/>
        </w:rPr>
        <w:t>万元，属于</w:t>
      </w:r>
      <w:r w:rsidRPr="00DC3935">
        <w:rPr>
          <w:i/>
          <w:kern w:val="0"/>
          <w:sz w:val="24"/>
          <w:u w:val="single" w:color="000000"/>
        </w:rPr>
        <w:t>（中型企业、小型企业、微型企业）</w:t>
      </w:r>
      <w:r w:rsidRPr="00DC3935">
        <w:rPr>
          <w:kern w:val="0"/>
          <w:sz w:val="24"/>
          <w:u w:color="000000"/>
        </w:rPr>
        <w:t>；</w:t>
      </w:r>
    </w:p>
    <w:p w14:paraId="10DA6A59" w14:textId="77777777" w:rsidR="00764D59" w:rsidRPr="00DC3935" w:rsidRDefault="00CA3C6E" w:rsidP="00764D59">
      <w:pPr>
        <w:autoSpaceDE w:val="0"/>
        <w:autoSpaceDN w:val="0"/>
        <w:spacing w:line="360" w:lineRule="auto"/>
        <w:ind w:left="860"/>
        <w:jc w:val="left"/>
        <w:rPr>
          <w:kern w:val="0"/>
          <w:sz w:val="24"/>
        </w:rPr>
      </w:pPr>
      <w:r w:rsidRPr="00DC3935">
        <w:rPr>
          <w:kern w:val="0"/>
          <w:sz w:val="24"/>
        </w:rPr>
        <w:t>……</w:t>
      </w:r>
    </w:p>
    <w:p w14:paraId="262E88E3" w14:textId="77777777" w:rsidR="00764D59" w:rsidRPr="00DC3935" w:rsidRDefault="00CA3C6E" w:rsidP="00764D59">
      <w:pPr>
        <w:autoSpaceDE w:val="0"/>
        <w:autoSpaceDN w:val="0"/>
        <w:spacing w:line="360" w:lineRule="auto"/>
        <w:ind w:left="220" w:right="417" w:firstLine="645"/>
        <w:rPr>
          <w:kern w:val="0"/>
          <w:sz w:val="24"/>
        </w:rPr>
      </w:pPr>
      <w:r w:rsidRPr="00DC3935">
        <w:rPr>
          <w:kern w:val="0"/>
          <w:sz w:val="24"/>
        </w:rPr>
        <w:t>以上企业，不属于大企业的分支机构，不存在控股股东为大企业的情形，也不存在与大企业的负责人为同一人的情形。</w:t>
      </w:r>
    </w:p>
    <w:p w14:paraId="62463AEA" w14:textId="77777777" w:rsidR="00764D59" w:rsidRPr="00DC3935" w:rsidRDefault="00CA3C6E" w:rsidP="00764D59">
      <w:pPr>
        <w:spacing w:line="360" w:lineRule="auto"/>
        <w:ind w:firstLine="504"/>
        <w:rPr>
          <w:spacing w:val="6"/>
          <w:sz w:val="24"/>
        </w:rPr>
      </w:pPr>
      <w:r w:rsidRPr="00DC3935">
        <w:rPr>
          <w:kern w:val="0"/>
          <w:sz w:val="24"/>
        </w:rPr>
        <w:t>本企业对上述声明内容的真实性负责。如有虚假，将依法承担相应责任。</w:t>
      </w:r>
    </w:p>
    <w:p w14:paraId="3B4F03AA" w14:textId="77777777" w:rsidR="00764D59" w:rsidRPr="00DC3935" w:rsidRDefault="00764D59" w:rsidP="00764D59">
      <w:pPr>
        <w:spacing w:line="360" w:lineRule="auto"/>
        <w:ind w:firstLine="504"/>
        <w:rPr>
          <w:spacing w:val="6"/>
          <w:sz w:val="24"/>
        </w:rPr>
      </w:pPr>
    </w:p>
    <w:p w14:paraId="614C76BC" w14:textId="77777777" w:rsidR="00764D59" w:rsidRPr="00DC3935" w:rsidRDefault="00764D59" w:rsidP="00764D59">
      <w:pPr>
        <w:spacing w:line="360" w:lineRule="auto"/>
        <w:ind w:right="360" w:firstLine="480"/>
        <w:jc w:val="right"/>
        <w:rPr>
          <w:sz w:val="24"/>
        </w:rPr>
      </w:pPr>
    </w:p>
    <w:p w14:paraId="4D73EC4D" w14:textId="77777777" w:rsidR="00764D59" w:rsidRPr="00DC3935" w:rsidRDefault="00CA3C6E" w:rsidP="00764D59">
      <w:pPr>
        <w:spacing w:line="360" w:lineRule="auto"/>
        <w:ind w:right="360" w:firstLine="480"/>
        <w:jc w:val="right"/>
        <w:rPr>
          <w:sz w:val="24"/>
        </w:rPr>
      </w:pPr>
      <w:r w:rsidRPr="00DC3935">
        <w:rPr>
          <w:sz w:val="24"/>
        </w:rPr>
        <w:t>企业名称（盖章）：</w:t>
      </w:r>
      <w:r w:rsidRPr="00DC3935">
        <w:rPr>
          <w:sz w:val="24"/>
        </w:rPr>
        <w:t>________</w:t>
      </w:r>
    </w:p>
    <w:p w14:paraId="733D364A" w14:textId="77777777" w:rsidR="00764D59" w:rsidRPr="00DC3935" w:rsidRDefault="00CA3C6E" w:rsidP="00764D59">
      <w:pPr>
        <w:spacing w:line="360" w:lineRule="auto"/>
        <w:ind w:right="360" w:firstLine="480"/>
        <w:jc w:val="right"/>
        <w:rPr>
          <w:sz w:val="24"/>
        </w:rPr>
      </w:pPr>
      <w:r w:rsidRPr="00DC3935">
        <w:rPr>
          <w:sz w:val="24"/>
        </w:rPr>
        <w:t>日</w:t>
      </w:r>
      <w:r w:rsidRPr="00DC3935">
        <w:rPr>
          <w:sz w:val="24"/>
        </w:rPr>
        <w:t xml:space="preserve"> </w:t>
      </w:r>
      <w:r w:rsidRPr="00DC3935">
        <w:rPr>
          <w:sz w:val="24"/>
        </w:rPr>
        <w:t>期：</w:t>
      </w:r>
      <w:r w:rsidRPr="00DC3935">
        <w:rPr>
          <w:sz w:val="24"/>
        </w:rPr>
        <w:t>________</w:t>
      </w:r>
    </w:p>
    <w:p w14:paraId="0E589971" w14:textId="77777777" w:rsidR="00764D59" w:rsidRPr="00DC3935" w:rsidRDefault="00764D59" w:rsidP="00764D59">
      <w:pPr>
        <w:spacing w:line="360" w:lineRule="auto"/>
        <w:ind w:right="360" w:firstLine="480"/>
        <w:jc w:val="right"/>
        <w:rPr>
          <w:sz w:val="24"/>
        </w:rPr>
      </w:pPr>
    </w:p>
    <w:p w14:paraId="78032E88" w14:textId="77777777" w:rsidR="00764D59" w:rsidRPr="00DC3935" w:rsidRDefault="00764D59" w:rsidP="00764D59">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8C4830" w:rsidRPr="00DC3935" w14:paraId="50112E24" w14:textId="77777777" w:rsidTr="00764D59">
        <w:tc>
          <w:tcPr>
            <w:tcW w:w="8946" w:type="dxa"/>
            <w:shd w:val="clear" w:color="auto" w:fill="auto"/>
          </w:tcPr>
          <w:p w14:paraId="2D1D173C" w14:textId="77777777" w:rsidR="00764D59" w:rsidRPr="00DC3935" w:rsidRDefault="00CA3C6E" w:rsidP="00764D59">
            <w:pPr>
              <w:adjustRightInd w:val="0"/>
              <w:snapToGrid w:val="0"/>
              <w:jc w:val="left"/>
              <w:rPr>
                <w:szCs w:val="21"/>
              </w:rPr>
            </w:pPr>
            <w:r w:rsidRPr="00DC3935">
              <w:rPr>
                <w:szCs w:val="21"/>
                <w:vertAlign w:val="superscript"/>
              </w:rPr>
              <w:t>1</w:t>
            </w:r>
            <w:r w:rsidRPr="00DC3935">
              <w:rPr>
                <w:szCs w:val="21"/>
              </w:rPr>
              <w:t>从业人员、营业收入、资产总额填报上一年度数据，无上</w:t>
            </w:r>
            <w:proofErr w:type="gramStart"/>
            <w:r w:rsidRPr="00DC3935">
              <w:rPr>
                <w:szCs w:val="21"/>
              </w:rPr>
              <w:t>一</w:t>
            </w:r>
            <w:proofErr w:type="gramEnd"/>
            <w:r w:rsidRPr="00DC3935">
              <w:rPr>
                <w:szCs w:val="21"/>
              </w:rPr>
              <w:t>年度数据的新成立企业可不填报。</w:t>
            </w:r>
          </w:p>
        </w:tc>
      </w:tr>
    </w:tbl>
    <w:p w14:paraId="3E23F0A6" w14:textId="77777777" w:rsidR="00764D59" w:rsidRPr="00DC3935" w:rsidRDefault="00764D59" w:rsidP="00764D59">
      <w:pPr>
        <w:adjustRightInd w:val="0"/>
        <w:snapToGrid w:val="0"/>
        <w:jc w:val="left"/>
        <w:rPr>
          <w:szCs w:val="21"/>
          <w:vertAlign w:val="superscript"/>
        </w:rPr>
      </w:pPr>
    </w:p>
    <w:p w14:paraId="03D3D46B" w14:textId="77777777" w:rsidR="00764D59" w:rsidRPr="00DC3935" w:rsidRDefault="00764D59" w:rsidP="00764D59">
      <w:pPr>
        <w:spacing w:line="360" w:lineRule="auto"/>
        <w:ind w:right="360" w:firstLine="480"/>
        <w:jc w:val="right"/>
        <w:rPr>
          <w:sz w:val="24"/>
        </w:rPr>
      </w:pPr>
    </w:p>
    <w:p w14:paraId="7088C49D" w14:textId="77777777" w:rsidR="00764D59" w:rsidRPr="00DC3935" w:rsidRDefault="00764D59" w:rsidP="00764D59">
      <w:pPr>
        <w:spacing w:line="360" w:lineRule="auto"/>
        <w:ind w:right="360" w:firstLine="480"/>
        <w:jc w:val="right"/>
        <w:rPr>
          <w:sz w:val="24"/>
        </w:rPr>
      </w:pPr>
    </w:p>
    <w:p w14:paraId="49EBC0A2" w14:textId="77777777" w:rsidR="00764D59" w:rsidRPr="00DC3935" w:rsidRDefault="00CA3C6E" w:rsidP="00764D59">
      <w:pPr>
        <w:spacing w:line="360" w:lineRule="auto"/>
        <w:outlineLvl w:val="2"/>
        <w:rPr>
          <w:sz w:val="24"/>
          <w:szCs w:val="20"/>
        </w:rPr>
      </w:pPr>
      <w:r w:rsidRPr="00DC3935">
        <w:rPr>
          <w:sz w:val="24"/>
          <w:szCs w:val="20"/>
        </w:rPr>
        <w:br w:type="page"/>
      </w:r>
    </w:p>
    <w:p w14:paraId="7449DB98" w14:textId="3B29AB83" w:rsidR="00764D59" w:rsidRPr="00DC3935" w:rsidRDefault="00CA3C6E" w:rsidP="00764D59">
      <w:pPr>
        <w:spacing w:beforeLines="100" w:before="240" w:afterLines="100" w:after="240" w:line="360" w:lineRule="auto"/>
        <w:jc w:val="center"/>
        <w:rPr>
          <w:sz w:val="36"/>
          <w:szCs w:val="36"/>
        </w:rPr>
      </w:pPr>
      <w:r w:rsidRPr="00DC3935">
        <w:rPr>
          <w:b/>
          <w:bCs/>
          <w:sz w:val="36"/>
          <w:szCs w:val="36"/>
        </w:rPr>
        <w:t>残疾人福利性单位声明函格式</w:t>
      </w:r>
      <w:r w:rsidRPr="00DC3935">
        <w:rPr>
          <w:sz w:val="36"/>
          <w:szCs w:val="36"/>
        </w:rPr>
        <w:t xml:space="preserve"> </w:t>
      </w:r>
    </w:p>
    <w:p w14:paraId="507A40C4" w14:textId="61975C2C" w:rsidR="00764D59" w:rsidRPr="00DC3935" w:rsidRDefault="00CA3C6E" w:rsidP="00764D59">
      <w:pPr>
        <w:spacing w:line="588" w:lineRule="exact"/>
        <w:ind w:firstLine="504"/>
        <w:rPr>
          <w:spacing w:val="6"/>
          <w:sz w:val="24"/>
        </w:rPr>
      </w:pPr>
      <w:r w:rsidRPr="00DC3935">
        <w:rPr>
          <w:spacing w:val="6"/>
          <w:sz w:val="24"/>
        </w:rPr>
        <w:t>本单位郑重声明，根据《财政部</w:t>
      </w:r>
      <w:r w:rsidRPr="00DC3935">
        <w:rPr>
          <w:spacing w:val="6"/>
          <w:sz w:val="24"/>
        </w:rPr>
        <w:t xml:space="preserve"> </w:t>
      </w:r>
      <w:r w:rsidRPr="00DC3935">
        <w:rPr>
          <w:spacing w:val="6"/>
          <w:sz w:val="24"/>
        </w:rPr>
        <w:t>民政部</w:t>
      </w:r>
      <w:r w:rsidRPr="00DC3935">
        <w:rPr>
          <w:spacing w:val="6"/>
          <w:sz w:val="24"/>
        </w:rPr>
        <w:t xml:space="preserve"> </w:t>
      </w:r>
      <w:r w:rsidRPr="00DC3935">
        <w:rPr>
          <w:spacing w:val="6"/>
          <w:sz w:val="24"/>
        </w:rPr>
        <w:t>中国残疾人联合会关于促进残疾人就业政府采购政策的通知》（财库</w:t>
      </w:r>
      <w:r w:rsidRPr="00DC3935">
        <w:rPr>
          <w:sz w:val="24"/>
        </w:rPr>
        <w:t>〔</w:t>
      </w:r>
      <w:r w:rsidRPr="00DC3935">
        <w:rPr>
          <w:sz w:val="24"/>
        </w:rPr>
        <w:t>2017</w:t>
      </w:r>
      <w:r w:rsidRPr="00DC3935">
        <w:rPr>
          <w:sz w:val="24"/>
        </w:rPr>
        <w:t>〕</w:t>
      </w:r>
      <w:r w:rsidRPr="00DC3935">
        <w:rPr>
          <w:sz w:val="24"/>
        </w:rPr>
        <w:t>141</w:t>
      </w:r>
      <w:r w:rsidRPr="00DC3935">
        <w:rPr>
          <w:spacing w:val="6"/>
          <w:sz w:val="24"/>
        </w:rPr>
        <w:t>号）的规定，本单位</w:t>
      </w:r>
      <w:r w:rsidRPr="00DC3935">
        <w:rPr>
          <w:b/>
          <w:sz w:val="24"/>
        </w:rPr>
        <w:t>（请进行</w:t>
      </w:r>
      <w:r w:rsidR="00ED5426" w:rsidRPr="00DC3935">
        <w:rPr>
          <w:b/>
          <w:sz w:val="24"/>
        </w:rPr>
        <w:t>选择</w:t>
      </w:r>
      <w:r w:rsidRPr="00DC3935">
        <w:rPr>
          <w:b/>
          <w:sz w:val="24"/>
        </w:rPr>
        <w:t>）</w:t>
      </w:r>
      <w:r w:rsidRPr="00DC3935">
        <w:rPr>
          <w:spacing w:val="6"/>
          <w:sz w:val="24"/>
        </w:rPr>
        <w:t>：</w:t>
      </w:r>
    </w:p>
    <w:p w14:paraId="7D13846E" w14:textId="77777777" w:rsidR="00764D59" w:rsidRPr="00DC3935" w:rsidRDefault="00CA3C6E" w:rsidP="00764D59">
      <w:pPr>
        <w:spacing w:line="588" w:lineRule="exact"/>
        <w:ind w:firstLine="482"/>
        <w:rPr>
          <w:b/>
          <w:spacing w:val="6"/>
          <w:sz w:val="24"/>
        </w:rPr>
      </w:pPr>
      <w:r w:rsidRPr="00DC3935">
        <w:rPr>
          <w:b/>
          <w:sz w:val="24"/>
        </w:rPr>
        <w:t>□</w:t>
      </w:r>
      <w:r w:rsidRPr="00DC3935">
        <w:rPr>
          <w:b/>
          <w:spacing w:val="6"/>
          <w:sz w:val="24"/>
        </w:rPr>
        <w:t>不属于符合条件的残疾人福利性单位。</w:t>
      </w:r>
    </w:p>
    <w:p w14:paraId="70CC5902" w14:textId="77777777" w:rsidR="00764D59" w:rsidRPr="00DC3935" w:rsidRDefault="00CA3C6E" w:rsidP="00764D59">
      <w:pPr>
        <w:spacing w:line="588" w:lineRule="exact"/>
        <w:ind w:firstLine="482"/>
        <w:rPr>
          <w:spacing w:val="6"/>
          <w:sz w:val="24"/>
        </w:rPr>
      </w:pPr>
      <w:r w:rsidRPr="00DC3935">
        <w:rPr>
          <w:b/>
          <w:sz w:val="24"/>
        </w:rPr>
        <w:t>□</w:t>
      </w:r>
      <w:r w:rsidRPr="00DC3935">
        <w:rPr>
          <w:b/>
          <w:spacing w:val="6"/>
          <w:sz w:val="24"/>
        </w:rPr>
        <w:t>属于符合条件的残疾人福利性单位，</w:t>
      </w:r>
      <w:r w:rsidRPr="00DC3935">
        <w:rPr>
          <w:spacing w:val="6"/>
          <w:sz w:val="24"/>
        </w:rPr>
        <w:t>且本单位参加</w:t>
      </w:r>
      <w:r w:rsidRPr="00DC3935">
        <w:rPr>
          <w:spacing w:val="6"/>
          <w:sz w:val="24"/>
        </w:rPr>
        <w:t>______</w:t>
      </w:r>
      <w:r w:rsidRPr="00DC3935">
        <w:rPr>
          <w:spacing w:val="6"/>
          <w:sz w:val="24"/>
        </w:rPr>
        <w:t>单位的</w:t>
      </w:r>
      <w:r w:rsidRPr="00DC3935">
        <w:rPr>
          <w:spacing w:val="6"/>
          <w:sz w:val="24"/>
        </w:rPr>
        <w:t>______</w:t>
      </w:r>
      <w:r w:rsidRPr="00DC3935">
        <w:rPr>
          <w:spacing w:val="6"/>
          <w:sz w:val="24"/>
        </w:rPr>
        <w:t>项目采购活动提供本单位制造的货物（由本单位承担工程</w:t>
      </w:r>
      <w:r w:rsidRPr="00DC3935">
        <w:rPr>
          <w:spacing w:val="6"/>
          <w:sz w:val="24"/>
        </w:rPr>
        <w:t>/</w:t>
      </w:r>
      <w:r w:rsidRPr="00DC3935">
        <w:rPr>
          <w:spacing w:val="6"/>
          <w:sz w:val="24"/>
        </w:rPr>
        <w:t>提供服务），或者提供其他残疾人福利性单位制造的货物（不包括使用非残疾人福利性单位注册商标的货物）。</w:t>
      </w:r>
    </w:p>
    <w:p w14:paraId="6A7F950A" w14:textId="77777777" w:rsidR="00764D59" w:rsidRPr="00DC3935" w:rsidRDefault="00CA3C6E" w:rsidP="00CA3C6E">
      <w:pPr>
        <w:spacing w:line="588" w:lineRule="exact"/>
        <w:ind w:firstLineChars="200" w:firstLine="506"/>
        <w:rPr>
          <w:spacing w:val="6"/>
          <w:sz w:val="24"/>
        </w:rPr>
      </w:pPr>
      <w:r w:rsidRPr="00DC3935">
        <w:rPr>
          <w:b/>
          <w:spacing w:val="6"/>
          <w:sz w:val="24"/>
        </w:rPr>
        <w:t>本单位对上述声明的真实性负责。如有虚假，将依法承担相应责任。</w:t>
      </w:r>
    </w:p>
    <w:p w14:paraId="3B858F74" w14:textId="77777777" w:rsidR="00764D59" w:rsidRPr="00DC3935" w:rsidRDefault="00764D59" w:rsidP="00CA3C6E">
      <w:pPr>
        <w:spacing w:line="588" w:lineRule="exact"/>
        <w:ind w:firstLineChars="200" w:firstLine="504"/>
        <w:rPr>
          <w:spacing w:val="6"/>
          <w:sz w:val="24"/>
        </w:rPr>
      </w:pPr>
    </w:p>
    <w:p w14:paraId="0DDD216C" w14:textId="77777777" w:rsidR="00764D59" w:rsidRPr="00DC3935" w:rsidRDefault="00764D59" w:rsidP="00CA3C6E">
      <w:pPr>
        <w:spacing w:line="588" w:lineRule="exact"/>
        <w:ind w:firstLineChars="200" w:firstLine="504"/>
        <w:rPr>
          <w:spacing w:val="6"/>
          <w:sz w:val="24"/>
        </w:rPr>
      </w:pPr>
    </w:p>
    <w:p w14:paraId="7757DC43" w14:textId="1A123052" w:rsidR="00764D59" w:rsidRPr="00DC3935" w:rsidRDefault="00CA3C6E" w:rsidP="00CA3C6E">
      <w:pPr>
        <w:tabs>
          <w:tab w:val="left" w:pos="4860"/>
        </w:tabs>
        <w:spacing w:line="588" w:lineRule="exact"/>
        <w:ind w:right="1560" w:firstLineChars="200" w:firstLine="504"/>
        <w:jc w:val="center"/>
        <w:rPr>
          <w:spacing w:val="6"/>
          <w:sz w:val="24"/>
          <w:u w:val="single"/>
        </w:rPr>
      </w:pPr>
      <w:r w:rsidRPr="00DC3935">
        <w:rPr>
          <w:spacing w:val="6"/>
          <w:sz w:val="24"/>
        </w:rPr>
        <w:t xml:space="preserve">               </w:t>
      </w:r>
      <w:r w:rsidRPr="00DC3935">
        <w:rPr>
          <w:spacing w:val="6"/>
          <w:sz w:val="24"/>
        </w:rPr>
        <w:t>单位名称（盖章）：</w:t>
      </w:r>
      <w:r w:rsidR="00D2006C" w:rsidRPr="00DC3935">
        <w:rPr>
          <w:rFonts w:hint="eastAsia"/>
          <w:spacing w:val="6"/>
          <w:sz w:val="24"/>
        </w:rPr>
        <w:t xml:space="preserve"> </w:t>
      </w:r>
      <w:r w:rsidR="00D2006C" w:rsidRPr="00DC3935">
        <w:rPr>
          <w:rFonts w:hint="eastAsia"/>
          <w:spacing w:val="6"/>
          <w:sz w:val="24"/>
          <w:u w:val="single"/>
        </w:rPr>
        <w:t xml:space="preserve">              </w:t>
      </w:r>
    </w:p>
    <w:p w14:paraId="00A9E0BE" w14:textId="0C28F380" w:rsidR="00764D59" w:rsidRPr="00DC3935" w:rsidRDefault="00CA3C6E" w:rsidP="00CA3C6E">
      <w:pPr>
        <w:tabs>
          <w:tab w:val="left" w:pos="4860"/>
        </w:tabs>
        <w:spacing w:line="588" w:lineRule="exact"/>
        <w:ind w:right="1560" w:firstLineChars="200" w:firstLine="504"/>
        <w:jc w:val="center"/>
        <w:rPr>
          <w:spacing w:val="6"/>
          <w:sz w:val="24"/>
        </w:rPr>
      </w:pPr>
      <w:r w:rsidRPr="00DC3935">
        <w:rPr>
          <w:spacing w:val="6"/>
          <w:sz w:val="24"/>
        </w:rPr>
        <w:t xml:space="preserve">       </w:t>
      </w:r>
      <w:r w:rsidRPr="00DC3935">
        <w:rPr>
          <w:spacing w:val="6"/>
          <w:sz w:val="24"/>
        </w:rPr>
        <w:t>日</w:t>
      </w:r>
      <w:r w:rsidRPr="00DC3935">
        <w:rPr>
          <w:spacing w:val="6"/>
          <w:sz w:val="24"/>
        </w:rPr>
        <w:t xml:space="preserve">  </w:t>
      </w:r>
      <w:r w:rsidRPr="00DC3935">
        <w:rPr>
          <w:spacing w:val="6"/>
          <w:sz w:val="24"/>
        </w:rPr>
        <w:t>期：</w:t>
      </w:r>
      <w:r w:rsidR="00D2006C" w:rsidRPr="00DC3935">
        <w:rPr>
          <w:rFonts w:hint="eastAsia"/>
          <w:spacing w:val="6"/>
          <w:sz w:val="24"/>
          <w:u w:val="single"/>
        </w:rPr>
        <w:t xml:space="preserve">                       </w:t>
      </w:r>
    </w:p>
    <w:p w14:paraId="5CA5AA52" w14:textId="3AC36496" w:rsidR="00B00DE9" w:rsidRPr="00DC3935" w:rsidRDefault="00CA3C6E" w:rsidP="00B00DE9">
      <w:pPr>
        <w:tabs>
          <w:tab w:val="left" w:pos="360"/>
        </w:tabs>
        <w:snapToGrid w:val="0"/>
        <w:spacing w:line="360" w:lineRule="auto"/>
        <w:outlineLvl w:val="1"/>
        <w:rPr>
          <w:sz w:val="24"/>
          <w:szCs w:val="20"/>
        </w:rPr>
      </w:pPr>
      <w:r w:rsidRPr="00DC3935">
        <w:rPr>
          <w:szCs w:val="20"/>
        </w:rPr>
        <w:br w:type="page"/>
      </w:r>
      <w:r w:rsidR="00B00DE9" w:rsidRPr="00DC3935">
        <w:rPr>
          <w:rFonts w:hint="eastAsia"/>
          <w:sz w:val="24"/>
          <w:szCs w:val="20"/>
        </w:rPr>
        <w:t xml:space="preserve">9  </w:t>
      </w:r>
      <w:r w:rsidR="00B00DE9" w:rsidRPr="00DC3935">
        <w:rPr>
          <w:sz w:val="24"/>
          <w:szCs w:val="20"/>
        </w:rPr>
        <w:t>拟分包情况说明</w:t>
      </w:r>
    </w:p>
    <w:p w14:paraId="5A83F895" w14:textId="77777777" w:rsidR="00B00DE9" w:rsidRPr="00DC3935" w:rsidRDefault="00B00DE9" w:rsidP="00B00DE9">
      <w:pPr>
        <w:autoSpaceDE w:val="0"/>
        <w:autoSpaceDN w:val="0"/>
        <w:adjustRightInd w:val="0"/>
        <w:spacing w:line="360" w:lineRule="auto"/>
        <w:jc w:val="center"/>
        <w:rPr>
          <w:b/>
          <w:sz w:val="36"/>
          <w:szCs w:val="36"/>
        </w:rPr>
      </w:pPr>
      <w:r w:rsidRPr="00DC3935">
        <w:rPr>
          <w:b/>
          <w:sz w:val="36"/>
          <w:szCs w:val="36"/>
        </w:rPr>
        <w:t>拟分包情况说明</w:t>
      </w:r>
    </w:p>
    <w:p w14:paraId="13E46272" w14:textId="77777777" w:rsidR="00B00DE9" w:rsidRPr="00DC3935" w:rsidRDefault="00B00DE9" w:rsidP="00B00DE9">
      <w:pPr>
        <w:tabs>
          <w:tab w:val="left" w:pos="5580"/>
        </w:tabs>
        <w:spacing w:line="360" w:lineRule="auto"/>
        <w:rPr>
          <w:sz w:val="24"/>
        </w:rPr>
      </w:pPr>
      <w:r w:rsidRPr="00DC3935">
        <w:rPr>
          <w:sz w:val="24"/>
        </w:rPr>
        <w:t>致：</w:t>
      </w:r>
      <w:r w:rsidRPr="00DC3935">
        <w:rPr>
          <w:sz w:val="24"/>
          <w:u w:val="single"/>
        </w:rPr>
        <w:t>（采购人或采购代理机构）</w:t>
      </w:r>
    </w:p>
    <w:p w14:paraId="3BA15B9F"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我单位参加贵单位组织采购的项目编号为</w:t>
      </w:r>
      <w:r w:rsidRPr="00DC3935">
        <w:rPr>
          <w:sz w:val="24"/>
        </w:rPr>
        <w:t>_______</w:t>
      </w:r>
      <w:r w:rsidRPr="00DC3935">
        <w:rPr>
          <w:sz w:val="24"/>
        </w:rPr>
        <w:t>的</w:t>
      </w:r>
      <w:r w:rsidRPr="00DC3935">
        <w:rPr>
          <w:sz w:val="24"/>
        </w:rPr>
        <w:t>_________</w:t>
      </w:r>
      <w:r w:rsidRPr="00DC3935">
        <w:rPr>
          <w:sz w:val="24"/>
        </w:rPr>
        <w:t>项目（填写采购项目名称）中</w:t>
      </w:r>
      <w:r w:rsidRPr="00DC3935">
        <w:rPr>
          <w:sz w:val="24"/>
        </w:rPr>
        <w:t>___</w:t>
      </w:r>
      <w:r w:rsidRPr="00DC3935">
        <w:rPr>
          <w:sz w:val="24"/>
        </w:rPr>
        <w:t>包（填写包号）的投标。</w:t>
      </w:r>
      <w:proofErr w:type="gramStart"/>
      <w:r w:rsidRPr="00DC3935">
        <w:rPr>
          <w:sz w:val="24"/>
        </w:rPr>
        <w:t>拟签订</w:t>
      </w:r>
      <w:proofErr w:type="gramEnd"/>
      <w:r w:rsidRPr="00DC3935">
        <w:rPr>
          <w:sz w:val="24"/>
        </w:rPr>
        <w:t>分包合同的单位情况如下表所示，我单位承诺一旦在该项目中获得采购合同将按下表所列情况进行分包，同时承诺分包承担主体</w:t>
      </w:r>
      <w:proofErr w:type="gramStart"/>
      <w:r w:rsidRPr="00DC3935">
        <w:rPr>
          <w:sz w:val="24"/>
        </w:rPr>
        <w:t>不</w:t>
      </w:r>
      <w:proofErr w:type="gramEnd"/>
      <w:r w:rsidRPr="00DC3935">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C3935" w:rsidRPr="00DC3935" w14:paraId="1B3FA3EF" w14:textId="77777777" w:rsidTr="005031EB">
        <w:trPr>
          <w:trHeight w:val="549"/>
          <w:jc w:val="center"/>
        </w:trPr>
        <w:tc>
          <w:tcPr>
            <w:tcW w:w="456" w:type="dxa"/>
            <w:vAlign w:val="center"/>
          </w:tcPr>
          <w:p w14:paraId="3844C30C"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序号</w:t>
            </w:r>
          </w:p>
        </w:tc>
        <w:tc>
          <w:tcPr>
            <w:tcW w:w="1287" w:type="dxa"/>
            <w:vAlign w:val="center"/>
          </w:tcPr>
          <w:p w14:paraId="40FB667F"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分包承担</w:t>
            </w:r>
          </w:p>
          <w:p w14:paraId="0797E664"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主体名称</w:t>
            </w:r>
          </w:p>
        </w:tc>
        <w:tc>
          <w:tcPr>
            <w:tcW w:w="1513" w:type="dxa"/>
            <w:vAlign w:val="center"/>
          </w:tcPr>
          <w:p w14:paraId="696E2C0B"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分包承担</w:t>
            </w:r>
          </w:p>
          <w:p w14:paraId="429C9828"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主体类型</w:t>
            </w:r>
          </w:p>
          <w:p w14:paraId="0C862188"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（选择）</w:t>
            </w:r>
          </w:p>
        </w:tc>
        <w:tc>
          <w:tcPr>
            <w:tcW w:w="1125" w:type="dxa"/>
            <w:vAlign w:val="center"/>
          </w:tcPr>
          <w:p w14:paraId="10C12092"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资质等级</w:t>
            </w:r>
          </w:p>
        </w:tc>
        <w:tc>
          <w:tcPr>
            <w:tcW w:w="1558" w:type="dxa"/>
            <w:vAlign w:val="center"/>
          </w:tcPr>
          <w:p w14:paraId="5C0B436D"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拟分包</w:t>
            </w:r>
          </w:p>
          <w:p w14:paraId="372683E4"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合同内容</w:t>
            </w:r>
          </w:p>
        </w:tc>
        <w:tc>
          <w:tcPr>
            <w:tcW w:w="1498" w:type="dxa"/>
            <w:vAlign w:val="center"/>
          </w:tcPr>
          <w:p w14:paraId="5B9E8CC1"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拟分包</w:t>
            </w:r>
          </w:p>
          <w:p w14:paraId="6C8ABA87"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合同金额</w:t>
            </w:r>
          </w:p>
          <w:p w14:paraId="2122B4E5"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（人民币元）</w:t>
            </w:r>
          </w:p>
        </w:tc>
        <w:tc>
          <w:tcPr>
            <w:tcW w:w="1564" w:type="dxa"/>
            <w:vAlign w:val="center"/>
          </w:tcPr>
          <w:p w14:paraId="4B828597" w14:textId="77777777" w:rsidR="00B00DE9" w:rsidRPr="00DC3935" w:rsidRDefault="00B00DE9" w:rsidP="005031EB">
            <w:pPr>
              <w:pStyle w:val="TableParagraph"/>
              <w:jc w:val="center"/>
              <w:rPr>
                <w:rFonts w:ascii="Times New Roman" w:hAnsi="Times New Roman" w:cs="Times New Roman"/>
                <w:b/>
                <w:sz w:val="24"/>
                <w:lang w:eastAsia="zh-CN"/>
              </w:rPr>
            </w:pPr>
            <w:r w:rsidRPr="00DC3935">
              <w:rPr>
                <w:rFonts w:ascii="Times New Roman" w:hAnsi="Times New Roman" w:cs="Times New Roman"/>
                <w:b/>
                <w:sz w:val="24"/>
                <w:lang w:eastAsia="zh-CN"/>
              </w:rPr>
              <w:t>占合同金额</w:t>
            </w:r>
          </w:p>
          <w:p w14:paraId="694BC7DF"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b/>
                <w:sz w:val="24"/>
                <w:lang w:eastAsia="zh-CN"/>
              </w:rPr>
              <w:t>的比例（</w:t>
            </w:r>
            <w:r w:rsidRPr="00DC3935">
              <w:rPr>
                <w:rFonts w:ascii="Times New Roman" w:eastAsia="Times New Roman" w:hAnsi="Times New Roman" w:cs="Times New Roman"/>
                <w:b/>
                <w:sz w:val="24"/>
                <w:lang w:eastAsia="zh-CN"/>
              </w:rPr>
              <w:t>%</w:t>
            </w:r>
            <w:r w:rsidRPr="00DC3935">
              <w:rPr>
                <w:rFonts w:ascii="Times New Roman" w:hAnsi="Times New Roman" w:cs="Times New Roman"/>
                <w:b/>
                <w:sz w:val="24"/>
                <w:lang w:eastAsia="zh-CN"/>
              </w:rPr>
              <w:t>）</w:t>
            </w:r>
          </w:p>
        </w:tc>
      </w:tr>
      <w:tr w:rsidR="00DC3935" w:rsidRPr="00DC3935" w14:paraId="738213D1" w14:textId="77777777" w:rsidTr="005031EB">
        <w:trPr>
          <w:trHeight w:val="620"/>
          <w:jc w:val="center"/>
        </w:trPr>
        <w:tc>
          <w:tcPr>
            <w:tcW w:w="456" w:type="dxa"/>
            <w:vAlign w:val="center"/>
          </w:tcPr>
          <w:p w14:paraId="7380CD34" w14:textId="77777777" w:rsidR="00B00DE9" w:rsidRPr="00DC3935" w:rsidRDefault="00B00DE9" w:rsidP="005031EB">
            <w:pPr>
              <w:pStyle w:val="TableParagraph"/>
              <w:jc w:val="center"/>
              <w:rPr>
                <w:rFonts w:ascii="Times New Roman" w:hAnsi="Times New Roman" w:cs="Times New Roman"/>
                <w:sz w:val="24"/>
              </w:rPr>
            </w:pPr>
            <w:r w:rsidRPr="00DC3935">
              <w:rPr>
                <w:rFonts w:ascii="Times New Roman" w:hAnsi="Times New Roman" w:cs="Times New Roman"/>
                <w:sz w:val="24"/>
              </w:rPr>
              <w:t>1</w:t>
            </w:r>
          </w:p>
        </w:tc>
        <w:tc>
          <w:tcPr>
            <w:tcW w:w="1287" w:type="dxa"/>
            <w:vAlign w:val="center"/>
          </w:tcPr>
          <w:p w14:paraId="2F4D4BBD" w14:textId="77777777" w:rsidR="00B00DE9" w:rsidRPr="00DC3935" w:rsidRDefault="00B00DE9" w:rsidP="005031EB">
            <w:pPr>
              <w:pStyle w:val="TableParagraph"/>
              <w:jc w:val="center"/>
              <w:rPr>
                <w:rFonts w:ascii="Times New Roman" w:hAnsi="Times New Roman" w:cs="Times New Roman"/>
                <w:sz w:val="30"/>
              </w:rPr>
            </w:pPr>
          </w:p>
        </w:tc>
        <w:tc>
          <w:tcPr>
            <w:tcW w:w="1513" w:type="dxa"/>
            <w:vAlign w:val="center"/>
          </w:tcPr>
          <w:p w14:paraId="435F5146"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中型企业</w:t>
            </w:r>
          </w:p>
          <w:p w14:paraId="3ABDCC70"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小微企业</w:t>
            </w:r>
          </w:p>
          <w:p w14:paraId="1E58AEA5"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其他</w:t>
            </w:r>
          </w:p>
        </w:tc>
        <w:tc>
          <w:tcPr>
            <w:tcW w:w="1125" w:type="dxa"/>
            <w:vAlign w:val="center"/>
          </w:tcPr>
          <w:p w14:paraId="4B30AE22" w14:textId="77777777" w:rsidR="00B00DE9" w:rsidRPr="00DC3935" w:rsidRDefault="00B00DE9" w:rsidP="005031EB">
            <w:pPr>
              <w:pStyle w:val="TableParagraph"/>
              <w:jc w:val="center"/>
              <w:rPr>
                <w:rFonts w:ascii="Times New Roman" w:hAnsi="Times New Roman" w:cs="Times New Roman"/>
                <w:sz w:val="30"/>
                <w:lang w:eastAsia="zh-CN"/>
              </w:rPr>
            </w:pPr>
          </w:p>
        </w:tc>
        <w:tc>
          <w:tcPr>
            <w:tcW w:w="1558" w:type="dxa"/>
            <w:vAlign w:val="center"/>
          </w:tcPr>
          <w:p w14:paraId="25951F0D" w14:textId="77777777" w:rsidR="00B00DE9" w:rsidRPr="00DC3935" w:rsidRDefault="00B00DE9" w:rsidP="005031EB">
            <w:pPr>
              <w:pStyle w:val="TableParagraph"/>
              <w:jc w:val="center"/>
              <w:rPr>
                <w:rFonts w:ascii="Times New Roman" w:hAnsi="Times New Roman" w:cs="Times New Roman"/>
                <w:sz w:val="30"/>
                <w:lang w:eastAsia="zh-CN"/>
              </w:rPr>
            </w:pPr>
          </w:p>
        </w:tc>
        <w:tc>
          <w:tcPr>
            <w:tcW w:w="1498" w:type="dxa"/>
            <w:vAlign w:val="center"/>
          </w:tcPr>
          <w:p w14:paraId="64D50140" w14:textId="77777777" w:rsidR="00B00DE9" w:rsidRPr="00DC3935" w:rsidRDefault="00B00DE9" w:rsidP="005031EB">
            <w:pPr>
              <w:pStyle w:val="TableParagraph"/>
              <w:jc w:val="center"/>
              <w:rPr>
                <w:rFonts w:ascii="Times New Roman" w:hAnsi="Times New Roman" w:cs="Times New Roman"/>
                <w:sz w:val="30"/>
                <w:lang w:eastAsia="zh-CN"/>
              </w:rPr>
            </w:pPr>
          </w:p>
        </w:tc>
        <w:tc>
          <w:tcPr>
            <w:tcW w:w="1564" w:type="dxa"/>
            <w:vAlign w:val="center"/>
          </w:tcPr>
          <w:p w14:paraId="5A9DD1AF" w14:textId="77777777" w:rsidR="00B00DE9" w:rsidRPr="00DC3935" w:rsidRDefault="00B00DE9" w:rsidP="005031EB">
            <w:pPr>
              <w:pStyle w:val="TableParagraph"/>
              <w:jc w:val="center"/>
              <w:rPr>
                <w:rFonts w:ascii="Times New Roman" w:hAnsi="Times New Roman" w:cs="Times New Roman"/>
                <w:sz w:val="30"/>
                <w:lang w:eastAsia="zh-CN"/>
              </w:rPr>
            </w:pPr>
          </w:p>
        </w:tc>
      </w:tr>
      <w:tr w:rsidR="00DC3935" w:rsidRPr="00DC3935" w14:paraId="699A06B3" w14:textId="77777777" w:rsidTr="005031EB">
        <w:trPr>
          <w:trHeight w:val="620"/>
          <w:jc w:val="center"/>
        </w:trPr>
        <w:tc>
          <w:tcPr>
            <w:tcW w:w="456" w:type="dxa"/>
            <w:vAlign w:val="center"/>
          </w:tcPr>
          <w:p w14:paraId="603F32AF"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2</w:t>
            </w:r>
          </w:p>
        </w:tc>
        <w:tc>
          <w:tcPr>
            <w:tcW w:w="1287" w:type="dxa"/>
            <w:vAlign w:val="center"/>
          </w:tcPr>
          <w:p w14:paraId="738843DB" w14:textId="77777777" w:rsidR="00B00DE9" w:rsidRPr="00DC3935" w:rsidRDefault="00B00DE9" w:rsidP="005031EB">
            <w:pPr>
              <w:pStyle w:val="TableParagraph"/>
              <w:jc w:val="center"/>
              <w:rPr>
                <w:rFonts w:ascii="Times New Roman" w:hAnsi="Times New Roman" w:cs="Times New Roman"/>
                <w:sz w:val="30"/>
              </w:rPr>
            </w:pPr>
          </w:p>
        </w:tc>
        <w:tc>
          <w:tcPr>
            <w:tcW w:w="1513" w:type="dxa"/>
            <w:vAlign w:val="center"/>
          </w:tcPr>
          <w:p w14:paraId="4DA0120F"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中型企业</w:t>
            </w:r>
          </w:p>
          <w:p w14:paraId="10E199B3"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小微企业</w:t>
            </w:r>
          </w:p>
          <w:p w14:paraId="39D2301C" w14:textId="77777777" w:rsidR="00B00DE9" w:rsidRPr="00DC3935"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DC3935">
              <w:rPr>
                <w:rFonts w:ascii="Times New Roman" w:hAnsi="Times New Roman" w:cs="Times New Roman"/>
                <w:sz w:val="24"/>
                <w:lang w:eastAsia="zh-CN"/>
              </w:rPr>
              <w:t>□</w:t>
            </w:r>
            <w:r w:rsidRPr="00DC3935">
              <w:rPr>
                <w:rFonts w:ascii="Times New Roman" w:hAnsi="Times New Roman" w:cs="Times New Roman"/>
                <w:sz w:val="24"/>
                <w:lang w:eastAsia="zh-CN"/>
              </w:rPr>
              <w:t>其他</w:t>
            </w:r>
          </w:p>
        </w:tc>
        <w:tc>
          <w:tcPr>
            <w:tcW w:w="1125" w:type="dxa"/>
            <w:vAlign w:val="center"/>
          </w:tcPr>
          <w:p w14:paraId="4F8C71F8" w14:textId="77777777" w:rsidR="00B00DE9" w:rsidRPr="00DC3935" w:rsidRDefault="00B00DE9" w:rsidP="005031EB">
            <w:pPr>
              <w:pStyle w:val="TableParagraph"/>
              <w:jc w:val="center"/>
              <w:rPr>
                <w:rFonts w:ascii="Times New Roman" w:hAnsi="Times New Roman" w:cs="Times New Roman"/>
                <w:sz w:val="30"/>
                <w:lang w:eastAsia="zh-CN"/>
              </w:rPr>
            </w:pPr>
          </w:p>
        </w:tc>
        <w:tc>
          <w:tcPr>
            <w:tcW w:w="1558" w:type="dxa"/>
            <w:vAlign w:val="center"/>
          </w:tcPr>
          <w:p w14:paraId="59FD2217" w14:textId="77777777" w:rsidR="00B00DE9" w:rsidRPr="00DC3935" w:rsidRDefault="00B00DE9" w:rsidP="005031EB">
            <w:pPr>
              <w:pStyle w:val="TableParagraph"/>
              <w:jc w:val="center"/>
              <w:rPr>
                <w:rFonts w:ascii="Times New Roman" w:hAnsi="Times New Roman" w:cs="Times New Roman"/>
                <w:sz w:val="30"/>
                <w:lang w:eastAsia="zh-CN"/>
              </w:rPr>
            </w:pPr>
          </w:p>
        </w:tc>
        <w:tc>
          <w:tcPr>
            <w:tcW w:w="1498" w:type="dxa"/>
            <w:vAlign w:val="center"/>
          </w:tcPr>
          <w:p w14:paraId="5F11B4E1" w14:textId="77777777" w:rsidR="00B00DE9" w:rsidRPr="00DC3935" w:rsidRDefault="00B00DE9" w:rsidP="005031EB">
            <w:pPr>
              <w:pStyle w:val="TableParagraph"/>
              <w:jc w:val="center"/>
              <w:rPr>
                <w:rFonts w:ascii="Times New Roman" w:hAnsi="Times New Roman" w:cs="Times New Roman"/>
                <w:sz w:val="30"/>
                <w:lang w:eastAsia="zh-CN"/>
              </w:rPr>
            </w:pPr>
          </w:p>
        </w:tc>
        <w:tc>
          <w:tcPr>
            <w:tcW w:w="1564" w:type="dxa"/>
            <w:vAlign w:val="center"/>
          </w:tcPr>
          <w:p w14:paraId="4555047D" w14:textId="77777777" w:rsidR="00B00DE9" w:rsidRPr="00DC3935" w:rsidRDefault="00B00DE9" w:rsidP="005031EB">
            <w:pPr>
              <w:pStyle w:val="TableParagraph"/>
              <w:jc w:val="center"/>
              <w:rPr>
                <w:rFonts w:ascii="Times New Roman" w:hAnsi="Times New Roman" w:cs="Times New Roman"/>
                <w:sz w:val="30"/>
                <w:lang w:eastAsia="zh-CN"/>
              </w:rPr>
            </w:pPr>
          </w:p>
        </w:tc>
      </w:tr>
      <w:tr w:rsidR="00DC3935" w:rsidRPr="00DC3935" w14:paraId="0DEE60C1" w14:textId="77777777" w:rsidTr="005031EB">
        <w:trPr>
          <w:trHeight w:val="620"/>
          <w:jc w:val="center"/>
        </w:trPr>
        <w:tc>
          <w:tcPr>
            <w:tcW w:w="456" w:type="dxa"/>
            <w:vAlign w:val="center"/>
          </w:tcPr>
          <w:p w14:paraId="54FFF251" w14:textId="77777777" w:rsidR="00B00DE9" w:rsidRPr="00DC3935" w:rsidRDefault="00B00DE9" w:rsidP="005031EB">
            <w:pPr>
              <w:pStyle w:val="TableParagraph"/>
              <w:jc w:val="center"/>
              <w:rPr>
                <w:rFonts w:ascii="Times New Roman" w:hAnsi="Times New Roman" w:cs="Times New Roman"/>
                <w:sz w:val="24"/>
                <w:lang w:eastAsia="zh-CN"/>
              </w:rPr>
            </w:pPr>
            <w:r w:rsidRPr="00DC3935">
              <w:rPr>
                <w:rFonts w:ascii="Times New Roman" w:hAnsi="Times New Roman" w:cs="Times New Roman"/>
                <w:sz w:val="24"/>
                <w:lang w:eastAsia="zh-CN"/>
              </w:rPr>
              <w:t>…</w:t>
            </w:r>
          </w:p>
        </w:tc>
        <w:tc>
          <w:tcPr>
            <w:tcW w:w="1287" w:type="dxa"/>
            <w:vAlign w:val="center"/>
          </w:tcPr>
          <w:p w14:paraId="79FFFFD7" w14:textId="77777777" w:rsidR="00B00DE9" w:rsidRPr="00DC3935" w:rsidRDefault="00B00DE9" w:rsidP="005031EB">
            <w:pPr>
              <w:pStyle w:val="TableParagraph"/>
              <w:jc w:val="center"/>
              <w:rPr>
                <w:rFonts w:ascii="Times New Roman" w:hAnsi="Times New Roman" w:cs="Times New Roman"/>
                <w:sz w:val="30"/>
              </w:rPr>
            </w:pPr>
          </w:p>
        </w:tc>
        <w:tc>
          <w:tcPr>
            <w:tcW w:w="1513" w:type="dxa"/>
            <w:vAlign w:val="center"/>
          </w:tcPr>
          <w:p w14:paraId="6D06C2F4" w14:textId="77777777" w:rsidR="00B00DE9" w:rsidRPr="00DC3935" w:rsidRDefault="00B00DE9" w:rsidP="005031EB">
            <w:pPr>
              <w:pStyle w:val="TableParagraph"/>
              <w:tabs>
                <w:tab w:val="left" w:pos="235"/>
              </w:tabs>
              <w:jc w:val="center"/>
              <w:rPr>
                <w:rFonts w:ascii="Times New Roman" w:hAnsi="Times New Roman" w:cs="Times New Roman"/>
                <w:sz w:val="24"/>
              </w:rPr>
            </w:pPr>
          </w:p>
        </w:tc>
        <w:tc>
          <w:tcPr>
            <w:tcW w:w="1125" w:type="dxa"/>
            <w:vAlign w:val="center"/>
          </w:tcPr>
          <w:p w14:paraId="37720167" w14:textId="77777777" w:rsidR="00B00DE9" w:rsidRPr="00DC3935" w:rsidRDefault="00B00DE9" w:rsidP="005031EB">
            <w:pPr>
              <w:pStyle w:val="TableParagraph"/>
              <w:jc w:val="center"/>
              <w:rPr>
                <w:rFonts w:ascii="Times New Roman" w:hAnsi="Times New Roman" w:cs="Times New Roman"/>
                <w:sz w:val="30"/>
              </w:rPr>
            </w:pPr>
          </w:p>
        </w:tc>
        <w:tc>
          <w:tcPr>
            <w:tcW w:w="1558" w:type="dxa"/>
            <w:vAlign w:val="center"/>
          </w:tcPr>
          <w:p w14:paraId="2BACA283" w14:textId="77777777" w:rsidR="00B00DE9" w:rsidRPr="00DC3935" w:rsidRDefault="00B00DE9" w:rsidP="005031EB">
            <w:pPr>
              <w:pStyle w:val="TableParagraph"/>
              <w:jc w:val="center"/>
              <w:rPr>
                <w:rFonts w:ascii="Times New Roman" w:hAnsi="Times New Roman" w:cs="Times New Roman"/>
                <w:sz w:val="30"/>
              </w:rPr>
            </w:pPr>
          </w:p>
        </w:tc>
        <w:tc>
          <w:tcPr>
            <w:tcW w:w="1498" w:type="dxa"/>
            <w:vAlign w:val="center"/>
          </w:tcPr>
          <w:p w14:paraId="18E34A1E" w14:textId="77777777" w:rsidR="00B00DE9" w:rsidRPr="00DC3935" w:rsidRDefault="00B00DE9" w:rsidP="005031EB">
            <w:pPr>
              <w:pStyle w:val="TableParagraph"/>
              <w:jc w:val="center"/>
              <w:rPr>
                <w:rFonts w:ascii="Times New Roman" w:hAnsi="Times New Roman" w:cs="Times New Roman"/>
                <w:sz w:val="30"/>
              </w:rPr>
            </w:pPr>
          </w:p>
        </w:tc>
        <w:tc>
          <w:tcPr>
            <w:tcW w:w="1564" w:type="dxa"/>
            <w:vAlign w:val="center"/>
          </w:tcPr>
          <w:p w14:paraId="629F2229" w14:textId="77777777" w:rsidR="00B00DE9" w:rsidRPr="00DC3935" w:rsidRDefault="00B00DE9" w:rsidP="005031EB">
            <w:pPr>
              <w:pStyle w:val="TableParagraph"/>
              <w:jc w:val="center"/>
              <w:rPr>
                <w:rFonts w:ascii="Times New Roman" w:hAnsi="Times New Roman" w:cs="Times New Roman"/>
                <w:sz w:val="30"/>
              </w:rPr>
            </w:pPr>
          </w:p>
        </w:tc>
      </w:tr>
      <w:tr w:rsidR="00B00DE9" w:rsidRPr="00DC3935" w14:paraId="405868AA" w14:textId="77777777" w:rsidTr="005031EB">
        <w:trPr>
          <w:trHeight w:val="620"/>
          <w:jc w:val="center"/>
        </w:trPr>
        <w:tc>
          <w:tcPr>
            <w:tcW w:w="5942" w:type="dxa"/>
            <w:gridSpan w:val="5"/>
            <w:vAlign w:val="center"/>
          </w:tcPr>
          <w:p w14:paraId="0D028822" w14:textId="77777777" w:rsidR="00B00DE9" w:rsidRPr="00DC3935" w:rsidRDefault="00B00DE9" w:rsidP="005031EB">
            <w:pPr>
              <w:pStyle w:val="TableParagraph"/>
              <w:ind w:rightChars="27" w:right="57"/>
              <w:jc w:val="right"/>
              <w:rPr>
                <w:rFonts w:ascii="Times New Roman" w:hAnsi="Times New Roman" w:cs="Times New Roman"/>
                <w:sz w:val="24"/>
                <w:lang w:eastAsia="zh-CN"/>
              </w:rPr>
            </w:pPr>
            <w:r w:rsidRPr="00DC3935">
              <w:rPr>
                <w:rFonts w:ascii="Times New Roman" w:hAnsi="Times New Roman" w:cs="Times New Roman"/>
                <w:sz w:val="24"/>
                <w:lang w:eastAsia="zh-CN"/>
              </w:rPr>
              <w:t>合计：</w:t>
            </w:r>
          </w:p>
        </w:tc>
        <w:tc>
          <w:tcPr>
            <w:tcW w:w="1498" w:type="dxa"/>
            <w:vAlign w:val="center"/>
          </w:tcPr>
          <w:p w14:paraId="352D46C9" w14:textId="77777777" w:rsidR="00B00DE9" w:rsidRPr="00DC3935" w:rsidRDefault="00B00DE9" w:rsidP="005031EB">
            <w:pPr>
              <w:pStyle w:val="TableParagraph"/>
              <w:jc w:val="center"/>
              <w:rPr>
                <w:rFonts w:ascii="Times New Roman" w:hAnsi="Times New Roman" w:cs="Times New Roman"/>
                <w:sz w:val="30"/>
              </w:rPr>
            </w:pPr>
          </w:p>
        </w:tc>
        <w:tc>
          <w:tcPr>
            <w:tcW w:w="1564" w:type="dxa"/>
            <w:vAlign w:val="center"/>
          </w:tcPr>
          <w:p w14:paraId="25015CF8" w14:textId="77777777" w:rsidR="00B00DE9" w:rsidRPr="00DC3935" w:rsidRDefault="00B00DE9" w:rsidP="005031EB">
            <w:pPr>
              <w:pStyle w:val="TableParagraph"/>
              <w:jc w:val="center"/>
              <w:rPr>
                <w:rFonts w:ascii="Times New Roman" w:hAnsi="Times New Roman" w:cs="Times New Roman"/>
                <w:sz w:val="30"/>
              </w:rPr>
            </w:pPr>
          </w:p>
        </w:tc>
      </w:tr>
    </w:tbl>
    <w:p w14:paraId="1AB4220B" w14:textId="77777777" w:rsidR="00B00DE9" w:rsidRPr="00DC3935" w:rsidRDefault="00B00DE9" w:rsidP="00B00DE9">
      <w:pPr>
        <w:adjustRightInd w:val="0"/>
        <w:snapToGrid w:val="0"/>
        <w:spacing w:line="360" w:lineRule="auto"/>
        <w:ind w:firstLineChars="200" w:firstLine="480"/>
        <w:jc w:val="left"/>
        <w:rPr>
          <w:sz w:val="24"/>
        </w:rPr>
      </w:pPr>
    </w:p>
    <w:p w14:paraId="0B8AC323" w14:textId="77777777" w:rsidR="00B00DE9" w:rsidRPr="00DC3935" w:rsidRDefault="00B00DE9" w:rsidP="00B00DE9">
      <w:pPr>
        <w:adjustRightInd w:val="0"/>
        <w:snapToGrid w:val="0"/>
        <w:spacing w:line="360" w:lineRule="auto"/>
        <w:jc w:val="left"/>
        <w:rPr>
          <w:sz w:val="24"/>
        </w:rPr>
      </w:pPr>
      <w:r w:rsidRPr="00DC3935">
        <w:rPr>
          <w:sz w:val="24"/>
        </w:rPr>
        <w:t>注：</w:t>
      </w:r>
      <w:r w:rsidRPr="00DC3935">
        <w:rPr>
          <w:sz w:val="24"/>
        </w:rPr>
        <w:t xml:space="preserve"> </w:t>
      </w:r>
    </w:p>
    <w:p w14:paraId="656CBF99" w14:textId="77777777" w:rsidR="00B00DE9" w:rsidRPr="00DC3935" w:rsidRDefault="00B00DE9" w:rsidP="00B00DE9">
      <w:pPr>
        <w:adjustRightInd w:val="0"/>
        <w:snapToGrid w:val="0"/>
        <w:spacing w:line="360" w:lineRule="auto"/>
        <w:jc w:val="left"/>
        <w:rPr>
          <w:sz w:val="24"/>
        </w:rPr>
      </w:pPr>
      <w:r w:rsidRPr="00DC3935">
        <w:rPr>
          <w:sz w:val="24"/>
        </w:rPr>
        <w:t xml:space="preserve">1. </w:t>
      </w:r>
      <w:r w:rsidRPr="00DC3935">
        <w:rPr>
          <w:sz w:val="24"/>
        </w:rPr>
        <w:t>如本项目（包）允许分包，且投标人拟进行分包时，必须提供</w:t>
      </w:r>
      <w:r w:rsidRPr="00DC3935">
        <w:rPr>
          <w:rFonts w:eastAsiaTheme="minorEastAsia"/>
          <w:sz w:val="24"/>
        </w:rPr>
        <w:t>；如未提供，或提供了但未填写分包承担主体名称、拟分包合同内容、拟分包合同金额，</w:t>
      </w:r>
      <w:r w:rsidRPr="00DC3935">
        <w:rPr>
          <w:rFonts w:eastAsiaTheme="minorEastAsia"/>
          <w:b/>
          <w:sz w:val="24"/>
        </w:rPr>
        <w:t>投标无效</w:t>
      </w:r>
      <w:r w:rsidRPr="00DC3935">
        <w:rPr>
          <w:sz w:val="24"/>
        </w:rPr>
        <w:t>。</w:t>
      </w:r>
    </w:p>
    <w:p w14:paraId="17FF3F07" w14:textId="77777777" w:rsidR="00B00DE9" w:rsidRPr="00DC3935" w:rsidRDefault="00B00DE9" w:rsidP="00B00DE9">
      <w:pPr>
        <w:adjustRightInd w:val="0"/>
        <w:snapToGrid w:val="0"/>
        <w:spacing w:line="360" w:lineRule="auto"/>
        <w:jc w:val="left"/>
        <w:rPr>
          <w:sz w:val="24"/>
        </w:rPr>
      </w:pPr>
      <w:r w:rsidRPr="00DC3935">
        <w:rPr>
          <w:sz w:val="24"/>
        </w:rPr>
        <w:t>2.</w:t>
      </w:r>
      <w:r w:rsidRPr="00DC3935">
        <w:rPr>
          <w:sz w:val="24"/>
        </w:rPr>
        <w:t>如本招标文件《投标人须知资料表》载明本项目分包承担主体应具备的相应资质条件，则投标人须在本表中列明分包承担主体的资质等级，并后附资质证书电子件，否则</w:t>
      </w:r>
      <w:r w:rsidRPr="00DC3935">
        <w:rPr>
          <w:b/>
          <w:sz w:val="24"/>
        </w:rPr>
        <w:t>投标无效</w:t>
      </w:r>
      <w:r w:rsidRPr="00DC3935">
        <w:rPr>
          <w:sz w:val="24"/>
        </w:rPr>
        <w:t>。</w:t>
      </w:r>
    </w:p>
    <w:p w14:paraId="3621BF58" w14:textId="77777777" w:rsidR="00B00DE9" w:rsidRPr="00DC3935" w:rsidRDefault="00B00DE9" w:rsidP="00B00DE9">
      <w:pPr>
        <w:adjustRightInd w:val="0"/>
        <w:snapToGrid w:val="0"/>
        <w:spacing w:line="360" w:lineRule="auto"/>
        <w:jc w:val="left"/>
        <w:rPr>
          <w:sz w:val="24"/>
        </w:rPr>
      </w:pPr>
      <w:r w:rsidRPr="00DC3935">
        <w:rPr>
          <w:sz w:val="24"/>
        </w:rPr>
        <w:t xml:space="preserve">3. </w:t>
      </w:r>
      <w:r w:rsidRPr="00DC3935">
        <w:rPr>
          <w:sz w:val="24"/>
        </w:rPr>
        <w:t>投标人</w:t>
      </w:r>
      <w:r w:rsidRPr="00DC3935">
        <w:rPr>
          <w:sz w:val="24"/>
        </w:rPr>
        <w:t>“</w:t>
      </w:r>
      <w:r w:rsidRPr="00DC3935">
        <w:rPr>
          <w:sz w:val="24"/>
        </w:rPr>
        <w:t>为落实政府采购政策</w:t>
      </w:r>
      <w:r w:rsidRPr="00DC3935">
        <w:rPr>
          <w:sz w:val="24"/>
        </w:rPr>
        <w:t>”</w:t>
      </w:r>
      <w:r w:rsidRPr="00DC3935">
        <w:rPr>
          <w:sz w:val="24"/>
        </w:rPr>
        <w:t>而向中小企业分包时请仔细阅读资格证明文件格式</w:t>
      </w:r>
      <w:r w:rsidRPr="00DC3935">
        <w:rPr>
          <w:sz w:val="24"/>
        </w:rPr>
        <w:t>2-1</w:t>
      </w:r>
      <w:r w:rsidRPr="00DC3935">
        <w:rPr>
          <w:sz w:val="24"/>
        </w:rPr>
        <w:t>中说明，并建议按要求在资格证明文件中提供相关全部文件；投标人非</w:t>
      </w:r>
      <w:r w:rsidRPr="00DC3935">
        <w:rPr>
          <w:sz w:val="24"/>
        </w:rPr>
        <w:t>“</w:t>
      </w:r>
      <w:r w:rsidRPr="00DC3935">
        <w:rPr>
          <w:sz w:val="24"/>
        </w:rPr>
        <w:t>为落实政府采购政策</w:t>
      </w:r>
      <w:r w:rsidRPr="00DC3935">
        <w:rPr>
          <w:sz w:val="24"/>
        </w:rPr>
        <w:t>”</w:t>
      </w:r>
      <w:r w:rsidRPr="00DC3935">
        <w:rPr>
          <w:sz w:val="24"/>
        </w:rPr>
        <w:t>而向中小企业分包时，建议在本册提供。</w:t>
      </w:r>
    </w:p>
    <w:p w14:paraId="47B6579A" w14:textId="77777777" w:rsidR="00B00DE9" w:rsidRPr="00DC3935" w:rsidRDefault="00B00DE9" w:rsidP="00B00DE9">
      <w:pPr>
        <w:adjustRightInd w:val="0"/>
        <w:snapToGrid w:val="0"/>
        <w:spacing w:line="360" w:lineRule="auto"/>
        <w:jc w:val="left"/>
        <w:rPr>
          <w:sz w:val="24"/>
        </w:rPr>
      </w:pPr>
    </w:p>
    <w:p w14:paraId="394B9779" w14:textId="77777777" w:rsidR="00B00DE9" w:rsidRPr="00DC3935" w:rsidRDefault="00B00DE9" w:rsidP="00B00DE9">
      <w:pPr>
        <w:adjustRightInd w:val="0"/>
        <w:snapToGrid w:val="0"/>
        <w:spacing w:line="360" w:lineRule="auto"/>
        <w:ind w:firstLineChars="200" w:firstLine="480"/>
        <w:jc w:val="right"/>
        <w:rPr>
          <w:sz w:val="24"/>
        </w:rPr>
      </w:pPr>
      <w:r w:rsidRPr="00DC3935">
        <w:rPr>
          <w:sz w:val="24"/>
        </w:rPr>
        <w:t>投标人名称（盖章）：</w:t>
      </w:r>
      <w:r w:rsidRPr="00DC3935">
        <w:rPr>
          <w:sz w:val="24"/>
        </w:rPr>
        <w:t>______</w:t>
      </w:r>
    </w:p>
    <w:p w14:paraId="23FEBF58" w14:textId="77777777" w:rsidR="00B00DE9" w:rsidRPr="00DC3935" w:rsidRDefault="00B00DE9" w:rsidP="00B00DE9">
      <w:pPr>
        <w:adjustRightInd w:val="0"/>
        <w:snapToGrid w:val="0"/>
        <w:spacing w:line="360" w:lineRule="auto"/>
        <w:ind w:firstLineChars="200" w:firstLine="480"/>
        <w:jc w:val="right"/>
        <w:rPr>
          <w:sz w:val="24"/>
        </w:rPr>
      </w:pPr>
      <w:r w:rsidRPr="00DC3935">
        <w:rPr>
          <w:sz w:val="24"/>
        </w:rPr>
        <w:t>日期：</w:t>
      </w:r>
      <w:r w:rsidRPr="00DC3935">
        <w:rPr>
          <w:sz w:val="24"/>
        </w:rPr>
        <w:t>_____</w:t>
      </w:r>
      <w:r w:rsidRPr="00DC3935">
        <w:rPr>
          <w:sz w:val="24"/>
        </w:rPr>
        <w:t>年</w:t>
      </w:r>
      <w:r w:rsidRPr="00DC3935">
        <w:rPr>
          <w:sz w:val="24"/>
        </w:rPr>
        <w:t>______</w:t>
      </w:r>
      <w:r w:rsidRPr="00DC3935">
        <w:rPr>
          <w:sz w:val="24"/>
        </w:rPr>
        <w:t>月</w:t>
      </w:r>
      <w:r w:rsidRPr="00DC3935">
        <w:rPr>
          <w:sz w:val="24"/>
        </w:rPr>
        <w:t>______</w:t>
      </w:r>
      <w:r w:rsidRPr="00DC3935">
        <w:rPr>
          <w:sz w:val="24"/>
        </w:rPr>
        <w:t>日</w:t>
      </w:r>
    </w:p>
    <w:p w14:paraId="7EFF6A42" w14:textId="77777777" w:rsidR="00B00DE9" w:rsidRPr="00DC3935" w:rsidRDefault="00B00DE9" w:rsidP="00B00DE9">
      <w:pPr>
        <w:widowControl/>
        <w:jc w:val="left"/>
        <w:rPr>
          <w:sz w:val="24"/>
        </w:rPr>
      </w:pPr>
      <w:r w:rsidRPr="00DC3935">
        <w:rPr>
          <w:sz w:val="24"/>
        </w:rPr>
        <w:br w:type="page"/>
      </w:r>
    </w:p>
    <w:p w14:paraId="279C5745" w14:textId="77777777" w:rsidR="00B00DE9" w:rsidRPr="00DC3935" w:rsidRDefault="00B00DE9" w:rsidP="00B00DE9">
      <w:pPr>
        <w:autoSpaceDE w:val="0"/>
        <w:autoSpaceDN w:val="0"/>
        <w:adjustRightInd w:val="0"/>
        <w:spacing w:line="360" w:lineRule="auto"/>
        <w:jc w:val="center"/>
        <w:rPr>
          <w:b/>
          <w:sz w:val="36"/>
          <w:szCs w:val="36"/>
        </w:rPr>
      </w:pPr>
      <w:bookmarkStart w:id="1026" w:name="_Hlk176956326"/>
      <w:r w:rsidRPr="00DC3935">
        <w:rPr>
          <w:b/>
          <w:sz w:val="36"/>
          <w:szCs w:val="36"/>
        </w:rPr>
        <w:t>分包意向协议</w:t>
      </w:r>
    </w:p>
    <w:p w14:paraId="33CCBE1F"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甲方（投标人）：</w:t>
      </w:r>
      <w:r w:rsidRPr="00DC3935">
        <w:rPr>
          <w:sz w:val="24"/>
        </w:rPr>
        <w:t>________</w:t>
      </w:r>
    </w:p>
    <w:p w14:paraId="50A66CC0"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乙方（拟分包单位）：</w:t>
      </w:r>
      <w:r w:rsidRPr="00DC3935">
        <w:rPr>
          <w:sz w:val="24"/>
        </w:rPr>
        <w:t>________</w:t>
      </w:r>
    </w:p>
    <w:p w14:paraId="1BA6D227"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甲方承诺，一旦在</w:t>
      </w:r>
      <w:r w:rsidRPr="00DC3935">
        <w:rPr>
          <w:sz w:val="24"/>
        </w:rPr>
        <w:t>_________</w:t>
      </w:r>
      <w:r w:rsidRPr="00DC3935">
        <w:rPr>
          <w:sz w:val="24"/>
        </w:rPr>
        <w:t>（采购项目名称）（项目编号</w:t>
      </w:r>
      <w:r w:rsidRPr="00DC3935">
        <w:rPr>
          <w:sz w:val="24"/>
        </w:rPr>
        <w:t>/</w:t>
      </w:r>
      <w:proofErr w:type="gramStart"/>
      <w:r w:rsidRPr="00DC3935">
        <w:rPr>
          <w:sz w:val="24"/>
        </w:rPr>
        <w:t>包号为</w:t>
      </w:r>
      <w:proofErr w:type="gramEnd"/>
      <w:r w:rsidRPr="00DC3935">
        <w:rPr>
          <w:sz w:val="24"/>
        </w:rPr>
        <w:t>：</w:t>
      </w:r>
      <w:r w:rsidRPr="00DC3935">
        <w:rPr>
          <w:sz w:val="24"/>
        </w:rPr>
        <w:t>_______</w:t>
      </w:r>
      <w:r w:rsidRPr="00DC3935">
        <w:rPr>
          <w:sz w:val="24"/>
        </w:rPr>
        <w:t>）招标采购项目中获得采购合同，将按照下述约定将合同项下部分内容分包给乙方：</w:t>
      </w:r>
    </w:p>
    <w:p w14:paraId="69D8D1D2"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1.</w:t>
      </w:r>
      <w:r w:rsidRPr="00DC3935">
        <w:rPr>
          <w:sz w:val="24"/>
        </w:rPr>
        <w:t>分包内容：</w:t>
      </w:r>
      <w:r w:rsidRPr="00DC3935">
        <w:rPr>
          <w:sz w:val="24"/>
        </w:rPr>
        <w:t>_____</w:t>
      </w:r>
      <w:r w:rsidRPr="00DC3935">
        <w:rPr>
          <w:sz w:val="24"/>
        </w:rPr>
        <w:t>。</w:t>
      </w:r>
    </w:p>
    <w:p w14:paraId="3DF65336"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2.</w:t>
      </w:r>
      <w:r w:rsidRPr="00DC3935">
        <w:rPr>
          <w:sz w:val="24"/>
        </w:rPr>
        <w:t>分包金额：</w:t>
      </w:r>
      <w:r w:rsidRPr="00DC3935">
        <w:rPr>
          <w:sz w:val="24"/>
        </w:rPr>
        <w:t>_____</w:t>
      </w:r>
      <w:r w:rsidRPr="00DC3935">
        <w:rPr>
          <w:sz w:val="24"/>
        </w:rPr>
        <w:t>，该金额占该采购包合同金额的比例为</w:t>
      </w:r>
      <w:r w:rsidRPr="00DC3935">
        <w:rPr>
          <w:sz w:val="24"/>
        </w:rPr>
        <w:t>___%</w:t>
      </w:r>
      <w:r w:rsidRPr="00DC3935">
        <w:rPr>
          <w:sz w:val="24"/>
        </w:rPr>
        <w:t>。</w:t>
      </w:r>
    </w:p>
    <w:p w14:paraId="2DE30401" w14:textId="77777777" w:rsidR="00B00DE9" w:rsidRPr="00DC3935" w:rsidRDefault="00B00DE9" w:rsidP="00B00DE9">
      <w:pPr>
        <w:adjustRightInd w:val="0"/>
        <w:snapToGrid w:val="0"/>
        <w:spacing w:line="360" w:lineRule="auto"/>
        <w:ind w:firstLineChars="200" w:firstLine="480"/>
        <w:jc w:val="left"/>
        <w:rPr>
          <w:bCs/>
          <w:sz w:val="24"/>
        </w:rPr>
      </w:pPr>
      <w:r w:rsidRPr="00DC3935">
        <w:rPr>
          <w:sz w:val="24"/>
        </w:rPr>
        <w:t>乙方承诺将在上述情况下与甲方签订分包合同。</w:t>
      </w:r>
    </w:p>
    <w:p w14:paraId="791D557B" w14:textId="77777777" w:rsidR="00B00DE9" w:rsidRPr="00DC3935" w:rsidRDefault="00B00DE9" w:rsidP="00B00DE9">
      <w:pPr>
        <w:adjustRightInd w:val="0"/>
        <w:snapToGrid w:val="0"/>
        <w:spacing w:line="360" w:lineRule="auto"/>
        <w:ind w:firstLineChars="200" w:firstLine="480"/>
        <w:jc w:val="left"/>
        <w:rPr>
          <w:sz w:val="24"/>
        </w:rPr>
      </w:pPr>
      <w:r w:rsidRPr="00DC3935">
        <w:rPr>
          <w:sz w:val="24"/>
        </w:rPr>
        <w:t>本协议自各方盖章之日起生效，如甲方未在该项目（采购包）中标，本协议自动终止。</w:t>
      </w:r>
    </w:p>
    <w:p w14:paraId="75653595" w14:textId="77777777" w:rsidR="00B00DE9" w:rsidRPr="00DC3935" w:rsidRDefault="00B00DE9" w:rsidP="00B00DE9">
      <w:pPr>
        <w:spacing w:line="360" w:lineRule="auto"/>
        <w:ind w:firstLine="471"/>
        <w:rPr>
          <w:b/>
          <w:sz w:val="24"/>
        </w:rPr>
      </w:pPr>
    </w:p>
    <w:p w14:paraId="46C59688" w14:textId="77777777" w:rsidR="00B00DE9" w:rsidRPr="00DC3935" w:rsidRDefault="00B00DE9" w:rsidP="00B00DE9">
      <w:pPr>
        <w:spacing w:line="360" w:lineRule="auto"/>
        <w:ind w:firstLine="471"/>
        <w:rPr>
          <w:b/>
          <w:sz w:val="24"/>
        </w:rPr>
      </w:pPr>
      <w:r w:rsidRPr="00DC3935">
        <w:rPr>
          <w:sz w:val="24"/>
        </w:rPr>
        <w:t>甲方（盖章）：</w:t>
      </w:r>
      <w:r w:rsidRPr="00DC3935">
        <w:rPr>
          <w:sz w:val="24"/>
        </w:rPr>
        <w:t xml:space="preserve">_________                 </w:t>
      </w:r>
      <w:r w:rsidRPr="00DC3935">
        <w:rPr>
          <w:sz w:val="24"/>
        </w:rPr>
        <w:t>乙方（盖章）：</w:t>
      </w:r>
      <w:r w:rsidRPr="00DC3935">
        <w:rPr>
          <w:sz w:val="24"/>
        </w:rPr>
        <w:t>_________</w:t>
      </w:r>
    </w:p>
    <w:p w14:paraId="252CAD8F" w14:textId="77777777" w:rsidR="00B00DE9" w:rsidRPr="00DC3935" w:rsidRDefault="00B00DE9" w:rsidP="00B00DE9">
      <w:pPr>
        <w:spacing w:line="360" w:lineRule="auto"/>
        <w:ind w:left="480"/>
        <w:jc w:val="right"/>
        <w:rPr>
          <w:sz w:val="24"/>
        </w:rPr>
      </w:pPr>
    </w:p>
    <w:p w14:paraId="3E0B0BBC" w14:textId="77777777" w:rsidR="00B00DE9" w:rsidRPr="00DC3935" w:rsidRDefault="00B00DE9" w:rsidP="00B00DE9">
      <w:pPr>
        <w:wordWrap w:val="0"/>
        <w:spacing w:line="360" w:lineRule="auto"/>
        <w:ind w:left="480"/>
        <w:jc w:val="right"/>
        <w:rPr>
          <w:b/>
          <w:sz w:val="24"/>
        </w:rPr>
      </w:pPr>
      <w:r w:rsidRPr="00DC3935">
        <w:rPr>
          <w:sz w:val="24"/>
          <w:szCs w:val="20"/>
        </w:rPr>
        <w:t>日期：</w:t>
      </w:r>
      <w:r w:rsidRPr="00DC3935">
        <w:rPr>
          <w:sz w:val="24"/>
          <w:szCs w:val="20"/>
        </w:rPr>
        <w:t>_____</w:t>
      </w:r>
      <w:r w:rsidRPr="00DC3935">
        <w:rPr>
          <w:sz w:val="24"/>
          <w:szCs w:val="20"/>
        </w:rPr>
        <w:t>年</w:t>
      </w:r>
      <w:r w:rsidRPr="00DC3935">
        <w:rPr>
          <w:sz w:val="24"/>
          <w:szCs w:val="20"/>
        </w:rPr>
        <w:t>______</w:t>
      </w:r>
      <w:r w:rsidRPr="00DC3935">
        <w:rPr>
          <w:sz w:val="24"/>
          <w:szCs w:val="20"/>
        </w:rPr>
        <w:t>月</w:t>
      </w:r>
      <w:r w:rsidRPr="00DC3935">
        <w:rPr>
          <w:sz w:val="24"/>
          <w:szCs w:val="20"/>
        </w:rPr>
        <w:t>______</w:t>
      </w:r>
      <w:r w:rsidRPr="00DC3935">
        <w:rPr>
          <w:sz w:val="24"/>
          <w:szCs w:val="20"/>
        </w:rPr>
        <w:t>日</w:t>
      </w:r>
      <w:r w:rsidRPr="00DC3935">
        <w:rPr>
          <w:sz w:val="24"/>
          <w:szCs w:val="20"/>
        </w:rPr>
        <w:t xml:space="preserve">   </w:t>
      </w:r>
    </w:p>
    <w:p w14:paraId="48CDFB65" w14:textId="77777777" w:rsidR="00B00DE9" w:rsidRPr="00DC3935" w:rsidRDefault="00B00DE9" w:rsidP="00B00DE9">
      <w:pPr>
        <w:tabs>
          <w:tab w:val="left" w:pos="8280"/>
        </w:tabs>
        <w:spacing w:line="360" w:lineRule="auto"/>
        <w:ind w:firstLine="480"/>
        <w:rPr>
          <w:sz w:val="24"/>
        </w:rPr>
      </w:pPr>
    </w:p>
    <w:p w14:paraId="21323234" w14:textId="77777777" w:rsidR="00B00DE9" w:rsidRPr="00DC3935" w:rsidRDefault="00B00DE9" w:rsidP="00B00DE9">
      <w:pPr>
        <w:tabs>
          <w:tab w:val="left" w:pos="8280"/>
        </w:tabs>
        <w:spacing w:line="360" w:lineRule="auto"/>
        <w:rPr>
          <w:sz w:val="24"/>
        </w:rPr>
      </w:pPr>
      <w:bookmarkStart w:id="1027" w:name="_Hlk176956306"/>
      <w:r w:rsidRPr="00DC3935">
        <w:rPr>
          <w:sz w:val="24"/>
        </w:rPr>
        <w:t>注：</w:t>
      </w:r>
    </w:p>
    <w:p w14:paraId="1DBCA692" w14:textId="77777777" w:rsidR="00B00DE9" w:rsidRPr="00DC3935" w:rsidRDefault="00B00DE9" w:rsidP="00B00DE9">
      <w:pPr>
        <w:adjustRightInd w:val="0"/>
        <w:snapToGrid w:val="0"/>
        <w:spacing w:line="360" w:lineRule="auto"/>
        <w:jc w:val="left"/>
        <w:rPr>
          <w:sz w:val="24"/>
        </w:rPr>
      </w:pPr>
      <w:r w:rsidRPr="00DC3935">
        <w:rPr>
          <w:rFonts w:hint="eastAsia"/>
          <w:sz w:val="24"/>
        </w:rPr>
        <w:t>1</w:t>
      </w:r>
      <w:r w:rsidRPr="00DC3935">
        <w:rPr>
          <w:sz w:val="24"/>
        </w:rPr>
        <w:t xml:space="preserve">. </w:t>
      </w:r>
      <w:r w:rsidRPr="00DC3935">
        <w:rPr>
          <w:sz w:val="24"/>
        </w:rPr>
        <w:t>投标人</w:t>
      </w:r>
      <w:r w:rsidRPr="00DC3935">
        <w:rPr>
          <w:sz w:val="24"/>
        </w:rPr>
        <w:t>“</w:t>
      </w:r>
      <w:r w:rsidRPr="00DC3935">
        <w:rPr>
          <w:sz w:val="24"/>
        </w:rPr>
        <w:t>为落实政府采购政策</w:t>
      </w:r>
      <w:r w:rsidRPr="00DC3935">
        <w:rPr>
          <w:sz w:val="24"/>
        </w:rPr>
        <w:t>”</w:t>
      </w:r>
      <w:r w:rsidRPr="00DC3935">
        <w:rPr>
          <w:sz w:val="24"/>
        </w:rPr>
        <w:t>而向中小企业分包时必须提供，否则</w:t>
      </w:r>
      <w:r w:rsidRPr="00DC3935">
        <w:rPr>
          <w:b/>
          <w:sz w:val="24"/>
        </w:rPr>
        <w:t>投标无效</w:t>
      </w:r>
      <w:r w:rsidRPr="00DC3935">
        <w:rPr>
          <w:sz w:val="24"/>
        </w:rPr>
        <w:t>；</w:t>
      </w:r>
      <w:proofErr w:type="gramStart"/>
      <w:r w:rsidRPr="00DC3935">
        <w:rPr>
          <w:rFonts w:hint="eastAsia"/>
          <w:sz w:val="24"/>
        </w:rPr>
        <w:t>且建议</w:t>
      </w:r>
      <w:proofErr w:type="gramEnd"/>
      <w:r w:rsidRPr="00DC3935">
        <w:rPr>
          <w:rFonts w:hint="eastAsia"/>
          <w:sz w:val="24"/>
        </w:rPr>
        <w:t>按照采购文件要求在资格证明文件部分提供；</w:t>
      </w:r>
    </w:p>
    <w:p w14:paraId="694EF2EC" w14:textId="77777777" w:rsidR="00B00DE9" w:rsidRPr="00DC3935" w:rsidRDefault="00B00DE9" w:rsidP="00B00DE9">
      <w:pPr>
        <w:adjustRightInd w:val="0"/>
        <w:snapToGrid w:val="0"/>
        <w:spacing w:line="360" w:lineRule="auto"/>
        <w:jc w:val="left"/>
        <w:rPr>
          <w:sz w:val="24"/>
        </w:rPr>
      </w:pPr>
      <w:r w:rsidRPr="00DC3935">
        <w:rPr>
          <w:sz w:val="24"/>
        </w:rPr>
        <w:t xml:space="preserve">2. </w:t>
      </w:r>
      <w:r w:rsidRPr="00DC3935">
        <w:rPr>
          <w:sz w:val="24"/>
        </w:rPr>
        <w:t>投标人</w:t>
      </w:r>
      <w:r w:rsidRPr="00DC3935">
        <w:rPr>
          <w:rFonts w:hint="eastAsia"/>
          <w:sz w:val="24"/>
        </w:rPr>
        <w:t>满足《政府采购促进中小企业发展管理办法》（财库〔</w:t>
      </w:r>
      <w:r w:rsidRPr="00DC3935">
        <w:rPr>
          <w:rFonts w:hint="eastAsia"/>
          <w:sz w:val="24"/>
        </w:rPr>
        <w:t>2020</w:t>
      </w:r>
      <w:r w:rsidRPr="00DC3935">
        <w:rPr>
          <w:rFonts w:hint="eastAsia"/>
          <w:sz w:val="24"/>
        </w:rPr>
        <w:t>〕</w:t>
      </w:r>
      <w:r w:rsidRPr="00DC3935">
        <w:rPr>
          <w:rFonts w:hint="eastAsia"/>
          <w:sz w:val="24"/>
        </w:rPr>
        <w:t>46</w:t>
      </w:r>
      <w:r w:rsidRPr="00DC3935">
        <w:rPr>
          <w:rFonts w:hint="eastAsia"/>
          <w:sz w:val="24"/>
        </w:rPr>
        <w:t>号）第九条有关规定，</w:t>
      </w:r>
      <w:proofErr w:type="gramStart"/>
      <w:r w:rsidRPr="00DC3935">
        <w:rPr>
          <w:rFonts w:hint="eastAsia"/>
          <w:sz w:val="24"/>
        </w:rPr>
        <w:t>拟享受</w:t>
      </w:r>
      <w:proofErr w:type="gramEnd"/>
      <w:r w:rsidRPr="00DC3935">
        <w:rPr>
          <w:rFonts w:hint="eastAsia"/>
          <w:sz w:val="24"/>
        </w:rPr>
        <w:t>中小企业</w:t>
      </w:r>
      <w:r w:rsidRPr="00DC3935">
        <w:rPr>
          <w:sz w:val="24"/>
        </w:rPr>
        <w:t>政策</w:t>
      </w:r>
      <w:r w:rsidRPr="00DC3935">
        <w:rPr>
          <w:rFonts w:hint="eastAsia"/>
          <w:sz w:val="24"/>
        </w:rPr>
        <w:t>优惠措施的，仍需提供本协议，否则不予认可；</w:t>
      </w:r>
    </w:p>
    <w:p w14:paraId="14CA374E" w14:textId="77777777" w:rsidR="00B00DE9" w:rsidRPr="00DC3935" w:rsidRDefault="00B00DE9" w:rsidP="00B00DE9">
      <w:pPr>
        <w:adjustRightInd w:val="0"/>
        <w:snapToGrid w:val="0"/>
        <w:spacing w:line="360" w:lineRule="auto"/>
        <w:jc w:val="left"/>
        <w:rPr>
          <w:b/>
          <w:sz w:val="24"/>
        </w:rPr>
      </w:pPr>
      <w:r w:rsidRPr="00DC3935">
        <w:rPr>
          <w:rFonts w:hint="eastAsia"/>
          <w:sz w:val="24"/>
        </w:rPr>
        <w:t>3</w:t>
      </w:r>
      <w:r w:rsidRPr="00DC3935">
        <w:rPr>
          <w:sz w:val="24"/>
        </w:rPr>
        <w:t xml:space="preserve">. </w:t>
      </w:r>
      <w:r w:rsidRPr="00DC3935">
        <w:rPr>
          <w:sz w:val="24"/>
        </w:rPr>
        <w:t>投标人须与所有拟分包单位分别签订《分包意向协议》，每单位签订一份，并在投标文件中提交全部协议原件的电子件，否则</w:t>
      </w:r>
      <w:r w:rsidRPr="00DC3935">
        <w:rPr>
          <w:rFonts w:hint="eastAsia"/>
          <w:bCs/>
          <w:sz w:val="24"/>
        </w:rPr>
        <w:t>不予认可</w:t>
      </w:r>
      <w:r w:rsidRPr="00DC3935">
        <w:rPr>
          <w:sz w:val="24"/>
        </w:rPr>
        <w:t>。</w:t>
      </w:r>
      <w:bookmarkEnd w:id="1027"/>
    </w:p>
    <w:bookmarkEnd w:id="1026"/>
    <w:p w14:paraId="1C9ACBA1" w14:textId="77777777" w:rsidR="00735AD8" w:rsidRPr="00DC3935" w:rsidRDefault="00735AD8" w:rsidP="00B8781B"/>
    <w:p w14:paraId="7982ACD0" w14:textId="77777777" w:rsidR="00735AD8" w:rsidRPr="00DC3935" w:rsidRDefault="00735AD8" w:rsidP="00B8781B"/>
    <w:p w14:paraId="252C92C9" w14:textId="77777777" w:rsidR="00735AD8" w:rsidRPr="00DC3935" w:rsidRDefault="00735AD8" w:rsidP="00B8781B"/>
    <w:p w14:paraId="3A080029" w14:textId="77777777" w:rsidR="00735AD8" w:rsidRPr="00DC3935" w:rsidRDefault="00735AD8" w:rsidP="00B8781B"/>
    <w:p w14:paraId="5FFB083F" w14:textId="77777777" w:rsidR="00735AD8" w:rsidRPr="00DC3935" w:rsidRDefault="00735AD8" w:rsidP="00B8781B"/>
    <w:p w14:paraId="3C78538B" w14:textId="77777777" w:rsidR="00735AD8" w:rsidRPr="00DC3935" w:rsidRDefault="00735AD8" w:rsidP="00B8781B"/>
    <w:p w14:paraId="6F29E298" w14:textId="77777777" w:rsidR="00735AD8" w:rsidRPr="00DC3935" w:rsidRDefault="00735AD8" w:rsidP="00B8781B"/>
    <w:p w14:paraId="34E6DF06" w14:textId="77777777" w:rsidR="00735AD8" w:rsidRPr="00DC3935" w:rsidRDefault="00735AD8" w:rsidP="00B8781B"/>
    <w:p w14:paraId="1806C21F" w14:textId="77777777" w:rsidR="00735AD8" w:rsidRPr="00DC3935" w:rsidRDefault="00735AD8" w:rsidP="00B8781B"/>
    <w:p w14:paraId="039FA495" w14:textId="77777777" w:rsidR="00B8781B" w:rsidRPr="00DC3935" w:rsidRDefault="00B8781B" w:rsidP="00735AD8">
      <w:pPr>
        <w:tabs>
          <w:tab w:val="left" w:pos="360"/>
        </w:tabs>
        <w:snapToGrid w:val="0"/>
        <w:spacing w:line="360" w:lineRule="auto"/>
        <w:outlineLvl w:val="1"/>
        <w:rPr>
          <w:sz w:val="24"/>
          <w:szCs w:val="20"/>
        </w:rPr>
      </w:pPr>
      <w:r w:rsidRPr="00DC3935">
        <w:rPr>
          <w:sz w:val="24"/>
          <w:szCs w:val="20"/>
        </w:rPr>
        <w:br w:type="page"/>
      </w:r>
    </w:p>
    <w:p w14:paraId="7067EFC4" w14:textId="58244CB5" w:rsidR="00735AD8" w:rsidRPr="00DC3935" w:rsidRDefault="00735AD8" w:rsidP="00735AD8">
      <w:pPr>
        <w:tabs>
          <w:tab w:val="left" w:pos="360"/>
        </w:tabs>
        <w:snapToGrid w:val="0"/>
        <w:spacing w:line="360" w:lineRule="auto"/>
        <w:outlineLvl w:val="1"/>
        <w:rPr>
          <w:sz w:val="24"/>
          <w:szCs w:val="20"/>
        </w:rPr>
      </w:pPr>
      <w:r w:rsidRPr="00DC3935">
        <w:rPr>
          <w:rFonts w:hint="eastAsia"/>
          <w:sz w:val="24"/>
          <w:szCs w:val="20"/>
        </w:rPr>
        <w:t xml:space="preserve">10 </w:t>
      </w:r>
      <w:r w:rsidRPr="00DC3935">
        <w:rPr>
          <w:rFonts w:hint="eastAsia"/>
          <w:sz w:val="24"/>
          <w:szCs w:val="20"/>
        </w:rPr>
        <w:t>招标文件要求提供或投标人认为应附的其他材料</w:t>
      </w:r>
    </w:p>
    <w:p w14:paraId="5E6618B4" w14:textId="77777777" w:rsidR="00735AD8" w:rsidRPr="00DC3935" w:rsidRDefault="00735AD8" w:rsidP="00735AD8">
      <w:pPr>
        <w:widowControl/>
        <w:jc w:val="left"/>
        <w:rPr>
          <w:sz w:val="24"/>
          <w:szCs w:val="20"/>
        </w:rPr>
      </w:pPr>
      <w:r w:rsidRPr="00DC3935">
        <w:rPr>
          <w:sz w:val="24"/>
          <w:szCs w:val="20"/>
        </w:rPr>
        <w:t>10-1</w:t>
      </w:r>
      <w:r w:rsidRPr="00DC3935">
        <w:rPr>
          <w:rFonts w:hint="eastAsia"/>
          <w:sz w:val="24"/>
          <w:szCs w:val="20"/>
        </w:rPr>
        <w:t>供应商信息采集表</w:t>
      </w:r>
    </w:p>
    <w:tbl>
      <w:tblPr>
        <w:tblStyle w:val="af9"/>
        <w:tblW w:w="5000" w:type="pct"/>
        <w:tblLook w:val="04A0" w:firstRow="1" w:lastRow="0" w:firstColumn="1" w:lastColumn="0" w:noHBand="0" w:noVBand="1"/>
      </w:tblPr>
      <w:tblGrid>
        <w:gridCol w:w="3096"/>
        <w:gridCol w:w="3097"/>
        <w:gridCol w:w="3095"/>
      </w:tblGrid>
      <w:tr w:rsidR="00DC3935" w:rsidRPr="00DC3935" w14:paraId="2F8ABE0A" w14:textId="77777777" w:rsidTr="00A04294">
        <w:trPr>
          <w:trHeight w:val="380"/>
        </w:trPr>
        <w:tc>
          <w:tcPr>
            <w:tcW w:w="1667" w:type="pct"/>
            <w:tcBorders>
              <w:top w:val="single" w:sz="4" w:space="0" w:color="000000"/>
              <w:left w:val="single" w:sz="4" w:space="0" w:color="000000"/>
              <w:bottom w:val="single" w:sz="4" w:space="0" w:color="000000"/>
              <w:right w:val="single" w:sz="4" w:space="0" w:color="000000"/>
            </w:tcBorders>
            <w:hideMark/>
          </w:tcPr>
          <w:p w14:paraId="0DCE9DD1" w14:textId="77777777" w:rsidR="00735AD8" w:rsidRPr="00DC3935" w:rsidRDefault="00735AD8" w:rsidP="00A04294">
            <w:pPr>
              <w:rPr>
                <w:sz w:val="24"/>
              </w:rPr>
            </w:pPr>
            <w:r w:rsidRPr="00DC3935">
              <w:rPr>
                <w:rFonts w:hint="eastAsia"/>
                <w:sz w:val="24"/>
              </w:rPr>
              <w:t>供应商名称</w:t>
            </w:r>
          </w:p>
        </w:tc>
        <w:tc>
          <w:tcPr>
            <w:tcW w:w="1667" w:type="pct"/>
            <w:tcBorders>
              <w:top w:val="single" w:sz="4" w:space="0" w:color="000000"/>
              <w:left w:val="single" w:sz="4" w:space="0" w:color="000000"/>
              <w:bottom w:val="single" w:sz="4" w:space="0" w:color="000000"/>
              <w:right w:val="single" w:sz="4" w:space="0" w:color="000000"/>
            </w:tcBorders>
            <w:hideMark/>
          </w:tcPr>
          <w:p w14:paraId="4A890808" w14:textId="77777777" w:rsidR="00735AD8" w:rsidRPr="00DC3935" w:rsidRDefault="00735AD8" w:rsidP="00A04294">
            <w:pPr>
              <w:rPr>
                <w:sz w:val="24"/>
              </w:rPr>
            </w:pPr>
            <w:r w:rsidRPr="00DC3935">
              <w:rPr>
                <w:rFonts w:hint="eastAsia"/>
                <w:sz w:val="24"/>
              </w:rPr>
              <w:t>供应商所属性别</w:t>
            </w:r>
          </w:p>
        </w:tc>
        <w:tc>
          <w:tcPr>
            <w:tcW w:w="1667" w:type="pct"/>
            <w:tcBorders>
              <w:top w:val="single" w:sz="4" w:space="0" w:color="000000"/>
              <w:left w:val="single" w:sz="4" w:space="0" w:color="000000"/>
              <w:bottom w:val="single" w:sz="4" w:space="0" w:color="000000"/>
              <w:right w:val="single" w:sz="4" w:space="0" w:color="000000"/>
            </w:tcBorders>
            <w:hideMark/>
          </w:tcPr>
          <w:p w14:paraId="06060216" w14:textId="77777777" w:rsidR="00735AD8" w:rsidRPr="00DC3935" w:rsidRDefault="00735AD8" w:rsidP="00A04294">
            <w:pPr>
              <w:rPr>
                <w:sz w:val="24"/>
              </w:rPr>
            </w:pPr>
            <w:r w:rsidRPr="00DC3935">
              <w:rPr>
                <w:rFonts w:hint="eastAsia"/>
                <w:sz w:val="24"/>
              </w:rPr>
              <w:t>外商投资类型</w:t>
            </w:r>
          </w:p>
        </w:tc>
      </w:tr>
      <w:tr w:rsidR="00DC3935" w:rsidRPr="00DC3935" w14:paraId="0088532E" w14:textId="77777777" w:rsidTr="00A04294">
        <w:trPr>
          <w:trHeight w:val="414"/>
        </w:trPr>
        <w:tc>
          <w:tcPr>
            <w:tcW w:w="1667" w:type="pct"/>
            <w:tcBorders>
              <w:top w:val="single" w:sz="4" w:space="0" w:color="000000"/>
              <w:left w:val="single" w:sz="4" w:space="0" w:color="000000"/>
              <w:bottom w:val="single" w:sz="4" w:space="0" w:color="000000"/>
              <w:right w:val="single" w:sz="4" w:space="0" w:color="000000"/>
            </w:tcBorders>
          </w:tcPr>
          <w:p w14:paraId="78A95A60"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13FCFF6D"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6BDFB74F" w14:textId="77777777" w:rsidR="00735AD8" w:rsidRPr="00DC3935" w:rsidRDefault="00735AD8" w:rsidP="00A04294">
            <w:pPr>
              <w:rPr>
                <w:sz w:val="24"/>
              </w:rPr>
            </w:pPr>
          </w:p>
        </w:tc>
      </w:tr>
      <w:tr w:rsidR="00DC3935" w:rsidRPr="00DC3935" w14:paraId="335AA6BF" w14:textId="77777777" w:rsidTr="00A04294">
        <w:trPr>
          <w:trHeight w:val="419"/>
        </w:trPr>
        <w:tc>
          <w:tcPr>
            <w:tcW w:w="1667" w:type="pct"/>
            <w:tcBorders>
              <w:top w:val="single" w:sz="4" w:space="0" w:color="000000"/>
              <w:left w:val="single" w:sz="4" w:space="0" w:color="000000"/>
              <w:bottom w:val="single" w:sz="4" w:space="0" w:color="000000"/>
              <w:right w:val="single" w:sz="4" w:space="0" w:color="000000"/>
            </w:tcBorders>
          </w:tcPr>
          <w:p w14:paraId="08EBBA65"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565A6E63"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6649AC0F" w14:textId="77777777" w:rsidR="00735AD8" w:rsidRPr="00DC3935" w:rsidRDefault="00735AD8" w:rsidP="00A04294">
            <w:pPr>
              <w:rPr>
                <w:sz w:val="24"/>
              </w:rPr>
            </w:pPr>
          </w:p>
        </w:tc>
      </w:tr>
      <w:tr w:rsidR="00DC3935" w:rsidRPr="00DC3935" w14:paraId="45FCFB16" w14:textId="77777777" w:rsidTr="00A04294">
        <w:trPr>
          <w:trHeight w:val="411"/>
        </w:trPr>
        <w:tc>
          <w:tcPr>
            <w:tcW w:w="1667" w:type="pct"/>
            <w:tcBorders>
              <w:top w:val="single" w:sz="4" w:space="0" w:color="000000"/>
              <w:left w:val="single" w:sz="4" w:space="0" w:color="000000"/>
              <w:bottom w:val="single" w:sz="4" w:space="0" w:color="000000"/>
              <w:right w:val="single" w:sz="4" w:space="0" w:color="000000"/>
            </w:tcBorders>
          </w:tcPr>
          <w:p w14:paraId="37BBCB6C"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3A77C680"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2006F54B" w14:textId="77777777" w:rsidR="00735AD8" w:rsidRPr="00DC3935" w:rsidRDefault="00735AD8" w:rsidP="00A04294">
            <w:pPr>
              <w:rPr>
                <w:sz w:val="24"/>
              </w:rPr>
            </w:pPr>
          </w:p>
        </w:tc>
      </w:tr>
      <w:tr w:rsidR="00735AD8" w:rsidRPr="00DC3935" w14:paraId="31403EDC" w14:textId="77777777" w:rsidTr="00A04294">
        <w:trPr>
          <w:trHeight w:val="386"/>
        </w:trPr>
        <w:tc>
          <w:tcPr>
            <w:tcW w:w="1667" w:type="pct"/>
            <w:tcBorders>
              <w:top w:val="single" w:sz="4" w:space="0" w:color="000000"/>
              <w:left w:val="single" w:sz="4" w:space="0" w:color="000000"/>
              <w:bottom w:val="single" w:sz="4" w:space="0" w:color="000000"/>
              <w:right w:val="single" w:sz="4" w:space="0" w:color="000000"/>
            </w:tcBorders>
          </w:tcPr>
          <w:p w14:paraId="153967B7"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564CA076" w14:textId="77777777" w:rsidR="00735AD8" w:rsidRPr="00DC3935" w:rsidRDefault="00735AD8" w:rsidP="00A04294">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54B4A58F" w14:textId="77777777" w:rsidR="00735AD8" w:rsidRPr="00DC3935" w:rsidRDefault="00735AD8" w:rsidP="00A04294">
            <w:pPr>
              <w:rPr>
                <w:sz w:val="24"/>
              </w:rPr>
            </w:pPr>
          </w:p>
        </w:tc>
      </w:tr>
    </w:tbl>
    <w:p w14:paraId="08B84495" w14:textId="77777777" w:rsidR="00735AD8" w:rsidRPr="00DC3935" w:rsidRDefault="00735AD8" w:rsidP="00735AD8">
      <w:pPr>
        <w:tabs>
          <w:tab w:val="left" w:pos="1800"/>
          <w:tab w:val="left" w:pos="5580"/>
        </w:tabs>
        <w:jc w:val="left"/>
        <w:rPr>
          <w:sz w:val="24"/>
        </w:rPr>
      </w:pPr>
    </w:p>
    <w:p w14:paraId="202BC69F" w14:textId="77777777" w:rsidR="00735AD8" w:rsidRPr="00DC3935" w:rsidRDefault="00735AD8" w:rsidP="00735AD8">
      <w:pPr>
        <w:tabs>
          <w:tab w:val="left" w:pos="1800"/>
          <w:tab w:val="left" w:pos="5580"/>
        </w:tabs>
        <w:jc w:val="left"/>
        <w:rPr>
          <w:sz w:val="24"/>
        </w:rPr>
      </w:pPr>
    </w:p>
    <w:p w14:paraId="4A6F87F8" w14:textId="77777777" w:rsidR="00735AD8" w:rsidRPr="00DC3935" w:rsidRDefault="00735AD8" w:rsidP="00735AD8">
      <w:pPr>
        <w:tabs>
          <w:tab w:val="left" w:pos="1800"/>
          <w:tab w:val="left" w:pos="5580"/>
        </w:tabs>
        <w:jc w:val="left"/>
        <w:rPr>
          <w:sz w:val="24"/>
        </w:rPr>
      </w:pPr>
      <w:r w:rsidRPr="00DC3935">
        <w:rPr>
          <w:rFonts w:hint="eastAsia"/>
          <w:sz w:val="24"/>
        </w:rPr>
        <w:t>注：</w:t>
      </w:r>
      <w:r w:rsidRPr="00DC3935">
        <w:rPr>
          <w:sz w:val="24"/>
        </w:rPr>
        <w:t>1.</w:t>
      </w:r>
      <w:r w:rsidRPr="00DC3935">
        <w:rPr>
          <w:rFonts w:hint="eastAsia"/>
          <w:sz w:val="24"/>
        </w:rPr>
        <w:t>供应商如为联合体，则应填写联合体各成员信息。</w:t>
      </w:r>
    </w:p>
    <w:p w14:paraId="33C01680" w14:textId="77777777" w:rsidR="00735AD8" w:rsidRPr="00DC3935" w:rsidRDefault="00735AD8" w:rsidP="00735AD8">
      <w:pPr>
        <w:tabs>
          <w:tab w:val="left" w:pos="1800"/>
          <w:tab w:val="left" w:pos="5580"/>
        </w:tabs>
        <w:ind w:firstLineChars="200" w:firstLine="480"/>
        <w:jc w:val="left"/>
        <w:rPr>
          <w:sz w:val="24"/>
        </w:rPr>
      </w:pPr>
      <w:r w:rsidRPr="00DC3935">
        <w:rPr>
          <w:sz w:val="24"/>
        </w:rPr>
        <w:t>2.</w:t>
      </w:r>
      <w:r w:rsidRPr="00DC3935">
        <w:rPr>
          <w:rFonts w:hint="eastAsia"/>
          <w:sz w:val="24"/>
        </w:rPr>
        <w:t>供应商所属性别请填写</w:t>
      </w:r>
      <w:r w:rsidRPr="00DC3935">
        <w:rPr>
          <w:sz w:val="24"/>
        </w:rPr>
        <w:t>“</w:t>
      </w:r>
      <w:r w:rsidRPr="00DC3935">
        <w:rPr>
          <w:rFonts w:hint="eastAsia"/>
          <w:sz w:val="24"/>
        </w:rPr>
        <w:t>男</w:t>
      </w:r>
      <w:r w:rsidRPr="00DC3935">
        <w:rPr>
          <w:sz w:val="24"/>
        </w:rPr>
        <w:t>”</w:t>
      </w:r>
      <w:r w:rsidRPr="00DC3935">
        <w:rPr>
          <w:rFonts w:hint="eastAsia"/>
          <w:sz w:val="24"/>
        </w:rPr>
        <w:t>或</w:t>
      </w:r>
      <w:r w:rsidRPr="00DC3935">
        <w:rPr>
          <w:sz w:val="24"/>
        </w:rPr>
        <w:t>“</w:t>
      </w:r>
      <w:r w:rsidRPr="00DC3935">
        <w:rPr>
          <w:rFonts w:hint="eastAsia"/>
          <w:sz w:val="24"/>
        </w:rPr>
        <w:t>女</w:t>
      </w:r>
      <w:r w:rsidRPr="00DC3935">
        <w:rPr>
          <w:sz w:val="24"/>
        </w:rPr>
        <w:t>”</w:t>
      </w:r>
      <w:r w:rsidRPr="00DC3935">
        <w:rPr>
          <w:rFonts w:hint="eastAsia"/>
          <w:sz w:val="24"/>
        </w:rPr>
        <w:t>，指拥有供应商</w:t>
      </w:r>
      <w:r w:rsidRPr="00DC3935">
        <w:rPr>
          <w:sz w:val="24"/>
        </w:rPr>
        <w:t>51%</w:t>
      </w:r>
      <w:r w:rsidRPr="00DC3935">
        <w:rPr>
          <w:rFonts w:hint="eastAsia"/>
          <w:sz w:val="24"/>
        </w:rPr>
        <w:t>以上绝对所有权的性别；绝对所有权拥有者可以是一个人，也可以是多人合计计算。</w:t>
      </w:r>
    </w:p>
    <w:p w14:paraId="6B2C0B6F" w14:textId="77777777" w:rsidR="00735AD8" w:rsidRPr="00DC3935" w:rsidRDefault="00735AD8" w:rsidP="00735AD8">
      <w:pPr>
        <w:tabs>
          <w:tab w:val="left" w:pos="360"/>
          <w:tab w:val="left" w:pos="900"/>
        </w:tabs>
        <w:snapToGrid w:val="0"/>
        <w:spacing w:line="360" w:lineRule="auto"/>
        <w:ind w:firstLineChars="100" w:firstLine="240"/>
        <w:outlineLvl w:val="1"/>
        <w:rPr>
          <w:sz w:val="24"/>
          <w:szCs w:val="20"/>
        </w:rPr>
      </w:pPr>
      <w:r w:rsidRPr="00DC3935">
        <w:rPr>
          <w:sz w:val="24"/>
        </w:rPr>
        <w:t>3.</w:t>
      </w:r>
      <w:r w:rsidRPr="00DC3935">
        <w:rPr>
          <w:rFonts w:hint="eastAsia"/>
          <w:sz w:val="24"/>
        </w:rPr>
        <w:t>外商投资类型请填写</w:t>
      </w:r>
      <w:r w:rsidRPr="00DC3935">
        <w:rPr>
          <w:sz w:val="24"/>
        </w:rPr>
        <w:t>“</w:t>
      </w:r>
      <w:r w:rsidRPr="00DC3935">
        <w:rPr>
          <w:rFonts w:hint="eastAsia"/>
          <w:sz w:val="24"/>
        </w:rPr>
        <w:t>外商单独投资</w:t>
      </w:r>
      <w:r w:rsidRPr="00DC3935">
        <w:rPr>
          <w:sz w:val="24"/>
        </w:rPr>
        <w:t>”</w:t>
      </w:r>
      <w:r w:rsidRPr="00DC3935">
        <w:rPr>
          <w:rFonts w:hint="eastAsia"/>
          <w:sz w:val="24"/>
        </w:rPr>
        <w:t>、</w:t>
      </w:r>
      <w:r w:rsidRPr="00DC3935">
        <w:rPr>
          <w:sz w:val="24"/>
        </w:rPr>
        <w:t>“</w:t>
      </w:r>
      <w:r w:rsidRPr="00DC3935">
        <w:rPr>
          <w:rFonts w:hint="eastAsia"/>
          <w:sz w:val="24"/>
        </w:rPr>
        <w:t>外商部分投资</w:t>
      </w:r>
      <w:r w:rsidRPr="00DC3935">
        <w:rPr>
          <w:sz w:val="24"/>
        </w:rPr>
        <w:t>”</w:t>
      </w:r>
      <w:r w:rsidRPr="00DC3935">
        <w:rPr>
          <w:rFonts w:hint="eastAsia"/>
          <w:sz w:val="24"/>
        </w:rPr>
        <w:t>或</w:t>
      </w:r>
      <w:r w:rsidRPr="00DC3935">
        <w:rPr>
          <w:sz w:val="24"/>
        </w:rPr>
        <w:t>“</w:t>
      </w:r>
      <w:r w:rsidRPr="00DC3935">
        <w:rPr>
          <w:rFonts w:hint="eastAsia"/>
          <w:sz w:val="24"/>
        </w:rPr>
        <w:t>内资</w:t>
      </w:r>
      <w:r w:rsidRPr="00DC3935">
        <w:rPr>
          <w:sz w:val="24"/>
        </w:rPr>
        <w:t>”</w:t>
      </w:r>
      <w:r w:rsidRPr="00DC3935">
        <w:rPr>
          <w:rFonts w:hint="eastAsia"/>
          <w:sz w:val="24"/>
        </w:rPr>
        <w:t>。</w:t>
      </w:r>
    </w:p>
    <w:p w14:paraId="13BF807C" w14:textId="77777777" w:rsidR="00735AD8" w:rsidRPr="00DC3935" w:rsidRDefault="00735AD8" w:rsidP="00B8781B">
      <w:pPr>
        <w:tabs>
          <w:tab w:val="left" w:pos="360"/>
          <w:tab w:val="left" w:pos="900"/>
        </w:tabs>
        <w:snapToGrid w:val="0"/>
        <w:spacing w:line="360" w:lineRule="auto"/>
        <w:ind w:left="902"/>
        <w:rPr>
          <w:sz w:val="24"/>
          <w:szCs w:val="20"/>
        </w:rPr>
      </w:pPr>
    </w:p>
    <w:p w14:paraId="34B0E2C0" w14:textId="77777777" w:rsidR="00735AD8" w:rsidRPr="00DC3935" w:rsidRDefault="00735AD8" w:rsidP="00B8781B">
      <w:pPr>
        <w:tabs>
          <w:tab w:val="left" w:pos="360"/>
          <w:tab w:val="left" w:pos="900"/>
        </w:tabs>
        <w:snapToGrid w:val="0"/>
        <w:spacing w:line="360" w:lineRule="auto"/>
        <w:ind w:left="902"/>
        <w:rPr>
          <w:sz w:val="24"/>
          <w:szCs w:val="20"/>
        </w:rPr>
      </w:pPr>
    </w:p>
    <w:p w14:paraId="00F7A117" w14:textId="77777777" w:rsidR="00735AD8" w:rsidRPr="00DC3935" w:rsidRDefault="00735AD8" w:rsidP="00B8781B">
      <w:pPr>
        <w:tabs>
          <w:tab w:val="left" w:pos="360"/>
          <w:tab w:val="left" w:pos="900"/>
        </w:tabs>
        <w:snapToGrid w:val="0"/>
        <w:spacing w:line="360" w:lineRule="auto"/>
        <w:ind w:left="902"/>
        <w:rPr>
          <w:sz w:val="24"/>
          <w:szCs w:val="20"/>
        </w:rPr>
      </w:pPr>
    </w:p>
    <w:p w14:paraId="36EBB1D1" w14:textId="77777777" w:rsidR="00735AD8" w:rsidRPr="00DC3935" w:rsidRDefault="00735AD8" w:rsidP="00B8781B">
      <w:pPr>
        <w:tabs>
          <w:tab w:val="left" w:pos="360"/>
          <w:tab w:val="left" w:pos="900"/>
        </w:tabs>
        <w:snapToGrid w:val="0"/>
        <w:spacing w:line="360" w:lineRule="auto"/>
        <w:ind w:left="902"/>
        <w:rPr>
          <w:sz w:val="24"/>
          <w:szCs w:val="20"/>
        </w:rPr>
      </w:pPr>
    </w:p>
    <w:p w14:paraId="0B117D31" w14:textId="77777777" w:rsidR="00735AD8" w:rsidRPr="00DC3935" w:rsidRDefault="00735AD8" w:rsidP="00B8781B">
      <w:pPr>
        <w:tabs>
          <w:tab w:val="left" w:pos="360"/>
          <w:tab w:val="left" w:pos="900"/>
        </w:tabs>
        <w:snapToGrid w:val="0"/>
        <w:spacing w:line="360" w:lineRule="auto"/>
        <w:ind w:left="902"/>
        <w:rPr>
          <w:sz w:val="24"/>
          <w:szCs w:val="20"/>
        </w:rPr>
      </w:pPr>
    </w:p>
    <w:p w14:paraId="38FC6CB6" w14:textId="77777777" w:rsidR="00735AD8" w:rsidRPr="00DC3935" w:rsidRDefault="00735AD8" w:rsidP="00735AD8">
      <w:pPr>
        <w:tabs>
          <w:tab w:val="left" w:pos="360"/>
          <w:tab w:val="left" w:pos="900"/>
        </w:tabs>
        <w:snapToGrid w:val="0"/>
        <w:spacing w:line="360" w:lineRule="auto"/>
        <w:ind w:firstLineChars="150" w:firstLine="360"/>
        <w:outlineLvl w:val="1"/>
        <w:rPr>
          <w:sz w:val="24"/>
          <w:szCs w:val="20"/>
        </w:rPr>
      </w:pPr>
      <w:r w:rsidRPr="00DC3935">
        <w:rPr>
          <w:rFonts w:hint="eastAsia"/>
          <w:sz w:val="24"/>
          <w:szCs w:val="20"/>
        </w:rPr>
        <w:t>投标人名称（盖章）：</w:t>
      </w:r>
    </w:p>
    <w:p w14:paraId="46E34687" w14:textId="77777777" w:rsidR="00735AD8" w:rsidRPr="00DC3935" w:rsidRDefault="00735AD8" w:rsidP="00735AD8">
      <w:pPr>
        <w:tabs>
          <w:tab w:val="left" w:pos="360"/>
          <w:tab w:val="left" w:pos="900"/>
        </w:tabs>
        <w:snapToGrid w:val="0"/>
        <w:spacing w:line="360" w:lineRule="auto"/>
        <w:ind w:firstLineChars="150" w:firstLine="360"/>
        <w:outlineLvl w:val="1"/>
        <w:rPr>
          <w:sz w:val="24"/>
          <w:szCs w:val="20"/>
        </w:rPr>
      </w:pPr>
      <w:r w:rsidRPr="00DC3935">
        <w:rPr>
          <w:rFonts w:hint="eastAsia"/>
          <w:sz w:val="24"/>
          <w:szCs w:val="20"/>
        </w:rPr>
        <w:t>日期：</w:t>
      </w:r>
      <w:r w:rsidRPr="00DC3935">
        <w:rPr>
          <w:rFonts w:hint="eastAsia"/>
          <w:sz w:val="24"/>
          <w:szCs w:val="20"/>
        </w:rPr>
        <w:t>_____</w:t>
      </w:r>
      <w:r w:rsidRPr="00DC3935">
        <w:rPr>
          <w:rFonts w:hint="eastAsia"/>
          <w:sz w:val="24"/>
          <w:szCs w:val="20"/>
        </w:rPr>
        <w:t>年</w:t>
      </w:r>
      <w:r w:rsidRPr="00DC3935">
        <w:rPr>
          <w:rFonts w:hint="eastAsia"/>
          <w:sz w:val="24"/>
          <w:szCs w:val="20"/>
        </w:rPr>
        <w:t>______</w:t>
      </w:r>
      <w:r w:rsidRPr="00DC3935">
        <w:rPr>
          <w:rFonts w:hint="eastAsia"/>
          <w:sz w:val="24"/>
          <w:szCs w:val="20"/>
        </w:rPr>
        <w:t>月</w:t>
      </w:r>
      <w:r w:rsidRPr="00DC3935">
        <w:rPr>
          <w:rFonts w:hint="eastAsia"/>
          <w:sz w:val="24"/>
          <w:szCs w:val="20"/>
        </w:rPr>
        <w:t>______</w:t>
      </w:r>
      <w:r w:rsidRPr="00DC3935">
        <w:rPr>
          <w:rFonts w:hint="eastAsia"/>
          <w:sz w:val="24"/>
          <w:szCs w:val="20"/>
        </w:rPr>
        <w:t>日</w:t>
      </w:r>
    </w:p>
    <w:p w14:paraId="18157CAA"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0B5C5483"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7022D564"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03615930"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48A743A7"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53DB46DE"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1E3A8D64"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474EE788"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39151AB5"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79AE6479"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3251642D"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777CF3AD"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0F9D322E" w14:textId="77777777" w:rsidR="00735AD8" w:rsidRPr="00DC3935" w:rsidRDefault="00735AD8" w:rsidP="00B8781B">
      <w:pPr>
        <w:tabs>
          <w:tab w:val="left" w:pos="360"/>
          <w:tab w:val="left" w:pos="900"/>
        </w:tabs>
        <w:snapToGrid w:val="0"/>
        <w:spacing w:line="360" w:lineRule="auto"/>
        <w:ind w:firstLineChars="150" w:firstLine="360"/>
        <w:rPr>
          <w:sz w:val="24"/>
          <w:szCs w:val="20"/>
        </w:rPr>
      </w:pPr>
    </w:p>
    <w:p w14:paraId="101F89CE" w14:textId="50444E99" w:rsidR="00764D59" w:rsidRPr="00DC3935" w:rsidRDefault="00B00DE9" w:rsidP="00B00DE9">
      <w:pPr>
        <w:tabs>
          <w:tab w:val="left" w:pos="360"/>
          <w:tab w:val="left" w:pos="900"/>
        </w:tabs>
        <w:snapToGrid w:val="0"/>
        <w:spacing w:line="360" w:lineRule="auto"/>
        <w:ind w:firstLineChars="100" w:firstLine="240"/>
        <w:outlineLvl w:val="1"/>
        <w:rPr>
          <w:sz w:val="24"/>
          <w:szCs w:val="20"/>
        </w:rPr>
      </w:pPr>
      <w:r w:rsidRPr="00DC3935">
        <w:rPr>
          <w:sz w:val="24"/>
          <w:szCs w:val="20"/>
        </w:rPr>
        <w:br w:type="page"/>
      </w:r>
      <w:r w:rsidRPr="00DC3935">
        <w:rPr>
          <w:rFonts w:hint="eastAsia"/>
          <w:sz w:val="24"/>
          <w:szCs w:val="20"/>
        </w:rPr>
        <w:t>10</w:t>
      </w:r>
      <w:r w:rsidR="00735AD8" w:rsidRPr="00DC3935">
        <w:rPr>
          <w:rFonts w:hint="eastAsia"/>
          <w:sz w:val="24"/>
          <w:szCs w:val="20"/>
        </w:rPr>
        <w:t>-2</w:t>
      </w:r>
      <w:r w:rsidR="00C2013D" w:rsidRPr="00DC3935">
        <w:rPr>
          <w:rFonts w:hint="eastAsia"/>
          <w:sz w:val="24"/>
          <w:szCs w:val="20"/>
        </w:rPr>
        <w:t xml:space="preserve"> </w:t>
      </w:r>
      <w:r w:rsidR="00D2006C" w:rsidRPr="00DC3935">
        <w:rPr>
          <w:rFonts w:hint="eastAsia"/>
          <w:sz w:val="24"/>
          <w:szCs w:val="20"/>
        </w:rPr>
        <w:t>拟派本项目人员一览表（非实质性格式）</w:t>
      </w:r>
    </w:p>
    <w:tbl>
      <w:tblPr>
        <w:tblW w:w="8415" w:type="dxa"/>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26"/>
        <w:gridCol w:w="1142"/>
        <w:gridCol w:w="717"/>
        <w:gridCol w:w="717"/>
        <w:gridCol w:w="895"/>
        <w:gridCol w:w="2800"/>
        <w:gridCol w:w="1418"/>
      </w:tblGrid>
      <w:tr w:rsidR="00DC3935" w:rsidRPr="00DC3935" w14:paraId="7316A8D1"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0B05B1DA"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序号</w:t>
            </w:r>
          </w:p>
        </w:tc>
        <w:tc>
          <w:tcPr>
            <w:tcW w:w="1142" w:type="dxa"/>
            <w:tcBorders>
              <w:top w:val="single" w:sz="4" w:space="0" w:color="auto"/>
              <w:left w:val="single" w:sz="4" w:space="0" w:color="auto"/>
              <w:bottom w:val="single" w:sz="4" w:space="0" w:color="auto"/>
              <w:right w:val="single" w:sz="4" w:space="0" w:color="auto"/>
            </w:tcBorders>
          </w:tcPr>
          <w:p w14:paraId="7484AE4A"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姓名</w:t>
            </w:r>
          </w:p>
        </w:tc>
        <w:tc>
          <w:tcPr>
            <w:tcW w:w="717" w:type="dxa"/>
            <w:tcBorders>
              <w:top w:val="single" w:sz="4" w:space="0" w:color="auto"/>
              <w:left w:val="single" w:sz="4" w:space="0" w:color="auto"/>
              <w:bottom w:val="single" w:sz="4" w:space="0" w:color="auto"/>
              <w:right w:val="single" w:sz="4" w:space="0" w:color="auto"/>
            </w:tcBorders>
          </w:tcPr>
          <w:p w14:paraId="211F52A2"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性别</w:t>
            </w:r>
          </w:p>
        </w:tc>
        <w:tc>
          <w:tcPr>
            <w:tcW w:w="717" w:type="dxa"/>
            <w:tcBorders>
              <w:top w:val="single" w:sz="4" w:space="0" w:color="auto"/>
              <w:left w:val="single" w:sz="4" w:space="0" w:color="auto"/>
              <w:bottom w:val="single" w:sz="4" w:space="0" w:color="auto"/>
              <w:right w:val="single" w:sz="4" w:space="0" w:color="auto"/>
            </w:tcBorders>
          </w:tcPr>
          <w:p w14:paraId="49B1CD2B"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年龄</w:t>
            </w:r>
          </w:p>
        </w:tc>
        <w:tc>
          <w:tcPr>
            <w:tcW w:w="895" w:type="dxa"/>
            <w:tcBorders>
              <w:top w:val="single" w:sz="4" w:space="0" w:color="auto"/>
              <w:left w:val="single" w:sz="4" w:space="0" w:color="auto"/>
              <w:bottom w:val="single" w:sz="4" w:space="0" w:color="auto"/>
              <w:right w:val="single" w:sz="4" w:space="0" w:color="auto"/>
            </w:tcBorders>
          </w:tcPr>
          <w:p w14:paraId="4518CCED"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学历</w:t>
            </w:r>
          </w:p>
        </w:tc>
        <w:tc>
          <w:tcPr>
            <w:tcW w:w="2800" w:type="dxa"/>
            <w:tcBorders>
              <w:top w:val="single" w:sz="4" w:space="0" w:color="auto"/>
              <w:left w:val="single" w:sz="4" w:space="0" w:color="auto"/>
              <w:bottom w:val="single" w:sz="4" w:space="0" w:color="auto"/>
              <w:right w:val="single" w:sz="4" w:space="0" w:color="auto"/>
            </w:tcBorders>
          </w:tcPr>
          <w:p w14:paraId="637A85EC"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职称或资格证书</w:t>
            </w:r>
          </w:p>
        </w:tc>
        <w:tc>
          <w:tcPr>
            <w:tcW w:w="1418" w:type="dxa"/>
            <w:tcBorders>
              <w:top w:val="single" w:sz="4" w:space="0" w:color="auto"/>
              <w:left w:val="single" w:sz="4" w:space="0" w:color="auto"/>
              <w:bottom w:val="single" w:sz="4" w:space="0" w:color="auto"/>
              <w:right w:val="single" w:sz="4" w:space="0" w:color="auto"/>
            </w:tcBorders>
          </w:tcPr>
          <w:p w14:paraId="6E70A92A" w14:textId="77777777" w:rsidR="00D2006C" w:rsidRPr="00DC3935" w:rsidRDefault="00D2006C" w:rsidP="00E60F18">
            <w:pPr>
              <w:pStyle w:val="aff8"/>
              <w:spacing w:line="240" w:lineRule="auto"/>
              <w:jc w:val="left"/>
              <w:rPr>
                <w:rFonts w:ascii="Times New Roman" w:hAnsi="Times New Roman"/>
                <w:sz w:val="24"/>
              </w:rPr>
            </w:pPr>
            <w:r w:rsidRPr="00DC3935">
              <w:rPr>
                <w:rFonts w:ascii="Times New Roman" w:hAnsi="Times New Roman" w:hint="eastAsia"/>
                <w:sz w:val="24"/>
              </w:rPr>
              <w:t>责任或分工</w:t>
            </w:r>
          </w:p>
        </w:tc>
      </w:tr>
      <w:tr w:rsidR="00DC3935" w:rsidRPr="00DC3935" w14:paraId="285A2C56"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7573DCE"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78EAE69E"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69E32FB"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E16C37D"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2A56795D"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27AAE4A"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7D2DFD" w14:textId="77777777" w:rsidR="00D2006C" w:rsidRPr="00DC3935" w:rsidRDefault="00D2006C" w:rsidP="00E60F18">
            <w:pPr>
              <w:pStyle w:val="aff8"/>
              <w:spacing w:line="240" w:lineRule="auto"/>
              <w:jc w:val="left"/>
              <w:rPr>
                <w:sz w:val="28"/>
                <w:szCs w:val="28"/>
              </w:rPr>
            </w:pPr>
          </w:p>
        </w:tc>
      </w:tr>
      <w:tr w:rsidR="00DC3935" w:rsidRPr="00DC3935" w14:paraId="61338F1F"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2663A886"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5844E8E1"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6A6F586"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2E260433"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037BEF4C"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497F71F"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4F0492A" w14:textId="77777777" w:rsidR="00D2006C" w:rsidRPr="00DC3935" w:rsidRDefault="00D2006C" w:rsidP="00E60F18">
            <w:pPr>
              <w:pStyle w:val="aff8"/>
              <w:spacing w:line="240" w:lineRule="auto"/>
              <w:jc w:val="left"/>
              <w:rPr>
                <w:sz w:val="28"/>
                <w:szCs w:val="28"/>
              </w:rPr>
            </w:pPr>
          </w:p>
        </w:tc>
      </w:tr>
      <w:tr w:rsidR="00DC3935" w:rsidRPr="00DC3935" w14:paraId="0E1E8EC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12068150"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1E9BA6DE"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45D4D17"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1A635F46"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714AB3D4"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9E1BD15"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41FAC37" w14:textId="77777777" w:rsidR="00D2006C" w:rsidRPr="00DC3935" w:rsidRDefault="00D2006C" w:rsidP="00E60F18">
            <w:pPr>
              <w:pStyle w:val="aff8"/>
              <w:spacing w:line="240" w:lineRule="auto"/>
              <w:jc w:val="left"/>
              <w:rPr>
                <w:sz w:val="28"/>
                <w:szCs w:val="28"/>
              </w:rPr>
            </w:pPr>
          </w:p>
        </w:tc>
      </w:tr>
      <w:tr w:rsidR="00DC3935" w:rsidRPr="00DC3935" w14:paraId="0DB0C70B"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55919A0"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0638F016"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15F311E"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4BEC1D6C"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3C3183B0"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295CD67"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7F5D9C9" w14:textId="77777777" w:rsidR="00D2006C" w:rsidRPr="00DC3935" w:rsidRDefault="00D2006C" w:rsidP="00E60F18">
            <w:pPr>
              <w:pStyle w:val="aff8"/>
              <w:spacing w:line="240" w:lineRule="auto"/>
              <w:jc w:val="left"/>
              <w:rPr>
                <w:sz w:val="28"/>
                <w:szCs w:val="28"/>
              </w:rPr>
            </w:pPr>
          </w:p>
        </w:tc>
      </w:tr>
      <w:tr w:rsidR="00DC3935" w:rsidRPr="00DC3935" w14:paraId="44642C2E" w14:textId="77777777" w:rsidTr="00D2006C">
        <w:trPr>
          <w:trHeight w:val="410"/>
          <w:jc w:val="center"/>
        </w:trPr>
        <w:tc>
          <w:tcPr>
            <w:tcW w:w="726" w:type="dxa"/>
            <w:tcBorders>
              <w:top w:val="single" w:sz="4" w:space="0" w:color="auto"/>
              <w:left w:val="single" w:sz="4" w:space="0" w:color="auto"/>
              <w:bottom w:val="single" w:sz="4" w:space="0" w:color="auto"/>
              <w:right w:val="single" w:sz="4" w:space="0" w:color="auto"/>
            </w:tcBorders>
          </w:tcPr>
          <w:p w14:paraId="51D0AE5D"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4DBDF68F"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0BA89E73"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ED354BA"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C665130"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2C4594AD"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4657C74" w14:textId="77777777" w:rsidR="00D2006C" w:rsidRPr="00DC3935" w:rsidRDefault="00D2006C" w:rsidP="00E60F18">
            <w:pPr>
              <w:pStyle w:val="aff8"/>
              <w:spacing w:line="240" w:lineRule="auto"/>
              <w:jc w:val="left"/>
              <w:rPr>
                <w:sz w:val="28"/>
                <w:szCs w:val="28"/>
              </w:rPr>
            </w:pPr>
          </w:p>
        </w:tc>
      </w:tr>
      <w:tr w:rsidR="00DC3935" w:rsidRPr="00DC3935" w14:paraId="2A79CA49"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51FFC9D6"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5CEEEA83"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4A78046"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38F0F1B8"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0E75F617"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E6E8674"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28EF86" w14:textId="77777777" w:rsidR="00D2006C" w:rsidRPr="00DC3935" w:rsidRDefault="00D2006C" w:rsidP="00E60F18">
            <w:pPr>
              <w:pStyle w:val="aff8"/>
              <w:spacing w:line="240" w:lineRule="auto"/>
              <w:jc w:val="left"/>
              <w:rPr>
                <w:sz w:val="28"/>
                <w:szCs w:val="28"/>
              </w:rPr>
            </w:pPr>
          </w:p>
        </w:tc>
      </w:tr>
      <w:tr w:rsidR="00DC3935" w:rsidRPr="00DC3935" w14:paraId="6B3B6EBA"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1D522DDC"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74B61481"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083D92ED"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3D3A3D87"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7E573D0E"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73CE3A31"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9B7099" w14:textId="77777777" w:rsidR="00D2006C" w:rsidRPr="00DC3935" w:rsidRDefault="00D2006C" w:rsidP="00E60F18">
            <w:pPr>
              <w:pStyle w:val="aff8"/>
              <w:spacing w:line="240" w:lineRule="auto"/>
              <w:jc w:val="left"/>
              <w:rPr>
                <w:sz w:val="28"/>
                <w:szCs w:val="28"/>
              </w:rPr>
            </w:pPr>
          </w:p>
        </w:tc>
      </w:tr>
      <w:tr w:rsidR="00DC3935" w:rsidRPr="00DC3935" w14:paraId="19A7DEC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6213CAE8"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2C5C115B"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3129930"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B8BAB11"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182E82D8"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B5E5FE0"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E90F22F" w14:textId="77777777" w:rsidR="00D2006C" w:rsidRPr="00DC3935" w:rsidRDefault="00D2006C" w:rsidP="00E60F18">
            <w:pPr>
              <w:pStyle w:val="aff8"/>
              <w:spacing w:line="240" w:lineRule="auto"/>
              <w:jc w:val="left"/>
              <w:rPr>
                <w:sz w:val="28"/>
                <w:szCs w:val="28"/>
              </w:rPr>
            </w:pPr>
          </w:p>
        </w:tc>
      </w:tr>
      <w:tr w:rsidR="00DC3935" w:rsidRPr="00DC3935" w14:paraId="64814FA6"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581B1D56"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2341554B"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1C71EB0D"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9530C2A"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2069B2C"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327BC0C0"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09E5074" w14:textId="77777777" w:rsidR="00D2006C" w:rsidRPr="00DC3935" w:rsidRDefault="00D2006C" w:rsidP="00E60F18">
            <w:pPr>
              <w:pStyle w:val="aff8"/>
              <w:spacing w:line="240" w:lineRule="auto"/>
              <w:jc w:val="left"/>
              <w:rPr>
                <w:sz w:val="28"/>
                <w:szCs w:val="28"/>
              </w:rPr>
            </w:pPr>
          </w:p>
        </w:tc>
      </w:tr>
      <w:tr w:rsidR="00DC3935" w:rsidRPr="00DC3935" w14:paraId="22C8BB44"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FD98785"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6730C897"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58C2970"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7D1E8CB1"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18086ECB"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168F2B67"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80D71A" w14:textId="77777777" w:rsidR="00D2006C" w:rsidRPr="00DC3935" w:rsidRDefault="00D2006C" w:rsidP="00E60F18">
            <w:pPr>
              <w:pStyle w:val="aff8"/>
              <w:spacing w:line="240" w:lineRule="auto"/>
              <w:jc w:val="left"/>
              <w:rPr>
                <w:sz w:val="28"/>
                <w:szCs w:val="28"/>
              </w:rPr>
            </w:pPr>
          </w:p>
        </w:tc>
      </w:tr>
      <w:tr w:rsidR="00D2006C" w:rsidRPr="00DC3935" w14:paraId="1DFB543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09C4E9BC" w14:textId="77777777" w:rsidR="00D2006C" w:rsidRPr="00DC3935"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62479674"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F63D314" w14:textId="77777777" w:rsidR="00D2006C" w:rsidRPr="00DC3935"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3A59888" w14:textId="77777777" w:rsidR="00D2006C" w:rsidRPr="00DC3935"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2D97365" w14:textId="77777777" w:rsidR="00D2006C" w:rsidRPr="00DC3935"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B2CC94D" w14:textId="77777777" w:rsidR="00D2006C" w:rsidRPr="00DC3935"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0336020" w14:textId="77777777" w:rsidR="00D2006C" w:rsidRPr="00DC3935" w:rsidRDefault="00D2006C" w:rsidP="00E60F18">
            <w:pPr>
              <w:pStyle w:val="aff8"/>
              <w:spacing w:line="240" w:lineRule="auto"/>
              <w:jc w:val="left"/>
              <w:rPr>
                <w:sz w:val="28"/>
                <w:szCs w:val="28"/>
              </w:rPr>
            </w:pPr>
          </w:p>
        </w:tc>
      </w:tr>
    </w:tbl>
    <w:p w14:paraId="6C4C28F9" w14:textId="77777777" w:rsidR="00D2006C" w:rsidRPr="00DC3935" w:rsidRDefault="00D2006C" w:rsidP="00DF7114">
      <w:pPr>
        <w:tabs>
          <w:tab w:val="left" w:pos="360"/>
          <w:tab w:val="left" w:pos="900"/>
        </w:tabs>
        <w:snapToGrid w:val="0"/>
        <w:spacing w:line="360" w:lineRule="auto"/>
        <w:ind w:firstLineChars="200" w:firstLine="480"/>
        <w:rPr>
          <w:sz w:val="24"/>
          <w:szCs w:val="20"/>
        </w:rPr>
      </w:pPr>
    </w:p>
    <w:p w14:paraId="6BE2056D" w14:textId="77777777" w:rsidR="00D2006C" w:rsidRPr="00DC3935" w:rsidRDefault="00D2006C" w:rsidP="00D2006C">
      <w:pPr>
        <w:tabs>
          <w:tab w:val="left" w:pos="360"/>
          <w:tab w:val="left" w:pos="900"/>
        </w:tabs>
        <w:snapToGrid w:val="0"/>
        <w:spacing w:line="360" w:lineRule="auto"/>
        <w:ind w:firstLineChars="200" w:firstLine="480"/>
        <w:outlineLvl w:val="1"/>
        <w:rPr>
          <w:sz w:val="24"/>
          <w:szCs w:val="20"/>
        </w:rPr>
      </w:pPr>
      <w:r w:rsidRPr="00DC3935">
        <w:rPr>
          <w:rFonts w:hint="eastAsia"/>
          <w:sz w:val="24"/>
          <w:szCs w:val="20"/>
        </w:rPr>
        <w:t>注：</w:t>
      </w:r>
      <w:r w:rsidRPr="00DC3935">
        <w:rPr>
          <w:rFonts w:hint="eastAsia"/>
          <w:sz w:val="24"/>
          <w:szCs w:val="20"/>
        </w:rPr>
        <w:t xml:space="preserve"> </w:t>
      </w:r>
      <w:r w:rsidRPr="00DC3935">
        <w:rPr>
          <w:rFonts w:hint="eastAsia"/>
          <w:sz w:val="24"/>
          <w:szCs w:val="20"/>
        </w:rPr>
        <w:t>后附《人员简历表》（格式自拟）及相关人员身份证、学历证、资格证书等复印件加盖公章。</w:t>
      </w:r>
    </w:p>
    <w:p w14:paraId="58F72A65" w14:textId="77777777" w:rsidR="00D2006C" w:rsidRPr="00DC3935" w:rsidRDefault="00D2006C" w:rsidP="00B8781B"/>
    <w:p w14:paraId="341C894E" w14:textId="77777777" w:rsidR="00B8781B" w:rsidRPr="00DC3935" w:rsidRDefault="00B8781B" w:rsidP="00B8781B"/>
    <w:p w14:paraId="1D225204" w14:textId="77777777" w:rsidR="00D2006C" w:rsidRPr="00DC3935" w:rsidRDefault="00D2006C" w:rsidP="00D2006C">
      <w:pPr>
        <w:tabs>
          <w:tab w:val="left" w:pos="360"/>
          <w:tab w:val="left" w:pos="900"/>
        </w:tabs>
        <w:snapToGrid w:val="0"/>
        <w:spacing w:line="360" w:lineRule="auto"/>
        <w:ind w:firstLineChars="150" w:firstLine="360"/>
        <w:outlineLvl w:val="1"/>
        <w:rPr>
          <w:sz w:val="24"/>
          <w:szCs w:val="20"/>
        </w:rPr>
      </w:pPr>
      <w:r w:rsidRPr="00DC3935">
        <w:rPr>
          <w:rFonts w:hint="eastAsia"/>
          <w:sz w:val="24"/>
          <w:szCs w:val="20"/>
        </w:rPr>
        <w:t>投标人名称（盖章）：</w:t>
      </w:r>
    </w:p>
    <w:p w14:paraId="42F9FA57" w14:textId="48B11774" w:rsidR="00D2006C" w:rsidRPr="00DC3935" w:rsidRDefault="00D2006C" w:rsidP="00D2006C">
      <w:pPr>
        <w:tabs>
          <w:tab w:val="left" w:pos="360"/>
          <w:tab w:val="left" w:pos="900"/>
        </w:tabs>
        <w:snapToGrid w:val="0"/>
        <w:spacing w:line="360" w:lineRule="auto"/>
        <w:ind w:firstLineChars="150" w:firstLine="360"/>
        <w:outlineLvl w:val="1"/>
        <w:rPr>
          <w:sz w:val="24"/>
          <w:szCs w:val="20"/>
        </w:rPr>
      </w:pPr>
      <w:r w:rsidRPr="00DC3935">
        <w:rPr>
          <w:rFonts w:hint="eastAsia"/>
          <w:sz w:val="24"/>
          <w:szCs w:val="20"/>
        </w:rPr>
        <w:t>日期：</w:t>
      </w:r>
      <w:r w:rsidRPr="00DC3935">
        <w:rPr>
          <w:rFonts w:hint="eastAsia"/>
          <w:sz w:val="24"/>
          <w:szCs w:val="20"/>
        </w:rPr>
        <w:t>_____</w:t>
      </w:r>
      <w:r w:rsidRPr="00DC3935">
        <w:rPr>
          <w:rFonts w:hint="eastAsia"/>
          <w:sz w:val="24"/>
          <w:szCs w:val="20"/>
        </w:rPr>
        <w:t>年</w:t>
      </w:r>
      <w:r w:rsidRPr="00DC3935">
        <w:rPr>
          <w:rFonts w:hint="eastAsia"/>
          <w:sz w:val="24"/>
          <w:szCs w:val="20"/>
        </w:rPr>
        <w:t>______</w:t>
      </w:r>
      <w:r w:rsidRPr="00DC3935">
        <w:rPr>
          <w:rFonts w:hint="eastAsia"/>
          <w:sz w:val="24"/>
          <w:szCs w:val="20"/>
        </w:rPr>
        <w:t>月</w:t>
      </w:r>
      <w:r w:rsidRPr="00DC3935">
        <w:rPr>
          <w:rFonts w:hint="eastAsia"/>
          <w:sz w:val="24"/>
          <w:szCs w:val="20"/>
        </w:rPr>
        <w:t>______</w:t>
      </w:r>
      <w:r w:rsidRPr="00DC3935">
        <w:rPr>
          <w:rFonts w:hint="eastAsia"/>
          <w:sz w:val="24"/>
          <w:szCs w:val="20"/>
        </w:rPr>
        <w:t>日</w:t>
      </w:r>
    </w:p>
    <w:p w14:paraId="44C8B6DC" w14:textId="77777777" w:rsidR="00D2006C" w:rsidRPr="00DC3935" w:rsidRDefault="00D2006C" w:rsidP="00B8781B">
      <w:pPr>
        <w:tabs>
          <w:tab w:val="left" w:pos="360"/>
          <w:tab w:val="left" w:pos="900"/>
        </w:tabs>
        <w:snapToGrid w:val="0"/>
        <w:spacing w:line="360" w:lineRule="auto"/>
        <w:ind w:firstLineChars="150" w:firstLine="360"/>
        <w:rPr>
          <w:sz w:val="24"/>
          <w:szCs w:val="20"/>
        </w:rPr>
      </w:pPr>
    </w:p>
    <w:p w14:paraId="29A9E20F"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75522161"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6AD76E76"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65B5982E"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029C0B89"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5941B749" w14:textId="77777777" w:rsidR="00D06E74" w:rsidRPr="00DC3935" w:rsidRDefault="00D06E74" w:rsidP="00B8781B">
      <w:pPr>
        <w:tabs>
          <w:tab w:val="left" w:pos="360"/>
          <w:tab w:val="left" w:pos="900"/>
        </w:tabs>
        <w:snapToGrid w:val="0"/>
        <w:spacing w:line="360" w:lineRule="auto"/>
        <w:ind w:firstLineChars="150" w:firstLine="360"/>
        <w:rPr>
          <w:sz w:val="24"/>
          <w:szCs w:val="20"/>
        </w:rPr>
      </w:pPr>
    </w:p>
    <w:p w14:paraId="37732CAF"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58860BF8" w14:textId="77777777" w:rsidR="008E63DA" w:rsidRPr="00DC3935" w:rsidRDefault="008E63DA" w:rsidP="00B8781B">
      <w:pPr>
        <w:tabs>
          <w:tab w:val="left" w:pos="360"/>
          <w:tab w:val="left" w:pos="900"/>
        </w:tabs>
        <w:snapToGrid w:val="0"/>
        <w:spacing w:line="360" w:lineRule="auto"/>
        <w:ind w:firstLineChars="150" w:firstLine="360"/>
        <w:rPr>
          <w:sz w:val="24"/>
          <w:szCs w:val="20"/>
        </w:rPr>
      </w:pPr>
    </w:p>
    <w:p w14:paraId="72E534DB" w14:textId="007109C3" w:rsidR="008E63DA" w:rsidRPr="00DC3935" w:rsidRDefault="00735AD8" w:rsidP="00735AD8">
      <w:pPr>
        <w:tabs>
          <w:tab w:val="left" w:pos="360"/>
          <w:tab w:val="left" w:pos="900"/>
        </w:tabs>
        <w:snapToGrid w:val="0"/>
        <w:spacing w:line="360" w:lineRule="auto"/>
        <w:outlineLvl w:val="1"/>
        <w:rPr>
          <w:sz w:val="24"/>
          <w:szCs w:val="20"/>
        </w:rPr>
      </w:pPr>
      <w:r w:rsidRPr="00DC3935">
        <w:rPr>
          <w:rFonts w:hint="eastAsia"/>
          <w:sz w:val="24"/>
          <w:szCs w:val="20"/>
        </w:rPr>
        <w:t>10-3</w:t>
      </w:r>
      <w:r w:rsidR="00C2013D" w:rsidRPr="00DC3935">
        <w:rPr>
          <w:rFonts w:hint="eastAsia"/>
          <w:sz w:val="24"/>
          <w:szCs w:val="20"/>
        </w:rPr>
        <w:t xml:space="preserve"> </w:t>
      </w:r>
      <w:r w:rsidR="00B6047E" w:rsidRPr="00DC3935">
        <w:rPr>
          <w:rFonts w:hint="eastAsia"/>
          <w:sz w:val="24"/>
          <w:szCs w:val="20"/>
        </w:rPr>
        <w:t>近三年已完成类似业绩证明（非实质性</w:t>
      </w:r>
      <w:r w:rsidR="008E63DA" w:rsidRPr="00DC3935">
        <w:rPr>
          <w:rFonts w:hint="eastAsia"/>
          <w:sz w:val="24"/>
          <w:szCs w:val="20"/>
        </w:rPr>
        <w:t>格式）</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61"/>
        <w:gridCol w:w="2681"/>
        <w:gridCol w:w="1661"/>
        <w:gridCol w:w="1661"/>
        <w:gridCol w:w="1661"/>
      </w:tblGrid>
      <w:tr w:rsidR="00DC3935" w:rsidRPr="00DC3935" w14:paraId="09A5F745" w14:textId="77777777" w:rsidTr="00E60F18">
        <w:trPr>
          <w:trHeight w:val="802"/>
          <w:jc w:val="center"/>
        </w:trPr>
        <w:tc>
          <w:tcPr>
            <w:tcW w:w="1061" w:type="dxa"/>
            <w:tcBorders>
              <w:top w:val="single" w:sz="4" w:space="0" w:color="auto"/>
              <w:left w:val="single" w:sz="4" w:space="0" w:color="auto"/>
              <w:bottom w:val="single" w:sz="4" w:space="0" w:color="auto"/>
              <w:right w:val="single" w:sz="4" w:space="0" w:color="auto"/>
            </w:tcBorders>
            <w:vAlign w:val="center"/>
          </w:tcPr>
          <w:p w14:paraId="741DA34C" w14:textId="77777777" w:rsidR="008E63DA" w:rsidRPr="00DC3935" w:rsidRDefault="008E63DA" w:rsidP="00E60F18">
            <w:pPr>
              <w:pStyle w:val="aff8"/>
              <w:spacing w:line="240" w:lineRule="auto"/>
              <w:jc w:val="left"/>
              <w:rPr>
                <w:rFonts w:ascii="Times New Roman" w:hAnsi="Times New Roman"/>
                <w:sz w:val="24"/>
              </w:rPr>
            </w:pPr>
            <w:r w:rsidRPr="00DC3935">
              <w:rPr>
                <w:rFonts w:ascii="Times New Roman" w:hAnsi="Times New Roman" w:hint="eastAsia"/>
                <w:sz w:val="24"/>
              </w:rPr>
              <w:t>序号</w:t>
            </w:r>
          </w:p>
        </w:tc>
        <w:tc>
          <w:tcPr>
            <w:tcW w:w="2681" w:type="dxa"/>
            <w:tcBorders>
              <w:top w:val="single" w:sz="4" w:space="0" w:color="auto"/>
              <w:left w:val="single" w:sz="4" w:space="0" w:color="auto"/>
              <w:bottom w:val="single" w:sz="4" w:space="0" w:color="auto"/>
              <w:right w:val="single" w:sz="4" w:space="0" w:color="auto"/>
            </w:tcBorders>
            <w:vAlign w:val="center"/>
          </w:tcPr>
          <w:p w14:paraId="300E90C6" w14:textId="77777777" w:rsidR="008E63DA" w:rsidRPr="00DC3935" w:rsidRDefault="008E63DA" w:rsidP="00E60F18">
            <w:pPr>
              <w:pStyle w:val="aff8"/>
              <w:spacing w:line="240" w:lineRule="auto"/>
              <w:jc w:val="left"/>
              <w:rPr>
                <w:rFonts w:ascii="Times New Roman" w:hAnsi="Times New Roman"/>
                <w:sz w:val="24"/>
              </w:rPr>
            </w:pPr>
            <w:r w:rsidRPr="00DC3935">
              <w:rPr>
                <w:rFonts w:ascii="Times New Roman" w:hAnsi="Times New Roman" w:hint="eastAsia"/>
                <w:sz w:val="24"/>
              </w:rPr>
              <w:t>委托人名称</w:t>
            </w:r>
          </w:p>
        </w:tc>
        <w:tc>
          <w:tcPr>
            <w:tcW w:w="1661" w:type="dxa"/>
            <w:tcBorders>
              <w:top w:val="single" w:sz="4" w:space="0" w:color="auto"/>
              <w:left w:val="single" w:sz="4" w:space="0" w:color="auto"/>
              <w:bottom w:val="single" w:sz="4" w:space="0" w:color="auto"/>
              <w:right w:val="single" w:sz="4" w:space="0" w:color="auto"/>
            </w:tcBorders>
            <w:vAlign w:val="center"/>
          </w:tcPr>
          <w:p w14:paraId="39D4C0A4" w14:textId="77777777" w:rsidR="008E63DA" w:rsidRPr="00DC3935" w:rsidRDefault="008E63DA" w:rsidP="00E60F18">
            <w:pPr>
              <w:pStyle w:val="aff8"/>
              <w:spacing w:line="240" w:lineRule="auto"/>
              <w:jc w:val="left"/>
              <w:rPr>
                <w:rFonts w:ascii="Times New Roman" w:hAnsi="Times New Roman"/>
                <w:sz w:val="24"/>
              </w:rPr>
            </w:pPr>
            <w:r w:rsidRPr="00DC3935">
              <w:rPr>
                <w:rFonts w:ascii="Times New Roman" w:hAnsi="Times New Roman" w:hint="eastAsia"/>
                <w:sz w:val="24"/>
              </w:rPr>
              <w:t>项目名称</w:t>
            </w:r>
          </w:p>
        </w:tc>
        <w:tc>
          <w:tcPr>
            <w:tcW w:w="1661" w:type="dxa"/>
            <w:tcBorders>
              <w:top w:val="single" w:sz="4" w:space="0" w:color="auto"/>
              <w:left w:val="single" w:sz="4" w:space="0" w:color="auto"/>
              <w:bottom w:val="single" w:sz="4" w:space="0" w:color="auto"/>
              <w:right w:val="single" w:sz="4" w:space="0" w:color="auto"/>
            </w:tcBorders>
            <w:vAlign w:val="center"/>
          </w:tcPr>
          <w:p w14:paraId="31EF1CB6" w14:textId="77777777" w:rsidR="008E63DA" w:rsidRPr="00DC3935" w:rsidRDefault="008E63DA" w:rsidP="00E60F18">
            <w:pPr>
              <w:pStyle w:val="aff8"/>
              <w:spacing w:line="240" w:lineRule="auto"/>
              <w:jc w:val="left"/>
              <w:rPr>
                <w:rFonts w:ascii="Times New Roman" w:hAnsi="Times New Roman"/>
                <w:sz w:val="24"/>
              </w:rPr>
            </w:pPr>
            <w:r w:rsidRPr="00DC3935">
              <w:rPr>
                <w:rFonts w:ascii="Times New Roman" w:hAnsi="Times New Roman" w:hint="eastAsia"/>
                <w:sz w:val="24"/>
              </w:rPr>
              <w:t>工作内容及范围简述</w:t>
            </w:r>
          </w:p>
        </w:tc>
        <w:tc>
          <w:tcPr>
            <w:tcW w:w="1661" w:type="dxa"/>
            <w:tcBorders>
              <w:top w:val="single" w:sz="4" w:space="0" w:color="auto"/>
              <w:left w:val="single" w:sz="4" w:space="0" w:color="auto"/>
              <w:bottom w:val="single" w:sz="4" w:space="0" w:color="auto"/>
              <w:right w:val="single" w:sz="4" w:space="0" w:color="auto"/>
            </w:tcBorders>
            <w:vAlign w:val="center"/>
          </w:tcPr>
          <w:p w14:paraId="3D2D3062" w14:textId="77777777" w:rsidR="008E63DA" w:rsidRPr="00DC3935" w:rsidRDefault="008E63DA" w:rsidP="00E60F18">
            <w:pPr>
              <w:pStyle w:val="aff8"/>
              <w:spacing w:line="240" w:lineRule="auto"/>
              <w:jc w:val="left"/>
              <w:rPr>
                <w:rFonts w:ascii="Times New Roman" w:hAnsi="Times New Roman"/>
                <w:sz w:val="24"/>
              </w:rPr>
            </w:pPr>
            <w:r w:rsidRPr="00DC3935">
              <w:rPr>
                <w:rFonts w:ascii="Times New Roman" w:hAnsi="Times New Roman" w:hint="eastAsia"/>
                <w:sz w:val="24"/>
              </w:rPr>
              <w:t>签订时间</w:t>
            </w:r>
          </w:p>
        </w:tc>
      </w:tr>
      <w:tr w:rsidR="00DC3935" w:rsidRPr="00DC3935" w14:paraId="2A0F6FCE"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3F0BD979"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44A2D4C4"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5C94CEE"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6990541"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76B4A55" w14:textId="77777777" w:rsidR="008E63DA" w:rsidRPr="00DC3935" w:rsidRDefault="008E63DA" w:rsidP="00E60F18">
            <w:pPr>
              <w:pStyle w:val="aff8"/>
              <w:spacing w:line="240" w:lineRule="auto"/>
              <w:jc w:val="left"/>
              <w:rPr>
                <w:sz w:val="28"/>
                <w:szCs w:val="28"/>
              </w:rPr>
            </w:pPr>
          </w:p>
        </w:tc>
      </w:tr>
      <w:tr w:rsidR="00DC3935" w:rsidRPr="00DC3935" w14:paraId="7A5DFFD5"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2D40EBE8"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2EA6F45B"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5F90F10"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EC3C801"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7DCBD7B" w14:textId="77777777" w:rsidR="008E63DA" w:rsidRPr="00DC3935" w:rsidRDefault="008E63DA" w:rsidP="00E60F18">
            <w:pPr>
              <w:pStyle w:val="aff8"/>
              <w:spacing w:line="240" w:lineRule="auto"/>
              <w:jc w:val="left"/>
              <w:rPr>
                <w:sz w:val="28"/>
                <w:szCs w:val="28"/>
              </w:rPr>
            </w:pPr>
          </w:p>
        </w:tc>
      </w:tr>
      <w:tr w:rsidR="00DC3935" w:rsidRPr="00DC3935" w14:paraId="4F67AFA3"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32C7AA8"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5C6A1E46"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E1859D1"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73A9778"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DD1A9B0" w14:textId="77777777" w:rsidR="008E63DA" w:rsidRPr="00DC3935" w:rsidRDefault="008E63DA" w:rsidP="00E60F18">
            <w:pPr>
              <w:pStyle w:val="aff8"/>
              <w:spacing w:line="240" w:lineRule="auto"/>
              <w:jc w:val="left"/>
              <w:rPr>
                <w:sz w:val="28"/>
                <w:szCs w:val="28"/>
              </w:rPr>
            </w:pPr>
          </w:p>
        </w:tc>
      </w:tr>
      <w:tr w:rsidR="00DC3935" w:rsidRPr="00DC3935" w14:paraId="4ADC663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57C9CCDE"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73C53384"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F564B1B"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C8C4A43"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D09C522" w14:textId="77777777" w:rsidR="008E63DA" w:rsidRPr="00DC3935" w:rsidRDefault="008E63DA" w:rsidP="00E60F18">
            <w:pPr>
              <w:pStyle w:val="aff8"/>
              <w:spacing w:line="240" w:lineRule="auto"/>
              <w:jc w:val="left"/>
              <w:rPr>
                <w:sz w:val="28"/>
                <w:szCs w:val="28"/>
              </w:rPr>
            </w:pPr>
          </w:p>
        </w:tc>
      </w:tr>
      <w:tr w:rsidR="00DC3935" w:rsidRPr="00DC3935" w14:paraId="4A0A2C4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4495287"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0BEFA7AA"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3FFD517"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89E8CE7"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5904093" w14:textId="77777777" w:rsidR="008E63DA" w:rsidRPr="00DC3935" w:rsidRDefault="008E63DA" w:rsidP="00E60F18">
            <w:pPr>
              <w:pStyle w:val="aff8"/>
              <w:spacing w:line="240" w:lineRule="auto"/>
              <w:jc w:val="left"/>
              <w:rPr>
                <w:sz w:val="28"/>
                <w:szCs w:val="28"/>
              </w:rPr>
            </w:pPr>
          </w:p>
        </w:tc>
      </w:tr>
      <w:tr w:rsidR="00DC3935" w:rsidRPr="00DC3935" w14:paraId="3A63FA7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350A630"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48043A7B"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5445F9E"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B152690"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57526F2" w14:textId="77777777" w:rsidR="008E63DA" w:rsidRPr="00DC3935" w:rsidRDefault="008E63DA" w:rsidP="00E60F18">
            <w:pPr>
              <w:pStyle w:val="aff8"/>
              <w:spacing w:line="240" w:lineRule="auto"/>
              <w:jc w:val="left"/>
              <w:rPr>
                <w:sz w:val="28"/>
                <w:szCs w:val="28"/>
              </w:rPr>
            </w:pPr>
          </w:p>
        </w:tc>
      </w:tr>
      <w:tr w:rsidR="008E63DA" w:rsidRPr="00DC3935" w14:paraId="124CDC3E"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288B8370" w14:textId="77777777" w:rsidR="008E63DA" w:rsidRPr="00DC3935"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0B3E36FC"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CD0061C"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3875297" w14:textId="77777777" w:rsidR="008E63DA" w:rsidRPr="00DC3935"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79782C6A" w14:textId="77777777" w:rsidR="008E63DA" w:rsidRPr="00DC3935" w:rsidRDefault="008E63DA" w:rsidP="00E60F18">
            <w:pPr>
              <w:pStyle w:val="aff8"/>
              <w:spacing w:line="240" w:lineRule="auto"/>
              <w:jc w:val="left"/>
              <w:rPr>
                <w:sz w:val="28"/>
                <w:szCs w:val="28"/>
              </w:rPr>
            </w:pPr>
          </w:p>
        </w:tc>
      </w:tr>
    </w:tbl>
    <w:p w14:paraId="49746EB4" w14:textId="77777777" w:rsidR="008E63DA" w:rsidRPr="00DC3935" w:rsidRDefault="008E63DA" w:rsidP="00B8781B"/>
    <w:p w14:paraId="12C7BD78" w14:textId="77777777" w:rsidR="008E63DA" w:rsidRPr="00DC3935" w:rsidRDefault="008E63DA" w:rsidP="00B8781B"/>
    <w:p w14:paraId="05AC1BCF" w14:textId="77777777" w:rsidR="00735AD8" w:rsidRPr="00DC3935" w:rsidRDefault="00735AD8" w:rsidP="00735AD8">
      <w:pPr>
        <w:tabs>
          <w:tab w:val="left" w:pos="360"/>
          <w:tab w:val="left" w:pos="900"/>
        </w:tabs>
        <w:snapToGrid w:val="0"/>
        <w:spacing w:line="360" w:lineRule="auto"/>
        <w:ind w:left="900"/>
        <w:outlineLvl w:val="1"/>
        <w:rPr>
          <w:sz w:val="24"/>
          <w:szCs w:val="20"/>
        </w:rPr>
      </w:pPr>
      <w:r w:rsidRPr="00DC3935">
        <w:rPr>
          <w:rFonts w:hint="eastAsia"/>
          <w:sz w:val="24"/>
          <w:szCs w:val="20"/>
        </w:rPr>
        <w:t>注：</w:t>
      </w:r>
      <w:r w:rsidRPr="00DC3935">
        <w:rPr>
          <w:rFonts w:hint="eastAsia"/>
          <w:sz w:val="24"/>
          <w:szCs w:val="20"/>
        </w:rPr>
        <w:t>1.</w:t>
      </w:r>
      <w:r w:rsidRPr="00DC3935">
        <w:rPr>
          <w:rFonts w:hint="eastAsia"/>
          <w:sz w:val="24"/>
          <w:szCs w:val="20"/>
        </w:rPr>
        <w:t>根据“第四章评标标准”中的要求，提供相应证明材料；</w:t>
      </w:r>
    </w:p>
    <w:p w14:paraId="4C3041C6" w14:textId="36B37817" w:rsidR="008E63DA" w:rsidRPr="00DC3935" w:rsidRDefault="00735AD8" w:rsidP="00735AD8">
      <w:pPr>
        <w:tabs>
          <w:tab w:val="left" w:pos="360"/>
          <w:tab w:val="left" w:pos="900"/>
        </w:tabs>
        <w:snapToGrid w:val="0"/>
        <w:spacing w:line="360" w:lineRule="auto"/>
        <w:ind w:left="900"/>
        <w:outlineLvl w:val="1"/>
        <w:rPr>
          <w:sz w:val="24"/>
          <w:szCs w:val="20"/>
        </w:rPr>
      </w:pPr>
      <w:r w:rsidRPr="00DC3935">
        <w:rPr>
          <w:rFonts w:hint="eastAsia"/>
          <w:sz w:val="24"/>
          <w:szCs w:val="20"/>
        </w:rPr>
        <w:t>2.</w:t>
      </w:r>
      <w:r w:rsidRPr="00DC3935">
        <w:rPr>
          <w:rFonts w:hint="eastAsia"/>
          <w:sz w:val="24"/>
          <w:szCs w:val="20"/>
        </w:rPr>
        <w:t>所有复印件应清晰，并由投标人单位加盖公章。</w:t>
      </w:r>
    </w:p>
    <w:p w14:paraId="1E12E46C" w14:textId="77777777" w:rsidR="00735AD8" w:rsidRPr="00DC3935" w:rsidRDefault="00735AD8" w:rsidP="00B8781B"/>
    <w:p w14:paraId="55D1C372" w14:textId="77777777" w:rsidR="00735AD8" w:rsidRPr="00DC3935" w:rsidRDefault="00735AD8" w:rsidP="00B8781B"/>
    <w:p w14:paraId="6B43DFCD" w14:textId="77777777" w:rsidR="00735AD8" w:rsidRPr="00DC3935" w:rsidRDefault="00735AD8" w:rsidP="00B8781B"/>
    <w:p w14:paraId="72582158" w14:textId="77777777" w:rsidR="008E63DA" w:rsidRPr="00DC3935" w:rsidRDefault="008E63DA" w:rsidP="008E63DA">
      <w:pPr>
        <w:tabs>
          <w:tab w:val="left" w:pos="360"/>
          <w:tab w:val="left" w:pos="900"/>
        </w:tabs>
        <w:snapToGrid w:val="0"/>
        <w:spacing w:line="360" w:lineRule="auto"/>
        <w:ind w:firstLineChars="200" w:firstLine="480"/>
        <w:outlineLvl w:val="1"/>
        <w:rPr>
          <w:sz w:val="24"/>
          <w:szCs w:val="20"/>
        </w:rPr>
      </w:pPr>
      <w:r w:rsidRPr="00DC3935">
        <w:rPr>
          <w:rFonts w:hint="eastAsia"/>
          <w:sz w:val="24"/>
          <w:szCs w:val="20"/>
        </w:rPr>
        <w:t>投标人名称（盖章）：</w:t>
      </w:r>
    </w:p>
    <w:p w14:paraId="13BC626A" w14:textId="77777777" w:rsidR="008E63DA" w:rsidRPr="00DC3935" w:rsidRDefault="008E63DA" w:rsidP="00B8781B"/>
    <w:p w14:paraId="7B6F33A8" w14:textId="3A0413B2" w:rsidR="008E63DA" w:rsidRPr="00DC3935" w:rsidRDefault="008E63DA" w:rsidP="008E63DA">
      <w:pPr>
        <w:tabs>
          <w:tab w:val="left" w:pos="360"/>
          <w:tab w:val="left" w:pos="900"/>
        </w:tabs>
        <w:snapToGrid w:val="0"/>
        <w:spacing w:line="360" w:lineRule="auto"/>
        <w:ind w:firstLineChars="200" w:firstLine="480"/>
        <w:outlineLvl w:val="1"/>
        <w:rPr>
          <w:sz w:val="24"/>
          <w:szCs w:val="20"/>
        </w:rPr>
      </w:pPr>
      <w:r w:rsidRPr="00DC3935">
        <w:rPr>
          <w:rFonts w:hint="eastAsia"/>
          <w:sz w:val="24"/>
          <w:szCs w:val="20"/>
        </w:rPr>
        <w:t>日期：</w:t>
      </w:r>
      <w:r w:rsidRPr="00DC3935">
        <w:rPr>
          <w:rFonts w:hint="eastAsia"/>
          <w:sz w:val="24"/>
          <w:szCs w:val="20"/>
        </w:rPr>
        <w:t>_____</w:t>
      </w:r>
      <w:r w:rsidRPr="00DC3935">
        <w:rPr>
          <w:rFonts w:hint="eastAsia"/>
          <w:sz w:val="24"/>
          <w:szCs w:val="20"/>
        </w:rPr>
        <w:t>年</w:t>
      </w:r>
      <w:r w:rsidRPr="00DC3935">
        <w:rPr>
          <w:rFonts w:hint="eastAsia"/>
          <w:sz w:val="24"/>
          <w:szCs w:val="20"/>
        </w:rPr>
        <w:t>______</w:t>
      </w:r>
      <w:r w:rsidRPr="00DC3935">
        <w:rPr>
          <w:rFonts w:hint="eastAsia"/>
          <w:sz w:val="24"/>
          <w:szCs w:val="20"/>
        </w:rPr>
        <w:t>月</w:t>
      </w:r>
      <w:r w:rsidRPr="00DC3935">
        <w:rPr>
          <w:rFonts w:hint="eastAsia"/>
          <w:sz w:val="24"/>
          <w:szCs w:val="20"/>
        </w:rPr>
        <w:t>______</w:t>
      </w:r>
      <w:r w:rsidRPr="00DC3935">
        <w:rPr>
          <w:rFonts w:hint="eastAsia"/>
          <w:sz w:val="24"/>
          <w:szCs w:val="20"/>
        </w:rPr>
        <w:t>日</w:t>
      </w:r>
    </w:p>
    <w:p w14:paraId="6BA53446" w14:textId="77777777" w:rsidR="0097125F" w:rsidRPr="00DC3935" w:rsidRDefault="0097125F" w:rsidP="00B8781B"/>
    <w:p w14:paraId="74F6839F" w14:textId="77777777" w:rsidR="008E63DA" w:rsidRPr="00DC3935" w:rsidRDefault="008E63DA" w:rsidP="00B8781B"/>
    <w:p w14:paraId="25EDB130" w14:textId="77777777" w:rsidR="00735AD8" w:rsidRPr="00DC3935" w:rsidRDefault="00735AD8" w:rsidP="00B8781B"/>
    <w:p w14:paraId="2AB33FB4" w14:textId="77777777" w:rsidR="00735AD8" w:rsidRPr="00DC3935" w:rsidRDefault="00735AD8" w:rsidP="00B8781B"/>
    <w:p w14:paraId="3024742E" w14:textId="77777777" w:rsidR="008E63DA" w:rsidRPr="00DC3935" w:rsidRDefault="008E63DA" w:rsidP="00B8781B"/>
    <w:p w14:paraId="0189E780" w14:textId="77777777" w:rsidR="008E63DA" w:rsidRPr="00DC3935" w:rsidRDefault="008E63DA" w:rsidP="00B8781B"/>
    <w:p w14:paraId="2282C45C" w14:textId="77777777" w:rsidR="008E63DA" w:rsidRPr="00DC3935" w:rsidRDefault="008E63DA" w:rsidP="00B8781B"/>
    <w:p w14:paraId="0DB3D35F" w14:textId="77777777" w:rsidR="008E63DA" w:rsidRPr="00DC3935" w:rsidRDefault="008E63DA" w:rsidP="00B8781B"/>
    <w:p w14:paraId="46C0893D" w14:textId="77777777" w:rsidR="008E63DA" w:rsidRPr="00DC3935" w:rsidRDefault="008E63DA" w:rsidP="00B8781B"/>
    <w:p w14:paraId="66B1065E" w14:textId="77777777" w:rsidR="008E63DA" w:rsidRPr="00DC3935" w:rsidRDefault="008E63DA" w:rsidP="00B8781B"/>
    <w:p w14:paraId="64D5A52C" w14:textId="77777777" w:rsidR="00B8781B" w:rsidRPr="00DC3935" w:rsidRDefault="00B8781B" w:rsidP="00735AD8">
      <w:pPr>
        <w:tabs>
          <w:tab w:val="left" w:pos="360"/>
          <w:tab w:val="left" w:pos="900"/>
        </w:tabs>
        <w:snapToGrid w:val="0"/>
        <w:spacing w:line="360" w:lineRule="auto"/>
        <w:ind w:firstLineChars="100" w:firstLine="240"/>
        <w:outlineLvl w:val="1"/>
        <w:rPr>
          <w:sz w:val="24"/>
          <w:szCs w:val="20"/>
        </w:rPr>
      </w:pPr>
      <w:r w:rsidRPr="00DC3935">
        <w:rPr>
          <w:sz w:val="24"/>
          <w:szCs w:val="20"/>
        </w:rPr>
        <w:br w:type="page"/>
      </w:r>
    </w:p>
    <w:p w14:paraId="555EB4A9" w14:textId="26C814E0" w:rsidR="00F03B36" w:rsidRPr="00DC3935" w:rsidRDefault="00735AD8" w:rsidP="00735AD8">
      <w:pPr>
        <w:tabs>
          <w:tab w:val="left" w:pos="360"/>
          <w:tab w:val="left" w:pos="900"/>
        </w:tabs>
        <w:snapToGrid w:val="0"/>
        <w:spacing w:line="360" w:lineRule="auto"/>
        <w:ind w:firstLineChars="100" w:firstLine="240"/>
        <w:outlineLvl w:val="1"/>
        <w:rPr>
          <w:sz w:val="24"/>
          <w:szCs w:val="20"/>
        </w:rPr>
      </w:pPr>
      <w:r w:rsidRPr="00DC3935">
        <w:rPr>
          <w:rFonts w:hint="eastAsia"/>
          <w:sz w:val="24"/>
          <w:szCs w:val="20"/>
        </w:rPr>
        <w:t>10-4</w:t>
      </w:r>
      <w:r w:rsidRPr="00DC3935">
        <w:rPr>
          <w:rFonts w:hint="eastAsia"/>
          <w:sz w:val="24"/>
          <w:szCs w:val="20"/>
        </w:rPr>
        <w:t>招标文件要求提供或投标人认为应附的其他材料</w:t>
      </w:r>
    </w:p>
    <w:p w14:paraId="2D4598CE" w14:textId="77777777" w:rsidR="00F03B36" w:rsidRPr="00DC3935" w:rsidRDefault="00F03B36" w:rsidP="00B8781B"/>
    <w:p w14:paraId="6203CF68" w14:textId="77777777" w:rsidR="00F03B36" w:rsidRPr="00DC3935" w:rsidRDefault="00F03B36" w:rsidP="00B8781B"/>
    <w:p w14:paraId="4738A7F1" w14:textId="77777777" w:rsidR="00F03B36" w:rsidRPr="00DC3935" w:rsidRDefault="00F03B36" w:rsidP="00B8781B"/>
    <w:p w14:paraId="638F9640" w14:textId="77777777" w:rsidR="00F03B36" w:rsidRPr="00DC3935" w:rsidRDefault="00F03B36" w:rsidP="00B8781B"/>
    <w:p w14:paraId="1683FCF4" w14:textId="77777777" w:rsidR="00F03B36" w:rsidRPr="00DC3935" w:rsidRDefault="00F03B36" w:rsidP="00B8781B"/>
    <w:p w14:paraId="608BDF1A" w14:textId="77777777" w:rsidR="00F03B36" w:rsidRPr="00DC3935" w:rsidRDefault="00F03B36" w:rsidP="00B8781B"/>
    <w:p w14:paraId="70FAC6B4" w14:textId="77777777" w:rsidR="00F03B36" w:rsidRPr="00DC3935" w:rsidRDefault="00F03B36" w:rsidP="00B8781B"/>
    <w:p w14:paraId="5FA5D48F" w14:textId="77777777" w:rsidR="00F03B36" w:rsidRPr="00DC3935" w:rsidRDefault="00F03B36" w:rsidP="00B8781B"/>
    <w:p w14:paraId="77D864D0" w14:textId="77777777" w:rsidR="00F03B36" w:rsidRPr="00DC3935" w:rsidRDefault="00F03B36" w:rsidP="00B8781B"/>
    <w:p w14:paraId="43A06ADC" w14:textId="77777777" w:rsidR="00F03B36" w:rsidRPr="00DC3935" w:rsidRDefault="00F03B36" w:rsidP="00B8781B"/>
    <w:p w14:paraId="7C3057F4" w14:textId="77777777" w:rsidR="00F03B36" w:rsidRPr="00DC3935" w:rsidRDefault="00F03B36" w:rsidP="00B8781B"/>
    <w:p w14:paraId="65AB2A44" w14:textId="77777777" w:rsidR="00F03B36" w:rsidRPr="00DC3935" w:rsidRDefault="00F03B36" w:rsidP="00B8781B"/>
    <w:p w14:paraId="728171DB" w14:textId="77777777" w:rsidR="00F03B36" w:rsidRPr="00DC3935" w:rsidRDefault="00F03B36" w:rsidP="00B8781B"/>
    <w:p w14:paraId="6AF9C1C3" w14:textId="77777777" w:rsidR="00F03B36" w:rsidRPr="00DC3935" w:rsidRDefault="00F03B36" w:rsidP="00B8781B"/>
    <w:p w14:paraId="0A8B4290" w14:textId="77777777" w:rsidR="00F03B36" w:rsidRPr="00DC3935" w:rsidRDefault="00F03B36" w:rsidP="00B8781B"/>
    <w:p w14:paraId="1B85575F" w14:textId="77777777" w:rsidR="00F03B36" w:rsidRPr="00DC3935" w:rsidRDefault="00F03B36" w:rsidP="00B8781B"/>
    <w:p w14:paraId="65758ECF" w14:textId="77777777" w:rsidR="00F03B36" w:rsidRPr="00DC3935" w:rsidRDefault="00F03B36" w:rsidP="00B8781B"/>
    <w:p w14:paraId="69F476FC" w14:textId="77777777" w:rsidR="00F03B36" w:rsidRPr="00DC3935" w:rsidRDefault="00F03B36" w:rsidP="00B8781B"/>
    <w:p w14:paraId="62858EF1" w14:textId="77777777" w:rsidR="00F03B36" w:rsidRPr="00DC3935" w:rsidRDefault="00F03B36" w:rsidP="00B8781B"/>
    <w:p w14:paraId="38C994E2" w14:textId="77777777" w:rsidR="00F03B36" w:rsidRPr="00DC3935" w:rsidRDefault="00F03B36" w:rsidP="00B8781B"/>
    <w:p w14:paraId="28617A12" w14:textId="77777777" w:rsidR="00F03B36" w:rsidRPr="00DC3935" w:rsidRDefault="00F03B36" w:rsidP="00B8781B"/>
    <w:p w14:paraId="3E94C175" w14:textId="77777777" w:rsidR="00F03B36" w:rsidRPr="00DC3935" w:rsidRDefault="00F03B36" w:rsidP="00B8781B"/>
    <w:p w14:paraId="6BCE72D4" w14:textId="77777777" w:rsidR="00F03B36" w:rsidRPr="00DC3935" w:rsidRDefault="00F03B36" w:rsidP="00B8781B"/>
    <w:p w14:paraId="6A181A3C" w14:textId="77777777" w:rsidR="00F03B36" w:rsidRPr="00DC3935" w:rsidRDefault="00F03B36" w:rsidP="00B8781B"/>
    <w:p w14:paraId="46BA0E5C" w14:textId="77777777" w:rsidR="002C5885" w:rsidRPr="00DC3935" w:rsidRDefault="002C5885" w:rsidP="00B8781B"/>
    <w:p w14:paraId="655A55EB" w14:textId="77777777" w:rsidR="004B1FD7" w:rsidRPr="00DC3935" w:rsidRDefault="004B1FD7" w:rsidP="00B8781B"/>
    <w:sectPr w:rsidR="004B1FD7" w:rsidRPr="00DC3935" w:rsidSect="001421C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E2469" w14:textId="77777777" w:rsidR="00B90860" w:rsidRDefault="00B90860">
      <w:r>
        <w:separator/>
      </w:r>
    </w:p>
  </w:endnote>
  <w:endnote w:type="continuationSeparator" w:id="0">
    <w:p w14:paraId="28E942D0" w14:textId="77777777" w:rsidR="00B90860" w:rsidRDefault="00B90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Wingdings 2">
    <w:altName w:val="Wingdings"/>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34726" w14:textId="77777777" w:rsidR="00B8781B" w:rsidRDefault="00B8781B">
    <w:pPr>
      <w:pStyle w:val="af4"/>
      <w:framePr w:wrap="around" w:vAnchor="text" w:hAnchor="margin" w:xAlign="center" w:y="1"/>
      <w:rPr>
        <w:rStyle w:val="afb"/>
      </w:rPr>
    </w:pPr>
    <w:r>
      <w:fldChar w:fldCharType="begin"/>
    </w:r>
    <w:r>
      <w:rPr>
        <w:rStyle w:val="afb"/>
      </w:rPr>
      <w:instrText xml:space="preserve">PAGE  </w:instrText>
    </w:r>
    <w:r>
      <w:fldChar w:fldCharType="end"/>
    </w:r>
  </w:p>
  <w:p w14:paraId="1B5D5E70" w14:textId="77777777" w:rsidR="00B8781B" w:rsidRDefault="00B8781B">
    <w:pPr>
      <w:pStyle w:val="af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7F159" w14:textId="77777777" w:rsidR="00B8781B" w:rsidRDefault="00B8781B">
    <w:pPr>
      <w:pStyle w:val="af4"/>
      <w:framePr w:wrap="around" w:vAnchor="text" w:hAnchor="margin" w:y="1"/>
      <w:ind w:right="360"/>
      <w:rPr>
        <w:rStyle w:val="afb"/>
      </w:rPr>
    </w:pPr>
  </w:p>
  <w:p w14:paraId="52F2B1B5" w14:textId="77777777" w:rsidR="00B8781B" w:rsidRDefault="00B8781B">
    <w:pPr>
      <w:pStyle w:val="af4"/>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472B8" w14:textId="77777777" w:rsidR="00B8781B" w:rsidRDefault="00B8781B">
    <w:pPr>
      <w:pStyle w:val="af4"/>
      <w:framePr w:wrap="around" w:vAnchor="text" w:hAnchor="margin" w:xAlign="right" w:y="1"/>
      <w:rPr>
        <w:rStyle w:val="afb"/>
      </w:rPr>
    </w:pPr>
  </w:p>
  <w:p w14:paraId="6671B8C9" w14:textId="77777777" w:rsidR="00B8781B" w:rsidRDefault="00B8781B">
    <w:pPr>
      <w:pStyle w:val="af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508949"/>
      <w:docPartObj>
        <w:docPartGallery w:val="Page Numbers (Bottom of Page)"/>
        <w:docPartUnique/>
      </w:docPartObj>
    </w:sdtPr>
    <w:sdtEndPr/>
    <w:sdtContent>
      <w:p w14:paraId="0000EE0C" w14:textId="2E8854AF" w:rsidR="00B8781B" w:rsidRDefault="00B8781B" w:rsidP="008A6DC9">
        <w:pPr>
          <w:pStyle w:val="af4"/>
          <w:jc w:val="center"/>
        </w:pPr>
        <w:r w:rsidRPr="008A6DC9">
          <w:rPr>
            <w:rFonts w:ascii="Times New Roman"/>
          </w:rPr>
          <w:fldChar w:fldCharType="begin"/>
        </w:r>
        <w:r w:rsidRPr="008A6DC9">
          <w:rPr>
            <w:rFonts w:ascii="Times New Roman"/>
          </w:rPr>
          <w:instrText>PAGE   \* MERGEFORMAT</w:instrText>
        </w:r>
        <w:r w:rsidRPr="008A6DC9">
          <w:rPr>
            <w:rFonts w:ascii="Times New Roman"/>
          </w:rPr>
          <w:fldChar w:fldCharType="separate"/>
        </w:r>
        <w:r w:rsidR="003644CE" w:rsidRPr="003644CE">
          <w:rPr>
            <w:rFonts w:ascii="Times New Roman"/>
            <w:noProof/>
            <w:lang w:val="zh-CN"/>
          </w:rPr>
          <w:t>24</w:t>
        </w:r>
        <w:r w:rsidRPr="008A6DC9">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09578" w14:textId="77777777" w:rsidR="00B8781B" w:rsidRDefault="00B8781B">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7E2DFF5" w14:textId="77777777" w:rsidR="00B8781B" w:rsidRDefault="00B8781B">
    <w:pPr>
      <w:pStyle w:val="af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5DE8B" w14:textId="77777777" w:rsidR="00B8781B" w:rsidRDefault="00B8781B">
    <w:pPr>
      <w:pStyle w:val="af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626D8" w14:textId="77777777" w:rsidR="00B8781B" w:rsidRDefault="00B8781B">
    <w:pPr>
      <w:pStyle w:val="af4"/>
    </w:pPr>
    <w:r>
      <w:rPr>
        <w:noProof/>
      </w:rPr>
      <mc:AlternateContent>
        <mc:Choice Requires="wps">
          <w:drawing>
            <wp:anchor distT="0" distB="0" distL="114300" distR="114300" simplePos="0" relativeHeight="251659264" behindDoc="0" locked="0" layoutInCell="1" allowOverlap="1" wp14:anchorId="3C0F6245" wp14:editId="3539C5F6">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C2E54" w14:textId="4F9F9CD5" w:rsidR="00B8781B" w:rsidRDefault="00B8781B">
                          <w:pPr>
                            <w:pStyle w:val="af4"/>
                          </w:pPr>
                          <w:r>
                            <w:t xml:space="preserve">第 </w:t>
                          </w:r>
                          <w:r>
                            <w:fldChar w:fldCharType="begin"/>
                          </w:r>
                          <w:r>
                            <w:instrText xml:space="preserve"> PAGE  \* MERGEFORMAT </w:instrText>
                          </w:r>
                          <w:r>
                            <w:fldChar w:fldCharType="separate"/>
                          </w:r>
                          <w:r w:rsidR="00B25A72">
                            <w:rPr>
                              <w:noProof/>
                            </w:rPr>
                            <w:t>62</w:t>
                          </w:r>
                          <w:r>
                            <w:fldChar w:fldCharType="end"/>
                          </w:r>
                          <w:r>
                            <w:t xml:space="preserve"> 页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14:paraId="58EC2E54" w14:textId="4F9F9CD5" w:rsidR="00B8781B" w:rsidRDefault="00B8781B">
                    <w:pPr>
                      <w:pStyle w:val="af4"/>
                    </w:pPr>
                    <w:r>
                      <w:t xml:space="preserve">第 </w:t>
                    </w:r>
                    <w:r>
                      <w:fldChar w:fldCharType="begin"/>
                    </w:r>
                    <w:r>
                      <w:instrText xml:space="preserve"> PAGE  \* MERGEFORMAT </w:instrText>
                    </w:r>
                    <w:r>
                      <w:fldChar w:fldCharType="separate"/>
                    </w:r>
                    <w:r w:rsidR="00B25A72">
                      <w:rPr>
                        <w:noProof/>
                      </w:rPr>
                      <w:t>62</w:t>
                    </w:r>
                    <w:r>
                      <w:fldChar w:fldCharType="end"/>
                    </w:r>
                    <w:r>
                      <w:t xml:space="preserve"> 页 </w:t>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C9D27" w14:textId="77777777" w:rsidR="00B8781B" w:rsidRDefault="00B8781B">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3F05934C" w14:textId="77777777" w:rsidR="00B8781B" w:rsidRDefault="00B8781B">
    <w:pPr>
      <w:pStyle w:val="af4"/>
      <w:ind w:right="360"/>
    </w:pPr>
  </w:p>
  <w:p w14:paraId="7B895ED9" w14:textId="77777777" w:rsidR="00B8781B" w:rsidRDefault="00B8781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1E7C3" w14:textId="77777777" w:rsidR="00B8781B" w:rsidRDefault="00B8781B">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8BDCE1" w14:textId="77777777" w:rsidR="00B90860" w:rsidRDefault="00B90860">
      <w:r>
        <w:separator/>
      </w:r>
    </w:p>
  </w:footnote>
  <w:footnote w:type="continuationSeparator" w:id="0">
    <w:p w14:paraId="66FE96F0" w14:textId="77777777" w:rsidR="00B90860" w:rsidRDefault="00B90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744E8" w14:textId="4DBECE89" w:rsidR="00B8781B" w:rsidRDefault="00B8781B" w:rsidP="009C6CBB">
    <w:pPr>
      <w:pStyle w:val="af5"/>
      <w:jc w:val="right"/>
    </w:pPr>
    <w:r>
      <w:rPr>
        <w:rFonts w:hint="eastAsia"/>
      </w:rPr>
      <w:t>北京市政府</w:t>
    </w:r>
    <w:r>
      <w:t>采购</w:t>
    </w:r>
    <w:r>
      <w:rPr>
        <w:rFonts w:hint="eastAsia"/>
      </w:rPr>
      <w:t>项目</w:t>
    </w:r>
    <w:r w:rsidRPr="002E5CB0">
      <w:rPr>
        <w:rFonts w:hint="eastAsia"/>
      </w:rPr>
      <w:t>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3EE66" w14:textId="77777777" w:rsidR="00B8781B" w:rsidRDefault="00B8781B">
    <w:pPr>
      <w:pStyle w:val="af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70E95" w14:textId="684E3391" w:rsidR="00B8781B" w:rsidRPr="008A6DC9" w:rsidRDefault="00B8781B" w:rsidP="008A6DC9">
    <w:pPr>
      <w:pStyle w:val="af5"/>
      <w:jc w:val="right"/>
    </w:pPr>
    <w:r>
      <w:rPr>
        <w:rFonts w:hint="eastAsia"/>
      </w:rPr>
      <w:t>北京市政府</w:t>
    </w:r>
    <w:r>
      <w:t>采购</w:t>
    </w:r>
    <w:r>
      <w:rPr>
        <w:rFonts w:hint="eastAsia"/>
      </w:rPr>
      <w:t>项目</w:t>
    </w:r>
    <w:r w:rsidRPr="002E5CB0">
      <w:rPr>
        <w:rFonts w:hint="eastAsia"/>
      </w:rPr>
      <w:t>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1A08B" w14:textId="77777777" w:rsidR="00B8781B" w:rsidRDefault="00B8781B">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2593A" w14:textId="77777777" w:rsidR="00B8781B" w:rsidRDefault="00B8781B">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23651" w14:textId="77777777" w:rsidR="00B8781B" w:rsidRDefault="00B8781B">
    <w:pPr>
      <w:pStyle w:val="af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2ED5C" w14:textId="77777777" w:rsidR="00B8781B" w:rsidRDefault="00B8781B">
    <w:pPr>
      <w:pStyle w:val="af5"/>
    </w:pPr>
  </w:p>
  <w:p w14:paraId="57C6874B" w14:textId="77777777" w:rsidR="00B8781B" w:rsidRDefault="00B8781B"/>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BA164" w14:textId="77777777" w:rsidR="00B8781B" w:rsidRDefault="00B8781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69B9A0"/>
    <w:multiLevelType w:val="singleLevel"/>
    <w:tmpl w:val="D269B9A0"/>
    <w:lvl w:ilvl="0">
      <w:start w:val="1"/>
      <w:numFmt w:val="chineseCounting"/>
      <w:suff w:val="nothing"/>
      <w:lvlText w:val="（%1）"/>
      <w:lvlJc w:val="left"/>
      <w:rPr>
        <w:rFonts w:hint="eastAsia"/>
      </w:rPr>
    </w:lvl>
  </w:abstractNum>
  <w:abstractNum w:abstractNumId="1">
    <w:nsid w:val="D9FE70B9"/>
    <w:multiLevelType w:val="singleLevel"/>
    <w:tmpl w:val="D9FE70B9"/>
    <w:lvl w:ilvl="0">
      <w:start w:val="5"/>
      <w:numFmt w:val="decimal"/>
      <w:lvlText w:val="%1."/>
      <w:lvlJc w:val="left"/>
      <w:pPr>
        <w:tabs>
          <w:tab w:val="left" w:pos="312"/>
        </w:tabs>
      </w:pPr>
    </w:lvl>
  </w:abstractNum>
  <w:abstractNum w:abstractNumId="2">
    <w:nsid w:val="DBABD80D"/>
    <w:multiLevelType w:val="singleLevel"/>
    <w:tmpl w:val="DBABD80D"/>
    <w:lvl w:ilvl="0">
      <w:start w:val="1"/>
      <w:numFmt w:val="decimal"/>
      <w:suff w:val="nothing"/>
      <w:lvlText w:val="%1、"/>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8"/>
    <w:multiLevelType w:val="multilevel"/>
    <w:tmpl w:val="00000008"/>
    <w:lvl w:ilvl="0">
      <w:start w:val="1"/>
      <w:numFmt w:val="decimal"/>
      <w:lvlText w:val="%1."/>
      <w:lvlJc w:val="left"/>
      <w:pPr>
        <w:tabs>
          <w:tab w:val="left" w:pos="1680"/>
        </w:tabs>
        <w:ind w:left="1680" w:hanging="420"/>
      </w:pPr>
      <w:rPr>
        <w:rFonts w:hint="eastAsia"/>
      </w:rPr>
    </w:lvl>
    <w:lvl w:ilvl="1">
      <w:start w:val="1"/>
      <w:numFmt w:val="lowerLetter"/>
      <w:lvlText w:val="%2)"/>
      <w:lvlJc w:val="left"/>
      <w:pPr>
        <w:tabs>
          <w:tab w:val="left" w:pos="840"/>
        </w:tabs>
        <w:ind w:left="840" w:hanging="420"/>
      </w:pPr>
    </w:lvl>
    <w:lvl w:ilvl="2">
      <w:start w:val="1"/>
      <w:numFmt w:val="decimal"/>
      <w:lvlText w:val="12.2.%3"/>
      <w:lvlJc w:val="left"/>
      <w:pPr>
        <w:tabs>
          <w:tab w:val="left" w:pos="1560"/>
        </w:tabs>
        <w:ind w:left="1560" w:hanging="7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nsid w:val="0000000E"/>
    <w:multiLevelType w:val="multilevel"/>
    <w:tmpl w:val="0000000E"/>
    <w:lvl w:ilvl="0">
      <w:start w:val="1"/>
      <w:numFmt w:val="decimal"/>
      <w:lvlText w:val="6.1.%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decimal"/>
      <w:lvlText w:val="6.1.%3"/>
      <w:lvlJc w:val="lef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00000010"/>
    <w:multiLevelType w:val="multilevel"/>
    <w:tmpl w:val="00000010"/>
    <w:lvl w:ilvl="0">
      <w:start w:val="11"/>
      <w:numFmt w:val="decimal"/>
      <w:lvlText w:val="%1、"/>
      <w:lvlJc w:val="left"/>
      <w:pPr>
        <w:tabs>
          <w:tab w:val="left" w:pos="480"/>
        </w:tabs>
        <w:ind w:left="480" w:hanging="48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0">
    <w:nsid w:val="00000015"/>
    <w:multiLevelType w:val="multilevel"/>
    <w:tmpl w:val="00000015"/>
    <w:lvl w:ilvl="0">
      <w:start w:val="1"/>
      <w:numFmt w:val="decimal"/>
      <w:lvlText w:val="%1"/>
      <w:lvlJc w:val="left"/>
      <w:pPr>
        <w:tabs>
          <w:tab w:val="left" w:pos="960"/>
        </w:tabs>
        <w:ind w:left="960" w:hanging="960"/>
      </w:pPr>
      <w:rPr>
        <w:rFonts w:hint="default"/>
      </w:rPr>
    </w:lvl>
    <w:lvl w:ilvl="1">
      <w:start w:val="1"/>
      <w:numFmt w:val="decimal"/>
      <w:isLgl/>
      <w:lvlText w:val="%1.%2"/>
      <w:lvlJc w:val="left"/>
      <w:pPr>
        <w:tabs>
          <w:tab w:val="left" w:pos="362"/>
        </w:tabs>
        <w:ind w:left="362" w:hanging="360"/>
      </w:pPr>
      <w:rPr>
        <w:rFonts w:ascii="Times New Roman" w:hAnsi="Times New Roman" w:cs="Times New Roman" w:hint="default"/>
        <w:b w:val="0"/>
        <w:color w:val="auto"/>
      </w:rPr>
    </w:lvl>
    <w:lvl w:ilvl="2">
      <w:start w:val="1"/>
      <w:numFmt w:val="decimal"/>
      <w:isLgl/>
      <w:lvlText w:val="%1.%2.%3"/>
      <w:lvlJc w:val="left"/>
      <w:pPr>
        <w:tabs>
          <w:tab w:val="left" w:pos="724"/>
        </w:tabs>
        <w:ind w:left="724" w:hanging="720"/>
      </w:pPr>
      <w:rPr>
        <w:rFonts w:hint="default"/>
      </w:rPr>
    </w:lvl>
    <w:lvl w:ilvl="3">
      <w:start w:val="1"/>
      <w:numFmt w:val="decimal"/>
      <w:isLgl/>
      <w:lvlText w:val="%1.%2.%3.%4"/>
      <w:lvlJc w:val="left"/>
      <w:pPr>
        <w:tabs>
          <w:tab w:val="left" w:pos="1086"/>
        </w:tabs>
        <w:ind w:left="1086" w:hanging="1080"/>
      </w:pPr>
      <w:rPr>
        <w:rFonts w:hint="default"/>
      </w:rPr>
    </w:lvl>
    <w:lvl w:ilvl="4">
      <w:start w:val="1"/>
      <w:numFmt w:val="decimal"/>
      <w:isLgl/>
      <w:lvlText w:val="%1.%2.%3.%4.%5"/>
      <w:lvlJc w:val="left"/>
      <w:pPr>
        <w:tabs>
          <w:tab w:val="left" w:pos="1088"/>
        </w:tabs>
        <w:ind w:left="1088" w:hanging="1080"/>
      </w:pPr>
      <w:rPr>
        <w:rFonts w:hint="default"/>
      </w:rPr>
    </w:lvl>
    <w:lvl w:ilvl="5">
      <w:start w:val="1"/>
      <w:numFmt w:val="decimal"/>
      <w:isLgl/>
      <w:lvlText w:val="%1.%2.%3.%4.%5.%6"/>
      <w:lvlJc w:val="left"/>
      <w:pPr>
        <w:tabs>
          <w:tab w:val="left" w:pos="1450"/>
        </w:tabs>
        <w:ind w:left="1450" w:hanging="1440"/>
      </w:pPr>
      <w:rPr>
        <w:rFonts w:hint="default"/>
      </w:rPr>
    </w:lvl>
    <w:lvl w:ilvl="6">
      <w:start w:val="1"/>
      <w:numFmt w:val="decimal"/>
      <w:isLgl/>
      <w:lvlText w:val="%1.%2.%3.%4.%5.%6.%7"/>
      <w:lvlJc w:val="left"/>
      <w:pPr>
        <w:tabs>
          <w:tab w:val="left" w:pos="1812"/>
        </w:tabs>
        <w:ind w:left="1812" w:hanging="1800"/>
      </w:pPr>
      <w:rPr>
        <w:rFonts w:hint="default"/>
      </w:rPr>
    </w:lvl>
    <w:lvl w:ilvl="7">
      <w:start w:val="1"/>
      <w:numFmt w:val="decimal"/>
      <w:isLgl/>
      <w:lvlText w:val="%1.%2.%3.%4.%5.%6.%7.%8"/>
      <w:lvlJc w:val="left"/>
      <w:pPr>
        <w:tabs>
          <w:tab w:val="left" w:pos="1814"/>
        </w:tabs>
        <w:ind w:left="1814" w:hanging="1800"/>
      </w:pPr>
      <w:rPr>
        <w:rFonts w:hint="default"/>
      </w:rPr>
    </w:lvl>
    <w:lvl w:ilvl="8">
      <w:start w:val="1"/>
      <w:numFmt w:val="decimal"/>
      <w:isLgl/>
      <w:lvlText w:val="%1.%2.%3.%4.%5.%6.%7.%8.%9"/>
      <w:lvlJc w:val="left"/>
      <w:pPr>
        <w:tabs>
          <w:tab w:val="left" w:pos="2176"/>
        </w:tabs>
        <w:ind w:left="2176" w:hanging="2160"/>
      </w:pPr>
      <w:rPr>
        <w:rFonts w:hint="default"/>
      </w:rPr>
    </w:lvl>
  </w:abstractNum>
  <w:abstractNum w:abstractNumId="11">
    <w:nsid w:val="00000019"/>
    <w:multiLevelType w:val="multilevel"/>
    <w:tmpl w:val="00000019"/>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0000001A"/>
    <w:multiLevelType w:val="multilevel"/>
    <w:tmpl w:val="0000001A"/>
    <w:lvl w:ilvl="0">
      <w:start w:val="1"/>
      <w:numFmt w:val="decimal"/>
      <w:lvlText w:val="18.1.%1"/>
      <w:lvlJc w:val="left"/>
      <w:pPr>
        <w:tabs>
          <w:tab w:val="left" w:pos="1260"/>
        </w:tabs>
        <w:ind w:left="1260" w:hanging="420"/>
      </w:pPr>
      <w:rPr>
        <w:rFonts w:ascii="Times New Roman" w:hAnsi="Times New Roman" w:cs="Times New Roman" w:hint="default"/>
      </w:rPr>
    </w:lvl>
    <w:lvl w:ilvl="1">
      <w:start w:val="1"/>
      <w:numFmt w:val="decimal"/>
      <w:lvlText w:val="18.1.3.%2"/>
      <w:lvlJc w:val="left"/>
      <w:pPr>
        <w:tabs>
          <w:tab w:val="left" w:pos="840"/>
        </w:tabs>
        <w:ind w:left="840" w:hanging="420"/>
      </w:pPr>
      <w:rPr>
        <w:rFonts w:ascii="Times New Roman" w:hAnsi="Times New Roman" w:cs="Times New Roman" w:hint="default"/>
      </w:rPr>
    </w:lvl>
    <w:lvl w:ilvl="2">
      <w:start w:val="1"/>
      <w:numFmt w:val="decimal"/>
      <w:lvlText w:val="18.1.3.1.%3"/>
      <w:lvlJc w:val="lef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5">
    <w:nsid w:val="00000029"/>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01986205"/>
    <w:multiLevelType w:val="hybridMultilevel"/>
    <w:tmpl w:val="164CB090"/>
    <w:lvl w:ilvl="0" w:tplc="8586FF98">
      <w:start w:val="1"/>
      <w:numFmt w:val="decimal"/>
      <w:lvlText w:val="%1."/>
      <w:lvlJc w:val="left"/>
      <w:pPr>
        <w:ind w:left="1242" w:hanging="382"/>
      </w:pPr>
      <w:rPr>
        <w:rFonts w:ascii="仿宋" w:eastAsia="仿宋" w:hAnsi="仿宋" w:cs="仿宋" w:hint="default"/>
        <w:spacing w:val="0"/>
        <w:w w:val="99"/>
        <w:sz w:val="32"/>
        <w:szCs w:val="32"/>
      </w:rPr>
    </w:lvl>
    <w:lvl w:ilvl="1" w:tplc="FF84299E">
      <w:numFmt w:val="bullet"/>
      <w:lvlText w:val="•"/>
      <w:lvlJc w:val="left"/>
      <w:pPr>
        <w:ind w:left="2010" w:hanging="382"/>
      </w:pPr>
      <w:rPr>
        <w:rFonts w:hint="default"/>
      </w:rPr>
    </w:lvl>
    <w:lvl w:ilvl="2" w:tplc="182486D6">
      <w:numFmt w:val="bullet"/>
      <w:lvlText w:val="•"/>
      <w:lvlJc w:val="left"/>
      <w:pPr>
        <w:ind w:left="2781" w:hanging="382"/>
      </w:pPr>
      <w:rPr>
        <w:rFonts w:hint="default"/>
      </w:rPr>
    </w:lvl>
    <w:lvl w:ilvl="3" w:tplc="61965006">
      <w:numFmt w:val="bullet"/>
      <w:lvlText w:val="•"/>
      <w:lvlJc w:val="left"/>
      <w:pPr>
        <w:ind w:left="3551" w:hanging="382"/>
      </w:pPr>
      <w:rPr>
        <w:rFonts w:hint="default"/>
      </w:rPr>
    </w:lvl>
    <w:lvl w:ilvl="4" w:tplc="61C40984">
      <w:numFmt w:val="bullet"/>
      <w:lvlText w:val="•"/>
      <w:lvlJc w:val="left"/>
      <w:pPr>
        <w:ind w:left="4322" w:hanging="382"/>
      </w:pPr>
      <w:rPr>
        <w:rFonts w:hint="default"/>
      </w:rPr>
    </w:lvl>
    <w:lvl w:ilvl="5" w:tplc="661A7D34">
      <w:numFmt w:val="bullet"/>
      <w:lvlText w:val="•"/>
      <w:lvlJc w:val="left"/>
      <w:pPr>
        <w:ind w:left="5093" w:hanging="382"/>
      </w:pPr>
      <w:rPr>
        <w:rFonts w:hint="default"/>
      </w:rPr>
    </w:lvl>
    <w:lvl w:ilvl="6" w:tplc="B0423FBA">
      <w:numFmt w:val="bullet"/>
      <w:lvlText w:val="•"/>
      <w:lvlJc w:val="left"/>
      <w:pPr>
        <w:ind w:left="5863" w:hanging="382"/>
      </w:pPr>
      <w:rPr>
        <w:rFonts w:hint="default"/>
      </w:rPr>
    </w:lvl>
    <w:lvl w:ilvl="7" w:tplc="232E0182">
      <w:numFmt w:val="bullet"/>
      <w:lvlText w:val="•"/>
      <w:lvlJc w:val="left"/>
      <w:pPr>
        <w:ind w:left="6634" w:hanging="382"/>
      </w:pPr>
      <w:rPr>
        <w:rFonts w:hint="default"/>
      </w:rPr>
    </w:lvl>
    <w:lvl w:ilvl="8" w:tplc="5352F266">
      <w:numFmt w:val="bullet"/>
      <w:lvlText w:val="•"/>
      <w:lvlJc w:val="left"/>
      <w:pPr>
        <w:ind w:left="7404" w:hanging="382"/>
      </w:pPr>
      <w:rPr>
        <w:rFonts w:hint="default"/>
      </w:rPr>
    </w:lvl>
  </w:abstractNum>
  <w:abstractNum w:abstractNumId="18">
    <w:nsid w:val="02191779"/>
    <w:multiLevelType w:val="multilevel"/>
    <w:tmpl w:val="43101FAA"/>
    <w:lvl w:ilvl="0">
      <w:start w:val="5"/>
      <w:numFmt w:val="decimal"/>
      <w:lvlText w:val="%1"/>
      <w:lvlJc w:val="left"/>
      <w:pPr>
        <w:ind w:left="480" w:hanging="480"/>
      </w:pPr>
      <w:rPr>
        <w:rFonts w:hint="default"/>
      </w:rPr>
    </w:lvl>
    <w:lvl w:ilvl="1">
      <w:start w:val="3"/>
      <w:numFmt w:val="decimal"/>
      <w:lvlText w:val="%1.%2"/>
      <w:lvlJc w:val="left"/>
      <w:pPr>
        <w:ind w:left="780" w:hanging="480"/>
      </w:pPr>
      <w:rPr>
        <w:rFonts w:hint="default"/>
      </w:rPr>
    </w:lvl>
    <w:lvl w:ilvl="2">
      <w:start w:val="4"/>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9">
    <w:nsid w:val="06D66DD3"/>
    <w:multiLevelType w:val="hybridMultilevel"/>
    <w:tmpl w:val="FAF40E80"/>
    <w:lvl w:ilvl="0" w:tplc="3D204DF6">
      <w:start w:val="1"/>
      <w:numFmt w:val="decimal"/>
      <w:lvlText w:val="%1)"/>
      <w:lvlJc w:val="left"/>
      <w:pPr>
        <w:ind w:left="420" w:hanging="420"/>
      </w:pPr>
    </w:lvl>
    <w:lvl w:ilvl="1" w:tplc="4C32A1FE" w:tentative="1">
      <w:start w:val="1"/>
      <w:numFmt w:val="lowerLetter"/>
      <w:lvlText w:val="%2)"/>
      <w:lvlJc w:val="left"/>
      <w:pPr>
        <w:ind w:left="840" w:hanging="420"/>
      </w:pPr>
    </w:lvl>
    <w:lvl w:ilvl="2" w:tplc="1644B074" w:tentative="1">
      <w:start w:val="1"/>
      <w:numFmt w:val="lowerRoman"/>
      <w:lvlText w:val="%3."/>
      <w:lvlJc w:val="right"/>
      <w:pPr>
        <w:ind w:left="1260" w:hanging="420"/>
      </w:pPr>
    </w:lvl>
    <w:lvl w:ilvl="3" w:tplc="DCAEAA5A" w:tentative="1">
      <w:start w:val="1"/>
      <w:numFmt w:val="decimal"/>
      <w:lvlText w:val="%4."/>
      <w:lvlJc w:val="left"/>
      <w:pPr>
        <w:ind w:left="1680" w:hanging="420"/>
      </w:pPr>
    </w:lvl>
    <w:lvl w:ilvl="4" w:tplc="CEC01168" w:tentative="1">
      <w:start w:val="1"/>
      <w:numFmt w:val="lowerLetter"/>
      <w:lvlText w:val="%5)"/>
      <w:lvlJc w:val="left"/>
      <w:pPr>
        <w:ind w:left="2100" w:hanging="420"/>
      </w:pPr>
    </w:lvl>
    <w:lvl w:ilvl="5" w:tplc="24D8E42C" w:tentative="1">
      <w:start w:val="1"/>
      <w:numFmt w:val="lowerRoman"/>
      <w:lvlText w:val="%6."/>
      <w:lvlJc w:val="right"/>
      <w:pPr>
        <w:ind w:left="2520" w:hanging="420"/>
      </w:pPr>
    </w:lvl>
    <w:lvl w:ilvl="6" w:tplc="096007DE" w:tentative="1">
      <w:start w:val="1"/>
      <w:numFmt w:val="decimal"/>
      <w:lvlText w:val="%7."/>
      <w:lvlJc w:val="left"/>
      <w:pPr>
        <w:ind w:left="2940" w:hanging="420"/>
      </w:pPr>
    </w:lvl>
    <w:lvl w:ilvl="7" w:tplc="1BBEBDE2" w:tentative="1">
      <w:start w:val="1"/>
      <w:numFmt w:val="lowerLetter"/>
      <w:lvlText w:val="%8)"/>
      <w:lvlJc w:val="left"/>
      <w:pPr>
        <w:ind w:left="3360" w:hanging="420"/>
      </w:pPr>
    </w:lvl>
    <w:lvl w:ilvl="8" w:tplc="39FE5808" w:tentative="1">
      <w:start w:val="1"/>
      <w:numFmt w:val="lowerRoman"/>
      <w:lvlText w:val="%9."/>
      <w:lvlJc w:val="right"/>
      <w:pPr>
        <w:ind w:left="3780" w:hanging="420"/>
      </w:pPr>
    </w:lvl>
  </w:abstractNum>
  <w:abstractNum w:abstractNumId="20">
    <w:nsid w:val="092048E3"/>
    <w:multiLevelType w:val="hybridMultilevel"/>
    <w:tmpl w:val="FAF40E80"/>
    <w:lvl w:ilvl="0" w:tplc="E534868A">
      <w:start w:val="1"/>
      <w:numFmt w:val="decimal"/>
      <w:lvlText w:val="%1)"/>
      <w:lvlJc w:val="left"/>
      <w:pPr>
        <w:ind w:left="420" w:hanging="420"/>
      </w:pPr>
    </w:lvl>
    <w:lvl w:ilvl="1" w:tplc="F0AC8DD0" w:tentative="1">
      <w:start w:val="1"/>
      <w:numFmt w:val="lowerLetter"/>
      <w:lvlText w:val="%2)"/>
      <w:lvlJc w:val="left"/>
      <w:pPr>
        <w:ind w:left="840" w:hanging="420"/>
      </w:pPr>
    </w:lvl>
    <w:lvl w:ilvl="2" w:tplc="C840D180" w:tentative="1">
      <w:start w:val="1"/>
      <w:numFmt w:val="lowerRoman"/>
      <w:lvlText w:val="%3."/>
      <w:lvlJc w:val="right"/>
      <w:pPr>
        <w:ind w:left="1260" w:hanging="420"/>
      </w:pPr>
    </w:lvl>
    <w:lvl w:ilvl="3" w:tplc="935CBE44" w:tentative="1">
      <w:start w:val="1"/>
      <w:numFmt w:val="decimal"/>
      <w:lvlText w:val="%4."/>
      <w:lvlJc w:val="left"/>
      <w:pPr>
        <w:ind w:left="1680" w:hanging="420"/>
      </w:pPr>
    </w:lvl>
    <w:lvl w:ilvl="4" w:tplc="C7D235C4" w:tentative="1">
      <w:start w:val="1"/>
      <w:numFmt w:val="lowerLetter"/>
      <w:lvlText w:val="%5)"/>
      <w:lvlJc w:val="left"/>
      <w:pPr>
        <w:ind w:left="2100" w:hanging="420"/>
      </w:pPr>
    </w:lvl>
    <w:lvl w:ilvl="5" w:tplc="F5B2338A" w:tentative="1">
      <w:start w:val="1"/>
      <w:numFmt w:val="lowerRoman"/>
      <w:lvlText w:val="%6."/>
      <w:lvlJc w:val="right"/>
      <w:pPr>
        <w:ind w:left="2520" w:hanging="420"/>
      </w:pPr>
    </w:lvl>
    <w:lvl w:ilvl="6" w:tplc="930EFF5C" w:tentative="1">
      <w:start w:val="1"/>
      <w:numFmt w:val="decimal"/>
      <w:lvlText w:val="%7."/>
      <w:lvlJc w:val="left"/>
      <w:pPr>
        <w:ind w:left="2940" w:hanging="420"/>
      </w:pPr>
    </w:lvl>
    <w:lvl w:ilvl="7" w:tplc="F4806650" w:tentative="1">
      <w:start w:val="1"/>
      <w:numFmt w:val="lowerLetter"/>
      <w:lvlText w:val="%8)"/>
      <w:lvlJc w:val="left"/>
      <w:pPr>
        <w:ind w:left="3360" w:hanging="420"/>
      </w:pPr>
    </w:lvl>
    <w:lvl w:ilvl="8" w:tplc="852460CA" w:tentative="1">
      <w:start w:val="1"/>
      <w:numFmt w:val="lowerRoman"/>
      <w:lvlText w:val="%9."/>
      <w:lvlJc w:val="right"/>
      <w:pPr>
        <w:ind w:left="3780" w:hanging="420"/>
      </w:pPr>
    </w:lvl>
  </w:abstractNum>
  <w:abstractNum w:abstractNumId="2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22">
    <w:nsid w:val="104A1BBF"/>
    <w:multiLevelType w:val="multilevel"/>
    <w:tmpl w:val="17E860F6"/>
    <w:lvl w:ilvl="0">
      <w:start w:val="4"/>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3">
    <w:nsid w:val="10872DAA"/>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nsid w:val="13851098"/>
    <w:multiLevelType w:val="hybridMultilevel"/>
    <w:tmpl w:val="1058828C"/>
    <w:lvl w:ilvl="0" w:tplc="4B22C0B8">
      <w:start w:val="1"/>
      <w:numFmt w:val="japaneseCounting"/>
      <w:lvlText w:val="%1、"/>
      <w:lvlJc w:val="left"/>
      <w:pPr>
        <w:ind w:left="500" w:hanging="500"/>
      </w:pPr>
      <w:rPr>
        <w:rFonts w:hint="default"/>
      </w:rPr>
    </w:lvl>
    <w:lvl w:ilvl="1" w:tplc="F698DB0A" w:tentative="1">
      <w:start w:val="1"/>
      <w:numFmt w:val="lowerLetter"/>
      <w:lvlText w:val="%2)"/>
      <w:lvlJc w:val="left"/>
      <w:pPr>
        <w:ind w:left="840" w:hanging="420"/>
      </w:pPr>
    </w:lvl>
    <w:lvl w:ilvl="2" w:tplc="B95E0136" w:tentative="1">
      <w:start w:val="1"/>
      <w:numFmt w:val="lowerRoman"/>
      <w:lvlText w:val="%3."/>
      <w:lvlJc w:val="right"/>
      <w:pPr>
        <w:ind w:left="1260" w:hanging="420"/>
      </w:pPr>
    </w:lvl>
    <w:lvl w:ilvl="3" w:tplc="B26C8B04" w:tentative="1">
      <w:start w:val="1"/>
      <w:numFmt w:val="decimal"/>
      <w:lvlText w:val="%4."/>
      <w:lvlJc w:val="left"/>
      <w:pPr>
        <w:ind w:left="1680" w:hanging="420"/>
      </w:pPr>
    </w:lvl>
    <w:lvl w:ilvl="4" w:tplc="919ED6DA" w:tentative="1">
      <w:start w:val="1"/>
      <w:numFmt w:val="lowerLetter"/>
      <w:lvlText w:val="%5)"/>
      <w:lvlJc w:val="left"/>
      <w:pPr>
        <w:ind w:left="2100" w:hanging="420"/>
      </w:pPr>
    </w:lvl>
    <w:lvl w:ilvl="5" w:tplc="19006ABA" w:tentative="1">
      <w:start w:val="1"/>
      <w:numFmt w:val="lowerRoman"/>
      <w:lvlText w:val="%6."/>
      <w:lvlJc w:val="right"/>
      <w:pPr>
        <w:ind w:left="2520" w:hanging="420"/>
      </w:pPr>
    </w:lvl>
    <w:lvl w:ilvl="6" w:tplc="C5700330" w:tentative="1">
      <w:start w:val="1"/>
      <w:numFmt w:val="decimal"/>
      <w:lvlText w:val="%7."/>
      <w:lvlJc w:val="left"/>
      <w:pPr>
        <w:ind w:left="2940" w:hanging="420"/>
      </w:pPr>
    </w:lvl>
    <w:lvl w:ilvl="7" w:tplc="A5C2B0C4" w:tentative="1">
      <w:start w:val="1"/>
      <w:numFmt w:val="lowerLetter"/>
      <w:lvlText w:val="%8)"/>
      <w:lvlJc w:val="left"/>
      <w:pPr>
        <w:ind w:left="3360" w:hanging="420"/>
      </w:pPr>
    </w:lvl>
    <w:lvl w:ilvl="8" w:tplc="FCFCF368" w:tentative="1">
      <w:start w:val="1"/>
      <w:numFmt w:val="lowerRoman"/>
      <w:lvlText w:val="%9."/>
      <w:lvlJc w:val="right"/>
      <w:pPr>
        <w:ind w:left="3780" w:hanging="420"/>
      </w:pPr>
    </w:lvl>
  </w:abstractNum>
  <w:abstractNum w:abstractNumId="25">
    <w:nsid w:val="1667154C"/>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3027"/>
        </w:tabs>
        <w:ind w:left="3027"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nsid w:val="302065E1"/>
    <w:multiLevelType w:val="hybridMultilevel"/>
    <w:tmpl w:val="919CB798"/>
    <w:lvl w:ilvl="0" w:tplc="D660D466">
      <w:start w:val="1"/>
      <w:numFmt w:val="japaneseCounting"/>
      <w:lvlText w:val="（%1）"/>
      <w:lvlJc w:val="left"/>
      <w:pPr>
        <w:ind w:left="1560" w:hanging="720"/>
      </w:pPr>
      <w:rPr>
        <w:rFonts w:hint="default"/>
      </w:rPr>
    </w:lvl>
    <w:lvl w:ilvl="1" w:tplc="E7F2E8BA" w:tentative="1">
      <w:start w:val="1"/>
      <w:numFmt w:val="lowerLetter"/>
      <w:lvlText w:val="%2)"/>
      <w:lvlJc w:val="left"/>
      <w:pPr>
        <w:ind w:left="1680" w:hanging="420"/>
      </w:pPr>
    </w:lvl>
    <w:lvl w:ilvl="2" w:tplc="D736B18A" w:tentative="1">
      <w:start w:val="1"/>
      <w:numFmt w:val="lowerRoman"/>
      <w:lvlText w:val="%3."/>
      <w:lvlJc w:val="right"/>
      <w:pPr>
        <w:ind w:left="2100" w:hanging="420"/>
      </w:pPr>
    </w:lvl>
    <w:lvl w:ilvl="3" w:tplc="8AAC4C86" w:tentative="1">
      <w:start w:val="1"/>
      <w:numFmt w:val="decimal"/>
      <w:lvlText w:val="%4."/>
      <w:lvlJc w:val="left"/>
      <w:pPr>
        <w:ind w:left="2520" w:hanging="420"/>
      </w:pPr>
    </w:lvl>
    <w:lvl w:ilvl="4" w:tplc="2AAEA6C4" w:tentative="1">
      <w:start w:val="1"/>
      <w:numFmt w:val="lowerLetter"/>
      <w:lvlText w:val="%5)"/>
      <w:lvlJc w:val="left"/>
      <w:pPr>
        <w:ind w:left="2940" w:hanging="420"/>
      </w:pPr>
    </w:lvl>
    <w:lvl w:ilvl="5" w:tplc="5F9410A8" w:tentative="1">
      <w:start w:val="1"/>
      <w:numFmt w:val="lowerRoman"/>
      <w:lvlText w:val="%6."/>
      <w:lvlJc w:val="right"/>
      <w:pPr>
        <w:ind w:left="3360" w:hanging="420"/>
      </w:pPr>
    </w:lvl>
    <w:lvl w:ilvl="6" w:tplc="477CB736" w:tentative="1">
      <w:start w:val="1"/>
      <w:numFmt w:val="decimal"/>
      <w:lvlText w:val="%7."/>
      <w:lvlJc w:val="left"/>
      <w:pPr>
        <w:ind w:left="3780" w:hanging="420"/>
      </w:pPr>
    </w:lvl>
    <w:lvl w:ilvl="7" w:tplc="34368A84" w:tentative="1">
      <w:start w:val="1"/>
      <w:numFmt w:val="lowerLetter"/>
      <w:lvlText w:val="%8)"/>
      <w:lvlJc w:val="left"/>
      <w:pPr>
        <w:ind w:left="4200" w:hanging="420"/>
      </w:pPr>
    </w:lvl>
    <w:lvl w:ilvl="8" w:tplc="77F2093E" w:tentative="1">
      <w:start w:val="1"/>
      <w:numFmt w:val="lowerRoman"/>
      <w:lvlText w:val="%9."/>
      <w:lvlJc w:val="right"/>
      <w:pPr>
        <w:ind w:left="4620" w:hanging="420"/>
      </w:pPr>
    </w:lvl>
  </w:abstractNum>
  <w:abstractNum w:abstractNumId="28">
    <w:nsid w:val="3562391E"/>
    <w:multiLevelType w:val="hybridMultilevel"/>
    <w:tmpl w:val="FAF40E80"/>
    <w:lvl w:ilvl="0" w:tplc="467EAA6A">
      <w:start w:val="1"/>
      <w:numFmt w:val="decimal"/>
      <w:lvlText w:val="%1)"/>
      <w:lvlJc w:val="left"/>
      <w:pPr>
        <w:ind w:left="420" w:hanging="420"/>
      </w:pPr>
    </w:lvl>
    <w:lvl w:ilvl="1" w:tplc="4F6C48AA" w:tentative="1">
      <w:start w:val="1"/>
      <w:numFmt w:val="lowerLetter"/>
      <w:lvlText w:val="%2)"/>
      <w:lvlJc w:val="left"/>
      <w:pPr>
        <w:ind w:left="840" w:hanging="420"/>
      </w:pPr>
    </w:lvl>
    <w:lvl w:ilvl="2" w:tplc="0D140420" w:tentative="1">
      <w:start w:val="1"/>
      <w:numFmt w:val="lowerRoman"/>
      <w:lvlText w:val="%3."/>
      <w:lvlJc w:val="right"/>
      <w:pPr>
        <w:ind w:left="1260" w:hanging="420"/>
      </w:pPr>
    </w:lvl>
    <w:lvl w:ilvl="3" w:tplc="A712F20E" w:tentative="1">
      <w:start w:val="1"/>
      <w:numFmt w:val="decimal"/>
      <w:lvlText w:val="%4."/>
      <w:lvlJc w:val="left"/>
      <w:pPr>
        <w:ind w:left="1680" w:hanging="420"/>
      </w:pPr>
    </w:lvl>
    <w:lvl w:ilvl="4" w:tplc="C74C42E0" w:tentative="1">
      <w:start w:val="1"/>
      <w:numFmt w:val="lowerLetter"/>
      <w:lvlText w:val="%5)"/>
      <w:lvlJc w:val="left"/>
      <w:pPr>
        <w:ind w:left="2100" w:hanging="420"/>
      </w:pPr>
    </w:lvl>
    <w:lvl w:ilvl="5" w:tplc="FC2E3652" w:tentative="1">
      <w:start w:val="1"/>
      <w:numFmt w:val="lowerRoman"/>
      <w:lvlText w:val="%6."/>
      <w:lvlJc w:val="right"/>
      <w:pPr>
        <w:ind w:left="2520" w:hanging="420"/>
      </w:pPr>
    </w:lvl>
    <w:lvl w:ilvl="6" w:tplc="617424AA" w:tentative="1">
      <w:start w:val="1"/>
      <w:numFmt w:val="decimal"/>
      <w:lvlText w:val="%7."/>
      <w:lvlJc w:val="left"/>
      <w:pPr>
        <w:ind w:left="2940" w:hanging="420"/>
      </w:pPr>
    </w:lvl>
    <w:lvl w:ilvl="7" w:tplc="F7263208" w:tentative="1">
      <w:start w:val="1"/>
      <w:numFmt w:val="lowerLetter"/>
      <w:lvlText w:val="%8)"/>
      <w:lvlJc w:val="left"/>
      <w:pPr>
        <w:ind w:left="3360" w:hanging="420"/>
      </w:pPr>
    </w:lvl>
    <w:lvl w:ilvl="8" w:tplc="A4F288CE" w:tentative="1">
      <w:start w:val="1"/>
      <w:numFmt w:val="lowerRoman"/>
      <w:lvlText w:val="%9."/>
      <w:lvlJc w:val="right"/>
      <w:pPr>
        <w:ind w:left="3780" w:hanging="420"/>
      </w:pPr>
    </w:lvl>
  </w:abstractNum>
  <w:abstractNum w:abstractNumId="29">
    <w:nsid w:val="36367779"/>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3E487E37"/>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nsid w:val="45D377BA"/>
    <w:multiLevelType w:val="hybridMultilevel"/>
    <w:tmpl w:val="CD98E5CE"/>
    <w:styleLink w:val="11"/>
    <w:lvl w:ilvl="0" w:tplc="41C221B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EC077A">
      <w:start w:val="1"/>
      <w:numFmt w:val="lowerLetter"/>
      <w:lvlText w:val="%2)"/>
      <w:lvlJc w:val="left"/>
      <w:pPr>
        <w:tabs>
          <w:tab w:val="left" w:pos="360"/>
        </w:tabs>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14A8F81C">
      <w:start w:val="1"/>
      <w:numFmt w:val="lowerRoman"/>
      <w:lvlText w:val="%3."/>
      <w:lvlJc w:val="left"/>
      <w:pPr>
        <w:tabs>
          <w:tab w:val="left" w:pos="360"/>
        </w:tabs>
        <w:ind w:left="1260" w:hanging="525"/>
      </w:pPr>
      <w:rPr>
        <w:rFonts w:hAnsi="Arial Unicode MS"/>
        <w:caps w:val="0"/>
        <w:smallCaps w:val="0"/>
        <w:strike w:val="0"/>
        <w:dstrike w:val="0"/>
        <w:outline w:val="0"/>
        <w:emboss w:val="0"/>
        <w:imprint w:val="0"/>
        <w:spacing w:val="0"/>
        <w:w w:val="100"/>
        <w:kern w:val="0"/>
        <w:position w:val="0"/>
        <w:highlight w:val="none"/>
        <w:vertAlign w:val="baseline"/>
      </w:rPr>
    </w:lvl>
    <w:lvl w:ilvl="3" w:tplc="EE5A714C">
      <w:start w:val="1"/>
      <w:numFmt w:val="decimal"/>
      <w:lvlText w:val="%4."/>
      <w:lvlJc w:val="left"/>
      <w:pPr>
        <w:tabs>
          <w:tab w:val="left" w:pos="360"/>
        </w:tabs>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F9C8F112">
      <w:start w:val="1"/>
      <w:numFmt w:val="lowerLetter"/>
      <w:lvlText w:val="%5)"/>
      <w:lvlJc w:val="left"/>
      <w:pPr>
        <w:tabs>
          <w:tab w:val="left" w:pos="360"/>
        </w:tabs>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DE62F998">
      <w:start w:val="1"/>
      <w:numFmt w:val="lowerRoman"/>
      <w:lvlText w:val="%6."/>
      <w:lvlJc w:val="left"/>
      <w:pPr>
        <w:tabs>
          <w:tab w:val="left" w:pos="360"/>
        </w:tabs>
        <w:ind w:left="2520" w:hanging="525"/>
      </w:pPr>
      <w:rPr>
        <w:rFonts w:hAnsi="Arial Unicode MS"/>
        <w:caps w:val="0"/>
        <w:smallCaps w:val="0"/>
        <w:strike w:val="0"/>
        <w:dstrike w:val="0"/>
        <w:outline w:val="0"/>
        <w:emboss w:val="0"/>
        <w:imprint w:val="0"/>
        <w:spacing w:val="0"/>
        <w:w w:val="100"/>
        <w:kern w:val="0"/>
        <w:position w:val="0"/>
        <w:highlight w:val="none"/>
        <w:vertAlign w:val="baseline"/>
      </w:rPr>
    </w:lvl>
    <w:lvl w:ilvl="6" w:tplc="D00C1164">
      <w:start w:val="1"/>
      <w:numFmt w:val="decimal"/>
      <w:lvlText w:val="%7."/>
      <w:lvlJc w:val="left"/>
      <w:pPr>
        <w:tabs>
          <w:tab w:val="left" w:pos="360"/>
        </w:tabs>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852A46D0">
      <w:start w:val="1"/>
      <w:numFmt w:val="lowerLetter"/>
      <w:lvlText w:val="%8)"/>
      <w:lvlJc w:val="left"/>
      <w:pPr>
        <w:tabs>
          <w:tab w:val="left" w:pos="360"/>
        </w:tabs>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210AF3A2">
      <w:start w:val="1"/>
      <w:numFmt w:val="lowerRoman"/>
      <w:lvlText w:val="%9."/>
      <w:lvlJc w:val="left"/>
      <w:pPr>
        <w:tabs>
          <w:tab w:val="left" w:pos="360"/>
        </w:tabs>
        <w:ind w:left="3780" w:hanging="5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3">
    <w:nsid w:val="4BB46D4C"/>
    <w:multiLevelType w:val="hybridMultilevel"/>
    <w:tmpl w:val="80B88F6C"/>
    <w:lvl w:ilvl="0" w:tplc="99327F26">
      <w:numFmt w:val="bullet"/>
      <w:lvlText w:val=""/>
      <w:lvlJc w:val="left"/>
      <w:pPr>
        <w:ind w:left="459" w:hanging="215"/>
      </w:pPr>
      <w:rPr>
        <w:rFonts w:ascii="Wingdings 2" w:eastAsia="Wingdings 2" w:hAnsi="Wingdings 2" w:cs="Wingdings 2" w:hint="default"/>
        <w:spacing w:val="-1"/>
        <w:w w:val="100"/>
        <w:sz w:val="22"/>
        <w:szCs w:val="22"/>
      </w:rPr>
    </w:lvl>
    <w:lvl w:ilvl="1" w:tplc="5CEAF2A6">
      <w:numFmt w:val="bullet"/>
      <w:lvlText w:val="•"/>
      <w:lvlJc w:val="left"/>
      <w:pPr>
        <w:ind w:left="579" w:hanging="215"/>
      </w:pPr>
      <w:rPr>
        <w:rFonts w:hint="default"/>
      </w:rPr>
    </w:lvl>
    <w:lvl w:ilvl="2" w:tplc="6308A314">
      <w:numFmt w:val="bullet"/>
      <w:lvlText w:val="•"/>
      <w:lvlJc w:val="left"/>
      <w:pPr>
        <w:ind w:left="699" w:hanging="215"/>
      </w:pPr>
      <w:rPr>
        <w:rFonts w:hint="default"/>
      </w:rPr>
    </w:lvl>
    <w:lvl w:ilvl="3" w:tplc="A7086A2E">
      <w:numFmt w:val="bullet"/>
      <w:lvlText w:val="•"/>
      <w:lvlJc w:val="left"/>
      <w:pPr>
        <w:ind w:left="818" w:hanging="215"/>
      </w:pPr>
      <w:rPr>
        <w:rFonts w:hint="default"/>
      </w:rPr>
    </w:lvl>
    <w:lvl w:ilvl="4" w:tplc="0094A828">
      <w:numFmt w:val="bullet"/>
      <w:lvlText w:val="•"/>
      <w:lvlJc w:val="left"/>
      <w:pPr>
        <w:ind w:left="938" w:hanging="215"/>
      </w:pPr>
      <w:rPr>
        <w:rFonts w:hint="default"/>
      </w:rPr>
    </w:lvl>
    <w:lvl w:ilvl="5" w:tplc="88B048FA">
      <w:numFmt w:val="bullet"/>
      <w:lvlText w:val="•"/>
      <w:lvlJc w:val="left"/>
      <w:pPr>
        <w:ind w:left="1057" w:hanging="215"/>
      </w:pPr>
      <w:rPr>
        <w:rFonts w:hint="default"/>
      </w:rPr>
    </w:lvl>
    <w:lvl w:ilvl="6" w:tplc="2500E592">
      <w:numFmt w:val="bullet"/>
      <w:lvlText w:val="•"/>
      <w:lvlJc w:val="left"/>
      <w:pPr>
        <w:ind w:left="1177" w:hanging="215"/>
      </w:pPr>
      <w:rPr>
        <w:rFonts w:hint="default"/>
      </w:rPr>
    </w:lvl>
    <w:lvl w:ilvl="7" w:tplc="9EDE3564">
      <w:numFmt w:val="bullet"/>
      <w:lvlText w:val="•"/>
      <w:lvlJc w:val="left"/>
      <w:pPr>
        <w:ind w:left="1296" w:hanging="215"/>
      </w:pPr>
      <w:rPr>
        <w:rFonts w:hint="default"/>
      </w:rPr>
    </w:lvl>
    <w:lvl w:ilvl="8" w:tplc="9E6ADBA0">
      <w:numFmt w:val="bullet"/>
      <w:lvlText w:val="•"/>
      <w:lvlJc w:val="left"/>
      <w:pPr>
        <w:ind w:left="1416" w:hanging="215"/>
      </w:pPr>
      <w:rPr>
        <w:rFonts w:hint="default"/>
      </w:rPr>
    </w:lvl>
  </w:abstractNum>
  <w:abstractNum w:abstractNumId="34">
    <w:nsid w:val="4BCC2058"/>
    <w:multiLevelType w:val="multilevel"/>
    <w:tmpl w:val="1EDA0C9A"/>
    <w:lvl w:ilvl="0">
      <w:start w:val="1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4C3758D9"/>
    <w:multiLevelType w:val="singleLevel"/>
    <w:tmpl w:val="4C3758D9"/>
    <w:lvl w:ilvl="0">
      <w:start w:val="1"/>
      <w:numFmt w:val="decimal"/>
      <w:suff w:val="nothing"/>
      <w:lvlText w:val="（%1）"/>
      <w:lvlJc w:val="left"/>
    </w:lvl>
  </w:abstractNum>
  <w:abstractNum w:abstractNumId="36">
    <w:nsid w:val="52FD7323"/>
    <w:multiLevelType w:val="hybridMultilevel"/>
    <w:tmpl w:val="D208F98C"/>
    <w:lvl w:ilvl="0" w:tplc="1B144C56">
      <w:start w:val="1"/>
      <w:numFmt w:val="decimal"/>
      <w:lvlText w:val="%1."/>
      <w:lvlJc w:val="left"/>
      <w:pPr>
        <w:ind w:left="205" w:hanging="322"/>
      </w:pPr>
      <w:rPr>
        <w:rFonts w:ascii="仿宋" w:eastAsia="仿宋" w:hAnsi="仿宋" w:cs="仿宋" w:hint="default"/>
        <w:spacing w:val="-46"/>
        <w:w w:val="99"/>
        <w:sz w:val="30"/>
        <w:szCs w:val="30"/>
      </w:rPr>
    </w:lvl>
    <w:lvl w:ilvl="1" w:tplc="E7764BFA" w:tentative="1">
      <w:start w:val="1"/>
      <w:numFmt w:val="lowerLetter"/>
      <w:lvlText w:val="%2)"/>
      <w:lvlJc w:val="left"/>
      <w:pPr>
        <w:ind w:left="840" w:hanging="420"/>
      </w:pPr>
    </w:lvl>
    <w:lvl w:ilvl="2" w:tplc="47142D8A" w:tentative="1">
      <w:start w:val="1"/>
      <w:numFmt w:val="lowerRoman"/>
      <w:lvlText w:val="%3."/>
      <w:lvlJc w:val="right"/>
      <w:pPr>
        <w:ind w:left="1260" w:hanging="420"/>
      </w:pPr>
    </w:lvl>
    <w:lvl w:ilvl="3" w:tplc="84D4490E" w:tentative="1">
      <w:start w:val="1"/>
      <w:numFmt w:val="decimal"/>
      <w:lvlText w:val="%4."/>
      <w:lvlJc w:val="left"/>
      <w:pPr>
        <w:ind w:left="1680" w:hanging="420"/>
      </w:pPr>
    </w:lvl>
    <w:lvl w:ilvl="4" w:tplc="FFCCE5DA" w:tentative="1">
      <w:start w:val="1"/>
      <w:numFmt w:val="lowerLetter"/>
      <w:lvlText w:val="%5)"/>
      <w:lvlJc w:val="left"/>
      <w:pPr>
        <w:ind w:left="2100" w:hanging="420"/>
      </w:pPr>
    </w:lvl>
    <w:lvl w:ilvl="5" w:tplc="668A1252" w:tentative="1">
      <w:start w:val="1"/>
      <w:numFmt w:val="lowerRoman"/>
      <w:lvlText w:val="%6."/>
      <w:lvlJc w:val="right"/>
      <w:pPr>
        <w:ind w:left="2520" w:hanging="420"/>
      </w:pPr>
    </w:lvl>
    <w:lvl w:ilvl="6" w:tplc="555C4098" w:tentative="1">
      <w:start w:val="1"/>
      <w:numFmt w:val="decimal"/>
      <w:lvlText w:val="%7."/>
      <w:lvlJc w:val="left"/>
      <w:pPr>
        <w:ind w:left="2940" w:hanging="420"/>
      </w:pPr>
    </w:lvl>
    <w:lvl w:ilvl="7" w:tplc="871CCA9C" w:tentative="1">
      <w:start w:val="1"/>
      <w:numFmt w:val="lowerLetter"/>
      <w:lvlText w:val="%8)"/>
      <w:lvlJc w:val="left"/>
      <w:pPr>
        <w:ind w:left="3360" w:hanging="420"/>
      </w:pPr>
    </w:lvl>
    <w:lvl w:ilvl="8" w:tplc="454A8390" w:tentative="1">
      <w:start w:val="1"/>
      <w:numFmt w:val="lowerRoman"/>
      <w:lvlText w:val="%9."/>
      <w:lvlJc w:val="right"/>
      <w:pPr>
        <w:ind w:left="3780" w:hanging="420"/>
      </w:pPr>
    </w:lvl>
  </w:abstractNum>
  <w:abstractNum w:abstractNumId="37">
    <w:nsid w:val="598F0354"/>
    <w:multiLevelType w:val="multilevel"/>
    <w:tmpl w:val="B5CAA05C"/>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5A232928"/>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nsid w:val="613D37E1"/>
    <w:multiLevelType w:val="multilevel"/>
    <w:tmpl w:val="4A8C3654"/>
    <w:lvl w:ilvl="0">
      <w:start w:val="4"/>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40">
    <w:nsid w:val="68F13F16"/>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1">
    <w:nsid w:val="6C5B1ECD"/>
    <w:multiLevelType w:val="multilevel"/>
    <w:tmpl w:val="5A90C500"/>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42">
    <w:nsid w:val="6E0A4AF0"/>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3">
    <w:nsid w:val="70A64F64"/>
    <w:multiLevelType w:val="multilevel"/>
    <w:tmpl w:val="70A64F64"/>
    <w:lvl w:ilvl="0">
      <w:start w:val="1"/>
      <w:numFmt w:val="japaneseCounting"/>
      <w:lvlText w:val="%1、"/>
      <w:lvlJc w:val="left"/>
      <w:pPr>
        <w:ind w:left="2464" w:hanging="480"/>
      </w:pPr>
      <w:rPr>
        <w:rFonts w:hint="default"/>
      </w:rPr>
    </w:lvl>
    <w:lvl w:ilvl="1">
      <w:start w:val="1"/>
      <w:numFmt w:val="lowerLetter"/>
      <w:lvlText w:val="%2)"/>
      <w:lvlJc w:val="left"/>
      <w:pPr>
        <w:ind w:left="2824" w:hanging="420"/>
      </w:pPr>
    </w:lvl>
    <w:lvl w:ilvl="2">
      <w:start w:val="1"/>
      <w:numFmt w:val="lowerRoman"/>
      <w:lvlText w:val="%3."/>
      <w:lvlJc w:val="right"/>
      <w:pPr>
        <w:ind w:left="3244" w:hanging="420"/>
      </w:pPr>
    </w:lvl>
    <w:lvl w:ilvl="3">
      <w:start w:val="1"/>
      <w:numFmt w:val="decimal"/>
      <w:lvlText w:val="%4."/>
      <w:lvlJc w:val="left"/>
      <w:pPr>
        <w:ind w:left="3664" w:hanging="420"/>
      </w:pPr>
    </w:lvl>
    <w:lvl w:ilvl="4">
      <w:start w:val="1"/>
      <w:numFmt w:val="lowerLetter"/>
      <w:lvlText w:val="%5)"/>
      <w:lvlJc w:val="left"/>
      <w:pPr>
        <w:ind w:left="4084" w:hanging="420"/>
      </w:pPr>
    </w:lvl>
    <w:lvl w:ilvl="5">
      <w:start w:val="1"/>
      <w:numFmt w:val="lowerRoman"/>
      <w:lvlText w:val="%6."/>
      <w:lvlJc w:val="right"/>
      <w:pPr>
        <w:ind w:left="4504" w:hanging="420"/>
      </w:pPr>
    </w:lvl>
    <w:lvl w:ilvl="6">
      <w:start w:val="1"/>
      <w:numFmt w:val="decimal"/>
      <w:lvlText w:val="%7."/>
      <w:lvlJc w:val="left"/>
      <w:pPr>
        <w:ind w:left="4924" w:hanging="420"/>
      </w:pPr>
    </w:lvl>
    <w:lvl w:ilvl="7">
      <w:start w:val="1"/>
      <w:numFmt w:val="lowerLetter"/>
      <w:lvlText w:val="%8)"/>
      <w:lvlJc w:val="left"/>
      <w:pPr>
        <w:ind w:left="5344" w:hanging="420"/>
      </w:pPr>
    </w:lvl>
    <w:lvl w:ilvl="8">
      <w:start w:val="1"/>
      <w:numFmt w:val="lowerRoman"/>
      <w:lvlText w:val="%9."/>
      <w:lvlJc w:val="right"/>
      <w:pPr>
        <w:ind w:left="5764" w:hanging="420"/>
      </w:pPr>
    </w:lvl>
  </w:abstractNum>
  <w:num w:numId="1">
    <w:abstractNumId w:val="13"/>
  </w:num>
  <w:num w:numId="2">
    <w:abstractNumId w:val="16"/>
  </w:num>
  <w:num w:numId="3">
    <w:abstractNumId w:val="5"/>
  </w:num>
  <w:num w:numId="4">
    <w:abstractNumId w:val="14"/>
  </w:num>
  <w:num w:numId="5">
    <w:abstractNumId w:val="9"/>
  </w:num>
  <w:num w:numId="6">
    <w:abstractNumId w:val="6"/>
  </w:num>
  <w:num w:numId="7">
    <w:abstractNumId w:val="21"/>
  </w:num>
  <w:num w:numId="8">
    <w:abstractNumId w:val="15"/>
  </w:num>
  <w:num w:numId="9">
    <w:abstractNumId w:val="3"/>
  </w:num>
  <w:num w:numId="10">
    <w:abstractNumId w:val="32"/>
  </w:num>
  <w:num w:numId="11">
    <w:abstractNumId w:val="43"/>
  </w:num>
  <w:num w:numId="12">
    <w:abstractNumId w:val="31"/>
  </w:num>
  <w:num w:numId="13">
    <w:abstractNumId w:val="36"/>
  </w:num>
  <w:num w:numId="14">
    <w:abstractNumId w:val="17"/>
  </w:num>
  <w:num w:numId="15">
    <w:abstractNumId w:val="41"/>
  </w:num>
  <w:num w:numId="16">
    <w:abstractNumId w:val="27"/>
  </w:num>
  <w:num w:numId="17">
    <w:abstractNumId w:val="25"/>
  </w:num>
  <w:num w:numId="18">
    <w:abstractNumId w:val="22"/>
  </w:num>
  <w:num w:numId="19">
    <w:abstractNumId w:val="39"/>
  </w:num>
  <w:num w:numId="20">
    <w:abstractNumId w:val="30"/>
  </w:num>
  <w:num w:numId="21">
    <w:abstractNumId w:val="24"/>
  </w:num>
  <w:num w:numId="22">
    <w:abstractNumId w:val="40"/>
  </w:num>
  <w:num w:numId="23">
    <w:abstractNumId w:val="42"/>
  </w:num>
  <w:num w:numId="24">
    <w:abstractNumId w:val="23"/>
  </w:num>
  <w:num w:numId="25">
    <w:abstractNumId w:val="28"/>
  </w:num>
  <w:num w:numId="26">
    <w:abstractNumId w:val="19"/>
  </w:num>
  <w:num w:numId="27">
    <w:abstractNumId w:val="20"/>
  </w:num>
  <w:num w:numId="28">
    <w:abstractNumId w:val="33"/>
  </w:num>
  <w:num w:numId="29">
    <w:abstractNumId w:val="38"/>
  </w:num>
  <w:num w:numId="30">
    <w:abstractNumId w:val="29"/>
  </w:num>
  <w:num w:numId="31">
    <w:abstractNumId w:val="2"/>
  </w:num>
  <w:num w:numId="32">
    <w:abstractNumId w:val="10"/>
  </w:num>
  <w:num w:numId="33">
    <w:abstractNumId w:val="7"/>
  </w:num>
  <w:num w:numId="34">
    <w:abstractNumId w:val="4"/>
  </w:num>
  <w:num w:numId="35">
    <w:abstractNumId w:val="12"/>
  </w:num>
  <w:num w:numId="36">
    <w:abstractNumId w:val="11"/>
  </w:num>
  <w:num w:numId="37">
    <w:abstractNumId w:val="8"/>
  </w:num>
  <w:num w:numId="38">
    <w:abstractNumId w:val="35"/>
  </w:num>
  <w:num w:numId="39">
    <w:abstractNumId w:val="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num>
  <w:num w:numId="42">
    <w:abstractNumId w:val="18"/>
  </w:num>
  <w:num w:numId="43">
    <w:abstractNumId w:val="34"/>
  </w:num>
  <w:num w:numId="44">
    <w:abstractNumId w:val="26"/>
  </w:num>
  <w:num w:numId="4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559"/>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1B8"/>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74A"/>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126"/>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529"/>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DFD"/>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13"/>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75F"/>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2D2"/>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AA"/>
    <w:rsid w:val="00061DD1"/>
    <w:rsid w:val="00061EF5"/>
    <w:rsid w:val="00061F68"/>
    <w:rsid w:val="000620CE"/>
    <w:rsid w:val="0006234D"/>
    <w:rsid w:val="00062474"/>
    <w:rsid w:val="0006280B"/>
    <w:rsid w:val="00062854"/>
    <w:rsid w:val="00062FDC"/>
    <w:rsid w:val="000630BA"/>
    <w:rsid w:val="0006314D"/>
    <w:rsid w:val="0006336F"/>
    <w:rsid w:val="000633D6"/>
    <w:rsid w:val="000634A5"/>
    <w:rsid w:val="00063AB9"/>
    <w:rsid w:val="000640A5"/>
    <w:rsid w:val="00064564"/>
    <w:rsid w:val="0006456C"/>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03"/>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5F3"/>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E2C"/>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9B1"/>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87F16"/>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1FD"/>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3E"/>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62"/>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872"/>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41"/>
    <w:rsid w:val="000B718C"/>
    <w:rsid w:val="000B7226"/>
    <w:rsid w:val="000B73F8"/>
    <w:rsid w:val="000B7513"/>
    <w:rsid w:val="000B7642"/>
    <w:rsid w:val="000B77C6"/>
    <w:rsid w:val="000B785C"/>
    <w:rsid w:val="000C003D"/>
    <w:rsid w:val="000C074E"/>
    <w:rsid w:val="000C1275"/>
    <w:rsid w:val="000C15B8"/>
    <w:rsid w:val="000C1698"/>
    <w:rsid w:val="000C17E6"/>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38B"/>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67"/>
    <w:rsid w:val="000D54BA"/>
    <w:rsid w:val="000D5B64"/>
    <w:rsid w:val="000D5C3A"/>
    <w:rsid w:val="000D6209"/>
    <w:rsid w:val="000D643C"/>
    <w:rsid w:val="000D64DD"/>
    <w:rsid w:val="000D6AEB"/>
    <w:rsid w:val="000D6C0B"/>
    <w:rsid w:val="000D6C2E"/>
    <w:rsid w:val="000D724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907"/>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839"/>
    <w:rsid w:val="000F339B"/>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34"/>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9A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5E1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1F6F"/>
    <w:rsid w:val="001220D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6C"/>
    <w:rsid w:val="00125286"/>
    <w:rsid w:val="00125301"/>
    <w:rsid w:val="0012535E"/>
    <w:rsid w:val="00125402"/>
    <w:rsid w:val="0012550F"/>
    <w:rsid w:val="00125659"/>
    <w:rsid w:val="00125686"/>
    <w:rsid w:val="001257EB"/>
    <w:rsid w:val="0012582F"/>
    <w:rsid w:val="001259F5"/>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88B"/>
    <w:rsid w:val="00130A6F"/>
    <w:rsid w:val="00130B27"/>
    <w:rsid w:val="00130B75"/>
    <w:rsid w:val="00130C9F"/>
    <w:rsid w:val="00130D4E"/>
    <w:rsid w:val="00130DBC"/>
    <w:rsid w:val="00130F26"/>
    <w:rsid w:val="001310F1"/>
    <w:rsid w:val="00131197"/>
    <w:rsid w:val="001314B9"/>
    <w:rsid w:val="001316FA"/>
    <w:rsid w:val="0013186F"/>
    <w:rsid w:val="001319A0"/>
    <w:rsid w:val="00131CB5"/>
    <w:rsid w:val="00131D11"/>
    <w:rsid w:val="00131ED2"/>
    <w:rsid w:val="00131F49"/>
    <w:rsid w:val="00132024"/>
    <w:rsid w:val="00132696"/>
    <w:rsid w:val="001328EB"/>
    <w:rsid w:val="00132D16"/>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21"/>
    <w:rsid w:val="00140656"/>
    <w:rsid w:val="00140C98"/>
    <w:rsid w:val="00140CC4"/>
    <w:rsid w:val="00140E02"/>
    <w:rsid w:val="001410A9"/>
    <w:rsid w:val="00141657"/>
    <w:rsid w:val="001416C8"/>
    <w:rsid w:val="00141C91"/>
    <w:rsid w:val="00141DF4"/>
    <w:rsid w:val="00142005"/>
    <w:rsid w:val="001421C4"/>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37F"/>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9E9"/>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75"/>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339"/>
    <w:rsid w:val="001834AA"/>
    <w:rsid w:val="001835E4"/>
    <w:rsid w:val="001835F6"/>
    <w:rsid w:val="001838C6"/>
    <w:rsid w:val="00183935"/>
    <w:rsid w:val="0018397D"/>
    <w:rsid w:val="00183A51"/>
    <w:rsid w:val="00183A60"/>
    <w:rsid w:val="00183B57"/>
    <w:rsid w:val="00183C2A"/>
    <w:rsid w:val="00183DFC"/>
    <w:rsid w:val="00184004"/>
    <w:rsid w:val="00184171"/>
    <w:rsid w:val="0018424C"/>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9BB"/>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2D"/>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31"/>
    <w:rsid w:val="001B38ED"/>
    <w:rsid w:val="001B39CE"/>
    <w:rsid w:val="001B39DF"/>
    <w:rsid w:val="001B3B2F"/>
    <w:rsid w:val="001B3B98"/>
    <w:rsid w:val="001B3BBA"/>
    <w:rsid w:val="001B3E8D"/>
    <w:rsid w:val="001B3EF9"/>
    <w:rsid w:val="001B40C8"/>
    <w:rsid w:val="001B40F1"/>
    <w:rsid w:val="001B43B1"/>
    <w:rsid w:val="001B4499"/>
    <w:rsid w:val="001B49F0"/>
    <w:rsid w:val="001B504D"/>
    <w:rsid w:val="001B50A6"/>
    <w:rsid w:val="001B5307"/>
    <w:rsid w:val="001B53EE"/>
    <w:rsid w:val="001B56F4"/>
    <w:rsid w:val="001B5918"/>
    <w:rsid w:val="001B5BA3"/>
    <w:rsid w:val="001B5CD4"/>
    <w:rsid w:val="001B6154"/>
    <w:rsid w:val="001B64C1"/>
    <w:rsid w:val="001B6C13"/>
    <w:rsid w:val="001B6D84"/>
    <w:rsid w:val="001B6F07"/>
    <w:rsid w:val="001B7015"/>
    <w:rsid w:val="001B702C"/>
    <w:rsid w:val="001B741C"/>
    <w:rsid w:val="001B76E6"/>
    <w:rsid w:val="001B7C94"/>
    <w:rsid w:val="001B7D86"/>
    <w:rsid w:val="001B7DF0"/>
    <w:rsid w:val="001B7E4E"/>
    <w:rsid w:val="001B7E75"/>
    <w:rsid w:val="001B7E7E"/>
    <w:rsid w:val="001C00DF"/>
    <w:rsid w:val="001C010E"/>
    <w:rsid w:val="001C0191"/>
    <w:rsid w:val="001C029F"/>
    <w:rsid w:val="001C0850"/>
    <w:rsid w:val="001C0AB3"/>
    <w:rsid w:val="001C0EDA"/>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E73"/>
    <w:rsid w:val="001C70EB"/>
    <w:rsid w:val="001C7330"/>
    <w:rsid w:val="001C7368"/>
    <w:rsid w:val="001C778F"/>
    <w:rsid w:val="001C7909"/>
    <w:rsid w:val="001C7A23"/>
    <w:rsid w:val="001C7A82"/>
    <w:rsid w:val="001C7AE7"/>
    <w:rsid w:val="001C7C91"/>
    <w:rsid w:val="001C7E5E"/>
    <w:rsid w:val="001C7F13"/>
    <w:rsid w:val="001D0140"/>
    <w:rsid w:val="001D021A"/>
    <w:rsid w:val="001D02BC"/>
    <w:rsid w:val="001D03AD"/>
    <w:rsid w:val="001D046C"/>
    <w:rsid w:val="001D0778"/>
    <w:rsid w:val="001D07CF"/>
    <w:rsid w:val="001D0985"/>
    <w:rsid w:val="001D0BEB"/>
    <w:rsid w:val="001D0C91"/>
    <w:rsid w:val="001D112C"/>
    <w:rsid w:val="001D165E"/>
    <w:rsid w:val="001D1689"/>
    <w:rsid w:val="001D1783"/>
    <w:rsid w:val="001D1980"/>
    <w:rsid w:val="001D206A"/>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547"/>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076"/>
    <w:rsid w:val="001E7530"/>
    <w:rsid w:val="001E7640"/>
    <w:rsid w:val="001E7815"/>
    <w:rsid w:val="001E78E7"/>
    <w:rsid w:val="001E7962"/>
    <w:rsid w:val="001E7ABB"/>
    <w:rsid w:val="001E7ACA"/>
    <w:rsid w:val="001E7CB2"/>
    <w:rsid w:val="001E7CBF"/>
    <w:rsid w:val="001E7CFD"/>
    <w:rsid w:val="001F0070"/>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F7"/>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BCE"/>
    <w:rsid w:val="00200FFD"/>
    <w:rsid w:val="00201195"/>
    <w:rsid w:val="002013FB"/>
    <w:rsid w:val="0020150D"/>
    <w:rsid w:val="00201870"/>
    <w:rsid w:val="002019EA"/>
    <w:rsid w:val="00201E76"/>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5FB"/>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33E"/>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EB0"/>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25"/>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6CD7"/>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EDA"/>
    <w:rsid w:val="00241FBF"/>
    <w:rsid w:val="002421DA"/>
    <w:rsid w:val="00242324"/>
    <w:rsid w:val="0024252B"/>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573"/>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79D"/>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A4C"/>
    <w:rsid w:val="00272E7F"/>
    <w:rsid w:val="00273108"/>
    <w:rsid w:val="002731C8"/>
    <w:rsid w:val="0027386E"/>
    <w:rsid w:val="002739ED"/>
    <w:rsid w:val="00273A94"/>
    <w:rsid w:val="00273E7D"/>
    <w:rsid w:val="00274416"/>
    <w:rsid w:val="002746C7"/>
    <w:rsid w:val="002747D5"/>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9B"/>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D40"/>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89D"/>
    <w:rsid w:val="00294B02"/>
    <w:rsid w:val="00294B29"/>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3D1"/>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35D"/>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884"/>
    <w:rsid w:val="002B597F"/>
    <w:rsid w:val="002B59FD"/>
    <w:rsid w:val="002B5CEC"/>
    <w:rsid w:val="002B5D2F"/>
    <w:rsid w:val="002B6164"/>
    <w:rsid w:val="002B6176"/>
    <w:rsid w:val="002B646E"/>
    <w:rsid w:val="002B6520"/>
    <w:rsid w:val="002B67FB"/>
    <w:rsid w:val="002B6876"/>
    <w:rsid w:val="002B6A07"/>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885"/>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6E7"/>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A1F"/>
    <w:rsid w:val="002E2B06"/>
    <w:rsid w:val="002E2CE9"/>
    <w:rsid w:val="002E397A"/>
    <w:rsid w:val="002E3C75"/>
    <w:rsid w:val="002E3C7B"/>
    <w:rsid w:val="002E3DDA"/>
    <w:rsid w:val="002E4190"/>
    <w:rsid w:val="002E421F"/>
    <w:rsid w:val="002E4257"/>
    <w:rsid w:val="002E4723"/>
    <w:rsid w:val="002E4E06"/>
    <w:rsid w:val="002E5124"/>
    <w:rsid w:val="002E51A3"/>
    <w:rsid w:val="002E54A1"/>
    <w:rsid w:val="002E5586"/>
    <w:rsid w:val="002E5875"/>
    <w:rsid w:val="002E58BE"/>
    <w:rsid w:val="002E59B7"/>
    <w:rsid w:val="002E5CB0"/>
    <w:rsid w:val="002E6163"/>
    <w:rsid w:val="002E622F"/>
    <w:rsid w:val="002E62DD"/>
    <w:rsid w:val="002E6383"/>
    <w:rsid w:val="002E6675"/>
    <w:rsid w:val="002E6B1D"/>
    <w:rsid w:val="002E6E1F"/>
    <w:rsid w:val="002E6ED1"/>
    <w:rsid w:val="002E6ED6"/>
    <w:rsid w:val="002E6EDD"/>
    <w:rsid w:val="002E70A9"/>
    <w:rsid w:val="002E73BC"/>
    <w:rsid w:val="002E7454"/>
    <w:rsid w:val="002E7491"/>
    <w:rsid w:val="002E7602"/>
    <w:rsid w:val="002E7999"/>
    <w:rsid w:val="002E7AB5"/>
    <w:rsid w:val="002E7BCC"/>
    <w:rsid w:val="002E7E30"/>
    <w:rsid w:val="002F004E"/>
    <w:rsid w:val="002F0092"/>
    <w:rsid w:val="002F0096"/>
    <w:rsid w:val="002F013A"/>
    <w:rsid w:val="002F0332"/>
    <w:rsid w:val="002F09F7"/>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AC5"/>
    <w:rsid w:val="002F4AC6"/>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705"/>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7BF"/>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15"/>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3A2"/>
    <w:rsid w:val="003426DD"/>
    <w:rsid w:val="00342785"/>
    <w:rsid w:val="003428E8"/>
    <w:rsid w:val="00342B67"/>
    <w:rsid w:val="00342C1D"/>
    <w:rsid w:val="00343098"/>
    <w:rsid w:val="00343567"/>
    <w:rsid w:val="0034357B"/>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4AF"/>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AE4"/>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35"/>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43F"/>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4CE"/>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02F"/>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2F"/>
    <w:rsid w:val="0037474E"/>
    <w:rsid w:val="0037498F"/>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3C6"/>
    <w:rsid w:val="00376533"/>
    <w:rsid w:val="0037659D"/>
    <w:rsid w:val="003767B6"/>
    <w:rsid w:val="003769B4"/>
    <w:rsid w:val="00376A4B"/>
    <w:rsid w:val="00376B06"/>
    <w:rsid w:val="00376BFD"/>
    <w:rsid w:val="00376C7C"/>
    <w:rsid w:val="00376DC2"/>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46"/>
    <w:rsid w:val="00380873"/>
    <w:rsid w:val="003808E4"/>
    <w:rsid w:val="00380CB6"/>
    <w:rsid w:val="00380D14"/>
    <w:rsid w:val="00380D52"/>
    <w:rsid w:val="0038103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8"/>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AEC"/>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D6B"/>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607"/>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933"/>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59"/>
    <w:rsid w:val="003A698E"/>
    <w:rsid w:val="003A6C3E"/>
    <w:rsid w:val="003A6FA2"/>
    <w:rsid w:val="003A719D"/>
    <w:rsid w:val="003A73EB"/>
    <w:rsid w:val="003A745D"/>
    <w:rsid w:val="003A753E"/>
    <w:rsid w:val="003A78C5"/>
    <w:rsid w:val="003A7AA7"/>
    <w:rsid w:val="003A7C53"/>
    <w:rsid w:val="003A7D05"/>
    <w:rsid w:val="003A7D64"/>
    <w:rsid w:val="003B00AE"/>
    <w:rsid w:val="003B0125"/>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254"/>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6A0"/>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096"/>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07F"/>
    <w:rsid w:val="003C3747"/>
    <w:rsid w:val="003C3A74"/>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442"/>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CF4"/>
    <w:rsid w:val="003E3F63"/>
    <w:rsid w:val="003E4526"/>
    <w:rsid w:val="003E4725"/>
    <w:rsid w:val="003E4766"/>
    <w:rsid w:val="003E4837"/>
    <w:rsid w:val="003E4893"/>
    <w:rsid w:val="003E49A0"/>
    <w:rsid w:val="003E4AE1"/>
    <w:rsid w:val="003E4B27"/>
    <w:rsid w:val="003E4BE9"/>
    <w:rsid w:val="003E4CDB"/>
    <w:rsid w:val="003E50C8"/>
    <w:rsid w:val="003E5628"/>
    <w:rsid w:val="003E5664"/>
    <w:rsid w:val="003E56E1"/>
    <w:rsid w:val="003E5A0D"/>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1B30"/>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98"/>
    <w:rsid w:val="004029DF"/>
    <w:rsid w:val="004029EC"/>
    <w:rsid w:val="00402ABC"/>
    <w:rsid w:val="00402B36"/>
    <w:rsid w:val="00402B86"/>
    <w:rsid w:val="00402FE5"/>
    <w:rsid w:val="0040303D"/>
    <w:rsid w:val="004031A5"/>
    <w:rsid w:val="004032E4"/>
    <w:rsid w:val="00403574"/>
    <w:rsid w:val="004035AF"/>
    <w:rsid w:val="00403753"/>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5AB"/>
    <w:rsid w:val="00413AD8"/>
    <w:rsid w:val="00413FF3"/>
    <w:rsid w:val="0041402C"/>
    <w:rsid w:val="00414511"/>
    <w:rsid w:val="0041451B"/>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273B"/>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941"/>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73A"/>
    <w:rsid w:val="004369BA"/>
    <w:rsid w:val="00436B53"/>
    <w:rsid w:val="00436BFB"/>
    <w:rsid w:val="00437070"/>
    <w:rsid w:val="00437083"/>
    <w:rsid w:val="004370F8"/>
    <w:rsid w:val="004376DC"/>
    <w:rsid w:val="0043770F"/>
    <w:rsid w:val="0043793E"/>
    <w:rsid w:val="0043795C"/>
    <w:rsid w:val="00437AB3"/>
    <w:rsid w:val="00437ABC"/>
    <w:rsid w:val="00437CDD"/>
    <w:rsid w:val="00437D0E"/>
    <w:rsid w:val="00437DB7"/>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3D19"/>
    <w:rsid w:val="0044403F"/>
    <w:rsid w:val="0044440B"/>
    <w:rsid w:val="0044472F"/>
    <w:rsid w:val="00444783"/>
    <w:rsid w:val="00444C59"/>
    <w:rsid w:val="00444ED1"/>
    <w:rsid w:val="00444FC6"/>
    <w:rsid w:val="0044506C"/>
    <w:rsid w:val="004452C3"/>
    <w:rsid w:val="004453E4"/>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892"/>
    <w:rsid w:val="00447CFF"/>
    <w:rsid w:val="00447D56"/>
    <w:rsid w:val="00447E53"/>
    <w:rsid w:val="00447EB6"/>
    <w:rsid w:val="00447F16"/>
    <w:rsid w:val="00447F20"/>
    <w:rsid w:val="00447FDA"/>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25"/>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542"/>
    <w:rsid w:val="00460601"/>
    <w:rsid w:val="00460657"/>
    <w:rsid w:val="00460ECA"/>
    <w:rsid w:val="00460EEC"/>
    <w:rsid w:val="00460FA5"/>
    <w:rsid w:val="0046118C"/>
    <w:rsid w:val="0046118E"/>
    <w:rsid w:val="00461284"/>
    <w:rsid w:val="0046134A"/>
    <w:rsid w:val="004613A1"/>
    <w:rsid w:val="004613D7"/>
    <w:rsid w:val="00461545"/>
    <w:rsid w:val="004615AF"/>
    <w:rsid w:val="00461644"/>
    <w:rsid w:val="0046168F"/>
    <w:rsid w:val="004617B6"/>
    <w:rsid w:val="004618BA"/>
    <w:rsid w:val="004619DA"/>
    <w:rsid w:val="00461BC6"/>
    <w:rsid w:val="00461C1B"/>
    <w:rsid w:val="00461E28"/>
    <w:rsid w:val="00461F9B"/>
    <w:rsid w:val="00462588"/>
    <w:rsid w:val="00462A5F"/>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6F"/>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6"/>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A4"/>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3AC"/>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5D2"/>
    <w:rsid w:val="004A56B5"/>
    <w:rsid w:val="004A5F43"/>
    <w:rsid w:val="004A5F7D"/>
    <w:rsid w:val="004A6064"/>
    <w:rsid w:val="004A60FC"/>
    <w:rsid w:val="004A626F"/>
    <w:rsid w:val="004A634E"/>
    <w:rsid w:val="004A6379"/>
    <w:rsid w:val="004A6381"/>
    <w:rsid w:val="004A63C3"/>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08"/>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3CC"/>
    <w:rsid w:val="004C1409"/>
    <w:rsid w:val="004C147D"/>
    <w:rsid w:val="004C153A"/>
    <w:rsid w:val="004C16AA"/>
    <w:rsid w:val="004C19F0"/>
    <w:rsid w:val="004C1D42"/>
    <w:rsid w:val="004C2112"/>
    <w:rsid w:val="004C2120"/>
    <w:rsid w:val="004C228C"/>
    <w:rsid w:val="004C22D4"/>
    <w:rsid w:val="004C22FC"/>
    <w:rsid w:val="004C2840"/>
    <w:rsid w:val="004C288A"/>
    <w:rsid w:val="004C29E1"/>
    <w:rsid w:val="004C2F53"/>
    <w:rsid w:val="004C2F6C"/>
    <w:rsid w:val="004C306D"/>
    <w:rsid w:val="004C325D"/>
    <w:rsid w:val="004C32FF"/>
    <w:rsid w:val="004C3317"/>
    <w:rsid w:val="004C36AD"/>
    <w:rsid w:val="004C36B4"/>
    <w:rsid w:val="004C37B6"/>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0"/>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3F17"/>
    <w:rsid w:val="004D4132"/>
    <w:rsid w:val="004D45AA"/>
    <w:rsid w:val="004D46C5"/>
    <w:rsid w:val="004D49B1"/>
    <w:rsid w:val="004D4C89"/>
    <w:rsid w:val="004D4F45"/>
    <w:rsid w:val="004D5082"/>
    <w:rsid w:val="004D526C"/>
    <w:rsid w:val="004D52F3"/>
    <w:rsid w:val="004D543A"/>
    <w:rsid w:val="004D5590"/>
    <w:rsid w:val="004D55D0"/>
    <w:rsid w:val="004D5793"/>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87"/>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9C"/>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4F7E19"/>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1EB"/>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0E49"/>
    <w:rsid w:val="005110C6"/>
    <w:rsid w:val="00511373"/>
    <w:rsid w:val="0051152D"/>
    <w:rsid w:val="00511773"/>
    <w:rsid w:val="00511991"/>
    <w:rsid w:val="00511B2D"/>
    <w:rsid w:val="00511BAD"/>
    <w:rsid w:val="00511C30"/>
    <w:rsid w:val="00511CCA"/>
    <w:rsid w:val="00511F0E"/>
    <w:rsid w:val="005120CB"/>
    <w:rsid w:val="0051216C"/>
    <w:rsid w:val="0051249E"/>
    <w:rsid w:val="00512545"/>
    <w:rsid w:val="00512594"/>
    <w:rsid w:val="00512649"/>
    <w:rsid w:val="00512901"/>
    <w:rsid w:val="0051294E"/>
    <w:rsid w:val="0051296C"/>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57"/>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59D"/>
    <w:rsid w:val="005176F7"/>
    <w:rsid w:val="005177DB"/>
    <w:rsid w:val="00517871"/>
    <w:rsid w:val="005178F0"/>
    <w:rsid w:val="00517A3D"/>
    <w:rsid w:val="00517A74"/>
    <w:rsid w:val="00517EE4"/>
    <w:rsid w:val="0052052D"/>
    <w:rsid w:val="005205B6"/>
    <w:rsid w:val="005208DC"/>
    <w:rsid w:val="00520A8B"/>
    <w:rsid w:val="00521016"/>
    <w:rsid w:val="005210E0"/>
    <w:rsid w:val="0052125C"/>
    <w:rsid w:val="005215D4"/>
    <w:rsid w:val="00521663"/>
    <w:rsid w:val="005217E8"/>
    <w:rsid w:val="00521851"/>
    <w:rsid w:val="0052192E"/>
    <w:rsid w:val="005224FF"/>
    <w:rsid w:val="005226C2"/>
    <w:rsid w:val="0052276E"/>
    <w:rsid w:val="005227C6"/>
    <w:rsid w:val="00522A4E"/>
    <w:rsid w:val="00522C96"/>
    <w:rsid w:val="00523026"/>
    <w:rsid w:val="0052311F"/>
    <w:rsid w:val="00523423"/>
    <w:rsid w:val="00523489"/>
    <w:rsid w:val="005236A9"/>
    <w:rsid w:val="00523A6C"/>
    <w:rsid w:val="00523AFF"/>
    <w:rsid w:val="00523B93"/>
    <w:rsid w:val="00523CD4"/>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060"/>
    <w:rsid w:val="005262A1"/>
    <w:rsid w:val="00526429"/>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84"/>
    <w:rsid w:val="005309FA"/>
    <w:rsid w:val="00531011"/>
    <w:rsid w:val="005311EE"/>
    <w:rsid w:val="00531258"/>
    <w:rsid w:val="005315AC"/>
    <w:rsid w:val="005315F7"/>
    <w:rsid w:val="00531660"/>
    <w:rsid w:val="00531696"/>
    <w:rsid w:val="00531746"/>
    <w:rsid w:val="00531919"/>
    <w:rsid w:val="00531A60"/>
    <w:rsid w:val="00531AA2"/>
    <w:rsid w:val="00531C79"/>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090"/>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4D8"/>
    <w:rsid w:val="005436F4"/>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B2A"/>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9B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3C"/>
    <w:rsid w:val="005607CA"/>
    <w:rsid w:val="005608DB"/>
    <w:rsid w:val="00561038"/>
    <w:rsid w:val="00561075"/>
    <w:rsid w:val="00561329"/>
    <w:rsid w:val="00561446"/>
    <w:rsid w:val="0056153B"/>
    <w:rsid w:val="005617D0"/>
    <w:rsid w:val="005618F1"/>
    <w:rsid w:val="00561AC8"/>
    <w:rsid w:val="00561AD8"/>
    <w:rsid w:val="00561C44"/>
    <w:rsid w:val="00561E31"/>
    <w:rsid w:val="00561E8F"/>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93"/>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074"/>
    <w:rsid w:val="00567211"/>
    <w:rsid w:val="005672DB"/>
    <w:rsid w:val="00567674"/>
    <w:rsid w:val="00567762"/>
    <w:rsid w:val="00567C2A"/>
    <w:rsid w:val="00567C4F"/>
    <w:rsid w:val="00567C74"/>
    <w:rsid w:val="00567DAA"/>
    <w:rsid w:val="00567EDB"/>
    <w:rsid w:val="00567F03"/>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AD"/>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B9A"/>
    <w:rsid w:val="00585CE1"/>
    <w:rsid w:val="00585D4C"/>
    <w:rsid w:val="00585D87"/>
    <w:rsid w:val="00585DE7"/>
    <w:rsid w:val="00585ECD"/>
    <w:rsid w:val="005863A7"/>
    <w:rsid w:val="005864DF"/>
    <w:rsid w:val="00586571"/>
    <w:rsid w:val="005865DE"/>
    <w:rsid w:val="005865EA"/>
    <w:rsid w:val="005866D5"/>
    <w:rsid w:val="005868C8"/>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1D"/>
    <w:rsid w:val="0059195C"/>
    <w:rsid w:val="00591AE2"/>
    <w:rsid w:val="00591E64"/>
    <w:rsid w:val="0059216A"/>
    <w:rsid w:val="0059252E"/>
    <w:rsid w:val="0059254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46B"/>
    <w:rsid w:val="00594506"/>
    <w:rsid w:val="00594523"/>
    <w:rsid w:val="00594725"/>
    <w:rsid w:val="005947B9"/>
    <w:rsid w:val="005947D3"/>
    <w:rsid w:val="00594816"/>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88B"/>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2C"/>
    <w:rsid w:val="005A28BE"/>
    <w:rsid w:val="005A2F44"/>
    <w:rsid w:val="005A2F45"/>
    <w:rsid w:val="005A2F85"/>
    <w:rsid w:val="005A307E"/>
    <w:rsid w:val="005A30B5"/>
    <w:rsid w:val="005A36BC"/>
    <w:rsid w:val="005A37E5"/>
    <w:rsid w:val="005A3933"/>
    <w:rsid w:val="005A3B89"/>
    <w:rsid w:val="005A3DBA"/>
    <w:rsid w:val="005A3EC6"/>
    <w:rsid w:val="005A4302"/>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28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EB0"/>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820"/>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822"/>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7DD"/>
    <w:rsid w:val="005C68F2"/>
    <w:rsid w:val="005C6B27"/>
    <w:rsid w:val="005C6B7E"/>
    <w:rsid w:val="005C6BF1"/>
    <w:rsid w:val="005C6F5E"/>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B8E"/>
    <w:rsid w:val="005D5C6B"/>
    <w:rsid w:val="005D5E06"/>
    <w:rsid w:val="005D5E6C"/>
    <w:rsid w:val="005D6028"/>
    <w:rsid w:val="005D621E"/>
    <w:rsid w:val="005D6354"/>
    <w:rsid w:val="005D676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2E39"/>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D30"/>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A07"/>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4D"/>
    <w:rsid w:val="00600574"/>
    <w:rsid w:val="00600AC3"/>
    <w:rsid w:val="00600BA5"/>
    <w:rsid w:val="00600BE4"/>
    <w:rsid w:val="00600D25"/>
    <w:rsid w:val="006011AF"/>
    <w:rsid w:val="00601496"/>
    <w:rsid w:val="006016F4"/>
    <w:rsid w:val="006018A3"/>
    <w:rsid w:val="00601B94"/>
    <w:rsid w:val="00601C8E"/>
    <w:rsid w:val="00601D67"/>
    <w:rsid w:val="00601F01"/>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DD2"/>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32D"/>
    <w:rsid w:val="00607405"/>
    <w:rsid w:val="00607457"/>
    <w:rsid w:val="0060748A"/>
    <w:rsid w:val="00607676"/>
    <w:rsid w:val="006076E4"/>
    <w:rsid w:val="00607948"/>
    <w:rsid w:val="006079E8"/>
    <w:rsid w:val="00607B0C"/>
    <w:rsid w:val="00607ECB"/>
    <w:rsid w:val="0061021C"/>
    <w:rsid w:val="006104D8"/>
    <w:rsid w:val="00610920"/>
    <w:rsid w:val="00610B2D"/>
    <w:rsid w:val="00610CCC"/>
    <w:rsid w:val="006114E4"/>
    <w:rsid w:val="00611605"/>
    <w:rsid w:val="00611A40"/>
    <w:rsid w:val="00611C07"/>
    <w:rsid w:val="00611F46"/>
    <w:rsid w:val="00611FCD"/>
    <w:rsid w:val="0061202C"/>
    <w:rsid w:val="006122B0"/>
    <w:rsid w:val="00612417"/>
    <w:rsid w:val="006124AA"/>
    <w:rsid w:val="0061269E"/>
    <w:rsid w:val="006127AE"/>
    <w:rsid w:val="006129A2"/>
    <w:rsid w:val="00612A29"/>
    <w:rsid w:val="00612D5C"/>
    <w:rsid w:val="00612EFD"/>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B64"/>
    <w:rsid w:val="00615E7C"/>
    <w:rsid w:val="00615FA2"/>
    <w:rsid w:val="00616057"/>
    <w:rsid w:val="0061636D"/>
    <w:rsid w:val="006168DF"/>
    <w:rsid w:val="00616936"/>
    <w:rsid w:val="0061698F"/>
    <w:rsid w:val="00616A13"/>
    <w:rsid w:val="00616A4C"/>
    <w:rsid w:val="00616CB2"/>
    <w:rsid w:val="006174C4"/>
    <w:rsid w:val="00617613"/>
    <w:rsid w:val="00617B36"/>
    <w:rsid w:val="00620093"/>
    <w:rsid w:val="006202D7"/>
    <w:rsid w:val="006203E2"/>
    <w:rsid w:val="00620414"/>
    <w:rsid w:val="0062047E"/>
    <w:rsid w:val="006206D0"/>
    <w:rsid w:val="006207AE"/>
    <w:rsid w:val="00620976"/>
    <w:rsid w:val="006209F0"/>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AF3"/>
    <w:rsid w:val="00624BC5"/>
    <w:rsid w:val="0062528A"/>
    <w:rsid w:val="006252D0"/>
    <w:rsid w:val="00625701"/>
    <w:rsid w:val="006259FA"/>
    <w:rsid w:val="00625AFD"/>
    <w:rsid w:val="00625C94"/>
    <w:rsid w:val="00625E11"/>
    <w:rsid w:val="00626043"/>
    <w:rsid w:val="0062606A"/>
    <w:rsid w:val="006261EB"/>
    <w:rsid w:val="00626513"/>
    <w:rsid w:val="006265C1"/>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C9B"/>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A4C"/>
    <w:rsid w:val="00637B25"/>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934"/>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873"/>
    <w:rsid w:val="006558C0"/>
    <w:rsid w:val="006559E7"/>
    <w:rsid w:val="00655F67"/>
    <w:rsid w:val="00656011"/>
    <w:rsid w:val="006563B4"/>
    <w:rsid w:val="006567CE"/>
    <w:rsid w:val="00656ACD"/>
    <w:rsid w:val="006574DF"/>
    <w:rsid w:val="006575D0"/>
    <w:rsid w:val="006579FD"/>
    <w:rsid w:val="00657E2A"/>
    <w:rsid w:val="00657EF2"/>
    <w:rsid w:val="00657FFC"/>
    <w:rsid w:val="0066009E"/>
    <w:rsid w:val="006605A7"/>
    <w:rsid w:val="00660807"/>
    <w:rsid w:val="00660873"/>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1CA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3D8F"/>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C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6F"/>
    <w:rsid w:val="006959CA"/>
    <w:rsid w:val="00695ACD"/>
    <w:rsid w:val="00695B6F"/>
    <w:rsid w:val="00695BA3"/>
    <w:rsid w:val="00695C6A"/>
    <w:rsid w:val="00696822"/>
    <w:rsid w:val="00696C09"/>
    <w:rsid w:val="00696C0D"/>
    <w:rsid w:val="00696CF7"/>
    <w:rsid w:val="006970C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6ED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BF4"/>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F8E"/>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85"/>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083"/>
    <w:rsid w:val="006C512C"/>
    <w:rsid w:val="006C52A4"/>
    <w:rsid w:val="006C55E2"/>
    <w:rsid w:val="006C5614"/>
    <w:rsid w:val="006C57DE"/>
    <w:rsid w:val="006C58ED"/>
    <w:rsid w:val="006C5BAE"/>
    <w:rsid w:val="006C5E1A"/>
    <w:rsid w:val="006C60F8"/>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C4"/>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2E"/>
    <w:rsid w:val="006D3042"/>
    <w:rsid w:val="006D30DF"/>
    <w:rsid w:val="006D342A"/>
    <w:rsid w:val="006D34DF"/>
    <w:rsid w:val="006D38A7"/>
    <w:rsid w:val="006D38C4"/>
    <w:rsid w:val="006D3A97"/>
    <w:rsid w:val="006D3B23"/>
    <w:rsid w:val="006D3BF5"/>
    <w:rsid w:val="006D3CA6"/>
    <w:rsid w:val="006D42C5"/>
    <w:rsid w:val="006D44F2"/>
    <w:rsid w:val="006D455A"/>
    <w:rsid w:val="006D4A83"/>
    <w:rsid w:val="006D4DD2"/>
    <w:rsid w:val="006D4E72"/>
    <w:rsid w:val="006D4E86"/>
    <w:rsid w:val="006D5150"/>
    <w:rsid w:val="006D5889"/>
    <w:rsid w:val="006D5C51"/>
    <w:rsid w:val="006D5DE2"/>
    <w:rsid w:val="006D5EB1"/>
    <w:rsid w:val="006D60F1"/>
    <w:rsid w:val="006D6246"/>
    <w:rsid w:val="006D6267"/>
    <w:rsid w:val="006D62A6"/>
    <w:rsid w:val="006D647A"/>
    <w:rsid w:val="006D659B"/>
    <w:rsid w:val="006D67B3"/>
    <w:rsid w:val="006D68CD"/>
    <w:rsid w:val="006D697D"/>
    <w:rsid w:val="006D6C35"/>
    <w:rsid w:val="006D6C36"/>
    <w:rsid w:val="006D6E74"/>
    <w:rsid w:val="006D6FC2"/>
    <w:rsid w:val="006D6FC3"/>
    <w:rsid w:val="006D7070"/>
    <w:rsid w:val="006D7151"/>
    <w:rsid w:val="006D71CE"/>
    <w:rsid w:val="006D720A"/>
    <w:rsid w:val="006D72C2"/>
    <w:rsid w:val="006D7446"/>
    <w:rsid w:val="006D74CC"/>
    <w:rsid w:val="006D74EF"/>
    <w:rsid w:val="006D760C"/>
    <w:rsid w:val="006D7914"/>
    <w:rsid w:val="006D7ABC"/>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5F88"/>
    <w:rsid w:val="006E61F1"/>
    <w:rsid w:val="006E6590"/>
    <w:rsid w:val="006E65D7"/>
    <w:rsid w:val="006E6602"/>
    <w:rsid w:val="006E665D"/>
    <w:rsid w:val="006E6825"/>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7A0"/>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F89"/>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33"/>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A6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69C"/>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8B8"/>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4A"/>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AD8"/>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A5"/>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83C"/>
    <w:rsid w:val="00760C0D"/>
    <w:rsid w:val="00760FB1"/>
    <w:rsid w:val="007612CA"/>
    <w:rsid w:val="00761650"/>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13"/>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1DE1"/>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74E"/>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0B7"/>
    <w:rsid w:val="00777313"/>
    <w:rsid w:val="00777521"/>
    <w:rsid w:val="00777532"/>
    <w:rsid w:val="007777BD"/>
    <w:rsid w:val="00777B42"/>
    <w:rsid w:val="00777B56"/>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4EE"/>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0A8"/>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7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BA8"/>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4D"/>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8CF"/>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47"/>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5B33"/>
    <w:rsid w:val="007D6076"/>
    <w:rsid w:val="007D61CD"/>
    <w:rsid w:val="007D67D4"/>
    <w:rsid w:val="007D67D5"/>
    <w:rsid w:val="007D6A25"/>
    <w:rsid w:val="007D6ADF"/>
    <w:rsid w:val="007D6C00"/>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14D"/>
    <w:rsid w:val="007E332A"/>
    <w:rsid w:val="007E35AB"/>
    <w:rsid w:val="007E3767"/>
    <w:rsid w:val="007E3D0C"/>
    <w:rsid w:val="007E4740"/>
    <w:rsid w:val="007E4760"/>
    <w:rsid w:val="007E4853"/>
    <w:rsid w:val="007E4AAA"/>
    <w:rsid w:val="007E4F14"/>
    <w:rsid w:val="007E5284"/>
    <w:rsid w:val="007E53A0"/>
    <w:rsid w:val="007E5635"/>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AF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A7B"/>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418"/>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85"/>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53"/>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D69"/>
    <w:rsid w:val="00812051"/>
    <w:rsid w:val="0081214D"/>
    <w:rsid w:val="0081276C"/>
    <w:rsid w:val="00812D05"/>
    <w:rsid w:val="00812E51"/>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1B6"/>
    <w:rsid w:val="00824514"/>
    <w:rsid w:val="008247BC"/>
    <w:rsid w:val="008247F4"/>
    <w:rsid w:val="00824892"/>
    <w:rsid w:val="00824C43"/>
    <w:rsid w:val="00824CC9"/>
    <w:rsid w:val="0082521D"/>
    <w:rsid w:val="00825508"/>
    <w:rsid w:val="0082553A"/>
    <w:rsid w:val="008255BB"/>
    <w:rsid w:val="008256BC"/>
    <w:rsid w:val="008256EB"/>
    <w:rsid w:val="00825DF2"/>
    <w:rsid w:val="00825E04"/>
    <w:rsid w:val="00825E12"/>
    <w:rsid w:val="00825EBE"/>
    <w:rsid w:val="0082602B"/>
    <w:rsid w:val="008260AB"/>
    <w:rsid w:val="008263C1"/>
    <w:rsid w:val="008263E1"/>
    <w:rsid w:val="00826765"/>
    <w:rsid w:val="00826907"/>
    <w:rsid w:val="00826ABB"/>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99D"/>
    <w:rsid w:val="00832BFF"/>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EF5"/>
    <w:rsid w:val="00835F94"/>
    <w:rsid w:val="00836315"/>
    <w:rsid w:val="00836851"/>
    <w:rsid w:val="00836A60"/>
    <w:rsid w:val="00836CC0"/>
    <w:rsid w:val="00836CCD"/>
    <w:rsid w:val="008371DF"/>
    <w:rsid w:val="00837357"/>
    <w:rsid w:val="0083770F"/>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14"/>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6D9"/>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1F87"/>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0"/>
    <w:rsid w:val="00853F94"/>
    <w:rsid w:val="0085412E"/>
    <w:rsid w:val="0085416E"/>
    <w:rsid w:val="008541C5"/>
    <w:rsid w:val="008542C8"/>
    <w:rsid w:val="00854341"/>
    <w:rsid w:val="0085449C"/>
    <w:rsid w:val="008546DC"/>
    <w:rsid w:val="008549BD"/>
    <w:rsid w:val="00854E63"/>
    <w:rsid w:val="00854F87"/>
    <w:rsid w:val="00855043"/>
    <w:rsid w:val="00855075"/>
    <w:rsid w:val="008550B8"/>
    <w:rsid w:val="00855168"/>
    <w:rsid w:val="0085557F"/>
    <w:rsid w:val="0085561F"/>
    <w:rsid w:val="0085562A"/>
    <w:rsid w:val="008558C7"/>
    <w:rsid w:val="0085590A"/>
    <w:rsid w:val="00855B2B"/>
    <w:rsid w:val="00855C17"/>
    <w:rsid w:val="00855CAC"/>
    <w:rsid w:val="00855E10"/>
    <w:rsid w:val="00856039"/>
    <w:rsid w:val="008560E3"/>
    <w:rsid w:val="00856126"/>
    <w:rsid w:val="00856261"/>
    <w:rsid w:val="008564A8"/>
    <w:rsid w:val="00856753"/>
    <w:rsid w:val="00856874"/>
    <w:rsid w:val="008568E5"/>
    <w:rsid w:val="00856A89"/>
    <w:rsid w:val="00856C7E"/>
    <w:rsid w:val="0085703F"/>
    <w:rsid w:val="0085742E"/>
    <w:rsid w:val="00857749"/>
    <w:rsid w:val="008577EF"/>
    <w:rsid w:val="00857889"/>
    <w:rsid w:val="0085793E"/>
    <w:rsid w:val="00857A1D"/>
    <w:rsid w:val="00857AF5"/>
    <w:rsid w:val="008600D4"/>
    <w:rsid w:val="00860211"/>
    <w:rsid w:val="00860614"/>
    <w:rsid w:val="0086081D"/>
    <w:rsid w:val="00860AE9"/>
    <w:rsid w:val="00860BD7"/>
    <w:rsid w:val="008611C9"/>
    <w:rsid w:val="008613B8"/>
    <w:rsid w:val="00861421"/>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08"/>
    <w:rsid w:val="008645B9"/>
    <w:rsid w:val="00864762"/>
    <w:rsid w:val="008647B1"/>
    <w:rsid w:val="00864C3E"/>
    <w:rsid w:val="00864D1E"/>
    <w:rsid w:val="00864E70"/>
    <w:rsid w:val="00865414"/>
    <w:rsid w:val="008658C3"/>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67"/>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0F30"/>
    <w:rsid w:val="0088111C"/>
    <w:rsid w:val="00881261"/>
    <w:rsid w:val="00881275"/>
    <w:rsid w:val="008814B9"/>
    <w:rsid w:val="00881536"/>
    <w:rsid w:val="0088197B"/>
    <w:rsid w:val="00881B76"/>
    <w:rsid w:val="00881C0F"/>
    <w:rsid w:val="00881F98"/>
    <w:rsid w:val="008823A4"/>
    <w:rsid w:val="00882694"/>
    <w:rsid w:val="00882BF9"/>
    <w:rsid w:val="00882CDE"/>
    <w:rsid w:val="00883153"/>
    <w:rsid w:val="00883189"/>
    <w:rsid w:val="00883329"/>
    <w:rsid w:val="00883766"/>
    <w:rsid w:val="008837A5"/>
    <w:rsid w:val="0088381F"/>
    <w:rsid w:val="008838B6"/>
    <w:rsid w:val="0088398D"/>
    <w:rsid w:val="00883AC7"/>
    <w:rsid w:val="00883B36"/>
    <w:rsid w:val="00883BC8"/>
    <w:rsid w:val="00883C40"/>
    <w:rsid w:val="00883C8D"/>
    <w:rsid w:val="00883C9E"/>
    <w:rsid w:val="00883CB5"/>
    <w:rsid w:val="00883CCC"/>
    <w:rsid w:val="00883D39"/>
    <w:rsid w:val="00883F45"/>
    <w:rsid w:val="00884021"/>
    <w:rsid w:val="00884045"/>
    <w:rsid w:val="008842FD"/>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2F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B9E"/>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6FCD"/>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3C"/>
    <w:rsid w:val="008A6B15"/>
    <w:rsid w:val="008A6DC9"/>
    <w:rsid w:val="008A6E91"/>
    <w:rsid w:val="008A7036"/>
    <w:rsid w:val="008A7407"/>
    <w:rsid w:val="008A7533"/>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1A"/>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4A"/>
    <w:rsid w:val="008B675D"/>
    <w:rsid w:val="008B67A4"/>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ADE"/>
    <w:rsid w:val="008C2C38"/>
    <w:rsid w:val="008C2D87"/>
    <w:rsid w:val="008C2E0B"/>
    <w:rsid w:val="008C30E5"/>
    <w:rsid w:val="008C3214"/>
    <w:rsid w:val="008C3AB7"/>
    <w:rsid w:val="008C3C01"/>
    <w:rsid w:val="008C3F63"/>
    <w:rsid w:val="008C3FB4"/>
    <w:rsid w:val="008C448F"/>
    <w:rsid w:val="008C483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B6"/>
    <w:rsid w:val="008C72F9"/>
    <w:rsid w:val="008C76FD"/>
    <w:rsid w:val="008C7767"/>
    <w:rsid w:val="008C7B20"/>
    <w:rsid w:val="008C7C1A"/>
    <w:rsid w:val="008C7D23"/>
    <w:rsid w:val="008D00D3"/>
    <w:rsid w:val="008D026A"/>
    <w:rsid w:val="008D07E6"/>
    <w:rsid w:val="008D098A"/>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319"/>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CA1"/>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DA"/>
    <w:rsid w:val="008E63F7"/>
    <w:rsid w:val="008E6638"/>
    <w:rsid w:val="008E6698"/>
    <w:rsid w:val="008E66F0"/>
    <w:rsid w:val="008E67B6"/>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115"/>
    <w:rsid w:val="008F334F"/>
    <w:rsid w:val="008F382E"/>
    <w:rsid w:val="008F38E0"/>
    <w:rsid w:val="008F3A24"/>
    <w:rsid w:val="008F3CB2"/>
    <w:rsid w:val="008F3DCB"/>
    <w:rsid w:val="008F40F9"/>
    <w:rsid w:val="008F475C"/>
    <w:rsid w:val="008F47BE"/>
    <w:rsid w:val="008F4B08"/>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BD"/>
    <w:rsid w:val="008F7DFD"/>
    <w:rsid w:val="008F7E2C"/>
    <w:rsid w:val="008F7E8E"/>
    <w:rsid w:val="008F7F68"/>
    <w:rsid w:val="0090019F"/>
    <w:rsid w:val="009004F3"/>
    <w:rsid w:val="009005AD"/>
    <w:rsid w:val="0090076B"/>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81"/>
    <w:rsid w:val="0090404C"/>
    <w:rsid w:val="00904088"/>
    <w:rsid w:val="009043BA"/>
    <w:rsid w:val="009044EA"/>
    <w:rsid w:val="0090463B"/>
    <w:rsid w:val="009046D4"/>
    <w:rsid w:val="00904925"/>
    <w:rsid w:val="00904930"/>
    <w:rsid w:val="00904AF3"/>
    <w:rsid w:val="00904DCE"/>
    <w:rsid w:val="0090517C"/>
    <w:rsid w:val="009053FA"/>
    <w:rsid w:val="009057AC"/>
    <w:rsid w:val="009059C1"/>
    <w:rsid w:val="00905A08"/>
    <w:rsid w:val="00905BC2"/>
    <w:rsid w:val="00905C79"/>
    <w:rsid w:val="00905E5C"/>
    <w:rsid w:val="00905FC6"/>
    <w:rsid w:val="00906996"/>
    <w:rsid w:val="009069A3"/>
    <w:rsid w:val="00906D3B"/>
    <w:rsid w:val="00906E61"/>
    <w:rsid w:val="00907066"/>
    <w:rsid w:val="0090717F"/>
    <w:rsid w:val="009075C0"/>
    <w:rsid w:val="00907B53"/>
    <w:rsid w:val="00907BDE"/>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1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AA"/>
    <w:rsid w:val="00913F2E"/>
    <w:rsid w:val="00913FB0"/>
    <w:rsid w:val="00914434"/>
    <w:rsid w:val="00914541"/>
    <w:rsid w:val="00914ADC"/>
    <w:rsid w:val="00914B9E"/>
    <w:rsid w:val="00914C92"/>
    <w:rsid w:val="00914CBD"/>
    <w:rsid w:val="00914CD6"/>
    <w:rsid w:val="00914E6A"/>
    <w:rsid w:val="009152A6"/>
    <w:rsid w:val="00915CA8"/>
    <w:rsid w:val="0091609D"/>
    <w:rsid w:val="009160C5"/>
    <w:rsid w:val="0091610E"/>
    <w:rsid w:val="0091666A"/>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BEF"/>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1D"/>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1BC"/>
    <w:rsid w:val="0093253B"/>
    <w:rsid w:val="009328CC"/>
    <w:rsid w:val="009328E3"/>
    <w:rsid w:val="009328F8"/>
    <w:rsid w:val="00932B6D"/>
    <w:rsid w:val="00932D38"/>
    <w:rsid w:val="00932D76"/>
    <w:rsid w:val="00932DDD"/>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4D"/>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660"/>
    <w:rsid w:val="00941795"/>
    <w:rsid w:val="00941BB2"/>
    <w:rsid w:val="00941CED"/>
    <w:rsid w:val="00942284"/>
    <w:rsid w:val="009425D3"/>
    <w:rsid w:val="009426FB"/>
    <w:rsid w:val="009427D6"/>
    <w:rsid w:val="0094289F"/>
    <w:rsid w:val="00942A0D"/>
    <w:rsid w:val="009430B5"/>
    <w:rsid w:val="00943170"/>
    <w:rsid w:val="00943325"/>
    <w:rsid w:val="009436D4"/>
    <w:rsid w:val="0094371D"/>
    <w:rsid w:val="00944482"/>
    <w:rsid w:val="0094449E"/>
    <w:rsid w:val="00944710"/>
    <w:rsid w:val="009447AE"/>
    <w:rsid w:val="00944A5E"/>
    <w:rsid w:val="00944AC7"/>
    <w:rsid w:val="00944B82"/>
    <w:rsid w:val="00944C7F"/>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BD"/>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D69"/>
    <w:rsid w:val="00961E94"/>
    <w:rsid w:val="009620AB"/>
    <w:rsid w:val="009623CA"/>
    <w:rsid w:val="00962995"/>
    <w:rsid w:val="0096299A"/>
    <w:rsid w:val="00962B1A"/>
    <w:rsid w:val="00962B51"/>
    <w:rsid w:val="00962C82"/>
    <w:rsid w:val="009632EE"/>
    <w:rsid w:val="00963482"/>
    <w:rsid w:val="009634B9"/>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3D6"/>
    <w:rsid w:val="009706BF"/>
    <w:rsid w:val="00970862"/>
    <w:rsid w:val="0097086F"/>
    <w:rsid w:val="00970ACA"/>
    <w:rsid w:val="00970C01"/>
    <w:rsid w:val="00970E59"/>
    <w:rsid w:val="00971237"/>
    <w:rsid w:val="0097125F"/>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38"/>
    <w:rsid w:val="00975051"/>
    <w:rsid w:val="00975348"/>
    <w:rsid w:val="00975395"/>
    <w:rsid w:val="00975407"/>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753"/>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4FD6"/>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35"/>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6F2F"/>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1C1"/>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5FCC"/>
    <w:rsid w:val="009B6031"/>
    <w:rsid w:val="009B63A6"/>
    <w:rsid w:val="009B67E8"/>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871"/>
    <w:rsid w:val="009C1993"/>
    <w:rsid w:val="009C199B"/>
    <w:rsid w:val="009C19F8"/>
    <w:rsid w:val="009C1D81"/>
    <w:rsid w:val="009C1D8C"/>
    <w:rsid w:val="009C1FBB"/>
    <w:rsid w:val="009C1FCE"/>
    <w:rsid w:val="009C254C"/>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6"/>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490"/>
    <w:rsid w:val="009C66AE"/>
    <w:rsid w:val="009C671A"/>
    <w:rsid w:val="009C6848"/>
    <w:rsid w:val="009C692B"/>
    <w:rsid w:val="009C6CAF"/>
    <w:rsid w:val="009C6CBB"/>
    <w:rsid w:val="009C6E6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5D6"/>
    <w:rsid w:val="009D167B"/>
    <w:rsid w:val="009D1818"/>
    <w:rsid w:val="009D1A49"/>
    <w:rsid w:val="009D1A5E"/>
    <w:rsid w:val="009D1A89"/>
    <w:rsid w:val="009D1B60"/>
    <w:rsid w:val="009D1BB2"/>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691"/>
    <w:rsid w:val="009D470F"/>
    <w:rsid w:val="009D4A13"/>
    <w:rsid w:val="009D4BC6"/>
    <w:rsid w:val="009D4CB8"/>
    <w:rsid w:val="009D4DB0"/>
    <w:rsid w:val="009D5015"/>
    <w:rsid w:val="009D53F1"/>
    <w:rsid w:val="009D5717"/>
    <w:rsid w:val="009D5827"/>
    <w:rsid w:val="009D5CDC"/>
    <w:rsid w:val="009D5D06"/>
    <w:rsid w:val="009D5D22"/>
    <w:rsid w:val="009D5F7E"/>
    <w:rsid w:val="009D5FB5"/>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2B67"/>
    <w:rsid w:val="009E302B"/>
    <w:rsid w:val="009E30CF"/>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C9F"/>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2AC"/>
    <w:rsid w:val="009F062E"/>
    <w:rsid w:val="009F066D"/>
    <w:rsid w:val="009F06A9"/>
    <w:rsid w:val="009F071B"/>
    <w:rsid w:val="009F0D6F"/>
    <w:rsid w:val="009F0FFD"/>
    <w:rsid w:val="009F1428"/>
    <w:rsid w:val="009F152C"/>
    <w:rsid w:val="009F178C"/>
    <w:rsid w:val="009F1AAB"/>
    <w:rsid w:val="009F1B6E"/>
    <w:rsid w:val="009F1D2B"/>
    <w:rsid w:val="009F1E22"/>
    <w:rsid w:val="009F2076"/>
    <w:rsid w:val="009F2295"/>
    <w:rsid w:val="009F2467"/>
    <w:rsid w:val="009F25CB"/>
    <w:rsid w:val="009F2947"/>
    <w:rsid w:val="009F297A"/>
    <w:rsid w:val="009F2B85"/>
    <w:rsid w:val="009F2BEA"/>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62"/>
    <w:rsid w:val="009F5FA5"/>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46"/>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C7"/>
    <w:rsid w:val="00A01AD0"/>
    <w:rsid w:val="00A01B59"/>
    <w:rsid w:val="00A01C10"/>
    <w:rsid w:val="00A01E33"/>
    <w:rsid w:val="00A02405"/>
    <w:rsid w:val="00A024C9"/>
    <w:rsid w:val="00A025BB"/>
    <w:rsid w:val="00A02805"/>
    <w:rsid w:val="00A02874"/>
    <w:rsid w:val="00A02B47"/>
    <w:rsid w:val="00A02B56"/>
    <w:rsid w:val="00A02C0C"/>
    <w:rsid w:val="00A02E53"/>
    <w:rsid w:val="00A02E87"/>
    <w:rsid w:val="00A02EE1"/>
    <w:rsid w:val="00A02F96"/>
    <w:rsid w:val="00A035AA"/>
    <w:rsid w:val="00A03D06"/>
    <w:rsid w:val="00A04294"/>
    <w:rsid w:val="00A042A2"/>
    <w:rsid w:val="00A0438C"/>
    <w:rsid w:val="00A04A3E"/>
    <w:rsid w:val="00A04C50"/>
    <w:rsid w:val="00A0511E"/>
    <w:rsid w:val="00A052ED"/>
    <w:rsid w:val="00A05371"/>
    <w:rsid w:val="00A054C9"/>
    <w:rsid w:val="00A05AC6"/>
    <w:rsid w:val="00A060B4"/>
    <w:rsid w:val="00A060EB"/>
    <w:rsid w:val="00A0636B"/>
    <w:rsid w:val="00A066EF"/>
    <w:rsid w:val="00A06CF7"/>
    <w:rsid w:val="00A06D47"/>
    <w:rsid w:val="00A06E6F"/>
    <w:rsid w:val="00A06FBE"/>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08"/>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368"/>
    <w:rsid w:val="00A145A4"/>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C32"/>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75"/>
    <w:rsid w:val="00A30292"/>
    <w:rsid w:val="00A302D6"/>
    <w:rsid w:val="00A30493"/>
    <w:rsid w:val="00A305DD"/>
    <w:rsid w:val="00A30B0B"/>
    <w:rsid w:val="00A30C76"/>
    <w:rsid w:val="00A30CDF"/>
    <w:rsid w:val="00A31059"/>
    <w:rsid w:val="00A31572"/>
    <w:rsid w:val="00A317A5"/>
    <w:rsid w:val="00A3190D"/>
    <w:rsid w:val="00A319E6"/>
    <w:rsid w:val="00A31AFB"/>
    <w:rsid w:val="00A31B12"/>
    <w:rsid w:val="00A31BBD"/>
    <w:rsid w:val="00A31D41"/>
    <w:rsid w:val="00A3208A"/>
    <w:rsid w:val="00A3231E"/>
    <w:rsid w:val="00A325BC"/>
    <w:rsid w:val="00A3267E"/>
    <w:rsid w:val="00A3268D"/>
    <w:rsid w:val="00A3288C"/>
    <w:rsid w:val="00A3291E"/>
    <w:rsid w:val="00A32A41"/>
    <w:rsid w:val="00A32C66"/>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57C"/>
    <w:rsid w:val="00A36633"/>
    <w:rsid w:val="00A368CB"/>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78F"/>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420"/>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F7"/>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0DA"/>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1E8B"/>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166"/>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797"/>
    <w:rsid w:val="00A71A1F"/>
    <w:rsid w:val="00A71C5E"/>
    <w:rsid w:val="00A71D29"/>
    <w:rsid w:val="00A71E77"/>
    <w:rsid w:val="00A71ECA"/>
    <w:rsid w:val="00A71F32"/>
    <w:rsid w:val="00A72194"/>
    <w:rsid w:val="00A72305"/>
    <w:rsid w:val="00A72306"/>
    <w:rsid w:val="00A725D9"/>
    <w:rsid w:val="00A726BC"/>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4F3D"/>
    <w:rsid w:val="00A7563F"/>
    <w:rsid w:val="00A757BF"/>
    <w:rsid w:val="00A75A91"/>
    <w:rsid w:val="00A75AC9"/>
    <w:rsid w:val="00A75B1C"/>
    <w:rsid w:val="00A75BB1"/>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2FCF"/>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C48"/>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5B"/>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39"/>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ACB"/>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57"/>
    <w:rsid w:val="00AB26B5"/>
    <w:rsid w:val="00AB2D11"/>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16C"/>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308"/>
    <w:rsid w:val="00AD176A"/>
    <w:rsid w:val="00AD1808"/>
    <w:rsid w:val="00AD19BD"/>
    <w:rsid w:val="00AD1AFF"/>
    <w:rsid w:val="00AD209C"/>
    <w:rsid w:val="00AD235D"/>
    <w:rsid w:val="00AD2668"/>
    <w:rsid w:val="00AD2849"/>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5A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416"/>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66A"/>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2EA3"/>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D3F"/>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AF7BF6"/>
    <w:rsid w:val="00B00000"/>
    <w:rsid w:val="00B00B19"/>
    <w:rsid w:val="00B00D80"/>
    <w:rsid w:val="00B00DE9"/>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AE1"/>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1C"/>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045"/>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A3"/>
    <w:rsid w:val="00B162EC"/>
    <w:rsid w:val="00B164F7"/>
    <w:rsid w:val="00B1659A"/>
    <w:rsid w:val="00B16620"/>
    <w:rsid w:val="00B1669C"/>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125"/>
    <w:rsid w:val="00B211D2"/>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1A3"/>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A72"/>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411"/>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0FE"/>
    <w:rsid w:val="00B31204"/>
    <w:rsid w:val="00B313D1"/>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9E3"/>
    <w:rsid w:val="00B35C09"/>
    <w:rsid w:val="00B35FBF"/>
    <w:rsid w:val="00B36604"/>
    <w:rsid w:val="00B36817"/>
    <w:rsid w:val="00B36A04"/>
    <w:rsid w:val="00B36CF9"/>
    <w:rsid w:val="00B36D32"/>
    <w:rsid w:val="00B36DE0"/>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00"/>
    <w:rsid w:val="00B40A31"/>
    <w:rsid w:val="00B40A47"/>
    <w:rsid w:val="00B40A7F"/>
    <w:rsid w:val="00B40BAA"/>
    <w:rsid w:val="00B40F4F"/>
    <w:rsid w:val="00B412AB"/>
    <w:rsid w:val="00B41583"/>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199"/>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0"/>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61"/>
    <w:rsid w:val="00B51FF2"/>
    <w:rsid w:val="00B521D0"/>
    <w:rsid w:val="00B5233E"/>
    <w:rsid w:val="00B52520"/>
    <w:rsid w:val="00B52684"/>
    <w:rsid w:val="00B528F3"/>
    <w:rsid w:val="00B52A02"/>
    <w:rsid w:val="00B52E6A"/>
    <w:rsid w:val="00B52F7E"/>
    <w:rsid w:val="00B53165"/>
    <w:rsid w:val="00B53566"/>
    <w:rsid w:val="00B536C1"/>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47E"/>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EAA"/>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6A"/>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7EF"/>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96"/>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81B"/>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22"/>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79C"/>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EE1"/>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4C4"/>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AC"/>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5FA8"/>
    <w:rsid w:val="00BB6302"/>
    <w:rsid w:val="00BB633D"/>
    <w:rsid w:val="00BB65E7"/>
    <w:rsid w:val="00BB663F"/>
    <w:rsid w:val="00BB6664"/>
    <w:rsid w:val="00BB66CA"/>
    <w:rsid w:val="00BB6794"/>
    <w:rsid w:val="00BB698E"/>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83B"/>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970"/>
    <w:rsid w:val="00BC3A29"/>
    <w:rsid w:val="00BC3A4D"/>
    <w:rsid w:val="00BC3A90"/>
    <w:rsid w:val="00BC3B85"/>
    <w:rsid w:val="00BC3B88"/>
    <w:rsid w:val="00BC3CCE"/>
    <w:rsid w:val="00BC3E8D"/>
    <w:rsid w:val="00BC41B4"/>
    <w:rsid w:val="00BC452B"/>
    <w:rsid w:val="00BC474A"/>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CE6"/>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4CC"/>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369"/>
    <w:rsid w:val="00BD34DB"/>
    <w:rsid w:val="00BD3819"/>
    <w:rsid w:val="00BD3B4D"/>
    <w:rsid w:val="00BD3CBC"/>
    <w:rsid w:val="00BD3EAD"/>
    <w:rsid w:val="00BD3EC2"/>
    <w:rsid w:val="00BD412C"/>
    <w:rsid w:val="00BD41B0"/>
    <w:rsid w:val="00BD4327"/>
    <w:rsid w:val="00BD44B6"/>
    <w:rsid w:val="00BD4744"/>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681"/>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CA6"/>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90C"/>
    <w:rsid w:val="00BF7C8B"/>
    <w:rsid w:val="00C0000C"/>
    <w:rsid w:val="00C000C8"/>
    <w:rsid w:val="00C0079C"/>
    <w:rsid w:val="00C0083C"/>
    <w:rsid w:val="00C009F0"/>
    <w:rsid w:val="00C010A8"/>
    <w:rsid w:val="00C0141D"/>
    <w:rsid w:val="00C014C3"/>
    <w:rsid w:val="00C014DE"/>
    <w:rsid w:val="00C0152B"/>
    <w:rsid w:val="00C0164A"/>
    <w:rsid w:val="00C017BF"/>
    <w:rsid w:val="00C01899"/>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739"/>
    <w:rsid w:val="00C04834"/>
    <w:rsid w:val="00C049E2"/>
    <w:rsid w:val="00C04B79"/>
    <w:rsid w:val="00C04C83"/>
    <w:rsid w:val="00C04CF5"/>
    <w:rsid w:val="00C04CFA"/>
    <w:rsid w:val="00C04E20"/>
    <w:rsid w:val="00C04E95"/>
    <w:rsid w:val="00C051D9"/>
    <w:rsid w:val="00C0525D"/>
    <w:rsid w:val="00C0558B"/>
    <w:rsid w:val="00C05613"/>
    <w:rsid w:val="00C05715"/>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7B6"/>
    <w:rsid w:val="00C06CFA"/>
    <w:rsid w:val="00C06F4D"/>
    <w:rsid w:val="00C0719D"/>
    <w:rsid w:val="00C074E0"/>
    <w:rsid w:val="00C076D3"/>
    <w:rsid w:val="00C0792A"/>
    <w:rsid w:val="00C07B21"/>
    <w:rsid w:val="00C07C03"/>
    <w:rsid w:val="00C07C0E"/>
    <w:rsid w:val="00C07DD9"/>
    <w:rsid w:val="00C07F1C"/>
    <w:rsid w:val="00C1034D"/>
    <w:rsid w:val="00C10462"/>
    <w:rsid w:val="00C106BA"/>
    <w:rsid w:val="00C10792"/>
    <w:rsid w:val="00C108D4"/>
    <w:rsid w:val="00C10B90"/>
    <w:rsid w:val="00C10DC1"/>
    <w:rsid w:val="00C112DF"/>
    <w:rsid w:val="00C1166D"/>
    <w:rsid w:val="00C119EF"/>
    <w:rsid w:val="00C11AAC"/>
    <w:rsid w:val="00C11D8F"/>
    <w:rsid w:val="00C11E99"/>
    <w:rsid w:val="00C11EE1"/>
    <w:rsid w:val="00C11FE4"/>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44F"/>
    <w:rsid w:val="00C1563D"/>
    <w:rsid w:val="00C157A3"/>
    <w:rsid w:val="00C15828"/>
    <w:rsid w:val="00C15841"/>
    <w:rsid w:val="00C15B14"/>
    <w:rsid w:val="00C15D1E"/>
    <w:rsid w:val="00C15F1E"/>
    <w:rsid w:val="00C16276"/>
    <w:rsid w:val="00C1649C"/>
    <w:rsid w:val="00C16745"/>
    <w:rsid w:val="00C16AAA"/>
    <w:rsid w:val="00C16CBF"/>
    <w:rsid w:val="00C176E9"/>
    <w:rsid w:val="00C178E6"/>
    <w:rsid w:val="00C179EB"/>
    <w:rsid w:val="00C17D6D"/>
    <w:rsid w:val="00C17EA5"/>
    <w:rsid w:val="00C17FC3"/>
    <w:rsid w:val="00C17FF4"/>
    <w:rsid w:val="00C2012B"/>
    <w:rsid w:val="00C2013D"/>
    <w:rsid w:val="00C206A9"/>
    <w:rsid w:val="00C20794"/>
    <w:rsid w:val="00C2081E"/>
    <w:rsid w:val="00C20C68"/>
    <w:rsid w:val="00C20D4D"/>
    <w:rsid w:val="00C2107D"/>
    <w:rsid w:val="00C2123D"/>
    <w:rsid w:val="00C2156B"/>
    <w:rsid w:val="00C21875"/>
    <w:rsid w:val="00C21BBD"/>
    <w:rsid w:val="00C21EB2"/>
    <w:rsid w:val="00C22008"/>
    <w:rsid w:val="00C220E4"/>
    <w:rsid w:val="00C221F8"/>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9E"/>
    <w:rsid w:val="00C246EA"/>
    <w:rsid w:val="00C247C0"/>
    <w:rsid w:val="00C248A8"/>
    <w:rsid w:val="00C250CC"/>
    <w:rsid w:val="00C253D2"/>
    <w:rsid w:val="00C25A2D"/>
    <w:rsid w:val="00C25B20"/>
    <w:rsid w:val="00C25EFB"/>
    <w:rsid w:val="00C26018"/>
    <w:rsid w:val="00C267F3"/>
    <w:rsid w:val="00C2684E"/>
    <w:rsid w:val="00C26B1C"/>
    <w:rsid w:val="00C26BBA"/>
    <w:rsid w:val="00C26D6D"/>
    <w:rsid w:val="00C26E34"/>
    <w:rsid w:val="00C26F48"/>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B5"/>
    <w:rsid w:val="00C3141B"/>
    <w:rsid w:val="00C31501"/>
    <w:rsid w:val="00C315AB"/>
    <w:rsid w:val="00C316DD"/>
    <w:rsid w:val="00C31DE7"/>
    <w:rsid w:val="00C31E10"/>
    <w:rsid w:val="00C32001"/>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DF9"/>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72A"/>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832"/>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6E10"/>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27A"/>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88D"/>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981"/>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22A"/>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14"/>
    <w:rsid w:val="00C83789"/>
    <w:rsid w:val="00C8396A"/>
    <w:rsid w:val="00C83CA0"/>
    <w:rsid w:val="00C83D6B"/>
    <w:rsid w:val="00C83E44"/>
    <w:rsid w:val="00C83F3E"/>
    <w:rsid w:val="00C83F68"/>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5A4"/>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1DC"/>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35A"/>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6E"/>
    <w:rsid w:val="00CA3CE3"/>
    <w:rsid w:val="00CA3D63"/>
    <w:rsid w:val="00CA4312"/>
    <w:rsid w:val="00CA44D6"/>
    <w:rsid w:val="00CA4527"/>
    <w:rsid w:val="00CA4534"/>
    <w:rsid w:val="00CA49D0"/>
    <w:rsid w:val="00CA4B1F"/>
    <w:rsid w:val="00CA4BFB"/>
    <w:rsid w:val="00CA4DF6"/>
    <w:rsid w:val="00CA4E3D"/>
    <w:rsid w:val="00CA4E51"/>
    <w:rsid w:val="00CA514E"/>
    <w:rsid w:val="00CA51B8"/>
    <w:rsid w:val="00CA5654"/>
    <w:rsid w:val="00CA5663"/>
    <w:rsid w:val="00CA5698"/>
    <w:rsid w:val="00CA59C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DF8"/>
    <w:rsid w:val="00CA7F93"/>
    <w:rsid w:val="00CB0135"/>
    <w:rsid w:val="00CB0198"/>
    <w:rsid w:val="00CB02C7"/>
    <w:rsid w:val="00CB04A5"/>
    <w:rsid w:val="00CB07F8"/>
    <w:rsid w:val="00CB089C"/>
    <w:rsid w:val="00CB097B"/>
    <w:rsid w:val="00CB09E4"/>
    <w:rsid w:val="00CB0A2F"/>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9"/>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68A"/>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756"/>
    <w:rsid w:val="00CD0989"/>
    <w:rsid w:val="00CD0F55"/>
    <w:rsid w:val="00CD0F5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53D"/>
    <w:rsid w:val="00CF1B11"/>
    <w:rsid w:val="00CF1BDA"/>
    <w:rsid w:val="00CF1D86"/>
    <w:rsid w:val="00CF2564"/>
    <w:rsid w:val="00CF2AE6"/>
    <w:rsid w:val="00CF304C"/>
    <w:rsid w:val="00CF393C"/>
    <w:rsid w:val="00CF3C43"/>
    <w:rsid w:val="00CF3C57"/>
    <w:rsid w:val="00CF404F"/>
    <w:rsid w:val="00CF414C"/>
    <w:rsid w:val="00CF4656"/>
    <w:rsid w:val="00CF4B04"/>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02E"/>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CD1"/>
    <w:rsid w:val="00D02E63"/>
    <w:rsid w:val="00D02E8D"/>
    <w:rsid w:val="00D02FBF"/>
    <w:rsid w:val="00D03384"/>
    <w:rsid w:val="00D036AA"/>
    <w:rsid w:val="00D03C34"/>
    <w:rsid w:val="00D03E4B"/>
    <w:rsid w:val="00D03F84"/>
    <w:rsid w:val="00D03FB0"/>
    <w:rsid w:val="00D044A7"/>
    <w:rsid w:val="00D04958"/>
    <w:rsid w:val="00D04C5A"/>
    <w:rsid w:val="00D04C94"/>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74"/>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6A0"/>
    <w:rsid w:val="00D16892"/>
    <w:rsid w:val="00D16980"/>
    <w:rsid w:val="00D16A8A"/>
    <w:rsid w:val="00D16B4C"/>
    <w:rsid w:val="00D16D96"/>
    <w:rsid w:val="00D16DEF"/>
    <w:rsid w:val="00D16E9B"/>
    <w:rsid w:val="00D16F3C"/>
    <w:rsid w:val="00D170A4"/>
    <w:rsid w:val="00D1765E"/>
    <w:rsid w:val="00D17E23"/>
    <w:rsid w:val="00D17F1B"/>
    <w:rsid w:val="00D2006C"/>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76"/>
    <w:rsid w:val="00D21F98"/>
    <w:rsid w:val="00D220D9"/>
    <w:rsid w:val="00D2266D"/>
    <w:rsid w:val="00D229C7"/>
    <w:rsid w:val="00D22A83"/>
    <w:rsid w:val="00D22C26"/>
    <w:rsid w:val="00D22CD3"/>
    <w:rsid w:val="00D22DD8"/>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43A"/>
    <w:rsid w:val="00D25B49"/>
    <w:rsid w:val="00D25C74"/>
    <w:rsid w:val="00D25E95"/>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2C"/>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D5B"/>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5A"/>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5B9"/>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3F51"/>
    <w:rsid w:val="00D6403E"/>
    <w:rsid w:val="00D64142"/>
    <w:rsid w:val="00D645EC"/>
    <w:rsid w:val="00D646A9"/>
    <w:rsid w:val="00D646F4"/>
    <w:rsid w:val="00D647B8"/>
    <w:rsid w:val="00D648B8"/>
    <w:rsid w:val="00D64B6E"/>
    <w:rsid w:val="00D64F3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5F17"/>
    <w:rsid w:val="00D8615E"/>
    <w:rsid w:val="00D86240"/>
    <w:rsid w:val="00D8627B"/>
    <w:rsid w:val="00D8653D"/>
    <w:rsid w:val="00D86588"/>
    <w:rsid w:val="00D86907"/>
    <w:rsid w:val="00D86A8A"/>
    <w:rsid w:val="00D86D62"/>
    <w:rsid w:val="00D86DFC"/>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ACC"/>
    <w:rsid w:val="00D90B84"/>
    <w:rsid w:val="00D91045"/>
    <w:rsid w:val="00D91610"/>
    <w:rsid w:val="00D916CC"/>
    <w:rsid w:val="00D916ED"/>
    <w:rsid w:val="00D91738"/>
    <w:rsid w:val="00D91761"/>
    <w:rsid w:val="00D919CF"/>
    <w:rsid w:val="00D91BA7"/>
    <w:rsid w:val="00D91EB3"/>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0B69"/>
    <w:rsid w:val="00DA10E1"/>
    <w:rsid w:val="00DA12B1"/>
    <w:rsid w:val="00DA1766"/>
    <w:rsid w:val="00DA19D4"/>
    <w:rsid w:val="00DA1A57"/>
    <w:rsid w:val="00DA1DB2"/>
    <w:rsid w:val="00DA1F46"/>
    <w:rsid w:val="00DA20E5"/>
    <w:rsid w:val="00DA2B9E"/>
    <w:rsid w:val="00DA2CA4"/>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DAE"/>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1FA7"/>
    <w:rsid w:val="00DB21EB"/>
    <w:rsid w:val="00DB2247"/>
    <w:rsid w:val="00DB243C"/>
    <w:rsid w:val="00DB25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5F4"/>
    <w:rsid w:val="00DB765A"/>
    <w:rsid w:val="00DB77DD"/>
    <w:rsid w:val="00DB7837"/>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935"/>
    <w:rsid w:val="00DC3AE7"/>
    <w:rsid w:val="00DC400F"/>
    <w:rsid w:val="00DC4088"/>
    <w:rsid w:val="00DC4174"/>
    <w:rsid w:val="00DC4572"/>
    <w:rsid w:val="00DC49BA"/>
    <w:rsid w:val="00DC4AFB"/>
    <w:rsid w:val="00DC4B78"/>
    <w:rsid w:val="00DC4BE5"/>
    <w:rsid w:val="00DC4CA1"/>
    <w:rsid w:val="00DC4F15"/>
    <w:rsid w:val="00DC4F38"/>
    <w:rsid w:val="00DC4F9B"/>
    <w:rsid w:val="00DC500E"/>
    <w:rsid w:val="00DC52B2"/>
    <w:rsid w:val="00DC536F"/>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218"/>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131"/>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A83"/>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917"/>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114"/>
    <w:rsid w:val="00DF7284"/>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908"/>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933"/>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59"/>
    <w:rsid w:val="00E22FEC"/>
    <w:rsid w:val="00E23254"/>
    <w:rsid w:val="00E2326C"/>
    <w:rsid w:val="00E233C7"/>
    <w:rsid w:val="00E2340F"/>
    <w:rsid w:val="00E23528"/>
    <w:rsid w:val="00E23723"/>
    <w:rsid w:val="00E23918"/>
    <w:rsid w:val="00E23940"/>
    <w:rsid w:val="00E23B7A"/>
    <w:rsid w:val="00E23F77"/>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5F"/>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051"/>
    <w:rsid w:val="00E440A9"/>
    <w:rsid w:val="00E44540"/>
    <w:rsid w:val="00E447EA"/>
    <w:rsid w:val="00E44869"/>
    <w:rsid w:val="00E448D9"/>
    <w:rsid w:val="00E44986"/>
    <w:rsid w:val="00E449A7"/>
    <w:rsid w:val="00E44A19"/>
    <w:rsid w:val="00E44BB5"/>
    <w:rsid w:val="00E44DFB"/>
    <w:rsid w:val="00E44E46"/>
    <w:rsid w:val="00E44F01"/>
    <w:rsid w:val="00E45189"/>
    <w:rsid w:val="00E453DF"/>
    <w:rsid w:val="00E45505"/>
    <w:rsid w:val="00E45678"/>
    <w:rsid w:val="00E4567D"/>
    <w:rsid w:val="00E4568E"/>
    <w:rsid w:val="00E458BF"/>
    <w:rsid w:val="00E458D8"/>
    <w:rsid w:val="00E45C9E"/>
    <w:rsid w:val="00E45E62"/>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51E"/>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4FEE"/>
    <w:rsid w:val="00E54FF7"/>
    <w:rsid w:val="00E55056"/>
    <w:rsid w:val="00E55079"/>
    <w:rsid w:val="00E556E9"/>
    <w:rsid w:val="00E557A0"/>
    <w:rsid w:val="00E557B2"/>
    <w:rsid w:val="00E5589A"/>
    <w:rsid w:val="00E55AA5"/>
    <w:rsid w:val="00E55BE7"/>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18"/>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74C"/>
    <w:rsid w:val="00E67893"/>
    <w:rsid w:val="00E67AD0"/>
    <w:rsid w:val="00E67C1F"/>
    <w:rsid w:val="00E67D1E"/>
    <w:rsid w:val="00E70276"/>
    <w:rsid w:val="00E703A4"/>
    <w:rsid w:val="00E705CB"/>
    <w:rsid w:val="00E705F0"/>
    <w:rsid w:val="00E70B45"/>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29"/>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CC3"/>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9D0"/>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C86"/>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D37"/>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8D"/>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F81"/>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695"/>
    <w:rsid w:val="00EB5763"/>
    <w:rsid w:val="00EB58A0"/>
    <w:rsid w:val="00EB5BD5"/>
    <w:rsid w:val="00EB5EAC"/>
    <w:rsid w:val="00EB61A0"/>
    <w:rsid w:val="00EB6872"/>
    <w:rsid w:val="00EB694F"/>
    <w:rsid w:val="00EB6BB2"/>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29"/>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84"/>
    <w:rsid w:val="00EC4FD7"/>
    <w:rsid w:val="00EC5014"/>
    <w:rsid w:val="00EC50CA"/>
    <w:rsid w:val="00EC519A"/>
    <w:rsid w:val="00EC5250"/>
    <w:rsid w:val="00EC53D5"/>
    <w:rsid w:val="00EC555F"/>
    <w:rsid w:val="00EC578B"/>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1A"/>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3E"/>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62"/>
    <w:rsid w:val="00ED46BE"/>
    <w:rsid w:val="00ED47EA"/>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37"/>
    <w:rsid w:val="00EE0DE3"/>
    <w:rsid w:val="00EE0FB2"/>
    <w:rsid w:val="00EE124F"/>
    <w:rsid w:val="00EE12C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BB6"/>
    <w:rsid w:val="00EE3C77"/>
    <w:rsid w:val="00EE3C8B"/>
    <w:rsid w:val="00EE3F3E"/>
    <w:rsid w:val="00EE41F2"/>
    <w:rsid w:val="00EE4500"/>
    <w:rsid w:val="00EE452B"/>
    <w:rsid w:val="00EE4774"/>
    <w:rsid w:val="00EE48E7"/>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B0D"/>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4F"/>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2D18"/>
    <w:rsid w:val="00F0318A"/>
    <w:rsid w:val="00F031B7"/>
    <w:rsid w:val="00F031C4"/>
    <w:rsid w:val="00F03216"/>
    <w:rsid w:val="00F033CD"/>
    <w:rsid w:val="00F0365D"/>
    <w:rsid w:val="00F0374B"/>
    <w:rsid w:val="00F03857"/>
    <w:rsid w:val="00F03A2D"/>
    <w:rsid w:val="00F03B04"/>
    <w:rsid w:val="00F03B36"/>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4D"/>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020"/>
    <w:rsid w:val="00F11146"/>
    <w:rsid w:val="00F1124B"/>
    <w:rsid w:val="00F112E7"/>
    <w:rsid w:val="00F113D1"/>
    <w:rsid w:val="00F11529"/>
    <w:rsid w:val="00F11641"/>
    <w:rsid w:val="00F11664"/>
    <w:rsid w:val="00F118D2"/>
    <w:rsid w:val="00F11A2B"/>
    <w:rsid w:val="00F11C1D"/>
    <w:rsid w:val="00F11DB5"/>
    <w:rsid w:val="00F11EA8"/>
    <w:rsid w:val="00F1208E"/>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524"/>
    <w:rsid w:val="00F176A5"/>
    <w:rsid w:val="00F17AB4"/>
    <w:rsid w:val="00F17DD5"/>
    <w:rsid w:val="00F17DD9"/>
    <w:rsid w:val="00F20476"/>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1D"/>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56"/>
    <w:rsid w:val="00F47C76"/>
    <w:rsid w:val="00F47DA7"/>
    <w:rsid w:val="00F47EE0"/>
    <w:rsid w:val="00F47F65"/>
    <w:rsid w:val="00F500DE"/>
    <w:rsid w:val="00F50264"/>
    <w:rsid w:val="00F50293"/>
    <w:rsid w:val="00F50CB4"/>
    <w:rsid w:val="00F50CBD"/>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C5"/>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88B"/>
    <w:rsid w:val="00F55A55"/>
    <w:rsid w:val="00F55B31"/>
    <w:rsid w:val="00F561B8"/>
    <w:rsid w:val="00F562FB"/>
    <w:rsid w:val="00F56357"/>
    <w:rsid w:val="00F5638C"/>
    <w:rsid w:val="00F563D9"/>
    <w:rsid w:val="00F56612"/>
    <w:rsid w:val="00F5671B"/>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D1"/>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4DD4"/>
    <w:rsid w:val="00F650EF"/>
    <w:rsid w:val="00F65153"/>
    <w:rsid w:val="00F65177"/>
    <w:rsid w:val="00F6519C"/>
    <w:rsid w:val="00F653EF"/>
    <w:rsid w:val="00F6560E"/>
    <w:rsid w:val="00F658B8"/>
    <w:rsid w:val="00F65921"/>
    <w:rsid w:val="00F65A5B"/>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A6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76D"/>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1C"/>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6D3"/>
    <w:rsid w:val="00F8181F"/>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8FB"/>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902"/>
    <w:rsid w:val="00FC0B40"/>
    <w:rsid w:val="00FC0B58"/>
    <w:rsid w:val="00FC0C08"/>
    <w:rsid w:val="00FC0CCF"/>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B5F"/>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1B8"/>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9F1"/>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85"/>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A52"/>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83"/>
    <w:rsid w:val="00FE709A"/>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6B"/>
    <w:rsid w:val="00FF2B84"/>
    <w:rsid w:val="00FF313B"/>
    <w:rsid w:val="00FF31A1"/>
    <w:rsid w:val="00FF34C8"/>
    <w:rsid w:val="00FF36A2"/>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45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qFormat="1"/>
    <w:lsdException w:name="header" w:qFormat="1"/>
    <w:lsdException w:name="footer" w:qFormat="1"/>
    <w:lsdException w:name="caption" w:qFormat="1"/>
    <w:lsdException w:name="annotation reference"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semiHidden="1"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67583A"/>
    <w:pPr>
      <w:widowControl w:val="0"/>
      <w:jc w:val="both"/>
    </w:pPr>
    <w:rPr>
      <w:kern w:val="2"/>
      <w:sz w:val="21"/>
      <w:szCs w:val="24"/>
    </w:rPr>
  </w:style>
  <w:style w:type="paragraph" w:styleId="12">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autoRedefine/>
    <w:qFormat/>
    <w:rsid w:val="00FD411C"/>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aliases w:val="???änd,?y??·?????,ALT+Z,Body Text(ch),TBNet5,body text,contents,s4,±í,±í?y??,±íÕýÎÄ,ÕýÎÄ·ÇËõ½ø,二,四号,报告文字,标题4,正文不缩进,正文不缩进 Char,正文不缩进 Char Char,正文双线,正文斜体,正文非缩进,正文非缩进 Char,正文非缩进 Char Char,正文（图说明文字居中）,正文（首行缩进两字） Char,段1,水上软件,特点,缩进,表,表格正文,表正文,鋘drad,首行缩进"/>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annotation text"/>
    <w:basedOn w:val="a6"/>
    <w:link w:val="Char10"/>
    <w:qFormat/>
    <w:pPr>
      <w:jc w:val="left"/>
    </w:pPr>
  </w:style>
  <w:style w:type="paragraph" w:styleId="31">
    <w:name w:val="Body Text 3"/>
    <w:basedOn w:val="a6"/>
    <w:link w:val="3Char"/>
    <w:qFormat/>
    <w:pPr>
      <w:spacing w:after="120"/>
    </w:pPr>
    <w:rPr>
      <w:sz w:val="16"/>
      <w:szCs w:val="16"/>
    </w:rPr>
  </w:style>
  <w:style w:type="paragraph" w:styleId="ae">
    <w:name w:val="Body Text"/>
    <w:basedOn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aliases w:val="Plain Text_0,Texte,孙普文字,小,普通文字,普通文字 Char,普通文字 Char Char,普通文字1,普通文字11,普通文字2,普通文字21,普通文字3,普通文字31,普通文字4,普通文字41,普通文字5,普通文字6,普通文字7,标题1,正 文 1,纯文本 Char,纯文本 Char Char,纯文本 Char Char Char,纯文本 Char Char Char Char,纯文本 Char Char1,纯文本 Char1 Char"/>
    <w:basedOn w:val="a6"/>
    <w:link w:val="Char20"/>
    <w:uiPriority w:val="99"/>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3"/>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4"/>
    <w:qFormat/>
    <w:rPr>
      <w:sz w:val="18"/>
      <w:szCs w:val="18"/>
    </w:rPr>
  </w:style>
  <w:style w:type="paragraph" w:styleId="af4">
    <w:name w:val="footer"/>
    <w:basedOn w:val="a6"/>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3">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7">
    <w:name w:val="Title"/>
    <w:aliases w:val="标题2"/>
    <w:basedOn w:val="a6"/>
    <w:link w:val="Char13"/>
    <w:qFormat/>
    <w:pPr>
      <w:jc w:val="center"/>
      <w:outlineLvl w:val="0"/>
    </w:pPr>
    <w:rPr>
      <w:b/>
      <w:sz w:val="32"/>
      <w:szCs w:val="20"/>
    </w:rPr>
  </w:style>
  <w:style w:type="paragraph" w:styleId="af8">
    <w:name w:val="annotation subject"/>
    <w:basedOn w:val="ad"/>
    <w:next w:val="ad"/>
    <w:link w:val="Char5"/>
    <w:qFormat/>
    <w:rPr>
      <w:b/>
      <w:bCs/>
    </w:rPr>
  </w:style>
  <w:style w:type="paragraph" w:styleId="25">
    <w:name w:val="Body Text First Indent 2"/>
    <w:basedOn w:val="af"/>
    <w:link w:val="2Char0"/>
    <w:uiPriority w:val="99"/>
    <w:qFormat/>
    <w:pPr>
      <w:spacing w:after="120" w:line="480" w:lineRule="exact"/>
      <w:ind w:leftChars="200" w:left="420" w:firstLineChars="200" w:firstLine="420"/>
    </w:pPr>
    <w:rPr>
      <w:szCs w:val="20"/>
    </w:rPr>
  </w:style>
  <w:style w:type="table" w:styleId="af9">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aliases w:val="???änd Char1,?y??·????? Char,ALT+Z Char1,Body Text(ch) Char1,TBNet5 Char1,body text Char1,contents Char,s4 Char,±í Char,±í?y?? Char,±íÕýÎÄ Char1,ÕýÎÄ·ÇËõ½ø Char1,二 Char,四号 Char1,报告文字 Char,标题4 Char1,正文不缩进 Char2,正文不缩进 Char Char1,正文双线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aliases w:val="普通文字 Char Char Char1,普通文字 Char Char2,普通文字 Char2,普通文字11 Char1,普通文字2 Char1,普通文字21 Char1,普通文字3 Char1,普通文字31 Char1,普通文字4 Char1,普通文字41 Char1,普通文字5 Char1,普通文字6 Char1,普通文字7 Char1,正 文 1 Char1,纯文本 Char Char Char2,纯文本 Char Char1 Char,纯文本 Char Char3"/>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aliases w:val="列出段落12 Char1,正文段落1 Char1,符号列表 Char1,表题注 Char1,List Char1,List1 Char1,列出段落111 Char1,C503-正文 Char1,插入表格 Char1,lp1 Char1,正文111111 Char1,正文123 Char1,数字项目编号 Char1,（黄底红字） Char1,列项第一层 Char1,m列出段落 Char1,M列出段落 Char1,正文内容 Char1,段落-二代 Char1,列出段落41 Char1"/>
    <w:link w:val="aff0"/>
    <w:uiPriority w:val="34"/>
    <w:qFormat/>
    <w:rPr>
      <w:rFonts w:ascii="Calibri" w:eastAsia="宋体" w:hAnsi="Calibri"/>
      <w:kern w:val="2"/>
      <w:sz w:val="21"/>
      <w:szCs w:val="22"/>
      <w:lang w:val="en-US" w:eastAsia="zh-CN" w:bidi="ar-SA"/>
    </w:rPr>
  </w:style>
  <w:style w:type="paragraph" w:styleId="aff0">
    <w:name w:val="List Paragraph"/>
    <w:aliases w:val="列出段落12,正文段落1,符号列表,表题注,List,List1,列出段落111,C503-正文,插入表格,lp1,正文111111,正文123,数字项目编号,（黄底红字）,列项第一层,m列出段落,M列出段落,正文内容,段落-二代,列出段落41,1.2.3标题,Colorful List Accent 1,符号1.1（天云科技）,列出段落-正文,段落样式"/>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aliases w:val="ALT+Z Char,±í Ch,±íÕýÎÄ Char,ÕýÎÄ·ÇËõ½ø Char,上海中望标准正文（首行缩进两字） Char,四号 Char,标题4 Char,正文双线 Char,正文缩进1 Char,正文非缩进 Char1,正文（图说明文字居中） Char,正文（首行缩进两字） Char Char,正文（首行缩进两字）标题1 Char,水上软件 Char,特点 Char,特点 Char Char,特点 Char1,缩进 Char,表正文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aliases w:val="普通文字 Char Char Char,普通文字 Char Char1,普通文字 Char1,普通文字1 Char,普通文字11 Char,普通文字2 Char,普通文字21 Char,普通文字3 Char,普通文字31 Char,普通文字4 Char,普通文字41 Char,普通文字5 Char,普通文字6 Char,普通文字7 Char,正 文 1 Char,纯文本 Char Char Char1,纯文本 Char Char2,纯文本 Char1 Char Char Char"/>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6">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7"/>
    <w:qFormat/>
    <w:pPr>
      <w:numPr>
        <w:numId w:val="6"/>
      </w:numPr>
    </w:pPr>
  </w:style>
  <w:style w:type="paragraph" w:customStyle="1" w:styleId="Char210">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x-none" w:eastAsia="x-none"/>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7"/>
    <w:qFormat/>
    <w:pPr>
      <w:adjustRightInd w:val="0"/>
      <w:snapToGrid w:val="0"/>
      <w:jc w:val="left"/>
    </w:pPr>
    <w:rPr>
      <w:rFonts w:ascii="宋体" w:hAnsi="宋体"/>
      <w:color w:val="000000"/>
      <w:szCs w:val="21"/>
    </w:rPr>
  </w:style>
  <w:style w:type="character" w:customStyle="1" w:styleId="Char7">
    <w:name w:val="正文表格 Char"/>
    <w:link w:val="affe"/>
    <w:qFormat/>
    <w:rPr>
      <w:rFonts w:ascii="宋体" w:hAnsi="宋体"/>
      <w:color w:val="000000"/>
      <w:kern w:val="2"/>
      <w:sz w:val="21"/>
      <w:szCs w:val="21"/>
    </w:rPr>
  </w:style>
  <w:style w:type="paragraph" w:customStyle="1" w:styleId="afff">
    <w:name w:val="正文重点"/>
    <w:basedOn w:val="a6"/>
    <w:link w:val="Char8"/>
    <w:qFormat/>
    <w:pPr>
      <w:adjustRightInd w:val="0"/>
      <w:spacing w:line="360" w:lineRule="auto"/>
      <w:ind w:firstLineChars="200" w:firstLine="482"/>
      <w:jc w:val="left"/>
      <w:textAlignment w:val="baseline"/>
    </w:pPr>
    <w:rPr>
      <w:b/>
      <w:kern w:val="0"/>
      <w:sz w:val="24"/>
      <w:szCs w:val="20"/>
    </w:rPr>
  </w:style>
  <w:style w:type="character" w:customStyle="1" w:styleId="Char8">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2"/>
    <w:qFormat/>
    <w:pPr>
      <w:jc w:val="left"/>
    </w:pPr>
    <w:rPr>
      <w:sz w:val="24"/>
      <w:szCs w:val="24"/>
    </w:rPr>
  </w:style>
  <w:style w:type="paragraph" w:customStyle="1" w:styleId="afff0">
    <w:name w:val="正文小标题"/>
    <w:basedOn w:val="a6"/>
    <w:next w:val="a7"/>
    <w:link w:val="Char9"/>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9">
    <w:name w:val="正文小标题 Char"/>
    <w:link w:val="afff0"/>
    <w:qFormat/>
    <w:rPr>
      <w:rFonts w:ascii="宋体" w:hAnsi="宋体"/>
      <w:b/>
      <w:i/>
      <w:color w:val="FF0000"/>
      <w:kern w:val="2"/>
      <w:sz w:val="24"/>
    </w:rPr>
  </w:style>
  <w:style w:type="paragraph" w:customStyle="1" w:styleId="afff1">
    <w:name w:val="正文大标题"/>
    <w:basedOn w:val="afff0"/>
    <w:next w:val="a7"/>
    <w:link w:val="Chara"/>
    <w:qFormat/>
    <w:pPr>
      <w:jc w:val="center"/>
    </w:pPr>
    <w:rPr>
      <w:i w:val="0"/>
      <w:color w:val="000000"/>
      <w:sz w:val="28"/>
      <w:szCs w:val="21"/>
    </w:rPr>
  </w:style>
  <w:style w:type="character" w:customStyle="1" w:styleId="Chara">
    <w:name w:val="正文大标题 Char"/>
    <w:link w:val="afff1"/>
    <w:qFormat/>
    <w:rPr>
      <w:rFonts w:ascii="宋体" w:hAnsi="宋体"/>
      <w:b/>
      <w:color w:val="000000"/>
      <w:kern w:val="2"/>
      <w:sz w:val="28"/>
      <w:szCs w:val="21"/>
    </w:rPr>
  </w:style>
  <w:style w:type="character" w:customStyle="1" w:styleId="Char13">
    <w:name w:val="标题 Char1"/>
    <w:aliases w:val="标题2 Char1"/>
    <w:link w:val="af7"/>
    <w:qFormat/>
    <w:rPr>
      <w:b/>
      <w:kern w:val="2"/>
      <w:sz w:val="32"/>
    </w:rPr>
  </w:style>
  <w:style w:type="paragraph" w:customStyle="1" w:styleId="afff2">
    <w:name w:val="注释"/>
    <w:basedOn w:val="a6"/>
    <w:link w:val="Charb"/>
    <w:qFormat/>
    <w:pPr>
      <w:adjustRightInd w:val="0"/>
      <w:snapToGrid w:val="0"/>
      <w:ind w:left="420" w:hangingChars="200" w:hanging="420"/>
      <w:jc w:val="left"/>
    </w:pPr>
    <w:rPr>
      <w:rFonts w:ascii="宋体" w:hAnsi="宋体"/>
      <w:szCs w:val="21"/>
    </w:rPr>
  </w:style>
  <w:style w:type="character" w:customStyle="1" w:styleId="Charb">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qFormat/>
    <w:rPr>
      <w:rFonts w:ascii="Times New Roman" w:eastAsia="宋体" w:hAnsi="Times New Roman" w:cs="Times New Roman"/>
      <w:sz w:val="24"/>
      <w:lang w:val="en-US" w:eastAsia="zh-CN" w:bidi="ar-SA"/>
    </w:rPr>
  </w:style>
  <w:style w:type="character" w:customStyle="1" w:styleId="afff4">
    <w:name w:val="纯文本 字符"/>
    <w:aliases w:val="Texte 字符,孙普文字 字符,小 字符,普通文字 Char 字符,普通文字 字符,普通文字1 字符,普通文字11 字符,普通文字2 字符,普通文字21 字符,普通文字3 字符,普通文字31 字符,普通文字4 字符,普通文字41 字符,普通文字5 字符,普通文字6 字符,普通文字7 字符,纯文本 Char Char Char Char Char 字符,纯文本 Char Char Char Char 字符,纯文本 Char Char1 字符,纯文本 Char1 Char Char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jc w:val="both"/>
    </w:pPr>
    <w:rPr>
      <w:sz w:val="21"/>
    </w:rPr>
  </w:style>
  <w:style w:type="character" w:customStyle="1" w:styleId="Charc">
    <w:name w:val="正文格式 Char"/>
    <w:link w:val="afff6"/>
    <w:qFormat/>
    <w:locked/>
    <w:rPr>
      <w:rFonts w:ascii="宋体" w:hAnsi="宋体"/>
      <w:sz w:val="24"/>
      <w:szCs w:val="24"/>
      <w:lang w:val="en-GB"/>
    </w:rPr>
  </w:style>
  <w:style w:type="paragraph" w:customStyle="1" w:styleId="afff6">
    <w:name w:val="正文格式"/>
    <w:basedOn w:val="a6"/>
    <w:link w:val="Charc"/>
    <w:qFormat/>
    <w:pPr>
      <w:spacing w:beforeLines="50" w:line="360" w:lineRule="auto"/>
      <w:ind w:firstLineChars="200" w:firstLine="480"/>
    </w:pPr>
    <w:rPr>
      <w:rFonts w:ascii="宋体" w:hAnsi="宋体"/>
      <w:kern w:val="0"/>
      <w:sz w:val="24"/>
      <w:lang w:val="en-GB"/>
    </w:rPr>
  </w:style>
  <w:style w:type="character" w:customStyle="1" w:styleId="Char20">
    <w:name w:val="纯文本 Char2"/>
    <w:aliases w:val="Plain Text_0 Char,Texte Char,孙普文字 Char,小 Char,普通文字 Char3,普通文字 Char Char3,普通文字 Char Char Char2,普通文字1 Char2,普通文字11 Char2,普通文字2 Char2,普通文字21 Char2,普通文字3 Char2,普通文字31 Char2,普通文字4 Char2,普通文字41 Char2,普通文字5 Char2,普通文字6 Char2,普通文字7 Char2,标题1 Char"/>
    <w:basedOn w:val="a8"/>
    <w:link w:val="af1"/>
    <w:qFormat/>
    <w:rPr>
      <w:rFonts w:ascii="宋体" w:eastAsia="宋体" w:hAnsi="Courier New" w:cs="宋体" w:hint="eastAsia"/>
      <w:kern w:val="2"/>
      <w:sz w:val="21"/>
    </w:rPr>
  </w:style>
  <w:style w:type="character" w:customStyle="1" w:styleId="3Char2">
    <w:name w:val="标题 3 Char"/>
    <w:rsid w:val="00296D9A"/>
    <w:rPr>
      <w:rFonts w:ascii="宋体" w:eastAsia="宋体"/>
      <w:b/>
      <w:sz w:val="24"/>
      <w:u w:val="single"/>
      <w:lang w:val="en-US" w:eastAsia="zh-CN" w:bidi="ar-SA"/>
    </w:rPr>
  </w:style>
  <w:style w:type="paragraph" w:customStyle="1" w:styleId="1a">
    <w:name w:val="1"/>
    <w:link w:val="1-2Char"/>
    <w:rsid w:val="00296D9A"/>
    <w:rPr>
      <w:kern w:val="2"/>
      <w:sz w:val="21"/>
      <w:szCs w:val="24"/>
      <w:lang w:val="x-none" w:eastAsia="x-none"/>
    </w:rPr>
  </w:style>
  <w:style w:type="character" w:customStyle="1" w:styleId="Chard">
    <w:name w:val="正文缩进 Char"/>
    <w:aliases w:val="???änd Char,Body Text(ch) Char,TBNet5 Char,body text Char,正文不缩进 Char Char Char,正文不缩进 Char1,正文左对齐 Char,正文非缩进 Char Char Char,正文非缩进 Char Char1,鋘drad Char"/>
    <w:rsid w:val="00296D9A"/>
    <w:rPr>
      <w:rFonts w:ascii="宋体" w:eastAsia="宋体"/>
      <w:kern w:val="2"/>
      <w:sz w:val="24"/>
      <w:szCs w:val="24"/>
      <w:lang w:val="en-US" w:eastAsia="zh-CN" w:bidi="ar-SA"/>
    </w:rPr>
  </w:style>
  <w:style w:type="character" w:customStyle="1" w:styleId="CharChar111">
    <w:name w:val="Char Char111"/>
    <w:qFormat/>
    <w:rsid w:val="00296D9A"/>
    <w:rPr>
      <w:rFonts w:ascii="宋体" w:eastAsia="宋体"/>
      <w:b/>
      <w:sz w:val="24"/>
      <w:u w:val="single"/>
      <w:lang w:val="en-US" w:eastAsia="zh-CN" w:bidi="ar-SA"/>
    </w:rPr>
  </w:style>
  <w:style w:type="character" w:customStyle="1" w:styleId="Chare">
    <w:name w:val="正文文本缩进 Char"/>
    <w:rsid w:val="00296D9A"/>
    <w:rPr>
      <w:rFonts w:eastAsia="宋体"/>
      <w:kern w:val="2"/>
      <w:sz w:val="24"/>
      <w:szCs w:val="24"/>
      <w:lang w:val="en-US" w:eastAsia="zh-CN" w:bidi="ar-SA"/>
    </w:rPr>
  </w:style>
  <w:style w:type="character" w:customStyle="1" w:styleId="Charf">
    <w:name w:val="列出段落 Char"/>
    <w:aliases w:val="列出段落12 Char,正文段落1 Char,符号列表 Char,表题注 Char,List Char,List1 Char,列出段落111 Char,C503-正文 Char,插入表格 Char,lp1 Char,正文111111 Char,正文123 Char,数字项目编号 Char,（黄底红字） Char,列项第一层 Char,m列出段落 Char,M列出段落 Char,正文内容 Char,段落-二代 Char,列出段落41 Char,1.2.3标题 Char"/>
    <w:uiPriority w:val="34"/>
    <w:qFormat/>
    <w:rsid w:val="00296D9A"/>
    <w:rPr>
      <w:rFonts w:ascii="Calibri" w:eastAsia="宋体" w:hAnsi="Calibri"/>
      <w:kern w:val="2"/>
      <w:sz w:val="21"/>
      <w:szCs w:val="22"/>
      <w:lang w:val="en-US" w:eastAsia="zh-CN" w:bidi="ar-SA"/>
    </w:rPr>
  </w:style>
  <w:style w:type="character" w:customStyle="1" w:styleId="Charf0">
    <w:name w:val="页眉 Char"/>
    <w:rsid w:val="00296D9A"/>
    <w:rPr>
      <w:rFonts w:eastAsia="宋体"/>
      <w:kern w:val="2"/>
      <w:sz w:val="18"/>
      <w:szCs w:val="18"/>
      <w:lang w:val="en-US" w:eastAsia="zh-CN" w:bidi="ar-SA"/>
    </w:rPr>
  </w:style>
  <w:style w:type="character" w:customStyle="1" w:styleId="2Char2">
    <w:name w:val="标题 2 Char"/>
    <w:rsid w:val="00296D9A"/>
    <w:rPr>
      <w:rFonts w:ascii="Arial" w:eastAsia="黑体" w:hAnsi="Arial"/>
      <w:b/>
      <w:sz w:val="30"/>
      <w:lang w:val="en-US" w:eastAsia="zh-CN" w:bidi="ar-SA"/>
    </w:rPr>
  </w:style>
  <w:style w:type="paragraph" w:customStyle="1" w:styleId="27">
    <w:name w:val="字元 字元2"/>
    <w:basedOn w:val="a6"/>
    <w:qFormat/>
    <w:rsid w:val="00296D9A"/>
    <w:rPr>
      <w:rFonts w:ascii="Tahoma" w:hAnsi="Tahoma"/>
      <w:sz w:val="24"/>
      <w:szCs w:val="20"/>
    </w:rPr>
  </w:style>
  <w:style w:type="paragraph" w:customStyle="1" w:styleId="Char3CharCharChar2">
    <w:name w:val="Char3 Char Char Char2"/>
    <w:basedOn w:val="a6"/>
    <w:qFormat/>
    <w:rsid w:val="00296D9A"/>
    <w:rPr>
      <w:rFonts w:ascii="Tahoma" w:hAnsi="Tahoma"/>
      <w:sz w:val="24"/>
      <w:szCs w:val="20"/>
    </w:rPr>
  </w:style>
  <w:style w:type="paragraph" w:customStyle="1" w:styleId="28">
    <w:name w:val="正文文本缩进2"/>
    <w:basedOn w:val="a6"/>
    <w:rsid w:val="00296D9A"/>
    <w:pPr>
      <w:spacing w:line="480" w:lineRule="exact"/>
      <w:ind w:firstLineChars="200" w:firstLine="480"/>
    </w:pPr>
    <w:rPr>
      <w:rFonts w:ascii="宋体" w:hAnsi="宋体"/>
      <w:kern w:val="0"/>
      <w:sz w:val="24"/>
      <w:lang w:val="x-none" w:eastAsia="x-none"/>
    </w:rPr>
  </w:style>
  <w:style w:type="paragraph" w:customStyle="1" w:styleId="Char30">
    <w:name w:val="Char3"/>
    <w:basedOn w:val="a6"/>
    <w:qFormat/>
    <w:rsid w:val="00296D9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296D9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296D9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rsid w:val="00296D9A"/>
    <w:pPr>
      <w:ind w:firstLineChars="200" w:firstLine="420"/>
    </w:pPr>
    <w:rPr>
      <w:rFonts w:ascii="Calibri" w:hAnsi="Calibri"/>
      <w:szCs w:val="22"/>
    </w:rPr>
  </w:style>
  <w:style w:type="paragraph" w:customStyle="1" w:styleId="CharCharChar1Char2">
    <w:name w:val="Char Char Char1 Char2"/>
    <w:basedOn w:val="a6"/>
    <w:qFormat/>
    <w:rsid w:val="00296D9A"/>
    <w:rPr>
      <w:rFonts w:ascii="Tahoma" w:hAnsi="Tahoma"/>
      <w:sz w:val="24"/>
      <w:szCs w:val="20"/>
    </w:rPr>
  </w:style>
  <w:style w:type="paragraph" w:customStyle="1" w:styleId="CharCharChar2">
    <w:name w:val="Char Char Char2"/>
    <w:basedOn w:val="a6"/>
    <w:qFormat/>
    <w:rsid w:val="00296D9A"/>
    <w:rPr>
      <w:rFonts w:ascii="Tahoma" w:hAnsi="Tahoma"/>
      <w:sz w:val="24"/>
      <w:szCs w:val="20"/>
    </w:rPr>
  </w:style>
  <w:style w:type="paragraph" w:customStyle="1" w:styleId="CharCharCharCharCharCharChar2">
    <w:name w:val="Char Char Char Char Char Char Char2"/>
    <w:basedOn w:val="a6"/>
    <w:qFormat/>
    <w:rsid w:val="00296D9A"/>
    <w:pPr>
      <w:snapToGrid w:val="0"/>
      <w:spacing w:line="360" w:lineRule="auto"/>
      <w:ind w:firstLineChars="200" w:firstLine="200"/>
    </w:pPr>
    <w:rPr>
      <w:rFonts w:eastAsia="仿宋_GB2312"/>
      <w:sz w:val="24"/>
    </w:rPr>
  </w:style>
  <w:style w:type="paragraph" w:customStyle="1" w:styleId="2a">
    <w:name w:val="正文缩进2"/>
    <w:basedOn w:val="a6"/>
    <w:rsid w:val="00296D9A"/>
    <w:pPr>
      <w:widowControl/>
      <w:adjustRightInd w:val="0"/>
      <w:snapToGrid w:val="0"/>
      <w:spacing w:line="480" w:lineRule="exact"/>
      <w:ind w:firstLine="567"/>
    </w:pPr>
    <w:rPr>
      <w:rFonts w:ascii="宋体"/>
      <w:snapToGrid w:val="0"/>
      <w:color w:val="000000"/>
      <w:kern w:val="28"/>
      <w:sz w:val="28"/>
      <w:szCs w:val="20"/>
      <w:lang w:val="x-none" w:eastAsia="x-none"/>
    </w:rPr>
  </w:style>
  <w:style w:type="paragraph" w:styleId="afff7">
    <w:name w:val="Revision"/>
    <w:rsid w:val="00296D9A"/>
    <w:rPr>
      <w:kern w:val="2"/>
      <w:sz w:val="21"/>
      <w:szCs w:val="24"/>
    </w:rPr>
  </w:style>
  <w:style w:type="paragraph" w:customStyle="1" w:styleId="Char22">
    <w:name w:val="Char22"/>
    <w:basedOn w:val="a6"/>
    <w:qFormat/>
    <w:rsid w:val="00296D9A"/>
    <w:rPr>
      <w:rFonts w:ascii="Tahoma" w:hAnsi="Tahoma"/>
      <w:sz w:val="24"/>
      <w:szCs w:val="20"/>
    </w:rPr>
  </w:style>
  <w:style w:type="paragraph" w:customStyle="1" w:styleId="CharCharCharCharCharCharCharCharCharChar2">
    <w:name w:val="Char Char Char Char Char Char Char Char Char Char2"/>
    <w:basedOn w:val="a6"/>
    <w:qFormat/>
    <w:rsid w:val="00296D9A"/>
    <w:rPr>
      <w:rFonts w:ascii="宋体" w:hAnsi="宋体" w:cs="Courier New"/>
      <w:sz w:val="32"/>
      <w:szCs w:val="32"/>
    </w:rPr>
  </w:style>
  <w:style w:type="paragraph" w:customStyle="1" w:styleId="Char2CharCharCharCharCharChar1">
    <w:name w:val="Char2 Char Char Char Char Char Char1"/>
    <w:basedOn w:val="a6"/>
    <w:qFormat/>
    <w:rsid w:val="00296D9A"/>
    <w:pPr>
      <w:widowControl/>
      <w:spacing w:line="400" w:lineRule="exact"/>
      <w:jc w:val="center"/>
    </w:pPr>
  </w:style>
  <w:style w:type="character" w:customStyle="1" w:styleId="Charf1">
    <w:name w:val="页脚 Char"/>
    <w:rsid w:val="00296D9A"/>
    <w:rPr>
      <w:rFonts w:ascii="宋体" w:eastAsia="宋体"/>
      <w:sz w:val="18"/>
      <w:lang w:val="en-US" w:eastAsia="zh-CN" w:bidi="ar-SA"/>
    </w:rPr>
  </w:style>
  <w:style w:type="paragraph" w:customStyle="1" w:styleId="CharChar41">
    <w:name w:val="Char Char41"/>
    <w:basedOn w:val="a6"/>
    <w:qFormat/>
    <w:rsid w:val="00296D9A"/>
    <w:pPr>
      <w:widowControl/>
      <w:spacing w:line="400" w:lineRule="exact"/>
      <w:jc w:val="center"/>
    </w:pPr>
  </w:style>
  <w:style w:type="numbering" w:customStyle="1" w:styleId="11">
    <w:name w:val="已导入的样式“1”"/>
    <w:rsid w:val="00296D9A"/>
    <w:pPr>
      <w:numPr>
        <w:numId w:val="12"/>
      </w:numPr>
    </w:pPr>
  </w:style>
  <w:style w:type="character" w:customStyle="1" w:styleId="Charf2">
    <w:name w:val="批注文字 Char"/>
    <w:uiPriority w:val="99"/>
    <w:rsid w:val="00296D9A"/>
    <w:rPr>
      <w:kern w:val="2"/>
      <w:sz w:val="21"/>
      <w:szCs w:val="24"/>
    </w:rPr>
  </w:style>
  <w:style w:type="character" w:customStyle="1" w:styleId="Charf3">
    <w:name w:val="标题 Char"/>
    <w:aliases w:val="标题2 Char"/>
    <w:rsid w:val="00296D9A"/>
    <w:rPr>
      <w:b/>
      <w:kern w:val="2"/>
      <w:sz w:val="32"/>
    </w:rPr>
  </w:style>
  <w:style w:type="character" w:customStyle="1" w:styleId="1Char">
    <w:name w:val="标题 1 Char"/>
    <w:basedOn w:val="a8"/>
    <w:link w:val="12"/>
    <w:qFormat/>
    <w:rsid w:val="006B37B0"/>
    <w:rPr>
      <w:rFonts w:ascii="宋体"/>
      <w:b/>
      <w:kern w:val="44"/>
      <w:sz w:val="32"/>
    </w:rPr>
  </w:style>
  <w:style w:type="character" w:customStyle="1" w:styleId="4Char">
    <w:name w:val="标题 4 Char"/>
    <w:basedOn w:val="a8"/>
    <w:link w:val="4"/>
    <w:qFormat/>
    <w:rsid w:val="00FD411C"/>
    <w:rPr>
      <w:sz w:val="24"/>
    </w:rPr>
  </w:style>
  <w:style w:type="character" w:customStyle="1" w:styleId="5Char">
    <w:name w:val="标题 5 Char"/>
    <w:basedOn w:val="a8"/>
    <w:link w:val="5"/>
    <w:rsid w:val="006B37B0"/>
    <w:rPr>
      <w:b/>
      <w:sz w:val="28"/>
    </w:rPr>
  </w:style>
  <w:style w:type="character" w:customStyle="1" w:styleId="6Char">
    <w:name w:val="标题 6 Char"/>
    <w:basedOn w:val="a8"/>
    <w:link w:val="6"/>
    <w:rsid w:val="006B37B0"/>
    <w:rPr>
      <w:rFonts w:ascii="Arial" w:eastAsia="黑体" w:hAnsi="Arial"/>
      <w:b/>
      <w:sz w:val="24"/>
    </w:rPr>
  </w:style>
  <w:style w:type="character" w:customStyle="1" w:styleId="7Char">
    <w:name w:val="标题 7 Char"/>
    <w:basedOn w:val="a8"/>
    <w:link w:val="7"/>
    <w:rsid w:val="006B37B0"/>
    <w:rPr>
      <w:b/>
      <w:sz w:val="24"/>
    </w:rPr>
  </w:style>
  <w:style w:type="character" w:customStyle="1" w:styleId="8Char">
    <w:name w:val="标题 8 Char"/>
    <w:basedOn w:val="a8"/>
    <w:link w:val="8"/>
    <w:rsid w:val="006B37B0"/>
    <w:rPr>
      <w:rFonts w:ascii="Arial" w:eastAsia="黑体" w:hAnsi="Arial"/>
      <w:sz w:val="24"/>
    </w:rPr>
  </w:style>
  <w:style w:type="character" w:customStyle="1" w:styleId="9Char">
    <w:name w:val="标题 9 Char"/>
    <w:basedOn w:val="a8"/>
    <w:link w:val="9"/>
    <w:rsid w:val="006B37B0"/>
    <w:rPr>
      <w:rFonts w:ascii="Arial" w:eastAsia="黑体" w:hAnsi="Arial"/>
      <w:sz w:val="21"/>
    </w:rPr>
  </w:style>
  <w:style w:type="character" w:customStyle="1" w:styleId="Char">
    <w:name w:val="文档结构图 Char"/>
    <w:basedOn w:val="a8"/>
    <w:link w:val="ac"/>
    <w:rsid w:val="006B37B0"/>
    <w:rPr>
      <w:kern w:val="2"/>
      <w:sz w:val="21"/>
      <w:szCs w:val="24"/>
      <w:shd w:val="clear" w:color="auto" w:fill="000080"/>
    </w:rPr>
  </w:style>
  <w:style w:type="character" w:customStyle="1" w:styleId="3Char">
    <w:name w:val="正文文本 3 Char"/>
    <w:basedOn w:val="a8"/>
    <w:link w:val="31"/>
    <w:rsid w:val="006B37B0"/>
    <w:rPr>
      <w:kern w:val="2"/>
      <w:sz w:val="16"/>
      <w:szCs w:val="16"/>
    </w:rPr>
  </w:style>
  <w:style w:type="character" w:customStyle="1" w:styleId="Char0">
    <w:name w:val="正文文本 Char"/>
    <w:basedOn w:val="a8"/>
    <w:link w:val="ae"/>
    <w:qFormat/>
    <w:rsid w:val="006B37B0"/>
    <w:rPr>
      <w:rFonts w:ascii="宋体" w:hAnsi="宋体"/>
      <w:kern w:val="2"/>
      <w:sz w:val="24"/>
      <w:szCs w:val="24"/>
    </w:rPr>
  </w:style>
  <w:style w:type="character" w:customStyle="1" w:styleId="Char3">
    <w:name w:val="日期 Char"/>
    <w:basedOn w:val="a8"/>
    <w:link w:val="af2"/>
    <w:rsid w:val="006B37B0"/>
    <w:rPr>
      <w:rFonts w:ascii="仿宋_GB2312" w:eastAsia="仿宋_GB2312" w:hAnsi="宋体"/>
      <w:color w:val="000000"/>
      <w:kern w:val="2"/>
      <w:sz w:val="24"/>
      <w:szCs w:val="24"/>
    </w:rPr>
  </w:style>
  <w:style w:type="character" w:customStyle="1" w:styleId="2Char">
    <w:name w:val="正文文本缩进 2 Char"/>
    <w:basedOn w:val="a8"/>
    <w:link w:val="23"/>
    <w:rsid w:val="006B37B0"/>
    <w:rPr>
      <w:rFonts w:ascii="仿宋_GB2312" w:eastAsia="仿宋_GB2312"/>
      <w:kern w:val="2"/>
      <w:sz w:val="24"/>
      <w:szCs w:val="24"/>
    </w:rPr>
  </w:style>
  <w:style w:type="character" w:customStyle="1" w:styleId="Char4">
    <w:name w:val="批注框文本 Char"/>
    <w:basedOn w:val="a8"/>
    <w:link w:val="af3"/>
    <w:rsid w:val="006B37B0"/>
    <w:rPr>
      <w:kern w:val="2"/>
      <w:sz w:val="18"/>
      <w:szCs w:val="18"/>
    </w:rPr>
  </w:style>
  <w:style w:type="character" w:customStyle="1" w:styleId="3Char0">
    <w:name w:val="正文文本缩进 3 Char"/>
    <w:basedOn w:val="a8"/>
    <w:link w:val="33"/>
    <w:rsid w:val="006B37B0"/>
    <w:rPr>
      <w:rFonts w:ascii="宋体"/>
      <w:sz w:val="24"/>
    </w:rPr>
  </w:style>
  <w:style w:type="character" w:customStyle="1" w:styleId="HTMLChar">
    <w:name w:val="HTML 预设格式 Char"/>
    <w:basedOn w:val="a8"/>
    <w:link w:val="HTML"/>
    <w:rsid w:val="006B37B0"/>
    <w:rPr>
      <w:rFonts w:ascii="宋体" w:hAnsi="宋体" w:cs="宋体"/>
      <w:sz w:val="24"/>
      <w:szCs w:val="24"/>
    </w:rPr>
  </w:style>
  <w:style w:type="character" w:customStyle="1" w:styleId="Char5">
    <w:name w:val="批注主题 Char"/>
    <w:basedOn w:val="afff3"/>
    <w:link w:val="af8"/>
    <w:rsid w:val="006B37B0"/>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rsid w:val="006B37B0"/>
    <w:rPr>
      <w:rFonts w:eastAsia="宋体"/>
      <w:kern w:val="2"/>
      <w:sz w:val="24"/>
      <w:szCs w:val="24"/>
      <w:lang w:val="en-US" w:eastAsia="zh-CN" w:bidi="ar-SA"/>
    </w:rPr>
  </w:style>
  <w:style w:type="numbering" w:customStyle="1" w:styleId="110">
    <w:name w:val="已导入的样式“1”1"/>
    <w:rsid w:val="006B37B0"/>
  </w:style>
  <w:style w:type="paragraph" w:customStyle="1" w:styleId="afff8">
    <w:name w:val="图例"/>
    <w:basedOn w:val="a6"/>
    <w:rsid w:val="00D8736B"/>
    <w:pPr>
      <w:spacing w:before="120" w:after="120" w:line="360" w:lineRule="auto"/>
      <w:jc w:val="center"/>
    </w:pPr>
    <w:rPr>
      <w:rFonts w:eastAsia="仿宋_GB2312"/>
      <w:b/>
      <w:sz w:val="24"/>
      <w:szCs w:val="20"/>
    </w:rPr>
  </w:style>
  <w:style w:type="table" w:customStyle="1" w:styleId="TableNormal0">
    <w:name w:val="Table Normal_0"/>
    <w:uiPriority w:val="2"/>
    <w:semiHidden/>
    <w:unhideWhenUsed/>
    <w:qFormat/>
    <w:rsid w:val="0077246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772462"/>
    <w:pPr>
      <w:autoSpaceDE w:val="0"/>
      <w:autoSpaceDN w:val="0"/>
      <w:jc w:val="left"/>
    </w:pPr>
    <w:rPr>
      <w:rFonts w:ascii="宋体" w:hAnsi="宋体" w:cs="宋体"/>
      <w:kern w:val="0"/>
      <w:sz w:val="22"/>
      <w:szCs w:val="22"/>
      <w:lang w:eastAsia="en-US"/>
    </w:rPr>
  </w:style>
  <w:style w:type="paragraph" w:customStyle="1" w:styleId="afff9">
    <w:name w:val="目录文字"/>
    <w:basedOn w:val="a6"/>
    <w:rsid w:val="00EC50CA"/>
    <w:pPr>
      <w:widowControl/>
      <w:spacing w:line="480" w:lineRule="auto"/>
      <w:jc w:val="left"/>
    </w:pPr>
    <w:rPr>
      <w:rFonts w:ascii="宋体" w:hAnsi="宋体"/>
      <w:kern w:val="0"/>
      <w:sz w:val="24"/>
      <w:szCs w:val="20"/>
    </w:rPr>
  </w:style>
  <w:style w:type="paragraph" w:styleId="afffa">
    <w:name w:val="Body Text First Indent"/>
    <w:basedOn w:val="ae"/>
    <w:link w:val="Charf4"/>
    <w:rsid w:val="0059446B"/>
    <w:pPr>
      <w:tabs>
        <w:tab w:val="clear" w:pos="567"/>
      </w:tabs>
      <w:spacing w:before="0" w:after="120" w:line="240" w:lineRule="auto"/>
      <w:ind w:firstLineChars="100" w:firstLine="420"/>
    </w:pPr>
    <w:rPr>
      <w:rFonts w:ascii="Times New Roman" w:hAnsi="Times New Roman"/>
      <w:sz w:val="21"/>
    </w:rPr>
  </w:style>
  <w:style w:type="character" w:customStyle="1" w:styleId="Charf4">
    <w:name w:val="正文首行缩进 Char"/>
    <w:basedOn w:val="Char0"/>
    <w:link w:val="afffa"/>
    <w:rsid w:val="0059446B"/>
    <w:rPr>
      <w:rFonts w:ascii="宋体" w:hAnsi="宋体"/>
      <w:kern w:val="2"/>
      <w:sz w:val="21"/>
      <w:szCs w:val="24"/>
    </w:rPr>
  </w:style>
  <w:style w:type="paragraph" w:styleId="91">
    <w:name w:val="index 9"/>
    <w:basedOn w:val="a6"/>
    <w:next w:val="a6"/>
    <w:qFormat/>
    <w:rsid w:val="0059446B"/>
    <w:pPr>
      <w:ind w:leftChars="1600" w:left="1600"/>
    </w:pPr>
  </w:style>
  <w:style w:type="table" w:customStyle="1" w:styleId="TableNormal">
    <w:name w:val="Table Normal"/>
    <w:semiHidden/>
    <w:unhideWhenUsed/>
    <w:qFormat/>
    <w:rsid w:val="00941CED"/>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Text">
    <w:name w:val="Table Text"/>
    <w:basedOn w:val="a6"/>
    <w:semiHidden/>
    <w:qFormat/>
    <w:rsid w:val="003C307F"/>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qFormat="1"/>
    <w:lsdException w:name="header" w:qFormat="1"/>
    <w:lsdException w:name="footer" w:qFormat="1"/>
    <w:lsdException w:name="caption" w:qFormat="1"/>
    <w:lsdException w:name="annotation reference"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semiHidden="1"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67583A"/>
    <w:pPr>
      <w:widowControl w:val="0"/>
      <w:jc w:val="both"/>
    </w:pPr>
    <w:rPr>
      <w:kern w:val="2"/>
      <w:sz w:val="21"/>
      <w:szCs w:val="24"/>
    </w:rPr>
  </w:style>
  <w:style w:type="paragraph" w:styleId="12">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autoRedefine/>
    <w:qFormat/>
    <w:rsid w:val="00FD411C"/>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aliases w:val="???änd,?y??·?????,ALT+Z,Body Text(ch),TBNet5,body text,contents,s4,±í,±í?y??,±íÕýÎÄ,ÕýÎÄ·ÇËõ½ø,二,四号,报告文字,标题4,正文不缩进,正文不缩进 Char,正文不缩进 Char Char,正文双线,正文斜体,正文非缩进,正文非缩进 Char,正文非缩进 Char Char,正文（图说明文字居中）,正文（首行缩进两字） Char,段1,水上软件,特点,缩进,表,表格正文,表正文,鋘drad,首行缩进"/>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annotation text"/>
    <w:basedOn w:val="a6"/>
    <w:link w:val="Char10"/>
    <w:qFormat/>
    <w:pPr>
      <w:jc w:val="left"/>
    </w:pPr>
  </w:style>
  <w:style w:type="paragraph" w:styleId="31">
    <w:name w:val="Body Text 3"/>
    <w:basedOn w:val="a6"/>
    <w:link w:val="3Char"/>
    <w:qFormat/>
    <w:pPr>
      <w:spacing w:after="120"/>
    </w:pPr>
    <w:rPr>
      <w:sz w:val="16"/>
      <w:szCs w:val="16"/>
    </w:rPr>
  </w:style>
  <w:style w:type="paragraph" w:styleId="ae">
    <w:name w:val="Body Text"/>
    <w:basedOn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aliases w:val="Plain Text_0,Texte,孙普文字,小,普通文字,普通文字 Char,普通文字 Char Char,普通文字1,普通文字11,普通文字2,普通文字21,普通文字3,普通文字31,普通文字4,普通文字41,普通文字5,普通文字6,普通文字7,标题1,正 文 1,纯文本 Char,纯文本 Char Char,纯文本 Char Char Char,纯文本 Char Char Char Char,纯文本 Char Char1,纯文本 Char1 Char"/>
    <w:basedOn w:val="a6"/>
    <w:link w:val="Char20"/>
    <w:uiPriority w:val="99"/>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3"/>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4"/>
    <w:qFormat/>
    <w:rPr>
      <w:sz w:val="18"/>
      <w:szCs w:val="18"/>
    </w:rPr>
  </w:style>
  <w:style w:type="paragraph" w:styleId="af4">
    <w:name w:val="footer"/>
    <w:basedOn w:val="a6"/>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3">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7">
    <w:name w:val="Title"/>
    <w:aliases w:val="标题2"/>
    <w:basedOn w:val="a6"/>
    <w:link w:val="Char13"/>
    <w:qFormat/>
    <w:pPr>
      <w:jc w:val="center"/>
      <w:outlineLvl w:val="0"/>
    </w:pPr>
    <w:rPr>
      <w:b/>
      <w:sz w:val="32"/>
      <w:szCs w:val="20"/>
    </w:rPr>
  </w:style>
  <w:style w:type="paragraph" w:styleId="af8">
    <w:name w:val="annotation subject"/>
    <w:basedOn w:val="ad"/>
    <w:next w:val="ad"/>
    <w:link w:val="Char5"/>
    <w:qFormat/>
    <w:rPr>
      <w:b/>
      <w:bCs/>
    </w:rPr>
  </w:style>
  <w:style w:type="paragraph" w:styleId="25">
    <w:name w:val="Body Text First Indent 2"/>
    <w:basedOn w:val="af"/>
    <w:link w:val="2Char0"/>
    <w:uiPriority w:val="99"/>
    <w:qFormat/>
    <w:pPr>
      <w:spacing w:after="120" w:line="480" w:lineRule="exact"/>
      <w:ind w:leftChars="200" w:left="420" w:firstLineChars="200" w:firstLine="420"/>
    </w:pPr>
    <w:rPr>
      <w:szCs w:val="20"/>
    </w:rPr>
  </w:style>
  <w:style w:type="table" w:styleId="af9">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aliases w:val="???änd Char1,?y??·????? Char,ALT+Z Char1,Body Text(ch) Char1,TBNet5 Char1,body text Char1,contents Char,s4 Char,±í Char,±í?y?? Char,±íÕýÎÄ Char1,ÕýÎÄ·ÇËõ½ø Char1,二 Char,四号 Char1,报告文字 Char,标题4 Char1,正文不缩进 Char2,正文不缩进 Char Char1,正文双线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aliases w:val="普通文字 Char Char Char1,普通文字 Char Char2,普通文字 Char2,普通文字11 Char1,普通文字2 Char1,普通文字21 Char1,普通文字3 Char1,普通文字31 Char1,普通文字4 Char1,普通文字41 Char1,普通文字5 Char1,普通文字6 Char1,普通文字7 Char1,正 文 1 Char1,纯文本 Char Char Char2,纯文本 Char Char1 Char,纯文本 Char Char3"/>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aliases w:val="列出段落12 Char1,正文段落1 Char1,符号列表 Char1,表题注 Char1,List Char1,List1 Char1,列出段落111 Char1,C503-正文 Char1,插入表格 Char1,lp1 Char1,正文111111 Char1,正文123 Char1,数字项目编号 Char1,（黄底红字） Char1,列项第一层 Char1,m列出段落 Char1,M列出段落 Char1,正文内容 Char1,段落-二代 Char1,列出段落41 Char1"/>
    <w:link w:val="aff0"/>
    <w:uiPriority w:val="34"/>
    <w:qFormat/>
    <w:rPr>
      <w:rFonts w:ascii="Calibri" w:eastAsia="宋体" w:hAnsi="Calibri"/>
      <w:kern w:val="2"/>
      <w:sz w:val="21"/>
      <w:szCs w:val="22"/>
      <w:lang w:val="en-US" w:eastAsia="zh-CN" w:bidi="ar-SA"/>
    </w:rPr>
  </w:style>
  <w:style w:type="paragraph" w:styleId="aff0">
    <w:name w:val="List Paragraph"/>
    <w:aliases w:val="列出段落12,正文段落1,符号列表,表题注,List,List1,列出段落111,C503-正文,插入表格,lp1,正文111111,正文123,数字项目编号,（黄底红字）,列项第一层,m列出段落,M列出段落,正文内容,段落-二代,列出段落41,1.2.3标题,Colorful List Accent 1,符号1.1（天云科技）,列出段落-正文,段落样式"/>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aliases w:val="ALT+Z Char,±í Ch,±íÕýÎÄ Char,ÕýÎÄ·ÇËõ½ø Char,上海中望标准正文（首行缩进两字） Char,四号 Char,标题4 Char,正文双线 Char,正文缩进1 Char,正文非缩进 Char1,正文（图说明文字居中） Char,正文（首行缩进两字） Char Char,正文（首行缩进两字）标题1 Char,水上软件 Char,特点 Char,特点 Char Char,特点 Char1,缩进 Char,表正文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aliases w:val="普通文字 Char Char Char,普通文字 Char Char1,普通文字 Char1,普通文字1 Char,普通文字11 Char,普通文字2 Char,普通文字21 Char,普通文字3 Char,普通文字31 Char,普通文字4 Char,普通文字41 Char,普通文字5 Char,普通文字6 Char,普通文字7 Char,正 文 1 Char,纯文本 Char Char Char1,纯文本 Char Char2,纯文本 Char1 Char Char Char"/>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6">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7"/>
    <w:qFormat/>
    <w:pPr>
      <w:numPr>
        <w:numId w:val="6"/>
      </w:numPr>
    </w:pPr>
  </w:style>
  <w:style w:type="paragraph" w:customStyle="1" w:styleId="Char210">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x-none" w:eastAsia="x-none"/>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7"/>
    <w:qFormat/>
    <w:pPr>
      <w:adjustRightInd w:val="0"/>
      <w:snapToGrid w:val="0"/>
      <w:jc w:val="left"/>
    </w:pPr>
    <w:rPr>
      <w:rFonts w:ascii="宋体" w:hAnsi="宋体"/>
      <w:color w:val="000000"/>
      <w:szCs w:val="21"/>
    </w:rPr>
  </w:style>
  <w:style w:type="character" w:customStyle="1" w:styleId="Char7">
    <w:name w:val="正文表格 Char"/>
    <w:link w:val="affe"/>
    <w:qFormat/>
    <w:rPr>
      <w:rFonts w:ascii="宋体" w:hAnsi="宋体"/>
      <w:color w:val="000000"/>
      <w:kern w:val="2"/>
      <w:sz w:val="21"/>
      <w:szCs w:val="21"/>
    </w:rPr>
  </w:style>
  <w:style w:type="paragraph" w:customStyle="1" w:styleId="afff">
    <w:name w:val="正文重点"/>
    <w:basedOn w:val="a6"/>
    <w:link w:val="Char8"/>
    <w:qFormat/>
    <w:pPr>
      <w:adjustRightInd w:val="0"/>
      <w:spacing w:line="360" w:lineRule="auto"/>
      <w:ind w:firstLineChars="200" w:firstLine="482"/>
      <w:jc w:val="left"/>
      <w:textAlignment w:val="baseline"/>
    </w:pPr>
    <w:rPr>
      <w:b/>
      <w:kern w:val="0"/>
      <w:sz w:val="24"/>
      <w:szCs w:val="20"/>
    </w:rPr>
  </w:style>
  <w:style w:type="character" w:customStyle="1" w:styleId="Char8">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2"/>
    <w:qFormat/>
    <w:pPr>
      <w:jc w:val="left"/>
    </w:pPr>
    <w:rPr>
      <w:sz w:val="24"/>
      <w:szCs w:val="24"/>
    </w:rPr>
  </w:style>
  <w:style w:type="paragraph" w:customStyle="1" w:styleId="afff0">
    <w:name w:val="正文小标题"/>
    <w:basedOn w:val="a6"/>
    <w:next w:val="a7"/>
    <w:link w:val="Char9"/>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9">
    <w:name w:val="正文小标题 Char"/>
    <w:link w:val="afff0"/>
    <w:qFormat/>
    <w:rPr>
      <w:rFonts w:ascii="宋体" w:hAnsi="宋体"/>
      <w:b/>
      <w:i/>
      <w:color w:val="FF0000"/>
      <w:kern w:val="2"/>
      <w:sz w:val="24"/>
    </w:rPr>
  </w:style>
  <w:style w:type="paragraph" w:customStyle="1" w:styleId="afff1">
    <w:name w:val="正文大标题"/>
    <w:basedOn w:val="afff0"/>
    <w:next w:val="a7"/>
    <w:link w:val="Chara"/>
    <w:qFormat/>
    <w:pPr>
      <w:jc w:val="center"/>
    </w:pPr>
    <w:rPr>
      <w:i w:val="0"/>
      <w:color w:val="000000"/>
      <w:sz w:val="28"/>
      <w:szCs w:val="21"/>
    </w:rPr>
  </w:style>
  <w:style w:type="character" w:customStyle="1" w:styleId="Chara">
    <w:name w:val="正文大标题 Char"/>
    <w:link w:val="afff1"/>
    <w:qFormat/>
    <w:rPr>
      <w:rFonts w:ascii="宋体" w:hAnsi="宋体"/>
      <w:b/>
      <w:color w:val="000000"/>
      <w:kern w:val="2"/>
      <w:sz w:val="28"/>
      <w:szCs w:val="21"/>
    </w:rPr>
  </w:style>
  <w:style w:type="character" w:customStyle="1" w:styleId="Char13">
    <w:name w:val="标题 Char1"/>
    <w:aliases w:val="标题2 Char1"/>
    <w:link w:val="af7"/>
    <w:qFormat/>
    <w:rPr>
      <w:b/>
      <w:kern w:val="2"/>
      <w:sz w:val="32"/>
    </w:rPr>
  </w:style>
  <w:style w:type="paragraph" w:customStyle="1" w:styleId="afff2">
    <w:name w:val="注释"/>
    <w:basedOn w:val="a6"/>
    <w:link w:val="Charb"/>
    <w:qFormat/>
    <w:pPr>
      <w:adjustRightInd w:val="0"/>
      <w:snapToGrid w:val="0"/>
      <w:ind w:left="420" w:hangingChars="200" w:hanging="420"/>
      <w:jc w:val="left"/>
    </w:pPr>
    <w:rPr>
      <w:rFonts w:ascii="宋体" w:hAnsi="宋体"/>
      <w:szCs w:val="21"/>
    </w:rPr>
  </w:style>
  <w:style w:type="character" w:customStyle="1" w:styleId="Charb">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qFormat/>
    <w:rPr>
      <w:rFonts w:ascii="Times New Roman" w:eastAsia="宋体" w:hAnsi="Times New Roman" w:cs="Times New Roman"/>
      <w:sz w:val="24"/>
      <w:lang w:val="en-US" w:eastAsia="zh-CN" w:bidi="ar-SA"/>
    </w:rPr>
  </w:style>
  <w:style w:type="character" w:customStyle="1" w:styleId="afff4">
    <w:name w:val="纯文本 字符"/>
    <w:aliases w:val="Texte 字符,孙普文字 字符,小 字符,普通文字 Char 字符,普通文字 字符,普通文字1 字符,普通文字11 字符,普通文字2 字符,普通文字21 字符,普通文字3 字符,普通文字31 字符,普通文字4 字符,普通文字41 字符,普通文字5 字符,普通文字6 字符,普通文字7 字符,纯文本 Char Char Char Char Char 字符,纯文本 Char Char Char Char 字符,纯文本 Char Char1 字符,纯文本 Char1 Char Char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jc w:val="both"/>
    </w:pPr>
    <w:rPr>
      <w:sz w:val="21"/>
    </w:rPr>
  </w:style>
  <w:style w:type="character" w:customStyle="1" w:styleId="Charc">
    <w:name w:val="正文格式 Char"/>
    <w:link w:val="afff6"/>
    <w:qFormat/>
    <w:locked/>
    <w:rPr>
      <w:rFonts w:ascii="宋体" w:hAnsi="宋体"/>
      <w:sz w:val="24"/>
      <w:szCs w:val="24"/>
      <w:lang w:val="en-GB"/>
    </w:rPr>
  </w:style>
  <w:style w:type="paragraph" w:customStyle="1" w:styleId="afff6">
    <w:name w:val="正文格式"/>
    <w:basedOn w:val="a6"/>
    <w:link w:val="Charc"/>
    <w:qFormat/>
    <w:pPr>
      <w:spacing w:beforeLines="50" w:line="360" w:lineRule="auto"/>
      <w:ind w:firstLineChars="200" w:firstLine="480"/>
    </w:pPr>
    <w:rPr>
      <w:rFonts w:ascii="宋体" w:hAnsi="宋体"/>
      <w:kern w:val="0"/>
      <w:sz w:val="24"/>
      <w:lang w:val="en-GB"/>
    </w:rPr>
  </w:style>
  <w:style w:type="character" w:customStyle="1" w:styleId="Char20">
    <w:name w:val="纯文本 Char2"/>
    <w:aliases w:val="Plain Text_0 Char,Texte Char,孙普文字 Char,小 Char,普通文字 Char3,普通文字 Char Char3,普通文字 Char Char Char2,普通文字1 Char2,普通文字11 Char2,普通文字2 Char2,普通文字21 Char2,普通文字3 Char2,普通文字31 Char2,普通文字4 Char2,普通文字41 Char2,普通文字5 Char2,普通文字6 Char2,普通文字7 Char2,标题1 Char"/>
    <w:basedOn w:val="a8"/>
    <w:link w:val="af1"/>
    <w:qFormat/>
    <w:rPr>
      <w:rFonts w:ascii="宋体" w:eastAsia="宋体" w:hAnsi="Courier New" w:cs="宋体" w:hint="eastAsia"/>
      <w:kern w:val="2"/>
      <w:sz w:val="21"/>
    </w:rPr>
  </w:style>
  <w:style w:type="character" w:customStyle="1" w:styleId="3Char2">
    <w:name w:val="标题 3 Char"/>
    <w:rsid w:val="00296D9A"/>
    <w:rPr>
      <w:rFonts w:ascii="宋体" w:eastAsia="宋体"/>
      <w:b/>
      <w:sz w:val="24"/>
      <w:u w:val="single"/>
      <w:lang w:val="en-US" w:eastAsia="zh-CN" w:bidi="ar-SA"/>
    </w:rPr>
  </w:style>
  <w:style w:type="paragraph" w:customStyle="1" w:styleId="1a">
    <w:name w:val="1"/>
    <w:link w:val="1-2Char"/>
    <w:rsid w:val="00296D9A"/>
    <w:rPr>
      <w:kern w:val="2"/>
      <w:sz w:val="21"/>
      <w:szCs w:val="24"/>
      <w:lang w:val="x-none" w:eastAsia="x-none"/>
    </w:rPr>
  </w:style>
  <w:style w:type="character" w:customStyle="1" w:styleId="Chard">
    <w:name w:val="正文缩进 Char"/>
    <w:aliases w:val="???änd Char,Body Text(ch) Char,TBNet5 Char,body text Char,正文不缩进 Char Char Char,正文不缩进 Char1,正文左对齐 Char,正文非缩进 Char Char Char,正文非缩进 Char Char1,鋘drad Char"/>
    <w:rsid w:val="00296D9A"/>
    <w:rPr>
      <w:rFonts w:ascii="宋体" w:eastAsia="宋体"/>
      <w:kern w:val="2"/>
      <w:sz w:val="24"/>
      <w:szCs w:val="24"/>
      <w:lang w:val="en-US" w:eastAsia="zh-CN" w:bidi="ar-SA"/>
    </w:rPr>
  </w:style>
  <w:style w:type="character" w:customStyle="1" w:styleId="CharChar111">
    <w:name w:val="Char Char111"/>
    <w:qFormat/>
    <w:rsid w:val="00296D9A"/>
    <w:rPr>
      <w:rFonts w:ascii="宋体" w:eastAsia="宋体"/>
      <w:b/>
      <w:sz w:val="24"/>
      <w:u w:val="single"/>
      <w:lang w:val="en-US" w:eastAsia="zh-CN" w:bidi="ar-SA"/>
    </w:rPr>
  </w:style>
  <w:style w:type="character" w:customStyle="1" w:styleId="Chare">
    <w:name w:val="正文文本缩进 Char"/>
    <w:rsid w:val="00296D9A"/>
    <w:rPr>
      <w:rFonts w:eastAsia="宋体"/>
      <w:kern w:val="2"/>
      <w:sz w:val="24"/>
      <w:szCs w:val="24"/>
      <w:lang w:val="en-US" w:eastAsia="zh-CN" w:bidi="ar-SA"/>
    </w:rPr>
  </w:style>
  <w:style w:type="character" w:customStyle="1" w:styleId="Charf">
    <w:name w:val="列出段落 Char"/>
    <w:aliases w:val="列出段落12 Char,正文段落1 Char,符号列表 Char,表题注 Char,List Char,List1 Char,列出段落111 Char,C503-正文 Char,插入表格 Char,lp1 Char,正文111111 Char,正文123 Char,数字项目编号 Char,（黄底红字） Char,列项第一层 Char,m列出段落 Char,M列出段落 Char,正文内容 Char,段落-二代 Char,列出段落41 Char,1.2.3标题 Char"/>
    <w:uiPriority w:val="34"/>
    <w:qFormat/>
    <w:rsid w:val="00296D9A"/>
    <w:rPr>
      <w:rFonts w:ascii="Calibri" w:eastAsia="宋体" w:hAnsi="Calibri"/>
      <w:kern w:val="2"/>
      <w:sz w:val="21"/>
      <w:szCs w:val="22"/>
      <w:lang w:val="en-US" w:eastAsia="zh-CN" w:bidi="ar-SA"/>
    </w:rPr>
  </w:style>
  <w:style w:type="character" w:customStyle="1" w:styleId="Charf0">
    <w:name w:val="页眉 Char"/>
    <w:rsid w:val="00296D9A"/>
    <w:rPr>
      <w:rFonts w:eastAsia="宋体"/>
      <w:kern w:val="2"/>
      <w:sz w:val="18"/>
      <w:szCs w:val="18"/>
      <w:lang w:val="en-US" w:eastAsia="zh-CN" w:bidi="ar-SA"/>
    </w:rPr>
  </w:style>
  <w:style w:type="character" w:customStyle="1" w:styleId="2Char2">
    <w:name w:val="标题 2 Char"/>
    <w:rsid w:val="00296D9A"/>
    <w:rPr>
      <w:rFonts w:ascii="Arial" w:eastAsia="黑体" w:hAnsi="Arial"/>
      <w:b/>
      <w:sz w:val="30"/>
      <w:lang w:val="en-US" w:eastAsia="zh-CN" w:bidi="ar-SA"/>
    </w:rPr>
  </w:style>
  <w:style w:type="paragraph" w:customStyle="1" w:styleId="27">
    <w:name w:val="字元 字元2"/>
    <w:basedOn w:val="a6"/>
    <w:qFormat/>
    <w:rsid w:val="00296D9A"/>
    <w:rPr>
      <w:rFonts w:ascii="Tahoma" w:hAnsi="Tahoma"/>
      <w:sz w:val="24"/>
      <w:szCs w:val="20"/>
    </w:rPr>
  </w:style>
  <w:style w:type="paragraph" w:customStyle="1" w:styleId="Char3CharCharChar2">
    <w:name w:val="Char3 Char Char Char2"/>
    <w:basedOn w:val="a6"/>
    <w:qFormat/>
    <w:rsid w:val="00296D9A"/>
    <w:rPr>
      <w:rFonts w:ascii="Tahoma" w:hAnsi="Tahoma"/>
      <w:sz w:val="24"/>
      <w:szCs w:val="20"/>
    </w:rPr>
  </w:style>
  <w:style w:type="paragraph" w:customStyle="1" w:styleId="28">
    <w:name w:val="正文文本缩进2"/>
    <w:basedOn w:val="a6"/>
    <w:rsid w:val="00296D9A"/>
    <w:pPr>
      <w:spacing w:line="480" w:lineRule="exact"/>
      <w:ind w:firstLineChars="200" w:firstLine="480"/>
    </w:pPr>
    <w:rPr>
      <w:rFonts w:ascii="宋体" w:hAnsi="宋体"/>
      <w:kern w:val="0"/>
      <w:sz w:val="24"/>
      <w:lang w:val="x-none" w:eastAsia="x-none"/>
    </w:rPr>
  </w:style>
  <w:style w:type="paragraph" w:customStyle="1" w:styleId="Char30">
    <w:name w:val="Char3"/>
    <w:basedOn w:val="a6"/>
    <w:qFormat/>
    <w:rsid w:val="00296D9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296D9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296D9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rsid w:val="00296D9A"/>
    <w:pPr>
      <w:ind w:firstLineChars="200" w:firstLine="420"/>
    </w:pPr>
    <w:rPr>
      <w:rFonts w:ascii="Calibri" w:hAnsi="Calibri"/>
      <w:szCs w:val="22"/>
    </w:rPr>
  </w:style>
  <w:style w:type="paragraph" w:customStyle="1" w:styleId="CharCharChar1Char2">
    <w:name w:val="Char Char Char1 Char2"/>
    <w:basedOn w:val="a6"/>
    <w:qFormat/>
    <w:rsid w:val="00296D9A"/>
    <w:rPr>
      <w:rFonts w:ascii="Tahoma" w:hAnsi="Tahoma"/>
      <w:sz w:val="24"/>
      <w:szCs w:val="20"/>
    </w:rPr>
  </w:style>
  <w:style w:type="paragraph" w:customStyle="1" w:styleId="CharCharChar2">
    <w:name w:val="Char Char Char2"/>
    <w:basedOn w:val="a6"/>
    <w:qFormat/>
    <w:rsid w:val="00296D9A"/>
    <w:rPr>
      <w:rFonts w:ascii="Tahoma" w:hAnsi="Tahoma"/>
      <w:sz w:val="24"/>
      <w:szCs w:val="20"/>
    </w:rPr>
  </w:style>
  <w:style w:type="paragraph" w:customStyle="1" w:styleId="CharCharCharCharCharCharChar2">
    <w:name w:val="Char Char Char Char Char Char Char2"/>
    <w:basedOn w:val="a6"/>
    <w:qFormat/>
    <w:rsid w:val="00296D9A"/>
    <w:pPr>
      <w:snapToGrid w:val="0"/>
      <w:spacing w:line="360" w:lineRule="auto"/>
      <w:ind w:firstLineChars="200" w:firstLine="200"/>
    </w:pPr>
    <w:rPr>
      <w:rFonts w:eastAsia="仿宋_GB2312"/>
      <w:sz w:val="24"/>
    </w:rPr>
  </w:style>
  <w:style w:type="paragraph" w:customStyle="1" w:styleId="2a">
    <w:name w:val="正文缩进2"/>
    <w:basedOn w:val="a6"/>
    <w:rsid w:val="00296D9A"/>
    <w:pPr>
      <w:widowControl/>
      <w:adjustRightInd w:val="0"/>
      <w:snapToGrid w:val="0"/>
      <w:spacing w:line="480" w:lineRule="exact"/>
      <w:ind w:firstLine="567"/>
    </w:pPr>
    <w:rPr>
      <w:rFonts w:ascii="宋体"/>
      <w:snapToGrid w:val="0"/>
      <w:color w:val="000000"/>
      <w:kern w:val="28"/>
      <w:sz w:val="28"/>
      <w:szCs w:val="20"/>
      <w:lang w:val="x-none" w:eastAsia="x-none"/>
    </w:rPr>
  </w:style>
  <w:style w:type="paragraph" w:styleId="afff7">
    <w:name w:val="Revision"/>
    <w:rsid w:val="00296D9A"/>
    <w:rPr>
      <w:kern w:val="2"/>
      <w:sz w:val="21"/>
      <w:szCs w:val="24"/>
    </w:rPr>
  </w:style>
  <w:style w:type="paragraph" w:customStyle="1" w:styleId="Char22">
    <w:name w:val="Char22"/>
    <w:basedOn w:val="a6"/>
    <w:qFormat/>
    <w:rsid w:val="00296D9A"/>
    <w:rPr>
      <w:rFonts w:ascii="Tahoma" w:hAnsi="Tahoma"/>
      <w:sz w:val="24"/>
      <w:szCs w:val="20"/>
    </w:rPr>
  </w:style>
  <w:style w:type="paragraph" w:customStyle="1" w:styleId="CharCharCharCharCharCharCharCharCharChar2">
    <w:name w:val="Char Char Char Char Char Char Char Char Char Char2"/>
    <w:basedOn w:val="a6"/>
    <w:qFormat/>
    <w:rsid w:val="00296D9A"/>
    <w:rPr>
      <w:rFonts w:ascii="宋体" w:hAnsi="宋体" w:cs="Courier New"/>
      <w:sz w:val="32"/>
      <w:szCs w:val="32"/>
    </w:rPr>
  </w:style>
  <w:style w:type="paragraph" w:customStyle="1" w:styleId="Char2CharCharCharCharCharChar1">
    <w:name w:val="Char2 Char Char Char Char Char Char1"/>
    <w:basedOn w:val="a6"/>
    <w:qFormat/>
    <w:rsid w:val="00296D9A"/>
    <w:pPr>
      <w:widowControl/>
      <w:spacing w:line="400" w:lineRule="exact"/>
      <w:jc w:val="center"/>
    </w:pPr>
  </w:style>
  <w:style w:type="character" w:customStyle="1" w:styleId="Charf1">
    <w:name w:val="页脚 Char"/>
    <w:rsid w:val="00296D9A"/>
    <w:rPr>
      <w:rFonts w:ascii="宋体" w:eastAsia="宋体"/>
      <w:sz w:val="18"/>
      <w:lang w:val="en-US" w:eastAsia="zh-CN" w:bidi="ar-SA"/>
    </w:rPr>
  </w:style>
  <w:style w:type="paragraph" w:customStyle="1" w:styleId="CharChar41">
    <w:name w:val="Char Char41"/>
    <w:basedOn w:val="a6"/>
    <w:qFormat/>
    <w:rsid w:val="00296D9A"/>
    <w:pPr>
      <w:widowControl/>
      <w:spacing w:line="400" w:lineRule="exact"/>
      <w:jc w:val="center"/>
    </w:pPr>
  </w:style>
  <w:style w:type="numbering" w:customStyle="1" w:styleId="11">
    <w:name w:val="已导入的样式“1”"/>
    <w:rsid w:val="00296D9A"/>
    <w:pPr>
      <w:numPr>
        <w:numId w:val="12"/>
      </w:numPr>
    </w:pPr>
  </w:style>
  <w:style w:type="character" w:customStyle="1" w:styleId="Charf2">
    <w:name w:val="批注文字 Char"/>
    <w:uiPriority w:val="99"/>
    <w:rsid w:val="00296D9A"/>
    <w:rPr>
      <w:kern w:val="2"/>
      <w:sz w:val="21"/>
      <w:szCs w:val="24"/>
    </w:rPr>
  </w:style>
  <w:style w:type="character" w:customStyle="1" w:styleId="Charf3">
    <w:name w:val="标题 Char"/>
    <w:aliases w:val="标题2 Char"/>
    <w:rsid w:val="00296D9A"/>
    <w:rPr>
      <w:b/>
      <w:kern w:val="2"/>
      <w:sz w:val="32"/>
    </w:rPr>
  </w:style>
  <w:style w:type="character" w:customStyle="1" w:styleId="1Char">
    <w:name w:val="标题 1 Char"/>
    <w:basedOn w:val="a8"/>
    <w:link w:val="12"/>
    <w:qFormat/>
    <w:rsid w:val="006B37B0"/>
    <w:rPr>
      <w:rFonts w:ascii="宋体"/>
      <w:b/>
      <w:kern w:val="44"/>
      <w:sz w:val="32"/>
    </w:rPr>
  </w:style>
  <w:style w:type="character" w:customStyle="1" w:styleId="4Char">
    <w:name w:val="标题 4 Char"/>
    <w:basedOn w:val="a8"/>
    <w:link w:val="4"/>
    <w:qFormat/>
    <w:rsid w:val="00FD411C"/>
    <w:rPr>
      <w:sz w:val="24"/>
    </w:rPr>
  </w:style>
  <w:style w:type="character" w:customStyle="1" w:styleId="5Char">
    <w:name w:val="标题 5 Char"/>
    <w:basedOn w:val="a8"/>
    <w:link w:val="5"/>
    <w:rsid w:val="006B37B0"/>
    <w:rPr>
      <w:b/>
      <w:sz w:val="28"/>
    </w:rPr>
  </w:style>
  <w:style w:type="character" w:customStyle="1" w:styleId="6Char">
    <w:name w:val="标题 6 Char"/>
    <w:basedOn w:val="a8"/>
    <w:link w:val="6"/>
    <w:rsid w:val="006B37B0"/>
    <w:rPr>
      <w:rFonts w:ascii="Arial" w:eastAsia="黑体" w:hAnsi="Arial"/>
      <w:b/>
      <w:sz w:val="24"/>
    </w:rPr>
  </w:style>
  <w:style w:type="character" w:customStyle="1" w:styleId="7Char">
    <w:name w:val="标题 7 Char"/>
    <w:basedOn w:val="a8"/>
    <w:link w:val="7"/>
    <w:rsid w:val="006B37B0"/>
    <w:rPr>
      <w:b/>
      <w:sz w:val="24"/>
    </w:rPr>
  </w:style>
  <w:style w:type="character" w:customStyle="1" w:styleId="8Char">
    <w:name w:val="标题 8 Char"/>
    <w:basedOn w:val="a8"/>
    <w:link w:val="8"/>
    <w:rsid w:val="006B37B0"/>
    <w:rPr>
      <w:rFonts w:ascii="Arial" w:eastAsia="黑体" w:hAnsi="Arial"/>
      <w:sz w:val="24"/>
    </w:rPr>
  </w:style>
  <w:style w:type="character" w:customStyle="1" w:styleId="9Char">
    <w:name w:val="标题 9 Char"/>
    <w:basedOn w:val="a8"/>
    <w:link w:val="9"/>
    <w:rsid w:val="006B37B0"/>
    <w:rPr>
      <w:rFonts w:ascii="Arial" w:eastAsia="黑体" w:hAnsi="Arial"/>
      <w:sz w:val="21"/>
    </w:rPr>
  </w:style>
  <w:style w:type="character" w:customStyle="1" w:styleId="Char">
    <w:name w:val="文档结构图 Char"/>
    <w:basedOn w:val="a8"/>
    <w:link w:val="ac"/>
    <w:rsid w:val="006B37B0"/>
    <w:rPr>
      <w:kern w:val="2"/>
      <w:sz w:val="21"/>
      <w:szCs w:val="24"/>
      <w:shd w:val="clear" w:color="auto" w:fill="000080"/>
    </w:rPr>
  </w:style>
  <w:style w:type="character" w:customStyle="1" w:styleId="3Char">
    <w:name w:val="正文文本 3 Char"/>
    <w:basedOn w:val="a8"/>
    <w:link w:val="31"/>
    <w:rsid w:val="006B37B0"/>
    <w:rPr>
      <w:kern w:val="2"/>
      <w:sz w:val="16"/>
      <w:szCs w:val="16"/>
    </w:rPr>
  </w:style>
  <w:style w:type="character" w:customStyle="1" w:styleId="Char0">
    <w:name w:val="正文文本 Char"/>
    <w:basedOn w:val="a8"/>
    <w:link w:val="ae"/>
    <w:qFormat/>
    <w:rsid w:val="006B37B0"/>
    <w:rPr>
      <w:rFonts w:ascii="宋体" w:hAnsi="宋体"/>
      <w:kern w:val="2"/>
      <w:sz w:val="24"/>
      <w:szCs w:val="24"/>
    </w:rPr>
  </w:style>
  <w:style w:type="character" w:customStyle="1" w:styleId="Char3">
    <w:name w:val="日期 Char"/>
    <w:basedOn w:val="a8"/>
    <w:link w:val="af2"/>
    <w:rsid w:val="006B37B0"/>
    <w:rPr>
      <w:rFonts w:ascii="仿宋_GB2312" w:eastAsia="仿宋_GB2312" w:hAnsi="宋体"/>
      <w:color w:val="000000"/>
      <w:kern w:val="2"/>
      <w:sz w:val="24"/>
      <w:szCs w:val="24"/>
    </w:rPr>
  </w:style>
  <w:style w:type="character" w:customStyle="1" w:styleId="2Char">
    <w:name w:val="正文文本缩进 2 Char"/>
    <w:basedOn w:val="a8"/>
    <w:link w:val="23"/>
    <w:rsid w:val="006B37B0"/>
    <w:rPr>
      <w:rFonts w:ascii="仿宋_GB2312" w:eastAsia="仿宋_GB2312"/>
      <w:kern w:val="2"/>
      <w:sz w:val="24"/>
      <w:szCs w:val="24"/>
    </w:rPr>
  </w:style>
  <w:style w:type="character" w:customStyle="1" w:styleId="Char4">
    <w:name w:val="批注框文本 Char"/>
    <w:basedOn w:val="a8"/>
    <w:link w:val="af3"/>
    <w:rsid w:val="006B37B0"/>
    <w:rPr>
      <w:kern w:val="2"/>
      <w:sz w:val="18"/>
      <w:szCs w:val="18"/>
    </w:rPr>
  </w:style>
  <w:style w:type="character" w:customStyle="1" w:styleId="3Char0">
    <w:name w:val="正文文本缩进 3 Char"/>
    <w:basedOn w:val="a8"/>
    <w:link w:val="33"/>
    <w:rsid w:val="006B37B0"/>
    <w:rPr>
      <w:rFonts w:ascii="宋体"/>
      <w:sz w:val="24"/>
    </w:rPr>
  </w:style>
  <w:style w:type="character" w:customStyle="1" w:styleId="HTMLChar">
    <w:name w:val="HTML 预设格式 Char"/>
    <w:basedOn w:val="a8"/>
    <w:link w:val="HTML"/>
    <w:rsid w:val="006B37B0"/>
    <w:rPr>
      <w:rFonts w:ascii="宋体" w:hAnsi="宋体" w:cs="宋体"/>
      <w:sz w:val="24"/>
      <w:szCs w:val="24"/>
    </w:rPr>
  </w:style>
  <w:style w:type="character" w:customStyle="1" w:styleId="Char5">
    <w:name w:val="批注主题 Char"/>
    <w:basedOn w:val="afff3"/>
    <w:link w:val="af8"/>
    <w:rsid w:val="006B37B0"/>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rsid w:val="006B37B0"/>
    <w:rPr>
      <w:rFonts w:eastAsia="宋体"/>
      <w:kern w:val="2"/>
      <w:sz w:val="24"/>
      <w:szCs w:val="24"/>
      <w:lang w:val="en-US" w:eastAsia="zh-CN" w:bidi="ar-SA"/>
    </w:rPr>
  </w:style>
  <w:style w:type="numbering" w:customStyle="1" w:styleId="110">
    <w:name w:val="已导入的样式“1”1"/>
    <w:rsid w:val="006B37B0"/>
  </w:style>
  <w:style w:type="paragraph" w:customStyle="1" w:styleId="afff8">
    <w:name w:val="图例"/>
    <w:basedOn w:val="a6"/>
    <w:rsid w:val="00D8736B"/>
    <w:pPr>
      <w:spacing w:before="120" w:after="120" w:line="360" w:lineRule="auto"/>
      <w:jc w:val="center"/>
    </w:pPr>
    <w:rPr>
      <w:rFonts w:eastAsia="仿宋_GB2312"/>
      <w:b/>
      <w:sz w:val="24"/>
      <w:szCs w:val="20"/>
    </w:rPr>
  </w:style>
  <w:style w:type="table" w:customStyle="1" w:styleId="TableNormal0">
    <w:name w:val="Table Normal_0"/>
    <w:uiPriority w:val="2"/>
    <w:semiHidden/>
    <w:unhideWhenUsed/>
    <w:qFormat/>
    <w:rsid w:val="0077246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772462"/>
    <w:pPr>
      <w:autoSpaceDE w:val="0"/>
      <w:autoSpaceDN w:val="0"/>
      <w:jc w:val="left"/>
    </w:pPr>
    <w:rPr>
      <w:rFonts w:ascii="宋体" w:hAnsi="宋体" w:cs="宋体"/>
      <w:kern w:val="0"/>
      <w:sz w:val="22"/>
      <w:szCs w:val="22"/>
      <w:lang w:eastAsia="en-US"/>
    </w:rPr>
  </w:style>
  <w:style w:type="paragraph" w:customStyle="1" w:styleId="afff9">
    <w:name w:val="目录文字"/>
    <w:basedOn w:val="a6"/>
    <w:rsid w:val="00EC50CA"/>
    <w:pPr>
      <w:widowControl/>
      <w:spacing w:line="480" w:lineRule="auto"/>
      <w:jc w:val="left"/>
    </w:pPr>
    <w:rPr>
      <w:rFonts w:ascii="宋体" w:hAnsi="宋体"/>
      <w:kern w:val="0"/>
      <w:sz w:val="24"/>
      <w:szCs w:val="20"/>
    </w:rPr>
  </w:style>
  <w:style w:type="paragraph" w:styleId="afffa">
    <w:name w:val="Body Text First Indent"/>
    <w:basedOn w:val="ae"/>
    <w:link w:val="Charf4"/>
    <w:rsid w:val="0059446B"/>
    <w:pPr>
      <w:tabs>
        <w:tab w:val="clear" w:pos="567"/>
      </w:tabs>
      <w:spacing w:before="0" w:after="120" w:line="240" w:lineRule="auto"/>
      <w:ind w:firstLineChars="100" w:firstLine="420"/>
    </w:pPr>
    <w:rPr>
      <w:rFonts w:ascii="Times New Roman" w:hAnsi="Times New Roman"/>
      <w:sz w:val="21"/>
    </w:rPr>
  </w:style>
  <w:style w:type="character" w:customStyle="1" w:styleId="Charf4">
    <w:name w:val="正文首行缩进 Char"/>
    <w:basedOn w:val="Char0"/>
    <w:link w:val="afffa"/>
    <w:rsid w:val="0059446B"/>
    <w:rPr>
      <w:rFonts w:ascii="宋体" w:hAnsi="宋体"/>
      <w:kern w:val="2"/>
      <w:sz w:val="21"/>
      <w:szCs w:val="24"/>
    </w:rPr>
  </w:style>
  <w:style w:type="paragraph" w:styleId="91">
    <w:name w:val="index 9"/>
    <w:basedOn w:val="a6"/>
    <w:next w:val="a6"/>
    <w:qFormat/>
    <w:rsid w:val="0059446B"/>
    <w:pPr>
      <w:ind w:leftChars="1600" w:left="1600"/>
    </w:pPr>
  </w:style>
  <w:style w:type="table" w:customStyle="1" w:styleId="TableNormal">
    <w:name w:val="Table Normal"/>
    <w:semiHidden/>
    <w:unhideWhenUsed/>
    <w:qFormat/>
    <w:rsid w:val="00941CED"/>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Text">
    <w:name w:val="Table Text"/>
    <w:basedOn w:val="a6"/>
    <w:semiHidden/>
    <w:qFormat/>
    <w:rsid w:val="003C307F"/>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7710">
      <w:bodyDiv w:val="1"/>
      <w:marLeft w:val="0"/>
      <w:marRight w:val="0"/>
      <w:marTop w:val="0"/>
      <w:marBottom w:val="0"/>
      <w:divBdr>
        <w:top w:val="none" w:sz="0" w:space="0" w:color="auto"/>
        <w:left w:val="none" w:sz="0" w:space="0" w:color="auto"/>
        <w:bottom w:val="none" w:sz="0" w:space="0" w:color="auto"/>
        <w:right w:val="none" w:sz="0" w:space="0" w:color="auto"/>
      </w:divBdr>
    </w:div>
    <w:div w:id="62064446">
      <w:bodyDiv w:val="1"/>
      <w:marLeft w:val="0"/>
      <w:marRight w:val="0"/>
      <w:marTop w:val="0"/>
      <w:marBottom w:val="0"/>
      <w:divBdr>
        <w:top w:val="none" w:sz="0" w:space="0" w:color="auto"/>
        <w:left w:val="none" w:sz="0" w:space="0" w:color="auto"/>
        <w:bottom w:val="none" w:sz="0" w:space="0" w:color="auto"/>
        <w:right w:val="none" w:sz="0" w:space="0" w:color="auto"/>
      </w:divBdr>
    </w:div>
    <w:div w:id="136074674">
      <w:bodyDiv w:val="1"/>
      <w:marLeft w:val="0"/>
      <w:marRight w:val="0"/>
      <w:marTop w:val="0"/>
      <w:marBottom w:val="0"/>
      <w:divBdr>
        <w:top w:val="none" w:sz="0" w:space="0" w:color="auto"/>
        <w:left w:val="none" w:sz="0" w:space="0" w:color="auto"/>
        <w:bottom w:val="none" w:sz="0" w:space="0" w:color="auto"/>
        <w:right w:val="none" w:sz="0" w:space="0" w:color="auto"/>
      </w:divBdr>
    </w:div>
    <w:div w:id="191847386">
      <w:bodyDiv w:val="1"/>
      <w:marLeft w:val="0"/>
      <w:marRight w:val="0"/>
      <w:marTop w:val="0"/>
      <w:marBottom w:val="0"/>
      <w:divBdr>
        <w:top w:val="none" w:sz="0" w:space="0" w:color="auto"/>
        <w:left w:val="none" w:sz="0" w:space="0" w:color="auto"/>
        <w:bottom w:val="none" w:sz="0" w:space="0" w:color="auto"/>
        <w:right w:val="none" w:sz="0" w:space="0" w:color="auto"/>
      </w:divBdr>
    </w:div>
    <w:div w:id="202787225">
      <w:bodyDiv w:val="1"/>
      <w:marLeft w:val="0"/>
      <w:marRight w:val="0"/>
      <w:marTop w:val="0"/>
      <w:marBottom w:val="0"/>
      <w:divBdr>
        <w:top w:val="none" w:sz="0" w:space="0" w:color="auto"/>
        <w:left w:val="none" w:sz="0" w:space="0" w:color="auto"/>
        <w:bottom w:val="none" w:sz="0" w:space="0" w:color="auto"/>
        <w:right w:val="none" w:sz="0" w:space="0" w:color="auto"/>
      </w:divBdr>
    </w:div>
    <w:div w:id="223879649">
      <w:bodyDiv w:val="1"/>
      <w:marLeft w:val="0"/>
      <w:marRight w:val="0"/>
      <w:marTop w:val="0"/>
      <w:marBottom w:val="0"/>
      <w:divBdr>
        <w:top w:val="none" w:sz="0" w:space="0" w:color="auto"/>
        <w:left w:val="none" w:sz="0" w:space="0" w:color="auto"/>
        <w:bottom w:val="none" w:sz="0" w:space="0" w:color="auto"/>
        <w:right w:val="none" w:sz="0" w:space="0" w:color="auto"/>
      </w:divBdr>
    </w:div>
    <w:div w:id="417022146">
      <w:bodyDiv w:val="1"/>
      <w:marLeft w:val="0"/>
      <w:marRight w:val="0"/>
      <w:marTop w:val="0"/>
      <w:marBottom w:val="0"/>
      <w:divBdr>
        <w:top w:val="none" w:sz="0" w:space="0" w:color="auto"/>
        <w:left w:val="none" w:sz="0" w:space="0" w:color="auto"/>
        <w:bottom w:val="none" w:sz="0" w:space="0" w:color="auto"/>
        <w:right w:val="none" w:sz="0" w:space="0" w:color="auto"/>
      </w:divBdr>
    </w:div>
    <w:div w:id="536818573">
      <w:bodyDiv w:val="1"/>
      <w:marLeft w:val="0"/>
      <w:marRight w:val="0"/>
      <w:marTop w:val="0"/>
      <w:marBottom w:val="0"/>
      <w:divBdr>
        <w:top w:val="none" w:sz="0" w:space="0" w:color="auto"/>
        <w:left w:val="none" w:sz="0" w:space="0" w:color="auto"/>
        <w:bottom w:val="none" w:sz="0" w:space="0" w:color="auto"/>
        <w:right w:val="none" w:sz="0" w:space="0" w:color="auto"/>
      </w:divBdr>
    </w:div>
    <w:div w:id="663707116">
      <w:bodyDiv w:val="1"/>
      <w:marLeft w:val="0"/>
      <w:marRight w:val="0"/>
      <w:marTop w:val="0"/>
      <w:marBottom w:val="0"/>
      <w:divBdr>
        <w:top w:val="none" w:sz="0" w:space="0" w:color="auto"/>
        <w:left w:val="none" w:sz="0" w:space="0" w:color="auto"/>
        <w:bottom w:val="none" w:sz="0" w:space="0" w:color="auto"/>
        <w:right w:val="none" w:sz="0" w:space="0" w:color="auto"/>
      </w:divBdr>
    </w:div>
    <w:div w:id="708992591">
      <w:bodyDiv w:val="1"/>
      <w:marLeft w:val="0"/>
      <w:marRight w:val="0"/>
      <w:marTop w:val="0"/>
      <w:marBottom w:val="0"/>
      <w:divBdr>
        <w:top w:val="none" w:sz="0" w:space="0" w:color="auto"/>
        <w:left w:val="none" w:sz="0" w:space="0" w:color="auto"/>
        <w:bottom w:val="none" w:sz="0" w:space="0" w:color="auto"/>
        <w:right w:val="none" w:sz="0" w:space="0" w:color="auto"/>
      </w:divBdr>
    </w:div>
    <w:div w:id="715467536">
      <w:bodyDiv w:val="1"/>
      <w:marLeft w:val="0"/>
      <w:marRight w:val="0"/>
      <w:marTop w:val="0"/>
      <w:marBottom w:val="0"/>
      <w:divBdr>
        <w:top w:val="none" w:sz="0" w:space="0" w:color="auto"/>
        <w:left w:val="none" w:sz="0" w:space="0" w:color="auto"/>
        <w:bottom w:val="none" w:sz="0" w:space="0" w:color="auto"/>
        <w:right w:val="none" w:sz="0" w:space="0" w:color="auto"/>
      </w:divBdr>
    </w:div>
    <w:div w:id="722337983">
      <w:bodyDiv w:val="1"/>
      <w:marLeft w:val="0"/>
      <w:marRight w:val="0"/>
      <w:marTop w:val="0"/>
      <w:marBottom w:val="0"/>
      <w:divBdr>
        <w:top w:val="none" w:sz="0" w:space="0" w:color="auto"/>
        <w:left w:val="none" w:sz="0" w:space="0" w:color="auto"/>
        <w:bottom w:val="none" w:sz="0" w:space="0" w:color="auto"/>
        <w:right w:val="none" w:sz="0" w:space="0" w:color="auto"/>
      </w:divBdr>
    </w:div>
    <w:div w:id="776488981">
      <w:bodyDiv w:val="1"/>
      <w:marLeft w:val="0"/>
      <w:marRight w:val="0"/>
      <w:marTop w:val="0"/>
      <w:marBottom w:val="0"/>
      <w:divBdr>
        <w:top w:val="none" w:sz="0" w:space="0" w:color="auto"/>
        <w:left w:val="none" w:sz="0" w:space="0" w:color="auto"/>
        <w:bottom w:val="none" w:sz="0" w:space="0" w:color="auto"/>
        <w:right w:val="none" w:sz="0" w:space="0" w:color="auto"/>
      </w:divBdr>
    </w:div>
    <w:div w:id="838815931">
      <w:bodyDiv w:val="1"/>
      <w:marLeft w:val="0"/>
      <w:marRight w:val="0"/>
      <w:marTop w:val="0"/>
      <w:marBottom w:val="0"/>
      <w:divBdr>
        <w:top w:val="none" w:sz="0" w:space="0" w:color="auto"/>
        <w:left w:val="none" w:sz="0" w:space="0" w:color="auto"/>
        <w:bottom w:val="none" w:sz="0" w:space="0" w:color="auto"/>
        <w:right w:val="none" w:sz="0" w:space="0" w:color="auto"/>
      </w:divBdr>
    </w:div>
    <w:div w:id="847019347">
      <w:bodyDiv w:val="1"/>
      <w:marLeft w:val="0"/>
      <w:marRight w:val="0"/>
      <w:marTop w:val="0"/>
      <w:marBottom w:val="0"/>
      <w:divBdr>
        <w:top w:val="none" w:sz="0" w:space="0" w:color="auto"/>
        <w:left w:val="none" w:sz="0" w:space="0" w:color="auto"/>
        <w:bottom w:val="none" w:sz="0" w:space="0" w:color="auto"/>
        <w:right w:val="none" w:sz="0" w:space="0" w:color="auto"/>
      </w:divBdr>
    </w:div>
    <w:div w:id="1022509481">
      <w:bodyDiv w:val="1"/>
      <w:marLeft w:val="0"/>
      <w:marRight w:val="0"/>
      <w:marTop w:val="0"/>
      <w:marBottom w:val="0"/>
      <w:divBdr>
        <w:top w:val="none" w:sz="0" w:space="0" w:color="auto"/>
        <w:left w:val="none" w:sz="0" w:space="0" w:color="auto"/>
        <w:bottom w:val="none" w:sz="0" w:space="0" w:color="auto"/>
        <w:right w:val="none" w:sz="0" w:space="0" w:color="auto"/>
      </w:divBdr>
    </w:div>
    <w:div w:id="1102608080">
      <w:bodyDiv w:val="1"/>
      <w:marLeft w:val="0"/>
      <w:marRight w:val="0"/>
      <w:marTop w:val="0"/>
      <w:marBottom w:val="0"/>
      <w:divBdr>
        <w:top w:val="none" w:sz="0" w:space="0" w:color="auto"/>
        <w:left w:val="none" w:sz="0" w:space="0" w:color="auto"/>
        <w:bottom w:val="none" w:sz="0" w:space="0" w:color="auto"/>
        <w:right w:val="none" w:sz="0" w:space="0" w:color="auto"/>
      </w:divBdr>
    </w:div>
    <w:div w:id="1153837974">
      <w:bodyDiv w:val="1"/>
      <w:marLeft w:val="0"/>
      <w:marRight w:val="0"/>
      <w:marTop w:val="0"/>
      <w:marBottom w:val="0"/>
      <w:divBdr>
        <w:top w:val="none" w:sz="0" w:space="0" w:color="auto"/>
        <w:left w:val="none" w:sz="0" w:space="0" w:color="auto"/>
        <w:bottom w:val="none" w:sz="0" w:space="0" w:color="auto"/>
        <w:right w:val="none" w:sz="0" w:space="0" w:color="auto"/>
      </w:divBdr>
    </w:div>
    <w:div w:id="1274554743">
      <w:bodyDiv w:val="1"/>
      <w:marLeft w:val="0"/>
      <w:marRight w:val="0"/>
      <w:marTop w:val="0"/>
      <w:marBottom w:val="0"/>
      <w:divBdr>
        <w:top w:val="none" w:sz="0" w:space="0" w:color="auto"/>
        <w:left w:val="none" w:sz="0" w:space="0" w:color="auto"/>
        <w:bottom w:val="none" w:sz="0" w:space="0" w:color="auto"/>
        <w:right w:val="none" w:sz="0" w:space="0" w:color="auto"/>
      </w:divBdr>
    </w:div>
    <w:div w:id="1399092761">
      <w:bodyDiv w:val="1"/>
      <w:marLeft w:val="0"/>
      <w:marRight w:val="0"/>
      <w:marTop w:val="0"/>
      <w:marBottom w:val="0"/>
      <w:divBdr>
        <w:top w:val="none" w:sz="0" w:space="0" w:color="auto"/>
        <w:left w:val="none" w:sz="0" w:space="0" w:color="auto"/>
        <w:bottom w:val="none" w:sz="0" w:space="0" w:color="auto"/>
        <w:right w:val="none" w:sz="0" w:space="0" w:color="auto"/>
      </w:divBdr>
    </w:div>
    <w:div w:id="1460876836">
      <w:bodyDiv w:val="1"/>
      <w:marLeft w:val="0"/>
      <w:marRight w:val="0"/>
      <w:marTop w:val="0"/>
      <w:marBottom w:val="0"/>
      <w:divBdr>
        <w:top w:val="none" w:sz="0" w:space="0" w:color="auto"/>
        <w:left w:val="none" w:sz="0" w:space="0" w:color="auto"/>
        <w:bottom w:val="none" w:sz="0" w:space="0" w:color="auto"/>
        <w:right w:val="none" w:sz="0" w:space="0" w:color="auto"/>
      </w:divBdr>
    </w:div>
    <w:div w:id="1540776350">
      <w:bodyDiv w:val="1"/>
      <w:marLeft w:val="0"/>
      <w:marRight w:val="0"/>
      <w:marTop w:val="0"/>
      <w:marBottom w:val="0"/>
      <w:divBdr>
        <w:top w:val="none" w:sz="0" w:space="0" w:color="auto"/>
        <w:left w:val="none" w:sz="0" w:space="0" w:color="auto"/>
        <w:bottom w:val="none" w:sz="0" w:space="0" w:color="auto"/>
        <w:right w:val="none" w:sz="0" w:space="0" w:color="auto"/>
      </w:divBdr>
    </w:div>
    <w:div w:id="1591347873">
      <w:bodyDiv w:val="1"/>
      <w:marLeft w:val="0"/>
      <w:marRight w:val="0"/>
      <w:marTop w:val="0"/>
      <w:marBottom w:val="0"/>
      <w:divBdr>
        <w:top w:val="none" w:sz="0" w:space="0" w:color="auto"/>
        <w:left w:val="none" w:sz="0" w:space="0" w:color="auto"/>
        <w:bottom w:val="none" w:sz="0" w:space="0" w:color="auto"/>
        <w:right w:val="none" w:sz="0" w:space="0" w:color="auto"/>
      </w:divBdr>
    </w:div>
    <w:div w:id="1600599790">
      <w:bodyDiv w:val="1"/>
      <w:marLeft w:val="0"/>
      <w:marRight w:val="0"/>
      <w:marTop w:val="0"/>
      <w:marBottom w:val="0"/>
      <w:divBdr>
        <w:top w:val="none" w:sz="0" w:space="0" w:color="auto"/>
        <w:left w:val="none" w:sz="0" w:space="0" w:color="auto"/>
        <w:bottom w:val="none" w:sz="0" w:space="0" w:color="auto"/>
        <w:right w:val="none" w:sz="0" w:space="0" w:color="auto"/>
      </w:divBdr>
    </w:div>
    <w:div w:id="1718702475">
      <w:bodyDiv w:val="1"/>
      <w:marLeft w:val="0"/>
      <w:marRight w:val="0"/>
      <w:marTop w:val="0"/>
      <w:marBottom w:val="0"/>
      <w:divBdr>
        <w:top w:val="none" w:sz="0" w:space="0" w:color="auto"/>
        <w:left w:val="none" w:sz="0" w:space="0" w:color="auto"/>
        <w:bottom w:val="none" w:sz="0" w:space="0" w:color="auto"/>
        <w:right w:val="none" w:sz="0" w:space="0" w:color="auto"/>
      </w:divBdr>
    </w:div>
    <w:div w:id="1747603690">
      <w:bodyDiv w:val="1"/>
      <w:marLeft w:val="0"/>
      <w:marRight w:val="0"/>
      <w:marTop w:val="0"/>
      <w:marBottom w:val="0"/>
      <w:divBdr>
        <w:top w:val="none" w:sz="0" w:space="0" w:color="auto"/>
        <w:left w:val="none" w:sz="0" w:space="0" w:color="auto"/>
        <w:bottom w:val="none" w:sz="0" w:space="0" w:color="auto"/>
        <w:right w:val="none" w:sz="0" w:space="0" w:color="auto"/>
      </w:divBdr>
    </w:div>
    <w:div w:id="1986003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yperlink" Target="http://www.unjs.com/Special/shui/"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www.unjs.com/Special/daxueshengguihuashu/" TargetMode="Externa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2D0EE2-CF91-4E3B-819C-3CE29D975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85</Pages>
  <Words>7107</Words>
  <Characters>40515</Characters>
  <Application>Microsoft Office Word</Application>
  <DocSecurity>0</DocSecurity>
  <Lines>337</Lines>
  <Paragraphs>95</Paragraphs>
  <ScaleCrop>false</ScaleCrop>
  <Company>China</Company>
  <LinksUpToDate>false</LinksUpToDate>
  <CharactersWithSpaces>47527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尹皓</dc:creator>
  <cp:lastModifiedBy>User</cp:lastModifiedBy>
  <cp:revision>589</cp:revision>
  <cp:lastPrinted>2026-01-06T06:13:00Z</cp:lastPrinted>
  <dcterms:created xsi:type="dcterms:W3CDTF">2023-06-08T06:39:00Z</dcterms:created>
  <dcterms:modified xsi:type="dcterms:W3CDTF">2026-08-04T02:10:00Z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2052-11.1.0.10938</vt:lpwstr>
  </property>
</Properties>
</file>