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85BC5EF">
      <w:pPr>
        <w:widowControl/>
        <w:jc w:val="left"/>
        <w:rPr>
          <w:b/>
          <w:color w:val="000000" w:themeColor="text1"/>
          <w:sz w:val="36"/>
          <w:szCs w:val="36"/>
          <w:highlight w:val="none"/>
          <w14:textFill>
            <w14:solidFill>
              <w14:schemeClr w14:val="tx1"/>
            </w14:solidFill>
          </w14:textFill>
        </w:rPr>
      </w:pPr>
      <w:bookmarkStart w:id="0" w:name="_Toc99301417"/>
      <w:bookmarkStart w:id="1" w:name="_Toc74227630"/>
      <w:r>
        <w:drawing>
          <wp:anchor distT="0" distB="0" distL="114300" distR="114300" simplePos="0" relativeHeight="251662336" behindDoc="1" locked="0" layoutInCell="1" allowOverlap="1">
            <wp:simplePos x="0" y="0"/>
            <wp:positionH relativeFrom="column">
              <wp:posOffset>-512445</wp:posOffset>
            </wp:positionH>
            <wp:positionV relativeFrom="paragraph">
              <wp:posOffset>0</wp:posOffset>
            </wp:positionV>
            <wp:extent cx="6517005" cy="8023225"/>
            <wp:effectExtent l="0" t="0" r="5715" b="825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6"/>
                    <a:stretch>
                      <a:fillRect/>
                    </a:stretch>
                  </pic:blipFill>
                  <pic:spPr>
                    <a:xfrm>
                      <a:off x="0" y="0"/>
                      <a:ext cx="6517005" cy="8023225"/>
                    </a:xfrm>
                    <a:prstGeom prst="rect">
                      <a:avLst/>
                    </a:prstGeom>
                    <a:noFill/>
                    <a:ln>
                      <a:noFill/>
                    </a:ln>
                  </pic:spPr>
                </pic:pic>
              </a:graphicData>
            </a:graphic>
          </wp:anchor>
        </w:drawing>
      </w:r>
      <w:r>
        <w:rPr>
          <w:b/>
          <w:color w:val="000000" w:themeColor="text1"/>
          <w:sz w:val="36"/>
          <w:szCs w:val="36"/>
          <w:highlight w:val="none"/>
          <w14:textFill>
            <w14:solidFill>
              <w14:schemeClr w14:val="tx1"/>
            </w14:solidFill>
          </w14:textFill>
        </w:rPr>
        <w:br w:type="page"/>
      </w:r>
    </w:p>
    <w:bookmarkEnd w:id="0"/>
    <w:bookmarkEnd w:id="1"/>
    <w:p w14:paraId="494A2430">
      <w:pPr>
        <w:spacing w:line="360" w:lineRule="auto"/>
        <w:ind w:firstLine="7228" w:firstLineChars="1000"/>
        <w:rPr>
          <w:b/>
          <w:color w:val="000000" w:themeColor="text1"/>
          <w:sz w:val="72"/>
          <w:highlight w:val="none"/>
          <w14:textFill>
            <w14:solidFill>
              <w14:schemeClr w14:val="tx1"/>
            </w14:solidFill>
          </w14:textFill>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bookmarkStart w:id="937" w:name="_GoBack"/>
      <w:bookmarkEnd w:id="937"/>
    </w:p>
    <w:p w14:paraId="3C5B25A6">
      <w:pPr>
        <w:spacing w:line="360" w:lineRule="auto"/>
        <w:jc w:val="center"/>
        <w:outlineLvl w:val="0"/>
        <w:rPr>
          <w:b/>
          <w:color w:val="000000" w:themeColor="text1"/>
          <w:sz w:val="36"/>
          <w:szCs w:val="36"/>
          <w:highlight w:val="none"/>
          <w14:textFill>
            <w14:solidFill>
              <w14:schemeClr w14:val="tx1"/>
            </w14:solidFill>
          </w14:textFill>
        </w:rPr>
      </w:pPr>
      <w:bookmarkStart w:id="2" w:name="_Toc99301418"/>
      <w:bookmarkStart w:id="3" w:name="_Toc10706"/>
      <w:bookmarkStart w:id="4" w:name="_Toc3215"/>
      <w:r>
        <w:rPr>
          <w:b/>
          <w:color w:val="000000" w:themeColor="text1"/>
          <w:sz w:val="36"/>
          <w:szCs w:val="36"/>
          <w:highlight w:val="none"/>
          <w14:textFill>
            <w14:solidFill>
              <w14:schemeClr w14:val="tx1"/>
            </w14:solidFill>
          </w14:textFill>
        </w:rPr>
        <w:t>目      录</w:t>
      </w:r>
      <w:bookmarkEnd w:id="2"/>
      <w:bookmarkEnd w:id="3"/>
      <w:bookmarkEnd w:id="4"/>
    </w:p>
    <w:p w14:paraId="67AFB367">
      <w:pPr>
        <w:pStyle w:val="33"/>
        <w:tabs>
          <w:tab w:val="right" w:leader="dot" w:pos="9072"/>
          <w:tab w:val="clear" w:pos="1050"/>
          <w:tab w:val="clear" w:pos="8937"/>
        </w:tabs>
      </w:pPr>
      <w:r>
        <w:rPr>
          <w:rFonts w:ascii="Times New Roman" w:hAnsi="Times New Roman"/>
          <w:b w:val="0"/>
          <w:color w:val="000000" w:themeColor="text1"/>
          <w:highlight w:val="none"/>
          <w14:textFill>
            <w14:solidFill>
              <w14:schemeClr w14:val="tx1"/>
            </w14:solidFill>
          </w14:textFill>
        </w:rPr>
        <w:fldChar w:fldCharType="begin"/>
      </w:r>
      <w:r>
        <w:rPr>
          <w:rFonts w:ascii="Times New Roman" w:hAnsi="Times New Roman"/>
          <w:b w:val="0"/>
          <w:color w:val="000000" w:themeColor="text1"/>
          <w:highlight w:val="none"/>
          <w14:textFill>
            <w14:solidFill>
              <w14:schemeClr w14:val="tx1"/>
            </w14:solidFill>
          </w14:textFill>
        </w:rPr>
        <w:instrText xml:space="preserve"> TOC \o "1-1" \h \z \u </w:instrText>
      </w:r>
      <w:r>
        <w:rPr>
          <w:rFonts w:ascii="Times New Roman" w:hAnsi="Times New Roman"/>
          <w:b w:val="0"/>
          <w:color w:val="000000" w:themeColor="text1"/>
          <w:highlight w:val="none"/>
          <w14:textFill>
            <w14:solidFill>
              <w14:schemeClr w14:val="tx1"/>
            </w14:solidFill>
          </w14:textFill>
        </w:rPr>
        <w:fldChar w:fldCharType="separate"/>
      </w:r>
    </w:p>
    <w:p w14:paraId="2962496B">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_Toc7743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第一章   投标邀请</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_Toc7743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56089438">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_Toc5926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第二章   投标人须知</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_Toc5926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03BB4B86">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_Toc31765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第三章   资格审查</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_Toc31765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356D06E4">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_Toc10190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第四章   评标程序、评标方法和评标标准</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_Toc10190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698D18BD">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_Toc30915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第五章   采购需求</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_Toc30915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34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16DB4478">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_Toc7795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第六章   拟签订的合同文本</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_Toc7795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45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5D1B74F2">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_Toc25832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第七章   投标文件格式</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_Toc25832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62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40A31CD3">
      <w:pPr>
        <w:pStyle w:val="33"/>
        <w:spacing w:line="480" w:lineRule="auto"/>
        <w:rPr>
          <w:rFonts w:ascii="Times New Roman" w:hAnsi="Times New Roman" w:eastAsiaTheme="minorEastAsia"/>
          <w:b w:val="0"/>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fldChar w:fldCharType="end"/>
      </w:r>
    </w:p>
    <w:p w14:paraId="4C959F3F">
      <w:pPr>
        <w:rPr>
          <w:color w:val="000000" w:themeColor="text1"/>
          <w:highlight w:val="none"/>
          <w14:textFill>
            <w14:solidFill>
              <w14:schemeClr w14:val="tx1"/>
            </w14:solidFill>
          </w14:textFill>
        </w:rPr>
      </w:pPr>
    </w:p>
    <w:p w14:paraId="230B1080">
      <w:pPr>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注：采购文件条款中以</w:t>
      </w:r>
      <w:r>
        <w:rPr>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形式标记的内容适用于本项目，以</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形式标记的内容不适用于本项目。</w:t>
      </w:r>
    </w:p>
    <w:p w14:paraId="7A84C574">
      <w:pPr>
        <w:pStyle w:val="33"/>
        <w:spacing w:line="360" w:lineRule="auto"/>
        <w:rPr>
          <w:rFonts w:ascii="Times New Roman" w:hAnsi="Times New Roman"/>
          <w:b w:val="0"/>
          <w:color w:val="000000" w:themeColor="text1"/>
          <w:highlight w:val="none"/>
          <w14:textFill>
            <w14:solidFill>
              <w14:schemeClr w14:val="tx1"/>
            </w14:solidFill>
          </w14:textFill>
        </w:rPr>
      </w:pPr>
    </w:p>
    <w:p w14:paraId="5297F3DE">
      <w:pPr>
        <w:spacing w:line="360" w:lineRule="auto"/>
        <w:jc w:val="center"/>
        <w:outlineLvl w:val="0"/>
        <w:rPr>
          <w:b/>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5" w:name="_Toc7743"/>
      <w:r>
        <w:rPr>
          <w:b/>
          <w:color w:val="000000" w:themeColor="text1"/>
          <w:sz w:val="36"/>
          <w:szCs w:val="36"/>
          <w:highlight w:val="none"/>
          <w14:textFill>
            <w14:solidFill>
              <w14:schemeClr w14:val="tx1"/>
            </w14:solidFill>
          </w14:textFill>
        </w:rPr>
        <w:t>第一章   投标邀请</w:t>
      </w:r>
      <w:bookmarkEnd w:id="5"/>
    </w:p>
    <w:p w14:paraId="2A7367E3">
      <w:pPr>
        <w:spacing w:line="360" w:lineRule="auto"/>
        <w:ind w:firstLine="640" w:firstLineChars="200"/>
        <w:rPr>
          <w:color w:val="000000" w:themeColor="text1"/>
          <w:sz w:val="32"/>
          <w:szCs w:val="32"/>
          <w:highlight w:val="none"/>
          <w14:textFill>
            <w14:solidFill>
              <w14:schemeClr w14:val="tx1"/>
            </w14:solidFill>
          </w14:textFill>
        </w:rPr>
      </w:pPr>
    </w:p>
    <w:p w14:paraId="286539F2">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6" w:name="_Toc28359002"/>
      <w:bookmarkStart w:id="7" w:name="_Toc28359079"/>
      <w:bookmarkStart w:id="8" w:name="_Toc35393621"/>
      <w:bookmarkStart w:id="9" w:name="_Toc35393790"/>
      <w:bookmarkStart w:id="10" w:name="_Hlk24379207"/>
      <w:r>
        <w:rPr>
          <w:rFonts w:ascii="Times New Roman" w:hAnsi="Times New Roman" w:eastAsia="宋体"/>
          <w:color w:val="000000" w:themeColor="text1"/>
          <w:sz w:val="24"/>
          <w:szCs w:val="24"/>
          <w:highlight w:val="none"/>
          <w14:textFill>
            <w14:solidFill>
              <w14:schemeClr w14:val="tx1"/>
            </w14:solidFill>
          </w14:textFill>
        </w:rPr>
        <w:t>一、项目基本情况</w:t>
      </w:r>
      <w:bookmarkEnd w:id="6"/>
      <w:bookmarkEnd w:id="7"/>
      <w:bookmarkEnd w:id="8"/>
      <w:bookmarkEnd w:id="9"/>
    </w:p>
    <w:p w14:paraId="4E6CC185">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1.项目编号：</w:t>
      </w:r>
      <w:r>
        <w:rPr>
          <w:color w:val="000000" w:themeColor="text1"/>
          <w:sz w:val="24"/>
          <w:highlight w:val="none"/>
          <w:lang w:val="en-US" w:eastAsia="zh-CN"/>
          <w14:textFill>
            <w14:solidFill>
              <w14:schemeClr w14:val="tx1"/>
            </w14:solidFill>
          </w14:textFill>
        </w:rPr>
        <w:fldChar w:fldCharType="begin"/>
      </w:r>
      <w:r>
        <w:rPr>
          <w:color w:val="000000" w:themeColor="text1"/>
          <w:sz w:val="24"/>
          <w:highlight w:val="none"/>
          <w:lang w:val="en-US" w:eastAsia="zh-CN"/>
          <w14:textFill>
            <w14:solidFill>
              <w14:schemeClr w14:val="tx1"/>
            </w14:solidFill>
          </w14:textFill>
        </w:rPr>
        <w:instrText xml:space="preserve"> HYPERLINK "http://219.232.204.193:8080/frontend/plan/project_detail.html?projectUuid=2c57c621-c359-49ae-98f9-efb40e5cbafc" </w:instrText>
      </w:r>
      <w:r>
        <w:rPr>
          <w:color w:val="000000" w:themeColor="text1"/>
          <w:sz w:val="24"/>
          <w:highlight w:val="none"/>
          <w:lang w:val="en-US" w:eastAsia="zh-CN"/>
          <w14:textFill>
            <w14:solidFill>
              <w14:schemeClr w14:val="tx1"/>
            </w14:solidFill>
          </w14:textFill>
        </w:rPr>
        <w:fldChar w:fldCharType="separate"/>
      </w:r>
      <w:r>
        <w:rPr>
          <w:color w:val="000000" w:themeColor="text1"/>
          <w:sz w:val="24"/>
          <w:highlight w:val="none"/>
          <w14:textFill>
            <w14:solidFill>
              <w14:schemeClr w14:val="tx1"/>
            </w14:solidFill>
          </w14:textFill>
        </w:rPr>
        <w:t>11011526210200033847-XM001</w:t>
      </w:r>
      <w:r>
        <w:rPr>
          <w:color w:val="000000" w:themeColor="text1"/>
          <w:sz w:val="24"/>
          <w:highlight w:val="none"/>
          <w:lang w:val="en-US" w:eastAsia="zh-CN"/>
          <w14:textFill>
            <w14:solidFill>
              <w14:schemeClr w14:val="tx1"/>
            </w14:solidFill>
          </w14:textFill>
        </w:rPr>
        <w:fldChar w:fldCharType="end"/>
      </w:r>
    </w:p>
    <w:p w14:paraId="3D48E588">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2.项目名称：</w:t>
      </w:r>
      <w:r>
        <w:rPr>
          <w:rFonts w:hint="eastAsia"/>
          <w:color w:val="000000" w:themeColor="text1"/>
          <w:sz w:val="24"/>
          <w:highlight w:val="none"/>
          <w14:textFill>
            <w14:solidFill>
              <w14:schemeClr w14:val="tx1"/>
            </w14:solidFill>
          </w14:textFill>
        </w:rPr>
        <w:t>黄村镇2026年垃圾清运、转运项目</w:t>
      </w:r>
    </w:p>
    <w:bookmarkEnd w:id="10"/>
    <w:p w14:paraId="309A608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3.项目预算金额：</w:t>
      </w:r>
      <w:r>
        <w:rPr>
          <w:rFonts w:hint="eastAsia"/>
          <w:color w:val="000000" w:themeColor="text1"/>
          <w:sz w:val="24"/>
          <w:highlight w:val="none"/>
          <w14:textFill>
            <w14:solidFill>
              <w14:schemeClr w14:val="tx1"/>
            </w14:solidFill>
          </w14:textFill>
        </w:rPr>
        <w:t>354</w:t>
      </w:r>
      <w:r>
        <w:rPr>
          <w:rFonts w:hint="eastAsia"/>
          <w:color w:val="000000" w:themeColor="text1"/>
          <w:sz w:val="24"/>
          <w:highlight w:val="none"/>
          <w:lang w:val="en-US" w:eastAsia="zh-CN"/>
          <w14:textFill>
            <w14:solidFill>
              <w14:schemeClr w14:val="tx1"/>
            </w14:solidFill>
          </w14:textFill>
        </w:rPr>
        <w:t>.</w:t>
      </w:r>
      <w:r>
        <w:rPr>
          <w:rFonts w:hint="eastAsia"/>
          <w:color w:val="000000" w:themeColor="text1"/>
          <w:sz w:val="24"/>
          <w:highlight w:val="none"/>
          <w14:textFill>
            <w14:solidFill>
              <w14:schemeClr w14:val="tx1"/>
            </w14:solidFill>
          </w14:textFill>
        </w:rPr>
        <w:t>18</w:t>
      </w:r>
      <w:r>
        <w:rPr>
          <w:color w:val="000000" w:themeColor="text1"/>
          <w:sz w:val="24"/>
          <w:highlight w:val="none"/>
          <w14:textFill>
            <w14:solidFill>
              <w14:schemeClr w14:val="tx1"/>
            </w14:solidFill>
          </w14:textFill>
        </w:rPr>
        <w:t>万元、项目最高限价（如有）：</w:t>
      </w:r>
      <w:r>
        <w:rPr>
          <w:rFonts w:hint="eastAsia"/>
          <w:color w:val="000000" w:themeColor="text1"/>
          <w:sz w:val="24"/>
          <w:highlight w:val="none"/>
          <w14:textFill>
            <w14:solidFill>
              <w14:schemeClr w14:val="tx1"/>
            </w14:solidFill>
          </w14:textFill>
        </w:rPr>
        <w:t>354</w:t>
      </w:r>
      <w:r>
        <w:rPr>
          <w:rFonts w:hint="eastAsia"/>
          <w:color w:val="000000" w:themeColor="text1"/>
          <w:sz w:val="24"/>
          <w:highlight w:val="none"/>
          <w:lang w:val="en-US" w:eastAsia="zh-CN"/>
          <w14:textFill>
            <w14:solidFill>
              <w14:schemeClr w14:val="tx1"/>
            </w14:solidFill>
          </w14:textFill>
        </w:rPr>
        <w:t>.</w:t>
      </w:r>
      <w:r>
        <w:rPr>
          <w:rFonts w:hint="eastAsia"/>
          <w:color w:val="000000" w:themeColor="text1"/>
          <w:sz w:val="24"/>
          <w:highlight w:val="none"/>
          <w14:textFill>
            <w14:solidFill>
              <w14:schemeClr w14:val="tx1"/>
            </w14:solidFill>
          </w14:textFill>
        </w:rPr>
        <w:t>18</w:t>
      </w:r>
      <w:r>
        <w:rPr>
          <w:color w:val="000000" w:themeColor="text1"/>
          <w:sz w:val="24"/>
          <w:highlight w:val="none"/>
          <w14:textFill>
            <w14:solidFill>
              <w14:schemeClr w14:val="tx1"/>
            </w14:solidFill>
          </w14:textFill>
        </w:rPr>
        <w:t>万元</w:t>
      </w:r>
    </w:p>
    <w:p w14:paraId="2D7712B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4.采购需求：</w:t>
      </w:r>
    </w:p>
    <w:tbl>
      <w:tblPr>
        <w:tblStyle w:val="4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2583"/>
        <w:gridCol w:w="1060"/>
        <w:gridCol w:w="862"/>
        <w:gridCol w:w="3858"/>
      </w:tblGrid>
      <w:tr w14:paraId="1155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5" w:type="pct"/>
            <w:vAlign w:val="center"/>
          </w:tcPr>
          <w:p w14:paraId="2E88C5FA">
            <w:pPr>
              <w:jc w:val="center"/>
              <w:rPr>
                <w:rFonts w:hint="eastAsia" w:eastAsia="宋体"/>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包号</w:t>
            </w:r>
          </w:p>
        </w:tc>
        <w:tc>
          <w:tcPr>
            <w:tcW w:w="1391" w:type="pct"/>
            <w:vAlign w:val="center"/>
          </w:tcPr>
          <w:p w14:paraId="4C168665">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标的名称</w:t>
            </w:r>
          </w:p>
        </w:tc>
        <w:tc>
          <w:tcPr>
            <w:tcW w:w="571" w:type="pct"/>
            <w:vAlign w:val="center"/>
          </w:tcPr>
          <w:p w14:paraId="172EB134">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采购包</w:t>
            </w:r>
          </w:p>
          <w:p w14:paraId="7550C991">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预算金额</w:t>
            </w:r>
          </w:p>
          <w:p w14:paraId="3751A9ED">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（万元）</w:t>
            </w:r>
          </w:p>
        </w:tc>
        <w:tc>
          <w:tcPr>
            <w:tcW w:w="464" w:type="pct"/>
            <w:vAlign w:val="center"/>
          </w:tcPr>
          <w:p w14:paraId="52F0B274">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数量</w:t>
            </w:r>
          </w:p>
        </w:tc>
        <w:tc>
          <w:tcPr>
            <w:tcW w:w="2077" w:type="pct"/>
            <w:vAlign w:val="center"/>
          </w:tcPr>
          <w:p w14:paraId="76FADF4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简要技术需求或服务要求</w:t>
            </w:r>
          </w:p>
        </w:tc>
      </w:tr>
      <w:tr w14:paraId="6100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5" w:type="pct"/>
            <w:vAlign w:val="center"/>
          </w:tcPr>
          <w:p w14:paraId="7653A0D9">
            <w:pPr>
              <w:jc w:val="center"/>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02</w:t>
            </w:r>
          </w:p>
        </w:tc>
        <w:tc>
          <w:tcPr>
            <w:tcW w:w="1391" w:type="pct"/>
            <w:vAlign w:val="center"/>
          </w:tcPr>
          <w:p w14:paraId="23679DC2">
            <w:pPr>
              <w:jc w:val="center"/>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黄村镇2026年垃圾清运、转运项目</w:t>
            </w:r>
          </w:p>
        </w:tc>
        <w:tc>
          <w:tcPr>
            <w:tcW w:w="571" w:type="pct"/>
            <w:vAlign w:val="center"/>
          </w:tcPr>
          <w:p w14:paraId="591BCF53">
            <w:pPr>
              <w:jc w:val="center"/>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354</w:t>
            </w:r>
            <w:r>
              <w:rPr>
                <w:rFonts w:hint="eastAsia"/>
                <w:bCs/>
                <w:color w:val="000000" w:themeColor="text1"/>
                <w:sz w:val="24"/>
                <w:highlight w:val="none"/>
                <w:lang w:val="en-US" w:eastAsia="zh-CN"/>
                <w14:textFill>
                  <w14:solidFill>
                    <w14:schemeClr w14:val="tx1"/>
                  </w14:solidFill>
                </w14:textFill>
              </w:rPr>
              <w:t>.</w:t>
            </w:r>
            <w:r>
              <w:rPr>
                <w:rFonts w:hint="eastAsia"/>
                <w:bCs/>
                <w:color w:val="000000" w:themeColor="text1"/>
                <w:sz w:val="24"/>
                <w:highlight w:val="none"/>
                <w14:textFill>
                  <w14:solidFill>
                    <w14:schemeClr w14:val="tx1"/>
                  </w14:solidFill>
                </w14:textFill>
              </w:rPr>
              <w:t>18</w:t>
            </w:r>
          </w:p>
        </w:tc>
        <w:tc>
          <w:tcPr>
            <w:tcW w:w="464" w:type="pct"/>
            <w:vAlign w:val="center"/>
          </w:tcPr>
          <w:p w14:paraId="1AED97AB">
            <w:pPr>
              <w:jc w:val="center"/>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1项</w:t>
            </w:r>
          </w:p>
        </w:tc>
        <w:tc>
          <w:tcPr>
            <w:tcW w:w="2077" w:type="pct"/>
            <w:vAlign w:val="center"/>
          </w:tcPr>
          <w:p w14:paraId="27E03FE8">
            <w:pPr>
              <w:rPr>
                <w:rFonts w:hint="eastAsia" w:eastAsiaTheme="minorEastAsia"/>
                <w:color w:val="000000" w:themeColor="text1"/>
                <w:kern w:val="0"/>
                <w:sz w:val="24"/>
                <w:highlight w:val="none"/>
                <w:lang w:eastAsia="zh-CN"/>
                <w14:textFill>
                  <w14:solidFill>
                    <w14:schemeClr w14:val="tx1"/>
                  </w14:solidFill>
                </w14:textFill>
              </w:rPr>
            </w:pPr>
            <w:r>
              <w:rPr>
                <w:rFonts w:hint="eastAsia" w:asciiTheme="minorEastAsia" w:hAnsiTheme="minorEastAsia" w:eastAsiaTheme="minorEastAsia" w:cstheme="minorEastAsia"/>
                <w:sz w:val="24"/>
                <w:highlight w:val="none"/>
                <w:lang w:val="en-US" w:eastAsia="zh-CN"/>
              </w:rPr>
              <w:t>负责挂桶服务、转运车辆与清运车辆驾驶服务等。</w:t>
            </w:r>
          </w:p>
        </w:tc>
      </w:tr>
    </w:tbl>
    <w:p w14:paraId="69F0A4BE">
      <w:pPr>
        <w:spacing w:before="120" w:beforeLines="50" w:line="360" w:lineRule="auto"/>
        <w:ind w:firstLine="480" w:firstLineChars="200"/>
        <w:rPr>
          <w:rFonts w:hint="default" w:eastAsia="宋体"/>
          <w:color w:val="000000" w:themeColor="text1"/>
          <w:sz w:val="24"/>
          <w:highlight w:val="none"/>
          <w:u w:val="single"/>
          <w:lang w:val="en-US" w:eastAsia="zh-CN"/>
          <w14:textFill>
            <w14:solidFill>
              <w14:schemeClr w14:val="tx1"/>
            </w14:solidFill>
          </w14:textFill>
        </w:rPr>
      </w:pPr>
      <w:r>
        <w:rPr>
          <w:color w:val="000000" w:themeColor="text1"/>
          <w:sz w:val="24"/>
          <w:highlight w:val="none"/>
          <w14:textFill>
            <w14:solidFill>
              <w14:schemeClr w14:val="tx1"/>
            </w14:solidFill>
          </w14:textFill>
        </w:rPr>
        <w:t>5.合同履行期限：</w:t>
      </w:r>
      <w:r>
        <w:rPr>
          <w:rFonts w:hint="eastAsia"/>
          <w:color w:val="000000" w:themeColor="text1"/>
          <w:sz w:val="24"/>
          <w:highlight w:val="none"/>
          <w:lang w:val="en-US" w:eastAsia="zh-CN"/>
          <w14:textFill>
            <w14:solidFill>
              <w14:schemeClr w14:val="tx1"/>
            </w14:solidFill>
          </w14:textFill>
        </w:rPr>
        <w:t>1年。</w:t>
      </w:r>
    </w:p>
    <w:p w14:paraId="4FED0B6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6.本项目是否接受联合体投标：□是  ■否。</w:t>
      </w:r>
    </w:p>
    <w:p w14:paraId="53DC3ED8">
      <w:pPr>
        <w:spacing w:line="360" w:lineRule="auto"/>
        <w:ind w:firstLine="480" w:firstLineChars="200"/>
        <w:rPr>
          <w:color w:val="000000" w:themeColor="text1"/>
          <w:sz w:val="24"/>
          <w:highlight w:val="none"/>
          <w14:textFill>
            <w14:solidFill>
              <w14:schemeClr w14:val="tx1"/>
            </w14:solidFill>
          </w14:textFill>
        </w:rPr>
      </w:pPr>
    </w:p>
    <w:p w14:paraId="4363D409">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1" w:name="_Toc35393791"/>
      <w:bookmarkStart w:id="12" w:name="_Toc35393622"/>
      <w:bookmarkStart w:id="13" w:name="_Toc28359080"/>
      <w:bookmarkStart w:id="14" w:name="_Toc28359003"/>
      <w:r>
        <w:rPr>
          <w:rFonts w:ascii="Times New Roman" w:hAnsi="Times New Roman" w:eastAsia="宋体"/>
          <w:color w:val="000000" w:themeColor="text1"/>
          <w:sz w:val="24"/>
          <w:szCs w:val="24"/>
          <w:highlight w:val="none"/>
          <w14:textFill>
            <w14:solidFill>
              <w14:schemeClr w14:val="tx1"/>
            </w14:solidFill>
          </w14:textFill>
        </w:rPr>
        <w:t>二、申请人的资格要求（须同时满足）</w:t>
      </w:r>
      <w:bookmarkEnd w:id="11"/>
      <w:bookmarkEnd w:id="12"/>
      <w:bookmarkEnd w:id="13"/>
      <w:bookmarkEnd w:id="14"/>
    </w:p>
    <w:p w14:paraId="67CA48D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1.满足《中华人民共和国政府采购法》第二十二条规定；</w:t>
      </w:r>
    </w:p>
    <w:p w14:paraId="565A4031">
      <w:pPr>
        <w:spacing w:line="360" w:lineRule="auto"/>
        <w:ind w:firstLine="480" w:firstLineChars="200"/>
        <w:rPr>
          <w:color w:val="000000" w:themeColor="text1"/>
          <w:sz w:val="24"/>
          <w:highlight w:val="none"/>
          <w14:textFill>
            <w14:solidFill>
              <w14:schemeClr w14:val="tx1"/>
            </w14:solidFill>
          </w14:textFill>
        </w:rPr>
      </w:pPr>
      <w:bookmarkStart w:id="15" w:name="_Toc28359004"/>
      <w:bookmarkStart w:id="16" w:name="_Toc28359081"/>
      <w:r>
        <w:rPr>
          <w:color w:val="000000" w:themeColor="text1"/>
          <w:sz w:val="24"/>
          <w:highlight w:val="none"/>
          <w14:textFill>
            <w14:solidFill>
              <w14:schemeClr w14:val="tx1"/>
            </w14:solidFill>
          </w14:textFill>
        </w:rPr>
        <w:t>2.落实政府采购政策需满足的资格要求：</w:t>
      </w:r>
    </w:p>
    <w:p w14:paraId="5F5D85F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 中小企业政策</w:t>
      </w:r>
    </w:p>
    <w:p w14:paraId="21E86F34">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□本项目不专门面向中小企业预留采购份额。</w:t>
      </w:r>
    </w:p>
    <w:p w14:paraId="6CFEF30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■本项目专门面向  □中小 ■小微企业  采购。即：提供的服务全部由符合政策要求的小微企业承接。</w:t>
      </w:r>
    </w:p>
    <w:p w14:paraId="0BBD7AC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7F1B0EA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 其它落实政府采购政策的资格要求（如有）：</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4C0E4D59">
      <w:pPr>
        <w:spacing w:line="360" w:lineRule="auto"/>
        <w:ind w:firstLine="480" w:firstLineChars="200"/>
        <w:rPr>
          <w:i/>
          <w:iCs/>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3.本项目的特定资格要求：</w:t>
      </w:r>
    </w:p>
    <w:p w14:paraId="5BBA3529">
      <w:pPr>
        <w:tabs>
          <w:tab w:val="left" w:pos="900"/>
          <w:tab w:val="left" w:pos="1134"/>
          <w:tab w:val="left" w:pos="1589"/>
          <w:tab w:val="left" w:pos="5521"/>
        </w:tabs>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3.1本项目是否属于政府购买服务：</w:t>
      </w:r>
    </w:p>
    <w:p w14:paraId="119639F8">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b/>
          <w:sz w:val="24"/>
          <w:highlight w:val="none"/>
        </w:rPr>
        <w:t>■</w:t>
      </w:r>
      <w:r>
        <w:rPr>
          <w:color w:val="000000" w:themeColor="text1"/>
          <w:sz w:val="24"/>
          <w:highlight w:val="none"/>
          <w14:textFill>
            <w14:solidFill>
              <w14:schemeClr w14:val="tx1"/>
            </w14:solidFill>
          </w14:textFill>
        </w:rPr>
        <w:t>否</w:t>
      </w:r>
    </w:p>
    <w:p w14:paraId="4B3A8AED">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□是，公益一类事业单位、使用事业编制且由财政拨款保障的群团组织，不得作为承接主体；</w:t>
      </w:r>
    </w:p>
    <w:p w14:paraId="1FF089E8">
      <w:pPr>
        <w:tabs>
          <w:tab w:val="left" w:pos="900"/>
          <w:tab w:val="left" w:pos="1134"/>
          <w:tab w:val="left" w:pos="1589"/>
          <w:tab w:val="left" w:pos="5521"/>
        </w:tabs>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3.2其他特定资格要求</w:t>
      </w:r>
      <w:r>
        <w:rPr>
          <w:rFonts w:eastAsiaTheme="minorEastAsia"/>
          <w:color w:val="000000" w:themeColor="text1"/>
          <w:sz w:val="24"/>
          <w:highlight w:val="none"/>
          <w14:textFill>
            <w14:solidFill>
              <w14:schemeClr w14:val="tx1"/>
            </w14:solidFill>
          </w14:textFill>
        </w:rPr>
        <w:t>：</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69E73AA8">
      <w:pPr>
        <w:spacing w:line="360" w:lineRule="auto"/>
        <w:ind w:firstLine="480" w:firstLineChars="200"/>
        <w:rPr>
          <w:i/>
          <w:iCs/>
          <w:color w:val="000000" w:themeColor="text1"/>
          <w:sz w:val="24"/>
          <w:highlight w:val="none"/>
          <w:u w:val="single"/>
          <w14:textFill>
            <w14:solidFill>
              <w14:schemeClr w14:val="tx1"/>
            </w14:solidFill>
          </w14:textFill>
        </w:rPr>
      </w:pPr>
    </w:p>
    <w:bookmarkEnd w:id="15"/>
    <w:bookmarkEnd w:id="16"/>
    <w:p w14:paraId="66C233C4">
      <w:pPr>
        <w:pStyle w:val="3"/>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7" w:name="_Toc35393792"/>
      <w:bookmarkStart w:id="18" w:name="_Toc35393623"/>
      <w:r>
        <w:rPr>
          <w:rFonts w:ascii="Times New Roman" w:hAnsi="Times New Roman" w:eastAsia="宋体"/>
          <w:color w:val="000000" w:themeColor="text1"/>
          <w:sz w:val="24"/>
          <w:szCs w:val="24"/>
          <w:highlight w:val="none"/>
          <w14:textFill>
            <w14:solidFill>
              <w14:schemeClr w14:val="tx1"/>
            </w14:solidFill>
          </w14:textFill>
        </w:rPr>
        <w:t>三、获取招标文件</w:t>
      </w:r>
      <w:bookmarkEnd w:id="17"/>
      <w:bookmarkEnd w:id="18"/>
    </w:p>
    <w:p w14:paraId="4348E641">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1.时间：2026年</w:t>
      </w:r>
      <w:r>
        <w:rPr>
          <w:rFonts w:hint="eastAsia"/>
          <w:color w:val="000000" w:themeColor="text1"/>
          <w:sz w:val="24"/>
          <w:highlight w:val="none"/>
          <w:lang w:val="en-US" w:eastAsia="zh-CN" w:bidi="ar"/>
          <w14:textFill>
            <w14:solidFill>
              <w14:schemeClr w14:val="tx1"/>
            </w14:solidFill>
          </w14:textFill>
        </w:rPr>
        <w:t>7</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5</w:t>
      </w:r>
      <w:r>
        <w:rPr>
          <w:color w:val="000000" w:themeColor="text1"/>
          <w:sz w:val="24"/>
          <w:highlight w:val="none"/>
          <w:lang w:bidi="ar"/>
          <w14:textFill>
            <w14:solidFill>
              <w14:schemeClr w14:val="tx1"/>
            </w14:solidFill>
          </w14:textFill>
        </w:rPr>
        <w:t>日至2026年</w:t>
      </w:r>
      <w:r>
        <w:rPr>
          <w:rFonts w:hint="eastAsia"/>
          <w:color w:val="000000" w:themeColor="text1"/>
          <w:sz w:val="24"/>
          <w:highlight w:val="none"/>
          <w:lang w:val="en-US" w:eastAsia="zh-CN" w:bidi="ar"/>
          <w14:textFill>
            <w14:solidFill>
              <w14:schemeClr w14:val="tx1"/>
            </w14:solidFill>
          </w14:textFill>
        </w:rPr>
        <w:t>7</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10</w:t>
      </w:r>
      <w:r>
        <w:rPr>
          <w:color w:val="000000" w:themeColor="text1"/>
          <w:sz w:val="24"/>
          <w:highlight w:val="none"/>
          <w:lang w:bidi="ar"/>
          <w14:textFill>
            <w14:solidFill>
              <w14:schemeClr w14:val="tx1"/>
            </w14:solidFill>
          </w14:textFill>
        </w:rPr>
        <w:t>日，每天上午09:00至12:00，下午12:00至17:00（北京时间，法定节假日除外）。</w:t>
      </w:r>
    </w:p>
    <w:p w14:paraId="5EB635B6">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2.地点：北京市政府采购电子交易平台</w:t>
      </w:r>
    </w:p>
    <w:p w14:paraId="0F3768C1">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5BBA5B39">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4.售价：0元。</w:t>
      </w:r>
    </w:p>
    <w:p w14:paraId="174A92DE">
      <w:pPr>
        <w:tabs>
          <w:tab w:val="left" w:pos="900"/>
          <w:tab w:val="left" w:pos="1980"/>
        </w:tabs>
        <w:snapToGrid w:val="0"/>
        <w:spacing w:line="360" w:lineRule="auto"/>
        <w:ind w:left="840"/>
        <w:rPr>
          <w:color w:val="000000" w:themeColor="text1"/>
          <w:sz w:val="24"/>
          <w:highlight w:val="none"/>
          <w14:textFill>
            <w14:solidFill>
              <w14:schemeClr w14:val="tx1"/>
            </w14:solidFill>
          </w14:textFill>
        </w:rPr>
      </w:pPr>
    </w:p>
    <w:p w14:paraId="22F11D7A">
      <w:pPr>
        <w:pStyle w:val="3"/>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9" w:name="_Toc28359005"/>
      <w:bookmarkStart w:id="20" w:name="_Toc28359082"/>
      <w:bookmarkStart w:id="21" w:name="_Toc35393624"/>
      <w:bookmarkStart w:id="22" w:name="_Toc35393793"/>
      <w:r>
        <w:rPr>
          <w:rFonts w:ascii="Times New Roman" w:hAnsi="Times New Roman" w:eastAsia="宋体"/>
          <w:color w:val="000000" w:themeColor="text1"/>
          <w:sz w:val="24"/>
          <w:szCs w:val="24"/>
          <w:highlight w:val="none"/>
          <w14:textFill>
            <w14:solidFill>
              <w14:schemeClr w14:val="tx1"/>
            </w14:solidFill>
          </w14:textFill>
        </w:rPr>
        <w:t>四、提交投标文件</w:t>
      </w:r>
      <w:bookmarkEnd w:id="19"/>
      <w:bookmarkEnd w:id="20"/>
      <w:r>
        <w:rPr>
          <w:rFonts w:ascii="Times New Roman" w:hAnsi="Times New Roman" w:eastAsia="宋体"/>
          <w:color w:val="000000" w:themeColor="text1"/>
          <w:sz w:val="24"/>
          <w:szCs w:val="24"/>
          <w:highlight w:val="none"/>
          <w14:textFill>
            <w14:solidFill>
              <w14:schemeClr w14:val="tx1"/>
            </w14:solidFill>
          </w14:textFill>
        </w:rPr>
        <w:t>截止时间、开标时间和地点</w:t>
      </w:r>
      <w:bookmarkEnd w:id="21"/>
      <w:bookmarkEnd w:id="22"/>
    </w:p>
    <w:p w14:paraId="17048819">
      <w:pPr>
        <w:spacing w:line="360" w:lineRule="auto"/>
        <w:ind w:firstLine="480" w:firstLineChars="200"/>
        <w:rPr>
          <w:bCs/>
          <w:color w:val="000000" w:themeColor="text1"/>
          <w:sz w:val="24"/>
          <w:highlight w:val="none"/>
          <w:u w:val="single"/>
          <w14:textFill>
            <w14:solidFill>
              <w14:schemeClr w14:val="tx1"/>
            </w14:solidFill>
          </w14:textFill>
        </w:rPr>
      </w:pPr>
      <w:r>
        <w:rPr>
          <w:color w:val="000000" w:themeColor="text1"/>
          <w:sz w:val="24"/>
          <w:highlight w:val="none"/>
          <w:lang w:bidi="ar"/>
          <w14:textFill>
            <w14:solidFill>
              <w14:schemeClr w14:val="tx1"/>
            </w14:solidFill>
          </w14:textFill>
        </w:rPr>
        <w:t>投标截止时间、开标时间：2026年</w:t>
      </w:r>
      <w:r>
        <w:rPr>
          <w:rFonts w:hint="eastAsia"/>
          <w:color w:val="000000" w:themeColor="text1"/>
          <w:sz w:val="24"/>
          <w:highlight w:val="none"/>
          <w:lang w:val="en-US" w:eastAsia="zh-CN" w:bidi="ar"/>
          <w14:textFill>
            <w14:solidFill>
              <w14:schemeClr w14:val="tx1"/>
            </w14:solidFill>
          </w14:textFill>
        </w:rPr>
        <w:t>7</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28</w:t>
      </w:r>
      <w:r>
        <w:rPr>
          <w:color w:val="000000" w:themeColor="text1"/>
          <w:sz w:val="24"/>
          <w:highlight w:val="none"/>
          <w:lang w:bidi="ar"/>
          <w14:textFill>
            <w14:solidFill>
              <w14:schemeClr w14:val="tx1"/>
            </w14:solidFill>
          </w14:textFill>
        </w:rPr>
        <w:t>日</w:t>
      </w:r>
      <w:r>
        <w:rPr>
          <w:rFonts w:hint="eastAsia"/>
          <w:color w:val="000000" w:themeColor="text1"/>
          <w:sz w:val="24"/>
          <w:highlight w:val="none"/>
          <w:lang w:bidi="ar"/>
          <w14:textFill>
            <w14:solidFill>
              <w14:schemeClr w14:val="tx1"/>
            </w14:solidFill>
          </w14:textFill>
        </w:rPr>
        <w:t>9点</w:t>
      </w:r>
      <w:r>
        <w:rPr>
          <w:rFonts w:hint="eastAsia"/>
          <w:color w:val="000000" w:themeColor="text1"/>
          <w:sz w:val="24"/>
          <w:highlight w:val="none"/>
          <w:lang w:val="en-US" w:eastAsia="zh-CN" w:bidi="ar"/>
          <w14:textFill>
            <w14:solidFill>
              <w14:schemeClr w14:val="tx1"/>
            </w14:solidFill>
          </w14:textFill>
        </w:rPr>
        <w:t>3</w:t>
      </w:r>
      <w:r>
        <w:rPr>
          <w:rFonts w:hint="eastAsia"/>
          <w:color w:val="000000" w:themeColor="text1"/>
          <w:sz w:val="24"/>
          <w:highlight w:val="none"/>
          <w:lang w:bidi="ar"/>
          <w14:textFill>
            <w14:solidFill>
              <w14:schemeClr w14:val="tx1"/>
            </w14:solidFill>
          </w14:textFill>
        </w:rPr>
        <w:t>0分</w:t>
      </w:r>
      <w:r>
        <w:rPr>
          <w:bCs/>
          <w:color w:val="000000" w:themeColor="text1"/>
          <w:sz w:val="24"/>
          <w:highlight w:val="none"/>
          <w:lang w:bidi="ar"/>
          <w14:textFill>
            <w14:solidFill>
              <w14:schemeClr w14:val="tx1"/>
            </w14:solidFill>
          </w14:textFill>
        </w:rPr>
        <w:t>（北京时间）</w:t>
      </w:r>
      <w:r>
        <w:rPr>
          <w:iCs/>
          <w:color w:val="000000" w:themeColor="text1"/>
          <w:sz w:val="24"/>
          <w:highlight w:val="none"/>
          <w:lang w:bidi="ar"/>
          <w14:textFill>
            <w14:solidFill>
              <w14:schemeClr w14:val="tx1"/>
            </w14:solidFill>
          </w14:textFill>
        </w:rPr>
        <w:t>。</w:t>
      </w:r>
    </w:p>
    <w:p w14:paraId="23E5D218">
      <w:pPr>
        <w:spacing w:line="360" w:lineRule="auto"/>
        <w:ind w:firstLine="480" w:firstLineChars="200"/>
        <w:rPr>
          <w:color w:val="000000" w:themeColor="text1"/>
          <w:sz w:val="24"/>
          <w:highlight w:val="none"/>
          <w:lang w:val="zh-TW" w:bidi="ar"/>
          <w14:textFill>
            <w14:solidFill>
              <w14:schemeClr w14:val="tx1"/>
            </w14:solidFill>
          </w14:textFill>
        </w:rPr>
      </w:pPr>
      <w:r>
        <w:rPr>
          <w:color w:val="000000" w:themeColor="text1"/>
          <w:sz w:val="24"/>
          <w:highlight w:val="none"/>
          <w:lang w:bidi="ar"/>
          <w14:textFill>
            <w14:solidFill>
              <w14:schemeClr w14:val="tx1"/>
            </w14:solidFill>
          </w14:textFill>
        </w:rPr>
        <w:t>地点：</w:t>
      </w:r>
      <w:r>
        <w:rPr>
          <w:rFonts w:hint="eastAsia"/>
          <w:color w:val="000000" w:themeColor="text1"/>
          <w:sz w:val="24"/>
          <w:highlight w:val="none"/>
          <w:lang w:bidi="ar"/>
          <w14:textFill>
            <w14:solidFill>
              <w14:schemeClr w14:val="tx1"/>
            </w14:solidFill>
          </w14:textFill>
        </w:rPr>
        <w:t>北京市大兴区金华寺东路2号三层30</w:t>
      </w:r>
      <w:r>
        <w:rPr>
          <w:rFonts w:hint="eastAsia"/>
          <w:color w:val="000000" w:themeColor="text1"/>
          <w:sz w:val="24"/>
          <w:highlight w:val="none"/>
          <w:lang w:val="en-US" w:eastAsia="zh-CN" w:bidi="ar"/>
          <w14:textFill>
            <w14:solidFill>
              <w14:schemeClr w14:val="tx1"/>
            </w14:solidFill>
          </w14:textFill>
        </w:rPr>
        <w:t>8</w:t>
      </w:r>
      <w:r>
        <w:rPr>
          <w:rFonts w:hint="eastAsia"/>
          <w:color w:val="000000" w:themeColor="text1"/>
          <w:sz w:val="24"/>
          <w:highlight w:val="none"/>
          <w:lang w:bidi="ar"/>
          <w14:textFill>
            <w14:solidFill>
              <w14:schemeClr w14:val="tx1"/>
            </w14:solidFill>
          </w14:textFill>
        </w:rPr>
        <w:t>室（供应商可选择到达开标地点参加现场开标会或自行登陆北京市政府采购电子交易平台远程在线参加开标会）（供应商应于投标截止时间前在北京市政府采购电子交易平台提交电子投标文件）。</w:t>
      </w:r>
    </w:p>
    <w:p w14:paraId="42B9A03C">
      <w:pPr>
        <w:spacing w:line="360" w:lineRule="auto"/>
        <w:ind w:firstLine="480" w:firstLineChars="200"/>
        <w:rPr>
          <w:bCs/>
          <w:color w:val="000000" w:themeColor="text1"/>
          <w:sz w:val="24"/>
          <w:highlight w:val="none"/>
          <w:u w:val="single"/>
          <w14:textFill>
            <w14:solidFill>
              <w14:schemeClr w14:val="tx1"/>
            </w14:solidFill>
          </w14:textFill>
        </w:rPr>
      </w:pPr>
    </w:p>
    <w:p w14:paraId="6644FC81">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3" w:name="_Toc28359084"/>
      <w:bookmarkStart w:id="24" w:name="_Toc35393794"/>
      <w:bookmarkStart w:id="25" w:name="_Toc28359007"/>
      <w:bookmarkStart w:id="26" w:name="_Toc35393625"/>
      <w:r>
        <w:rPr>
          <w:rFonts w:ascii="Times New Roman" w:hAnsi="Times New Roman" w:eastAsia="宋体"/>
          <w:color w:val="000000" w:themeColor="text1"/>
          <w:sz w:val="24"/>
          <w:szCs w:val="24"/>
          <w:highlight w:val="none"/>
          <w14:textFill>
            <w14:solidFill>
              <w14:schemeClr w14:val="tx1"/>
            </w14:solidFill>
          </w14:textFill>
        </w:rPr>
        <w:t>五、公告期限</w:t>
      </w:r>
      <w:bookmarkEnd w:id="23"/>
      <w:bookmarkEnd w:id="24"/>
      <w:bookmarkEnd w:id="25"/>
      <w:bookmarkEnd w:id="26"/>
    </w:p>
    <w:p w14:paraId="7F97D17A">
      <w:pPr>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自本公告发布之日起5个工作日。</w:t>
      </w:r>
    </w:p>
    <w:p w14:paraId="7E4C35BE">
      <w:pPr>
        <w:spacing w:line="360" w:lineRule="auto"/>
        <w:ind w:firstLine="480" w:firstLineChars="200"/>
        <w:rPr>
          <w:color w:val="000000" w:themeColor="text1"/>
          <w:kern w:val="0"/>
          <w:sz w:val="24"/>
          <w:highlight w:val="none"/>
          <w14:textFill>
            <w14:solidFill>
              <w14:schemeClr w14:val="tx1"/>
            </w14:solidFill>
          </w14:textFill>
        </w:rPr>
      </w:pPr>
    </w:p>
    <w:p w14:paraId="4CB6C71D">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7" w:name="_Toc35393626"/>
      <w:bookmarkStart w:id="28" w:name="_Toc35393795"/>
      <w:r>
        <w:rPr>
          <w:rFonts w:ascii="Times New Roman" w:hAnsi="Times New Roman" w:eastAsia="宋体"/>
          <w:color w:val="000000" w:themeColor="text1"/>
          <w:sz w:val="24"/>
          <w:szCs w:val="24"/>
          <w:highlight w:val="none"/>
          <w14:textFill>
            <w14:solidFill>
              <w14:schemeClr w14:val="tx1"/>
            </w14:solidFill>
          </w14:textFill>
        </w:rPr>
        <w:t>六、其他补充事宜</w:t>
      </w:r>
      <w:bookmarkEnd w:id="27"/>
      <w:bookmarkEnd w:id="28"/>
    </w:p>
    <w:p w14:paraId="1B017E9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1.本项目需要落实的政府采购政策：</w:t>
      </w:r>
      <w:r>
        <w:rPr>
          <w:rFonts w:hint="eastAsia"/>
          <w:color w:val="000000" w:themeColor="text1"/>
          <w:sz w:val="24"/>
          <w:highlight w:val="none"/>
          <w:u w:val="single"/>
          <w:lang w:bidi="ar"/>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r>
        <w:rPr>
          <w:color w:val="000000" w:themeColor="text1"/>
          <w:sz w:val="24"/>
          <w:highlight w:val="none"/>
          <w:lang w:bidi="ar"/>
          <w14:textFill>
            <w14:solidFill>
              <w14:schemeClr w14:val="tx1"/>
            </w14:solidFill>
          </w14:textFill>
        </w:rPr>
        <w:t>。</w:t>
      </w:r>
    </w:p>
    <w:p w14:paraId="23619B7B">
      <w:pPr>
        <w:widowControl/>
        <w:adjustRightInd w:val="0"/>
        <w:snapToGrid w:val="0"/>
        <w:spacing w:line="360" w:lineRule="auto"/>
        <w:ind w:firstLine="480" w:firstLineChars="200"/>
        <w:jc w:val="left"/>
        <w:rPr>
          <w:bCs/>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highlight w:val="none"/>
          <w:lang w:bidi="ar"/>
          <w14:textFill>
            <w14:solidFill>
              <w14:schemeClr w14:val="tx1"/>
            </w14:solidFill>
          </w14:textFill>
        </w:rPr>
        <w:t>CA数字证书</w:t>
      </w:r>
      <w:r>
        <w:rPr>
          <w:color w:val="000000" w:themeColor="text1"/>
          <w:sz w:val="24"/>
          <w:highlight w:val="none"/>
          <w:lang w:bidi="ar"/>
          <w14:textFill>
            <w14:solidFill>
              <w14:schemeClr w14:val="tx1"/>
            </w14:solidFill>
          </w14:textFill>
        </w:rPr>
        <w:t>或电子营业执照</w:t>
      </w:r>
      <w:r>
        <w:rPr>
          <w:bCs/>
          <w:color w:val="000000" w:themeColor="text1"/>
          <w:sz w:val="24"/>
          <w:highlight w:val="none"/>
          <w:lang w:bidi="ar"/>
          <w14:textFill>
            <w14:solidFill>
              <w14:schemeClr w14:val="tx1"/>
            </w14:solidFill>
          </w14:textFill>
        </w:rPr>
        <w:t>情况确认是否符合本项目电子化采购流程要求。</w:t>
      </w:r>
    </w:p>
    <w:p w14:paraId="72967B7F">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CA数字证书服务热线 010-58511086</w:t>
      </w:r>
    </w:p>
    <w:p w14:paraId="120CB1B9">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电子营业执照服务热线 400-699-7000</w:t>
      </w:r>
    </w:p>
    <w:p w14:paraId="0C0ABFFB">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技术支持服务热线    010-86483801</w:t>
      </w:r>
    </w:p>
    <w:p w14:paraId="1373B563">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2.1办理CA数字证书或电子营业执照</w:t>
      </w:r>
    </w:p>
    <w:p w14:paraId="59024917">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47BAE50D">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2.2注册</w:t>
      </w:r>
    </w:p>
    <w:p w14:paraId="67F1FA90">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供应商登录北京市政府采购电子交易平台“用户指南”—“操作指南”—“市场主体注册入库操作流程指引”进行自助注册绑定。</w:t>
      </w:r>
    </w:p>
    <w:p w14:paraId="49265428">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2.3驱动、客户端下载</w:t>
      </w:r>
    </w:p>
    <w:p w14:paraId="5E77674F">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供应商登录北京市政府采购电子交易平台“用户指南”—“工具下载”—“招标采购系统文件驱动安装包”下载相关驱动。</w:t>
      </w:r>
    </w:p>
    <w:p w14:paraId="25C3274E">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供应商登录北京市政府采购电子交易平台“用户指南”—“工具下载”—“投标文件编制工具”下载相关客户端。</w:t>
      </w:r>
    </w:p>
    <w:p w14:paraId="4AC79A80">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2.4 获取电子招标文件</w:t>
      </w:r>
    </w:p>
    <w:p w14:paraId="667EFF0F">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供应商使用CA数字证书或电子营业执照登录北京市政府采购电子交易平台获取电子招标文件。</w:t>
      </w:r>
    </w:p>
    <w:p w14:paraId="310BC522">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B96654C">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2.5编制电子投标文件</w:t>
      </w:r>
    </w:p>
    <w:p w14:paraId="43B8D413">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highlight w:val="none"/>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highlight w:val="none"/>
          <w:lang w:bidi="ar"/>
          <w14:textFill>
            <w14:solidFill>
              <w14:schemeClr w14:val="tx1"/>
            </w14:solidFill>
          </w14:textFill>
        </w:rPr>
        <w:t>。</w:t>
      </w:r>
    </w:p>
    <w:p w14:paraId="24ACB0F9">
      <w:pPr>
        <w:widowControl/>
        <w:spacing w:line="360" w:lineRule="auto"/>
        <w:ind w:firstLine="480" w:firstLineChars="200"/>
        <w:jc w:val="left"/>
        <w:rPr>
          <w:color w:val="000000" w:themeColor="text1"/>
          <w:sz w:val="24"/>
          <w:highlight w:val="none"/>
          <w:lang w:val="zh-TW" w:bidi="ar"/>
          <w14:textFill>
            <w14:solidFill>
              <w14:schemeClr w14:val="tx1"/>
            </w14:solidFill>
          </w14:textFill>
        </w:rPr>
      </w:pPr>
      <w:r>
        <w:rPr>
          <w:rFonts w:eastAsia="PMingLiU"/>
          <w:color w:val="000000" w:themeColor="text1"/>
          <w:sz w:val="24"/>
          <w:highlight w:val="none"/>
          <w:lang w:val="zh-TW" w:eastAsia="zh-TW" w:bidi="ar"/>
          <w14:textFill>
            <w14:solidFill>
              <w14:schemeClr w14:val="tx1"/>
            </w14:solidFill>
          </w14:textFill>
        </w:rPr>
        <w:t>2</w:t>
      </w:r>
      <w:r>
        <w:rPr>
          <w:color w:val="000000" w:themeColor="text1"/>
          <w:sz w:val="24"/>
          <w:highlight w:val="none"/>
          <w:lang w:val="zh-TW" w:eastAsia="zh-TW" w:bidi="ar"/>
          <w14:textFill>
            <w14:solidFill>
              <w14:schemeClr w14:val="tx1"/>
            </w14:solidFill>
          </w14:textFill>
        </w:rPr>
        <w:t>.6</w:t>
      </w:r>
      <w:r>
        <w:rPr>
          <w:color w:val="000000" w:themeColor="text1"/>
          <w:sz w:val="24"/>
          <w:highlight w:val="none"/>
          <w:lang w:val="zh-TW" w:bidi="ar"/>
          <w14:textFill>
            <w14:solidFill>
              <w14:schemeClr w14:val="tx1"/>
            </w14:solidFill>
          </w14:textFill>
        </w:rPr>
        <w:t>提交电子投标文件</w:t>
      </w:r>
    </w:p>
    <w:p w14:paraId="100E12A8">
      <w:pPr>
        <w:widowControl/>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06EE747A">
      <w:pPr>
        <w:widowControl/>
        <w:spacing w:line="360" w:lineRule="auto"/>
        <w:ind w:firstLine="480" w:firstLineChars="200"/>
        <w:jc w:val="left"/>
        <w:rPr>
          <w:color w:val="000000" w:themeColor="text1"/>
          <w:sz w:val="24"/>
          <w:highlight w:val="none"/>
          <w:lang w:eastAsia="zh-TW" w:bidi="ar"/>
          <w14:textFill>
            <w14:solidFill>
              <w14:schemeClr w14:val="tx1"/>
            </w14:solidFill>
          </w14:textFill>
        </w:rPr>
      </w:pPr>
      <w:r>
        <w:rPr>
          <w:rFonts w:eastAsia="PMingLiU"/>
          <w:color w:val="000000" w:themeColor="text1"/>
          <w:sz w:val="24"/>
          <w:highlight w:val="none"/>
          <w:lang w:val="zh-TW" w:eastAsia="zh-TW" w:bidi="ar"/>
          <w14:textFill>
            <w14:solidFill>
              <w14:schemeClr w14:val="tx1"/>
            </w14:solidFill>
          </w14:textFill>
        </w:rPr>
        <w:t>2</w:t>
      </w:r>
      <w:r>
        <w:rPr>
          <w:color w:val="000000" w:themeColor="text1"/>
          <w:sz w:val="24"/>
          <w:highlight w:val="none"/>
          <w:lang w:val="zh-TW" w:bidi="ar"/>
          <w14:textFill>
            <w14:solidFill>
              <w14:schemeClr w14:val="tx1"/>
            </w14:solidFill>
          </w14:textFill>
        </w:rPr>
        <w:t>.</w:t>
      </w:r>
      <w:r>
        <w:rPr>
          <w:color w:val="000000" w:themeColor="text1"/>
          <w:sz w:val="24"/>
          <w:highlight w:val="none"/>
          <w:lang w:val="zh-TW" w:eastAsia="zh-TW" w:bidi="ar"/>
          <w14:textFill>
            <w14:solidFill>
              <w14:schemeClr w14:val="tx1"/>
            </w14:solidFill>
          </w14:textFill>
        </w:rPr>
        <w:t>7</w:t>
      </w:r>
      <w:r>
        <w:rPr>
          <w:color w:val="000000" w:themeColor="text1"/>
          <w:sz w:val="24"/>
          <w:highlight w:val="none"/>
          <w:lang w:val="zh-TW" w:bidi="ar"/>
          <w14:textFill>
            <w14:solidFill>
              <w14:schemeClr w14:val="tx1"/>
            </w14:solidFill>
          </w14:textFill>
        </w:rPr>
        <w:t>电子开标</w:t>
      </w:r>
    </w:p>
    <w:p w14:paraId="04F71DB4">
      <w:pPr>
        <w:spacing w:line="360" w:lineRule="auto"/>
        <w:ind w:firstLine="480" w:firstLineChars="200"/>
        <w:rPr>
          <w:color w:val="000000" w:themeColor="text1"/>
          <w:sz w:val="24"/>
          <w:highlight w:val="none"/>
          <w:lang w:eastAsia="zh-TW"/>
          <w14:textFill>
            <w14:solidFill>
              <w14:schemeClr w14:val="tx1"/>
            </w14:solidFill>
          </w14:textFill>
        </w:rPr>
      </w:pPr>
      <w:r>
        <w:rPr>
          <w:color w:val="000000" w:themeColor="text1"/>
          <w:sz w:val="24"/>
          <w:highlight w:val="none"/>
          <w:lang w:val="zh-TW" w:bidi="ar"/>
          <w14:textFill>
            <w14:solidFill>
              <w14:schemeClr w14:val="tx1"/>
            </w14:solidFill>
          </w14:textFill>
        </w:rPr>
        <w:t>供应商在开标地点使用</w:t>
      </w:r>
      <w:r>
        <w:rPr>
          <w:color w:val="000000" w:themeColor="text1"/>
          <w:sz w:val="24"/>
          <w:highlight w:val="none"/>
          <w:lang w:bidi="ar"/>
          <w14:textFill>
            <w14:solidFill>
              <w14:schemeClr w14:val="tx1"/>
            </w14:solidFill>
          </w14:textFill>
        </w:rPr>
        <w:t>CA数字证书或电子营业执照</w:t>
      </w:r>
      <w:r>
        <w:rPr>
          <w:color w:val="000000" w:themeColor="text1"/>
          <w:sz w:val="24"/>
          <w:highlight w:val="none"/>
          <w:lang w:val="zh-TW" w:bidi="ar"/>
          <w14:textFill>
            <w14:solidFill>
              <w14:schemeClr w14:val="tx1"/>
            </w14:solidFill>
          </w14:textFill>
        </w:rPr>
        <w:t>登录</w:t>
      </w:r>
      <w:r>
        <w:rPr>
          <w:color w:val="000000" w:themeColor="text1"/>
          <w:sz w:val="24"/>
          <w:highlight w:val="none"/>
          <w:lang w:bidi="ar"/>
          <w14:textFill>
            <w14:solidFill>
              <w14:schemeClr w14:val="tx1"/>
            </w14:solidFill>
          </w14:textFill>
        </w:rPr>
        <w:t>北京市政府采购电子交易平台进行电子开标</w:t>
      </w:r>
      <w:r>
        <w:rPr>
          <w:color w:val="000000" w:themeColor="text1"/>
          <w:sz w:val="24"/>
          <w:highlight w:val="none"/>
          <w:lang w:val="zh-TW" w:bidi="ar"/>
          <w14:textFill>
            <w14:solidFill>
              <w14:schemeClr w14:val="tx1"/>
            </w14:solidFill>
          </w14:textFill>
        </w:rPr>
        <w:t>。</w:t>
      </w:r>
    </w:p>
    <w:p w14:paraId="173B2A6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zh-TW" w:bidi="ar"/>
          <w14:textFill>
            <w14:solidFill>
              <w14:schemeClr w14:val="tx1"/>
            </w14:solidFill>
          </w14:textFill>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r>
        <w:rPr>
          <w:rFonts w:hint="eastAsia"/>
          <w:color w:val="000000" w:themeColor="text1"/>
          <w:sz w:val="24"/>
          <w:highlight w:val="none"/>
          <w:lang w:bidi="ar"/>
          <w14:textFill>
            <w14:solidFill>
              <w14:schemeClr w14:val="tx1"/>
            </w14:solidFill>
          </w14:textFill>
        </w:rPr>
        <w:t>。</w:t>
      </w:r>
    </w:p>
    <w:p w14:paraId="53D68B1B">
      <w:pPr>
        <w:spacing w:line="360" w:lineRule="auto"/>
        <w:ind w:firstLine="480" w:firstLineChars="200"/>
        <w:rPr>
          <w:color w:val="000000" w:themeColor="text1"/>
          <w:sz w:val="24"/>
          <w:highlight w:val="none"/>
          <w14:textFill>
            <w14:solidFill>
              <w14:schemeClr w14:val="tx1"/>
            </w14:solidFill>
          </w14:textFill>
        </w:rPr>
      </w:pPr>
    </w:p>
    <w:p w14:paraId="68A374E8">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9" w:name="_Toc35393796"/>
      <w:bookmarkStart w:id="30" w:name="_Toc35393627"/>
      <w:bookmarkStart w:id="31" w:name="_Toc28359008"/>
      <w:bookmarkStart w:id="32" w:name="_Toc28359085"/>
      <w:r>
        <w:rPr>
          <w:rFonts w:ascii="Times New Roman" w:hAnsi="Times New Roman" w:eastAsia="宋体"/>
          <w:color w:val="000000" w:themeColor="text1"/>
          <w:sz w:val="24"/>
          <w:szCs w:val="24"/>
          <w:highlight w:val="none"/>
          <w14:textFill>
            <w14:solidFill>
              <w14:schemeClr w14:val="tx1"/>
            </w14:solidFill>
          </w14:textFill>
        </w:rPr>
        <w:t>七、对本次招标提出询问，请按以下方式联系。</w:t>
      </w:r>
      <w:bookmarkEnd w:id="29"/>
      <w:bookmarkEnd w:id="30"/>
      <w:bookmarkEnd w:id="31"/>
      <w:bookmarkEnd w:id="32"/>
    </w:p>
    <w:p w14:paraId="61C8C9E9">
      <w:pPr>
        <w:spacing w:line="360" w:lineRule="auto"/>
        <w:ind w:left="1080" w:leftChars="371" w:hanging="301" w:hangingChars="125"/>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1.采购人信息</w:t>
      </w:r>
    </w:p>
    <w:p w14:paraId="6EF6E37B">
      <w:pPr>
        <w:spacing w:line="360" w:lineRule="auto"/>
        <w:ind w:left="1079" w:leftChars="371" w:hanging="300" w:hangingChars="125"/>
        <w:jc w:val="left"/>
        <w:rPr>
          <w:rFonts w:hint="eastAsia" w:eastAsia="宋体"/>
          <w:color w:val="000000" w:themeColor="text1"/>
          <w:sz w:val="24"/>
          <w:highlight w:val="none"/>
          <w:lang w:eastAsia="zh-CN"/>
          <w14:textFill>
            <w14:solidFill>
              <w14:schemeClr w14:val="tx1"/>
            </w14:solidFill>
          </w14:textFill>
        </w:rPr>
      </w:pPr>
      <w:bookmarkStart w:id="33" w:name="_Toc28359009"/>
      <w:bookmarkStart w:id="34" w:name="_Toc28359086"/>
      <w:r>
        <w:rPr>
          <w:color w:val="000000" w:themeColor="text1"/>
          <w:sz w:val="24"/>
          <w:highlight w:val="none"/>
          <w14:textFill>
            <w14:solidFill>
              <w14:schemeClr w14:val="tx1"/>
            </w14:solidFill>
          </w14:textFill>
        </w:rPr>
        <w:t>名    称：</w:t>
      </w:r>
      <w:r>
        <w:rPr>
          <w:rFonts w:hint="eastAsia"/>
          <w:color w:val="000000" w:themeColor="text1"/>
          <w:sz w:val="24"/>
          <w:highlight w:val="none"/>
          <w:lang w:eastAsia="zh-CN"/>
          <w14:textFill>
            <w14:solidFill>
              <w14:schemeClr w14:val="tx1"/>
            </w14:solidFill>
          </w14:textFill>
        </w:rPr>
        <w:t>北京市大兴区黄村镇人民政府</w:t>
      </w:r>
    </w:p>
    <w:p w14:paraId="1081DED9">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    址：</w:t>
      </w:r>
      <w:r>
        <w:rPr>
          <w:rFonts w:hint="eastAsia"/>
          <w:color w:val="000000" w:themeColor="text1"/>
          <w:sz w:val="24"/>
          <w:highlight w:val="none"/>
          <w14:textFill>
            <w14:solidFill>
              <w14:schemeClr w14:val="tx1"/>
            </w14:solidFill>
          </w14:textFill>
        </w:rPr>
        <w:t>北京市大兴区清源路9号</w:t>
      </w:r>
    </w:p>
    <w:p w14:paraId="10B3A853">
      <w:pPr>
        <w:spacing w:line="360" w:lineRule="auto"/>
        <w:ind w:left="1079" w:leftChars="371" w:hanging="300" w:hangingChars="125"/>
        <w:jc w:val="left"/>
        <w:rPr>
          <w:rFonts w:hint="eastAsia"/>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联系方式：</w:t>
      </w:r>
      <w:r>
        <w:rPr>
          <w:rFonts w:hint="eastAsia"/>
          <w:color w:val="000000" w:themeColor="text1"/>
          <w:sz w:val="24"/>
          <w:highlight w:val="none"/>
          <w:lang w:val="en-US" w:eastAsia="zh-CN"/>
          <w14:textFill>
            <w14:solidFill>
              <w14:schemeClr w14:val="tx1"/>
            </w14:solidFill>
          </w14:textFill>
        </w:rPr>
        <w:t>李工</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010-60207260</w:t>
      </w:r>
    </w:p>
    <w:p w14:paraId="614ED35E">
      <w:pPr>
        <w:spacing w:line="360" w:lineRule="auto"/>
        <w:ind w:left="1079" w:leftChars="371" w:hanging="300" w:hangingChars="125"/>
        <w:jc w:val="left"/>
        <w:rPr>
          <w:color w:val="000000" w:themeColor="text1"/>
          <w:sz w:val="24"/>
          <w:highlight w:val="none"/>
          <w:u w:val="single"/>
          <w14:textFill>
            <w14:solidFill>
              <w14:schemeClr w14:val="tx1"/>
            </w14:solidFill>
          </w14:textFill>
        </w:rPr>
      </w:pPr>
    </w:p>
    <w:p w14:paraId="280FA141">
      <w:pPr>
        <w:spacing w:line="360" w:lineRule="auto"/>
        <w:ind w:left="1080" w:leftChars="371" w:hanging="301" w:hangingChars="125"/>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2.采购代理机构信息</w:t>
      </w:r>
      <w:bookmarkEnd w:id="33"/>
      <w:bookmarkEnd w:id="34"/>
    </w:p>
    <w:p w14:paraId="7AAA07DC">
      <w:pPr>
        <w:spacing w:line="360" w:lineRule="auto"/>
        <w:ind w:left="1079" w:leftChars="371" w:hanging="300" w:hangingChars="125"/>
        <w:jc w:val="left"/>
        <w:rPr>
          <w:rFonts w:hint="eastAsia" w:eastAsia="宋体"/>
          <w:color w:val="000000" w:themeColor="text1"/>
          <w:sz w:val="24"/>
          <w:highlight w:val="none"/>
          <w:lang w:eastAsia="zh-CN"/>
          <w14:textFill>
            <w14:solidFill>
              <w14:schemeClr w14:val="tx1"/>
            </w14:solidFill>
          </w14:textFill>
        </w:rPr>
      </w:pPr>
      <w:bookmarkStart w:id="35" w:name="_Toc28359087"/>
      <w:bookmarkStart w:id="36" w:name="_Toc28359010"/>
      <w:r>
        <w:rPr>
          <w:color w:val="000000" w:themeColor="text1"/>
          <w:sz w:val="24"/>
          <w:highlight w:val="none"/>
          <w14:textFill>
            <w14:solidFill>
              <w14:schemeClr w14:val="tx1"/>
            </w14:solidFill>
          </w14:textFill>
        </w:rPr>
        <w:t>名    称：</w:t>
      </w:r>
      <w:r>
        <w:rPr>
          <w:rFonts w:hint="eastAsia"/>
          <w:color w:val="000000" w:themeColor="text1"/>
          <w:sz w:val="24"/>
          <w:highlight w:val="none"/>
          <w:lang w:eastAsia="zh-CN"/>
          <w14:textFill>
            <w14:solidFill>
              <w14:schemeClr w14:val="tx1"/>
            </w14:solidFill>
          </w14:textFill>
        </w:rPr>
        <w:t>北京祥海工程管理有限公司</w:t>
      </w:r>
    </w:p>
    <w:p w14:paraId="67FC8D8A">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    址：</w:t>
      </w:r>
      <w:r>
        <w:rPr>
          <w:rFonts w:hint="eastAsia"/>
          <w:color w:val="000000" w:themeColor="text1"/>
          <w:sz w:val="24"/>
          <w:highlight w:val="none"/>
          <w14:textFill>
            <w14:solidFill>
              <w14:schemeClr w14:val="tx1"/>
            </w14:solidFill>
          </w14:textFill>
        </w:rPr>
        <w:t>大兴区金华寺东路2号308室</w:t>
      </w:r>
    </w:p>
    <w:p w14:paraId="5ECEC278">
      <w:pPr>
        <w:spacing w:line="360" w:lineRule="auto"/>
        <w:ind w:left="1079" w:leftChars="371" w:hanging="300" w:hangingChars="125"/>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联系方式：</w:t>
      </w:r>
      <w:r>
        <w:rPr>
          <w:rFonts w:hint="eastAsia"/>
          <w:color w:val="000000" w:themeColor="text1"/>
          <w:sz w:val="24"/>
          <w:highlight w:val="none"/>
          <w:lang w:val="en-US" w:eastAsia="zh-CN"/>
          <w14:textFill>
            <w14:solidFill>
              <w14:schemeClr w14:val="tx1"/>
            </w14:solidFill>
          </w14:textFill>
        </w:rPr>
        <w:t>孙亚倩</w:t>
      </w:r>
      <w:r>
        <w:rPr>
          <w:rFonts w:hint="eastAsia"/>
          <w:color w:val="000000" w:themeColor="text1"/>
          <w:sz w:val="24"/>
          <w:highlight w:val="none"/>
          <w14:textFill>
            <w14:solidFill>
              <w14:schemeClr w14:val="tx1"/>
            </w14:solidFill>
          </w14:textFill>
        </w:rPr>
        <w:t>，010-69222189</w:t>
      </w:r>
    </w:p>
    <w:p w14:paraId="3D075F8B">
      <w:pPr>
        <w:spacing w:line="360" w:lineRule="auto"/>
        <w:ind w:left="1080" w:leftChars="371" w:hanging="301" w:hangingChars="125"/>
        <w:jc w:val="left"/>
        <w:rPr>
          <w:b/>
          <w:color w:val="000000" w:themeColor="text1"/>
          <w:sz w:val="24"/>
          <w:highlight w:val="none"/>
          <w:u w:val="single"/>
          <w14:textFill>
            <w14:solidFill>
              <w14:schemeClr w14:val="tx1"/>
            </w14:solidFill>
          </w14:textFill>
        </w:rPr>
      </w:pPr>
      <w:r>
        <w:rPr>
          <w:b/>
          <w:color w:val="000000" w:themeColor="text1"/>
          <w:sz w:val="24"/>
          <w:highlight w:val="none"/>
          <w14:textFill>
            <w14:solidFill>
              <w14:schemeClr w14:val="tx1"/>
            </w14:solidFill>
          </w14:textFill>
        </w:rPr>
        <w:t>3.项目联系方式</w:t>
      </w:r>
      <w:bookmarkEnd w:id="35"/>
      <w:bookmarkEnd w:id="36"/>
    </w:p>
    <w:p w14:paraId="5EE92B30">
      <w:pPr>
        <w:spacing w:line="360" w:lineRule="auto"/>
        <w:ind w:left="1079" w:leftChars="371" w:hanging="300" w:hangingChars="125"/>
        <w:jc w:val="left"/>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项目联系人：</w:t>
      </w:r>
      <w:r>
        <w:rPr>
          <w:rFonts w:hint="eastAsia"/>
          <w:color w:val="000000" w:themeColor="text1"/>
          <w:sz w:val="24"/>
          <w:highlight w:val="none"/>
          <w:lang w:val="en-US" w:eastAsia="zh-CN"/>
          <w14:textFill>
            <w14:solidFill>
              <w14:schemeClr w14:val="tx1"/>
            </w14:solidFill>
          </w14:textFill>
        </w:rPr>
        <w:t xml:space="preserve">孙亚倩   </w:t>
      </w:r>
    </w:p>
    <w:p w14:paraId="2EF4DC5D">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电      话：</w:t>
      </w:r>
      <w:r>
        <w:rPr>
          <w:rFonts w:hint="eastAsia"/>
          <w:color w:val="000000" w:themeColor="text1"/>
          <w:sz w:val="24"/>
          <w:highlight w:val="none"/>
          <w14:textFill>
            <w14:solidFill>
              <w14:schemeClr w14:val="tx1"/>
            </w14:solidFill>
          </w14:textFill>
        </w:rPr>
        <w:t>010-69222189</w:t>
      </w:r>
    </w:p>
    <w:p w14:paraId="02B6B1A8">
      <w:pPr>
        <w:spacing w:line="360" w:lineRule="auto"/>
        <w:jc w:val="center"/>
        <w:outlineLvl w:val="0"/>
        <w:rPr>
          <w:rFonts w:hint="eastAsia" w:eastAsia="宋体"/>
          <w:b/>
          <w:color w:val="000000" w:themeColor="text1"/>
          <w:sz w:val="32"/>
          <w:szCs w:val="32"/>
          <w:highlight w:val="none"/>
          <w:lang w:eastAsia="zh-CN"/>
          <w14:textFill>
            <w14:solidFill>
              <w14:schemeClr w14:val="tx1"/>
            </w14:solidFill>
          </w14:textFill>
        </w:rPr>
      </w:pPr>
      <w:r>
        <w:rPr>
          <w:color w:val="000000" w:themeColor="text1"/>
          <w:sz w:val="24"/>
          <w:highlight w:val="none"/>
          <w14:textFill>
            <w14:solidFill>
              <w14:schemeClr w14:val="tx1"/>
            </w14:solidFill>
          </w14:textFill>
        </w:rPr>
        <w:br w:type="page"/>
      </w:r>
      <w:bookmarkStart w:id="37" w:name="_Toc195842950"/>
      <w:bookmarkStart w:id="38" w:name="_Toc265228423"/>
      <w:bookmarkStart w:id="39" w:name="_Toc512937850"/>
      <w:bookmarkStart w:id="40" w:name="_Toc264969275"/>
      <w:bookmarkStart w:id="41" w:name="_Toc5926"/>
      <w:bookmarkStart w:id="42" w:name="_Toc150774783"/>
      <w:bookmarkStart w:id="43" w:name="_Toc305158854"/>
      <w:bookmarkStart w:id="44" w:name="_Toc226965856"/>
      <w:bookmarkStart w:id="45" w:name="_Toc127151777"/>
      <w:bookmarkStart w:id="46" w:name="_Toc353825548"/>
      <w:bookmarkStart w:id="47" w:name="_Toc353873938"/>
      <w:bookmarkStart w:id="48" w:name="_Toc127161488"/>
      <w:bookmarkStart w:id="49" w:name="_Toc305158928"/>
      <w:r>
        <w:rPr>
          <w:b/>
          <w:color w:val="000000" w:themeColor="text1"/>
          <w:sz w:val="36"/>
          <w:szCs w:val="36"/>
          <w:highlight w:val="none"/>
          <w14:textFill>
            <w14:solidFill>
              <w14:schemeClr w14:val="tx1"/>
            </w14:solidFill>
          </w14:textFill>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02包</w:t>
      </w:r>
      <w:r>
        <w:rPr>
          <w:rFonts w:hint="eastAsia"/>
          <w:b/>
          <w:color w:val="000000" w:themeColor="text1"/>
          <w:sz w:val="36"/>
          <w:szCs w:val="36"/>
          <w:highlight w:val="none"/>
          <w:lang w:eastAsia="zh-CN"/>
          <w14:textFill>
            <w14:solidFill>
              <w14:schemeClr w14:val="tx1"/>
            </w14:solidFill>
          </w14:textFill>
        </w:rPr>
        <w:t>）</w:t>
      </w:r>
    </w:p>
    <w:p w14:paraId="35CA33A7">
      <w:pPr>
        <w:pStyle w:val="3"/>
        <w:tabs>
          <w:tab w:val="center" w:pos="4592"/>
          <w:tab w:val="left" w:pos="7860"/>
        </w:tabs>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0" w:name="_Toc151193761"/>
      <w:bookmarkStart w:id="51" w:name="_Toc164229360"/>
      <w:bookmarkStart w:id="52" w:name="_Toc127161433"/>
      <w:bookmarkStart w:id="53" w:name="_Toc164608633"/>
      <w:bookmarkStart w:id="54" w:name="_Toc164229214"/>
      <w:bookmarkStart w:id="55" w:name="_Toc150480757"/>
      <w:bookmarkStart w:id="56" w:name="_Toc226965792"/>
      <w:bookmarkStart w:id="57" w:name="_Toc127151519"/>
      <w:bookmarkStart w:id="58" w:name="_Toc151193617"/>
      <w:bookmarkStart w:id="59" w:name="_Toc127151720"/>
      <w:bookmarkStart w:id="60" w:name="_Toc150774619"/>
      <w:bookmarkStart w:id="61" w:name="_Toc520356144"/>
      <w:bookmarkStart w:id="62" w:name="_Toc151193833"/>
      <w:bookmarkStart w:id="63" w:name="_Toc164608788"/>
      <w:bookmarkStart w:id="64" w:name="_Toc226965709"/>
      <w:bookmarkStart w:id="65" w:name="_Toc142311021"/>
      <w:bookmarkStart w:id="66" w:name="_Toc150509270"/>
      <w:bookmarkStart w:id="67" w:name="_Toc150774724"/>
      <w:bookmarkStart w:id="68" w:name="_Toc151190146"/>
      <w:bookmarkStart w:id="69" w:name="_Toc226309763"/>
      <w:bookmarkStart w:id="70" w:name="_Toc195842884"/>
      <w:bookmarkStart w:id="71" w:name="_Toc149720812"/>
      <w:bookmarkStart w:id="72" w:name="_Toc164351613"/>
      <w:bookmarkStart w:id="73" w:name="_Toc151193907"/>
      <w:bookmarkStart w:id="74" w:name="_Toc226337215"/>
      <w:bookmarkStart w:id="75" w:name="_Toc151193689"/>
      <w:r>
        <w:rPr>
          <w:rFonts w:ascii="Times New Roman" w:hAnsi="Times New Roman" w:eastAsia="宋体"/>
          <w:color w:val="000000" w:themeColor="text1"/>
          <w:sz w:val="28"/>
          <w:highlight w:val="none"/>
          <w14:textFill>
            <w14:solidFill>
              <w14:schemeClr w14:val="tx1"/>
            </w14:solidFill>
          </w14:textFill>
        </w:rPr>
        <w:t>投标人须知资料表</w:t>
      </w:r>
    </w:p>
    <w:p w14:paraId="292C5B4C">
      <w:pPr>
        <w:jc w:val="center"/>
        <w:rPr>
          <w:b/>
          <w:color w:val="000000" w:themeColor="text1"/>
          <w:sz w:val="28"/>
          <w:szCs w:val="28"/>
          <w:highlight w:val="none"/>
          <w14:textFill>
            <w14:solidFill>
              <w14:schemeClr w14:val="tx1"/>
            </w14:solidFill>
          </w14:textFill>
        </w:rPr>
      </w:pPr>
    </w:p>
    <w:p w14:paraId="25B743FC">
      <w:pPr>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本表是对投标人须知的具体补充和修改，如有矛盾，均以本资料表为准。</w:t>
      </w:r>
    </w:p>
    <w:tbl>
      <w:tblPr>
        <w:tblStyle w:val="48"/>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540"/>
      </w:tblGrid>
      <w:tr w14:paraId="4D9D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2B7D811">
            <w:pPr>
              <w:jc w:val="center"/>
              <w:rPr>
                <w:b/>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条款号</w:t>
            </w:r>
          </w:p>
        </w:tc>
        <w:tc>
          <w:tcPr>
            <w:tcW w:w="1701" w:type="dxa"/>
            <w:vAlign w:val="center"/>
          </w:tcPr>
          <w:p w14:paraId="61E8BC85">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条目</w:t>
            </w:r>
          </w:p>
        </w:tc>
        <w:tc>
          <w:tcPr>
            <w:tcW w:w="7540" w:type="dxa"/>
            <w:vAlign w:val="center"/>
          </w:tcPr>
          <w:p w14:paraId="38952AF0">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内容</w:t>
            </w:r>
          </w:p>
        </w:tc>
      </w:tr>
      <w:tr w14:paraId="37E5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AB1F57">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w:t>
            </w:r>
          </w:p>
        </w:tc>
        <w:tc>
          <w:tcPr>
            <w:tcW w:w="1701" w:type="dxa"/>
            <w:vAlign w:val="center"/>
          </w:tcPr>
          <w:p w14:paraId="0EDE1A76">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tc>
        <w:tc>
          <w:tcPr>
            <w:tcW w:w="7540" w:type="dxa"/>
            <w:vAlign w:val="center"/>
          </w:tcPr>
          <w:p w14:paraId="79A9C9C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p w14:paraId="01AEB7E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w:t>
            </w:r>
          </w:p>
          <w:p w14:paraId="26D0EB7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□货物</w:t>
            </w:r>
          </w:p>
        </w:tc>
      </w:tr>
      <w:tr w14:paraId="438C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19F469">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2.3</w:t>
            </w:r>
          </w:p>
        </w:tc>
        <w:tc>
          <w:tcPr>
            <w:tcW w:w="1701" w:type="dxa"/>
            <w:vAlign w:val="center"/>
          </w:tcPr>
          <w:p w14:paraId="09C2192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科研仪器设备</w:t>
            </w:r>
          </w:p>
        </w:tc>
        <w:tc>
          <w:tcPr>
            <w:tcW w:w="7540" w:type="dxa"/>
            <w:vAlign w:val="center"/>
          </w:tcPr>
          <w:p w14:paraId="764C42D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是否属于科研仪器设备采购项目：</w:t>
            </w:r>
          </w:p>
          <w:p w14:paraId="66ADF39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p w14:paraId="3A6804C9">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■否</w:t>
            </w:r>
          </w:p>
        </w:tc>
      </w:tr>
      <w:tr w14:paraId="052C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D58A42B">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2.4</w:t>
            </w:r>
          </w:p>
        </w:tc>
        <w:tc>
          <w:tcPr>
            <w:tcW w:w="1701" w:type="dxa"/>
            <w:vAlign w:val="center"/>
          </w:tcPr>
          <w:p w14:paraId="4C9EFE6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w:t>
            </w:r>
          </w:p>
        </w:tc>
        <w:tc>
          <w:tcPr>
            <w:tcW w:w="7540" w:type="dxa"/>
            <w:vAlign w:val="center"/>
          </w:tcPr>
          <w:p w14:paraId="0A92AE22">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关于核心产品本项目不适用。</w:t>
            </w:r>
          </w:p>
          <w:p w14:paraId="382EF35E">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□本项目__包为单一产品采购项目。</w:t>
            </w:r>
          </w:p>
          <w:p w14:paraId="7C3B2CA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□本项目__包为非单一产品采购项目，核心产品为：____。</w:t>
            </w:r>
          </w:p>
        </w:tc>
      </w:tr>
      <w:tr w14:paraId="4C16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DB96D9C">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3.1</w:t>
            </w:r>
          </w:p>
        </w:tc>
        <w:tc>
          <w:tcPr>
            <w:tcW w:w="1701" w:type="dxa"/>
            <w:vAlign w:val="center"/>
          </w:tcPr>
          <w:p w14:paraId="6DAEBA8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w:t>
            </w:r>
          </w:p>
        </w:tc>
        <w:tc>
          <w:tcPr>
            <w:tcW w:w="7540" w:type="dxa"/>
            <w:vAlign w:val="center"/>
          </w:tcPr>
          <w:p w14:paraId="6337E553">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■不组织</w:t>
            </w:r>
          </w:p>
          <w:p w14:paraId="72659836">
            <w:pPr>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□组织，考察时间：__年_月_日_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3E8D4182">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考察地点：____________。</w:t>
            </w:r>
          </w:p>
        </w:tc>
      </w:tr>
      <w:tr w14:paraId="2177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27DB41A4">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p>
        </w:tc>
        <w:tc>
          <w:tcPr>
            <w:tcW w:w="1701" w:type="dxa"/>
            <w:vAlign w:val="center"/>
          </w:tcPr>
          <w:p w14:paraId="217203FA">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开标前答疑会</w:t>
            </w:r>
          </w:p>
        </w:tc>
        <w:tc>
          <w:tcPr>
            <w:tcW w:w="7540" w:type="dxa"/>
            <w:vAlign w:val="center"/>
          </w:tcPr>
          <w:p w14:paraId="2E0F47A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■不召开</w:t>
            </w:r>
          </w:p>
          <w:p w14:paraId="1B3D274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□召开，召开时间：__年_月_日_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1419164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召开地点：____________。</w:t>
            </w:r>
          </w:p>
        </w:tc>
      </w:tr>
      <w:tr w14:paraId="2AC4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0F5B41D">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4.1</w:t>
            </w:r>
          </w:p>
        </w:tc>
        <w:tc>
          <w:tcPr>
            <w:tcW w:w="1701" w:type="dxa"/>
            <w:vAlign w:val="center"/>
          </w:tcPr>
          <w:p w14:paraId="6D0B6F6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tc>
        <w:tc>
          <w:tcPr>
            <w:tcW w:w="7540" w:type="dxa"/>
            <w:vAlign w:val="center"/>
          </w:tcPr>
          <w:p w14:paraId="6ABDF5C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投标样品递交：</w:t>
            </w:r>
          </w:p>
          <w:p w14:paraId="148B72A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■不需要</w:t>
            </w:r>
          </w:p>
          <w:p w14:paraId="44B9EE1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□需要，具体要求如下：</w:t>
            </w:r>
          </w:p>
          <w:p w14:paraId="2BF0EE5C">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（1）样品制作的标准和要求：_________；</w:t>
            </w:r>
          </w:p>
          <w:p w14:paraId="54F503C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（2）是否需要随样品提交相关检测报告：</w:t>
            </w:r>
          </w:p>
          <w:p w14:paraId="569DF621">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□不需要</w:t>
            </w:r>
          </w:p>
          <w:p w14:paraId="04F822DD">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w:t>
            </w:r>
          </w:p>
          <w:p w14:paraId="3E5E27B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（3）样品递交要求：_________；</w:t>
            </w:r>
          </w:p>
          <w:p w14:paraId="3D26707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（4）未中标人样品退还：_________；</w:t>
            </w:r>
          </w:p>
          <w:p w14:paraId="06B689E3">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（5）中标人样品保管、封存及退还：_________；</w:t>
            </w:r>
          </w:p>
          <w:p w14:paraId="23D4837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（6）其他要求（如有）：_________。</w:t>
            </w:r>
          </w:p>
        </w:tc>
      </w:tr>
      <w:tr w14:paraId="0C6A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88" w:type="dxa"/>
            <w:vAlign w:val="center"/>
          </w:tcPr>
          <w:p w14:paraId="3EA58F96">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5.3.5</w:t>
            </w:r>
          </w:p>
        </w:tc>
        <w:tc>
          <w:tcPr>
            <w:tcW w:w="1701" w:type="dxa"/>
            <w:vAlign w:val="center"/>
          </w:tcPr>
          <w:p w14:paraId="708235F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标的所属行业</w:t>
            </w:r>
          </w:p>
        </w:tc>
        <w:tc>
          <w:tcPr>
            <w:tcW w:w="7540" w:type="dxa"/>
            <w:vAlign w:val="center"/>
          </w:tcPr>
          <w:p w14:paraId="4E5C778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本项目采购标的对应的中小企业划分标准所属行业：</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3812"/>
              <w:gridCol w:w="2758"/>
            </w:tblGrid>
            <w:tr w14:paraId="4D4D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4" w:type="dxa"/>
                  <w:tcBorders>
                    <w:top w:val="single" w:color="auto" w:sz="4" w:space="0"/>
                    <w:left w:val="single" w:color="auto" w:sz="4" w:space="0"/>
                    <w:bottom w:val="single" w:color="auto" w:sz="4" w:space="0"/>
                    <w:right w:val="single" w:color="auto" w:sz="4" w:space="0"/>
                  </w:tcBorders>
                  <w:vAlign w:val="center"/>
                </w:tcPr>
                <w:p w14:paraId="7EA954A3">
                  <w:pPr>
                    <w:jc w:val="center"/>
                    <w:rPr>
                      <w:rFonts w:hint="eastAsia" w:eastAsiaTheme="minorEastAsia"/>
                      <w:bCs/>
                      <w:color w:val="000000" w:themeColor="text1"/>
                      <w:sz w:val="24"/>
                      <w:highlight w:val="none"/>
                      <w:lang w:val="en-US" w:eastAsia="zh-CN"/>
                      <w14:textFill>
                        <w14:solidFill>
                          <w14:schemeClr w14:val="tx1"/>
                        </w14:solidFill>
                      </w14:textFill>
                    </w:rPr>
                  </w:pPr>
                  <w:r>
                    <w:rPr>
                      <w:rFonts w:hint="eastAsia" w:eastAsiaTheme="minorEastAsia"/>
                      <w:bCs/>
                      <w:color w:val="000000" w:themeColor="text1"/>
                      <w:sz w:val="24"/>
                      <w:highlight w:val="none"/>
                      <w:lang w:val="en-US" w:eastAsia="zh-CN"/>
                      <w14:textFill>
                        <w14:solidFill>
                          <w14:schemeClr w14:val="tx1"/>
                        </w14:solidFill>
                      </w14:textFill>
                    </w:rPr>
                    <w:t>包号</w:t>
                  </w:r>
                </w:p>
              </w:tc>
              <w:tc>
                <w:tcPr>
                  <w:tcW w:w="3812" w:type="dxa"/>
                  <w:tcBorders>
                    <w:top w:val="single" w:color="auto" w:sz="4" w:space="0"/>
                    <w:left w:val="single" w:color="auto" w:sz="4" w:space="0"/>
                    <w:bottom w:val="single" w:color="auto" w:sz="4" w:space="0"/>
                    <w:right w:val="single" w:color="auto" w:sz="4" w:space="0"/>
                  </w:tcBorders>
                  <w:vAlign w:val="center"/>
                </w:tcPr>
                <w:p w14:paraId="4C635921">
                  <w:pPr>
                    <w:jc w:val="center"/>
                    <w:rPr>
                      <w:rFonts w:eastAsiaTheme="minorEastAsia"/>
                      <w:bCs/>
                      <w:color w:val="000000" w:themeColor="text1"/>
                      <w:sz w:val="24"/>
                      <w:highlight w:val="none"/>
                      <w14:textFill>
                        <w14:solidFill>
                          <w14:schemeClr w14:val="tx1"/>
                        </w14:solidFill>
                      </w14:textFill>
                    </w:rPr>
                  </w:pPr>
                  <w:r>
                    <w:rPr>
                      <w:rFonts w:eastAsiaTheme="minorEastAsia"/>
                      <w:bCs/>
                      <w:color w:val="000000" w:themeColor="text1"/>
                      <w:sz w:val="24"/>
                      <w:highlight w:val="none"/>
                      <w14:textFill>
                        <w14:solidFill>
                          <w14:schemeClr w14:val="tx1"/>
                        </w14:solidFill>
                      </w14:textFill>
                    </w:rPr>
                    <w:t>标的名称</w:t>
                  </w:r>
                </w:p>
              </w:tc>
              <w:tc>
                <w:tcPr>
                  <w:tcW w:w="0" w:type="auto"/>
                  <w:tcBorders>
                    <w:top w:val="single" w:color="auto" w:sz="4" w:space="0"/>
                    <w:left w:val="single" w:color="auto" w:sz="4" w:space="0"/>
                    <w:bottom w:val="single" w:color="auto" w:sz="4" w:space="0"/>
                    <w:right w:val="single" w:color="auto" w:sz="4" w:space="0"/>
                  </w:tcBorders>
                  <w:vAlign w:val="center"/>
                </w:tcPr>
                <w:p w14:paraId="1A5F18F6">
                  <w:pPr>
                    <w:jc w:val="center"/>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中小企业划分标准所属行业</w:t>
                  </w:r>
                </w:p>
              </w:tc>
            </w:tr>
            <w:tr w14:paraId="1ABB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4" w:type="dxa"/>
                  <w:tcBorders>
                    <w:top w:val="single" w:color="auto" w:sz="4" w:space="0"/>
                    <w:left w:val="single" w:color="auto" w:sz="4" w:space="0"/>
                    <w:bottom w:val="single" w:color="auto" w:sz="4" w:space="0"/>
                    <w:right w:val="single" w:color="auto" w:sz="4" w:space="0"/>
                  </w:tcBorders>
                  <w:vAlign w:val="center"/>
                </w:tcPr>
                <w:p w14:paraId="470D55A1">
                  <w:pPr>
                    <w:jc w:val="center"/>
                    <w:rPr>
                      <w:rFonts w:hint="default" w:eastAsiaTheme="minorEastAsia"/>
                      <w:bCs/>
                      <w:color w:val="000000" w:themeColor="text1"/>
                      <w:sz w:val="24"/>
                      <w:highlight w:val="none"/>
                      <w:lang w:val="en-US" w:eastAsia="zh-CN"/>
                      <w14:textFill>
                        <w14:solidFill>
                          <w14:schemeClr w14:val="tx1"/>
                        </w14:solidFill>
                      </w14:textFill>
                    </w:rPr>
                  </w:pPr>
                  <w:r>
                    <w:rPr>
                      <w:rFonts w:hint="eastAsia" w:eastAsiaTheme="minorEastAsia"/>
                      <w:bCs/>
                      <w:color w:val="000000" w:themeColor="text1"/>
                      <w:sz w:val="24"/>
                      <w:highlight w:val="none"/>
                      <w:lang w:val="en-US" w:eastAsia="zh-CN"/>
                      <w14:textFill>
                        <w14:solidFill>
                          <w14:schemeClr w14:val="tx1"/>
                        </w14:solidFill>
                      </w14:textFill>
                    </w:rPr>
                    <w:t>02</w:t>
                  </w:r>
                </w:p>
              </w:tc>
              <w:tc>
                <w:tcPr>
                  <w:tcW w:w="3812" w:type="dxa"/>
                  <w:tcBorders>
                    <w:top w:val="single" w:color="auto" w:sz="4" w:space="0"/>
                    <w:left w:val="single" w:color="auto" w:sz="4" w:space="0"/>
                    <w:bottom w:val="single" w:color="auto" w:sz="4" w:space="0"/>
                    <w:right w:val="single" w:color="auto" w:sz="4" w:space="0"/>
                  </w:tcBorders>
                  <w:vAlign w:val="center"/>
                </w:tcPr>
                <w:p w14:paraId="2D0C68CF">
                  <w:pPr>
                    <w:jc w:val="center"/>
                    <w:rPr>
                      <w:rFonts w:eastAsiaTheme="minorEastAsia"/>
                      <w:bCs/>
                      <w:color w:val="000000" w:themeColor="text1"/>
                      <w:sz w:val="24"/>
                      <w:highlight w:val="none"/>
                      <w14:textFill>
                        <w14:solidFill>
                          <w14:schemeClr w14:val="tx1"/>
                        </w14:solidFill>
                      </w14:textFill>
                    </w:rPr>
                  </w:pPr>
                  <w:r>
                    <w:rPr>
                      <w:rFonts w:hint="eastAsia" w:eastAsiaTheme="minorEastAsia"/>
                      <w:bCs/>
                      <w:color w:val="000000" w:themeColor="text1"/>
                      <w:sz w:val="24"/>
                      <w:highlight w:val="none"/>
                      <w14:textFill>
                        <w14:solidFill>
                          <w14:schemeClr w14:val="tx1"/>
                        </w14:solidFill>
                      </w14:textFill>
                    </w:rPr>
                    <w:t>黄村镇2026年垃圾清运、转运项目</w:t>
                  </w:r>
                </w:p>
              </w:tc>
              <w:tc>
                <w:tcPr>
                  <w:tcW w:w="0" w:type="auto"/>
                  <w:tcBorders>
                    <w:top w:val="single" w:color="auto" w:sz="4" w:space="0"/>
                    <w:left w:val="single" w:color="auto" w:sz="4" w:space="0"/>
                    <w:bottom w:val="single" w:color="auto" w:sz="4" w:space="0"/>
                    <w:right w:val="single" w:color="auto" w:sz="4" w:space="0"/>
                  </w:tcBorders>
                  <w:vAlign w:val="center"/>
                </w:tcPr>
                <w:p w14:paraId="501D9A73">
                  <w:pPr>
                    <w:jc w:val="center"/>
                    <w:rPr>
                      <w:rFonts w:eastAsiaTheme="minorEastAsia"/>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其他未列明行业</w:t>
                  </w:r>
                </w:p>
              </w:tc>
            </w:tr>
          </w:tbl>
          <w:p w14:paraId="15AF9819">
            <w:pPr>
              <w:jc w:val="left"/>
              <w:rPr>
                <w:color w:val="000000" w:themeColor="text1"/>
                <w:sz w:val="24"/>
                <w:highlight w:val="none"/>
                <w14:textFill>
                  <w14:solidFill>
                    <w14:schemeClr w14:val="tx1"/>
                  </w14:solidFill>
                </w14:textFill>
              </w:rPr>
            </w:pPr>
          </w:p>
        </w:tc>
      </w:tr>
      <w:tr w14:paraId="150F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715DDE">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highlight w:val="none"/>
                <w14:textFill>
                  <w14:solidFill>
                    <w14:schemeClr w14:val="tx1"/>
                  </w14:solidFill>
                </w14:textFill>
              </w:rPr>
              <w:br w:type="page"/>
            </w:r>
            <w:r>
              <w:rPr>
                <w:rFonts w:hint="default" w:ascii="Times New Roman" w:hAnsi="Times New Roman"/>
                <w:color w:val="000000" w:themeColor="text1"/>
                <w:sz w:val="24"/>
                <w:szCs w:val="24"/>
                <w:highlight w:val="none"/>
                <w14:textFill>
                  <w14:solidFill>
                    <w14:schemeClr w14:val="tx1"/>
                  </w14:solidFill>
                </w14:textFill>
              </w:rPr>
              <w:t>11.2</w:t>
            </w:r>
          </w:p>
        </w:tc>
        <w:tc>
          <w:tcPr>
            <w:tcW w:w="1701" w:type="dxa"/>
            <w:vAlign w:val="center"/>
          </w:tcPr>
          <w:p w14:paraId="5F2B08F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w:t>
            </w:r>
          </w:p>
        </w:tc>
        <w:tc>
          <w:tcPr>
            <w:tcW w:w="7540" w:type="dxa"/>
            <w:vAlign w:val="center"/>
          </w:tcPr>
          <w:p w14:paraId="11045E6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投标报价的特殊规定：</w:t>
            </w:r>
          </w:p>
          <w:p w14:paraId="6FA73BE2">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w:t>
            </w:r>
          </w:p>
          <w:p w14:paraId="7DB1477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■有，具体情形：</w:t>
            </w:r>
            <w:r>
              <w:rPr>
                <w:color w:val="000000" w:themeColor="text1"/>
                <w:sz w:val="24"/>
                <w:highlight w:val="none"/>
                <w:u w:val="single"/>
                <w14:textFill>
                  <w14:solidFill>
                    <w14:schemeClr w14:val="tx1"/>
                  </w14:solidFill>
                </w14:textFill>
              </w:rPr>
              <w:t>最高限价：</w:t>
            </w:r>
            <w:r>
              <w:rPr>
                <w:rFonts w:hint="eastAsia"/>
                <w:color w:val="000000" w:themeColor="text1"/>
                <w:sz w:val="24"/>
                <w:highlight w:val="none"/>
                <w:u w:val="single"/>
                <w14:textFill>
                  <w14:solidFill>
                    <w14:schemeClr w14:val="tx1"/>
                  </w14:solidFill>
                </w14:textFill>
              </w:rPr>
              <w:t>354</w:t>
            </w:r>
            <w:r>
              <w:rPr>
                <w:rFonts w:hint="eastAsia"/>
                <w:color w:val="000000" w:themeColor="text1"/>
                <w:sz w:val="24"/>
                <w:highlight w:val="none"/>
                <w:u w:val="single"/>
                <w:lang w:val="en-US" w:eastAsia="zh-CN"/>
                <w14:textFill>
                  <w14:solidFill>
                    <w14:schemeClr w14:val="tx1"/>
                  </w14:solidFill>
                </w14:textFill>
              </w:rPr>
              <w:t>.</w:t>
            </w:r>
            <w:r>
              <w:rPr>
                <w:rFonts w:hint="eastAsia"/>
                <w:color w:val="000000" w:themeColor="text1"/>
                <w:sz w:val="24"/>
                <w:highlight w:val="none"/>
                <w:u w:val="single"/>
                <w14:textFill>
                  <w14:solidFill>
                    <w14:schemeClr w14:val="tx1"/>
                  </w14:solidFill>
                </w14:textFill>
              </w:rPr>
              <w:t>18</w:t>
            </w:r>
            <w:r>
              <w:rPr>
                <w:color w:val="000000" w:themeColor="text1"/>
                <w:sz w:val="24"/>
                <w:highlight w:val="none"/>
                <w:u w:val="single"/>
                <w14:textFill>
                  <w14:solidFill>
                    <w14:schemeClr w14:val="tx1"/>
                  </w14:solidFill>
                </w14:textFill>
              </w:rPr>
              <w:t>万元</w:t>
            </w:r>
            <w:r>
              <w:rPr>
                <w:color w:val="000000" w:themeColor="text1"/>
                <w:sz w:val="24"/>
                <w:highlight w:val="none"/>
                <w14:textFill>
                  <w14:solidFill>
                    <w14:schemeClr w14:val="tx1"/>
                  </w14:solidFill>
                </w14:textFill>
              </w:rPr>
              <w:t>。</w:t>
            </w:r>
          </w:p>
        </w:tc>
      </w:tr>
      <w:tr w14:paraId="1FB0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05DD7198">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12.1</w:t>
            </w:r>
          </w:p>
        </w:tc>
        <w:tc>
          <w:tcPr>
            <w:tcW w:w="1701" w:type="dxa"/>
            <w:vMerge w:val="restart"/>
            <w:vAlign w:val="center"/>
          </w:tcPr>
          <w:p w14:paraId="1B5B881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7540" w:type="dxa"/>
            <w:vAlign w:val="center"/>
          </w:tcPr>
          <w:p w14:paraId="217FE8B1">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投标保证金金额：</w:t>
            </w:r>
            <w:r>
              <w:rPr>
                <w:rFonts w:ascii="Times New Roman" w:hAnsi="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color w:val="000000" w:themeColor="text1"/>
                <w:sz w:val="24"/>
                <w:szCs w:val="24"/>
                <w:highlight w:val="none"/>
                <w:u w:val="single"/>
                <w14:textFill>
                  <w14:solidFill>
                    <w14:schemeClr w14:val="tx1"/>
                  </w14:solidFill>
                </w14:textFill>
              </w:rPr>
              <w:t xml:space="preserve"> </w:t>
            </w:r>
          </w:p>
          <w:p w14:paraId="430E931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投标保证金收受人信息：</w:t>
            </w:r>
          </w:p>
          <w:p w14:paraId="212D8318">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（1）投标保证金递交方式：政府采购法律法规接受的支票、汇票、本票、网上银行支付或者金融机构、担保机构出具的保函等非现金形式。</w:t>
            </w:r>
          </w:p>
          <w:p w14:paraId="6A0AE9DC">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hint="default" w:ascii="Times New Roman" w:hAnsi="Times New Roman"/>
                <w:b/>
                <w:color w:val="000000" w:themeColor="text1"/>
                <w:sz w:val="24"/>
                <w:highlight w:val="none"/>
                <w:u w:val="single"/>
                <w14:textFill>
                  <w14:solidFill>
                    <w14:schemeClr w14:val="tx1"/>
                  </w14:solidFill>
                </w14:textFill>
              </w:rPr>
              <w:t>■</w:t>
            </w:r>
            <w:r>
              <w:rPr>
                <w:rFonts w:ascii="Times New Roman" w:hAnsi="Times New Roman"/>
                <w:color w:val="000000" w:themeColor="text1"/>
                <w:sz w:val="24"/>
                <w:szCs w:val="24"/>
                <w:highlight w:val="none"/>
                <w:u w:val="single"/>
                <w14:textFill>
                  <w14:solidFill>
                    <w14:schemeClr w14:val="tx1"/>
                  </w14:solidFill>
                </w14:textFill>
              </w:rPr>
              <w:t>采用支票、汇票、本票、网上银行支付的，须从投标人企业基本账户转出，应当在投标截止时间以前到达下述招标人指定账户：</w:t>
            </w:r>
          </w:p>
          <w:p w14:paraId="3FBA9B54">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账户名称：</w:t>
            </w:r>
            <w:r>
              <w:rPr>
                <w:rFonts w:hint="eastAsia" w:ascii="Times New Roman" w:hAnsi="Times New Roman"/>
                <w:color w:val="000000" w:themeColor="text1"/>
                <w:sz w:val="24"/>
                <w:szCs w:val="24"/>
                <w:highlight w:val="none"/>
                <w:u w:val="single"/>
                <w:lang w:eastAsia="zh-CN"/>
                <w14:textFill>
                  <w14:solidFill>
                    <w14:schemeClr w14:val="tx1"/>
                  </w14:solidFill>
                </w14:textFill>
              </w:rPr>
              <w:t>北京祥海工程管理有限公司</w:t>
            </w:r>
            <w:r>
              <w:rPr>
                <w:rFonts w:ascii="Times New Roman" w:hAnsi="Times New Roman"/>
                <w:color w:val="000000" w:themeColor="text1"/>
                <w:sz w:val="24"/>
                <w:szCs w:val="24"/>
                <w:highlight w:val="none"/>
                <w:u w:val="single"/>
                <w14:textFill>
                  <w14:solidFill>
                    <w14:schemeClr w14:val="tx1"/>
                  </w14:solidFill>
                </w14:textFill>
              </w:rPr>
              <w:t xml:space="preserve"> </w:t>
            </w:r>
          </w:p>
          <w:p w14:paraId="74E5A966">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账    号：</w:t>
            </w:r>
            <w:r>
              <w:rPr>
                <w:rFonts w:hint="eastAsia" w:ascii="Times New Roman" w:hAnsi="Times New Roman"/>
                <w:color w:val="000000" w:themeColor="text1"/>
                <w:sz w:val="24"/>
                <w:szCs w:val="24"/>
                <w:highlight w:val="none"/>
                <w:u w:val="single"/>
                <w14:textFill>
                  <w14:solidFill>
                    <w14:schemeClr w14:val="tx1"/>
                  </w14:solidFill>
                </w14:textFill>
              </w:rPr>
              <w:t>11110801040213298</w:t>
            </w:r>
          </w:p>
          <w:p w14:paraId="29A09DA0">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开户行：</w:t>
            </w:r>
            <w:r>
              <w:rPr>
                <w:rFonts w:hint="eastAsia" w:ascii="Times New Roman" w:hAnsi="Times New Roman"/>
                <w:color w:val="000000" w:themeColor="text1"/>
                <w:sz w:val="24"/>
                <w:szCs w:val="24"/>
                <w:highlight w:val="none"/>
                <w:u w:val="single"/>
                <w14:textFill>
                  <w14:solidFill>
                    <w14:schemeClr w14:val="tx1"/>
                  </w14:solidFill>
                </w14:textFill>
              </w:rPr>
              <w:t>中国农业银行股份有限公司北京大兴支行营业部</w:t>
            </w:r>
          </w:p>
          <w:p w14:paraId="11CBC870">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异地联行号：</w:t>
            </w:r>
            <w:r>
              <w:rPr>
                <w:rFonts w:hint="eastAsia" w:ascii="Times New Roman" w:hAnsi="Times New Roman"/>
                <w:color w:val="000000" w:themeColor="text1"/>
                <w:sz w:val="24"/>
                <w:szCs w:val="24"/>
                <w:highlight w:val="none"/>
                <w:u w:val="single"/>
                <w14:textFill>
                  <w14:solidFill>
                    <w14:schemeClr w14:val="tx1"/>
                  </w14:solidFill>
                </w14:textFill>
              </w:rPr>
              <w:t>103100011081</w:t>
            </w:r>
          </w:p>
          <w:p w14:paraId="51D524D6">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78F30FC3">
            <w:pPr>
              <w:spacing w:line="360" w:lineRule="auto"/>
              <w:jc w:val="left"/>
              <w:rPr>
                <w:color w:val="000000" w:themeColor="text1"/>
                <w:sz w:val="24"/>
                <w:highlight w:val="none"/>
                <w14:textFill>
                  <w14:solidFill>
                    <w14:schemeClr w14:val="tx1"/>
                  </w14:solidFill>
                </w14:textFill>
              </w:rPr>
            </w:pPr>
            <w:r>
              <w:rPr>
                <w:rFonts w:hint="eastAsia"/>
                <w:color w:val="000000" w:themeColor="text1"/>
                <w:sz w:val="24"/>
                <w:highlight w:val="none"/>
                <w:u w:val="single"/>
                <w14:textFill>
                  <w14:solidFill>
                    <w14:schemeClr w14:val="tx1"/>
                  </w14:solidFill>
                </w14:textFill>
              </w:rPr>
              <w:t>（3）以金融机构、担保机构出具的保函等形式提交投标保证金的，应在投标截止时间前将原件提交至采购代理机构</w:t>
            </w:r>
            <w:r>
              <w:rPr>
                <w:color w:val="000000" w:themeColor="text1"/>
                <w:sz w:val="24"/>
                <w:highlight w:val="none"/>
                <w:u w:val="single"/>
                <w14:textFill>
                  <w14:solidFill>
                    <w14:schemeClr w14:val="tx1"/>
                  </w14:solidFill>
                </w14:textFill>
              </w:rPr>
              <w:t>。</w:t>
            </w:r>
          </w:p>
        </w:tc>
      </w:tr>
      <w:tr w14:paraId="3E8A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E49265">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w:t>
            </w:r>
            <w:r>
              <w:rPr>
                <w:rFonts w:ascii="Times New Roman" w:hAnsi="Times New Roman"/>
                <w:color w:val="000000" w:themeColor="text1"/>
                <w:sz w:val="24"/>
                <w:szCs w:val="24"/>
                <w:highlight w:val="none"/>
                <w14:textFill>
                  <w14:solidFill>
                    <w14:schemeClr w14:val="tx1"/>
                  </w14:solidFill>
                </w14:textFill>
              </w:rPr>
              <w:t>8</w:t>
            </w:r>
            <w:r>
              <w:rPr>
                <w:rFonts w:hint="default" w:ascii="Times New Roman" w:hAnsi="Times New Roman"/>
                <w:color w:val="000000" w:themeColor="text1"/>
                <w:sz w:val="24"/>
                <w:szCs w:val="24"/>
                <w:highlight w:val="none"/>
                <w14:textFill>
                  <w14:solidFill>
                    <w14:schemeClr w14:val="tx1"/>
                  </w14:solidFill>
                </w14:textFill>
              </w:rPr>
              <w:t>.2</w:t>
            </w:r>
          </w:p>
        </w:tc>
        <w:tc>
          <w:tcPr>
            <w:tcW w:w="1701" w:type="dxa"/>
            <w:vMerge w:val="continue"/>
            <w:vAlign w:val="center"/>
          </w:tcPr>
          <w:p w14:paraId="76D10D0C">
            <w:pPr>
              <w:jc w:val="center"/>
              <w:rPr>
                <w:color w:val="000000" w:themeColor="text1"/>
                <w:sz w:val="24"/>
                <w:highlight w:val="none"/>
                <w14:textFill>
                  <w14:solidFill>
                    <w14:schemeClr w14:val="tx1"/>
                  </w14:solidFill>
                </w14:textFill>
              </w:rPr>
            </w:pPr>
          </w:p>
        </w:tc>
        <w:tc>
          <w:tcPr>
            <w:tcW w:w="7540" w:type="dxa"/>
            <w:vAlign w:val="center"/>
          </w:tcPr>
          <w:p w14:paraId="4CEE75D4">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投标保证金可以不予退还的其他情形：</w:t>
            </w:r>
          </w:p>
          <w:p w14:paraId="732B123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w:t>
            </w:r>
          </w:p>
          <w:p w14:paraId="5666BDC4">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bookmarkStart w:id="76" w:name="OLE_LINK7"/>
            <w:r>
              <w:rPr>
                <w:rFonts w:hint="default" w:ascii="Times New Roman" w:hAnsi="Times New Roman"/>
                <w:b/>
                <w:color w:val="000000" w:themeColor="text1"/>
                <w:sz w:val="24"/>
                <w:highlight w:val="none"/>
                <w14:textFill>
                  <w14:solidFill>
                    <w14:schemeClr w14:val="tx1"/>
                  </w14:solidFill>
                </w14:textFill>
              </w:rPr>
              <w:t>■</w:t>
            </w:r>
            <w:bookmarkEnd w:id="76"/>
            <w:r>
              <w:rPr>
                <w:rFonts w:hint="default" w:ascii="Times New Roman" w:hAnsi="Times New Roman"/>
                <w:color w:val="000000" w:themeColor="text1"/>
                <w:sz w:val="24"/>
                <w:highlight w:val="none"/>
                <w14:textFill>
                  <w14:solidFill>
                    <w14:schemeClr w14:val="tx1"/>
                  </w14:solidFill>
                </w14:textFill>
              </w:rPr>
              <w:t>有，具体情形：</w:t>
            </w:r>
            <w:r>
              <w:rPr>
                <w:rFonts w:ascii="Times New Roman" w:hAnsi="Times New Roman"/>
                <w:color w:val="000000" w:themeColor="text1"/>
                <w:sz w:val="24"/>
                <w:highlight w:val="none"/>
                <w14:textFill>
                  <w14:solidFill>
                    <w14:schemeClr w14:val="tx1"/>
                  </w14:solidFill>
                </w14:textFill>
              </w:rPr>
              <w:t>中标单位不按本须知相关规定与采购人签订合同的</w:t>
            </w:r>
            <w:r>
              <w:rPr>
                <w:rFonts w:hint="default" w:ascii="Times New Roman" w:hAnsi="Times New Roman"/>
                <w:color w:val="000000" w:themeColor="text1"/>
                <w:sz w:val="24"/>
                <w:highlight w:val="none"/>
                <w14:textFill>
                  <w14:solidFill>
                    <w14:schemeClr w14:val="tx1"/>
                  </w14:solidFill>
                </w14:textFill>
              </w:rPr>
              <w:t>。</w:t>
            </w:r>
          </w:p>
        </w:tc>
      </w:tr>
      <w:tr w14:paraId="04F4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427EDF9">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13.1</w:t>
            </w:r>
          </w:p>
        </w:tc>
        <w:tc>
          <w:tcPr>
            <w:tcW w:w="1701" w:type="dxa"/>
            <w:vAlign w:val="center"/>
          </w:tcPr>
          <w:p w14:paraId="3AE15056">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w:t>
            </w:r>
          </w:p>
        </w:tc>
        <w:tc>
          <w:tcPr>
            <w:tcW w:w="7540" w:type="dxa"/>
            <w:vAlign w:val="center"/>
          </w:tcPr>
          <w:p w14:paraId="70D3B5D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自提交投标文件的截止之日起算</w:t>
            </w:r>
            <w:r>
              <w:rPr>
                <w:color w:val="000000" w:themeColor="text1"/>
                <w:sz w:val="24"/>
                <w:highlight w:val="none"/>
                <w:u w:val="single"/>
                <w14:textFill>
                  <w14:solidFill>
                    <w14:schemeClr w14:val="tx1"/>
                  </w14:solidFill>
                </w14:textFill>
              </w:rPr>
              <w:t>90</w:t>
            </w:r>
            <w:r>
              <w:rPr>
                <w:color w:val="000000" w:themeColor="text1"/>
                <w:sz w:val="24"/>
                <w:highlight w:val="none"/>
                <w14:textFill>
                  <w14:solidFill>
                    <w14:schemeClr w14:val="tx1"/>
                  </w14:solidFill>
                </w14:textFill>
              </w:rPr>
              <w:t>日历天。</w:t>
            </w:r>
          </w:p>
        </w:tc>
      </w:tr>
      <w:tr w14:paraId="697D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EFD942">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18.2</w:t>
            </w:r>
          </w:p>
        </w:tc>
        <w:tc>
          <w:tcPr>
            <w:tcW w:w="1701" w:type="dxa"/>
            <w:vAlign w:val="center"/>
          </w:tcPr>
          <w:p w14:paraId="086E862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解密时间</w:t>
            </w:r>
          </w:p>
        </w:tc>
        <w:tc>
          <w:tcPr>
            <w:tcW w:w="7540" w:type="dxa"/>
            <w:vAlign w:val="center"/>
          </w:tcPr>
          <w:p w14:paraId="131D6375">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解密时间：</w:t>
            </w:r>
            <w:r>
              <w:rPr>
                <w:color w:val="000000" w:themeColor="text1"/>
                <w:sz w:val="24"/>
                <w:highlight w:val="none"/>
                <w:u w:val="single"/>
                <w14:textFill>
                  <w14:solidFill>
                    <w14:schemeClr w14:val="tx1"/>
                  </w14:solidFill>
                </w14:textFill>
              </w:rPr>
              <w:t>60</w:t>
            </w:r>
            <w:r>
              <w:rPr>
                <w:color w:val="000000" w:themeColor="text1"/>
                <w:sz w:val="24"/>
                <w:highlight w:val="none"/>
                <w14:textFill>
                  <w14:solidFill>
                    <w14:schemeClr w14:val="tx1"/>
                  </w14:solidFill>
                </w14:textFill>
              </w:rPr>
              <w:t>分钟</w:t>
            </w:r>
          </w:p>
        </w:tc>
      </w:tr>
      <w:tr w14:paraId="5F42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EB6F6B">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22.1</w:t>
            </w:r>
          </w:p>
        </w:tc>
        <w:tc>
          <w:tcPr>
            <w:tcW w:w="1701" w:type="dxa"/>
            <w:vAlign w:val="center"/>
          </w:tcPr>
          <w:p w14:paraId="7A1E14F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p>
        </w:tc>
        <w:tc>
          <w:tcPr>
            <w:tcW w:w="7540" w:type="dxa"/>
            <w:vAlign w:val="center"/>
          </w:tcPr>
          <w:p w14:paraId="6F17314D">
            <w:pPr>
              <w:pStyle w:val="26"/>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中标候选人并列的，采购人是否委托评标委员会确定中标人：</w:t>
            </w:r>
          </w:p>
          <w:p w14:paraId="67CB54A0">
            <w:pPr>
              <w:pStyle w:val="26"/>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否</w:t>
            </w:r>
          </w:p>
          <w:p w14:paraId="7E7A6F7D">
            <w:pPr>
              <w:pStyle w:val="26"/>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□是</w:t>
            </w:r>
          </w:p>
          <w:p w14:paraId="3A1407CB">
            <w:pPr>
              <w:pStyle w:val="26"/>
              <w:adjustRightInd w:val="0"/>
              <w:snapToGrid w:val="0"/>
              <w:rPr>
                <w:rFonts w:hint="default" w:ascii="Times New Roman" w:hAnsi="Times New Roman"/>
                <w:color w:val="000000" w:themeColor="text1"/>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中标候选人并列的，按照以下方式确定中标人：</w:t>
            </w:r>
            <w:r>
              <w:rPr>
                <w:rFonts w:hint="default" w:ascii="Times New Roman" w:hAnsi="Times New Roman"/>
                <w:color w:val="000000" w:themeColor="text1"/>
                <w:highlight w:val="none"/>
                <w14:textFill>
                  <w14:solidFill>
                    <w14:schemeClr w14:val="tx1"/>
                  </w14:solidFill>
                </w14:textFill>
              </w:rPr>
              <w:t xml:space="preserve"> </w:t>
            </w:r>
          </w:p>
          <w:p w14:paraId="2D7BDA7A">
            <w:pPr>
              <w:pStyle w:val="26"/>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得分且投标报价均相同的，以</w:t>
            </w:r>
            <w:r>
              <w:rPr>
                <w:rFonts w:ascii="Times New Roman" w:hAnsi="Times New Roman"/>
                <w:color w:val="000000" w:themeColor="text1"/>
                <w:sz w:val="24"/>
                <w:highlight w:val="none"/>
                <w:u w:val="single"/>
                <w14:textFill>
                  <w14:solidFill>
                    <w14:schemeClr w14:val="tx1"/>
                  </w14:solidFill>
                </w14:textFill>
              </w:rPr>
              <w:t xml:space="preserve"> 技术部分 </w:t>
            </w:r>
            <w:r>
              <w:rPr>
                <w:rFonts w:hint="default" w:ascii="Times New Roman" w:hAnsi="Times New Roman"/>
                <w:color w:val="000000" w:themeColor="text1"/>
                <w:sz w:val="24"/>
                <w:highlight w:val="none"/>
                <w14:textFill>
                  <w14:solidFill>
                    <w14:schemeClr w14:val="tx1"/>
                  </w14:solidFill>
                </w14:textFill>
              </w:rPr>
              <w:t>得分高者为中标人</w:t>
            </w:r>
          </w:p>
          <w:p w14:paraId="03794B19">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□随机抽取</w:t>
            </w:r>
          </w:p>
        </w:tc>
      </w:tr>
      <w:tr w14:paraId="4529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88D94C">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25.5</w:t>
            </w:r>
          </w:p>
        </w:tc>
        <w:tc>
          <w:tcPr>
            <w:tcW w:w="1701" w:type="dxa"/>
            <w:vAlign w:val="center"/>
          </w:tcPr>
          <w:p w14:paraId="6C04FFD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w:t>
            </w:r>
          </w:p>
        </w:tc>
        <w:tc>
          <w:tcPr>
            <w:tcW w:w="7540" w:type="dxa"/>
            <w:vAlign w:val="center"/>
          </w:tcPr>
          <w:p w14:paraId="16D8B78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本项目的非主体、非关键性工作是否允许分包： </w:t>
            </w:r>
          </w:p>
          <w:p w14:paraId="13055B6F">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不允许</w:t>
            </w:r>
          </w:p>
          <w:p w14:paraId="4F917D4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□允许，具体要求：</w:t>
            </w:r>
          </w:p>
          <w:p w14:paraId="1B80D3D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（1）可以分包履行的具体内容：_____；</w:t>
            </w:r>
          </w:p>
          <w:p w14:paraId="384C4D14">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（2）允许分包的金额或者比例：_____；</w:t>
            </w:r>
          </w:p>
          <w:p w14:paraId="6235CDE8">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（3）其他要求：_____。</w:t>
            </w:r>
          </w:p>
        </w:tc>
      </w:tr>
      <w:tr w14:paraId="2276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F24932">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25.6</w:t>
            </w:r>
          </w:p>
        </w:tc>
        <w:tc>
          <w:tcPr>
            <w:tcW w:w="1701" w:type="dxa"/>
            <w:vAlign w:val="center"/>
          </w:tcPr>
          <w:p w14:paraId="04EEE2C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w:t>
            </w:r>
          </w:p>
        </w:tc>
        <w:tc>
          <w:tcPr>
            <w:tcW w:w="7540" w:type="dxa"/>
            <w:vAlign w:val="center"/>
          </w:tcPr>
          <w:p w14:paraId="5B7E9713">
            <w:pPr>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D7A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47743C">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26.1.1</w:t>
            </w:r>
          </w:p>
        </w:tc>
        <w:tc>
          <w:tcPr>
            <w:tcW w:w="1701" w:type="dxa"/>
            <w:vAlign w:val="center"/>
          </w:tcPr>
          <w:p w14:paraId="7942EAEC">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tc>
        <w:tc>
          <w:tcPr>
            <w:tcW w:w="7540" w:type="dxa"/>
            <w:vAlign w:val="center"/>
          </w:tcPr>
          <w:p w14:paraId="173B6AB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r>
              <w:rPr>
                <w:rFonts w:hint="eastAsia"/>
                <w:color w:val="000000" w:themeColor="text1"/>
                <w:sz w:val="24"/>
                <w:highlight w:val="none"/>
                <w14:textFill>
                  <w14:solidFill>
                    <w14:schemeClr w14:val="tx1"/>
                  </w14:solidFill>
                </w14:textFill>
              </w:rPr>
              <w:t>提出</w:t>
            </w:r>
            <w:r>
              <w:rPr>
                <w:color w:val="000000" w:themeColor="text1"/>
                <w:sz w:val="24"/>
                <w:highlight w:val="none"/>
                <w14:textFill>
                  <w14:solidFill>
                    <w14:schemeClr w14:val="tx1"/>
                  </w14:solidFill>
                </w14:textFill>
              </w:rPr>
              <w:t>形式：</w:t>
            </w:r>
            <w:r>
              <w:rPr>
                <w:rFonts w:hint="eastAsia"/>
                <w:color w:val="000000" w:themeColor="text1"/>
                <w:sz w:val="24"/>
                <w:highlight w:val="none"/>
                <w:u w:val="single"/>
                <w14:textFill>
                  <w14:solidFill>
                    <w14:schemeClr w14:val="tx1"/>
                  </w14:solidFill>
                </w14:textFill>
              </w:rPr>
              <w:t>书面形式</w:t>
            </w:r>
          </w:p>
        </w:tc>
      </w:tr>
      <w:tr w14:paraId="0D15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4F58070">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26.3</w:t>
            </w:r>
          </w:p>
        </w:tc>
        <w:tc>
          <w:tcPr>
            <w:tcW w:w="1701" w:type="dxa"/>
            <w:vAlign w:val="center"/>
          </w:tcPr>
          <w:p w14:paraId="494D2260">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联系方式</w:t>
            </w:r>
          </w:p>
        </w:tc>
        <w:tc>
          <w:tcPr>
            <w:tcW w:w="7540" w:type="dxa"/>
            <w:vAlign w:val="center"/>
          </w:tcPr>
          <w:p w14:paraId="2F2CA6F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接收询问和质疑的联系方式</w:t>
            </w:r>
          </w:p>
          <w:p w14:paraId="3F51DE4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联系部门：</w:t>
            </w:r>
            <w:r>
              <w:rPr>
                <w:rFonts w:hint="eastAsia"/>
                <w:color w:val="000000" w:themeColor="text1"/>
                <w:sz w:val="24"/>
                <w:highlight w:val="none"/>
                <w:u w:val="single"/>
                <w14:textFill>
                  <w14:solidFill>
                    <w14:schemeClr w14:val="tx1"/>
                  </w14:solidFill>
                </w14:textFill>
              </w:rPr>
              <w:t>招标部</w:t>
            </w:r>
            <w:r>
              <w:rPr>
                <w:color w:val="000000" w:themeColor="text1"/>
                <w:sz w:val="24"/>
                <w:highlight w:val="none"/>
                <w:u w:val="single"/>
                <w14:textFill>
                  <w14:solidFill>
                    <w14:schemeClr w14:val="tx1"/>
                  </w14:solidFill>
                </w14:textFill>
              </w:rPr>
              <w:t>；</w:t>
            </w:r>
          </w:p>
          <w:p w14:paraId="42C8F13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联系电话：</w:t>
            </w:r>
            <w:r>
              <w:rPr>
                <w:rFonts w:hint="eastAsia"/>
                <w:color w:val="000000" w:themeColor="text1"/>
                <w:sz w:val="24"/>
                <w:highlight w:val="none"/>
                <w:u w:val="single"/>
                <w14:textFill>
                  <w14:solidFill>
                    <w14:schemeClr w14:val="tx1"/>
                  </w14:solidFill>
                </w14:textFill>
              </w:rPr>
              <w:t>010-69222189</w:t>
            </w:r>
            <w:r>
              <w:rPr>
                <w:color w:val="000000" w:themeColor="text1"/>
                <w:sz w:val="24"/>
                <w:highlight w:val="none"/>
                <w:u w:val="single"/>
                <w14:textFill>
                  <w14:solidFill>
                    <w14:schemeClr w14:val="tx1"/>
                  </w14:solidFill>
                </w14:textFill>
              </w:rPr>
              <w:t>；</w:t>
            </w:r>
          </w:p>
          <w:p w14:paraId="3050212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通讯地址：</w:t>
            </w:r>
            <w:r>
              <w:rPr>
                <w:rFonts w:hint="eastAsia"/>
                <w:color w:val="000000" w:themeColor="text1"/>
                <w:sz w:val="24"/>
                <w:highlight w:val="none"/>
                <w:u w:val="single"/>
                <w14:textFill>
                  <w14:solidFill>
                    <w14:schemeClr w14:val="tx1"/>
                  </w14:solidFill>
                </w14:textFill>
              </w:rPr>
              <w:t>大兴区金华寺东路2号308室</w:t>
            </w:r>
            <w:r>
              <w:rPr>
                <w:color w:val="000000" w:themeColor="text1"/>
                <w:sz w:val="24"/>
                <w:highlight w:val="none"/>
                <w:u w:val="single"/>
                <w14:textFill>
                  <w14:solidFill>
                    <w14:schemeClr w14:val="tx1"/>
                  </w14:solidFill>
                </w14:textFill>
              </w:rPr>
              <w:t>。</w:t>
            </w:r>
          </w:p>
        </w:tc>
      </w:tr>
      <w:tr w14:paraId="1576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E629720">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74C51A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613A9D25">
            <w:pPr>
              <w:jc w:val="left"/>
              <w:rPr>
                <w:sz w:val="24"/>
                <w:highlight w:val="none"/>
              </w:rPr>
            </w:pPr>
            <w:r>
              <w:rPr>
                <w:sz w:val="24"/>
                <w:highlight w:val="none"/>
              </w:rPr>
              <w:t>收费对象：</w:t>
            </w:r>
          </w:p>
          <w:p w14:paraId="20AB74BA">
            <w:pPr>
              <w:jc w:val="left"/>
              <w:rPr>
                <w:sz w:val="24"/>
                <w:highlight w:val="none"/>
              </w:rPr>
            </w:pPr>
            <w:r>
              <w:rPr>
                <w:sz w:val="24"/>
                <w:highlight w:val="none"/>
              </w:rPr>
              <w:t>□采购人</w:t>
            </w:r>
          </w:p>
          <w:p w14:paraId="6CA9C6B4">
            <w:pPr>
              <w:jc w:val="left"/>
              <w:rPr>
                <w:sz w:val="24"/>
                <w:highlight w:val="none"/>
              </w:rPr>
            </w:pPr>
            <w:r>
              <w:rPr>
                <w:b/>
                <w:sz w:val="24"/>
                <w:highlight w:val="none"/>
              </w:rPr>
              <w:t>■</w:t>
            </w:r>
            <w:r>
              <w:rPr>
                <w:sz w:val="24"/>
                <w:highlight w:val="none"/>
              </w:rPr>
              <w:t>中标人</w:t>
            </w:r>
          </w:p>
          <w:p w14:paraId="6E7702CA">
            <w:pPr>
              <w:spacing w:line="360" w:lineRule="auto"/>
              <w:jc w:val="both"/>
              <w:rPr>
                <w:sz w:val="24"/>
                <w:highlight w:val="none"/>
              </w:rPr>
            </w:pPr>
            <w:r>
              <w:rPr>
                <w:sz w:val="24"/>
                <w:highlight w:val="none"/>
              </w:rPr>
              <w:drawing>
                <wp:anchor distT="0" distB="0" distL="114300" distR="114300" simplePos="0" relativeHeight="251659264" behindDoc="0" locked="0" layoutInCell="1" allowOverlap="1">
                  <wp:simplePos x="0" y="0"/>
                  <wp:positionH relativeFrom="column">
                    <wp:posOffset>173355</wp:posOffset>
                  </wp:positionH>
                  <wp:positionV relativeFrom="paragraph">
                    <wp:posOffset>247015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r>
              <w:rPr>
                <w:rFonts w:hint="eastAsia"/>
                <w:sz w:val="24"/>
                <w:highlight w:val="none"/>
              </w:rPr>
              <w:t>收费标准</w:t>
            </w:r>
            <w:r>
              <w:rPr>
                <w:rFonts w:hint="eastAsia"/>
                <w:sz w:val="24"/>
                <w:highlight w:val="none"/>
                <w:lang w:eastAsia="zh-CN"/>
              </w:rPr>
              <w:t>：</w:t>
            </w:r>
            <w:r>
              <w:rPr>
                <w:rFonts w:hint="eastAsia"/>
                <w:sz w:val="24"/>
                <w:highlight w:val="none"/>
              </w:rPr>
              <w:t>招标代理服务收费以中标金额为基准，按照上述收费标准差额定率累进法计算（服务类型：服务招标）</w:t>
            </w:r>
            <w:r>
              <w:rPr>
                <w:rFonts w:hint="eastAsia"/>
                <w:color w:val="000000" w:themeColor="text1"/>
                <w:sz w:val="24"/>
                <w:highlight w:val="none"/>
                <w14:textFill>
                  <w14:solidFill>
                    <w14:schemeClr w14:val="tx1"/>
                  </w14:solidFill>
                </w14:textFill>
              </w:rPr>
              <w:t>；</w:t>
            </w:r>
          </w:p>
          <w:p w14:paraId="45FE4933">
            <w:pPr>
              <w:jc w:val="left"/>
              <w:rPr>
                <w:color w:val="000000" w:themeColor="text1"/>
                <w:sz w:val="24"/>
                <w:highlight w:val="none"/>
                <w14:textFill>
                  <w14:solidFill>
                    <w14:schemeClr w14:val="tx1"/>
                  </w14:solidFill>
                </w14:textFill>
              </w:rPr>
            </w:pPr>
            <w:r>
              <w:rPr>
                <w:sz w:val="24"/>
                <w:highlight w:val="none"/>
              </w:rPr>
              <w:t>缴纳时间：</w:t>
            </w:r>
            <w:r>
              <w:rPr>
                <w:rFonts w:hint="eastAsia"/>
                <w:sz w:val="24"/>
                <w:highlight w:val="none"/>
              </w:rPr>
              <w:t>领取中标通知书时向招标代理机构支付代理费</w:t>
            </w:r>
            <w:r>
              <w:rPr>
                <w:sz w:val="24"/>
                <w:highlight w:val="none"/>
              </w:rPr>
              <w:t>。</w:t>
            </w:r>
          </w:p>
        </w:tc>
      </w:tr>
    </w:tbl>
    <w:p w14:paraId="108245E1">
      <w:pPr>
        <w:tabs>
          <w:tab w:val="left" w:pos="5580"/>
        </w:tabs>
        <w:adjustRightInd w:val="0"/>
        <w:spacing w:line="360" w:lineRule="auto"/>
        <w:jc w:val="distribute"/>
        <w:rPr>
          <w:color w:val="000000" w:themeColor="text1"/>
          <w:sz w:val="24"/>
          <w:highlight w:val="none"/>
          <w14:textFill>
            <w14:solidFill>
              <w14:schemeClr w14:val="tx1"/>
            </w14:solidFill>
          </w14:textFill>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70BF838E">
      <w:pPr>
        <w:spacing w:before="240" w:beforeLines="100" w:after="240" w:afterLines="100"/>
        <w:jc w:val="center"/>
        <w:rPr>
          <w:b/>
          <w:color w:val="000000" w:themeColor="text1"/>
          <w:sz w:val="28"/>
          <w:szCs w:val="28"/>
          <w:highlight w:val="none"/>
          <w14:textFill>
            <w14:solidFill>
              <w14:schemeClr w14:val="tx1"/>
            </w14:solidFill>
          </w14:textFill>
        </w:rPr>
      </w:pPr>
      <w:bookmarkStart w:id="77" w:name="_Toc353825542"/>
      <w:bookmarkStart w:id="78" w:name="_Toc150774722"/>
      <w:bookmarkStart w:id="79" w:name="_Toc264969207"/>
      <w:bookmarkStart w:id="80" w:name="_Toc150480755"/>
      <w:bookmarkStart w:id="81" w:name="_Toc226337213"/>
      <w:bookmarkStart w:id="82" w:name="_Toc305158859"/>
      <w:bookmarkStart w:id="83" w:name="_Toc142311019"/>
      <w:bookmarkStart w:id="84" w:name="_Toc305158785"/>
      <w:bookmarkStart w:id="85" w:name="_Toc265228355"/>
      <w:bookmarkStart w:id="86" w:name="_Toc226965790"/>
      <w:bookmarkStart w:id="87" w:name="_Toc353873662"/>
      <w:bookmarkStart w:id="88" w:name="_Toc353873932"/>
      <w:bookmarkStart w:id="89" w:name="_Toc195842882"/>
      <w:bookmarkStart w:id="90" w:name="_Toc127151517"/>
      <w:r>
        <w:rPr>
          <w:b/>
          <w:color w:val="000000" w:themeColor="text1"/>
          <w:sz w:val="28"/>
          <w:szCs w:val="28"/>
          <w:highlight w:val="none"/>
          <w14:textFill>
            <w14:solidFill>
              <w14:schemeClr w14:val="tx1"/>
            </w14:solidFill>
          </w14:textFill>
        </w:rPr>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7E26CEFA">
      <w:pPr>
        <w:pStyle w:val="3"/>
        <w:tabs>
          <w:tab w:val="center" w:pos="4592"/>
          <w:tab w:val="left" w:pos="7860"/>
        </w:tabs>
        <w:spacing w:before="0" w:line="360" w:lineRule="auto"/>
        <w:jc w:val="left"/>
        <w:rPr>
          <w:rFonts w:ascii="Times New Roman" w:hAnsi="Times New Roman" w:eastAsia="宋体"/>
          <w:color w:val="000000" w:themeColor="text1"/>
          <w:sz w:val="28"/>
          <w:highlight w:val="none"/>
          <w14:textFill>
            <w14:solidFill>
              <w14:schemeClr w14:val="tx1"/>
            </w14:solidFill>
          </w14:textFill>
        </w:rPr>
      </w:pPr>
      <w:bookmarkStart w:id="91" w:name="_Toc127151518"/>
      <w:bookmarkStart w:id="92" w:name="_Toc520356143"/>
      <w:r>
        <w:rPr>
          <w:rFonts w:ascii="Times New Roman" w:hAnsi="Times New Roman" w:eastAsia="宋体"/>
          <w:color w:val="000000" w:themeColor="text1"/>
          <w:sz w:val="28"/>
          <w:highlight w:val="none"/>
          <w14:textFill>
            <w14:solidFill>
              <w14:schemeClr w14:val="tx1"/>
            </w14:solidFill>
          </w14:textFill>
        </w:rPr>
        <w:tab/>
      </w:r>
      <w:bookmarkStart w:id="93" w:name="_Toc226965791"/>
      <w:bookmarkStart w:id="94" w:name="_Toc151190145"/>
      <w:bookmarkStart w:id="95" w:name="_Toc150480756"/>
      <w:bookmarkStart w:id="96" w:name="_Toc151193906"/>
      <w:bookmarkStart w:id="97" w:name="_Toc305158860"/>
      <w:bookmarkStart w:id="98" w:name="_Toc195842883"/>
      <w:bookmarkStart w:id="99" w:name="_Toc226309762"/>
      <w:bookmarkStart w:id="100" w:name="_Toc151193760"/>
      <w:bookmarkStart w:id="101" w:name="_Toc265228356"/>
      <w:bookmarkStart w:id="102" w:name="_Toc142311020"/>
      <w:bookmarkStart w:id="103" w:name="_Toc226965708"/>
      <w:bookmarkStart w:id="104" w:name="_Toc264969208"/>
      <w:bookmarkStart w:id="105" w:name="_Toc150509269"/>
      <w:bookmarkStart w:id="106" w:name="_Toc151193688"/>
      <w:bookmarkStart w:id="107" w:name="_Toc226337214"/>
      <w:bookmarkStart w:id="108" w:name="_Toc150774723"/>
      <w:bookmarkStart w:id="109" w:name="_Toc150774618"/>
      <w:bookmarkStart w:id="110" w:name="_Toc151193616"/>
      <w:bookmarkStart w:id="111" w:name="_Toc305158786"/>
      <w:bookmarkStart w:id="112" w:name="_Toc151193832"/>
      <w:r>
        <w:rPr>
          <w:rFonts w:ascii="Times New Roman" w:hAnsi="Times New Roman" w:eastAsia="宋体"/>
          <w:color w:val="000000" w:themeColor="text1"/>
          <w:sz w:val="28"/>
          <w:highlight w:val="none"/>
          <w14:textFill>
            <w14:solidFill>
              <w14:schemeClr w14:val="tx1"/>
            </w14:solidFill>
          </w14:textFill>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eastAsia="宋体"/>
          <w:color w:val="000000" w:themeColor="text1"/>
          <w:sz w:val="28"/>
          <w:highlight w:val="none"/>
          <w14:textFill>
            <w14:solidFill>
              <w14:schemeClr w14:val="tx1"/>
            </w14:solidFill>
          </w14:textFill>
        </w:rPr>
        <w:tab/>
      </w:r>
    </w:p>
    <w:p w14:paraId="31DF3858">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3" w:name="_Toc305158787"/>
      <w:bookmarkStart w:id="114" w:name="_Toc305158861"/>
      <w:bookmarkStart w:id="115" w:name="_Toc265228357"/>
      <w:bookmarkStart w:id="116" w:name="_Toc264969209"/>
      <w:r>
        <w:rPr>
          <w:color w:val="000000" w:themeColor="text1"/>
          <w:sz w:val="24"/>
          <w:highlight w:val="none"/>
          <w14:textFill>
            <w14:solidFill>
              <w14:schemeClr w14:val="tx1"/>
            </w14:solidFill>
          </w14:textFill>
        </w:rPr>
        <w:t>采购人、采购代理机构、投标人</w:t>
      </w:r>
      <w:bookmarkEnd w:id="113"/>
      <w:bookmarkEnd w:id="114"/>
      <w:bookmarkEnd w:id="115"/>
      <w:bookmarkEnd w:id="116"/>
      <w:r>
        <w:rPr>
          <w:color w:val="000000" w:themeColor="text1"/>
          <w:sz w:val="24"/>
          <w:highlight w:val="none"/>
          <w14:textFill>
            <w14:solidFill>
              <w14:schemeClr w14:val="tx1"/>
            </w14:solidFill>
          </w14:textFill>
        </w:rPr>
        <w:t>、联合体</w:t>
      </w:r>
    </w:p>
    <w:p w14:paraId="5B81549E">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0B982AA3">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投标人（也称“供应商”、“申请人”）：指向采购人提供货物、工程或者服务的法人、其他组织或者自然人。</w:t>
      </w:r>
    </w:p>
    <w:p w14:paraId="67A85EA4">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联合体：指两个以上的自然人、法人或者其他组织组成一个联合体，以一个供应商的身份共同参加政府采购。</w:t>
      </w:r>
    </w:p>
    <w:p w14:paraId="4143B8F5">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7" w:name="_Toc150774725"/>
      <w:bookmarkStart w:id="118" w:name="_Toc226965793"/>
      <w:bookmarkStart w:id="119" w:name="_Toc149720813"/>
      <w:bookmarkStart w:id="120" w:name="_Toc150480758"/>
      <w:bookmarkStart w:id="121" w:name="_Toc226965710"/>
      <w:bookmarkStart w:id="122" w:name="_Toc305158788"/>
      <w:bookmarkStart w:id="123" w:name="_Toc151193618"/>
      <w:bookmarkStart w:id="124" w:name="_Toc127151520"/>
      <w:bookmarkStart w:id="125" w:name="_Toc150509271"/>
      <w:bookmarkStart w:id="126" w:name="_Toc151190147"/>
      <w:bookmarkStart w:id="127" w:name="_Toc226309764"/>
      <w:bookmarkStart w:id="128" w:name="_Toc127151721"/>
      <w:bookmarkStart w:id="129" w:name="_Toc164229361"/>
      <w:bookmarkStart w:id="130" w:name="_Toc164608789"/>
      <w:bookmarkStart w:id="131" w:name="_Toc226337216"/>
      <w:bookmarkStart w:id="132" w:name="_Toc142311022"/>
      <w:bookmarkStart w:id="133" w:name="_Toc195842885"/>
      <w:bookmarkStart w:id="134" w:name="_Toc151193834"/>
      <w:bookmarkStart w:id="135" w:name="_Toc164351614"/>
      <w:bookmarkStart w:id="136" w:name="_Toc151193762"/>
      <w:bookmarkStart w:id="137" w:name="_Toc151193690"/>
      <w:bookmarkStart w:id="138" w:name="_Toc305158862"/>
      <w:bookmarkStart w:id="139" w:name="_Toc150774620"/>
      <w:bookmarkStart w:id="140" w:name="_Toc265228358"/>
      <w:bookmarkStart w:id="141" w:name="_Toc164608634"/>
      <w:bookmarkStart w:id="142" w:name="_Toc127161434"/>
      <w:bookmarkStart w:id="143" w:name="_Toc264969210"/>
      <w:bookmarkStart w:id="144" w:name="_Toc151193908"/>
      <w:bookmarkStart w:id="145" w:name="_Toc164229215"/>
      <w:r>
        <w:rPr>
          <w:color w:val="000000" w:themeColor="text1"/>
          <w:sz w:val="24"/>
          <w:highlight w:val="none"/>
          <w14:textFill>
            <w14:solidFill>
              <w14:schemeClr w14:val="tx1"/>
            </w14:solidFill>
          </w14:textFill>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color w:val="000000" w:themeColor="text1"/>
          <w:sz w:val="24"/>
          <w:highlight w:val="none"/>
          <w14:textFill>
            <w14:solidFill>
              <w14:schemeClr w14:val="tx1"/>
            </w14:solidFill>
          </w14:textFill>
        </w:rPr>
        <w:t>、项目属性、科研仪器设备采购、核心产品</w:t>
      </w:r>
    </w:p>
    <w:p w14:paraId="5E1B60C0">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资金来源为财政性资金和/或本项目采购中无法与财政性资金分割的非财政性资金。</w:t>
      </w:r>
    </w:p>
    <w:p w14:paraId="5B5B861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项目属性见《投标人须知资料表》。</w:t>
      </w:r>
    </w:p>
    <w:p w14:paraId="6134AA46">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是否属于科研仪器设备采购见《投标人须知资料表》。</w:t>
      </w:r>
    </w:p>
    <w:p w14:paraId="3C7531EC">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核心产品见《投标人须知资料表》。</w:t>
      </w:r>
    </w:p>
    <w:p w14:paraId="7708F330">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现场考察、开标前答疑会</w:t>
      </w:r>
    </w:p>
    <w:p w14:paraId="2D666B14">
      <w:pPr>
        <w:numPr>
          <w:ilvl w:val="1"/>
          <w:numId w:val="8"/>
        </w:numPr>
        <w:tabs>
          <w:tab w:val="left" w:pos="1080"/>
          <w:tab w:val="left" w:pos="2014"/>
        </w:tabs>
        <w:snapToGrid w:val="0"/>
        <w:spacing w:line="360" w:lineRule="auto"/>
        <w:ind w:left="1080" w:hanging="720"/>
        <w:rPr>
          <w:color w:val="000000" w:themeColor="text1"/>
          <w:sz w:val="28"/>
          <w:highlight w:val="none"/>
          <w14:textFill>
            <w14:solidFill>
              <w14:schemeClr w14:val="tx1"/>
            </w14:solidFill>
          </w14:textFill>
        </w:rPr>
      </w:pPr>
      <w:r>
        <w:rPr>
          <w:color w:val="000000" w:themeColor="text1"/>
          <w:sz w:val="24"/>
          <w:highlight w:val="none"/>
          <w14:textFill>
            <w14:solidFill>
              <w14:schemeClr w14:val="tx1"/>
            </w14:solidFill>
          </w14:textFill>
        </w:rPr>
        <w:t>若《投标人须知资料表》中规定了组织现场考察、召开开标前答疑会，则投标人应按要求在规定的时间和地点参加。</w:t>
      </w:r>
      <w:bookmarkStart w:id="146" w:name="_Toc520356146"/>
      <w:bookmarkStart w:id="147" w:name="_Toc151193692"/>
      <w:bookmarkStart w:id="148" w:name="_Toc226965712"/>
      <w:bookmarkStart w:id="149" w:name="_Toc151193620"/>
      <w:bookmarkStart w:id="150" w:name="_Toc151193764"/>
      <w:bookmarkStart w:id="151" w:name="_Toc305158864"/>
      <w:bookmarkStart w:id="152" w:name="_Toc305158790"/>
      <w:bookmarkStart w:id="153" w:name="_Toc264969212"/>
      <w:bookmarkStart w:id="154" w:name="_Toc195842887"/>
      <w:bookmarkStart w:id="155" w:name="_Toc150509273"/>
      <w:bookmarkStart w:id="156" w:name="_Toc151193836"/>
      <w:bookmarkStart w:id="157" w:name="_Toc151190149"/>
      <w:bookmarkStart w:id="158" w:name="_Toc142311024"/>
      <w:bookmarkStart w:id="159" w:name="_Toc226337218"/>
      <w:bookmarkStart w:id="160" w:name="_Toc226309766"/>
      <w:bookmarkStart w:id="161" w:name="_Toc150480760"/>
      <w:bookmarkStart w:id="162" w:name="_Toc150774727"/>
      <w:bookmarkStart w:id="163" w:name="_Toc127151522"/>
      <w:bookmarkStart w:id="164" w:name="_Toc150774622"/>
      <w:bookmarkStart w:id="165" w:name="_Toc265228360"/>
      <w:bookmarkStart w:id="166" w:name="_Toc226965795"/>
      <w:bookmarkStart w:id="167" w:name="_Toc151193910"/>
    </w:p>
    <w:p w14:paraId="4D26B4CF">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60F33B2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p w14:paraId="6E31D5E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08E72336">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样品的评审方法以及评审标准等内容见第四章《评标程序、评标方法和评标标准》。</w:t>
      </w:r>
    </w:p>
    <w:p w14:paraId="263E7582">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政府采购政策（包括但不限于下列具体政策要求）</w:t>
      </w:r>
    </w:p>
    <w:p w14:paraId="452EBA1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采购本国货物、工程和服务</w:t>
      </w:r>
    </w:p>
    <w:p w14:paraId="2CA6EC16">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政府采购应当采购本国货物、工程和服务。但有《</w:t>
      </w:r>
      <w:r>
        <w:rPr>
          <w:b/>
          <w:color w:val="000000" w:themeColor="text1"/>
          <w:kern w:val="0"/>
          <w:sz w:val="24"/>
          <w:highlight w:val="none"/>
          <w14:textFill>
            <w14:solidFill>
              <w14:schemeClr w14:val="tx1"/>
            </w14:solidFill>
          </w14:textFill>
        </w:rPr>
        <w:t>中华人民共和国政府采购法</w:t>
      </w:r>
      <w:r>
        <w:rPr>
          <w:color w:val="000000" w:themeColor="text1"/>
          <w:kern w:val="0"/>
          <w:sz w:val="24"/>
          <w:highlight w:val="none"/>
          <w14:textFill>
            <w14:solidFill>
              <w14:schemeClr w14:val="tx1"/>
            </w14:solidFill>
          </w14:textFill>
        </w:rPr>
        <w:t>》第十条规定情形的除外。</w:t>
      </w:r>
    </w:p>
    <w:p w14:paraId="1ABBE402">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本项目如接受非本国货物、工程、服务参与投标，则具体要求见第五章《采购需求》。</w:t>
      </w:r>
    </w:p>
    <w:p w14:paraId="3526D64D">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进口产品</w:t>
      </w:r>
      <w:r>
        <w:rPr>
          <w:color w:val="000000" w:themeColor="text1"/>
          <w:sz w:val="24"/>
          <w:highlight w:val="none"/>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DF81CF1">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本国产品</w:t>
      </w:r>
    </w:p>
    <w:p w14:paraId="227B22A5">
      <w:pPr>
        <w:tabs>
          <w:tab w:val="left" w:pos="900"/>
          <w:tab w:val="left" w:pos="1080"/>
          <w:tab w:val="left" w:pos="1589"/>
        </w:tabs>
        <w:snapToGrid w:val="0"/>
        <w:spacing w:line="360" w:lineRule="auto"/>
        <w:ind w:left="1080"/>
        <w:rPr>
          <w:color w:val="000000" w:themeColor="text1"/>
          <w:sz w:val="24"/>
          <w:highlight w:val="none"/>
          <w14:textFill>
            <w14:solidFill>
              <w14:schemeClr w14:val="tx1"/>
            </w14:solidFill>
          </w14:textFill>
        </w:rPr>
      </w:pPr>
      <w:bookmarkStart w:id="168" w:name="_Hlk217316762"/>
      <w:r>
        <w:rPr>
          <w:rFonts w:hint="eastAsia"/>
          <w:color w:val="000000" w:themeColor="text1"/>
          <w:sz w:val="24"/>
          <w:highlight w:val="none"/>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color w:val="000000" w:themeColor="text1"/>
          <w:sz w:val="24"/>
          <w:highlight w:val="none"/>
          <w14:textFill>
            <w14:solidFill>
              <w14:schemeClr w14:val="tx1"/>
            </w14:solidFill>
          </w14:textFill>
        </w:rPr>
        <w:t>，落实本国产品标准。</w:t>
      </w:r>
    </w:p>
    <w:p w14:paraId="68ECC64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中小企业、监狱企业及残疾人福利性单位</w:t>
      </w:r>
    </w:p>
    <w:p w14:paraId="5E80077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中小企业定义：</w:t>
      </w:r>
    </w:p>
    <w:p w14:paraId="70ABEA86">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E5105A7">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5528B98">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AC21B56">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39F9944">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CC7BC89">
      <w:pPr>
        <w:pStyle w:val="78"/>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598D71F">
      <w:pPr>
        <w:pStyle w:val="78"/>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38183C6">
      <w:pPr>
        <w:pStyle w:val="78"/>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AA90FA8">
      <w:pPr>
        <w:pStyle w:val="78"/>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2CA79E0">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2CB231A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供应商提供的货物、工程或者服务符合下列情形的，享受中小企业扶持政策：</w:t>
      </w:r>
    </w:p>
    <w:p w14:paraId="4B28DFF7">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7A24EBF5">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757CFF0D">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751890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在货物采购项目中，供应商提供的货物既有中小企业制造货物，也有大型企业制造货物的，不享受中小企业扶持政策。</w:t>
      </w:r>
    </w:p>
    <w:p w14:paraId="6E030D1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0619F7A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D3DD86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8A36CAA">
      <w:pPr>
        <w:pStyle w:val="78"/>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08C84A8">
      <w:pPr>
        <w:pStyle w:val="78"/>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9CA052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3633DCF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依法与安置的每位残疾人签订了一年以上（含一年）的劳动合同或服务协议；</w:t>
      </w:r>
    </w:p>
    <w:p w14:paraId="7EB0D3F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为安置的每位残疾人按月足额缴纳了基本养老保险、基本医疗保险、失业保险、工伤保险和生育保险等社会保险费；</w:t>
      </w:r>
    </w:p>
    <w:p w14:paraId="60C145B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通过银行等金融机构向安置的每位残疾人，按月支付了不低于单位所在区县适用的经省级人民政府批准的月最低工资标准的工资；</w:t>
      </w:r>
    </w:p>
    <w:p w14:paraId="719D196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32E3A78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29DF71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本项目是否专门面向中小企业预留采购份额见第一章《投标邀请》。</w:t>
      </w:r>
    </w:p>
    <w:p w14:paraId="611C6D5D">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采购标的对应的中小企业划分标准所属行业见《投标人须知资料表》。</w:t>
      </w:r>
    </w:p>
    <w:p w14:paraId="1A9C8458">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小微企业价格评审优惠的政策调整：见第四章《评标程序、评标方法和评标标准》。</w:t>
      </w:r>
    </w:p>
    <w:p w14:paraId="018DEB9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w:t>
      </w:r>
    </w:p>
    <w:p w14:paraId="3C943F4C">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E4D23F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069D2D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6CA2B3E">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54E9B8A6">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正版软件</w:t>
      </w:r>
    </w:p>
    <w:p w14:paraId="255D8AF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0A87388">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网络安全专用产品</w:t>
      </w:r>
    </w:p>
    <w:p w14:paraId="2964E76C">
      <w:pPr>
        <w:numPr>
          <w:ilvl w:val="2"/>
          <w:numId w:val="8"/>
        </w:numPr>
        <w:tabs>
          <w:tab w:val="left" w:pos="900"/>
          <w:tab w:val="left" w:pos="2014"/>
        </w:tabs>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根据《关于调整网络安全专用产品安全管理有关事项的公告》（2023年第1号），</w:t>
      </w:r>
      <w:r>
        <w:rPr>
          <w:color w:val="000000" w:themeColor="text1"/>
          <w:sz w:val="24"/>
          <w:highlight w:val="none"/>
          <w14:textFill>
            <w14:solidFill>
              <w14:schemeClr w14:val="tx1"/>
            </w14:solidFill>
          </w14:textFill>
        </w:rPr>
        <w:t>所</w:t>
      </w:r>
      <w:r>
        <w:rPr>
          <w:rFonts w:hint="eastAsia"/>
          <w:color w:val="000000" w:themeColor="text1"/>
          <w:sz w:val="24"/>
          <w:highlight w:val="none"/>
          <w14:textFill>
            <w14:solidFill>
              <w14:schemeClr w14:val="tx1"/>
            </w14:solidFill>
          </w14:textFill>
        </w:rPr>
        <w:t>提供</w:t>
      </w:r>
      <w:r>
        <w:rPr>
          <w:color w:val="000000" w:themeColor="text1"/>
          <w:sz w:val="24"/>
          <w:highlight w:val="none"/>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highlight w:val="none"/>
          <w14:textFill>
            <w14:solidFill>
              <w14:schemeClr w14:val="tx1"/>
            </w14:solidFill>
          </w14:textFill>
        </w:rPr>
        <w:t>。</w:t>
      </w:r>
    </w:p>
    <w:p w14:paraId="1F0EEADC">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推广使用低挥发性有机化合物（VOCs）</w:t>
      </w:r>
    </w:p>
    <w:p w14:paraId="1A54BE7C">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；属于推荐性标准的，优先采购，具体见第四章《评标程序、评标方法和评标标准》。</w:t>
      </w:r>
    </w:p>
    <w:p w14:paraId="401C563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采购需求标准</w:t>
      </w:r>
    </w:p>
    <w:p w14:paraId="1A254F09">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商品包装、快递包装政府采购需求标准（试行）</w:t>
      </w:r>
    </w:p>
    <w:p w14:paraId="2455BCD3">
      <w:pPr>
        <w:tabs>
          <w:tab w:val="left" w:pos="900"/>
          <w:tab w:val="left" w:pos="1980"/>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839B91B">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bookmarkStart w:id="169" w:name="_Hlk164953935"/>
      <w:r>
        <w:rPr>
          <w:color w:val="000000" w:themeColor="text1"/>
          <w:sz w:val="24"/>
          <w:highlight w:val="none"/>
          <w14:textFill>
            <w14:solidFill>
              <w14:schemeClr w14:val="tx1"/>
            </w14:solidFill>
          </w14:textFill>
        </w:rPr>
        <w:t xml:space="preserve">其他政府采购需求标准 </w:t>
      </w:r>
    </w:p>
    <w:bookmarkEnd w:id="169"/>
    <w:p w14:paraId="297EFB1B">
      <w:pPr>
        <w:tabs>
          <w:tab w:val="left" w:pos="900"/>
          <w:tab w:val="left" w:pos="1980"/>
        </w:tabs>
        <w:snapToGrid w:val="0"/>
        <w:spacing w:line="360" w:lineRule="auto"/>
        <w:ind w:left="1980"/>
        <w:rPr>
          <w:color w:val="000000" w:themeColor="text1"/>
          <w:sz w:val="24"/>
          <w:highlight w:val="none"/>
          <w14:textFill>
            <w14:solidFill>
              <w14:schemeClr w14:val="tx1"/>
            </w14:solidFill>
          </w14:textFill>
        </w:rPr>
      </w:pPr>
      <w:bookmarkStart w:id="170" w:name="_Hlk164955325"/>
      <w:r>
        <w:rPr>
          <w:color w:val="000000" w:themeColor="text1"/>
          <w:sz w:val="24"/>
          <w:highlight w:val="none"/>
          <w14:textFill>
            <w14:solidFill>
              <w14:schemeClr w14:val="tx1"/>
            </w14:solidFill>
          </w14:textFill>
        </w:rPr>
        <w:t>为贯彻落实《深化政府采购制度改革方案》有关要求，推动政府采购需求标准建设</w:t>
      </w:r>
      <w:bookmarkEnd w:id="170"/>
      <w:r>
        <w:rPr>
          <w:color w:val="000000" w:themeColor="text1"/>
          <w:sz w:val="24"/>
          <w:highlight w:val="none"/>
          <w14:textFill>
            <w14:solidFill>
              <w14:schemeClr w14:val="tx1"/>
            </w14:solidFill>
          </w14:textFill>
        </w:rPr>
        <w:t>，财政部门会同有关部门制定发布的其他政府采购需求标准，本项目如涉及，则具体要求见第五章《采购需求》。</w:t>
      </w:r>
    </w:p>
    <w:p w14:paraId="0773FA6D">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投标费用</w:t>
      </w:r>
    </w:p>
    <w:p w14:paraId="075AE33F">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44CC8B7A">
      <w:pPr>
        <w:tabs>
          <w:tab w:val="left" w:pos="1080"/>
        </w:tabs>
        <w:snapToGrid w:val="0"/>
        <w:spacing w:line="360" w:lineRule="auto"/>
        <w:ind w:left="1080"/>
        <w:rPr>
          <w:color w:val="000000" w:themeColor="text1"/>
          <w:sz w:val="28"/>
          <w:highlight w:val="none"/>
          <w14:textFill>
            <w14:solidFill>
              <w14:schemeClr w14:val="tx1"/>
            </w14:solidFill>
          </w14:textFill>
        </w:rPr>
      </w:pPr>
      <w:bookmarkStart w:id="171" w:name="_1.8_计量单位"/>
      <w:bookmarkEnd w:id="171"/>
    </w:p>
    <w:p w14:paraId="760FABDF">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5241811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172" w:name="_Toc151193911"/>
      <w:bookmarkStart w:id="173" w:name="_Toc150774728"/>
      <w:bookmarkStart w:id="174" w:name="_Toc150509274"/>
      <w:bookmarkStart w:id="175" w:name="_Toc265228361"/>
      <w:bookmarkStart w:id="176" w:name="_Toc164229364"/>
      <w:bookmarkStart w:id="177" w:name="_Toc195842888"/>
      <w:bookmarkStart w:id="178" w:name="_Toc305158791"/>
      <w:bookmarkStart w:id="179" w:name="_Toc164608792"/>
      <w:bookmarkStart w:id="180" w:name="_Toc151193765"/>
      <w:bookmarkStart w:id="181" w:name="_Toc150480761"/>
      <w:bookmarkStart w:id="182" w:name="_Toc164351617"/>
      <w:bookmarkStart w:id="183" w:name="_Toc305158865"/>
      <w:bookmarkStart w:id="184" w:name="_Toc164229218"/>
      <w:bookmarkStart w:id="185" w:name="_Toc520356147"/>
      <w:bookmarkStart w:id="186" w:name="_Toc151193837"/>
      <w:bookmarkStart w:id="187" w:name="_Toc151193621"/>
      <w:bookmarkStart w:id="188" w:name="_Toc127151724"/>
      <w:bookmarkStart w:id="189" w:name="_Toc150774623"/>
      <w:bookmarkStart w:id="190" w:name="_Toc226337219"/>
      <w:bookmarkStart w:id="191" w:name="_Toc264969213"/>
      <w:bookmarkStart w:id="192" w:name="_Toc151190150"/>
      <w:bookmarkStart w:id="193" w:name="_Toc226965713"/>
      <w:bookmarkStart w:id="194" w:name="_Toc226309767"/>
      <w:bookmarkStart w:id="195" w:name="_Toc142311025"/>
      <w:bookmarkStart w:id="196" w:name="_Toc127151523"/>
      <w:bookmarkStart w:id="197" w:name="_Toc164608637"/>
      <w:bookmarkStart w:id="198" w:name="_Toc226965796"/>
      <w:bookmarkStart w:id="199" w:name="_Toc127161437"/>
      <w:bookmarkStart w:id="200" w:name="_Toc149720816"/>
      <w:bookmarkStart w:id="201" w:name="_Toc151193693"/>
      <w:r>
        <w:rPr>
          <w:color w:val="000000" w:themeColor="text1"/>
          <w:sz w:val="24"/>
          <w:highlight w:val="none"/>
          <w14:textFill>
            <w14:solidFill>
              <w14:schemeClr w14:val="tx1"/>
            </w14:solidFill>
          </w14:textFill>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color w:val="000000" w:themeColor="text1"/>
          <w:sz w:val="24"/>
          <w:highlight w:val="none"/>
          <w14:textFill>
            <w14:solidFill>
              <w14:schemeClr w14:val="tx1"/>
            </w14:solidFill>
          </w14:textFill>
        </w:rPr>
        <w:t>成</w:t>
      </w:r>
    </w:p>
    <w:p w14:paraId="3601818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招标文件包括以下部分：</w:t>
      </w:r>
    </w:p>
    <w:p w14:paraId="72D21644">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投标邀请</w:t>
      </w:r>
    </w:p>
    <w:p w14:paraId="00AD17D5">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w:t>
      </w:r>
    </w:p>
    <w:p w14:paraId="0B77F3DD">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13D32295">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25E25D13">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w:t>
      </w:r>
    </w:p>
    <w:p w14:paraId="781960CD">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拟签订的合同文本</w:t>
      </w:r>
    </w:p>
    <w:p w14:paraId="00A39831">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投标文件格式</w:t>
      </w:r>
    </w:p>
    <w:p w14:paraId="1F12477A">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B4CC53A">
      <w:pPr>
        <w:numPr>
          <w:ilvl w:val="0"/>
          <w:numId w:val="8"/>
        </w:numPr>
        <w:tabs>
          <w:tab w:val="left" w:pos="1080"/>
          <w:tab w:val="left" w:pos="2014"/>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对招标文件的澄清或修改</w:t>
      </w:r>
    </w:p>
    <w:p w14:paraId="6B36FFFF">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3807CB7E">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1E166795">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C908B8E">
      <w:pPr>
        <w:tabs>
          <w:tab w:val="left" w:pos="1080"/>
          <w:tab w:val="left" w:pos="1561"/>
        </w:tabs>
        <w:snapToGrid w:val="0"/>
        <w:spacing w:line="360" w:lineRule="auto"/>
        <w:ind w:left="1080"/>
        <w:rPr>
          <w:color w:val="000000" w:themeColor="text1"/>
          <w:sz w:val="28"/>
          <w:highlight w:val="none"/>
          <w14:textFill>
            <w14:solidFill>
              <w14:schemeClr w14:val="tx1"/>
            </w14:solidFill>
          </w14:textFill>
        </w:rPr>
      </w:pPr>
      <w:bookmarkStart w:id="202" w:name="_Toc516367020"/>
      <w:bookmarkStart w:id="203" w:name="_Toc226337222"/>
      <w:bookmarkStart w:id="204" w:name="_Toc151190153"/>
      <w:bookmarkStart w:id="205" w:name="_Toc150774626"/>
      <w:bookmarkStart w:id="206" w:name="_Toc151193768"/>
      <w:bookmarkStart w:id="207" w:name="_Toc150480764"/>
      <w:bookmarkStart w:id="208" w:name="_Toc226965716"/>
      <w:bookmarkStart w:id="209" w:name="_Toc305158868"/>
      <w:bookmarkStart w:id="210" w:name="_Toc151193840"/>
      <w:bookmarkStart w:id="211" w:name="_Toc151193914"/>
      <w:bookmarkStart w:id="212" w:name="_Toc195842891"/>
      <w:bookmarkStart w:id="213" w:name="_Toc150509277"/>
      <w:bookmarkStart w:id="214" w:name="_Toc127151526"/>
      <w:bookmarkStart w:id="215" w:name="_Toc265228364"/>
      <w:bookmarkStart w:id="216" w:name="_Toc142311028"/>
      <w:bookmarkStart w:id="217" w:name="_Toc151193696"/>
      <w:bookmarkStart w:id="218" w:name="_Toc520356150"/>
      <w:bookmarkStart w:id="219" w:name="_Toc264969216"/>
      <w:bookmarkStart w:id="220" w:name="_Toc226965799"/>
      <w:bookmarkStart w:id="221" w:name="_Toc226309770"/>
      <w:bookmarkStart w:id="222" w:name="_Toc305158794"/>
      <w:bookmarkStart w:id="223" w:name="_Toc151193624"/>
      <w:bookmarkStart w:id="224" w:name="_Toc150774731"/>
    </w:p>
    <w:p w14:paraId="3046AAEB">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三   投标文件</w:t>
      </w:r>
      <w:bookmarkEnd w:id="202"/>
      <w:r>
        <w:rPr>
          <w:rFonts w:ascii="Times New Roman" w:hAnsi="Times New Roman" w:eastAsia="宋体"/>
          <w:color w:val="000000" w:themeColor="text1"/>
          <w:sz w:val="28"/>
          <w:highlight w:val="none"/>
          <w14:textFill>
            <w14:solidFill>
              <w14:schemeClr w14:val="tx1"/>
            </w14:solidFill>
          </w14:textFill>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2217B52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25" w:name="_Toc127151527"/>
      <w:bookmarkStart w:id="226" w:name="_Toc164608641"/>
      <w:bookmarkStart w:id="227" w:name="_Toc127161441"/>
      <w:bookmarkStart w:id="228" w:name="_Toc150774732"/>
      <w:bookmarkStart w:id="229" w:name="_Toc150480765"/>
      <w:bookmarkStart w:id="230" w:name="_Toc264969217"/>
      <w:bookmarkStart w:id="231" w:name="_Toc150774627"/>
      <w:bookmarkStart w:id="232" w:name="_Toc151190154"/>
      <w:bookmarkStart w:id="233" w:name="_Toc305158795"/>
      <w:bookmarkStart w:id="234" w:name="_Toc226309771"/>
      <w:bookmarkStart w:id="235" w:name="_Toc151193841"/>
      <w:bookmarkStart w:id="236" w:name="_Toc520356151"/>
      <w:bookmarkStart w:id="237" w:name="_Toc164608796"/>
      <w:bookmarkStart w:id="238" w:name="_Toc164351621"/>
      <w:bookmarkStart w:id="239" w:name="_Toc151193769"/>
      <w:bookmarkStart w:id="240" w:name="_Toc226965800"/>
      <w:bookmarkStart w:id="241" w:name="_Toc149720820"/>
      <w:bookmarkStart w:id="242" w:name="_Toc226337223"/>
      <w:bookmarkStart w:id="243" w:name="_Toc265228365"/>
      <w:bookmarkStart w:id="244" w:name="_Toc164229222"/>
      <w:bookmarkStart w:id="245" w:name="_Toc150509278"/>
      <w:bookmarkStart w:id="246" w:name="_Toc151193697"/>
      <w:bookmarkStart w:id="247" w:name="_Toc151193625"/>
      <w:bookmarkStart w:id="248" w:name="_Toc142311029"/>
      <w:bookmarkStart w:id="249" w:name="_Toc164229368"/>
      <w:bookmarkStart w:id="250" w:name="_Toc195842892"/>
      <w:bookmarkStart w:id="251" w:name="_Toc516367021"/>
      <w:bookmarkStart w:id="252" w:name="_Toc305158869"/>
      <w:bookmarkStart w:id="253" w:name="_Toc226965717"/>
      <w:bookmarkStart w:id="254" w:name="_Toc151193915"/>
      <w:bookmarkStart w:id="255" w:name="_Toc127151728"/>
      <w:r>
        <w:rPr>
          <w:color w:val="000000" w:themeColor="text1"/>
          <w:sz w:val="24"/>
          <w:highlight w:val="none"/>
          <w14:textFill>
            <w14:solidFill>
              <w14:schemeClr w14:val="tx1"/>
            </w14:solidFill>
          </w14:textFill>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color w:val="000000" w:themeColor="text1"/>
          <w:sz w:val="24"/>
          <w:highlight w:val="none"/>
          <w14:textFill>
            <w14:solidFill>
              <w14:schemeClr w14:val="tx1"/>
            </w14:solidFill>
          </w14:textFill>
        </w:rPr>
        <w:t>及投标语言</w:t>
      </w:r>
    </w:p>
    <w:p w14:paraId="028DE42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highlight w:val="none"/>
          <w14:textFill>
            <w14:solidFill>
              <w14:schemeClr w14:val="tx1"/>
            </w14:solidFill>
          </w14:textFill>
        </w:rPr>
        <w:t>无效投标</w:t>
      </w:r>
      <w:r>
        <w:rPr>
          <w:color w:val="000000" w:themeColor="text1"/>
          <w:sz w:val="24"/>
          <w:highlight w:val="none"/>
          <w14:textFill>
            <w14:solidFill>
              <w14:schemeClr w14:val="tx1"/>
            </w14:solidFill>
          </w14:textFill>
        </w:rPr>
        <w:t>。</w:t>
      </w:r>
    </w:p>
    <w:p w14:paraId="1876621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除招标文件有特殊要求外，本项目投标所使用的计量单位，应采用中华人民共和国法定计量单位。</w:t>
      </w:r>
    </w:p>
    <w:p w14:paraId="109EEA5A">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B9133D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56" w:name="_Ref467306676"/>
      <w:bookmarkStart w:id="257" w:name="_Ref467306195"/>
      <w:bookmarkStart w:id="258" w:name="_Toc516367022"/>
      <w:bookmarkStart w:id="259" w:name="_Toc305158796"/>
      <w:bookmarkStart w:id="260" w:name="_Toc127161442"/>
      <w:bookmarkStart w:id="261" w:name="_Toc164608797"/>
      <w:bookmarkStart w:id="262" w:name="_Toc151193770"/>
      <w:bookmarkStart w:id="263" w:name="_Toc226309772"/>
      <w:bookmarkStart w:id="264" w:name="_Toc164229369"/>
      <w:bookmarkStart w:id="265" w:name="_Toc226965718"/>
      <w:bookmarkStart w:id="266" w:name="_Toc151193698"/>
      <w:bookmarkStart w:id="267" w:name="_Toc149720821"/>
      <w:bookmarkStart w:id="268" w:name="_Toc520356152"/>
      <w:bookmarkStart w:id="269" w:name="_Toc127151528"/>
      <w:bookmarkStart w:id="270" w:name="_Toc142311030"/>
      <w:bookmarkStart w:id="271" w:name="_Toc195842893"/>
      <w:bookmarkStart w:id="272" w:name="_Toc305158870"/>
      <w:bookmarkStart w:id="273" w:name="_Toc151193842"/>
      <w:bookmarkStart w:id="274" w:name="_Toc150774733"/>
      <w:bookmarkStart w:id="275" w:name="_Toc151193916"/>
      <w:bookmarkStart w:id="276" w:name="_Toc150774628"/>
      <w:bookmarkStart w:id="277" w:name="_Toc150509279"/>
      <w:bookmarkStart w:id="278" w:name="_Toc264969218"/>
      <w:bookmarkStart w:id="279" w:name="_Toc151193626"/>
      <w:bookmarkStart w:id="280" w:name="_Toc127151729"/>
      <w:bookmarkStart w:id="281" w:name="_Toc226965801"/>
      <w:bookmarkStart w:id="282" w:name="_Toc150480766"/>
      <w:bookmarkStart w:id="283" w:name="_Toc164351622"/>
      <w:bookmarkStart w:id="284" w:name="_Toc265228366"/>
      <w:bookmarkStart w:id="285" w:name="_Toc164608642"/>
      <w:bookmarkStart w:id="286" w:name="_Toc151190155"/>
      <w:bookmarkStart w:id="287" w:name="_Toc164229223"/>
      <w:bookmarkStart w:id="288" w:name="_Toc226337224"/>
      <w:r>
        <w:rPr>
          <w:color w:val="000000" w:themeColor="text1"/>
          <w:sz w:val="24"/>
          <w:highlight w:val="none"/>
          <w14:textFill>
            <w14:solidFill>
              <w14:schemeClr w14:val="tx1"/>
            </w14:solidFill>
          </w14:textFill>
        </w:rPr>
        <w:t>投标文件</w:t>
      </w:r>
      <w:bookmarkEnd w:id="256"/>
      <w:bookmarkEnd w:id="257"/>
      <w:bookmarkEnd w:id="258"/>
      <w:r>
        <w:rPr>
          <w:color w:val="000000" w:themeColor="text1"/>
          <w:sz w:val="24"/>
          <w:highlight w:val="none"/>
          <w14:textFill>
            <w14:solidFill>
              <w14:schemeClr w14:val="tx1"/>
            </w14:solidFill>
          </w14:textFill>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4C7DD0D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289" w:name="_Ref467052588"/>
      <w:r>
        <w:rPr>
          <w:color w:val="000000" w:themeColor="text1"/>
          <w:sz w:val="24"/>
          <w:highlight w:val="none"/>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11C0870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22087AE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第四章《评标程序、评标方法和评标标准》中涉及的证明文件。</w:t>
      </w:r>
    </w:p>
    <w:p w14:paraId="3A607AB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25177A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投标人认为应附的其他材料。</w:t>
      </w:r>
      <w:bookmarkEnd w:id="289"/>
    </w:p>
    <w:p w14:paraId="2A6931F1">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90" w:name="_Toc195842895"/>
      <w:bookmarkStart w:id="291" w:name="_Toc127161444"/>
      <w:bookmarkStart w:id="292" w:name="_Toc127151530"/>
      <w:bookmarkStart w:id="293" w:name="_Toc150509281"/>
      <w:bookmarkStart w:id="294" w:name="_Toc150480768"/>
      <w:bookmarkStart w:id="295" w:name="_Toc150774630"/>
      <w:bookmarkStart w:id="296" w:name="_Toc164229225"/>
      <w:bookmarkStart w:id="297" w:name="_Toc164608644"/>
      <w:bookmarkStart w:id="298" w:name="_Toc127151731"/>
      <w:bookmarkStart w:id="299" w:name="_Toc164229371"/>
      <w:bookmarkStart w:id="300" w:name="_Toc149720823"/>
      <w:bookmarkStart w:id="301" w:name="_Toc151193918"/>
      <w:bookmarkStart w:id="302" w:name="_Toc150774735"/>
      <w:bookmarkStart w:id="303" w:name="_Toc151193772"/>
      <w:bookmarkStart w:id="304" w:name="_Toc151193700"/>
      <w:bookmarkStart w:id="305" w:name="_Toc142311032"/>
      <w:bookmarkStart w:id="306" w:name="_Toc520356155"/>
      <w:bookmarkStart w:id="307" w:name="_Toc151190157"/>
      <w:bookmarkStart w:id="308" w:name="_Toc164351624"/>
      <w:bookmarkStart w:id="309" w:name="_Toc164608799"/>
      <w:bookmarkStart w:id="310" w:name="_Toc151193844"/>
      <w:bookmarkStart w:id="311" w:name="_Toc151193628"/>
      <w:r>
        <w:rPr>
          <w:color w:val="000000" w:themeColor="text1"/>
          <w:sz w:val="24"/>
          <w:highlight w:val="none"/>
          <w14:textFill>
            <w14:solidFill>
              <w14:schemeClr w14:val="tx1"/>
            </w14:solidFill>
          </w14:textFill>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20ADBB5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所有投标均以人民币</w:t>
      </w:r>
      <w:r>
        <w:rPr>
          <w:rFonts w:hint="eastAsia" w:eastAsiaTheme="minorEastAsia"/>
          <w:color w:val="000000" w:themeColor="text1"/>
          <w:sz w:val="24"/>
          <w:highlight w:val="none"/>
          <w14:textFill>
            <w14:solidFill>
              <w14:schemeClr w14:val="tx1"/>
            </w14:solidFill>
          </w14:textFill>
        </w:rPr>
        <w:t>为计价货币</w:t>
      </w:r>
      <w:r>
        <w:rPr>
          <w:color w:val="000000" w:themeColor="text1"/>
          <w:sz w:val="24"/>
          <w:highlight w:val="none"/>
          <w14:textFill>
            <w14:solidFill>
              <w14:schemeClr w14:val="tx1"/>
            </w14:solidFill>
          </w14:textFill>
        </w:rPr>
        <w:t>。</w:t>
      </w:r>
    </w:p>
    <w:p w14:paraId="43F831A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2395869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A5A490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按照招标文件要求完成本项目的全部相关费用。 </w:t>
      </w:r>
    </w:p>
    <w:p w14:paraId="34B014B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采购人不得向供应商索要或者接受其给予的赠品、回扣或者与采购无关的其他商品、服务。</w:t>
      </w:r>
    </w:p>
    <w:p w14:paraId="621695E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投标人不能提供任何有选择性或可调整的报价（招标文件另有规定的除外），否则其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781A35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12" w:name="_Toc195842896"/>
      <w:bookmarkStart w:id="313" w:name="_Toc164229226"/>
      <w:bookmarkStart w:id="314" w:name="_Toc164608800"/>
      <w:bookmarkStart w:id="315" w:name="_Toc164351625"/>
      <w:bookmarkStart w:id="316" w:name="_Toc265228369"/>
      <w:bookmarkStart w:id="317" w:name="_Toc127161445"/>
      <w:bookmarkStart w:id="318" w:name="_Toc151193845"/>
      <w:bookmarkStart w:id="319" w:name="_Toc150774631"/>
      <w:bookmarkStart w:id="320" w:name="_Toc151193919"/>
      <w:bookmarkStart w:id="321" w:name="_Toc520356156"/>
      <w:bookmarkStart w:id="322" w:name="_Toc264969221"/>
      <w:bookmarkStart w:id="323" w:name="_Toc226965804"/>
      <w:bookmarkStart w:id="324" w:name="_Toc150480769"/>
      <w:bookmarkStart w:id="325" w:name="_Toc150774736"/>
      <w:bookmarkStart w:id="326" w:name="_Toc226309775"/>
      <w:bookmarkStart w:id="327" w:name="_Toc305158799"/>
      <w:bookmarkStart w:id="328" w:name="_Toc164608645"/>
      <w:bookmarkStart w:id="329" w:name="_Toc305158873"/>
      <w:bookmarkStart w:id="330" w:name="_Toc226965721"/>
      <w:bookmarkStart w:id="331" w:name="_Toc226337227"/>
      <w:bookmarkStart w:id="332" w:name="_Toc164229372"/>
      <w:bookmarkStart w:id="333" w:name="_Toc149720824"/>
      <w:bookmarkStart w:id="334" w:name="_Toc151193629"/>
      <w:bookmarkStart w:id="335" w:name="_Toc151193701"/>
      <w:bookmarkStart w:id="336" w:name="_Toc127151732"/>
      <w:bookmarkStart w:id="337" w:name="_Ref467306513"/>
      <w:bookmarkStart w:id="338" w:name="_Toc151190158"/>
      <w:bookmarkStart w:id="339" w:name="_Toc150509282"/>
      <w:bookmarkStart w:id="340" w:name="_Toc127151531"/>
      <w:bookmarkStart w:id="341" w:name="_Toc151193773"/>
      <w:bookmarkStart w:id="342" w:name="_Toc142311033"/>
      <w:r>
        <w:rPr>
          <w:color w:val="000000" w:themeColor="text1"/>
          <w:sz w:val="24"/>
          <w:highlight w:val="none"/>
          <w14:textFill>
            <w14:solidFill>
              <w14:schemeClr w14:val="tx1"/>
            </w14:solidFill>
          </w14:textFill>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636369E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343" w:name="_Ref467306302"/>
      <w:r>
        <w:rPr>
          <w:color w:val="000000" w:themeColor="text1"/>
          <w:sz w:val="24"/>
          <w:highlight w:val="none"/>
          <w14:textFill>
            <w14:solidFill>
              <w14:schemeClr w14:val="tx1"/>
            </w14:solidFill>
          </w14:textFill>
        </w:rPr>
        <w:t>投标人应按《投标人须知资料表》中规定的金额及要求交纳投标保证金</w:t>
      </w:r>
      <w:bookmarkEnd w:id="343"/>
      <w:r>
        <w:rPr>
          <w:color w:val="000000" w:themeColor="text1"/>
          <w:sz w:val="24"/>
          <w:highlight w:val="none"/>
          <w14:textFill>
            <w14:solidFill>
              <w14:schemeClr w14:val="tx1"/>
            </w14:solidFill>
          </w14:textFill>
        </w:rPr>
        <w:t>。投标人自愿超额缴纳投标保证金的，投标文件不做无效处理。</w:t>
      </w:r>
    </w:p>
    <w:p w14:paraId="77E309C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w:t>
      </w:r>
    </w:p>
    <w:p w14:paraId="5BFAF3F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color w:val="000000" w:themeColor="text1"/>
          <w:sz w:val="24"/>
          <w:highlight w:val="none"/>
          <w14:textFill>
            <w14:solidFill>
              <w14:schemeClr w14:val="tx1"/>
            </w14:solidFill>
          </w14:textFill>
        </w:rPr>
        <w:t>以电子保函形式提交投标保证金的，应在投标截止时间前通过</w:t>
      </w:r>
      <w:r>
        <w:rPr>
          <w:color w:val="000000" w:themeColor="text1"/>
          <w:sz w:val="24"/>
          <w:highlight w:val="none"/>
          <w:lang w:bidi="ar"/>
          <w14:textFill>
            <w14:solidFill>
              <w14:schemeClr w14:val="tx1"/>
            </w14:solidFill>
          </w14:textFill>
        </w:rPr>
        <w:t>北京市政府采购电子交易平台完成电子保函在线办理。</w:t>
      </w:r>
      <w:bookmarkEnd w:id="344"/>
      <w:r>
        <w:rPr>
          <w:rFonts w:hint="eastAsia"/>
          <w:color w:val="000000" w:themeColor="text1"/>
          <w:sz w:val="24"/>
          <w:highlight w:val="none"/>
          <w14:textFill>
            <w14:solidFill>
              <w14:schemeClr w14:val="tx1"/>
            </w14:solidFill>
          </w14:textFill>
        </w:rPr>
        <w:t>未按上述要求缴纳投标保证金</w:t>
      </w:r>
      <w:r>
        <w:rPr>
          <w:color w:val="000000" w:themeColor="text1"/>
          <w:sz w:val="24"/>
          <w:highlight w:val="none"/>
          <w14:textFill>
            <w14:solidFill>
              <w14:schemeClr w14:val="tx1"/>
            </w14:solidFill>
          </w14:textFill>
        </w:rPr>
        <w:t>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56EB22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w:t>
      </w:r>
      <w:r>
        <w:rPr>
          <w:color w:val="000000" w:themeColor="text1"/>
          <w:sz w:val="24"/>
          <w:highlight w:val="none"/>
          <w14:textFill>
            <w14:solidFill>
              <w14:schemeClr w14:val="tx1"/>
            </w14:solidFill>
          </w14:textFill>
        </w:rPr>
        <w:t>除</w:t>
      </w:r>
      <w:r>
        <w:rPr>
          <w:rFonts w:hint="eastAsia"/>
          <w:color w:val="000000" w:themeColor="text1"/>
          <w:sz w:val="24"/>
          <w:highlight w:val="none"/>
          <w14:textFill>
            <w14:solidFill>
              <w14:schemeClr w14:val="tx1"/>
            </w14:solidFill>
          </w14:textFill>
        </w:rPr>
        <w:t>需在</w:t>
      </w:r>
      <w:r>
        <w:rPr>
          <w:color w:val="000000" w:themeColor="text1"/>
          <w:sz w:val="24"/>
          <w:highlight w:val="none"/>
          <w14:textFill>
            <w14:solidFill>
              <w14:schemeClr w14:val="tx1"/>
            </w14:solidFill>
          </w14:textFill>
        </w:rPr>
        <w:t>投标文件中</w:t>
      </w:r>
      <w:r>
        <w:rPr>
          <w:rFonts w:hint="eastAsia"/>
          <w:color w:val="000000" w:themeColor="text1"/>
          <w:sz w:val="24"/>
          <w:highlight w:val="none"/>
          <w14:textFill>
            <w14:solidFill>
              <w14:schemeClr w14:val="tx1"/>
            </w14:solidFill>
          </w14:textFill>
        </w:rPr>
        <w:t>提供“</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还需在投标截止时间前，通过电子交易平台上传“</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p>
    <w:p w14:paraId="42B6924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投标保证金有效期同投标有效期。</w:t>
      </w:r>
    </w:p>
    <w:p w14:paraId="7116D2D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投标人为联合体的，可以由联合体中的一方或者多方共同交纳投标保证金，其交纳的投标保证金对联合体各方均具有约束力。</w:t>
      </w:r>
    </w:p>
    <w:p w14:paraId="13A421A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采购人、采购代理机构将及时退还投标人的投标保证金，</w:t>
      </w:r>
      <w:r>
        <w:rPr>
          <w:rFonts w:eastAsiaTheme="minorEastAsia"/>
          <w:color w:val="000000" w:themeColor="text1"/>
          <w:sz w:val="24"/>
          <w:highlight w:val="none"/>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highlight w:val="none"/>
          <w14:textFill>
            <w14:solidFill>
              <w14:schemeClr w14:val="tx1"/>
            </w14:solidFill>
          </w14:textFill>
        </w:rPr>
        <w:t>但因投标人自身原因导致无法及时退还的除外：</w:t>
      </w:r>
    </w:p>
    <w:p w14:paraId="1AACEF7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投标人在投标截止时间前撤回已提交的投标文件的，自收到投标人书面撤回通知之日起5个工作日内退还已收取的投标保证金；</w:t>
      </w:r>
    </w:p>
    <w:p w14:paraId="776ABD1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中标人的投标保证金，自采购合同签订之日起5个工作日内退还中标人；</w:t>
      </w:r>
    </w:p>
    <w:p w14:paraId="54E4B23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未中标投标人的投标保证金，自中标通知书发出之日起5个工作日内退还未中标人；</w:t>
      </w:r>
    </w:p>
    <w:p w14:paraId="6495848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终止招标项目已经收取投标保证金的，自终止采购活动后5个工作日内退还已收取的投标保证金及其在银行产生的孳息。</w:t>
      </w:r>
    </w:p>
    <w:p w14:paraId="570A10C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有下列情形之一的，采购人或采购代理机构可以不予退还投标保证金：</w:t>
      </w:r>
    </w:p>
    <w:p w14:paraId="38316A32">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投标有效期内投标人撤销投标文件的；</w:t>
      </w:r>
    </w:p>
    <w:p w14:paraId="5AC3CED6">
      <w:pPr>
        <w:numPr>
          <w:ilvl w:val="2"/>
          <w:numId w:val="8"/>
        </w:numPr>
        <w:tabs>
          <w:tab w:val="left" w:pos="900"/>
          <w:tab w:val="left" w:pos="1080"/>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《投标人须知资料表》中规定的其他情形。</w:t>
      </w:r>
    </w:p>
    <w:p w14:paraId="24E2DD4F">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45" w:name="_Toc164351626"/>
      <w:bookmarkStart w:id="346" w:name="_Toc520356157"/>
      <w:bookmarkStart w:id="347" w:name="_Toc149720825"/>
      <w:bookmarkStart w:id="348" w:name="_Toc226965805"/>
      <w:bookmarkStart w:id="349" w:name="_Toc151193702"/>
      <w:bookmarkStart w:id="350" w:name="_Toc305158800"/>
      <w:bookmarkStart w:id="351" w:name="_Toc151190159"/>
      <w:bookmarkStart w:id="352" w:name="_Toc164608646"/>
      <w:bookmarkStart w:id="353" w:name="_Toc164229373"/>
      <w:bookmarkStart w:id="354" w:name="_Toc150480770"/>
      <w:bookmarkStart w:id="355" w:name="_Toc264969222"/>
      <w:bookmarkStart w:id="356" w:name="_Toc164229227"/>
      <w:bookmarkStart w:id="357" w:name="_Toc195842897"/>
      <w:bookmarkStart w:id="358" w:name="_Toc265228370"/>
      <w:bookmarkStart w:id="359" w:name="_Toc226337228"/>
      <w:bookmarkStart w:id="360" w:name="_Toc151193846"/>
      <w:bookmarkStart w:id="361" w:name="_Toc127151532"/>
      <w:bookmarkStart w:id="362" w:name="_Toc151193774"/>
      <w:bookmarkStart w:id="363" w:name="_Toc226965722"/>
      <w:bookmarkStart w:id="364" w:name="_Toc164608801"/>
      <w:bookmarkStart w:id="365" w:name="_Toc305158874"/>
      <w:bookmarkStart w:id="366" w:name="_Toc150509283"/>
      <w:bookmarkStart w:id="367" w:name="_Toc127161446"/>
      <w:bookmarkStart w:id="368" w:name="_Toc150774737"/>
      <w:bookmarkStart w:id="369" w:name="_Toc151193630"/>
      <w:bookmarkStart w:id="370" w:name="_Toc142311034"/>
      <w:bookmarkStart w:id="371" w:name="_Toc226309776"/>
      <w:bookmarkStart w:id="372" w:name="_Toc127151733"/>
      <w:bookmarkStart w:id="373" w:name="_Toc151193920"/>
      <w:bookmarkStart w:id="374" w:name="_Toc150774632"/>
      <w:r>
        <w:rPr>
          <w:color w:val="000000" w:themeColor="text1"/>
          <w:sz w:val="24"/>
          <w:highlight w:val="none"/>
          <w14:textFill>
            <w14:solidFill>
              <w14:schemeClr w14:val="tx1"/>
            </w14:solidFill>
          </w14:textFill>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2E50D2F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DB9976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75" w:name="_Toc150774633"/>
      <w:bookmarkStart w:id="376" w:name="_Toc226965806"/>
      <w:bookmarkStart w:id="377" w:name="_Toc142311035"/>
      <w:bookmarkStart w:id="378" w:name="_Toc127151533"/>
      <w:bookmarkStart w:id="379" w:name="_Toc164229228"/>
      <w:bookmarkStart w:id="380" w:name="_Toc305158875"/>
      <w:bookmarkStart w:id="381" w:name="_Toc150509284"/>
      <w:bookmarkStart w:id="382" w:name="_Toc265228371"/>
      <w:bookmarkStart w:id="383" w:name="_Toc226337229"/>
      <w:bookmarkStart w:id="384" w:name="_Toc127161447"/>
      <w:bookmarkStart w:id="385" w:name="_Toc151193631"/>
      <w:bookmarkStart w:id="386" w:name="_Toc164351627"/>
      <w:bookmarkStart w:id="387" w:name="_Toc151190160"/>
      <w:bookmarkStart w:id="388" w:name="_Toc149720826"/>
      <w:bookmarkStart w:id="389" w:name="_Toc150774738"/>
      <w:bookmarkStart w:id="390" w:name="_Toc151193921"/>
      <w:bookmarkStart w:id="391" w:name="_Toc226965723"/>
      <w:bookmarkStart w:id="392" w:name="_Toc226309777"/>
      <w:bookmarkStart w:id="393" w:name="_Toc150480771"/>
      <w:bookmarkStart w:id="394" w:name="_Toc164608802"/>
      <w:bookmarkStart w:id="395" w:name="_Toc305158801"/>
      <w:bookmarkStart w:id="396" w:name="_Toc151193703"/>
      <w:bookmarkStart w:id="397" w:name="_Toc151193847"/>
      <w:bookmarkStart w:id="398" w:name="_Toc127151734"/>
      <w:bookmarkStart w:id="399" w:name="_Toc264969223"/>
      <w:bookmarkStart w:id="400" w:name="_Toc520356158"/>
      <w:bookmarkStart w:id="401" w:name="_Toc151193775"/>
      <w:bookmarkStart w:id="402" w:name="_Toc164229374"/>
      <w:bookmarkStart w:id="403" w:name="_Toc195842898"/>
      <w:bookmarkStart w:id="404" w:name="_Toc164608647"/>
      <w:r>
        <w:rPr>
          <w:color w:val="000000" w:themeColor="text1"/>
          <w:sz w:val="24"/>
          <w:highlight w:val="none"/>
          <w14:textFill>
            <w14:solidFill>
              <w14:schemeClr w14:val="tx1"/>
            </w14:solidFill>
          </w14:textFill>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color w:val="000000" w:themeColor="text1"/>
          <w:sz w:val="24"/>
          <w:highlight w:val="none"/>
          <w14:textFill>
            <w14:solidFill>
              <w14:schemeClr w14:val="tx1"/>
            </w14:solidFill>
          </w14:textFill>
        </w:rPr>
        <w:t>、盖章</w:t>
      </w:r>
    </w:p>
    <w:p w14:paraId="03F2568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405" w:name="_Toc150774634"/>
      <w:bookmarkStart w:id="406" w:name="_Toc151190161"/>
      <w:bookmarkStart w:id="407" w:name="_Toc150774739"/>
      <w:bookmarkStart w:id="408" w:name="_Toc151193776"/>
      <w:bookmarkStart w:id="409" w:name="_Toc226309778"/>
      <w:bookmarkStart w:id="410" w:name="_Toc226965807"/>
      <w:bookmarkStart w:id="411" w:name="_Toc305158802"/>
      <w:bookmarkStart w:id="412" w:name="_Toc226337230"/>
      <w:bookmarkStart w:id="413" w:name="_Toc195842899"/>
      <w:bookmarkStart w:id="414" w:name="_Toc150509285"/>
      <w:bookmarkStart w:id="415" w:name="_Toc265228372"/>
      <w:bookmarkStart w:id="416" w:name="_Toc127151534"/>
      <w:bookmarkStart w:id="417" w:name="_Toc520356159"/>
      <w:bookmarkStart w:id="418" w:name="_Toc151193704"/>
      <w:bookmarkStart w:id="419" w:name="_Toc150480772"/>
      <w:bookmarkStart w:id="420" w:name="_Toc142311036"/>
      <w:bookmarkStart w:id="421" w:name="_Toc151193922"/>
      <w:bookmarkStart w:id="422" w:name="_Toc151193848"/>
      <w:bookmarkStart w:id="423" w:name="_Toc226965724"/>
      <w:bookmarkStart w:id="424" w:name="_Toc305158876"/>
      <w:bookmarkStart w:id="425" w:name="_Toc151193632"/>
      <w:bookmarkStart w:id="426" w:name="_Toc264969224"/>
      <w:r>
        <w:rPr>
          <w:color w:val="000000" w:themeColor="text1"/>
          <w:sz w:val="24"/>
          <w:highlight w:val="none"/>
          <w14:textFill>
            <w14:solidFill>
              <w14:schemeClr w14:val="tx1"/>
            </w14:solidFill>
          </w14:textFill>
        </w:rPr>
        <w:t>招标文件要求签字的内容（如授权委托书等），</w:t>
      </w:r>
      <w:r>
        <w:rPr>
          <w:rFonts w:eastAsiaTheme="minorEastAsia"/>
          <w:color w:val="000000" w:themeColor="text1"/>
          <w:sz w:val="24"/>
          <w:highlight w:val="none"/>
          <w14:textFill>
            <w14:solidFill>
              <w14:schemeClr w14:val="tx1"/>
            </w14:solidFill>
          </w14:textFill>
        </w:rPr>
        <w:t>可以使用电子签章或使用原件的电子件（电子件指扫描件、照片等形式电子文件）；要求</w:t>
      </w:r>
      <w:r>
        <w:rPr>
          <w:color w:val="000000" w:themeColor="text1"/>
          <w:sz w:val="24"/>
          <w:highlight w:val="none"/>
          <w14:textFill>
            <w14:solidFill>
              <w14:schemeClr w14:val="tx1"/>
            </w14:solidFill>
          </w14:textFill>
        </w:rPr>
        <w:t>第三方出具的盖章件原件（如联合协议、分包意向协议、制造商授权书等），投标文件中应使用原件的电子件。</w:t>
      </w:r>
    </w:p>
    <w:p w14:paraId="02EE930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招标文件要求盖章的内容，一般通过投标文件编制工具加盖电子签章。</w:t>
      </w:r>
    </w:p>
    <w:p w14:paraId="158B0B13">
      <w:pPr>
        <w:tabs>
          <w:tab w:val="left" w:pos="900"/>
          <w:tab w:val="left" w:pos="1080"/>
        </w:tabs>
        <w:snapToGrid w:val="0"/>
        <w:spacing w:line="360" w:lineRule="auto"/>
        <w:ind w:left="357"/>
        <w:rPr>
          <w:color w:val="000000" w:themeColor="text1"/>
          <w:highlight w:val="none"/>
          <w14:textFill>
            <w14:solidFill>
              <w14:schemeClr w14:val="tx1"/>
            </w14:solidFill>
          </w14:textFill>
        </w:rPr>
      </w:pPr>
    </w:p>
    <w:p w14:paraId="12348CBB">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四   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0507AE97">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27" w:name="_Toc142311037"/>
      <w:bookmarkStart w:id="428" w:name="_Toc164351629"/>
      <w:bookmarkStart w:id="429" w:name="_Toc195842900"/>
      <w:bookmarkStart w:id="430" w:name="_Toc164608804"/>
      <w:bookmarkStart w:id="431" w:name="_Toc226309779"/>
      <w:bookmarkStart w:id="432" w:name="_Toc151193633"/>
      <w:bookmarkStart w:id="433" w:name="_Toc305158877"/>
      <w:bookmarkStart w:id="434" w:name="_Toc520356160"/>
      <w:bookmarkStart w:id="435" w:name="_Toc150774635"/>
      <w:bookmarkStart w:id="436" w:name="_Toc226337231"/>
      <w:bookmarkStart w:id="437" w:name="_Toc265228373"/>
      <w:bookmarkStart w:id="438" w:name="_Toc127161449"/>
      <w:bookmarkStart w:id="439" w:name="_Toc149720828"/>
      <w:bookmarkStart w:id="440" w:name="_Toc305158803"/>
      <w:bookmarkStart w:id="441" w:name="_Toc150509286"/>
      <w:bookmarkStart w:id="442" w:name="_Toc164229376"/>
      <w:bookmarkStart w:id="443" w:name="_Toc164608649"/>
      <w:bookmarkStart w:id="444" w:name="_Toc151193777"/>
      <w:bookmarkStart w:id="445" w:name="_Toc150480773"/>
      <w:bookmarkStart w:id="446" w:name="_Toc151193705"/>
      <w:bookmarkStart w:id="447" w:name="_Toc127151535"/>
      <w:bookmarkStart w:id="448" w:name="_Toc151193849"/>
      <w:bookmarkStart w:id="449" w:name="_Toc164229230"/>
      <w:bookmarkStart w:id="450" w:name="_Toc151193923"/>
      <w:bookmarkStart w:id="451" w:name="_Toc264969225"/>
      <w:bookmarkStart w:id="452" w:name="_Toc127151736"/>
      <w:bookmarkStart w:id="453" w:name="_Toc226965808"/>
      <w:bookmarkStart w:id="454" w:name="_Toc226965725"/>
      <w:bookmarkStart w:id="455" w:name="_Toc151190162"/>
      <w:bookmarkStart w:id="456" w:name="_Toc150774740"/>
      <w:r>
        <w:rPr>
          <w:color w:val="000000" w:themeColor="text1"/>
          <w:sz w:val="24"/>
          <w:highlight w:val="none"/>
          <w14:textFill>
            <w14:solidFill>
              <w14:schemeClr w14:val="tx1"/>
            </w14:solidFill>
          </w14:textFill>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color w:val="000000" w:themeColor="text1"/>
          <w:sz w:val="24"/>
          <w:highlight w:val="none"/>
          <w14:textFill>
            <w14:solidFill>
              <w14:schemeClr w14:val="tx1"/>
            </w14:solidFill>
          </w14:textFill>
        </w:rPr>
        <w:t>提交</w:t>
      </w:r>
    </w:p>
    <w:p w14:paraId="12C1835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电子交易平台。投标人根据招标文件及电子交易平台供应商操作手册要求编制、生成并提交电子投标文件。</w:t>
      </w:r>
    </w:p>
    <w:p w14:paraId="24D95C9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采购人及采购代理机构拒绝接受通过电子交易平台以外任何形式提交的投标文件，投标保证金除外。</w:t>
      </w:r>
    </w:p>
    <w:p w14:paraId="41C172C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57" w:name="_Toc142311038"/>
      <w:bookmarkStart w:id="458" w:name="_Toc164608805"/>
      <w:bookmarkStart w:id="459" w:name="_Toc305158878"/>
      <w:bookmarkStart w:id="460" w:name="_Toc151193850"/>
      <w:bookmarkStart w:id="461" w:name="_Toc164608650"/>
      <w:bookmarkStart w:id="462" w:name="_Toc305158804"/>
      <w:bookmarkStart w:id="463" w:name="_Toc265228374"/>
      <w:bookmarkStart w:id="464" w:name="_Toc226337232"/>
      <w:bookmarkStart w:id="465" w:name="_Toc164229231"/>
      <w:bookmarkStart w:id="466" w:name="_Toc520356161"/>
      <w:bookmarkStart w:id="467" w:name="_Toc151193634"/>
      <w:bookmarkStart w:id="468" w:name="_Toc127161450"/>
      <w:bookmarkStart w:id="469" w:name="_Toc151193778"/>
      <w:bookmarkStart w:id="470" w:name="_Toc195842901"/>
      <w:bookmarkStart w:id="471" w:name="_Toc150774636"/>
      <w:bookmarkStart w:id="472" w:name="_Toc127151737"/>
      <w:bookmarkStart w:id="473" w:name="_Toc164229377"/>
      <w:bookmarkStart w:id="474" w:name="_Toc151193924"/>
      <w:bookmarkStart w:id="475" w:name="_Toc226965726"/>
      <w:bookmarkStart w:id="476" w:name="_Toc264969226"/>
      <w:bookmarkStart w:id="477" w:name="_Toc151193706"/>
      <w:bookmarkStart w:id="478" w:name="_Toc150774741"/>
      <w:bookmarkStart w:id="479" w:name="_Toc151190163"/>
      <w:bookmarkStart w:id="480" w:name="_Toc150480774"/>
      <w:bookmarkStart w:id="481" w:name="_Toc226965809"/>
      <w:bookmarkStart w:id="482" w:name="_Toc164351630"/>
      <w:bookmarkStart w:id="483" w:name="_Toc127151536"/>
      <w:bookmarkStart w:id="484" w:name="_Toc149720829"/>
      <w:bookmarkStart w:id="485" w:name="_Toc150509287"/>
      <w:bookmarkStart w:id="486" w:name="_Toc226309780"/>
      <w:r>
        <w:rPr>
          <w:color w:val="000000" w:themeColor="text1"/>
          <w:sz w:val="24"/>
          <w:highlight w:val="none"/>
          <w14:textFill>
            <w14:solidFill>
              <w14:schemeClr w14:val="tx1"/>
            </w14:solidFill>
          </w14:textFill>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color w:val="000000" w:themeColor="text1"/>
          <w:sz w:val="24"/>
          <w:highlight w:val="none"/>
          <w14:textFill>
            <w14:solidFill>
              <w14:schemeClr w14:val="tx1"/>
            </w14:solidFill>
          </w14:textFill>
        </w:rPr>
        <w:t>时间</w:t>
      </w:r>
    </w:p>
    <w:p w14:paraId="355D346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投标人应在招标文件要求提交投标文件截止时间前，将电子投标文件提交至电子交易平台。</w:t>
      </w:r>
    </w:p>
    <w:p w14:paraId="53B033C6">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87" w:name="_Toc265228375"/>
      <w:bookmarkStart w:id="488" w:name="_Toc264969227"/>
      <w:bookmarkStart w:id="489" w:name="_Toc164608806"/>
      <w:bookmarkStart w:id="490" w:name="_Toc305158805"/>
      <w:bookmarkStart w:id="491" w:name="_Toc164229378"/>
      <w:bookmarkStart w:id="492" w:name="_Toc305158879"/>
      <w:bookmarkStart w:id="493" w:name="_Toc226965810"/>
      <w:bookmarkStart w:id="494" w:name="_Toc164229232"/>
      <w:bookmarkStart w:id="495" w:name="_Toc164608651"/>
      <w:bookmarkStart w:id="496" w:name="_Toc226309781"/>
      <w:bookmarkStart w:id="497" w:name="_Toc164351631"/>
      <w:bookmarkStart w:id="498" w:name="_Toc151193925"/>
      <w:bookmarkStart w:id="499" w:name="_Toc151193851"/>
      <w:bookmarkStart w:id="500" w:name="_Toc150480775"/>
      <w:bookmarkStart w:id="501" w:name="_Toc142311039"/>
      <w:bookmarkStart w:id="502" w:name="_Toc151193779"/>
      <w:bookmarkStart w:id="503" w:name="_Toc150774742"/>
      <w:bookmarkStart w:id="504" w:name="_Toc150774637"/>
      <w:bookmarkStart w:id="505" w:name="_Toc149720830"/>
      <w:bookmarkStart w:id="506" w:name="_Toc151190164"/>
      <w:bookmarkStart w:id="507" w:name="_Toc127161451"/>
      <w:bookmarkStart w:id="508" w:name="_Toc150509288"/>
      <w:bookmarkStart w:id="509" w:name="_Toc195842902"/>
      <w:bookmarkStart w:id="510" w:name="_Toc127151738"/>
      <w:bookmarkStart w:id="511" w:name="_Toc520356162"/>
      <w:bookmarkStart w:id="512" w:name="_Toc226337233"/>
      <w:bookmarkStart w:id="513" w:name="_Toc151193635"/>
      <w:bookmarkStart w:id="514" w:name="_Toc127151537"/>
      <w:bookmarkStart w:id="515" w:name="_Toc226965727"/>
      <w:bookmarkStart w:id="516" w:name="_Toc151193707"/>
      <w:r>
        <w:rPr>
          <w:color w:val="000000" w:themeColor="text1"/>
          <w:sz w:val="24"/>
          <w:highlight w:val="none"/>
          <w14:textFill>
            <w14:solidFill>
              <w14:schemeClr w14:val="tx1"/>
            </w14:solidFill>
          </w14:textFill>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29BF236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BDCC2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投标人对投标文件的补充、修改的内容应当按照招标文件要求签署、盖章，作为投标文件的组成部分。</w:t>
      </w:r>
    </w:p>
    <w:p w14:paraId="204EEF88">
      <w:pPr>
        <w:spacing w:line="360" w:lineRule="auto"/>
        <w:rPr>
          <w:color w:val="000000" w:themeColor="text1"/>
          <w:sz w:val="24"/>
          <w:highlight w:val="none"/>
          <w14:textFill>
            <w14:solidFill>
              <w14:schemeClr w14:val="tx1"/>
            </w14:solidFill>
          </w14:textFill>
        </w:rPr>
      </w:pPr>
    </w:p>
    <w:p w14:paraId="0F4800B0">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17" w:name="_Toc226309782"/>
      <w:bookmarkStart w:id="518" w:name="_Toc151193926"/>
      <w:bookmarkStart w:id="519" w:name="_Toc150480776"/>
      <w:bookmarkStart w:id="520" w:name="_Toc151193636"/>
      <w:bookmarkStart w:id="521" w:name="_Toc151193708"/>
      <w:bookmarkStart w:id="522" w:name="_Toc127151538"/>
      <w:bookmarkStart w:id="523" w:name="_Toc150774743"/>
      <w:bookmarkStart w:id="524" w:name="_Toc195842903"/>
      <w:bookmarkStart w:id="525" w:name="_Toc150509289"/>
      <w:bookmarkStart w:id="526" w:name="_Toc264969228"/>
      <w:bookmarkStart w:id="527" w:name="_Toc305158806"/>
      <w:bookmarkStart w:id="528" w:name="_Toc226337234"/>
      <w:bookmarkStart w:id="529" w:name="_Toc142311040"/>
      <w:bookmarkStart w:id="530" w:name="_Toc151193780"/>
      <w:bookmarkStart w:id="531" w:name="_Toc151190165"/>
      <w:bookmarkStart w:id="532" w:name="_Toc305158880"/>
      <w:bookmarkStart w:id="533" w:name="_Toc226965728"/>
      <w:bookmarkStart w:id="534" w:name="_Toc150774638"/>
      <w:bookmarkStart w:id="535" w:name="_Toc265228376"/>
      <w:bookmarkStart w:id="536" w:name="_Toc151193852"/>
      <w:bookmarkStart w:id="537" w:name="_Toc520356163"/>
      <w:bookmarkStart w:id="538" w:name="_Toc226965811"/>
      <w:r>
        <w:rPr>
          <w:rFonts w:ascii="Times New Roman" w:hAnsi="Times New Roman" w:eastAsia="宋体"/>
          <w:color w:val="000000" w:themeColor="text1"/>
          <w:sz w:val="28"/>
          <w:highlight w:val="none"/>
          <w14:textFill>
            <w14:solidFill>
              <w14:schemeClr w14:val="tx1"/>
            </w14:solidFill>
          </w14:textFill>
        </w:rPr>
        <w:t>五   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584F0FF7">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39" w:name="_Toc151193637"/>
      <w:bookmarkStart w:id="540" w:name="_Toc520356164"/>
      <w:bookmarkStart w:id="541" w:name="_Toc164229380"/>
      <w:bookmarkStart w:id="542" w:name="_Toc150774639"/>
      <w:bookmarkStart w:id="543" w:name="_Toc195842904"/>
      <w:bookmarkStart w:id="544" w:name="_Toc164351633"/>
      <w:bookmarkStart w:id="545" w:name="_Toc127151539"/>
      <w:bookmarkStart w:id="546" w:name="_Toc150774744"/>
      <w:bookmarkStart w:id="547" w:name="_Toc151193781"/>
      <w:bookmarkStart w:id="548" w:name="_Toc164608653"/>
      <w:bookmarkStart w:id="549" w:name="_Toc305158881"/>
      <w:bookmarkStart w:id="550" w:name="_Toc226965729"/>
      <w:bookmarkStart w:id="551" w:name="_Toc150509290"/>
      <w:bookmarkStart w:id="552" w:name="_Toc164229234"/>
      <w:bookmarkStart w:id="553" w:name="_Toc151193853"/>
      <w:bookmarkStart w:id="554" w:name="_Toc305158807"/>
      <w:bookmarkStart w:id="555" w:name="_Toc151190166"/>
      <w:bookmarkStart w:id="556" w:name="_Toc164608808"/>
      <w:bookmarkStart w:id="557" w:name="_Toc150480777"/>
      <w:bookmarkStart w:id="558" w:name="_Toc127161453"/>
      <w:bookmarkStart w:id="559" w:name="_Toc226337235"/>
      <w:bookmarkStart w:id="560" w:name="_Toc264969229"/>
      <w:bookmarkStart w:id="561" w:name="_Toc226965812"/>
      <w:bookmarkStart w:id="562" w:name="_Toc127151740"/>
      <w:bookmarkStart w:id="563" w:name="_Toc265228377"/>
      <w:bookmarkStart w:id="564" w:name="_Toc226309783"/>
      <w:bookmarkStart w:id="565" w:name="_Toc142311041"/>
      <w:bookmarkStart w:id="566" w:name="_Toc151193709"/>
      <w:bookmarkStart w:id="567" w:name="_Toc149720832"/>
      <w:bookmarkStart w:id="568" w:name="_Toc151193927"/>
      <w:r>
        <w:rPr>
          <w:color w:val="000000" w:themeColor="text1"/>
          <w:sz w:val="24"/>
          <w:highlight w:val="none"/>
          <w14:textFill>
            <w14:solidFill>
              <w14:schemeClr w14:val="tx1"/>
            </w14:solidFill>
          </w14:textFill>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6C24612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采购人或采购代理机构将按招标文件的规定，在投标截止时间的同一时间和招标文件预先确定的地点组织开标。</w:t>
      </w:r>
    </w:p>
    <w:p w14:paraId="4AAF062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本项目开标使用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电子交易平台。投标人应在</w:t>
      </w:r>
      <w:bookmarkStart w:id="569" w:name="_Hlk167284562"/>
      <w:r>
        <w:rPr>
          <w:color w:val="000000" w:themeColor="text1"/>
          <w:sz w:val="24"/>
          <w:highlight w:val="none"/>
          <w14:textFill>
            <w14:solidFill>
              <w14:schemeClr w14:val="tx1"/>
            </w14:solidFill>
          </w14:textFill>
        </w:rPr>
        <w:t>《投标人须知资料表》</w:t>
      </w:r>
      <w:bookmarkEnd w:id="569"/>
      <w:r>
        <w:rPr>
          <w:color w:val="000000" w:themeColor="text1"/>
          <w:sz w:val="24"/>
          <w:highlight w:val="none"/>
          <w14:textFill>
            <w14:solidFill>
              <w14:schemeClr w14:val="tx1"/>
            </w14:solidFill>
          </w14:textFill>
        </w:rPr>
        <w:t>规定的时间内对投标文件进行解密，因非系统原因导致的解密失败，视为</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78B036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70" w:name="_Toc520356165"/>
      <w:r>
        <w:rPr>
          <w:color w:val="000000" w:themeColor="text1"/>
          <w:sz w:val="24"/>
          <w:highlight w:val="none"/>
          <w14:textFill>
            <w14:solidFill>
              <w14:schemeClr w14:val="tx1"/>
            </w14:solidFill>
          </w14:textFill>
        </w:rPr>
        <w:t>。</w:t>
      </w:r>
      <w:bookmarkStart w:id="571" w:name="_Hlk143533942"/>
      <w:r>
        <w:rPr>
          <w:color w:val="000000" w:themeColor="text1"/>
          <w:sz w:val="24"/>
          <w:highlight w:val="none"/>
          <w14:textFill>
            <w14:solidFill>
              <w14:schemeClr w14:val="tx1"/>
            </w14:solidFill>
          </w14:textFill>
        </w:rPr>
        <w:t>投标人未在规定时间内提出疑义或确认一览表的，视同认可开标结果。</w:t>
      </w:r>
      <w:bookmarkEnd w:id="571"/>
    </w:p>
    <w:p w14:paraId="6B0EFB2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8C52A5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投标人不足3家的，不予开标。</w:t>
      </w:r>
    </w:p>
    <w:p w14:paraId="7EF5D6C4">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383D1FE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见第三章《资格审查》。</w:t>
      </w:r>
    </w:p>
    <w:bookmarkEnd w:id="570"/>
    <w:p w14:paraId="1BFCCC30">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72" w:name="_Toc164229235"/>
      <w:bookmarkStart w:id="573" w:name="_Toc164608654"/>
      <w:bookmarkStart w:id="574" w:name="_Toc149720833"/>
      <w:bookmarkStart w:id="575" w:name="_Toc151193782"/>
      <w:bookmarkStart w:id="576" w:name="_Toc164608809"/>
      <w:bookmarkStart w:id="577" w:name="_Toc150774640"/>
      <w:bookmarkStart w:id="578" w:name="_Toc305158882"/>
      <w:bookmarkStart w:id="579" w:name="_Toc164351634"/>
      <w:bookmarkStart w:id="580" w:name="_Toc265228378"/>
      <w:bookmarkStart w:id="581" w:name="_Toc226965813"/>
      <w:bookmarkStart w:id="582" w:name="_Toc151193710"/>
      <w:bookmarkStart w:id="583" w:name="_Toc127151540"/>
      <w:bookmarkStart w:id="584" w:name="_Toc305158808"/>
      <w:bookmarkStart w:id="585" w:name="_Toc150480778"/>
      <w:bookmarkStart w:id="586" w:name="_Toc164229381"/>
      <w:bookmarkStart w:id="587" w:name="_Toc151193854"/>
      <w:bookmarkStart w:id="588" w:name="_Toc226309784"/>
      <w:bookmarkStart w:id="589" w:name="_Toc150509291"/>
      <w:bookmarkStart w:id="590" w:name="_Toc142311042"/>
      <w:bookmarkStart w:id="591" w:name="_Toc226965730"/>
      <w:bookmarkStart w:id="592" w:name="_Toc151193638"/>
      <w:bookmarkStart w:id="593" w:name="_Toc151193928"/>
      <w:bookmarkStart w:id="594" w:name="_Toc127151741"/>
      <w:bookmarkStart w:id="595" w:name="_Toc151190167"/>
      <w:bookmarkStart w:id="596" w:name="_Toc264969230"/>
      <w:bookmarkStart w:id="597" w:name="_Toc195842905"/>
      <w:bookmarkStart w:id="598" w:name="_Toc226337236"/>
      <w:bookmarkStart w:id="599" w:name="_Toc127161454"/>
      <w:bookmarkStart w:id="600" w:name="_Toc150774745"/>
      <w:r>
        <w:rPr>
          <w:color w:val="000000" w:themeColor="text1"/>
          <w:sz w:val="24"/>
          <w:highlight w:val="none"/>
          <w14:textFill>
            <w14:solidFill>
              <w14:schemeClr w14:val="tx1"/>
            </w14:solidFill>
          </w14:textFill>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4C3211E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评标委员会根据政府采购有关规定和本次采购项目的特点进行组建，并负责具体评标事务，独立履行职责。</w:t>
      </w:r>
      <w:bookmarkStart w:id="601" w:name="_Toc520356166"/>
    </w:p>
    <w:p w14:paraId="37E6655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1"/>
      <w:bookmarkStart w:id="602" w:name="_Toc520356169"/>
    </w:p>
    <w:p w14:paraId="1CC9EBC9">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09672E3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见第四章《评标程序、评标方法和评标标准》。</w:t>
      </w:r>
    </w:p>
    <w:p w14:paraId="56642C7F">
      <w:pPr>
        <w:tabs>
          <w:tab w:val="left" w:pos="360"/>
          <w:tab w:val="left" w:pos="1080"/>
        </w:tabs>
        <w:snapToGrid w:val="0"/>
        <w:spacing w:line="360" w:lineRule="auto"/>
        <w:ind w:left="1080"/>
        <w:rPr>
          <w:color w:val="000000" w:themeColor="text1"/>
          <w:sz w:val="24"/>
          <w:highlight w:val="none"/>
          <w14:textFill>
            <w14:solidFill>
              <w14:schemeClr w14:val="tx1"/>
            </w14:solidFill>
          </w14:textFill>
        </w:rPr>
      </w:pPr>
    </w:p>
    <w:p w14:paraId="5C0BF966">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603" w:name="_Toc127151545"/>
      <w:bookmarkStart w:id="604" w:name="_Toc226965818"/>
      <w:bookmarkStart w:id="605" w:name="_Toc195842910"/>
      <w:bookmarkStart w:id="606" w:name="_Toc151193933"/>
      <w:bookmarkStart w:id="607" w:name="_Toc226337241"/>
      <w:bookmarkStart w:id="608" w:name="_Toc151193787"/>
      <w:bookmarkStart w:id="609" w:name="_Toc150774645"/>
      <w:bookmarkStart w:id="610" w:name="_Toc305158887"/>
      <w:bookmarkStart w:id="611" w:name="_Toc226309789"/>
      <w:bookmarkStart w:id="612" w:name="_Toc150509296"/>
      <w:bookmarkStart w:id="613" w:name="_Toc150774750"/>
      <w:bookmarkStart w:id="614" w:name="_Toc151193643"/>
      <w:bookmarkStart w:id="615" w:name="_Toc264969235"/>
      <w:bookmarkStart w:id="616" w:name="_Toc226965735"/>
      <w:bookmarkStart w:id="617" w:name="_Toc151190172"/>
      <w:bookmarkStart w:id="618" w:name="_Toc142311047"/>
      <w:bookmarkStart w:id="619" w:name="_Toc265228383"/>
      <w:bookmarkStart w:id="620" w:name="_Toc151193859"/>
      <w:bookmarkStart w:id="621" w:name="_Toc151193715"/>
      <w:bookmarkStart w:id="622" w:name="_Toc150480783"/>
      <w:bookmarkStart w:id="623" w:name="_Toc305158813"/>
      <w:r>
        <w:rPr>
          <w:rFonts w:ascii="Times New Roman" w:hAnsi="Times New Roman" w:eastAsia="宋体"/>
          <w:color w:val="000000" w:themeColor="text1"/>
          <w:sz w:val="28"/>
          <w:highlight w:val="none"/>
          <w14:textFill>
            <w14:solidFill>
              <w14:schemeClr w14:val="tx1"/>
            </w14:solidFill>
          </w14:textFill>
        </w:rPr>
        <w:t xml:space="preserve">六   </w:t>
      </w:r>
      <w:bookmarkEnd w:id="602"/>
      <w:r>
        <w:rPr>
          <w:rFonts w:ascii="Times New Roman" w:hAnsi="Times New Roman" w:eastAsia="宋体"/>
          <w:color w:val="000000" w:themeColor="text1"/>
          <w:sz w:val="28"/>
          <w:highlight w:val="none"/>
          <w14:textFill>
            <w14:solidFill>
              <w14:schemeClr w14:val="tx1"/>
            </w14:solidFill>
          </w14:textFill>
        </w:rPr>
        <w:t>确定中标</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Start w:id="624" w:name="_Toc127151547"/>
      <w:bookmarkStart w:id="625" w:name="_Toc305158815"/>
      <w:bookmarkStart w:id="626" w:name="_Toc151193789"/>
      <w:bookmarkStart w:id="627" w:name="_Toc164351641"/>
      <w:bookmarkStart w:id="628" w:name="_Toc150509298"/>
      <w:bookmarkStart w:id="629" w:name="_Toc226337243"/>
      <w:bookmarkStart w:id="630" w:name="_Toc127151748"/>
      <w:bookmarkStart w:id="631" w:name="_Toc142311049"/>
      <w:bookmarkStart w:id="632" w:name="_Toc164229388"/>
      <w:bookmarkStart w:id="633" w:name="_Toc264969237"/>
      <w:bookmarkStart w:id="634" w:name="_Toc127161461"/>
      <w:bookmarkStart w:id="635" w:name="_Toc151193861"/>
      <w:bookmarkStart w:id="636" w:name="_Toc150774647"/>
      <w:bookmarkStart w:id="637" w:name="_Toc226309791"/>
      <w:bookmarkStart w:id="638" w:name="_Toc195842912"/>
      <w:bookmarkStart w:id="639" w:name="_Toc226965737"/>
      <w:bookmarkStart w:id="640" w:name="_Toc164608661"/>
      <w:bookmarkStart w:id="641" w:name="_Toc151193645"/>
      <w:bookmarkStart w:id="642" w:name="_Toc164608816"/>
      <w:bookmarkStart w:id="643" w:name="_Toc305158889"/>
      <w:bookmarkStart w:id="644" w:name="_Toc150480785"/>
      <w:bookmarkStart w:id="645" w:name="_Toc265228385"/>
      <w:bookmarkStart w:id="646" w:name="_Toc149720840"/>
      <w:bookmarkStart w:id="647" w:name="_Toc150774752"/>
      <w:bookmarkStart w:id="648" w:name="_Toc151190174"/>
      <w:bookmarkStart w:id="649" w:name="_Toc226965820"/>
      <w:bookmarkStart w:id="650" w:name="_Toc164229242"/>
      <w:bookmarkStart w:id="651" w:name="_Toc151193935"/>
      <w:bookmarkStart w:id="652" w:name="_Toc151193717"/>
    </w:p>
    <w:p w14:paraId="526BA22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0638CC2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highlight w:val="none"/>
          <w14:textFill>
            <w14:solidFill>
              <w14:schemeClr w14:val="tx1"/>
            </w14:solidFill>
          </w14:textFill>
        </w:rPr>
        <w:t>采购人是否</w:t>
      </w:r>
      <w:r>
        <w:rPr>
          <w:color w:val="000000" w:themeColor="text1"/>
          <w:sz w:val="24"/>
          <w:highlight w:val="none"/>
          <w14:textFill>
            <w14:solidFill>
              <w14:schemeClr w14:val="tx1"/>
            </w14:solidFill>
          </w14:textFill>
        </w:rPr>
        <w:t>委托评标委员会</w:t>
      </w:r>
      <w:r>
        <w:rPr>
          <w:rFonts w:eastAsiaTheme="minorEastAsia"/>
          <w:color w:val="000000" w:themeColor="text1"/>
          <w:sz w:val="24"/>
          <w:highlight w:val="none"/>
          <w14:textFill>
            <w14:solidFill>
              <w14:schemeClr w14:val="tx1"/>
            </w14:solidFill>
          </w14:textFill>
        </w:rPr>
        <w:t>直接确定中标人，见《投标人须知资料表》。中标候选人并列的，按照《投标人须知资料表》要求确定中标人。</w:t>
      </w:r>
    </w:p>
    <w:p w14:paraId="4BFC8BB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53" w:name="_Toc305158817"/>
      <w:bookmarkStart w:id="654" w:name="_Toc305158891"/>
      <w:bookmarkStart w:id="655" w:name="_Toc195842914"/>
      <w:bookmarkStart w:id="656" w:name="_Toc164229244"/>
      <w:bookmarkStart w:id="657" w:name="_Toc150509300"/>
      <w:bookmarkStart w:id="658" w:name="_Toc226965739"/>
      <w:bookmarkStart w:id="659" w:name="_Toc164229390"/>
      <w:bookmarkStart w:id="660" w:name="_Toc151193937"/>
      <w:bookmarkStart w:id="661" w:name="_Toc151193863"/>
      <w:bookmarkStart w:id="662" w:name="_Toc226337245"/>
      <w:bookmarkStart w:id="663" w:name="_Toc127151549"/>
      <w:bookmarkStart w:id="664" w:name="_Toc164351643"/>
      <w:bookmarkStart w:id="665" w:name="_Toc264969239"/>
      <w:bookmarkStart w:id="666" w:name="_Toc127161463"/>
      <w:bookmarkStart w:id="667" w:name="_Toc265228387"/>
      <w:bookmarkStart w:id="668" w:name="_Toc142311051"/>
      <w:bookmarkStart w:id="669" w:name="_Toc151193719"/>
      <w:bookmarkStart w:id="670" w:name="_Toc164608818"/>
      <w:bookmarkStart w:id="671" w:name="_Toc150480787"/>
      <w:bookmarkStart w:id="672" w:name="_Toc150774754"/>
      <w:bookmarkStart w:id="673" w:name="_Toc164608663"/>
      <w:bookmarkStart w:id="674" w:name="_Toc226965822"/>
      <w:bookmarkStart w:id="675" w:name="_Toc151193647"/>
      <w:bookmarkStart w:id="676" w:name="_Toc226309793"/>
      <w:bookmarkStart w:id="677" w:name="_Toc151193791"/>
      <w:bookmarkStart w:id="678" w:name="_Toc151190176"/>
      <w:bookmarkStart w:id="679" w:name="_Toc127151750"/>
      <w:bookmarkStart w:id="680" w:name="_Toc149720842"/>
      <w:bookmarkStart w:id="681" w:name="_Toc150774649"/>
      <w:bookmarkStart w:id="682" w:name="_Ref467307090"/>
      <w:bookmarkStart w:id="683" w:name="_Toc520356176"/>
      <w:bookmarkStart w:id="684" w:name="_Ref467306425"/>
      <w:r>
        <w:rPr>
          <w:color w:val="000000" w:themeColor="text1"/>
          <w:sz w:val="24"/>
          <w:highlight w:val="none"/>
          <w14:textFill>
            <w14:solidFill>
              <w14:schemeClr w14:val="tx1"/>
            </w14:solidFill>
          </w14:textFill>
        </w:rPr>
        <w:t>中标公告与中标通知书</w:t>
      </w:r>
      <w:bookmarkEnd w:id="653"/>
      <w:bookmarkEnd w:id="654"/>
    </w:p>
    <w:p w14:paraId="328806D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采购人或采购代理机构自中标人确定之日起2个工作日内，</w:t>
      </w:r>
      <w:r>
        <w:rPr>
          <w:color w:val="000000" w:themeColor="text1"/>
          <w:kern w:val="0"/>
          <w:sz w:val="24"/>
          <w:highlight w:val="none"/>
          <w14:textFill>
            <w14:solidFill>
              <w14:schemeClr w14:val="tx1"/>
            </w14:solidFill>
          </w14:textFill>
        </w:rPr>
        <w:t>在北京市政府采购网公告中标结果</w:t>
      </w:r>
      <w:r>
        <w:rPr>
          <w:color w:val="000000" w:themeColor="text1"/>
          <w:sz w:val="24"/>
          <w:highlight w:val="none"/>
          <w14:textFill>
            <w14:solidFill>
              <w14:schemeClr w14:val="tx1"/>
            </w14:solidFill>
          </w14:textFill>
        </w:rPr>
        <w:t>，同时向中标人发出中标通知书，中标公告期限为1个工作日。</w:t>
      </w:r>
    </w:p>
    <w:p w14:paraId="277BB53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4FE38E31">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w:t>
      </w:r>
    </w:p>
    <w:p w14:paraId="67D2C2C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在招标采购中，出现下列情形之一的，应予废标：</w:t>
      </w:r>
    </w:p>
    <w:p w14:paraId="1B86D8A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符合专业条件的供应商或者对招标文件作实质响应的供应商不足三家的；</w:t>
      </w:r>
    </w:p>
    <w:p w14:paraId="1F327DC0">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出现影响采购公正的违法、违规行为的；</w:t>
      </w:r>
    </w:p>
    <w:p w14:paraId="6F0EE49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投标人的报价均超过了采购预算，采购人不能支付的；</w:t>
      </w:r>
    </w:p>
    <w:p w14:paraId="2965989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因重大变故，采购任务取消的。</w:t>
      </w:r>
    </w:p>
    <w:p w14:paraId="399C3B1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废标后，采购人将废标理由书面通知所有投标人。</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14:paraId="3992BCF7">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85" w:name="_Toc150480788"/>
      <w:bookmarkStart w:id="686" w:name="_Toc151190177"/>
      <w:bookmarkStart w:id="687" w:name="_Ref467307204"/>
      <w:bookmarkStart w:id="688" w:name="_Ref467306978"/>
      <w:bookmarkStart w:id="689" w:name="_Toc142311052"/>
      <w:bookmarkStart w:id="690" w:name="_Toc305158892"/>
      <w:bookmarkStart w:id="691" w:name="_Toc226965740"/>
      <w:bookmarkStart w:id="692" w:name="_Toc151193938"/>
      <w:bookmarkStart w:id="693" w:name="_Toc151193792"/>
      <w:bookmarkStart w:id="694" w:name="_Toc164608664"/>
      <w:bookmarkStart w:id="695" w:name="_Toc151193864"/>
      <w:bookmarkStart w:id="696" w:name="_Ref467306377"/>
      <w:bookmarkStart w:id="697" w:name="_Toc127151550"/>
      <w:bookmarkStart w:id="698" w:name="_Toc520356175"/>
      <w:bookmarkStart w:id="699" w:name="_Ref467307062"/>
      <w:bookmarkStart w:id="700" w:name="_Toc305158818"/>
      <w:bookmarkStart w:id="701" w:name="_Toc164229391"/>
      <w:bookmarkStart w:id="702" w:name="_Toc127161464"/>
      <w:bookmarkStart w:id="703" w:name="_Toc164351644"/>
      <w:bookmarkStart w:id="704" w:name="_Toc151193648"/>
      <w:bookmarkStart w:id="705" w:name="_Toc151193720"/>
      <w:bookmarkStart w:id="706" w:name="_Toc150774755"/>
      <w:bookmarkStart w:id="707" w:name="_Toc226309794"/>
      <w:bookmarkStart w:id="708" w:name="_Toc164229245"/>
      <w:bookmarkStart w:id="709" w:name="_Toc149720843"/>
      <w:bookmarkStart w:id="710" w:name="_Toc195842915"/>
      <w:bookmarkStart w:id="711" w:name="_Toc127151751"/>
      <w:bookmarkStart w:id="712" w:name="_Toc226337246"/>
      <w:bookmarkStart w:id="713" w:name="_Toc265228388"/>
      <w:bookmarkStart w:id="714" w:name="_Toc264969240"/>
      <w:bookmarkStart w:id="715" w:name="_Toc150774650"/>
      <w:bookmarkStart w:id="716" w:name="_Toc164608819"/>
      <w:bookmarkStart w:id="717" w:name="_Toc226965823"/>
      <w:bookmarkStart w:id="718" w:name="_Toc150509301"/>
      <w:r>
        <w:rPr>
          <w:color w:val="000000" w:themeColor="text1"/>
          <w:sz w:val="24"/>
          <w:highlight w:val="none"/>
          <w14:textFill>
            <w14:solidFill>
              <w14:schemeClr w14:val="tx1"/>
            </w14:solidFill>
          </w14:textFill>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4D6815A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2D12FA1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4C11F39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联合体中标的，联合体各方应当共同与采购人签订合同，就采购合同约定的事项向采购人承担连带责任。</w:t>
      </w:r>
    </w:p>
    <w:p w14:paraId="67BAC58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政府采购合同不能转包。</w:t>
      </w:r>
    </w:p>
    <w:p w14:paraId="033834B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。中标人就采购项目和分包项目向采购人负责，分包供应商就分包项目承担责任。</w:t>
      </w:r>
    </w:p>
    <w:p w14:paraId="1E4C240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“政采贷”融资指引：详见</w:t>
      </w:r>
      <w:r>
        <w:rPr>
          <w:rFonts w:eastAsiaTheme="minorEastAsia"/>
          <w:color w:val="000000" w:themeColor="text1"/>
          <w:sz w:val="24"/>
          <w:highlight w:val="none"/>
          <w14:textFill>
            <w14:solidFill>
              <w14:schemeClr w14:val="tx1"/>
            </w14:solidFill>
          </w14:textFill>
        </w:rPr>
        <w:t>《投标人须知资料表》。</w:t>
      </w:r>
    </w:p>
    <w:bookmarkEnd w:id="682"/>
    <w:bookmarkEnd w:id="683"/>
    <w:bookmarkEnd w:id="684"/>
    <w:p w14:paraId="6A100E6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询问与质疑</w:t>
      </w:r>
    </w:p>
    <w:p w14:paraId="05060DD8">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p w14:paraId="544DCB51">
      <w:pPr>
        <w:numPr>
          <w:ilvl w:val="2"/>
          <w:numId w:val="8"/>
        </w:numPr>
        <w:snapToGrid w:val="0"/>
        <w:spacing w:line="360" w:lineRule="auto"/>
        <w:rPr>
          <w:color w:val="000000" w:themeColor="text1"/>
          <w:sz w:val="24"/>
          <w:highlight w:val="none"/>
          <w14:textFill>
            <w14:solidFill>
              <w14:schemeClr w14:val="tx1"/>
            </w14:solidFill>
          </w14:textFill>
        </w:rPr>
      </w:pPr>
      <w:bookmarkStart w:id="719" w:name="_Hlk179293370"/>
      <w:r>
        <w:rPr>
          <w:color w:val="000000" w:themeColor="text1"/>
          <w:sz w:val="24"/>
          <w:highlight w:val="none"/>
          <w14:textFill>
            <w14:solidFill>
              <w14:schemeClr w14:val="tx1"/>
            </w14:solidFill>
          </w14:textFill>
        </w:rPr>
        <w:t>投标人对政府采购活动事项有疑问的，可依法</w:t>
      </w:r>
      <w:r>
        <w:rPr>
          <w:rFonts w:hint="eastAsia"/>
          <w:color w:val="000000" w:themeColor="text1"/>
          <w:sz w:val="24"/>
          <w:highlight w:val="none"/>
          <w14:textFill>
            <w14:solidFill>
              <w14:schemeClr w14:val="tx1"/>
            </w14:solidFill>
          </w14:textFill>
        </w:rPr>
        <w:t>向采购人或采购代理机构</w:t>
      </w:r>
      <w:r>
        <w:rPr>
          <w:color w:val="000000" w:themeColor="text1"/>
          <w:sz w:val="24"/>
          <w:highlight w:val="none"/>
          <w14:textFill>
            <w14:solidFill>
              <w14:schemeClr w14:val="tx1"/>
            </w14:solidFill>
          </w14:textFill>
        </w:rPr>
        <w:t>提出询问，</w:t>
      </w:r>
      <w:r>
        <w:rPr>
          <w:rFonts w:hint="eastAsia"/>
          <w:color w:val="000000" w:themeColor="text1"/>
          <w:sz w:val="24"/>
          <w:highlight w:val="none"/>
          <w14:textFill>
            <w14:solidFill>
              <w14:schemeClr w14:val="tx1"/>
            </w14:solidFill>
          </w14:textFill>
        </w:rPr>
        <w:t>提出形式见</w:t>
      </w:r>
      <w:r>
        <w:rPr>
          <w:color w:val="000000" w:themeColor="text1"/>
          <w:sz w:val="24"/>
          <w:highlight w:val="none"/>
          <w14:textFill>
            <w14:solidFill>
              <w14:schemeClr w14:val="tx1"/>
            </w14:solidFill>
          </w14:textFill>
        </w:rPr>
        <w:t>《投标人须知资料表》。</w:t>
      </w:r>
      <w:bookmarkEnd w:id="719"/>
    </w:p>
    <w:p w14:paraId="477DD6F0">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采购人或采购代理机构对供应商依法提出的询问，在3个工作日内作出答复，但答复的内容不得涉及商业秘密。</w:t>
      </w:r>
    </w:p>
    <w:p w14:paraId="41ABA05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w:t>
      </w:r>
    </w:p>
    <w:p w14:paraId="7032D35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8E2911C">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56E5DD9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B723AA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7840E1D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接收询问和质疑的联系部门、联系电话和通讯地址见《投标人须知资料表》。</w:t>
      </w:r>
    </w:p>
    <w:p w14:paraId="6C26139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p w14:paraId="0BCB1B38">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收费对象、收费标准及缴纳时间见《投标人须知资料表》。由中标人支付的，中标人须一次性向采购代理机构缴纳代理费，投标报价应包含代理费用。</w:t>
      </w:r>
    </w:p>
    <w:p w14:paraId="09DFFB34">
      <w:pPr>
        <w:tabs>
          <w:tab w:val="left" w:pos="360"/>
          <w:tab w:val="left" w:pos="1080"/>
        </w:tabs>
        <w:snapToGrid w:val="0"/>
        <w:spacing w:line="360" w:lineRule="auto"/>
        <w:ind w:left="360"/>
        <w:rPr>
          <w:color w:val="000000" w:themeColor="text1"/>
          <w:sz w:val="24"/>
          <w:highlight w:val="none"/>
          <w14:textFill>
            <w14:solidFill>
              <w14:schemeClr w14:val="tx1"/>
            </w14:solidFill>
          </w14:textFill>
        </w:rPr>
      </w:pPr>
    </w:p>
    <w:p w14:paraId="70B4B4C8">
      <w:pPr>
        <w:spacing w:line="360" w:lineRule="auto"/>
        <w:jc w:val="center"/>
        <w:outlineLvl w:val="0"/>
        <w:rPr>
          <w:rFonts w:hint="eastAsia" w:eastAsia="宋体"/>
          <w:b/>
          <w:color w:val="000000" w:themeColor="text1"/>
          <w:sz w:val="36"/>
          <w:szCs w:val="36"/>
          <w:highlight w:val="none"/>
          <w:lang w:eastAsia="zh-CN"/>
          <w14:textFill>
            <w14:solidFill>
              <w14:schemeClr w14:val="tx1"/>
            </w14:solidFill>
          </w14:textFill>
        </w:rPr>
      </w:pPr>
      <w:bookmarkStart w:id="720" w:name="_Toc264969244"/>
      <w:bookmarkStart w:id="721" w:name="_Toc150480792"/>
      <w:bookmarkStart w:id="722" w:name="_Toc142311056"/>
      <w:bookmarkStart w:id="723" w:name="_Toc226965827"/>
      <w:bookmarkStart w:id="724" w:name="_Toc127151554"/>
      <w:bookmarkStart w:id="725" w:name="_Toc226337250"/>
      <w:bookmarkStart w:id="726" w:name="_Toc353825544"/>
      <w:bookmarkStart w:id="727" w:name="_Toc150774759"/>
      <w:bookmarkStart w:id="728" w:name="_Toc265228392"/>
      <w:bookmarkStart w:id="729" w:name="_Toc305158896"/>
      <w:bookmarkStart w:id="730" w:name="_Toc353873934"/>
      <w:bookmarkStart w:id="731" w:name="_Toc305158822"/>
      <w:bookmarkStart w:id="732" w:name="_Toc353873664"/>
      <w:r>
        <w:rPr>
          <w:color w:val="000000" w:themeColor="text1"/>
          <w:sz w:val="24"/>
          <w:highlight w:val="none"/>
          <w14:textFill>
            <w14:solidFill>
              <w14:schemeClr w14:val="tx1"/>
            </w14:solidFill>
          </w14:textFill>
        </w:rPr>
        <w:br w:type="page"/>
      </w:r>
      <w:bookmarkStart w:id="733" w:name="_Toc31765"/>
      <w:r>
        <w:rPr>
          <w:b/>
          <w:color w:val="000000" w:themeColor="text1"/>
          <w:sz w:val="36"/>
          <w:szCs w:val="36"/>
          <w:highlight w:val="none"/>
          <w14:textFill>
            <w14:solidFill>
              <w14:schemeClr w14:val="tx1"/>
            </w14:solidFill>
          </w14:textFill>
        </w:rPr>
        <w:t xml:space="preserve">第三章   </w:t>
      </w:r>
      <w:bookmarkEnd w:id="720"/>
      <w:bookmarkEnd w:id="721"/>
      <w:bookmarkEnd w:id="722"/>
      <w:bookmarkEnd w:id="723"/>
      <w:bookmarkEnd w:id="724"/>
      <w:bookmarkEnd w:id="725"/>
      <w:bookmarkEnd w:id="726"/>
      <w:bookmarkEnd w:id="727"/>
      <w:bookmarkEnd w:id="728"/>
      <w:bookmarkEnd w:id="729"/>
      <w:bookmarkEnd w:id="730"/>
      <w:bookmarkEnd w:id="731"/>
      <w:bookmarkEnd w:id="732"/>
      <w:r>
        <w:rPr>
          <w:b/>
          <w:color w:val="000000" w:themeColor="text1"/>
          <w:sz w:val="36"/>
          <w:szCs w:val="36"/>
          <w:highlight w:val="none"/>
          <w14:textFill>
            <w14:solidFill>
              <w14:schemeClr w14:val="tx1"/>
            </w14:solidFill>
          </w14:textFill>
        </w:rPr>
        <w:t>资格审查</w:t>
      </w:r>
      <w:bookmarkEnd w:id="733"/>
      <w:bookmarkStart w:id="734" w:name="_Toc487900382"/>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02包</w:t>
      </w:r>
      <w:r>
        <w:rPr>
          <w:rFonts w:hint="eastAsia"/>
          <w:b/>
          <w:color w:val="000000" w:themeColor="text1"/>
          <w:sz w:val="36"/>
          <w:szCs w:val="36"/>
          <w:highlight w:val="none"/>
          <w:lang w:eastAsia="zh-CN"/>
          <w14:textFill>
            <w14:solidFill>
              <w14:schemeClr w14:val="tx1"/>
            </w14:solidFill>
          </w14:textFill>
        </w:rPr>
        <w:t>）</w:t>
      </w:r>
    </w:p>
    <w:p w14:paraId="5F885404">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5" w:name="_Toc99301422"/>
      <w:r>
        <w:rPr>
          <w:b/>
          <w:color w:val="000000" w:themeColor="text1"/>
          <w:sz w:val="24"/>
          <w:highlight w:val="none"/>
          <w14:textFill>
            <w14:solidFill>
              <w14:schemeClr w14:val="tx1"/>
            </w14:solidFill>
          </w14:textFill>
        </w:rPr>
        <w:t>一、资格审查程序</w:t>
      </w:r>
      <w:bookmarkEnd w:id="735"/>
    </w:p>
    <w:p w14:paraId="0C0C04EF">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开标结束后，采购人或采购代理机构将根据《资格审查要求》中的规定，对投标人进行资格审查，并形成资格审查结果。</w:t>
      </w:r>
    </w:p>
    <w:p w14:paraId="4425F261">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《资格审查要求》中对格式有要求的，除招标文件另有规定外，均为“实质性格式”文件。</w:t>
      </w:r>
    </w:p>
    <w:p w14:paraId="7ED05DDC">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投标人《资格证明文件》有任何一项不符合《资格审查要求》的，资格审查不合格，其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AADACF9">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资格审查合格的投标人不足3家的，不进行评标。</w:t>
      </w:r>
    </w:p>
    <w:p w14:paraId="13D17D3D">
      <w:pPr>
        <w:widowControl/>
        <w:jc w:val="left"/>
        <w:rPr>
          <w:color w:val="000000" w:themeColor="text1"/>
          <w:sz w:val="24"/>
          <w:highlight w:val="none"/>
          <w14:textFill>
            <w14:solidFill>
              <w14:schemeClr w14:val="tx1"/>
            </w14:solidFill>
          </w14:textFill>
        </w:rPr>
      </w:pPr>
    </w:p>
    <w:p w14:paraId="66BE4A26">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6" w:name="_Hlk143693557"/>
      <w:r>
        <w:rPr>
          <w:b/>
          <w:color w:val="000000" w:themeColor="text1"/>
          <w:sz w:val="24"/>
          <w:highlight w:val="none"/>
          <w14:textFill>
            <w14:solidFill>
              <w14:schemeClr w14:val="tx1"/>
            </w14:solidFill>
          </w14:textFill>
        </w:rPr>
        <w:t>二、资格审查要求</w:t>
      </w:r>
      <w:bookmarkEnd w:id="736"/>
    </w:p>
    <w:tbl>
      <w:tblPr>
        <w:tblStyle w:val="4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6F7AB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blHeader/>
        </w:trPr>
        <w:tc>
          <w:tcPr>
            <w:tcW w:w="455" w:type="pct"/>
            <w:vAlign w:val="center"/>
          </w:tcPr>
          <w:p w14:paraId="2D2F8E77">
            <w:pPr>
              <w:tabs>
                <w:tab w:val="left" w:pos="1080"/>
              </w:tabs>
              <w:snapToGrid w:val="0"/>
              <w:jc w:val="center"/>
              <w:rPr>
                <w:b/>
                <w:color w:val="000000" w:themeColor="text1"/>
                <w:sz w:val="24"/>
                <w:highlight w:val="none"/>
                <w14:textFill>
                  <w14:solidFill>
                    <w14:schemeClr w14:val="tx1"/>
                  </w14:solidFill>
                </w14:textFill>
              </w:rPr>
            </w:pPr>
            <w:bookmarkStart w:id="737" w:name="_Hlt487972895"/>
            <w:bookmarkEnd w:id="737"/>
            <w:bookmarkStart w:id="738" w:name="_Hlk143693460"/>
            <w:r>
              <w:rPr>
                <w:b/>
                <w:color w:val="000000" w:themeColor="text1"/>
                <w:sz w:val="24"/>
                <w:highlight w:val="none"/>
                <w14:textFill>
                  <w14:solidFill>
                    <w14:schemeClr w14:val="tx1"/>
                  </w14:solidFill>
                </w14:textFill>
              </w:rPr>
              <w:t>序号</w:t>
            </w:r>
          </w:p>
        </w:tc>
        <w:tc>
          <w:tcPr>
            <w:tcW w:w="1067" w:type="pct"/>
            <w:vAlign w:val="center"/>
          </w:tcPr>
          <w:p w14:paraId="14792BF9">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审查因素</w:t>
            </w:r>
          </w:p>
        </w:tc>
        <w:tc>
          <w:tcPr>
            <w:tcW w:w="2596" w:type="pct"/>
            <w:vAlign w:val="center"/>
          </w:tcPr>
          <w:p w14:paraId="0798A08A">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审查内容</w:t>
            </w:r>
          </w:p>
        </w:tc>
        <w:tc>
          <w:tcPr>
            <w:tcW w:w="882" w:type="pct"/>
            <w:vAlign w:val="center"/>
          </w:tcPr>
          <w:p w14:paraId="055380A3">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格式要求</w:t>
            </w:r>
          </w:p>
        </w:tc>
      </w:tr>
      <w:tr w14:paraId="7047A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0E61BC7">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067" w:type="pct"/>
            <w:vAlign w:val="center"/>
          </w:tcPr>
          <w:p w14:paraId="26C4910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tc>
        <w:tc>
          <w:tcPr>
            <w:tcW w:w="2596" w:type="pct"/>
            <w:vAlign w:val="center"/>
          </w:tcPr>
          <w:p w14:paraId="5DFBF34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具体规定见第一章《投标邀请》</w:t>
            </w:r>
          </w:p>
        </w:tc>
        <w:tc>
          <w:tcPr>
            <w:tcW w:w="882" w:type="pct"/>
            <w:vAlign w:val="center"/>
          </w:tcPr>
          <w:p w14:paraId="25B01CA5">
            <w:pPr>
              <w:tabs>
                <w:tab w:val="left" w:pos="1080"/>
              </w:tabs>
              <w:snapToGrid w:val="0"/>
              <w:rPr>
                <w:color w:val="000000" w:themeColor="text1"/>
                <w:sz w:val="24"/>
                <w:highlight w:val="none"/>
                <w14:textFill>
                  <w14:solidFill>
                    <w14:schemeClr w14:val="tx1"/>
                  </w14:solidFill>
                </w14:textFill>
              </w:rPr>
            </w:pPr>
          </w:p>
        </w:tc>
      </w:tr>
      <w:tr w14:paraId="0B0CE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8FD2B35">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w:t>
            </w:r>
          </w:p>
        </w:tc>
        <w:tc>
          <w:tcPr>
            <w:tcW w:w="1067" w:type="pct"/>
            <w:vAlign w:val="center"/>
          </w:tcPr>
          <w:p w14:paraId="736F3C3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营业执照等证明文件</w:t>
            </w:r>
          </w:p>
        </w:tc>
        <w:tc>
          <w:tcPr>
            <w:tcW w:w="2596" w:type="pct"/>
            <w:vAlign w:val="center"/>
          </w:tcPr>
          <w:p w14:paraId="0D66BB8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投标人为企业（包括合伙企业）的，应提供有效的“营业执照”；</w:t>
            </w:r>
          </w:p>
          <w:p w14:paraId="39356CC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投标人为事业单位的，应提供有效的“事业单位法人证书”；</w:t>
            </w:r>
          </w:p>
          <w:p w14:paraId="519B11B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投标人是非企业机构的，应提供有效的“执业许可证”、“登记证书”等证明文件；</w:t>
            </w:r>
          </w:p>
          <w:p w14:paraId="45038A3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投标人是个体工商户的，应提供有效的“个体工商户营业执照”；</w:t>
            </w:r>
          </w:p>
          <w:p w14:paraId="33DB7AE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投标人是自然人的，应提供有效的自然人身份证明。</w:t>
            </w:r>
          </w:p>
          <w:p w14:paraId="060634C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highlight w:val="none"/>
                <w14:textFill>
                  <w14:solidFill>
                    <w14:schemeClr w14:val="tx1"/>
                  </w14:solidFill>
                </w14:textFill>
              </w:rPr>
              <w:t>银行、保险、石油石化、电力、电信等行业的分支机构，可以提供上述</w:t>
            </w:r>
            <w:r>
              <w:rPr>
                <w:color w:val="000000" w:themeColor="text1"/>
                <w:sz w:val="24"/>
                <w:highlight w:val="none"/>
                <w14:textFill>
                  <w14:solidFill>
                    <w14:schemeClr w14:val="tx1"/>
                  </w14:solidFill>
                </w14:textFill>
              </w:rPr>
              <w:t>授权，也可以提供其所属法人/其他组织的有关文件或制度等能够证明授权其独立开展业务的证明材料。</w:t>
            </w:r>
          </w:p>
        </w:tc>
        <w:tc>
          <w:tcPr>
            <w:tcW w:w="882" w:type="pct"/>
            <w:vAlign w:val="center"/>
          </w:tcPr>
          <w:p w14:paraId="37246A4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7E06B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835E94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1067" w:type="pct"/>
            <w:vAlign w:val="center"/>
          </w:tcPr>
          <w:p w14:paraId="17439A8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投标人资格声明书</w:t>
            </w:r>
          </w:p>
        </w:tc>
        <w:tc>
          <w:tcPr>
            <w:tcW w:w="2596" w:type="pct"/>
            <w:vAlign w:val="center"/>
          </w:tcPr>
          <w:p w14:paraId="178BA39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提供了符合招标文件要求的《投标人资格声明书》。</w:t>
            </w:r>
          </w:p>
        </w:tc>
        <w:tc>
          <w:tcPr>
            <w:tcW w:w="882" w:type="pct"/>
            <w:vAlign w:val="center"/>
          </w:tcPr>
          <w:p w14:paraId="6310292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2A1BB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94D159">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1-3</w:t>
            </w:r>
          </w:p>
        </w:tc>
        <w:tc>
          <w:tcPr>
            <w:tcW w:w="1067" w:type="pct"/>
            <w:vAlign w:val="center"/>
          </w:tcPr>
          <w:p w14:paraId="5F30275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投标人信用记录</w:t>
            </w:r>
          </w:p>
        </w:tc>
        <w:tc>
          <w:tcPr>
            <w:tcW w:w="2596" w:type="pct"/>
            <w:vAlign w:val="center"/>
          </w:tcPr>
          <w:p w14:paraId="5562E11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查询渠道：信用中国网站和中国政府采购网（</w:t>
            </w:r>
            <w:r>
              <w:rPr>
                <w:color w:val="000000" w:themeColor="text1"/>
                <w:highlight w:val="none"/>
                <w14:textFill>
                  <w14:solidFill>
                    <w14:schemeClr w14:val="tx1"/>
                  </w14:solidFill>
                </w14:textFill>
              </w:rPr>
              <w:t>www.creditchina.gov.cn</w:t>
            </w:r>
            <w:r>
              <w:rPr>
                <w:color w:val="000000" w:themeColor="text1"/>
                <w:sz w:val="24"/>
                <w:highlight w:val="none"/>
                <w14:textFill>
                  <w14:solidFill>
                    <w14:schemeClr w14:val="tx1"/>
                  </w14:solidFill>
                </w14:textFill>
              </w:rPr>
              <w:t>、</w:t>
            </w:r>
            <w:r>
              <w:rPr>
                <w:color w:val="000000" w:themeColor="text1"/>
                <w:highlight w:val="none"/>
                <w14:textFill>
                  <w14:solidFill>
                    <w14:schemeClr w14:val="tx1"/>
                  </w14:solidFill>
                </w14:textFill>
              </w:rPr>
              <w:t>www.ccgp.gov.cn</w:t>
            </w:r>
            <w:r>
              <w:rPr>
                <w:color w:val="000000" w:themeColor="text1"/>
                <w:sz w:val="24"/>
                <w:highlight w:val="none"/>
                <w14:textFill>
                  <w14:solidFill>
                    <w14:schemeClr w14:val="tx1"/>
                  </w14:solidFill>
                </w14:textFill>
              </w:rPr>
              <w:t>）；</w:t>
            </w:r>
          </w:p>
          <w:p w14:paraId="4D61318D">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截止时点：投标截止时间以后、资格审查阶段采购人或采购代理机构的实际查询时间；</w:t>
            </w:r>
          </w:p>
          <w:p w14:paraId="24B6C90A">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信用信息查询记录和证据留存具体方式：查询结果网页打印页作为查询记录和证据，与其他采购文件一并保存；</w:t>
            </w:r>
          </w:p>
          <w:p w14:paraId="134B3DC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。联合体形式投标的，联合体成员存在不良信用记录，视同联合体存在不良信用记录。</w:t>
            </w:r>
          </w:p>
        </w:tc>
        <w:tc>
          <w:tcPr>
            <w:tcW w:w="882" w:type="pct"/>
            <w:vAlign w:val="center"/>
          </w:tcPr>
          <w:p w14:paraId="488ED20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无须投标人提供，由采购人或采购代理机构查询。</w:t>
            </w:r>
          </w:p>
        </w:tc>
      </w:tr>
      <w:tr w14:paraId="7813C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4370390">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1-4</w:t>
            </w:r>
          </w:p>
        </w:tc>
        <w:tc>
          <w:tcPr>
            <w:tcW w:w="1067" w:type="pct"/>
            <w:vAlign w:val="center"/>
          </w:tcPr>
          <w:p w14:paraId="4D90519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2596" w:type="pct"/>
            <w:vAlign w:val="center"/>
          </w:tcPr>
          <w:p w14:paraId="349753D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882" w:type="pct"/>
            <w:vAlign w:val="center"/>
          </w:tcPr>
          <w:p w14:paraId="2C774EB8">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33792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900E6A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067" w:type="pct"/>
            <w:vAlign w:val="center"/>
          </w:tcPr>
          <w:p w14:paraId="229E0E8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落实政府采购政策需满足的资格要求</w:t>
            </w:r>
          </w:p>
        </w:tc>
        <w:tc>
          <w:tcPr>
            <w:tcW w:w="2596" w:type="pct"/>
            <w:vAlign w:val="center"/>
          </w:tcPr>
          <w:p w14:paraId="24A12EA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882" w:type="pct"/>
            <w:vAlign w:val="center"/>
          </w:tcPr>
          <w:p w14:paraId="5687D166">
            <w:pPr>
              <w:tabs>
                <w:tab w:val="left" w:pos="1080"/>
              </w:tabs>
              <w:snapToGrid w:val="0"/>
              <w:rPr>
                <w:color w:val="000000" w:themeColor="text1"/>
                <w:sz w:val="24"/>
                <w:highlight w:val="none"/>
                <w14:textFill>
                  <w14:solidFill>
                    <w14:schemeClr w14:val="tx1"/>
                  </w14:solidFill>
                </w14:textFill>
              </w:rPr>
            </w:pPr>
          </w:p>
        </w:tc>
      </w:tr>
      <w:tr w14:paraId="2064D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A291A1">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1067" w:type="pct"/>
            <w:vAlign w:val="center"/>
          </w:tcPr>
          <w:p w14:paraId="1EB9A96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中小企业政策证明文件：中小企业证明文件</w:t>
            </w:r>
          </w:p>
        </w:tc>
        <w:tc>
          <w:tcPr>
            <w:tcW w:w="2596" w:type="pct"/>
            <w:vAlign w:val="center"/>
          </w:tcPr>
          <w:p w14:paraId="53A58F9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当本项目（包）涉及预留份额专门面向中小企业采购，此时建议在《资格证明文件》中提供。</w:t>
            </w:r>
          </w:p>
          <w:p w14:paraId="118186C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311BE5E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1650449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04304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8D1A3C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p>
        </w:tc>
        <w:tc>
          <w:tcPr>
            <w:tcW w:w="1067" w:type="pct"/>
            <w:vAlign w:val="center"/>
          </w:tcPr>
          <w:p w14:paraId="7D84BD2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中小企业政策证明文件：拟分包情况说明及分包意向协议</w:t>
            </w:r>
          </w:p>
        </w:tc>
        <w:tc>
          <w:tcPr>
            <w:tcW w:w="2596" w:type="pct"/>
            <w:vAlign w:val="center"/>
          </w:tcPr>
          <w:p w14:paraId="6859029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如本项目（包）要求通过分包措施预留部分采购份额面向中小企业采购、且投标人因落实政府采购政策拟进行分包的，必须提供；否则无须提供。</w:t>
            </w:r>
          </w:p>
          <w:p w14:paraId="39C54614">
            <w:pPr>
              <w:tabs>
                <w:tab w:val="left" w:pos="1080"/>
              </w:tabs>
              <w:snapToGrid w:val="0"/>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01E445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53952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C11021E">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2-3</w:t>
            </w:r>
          </w:p>
        </w:tc>
        <w:tc>
          <w:tcPr>
            <w:tcW w:w="1067" w:type="pct"/>
            <w:vAlign w:val="center"/>
          </w:tcPr>
          <w:p w14:paraId="438B1FA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其它落实政府采购政策的资格要求</w:t>
            </w:r>
          </w:p>
        </w:tc>
        <w:tc>
          <w:tcPr>
            <w:tcW w:w="2596" w:type="pct"/>
            <w:vAlign w:val="center"/>
          </w:tcPr>
          <w:p w14:paraId="4B49181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4E2DF17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05706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995978">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067" w:type="pct"/>
            <w:vAlign w:val="center"/>
          </w:tcPr>
          <w:p w14:paraId="650A0DE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p>
        </w:tc>
        <w:tc>
          <w:tcPr>
            <w:tcW w:w="2596" w:type="pct"/>
            <w:vAlign w:val="center"/>
          </w:tcPr>
          <w:p w14:paraId="4DC3874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612938AF">
            <w:pPr>
              <w:tabs>
                <w:tab w:val="left" w:pos="1080"/>
              </w:tabs>
              <w:snapToGrid w:val="0"/>
              <w:rPr>
                <w:color w:val="000000" w:themeColor="text1"/>
                <w:sz w:val="24"/>
                <w:highlight w:val="none"/>
                <w14:textFill>
                  <w14:solidFill>
                    <w14:schemeClr w14:val="tx1"/>
                  </w14:solidFill>
                </w14:textFill>
              </w:rPr>
            </w:pPr>
          </w:p>
        </w:tc>
      </w:tr>
      <w:tr w14:paraId="2A5F8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4B314B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w:t>
            </w:r>
          </w:p>
        </w:tc>
        <w:tc>
          <w:tcPr>
            <w:tcW w:w="1067" w:type="pct"/>
            <w:vAlign w:val="center"/>
          </w:tcPr>
          <w:p w14:paraId="252F2E6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本项目对于联合体的要求</w:t>
            </w:r>
          </w:p>
        </w:tc>
        <w:tc>
          <w:tcPr>
            <w:tcW w:w="2596" w:type="pct"/>
            <w:vAlign w:val="center"/>
          </w:tcPr>
          <w:p w14:paraId="1E14623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F098DD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2、联合体各成员单位均须提供本表中序号1-1、1-2的证明文件。联合体各成员单位均应满足本表3-2项规定。</w:t>
            </w:r>
          </w:p>
          <w:p w14:paraId="7C921B4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3、本表序号3-3项规定的其他特定资格要求中的每一小项要求，联合体各方中至少应当有一方符合本表中其他资格要求并提供证明文件。</w:t>
            </w:r>
          </w:p>
          <w:p w14:paraId="0C2CA3B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4、联合体中有同类资质的供应商按照联合体分工承担相同工作的，应当按照资质等级较低的供应商确定资质等级。</w:t>
            </w:r>
          </w:p>
          <w:p w14:paraId="2792981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5、以联合体形式参加政府采购活动的，联合体各方不得再单独参加或者与其他供应商另外组成联合体参加同一合同项下的政府采购活动。</w:t>
            </w:r>
          </w:p>
          <w:p w14:paraId="3DE1DC6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6、若联合体中任一成员单位中途退出，则该联合体的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CD08B9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7、本项目不接受联合体投标时，投标人不得为联合体。</w:t>
            </w:r>
          </w:p>
        </w:tc>
        <w:tc>
          <w:tcPr>
            <w:tcW w:w="882" w:type="pct"/>
            <w:vAlign w:val="center"/>
          </w:tcPr>
          <w:p w14:paraId="07891B7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提供《联合协议》原件的电子件</w:t>
            </w:r>
          </w:p>
          <w:p w14:paraId="31EE9F3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1EEEA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5DAC2D">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w:t>
            </w:r>
          </w:p>
        </w:tc>
        <w:tc>
          <w:tcPr>
            <w:tcW w:w="1067" w:type="pct"/>
            <w:vAlign w:val="center"/>
          </w:tcPr>
          <w:p w14:paraId="5AA306E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政府购买服务承接主体的要求</w:t>
            </w:r>
          </w:p>
        </w:tc>
        <w:tc>
          <w:tcPr>
            <w:tcW w:w="2596" w:type="pct"/>
            <w:vAlign w:val="center"/>
          </w:tcPr>
          <w:p w14:paraId="3B4D7E0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如本项目属于政府购买服务，投标人不属于公益一类事业单位、使用事业编制且由财政拨款保障的群团组织。</w:t>
            </w:r>
          </w:p>
        </w:tc>
        <w:tc>
          <w:tcPr>
            <w:tcW w:w="882" w:type="pct"/>
            <w:vAlign w:val="center"/>
          </w:tcPr>
          <w:p w14:paraId="26E79FEA">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r>
              <w:rPr>
                <w:rFonts w:hint="eastAsia"/>
                <w:color w:val="000000" w:themeColor="text1"/>
                <w:sz w:val="24"/>
                <w:highlight w:val="none"/>
                <w14:textFill>
                  <w14:solidFill>
                    <w14:schemeClr w14:val="tx1"/>
                  </w14:solidFill>
                </w14:textFill>
              </w:rPr>
              <w:t>“1-2 投标人资格声明书”</w:t>
            </w:r>
          </w:p>
        </w:tc>
      </w:tr>
      <w:tr w14:paraId="2AD35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5623193">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3-3</w:t>
            </w:r>
          </w:p>
        </w:tc>
        <w:tc>
          <w:tcPr>
            <w:tcW w:w="1067" w:type="pct"/>
            <w:vAlign w:val="center"/>
          </w:tcPr>
          <w:p w14:paraId="6314A30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其他特定资格要求</w:t>
            </w:r>
          </w:p>
        </w:tc>
        <w:tc>
          <w:tcPr>
            <w:tcW w:w="2596" w:type="pct"/>
            <w:vAlign w:val="center"/>
          </w:tcPr>
          <w:p w14:paraId="29BE259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p w14:paraId="7EB515F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注：如联合体中有同类资质的供应商按照联合体分工承担相同工作的，均应当提供资质证书电子件或电子证照。</w:t>
            </w:r>
          </w:p>
        </w:tc>
        <w:tc>
          <w:tcPr>
            <w:tcW w:w="882" w:type="pct"/>
            <w:vAlign w:val="center"/>
          </w:tcPr>
          <w:p w14:paraId="0418146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5DD8E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B5582F">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1067" w:type="pct"/>
            <w:vAlign w:val="center"/>
          </w:tcPr>
          <w:p w14:paraId="5304A8E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2596" w:type="pct"/>
            <w:vAlign w:val="center"/>
          </w:tcPr>
          <w:p w14:paraId="74D0E86E">
            <w:pPr>
              <w:tabs>
                <w:tab w:val="left" w:pos="1080"/>
              </w:tabs>
              <w:snapToGrid w:val="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按照招标文件的规定提交投标保证金。</w:t>
            </w:r>
          </w:p>
        </w:tc>
        <w:tc>
          <w:tcPr>
            <w:tcW w:w="882" w:type="pct"/>
            <w:vAlign w:val="center"/>
          </w:tcPr>
          <w:p w14:paraId="0D71B27C">
            <w:pPr>
              <w:tabs>
                <w:tab w:val="left" w:pos="1080"/>
              </w:tabs>
              <w:snapToGrid w:val="0"/>
              <w:rPr>
                <w:color w:val="000000" w:themeColor="text1"/>
                <w:sz w:val="24"/>
                <w:highlight w:val="none"/>
                <w14:textFill>
                  <w14:solidFill>
                    <w14:schemeClr w14:val="tx1"/>
                  </w14:solidFill>
                </w14:textFill>
              </w:rPr>
            </w:pPr>
          </w:p>
        </w:tc>
      </w:tr>
      <w:tr w14:paraId="276F9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69D58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1067" w:type="pct"/>
            <w:vAlign w:val="center"/>
          </w:tcPr>
          <w:p w14:paraId="05315A7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获取招标文件</w:t>
            </w:r>
          </w:p>
        </w:tc>
        <w:tc>
          <w:tcPr>
            <w:tcW w:w="2596" w:type="pct"/>
            <w:vAlign w:val="center"/>
          </w:tcPr>
          <w:p w14:paraId="5168201B">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在规定期限内通过北京市政府采购电子交易平台获取所参与包的招标文件。</w:t>
            </w:r>
          </w:p>
          <w:p w14:paraId="22A49157">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注：如本项目接受联合体，且供应商为联合体时，联合体中任一成员获取文件即视为满足要求。</w:t>
            </w:r>
          </w:p>
        </w:tc>
        <w:tc>
          <w:tcPr>
            <w:tcW w:w="882" w:type="pct"/>
            <w:vAlign w:val="center"/>
          </w:tcPr>
          <w:p w14:paraId="1E686ECE">
            <w:pPr>
              <w:tabs>
                <w:tab w:val="left" w:pos="1080"/>
              </w:tabs>
              <w:snapToGrid w:val="0"/>
              <w:rPr>
                <w:color w:val="000000" w:themeColor="text1"/>
                <w:sz w:val="24"/>
                <w:highlight w:val="none"/>
                <w14:textFill>
                  <w14:solidFill>
                    <w14:schemeClr w14:val="tx1"/>
                  </w14:solidFill>
                </w14:textFill>
              </w:rPr>
            </w:pPr>
          </w:p>
        </w:tc>
      </w:t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4"/>
      <w:bookmarkEnd w:id="738"/>
    </w:tbl>
    <w:p w14:paraId="7E206778">
      <w:pPr>
        <w:widowControl/>
        <w:jc w:val="left"/>
        <w:rPr>
          <w:color w:val="000000" w:themeColor="text1"/>
          <w:sz w:val="24"/>
          <w:highlight w:val="none"/>
          <w14:textFill>
            <w14:solidFill>
              <w14:schemeClr w14:val="tx1"/>
            </w14:solidFill>
          </w14:textFill>
        </w:rPr>
      </w:pPr>
      <w:bookmarkStart w:id="739" w:name="_Hlt487900425"/>
      <w:bookmarkEnd w:id="739"/>
      <w:bookmarkStart w:id="740" w:name="_Hlt522424701"/>
      <w:bookmarkEnd w:id="740"/>
      <w:bookmarkStart w:id="741" w:name="_Toc127151779"/>
      <w:bookmarkStart w:id="742" w:name="_Toc353873940"/>
      <w:bookmarkStart w:id="743" w:name="_Toc127161490"/>
      <w:bookmarkStart w:id="744" w:name="_Toc353825550"/>
      <w:bookmarkStart w:id="745" w:name="_Toc226965858"/>
      <w:r>
        <w:rPr>
          <w:color w:val="000000" w:themeColor="text1"/>
          <w:sz w:val="24"/>
          <w:highlight w:val="none"/>
          <w14:textFill>
            <w14:solidFill>
              <w14:schemeClr w14:val="tx1"/>
            </w14:solidFill>
          </w14:textFill>
        </w:rPr>
        <w:br w:type="page"/>
      </w:r>
    </w:p>
    <w:p w14:paraId="3C2E72C9">
      <w:pPr>
        <w:spacing w:line="360" w:lineRule="auto"/>
        <w:jc w:val="center"/>
        <w:outlineLvl w:val="0"/>
        <w:rPr>
          <w:rFonts w:hint="eastAsia" w:eastAsia="宋体"/>
          <w:b/>
          <w:color w:val="000000" w:themeColor="text1"/>
          <w:sz w:val="36"/>
          <w:szCs w:val="36"/>
          <w:highlight w:val="none"/>
          <w:lang w:eastAsia="zh-CN"/>
          <w14:textFill>
            <w14:solidFill>
              <w14:schemeClr w14:val="tx1"/>
            </w14:solidFill>
          </w14:textFill>
        </w:rPr>
      </w:pPr>
      <w:bookmarkStart w:id="746" w:name="_Toc10190"/>
      <w:r>
        <w:rPr>
          <w:b/>
          <w:color w:val="000000" w:themeColor="text1"/>
          <w:sz w:val="36"/>
          <w:szCs w:val="36"/>
          <w:highlight w:val="none"/>
          <w14:textFill>
            <w14:solidFill>
              <w14:schemeClr w14:val="tx1"/>
            </w14:solidFill>
          </w14:textFill>
        </w:rPr>
        <w:t xml:space="preserve">第四章   </w:t>
      </w:r>
      <w:bookmarkEnd w:id="741"/>
      <w:bookmarkEnd w:id="742"/>
      <w:bookmarkEnd w:id="743"/>
      <w:bookmarkEnd w:id="744"/>
      <w:bookmarkEnd w:id="745"/>
      <w:bookmarkStart w:id="747" w:name="_Hlt164229061"/>
      <w:bookmarkEnd w:id="747"/>
      <w:r>
        <w:rPr>
          <w:b/>
          <w:color w:val="000000" w:themeColor="text1"/>
          <w:sz w:val="36"/>
          <w:szCs w:val="36"/>
          <w:highlight w:val="none"/>
          <w14:textFill>
            <w14:solidFill>
              <w14:schemeClr w14:val="tx1"/>
            </w14:solidFill>
          </w14:textFill>
        </w:rPr>
        <w:t>评标程序、评标方法和评标标准</w:t>
      </w:r>
      <w:bookmarkEnd w:id="746"/>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02包</w:t>
      </w:r>
      <w:r>
        <w:rPr>
          <w:rFonts w:hint="eastAsia"/>
          <w:b/>
          <w:color w:val="000000" w:themeColor="text1"/>
          <w:sz w:val="36"/>
          <w:szCs w:val="36"/>
          <w:highlight w:val="none"/>
          <w:lang w:eastAsia="zh-CN"/>
          <w14:textFill>
            <w14:solidFill>
              <w14:schemeClr w14:val="tx1"/>
            </w14:solidFill>
          </w14:textFill>
        </w:rPr>
        <w:t>）</w:t>
      </w:r>
    </w:p>
    <w:p w14:paraId="5CF65D2A">
      <w:pPr>
        <w:tabs>
          <w:tab w:val="left" w:pos="360"/>
          <w:tab w:val="left" w:pos="900"/>
        </w:tabs>
        <w:snapToGrid w:val="0"/>
        <w:spacing w:line="360" w:lineRule="auto"/>
        <w:jc w:val="center"/>
        <w:outlineLvl w:val="1"/>
        <w:rPr>
          <w:b/>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一、</w:t>
      </w:r>
      <w:r>
        <w:rPr>
          <w:rFonts w:hint="eastAsia"/>
          <w:b/>
          <w:color w:val="000000" w:themeColor="text1"/>
          <w:sz w:val="24"/>
          <w:highlight w:val="none"/>
          <w14:textFill>
            <w14:solidFill>
              <w14:schemeClr w14:val="tx1"/>
            </w14:solidFill>
          </w14:textFill>
        </w:rPr>
        <w:t>评标程序、</w:t>
      </w:r>
      <w:r>
        <w:rPr>
          <w:b/>
          <w:color w:val="000000" w:themeColor="text1"/>
          <w:sz w:val="24"/>
          <w:highlight w:val="none"/>
          <w14:textFill>
            <w14:solidFill>
              <w14:schemeClr w14:val="tx1"/>
            </w14:solidFill>
          </w14:textFill>
        </w:rPr>
        <w:t>评标方法</w:t>
      </w:r>
    </w:p>
    <w:p w14:paraId="7260ED6B">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bookmarkStart w:id="748" w:name="_Toc164608655"/>
      <w:bookmarkStart w:id="749" w:name="_Toc164351635"/>
      <w:bookmarkStart w:id="750" w:name="_Toc150480779"/>
      <w:bookmarkStart w:id="751" w:name="_Toc127151541"/>
      <w:bookmarkStart w:id="752" w:name="_Toc226337237"/>
      <w:bookmarkStart w:id="753" w:name="_Toc164608810"/>
      <w:bookmarkStart w:id="754" w:name="_Toc151190168"/>
      <w:bookmarkStart w:id="755" w:name="_Toc264969231"/>
      <w:bookmarkStart w:id="756" w:name="_Toc150774746"/>
      <w:bookmarkStart w:id="757" w:name="_Toc305158809"/>
      <w:bookmarkStart w:id="758" w:name="_Toc127161455"/>
      <w:bookmarkStart w:id="759" w:name="_Toc151193639"/>
      <w:bookmarkStart w:id="760" w:name="_Toc151193711"/>
      <w:bookmarkStart w:id="761" w:name="_Toc151193783"/>
      <w:bookmarkStart w:id="762" w:name="_Toc150509292"/>
      <w:bookmarkStart w:id="763" w:name="_Toc150774641"/>
      <w:bookmarkStart w:id="764" w:name="_Toc164229236"/>
      <w:bookmarkStart w:id="765" w:name="_Toc142311043"/>
      <w:bookmarkStart w:id="766" w:name="_Toc265228379"/>
      <w:bookmarkStart w:id="767" w:name="_Toc226965814"/>
      <w:bookmarkStart w:id="768" w:name="_Toc127151742"/>
      <w:bookmarkStart w:id="769" w:name="_Toc195842906"/>
      <w:bookmarkStart w:id="770" w:name="_Toc226309785"/>
      <w:bookmarkStart w:id="771" w:name="_Toc149720834"/>
      <w:bookmarkStart w:id="772" w:name="_Toc151193855"/>
      <w:bookmarkStart w:id="773" w:name="_Toc151193929"/>
      <w:bookmarkStart w:id="774" w:name="_Toc164229382"/>
      <w:bookmarkStart w:id="775" w:name="_Toc305158883"/>
      <w:bookmarkStart w:id="776" w:name="_Toc226965731"/>
      <w:bookmarkStart w:id="777" w:name="_Toc353873941"/>
      <w:bookmarkStart w:id="778" w:name="_Toc353825551"/>
      <w:bookmarkStart w:id="779" w:name="_Toc195842920"/>
      <w:bookmarkStart w:id="780" w:name="_Toc353873935"/>
      <w:bookmarkStart w:id="781" w:name="_Toc353825545"/>
      <w:bookmarkStart w:id="782" w:name="_Toc353873665"/>
      <w:bookmarkStart w:id="783" w:name="_Toc305158897"/>
      <w:bookmarkStart w:id="784" w:name="_Toc127151555"/>
      <w:bookmarkStart w:id="785" w:name="_Toc305158823"/>
      <w:bookmarkStart w:id="786" w:name="_Toc150480793"/>
      <w:bookmarkStart w:id="787" w:name="_Toc150774760"/>
      <w:bookmarkStart w:id="788" w:name="_Toc264969245"/>
      <w:bookmarkStart w:id="789" w:name="_Toc265228393"/>
      <w:bookmarkStart w:id="790" w:name="_Toc226337251"/>
      <w:bookmarkStart w:id="791" w:name="_Toc226965828"/>
      <w:bookmarkStart w:id="792" w:name="_Toc142311057"/>
      <w:r>
        <w:rPr>
          <w:color w:val="000000" w:themeColor="text1"/>
          <w:sz w:val="24"/>
          <w:highlight w:val="none"/>
          <w14:textFill>
            <w14:solidFill>
              <w14:schemeClr w14:val="tx1"/>
            </w14:solidFill>
          </w14:textFill>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0B8127E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评标委员会对资格审查合格的投标人的投标文件进行符合性审查，以确定其是否满足招标文件的实质性要求。</w:t>
      </w:r>
      <w:bookmarkStart w:id="793" w:name="_Toc520356167"/>
    </w:p>
    <w:p w14:paraId="74E53A8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color w:val="000000" w:themeColor="text1"/>
          <w:sz w:val="24"/>
          <w:highlight w:val="none"/>
          <w14:textFill>
            <w14:solidFill>
              <w14:schemeClr w14:val="tx1"/>
            </w14:solidFill>
          </w14:textFill>
        </w:rPr>
        <w:t>要求的，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9047823">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符合性审查要求</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57B6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B8197AD">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序号</w:t>
            </w:r>
          </w:p>
        </w:tc>
        <w:tc>
          <w:tcPr>
            <w:tcW w:w="975" w:type="pct"/>
            <w:shd w:val="clear" w:color="auto" w:fill="auto"/>
            <w:vAlign w:val="center"/>
          </w:tcPr>
          <w:p w14:paraId="15A4B432">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审查因素</w:t>
            </w:r>
          </w:p>
        </w:tc>
        <w:tc>
          <w:tcPr>
            <w:tcW w:w="3620" w:type="pct"/>
            <w:shd w:val="clear" w:color="auto" w:fill="auto"/>
            <w:vAlign w:val="center"/>
          </w:tcPr>
          <w:p w14:paraId="6AA1AEAA">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审查内容</w:t>
            </w:r>
          </w:p>
        </w:tc>
      </w:tr>
      <w:tr w14:paraId="0DBB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367462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p>
        </w:tc>
        <w:tc>
          <w:tcPr>
            <w:tcW w:w="975" w:type="pct"/>
            <w:shd w:val="clear" w:color="auto" w:fill="auto"/>
            <w:vAlign w:val="center"/>
          </w:tcPr>
          <w:p w14:paraId="7BF9EB8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授权委托书</w:t>
            </w:r>
          </w:p>
        </w:tc>
        <w:tc>
          <w:tcPr>
            <w:tcW w:w="3620" w:type="pct"/>
            <w:shd w:val="clear" w:color="auto" w:fill="auto"/>
            <w:vAlign w:val="center"/>
          </w:tcPr>
          <w:p w14:paraId="3DCD72D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按招标文件要求提供授权委托书；</w:t>
            </w:r>
          </w:p>
        </w:tc>
      </w:tr>
      <w:tr w14:paraId="2C4F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27978B8">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p>
        </w:tc>
        <w:tc>
          <w:tcPr>
            <w:tcW w:w="975" w:type="pct"/>
            <w:shd w:val="clear" w:color="auto" w:fill="auto"/>
            <w:vAlign w:val="center"/>
          </w:tcPr>
          <w:p w14:paraId="6919161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投标完整性</w:t>
            </w:r>
          </w:p>
        </w:tc>
        <w:tc>
          <w:tcPr>
            <w:tcW w:w="3620" w:type="pct"/>
            <w:shd w:val="clear" w:color="auto" w:fill="auto"/>
            <w:vAlign w:val="center"/>
          </w:tcPr>
          <w:p w14:paraId="0270613F">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未将一个采购包中的内容拆分投标；</w:t>
            </w:r>
          </w:p>
        </w:tc>
      </w:tr>
      <w:tr w14:paraId="6F42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B8BA0F">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p>
        </w:tc>
        <w:tc>
          <w:tcPr>
            <w:tcW w:w="975" w:type="pct"/>
            <w:shd w:val="clear" w:color="auto" w:fill="auto"/>
            <w:vAlign w:val="center"/>
          </w:tcPr>
          <w:p w14:paraId="55C6CF2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w:t>
            </w:r>
          </w:p>
        </w:tc>
        <w:tc>
          <w:tcPr>
            <w:tcW w:w="3620" w:type="pct"/>
            <w:shd w:val="clear" w:color="auto" w:fill="auto"/>
            <w:vAlign w:val="center"/>
          </w:tcPr>
          <w:p w14:paraId="4706E9C2">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投标报价未</w:t>
            </w:r>
            <w:r>
              <w:rPr>
                <w:color w:val="000000" w:themeColor="text1"/>
                <w:sz w:val="24"/>
                <w:highlight w:val="none"/>
                <w14:textFill>
                  <w14:solidFill>
                    <w14:schemeClr w14:val="tx1"/>
                  </w14:solidFill>
                </w14:textFill>
              </w:rPr>
              <w:t>超过招标文件中规定的项目/采购包预算金额或者项目/采购包最高限价或单价最高限价</w:t>
            </w:r>
            <w:r>
              <w:rPr>
                <w:color w:val="000000" w:themeColor="text1"/>
                <w:kern w:val="0"/>
                <w:sz w:val="24"/>
                <w:highlight w:val="none"/>
                <w14:textFill>
                  <w14:solidFill>
                    <w14:schemeClr w14:val="tx1"/>
                  </w14:solidFill>
                </w14:textFill>
              </w:rPr>
              <w:t>；</w:t>
            </w:r>
          </w:p>
        </w:tc>
      </w:tr>
      <w:tr w14:paraId="37BE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73548F3">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w:t>
            </w:r>
          </w:p>
        </w:tc>
        <w:tc>
          <w:tcPr>
            <w:tcW w:w="975" w:type="pct"/>
            <w:shd w:val="clear" w:color="auto" w:fill="auto"/>
            <w:vAlign w:val="center"/>
          </w:tcPr>
          <w:p w14:paraId="023C865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报价唯一性</w:t>
            </w:r>
          </w:p>
        </w:tc>
        <w:tc>
          <w:tcPr>
            <w:tcW w:w="3620" w:type="pct"/>
            <w:shd w:val="clear" w:color="auto" w:fill="auto"/>
            <w:vAlign w:val="center"/>
          </w:tcPr>
          <w:p w14:paraId="66FA9F4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w:t>
            </w:r>
            <w:r>
              <w:rPr>
                <w:color w:val="000000" w:themeColor="text1"/>
                <w:sz w:val="24"/>
                <w:highlight w:val="none"/>
                <w14:textFill>
                  <w14:solidFill>
                    <w14:schemeClr w14:val="tx1"/>
                  </w14:solidFill>
                </w14:textFill>
              </w:rPr>
              <w:t>出现可选择性或可调整的报价（招标文件另有规定的除外）</w:t>
            </w:r>
            <w:r>
              <w:rPr>
                <w:color w:val="000000" w:themeColor="text1"/>
                <w:kern w:val="0"/>
                <w:sz w:val="24"/>
                <w:highlight w:val="none"/>
                <w14:textFill>
                  <w14:solidFill>
                    <w14:schemeClr w14:val="tx1"/>
                  </w14:solidFill>
                </w14:textFill>
              </w:rPr>
              <w:t>；</w:t>
            </w:r>
          </w:p>
        </w:tc>
      </w:tr>
      <w:tr w14:paraId="4A0A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E28629">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5</w:t>
            </w:r>
          </w:p>
        </w:tc>
        <w:tc>
          <w:tcPr>
            <w:tcW w:w="975" w:type="pct"/>
            <w:shd w:val="clear" w:color="auto" w:fill="auto"/>
            <w:vAlign w:val="center"/>
          </w:tcPr>
          <w:p w14:paraId="394190A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投标有效期</w:t>
            </w:r>
          </w:p>
        </w:tc>
        <w:tc>
          <w:tcPr>
            <w:tcW w:w="3620" w:type="pct"/>
            <w:shd w:val="clear" w:color="auto" w:fill="auto"/>
            <w:vAlign w:val="center"/>
          </w:tcPr>
          <w:p w14:paraId="23568A7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投标文件中承诺的投标有效期满足招标文件中载明的投标有效期的；</w:t>
            </w:r>
          </w:p>
        </w:tc>
      </w:tr>
      <w:tr w14:paraId="61DC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92FF3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6</w:t>
            </w:r>
          </w:p>
        </w:tc>
        <w:tc>
          <w:tcPr>
            <w:tcW w:w="975" w:type="pct"/>
            <w:shd w:val="clear" w:color="auto" w:fill="auto"/>
            <w:vAlign w:val="center"/>
          </w:tcPr>
          <w:p w14:paraId="2B567CC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实质性格式</w:t>
            </w:r>
          </w:p>
        </w:tc>
        <w:tc>
          <w:tcPr>
            <w:tcW w:w="3620" w:type="pct"/>
            <w:shd w:val="clear" w:color="auto" w:fill="auto"/>
            <w:vAlign w:val="center"/>
          </w:tcPr>
          <w:p w14:paraId="2FFEED2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标记为“实质性格式”的文件均按招标文件要求提供且签署、盖章的；</w:t>
            </w:r>
          </w:p>
        </w:tc>
      </w:tr>
      <w:tr w14:paraId="36F2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6AB0EAA">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7</w:t>
            </w:r>
          </w:p>
        </w:tc>
        <w:tc>
          <w:tcPr>
            <w:tcW w:w="975" w:type="pct"/>
            <w:shd w:val="clear" w:color="auto" w:fill="auto"/>
            <w:vAlign w:val="center"/>
          </w:tcPr>
          <w:p w14:paraId="7B5E6878">
            <w:pPr>
              <w:widowControl/>
              <w:jc w:val="left"/>
              <w:rPr>
                <w:color w:val="000000" w:themeColor="text1"/>
                <w:kern w:val="0"/>
                <w:sz w:val="24"/>
                <w:highlight w:val="none"/>
                <w14:textFill>
                  <w14:solidFill>
                    <w14:schemeClr w14:val="tx1"/>
                  </w14:solidFill>
                </w14:textFill>
              </w:rPr>
            </w:pP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号条款响应</w:t>
            </w:r>
          </w:p>
        </w:tc>
        <w:tc>
          <w:tcPr>
            <w:tcW w:w="3620" w:type="pct"/>
            <w:shd w:val="clear" w:color="auto" w:fill="auto"/>
            <w:vAlign w:val="center"/>
          </w:tcPr>
          <w:p w14:paraId="6FDAC63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投标文件满足招标文件</w:t>
            </w:r>
            <w:r>
              <w:rPr>
                <w:color w:val="000000" w:themeColor="text1"/>
                <w:sz w:val="24"/>
                <w:highlight w:val="none"/>
                <w14:textFill>
                  <w14:solidFill>
                    <w14:schemeClr w14:val="tx1"/>
                  </w14:solidFill>
                </w14:textFill>
              </w:rPr>
              <w:t>第五章《采购需求》</w:t>
            </w:r>
            <w:r>
              <w:rPr>
                <w:color w:val="000000" w:themeColor="text1"/>
                <w:kern w:val="0"/>
                <w:sz w:val="24"/>
                <w:highlight w:val="none"/>
                <w14:textFill>
                  <w14:solidFill>
                    <w14:schemeClr w14:val="tx1"/>
                  </w14:solidFill>
                </w14:textFill>
              </w:rPr>
              <w:t>中</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号条款要求的；</w:t>
            </w:r>
          </w:p>
        </w:tc>
      </w:tr>
      <w:tr w14:paraId="0A0A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52A007F">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8</w:t>
            </w:r>
          </w:p>
        </w:tc>
        <w:tc>
          <w:tcPr>
            <w:tcW w:w="975" w:type="pct"/>
            <w:shd w:val="clear" w:color="auto" w:fill="auto"/>
            <w:vAlign w:val="center"/>
          </w:tcPr>
          <w:p w14:paraId="3761BED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拟分包情况说明（如有）</w:t>
            </w:r>
          </w:p>
        </w:tc>
        <w:tc>
          <w:tcPr>
            <w:tcW w:w="3620" w:type="pct"/>
            <w:shd w:val="clear" w:color="auto" w:fill="auto"/>
            <w:vAlign w:val="center"/>
          </w:tcPr>
          <w:p w14:paraId="3BE2E22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如本项目（包）非因“落实政府采购政策”亦允许分包，且供应商拟进行分包时，必须提供；否则无须提供；</w:t>
            </w:r>
          </w:p>
        </w:tc>
      </w:tr>
      <w:tr w14:paraId="1CFC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1E1066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9</w:t>
            </w:r>
          </w:p>
        </w:tc>
        <w:tc>
          <w:tcPr>
            <w:tcW w:w="975" w:type="pct"/>
            <w:shd w:val="clear" w:color="auto" w:fill="auto"/>
            <w:vAlign w:val="center"/>
          </w:tcPr>
          <w:p w14:paraId="40BED1B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分包其他要求（如有）</w:t>
            </w:r>
          </w:p>
        </w:tc>
        <w:tc>
          <w:tcPr>
            <w:tcW w:w="3620" w:type="pct"/>
            <w:shd w:val="clear" w:color="auto" w:fill="auto"/>
            <w:vAlign w:val="center"/>
          </w:tcPr>
          <w:p w14:paraId="73812E54">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分包履行的内容、金额或者比例未超出《投标人须知资料表》中的规定；</w:t>
            </w:r>
          </w:p>
          <w:p w14:paraId="3DDB3138">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分包承担主体具备《投标人须知资料表》载明的资质条件且提供了资质证书电子件（如有）；</w:t>
            </w:r>
          </w:p>
        </w:tc>
      </w:tr>
      <w:tr w14:paraId="402F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FDD379">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10</w:t>
            </w:r>
          </w:p>
        </w:tc>
        <w:tc>
          <w:tcPr>
            <w:tcW w:w="975" w:type="pct"/>
            <w:shd w:val="clear" w:color="auto" w:fill="auto"/>
            <w:vAlign w:val="center"/>
          </w:tcPr>
          <w:p w14:paraId="00A680C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报价的修正（如有）</w:t>
            </w:r>
          </w:p>
        </w:tc>
        <w:tc>
          <w:tcPr>
            <w:tcW w:w="3620" w:type="pct"/>
            <w:shd w:val="clear" w:color="auto" w:fill="auto"/>
            <w:vAlign w:val="center"/>
          </w:tcPr>
          <w:p w14:paraId="0EA7388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不涉及报价修正，或投标文件报价出现前后不一致时，投标人对修正后的报价予以确认；（如有）</w:t>
            </w:r>
          </w:p>
        </w:tc>
      </w:tr>
      <w:tr w14:paraId="7FD6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D6B990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11</w:t>
            </w:r>
          </w:p>
        </w:tc>
        <w:tc>
          <w:tcPr>
            <w:tcW w:w="975" w:type="pct"/>
            <w:shd w:val="clear" w:color="auto" w:fill="auto"/>
            <w:vAlign w:val="center"/>
          </w:tcPr>
          <w:p w14:paraId="53DA95D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进口产品</w:t>
            </w:r>
          </w:p>
          <w:p w14:paraId="03B2E2A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（如有）</w:t>
            </w:r>
          </w:p>
        </w:tc>
        <w:tc>
          <w:tcPr>
            <w:tcW w:w="3620" w:type="pct"/>
            <w:shd w:val="clear" w:color="auto" w:fill="auto"/>
            <w:vAlign w:val="center"/>
          </w:tcPr>
          <w:p w14:paraId="00ACCA3A">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招标文件不接受进口产品投标的内容时，投标人所投产品不含进口产品；</w:t>
            </w:r>
          </w:p>
        </w:tc>
      </w:tr>
      <w:tr w14:paraId="1680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E6070F6">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12</w:t>
            </w:r>
          </w:p>
        </w:tc>
        <w:tc>
          <w:tcPr>
            <w:tcW w:w="975" w:type="pct"/>
            <w:shd w:val="clear" w:color="auto" w:fill="auto"/>
            <w:vAlign w:val="center"/>
          </w:tcPr>
          <w:p w14:paraId="04DA743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w:t>
            </w:r>
          </w:p>
        </w:tc>
        <w:tc>
          <w:tcPr>
            <w:tcW w:w="3620" w:type="pct"/>
            <w:shd w:val="clear" w:color="auto" w:fill="auto"/>
            <w:vAlign w:val="center"/>
          </w:tcPr>
          <w:p w14:paraId="4BAA577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60EB8F5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47E694CF">
            <w:pPr>
              <w:widowControl/>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r>
              <w:rPr>
                <w:color w:val="000000" w:themeColor="text1"/>
                <w:sz w:val="24"/>
                <w:highlight w:val="none"/>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highlight w:val="none"/>
                <w14:textFill>
                  <w14:solidFill>
                    <w14:schemeClr w14:val="tx1"/>
                  </w14:solidFill>
                </w14:textFill>
              </w:rPr>
              <w:t>公安部颁发的计算机信息系统安全专用产品销售许可证</w:t>
            </w:r>
            <w:r>
              <w:rPr>
                <w:color w:val="000000" w:themeColor="text1"/>
                <w:sz w:val="24"/>
                <w:highlight w:val="none"/>
                <w14:textFill>
                  <w14:solidFill>
                    <w14:schemeClr w14:val="tx1"/>
                  </w14:solidFill>
                </w14:textFill>
              </w:rPr>
              <w:t>，且在有效期内，亦视为符合要求）</w:t>
            </w:r>
          </w:p>
          <w:p w14:paraId="73E7965F">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3）项目中涉及涂料、胶黏剂、油墨、清洗剂等挥发性有机物产品，且属于强制性标准的，供应商应执行符合本市和国家的VOCs 含量限制标准。</w:t>
            </w:r>
          </w:p>
        </w:tc>
      </w:tr>
      <w:tr w14:paraId="591F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40C0A4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13</w:t>
            </w:r>
          </w:p>
        </w:tc>
        <w:tc>
          <w:tcPr>
            <w:tcW w:w="975" w:type="pct"/>
            <w:shd w:val="clear" w:color="auto" w:fill="auto"/>
            <w:vAlign w:val="center"/>
          </w:tcPr>
          <w:p w14:paraId="3CF3286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公平竞争</w:t>
            </w:r>
          </w:p>
        </w:tc>
        <w:tc>
          <w:tcPr>
            <w:tcW w:w="3620" w:type="pct"/>
            <w:shd w:val="clear" w:color="auto" w:fill="auto"/>
            <w:vAlign w:val="center"/>
          </w:tcPr>
          <w:p w14:paraId="5761AC64">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70EA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40A117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14</w:t>
            </w:r>
          </w:p>
        </w:tc>
        <w:tc>
          <w:tcPr>
            <w:tcW w:w="975" w:type="pct"/>
            <w:shd w:val="clear" w:color="auto" w:fill="auto"/>
            <w:vAlign w:val="center"/>
          </w:tcPr>
          <w:p w14:paraId="314DBE2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串通投标</w:t>
            </w:r>
          </w:p>
        </w:tc>
        <w:tc>
          <w:tcPr>
            <w:tcW w:w="3620" w:type="pct"/>
            <w:shd w:val="clear" w:color="auto" w:fill="auto"/>
            <w:vAlign w:val="center"/>
          </w:tcPr>
          <w:p w14:paraId="0E83CA0A">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253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1CECBB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5</w:t>
            </w:r>
          </w:p>
        </w:tc>
        <w:tc>
          <w:tcPr>
            <w:tcW w:w="975" w:type="pct"/>
            <w:shd w:val="clear" w:color="auto" w:fill="auto"/>
            <w:vAlign w:val="center"/>
          </w:tcPr>
          <w:p w14:paraId="25695FBB">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附加条件</w:t>
            </w:r>
          </w:p>
        </w:tc>
        <w:tc>
          <w:tcPr>
            <w:tcW w:w="3620" w:type="pct"/>
            <w:shd w:val="clear" w:color="auto" w:fill="auto"/>
            <w:vAlign w:val="center"/>
          </w:tcPr>
          <w:p w14:paraId="568A4A5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投标文件未含有采购人不能接受的附加条件的；</w:t>
            </w:r>
          </w:p>
        </w:tc>
      </w:tr>
      <w:tr w14:paraId="525D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76FF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6</w:t>
            </w:r>
          </w:p>
        </w:tc>
        <w:tc>
          <w:tcPr>
            <w:tcW w:w="975" w:type="pct"/>
            <w:shd w:val="clear" w:color="auto" w:fill="auto"/>
            <w:vAlign w:val="center"/>
          </w:tcPr>
          <w:p w14:paraId="220FB75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其他无效情形</w:t>
            </w:r>
          </w:p>
        </w:tc>
        <w:tc>
          <w:tcPr>
            <w:tcW w:w="3620" w:type="pct"/>
            <w:shd w:val="clear" w:color="auto" w:fill="auto"/>
            <w:vAlign w:val="center"/>
          </w:tcPr>
          <w:p w14:paraId="4FFA5A0E">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6C08DB3A">
      <w:pPr>
        <w:numPr>
          <w:ilvl w:val="0"/>
          <w:numId w:val="13"/>
        </w:numPr>
        <w:tabs>
          <w:tab w:val="left" w:pos="1080"/>
          <w:tab w:val="left" w:pos="1589"/>
        </w:tabs>
        <w:snapToGrid w:val="0"/>
        <w:spacing w:line="360" w:lineRule="auto"/>
        <w:rPr>
          <w:color w:val="000000" w:themeColor="text1"/>
          <w:sz w:val="24"/>
          <w:highlight w:val="none"/>
          <w14:textFill>
            <w14:solidFill>
              <w14:schemeClr w14:val="tx1"/>
            </w14:solidFill>
          </w14:textFill>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2ACF2CB8">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投标文件有关事项的澄清或者说明</w:t>
      </w:r>
    </w:p>
    <w:p w14:paraId="68F3510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themeColor="text1"/>
          <w:sz w:val="24"/>
          <w:szCs w:val="20"/>
          <w:highlight w:val="none"/>
          <w14:textFill>
            <w14:solidFill>
              <w14:schemeClr w14:val="tx1"/>
            </w14:solidFill>
          </w14:textFill>
        </w:rPr>
        <w:t>若投标人为事业单位或其他组织或分支机构，可为单位负责人</w:t>
      </w:r>
      <w:bookmarkEnd w:id="794"/>
      <w:r>
        <w:rPr>
          <w:color w:val="000000" w:themeColor="text1"/>
          <w:sz w:val="24"/>
          <w:highlight w:val="none"/>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59777C1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bookmarkStart w:id="795" w:name="_Hlk220085436"/>
      <w:r>
        <w:rPr>
          <w:rFonts w:hint="eastAsia"/>
          <w:color w:val="000000" w:themeColor="text1"/>
          <w:sz w:val="24"/>
          <w:highlight w:val="none"/>
          <w14:textFill>
            <w14:solidFill>
              <w14:schemeClr w14:val="tx1"/>
            </w14:solidFill>
          </w14:textFill>
        </w:rPr>
        <w:t>异常低价处理</w:t>
      </w:r>
    </w:p>
    <w:p w14:paraId="57E13BD3">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政府采购评审中出现下列情形之一的，评审委员会应当启动异常低价投标（响应）审查程序：</w:t>
      </w:r>
    </w:p>
    <w:p w14:paraId="76C0FEF1">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（1）投标（响应）报价低于全部通过符合性审查供应商投标（响应）报价平均值</w:t>
      </w:r>
      <w:r>
        <w:rPr>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%的，即投标（响应）报价&lt;全部通过符合性审查供应商投标（响应）报价平均值×</w:t>
      </w:r>
      <w:r>
        <w:rPr>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w:t>
      </w:r>
    </w:p>
    <w:p w14:paraId="650155F7">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（2）投标（响应）报价低于通过符合性审查的次低报价供应商投标（响应）报价</w:t>
      </w:r>
      <w:r>
        <w:rPr>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%的，即投标（响应）报价&lt;通过符合性审查的次低报价供应商投标（响应）报价×</w:t>
      </w:r>
      <w:r>
        <w:rPr>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w:t>
      </w:r>
    </w:p>
    <w:p w14:paraId="7F4BCCA7">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（3）投标（响应）报价低于采购项目最高限价</w:t>
      </w:r>
      <w:r>
        <w:rPr>
          <w:color w:val="000000" w:themeColor="text1"/>
          <w:sz w:val="24"/>
          <w:highlight w:val="none"/>
          <w:u w:val="single"/>
          <w14:textFill>
            <w14:solidFill>
              <w14:schemeClr w14:val="tx1"/>
            </w14:solidFill>
          </w14:textFill>
        </w:rPr>
        <w:t>45</w:t>
      </w:r>
      <w:r>
        <w:rPr>
          <w:rFonts w:hint="eastAsia"/>
          <w:color w:val="000000" w:themeColor="text1"/>
          <w:sz w:val="24"/>
          <w:highlight w:val="none"/>
          <w14:textFill>
            <w14:solidFill>
              <w14:schemeClr w14:val="tx1"/>
            </w14:solidFill>
          </w14:textFill>
        </w:rPr>
        <w:t>%的，即投标（响应）报价&lt;采购项目最高限价×</w:t>
      </w:r>
      <w:r>
        <w:rPr>
          <w:color w:val="000000" w:themeColor="text1"/>
          <w:sz w:val="24"/>
          <w:highlight w:val="none"/>
          <w:u w:val="single"/>
          <w14:textFill>
            <w14:solidFill>
              <w14:schemeClr w14:val="tx1"/>
            </w14:solidFill>
          </w14:textFill>
        </w:rPr>
        <w:t>45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未设定最高限价的采购项目，以采购项目预算金额作为最高限价</w:t>
      </w:r>
      <w:r>
        <w:rPr>
          <w:rFonts w:hint="eastAsia"/>
          <w:color w:val="000000" w:themeColor="text1"/>
          <w:sz w:val="24"/>
          <w:highlight w:val="none"/>
          <w14:textFill>
            <w14:solidFill>
              <w14:schemeClr w14:val="tx1"/>
            </w14:solidFill>
          </w14:textFill>
        </w:rPr>
        <w:t>；</w:t>
      </w:r>
    </w:p>
    <w:p w14:paraId="19F72066">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（4）评审委员会基于专业判断，认为供应商报价过低，有可能影响产品质量或者不能诚信履约的其他情形。</w:t>
      </w:r>
    </w:p>
    <w:p w14:paraId="38A2BB1A">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评审委员会启动异常低价投标（响应）审查后，属于前述第</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项至第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项情形，供应商已随投标（响应）文件一并提交相关书面说明及必要的证明材料的，在评审现场可不再重复提交。</w:t>
      </w:r>
    </w:p>
    <w:p w14:paraId="55F0AA50">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highlight w:val="none"/>
          <w14:textFill>
            <w14:solidFill>
              <w14:schemeClr w14:val="tx1"/>
            </w14:solidFill>
          </w14:textFill>
        </w:rPr>
        <w:t>无效投标（响应）</w:t>
      </w:r>
      <w:r>
        <w:rPr>
          <w:color w:val="000000" w:themeColor="text1"/>
          <w:sz w:val="24"/>
          <w:highlight w:val="none"/>
          <w14:textFill>
            <w14:solidFill>
              <w14:schemeClr w14:val="tx1"/>
            </w14:solidFill>
          </w14:textFill>
        </w:rPr>
        <w:t>处理。</w:t>
      </w:r>
    </w:p>
    <w:p w14:paraId="0CC29F0D">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bookmarkStart w:id="796" w:name="_Hlk190337965"/>
      <w:r>
        <w:rPr>
          <w:rFonts w:hint="eastAsia"/>
          <w:color w:val="000000" w:themeColor="text1"/>
          <w:sz w:val="24"/>
          <w:highlight w:val="none"/>
          <w14:textFill>
            <w14:solidFill>
              <w14:schemeClr w14:val="tx1"/>
            </w14:solidFill>
          </w14:textFill>
        </w:rPr>
        <w:t xml:space="preserve"> 上述投标（响应）报价指按照本章2.4修正后的报价</w:t>
      </w:r>
      <w:bookmarkEnd w:id="796"/>
      <w:r>
        <w:rPr>
          <w:rFonts w:hint="eastAsia"/>
          <w:color w:val="000000" w:themeColor="text1"/>
          <w:sz w:val="24"/>
          <w:highlight w:val="none"/>
          <w14:textFill>
            <w14:solidFill>
              <w14:schemeClr w14:val="tx1"/>
            </w14:solidFill>
          </w14:textFill>
        </w:rPr>
        <w:t>。</w:t>
      </w:r>
    </w:p>
    <w:bookmarkEnd w:id="795"/>
    <w:p w14:paraId="215C5CF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F681047">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投标文件报价出现前后不一致的，按照下列规定修正：</w:t>
      </w:r>
    </w:p>
    <w:p w14:paraId="064560BE">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招标文件对于报价修正是否另有规定：</w:t>
      </w:r>
    </w:p>
    <w:p w14:paraId="2E9D10B2">
      <w:pPr>
        <w:tabs>
          <w:tab w:val="left" w:pos="1080"/>
          <w:tab w:val="left" w:pos="1589"/>
          <w:tab w:val="left" w:pos="2035"/>
          <w:tab w:val="left" w:pos="2114"/>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□有，具体规定为：______________</w:t>
      </w:r>
    </w:p>
    <w:p w14:paraId="5A9654EE">
      <w:p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无，按下述2.4.2-2.4.7项规定修正。</w:t>
      </w:r>
    </w:p>
    <w:p w14:paraId="54450740">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77340574">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21C21FDD">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2F4D2A57">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3E5E2944">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D61F17E">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同时出现两种以上不一致的，按照前款规定的顺序修正。</w:t>
      </w:r>
    </w:p>
    <w:p w14:paraId="717A35CE">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修正后的报价经投标人书面确认后产生约束力，投标人不确认的，其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86F012A">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支持中小企业</w:t>
      </w:r>
      <w:r>
        <w:rPr>
          <w:color w:val="000000" w:themeColor="text1"/>
          <w:sz w:val="24"/>
          <w:highlight w:val="none"/>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558CA6A9">
      <w:pPr>
        <w:numPr>
          <w:ilvl w:val="2"/>
          <w:numId w:val="12"/>
        </w:numPr>
        <w:tabs>
          <w:tab w:val="left" w:pos="1080"/>
          <w:tab w:val="left" w:pos="1589"/>
          <w:tab w:val="left" w:pos="2035"/>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10 </w:t>
      </w:r>
      <w:r>
        <w:rPr>
          <w:color w:val="000000" w:themeColor="text1"/>
          <w:sz w:val="24"/>
          <w:highlight w:val="none"/>
          <w14:textFill>
            <w14:solidFill>
              <w14:schemeClr w14:val="tx1"/>
            </w14:solidFill>
          </w14:textFill>
        </w:rPr>
        <w:t>%的扣除，用扣除后的价格参加评审。</w:t>
      </w:r>
    </w:p>
    <w:p w14:paraId="0FE28BB9">
      <w:pPr>
        <w:numPr>
          <w:ilvl w:val="2"/>
          <w:numId w:val="12"/>
        </w:numPr>
        <w:tabs>
          <w:tab w:val="left" w:pos="1080"/>
          <w:tab w:val="left" w:pos="1589"/>
          <w:tab w:val="left" w:pos="2035"/>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6 </w:t>
      </w:r>
      <w:r>
        <w:rPr>
          <w:color w:val="000000" w:themeColor="text1"/>
          <w:sz w:val="24"/>
          <w:highlight w:val="none"/>
          <w14:textFill>
            <w14:solidFill>
              <w14:schemeClr w14:val="tx1"/>
            </w14:solidFill>
          </w14:textFill>
        </w:rPr>
        <w:t>%的扣除，用扣除后的价格参加评审。</w:t>
      </w:r>
    </w:p>
    <w:p w14:paraId="0116E205">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组成联合体或者接受分包的小微企业与联合体内其他企业、分包企业之间存在直接控股、管理关系的，不享受价格扣除优惠政策。</w:t>
      </w:r>
    </w:p>
    <w:p w14:paraId="65E99AED">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价格扣除比例对小型企业和微型企业同等对待，不作区分。</w:t>
      </w:r>
    </w:p>
    <w:p w14:paraId="4DE97062">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0F892F54">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监狱企业提供了由省级以上监狱管理局、戒毒管理局（含新疆生产建设兵团）出具的属于监狱企业的证明文件的，视同小微企业。</w:t>
      </w:r>
    </w:p>
    <w:p w14:paraId="1CE9672F">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残疾人福利性单位按招标文件要求提供了《残疾人福利性单位声明函》的，视同小微企业。</w:t>
      </w:r>
    </w:p>
    <w:p w14:paraId="41283C5B">
      <w:pPr>
        <w:numPr>
          <w:ilvl w:val="2"/>
          <w:numId w:val="12"/>
        </w:numPr>
        <w:tabs>
          <w:tab w:val="left" w:pos="1080"/>
          <w:tab w:val="left" w:pos="1589"/>
          <w:tab w:val="left" w:pos="2014"/>
          <w:tab w:val="clear" w:pos="1980"/>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若投标人同时属于小型或微型企业、监狱企业、残疾人福利性单位中的两种及以上，将不重复享受小微企业价格扣减的优惠政策。</w:t>
      </w:r>
    </w:p>
    <w:p w14:paraId="3FA0576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支持本国产品政府采购</w:t>
      </w:r>
      <w:r>
        <w:rPr>
          <w:color w:val="000000" w:themeColor="text1"/>
          <w:sz w:val="24"/>
          <w:highlight w:val="none"/>
          <w14:textFill>
            <w14:solidFill>
              <w14:schemeClr w14:val="tx1"/>
            </w14:solidFill>
          </w14:textFill>
        </w:rPr>
        <w:t>的价格调整：只有符合第二章《投标人须知》5.2条规定情形的，可以享受</w:t>
      </w:r>
      <w:r>
        <w:rPr>
          <w:rFonts w:hint="eastAsia"/>
          <w:color w:val="000000" w:themeColor="text1"/>
          <w:sz w:val="24"/>
          <w:highlight w:val="none"/>
          <w14:textFill>
            <w14:solidFill>
              <w14:schemeClr w14:val="tx1"/>
            </w14:solidFill>
          </w14:textFill>
        </w:rPr>
        <w:t>本国产品支持</w:t>
      </w:r>
      <w:r>
        <w:rPr>
          <w:color w:val="000000" w:themeColor="text1"/>
          <w:sz w:val="24"/>
          <w:highlight w:val="none"/>
          <w14:textFill>
            <w14:solidFill>
              <w14:schemeClr w14:val="tx1"/>
            </w14:solidFill>
          </w14:textFill>
        </w:rPr>
        <w:t>政策，用扣除后的价格参加评审；否则，评标时价格不予扣除。</w:t>
      </w:r>
    </w:p>
    <w:p w14:paraId="05471824">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1375D640">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AA91F6E">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供应商提供本国产品参加政府采购活动的，</w:t>
      </w:r>
      <w:r>
        <w:rPr>
          <w:color w:val="000000" w:themeColor="text1"/>
          <w:sz w:val="24"/>
          <w:highlight w:val="none"/>
          <w14:textFill>
            <w14:solidFill>
              <w14:schemeClr w14:val="tx1"/>
            </w14:solidFill>
          </w14:textFill>
        </w:rPr>
        <w:t>应当按照招标文件给定的格式出具《</w:t>
      </w:r>
      <w:r>
        <w:rPr>
          <w:rFonts w:hint="eastAsia"/>
          <w:color w:val="000000" w:themeColor="text1"/>
          <w:sz w:val="24"/>
          <w:highlight w:val="none"/>
          <w14:textFill>
            <w14:solidFill>
              <w14:schemeClr w14:val="tx1"/>
            </w14:solidFill>
          </w14:textFill>
        </w:rPr>
        <w:t>关于符合本国产品标准的</w:t>
      </w:r>
      <w:r>
        <w:rPr>
          <w:color w:val="000000" w:themeColor="text1"/>
          <w:sz w:val="24"/>
          <w:highlight w:val="none"/>
          <w14:textFill>
            <w14:solidFill>
              <w14:schemeClr w14:val="tx1"/>
            </w14:solidFill>
          </w14:textFill>
        </w:rPr>
        <w:t>声明函》</w:t>
      </w:r>
      <w:r>
        <w:rPr>
          <w:rFonts w:hint="eastAsia"/>
          <w:color w:val="000000" w:themeColor="text1"/>
          <w:sz w:val="24"/>
          <w:highlight w:val="none"/>
          <w14:textFill>
            <w14:solidFill>
              <w14:schemeClr w14:val="tx1"/>
            </w14:solidFill>
          </w14:textFill>
        </w:rPr>
        <w:t>或提供财政部会同有关部门规定的有关证明文件</w:t>
      </w:r>
      <w:r>
        <w:rPr>
          <w:color w:val="000000" w:themeColor="text1"/>
          <w:sz w:val="24"/>
          <w:highlight w:val="none"/>
          <w14:textFill>
            <w14:solidFill>
              <w14:schemeClr w14:val="tx1"/>
            </w14:solidFill>
          </w14:textFill>
        </w:rPr>
        <w:t>，否则</w:t>
      </w:r>
      <w:r>
        <w:rPr>
          <w:rFonts w:hint="eastAsia"/>
          <w:color w:val="000000" w:themeColor="text1"/>
          <w:sz w:val="24"/>
          <w:highlight w:val="none"/>
          <w14:textFill>
            <w14:solidFill>
              <w14:schemeClr w14:val="tx1"/>
            </w14:solidFill>
          </w14:textFill>
        </w:rPr>
        <w:t>视为非本国产品。</w:t>
      </w:r>
    </w:p>
    <w:p w14:paraId="3527920F">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投标文件的比较和评价</w:t>
      </w:r>
      <w:bookmarkEnd w:id="777"/>
      <w:bookmarkEnd w:id="778"/>
    </w:p>
    <w:p w14:paraId="4A1B0DC9">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0AECA4A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评标方法和评标标准</w:t>
      </w:r>
    </w:p>
    <w:p w14:paraId="33762D5B">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本项目采用的评标方法为：</w:t>
      </w:r>
    </w:p>
    <w:p w14:paraId="57B6D1DA">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B9D7136">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□最低评标价法，指投标文件满足招标文件全部实质性要求，且投标报价最低的投标人为中标候选人的评标方法。</w:t>
      </w:r>
    </w:p>
    <w:p w14:paraId="020CF65E">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6542E25">
      <w:p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随机抽取</w:t>
      </w:r>
    </w:p>
    <w:p w14:paraId="267B0B8D">
      <w:pPr>
        <w:tabs>
          <w:tab w:val="left" w:pos="1080"/>
          <w:tab w:val="left" w:pos="1589"/>
          <w:tab w:val="left" w:pos="2035"/>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□其他方式，具体要求：_____</w:t>
      </w:r>
    </w:p>
    <w:p w14:paraId="5976DCFD">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highlight w:val="none"/>
          <w:u w:val="single"/>
          <w14:textFill>
            <w14:solidFill>
              <w14:schemeClr w14:val="tx1"/>
            </w14:solidFill>
          </w14:textFill>
        </w:rPr>
        <w:t xml:space="preserve"> </w:t>
      </w:r>
      <w:r>
        <w:rPr>
          <w:rFonts w:hAnsi="宋体" w:cs="Arial"/>
          <w:color w:val="000000" w:themeColor="text1"/>
          <w:spacing w:val="-1"/>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w:t>
      </w:r>
    </w:p>
    <w:p w14:paraId="4008BBAA">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w:t>
      </w:r>
      <w:bookmarkStart w:id="797" w:name="_Toc151193788"/>
      <w:bookmarkStart w:id="798" w:name="_Toc226337242"/>
      <w:bookmarkStart w:id="799" w:name="_Toc226309790"/>
      <w:bookmarkStart w:id="800" w:name="_Toc150480784"/>
      <w:bookmarkStart w:id="801" w:name="_Toc127151747"/>
      <w:bookmarkStart w:id="802" w:name="_Toc127161460"/>
      <w:bookmarkStart w:id="803" w:name="_Toc226965736"/>
      <w:bookmarkStart w:id="804" w:name="_Ref467307010"/>
      <w:bookmarkStart w:id="805" w:name="_Toc264969236"/>
      <w:bookmarkStart w:id="806" w:name="_Toc164608815"/>
      <w:bookmarkStart w:id="807" w:name="_Toc164351640"/>
      <w:bookmarkStart w:id="808" w:name="_Toc520356170"/>
      <w:bookmarkStart w:id="809" w:name="_Toc305158888"/>
      <w:bookmarkStart w:id="810" w:name="_Toc150509297"/>
      <w:bookmarkStart w:id="811" w:name="_Toc151193860"/>
      <w:bookmarkStart w:id="812" w:name="_Toc195842911"/>
      <w:bookmarkStart w:id="813" w:name="_Toc151193934"/>
      <w:bookmarkStart w:id="814" w:name="_Toc150774751"/>
      <w:bookmarkStart w:id="815" w:name="_Toc151193644"/>
      <w:bookmarkStart w:id="816" w:name="_Toc149720839"/>
      <w:bookmarkStart w:id="817" w:name="_Toc150774646"/>
      <w:bookmarkStart w:id="818" w:name="_Toc164608660"/>
      <w:bookmarkStart w:id="819" w:name="_Toc305158814"/>
      <w:bookmarkStart w:id="820" w:name="_Toc142311048"/>
      <w:bookmarkStart w:id="821" w:name="_Toc151190173"/>
      <w:bookmarkStart w:id="822" w:name="_Toc226965819"/>
      <w:bookmarkStart w:id="823" w:name="_Toc127151546"/>
      <w:bookmarkStart w:id="824" w:name="_Toc164229387"/>
      <w:bookmarkStart w:id="825" w:name="_Toc151193716"/>
      <w:bookmarkStart w:id="826" w:name="_Toc265228384"/>
      <w:bookmarkStart w:id="827" w:name="_Toc164229241"/>
      <w:r>
        <w:rPr>
          <w:color w:val="000000" w:themeColor="text1"/>
          <w:sz w:val="24"/>
          <w:highlight w:val="none"/>
          <w14:textFill>
            <w14:solidFill>
              <w14:schemeClr w14:val="tx1"/>
            </w14:solidFill>
          </w14:textFill>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2A1435D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4630F3D">
      <w:pPr>
        <w:pStyle w:val="26"/>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□随机抽取</w:t>
      </w:r>
    </w:p>
    <w:p w14:paraId="474C7A97">
      <w:pPr>
        <w:pStyle w:val="26"/>
        <w:tabs>
          <w:tab w:val="left" w:pos="900"/>
          <w:tab w:val="left" w:pos="2127"/>
        </w:tabs>
        <w:adjustRightInd w:val="0"/>
        <w:snapToGrid w:val="0"/>
        <w:spacing w:line="360" w:lineRule="auto"/>
        <w:ind w:left="993" w:firstLine="137"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其他方式，具体要求：</w:t>
      </w:r>
      <w:r>
        <w:rPr>
          <w:rFonts w:ascii="Times New Roman" w:hAnsi="Times New Roman"/>
          <w:color w:val="000000" w:themeColor="text1"/>
          <w:sz w:val="24"/>
          <w:szCs w:val="24"/>
          <w:highlight w:val="none"/>
          <w:u w:val="single"/>
          <w14:textFill>
            <w14:solidFill>
              <w14:schemeClr w14:val="tx1"/>
            </w14:solidFill>
          </w14:textFill>
        </w:rPr>
        <w:t>按技术部分得分高者获得中标人推荐资格</w:t>
      </w:r>
    </w:p>
    <w:p w14:paraId="5C07CE1E">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27B37E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3C1B8A8E">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评标委员会要对评分汇总情况进行复核，特别是对排名第一的、报价最低的、投标或响应文件被认定为无效的情形进行重点复核。</w:t>
      </w:r>
    </w:p>
    <w:p w14:paraId="079F3EE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评标委员会将根据各投标人的评标排序，依次推荐本项目（各采购包）的中标候选人，起草并签署评标报告。本项目（各采购包）评标委员会共（各）推荐</w:t>
      </w:r>
      <w:r>
        <w:rPr>
          <w:color w:val="000000" w:themeColor="text1"/>
          <w:sz w:val="24"/>
          <w:highlight w:val="none"/>
          <w:u w:val="single"/>
          <w14:textFill>
            <w14:solidFill>
              <w14:schemeClr w14:val="tx1"/>
            </w14:solidFill>
          </w14:textFill>
        </w:rPr>
        <w:t>3</w:t>
      </w:r>
      <w:r>
        <w:rPr>
          <w:color w:val="000000" w:themeColor="text1"/>
          <w:sz w:val="24"/>
          <w:highlight w:val="none"/>
          <w14:textFill>
            <w14:solidFill>
              <w14:schemeClr w14:val="tx1"/>
            </w14:solidFill>
          </w14:textFill>
        </w:rPr>
        <w:t>名中标候选人。</w:t>
      </w:r>
    </w:p>
    <w:p w14:paraId="033E0608">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报告违法行为</w:t>
      </w:r>
    </w:p>
    <w:p w14:paraId="7D7A2503">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评标委员会在评标过程中发现投标人有行贿、提供虚假材料或者串通等违法行为时，应当及时向财政部门报告。</w:t>
      </w:r>
    </w:p>
    <w:p w14:paraId="51EAE891">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43AE92E8">
      <w:pPr>
        <w:numPr>
          <w:ilvl w:val="0"/>
          <w:numId w:val="14"/>
        </w:num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评标标准</w:t>
      </w:r>
    </w:p>
    <w:tbl>
      <w:tblPr>
        <w:tblStyle w:val="48"/>
        <w:tblW w:w="10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289"/>
        <w:gridCol w:w="1333"/>
        <w:gridCol w:w="830"/>
        <w:gridCol w:w="5911"/>
      </w:tblGrid>
      <w:tr w14:paraId="1162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1073" w:type="dxa"/>
            <w:tcBorders>
              <w:top w:val="single" w:color="auto" w:sz="4" w:space="0"/>
              <w:left w:val="single" w:color="auto" w:sz="4" w:space="0"/>
              <w:bottom w:val="single" w:color="auto" w:sz="4" w:space="0"/>
              <w:right w:val="single" w:color="auto" w:sz="4" w:space="0"/>
            </w:tcBorders>
            <w:vAlign w:val="center"/>
          </w:tcPr>
          <w:p w14:paraId="04620885">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评审</w:t>
            </w:r>
          </w:p>
          <w:p w14:paraId="04F85756">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条款</w:t>
            </w:r>
          </w:p>
        </w:tc>
        <w:tc>
          <w:tcPr>
            <w:tcW w:w="2622" w:type="dxa"/>
            <w:gridSpan w:val="2"/>
            <w:tcBorders>
              <w:top w:val="single" w:color="auto" w:sz="4" w:space="0"/>
              <w:left w:val="single" w:color="auto" w:sz="4" w:space="0"/>
              <w:bottom w:val="single" w:color="auto" w:sz="4" w:space="0"/>
              <w:right w:val="single" w:color="auto" w:sz="4" w:space="0"/>
            </w:tcBorders>
            <w:vAlign w:val="center"/>
          </w:tcPr>
          <w:p w14:paraId="7F4384A3">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评审内容</w:t>
            </w:r>
          </w:p>
        </w:tc>
        <w:tc>
          <w:tcPr>
            <w:tcW w:w="830" w:type="dxa"/>
            <w:tcBorders>
              <w:top w:val="single" w:color="auto" w:sz="4" w:space="0"/>
              <w:left w:val="single" w:color="auto" w:sz="4" w:space="0"/>
              <w:bottom w:val="single" w:color="auto" w:sz="4" w:space="0"/>
              <w:right w:val="single" w:color="auto" w:sz="4" w:space="0"/>
            </w:tcBorders>
            <w:vAlign w:val="center"/>
          </w:tcPr>
          <w:p w14:paraId="792319D9">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分值</w:t>
            </w:r>
          </w:p>
        </w:tc>
        <w:tc>
          <w:tcPr>
            <w:tcW w:w="5911" w:type="dxa"/>
            <w:tcBorders>
              <w:top w:val="single" w:color="auto" w:sz="4" w:space="0"/>
              <w:left w:val="single" w:color="auto" w:sz="4" w:space="0"/>
              <w:bottom w:val="single" w:color="auto" w:sz="4" w:space="0"/>
              <w:right w:val="single" w:color="auto" w:sz="4" w:space="0"/>
            </w:tcBorders>
            <w:vAlign w:val="center"/>
          </w:tcPr>
          <w:p w14:paraId="6F3357CB">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打分标准</w:t>
            </w:r>
          </w:p>
        </w:tc>
      </w:tr>
      <w:tr w14:paraId="78AE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73" w:type="dxa"/>
            <w:tcBorders>
              <w:top w:val="single" w:color="auto" w:sz="4" w:space="0"/>
              <w:left w:val="single" w:color="auto" w:sz="4" w:space="0"/>
              <w:bottom w:val="single" w:color="auto" w:sz="4" w:space="0"/>
              <w:right w:val="single" w:color="auto" w:sz="4" w:space="0"/>
            </w:tcBorders>
            <w:vAlign w:val="center"/>
          </w:tcPr>
          <w:p w14:paraId="5FE4E661">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价格</w:t>
            </w:r>
          </w:p>
          <w:p w14:paraId="5A391913">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(10分)</w:t>
            </w:r>
          </w:p>
        </w:tc>
        <w:tc>
          <w:tcPr>
            <w:tcW w:w="2622" w:type="dxa"/>
            <w:gridSpan w:val="2"/>
            <w:tcBorders>
              <w:top w:val="single" w:color="auto" w:sz="4" w:space="0"/>
              <w:left w:val="single" w:color="auto" w:sz="4" w:space="0"/>
              <w:bottom w:val="single" w:color="auto" w:sz="4" w:space="0"/>
              <w:right w:val="single" w:color="auto" w:sz="4" w:space="0"/>
            </w:tcBorders>
            <w:vAlign w:val="center"/>
          </w:tcPr>
          <w:p w14:paraId="6CE61890">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价格</w:t>
            </w:r>
          </w:p>
        </w:tc>
        <w:tc>
          <w:tcPr>
            <w:tcW w:w="830" w:type="dxa"/>
            <w:tcBorders>
              <w:top w:val="single" w:color="auto" w:sz="4" w:space="0"/>
              <w:left w:val="single" w:color="auto" w:sz="4" w:space="0"/>
              <w:bottom w:val="single" w:color="auto" w:sz="4" w:space="0"/>
              <w:right w:val="single" w:color="auto" w:sz="4" w:space="0"/>
            </w:tcBorders>
            <w:vAlign w:val="center"/>
          </w:tcPr>
          <w:p w14:paraId="686BFE23">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w:t>
            </w:r>
          </w:p>
        </w:tc>
        <w:tc>
          <w:tcPr>
            <w:tcW w:w="5911" w:type="dxa"/>
            <w:tcBorders>
              <w:top w:val="single" w:color="auto" w:sz="4" w:space="0"/>
              <w:left w:val="single" w:color="auto" w:sz="4" w:space="0"/>
              <w:bottom w:val="single" w:color="auto" w:sz="4" w:space="0"/>
              <w:right w:val="single" w:color="auto" w:sz="4" w:space="0"/>
            </w:tcBorders>
            <w:vAlign w:val="center"/>
          </w:tcPr>
          <w:p w14:paraId="40AE6626">
            <w:pPr>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满足招标文件要求且投标价格最低的投标报价为评标基准价，其价格分为满分。其他投标人的价格分统一按照下列公式计算：</w:t>
            </w:r>
          </w:p>
          <w:p w14:paraId="3DE3D052">
            <w:pPr>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投标报价得分＝（评标基准价/投标报价）×分值。</w:t>
            </w:r>
          </w:p>
          <w:p w14:paraId="5F7E9C68">
            <w:pP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color w:val="000000"/>
                <w:sz w:val="24"/>
                <w:highlight w:val="none"/>
              </w:rPr>
              <w:t>此处投标报价指经过报价修正，及因落实政府采购政策进行价格调整后的报价，详见第四章《评标程序、评标方法和评标标准》2.4、2.5及2.6。</w:t>
            </w:r>
          </w:p>
        </w:tc>
      </w:tr>
      <w:tr w14:paraId="7D48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3" w:type="dxa"/>
            <w:vMerge w:val="restart"/>
            <w:tcBorders>
              <w:top w:val="single" w:color="auto" w:sz="4" w:space="0"/>
              <w:left w:val="single" w:color="auto" w:sz="4" w:space="0"/>
              <w:right w:val="single" w:color="auto" w:sz="4" w:space="0"/>
            </w:tcBorders>
            <w:vAlign w:val="center"/>
          </w:tcPr>
          <w:p w14:paraId="0D24EC6D">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商务部分（</w:t>
            </w:r>
            <w:r>
              <w:rPr>
                <w:rFonts w:hint="eastAsia" w:asciiTheme="minorEastAsia" w:hAnsiTheme="minorEastAsia" w:eastAsiaTheme="minorEastAsia" w:cstheme="minorEastAsia"/>
                <w:sz w:val="24"/>
                <w:highlight w:val="none"/>
                <w:lang w:val="en-US" w:eastAsia="zh-CN"/>
              </w:rPr>
              <w:t>15</w:t>
            </w:r>
            <w:r>
              <w:rPr>
                <w:rFonts w:hint="eastAsia" w:asciiTheme="minorEastAsia" w:hAnsiTheme="minorEastAsia" w:eastAsiaTheme="minorEastAsia" w:cstheme="minorEastAsia"/>
                <w:sz w:val="24"/>
                <w:highlight w:val="none"/>
              </w:rPr>
              <w:t>分）</w:t>
            </w:r>
          </w:p>
        </w:tc>
        <w:tc>
          <w:tcPr>
            <w:tcW w:w="2622" w:type="dxa"/>
            <w:gridSpan w:val="2"/>
            <w:tcBorders>
              <w:top w:val="single" w:color="auto" w:sz="4" w:space="0"/>
              <w:left w:val="single" w:color="auto" w:sz="4" w:space="0"/>
              <w:right w:val="single" w:color="auto" w:sz="4" w:space="0"/>
            </w:tcBorders>
            <w:vAlign w:val="center"/>
          </w:tcPr>
          <w:p w14:paraId="7D2E2263">
            <w:pPr>
              <w:snapToGrid w:val="0"/>
              <w:spacing w:line="0" w:lineRule="atLeas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人员配备</w:t>
            </w:r>
          </w:p>
        </w:tc>
        <w:tc>
          <w:tcPr>
            <w:tcW w:w="830" w:type="dxa"/>
            <w:tcBorders>
              <w:top w:val="single" w:color="auto" w:sz="4" w:space="0"/>
              <w:left w:val="single" w:color="auto" w:sz="4" w:space="0"/>
              <w:right w:val="single" w:color="auto" w:sz="4" w:space="0"/>
            </w:tcBorders>
            <w:vAlign w:val="center"/>
          </w:tcPr>
          <w:p w14:paraId="1154A673">
            <w:pPr>
              <w:jc w:val="center"/>
              <w:rPr>
                <w:rFonts w:hint="default"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4"/>
                <w:highlight w:val="none"/>
                <w:lang w:val="en-US" w:eastAsia="zh-CN"/>
              </w:rPr>
              <w:t>10</w:t>
            </w:r>
          </w:p>
        </w:tc>
        <w:tc>
          <w:tcPr>
            <w:tcW w:w="5911" w:type="dxa"/>
            <w:tcBorders>
              <w:top w:val="single" w:color="auto" w:sz="4" w:space="0"/>
              <w:left w:val="single" w:color="auto" w:sz="4" w:space="0"/>
              <w:right w:val="single" w:color="auto" w:sz="4" w:space="0"/>
            </w:tcBorders>
            <w:vAlign w:val="center"/>
          </w:tcPr>
          <w:p w14:paraId="366CDF3D">
            <w:pPr>
              <w:pStyle w:val="4"/>
              <w:ind w:firstLine="0" w:firstLineChars="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人员配备组成合理，相关</w:t>
            </w:r>
            <w:r>
              <w:rPr>
                <w:rFonts w:hint="eastAsia" w:asciiTheme="minorEastAsia" w:hAnsiTheme="minorEastAsia" w:eastAsiaTheme="minorEastAsia"/>
                <w:color w:val="000000" w:themeColor="text1"/>
                <w:highlight w:val="none"/>
                <w:lang w:val="en-US" w:eastAsia="zh-CN"/>
                <w14:textFill>
                  <w14:solidFill>
                    <w14:schemeClr w14:val="tx1"/>
                  </w14:solidFill>
                </w14:textFill>
              </w:rPr>
              <w:t>工作</w:t>
            </w:r>
            <w:r>
              <w:rPr>
                <w:rFonts w:hint="eastAsia" w:asciiTheme="minorEastAsia" w:hAnsiTheme="minorEastAsia" w:eastAsiaTheme="minorEastAsia"/>
                <w:color w:val="000000" w:themeColor="text1"/>
                <w:highlight w:val="none"/>
                <w14:textFill>
                  <w14:solidFill>
                    <w14:schemeClr w14:val="tx1"/>
                  </w14:solidFill>
                </w14:textFill>
              </w:rPr>
              <w:t>经验充足，得</w:t>
            </w:r>
            <w:r>
              <w:rPr>
                <w:rFonts w:asciiTheme="minorEastAsia" w:hAnsiTheme="minorEastAsia" w:eastAsiaTheme="minorEastAsia"/>
                <w:color w:val="000000" w:themeColor="text1"/>
                <w:highlight w:val="none"/>
                <w14:textFill>
                  <w14:solidFill>
                    <w14:schemeClr w14:val="tx1"/>
                  </w14:solidFill>
                </w14:textFill>
              </w:rPr>
              <w:t>10</w:t>
            </w:r>
            <w:r>
              <w:rPr>
                <w:rFonts w:hint="eastAsia" w:asciiTheme="minorEastAsia" w:hAnsiTheme="minorEastAsia" w:eastAsiaTheme="minorEastAsia"/>
                <w:color w:val="000000" w:themeColor="text1"/>
                <w:highlight w:val="none"/>
                <w14:textFill>
                  <w14:solidFill>
                    <w14:schemeClr w14:val="tx1"/>
                  </w14:solidFill>
                </w14:textFill>
              </w:rPr>
              <w:t>分；</w:t>
            </w:r>
          </w:p>
          <w:p w14:paraId="3A0586B1">
            <w:pPr>
              <w:pStyle w:val="4"/>
              <w:ind w:firstLine="0" w:firstLineChars="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人员配备</w:t>
            </w:r>
            <w:r>
              <w:rPr>
                <w:rFonts w:hint="eastAsia" w:asciiTheme="minorEastAsia" w:hAnsiTheme="minorEastAsia" w:eastAsiaTheme="minorEastAsia"/>
                <w:color w:val="000000" w:themeColor="text1"/>
                <w:highlight w:val="none"/>
                <w14:textFill>
                  <w14:solidFill>
                    <w14:schemeClr w14:val="tx1"/>
                  </w14:solidFill>
                </w14:textFill>
              </w:rPr>
              <w:t>组成基本合理，具有相关</w:t>
            </w:r>
            <w:r>
              <w:rPr>
                <w:rFonts w:hint="eastAsia" w:asciiTheme="minorEastAsia" w:hAnsiTheme="minorEastAsia" w:eastAsiaTheme="minorEastAsia"/>
                <w:color w:val="000000" w:themeColor="text1"/>
                <w:highlight w:val="none"/>
                <w:lang w:val="en-US" w:eastAsia="zh-CN"/>
                <w14:textFill>
                  <w14:solidFill>
                    <w14:schemeClr w14:val="tx1"/>
                  </w14:solidFill>
                </w14:textFill>
              </w:rPr>
              <w:t>工作</w:t>
            </w:r>
            <w:r>
              <w:rPr>
                <w:rFonts w:hint="eastAsia" w:asciiTheme="minorEastAsia" w:hAnsiTheme="minorEastAsia" w:eastAsiaTheme="minorEastAsia"/>
                <w:color w:val="000000" w:themeColor="text1"/>
                <w:highlight w:val="none"/>
                <w14:textFill>
                  <w14:solidFill>
                    <w14:schemeClr w14:val="tx1"/>
                  </w14:solidFill>
                </w14:textFill>
              </w:rPr>
              <w:t>经验，得</w:t>
            </w:r>
            <w:r>
              <w:rPr>
                <w:rFonts w:asciiTheme="minorEastAsia" w:hAnsiTheme="minorEastAsia" w:eastAsiaTheme="minorEastAsia"/>
                <w:color w:val="000000" w:themeColor="text1"/>
                <w:highlight w:val="none"/>
                <w14:textFill>
                  <w14:solidFill>
                    <w14:schemeClr w14:val="tx1"/>
                  </w14:solidFill>
                </w14:textFill>
              </w:rPr>
              <w:t>7</w:t>
            </w:r>
            <w:r>
              <w:rPr>
                <w:rFonts w:hint="eastAsia" w:asciiTheme="minorEastAsia" w:hAnsiTheme="minorEastAsia" w:eastAsiaTheme="minorEastAsia"/>
                <w:color w:val="000000" w:themeColor="text1"/>
                <w:highlight w:val="none"/>
                <w14:textFill>
                  <w14:solidFill>
                    <w14:schemeClr w14:val="tx1"/>
                  </w14:solidFill>
                </w14:textFill>
              </w:rPr>
              <w:t>分；</w:t>
            </w:r>
          </w:p>
          <w:p w14:paraId="6F01BA86">
            <w:pPr>
              <w:pStyle w:val="4"/>
              <w:ind w:firstLine="0" w:firstLineChars="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人员配备</w:t>
            </w:r>
            <w:r>
              <w:rPr>
                <w:rFonts w:hint="eastAsia" w:asciiTheme="minorEastAsia" w:hAnsiTheme="minorEastAsia" w:eastAsiaTheme="minorEastAsia"/>
                <w:color w:val="000000" w:themeColor="text1"/>
                <w:highlight w:val="none"/>
                <w14:textFill>
                  <w14:solidFill>
                    <w14:schemeClr w14:val="tx1"/>
                  </w14:solidFill>
                </w14:textFill>
              </w:rPr>
              <w:t>组成欠合理，相关</w:t>
            </w:r>
            <w:r>
              <w:rPr>
                <w:rFonts w:hint="eastAsia" w:asciiTheme="minorEastAsia" w:hAnsiTheme="minorEastAsia" w:eastAsiaTheme="minorEastAsia"/>
                <w:color w:val="000000" w:themeColor="text1"/>
                <w:highlight w:val="none"/>
                <w:lang w:val="en-US" w:eastAsia="zh-CN"/>
                <w14:textFill>
                  <w14:solidFill>
                    <w14:schemeClr w14:val="tx1"/>
                  </w14:solidFill>
                </w14:textFill>
              </w:rPr>
              <w:t>工作</w:t>
            </w:r>
            <w:r>
              <w:rPr>
                <w:rFonts w:hint="eastAsia" w:asciiTheme="minorEastAsia" w:hAnsiTheme="minorEastAsia" w:eastAsiaTheme="minorEastAsia"/>
                <w:color w:val="000000" w:themeColor="text1"/>
                <w:highlight w:val="none"/>
                <w14:textFill>
                  <w14:solidFill>
                    <w14:schemeClr w14:val="tx1"/>
                  </w14:solidFill>
                </w14:textFill>
              </w:rPr>
              <w:t>经验较少，得</w:t>
            </w:r>
            <w:r>
              <w:rPr>
                <w:rFonts w:asciiTheme="minorEastAsia" w:hAnsiTheme="minorEastAsia" w:eastAsiaTheme="minorEastAsia"/>
                <w:color w:val="000000" w:themeColor="text1"/>
                <w:highlight w:val="none"/>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分；</w:t>
            </w:r>
          </w:p>
          <w:p w14:paraId="5CF8A728">
            <w:pPr>
              <w:pStyle w:val="4"/>
              <w:ind w:firstLine="0" w:firstLineChars="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未提供人员配备得0分。</w:t>
            </w:r>
          </w:p>
        </w:tc>
      </w:tr>
      <w:tr w14:paraId="6692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073" w:type="dxa"/>
            <w:vMerge w:val="continue"/>
            <w:tcBorders>
              <w:left w:val="single" w:color="auto" w:sz="4" w:space="0"/>
              <w:bottom w:val="single" w:color="auto" w:sz="4" w:space="0"/>
              <w:right w:val="single" w:color="auto" w:sz="4" w:space="0"/>
            </w:tcBorders>
            <w:vAlign w:val="center"/>
          </w:tcPr>
          <w:p w14:paraId="5DBDB394">
            <w:pPr>
              <w:widowControl/>
              <w:rPr>
                <w:rFonts w:asciiTheme="minorEastAsia" w:hAnsiTheme="minorEastAsia" w:eastAsiaTheme="minorEastAsia" w:cstheme="minorEastAsia"/>
                <w:sz w:val="24"/>
                <w:highlight w:val="none"/>
              </w:rPr>
            </w:pPr>
          </w:p>
        </w:tc>
        <w:tc>
          <w:tcPr>
            <w:tcW w:w="2622" w:type="dxa"/>
            <w:gridSpan w:val="2"/>
            <w:tcBorders>
              <w:top w:val="single" w:color="auto" w:sz="4" w:space="0"/>
              <w:left w:val="single" w:color="auto" w:sz="4" w:space="0"/>
              <w:bottom w:val="single" w:color="auto" w:sz="4" w:space="0"/>
              <w:right w:val="single" w:color="auto" w:sz="4" w:space="0"/>
            </w:tcBorders>
            <w:vAlign w:val="center"/>
          </w:tcPr>
          <w:p w14:paraId="4E56A812">
            <w:pPr>
              <w:jc w:val="center"/>
              <w:rPr>
                <w:rFonts w:asciiTheme="minorEastAsia" w:hAnsiTheme="minorEastAsia" w:eastAsiaTheme="minorEastAsia" w:cstheme="minorEastAsia"/>
                <w:sz w:val="24"/>
                <w:highlight w:val="none"/>
              </w:rPr>
            </w:pPr>
            <w:r>
              <w:rPr>
                <w:rFonts w:hint="eastAsia" w:ascii="宋体" w:hAnsi="宋体"/>
                <w:sz w:val="24"/>
                <w:highlight w:val="none"/>
              </w:rPr>
              <w:t>同类项目业绩</w:t>
            </w:r>
          </w:p>
        </w:tc>
        <w:tc>
          <w:tcPr>
            <w:tcW w:w="830" w:type="dxa"/>
            <w:tcBorders>
              <w:top w:val="single" w:color="auto" w:sz="4" w:space="0"/>
              <w:left w:val="single" w:color="auto" w:sz="4" w:space="0"/>
              <w:bottom w:val="single" w:color="auto" w:sz="4" w:space="0"/>
              <w:right w:val="single" w:color="auto" w:sz="4" w:space="0"/>
            </w:tcBorders>
            <w:vAlign w:val="center"/>
          </w:tcPr>
          <w:p w14:paraId="30BA9DDE">
            <w:pPr>
              <w:jc w:val="center"/>
              <w:rPr>
                <w:rFonts w:hint="eastAsia" w:asciiTheme="minorEastAsia" w:hAnsiTheme="minorEastAsia" w:eastAsiaTheme="minorEastAsia" w:cstheme="minorEastAsia"/>
                <w:sz w:val="24"/>
                <w:highlight w:val="none"/>
                <w:lang w:eastAsia="zh-CN"/>
              </w:rPr>
            </w:pPr>
            <w:r>
              <w:rPr>
                <w:rFonts w:hint="eastAsia" w:ascii="宋体" w:hAnsi="宋体" w:eastAsiaTheme="minorEastAsia"/>
                <w:sz w:val="24"/>
                <w:highlight w:val="none"/>
                <w:lang w:val="en-US" w:eastAsia="zh-CN"/>
              </w:rPr>
              <w:t>5</w:t>
            </w:r>
          </w:p>
        </w:tc>
        <w:tc>
          <w:tcPr>
            <w:tcW w:w="5911" w:type="dxa"/>
            <w:tcBorders>
              <w:top w:val="single" w:color="auto" w:sz="4" w:space="0"/>
              <w:left w:val="single" w:color="auto" w:sz="4" w:space="0"/>
              <w:bottom w:val="single" w:color="auto" w:sz="4" w:space="0"/>
              <w:right w:val="single" w:color="auto" w:sz="4" w:space="0"/>
            </w:tcBorders>
            <w:vAlign w:val="center"/>
          </w:tcPr>
          <w:p w14:paraId="395E8E55">
            <w:pPr>
              <w:jc w:val="left"/>
              <w:rPr>
                <w:rFonts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宋体" w:hAnsi="宋体"/>
                <w:sz w:val="24"/>
                <w:highlight w:val="none"/>
              </w:rPr>
              <w:t>投标人的近三年（2</w:t>
            </w:r>
            <w:r>
              <w:rPr>
                <w:rFonts w:ascii="宋体" w:hAnsi="宋体"/>
                <w:sz w:val="24"/>
                <w:highlight w:val="none"/>
              </w:rPr>
              <w:t>0</w:t>
            </w:r>
            <w:r>
              <w:rPr>
                <w:rFonts w:hint="eastAsia" w:ascii="宋体" w:hAnsi="宋体"/>
                <w:sz w:val="24"/>
                <w:highlight w:val="none"/>
              </w:rPr>
              <w:t>23</w:t>
            </w:r>
            <w:r>
              <w:rPr>
                <w:rFonts w:ascii="宋体" w:hAnsi="宋体"/>
                <w:sz w:val="24"/>
                <w:highlight w:val="none"/>
              </w:rPr>
              <w:t>年</w:t>
            </w:r>
            <w:r>
              <w:rPr>
                <w:rFonts w:hint="eastAsia" w:ascii="宋体" w:hAnsi="宋体"/>
                <w:sz w:val="24"/>
                <w:highlight w:val="none"/>
                <w:lang w:val="en-US" w:eastAsia="zh-CN"/>
              </w:rPr>
              <w:t>7</w:t>
            </w:r>
            <w:r>
              <w:rPr>
                <w:rFonts w:hint="eastAsia" w:ascii="宋体" w:hAnsi="宋体"/>
                <w:sz w:val="24"/>
                <w:highlight w:val="none"/>
              </w:rPr>
              <w:t>月1日至开标截止日前）完成的类似业绩，提供一份业绩证明材料的得</w:t>
            </w:r>
            <w:r>
              <w:rPr>
                <w:rFonts w:hint="eastAsia" w:ascii="宋体" w:hAnsi="宋体"/>
                <w:sz w:val="24"/>
                <w:highlight w:val="none"/>
                <w:lang w:val="en-US" w:eastAsia="zh-CN"/>
              </w:rPr>
              <w:t>2.5</w:t>
            </w:r>
            <w:r>
              <w:rPr>
                <w:rFonts w:hint="eastAsia" w:ascii="宋体" w:hAnsi="宋体"/>
                <w:sz w:val="24"/>
                <w:highlight w:val="none"/>
              </w:rPr>
              <w:t>分，满分</w:t>
            </w:r>
            <w:r>
              <w:rPr>
                <w:rFonts w:hint="eastAsia" w:ascii="宋体" w:hAnsi="宋体"/>
                <w:sz w:val="24"/>
                <w:highlight w:val="none"/>
                <w:lang w:val="en-US" w:eastAsia="zh-CN"/>
              </w:rPr>
              <w:t>5</w:t>
            </w:r>
            <w:r>
              <w:rPr>
                <w:rFonts w:hint="eastAsia" w:ascii="宋体" w:hAnsi="宋体"/>
                <w:sz w:val="24"/>
                <w:highlight w:val="none"/>
              </w:rPr>
              <w:t>分（以合同为依据）。</w:t>
            </w:r>
          </w:p>
        </w:tc>
      </w:tr>
      <w:tr w14:paraId="7BC3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073" w:type="dxa"/>
            <w:vMerge w:val="restart"/>
            <w:tcBorders>
              <w:top w:val="single" w:color="auto" w:sz="4" w:space="0"/>
              <w:left w:val="single" w:color="auto" w:sz="4" w:space="0"/>
              <w:right w:val="single" w:color="auto" w:sz="4" w:space="0"/>
            </w:tcBorders>
            <w:vAlign w:val="center"/>
          </w:tcPr>
          <w:p w14:paraId="7AC6714E">
            <w:pP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技术部分（</w:t>
            </w:r>
            <w:r>
              <w:rPr>
                <w:rFonts w:asciiTheme="minorEastAsia" w:hAnsiTheme="minorEastAsia" w:eastAsiaTheme="minorEastAsia" w:cstheme="minorEastAsia"/>
                <w:sz w:val="24"/>
                <w:highlight w:val="none"/>
              </w:rPr>
              <w:t>7</w:t>
            </w:r>
            <w:r>
              <w:rPr>
                <w:rFonts w:hint="eastAsia" w:asciiTheme="minorEastAsia" w:hAnsiTheme="minorEastAsia" w:eastAsiaTheme="minorEastAsia" w:cstheme="minorEastAsia"/>
                <w:sz w:val="24"/>
                <w:highlight w:val="none"/>
                <w:lang w:val="en-US" w:eastAsia="zh-CN"/>
              </w:rPr>
              <w:t>5</w:t>
            </w:r>
            <w:r>
              <w:rPr>
                <w:rFonts w:hint="eastAsia" w:asciiTheme="minorEastAsia" w:hAnsiTheme="minorEastAsia" w:eastAsiaTheme="minorEastAsia" w:cstheme="minorEastAsia"/>
                <w:sz w:val="24"/>
                <w:highlight w:val="none"/>
              </w:rPr>
              <w:t>分）</w:t>
            </w:r>
          </w:p>
        </w:tc>
        <w:tc>
          <w:tcPr>
            <w:tcW w:w="2622" w:type="dxa"/>
            <w:gridSpan w:val="2"/>
            <w:tcBorders>
              <w:top w:val="single" w:color="auto" w:sz="4" w:space="0"/>
              <w:left w:val="single" w:color="auto" w:sz="4" w:space="0"/>
              <w:right w:val="single" w:color="auto" w:sz="4" w:space="0"/>
            </w:tcBorders>
            <w:vAlign w:val="center"/>
          </w:tcPr>
          <w:p w14:paraId="2AF5F28E">
            <w:pPr>
              <w:keepNext w:val="0"/>
              <w:keepLines w:val="0"/>
              <w:suppressLineNumbers w:val="0"/>
              <w:adjustRightInd w:val="0"/>
              <w:snapToGrid w:val="0"/>
              <w:spacing w:before="0" w:beforeAutospacing="0" w:after="0" w:afterAutospacing="0"/>
              <w:ind w:left="0" w:leftChars="0" w:right="0" w:rightChars="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olor w:val="000000" w:themeColor="text1"/>
                <w:sz w:val="24"/>
                <w:highlight w:val="none"/>
                <w14:textFill>
                  <w14:solidFill>
                    <w14:schemeClr w14:val="tx1"/>
                  </w14:solidFill>
                </w14:textFill>
              </w:rPr>
              <w:t>详细描述对所投标项目的重点、难点分析</w:t>
            </w:r>
          </w:p>
        </w:tc>
        <w:tc>
          <w:tcPr>
            <w:tcW w:w="830" w:type="dxa"/>
            <w:tcBorders>
              <w:top w:val="single" w:color="auto" w:sz="4" w:space="0"/>
              <w:left w:val="single" w:color="auto" w:sz="4" w:space="0"/>
              <w:right w:val="single" w:color="auto" w:sz="4" w:space="0"/>
            </w:tcBorders>
            <w:vAlign w:val="center"/>
          </w:tcPr>
          <w:p w14:paraId="2A3ED53E">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911" w:type="dxa"/>
            <w:tcBorders>
              <w:top w:val="single" w:color="auto" w:sz="4" w:space="0"/>
              <w:left w:val="single" w:color="auto" w:sz="4" w:space="0"/>
              <w:right w:val="single" w:color="auto" w:sz="4" w:space="0"/>
            </w:tcBorders>
            <w:vAlign w:val="center"/>
          </w:tcPr>
          <w:p w14:paraId="0B49BFB7">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根据本项目采购需求</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描述对本项目的</w:t>
            </w:r>
            <w:r>
              <w:rPr>
                <w:rFonts w:hint="eastAsia" w:asciiTheme="minorEastAsia" w:hAnsiTheme="minorEastAsia" w:eastAsiaTheme="minorEastAsia"/>
                <w:color w:val="000000" w:themeColor="text1"/>
                <w:sz w:val="24"/>
                <w:highlight w:val="none"/>
                <w14:textFill>
                  <w14:solidFill>
                    <w14:schemeClr w14:val="tx1"/>
                  </w14:solidFill>
                </w14:textFill>
              </w:rPr>
              <w:t>重点、难点分析</w:t>
            </w:r>
          </w:p>
          <w:p w14:paraId="5B7C1566">
            <w:pPr>
              <w:pStyle w:val="4"/>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重点、难点分析深入，定位准确，得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highlight w:val="none"/>
                <w14:textFill>
                  <w14:solidFill>
                    <w14:schemeClr w14:val="tx1"/>
                  </w14:solidFill>
                </w14:textFill>
              </w:rPr>
              <w:t>分；</w:t>
            </w:r>
          </w:p>
          <w:p w14:paraId="2EE3A116">
            <w:pPr>
              <w:pStyle w:val="4"/>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w:t>
            </w:r>
            <w:r>
              <w:rPr>
                <w:rFonts w:hint="default" w:asciiTheme="minorEastAsia" w:hAnsiTheme="minorEastAsia" w:eastAsiaTheme="minorEastAsia"/>
                <w:color w:val="000000" w:themeColor="text1"/>
                <w:highlight w:val="none"/>
                <w14:textFill>
                  <w14:solidFill>
                    <w14:schemeClr w14:val="tx1"/>
                  </w14:solidFill>
                </w14:textFill>
              </w:rPr>
              <w:t>浮浅</w:t>
            </w:r>
            <w:r>
              <w:rPr>
                <w:rFonts w:hint="eastAsia" w:asciiTheme="minorEastAsia" w:hAnsiTheme="minorEastAsia" w:eastAsiaTheme="minorEastAsia"/>
                <w:color w:val="000000" w:themeColor="text1"/>
                <w:highlight w:val="none"/>
                <w14:textFill>
                  <w14:solidFill>
                    <w14:schemeClr w14:val="tx1"/>
                  </w14:solidFill>
                </w14:textFill>
              </w:rPr>
              <w:t>，且定位</w:t>
            </w:r>
            <w:r>
              <w:rPr>
                <w:rFonts w:hint="default" w:asciiTheme="minorEastAsia" w:hAnsiTheme="minorEastAsia" w:eastAsiaTheme="minorEastAsia"/>
                <w:color w:val="000000" w:themeColor="text1"/>
                <w:highlight w:val="none"/>
                <w14:textFill>
                  <w14:solidFill>
                    <w14:schemeClr w14:val="tx1"/>
                  </w14:solidFill>
                </w14:textFill>
              </w:rPr>
              <w:t>不够准确</w:t>
            </w:r>
            <w:r>
              <w:rPr>
                <w:rFonts w:hint="eastAsia" w:asciiTheme="minorEastAsia" w:hAnsiTheme="minorEastAsia" w:eastAsiaTheme="minorEastAsia"/>
                <w:color w:val="000000" w:themeColor="text1"/>
                <w:highlight w:val="none"/>
                <w14:textFill>
                  <w14:solidFill>
                    <w14:schemeClr w14:val="tx1"/>
                  </w14:solidFill>
                </w14:textFill>
              </w:rPr>
              <w:t>，</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分；</w:t>
            </w:r>
          </w:p>
          <w:p w14:paraId="5B4790AB">
            <w:pPr>
              <w:pStyle w:val="4"/>
              <w:keepNext w:val="0"/>
              <w:keepLines w:val="0"/>
              <w:suppressLineNumbers w:val="0"/>
              <w:spacing w:before="0" w:beforeAutospacing="0" w:after="0" w:afterAutospacing="0"/>
              <w:ind w:left="0" w:leftChars="0" w:right="0" w:rightChars="0" w:firstLine="0" w:firstLineChars="0"/>
              <w:jc w:val="both"/>
              <w:rPr>
                <w:rFonts w:asciiTheme="minorEastAsia" w:hAnsiTheme="minorEastAsia" w:eastAsiaTheme="minorEastAsia" w:cstheme="minorEastAsia"/>
                <w:highlight w:val="none"/>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重点、难点分析不相关或未进行描述</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14:textFill>
                  <w14:solidFill>
                    <w14:schemeClr w14:val="tx1"/>
                  </w14:solidFill>
                </w14:textFill>
              </w:rPr>
              <w:t>0分</w:t>
            </w:r>
            <w:r>
              <w:rPr>
                <w:rFonts w:hint="eastAsia" w:ascii="宋体" w:hAnsi="宋体"/>
                <w:sz w:val="24"/>
              </w:rPr>
              <w:t>。</w:t>
            </w:r>
          </w:p>
        </w:tc>
      </w:tr>
      <w:tr w14:paraId="78FC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073" w:type="dxa"/>
            <w:vMerge w:val="continue"/>
            <w:tcBorders>
              <w:top w:val="single" w:color="auto" w:sz="4" w:space="0"/>
              <w:left w:val="single" w:color="auto" w:sz="4" w:space="0"/>
              <w:right w:val="single" w:color="auto" w:sz="4" w:space="0"/>
            </w:tcBorders>
            <w:vAlign w:val="center"/>
          </w:tcPr>
          <w:p w14:paraId="1A610E9F">
            <w:pPr>
              <w:rPr>
                <w:rFonts w:asciiTheme="minorEastAsia" w:hAnsiTheme="minorEastAsia" w:eastAsiaTheme="minorEastAsia" w:cstheme="minorEastAsia"/>
                <w:sz w:val="24"/>
                <w:highlight w:val="none"/>
              </w:rPr>
            </w:pPr>
          </w:p>
        </w:tc>
        <w:tc>
          <w:tcPr>
            <w:tcW w:w="1289" w:type="dxa"/>
            <w:vMerge w:val="restart"/>
            <w:tcBorders>
              <w:top w:val="single" w:color="auto" w:sz="4" w:space="0"/>
              <w:left w:val="single" w:color="auto" w:sz="4" w:space="0"/>
              <w:right w:val="single" w:color="auto" w:sz="4" w:space="0"/>
            </w:tcBorders>
            <w:vAlign w:val="center"/>
          </w:tcPr>
          <w:p w14:paraId="0833981E">
            <w:pPr>
              <w:spacing w:line="300" w:lineRule="exact"/>
              <w:jc w:val="center"/>
              <w:rPr>
                <w:rFonts w:hint="eastAsia" w:asciiTheme="minorEastAsia" w:hAnsiTheme="minorEastAsia" w:eastAsiaTheme="minorEastAsia" w:cstheme="minorEastAsia"/>
                <w:kern w:val="0"/>
                <w:sz w:val="24"/>
                <w:highlight w:val="none"/>
                <w:lang w:eastAsia="zh-CN"/>
              </w:rPr>
            </w:pPr>
            <w:r>
              <w:rPr>
                <w:rFonts w:hint="eastAsia" w:asciiTheme="minorEastAsia" w:hAnsiTheme="minorEastAsia" w:eastAsiaTheme="minorEastAsia" w:cstheme="minorEastAsia"/>
                <w:kern w:val="0"/>
                <w:sz w:val="24"/>
                <w:highlight w:val="none"/>
                <w:lang w:val="en-US" w:eastAsia="zh-CN"/>
              </w:rPr>
              <w:t>服务方案</w:t>
            </w:r>
            <w:r>
              <w:rPr>
                <w:rFonts w:hint="eastAsia" w:asciiTheme="minorEastAsia" w:hAnsiTheme="minorEastAsia" w:eastAsiaTheme="minorEastAsia" w:cstheme="minorEastAsia"/>
                <w:kern w:val="0"/>
                <w:sz w:val="24"/>
                <w:highlight w:val="none"/>
                <w:lang w:eastAsia="zh-CN"/>
              </w:rPr>
              <w:t>（</w:t>
            </w:r>
            <w:r>
              <w:rPr>
                <w:rFonts w:hint="eastAsia" w:asciiTheme="minorEastAsia" w:hAnsiTheme="minorEastAsia" w:eastAsiaTheme="minorEastAsia" w:cstheme="minorEastAsia"/>
                <w:kern w:val="0"/>
                <w:sz w:val="24"/>
                <w:highlight w:val="none"/>
                <w:lang w:val="en-US" w:eastAsia="zh-CN"/>
              </w:rPr>
              <w:t>15分</w:t>
            </w:r>
            <w:r>
              <w:rPr>
                <w:rFonts w:hint="eastAsia" w:asciiTheme="minorEastAsia" w:hAnsiTheme="minorEastAsia" w:eastAsiaTheme="minorEastAsia" w:cstheme="minorEastAsia"/>
                <w:kern w:val="0"/>
                <w:sz w:val="24"/>
                <w:highlight w:val="none"/>
                <w:lang w:eastAsia="zh-CN"/>
              </w:rPr>
              <w:t>）</w:t>
            </w:r>
          </w:p>
        </w:tc>
        <w:tc>
          <w:tcPr>
            <w:tcW w:w="1333" w:type="dxa"/>
            <w:tcBorders>
              <w:top w:val="single" w:color="auto" w:sz="4" w:space="0"/>
              <w:left w:val="single" w:color="auto" w:sz="4" w:space="0"/>
              <w:right w:val="single" w:color="auto" w:sz="4" w:space="0"/>
            </w:tcBorders>
            <w:vAlign w:val="center"/>
          </w:tcPr>
          <w:p w14:paraId="409370AE">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挂桶服务</w:t>
            </w:r>
            <w:r>
              <w:rPr>
                <w:rFonts w:asciiTheme="minorEastAsia" w:hAnsiTheme="minorEastAsia" w:eastAsiaTheme="minorEastAsia" w:cstheme="minorEastAsia"/>
                <w:kern w:val="0"/>
                <w:sz w:val="24"/>
                <w:highlight w:val="none"/>
              </w:rPr>
              <w:t>方案</w:t>
            </w:r>
          </w:p>
        </w:tc>
        <w:tc>
          <w:tcPr>
            <w:tcW w:w="830" w:type="dxa"/>
            <w:tcBorders>
              <w:top w:val="single" w:color="auto" w:sz="4" w:space="0"/>
              <w:left w:val="single" w:color="auto" w:sz="4" w:space="0"/>
              <w:right w:val="single" w:color="auto" w:sz="4" w:space="0"/>
            </w:tcBorders>
            <w:vAlign w:val="center"/>
          </w:tcPr>
          <w:p w14:paraId="0211552F">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6D512FCE">
            <w:pPr>
              <w:rPr>
                <w:rFonts w:ascii="宋体" w:hAnsi="宋体"/>
                <w:sz w:val="24"/>
                <w:highlight w:val="none"/>
              </w:rPr>
            </w:pPr>
            <w:r>
              <w:rPr>
                <w:rFonts w:hint="eastAsia" w:ascii="宋体" w:hAnsi="宋体"/>
                <w:sz w:val="24"/>
                <w:highlight w:val="none"/>
              </w:rPr>
              <w:t>内容切实可行，完全满足采购需求，得5分；</w:t>
            </w:r>
          </w:p>
          <w:p w14:paraId="6D021D3E">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38E10041">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4F49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073" w:type="dxa"/>
            <w:vMerge w:val="continue"/>
            <w:tcBorders>
              <w:top w:val="single" w:color="auto" w:sz="4" w:space="0"/>
              <w:left w:val="single" w:color="auto" w:sz="4" w:space="0"/>
              <w:right w:val="single" w:color="auto" w:sz="4" w:space="0"/>
            </w:tcBorders>
            <w:vAlign w:val="center"/>
          </w:tcPr>
          <w:p w14:paraId="43DC444D">
            <w:pPr>
              <w:rPr>
                <w:rFonts w:asciiTheme="minorEastAsia" w:hAnsiTheme="minorEastAsia" w:eastAsiaTheme="minorEastAsia" w:cstheme="minorEastAsia"/>
                <w:sz w:val="24"/>
                <w:highlight w:val="none"/>
              </w:rPr>
            </w:pPr>
          </w:p>
        </w:tc>
        <w:tc>
          <w:tcPr>
            <w:tcW w:w="1289" w:type="dxa"/>
            <w:vMerge w:val="continue"/>
            <w:tcBorders>
              <w:left w:val="single" w:color="auto" w:sz="4" w:space="0"/>
              <w:right w:val="single" w:color="auto" w:sz="4" w:space="0"/>
            </w:tcBorders>
            <w:vAlign w:val="center"/>
          </w:tcPr>
          <w:p w14:paraId="286A1933">
            <w:pPr>
              <w:spacing w:line="300" w:lineRule="exact"/>
              <w:jc w:val="center"/>
              <w:rPr>
                <w:rFonts w:asciiTheme="minorEastAsia" w:hAnsiTheme="minorEastAsia" w:eastAsiaTheme="minorEastAsia" w:cstheme="minorEastAsia"/>
                <w:kern w:val="0"/>
                <w:sz w:val="24"/>
                <w:highlight w:val="none"/>
              </w:rPr>
            </w:pPr>
          </w:p>
        </w:tc>
        <w:tc>
          <w:tcPr>
            <w:tcW w:w="1333" w:type="dxa"/>
            <w:tcBorders>
              <w:top w:val="single" w:color="auto" w:sz="4" w:space="0"/>
              <w:left w:val="single" w:color="auto" w:sz="4" w:space="0"/>
              <w:right w:val="single" w:color="auto" w:sz="4" w:space="0"/>
            </w:tcBorders>
            <w:vAlign w:val="center"/>
          </w:tcPr>
          <w:p w14:paraId="3474428C">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转运车辆驾驶服务</w:t>
            </w:r>
            <w:r>
              <w:rPr>
                <w:rFonts w:asciiTheme="minorEastAsia" w:hAnsiTheme="minorEastAsia" w:eastAsiaTheme="minorEastAsia" w:cstheme="minorEastAsia"/>
                <w:kern w:val="0"/>
                <w:sz w:val="24"/>
                <w:highlight w:val="none"/>
              </w:rPr>
              <w:t>方案</w:t>
            </w:r>
          </w:p>
        </w:tc>
        <w:tc>
          <w:tcPr>
            <w:tcW w:w="830" w:type="dxa"/>
            <w:tcBorders>
              <w:top w:val="single" w:color="auto" w:sz="4" w:space="0"/>
              <w:left w:val="single" w:color="auto" w:sz="4" w:space="0"/>
              <w:right w:val="single" w:color="auto" w:sz="4" w:space="0"/>
            </w:tcBorders>
            <w:vAlign w:val="center"/>
          </w:tcPr>
          <w:p w14:paraId="4C1E00FB">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6279FF20">
            <w:pPr>
              <w:rPr>
                <w:rFonts w:ascii="宋体" w:hAnsi="宋体"/>
                <w:sz w:val="24"/>
                <w:highlight w:val="none"/>
              </w:rPr>
            </w:pPr>
            <w:r>
              <w:rPr>
                <w:rFonts w:hint="eastAsia" w:ascii="宋体" w:hAnsi="宋体"/>
                <w:sz w:val="24"/>
                <w:highlight w:val="none"/>
              </w:rPr>
              <w:t>内容切实可行，完全满足采购需求，得5分；</w:t>
            </w:r>
          </w:p>
          <w:p w14:paraId="5773720F">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20B7FEC6">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6756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073" w:type="dxa"/>
            <w:vMerge w:val="continue"/>
            <w:tcBorders>
              <w:top w:val="single" w:color="auto" w:sz="4" w:space="0"/>
              <w:left w:val="single" w:color="auto" w:sz="4" w:space="0"/>
              <w:right w:val="single" w:color="auto" w:sz="4" w:space="0"/>
            </w:tcBorders>
            <w:vAlign w:val="center"/>
          </w:tcPr>
          <w:p w14:paraId="29A16C49">
            <w:pPr>
              <w:rPr>
                <w:rFonts w:asciiTheme="minorEastAsia" w:hAnsiTheme="minorEastAsia" w:eastAsiaTheme="minorEastAsia" w:cstheme="minorEastAsia"/>
                <w:sz w:val="24"/>
                <w:highlight w:val="none"/>
              </w:rPr>
            </w:pPr>
          </w:p>
        </w:tc>
        <w:tc>
          <w:tcPr>
            <w:tcW w:w="1289" w:type="dxa"/>
            <w:vMerge w:val="continue"/>
            <w:tcBorders>
              <w:left w:val="single" w:color="auto" w:sz="4" w:space="0"/>
              <w:right w:val="single" w:color="auto" w:sz="4" w:space="0"/>
            </w:tcBorders>
            <w:vAlign w:val="center"/>
          </w:tcPr>
          <w:p w14:paraId="6E909999">
            <w:pPr>
              <w:spacing w:line="300" w:lineRule="exact"/>
              <w:jc w:val="center"/>
              <w:rPr>
                <w:rFonts w:asciiTheme="minorEastAsia" w:hAnsiTheme="minorEastAsia" w:eastAsiaTheme="minorEastAsia" w:cstheme="minorEastAsia"/>
                <w:kern w:val="0"/>
                <w:sz w:val="24"/>
                <w:highlight w:val="none"/>
              </w:rPr>
            </w:pPr>
          </w:p>
        </w:tc>
        <w:tc>
          <w:tcPr>
            <w:tcW w:w="1333" w:type="dxa"/>
            <w:tcBorders>
              <w:top w:val="single" w:color="auto" w:sz="4" w:space="0"/>
              <w:left w:val="single" w:color="auto" w:sz="4" w:space="0"/>
              <w:right w:val="single" w:color="auto" w:sz="4" w:space="0"/>
            </w:tcBorders>
            <w:vAlign w:val="center"/>
          </w:tcPr>
          <w:p w14:paraId="1AE46589">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清运车辆驾驶服务</w:t>
            </w:r>
            <w:r>
              <w:rPr>
                <w:rFonts w:asciiTheme="minorEastAsia" w:hAnsiTheme="minorEastAsia" w:eastAsiaTheme="minorEastAsia" w:cstheme="minorEastAsia"/>
                <w:kern w:val="0"/>
                <w:sz w:val="24"/>
                <w:highlight w:val="none"/>
              </w:rPr>
              <w:t>方案</w:t>
            </w:r>
          </w:p>
        </w:tc>
        <w:tc>
          <w:tcPr>
            <w:tcW w:w="830" w:type="dxa"/>
            <w:tcBorders>
              <w:top w:val="single" w:color="auto" w:sz="4" w:space="0"/>
              <w:left w:val="single" w:color="auto" w:sz="4" w:space="0"/>
              <w:right w:val="single" w:color="auto" w:sz="4" w:space="0"/>
            </w:tcBorders>
            <w:vAlign w:val="center"/>
          </w:tcPr>
          <w:p w14:paraId="032F50EE">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7A746E63">
            <w:pPr>
              <w:rPr>
                <w:rFonts w:ascii="宋体" w:hAnsi="宋体"/>
                <w:sz w:val="24"/>
                <w:highlight w:val="none"/>
              </w:rPr>
            </w:pPr>
            <w:r>
              <w:rPr>
                <w:rFonts w:hint="eastAsia" w:ascii="宋体" w:hAnsi="宋体"/>
                <w:sz w:val="24"/>
                <w:highlight w:val="none"/>
              </w:rPr>
              <w:t>内容切实可行，完全满足采购需求，得5分；</w:t>
            </w:r>
          </w:p>
          <w:p w14:paraId="7EA32D52">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02AB8EBB">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0D9D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073" w:type="dxa"/>
            <w:vMerge w:val="continue"/>
            <w:tcBorders>
              <w:top w:val="single" w:color="auto" w:sz="4" w:space="0"/>
              <w:left w:val="single" w:color="auto" w:sz="4" w:space="0"/>
              <w:right w:val="single" w:color="auto" w:sz="4" w:space="0"/>
            </w:tcBorders>
            <w:vAlign w:val="center"/>
          </w:tcPr>
          <w:p w14:paraId="123F03E6">
            <w:pPr>
              <w:rPr>
                <w:rFonts w:asciiTheme="minorEastAsia" w:hAnsiTheme="minorEastAsia" w:eastAsiaTheme="minorEastAsia" w:cstheme="minorEastAsia"/>
                <w:sz w:val="24"/>
                <w:highlight w:val="none"/>
              </w:rPr>
            </w:pPr>
          </w:p>
        </w:tc>
        <w:tc>
          <w:tcPr>
            <w:tcW w:w="1289" w:type="dxa"/>
            <w:vMerge w:val="restart"/>
            <w:tcBorders>
              <w:left w:val="single" w:color="auto" w:sz="4" w:space="0"/>
              <w:right w:val="single" w:color="auto" w:sz="4" w:space="0"/>
            </w:tcBorders>
            <w:vAlign w:val="center"/>
          </w:tcPr>
          <w:p w14:paraId="33432E4E">
            <w:pPr>
              <w:spacing w:line="300" w:lineRule="exact"/>
              <w:jc w:val="center"/>
              <w:rPr>
                <w:rFonts w:hint="eastAsia" w:asciiTheme="minorEastAsia" w:hAnsiTheme="minorEastAsia" w:eastAsiaTheme="minorEastAsia" w:cstheme="minorEastAsia"/>
                <w:kern w:val="0"/>
                <w:sz w:val="24"/>
                <w:highlight w:val="none"/>
                <w:lang w:eastAsia="zh-CN"/>
              </w:rPr>
            </w:pPr>
            <w:r>
              <w:rPr>
                <w:rFonts w:hint="eastAsia" w:asciiTheme="minorEastAsia" w:hAnsiTheme="minorEastAsia" w:eastAsiaTheme="minorEastAsia" w:cstheme="minorEastAsia"/>
                <w:kern w:val="0"/>
                <w:sz w:val="24"/>
                <w:highlight w:val="none"/>
                <w:lang w:eastAsia="zh-CN"/>
              </w:rPr>
              <w:t>服务人员培训方案（</w:t>
            </w:r>
            <w:r>
              <w:rPr>
                <w:rFonts w:hint="eastAsia" w:asciiTheme="minorEastAsia" w:hAnsiTheme="minorEastAsia" w:eastAsiaTheme="minorEastAsia" w:cstheme="minorEastAsia"/>
                <w:kern w:val="0"/>
                <w:sz w:val="24"/>
                <w:highlight w:val="none"/>
                <w:lang w:val="en-US" w:eastAsia="zh-CN"/>
              </w:rPr>
              <w:t>10分</w:t>
            </w:r>
            <w:r>
              <w:rPr>
                <w:rFonts w:hint="eastAsia" w:asciiTheme="minorEastAsia" w:hAnsiTheme="minorEastAsia" w:eastAsiaTheme="minorEastAsia" w:cstheme="minorEastAsia"/>
                <w:kern w:val="0"/>
                <w:sz w:val="24"/>
                <w:highlight w:val="none"/>
                <w:lang w:eastAsia="zh-CN"/>
              </w:rPr>
              <w:t>）</w:t>
            </w:r>
          </w:p>
        </w:tc>
        <w:tc>
          <w:tcPr>
            <w:tcW w:w="1333" w:type="dxa"/>
            <w:tcBorders>
              <w:top w:val="single" w:color="auto" w:sz="4" w:space="0"/>
              <w:left w:val="single" w:color="auto" w:sz="4" w:space="0"/>
              <w:right w:val="single" w:color="auto" w:sz="4" w:space="0"/>
            </w:tcBorders>
            <w:vAlign w:val="center"/>
          </w:tcPr>
          <w:p w14:paraId="02A76B9B">
            <w:pPr>
              <w:keepNext w:val="0"/>
              <w:keepLines w:val="0"/>
              <w:widowControl/>
              <w:suppressLineNumbers w:val="0"/>
              <w:spacing w:before="0" w:beforeAutospacing="0" w:after="0" w:afterAutospacing="0"/>
              <w:ind w:left="0" w:leftChars="0" w:right="0" w:rightChars="0"/>
              <w:jc w:val="center"/>
              <w:rPr>
                <w:rFonts w:asciiTheme="minorEastAsia" w:hAnsiTheme="minorEastAsia" w:eastAsiaTheme="minorEastAsia" w:cstheme="minorEastAsia"/>
                <w:kern w:val="0"/>
                <w:sz w:val="24"/>
                <w:highlight w:val="none"/>
              </w:rPr>
            </w:pPr>
            <w:r>
              <w:rPr>
                <w:rStyle w:val="52"/>
                <w:rFonts w:hint="default" w:cs="Segoe UI" w:asciiTheme="minorEastAsia" w:hAnsiTheme="minorEastAsia" w:eastAsiaTheme="minorEastAsia"/>
                <w:b w:val="0"/>
                <w:color w:val="000000" w:themeColor="text1"/>
                <w:sz w:val="24"/>
                <w:highlight w:val="none"/>
                <w:shd w:val="clear" w:color="auto" w:fill="FFFFFF"/>
                <w14:textFill>
                  <w14:solidFill>
                    <w14:schemeClr w14:val="tx1"/>
                  </w14:solidFill>
                </w14:textFill>
              </w:rPr>
              <w:t>培训内容</w:t>
            </w:r>
          </w:p>
        </w:tc>
        <w:tc>
          <w:tcPr>
            <w:tcW w:w="830" w:type="dxa"/>
            <w:tcBorders>
              <w:top w:val="single" w:color="auto" w:sz="4" w:space="0"/>
              <w:left w:val="single" w:color="auto" w:sz="4" w:space="0"/>
              <w:right w:val="single" w:color="auto" w:sz="4" w:space="0"/>
            </w:tcBorders>
            <w:vAlign w:val="center"/>
          </w:tcPr>
          <w:p w14:paraId="58011BC9">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48E27925">
            <w:pPr>
              <w:rPr>
                <w:rFonts w:ascii="宋体" w:hAnsi="宋体"/>
                <w:sz w:val="24"/>
                <w:highlight w:val="none"/>
              </w:rPr>
            </w:pPr>
            <w:r>
              <w:rPr>
                <w:rFonts w:hint="eastAsia" w:ascii="宋体" w:hAnsi="宋体"/>
                <w:sz w:val="24"/>
                <w:highlight w:val="none"/>
              </w:rPr>
              <w:t>内容切实可行，完全满足采购需求，得5分；</w:t>
            </w:r>
          </w:p>
          <w:p w14:paraId="473DE6CE">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70ED5DC8">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2FFD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073" w:type="dxa"/>
            <w:vMerge w:val="continue"/>
            <w:tcBorders>
              <w:top w:val="single" w:color="auto" w:sz="4" w:space="0"/>
              <w:left w:val="single" w:color="auto" w:sz="4" w:space="0"/>
              <w:right w:val="single" w:color="auto" w:sz="4" w:space="0"/>
            </w:tcBorders>
            <w:vAlign w:val="center"/>
          </w:tcPr>
          <w:p w14:paraId="2BDBE90E">
            <w:pPr>
              <w:rPr>
                <w:rFonts w:asciiTheme="minorEastAsia" w:hAnsiTheme="minorEastAsia" w:eastAsiaTheme="minorEastAsia" w:cstheme="minorEastAsia"/>
                <w:sz w:val="24"/>
                <w:highlight w:val="none"/>
              </w:rPr>
            </w:pPr>
          </w:p>
        </w:tc>
        <w:tc>
          <w:tcPr>
            <w:tcW w:w="1289" w:type="dxa"/>
            <w:vMerge w:val="continue"/>
            <w:tcBorders>
              <w:left w:val="single" w:color="auto" w:sz="4" w:space="0"/>
              <w:right w:val="single" w:color="auto" w:sz="4" w:space="0"/>
            </w:tcBorders>
            <w:vAlign w:val="center"/>
          </w:tcPr>
          <w:p w14:paraId="2CB07BA3">
            <w:pPr>
              <w:spacing w:line="300" w:lineRule="exact"/>
              <w:jc w:val="center"/>
              <w:rPr>
                <w:rFonts w:asciiTheme="minorEastAsia" w:hAnsiTheme="minorEastAsia" w:eastAsiaTheme="minorEastAsia" w:cstheme="minorEastAsia"/>
                <w:kern w:val="0"/>
                <w:sz w:val="24"/>
                <w:highlight w:val="none"/>
              </w:rPr>
            </w:pPr>
          </w:p>
        </w:tc>
        <w:tc>
          <w:tcPr>
            <w:tcW w:w="1333" w:type="dxa"/>
            <w:tcBorders>
              <w:top w:val="single" w:color="auto" w:sz="4" w:space="0"/>
              <w:left w:val="single" w:color="auto" w:sz="4" w:space="0"/>
              <w:right w:val="single" w:color="auto" w:sz="4" w:space="0"/>
            </w:tcBorders>
            <w:vAlign w:val="center"/>
          </w:tcPr>
          <w:p w14:paraId="2BBE2DA8">
            <w:pPr>
              <w:keepNext w:val="0"/>
              <w:keepLines w:val="0"/>
              <w:widowControl/>
              <w:suppressLineNumbers w:val="0"/>
              <w:spacing w:before="0" w:beforeAutospacing="0" w:after="0" w:afterAutospacing="0"/>
              <w:ind w:left="0" w:leftChars="0" w:right="0" w:rightChars="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olor w:val="000000" w:themeColor="text1"/>
                <w:sz w:val="24"/>
                <w:highlight w:val="none"/>
                <w14:textFill>
                  <w14:solidFill>
                    <w14:schemeClr w14:val="tx1"/>
                  </w14:solidFill>
                </w14:textFill>
              </w:rPr>
              <w:t>培训方式与方法</w:t>
            </w:r>
          </w:p>
        </w:tc>
        <w:tc>
          <w:tcPr>
            <w:tcW w:w="830" w:type="dxa"/>
            <w:tcBorders>
              <w:top w:val="single" w:color="auto" w:sz="4" w:space="0"/>
              <w:left w:val="single" w:color="auto" w:sz="4" w:space="0"/>
              <w:right w:val="single" w:color="auto" w:sz="4" w:space="0"/>
            </w:tcBorders>
            <w:vAlign w:val="center"/>
          </w:tcPr>
          <w:p w14:paraId="67FD1966">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5617C7D1">
            <w:pPr>
              <w:rPr>
                <w:rFonts w:ascii="宋体" w:hAnsi="宋体"/>
                <w:sz w:val="24"/>
                <w:highlight w:val="none"/>
              </w:rPr>
            </w:pPr>
            <w:r>
              <w:rPr>
                <w:rFonts w:hint="eastAsia" w:ascii="宋体" w:hAnsi="宋体"/>
                <w:sz w:val="24"/>
                <w:highlight w:val="none"/>
              </w:rPr>
              <w:t>内容切实可行，完全满足采购需求，得5分；</w:t>
            </w:r>
          </w:p>
          <w:p w14:paraId="1D7ADFE4">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44D1F47">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4AD6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073" w:type="dxa"/>
            <w:vMerge w:val="continue"/>
            <w:tcBorders>
              <w:top w:val="single" w:color="auto" w:sz="4" w:space="0"/>
              <w:left w:val="single" w:color="auto" w:sz="4" w:space="0"/>
              <w:right w:val="single" w:color="auto" w:sz="4" w:space="0"/>
            </w:tcBorders>
            <w:vAlign w:val="center"/>
          </w:tcPr>
          <w:p w14:paraId="60FE4E82">
            <w:pPr>
              <w:rPr>
                <w:rFonts w:asciiTheme="minorEastAsia" w:hAnsiTheme="minorEastAsia" w:eastAsiaTheme="minorEastAsia" w:cstheme="minorEastAsia"/>
                <w:sz w:val="24"/>
                <w:highlight w:val="none"/>
              </w:rPr>
            </w:pPr>
          </w:p>
        </w:tc>
        <w:tc>
          <w:tcPr>
            <w:tcW w:w="1289" w:type="dxa"/>
            <w:vMerge w:val="restart"/>
            <w:tcBorders>
              <w:left w:val="single" w:color="auto" w:sz="4" w:space="0"/>
              <w:right w:val="single" w:color="auto" w:sz="4" w:space="0"/>
            </w:tcBorders>
            <w:vAlign w:val="center"/>
          </w:tcPr>
          <w:p w14:paraId="4B52EFEE">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服务人员日常管理方案</w:t>
            </w:r>
            <w:r>
              <w:rPr>
                <w:rFonts w:hint="eastAsia" w:asciiTheme="minorEastAsia" w:hAnsiTheme="minorEastAsia" w:eastAsiaTheme="minorEastAsia" w:cstheme="minorEastAsia"/>
                <w:kern w:val="0"/>
                <w:sz w:val="24"/>
                <w:highlight w:val="none"/>
                <w:lang w:eastAsia="zh-CN"/>
              </w:rPr>
              <w:t>（</w:t>
            </w:r>
            <w:r>
              <w:rPr>
                <w:rFonts w:hint="eastAsia" w:asciiTheme="minorEastAsia" w:hAnsiTheme="minorEastAsia" w:eastAsiaTheme="minorEastAsia" w:cstheme="minorEastAsia"/>
                <w:kern w:val="0"/>
                <w:sz w:val="24"/>
                <w:highlight w:val="none"/>
                <w:lang w:val="en-US" w:eastAsia="zh-CN"/>
              </w:rPr>
              <w:t>10分</w:t>
            </w:r>
            <w:r>
              <w:rPr>
                <w:rFonts w:hint="eastAsia" w:asciiTheme="minorEastAsia" w:hAnsiTheme="minorEastAsia" w:eastAsiaTheme="minorEastAsia" w:cstheme="minorEastAsia"/>
                <w:kern w:val="0"/>
                <w:sz w:val="24"/>
                <w:highlight w:val="none"/>
                <w:lang w:eastAsia="zh-CN"/>
              </w:rPr>
              <w:t>）</w:t>
            </w:r>
          </w:p>
        </w:tc>
        <w:tc>
          <w:tcPr>
            <w:tcW w:w="1333" w:type="dxa"/>
            <w:tcBorders>
              <w:top w:val="single" w:color="auto" w:sz="4" w:space="0"/>
              <w:left w:val="single" w:color="auto" w:sz="4" w:space="0"/>
              <w:right w:val="single" w:color="auto" w:sz="4" w:space="0"/>
            </w:tcBorders>
            <w:vAlign w:val="center"/>
          </w:tcPr>
          <w:p w14:paraId="5AF1B840">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内部管理制度</w:t>
            </w:r>
          </w:p>
        </w:tc>
        <w:tc>
          <w:tcPr>
            <w:tcW w:w="830" w:type="dxa"/>
            <w:tcBorders>
              <w:top w:val="single" w:color="auto" w:sz="4" w:space="0"/>
              <w:left w:val="single" w:color="auto" w:sz="4" w:space="0"/>
              <w:right w:val="single" w:color="auto" w:sz="4" w:space="0"/>
            </w:tcBorders>
            <w:vAlign w:val="center"/>
          </w:tcPr>
          <w:p w14:paraId="377B2B36">
            <w:pPr>
              <w:spacing w:line="300" w:lineRule="exact"/>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10234FA7">
            <w:pPr>
              <w:rPr>
                <w:rFonts w:ascii="宋体" w:hAnsi="宋体"/>
                <w:sz w:val="24"/>
                <w:highlight w:val="none"/>
              </w:rPr>
            </w:pPr>
            <w:r>
              <w:rPr>
                <w:rFonts w:hint="eastAsia" w:ascii="宋体" w:hAnsi="宋体"/>
                <w:sz w:val="24"/>
                <w:highlight w:val="none"/>
              </w:rPr>
              <w:t>内容切实可行，完全满足采购需求，得5分；</w:t>
            </w:r>
          </w:p>
          <w:p w14:paraId="068C5841">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64175B5">
            <w:pPr>
              <w:pStyle w:val="4"/>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6887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073" w:type="dxa"/>
            <w:vMerge w:val="continue"/>
            <w:tcBorders>
              <w:top w:val="single" w:color="auto" w:sz="4" w:space="0"/>
              <w:left w:val="single" w:color="auto" w:sz="4" w:space="0"/>
              <w:right w:val="single" w:color="auto" w:sz="4" w:space="0"/>
            </w:tcBorders>
            <w:vAlign w:val="center"/>
          </w:tcPr>
          <w:p w14:paraId="130CD6E3">
            <w:pPr>
              <w:rPr>
                <w:rFonts w:asciiTheme="minorEastAsia" w:hAnsiTheme="minorEastAsia" w:eastAsiaTheme="minorEastAsia" w:cstheme="minorEastAsia"/>
                <w:sz w:val="24"/>
                <w:highlight w:val="none"/>
              </w:rPr>
            </w:pPr>
          </w:p>
        </w:tc>
        <w:tc>
          <w:tcPr>
            <w:tcW w:w="1289" w:type="dxa"/>
            <w:vMerge w:val="continue"/>
            <w:tcBorders>
              <w:left w:val="single" w:color="auto" w:sz="4" w:space="0"/>
              <w:right w:val="single" w:color="auto" w:sz="4" w:space="0"/>
            </w:tcBorders>
            <w:vAlign w:val="center"/>
          </w:tcPr>
          <w:p w14:paraId="550CD90F">
            <w:pPr>
              <w:spacing w:line="300" w:lineRule="exact"/>
              <w:jc w:val="center"/>
              <w:rPr>
                <w:rFonts w:asciiTheme="minorEastAsia" w:hAnsiTheme="minorEastAsia" w:eastAsiaTheme="minorEastAsia" w:cstheme="minorEastAsia"/>
                <w:kern w:val="0"/>
                <w:sz w:val="24"/>
                <w:highlight w:val="none"/>
              </w:rPr>
            </w:pPr>
          </w:p>
        </w:tc>
        <w:tc>
          <w:tcPr>
            <w:tcW w:w="1333" w:type="dxa"/>
            <w:tcBorders>
              <w:top w:val="single" w:color="auto" w:sz="4" w:space="0"/>
              <w:left w:val="single" w:color="auto" w:sz="4" w:space="0"/>
              <w:right w:val="single" w:color="auto" w:sz="4" w:space="0"/>
            </w:tcBorders>
            <w:vAlign w:val="center"/>
          </w:tcPr>
          <w:p w14:paraId="3B4410AF">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考核机制</w:t>
            </w:r>
          </w:p>
        </w:tc>
        <w:tc>
          <w:tcPr>
            <w:tcW w:w="830" w:type="dxa"/>
            <w:tcBorders>
              <w:top w:val="single" w:color="auto" w:sz="4" w:space="0"/>
              <w:left w:val="single" w:color="auto" w:sz="4" w:space="0"/>
              <w:right w:val="single" w:color="auto" w:sz="4" w:space="0"/>
            </w:tcBorders>
            <w:vAlign w:val="center"/>
          </w:tcPr>
          <w:p w14:paraId="60F6F0E0">
            <w:pPr>
              <w:spacing w:line="300" w:lineRule="exact"/>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2353D19D">
            <w:pPr>
              <w:rPr>
                <w:rFonts w:ascii="宋体" w:hAnsi="宋体"/>
                <w:sz w:val="24"/>
                <w:highlight w:val="none"/>
              </w:rPr>
            </w:pPr>
            <w:r>
              <w:rPr>
                <w:rFonts w:hint="eastAsia" w:ascii="宋体" w:hAnsi="宋体"/>
                <w:sz w:val="24"/>
                <w:highlight w:val="none"/>
              </w:rPr>
              <w:t>内容切实可行，完全满足采购需求，得5分；</w:t>
            </w:r>
          </w:p>
          <w:p w14:paraId="7691A343">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03F474E">
            <w:pPr>
              <w:pStyle w:val="4"/>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2904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073" w:type="dxa"/>
            <w:vMerge w:val="continue"/>
            <w:tcBorders>
              <w:top w:val="single" w:color="auto" w:sz="4" w:space="0"/>
              <w:left w:val="single" w:color="auto" w:sz="4" w:space="0"/>
              <w:right w:val="single" w:color="auto" w:sz="4" w:space="0"/>
            </w:tcBorders>
            <w:vAlign w:val="center"/>
          </w:tcPr>
          <w:p w14:paraId="5AAAC8F9">
            <w:pPr>
              <w:rPr>
                <w:rFonts w:asciiTheme="minorEastAsia" w:hAnsiTheme="minorEastAsia" w:eastAsiaTheme="minorEastAsia" w:cstheme="minorEastAsia"/>
                <w:sz w:val="24"/>
                <w:highlight w:val="none"/>
              </w:rPr>
            </w:pPr>
          </w:p>
        </w:tc>
        <w:tc>
          <w:tcPr>
            <w:tcW w:w="1289" w:type="dxa"/>
            <w:vMerge w:val="restart"/>
            <w:tcBorders>
              <w:left w:val="single" w:color="auto" w:sz="4" w:space="0"/>
              <w:right w:val="single" w:color="auto" w:sz="4" w:space="0"/>
            </w:tcBorders>
            <w:vAlign w:val="center"/>
          </w:tcPr>
          <w:p w14:paraId="62623D68">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应急保障方案</w:t>
            </w:r>
            <w:r>
              <w:rPr>
                <w:rFonts w:hint="eastAsia" w:asciiTheme="minorEastAsia" w:hAnsiTheme="minorEastAsia" w:eastAsiaTheme="minorEastAsia" w:cstheme="minorEastAsia"/>
                <w:kern w:val="0"/>
                <w:sz w:val="24"/>
                <w:highlight w:val="none"/>
                <w:lang w:eastAsia="zh-CN"/>
              </w:rPr>
              <w:t>（</w:t>
            </w:r>
            <w:r>
              <w:rPr>
                <w:rFonts w:hint="eastAsia" w:asciiTheme="minorEastAsia" w:hAnsiTheme="minorEastAsia" w:eastAsiaTheme="minorEastAsia" w:cstheme="minorEastAsia"/>
                <w:kern w:val="0"/>
                <w:sz w:val="24"/>
                <w:highlight w:val="none"/>
                <w:lang w:val="en-US" w:eastAsia="zh-CN"/>
              </w:rPr>
              <w:t>10分</w:t>
            </w:r>
            <w:r>
              <w:rPr>
                <w:rFonts w:hint="eastAsia" w:asciiTheme="minorEastAsia" w:hAnsiTheme="minorEastAsia" w:eastAsiaTheme="minorEastAsia" w:cstheme="minorEastAsia"/>
                <w:kern w:val="0"/>
                <w:sz w:val="24"/>
                <w:highlight w:val="none"/>
                <w:lang w:eastAsia="zh-CN"/>
              </w:rPr>
              <w:t>）</w:t>
            </w:r>
          </w:p>
        </w:tc>
        <w:tc>
          <w:tcPr>
            <w:tcW w:w="1333" w:type="dxa"/>
            <w:tcBorders>
              <w:top w:val="single" w:color="auto" w:sz="4" w:space="0"/>
              <w:left w:val="single" w:color="auto" w:sz="4" w:space="0"/>
              <w:right w:val="single" w:color="auto" w:sz="4" w:space="0"/>
            </w:tcBorders>
            <w:vAlign w:val="center"/>
          </w:tcPr>
          <w:p w14:paraId="25E6FF70">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组织架构与职责</w:t>
            </w:r>
          </w:p>
        </w:tc>
        <w:tc>
          <w:tcPr>
            <w:tcW w:w="830" w:type="dxa"/>
            <w:tcBorders>
              <w:top w:val="single" w:color="auto" w:sz="4" w:space="0"/>
              <w:left w:val="single" w:color="auto" w:sz="4" w:space="0"/>
              <w:right w:val="single" w:color="auto" w:sz="4" w:space="0"/>
            </w:tcBorders>
            <w:vAlign w:val="center"/>
          </w:tcPr>
          <w:p w14:paraId="244DADD1">
            <w:pPr>
              <w:spacing w:line="300" w:lineRule="exact"/>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46A5F732">
            <w:pPr>
              <w:rPr>
                <w:rFonts w:ascii="宋体" w:hAnsi="宋体"/>
                <w:sz w:val="24"/>
                <w:highlight w:val="none"/>
              </w:rPr>
            </w:pPr>
            <w:r>
              <w:rPr>
                <w:rFonts w:hint="eastAsia" w:ascii="宋体" w:hAnsi="宋体"/>
                <w:sz w:val="24"/>
                <w:highlight w:val="none"/>
              </w:rPr>
              <w:t>内容切实可行，完全满足采购需求，得5分；</w:t>
            </w:r>
          </w:p>
          <w:p w14:paraId="6FE69524">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404DB1CE">
            <w:pPr>
              <w:pStyle w:val="4"/>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37D2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073" w:type="dxa"/>
            <w:vMerge w:val="continue"/>
            <w:tcBorders>
              <w:top w:val="single" w:color="auto" w:sz="4" w:space="0"/>
              <w:left w:val="single" w:color="auto" w:sz="4" w:space="0"/>
              <w:right w:val="single" w:color="auto" w:sz="4" w:space="0"/>
            </w:tcBorders>
            <w:vAlign w:val="center"/>
          </w:tcPr>
          <w:p w14:paraId="0C0A2318">
            <w:pPr>
              <w:rPr>
                <w:rFonts w:asciiTheme="minorEastAsia" w:hAnsiTheme="minorEastAsia" w:eastAsiaTheme="minorEastAsia" w:cstheme="minorEastAsia"/>
                <w:sz w:val="24"/>
                <w:highlight w:val="none"/>
              </w:rPr>
            </w:pPr>
          </w:p>
        </w:tc>
        <w:tc>
          <w:tcPr>
            <w:tcW w:w="1289" w:type="dxa"/>
            <w:vMerge w:val="continue"/>
            <w:tcBorders>
              <w:left w:val="single" w:color="auto" w:sz="4" w:space="0"/>
              <w:right w:val="single" w:color="auto" w:sz="4" w:space="0"/>
            </w:tcBorders>
            <w:vAlign w:val="center"/>
          </w:tcPr>
          <w:p w14:paraId="6F80C984">
            <w:pPr>
              <w:spacing w:line="300" w:lineRule="exact"/>
              <w:jc w:val="center"/>
              <w:rPr>
                <w:rFonts w:asciiTheme="minorEastAsia" w:hAnsiTheme="minorEastAsia" w:eastAsiaTheme="minorEastAsia" w:cstheme="minorEastAsia"/>
                <w:kern w:val="0"/>
                <w:sz w:val="24"/>
                <w:highlight w:val="none"/>
              </w:rPr>
            </w:pPr>
          </w:p>
        </w:tc>
        <w:tc>
          <w:tcPr>
            <w:tcW w:w="1333" w:type="dxa"/>
            <w:tcBorders>
              <w:top w:val="single" w:color="auto" w:sz="4" w:space="0"/>
              <w:left w:val="single" w:color="auto" w:sz="4" w:space="0"/>
              <w:right w:val="single" w:color="auto" w:sz="4" w:space="0"/>
            </w:tcBorders>
            <w:vAlign w:val="center"/>
          </w:tcPr>
          <w:p w14:paraId="225F89E1">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响应流程与处置措施</w:t>
            </w:r>
          </w:p>
        </w:tc>
        <w:tc>
          <w:tcPr>
            <w:tcW w:w="830" w:type="dxa"/>
            <w:tcBorders>
              <w:top w:val="single" w:color="auto" w:sz="4" w:space="0"/>
              <w:left w:val="single" w:color="auto" w:sz="4" w:space="0"/>
              <w:right w:val="single" w:color="auto" w:sz="4" w:space="0"/>
            </w:tcBorders>
            <w:vAlign w:val="center"/>
          </w:tcPr>
          <w:p w14:paraId="5E073929">
            <w:pPr>
              <w:spacing w:line="300" w:lineRule="exact"/>
              <w:jc w:val="center"/>
              <w:rPr>
                <w:rFonts w:hint="eastAsia" w:asciiTheme="minorEastAsia" w:hAnsiTheme="minorEastAsia" w:eastAsiaTheme="minorEastAsia" w:cstheme="minorEastAsia"/>
                <w:sz w:val="24"/>
                <w:highlight w:val="none"/>
                <w:lang w:val="en-US" w:eastAsia="zh-CN"/>
              </w:rPr>
            </w:pPr>
            <w:r>
              <w:rPr>
                <w:rFonts w:asciiTheme="minorEastAsia" w:hAnsiTheme="minorEastAsia" w:eastAsiaTheme="minorEastAsia" w:cstheme="minorEastAsia"/>
                <w:kern w:val="0"/>
                <w:sz w:val="24"/>
                <w:highlight w:val="none"/>
              </w:rPr>
              <w:t>5</w:t>
            </w:r>
          </w:p>
        </w:tc>
        <w:tc>
          <w:tcPr>
            <w:tcW w:w="5911" w:type="dxa"/>
            <w:tcBorders>
              <w:top w:val="single" w:color="auto" w:sz="4" w:space="0"/>
              <w:left w:val="single" w:color="auto" w:sz="4" w:space="0"/>
              <w:right w:val="single" w:color="auto" w:sz="4" w:space="0"/>
            </w:tcBorders>
            <w:vAlign w:val="center"/>
          </w:tcPr>
          <w:p w14:paraId="3DDC5A0E">
            <w:pPr>
              <w:rPr>
                <w:rFonts w:ascii="宋体" w:hAnsi="宋体"/>
                <w:sz w:val="24"/>
                <w:highlight w:val="none"/>
              </w:rPr>
            </w:pPr>
            <w:r>
              <w:rPr>
                <w:rFonts w:hint="eastAsia" w:ascii="宋体" w:hAnsi="宋体"/>
                <w:sz w:val="24"/>
                <w:highlight w:val="none"/>
              </w:rPr>
              <w:t>内容切实可行，完全满足采购需求，得5分；</w:t>
            </w:r>
          </w:p>
          <w:p w14:paraId="6ACE010A">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21FE4583">
            <w:pPr>
              <w:pStyle w:val="4"/>
              <w:tabs>
                <w:tab w:val="left" w:pos="1660"/>
              </w:tabs>
              <w:ind w:firstLine="0" w:firstLineChars="0"/>
              <w:jc w:val="both"/>
              <w:rPr>
                <w:rFonts w:hint="eastAsia" w:ascii="宋体" w:hAnsi="宋体" w:eastAsia="宋体"/>
                <w:sz w:val="24"/>
                <w:highlight w:val="none"/>
                <w:lang w:eastAsia="zh-CN"/>
              </w:rPr>
            </w:pPr>
            <w:r>
              <w:rPr>
                <w:rFonts w:hint="eastAsia" w:ascii="宋体" w:hAnsi="宋体"/>
                <w:sz w:val="24"/>
                <w:highlight w:val="none"/>
              </w:rPr>
              <w:t>内容存在重大偏差，或未提供，得0分。</w:t>
            </w:r>
          </w:p>
        </w:tc>
      </w:tr>
      <w:tr w14:paraId="27E0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073" w:type="dxa"/>
            <w:vMerge w:val="continue"/>
            <w:tcBorders>
              <w:top w:val="single" w:color="auto" w:sz="4" w:space="0"/>
              <w:left w:val="single" w:color="auto" w:sz="4" w:space="0"/>
              <w:right w:val="single" w:color="auto" w:sz="4" w:space="0"/>
            </w:tcBorders>
            <w:vAlign w:val="center"/>
          </w:tcPr>
          <w:p w14:paraId="5A723FB6">
            <w:pPr>
              <w:rPr>
                <w:rFonts w:asciiTheme="minorEastAsia" w:hAnsiTheme="minorEastAsia" w:eastAsiaTheme="minorEastAsia" w:cstheme="minorEastAsia"/>
                <w:sz w:val="24"/>
                <w:highlight w:val="none"/>
              </w:rPr>
            </w:pPr>
          </w:p>
        </w:tc>
        <w:tc>
          <w:tcPr>
            <w:tcW w:w="1289" w:type="dxa"/>
            <w:vMerge w:val="restart"/>
            <w:tcBorders>
              <w:left w:val="single" w:color="auto" w:sz="4" w:space="0"/>
              <w:right w:val="single" w:color="auto" w:sz="4" w:space="0"/>
            </w:tcBorders>
            <w:vAlign w:val="center"/>
          </w:tcPr>
          <w:p w14:paraId="5E802DFA">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olor w:val="000000" w:themeColor="text1"/>
                <w:sz w:val="24"/>
                <w:highlight w:val="none"/>
                <w14:textFill>
                  <w14:solidFill>
                    <w14:schemeClr w14:val="tx1"/>
                  </w14:solidFill>
                </w14:textFill>
              </w:rPr>
              <w:t>设备</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使用</w:t>
            </w:r>
            <w:r>
              <w:rPr>
                <w:rFonts w:hint="eastAsia" w:asciiTheme="minorEastAsia" w:hAnsiTheme="minorEastAsia" w:eastAsiaTheme="minorEastAsia"/>
                <w:color w:val="000000" w:themeColor="text1"/>
                <w:sz w:val="24"/>
                <w:highlight w:val="none"/>
                <w14:textFill>
                  <w14:solidFill>
                    <w14:schemeClr w14:val="tx1"/>
                  </w14:solidFill>
                </w14:textFill>
              </w:rPr>
              <w:t>与保障</w:t>
            </w:r>
            <w:r>
              <w:rPr>
                <w:rFonts w:hint="eastAsia" w:asciiTheme="minorEastAsia" w:hAnsiTheme="minorEastAsia" w:eastAsiaTheme="minorEastAsia" w:cstheme="minorEastAsia"/>
                <w:kern w:val="0"/>
                <w:sz w:val="24"/>
                <w:highlight w:val="none"/>
                <w:lang w:val="en-US" w:eastAsia="zh-CN"/>
              </w:rPr>
              <w:t>方案</w:t>
            </w:r>
            <w:r>
              <w:rPr>
                <w:rFonts w:hint="eastAsia" w:asciiTheme="minorEastAsia" w:hAnsiTheme="minorEastAsia" w:eastAsiaTheme="minorEastAsia" w:cstheme="minorEastAsia"/>
                <w:kern w:val="0"/>
                <w:sz w:val="24"/>
                <w:highlight w:val="none"/>
                <w:lang w:eastAsia="zh-CN"/>
              </w:rPr>
              <w:t>（</w:t>
            </w:r>
            <w:r>
              <w:rPr>
                <w:rFonts w:hint="eastAsia" w:asciiTheme="minorEastAsia" w:hAnsiTheme="minorEastAsia" w:eastAsiaTheme="minorEastAsia" w:cstheme="minorEastAsia"/>
                <w:kern w:val="0"/>
                <w:sz w:val="24"/>
                <w:highlight w:val="none"/>
                <w:lang w:val="en-US" w:eastAsia="zh-CN"/>
              </w:rPr>
              <w:t>10分</w:t>
            </w:r>
            <w:r>
              <w:rPr>
                <w:rFonts w:hint="eastAsia" w:asciiTheme="minorEastAsia" w:hAnsiTheme="minorEastAsia" w:eastAsiaTheme="minorEastAsia" w:cstheme="minorEastAsia"/>
                <w:kern w:val="0"/>
                <w:sz w:val="24"/>
                <w:highlight w:val="none"/>
                <w:lang w:eastAsia="zh-CN"/>
              </w:rPr>
              <w:t>）</w:t>
            </w:r>
          </w:p>
        </w:tc>
        <w:tc>
          <w:tcPr>
            <w:tcW w:w="1333" w:type="dxa"/>
            <w:tcBorders>
              <w:top w:val="single" w:color="auto" w:sz="4" w:space="0"/>
              <w:left w:val="single" w:color="auto" w:sz="4" w:space="0"/>
              <w:right w:val="single" w:color="auto" w:sz="4" w:space="0"/>
            </w:tcBorders>
            <w:vAlign w:val="center"/>
          </w:tcPr>
          <w:p w14:paraId="444EE4ED">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设备使用方案</w:t>
            </w:r>
          </w:p>
        </w:tc>
        <w:tc>
          <w:tcPr>
            <w:tcW w:w="830" w:type="dxa"/>
            <w:tcBorders>
              <w:top w:val="single" w:color="auto" w:sz="4" w:space="0"/>
              <w:left w:val="single" w:color="auto" w:sz="4" w:space="0"/>
              <w:right w:val="single" w:color="auto" w:sz="4" w:space="0"/>
            </w:tcBorders>
            <w:vAlign w:val="center"/>
          </w:tcPr>
          <w:p w14:paraId="65B834EF">
            <w:pPr>
              <w:spacing w:line="300" w:lineRule="exact"/>
              <w:jc w:val="center"/>
              <w:rPr>
                <w:rFonts w:hint="eastAsia"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619B6DE9">
            <w:pPr>
              <w:rPr>
                <w:rFonts w:ascii="宋体" w:hAnsi="宋体"/>
                <w:sz w:val="24"/>
                <w:highlight w:val="none"/>
              </w:rPr>
            </w:pPr>
            <w:r>
              <w:rPr>
                <w:rFonts w:hint="eastAsia" w:ascii="宋体" w:hAnsi="宋体"/>
                <w:sz w:val="24"/>
                <w:highlight w:val="none"/>
              </w:rPr>
              <w:t>内容切实可行，完全满足采购需求，得5分；</w:t>
            </w:r>
          </w:p>
          <w:p w14:paraId="7ADAF257">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1EDAF475">
            <w:pPr>
              <w:pStyle w:val="4"/>
              <w:tabs>
                <w:tab w:val="left" w:pos="1660"/>
              </w:tabs>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129B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073" w:type="dxa"/>
            <w:vMerge w:val="continue"/>
            <w:tcBorders>
              <w:top w:val="single" w:color="auto" w:sz="4" w:space="0"/>
              <w:left w:val="single" w:color="auto" w:sz="4" w:space="0"/>
              <w:right w:val="single" w:color="auto" w:sz="4" w:space="0"/>
            </w:tcBorders>
            <w:vAlign w:val="center"/>
          </w:tcPr>
          <w:p w14:paraId="4ACCEC81">
            <w:pPr>
              <w:rPr>
                <w:rFonts w:asciiTheme="minorEastAsia" w:hAnsiTheme="minorEastAsia" w:eastAsiaTheme="minorEastAsia" w:cstheme="minorEastAsia"/>
                <w:sz w:val="24"/>
                <w:highlight w:val="none"/>
              </w:rPr>
            </w:pPr>
          </w:p>
        </w:tc>
        <w:tc>
          <w:tcPr>
            <w:tcW w:w="1289" w:type="dxa"/>
            <w:vMerge w:val="continue"/>
            <w:tcBorders>
              <w:left w:val="single" w:color="auto" w:sz="4" w:space="0"/>
              <w:right w:val="single" w:color="auto" w:sz="4" w:space="0"/>
            </w:tcBorders>
            <w:vAlign w:val="center"/>
          </w:tcPr>
          <w:p w14:paraId="68A588BB">
            <w:pPr>
              <w:spacing w:line="300" w:lineRule="exact"/>
              <w:jc w:val="center"/>
              <w:rPr>
                <w:rFonts w:asciiTheme="minorEastAsia" w:hAnsiTheme="minorEastAsia" w:eastAsiaTheme="minorEastAsia" w:cstheme="minorEastAsia"/>
                <w:kern w:val="0"/>
                <w:sz w:val="24"/>
                <w:highlight w:val="none"/>
              </w:rPr>
            </w:pPr>
          </w:p>
        </w:tc>
        <w:tc>
          <w:tcPr>
            <w:tcW w:w="1333" w:type="dxa"/>
            <w:tcBorders>
              <w:top w:val="single" w:color="auto" w:sz="4" w:space="0"/>
              <w:left w:val="single" w:color="auto" w:sz="4" w:space="0"/>
              <w:right w:val="single" w:color="auto" w:sz="4" w:space="0"/>
            </w:tcBorders>
            <w:vAlign w:val="center"/>
          </w:tcPr>
          <w:p w14:paraId="5FF4566A">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设备保障方案</w:t>
            </w:r>
          </w:p>
        </w:tc>
        <w:tc>
          <w:tcPr>
            <w:tcW w:w="830" w:type="dxa"/>
            <w:tcBorders>
              <w:top w:val="single" w:color="auto" w:sz="4" w:space="0"/>
              <w:left w:val="single" w:color="auto" w:sz="4" w:space="0"/>
              <w:right w:val="single" w:color="auto" w:sz="4" w:space="0"/>
            </w:tcBorders>
            <w:vAlign w:val="center"/>
          </w:tcPr>
          <w:p w14:paraId="41037472">
            <w:pPr>
              <w:spacing w:line="300" w:lineRule="exact"/>
              <w:jc w:val="center"/>
              <w:rPr>
                <w:rFonts w:hint="eastAsia"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5</w:t>
            </w:r>
          </w:p>
        </w:tc>
        <w:tc>
          <w:tcPr>
            <w:tcW w:w="5911" w:type="dxa"/>
            <w:tcBorders>
              <w:top w:val="single" w:color="auto" w:sz="4" w:space="0"/>
              <w:left w:val="single" w:color="auto" w:sz="4" w:space="0"/>
              <w:right w:val="single" w:color="auto" w:sz="4" w:space="0"/>
            </w:tcBorders>
            <w:vAlign w:val="center"/>
          </w:tcPr>
          <w:p w14:paraId="7FB1A550">
            <w:pPr>
              <w:rPr>
                <w:rFonts w:ascii="宋体" w:hAnsi="宋体"/>
                <w:sz w:val="24"/>
                <w:highlight w:val="none"/>
              </w:rPr>
            </w:pPr>
            <w:r>
              <w:rPr>
                <w:rFonts w:hint="eastAsia" w:ascii="宋体" w:hAnsi="宋体"/>
                <w:sz w:val="24"/>
                <w:highlight w:val="none"/>
              </w:rPr>
              <w:t>内容切实可行，完全满足采购需求，得5分；</w:t>
            </w:r>
          </w:p>
          <w:p w14:paraId="0353B76B">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252A4B0B">
            <w:pPr>
              <w:pStyle w:val="4"/>
              <w:tabs>
                <w:tab w:val="left" w:pos="1660"/>
              </w:tabs>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238C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073" w:type="dxa"/>
            <w:vMerge w:val="continue"/>
            <w:tcBorders>
              <w:top w:val="single" w:color="auto" w:sz="4" w:space="0"/>
              <w:left w:val="single" w:color="auto" w:sz="4" w:space="0"/>
              <w:right w:val="single" w:color="auto" w:sz="4" w:space="0"/>
            </w:tcBorders>
            <w:vAlign w:val="center"/>
          </w:tcPr>
          <w:p w14:paraId="216262C4">
            <w:pPr>
              <w:rPr>
                <w:rFonts w:asciiTheme="minorEastAsia" w:hAnsiTheme="minorEastAsia" w:eastAsiaTheme="minorEastAsia" w:cstheme="minorEastAsia"/>
                <w:sz w:val="24"/>
                <w:highlight w:val="none"/>
              </w:rPr>
            </w:pPr>
          </w:p>
        </w:tc>
        <w:tc>
          <w:tcPr>
            <w:tcW w:w="2622" w:type="dxa"/>
            <w:gridSpan w:val="2"/>
            <w:tcBorders>
              <w:left w:val="single" w:color="auto" w:sz="4" w:space="0"/>
              <w:right w:val="single" w:color="auto" w:sz="4" w:space="0"/>
            </w:tcBorders>
            <w:vAlign w:val="center"/>
          </w:tcPr>
          <w:p w14:paraId="6B36EA7F">
            <w:pPr>
              <w:spacing w:line="300" w:lineRule="exact"/>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asciiTheme="minorEastAsia" w:hAnsiTheme="minorEastAsia" w:eastAsiaTheme="minorEastAsia" w:cstheme="minorEastAsia"/>
                <w:kern w:val="0"/>
                <w:sz w:val="24"/>
                <w:highlight w:val="none"/>
              </w:rPr>
              <w:t>环保与卫生管理</w:t>
            </w:r>
            <w:r>
              <w:rPr>
                <w:rFonts w:hint="eastAsia" w:asciiTheme="minorEastAsia" w:hAnsiTheme="minorEastAsia" w:eastAsiaTheme="minorEastAsia" w:cstheme="minorEastAsia"/>
                <w:kern w:val="0"/>
                <w:sz w:val="24"/>
                <w:highlight w:val="none"/>
                <w:lang w:val="en-US" w:eastAsia="zh-CN"/>
              </w:rPr>
              <w:t>方案</w:t>
            </w:r>
          </w:p>
        </w:tc>
        <w:tc>
          <w:tcPr>
            <w:tcW w:w="830" w:type="dxa"/>
            <w:tcBorders>
              <w:top w:val="single" w:color="auto" w:sz="4" w:space="0"/>
              <w:left w:val="single" w:color="auto" w:sz="4" w:space="0"/>
              <w:right w:val="single" w:color="auto" w:sz="4" w:space="0"/>
            </w:tcBorders>
            <w:vAlign w:val="center"/>
          </w:tcPr>
          <w:p w14:paraId="144500E9">
            <w:pPr>
              <w:spacing w:line="300" w:lineRule="exact"/>
              <w:jc w:val="center"/>
              <w:rPr>
                <w:rFonts w:hint="eastAsia" w:asciiTheme="minorEastAsia" w:hAnsiTheme="minorEastAsia" w:eastAsiaTheme="minorEastAsia" w:cstheme="minorEastAsia"/>
                <w:sz w:val="24"/>
                <w:highlight w:val="none"/>
                <w:lang w:val="en-US" w:eastAsia="zh-CN"/>
              </w:rPr>
            </w:pPr>
            <w:r>
              <w:rPr>
                <w:rFonts w:asciiTheme="minorEastAsia" w:hAnsiTheme="minorEastAsia" w:eastAsiaTheme="minorEastAsia" w:cstheme="minorEastAsia"/>
                <w:kern w:val="0"/>
                <w:sz w:val="24"/>
                <w:highlight w:val="none"/>
              </w:rPr>
              <w:t>5</w:t>
            </w:r>
          </w:p>
        </w:tc>
        <w:tc>
          <w:tcPr>
            <w:tcW w:w="5911" w:type="dxa"/>
            <w:tcBorders>
              <w:top w:val="single" w:color="auto" w:sz="4" w:space="0"/>
              <w:left w:val="single" w:color="auto" w:sz="4" w:space="0"/>
              <w:right w:val="single" w:color="auto" w:sz="4" w:space="0"/>
            </w:tcBorders>
            <w:vAlign w:val="center"/>
          </w:tcPr>
          <w:p w14:paraId="1BC1C170">
            <w:pPr>
              <w:rPr>
                <w:rFonts w:ascii="宋体" w:hAnsi="宋体"/>
                <w:sz w:val="24"/>
                <w:highlight w:val="none"/>
              </w:rPr>
            </w:pPr>
            <w:r>
              <w:rPr>
                <w:rFonts w:hint="eastAsia" w:ascii="宋体" w:hAnsi="宋体"/>
                <w:sz w:val="24"/>
                <w:highlight w:val="none"/>
              </w:rPr>
              <w:t>内容切实可行，完全满足采购需求，得5分；</w:t>
            </w:r>
          </w:p>
          <w:p w14:paraId="5E3F7613">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06F2496">
            <w:pPr>
              <w:pStyle w:val="4"/>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3C96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73" w:type="dxa"/>
            <w:vMerge w:val="continue"/>
            <w:tcBorders>
              <w:left w:val="single" w:color="auto" w:sz="4" w:space="0"/>
              <w:right w:val="single" w:color="auto" w:sz="4" w:space="0"/>
            </w:tcBorders>
            <w:vAlign w:val="center"/>
          </w:tcPr>
          <w:p w14:paraId="0CC41B1A">
            <w:pPr>
              <w:widowControl/>
              <w:rPr>
                <w:rFonts w:asciiTheme="minorEastAsia" w:hAnsiTheme="minorEastAsia" w:eastAsiaTheme="minorEastAsia" w:cstheme="minorEastAsia"/>
                <w:sz w:val="24"/>
                <w:highlight w:val="none"/>
              </w:rPr>
            </w:pPr>
          </w:p>
        </w:tc>
        <w:tc>
          <w:tcPr>
            <w:tcW w:w="2622" w:type="dxa"/>
            <w:gridSpan w:val="2"/>
            <w:tcBorders>
              <w:top w:val="single" w:color="auto" w:sz="4" w:space="0"/>
              <w:left w:val="single" w:color="auto" w:sz="4" w:space="0"/>
              <w:bottom w:val="single" w:color="auto" w:sz="4" w:space="0"/>
              <w:right w:val="single" w:color="auto" w:sz="4" w:space="0"/>
            </w:tcBorders>
            <w:vAlign w:val="center"/>
          </w:tcPr>
          <w:p w14:paraId="4A0F79C4">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安全保障方案</w:t>
            </w:r>
          </w:p>
        </w:tc>
        <w:tc>
          <w:tcPr>
            <w:tcW w:w="830" w:type="dxa"/>
            <w:tcBorders>
              <w:top w:val="single" w:color="auto" w:sz="4" w:space="0"/>
              <w:left w:val="single" w:color="auto" w:sz="4" w:space="0"/>
              <w:bottom w:val="single" w:color="auto" w:sz="4" w:space="0"/>
              <w:right w:val="single" w:color="auto" w:sz="4" w:space="0"/>
            </w:tcBorders>
            <w:vAlign w:val="center"/>
          </w:tcPr>
          <w:p w14:paraId="322EF465">
            <w:pPr>
              <w:spacing w:line="300" w:lineRule="exact"/>
              <w:jc w:val="center"/>
              <w:rPr>
                <w:rFonts w:asciiTheme="minorEastAsia" w:hAnsiTheme="minorEastAsia" w:eastAsiaTheme="minorEastAsia" w:cstheme="minorEastAsia"/>
                <w:kern w:val="0"/>
                <w:sz w:val="24"/>
                <w:highlight w:val="none"/>
              </w:rPr>
            </w:pPr>
            <w:r>
              <w:rPr>
                <w:rFonts w:asciiTheme="minorEastAsia" w:hAnsiTheme="minorEastAsia" w:eastAsiaTheme="minorEastAsia" w:cstheme="minorEastAsia"/>
                <w:kern w:val="0"/>
                <w:sz w:val="24"/>
                <w:highlight w:val="none"/>
              </w:rPr>
              <w:t>5</w:t>
            </w:r>
          </w:p>
        </w:tc>
        <w:tc>
          <w:tcPr>
            <w:tcW w:w="5911" w:type="dxa"/>
            <w:tcBorders>
              <w:top w:val="single" w:color="auto" w:sz="4" w:space="0"/>
              <w:left w:val="single" w:color="auto" w:sz="4" w:space="0"/>
              <w:bottom w:val="single" w:color="auto" w:sz="4" w:space="0"/>
              <w:right w:val="single" w:color="auto" w:sz="4" w:space="0"/>
            </w:tcBorders>
            <w:vAlign w:val="center"/>
          </w:tcPr>
          <w:p w14:paraId="07B35295">
            <w:pPr>
              <w:rPr>
                <w:rFonts w:ascii="宋体" w:hAnsi="宋体"/>
                <w:sz w:val="24"/>
                <w:highlight w:val="none"/>
              </w:rPr>
            </w:pPr>
            <w:r>
              <w:rPr>
                <w:rFonts w:hint="eastAsia" w:ascii="宋体" w:hAnsi="宋体"/>
                <w:sz w:val="24"/>
                <w:highlight w:val="none"/>
              </w:rPr>
              <w:t>内容切实可行，完全满足采购需求，得5分；</w:t>
            </w:r>
          </w:p>
          <w:p w14:paraId="4C44A7DD">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4747CECF">
            <w:pPr>
              <w:pStyle w:val="4"/>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6C6E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073" w:type="dxa"/>
            <w:vMerge w:val="continue"/>
            <w:tcBorders>
              <w:left w:val="single" w:color="auto" w:sz="4" w:space="0"/>
              <w:right w:val="single" w:color="auto" w:sz="4" w:space="0"/>
            </w:tcBorders>
            <w:vAlign w:val="center"/>
          </w:tcPr>
          <w:p w14:paraId="29DE1513">
            <w:pPr>
              <w:widowControl/>
              <w:rPr>
                <w:rFonts w:asciiTheme="minorEastAsia" w:hAnsiTheme="minorEastAsia" w:eastAsiaTheme="minorEastAsia" w:cstheme="minorEastAsia"/>
                <w:sz w:val="24"/>
                <w:highlight w:val="none"/>
              </w:rPr>
            </w:pPr>
          </w:p>
        </w:tc>
        <w:tc>
          <w:tcPr>
            <w:tcW w:w="2622" w:type="dxa"/>
            <w:gridSpan w:val="2"/>
            <w:tcBorders>
              <w:top w:val="single" w:color="auto" w:sz="4" w:space="0"/>
              <w:left w:val="single" w:color="auto" w:sz="4" w:space="0"/>
              <w:right w:val="single" w:color="auto" w:sz="4" w:space="0"/>
            </w:tcBorders>
            <w:vAlign w:val="center"/>
          </w:tcPr>
          <w:p w14:paraId="5CCD4D23">
            <w:pPr>
              <w:spacing w:line="300" w:lineRule="exact"/>
              <w:jc w:val="center"/>
              <w:rPr>
                <w:rFonts w:hint="default"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服务承诺</w:t>
            </w:r>
          </w:p>
        </w:tc>
        <w:tc>
          <w:tcPr>
            <w:tcW w:w="830" w:type="dxa"/>
            <w:tcBorders>
              <w:top w:val="single" w:color="auto" w:sz="4" w:space="0"/>
              <w:left w:val="single" w:color="auto" w:sz="4" w:space="0"/>
              <w:right w:val="single" w:color="auto" w:sz="4" w:space="0"/>
            </w:tcBorders>
            <w:vAlign w:val="center"/>
          </w:tcPr>
          <w:p w14:paraId="4D8DF62D">
            <w:pPr>
              <w:spacing w:line="300" w:lineRule="exact"/>
              <w:jc w:val="center"/>
              <w:rPr>
                <w:rFonts w:asciiTheme="minorEastAsia" w:hAnsiTheme="minorEastAsia" w:eastAsiaTheme="minorEastAsia" w:cstheme="minorEastAsia"/>
                <w:kern w:val="0"/>
                <w:sz w:val="24"/>
                <w:highlight w:val="none"/>
              </w:rPr>
            </w:pPr>
            <w:r>
              <w:rPr>
                <w:rFonts w:asciiTheme="minorEastAsia" w:hAnsiTheme="minorEastAsia" w:eastAsiaTheme="minorEastAsia" w:cstheme="minorEastAsia"/>
                <w:kern w:val="0"/>
                <w:sz w:val="24"/>
                <w:highlight w:val="none"/>
              </w:rPr>
              <w:t>5</w:t>
            </w:r>
          </w:p>
        </w:tc>
        <w:tc>
          <w:tcPr>
            <w:tcW w:w="5911" w:type="dxa"/>
            <w:tcBorders>
              <w:top w:val="single" w:color="auto" w:sz="4" w:space="0"/>
              <w:left w:val="single" w:color="auto" w:sz="4" w:space="0"/>
              <w:bottom w:val="single" w:color="auto" w:sz="4" w:space="0"/>
              <w:right w:val="single" w:color="auto" w:sz="4" w:space="0"/>
            </w:tcBorders>
            <w:vAlign w:val="center"/>
          </w:tcPr>
          <w:p w14:paraId="73D7A954">
            <w:pPr>
              <w:rPr>
                <w:rFonts w:ascii="宋体" w:hAnsi="宋体"/>
                <w:sz w:val="24"/>
                <w:highlight w:val="none"/>
              </w:rPr>
            </w:pPr>
            <w:r>
              <w:rPr>
                <w:rFonts w:hint="eastAsia" w:ascii="宋体" w:hAnsi="宋体"/>
                <w:sz w:val="24"/>
                <w:highlight w:val="none"/>
              </w:rPr>
              <w:t>内容切实可行，完全满足采购需求，得5分；</w:t>
            </w:r>
          </w:p>
          <w:p w14:paraId="60B7BA2C">
            <w:pPr>
              <w:rPr>
                <w:rFonts w:ascii="宋体" w:hAnsi="宋体"/>
                <w:sz w:val="24"/>
                <w:highlight w:val="none"/>
              </w:rPr>
            </w:pPr>
            <w:r>
              <w:rPr>
                <w:rFonts w:hint="eastAsia" w:ascii="宋体" w:hAnsi="宋体"/>
                <w:sz w:val="24"/>
                <w:highlight w:val="none"/>
              </w:rPr>
              <w:t>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0BD376F7">
            <w:pPr>
              <w:pStyle w:val="4"/>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bl>
    <w:p w14:paraId="033220B5">
      <w:pPr>
        <w:numPr>
          <w:ilvl w:val="0"/>
          <w:numId w:val="14"/>
        </w:numPr>
        <w:tabs>
          <w:tab w:val="left" w:pos="360"/>
          <w:tab w:val="left" w:pos="900"/>
        </w:tabs>
        <w:snapToGrid w:val="0"/>
        <w:spacing w:line="360" w:lineRule="auto"/>
        <w:jc w:val="both"/>
        <w:outlineLvl w:val="9"/>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1A5C6715">
      <w:pPr>
        <w:spacing w:line="360" w:lineRule="auto"/>
        <w:jc w:val="center"/>
        <w:outlineLvl w:val="0"/>
        <w:rPr>
          <w:rFonts w:hint="eastAsia" w:eastAsia="宋体"/>
          <w:b/>
          <w:color w:val="000000" w:themeColor="text1"/>
          <w:sz w:val="36"/>
          <w:szCs w:val="36"/>
          <w:highlight w:val="none"/>
          <w:lang w:eastAsia="zh-CN"/>
          <w14:textFill>
            <w14:solidFill>
              <w14:schemeClr w14:val="tx1"/>
            </w14:solidFill>
          </w14:textFill>
        </w:rPr>
      </w:pPr>
      <w:bookmarkStart w:id="828" w:name="_Toc30915"/>
      <w:r>
        <w:rPr>
          <w:b/>
          <w:color w:val="000000" w:themeColor="text1"/>
          <w:sz w:val="36"/>
          <w:szCs w:val="36"/>
          <w:highlight w:val="none"/>
          <w14:textFill>
            <w14:solidFill>
              <w14:schemeClr w14:val="tx1"/>
            </w14:solidFill>
          </w14:textFill>
        </w:rPr>
        <w:t>第五章   采购需求</w:t>
      </w:r>
      <w:bookmarkEnd w:id="828"/>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02包</w:t>
      </w:r>
      <w:r>
        <w:rPr>
          <w:rFonts w:hint="eastAsia"/>
          <w:b/>
          <w:color w:val="000000" w:themeColor="text1"/>
          <w:sz w:val="36"/>
          <w:szCs w:val="36"/>
          <w:highlight w:val="none"/>
          <w:lang w:eastAsia="zh-CN"/>
          <w14:textFill>
            <w14:solidFill>
              <w14:schemeClr w14:val="tx1"/>
            </w14:solidFill>
          </w14:textFill>
        </w:rPr>
        <w:t>）</w:t>
      </w:r>
    </w:p>
    <w:p w14:paraId="0F95DD76">
      <w:pPr>
        <w:spacing w:line="360" w:lineRule="auto"/>
        <w:outlineLvl w:val="1"/>
        <w:rPr>
          <w:rFonts w:asciiTheme="minorEastAsia" w:hAnsiTheme="minorEastAsia" w:eastAsiaTheme="minorEastAsia" w:cstheme="minorEastAsia"/>
          <w:b/>
          <w:bCs/>
          <w:sz w:val="28"/>
          <w:szCs w:val="28"/>
          <w:highlight w:val="none"/>
        </w:rPr>
      </w:pPr>
      <w:bookmarkStart w:id="829" w:name="_Toc32135"/>
      <w:bookmarkStart w:id="830" w:name="_Toc16088"/>
      <w:r>
        <w:rPr>
          <w:rFonts w:hint="eastAsia" w:asciiTheme="minorEastAsia" w:hAnsiTheme="minorEastAsia" w:eastAsiaTheme="minorEastAsia" w:cstheme="minorEastAsia"/>
          <w:b/>
          <w:bCs/>
          <w:sz w:val="28"/>
          <w:szCs w:val="28"/>
          <w:highlight w:val="none"/>
        </w:rPr>
        <w:t>一、采购标的</w:t>
      </w:r>
      <w:bookmarkEnd w:id="829"/>
      <w:bookmarkEnd w:id="830"/>
    </w:p>
    <w:p w14:paraId="035DB204">
      <w:pPr>
        <w:spacing w:line="360" w:lineRule="auto"/>
        <w:ind w:firstLine="480" w:firstLineChars="200"/>
        <w:rPr>
          <w:rFonts w:asciiTheme="minorEastAsia" w:hAnsiTheme="minorEastAsia" w:eastAsiaTheme="minorEastAsia" w:cstheme="minorEastAsia"/>
          <w:sz w:val="24"/>
          <w:highlight w:val="none"/>
        </w:rPr>
      </w:pPr>
      <w:bookmarkStart w:id="831" w:name="_Toc6183"/>
      <w:bookmarkStart w:id="832" w:name="_Toc30700"/>
      <w:r>
        <w:rPr>
          <w:rFonts w:hint="eastAsia" w:asciiTheme="minorEastAsia" w:hAnsiTheme="minorEastAsia" w:eastAsiaTheme="minorEastAsia" w:cstheme="minorEastAsia"/>
          <w:sz w:val="24"/>
          <w:highlight w:val="none"/>
        </w:rPr>
        <w:t>1、采购标的：</w:t>
      </w:r>
      <w:bookmarkEnd w:id="831"/>
      <w:bookmarkEnd w:id="832"/>
      <w:r>
        <w:rPr>
          <w:rFonts w:hint="eastAsia" w:asciiTheme="minorEastAsia" w:hAnsiTheme="minorEastAsia" w:eastAsiaTheme="minorEastAsia" w:cstheme="minorEastAsia"/>
          <w:sz w:val="24"/>
          <w:highlight w:val="none"/>
          <w:lang w:eastAsia="zh-CN"/>
        </w:rPr>
        <w:t>黄村镇2026年垃圾清运、转运项目</w:t>
      </w:r>
    </w:p>
    <w:p w14:paraId="3C82F522">
      <w:pPr>
        <w:pStyle w:val="423"/>
        <w:spacing w:line="360" w:lineRule="auto"/>
        <w:ind w:firstLine="0" w:firstLineChars="0"/>
        <w:outlineLvl w:val="1"/>
        <w:rPr>
          <w:rFonts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二、商务要求</w:t>
      </w:r>
    </w:p>
    <w:p w14:paraId="0702DD3E">
      <w:pPr>
        <w:pStyle w:val="423"/>
        <w:spacing w:line="360" w:lineRule="auto"/>
        <w:ind w:firstLine="484" w:firstLineChars="202"/>
        <w:rPr>
          <w:rFonts w:asciiTheme="minorEastAsia" w:hAnsiTheme="minorEastAsia" w:eastAsiaTheme="minorEastAsia" w:cstheme="minorEastAsia"/>
          <w:i/>
          <w:sz w:val="24"/>
          <w:highlight w:val="none"/>
        </w:rPr>
      </w:pPr>
      <w:r>
        <w:rPr>
          <w:rFonts w:hint="eastAsia" w:asciiTheme="minorEastAsia" w:hAnsiTheme="minorEastAsia" w:eastAsiaTheme="minorEastAsia" w:cstheme="minorEastAsia"/>
          <w:sz w:val="24"/>
          <w:highlight w:val="none"/>
        </w:rPr>
        <w:t>1. 交付（实施）的时间（期限）和地点（范围）</w:t>
      </w:r>
    </w:p>
    <w:p w14:paraId="13EE365E">
      <w:pPr>
        <w:pStyle w:val="423"/>
        <w:spacing w:line="360" w:lineRule="auto"/>
        <w:ind w:firstLine="484" w:firstLineChars="202"/>
        <w:rPr>
          <w:rFonts w:hint="default" w:asciiTheme="minorEastAsia" w:hAnsiTheme="minorEastAsia" w:eastAsiaTheme="minorEastAsia" w:cstheme="minorEastAsia"/>
          <w:sz w:val="24"/>
          <w:highlight w:val="none"/>
          <w:lang w:val="en-US"/>
        </w:rPr>
      </w:pPr>
      <w:r>
        <w:rPr>
          <w:rFonts w:hint="eastAsia" w:asciiTheme="minorEastAsia" w:hAnsiTheme="minorEastAsia" w:eastAsiaTheme="minorEastAsia" w:cstheme="minorEastAsia"/>
          <w:sz w:val="24"/>
          <w:highlight w:val="none"/>
        </w:rPr>
        <w:t>服务期限：</w:t>
      </w:r>
      <w:r>
        <w:rPr>
          <w:rFonts w:hint="eastAsia" w:asciiTheme="minorEastAsia" w:hAnsiTheme="minorEastAsia" w:eastAsiaTheme="minorEastAsia" w:cstheme="minorEastAsia"/>
          <w:sz w:val="24"/>
          <w:highlight w:val="none"/>
          <w:lang w:val="en-US" w:eastAsia="zh-CN"/>
        </w:rPr>
        <w:t>1年</w:t>
      </w:r>
    </w:p>
    <w:p w14:paraId="34A87962">
      <w:pPr>
        <w:pStyle w:val="423"/>
        <w:spacing w:line="360" w:lineRule="auto"/>
        <w:ind w:firstLine="484" w:firstLineChars="202"/>
        <w:rPr>
          <w:rFonts w:asciiTheme="minorEastAsia" w:hAnsiTheme="minorEastAsia" w:eastAsiaTheme="minorEastAsia" w:cstheme="minorEastAsia"/>
          <w:sz w:val="24"/>
          <w:highlight w:val="none"/>
          <w:lang w:val="en"/>
        </w:rPr>
      </w:pPr>
      <w:r>
        <w:rPr>
          <w:rFonts w:hint="eastAsia" w:asciiTheme="minorEastAsia" w:hAnsiTheme="minorEastAsia" w:eastAsiaTheme="minorEastAsia" w:cstheme="minorEastAsia"/>
          <w:sz w:val="24"/>
          <w:highlight w:val="none"/>
          <w:lang w:val="en"/>
        </w:rPr>
        <w:t>服务地点：</w:t>
      </w:r>
      <w:r>
        <w:rPr>
          <w:rFonts w:hint="eastAsia" w:asciiTheme="minorEastAsia" w:hAnsiTheme="minorEastAsia" w:eastAsiaTheme="minorEastAsia" w:cstheme="minorEastAsia"/>
          <w:sz w:val="24"/>
          <w:highlight w:val="none"/>
        </w:rPr>
        <w:t>北京市大兴区</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highlight w:val="none"/>
          <w:lang w:val="en-US" w:eastAsia="zh-CN"/>
        </w:rPr>
        <w:t>具体地点由采购人指定</w:t>
      </w:r>
      <w:r>
        <w:rPr>
          <w:rFonts w:hint="eastAsia" w:asciiTheme="minorEastAsia" w:hAnsiTheme="minorEastAsia" w:eastAsiaTheme="minorEastAsia" w:cstheme="minorEastAsia"/>
          <w:sz w:val="24"/>
          <w:highlight w:val="none"/>
        </w:rPr>
        <w:t>。</w:t>
      </w:r>
    </w:p>
    <w:p w14:paraId="3E457826">
      <w:pPr>
        <w:pStyle w:val="423"/>
        <w:spacing w:line="360" w:lineRule="auto"/>
        <w:ind w:firstLine="484" w:firstLineChars="202"/>
        <w:rPr>
          <w:rFonts w:asciiTheme="minorEastAsia" w:hAnsiTheme="minorEastAsia" w:eastAsiaTheme="minorEastAsia" w:cstheme="minorEastAsia"/>
          <w:i/>
          <w:sz w:val="24"/>
          <w:highlight w:val="none"/>
        </w:rPr>
      </w:pPr>
      <w:r>
        <w:rPr>
          <w:rFonts w:hint="eastAsia" w:asciiTheme="minorEastAsia" w:hAnsiTheme="minorEastAsia" w:eastAsiaTheme="minorEastAsia" w:cstheme="minorEastAsia"/>
          <w:sz w:val="24"/>
          <w:highlight w:val="none"/>
        </w:rPr>
        <w:t>2. 付款条件（进度和方式）：详见第六章拟签订合同模板。</w:t>
      </w:r>
    </w:p>
    <w:p w14:paraId="4AF545BA">
      <w:pPr>
        <w:spacing w:line="360" w:lineRule="auto"/>
        <w:outlineLvl w:val="1"/>
        <w:rPr>
          <w:rFonts w:hint="eastAsia" w:ascii="宋体" w:hAnsi="宋体" w:eastAsia="宋体" w:cs="宋体"/>
          <w:color w:val="000000"/>
          <w:kern w:val="0"/>
          <w:sz w:val="24"/>
          <w:szCs w:val="24"/>
          <w:highlight w:val="none"/>
        </w:rPr>
      </w:pPr>
      <w:r>
        <w:rPr>
          <w:rFonts w:hint="eastAsia" w:asciiTheme="minorEastAsia" w:hAnsiTheme="minorEastAsia" w:eastAsiaTheme="minorEastAsia" w:cstheme="minorEastAsia"/>
          <w:b/>
          <w:bCs/>
          <w:sz w:val="28"/>
          <w:szCs w:val="28"/>
          <w:highlight w:val="none"/>
        </w:rPr>
        <w:t>三、技术要求</w:t>
      </w:r>
    </w:p>
    <w:p w14:paraId="5CA6051C">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 基本要求</w:t>
      </w:r>
    </w:p>
    <w:p w14:paraId="350638E6">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1.1 采购标的需实现的功能或者目标</w:t>
      </w:r>
    </w:p>
    <w:p w14:paraId="54117C4C">
      <w:pPr>
        <w:spacing w:line="360" w:lineRule="auto"/>
        <w:ind w:firstLine="480" w:firstLineChars="200"/>
        <w:contextualSpacing/>
        <w:rPr>
          <w:rFonts w:asciiTheme="minorEastAsia" w:hAnsiTheme="minorEastAsia" w:eastAsiaTheme="minorEastAsia"/>
          <w:sz w:val="24"/>
          <w:highlight w:val="none"/>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负责挂桶服务、转运车辆与清运车辆驾驶服务等</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p>
    <w:p w14:paraId="4F32493B">
      <w:pPr>
        <w:spacing w:line="360" w:lineRule="auto"/>
        <w:ind w:firstLine="480" w:firstLineChars="200"/>
        <w:contextualSpacing/>
        <w:rPr>
          <w:rFonts w:hint="eastAsia" w:asciiTheme="minorEastAsia" w:hAnsiTheme="minorEastAsia" w:eastAsiaTheme="minorEastAsia"/>
          <w:sz w:val="24"/>
          <w:highlight w:val="none"/>
          <w:lang w:eastAsia="zh-CN"/>
        </w:rPr>
      </w:pPr>
      <w:r>
        <w:rPr>
          <w:rFonts w:asciiTheme="minorEastAsia" w:hAnsiTheme="minorEastAsia" w:eastAsiaTheme="minorEastAsia"/>
          <w:sz w:val="24"/>
          <w:highlight w:val="none"/>
        </w:rPr>
        <w:t>1.2 需执行</w:t>
      </w:r>
      <w:r>
        <w:rPr>
          <w:rFonts w:hint="eastAsia" w:asciiTheme="minorEastAsia" w:hAnsiTheme="minorEastAsia" w:eastAsiaTheme="minorEastAsia"/>
          <w:sz w:val="24"/>
          <w:highlight w:val="none"/>
          <w:lang w:val="en-US" w:eastAsia="zh-CN"/>
        </w:rPr>
        <w:t>的</w:t>
      </w:r>
      <w:r>
        <w:rPr>
          <w:rFonts w:asciiTheme="minorEastAsia" w:hAnsiTheme="minorEastAsia" w:eastAsiaTheme="minorEastAsia"/>
          <w:sz w:val="24"/>
          <w:highlight w:val="none"/>
        </w:rPr>
        <w:t>国家相关标准、行业标准、地方标准或者其他标准、规范</w:t>
      </w:r>
      <w:r>
        <w:rPr>
          <w:rFonts w:hint="eastAsia" w:asciiTheme="minorEastAsia" w:hAnsiTheme="minorEastAsia" w:eastAsiaTheme="minorEastAsia"/>
          <w:sz w:val="24"/>
          <w:highlight w:val="none"/>
          <w:lang w:eastAsia="zh-CN"/>
        </w:rPr>
        <w:t>。</w:t>
      </w:r>
    </w:p>
    <w:p w14:paraId="45F3F993">
      <w:pPr>
        <w:spacing w:line="360" w:lineRule="auto"/>
        <w:ind w:firstLine="480" w:firstLineChars="200"/>
        <w:contextualSpacing/>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需满足</w:t>
      </w:r>
      <w:r>
        <w:rPr>
          <w:rFonts w:hint="eastAsia" w:asciiTheme="minorEastAsia" w:hAnsiTheme="minorEastAsia" w:eastAsiaTheme="minorEastAsia" w:cstheme="minorEastAsia"/>
          <w:sz w:val="24"/>
          <w:highlight w:val="none"/>
          <w:lang w:eastAsia="zh-CN"/>
        </w:rPr>
        <w:t>黄村镇</w:t>
      </w:r>
      <w:r>
        <w:rPr>
          <w:rFonts w:hint="eastAsia" w:asciiTheme="minorEastAsia" w:hAnsiTheme="minorEastAsia" w:eastAsiaTheme="minorEastAsia"/>
          <w:sz w:val="24"/>
          <w:highlight w:val="none"/>
          <w:lang w:val="en-US" w:eastAsia="zh-CN"/>
        </w:rPr>
        <w:t>2026年垃圾清运、转运项目考核方案(02包）内所要求的标准。</w:t>
      </w:r>
    </w:p>
    <w:p w14:paraId="36EF74AB">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 服务内容及要求</w:t>
      </w:r>
    </w:p>
    <w:p w14:paraId="5110E3C0">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2.1采购标的需满足的服务标准、期限、效率等要求</w:t>
      </w:r>
    </w:p>
    <w:p w14:paraId="32EE0890">
      <w:pPr>
        <w:widowControl/>
        <w:spacing w:line="360" w:lineRule="auto"/>
        <w:ind w:firstLine="480" w:firstLineChars="200"/>
        <w:contextualSpacing/>
        <w:rPr>
          <w:rFonts w:cs="宋体" w:asciiTheme="minorEastAsia" w:hAnsiTheme="minorEastAsia" w:eastAsiaTheme="minorEastAsia"/>
          <w:bCs/>
          <w:color w:val="000000" w:themeColor="text1"/>
          <w:kern w:val="0"/>
          <w:sz w:val="24"/>
          <w:highlight w:val="none"/>
          <w14:textFill>
            <w14:solidFill>
              <w14:schemeClr w14:val="tx1"/>
            </w14:solidFill>
          </w14:textFill>
        </w:rPr>
      </w:pPr>
      <w:r>
        <w:rPr>
          <w:rFonts w:cs="宋体" w:asciiTheme="minorEastAsia" w:hAnsiTheme="minorEastAsia" w:eastAsiaTheme="minorEastAsia"/>
          <w:bCs/>
          <w:color w:val="000000" w:themeColor="text1"/>
          <w:kern w:val="0"/>
          <w:sz w:val="24"/>
          <w:highlight w:val="none"/>
          <w14:textFill>
            <w14:solidFill>
              <w14:schemeClr w14:val="tx1"/>
            </w14:solidFill>
          </w14:textFill>
        </w:rPr>
        <w:t>2.1.1</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服务内容及标准</w:t>
      </w:r>
    </w:p>
    <w:p w14:paraId="1A955BBD">
      <w:pPr>
        <w:keepNext w:val="0"/>
        <w:keepLines w:val="0"/>
        <w:pageBreakBefore w:val="0"/>
        <w:widowControl w:val="0"/>
        <w:kinsoku/>
        <w:wordWrap/>
        <w:overflowPunct/>
        <w:topLinePunct w:val="0"/>
        <w:autoSpaceDE/>
        <w:autoSpaceDN/>
        <w:bidi w:val="0"/>
        <w:adjustRightInd w:val="0"/>
        <w:snapToGrid/>
        <w:spacing w:line="360" w:lineRule="auto"/>
        <w:ind w:right="0" w:firstLine="482" w:firstLineChars="200"/>
        <w:textAlignment w:val="baseline"/>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一</w:t>
      </w:r>
      <w:r>
        <w:rPr>
          <w:rFonts w:hint="eastAsia" w:ascii="宋体" w:hAnsi="宋体" w:eastAsia="宋体" w:cs="宋体"/>
          <w:b/>
          <w:bCs/>
          <w:sz w:val="24"/>
          <w:szCs w:val="24"/>
          <w:highlight w:val="none"/>
          <w:lang w:eastAsia="zh-CN"/>
        </w:rPr>
        <w:t>）服务内容</w:t>
      </w:r>
    </w:p>
    <w:p w14:paraId="06AEDE86">
      <w:pPr>
        <w:pStyle w:val="164"/>
        <w:tabs>
          <w:tab w:val="left" w:pos="567"/>
          <w:tab w:val="left" w:pos="993"/>
        </w:tabs>
        <w:spacing w:line="360" w:lineRule="auto"/>
        <w:ind w:firstLine="484" w:firstLineChars="202"/>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sz w:val="24"/>
          <w:szCs w:val="24"/>
          <w:highlight w:val="none"/>
          <w:lang w:val="en-US" w:eastAsia="zh-CN"/>
        </w:rPr>
        <w:t>负责</w:t>
      </w:r>
      <w:r>
        <w:rPr>
          <w:rFonts w:hint="eastAsia" w:asciiTheme="minorEastAsia" w:hAnsiTheme="minorEastAsia" w:eastAsiaTheme="minorEastAsia"/>
          <w:sz w:val="24"/>
          <w:highlight w:val="none"/>
          <w:lang w:val="en-US" w:eastAsia="zh-CN"/>
        </w:rPr>
        <w:t>垃</w:t>
      </w:r>
      <w:r>
        <w:rPr>
          <w:rFonts w:hint="eastAsia" w:ascii="宋体" w:hAnsi="宋体" w:cs="宋体"/>
          <w:b w:val="0"/>
          <w:bCs w:val="0"/>
          <w:sz w:val="24"/>
          <w:szCs w:val="24"/>
          <w:highlight w:val="none"/>
          <w:lang w:val="en-US" w:eastAsia="zh-CN"/>
        </w:rPr>
        <w:t>挂桶服务、转运车辆与清运车辆驾驶服务等</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其中：</w:t>
      </w:r>
      <w:r>
        <w:rPr>
          <w:rFonts w:hint="eastAsia" w:ascii="宋体" w:hAnsi="宋体" w:cs="宋体"/>
          <w:b w:val="0"/>
          <w:bCs w:val="0"/>
          <w:sz w:val="24"/>
          <w:szCs w:val="24"/>
          <w:highlight w:val="none"/>
          <w:lang w:eastAsia="zh-CN"/>
        </w:rPr>
        <w:t>挂桶服务岗（单人岗）：30个岗；转运车辆驾驶服务：每天最多18趟；清运车辆驾驶服务岗（单人岗）：3个岗。</w:t>
      </w:r>
    </w:p>
    <w:p w14:paraId="0ACE6215">
      <w:pPr>
        <w:pStyle w:val="164"/>
        <w:tabs>
          <w:tab w:val="left" w:pos="567"/>
          <w:tab w:val="left" w:pos="993"/>
        </w:tabs>
        <w:spacing w:line="360" w:lineRule="auto"/>
        <w:ind w:firstLine="487" w:firstLineChars="20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lang w:eastAsia="zh-CN"/>
        </w:rPr>
        <w:t>）</w:t>
      </w:r>
      <w:r>
        <w:rPr>
          <w:rFonts w:hint="eastAsia" w:ascii="宋体" w:hAnsi="宋体" w:cs="宋体"/>
          <w:b/>
          <w:bCs/>
          <w:sz w:val="24"/>
          <w:szCs w:val="24"/>
          <w:highlight w:val="none"/>
          <w:lang w:val="en-US" w:eastAsia="zh-CN"/>
        </w:rPr>
        <w:t>服务</w:t>
      </w:r>
      <w:r>
        <w:rPr>
          <w:rFonts w:hint="eastAsia" w:ascii="宋体" w:hAnsi="宋体" w:eastAsia="宋体" w:cs="宋体"/>
          <w:b/>
          <w:bCs/>
          <w:sz w:val="24"/>
          <w:szCs w:val="24"/>
          <w:highlight w:val="none"/>
          <w:lang w:val="en-US" w:eastAsia="zh-CN"/>
        </w:rPr>
        <w:t>标准</w:t>
      </w:r>
    </w:p>
    <w:tbl>
      <w:tblPr>
        <w:tblStyle w:val="48"/>
        <w:tblW w:w="8942" w:type="dxa"/>
        <w:tblInd w:w="96" w:type="dxa"/>
        <w:tblLayout w:type="fixed"/>
        <w:tblCellMar>
          <w:top w:w="0" w:type="dxa"/>
          <w:left w:w="108" w:type="dxa"/>
          <w:bottom w:w="0" w:type="dxa"/>
          <w:right w:w="108" w:type="dxa"/>
        </w:tblCellMar>
      </w:tblPr>
      <w:tblGrid>
        <w:gridCol w:w="738"/>
        <w:gridCol w:w="3212"/>
        <w:gridCol w:w="4992"/>
      </w:tblGrid>
      <w:tr w14:paraId="4DE7FC6C">
        <w:tblPrEx>
          <w:tblCellMar>
            <w:top w:w="0" w:type="dxa"/>
            <w:left w:w="108" w:type="dxa"/>
            <w:bottom w:w="0" w:type="dxa"/>
            <w:right w:w="108" w:type="dxa"/>
          </w:tblCellMar>
        </w:tblPrEx>
        <w:trPr>
          <w:trHeight w:val="288" w:hRule="atLeast"/>
        </w:trPr>
        <w:tc>
          <w:tcPr>
            <w:tcW w:w="8942" w:type="dxa"/>
            <w:gridSpan w:val="3"/>
            <w:tcBorders>
              <w:top w:val="single" w:color="000000" w:sz="4" w:space="0"/>
              <w:left w:val="single" w:color="000000" w:sz="4" w:space="0"/>
              <w:bottom w:val="single" w:color="000000" w:sz="4" w:space="0"/>
              <w:right w:val="single" w:color="000000" w:sz="4" w:space="0"/>
            </w:tcBorders>
            <w:vAlign w:val="center"/>
          </w:tcPr>
          <w:p w14:paraId="5AA1D111">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挂桶服务</w:t>
            </w:r>
          </w:p>
        </w:tc>
      </w:tr>
      <w:tr w14:paraId="2205C334">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56193160">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4154059F">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项目</w:t>
            </w:r>
          </w:p>
        </w:tc>
        <w:tc>
          <w:tcPr>
            <w:tcW w:w="4992" w:type="dxa"/>
            <w:tcBorders>
              <w:top w:val="single" w:color="000000" w:sz="4" w:space="0"/>
              <w:left w:val="single" w:color="000000" w:sz="4" w:space="0"/>
              <w:bottom w:val="single" w:color="000000" w:sz="4" w:space="0"/>
              <w:right w:val="single" w:color="000000" w:sz="4" w:space="0"/>
            </w:tcBorders>
            <w:vAlign w:val="center"/>
          </w:tcPr>
          <w:p w14:paraId="14B1592A">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具体要求</w:t>
            </w:r>
          </w:p>
        </w:tc>
      </w:tr>
      <w:tr w14:paraId="3689DE27">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418E3BB7">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59F3F82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装桶</w:t>
            </w:r>
          </w:p>
        </w:tc>
        <w:tc>
          <w:tcPr>
            <w:tcW w:w="4992" w:type="dxa"/>
            <w:tcBorders>
              <w:top w:val="single" w:color="000000" w:sz="4" w:space="0"/>
              <w:left w:val="single" w:color="000000" w:sz="4" w:space="0"/>
              <w:bottom w:val="single" w:color="000000" w:sz="4" w:space="0"/>
              <w:right w:val="single" w:color="000000" w:sz="4" w:space="0"/>
            </w:tcBorders>
            <w:vAlign w:val="center"/>
          </w:tcPr>
          <w:p w14:paraId="3A17C5DA">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将服务区域内垃圾桶安全、规范地挂装至压缩车或清运车辆，确保桶体固定牢固，无遗撒、无漏装。</w:t>
            </w:r>
          </w:p>
        </w:tc>
      </w:tr>
      <w:tr w14:paraId="5F5D6ED3">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61FC0D99">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774FC36B">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清掏、卫生打扫干净</w:t>
            </w:r>
          </w:p>
        </w:tc>
        <w:tc>
          <w:tcPr>
            <w:tcW w:w="4992" w:type="dxa"/>
            <w:tcBorders>
              <w:top w:val="single" w:color="000000" w:sz="4" w:space="0"/>
              <w:left w:val="single" w:color="000000" w:sz="4" w:space="0"/>
              <w:bottom w:val="single" w:color="000000" w:sz="4" w:space="0"/>
              <w:right w:val="single" w:color="000000" w:sz="4" w:space="0"/>
            </w:tcBorders>
            <w:vAlign w:val="center"/>
          </w:tcPr>
          <w:p w14:paraId="3EF4E04A">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对垃圾桶内部进行彻底清掏，确保桶内无残留垃圾、积液。</w:t>
            </w:r>
          </w:p>
        </w:tc>
      </w:tr>
      <w:tr w14:paraId="67903FF0">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7F1A5580">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63332B81">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人员条件</w:t>
            </w:r>
          </w:p>
        </w:tc>
        <w:tc>
          <w:tcPr>
            <w:tcW w:w="4992" w:type="dxa"/>
            <w:tcBorders>
              <w:top w:val="single" w:color="000000" w:sz="4" w:space="0"/>
              <w:left w:val="single" w:color="000000" w:sz="4" w:space="0"/>
              <w:bottom w:val="single" w:color="000000" w:sz="4" w:space="0"/>
              <w:right w:val="single" w:color="000000" w:sz="4" w:space="0"/>
            </w:tcBorders>
            <w:vAlign w:val="center"/>
          </w:tcPr>
          <w:p w14:paraId="3714A4EF">
            <w:pPr>
              <w:widowControl/>
              <w:jc w:val="left"/>
              <w:textAlignment w:val="center"/>
              <w:rPr>
                <w:rFonts w:hint="eastAsia" w:asciiTheme="minorEastAsia" w:hAnsiTheme="minorEastAsia" w:eastAsiaTheme="minorEastAsia" w:cstheme="minorEastAsia"/>
                <w:color w:val="000000"/>
                <w:kern w:val="0"/>
                <w:sz w:val="24"/>
                <w:szCs w:val="24"/>
                <w:highlight w:val="yellow"/>
                <w:lang w:bidi="ar"/>
              </w:rPr>
            </w:pPr>
            <w:r>
              <w:rPr>
                <w:rFonts w:hint="eastAsia" w:asciiTheme="minorEastAsia" w:hAnsiTheme="minorEastAsia" w:eastAsiaTheme="minorEastAsia" w:cstheme="minorEastAsia"/>
                <w:color w:val="000000"/>
                <w:kern w:val="0"/>
                <w:sz w:val="24"/>
                <w:szCs w:val="24"/>
                <w:lang w:bidi="ar"/>
              </w:rPr>
              <w:t>1.男女不限。</w:t>
            </w:r>
          </w:p>
          <w:p w14:paraId="794698F9">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2.身体健康，无妨碍从事体力劳动的疾病（如严重高血压、心脏病、癫痫等）。</w:t>
            </w:r>
          </w:p>
          <w:p w14:paraId="149432E7">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3.具备基本的读写能力，能记录桶位异常及作业完成情况。</w:t>
            </w:r>
          </w:p>
        </w:tc>
      </w:tr>
      <w:tr w14:paraId="0CA896FE">
        <w:tblPrEx>
          <w:tblCellMar>
            <w:top w:w="0" w:type="dxa"/>
            <w:left w:w="108" w:type="dxa"/>
            <w:bottom w:w="0" w:type="dxa"/>
            <w:right w:w="108" w:type="dxa"/>
          </w:tblCellMar>
        </w:tblPrEx>
        <w:trPr>
          <w:trHeight w:val="288" w:hRule="atLeast"/>
        </w:trPr>
        <w:tc>
          <w:tcPr>
            <w:tcW w:w="8942" w:type="dxa"/>
            <w:gridSpan w:val="3"/>
            <w:tcBorders>
              <w:top w:val="single" w:color="000000" w:sz="4" w:space="0"/>
              <w:left w:val="single" w:color="000000" w:sz="4" w:space="0"/>
              <w:bottom w:val="single" w:color="000000" w:sz="4" w:space="0"/>
              <w:right w:val="single" w:color="000000" w:sz="4" w:space="0"/>
            </w:tcBorders>
            <w:vAlign w:val="center"/>
          </w:tcPr>
          <w:p w14:paraId="04D04CE5">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转运车辆与清运车辆驾驶服务</w:t>
            </w:r>
          </w:p>
        </w:tc>
      </w:tr>
      <w:tr w14:paraId="313CBFAA">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07BAD7A7">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7E3B7F3E">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项目</w:t>
            </w:r>
          </w:p>
        </w:tc>
        <w:tc>
          <w:tcPr>
            <w:tcW w:w="4992" w:type="dxa"/>
            <w:tcBorders>
              <w:top w:val="single" w:color="000000" w:sz="4" w:space="0"/>
              <w:left w:val="single" w:color="000000" w:sz="4" w:space="0"/>
              <w:bottom w:val="single" w:color="000000" w:sz="4" w:space="0"/>
              <w:right w:val="single" w:color="000000" w:sz="4" w:space="0"/>
            </w:tcBorders>
            <w:vAlign w:val="center"/>
          </w:tcPr>
          <w:p w14:paraId="32B7A57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具体要求</w:t>
            </w:r>
          </w:p>
        </w:tc>
      </w:tr>
      <w:tr w14:paraId="2214A6F4">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48B1FCB8">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617DD87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车辆提供与保障</w:t>
            </w:r>
          </w:p>
        </w:tc>
        <w:tc>
          <w:tcPr>
            <w:tcW w:w="4992" w:type="dxa"/>
            <w:tcBorders>
              <w:top w:val="single" w:color="000000" w:sz="4" w:space="0"/>
              <w:left w:val="single" w:color="000000" w:sz="4" w:space="0"/>
              <w:bottom w:val="single" w:color="000000" w:sz="4" w:space="0"/>
              <w:right w:val="single" w:color="000000" w:sz="4" w:space="0"/>
            </w:tcBorders>
            <w:vAlign w:val="center"/>
          </w:tcPr>
          <w:p w14:paraId="5379ED10">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1.甲方提供大型压缩车（核定载重约10吨）。</w:t>
            </w:r>
          </w:p>
          <w:p w14:paraId="008DFF16">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2.甲方负责车辆维修、洗车、加油、购买车辆保险（交强险、商业三者险等）。</w:t>
            </w:r>
          </w:p>
          <w:p w14:paraId="7817A9EB">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3.车辆日常停放场地由甲方指定或提供。</w:t>
            </w:r>
          </w:p>
        </w:tc>
      </w:tr>
      <w:tr w14:paraId="2F6DF0BA">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6F746EC">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33C4E874">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转运车辆驾驶服务</w:t>
            </w:r>
          </w:p>
        </w:tc>
        <w:tc>
          <w:tcPr>
            <w:tcW w:w="4992" w:type="dxa"/>
            <w:tcBorders>
              <w:top w:val="single" w:color="000000" w:sz="4" w:space="0"/>
              <w:left w:val="single" w:color="000000" w:sz="4" w:space="0"/>
              <w:bottom w:val="single" w:color="000000" w:sz="4" w:space="0"/>
              <w:right w:val="single" w:color="000000" w:sz="4" w:space="0"/>
            </w:tcBorders>
            <w:vAlign w:val="center"/>
          </w:tcPr>
          <w:p w14:paraId="15BDA2CB">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 1.作业路线与内容</w:t>
            </w:r>
          </w:p>
          <w:p w14:paraId="2B543611">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（1）从甲方指定的垃圾转运点运输至指定的消纳场或垃圾处理场。</w:t>
            </w:r>
          </w:p>
          <w:p w14:paraId="37C7ADDA">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（2）单趟定义为：从指定点位（中转站） → 送达消纳场/处理场并卸车 → 空车返回到出发点。</w:t>
            </w:r>
          </w:p>
          <w:p w14:paraId="35120D71">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 趟次与计价</w:t>
            </w:r>
          </w:p>
          <w:p w14:paraId="7C2E1D84">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（1）每日最高18趟，实际趟数以甲方调度记录或环卫运输记录单为准。</w:t>
            </w:r>
          </w:p>
          <w:p w14:paraId="77A38FA2">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（2）按趟计价。</w:t>
            </w:r>
          </w:p>
        </w:tc>
      </w:tr>
      <w:tr w14:paraId="329864BD">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42D195FA">
            <w:pPr>
              <w:widowControl/>
              <w:jc w:val="center"/>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40F7C0CB">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清运车辆驾驶服务</w:t>
            </w:r>
          </w:p>
        </w:tc>
        <w:tc>
          <w:tcPr>
            <w:tcW w:w="4992" w:type="dxa"/>
            <w:tcBorders>
              <w:top w:val="single" w:color="000000" w:sz="4" w:space="0"/>
              <w:left w:val="single" w:color="000000" w:sz="4" w:space="0"/>
              <w:bottom w:val="single" w:color="000000" w:sz="4" w:space="0"/>
              <w:right w:val="single" w:color="000000" w:sz="4" w:space="0"/>
            </w:tcBorders>
            <w:vAlign w:val="center"/>
          </w:tcPr>
          <w:p w14:paraId="3D849A4E">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 服务范围</w:t>
            </w:r>
          </w:p>
          <w:p w14:paraId="4620EAAF">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（1）负责村、社区、企业（甲方指定名单）的垃圾收集工作。</w:t>
            </w:r>
          </w:p>
          <w:p w14:paraId="3F8A821B">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（2）将各收集点的垃圾转运至指定的转运点或直接运至处理场（以甲方指令为准）。</w:t>
            </w:r>
          </w:p>
          <w:p w14:paraId="1C30ECE1">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 作业要求</w:t>
            </w:r>
          </w:p>
          <w:p w14:paraId="0F31A8DB">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（1）按甲方规划的收运路线、收运时间表执行，不得私自更改路线或遗漏点位。</w:t>
            </w:r>
          </w:p>
          <w:p w14:paraId="7413F72B">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（2）发现收集点垃圾量异常（如长期超量、掺杂建筑垃圾等）应记录并上报。</w:t>
            </w:r>
          </w:p>
        </w:tc>
      </w:tr>
      <w:tr w14:paraId="5AAAA4E1">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46EDC103">
            <w:pPr>
              <w:widowControl/>
              <w:jc w:val="center"/>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4</w:t>
            </w:r>
          </w:p>
        </w:tc>
        <w:tc>
          <w:tcPr>
            <w:tcW w:w="3212" w:type="dxa"/>
            <w:tcBorders>
              <w:top w:val="single" w:color="000000" w:sz="4" w:space="0"/>
              <w:left w:val="single" w:color="000000" w:sz="4" w:space="0"/>
              <w:bottom w:val="single" w:color="000000" w:sz="4" w:space="0"/>
              <w:right w:val="single" w:color="000000" w:sz="4" w:space="0"/>
            </w:tcBorders>
            <w:vAlign w:val="center"/>
          </w:tcPr>
          <w:p w14:paraId="1A2FE218">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司机资质与责任</w:t>
            </w:r>
          </w:p>
        </w:tc>
        <w:tc>
          <w:tcPr>
            <w:tcW w:w="4992" w:type="dxa"/>
            <w:tcBorders>
              <w:top w:val="single" w:color="000000" w:sz="4" w:space="0"/>
              <w:left w:val="single" w:color="000000" w:sz="4" w:space="0"/>
              <w:bottom w:val="single" w:color="000000" w:sz="4" w:space="0"/>
              <w:right w:val="single" w:color="000000" w:sz="4" w:space="0"/>
            </w:tcBorders>
            <w:vAlign w:val="center"/>
          </w:tcPr>
          <w:p w14:paraId="11D1764A">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 资质要求</w:t>
            </w:r>
          </w:p>
          <w:p w14:paraId="686B66E9">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（1）驾驶证：须持有A2驾驶证（适用于压缩式垃圾车等特种车型）。</w:t>
            </w:r>
          </w:p>
          <w:p w14:paraId="02B0CE33">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（2）驾龄：取得A2驾驶证后实际驾驶年限≥5年，总驾驶经验≥5年。</w:t>
            </w:r>
          </w:p>
          <w:p w14:paraId="5CA88BF9">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（3）其他证件：按要求持有效从业资格证（如道路运输从业人员资格证）。</w:t>
            </w:r>
          </w:p>
          <w:p w14:paraId="39978D80">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（4）背景：无酒驾、毒驾记录，最近连续3个记分周期内无满12分记录。</w:t>
            </w:r>
          </w:p>
          <w:p w14:paraId="5712F2FE">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 安全与事故责任</w:t>
            </w:r>
          </w:p>
          <w:p w14:paraId="2FB19E3A">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（1）行驶安全：司机为车辆行驶安全的直接责任人，须严格遵守《道路交通安全法》及环保部门关于垃圾运输车辆密闭、防遗撒、限行区域等规定。</w:t>
            </w:r>
          </w:p>
          <w:p w14:paraId="3720115A">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（2）出站后责任：车辆驶出甲方指定场站后，因司机操作不当、违反交规、疲劳驾驶等自身原因造成的一切交通事故、行政处罚、民事赔偿等责任由司机或所属服务单位承担。</w:t>
            </w:r>
          </w:p>
          <w:p w14:paraId="50684127">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（3）事故处理流程：发生事故后，司机须第一时间保护现场、报警，并立即通知甲方；不得逃逸、不得私自协商处理影响保险理赔。</w:t>
            </w:r>
          </w:p>
          <w:p w14:paraId="4607C6C1">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（4）车辆日常检查：出车前、收车后须检查车辆轮胎、刹车、灯光、液压系统、箱体密封条等，发现隐患立即停驶并上报甲方。</w:t>
            </w:r>
          </w:p>
          <w:p w14:paraId="60CE4C81">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3. 环保与合规</w:t>
            </w:r>
          </w:p>
          <w:p w14:paraId="13F120C2">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（1）运输途中须做好垃圾密闭覆盖，严禁撒漏、滴漏。</w:t>
            </w:r>
          </w:p>
          <w:p w14:paraId="34F85F5F">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（2）严格按照规定路线、规定时段行驶，不得擅自进入环保限行区域。</w:t>
            </w:r>
          </w:p>
          <w:p w14:paraId="748ADCB4">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（3）在消纳场/处理场内遵守场方管理规定，听从指挥卸料。</w:t>
            </w:r>
          </w:p>
        </w:tc>
      </w:tr>
      <w:tr w14:paraId="4492F844">
        <w:tblPrEx>
          <w:tblCellMar>
            <w:top w:w="0" w:type="dxa"/>
            <w:left w:w="108" w:type="dxa"/>
            <w:bottom w:w="0" w:type="dxa"/>
            <w:right w:w="108" w:type="dxa"/>
          </w:tblCellMar>
        </w:tblPrEx>
        <w:trPr>
          <w:trHeight w:val="288" w:hRule="atLeast"/>
        </w:trPr>
        <w:tc>
          <w:tcPr>
            <w:tcW w:w="8942" w:type="dxa"/>
            <w:gridSpan w:val="3"/>
            <w:tcBorders>
              <w:top w:val="single" w:color="000000" w:sz="4" w:space="0"/>
              <w:left w:val="single" w:color="000000" w:sz="4" w:space="0"/>
              <w:bottom w:val="single" w:color="000000" w:sz="4" w:space="0"/>
              <w:right w:val="single" w:color="000000" w:sz="4" w:space="0"/>
            </w:tcBorders>
            <w:vAlign w:val="center"/>
          </w:tcPr>
          <w:p w14:paraId="23181D91">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服务单位所有工作人员要求</w:t>
            </w:r>
          </w:p>
        </w:tc>
      </w:tr>
      <w:tr w14:paraId="4D17B447">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2EBC2D94">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76B8898A">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项目</w:t>
            </w:r>
          </w:p>
        </w:tc>
        <w:tc>
          <w:tcPr>
            <w:tcW w:w="4992" w:type="dxa"/>
            <w:tcBorders>
              <w:top w:val="single" w:color="000000" w:sz="4" w:space="0"/>
              <w:left w:val="single" w:color="000000" w:sz="4" w:space="0"/>
              <w:bottom w:val="single" w:color="000000" w:sz="4" w:space="0"/>
              <w:right w:val="single" w:color="000000" w:sz="4" w:space="0"/>
            </w:tcBorders>
            <w:vAlign w:val="center"/>
          </w:tcPr>
          <w:p w14:paraId="0BCAB4E7">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具体要求</w:t>
            </w:r>
          </w:p>
        </w:tc>
      </w:tr>
      <w:tr w14:paraId="2F3777DC">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3724CBF2">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286C2AAC">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健康与纪律</w:t>
            </w:r>
          </w:p>
        </w:tc>
        <w:tc>
          <w:tcPr>
            <w:tcW w:w="4992" w:type="dxa"/>
            <w:tcBorders>
              <w:top w:val="single" w:color="000000" w:sz="4" w:space="0"/>
              <w:left w:val="single" w:color="000000" w:sz="4" w:space="0"/>
              <w:bottom w:val="single" w:color="000000" w:sz="4" w:space="0"/>
              <w:right w:val="single" w:color="000000" w:sz="4" w:space="0"/>
            </w:tcBorders>
            <w:vAlign w:val="center"/>
          </w:tcPr>
          <w:p w14:paraId="634386AC">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1.身体健康：无传染性疾病、无精神病史、无吸毒史。</w:t>
            </w:r>
          </w:p>
          <w:p w14:paraId="4F978996">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2.遵规守纪：无违法犯罪记录；能够遵守甲方及服务单位的各项管理制度。</w:t>
            </w:r>
          </w:p>
        </w:tc>
      </w:tr>
      <w:tr w14:paraId="3426F34F">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3B4AA283">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17CA7C0B">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工作质量与效率</w:t>
            </w:r>
          </w:p>
        </w:tc>
        <w:tc>
          <w:tcPr>
            <w:tcW w:w="4992" w:type="dxa"/>
            <w:tcBorders>
              <w:top w:val="single" w:color="000000" w:sz="4" w:space="0"/>
              <w:left w:val="single" w:color="000000" w:sz="4" w:space="0"/>
              <w:bottom w:val="single" w:color="000000" w:sz="4" w:space="0"/>
              <w:right w:val="single" w:color="000000" w:sz="4" w:space="0"/>
            </w:tcBorders>
            <w:vAlign w:val="center"/>
          </w:tcPr>
          <w:p w14:paraId="61597157">
            <w:pPr>
              <w:widowControl/>
              <w:numPr>
                <w:ilvl w:val="0"/>
                <w:numId w:val="15"/>
              </w:numPr>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按时：严格按照甲方排班和作业时间表到岗，不得迟到、早退、脱岗。</w:t>
            </w:r>
          </w:p>
          <w:p w14:paraId="525FD05E">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2.保质：挂桶作业无遗漏、无二次污染；驾驶作业路线完整、趟次达标、记录清晰。</w:t>
            </w:r>
          </w:p>
          <w:p w14:paraId="139990FF">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3.保量：每日作业量须达到甲方的要求，如因消极怠工导致垃圾积压，按合同约定承担相应责任。</w:t>
            </w:r>
          </w:p>
        </w:tc>
      </w:tr>
      <w:tr w14:paraId="557A5DB5">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5060A837">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3CA7D138">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服从管理与制度遵守</w:t>
            </w:r>
          </w:p>
        </w:tc>
        <w:tc>
          <w:tcPr>
            <w:tcW w:w="4992" w:type="dxa"/>
            <w:tcBorders>
              <w:top w:val="single" w:color="000000" w:sz="4" w:space="0"/>
              <w:left w:val="single" w:color="000000" w:sz="4" w:space="0"/>
              <w:bottom w:val="single" w:color="000000" w:sz="4" w:space="0"/>
              <w:right w:val="single" w:color="000000" w:sz="4" w:space="0"/>
            </w:tcBorders>
            <w:vAlign w:val="center"/>
          </w:tcPr>
          <w:p w14:paraId="61B64A7F">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1.服从甲方工作安排：遇临时增加清运任务、路线调整、特殊天气作业安排等，须无条件服从甲方调度（合法合规范围内）。</w:t>
            </w:r>
          </w:p>
          <w:p w14:paraId="221DEDE6">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2.自觉遵守甲方规章制度：</w:t>
            </w:r>
          </w:p>
          <w:p w14:paraId="74346AA3">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（1）场站管理规定（如场内限速、禁火、着装要求）。</w:t>
            </w:r>
          </w:p>
          <w:p w14:paraId="50F0858B">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（2）劳动防护用品穿戴规定（作业期间须穿反光背心、劳保手套、防滑鞋等）。</w:t>
            </w:r>
          </w:p>
          <w:p w14:paraId="220BE3E2">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（3）设备操作规程（不得违规操作压缩机构、私自改动车辆部件）。</w:t>
            </w:r>
          </w:p>
          <w:p w14:paraId="262D1749">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3.接受甲方监督与考核：甲方有权对工作人员进行日常检查、随机抽查、月度考核；考核不合格的人员，甲方可要求服务单位限期更换。</w:t>
            </w:r>
          </w:p>
        </w:tc>
      </w:tr>
      <w:tr w14:paraId="676471EB">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69A64099">
            <w:pPr>
              <w:widowControl/>
              <w:jc w:val="center"/>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4</w:t>
            </w:r>
          </w:p>
        </w:tc>
        <w:tc>
          <w:tcPr>
            <w:tcW w:w="3212" w:type="dxa"/>
            <w:tcBorders>
              <w:top w:val="single" w:color="000000" w:sz="4" w:space="0"/>
              <w:left w:val="single" w:color="000000" w:sz="4" w:space="0"/>
              <w:bottom w:val="single" w:color="000000" w:sz="4" w:space="0"/>
              <w:right w:val="single" w:color="000000" w:sz="4" w:space="0"/>
            </w:tcBorders>
            <w:vAlign w:val="center"/>
          </w:tcPr>
          <w:p w14:paraId="3FE3EA5A">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沟通与报告</w:t>
            </w:r>
          </w:p>
        </w:tc>
        <w:tc>
          <w:tcPr>
            <w:tcW w:w="4992" w:type="dxa"/>
            <w:tcBorders>
              <w:top w:val="single" w:color="000000" w:sz="4" w:space="0"/>
              <w:left w:val="single" w:color="000000" w:sz="4" w:space="0"/>
              <w:bottom w:val="single" w:color="000000" w:sz="4" w:space="0"/>
              <w:right w:val="single" w:color="000000" w:sz="4" w:space="0"/>
            </w:tcBorders>
            <w:vAlign w:val="center"/>
          </w:tcPr>
          <w:p w14:paraId="130AA2FE">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1.作业过程中发现问题（如垃圾桶损坏、车辆异常、交通管制、消纳场关闭等）须在30分钟内报告甲方现场管理人员。</w:t>
            </w:r>
          </w:p>
        </w:tc>
      </w:tr>
    </w:tbl>
    <w:p w14:paraId="32E7C668">
      <w:pPr>
        <w:pStyle w:val="164"/>
        <w:tabs>
          <w:tab w:val="left" w:pos="567"/>
          <w:tab w:val="left" w:pos="993"/>
        </w:tabs>
        <w:spacing w:line="360" w:lineRule="auto"/>
        <w:ind w:left="0" w:leftChars="0" w:firstLine="482" w:firstLineChars="200"/>
        <w:rPr>
          <w:rFonts w:hint="eastAsia" w:ascii="宋体" w:hAnsi="宋体" w:eastAsia="宋体" w:cs="宋体"/>
          <w:b/>
          <w:bCs/>
          <w:sz w:val="24"/>
          <w:szCs w:val="24"/>
          <w:highlight w:val="none"/>
          <w:lang w:eastAsia="zh-CN"/>
        </w:rPr>
      </w:pPr>
      <w:bookmarkStart w:id="833" w:name="_Toc25485594"/>
      <w:bookmarkStart w:id="834" w:name="_Toc11076067"/>
      <w:bookmarkStart w:id="835" w:name="_Toc20256719"/>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lang w:eastAsia="zh-CN"/>
        </w:rPr>
        <w:t>）其它要求</w:t>
      </w:r>
      <w:bookmarkEnd w:id="833"/>
      <w:bookmarkEnd w:id="834"/>
      <w:bookmarkEnd w:id="835"/>
    </w:p>
    <w:p w14:paraId="222AE84D">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1</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应严格按合同约定提供服务，保证工作质量；严格教育、培训和管理服务人员，以便更好地完成合同约定的工作内容。</w:t>
      </w:r>
    </w:p>
    <w:p w14:paraId="70D60270">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2</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在合同履行期间派驻一名服务管理人员，配合</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要求，全面负责本合同的履行。</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派驻的服务管理人员进场前应征得</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的同意。</w:t>
      </w:r>
    </w:p>
    <w:p w14:paraId="36B0364B">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3</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应为</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提供驻站服务。</w:t>
      </w:r>
    </w:p>
    <w:p w14:paraId="736D5E2F">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4</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有义务爱护</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建筑物及站内各种设施，做到节能减排。如因</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服务人员的操作失误造成损失，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应承担赔偿责任。</w:t>
      </w:r>
    </w:p>
    <w:p w14:paraId="4CBFA559">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5</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自合同签订之日起，即开始对服务人员进行岗前培训、设备准备等各项工作, 该工作应在进场前完成。</w:t>
      </w:r>
    </w:p>
    <w:p w14:paraId="17E3A325">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6</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服务人员的食宿、工资等均由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自行负责，如</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服务人员在工作期间发生工伤、工亡或者其他意外伤害事故的，由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承担相应的赔偿责任。</w:t>
      </w:r>
    </w:p>
    <w:p w14:paraId="44AEE87A">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7</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如因</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服务人员操作不当导致第三人受伤或者死亡的，由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承担相应的赔偿责任，若</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因此而遭到第三方追偿或者</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因此而向第三方赔偿的，</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所垫付的费用均由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予以承担。</w:t>
      </w:r>
    </w:p>
    <w:p w14:paraId="4C2D9B3B">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8</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应按车辆驾驶要求合理使用</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提供的运输车辆。因</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未按驾驶要求或非正常使用车辆等原因发生的维修费及其他一切费用均由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自行承担。如因</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原因导致车辆报废或不能正常使用的，</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有权要求</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赔偿损失。</w:t>
      </w:r>
    </w:p>
    <w:p w14:paraId="5384A3E8">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9</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如遇检查、重大活动应急抢险（降雨、大风）时，</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要服从</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的各项突击性任务和指令，听从</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的统一安排和调度。</w:t>
      </w:r>
    </w:p>
    <w:p w14:paraId="6EE2E2B0">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lang w:val="en-US" w:eastAsia="zh-CN"/>
        </w:rPr>
        <w:t>2</w:t>
      </w:r>
      <w:r>
        <w:rPr>
          <w:rFonts w:asciiTheme="minorEastAsia" w:hAnsiTheme="minorEastAsia" w:eastAsiaTheme="minorEastAsia"/>
          <w:sz w:val="24"/>
          <w:highlight w:val="none"/>
        </w:rPr>
        <w:t>为落实政府采购政策需满足的要求</w:t>
      </w:r>
    </w:p>
    <w:p w14:paraId="2B82CBD4">
      <w:pPr>
        <w:widowControl/>
        <w:spacing w:line="360" w:lineRule="auto"/>
        <w:ind w:firstLine="480" w:firstLineChars="200"/>
        <w:contextualSpacing/>
        <w:rPr>
          <w:sz w:val="24"/>
          <w:highlight w:val="none"/>
        </w:rPr>
      </w:pPr>
      <w:r>
        <w:rPr>
          <w:rFonts w:hint="eastAsia"/>
          <w:sz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p>
    <w:p w14:paraId="6D477375">
      <w:pPr>
        <w:spacing w:line="360" w:lineRule="auto"/>
        <w:ind w:firstLine="480" w:firstLineChars="200"/>
        <w:contextualSpacing/>
        <w:rPr>
          <w:rFonts w:asciiTheme="minorEastAsia" w:hAnsiTheme="minorEastAsia" w:eastAsiaTheme="minorEastAsia"/>
          <w:i/>
          <w:iCs/>
          <w:sz w:val="24"/>
          <w:highlight w:val="none"/>
        </w:rPr>
      </w:pPr>
      <w:r>
        <w:rPr>
          <w:rFonts w:asciiTheme="minorEastAsia" w:hAnsiTheme="minorEastAsia" w:eastAsiaTheme="minorEastAsia"/>
          <w:sz w:val="24"/>
          <w:highlight w:val="none"/>
        </w:rPr>
        <w:t>3. 验收标准</w:t>
      </w:r>
    </w:p>
    <w:p w14:paraId="32E297D6">
      <w:pPr>
        <w:spacing w:line="360" w:lineRule="auto"/>
        <w:ind w:firstLine="492" w:firstLineChars="200"/>
        <w:rPr>
          <w:rFonts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3</w:t>
      </w:r>
      <w:r>
        <w:rPr>
          <w:rFonts w:ascii="宋体" w:hAnsi="宋体" w:eastAsia="宋体" w:cs="宋体"/>
          <w:spacing w:val="3"/>
          <w:sz w:val="24"/>
          <w:szCs w:val="24"/>
          <w:highlight w:val="none"/>
          <w:lang w:eastAsia="zh-CN"/>
        </w:rPr>
        <w:t>.</w:t>
      </w:r>
      <w:r>
        <w:rPr>
          <w:rFonts w:hint="eastAsia" w:ascii="宋体" w:hAnsi="宋体" w:eastAsia="宋体" w:cs="宋体"/>
          <w:spacing w:val="3"/>
          <w:sz w:val="24"/>
          <w:szCs w:val="24"/>
          <w:highlight w:val="none"/>
          <w:lang w:val="en-US" w:eastAsia="zh-CN"/>
        </w:rPr>
        <w:t>1</w:t>
      </w:r>
      <w:r>
        <w:rPr>
          <w:rFonts w:hint="eastAsia" w:ascii="宋体" w:hAnsi="宋体" w:eastAsia="宋体" w:cs="宋体"/>
          <w:spacing w:val="3"/>
          <w:sz w:val="24"/>
          <w:szCs w:val="24"/>
          <w:highlight w:val="none"/>
          <w:lang w:eastAsia="zh-CN"/>
        </w:rPr>
        <w:t>验收程序：垃圾清运、转运项目考核由城镇建设服务中心（市政中心）为考核主体，日常考核由城镇建设服务中心相关科室负责，不定期考核由中心主任、副主任负责。</w:t>
      </w:r>
    </w:p>
    <w:p w14:paraId="03062726">
      <w:pPr>
        <w:widowControl/>
        <w:numPr>
          <w:ilvl w:val="0"/>
          <w:numId w:val="0"/>
        </w:numPr>
        <w:tabs>
          <w:tab w:val="left" w:pos="567"/>
          <w:tab w:val="left" w:pos="993"/>
        </w:tabs>
        <w:spacing w:line="360" w:lineRule="auto"/>
        <w:ind w:firstLine="480" w:firstLineChars="200"/>
        <w:jc w:val="left"/>
        <w:rPr>
          <w:rFonts w:hint="eastAsia" w:ascii="宋体" w:hAnsi="宋体" w:eastAsia="宋体" w:cs="宋体"/>
          <w:spacing w:val="3"/>
          <w:sz w:val="24"/>
          <w:szCs w:val="24"/>
          <w:highlight w:val="none"/>
          <w:lang w:eastAsia="zh-CN"/>
        </w:rPr>
      </w:pPr>
      <w:r>
        <w:rPr>
          <w:rFonts w:hint="eastAsia" w:asciiTheme="minorEastAsia" w:hAnsiTheme="minorEastAsia" w:eastAsiaTheme="minorEastAsia" w:cstheme="minorEastAsia"/>
          <w:b w:val="0"/>
          <w:bCs w:val="0"/>
          <w:kern w:val="2"/>
          <w:sz w:val="24"/>
          <w:szCs w:val="24"/>
          <w:u w:val="none"/>
          <w:lang w:val="en-US" w:eastAsia="zh-CN" w:bidi="ar-SA"/>
        </w:rPr>
        <w:t>3.2验收方式为：现场验收。</w:t>
      </w:r>
    </w:p>
    <w:p w14:paraId="79960647">
      <w:pPr>
        <w:widowControl/>
        <w:numPr>
          <w:ilvl w:val="0"/>
          <w:numId w:val="0"/>
        </w:numPr>
        <w:tabs>
          <w:tab w:val="left" w:pos="567"/>
          <w:tab w:val="left" w:pos="993"/>
        </w:tabs>
        <w:spacing w:line="360" w:lineRule="auto"/>
        <w:ind w:firstLine="492" w:firstLineChars="200"/>
        <w:jc w:val="left"/>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3</w:t>
      </w:r>
      <w:r>
        <w:rPr>
          <w:rFonts w:ascii="宋体" w:hAnsi="宋体" w:eastAsia="宋体" w:cs="宋体"/>
          <w:spacing w:val="3"/>
          <w:sz w:val="24"/>
          <w:szCs w:val="24"/>
          <w:highlight w:val="none"/>
          <w:lang w:eastAsia="zh-CN"/>
        </w:rPr>
        <w:t>.</w:t>
      </w:r>
      <w:r>
        <w:rPr>
          <w:rFonts w:hint="eastAsia" w:ascii="宋体" w:hAnsi="宋体" w:cs="宋体"/>
          <w:spacing w:val="3"/>
          <w:sz w:val="24"/>
          <w:szCs w:val="24"/>
          <w:highlight w:val="none"/>
          <w:lang w:val="en-US" w:eastAsia="zh-CN"/>
        </w:rPr>
        <w:t>3</w:t>
      </w:r>
      <w:r>
        <w:rPr>
          <w:rFonts w:hint="eastAsia" w:ascii="宋体" w:hAnsi="宋体" w:eastAsia="宋体" w:cs="宋体"/>
          <w:spacing w:val="3"/>
          <w:sz w:val="24"/>
          <w:szCs w:val="24"/>
          <w:highlight w:val="none"/>
          <w:lang w:eastAsia="zh-CN"/>
        </w:rPr>
        <w:t>验收标准</w:t>
      </w:r>
      <w:r>
        <w:rPr>
          <w:rFonts w:ascii="宋体" w:hAnsi="宋体" w:eastAsia="宋体" w:cs="宋体"/>
          <w:spacing w:val="3"/>
          <w:sz w:val="24"/>
          <w:szCs w:val="24"/>
          <w:highlight w:val="none"/>
          <w:lang w:eastAsia="zh-CN"/>
        </w:rPr>
        <w:t xml:space="preserve">: </w:t>
      </w:r>
      <w:r>
        <w:rPr>
          <w:rFonts w:hint="eastAsia" w:ascii="宋体" w:hAnsi="宋体" w:eastAsia="宋体" w:cs="宋体"/>
          <w:spacing w:val="3"/>
          <w:sz w:val="24"/>
          <w:szCs w:val="24"/>
          <w:highlight w:val="none"/>
          <w:lang w:val="en-US" w:eastAsia="zh-CN"/>
        </w:rPr>
        <w:t>需满足</w:t>
      </w:r>
      <w:r>
        <w:rPr>
          <w:rFonts w:hint="eastAsia" w:asciiTheme="minorEastAsia" w:hAnsiTheme="minorEastAsia" w:eastAsiaTheme="minorEastAsia" w:cstheme="minorEastAsia"/>
          <w:sz w:val="24"/>
          <w:highlight w:val="none"/>
          <w:lang w:eastAsia="zh-CN"/>
        </w:rPr>
        <w:t>黄村镇</w:t>
      </w:r>
      <w:r>
        <w:rPr>
          <w:rFonts w:hint="eastAsia" w:ascii="宋体" w:hAnsi="宋体" w:eastAsia="宋体" w:cs="宋体"/>
          <w:spacing w:val="3"/>
          <w:sz w:val="24"/>
          <w:szCs w:val="24"/>
          <w:highlight w:val="none"/>
          <w:lang w:val="en-US" w:eastAsia="zh-CN"/>
        </w:rPr>
        <w:t>2026年垃圾清运、转运项目考核方案(0</w:t>
      </w:r>
      <w:r>
        <w:rPr>
          <w:rFonts w:hint="eastAsia" w:ascii="宋体" w:hAnsi="宋体" w:cs="宋体"/>
          <w:spacing w:val="3"/>
          <w:sz w:val="24"/>
          <w:szCs w:val="24"/>
          <w:highlight w:val="none"/>
          <w:lang w:val="en-US" w:eastAsia="zh-CN"/>
        </w:rPr>
        <w:t>2</w:t>
      </w:r>
      <w:r>
        <w:rPr>
          <w:rFonts w:hint="eastAsia" w:ascii="宋体" w:hAnsi="宋体" w:eastAsia="宋体" w:cs="宋体"/>
          <w:spacing w:val="3"/>
          <w:sz w:val="24"/>
          <w:szCs w:val="24"/>
          <w:highlight w:val="none"/>
          <w:lang w:val="en-US" w:eastAsia="zh-CN"/>
        </w:rPr>
        <w:t>包）内所要求的标准</w:t>
      </w:r>
      <w:r>
        <w:rPr>
          <w:rFonts w:hint="eastAsia" w:ascii="宋体" w:hAnsi="宋体" w:eastAsia="宋体" w:cs="宋体"/>
          <w:spacing w:val="3"/>
          <w:sz w:val="24"/>
          <w:szCs w:val="24"/>
          <w:highlight w:val="none"/>
          <w:lang w:eastAsia="zh-CN"/>
        </w:rPr>
        <w:t>。</w:t>
      </w:r>
    </w:p>
    <w:p w14:paraId="15013FB9">
      <w:pPr>
        <w:widowControl/>
        <w:numPr>
          <w:ilvl w:val="0"/>
          <w:numId w:val="0"/>
        </w:numPr>
        <w:tabs>
          <w:tab w:val="left" w:pos="567"/>
          <w:tab w:val="left" w:pos="993"/>
        </w:tabs>
        <w:spacing w:line="360" w:lineRule="auto"/>
        <w:ind w:firstLine="492" w:firstLineChars="200"/>
        <w:jc w:val="left"/>
        <w:rPr>
          <w:rFonts w:hint="eastAsia" w:ascii="宋体" w:hAnsi="宋体" w:cs="宋体"/>
          <w:spacing w:val="3"/>
          <w:sz w:val="24"/>
          <w:szCs w:val="24"/>
          <w:highlight w:val="none"/>
          <w:lang w:val="en-US" w:eastAsia="zh-CN"/>
        </w:rPr>
      </w:pPr>
      <w:r>
        <w:rPr>
          <w:rFonts w:hint="eastAsia" w:ascii="宋体" w:hAnsi="宋体" w:cs="宋体"/>
          <w:spacing w:val="3"/>
          <w:sz w:val="24"/>
          <w:szCs w:val="24"/>
          <w:highlight w:val="none"/>
          <w:lang w:val="en-US" w:eastAsia="zh-CN"/>
        </w:rPr>
        <w:t>4.考核标准：</w:t>
      </w:r>
    </w:p>
    <w:p w14:paraId="6DC86B97">
      <w:pPr>
        <w:widowControl/>
        <w:numPr>
          <w:ilvl w:val="0"/>
          <w:numId w:val="0"/>
        </w:numPr>
        <w:tabs>
          <w:tab w:val="left" w:pos="567"/>
          <w:tab w:val="left" w:pos="993"/>
        </w:tabs>
        <w:spacing w:line="360" w:lineRule="auto"/>
        <w:ind w:firstLine="480" w:firstLineChars="200"/>
        <w:jc w:val="both"/>
        <w:rPr>
          <w:rFonts w:hint="eastAsia" w:ascii="宋体" w:hAnsi="宋体" w:eastAsia="宋体" w:cs="宋体"/>
          <w:spacing w:val="3"/>
          <w:sz w:val="24"/>
          <w:szCs w:val="24"/>
          <w:highlight w:val="none"/>
          <w:lang w:val="en-US" w:eastAsia="zh-CN"/>
        </w:rPr>
      </w:pPr>
      <w:r>
        <w:rPr>
          <w:rFonts w:hint="eastAsia" w:asciiTheme="minorEastAsia" w:hAnsiTheme="minorEastAsia" w:eastAsiaTheme="minorEastAsia" w:cstheme="minorEastAsia"/>
          <w:sz w:val="24"/>
          <w:highlight w:val="none"/>
          <w:lang w:eastAsia="zh-CN"/>
        </w:rPr>
        <w:t>黄村镇</w:t>
      </w:r>
      <w:r>
        <w:rPr>
          <w:rFonts w:hint="eastAsia" w:ascii="宋体" w:hAnsi="宋体" w:eastAsia="宋体" w:cs="宋体"/>
          <w:spacing w:val="3"/>
          <w:sz w:val="24"/>
          <w:szCs w:val="24"/>
          <w:highlight w:val="none"/>
          <w:lang w:val="en-US" w:eastAsia="zh-CN"/>
        </w:rPr>
        <w:t>2026年垃圾清运、转运项目考核方案(0</w:t>
      </w:r>
      <w:r>
        <w:rPr>
          <w:rFonts w:hint="eastAsia" w:ascii="宋体" w:hAnsi="宋体" w:cs="宋体"/>
          <w:spacing w:val="3"/>
          <w:sz w:val="24"/>
          <w:szCs w:val="24"/>
          <w:highlight w:val="none"/>
          <w:lang w:val="en-US" w:eastAsia="zh-CN"/>
        </w:rPr>
        <w:t>2</w:t>
      </w:r>
      <w:r>
        <w:rPr>
          <w:rFonts w:hint="eastAsia" w:ascii="宋体" w:hAnsi="宋体" w:eastAsia="宋体" w:cs="宋体"/>
          <w:spacing w:val="3"/>
          <w:sz w:val="24"/>
          <w:szCs w:val="24"/>
          <w:highlight w:val="none"/>
          <w:lang w:val="en-US" w:eastAsia="zh-CN"/>
        </w:rPr>
        <w:t>包）</w:t>
      </w:r>
    </w:p>
    <w:p w14:paraId="3F866128">
      <w:pPr>
        <w:widowControl/>
        <w:spacing w:line="360" w:lineRule="auto"/>
        <w:ind w:firstLine="480" w:firstLineChars="200"/>
        <w:contextualSpacing/>
        <w:rPr>
          <w:rFonts w:hint="eastAsia"/>
          <w:sz w:val="24"/>
          <w:highlight w:val="none"/>
        </w:rPr>
      </w:pPr>
      <w:r>
        <w:rPr>
          <w:rFonts w:hint="eastAsia"/>
          <w:sz w:val="24"/>
          <w:highlight w:val="none"/>
        </w:rPr>
        <w:t>一、考核机制</w:t>
      </w:r>
    </w:p>
    <w:p w14:paraId="5177CECF">
      <w:pPr>
        <w:widowControl/>
        <w:spacing w:line="360" w:lineRule="auto"/>
        <w:ind w:firstLine="480" w:firstLineChars="200"/>
        <w:contextualSpacing/>
        <w:rPr>
          <w:rFonts w:hint="eastAsia"/>
          <w:sz w:val="24"/>
          <w:highlight w:val="none"/>
        </w:rPr>
      </w:pPr>
      <w:r>
        <w:rPr>
          <w:rFonts w:hint="eastAsia"/>
          <w:sz w:val="24"/>
          <w:highlight w:val="none"/>
        </w:rPr>
        <w:t>垃圾清运、转运项目考核由城镇建设服务中心（市政中心）为考核主体，日常考核由城镇建设服务中心相关科室负责，不定期考核由中心主任、副主任负责。</w:t>
      </w:r>
    </w:p>
    <w:p w14:paraId="4B4FC2FA">
      <w:pPr>
        <w:widowControl/>
        <w:spacing w:line="360" w:lineRule="auto"/>
        <w:ind w:firstLine="480" w:firstLineChars="200"/>
        <w:contextualSpacing/>
        <w:rPr>
          <w:rFonts w:hint="eastAsia"/>
          <w:sz w:val="24"/>
          <w:highlight w:val="none"/>
        </w:rPr>
      </w:pPr>
      <w:r>
        <w:rPr>
          <w:rFonts w:hint="eastAsia"/>
          <w:sz w:val="24"/>
          <w:highlight w:val="none"/>
        </w:rPr>
        <w:t>二、考核内容</w:t>
      </w:r>
    </w:p>
    <w:p w14:paraId="1C55DC25">
      <w:pPr>
        <w:widowControl/>
        <w:spacing w:line="360" w:lineRule="auto"/>
        <w:ind w:firstLine="480" w:firstLineChars="200"/>
        <w:contextualSpacing/>
        <w:rPr>
          <w:rFonts w:hint="eastAsia"/>
          <w:sz w:val="24"/>
          <w:highlight w:val="none"/>
        </w:rPr>
      </w:pPr>
      <w:r>
        <w:rPr>
          <w:rFonts w:hint="eastAsia"/>
          <w:sz w:val="24"/>
          <w:highlight w:val="none"/>
        </w:rPr>
        <w:t>主要包括服务质量考核、安全生产考核、其他考核等，具体如下：</w:t>
      </w:r>
    </w:p>
    <w:p w14:paraId="068719B6">
      <w:pPr>
        <w:widowControl/>
        <w:spacing w:line="360" w:lineRule="auto"/>
        <w:ind w:firstLine="480" w:firstLineChars="200"/>
        <w:contextualSpacing/>
        <w:rPr>
          <w:rFonts w:hint="eastAsia"/>
          <w:sz w:val="24"/>
          <w:highlight w:val="none"/>
        </w:rPr>
      </w:pPr>
      <w:r>
        <w:rPr>
          <w:rFonts w:hint="eastAsia"/>
          <w:sz w:val="24"/>
          <w:highlight w:val="none"/>
        </w:rPr>
        <w:t>1、服务质量考核</w:t>
      </w:r>
    </w:p>
    <w:p w14:paraId="68379970">
      <w:pPr>
        <w:widowControl/>
        <w:spacing w:line="360" w:lineRule="auto"/>
        <w:ind w:firstLine="480" w:firstLineChars="200"/>
        <w:contextualSpacing/>
        <w:rPr>
          <w:rFonts w:hint="eastAsia"/>
          <w:sz w:val="24"/>
          <w:highlight w:val="none"/>
        </w:rPr>
      </w:pPr>
      <w:r>
        <w:rPr>
          <w:rFonts w:hint="eastAsia"/>
          <w:sz w:val="24"/>
          <w:highlight w:val="none"/>
        </w:rPr>
        <w:t>工作质量:考核各岗位人员工作能力和完成效率，包括是否按时上岗。</w:t>
      </w:r>
    </w:p>
    <w:p w14:paraId="4DA8FC16">
      <w:pPr>
        <w:widowControl/>
        <w:spacing w:line="360" w:lineRule="auto"/>
        <w:ind w:firstLine="480" w:firstLineChars="200"/>
        <w:contextualSpacing/>
        <w:rPr>
          <w:rFonts w:hint="eastAsia"/>
          <w:sz w:val="24"/>
          <w:highlight w:val="none"/>
        </w:rPr>
      </w:pPr>
      <w:r>
        <w:rPr>
          <w:rFonts w:hint="eastAsia"/>
          <w:sz w:val="24"/>
          <w:highlight w:val="none"/>
        </w:rPr>
        <w:t>服务态度:考核各岗位人员的服务态度和服务质量，包括是否及时响应需</w:t>
      </w:r>
      <w:bookmarkStart w:id="836" w:name="OLE_LINK8"/>
      <w:r>
        <w:rPr>
          <w:rFonts w:hint="eastAsia"/>
          <w:sz w:val="24"/>
          <w:highlight w:val="none"/>
        </w:rPr>
        <w:t>求、是否提供优质的服务</w:t>
      </w:r>
      <w:bookmarkEnd w:id="836"/>
      <w:r>
        <w:rPr>
          <w:rFonts w:hint="eastAsia"/>
          <w:sz w:val="24"/>
          <w:highlight w:val="none"/>
        </w:rPr>
        <w:t>工作等。</w:t>
      </w:r>
    </w:p>
    <w:p w14:paraId="334B94E5">
      <w:pPr>
        <w:widowControl/>
        <w:spacing w:line="360" w:lineRule="auto"/>
        <w:ind w:firstLine="480" w:firstLineChars="200"/>
        <w:contextualSpacing/>
        <w:rPr>
          <w:rFonts w:hint="eastAsia"/>
          <w:sz w:val="24"/>
          <w:highlight w:val="none"/>
        </w:rPr>
      </w:pPr>
      <w:bookmarkStart w:id="837" w:name="OLE_LINK2"/>
      <w:r>
        <w:rPr>
          <w:rFonts w:hint="eastAsia"/>
          <w:sz w:val="24"/>
          <w:highlight w:val="none"/>
        </w:rPr>
        <w:t>2、安全生产考核</w:t>
      </w:r>
    </w:p>
    <w:bookmarkEnd w:id="837"/>
    <w:p w14:paraId="6ADCEE66">
      <w:pPr>
        <w:widowControl/>
        <w:spacing w:line="360" w:lineRule="auto"/>
        <w:ind w:firstLine="480" w:firstLineChars="200"/>
        <w:contextualSpacing/>
        <w:rPr>
          <w:rFonts w:hint="eastAsia"/>
          <w:sz w:val="24"/>
          <w:highlight w:val="none"/>
        </w:rPr>
      </w:pPr>
      <w:r>
        <w:rPr>
          <w:rFonts w:hint="eastAsia"/>
          <w:sz w:val="24"/>
          <w:highlight w:val="none"/>
        </w:rPr>
        <w:t>安全制度执行:考核</w:t>
      </w:r>
      <w:bookmarkStart w:id="838" w:name="OLE_LINK5"/>
      <w:r>
        <w:rPr>
          <w:rFonts w:hint="eastAsia"/>
          <w:sz w:val="24"/>
          <w:highlight w:val="none"/>
        </w:rPr>
        <w:t>各岗位人员</w:t>
      </w:r>
      <w:bookmarkEnd w:id="838"/>
      <w:r>
        <w:rPr>
          <w:rFonts w:hint="eastAsia"/>
          <w:sz w:val="24"/>
          <w:highlight w:val="none"/>
        </w:rPr>
        <w:t>是否严格执行中心安全生产制度及各项规范，包括安全操作规程、安全检查制度等。</w:t>
      </w:r>
    </w:p>
    <w:p w14:paraId="625AF1DE">
      <w:pPr>
        <w:widowControl/>
        <w:spacing w:line="360" w:lineRule="auto"/>
        <w:ind w:firstLine="480" w:firstLineChars="200"/>
        <w:contextualSpacing/>
        <w:rPr>
          <w:rFonts w:hint="eastAsia"/>
          <w:sz w:val="24"/>
          <w:highlight w:val="none"/>
        </w:rPr>
      </w:pPr>
      <w:r>
        <w:rPr>
          <w:rFonts w:hint="eastAsia"/>
          <w:sz w:val="24"/>
          <w:highlight w:val="none"/>
        </w:rPr>
        <w:t>安全作业情况:考核各岗位人员是否具备简单的安全作业知识，是否安全完成作业未出现安全事故等。</w:t>
      </w:r>
    </w:p>
    <w:p w14:paraId="5373AAE1">
      <w:pPr>
        <w:widowControl/>
        <w:spacing w:line="360" w:lineRule="auto"/>
        <w:ind w:firstLine="480" w:firstLineChars="200"/>
        <w:contextualSpacing/>
        <w:rPr>
          <w:rFonts w:hint="eastAsia"/>
          <w:sz w:val="24"/>
          <w:highlight w:val="none"/>
        </w:rPr>
      </w:pPr>
      <w:bookmarkStart w:id="839" w:name="OLE_LINK4"/>
      <w:r>
        <w:rPr>
          <w:rFonts w:hint="eastAsia"/>
          <w:sz w:val="24"/>
          <w:highlight w:val="none"/>
        </w:rPr>
        <w:t>3、其他考核</w:t>
      </w:r>
    </w:p>
    <w:bookmarkEnd w:id="839"/>
    <w:p w14:paraId="1046730E">
      <w:pPr>
        <w:widowControl/>
        <w:spacing w:line="360" w:lineRule="auto"/>
        <w:ind w:firstLine="480" w:firstLineChars="200"/>
        <w:contextualSpacing/>
        <w:rPr>
          <w:rFonts w:hint="eastAsia"/>
          <w:sz w:val="24"/>
          <w:highlight w:val="none"/>
        </w:rPr>
      </w:pPr>
      <w:r>
        <w:rPr>
          <w:rFonts w:hint="eastAsia"/>
          <w:sz w:val="24"/>
          <w:highlight w:val="none"/>
        </w:rPr>
        <w:t>合同执行情况:考核服务公司是否严格执行合同条款，包括服务内容、服务标准、服务费用等。</w:t>
      </w:r>
    </w:p>
    <w:p w14:paraId="6B49B649">
      <w:pPr>
        <w:widowControl/>
        <w:spacing w:line="360" w:lineRule="auto"/>
        <w:ind w:firstLine="480" w:firstLineChars="200"/>
        <w:contextualSpacing/>
        <w:rPr>
          <w:rFonts w:hint="eastAsia"/>
          <w:sz w:val="24"/>
          <w:highlight w:val="none"/>
        </w:rPr>
      </w:pPr>
      <w:r>
        <w:rPr>
          <w:rFonts w:hint="eastAsia"/>
          <w:sz w:val="24"/>
          <w:highlight w:val="none"/>
        </w:rPr>
        <w:t>三、考核办法</w:t>
      </w:r>
    </w:p>
    <w:p w14:paraId="47C45F66">
      <w:pPr>
        <w:widowControl/>
        <w:spacing w:line="360" w:lineRule="auto"/>
        <w:ind w:firstLine="480" w:firstLineChars="200"/>
        <w:contextualSpacing/>
        <w:rPr>
          <w:rFonts w:hint="eastAsia"/>
          <w:sz w:val="24"/>
          <w:highlight w:val="none"/>
        </w:rPr>
      </w:pPr>
      <w:r>
        <w:rPr>
          <w:rFonts w:hint="eastAsia"/>
          <w:sz w:val="24"/>
          <w:highlight w:val="none"/>
        </w:rPr>
        <w:t>1、考核分为日常考核及不定期考核。</w:t>
      </w:r>
    </w:p>
    <w:p w14:paraId="4AD22E0C">
      <w:pPr>
        <w:widowControl/>
        <w:spacing w:line="360" w:lineRule="auto"/>
        <w:ind w:firstLine="480" w:firstLineChars="200"/>
        <w:contextualSpacing/>
        <w:rPr>
          <w:rFonts w:hint="eastAsia"/>
          <w:sz w:val="24"/>
          <w:highlight w:val="none"/>
        </w:rPr>
      </w:pPr>
      <w:r>
        <w:rPr>
          <w:rFonts w:hint="eastAsia"/>
          <w:sz w:val="24"/>
          <w:highlight w:val="none"/>
        </w:rPr>
        <w:t>2、日常考核由城镇建设服务中心相关科室定期考核，不定期考核由考核小组不定期考核，考核结果均计入评分。</w:t>
      </w:r>
    </w:p>
    <w:p w14:paraId="00CD5681">
      <w:pPr>
        <w:widowControl/>
        <w:spacing w:line="360" w:lineRule="auto"/>
        <w:ind w:firstLine="480" w:firstLineChars="200"/>
        <w:contextualSpacing/>
        <w:rPr>
          <w:rFonts w:hint="eastAsia"/>
          <w:sz w:val="24"/>
          <w:highlight w:val="none"/>
        </w:rPr>
      </w:pPr>
      <w:r>
        <w:rPr>
          <w:rFonts w:hint="eastAsia"/>
          <w:sz w:val="24"/>
          <w:highlight w:val="none"/>
        </w:rPr>
        <w:t>3、考核小组成员组成由：城镇建设服务中心相关科室管理人员、中心副主任、中心主任及上级领导，考核小组成员可以不固定，视工作情况安排相应人员进行考核。</w:t>
      </w:r>
    </w:p>
    <w:p w14:paraId="4A47297E">
      <w:pPr>
        <w:widowControl/>
        <w:spacing w:line="360" w:lineRule="auto"/>
        <w:ind w:firstLine="480" w:firstLineChars="200"/>
        <w:contextualSpacing/>
        <w:rPr>
          <w:rFonts w:hint="eastAsia"/>
          <w:sz w:val="24"/>
          <w:highlight w:val="none"/>
        </w:rPr>
      </w:pPr>
      <w:r>
        <w:rPr>
          <w:rFonts w:hint="eastAsia"/>
          <w:sz w:val="24"/>
          <w:highlight w:val="none"/>
        </w:rPr>
        <w:t>4、考核人员应按服务合同条款、考核办法进行考核。</w:t>
      </w:r>
    </w:p>
    <w:p w14:paraId="3AD37178">
      <w:pPr>
        <w:widowControl/>
        <w:spacing w:line="360" w:lineRule="auto"/>
        <w:ind w:firstLine="480" w:firstLineChars="200"/>
        <w:contextualSpacing/>
        <w:rPr>
          <w:rFonts w:hint="eastAsia"/>
          <w:sz w:val="24"/>
          <w:highlight w:val="none"/>
        </w:rPr>
      </w:pPr>
      <w:r>
        <w:rPr>
          <w:rFonts w:hint="eastAsia"/>
          <w:sz w:val="24"/>
          <w:highlight w:val="none"/>
        </w:rPr>
        <w:t>5、考核人员必须做到全面、细致，对发现的问题要及时留存影像资料，详细记录问题发生的时间、地点等情况，同时规定整改期限和要求。考核结果由考核人员及服务公司现场负责人签字确认。</w:t>
      </w:r>
    </w:p>
    <w:p w14:paraId="36E49ABB">
      <w:pPr>
        <w:widowControl/>
        <w:spacing w:line="360" w:lineRule="auto"/>
        <w:ind w:firstLine="480" w:firstLineChars="200"/>
        <w:contextualSpacing/>
        <w:rPr>
          <w:rFonts w:hint="eastAsia"/>
          <w:sz w:val="24"/>
          <w:highlight w:val="none"/>
        </w:rPr>
      </w:pPr>
      <w:r>
        <w:rPr>
          <w:rFonts w:hint="eastAsia"/>
          <w:sz w:val="24"/>
          <w:highlight w:val="none"/>
        </w:rPr>
        <w:t>6、考核小组要把当天的考核情况及影像资料及时上交做好考核记录。登记后将考核结果反馈给服务公司，服务公司应于规定时间内完成整改并将整改后的影像资料反馈至相关科室，经复查合格后，由考核小组和服务公司签字确认。</w:t>
      </w:r>
    </w:p>
    <w:p w14:paraId="1E9E2588">
      <w:pPr>
        <w:widowControl/>
        <w:spacing w:line="360" w:lineRule="auto"/>
        <w:ind w:firstLine="480" w:firstLineChars="200"/>
        <w:contextualSpacing/>
        <w:rPr>
          <w:rFonts w:hint="eastAsia"/>
          <w:sz w:val="24"/>
          <w:highlight w:val="none"/>
        </w:rPr>
      </w:pPr>
      <w:r>
        <w:rPr>
          <w:rFonts w:hint="eastAsia"/>
          <w:sz w:val="24"/>
          <w:highlight w:val="none"/>
        </w:rPr>
        <w:t>7、每月进行一次考核汇总，以月考核情况为基础，按每三个月为一季度结算一次服务费用。</w:t>
      </w:r>
    </w:p>
    <w:p w14:paraId="58717A8E">
      <w:pPr>
        <w:widowControl/>
        <w:spacing w:line="360" w:lineRule="auto"/>
        <w:ind w:firstLine="480" w:firstLineChars="200"/>
        <w:contextualSpacing/>
        <w:rPr>
          <w:rFonts w:hint="eastAsia"/>
          <w:sz w:val="24"/>
          <w:highlight w:val="none"/>
        </w:rPr>
      </w:pPr>
      <w:r>
        <w:rPr>
          <w:rFonts w:hint="eastAsia"/>
          <w:sz w:val="24"/>
          <w:highlight w:val="none"/>
        </w:rPr>
        <w:t>四、处罚机制</w:t>
      </w:r>
    </w:p>
    <w:p w14:paraId="0D6AABE1">
      <w:pPr>
        <w:widowControl/>
        <w:spacing w:line="360" w:lineRule="auto"/>
        <w:ind w:firstLine="480" w:firstLineChars="200"/>
        <w:contextualSpacing/>
        <w:rPr>
          <w:rFonts w:hint="eastAsia"/>
          <w:sz w:val="24"/>
          <w:highlight w:val="none"/>
        </w:rPr>
      </w:pPr>
      <w:r>
        <w:rPr>
          <w:rFonts w:hint="eastAsia"/>
          <w:sz w:val="24"/>
          <w:highlight w:val="none"/>
        </w:rPr>
        <w:t>考核采取扣钱与扣分相结合的形式，每三个月支付一次服务费。按照考核扣罚标准，每发现一处不合格的地方在服务费用中扣除相应的金额及相应的分数，扣分按照每个月考核总分为100分，每季度三个月的平均分为最终得分，按最终得分的标准发放一次服务费。三个月平均得分在85（含）分以上时，扣除考核不合格所对应的金额后，兑现剩余的服务费用；得分在85分-60（含）分以上时，先扣除考核不合格所对应的金额，再扣除本季度服务费的10%后，发放剩余服务费用；得分在60分以下的，先扣除考核不合格所对应的金额，再扣除本季度服务费的50%后，发放剩余服务费用。</w:t>
      </w:r>
    </w:p>
    <w:p w14:paraId="071CA668">
      <w:pPr>
        <w:widowControl/>
        <w:spacing w:line="360" w:lineRule="auto"/>
        <w:ind w:firstLine="480" w:firstLineChars="200"/>
        <w:contextualSpacing/>
        <w:rPr>
          <w:rFonts w:hint="eastAsia"/>
          <w:sz w:val="24"/>
          <w:highlight w:val="none"/>
        </w:rPr>
      </w:pPr>
      <w:r>
        <w:rPr>
          <w:rFonts w:hint="eastAsia"/>
          <w:sz w:val="24"/>
          <w:highlight w:val="none"/>
        </w:rPr>
        <w:t>附件：1.日常及不定期考核扣罚标准</w:t>
      </w:r>
    </w:p>
    <w:p w14:paraId="1148C173">
      <w:pPr>
        <w:widowControl/>
        <w:spacing w:line="360" w:lineRule="auto"/>
        <w:ind w:firstLine="1200" w:firstLineChars="500"/>
        <w:contextualSpacing/>
        <w:rPr>
          <w:rFonts w:hint="eastAsia"/>
          <w:sz w:val="24"/>
          <w:highlight w:val="none"/>
        </w:rPr>
      </w:pPr>
      <w:r>
        <w:rPr>
          <w:rFonts w:hint="eastAsia"/>
          <w:sz w:val="24"/>
          <w:highlight w:val="none"/>
        </w:rPr>
        <w:t>2.处罚通知单</w:t>
      </w:r>
    </w:p>
    <w:p w14:paraId="229983FD">
      <w:pPr>
        <w:widowControl/>
        <w:spacing w:line="360" w:lineRule="auto"/>
        <w:ind w:firstLine="1200" w:firstLineChars="500"/>
        <w:contextualSpacing/>
        <w:rPr>
          <w:rFonts w:hint="eastAsia"/>
          <w:sz w:val="24"/>
          <w:highlight w:val="none"/>
        </w:rPr>
      </w:pPr>
      <w:r>
        <w:rPr>
          <w:rFonts w:hint="eastAsia"/>
          <w:sz w:val="24"/>
          <w:highlight w:val="none"/>
        </w:rPr>
        <w:t>3.月考核汇总表</w:t>
      </w:r>
    </w:p>
    <w:p w14:paraId="0C3107F4">
      <w:pPr>
        <w:widowControl/>
        <w:spacing w:line="360" w:lineRule="auto"/>
        <w:ind w:firstLine="1200" w:firstLineChars="500"/>
        <w:contextualSpacing/>
        <w:rPr>
          <w:rFonts w:hint="eastAsia"/>
          <w:sz w:val="24"/>
          <w:highlight w:val="none"/>
        </w:rPr>
      </w:pPr>
      <w:r>
        <w:rPr>
          <w:rFonts w:hint="eastAsia"/>
          <w:sz w:val="24"/>
          <w:highlight w:val="none"/>
        </w:rPr>
        <w:t>4.季度考核情况汇总表</w:t>
      </w:r>
    </w:p>
    <w:p w14:paraId="6B1CC5CB">
      <w:pPr>
        <w:widowControl/>
        <w:spacing w:line="360" w:lineRule="auto"/>
        <w:ind w:firstLine="480" w:firstLineChars="200"/>
        <w:contextualSpacing/>
        <w:rPr>
          <w:rFonts w:hint="eastAsia" w:ascii="仿宋_GB2312" w:hAnsi="仿宋_GB2312" w:eastAsia="仿宋_GB2312" w:cs="仿宋_GB2312"/>
          <w:bCs/>
          <w:sz w:val="28"/>
          <w:szCs w:val="28"/>
        </w:rPr>
      </w:pPr>
      <w:r>
        <w:rPr>
          <w:rFonts w:hint="eastAsia"/>
          <w:sz w:val="24"/>
          <w:highlight w:val="none"/>
        </w:rPr>
        <w:t xml:space="preserve">    </w:t>
      </w:r>
      <w:r>
        <w:rPr>
          <w:rFonts w:hint="eastAsia"/>
          <w:sz w:val="24"/>
          <w:highlight w:val="none"/>
          <w:lang w:val="en-US" w:eastAsia="zh-CN"/>
        </w:rPr>
        <w:t xml:space="preserve">  </w:t>
      </w:r>
      <w:r>
        <w:rPr>
          <w:rFonts w:hint="eastAsia"/>
          <w:sz w:val="24"/>
          <w:highlight w:val="none"/>
        </w:rPr>
        <w:t>5.服务工作目标考核责任书</w:t>
      </w:r>
    </w:p>
    <w:p w14:paraId="1C7C5FC6">
      <w:pPr>
        <w:widowControl/>
        <w:shd w:val="clear" w:color="auto" w:fill="FFFFFF"/>
        <w:spacing w:line="480" w:lineRule="auto"/>
        <w:jc w:val="left"/>
        <w:rPr>
          <w:rFonts w:hint="eastAsia" w:ascii="仿宋_GB2312" w:hAnsi="仿宋_GB2312" w:eastAsia="仿宋_GB2312" w:cs="仿宋_GB2312"/>
          <w:bCs/>
          <w:kern w:val="0"/>
          <w:sz w:val="32"/>
          <w:szCs w:val="32"/>
        </w:rPr>
      </w:pPr>
    </w:p>
    <w:p w14:paraId="51B744D5">
      <w:pPr>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br w:type="page"/>
      </w:r>
    </w:p>
    <w:p w14:paraId="681B1760">
      <w:pPr>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附件1：</w:t>
      </w:r>
    </w:p>
    <w:p w14:paraId="401D2A25">
      <w:pPr>
        <w:widowControl/>
        <w:spacing w:line="240" w:lineRule="auto"/>
        <w:jc w:val="center"/>
        <w:textAlignment w:val="center"/>
        <w:rPr>
          <w:rFonts w:hint="eastAsia" w:ascii="仿宋_GB2312" w:hAnsi="仿宋_GB2312" w:eastAsia="仿宋_GB2312" w:cs="仿宋_GB2312"/>
          <w:bCs/>
          <w:kern w:val="0"/>
          <w:sz w:val="32"/>
          <w:szCs w:val="32"/>
        </w:rPr>
      </w:pPr>
      <w:r>
        <w:rPr>
          <w:rFonts w:hint="eastAsia" w:ascii="方正小标宋简体" w:hAnsi="方正小标宋简体" w:eastAsia="方正小标宋简体" w:cs="方正小标宋简体"/>
          <w:bCs/>
          <w:kern w:val="0"/>
          <w:sz w:val="36"/>
          <w:szCs w:val="36"/>
        </w:rPr>
        <w:t>日常及不定期考核扣罚标准</w:t>
      </w:r>
    </w:p>
    <w:tbl>
      <w:tblPr>
        <w:tblStyle w:val="48"/>
        <w:tblW w:w="10120" w:type="dxa"/>
        <w:tblInd w:w="-1083" w:type="dxa"/>
        <w:tblLayout w:type="fixed"/>
        <w:tblCellMar>
          <w:top w:w="0" w:type="dxa"/>
          <w:left w:w="0" w:type="dxa"/>
          <w:bottom w:w="0" w:type="dxa"/>
          <w:right w:w="0" w:type="dxa"/>
        </w:tblCellMar>
      </w:tblPr>
      <w:tblGrid>
        <w:gridCol w:w="829"/>
        <w:gridCol w:w="1117"/>
        <w:gridCol w:w="300"/>
        <w:gridCol w:w="3061"/>
        <w:gridCol w:w="948"/>
        <w:gridCol w:w="1392"/>
        <w:gridCol w:w="428"/>
        <w:gridCol w:w="726"/>
        <w:gridCol w:w="671"/>
        <w:gridCol w:w="648"/>
      </w:tblGrid>
      <w:tr w14:paraId="262EE283">
        <w:tblPrEx>
          <w:tblCellMar>
            <w:top w:w="0" w:type="dxa"/>
            <w:left w:w="0" w:type="dxa"/>
            <w:bottom w:w="0" w:type="dxa"/>
            <w:right w:w="0" w:type="dxa"/>
          </w:tblCellMar>
        </w:tblPrEx>
        <w:trPr>
          <w:trHeight w:val="1049"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C36F2C">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序号</w:t>
            </w:r>
          </w:p>
        </w:tc>
        <w:tc>
          <w:tcPr>
            <w:tcW w:w="1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76210F">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考核类别</w:t>
            </w: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C23A46">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考核标准</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BF99ED">
            <w:pPr>
              <w:widowControl/>
              <w:jc w:val="center"/>
              <w:textAlignment w:val="center"/>
              <w:rPr>
                <w:rFonts w:hint="eastAsia" w:ascii="宋体" w:hAnsi="宋体" w:cs="宋体"/>
                <w:b/>
                <w:color w:val="000000"/>
                <w:kern w:val="0"/>
                <w:sz w:val="22"/>
                <w:szCs w:val="22"/>
                <w:lang w:bidi="ar"/>
              </w:rPr>
            </w:pPr>
            <w:r>
              <w:rPr>
                <w:rFonts w:hint="eastAsia" w:ascii="宋体" w:hAnsi="宋体" w:cs="宋体"/>
                <w:b/>
                <w:color w:val="000000"/>
                <w:kern w:val="0"/>
                <w:sz w:val="22"/>
                <w:szCs w:val="22"/>
                <w:lang w:bidi="ar"/>
              </w:rPr>
              <w:t xml:space="preserve">考核结果      </w:t>
            </w:r>
          </w:p>
          <w:p w14:paraId="1C63CAC8">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w:t>
            </w:r>
            <w:r>
              <w:rPr>
                <w:rFonts w:hint="eastAsia" w:ascii="宋体" w:hAnsi="宋体" w:cs="宋体"/>
                <w:b/>
                <w:color w:val="000000"/>
                <w:kern w:val="0"/>
                <w:sz w:val="20"/>
                <w:szCs w:val="20"/>
                <w:lang w:bidi="ar"/>
              </w:rPr>
              <w:t>合格√不合格×</w:t>
            </w:r>
            <w:r>
              <w:rPr>
                <w:rFonts w:hint="eastAsia" w:ascii="宋体" w:hAnsi="宋体" w:cs="宋体"/>
                <w:b/>
                <w:color w:val="000000"/>
                <w:kern w:val="0"/>
                <w:sz w:val="22"/>
                <w:szCs w:val="22"/>
                <w:lang w:bidi="ar"/>
              </w:rPr>
              <w:t>）</w:t>
            </w: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E093F2">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罚款</w:t>
            </w:r>
          </w:p>
          <w:p w14:paraId="16BD792B">
            <w:pPr>
              <w:widowControl/>
              <w:jc w:val="center"/>
              <w:textAlignment w:val="center"/>
              <w:rPr>
                <w:rFonts w:hint="eastAsia" w:ascii="宋体" w:hAnsi="宋体" w:cs="宋体"/>
                <w:b/>
                <w:color w:val="000000"/>
                <w:sz w:val="22"/>
                <w:szCs w:val="22"/>
              </w:rPr>
            </w:pPr>
            <w:r>
              <w:rPr>
                <w:rFonts w:hint="eastAsia" w:ascii="宋体" w:hAnsi="宋体" w:cs="宋体"/>
                <w:b/>
                <w:bCs/>
                <w:color w:val="000000"/>
                <w:kern w:val="0"/>
                <w:sz w:val="24"/>
                <w:lang w:bidi="ar"/>
              </w:rPr>
              <w:t>（</w:t>
            </w:r>
            <w:r>
              <w:rPr>
                <w:rFonts w:hint="eastAsia" w:ascii="宋体" w:hAnsi="宋体" w:cs="宋体"/>
                <w:b/>
                <w:bCs/>
                <w:color w:val="000000"/>
                <w:kern w:val="0"/>
                <w:sz w:val="20"/>
                <w:szCs w:val="20"/>
                <w:lang w:bidi="ar"/>
              </w:rPr>
              <w:t>元</w:t>
            </w:r>
            <w:r>
              <w:rPr>
                <w:rFonts w:hint="eastAsia" w:ascii="宋体" w:hAnsi="宋体" w:cs="宋体"/>
                <w:b/>
                <w:bCs/>
                <w:color w:val="000000"/>
                <w:kern w:val="0"/>
                <w:sz w:val="24"/>
                <w:lang w:bidi="ar"/>
              </w:rPr>
              <w:t>）</w:t>
            </w: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3680DF">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扣除</w:t>
            </w:r>
          </w:p>
          <w:p w14:paraId="0A5E5E52">
            <w:pPr>
              <w:widowControl/>
              <w:jc w:val="center"/>
              <w:textAlignment w:val="center"/>
              <w:rPr>
                <w:rFonts w:hint="eastAsia" w:ascii="宋体" w:hAnsi="宋体" w:cs="宋体"/>
                <w:b/>
                <w:color w:val="000000"/>
                <w:kern w:val="0"/>
                <w:sz w:val="22"/>
                <w:szCs w:val="22"/>
                <w:lang w:bidi="ar"/>
              </w:rPr>
            </w:pPr>
            <w:r>
              <w:rPr>
                <w:rFonts w:hint="eastAsia" w:ascii="宋体" w:hAnsi="宋体" w:cs="宋体"/>
                <w:b/>
                <w:bCs/>
                <w:color w:val="000000"/>
                <w:kern w:val="0"/>
                <w:sz w:val="24"/>
                <w:lang w:bidi="ar"/>
              </w:rPr>
              <w:t>（</w:t>
            </w:r>
            <w:r>
              <w:rPr>
                <w:rFonts w:hint="eastAsia" w:ascii="宋体" w:hAnsi="宋体" w:cs="宋体"/>
                <w:b/>
                <w:bCs/>
                <w:color w:val="000000"/>
                <w:kern w:val="0"/>
                <w:sz w:val="20"/>
                <w:szCs w:val="20"/>
                <w:lang w:bidi="ar"/>
              </w:rPr>
              <w:t>分</w:t>
            </w:r>
            <w:r>
              <w:rPr>
                <w:rFonts w:hint="eastAsia" w:ascii="宋体" w:hAnsi="宋体" w:cs="宋体"/>
                <w:b/>
                <w:bCs/>
                <w:color w:val="000000"/>
                <w:kern w:val="0"/>
                <w:sz w:val="24"/>
                <w:lang w:bidi="ar"/>
              </w:rPr>
              <w:t>）</w:t>
            </w: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B391E2">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备注</w:t>
            </w:r>
          </w:p>
        </w:tc>
      </w:tr>
      <w:tr w14:paraId="11731F26">
        <w:tblPrEx>
          <w:tblCellMar>
            <w:top w:w="0" w:type="dxa"/>
            <w:left w:w="0" w:type="dxa"/>
            <w:bottom w:w="0" w:type="dxa"/>
            <w:right w:w="0" w:type="dxa"/>
          </w:tblCellMar>
        </w:tblPrEx>
        <w:trPr>
          <w:trHeight w:val="787"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D0ADC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11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475B02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服务质量考核</w:t>
            </w: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EB2D0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及时响应需求、提供优质的服务、能够履行安排的各项服务保障工作</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0D007B">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F2E82F">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2BDD1F">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3DB556">
            <w:pPr>
              <w:rPr>
                <w:rFonts w:hint="eastAsia" w:ascii="宋体" w:hAnsi="宋体" w:cs="宋体"/>
                <w:color w:val="000000"/>
                <w:sz w:val="22"/>
                <w:szCs w:val="22"/>
              </w:rPr>
            </w:pPr>
          </w:p>
        </w:tc>
      </w:tr>
      <w:tr w14:paraId="695B5F7A">
        <w:tblPrEx>
          <w:tblCellMar>
            <w:top w:w="0" w:type="dxa"/>
            <w:left w:w="0" w:type="dxa"/>
            <w:bottom w:w="0" w:type="dxa"/>
            <w:right w:w="0" w:type="dxa"/>
          </w:tblCellMar>
        </w:tblPrEx>
        <w:trPr>
          <w:trHeight w:val="696"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FF778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63481E61">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B9695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实际服务标准与合同约定内容一致</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AD8F52">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3BA5B5">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B018CD">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D0F3D3">
            <w:pPr>
              <w:rPr>
                <w:rFonts w:hint="eastAsia" w:ascii="宋体" w:hAnsi="宋体" w:cs="宋体"/>
                <w:color w:val="000000"/>
                <w:sz w:val="22"/>
                <w:szCs w:val="22"/>
              </w:rPr>
            </w:pPr>
          </w:p>
        </w:tc>
      </w:tr>
      <w:tr w14:paraId="4FDEC299">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F30AC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38D7077E">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7E718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未产生投诉类问题</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E924C7">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7DBECA">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32C189">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822E0">
            <w:pPr>
              <w:rPr>
                <w:rFonts w:hint="eastAsia" w:ascii="宋体" w:hAnsi="宋体" w:cs="宋体"/>
                <w:color w:val="000000"/>
                <w:sz w:val="22"/>
                <w:szCs w:val="22"/>
              </w:rPr>
            </w:pPr>
          </w:p>
        </w:tc>
      </w:tr>
      <w:tr w14:paraId="6CE01C03">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4932F4">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4</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673B2BD1">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151006">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无缺岗、漏岗、脱岗现象</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F9E22A">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D342BE">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3DFC06">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DC53C6">
            <w:pPr>
              <w:rPr>
                <w:rFonts w:hint="eastAsia" w:ascii="宋体" w:hAnsi="宋体" w:cs="宋体"/>
                <w:color w:val="000000"/>
                <w:sz w:val="22"/>
                <w:szCs w:val="22"/>
              </w:rPr>
            </w:pPr>
          </w:p>
        </w:tc>
      </w:tr>
      <w:tr w14:paraId="38A14485">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D2838C">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227A4667">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E68821">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司机持合规驾照上岗，驾驶相符车辆</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1535F1">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37F73E">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65A48F">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27DC0A">
            <w:pPr>
              <w:rPr>
                <w:rFonts w:hint="eastAsia" w:ascii="宋体" w:hAnsi="宋体" w:cs="宋体"/>
                <w:color w:val="000000"/>
                <w:sz w:val="22"/>
                <w:szCs w:val="22"/>
              </w:rPr>
            </w:pPr>
          </w:p>
        </w:tc>
      </w:tr>
      <w:tr w14:paraId="3DF863BC">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B0E20">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6</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4C7338A0">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C749B6">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按要求填写在岗情况记录</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410B6E">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8AAA4F">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521A8D">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2C0EF5">
            <w:pPr>
              <w:rPr>
                <w:rFonts w:hint="eastAsia" w:ascii="宋体" w:hAnsi="宋体" w:cs="宋体"/>
                <w:color w:val="000000"/>
                <w:sz w:val="22"/>
                <w:szCs w:val="22"/>
              </w:rPr>
            </w:pPr>
          </w:p>
        </w:tc>
      </w:tr>
      <w:tr w14:paraId="1CE0A789">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B38077">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7</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2DD76A27">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FFD288">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机动车和非机动车按要求停放在规定位置</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53CA3F">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2FCCE2">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135AD1">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2ADAC2">
            <w:pPr>
              <w:rPr>
                <w:rFonts w:hint="eastAsia" w:ascii="宋体" w:hAnsi="宋体" w:cs="宋体"/>
                <w:color w:val="000000"/>
                <w:sz w:val="22"/>
                <w:szCs w:val="22"/>
              </w:rPr>
            </w:pPr>
          </w:p>
        </w:tc>
      </w:tr>
      <w:tr w14:paraId="39632D39">
        <w:tblPrEx>
          <w:tblCellMar>
            <w:top w:w="0" w:type="dxa"/>
            <w:left w:w="0" w:type="dxa"/>
            <w:bottom w:w="0" w:type="dxa"/>
            <w:right w:w="0" w:type="dxa"/>
          </w:tblCellMar>
        </w:tblPrEx>
        <w:trPr>
          <w:trHeight w:val="787"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36BF31">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w:t>
            </w:r>
          </w:p>
        </w:tc>
        <w:tc>
          <w:tcPr>
            <w:tcW w:w="111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5B8C0DB">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4D7982">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不存在违规使用电器或私搭乱建损坏站内设施的问题</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8F7713">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68825">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495E49">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7AA927">
            <w:pPr>
              <w:rPr>
                <w:rFonts w:hint="eastAsia" w:ascii="宋体" w:hAnsi="宋体" w:cs="宋体"/>
                <w:color w:val="000000"/>
                <w:sz w:val="22"/>
                <w:szCs w:val="22"/>
              </w:rPr>
            </w:pPr>
          </w:p>
        </w:tc>
      </w:tr>
      <w:tr w14:paraId="110D49C3">
        <w:tblPrEx>
          <w:tblCellMar>
            <w:top w:w="0" w:type="dxa"/>
            <w:left w:w="0" w:type="dxa"/>
            <w:bottom w:w="0" w:type="dxa"/>
            <w:right w:w="0" w:type="dxa"/>
          </w:tblCellMar>
        </w:tblPrEx>
        <w:trPr>
          <w:trHeight w:val="979"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B6332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w:t>
            </w:r>
          </w:p>
        </w:tc>
        <w:tc>
          <w:tcPr>
            <w:tcW w:w="111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443284D">
            <w:pPr>
              <w:jc w:val="center"/>
              <w:rPr>
                <w:rFonts w:hint="eastAsia" w:ascii="宋体" w:hAnsi="宋体" w:cs="宋体"/>
                <w:b/>
                <w:bCs/>
                <w:color w:val="000000"/>
                <w:sz w:val="22"/>
                <w:szCs w:val="22"/>
              </w:rPr>
            </w:pPr>
            <w:r>
              <w:rPr>
                <w:rFonts w:hint="eastAsia" w:ascii="宋体" w:hAnsi="宋体" w:cs="宋体"/>
                <w:color w:val="000000"/>
                <w:kern w:val="0"/>
                <w:sz w:val="22"/>
                <w:szCs w:val="22"/>
                <w:lang w:bidi="ar"/>
              </w:rPr>
              <w:t>安全生产考核</w:t>
            </w: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D79C8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严格执行中心安全生产制度及各项规范，包括安全操作规程、安全检查制度</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137121">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19EB27">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4912D">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9B7BB5">
            <w:pPr>
              <w:rPr>
                <w:rFonts w:hint="eastAsia" w:ascii="宋体" w:hAnsi="宋体" w:cs="宋体"/>
                <w:color w:val="000000"/>
                <w:sz w:val="22"/>
                <w:szCs w:val="22"/>
              </w:rPr>
            </w:pPr>
          </w:p>
        </w:tc>
      </w:tr>
      <w:tr w14:paraId="51A87260">
        <w:tblPrEx>
          <w:tblCellMar>
            <w:top w:w="0" w:type="dxa"/>
            <w:left w:w="0" w:type="dxa"/>
            <w:bottom w:w="0" w:type="dxa"/>
            <w:right w:w="0" w:type="dxa"/>
          </w:tblCellMar>
        </w:tblPrEx>
        <w:trPr>
          <w:trHeight w:val="536"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D2094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21BE9088">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DB2F2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每月组织安全培训并留有记录</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431E77">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742FB5">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B536DD">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22AF21">
            <w:pPr>
              <w:rPr>
                <w:rFonts w:hint="eastAsia" w:ascii="宋体" w:hAnsi="宋体" w:cs="宋体"/>
                <w:color w:val="000000"/>
                <w:sz w:val="22"/>
                <w:szCs w:val="22"/>
              </w:rPr>
            </w:pPr>
          </w:p>
        </w:tc>
      </w:tr>
      <w:tr w14:paraId="401CC17B">
        <w:tblPrEx>
          <w:tblCellMar>
            <w:top w:w="0" w:type="dxa"/>
            <w:left w:w="0" w:type="dxa"/>
            <w:bottom w:w="0" w:type="dxa"/>
            <w:right w:w="0" w:type="dxa"/>
          </w:tblCellMar>
        </w:tblPrEx>
        <w:trPr>
          <w:trHeight w:val="615"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0E629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w:t>
            </w:r>
          </w:p>
        </w:tc>
        <w:tc>
          <w:tcPr>
            <w:tcW w:w="111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602154B">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FA51A9">
            <w:pPr>
              <w:widowControl/>
              <w:jc w:val="left"/>
              <w:textAlignment w:val="center"/>
              <w:rPr>
                <w:rFonts w:hint="eastAsia" w:ascii="宋体" w:hAnsi="宋体" w:cs="宋体"/>
                <w:color w:val="000000"/>
                <w:sz w:val="22"/>
                <w:szCs w:val="22"/>
              </w:rPr>
            </w:pPr>
            <w:r>
              <w:rPr>
                <w:rFonts w:hint="eastAsia" w:ascii="宋体" w:hAnsi="宋体" w:cs="宋体"/>
                <w:color w:val="000000"/>
                <w:sz w:val="22"/>
                <w:szCs w:val="22"/>
              </w:rPr>
              <w:t>作业期间无安全事故</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BDA941">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28DA40">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71107A">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0816E2">
            <w:pPr>
              <w:rPr>
                <w:rFonts w:hint="eastAsia" w:ascii="宋体" w:hAnsi="宋体" w:cs="宋体"/>
                <w:color w:val="000000"/>
                <w:sz w:val="22"/>
                <w:szCs w:val="22"/>
              </w:rPr>
            </w:pPr>
          </w:p>
        </w:tc>
      </w:tr>
      <w:tr w14:paraId="4BB80B81">
        <w:tblPrEx>
          <w:tblCellMar>
            <w:top w:w="0" w:type="dxa"/>
            <w:left w:w="108" w:type="dxa"/>
            <w:bottom w:w="0" w:type="dxa"/>
            <w:right w:w="108" w:type="dxa"/>
          </w:tblCellMar>
        </w:tblPrEx>
        <w:trPr>
          <w:trHeight w:val="1893" w:hRule="atLeast"/>
        </w:trPr>
        <w:tc>
          <w:tcPr>
            <w:tcW w:w="2246" w:type="dxa"/>
            <w:gridSpan w:val="3"/>
            <w:tcBorders>
              <w:top w:val="single" w:color="000000" w:sz="4" w:space="0"/>
              <w:left w:val="single" w:color="000000" w:sz="4" w:space="0"/>
              <w:bottom w:val="single" w:color="000000" w:sz="4" w:space="0"/>
              <w:right w:val="single" w:color="000000" w:sz="4" w:space="0"/>
            </w:tcBorders>
            <w:vAlign w:val="center"/>
          </w:tcPr>
          <w:p w14:paraId="3BF3E0E0">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甲方</w:t>
            </w:r>
          </w:p>
          <w:p w14:paraId="38F1CAEF">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（签字）</w:t>
            </w:r>
          </w:p>
        </w:tc>
        <w:tc>
          <w:tcPr>
            <w:tcW w:w="3061" w:type="dxa"/>
            <w:tcBorders>
              <w:top w:val="single" w:color="000000" w:sz="4" w:space="0"/>
              <w:left w:val="single" w:color="000000" w:sz="4" w:space="0"/>
              <w:bottom w:val="single" w:color="000000" w:sz="4" w:space="0"/>
              <w:right w:val="single" w:color="auto" w:sz="4" w:space="0"/>
            </w:tcBorders>
            <w:vAlign w:val="center"/>
          </w:tcPr>
          <w:p w14:paraId="374FF790">
            <w:pPr>
              <w:jc w:val="center"/>
              <w:rPr>
                <w:rFonts w:hint="eastAsia" w:ascii="仿宋_GB2312" w:hAnsi="宋体" w:eastAsia="仿宋_GB2312" w:cs="仿宋_GB2312"/>
                <w:b/>
                <w:bCs/>
                <w:color w:val="000000"/>
                <w:kern w:val="0"/>
                <w:sz w:val="28"/>
                <w:szCs w:val="28"/>
                <w:lang w:bidi="ar"/>
              </w:rPr>
            </w:pPr>
          </w:p>
        </w:tc>
        <w:tc>
          <w:tcPr>
            <w:tcW w:w="2340" w:type="dxa"/>
            <w:gridSpan w:val="2"/>
            <w:tcBorders>
              <w:top w:val="single" w:color="000000" w:sz="4" w:space="0"/>
              <w:left w:val="single" w:color="auto" w:sz="4" w:space="0"/>
              <w:bottom w:val="single" w:color="auto" w:sz="4" w:space="0"/>
              <w:right w:val="single" w:color="000000" w:sz="4" w:space="0"/>
            </w:tcBorders>
            <w:vAlign w:val="center"/>
          </w:tcPr>
          <w:p w14:paraId="0D0068EC">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乙方</w:t>
            </w:r>
          </w:p>
          <w:p w14:paraId="33B09769">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（签字）</w:t>
            </w:r>
          </w:p>
        </w:tc>
        <w:tc>
          <w:tcPr>
            <w:tcW w:w="2473" w:type="dxa"/>
            <w:gridSpan w:val="4"/>
            <w:tcBorders>
              <w:top w:val="single" w:color="000000" w:sz="4" w:space="0"/>
              <w:left w:val="single" w:color="000000" w:sz="4" w:space="0"/>
              <w:bottom w:val="single" w:color="000000" w:sz="4" w:space="0"/>
              <w:right w:val="single" w:color="auto" w:sz="4" w:space="0"/>
            </w:tcBorders>
            <w:vAlign w:val="center"/>
          </w:tcPr>
          <w:p w14:paraId="26C2C232">
            <w:pPr>
              <w:jc w:val="center"/>
              <w:rPr>
                <w:rFonts w:hint="eastAsia" w:ascii="仿宋_GB2312" w:hAnsi="宋体" w:eastAsia="仿宋_GB2312" w:cs="仿宋_GB2312"/>
                <w:b/>
                <w:bCs/>
                <w:color w:val="000000"/>
                <w:kern w:val="0"/>
                <w:sz w:val="28"/>
                <w:szCs w:val="28"/>
                <w:lang w:bidi="ar"/>
              </w:rPr>
            </w:pPr>
          </w:p>
        </w:tc>
      </w:tr>
    </w:tbl>
    <w:p w14:paraId="283EBC9D">
      <w:pPr>
        <w:widowControl/>
        <w:shd w:val="clear" w:color="auto" w:fill="FFFFFF"/>
        <w:spacing w:line="440" w:lineRule="exact"/>
        <w:ind w:left="-1039" w:leftChars="-495" w:right="-932" w:rightChars="-444"/>
        <w:jc w:val="left"/>
        <w:rPr>
          <w:rFonts w:hint="eastAsia" w:ascii="仿宋_GB2312" w:hAnsi="仿宋_GB2312" w:eastAsia="仿宋_GB2312" w:cs="仿宋_GB2312"/>
          <w:b/>
          <w:kern w:val="0"/>
          <w:sz w:val="24"/>
        </w:rPr>
      </w:pPr>
      <w:r>
        <w:rPr>
          <w:rFonts w:hint="eastAsia" w:ascii="仿宋_GB2312" w:hAnsi="仿宋_GB2312" w:eastAsia="仿宋_GB2312" w:cs="仿宋_GB2312"/>
          <w:b/>
          <w:kern w:val="0"/>
          <w:sz w:val="24"/>
        </w:rPr>
        <w:t>注：相关科室每发现一处扣100元1分，副主任每发现一处扣200元2分，主任及上级领导每发现一处扣500元5分；后附照片。</w:t>
      </w:r>
    </w:p>
    <w:p w14:paraId="1983685F">
      <w:pPr>
        <w:widowControl/>
        <w:shd w:val="clear" w:color="auto" w:fill="FFFFFF"/>
        <w:spacing w:line="480" w:lineRule="auto"/>
        <w:rPr>
          <w:rFonts w:hint="eastAsia" w:ascii="仿宋_GB2312" w:hAnsi="仿宋_GB2312" w:eastAsia="仿宋_GB2312" w:cs="仿宋_GB2312"/>
          <w:bCs/>
          <w:kern w:val="0"/>
          <w:sz w:val="32"/>
          <w:szCs w:val="32"/>
        </w:rPr>
      </w:pPr>
    </w:p>
    <w:p w14:paraId="6B50B8CF">
      <w:pPr>
        <w:widowControl/>
        <w:shd w:val="clear" w:color="auto" w:fill="FFFFFF"/>
        <w:spacing w:line="480" w:lineRule="auto"/>
        <w:rPr>
          <w:rFonts w:hint="eastAsia" w:ascii="仿宋_GB2312" w:hAnsi="仿宋_GB2312" w:eastAsia="仿宋_GB2312" w:cs="仿宋_GB2312"/>
          <w:bCs/>
          <w:kern w:val="0"/>
          <w:sz w:val="32"/>
          <w:szCs w:val="32"/>
        </w:rPr>
      </w:pPr>
    </w:p>
    <w:p w14:paraId="06D14BA1">
      <w:pPr>
        <w:widowControl/>
        <w:shd w:val="clear" w:color="auto" w:fill="FFFFFF"/>
        <w:spacing w:line="480" w:lineRule="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附件2：</w:t>
      </w:r>
    </w:p>
    <w:p w14:paraId="334C0770">
      <w:pPr>
        <w:widowControl/>
        <w:jc w:val="center"/>
        <w:textAlignment w:val="cente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Cs/>
          <w:kern w:val="0"/>
          <w:sz w:val="36"/>
          <w:szCs w:val="36"/>
        </w:rPr>
        <w:t>处罚通知单</w:t>
      </w:r>
      <w:r>
        <w:rPr>
          <w:rFonts w:hint="eastAsia" w:ascii="方正小标宋简体" w:hAnsi="方正小标宋简体" w:eastAsia="方正小标宋简体" w:cs="方正小标宋简体"/>
          <w:b/>
          <w:kern w:val="0"/>
          <w:sz w:val="36"/>
          <w:szCs w:val="36"/>
        </w:rPr>
        <w:t xml:space="preserve">  </w:t>
      </w:r>
      <w:r>
        <w:rPr>
          <w:rFonts w:hint="eastAsia" w:ascii="仿宋_GB2312" w:hAnsi="仿宋_GB2312" w:eastAsia="仿宋_GB2312" w:cs="仿宋_GB2312"/>
          <w:b/>
          <w:kern w:val="0"/>
          <w:sz w:val="28"/>
          <w:szCs w:val="28"/>
        </w:rPr>
        <w:t xml:space="preserve">                </w:t>
      </w:r>
    </w:p>
    <w:tbl>
      <w:tblPr>
        <w:tblStyle w:val="4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7"/>
        <w:gridCol w:w="2030"/>
        <w:gridCol w:w="1830"/>
        <w:gridCol w:w="2065"/>
      </w:tblGrid>
      <w:tr w14:paraId="43FC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2597" w:type="dxa"/>
            <w:vAlign w:val="center"/>
          </w:tcPr>
          <w:p w14:paraId="5EB8C06E">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考核时间</w:t>
            </w:r>
          </w:p>
        </w:tc>
        <w:tc>
          <w:tcPr>
            <w:tcW w:w="2030" w:type="dxa"/>
            <w:vAlign w:val="center"/>
          </w:tcPr>
          <w:p w14:paraId="586358D1">
            <w:pPr>
              <w:widowControl/>
              <w:spacing w:line="480" w:lineRule="auto"/>
              <w:jc w:val="center"/>
              <w:rPr>
                <w:rFonts w:hint="eastAsia" w:ascii="仿宋_GB2312" w:hAnsi="仿宋_GB2312" w:eastAsia="仿宋_GB2312" w:cs="仿宋_GB2312"/>
                <w:b/>
                <w:kern w:val="0"/>
                <w:sz w:val="32"/>
                <w:szCs w:val="32"/>
              </w:rPr>
            </w:pPr>
          </w:p>
        </w:tc>
        <w:tc>
          <w:tcPr>
            <w:tcW w:w="1830" w:type="dxa"/>
            <w:vAlign w:val="center"/>
          </w:tcPr>
          <w:p w14:paraId="69215D46">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考核点位</w:t>
            </w:r>
          </w:p>
        </w:tc>
        <w:tc>
          <w:tcPr>
            <w:tcW w:w="2065" w:type="dxa"/>
            <w:vAlign w:val="center"/>
          </w:tcPr>
          <w:p w14:paraId="24D1157D">
            <w:pPr>
              <w:widowControl/>
              <w:spacing w:line="480" w:lineRule="auto"/>
              <w:jc w:val="center"/>
              <w:rPr>
                <w:rFonts w:hint="eastAsia" w:ascii="仿宋_GB2312" w:hAnsi="仿宋_GB2312" w:eastAsia="仿宋_GB2312" w:cs="仿宋_GB2312"/>
                <w:b/>
                <w:kern w:val="0"/>
                <w:sz w:val="32"/>
                <w:szCs w:val="32"/>
              </w:rPr>
            </w:pPr>
          </w:p>
        </w:tc>
      </w:tr>
      <w:tr w14:paraId="2E5D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trPr>
        <w:tc>
          <w:tcPr>
            <w:tcW w:w="2597" w:type="dxa"/>
            <w:vAlign w:val="center"/>
          </w:tcPr>
          <w:p w14:paraId="307DF910">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存在问题</w:t>
            </w:r>
          </w:p>
        </w:tc>
        <w:tc>
          <w:tcPr>
            <w:tcW w:w="5925" w:type="dxa"/>
            <w:gridSpan w:val="3"/>
            <w:vAlign w:val="center"/>
          </w:tcPr>
          <w:p w14:paraId="5E5929CB">
            <w:pPr>
              <w:widowControl/>
              <w:spacing w:line="480" w:lineRule="auto"/>
              <w:jc w:val="center"/>
              <w:rPr>
                <w:rFonts w:hint="eastAsia" w:ascii="仿宋_GB2312" w:hAnsi="仿宋_GB2312" w:eastAsia="仿宋_GB2312" w:cs="仿宋_GB2312"/>
                <w:b/>
                <w:kern w:val="0"/>
                <w:sz w:val="32"/>
                <w:szCs w:val="32"/>
              </w:rPr>
            </w:pPr>
          </w:p>
        </w:tc>
      </w:tr>
      <w:tr w14:paraId="321A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597" w:type="dxa"/>
            <w:vAlign w:val="center"/>
          </w:tcPr>
          <w:p w14:paraId="3E95D570">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整改时限</w:t>
            </w:r>
          </w:p>
        </w:tc>
        <w:tc>
          <w:tcPr>
            <w:tcW w:w="5925" w:type="dxa"/>
            <w:gridSpan w:val="3"/>
            <w:vAlign w:val="center"/>
          </w:tcPr>
          <w:p w14:paraId="6F0DB162">
            <w:pPr>
              <w:widowControl/>
              <w:spacing w:line="480" w:lineRule="auto"/>
              <w:jc w:val="center"/>
              <w:rPr>
                <w:rFonts w:hint="eastAsia" w:ascii="仿宋_GB2312" w:hAnsi="仿宋_GB2312" w:eastAsia="仿宋_GB2312" w:cs="仿宋_GB2312"/>
                <w:b/>
                <w:kern w:val="0"/>
                <w:sz w:val="32"/>
                <w:szCs w:val="32"/>
              </w:rPr>
            </w:pPr>
          </w:p>
        </w:tc>
      </w:tr>
      <w:tr w14:paraId="007C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trPr>
        <w:tc>
          <w:tcPr>
            <w:tcW w:w="2597" w:type="dxa"/>
            <w:vAlign w:val="center"/>
          </w:tcPr>
          <w:p w14:paraId="3D245C34">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整改结果</w:t>
            </w:r>
          </w:p>
        </w:tc>
        <w:tc>
          <w:tcPr>
            <w:tcW w:w="5925" w:type="dxa"/>
            <w:gridSpan w:val="3"/>
            <w:vAlign w:val="center"/>
          </w:tcPr>
          <w:p w14:paraId="1C98D06E">
            <w:pPr>
              <w:widowControl/>
              <w:spacing w:line="480" w:lineRule="auto"/>
              <w:jc w:val="center"/>
              <w:rPr>
                <w:rFonts w:hint="eastAsia" w:ascii="仿宋_GB2312" w:hAnsi="仿宋_GB2312" w:eastAsia="仿宋_GB2312" w:cs="仿宋_GB2312"/>
                <w:b/>
                <w:kern w:val="0"/>
                <w:sz w:val="32"/>
                <w:szCs w:val="32"/>
              </w:rPr>
            </w:pPr>
          </w:p>
        </w:tc>
      </w:tr>
      <w:tr w14:paraId="498C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2597" w:type="dxa"/>
            <w:vAlign w:val="center"/>
          </w:tcPr>
          <w:p w14:paraId="3D967452">
            <w:pPr>
              <w:widowControl/>
              <w:tabs>
                <w:tab w:val="center" w:pos="1013"/>
              </w:tabs>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罚款金额（元）</w:t>
            </w:r>
          </w:p>
        </w:tc>
        <w:tc>
          <w:tcPr>
            <w:tcW w:w="5925" w:type="dxa"/>
            <w:gridSpan w:val="3"/>
            <w:vAlign w:val="center"/>
          </w:tcPr>
          <w:p w14:paraId="2032CC4C">
            <w:pPr>
              <w:widowControl/>
              <w:spacing w:line="480" w:lineRule="auto"/>
              <w:jc w:val="center"/>
              <w:rPr>
                <w:rFonts w:hint="eastAsia" w:ascii="仿宋_GB2312" w:hAnsi="仿宋_GB2312" w:eastAsia="仿宋_GB2312" w:cs="仿宋_GB2312"/>
                <w:b/>
                <w:kern w:val="0"/>
                <w:sz w:val="32"/>
                <w:szCs w:val="32"/>
              </w:rPr>
            </w:pPr>
          </w:p>
        </w:tc>
      </w:tr>
      <w:tr w14:paraId="2EE3B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2597" w:type="dxa"/>
            <w:vAlign w:val="center"/>
          </w:tcPr>
          <w:p w14:paraId="5D2F5753">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扣除分数（分）</w:t>
            </w:r>
          </w:p>
        </w:tc>
        <w:tc>
          <w:tcPr>
            <w:tcW w:w="5925" w:type="dxa"/>
            <w:gridSpan w:val="3"/>
            <w:vAlign w:val="center"/>
          </w:tcPr>
          <w:p w14:paraId="33DCC005">
            <w:pPr>
              <w:widowControl/>
              <w:spacing w:line="480" w:lineRule="auto"/>
              <w:jc w:val="center"/>
              <w:rPr>
                <w:rFonts w:hint="eastAsia" w:ascii="仿宋_GB2312" w:hAnsi="仿宋_GB2312" w:eastAsia="仿宋_GB2312" w:cs="仿宋_GB2312"/>
                <w:b/>
                <w:kern w:val="0"/>
                <w:sz w:val="32"/>
                <w:szCs w:val="32"/>
              </w:rPr>
            </w:pPr>
          </w:p>
        </w:tc>
      </w:tr>
      <w:tr w14:paraId="51DB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6" w:hRule="atLeast"/>
        </w:trPr>
        <w:tc>
          <w:tcPr>
            <w:tcW w:w="2597" w:type="dxa"/>
            <w:vAlign w:val="center"/>
          </w:tcPr>
          <w:p w14:paraId="6F6C5BCE">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乙方确认</w:t>
            </w:r>
          </w:p>
          <w:p w14:paraId="72C45E01">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签字</w:t>
            </w:r>
          </w:p>
        </w:tc>
        <w:tc>
          <w:tcPr>
            <w:tcW w:w="2030" w:type="dxa"/>
            <w:vAlign w:val="center"/>
          </w:tcPr>
          <w:p w14:paraId="57582126">
            <w:pPr>
              <w:widowControl/>
              <w:spacing w:line="480" w:lineRule="auto"/>
              <w:jc w:val="center"/>
              <w:rPr>
                <w:rFonts w:hint="eastAsia" w:ascii="仿宋_GB2312" w:hAnsi="仿宋_GB2312" w:eastAsia="仿宋_GB2312" w:cs="仿宋_GB2312"/>
                <w:b/>
                <w:kern w:val="0"/>
                <w:sz w:val="32"/>
                <w:szCs w:val="32"/>
              </w:rPr>
            </w:pPr>
          </w:p>
        </w:tc>
        <w:tc>
          <w:tcPr>
            <w:tcW w:w="1830" w:type="dxa"/>
            <w:vAlign w:val="center"/>
          </w:tcPr>
          <w:p w14:paraId="3042D7F3">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甲方确认</w:t>
            </w:r>
          </w:p>
          <w:p w14:paraId="13B747F6">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签字</w:t>
            </w:r>
          </w:p>
        </w:tc>
        <w:tc>
          <w:tcPr>
            <w:tcW w:w="2065" w:type="dxa"/>
          </w:tcPr>
          <w:p w14:paraId="6E49BB24">
            <w:pPr>
              <w:widowControl/>
              <w:spacing w:line="480" w:lineRule="auto"/>
              <w:jc w:val="left"/>
              <w:rPr>
                <w:rFonts w:hint="eastAsia" w:ascii="仿宋_GB2312" w:hAnsi="仿宋_GB2312" w:eastAsia="仿宋_GB2312" w:cs="仿宋_GB2312"/>
                <w:b/>
                <w:kern w:val="0"/>
                <w:sz w:val="32"/>
                <w:szCs w:val="32"/>
              </w:rPr>
            </w:pPr>
          </w:p>
        </w:tc>
      </w:tr>
    </w:tbl>
    <w:p w14:paraId="1E68582C">
      <w:pPr>
        <w:widowControl/>
        <w:shd w:val="clear" w:color="auto" w:fill="FFFFFF"/>
        <w:spacing w:line="480" w:lineRule="auto"/>
        <w:rPr>
          <w:rFonts w:hint="eastAsia" w:ascii="方正小标宋简体" w:hAnsi="方正小标宋简体" w:eastAsia="方正小标宋简体" w:cs="方正小标宋简体"/>
          <w:b/>
          <w:kern w:val="0"/>
          <w:sz w:val="36"/>
          <w:szCs w:val="36"/>
        </w:rPr>
      </w:pPr>
    </w:p>
    <w:p w14:paraId="59E996DE">
      <w:pPr>
        <w:spacing w:line="360" w:lineRule="auto"/>
        <w:rPr>
          <w:rFonts w:hint="eastAsia" w:ascii="仿宋_GB2312" w:hAnsi="仿宋_GB2312" w:eastAsia="仿宋_GB2312" w:cs="仿宋_GB2312"/>
          <w:sz w:val="32"/>
          <w:szCs w:val="32"/>
        </w:rPr>
      </w:pPr>
    </w:p>
    <w:p w14:paraId="3A01DC3A">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附件3：</w:t>
      </w:r>
    </w:p>
    <w:tbl>
      <w:tblPr>
        <w:tblStyle w:val="48"/>
        <w:tblW w:w="8344" w:type="dxa"/>
        <w:tblInd w:w="93" w:type="dxa"/>
        <w:tblLayout w:type="fixed"/>
        <w:tblCellMar>
          <w:top w:w="0" w:type="dxa"/>
          <w:left w:w="108" w:type="dxa"/>
          <w:bottom w:w="0" w:type="dxa"/>
          <w:right w:w="108" w:type="dxa"/>
        </w:tblCellMar>
      </w:tblPr>
      <w:tblGrid>
        <w:gridCol w:w="1909"/>
        <w:gridCol w:w="1487"/>
        <w:gridCol w:w="1882"/>
        <w:gridCol w:w="1739"/>
        <w:gridCol w:w="1327"/>
      </w:tblGrid>
      <w:tr w14:paraId="787BD8E8">
        <w:tblPrEx>
          <w:tblCellMar>
            <w:top w:w="0" w:type="dxa"/>
            <w:left w:w="108" w:type="dxa"/>
            <w:bottom w:w="0" w:type="dxa"/>
            <w:right w:w="108" w:type="dxa"/>
          </w:tblCellMar>
        </w:tblPrEx>
        <w:trPr>
          <w:trHeight w:val="737" w:hRule="atLeast"/>
        </w:trPr>
        <w:tc>
          <w:tcPr>
            <w:tcW w:w="8344" w:type="dxa"/>
            <w:gridSpan w:val="5"/>
            <w:tcBorders>
              <w:top w:val="nil"/>
              <w:left w:val="nil"/>
              <w:bottom w:val="nil"/>
              <w:right w:val="nil"/>
            </w:tcBorders>
            <w:vAlign w:val="center"/>
          </w:tcPr>
          <w:p w14:paraId="179169B4">
            <w:pPr>
              <w:widowControl/>
              <w:jc w:val="center"/>
              <w:textAlignment w:val="center"/>
              <w:rPr>
                <w:rFonts w:hint="eastAsia" w:ascii="仿宋_GB2312" w:hAnsi="宋体" w:eastAsia="仿宋_GB2312" w:cs="仿宋_GB2312"/>
                <w:b/>
                <w:bCs/>
                <w:color w:val="000000"/>
                <w:sz w:val="44"/>
                <w:szCs w:val="44"/>
              </w:rPr>
            </w:pPr>
            <w:r>
              <w:rPr>
                <w:rFonts w:hint="eastAsia" w:ascii="仿宋_GB2312" w:hAnsi="宋体" w:eastAsia="仿宋_GB2312" w:cs="仿宋_GB2312"/>
                <w:b/>
                <w:bCs/>
                <w:color w:val="000000"/>
                <w:kern w:val="0"/>
                <w:sz w:val="44"/>
                <w:szCs w:val="44"/>
                <w:lang w:bidi="ar"/>
              </w:rPr>
              <w:t>（ ）月考核汇总表</w:t>
            </w:r>
          </w:p>
        </w:tc>
      </w:tr>
      <w:tr w14:paraId="63D69939">
        <w:tblPrEx>
          <w:tblCellMar>
            <w:top w:w="0" w:type="dxa"/>
            <w:left w:w="108" w:type="dxa"/>
            <w:bottom w:w="0" w:type="dxa"/>
            <w:right w:w="108" w:type="dxa"/>
          </w:tblCellMar>
        </w:tblPrEx>
        <w:trPr>
          <w:trHeight w:val="1699" w:hRule="atLeast"/>
        </w:trPr>
        <w:tc>
          <w:tcPr>
            <w:tcW w:w="1909" w:type="dxa"/>
            <w:tcBorders>
              <w:top w:val="single" w:color="000000" w:sz="4" w:space="0"/>
              <w:left w:val="single" w:color="000000" w:sz="4" w:space="0"/>
              <w:bottom w:val="nil"/>
              <w:right w:val="single" w:color="000000" w:sz="4" w:space="0"/>
            </w:tcBorders>
            <w:vAlign w:val="center"/>
          </w:tcPr>
          <w:p w14:paraId="63EEAA2F">
            <w:pPr>
              <w:widowControl/>
              <w:jc w:val="left"/>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bdr w:val="single" w:color="000000" w:sz="4" w:space="0"/>
                <w:lang w:bidi="ar"/>
              </w:rPr>
              <w:drawing>
                <wp:anchor distT="0" distB="0" distL="114300" distR="114300" simplePos="0" relativeHeight="251660288" behindDoc="0" locked="0" layoutInCell="1" allowOverlap="1">
                  <wp:simplePos x="0" y="0"/>
                  <wp:positionH relativeFrom="column">
                    <wp:posOffset>-53975</wp:posOffset>
                  </wp:positionH>
                  <wp:positionV relativeFrom="paragraph">
                    <wp:posOffset>28575</wp:posOffset>
                  </wp:positionV>
                  <wp:extent cx="1215390" cy="903605"/>
                  <wp:effectExtent l="0" t="0" r="3810" b="10795"/>
                  <wp:wrapNone/>
                  <wp:docPr id="3" name="直接连接符_2"/>
                  <wp:cNvGraphicFramePr/>
                  <a:graphic xmlns:a="http://schemas.openxmlformats.org/drawingml/2006/main">
                    <a:graphicData uri="http://schemas.openxmlformats.org/drawingml/2006/picture">
                      <pic:pic xmlns:pic="http://schemas.openxmlformats.org/drawingml/2006/picture">
                        <pic:nvPicPr>
                          <pic:cNvPr id="3" name="直接连接符_2"/>
                          <pic:cNvPicPr/>
                        </pic:nvPicPr>
                        <pic:blipFill>
                          <a:blip r:embed="rId28"/>
                          <a:stretch>
                            <a:fillRect/>
                          </a:stretch>
                        </pic:blipFill>
                        <pic:spPr>
                          <a:xfrm>
                            <a:off x="0" y="0"/>
                            <a:ext cx="1215390" cy="903605"/>
                          </a:xfrm>
                          <a:prstGeom prst="rect">
                            <a:avLst/>
                          </a:prstGeom>
                          <a:noFill/>
                          <a:ln w="9525">
                            <a:noFill/>
                          </a:ln>
                        </pic:spPr>
                      </pic:pic>
                    </a:graphicData>
                  </a:graphic>
                </wp:anchor>
              </w:drawing>
            </w:r>
            <w:r>
              <w:rPr>
                <w:rFonts w:hint="eastAsia" w:ascii="仿宋_GB2312" w:hAnsi="宋体" w:eastAsia="仿宋_GB2312" w:cs="仿宋_GB2312"/>
                <w:b/>
                <w:bCs/>
                <w:color w:val="000000"/>
                <w:kern w:val="0"/>
                <w:sz w:val="28"/>
                <w:szCs w:val="28"/>
                <w:lang w:bidi="ar"/>
              </w:rPr>
              <w:t xml:space="preserve">   考核情况</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考核类别</w:t>
            </w:r>
          </w:p>
        </w:tc>
        <w:tc>
          <w:tcPr>
            <w:tcW w:w="1487" w:type="dxa"/>
            <w:tcBorders>
              <w:top w:val="single" w:color="000000" w:sz="4" w:space="0"/>
              <w:left w:val="single" w:color="000000" w:sz="4" w:space="0"/>
              <w:bottom w:val="nil"/>
              <w:right w:val="single" w:color="000000" w:sz="4" w:space="0"/>
            </w:tcBorders>
            <w:vAlign w:val="center"/>
          </w:tcPr>
          <w:p w14:paraId="7B9FFAC0">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扣分</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（分）</w:t>
            </w:r>
          </w:p>
        </w:tc>
        <w:tc>
          <w:tcPr>
            <w:tcW w:w="1882" w:type="dxa"/>
            <w:tcBorders>
              <w:top w:val="single" w:color="000000" w:sz="4" w:space="0"/>
              <w:left w:val="single" w:color="000000" w:sz="4" w:space="0"/>
              <w:bottom w:val="nil"/>
              <w:right w:val="single" w:color="000000" w:sz="4" w:space="0"/>
            </w:tcBorders>
            <w:vAlign w:val="center"/>
          </w:tcPr>
          <w:p w14:paraId="7473A2A1">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罚款</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（元）</w:t>
            </w:r>
          </w:p>
        </w:tc>
        <w:tc>
          <w:tcPr>
            <w:tcW w:w="1739" w:type="dxa"/>
            <w:tcBorders>
              <w:top w:val="single" w:color="000000" w:sz="4" w:space="0"/>
              <w:left w:val="nil"/>
              <w:bottom w:val="nil"/>
              <w:right w:val="single" w:color="000000" w:sz="4" w:space="0"/>
            </w:tcBorders>
            <w:vAlign w:val="center"/>
          </w:tcPr>
          <w:p w14:paraId="02A6FDE9">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得分</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（分）</w:t>
            </w:r>
          </w:p>
        </w:tc>
        <w:tc>
          <w:tcPr>
            <w:tcW w:w="1327" w:type="dxa"/>
            <w:tcBorders>
              <w:top w:val="single" w:color="000000" w:sz="4" w:space="0"/>
              <w:left w:val="single" w:color="000000" w:sz="4" w:space="0"/>
              <w:bottom w:val="nil"/>
              <w:right w:val="single" w:color="000000" w:sz="4" w:space="0"/>
            </w:tcBorders>
            <w:vAlign w:val="center"/>
          </w:tcPr>
          <w:p w14:paraId="46612C19">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备注</w:t>
            </w:r>
          </w:p>
        </w:tc>
      </w:tr>
      <w:tr w14:paraId="3204E089">
        <w:tblPrEx>
          <w:tblCellMar>
            <w:top w:w="0" w:type="dxa"/>
            <w:left w:w="108" w:type="dxa"/>
            <w:bottom w:w="0" w:type="dxa"/>
            <w:right w:w="108" w:type="dxa"/>
          </w:tblCellMar>
        </w:tblPrEx>
        <w:trPr>
          <w:trHeight w:val="898" w:hRule="atLeast"/>
        </w:trPr>
        <w:tc>
          <w:tcPr>
            <w:tcW w:w="1909" w:type="dxa"/>
            <w:tcBorders>
              <w:top w:val="single" w:color="000000" w:sz="4" w:space="0"/>
              <w:left w:val="single" w:color="000000" w:sz="4" w:space="0"/>
              <w:bottom w:val="single" w:color="000000" w:sz="4" w:space="0"/>
              <w:right w:val="single" w:color="000000" w:sz="4" w:space="0"/>
            </w:tcBorders>
            <w:vAlign w:val="center"/>
          </w:tcPr>
          <w:p w14:paraId="1D37B545">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日常考核</w:t>
            </w:r>
          </w:p>
        </w:tc>
        <w:tc>
          <w:tcPr>
            <w:tcW w:w="1487" w:type="dxa"/>
            <w:tcBorders>
              <w:top w:val="single" w:color="000000" w:sz="4" w:space="0"/>
              <w:left w:val="single" w:color="000000" w:sz="4" w:space="0"/>
              <w:bottom w:val="single" w:color="000000" w:sz="4" w:space="0"/>
              <w:right w:val="single" w:color="000000" w:sz="4" w:space="0"/>
            </w:tcBorders>
            <w:vAlign w:val="center"/>
          </w:tcPr>
          <w:p w14:paraId="752211AC">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single" w:color="000000" w:sz="4" w:space="0"/>
              <w:right w:val="single" w:color="000000" w:sz="4" w:space="0"/>
            </w:tcBorders>
            <w:vAlign w:val="center"/>
          </w:tcPr>
          <w:p w14:paraId="3D4891B4">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single" w:color="000000" w:sz="4" w:space="0"/>
              <w:right w:val="single" w:color="000000" w:sz="4" w:space="0"/>
            </w:tcBorders>
            <w:vAlign w:val="center"/>
          </w:tcPr>
          <w:p w14:paraId="0FE7688B">
            <w:pPr>
              <w:jc w:val="center"/>
              <w:rPr>
                <w:rFonts w:hint="eastAsia" w:ascii="仿宋_GB2312" w:hAnsi="宋体" w:eastAsia="仿宋_GB2312" w:cs="仿宋_GB2312"/>
                <w:color w:val="000000"/>
                <w:sz w:val="28"/>
                <w:szCs w:val="28"/>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53BDA2D3">
            <w:pPr>
              <w:jc w:val="center"/>
              <w:rPr>
                <w:rFonts w:hint="eastAsia" w:ascii="仿宋_GB2312" w:hAnsi="宋体" w:eastAsia="仿宋_GB2312" w:cs="仿宋_GB2312"/>
                <w:color w:val="000000"/>
                <w:sz w:val="28"/>
                <w:szCs w:val="28"/>
              </w:rPr>
            </w:pPr>
          </w:p>
        </w:tc>
      </w:tr>
      <w:tr w14:paraId="684067EF">
        <w:tblPrEx>
          <w:tblCellMar>
            <w:top w:w="0" w:type="dxa"/>
            <w:left w:w="108" w:type="dxa"/>
            <w:bottom w:w="0" w:type="dxa"/>
            <w:right w:w="108" w:type="dxa"/>
          </w:tblCellMar>
        </w:tblPrEx>
        <w:trPr>
          <w:trHeight w:val="898" w:hRule="atLeast"/>
        </w:trPr>
        <w:tc>
          <w:tcPr>
            <w:tcW w:w="1909" w:type="dxa"/>
            <w:tcBorders>
              <w:top w:val="single" w:color="000000" w:sz="4" w:space="0"/>
              <w:left w:val="single" w:color="000000" w:sz="4" w:space="0"/>
              <w:bottom w:val="nil"/>
              <w:right w:val="single" w:color="000000" w:sz="4" w:space="0"/>
            </w:tcBorders>
            <w:vAlign w:val="center"/>
          </w:tcPr>
          <w:p w14:paraId="53262EE0">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不定期考核</w:t>
            </w:r>
          </w:p>
        </w:tc>
        <w:tc>
          <w:tcPr>
            <w:tcW w:w="1487" w:type="dxa"/>
            <w:tcBorders>
              <w:top w:val="single" w:color="000000" w:sz="4" w:space="0"/>
              <w:left w:val="single" w:color="000000" w:sz="4" w:space="0"/>
              <w:bottom w:val="nil"/>
              <w:right w:val="single" w:color="000000" w:sz="4" w:space="0"/>
            </w:tcBorders>
            <w:vAlign w:val="center"/>
          </w:tcPr>
          <w:p w14:paraId="695E4087">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nil"/>
              <w:right w:val="single" w:color="000000" w:sz="4" w:space="0"/>
            </w:tcBorders>
            <w:vAlign w:val="center"/>
          </w:tcPr>
          <w:p w14:paraId="5039C2D2">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nil"/>
              <w:right w:val="single" w:color="000000" w:sz="4" w:space="0"/>
            </w:tcBorders>
            <w:vAlign w:val="center"/>
          </w:tcPr>
          <w:p w14:paraId="3CE0D655">
            <w:pPr>
              <w:jc w:val="center"/>
              <w:rPr>
                <w:rFonts w:hint="eastAsia" w:ascii="仿宋_GB2312" w:hAnsi="宋体" w:eastAsia="仿宋_GB2312" w:cs="仿宋_GB2312"/>
                <w:color w:val="000000"/>
                <w:sz w:val="28"/>
                <w:szCs w:val="28"/>
              </w:rPr>
            </w:pPr>
          </w:p>
        </w:tc>
        <w:tc>
          <w:tcPr>
            <w:tcW w:w="1327" w:type="dxa"/>
            <w:tcBorders>
              <w:top w:val="single" w:color="000000" w:sz="4" w:space="0"/>
              <w:left w:val="single" w:color="000000" w:sz="4" w:space="0"/>
              <w:bottom w:val="nil"/>
              <w:right w:val="single" w:color="000000" w:sz="4" w:space="0"/>
            </w:tcBorders>
            <w:vAlign w:val="center"/>
          </w:tcPr>
          <w:p w14:paraId="78682890">
            <w:pPr>
              <w:jc w:val="center"/>
              <w:rPr>
                <w:rFonts w:hint="eastAsia" w:ascii="仿宋_GB2312" w:hAnsi="宋体" w:eastAsia="仿宋_GB2312" w:cs="仿宋_GB2312"/>
                <w:color w:val="000000"/>
                <w:sz w:val="28"/>
                <w:szCs w:val="28"/>
              </w:rPr>
            </w:pPr>
          </w:p>
        </w:tc>
      </w:tr>
      <w:tr w14:paraId="1296FA25">
        <w:tblPrEx>
          <w:tblCellMar>
            <w:top w:w="0" w:type="dxa"/>
            <w:left w:w="108" w:type="dxa"/>
            <w:bottom w:w="0" w:type="dxa"/>
            <w:right w:w="108" w:type="dxa"/>
          </w:tblCellMar>
        </w:tblPrEx>
        <w:trPr>
          <w:trHeight w:val="905" w:hRule="atLeast"/>
        </w:trPr>
        <w:tc>
          <w:tcPr>
            <w:tcW w:w="1909" w:type="dxa"/>
            <w:tcBorders>
              <w:top w:val="single" w:color="000000" w:sz="4" w:space="0"/>
              <w:left w:val="single" w:color="000000" w:sz="4" w:space="0"/>
              <w:bottom w:val="single" w:color="000000" w:sz="4" w:space="0"/>
              <w:right w:val="single" w:color="000000" w:sz="4" w:space="0"/>
            </w:tcBorders>
            <w:vAlign w:val="center"/>
          </w:tcPr>
          <w:p w14:paraId="10D5D53D">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汇总</w:t>
            </w:r>
          </w:p>
        </w:tc>
        <w:tc>
          <w:tcPr>
            <w:tcW w:w="1487" w:type="dxa"/>
            <w:tcBorders>
              <w:top w:val="single" w:color="000000" w:sz="4" w:space="0"/>
              <w:left w:val="single" w:color="000000" w:sz="4" w:space="0"/>
              <w:bottom w:val="single" w:color="000000" w:sz="4" w:space="0"/>
              <w:right w:val="single" w:color="000000" w:sz="4" w:space="0"/>
            </w:tcBorders>
            <w:vAlign w:val="center"/>
          </w:tcPr>
          <w:p w14:paraId="20044002">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single" w:color="000000" w:sz="4" w:space="0"/>
              <w:right w:val="single" w:color="000000" w:sz="4" w:space="0"/>
            </w:tcBorders>
            <w:vAlign w:val="center"/>
          </w:tcPr>
          <w:p w14:paraId="0A3FD931">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single" w:color="000000" w:sz="4" w:space="0"/>
              <w:right w:val="single" w:color="000000" w:sz="4" w:space="0"/>
            </w:tcBorders>
            <w:vAlign w:val="center"/>
          </w:tcPr>
          <w:p w14:paraId="7774E67C">
            <w:pPr>
              <w:jc w:val="center"/>
              <w:rPr>
                <w:rFonts w:hint="eastAsia" w:ascii="仿宋_GB2312" w:hAnsi="宋体" w:eastAsia="仿宋_GB2312" w:cs="仿宋_GB2312"/>
                <w:color w:val="000000"/>
                <w:sz w:val="28"/>
                <w:szCs w:val="28"/>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7E4CF51F">
            <w:pPr>
              <w:jc w:val="center"/>
              <w:rPr>
                <w:rFonts w:hint="eastAsia" w:ascii="仿宋_GB2312" w:hAnsi="宋体" w:eastAsia="仿宋_GB2312" w:cs="仿宋_GB2312"/>
                <w:color w:val="000000"/>
                <w:sz w:val="28"/>
                <w:szCs w:val="28"/>
              </w:rPr>
            </w:pPr>
          </w:p>
        </w:tc>
      </w:tr>
    </w:tbl>
    <w:p w14:paraId="2A575BB2">
      <w:pPr>
        <w:spacing w:line="360" w:lineRule="auto"/>
        <w:ind w:right="-92" w:rightChars="-44"/>
        <w:rPr>
          <w:rFonts w:hint="eastAsia" w:ascii="仿宋_GB2312" w:hAnsi="仿宋_GB2312" w:eastAsia="仿宋_GB2312" w:cs="仿宋_GB2312"/>
          <w:sz w:val="32"/>
          <w:szCs w:val="32"/>
        </w:rPr>
      </w:pPr>
      <w:r>
        <w:rPr>
          <w:rFonts w:hint="eastAsia" w:ascii="仿宋_GB2312" w:hAnsi="仿宋_GB2312" w:eastAsia="仿宋_GB2312" w:cs="仿宋_GB2312"/>
          <w:b/>
          <w:kern w:val="0"/>
          <w:sz w:val="24"/>
        </w:rPr>
        <w:t>注：相关科室每发现一处扣100元1分，副主任每发现一处扣200元2分，主任及上级领导每发现一处扣500元5分。</w:t>
      </w:r>
    </w:p>
    <w:p w14:paraId="42063EED">
      <w:pPr>
        <w:spacing w:line="360" w:lineRule="auto"/>
        <w:rPr>
          <w:rFonts w:hint="eastAsia" w:ascii="仿宋_GB2312" w:hAnsi="仿宋_GB2312" w:eastAsia="仿宋_GB2312" w:cs="仿宋_GB2312"/>
          <w:sz w:val="32"/>
          <w:szCs w:val="32"/>
        </w:rPr>
      </w:pPr>
    </w:p>
    <w:p w14:paraId="286895B8">
      <w:pPr>
        <w:spacing w:line="360" w:lineRule="auto"/>
        <w:rPr>
          <w:rFonts w:hint="eastAsia" w:ascii="仿宋_GB2312" w:hAnsi="仿宋_GB2312" w:eastAsia="仿宋_GB2312" w:cs="仿宋_GB2312"/>
          <w:sz w:val="32"/>
          <w:szCs w:val="32"/>
        </w:rPr>
      </w:pPr>
    </w:p>
    <w:p w14:paraId="2CDE7337">
      <w:pPr>
        <w:spacing w:line="360" w:lineRule="auto"/>
        <w:rPr>
          <w:rFonts w:hint="eastAsia" w:ascii="仿宋_GB2312" w:hAnsi="仿宋_GB2312" w:eastAsia="仿宋_GB2312" w:cs="仿宋_GB2312"/>
          <w:sz w:val="32"/>
          <w:szCs w:val="32"/>
        </w:rPr>
      </w:pPr>
    </w:p>
    <w:p w14:paraId="3695B5A8">
      <w:pPr>
        <w:spacing w:line="360" w:lineRule="auto"/>
        <w:rPr>
          <w:rFonts w:hint="eastAsia" w:ascii="仿宋_GB2312" w:hAnsi="仿宋_GB2312" w:eastAsia="仿宋_GB2312" w:cs="仿宋_GB2312"/>
          <w:sz w:val="32"/>
          <w:szCs w:val="32"/>
        </w:rPr>
      </w:pPr>
    </w:p>
    <w:p w14:paraId="005E2970">
      <w:pPr>
        <w:spacing w:line="360" w:lineRule="auto"/>
        <w:rPr>
          <w:rFonts w:hint="eastAsia" w:ascii="仿宋_GB2312" w:hAnsi="仿宋_GB2312" w:eastAsia="仿宋_GB2312" w:cs="仿宋_GB2312"/>
          <w:sz w:val="32"/>
          <w:szCs w:val="32"/>
        </w:rPr>
      </w:pPr>
    </w:p>
    <w:p w14:paraId="5738F1C1">
      <w:pPr>
        <w:spacing w:line="360" w:lineRule="auto"/>
        <w:rPr>
          <w:rFonts w:hint="eastAsia" w:ascii="仿宋_GB2312" w:hAnsi="仿宋_GB2312" w:eastAsia="仿宋_GB2312" w:cs="仿宋_GB2312"/>
          <w:sz w:val="32"/>
          <w:szCs w:val="32"/>
        </w:rPr>
      </w:pPr>
    </w:p>
    <w:p w14:paraId="098A75A8">
      <w:pPr>
        <w:spacing w:line="360" w:lineRule="auto"/>
        <w:rPr>
          <w:rFonts w:hint="eastAsia" w:ascii="仿宋_GB2312" w:hAnsi="仿宋_GB2312" w:eastAsia="仿宋_GB2312" w:cs="仿宋_GB2312"/>
          <w:sz w:val="32"/>
          <w:szCs w:val="32"/>
        </w:rPr>
      </w:pPr>
    </w:p>
    <w:p w14:paraId="54DA5E98">
      <w:pPr>
        <w:spacing w:line="360" w:lineRule="auto"/>
        <w:rPr>
          <w:rFonts w:hint="eastAsia" w:ascii="仿宋_GB2312" w:hAnsi="仿宋_GB2312" w:eastAsia="仿宋_GB2312" w:cs="仿宋_GB2312"/>
          <w:sz w:val="32"/>
          <w:szCs w:val="32"/>
        </w:rPr>
      </w:pPr>
    </w:p>
    <w:p w14:paraId="366EB779">
      <w:pPr>
        <w:spacing w:line="360" w:lineRule="auto"/>
        <w:rPr>
          <w:rFonts w:hint="eastAsia" w:ascii="仿宋_GB2312" w:hAnsi="仿宋_GB2312" w:eastAsia="仿宋_GB2312" w:cs="仿宋_GB2312"/>
          <w:sz w:val="32"/>
          <w:szCs w:val="32"/>
        </w:rPr>
      </w:pPr>
    </w:p>
    <w:p w14:paraId="5DC538D2">
      <w:pPr>
        <w:spacing w:line="360" w:lineRule="auto"/>
        <w:rPr>
          <w:rFonts w:hint="eastAsia" w:ascii="仿宋_GB2312" w:hAnsi="仿宋_GB2312" w:eastAsia="仿宋_GB2312" w:cs="仿宋_GB2312"/>
          <w:sz w:val="32"/>
          <w:szCs w:val="32"/>
        </w:rPr>
      </w:pPr>
    </w:p>
    <w:p w14:paraId="33F80217">
      <w:pPr>
        <w:spacing w:line="360" w:lineRule="auto"/>
        <w:rPr>
          <w:rFonts w:hint="eastAsia" w:ascii="仿宋_GB2312" w:hAnsi="仿宋_GB2312" w:eastAsia="仿宋_GB2312" w:cs="仿宋_GB2312"/>
          <w:sz w:val="32"/>
          <w:szCs w:val="32"/>
        </w:rPr>
      </w:pPr>
    </w:p>
    <w:p w14:paraId="3C1B4B49">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附件4：</w:t>
      </w:r>
    </w:p>
    <w:tbl>
      <w:tblPr>
        <w:tblStyle w:val="48"/>
        <w:tblW w:w="8535" w:type="dxa"/>
        <w:tblInd w:w="-389" w:type="dxa"/>
        <w:tblLayout w:type="fixed"/>
        <w:tblCellMar>
          <w:top w:w="0" w:type="dxa"/>
          <w:left w:w="108" w:type="dxa"/>
          <w:bottom w:w="0" w:type="dxa"/>
          <w:right w:w="108" w:type="dxa"/>
        </w:tblCellMar>
      </w:tblPr>
      <w:tblGrid>
        <w:gridCol w:w="1560"/>
        <w:gridCol w:w="1395"/>
        <w:gridCol w:w="1875"/>
        <w:gridCol w:w="1890"/>
        <w:gridCol w:w="1815"/>
      </w:tblGrid>
      <w:tr w14:paraId="256A8C87">
        <w:tblPrEx>
          <w:tblCellMar>
            <w:top w:w="0" w:type="dxa"/>
            <w:left w:w="108" w:type="dxa"/>
            <w:bottom w:w="0" w:type="dxa"/>
            <w:right w:w="108" w:type="dxa"/>
          </w:tblCellMar>
        </w:tblPrEx>
        <w:trPr>
          <w:trHeight w:val="780" w:hRule="atLeast"/>
        </w:trPr>
        <w:tc>
          <w:tcPr>
            <w:tcW w:w="8535" w:type="dxa"/>
            <w:gridSpan w:val="5"/>
            <w:tcBorders>
              <w:top w:val="nil"/>
              <w:left w:val="nil"/>
              <w:bottom w:val="nil"/>
              <w:right w:val="nil"/>
            </w:tcBorders>
            <w:vAlign w:val="center"/>
          </w:tcPr>
          <w:p w14:paraId="2C1BCFCC">
            <w:pPr>
              <w:widowControl/>
              <w:jc w:val="center"/>
              <w:textAlignment w:val="center"/>
              <w:rPr>
                <w:rFonts w:hint="eastAsia" w:ascii="宋体" w:hAnsi="宋体" w:cs="宋体"/>
                <w:b/>
                <w:bCs/>
                <w:color w:val="000000"/>
                <w:kern w:val="0"/>
                <w:sz w:val="44"/>
                <w:szCs w:val="44"/>
                <w:lang w:bidi="ar"/>
              </w:rPr>
            </w:pPr>
            <w:r>
              <w:rPr>
                <w:rFonts w:hint="eastAsia" w:ascii="宋体" w:hAnsi="宋体" w:cs="宋体"/>
                <w:b/>
                <w:bCs/>
                <w:color w:val="000000"/>
                <w:kern w:val="0"/>
                <w:sz w:val="44"/>
                <w:szCs w:val="44"/>
                <w:lang w:bidi="ar"/>
              </w:rPr>
              <w:t>第（   ）季度考核情况汇总表</w:t>
            </w:r>
          </w:p>
          <w:p w14:paraId="21E62878">
            <w:pPr>
              <w:widowControl/>
              <w:jc w:val="center"/>
              <w:textAlignment w:val="center"/>
              <w:rPr>
                <w:rFonts w:hint="eastAsia" w:ascii="宋体" w:hAnsi="宋体" w:cs="宋体"/>
                <w:b/>
                <w:bCs/>
                <w:color w:val="000000"/>
                <w:kern w:val="0"/>
                <w:szCs w:val="21"/>
                <w:lang w:bidi="ar"/>
              </w:rPr>
            </w:pPr>
          </w:p>
        </w:tc>
      </w:tr>
      <w:tr w14:paraId="35937C79">
        <w:tblPrEx>
          <w:tblCellMar>
            <w:top w:w="0" w:type="dxa"/>
            <w:left w:w="108" w:type="dxa"/>
            <w:bottom w:w="0" w:type="dxa"/>
            <w:right w:w="108" w:type="dxa"/>
          </w:tblCellMar>
        </w:tblPrEx>
        <w:trPr>
          <w:trHeight w:val="695"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2B85B693">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月  份</w:t>
            </w:r>
          </w:p>
        </w:tc>
        <w:tc>
          <w:tcPr>
            <w:tcW w:w="1875" w:type="dxa"/>
            <w:tcBorders>
              <w:top w:val="single" w:color="000000" w:sz="4" w:space="0"/>
              <w:left w:val="single" w:color="000000" w:sz="4" w:space="0"/>
              <w:bottom w:val="single" w:color="000000" w:sz="4" w:space="0"/>
              <w:right w:val="single" w:color="000000" w:sz="4" w:space="0"/>
            </w:tcBorders>
            <w:vAlign w:val="center"/>
          </w:tcPr>
          <w:p w14:paraId="37BD4906">
            <w:pPr>
              <w:widowControl/>
              <w:jc w:val="center"/>
              <w:textAlignment w:val="center"/>
              <w:rPr>
                <w:rFonts w:hint="eastAsia" w:ascii="仿宋_GB2312" w:hAnsi="宋体" w:eastAsia="仿宋_GB2312" w:cs="仿宋_GB2312"/>
                <w:b/>
                <w:bCs/>
                <w:color w:val="000000"/>
                <w:sz w:val="32"/>
                <w:szCs w:val="32"/>
              </w:rPr>
            </w:pPr>
          </w:p>
        </w:tc>
        <w:tc>
          <w:tcPr>
            <w:tcW w:w="1890" w:type="dxa"/>
            <w:tcBorders>
              <w:top w:val="single" w:color="000000" w:sz="4" w:space="0"/>
              <w:left w:val="single" w:color="000000" w:sz="4" w:space="0"/>
              <w:bottom w:val="single" w:color="000000" w:sz="4" w:space="0"/>
              <w:right w:val="single" w:color="000000" w:sz="4" w:space="0"/>
            </w:tcBorders>
            <w:vAlign w:val="center"/>
          </w:tcPr>
          <w:p w14:paraId="55E37D7A">
            <w:pPr>
              <w:widowControl/>
              <w:jc w:val="center"/>
              <w:textAlignment w:val="center"/>
              <w:rPr>
                <w:rFonts w:hint="eastAsia" w:ascii="宋体" w:hAnsi="宋体" w:cs="宋体"/>
                <w:b/>
                <w:bCs/>
                <w:color w:val="000000"/>
                <w:sz w:val="32"/>
                <w:szCs w:val="32"/>
              </w:rPr>
            </w:pPr>
          </w:p>
        </w:tc>
        <w:tc>
          <w:tcPr>
            <w:tcW w:w="1815" w:type="dxa"/>
            <w:tcBorders>
              <w:top w:val="single" w:color="000000" w:sz="4" w:space="0"/>
              <w:left w:val="single" w:color="000000" w:sz="4" w:space="0"/>
              <w:bottom w:val="single" w:color="000000" w:sz="4" w:space="0"/>
              <w:right w:val="single" w:color="000000" w:sz="4" w:space="0"/>
            </w:tcBorders>
            <w:vAlign w:val="center"/>
          </w:tcPr>
          <w:p w14:paraId="6B0446BF">
            <w:pPr>
              <w:widowControl/>
              <w:jc w:val="center"/>
              <w:textAlignment w:val="center"/>
              <w:rPr>
                <w:rFonts w:hint="eastAsia" w:ascii="宋体" w:hAnsi="宋体" w:cs="宋体"/>
                <w:b/>
                <w:bCs/>
                <w:color w:val="000000"/>
                <w:sz w:val="32"/>
                <w:szCs w:val="32"/>
              </w:rPr>
            </w:pPr>
          </w:p>
        </w:tc>
      </w:tr>
      <w:tr w14:paraId="495C3B99">
        <w:tblPrEx>
          <w:tblCellMar>
            <w:top w:w="0" w:type="dxa"/>
            <w:left w:w="108" w:type="dxa"/>
            <w:bottom w:w="0" w:type="dxa"/>
            <w:right w:w="108" w:type="dxa"/>
          </w:tblCellMar>
        </w:tblPrEx>
        <w:trPr>
          <w:trHeight w:val="935"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374B711A">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得  分</w:t>
            </w:r>
          </w:p>
        </w:tc>
        <w:tc>
          <w:tcPr>
            <w:tcW w:w="1875" w:type="dxa"/>
            <w:tcBorders>
              <w:top w:val="single" w:color="000000" w:sz="4" w:space="0"/>
              <w:left w:val="single" w:color="000000" w:sz="4" w:space="0"/>
              <w:bottom w:val="single" w:color="000000" w:sz="4" w:space="0"/>
              <w:right w:val="single" w:color="000000" w:sz="4" w:space="0"/>
            </w:tcBorders>
            <w:vAlign w:val="center"/>
          </w:tcPr>
          <w:p w14:paraId="3C5C445B">
            <w:pPr>
              <w:widowControl/>
              <w:jc w:val="center"/>
              <w:textAlignment w:val="center"/>
              <w:rPr>
                <w:rFonts w:hint="eastAsia" w:ascii="宋体" w:hAnsi="宋体" w:cs="宋体"/>
                <w:b/>
                <w:bCs/>
                <w:color w:val="000000"/>
                <w:sz w:val="32"/>
                <w:szCs w:val="32"/>
              </w:rPr>
            </w:pPr>
          </w:p>
        </w:tc>
        <w:tc>
          <w:tcPr>
            <w:tcW w:w="1890" w:type="dxa"/>
            <w:tcBorders>
              <w:top w:val="single" w:color="000000" w:sz="4" w:space="0"/>
              <w:left w:val="single" w:color="000000" w:sz="4" w:space="0"/>
              <w:bottom w:val="single" w:color="000000" w:sz="4" w:space="0"/>
              <w:right w:val="single" w:color="000000" w:sz="4" w:space="0"/>
            </w:tcBorders>
            <w:vAlign w:val="center"/>
          </w:tcPr>
          <w:p w14:paraId="00E8450D">
            <w:pPr>
              <w:widowControl/>
              <w:jc w:val="center"/>
              <w:textAlignment w:val="center"/>
              <w:rPr>
                <w:rFonts w:hint="eastAsia" w:ascii="宋体" w:hAnsi="宋体" w:cs="宋体"/>
                <w:b/>
                <w:bCs/>
                <w:color w:val="000000"/>
                <w:sz w:val="32"/>
                <w:szCs w:val="32"/>
              </w:rPr>
            </w:pPr>
          </w:p>
        </w:tc>
        <w:tc>
          <w:tcPr>
            <w:tcW w:w="1815" w:type="dxa"/>
            <w:tcBorders>
              <w:top w:val="single" w:color="000000" w:sz="4" w:space="0"/>
              <w:left w:val="single" w:color="000000" w:sz="4" w:space="0"/>
              <w:bottom w:val="single" w:color="000000" w:sz="4" w:space="0"/>
              <w:right w:val="single" w:color="000000" w:sz="4" w:space="0"/>
            </w:tcBorders>
            <w:vAlign w:val="center"/>
          </w:tcPr>
          <w:p w14:paraId="5D15A384">
            <w:pPr>
              <w:widowControl/>
              <w:jc w:val="center"/>
              <w:textAlignment w:val="center"/>
              <w:rPr>
                <w:rFonts w:hint="eastAsia" w:ascii="宋体" w:hAnsi="宋体" w:cs="宋体"/>
                <w:b/>
                <w:bCs/>
                <w:color w:val="000000"/>
                <w:sz w:val="32"/>
                <w:szCs w:val="32"/>
              </w:rPr>
            </w:pPr>
          </w:p>
        </w:tc>
      </w:tr>
      <w:tr w14:paraId="64BB9F9F">
        <w:tblPrEx>
          <w:tblCellMar>
            <w:top w:w="0" w:type="dxa"/>
            <w:left w:w="108" w:type="dxa"/>
            <w:bottom w:w="0" w:type="dxa"/>
            <w:right w:w="108" w:type="dxa"/>
          </w:tblCellMar>
        </w:tblPrEx>
        <w:trPr>
          <w:trHeight w:val="1010"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0F3D4B98">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罚  款</w:t>
            </w:r>
          </w:p>
        </w:tc>
        <w:tc>
          <w:tcPr>
            <w:tcW w:w="1875" w:type="dxa"/>
            <w:tcBorders>
              <w:top w:val="single" w:color="000000" w:sz="4" w:space="0"/>
              <w:left w:val="single" w:color="000000" w:sz="4" w:space="0"/>
              <w:bottom w:val="single" w:color="000000" w:sz="4" w:space="0"/>
              <w:right w:val="single" w:color="000000" w:sz="4" w:space="0"/>
            </w:tcBorders>
            <w:vAlign w:val="center"/>
          </w:tcPr>
          <w:p w14:paraId="141A6DB9">
            <w:pPr>
              <w:jc w:val="center"/>
              <w:rPr>
                <w:rFonts w:hint="eastAsia" w:ascii="宋体" w:hAnsi="宋体" w:cs="宋体"/>
                <w:b/>
                <w:bCs/>
                <w:color w:val="000000"/>
                <w:sz w:val="32"/>
                <w:szCs w:val="32"/>
              </w:rPr>
            </w:pPr>
          </w:p>
        </w:tc>
        <w:tc>
          <w:tcPr>
            <w:tcW w:w="1890" w:type="dxa"/>
            <w:tcBorders>
              <w:top w:val="single" w:color="000000" w:sz="4" w:space="0"/>
              <w:left w:val="single" w:color="000000" w:sz="4" w:space="0"/>
              <w:bottom w:val="single" w:color="000000" w:sz="4" w:space="0"/>
              <w:right w:val="single" w:color="000000" w:sz="4" w:space="0"/>
            </w:tcBorders>
            <w:vAlign w:val="center"/>
          </w:tcPr>
          <w:p w14:paraId="5C9EB084">
            <w:pPr>
              <w:jc w:val="center"/>
              <w:rPr>
                <w:rFonts w:hint="eastAsia" w:ascii="宋体" w:hAnsi="宋体" w:cs="宋体"/>
                <w:b/>
                <w:bCs/>
                <w:color w:val="000000"/>
                <w:sz w:val="32"/>
                <w:szCs w:val="32"/>
              </w:rPr>
            </w:pPr>
          </w:p>
        </w:tc>
        <w:tc>
          <w:tcPr>
            <w:tcW w:w="1815" w:type="dxa"/>
            <w:tcBorders>
              <w:top w:val="single" w:color="000000" w:sz="4" w:space="0"/>
              <w:left w:val="single" w:color="000000" w:sz="4" w:space="0"/>
              <w:bottom w:val="single" w:color="000000" w:sz="4" w:space="0"/>
              <w:right w:val="single" w:color="000000" w:sz="4" w:space="0"/>
            </w:tcBorders>
            <w:vAlign w:val="center"/>
          </w:tcPr>
          <w:p w14:paraId="2F3A3210">
            <w:pPr>
              <w:jc w:val="center"/>
              <w:rPr>
                <w:rFonts w:hint="eastAsia" w:ascii="宋体" w:hAnsi="宋体" w:cs="宋体"/>
                <w:b/>
                <w:bCs/>
                <w:color w:val="000000"/>
                <w:sz w:val="32"/>
                <w:szCs w:val="32"/>
              </w:rPr>
            </w:pPr>
          </w:p>
        </w:tc>
      </w:tr>
      <w:tr w14:paraId="71E9BD0E">
        <w:tblPrEx>
          <w:tblCellMar>
            <w:top w:w="0" w:type="dxa"/>
            <w:left w:w="108" w:type="dxa"/>
            <w:bottom w:w="0" w:type="dxa"/>
            <w:right w:w="108" w:type="dxa"/>
          </w:tblCellMar>
        </w:tblPrEx>
        <w:trPr>
          <w:trHeight w:val="915"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54C6B608">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季度平均分</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1581CCD3">
            <w:pPr>
              <w:jc w:val="center"/>
              <w:rPr>
                <w:rFonts w:hint="eastAsia" w:ascii="宋体" w:hAnsi="宋体" w:cs="宋体"/>
                <w:b/>
                <w:bCs/>
                <w:color w:val="000000"/>
                <w:sz w:val="32"/>
                <w:szCs w:val="32"/>
              </w:rPr>
            </w:pPr>
          </w:p>
        </w:tc>
      </w:tr>
      <w:tr w14:paraId="53BC163E">
        <w:tblPrEx>
          <w:tblCellMar>
            <w:top w:w="0" w:type="dxa"/>
            <w:left w:w="108" w:type="dxa"/>
            <w:bottom w:w="0" w:type="dxa"/>
            <w:right w:w="108" w:type="dxa"/>
          </w:tblCellMar>
        </w:tblPrEx>
        <w:trPr>
          <w:trHeight w:val="925"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28EC2189">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季度罚款</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1CD9F0A7">
            <w:pPr>
              <w:jc w:val="center"/>
              <w:rPr>
                <w:rFonts w:hint="eastAsia" w:ascii="宋体" w:hAnsi="宋体" w:cs="宋体"/>
                <w:b/>
                <w:bCs/>
                <w:color w:val="000000"/>
                <w:sz w:val="32"/>
                <w:szCs w:val="32"/>
              </w:rPr>
            </w:pPr>
          </w:p>
        </w:tc>
      </w:tr>
      <w:tr w14:paraId="6C8FAE58">
        <w:tblPrEx>
          <w:tblCellMar>
            <w:top w:w="0" w:type="dxa"/>
            <w:left w:w="108" w:type="dxa"/>
            <w:bottom w:w="0" w:type="dxa"/>
            <w:right w:w="108" w:type="dxa"/>
          </w:tblCellMar>
        </w:tblPrEx>
        <w:trPr>
          <w:trHeight w:val="720" w:hRule="atLeast"/>
        </w:trPr>
        <w:tc>
          <w:tcPr>
            <w:tcW w:w="1560" w:type="dxa"/>
            <w:vMerge w:val="restart"/>
            <w:tcBorders>
              <w:top w:val="single" w:color="000000" w:sz="4" w:space="0"/>
              <w:left w:val="single" w:color="000000" w:sz="4" w:space="0"/>
              <w:bottom w:val="nil"/>
              <w:right w:val="single" w:color="000000" w:sz="4" w:space="0"/>
            </w:tcBorders>
            <w:vAlign w:val="center"/>
          </w:tcPr>
          <w:p w14:paraId="1284B115">
            <w:pPr>
              <w:widowControl/>
              <w:spacing w:line="320" w:lineRule="exact"/>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季度扣除</w:t>
            </w:r>
            <w:r>
              <w:rPr>
                <w:rFonts w:hint="eastAsia" w:ascii="宋体" w:hAnsi="宋体" w:cs="宋体"/>
                <w:b/>
                <w:bCs/>
                <w:color w:val="000000"/>
                <w:kern w:val="0"/>
                <w:sz w:val="28"/>
                <w:szCs w:val="28"/>
                <w:lang w:bidi="ar"/>
              </w:rPr>
              <w:br w:type="textWrapping"/>
            </w:r>
            <w:r>
              <w:rPr>
                <w:rFonts w:hint="eastAsia" w:ascii="宋体" w:hAnsi="宋体" w:cs="宋体"/>
                <w:b/>
                <w:bCs/>
                <w:color w:val="000000"/>
                <w:kern w:val="0"/>
                <w:sz w:val="28"/>
                <w:szCs w:val="28"/>
                <w:lang w:bidi="ar"/>
              </w:rPr>
              <w:t>服务费</w:t>
            </w:r>
          </w:p>
        </w:tc>
        <w:tc>
          <w:tcPr>
            <w:tcW w:w="1395" w:type="dxa"/>
            <w:tcBorders>
              <w:top w:val="single" w:color="000000" w:sz="4" w:space="0"/>
              <w:left w:val="single" w:color="000000" w:sz="4" w:space="0"/>
              <w:bottom w:val="single" w:color="000000" w:sz="4" w:space="0"/>
              <w:right w:val="single" w:color="000000" w:sz="4" w:space="0"/>
            </w:tcBorders>
            <w:vAlign w:val="center"/>
          </w:tcPr>
          <w:p w14:paraId="4B2CD458">
            <w:pPr>
              <w:widowControl/>
              <w:spacing w:line="320" w:lineRule="exact"/>
              <w:jc w:val="center"/>
              <w:textAlignment w:val="center"/>
              <w:rPr>
                <w:rFonts w:hint="eastAsia" w:ascii="宋体" w:hAnsi="宋体" w:cs="宋体"/>
                <w:color w:val="000000"/>
                <w:kern w:val="0"/>
                <w:sz w:val="28"/>
                <w:szCs w:val="28"/>
                <w:lang w:bidi="ar"/>
              </w:rPr>
            </w:pPr>
            <w:r>
              <w:rPr>
                <w:rFonts w:hint="eastAsia" w:ascii="宋体" w:hAnsi="宋体" w:cs="宋体"/>
                <w:b/>
                <w:bCs/>
                <w:color w:val="000000"/>
                <w:kern w:val="0"/>
                <w:sz w:val="28"/>
                <w:szCs w:val="28"/>
                <w:lang w:bidi="ar"/>
              </w:rPr>
              <w:t>百分比</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78724ED5">
            <w:pPr>
              <w:jc w:val="center"/>
              <w:rPr>
                <w:rFonts w:hint="eastAsia" w:ascii="宋体" w:hAnsi="宋体" w:cs="宋体"/>
                <w:b/>
                <w:bCs/>
                <w:color w:val="000000"/>
                <w:sz w:val="32"/>
                <w:szCs w:val="32"/>
              </w:rPr>
            </w:pPr>
          </w:p>
        </w:tc>
      </w:tr>
      <w:tr w14:paraId="265C79C8">
        <w:tblPrEx>
          <w:tblCellMar>
            <w:top w:w="0" w:type="dxa"/>
            <w:left w:w="108" w:type="dxa"/>
            <w:bottom w:w="0" w:type="dxa"/>
            <w:right w:w="108" w:type="dxa"/>
          </w:tblCellMar>
        </w:tblPrEx>
        <w:trPr>
          <w:trHeight w:val="720" w:hRule="atLeast"/>
        </w:trPr>
        <w:tc>
          <w:tcPr>
            <w:tcW w:w="1560" w:type="dxa"/>
            <w:vMerge w:val="continue"/>
            <w:tcBorders>
              <w:top w:val="single" w:color="000000" w:sz="4" w:space="0"/>
              <w:left w:val="single" w:color="000000" w:sz="4" w:space="0"/>
              <w:bottom w:val="nil"/>
              <w:right w:val="single" w:color="000000" w:sz="4" w:space="0"/>
            </w:tcBorders>
            <w:vAlign w:val="center"/>
          </w:tcPr>
          <w:p w14:paraId="219FC49C">
            <w:pPr>
              <w:jc w:val="center"/>
              <w:rPr>
                <w:rFonts w:hint="eastAsia" w:ascii="宋体" w:hAnsi="宋体" w:cs="宋体"/>
                <w:b/>
                <w:bCs/>
                <w:color w:val="000000"/>
                <w:sz w:val="28"/>
                <w:szCs w:val="28"/>
              </w:rPr>
            </w:pPr>
          </w:p>
        </w:tc>
        <w:tc>
          <w:tcPr>
            <w:tcW w:w="1395" w:type="dxa"/>
            <w:tcBorders>
              <w:top w:val="single" w:color="000000" w:sz="4" w:space="0"/>
              <w:left w:val="single" w:color="000000" w:sz="4" w:space="0"/>
              <w:bottom w:val="nil"/>
              <w:right w:val="single" w:color="000000" w:sz="4" w:space="0"/>
            </w:tcBorders>
            <w:vAlign w:val="center"/>
          </w:tcPr>
          <w:p w14:paraId="616E8A69">
            <w:pPr>
              <w:widowControl/>
              <w:spacing w:line="320" w:lineRule="exact"/>
              <w:jc w:val="center"/>
              <w:textAlignment w:val="center"/>
              <w:rPr>
                <w:rFonts w:hint="eastAsia" w:ascii="宋体" w:hAnsi="宋体" w:cs="宋体"/>
                <w:color w:val="000000"/>
                <w:kern w:val="0"/>
                <w:sz w:val="28"/>
                <w:szCs w:val="28"/>
                <w:lang w:bidi="ar"/>
              </w:rPr>
            </w:pPr>
            <w:r>
              <w:rPr>
                <w:rFonts w:hint="eastAsia" w:ascii="宋体" w:hAnsi="宋体" w:cs="宋体"/>
                <w:b/>
                <w:bCs/>
                <w:color w:val="000000"/>
                <w:kern w:val="0"/>
                <w:sz w:val="28"/>
                <w:szCs w:val="28"/>
                <w:lang w:bidi="ar"/>
              </w:rPr>
              <w:t>扣减金额</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2AA485C4">
            <w:pPr>
              <w:jc w:val="center"/>
              <w:rPr>
                <w:rFonts w:hint="eastAsia" w:ascii="宋体" w:hAnsi="宋体" w:cs="宋体"/>
                <w:b/>
                <w:bCs/>
                <w:color w:val="000000"/>
                <w:sz w:val="32"/>
                <w:szCs w:val="32"/>
              </w:rPr>
            </w:pPr>
          </w:p>
        </w:tc>
      </w:tr>
      <w:tr w14:paraId="76C27D34">
        <w:tblPrEx>
          <w:tblCellMar>
            <w:top w:w="0" w:type="dxa"/>
            <w:left w:w="108" w:type="dxa"/>
            <w:bottom w:w="0" w:type="dxa"/>
            <w:right w:w="108" w:type="dxa"/>
          </w:tblCellMar>
        </w:tblPrEx>
        <w:trPr>
          <w:trHeight w:val="988"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004F2706">
            <w:pPr>
              <w:widowControl/>
              <w:spacing w:line="320" w:lineRule="exact"/>
              <w:jc w:val="center"/>
              <w:textAlignment w:val="center"/>
              <w:rPr>
                <w:rFonts w:hint="eastAsia" w:ascii="宋体" w:hAnsi="宋体" w:cs="宋体"/>
                <w:b/>
                <w:bCs/>
                <w:color w:val="000000"/>
                <w:kern w:val="0"/>
                <w:sz w:val="28"/>
                <w:szCs w:val="28"/>
                <w:lang w:bidi="ar"/>
              </w:rPr>
            </w:pPr>
            <w:r>
              <w:rPr>
                <w:rFonts w:hint="eastAsia" w:ascii="宋体" w:hAnsi="宋体" w:cs="宋体"/>
                <w:b/>
                <w:bCs/>
                <w:color w:val="000000"/>
                <w:kern w:val="0"/>
                <w:sz w:val="28"/>
                <w:szCs w:val="28"/>
                <w:lang w:bidi="ar"/>
              </w:rPr>
              <w:t xml:space="preserve">科室 </w:t>
            </w:r>
          </w:p>
          <w:p w14:paraId="45EDC198">
            <w:pPr>
              <w:widowControl/>
              <w:spacing w:line="320" w:lineRule="exact"/>
              <w:jc w:val="center"/>
              <w:textAlignment w:val="center"/>
              <w:rPr>
                <w:rFonts w:hint="eastAsia" w:ascii="宋体" w:hAnsi="宋体" w:cs="宋体"/>
                <w:b/>
                <w:bCs/>
                <w:color w:val="000000"/>
                <w:kern w:val="0"/>
                <w:sz w:val="28"/>
                <w:szCs w:val="28"/>
                <w:lang w:bidi="ar"/>
              </w:rPr>
            </w:pPr>
            <w:r>
              <w:rPr>
                <w:rFonts w:hint="eastAsia" w:ascii="宋体" w:hAnsi="宋体" w:cs="宋体"/>
                <w:b/>
                <w:bCs/>
                <w:color w:val="000000"/>
                <w:kern w:val="0"/>
                <w:sz w:val="28"/>
                <w:szCs w:val="28"/>
                <w:lang w:bidi="ar"/>
              </w:rPr>
              <w:t>意见</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74A8F1E6">
            <w:pPr>
              <w:jc w:val="center"/>
              <w:rPr>
                <w:rFonts w:hint="eastAsia" w:ascii="宋体" w:hAnsi="宋体" w:cs="宋体"/>
                <w:b/>
                <w:bCs/>
                <w:color w:val="000000"/>
                <w:sz w:val="32"/>
                <w:szCs w:val="32"/>
              </w:rPr>
            </w:pPr>
          </w:p>
        </w:tc>
      </w:tr>
      <w:tr w14:paraId="32B4B9E4">
        <w:tblPrEx>
          <w:tblCellMar>
            <w:top w:w="0" w:type="dxa"/>
            <w:left w:w="108" w:type="dxa"/>
            <w:bottom w:w="0" w:type="dxa"/>
            <w:right w:w="108" w:type="dxa"/>
          </w:tblCellMar>
        </w:tblPrEx>
        <w:trPr>
          <w:trHeight w:val="923"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61E7977D">
            <w:pPr>
              <w:widowControl/>
              <w:spacing w:line="320" w:lineRule="exact"/>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主管领导                      意见</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24D24B74">
            <w:pPr>
              <w:jc w:val="center"/>
              <w:rPr>
                <w:rFonts w:hint="eastAsia" w:ascii="宋体" w:hAnsi="宋体" w:cs="宋体"/>
                <w:b/>
                <w:bCs/>
                <w:color w:val="000000"/>
                <w:sz w:val="32"/>
                <w:szCs w:val="32"/>
              </w:rPr>
            </w:pPr>
          </w:p>
        </w:tc>
      </w:tr>
      <w:tr w14:paraId="77BA0F15">
        <w:tblPrEx>
          <w:tblCellMar>
            <w:top w:w="0" w:type="dxa"/>
            <w:left w:w="108" w:type="dxa"/>
            <w:bottom w:w="0" w:type="dxa"/>
            <w:right w:w="108" w:type="dxa"/>
          </w:tblCellMar>
        </w:tblPrEx>
        <w:trPr>
          <w:trHeight w:val="920" w:hRule="atLeast"/>
        </w:trPr>
        <w:tc>
          <w:tcPr>
            <w:tcW w:w="8535" w:type="dxa"/>
            <w:gridSpan w:val="5"/>
            <w:tcBorders>
              <w:top w:val="single" w:color="000000" w:sz="4" w:space="0"/>
              <w:left w:val="single" w:color="000000" w:sz="4" w:space="0"/>
              <w:bottom w:val="single" w:color="000000" w:sz="4" w:space="0"/>
              <w:right w:val="single" w:color="000000" w:sz="4" w:space="0"/>
            </w:tcBorders>
            <w:vAlign w:val="center"/>
          </w:tcPr>
          <w:p w14:paraId="4E6CDCA5">
            <w:pPr>
              <w:widowControl/>
              <w:ind w:left="538" w:leftChars="256"/>
              <w:jc w:val="left"/>
              <w:textAlignment w:val="center"/>
              <w:rPr>
                <w:rFonts w:hint="eastAsia" w:ascii="宋体" w:hAnsi="宋体" w:cs="宋体"/>
                <w:b/>
                <w:bCs/>
                <w:color w:val="000000"/>
                <w:sz w:val="27"/>
                <w:szCs w:val="27"/>
              </w:rPr>
            </w:pPr>
            <w:r>
              <w:rPr>
                <w:rFonts w:hint="eastAsia" w:ascii="宋体" w:hAnsi="宋体" w:cs="宋体"/>
                <w:b/>
                <w:bCs/>
                <w:color w:val="000000"/>
                <w:kern w:val="0"/>
                <w:sz w:val="27"/>
                <w:szCs w:val="27"/>
                <w:lang w:bidi="ar"/>
              </w:rPr>
              <w:t>乙方意见：                                                                         签字（盖章）                          年    月    日</w:t>
            </w:r>
          </w:p>
        </w:tc>
      </w:tr>
      <w:tr w14:paraId="1A0FAE17">
        <w:tblPrEx>
          <w:tblCellMar>
            <w:top w:w="0" w:type="dxa"/>
            <w:left w:w="108" w:type="dxa"/>
            <w:bottom w:w="0" w:type="dxa"/>
            <w:right w:w="108" w:type="dxa"/>
          </w:tblCellMar>
        </w:tblPrEx>
        <w:trPr>
          <w:trHeight w:val="1110" w:hRule="atLeast"/>
        </w:trPr>
        <w:tc>
          <w:tcPr>
            <w:tcW w:w="8535" w:type="dxa"/>
            <w:gridSpan w:val="5"/>
            <w:tcBorders>
              <w:top w:val="single" w:color="000000" w:sz="4" w:space="0"/>
              <w:left w:val="single" w:color="000000" w:sz="4" w:space="0"/>
              <w:bottom w:val="single" w:color="000000" w:sz="4" w:space="0"/>
              <w:right w:val="single" w:color="000000" w:sz="4" w:space="0"/>
            </w:tcBorders>
            <w:vAlign w:val="center"/>
          </w:tcPr>
          <w:p w14:paraId="43987B93">
            <w:pPr>
              <w:widowControl/>
              <w:ind w:left="538" w:leftChars="256"/>
              <w:jc w:val="left"/>
              <w:textAlignment w:val="center"/>
              <w:rPr>
                <w:rFonts w:hint="eastAsia" w:ascii="宋体" w:hAnsi="宋体" w:cs="宋体"/>
                <w:b/>
                <w:bCs/>
                <w:color w:val="000000"/>
                <w:sz w:val="27"/>
                <w:szCs w:val="27"/>
              </w:rPr>
            </w:pPr>
            <w:r>
              <w:rPr>
                <w:rFonts w:hint="eastAsia" w:ascii="宋体" w:hAnsi="宋体" w:cs="宋体"/>
                <w:b/>
                <w:bCs/>
                <w:color w:val="000000"/>
                <w:kern w:val="0"/>
                <w:sz w:val="27"/>
                <w:szCs w:val="27"/>
                <w:lang w:bidi="ar"/>
              </w:rPr>
              <w:t>甲方意见：                                                                          签字（盖章）                          年    月    日</w:t>
            </w:r>
          </w:p>
        </w:tc>
      </w:tr>
    </w:tbl>
    <w:p w14:paraId="68E48C48">
      <w:pPr>
        <w:spacing w:line="360" w:lineRule="auto"/>
        <w:rPr>
          <w:rFonts w:hint="eastAsia" w:ascii="仿宋_GB2312" w:hAnsi="仿宋_GB2312" w:eastAsia="仿宋_GB2312" w:cs="仿宋_GB2312"/>
          <w:sz w:val="32"/>
          <w:szCs w:val="32"/>
        </w:rPr>
      </w:pPr>
    </w:p>
    <w:p w14:paraId="54BB3CA0">
      <w:pPr>
        <w:spacing w:line="360" w:lineRule="auto"/>
        <w:rPr>
          <w:rFonts w:hint="eastAsia" w:ascii="仿宋_GB2312" w:hAnsi="仿宋_GB2312" w:eastAsia="仿宋_GB2312" w:cs="仿宋_GB2312"/>
          <w:sz w:val="32"/>
          <w:szCs w:val="32"/>
        </w:rPr>
      </w:pPr>
    </w:p>
    <w:p w14:paraId="39B0C1AF">
      <w:pPr>
        <w:spacing w:line="360" w:lineRule="auto"/>
        <w:rPr>
          <w:rFonts w:hint="eastAsia" w:ascii="仿宋_GB2312" w:hAnsi="仿宋_GB2312" w:eastAsia="仿宋_GB2312" w:cs="仿宋_GB2312"/>
          <w:sz w:val="32"/>
          <w:szCs w:val="32"/>
        </w:rPr>
      </w:pPr>
    </w:p>
    <w:p w14:paraId="1A4A453C">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附件5：</w:t>
      </w:r>
    </w:p>
    <w:p w14:paraId="20429675">
      <w:pPr>
        <w:widowControl/>
        <w:shd w:val="clear" w:color="auto" w:fill="FFFFFF"/>
        <w:spacing w:line="480" w:lineRule="auto"/>
        <w:ind w:firstLine="720" w:firstLineChars="200"/>
        <w:jc w:val="center"/>
        <w:rPr>
          <w:rFonts w:hint="eastAsia" w:ascii="方正小标宋简体" w:hAnsi="方正小标宋简体" w:eastAsia="方正小标宋简体" w:cs="方正小标宋简体"/>
          <w:bCs/>
          <w:kern w:val="0"/>
          <w:sz w:val="36"/>
          <w:szCs w:val="36"/>
        </w:rPr>
      </w:pPr>
      <w:r>
        <w:rPr>
          <w:rFonts w:hint="eastAsia" w:ascii="方正小标宋简体" w:hAnsi="方正小标宋简体" w:eastAsia="方正小标宋简体" w:cs="方正小标宋简体"/>
          <w:bCs/>
          <w:kern w:val="0"/>
          <w:sz w:val="36"/>
          <w:szCs w:val="36"/>
        </w:rPr>
        <w:t>服务工作目标考核责任书</w:t>
      </w:r>
    </w:p>
    <w:p w14:paraId="01F07FD2">
      <w:pPr>
        <w:spacing w:line="360" w:lineRule="auto"/>
        <w:rPr>
          <w:rFonts w:hint="eastAsia" w:ascii="仿宋_GB2312" w:hAnsi="仿宋_GB2312" w:eastAsia="仿宋_GB2312" w:cs="仿宋_GB2312"/>
          <w:sz w:val="32"/>
          <w:szCs w:val="32"/>
        </w:rPr>
      </w:pPr>
    </w:p>
    <w:p w14:paraId="1210629F">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同意并配合城镇建设服务中心，对《垃圾清运、转运项目》相关工作进行考核，并严格遵守考核的相关内容和标准进行各项业务操作，并对管理部门发现和指出的问题及需要整改的项目，设定整改时限及负责人，并在规定的时间内整改完成。</w:t>
      </w:r>
    </w:p>
    <w:p w14:paraId="177953DD">
      <w:pPr>
        <w:spacing w:line="360" w:lineRule="auto"/>
        <w:ind w:firstLine="640" w:firstLineChars="200"/>
        <w:rPr>
          <w:rFonts w:hint="eastAsia" w:ascii="仿宋_GB2312" w:hAnsi="仿宋_GB2312" w:eastAsia="仿宋_GB2312" w:cs="仿宋_GB2312"/>
          <w:sz w:val="32"/>
          <w:szCs w:val="32"/>
        </w:rPr>
      </w:pPr>
    </w:p>
    <w:p w14:paraId="4E321B1C">
      <w:pPr>
        <w:spacing w:line="360" w:lineRule="auto"/>
        <w:ind w:firstLine="640" w:firstLineChars="200"/>
        <w:rPr>
          <w:rFonts w:hint="eastAsia" w:ascii="仿宋_GB2312" w:hAnsi="仿宋_GB2312" w:eastAsia="仿宋_GB2312" w:cs="仿宋_GB2312"/>
          <w:sz w:val="32"/>
          <w:szCs w:val="32"/>
        </w:rPr>
      </w:pPr>
    </w:p>
    <w:p w14:paraId="2D5253B8">
      <w:pPr>
        <w:widowControl/>
        <w:shd w:val="clear" w:color="auto" w:fill="FFFFFF"/>
        <w:spacing w:line="480" w:lineRule="auto"/>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甲方（盖章)：                 乙方（盖章)：          </w:t>
      </w:r>
    </w:p>
    <w:p w14:paraId="7B7C5DE4">
      <w:pPr>
        <w:widowControl/>
        <w:shd w:val="clear" w:color="auto" w:fill="FFFFFF"/>
        <w:spacing w:line="480" w:lineRule="auto"/>
        <w:jc w:val="left"/>
        <w:rPr>
          <w:rFonts w:hint="eastAsia" w:ascii="仿宋_GB2312" w:hAnsi="仿宋_GB2312" w:eastAsia="仿宋_GB2312" w:cs="仿宋_GB2312"/>
          <w:bCs/>
          <w:kern w:val="0"/>
          <w:sz w:val="32"/>
          <w:szCs w:val="32"/>
        </w:rPr>
      </w:pPr>
    </w:p>
    <w:p w14:paraId="1C259652">
      <w:pPr>
        <w:widowControl/>
        <w:numPr>
          <w:ilvl w:val="0"/>
          <w:numId w:val="0"/>
        </w:numPr>
        <w:tabs>
          <w:tab w:val="left" w:pos="567"/>
          <w:tab w:val="left" w:pos="993"/>
        </w:tabs>
        <w:spacing w:line="360" w:lineRule="auto"/>
        <w:ind w:firstLine="640" w:firstLineChars="200"/>
        <w:jc w:val="left"/>
        <w:rPr>
          <w:rFonts w:hint="default" w:ascii="宋体" w:hAnsi="宋体" w:cs="宋体"/>
          <w:spacing w:val="3"/>
          <w:sz w:val="24"/>
          <w:szCs w:val="24"/>
          <w:highlight w:val="none"/>
          <w:lang w:val="en-US" w:eastAsia="zh-CN"/>
        </w:rPr>
      </w:pPr>
      <w:r>
        <w:rPr>
          <w:rFonts w:hint="eastAsia" w:ascii="仿宋_GB2312" w:hAnsi="仿宋_GB2312" w:eastAsia="仿宋_GB2312" w:cs="仿宋_GB2312"/>
          <w:bCs/>
          <w:kern w:val="0"/>
          <w:sz w:val="32"/>
          <w:szCs w:val="32"/>
        </w:rPr>
        <w:t>年    月    日                 年    月    日</w:t>
      </w:r>
    </w:p>
    <w:p w14:paraId="032CF96C">
      <w:pPr>
        <w:pStyle w:val="4"/>
        <w:spacing w:line="360" w:lineRule="auto"/>
        <w:ind w:firstLine="0"/>
        <w:rPr>
          <w:b/>
          <w:sz w:val="36"/>
          <w:szCs w:val="36"/>
          <w:highlight w:val="none"/>
        </w:rPr>
      </w:pPr>
    </w:p>
    <w:p w14:paraId="26CDB824">
      <w:pPr>
        <w:widowControl/>
        <w:jc w:val="left"/>
        <w:rPr>
          <w:b/>
          <w:color w:val="000000" w:themeColor="text1"/>
          <w:sz w:val="36"/>
          <w:szCs w:val="36"/>
          <w:highlight w:val="none"/>
          <w14:textFill>
            <w14:solidFill>
              <w14:schemeClr w14:val="tx1"/>
            </w14:solidFill>
          </w14:textFill>
        </w:rPr>
      </w:pPr>
    </w:p>
    <w:p w14:paraId="5F6D80C8">
      <w:pPr>
        <w:widowControl/>
        <w:jc w:val="left"/>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747AEE55">
      <w:pPr>
        <w:spacing w:line="360" w:lineRule="auto"/>
        <w:jc w:val="center"/>
        <w:outlineLvl w:val="0"/>
        <w:rPr>
          <w:b/>
          <w:color w:val="000000" w:themeColor="text1"/>
          <w:sz w:val="36"/>
          <w:szCs w:val="36"/>
          <w:highlight w:val="none"/>
          <w14:textFill>
            <w14:solidFill>
              <w14:schemeClr w14:val="tx1"/>
            </w14:solidFill>
          </w14:textFill>
        </w:rPr>
      </w:pPr>
      <w:bookmarkStart w:id="840" w:name="_Toc7795"/>
      <w:r>
        <w:rPr>
          <w:b/>
          <w:color w:val="000000" w:themeColor="text1"/>
          <w:sz w:val="36"/>
          <w:szCs w:val="36"/>
          <w:highlight w:val="none"/>
          <w14:textFill>
            <w14:solidFill>
              <w14:schemeClr w14:val="tx1"/>
            </w14:solidFill>
          </w14:textFill>
        </w:rPr>
        <w:t>第六章   拟签订的合同文本</w:t>
      </w:r>
      <w:bookmarkEnd w:id="840"/>
    </w:p>
    <w:p w14:paraId="3CFD69F6">
      <w:pPr>
        <w:widowControl/>
        <w:jc w:val="left"/>
        <w:rPr>
          <w:color w:val="000000" w:themeColor="text1"/>
          <w:sz w:val="24"/>
          <w:highlight w:val="none"/>
          <w14:textFill>
            <w14:solidFill>
              <w14:schemeClr w14:val="tx1"/>
            </w14:solidFill>
          </w14:textFill>
        </w:rPr>
      </w:pPr>
      <w:bookmarkStart w:id="841" w:name="_Hlk167285151"/>
      <w:r>
        <w:rPr>
          <w:color w:val="000000" w:themeColor="text1"/>
          <w:sz w:val="24"/>
          <w:highlight w:val="none"/>
          <w14:textFill>
            <w14:solidFill>
              <w14:schemeClr w14:val="tx1"/>
            </w14:solidFill>
          </w14:textFill>
        </w:rPr>
        <w:br w:type="page"/>
      </w:r>
    </w:p>
    <w:bookmarkEnd w:id="841"/>
    <w:p w14:paraId="1145956D">
      <w:pPr>
        <w:spacing w:after="0" w:line="360" w:lineRule="auto"/>
        <w:jc w:val="center"/>
        <w:rPr>
          <w:rFonts w:hint="eastAsia" w:ascii="仿宋_GB2312" w:hAnsi="仿宋_GB2312" w:eastAsia="仿宋_GB2312" w:cs="仿宋_GB2312"/>
          <w:sz w:val="28"/>
          <w:szCs w:val="28"/>
        </w:rPr>
      </w:pPr>
    </w:p>
    <w:p w14:paraId="33958F0C">
      <w:pPr>
        <w:pStyle w:val="15"/>
        <w:spacing w:before="200" w:line="304" w:lineRule="auto"/>
        <w:ind w:right="3622"/>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lang w:val="en-US" w:eastAsia="zh-CN"/>
        </w:rPr>
        <w:t xml:space="preserve">                      </w:t>
      </w:r>
      <w:r>
        <w:rPr>
          <w:rFonts w:hint="eastAsia" w:ascii="仿宋_GB2312" w:hAnsi="仿宋_GB2312" w:eastAsia="仿宋_GB2312" w:cs="仿宋_GB2312"/>
          <w:spacing w:val="-2"/>
          <w:sz w:val="28"/>
          <w:szCs w:val="28"/>
        </w:rPr>
        <w:t>政府采购合同</w:t>
      </w:r>
    </w:p>
    <w:p w14:paraId="0C1FCF1F">
      <w:pPr>
        <w:spacing w:line="280" w:lineRule="auto"/>
        <w:rPr>
          <w:rFonts w:hint="eastAsia" w:ascii="仿宋_GB2312" w:hAnsi="仿宋_GB2312" w:eastAsia="仿宋_GB2312" w:cs="仿宋_GB2312"/>
          <w:sz w:val="28"/>
          <w:szCs w:val="28"/>
        </w:rPr>
      </w:pPr>
    </w:p>
    <w:p w14:paraId="3E91F68C">
      <w:pPr>
        <w:spacing w:line="280" w:lineRule="auto"/>
        <w:rPr>
          <w:rFonts w:hint="eastAsia" w:ascii="仿宋_GB2312" w:hAnsi="仿宋_GB2312" w:eastAsia="仿宋_GB2312" w:cs="仿宋_GB2312"/>
          <w:sz w:val="28"/>
          <w:szCs w:val="28"/>
        </w:rPr>
      </w:pPr>
    </w:p>
    <w:p w14:paraId="62953F4A">
      <w:pPr>
        <w:spacing w:line="281" w:lineRule="auto"/>
        <w:rPr>
          <w:rFonts w:hint="eastAsia" w:ascii="仿宋_GB2312" w:hAnsi="仿宋_GB2312" w:eastAsia="仿宋_GB2312" w:cs="仿宋_GB2312"/>
          <w:sz w:val="28"/>
          <w:szCs w:val="28"/>
        </w:rPr>
      </w:pPr>
    </w:p>
    <w:p w14:paraId="56A7FFBD">
      <w:pPr>
        <w:spacing w:line="281" w:lineRule="auto"/>
        <w:rPr>
          <w:rFonts w:hint="eastAsia" w:ascii="仿宋_GB2312" w:hAnsi="仿宋_GB2312" w:eastAsia="仿宋_GB2312" w:cs="仿宋_GB2312"/>
          <w:sz w:val="28"/>
          <w:szCs w:val="28"/>
        </w:rPr>
      </w:pPr>
    </w:p>
    <w:p w14:paraId="57970736">
      <w:pPr>
        <w:spacing w:line="281" w:lineRule="auto"/>
        <w:rPr>
          <w:rFonts w:hint="eastAsia" w:ascii="仿宋_GB2312" w:hAnsi="仿宋_GB2312" w:eastAsia="仿宋_GB2312" w:cs="仿宋_GB2312"/>
          <w:spacing w:val="-11"/>
          <w:sz w:val="28"/>
          <w:szCs w:val="28"/>
        </w:rPr>
      </w:pPr>
    </w:p>
    <w:p w14:paraId="0467A3E6">
      <w:pPr>
        <w:spacing w:line="281" w:lineRule="auto"/>
        <w:rPr>
          <w:rFonts w:hint="eastAsia" w:ascii="仿宋_GB2312" w:hAnsi="仿宋_GB2312" w:eastAsia="仿宋_GB2312" w:cs="仿宋_GB2312"/>
          <w:spacing w:val="-11"/>
          <w:sz w:val="28"/>
          <w:szCs w:val="28"/>
        </w:rPr>
      </w:pPr>
    </w:p>
    <w:p w14:paraId="74E090BA">
      <w:pPr>
        <w:spacing w:line="281" w:lineRule="auto"/>
        <w:rPr>
          <w:rFonts w:hint="eastAsia" w:ascii="仿宋_GB2312" w:hAnsi="仿宋_GB2312" w:eastAsia="仿宋_GB2312" w:cs="仿宋_GB2312"/>
          <w:spacing w:val="-11"/>
          <w:sz w:val="28"/>
          <w:szCs w:val="28"/>
        </w:rPr>
      </w:pPr>
    </w:p>
    <w:p w14:paraId="11E65B4D">
      <w:pPr>
        <w:spacing w:line="281" w:lineRule="auto"/>
        <w:rPr>
          <w:rFonts w:hint="eastAsia" w:ascii="仿宋_GB2312" w:hAnsi="仿宋_GB2312" w:eastAsia="仿宋_GB2312" w:cs="仿宋_GB2312"/>
          <w:spacing w:val="-11"/>
          <w:sz w:val="28"/>
          <w:szCs w:val="28"/>
        </w:rPr>
      </w:pPr>
    </w:p>
    <w:p w14:paraId="6B13C26F">
      <w:pPr>
        <w:spacing w:line="281" w:lineRule="auto"/>
        <w:rPr>
          <w:rFonts w:hint="eastAsia" w:ascii="仿宋_GB2312" w:hAnsi="仿宋_GB2312" w:eastAsia="仿宋_GB2312" w:cs="仿宋_GB2312"/>
          <w:spacing w:val="-11"/>
          <w:sz w:val="28"/>
          <w:szCs w:val="28"/>
        </w:rPr>
      </w:pPr>
    </w:p>
    <w:p w14:paraId="7953373E">
      <w:pPr>
        <w:spacing w:line="281" w:lineRule="auto"/>
        <w:rPr>
          <w:rFonts w:hint="eastAsia" w:ascii="仿宋_GB2312" w:hAnsi="仿宋_GB2312" w:eastAsia="仿宋_GB2312" w:cs="仿宋_GB2312"/>
          <w:spacing w:val="-11"/>
          <w:sz w:val="28"/>
          <w:szCs w:val="28"/>
        </w:rPr>
      </w:pPr>
    </w:p>
    <w:p w14:paraId="16D8DC48">
      <w:pPr>
        <w:spacing w:line="281" w:lineRule="auto"/>
        <w:rPr>
          <w:rFonts w:hint="eastAsia" w:ascii="仿宋_GB2312" w:hAnsi="仿宋_GB2312" w:eastAsia="仿宋_GB2312" w:cs="仿宋_GB2312"/>
          <w:spacing w:val="-11"/>
          <w:sz w:val="28"/>
          <w:szCs w:val="28"/>
        </w:rPr>
      </w:pPr>
    </w:p>
    <w:p w14:paraId="78C7FA4A">
      <w:pPr>
        <w:spacing w:line="281" w:lineRule="auto"/>
        <w:rPr>
          <w:rFonts w:hint="eastAsia" w:ascii="仿宋_GB2312" w:hAnsi="仿宋_GB2312" w:eastAsia="仿宋_GB2312" w:cs="仿宋_GB2312"/>
          <w:spacing w:val="-11"/>
          <w:sz w:val="28"/>
          <w:szCs w:val="28"/>
        </w:rPr>
      </w:pPr>
    </w:p>
    <w:p w14:paraId="3E6966BB">
      <w:pPr>
        <w:spacing w:line="281" w:lineRule="auto"/>
        <w:rPr>
          <w:rFonts w:hint="eastAsia" w:ascii="仿宋_GB2312" w:hAnsi="仿宋_GB2312" w:eastAsia="仿宋_GB2312" w:cs="仿宋_GB2312"/>
          <w:spacing w:val="-11"/>
          <w:sz w:val="28"/>
          <w:szCs w:val="28"/>
        </w:rPr>
      </w:pPr>
    </w:p>
    <w:p w14:paraId="66AA06B3">
      <w:pPr>
        <w:spacing w:line="281" w:lineRule="auto"/>
        <w:rPr>
          <w:rFonts w:hint="eastAsia" w:ascii="仿宋_GB2312" w:hAnsi="仿宋_GB2312" w:eastAsia="仿宋_GB2312" w:cs="仿宋_GB2312"/>
          <w:spacing w:val="-11"/>
          <w:sz w:val="28"/>
          <w:szCs w:val="28"/>
        </w:rPr>
      </w:pPr>
    </w:p>
    <w:p w14:paraId="6CC4CCF5">
      <w:pPr>
        <w:spacing w:line="281" w:lineRule="auto"/>
        <w:rPr>
          <w:rFonts w:hint="eastAsia" w:ascii="仿宋_GB2312" w:hAnsi="仿宋_GB2312" w:eastAsia="仿宋_GB2312" w:cs="仿宋_GB2312"/>
          <w:sz w:val="28"/>
          <w:szCs w:val="28"/>
        </w:rPr>
      </w:pPr>
    </w:p>
    <w:p w14:paraId="3D95F881">
      <w:pPr>
        <w:pStyle w:val="15"/>
        <w:widowControl/>
        <w:kinsoku w:val="0"/>
        <w:autoSpaceDE w:val="0"/>
        <w:autoSpaceDN w:val="0"/>
        <w:adjustRightInd w:val="0"/>
        <w:snapToGrid w:val="0"/>
        <w:spacing w:before="78" w:line="480" w:lineRule="auto"/>
        <w:ind w:firstLine="476" w:firstLineChars="200"/>
        <w:textAlignment w:val="baseline"/>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1"/>
          <w:sz w:val="28"/>
          <w:szCs w:val="28"/>
        </w:rPr>
        <w:t>项  目  名  称：</w:t>
      </w:r>
      <w:r>
        <w:rPr>
          <w:rFonts w:hint="eastAsia" w:ascii="仿宋_GB2312" w:hAnsi="仿宋_GB2312" w:eastAsia="仿宋_GB2312" w:cs="仿宋_GB2312"/>
          <w:sz w:val="28"/>
          <w:szCs w:val="28"/>
        </w:rPr>
        <w:t>黄村镇2026年垃圾清运、转运项目（</w:t>
      </w:r>
      <w:r>
        <w:rPr>
          <w:rFonts w:hint="eastAsia" w:ascii="仿宋_GB2312" w:hAnsi="仿宋_GB2312" w:eastAsia="仿宋_GB2312" w:cs="仿宋_GB2312"/>
          <w:sz w:val="28"/>
          <w:szCs w:val="28"/>
          <w:u w:val="single"/>
        </w:rPr>
        <w:t xml:space="preserve"> 02 </w:t>
      </w:r>
      <w:r>
        <w:rPr>
          <w:rFonts w:hint="eastAsia" w:ascii="仿宋_GB2312" w:hAnsi="仿宋_GB2312" w:eastAsia="仿宋_GB2312" w:cs="仿宋_GB2312"/>
          <w:sz w:val="28"/>
          <w:szCs w:val="28"/>
        </w:rPr>
        <w:t>包）</w:t>
      </w:r>
    </w:p>
    <w:p w14:paraId="4B1E6195">
      <w:pPr>
        <w:pStyle w:val="15"/>
        <w:widowControl/>
        <w:kinsoku w:val="0"/>
        <w:autoSpaceDE w:val="0"/>
        <w:autoSpaceDN w:val="0"/>
        <w:adjustRightInd w:val="0"/>
        <w:snapToGrid w:val="0"/>
        <w:spacing w:line="480" w:lineRule="auto"/>
        <w:ind w:firstLine="560" w:firstLineChars="200"/>
        <w:textAlignment w:val="baseline"/>
        <w:rPr>
          <w:rFonts w:hint="eastAsia" w:ascii="仿宋_GB2312" w:hAnsi="仿宋_GB2312" w:eastAsia="仿宋_GB2312" w:cs="仿宋_GB2312"/>
          <w:spacing w:val="-30"/>
          <w:sz w:val="28"/>
          <w:szCs w:val="28"/>
        </w:rPr>
      </w:pPr>
      <w:r>
        <w:rPr>
          <w:rFonts w:hint="eastAsia" w:ascii="仿宋_GB2312" w:hAnsi="仿宋_GB2312" w:eastAsia="仿宋_GB2312" w:cs="仿宋_GB2312"/>
          <w:sz w:val="28"/>
          <w:szCs w:val="28"/>
        </w:rPr>
        <w:t>委托方（甲方）：</w:t>
      </w:r>
      <w:r>
        <w:rPr>
          <w:rFonts w:hint="eastAsia" w:ascii="仿宋_GB2312" w:hAnsi="仿宋_GB2312" w:eastAsia="仿宋_GB2312" w:cs="仿宋_GB2312"/>
          <w:spacing w:val="-2"/>
          <w:sz w:val="28"/>
          <w:szCs w:val="28"/>
          <w:u w:val="single"/>
          <w:lang w:val="en-US" w:eastAsia="zh-CN"/>
        </w:rPr>
        <w:t xml:space="preserve">                          </w:t>
      </w:r>
      <w:r>
        <w:rPr>
          <w:rFonts w:hint="eastAsia" w:ascii="仿宋_GB2312" w:hAnsi="仿宋_GB2312" w:eastAsia="仿宋_GB2312" w:cs="仿宋_GB2312"/>
          <w:spacing w:val="-2"/>
          <w:sz w:val="28"/>
          <w:szCs w:val="28"/>
          <w:u w:val="single"/>
        </w:rPr>
        <w:t xml:space="preserve">         </w:t>
      </w:r>
    </w:p>
    <w:p w14:paraId="2F1F56D8">
      <w:pPr>
        <w:pStyle w:val="15"/>
        <w:widowControl/>
        <w:kinsoku w:val="0"/>
        <w:autoSpaceDE w:val="0"/>
        <w:autoSpaceDN w:val="0"/>
        <w:adjustRightInd w:val="0"/>
        <w:snapToGrid w:val="0"/>
        <w:spacing w:line="480" w:lineRule="auto"/>
        <w:ind w:firstLine="560"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受托方（乙方）：</w:t>
      </w:r>
      <w:r>
        <w:rPr>
          <w:rFonts w:hint="eastAsia" w:ascii="仿宋_GB2312" w:hAnsi="仿宋_GB2312" w:eastAsia="仿宋_GB2312" w:cs="仿宋_GB2312"/>
          <w:spacing w:val="-30"/>
          <w:sz w:val="28"/>
          <w:szCs w:val="28"/>
          <w:u w:val="single"/>
        </w:rPr>
        <w:t xml:space="preserve">                                                            </w:t>
      </w:r>
    </w:p>
    <w:p w14:paraId="72301649">
      <w:pPr>
        <w:pStyle w:val="15"/>
        <w:widowControl/>
        <w:kinsoku w:val="0"/>
        <w:autoSpaceDE w:val="0"/>
        <w:autoSpaceDN w:val="0"/>
        <w:adjustRightInd w:val="0"/>
        <w:snapToGrid w:val="0"/>
        <w:spacing w:before="79" w:line="480" w:lineRule="auto"/>
        <w:ind w:firstLine="476"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21"/>
          <w:sz w:val="28"/>
          <w:szCs w:val="28"/>
        </w:rPr>
        <w:t>签  署  日  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14:paraId="46672BB3">
      <w:pPr>
        <w:widowControl/>
        <w:kinsoku w:val="0"/>
        <w:autoSpaceDE w:val="0"/>
        <w:autoSpaceDN w:val="0"/>
        <w:adjustRightInd w:val="0"/>
        <w:snapToGrid w:val="0"/>
        <w:spacing w:line="480" w:lineRule="auto"/>
        <w:ind w:firstLine="560" w:firstLineChars="200"/>
        <w:textAlignment w:val="baseline"/>
        <w:rPr>
          <w:rFonts w:hint="eastAsia" w:ascii="仿宋_GB2312" w:hAnsi="仿宋_GB2312" w:eastAsia="仿宋_GB2312" w:cs="仿宋_GB2312"/>
          <w:sz w:val="28"/>
          <w:szCs w:val="28"/>
        </w:rPr>
        <w:sectPr>
          <w:footerReference r:id="rId14" w:type="default"/>
          <w:pgSz w:w="11906" w:h="16839"/>
          <w:pgMar w:top="1409" w:right="890" w:bottom="1720" w:left="1785" w:header="1096" w:footer="1532" w:gutter="0"/>
          <w:cols w:space="720" w:num="1"/>
        </w:sectPr>
      </w:pPr>
    </w:p>
    <w:p w14:paraId="1BE13798">
      <w:pPr>
        <w:spacing w:line="363" w:lineRule="auto"/>
        <w:rPr>
          <w:rFonts w:hint="eastAsia" w:ascii="仿宋_GB2312" w:hAnsi="仿宋_GB2312" w:eastAsia="仿宋_GB2312" w:cs="仿宋_GB2312"/>
          <w:sz w:val="28"/>
          <w:szCs w:val="28"/>
        </w:rPr>
      </w:pPr>
    </w:p>
    <w:p w14:paraId="2A07CB51">
      <w:pPr>
        <w:pStyle w:val="15"/>
        <w:spacing w:before="104" w:line="220" w:lineRule="auto"/>
        <w:ind w:left="4011"/>
        <w:rPr>
          <w:rFonts w:hint="eastAsia" w:ascii="仿宋_GB2312" w:hAnsi="仿宋_GB2312" w:eastAsia="仿宋_GB2312" w:cs="仿宋_GB2312"/>
          <w:sz w:val="28"/>
          <w:szCs w:val="28"/>
        </w:rPr>
      </w:pPr>
      <w:r>
        <w:rPr>
          <w:rFonts w:hint="eastAsia" w:ascii="仿宋_GB2312" w:hAnsi="仿宋_GB2312" w:eastAsia="仿宋_GB2312" w:cs="仿宋_GB2312"/>
          <w:b/>
          <w:bCs/>
          <w:spacing w:val="-5"/>
          <w:sz w:val="28"/>
          <w:szCs w:val="28"/>
        </w:rPr>
        <w:t>委托服务合同</w:t>
      </w:r>
    </w:p>
    <w:p w14:paraId="558AE760">
      <w:pPr>
        <w:spacing w:line="303" w:lineRule="auto"/>
        <w:rPr>
          <w:rFonts w:hint="eastAsia" w:ascii="仿宋_GB2312" w:hAnsi="仿宋_GB2312" w:eastAsia="仿宋_GB2312" w:cs="仿宋_GB2312"/>
          <w:sz w:val="28"/>
          <w:szCs w:val="28"/>
        </w:rPr>
      </w:pPr>
    </w:p>
    <w:p w14:paraId="49BD072D">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 xml:space="preserve">甲      方： </w:t>
      </w:r>
    </w:p>
    <w:p w14:paraId="4E93C538">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法定代表人：</w:t>
      </w:r>
    </w:p>
    <w:p w14:paraId="636F14A6">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住所地：</w:t>
      </w:r>
    </w:p>
    <w:p w14:paraId="7EE2707A">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邮编:</w:t>
      </w:r>
    </w:p>
    <w:p w14:paraId="4C3CAD68">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乙       方：</w:t>
      </w:r>
    </w:p>
    <w:p w14:paraId="2C05EFDE">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 xml:space="preserve">法定代表人： </w:t>
      </w:r>
    </w:p>
    <w:p w14:paraId="5D6DD5B3">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住所地：</w:t>
      </w:r>
    </w:p>
    <w:p w14:paraId="72DFAF77">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邮编：</w:t>
      </w:r>
    </w:p>
    <w:p w14:paraId="62F0817D">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 xml:space="preserve">资质等级： </w:t>
      </w:r>
    </w:p>
    <w:p w14:paraId="2F0E7B3E">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证书编号：</w:t>
      </w:r>
    </w:p>
    <w:p w14:paraId="241CF5DB">
      <w:pPr>
        <w:pStyle w:val="15"/>
        <w:spacing w:before="196" w:line="351" w:lineRule="auto"/>
        <w:ind w:left="23" w:right="113" w:firstLine="497"/>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根据《中华人民共和国政府采购法》《中华人民共和国民法典》和相关法律、法规、 政策和公开招标结果，甲乙双方在自愿、平等、协商一致的基础上，就</w:t>
      </w:r>
      <w:r>
        <w:rPr>
          <w:rFonts w:hint="eastAsia" w:ascii="仿宋_GB2312" w:hAnsi="仿宋_GB2312" w:eastAsia="仿宋_GB2312" w:cs="仿宋_GB2312"/>
          <w:sz w:val="28"/>
          <w:szCs w:val="28"/>
        </w:rPr>
        <w:t>黄村镇2026年垃圾清运、转运项目（</w:t>
      </w:r>
      <w:r>
        <w:rPr>
          <w:rFonts w:hint="eastAsia" w:ascii="仿宋_GB2312" w:hAnsi="仿宋_GB2312" w:eastAsia="仿宋_GB2312" w:cs="仿宋_GB2312"/>
          <w:sz w:val="28"/>
          <w:szCs w:val="28"/>
          <w:u w:val="single"/>
        </w:rPr>
        <w:t xml:space="preserve"> 02  </w:t>
      </w:r>
      <w:r>
        <w:rPr>
          <w:rFonts w:hint="eastAsia" w:ascii="仿宋_GB2312" w:hAnsi="仿宋_GB2312" w:eastAsia="仿宋_GB2312" w:cs="仿宋_GB2312"/>
          <w:sz w:val="28"/>
          <w:szCs w:val="28"/>
        </w:rPr>
        <w:t>包）</w:t>
      </w:r>
      <w:r>
        <w:rPr>
          <w:rFonts w:hint="eastAsia" w:ascii="仿宋_GB2312" w:hAnsi="仿宋_GB2312" w:eastAsia="仿宋_GB2312" w:cs="仿宋_GB2312"/>
          <w:spacing w:val="-1"/>
          <w:sz w:val="28"/>
          <w:szCs w:val="28"/>
        </w:rPr>
        <w:t>服务事宜达成一致，订立本合同，双方共同遵守执行。</w:t>
      </w:r>
    </w:p>
    <w:p w14:paraId="5980DFE4">
      <w:pPr>
        <w:pStyle w:val="15"/>
        <w:spacing w:before="181" w:line="220" w:lineRule="auto"/>
        <w:ind w:left="507"/>
        <w:rPr>
          <w:rFonts w:hint="eastAsia" w:ascii="仿宋_GB2312" w:hAnsi="仿宋_GB2312" w:eastAsia="仿宋_GB2312" w:cs="仿宋_GB2312"/>
          <w:b/>
          <w:bCs/>
          <w:spacing w:val="-4"/>
          <w:sz w:val="28"/>
          <w:szCs w:val="28"/>
          <w:lang w:val="zh-TW"/>
        </w:rPr>
      </w:pPr>
      <w:r>
        <w:rPr>
          <w:rFonts w:hint="eastAsia" w:ascii="仿宋_GB2312" w:hAnsi="仿宋_GB2312" w:eastAsia="仿宋_GB2312" w:cs="仿宋_GB2312"/>
          <w:b/>
          <w:bCs/>
          <w:spacing w:val="-4"/>
          <w:sz w:val="28"/>
          <w:szCs w:val="28"/>
        </w:rPr>
        <w:t>一、</w:t>
      </w:r>
      <w:r>
        <w:rPr>
          <w:rFonts w:hint="eastAsia" w:ascii="仿宋_GB2312" w:hAnsi="仿宋_GB2312" w:eastAsia="仿宋_GB2312" w:cs="仿宋_GB2312"/>
          <w:b/>
          <w:bCs/>
          <w:spacing w:val="-4"/>
          <w:sz w:val="28"/>
          <w:szCs w:val="28"/>
          <w:lang w:val="zh-TW"/>
        </w:rPr>
        <w:t>项目概况</w:t>
      </w:r>
    </w:p>
    <w:p w14:paraId="75E08874">
      <w:pPr>
        <w:spacing w:line="262" w:lineRule="auto"/>
        <w:rPr>
          <w:rFonts w:hint="eastAsia" w:ascii="仿宋_GB2312" w:hAnsi="仿宋_GB2312" w:eastAsia="仿宋_GB2312" w:cs="仿宋_GB2312"/>
          <w:sz w:val="28"/>
          <w:szCs w:val="28"/>
        </w:rPr>
      </w:pPr>
    </w:p>
    <w:p w14:paraId="4AC510EC">
      <w:pPr>
        <w:pStyle w:val="15"/>
        <w:spacing w:before="78" w:line="347" w:lineRule="auto"/>
        <w:ind w:left="24" w:firstLine="496"/>
        <w:rPr>
          <w:rFonts w:hint="eastAsia" w:ascii="仿宋_GB2312" w:hAnsi="仿宋_GB2312" w:eastAsia="仿宋_GB2312" w:cs="仿宋_GB2312"/>
          <w:spacing w:val="-6"/>
          <w:sz w:val="28"/>
          <w:szCs w:val="28"/>
          <w:lang w:val="zh-TW"/>
        </w:rPr>
      </w:pPr>
      <w:r>
        <w:rPr>
          <w:rFonts w:hint="eastAsia" w:ascii="仿宋_GB2312" w:hAnsi="仿宋_GB2312" w:eastAsia="仿宋_GB2312" w:cs="仿宋_GB2312"/>
          <w:spacing w:val="-6"/>
          <w:sz w:val="28"/>
          <w:szCs w:val="28"/>
        </w:rPr>
        <w:t>1、</w:t>
      </w:r>
      <w:r>
        <w:rPr>
          <w:rFonts w:hint="eastAsia" w:ascii="仿宋_GB2312" w:hAnsi="仿宋_GB2312" w:eastAsia="仿宋_GB2312" w:cs="仿宋_GB2312"/>
          <w:spacing w:val="-6"/>
          <w:sz w:val="28"/>
          <w:szCs w:val="28"/>
          <w:lang w:val="zh-TW"/>
        </w:rPr>
        <w:t>项目名称：</w:t>
      </w:r>
      <w:r>
        <w:rPr>
          <w:rFonts w:hint="eastAsia" w:ascii="仿宋_GB2312" w:hAnsi="仿宋_GB2312" w:eastAsia="仿宋_GB2312" w:cs="仿宋_GB2312"/>
          <w:sz w:val="28"/>
          <w:szCs w:val="28"/>
        </w:rPr>
        <w:t>黄村镇2026年垃圾清运、转运项目（</w:t>
      </w:r>
      <w:r>
        <w:rPr>
          <w:rFonts w:hint="eastAsia" w:ascii="仿宋_GB2312" w:hAnsi="仿宋_GB2312" w:eastAsia="仿宋_GB2312" w:cs="仿宋_GB2312"/>
          <w:sz w:val="28"/>
          <w:szCs w:val="28"/>
          <w:u w:val="single"/>
        </w:rPr>
        <w:t xml:space="preserve"> 02  </w:t>
      </w:r>
      <w:r>
        <w:rPr>
          <w:rFonts w:hint="eastAsia" w:ascii="仿宋_GB2312" w:hAnsi="仿宋_GB2312" w:eastAsia="仿宋_GB2312" w:cs="仿宋_GB2312"/>
          <w:sz w:val="28"/>
          <w:szCs w:val="28"/>
        </w:rPr>
        <w:t>包）</w:t>
      </w:r>
    </w:p>
    <w:p w14:paraId="618C4CFF">
      <w:pPr>
        <w:pStyle w:val="15"/>
        <w:spacing w:before="78" w:line="347" w:lineRule="auto"/>
        <w:ind w:left="24" w:firstLine="496"/>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2、</w:t>
      </w:r>
      <w:r>
        <w:rPr>
          <w:rFonts w:hint="eastAsia" w:ascii="仿宋_GB2312" w:hAnsi="仿宋_GB2312" w:eastAsia="仿宋_GB2312" w:cs="仿宋_GB2312"/>
          <w:spacing w:val="-6"/>
          <w:sz w:val="28"/>
          <w:szCs w:val="28"/>
          <w:lang w:val="zh-TW"/>
        </w:rPr>
        <w:t>项目地点：</w:t>
      </w:r>
      <w:r>
        <w:rPr>
          <w:rFonts w:hint="eastAsia" w:ascii="仿宋_GB2312" w:hAnsi="仿宋_GB2312" w:eastAsia="仿宋_GB2312" w:cs="仿宋_GB2312"/>
          <w:spacing w:val="-6"/>
          <w:sz w:val="28"/>
          <w:szCs w:val="28"/>
        </w:rPr>
        <w:t>大兴区</w:t>
      </w:r>
      <w:r>
        <w:rPr>
          <w:rFonts w:hint="eastAsia" w:ascii="仿宋_GB2312" w:hAnsi="仿宋_GB2312" w:eastAsia="仿宋_GB2312" w:cs="仿宋_GB2312"/>
          <w:spacing w:val="-6"/>
          <w:sz w:val="28"/>
          <w:szCs w:val="28"/>
          <w:lang w:val="zh-TW"/>
        </w:rPr>
        <w:t>黄村镇</w:t>
      </w:r>
    </w:p>
    <w:p w14:paraId="2550E2BE">
      <w:pPr>
        <w:ind w:left="827" w:leftChars="266" w:hanging="268" w:hangingChars="100"/>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3、</w:t>
      </w:r>
      <w:r>
        <w:rPr>
          <w:rFonts w:hint="eastAsia" w:ascii="仿宋_GB2312" w:hAnsi="仿宋_GB2312" w:eastAsia="仿宋_GB2312" w:cs="仿宋_GB2312"/>
          <w:spacing w:val="-6"/>
          <w:sz w:val="28"/>
          <w:szCs w:val="28"/>
          <w:lang w:val="zh-TW"/>
        </w:rPr>
        <w:t>服务需求：</w:t>
      </w:r>
      <w:r>
        <w:rPr>
          <w:rFonts w:hint="eastAsia" w:ascii="仿宋_GB2312" w:hAnsi="仿宋_GB2312" w:eastAsia="仿宋_GB2312" w:cs="仿宋_GB2312"/>
          <w:sz w:val="28"/>
          <w:szCs w:val="28"/>
        </w:rPr>
        <w:t>为贯彻落实北京市生活垃圾管理条例，规范垃圾清运、转运管理，</w:t>
      </w:r>
      <w:r>
        <w:rPr>
          <w:rFonts w:hint="eastAsia" w:ascii="仿宋_GB2312" w:hAnsi="仿宋_GB2312" w:eastAsia="仿宋_GB2312" w:cs="仿宋_GB2312"/>
          <w:spacing w:val="-6"/>
          <w:sz w:val="28"/>
          <w:szCs w:val="28"/>
        </w:rPr>
        <w:t>提</w:t>
      </w:r>
      <w:r>
        <w:rPr>
          <w:rFonts w:hint="eastAsia" w:ascii="仿宋_GB2312" w:hAnsi="仿宋_GB2312" w:eastAsia="仿宋_GB2312" w:cs="仿宋_GB2312"/>
          <w:sz w:val="28"/>
          <w:szCs w:val="28"/>
        </w:rPr>
        <w:t>供</w:t>
      </w:r>
      <w:bookmarkStart w:id="842" w:name="OLE_LINK1"/>
      <w:r>
        <w:rPr>
          <w:rFonts w:hint="eastAsia" w:ascii="仿宋_GB2312" w:hAnsi="仿宋_GB2312" w:eastAsia="仿宋_GB2312" w:cs="仿宋_GB2312"/>
          <w:sz w:val="28"/>
          <w:szCs w:val="28"/>
        </w:rPr>
        <w:t>挂桶服务、转运车辆驾驶服务、清运车辆驾驶服务等。</w:t>
      </w:r>
    </w:p>
    <w:bookmarkEnd w:id="842"/>
    <w:p w14:paraId="7EE24A0A">
      <w:pPr>
        <w:pStyle w:val="15"/>
        <w:spacing w:before="181" w:line="220" w:lineRule="auto"/>
        <w:ind w:left="507"/>
        <w:rPr>
          <w:rFonts w:hint="eastAsia" w:ascii="仿宋_GB2312" w:hAnsi="仿宋_GB2312" w:eastAsia="仿宋_GB2312" w:cs="仿宋_GB2312"/>
          <w:b/>
          <w:bCs/>
          <w:spacing w:val="-4"/>
          <w:sz w:val="28"/>
          <w:szCs w:val="28"/>
        </w:rPr>
      </w:pPr>
      <w:r>
        <w:rPr>
          <w:rFonts w:hint="eastAsia" w:ascii="仿宋_GB2312" w:hAnsi="仿宋_GB2312" w:eastAsia="仿宋_GB2312" w:cs="仿宋_GB2312"/>
          <w:b/>
          <w:bCs/>
          <w:spacing w:val="-4"/>
          <w:sz w:val="28"/>
          <w:szCs w:val="28"/>
        </w:rPr>
        <w:t>二、服务内容及方式：</w:t>
      </w:r>
    </w:p>
    <w:p w14:paraId="4F946E31">
      <w:pPr>
        <w:pStyle w:val="15"/>
        <w:spacing w:before="78" w:line="347" w:lineRule="auto"/>
        <w:ind w:left="24" w:firstLine="496"/>
        <w:rPr>
          <w:rFonts w:hint="eastAsia" w:ascii="仿宋_GB2312" w:hAnsi="仿宋_GB2312" w:eastAsia="仿宋_GB2312" w:cs="仿宋_GB2312"/>
          <w:b/>
          <w:bCs/>
          <w:spacing w:val="-4"/>
          <w:sz w:val="28"/>
          <w:szCs w:val="28"/>
        </w:rPr>
      </w:pPr>
      <w:r>
        <w:rPr>
          <w:rFonts w:hint="eastAsia" w:ascii="仿宋_GB2312" w:hAnsi="仿宋_GB2312" w:eastAsia="仿宋_GB2312" w:cs="仿宋_GB2312"/>
          <w:spacing w:val="-6"/>
          <w:sz w:val="28"/>
          <w:szCs w:val="28"/>
        </w:rPr>
        <w:t>1、</w:t>
      </w: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lang w:val="zh-TW"/>
        </w:rPr>
        <w:t>为垃圾</w:t>
      </w:r>
      <w:r>
        <w:rPr>
          <w:rFonts w:hint="eastAsia" w:ascii="仿宋_GB2312" w:hAnsi="仿宋_GB2312" w:eastAsia="仿宋_GB2312" w:cs="仿宋_GB2312"/>
          <w:sz w:val="28"/>
          <w:szCs w:val="28"/>
        </w:rPr>
        <w:t>清运、转运</w:t>
      </w:r>
      <w:r>
        <w:rPr>
          <w:rFonts w:hint="eastAsia" w:ascii="仿宋_GB2312" w:hAnsi="仿宋_GB2312" w:eastAsia="仿宋_GB2312" w:cs="仿宋_GB2312"/>
          <w:spacing w:val="-6"/>
          <w:sz w:val="28"/>
          <w:szCs w:val="28"/>
        </w:rPr>
        <w:t>提供</w:t>
      </w:r>
      <w:r>
        <w:rPr>
          <w:rFonts w:hint="eastAsia" w:ascii="仿宋_GB2312" w:hAnsi="仿宋_GB2312" w:eastAsia="仿宋_GB2312" w:cs="仿宋_GB2312"/>
          <w:sz w:val="28"/>
          <w:szCs w:val="28"/>
        </w:rPr>
        <w:t>挂桶服务、转运车辆驾驶服务、清运车辆驾驶服务</w:t>
      </w:r>
      <w:r>
        <w:rPr>
          <w:rFonts w:hint="eastAsia" w:ascii="仿宋_GB2312" w:hAnsi="仿宋_GB2312" w:eastAsia="仿宋_GB2312" w:cs="仿宋_GB2312"/>
          <w:spacing w:val="-6"/>
          <w:sz w:val="28"/>
          <w:szCs w:val="28"/>
        </w:rPr>
        <w:t>等，负责清运、装桶、清掏、打扫卫生。</w:t>
      </w:r>
    </w:p>
    <w:tbl>
      <w:tblPr>
        <w:tblStyle w:val="48"/>
        <w:tblW w:w="8987" w:type="dxa"/>
        <w:tblInd w:w="96" w:type="dxa"/>
        <w:tblLayout w:type="fixed"/>
        <w:tblCellMar>
          <w:top w:w="0" w:type="dxa"/>
          <w:left w:w="108" w:type="dxa"/>
          <w:bottom w:w="0" w:type="dxa"/>
          <w:right w:w="108" w:type="dxa"/>
        </w:tblCellMar>
      </w:tblPr>
      <w:tblGrid>
        <w:gridCol w:w="738"/>
        <w:gridCol w:w="3212"/>
        <w:gridCol w:w="5037"/>
      </w:tblGrid>
      <w:tr w14:paraId="78932E3B">
        <w:tblPrEx>
          <w:tblCellMar>
            <w:top w:w="0" w:type="dxa"/>
            <w:left w:w="108" w:type="dxa"/>
            <w:bottom w:w="0" w:type="dxa"/>
            <w:right w:w="108" w:type="dxa"/>
          </w:tblCellMar>
        </w:tblPrEx>
        <w:trPr>
          <w:trHeight w:val="288" w:hRule="atLeast"/>
        </w:trPr>
        <w:tc>
          <w:tcPr>
            <w:tcW w:w="8987" w:type="dxa"/>
            <w:gridSpan w:val="3"/>
            <w:tcBorders>
              <w:top w:val="single" w:color="000000" w:sz="4" w:space="0"/>
              <w:left w:val="single" w:color="000000" w:sz="4" w:space="0"/>
              <w:bottom w:val="single" w:color="000000" w:sz="4" w:space="0"/>
              <w:right w:val="single" w:color="000000" w:sz="4" w:space="0"/>
            </w:tcBorders>
            <w:vAlign w:val="center"/>
          </w:tcPr>
          <w:p w14:paraId="7528039C">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sz w:val="22"/>
                <w:szCs w:val="22"/>
              </w:rPr>
              <w:t>挂桶服务</w:t>
            </w:r>
          </w:p>
        </w:tc>
      </w:tr>
      <w:tr w14:paraId="0275ECD2">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598A6769">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3038FB8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项目</w:t>
            </w:r>
          </w:p>
        </w:tc>
        <w:tc>
          <w:tcPr>
            <w:tcW w:w="5037" w:type="dxa"/>
            <w:tcBorders>
              <w:top w:val="single" w:color="000000" w:sz="4" w:space="0"/>
              <w:left w:val="single" w:color="000000" w:sz="4" w:space="0"/>
              <w:bottom w:val="single" w:color="000000" w:sz="4" w:space="0"/>
              <w:right w:val="single" w:color="000000" w:sz="4" w:space="0"/>
            </w:tcBorders>
            <w:vAlign w:val="center"/>
          </w:tcPr>
          <w:p w14:paraId="03EFBF16">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具体要求</w:t>
            </w:r>
          </w:p>
        </w:tc>
      </w:tr>
      <w:tr w14:paraId="74EE231A">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04176F1B">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3F9C67A9">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装桶</w:t>
            </w:r>
          </w:p>
        </w:tc>
        <w:tc>
          <w:tcPr>
            <w:tcW w:w="5037" w:type="dxa"/>
            <w:tcBorders>
              <w:top w:val="single" w:color="000000" w:sz="4" w:space="0"/>
              <w:left w:val="single" w:color="000000" w:sz="4" w:space="0"/>
              <w:bottom w:val="single" w:color="000000" w:sz="4" w:space="0"/>
              <w:right w:val="single" w:color="000000" w:sz="4" w:space="0"/>
            </w:tcBorders>
            <w:vAlign w:val="center"/>
          </w:tcPr>
          <w:p w14:paraId="4E09A9A2">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将服务区域内垃圾桶安全、规范地挂装至压缩车或清运车辆，确保桶体固定牢固，无遗撒、无漏装。</w:t>
            </w:r>
          </w:p>
        </w:tc>
      </w:tr>
      <w:tr w14:paraId="01BEE7C6">
        <w:tblPrEx>
          <w:tblCellMar>
            <w:top w:w="0" w:type="dxa"/>
            <w:left w:w="108" w:type="dxa"/>
            <w:bottom w:w="0" w:type="dxa"/>
            <w:right w:w="108" w:type="dxa"/>
          </w:tblCellMar>
        </w:tblPrEx>
        <w:trPr>
          <w:trHeight w:val="58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DAE2A32">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0F64DFFD">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清掏、卫生打扫干净</w:t>
            </w:r>
          </w:p>
        </w:tc>
        <w:tc>
          <w:tcPr>
            <w:tcW w:w="5037" w:type="dxa"/>
            <w:tcBorders>
              <w:top w:val="single" w:color="000000" w:sz="4" w:space="0"/>
              <w:left w:val="single" w:color="000000" w:sz="4" w:space="0"/>
              <w:bottom w:val="single" w:color="000000" w:sz="4" w:space="0"/>
              <w:right w:val="single" w:color="000000" w:sz="4" w:space="0"/>
            </w:tcBorders>
            <w:vAlign w:val="center"/>
          </w:tcPr>
          <w:p w14:paraId="667A260C">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对垃圾桶内部进行彻底清掏，确保桶内无残留垃圾、积液。</w:t>
            </w:r>
          </w:p>
        </w:tc>
      </w:tr>
      <w:tr w14:paraId="2623EC44">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395C8F49">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11289E1D">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人员条件</w:t>
            </w:r>
          </w:p>
        </w:tc>
        <w:tc>
          <w:tcPr>
            <w:tcW w:w="5037" w:type="dxa"/>
            <w:tcBorders>
              <w:top w:val="single" w:color="000000" w:sz="4" w:space="0"/>
              <w:left w:val="single" w:color="000000" w:sz="4" w:space="0"/>
              <w:bottom w:val="single" w:color="000000" w:sz="4" w:space="0"/>
              <w:right w:val="single" w:color="000000" w:sz="4" w:space="0"/>
            </w:tcBorders>
            <w:vAlign w:val="center"/>
          </w:tcPr>
          <w:p w14:paraId="3FCE22BD">
            <w:pPr>
              <w:widowControl/>
              <w:jc w:val="left"/>
              <w:textAlignment w:val="center"/>
              <w:rPr>
                <w:rFonts w:hint="eastAsia" w:ascii="仿宋" w:hAnsi="仿宋" w:eastAsia="仿宋" w:cs="仿宋"/>
                <w:color w:val="000000"/>
                <w:kern w:val="0"/>
                <w:sz w:val="22"/>
                <w:szCs w:val="22"/>
                <w:highlight w:val="yellow"/>
                <w:lang w:bidi="ar"/>
              </w:rPr>
            </w:pPr>
            <w:r>
              <w:rPr>
                <w:rFonts w:hint="eastAsia" w:ascii="仿宋" w:hAnsi="仿宋" w:eastAsia="仿宋" w:cs="仿宋"/>
                <w:color w:val="000000"/>
                <w:kern w:val="0"/>
                <w:sz w:val="22"/>
                <w:szCs w:val="22"/>
                <w:lang w:bidi="ar"/>
              </w:rPr>
              <w:t>1.男女不限。</w:t>
            </w:r>
          </w:p>
          <w:p w14:paraId="1B287661">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2.身体健康，无妨碍从事体力劳动的疾病（如严重高血压、心脏病、癫痫等）。</w:t>
            </w:r>
          </w:p>
          <w:p w14:paraId="668D6334">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3.具备基本的读写能力，能记录桶位异常及作业完成情况。</w:t>
            </w:r>
          </w:p>
        </w:tc>
      </w:tr>
      <w:tr w14:paraId="732F032F">
        <w:tblPrEx>
          <w:tblCellMar>
            <w:top w:w="0" w:type="dxa"/>
            <w:left w:w="108" w:type="dxa"/>
            <w:bottom w:w="0" w:type="dxa"/>
            <w:right w:w="108" w:type="dxa"/>
          </w:tblCellMar>
        </w:tblPrEx>
        <w:trPr>
          <w:trHeight w:val="288" w:hRule="atLeast"/>
        </w:trPr>
        <w:tc>
          <w:tcPr>
            <w:tcW w:w="8987" w:type="dxa"/>
            <w:gridSpan w:val="3"/>
            <w:tcBorders>
              <w:top w:val="single" w:color="000000" w:sz="4" w:space="0"/>
              <w:left w:val="single" w:color="000000" w:sz="4" w:space="0"/>
              <w:bottom w:val="single" w:color="000000" w:sz="4" w:space="0"/>
              <w:right w:val="single" w:color="000000" w:sz="4" w:space="0"/>
            </w:tcBorders>
            <w:vAlign w:val="center"/>
          </w:tcPr>
          <w:p w14:paraId="2047F01B">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sz w:val="22"/>
                <w:szCs w:val="22"/>
              </w:rPr>
              <w:t>转运车辆与清运车辆驾驶服务</w:t>
            </w:r>
          </w:p>
        </w:tc>
      </w:tr>
      <w:tr w14:paraId="64C7B351">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FF24736">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506596E7">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项目</w:t>
            </w:r>
          </w:p>
        </w:tc>
        <w:tc>
          <w:tcPr>
            <w:tcW w:w="5037" w:type="dxa"/>
            <w:tcBorders>
              <w:top w:val="single" w:color="000000" w:sz="4" w:space="0"/>
              <w:left w:val="single" w:color="000000" w:sz="4" w:space="0"/>
              <w:bottom w:val="single" w:color="000000" w:sz="4" w:space="0"/>
              <w:right w:val="single" w:color="000000" w:sz="4" w:space="0"/>
            </w:tcBorders>
            <w:vAlign w:val="center"/>
          </w:tcPr>
          <w:p w14:paraId="6D987765">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具体要求</w:t>
            </w:r>
          </w:p>
        </w:tc>
      </w:tr>
      <w:tr w14:paraId="732BAC32">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0BC54260">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7FD070CD">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车辆提供与保障</w:t>
            </w:r>
          </w:p>
        </w:tc>
        <w:tc>
          <w:tcPr>
            <w:tcW w:w="5037" w:type="dxa"/>
            <w:tcBorders>
              <w:top w:val="single" w:color="000000" w:sz="4" w:space="0"/>
              <w:left w:val="single" w:color="000000" w:sz="4" w:space="0"/>
              <w:bottom w:val="single" w:color="000000" w:sz="4" w:space="0"/>
              <w:right w:val="single" w:color="000000" w:sz="4" w:space="0"/>
            </w:tcBorders>
            <w:vAlign w:val="center"/>
          </w:tcPr>
          <w:p w14:paraId="3DDE08BF">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1.甲方提供大型压缩车（核定载重约10吨）。</w:t>
            </w:r>
          </w:p>
          <w:p w14:paraId="68C0C377">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2.甲方负责车辆维修、洗车、加油、购买车辆保险（交强险、商业三者险等）。</w:t>
            </w:r>
          </w:p>
          <w:p w14:paraId="3AA88143">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3.车辆日常停放场地由甲方指定或提供。</w:t>
            </w:r>
          </w:p>
        </w:tc>
      </w:tr>
      <w:tr w14:paraId="55BAA2CC">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0090E7D7">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3B2F7232">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转运车辆驾驶服务</w:t>
            </w:r>
          </w:p>
        </w:tc>
        <w:tc>
          <w:tcPr>
            <w:tcW w:w="5037" w:type="dxa"/>
            <w:tcBorders>
              <w:top w:val="single" w:color="000000" w:sz="4" w:space="0"/>
              <w:left w:val="single" w:color="000000" w:sz="4" w:space="0"/>
              <w:bottom w:val="single" w:color="000000" w:sz="4" w:space="0"/>
              <w:right w:val="single" w:color="000000" w:sz="4" w:space="0"/>
            </w:tcBorders>
            <w:vAlign w:val="center"/>
          </w:tcPr>
          <w:p w14:paraId="6F0D84F5">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 1.作业路线与内容</w:t>
            </w:r>
          </w:p>
          <w:p w14:paraId="1868E5DB">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（1）从甲方指定的垃圾转运点运输至指定的消纳场或垃圾处理场。</w:t>
            </w:r>
          </w:p>
          <w:p w14:paraId="233F5C62">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（2）单趟定义为：从指定点位（中转站） → 送达消纳场/处理场并卸车 → 空车返回到出发点。</w:t>
            </w:r>
          </w:p>
          <w:p w14:paraId="00F5CBED">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 趟次与计价</w:t>
            </w:r>
          </w:p>
          <w:p w14:paraId="5FB820EB">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（1）每日最高18趟，实际趟数以甲方调度记录或环卫运输记录单为准。</w:t>
            </w:r>
          </w:p>
          <w:p w14:paraId="762591F8">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（2）按趟计价。</w:t>
            </w:r>
          </w:p>
        </w:tc>
      </w:tr>
      <w:tr w14:paraId="576E1CF0">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403C52D1">
            <w:pPr>
              <w:widowControl/>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6933D2B7">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清运车辆驾驶服务</w:t>
            </w:r>
          </w:p>
        </w:tc>
        <w:tc>
          <w:tcPr>
            <w:tcW w:w="5037" w:type="dxa"/>
            <w:tcBorders>
              <w:top w:val="single" w:color="000000" w:sz="4" w:space="0"/>
              <w:left w:val="single" w:color="000000" w:sz="4" w:space="0"/>
              <w:bottom w:val="single" w:color="000000" w:sz="4" w:space="0"/>
              <w:right w:val="single" w:color="000000" w:sz="4" w:space="0"/>
            </w:tcBorders>
            <w:vAlign w:val="center"/>
          </w:tcPr>
          <w:p w14:paraId="2B6B1ECF">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 服务范围</w:t>
            </w:r>
          </w:p>
          <w:p w14:paraId="553CF0E0">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（1）负责村、社区、企业（甲方指定名单）的垃圾收集工作。</w:t>
            </w:r>
          </w:p>
          <w:p w14:paraId="798162BB">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（2）将各收集点的垃圾转运至指定的转运点或直接运至处理场（以甲方指令为准）。</w:t>
            </w:r>
          </w:p>
          <w:p w14:paraId="38C081BB">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 作业要求</w:t>
            </w:r>
          </w:p>
          <w:p w14:paraId="4B37438C">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（1）按甲方规划的收运路线、收运时间表执行，不得私自更改路线或遗漏点位。</w:t>
            </w:r>
          </w:p>
          <w:p w14:paraId="3F3BF15C">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（2）发现收集点垃圾量异常（如长期超量、掺杂建筑垃圾等）应记录并上报。</w:t>
            </w:r>
          </w:p>
        </w:tc>
      </w:tr>
      <w:tr w14:paraId="1C3099D7">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7123F4BD">
            <w:pPr>
              <w:widowControl/>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4</w:t>
            </w:r>
          </w:p>
        </w:tc>
        <w:tc>
          <w:tcPr>
            <w:tcW w:w="3212" w:type="dxa"/>
            <w:tcBorders>
              <w:top w:val="single" w:color="000000" w:sz="4" w:space="0"/>
              <w:left w:val="single" w:color="000000" w:sz="4" w:space="0"/>
              <w:bottom w:val="single" w:color="000000" w:sz="4" w:space="0"/>
              <w:right w:val="single" w:color="000000" w:sz="4" w:space="0"/>
            </w:tcBorders>
            <w:vAlign w:val="center"/>
          </w:tcPr>
          <w:p w14:paraId="47AC5C10">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司机资质与责任</w:t>
            </w:r>
          </w:p>
        </w:tc>
        <w:tc>
          <w:tcPr>
            <w:tcW w:w="5037" w:type="dxa"/>
            <w:tcBorders>
              <w:top w:val="single" w:color="000000" w:sz="4" w:space="0"/>
              <w:left w:val="single" w:color="000000" w:sz="4" w:space="0"/>
              <w:bottom w:val="single" w:color="000000" w:sz="4" w:space="0"/>
              <w:right w:val="single" w:color="000000" w:sz="4" w:space="0"/>
            </w:tcBorders>
            <w:vAlign w:val="center"/>
          </w:tcPr>
          <w:p w14:paraId="61159FC2">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 资质要求</w:t>
            </w:r>
          </w:p>
          <w:p w14:paraId="79D9680E">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（1）驾驶证：须持有A2驾驶证（适用于压缩式垃圾车等特种车型）。</w:t>
            </w:r>
          </w:p>
          <w:p w14:paraId="1D1765B1">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（2）驾龄：取得A2驾驶证后实际驾驶年限≥5年，总驾驶经验≥5年。</w:t>
            </w:r>
          </w:p>
          <w:p w14:paraId="7021FAD8">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（3）其他证件：按要求持有效从业资格证（如道路运输从业人员资格证）。</w:t>
            </w:r>
          </w:p>
          <w:p w14:paraId="44BFEC86">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（4）背景：无酒驾、毒驾记录，最近连续3个记分周期内无满12分记录。</w:t>
            </w:r>
          </w:p>
          <w:p w14:paraId="019F024B">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 安全与事故责任</w:t>
            </w:r>
          </w:p>
          <w:p w14:paraId="72AE4697">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（1）行驶安全：司机为车辆行驶安全的直接责任人，须严格遵守《道路交通安全法》及环保部门关于垃圾运输车辆密闭、防遗撒、限行区域等规定。</w:t>
            </w:r>
          </w:p>
          <w:p w14:paraId="6F5DEFF2">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（2）出站后责任：车辆驶出甲方指定场站后，因司机操作不当、违反交规、疲劳驾驶等自身原因造成的一切交通事故、行政处罚、民事赔偿等责任由司机或所属服务单位承担。</w:t>
            </w:r>
          </w:p>
          <w:p w14:paraId="0F559452">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（3）事故处理流程：发生事故后，司机须第一时间保护现场、报警，并立即通知甲方；不得逃逸、不得私自协商处理影响保险理赔。</w:t>
            </w:r>
          </w:p>
          <w:p w14:paraId="6CA3754B">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（4）车辆日常检查：出车前、收车后须检查车辆轮胎、刹车、灯光、液压系统、箱体密封条等，发现隐患立即停驶并上报甲方。</w:t>
            </w:r>
          </w:p>
          <w:p w14:paraId="7B7B7817">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3. 环保与合规</w:t>
            </w:r>
          </w:p>
          <w:p w14:paraId="791440E7">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（1）运输途中须做好垃圾密闭覆盖，严禁撒漏、滴漏。</w:t>
            </w:r>
          </w:p>
          <w:p w14:paraId="196EB6C5">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（2）严格按照规定路线、规定时段行驶，不得擅自进入环保限行区域。</w:t>
            </w:r>
          </w:p>
          <w:p w14:paraId="61EDEC22">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（3）在消纳场/处理场内遵守场方管理规定，听从指挥卸料。</w:t>
            </w:r>
          </w:p>
        </w:tc>
      </w:tr>
      <w:tr w14:paraId="24657503">
        <w:tblPrEx>
          <w:tblCellMar>
            <w:top w:w="0" w:type="dxa"/>
            <w:left w:w="108" w:type="dxa"/>
            <w:bottom w:w="0" w:type="dxa"/>
            <w:right w:w="108" w:type="dxa"/>
          </w:tblCellMar>
        </w:tblPrEx>
        <w:trPr>
          <w:trHeight w:val="288" w:hRule="atLeast"/>
        </w:trPr>
        <w:tc>
          <w:tcPr>
            <w:tcW w:w="8987" w:type="dxa"/>
            <w:gridSpan w:val="3"/>
            <w:tcBorders>
              <w:top w:val="single" w:color="000000" w:sz="4" w:space="0"/>
              <w:left w:val="single" w:color="000000" w:sz="4" w:space="0"/>
              <w:bottom w:val="single" w:color="000000" w:sz="4" w:space="0"/>
              <w:right w:val="single" w:color="000000" w:sz="4" w:space="0"/>
            </w:tcBorders>
            <w:vAlign w:val="center"/>
          </w:tcPr>
          <w:p w14:paraId="1EFDD290">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sz w:val="22"/>
                <w:szCs w:val="22"/>
              </w:rPr>
              <w:t>服务单位所有工作人员要求</w:t>
            </w:r>
          </w:p>
        </w:tc>
      </w:tr>
      <w:tr w14:paraId="3EA4D0FF">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044350BA">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512D8534">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项目</w:t>
            </w:r>
          </w:p>
        </w:tc>
        <w:tc>
          <w:tcPr>
            <w:tcW w:w="5037" w:type="dxa"/>
            <w:tcBorders>
              <w:top w:val="single" w:color="000000" w:sz="4" w:space="0"/>
              <w:left w:val="single" w:color="000000" w:sz="4" w:space="0"/>
              <w:bottom w:val="single" w:color="000000" w:sz="4" w:space="0"/>
              <w:right w:val="single" w:color="000000" w:sz="4" w:space="0"/>
            </w:tcBorders>
            <w:vAlign w:val="center"/>
          </w:tcPr>
          <w:p w14:paraId="38EFDA99">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具体要求</w:t>
            </w:r>
          </w:p>
        </w:tc>
      </w:tr>
      <w:tr w14:paraId="3CF371A5">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3812CEBE">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7CB3D6F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健康与纪律</w:t>
            </w:r>
          </w:p>
        </w:tc>
        <w:tc>
          <w:tcPr>
            <w:tcW w:w="5037" w:type="dxa"/>
            <w:tcBorders>
              <w:top w:val="single" w:color="000000" w:sz="4" w:space="0"/>
              <w:left w:val="single" w:color="000000" w:sz="4" w:space="0"/>
              <w:bottom w:val="single" w:color="000000" w:sz="4" w:space="0"/>
              <w:right w:val="single" w:color="000000" w:sz="4" w:space="0"/>
            </w:tcBorders>
            <w:vAlign w:val="center"/>
          </w:tcPr>
          <w:p w14:paraId="7CB5D71C">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1.身体健康：无传染性疾病、无精神病史、无吸毒史。</w:t>
            </w:r>
          </w:p>
          <w:p w14:paraId="6008E47F">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2.遵规守纪：无违法犯罪记录；能够遵守甲方及服务单位的各项管理制度。</w:t>
            </w:r>
          </w:p>
        </w:tc>
      </w:tr>
      <w:tr w14:paraId="2307EF92">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3CAB95F4">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29B0A333">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工作质量与效率</w:t>
            </w:r>
          </w:p>
        </w:tc>
        <w:tc>
          <w:tcPr>
            <w:tcW w:w="5037" w:type="dxa"/>
            <w:tcBorders>
              <w:top w:val="single" w:color="000000" w:sz="4" w:space="0"/>
              <w:left w:val="single" w:color="000000" w:sz="4" w:space="0"/>
              <w:bottom w:val="single" w:color="000000" w:sz="4" w:space="0"/>
              <w:right w:val="single" w:color="000000" w:sz="4" w:space="0"/>
            </w:tcBorders>
            <w:vAlign w:val="center"/>
          </w:tcPr>
          <w:p w14:paraId="4E4E5977">
            <w:pPr>
              <w:widowControl/>
              <w:numPr>
                <w:ilvl w:val="0"/>
                <w:numId w:val="15"/>
              </w:numPr>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按时：严格按照甲方排班和作业时间表到岗，不得迟到、早退、脱岗。</w:t>
            </w:r>
          </w:p>
          <w:p w14:paraId="0E1168FD">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2.保质：挂桶作业无遗漏、无二次污染；驾驶作业路线完整、趟次达标、记录清晰。</w:t>
            </w:r>
          </w:p>
          <w:p w14:paraId="77040FD3">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3.保量：每日作业量须达到甲方的要求，如因消极怠工导致垃圾积压，按合同约定承担相应责任。</w:t>
            </w:r>
          </w:p>
        </w:tc>
      </w:tr>
      <w:tr w14:paraId="28978D49">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38BE7A0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6FB4130D">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服从管理与制度遵守</w:t>
            </w:r>
          </w:p>
        </w:tc>
        <w:tc>
          <w:tcPr>
            <w:tcW w:w="5037" w:type="dxa"/>
            <w:tcBorders>
              <w:top w:val="single" w:color="000000" w:sz="4" w:space="0"/>
              <w:left w:val="single" w:color="000000" w:sz="4" w:space="0"/>
              <w:bottom w:val="single" w:color="000000" w:sz="4" w:space="0"/>
              <w:right w:val="single" w:color="000000" w:sz="4" w:space="0"/>
            </w:tcBorders>
            <w:vAlign w:val="center"/>
          </w:tcPr>
          <w:p w14:paraId="0CE76C8D">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1.服从甲方工作安排：遇临时增加清运任务、路线调整、特殊天气作业安排等，须无条件服从甲方调度（合法合规范围内）。</w:t>
            </w:r>
          </w:p>
          <w:p w14:paraId="795B2813">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2.自觉遵守甲方规章制度：</w:t>
            </w:r>
          </w:p>
          <w:p w14:paraId="40D30C38">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（1）场站管理规定（如场内限速、禁火、着装要求）。</w:t>
            </w:r>
          </w:p>
          <w:p w14:paraId="116909A5">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（2）劳动防护用品穿戴规定（作业期间须穿反光背心、劳保手套、防滑鞋等）。</w:t>
            </w:r>
          </w:p>
          <w:p w14:paraId="085C8B03">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（3）设备操作规程（不得违规操作压缩机构、私自改动车辆部件）。</w:t>
            </w:r>
          </w:p>
          <w:p w14:paraId="216A69C4">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3.接受甲方监督与考核：甲方有权对工作人员进行日常检查、随机抽查、月度考核；考核不合格的人员，甲方可要求服务单位限期更换。</w:t>
            </w:r>
          </w:p>
        </w:tc>
      </w:tr>
      <w:tr w14:paraId="28F64F5B">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5054F35">
            <w:pPr>
              <w:widowControl/>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4</w:t>
            </w:r>
          </w:p>
        </w:tc>
        <w:tc>
          <w:tcPr>
            <w:tcW w:w="3212" w:type="dxa"/>
            <w:tcBorders>
              <w:top w:val="single" w:color="000000" w:sz="4" w:space="0"/>
              <w:left w:val="single" w:color="000000" w:sz="4" w:space="0"/>
              <w:bottom w:val="single" w:color="000000" w:sz="4" w:space="0"/>
              <w:right w:val="single" w:color="000000" w:sz="4" w:space="0"/>
            </w:tcBorders>
            <w:vAlign w:val="center"/>
          </w:tcPr>
          <w:p w14:paraId="773C23FC">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沟通与报告</w:t>
            </w:r>
          </w:p>
        </w:tc>
        <w:tc>
          <w:tcPr>
            <w:tcW w:w="5037" w:type="dxa"/>
            <w:tcBorders>
              <w:top w:val="single" w:color="000000" w:sz="4" w:space="0"/>
              <w:left w:val="single" w:color="000000" w:sz="4" w:space="0"/>
              <w:bottom w:val="single" w:color="000000" w:sz="4" w:space="0"/>
              <w:right w:val="single" w:color="000000" w:sz="4" w:space="0"/>
            </w:tcBorders>
            <w:vAlign w:val="center"/>
          </w:tcPr>
          <w:p w14:paraId="7C5D07D5">
            <w:pPr>
              <w:widowControl/>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1.作业过程中发现问题（如垃圾桶损坏、车辆异常、交通管制、消纳场关闭等）须在30分钟内报告甲方现场管理人员。</w:t>
            </w:r>
          </w:p>
        </w:tc>
      </w:tr>
    </w:tbl>
    <w:p w14:paraId="10A09C49">
      <w:pPr>
        <w:pStyle w:val="15"/>
        <w:spacing w:before="78" w:line="347" w:lineRule="auto"/>
        <w:ind w:left="24" w:firstLine="496"/>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2、本合同中甲方与乙方的关系是服务关系。甲方将服务工作交给乙方，乙方作为一个整体对甲方提供服务，由甲方负责实施、监督、指导乙方工作。</w:t>
      </w:r>
    </w:p>
    <w:p w14:paraId="09D2A693">
      <w:pPr>
        <w:pStyle w:val="15"/>
        <w:spacing w:before="78" w:line="347" w:lineRule="auto"/>
        <w:ind w:left="24" w:firstLine="496"/>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3、甲方不因乙方服务人员在甲方场所提供服务而与其产生任何劳动关系。</w:t>
      </w:r>
    </w:p>
    <w:p w14:paraId="27782D7F">
      <w:pPr>
        <w:pStyle w:val="15"/>
        <w:spacing w:before="78" w:line="347" w:lineRule="auto"/>
        <w:ind w:left="24" w:firstLine="496"/>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4、如果乙方服务人员与乙方发生劳动争议，与甲方无关，由乙方自行处理。</w:t>
      </w:r>
    </w:p>
    <w:p w14:paraId="52576E43">
      <w:pPr>
        <w:pStyle w:val="15"/>
        <w:spacing w:before="78" w:line="220" w:lineRule="auto"/>
        <w:ind w:left="506"/>
        <w:rPr>
          <w:rFonts w:hint="eastAsia" w:ascii="仿宋_GB2312" w:hAnsi="仿宋_GB2312" w:eastAsia="仿宋_GB2312" w:cs="仿宋_GB2312"/>
          <w:sz w:val="28"/>
          <w:szCs w:val="28"/>
        </w:rPr>
      </w:pPr>
      <w:r>
        <w:rPr>
          <w:rFonts w:hint="eastAsia" w:ascii="仿宋_GB2312" w:hAnsi="仿宋_GB2312" w:eastAsia="仿宋_GB2312" w:cs="仿宋_GB2312"/>
          <w:spacing w:val="-9"/>
          <w:sz w:val="28"/>
          <w:szCs w:val="28"/>
        </w:rPr>
        <w:t>5、垃圾清运、转运：</w:t>
      </w:r>
    </w:p>
    <w:p w14:paraId="5747F877">
      <w:pPr>
        <w:pStyle w:val="15"/>
        <w:spacing w:before="78" w:line="347" w:lineRule="auto"/>
        <w:ind w:left="24" w:firstLine="496"/>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（1）甲方提供大型压缩车，载重约 10</w:t>
      </w:r>
      <w:r>
        <w:rPr>
          <w:rFonts w:hint="eastAsia" w:ascii="仿宋_GB2312" w:hAnsi="仿宋_GB2312" w:eastAsia="仿宋_GB2312" w:cs="仿宋_GB2312"/>
          <w:spacing w:val="-35"/>
          <w:sz w:val="28"/>
          <w:szCs w:val="28"/>
        </w:rPr>
        <w:t xml:space="preserve"> </w:t>
      </w:r>
      <w:r>
        <w:rPr>
          <w:rFonts w:hint="eastAsia" w:ascii="仿宋_GB2312" w:hAnsi="仿宋_GB2312" w:eastAsia="仿宋_GB2312" w:cs="仿宋_GB2312"/>
          <w:spacing w:val="-6"/>
          <w:sz w:val="28"/>
          <w:szCs w:val="28"/>
        </w:rPr>
        <w:t>吨，甲方负责车辆的维修、洗车、加油、车辆</w:t>
      </w:r>
      <w:r>
        <w:rPr>
          <w:rFonts w:hint="eastAsia" w:ascii="仿宋_GB2312" w:hAnsi="仿宋_GB2312" w:eastAsia="仿宋_GB2312" w:cs="仿宋_GB2312"/>
          <w:spacing w:val="-9"/>
          <w:sz w:val="28"/>
          <w:szCs w:val="28"/>
        </w:rPr>
        <w:t>保险等。</w:t>
      </w:r>
    </w:p>
    <w:p w14:paraId="06943AE9">
      <w:pPr>
        <w:pStyle w:val="15"/>
        <w:spacing w:before="194" w:line="347" w:lineRule="auto"/>
        <w:ind w:left="26" w:firstLine="480"/>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5"/>
          <w:sz w:val="28"/>
          <w:szCs w:val="28"/>
        </w:rPr>
        <w:t>（2）</w:t>
      </w:r>
      <w:r>
        <w:rPr>
          <w:rFonts w:hint="eastAsia" w:ascii="仿宋_GB2312" w:hAnsi="仿宋_GB2312" w:eastAsia="仿宋_GB2312" w:cs="仿宋_GB2312"/>
          <w:sz w:val="28"/>
          <w:szCs w:val="28"/>
        </w:rPr>
        <w:t>转运车辆驾驶服务</w:t>
      </w:r>
      <w:r>
        <w:rPr>
          <w:rFonts w:hint="eastAsia" w:ascii="仿宋_GB2312" w:hAnsi="仿宋_GB2312" w:eastAsia="仿宋_GB2312" w:cs="仿宋_GB2312"/>
          <w:spacing w:val="-5"/>
          <w:sz w:val="28"/>
          <w:szCs w:val="28"/>
        </w:rPr>
        <w:t>按趟计价，每天最多18趟，运输由指定位置</w:t>
      </w:r>
      <w:r>
        <w:rPr>
          <w:rFonts w:hint="eastAsia" w:ascii="仿宋_GB2312" w:hAnsi="仿宋_GB2312" w:eastAsia="仿宋_GB2312" w:cs="仿宋_GB2312"/>
          <w:spacing w:val="-6"/>
          <w:sz w:val="28"/>
          <w:szCs w:val="28"/>
        </w:rPr>
        <w:t>至消纳场或垃圾处理场。</w:t>
      </w:r>
    </w:p>
    <w:p w14:paraId="07C8511C">
      <w:pPr>
        <w:pStyle w:val="15"/>
        <w:spacing w:before="194" w:line="347" w:lineRule="auto"/>
        <w:ind w:left="26" w:firstLine="480"/>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（3）</w:t>
      </w:r>
      <w:r>
        <w:rPr>
          <w:rFonts w:hint="eastAsia" w:ascii="仿宋_GB2312" w:hAnsi="仿宋_GB2312" w:eastAsia="仿宋_GB2312" w:cs="仿宋_GB2312"/>
          <w:bCs/>
          <w:sz w:val="28"/>
          <w:szCs w:val="28"/>
        </w:rPr>
        <w:t>清运车辆驾驶服务负责村、社、企业的垃圾收集工作。</w:t>
      </w:r>
    </w:p>
    <w:p w14:paraId="6D4AF32E">
      <w:pPr>
        <w:pStyle w:val="15"/>
        <w:spacing w:before="194" w:line="346" w:lineRule="auto"/>
        <w:ind w:left="40" w:right="120" w:firstLine="468"/>
        <w:rPr>
          <w:rFonts w:hint="eastAsia" w:ascii="仿宋_GB2312" w:hAnsi="仿宋_GB2312" w:eastAsia="仿宋_GB2312" w:cs="仿宋_GB2312"/>
          <w:sz w:val="28"/>
          <w:szCs w:val="28"/>
        </w:rPr>
      </w:pPr>
      <w:r>
        <w:rPr>
          <w:rFonts w:hint="eastAsia" w:ascii="仿宋_GB2312" w:hAnsi="仿宋_GB2312" w:eastAsia="仿宋_GB2312" w:cs="仿宋_GB2312"/>
          <w:spacing w:val="-8"/>
          <w:sz w:val="28"/>
          <w:szCs w:val="28"/>
        </w:rPr>
        <w:t>（4）司机须有</w:t>
      </w:r>
      <w:r>
        <w:rPr>
          <w:rFonts w:hint="eastAsia" w:ascii="仿宋_GB2312" w:hAnsi="仿宋_GB2312" w:eastAsia="仿宋_GB2312" w:cs="仿宋_GB2312"/>
          <w:spacing w:val="-45"/>
          <w:sz w:val="28"/>
          <w:szCs w:val="28"/>
        </w:rPr>
        <w:t xml:space="preserve"> </w:t>
      </w:r>
      <w:r>
        <w:rPr>
          <w:rFonts w:hint="eastAsia" w:ascii="仿宋_GB2312" w:hAnsi="仿宋_GB2312" w:eastAsia="仿宋_GB2312" w:cs="仿宋_GB2312"/>
          <w:spacing w:val="-8"/>
          <w:sz w:val="28"/>
          <w:szCs w:val="28"/>
        </w:rPr>
        <w:t>A2</w:t>
      </w:r>
      <w:r>
        <w:rPr>
          <w:rFonts w:hint="eastAsia" w:ascii="仿宋_GB2312" w:hAnsi="仿宋_GB2312" w:eastAsia="仿宋_GB2312" w:cs="仿宋_GB2312"/>
          <w:spacing w:val="-43"/>
          <w:sz w:val="28"/>
          <w:szCs w:val="28"/>
        </w:rPr>
        <w:t xml:space="preserve"> </w:t>
      </w:r>
      <w:r>
        <w:rPr>
          <w:rFonts w:hint="eastAsia" w:ascii="仿宋_GB2312" w:hAnsi="仿宋_GB2312" w:eastAsia="仿宋_GB2312" w:cs="仿宋_GB2312"/>
          <w:spacing w:val="-8"/>
          <w:sz w:val="28"/>
          <w:szCs w:val="28"/>
        </w:rPr>
        <w:t>驾驶证（特种车型</w:t>
      </w:r>
      <w:r>
        <w:rPr>
          <w:rFonts w:hint="eastAsia" w:ascii="仿宋_GB2312" w:hAnsi="仿宋_GB2312" w:eastAsia="仿宋_GB2312" w:cs="仿宋_GB2312"/>
          <w:spacing w:val="-9"/>
          <w:sz w:val="28"/>
          <w:szCs w:val="28"/>
        </w:rPr>
        <w:t>），</w:t>
      </w:r>
      <w:r>
        <w:rPr>
          <w:rFonts w:hint="eastAsia" w:ascii="仿宋_GB2312" w:hAnsi="仿宋_GB2312" w:eastAsia="仿宋_GB2312" w:cs="仿宋_GB2312"/>
          <w:spacing w:val="-8"/>
          <w:sz w:val="28"/>
          <w:szCs w:val="28"/>
        </w:rPr>
        <w:t>驾龄：5</w:t>
      </w:r>
      <w:r>
        <w:rPr>
          <w:rFonts w:hint="eastAsia" w:ascii="仿宋_GB2312" w:hAnsi="仿宋_GB2312" w:eastAsia="仿宋_GB2312" w:cs="仿宋_GB2312"/>
          <w:spacing w:val="-49"/>
          <w:sz w:val="28"/>
          <w:szCs w:val="28"/>
        </w:rPr>
        <w:t xml:space="preserve"> </w:t>
      </w:r>
      <w:r>
        <w:rPr>
          <w:rFonts w:hint="eastAsia" w:ascii="仿宋_GB2312" w:hAnsi="仿宋_GB2312" w:eastAsia="仿宋_GB2312" w:cs="仿宋_GB2312"/>
          <w:spacing w:val="-8"/>
          <w:sz w:val="28"/>
          <w:szCs w:val="28"/>
        </w:rPr>
        <w:t>年以上，须</w:t>
      </w:r>
      <w:r>
        <w:rPr>
          <w:rFonts w:hint="eastAsia" w:ascii="仿宋_GB2312" w:hAnsi="仿宋_GB2312" w:eastAsia="仿宋_GB2312" w:cs="仿宋_GB2312"/>
          <w:spacing w:val="-9"/>
          <w:sz w:val="28"/>
          <w:szCs w:val="28"/>
        </w:rPr>
        <w:t>有实</w:t>
      </w:r>
      <w:r>
        <w:rPr>
          <w:rFonts w:hint="eastAsia" w:ascii="仿宋_GB2312" w:hAnsi="仿宋_GB2312" w:eastAsia="仿宋_GB2312" w:cs="仿宋_GB2312"/>
          <w:spacing w:val="-1"/>
          <w:sz w:val="28"/>
          <w:szCs w:val="28"/>
        </w:rPr>
        <w:t>际驾驶经验</w:t>
      </w:r>
      <w:r>
        <w:rPr>
          <w:rFonts w:hint="eastAsia" w:ascii="仿宋_GB2312" w:hAnsi="仿宋_GB2312" w:eastAsia="仿宋_GB2312" w:cs="仿宋_GB2312"/>
          <w:spacing w:val="-46"/>
          <w:sz w:val="28"/>
          <w:szCs w:val="28"/>
        </w:rPr>
        <w:t xml:space="preserve"> </w:t>
      </w:r>
      <w:r>
        <w:rPr>
          <w:rFonts w:hint="eastAsia" w:ascii="仿宋_GB2312" w:hAnsi="仿宋_GB2312" w:eastAsia="仿宋_GB2312" w:cs="仿宋_GB2312"/>
          <w:spacing w:val="-1"/>
          <w:sz w:val="28"/>
          <w:szCs w:val="28"/>
        </w:rPr>
        <w:t>5</w:t>
      </w:r>
      <w:r>
        <w:rPr>
          <w:rFonts w:hint="eastAsia" w:ascii="仿宋_GB2312" w:hAnsi="仿宋_GB2312" w:eastAsia="仿宋_GB2312" w:cs="仿宋_GB2312"/>
          <w:spacing w:val="-49"/>
          <w:sz w:val="28"/>
          <w:szCs w:val="28"/>
        </w:rPr>
        <w:t xml:space="preserve"> </w:t>
      </w:r>
      <w:r>
        <w:rPr>
          <w:rFonts w:hint="eastAsia" w:ascii="仿宋_GB2312" w:hAnsi="仿宋_GB2312" w:eastAsia="仿宋_GB2312" w:cs="仿宋_GB2312"/>
          <w:spacing w:val="-1"/>
          <w:sz w:val="28"/>
          <w:szCs w:val="28"/>
        </w:rPr>
        <w:t>年以上。司机负责行驶安全、出站后</w:t>
      </w:r>
      <w:r>
        <w:rPr>
          <w:rFonts w:hint="eastAsia" w:ascii="仿宋_GB2312" w:hAnsi="仿宋_GB2312" w:eastAsia="仿宋_GB2312" w:cs="仿宋_GB2312"/>
          <w:spacing w:val="-2"/>
          <w:sz w:val="28"/>
          <w:szCs w:val="28"/>
        </w:rPr>
        <w:t>的责任、事故，严格遵守上路的交通、环保等部门要求。</w:t>
      </w:r>
    </w:p>
    <w:p w14:paraId="049AA0F6">
      <w:pPr>
        <w:pStyle w:val="15"/>
        <w:spacing w:before="194" w:line="346" w:lineRule="auto"/>
        <w:ind w:left="40" w:right="120" w:firstLine="468"/>
        <w:rPr>
          <w:rFonts w:hint="eastAsia" w:ascii="仿宋_GB2312" w:hAnsi="仿宋_GB2312" w:eastAsia="仿宋_GB2312" w:cs="仿宋_GB2312"/>
          <w:spacing w:val="-8"/>
          <w:sz w:val="28"/>
          <w:szCs w:val="28"/>
        </w:rPr>
      </w:pPr>
      <w:r>
        <w:rPr>
          <w:rFonts w:hint="eastAsia" w:ascii="仿宋_GB2312" w:hAnsi="仿宋_GB2312" w:eastAsia="仿宋_GB2312" w:cs="仿宋_GB2312"/>
          <w:spacing w:val="-8"/>
          <w:sz w:val="28"/>
          <w:szCs w:val="28"/>
        </w:rPr>
        <w:t>6、乙方提供的服务人员应满足如下要求：</w:t>
      </w:r>
    </w:p>
    <w:p w14:paraId="6E53DF19">
      <w:pPr>
        <w:pStyle w:val="15"/>
        <w:spacing w:before="194" w:line="346" w:lineRule="auto"/>
        <w:ind w:left="40" w:right="120" w:firstLine="468"/>
        <w:rPr>
          <w:rFonts w:hint="eastAsia" w:ascii="仿宋_GB2312" w:hAnsi="仿宋_GB2312" w:eastAsia="仿宋_GB2312" w:cs="仿宋_GB2312"/>
          <w:spacing w:val="-8"/>
          <w:sz w:val="28"/>
          <w:szCs w:val="28"/>
        </w:rPr>
      </w:pPr>
      <w:r>
        <w:rPr>
          <w:rFonts w:hint="eastAsia" w:ascii="仿宋_GB2312" w:hAnsi="仿宋_GB2312" w:eastAsia="仿宋_GB2312" w:cs="仿宋_GB2312"/>
          <w:spacing w:val="-8"/>
          <w:sz w:val="28"/>
          <w:szCs w:val="28"/>
        </w:rPr>
        <w:t>（1）男女不限，身体健康、遵规守纪，满足岗位所需的身体条件；</w:t>
      </w:r>
    </w:p>
    <w:p w14:paraId="18A0FDB5">
      <w:pPr>
        <w:pStyle w:val="15"/>
        <w:spacing w:before="194" w:line="346" w:lineRule="auto"/>
        <w:ind w:left="40" w:right="120" w:firstLine="468"/>
        <w:rPr>
          <w:rFonts w:hint="eastAsia" w:ascii="仿宋_GB2312" w:hAnsi="仿宋_GB2312" w:eastAsia="仿宋_GB2312" w:cs="仿宋_GB2312"/>
          <w:spacing w:val="-8"/>
          <w:sz w:val="28"/>
          <w:szCs w:val="28"/>
        </w:rPr>
      </w:pPr>
      <w:r>
        <w:rPr>
          <w:rFonts w:hint="eastAsia" w:ascii="仿宋_GB2312" w:hAnsi="仿宋_GB2312" w:eastAsia="仿宋_GB2312" w:cs="仿宋_GB2312"/>
          <w:spacing w:val="-8"/>
          <w:sz w:val="28"/>
          <w:szCs w:val="28"/>
        </w:rPr>
        <w:t>（2）能够按时、保质、保量地完成各项工作；</w:t>
      </w:r>
    </w:p>
    <w:p w14:paraId="08B01EBF">
      <w:pPr>
        <w:pStyle w:val="15"/>
        <w:spacing w:before="194" w:line="346" w:lineRule="auto"/>
        <w:ind w:left="40" w:right="120" w:firstLine="468"/>
        <w:rPr>
          <w:rFonts w:hint="eastAsia" w:ascii="仿宋_GB2312" w:hAnsi="仿宋_GB2312" w:eastAsia="仿宋_GB2312" w:cs="仿宋_GB2312"/>
          <w:sz w:val="28"/>
          <w:szCs w:val="28"/>
        </w:rPr>
      </w:pPr>
      <w:r>
        <w:rPr>
          <w:rFonts w:hint="eastAsia" w:ascii="仿宋_GB2312" w:hAnsi="仿宋_GB2312" w:eastAsia="仿宋_GB2312" w:cs="仿宋_GB2312"/>
          <w:spacing w:val="-8"/>
          <w:sz w:val="28"/>
          <w:szCs w:val="28"/>
        </w:rPr>
        <w:t>（3）能够服从甲方工作安排，自觉遵守甲方的各项规章制度。</w:t>
      </w:r>
    </w:p>
    <w:p w14:paraId="5DF3DA66">
      <w:pPr>
        <w:pStyle w:val="15"/>
        <w:spacing w:before="79" w:line="220" w:lineRule="auto"/>
        <w:ind w:left="503"/>
        <w:rPr>
          <w:rFonts w:hint="eastAsia" w:ascii="仿宋_GB2312" w:hAnsi="仿宋_GB2312" w:eastAsia="仿宋_GB2312" w:cs="仿宋_GB2312"/>
          <w:sz w:val="28"/>
          <w:szCs w:val="28"/>
        </w:rPr>
      </w:pPr>
      <w:r>
        <w:rPr>
          <w:rFonts w:hint="eastAsia" w:ascii="仿宋_GB2312" w:hAnsi="仿宋_GB2312" w:eastAsia="仿宋_GB2312" w:cs="仿宋_GB2312"/>
          <w:b/>
          <w:bCs/>
          <w:spacing w:val="-3"/>
          <w:sz w:val="28"/>
          <w:szCs w:val="28"/>
        </w:rPr>
        <w:t>三、服务期限</w:t>
      </w:r>
    </w:p>
    <w:p w14:paraId="14A34F0A">
      <w:pPr>
        <w:pStyle w:val="15"/>
        <w:spacing w:before="78" w:line="354" w:lineRule="auto"/>
        <w:ind w:right="11" w:firstLine="556" w:firstLineChars="200"/>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u w:val="single"/>
        </w:rPr>
        <w:t xml:space="preserve">本合同服务期限为壹年, </w:t>
      </w:r>
      <w:r>
        <w:rPr>
          <w:rFonts w:hint="eastAsia" w:ascii="仿宋_GB2312" w:hAnsi="仿宋_GB2312" w:eastAsia="仿宋_GB2312" w:cs="仿宋_GB2312"/>
          <w:bCs/>
          <w:sz w:val="28"/>
          <w:szCs w:val="28"/>
          <w:u w:val="single"/>
          <w:lang w:bidi="zh-TW"/>
        </w:rPr>
        <w:t>自  年  月  日起至  年  月  日</w:t>
      </w:r>
      <w:r>
        <w:rPr>
          <w:rFonts w:hint="eastAsia" w:ascii="仿宋_GB2312" w:hAnsi="仿宋_GB2312" w:eastAsia="仿宋_GB2312" w:cs="仿宋_GB2312"/>
          <w:spacing w:val="-1"/>
          <w:sz w:val="28"/>
          <w:szCs w:val="28"/>
          <w:u w:val="single"/>
        </w:rPr>
        <w:t>止。</w:t>
      </w:r>
      <w:r>
        <w:rPr>
          <w:rFonts w:hint="eastAsia" w:ascii="仿宋_GB2312" w:hAnsi="仿宋_GB2312" w:eastAsia="仿宋_GB2312" w:cs="仿宋_GB2312"/>
          <w:spacing w:val="-1"/>
          <w:sz w:val="28"/>
          <w:szCs w:val="28"/>
        </w:rPr>
        <w:t>委托服务期内的任何时候，如果乙方提供的服务严重负偏离服务质量标准，无法满足甲方安全管理、基础保证等核心需求，且在甲方要求的期限内未能有效整改，则甲方有权单方面解除合同，并按照本合同的相关约定追究乙方违约责任。</w:t>
      </w:r>
    </w:p>
    <w:p w14:paraId="7852C7C6">
      <w:pPr>
        <w:pStyle w:val="15"/>
        <w:spacing w:before="195" w:line="220" w:lineRule="auto"/>
        <w:ind w:left="526"/>
        <w:rPr>
          <w:rFonts w:hint="eastAsia" w:ascii="仿宋_GB2312" w:hAnsi="仿宋_GB2312" w:eastAsia="仿宋_GB2312" w:cs="仿宋_GB2312"/>
          <w:sz w:val="28"/>
          <w:szCs w:val="28"/>
        </w:rPr>
      </w:pPr>
      <w:r>
        <w:rPr>
          <w:rFonts w:hint="eastAsia" w:ascii="仿宋_GB2312" w:hAnsi="仿宋_GB2312" w:eastAsia="仿宋_GB2312" w:cs="仿宋_GB2312"/>
          <w:b/>
          <w:bCs/>
          <w:spacing w:val="-5"/>
          <w:sz w:val="28"/>
          <w:szCs w:val="28"/>
        </w:rPr>
        <w:t>四、甲方的权利与义务</w:t>
      </w:r>
    </w:p>
    <w:p w14:paraId="43E1DF7E">
      <w:pPr>
        <w:pStyle w:val="15"/>
        <w:spacing w:before="78" w:line="354" w:lineRule="auto"/>
        <w:ind w:right="11" w:firstLine="556" w:firstLineChars="200"/>
        <w:rPr>
          <w:rFonts w:hint="eastAsia" w:ascii="仿宋_GB2312" w:hAnsi="仿宋_GB2312" w:eastAsia="仿宋_GB2312" w:cs="仿宋_GB2312"/>
          <w:spacing w:val="-9"/>
          <w:sz w:val="28"/>
          <w:szCs w:val="28"/>
        </w:rPr>
      </w:pPr>
      <w:r>
        <w:rPr>
          <w:rFonts w:hint="eastAsia" w:ascii="仿宋_GB2312" w:hAnsi="仿宋_GB2312" w:eastAsia="仿宋_GB2312" w:cs="仿宋_GB2312"/>
          <w:spacing w:val="-1"/>
          <w:sz w:val="28"/>
          <w:szCs w:val="28"/>
        </w:rPr>
        <w:t>1、甲方有权全面监督、指导、检查、验收乙方工作。发现问题及时通知乙方，要求</w:t>
      </w:r>
      <w:r>
        <w:rPr>
          <w:rFonts w:hint="eastAsia" w:ascii="仿宋_GB2312" w:hAnsi="仿宋_GB2312" w:eastAsia="仿宋_GB2312" w:cs="仿宋_GB2312"/>
          <w:sz w:val="28"/>
          <w:szCs w:val="28"/>
        </w:rPr>
        <w:t>乙方及时予以处理。甲方可对乙方进行定期检查或抽查。如乙方</w:t>
      </w:r>
      <w:r>
        <w:rPr>
          <w:rFonts w:hint="eastAsia" w:ascii="仿宋_GB2312" w:hAnsi="仿宋_GB2312" w:eastAsia="仿宋_GB2312" w:cs="仿宋_GB2312"/>
          <w:spacing w:val="-1"/>
          <w:sz w:val="28"/>
          <w:szCs w:val="28"/>
        </w:rPr>
        <w:t>不能满足合同约定，有</w:t>
      </w:r>
      <w:r>
        <w:rPr>
          <w:rFonts w:hint="eastAsia" w:ascii="仿宋_GB2312" w:hAnsi="仿宋_GB2312" w:eastAsia="仿宋_GB2312" w:cs="仿宋_GB2312"/>
          <w:sz w:val="28"/>
          <w:szCs w:val="28"/>
        </w:rPr>
        <w:t>权责令其整改。整改不达标的，有权扣除相应承包费用。必要时，</w:t>
      </w:r>
      <w:r>
        <w:rPr>
          <w:rFonts w:hint="eastAsia" w:ascii="仿宋_GB2312" w:hAnsi="仿宋_GB2312" w:eastAsia="仿宋_GB2312" w:cs="仿宋_GB2312"/>
          <w:spacing w:val="-1"/>
          <w:sz w:val="28"/>
          <w:szCs w:val="28"/>
        </w:rPr>
        <w:t>有权采取措施直至终</w:t>
      </w:r>
      <w:r>
        <w:rPr>
          <w:rFonts w:hint="eastAsia" w:ascii="仿宋_GB2312" w:hAnsi="仿宋_GB2312" w:eastAsia="仿宋_GB2312" w:cs="仿宋_GB2312"/>
          <w:spacing w:val="-9"/>
          <w:sz w:val="28"/>
          <w:szCs w:val="28"/>
        </w:rPr>
        <w:t>止合同。</w:t>
      </w:r>
    </w:p>
    <w:p w14:paraId="200514F0">
      <w:pPr>
        <w:pStyle w:val="15"/>
        <w:spacing w:before="78" w:line="354" w:lineRule="auto"/>
        <w:ind w:right="11" w:firstLine="556"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2、甲方有权监督乙方的日常工作，如发现乙方的日常工作存在违规操作或者违反甲方的相关规定的，甲方有权要求乙方在限</w:t>
      </w:r>
      <w:r>
        <w:rPr>
          <w:rFonts w:hint="eastAsia" w:ascii="仿宋_GB2312" w:hAnsi="仿宋_GB2312" w:eastAsia="仿宋_GB2312" w:cs="仿宋_GB2312"/>
          <w:spacing w:val="-2"/>
          <w:sz w:val="28"/>
          <w:szCs w:val="28"/>
        </w:rPr>
        <w:t>期内予以整改。乙方在限期内没有整改或整改后仍不符合甲方要求的，甲方有权解除本合同</w:t>
      </w:r>
      <w:r>
        <w:rPr>
          <w:rFonts w:hint="eastAsia" w:ascii="仿宋_GB2312" w:hAnsi="仿宋_GB2312" w:eastAsia="仿宋_GB2312" w:cs="仿宋_GB2312"/>
          <w:spacing w:val="-3"/>
          <w:sz w:val="28"/>
          <w:szCs w:val="28"/>
        </w:rPr>
        <w:t>。</w:t>
      </w:r>
    </w:p>
    <w:p w14:paraId="4B9B1141">
      <w:pPr>
        <w:pStyle w:val="15"/>
        <w:spacing w:before="78" w:line="347" w:lineRule="auto"/>
        <w:ind w:right="10" w:firstLine="556"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3、甲方有权监督乙方服务人员，确保服务过程中的用车安全，督促乙方服务人员遵</w:t>
      </w:r>
      <w:r>
        <w:rPr>
          <w:rFonts w:hint="eastAsia" w:ascii="仿宋_GB2312" w:hAnsi="仿宋_GB2312" w:eastAsia="仿宋_GB2312" w:cs="仿宋_GB2312"/>
          <w:spacing w:val="-3"/>
          <w:sz w:val="28"/>
          <w:szCs w:val="28"/>
        </w:rPr>
        <w:t>守交通法律法规以及安全生产的各项规定。</w:t>
      </w:r>
    </w:p>
    <w:p w14:paraId="449E7FCE">
      <w:pPr>
        <w:pStyle w:val="15"/>
        <w:spacing w:before="194" w:line="220" w:lineRule="auto"/>
        <w:ind w:left="507"/>
        <w:rPr>
          <w:rFonts w:hint="eastAsia" w:ascii="仿宋_GB2312" w:hAnsi="仿宋_GB2312" w:eastAsia="仿宋_GB2312" w:cs="仿宋_GB2312"/>
          <w:sz w:val="28"/>
          <w:szCs w:val="28"/>
        </w:rPr>
      </w:pPr>
      <w:r>
        <w:rPr>
          <w:rFonts w:hint="eastAsia" w:ascii="仿宋_GB2312" w:hAnsi="仿宋_GB2312" w:eastAsia="仿宋_GB2312" w:cs="仿宋_GB2312"/>
          <w:b/>
          <w:bCs/>
          <w:spacing w:val="-4"/>
          <w:sz w:val="28"/>
          <w:szCs w:val="28"/>
        </w:rPr>
        <w:t>五、乙方的权利与义务</w:t>
      </w:r>
    </w:p>
    <w:p w14:paraId="4EBE434B">
      <w:pPr>
        <w:pStyle w:val="15"/>
        <w:spacing w:before="78" w:line="290" w:lineRule="auto"/>
        <w:ind w:left="32" w:right="8" w:firstLine="488"/>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1、乙方应严格按本合同约定提供服务，保证工作质量；严格教育、培训和管理</w:t>
      </w:r>
      <w:r>
        <w:rPr>
          <w:rFonts w:hint="eastAsia" w:ascii="仿宋_GB2312" w:hAnsi="仿宋_GB2312" w:eastAsia="仿宋_GB2312" w:cs="仿宋_GB2312"/>
          <w:sz w:val="28"/>
          <w:szCs w:val="28"/>
        </w:rPr>
        <w:t>服务人员</w:t>
      </w:r>
      <w:r>
        <w:rPr>
          <w:rFonts w:hint="eastAsia" w:ascii="仿宋_GB2312" w:hAnsi="仿宋_GB2312" w:eastAsia="仿宋_GB2312" w:cs="仿宋_GB2312"/>
          <w:spacing w:val="-3"/>
          <w:sz w:val="28"/>
          <w:szCs w:val="28"/>
        </w:rPr>
        <w:t>，以便更好地完成合同约定的工作内容。</w:t>
      </w:r>
    </w:p>
    <w:p w14:paraId="5A168A29">
      <w:pPr>
        <w:pStyle w:val="15"/>
        <w:spacing w:before="78" w:line="290" w:lineRule="auto"/>
        <w:ind w:left="27" w:right="240" w:firstLine="47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2、乙方在合同履行期间派驻一名服务管理人员，配合</w:t>
      </w:r>
      <w:r>
        <w:rPr>
          <w:rFonts w:hint="eastAsia" w:ascii="仿宋_GB2312" w:hAnsi="仿宋_GB2312" w:eastAsia="仿宋_GB2312" w:cs="仿宋_GB2312"/>
          <w:spacing w:val="-1"/>
          <w:sz w:val="28"/>
          <w:szCs w:val="28"/>
        </w:rPr>
        <w:t>甲方要求，全面负责本合同的履</w:t>
      </w:r>
      <w:r>
        <w:rPr>
          <w:rFonts w:hint="eastAsia" w:ascii="仿宋_GB2312" w:hAnsi="仿宋_GB2312" w:eastAsia="仿宋_GB2312" w:cs="仿宋_GB2312"/>
          <w:spacing w:val="-2"/>
          <w:sz w:val="28"/>
          <w:szCs w:val="28"/>
        </w:rPr>
        <w:t>行。乙方派驻的服务管理人员进场前应征得甲方的同意。</w:t>
      </w:r>
    </w:p>
    <w:p w14:paraId="0BCB506D">
      <w:pPr>
        <w:pStyle w:val="15"/>
        <w:spacing w:before="79" w:line="290" w:lineRule="auto"/>
        <w:ind w:left="22" w:right="21" w:firstLine="485"/>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3、乙方应为甲方提供驻站服务。</w:t>
      </w:r>
    </w:p>
    <w:p w14:paraId="473DEDE1">
      <w:pPr>
        <w:pStyle w:val="15"/>
        <w:spacing w:before="79" w:line="290" w:lineRule="auto"/>
        <w:ind w:left="22" w:right="21" w:firstLine="485"/>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4、乙方有义务爱护甲方建筑物及各种设施，做到节能减排，如因乙方服务人员的操作失误造成损失，乙方</w:t>
      </w:r>
      <w:r>
        <w:rPr>
          <w:rFonts w:hint="eastAsia" w:ascii="仿宋_GB2312" w:hAnsi="仿宋_GB2312" w:eastAsia="仿宋_GB2312" w:cs="仿宋_GB2312"/>
          <w:spacing w:val="-2"/>
          <w:sz w:val="28"/>
          <w:szCs w:val="28"/>
        </w:rPr>
        <w:t>应承担赔偿责任。</w:t>
      </w:r>
    </w:p>
    <w:p w14:paraId="161653D1">
      <w:pPr>
        <w:pStyle w:val="15"/>
        <w:spacing w:before="78" w:line="290" w:lineRule="auto"/>
        <w:ind w:left="21"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5、乙方自合同签订之日起，即开始</w:t>
      </w:r>
      <w:r>
        <w:rPr>
          <w:rFonts w:hint="eastAsia" w:ascii="仿宋_GB2312" w:hAnsi="仿宋_GB2312" w:eastAsia="仿宋_GB2312" w:cs="仿宋_GB2312"/>
          <w:bCs/>
          <w:sz w:val="28"/>
          <w:szCs w:val="28"/>
          <w:lang w:bidi="zh-TW"/>
        </w:rPr>
        <w:t>对服务</w:t>
      </w:r>
      <w:r>
        <w:rPr>
          <w:rFonts w:hint="eastAsia" w:ascii="仿宋_GB2312" w:hAnsi="仿宋_GB2312" w:eastAsia="仿宋_GB2312" w:cs="仿宋_GB2312"/>
          <w:sz w:val="28"/>
          <w:szCs w:val="28"/>
        </w:rPr>
        <w:t>人员进行岗前培训、设备准备等</w:t>
      </w:r>
      <w:r>
        <w:rPr>
          <w:rFonts w:hint="eastAsia" w:ascii="仿宋_GB2312" w:hAnsi="仿宋_GB2312" w:eastAsia="仿宋_GB2312" w:cs="仿宋_GB2312"/>
          <w:spacing w:val="-1"/>
          <w:sz w:val="28"/>
          <w:szCs w:val="28"/>
        </w:rPr>
        <w:t>项工作, 该工作应在</w:t>
      </w:r>
      <w:r>
        <w:rPr>
          <w:rFonts w:hint="eastAsia" w:ascii="仿宋_GB2312" w:hAnsi="仿宋_GB2312" w:eastAsia="仿宋_GB2312" w:cs="仿宋_GB2312"/>
          <w:spacing w:val="-6"/>
          <w:sz w:val="28"/>
          <w:szCs w:val="28"/>
        </w:rPr>
        <w:t>进场前完成。</w:t>
      </w:r>
    </w:p>
    <w:p w14:paraId="7E09EB5F">
      <w:pPr>
        <w:pStyle w:val="15"/>
        <w:spacing w:before="78" w:line="290" w:lineRule="auto"/>
        <w:ind w:left="27" w:right="13" w:firstLine="480"/>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6、乙方服务人员的食宿、工资等均由乙方自行负责，如乙方服务人员在工作期间</w:t>
      </w:r>
      <w:r>
        <w:rPr>
          <w:rFonts w:hint="eastAsia" w:ascii="仿宋_GB2312" w:hAnsi="仿宋_GB2312" w:eastAsia="仿宋_GB2312" w:cs="仿宋_GB2312"/>
          <w:spacing w:val="-2"/>
          <w:sz w:val="28"/>
          <w:szCs w:val="28"/>
        </w:rPr>
        <w:t>发生工伤、工亡或者其他意外伤害事故的，由乙方承担相应的赔偿责任。</w:t>
      </w:r>
    </w:p>
    <w:p w14:paraId="4C1EECF7">
      <w:pPr>
        <w:pStyle w:val="15"/>
        <w:spacing w:before="79" w:line="290" w:lineRule="auto"/>
        <w:ind w:left="22" w:right="120" w:firstLine="482"/>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7、如因乙方服务人员操作不当导致第三人受伤或者死亡的，由乙方承担相应的赔偿责</w:t>
      </w:r>
      <w:r>
        <w:rPr>
          <w:rFonts w:hint="eastAsia" w:ascii="仿宋_GB2312" w:hAnsi="仿宋_GB2312" w:eastAsia="仿宋_GB2312" w:cs="仿宋_GB2312"/>
          <w:sz w:val="28"/>
          <w:szCs w:val="28"/>
        </w:rPr>
        <w:t>任，若甲方因此而遭到第三方追偿或者甲方因此而向第三方赔偿</w:t>
      </w:r>
      <w:r>
        <w:rPr>
          <w:rFonts w:hint="eastAsia" w:ascii="仿宋_GB2312" w:hAnsi="仿宋_GB2312" w:eastAsia="仿宋_GB2312" w:cs="仿宋_GB2312"/>
          <w:spacing w:val="-1"/>
          <w:sz w:val="28"/>
          <w:szCs w:val="28"/>
        </w:rPr>
        <w:t>的，甲方所垫付的费用</w:t>
      </w:r>
      <w:r>
        <w:rPr>
          <w:rFonts w:hint="eastAsia" w:ascii="仿宋_GB2312" w:hAnsi="仿宋_GB2312" w:eastAsia="仿宋_GB2312" w:cs="仿宋_GB2312"/>
          <w:spacing w:val="-5"/>
          <w:sz w:val="28"/>
          <w:szCs w:val="28"/>
        </w:rPr>
        <w:t>均由乙方予以承担。</w:t>
      </w:r>
    </w:p>
    <w:p w14:paraId="2301369F">
      <w:pPr>
        <w:pStyle w:val="15"/>
        <w:spacing w:before="79" w:line="290" w:lineRule="auto"/>
        <w:ind w:left="22" w:right="120" w:firstLine="482"/>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8、乙方应按车辆驾驶要求合理使用甲方提供的运输车辆。因乙方未按驾驶要求或非正常使用车辆等原因发生的维修费及其他一切费用均由乙方自行承担。如因乙方原因导 致车辆报废或不能正常使用的，甲方有权要求乙方赔偿损失。</w:t>
      </w:r>
    </w:p>
    <w:p w14:paraId="76BAA86D">
      <w:pPr>
        <w:pStyle w:val="15"/>
        <w:spacing w:before="195" w:line="289" w:lineRule="auto"/>
        <w:ind w:left="29" w:right="18" w:firstLine="475"/>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9、如遇检查、重大活动或应急抢险（降雨、大风等）时，乙方要服从甲方的各项突击性任务和指令，听从甲方的</w:t>
      </w:r>
      <w:r>
        <w:rPr>
          <w:rFonts w:hint="eastAsia" w:ascii="仿宋_GB2312" w:hAnsi="仿宋_GB2312" w:eastAsia="仿宋_GB2312" w:cs="仿宋_GB2312"/>
          <w:spacing w:val="-2"/>
          <w:sz w:val="28"/>
          <w:szCs w:val="28"/>
        </w:rPr>
        <w:t>统一安排和调度。</w:t>
      </w:r>
    </w:p>
    <w:p w14:paraId="1EBA783F">
      <w:pPr>
        <w:pStyle w:val="15"/>
        <w:spacing w:before="78" w:line="220" w:lineRule="auto"/>
        <w:ind w:left="505"/>
        <w:rPr>
          <w:rFonts w:hint="eastAsia" w:ascii="仿宋_GB2312" w:hAnsi="仿宋_GB2312" w:eastAsia="仿宋_GB2312" w:cs="仿宋_GB2312"/>
          <w:sz w:val="28"/>
          <w:szCs w:val="28"/>
        </w:rPr>
      </w:pPr>
      <w:r>
        <w:rPr>
          <w:rFonts w:hint="eastAsia" w:ascii="仿宋_GB2312" w:hAnsi="仿宋_GB2312" w:eastAsia="仿宋_GB2312" w:cs="仿宋_GB2312"/>
          <w:b/>
          <w:bCs/>
          <w:spacing w:val="-3"/>
          <w:sz w:val="28"/>
          <w:szCs w:val="28"/>
        </w:rPr>
        <w:t>六、服务费用与结算方式</w:t>
      </w:r>
    </w:p>
    <w:p w14:paraId="73F853A0">
      <w:pPr>
        <w:pStyle w:val="15"/>
        <w:spacing w:before="78" w:line="218" w:lineRule="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1"/>
          <w:sz w:val="28"/>
          <w:szCs w:val="28"/>
        </w:rPr>
        <w:t>1、</w:t>
      </w:r>
      <w:r>
        <w:rPr>
          <w:rFonts w:hint="eastAsia" w:ascii="仿宋_GB2312" w:hAnsi="仿宋_GB2312" w:eastAsia="仿宋_GB2312" w:cs="仿宋_GB2312"/>
          <w:bCs/>
          <w:sz w:val="28"/>
          <w:szCs w:val="28"/>
          <w:lang w:bidi="zh-TW"/>
        </w:rPr>
        <w:t>合同总价为：</w:t>
      </w:r>
      <w:r>
        <w:rPr>
          <w:rFonts w:hint="eastAsia" w:ascii="仿宋_GB2312" w:hAnsi="仿宋_GB2312" w:eastAsia="仿宋_GB2312" w:cs="仿宋_GB2312"/>
          <w:bCs/>
          <w:sz w:val="28"/>
          <w:szCs w:val="28"/>
          <w:u w:val="single"/>
          <w:lang w:val="en-US" w:eastAsia="zh-CN" w:bidi="zh-TW"/>
        </w:rPr>
        <w:t xml:space="preserve">    </w:t>
      </w:r>
      <w:r>
        <w:rPr>
          <w:rFonts w:hint="eastAsia" w:ascii="仿宋_GB2312" w:hAnsi="仿宋_GB2312" w:eastAsia="仿宋_GB2312" w:cs="仿宋_GB2312"/>
          <w:bCs/>
          <w:sz w:val="28"/>
          <w:szCs w:val="28"/>
          <w:lang w:val="en-US" w:eastAsia="zh-CN" w:bidi="zh-TW"/>
        </w:rPr>
        <w:t xml:space="preserve"> </w:t>
      </w:r>
      <w:r>
        <w:rPr>
          <w:rFonts w:hint="eastAsia" w:ascii="仿宋_GB2312" w:hAnsi="仿宋_GB2312" w:eastAsia="仿宋_GB2312" w:cs="仿宋_GB2312"/>
          <w:bCs/>
          <w:sz w:val="28"/>
          <w:szCs w:val="28"/>
          <w:lang w:bidi="zh-TW"/>
        </w:rPr>
        <w:t>元</w:t>
      </w:r>
      <w:r>
        <w:rPr>
          <w:rFonts w:hint="eastAsia" w:ascii="仿宋_GB2312" w:hAnsi="仿宋_GB2312" w:eastAsia="仿宋_GB2312" w:cs="仿宋_GB2312"/>
          <w:bCs/>
          <w:sz w:val="28"/>
          <w:szCs w:val="28"/>
          <w:lang w:eastAsia="zh-CN" w:bidi="zh-TW"/>
        </w:rPr>
        <w:t>，</w:t>
      </w:r>
      <w:r>
        <w:rPr>
          <w:rFonts w:hint="eastAsia" w:ascii="仿宋_GB2312" w:hAnsi="仿宋_GB2312" w:eastAsia="仿宋_GB2312" w:cs="仿宋_GB2312"/>
          <w:spacing w:val="-1"/>
          <w:sz w:val="28"/>
          <w:szCs w:val="28"/>
        </w:rPr>
        <w:t>各项费用分为：（1）</w:t>
      </w:r>
      <w:r>
        <w:rPr>
          <w:rFonts w:hint="eastAsia" w:ascii="仿宋_GB2312" w:hAnsi="仿宋_GB2312" w:eastAsia="仿宋_GB2312" w:cs="仿宋_GB2312"/>
          <w:sz w:val="28"/>
          <w:szCs w:val="28"/>
          <w:u w:val="single"/>
        </w:rPr>
        <w:t>挂桶服务岗（单人岗）</w:t>
      </w:r>
      <w:r>
        <w:rPr>
          <w:rFonts w:hint="eastAsia" w:ascii="仿宋_GB2312" w:hAnsi="仿宋_GB2312" w:eastAsia="仿宋_GB2312" w:cs="仿宋_GB2312"/>
          <w:spacing w:val="-1"/>
          <w:sz w:val="28"/>
          <w:szCs w:val="28"/>
          <w:u w:val="single"/>
        </w:rPr>
        <w:t xml:space="preserve">：    </w:t>
      </w:r>
      <w:r>
        <w:rPr>
          <w:rFonts w:hint="eastAsia" w:ascii="仿宋_GB2312" w:hAnsi="仿宋_GB2312" w:eastAsia="仿宋_GB2312" w:cs="仿宋_GB2312"/>
          <w:sz w:val="28"/>
          <w:szCs w:val="28"/>
          <w:u w:val="single"/>
        </w:rPr>
        <w:t>元/岗·天</w:t>
      </w:r>
      <w:r>
        <w:rPr>
          <w:rFonts w:hint="eastAsia" w:ascii="仿宋_GB2312" w:hAnsi="仿宋_GB2312" w:eastAsia="仿宋_GB2312" w:cs="仿宋_GB2312"/>
          <w:spacing w:val="-1"/>
          <w:sz w:val="28"/>
          <w:szCs w:val="28"/>
          <w:u w:val="none"/>
        </w:rPr>
        <w:t>；</w:t>
      </w:r>
      <w:r>
        <w:rPr>
          <w:rFonts w:hint="eastAsia" w:ascii="仿宋_GB2312" w:hAnsi="仿宋_GB2312" w:eastAsia="仿宋_GB2312" w:cs="仿宋_GB2312"/>
          <w:spacing w:val="-2"/>
          <w:sz w:val="28"/>
          <w:szCs w:val="28"/>
        </w:rPr>
        <w:t>（2）</w:t>
      </w:r>
      <w:r>
        <w:rPr>
          <w:rFonts w:hint="eastAsia" w:ascii="仿宋_GB2312" w:hAnsi="仿宋_GB2312" w:eastAsia="仿宋_GB2312" w:cs="仿宋_GB2312"/>
          <w:sz w:val="28"/>
          <w:szCs w:val="28"/>
          <w:u w:val="single"/>
        </w:rPr>
        <w:t>转运车辆驾驶服务</w:t>
      </w:r>
      <w:r>
        <w:rPr>
          <w:rFonts w:hint="eastAsia" w:ascii="仿宋_GB2312" w:hAnsi="仿宋_GB2312" w:eastAsia="仿宋_GB2312" w:cs="仿宋_GB2312"/>
          <w:spacing w:val="-2"/>
          <w:sz w:val="28"/>
          <w:szCs w:val="28"/>
          <w:u w:val="single"/>
        </w:rPr>
        <w:t>：   元/趟</w:t>
      </w:r>
      <w:r>
        <w:rPr>
          <w:rFonts w:hint="eastAsia" w:ascii="仿宋_GB2312" w:hAnsi="仿宋_GB2312" w:eastAsia="仿宋_GB2312" w:cs="仿宋_GB2312"/>
          <w:spacing w:val="-2"/>
          <w:sz w:val="28"/>
          <w:szCs w:val="28"/>
          <w:u w:val="none"/>
        </w:rPr>
        <w:t>；</w:t>
      </w:r>
      <w:r>
        <w:rPr>
          <w:rFonts w:hint="eastAsia" w:ascii="仿宋_GB2312" w:hAnsi="仿宋_GB2312" w:eastAsia="仿宋_GB2312" w:cs="仿宋_GB2312"/>
          <w:spacing w:val="-2"/>
          <w:sz w:val="28"/>
          <w:szCs w:val="28"/>
        </w:rPr>
        <w:t>按实际出勤率及工作量进行结算</w:t>
      </w:r>
      <w:r>
        <w:rPr>
          <w:rFonts w:hint="eastAsia" w:ascii="仿宋_GB2312" w:hAnsi="仿宋_GB2312" w:eastAsia="仿宋_GB2312" w:cs="仿宋_GB2312"/>
          <w:spacing w:val="-2"/>
          <w:sz w:val="28"/>
          <w:szCs w:val="28"/>
          <w:lang w:eastAsia="zh-CN"/>
        </w:rPr>
        <w:t>；</w:t>
      </w:r>
      <w:r>
        <w:rPr>
          <w:rFonts w:hint="eastAsia" w:ascii="仿宋_GB2312" w:hAnsi="仿宋_GB2312" w:eastAsia="仿宋_GB2312" w:cs="仿宋_GB2312"/>
          <w:spacing w:val="-2"/>
          <w:sz w:val="28"/>
          <w:szCs w:val="28"/>
        </w:rPr>
        <w:t>（3）</w:t>
      </w:r>
      <w:r>
        <w:rPr>
          <w:rFonts w:hint="eastAsia" w:ascii="仿宋_GB2312" w:hAnsi="仿宋_GB2312" w:eastAsia="仿宋_GB2312" w:cs="仿宋_GB2312"/>
          <w:sz w:val="28"/>
          <w:szCs w:val="28"/>
          <w:u w:val="single"/>
        </w:rPr>
        <w:t>清运车辆驾驶服务岗（单人岗）</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z w:val="28"/>
          <w:szCs w:val="28"/>
          <w:u w:val="single"/>
        </w:rPr>
        <w:t>元/岗·月</w:t>
      </w:r>
      <w:r>
        <w:rPr>
          <w:rFonts w:hint="eastAsia" w:ascii="仿宋_GB2312" w:hAnsi="仿宋_GB2312" w:eastAsia="仿宋_GB2312" w:cs="仿宋_GB2312"/>
          <w:spacing w:val="-2"/>
          <w:sz w:val="28"/>
          <w:szCs w:val="28"/>
        </w:rPr>
        <w:t>。</w:t>
      </w:r>
    </w:p>
    <w:p w14:paraId="495A7CFD">
      <w:pPr>
        <w:pStyle w:val="15"/>
        <w:spacing w:before="79" w:line="290" w:lineRule="auto"/>
        <w:ind w:left="43" w:firstLine="478"/>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2、结算方式为按季度支付，根据考核方案每月月初由乙方向甲方上报月结算单，最终按实际出勤率及工作量结算，经甲乙双方确认后每季度支付一次费用。甲方付款前乙方应当提供合法有效的等额发票。</w:t>
      </w:r>
    </w:p>
    <w:p w14:paraId="44B2086F">
      <w:pPr>
        <w:pStyle w:val="15"/>
        <w:spacing w:before="78" w:line="220" w:lineRule="auto"/>
        <w:ind w:left="502"/>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3、</w:t>
      </w:r>
      <w:r>
        <w:rPr>
          <w:rFonts w:hint="eastAsia" w:ascii="仿宋_GB2312" w:hAnsi="仿宋_GB2312" w:eastAsia="仿宋_GB2312" w:cs="仿宋_GB2312"/>
          <w:spacing w:val="-6"/>
          <w:sz w:val="28"/>
          <w:szCs w:val="28"/>
        </w:rPr>
        <w:t>乙方账户信息如下：</w:t>
      </w:r>
    </w:p>
    <w:p w14:paraId="11D02163">
      <w:pPr>
        <w:pStyle w:val="15"/>
        <w:ind w:firstLine="504"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账户名称：</w:t>
      </w:r>
    </w:p>
    <w:p w14:paraId="6FB9B103">
      <w:pPr>
        <w:pStyle w:val="15"/>
        <w:ind w:firstLine="508" w:firstLineChars="200"/>
        <w:rPr>
          <w:rFonts w:hint="eastAsia" w:ascii="仿宋_GB2312" w:hAnsi="仿宋_GB2312" w:eastAsia="仿宋_GB2312" w:cs="仿宋_GB2312"/>
          <w:spacing w:val="-11"/>
          <w:sz w:val="28"/>
          <w:szCs w:val="28"/>
        </w:rPr>
      </w:pPr>
      <w:r>
        <w:rPr>
          <w:rFonts w:hint="eastAsia" w:ascii="仿宋_GB2312" w:hAnsi="仿宋_GB2312" w:eastAsia="仿宋_GB2312" w:cs="仿宋_GB2312"/>
          <w:spacing w:val="-13"/>
          <w:sz w:val="28"/>
          <w:szCs w:val="28"/>
        </w:rPr>
        <w:t>开户行：</w:t>
      </w:r>
    </w:p>
    <w:p w14:paraId="78B3BFC3">
      <w:pPr>
        <w:pStyle w:val="15"/>
        <w:ind w:firstLine="516" w:firstLineChars="200"/>
        <w:rPr>
          <w:rFonts w:hint="eastAsia" w:ascii="仿宋_GB2312" w:hAnsi="仿宋_GB2312" w:eastAsia="仿宋_GB2312" w:cs="仿宋_GB2312"/>
          <w:spacing w:val="-11"/>
          <w:sz w:val="28"/>
          <w:szCs w:val="28"/>
        </w:rPr>
      </w:pPr>
      <w:r>
        <w:rPr>
          <w:rFonts w:hint="eastAsia" w:ascii="仿宋_GB2312" w:hAnsi="仿宋_GB2312" w:eastAsia="仿宋_GB2312" w:cs="仿宋_GB2312"/>
          <w:spacing w:val="-11"/>
          <w:sz w:val="28"/>
          <w:szCs w:val="28"/>
        </w:rPr>
        <w:t>开户行地址：</w:t>
      </w:r>
    </w:p>
    <w:p w14:paraId="610E1132">
      <w:pPr>
        <w:pStyle w:val="15"/>
        <w:widowControl/>
        <w:kinsoku w:val="0"/>
        <w:autoSpaceDE w:val="0"/>
        <w:autoSpaceDN w:val="0"/>
        <w:adjustRightInd w:val="0"/>
        <w:snapToGrid w:val="0"/>
        <w:spacing w:after="312" w:afterLines="100"/>
        <w:ind w:firstLine="516"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11"/>
          <w:sz w:val="28"/>
          <w:szCs w:val="28"/>
        </w:rPr>
        <w:t>银行账号：</w:t>
      </w:r>
    </w:p>
    <w:p w14:paraId="28AB8762">
      <w:pPr>
        <w:pStyle w:val="15"/>
        <w:spacing w:before="33" w:line="220" w:lineRule="auto"/>
        <w:ind w:left="502"/>
        <w:rPr>
          <w:rFonts w:hint="eastAsia" w:ascii="仿宋_GB2312" w:hAnsi="仿宋_GB2312" w:eastAsia="仿宋_GB2312" w:cs="仿宋_GB2312"/>
          <w:sz w:val="28"/>
          <w:szCs w:val="28"/>
        </w:rPr>
      </w:pPr>
      <w:r>
        <w:rPr>
          <w:rFonts w:hint="eastAsia" w:ascii="仿宋_GB2312" w:hAnsi="仿宋_GB2312" w:eastAsia="仿宋_GB2312" w:cs="仿宋_GB2312"/>
          <w:b/>
          <w:bCs/>
          <w:spacing w:val="-4"/>
          <w:sz w:val="28"/>
          <w:szCs w:val="28"/>
        </w:rPr>
        <w:t>七、违约责任</w:t>
      </w:r>
    </w:p>
    <w:p w14:paraId="3528B989">
      <w:pPr>
        <w:pStyle w:val="15"/>
        <w:widowControl/>
        <w:kinsoku w:val="0"/>
        <w:autoSpaceDE w:val="0"/>
        <w:autoSpaceDN w:val="0"/>
        <w:adjustRightInd w:val="0"/>
        <w:snapToGrid w:val="0"/>
        <w:spacing w:before="79" w:line="360" w:lineRule="auto"/>
        <w:ind w:left="43" w:firstLine="478"/>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1、甲、乙双方应按约定履行全部条款，如一方违约，给对方造成损失的，违约方应向守约方承担相应的违约赔偿责任。</w:t>
      </w:r>
    </w:p>
    <w:p w14:paraId="625FAE13">
      <w:pPr>
        <w:pStyle w:val="15"/>
        <w:widowControl/>
        <w:kinsoku w:val="0"/>
        <w:autoSpaceDE w:val="0"/>
        <w:autoSpaceDN w:val="0"/>
        <w:adjustRightInd w:val="0"/>
        <w:snapToGrid w:val="0"/>
        <w:spacing w:before="79" w:line="360" w:lineRule="auto"/>
        <w:ind w:left="37" w:firstLine="468"/>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2、甲方延迟支付服务费用超过六个月的，乙方有权</w:t>
      </w:r>
      <w:r>
        <w:rPr>
          <w:rFonts w:hint="eastAsia" w:ascii="仿宋_GB2312" w:hAnsi="仿宋_GB2312" w:eastAsia="仿宋_GB2312" w:cs="仿宋_GB2312"/>
          <w:spacing w:val="-1"/>
          <w:sz w:val="28"/>
          <w:szCs w:val="28"/>
        </w:rPr>
        <w:t>要求甲方按照应付未付费用金额的20%支付违约金，并有权解</w:t>
      </w:r>
      <w:r>
        <w:rPr>
          <w:rFonts w:hint="eastAsia" w:ascii="仿宋_GB2312" w:hAnsi="仿宋_GB2312" w:eastAsia="仿宋_GB2312" w:cs="仿宋_GB2312"/>
          <w:spacing w:val="-2"/>
          <w:sz w:val="28"/>
          <w:szCs w:val="28"/>
        </w:rPr>
        <w:t>除本合同。若因乙方原因、或本项目政府专用资金延迟到位造成延迟支付服务费用的,甲方不承担违约责任。</w:t>
      </w:r>
    </w:p>
    <w:p w14:paraId="0B46817A">
      <w:pPr>
        <w:pStyle w:val="15"/>
        <w:widowControl/>
        <w:kinsoku w:val="0"/>
        <w:autoSpaceDE w:val="0"/>
        <w:autoSpaceDN w:val="0"/>
        <w:adjustRightInd w:val="0"/>
        <w:snapToGrid w:val="0"/>
        <w:spacing w:before="78" w:line="360" w:lineRule="auto"/>
        <w:ind w:firstLine="560"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3、乙方未按照合同约定提供服务或提供服务不符合甲方整改要求的，甲方有权解除本合同，乙方应当按照本合同服务费用的20%向甲方支付违约金，违约金不足以弥补甲方损失的，乙方应当继续承担赔偿责任。</w:t>
      </w:r>
    </w:p>
    <w:p w14:paraId="6E1E1141">
      <w:pPr>
        <w:pStyle w:val="15"/>
        <w:widowControl/>
        <w:kinsoku w:val="0"/>
        <w:autoSpaceDE w:val="0"/>
        <w:autoSpaceDN w:val="0"/>
        <w:adjustRightInd w:val="0"/>
        <w:snapToGrid w:val="0"/>
        <w:spacing w:before="78" w:line="360" w:lineRule="auto"/>
        <w:ind w:firstLine="560" w:firstLineChars="20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4、甲乙任何一方在本合同履行期内，单方无理</w:t>
      </w:r>
      <w:r>
        <w:rPr>
          <w:rFonts w:hint="eastAsia" w:ascii="仿宋_GB2312" w:hAnsi="仿宋_GB2312" w:eastAsia="仿宋_GB2312" w:cs="仿宋_GB2312"/>
          <w:spacing w:val="-1"/>
          <w:sz w:val="28"/>
          <w:szCs w:val="28"/>
        </w:rPr>
        <w:t>由解除合同应向对方支付一个月的服</w:t>
      </w:r>
      <w:r>
        <w:rPr>
          <w:rFonts w:hint="eastAsia" w:ascii="仿宋_GB2312" w:hAnsi="仿宋_GB2312" w:eastAsia="仿宋_GB2312" w:cs="仿宋_GB2312"/>
          <w:spacing w:val="-2"/>
          <w:sz w:val="28"/>
          <w:szCs w:val="28"/>
        </w:rPr>
        <w:t>务费作为违约金。</w:t>
      </w:r>
    </w:p>
    <w:p w14:paraId="083AE933">
      <w:pPr>
        <w:pStyle w:val="15"/>
        <w:widowControl/>
        <w:kinsoku w:val="0"/>
        <w:autoSpaceDE w:val="0"/>
        <w:autoSpaceDN w:val="0"/>
        <w:adjustRightInd w:val="0"/>
        <w:snapToGrid w:val="0"/>
        <w:spacing w:before="78" w:line="360" w:lineRule="auto"/>
        <w:ind w:left="22" w:right="15" w:firstLine="480"/>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5、合同履行过程中，若因乙方原因给第三方造成经济损失，由乙方承担全部赔偿责</w:t>
      </w:r>
      <w:r>
        <w:rPr>
          <w:rFonts w:hint="eastAsia" w:ascii="仿宋_GB2312" w:hAnsi="仿宋_GB2312" w:eastAsia="仿宋_GB2312" w:cs="仿宋_GB2312"/>
          <w:spacing w:val="-11"/>
          <w:sz w:val="28"/>
          <w:szCs w:val="28"/>
        </w:rPr>
        <w:t>任。</w:t>
      </w:r>
    </w:p>
    <w:p w14:paraId="794CE784">
      <w:pPr>
        <w:pStyle w:val="15"/>
        <w:spacing w:before="194" w:line="220" w:lineRule="auto"/>
        <w:ind w:left="507"/>
        <w:rPr>
          <w:rFonts w:hint="eastAsia" w:ascii="仿宋_GB2312" w:hAnsi="仿宋_GB2312" w:eastAsia="仿宋_GB2312" w:cs="仿宋_GB2312"/>
          <w:sz w:val="28"/>
          <w:szCs w:val="28"/>
        </w:rPr>
      </w:pPr>
      <w:r>
        <w:rPr>
          <w:rFonts w:hint="eastAsia" w:ascii="仿宋_GB2312" w:hAnsi="仿宋_GB2312" w:eastAsia="仿宋_GB2312" w:cs="仿宋_GB2312"/>
          <w:b/>
          <w:bCs/>
          <w:spacing w:val="-4"/>
          <w:sz w:val="28"/>
          <w:szCs w:val="28"/>
        </w:rPr>
        <w:t>八、合同的变更</w:t>
      </w:r>
    </w:p>
    <w:p w14:paraId="146A9CA4">
      <w:pPr>
        <w:pStyle w:val="15"/>
        <w:spacing w:before="78" w:line="440" w:lineRule="exact"/>
        <w:ind w:left="521"/>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1、在合同有效期内，经甲乙双方协商一致，可以变更本合同。</w:t>
      </w:r>
    </w:p>
    <w:p w14:paraId="614E3FEC">
      <w:pPr>
        <w:pStyle w:val="15"/>
        <w:spacing w:before="78" w:line="347" w:lineRule="auto"/>
        <w:ind w:left="24" w:right="120" w:firstLine="479"/>
        <w:rPr>
          <w:rFonts w:hint="eastAsia" w:ascii="仿宋_GB2312" w:hAnsi="仿宋_GB2312" w:eastAsia="仿宋_GB2312" w:cs="仿宋_GB2312"/>
          <w:sz w:val="28"/>
          <w:szCs w:val="28"/>
        </w:rPr>
      </w:pPr>
      <w:r>
        <w:rPr>
          <w:rFonts w:hint="eastAsia" w:ascii="仿宋_GB2312" w:hAnsi="仿宋_GB2312" w:eastAsia="仿宋_GB2312" w:cs="仿宋_GB2312"/>
          <w:spacing w:val="0"/>
          <w:sz w:val="28"/>
          <w:szCs w:val="28"/>
        </w:rPr>
        <w:t>2、如甲乙双方协商一致对服务范围增加或减少的，服务费用从范围增加或减少之日相应变更。</w:t>
      </w:r>
    </w:p>
    <w:p w14:paraId="0D27C758">
      <w:pPr>
        <w:pStyle w:val="15"/>
        <w:spacing w:before="79" w:line="220" w:lineRule="auto"/>
        <w:ind w:left="509"/>
        <w:rPr>
          <w:rFonts w:hint="eastAsia" w:ascii="仿宋_GB2312" w:hAnsi="仿宋_GB2312" w:eastAsia="仿宋_GB2312" w:cs="仿宋_GB2312"/>
          <w:b/>
          <w:bCs/>
          <w:spacing w:val="-4"/>
          <w:sz w:val="28"/>
          <w:szCs w:val="28"/>
        </w:rPr>
      </w:pPr>
      <w:r>
        <w:rPr>
          <w:rFonts w:hint="eastAsia" w:ascii="仿宋_GB2312" w:hAnsi="仿宋_GB2312" w:eastAsia="仿宋_GB2312" w:cs="仿宋_GB2312"/>
          <w:b/>
          <w:bCs/>
          <w:spacing w:val="-4"/>
          <w:sz w:val="28"/>
          <w:szCs w:val="28"/>
        </w:rPr>
        <w:t>九、合同争议的处理</w:t>
      </w:r>
    </w:p>
    <w:p w14:paraId="5203C628">
      <w:pPr>
        <w:pStyle w:val="15"/>
        <w:spacing w:before="78" w:line="347" w:lineRule="auto"/>
        <w:ind w:left="24" w:right="120" w:firstLine="47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执行本合同发生的争议，由双方协商解决。协商解决不成</w:t>
      </w:r>
      <w:r>
        <w:rPr>
          <w:rFonts w:hint="eastAsia" w:ascii="仿宋_GB2312" w:hAnsi="仿宋_GB2312" w:eastAsia="仿宋_GB2312" w:cs="仿宋_GB2312"/>
          <w:spacing w:val="-1"/>
          <w:sz w:val="28"/>
          <w:szCs w:val="28"/>
        </w:rPr>
        <w:t>，可向大兴区人民法院提</w:t>
      </w:r>
      <w:r>
        <w:rPr>
          <w:rFonts w:hint="eastAsia" w:ascii="仿宋_GB2312" w:hAnsi="仿宋_GB2312" w:eastAsia="仿宋_GB2312" w:cs="仿宋_GB2312"/>
          <w:spacing w:val="-9"/>
          <w:sz w:val="28"/>
          <w:szCs w:val="28"/>
        </w:rPr>
        <w:t>起诉讼。</w:t>
      </w:r>
    </w:p>
    <w:p w14:paraId="2CD650EB">
      <w:pPr>
        <w:pStyle w:val="15"/>
        <w:spacing w:before="195" w:line="220" w:lineRule="auto"/>
        <w:ind w:left="504"/>
        <w:rPr>
          <w:rFonts w:hint="eastAsia" w:ascii="仿宋_GB2312" w:hAnsi="仿宋_GB2312" w:eastAsia="仿宋_GB2312" w:cs="仿宋_GB2312"/>
          <w:sz w:val="28"/>
          <w:szCs w:val="28"/>
        </w:rPr>
      </w:pPr>
      <w:r>
        <w:rPr>
          <w:rFonts w:hint="eastAsia" w:ascii="仿宋_GB2312" w:hAnsi="仿宋_GB2312" w:eastAsia="仿宋_GB2312" w:cs="仿宋_GB2312"/>
          <w:b/>
          <w:bCs/>
          <w:spacing w:val="-4"/>
          <w:sz w:val="28"/>
          <w:szCs w:val="28"/>
        </w:rPr>
        <w:t>十、生效及其他</w:t>
      </w:r>
    </w:p>
    <w:p w14:paraId="4E196A94">
      <w:pPr>
        <w:pStyle w:val="15"/>
        <w:spacing w:before="78" w:line="347" w:lineRule="auto"/>
        <w:ind w:left="24" w:right="120" w:firstLine="47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1、本合同未尽事宜，经双方协商达成一致另行签订补充协议，与本合同具有同等的法律效力</w:t>
      </w:r>
    </w:p>
    <w:p w14:paraId="488BD198">
      <w:pPr>
        <w:pStyle w:val="15"/>
        <w:spacing w:before="78" w:line="347" w:lineRule="auto"/>
        <w:ind w:left="24" w:right="120" w:firstLine="47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2、本合同一式伍份，甲方叁份，乙方贰份，具有同等的法律效力。经甲乙双方签字、盖章后生效。</w:t>
      </w:r>
    </w:p>
    <w:p w14:paraId="7920E1B2">
      <w:pPr>
        <w:pStyle w:val="15"/>
        <w:spacing w:before="78" w:line="347" w:lineRule="auto"/>
        <w:ind w:left="24" w:right="120" w:firstLine="47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3、本合同接受结果查究。</w:t>
      </w:r>
    </w:p>
    <w:p w14:paraId="76F808E4">
      <w:pPr>
        <w:pStyle w:val="15"/>
        <w:spacing w:before="78" w:line="347" w:lineRule="auto"/>
        <w:ind w:left="24" w:right="120" w:firstLine="47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bCs/>
          <w:sz w:val="28"/>
          <w:szCs w:val="28"/>
          <w:lang w:bidi="zh-TW"/>
        </w:rPr>
        <w:t>服务标准及</w:t>
      </w:r>
      <w:r>
        <w:rPr>
          <w:rFonts w:hint="eastAsia" w:ascii="仿宋_GB2312" w:hAnsi="仿宋_GB2312" w:eastAsia="仿宋_GB2312" w:cs="仿宋_GB2312"/>
          <w:bCs/>
          <w:sz w:val="28"/>
          <w:szCs w:val="28"/>
        </w:rPr>
        <w:t>考核方案</w:t>
      </w:r>
      <w:r>
        <w:rPr>
          <w:rFonts w:hint="eastAsia" w:ascii="仿宋_GB2312" w:hAnsi="仿宋_GB2312" w:eastAsia="仿宋_GB2312" w:cs="仿宋_GB2312"/>
          <w:bCs/>
          <w:sz w:val="28"/>
          <w:szCs w:val="28"/>
          <w:lang w:bidi="zh-TW"/>
        </w:rPr>
        <w:t>详见附件一。</w:t>
      </w:r>
    </w:p>
    <w:p w14:paraId="7D4659D8">
      <w:pPr>
        <w:pStyle w:val="15"/>
        <w:spacing w:before="79" w:line="469" w:lineRule="auto"/>
        <w:ind w:left="506" w:right="2434"/>
        <w:rPr>
          <w:rFonts w:hint="eastAsia" w:ascii="仿宋_GB2312" w:hAnsi="仿宋_GB2312" w:eastAsia="仿宋_GB2312" w:cs="仿宋_GB2312"/>
          <w:spacing w:val="-29"/>
          <w:sz w:val="28"/>
          <w:szCs w:val="28"/>
        </w:rPr>
      </w:pPr>
    </w:p>
    <w:p w14:paraId="4899E9B9">
      <w:pPr>
        <w:spacing w:line="360" w:lineRule="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甲方（盖章）：                     乙方（盖章）：</w:t>
      </w:r>
    </w:p>
    <w:p w14:paraId="1BEC7951">
      <w:pPr>
        <w:spacing w:line="360" w:lineRule="auto"/>
        <w:rPr>
          <w:rFonts w:hint="eastAsia" w:ascii="仿宋_GB2312" w:hAnsi="仿宋_GB2312" w:eastAsia="仿宋_GB2312" w:cs="仿宋_GB2312"/>
          <w:bCs/>
          <w:sz w:val="28"/>
          <w:szCs w:val="28"/>
        </w:rPr>
      </w:pPr>
    </w:p>
    <w:p w14:paraId="13BF1634">
      <w:pPr>
        <w:spacing w:line="360" w:lineRule="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法定代表人                        法定代表人 </w:t>
      </w:r>
    </w:p>
    <w:p w14:paraId="73EF244C">
      <w:pPr>
        <w:spacing w:line="360" w:lineRule="auto"/>
        <w:rPr>
          <w:rFonts w:hint="eastAsia" w:ascii="仿宋_GB2312" w:hAnsi="仿宋_GB2312" w:eastAsia="仿宋_GB2312" w:cs="仿宋_GB2312"/>
          <w:bCs/>
          <w:sz w:val="28"/>
          <w:szCs w:val="28"/>
        </w:rPr>
      </w:pPr>
    </w:p>
    <w:p w14:paraId="06B57513">
      <w:pPr>
        <w:spacing w:line="360" w:lineRule="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或授权委托人（签字或盖章）：         或授权委托人（签字或盖章）：</w:t>
      </w:r>
    </w:p>
    <w:p w14:paraId="4E6191A4">
      <w:pPr>
        <w:spacing w:line="360" w:lineRule="auto"/>
        <w:ind w:firstLine="48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p>
    <w:p w14:paraId="7512276A">
      <w:pPr>
        <w:spacing w:line="360" w:lineRule="auto"/>
        <w:ind w:firstLine="48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ab/>
      </w:r>
      <w:r>
        <w:rPr>
          <w:rFonts w:hint="eastAsia" w:ascii="仿宋_GB2312" w:hAnsi="仿宋_GB2312" w:eastAsia="仿宋_GB2312" w:cs="仿宋_GB2312"/>
          <w:bCs/>
          <w:sz w:val="28"/>
          <w:szCs w:val="28"/>
        </w:rPr>
        <w:t xml:space="preserve"> 年   月   日                  </w:t>
      </w:r>
      <w:r>
        <w:rPr>
          <w:rFonts w:hint="eastAsia" w:ascii="仿宋_GB2312" w:hAnsi="仿宋_GB2312" w:eastAsia="仿宋_GB2312" w:cs="仿宋_GB2312"/>
          <w:bCs/>
          <w:sz w:val="28"/>
          <w:szCs w:val="28"/>
        </w:rPr>
        <w:tab/>
      </w:r>
      <w:r>
        <w:rPr>
          <w:rFonts w:hint="eastAsia" w:ascii="仿宋_GB2312" w:hAnsi="仿宋_GB2312" w:eastAsia="仿宋_GB2312" w:cs="仿宋_GB2312"/>
          <w:bCs/>
          <w:sz w:val="28"/>
          <w:szCs w:val="28"/>
        </w:rPr>
        <w:t xml:space="preserve">    年   月   日</w:t>
      </w:r>
    </w:p>
    <w:p w14:paraId="2FBC7E17">
      <w:pPr>
        <w:widowControl/>
        <w:adjustRightInd w:val="0"/>
        <w:snapToGrid w:val="0"/>
        <w:spacing w:line="360" w:lineRule="auto"/>
        <w:jc w:val="left"/>
        <w:rPr>
          <w:rFonts w:hint="eastAsia" w:ascii="仿宋_GB2312" w:hAnsi="仿宋_GB2312" w:eastAsia="仿宋_GB2312" w:cs="仿宋_GB2312"/>
          <w:bCs/>
          <w:sz w:val="28"/>
          <w:szCs w:val="28"/>
        </w:rPr>
      </w:pPr>
    </w:p>
    <w:p w14:paraId="42A32405">
      <w:pP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br w:type="page"/>
      </w:r>
    </w:p>
    <w:p w14:paraId="174BCBE5">
      <w:pPr>
        <w:widowControl/>
        <w:adjustRightInd w:val="0"/>
        <w:snapToGrid w:val="0"/>
        <w:spacing w:line="360" w:lineRule="auto"/>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附件一：</w:t>
      </w:r>
      <w:r>
        <w:rPr>
          <w:rFonts w:hint="eastAsia" w:ascii="仿宋_GB2312" w:hAnsi="仿宋_GB2312" w:eastAsia="仿宋_GB2312" w:cs="仿宋_GB2312"/>
          <w:bCs/>
          <w:sz w:val="28"/>
          <w:szCs w:val="28"/>
          <w:lang w:eastAsia="zh-CN"/>
        </w:rPr>
        <w:t>黄村镇</w:t>
      </w:r>
      <w:r>
        <w:rPr>
          <w:rFonts w:hint="eastAsia" w:ascii="仿宋_GB2312" w:hAnsi="仿宋_GB2312" w:eastAsia="仿宋_GB2312" w:cs="仿宋_GB2312"/>
          <w:bCs/>
          <w:sz w:val="28"/>
          <w:szCs w:val="28"/>
        </w:rPr>
        <w:t>2026年垃圾清运、转运项目考核方案(02包）</w:t>
      </w:r>
    </w:p>
    <w:p w14:paraId="5325EF46">
      <w:pPr>
        <w:widowControl/>
        <w:shd w:val="clear" w:color="auto" w:fill="FFFFFF"/>
        <w:spacing w:line="480" w:lineRule="auto"/>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一、考核机制</w:t>
      </w:r>
    </w:p>
    <w:p w14:paraId="000D99F6">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垃圾清运、转运项目考核由城镇建设服务中心（市政中心）为考核主体，日常考核由城镇建设服务中心相关科室负责，不定期考核由中心主任、副主任负责。</w:t>
      </w:r>
    </w:p>
    <w:p w14:paraId="279F555F">
      <w:pPr>
        <w:widowControl/>
        <w:shd w:val="clear" w:color="auto" w:fill="FFFFFF"/>
        <w:spacing w:line="480" w:lineRule="auto"/>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二、考核内容</w:t>
      </w:r>
    </w:p>
    <w:p w14:paraId="6D06D22F">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主要包括服务质量考核、安全生产考核、其他考核等，具体如下：</w:t>
      </w:r>
    </w:p>
    <w:p w14:paraId="4EBAA006">
      <w:pPr>
        <w:widowControl/>
        <w:shd w:val="clear" w:color="auto" w:fill="FFFFFF"/>
        <w:spacing w:line="480" w:lineRule="auto"/>
        <w:ind w:firstLine="64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1、服务质量考核</w:t>
      </w:r>
    </w:p>
    <w:p w14:paraId="7E5641F4">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工作质量:考核各岗位人员工作能力和完成效率，包括是否按时上岗。</w:t>
      </w:r>
    </w:p>
    <w:p w14:paraId="1462C5C6">
      <w:pPr>
        <w:widowControl/>
        <w:adjustRightInd w:val="0"/>
        <w:snapToGrid w:val="0"/>
        <w:spacing w:line="360" w:lineRule="auto"/>
        <w:ind w:firstLine="56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sz w:val="28"/>
          <w:szCs w:val="28"/>
        </w:rPr>
        <w:t>服务态度:考核各岗位人员的服务态度和服务质量，包括是否及时响应需求、是否提供优质的服务工作等。</w:t>
      </w:r>
    </w:p>
    <w:p w14:paraId="2BBB557E">
      <w:pPr>
        <w:widowControl/>
        <w:shd w:val="clear" w:color="auto" w:fill="FFFFFF"/>
        <w:spacing w:line="480" w:lineRule="auto"/>
        <w:ind w:firstLine="64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2、安全生产考核</w:t>
      </w:r>
    </w:p>
    <w:p w14:paraId="6E6342B3">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安全制度执行:考核各岗位人员是否严格执行中心安全生产制度及各项规范，包括安全操作规程、安全检查制度等。</w:t>
      </w:r>
    </w:p>
    <w:p w14:paraId="2C14EC69">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安全作业情况:考核各岗位人员是否具备简单的安全作业知识，是否安全完成作业未出现安全事故等。</w:t>
      </w:r>
    </w:p>
    <w:p w14:paraId="29521AA1">
      <w:pPr>
        <w:widowControl/>
        <w:shd w:val="clear" w:color="auto" w:fill="FFFFFF"/>
        <w:spacing w:line="480" w:lineRule="auto"/>
        <w:ind w:firstLine="64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3、其他考核</w:t>
      </w:r>
    </w:p>
    <w:p w14:paraId="7C25D35F">
      <w:pPr>
        <w:widowControl/>
        <w:shd w:val="clear" w:color="auto" w:fill="FFFFFF"/>
        <w:spacing w:line="480" w:lineRule="auto"/>
        <w:ind w:firstLine="56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sz w:val="28"/>
          <w:szCs w:val="28"/>
        </w:rPr>
        <w:t>合同执行情况:考核服务公司是否严格执行合同条款，包括服务内容、服务标准、服务费用等。</w:t>
      </w:r>
    </w:p>
    <w:p w14:paraId="01AF02C2">
      <w:pPr>
        <w:widowControl/>
        <w:shd w:val="clear" w:color="auto" w:fill="FFFFFF"/>
        <w:spacing w:line="480" w:lineRule="auto"/>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三、考核办法</w:t>
      </w:r>
    </w:p>
    <w:p w14:paraId="07D9A385">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1、考核分为日常考核及不定期考核。</w:t>
      </w:r>
    </w:p>
    <w:p w14:paraId="0D6551C1">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2、日常考核由城镇建设服务中心相关科室定期考核，不定期考核由考核小组不定期考核，考核结果均计入评分。</w:t>
      </w:r>
    </w:p>
    <w:p w14:paraId="5FF2519B">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3、考核小组成员组成由：城镇建设服务中心相关科室管理人员、中心副主任、中心主任及上级领导，考核小组成员可以不固定，视工作情况安排相应人员进行考核。</w:t>
      </w:r>
    </w:p>
    <w:p w14:paraId="3E2403C1">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4、考核人员应按服务合同条款、考核办法进行考核。</w:t>
      </w:r>
    </w:p>
    <w:p w14:paraId="656B99F8">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5、考核人员必须做到全面、细致，对发现的问题要及时留存影像资料，详细记录问题发生的时间、地点等情况，同时规定整改期限和要求。考核结果由考核人员及服务公司现场负责人签字确认。</w:t>
      </w:r>
    </w:p>
    <w:p w14:paraId="7BC9D9B2">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6、考核小组要把当天的考核情况及影像资料及时上交做好考核记录。登记后将考核结果反馈给服务公司，服务公司应于规定时间内完成整改并将整改后的影像资料反馈至相关科室，经复查合格后，由考核小组和服务公司签字确认。</w:t>
      </w:r>
    </w:p>
    <w:p w14:paraId="77AB2BEC">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7、每月进行一次考核汇总，以月考核情况为基础，按每三个月为一季度结算一次服务费用。</w:t>
      </w:r>
    </w:p>
    <w:p w14:paraId="5EAF79E2">
      <w:pPr>
        <w:widowControl/>
        <w:shd w:val="clear" w:color="auto" w:fill="FFFFFF"/>
        <w:spacing w:line="480" w:lineRule="auto"/>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四、处罚机制</w:t>
      </w:r>
    </w:p>
    <w:p w14:paraId="69755FEE">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考核采取扣钱与扣分相结合的形式，每三个月支付一次服务费。按照考核扣罚标准，每发现一处不合格的地方在服务费用中扣除相应的金额及相应的分数，扣分按照每个月考核总分为100分，每季度三个月的平均分为最终得分，按最终得分的标准发放一次服务费。三个月平均得分在85（含）分以上时，扣除考核不合格所对应的金额后，兑现剩余的服务费用；得分在85分-60（含）分以上时，先扣除考核不合格所对应的金额，再扣除本季度服务费的10%后，发放剩余服务费用；得分在60分以下的，先扣除考核不合格所对应的金额，再扣除本季度服务费的50%后，发放剩余服务费用。</w:t>
      </w:r>
    </w:p>
    <w:p w14:paraId="00612664">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附件：1.日常及不定期考核扣罚标准</w:t>
      </w:r>
    </w:p>
    <w:p w14:paraId="5B3DCB31">
      <w:pPr>
        <w:widowControl/>
        <w:shd w:val="clear" w:color="auto" w:fill="FFFFFF"/>
        <w:spacing w:line="480" w:lineRule="auto"/>
        <w:ind w:firstLine="1400" w:firstLineChars="5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2.处罚通知单</w:t>
      </w:r>
    </w:p>
    <w:p w14:paraId="38C05031">
      <w:pPr>
        <w:widowControl/>
        <w:shd w:val="clear" w:color="auto" w:fill="FFFFFF"/>
        <w:spacing w:line="480" w:lineRule="auto"/>
        <w:ind w:firstLine="1400" w:firstLineChars="5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3.月考核汇总表</w:t>
      </w:r>
    </w:p>
    <w:p w14:paraId="5A00448E">
      <w:pPr>
        <w:widowControl/>
        <w:shd w:val="clear" w:color="auto" w:fill="FFFFFF"/>
        <w:spacing w:line="480" w:lineRule="auto"/>
        <w:ind w:firstLine="1400" w:firstLineChars="5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4.季度考核情况汇总表</w:t>
      </w:r>
    </w:p>
    <w:p w14:paraId="1F1AC70B">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5.服务工作目标考核责任书</w:t>
      </w:r>
    </w:p>
    <w:p w14:paraId="6CC13504">
      <w:pPr>
        <w:widowControl/>
        <w:shd w:val="clear" w:color="auto" w:fill="FFFFFF"/>
        <w:spacing w:line="480" w:lineRule="auto"/>
        <w:ind w:firstLine="560" w:firstLineChars="200"/>
        <w:jc w:val="left"/>
        <w:rPr>
          <w:rFonts w:hint="eastAsia" w:ascii="仿宋_GB2312" w:hAnsi="仿宋_GB2312" w:eastAsia="仿宋_GB2312" w:cs="仿宋_GB2312"/>
          <w:bCs/>
          <w:sz w:val="28"/>
          <w:szCs w:val="28"/>
        </w:rPr>
      </w:pPr>
    </w:p>
    <w:p w14:paraId="7114AE14">
      <w:pPr>
        <w:widowControl/>
        <w:shd w:val="clear" w:color="auto" w:fill="FFFFFF"/>
        <w:spacing w:line="480" w:lineRule="auto"/>
        <w:jc w:val="left"/>
        <w:rPr>
          <w:rFonts w:hint="eastAsia" w:ascii="仿宋_GB2312" w:hAnsi="仿宋_GB2312" w:eastAsia="仿宋_GB2312" w:cs="仿宋_GB2312"/>
          <w:bCs/>
          <w:kern w:val="0"/>
          <w:sz w:val="32"/>
          <w:szCs w:val="32"/>
        </w:rPr>
      </w:pPr>
    </w:p>
    <w:p w14:paraId="22620E2F">
      <w:pPr>
        <w:widowControl/>
        <w:shd w:val="clear" w:color="auto" w:fill="FFFFFF"/>
        <w:spacing w:line="480" w:lineRule="auto"/>
        <w:jc w:val="left"/>
        <w:rPr>
          <w:rFonts w:hint="eastAsia" w:ascii="仿宋_GB2312" w:hAnsi="仿宋_GB2312" w:eastAsia="仿宋_GB2312" w:cs="仿宋_GB2312"/>
          <w:bCs/>
          <w:kern w:val="0"/>
          <w:sz w:val="32"/>
          <w:szCs w:val="32"/>
        </w:rPr>
      </w:pPr>
    </w:p>
    <w:p w14:paraId="0BCCF457">
      <w:pPr>
        <w:widowControl/>
        <w:shd w:val="clear" w:color="auto" w:fill="FFFFFF"/>
        <w:spacing w:line="480" w:lineRule="auto"/>
        <w:jc w:val="left"/>
        <w:rPr>
          <w:rFonts w:hint="eastAsia" w:ascii="仿宋_GB2312" w:hAnsi="仿宋_GB2312" w:eastAsia="仿宋_GB2312" w:cs="仿宋_GB2312"/>
          <w:bCs/>
          <w:kern w:val="0"/>
          <w:sz w:val="32"/>
          <w:szCs w:val="32"/>
        </w:rPr>
      </w:pPr>
    </w:p>
    <w:p w14:paraId="62E5CEFD">
      <w:pPr>
        <w:widowControl/>
        <w:shd w:val="clear" w:color="auto" w:fill="FFFFFF"/>
        <w:spacing w:line="480" w:lineRule="auto"/>
        <w:jc w:val="left"/>
        <w:rPr>
          <w:rFonts w:hint="eastAsia" w:ascii="仿宋_GB2312" w:hAnsi="仿宋_GB2312" w:eastAsia="仿宋_GB2312" w:cs="仿宋_GB2312"/>
          <w:bCs/>
          <w:kern w:val="0"/>
          <w:sz w:val="32"/>
          <w:szCs w:val="32"/>
        </w:rPr>
      </w:pPr>
    </w:p>
    <w:p w14:paraId="14F9EF64">
      <w:pPr>
        <w:widowControl/>
        <w:shd w:val="clear" w:color="auto" w:fill="FFFFFF"/>
        <w:spacing w:line="480" w:lineRule="auto"/>
        <w:jc w:val="left"/>
        <w:rPr>
          <w:rFonts w:hint="eastAsia" w:ascii="仿宋_GB2312" w:hAnsi="仿宋_GB2312" w:eastAsia="仿宋_GB2312" w:cs="仿宋_GB2312"/>
          <w:bCs/>
          <w:kern w:val="0"/>
          <w:sz w:val="32"/>
          <w:szCs w:val="32"/>
        </w:rPr>
      </w:pPr>
    </w:p>
    <w:p w14:paraId="1535CACF">
      <w:pPr>
        <w:widowControl/>
        <w:shd w:val="clear" w:color="auto" w:fill="FFFFFF"/>
        <w:spacing w:line="480" w:lineRule="auto"/>
        <w:jc w:val="left"/>
        <w:rPr>
          <w:rFonts w:hint="eastAsia" w:ascii="仿宋_GB2312" w:hAnsi="仿宋_GB2312" w:eastAsia="仿宋_GB2312" w:cs="仿宋_GB2312"/>
          <w:bCs/>
          <w:kern w:val="0"/>
          <w:sz w:val="32"/>
          <w:szCs w:val="32"/>
        </w:rPr>
      </w:pPr>
    </w:p>
    <w:p w14:paraId="650821FC">
      <w:pPr>
        <w:widowControl/>
        <w:shd w:val="clear" w:color="auto" w:fill="FFFFFF"/>
        <w:spacing w:line="480" w:lineRule="auto"/>
        <w:jc w:val="left"/>
        <w:rPr>
          <w:rFonts w:hint="eastAsia" w:ascii="仿宋_GB2312" w:hAnsi="仿宋_GB2312" w:eastAsia="仿宋_GB2312" w:cs="仿宋_GB2312"/>
          <w:bCs/>
          <w:kern w:val="0"/>
          <w:sz w:val="32"/>
          <w:szCs w:val="32"/>
        </w:rPr>
      </w:pPr>
    </w:p>
    <w:p w14:paraId="545CBDD9">
      <w:pPr>
        <w:widowControl/>
        <w:shd w:val="clear" w:color="auto" w:fill="FFFFFF"/>
        <w:spacing w:line="480" w:lineRule="auto"/>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附件1：</w:t>
      </w:r>
    </w:p>
    <w:p w14:paraId="1FAFC32C">
      <w:pPr>
        <w:widowControl/>
        <w:spacing w:line="240" w:lineRule="auto"/>
        <w:jc w:val="center"/>
        <w:textAlignment w:val="center"/>
        <w:rPr>
          <w:rFonts w:hint="eastAsia" w:ascii="仿宋_GB2312" w:hAnsi="仿宋_GB2312" w:eastAsia="仿宋_GB2312" w:cs="仿宋_GB2312"/>
          <w:bCs/>
          <w:kern w:val="0"/>
          <w:sz w:val="32"/>
          <w:szCs w:val="32"/>
        </w:rPr>
      </w:pPr>
      <w:r>
        <w:rPr>
          <w:rFonts w:hint="eastAsia" w:ascii="方正小标宋简体" w:hAnsi="方正小标宋简体" w:eastAsia="方正小标宋简体" w:cs="方正小标宋简体"/>
          <w:bCs/>
          <w:kern w:val="0"/>
          <w:sz w:val="36"/>
          <w:szCs w:val="36"/>
        </w:rPr>
        <w:t>日常及不定期考核扣罚标准</w:t>
      </w:r>
    </w:p>
    <w:tbl>
      <w:tblPr>
        <w:tblStyle w:val="48"/>
        <w:tblW w:w="10120" w:type="dxa"/>
        <w:tblInd w:w="-1083" w:type="dxa"/>
        <w:tblLayout w:type="fixed"/>
        <w:tblCellMar>
          <w:top w:w="0" w:type="dxa"/>
          <w:left w:w="0" w:type="dxa"/>
          <w:bottom w:w="0" w:type="dxa"/>
          <w:right w:w="0" w:type="dxa"/>
        </w:tblCellMar>
      </w:tblPr>
      <w:tblGrid>
        <w:gridCol w:w="829"/>
        <w:gridCol w:w="1117"/>
        <w:gridCol w:w="300"/>
        <w:gridCol w:w="3061"/>
        <w:gridCol w:w="948"/>
        <w:gridCol w:w="1392"/>
        <w:gridCol w:w="428"/>
        <w:gridCol w:w="726"/>
        <w:gridCol w:w="671"/>
        <w:gridCol w:w="648"/>
      </w:tblGrid>
      <w:tr w14:paraId="277F4E41">
        <w:tblPrEx>
          <w:tblCellMar>
            <w:top w:w="0" w:type="dxa"/>
            <w:left w:w="0" w:type="dxa"/>
            <w:bottom w:w="0" w:type="dxa"/>
            <w:right w:w="0" w:type="dxa"/>
          </w:tblCellMar>
        </w:tblPrEx>
        <w:trPr>
          <w:trHeight w:val="1049"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929A4C">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序号</w:t>
            </w:r>
          </w:p>
        </w:tc>
        <w:tc>
          <w:tcPr>
            <w:tcW w:w="1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1AD1C7">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考核类别</w:t>
            </w: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F743A3">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考核标准</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F1C669">
            <w:pPr>
              <w:widowControl/>
              <w:jc w:val="center"/>
              <w:textAlignment w:val="center"/>
              <w:rPr>
                <w:rFonts w:hint="eastAsia" w:ascii="宋体" w:hAnsi="宋体" w:cs="宋体"/>
                <w:b/>
                <w:color w:val="000000"/>
                <w:kern w:val="0"/>
                <w:sz w:val="22"/>
                <w:szCs w:val="22"/>
                <w:lang w:bidi="ar"/>
              </w:rPr>
            </w:pPr>
            <w:r>
              <w:rPr>
                <w:rFonts w:hint="eastAsia" w:ascii="宋体" w:hAnsi="宋体" w:cs="宋体"/>
                <w:b/>
                <w:color w:val="000000"/>
                <w:kern w:val="0"/>
                <w:sz w:val="22"/>
                <w:szCs w:val="22"/>
                <w:lang w:bidi="ar"/>
              </w:rPr>
              <w:t xml:space="preserve">考核结果      </w:t>
            </w:r>
          </w:p>
          <w:p w14:paraId="642F028C">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w:t>
            </w:r>
            <w:r>
              <w:rPr>
                <w:rFonts w:hint="eastAsia" w:ascii="宋体" w:hAnsi="宋体" w:cs="宋体"/>
                <w:b/>
                <w:color w:val="000000"/>
                <w:kern w:val="0"/>
                <w:sz w:val="20"/>
                <w:szCs w:val="20"/>
                <w:lang w:bidi="ar"/>
              </w:rPr>
              <w:t>合格√不合格×</w:t>
            </w:r>
            <w:r>
              <w:rPr>
                <w:rFonts w:hint="eastAsia" w:ascii="宋体" w:hAnsi="宋体" w:cs="宋体"/>
                <w:b/>
                <w:color w:val="000000"/>
                <w:kern w:val="0"/>
                <w:sz w:val="22"/>
                <w:szCs w:val="22"/>
                <w:lang w:bidi="ar"/>
              </w:rPr>
              <w:t>）</w:t>
            </w: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097BA3">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罚款</w:t>
            </w:r>
          </w:p>
          <w:p w14:paraId="3F09FE4A">
            <w:pPr>
              <w:widowControl/>
              <w:jc w:val="center"/>
              <w:textAlignment w:val="center"/>
              <w:rPr>
                <w:rFonts w:hint="eastAsia" w:ascii="宋体" w:hAnsi="宋体" w:cs="宋体"/>
                <w:b/>
                <w:color w:val="000000"/>
                <w:sz w:val="22"/>
                <w:szCs w:val="22"/>
              </w:rPr>
            </w:pPr>
            <w:r>
              <w:rPr>
                <w:rFonts w:hint="eastAsia" w:ascii="宋体" w:hAnsi="宋体" w:cs="宋体"/>
                <w:b/>
                <w:bCs/>
                <w:color w:val="000000"/>
                <w:kern w:val="0"/>
                <w:sz w:val="24"/>
                <w:lang w:bidi="ar"/>
              </w:rPr>
              <w:t>（</w:t>
            </w:r>
            <w:r>
              <w:rPr>
                <w:rFonts w:hint="eastAsia" w:ascii="宋体" w:hAnsi="宋体" w:cs="宋体"/>
                <w:b/>
                <w:bCs/>
                <w:color w:val="000000"/>
                <w:kern w:val="0"/>
                <w:sz w:val="20"/>
                <w:szCs w:val="20"/>
                <w:lang w:bidi="ar"/>
              </w:rPr>
              <w:t>元</w:t>
            </w:r>
            <w:r>
              <w:rPr>
                <w:rFonts w:hint="eastAsia" w:ascii="宋体" w:hAnsi="宋体" w:cs="宋体"/>
                <w:b/>
                <w:bCs/>
                <w:color w:val="000000"/>
                <w:kern w:val="0"/>
                <w:sz w:val="24"/>
                <w:lang w:bidi="ar"/>
              </w:rPr>
              <w:t>）</w:t>
            </w: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EC476">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扣除</w:t>
            </w:r>
          </w:p>
          <w:p w14:paraId="399FD63F">
            <w:pPr>
              <w:widowControl/>
              <w:jc w:val="center"/>
              <w:textAlignment w:val="center"/>
              <w:rPr>
                <w:rFonts w:hint="eastAsia" w:ascii="宋体" w:hAnsi="宋体" w:cs="宋体"/>
                <w:b/>
                <w:color w:val="000000"/>
                <w:kern w:val="0"/>
                <w:sz w:val="22"/>
                <w:szCs w:val="22"/>
                <w:lang w:bidi="ar"/>
              </w:rPr>
            </w:pPr>
            <w:r>
              <w:rPr>
                <w:rFonts w:hint="eastAsia" w:ascii="宋体" w:hAnsi="宋体" w:cs="宋体"/>
                <w:b/>
                <w:bCs/>
                <w:color w:val="000000"/>
                <w:kern w:val="0"/>
                <w:sz w:val="24"/>
                <w:lang w:bidi="ar"/>
              </w:rPr>
              <w:t>（</w:t>
            </w:r>
            <w:r>
              <w:rPr>
                <w:rFonts w:hint="eastAsia" w:ascii="宋体" w:hAnsi="宋体" w:cs="宋体"/>
                <w:b/>
                <w:bCs/>
                <w:color w:val="000000"/>
                <w:kern w:val="0"/>
                <w:sz w:val="20"/>
                <w:szCs w:val="20"/>
                <w:lang w:bidi="ar"/>
              </w:rPr>
              <w:t>分</w:t>
            </w:r>
            <w:r>
              <w:rPr>
                <w:rFonts w:hint="eastAsia" w:ascii="宋体" w:hAnsi="宋体" w:cs="宋体"/>
                <w:b/>
                <w:bCs/>
                <w:color w:val="000000"/>
                <w:kern w:val="0"/>
                <w:sz w:val="24"/>
                <w:lang w:bidi="ar"/>
              </w:rPr>
              <w:t>）</w:t>
            </w: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9B252C">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备注</w:t>
            </w:r>
          </w:p>
        </w:tc>
      </w:tr>
      <w:tr w14:paraId="3CB4A9BF">
        <w:tblPrEx>
          <w:tblCellMar>
            <w:top w:w="0" w:type="dxa"/>
            <w:left w:w="0" w:type="dxa"/>
            <w:bottom w:w="0" w:type="dxa"/>
            <w:right w:w="0" w:type="dxa"/>
          </w:tblCellMar>
        </w:tblPrEx>
        <w:trPr>
          <w:trHeight w:val="787"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42BA8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11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AE4108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服务质量考核</w:t>
            </w: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6BD69C">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及时响应需求、提供优质的服务、能够履行安排的各项服务保障工作</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70B1C7">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6A712F">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A77C3A">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CA585">
            <w:pPr>
              <w:rPr>
                <w:rFonts w:hint="eastAsia" w:ascii="宋体" w:hAnsi="宋体" w:cs="宋体"/>
                <w:color w:val="000000"/>
                <w:sz w:val="22"/>
                <w:szCs w:val="22"/>
              </w:rPr>
            </w:pPr>
          </w:p>
        </w:tc>
      </w:tr>
      <w:tr w14:paraId="54C066DF">
        <w:tblPrEx>
          <w:tblCellMar>
            <w:top w:w="0" w:type="dxa"/>
            <w:left w:w="0" w:type="dxa"/>
            <w:bottom w:w="0" w:type="dxa"/>
            <w:right w:w="0" w:type="dxa"/>
          </w:tblCellMar>
        </w:tblPrEx>
        <w:trPr>
          <w:trHeight w:val="696"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22813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7F578C46">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4220F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实际服务标准与合同约定内容一致</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DF1EDF">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1B608F">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329E73">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95E088">
            <w:pPr>
              <w:rPr>
                <w:rFonts w:hint="eastAsia" w:ascii="宋体" w:hAnsi="宋体" w:cs="宋体"/>
                <w:color w:val="000000"/>
                <w:sz w:val="22"/>
                <w:szCs w:val="22"/>
              </w:rPr>
            </w:pPr>
          </w:p>
        </w:tc>
      </w:tr>
      <w:tr w14:paraId="0CB8A0E2">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DF62D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0D2454BD">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D71DA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未产生投诉类问题</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E4DA34">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96AE61">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CDDFEB">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7303F9">
            <w:pPr>
              <w:rPr>
                <w:rFonts w:hint="eastAsia" w:ascii="宋体" w:hAnsi="宋体" w:cs="宋体"/>
                <w:color w:val="000000"/>
                <w:sz w:val="22"/>
                <w:szCs w:val="22"/>
              </w:rPr>
            </w:pPr>
          </w:p>
        </w:tc>
      </w:tr>
      <w:tr w14:paraId="1BE5CDDD">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769E51">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4</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597B4B76">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F999DF">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无缺岗、漏岗、脱岗现象</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7EA3CB">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29F578">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A82BA3">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2E6438">
            <w:pPr>
              <w:rPr>
                <w:rFonts w:hint="eastAsia" w:ascii="宋体" w:hAnsi="宋体" w:cs="宋体"/>
                <w:color w:val="000000"/>
                <w:sz w:val="22"/>
                <w:szCs w:val="22"/>
              </w:rPr>
            </w:pPr>
          </w:p>
        </w:tc>
      </w:tr>
      <w:tr w14:paraId="36C7954A">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D82878">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260B4150">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1BA7D7">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司机持合规驾照上岗，驾驶相符车辆</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5B2E41">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D08B1D">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FCD9CA">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77AE0F">
            <w:pPr>
              <w:rPr>
                <w:rFonts w:hint="eastAsia" w:ascii="宋体" w:hAnsi="宋体" w:cs="宋体"/>
                <w:color w:val="000000"/>
                <w:sz w:val="22"/>
                <w:szCs w:val="22"/>
              </w:rPr>
            </w:pPr>
          </w:p>
        </w:tc>
      </w:tr>
      <w:tr w14:paraId="39A147FF">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7E4DE">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6</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7377CED3">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FC6923">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按要求填写在岗情况记录</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B6B5D4">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CF7BB">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0BC303">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D9FFAC">
            <w:pPr>
              <w:rPr>
                <w:rFonts w:hint="eastAsia" w:ascii="宋体" w:hAnsi="宋体" w:cs="宋体"/>
                <w:color w:val="000000"/>
                <w:sz w:val="22"/>
                <w:szCs w:val="22"/>
              </w:rPr>
            </w:pPr>
          </w:p>
        </w:tc>
      </w:tr>
      <w:tr w14:paraId="49242507">
        <w:tblPrEx>
          <w:tblCellMar>
            <w:top w:w="0" w:type="dxa"/>
            <w:left w:w="0" w:type="dxa"/>
            <w:bottom w:w="0" w:type="dxa"/>
            <w:right w:w="0" w:type="dxa"/>
          </w:tblCellMar>
        </w:tblPrEx>
        <w:trPr>
          <w:trHeight w:val="600"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DDBA12">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7</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627754DF">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99A9C2">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机动车和非机动车按要求停放在规定位置</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16F3A9">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D28A6A">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CBE908">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04ED56">
            <w:pPr>
              <w:rPr>
                <w:rFonts w:hint="eastAsia" w:ascii="宋体" w:hAnsi="宋体" w:cs="宋体"/>
                <w:color w:val="000000"/>
                <w:sz w:val="22"/>
                <w:szCs w:val="22"/>
              </w:rPr>
            </w:pPr>
          </w:p>
        </w:tc>
      </w:tr>
      <w:tr w14:paraId="4B288D6B">
        <w:tblPrEx>
          <w:tblCellMar>
            <w:top w:w="0" w:type="dxa"/>
            <w:left w:w="0" w:type="dxa"/>
            <w:bottom w:w="0" w:type="dxa"/>
            <w:right w:w="0" w:type="dxa"/>
          </w:tblCellMar>
        </w:tblPrEx>
        <w:trPr>
          <w:trHeight w:val="787"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63CB41">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w:t>
            </w:r>
          </w:p>
        </w:tc>
        <w:tc>
          <w:tcPr>
            <w:tcW w:w="111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2407C960">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A4BC1D">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不存在违规使用电器或私搭乱建损坏站内设施的问题</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147E51">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28A6AD">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1DDFEA">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7D48AD">
            <w:pPr>
              <w:rPr>
                <w:rFonts w:hint="eastAsia" w:ascii="宋体" w:hAnsi="宋体" w:cs="宋体"/>
                <w:color w:val="000000"/>
                <w:sz w:val="22"/>
                <w:szCs w:val="22"/>
              </w:rPr>
            </w:pPr>
          </w:p>
        </w:tc>
      </w:tr>
      <w:tr w14:paraId="09D1BA3B">
        <w:tblPrEx>
          <w:tblCellMar>
            <w:top w:w="0" w:type="dxa"/>
            <w:left w:w="0" w:type="dxa"/>
            <w:bottom w:w="0" w:type="dxa"/>
            <w:right w:w="0" w:type="dxa"/>
          </w:tblCellMar>
        </w:tblPrEx>
        <w:trPr>
          <w:trHeight w:val="979"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62C3E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w:t>
            </w:r>
          </w:p>
        </w:tc>
        <w:tc>
          <w:tcPr>
            <w:tcW w:w="111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2BE85F3">
            <w:pPr>
              <w:jc w:val="center"/>
              <w:rPr>
                <w:rFonts w:hint="eastAsia" w:ascii="宋体" w:hAnsi="宋体" w:cs="宋体"/>
                <w:b/>
                <w:bCs/>
                <w:color w:val="000000"/>
                <w:sz w:val="22"/>
                <w:szCs w:val="22"/>
              </w:rPr>
            </w:pPr>
            <w:r>
              <w:rPr>
                <w:rFonts w:hint="eastAsia" w:ascii="宋体" w:hAnsi="宋体" w:cs="宋体"/>
                <w:color w:val="000000"/>
                <w:kern w:val="0"/>
                <w:sz w:val="22"/>
                <w:szCs w:val="22"/>
                <w:lang w:bidi="ar"/>
              </w:rPr>
              <w:t>安全生产考核</w:t>
            </w: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E7786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严格执行中心安全生产制度及各项规范，包括安全操作规程、安全检查制度</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D3C775">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75DC13">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4DD6A0">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F23E3F">
            <w:pPr>
              <w:rPr>
                <w:rFonts w:hint="eastAsia" w:ascii="宋体" w:hAnsi="宋体" w:cs="宋体"/>
                <w:color w:val="000000"/>
                <w:sz w:val="22"/>
                <w:szCs w:val="22"/>
              </w:rPr>
            </w:pPr>
          </w:p>
        </w:tc>
      </w:tr>
      <w:tr w14:paraId="392699B8">
        <w:tblPrEx>
          <w:tblCellMar>
            <w:top w:w="0" w:type="dxa"/>
            <w:left w:w="0" w:type="dxa"/>
            <w:bottom w:w="0" w:type="dxa"/>
            <w:right w:w="0" w:type="dxa"/>
          </w:tblCellMar>
        </w:tblPrEx>
        <w:trPr>
          <w:trHeight w:val="536"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79DCC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1117" w:type="dxa"/>
            <w:vMerge w:val="continue"/>
            <w:tcBorders>
              <w:left w:val="single" w:color="000000" w:sz="4" w:space="0"/>
              <w:right w:val="single" w:color="000000" w:sz="4" w:space="0"/>
            </w:tcBorders>
            <w:tcMar>
              <w:top w:w="15" w:type="dxa"/>
              <w:left w:w="15" w:type="dxa"/>
              <w:right w:w="15" w:type="dxa"/>
            </w:tcMar>
            <w:vAlign w:val="center"/>
          </w:tcPr>
          <w:p w14:paraId="31029A3A">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E4080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每月组织安全培训并留有记录</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97B5AD">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67BFFC">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487BAF">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3DB758">
            <w:pPr>
              <w:rPr>
                <w:rFonts w:hint="eastAsia" w:ascii="宋体" w:hAnsi="宋体" w:cs="宋体"/>
                <w:color w:val="000000"/>
                <w:sz w:val="22"/>
                <w:szCs w:val="22"/>
              </w:rPr>
            </w:pPr>
          </w:p>
        </w:tc>
      </w:tr>
      <w:tr w14:paraId="241FC6F9">
        <w:tblPrEx>
          <w:tblCellMar>
            <w:top w:w="0" w:type="dxa"/>
            <w:left w:w="0" w:type="dxa"/>
            <w:bottom w:w="0" w:type="dxa"/>
            <w:right w:w="0" w:type="dxa"/>
          </w:tblCellMar>
        </w:tblPrEx>
        <w:trPr>
          <w:trHeight w:val="615" w:hRule="atLeast"/>
        </w:trPr>
        <w:tc>
          <w:tcPr>
            <w:tcW w:w="8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C2417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w:t>
            </w:r>
          </w:p>
        </w:tc>
        <w:tc>
          <w:tcPr>
            <w:tcW w:w="111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88D1AA9">
            <w:pPr>
              <w:jc w:val="center"/>
              <w:rPr>
                <w:rFonts w:hint="eastAsia" w:ascii="宋体" w:hAnsi="宋体" w:cs="宋体"/>
                <w:color w:val="000000"/>
                <w:sz w:val="22"/>
                <w:szCs w:val="22"/>
              </w:rPr>
            </w:pPr>
          </w:p>
        </w:tc>
        <w:tc>
          <w:tcPr>
            <w:tcW w:w="430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FB3242">
            <w:pPr>
              <w:widowControl/>
              <w:jc w:val="left"/>
              <w:textAlignment w:val="center"/>
              <w:rPr>
                <w:rFonts w:hint="eastAsia" w:ascii="宋体" w:hAnsi="宋体" w:cs="宋体"/>
                <w:color w:val="000000"/>
                <w:sz w:val="22"/>
                <w:szCs w:val="22"/>
              </w:rPr>
            </w:pPr>
            <w:r>
              <w:rPr>
                <w:rFonts w:hint="eastAsia" w:ascii="宋体" w:hAnsi="宋体" w:cs="宋体"/>
                <w:color w:val="000000"/>
                <w:sz w:val="22"/>
                <w:szCs w:val="22"/>
              </w:rPr>
              <w:t>作业期间无安全事故</w:t>
            </w:r>
          </w:p>
        </w:tc>
        <w:tc>
          <w:tcPr>
            <w:tcW w:w="18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D02E08">
            <w:pPr>
              <w:rPr>
                <w:rFonts w:hint="eastAsia" w:ascii="宋体" w:hAnsi="宋体" w:cs="宋体"/>
                <w:color w:val="000000"/>
                <w:sz w:val="22"/>
                <w:szCs w:val="22"/>
              </w:rPr>
            </w:pPr>
          </w:p>
        </w:tc>
        <w:tc>
          <w:tcPr>
            <w:tcW w:w="7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CD5AA3">
            <w:pPr>
              <w:rPr>
                <w:rFonts w:hint="eastAsia" w:ascii="宋体" w:hAnsi="宋体" w:cs="宋体"/>
                <w:color w:val="000000"/>
                <w:sz w:val="22"/>
                <w:szCs w:val="22"/>
              </w:rPr>
            </w:pPr>
          </w:p>
        </w:tc>
        <w:tc>
          <w:tcPr>
            <w:tcW w:w="6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759A93">
            <w:pPr>
              <w:rPr>
                <w:rFonts w:hint="eastAsia" w:ascii="宋体" w:hAnsi="宋体" w:cs="宋体"/>
                <w:color w:val="000000"/>
                <w:sz w:val="22"/>
                <w:szCs w:val="22"/>
              </w:rPr>
            </w:pPr>
          </w:p>
        </w:tc>
        <w:tc>
          <w:tcPr>
            <w:tcW w:w="6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BE80B">
            <w:pPr>
              <w:rPr>
                <w:rFonts w:hint="eastAsia" w:ascii="宋体" w:hAnsi="宋体" w:cs="宋体"/>
                <w:color w:val="000000"/>
                <w:sz w:val="22"/>
                <w:szCs w:val="22"/>
              </w:rPr>
            </w:pPr>
          </w:p>
        </w:tc>
      </w:tr>
      <w:tr w14:paraId="7C162FE4">
        <w:tblPrEx>
          <w:tblCellMar>
            <w:top w:w="0" w:type="dxa"/>
            <w:left w:w="108" w:type="dxa"/>
            <w:bottom w:w="0" w:type="dxa"/>
            <w:right w:w="108" w:type="dxa"/>
          </w:tblCellMar>
        </w:tblPrEx>
        <w:trPr>
          <w:trHeight w:val="1893" w:hRule="atLeast"/>
        </w:trPr>
        <w:tc>
          <w:tcPr>
            <w:tcW w:w="2246" w:type="dxa"/>
            <w:gridSpan w:val="3"/>
            <w:tcBorders>
              <w:top w:val="single" w:color="000000" w:sz="4" w:space="0"/>
              <w:left w:val="single" w:color="000000" w:sz="4" w:space="0"/>
              <w:bottom w:val="single" w:color="000000" w:sz="4" w:space="0"/>
              <w:right w:val="single" w:color="000000" w:sz="4" w:space="0"/>
            </w:tcBorders>
            <w:vAlign w:val="center"/>
          </w:tcPr>
          <w:p w14:paraId="5590A346">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甲方</w:t>
            </w:r>
          </w:p>
          <w:p w14:paraId="4D5FF8B9">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（签字）</w:t>
            </w:r>
          </w:p>
        </w:tc>
        <w:tc>
          <w:tcPr>
            <w:tcW w:w="3061" w:type="dxa"/>
            <w:tcBorders>
              <w:top w:val="single" w:color="000000" w:sz="4" w:space="0"/>
              <w:left w:val="single" w:color="000000" w:sz="4" w:space="0"/>
              <w:bottom w:val="single" w:color="000000" w:sz="4" w:space="0"/>
              <w:right w:val="single" w:color="auto" w:sz="4" w:space="0"/>
            </w:tcBorders>
            <w:vAlign w:val="center"/>
          </w:tcPr>
          <w:p w14:paraId="41D5A5F0">
            <w:pPr>
              <w:jc w:val="center"/>
              <w:rPr>
                <w:rFonts w:hint="eastAsia" w:ascii="仿宋_GB2312" w:hAnsi="宋体" w:eastAsia="仿宋_GB2312" w:cs="仿宋_GB2312"/>
                <w:b/>
                <w:bCs/>
                <w:color w:val="000000"/>
                <w:kern w:val="0"/>
                <w:sz w:val="28"/>
                <w:szCs w:val="28"/>
                <w:lang w:bidi="ar"/>
              </w:rPr>
            </w:pPr>
          </w:p>
        </w:tc>
        <w:tc>
          <w:tcPr>
            <w:tcW w:w="2340" w:type="dxa"/>
            <w:gridSpan w:val="2"/>
            <w:tcBorders>
              <w:top w:val="single" w:color="000000" w:sz="4" w:space="0"/>
              <w:left w:val="single" w:color="auto" w:sz="4" w:space="0"/>
              <w:bottom w:val="single" w:color="auto" w:sz="4" w:space="0"/>
              <w:right w:val="single" w:color="000000" w:sz="4" w:space="0"/>
            </w:tcBorders>
            <w:vAlign w:val="center"/>
          </w:tcPr>
          <w:p w14:paraId="7A14BCF0">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乙方</w:t>
            </w:r>
          </w:p>
          <w:p w14:paraId="7FF0F511">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（签字）</w:t>
            </w:r>
          </w:p>
        </w:tc>
        <w:tc>
          <w:tcPr>
            <w:tcW w:w="2473" w:type="dxa"/>
            <w:gridSpan w:val="4"/>
            <w:tcBorders>
              <w:top w:val="single" w:color="000000" w:sz="4" w:space="0"/>
              <w:left w:val="single" w:color="000000" w:sz="4" w:space="0"/>
              <w:bottom w:val="single" w:color="000000" w:sz="4" w:space="0"/>
              <w:right w:val="single" w:color="auto" w:sz="4" w:space="0"/>
            </w:tcBorders>
            <w:vAlign w:val="center"/>
          </w:tcPr>
          <w:p w14:paraId="0E072E08">
            <w:pPr>
              <w:jc w:val="center"/>
              <w:rPr>
                <w:rFonts w:hint="eastAsia" w:ascii="仿宋_GB2312" w:hAnsi="宋体" w:eastAsia="仿宋_GB2312" w:cs="仿宋_GB2312"/>
                <w:b/>
                <w:bCs/>
                <w:color w:val="000000"/>
                <w:kern w:val="0"/>
                <w:sz w:val="28"/>
                <w:szCs w:val="28"/>
                <w:lang w:bidi="ar"/>
              </w:rPr>
            </w:pPr>
          </w:p>
        </w:tc>
      </w:tr>
    </w:tbl>
    <w:p w14:paraId="160F74C9">
      <w:pPr>
        <w:widowControl/>
        <w:shd w:val="clear" w:color="auto" w:fill="FFFFFF"/>
        <w:spacing w:line="440" w:lineRule="exact"/>
        <w:ind w:left="-1039" w:leftChars="-495" w:right="-932" w:rightChars="-444"/>
        <w:jc w:val="left"/>
        <w:rPr>
          <w:rFonts w:hint="eastAsia" w:ascii="仿宋_GB2312" w:hAnsi="仿宋_GB2312" w:eastAsia="仿宋_GB2312" w:cs="仿宋_GB2312"/>
          <w:b/>
          <w:kern w:val="0"/>
          <w:sz w:val="24"/>
        </w:rPr>
      </w:pPr>
      <w:r>
        <w:rPr>
          <w:rFonts w:hint="eastAsia" w:ascii="仿宋_GB2312" w:hAnsi="仿宋_GB2312" w:eastAsia="仿宋_GB2312" w:cs="仿宋_GB2312"/>
          <w:b/>
          <w:kern w:val="0"/>
          <w:sz w:val="24"/>
        </w:rPr>
        <w:t>注：相关科室每发现一处扣100元1分，副主任每发现一处扣200元2分，主任及上级领导每发现一处扣500元5分；后附照片。</w:t>
      </w:r>
    </w:p>
    <w:p w14:paraId="10B7B5F4">
      <w:pPr>
        <w:widowControl/>
        <w:shd w:val="clear" w:color="auto" w:fill="FFFFFF"/>
        <w:spacing w:line="480" w:lineRule="auto"/>
        <w:rPr>
          <w:rFonts w:hint="eastAsia" w:ascii="仿宋_GB2312" w:hAnsi="仿宋_GB2312" w:eastAsia="仿宋_GB2312" w:cs="仿宋_GB2312"/>
          <w:bCs/>
          <w:kern w:val="0"/>
          <w:sz w:val="32"/>
          <w:szCs w:val="32"/>
        </w:rPr>
      </w:pPr>
    </w:p>
    <w:p w14:paraId="24C54820">
      <w:pPr>
        <w:widowControl/>
        <w:shd w:val="clear" w:color="auto" w:fill="FFFFFF"/>
        <w:spacing w:line="480" w:lineRule="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附件2：</w:t>
      </w:r>
    </w:p>
    <w:p w14:paraId="7E04B371">
      <w:pPr>
        <w:widowControl/>
        <w:jc w:val="center"/>
        <w:textAlignment w:val="cente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Cs/>
          <w:kern w:val="0"/>
          <w:sz w:val="36"/>
          <w:szCs w:val="36"/>
        </w:rPr>
        <w:t>处罚通知单</w:t>
      </w:r>
      <w:r>
        <w:rPr>
          <w:rFonts w:hint="eastAsia" w:ascii="方正小标宋简体" w:hAnsi="方正小标宋简体" w:eastAsia="方正小标宋简体" w:cs="方正小标宋简体"/>
          <w:b/>
          <w:kern w:val="0"/>
          <w:sz w:val="36"/>
          <w:szCs w:val="36"/>
        </w:rPr>
        <w:t xml:space="preserve">  </w:t>
      </w:r>
      <w:r>
        <w:rPr>
          <w:rFonts w:hint="eastAsia" w:ascii="仿宋_GB2312" w:hAnsi="仿宋_GB2312" w:eastAsia="仿宋_GB2312" w:cs="仿宋_GB2312"/>
          <w:b/>
          <w:kern w:val="0"/>
          <w:sz w:val="28"/>
          <w:szCs w:val="28"/>
        </w:rPr>
        <w:t xml:space="preserve">                </w:t>
      </w:r>
    </w:p>
    <w:tbl>
      <w:tblPr>
        <w:tblStyle w:val="4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7"/>
        <w:gridCol w:w="2030"/>
        <w:gridCol w:w="1830"/>
        <w:gridCol w:w="2065"/>
      </w:tblGrid>
      <w:tr w14:paraId="66FE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2597" w:type="dxa"/>
            <w:vAlign w:val="center"/>
          </w:tcPr>
          <w:p w14:paraId="674781C7">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考核时间</w:t>
            </w:r>
          </w:p>
        </w:tc>
        <w:tc>
          <w:tcPr>
            <w:tcW w:w="2030" w:type="dxa"/>
            <w:vAlign w:val="center"/>
          </w:tcPr>
          <w:p w14:paraId="188DEAEB">
            <w:pPr>
              <w:widowControl/>
              <w:spacing w:line="480" w:lineRule="auto"/>
              <w:jc w:val="center"/>
              <w:rPr>
                <w:rFonts w:hint="eastAsia" w:ascii="仿宋_GB2312" w:hAnsi="仿宋_GB2312" w:eastAsia="仿宋_GB2312" w:cs="仿宋_GB2312"/>
                <w:b/>
                <w:kern w:val="0"/>
                <w:sz w:val="32"/>
                <w:szCs w:val="32"/>
              </w:rPr>
            </w:pPr>
          </w:p>
        </w:tc>
        <w:tc>
          <w:tcPr>
            <w:tcW w:w="1830" w:type="dxa"/>
            <w:vAlign w:val="center"/>
          </w:tcPr>
          <w:p w14:paraId="7E294CA1">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考核点位</w:t>
            </w:r>
          </w:p>
        </w:tc>
        <w:tc>
          <w:tcPr>
            <w:tcW w:w="2065" w:type="dxa"/>
            <w:vAlign w:val="center"/>
          </w:tcPr>
          <w:p w14:paraId="6C93D4C6">
            <w:pPr>
              <w:widowControl/>
              <w:spacing w:line="480" w:lineRule="auto"/>
              <w:jc w:val="center"/>
              <w:rPr>
                <w:rFonts w:hint="eastAsia" w:ascii="仿宋_GB2312" w:hAnsi="仿宋_GB2312" w:eastAsia="仿宋_GB2312" w:cs="仿宋_GB2312"/>
                <w:b/>
                <w:kern w:val="0"/>
                <w:sz w:val="32"/>
                <w:szCs w:val="32"/>
              </w:rPr>
            </w:pPr>
          </w:p>
        </w:tc>
      </w:tr>
      <w:tr w14:paraId="2BBF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trPr>
        <w:tc>
          <w:tcPr>
            <w:tcW w:w="2597" w:type="dxa"/>
            <w:vAlign w:val="center"/>
          </w:tcPr>
          <w:p w14:paraId="6BD760E5">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存在问题</w:t>
            </w:r>
          </w:p>
        </w:tc>
        <w:tc>
          <w:tcPr>
            <w:tcW w:w="5925" w:type="dxa"/>
            <w:gridSpan w:val="3"/>
            <w:vAlign w:val="center"/>
          </w:tcPr>
          <w:p w14:paraId="7E52DA19">
            <w:pPr>
              <w:widowControl/>
              <w:spacing w:line="480" w:lineRule="auto"/>
              <w:jc w:val="center"/>
              <w:rPr>
                <w:rFonts w:hint="eastAsia" w:ascii="仿宋_GB2312" w:hAnsi="仿宋_GB2312" w:eastAsia="仿宋_GB2312" w:cs="仿宋_GB2312"/>
                <w:b/>
                <w:kern w:val="0"/>
                <w:sz w:val="32"/>
                <w:szCs w:val="32"/>
              </w:rPr>
            </w:pPr>
          </w:p>
        </w:tc>
      </w:tr>
      <w:tr w14:paraId="4270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597" w:type="dxa"/>
            <w:vAlign w:val="center"/>
          </w:tcPr>
          <w:p w14:paraId="4591C1F6">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整改时限</w:t>
            </w:r>
          </w:p>
        </w:tc>
        <w:tc>
          <w:tcPr>
            <w:tcW w:w="5925" w:type="dxa"/>
            <w:gridSpan w:val="3"/>
            <w:vAlign w:val="center"/>
          </w:tcPr>
          <w:p w14:paraId="6641C3D9">
            <w:pPr>
              <w:widowControl/>
              <w:spacing w:line="480" w:lineRule="auto"/>
              <w:jc w:val="center"/>
              <w:rPr>
                <w:rFonts w:hint="eastAsia" w:ascii="仿宋_GB2312" w:hAnsi="仿宋_GB2312" w:eastAsia="仿宋_GB2312" w:cs="仿宋_GB2312"/>
                <w:b/>
                <w:kern w:val="0"/>
                <w:sz w:val="32"/>
                <w:szCs w:val="32"/>
              </w:rPr>
            </w:pPr>
          </w:p>
        </w:tc>
      </w:tr>
      <w:tr w14:paraId="5F59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trPr>
        <w:tc>
          <w:tcPr>
            <w:tcW w:w="2597" w:type="dxa"/>
            <w:vAlign w:val="center"/>
          </w:tcPr>
          <w:p w14:paraId="40152698">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整改结果</w:t>
            </w:r>
          </w:p>
        </w:tc>
        <w:tc>
          <w:tcPr>
            <w:tcW w:w="5925" w:type="dxa"/>
            <w:gridSpan w:val="3"/>
            <w:vAlign w:val="center"/>
          </w:tcPr>
          <w:p w14:paraId="3F59ADA5">
            <w:pPr>
              <w:widowControl/>
              <w:spacing w:line="480" w:lineRule="auto"/>
              <w:jc w:val="center"/>
              <w:rPr>
                <w:rFonts w:hint="eastAsia" w:ascii="仿宋_GB2312" w:hAnsi="仿宋_GB2312" w:eastAsia="仿宋_GB2312" w:cs="仿宋_GB2312"/>
                <w:b/>
                <w:kern w:val="0"/>
                <w:sz w:val="32"/>
                <w:szCs w:val="32"/>
              </w:rPr>
            </w:pPr>
          </w:p>
        </w:tc>
      </w:tr>
      <w:tr w14:paraId="5C34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2597" w:type="dxa"/>
            <w:vAlign w:val="center"/>
          </w:tcPr>
          <w:p w14:paraId="3191E3A5">
            <w:pPr>
              <w:widowControl/>
              <w:tabs>
                <w:tab w:val="center" w:pos="1013"/>
              </w:tabs>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罚款金额（元）</w:t>
            </w:r>
          </w:p>
        </w:tc>
        <w:tc>
          <w:tcPr>
            <w:tcW w:w="5925" w:type="dxa"/>
            <w:gridSpan w:val="3"/>
            <w:vAlign w:val="center"/>
          </w:tcPr>
          <w:p w14:paraId="1873667F">
            <w:pPr>
              <w:widowControl/>
              <w:spacing w:line="480" w:lineRule="auto"/>
              <w:jc w:val="center"/>
              <w:rPr>
                <w:rFonts w:hint="eastAsia" w:ascii="仿宋_GB2312" w:hAnsi="仿宋_GB2312" w:eastAsia="仿宋_GB2312" w:cs="仿宋_GB2312"/>
                <w:b/>
                <w:kern w:val="0"/>
                <w:sz w:val="32"/>
                <w:szCs w:val="32"/>
              </w:rPr>
            </w:pPr>
          </w:p>
        </w:tc>
      </w:tr>
      <w:tr w14:paraId="1D77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2597" w:type="dxa"/>
            <w:vAlign w:val="center"/>
          </w:tcPr>
          <w:p w14:paraId="50A924CB">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扣除分数（分）</w:t>
            </w:r>
          </w:p>
        </w:tc>
        <w:tc>
          <w:tcPr>
            <w:tcW w:w="5925" w:type="dxa"/>
            <w:gridSpan w:val="3"/>
            <w:vAlign w:val="center"/>
          </w:tcPr>
          <w:p w14:paraId="1091CD49">
            <w:pPr>
              <w:widowControl/>
              <w:spacing w:line="480" w:lineRule="auto"/>
              <w:jc w:val="center"/>
              <w:rPr>
                <w:rFonts w:hint="eastAsia" w:ascii="仿宋_GB2312" w:hAnsi="仿宋_GB2312" w:eastAsia="仿宋_GB2312" w:cs="仿宋_GB2312"/>
                <w:b/>
                <w:kern w:val="0"/>
                <w:sz w:val="32"/>
                <w:szCs w:val="32"/>
              </w:rPr>
            </w:pPr>
          </w:p>
        </w:tc>
      </w:tr>
      <w:tr w14:paraId="4C54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6" w:hRule="atLeast"/>
        </w:trPr>
        <w:tc>
          <w:tcPr>
            <w:tcW w:w="2597" w:type="dxa"/>
            <w:vAlign w:val="center"/>
          </w:tcPr>
          <w:p w14:paraId="0FE453BD">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乙方确认</w:t>
            </w:r>
          </w:p>
          <w:p w14:paraId="3EA6BC92">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签字</w:t>
            </w:r>
          </w:p>
        </w:tc>
        <w:tc>
          <w:tcPr>
            <w:tcW w:w="2030" w:type="dxa"/>
            <w:vAlign w:val="center"/>
          </w:tcPr>
          <w:p w14:paraId="7A1C2D8D">
            <w:pPr>
              <w:widowControl/>
              <w:spacing w:line="480" w:lineRule="auto"/>
              <w:jc w:val="center"/>
              <w:rPr>
                <w:rFonts w:hint="eastAsia" w:ascii="仿宋_GB2312" w:hAnsi="仿宋_GB2312" w:eastAsia="仿宋_GB2312" w:cs="仿宋_GB2312"/>
                <w:b/>
                <w:kern w:val="0"/>
                <w:sz w:val="32"/>
                <w:szCs w:val="32"/>
              </w:rPr>
            </w:pPr>
          </w:p>
        </w:tc>
        <w:tc>
          <w:tcPr>
            <w:tcW w:w="1830" w:type="dxa"/>
            <w:vAlign w:val="center"/>
          </w:tcPr>
          <w:p w14:paraId="52E3BECD">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甲方确认</w:t>
            </w:r>
          </w:p>
          <w:p w14:paraId="3B21FBFF">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签字</w:t>
            </w:r>
          </w:p>
        </w:tc>
        <w:tc>
          <w:tcPr>
            <w:tcW w:w="2065" w:type="dxa"/>
          </w:tcPr>
          <w:p w14:paraId="4B81010C">
            <w:pPr>
              <w:widowControl/>
              <w:spacing w:line="480" w:lineRule="auto"/>
              <w:jc w:val="left"/>
              <w:rPr>
                <w:rFonts w:hint="eastAsia" w:ascii="仿宋_GB2312" w:hAnsi="仿宋_GB2312" w:eastAsia="仿宋_GB2312" w:cs="仿宋_GB2312"/>
                <w:b/>
                <w:kern w:val="0"/>
                <w:sz w:val="32"/>
                <w:szCs w:val="32"/>
              </w:rPr>
            </w:pPr>
          </w:p>
        </w:tc>
      </w:tr>
    </w:tbl>
    <w:p w14:paraId="462F9202">
      <w:pPr>
        <w:widowControl/>
        <w:shd w:val="clear" w:color="auto" w:fill="FFFFFF"/>
        <w:spacing w:line="480" w:lineRule="auto"/>
        <w:rPr>
          <w:rFonts w:hint="eastAsia" w:ascii="方正小标宋简体" w:hAnsi="方正小标宋简体" w:eastAsia="方正小标宋简体" w:cs="方正小标宋简体"/>
          <w:b/>
          <w:kern w:val="0"/>
          <w:sz w:val="36"/>
          <w:szCs w:val="36"/>
        </w:rPr>
      </w:pPr>
    </w:p>
    <w:p w14:paraId="041B3E62">
      <w:pPr>
        <w:spacing w:line="360" w:lineRule="auto"/>
        <w:rPr>
          <w:rFonts w:hint="eastAsia" w:ascii="仿宋_GB2312" w:hAnsi="仿宋_GB2312" w:eastAsia="仿宋_GB2312" w:cs="仿宋_GB2312"/>
          <w:sz w:val="32"/>
          <w:szCs w:val="32"/>
        </w:rPr>
      </w:pPr>
    </w:p>
    <w:p w14:paraId="21D37358">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附件3：</w:t>
      </w:r>
    </w:p>
    <w:tbl>
      <w:tblPr>
        <w:tblStyle w:val="48"/>
        <w:tblW w:w="8344" w:type="dxa"/>
        <w:tblInd w:w="93" w:type="dxa"/>
        <w:tblLayout w:type="fixed"/>
        <w:tblCellMar>
          <w:top w:w="0" w:type="dxa"/>
          <w:left w:w="108" w:type="dxa"/>
          <w:bottom w:w="0" w:type="dxa"/>
          <w:right w:w="108" w:type="dxa"/>
        </w:tblCellMar>
      </w:tblPr>
      <w:tblGrid>
        <w:gridCol w:w="1909"/>
        <w:gridCol w:w="1487"/>
        <w:gridCol w:w="1882"/>
        <w:gridCol w:w="1739"/>
        <w:gridCol w:w="1327"/>
      </w:tblGrid>
      <w:tr w14:paraId="6D90D737">
        <w:tblPrEx>
          <w:tblCellMar>
            <w:top w:w="0" w:type="dxa"/>
            <w:left w:w="108" w:type="dxa"/>
            <w:bottom w:w="0" w:type="dxa"/>
            <w:right w:w="108" w:type="dxa"/>
          </w:tblCellMar>
        </w:tblPrEx>
        <w:trPr>
          <w:trHeight w:val="737" w:hRule="atLeast"/>
        </w:trPr>
        <w:tc>
          <w:tcPr>
            <w:tcW w:w="8344" w:type="dxa"/>
            <w:gridSpan w:val="5"/>
            <w:tcBorders>
              <w:top w:val="nil"/>
              <w:left w:val="nil"/>
              <w:bottom w:val="nil"/>
              <w:right w:val="nil"/>
            </w:tcBorders>
            <w:vAlign w:val="center"/>
          </w:tcPr>
          <w:p w14:paraId="7FB89427">
            <w:pPr>
              <w:widowControl/>
              <w:jc w:val="center"/>
              <w:textAlignment w:val="center"/>
              <w:rPr>
                <w:rFonts w:hint="eastAsia" w:ascii="仿宋_GB2312" w:hAnsi="宋体" w:eastAsia="仿宋_GB2312" w:cs="仿宋_GB2312"/>
                <w:b/>
                <w:bCs/>
                <w:color w:val="000000"/>
                <w:sz w:val="44"/>
                <w:szCs w:val="44"/>
              </w:rPr>
            </w:pPr>
            <w:r>
              <w:rPr>
                <w:rFonts w:hint="eastAsia" w:ascii="仿宋_GB2312" w:hAnsi="宋体" w:eastAsia="仿宋_GB2312" w:cs="仿宋_GB2312"/>
                <w:b/>
                <w:bCs/>
                <w:color w:val="000000"/>
                <w:kern w:val="0"/>
                <w:sz w:val="44"/>
                <w:szCs w:val="44"/>
                <w:lang w:bidi="ar"/>
              </w:rPr>
              <w:t>（ ）月考核汇总表</w:t>
            </w:r>
          </w:p>
        </w:tc>
      </w:tr>
      <w:tr w14:paraId="0B89BD3D">
        <w:tblPrEx>
          <w:tblCellMar>
            <w:top w:w="0" w:type="dxa"/>
            <w:left w:w="108" w:type="dxa"/>
            <w:bottom w:w="0" w:type="dxa"/>
            <w:right w:w="108" w:type="dxa"/>
          </w:tblCellMar>
        </w:tblPrEx>
        <w:trPr>
          <w:trHeight w:val="1699" w:hRule="atLeast"/>
        </w:trPr>
        <w:tc>
          <w:tcPr>
            <w:tcW w:w="1909" w:type="dxa"/>
            <w:tcBorders>
              <w:top w:val="single" w:color="000000" w:sz="4" w:space="0"/>
              <w:left w:val="single" w:color="000000" w:sz="4" w:space="0"/>
              <w:bottom w:val="nil"/>
              <w:right w:val="single" w:color="000000" w:sz="4" w:space="0"/>
            </w:tcBorders>
            <w:vAlign w:val="center"/>
          </w:tcPr>
          <w:p w14:paraId="2F31AC42">
            <w:pPr>
              <w:widowControl/>
              <w:jc w:val="left"/>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bdr w:val="single" w:color="000000" w:sz="4" w:space="0"/>
                <w:lang w:bidi="ar"/>
              </w:rPr>
              <w:drawing>
                <wp:anchor distT="0" distB="0" distL="114300" distR="114300" simplePos="0" relativeHeight="251661312" behindDoc="0" locked="0" layoutInCell="1" allowOverlap="1">
                  <wp:simplePos x="0" y="0"/>
                  <wp:positionH relativeFrom="column">
                    <wp:posOffset>-53975</wp:posOffset>
                  </wp:positionH>
                  <wp:positionV relativeFrom="paragraph">
                    <wp:posOffset>28575</wp:posOffset>
                  </wp:positionV>
                  <wp:extent cx="1215390" cy="903605"/>
                  <wp:effectExtent l="0" t="0" r="3810" b="10795"/>
                  <wp:wrapNone/>
                  <wp:docPr id="2" name="直接连接符_2"/>
                  <wp:cNvGraphicFramePr/>
                  <a:graphic xmlns:a="http://schemas.openxmlformats.org/drawingml/2006/main">
                    <a:graphicData uri="http://schemas.openxmlformats.org/drawingml/2006/picture">
                      <pic:pic xmlns:pic="http://schemas.openxmlformats.org/drawingml/2006/picture">
                        <pic:nvPicPr>
                          <pic:cNvPr id="2" name="直接连接符_2"/>
                          <pic:cNvPicPr/>
                        </pic:nvPicPr>
                        <pic:blipFill>
                          <a:blip r:embed="rId28"/>
                          <a:stretch>
                            <a:fillRect/>
                          </a:stretch>
                        </pic:blipFill>
                        <pic:spPr>
                          <a:xfrm>
                            <a:off x="0" y="0"/>
                            <a:ext cx="1215390" cy="903605"/>
                          </a:xfrm>
                          <a:prstGeom prst="rect">
                            <a:avLst/>
                          </a:prstGeom>
                          <a:noFill/>
                          <a:ln w="9525">
                            <a:noFill/>
                          </a:ln>
                        </pic:spPr>
                      </pic:pic>
                    </a:graphicData>
                  </a:graphic>
                </wp:anchor>
              </w:drawing>
            </w:r>
            <w:r>
              <w:rPr>
                <w:rFonts w:hint="eastAsia" w:ascii="仿宋_GB2312" w:hAnsi="宋体" w:eastAsia="仿宋_GB2312" w:cs="仿宋_GB2312"/>
                <w:b/>
                <w:bCs/>
                <w:color w:val="000000"/>
                <w:kern w:val="0"/>
                <w:sz w:val="28"/>
                <w:szCs w:val="28"/>
                <w:lang w:bidi="ar"/>
              </w:rPr>
              <w:t xml:space="preserve">   考核情况</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考核类别</w:t>
            </w:r>
          </w:p>
        </w:tc>
        <w:tc>
          <w:tcPr>
            <w:tcW w:w="1487" w:type="dxa"/>
            <w:tcBorders>
              <w:top w:val="single" w:color="000000" w:sz="4" w:space="0"/>
              <w:left w:val="single" w:color="000000" w:sz="4" w:space="0"/>
              <w:bottom w:val="nil"/>
              <w:right w:val="single" w:color="000000" w:sz="4" w:space="0"/>
            </w:tcBorders>
            <w:vAlign w:val="center"/>
          </w:tcPr>
          <w:p w14:paraId="6C04707D">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扣分</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（分）</w:t>
            </w:r>
          </w:p>
        </w:tc>
        <w:tc>
          <w:tcPr>
            <w:tcW w:w="1882" w:type="dxa"/>
            <w:tcBorders>
              <w:top w:val="single" w:color="000000" w:sz="4" w:space="0"/>
              <w:left w:val="single" w:color="000000" w:sz="4" w:space="0"/>
              <w:bottom w:val="nil"/>
              <w:right w:val="single" w:color="000000" w:sz="4" w:space="0"/>
            </w:tcBorders>
            <w:vAlign w:val="center"/>
          </w:tcPr>
          <w:p w14:paraId="1AAD5E60">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罚款</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（元）</w:t>
            </w:r>
          </w:p>
        </w:tc>
        <w:tc>
          <w:tcPr>
            <w:tcW w:w="1739" w:type="dxa"/>
            <w:tcBorders>
              <w:top w:val="single" w:color="000000" w:sz="4" w:space="0"/>
              <w:left w:val="nil"/>
              <w:bottom w:val="nil"/>
              <w:right w:val="single" w:color="000000" w:sz="4" w:space="0"/>
            </w:tcBorders>
            <w:vAlign w:val="center"/>
          </w:tcPr>
          <w:p w14:paraId="4B24A88C">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得分</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（分）</w:t>
            </w:r>
          </w:p>
        </w:tc>
        <w:tc>
          <w:tcPr>
            <w:tcW w:w="1327" w:type="dxa"/>
            <w:tcBorders>
              <w:top w:val="single" w:color="000000" w:sz="4" w:space="0"/>
              <w:left w:val="single" w:color="000000" w:sz="4" w:space="0"/>
              <w:bottom w:val="nil"/>
              <w:right w:val="single" w:color="000000" w:sz="4" w:space="0"/>
            </w:tcBorders>
            <w:vAlign w:val="center"/>
          </w:tcPr>
          <w:p w14:paraId="054C9942">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备注</w:t>
            </w:r>
          </w:p>
        </w:tc>
      </w:tr>
      <w:tr w14:paraId="6CD17C56">
        <w:tblPrEx>
          <w:tblCellMar>
            <w:top w:w="0" w:type="dxa"/>
            <w:left w:w="108" w:type="dxa"/>
            <w:bottom w:w="0" w:type="dxa"/>
            <w:right w:w="108" w:type="dxa"/>
          </w:tblCellMar>
        </w:tblPrEx>
        <w:trPr>
          <w:trHeight w:val="898" w:hRule="atLeast"/>
        </w:trPr>
        <w:tc>
          <w:tcPr>
            <w:tcW w:w="1909" w:type="dxa"/>
            <w:tcBorders>
              <w:top w:val="single" w:color="000000" w:sz="4" w:space="0"/>
              <w:left w:val="single" w:color="000000" w:sz="4" w:space="0"/>
              <w:bottom w:val="single" w:color="000000" w:sz="4" w:space="0"/>
              <w:right w:val="single" w:color="000000" w:sz="4" w:space="0"/>
            </w:tcBorders>
            <w:vAlign w:val="center"/>
          </w:tcPr>
          <w:p w14:paraId="48D95ECE">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日常考核</w:t>
            </w:r>
          </w:p>
        </w:tc>
        <w:tc>
          <w:tcPr>
            <w:tcW w:w="1487" w:type="dxa"/>
            <w:tcBorders>
              <w:top w:val="single" w:color="000000" w:sz="4" w:space="0"/>
              <w:left w:val="single" w:color="000000" w:sz="4" w:space="0"/>
              <w:bottom w:val="single" w:color="000000" w:sz="4" w:space="0"/>
              <w:right w:val="single" w:color="000000" w:sz="4" w:space="0"/>
            </w:tcBorders>
            <w:vAlign w:val="center"/>
          </w:tcPr>
          <w:p w14:paraId="219B27A3">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single" w:color="000000" w:sz="4" w:space="0"/>
              <w:right w:val="single" w:color="000000" w:sz="4" w:space="0"/>
            </w:tcBorders>
            <w:vAlign w:val="center"/>
          </w:tcPr>
          <w:p w14:paraId="39509722">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single" w:color="000000" w:sz="4" w:space="0"/>
              <w:right w:val="single" w:color="000000" w:sz="4" w:space="0"/>
            </w:tcBorders>
            <w:vAlign w:val="center"/>
          </w:tcPr>
          <w:p w14:paraId="36834795">
            <w:pPr>
              <w:jc w:val="center"/>
              <w:rPr>
                <w:rFonts w:hint="eastAsia" w:ascii="仿宋_GB2312" w:hAnsi="宋体" w:eastAsia="仿宋_GB2312" w:cs="仿宋_GB2312"/>
                <w:color w:val="000000"/>
                <w:sz w:val="28"/>
                <w:szCs w:val="28"/>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40D089D8">
            <w:pPr>
              <w:jc w:val="center"/>
              <w:rPr>
                <w:rFonts w:hint="eastAsia" w:ascii="仿宋_GB2312" w:hAnsi="宋体" w:eastAsia="仿宋_GB2312" w:cs="仿宋_GB2312"/>
                <w:color w:val="000000"/>
                <w:sz w:val="28"/>
                <w:szCs w:val="28"/>
              </w:rPr>
            </w:pPr>
          </w:p>
        </w:tc>
      </w:tr>
      <w:tr w14:paraId="01506535">
        <w:tblPrEx>
          <w:tblCellMar>
            <w:top w:w="0" w:type="dxa"/>
            <w:left w:w="108" w:type="dxa"/>
            <w:bottom w:w="0" w:type="dxa"/>
            <w:right w:w="108" w:type="dxa"/>
          </w:tblCellMar>
        </w:tblPrEx>
        <w:trPr>
          <w:trHeight w:val="898" w:hRule="atLeast"/>
        </w:trPr>
        <w:tc>
          <w:tcPr>
            <w:tcW w:w="1909" w:type="dxa"/>
            <w:tcBorders>
              <w:top w:val="single" w:color="000000" w:sz="4" w:space="0"/>
              <w:left w:val="single" w:color="000000" w:sz="4" w:space="0"/>
              <w:bottom w:val="nil"/>
              <w:right w:val="single" w:color="000000" w:sz="4" w:space="0"/>
            </w:tcBorders>
            <w:vAlign w:val="center"/>
          </w:tcPr>
          <w:p w14:paraId="4B737BC3">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不定期考核</w:t>
            </w:r>
          </w:p>
        </w:tc>
        <w:tc>
          <w:tcPr>
            <w:tcW w:w="1487" w:type="dxa"/>
            <w:tcBorders>
              <w:top w:val="single" w:color="000000" w:sz="4" w:space="0"/>
              <w:left w:val="single" w:color="000000" w:sz="4" w:space="0"/>
              <w:bottom w:val="nil"/>
              <w:right w:val="single" w:color="000000" w:sz="4" w:space="0"/>
            </w:tcBorders>
            <w:vAlign w:val="center"/>
          </w:tcPr>
          <w:p w14:paraId="713F74B3">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nil"/>
              <w:right w:val="single" w:color="000000" w:sz="4" w:space="0"/>
            </w:tcBorders>
            <w:vAlign w:val="center"/>
          </w:tcPr>
          <w:p w14:paraId="48018E1C">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nil"/>
              <w:right w:val="single" w:color="000000" w:sz="4" w:space="0"/>
            </w:tcBorders>
            <w:vAlign w:val="center"/>
          </w:tcPr>
          <w:p w14:paraId="26114011">
            <w:pPr>
              <w:jc w:val="center"/>
              <w:rPr>
                <w:rFonts w:hint="eastAsia" w:ascii="仿宋_GB2312" w:hAnsi="宋体" w:eastAsia="仿宋_GB2312" w:cs="仿宋_GB2312"/>
                <w:color w:val="000000"/>
                <w:sz w:val="28"/>
                <w:szCs w:val="28"/>
              </w:rPr>
            </w:pPr>
          </w:p>
        </w:tc>
        <w:tc>
          <w:tcPr>
            <w:tcW w:w="1327" w:type="dxa"/>
            <w:tcBorders>
              <w:top w:val="single" w:color="000000" w:sz="4" w:space="0"/>
              <w:left w:val="single" w:color="000000" w:sz="4" w:space="0"/>
              <w:bottom w:val="nil"/>
              <w:right w:val="single" w:color="000000" w:sz="4" w:space="0"/>
            </w:tcBorders>
            <w:vAlign w:val="center"/>
          </w:tcPr>
          <w:p w14:paraId="25EDC945">
            <w:pPr>
              <w:jc w:val="center"/>
              <w:rPr>
                <w:rFonts w:hint="eastAsia" w:ascii="仿宋_GB2312" w:hAnsi="宋体" w:eastAsia="仿宋_GB2312" w:cs="仿宋_GB2312"/>
                <w:color w:val="000000"/>
                <w:sz w:val="28"/>
                <w:szCs w:val="28"/>
              </w:rPr>
            </w:pPr>
          </w:p>
        </w:tc>
      </w:tr>
      <w:tr w14:paraId="011D6B38">
        <w:tblPrEx>
          <w:tblCellMar>
            <w:top w:w="0" w:type="dxa"/>
            <w:left w:w="108" w:type="dxa"/>
            <w:bottom w:w="0" w:type="dxa"/>
            <w:right w:w="108" w:type="dxa"/>
          </w:tblCellMar>
        </w:tblPrEx>
        <w:trPr>
          <w:trHeight w:val="905" w:hRule="atLeast"/>
        </w:trPr>
        <w:tc>
          <w:tcPr>
            <w:tcW w:w="1909" w:type="dxa"/>
            <w:tcBorders>
              <w:top w:val="single" w:color="000000" w:sz="4" w:space="0"/>
              <w:left w:val="single" w:color="000000" w:sz="4" w:space="0"/>
              <w:bottom w:val="single" w:color="000000" w:sz="4" w:space="0"/>
              <w:right w:val="single" w:color="000000" w:sz="4" w:space="0"/>
            </w:tcBorders>
            <w:vAlign w:val="center"/>
          </w:tcPr>
          <w:p w14:paraId="1CAB4482">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汇总</w:t>
            </w:r>
          </w:p>
        </w:tc>
        <w:tc>
          <w:tcPr>
            <w:tcW w:w="1487" w:type="dxa"/>
            <w:tcBorders>
              <w:top w:val="single" w:color="000000" w:sz="4" w:space="0"/>
              <w:left w:val="single" w:color="000000" w:sz="4" w:space="0"/>
              <w:bottom w:val="single" w:color="000000" w:sz="4" w:space="0"/>
              <w:right w:val="single" w:color="000000" w:sz="4" w:space="0"/>
            </w:tcBorders>
            <w:vAlign w:val="center"/>
          </w:tcPr>
          <w:p w14:paraId="7E1D5B8F">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single" w:color="000000" w:sz="4" w:space="0"/>
              <w:right w:val="single" w:color="000000" w:sz="4" w:space="0"/>
            </w:tcBorders>
            <w:vAlign w:val="center"/>
          </w:tcPr>
          <w:p w14:paraId="718EACC1">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single" w:color="000000" w:sz="4" w:space="0"/>
              <w:right w:val="single" w:color="000000" w:sz="4" w:space="0"/>
            </w:tcBorders>
            <w:vAlign w:val="center"/>
          </w:tcPr>
          <w:p w14:paraId="18AD7D71">
            <w:pPr>
              <w:jc w:val="center"/>
              <w:rPr>
                <w:rFonts w:hint="eastAsia" w:ascii="仿宋_GB2312" w:hAnsi="宋体" w:eastAsia="仿宋_GB2312" w:cs="仿宋_GB2312"/>
                <w:color w:val="000000"/>
                <w:sz w:val="28"/>
                <w:szCs w:val="28"/>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5267E6A0">
            <w:pPr>
              <w:jc w:val="center"/>
              <w:rPr>
                <w:rFonts w:hint="eastAsia" w:ascii="仿宋_GB2312" w:hAnsi="宋体" w:eastAsia="仿宋_GB2312" w:cs="仿宋_GB2312"/>
                <w:color w:val="000000"/>
                <w:sz w:val="28"/>
                <w:szCs w:val="28"/>
              </w:rPr>
            </w:pPr>
          </w:p>
        </w:tc>
      </w:tr>
    </w:tbl>
    <w:p w14:paraId="72488DE7">
      <w:pPr>
        <w:spacing w:line="360" w:lineRule="auto"/>
        <w:ind w:right="-92" w:rightChars="-44"/>
        <w:rPr>
          <w:rFonts w:hint="eastAsia" w:ascii="仿宋_GB2312" w:hAnsi="仿宋_GB2312" w:eastAsia="仿宋_GB2312" w:cs="仿宋_GB2312"/>
          <w:sz w:val="32"/>
          <w:szCs w:val="32"/>
        </w:rPr>
      </w:pPr>
      <w:r>
        <w:rPr>
          <w:rFonts w:hint="eastAsia" w:ascii="仿宋_GB2312" w:hAnsi="仿宋_GB2312" w:eastAsia="仿宋_GB2312" w:cs="仿宋_GB2312"/>
          <w:b/>
          <w:kern w:val="0"/>
          <w:sz w:val="24"/>
        </w:rPr>
        <w:t>注：相关科室每发现一处扣100元1分，副主任每发现一处扣200元2分，主任及上级领导每发现一处扣500元5分。</w:t>
      </w:r>
    </w:p>
    <w:p w14:paraId="15CA576B">
      <w:pPr>
        <w:spacing w:line="360" w:lineRule="auto"/>
        <w:rPr>
          <w:rFonts w:hint="eastAsia" w:ascii="仿宋_GB2312" w:hAnsi="仿宋_GB2312" w:eastAsia="仿宋_GB2312" w:cs="仿宋_GB2312"/>
          <w:sz w:val="32"/>
          <w:szCs w:val="32"/>
        </w:rPr>
      </w:pPr>
    </w:p>
    <w:p w14:paraId="7D14912C">
      <w:pPr>
        <w:spacing w:line="360" w:lineRule="auto"/>
        <w:rPr>
          <w:rFonts w:hint="eastAsia" w:ascii="仿宋_GB2312" w:hAnsi="仿宋_GB2312" w:eastAsia="仿宋_GB2312" w:cs="仿宋_GB2312"/>
          <w:sz w:val="32"/>
          <w:szCs w:val="32"/>
        </w:rPr>
      </w:pPr>
    </w:p>
    <w:p w14:paraId="2C94D292">
      <w:pPr>
        <w:spacing w:line="360" w:lineRule="auto"/>
        <w:rPr>
          <w:rFonts w:hint="eastAsia" w:ascii="仿宋_GB2312" w:hAnsi="仿宋_GB2312" w:eastAsia="仿宋_GB2312" w:cs="仿宋_GB2312"/>
          <w:sz w:val="32"/>
          <w:szCs w:val="32"/>
        </w:rPr>
      </w:pPr>
    </w:p>
    <w:p w14:paraId="00BDA0D6">
      <w:pPr>
        <w:spacing w:line="360" w:lineRule="auto"/>
        <w:rPr>
          <w:rFonts w:hint="eastAsia" w:ascii="仿宋_GB2312" w:hAnsi="仿宋_GB2312" w:eastAsia="仿宋_GB2312" w:cs="仿宋_GB2312"/>
          <w:sz w:val="32"/>
          <w:szCs w:val="32"/>
        </w:rPr>
      </w:pPr>
    </w:p>
    <w:p w14:paraId="5C934DC4">
      <w:pPr>
        <w:spacing w:line="360" w:lineRule="auto"/>
        <w:rPr>
          <w:rFonts w:hint="eastAsia" w:ascii="仿宋_GB2312" w:hAnsi="仿宋_GB2312" w:eastAsia="仿宋_GB2312" w:cs="仿宋_GB2312"/>
          <w:sz w:val="32"/>
          <w:szCs w:val="32"/>
        </w:rPr>
      </w:pPr>
    </w:p>
    <w:p w14:paraId="5AEE4CD0">
      <w:pPr>
        <w:spacing w:line="360" w:lineRule="auto"/>
        <w:rPr>
          <w:rFonts w:hint="eastAsia" w:ascii="仿宋_GB2312" w:hAnsi="仿宋_GB2312" w:eastAsia="仿宋_GB2312" w:cs="仿宋_GB2312"/>
          <w:sz w:val="32"/>
          <w:szCs w:val="32"/>
        </w:rPr>
      </w:pPr>
    </w:p>
    <w:p w14:paraId="298264FB">
      <w:pPr>
        <w:spacing w:line="360" w:lineRule="auto"/>
        <w:rPr>
          <w:rFonts w:hint="eastAsia" w:ascii="仿宋_GB2312" w:hAnsi="仿宋_GB2312" w:eastAsia="仿宋_GB2312" w:cs="仿宋_GB2312"/>
          <w:sz w:val="32"/>
          <w:szCs w:val="32"/>
        </w:rPr>
      </w:pPr>
    </w:p>
    <w:p w14:paraId="0C71C136">
      <w:pPr>
        <w:spacing w:line="360" w:lineRule="auto"/>
        <w:rPr>
          <w:rFonts w:hint="eastAsia" w:ascii="仿宋_GB2312" w:hAnsi="仿宋_GB2312" w:eastAsia="仿宋_GB2312" w:cs="仿宋_GB2312"/>
          <w:sz w:val="32"/>
          <w:szCs w:val="32"/>
        </w:rPr>
      </w:pPr>
    </w:p>
    <w:p w14:paraId="2322A59B">
      <w:pPr>
        <w:spacing w:line="360" w:lineRule="auto"/>
        <w:rPr>
          <w:rFonts w:hint="eastAsia" w:ascii="仿宋_GB2312" w:hAnsi="仿宋_GB2312" w:eastAsia="仿宋_GB2312" w:cs="仿宋_GB2312"/>
          <w:sz w:val="32"/>
          <w:szCs w:val="32"/>
        </w:rPr>
      </w:pPr>
    </w:p>
    <w:p w14:paraId="43CE5E31">
      <w:pPr>
        <w:spacing w:line="360" w:lineRule="auto"/>
        <w:rPr>
          <w:rFonts w:hint="eastAsia" w:ascii="仿宋_GB2312" w:hAnsi="仿宋_GB2312" w:eastAsia="仿宋_GB2312" w:cs="仿宋_GB2312"/>
          <w:sz w:val="32"/>
          <w:szCs w:val="32"/>
        </w:rPr>
      </w:pPr>
    </w:p>
    <w:p w14:paraId="7D9CDF38">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附件4：</w:t>
      </w:r>
    </w:p>
    <w:tbl>
      <w:tblPr>
        <w:tblStyle w:val="48"/>
        <w:tblW w:w="8535" w:type="dxa"/>
        <w:tblInd w:w="-389" w:type="dxa"/>
        <w:tblLayout w:type="fixed"/>
        <w:tblCellMar>
          <w:top w:w="0" w:type="dxa"/>
          <w:left w:w="108" w:type="dxa"/>
          <w:bottom w:w="0" w:type="dxa"/>
          <w:right w:w="108" w:type="dxa"/>
        </w:tblCellMar>
      </w:tblPr>
      <w:tblGrid>
        <w:gridCol w:w="1560"/>
        <w:gridCol w:w="1395"/>
        <w:gridCol w:w="1875"/>
        <w:gridCol w:w="1890"/>
        <w:gridCol w:w="1815"/>
      </w:tblGrid>
      <w:tr w14:paraId="6845D890">
        <w:tblPrEx>
          <w:tblCellMar>
            <w:top w:w="0" w:type="dxa"/>
            <w:left w:w="108" w:type="dxa"/>
            <w:bottom w:w="0" w:type="dxa"/>
            <w:right w:w="108" w:type="dxa"/>
          </w:tblCellMar>
        </w:tblPrEx>
        <w:trPr>
          <w:trHeight w:val="780" w:hRule="atLeast"/>
        </w:trPr>
        <w:tc>
          <w:tcPr>
            <w:tcW w:w="8535" w:type="dxa"/>
            <w:gridSpan w:val="5"/>
            <w:tcBorders>
              <w:top w:val="nil"/>
              <w:left w:val="nil"/>
              <w:bottom w:val="nil"/>
              <w:right w:val="nil"/>
            </w:tcBorders>
            <w:vAlign w:val="center"/>
          </w:tcPr>
          <w:p w14:paraId="57D13C39">
            <w:pPr>
              <w:widowControl/>
              <w:jc w:val="center"/>
              <w:textAlignment w:val="center"/>
              <w:rPr>
                <w:rFonts w:hint="eastAsia" w:ascii="宋体" w:hAnsi="宋体" w:cs="宋体"/>
                <w:b/>
                <w:bCs/>
                <w:color w:val="000000"/>
                <w:kern w:val="0"/>
                <w:sz w:val="44"/>
                <w:szCs w:val="44"/>
                <w:lang w:bidi="ar"/>
              </w:rPr>
            </w:pPr>
            <w:r>
              <w:rPr>
                <w:rFonts w:hint="eastAsia" w:ascii="宋体" w:hAnsi="宋体" w:cs="宋体"/>
                <w:b/>
                <w:bCs/>
                <w:color w:val="000000"/>
                <w:kern w:val="0"/>
                <w:sz w:val="44"/>
                <w:szCs w:val="44"/>
                <w:lang w:bidi="ar"/>
              </w:rPr>
              <w:t>第（   ）季度考核情况汇总表</w:t>
            </w:r>
          </w:p>
          <w:p w14:paraId="5A652FAA">
            <w:pPr>
              <w:widowControl/>
              <w:jc w:val="center"/>
              <w:textAlignment w:val="center"/>
              <w:rPr>
                <w:rFonts w:hint="eastAsia" w:ascii="宋体" w:hAnsi="宋体" w:cs="宋体"/>
                <w:b/>
                <w:bCs/>
                <w:color w:val="000000"/>
                <w:kern w:val="0"/>
                <w:szCs w:val="21"/>
                <w:lang w:bidi="ar"/>
              </w:rPr>
            </w:pPr>
          </w:p>
        </w:tc>
      </w:tr>
      <w:tr w14:paraId="4989FDE0">
        <w:tblPrEx>
          <w:tblCellMar>
            <w:top w:w="0" w:type="dxa"/>
            <w:left w:w="108" w:type="dxa"/>
            <w:bottom w:w="0" w:type="dxa"/>
            <w:right w:w="108" w:type="dxa"/>
          </w:tblCellMar>
        </w:tblPrEx>
        <w:trPr>
          <w:trHeight w:val="695"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67A16265">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月  份</w:t>
            </w:r>
          </w:p>
        </w:tc>
        <w:tc>
          <w:tcPr>
            <w:tcW w:w="1875" w:type="dxa"/>
            <w:tcBorders>
              <w:top w:val="single" w:color="000000" w:sz="4" w:space="0"/>
              <w:left w:val="single" w:color="000000" w:sz="4" w:space="0"/>
              <w:bottom w:val="single" w:color="000000" w:sz="4" w:space="0"/>
              <w:right w:val="single" w:color="000000" w:sz="4" w:space="0"/>
            </w:tcBorders>
            <w:vAlign w:val="center"/>
          </w:tcPr>
          <w:p w14:paraId="6771E002">
            <w:pPr>
              <w:widowControl/>
              <w:jc w:val="center"/>
              <w:textAlignment w:val="center"/>
              <w:rPr>
                <w:rFonts w:hint="eastAsia" w:ascii="仿宋_GB2312" w:hAnsi="宋体" w:eastAsia="仿宋_GB2312" w:cs="仿宋_GB2312"/>
                <w:b/>
                <w:bCs/>
                <w:color w:val="000000"/>
                <w:sz w:val="32"/>
                <w:szCs w:val="32"/>
              </w:rPr>
            </w:pPr>
          </w:p>
        </w:tc>
        <w:tc>
          <w:tcPr>
            <w:tcW w:w="1890" w:type="dxa"/>
            <w:tcBorders>
              <w:top w:val="single" w:color="000000" w:sz="4" w:space="0"/>
              <w:left w:val="single" w:color="000000" w:sz="4" w:space="0"/>
              <w:bottom w:val="single" w:color="000000" w:sz="4" w:space="0"/>
              <w:right w:val="single" w:color="000000" w:sz="4" w:space="0"/>
            </w:tcBorders>
            <w:vAlign w:val="center"/>
          </w:tcPr>
          <w:p w14:paraId="5B3BDA52">
            <w:pPr>
              <w:widowControl/>
              <w:jc w:val="center"/>
              <w:textAlignment w:val="center"/>
              <w:rPr>
                <w:rFonts w:hint="eastAsia" w:ascii="宋体" w:hAnsi="宋体" w:cs="宋体"/>
                <w:b/>
                <w:bCs/>
                <w:color w:val="000000"/>
                <w:sz w:val="32"/>
                <w:szCs w:val="32"/>
              </w:rPr>
            </w:pPr>
          </w:p>
        </w:tc>
        <w:tc>
          <w:tcPr>
            <w:tcW w:w="1815" w:type="dxa"/>
            <w:tcBorders>
              <w:top w:val="single" w:color="000000" w:sz="4" w:space="0"/>
              <w:left w:val="single" w:color="000000" w:sz="4" w:space="0"/>
              <w:bottom w:val="single" w:color="000000" w:sz="4" w:space="0"/>
              <w:right w:val="single" w:color="000000" w:sz="4" w:space="0"/>
            </w:tcBorders>
            <w:vAlign w:val="center"/>
          </w:tcPr>
          <w:p w14:paraId="62D5BAC9">
            <w:pPr>
              <w:widowControl/>
              <w:jc w:val="center"/>
              <w:textAlignment w:val="center"/>
              <w:rPr>
                <w:rFonts w:hint="eastAsia" w:ascii="宋体" w:hAnsi="宋体" w:cs="宋体"/>
                <w:b/>
                <w:bCs/>
                <w:color w:val="000000"/>
                <w:sz w:val="32"/>
                <w:szCs w:val="32"/>
              </w:rPr>
            </w:pPr>
          </w:p>
        </w:tc>
      </w:tr>
      <w:tr w14:paraId="517B9A49">
        <w:tblPrEx>
          <w:tblCellMar>
            <w:top w:w="0" w:type="dxa"/>
            <w:left w:w="108" w:type="dxa"/>
            <w:bottom w:w="0" w:type="dxa"/>
            <w:right w:w="108" w:type="dxa"/>
          </w:tblCellMar>
        </w:tblPrEx>
        <w:trPr>
          <w:trHeight w:val="935"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66C68DE4">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得  分</w:t>
            </w:r>
          </w:p>
        </w:tc>
        <w:tc>
          <w:tcPr>
            <w:tcW w:w="1875" w:type="dxa"/>
            <w:tcBorders>
              <w:top w:val="single" w:color="000000" w:sz="4" w:space="0"/>
              <w:left w:val="single" w:color="000000" w:sz="4" w:space="0"/>
              <w:bottom w:val="single" w:color="000000" w:sz="4" w:space="0"/>
              <w:right w:val="single" w:color="000000" w:sz="4" w:space="0"/>
            </w:tcBorders>
            <w:vAlign w:val="center"/>
          </w:tcPr>
          <w:p w14:paraId="7FB5416B">
            <w:pPr>
              <w:widowControl/>
              <w:jc w:val="center"/>
              <w:textAlignment w:val="center"/>
              <w:rPr>
                <w:rFonts w:hint="eastAsia" w:ascii="宋体" w:hAnsi="宋体" w:cs="宋体"/>
                <w:b/>
                <w:bCs/>
                <w:color w:val="000000"/>
                <w:sz w:val="32"/>
                <w:szCs w:val="32"/>
              </w:rPr>
            </w:pPr>
          </w:p>
        </w:tc>
        <w:tc>
          <w:tcPr>
            <w:tcW w:w="1890" w:type="dxa"/>
            <w:tcBorders>
              <w:top w:val="single" w:color="000000" w:sz="4" w:space="0"/>
              <w:left w:val="single" w:color="000000" w:sz="4" w:space="0"/>
              <w:bottom w:val="single" w:color="000000" w:sz="4" w:space="0"/>
              <w:right w:val="single" w:color="000000" w:sz="4" w:space="0"/>
            </w:tcBorders>
            <w:vAlign w:val="center"/>
          </w:tcPr>
          <w:p w14:paraId="41615062">
            <w:pPr>
              <w:widowControl/>
              <w:jc w:val="center"/>
              <w:textAlignment w:val="center"/>
              <w:rPr>
                <w:rFonts w:hint="eastAsia" w:ascii="宋体" w:hAnsi="宋体" w:cs="宋体"/>
                <w:b/>
                <w:bCs/>
                <w:color w:val="000000"/>
                <w:sz w:val="32"/>
                <w:szCs w:val="32"/>
              </w:rPr>
            </w:pPr>
          </w:p>
        </w:tc>
        <w:tc>
          <w:tcPr>
            <w:tcW w:w="1815" w:type="dxa"/>
            <w:tcBorders>
              <w:top w:val="single" w:color="000000" w:sz="4" w:space="0"/>
              <w:left w:val="single" w:color="000000" w:sz="4" w:space="0"/>
              <w:bottom w:val="single" w:color="000000" w:sz="4" w:space="0"/>
              <w:right w:val="single" w:color="000000" w:sz="4" w:space="0"/>
            </w:tcBorders>
            <w:vAlign w:val="center"/>
          </w:tcPr>
          <w:p w14:paraId="54DC4F90">
            <w:pPr>
              <w:widowControl/>
              <w:jc w:val="center"/>
              <w:textAlignment w:val="center"/>
              <w:rPr>
                <w:rFonts w:hint="eastAsia" w:ascii="宋体" w:hAnsi="宋体" w:cs="宋体"/>
                <w:b/>
                <w:bCs/>
                <w:color w:val="000000"/>
                <w:sz w:val="32"/>
                <w:szCs w:val="32"/>
              </w:rPr>
            </w:pPr>
          </w:p>
        </w:tc>
      </w:tr>
      <w:tr w14:paraId="1D0F3DF9">
        <w:tblPrEx>
          <w:tblCellMar>
            <w:top w:w="0" w:type="dxa"/>
            <w:left w:w="108" w:type="dxa"/>
            <w:bottom w:w="0" w:type="dxa"/>
            <w:right w:w="108" w:type="dxa"/>
          </w:tblCellMar>
        </w:tblPrEx>
        <w:trPr>
          <w:trHeight w:val="1010"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407B95BE">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罚  款</w:t>
            </w:r>
          </w:p>
        </w:tc>
        <w:tc>
          <w:tcPr>
            <w:tcW w:w="1875" w:type="dxa"/>
            <w:tcBorders>
              <w:top w:val="single" w:color="000000" w:sz="4" w:space="0"/>
              <w:left w:val="single" w:color="000000" w:sz="4" w:space="0"/>
              <w:bottom w:val="single" w:color="000000" w:sz="4" w:space="0"/>
              <w:right w:val="single" w:color="000000" w:sz="4" w:space="0"/>
            </w:tcBorders>
            <w:vAlign w:val="center"/>
          </w:tcPr>
          <w:p w14:paraId="38C71AD9">
            <w:pPr>
              <w:jc w:val="center"/>
              <w:rPr>
                <w:rFonts w:hint="eastAsia" w:ascii="宋体" w:hAnsi="宋体" w:cs="宋体"/>
                <w:b/>
                <w:bCs/>
                <w:color w:val="000000"/>
                <w:sz w:val="32"/>
                <w:szCs w:val="32"/>
              </w:rPr>
            </w:pPr>
          </w:p>
        </w:tc>
        <w:tc>
          <w:tcPr>
            <w:tcW w:w="1890" w:type="dxa"/>
            <w:tcBorders>
              <w:top w:val="single" w:color="000000" w:sz="4" w:space="0"/>
              <w:left w:val="single" w:color="000000" w:sz="4" w:space="0"/>
              <w:bottom w:val="single" w:color="000000" w:sz="4" w:space="0"/>
              <w:right w:val="single" w:color="000000" w:sz="4" w:space="0"/>
            </w:tcBorders>
            <w:vAlign w:val="center"/>
          </w:tcPr>
          <w:p w14:paraId="6545DD6C">
            <w:pPr>
              <w:jc w:val="center"/>
              <w:rPr>
                <w:rFonts w:hint="eastAsia" w:ascii="宋体" w:hAnsi="宋体" w:cs="宋体"/>
                <w:b/>
                <w:bCs/>
                <w:color w:val="000000"/>
                <w:sz w:val="32"/>
                <w:szCs w:val="32"/>
              </w:rPr>
            </w:pPr>
          </w:p>
        </w:tc>
        <w:tc>
          <w:tcPr>
            <w:tcW w:w="1815" w:type="dxa"/>
            <w:tcBorders>
              <w:top w:val="single" w:color="000000" w:sz="4" w:space="0"/>
              <w:left w:val="single" w:color="000000" w:sz="4" w:space="0"/>
              <w:bottom w:val="single" w:color="000000" w:sz="4" w:space="0"/>
              <w:right w:val="single" w:color="000000" w:sz="4" w:space="0"/>
            </w:tcBorders>
            <w:vAlign w:val="center"/>
          </w:tcPr>
          <w:p w14:paraId="3C39EF23">
            <w:pPr>
              <w:jc w:val="center"/>
              <w:rPr>
                <w:rFonts w:hint="eastAsia" w:ascii="宋体" w:hAnsi="宋体" w:cs="宋体"/>
                <w:b/>
                <w:bCs/>
                <w:color w:val="000000"/>
                <w:sz w:val="32"/>
                <w:szCs w:val="32"/>
              </w:rPr>
            </w:pPr>
          </w:p>
        </w:tc>
      </w:tr>
      <w:tr w14:paraId="436C3E52">
        <w:tblPrEx>
          <w:tblCellMar>
            <w:top w:w="0" w:type="dxa"/>
            <w:left w:w="108" w:type="dxa"/>
            <w:bottom w:w="0" w:type="dxa"/>
            <w:right w:w="108" w:type="dxa"/>
          </w:tblCellMar>
        </w:tblPrEx>
        <w:trPr>
          <w:trHeight w:val="915"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7E15F516">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季度平均分</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326A8D6C">
            <w:pPr>
              <w:jc w:val="center"/>
              <w:rPr>
                <w:rFonts w:hint="eastAsia" w:ascii="宋体" w:hAnsi="宋体" w:cs="宋体"/>
                <w:b/>
                <w:bCs/>
                <w:color w:val="000000"/>
                <w:sz w:val="32"/>
                <w:szCs w:val="32"/>
              </w:rPr>
            </w:pPr>
          </w:p>
        </w:tc>
      </w:tr>
      <w:tr w14:paraId="453E8A75">
        <w:tblPrEx>
          <w:tblCellMar>
            <w:top w:w="0" w:type="dxa"/>
            <w:left w:w="108" w:type="dxa"/>
            <w:bottom w:w="0" w:type="dxa"/>
            <w:right w:w="108" w:type="dxa"/>
          </w:tblCellMar>
        </w:tblPrEx>
        <w:trPr>
          <w:trHeight w:val="925"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42F5E6D4">
            <w:pPr>
              <w:widowControl/>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季度罚款</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7DF04565">
            <w:pPr>
              <w:jc w:val="center"/>
              <w:rPr>
                <w:rFonts w:hint="eastAsia" w:ascii="宋体" w:hAnsi="宋体" w:cs="宋体"/>
                <w:b/>
                <w:bCs/>
                <w:color w:val="000000"/>
                <w:sz w:val="32"/>
                <w:szCs w:val="32"/>
              </w:rPr>
            </w:pPr>
          </w:p>
        </w:tc>
      </w:tr>
      <w:tr w14:paraId="216A5A86">
        <w:tblPrEx>
          <w:tblCellMar>
            <w:top w:w="0" w:type="dxa"/>
            <w:left w:w="108" w:type="dxa"/>
            <w:bottom w:w="0" w:type="dxa"/>
            <w:right w:w="108" w:type="dxa"/>
          </w:tblCellMar>
        </w:tblPrEx>
        <w:trPr>
          <w:trHeight w:val="720" w:hRule="atLeast"/>
        </w:trPr>
        <w:tc>
          <w:tcPr>
            <w:tcW w:w="1560" w:type="dxa"/>
            <w:vMerge w:val="restart"/>
            <w:tcBorders>
              <w:top w:val="single" w:color="000000" w:sz="4" w:space="0"/>
              <w:left w:val="single" w:color="000000" w:sz="4" w:space="0"/>
              <w:bottom w:val="nil"/>
              <w:right w:val="single" w:color="000000" w:sz="4" w:space="0"/>
            </w:tcBorders>
            <w:vAlign w:val="center"/>
          </w:tcPr>
          <w:p w14:paraId="1CBE3548">
            <w:pPr>
              <w:widowControl/>
              <w:spacing w:line="320" w:lineRule="exact"/>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季度扣除</w:t>
            </w:r>
            <w:r>
              <w:rPr>
                <w:rFonts w:hint="eastAsia" w:ascii="宋体" w:hAnsi="宋体" w:cs="宋体"/>
                <w:b/>
                <w:bCs/>
                <w:color w:val="000000"/>
                <w:kern w:val="0"/>
                <w:sz w:val="28"/>
                <w:szCs w:val="28"/>
                <w:lang w:bidi="ar"/>
              </w:rPr>
              <w:br w:type="textWrapping"/>
            </w:r>
            <w:r>
              <w:rPr>
                <w:rFonts w:hint="eastAsia" w:ascii="宋体" w:hAnsi="宋体" w:cs="宋体"/>
                <w:b/>
                <w:bCs/>
                <w:color w:val="000000"/>
                <w:kern w:val="0"/>
                <w:sz w:val="28"/>
                <w:szCs w:val="28"/>
                <w:lang w:bidi="ar"/>
              </w:rPr>
              <w:t>服务费</w:t>
            </w:r>
          </w:p>
        </w:tc>
        <w:tc>
          <w:tcPr>
            <w:tcW w:w="1395" w:type="dxa"/>
            <w:tcBorders>
              <w:top w:val="single" w:color="000000" w:sz="4" w:space="0"/>
              <w:left w:val="single" w:color="000000" w:sz="4" w:space="0"/>
              <w:bottom w:val="single" w:color="000000" w:sz="4" w:space="0"/>
              <w:right w:val="single" w:color="000000" w:sz="4" w:space="0"/>
            </w:tcBorders>
            <w:vAlign w:val="center"/>
          </w:tcPr>
          <w:p w14:paraId="28C72A5D">
            <w:pPr>
              <w:widowControl/>
              <w:spacing w:line="320" w:lineRule="exact"/>
              <w:jc w:val="center"/>
              <w:textAlignment w:val="center"/>
              <w:rPr>
                <w:rFonts w:hint="eastAsia" w:ascii="宋体" w:hAnsi="宋体" w:cs="宋体"/>
                <w:color w:val="000000"/>
                <w:kern w:val="0"/>
                <w:sz w:val="28"/>
                <w:szCs w:val="28"/>
                <w:lang w:bidi="ar"/>
              </w:rPr>
            </w:pPr>
            <w:r>
              <w:rPr>
                <w:rFonts w:hint="eastAsia" w:ascii="宋体" w:hAnsi="宋体" w:cs="宋体"/>
                <w:b/>
                <w:bCs/>
                <w:color w:val="000000"/>
                <w:kern w:val="0"/>
                <w:sz w:val="28"/>
                <w:szCs w:val="28"/>
                <w:lang w:bidi="ar"/>
              </w:rPr>
              <w:t>百分比</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6FE8542D">
            <w:pPr>
              <w:jc w:val="center"/>
              <w:rPr>
                <w:rFonts w:hint="eastAsia" w:ascii="宋体" w:hAnsi="宋体" w:cs="宋体"/>
                <w:b/>
                <w:bCs/>
                <w:color w:val="000000"/>
                <w:sz w:val="32"/>
                <w:szCs w:val="32"/>
              </w:rPr>
            </w:pPr>
          </w:p>
        </w:tc>
      </w:tr>
      <w:tr w14:paraId="7F629046">
        <w:tblPrEx>
          <w:tblCellMar>
            <w:top w:w="0" w:type="dxa"/>
            <w:left w:w="108" w:type="dxa"/>
            <w:bottom w:w="0" w:type="dxa"/>
            <w:right w:w="108" w:type="dxa"/>
          </w:tblCellMar>
        </w:tblPrEx>
        <w:trPr>
          <w:trHeight w:val="720" w:hRule="atLeast"/>
        </w:trPr>
        <w:tc>
          <w:tcPr>
            <w:tcW w:w="1560" w:type="dxa"/>
            <w:vMerge w:val="continue"/>
            <w:tcBorders>
              <w:top w:val="single" w:color="000000" w:sz="4" w:space="0"/>
              <w:left w:val="single" w:color="000000" w:sz="4" w:space="0"/>
              <w:bottom w:val="nil"/>
              <w:right w:val="single" w:color="000000" w:sz="4" w:space="0"/>
            </w:tcBorders>
            <w:vAlign w:val="center"/>
          </w:tcPr>
          <w:p w14:paraId="6E1D496F">
            <w:pPr>
              <w:jc w:val="center"/>
              <w:rPr>
                <w:rFonts w:hint="eastAsia" w:ascii="宋体" w:hAnsi="宋体" w:cs="宋体"/>
                <w:b/>
                <w:bCs/>
                <w:color w:val="000000"/>
                <w:sz w:val="28"/>
                <w:szCs w:val="28"/>
              </w:rPr>
            </w:pPr>
          </w:p>
        </w:tc>
        <w:tc>
          <w:tcPr>
            <w:tcW w:w="1395" w:type="dxa"/>
            <w:tcBorders>
              <w:top w:val="single" w:color="000000" w:sz="4" w:space="0"/>
              <w:left w:val="single" w:color="000000" w:sz="4" w:space="0"/>
              <w:bottom w:val="nil"/>
              <w:right w:val="single" w:color="000000" w:sz="4" w:space="0"/>
            </w:tcBorders>
            <w:vAlign w:val="center"/>
          </w:tcPr>
          <w:p w14:paraId="0D86B448">
            <w:pPr>
              <w:widowControl/>
              <w:spacing w:line="320" w:lineRule="exact"/>
              <w:jc w:val="center"/>
              <w:textAlignment w:val="center"/>
              <w:rPr>
                <w:rFonts w:hint="eastAsia" w:ascii="宋体" w:hAnsi="宋体" w:cs="宋体"/>
                <w:color w:val="000000"/>
                <w:kern w:val="0"/>
                <w:sz w:val="28"/>
                <w:szCs w:val="28"/>
                <w:lang w:bidi="ar"/>
              </w:rPr>
            </w:pPr>
            <w:r>
              <w:rPr>
                <w:rFonts w:hint="eastAsia" w:ascii="宋体" w:hAnsi="宋体" w:cs="宋体"/>
                <w:b/>
                <w:bCs/>
                <w:color w:val="000000"/>
                <w:kern w:val="0"/>
                <w:sz w:val="28"/>
                <w:szCs w:val="28"/>
                <w:lang w:bidi="ar"/>
              </w:rPr>
              <w:t>扣减金额</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23F53652">
            <w:pPr>
              <w:jc w:val="center"/>
              <w:rPr>
                <w:rFonts w:hint="eastAsia" w:ascii="宋体" w:hAnsi="宋体" w:cs="宋体"/>
                <w:b/>
                <w:bCs/>
                <w:color w:val="000000"/>
                <w:sz w:val="32"/>
                <w:szCs w:val="32"/>
              </w:rPr>
            </w:pPr>
          </w:p>
        </w:tc>
      </w:tr>
      <w:tr w14:paraId="668535A7">
        <w:tblPrEx>
          <w:tblCellMar>
            <w:top w:w="0" w:type="dxa"/>
            <w:left w:w="108" w:type="dxa"/>
            <w:bottom w:w="0" w:type="dxa"/>
            <w:right w:w="108" w:type="dxa"/>
          </w:tblCellMar>
        </w:tblPrEx>
        <w:trPr>
          <w:trHeight w:val="988"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069FD007">
            <w:pPr>
              <w:widowControl/>
              <w:spacing w:line="320" w:lineRule="exact"/>
              <w:jc w:val="center"/>
              <w:textAlignment w:val="center"/>
              <w:rPr>
                <w:rFonts w:hint="eastAsia" w:ascii="宋体" w:hAnsi="宋体" w:cs="宋体"/>
                <w:b/>
                <w:bCs/>
                <w:color w:val="000000"/>
                <w:kern w:val="0"/>
                <w:sz w:val="28"/>
                <w:szCs w:val="28"/>
                <w:lang w:bidi="ar"/>
              </w:rPr>
            </w:pPr>
            <w:r>
              <w:rPr>
                <w:rFonts w:hint="eastAsia" w:ascii="宋体" w:hAnsi="宋体" w:cs="宋体"/>
                <w:b/>
                <w:bCs/>
                <w:color w:val="000000"/>
                <w:kern w:val="0"/>
                <w:sz w:val="28"/>
                <w:szCs w:val="28"/>
                <w:lang w:bidi="ar"/>
              </w:rPr>
              <w:t xml:space="preserve">科室 </w:t>
            </w:r>
          </w:p>
          <w:p w14:paraId="15863A27">
            <w:pPr>
              <w:widowControl/>
              <w:spacing w:line="320" w:lineRule="exact"/>
              <w:jc w:val="center"/>
              <w:textAlignment w:val="center"/>
              <w:rPr>
                <w:rFonts w:hint="eastAsia" w:ascii="宋体" w:hAnsi="宋体" w:cs="宋体"/>
                <w:b/>
                <w:bCs/>
                <w:color w:val="000000"/>
                <w:kern w:val="0"/>
                <w:sz w:val="28"/>
                <w:szCs w:val="28"/>
                <w:lang w:bidi="ar"/>
              </w:rPr>
            </w:pPr>
            <w:r>
              <w:rPr>
                <w:rFonts w:hint="eastAsia" w:ascii="宋体" w:hAnsi="宋体" w:cs="宋体"/>
                <w:b/>
                <w:bCs/>
                <w:color w:val="000000"/>
                <w:kern w:val="0"/>
                <w:sz w:val="28"/>
                <w:szCs w:val="28"/>
                <w:lang w:bidi="ar"/>
              </w:rPr>
              <w:t>意见</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07A6174B">
            <w:pPr>
              <w:jc w:val="center"/>
              <w:rPr>
                <w:rFonts w:hint="eastAsia" w:ascii="宋体" w:hAnsi="宋体" w:cs="宋体"/>
                <w:b/>
                <w:bCs/>
                <w:color w:val="000000"/>
                <w:sz w:val="32"/>
                <w:szCs w:val="32"/>
              </w:rPr>
            </w:pPr>
          </w:p>
        </w:tc>
      </w:tr>
      <w:tr w14:paraId="32DFCFC5">
        <w:tblPrEx>
          <w:tblCellMar>
            <w:top w:w="0" w:type="dxa"/>
            <w:left w:w="108" w:type="dxa"/>
            <w:bottom w:w="0" w:type="dxa"/>
            <w:right w:w="108" w:type="dxa"/>
          </w:tblCellMar>
        </w:tblPrEx>
        <w:trPr>
          <w:trHeight w:val="923" w:hRule="atLeast"/>
        </w:trPr>
        <w:tc>
          <w:tcPr>
            <w:tcW w:w="2955" w:type="dxa"/>
            <w:gridSpan w:val="2"/>
            <w:tcBorders>
              <w:top w:val="single" w:color="000000" w:sz="4" w:space="0"/>
              <w:left w:val="single" w:color="000000" w:sz="4" w:space="0"/>
              <w:bottom w:val="single" w:color="000000" w:sz="4" w:space="0"/>
              <w:right w:val="single" w:color="000000" w:sz="4" w:space="0"/>
            </w:tcBorders>
            <w:vAlign w:val="center"/>
          </w:tcPr>
          <w:p w14:paraId="4484F512">
            <w:pPr>
              <w:widowControl/>
              <w:spacing w:line="320" w:lineRule="exact"/>
              <w:jc w:val="center"/>
              <w:textAlignment w:val="center"/>
              <w:rPr>
                <w:rFonts w:hint="eastAsia" w:ascii="宋体" w:hAnsi="宋体" w:cs="宋体"/>
                <w:b/>
                <w:bCs/>
                <w:color w:val="000000"/>
                <w:sz w:val="28"/>
                <w:szCs w:val="28"/>
              </w:rPr>
            </w:pPr>
            <w:r>
              <w:rPr>
                <w:rFonts w:hint="eastAsia" w:ascii="宋体" w:hAnsi="宋体" w:cs="宋体"/>
                <w:b/>
                <w:bCs/>
                <w:color w:val="000000"/>
                <w:kern w:val="0"/>
                <w:sz w:val="28"/>
                <w:szCs w:val="28"/>
                <w:lang w:bidi="ar"/>
              </w:rPr>
              <w:t>主管领导                      意见</w:t>
            </w:r>
          </w:p>
        </w:tc>
        <w:tc>
          <w:tcPr>
            <w:tcW w:w="5580" w:type="dxa"/>
            <w:gridSpan w:val="3"/>
            <w:tcBorders>
              <w:top w:val="single" w:color="000000" w:sz="4" w:space="0"/>
              <w:left w:val="single" w:color="000000" w:sz="4" w:space="0"/>
              <w:bottom w:val="single" w:color="000000" w:sz="4" w:space="0"/>
              <w:right w:val="single" w:color="000000" w:sz="4" w:space="0"/>
            </w:tcBorders>
            <w:vAlign w:val="center"/>
          </w:tcPr>
          <w:p w14:paraId="300D8103">
            <w:pPr>
              <w:jc w:val="center"/>
              <w:rPr>
                <w:rFonts w:hint="eastAsia" w:ascii="宋体" w:hAnsi="宋体" w:cs="宋体"/>
                <w:b/>
                <w:bCs/>
                <w:color w:val="000000"/>
                <w:sz w:val="32"/>
                <w:szCs w:val="32"/>
              </w:rPr>
            </w:pPr>
          </w:p>
        </w:tc>
      </w:tr>
      <w:tr w14:paraId="1F3CECA1">
        <w:tblPrEx>
          <w:tblCellMar>
            <w:top w:w="0" w:type="dxa"/>
            <w:left w:w="108" w:type="dxa"/>
            <w:bottom w:w="0" w:type="dxa"/>
            <w:right w:w="108" w:type="dxa"/>
          </w:tblCellMar>
        </w:tblPrEx>
        <w:trPr>
          <w:trHeight w:val="920" w:hRule="atLeast"/>
        </w:trPr>
        <w:tc>
          <w:tcPr>
            <w:tcW w:w="8535" w:type="dxa"/>
            <w:gridSpan w:val="5"/>
            <w:tcBorders>
              <w:top w:val="single" w:color="000000" w:sz="4" w:space="0"/>
              <w:left w:val="single" w:color="000000" w:sz="4" w:space="0"/>
              <w:bottom w:val="single" w:color="000000" w:sz="4" w:space="0"/>
              <w:right w:val="single" w:color="000000" w:sz="4" w:space="0"/>
            </w:tcBorders>
            <w:vAlign w:val="center"/>
          </w:tcPr>
          <w:p w14:paraId="55E1A417">
            <w:pPr>
              <w:widowControl/>
              <w:ind w:left="538" w:leftChars="256"/>
              <w:jc w:val="left"/>
              <w:textAlignment w:val="center"/>
              <w:rPr>
                <w:rFonts w:hint="eastAsia" w:ascii="宋体" w:hAnsi="宋体" w:cs="宋体"/>
                <w:b/>
                <w:bCs/>
                <w:color w:val="000000"/>
                <w:sz w:val="27"/>
                <w:szCs w:val="27"/>
              </w:rPr>
            </w:pPr>
            <w:r>
              <w:rPr>
                <w:rFonts w:hint="eastAsia" w:ascii="宋体" w:hAnsi="宋体" w:cs="宋体"/>
                <w:b/>
                <w:bCs/>
                <w:color w:val="000000"/>
                <w:kern w:val="0"/>
                <w:sz w:val="27"/>
                <w:szCs w:val="27"/>
                <w:lang w:bidi="ar"/>
              </w:rPr>
              <w:t>乙方意见：                                                                         签字（盖章）                          年    月    日</w:t>
            </w:r>
          </w:p>
        </w:tc>
      </w:tr>
      <w:tr w14:paraId="3B769775">
        <w:tblPrEx>
          <w:tblCellMar>
            <w:top w:w="0" w:type="dxa"/>
            <w:left w:w="108" w:type="dxa"/>
            <w:bottom w:w="0" w:type="dxa"/>
            <w:right w:w="108" w:type="dxa"/>
          </w:tblCellMar>
        </w:tblPrEx>
        <w:trPr>
          <w:trHeight w:val="1110" w:hRule="atLeast"/>
        </w:trPr>
        <w:tc>
          <w:tcPr>
            <w:tcW w:w="8535" w:type="dxa"/>
            <w:gridSpan w:val="5"/>
            <w:tcBorders>
              <w:top w:val="single" w:color="000000" w:sz="4" w:space="0"/>
              <w:left w:val="single" w:color="000000" w:sz="4" w:space="0"/>
              <w:bottom w:val="single" w:color="000000" w:sz="4" w:space="0"/>
              <w:right w:val="single" w:color="000000" w:sz="4" w:space="0"/>
            </w:tcBorders>
            <w:vAlign w:val="center"/>
          </w:tcPr>
          <w:p w14:paraId="12D866B5">
            <w:pPr>
              <w:widowControl/>
              <w:ind w:left="538" w:leftChars="256"/>
              <w:jc w:val="left"/>
              <w:textAlignment w:val="center"/>
              <w:rPr>
                <w:rFonts w:hint="eastAsia" w:ascii="宋体" w:hAnsi="宋体" w:cs="宋体"/>
                <w:b/>
                <w:bCs/>
                <w:color w:val="000000"/>
                <w:sz w:val="27"/>
                <w:szCs w:val="27"/>
              </w:rPr>
            </w:pPr>
            <w:r>
              <w:rPr>
                <w:rFonts w:hint="eastAsia" w:ascii="宋体" w:hAnsi="宋体" w:cs="宋体"/>
                <w:b/>
                <w:bCs/>
                <w:color w:val="000000"/>
                <w:kern w:val="0"/>
                <w:sz w:val="27"/>
                <w:szCs w:val="27"/>
                <w:lang w:bidi="ar"/>
              </w:rPr>
              <w:t>甲方意见：                                                                          签字（盖章）                          年    月    日</w:t>
            </w:r>
          </w:p>
        </w:tc>
      </w:tr>
    </w:tbl>
    <w:p w14:paraId="4E207BE6">
      <w:pPr>
        <w:spacing w:line="360" w:lineRule="auto"/>
        <w:rPr>
          <w:rFonts w:hint="eastAsia" w:ascii="仿宋_GB2312" w:hAnsi="仿宋_GB2312" w:eastAsia="仿宋_GB2312" w:cs="仿宋_GB2312"/>
          <w:sz w:val="32"/>
          <w:szCs w:val="32"/>
        </w:rPr>
      </w:pPr>
    </w:p>
    <w:p w14:paraId="1F178319">
      <w:pPr>
        <w:spacing w:line="360" w:lineRule="auto"/>
        <w:rPr>
          <w:rFonts w:hint="eastAsia" w:ascii="仿宋_GB2312" w:hAnsi="仿宋_GB2312" w:eastAsia="仿宋_GB2312" w:cs="仿宋_GB2312"/>
          <w:sz w:val="32"/>
          <w:szCs w:val="32"/>
        </w:rPr>
      </w:pPr>
    </w:p>
    <w:p w14:paraId="04E450B8">
      <w:pPr>
        <w:spacing w:line="360" w:lineRule="auto"/>
        <w:rPr>
          <w:rFonts w:hint="eastAsia" w:ascii="仿宋_GB2312" w:hAnsi="仿宋_GB2312" w:eastAsia="仿宋_GB2312" w:cs="仿宋_GB2312"/>
          <w:sz w:val="32"/>
          <w:szCs w:val="32"/>
        </w:rPr>
      </w:pPr>
    </w:p>
    <w:p w14:paraId="2FAD6967">
      <w:pPr>
        <w:spacing w:line="360" w:lineRule="auto"/>
        <w:rPr>
          <w:rFonts w:hint="eastAsia" w:ascii="仿宋_GB2312" w:hAnsi="仿宋_GB2312" w:eastAsia="仿宋_GB2312" w:cs="仿宋_GB2312"/>
          <w:sz w:val="32"/>
          <w:szCs w:val="32"/>
        </w:rPr>
      </w:pPr>
    </w:p>
    <w:p w14:paraId="69060C2D">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附件5：</w:t>
      </w:r>
    </w:p>
    <w:p w14:paraId="33E19BF5">
      <w:pPr>
        <w:widowControl/>
        <w:shd w:val="clear" w:color="auto" w:fill="FFFFFF"/>
        <w:spacing w:line="480" w:lineRule="auto"/>
        <w:ind w:firstLine="720" w:firstLineChars="200"/>
        <w:jc w:val="center"/>
        <w:rPr>
          <w:rFonts w:hint="eastAsia" w:ascii="方正小标宋简体" w:hAnsi="方正小标宋简体" w:eastAsia="方正小标宋简体" w:cs="方正小标宋简体"/>
          <w:bCs/>
          <w:kern w:val="0"/>
          <w:sz w:val="36"/>
          <w:szCs w:val="36"/>
        </w:rPr>
      </w:pPr>
      <w:r>
        <w:rPr>
          <w:rFonts w:hint="eastAsia" w:ascii="方正小标宋简体" w:hAnsi="方正小标宋简体" w:eastAsia="方正小标宋简体" w:cs="方正小标宋简体"/>
          <w:bCs/>
          <w:kern w:val="0"/>
          <w:sz w:val="36"/>
          <w:szCs w:val="36"/>
        </w:rPr>
        <w:t>服务工作目标考核责任书</w:t>
      </w:r>
    </w:p>
    <w:p w14:paraId="32FCF78D">
      <w:pPr>
        <w:spacing w:line="360" w:lineRule="auto"/>
        <w:rPr>
          <w:rFonts w:hint="eastAsia" w:ascii="仿宋_GB2312" w:hAnsi="仿宋_GB2312" w:eastAsia="仿宋_GB2312" w:cs="仿宋_GB2312"/>
          <w:sz w:val="32"/>
          <w:szCs w:val="32"/>
        </w:rPr>
      </w:pPr>
    </w:p>
    <w:p w14:paraId="58FE28F3">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同意并配合城镇建设服务中心，对《垃圾清运、转运项目》相关工作进行考核，并严格遵守考核的相关内容和标准进行各项业务操作，并对管理部门发现和指出的问题及需要整改的项目，设定整改时限及负责人，并在规定的时间内整改完成。</w:t>
      </w:r>
    </w:p>
    <w:p w14:paraId="0C0E70C1">
      <w:pPr>
        <w:spacing w:line="360" w:lineRule="auto"/>
        <w:ind w:firstLine="640" w:firstLineChars="200"/>
        <w:rPr>
          <w:rFonts w:hint="eastAsia" w:ascii="仿宋_GB2312" w:hAnsi="仿宋_GB2312" w:eastAsia="仿宋_GB2312" w:cs="仿宋_GB2312"/>
          <w:sz w:val="32"/>
          <w:szCs w:val="32"/>
        </w:rPr>
      </w:pPr>
    </w:p>
    <w:p w14:paraId="3D9A1E7B">
      <w:pPr>
        <w:spacing w:line="360" w:lineRule="auto"/>
        <w:ind w:firstLine="640" w:firstLineChars="200"/>
        <w:rPr>
          <w:rFonts w:hint="eastAsia" w:ascii="仿宋_GB2312" w:hAnsi="仿宋_GB2312" w:eastAsia="仿宋_GB2312" w:cs="仿宋_GB2312"/>
          <w:sz w:val="32"/>
          <w:szCs w:val="32"/>
        </w:rPr>
      </w:pPr>
    </w:p>
    <w:p w14:paraId="64329DF5">
      <w:pPr>
        <w:widowControl/>
        <w:shd w:val="clear" w:color="auto" w:fill="FFFFFF"/>
        <w:spacing w:line="480" w:lineRule="auto"/>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甲方（盖章)：                 乙方（盖章)：          </w:t>
      </w:r>
    </w:p>
    <w:p w14:paraId="6F103DD1">
      <w:pPr>
        <w:widowControl/>
        <w:shd w:val="clear" w:color="auto" w:fill="FFFFFF"/>
        <w:spacing w:line="480" w:lineRule="auto"/>
        <w:jc w:val="left"/>
        <w:rPr>
          <w:rFonts w:hint="eastAsia" w:ascii="仿宋_GB2312" w:hAnsi="仿宋_GB2312" w:eastAsia="仿宋_GB2312" w:cs="仿宋_GB2312"/>
          <w:bCs/>
          <w:kern w:val="0"/>
          <w:sz w:val="32"/>
          <w:szCs w:val="32"/>
        </w:rPr>
      </w:pPr>
    </w:p>
    <w:p w14:paraId="64F72C3C">
      <w:pPr>
        <w:spacing w:line="360" w:lineRule="auto"/>
        <w:jc w:val="both"/>
        <w:outlineLvl w:val="9"/>
        <w:rPr>
          <w:b/>
          <w:color w:val="000000" w:themeColor="text1"/>
          <w:sz w:val="36"/>
          <w:szCs w:val="36"/>
          <w:highlight w:val="none"/>
          <w14:textFill>
            <w14:solidFill>
              <w14:schemeClr w14:val="tx1"/>
            </w14:solidFill>
          </w14:textFill>
        </w:rPr>
      </w:pPr>
      <w:r>
        <w:rPr>
          <w:rFonts w:hint="eastAsia" w:ascii="仿宋_GB2312" w:hAnsi="仿宋_GB2312" w:eastAsia="仿宋_GB2312" w:cs="仿宋_GB2312"/>
          <w:bCs/>
          <w:kern w:val="0"/>
          <w:sz w:val="32"/>
          <w:szCs w:val="32"/>
        </w:rPr>
        <w:t>年    月    日                 年    月    日</w:t>
      </w:r>
      <w:r>
        <w:rPr>
          <w:b/>
          <w:color w:val="000000" w:themeColor="text1"/>
          <w:sz w:val="36"/>
          <w:szCs w:val="36"/>
          <w:highlight w:val="none"/>
          <w14:textFill>
            <w14:solidFill>
              <w14:schemeClr w14:val="tx1"/>
            </w14:solidFill>
          </w14:textFill>
        </w:rPr>
        <w:br w:type="page"/>
      </w:r>
    </w:p>
    <w:p w14:paraId="1049B9CC">
      <w:pPr>
        <w:spacing w:line="360" w:lineRule="auto"/>
        <w:jc w:val="center"/>
        <w:outlineLvl w:val="0"/>
        <w:rPr>
          <w:b/>
          <w:color w:val="000000" w:themeColor="text1"/>
          <w:sz w:val="36"/>
          <w:szCs w:val="36"/>
          <w:highlight w:val="none"/>
          <w14:textFill>
            <w14:solidFill>
              <w14:schemeClr w14:val="tx1"/>
            </w14:solidFill>
          </w14:textFill>
        </w:rPr>
      </w:pPr>
      <w:bookmarkStart w:id="843" w:name="_Toc25832"/>
      <w:r>
        <w:rPr>
          <w:b/>
          <w:color w:val="000000" w:themeColor="text1"/>
          <w:sz w:val="36"/>
          <w:szCs w:val="36"/>
          <w:highlight w:val="none"/>
          <w14:textFill>
            <w14:solidFill>
              <w14:schemeClr w14:val="tx1"/>
            </w14:solidFill>
          </w14:textFill>
        </w:rPr>
        <w:t>第七章   投标文件格式</w:t>
      </w:r>
      <w:bookmarkEnd w:id="843"/>
    </w:p>
    <w:p w14:paraId="77698047">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256B1456">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17F7FA7E">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投标人编制文件须知</w:t>
      </w:r>
    </w:p>
    <w:p w14:paraId="1F515FAF">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0FD080FD">
      <w:pPr>
        <w:tabs>
          <w:tab w:val="left" w:pos="900"/>
          <w:tab w:val="left" w:pos="1980"/>
        </w:tabs>
        <w:snapToGrid w:val="0"/>
        <w:spacing w:line="360" w:lineRule="auto"/>
        <w:ind w:left="142"/>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4CF1172B">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3、全部声明和问题的回答及所附材料必须是真实的、准确的和完整的。</w:t>
      </w:r>
    </w:p>
    <w:p w14:paraId="58129B5F">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5CDF61AE">
      <w:pPr>
        <w:keepNext/>
        <w:keepLines/>
        <w:autoSpaceDE w:val="0"/>
        <w:autoSpaceDN w:val="0"/>
        <w:adjustRightInd w:val="0"/>
        <w:spacing w:before="120" w:line="300" w:lineRule="auto"/>
        <w:jc w:val="left"/>
        <w:outlineLvl w:val="1"/>
        <w:rPr>
          <w:b/>
          <w:color w:val="000000" w:themeColor="text1"/>
          <w:kern w:val="0"/>
          <w:sz w:val="30"/>
          <w:szCs w:val="20"/>
          <w:highlight w:val="none"/>
          <w14:textFill>
            <w14:solidFill>
              <w14:schemeClr w14:val="tx1"/>
            </w14:solidFill>
          </w14:textFill>
        </w:rPr>
      </w:pPr>
      <w:r>
        <w:rPr>
          <w:b/>
          <w:color w:val="000000" w:themeColor="text1"/>
          <w:spacing w:val="20"/>
          <w:sz w:val="24"/>
          <w:highlight w:val="none"/>
          <w14:textFill>
            <w14:solidFill>
              <w14:schemeClr w14:val="tx1"/>
            </w14:solidFill>
          </w14:textFill>
        </w:rPr>
        <w:t>一、资格证明文件格式</w:t>
      </w:r>
    </w:p>
    <w:p w14:paraId="00B325B5">
      <w:pPr>
        <w:rPr>
          <w:b/>
          <w:color w:val="000000" w:themeColor="text1"/>
          <w:spacing w:val="20"/>
          <w:szCs w:val="21"/>
          <w:highlight w:val="none"/>
          <w14:textFill>
            <w14:solidFill>
              <w14:schemeClr w14:val="tx1"/>
            </w14:solidFill>
          </w14:textFill>
        </w:rPr>
      </w:pPr>
    </w:p>
    <w:p w14:paraId="73BA4DE4">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投标文件（资格证明文件）</w:t>
      </w:r>
      <w:r>
        <w:rPr>
          <w:b/>
          <w:color w:val="000000" w:themeColor="text1"/>
          <w:sz w:val="24"/>
          <w:highlight w:val="none"/>
          <w14:textFill>
            <w14:solidFill>
              <w14:schemeClr w14:val="tx1"/>
            </w14:solidFill>
          </w14:textFill>
        </w:rPr>
        <w:t>封面（非实质性格式）</w:t>
      </w:r>
    </w:p>
    <w:p w14:paraId="4D4B2C6C">
      <w:pPr>
        <w:jc w:val="center"/>
        <w:rPr>
          <w:color w:val="000000" w:themeColor="text1"/>
          <w:szCs w:val="21"/>
          <w:highlight w:val="none"/>
          <w14:textFill>
            <w14:solidFill>
              <w14:schemeClr w14:val="tx1"/>
            </w14:solidFill>
          </w14:textFill>
        </w:rPr>
      </w:pPr>
    </w:p>
    <w:p w14:paraId="57F415B5">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49F19EDD">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（资格证明文件）</w:t>
      </w:r>
    </w:p>
    <w:p w14:paraId="55686385">
      <w:pPr>
        <w:ind w:firstLine="542" w:firstLineChars="150"/>
        <w:rPr>
          <w:b/>
          <w:color w:val="000000" w:themeColor="text1"/>
          <w:spacing w:val="20"/>
          <w:sz w:val="32"/>
          <w:szCs w:val="32"/>
          <w:highlight w:val="none"/>
          <w14:textFill>
            <w14:solidFill>
              <w14:schemeClr w14:val="tx1"/>
            </w14:solidFill>
          </w14:textFill>
        </w:rPr>
      </w:pPr>
    </w:p>
    <w:p w14:paraId="20BEB9FD">
      <w:pPr>
        <w:ind w:firstLine="542" w:firstLineChars="150"/>
        <w:rPr>
          <w:b/>
          <w:color w:val="000000" w:themeColor="text1"/>
          <w:spacing w:val="20"/>
          <w:sz w:val="32"/>
          <w:szCs w:val="32"/>
          <w:highlight w:val="none"/>
          <w14:textFill>
            <w14:solidFill>
              <w14:schemeClr w14:val="tx1"/>
            </w14:solidFill>
          </w14:textFill>
        </w:rPr>
      </w:pPr>
    </w:p>
    <w:p w14:paraId="4FF1DC20">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0C96A0D4">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w:t>
      </w:r>
      <w:r>
        <w:rPr>
          <w:rFonts w:hint="eastAsia"/>
          <w:b/>
          <w:color w:val="000000" w:themeColor="text1"/>
          <w:spacing w:val="20"/>
          <w:sz w:val="32"/>
          <w:szCs w:val="32"/>
          <w:highlight w:val="none"/>
          <w:lang w:val="en-US" w:eastAsia="zh-CN"/>
          <w14:textFill>
            <w14:solidFill>
              <w14:schemeClr w14:val="tx1"/>
            </w14:solidFill>
          </w14:textFill>
        </w:rPr>
        <w:t>/包号</w:t>
      </w:r>
      <w:r>
        <w:rPr>
          <w:b/>
          <w:color w:val="000000" w:themeColor="text1"/>
          <w:spacing w:val="20"/>
          <w:sz w:val="32"/>
          <w:szCs w:val="32"/>
          <w:highlight w:val="none"/>
          <w14:textFill>
            <w14:solidFill>
              <w14:schemeClr w14:val="tx1"/>
            </w14:solidFill>
          </w14:textFill>
        </w:rPr>
        <w:t>：</w:t>
      </w:r>
    </w:p>
    <w:p w14:paraId="09A49965">
      <w:pPr>
        <w:ind w:firstLine="542" w:firstLineChars="150"/>
        <w:rPr>
          <w:b/>
          <w:color w:val="000000" w:themeColor="text1"/>
          <w:spacing w:val="20"/>
          <w:sz w:val="32"/>
          <w:szCs w:val="32"/>
          <w:highlight w:val="none"/>
          <w14:textFill>
            <w14:solidFill>
              <w14:schemeClr w14:val="tx1"/>
            </w14:solidFill>
          </w14:textFill>
        </w:rPr>
      </w:pPr>
    </w:p>
    <w:p w14:paraId="0A9D69E6">
      <w:pPr>
        <w:ind w:firstLine="542" w:firstLineChars="150"/>
        <w:rPr>
          <w:b/>
          <w:color w:val="000000" w:themeColor="text1"/>
          <w:spacing w:val="20"/>
          <w:sz w:val="32"/>
          <w:szCs w:val="32"/>
          <w:highlight w:val="none"/>
          <w14:textFill>
            <w14:solidFill>
              <w14:schemeClr w14:val="tx1"/>
            </w14:solidFill>
          </w14:textFill>
        </w:rPr>
      </w:pPr>
    </w:p>
    <w:p w14:paraId="53F4447E">
      <w:pPr>
        <w:jc w:val="center"/>
        <w:rPr>
          <w:b/>
          <w:color w:val="000000" w:themeColor="text1"/>
          <w:sz w:val="32"/>
          <w:szCs w:val="32"/>
          <w:highlight w:val="none"/>
          <w14:textFill>
            <w14:solidFill>
              <w14:schemeClr w14:val="tx1"/>
            </w14:solidFill>
          </w14:textFill>
        </w:rPr>
      </w:pPr>
    </w:p>
    <w:p w14:paraId="5CF4687E">
      <w:pPr>
        <w:jc w:val="center"/>
        <w:rPr>
          <w:b/>
          <w:color w:val="000000" w:themeColor="text1"/>
          <w:sz w:val="32"/>
          <w:szCs w:val="32"/>
          <w:highlight w:val="none"/>
          <w14:textFill>
            <w14:solidFill>
              <w14:schemeClr w14:val="tx1"/>
            </w14:solidFill>
          </w14:textFill>
        </w:rPr>
      </w:pPr>
    </w:p>
    <w:p w14:paraId="275997FF">
      <w:pPr>
        <w:jc w:val="center"/>
        <w:rPr>
          <w:b/>
          <w:color w:val="000000" w:themeColor="text1"/>
          <w:sz w:val="32"/>
          <w:szCs w:val="32"/>
          <w:highlight w:val="none"/>
          <w14:textFill>
            <w14:solidFill>
              <w14:schemeClr w14:val="tx1"/>
            </w14:solidFill>
          </w14:textFill>
        </w:rPr>
      </w:pPr>
    </w:p>
    <w:p w14:paraId="3328CC88">
      <w:pPr>
        <w:jc w:val="center"/>
        <w:rPr>
          <w:b/>
          <w:color w:val="000000" w:themeColor="text1"/>
          <w:spacing w:val="20"/>
          <w:sz w:val="32"/>
          <w:szCs w:val="32"/>
          <w:highlight w:val="none"/>
          <w14:textFill>
            <w14:solidFill>
              <w14:schemeClr w14:val="tx1"/>
            </w14:solidFill>
          </w14:textFill>
        </w:rPr>
      </w:pPr>
    </w:p>
    <w:p w14:paraId="3F3B4E67">
      <w:pPr>
        <w:jc w:val="center"/>
        <w:rPr>
          <w:b/>
          <w:color w:val="000000" w:themeColor="text1"/>
          <w:spacing w:val="20"/>
          <w:sz w:val="32"/>
          <w:szCs w:val="32"/>
          <w:highlight w:val="none"/>
          <w14:textFill>
            <w14:solidFill>
              <w14:schemeClr w14:val="tx1"/>
            </w14:solidFill>
          </w14:textFill>
        </w:rPr>
      </w:pPr>
    </w:p>
    <w:p w14:paraId="613BACD1">
      <w:pPr>
        <w:jc w:val="center"/>
        <w:rPr>
          <w:b/>
          <w:color w:val="000000" w:themeColor="text1"/>
          <w:spacing w:val="20"/>
          <w:sz w:val="32"/>
          <w:szCs w:val="32"/>
          <w:highlight w:val="none"/>
          <w14:textFill>
            <w14:solidFill>
              <w14:schemeClr w14:val="tx1"/>
            </w14:solidFill>
          </w14:textFill>
        </w:rPr>
      </w:pPr>
    </w:p>
    <w:p w14:paraId="4961C13D">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463F2FE7">
      <w:pPr>
        <w:jc w:val="center"/>
        <w:rPr>
          <w:b/>
          <w:color w:val="000000" w:themeColor="text1"/>
          <w:sz w:val="32"/>
          <w:szCs w:val="32"/>
          <w:highlight w:val="none"/>
          <w14:textFill>
            <w14:solidFill>
              <w14:schemeClr w14:val="tx1"/>
            </w14:solidFill>
          </w14:textFill>
        </w:rPr>
      </w:pPr>
    </w:p>
    <w:p w14:paraId="011D9C98">
      <w:pPr>
        <w:rPr>
          <w:b/>
          <w:color w:val="000000" w:themeColor="text1"/>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br w:type="page"/>
      </w:r>
    </w:p>
    <w:p w14:paraId="680D275E">
      <w:pPr>
        <w:numPr>
          <w:ilvl w:val="0"/>
          <w:numId w:val="16"/>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p w14:paraId="5BAC2B2C">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1-1 营业执照等证明文件</w:t>
      </w:r>
    </w:p>
    <w:p w14:paraId="77011D1C">
      <w:pPr>
        <w:tabs>
          <w:tab w:val="left" w:pos="1080"/>
        </w:tabs>
        <w:snapToGrid w:val="0"/>
        <w:rPr>
          <w:color w:val="000000" w:themeColor="text1"/>
          <w:sz w:val="24"/>
          <w:highlight w:val="none"/>
          <w14:textFill>
            <w14:solidFill>
              <w14:schemeClr w14:val="tx1"/>
            </w14:solidFill>
          </w14:textFill>
        </w:rPr>
      </w:pPr>
    </w:p>
    <w:p w14:paraId="00C6AB1E">
      <w:pPr>
        <w:widowControl/>
        <w:jc w:val="left"/>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609F5FC2">
      <w:pPr>
        <w:pStyle w:val="5"/>
        <w:rPr>
          <w:rFonts w:ascii="Times New Roman"/>
          <w:b w:val="0"/>
          <w:bCs/>
          <w:color w:val="000000" w:themeColor="text1"/>
          <w:highlight w:val="none"/>
          <w:u w:val="none"/>
          <w14:textFill>
            <w14:solidFill>
              <w14:schemeClr w14:val="tx1"/>
            </w14:solidFill>
          </w14:textFill>
        </w:rPr>
      </w:pPr>
      <w:r>
        <w:rPr>
          <w:rFonts w:ascii="Times New Roman"/>
          <w:b w:val="0"/>
          <w:color w:val="000000" w:themeColor="text1"/>
          <w:highlight w:val="none"/>
          <w:u w:val="none"/>
          <w14:textFill>
            <w14:solidFill>
              <w14:schemeClr w14:val="tx1"/>
            </w14:solidFill>
          </w14:textFill>
        </w:rPr>
        <w:t>1-2 投标人资格声明书</w:t>
      </w:r>
    </w:p>
    <w:p w14:paraId="5D2988B7">
      <w:pPr>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投标人资格声明书</w:t>
      </w:r>
    </w:p>
    <w:p w14:paraId="1D6EC7B9">
      <w:pPr>
        <w:tabs>
          <w:tab w:val="left" w:pos="5580"/>
        </w:tabs>
        <w:spacing w:line="360" w:lineRule="auto"/>
        <w:rPr>
          <w:color w:val="000000" w:themeColor="text1"/>
          <w:sz w:val="24"/>
          <w:highlight w:val="none"/>
          <w14:textFill>
            <w14:solidFill>
              <w14:schemeClr w14:val="tx1"/>
            </w14:solidFill>
          </w14:textFill>
        </w:rPr>
      </w:pPr>
    </w:p>
    <w:p w14:paraId="3DF0C59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58DA2E3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在参与本次项目投标中，我单位承诺：</w:t>
      </w:r>
    </w:p>
    <w:p w14:paraId="452AE7F1">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具有良好的商业信誉和健全的财务会计制度；</w:t>
      </w:r>
    </w:p>
    <w:p w14:paraId="1A10CFBC">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具有履行合同所必需的设备和专业技术能力；</w:t>
      </w:r>
    </w:p>
    <w:p w14:paraId="11FE2835">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有依法缴纳税收和社会保障资金的良好记录；</w:t>
      </w:r>
    </w:p>
    <w:p w14:paraId="5E59229D">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C91C511">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我单位不属于政府采购法律、行政法规规定的公益一类事业单位、或使用事业编制且由财政拨款保障的群团组织（仅适用于政府购买服务项目）；</w:t>
      </w:r>
    </w:p>
    <w:p w14:paraId="1F41E376">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3DBFE7E1">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74A5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2F7D8E">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4574" w:type="dxa"/>
            <w:vAlign w:val="center"/>
          </w:tcPr>
          <w:p w14:paraId="66F069C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单位名称</w:t>
            </w:r>
          </w:p>
        </w:tc>
        <w:tc>
          <w:tcPr>
            <w:tcW w:w="2976" w:type="dxa"/>
            <w:vAlign w:val="center"/>
          </w:tcPr>
          <w:p w14:paraId="301601A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相互关系</w:t>
            </w:r>
          </w:p>
        </w:tc>
      </w:tr>
      <w:tr w14:paraId="5112D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AE37F5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4574" w:type="dxa"/>
            <w:vAlign w:val="center"/>
          </w:tcPr>
          <w:p w14:paraId="64985FCD">
            <w:pPr>
              <w:jc w:val="center"/>
              <w:rPr>
                <w:color w:val="000000" w:themeColor="text1"/>
                <w:sz w:val="24"/>
                <w:highlight w:val="none"/>
                <w14:textFill>
                  <w14:solidFill>
                    <w14:schemeClr w14:val="tx1"/>
                  </w14:solidFill>
                </w14:textFill>
              </w:rPr>
            </w:pPr>
          </w:p>
        </w:tc>
        <w:tc>
          <w:tcPr>
            <w:tcW w:w="2976" w:type="dxa"/>
            <w:vAlign w:val="center"/>
          </w:tcPr>
          <w:p w14:paraId="44A034B5">
            <w:pPr>
              <w:jc w:val="center"/>
              <w:rPr>
                <w:color w:val="000000" w:themeColor="text1"/>
                <w:sz w:val="24"/>
                <w:highlight w:val="none"/>
                <w14:textFill>
                  <w14:solidFill>
                    <w14:schemeClr w14:val="tx1"/>
                  </w14:solidFill>
                </w14:textFill>
              </w:rPr>
            </w:pPr>
          </w:p>
        </w:tc>
      </w:tr>
      <w:tr w14:paraId="40F5F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B30A8D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4574" w:type="dxa"/>
            <w:vAlign w:val="center"/>
          </w:tcPr>
          <w:p w14:paraId="74CB6B1E">
            <w:pPr>
              <w:jc w:val="center"/>
              <w:rPr>
                <w:color w:val="000000" w:themeColor="text1"/>
                <w:sz w:val="24"/>
                <w:highlight w:val="none"/>
                <w14:textFill>
                  <w14:solidFill>
                    <w14:schemeClr w14:val="tx1"/>
                  </w14:solidFill>
                </w14:textFill>
              </w:rPr>
            </w:pPr>
          </w:p>
        </w:tc>
        <w:tc>
          <w:tcPr>
            <w:tcW w:w="2976" w:type="dxa"/>
            <w:vAlign w:val="center"/>
          </w:tcPr>
          <w:p w14:paraId="3AD9649F">
            <w:pPr>
              <w:jc w:val="center"/>
              <w:rPr>
                <w:color w:val="000000" w:themeColor="text1"/>
                <w:sz w:val="24"/>
                <w:highlight w:val="none"/>
                <w14:textFill>
                  <w14:solidFill>
                    <w14:schemeClr w14:val="tx1"/>
                  </w14:solidFill>
                </w14:textFill>
              </w:rPr>
            </w:pPr>
          </w:p>
        </w:tc>
      </w:tr>
      <w:tr w14:paraId="31619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6525D85">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4574" w:type="dxa"/>
            <w:vAlign w:val="center"/>
          </w:tcPr>
          <w:p w14:paraId="10DA7788">
            <w:pPr>
              <w:jc w:val="center"/>
              <w:rPr>
                <w:color w:val="000000" w:themeColor="text1"/>
                <w:sz w:val="24"/>
                <w:highlight w:val="none"/>
                <w14:textFill>
                  <w14:solidFill>
                    <w14:schemeClr w14:val="tx1"/>
                  </w14:solidFill>
                </w14:textFill>
              </w:rPr>
            </w:pPr>
          </w:p>
        </w:tc>
        <w:tc>
          <w:tcPr>
            <w:tcW w:w="2976" w:type="dxa"/>
            <w:vAlign w:val="center"/>
          </w:tcPr>
          <w:p w14:paraId="2828696F">
            <w:pPr>
              <w:jc w:val="center"/>
              <w:rPr>
                <w:color w:val="000000" w:themeColor="text1"/>
                <w:sz w:val="24"/>
                <w:highlight w:val="none"/>
                <w14:textFill>
                  <w14:solidFill>
                    <w14:schemeClr w14:val="tx1"/>
                  </w14:solidFill>
                </w14:textFill>
              </w:rPr>
            </w:pPr>
          </w:p>
        </w:tc>
      </w:tr>
    </w:tbl>
    <w:p w14:paraId="07DE2C0A">
      <w:pPr>
        <w:rPr>
          <w:color w:val="000000" w:themeColor="text1"/>
          <w:highlight w:val="none"/>
          <w14:textFill>
            <w14:solidFill>
              <w14:schemeClr w14:val="tx1"/>
            </w14:solidFill>
          </w14:textFill>
        </w:rPr>
      </w:pPr>
    </w:p>
    <w:p w14:paraId="714C3028">
      <w:pPr>
        <w:ind w:firstLine="480" w:firstLineChars="200"/>
        <w:rPr>
          <w:color w:val="000000" w:themeColor="text1"/>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上述声明真实有效，否则我方负全部责任。</w:t>
      </w:r>
    </w:p>
    <w:p w14:paraId="12E05509">
      <w:pPr>
        <w:spacing w:line="360" w:lineRule="auto"/>
        <w:rPr>
          <w:color w:val="000000" w:themeColor="text1"/>
          <w:sz w:val="24"/>
          <w:highlight w:val="none"/>
          <w14:textFill>
            <w14:solidFill>
              <w14:schemeClr w14:val="tx1"/>
            </w14:solidFill>
          </w14:textFill>
        </w:rPr>
      </w:pPr>
    </w:p>
    <w:p w14:paraId="432B0054">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63B869FC">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4C6CFB9">
      <w:p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说明：供应商承诺不实的，依据《政府采购法》第七十七条“提供虚假材料谋取中标、成交的”有关规定予以处理。</w:t>
      </w:r>
    </w:p>
    <w:p w14:paraId="4A1BCA9E">
      <w:pPr>
        <w:tabs>
          <w:tab w:val="left" w:pos="5580"/>
        </w:tabs>
        <w:spacing w:line="360" w:lineRule="auto"/>
        <w:rPr>
          <w:color w:val="000000" w:themeColor="text1"/>
          <w:sz w:val="24"/>
          <w:highlight w:val="none"/>
          <w14:textFill>
            <w14:solidFill>
              <w14:schemeClr w14:val="tx1"/>
            </w14:solidFill>
          </w14:textFill>
        </w:rPr>
        <w:sectPr>
          <w:headerReference r:id="rId17" w:type="first"/>
          <w:footerReference r:id="rId20" w:type="first"/>
          <w:headerReference r:id="rId15" w:type="default"/>
          <w:footerReference r:id="rId18" w:type="default"/>
          <w:headerReference r:id="rId16" w:type="even"/>
          <w:footerReference r:id="rId19" w:type="even"/>
          <w:pgSz w:w="11907" w:h="16840"/>
          <w:pgMar w:top="1418" w:right="1134" w:bottom="1418" w:left="1701" w:header="851" w:footer="851" w:gutter="0"/>
          <w:cols w:space="720" w:num="1"/>
          <w:docGrid w:linePitch="462" w:charSpace="0"/>
        </w:sectPr>
      </w:pPr>
    </w:p>
    <w:p w14:paraId="2738E425">
      <w:pPr>
        <w:numPr>
          <w:ilvl w:val="0"/>
          <w:numId w:val="16"/>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落实政府采购政策需满足的资格要求（如有）</w:t>
      </w:r>
    </w:p>
    <w:p w14:paraId="4C9523A0">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2-1 中小企业政策证明文件</w:t>
      </w:r>
    </w:p>
    <w:p w14:paraId="1084963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49832401">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7090F6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1A0E8D7">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51154B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（4）如本项目（包）预留部分采购项目预算专门面向中小企业采购，且要求供应商以联合体形式参加采购活动</w:t>
      </w:r>
      <w:r>
        <w:rPr>
          <w:color w:val="000000" w:themeColor="text1"/>
          <w:highlight w:val="none"/>
          <w14:textFill>
            <w14:solidFill>
              <w14:schemeClr w14:val="tx1"/>
            </w14:solidFill>
          </w14:textFill>
        </w:rPr>
        <w:t>，</w:t>
      </w:r>
      <w:bookmarkStart w:id="844" w:name="_Hlk145526067"/>
      <w:r>
        <w:rPr>
          <w:color w:val="000000" w:themeColor="text1"/>
          <w:sz w:val="24"/>
          <w:highlight w:val="none"/>
          <w14:textFill>
            <w14:solidFill>
              <w14:schemeClr w14:val="tx1"/>
            </w14:solidFill>
          </w14:textFill>
        </w:rPr>
        <w:t>如供应商为联合体的，</w:t>
      </w:r>
      <w:bookmarkEnd w:id="844"/>
      <w:r>
        <w:rPr>
          <w:color w:val="000000" w:themeColor="text1"/>
          <w:sz w:val="24"/>
          <w:highlight w:val="none"/>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4EB33A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（5）中小企业声明函填写注意事项</w:t>
      </w:r>
    </w:p>
    <w:p w14:paraId="1E28E18A">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1）《中小企业声明函》由参加政府采购活动的投标人出具。联合体投标的，《中小企业声明函》可由牵头人出具。</w:t>
      </w:r>
    </w:p>
    <w:p w14:paraId="21611F2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5F43771">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24FFA69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7EA6E610">
      <w:pPr>
        <w:tabs>
          <w:tab w:val="left" w:pos="5580"/>
        </w:tabs>
        <w:spacing w:line="360" w:lineRule="auto"/>
        <w:rPr>
          <w:color w:val="000000" w:themeColor="text1"/>
          <w:sz w:val="24"/>
          <w:highlight w:val="none"/>
          <w14:textFill>
            <w14:solidFill>
              <w14:schemeClr w14:val="tx1"/>
            </w14:solidFill>
          </w14:textFill>
        </w:rPr>
      </w:pPr>
    </w:p>
    <w:p w14:paraId="63D4F3A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B93AFEB">
      <w:pPr>
        <w:pStyle w:val="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2-1-1 中小企业证明文件</w:t>
      </w:r>
    </w:p>
    <w:p w14:paraId="6AD5BB67">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中小企业声明函（工程、服务）格式</w:t>
      </w:r>
    </w:p>
    <w:p w14:paraId="24835C60">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w:t>
      </w:r>
      <w:r>
        <w:rPr>
          <w:color w:val="000000" w:themeColor="text1"/>
          <w:spacing w:val="6"/>
          <w:sz w:val="24"/>
          <w:highlight w:val="none"/>
          <w:u w:val="single"/>
          <w14:textFill>
            <w14:solidFill>
              <w14:schemeClr w14:val="tx1"/>
            </w14:solidFill>
          </w14:textFill>
        </w:rPr>
        <w:t>（单位名称）</w:t>
      </w:r>
      <w:r>
        <w:rPr>
          <w:color w:val="000000" w:themeColor="text1"/>
          <w:spacing w:val="6"/>
          <w:sz w:val="24"/>
          <w:highlight w:val="none"/>
          <w14:textFill>
            <w14:solidFill>
              <w14:schemeClr w14:val="tx1"/>
            </w14:solidFill>
          </w14:textFill>
        </w:rPr>
        <w:t>的</w:t>
      </w:r>
      <w:r>
        <w:rPr>
          <w:color w:val="000000" w:themeColor="text1"/>
          <w:spacing w:val="6"/>
          <w:sz w:val="24"/>
          <w:highlight w:val="none"/>
          <w:u w:val="single"/>
          <w14:textFill>
            <w14:solidFill>
              <w14:schemeClr w14:val="tx1"/>
            </w14:solidFill>
          </w14:textFill>
        </w:rPr>
        <w:t>（项目名称）</w:t>
      </w:r>
      <w:r>
        <w:rPr>
          <w:color w:val="000000" w:themeColor="text1"/>
          <w:spacing w:val="6"/>
          <w:sz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E7B8F63">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4538B1DD">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2B0C5084">
      <w:pPr>
        <w:spacing w:line="360" w:lineRule="auto"/>
        <w:ind w:firstLine="504"/>
        <w:rPr>
          <w:color w:val="000000" w:themeColor="text1"/>
          <w:spacing w:val="6"/>
          <w:sz w:val="24"/>
          <w:highlight w:val="none"/>
          <w14:textFill>
            <w14:solidFill>
              <w14:schemeClr w14:val="tx1"/>
            </w14:solidFill>
          </w14:textFill>
        </w:rPr>
      </w:pPr>
    </w:p>
    <w:p w14:paraId="12799AA4">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5E2E5261">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321B340C">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58A87DE9">
      <w:pPr>
        <w:spacing w:line="360" w:lineRule="auto"/>
        <w:ind w:right="360" w:firstLine="480"/>
        <w:jc w:val="right"/>
        <w:rPr>
          <w:color w:val="000000" w:themeColor="text1"/>
          <w:sz w:val="24"/>
          <w:highlight w:val="none"/>
          <w14:textFill>
            <w14:solidFill>
              <w14:schemeClr w14:val="tx1"/>
            </w14:solidFill>
          </w14:textFill>
        </w:rPr>
      </w:pPr>
    </w:p>
    <w:p w14:paraId="52F32D68">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5621DFD9">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6C956557">
      <w:pPr>
        <w:adjustRightInd w:val="0"/>
        <w:snapToGrid w:val="0"/>
        <w:jc w:val="left"/>
        <w:rPr>
          <w:color w:val="000000" w:themeColor="text1"/>
          <w:sz w:val="24"/>
          <w:szCs w:val="21"/>
          <w:highlight w:val="none"/>
          <w14:textFill>
            <w14:solidFill>
              <w14:schemeClr w14:val="tx1"/>
            </w14:solidFill>
          </w14:textFill>
        </w:rPr>
      </w:pPr>
    </w:p>
    <w:p w14:paraId="3A5DAED2">
      <w:pPr>
        <w:adjustRightInd w:val="0"/>
        <w:snapToGrid w:val="0"/>
        <w:jc w:val="left"/>
        <w:rPr>
          <w:color w:val="000000" w:themeColor="text1"/>
          <w:sz w:val="24"/>
          <w:szCs w:val="21"/>
          <w:highlight w:val="none"/>
          <w14:textFill>
            <w14:solidFill>
              <w14:schemeClr w14:val="tx1"/>
            </w14:solidFill>
          </w14:textFill>
        </w:rPr>
      </w:pPr>
    </w:p>
    <w:tbl>
      <w:tblPr>
        <w:tblStyle w:val="4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BC8BDC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7087DA4">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3F24E317">
      <w:pPr>
        <w:adjustRightInd w:val="0"/>
        <w:snapToGrid w:val="0"/>
        <w:jc w:val="left"/>
        <w:rPr>
          <w:color w:val="000000" w:themeColor="text1"/>
          <w:szCs w:val="21"/>
          <w:highlight w:val="none"/>
          <w:vertAlign w:val="superscript"/>
          <w14:textFill>
            <w14:solidFill>
              <w14:schemeClr w14:val="tx1"/>
            </w14:solidFill>
          </w14:textFill>
        </w:rPr>
      </w:pPr>
    </w:p>
    <w:p w14:paraId="0528CFDC">
      <w:pPr>
        <w:spacing w:line="360" w:lineRule="auto"/>
        <w:ind w:right="360" w:firstLine="480"/>
        <w:jc w:val="right"/>
        <w:rPr>
          <w:color w:val="000000" w:themeColor="text1"/>
          <w:sz w:val="24"/>
          <w:highlight w:val="none"/>
          <w14:textFill>
            <w14:solidFill>
              <w14:schemeClr w14:val="tx1"/>
            </w14:solidFill>
          </w14:textFill>
        </w:rPr>
      </w:pPr>
    </w:p>
    <w:p w14:paraId="09BAF0FC">
      <w:pPr>
        <w:spacing w:line="360" w:lineRule="auto"/>
        <w:ind w:right="360" w:firstLine="480"/>
        <w:jc w:val="right"/>
        <w:rPr>
          <w:color w:val="000000" w:themeColor="text1"/>
          <w:sz w:val="24"/>
          <w:highlight w:val="none"/>
          <w14:textFill>
            <w14:solidFill>
              <w14:schemeClr w14:val="tx1"/>
            </w14:solidFill>
          </w14:textFill>
        </w:rPr>
      </w:pPr>
    </w:p>
    <w:p w14:paraId="63BBA0A7">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300F0DD8">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b/>
          <w:color w:val="000000" w:themeColor="text1"/>
          <w:sz w:val="36"/>
          <w:szCs w:val="36"/>
          <w:highlight w:val="none"/>
          <w14:textFill>
            <w14:solidFill>
              <w14:schemeClr w14:val="tx1"/>
            </w14:solidFill>
          </w14:textFill>
        </w:rPr>
        <w:t xml:space="preserve">       </w:t>
      </w:r>
    </w:p>
    <w:p w14:paraId="4C92F5E1">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 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3CEF8D7C">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4D13923B">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02DDC684">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11156AB5">
      <w:pPr>
        <w:spacing w:line="588" w:lineRule="exact"/>
        <w:ind w:firstLine="504" w:firstLineChars="200"/>
        <w:rPr>
          <w:color w:val="000000" w:themeColor="text1"/>
          <w:spacing w:val="6"/>
          <w:sz w:val="24"/>
          <w:highlight w:val="none"/>
          <w14:textFill>
            <w14:solidFill>
              <w14:schemeClr w14:val="tx1"/>
            </w14:solidFill>
          </w14:textFill>
        </w:rPr>
      </w:pPr>
    </w:p>
    <w:p w14:paraId="7DAB506F">
      <w:pPr>
        <w:spacing w:line="588" w:lineRule="exact"/>
        <w:ind w:firstLine="504" w:firstLineChars="200"/>
        <w:rPr>
          <w:color w:val="000000" w:themeColor="text1"/>
          <w:spacing w:val="6"/>
          <w:sz w:val="24"/>
          <w:highlight w:val="none"/>
          <w14:textFill>
            <w14:solidFill>
              <w14:schemeClr w14:val="tx1"/>
            </w14:solidFill>
          </w14:textFill>
        </w:rPr>
      </w:pPr>
    </w:p>
    <w:p w14:paraId="3039A963">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2F240692">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141CCD15">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2FF46164">
      <w:pPr>
        <w:pStyle w:val="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2-1-2 拟分包情况说明及分包意向协议</w:t>
      </w:r>
    </w:p>
    <w:p w14:paraId="4D490D19">
      <w:pPr>
        <w:autoSpaceDE w:val="0"/>
        <w:autoSpaceDN w:val="0"/>
        <w:adjustRightInd w:val="0"/>
        <w:jc w:val="center"/>
        <w:rPr>
          <w:color w:val="000000" w:themeColor="text1"/>
          <w:sz w:val="30"/>
          <w:szCs w:val="30"/>
          <w:highlight w:val="none"/>
          <w14:textFill>
            <w14:solidFill>
              <w14:schemeClr w14:val="tx1"/>
            </w14:solidFill>
          </w14:textFill>
        </w:rPr>
      </w:pPr>
    </w:p>
    <w:p w14:paraId="068854C6">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拟分包情况说明（不适用）</w:t>
      </w:r>
    </w:p>
    <w:p w14:paraId="3728D77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34DFD304">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A9DE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9AF1CEB">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1DF51C65">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5F4F0AEF">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76634E29">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5ABA64D8">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3BBB8650">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241C8EB8">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769BF2A5">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57B8A0EC">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610256AC">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31C3F5A1">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45B2DF9B">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7A390709">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占该采购包</w:t>
            </w:r>
          </w:p>
          <w:p w14:paraId="78CFDA47">
            <w:pPr>
              <w:pStyle w:val="253"/>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合同金额的</w:t>
            </w:r>
          </w:p>
          <w:p w14:paraId="58F5D94A">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比例（</w:t>
            </w:r>
            <w:r>
              <w:rPr>
                <w:rFonts w:ascii="Times New Roman" w:hAnsi="Times New Roman" w:eastAsia="Times New Roman" w:cs="Times New Roman"/>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r>
      <w:tr w14:paraId="11743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634E826">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76BAD464">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7872F151">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6CA0AD54">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6B2667EC">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3B6DC50B">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7D2CF7A8">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4125DEDE">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64E3C7C8">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22B2A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3174F35">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204682F7">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4C1B07FC">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440E289C">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6E38CF3F">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14739747">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317F4E25">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7BE5A2A0">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339CD561">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0A907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B41F12B">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6BCDCDF8">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51638AA5">
            <w:pPr>
              <w:pStyle w:val="253"/>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72CAB6FA">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65DA8942">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0BD08D4F">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5AC9CB7E">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0F67B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371EE11">
            <w:pPr>
              <w:pStyle w:val="253"/>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24C6F9FD">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00712366">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187BF8CA">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67041910">
      <w:pPr>
        <w:adjustRightInd w:val="0"/>
        <w:snapToGrid w:val="0"/>
        <w:spacing w:line="360" w:lineRule="auto"/>
        <w:jc w:val="left"/>
        <w:rPr>
          <w:color w:val="000000" w:themeColor="text1"/>
          <w:sz w:val="24"/>
          <w:highlight w:val="none"/>
          <w14:textFill>
            <w14:solidFill>
              <w14:schemeClr w14:val="tx1"/>
            </w14:solidFill>
          </w14:textFill>
        </w:rPr>
      </w:pPr>
    </w:p>
    <w:p w14:paraId="23425B6F">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43BA8099">
      <w:pPr>
        <w:spacing w:line="360" w:lineRule="auto"/>
        <w:ind w:right="-57"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64E44E2A">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25978045">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02096D5">
      <w:pPr>
        <w:adjustRightInd w:val="0"/>
        <w:snapToGrid w:val="0"/>
        <w:spacing w:line="360" w:lineRule="auto"/>
        <w:jc w:val="left"/>
        <w:rPr>
          <w:color w:val="000000" w:themeColor="text1"/>
          <w:sz w:val="30"/>
          <w:szCs w:val="30"/>
          <w:highlight w:val="none"/>
          <w14:textFill>
            <w14:solidFill>
              <w14:schemeClr w14:val="tx1"/>
            </w14:solidFill>
          </w14:textFill>
        </w:rPr>
      </w:pPr>
    </w:p>
    <w:p w14:paraId="3D4732F5">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color w:val="000000" w:themeColor="text1"/>
          <w:sz w:val="30"/>
          <w:szCs w:val="30"/>
          <w:highlight w:val="none"/>
          <w14:textFill>
            <w14:solidFill>
              <w14:schemeClr w14:val="tx1"/>
            </w14:solidFill>
          </w14:textFill>
        </w:rPr>
        <w:br w:type="page"/>
      </w:r>
      <w:r>
        <w:rPr>
          <w:b/>
          <w:color w:val="000000" w:themeColor="text1"/>
          <w:sz w:val="36"/>
          <w:szCs w:val="36"/>
          <w:highlight w:val="none"/>
          <w14:textFill>
            <w14:solidFill>
              <w14:schemeClr w14:val="tx1"/>
            </w14:solidFill>
          </w14:textFill>
        </w:rPr>
        <w:t>分包意向协议（不适用）</w:t>
      </w:r>
    </w:p>
    <w:p w14:paraId="6F7AC914">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5480E991">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708D4FB1">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78372857">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7713994C">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45ECF703">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2ECD186A">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0D2E6AAF">
      <w:pPr>
        <w:spacing w:line="360" w:lineRule="auto"/>
        <w:ind w:firstLine="471"/>
        <w:rPr>
          <w:b/>
          <w:color w:val="000000" w:themeColor="text1"/>
          <w:sz w:val="24"/>
          <w:highlight w:val="none"/>
          <w14:textFill>
            <w14:solidFill>
              <w14:schemeClr w14:val="tx1"/>
            </w14:solidFill>
          </w14:textFill>
        </w:rPr>
      </w:pPr>
    </w:p>
    <w:p w14:paraId="48BF7CB0">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751F3FDB">
      <w:pPr>
        <w:spacing w:line="360" w:lineRule="auto"/>
        <w:ind w:left="480"/>
        <w:jc w:val="right"/>
        <w:rPr>
          <w:color w:val="000000" w:themeColor="text1"/>
          <w:sz w:val="24"/>
          <w:highlight w:val="none"/>
          <w14:textFill>
            <w14:solidFill>
              <w14:schemeClr w14:val="tx1"/>
            </w14:solidFill>
          </w14:textFill>
        </w:rPr>
      </w:pPr>
    </w:p>
    <w:p w14:paraId="4AE19F2E">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CA493D5">
      <w:pPr>
        <w:tabs>
          <w:tab w:val="left" w:pos="8280"/>
        </w:tabs>
        <w:spacing w:line="360" w:lineRule="auto"/>
        <w:ind w:firstLine="480"/>
        <w:rPr>
          <w:color w:val="000000" w:themeColor="text1"/>
          <w:sz w:val="24"/>
          <w:highlight w:val="none"/>
          <w14:textFill>
            <w14:solidFill>
              <w14:schemeClr w14:val="tx1"/>
            </w14:solidFill>
          </w14:textFill>
        </w:rPr>
      </w:pPr>
    </w:p>
    <w:p w14:paraId="60C83056">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7AF34AE6">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本协议仅在投标人“为落实政府采购政策”而向中小企业分包时必须提供，否则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28D5CD4">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642F13D8">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2-2 </w:t>
      </w:r>
      <w:r>
        <w:rPr>
          <w:color w:val="000000" w:themeColor="text1"/>
          <w:sz w:val="24"/>
          <w:highlight w:val="none"/>
          <w14:textFill>
            <w14:solidFill>
              <w14:schemeClr w14:val="tx1"/>
            </w14:solidFill>
          </w14:textFill>
        </w:rPr>
        <w:t>其它落实政府采购政策的资格要求</w:t>
      </w:r>
      <w:r>
        <w:rPr>
          <w:color w:val="000000" w:themeColor="text1"/>
          <w:sz w:val="24"/>
          <w:szCs w:val="20"/>
          <w:highlight w:val="none"/>
          <w14:textFill>
            <w14:solidFill>
              <w14:schemeClr w14:val="tx1"/>
            </w14:solidFill>
          </w14:textFill>
        </w:rPr>
        <w:t>（如有）</w:t>
      </w:r>
    </w:p>
    <w:p w14:paraId="7D1935B5">
      <w:pPr>
        <w:widowControl/>
        <w:jc w:val="left"/>
        <w:rPr>
          <w:color w:val="000000" w:themeColor="text1"/>
          <w:sz w:val="24"/>
          <w:highlight w:val="none"/>
          <w14:textFill>
            <w14:solidFill>
              <w14:schemeClr w14:val="tx1"/>
            </w14:solidFill>
          </w14:textFill>
        </w:rPr>
      </w:pPr>
    </w:p>
    <w:p w14:paraId="4B2E64B4">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4DDA2249">
      <w:pPr>
        <w:numPr>
          <w:ilvl w:val="0"/>
          <w:numId w:val="16"/>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r>
        <w:rPr>
          <w:color w:val="000000" w:themeColor="text1"/>
          <w:sz w:val="24"/>
          <w:szCs w:val="20"/>
          <w:highlight w:val="none"/>
          <w14:textFill>
            <w14:solidFill>
              <w14:schemeClr w14:val="tx1"/>
            </w14:solidFill>
          </w14:textFill>
        </w:rPr>
        <w:t>（如有）</w:t>
      </w:r>
    </w:p>
    <w:p w14:paraId="44621CA4">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3-1 联合协议（如有）</w:t>
      </w:r>
    </w:p>
    <w:p w14:paraId="02F19C6B">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联合协议</w:t>
      </w:r>
    </w:p>
    <w:p w14:paraId="0A0A6A60">
      <w:pPr>
        <w:spacing w:line="360" w:lineRule="auto"/>
        <w:ind w:firstLine="828" w:firstLineChars="345"/>
        <w:rPr>
          <w:bCs/>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w:t>______ 、 _____ 及 _____就“________（项目名称）</w:t>
      </w:r>
      <w:r>
        <w:rPr>
          <w:color w:val="000000" w:themeColor="text1"/>
          <w:sz w:val="24"/>
          <w:highlight w:val="none"/>
          <w14:textFill>
            <w14:solidFill>
              <w14:schemeClr w14:val="tx1"/>
            </w14:solidFill>
          </w14:textFill>
        </w:rPr>
        <w:t>”____包</w:t>
      </w:r>
      <w:r>
        <w:rPr>
          <w:bCs/>
          <w:color w:val="000000" w:themeColor="text1"/>
          <w:sz w:val="24"/>
          <w:highlight w:val="none"/>
          <w14:textFill>
            <w14:solidFill>
              <w14:schemeClr w14:val="tx1"/>
            </w14:solidFill>
          </w14:textFill>
        </w:rPr>
        <w:t>招标项目的投标事宜，经各方充分协商一致，达成如下协议：</w:t>
      </w:r>
    </w:p>
    <w:p w14:paraId="4C9F8C84">
      <w:pPr>
        <w:numPr>
          <w:ilvl w:val="0"/>
          <w:numId w:val="18"/>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由_________牵头，_________、__________参加，组成联合体共同进行招标项目的投标工作。</w:t>
      </w:r>
    </w:p>
    <w:p w14:paraId="1FDE71CC">
      <w:pPr>
        <w:numPr>
          <w:ilvl w:val="0"/>
          <w:numId w:val="18"/>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联合体中标后，联合体各方共同与采购人签订合同，就采购合同约定的事项对采购人承担连带责任。</w:t>
      </w:r>
    </w:p>
    <w:p w14:paraId="33C05F19">
      <w:pPr>
        <w:numPr>
          <w:ilvl w:val="0"/>
          <w:numId w:val="18"/>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联合体各方均同意由牵头人代表其他联合体成员单位按招标文件要求出具《授权委托书》。</w:t>
      </w:r>
    </w:p>
    <w:p w14:paraId="760D2090">
      <w:pPr>
        <w:numPr>
          <w:ilvl w:val="0"/>
          <w:numId w:val="18"/>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牵头人为项目的总负责单位；组织各参加方进行项目实施工作。</w:t>
      </w:r>
    </w:p>
    <w:p w14:paraId="70A73663">
      <w:pPr>
        <w:numPr>
          <w:ilvl w:val="0"/>
          <w:numId w:val="18"/>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59DE5A64">
      <w:pPr>
        <w:numPr>
          <w:ilvl w:val="0"/>
          <w:numId w:val="18"/>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423E93DB">
      <w:pPr>
        <w:numPr>
          <w:ilvl w:val="0"/>
          <w:numId w:val="18"/>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______负责_____（如有），具体工作范围、内容以投标文件及合同为准。</w:t>
      </w:r>
    </w:p>
    <w:p w14:paraId="75BB171D">
      <w:pPr>
        <w:numPr>
          <w:ilvl w:val="0"/>
          <w:numId w:val="18"/>
        </w:num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本项目联合协议合同总额为________元，联合体各成员按照如下比例分摊（按联合体成员分别列明）：</w:t>
      </w:r>
    </w:p>
    <w:p w14:paraId="2572BC95">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3DB95C26">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0B10E43E">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2210C81C">
      <w:pPr>
        <w:numPr>
          <w:ilvl w:val="0"/>
          <w:numId w:val="18"/>
        </w:numPr>
        <w:tabs>
          <w:tab w:val="left" w:pos="993"/>
        </w:tabs>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以联合体形式参加政府采购活动的，联合体各方不得再单独参加或者与其他供应商另外组成联合体参加同一合同项下的政府采购活动。</w:t>
      </w:r>
    </w:p>
    <w:p w14:paraId="78D9ACBD">
      <w:pPr>
        <w:numPr>
          <w:ilvl w:val="0"/>
          <w:numId w:val="18"/>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其他约定（如有）：_______。</w:t>
      </w:r>
    </w:p>
    <w:p w14:paraId="51C4D54E">
      <w:pPr>
        <w:tabs>
          <w:tab w:val="left" w:pos="780"/>
        </w:tabs>
        <w:spacing w:line="360" w:lineRule="auto"/>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本协议自各方盖章后生效，采购合同履行完毕后自动失效。如未中标，本协议自动终止。</w:t>
      </w:r>
      <w:r>
        <w:rPr>
          <w:color w:val="000000" w:themeColor="text1"/>
          <w:sz w:val="24"/>
          <w:highlight w:val="none"/>
          <w14:textFill>
            <w14:solidFill>
              <w14:schemeClr w14:val="tx1"/>
            </w14:solidFill>
          </w14:textFill>
        </w:rPr>
        <w:br w:type="page"/>
      </w:r>
    </w:p>
    <w:p w14:paraId="0737FAEA">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联合体牵头人名称：</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 xml:space="preserve"> 联合体成员名称：</w:t>
      </w:r>
      <w:r>
        <w:rPr>
          <w:color w:val="000000" w:themeColor="text1"/>
          <w:sz w:val="24"/>
          <w:szCs w:val="20"/>
          <w:highlight w:val="none"/>
          <w14:textFill>
            <w14:solidFill>
              <w14:schemeClr w14:val="tx1"/>
            </w14:solidFill>
          </w14:textFill>
        </w:rPr>
        <w:t>______</w:t>
      </w:r>
    </w:p>
    <w:p w14:paraId="09A193DD">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盖章：</w:t>
      </w:r>
      <w:r>
        <w:rPr>
          <w:color w:val="000000" w:themeColor="text1"/>
          <w:sz w:val="24"/>
          <w:szCs w:val="20"/>
          <w:highlight w:val="none"/>
          <w14:textFill>
            <w14:solidFill>
              <w14:schemeClr w14:val="tx1"/>
            </w14:solidFill>
          </w14:textFill>
        </w:rPr>
        <w:t>______</w:t>
      </w:r>
    </w:p>
    <w:p w14:paraId="16B2493F">
      <w:pPr>
        <w:spacing w:line="360" w:lineRule="auto"/>
        <w:ind w:firstLine="471"/>
        <w:rPr>
          <w:color w:val="000000" w:themeColor="text1"/>
          <w:sz w:val="24"/>
          <w:highlight w:val="none"/>
          <w14:textFill>
            <w14:solidFill>
              <w14:schemeClr w14:val="tx1"/>
            </w14:solidFill>
          </w14:textFill>
        </w:rPr>
      </w:pPr>
    </w:p>
    <w:p w14:paraId="50B0C60F">
      <w:pPr>
        <w:spacing w:line="360" w:lineRule="auto"/>
        <w:ind w:firstLine="471"/>
        <w:rPr>
          <w:color w:val="000000" w:themeColor="text1"/>
          <w:sz w:val="24"/>
          <w:highlight w:val="none"/>
          <w14:textFill>
            <w14:solidFill>
              <w14:schemeClr w14:val="tx1"/>
            </w14:solidFill>
          </w14:textFill>
        </w:rPr>
      </w:pPr>
    </w:p>
    <w:p w14:paraId="28AB14ED">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w:t>
      </w:r>
      <w:r>
        <w:rPr>
          <w:color w:val="000000" w:themeColor="text1"/>
          <w:sz w:val="24"/>
          <w:szCs w:val="20"/>
          <w:highlight w:val="none"/>
          <w14:textFill>
            <w14:solidFill>
              <w14:schemeClr w14:val="tx1"/>
            </w14:solidFill>
          </w14:textFill>
        </w:rPr>
        <w:t>______</w:t>
      </w:r>
    </w:p>
    <w:p w14:paraId="464E9C04">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w:t>
      </w:r>
    </w:p>
    <w:p w14:paraId="50C43013">
      <w:pPr>
        <w:spacing w:line="360" w:lineRule="auto"/>
        <w:ind w:firstLine="471"/>
        <w:rPr>
          <w:color w:val="000000" w:themeColor="text1"/>
          <w:sz w:val="24"/>
          <w:highlight w:val="none"/>
          <w14:textFill>
            <w14:solidFill>
              <w14:schemeClr w14:val="tx1"/>
            </w14:solidFill>
          </w14:textFill>
        </w:rPr>
      </w:pPr>
    </w:p>
    <w:p w14:paraId="117534F4">
      <w:pPr>
        <w:spacing w:line="360" w:lineRule="auto"/>
        <w:ind w:firstLine="471"/>
        <w:rPr>
          <w:color w:val="000000" w:themeColor="text1"/>
          <w:sz w:val="24"/>
          <w:highlight w:val="none"/>
          <w14:textFill>
            <w14:solidFill>
              <w14:schemeClr w14:val="tx1"/>
            </w14:solidFill>
          </w14:textFill>
        </w:rPr>
      </w:pPr>
    </w:p>
    <w:p w14:paraId="587D2545">
      <w:pPr>
        <w:spacing w:line="360" w:lineRule="auto"/>
        <w:ind w:left="480"/>
        <w:jc w:val="right"/>
        <w:rPr>
          <w:color w:val="000000" w:themeColor="text1"/>
          <w:sz w:val="24"/>
          <w:highlight w:val="none"/>
          <w14:textFill>
            <w14:solidFill>
              <w14:schemeClr w14:val="tx1"/>
            </w14:solidFill>
          </w14:textFill>
        </w:rPr>
      </w:pPr>
    </w:p>
    <w:p w14:paraId="540B9D7C">
      <w:pPr>
        <w:spacing w:line="360" w:lineRule="auto"/>
        <w:ind w:left="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5CA57A95">
      <w:pPr>
        <w:spacing w:line="360" w:lineRule="auto"/>
        <w:ind w:left="480"/>
        <w:jc w:val="right"/>
        <w:rPr>
          <w:b/>
          <w:color w:val="000000" w:themeColor="text1"/>
          <w:sz w:val="24"/>
          <w:highlight w:val="none"/>
          <w14:textFill>
            <w14:solidFill>
              <w14:schemeClr w14:val="tx1"/>
            </w14:solidFill>
          </w14:textFill>
        </w:rPr>
      </w:pPr>
    </w:p>
    <w:p w14:paraId="535C8C7B">
      <w:pPr>
        <w:tabs>
          <w:tab w:val="left" w:pos="8280"/>
        </w:tabs>
        <w:spacing w:line="360" w:lineRule="auto"/>
        <w:ind w:firstLine="480"/>
        <w:rPr>
          <w:color w:val="000000" w:themeColor="text1"/>
          <w:sz w:val="24"/>
          <w:highlight w:val="none"/>
          <w14:textFill>
            <w14:solidFill>
              <w14:schemeClr w14:val="tx1"/>
            </w14:solidFill>
          </w14:textFill>
        </w:rPr>
      </w:pPr>
    </w:p>
    <w:p w14:paraId="2086292C">
      <w:pPr>
        <w:tabs>
          <w:tab w:val="left" w:pos="8280"/>
        </w:tabs>
        <w:spacing w:line="360" w:lineRule="auto"/>
        <w:ind w:firstLine="480"/>
        <w:rPr>
          <w:color w:val="000000" w:themeColor="text1"/>
          <w:sz w:val="24"/>
          <w:highlight w:val="none"/>
          <w14:textFill>
            <w14:solidFill>
              <w14:schemeClr w14:val="tx1"/>
            </w14:solidFill>
          </w14:textFill>
        </w:rPr>
      </w:pPr>
    </w:p>
    <w:p w14:paraId="55E63255">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7B25CD4D">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如本项目（包）接受供应商以联合体形式参加采购活动，且供应商以联合体形式参与时，须提供《联合协议》，否则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4420EC9">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联合体各方成员须在本协议上共同盖章。</w:t>
      </w:r>
    </w:p>
    <w:p w14:paraId="253E3320">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5E3C2113">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3-2 其他特定资格要求</w:t>
      </w:r>
    </w:p>
    <w:p w14:paraId="43CDB68F">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5E171ED">
      <w:pPr>
        <w:numPr>
          <w:ilvl w:val="0"/>
          <w:numId w:val="16"/>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投标保证金凭证/交款单据电子件（如有）</w:t>
      </w:r>
    </w:p>
    <w:p w14:paraId="74DC731A">
      <w:pPr>
        <w:spacing w:line="360" w:lineRule="auto"/>
        <w:rPr>
          <w:color w:val="000000" w:themeColor="text1"/>
          <w:sz w:val="24"/>
          <w:szCs w:val="20"/>
          <w:highlight w:val="none"/>
          <w14:textFill>
            <w14:solidFill>
              <w14:schemeClr w14:val="tx1"/>
            </w14:solidFill>
          </w14:textFill>
        </w:rPr>
      </w:pPr>
    </w:p>
    <w:p w14:paraId="48389CC3">
      <w:pPr>
        <w:spacing w:line="360" w:lineRule="auto"/>
        <w:rPr>
          <w:color w:val="000000" w:themeColor="text1"/>
          <w:sz w:val="24"/>
          <w:szCs w:val="20"/>
          <w:highlight w:val="none"/>
          <w14:textFill>
            <w14:solidFill>
              <w14:schemeClr w14:val="tx1"/>
            </w14:solidFill>
          </w14:textFill>
        </w:rPr>
      </w:pPr>
    </w:p>
    <w:p w14:paraId="3EE2C978">
      <w:pPr>
        <w:widowControl/>
        <w:jc w:val="left"/>
        <w:rPr>
          <w:color w:val="000000" w:themeColor="text1"/>
          <w:kern w:val="0"/>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D57D843">
      <w:pPr>
        <w:keepNext/>
        <w:keepLines/>
        <w:autoSpaceDE w:val="0"/>
        <w:autoSpaceDN w:val="0"/>
        <w:adjustRightInd w:val="0"/>
        <w:spacing w:before="120" w:line="300" w:lineRule="auto"/>
        <w:jc w:val="left"/>
        <w:outlineLvl w:val="1"/>
        <w:rPr>
          <w:b/>
          <w:color w:val="000000" w:themeColor="text1"/>
          <w:spacing w:val="20"/>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二、商务技术文件格式</w:t>
      </w:r>
    </w:p>
    <w:p w14:paraId="4E1049BF">
      <w:pPr>
        <w:rPr>
          <w:b/>
          <w:color w:val="000000" w:themeColor="text1"/>
          <w:spacing w:val="20"/>
          <w:szCs w:val="21"/>
          <w:highlight w:val="none"/>
          <w14:textFill>
            <w14:solidFill>
              <w14:schemeClr w14:val="tx1"/>
            </w14:solidFill>
          </w14:textFill>
        </w:rPr>
      </w:pPr>
    </w:p>
    <w:p w14:paraId="61EA0232">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投标文件（商务技术文件）</w:t>
      </w:r>
      <w:r>
        <w:rPr>
          <w:b/>
          <w:color w:val="000000" w:themeColor="text1"/>
          <w:sz w:val="24"/>
          <w:highlight w:val="none"/>
          <w14:textFill>
            <w14:solidFill>
              <w14:schemeClr w14:val="tx1"/>
            </w14:solidFill>
          </w14:textFill>
        </w:rPr>
        <w:t>封面（非实质性格式）</w:t>
      </w:r>
    </w:p>
    <w:p w14:paraId="696321E3">
      <w:pPr>
        <w:jc w:val="center"/>
        <w:rPr>
          <w:color w:val="000000" w:themeColor="text1"/>
          <w:szCs w:val="21"/>
          <w:highlight w:val="none"/>
          <w14:textFill>
            <w14:solidFill>
              <w14:schemeClr w14:val="tx1"/>
            </w14:solidFill>
          </w14:textFill>
        </w:rPr>
      </w:pPr>
    </w:p>
    <w:p w14:paraId="1B17E69F">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7EF71D7A">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（商务技术文件）</w:t>
      </w:r>
    </w:p>
    <w:p w14:paraId="6932C89B">
      <w:pPr>
        <w:ind w:firstLine="542" w:firstLineChars="150"/>
        <w:rPr>
          <w:b/>
          <w:color w:val="000000" w:themeColor="text1"/>
          <w:spacing w:val="20"/>
          <w:sz w:val="32"/>
          <w:szCs w:val="32"/>
          <w:highlight w:val="none"/>
          <w14:textFill>
            <w14:solidFill>
              <w14:schemeClr w14:val="tx1"/>
            </w14:solidFill>
          </w14:textFill>
        </w:rPr>
      </w:pPr>
    </w:p>
    <w:p w14:paraId="5C46C2BD">
      <w:pPr>
        <w:ind w:firstLine="542" w:firstLineChars="150"/>
        <w:rPr>
          <w:b/>
          <w:color w:val="000000" w:themeColor="text1"/>
          <w:spacing w:val="20"/>
          <w:sz w:val="32"/>
          <w:szCs w:val="32"/>
          <w:highlight w:val="none"/>
          <w14:textFill>
            <w14:solidFill>
              <w14:schemeClr w14:val="tx1"/>
            </w14:solidFill>
          </w14:textFill>
        </w:rPr>
      </w:pPr>
    </w:p>
    <w:p w14:paraId="21A9C419">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08D4BB18">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w:t>
      </w:r>
      <w:r>
        <w:rPr>
          <w:rFonts w:hint="eastAsia"/>
          <w:b/>
          <w:color w:val="000000" w:themeColor="text1"/>
          <w:spacing w:val="20"/>
          <w:sz w:val="32"/>
          <w:szCs w:val="32"/>
          <w:highlight w:val="none"/>
          <w:lang w:val="en-US" w:eastAsia="zh-CN"/>
          <w14:textFill>
            <w14:solidFill>
              <w14:schemeClr w14:val="tx1"/>
            </w14:solidFill>
          </w14:textFill>
        </w:rPr>
        <w:t>/包号</w:t>
      </w:r>
      <w:r>
        <w:rPr>
          <w:b/>
          <w:color w:val="000000" w:themeColor="text1"/>
          <w:spacing w:val="20"/>
          <w:sz w:val="32"/>
          <w:szCs w:val="32"/>
          <w:highlight w:val="none"/>
          <w14:textFill>
            <w14:solidFill>
              <w14:schemeClr w14:val="tx1"/>
            </w14:solidFill>
          </w14:textFill>
        </w:rPr>
        <w:t>：</w:t>
      </w:r>
    </w:p>
    <w:p w14:paraId="641A2A2F">
      <w:pPr>
        <w:ind w:firstLine="542" w:firstLineChars="150"/>
        <w:rPr>
          <w:b/>
          <w:color w:val="000000" w:themeColor="text1"/>
          <w:spacing w:val="20"/>
          <w:sz w:val="32"/>
          <w:szCs w:val="32"/>
          <w:highlight w:val="none"/>
          <w14:textFill>
            <w14:solidFill>
              <w14:schemeClr w14:val="tx1"/>
            </w14:solidFill>
          </w14:textFill>
        </w:rPr>
      </w:pPr>
    </w:p>
    <w:p w14:paraId="5AD13C31">
      <w:pPr>
        <w:ind w:firstLine="542" w:firstLineChars="150"/>
        <w:rPr>
          <w:b/>
          <w:color w:val="000000" w:themeColor="text1"/>
          <w:spacing w:val="20"/>
          <w:sz w:val="32"/>
          <w:szCs w:val="32"/>
          <w:highlight w:val="none"/>
          <w14:textFill>
            <w14:solidFill>
              <w14:schemeClr w14:val="tx1"/>
            </w14:solidFill>
          </w14:textFill>
        </w:rPr>
      </w:pPr>
    </w:p>
    <w:p w14:paraId="27FF0BF4">
      <w:pPr>
        <w:jc w:val="center"/>
        <w:rPr>
          <w:b/>
          <w:color w:val="000000" w:themeColor="text1"/>
          <w:sz w:val="32"/>
          <w:szCs w:val="32"/>
          <w:highlight w:val="none"/>
          <w14:textFill>
            <w14:solidFill>
              <w14:schemeClr w14:val="tx1"/>
            </w14:solidFill>
          </w14:textFill>
        </w:rPr>
      </w:pPr>
    </w:p>
    <w:p w14:paraId="7E7A558C">
      <w:pPr>
        <w:jc w:val="center"/>
        <w:rPr>
          <w:b/>
          <w:color w:val="000000" w:themeColor="text1"/>
          <w:sz w:val="32"/>
          <w:szCs w:val="32"/>
          <w:highlight w:val="none"/>
          <w14:textFill>
            <w14:solidFill>
              <w14:schemeClr w14:val="tx1"/>
            </w14:solidFill>
          </w14:textFill>
        </w:rPr>
      </w:pPr>
    </w:p>
    <w:p w14:paraId="3630C7C2">
      <w:pPr>
        <w:jc w:val="center"/>
        <w:rPr>
          <w:b/>
          <w:color w:val="000000" w:themeColor="text1"/>
          <w:sz w:val="32"/>
          <w:szCs w:val="32"/>
          <w:highlight w:val="none"/>
          <w14:textFill>
            <w14:solidFill>
              <w14:schemeClr w14:val="tx1"/>
            </w14:solidFill>
          </w14:textFill>
        </w:rPr>
      </w:pPr>
    </w:p>
    <w:p w14:paraId="086C2689">
      <w:pPr>
        <w:jc w:val="center"/>
        <w:rPr>
          <w:b/>
          <w:color w:val="000000" w:themeColor="text1"/>
          <w:spacing w:val="20"/>
          <w:sz w:val="32"/>
          <w:szCs w:val="32"/>
          <w:highlight w:val="none"/>
          <w14:textFill>
            <w14:solidFill>
              <w14:schemeClr w14:val="tx1"/>
            </w14:solidFill>
          </w14:textFill>
        </w:rPr>
      </w:pPr>
    </w:p>
    <w:p w14:paraId="380F0D11">
      <w:pPr>
        <w:jc w:val="center"/>
        <w:rPr>
          <w:b/>
          <w:color w:val="000000" w:themeColor="text1"/>
          <w:spacing w:val="20"/>
          <w:sz w:val="32"/>
          <w:szCs w:val="32"/>
          <w:highlight w:val="none"/>
          <w14:textFill>
            <w14:solidFill>
              <w14:schemeClr w14:val="tx1"/>
            </w14:solidFill>
          </w14:textFill>
        </w:rPr>
      </w:pPr>
    </w:p>
    <w:p w14:paraId="347520F7">
      <w:pPr>
        <w:jc w:val="center"/>
        <w:rPr>
          <w:b/>
          <w:color w:val="000000" w:themeColor="text1"/>
          <w:spacing w:val="20"/>
          <w:sz w:val="32"/>
          <w:szCs w:val="32"/>
          <w:highlight w:val="none"/>
          <w14:textFill>
            <w14:solidFill>
              <w14:schemeClr w14:val="tx1"/>
            </w14:solidFill>
          </w14:textFill>
        </w:rPr>
      </w:pPr>
    </w:p>
    <w:p w14:paraId="0C7E6AC4">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68D29C2B">
      <w:pPr>
        <w:jc w:val="center"/>
        <w:rPr>
          <w:b/>
          <w:color w:val="000000" w:themeColor="text1"/>
          <w:sz w:val="32"/>
          <w:szCs w:val="32"/>
          <w:highlight w:val="none"/>
          <w14:textFill>
            <w14:solidFill>
              <w14:schemeClr w14:val="tx1"/>
            </w14:solidFill>
          </w14:textFill>
        </w:rPr>
      </w:pPr>
    </w:p>
    <w:p w14:paraId="72BE1BF3">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02431C90">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45" w:name="_Hlt520274393"/>
      <w:bookmarkEnd w:id="845"/>
      <w:bookmarkStart w:id="846" w:name="_Hlt520271212"/>
      <w:bookmarkEnd w:id="846"/>
      <w:bookmarkStart w:id="847" w:name="_Hlt520274407"/>
      <w:bookmarkEnd w:id="847"/>
      <w:bookmarkStart w:id="848" w:name="_Hlt520274065"/>
      <w:bookmarkEnd w:id="848"/>
      <w:bookmarkStart w:id="849" w:name="_Hlt520343392"/>
      <w:bookmarkEnd w:id="849"/>
      <w:bookmarkStart w:id="850" w:name="_Hlt520355504"/>
      <w:bookmarkEnd w:id="850"/>
      <w:bookmarkStart w:id="851" w:name="_Hlt520343000"/>
      <w:bookmarkEnd w:id="851"/>
      <w:bookmarkStart w:id="852" w:name="_Hlt520273711"/>
      <w:bookmarkEnd w:id="852"/>
      <w:bookmarkStart w:id="853" w:name="_Hlt520350918"/>
      <w:bookmarkEnd w:id="853"/>
      <w:bookmarkStart w:id="854" w:name="_Hlt520274121"/>
      <w:bookmarkEnd w:id="854"/>
      <w:bookmarkStart w:id="855" w:name="_Toc480942349"/>
      <w:bookmarkStart w:id="856" w:name="_Ref467988698"/>
      <w:bookmarkStart w:id="857" w:name="_Toc226965829"/>
      <w:bookmarkStart w:id="858" w:name="_Toc150774761"/>
      <w:bookmarkStart w:id="859" w:name="_Toc520356217"/>
      <w:bookmarkStart w:id="860" w:name="_Toc226965746"/>
      <w:bookmarkStart w:id="861" w:name="_Toc226309800"/>
      <w:bookmarkStart w:id="862" w:name="_Toc142311058"/>
      <w:bookmarkStart w:id="863" w:name="_Toc150480794"/>
      <w:bookmarkStart w:id="864" w:name="_Toc226337252"/>
      <w:bookmarkStart w:id="865" w:name="_Toc127151556"/>
      <w:bookmarkStart w:id="866" w:name="_Toc195842921"/>
      <w:r>
        <w:rPr>
          <w:color w:val="000000" w:themeColor="text1"/>
          <w:sz w:val="24"/>
          <w:highlight w:val="none"/>
          <w14:textFill>
            <w14:solidFill>
              <w14:schemeClr w14:val="tx1"/>
            </w14:solidFill>
          </w14:textFill>
        </w:rPr>
        <w:t>投标</w:t>
      </w:r>
      <w:bookmarkEnd w:id="855"/>
      <w:bookmarkEnd w:id="856"/>
      <w:r>
        <w:rPr>
          <w:color w:val="000000" w:themeColor="text1"/>
          <w:sz w:val="24"/>
          <w:highlight w:val="none"/>
          <w14:textFill>
            <w14:solidFill>
              <w14:schemeClr w14:val="tx1"/>
            </w14:solidFill>
          </w14:textFill>
        </w:rPr>
        <w:t>书</w:t>
      </w:r>
      <w:bookmarkEnd w:id="857"/>
      <w:bookmarkEnd w:id="858"/>
      <w:bookmarkEnd w:id="859"/>
      <w:bookmarkEnd w:id="860"/>
      <w:bookmarkEnd w:id="861"/>
      <w:bookmarkEnd w:id="862"/>
      <w:bookmarkEnd w:id="863"/>
      <w:bookmarkEnd w:id="864"/>
      <w:bookmarkEnd w:id="865"/>
      <w:bookmarkEnd w:id="866"/>
      <w:r>
        <w:rPr>
          <w:color w:val="000000" w:themeColor="text1"/>
          <w:sz w:val="24"/>
          <w:szCs w:val="20"/>
          <w:highlight w:val="none"/>
          <w14:textFill>
            <w14:solidFill>
              <w14:schemeClr w14:val="tx1"/>
            </w14:solidFill>
          </w14:textFill>
        </w:rPr>
        <w:t>（实质性格式）</w:t>
      </w:r>
    </w:p>
    <w:p w14:paraId="63AB6759">
      <w:pPr>
        <w:tabs>
          <w:tab w:val="left" w:pos="5580"/>
        </w:tabs>
        <w:spacing w:line="360" w:lineRule="auto"/>
        <w:rPr>
          <w:color w:val="000000" w:themeColor="text1"/>
          <w:sz w:val="24"/>
          <w:highlight w:val="none"/>
          <w14:textFill>
            <w14:solidFill>
              <w14:schemeClr w14:val="tx1"/>
            </w14:solidFill>
          </w14:textFill>
        </w:rPr>
      </w:pPr>
    </w:p>
    <w:p w14:paraId="41A8B386">
      <w:pPr>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投标书</w:t>
      </w:r>
    </w:p>
    <w:p w14:paraId="7FFC05A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0270C530">
      <w:pPr>
        <w:tabs>
          <w:tab w:val="left" w:pos="5580"/>
        </w:tabs>
        <w:spacing w:line="360" w:lineRule="auto"/>
        <w:rPr>
          <w:color w:val="000000" w:themeColor="text1"/>
          <w:sz w:val="24"/>
          <w:szCs w:val="20"/>
          <w:highlight w:val="none"/>
          <w14:textFill>
            <w14:solidFill>
              <w14:schemeClr w14:val="tx1"/>
            </w14:solidFill>
          </w14:textFill>
        </w:rPr>
      </w:pPr>
    </w:p>
    <w:p w14:paraId="3B4971DE">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我方参加你方就___________（项目名称，项目编号</w:t>
      </w:r>
      <w:r>
        <w:rPr>
          <w:rFonts w:hint="eastAsia"/>
          <w:color w:val="000000" w:themeColor="text1"/>
          <w:sz w:val="24"/>
          <w:szCs w:val="20"/>
          <w:highlight w:val="none"/>
          <w:lang w:val="en-US" w:eastAsia="zh-CN"/>
          <w14:textFill>
            <w14:solidFill>
              <w14:schemeClr w14:val="tx1"/>
            </w14:solidFill>
          </w14:textFill>
        </w:rPr>
        <w:t>/包号</w:t>
      </w:r>
      <w:r>
        <w:rPr>
          <w:color w:val="000000" w:themeColor="text1"/>
          <w:sz w:val="24"/>
          <w:szCs w:val="20"/>
          <w:highlight w:val="none"/>
          <w14:textFill>
            <w14:solidFill>
              <w14:schemeClr w14:val="tx1"/>
            </w14:solidFill>
          </w14:textFill>
        </w:rPr>
        <w:t>）组织的招标活动，并对此项目进行投标。</w:t>
      </w:r>
    </w:p>
    <w:p w14:paraId="0BA22AAB">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 我方</w:t>
      </w:r>
      <w:r>
        <w:rPr>
          <w:color w:val="000000" w:themeColor="text1"/>
          <w:sz w:val="24"/>
          <w:highlight w:val="none"/>
          <w14:textFill>
            <w14:solidFill>
              <w14:schemeClr w14:val="tx1"/>
            </w14:solidFill>
          </w14:textFill>
        </w:rPr>
        <w:t>已详细审查全部招标文件</w:t>
      </w:r>
      <w:r>
        <w:rPr>
          <w:color w:val="000000" w:themeColor="text1"/>
          <w:sz w:val="24"/>
          <w:szCs w:val="20"/>
          <w:highlight w:val="none"/>
          <w14:textFill>
            <w14:solidFill>
              <w14:schemeClr w14:val="tx1"/>
            </w14:solidFill>
          </w14:textFill>
        </w:rPr>
        <w:t>，自愿参与投标并承诺如下：</w:t>
      </w:r>
    </w:p>
    <w:p w14:paraId="674BA481">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（1）本投标有效期为自提交投标文件的截止之日起</w:t>
      </w:r>
      <w:r>
        <w:rPr>
          <w:color w:val="000000" w:themeColor="text1"/>
          <w:sz w:val="24"/>
          <w:highlight w:val="none"/>
          <w14:textFill>
            <w14:solidFill>
              <w14:schemeClr w14:val="tx1"/>
            </w14:solidFill>
          </w14:textFill>
        </w:rPr>
        <w:t>_____</w:t>
      </w:r>
      <w:r>
        <w:rPr>
          <w:color w:val="000000" w:themeColor="text1"/>
          <w:sz w:val="24"/>
          <w:szCs w:val="20"/>
          <w:highlight w:val="none"/>
          <w14:textFill>
            <w14:solidFill>
              <w14:schemeClr w14:val="tx1"/>
            </w14:solidFill>
          </w14:textFill>
        </w:rPr>
        <w:t>个日历日。</w:t>
      </w:r>
    </w:p>
    <w:p w14:paraId="5BF2E684">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（2）除合同条款及采购需求偏离表列出的偏离外，我方响应招标文件的全部要求。</w:t>
      </w:r>
    </w:p>
    <w:p w14:paraId="1082473F">
      <w:pPr>
        <w:tabs>
          <w:tab w:val="left" w:pos="5580"/>
        </w:tabs>
        <w:spacing w:line="360" w:lineRule="auto"/>
        <w:ind w:firstLine="420" w:firstLineChars="175"/>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（3）我方已提供的全部文件资料是真实、准确的，并对此承担一切法律后果。</w:t>
      </w:r>
    </w:p>
    <w:p w14:paraId="70F407F0">
      <w:pPr>
        <w:tabs>
          <w:tab w:val="left" w:pos="5580"/>
        </w:tabs>
        <w:spacing w:line="360" w:lineRule="auto"/>
        <w:ind w:firstLine="420" w:firstLineChars="175"/>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5CE16A09">
      <w:pPr>
        <w:spacing w:line="360" w:lineRule="auto"/>
        <w:ind w:left="4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其他补充条款（如有）：</w:t>
      </w:r>
      <w:r>
        <w:rPr>
          <w:color w:val="000000" w:themeColor="text1"/>
          <w:sz w:val="24"/>
          <w:szCs w:val="20"/>
          <w:highlight w:val="none"/>
          <w14:textFill>
            <w14:solidFill>
              <w14:schemeClr w14:val="tx1"/>
            </w14:solidFill>
          </w14:textFill>
        </w:rPr>
        <w:t>___________</w:t>
      </w:r>
      <w:r>
        <w:rPr>
          <w:color w:val="000000" w:themeColor="text1"/>
          <w:sz w:val="24"/>
          <w:highlight w:val="none"/>
          <w14:textFill>
            <w14:solidFill>
              <w14:schemeClr w14:val="tx1"/>
            </w14:solidFill>
          </w14:textFill>
        </w:rPr>
        <w:t>。</w:t>
      </w:r>
    </w:p>
    <w:p w14:paraId="4EADD22E">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与本投标有关的一切正式往来信函请寄：</w:t>
      </w:r>
    </w:p>
    <w:p w14:paraId="7D6512A9">
      <w:pPr>
        <w:tabs>
          <w:tab w:val="left" w:pos="5580"/>
        </w:tabs>
        <w:spacing w:line="360" w:lineRule="auto"/>
        <w:ind w:left="420"/>
        <w:rPr>
          <w:color w:val="000000" w:themeColor="text1"/>
          <w:sz w:val="24"/>
          <w:szCs w:val="20"/>
          <w:highlight w:val="none"/>
          <w14:textFill>
            <w14:solidFill>
              <w14:schemeClr w14:val="tx1"/>
            </w14:solidFill>
          </w14:textFill>
        </w:rPr>
      </w:pPr>
    </w:p>
    <w:p w14:paraId="2989E970">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地址_________________________     传真____________________________</w:t>
      </w:r>
    </w:p>
    <w:p w14:paraId="2ACD33E6">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电话_________________________     电子函件________________________</w:t>
      </w:r>
    </w:p>
    <w:p w14:paraId="1D4CB99A">
      <w:pPr>
        <w:tabs>
          <w:tab w:val="left" w:pos="5580"/>
        </w:tabs>
        <w:spacing w:line="360" w:lineRule="auto"/>
        <w:ind w:left="420"/>
        <w:rPr>
          <w:color w:val="000000" w:themeColor="text1"/>
          <w:sz w:val="24"/>
          <w:szCs w:val="20"/>
          <w:highlight w:val="none"/>
          <w14:textFill>
            <w14:solidFill>
              <w14:schemeClr w14:val="tx1"/>
            </w14:solidFill>
          </w14:textFill>
        </w:rPr>
      </w:pPr>
    </w:p>
    <w:p w14:paraId="23790185">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投标人名称（加盖公章） ___________</w:t>
      </w:r>
    </w:p>
    <w:p w14:paraId="743C041C">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D769A3C">
      <w:pPr>
        <w:tabs>
          <w:tab w:val="left" w:pos="5580"/>
        </w:tabs>
        <w:spacing w:line="360" w:lineRule="auto"/>
        <w:ind w:left="420"/>
        <w:rPr>
          <w:color w:val="000000" w:themeColor="text1"/>
          <w:sz w:val="24"/>
          <w:szCs w:val="20"/>
          <w:highlight w:val="none"/>
          <w:u w:val="single"/>
          <w14:textFill>
            <w14:solidFill>
              <w14:schemeClr w14:val="tx1"/>
            </w14:solidFill>
          </w14:textFill>
        </w:rPr>
      </w:pPr>
    </w:p>
    <w:p w14:paraId="0A07D794">
      <w:pPr>
        <w:widowControl/>
        <w:jc w:val="left"/>
        <w:rPr>
          <w:color w:val="000000" w:themeColor="text1"/>
          <w:sz w:val="24"/>
          <w:highlight w:val="none"/>
          <w14:textFill>
            <w14:solidFill>
              <w14:schemeClr w14:val="tx1"/>
            </w14:solidFill>
          </w14:textFill>
        </w:rPr>
      </w:pPr>
      <w:bookmarkStart w:id="867" w:name="_Hlt520356243"/>
      <w:bookmarkEnd w:id="867"/>
      <w:bookmarkStart w:id="868" w:name="_Hlt520355938"/>
      <w:bookmarkEnd w:id="868"/>
      <w:bookmarkStart w:id="869" w:name="_Toc150774762"/>
      <w:bookmarkStart w:id="870" w:name="_Toc142311059"/>
      <w:bookmarkStart w:id="871" w:name="_Toc264969247"/>
      <w:bookmarkStart w:id="872" w:name="_Toc226965830"/>
      <w:bookmarkStart w:id="873" w:name="_Ref467988705"/>
      <w:bookmarkStart w:id="874" w:name="_Toc226965747"/>
      <w:bookmarkStart w:id="875" w:name="_Toc520356218"/>
      <w:bookmarkStart w:id="876" w:name="_Toc480942350"/>
      <w:bookmarkStart w:id="877" w:name="_Toc195842922"/>
      <w:bookmarkStart w:id="878" w:name="_Toc127151557"/>
      <w:bookmarkStart w:id="879" w:name="_Toc265228395"/>
      <w:bookmarkStart w:id="880" w:name="_Toc305158825"/>
      <w:bookmarkStart w:id="881" w:name="_Toc226309801"/>
      <w:bookmarkStart w:id="882" w:name="_Toc150480795"/>
      <w:bookmarkStart w:id="883" w:name="_Toc226337253"/>
      <w:bookmarkStart w:id="884" w:name="_Toc305158899"/>
      <w:r>
        <w:rPr>
          <w:color w:val="000000" w:themeColor="text1"/>
          <w:sz w:val="24"/>
          <w:highlight w:val="none"/>
          <w14:textFill>
            <w14:solidFill>
              <w14:schemeClr w14:val="tx1"/>
            </w14:solidFill>
          </w14:textFill>
        </w:rPr>
        <w:br w:type="page"/>
      </w:r>
    </w:p>
    <w:p w14:paraId="69E5EBD4">
      <w:pPr>
        <w:numPr>
          <w:ilvl w:val="0"/>
          <w:numId w:val="19"/>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授权委托书（实质性格式）</w:t>
      </w:r>
    </w:p>
    <w:p w14:paraId="34952485">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授权委托书</w:t>
      </w:r>
    </w:p>
    <w:p w14:paraId="58A6C97F">
      <w:pPr>
        <w:spacing w:line="360" w:lineRule="auto"/>
        <w:ind w:firstLine="420"/>
        <w:rPr>
          <w:color w:val="000000" w:themeColor="text1"/>
          <w:sz w:val="24"/>
          <w:szCs w:val="20"/>
          <w:highlight w:val="none"/>
          <w14:textFill>
            <w14:solidFill>
              <w14:schemeClr w14:val="tx1"/>
            </w14:solidFill>
          </w14:textFill>
        </w:rPr>
      </w:pPr>
    </w:p>
    <w:p w14:paraId="118CFC69">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本人</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（姓名）系</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（投标人名称）的法定代表人（单位负责人），现委托</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（姓名）为我方代理人。代理人根据授权，以我方名义签署、澄清确认、提交、撤回、修改</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（项目名称）投标文件和处理有关事宜，其法律后果由我方承担。</w:t>
      </w:r>
    </w:p>
    <w:p w14:paraId="68BBF181">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委托期限：自本授权委托书签署之日起至投标有效期届满之日止。</w:t>
      </w:r>
    </w:p>
    <w:p w14:paraId="0D2CC5E5">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代理人无转委托权。</w:t>
      </w:r>
      <w:r>
        <w:rPr>
          <w:color w:val="000000" w:themeColor="text1"/>
          <w:sz w:val="24"/>
          <w:szCs w:val="20"/>
          <w:highlight w:val="none"/>
          <w14:textFill>
            <w14:solidFill>
              <w14:schemeClr w14:val="tx1"/>
            </w14:solidFill>
          </w14:textFill>
        </w:rPr>
        <w:cr/>
      </w:r>
    </w:p>
    <w:p w14:paraId="09B0A87A">
      <w:pPr>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593C1255">
      <w:pPr>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法定代表人（单位负责人）（签字或签章）：</w:t>
      </w:r>
      <w:r>
        <w:rPr>
          <w:color w:val="000000" w:themeColor="text1"/>
          <w:sz w:val="24"/>
          <w:highlight w:val="none"/>
          <w:lang w:val="zh-CN"/>
          <w14:textFill>
            <w14:solidFill>
              <w14:schemeClr w14:val="tx1"/>
            </w14:solidFill>
          </w14:textFill>
        </w:rPr>
        <w:t>________________</w:t>
      </w:r>
    </w:p>
    <w:p w14:paraId="709821B0">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委托代理人（签字或签章）：</w:t>
      </w:r>
      <w:r>
        <w:rPr>
          <w:color w:val="000000" w:themeColor="text1"/>
          <w:sz w:val="24"/>
          <w:highlight w:val="none"/>
          <w:lang w:val="zh-CN"/>
          <w14:textFill>
            <w14:solidFill>
              <w14:schemeClr w14:val="tx1"/>
            </w14:solidFill>
          </w14:textFill>
        </w:rPr>
        <w:t>________________</w:t>
      </w:r>
      <w:r>
        <w:rPr>
          <w:color w:val="000000" w:themeColor="text1"/>
          <w:sz w:val="24"/>
          <w:highlight w:val="none"/>
          <w14:textFill>
            <w14:solidFill>
              <w14:schemeClr w14:val="tx1"/>
            </w14:solidFill>
          </w14:textFill>
        </w:rPr>
        <w:t xml:space="preserve">    </w:t>
      </w:r>
      <w:r>
        <w:rPr>
          <w:color w:val="000000" w:themeColor="text1"/>
          <w:sz w:val="24"/>
          <w:highlight w:val="none"/>
          <w:lang w:val="zh-CN"/>
          <w14:textFill>
            <w14:solidFill>
              <w14:schemeClr w14:val="tx1"/>
            </w14:solidFill>
          </w14:textFill>
        </w:rPr>
        <w:t xml:space="preserve">                      </w:t>
      </w:r>
    </w:p>
    <w:p w14:paraId="175162D6">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284975FF">
      <w:pPr>
        <w:tabs>
          <w:tab w:val="left" w:pos="5580"/>
        </w:tabs>
        <w:spacing w:line="360" w:lineRule="auto"/>
        <w:ind w:firstLine="480" w:firstLineChars="200"/>
        <w:rPr>
          <w:color w:val="000000" w:themeColor="text1"/>
          <w:sz w:val="24"/>
          <w:szCs w:val="20"/>
          <w:highlight w:val="none"/>
          <w14:textFill>
            <w14:solidFill>
              <w14:schemeClr w14:val="tx1"/>
            </w14:solidFill>
          </w14:textFill>
        </w:rPr>
      </w:pPr>
    </w:p>
    <w:p w14:paraId="254091B4">
      <w:pPr>
        <w:tabs>
          <w:tab w:val="left" w:pos="5580"/>
        </w:tabs>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附：法定代表人</w:t>
      </w:r>
      <w:r>
        <w:rPr>
          <w:rFonts w:hint="eastAsia"/>
          <w:color w:val="000000" w:themeColor="text1"/>
          <w:sz w:val="24"/>
          <w:szCs w:val="20"/>
          <w:highlight w:val="none"/>
          <w14:textFill>
            <w14:solidFill>
              <w14:schemeClr w14:val="tx1"/>
            </w14:solidFill>
          </w14:textFill>
        </w:rPr>
        <w:t>（单位负责人）</w:t>
      </w:r>
      <w:r>
        <w:rPr>
          <w:color w:val="000000" w:themeColor="text1"/>
          <w:sz w:val="24"/>
          <w:szCs w:val="20"/>
          <w:highlight w:val="none"/>
          <w14:textFill>
            <w14:solidFill>
              <w14:schemeClr w14:val="tx1"/>
            </w14:solidFill>
          </w14:textFill>
        </w:rPr>
        <w:t>及委托代理人身份证明文件电子件：</w:t>
      </w:r>
    </w:p>
    <w:p w14:paraId="3922669B">
      <w:pPr>
        <w:tabs>
          <w:tab w:val="left" w:pos="5580"/>
        </w:tabs>
        <w:spacing w:line="360" w:lineRule="auto"/>
        <w:jc w:val="left"/>
        <w:rPr>
          <w:color w:val="000000" w:themeColor="text1"/>
          <w:sz w:val="24"/>
          <w:szCs w:val="20"/>
          <w:highlight w:val="none"/>
          <w14:textFill>
            <w14:solidFill>
              <w14:schemeClr w14:val="tx1"/>
            </w14:solidFill>
          </w14:textFill>
        </w:rPr>
      </w:pPr>
    </w:p>
    <w:p w14:paraId="77C71555">
      <w:pPr>
        <w:tabs>
          <w:tab w:val="left" w:pos="5580"/>
        </w:tabs>
        <w:spacing w:line="360" w:lineRule="auto"/>
        <w:jc w:val="left"/>
        <w:rPr>
          <w:color w:val="000000" w:themeColor="text1"/>
          <w:sz w:val="24"/>
          <w:szCs w:val="20"/>
          <w:highlight w:val="none"/>
          <w14:textFill>
            <w14:solidFill>
              <w14:schemeClr w14:val="tx1"/>
            </w14:solidFill>
          </w14:textFill>
        </w:rPr>
      </w:pPr>
    </w:p>
    <w:p w14:paraId="2B8A5398">
      <w:pPr>
        <w:tabs>
          <w:tab w:val="left" w:pos="5580"/>
        </w:tabs>
        <w:spacing w:line="360" w:lineRule="auto"/>
        <w:jc w:val="left"/>
        <w:rPr>
          <w:color w:val="000000" w:themeColor="text1"/>
          <w:sz w:val="24"/>
          <w:szCs w:val="20"/>
          <w:highlight w:val="none"/>
          <w14:textFill>
            <w14:solidFill>
              <w14:schemeClr w14:val="tx1"/>
            </w14:solidFill>
          </w14:textFill>
        </w:rPr>
      </w:pPr>
    </w:p>
    <w:p w14:paraId="74B5AF7A">
      <w:pPr>
        <w:tabs>
          <w:tab w:val="left" w:pos="5580"/>
        </w:tabs>
        <w:spacing w:line="360" w:lineRule="auto"/>
        <w:jc w:val="left"/>
        <w:rPr>
          <w:color w:val="000000" w:themeColor="text1"/>
          <w:sz w:val="24"/>
          <w:szCs w:val="20"/>
          <w:highlight w:val="none"/>
          <w14:textFill>
            <w14:solidFill>
              <w14:schemeClr w14:val="tx1"/>
            </w14:solidFill>
          </w14:textFill>
        </w:rPr>
      </w:pPr>
    </w:p>
    <w:p w14:paraId="7919E389">
      <w:pPr>
        <w:tabs>
          <w:tab w:val="left" w:pos="5580"/>
        </w:tabs>
        <w:spacing w:line="360" w:lineRule="auto"/>
        <w:jc w:val="left"/>
        <w:rPr>
          <w:color w:val="000000" w:themeColor="text1"/>
          <w:sz w:val="24"/>
          <w:szCs w:val="20"/>
          <w:highlight w:val="none"/>
          <w14:textFill>
            <w14:solidFill>
              <w14:schemeClr w14:val="tx1"/>
            </w14:solidFill>
          </w14:textFill>
        </w:rPr>
      </w:pPr>
    </w:p>
    <w:p w14:paraId="713B07A9">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说明：</w:t>
      </w:r>
    </w:p>
    <w:p w14:paraId="00A1D935">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1.若供应商为事业单位或其他组织或分支机构，则法定代表人（单位负责人）处的签署人可为单位负责人。</w:t>
      </w:r>
    </w:p>
    <w:p w14:paraId="5C166EA4">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639F5FBF">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3.供应商为自然人的情形，可不提供本《授权委托书》。</w:t>
      </w:r>
    </w:p>
    <w:p w14:paraId="74290357">
      <w:pPr>
        <w:tabs>
          <w:tab w:val="left" w:pos="5580"/>
        </w:tabs>
        <w:spacing w:line="360" w:lineRule="auto"/>
        <w:jc w:val="left"/>
        <w:rPr>
          <w:color w:val="000000" w:themeColor="text1"/>
          <w:sz w:val="30"/>
          <w:szCs w:val="30"/>
          <w:highlight w:val="none"/>
          <w14:textFill>
            <w14:solidFill>
              <w14:schemeClr w14:val="tx1"/>
            </w14:solidFill>
          </w14:textFill>
        </w:rPr>
      </w:pPr>
      <w:r>
        <w:rPr>
          <w:color w:val="000000" w:themeColor="text1"/>
          <w:sz w:val="24"/>
          <w:szCs w:val="20"/>
          <w:highlight w:val="none"/>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highlight w:val="none"/>
          <w14:textFill>
            <w14:solidFill>
              <w14:schemeClr w14:val="tx1"/>
            </w14:solidFill>
          </w14:textFill>
        </w:rPr>
        <w:t>或</w:t>
      </w:r>
      <w:r>
        <w:rPr>
          <w:color w:val="000000" w:themeColor="text1"/>
          <w:sz w:val="24"/>
          <w:szCs w:val="20"/>
          <w:highlight w:val="none"/>
          <w14:textFill>
            <w14:solidFill>
              <w14:schemeClr w14:val="tx1"/>
            </w14:solidFill>
          </w14:textFill>
        </w:rPr>
        <w:t>护照等身份证明文件电子件。提供身份证的，应同时提供身份证</w:t>
      </w:r>
      <w:r>
        <w:rPr>
          <w:b/>
          <w:color w:val="000000" w:themeColor="text1"/>
          <w:sz w:val="24"/>
          <w:szCs w:val="20"/>
          <w:highlight w:val="none"/>
          <w14:textFill>
            <w14:solidFill>
              <w14:schemeClr w14:val="tx1"/>
            </w14:solidFill>
          </w14:textFill>
        </w:rPr>
        <w:t>双面</w:t>
      </w:r>
      <w:r>
        <w:rPr>
          <w:color w:val="000000" w:themeColor="text1"/>
          <w:sz w:val="24"/>
          <w:szCs w:val="20"/>
          <w:highlight w:val="none"/>
          <w14:textFill>
            <w14:solidFill>
              <w14:schemeClr w14:val="tx1"/>
            </w14:solidFill>
          </w14:textFill>
        </w:rPr>
        <w:t>电子件。</w:t>
      </w:r>
      <w:r>
        <w:rPr>
          <w:color w:val="000000" w:themeColor="text1"/>
          <w:sz w:val="30"/>
          <w:szCs w:val="30"/>
          <w:highlight w:val="none"/>
          <w14:textFill>
            <w14:solidFill>
              <w14:schemeClr w14:val="tx1"/>
            </w14:solidFill>
          </w14:textFill>
        </w:rPr>
        <w:br w:type="page"/>
      </w:r>
    </w:p>
    <w:p w14:paraId="64722274">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法定代表人（单位负责人）身份证明</w:t>
      </w:r>
    </w:p>
    <w:p w14:paraId="09A0B41B">
      <w:pPr>
        <w:kinsoku w:val="0"/>
        <w:overflowPunct w:val="0"/>
        <w:spacing w:line="200" w:lineRule="exact"/>
        <w:rPr>
          <w:color w:val="000000" w:themeColor="text1"/>
          <w:sz w:val="20"/>
          <w:szCs w:val="20"/>
          <w:highlight w:val="none"/>
          <w14:textFill>
            <w14:solidFill>
              <w14:schemeClr w14:val="tx1"/>
            </w14:solidFill>
          </w14:textFill>
        </w:rPr>
      </w:pPr>
    </w:p>
    <w:p w14:paraId="752A1BD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6B7BE5FE">
      <w:pPr>
        <w:pStyle w:val="15"/>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兹证明，</w:t>
      </w:r>
    </w:p>
    <w:p w14:paraId="0B333318">
      <w:pPr>
        <w:pStyle w:val="15"/>
        <w:tabs>
          <w:tab w:val="left" w:pos="1690"/>
          <w:tab w:val="left" w:pos="3400"/>
          <w:tab w:val="left" w:pos="5110"/>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姓名：____性别：____年龄：____职务：____</w:t>
      </w:r>
    </w:p>
    <w:p w14:paraId="463BCFE6">
      <w:pPr>
        <w:pStyle w:val="15"/>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7FA37C86">
      <w:pPr>
        <w:pStyle w:val="15"/>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系</w:t>
      </w:r>
      <w:r>
        <w:rPr>
          <w:rFonts w:ascii="Times New Roman" w:hAnsi="Times New Roman"/>
          <w:color w:val="000000" w:themeColor="text1"/>
          <w:highlight w:val="none"/>
          <w:u w:val="singl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t>（投标人名称）的法定代表人（单位负责人）。</w:t>
      </w:r>
    </w:p>
    <w:p w14:paraId="3DED15F1">
      <w:pPr>
        <w:pStyle w:val="15"/>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4B6FA2BB">
      <w:pPr>
        <w:pStyle w:val="15"/>
        <w:kinsoku w:val="0"/>
        <w:overflowPunct w:val="0"/>
        <w:spacing w:line="583" w:lineRule="auto"/>
        <w:ind w:right="-46"/>
        <w:rPr>
          <w:rFonts w:ascii="Times New Roman" w:hAnsi="Times New Roman"/>
          <w:color w:val="000000" w:themeColor="text1"/>
          <w:szCs w:val="20"/>
          <w:highlight w:val="none"/>
          <w14:textFill>
            <w14:solidFill>
              <w14:schemeClr w14:val="tx1"/>
            </w14:solidFill>
          </w14:textFill>
        </w:rPr>
      </w:pPr>
      <w:r>
        <w:rPr>
          <w:rFonts w:ascii="Times New Roman" w:hAnsi="Times New Roman"/>
          <w:color w:val="000000" w:themeColor="text1"/>
          <w:szCs w:val="20"/>
          <w:highlight w:val="none"/>
          <w14:textFill>
            <w14:solidFill>
              <w14:schemeClr w14:val="tx1"/>
            </w14:solidFill>
          </w14:textFill>
        </w:rPr>
        <w:t>附：法定代表人（单位负责人）身份证</w:t>
      </w:r>
      <w:r>
        <w:rPr>
          <w:rFonts w:hint="eastAsia" w:ascii="Times New Roman" w:hAnsi="Times New Roman"/>
          <w:color w:val="000000" w:themeColor="text1"/>
          <w:szCs w:val="20"/>
          <w:highlight w:val="none"/>
          <w14:textFill>
            <w14:solidFill>
              <w14:schemeClr w14:val="tx1"/>
            </w14:solidFill>
          </w14:textFill>
        </w:rPr>
        <w:t>或</w:t>
      </w:r>
      <w:r>
        <w:rPr>
          <w:rFonts w:ascii="Times New Roman" w:hAnsi="Times New Roman"/>
          <w:color w:val="000000" w:themeColor="text1"/>
          <w:szCs w:val="20"/>
          <w:highlight w:val="none"/>
          <w14:textFill>
            <w14:solidFill>
              <w14:schemeClr w14:val="tx1"/>
            </w14:solidFill>
          </w14:textFill>
        </w:rPr>
        <w:t>护照等身份证明文件电子件：</w:t>
      </w:r>
    </w:p>
    <w:p w14:paraId="14C2B428">
      <w:pPr>
        <w:pStyle w:val="15"/>
        <w:kinsoku w:val="0"/>
        <w:overflowPunct w:val="0"/>
        <w:spacing w:line="583" w:lineRule="auto"/>
        <w:ind w:right="4305"/>
        <w:rPr>
          <w:rFonts w:ascii="Times New Roman" w:hAnsi="Times New Roman"/>
          <w:color w:val="000000" w:themeColor="text1"/>
          <w:spacing w:val="-3"/>
          <w:highlight w:val="none"/>
          <w14:textFill>
            <w14:solidFill>
              <w14:schemeClr w14:val="tx1"/>
            </w14:solidFill>
          </w14:textFill>
        </w:rPr>
      </w:pPr>
    </w:p>
    <w:p w14:paraId="0C861C4E">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0FF8918A">
      <w:pPr>
        <w:pStyle w:val="15"/>
        <w:kinsoku w:val="0"/>
        <w:overflowPunct w:val="0"/>
        <w:spacing w:line="583" w:lineRule="auto"/>
        <w:ind w:right="95"/>
        <w:rPr>
          <w:rFonts w:ascii="Times New Roman" w:hAnsi="Times New Roman"/>
          <w:color w:val="000000" w:themeColor="text1"/>
          <w:spacing w:val="-3"/>
          <w:highlight w:val="none"/>
          <w14:textFill>
            <w14:solidFill>
              <w14:schemeClr w14:val="tx1"/>
            </w14:solidFill>
          </w14:textFill>
        </w:rPr>
      </w:pPr>
      <w:r>
        <w:rPr>
          <w:rFonts w:ascii="Times New Roman" w:hAnsi="Times New Roman"/>
          <w:color w:val="000000" w:themeColor="text1"/>
          <w:spacing w:val="-3"/>
          <w:highlight w:val="none"/>
          <w14:textFill>
            <w14:solidFill>
              <w14:schemeClr w14:val="tx1"/>
            </w14:solidFill>
          </w14:textFill>
        </w:rPr>
        <w:t>法定代表人（</w:t>
      </w:r>
      <w:r>
        <w:rPr>
          <w:rFonts w:ascii="Times New Roman" w:hAnsi="Times New Roman"/>
          <w:color w:val="000000" w:themeColor="text1"/>
          <w:highlight w:val="none"/>
          <w14:textFill>
            <w14:solidFill>
              <w14:schemeClr w14:val="tx1"/>
            </w14:solidFill>
          </w14:textFill>
        </w:rPr>
        <w:t>单位负责人</w:t>
      </w:r>
      <w:r>
        <w:rPr>
          <w:rFonts w:ascii="Times New Roman" w:hAnsi="Times New Roman"/>
          <w:color w:val="000000" w:themeColor="text1"/>
          <w:spacing w:val="-3"/>
          <w:highlight w:val="none"/>
          <w14:textFill>
            <w14:solidFill>
              <w14:schemeClr w14:val="tx1"/>
            </w14:solidFill>
          </w14:textFill>
        </w:rPr>
        <w:t>）（签字或签章）：_______</w:t>
      </w:r>
    </w:p>
    <w:p w14:paraId="4DF40D42">
      <w:pPr>
        <w:autoSpaceDE w:val="0"/>
        <w:autoSpaceDN w:val="0"/>
        <w:adjustRightInd w:val="0"/>
        <w:snapToGrid w:val="0"/>
        <w:spacing w:line="360" w:lineRule="auto"/>
        <w:rPr>
          <w:color w:val="000000" w:themeColor="text1"/>
          <w:sz w:val="24"/>
          <w:highlight w:val="none"/>
          <w14:textFill>
            <w14:solidFill>
              <w14:schemeClr w14:val="tx1"/>
            </w14:solidFill>
          </w14:textFill>
        </w:rPr>
      </w:pPr>
    </w:p>
    <w:p w14:paraId="26AD8AAC">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6AADBF53">
      <w:pPr>
        <w:widowControl/>
        <w:jc w:val="left"/>
        <w:rPr>
          <w:i/>
          <w:color w:val="000000" w:themeColor="text1"/>
          <w:sz w:val="24"/>
          <w:szCs w:val="20"/>
          <w:highlight w:val="none"/>
          <w:u w:val="single"/>
          <w14:textFill>
            <w14:solidFill>
              <w14:schemeClr w14:val="tx1"/>
            </w14:solidFill>
          </w14:textFill>
        </w:rPr>
      </w:pPr>
    </w:p>
    <w:p w14:paraId="2691C100">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0A5DB6A">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开标一览表</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color w:val="000000" w:themeColor="text1"/>
          <w:sz w:val="24"/>
          <w:szCs w:val="20"/>
          <w:highlight w:val="none"/>
          <w14:textFill>
            <w14:solidFill>
              <w14:schemeClr w14:val="tx1"/>
            </w14:solidFill>
          </w14:textFill>
        </w:rPr>
        <w:t>（实质性格式）</w:t>
      </w:r>
    </w:p>
    <w:p w14:paraId="35DF571D">
      <w:pPr>
        <w:spacing w:line="360" w:lineRule="exact"/>
        <w:jc w:val="center"/>
        <w:rPr>
          <w:b/>
          <w:color w:val="000000" w:themeColor="text1"/>
          <w:sz w:val="36"/>
          <w:szCs w:val="36"/>
          <w:highlight w:val="none"/>
          <w14:textFill>
            <w14:solidFill>
              <w14:schemeClr w14:val="tx1"/>
            </w14:solidFill>
          </w14:textFill>
        </w:rPr>
      </w:pPr>
      <w:bookmarkStart w:id="885" w:name="_Toc265228396"/>
      <w:bookmarkStart w:id="886" w:name="_Toc195842923"/>
      <w:bookmarkStart w:id="887" w:name="_Toc305158900"/>
      <w:bookmarkStart w:id="888" w:name="_Toc226965748"/>
      <w:bookmarkStart w:id="889" w:name="_Toc164608672"/>
      <w:bookmarkStart w:id="890" w:name="_Toc226965831"/>
      <w:bookmarkStart w:id="891" w:name="_Toc164608827"/>
      <w:bookmarkStart w:id="892" w:name="_Toc264969248"/>
      <w:bookmarkStart w:id="893" w:name="_Toc305158826"/>
      <w:bookmarkStart w:id="894" w:name="_Toc226309802"/>
      <w:bookmarkStart w:id="895" w:name="_Toc226337254"/>
      <w:r>
        <w:rPr>
          <w:b/>
          <w:color w:val="000000" w:themeColor="text1"/>
          <w:sz w:val="36"/>
          <w:szCs w:val="36"/>
          <w:highlight w:val="none"/>
          <w14:textFill>
            <w14:solidFill>
              <w14:schemeClr w14:val="tx1"/>
            </w14:solidFill>
          </w14:textFill>
        </w:rPr>
        <w:t>开标一览表</w:t>
      </w:r>
      <w:bookmarkEnd w:id="885"/>
      <w:bookmarkEnd w:id="886"/>
      <w:bookmarkEnd w:id="887"/>
      <w:bookmarkEnd w:id="888"/>
      <w:bookmarkEnd w:id="889"/>
      <w:bookmarkEnd w:id="890"/>
      <w:bookmarkEnd w:id="891"/>
      <w:bookmarkEnd w:id="892"/>
      <w:bookmarkEnd w:id="893"/>
      <w:bookmarkEnd w:id="894"/>
      <w:bookmarkEnd w:id="895"/>
    </w:p>
    <w:p w14:paraId="541DB2B3">
      <w:pPr>
        <w:tabs>
          <w:tab w:val="left" w:pos="1800"/>
          <w:tab w:val="left" w:pos="5580"/>
        </w:tabs>
        <w:spacing w:line="360" w:lineRule="auto"/>
        <w:jc w:val="left"/>
        <w:rPr>
          <w:i/>
          <w:color w:val="000000" w:themeColor="text1"/>
          <w:sz w:val="24"/>
          <w:highlight w:val="none"/>
          <w14:textFill>
            <w14:solidFill>
              <w14:schemeClr w14:val="tx1"/>
            </w14:solidFill>
          </w14:textFill>
        </w:rPr>
      </w:pPr>
    </w:p>
    <w:p w14:paraId="228F6C2D">
      <w:pPr>
        <w:tabs>
          <w:tab w:val="left" w:pos="1800"/>
          <w:tab w:val="left" w:pos="5580"/>
        </w:tabs>
        <w:spacing w:line="360" w:lineRule="auto"/>
        <w:ind w:firstLine="240" w:firstLineChars="10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w:t>
      </w:r>
      <w:r>
        <w:rPr>
          <w:rFonts w:hint="eastAsia"/>
          <w:color w:val="000000" w:themeColor="text1"/>
          <w:sz w:val="24"/>
          <w:highlight w:val="none"/>
          <w:lang w:val="en-US" w:eastAsia="zh-CN"/>
          <w14:textFill>
            <w14:solidFill>
              <w14:schemeClr w14:val="tx1"/>
            </w14:solidFill>
          </w14:textFill>
        </w:rPr>
        <w:t>/包号</w:t>
      </w:r>
      <w:r>
        <w:rPr>
          <w:color w:val="000000" w:themeColor="text1"/>
          <w:sz w:val="24"/>
          <w:highlight w:val="none"/>
          <w14:textFill>
            <w14:solidFill>
              <w14:schemeClr w14:val="tx1"/>
            </w14:solidFill>
          </w14:textFill>
        </w:rPr>
        <w:t>：_____________________     项目名称：____________</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5"/>
        <w:gridCol w:w="2941"/>
        <w:gridCol w:w="1776"/>
        <w:gridCol w:w="1776"/>
        <w:gridCol w:w="1984"/>
      </w:tblGrid>
      <w:tr w14:paraId="23A1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333" w:type="pct"/>
            <w:vMerge w:val="restart"/>
            <w:vAlign w:val="center"/>
          </w:tcPr>
          <w:p w14:paraId="7335B64A">
            <w:pPr>
              <w:tabs>
                <w:tab w:val="left" w:pos="5580"/>
              </w:tabs>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序号</w:t>
            </w:r>
          </w:p>
        </w:tc>
        <w:tc>
          <w:tcPr>
            <w:tcW w:w="1619" w:type="pct"/>
            <w:vMerge w:val="restart"/>
            <w:vAlign w:val="center"/>
          </w:tcPr>
          <w:p w14:paraId="6E9F1AB5">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投标人名称</w:t>
            </w:r>
          </w:p>
        </w:tc>
        <w:tc>
          <w:tcPr>
            <w:tcW w:w="1956" w:type="pct"/>
            <w:gridSpan w:val="2"/>
            <w:vAlign w:val="center"/>
          </w:tcPr>
          <w:p w14:paraId="68D08C42">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投标报价</w:t>
            </w:r>
          </w:p>
        </w:tc>
        <w:tc>
          <w:tcPr>
            <w:tcW w:w="1092" w:type="pct"/>
            <w:vMerge w:val="restart"/>
            <w:vAlign w:val="center"/>
          </w:tcPr>
          <w:p w14:paraId="6BC24BB2">
            <w:pPr>
              <w:jc w:val="center"/>
              <w:rPr>
                <w:b/>
                <w:sz w:val="24"/>
                <w:highlight w:val="none"/>
              </w:rPr>
            </w:pPr>
            <w:r>
              <w:rPr>
                <w:b/>
                <w:color w:val="000000" w:themeColor="text1"/>
                <w:sz w:val="24"/>
                <w:highlight w:val="none"/>
                <w14:textFill>
                  <w14:solidFill>
                    <w14:schemeClr w14:val="tx1"/>
                  </w14:solidFill>
                </w14:textFill>
              </w:rPr>
              <w:t>合同履行期限</w:t>
            </w:r>
          </w:p>
        </w:tc>
      </w:tr>
      <w:tr w14:paraId="2D4E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333" w:type="pct"/>
            <w:vMerge w:val="continue"/>
            <w:vAlign w:val="center"/>
          </w:tcPr>
          <w:p w14:paraId="0F3F776C">
            <w:pPr>
              <w:tabs>
                <w:tab w:val="left" w:pos="5580"/>
              </w:tabs>
              <w:jc w:val="center"/>
              <w:rPr>
                <w:color w:val="000000" w:themeColor="text1"/>
                <w:sz w:val="24"/>
                <w:highlight w:val="none"/>
                <w14:textFill>
                  <w14:solidFill>
                    <w14:schemeClr w14:val="tx1"/>
                  </w14:solidFill>
                </w14:textFill>
              </w:rPr>
            </w:pPr>
          </w:p>
        </w:tc>
        <w:tc>
          <w:tcPr>
            <w:tcW w:w="1619" w:type="pct"/>
            <w:vMerge w:val="continue"/>
            <w:vAlign w:val="center"/>
          </w:tcPr>
          <w:p w14:paraId="10D517DE">
            <w:pPr>
              <w:tabs>
                <w:tab w:val="left" w:pos="5580"/>
              </w:tabs>
              <w:jc w:val="center"/>
              <w:rPr>
                <w:color w:val="000000" w:themeColor="text1"/>
                <w:sz w:val="24"/>
                <w:highlight w:val="none"/>
                <w14:textFill>
                  <w14:solidFill>
                    <w14:schemeClr w14:val="tx1"/>
                  </w14:solidFill>
                </w14:textFill>
              </w:rPr>
            </w:pPr>
          </w:p>
        </w:tc>
        <w:tc>
          <w:tcPr>
            <w:tcW w:w="978" w:type="pct"/>
            <w:vAlign w:val="center"/>
          </w:tcPr>
          <w:p w14:paraId="5A016AE0">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大写</w:t>
            </w:r>
          </w:p>
        </w:tc>
        <w:tc>
          <w:tcPr>
            <w:tcW w:w="978" w:type="pct"/>
            <w:vAlign w:val="center"/>
          </w:tcPr>
          <w:p w14:paraId="036DFB4E">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小写</w:t>
            </w:r>
          </w:p>
        </w:tc>
        <w:tc>
          <w:tcPr>
            <w:tcW w:w="1092" w:type="pct"/>
            <w:vMerge w:val="continue"/>
            <w:vAlign w:val="center"/>
          </w:tcPr>
          <w:p w14:paraId="5EA2E534">
            <w:pPr>
              <w:tabs>
                <w:tab w:val="left" w:pos="5580"/>
              </w:tabs>
              <w:jc w:val="center"/>
              <w:rPr>
                <w:b/>
                <w:color w:val="000000" w:themeColor="text1"/>
                <w:sz w:val="24"/>
                <w:highlight w:val="none"/>
                <w14:textFill>
                  <w14:solidFill>
                    <w14:schemeClr w14:val="tx1"/>
                  </w14:solidFill>
                </w14:textFill>
              </w:rPr>
            </w:pPr>
          </w:p>
        </w:tc>
      </w:tr>
      <w:tr w14:paraId="471B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333" w:type="pct"/>
            <w:vAlign w:val="center"/>
          </w:tcPr>
          <w:p w14:paraId="3A042B81">
            <w:pPr>
              <w:tabs>
                <w:tab w:val="left" w:pos="5580"/>
              </w:tabs>
              <w:jc w:val="center"/>
              <w:rPr>
                <w:color w:val="000000" w:themeColor="text1"/>
                <w:sz w:val="24"/>
                <w:highlight w:val="none"/>
                <w14:textFill>
                  <w14:solidFill>
                    <w14:schemeClr w14:val="tx1"/>
                  </w14:solidFill>
                </w14:textFill>
              </w:rPr>
            </w:pPr>
          </w:p>
        </w:tc>
        <w:tc>
          <w:tcPr>
            <w:tcW w:w="1619" w:type="pct"/>
            <w:vAlign w:val="center"/>
          </w:tcPr>
          <w:p w14:paraId="4D05BBCB">
            <w:pPr>
              <w:tabs>
                <w:tab w:val="left" w:pos="5580"/>
              </w:tabs>
              <w:jc w:val="center"/>
              <w:rPr>
                <w:color w:val="000000" w:themeColor="text1"/>
                <w:sz w:val="24"/>
                <w:highlight w:val="none"/>
                <w14:textFill>
                  <w14:solidFill>
                    <w14:schemeClr w14:val="tx1"/>
                  </w14:solidFill>
                </w14:textFill>
              </w:rPr>
            </w:pPr>
          </w:p>
        </w:tc>
        <w:tc>
          <w:tcPr>
            <w:tcW w:w="978" w:type="pct"/>
            <w:vAlign w:val="center"/>
          </w:tcPr>
          <w:p w14:paraId="700242F8">
            <w:pPr>
              <w:tabs>
                <w:tab w:val="left" w:pos="5580"/>
              </w:tabs>
              <w:jc w:val="center"/>
              <w:rPr>
                <w:color w:val="000000" w:themeColor="text1"/>
                <w:sz w:val="24"/>
                <w:highlight w:val="none"/>
                <w14:textFill>
                  <w14:solidFill>
                    <w14:schemeClr w14:val="tx1"/>
                  </w14:solidFill>
                </w14:textFill>
              </w:rPr>
            </w:pPr>
          </w:p>
        </w:tc>
        <w:tc>
          <w:tcPr>
            <w:tcW w:w="978" w:type="pct"/>
            <w:vAlign w:val="center"/>
          </w:tcPr>
          <w:p w14:paraId="21D01756">
            <w:pPr>
              <w:tabs>
                <w:tab w:val="left" w:pos="5580"/>
              </w:tabs>
              <w:jc w:val="center"/>
              <w:rPr>
                <w:color w:val="000000" w:themeColor="text1"/>
                <w:sz w:val="24"/>
                <w:highlight w:val="none"/>
                <w14:textFill>
                  <w14:solidFill>
                    <w14:schemeClr w14:val="tx1"/>
                  </w14:solidFill>
                </w14:textFill>
              </w:rPr>
            </w:pPr>
          </w:p>
        </w:tc>
        <w:tc>
          <w:tcPr>
            <w:tcW w:w="1092" w:type="pct"/>
            <w:vAlign w:val="center"/>
          </w:tcPr>
          <w:p w14:paraId="6F89A67F">
            <w:pPr>
              <w:tabs>
                <w:tab w:val="left" w:pos="5580"/>
              </w:tabs>
              <w:jc w:val="center"/>
              <w:rPr>
                <w:color w:val="000000" w:themeColor="text1"/>
                <w:sz w:val="24"/>
                <w:highlight w:val="none"/>
                <w14:textFill>
                  <w14:solidFill>
                    <w14:schemeClr w14:val="tx1"/>
                  </w14:solidFill>
                </w14:textFill>
              </w:rPr>
            </w:pPr>
          </w:p>
        </w:tc>
      </w:tr>
    </w:tbl>
    <w:p w14:paraId="18315935">
      <w:pPr>
        <w:autoSpaceDE w:val="0"/>
        <w:autoSpaceDN w:val="0"/>
        <w:adjustRightInd w:val="0"/>
        <w:jc w:val="left"/>
        <w:rPr>
          <w:color w:val="000000" w:themeColor="text1"/>
          <w:kern w:val="0"/>
          <w:sz w:val="24"/>
          <w:highlight w:val="none"/>
          <w14:textFill>
            <w14:solidFill>
              <w14:schemeClr w14:val="tx1"/>
            </w14:solidFill>
          </w14:textFill>
        </w:rPr>
      </w:pPr>
    </w:p>
    <w:p w14:paraId="3837F1CA">
      <w:pPr>
        <w:autoSpaceDE w:val="0"/>
        <w:autoSpaceDN w:val="0"/>
        <w:adjustRightInd w:val="0"/>
        <w:jc w:val="left"/>
        <w:rPr>
          <w:color w:val="000000" w:themeColor="text1"/>
          <w:sz w:val="24"/>
          <w:szCs w:val="20"/>
          <w:highlight w:val="none"/>
          <w14:textFill>
            <w14:solidFill>
              <w14:schemeClr w14:val="tx1"/>
            </w14:solidFill>
          </w14:textFill>
        </w:rPr>
      </w:pPr>
      <w:r>
        <w:rPr>
          <w:color w:val="000000" w:themeColor="text1"/>
          <w:kern w:val="0"/>
          <w:sz w:val="24"/>
          <w:highlight w:val="none"/>
          <w14:textFill>
            <w14:solidFill>
              <w14:schemeClr w14:val="tx1"/>
            </w14:solidFill>
          </w14:textFill>
        </w:rPr>
        <w:t>注：1</w:t>
      </w:r>
      <w:r>
        <w:rPr>
          <w:color w:val="000000" w:themeColor="text1"/>
          <w:sz w:val="24"/>
          <w:szCs w:val="20"/>
          <w:highlight w:val="none"/>
          <w14:textFill>
            <w14:solidFill>
              <w14:schemeClr w14:val="tx1"/>
            </w14:solidFill>
          </w14:textFill>
        </w:rPr>
        <w:t>.此表中，每包的投标报价应和《投标分项报价表》中的总价相一致。</w:t>
      </w:r>
    </w:p>
    <w:p w14:paraId="55439A50">
      <w:pPr>
        <w:tabs>
          <w:tab w:val="left" w:pos="5580"/>
        </w:tabs>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2.本表必须按包分别填写。</w:t>
      </w:r>
    </w:p>
    <w:p w14:paraId="1D83D74A">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p>
    <w:p w14:paraId="65E6FEC2">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69C84040">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4255C70B">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6FC1CB22">
      <w:pPr>
        <w:widowControl/>
        <w:jc w:val="left"/>
        <w:rPr>
          <w:color w:val="000000" w:themeColor="text1"/>
          <w:sz w:val="24"/>
          <w:szCs w:val="20"/>
          <w:highlight w:val="none"/>
          <w14:textFill>
            <w14:solidFill>
              <w14:schemeClr w14:val="tx1"/>
            </w14:solidFill>
          </w14:textFill>
        </w:rPr>
      </w:pPr>
      <w:bookmarkStart w:id="896" w:name="_Toc226309803"/>
      <w:bookmarkStart w:id="897" w:name="_Toc305158901"/>
      <w:bookmarkStart w:id="898" w:name="_Toc226337255"/>
      <w:bookmarkStart w:id="899" w:name="_Toc150480796"/>
      <w:bookmarkStart w:id="900" w:name="_Toc305158827"/>
      <w:bookmarkStart w:id="901" w:name="_Toc127151558"/>
      <w:bookmarkStart w:id="902" w:name="_Toc142311060"/>
      <w:bookmarkStart w:id="903" w:name="_Toc265228397"/>
      <w:bookmarkStart w:id="904" w:name="_Toc195842924"/>
      <w:bookmarkStart w:id="905" w:name="_Toc226965832"/>
      <w:bookmarkStart w:id="906" w:name="_Toc264969249"/>
      <w:bookmarkStart w:id="907" w:name="_Toc226965749"/>
      <w:bookmarkStart w:id="908" w:name="_Toc150774763"/>
    </w:p>
    <w:p w14:paraId="789AC4E5">
      <w:pPr>
        <w:widowControl/>
        <w:jc w:val="left"/>
        <w:rPr>
          <w:color w:val="000000" w:themeColor="text1"/>
          <w:sz w:val="24"/>
          <w:szCs w:val="20"/>
          <w:highlight w:val="none"/>
          <w14:textFill>
            <w14:solidFill>
              <w14:schemeClr w14:val="tx1"/>
            </w14:solidFill>
          </w14:textFill>
        </w:rPr>
      </w:pPr>
    </w:p>
    <w:p w14:paraId="6480749C">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sectPr>
          <w:headerReference r:id="rId22" w:type="first"/>
          <w:footerReference r:id="rId24" w:type="first"/>
          <w:headerReference r:id="rId21" w:type="even"/>
          <w:footerReference r:id="rId23" w:type="even"/>
          <w:pgSz w:w="11907" w:h="16840"/>
          <w:pgMar w:top="1418" w:right="1134" w:bottom="1418" w:left="1701" w:header="851" w:footer="851" w:gutter="0"/>
          <w:cols w:space="720" w:num="1"/>
          <w:docGrid w:linePitch="462" w:charSpace="0"/>
        </w:sectPr>
      </w:pPr>
    </w:p>
    <w:p w14:paraId="2F066269">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投标分项报价表</w:t>
      </w:r>
      <w:bookmarkEnd w:id="896"/>
      <w:bookmarkEnd w:id="897"/>
      <w:bookmarkEnd w:id="898"/>
      <w:bookmarkEnd w:id="899"/>
      <w:bookmarkEnd w:id="900"/>
      <w:bookmarkEnd w:id="901"/>
      <w:bookmarkEnd w:id="902"/>
      <w:bookmarkEnd w:id="903"/>
      <w:bookmarkEnd w:id="904"/>
      <w:bookmarkEnd w:id="905"/>
      <w:bookmarkEnd w:id="906"/>
      <w:bookmarkEnd w:id="907"/>
      <w:bookmarkEnd w:id="908"/>
      <w:r>
        <w:rPr>
          <w:color w:val="000000" w:themeColor="text1"/>
          <w:sz w:val="24"/>
          <w:szCs w:val="20"/>
          <w:highlight w:val="none"/>
          <w14:textFill>
            <w14:solidFill>
              <w14:schemeClr w14:val="tx1"/>
            </w14:solidFill>
          </w14:textFill>
        </w:rPr>
        <w:t>（实质性格式）</w:t>
      </w:r>
    </w:p>
    <w:p w14:paraId="22FA128A">
      <w:pPr>
        <w:spacing w:line="360" w:lineRule="exact"/>
        <w:jc w:val="center"/>
        <w:rPr>
          <w:color w:val="000000" w:themeColor="text1"/>
          <w:sz w:val="36"/>
          <w:szCs w:val="36"/>
          <w:highlight w:val="none"/>
          <w14:textFill>
            <w14:solidFill>
              <w14:schemeClr w14:val="tx1"/>
            </w14:solidFill>
          </w14:textFill>
        </w:rPr>
      </w:pPr>
    </w:p>
    <w:p w14:paraId="6EA5FB0B">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投标分项报价表</w:t>
      </w:r>
    </w:p>
    <w:p w14:paraId="7CCF0740">
      <w:pPr>
        <w:tabs>
          <w:tab w:val="left" w:pos="1800"/>
          <w:tab w:val="left" w:pos="5580"/>
        </w:tabs>
        <w:rPr>
          <w:color w:val="000000" w:themeColor="text1"/>
          <w:sz w:val="24"/>
          <w:highlight w:val="none"/>
          <w14:textFill>
            <w14:solidFill>
              <w14:schemeClr w14:val="tx1"/>
            </w14:solidFill>
          </w14:textFill>
        </w:rPr>
      </w:pPr>
    </w:p>
    <w:p w14:paraId="5AF68336">
      <w:pPr>
        <w:tabs>
          <w:tab w:val="left" w:pos="1800"/>
          <w:tab w:val="left" w:pos="5580"/>
        </w:tabs>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w:t>
      </w:r>
      <w:r>
        <w:rPr>
          <w:rFonts w:hint="eastAsia"/>
          <w:color w:val="000000" w:themeColor="text1"/>
          <w:sz w:val="24"/>
          <w:highlight w:val="none"/>
          <w:lang w:val="en-US" w:eastAsia="zh-CN"/>
          <w14:textFill>
            <w14:solidFill>
              <w14:schemeClr w14:val="tx1"/>
            </w14:solidFill>
          </w14:textFill>
        </w:rPr>
        <w:t>/包号</w:t>
      </w:r>
      <w:r>
        <w:rPr>
          <w:color w:val="000000" w:themeColor="text1"/>
          <w:sz w:val="24"/>
          <w:highlight w:val="none"/>
          <w14:textFill>
            <w14:solidFill>
              <w14:schemeClr w14:val="tx1"/>
            </w14:solidFill>
          </w14:textFill>
        </w:rPr>
        <w:t>：___________ 项目名称：__________报价单位：人民币元</w:t>
      </w:r>
    </w:p>
    <w:tbl>
      <w:tblPr>
        <w:tblStyle w:val="48"/>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51"/>
        <w:gridCol w:w="993"/>
        <w:gridCol w:w="992"/>
        <w:gridCol w:w="1559"/>
        <w:gridCol w:w="1134"/>
        <w:gridCol w:w="1276"/>
      </w:tblGrid>
      <w:tr w14:paraId="6D56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1D600AAE">
            <w:pPr>
              <w:adjustRightInd w:val="0"/>
              <w:snapToGrid w:val="0"/>
              <w:jc w:val="center"/>
              <w:rPr>
                <w:b/>
                <w:sz w:val="24"/>
                <w:highlight w:val="none"/>
              </w:rPr>
            </w:pPr>
            <w:r>
              <w:rPr>
                <w:b/>
                <w:sz w:val="24"/>
                <w:highlight w:val="none"/>
              </w:rPr>
              <w:t>序号</w:t>
            </w:r>
          </w:p>
        </w:tc>
        <w:tc>
          <w:tcPr>
            <w:tcW w:w="2551" w:type="dxa"/>
            <w:vAlign w:val="center"/>
          </w:tcPr>
          <w:p w14:paraId="08866C49">
            <w:pPr>
              <w:adjustRightInd w:val="0"/>
              <w:snapToGrid w:val="0"/>
              <w:jc w:val="center"/>
              <w:rPr>
                <w:b/>
                <w:sz w:val="24"/>
                <w:highlight w:val="none"/>
              </w:rPr>
            </w:pPr>
            <w:r>
              <w:rPr>
                <w:b/>
                <w:sz w:val="24"/>
                <w:highlight w:val="none"/>
              </w:rPr>
              <w:t>分项名称</w:t>
            </w:r>
          </w:p>
        </w:tc>
        <w:tc>
          <w:tcPr>
            <w:tcW w:w="993" w:type="dxa"/>
            <w:vAlign w:val="center"/>
          </w:tcPr>
          <w:p w14:paraId="27F4F367">
            <w:pPr>
              <w:adjustRightInd w:val="0"/>
              <w:snapToGrid w:val="0"/>
              <w:jc w:val="center"/>
              <w:rPr>
                <w:b/>
                <w:sz w:val="24"/>
                <w:highlight w:val="none"/>
              </w:rPr>
            </w:pPr>
            <w:r>
              <w:rPr>
                <w:b/>
                <w:sz w:val="24"/>
                <w:highlight w:val="none"/>
              </w:rPr>
              <w:t>数量</w:t>
            </w:r>
          </w:p>
        </w:tc>
        <w:tc>
          <w:tcPr>
            <w:tcW w:w="992" w:type="dxa"/>
            <w:vAlign w:val="center"/>
          </w:tcPr>
          <w:p w14:paraId="7B2A89CF">
            <w:pPr>
              <w:adjustRightInd w:val="0"/>
              <w:snapToGrid w:val="0"/>
              <w:jc w:val="center"/>
              <w:rPr>
                <w:b/>
                <w:sz w:val="24"/>
                <w:highlight w:val="none"/>
              </w:rPr>
            </w:pPr>
            <w:r>
              <w:rPr>
                <w:b/>
                <w:sz w:val="24"/>
                <w:highlight w:val="none"/>
              </w:rPr>
              <w:t>单位</w:t>
            </w:r>
          </w:p>
        </w:tc>
        <w:tc>
          <w:tcPr>
            <w:tcW w:w="1559" w:type="dxa"/>
            <w:vAlign w:val="center"/>
          </w:tcPr>
          <w:p w14:paraId="29F5D0C6">
            <w:pPr>
              <w:adjustRightInd w:val="0"/>
              <w:snapToGrid w:val="0"/>
              <w:jc w:val="center"/>
              <w:rPr>
                <w:b/>
                <w:sz w:val="24"/>
                <w:highlight w:val="none"/>
              </w:rPr>
            </w:pPr>
            <w:r>
              <w:rPr>
                <w:b/>
                <w:sz w:val="24"/>
                <w:highlight w:val="none"/>
              </w:rPr>
              <w:t>单价（</w:t>
            </w:r>
            <w:r>
              <w:rPr>
                <w:rFonts w:hint="eastAsia"/>
                <w:b/>
                <w:sz w:val="24"/>
                <w:highlight w:val="none"/>
              </w:rPr>
              <w:t>元</w:t>
            </w:r>
            <w:r>
              <w:rPr>
                <w:b/>
                <w:sz w:val="24"/>
                <w:highlight w:val="none"/>
              </w:rPr>
              <w:t>）</w:t>
            </w:r>
          </w:p>
        </w:tc>
        <w:tc>
          <w:tcPr>
            <w:tcW w:w="1134" w:type="dxa"/>
            <w:vAlign w:val="center"/>
          </w:tcPr>
          <w:p w14:paraId="5656F819">
            <w:pPr>
              <w:adjustRightInd w:val="0"/>
              <w:snapToGrid w:val="0"/>
              <w:jc w:val="center"/>
              <w:rPr>
                <w:b/>
                <w:sz w:val="24"/>
                <w:highlight w:val="none"/>
              </w:rPr>
            </w:pPr>
            <w:r>
              <w:rPr>
                <w:b/>
                <w:sz w:val="24"/>
                <w:highlight w:val="none"/>
              </w:rPr>
              <w:t>合价（元）</w:t>
            </w:r>
          </w:p>
        </w:tc>
        <w:tc>
          <w:tcPr>
            <w:tcW w:w="1276" w:type="dxa"/>
            <w:vAlign w:val="center"/>
          </w:tcPr>
          <w:p w14:paraId="6178AB73">
            <w:pPr>
              <w:adjustRightInd w:val="0"/>
              <w:snapToGrid w:val="0"/>
              <w:jc w:val="center"/>
              <w:rPr>
                <w:b/>
                <w:sz w:val="24"/>
                <w:highlight w:val="none"/>
              </w:rPr>
            </w:pPr>
            <w:r>
              <w:rPr>
                <w:b/>
                <w:sz w:val="24"/>
                <w:highlight w:val="none"/>
              </w:rPr>
              <w:t>备注/说明</w:t>
            </w:r>
          </w:p>
        </w:tc>
      </w:tr>
      <w:tr w14:paraId="19D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22358028">
            <w:pPr>
              <w:adjustRightInd w:val="0"/>
              <w:snapToGrid w:val="0"/>
              <w:jc w:val="center"/>
              <w:rPr>
                <w:sz w:val="24"/>
                <w:highlight w:val="none"/>
              </w:rPr>
            </w:pPr>
            <w:r>
              <w:rPr>
                <w:sz w:val="24"/>
                <w:highlight w:val="none"/>
              </w:rPr>
              <w:t>1</w:t>
            </w:r>
          </w:p>
        </w:tc>
        <w:tc>
          <w:tcPr>
            <w:tcW w:w="2551" w:type="dxa"/>
            <w:vAlign w:val="center"/>
          </w:tcPr>
          <w:p w14:paraId="79823168">
            <w:pPr>
              <w:adjustRightInd w:val="0"/>
              <w:snapToGrid w:val="0"/>
              <w:jc w:val="center"/>
              <w:rPr>
                <w:sz w:val="24"/>
                <w:highlight w:val="none"/>
              </w:rPr>
            </w:pPr>
          </w:p>
        </w:tc>
        <w:tc>
          <w:tcPr>
            <w:tcW w:w="993" w:type="dxa"/>
            <w:vAlign w:val="center"/>
          </w:tcPr>
          <w:p w14:paraId="12AE4970">
            <w:pPr>
              <w:adjustRightInd w:val="0"/>
              <w:snapToGrid w:val="0"/>
              <w:jc w:val="center"/>
              <w:rPr>
                <w:sz w:val="24"/>
                <w:highlight w:val="none"/>
              </w:rPr>
            </w:pPr>
          </w:p>
        </w:tc>
        <w:tc>
          <w:tcPr>
            <w:tcW w:w="992" w:type="dxa"/>
          </w:tcPr>
          <w:p w14:paraId="4343FB78">
            <w:pPr>
              <w:adjustRightInd w:val="0"/>
              <w:snapToGrid w:val="0"/>
              <w:jc w:val="center"/>
              <w:rPr>
                <w:sz w:val="24"/>
                <w:highlight w:val="none"/>
              </w:rPr>
            </w:pPr>
          </w:p>
        </w:tc>
        <w:tc>
          <w:tcPr>
            <w:tcW w:w="1559" w:type="dxa"/>
          </w:tcPr>
          <w:p w14:paraId="221303C3">
            <w:pPr>
              <w:adjustRightInd w:val="0"/>
              <w:snapToGrid w:val="0"/>
              <w:jc w:val="center"/>
              <w:rPr>
                <w:sz w:val="24"/>
                <w:highlight w:val="none"/>
              </w:rPr>
            </w:pPr>
          </w:p>
        </w:tc>
        <w:tc>
          <w:tcPr>
            <w:tcW w:w="1134" w:type="dxa"/>
            <w:vAlign w:val="center"/>
          </w:tcPr>
          <w:p w14:paraId="4E840929">
            <w:pPr>
              <w:adjustRightInd w:val="0"/>
              <w:snapToGrid w:val="0"/>
              <w:jc w:val="center"/>
              <w:rPr>
                <w:sz w:val="24"/>
                <w:highlight w:val="none"/>
              </w:rPr>
            </w:pPr>
          </w:p>
        </w:tc>
        <w:tc>
          <w:tcPr>
            <w:tcW w:w="1276" w:type="dxa"/>
            <w:vAlign w:val="center"/>
          </w:tcPr>
          <w:p w14:paraId="3A604203">
            <w:pPr>
              <w:adjustRightInd w:val="0"/>
              <w:snapToGrid w:val="0"/>
              <w:jc w:val="center"/>
              <w:rPr>
                <w:sz w:val="24"/>
                <w:highlight w:val="none"/>
              </w:rPr>
            </w:pPr>
          </w:p>
        </w:tc>
      </w:tr>
      <w:tr w14:paraId="30AB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0A5C0400">
            <w:pPr>
              <w:adjustRightInd w:val="0"/>
              <w:snapToGrid w:val="0"/>
              <w:jc w:val="center"/>
              <w:rPr>
                <w:sz w:val="24"/>
                <w:highlight w:val="none"/>
              </w:rPr>
            </w:pPr>
            <w:r>
              <w:rPr>
                <w:sz w:val="24"/>
                <w:highlight w:val="none"/>
              </w:rPr>
              <w:t>2</w:t>
            </w:r>
          </w:p>
        </w:tc>
        <w:tc>
          <w:tcPr>
            <w:tcW w:w="2551" w:type="dxa"/>
            <w:vAlign w:val="center"/>
          </w:tcPr>
          <w:p w14:paraId="0712399D">
            <w:pPr>
              <w:adjustRightInd w:val="0"/>
              <w:snapToGrid w:val="0"/>
              <w:jc w:val="center"/>
              <w:rPr>
                <w:sz w:val="24"/>
                <w:highlight w:val="none"/>
              </w:rPr>
            </w:pPr>
          </w:p>
        </w:tc>
        <w:tc>
          <w:tcPr>
            <w:tcW w:w="993" w:type="dxa"/>
            <w:vAlign w:val="center"/>
          </w:tcPr>
          <w:p w14:paraId="6138E5B2">
            <w:pPr>
              <w:adjustRightInd w:val="0"/>
              <w:snapToGrid w:val="0"/>
              <w:jc w:val="center"/>
              <w:rPr>
                <w:sz w:val="24"/>
                <w:highlight w:val="none"/>
              </w:rPr>
            </w:pPr>
          </w:p>
        </w:tc>
        <w:tc>
          <w:tcPr>
            <w:tcW w:w="992" w:type="dxa"/>
          </w:tcPr>
          <w:p w14:paraId="5ED0B734">
            <w:pPr>
              <w:adjustRightInd w:val="0"/>
              <w:snapToGrid w:val="0"/>
              <w:jc w:val="center"/>
              <w:rPr>
                <w:sz w:val="24"/>
                <w:highlight w:val="none"/>
              </w:rPr>
            </w:pPr>
          </w:p>
        </w:tc>
        <w:tc>
          <w:tcPr>
            <w:tcW w:w="1559" w:type="dxa"/>
          </w:tcPr>
          <w:p w14:paraId="0811220E">
            <w:pPr>
              <w:adjustRightInd w:val="0"/>
              <w:snapToGrid w:val="0"/>
              <w:jc w:val="center"/>
              <w:rPr>
                <w:sz w:val="24"/>
                <w:highlight w:val="none"/>
              </w:rPr>
            </w:pPr>
          </w:p>
        </w:tc>
        <w:tc>
          <w:tcPr>
            <w:tcW w:w="1134" w:type="dxa"/>
            <w:vAlign w:val="center"/>
          </w:tcPr>
          <w:p w14:paraId="14543699">
            <w:pPr>
              <w:adjustRightInd w:val="0"/>
              <w:snapToGrid w:val="0"/>
              <w:jc w:val="center"/>
              <w:rPr>
                <w:sz w:val="24"/>
                <w:highlight w:val="none"/>
              </w:rPr>
            </w:pPr>
          </w:p>
        </w:tc>
        <w:tc>
          <w:tcPr>
            <w:tcW w:w="1276" w:type="dxa"/>
            <w:vAlign w:val="center"/>
          </w:tcPr>
          <w:p w14:paraId="7DBF584E">
            <w:pPr>
              <w:adjustRightInd w:val="0"/>
              <w:snapToGrid w:val="0"/>
              <w:jc w:val="center"/>
              <w:rPr>
                <w:sz w:val="24"/>
                <w:highlight w:val="none"/>
              </w:rPr>
            </w:pPr>
          </w:p>
        </w:tc>
      </w:tr>
      <w:tr w14:paraId="793D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46D87E1">
            <w:pPr>
              <w:adjustRightInd w:val="0"/>
              <w:snapToGrid w:val="0"/>
              <w:jc w:val="center"/>
              <w:rPr>
                <w:sz w:val="24"/>
                <w:highlight w:val="none"/>
              </w:rPr>
            </w:pPr>
            <w:r>
              <w:rPr>
                <w:sz w:val="24"/>
                <w:highlight w:val="none"/>
              </w:rPr>
              <w:t>3</w:t>
            </w:r>
          </w:p>
        </w:tc>
        <w:tc>
          <w:tcPr>
            <w:tcW w:w="2551" w:type="dxa"/>
            <w:vAlign w:val="center"/>
          </w:tcPr>
          <w:p w14:paraId="3902A319">
            <w:pPr>
              <w:adjustRightInd w:val="0"/>
              <w:snapToGrid w:val="0"/>
              <w:jc w:val="center"/>
              <w:rPr>
                <w:sz w:val="24"/>
                <w:highlight w:val="none"/>
              </w:rPr>
            </w:pPr>
          </w:p>
        </w:tc>
        <w:tc>
          <w:tcPr>
            <w:tcW w:w="993" w:type="dxa"/>
            <w:vAlign w:val="center"/>
          </w:tcPr>
          <w:p w14:paraId="3537C030">
            <w:pPr>
              <w:adjustRightInd w:val="0"/>
              <w:snapToGrid w:val="0"/>
              <w:jc w:val="center"/>
              <w:rPr>
                <w:sz w:val="24"/>
                <w:highlight w:val="none"/>
              </w:rPr>
            </w:pPr>
          </w:p>
        </w:tc>
        <w:tc>
          <w:tcPr>
            <w:tcW w:w="992" w:type="dxa"/>
          </w:tcPr>
          <w:p w14:paraId="36D4BD91">
            <w:pPr>
              <w:adjustRightInd w:val="0"/>
              <w:snapToGrid w:val="0"/>
              <w:jc w:val="center"/>
              <w:rPr>
                <w:sz w:val="24"/>
                <w:highlight w:val="none"/>
              </w:rPr>
            </w:pPr>
          </w:p>
        </w:tc>
        <w:tc>
          <w:tcPr>
            <w:tcW w:w="1559" w:type="dxa"/>
          </w:tcPr>
          <w:p w14:paraId="1A792C22">
            <w:pPr>
              <w:adjustRightInd w:val="0"/>
              <w:snapToGrid w:val="0"/>
              <w:jc w:val="center"/>
              <w:rPr>
                <w:sz w:val="24"/>
                <w:highlight w:val="none"/>
              </w:rPr>
            </w:pPr>
          </w:p>
        </w:tc>
        <w:tc>
          <w:tcPr>
            <w:tcW w:w="1134" w:type="dxa"/>
            <w:vAlign w:val="center"/>
          </w:tcPr>
          <w:p w14:paraId="359EE0A1">
            <w:pPr>
              <w:adjustRightInd w:val="0"/>
              <w:snapToGrid w:val="0"/>
              <w:jc w:val="center"/>
              <w:rPr>
                <w:sz w:val="24"/>
                <w:highlight w:val="none"/>
              </w:rPr>
            </w:pPr>
          </w:p>
        </w:tc>
        <w:tc>
          <w:tcPr>
            <w:tcW w:w="1276" w:type="dxa"/>
            <w:vAlign w:val="center"/>
          </w:tcPr>
          <w:p w14:paraId="2B1C56E2">
            <w:pPr>
              <w:adjustRightInd w:val="0"/>
              <w:snapToGrid w:val="0"/>
              <w:jc w:val="center"/>
              <w:rPr>
                <w:sz w:val="24"/>
                <w:highlight w:val="none"/>
              </w:rPr>
            </w:pPr>
          </w:p>
        </w:tc>
      </w:tr>
      <w:tr w14:paraId="6ECA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55CC75DB">
            <w:pPr>
              <w:adjustRightInd w:val="0"/>
              <w:snapToGrid w:val="0"/>
              <w:jc w:val="center"/>
              <w:rPr>
                <w:sz w:val="24"/>
                <w:highlight w:val="none"/>
              </w:rPr>
            </w:pPr>
            <w:r>
              <w:rPr>
                <w:rFonts w:hint="eastAsia"/>
                <w:sz w:val="24"/>
                <w:highlight w:val="none"/>
              </w:rPr>
              <w:t>4</w:t>
            </w:r>
          </w:p>
        </w:tc>
        <w:tc>
          <w:tcPr>
            <w:tcW w:w="2551" w:type="dxa"/>
            <w:vAlign w:val="center"/>
          </w:tcPr>
          <w:p w14:paraId="1FD235FE">
            <w:pPr>
              <w:adjustRightInd w:val="0"/>
              <w:snapToGrid w:val="0"/>
              <w:jc w:val="center"/>
              <w:rPr>
                <w:sz w:val="24"/>
                <w:highlight w:val="none"/>
              </w:rPr>
            </w:pPr>
          </w:p>
        </w:tc>
        <w:tc>
          <w:tcPr>
            <w:tcW w:w="993" w:type="dxa"/>
            <w:vAlign w:val="center"/>
          </w:tcPr>
          <w:p w14:paraId="5E6E062C">
            <w:pPr>
              <w:adjustRightInd w:val="0"/>
              <w:snapToGrid w:val="0"/>
              <w:jc w:val="center"/>
              <w:rPr>
                <w:sz w:val="24"/>
                <w:highlight w:val="none"/>
              </w:rPr>
            </w:pPr>
          </w:p>
        </w:tc>
        <w:tc>
          <w:tcPr>
            <w:tcW w:w="992" w:type="dxa"/>
          </w:tcPr>
          <w:p w14:paraId="3DEFA8F7">
            <w:pPr>
              <w:adjustRightInd w:val="0"/>
              <w:snapToGrid w:val="0"/>
              <w:jc w:val="center"/>
              <w:rPr>
                <w:sz w:val="24"/>
                <w:highlight w:val="none"/>
              </w:rPr>
            </w:pPr>
          </w:p>
        </w:tc>
        <w:tc>
          <w:tcPr>
            <w:tcW w:w="1559" w:type="dxa"/>
          </w:tcPr>
          <w:p w14:paraId="2E31E38C">
            <w:pPr>
              <w:adjustRightInd w:val="0"/>
              <w:snapToGrid w:val="0"/>
              <w:jc w:val="center"/>
              <w:rPr>
                <w:sz w:val="24"/>
                <w:highlight w:val="none"/>
              </w:rPr>
            </w:pPr>
          </w:p>
        </w:tc>
        <w:tc>
          <w:tcPr>
            <w:tcW w:w="1134" w:type="dxa"/>
            <w:vAlign w:val="center"/>
          </w:tcPr>
          <w:p w14:paraId="4AF34734">
            <w:pPr>
              <w:adjustRightInd w:val="0"/>
              <w:snapToGrid w:val="0"/>
              <w:jc w:val="center"/>
              <w:rPr>
                <w:sz w:val="24"/>
                <w:highlight w:val="none"/>
              </w:rPr>
            </w:pPr>
          </w:p>
        </w:tc>
        <w:tc>
          <w:tcPr>
            <w:tcW w:w="1276" w:type="dxa"/>
            <w:vAlign w:val="center"/>
          </w:tcPr>
          <w:p w14:paraId="71FF6B75">
            <w:pPr>
              <w:adjustRightInd w:val="0"/>
              <w:snapToGrid w:val="0"/>
              <w:jc w:val="center"/>
              <w:rPr>
                <w:sz w:val="24"/>
                <w:highlight w:val="none"/>
              </w:rPr>
            </w:pPr>
          </w:p>
        </w:tc>
      </w:tr>
      <w:tr w14:paraId="08A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2B7C201">
            <w:pPr>
              <w:adjustRightInd w:val="0"/>
              <w:snapToGrid w:val="0"/>
              <w:jc w:val="center"/>
              <w:rPr>
                <w:sz w:val="24"/>
                <w:highlight w:val="none"/>
              </w:rPr>
            </w:pPr>
            <w:r>
              <w:rPr>
                <w:rFonts w:hint="eastAsia"/>
                <w:sz w:val="24"/>
                <w:highlight w:val="none"/>
              </w:rPr>
              <w:t>5</w:t>
            </w:r>
          </w:p>
        </w:tc>
        <w:tc>
          <w:tcPr>
            <w:tcW w:w="2551" w:type="dxa"/>
            <w:vAlign w:val="center"/>
          </w:tcPr>
          <w:p w14:paraId="3E9A86A4">
            <w:pPr>
              <w:adjustRightInd w:val="0"/>
              <w:snapToGrid w:val="0"/>
              <w:jc w:val="center"/>
              <w:rPr>
                <w:sz w:val="24"/>
                <w:highlight w:val="none"/>
              </w:rPr>
            </w:pPr>
          </w:p>
        </w:tc>
        <w:tc>
          <w:tcPr>
            <w:tcW w:w="993" w:type="dxa"/>
            <w:vAlign w:val="center"/>
          </w:tcPr>
          <w:p w14:paraId="492C1918">
            <w:pPr>
              <w:adjustRightInd w:val="0"/>
              <w:snapToGrid w:val="0"/>
              <w:jc w:val="center"/>
              <w:rPr>
                <w:sz w:val="24"/>
                <w:highlight w:val="none"/>
              </w:rPr>
            </w:pPr>
          </w:p>
        </w:tc>
        <w:tc>
          <w:tcPr>
            <w:tcW w:w="992" w:type="dxa"/>
          </w:tcPr>
          <w:p w14:paraId="3BCB8D8D">
            <w:pPr>
              <w:adjustRightInd w:val="0"/>
              <w:snapToGrid w:val="0"/>
              <w:jc w:val="center"/>
              <w:rPr>
                <w:sz w:val="24"/>
                <w:highlight w:val="none"/>
              </w:rPr>
            </w:pPr>
          </w:p>
        </w:tc>
        <w:tc>
          <w:tcPr>
            <w:tcW w:w="1559" w:type="dxa"/>
          </w:tcPr>
          <w:p w14:paraId="0B024047">
            <w:pPr>
              <w:adjustRightInd w:val="0"/>
              <w:snapToGrid w:val="0"/>
              <w:jc w:val="center"/>
              <w:rPr>
                <w:sz w:val="24"/>
                <w:highlight w:val="none"/>
              </w:rPr>
            </w:pPr>
          </w:p>
        </w:tc>
        <w:tc>
          <w:tcPr>
            <w:tcW w:w="1134" w:type="dxa"/>
            <w:vAlign w:val="center"/>
          </w:tcPr>
          <w:p w14:paraId="7068A667">
            <w:pPr>
              <w:adjustRightInd w:val="0"/>
              <w:snapToGrid w:val="0"/>
              <w:jc w:val="center"/>
              <w:rPr>
                <w:sz w:val="24"/>
                <w:highlight w:val="none"/>
              </w:rPr>
            </w:pPr>
          </w:p>
        </w:tc>
        <w:tc>
          <w:tcPr>
            <w:tcW w:w="1276" w:type="dxa"/>
            <w:vAlign w:val="center"/>
          </w:tcPr>
          <w:p w14:paraId="79C4A99C">
            <w:pPr>
              <w:adjustRightInd w:val="0"/>
              <w:snapToGrid w:val="0"/>
              <w:jc w:val="center"/>
              <w:rPr>
                <w:sz w:val="24"/>
                <w:highlight w:val="none"/>
              </w:rPr>
            </w:pPr>
          </w:p>
        </w:tc>
      </w:tr>
      <w:tr w14:paraId="1CAB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27C60FB">
            <w:pPr>
              <w:adjustRightInd w:val="0"/>
              <w:snapToGrid w:val="0"/>
              <w:jc w:val="center"/>
              <w:rPr>
                <w:sz w:val="24"/>
                <w:highlight w:val="none"/>
              </w:rPr>
            </w:pPr>
            <w:r>
              <w:rPr>
                <w:rFonts w:hint="eastAsia"/>
                <w:sz w:val="24"/>
                <w:highlight w:val="none"/>
              </w:rPr>
              <w:t>6</w:t>
            </w:r>
          </w:p>
        </w:tc>
        <w:tc>
          <w:tcPr>
            <w:tcW w:w="2551" w:type="dxa"/>
            <w:vAlign w:val="center"/>
          </w:tcPr>
          <w:p w14:paraId="38A16170">
            <w:pPr>
              <w:adjustRightInd w:val="0"/>
              <w:snapToGrid w:val="0"/>
              <w:jc w:val="center"/>
              <w:rPr>
                <w:sz w:val="24"/>
                <w:highlight w:val="none"/>
              </w:rPr>
            </w:pPr>
          </w:p>
        </w:tc>
        <w:tc>
          <w:tcPr>
            <w:tcW w:w="993" w:type="dxa"/>
            <w:vAlign w:val="center"/>
          </w:tcPr>
          <w:p w14:paraId="2223E0E1">
            <w:pPr>
              <w:adjustRightInd w:val="0"/>
              <w:snapToGrid w:val="0"/>
              <w:jc w:val="center"/>
              <w:rPr>
                <w:sz w:val="24"/>
                <w:highlight w:val="none"/>
              </w:rPr>
            </w:pPr>
          </w:p>
        </w:tc>
        <w:tc>
          <w:tcPr>
            <w:tcW w:w="992" w:type="dxa"/>
          </w:tcPr>
          <w:p w14:paraId="5576CD63">
            <w:pPr>
              <w:adjustRightInd w:val="0"/>
              <w:snapToGrid w:val="0"/>
              <w:jc w:val="center"/>
              <w:rPr>
                <w:sz w:val="24"/>
                <w:highlight w:val="none"/>
              </w:rPr>
            </w:pPr>
          </w:p>
        </w:tc>
        <w:tc>
          <w:tcPr>
            <w:tcW w:w="1559" w:type="dxa"/>
          </w:tcPr>
          <w:p w14:paraId="49B22AE7">
            <w:pPr>
              <w:adjustRightInd w:val="0"/>
              <w:snapToGrid w:val="0"/>
              <w:jc w:val="center"/>
              <w:rPr>
                <w:sz w:val="24"/>
                <w:highlight w:val="none"/>
              </w:rPr>
            </w:pPr>
          </w:p>
        </w:tc>
        <w:tc>
          <w:tcPr>
            <w:tcW w:w="1134" w:type="dxa"/>
            <w:vAlign w:val="center"/>
          </w:tcPr>
          <w:p w14:paraId="5324B4E3">
            <w:pPr>
              <w:adjustRightInd w:val="0"/>
              <w:snapToGrid w:val="0"/>
              <w:jc w:val="center"/>
              <w:rPr>
                <w:sz w:val="24"/>
                <w:highlight w:val="none"/>
              </w:rPr>
            </w:pPr>
          </w:p>
        </w:tc>
        <w:tc>
          <w:tcPr>
            <w:tcW w:w="1276" w:type="dxa"/>
            <w:vAlign w:val="center"/>
          </w:tcPr>
          <w:p w14:paraId="423C418E">
            <w:pPr>
              <w:adjustRightInd w:val="0"/>
              <w:snapToGrid w:val="0"/>
              <w:jc w:val="center"/>
              <w:rPr>
                <w:sz w:val="24"/>
                <w:highlight w:val="none"/>
              </w:rPr>
            </w:pPr>
          </w:p>
        </w:tc>
      </w:tr>
      <w:tr w14:paraId="0B0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E1E194D">
            <w:pPr>
              <w:adjustRightInd w:val="0"/>
              <w:snapToGrid w:val="0"/>
              <w:jc w:val="center"/>
              <w:rPr>
                <w:sz w:val="24"/>
                <w:highlight w:val="none"/>
              </w:rPr>
            </w:pPr>
            <w:r>
              <w:rPr>
                <w:rFonts w:hint="eastAsia"/>
                <w:sz w:val="24"/>
                <w:highlight w:val="none"/>
              </w:rPr>
              <w:t>...</w:t>
            </w:r>
          </w:p>
        </w:tc>
        <w:tc>
          <w:tcPr>
            <w:tcW w:w="2551" w:type="dxa"/>
            <w:vAlign w:val="center"/>
          </w:tcPr>
          <w:p w14:paraId="13BD80AF">
            <w:pPr>
              <w:adjustRightInd w:val="0"/>
              <w:snapToGrid w:val="0"/>
              <w:jc w:val="center"/>
              <w:rPr>
                <w:sz w:val="24"/>
                <w:highlight w:val="none"/>
              </w:rPr>
            </w:pPr>
          </w:p>
        </w:tc>
        <w:tc>
          <w:tcPr>
            <w:tcW w:w="993" w:type="dxa"/>
            <w:vAlign w:val="center"/>
          </w:tcPr>
          <w:p w14:paraId="67FE67A7">
            <w:pPr>
              <w:adjustRightInd w:val="0"/>
              <w:snapToGrid w:val="0"/>
              <w:jc w:val="center"/>
              <w:rPr>
                <w:sz w:val="24"/>
                <w:highlight w:val="none"/>
              </w:rPr>
            </w:pPr>
          </w:p>
        </w:tc>
        <w:tc>
          <w:tcPr>
            <w:tcW w:w="992" w:type="dxa"/>
          </w:tcPr>
          <w:p w14:paraId="25DB66B5">
            <w:pPr>
              <w:adjustRightInd w:val="0"/>
              <w:snapToGrid w:val="0"/>
              <w:jc w:val="center"/>
              <w:rPr>
                <w:sz w:val="24"/>
                <w:highlight w:val="none"/>
              </w:rPr>
            </w:pPr>
          </w:p>
        </w:tc>
        <w:tc>
          <w:tcPr>
            <w:tcW w:w="1559" w:type="dxa"/>
          </w:tcPr>
          <w:p w14:paraId="6CFFFCF3">
            <w:pPr>
              <w:adjustRightInd w:val="0"/>
              <w:snapToGrid w:val="0"/>
              <w:jc w:val="center"/>
              <w:rPr>
                <w:sz w:val="24"/>
                <w:highlight w:val="none"/>
              </w:rPr>
            </w:pPr>
          </w:p>
        </w:tc>
        <w:tc>
          <w:tcPr>
            <w:tcW w:w="1134" w:type="dxa"/>
            <w:vAlign w:val="center"/>
          </w:tcPr>
          <w:p w14:paraId="3397F642">
            <w:pPr>
              <w:adjustRightInd w:val="0"/>
              <w:snapToGrid w:val="0"/>
              <w:jc w:val="center"/>
              <w:rPr>
                <w:sz w:val="24"/>
                <w:highlight w:val="none"/>
              </w:rPr>
            </w:pPr>
          </w:p>
        </w:tc>
        <w:tc>
          <w:tcPr>
            <w:tcW w:w="1276" w:type="dxa"/>
            <w:vAlign w:val="center"/>
          </w:tcPr>
          <w:p w14:paraId="67CEFEBE">
            <w:pPr>
              <w:adjustRightInd w:val="0"/>
              <w:snapToGrid w:val="0"/>
              <w:jc w:val="center"/>
              <w:rPr>
                <w:sz w:val="24"/>
                <w:highlight w:val="none"/>
              </w:rPr>
            </w:pPr>
          </w:p>
        </w:tc>
      </w:tr>
      <w:tr w14:paraId="17B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1" w:type="dxa"/>
            <w:gridSpan w:val="5"/>
            <w:vAlign w:val="center"/>
          </w:tcPr>
          <w:p w14:paraId="70AB68AF">
            <w:pPr>
              <w:adjustRightInd w:val="0"/>
              <w:snapToGrid w:val="0"/>
              <w:jc w:val="center"/>
              <w:rPr>
                <w:sz w:val="24"/>
                <w:highlight w:val="none"/>
              </w:rPr>
            </w:pPr>
            <w:r>
              <w:rPr>
                <w:b/>
                <w:sz w:val="24"/>
                <w:highlight w:val="none"/>
              </w:rPr>
              <w:t>总价（元）</w:t>
            </w:r>
          </w:p>
        </w:tc>
        <w:tc>
          <w:tcPr>
            <w:tcW w:w="1134" w:type="dxa"/>
            <w:vAlign w:val="center"/>
          </w:tcPr>
          <w:p w14:paraId="7ADC0226">
            <w:pPr>
              <w:adjustRightInd w:val="0"/>
              <w:snapToGrid w:val="0"/>
              <w:jc w:val="center"/>
              <w:rPr>
                <w:sz w:val="24"/>
                <w:highlight w:val="none"/>
              </w:rPr>
            </w:pPr>
          </w:p>
        </w:tc>
        <w:tc>
          <w:tcPr>
            <w:tcW w:w="1276" w:type="dxa"/>
            <w:vAlign w:val="center"/>
          </w:tcPr>
          <w:p w14:paraId="654B6051">
            <w:pPr>
              <w:adjustRightInd w:val="0"/>
              <w:snapToGrid w:val="0"/>
              <w:jc w:val="center"/>
              <w:rPr>
                <w:sz w:val="24"/>
                <w:highlight w:val="none"/>
              </w:rPr>
            </w:pPr>
          </w:p>
        </w:tc>
      </w:tr>
    </w:tbl>
    <w:p w14:paraId="465D7331">
      <w:pPr>
        <w:tabs>
          <w:tab w:val="left" w:pos="1800"/>
          <w:tab w:val="left" w:pos="5580"/>
        </w:tabs>
        <w:jc w:val="left"/>
        <w:rPr>
          <w:color w:val="000000" w:themeColor="text1"/>
          <w:sz w:val="24"/>
          <w:highlight w:val="none"/>
          <w14:textFill>
            <w14:solidFill>
              <w14:schemeClr w14:val="tx1"/>
            </w14:solidFill>
          </w14:textFill>
        </w:rPr>
      </w:pPr>
    </w:p>
    <w:p w14:paraId="186CD039">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注：上述各项的详细规格（如有），可另页描述。</w:t>
      </w:r>
    </w:p>
    <w:p w14:paraId="4E5D3775">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692569B4">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5B55154D">
      <w:pPr>
        <w:autoSpaceDE w:val="0"/>
        <w:autoSpaceDN w:val="0"/>
        <w:adjustRightInd w:val="0"/>
        <w:snapToGrid w:val="0"/>
        <w:spacing w:before="25" w:after="25"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C12CB08">
      <w:pPr>
        <w:widowControl/>
        <w:jc w:val="left"/>
        <w:rPr>
          <w:color w:val="000000" w:themeColor="text1"/>
          <w:sz w:val="24"/>
          <w:szCs w:val="20"/>
          <w:highlight w:val="none"/>
          <w14:textFill>
            <w14:solidFill>
              <w14:schemeClr w14:val="tx1"/>
            </w14:solidFill>
          </w14:textFill>
        </w:rPr>
        <w:sectPr>
          <w:pgSz w:w="11907" w:h="16840"/>
          <w:pgMar w:top="1418" w:right="1134" w:bottom="1418" w:left="1701" w:header="851" w:footer="851" w:gutter="0"/>
          <w:cols w:space="720" w:num="1"/>
          <w:docGrid w:linePitch="462" w:charSpace="0"/>
        </w:sectPr>
      </w:pPr>
      <w:r>
        <w:rPr>
          <w:color w:val="000000" w:themeColor="text1"/>
          <w:sz w:val="24"/>
          <w:szCs w:val="20"/>
          <w:highlight w:val="none"/>
          <w14:textFill>
            <w14:solidFill>
              <w14:schemeClr w14:val="tx1"/>
            </w14:solidFill>
          </w14:textFill>
        </w:rPr>
        <w:br w:type="page"/>
      </w:r>
    </w:p>
    <w:p w14:paraId="6A1F0EED">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909" w:name="_Toc226965835"/>
      <w:bookmarkStart w:id="910" w:name="_Toc150480798"/>
      <w:bookmarkStart w:id="911" w:name="_Toc150774765"/>
      <w:bookmarkStart w:id="912" w:name="_Toc226965752"/>
      <w:bookmarkStart w:id="913" w:name="_Toc305158830"/>
      <w:bookmarkStart w:id="914" w:name="_Toc226337258"/>
      <w:bookmarkStart w:id="915" w:name="_Toc305158904"/>
      <w:bookmarkStart w:id="916" w:name="_Toc142311062"/>
      <w:bookmarkStart w:id="917" w:name="_Toc127151562"/>
      <w:bookmarkStart w:id="918" w:name="_Toc264969252"/>
      <w:bookmarkStart w:id="919" w:name="_Toc226309806"/>
      <w:bookmarkStart w:id="920" w:name="_Toc195842927"/>
      <w:bookmarkStart w:id="921" w:name="_Toc265228400"/>
      <w:bookmarkStart w:id="922" w:name="_Toc265228399"/>
      <w:bookmarkStart w:id="923" w:name="_Toc127151561"/>
      <w:bookmarkStart w:id="924" w:name="_Toc150774764"/>
      <w:bookmarkStart w:id="925" w:name="_Toc195842926"/>
      <w:bookmarkStart w:id="926" w:name="_Toc264969251"/>
      <w:bookmarkStart w:id="927" w:name="_Toc226309805"/>
      <w:bookmarkStart w:id="928" w:name="_Toc305158829"/>
      <w:bookmarkStart w:id="929" w:name="_Toc226965751"/>
      <w:bookmarkStart w:id="930" w:name="_Toc226965834"/>
      <w:bookmarkStart w:id="931" w:name="_Toc150480797"/>
      <w:bookmarkStart w:id="932" w:name="_Toc142311061"/>
      <w:bookmarkStart w:id="933" w:name="_Toc305158903"/>
      <w:bookmarkStart w:id="934" w:name="_Toc226337257"/>
      <w:r>
        <w:rPr>
          <w:color w:val="000000" w:themeColor="text1"/>
          <w:sz w:val="24"/>
          <w:szCs w:val="20"/>
          <w:highlight w:val="none"/>
          <w14:textFill>
            <w14:solidFill>
              <w14:schemeClr w14:val="tx1"/>
            </w14:solidFill>
          </w14:textFill>
        </w:rPr>
        <w:t>合同条款偏离表</w:t>
      </w:r>
      <w:bookmarkEnd w:id="909"/>
      <w:bookmarkEnd w:id="910"/>
      <w:bookmarkEnd w:id="911"/>
      <w:bookmarkEnd w:id="912"/>
      <w:bookmarkEnd w:id="913"/>
      <w:bookmarkEnd w:id="914"/>
      <w:bookmarkEnd w:id="915"/>
      <w:bookmarkEnd w:id="916"/>
      <w:bookmarkEnd w:id="917"/>
      <w:bookmarkEnd w:id="918"/>
      <w:bookmarkEnd w:id="919"/>
      <w:bookmarkEnd w:id="920"/>
      <w:bookmarkEnd w:id="921"/>
      <w:r>
        <w:rPr>
          <w:color w:val="000000" w:themeColor="text1"/>
          <w:sz w:val="24"/>
          <w:szCs w:val="20"/>
          <w:highlight w:val="none"/>
          <w14:textFill>
            <w14:solidFill>
              <w14:schemeClr w14:val="tx1"/>
            </w14:solidFill>
          </w14:textFill>
        </w:rPr>
        <w:t>（实质性格式）</w:t>
      </w:r>
    </w:p>
    <w:p w14:paraId="448C7FC7">
      <w:pPr>
        <w:spacing w:line="360" w:lineRule="auto"/>
        <w:rPr>
          <w:color w:val="000000" w:themeColor="text1"/>
          <w:sz w:val="24"/>
          <w:szCs w:val="20"/>
          <w:highlight w:val="none"/>
          <w14:textFill>
            <w14:solidFill>
              <w14:schemeClr w14:val="tx1"/>
            </w14:solidFill>
          </w14:textFill>
        </w:rPr>
      </w:pPr>
    </w:p>
    <w:p w14:paraId="5D0EBB6D">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合同条款偏离表</w:t>
      </w:r>
    </w:p>
    <w:p w14:paraId="19391F0A">
      <w:pPr>
        <w:spacing w:line="360" w:lineRule="auto"/>
        <w:rPr>
          <w:color w:val="000000" w:themeColor="text1"/>
          <w:sz w:val="24"/>
          <w:szCs w:val="20"/>
          <w:highlight w:val="none"/>
          <w14:textFill>
            <w14:solidFill>
              <w14:schemeClr w14:val="tx1"/>
            </w14:solidFill>
          </w14:textFill>
        </w:rPr>
      </w:pPr>
    </w:p>
    <w:p w14:paraId="3F687F53">
      <w:pPr>
        <w:tabs>
          <w:tab w:val="left" w:pos="1800"/>
          <w:tab w:val="left" w:pos="5580"/>
        </w:tabs>
        <w:spacing w:line="360" w:lineRule="auto"/>
        <w:ind w:firstLine="360" w:firstLineChars="1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w:t>
      </w:r>
      <w:r>
        <w:rPr>
          <w:rFonts w:hint="eastAsia"/>
          <w:color w:val="000000" w:themeColor="text1"/>
          <w:sz w:val="24"/>
          <w:highlight w:val="none"/>
          <w:lang w:val="en-US" w:eastAsia="zh-CN"/>
          <w14:textFill>
            <w14:solidFill>
              <w14:schemeClr w14:val="tx1"/>
            </w14:solidFill>
          </w14:textFill>
        </w:rPr>
        <w:t>/包号</w:t>
      </w:r>
      <w:r>
        <w:rPr>
          <w:color w:val="000000" w:themeColor="text1"/>
          <w:sz w:val="24"/>
          <w:highlight w:val="none"/>
          <w14:textFill>
            <w14:solidFill>
              <w14:schemeClr w14:val="tx1"/>
            </w14:solidFill>
          </w14:textFill>
        </w:rPr>
        <w:t>：_____________________     项目名称：_____________</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4109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E971F0">
            <w:pPr>
              <w:adjustRightInd w:val="0"/>
              <w:snapToGrid w:val="0"/>
              <w:jc w:val="center"/>
              <w:rPr>
                <w:color w:val="000000" w:themeColor="text1"/>
                <w:sz w:val="24"/>
                <w:highlight w:val="none"/>
                <w14:textFill>
                  <w14:solidFill>
                    <w14:schemeClr w14:val="tx1"/>
                  </w14:solidFill>
                </w14:textFill>
              </w:rPr>
            </w:pPr>
            <w:bookmarkStart w:id="935" w:name="_Hlk144279231"/>
            <w:r>
              <w:rPr>
                <w:color w:val="000000" w:themeColor="text1"/>
                <w:sz w:val="24"/>
                <w:highlight w:val="none"/>
                <w14:textFill>
                  <w14:solidFill>
                    <w14:schemeClr w14:val="tx1"/>
                  </w14:solidFill>
                </w14:textFill>
              </w:rPr>
              <w:t>序号</w:t>
            </w:r>
          </w:p>
        </w:tc>
        <w:tc>
          <w:tcPr>
            <w:tcW w:w="1646" w:type="dxa"/>
            <w:vAlign w:val="center"/>
          </w:tcPr>
          <w:p w14:paraId="64C4D568">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条目号（页码）</w:t>
            </w:r>
          </w:p>
        </w:tc>
        <w:tc>
          <w:tcPr>
            <w:tcW w:w="1688" w:type="dxa"/>
            <w:vAlign w:val="center"/>
          </w:tcPr>
          <w:p w14:paraId="6E3BF316">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要求</w:t>
            </w:r>
          </w:p>
        </w:tc>
        <w:tc>
          <w:tcPr>
            <w:tcW w:w="1688" w:type="dxa"/>
            <w:vAlign w:val="center"/>
          </w:tcPr>
          <w:p w14:paraId="0CE979F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投标文件内容</w:t>
            </w:r>
          </w:p>
        </w:tc>
        <w:tc>
          <w:tcPr>
            <w:tcW w:w="1925" w:type="dxa"/>
            <w:vAlign w:val="center"/>
          </w:tcPr>
          <w:p w14:paraId="73F8029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45" w:type="dxa"/>
            <w:vAlign w:val="center"/>
          </w:tcPr>
          <w:p w14:paraId="0C8763B9">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4C4E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1617551">
            <w:pPr>
              <w:adjustRightInd w:val="0"/>
              <w:snapToGrid w:val="0"/>
              <w:jc w:val="left"/>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对本项目合同条款的偏离情况</w:t>
            </w:r>
            <w:r>
              <w:rPr>
                <w:bCs/>
                <w:color w:val="000000" w:themeColor="text1"/>
                <w:sz w:val="24"/>
                <w:highlight w:val="none"/>
                <w14:textFill>
                  <w14:solidFill>
                    <w14:schemeClr w14:val="tx1"/>
                  </w14:solidFill>
                </w14:textFill>
              </w:rPr>
              <w:t>（应进行选择，未选择</w:t>
            </w:r>
            <w:r>
              <w:rPr>
                <w:b/>
                <w:color w:val="000000" w:themeColor="text1"/>
                <w:sz w:val="24"/>
                <w:highlight w:val="none"/>
                <w14:textFill>
                  <w14:solidFill>
                    <w14:schemeClr w14:val="tx1"/>
                  </w14:solidFill>
                </w14:textFill>
              </w:rPr>
              <w:t>投标无效</w:t>
            </w:r>
            <w:r>
              <w:rPr>
                <w:bCs/>
                <w:color w:val="000000" w:themeColor="text1"/>
                <w:sz w:val="24"/>
                <w:highlight w:val="none"/>
                <w14:textFill>
                  <w14:solidFill>
                    <w14:schemeClr w14:val="tx1"/>
                  </w14:solidFill>
                </w14:textFill>
              </w:rPr>
              <w:t>）：</w:t>
            </w:r>
          </w:p>
          <w:p w14:paraId="32DE6158">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□无偏离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如无偏离，仅选择无偏离即可；</w:t>
            </w:r>
            <w:r>
              <w:rPr>
                <w:bCs/>
                <w:color w:val="000000" w:themeColor="text1"/>
                <w:sz w:val="24"/>
                <w:highlight w:val="none"/>
                <w14:textFill>
                  <w14:solidFill>
                    <w14:schemeClr w14:val="tx1"/>
                  </w14:solidFill>
                </w14:textFill>
              </w:rPr>
              <w:t>无偏离即为</w:t>
            </w:r>
            <w:r>
              <w:rPr>
                <w:color w:val="000000" w:themeColor="text1"/>
                <w:sz w:val="24"/>
                <w:highlight w:val="none"/>
                <w14:textFill>
                  <w14:solidFill>
                    <w14:schemeClr w14:val="tx1"/>
                  </w14:solidFill>
                </w14:textFill>
              </w:rPr>
              <w:t>对合同条款中的所有要求，均视作供应商已对之理解和响应。）</w:t>
            </w:r>
          </w:p>
          <w:p w14:paraId="18493A4C">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□有偏离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如有偏离，</w:t>
            </w:r>
            <w:r>
              <w:rPr>
                <w:color w:val="000000" w:themeColor="text1"/>
                <w:sz w:val="24"/>
                <w:highlight w:val="none"/>
                <w14:textFill>
                  <w14:solidFill>
                    <w14:schemeClr w14:val="tx1"/>
                  </w14:solidFill>
                </w14:textFill>
              </w:rPr>
              <w:t>则应在本表中对</w:t>
            </w:r>
            <w:r>
              <w:rPr>
                <w:rFonts w:hint="eastAsia"/>
                <w:color w:val="000000" w:themeColor="text1"/>
                <w:sz w:val="24"/>
                <w:highlight w:val="none"/>
                <w14:textFill>
                  <w14:solidFill>
                    <w14:schemeClr w14:val="tx1"/>
                  </w14:solidFill>
                </w14:textFill>
              </w:rPr>
              <w:t>负</w:t>
            </w:r>
            <w:r>
              <w:rPr>
                <w:color w:val="000000" w:themeColor="text1"/>
                <w:sz w:val="24"/>
                <w:highlight w:val="none"/>
                <w14:textFill>
                  <w14:solidFill>
                    <w14:schemeClr w14:val="tx1"/>
                  </w14:solidFill>
                </w14:textFill>
              </w:rPr>
              <w:t>偏离项逐一列明，否则</w:t>
            </w:r>
            <w:r>
              <w:rPr>
                <w:b/>
                <w:bCs/>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；对合同条款中的所有要求，除本表列明的偏离外，均视作供应商已对之理解和响应。）</w:t>
            </w:r>
          </w:p>
        </w:tc>
      </w:tr>
      <w:tr w14:paraId="5C29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025E4A8">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78C203C7">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4617E826">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1E31C137">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75CE126D">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7DA5C951">
            <w:pPr>
              <w:adjustRightInd w:val="0"/>
              <w:snapToGrid w:val="0"/>
              <w:jc w:val="center"/>
              <w:rPr>
                <w:color w:val="000000" w:themeColor="text1"/>
                <w:sz w:val="24"/>
                <w:highlight w:val="none"/>
                <w14:textFill>
                  <w14:solidFill>
                    <w14:schemeClr w14:val="tx1"/>
                  </w14:solidFill>
                </w14:textFill>
              </w:rPr>
            </w:pPr>
          </w:p>
        </w:tc>
      </w:tr>
      <w:tr w14:paraId="42BD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3BD6694">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04150F8A">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3701D775">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5CB3716E">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6B135F33">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61382A5A">
            <w:pPr>
              <w:adjustRightInd w:val="0"/>
              <w:snapToGrid w:val="0"/>
              <w:jc w:val="center"/>
              <w:rPr>
                <w:color w:val="000000" w:themeColor="text1"/>
                <w:sz w:val="24"/>
                <w:highlight w:val="none"/>
                <w14:textFill>
                  <w14:solidFill>
                    <w14:schemeClr w14:val="tx1"/>
                  </w14:solidFill>
                </w14:textFill>
              </w:rPr>
            </w:pPr>
          </w:p>
        </w:tc>
      </w:tr>
      <w:tr w14:paraId="5DA4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F6C079C">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6E6CE521">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629F0DC2">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0ADFC58A">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45A9EE7D">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232F0375">
            <w:pPr>
              <w:adjustRightInd w:val="0"/>
              <w:snapToGrid w:val="0"/>
              <w:jc w:val="center"/>
              <w:rPr>
                <w:color w:val="000000" w:themeColor="text1"/>
                <w:sz w:val="24"/>
                <w:highlight w:val="none"/>
                <w14:textFill>
                  <w14:solidFill>
                    <w14:schemeClr w14:val="tx1"/>
                  </w14:solidFill>
                </w14:textFill>
              </w:rPr>
            </w:pPr>
          </w:p>
        </w:tc>
      </w:tr>
      <w:tr w14:paraId="03A4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9379D80">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35A1DEC3">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1DEBBF93">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782130FB">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2C61116F">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22E699BB">
            <w:pPr>
              <w:adjustRightInd w:val="0"/>
              <w:snapToGrid w:val="0"/>
              <w:jc w:val="center"/>
              <w:rPr>
                <w:color w:val="000000" w:themeColor="text1"/>
                <w:sz w:val="24"/>
                <w:highlight w:val="none"/>
                <w14:textFill>
                  <w14:solidFill>
                    <w14:schemeClr w14:val="tx1"/>
                  </w14:solidFill>
                </w14:textFill>
              </w:rPr>
            </w:pPr>
          </w:p>
        </w:tc>
      </w:tr>
      <w:bookmarkEnd w:id="935"/>
    </w:tbl>
    <w:p w14:paraId="53802B5F">
      <w:pPr>
        <w:tabs>
          <w:tab w:val="left" w:pos="1800"/>
          <w:tab w:val="left" w:pos="5580"/>
        </w:tabs>
        <w:jc w:val="left"/>
        <w:rPr>
          <w:color w:val="000000" w:themeColor="text1"/>
          <w:sz w:val="24"/>
          <w:highlight w:val="none"/>
          <w14:textFill>
            <w14:solidFill>
              <w14:schemeClr w14:val="tx1"/>
            </w14:solidFill>
          </w14:textFill>
        </w:rPr>
      </w:pPr>
    </w:p>
    <w:p w14:paraId="770CCFA6">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注：“偏离情况”列应据实填写“正偏离”或“负偏离”。</w:t>
      </w:r>
    </w:p>
    <w:p w14:paraId="418701F9">
      <w:pPr>
        <w:spacing w:line="360" w:lineRule="auto"/>
        <w:rPr>
          <w:color w:val="000000" w:themeColor="text1"/>
          <w:sz w:val="24"/>
          <w:szCs w:val="20"/>
          <w:highlight w:val="none"/>
          <w14:textFill>
            <w14:solidFill>
              <w14:schemeClr w14:val="tx1"/>
            </w14:solidFill>
          </w14:textFill>
        </w:rPr>
      </w:pPr>
    </w:p>
    <w:p w14:paraId="7363923C">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4DEDED66">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3BB94795">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DFBFDB0">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bookmarkEnd w:id="922"/>
      <w:bookmarkEnd w:id="923"/>
      <w:bookmarkEnd w:id="924"/>
      <w:bookmarkEnd w:id="925"/>
      <w:bookmarkEnd w:id="926"/>
      <w:bookmarkEnd w:id="927"/>
      <w:bookmarkEnd w:id="928"/>
      <w:bookmarkEnd w:id="929"/>
      <w:bookmarkEnd w:id="930"/>
      <w:bookmarkEnd w:id="931"/>
      <w:bookmarkEnd w:id="932"/>
      <w:bookmarkEnd w:id="933"/>
      <w:bookmarkEnd w:id="934"/>
      <w:r>
        <w:rPr>
          <w:color w:val="000000" w:themeColor="text1"/>
          <w:sz w:val="24"/>
          <w:szCs w:val="20"/>
          <w:highlight w:val="none"/>
          <w14:textFill>
            <w14:solidFill>
              <w14:schemeClr w14:val="tx1"/>
            </w14:solidFill>
          </w14:textFill>
        </w:rPr>
        <w:t>采购需求偏离表（实质性格式）</w:t>
      </w:r>
    </w:p>
    <w:p w14:paraId="57402B9E">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采购需求偏离表</w:t>
      </w:r>
    </w:p>
    <w:p w14:paraId="53D62EB4">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w:t>
      </w:r>
      <w:r>
        <w:rPr>
          <w:rFonts w:hint="eastAsia"/>
          <w:color w:val="000000" w:themeColor="text1"/>
          <w:sz w:val="24"/>
          <w:highlight w:val="none"/>
          <w:lang w:val="en-US" w:eastAsia="zh-CN"/>
          <w14:textFill>
            <w14:solidFill>
              <w14:schemeClr w14:val="tx1"/>
            </w14:solidFill>
          </w14:textFill>
        </w:rPr>
        <w:t>/包号</w:t>
      </w:r>
      <w:r>
        <w:rPr>
          <w:color w:val="000000" w:themeColor="text1"/>
          <w:sz w:val="24"/>
          <w:highlight w:val="none"/>
          <w14:textFill>
            <w14:solidFill>
              <w14:schemeClr w14:val="tx1"/>
            </w14:solidFill>
          </w14:textFill>
        </w:rPr>
        <w:t>：_____________________     项目名称：____________</w:t>
      </w:r>
    </w:p>
    <w:tbl>
      <w:tblPr>
        <w:tblStyle w:val="48"/>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5B9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ACA953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82" w:type="dxa"/>
            <w:vAlign w:val="center"/>
          </w:tcPr>
          <w:p w14:paraId="28CB596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招标文件条目号</w:t>
            </w:r>
          </w:p>
        </w:tc>
        <w:tc>
          <w:tcPr>
            <w:tcW w:w="2384" w:type="dxa"/>
            <w:vAlign w:val="center"/>
          </w:tcPr>
          <w:p w14:paraId="1C3209B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w:t>
            </w:r>
          </w:p>
        </w:tc>
        <w:tc>
          <w:tcPr>
            <w:tcW w:w="2126" w:type="dxa"/>
            <w:vAlign w:val="center"/>
          </w:tcPr>
          <w:p w14:paraId="46AB223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投标响应内容</w:t>
            </w:r>
          </w:p>
        </w:tc>
        <w:tc>
          <w:tcPr>
            <w:tcW w:w="1875" w:type="dxa"/>
            <w:vAlign w:val="center"/>
          </w:tcPr>
          <w:p w14:paraId="2E4BAFE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09" w:type="dxa"/>
            <w:vAlign w:val="center"/>
          </w:tcPr>
          <w:p w14:paraId="28A825A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351E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32B7F1">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FC77A2E">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22A72A8D">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0218362C">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75E2EC61">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1D934080">
            <w:pPr>
              <w:adjustRightInd w:val="0"/>
              <w:snapToGrid w:val="0"/>
              <w:jc w:val="center"/>
              <w:rPr>
                <w:color w:val="000000" w:themeColor="text1"/>
                <w:sz w:val="24"/>
                <w:highlight w:val="none"/>
                <w14:textFill>
                  <w14:solidFill>
                    <w14:schemeClr w14:val="tx1"/>
                  </w14:solidFill>
                </w14:textFill>
              </w:rPr>
            </w:pPr>
          </w:p>
        </w:tc>
      </w:tr>
      <w:tr w14:paraId="5962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254AB1C">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65352DDB">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442D1ED9">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12054114">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6E9E525D">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4ACA992B">
            <w:pPr>
              <w:adjustRightInd w:val="0"/>
              <w:snapToGrid w:val="0"/>
              <w:jc w:val="center"/>
              <w:rPr>
                <w:color w:val="000000" w:themeColor="text1"/>
                <w:sz w:val="24"/>
                <w:highlight w:val="none"/>
                <w14:textFill>
                  <w14:solidFill>
                    <w14:schemeClr w14:val="tx1"/>
                  </w14:solidFill>
                </w14:textFill>
              </w:rPr>
            </w:pPr>
          </w:p>
        </w:tc>
      </w:tr>
      <w:tr w14:paraId="6C8A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9D1147">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1EACB69F">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62E6C5D4">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4A404E93">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20134136">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1DB965FF">
            <w:pPr>
              <w:adjustRightInd w:val="0"/>
              <w:snapToGrid w:val="0"/>
              <w:jc w:val="center"/>
              <w:rPr>
                <w:color w:val="000000" w:themeColor="text1"/>
                <w:sz w:val="24"/>
                <w:highlight w:val="none"/>
                <w14:textFill>
                  <w14:solidFill>
                    <w14:schemeClr w14:val="tx1"/>
                  </w14:solidFill>
                </w14:textFill>
              </w:rPr>
            </w:pPr>
          </w:p>
        </w:tc>
      </w:tr>
      <w:tr w14:paraId="460E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0756AC8">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538E3E77">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12FF43D5">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65DA0BBB">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7900FE77">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362F0CE6">
            <w:pPr>
              <w:adjustRightInd w:val="0"/>
              <w:snapToGrid w:val="0"/>
              <w:jc w:val="center"/>
              <w:rPr>
                <w:color w:val="000000" w:themeColor="text1"/>
                <w:sz w:val="24"/>
                <w:highlight w:val="none"/>
                <w14:textFill>
                  <w14:solidFill>
                    <w14:schemeClr w14:val="tx1"/>
                  </w14:solidFill>
                </w14:textFill>
              </w:rPr>
            </w:pPr>
          </w:p>
        </w:tc>
      </w:tr>
      <w:tr w14:paraId="16A9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989AB1C">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1761F52">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5B9C77EF">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1CB20270">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74144AC4">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4985375D">
            <w:pPr>
              <w:adjustRightInd w:val="0"/>
              <w:snapToGrid w:val="0"/>
              <w:jc w:val="center"/>
              <w:rPr>
                <w:color w:val="000000" w:themeColor="text1"/>
                <w:sz w:val="24"/>
                <w:highlight w:val="none"/>
                <w14:textFill>
                  <w14:solidFill>
                    <w14:schemeClr w14:val="tx1"/>
                  </w14:solidFill>
                </w14:textFill>
              </w:rPr>
            </w:pPr>
          </w:p>
        </w:tc>
      </w:tr>
      <w:tr w14:paraId="67E6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C7E220E">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5DED315A">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6F8B215C">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478BB431">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558C99AF">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0DF0BF45">
            <w:pPr>
              <w:adjustRightInd w:val="0"/>
              <w:snapToGrid w:val="0"/>
              <w:jc w:val="center"/>
              <w:rPr>
                <w:color w:val="000000" w:themeColor="text1"/>
                <w:sz w:val="24"/>
                <w:highlight w:val="none"/>
                <w14:textFill>
                  <w14:solidFill>
                    <w14:schemeClr w14:val="tx1"/>
                  </w14:solidFill>
                </w14:textFill>
              </w:rPr>
            </w:pPr>
          </w:p>
        </w:tc>
      </w:tr>
    </w:tbl>
    <w:p w14:paraId="0F1932C2">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54BCE383">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6D710AC7">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24B76D9B">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highlight w:val="none"/>
          <w14:textFill>
            <w14:solidFill>
              <w14:schemeClr w14:val="tx1"/>
            </w14:solidFill>
          </w14:textFill>
        </w:rPr>
        <w:t>投标无效。</w:t>
      </w:r>
    </w:p>
    <w:p w14:paraId="2BF489C8">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2.“偏离情况”列应据实填写“无偏离”、“正偏离”或“负偏离”。</w:t>
      </w:r>
    </w:p>
    <w:p w14:paraId="5F569984">
      <w:pPr>
        <w:tabs>
          <w:tab w:val="left" w:pos="1800"/>
          <w:tab w:val="left" w:pos="5580"/>
        </w:tabs>
        <w:jc w:val="left"/>
        <w:rPr>
          <w:color w:val="000000" w:themeColor="text1"/>
          <w:sz w:val="24"/>
          <w:highlight w:val="none"/>
          <w14:textFill>
            <w14:solidFill>
              <w14:schemeClr w14:val="tx1"/>
            </w14:solidFill>
          </w14:textFill>
        </w:rPr>
      </w:pPr>
    </w:p>
    <w:p w14:paraId="184C5152">
      <w:pPr>
        <w:tabs>
          <w:tab w:val="left" w:pos="1800"/>
          <w:tab w:val="left" w:pos="5580"/>
        </w:tabs>
        <w:jc w:val="left"/>
        <w:rPr>
          <w:color w:val="000000" w:themeColor="text1"/>
          <w:sz w:val="24"/>
          <w:highlight w:val="none"/>
          <w14:textFill>
            <w14:solidFill>
              <w14:schemeClr w14:val="tx1"/>
            </w14:solidFill>
          </w14:textFill>
        </w:rPr>
      </w:pPr>
    </w:p>
    <w:p w14:paraId="42D86DA3">
      <w:pPr>
        <w:rPr>
          <w:color w:val="000000" w:themeColor="text1"/>
          <w:sz w:val="24"/>
          <w:szCs w:val="20"/>
          <w:highlight w:val="none"/>
          <w14:textFill>
            <w14:solidFill>
              <w14:schemeClr w14:val="tx1"/>
            </w14:solidFill>
          </w14:textFill>
        </w:rPr>
      </w:pPr>
    </w:p>
    <w:p w14:paraId="03F2DE8F">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1750CD59">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11E2880E">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A8A47D2">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r>
        <w:rPr>
          <w:rFonts w:hint="eastAsia"/>
          <w:color w:val="000000" w:themeColor="text1"/>
          <w:sz w:val="24"/>
          <w:szCs w:val="20"/>
          <w:highlight w:val="none"/>
          <w14:textFill>
            <w14:solidFill>
              <w14:schemeClr w14:val="tx1"/>
            </w14:solidFill>
          </w14:textFill>
        </w:rPr>
        <w:t>本国产品标准证明文件</w:t>
      </w:r>
    </w:p>
    <w:p w14:paraId="65F208BF">
      <w:pPr>
        <w:pStyle w:val="42"/>
        <w:shd w:val="clear" w:color="auto" w:fill="FFFFFF"/>
        <w:spacing w:before="30" w:beforeAutospacing="0" w:after="30" w:afterAutospacing="0"/>
        <w:jc w:val="center"/>
        <w:rPr>
          <w:color w:val="000000" w:themeColor="text1"/>
          <w:sz w:val="36"/>
          <w:szCs w:val="36"/>
          <w:highlight w:val="none"/>
          <w14:textFill>
            <w14:solidFill>
              <w14:schemeClr w14:val="tx1"/>
            </w14:solidFill>
          </w14:textFill>
        </w:rPr>
      </w:pPr>
      <w:r>
        <w:rPr>
          <w:rStyle w:val="52"/>
          <w:rFonts w:hint="eastAsia"/>
          <w:color w:val="000000" w:themeColor="text1"/>
          <w:sz w:val="36"/>
          <w:szCs w:val="36"/>
          <w:highlight w:val="none"/>
          <w:shd w:val="clear" w:color="auto" w:fill="FFFFFF"/>
          <w14:textFill>
            <w14:solidFill>
              <w14:schemeClr w14:val="tx1"/>
            </w14:solidFill>
          </w14:textFill>
        </w:rPr>
        <w:t>关于符合本国产品标准的声明函（不适用）</w:t>
      </w:r>
    </w:p>
    <w:p w14:paraId="11466FD7">
      <w:pPr>
        <w:pStyle w:val="42"/>
        <w:shd w:val="clear" w:color="auto" w:fill="FFFFFF"/>
        <w:spacing w:before="30" w:beforeAutospacing="0" w:after="30" w:afterAutospacing="0"/>
        <w:ind w:firstLine="420"/>
        <w:rPr>
          <w:color w:val="000000" w:themeColor="text1"/>
          <w:highlight w:val="none"/>
          <w14:textFill>
            <w14:solidFill>
              <w14:schemeClr w14:val="tx1"/>
            </w14:solidFill>
          </w14:textFill>
        </w:rPr>
      </w:pPr>
    </w:p>
    <w:p w14:paraId="563D4686">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07C75E19">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1.</w:t>
      </w:r>
      <w:r>
        <w:rPr>
          <w:rStyle w:val="55"/>
          <w:rFonts w:hint="eastAsia"/>
          <w:color w:val="000000" w:themeColor="text1"/>
          <w:highlight w:val="none"/>
          <w:u w:val="single"/>
          <w:shd w:val="clear" w:color="auto" w:fill="FFFFFF"/>
          <w14:textFill>
            <w14:solidFill>
              <w14:schemeClr w14:val="tx1"/>
            </w14:solidFill>
          </w14:textFill>
        </w:rPr>
        <w:t>（产品名称1）</w:t>
      </w:r>
      <w:r>
        <w:rPr>
          <w:rStyle w:val="55"/>
          <w:rFonts w:hint="eastAsia"/>
          <w:color w:val="000000" w:themeColor="text1"/>
          <w:highlight w:val="none"/>
          <w:shd w:val="clear" w:color="auto" w:fill="FFFFFF"/>
          <w:vertAlign w:val="superscript"/>
          <w14:textFill>
            <w14:solidFill>
              <w14:schemeClr w14:val="tx1"/>
            </w14:solidFill>
          </w14:textFill>
        </w:rPr>
        <w:t>1</w:t>
      </w:r>
      <w:r>
        <w:rPr>
          <w:rFonts w:hint="eastAsia"/>
          <w:color w:val="000000" w:themeColor="text1"/>
          <w:highlight w:val="none"/>
          <w:shd w:val="clear" w:color="auto" w:fill="FFFFFF"/>
          <w14:textFill>
            <w14:solidFill>
              <w14:schemeClr w14:val="tx1"/>
            </w14:solidFill>
          </w14:textFill>
        </w:rPr>
        <w:t>，生产厂为</w:t>
      </w:r>
      <w:r>
        <w:rPr>
          <w:rStyle w:val="55"/>
          <w:rFonts w:hint="eastAsia"/>
          <w:color w:val="000000" w:themeColor="text1"/>
          <w:highlight w:val="none"/>
          <w:u w:val="single"/>
          <w:shd w:val="clear" w:color="auto" w:fill="FFFFFF"/>
          <w14:textFill>
            <w14:solidFill>
              <w14:schemeClr w14:val="tx1"/>
            </w14:solidFill>
          </w14:textFill>
        </w:rPr>
        <w:t>（厂名）</w:t>
      </w:r>
      <w:r>
        <w:rPr>
          <w:rStyle w:val="55"/>
          <w:rFonts w:hint="eastAsia"/>
          <w:color w:val="000000" w:themeColor="text1"/>
          <w:highlight w:val="none"/>
          <w:shd w:val="clear" w:color="auto" w:fill="FFFFFF"/>
          <w:vertAlign w:val="superscript"/>
          <w14:textFill>
            <w14:solidFill>
              <w14:schemeClr w14:val="tx1"/>
            </w14:solidFill>
          </w14:textFill>
        </w:rPr>
        <w:t>2</w:t>
      </w:r>
      <w:r>
        <w:rPr>
          <w:rFonts w:hint="eastAsia"/>
          <w:color w:val="000000" w:themeColor="text1"/>
          <w:highlight w:val="none"/>
          <w:shd w:val="clear" w:color="auto" w:fill="FFFFFF"/>
          <w14:textFill>
            <w14:solidFill>
              <w14:schemeClr w14:val="tx1"/>
            </w14:solidFill>
          </w14:textFill>
        </w:rPr>
        <w:t>，厂址为</w:t>
      </w:r>
      <w:r>
        <w:rPr>
          <w:rStyle w:val="55"/>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5"/>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的中国境内生产的组件成本占比≥</w:t>
      </w:r>
      <w:r>
        <w:rPr>
          <w:rStyle w:val="55"/>
          <w:rFonts w:hint="eastAsia"/>
          <w:color w:val="000000" w:themeColor="text1"/>
          <w:highlight w:val="none"/>
          <w:u w:val="single"/>
          <w:shd w:val="clear" w:color="auto" w:fill="FFFFFF"/>
          <w14:textFill>
            <w14:solidFill>
              <w14:schemeClr w14:val="tx1"/>
            </w14:solidFill>
          </w14:textFill>
        </w:rPr>
        <w:t>（规定比例）</w:t>
      </w:r>
      <w:r>
        <w:rPr>
          <w:rStyle w:val="55"/>
          <w:rFonts w:hint="eastAsia"/>
          <w:color w:val="000000" w:themeColor="text1"/>
          <w:highlight w:val="none"/>
          <w:shd w:val="clear" w:color="auto" w:fill="FFFFFF"/>
          <w:vertAlign w:val="superscript"/>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r>
        <w:rPr>
          <w:rStyle w:val="55"/>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5"/>
          <w:rFonts w:hint="eastAsia"/>
          <w:color w:val="000000" w:themeColor="text1"/>
          <w:highlight w:val="none"/>
          <w:u w:val="single"/>
          <w:shd w:val="clear" w:color="auto" w:fill="FFFFFF"/>
          <w14:textFill>
            <w14:solidFill>
              <w14:schemeClr w14:val="tx1"/>
            </w14:solidFill>
          </w14:textFill>
        </w:rPr>
        <w:t>（关键组件）</w:t>
      </w:r>
      <w:r>
        <w:rPr>
          <w:rStyle w:val="55"/>
          <w:rFonts w:hint="eastAsia"/>
          <w:color w:val="000000" w:themeColor="text1"/>
          <w:highlight w:val="none"/>
          <w:shd w:val="clear" w:color="auto" w:fill="FFFFFF"/>
          <w:vertAlign w:val="superscript"/>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在中国境内生产。</w:t>
      </w:r>
      <w:r>
        <w:rPr>
          <w:rStyle w:val="55"/>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5"/>
          <w:rFonts w:hint="eastAsia"/>
          <w:color w:val="000000" w:themeColor="text1"/>
          <w:highlight w:val="none"/>
          <w:u w:val="single"/>
          <w:shd w:val="clear" w:color="auto" w:fill="FFFFFF"/>
          <w14:textFill>
            <w14:solidFill>
              <w14:schemeClr w14:val="tx1"/>
            </w14:solidFill>
          </w14:textFill>
        </w:rPr>
        <w:t>（关键工序）</w:t>
      </w:r>
      <w:r>
        <w:rPr>
          <w:rStyle w:val="55"/>
          <w:rFonts w:hint="eastAsia"/>
          <w:color w:val="000000" w:themeColor="text1"/>
          <w:highlight w:val="none"/>
          <w:shd w:val="clear" w:color="auto" w:fill="FFFFFF"/>
          <w:vertAlign w:val="superscript"/>
          <w14:textFill>
            <w14:solidFill>
              <w14:schemeClr w14:val="tx1"/>
            </w14:solidFill>
          </w14:textFill>
        </w:rPr>
        <w:t>5</w:t>
      </w:r>
      <w:r>
        <w:rPr>
          <w:rFonts w:hint="eastAsia"/>
          <w:color w:val="000000" w:themeColor="text1"/>
          <w:highlight w:val="none"/>
          <w:shd w:val="clear" w:color="auto" w:fill="FFFFFF"/>
          <w14:textFill>
            <w14:solidFill>
              <w14:schemeClr w14:val="tx1"/>
            </w14:solidFill>
          </w14:textFill>
        </w:rPr>
        <w:t>在中国境内完成。</w:t>
      </w:r>
    </w:p>
    <w:p w14:paraId="06718947">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2.</w:t>
      </w:r>
      <w:r>
        <w:rPr>
          <w:rStyle w:val="55"/>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，生产厂为</w:t>
      </w:r>
      <w:r>
        <w:rPr>
          <w:rStyle w:val="55"/>
          <w:rFonts w:hint="eastAsia"/>
          <w:color w:val="000000" w:themeColor="text1"/>
          <w:highlight w:val="none"/>
          <w:u w:val="single"/>
          <w:shd w:val="clear" w:color="auto" w:fill="FFFFFF"/>
          <w14:textFill>
            <w14:solidFill>
              <w14:schemeClr w14:val="tx1"/>
            </w14:solidFill>
          </w14:textFill>
        </w:rPr>
        <w:t>（厂名）</w:t>
      </w:r>
      <w:r>
        <w:rPr>
          <w:rFonts w:hint="eastAsia"/>
          <w:color w:val="000000" w:themeColor="text1"/>
          <w:highlight w:val="none"/>
          <w:shd w:val="clear" w:color="auto" w:fill="FFFFFF"/>
          <w14:textFill>
            <w14:solidFill>
              <w14:schemeClr w14:val="tx1"/>
            </w14:solidFill>
          </w14:textFill>
        </w:rPr>
        <w:t>，厂址为</w:t>
      </w:r>
      <w:r>
        <w:rPr>
          <w:rStyle w:val="55"/>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5"/>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的中国境内生产的组件成本占比≥</w:t>
      </w:r>
      <w:r>
        <w:rPr>
          <w:rStyle w:val="55"/>
          <w:rFonts w:hint="eastAsia"/>
          <w:color w:val="000000" w:themeColor="text1"/>
          <w:highlight w:val="none"/>
          <w:u w:val="single"/>
          <w:shd w:val="clear" w:color="auto" w:fill="FFFFFF"/>
          <w14:textFill>
            <w14:solidFill>
              <w14:schemeClr w14:val="tx1"/>
            </w14:solidFill>
          </w14:textFill>
        </w:rPr>
        <w:t>（规定比例）</w:t>
      </w:r>
      <w:r>
        <w:rPr>
          <w:rFonts w:hint="eastAsia"/>
          <w:color w:val="000000" w:themeColor="text1"/>
          <w:highlight w:val="none"/>
          <w:shd w:val="clear" w:color="auto" w:fill="FFFFFF"/>
          <w14:textFill>
            <w14:solidFill>
              <w14:schemeClr w14:val="tx1"/>
            </w14:solidFill>
          </w14:textFill>
        </w:rPr>
        <w:t>。</w:t>
      </w:r>
      <w:r>
        <w:rPr>
          <w:rStyle w:val="55"/>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5"/>
          <w:rFonts w:hint="eastAsia"/>
          <w:color w:val="000000" w:themeColor="text1"/>
          <w:highlight w:val="none"/>
          <w:u w:val="single"/>
          <w:shd w:val="clear" w:color="auto" w:fill="FFFFFF"/>
          <w14:textFill>
            <w14:solidFill>
              <w14:schemeClr w14:val="tx1"/>
            </w14:solidFill>
          </w14:textFill>
        </w:rPr>
        <w:t>（关键组件）</w:t>
      </w:r>
      <w:r>
        <w:rPr>
          <w:rFonts w:hint="eastAsia"/>
          <w:color w:val="000000" w:themeColor="text1"/>
          <w:highlight w:val="none"/>
          <w:shd w:val="clear" w:color="auto" w:fill="FFFFFF"/>
          <w14:textFill>
            <w14:solidFill>
              <w14:schemeClr w14:val="tx1"/>
            </w14:solidFill>
          </w14:textFill>
        </w:rPr>
        <w:t>在中国境内生产。</w:t>
      </w:r>
      <w:r>
        <w:rPr>
          <w:rStyle w:val="55"/>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5"/>
          <w:rFonts w:hint="eastAsia"/>
          <w:color w:val="000000" w:themeColor="text1"/>
          <w:highlight w:val="none"/>
          <w:u w:val="single"/>
          <w:shd w:val="clear" w:color="auto" w:fill="FFFFFF"/>
          <w14:textFill>
            <w14:solidFill>
              <w14:schemeClr w14:val="tx1"/>
            </w14:solidFill>
          </w14:textFill>
        </w:rPr>
        <w:t>（关键工序）</w:t>
      </w:r>
      <w:r>
        <w:rPr>
          <w:rFonts w:hint="eastAsia"/>
          <w:color w:val="000000" w:themeColor="text1"/>
          <w:highlight w:val="none"/>
          <w:shd w:val="clear" w:color="auto" w:fill="FFFFFF"/>
          <w14:textFill>
            <w14:solidFill>
              <w14:schemeClr w14:val="tx1"/>
            </w14:solidFill>
          </w14:textFill>
        </w:rPr>
        <w:t>在中国境内完成。</w:t>
      </w:r>
    </w:p>
    <w:p w14:paraId="4CAC1201">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w:t>
      </w:r>
    </w:p>
    <w:p w14:paraId="003B8676">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本公司（单位）对上述声明内容的真实性负责。如有虚假，愿承担相应法律责任。</w:t>
      </w:r>
    </w:p>
    <w:p w14:paraId="06A20508">
      <w:pPr>
        <w:pStyle w:val="42"/>
        <w:shd w:val="clear" w:color="auto" w:fill="FFFFFF"/>
        <w:spacing w:before="0" w:beforeAutospacing="0" w:after="0" w:afterAutospacing="0" w:line="360" w:lineRule="auto"/>
        <w:rPr>
          <w:color w:val="000000" w:themeColor="text1"/>
          <w:highlight w:val="none"/>
          <w14:textFill>
            <w14:solidFill>
              <w14:schemeClr w14:val="tx1"/>
            </w14:solidFill>
          </w14:textFill>
        </w:rPr>
      </w:pPr>
    </w:p>
    <w:p w14:paraId="10A7C52C">
      <w:pPr>
        <w:pStyle w:val="42"/>
        <w:shd w:val="clear" w:color="auto" w:fill="FFFFFF"/>
        <w:spacing w:before="0" w:beforeAutospacing="0" w:after="0" w:afterAutospacing="0" w:line="360" w:lineRule="auto"/>
        <w:jc w:val="right"/>
        <w:rPr>
          <w:color w:val="000000" w:themeColor="text1"/>
          <w:highlight w:val="none"/>
          <w:shd w:val="clear" w:color="auto" w:fill="FFFFFF"/>
          <w14:textFill>
            <w14:solidFill>
              <w14:schemeClr w14:val="tx1"/>
            </w14:solidFill>
          </w14:textFill>
        </w:rPr>
      </w:pPr>
    </w:p>
    <w:p w14:paraId="0F43F2DA">
      <w:pPr>
        <w:pStyle w:val="42"/>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3CC85BE4">
      <w:pPr>
        <w:pStyle w:val="42"/>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日期：　     年　  月　  日         </w:t>
      </w:r>
    </w:p>
    <w:p w14:paraId="6D7A0EFB">
      <w:pPr>
        <w:pStyle w:val="42"/>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7E9DB0E9">
      <w:pPr>
        <w:pStyle w:val="42"/>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0298D30F">
      <w:pPr>
        <w:spacing w:line="360" w:lineRule="auto"/>
        <w:ind w:left="424" w:leftChars="1" w:hanging="422" w:hangingChars="201"/>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注：1.产品如有型号，请在“产品名称”栏一并填写。</w:t>
      </w:r>
    </w:p>
    <w:p w14:paraId="3BE59607">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2.生产厂名与厂址应与生产厂营业执照载明的相关信息保持一致。</w:t>
      </w:r>
    </w:p>
    <w:p w14:paraId="71B9717E">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3.该产品的中国境内生产的组件成本占比相关要求实施前，“规定比例”栏可不填。</w:t>
      </w:r>
    </w:p>
    <w:p w14:paraId="7243F5A4">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4.该产品的关键组件要求实施前，“关键组件”栏可不填。</w:t>
      </w:r>
    </w:p>
    <w:p w14:paraId="343392FC">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5.该产品的关键工序要求实施前，“关键工序”栏可不填。</w:t>
      </w:r>
    </w:p>
    <w:p w14:paraId="399A9182">
      <w:pPr>
        <w:widowControl/>
        <w:jc w:val="left"/>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br w:type="page"/>
      </w:r>
    </w:p>
    <w:p w14:paraId="79CCF866">
      <w:pPr>
        <w:pStyle w:val="42"/>
        <w:shd w:val="clear" w:color="auto" w:fill="FFFFFF"/>
        <w:spacing w:before="30" w:beforeAutospacing="0" w:after="30" w:afterAutospacing="0"/>
        <w:jc w:val="center"/>
        <w:rPr>
          <w:rStyle w:val="52"/>
          <w:color w:val="000000" w:themeColor="text1"/>
          <w:sz w:val="36"/>
          <w:szCs w:val="36"/>
          <w:highlight w:val="none"/>
          <w14:textFill>
            <w14:solidFill>
              <w14:schemeClr w14:val="tx1"/>
            </w14:solidFill>
          </w14:textFill>
        </w:rPr>
      </w:pPr>
      <w:r>
        <w:rPr>
          <w:rStyle w:val="52"/>
          <w:rFonts w:hint="eastAsia"/>
          <w:color w:val="000000" w:themeColor="text1"/>
          <w:sz w:val="36"/>
          <w:szCs w:val="36"/>
          <w:highlight w:val="none"/>
          <w14:textFill>
            <w14:solidFill>
              <w14:schemeClr w14:val="tx1"/>
            </w14:solidFill>
          </w14:textFill>
        </w:rPr>
        <w:t>产品成本占比承诺函</w:t>
      </w:r>
      <w:r>
        <w:rPr>
          <w:rStyle w:val="52"/>
          <w:rFonts w:hint="eastAsia"/>
          <w:color w:val="000000" w:themeColor="text1"/>
          <w:sz w:val="36"/>
          <w:szCs w:val="36"/>
          <w:highlight w:val="none"/>
          <w:shd w:val="clear" w:color="auto" w:fill="FFFFFF"/>
          <w14:textFill>
            <w14:solidFill>
              <w14:schemeClr w14:val="tx1"/>
            </w14:solidFill>
          </w14:textFill>
        </w:rPr>
        <w:t>（不适用）</w:t>
      </w:r>
    </w:p>
    <w:p w14:paraId="47624888">
      <w:pPr>
        <w:pStyle w:val="42"/>
        <w:shd w:val="clear" w:color="auto" w:fill="FFFFFF"/>
        <w:spacing w:before="30" w:beforeAutospacing="0" w:after="30" w:afterAutospacing="0"/>
        <w:rPr>
          <w:rStyle w:val="52"/>
          <w:color w:val="000000" w:themeColor="text1"/>
          <w:sz w:val="36"/>
          <w:szCs w:val="36"/>
          <w:highlight w:val="none"/>
          <w14:textFill>
            <w14:solidFill>
              <w14:schemeClr w14:val="tx1"/>
            </w14:solidFill>
          </w14:textFill>
        </w:rPr>
      </w:pPr>
    </w:p>
    <w:p w14:paraId="20855D67">
      <w:pPr>
        <w:widowControl/>
        <w:spacing w:line="360" w:lineRule="auto"/>
        <w:ind w:firstLine="480" w:firstLineChars="200"/>
        <w:jc w:val="left"/>
        <w:rPr>
          <w:color w:val="000000" w:themeColor="text1"/>
          <w:sz w:val="24"/>
          <w:highlight w:val="none"/>
          <w:shd w:val="clear" w:color="auto" w:fill="FFFFFF"/>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highlight w:val="none"/>
          <w:shd w:val="clear" w:color="auto" w:fill="FFFFFF"/>
          <w14:textFill>
            <w14:solidFill>
              <w14:schemeClr w14:val="tx1"/>
            </w14:solidFill>
          </w14:textFill>
        </w:rPr>
        <w:t>2025</w:t>
      </w:r>
      <w:r>
        <w:rPr>
          <w:rFonts w:hint="eastAsia"/>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34</w:t>
      </w:r>
      <w:r>
        <w:rPr>
          <w:rFonts w:hint="eastAsia"/>
          <w:color w:val="000000" w:themeColor="text1"/>
          <w:sz w:val="24"/>
          <w:highlight w:val="none"/>
          <w:shd w:val="clear" w:color="auto" w:fill="FFFFFF"/>
          <w14:textFill>
            <w14:solidFill>
              <w14:schemeClr w14:val="tx1"/>
            </w14:solidFill>
          </w14:textFill>
        </w:rPr>
        <w:t>号）的规定。据此承诺如下：</w:t>
      </w:r>
    </w:p>
    <w:p w14:paraId="375D03A6">
      <w:pPr>
        <w:widowControl/>
        <w:spacing w:line="360" w:lineRule="auto"/>
        <w:ind w:firstLine="480" w:firstLineChars="200"/>
        <w:jc w:val="left"/>
        <w:rPr>
          <w:color w:val="000000" w:themeColor="text1"/>
          <w:spacing w:val="6"/>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highlight w:val="none"/>
          <w14:textFill>
            <w14:solidFill>
              <w14:schemeClr w14:val="tx1"/>
            </w14:solidFill>
          </w14:textFill>
        </w:rPr>
        <w:t>______%</w:t>
      </w:r>
      <w:r>
        <w:rPr>
          <w:rFonts w:hint="eastAsia"/>
          <w:color w:val="000000" w:themeColor="text1"/>
          <w:spacing w:val="6"/>
          <w:sz w:val="24"/>
          <w:highlight w:val="none"/>
          <w14:textFill>
            <w14:solidFill>
              <w14:schemeClr w14:val="tx1"/>
            </w14:solidFill>
          </w14:textFill>
        </w:rPr>
        <w:t>。</w:t>
      </w:r>
    </w:p>
    <w:p w14:paraId="0661B8DF">
      <w:pPr>
        <w:widowControl/>
        <w:spacing w:line="360" w:lineRule="auto"/>
        <w:ind w:firstLine="480" w:firstLineChars="200"/>
        <w:jc w:val="left"/>
        <w:rPr>
          <w:color w:val="000000" w:themeColor="text1"/>
          <w:sz w:val="24"/>
          <w:highlight w:val="none"/>
          <w14:textFill>
            <w14:solidFill>
              <w14:schemeClr w14:val="tx1"/>
            </w14:solidFill>
          </w14:textFill>
        </w:rPr>
      </w:pPr>
    </w:p>
    <w:p w14:paraId="6DFDF403">
      <w:pPr>
        <w:pStyle w:val="42"/>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42870F5A">
      <w:pPr>
        <w:widowControl/>
        <w:spacing w:line="360" w:lineRule="auto"/>
        <w:ind w:firstLine="480" w:firstLineChars="200"/>
        <w:jc w:val="right"/>
        <w:rPr>
          <w:color w:val="000000" w:themeColor="text1"/>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日期：　     </w:t>
      </w:r>
      <w:r>
        <w:rPr>
          <w:rFonts w:hint="eastAsia" w:ascii="宋体" w:hAnsi="宋体" w:cs="宋体"/>
          <w:color w:val="000000" w:themeColor="text1"/>
          <w:sz w:val="24"/>
          <w:highlight w:val="none"/>
          <w:shd w:val="clear" w:color="auto" w:fill="FFFFFF"/>
          <w14:textFill>
            <w14:solidFill>
              <w14:schemeClr w14:val="tx1"/>
            </w14:solidFill>
          </w14:textFill>
        </w:rPr>
        <w:t>年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月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日</w:t>
      </w:r>
      <w:r>
        <w:rPr>
          <w:rFonts w:hint="eastAsia"/>
          <w:color w:val="000000" w:themeColor="text1"/>
          <w:sz w:val="24"/>
          <w:highlight w:val="none"/>
          <w:shd w:val="clear" w:color="auto" w:fill="FFFFFF"/>
          <w14:textFill>
            <w14:solidFill>
              <w14:schemeClr w14:val="tx1"/>
            </w14:solidFill>
          </w14:textFill>
        </w:rPr>
        <w:t>     </w:t>
      </w:r>
    </w:p>
    <w:p w14:paraId="5264B7B3">
      <w:pPr>
        <w:widowControl/>
        <w:spacing w:line="360" w:lineRule="auto"/>
        <w:jc w:val="left"/>
        <w:rPr>
          <w:color w:val="000000" w:themeColor="text1"/>
          <w:sz w:val="24"/>
          <w:highlight w:val="none"/>
          <w14:textFill>
            <w14:solidFill>
              <w14:schemeClr w14:val="tx1"/>
            </w14:solidFill>
          </w14:textFill>
        </w:rPr>
      </w:pPr>
    </w:p>
    <w:p w14:paraId="7CE83D38">
      <w:pPr>
        <w:widowControl/>
        <w:spacing w:line="360" w:lineRule="auto"/>
        <w:jc w:val="left"/>
        <w:rPr>
          <w:color w:val="000000" w:themeColor="text1"/>
          <w:sz w:val="24"/>
          <w:highlight w:val="none"/>
          <w14:textFill>
            <w14:solidFill>
              <w14:schemeClr w14:val="tx1"/>
            </w14:solidFill>
          </w14:textFill>
        </w:rPr>
      </w:pPr>
    </w:p>
    <w:p w14:paraId="74817C76">
      <w:pPr>
        <w:spacing w:line="360" w:lineRule="auto"/>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注：</w:t>
      </w:r>
    </w:p>
    <w:p w14:paraId="2690A318">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1. </w:t>
      </w:r>
      <w:r>
        <w:rPr>
          <w:rFonts w:hint="eastAsia"/>
          <w:color w:val="000000" w:themeColor="text1"/>
          <w:szCs w:val="21"/>
          <w:highlight w:val="none"/>
          <w:shd w:val="clear" w:color="auto" w:fill="FFFFFF"/>
          <w14:textFill>
            <w14:solidFill>
              <w14:schemeClr w14:val="tx1"/>
            </w14:solidFill>
          </w14:textFill>
        </w:rPr>
        <w:t>本承诺函应按包分别提供。</w:t>
      </w:r>
    </w:p>
    <w:p w14:paraId="15CD9CAC">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2. </w:t>
      </w:r>
      <w:r>
        <w:rPr>
          <w:rFonts w:hint="eastAsia"/>
          <w:color w:val="000000" w:themeColor="text1"/>
          <w:szCs w:val="21"/>
          <w:highlight w:val="none"/>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0C003ADE">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3. </w:t>
      </w:r>
      <w:r>
        <w:rPr>
          <w:rFonts w:hint="eastAsia"/>
          <w:color w:val="000000" w:themeColor="text1"/>
          <w:szCs w:val="21"/>
          <w:highlight w:val="none"/>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highlight w:val="none"/>
          <w14:textFill>
            <w14:solidFill>
              <w14:schemeClr w14:val="tx1"/>
            </w14:solidFill>
          </w14:textFill>
        </w:rPr>
        <w:t>价格评审优惠</w:t>
      </w:r>
      <w:r>
        <w:rPr>
          <w:rFonts w:hint="eastAsia"/>
          <w:color w:val="000000" w:themeColor="text1"/>
          <w:szCs w:val="21"/>
          <w:highlight w:val="none"/>
          <w:shd w:val="clear" w:color="auto" w:fill="FFFFFF"/>
          <w14:textFill>
            <w14:solidFill>
              <w14:schemeClr w14:val="tx1"/>
            </w14:solidFill>
          </w14:textFill>
        </w:rPr>
        <w:t>。</w:t>
      </w:r>
    </w:p>
    <w:p w14:paraId="7FDF1BF4">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2D406085">
      <w:pPr>
        <w:numPr>
          <w:ilvl w:val="0"/>
          <w:numId w:val="21"/>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中小企业证明文件</w:t>
      </w:r>
    </w:p>
    <w:p w14:paraId="19C391FB">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7EC3FE7B">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006ACA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B1A087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10C28A01">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highlight w:val="none"/>
          <w14:textFill>
            <w14:solidFill>
              <w14:schemeClr w14:val="tx1"/>
            </w14:solidFill>
          </w14:textFill>
        </w:rPr>
        <w:t>及《金融业企业划型标准规定》（银发〔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2350FA0">
      <w:pPr>
        <w:widowControl/>
        <w:jc w:val="left"/>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br w:type="page"/>
      </w:r>
    </w:p>
    <w:p w14:paraId="61253E7F">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中小企业声明函（工程、服务）格式</w:t>
      </w:r>
    </w:p>
    <w:p w14:paraId="6CDB7A08">
      <w:pPr>
        <w:autoSpaceDE w:val="0"/>
        <w:autoSpaceDN w:val="0"/>
        <w:spacing w:line="360" w:lineRule="auto"/>
        <w:ind w:left="220" w:right="415" w:firstLine="64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highlight w:val="none"/>
          <w:u w:val="single"/>
          <w14:textFill>
            <w14:solidFill>
              <w14:schemeClr w14:val="tx1"/>
            </w14:solidFill>
          </w14:textFill>
        </w:rPr>
        <w:t>（单位名称）</w:t>
      </w:r>
      <w:r>
        <w:rPr>
          <w:color w:val="000000" w:themeColor="text1"/>
          <w:kern w:val="0"/>
          <w:sz w:val="24"/>
          <w:highlight w:val="none"/>
          <w14:textFill>
            <w14:solidFill>
              <w14:schemeClr w14:val="tx1"/>
            </w14:solidFill>
          </w14:textFill>
        </w:rPr>
        <w:t>的</w:t>
      </w:r>
      <w:r>
        <w:rPr>
          <w:i/>
          <w:color w:val="000000" w:themeColor="text1"/>
          <w:kern w:val="0"/>
          <w:sz w:val="24"/>
          <w:highlight w:val="none"/>
          <w:u w:val="single"/>
          <w14:textFill>
            <w14:solidFill>
              <w14:schemeClr w14:val="tx1"/>
            </w14:solidFill>
          </w14:textFill>
        </w:rPr>
        <w:t>（项目名称）</w:t>
      </w:r>
      <w:r>
        <w:rPr>
          <w:color w:val="000000" w:themeColor="text1"/>
          <w:kern w:val="0"/>
          <w:sz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3AE57453">
      <w:pPr>
        <w:numPr>
          <w:ilvl w:val="0"/>
          <w:numId w:val="22"/>
        </w:numPr>
        <w:tabs>
          <w:tab w:val="left" w:pos="1276"/>
          <w:tab w:val="left" w:pos="5005"/>
          <w:tab w:val="left" w:pos="7227"/>
        </w:tabs>
        <w:autoSpaceDE w:val="0"/>
        <w:autoSpaceDN w:val="0"/>
        <w:spacing w:line="360" w:lineRule="auto"/>
        <w:ind w:left="284" w:right="236" w:firstLine="576"/>
        <w:jc w:val="left"/>
        <w:rPr>
          <w:color w:val="000000" w:themeColor="text1"/>
          <w:kern w:val="0"/>
          <w:sz w:val="24"/>
          <w:highlight w:val="none"/>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w:t>
      </w:r>
      <w:r>
        <w:rPr>
          <w:color w:val="000000" w:themeColor="text1"/>
          <w:kern w:val="0"/>
          <w:sz w:val="24"/>
          <w:highlight w:val="none"/>
          <w14:textFill>
            <w14:solidFill>
              <w14:schemeClr w14:val="tx1"/>
            </w14:solidFill>
          </w14:textFill>
        </w:rPr>
        <w:t>承建（承接）企业为</w:t>
      </w:r>
      <w:r>
        <w:rPr>
          <w:i/>
          <w:color w:val="000000" w:themeColor="text1"/>
          <w:kern w:val="0"/>
          <w:sz w:val="24"/>
          <w:highlight w:val="none"/>
          <w:u w:val="single"/>
          <w14:textFill>
            <w14:solidFill>
              <w14:schemeClr w14:val="tx1"/>
            </w14:solidFill>
          </w14:textFill>
        </w:rPr>
        <w:t>（企业名称）</w:t>
      </w:r>
      <w:r>
        <w:rPr>
          <w:color w:val="000000" w:themeColor="text1"/>
          <w:kern w:val="0"/>
          <w:sz w:val="24"/>
          <w:highlight w:val="none"/>
          <w14:textFill>
            <w14:solidFill>
              <w14:schemeClr w14:val="tx1"/>
            </w14:solidFill>
          </w14:textFill>
        </w:rPr>
        <w:t>，从业人员</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人，营业收入为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万元，资产总额为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w:t>
      </w:r>
      <w:r>
        <w:rPr>
          <w:highlight w:val="none"/>
        </w:rPr>
        <w:fldChar w:fldCharType="begin"/>
      </w:r>
      <w:r>
        <w:rPr>
          <w:highlight w:val="none"/>
        </w:rPr>
        <w:instrText xml:space="preserve"> HYPERLINK \l "_bookmark1" </w:instrText>
      </w:r>
      <w:r>
        <w:rPr>
          <w:highlight w:val="none"/>
        </w:rPr>
        <w:fldChar w:fldCharType="separate"/>
      </w:r>
      <w:r>
        <w:rPr>
          <w:color w:val="000000" w:themeColor="text1"/>
          <w:kern w:val="0"/>
          <w:position w:val="16"/>
          <w:sz w:val="24"/>
          <w:highlight w:val="none"/>
          <w14:textFill>
            <w14:solidFill>
              <w14:schemeClr w14:val="tx1"/>
            </w14:solidFill>
          </w14:textFill>
        </w:rPr>
        <w:t>1</w:t>
      </w:r>
      <w:r>
        <w:rPr>
          <w:color w:val="000000" w:themeColor="text1"/>
          <w:kern w:val="0"/>
          <w:position w:val="16"/>
          <w:sz w:val="24"/>
          <w:highlight w:val="none"/>
          <w14:textFill>
            <w14:solidFill>
              <w14:schemeClr w14:val="tx1"/>
            </w14:solidFill>
          </w14:textFill>
        </w:rPr>
        <w:fldChar w:fldCharType="end"/>
      </w:r>
      <w:r>
        <w:rPr>
          <w:color w:val="000000" w:themeColor="text1"/>
          <w:kern w:val="0"/>
          <w:sz w:val="24"/>
          <w:highlight w:val="none"/>
          <w14:textFill>
            <w14:solidFill>
              <w14:schemeClr w14:val="tx1"/>
            </w14:solidFill>
          </w14:textFill>
        </w:rPr>
        <w:t>，属于</w:t>
      </w:r>
      <w:r>
        <w:rPr>
          <w:i/>
          <w:color w:val="000000" w:themeColor="text1"/>
          <w:kern w:val="0"/>
          <w:sz w:val="24"/>
          <w:highlight w:val="none"/>
          <w:u w:val="single"/>
          <w14:textFill>
            <w14:solidFill>
              <w14:schemeClr w14:val="tx1"/>
            </w14:solidFill>
          </w14:textFill>
        </w:rPr>
        <w:t>（中型企业、小型企业、微型企业）</w:t>
      </w:r>
      <w:r>
        <w:rPr>
          <w:color w:val="000000" w:themeColor="text1"/>
          <w:kern w:val="0"/>
          <w:sz w:val="24"/>
          <w:highlight w:val="none"/>
          <w14:textFill>
            <w14:solidFill>
              <w14:schemeClr w14:val="tx1"/>
            </w14:solidFill>
          </w14:textFill>
        </w:rPr>
        <w:t>；</w:t>
      </w:r>
    </w:p>
    <w:p w14:paraId="0FAC71E4">
      <w:pPr>
        <w:numPr>
          <w:ilvl w:val="0"/>
          <w:numId w:val="22"/>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；承建（承接）企业为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6599F438">
      <w:pPr>
        <w:autoSpaceDE w:val="0"/>
        <w:autoSpaceDN w:val="0"/>
        <w:spacing w:line="360" w:lineRule="auto"/>
        <w:ind w:left="86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w:t>
      </w:r>
    </w:p>
    <w:p w14:paraId="5E3AF19E">
      <w:pPr>
        <w:autoSpaceDE w:val="0"/>
        <w:autoSpaceDN w:val="0"/>
        <w:spacing w:line="360" w:lineRule="auto"/>
        <w:ind w:left="220" w:right="417" w:firstLine="645"/>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以上企业，不属于大企业的分支机构，不存在控股股东为大企业的情形，也不存在与大企业的负责人为同一人的情形。</w:t>
      </w:r>
    </w:p>
    <w:p w14:paraId="16541C1C">
      <w:pPr>
        <w:spacing w:line="360" w:lineRule="auto"/>
        <w:ind w:firstLine="504"/>
        <w:rPr>
          <w:color w:val="000000" w:themeColor="text1"/>
          <w:spacing w:val="6"/>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本企业对上述声明内容的真实性负责。如有虚假，将依法承担相应责任。</w:t>
      </w:r>
    </w:p>
    <w:p w14:paraId="33C70C41">
      <w:pPr>
        <w:spacing w:line="360" w:lineRule="auto"/>
        <w:ind w:firstLine="504"/>
        <w:rPr>
          <w:color w:val="000000" w:themeColor="text1"/>
          <w:spacing w:val="6"/>
          <w:sz w:val="24"/>
          <w:highlight w:val="none"/>
          <w14:textFill>
            <w14:solidFill>
              <w14:schemeClr w14:val="tx1"/>
            </w14:solidFill>
          </w14:textFill>
        </w:rPr>
      </w:pPr>
    </w:p>
    <w:p w14:paraId="762DE849">
      <w:pPr>
        <w:spacing w:line="360" w:lineRule="auto"/>
        <w:ind w:right="360" w:firstLine="480"/>
        <w:jc w:val="right"/>
        <w:rPr>
          <w:color w:val="000000" w:themeColor="text1"/>
          <w:sz w:val="24"/>
          <w:highlight w:val="none"/>
          <w14:textFill>
            <w14:solidFill>
              <w14:schemeClr w14:val="tx1"/>
            </w14:solidFill>
          </w14:textFill>
        </w:rPr>
      </w:pPr>
    </w:p>
    <w:p w14:paraId="5A352E15">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4535B551">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3879CE86">
      <w:pPr>
        <w:spacing w:line="360" w:lineRule="auto"/>
        <w:ind w:right="360" w:firstLine="480"/>
        <w:jc w:val="right"/>
        <w:rPr>
          <w:color w:val="000000" w:themeColor="text1"/>
          <w:sz w:val="24"/>
          <w:highlight w:val="none"/>
          <w14:textFill>
            <w14:solidFill>
              <w14:schemeClr w14:val="tx1"/>
            </w14:solidFill>
          </w14:textFill>
        </w:rPr>
      </w:pPr>
    </w:p>
    <w:p w14:paraId="33F4CC50">
      <w:pPr>
        <w:adjustRightInd w:val="0"/>
        <w:snapToGrid w:val="0"/>
        <w:jc w:val="left"/>
        <w:rPr>
          <w:color w:val="000000" w:themeColor="text1"/>
          <w:sz w:val="24"/>
          <w:szCs w:val="21"/>
          <w:highlight w:val="none"/>
          <w14:textFill>
            <w14:solidFill>
              <w14:schemeClr w14:val="tx1"/>
            </w14:solidFill>
          </w14:textFill>
        </w:rPr>
      </w:pPr>
    </w:p>
    <w:tbl>
      <w:tblPr>
        <w:tblStyle w:val="4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AEF0EE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14EE68A">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201C8F4A">
      <w:pPr>
        <w:adjustRightInd w:val="0"/>
        <w:snapToGrid w:val="0"/>
        <w:jc w:val="left"/>
        <w:rPr>
          <w:color w:val="000000" w:themeColor="text1"/>
          <w:szCs w:val="21"/>
          <w:highlight w:val="none"/>
          <w:vertAlign w:val="superscript"/>
          <w14:textFill>
            <w14:solidFill>
              <w14:schemeClr w14:val="tx1"/>
            </w14:solidFill>
          </w14:textFill>
        </w:rPr>
      </w:pPr>
    </w:p>
    <w:p w14:paraId="02B1C0A9">
      <w:pPr>
        <w:spacing w:line="360" w:lineRule="auto"/>
        <w:ind w:right="360" w:firstLine="480"/>
        <w:jc w:val="right"/>
        <w:rPr>
          <w:color w:val="000000" w:themeColor="text1"/>
          <w:sz w:val="24"/>
          <w:highlight w:val="none"/>
          <w14:textFill>
            <w14:solidFill>
              <w14:schemeClr w14:val="tx1"/>
            </w14:solidFill>
          </w14:textFill>
        </w:rPr>
      </w:pPr>
    </w:p>
    <w:p w14:paraId="7838BE66">
      <w:pPr>
        <w:spacing w:line="360" w:lineRule="auto"/>
        <w:ind w:right="360" w:firstLine="480"/>
        <w:jc w:val="right"/>
        <w:rPr>
          <w:color w:val="000000" w:themeColor="text1"/>
          <w:sz w:val="24"/>
          <w:highlight w:val="none"/>
          <w14:textFill>
            <w14:solidFill>
              <w14:schemeClr w14:val="tx1"/>
            </w14:solidFill>
          </w14:textFill>
        </w:rPr>
      </w:pPr>
    </w:p>
    <w:p w14:paraId="33ED594D">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3387AE53">
      <w:pPr>
        <w:spacing w:before="240" w:beforeLines="100" w:after="240" w:afterLines="100" w:line="360" w:lineRule="auto"/>
        <w:jc w:val="center"/>
        <w:rPr>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color w:val="000000" w:themeColor="text1"/>
          <w:sz w:val="36"/>
          <w:szCs w:val="36"/>
          <w:highlight w:val="none"/>
          <w14:textFill>
            <w14:solidFill>
              <w14:schemeClr w14:val="tx1"/>
            </w14:solidFill>
          </w14:textFill>
        </w:rPr>
        <w:t xml:space="preserve"> </w:t>
      </w:r>
    </w:p>
    <w:p w14:paraId="77376756">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23844F7F">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25EA7B5A">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2F8AF8B9">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0174A08F">
      <w:pPr>
        <w:spacing w:line="588" w:lineRule="exact"/>
        <w:ind w:firstLine="504" w:firstLineChars="200"/>
        <w:rPr>
          <w:color w:val="000000" w:themeColor="text1"/>
          <w:spacing w:val="6"/>
          <w:sz w:val="24"/>
          <w:highlight w:val="none"/>
          <w14:textFill>
            <w14:solidFill>
              <w14:schemeClr w14:val="tx1"/>
            </w14:solidFill>
          </w14:textFill>
        </w:rPr>
      </w:pPr>
    </w:p>
    <w:p w14:paraId="72404F22">
      <w:pPr>
        <w:spacing w:line="588" w:lineRule="exact"/>
        <w:ind w:firstLine="504" w:firstLineChars="200"/>
        <w:rPr>
          <w:color w:val="000000" w:themeColor="text1"/>
          <w:spacing w:val="6"/>
          <w:sz w:val="24"/>
          <w:highlight w:val="none"/>
          <w14:textFill>
            <w14:solidFill>
              <w14:schemeClr w14:val="tx1"/>
            </w14:solidFill>
          </w14:textFill>
        </w:rPr>
      </w:pPr>
    </w:p>
    <w:p w14:paraId="2828CC9B">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403E2210">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2AAD8BCB">
      <w:pPr>
        <w:numPr>
          <w:ilvl w:val="0"/>
          <w:numId w:val="21"/>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拟分包情况说明</w:t>
      </w:r>
    </w:p>
    <w:p w14:paraId="5ED8A543">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拟分包情况说明（不适用）</w:t>
      </w:r>
    </w:p>
    <w:p w14:paraId="3848F639">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621ABE59">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6475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7054DC6">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61857EEB">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5962DCFA">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40C45A55">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47CA3DDA">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34B3BF45">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6EBD8332">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775EF9CA">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11A1B87E">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042F61DD">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28CA1595">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6BAAB4BE">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0EE4BF08">
            <w:pPr>
              <w:pStyle w:val="253"/>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占合同金额</w:t>
            </w:r>
          </w:p>
          <w:p w14:paraId="78815FDB">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的比例（</w:t>
            </w:r>
            <w:r>
              <w:rPr>
                <w:rFonts w:ascii="Times New Roman" w:hAnsi="Times New Roman" w:eastAsia="Times New Roman" w:cs="Times New Roman"/>
                <w:b/>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b/>
                <w:color w:val="000000" w:themeColor="text1"/>
                <w:sz w:val="24"/>
                <w:highlight w:val="none"/>
                <w:lang w:eastAsia="zh-CN"/>
                <w14:textFill>
                  <w14:solidFill>
                    <w14:schemeClr w14:val="tx1"/>
                  </w14:solidFill>
                </w14:textFill>
              </w:rPr>
              <w:t>）</w:t>
            </w:r>
          </w:p>
        </w:tc>
      </w:tr>
      <w:tr w14:paraId="2575A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269C2B">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2341F716">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34B0DC30">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7FFBE511">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7D8FAFE3">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0C5B9B44">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316046A9">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55839BC2">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34FB3D90">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7FC57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C905531">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38211244">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67C68FE5">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478B3230">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421127CA">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27304DBF">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0323584E">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7DFF597C">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4818F03F">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0BCBC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58948AC">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0EB5DB82">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71B2C8B7">
            <w:pPr>
              <w:pStyle w:val="253"/>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72CB010C">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70F43134">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63107DDE">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0AB98FBC">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7A84E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40BB6FE">
            <w:pPr>
              <w:pStyle w:val="253"/>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7077FF58">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468BC157">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58E54450">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6E7A9517">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注： </w:t>
      </w:r>
    </w:p>
    <w:p w14:paraId="6FB68000">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如本项目（包）允许分包，且投标人拟进行分包时，必须提供</w:t>
      </w:r>
      <w:r>
        <w:rPr>
          <w:rFonts w:eastAsiaTheme="minorEastAsia"/>
          <w:color w:val="000000" w:themeColor="text1"/>
          <w:sz w:val="24"/>
          <w:highlight w:val="none"/>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7596886">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C0BC581">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AA4C41F">
      <w:pPr>
        <w:adjustRightInd w:val="0"/>
        <w:snapToGrid w:val="0"/>
        <w:spacing w:line="360" w:lineRule="auto"/>
        <w:jc w:val="left"/>
        <w:rPr>
          <w:color w:val="000000" w:themeColor="text1"/>
          <w:sz w:val="24"/>
          <w:highlight w:val="none"/>
          <w14:textFill>
            <w14:solidFill>
              <w14:schemeClr w14:val="tx1"/>
            </w14:solidFill>
          </w14:textFill>
        </w:rPr>
      </w:pPr>
    </w:p>
    <w:p w14:paraId="1E04C66F">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投标人名称（盖章）：______</w:t>
      </w:r>
    </w:p>
    <w:p w14:paraId="112A2480">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383D5CD4">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1F9389DA">
      <w:pPr>
        <w:autoSpaceDE w:val="0"/>
        <w:autoSpaceDN w:val="0"/>
        <w:adjustRightInd w:val="0"/>
        <w:spacing w:line="360" w:lineRule="auto"/>
        <w:jc w:val="center"/>
        <w:rPr>
          <w:b/>
          <w:color w:val="000000"/>
          <w:sz w:val="36"/>
          <w:szCs w:val="36"/>
          <w:highlight w:val="none"/>
        </w:rPr>
      </w:pPr>
      <w:r>
        <w:rPr>
          <w:b/>
          <w:color w:val="000000"/>
          <w:sz w:val="36"/>
          <w:szCs w:val="36"/>
          <w:highlight w:val="none"/>
        </w:rPr>
        <w:t>分包意向协议</w:t>
      </w:r>
      <w:r>
        <w:rPr>
          <w:b/>
          <w:color w:val="000000" w:themeColor="text1"/>
          <w:sz w:val="36"/>
          <w:szCs w:val="36"/>
          <w:highlight w:val="none"/>
          <w14:textFill>
            <w14:solidFill>
              <w14:schemeClr w14:val="tx1"/>
            </w14:solidFill>
          </w14:textFill>
        </w:rPr>
        <w:t>（不适用）</w:t>
      </w:r>
    </w:p>
    <w:p w14:paraId="2544CF00">
      <w:pPr>
        <w:adjustRightInd w:val="0"/>
        <w:snapToGrid w:val="0"/>
        <w:spacing w:line="360" w:lineRule="auto"/>
        <w:ind w:firstLine="480" w:firstLineChars="200"/>
        <w:jc w:val="left"/>
        <w:rPr>
          <w:sz w:val="24"/>
          <w:highlight w:val="none"/>
        </w:rPr>
      </w:pPr>
      <w:r>
        <w:rPr>
          <w:sz w:val="24"/>
          <w:highlight w:val="none"/>
        </w:rPr>
        <w:t>甲方（投标人）：________</w:t>
      </w:r>
    </w:p>
    <w:p w14:paraId="71DF590B">
      <w:pPr>
        <w:adjustRightInd w:val="0"/>
        <w:snapToGrid w:val="0"/>
        <w:spacing w:line="360" w:lineRule="auto"/>
        <w:ind w:firstLine="480" w:firstLineChars="200"/>
        <w:jc w:val="left"/>
        <w:rPr>
          <w:sz w:val="24"/>
          <w:highlight w:val="none"/>
        </w:rPr>
      </w:pPr>
      <w:r>
        <w:rPr>
          <w:sz w:val="24"/>
          <w:highlight w:val="none"/>
        </w:rPr>
        <w:t>乙方（拟分包单位）：________</w:t>
      </w:r>
    </w:p>
    <w:p w14:paraId="47DAC51C">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18D0570">
      <w:pPr>
        <w:adjustRightInd w:val="0"/>
        <w:snapToGrid w:val="0"/>
        <w:spacing w:line="360" w:lineRule="auto"/>
        <w:ind w:firstLine="480" w:firstLineChars="200"/>
        <w:jc w:val="left"/>
        <w:rPr>
          <w:sz w:val="24"/>
          <w:highlight w:val="none"/>
        </w:rPr>
      </w:pPr>
      <w:r>
        <w:rPr>
          <w:sz w:val="24"/>
          <w:highlight w:val="none"/>
        </w:rPr>
        <w:t>1.分包内容：_____。</w:t>
      </w:r>
    </w:p>
    <w:p w14:paraId="4D393BD7">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19A9B7B7">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0A62998">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176B9BE7">
      <w:pPr>
        <w:spacing w:line="360" w:lineRule="auto"/>
        <w:ind w:firstLine="471"/>
        <w:rPr>
          <w:b/>
          <w:color w:val="000000"/>
          <w:sz w:val="24"/>
          <w:highlight w:val="none"/>
        </w:rPr>
      </w:pPr>
    </w:p>
    <w:p w14:paraId="3F692071">
      <w:pPr>
        <w:spacing w:line="360" w:lineRule="auto"/>
        <w:ind w:firstLine="471"/>
        <w:rPr>
          <w:b/>
          <w:color w:val="000000"/>
          <w:sz w:val="24"/>
          <w:highlight w:val="none"/>
        </w:rPr>
      </w:pPr>
      <w:r>
        <w:rPr>
          <w:color w:val="000000"/>
          <w:sz w:val="24"/>
          <w:highlight w:val="none"/>
        </w:rPr>
        <w:t>甲方（盖章）：_________                 乙方（盖章）：_________</w:t>
      </w:r>
    </w:p>
    <w:p w14:paraId="7D6BE815">
      <w:pPr>
        <w:spacing w:line="360" w:lineRule="auto"/>
        <w:ind w:left="480"/>
        <w:jc w:val="right"/>
        <w:rPr>
          <w:color w:val="000000"/>
          <w:sz w:val="24"/>
          <w:highlight w:val="none"/>
        </w:rPr>
      </w:pPr>
    </w:p>
    <w:p w14:paraId="613239EC">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BDF72E9">
      <w:pPr>
        <w:tabs>
          <w:tab w:val="left" w:pos="8280"/>
        </w:tabs>
        <w:spacing w:line="360" w:lineRule="auto"/>
        <w:ind w:firstLine="480"/>
        <w:rPr>
          <w:color w:val="000000"/>
          <w:sz w:val="24"/>
          <w:highlight w:val="none"/>
        </w:rPr>
      </w:pPr>
    </w:p>
    <w:p w14:paraId="5BD81B68">
      <w:pPr>
        <w:tabs>
          <w:tab w:val="left" w:pos="8280"/>
        </w:tabs>
        <w:spacing w:line="360" w:lineRule="auto"/>
        <w:rPr>
          <w:color w:val="000000"/>
          <w:sz w:val="24"/>
          <w:highlight w:val="none"/>
        </w:rPr>
      </w:pPr>
      <w:bookmarkStart w:id="936" w:name="_Hlk176956306"/>
      <w:r>
        <w:rPr>
          <w:color w:val="000000"/>
          <w:sz w:val="24"/>
          <w:highlight w:val="none"/>
        </w:rPr>
        <w:t>注：</w:t>
      </w:r>
    </w:p>
    <w:p w14:paraId="1FB4808B">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5D951C07">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4398C008">
      <w:pPr>
        <w:pStyle w:val="15"/>
        <w:rPr>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36"/>
    </w:p>
    <w:p w14:paraId="251EF5F4">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42266A04">
      <w:pPr>
        <w:numPr>
          <w:ilvl w:val="0"/>
          <w:numId w:val="21"/>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招标文件要求提供或投标人认为应附的其他材料</w:t>
      </w:r>
    </w:p>
    <w:p w14:paraId="56BDE242">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10-1</w:t>
      </w:r>
      <w:r>
        <w:rPr>
          <w:rFonts w:hint="eastAsia"/>
          <w:color w:val="000000" w:themeColor="text1"/>
          <w:sz w:val="24"/>
          <w:szCs w:val="20"/>
          <w:highlight w:val="none"/>
          <w14:textFill>
            <w14:solidFill>
              <w14:schemeClr w14:val="tx1"/>
            </w14:solidFill>
          </w14:textFill>
        </w:rPr>
        <w:t>供应商信息采集表</w:t>
      </w:r>
    </w:p>
    <w:tbl>
      <w:tblPr>
        <w:tblStyle w:val="4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22650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D9DF0C4">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供应商名称</w:t>
            </w:r>
          </w:p>
        </w:tc>
        <w:tc>
          <w:tcPr>
            <w:tcW w:w="1667" w:type="pct"/>
          </w:tcPr>
          <w:p w14:paraId="3F2A7388">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供应商所属性别</w:t>
            </w:r>
          </w:p>
        </w:tc>
        <w:tc>
          <w:tcPr>
            <w:tcW w:w="1667" w:type="pct"/>
          </w:tcPr>
          <w:p w14:paraId="5A9F0A90">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外商投资类型</w:t>
            </w:r>
          </w:p>
        </w:tc>
      </w:tr>
      <w:tr w14:paraId="72604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9DEBD34">
            <w:pPr>
              <w:rPr>
                <w:color w:val="000000" w:themeColor="text1"/>
                <w:sz w:val="24"/>
                <w:highlight w:val="none"/>
                <w14:textFill>
                  <w14:solidFill>
                    <w14:schemeClr w14:val="tx1"/>
                  </w14:solidFill>
                </w14:textFill>
              </w:rPr>
            </w:pPr>
          </w:p>
        </w:tc>
        <w:tc>
          <w:tcPr>
            <w:tcW w:w="1667" w:type="pct"/>
          </w:tcPr>
          <w:p w14:paraId="110D4557">
            <w:pPr>
              <w:rPr>
                <w:color w:val="000000" w:themeColor="text1"/>
                <w:sz w:val="24"/>
                <w:highlight w:val="none"/>
                <w14:textFill>
                  <w14:solidFill>
                    <w14:schemeClr w14:val="tx1"/>
                  </w14:solidFill>
                </w14:textFill>
              </w:rPr>
            </w:pPr>
          </w:p>
        </w:tc>
        <w:tc>
          <w:tcPr>
            <w:tcW w:w="1667" w:type="pct"/>
          </w:tcPr>
          <w:p w14:paraId="4529DF17">
            <w:pPr>
              <w:rPr>
                <w:color w:val="000000" w:themeColor="text1"/>
                <w:sz w:val="24"/>
                <w:highlight w:val="none"/>
                <w14:textFill>
                  <w14:solidFill>
                    <w14:schemeClr w14:val="tx1"/>
                  </w14:solidFill>
                </w14:textFill>
              </w:rPr>
            </w:pPr>
          </w:p>
        </w:tc>
      </w:tr>
      <w:tr w14:paraId="325D5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3E7C18A">
            <w:pPr>
              <w:rPr>
                <w:color w:val="000000" w:themeColor="text1"/>
                <w:sz w:val="24"/>
                <w:highlight w:val="none"/>
                <w14:textFill>
                  <w14:solidFill>
                    <w14:schemeClr w14:val="tx1"/>
                  </w14:solidFill>
                </w14:textFill>
              </w:rPr>
            </w:pPr>
          </w:p>
        </w:tc>
        <w:tc>
          <w:tcPr>
            <w:tcW w:w="1667" w:type="pct"/>
          </w:tcPr>
          <w:p w14:paraId="1CF8C80A">
            <w:pPr>
              <w:rPr>
                <w:color w:val="000000" w:themeColor="text1"/>
                <w:sz w:val="24"/>
                <w:highlight w:val="none"/>
                <w14:textFill>
                  <w14:solidFill>
                    <w14:schemeClr w14:val="tx1"/>
                  </w14:solidFill>
                </w14:textFill>
              </w:rPr>
            </w:pPr>
          </w:p>
        </w:tc>
        <w:tc>
          <w:tcPr>
            <w:tcW w:w="1667" w:type="pct"/>
          </w:tcPr>
          <w:p w14:paraId="0F1EF9AF">
            <w:pPr>
              <w:rPr>
                <w:color w:val="000000" w:themeColor="text1"/>
                <w:sz w:val="24"/>
                <w:highlight w:val="none"/>
                <w14:textFill>
                  <w14:solidFill>
                    <w14:schemeClr w14:val="tx1"/>
                  </w14:solidFill>
                </w14:textFill>
              </w:rPr>
            </w:pPr>
          </w:p>
        </w:tc>
      </w:tr>
      <w:tr w14:paraId="71D7F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2EF0540">
            <w:pPr>
              <w:rPr>
                <w:color w:val="000000" w:themeColor="text1"/>
                <w:sz w:val="24"/>
                <w:highlight w:val="none"/>
                <w14:textFill>
                  <w14:solidFill>
                    <w14:schemeClr w14:val="tx1"/>
                  </w14:solidFill>
                </w14:textFill>
              </w:rPr>
            </w:pPr>
          </w:p>
        </w:tc>
        <w:tc>
          <w:tcPr>
            <w:tcW w:w="1667" w:type="pct"/>
          </w:tcPr>
          <w:p w14:paraId="66A935E0">
            <w:pPr>
              <w:rPr>
                <w:color w:val="000000" w:themeColor="text1"/>
                <w:sz w:val="24"/>
                <w:highlight w:val="none"/>
                <w14:textFill>
                  <w14:solidFill>
                    <w14:schemeClr w14:val="tx1"/>
                  </w14:solidFill>
                </w14:textFill>
              </w:rPr>
            </w:pPr>
          </w:p>
        </w:tc>
        <w:tc>
          <w:tcPr>
            <w:tcW w:w="1667" w:type="pct"/>
          </w:tcPr>
          <w:p w14:paraId="0484B31D">
            <w:pPr>
              <w:rPr>
                <w:color w:val="000000" w:themeColor="text1"/>
                <w:sz w:val="24"/>
                <w:highlight w:val="none"/>
                <w14:textFill>
                  <w14:solidFill>
                    <w14:schemeClr w14:val="tx1"/>
                  </w14:solidFill>
                </w14:textFill>
              </w:rPr>
            </w:pPr>
          </w:p>
        </w:tc>
      </w:tr>
      <w:tr w14:paraId="72103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67B6D01">
            <w:pPr>
              <w:rPr>
                <w:color w:val="000000" w:themeColor="text1"/>
                <w:sz w:val="24"/>
                <w:highlight w:val="none"/>
                <w14:textFill>
                  <w14:solidFill>
                    <w14:schemeClr w14:val="tx1"/>
                  </w14:solidFill>
                </w14:textFill>
              </w:rPr>
            </w:pPr>
          </w:p>
        </w:tc>
        <w:tc>
          <w:tcPr>
            <w:tcW w:w="1667" w:type="pct"/>
          </w:tcPr>
          <w:p w14:paraId="48116367">
            <w:pPr>
              <w:rPr>
                <w:color w:val="000000" w:themeColor="text1"/>
                <w:sz w:val="24"/>
                <w:highlight w:val="none"/>
                <w14:textFill>
                  <w14:solidFill>
                    <w14:schemeClr w14:val="tx1"/>
                  </w14:solidFill>
                </w14:textFill>
              </w:rPr>
            </w:pPr>
          </w:p>
        </w:tc>
        <w:tc>
          <w:tcPr>
            <w:tcW w:w="1667" w:type="pct"/>
          </w:tcPr>
          <w:p w14:paraId="5E1F4E6B">
            <w:pPr>
              <w:rPr>
                <w:color w:val="000000" w:themeColor="text1"/>
                <w:sz w:val="24"/>
                <w:highlight w:val="none"/>
                <w14:textFill>
                  <w14:solidFill>
                    <w14:schemeClr w14:val="tx1"/>
                  </w14:solidFill>
                </w14:textFill>
              </w:rPr>
            </w:pPr>
          </w:p>
        </w:tc>
      </w:tr>
    </w:tbl>
    <w:p w14:paraId="7408E807">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注：1.供应商如为联合体，则应填写联合体各成员信息。</w:t>
      </w:r>
    </w:p>
    <w:p w14:paraId="14BA435D">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2.供应商所属性别请填写“男”</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指拥有供应商5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color w:val="000000" w:themeColor="text1"/>
          <w:sz w:val="24"/>
          <w:highlight w:val="none"/>
          <w14:textFill>
            <w14:solidFill>
              <w14:schemeClr w14:val="tx1"/>
            </w14:solidFill>
          </w14:textFill>
        </w:rPr>
        <w:t>。</w:t>
      </w:r>
    </w:p>
    <w:p w14:paraId="48B71323">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3.外商投资类型请填写“外商单独投资”、“外商部分投资”</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“内资”。</w:t>
      </w:r>
    </w:p>
    <w:p w14:paraId="32660314">
      <w:pPr>
        <w:widowControl/>
        <w:jc w:val="left"/>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6428DD52">
      <w:pPr>
        <w:widowControl/>
        <w:jc w:val="left"/>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w:t>
      </w:r>
      <w:r>
        <w:rPr>
          <w:color w:val="000000" w:themeColor="text1"/>
          <w:sz w:val="24"/>
          <w:szCs w:val="20"/>
          <w:highlight w:val="none"/>
          <w14:textFill>
            <w14:solidFill>
              <w14:schemeClr w14:val="tx1"/>
            </w14:solidFill>
          </w14:textFill>
        </w:rPr>
        <w:t>0-2</w:t>
      </w:r>
      <w:r>
        <w:rPr>
          <w:rFonts w:hint="eastAsia"/>
          <w:color w:val="000000" w:themeColor="text1"/>
          <w:sz w:val="24"/>
          <w:szCs w:val="20"/>
          <w:highlight w:val="none"/>
          <w14:textFill>
            <w14:solidFill>
              <w14:schemeClr w14:val="tx1"/>
            </w14:solidFill>
          </w14:textFill>
        </w:rPr>
        <w:t>人员配备情况</w:t>
      </w:r>
    </w:p>
    <w:p w14:paraId="2EA5A93F">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55F3AC7">
      <w:pPr>
        <w:widowControl/>
        <w:jc w:val="left"/>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10-3类似项目业绩（如有）</w:t>
      </w:r>
    </w:p>
    <w:p w14:paraId="5B20FCD8">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EDE58CF">
      <w:pPr>
        <w:widowControl/>
        <w:jc w:val="left"/>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w:t>
      </w:r>
      <w:r>
        <w:rPr>
          <w:color w:val="000000" w:themeColor="text1"/>
          <w:sz w:val="24"/>
          <w:szCs w:val="20"/>
          <w:highlight w:val="none"/>
          <w14:textFill>
            <w14:solidFill>
              <w14:schemeClr w14:val="tx1"/>
            </w14:solidFill>
          </w14:textFill>
        </w:rPr>
        <w:t>0-4</w:t>
      </w:r>
      <w:r>
        <w:rPr>
          <w:rFonts w:hint="eastAsia"/>
          <w:color w:val="000000" w:themeColor="text1"/>
          <w:sz w:val="24"/>
          <w:szCs w:val="20"/>
          <w:highlight w:val="none"/>
          <w14:textFill>
            <w14:solidFill>
              <w14:schemeClr w14:val="tx1"/>
            </w14:solidFill>
          </w14:textFill>
        </w:rPr>
        <w:t>投标人认为应附的其他材料</w:t>
      </w:r>
    </w:p>
    <w:p w14:paraId="08711203">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6DE1B249">
      <w:pPr>
        <w:numPr>
          <w:ilvl w:val="0"/>
          <w:numId w:val="21"/>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项目实施详细方案</w:t>
      </w:r>
    </w:p>
    <w:p w14:paraId="7979D64D">
      <w:pPr>
        <w:tabs>
          <w:tab w:val="left" w:pos="1800"/>
          <w:tab w:val="left" w:pos="5580"/>
        </w:tabs>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投标人应提供详细描述对所投标项目的重点、难点分析、服务方案、服务人员培训方案、服务人员日常管理方案、应急保障方案、设备使用与保障方案、环保与卫生管理方案、安全保障方案、服务承诺等。</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yriad Pro Light">
    <w:altName w:val="Yu Gothic UI"/>
    <w:panose1 w:val="00000000000000000000"/>
    <w:charset w:val="00"/>
    <w:family w:val="swiss"/>
    <w:pitch w:val="default"/>
    <w:sig w:usb0="00000000" w:usb1="00000000" w:usb2="00000000" w:usb3="00000000" w:csb0="2000019F" w:csb1="00000000"/>
  </w:font>
  <w:font w:name="Yu Gothic UI">
    <w:panose1 w:val="020B0500000000000000"/>
    <w:charset w:val="80"/>
    <w:family w:val="auto"/>
    <w:pitch w:val="default"/>
    <w:sig w:usb0="E00002FF" w:usb1="2AC7FDFF" w:usb2="00000016" w:usb3="00000000" w:csb0="2002009F" w:csb1="00000000"/>
  </w:font>
  <w:font w:name="华文细黑">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官帕">
    <w:altName w:val="宋体"/>
    <w:panose1 w:val="00000000000000000000"/>
    <w:charset w:val="86"/>
    <w:family w:val="roman"/>
    <w:pitch w:val="default"/>
    <w:sig w:usb0="00000000" w:usb1="00000000" w:usb2="00000010" w:usb3="00000000" w:csb0="0004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auto"/>
    <w:pitch w:val="default"/>
    <w:sig w:usb0="E4002EFF" w:usb1="C000E47F"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7F154">
    <w:pPr>
      <w:pStyle w:val="31"/>
      <w:framePr w:wrap="around" w:vAnchor="text" w:hAnchor="margin" w:y="1"/>
      <w:ind w:right="360"/>
      <w:rPr>
        <w:rStyle w:val="53"/>
      </w:rPr>
    </w:pPr>
  </w:p>
  <w:p w14:paraId="664213D5">
    <w:pPr>
      <w:pStyle w:val="31"/>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4AC96">
    <w:pPr>
      <w:pStyle w:val="31"/>
      <w:framePr w:wrap="around" w:vAnchor="text" w:hAnchor="margin" w:xAlign="center" w:y="1"/>
      <w:rPr>
        <w:rStyle w:val="53"/>
      </w:rPr>
    </w:pPr>
    <w:r>
      <w:fldChar w:fldCharType="begin"/>
    </w:r>
    <w:r>
      <w:rPr>
        <w:rStyle w:val="53"/>
      </w:rPr>
      <w:instrText xml:space="preserve">PAGE  </w:instrText>
    </w:r>
    <w:r>
      <w:fldChar w:fldCharType="end"/>
    </w:r>
  </w:p>
  <w:p w14:paraId="441DD7F9">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025B0">
    <w:pPr>
      <w:pStyle w:val="31"/>
      <w:framePr w:wrap="around" w:vAnchor="text" w:hAnchor="margin" w:xAlign="right" w:y="1"/>
      <w:rPr>
        <w:rStyle w:val="53"/>
      </w:rPr>
    </w:pPr>
  </w:p>
  <w:p w14:paraId="2532BE2F">
    <w:pPr>
      <w:pStyle w:val="3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5167AFCD">
        <w:pPr>
          <w:pStyle w:val="31"/>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1FB1B">
    <w:pPr>
      <w:pStyle w:val="31"/>
      <w:framePr w:wrap="around" w:vAnchor="text" w:hAnchor="margin" w:xAlign="right" w:y="1"/>
      <w:rPr>
        <w:rStyle w:val="53"/>
      </w:rPr>
    </w:pPr>
    <w:r>
      <w:rPr>
        <w:rStyle w:val="53"/>
      </w:rPr>
      <w:fldChar w:fldCharType="begin"/>
    </w:r>
    <w:r>
      <w:rPr>
        <w:rStyle w:val="53"/>
      </w:rPr>
      <w:instrText xml:space="preserve">PAGE  </w:instrText>
    </w:r>
    <w:r>
      <w:rPr>
        <w:rStyle w:val="53"/>
      </w:rPr>
      <w:fldChar w:fldCharType="end"/>
    </w:r>
  </w:p>
  <w:p w14:paraId="72BB0F2D">
    <w:pPr>
      <w:pStyle w:val="3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7F42E">
    <w:pPr>
      <w:pStyle w:val="3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41038">
    <w:pPr>
      <w:spacing w:line="175" w:lineRule="auto"/>
      <w:ind w:left="4079"/>
      <w:rPr>
        <w:rFonts w:hint="eastAsia" w:ascii="等线" w:hAnsi="等线" w:eastAsia="等线" w:cs="等线"/>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71AD5">
                          <w:pPr>
                            <w:pStyle w:val="31"/>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BD71AD5">
                    <w:pPr>
                      <w:pStyle w:val="31"/>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701C8">
    <w:pPr>
      <w:pStyle w:val="31"/>
      <w:jc w:val="center"/>
    </w:pPr>
    <w:r>
      <w:fldChar w:fldCharType="begin"/>
    </w:r>
    <w:r>
      <w:instrText xml:space="preserve">PAGE   \* MERGEFORMAT</w:instrText>
    </w:r>
    <w:r>
      <w:fldChar w:fldCharType="separate"/>
    </w:r>
    <w:r>
      <w:rPr>
        <w:lang w:val="zh-CN"/>
      </w:rPr>
      <w:t>99</w:t>
    </w:r>
    <w:r>
      <w:fldChar w:fldCharType="end"/>
    </w:r>
  </w:p>
  <w:p w14:paraId="5B2C16FE">
    <w:pPr>
      <w:spacing w:line="14" w:lineRule="auto"/>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11EA1">
    <w:pPr>
      <w:pStyle w:val="31"/>
      <w:framePr w:wrap="around" w:vAnchor="text" w:hAnchor="margin" w:xAlign="right" w:y="1"/>
      <w:rPr>
        <w:rStyle w:val="53"/>
      </w:rPr>
    </w:pPr>
    <w:r>
      <w:rPr>
        <w:rStyle w:val="53"/>
      </w:rPr>
      <w:fldChar w:fldCharType="begin"/>
    </w:r>
    <w:r>
      <w:rPr>
        <w:rStyle w:val="53"/>
      </w:rPr>
      <w:instrText xml:space="preserve">PAGE  </w:instrText>
    </w:r>
    <w:r>
      <w:rPr>
        <w:rStyle w:val="53"/>
      </w:rPr>
      <w:fldChar w:fldCharType="end"/>
    </w:r>
  </w:p>
  <w:p w14:paraId="5AD10FE8">
    <w:pPr>
      <w:pStyle w:val="31"/>
      <w:ind w:right="360"/>
    </w:pPr>
  </w:p>
  <w:p w14:paraId="215C1638"/>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14B8">
    <w:pPr>
      <w:pStyle w:val="31"/>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E57F3">
    <w:pPr>
      <w:pStyle w:val="31"/>
      <w:framePr w:wrap="around" w:vAnchor="text" w:hAnchor="margin" w:xAlign="right" w:y="1"/>
      <w:rPr>
        <w:rStyle w:val="53"/>
      </w:rPr>
    </w:pPr>
    <w:r>
      <w:rPr>
        <w:rStyle w:val="53"/>
      </w:rPr>
      <w:fldChar w:fldCharType="begin"/>
    </w:r>
    <w:r>
      <w:rPr>
        <w:rStyle w:val="53"/>
      </w:rPr>
      <w:instrText xml:space="preserve">PAGE  </w:instrText>
    </w:r>
    <w:r>
      <w:rPr>
        <w:rStyle w:val="53"/>
      </w:rPr>
      <w:fldChar w:fldCharType="end"/>
    </w:r>
  </w:p>
  <w:p w14:paraId="5740D945">
    <w:pPr>
      <w:pStyle w:val="31"/>
      <w:ind w:right="360"/>
    </w:pPr>
  </w:p>
  <w:p w14:paraId="6DDC1DA8"/>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692F7">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C8B8">
    <w:pPr>
      <w:pStyle w:val="32"/>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9BF85">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1B0BB">
    <w:pPr>
      <w:pStyle w:val="32"/>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CDC2">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C1F44">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956D8">
    <w:pPr>
      <w:pStyle w:val="32"/>
      <w:pBdr>
        <w:bottom w:val="none" w:color="auto" w:sz="0" w:space="0"/>
      </w:pBdr>
      <w:tabs>
        <w:tab w:val="right" w:pos="9000"/>
      </w:tabs>
      <w:ind w:right="-512" w:rightChars="-244"/>
      <w:jc w:val="both"/>
      <w:rPr>
        <w:rFonts w:ascii="宋体"/>
        <w:bCs/>
        <w:color w:val="000000"/>
        <w:spacing w:val="-20"/>
        <w:kern w:val="0"/>
        <w:szCs w:val="21"/>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0E073">
    <w:pPr>
      <w:pStyle w:val="32"/>
    </w:pPr>
  </w:p>
  <w:p w14:paraId="07CF5B18"/>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65858">
    <w:pPr>
      <w:pStyle w:val="3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2F88D">
    <w:pPr>
      <w:pStyle w:val="32"/>
    </w:pPr>
  </w:p>
  <w:p w14:paraId="48960C8B"/>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A9773">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3"/>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8"/>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8"/>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3"/>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2"/>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92"/>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6"/>
      <w:lvlText w:val="%1"/>
      <w:lvlJc w:val="left"/>
      <w:pPr>
        <w:ind w:left="680" w:hanging="680"/>
      </w:pPr>
      <w:rPr>
        <w:rFonts w:hint="eastAsia" w:ascii="宋体" w:hAnsi="宋体" w:eastAsia="宋体"/>
      </w:rPr>
    </w:lvl>
    <w:lvl w:ilvl="1" w:tentative="0">
      <w:start w:val="1"/>
      <w:numFmt w:val="decimal"/>
      <w:pStyle w:val="197"/>
      <w:lvlText w:val="%1.%2"/>
      <w:lvlJc w:val="left"/>
      <w:pPr>
        <w:ind w:left="851" w:hanging="851"/>
      </w:pPr>
      <w:rPr>
        <w:rFonts w:hint="eastAsia" w:ascii="宋体" w:hAnsi="宋体" w:eastAsia="宋体"/>
        <w:color w:val="auto"/>
      </w:rPr>
    </w:lvl>
    <w:lvl w:ilvl="2" w:tentative="0">
      <w:start w:val="1"/>
      <w:numFmt w:val="decimal"/>
      <w:pStyle w:val="19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2C94B0E"/>
    <w:multiLevelType w:val="singleLevel"/>
    <w:tmpl w:val="32C94B0E"/>
    <w:lvl w:ilvl="0" w:tentative="0">
      <w:start w:val="2"/>
      <w:numFmt w:val="chineseCounting"/>
      <w:suff w:val="nothing"/>
      <w:lvlText w:val="%1、"/>
      <w:lvlJc w:val="left"/>
      <w:rPr>
        <w:rFonts w:hint="eastAsia"/>
      </w:r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A21304E"/>
    <w:multiLevelType w:val="singleLevel"/>
    <w:tmpl w:val="6A21304E"/>
    <w:lvl w:ilvl="0" w:tentative="0">
      <w:start w:val="1"/>
      <w:numFmt w:val="decimal"/>
      <w:suff w:val="nothing"/>
      <w:lvlText w:val="%1."/>
      <w:lvlJc w:val="left"/>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6"/>
  </w:num>
  <w:num w:numId="12">
    <w:abstractNumId w:val="10"/>
  </w:num>
  <w:num w:numId="13">
    <w:abstractNumId w:val="20"/>
  </w:num>
  <w:num w:numId="14">
    <w:abstractNumId w:val="14"/>
  </w:num>
  <w:num w:numId="15">
    <w:abstractNumId w:val="19"/>
  </w:num>
  <w:num w:numId="16">
    <w:abstractNumId w:val="18"/>
  </w:num>
  <w:num w:numId="17">
    <w:abstractNumId w:val="13"/>
  </w:num>
  <w:num w:numId="18">
    <w:abstractNumId w:val="17"/>
  </w:num>
  <w:num w:numId="19">
    <w:abstractNumId w:val="15"/>
  </w:num>
  <w:num w:numId="20">
    <w:abstractNumId w:val="12"/>
  </w:num>
  <w:num w:numId="21">
    <w:abstractNumId w:val="2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10"/>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C8E"/>
    <w:rsid w:val="00010E8F"/>
    <w:rsid w:val="00010EEE"/>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2FA5"/>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987"/>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8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2DC"/>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E"/>
    <w:rsid w:val="00056B27"/>
    <w:rsid w:val="00056DCE"/>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2CD"/>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BBE"/>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C5A"/>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AE8"/>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6"/>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61"/>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5B2"/>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C29"/>
    <w:rsid w:val="000F3518"/>
    <w:rsid w:val="000F37A3"/>
    <w:rsid w:val="000F3843"/>
    <w:rsid w:val="000F385E"/>
    <w:rsid w:val="000F3C18"/>
    <w:rsid w:val="000F3C91"/>
    <w:rsid w:val="000F3D72"/>
    <w:rsid w:val="000F3F0D"/>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6A7"/>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07F1B"/>
    <w:rsid w:val="00107F6C"/>
    <w:rsid w:val="0011019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BD6"/>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3E"/>
    <w:rsid w:val="00115CAE"/>
    <w:rsid w:val="00115CED"/>
    <w:rsid w:val="001160B0"/>
    <w:rsid w:val="001160FB"/>
    <w:rsid w:val="0011665B"/>
    <w:rsid w:val="001167AC"/>
    <w:rsid w:val="0011699B"/>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CCD"/>
    <w:rsid w:val="00121D83"/>
    <w:rsid w:val="001226E3"/>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A8"/>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ACF"/>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004"/>
    <w:rsid w:val="00155202"/>
    <w:rsid w:val="0015535E"/>
    <w:rsid w:val="0015538F"/>
    <w:rsid w:val="00155434"/>
    <w:rsid w:val="001560CB"/>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1C3"/>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37"/>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483"/>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0D"/>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C6"/>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596"/>
    <w:rsid w:val="001907E2"/>
    <w:rsid w:val="00190CEE"/>
    <w:rsid w:val="001914A6"/>
    <w:rsid w:val="00191517"/>
    <w:rsid w:val="00191ABB"/>
    <w:rsid w:val="00191D08"/>
    <w:rsid w:val="00191F11"/>
    <w:rsid w:val="00191FD1"/>
    <w:rsid w:val="00192450"/>
    <w:rsid w:val="001924F5"/>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4EA"/>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430"/>
    <w:rsid w:val="001B56F4"/>
    <w:rsid w:val="001B5918"/>
    <w:rsid w:val="001B5BA3"/>
    <w:rsid w:val="001B5CD4"/>
    <w:rsid w:val="001B6154"/>
    <w:rsid w:val="001B6497"/>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3D"/>
    <w:rsid w:val="001C4429"/>
    <w:rsid w:val="001C47A0"/>
    <w:rsid w:val="001C47E6"/>
    <w:rsid w:val="001C481F"/>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DD3"/>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87"/>
    <w:rsid w:val="001E10CD"/>
    <w:rsid w:val="001E141A"/>
    <w:rsid w:val="001E184D"/>
    <w:rsid w:val="001E19E2"/>
    <w:rsid w:val="001E1D1A"/>
    <w:rsid w:val="001E1D45"/>
    <w:rsid w:val="001E1E94"/>
    <w:rsid w:val="001E226B"/>
    <w:rsid w:val="001E2280"/>
    <w:rsid w:val="001E2430"/>
    <w:rsid w:val="001E280C"/>
    <w:rsid w:val="001E2D70"/>
    <w:rsid w:val="001E306C"/>
    <w:rsid w:val="001E3228"/>
    <w:rsid w:val="001E3354"/>
    <w:rsid w:val="001E34AA"/>
    <w:rsid w:val="001E34EF"/>
    <w:rsid w:val="001E3638"/>
    <w:rsid w:val="001E3764"/>
    <w:rsid w:val="001E381D"/>
    <w:rsid w:val="001E3875"/>
    <w:rsid w:val="001E3970"/>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228"/>
    <w:rsid w:val="001E7530"/>
    <w:rsid w:val="001E7640"/>
    <w:rsid w:val="001E7815"/>
    <w:rsid w:val="001E78E7"/>
    <w:rsid w:val="001E7962"/>
    <w:rsid w:val="001E7ABB"/>
    <w:rsid w:val="001E7ACA"/>
    <w:rsid w:val="001E7CB2"/>
    <w:rsid w:val="001E7CBF"/>
    <w:rsid w:val="001E7CFD"/>
    <w:rsid w:val="001E7FAC"/>
    <w:rsid w:val="001F00CF"/>
    <w:rsid w:val="001F0106"/>
    <w:rsid w:val="001F0615"/>
    <w:rsid w:val="001F07D6"/>
    <w:rsid w:val="001F07F7"/>
    <w:rsid w:val="001F0868"/>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23B"/>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FFC"/>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685"/>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FB7"/>
    <w:rsid w:val="00237125"/>
    <w:rsid w:val="002371F0"/>
    <w:rsid w:val="00237712"/>
    <w:rsid w:val="00237B13"/>
    <w:rsid w:val="00237B33"/>
    <w:rsid w:val="00237B36"/>
    <w:rsid w:val="00237C8B"/>
    <w:rsid w:val="00237DF5"/>
    <w:rsid w:val="00237E9C"/>
    <w:rsid w:val="00237F48"/>
    <w:rsid w:val="00240071"/>
    <w:rsid w:val="00240561"/>
    <w:rsid w:val="00240612"/>
    <w:rsid w:val="00240852"/>
    <w:rsid w:val="00240AC8"/>
    <w:rsid w:val="00240CE5"/>
    <w:rsid w:val="00240D6D"/>
    <w:rsid w:val="00240F8A"/>
    <w:rsid w:val="0024101A"/>
    <w:rsid w:val="002412CB"/>
    <w:rsid w:val="002412F8"/>
    <w:rsid w:val="00241447"/>
    <w:rsid w:val="00241459"/>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4BB"/>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B63"/>
    <w:rsid w:val="00260C7F"/>
    <w:rsid w:val="00260CD6"/>
    <w:rsid w:val="0026110D"/>
    <w:rsid w:val="002615F1"/>
    <w:rsid w:val="00261A18"/>
    <w:rsid w:val="00261B80"/>
    <w:rsid w:val="00261DE7"/>
    <w:rsid w:val="002622C9"/>
    <w:rsid w:val="002622ED"/>
    <w:rsid w:val="00262352"/>
    <w:rsid w:val="002623EE"/>
    <w:rsid w:val="00262400"/>
    <w:rsid w:val="00262884"/>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6E82"/>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243"/>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2292"/>
    <w:rsid w:val="00282390"/>
    <w:rsid w:val="002826C3"/>
    <w:rsid w:val="00282B2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94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A"/>
    <w:rsid w:val="0029034C"/>
    <w:rsid w:val="00290361"/>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BA8"/>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9EE"/>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19"/>
    <w:rsid w:val="002A3E48"/>
    <w:rsid w:val="002A41F4"/>
    <w:rsid w:val="002A42CF"/>
    <w:rsid w:val="002A4349"/>
    <w:rsid w:val="002A43C2"/>
    <w:rsid w:val="002A43C6"/>
    <w:rsid w:val="002A4847"/>
    <w:rsid w:val="002A4A4F"/>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C1E"/>
    <w:rsid w:val="002A7F5B"/>
    <w:rsid w:val="002B00E2"/>
    <w:rsid w:val="002B02F2"/>
    <w:rsid w:val="002B04FD"/>
    <w:rsid w:val="002B05CF"/>
    <w:rsid w:val="002B0621"/>
    <w:rsid w:val="002B06D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DC6"/>
    <w:rsid w:val="002C0EB8"/>
    <w:rsid w:val="002C0EF3"/>
    <w:rsid w:val="002C12E0"/>
    <w:rsid w:val="002C1363"/>
    <w:rsid w:val="002C1515"/>
    <w:rsid w:val="002C191E"/>
    <w:rsid w:val="002C1E7A"/>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04E"/>
    <w:rsid w:val="002E397A"/>
    <w:rsid w:val="002E3C75"/>
    <w:rsid w:val="002E3C7B"/>
    <w:rsid w:val="002E3DDA"/>
    <w:rsid w:val="002E4190"/>
    <w:rsid w:val="002E421F"/>
    <w:rsid w:val="002E4257"/>
    <w:rsid w:val="002E4723"/>
    <w:rsid w:val="002E4E06"/>
    <w:rsid w:val="002E51A3"/>
    <w:rsid w:val="002E54A1"/>
    <w:rsid w:val="002E5586"/>
    <w:rsid w:val="002E55D3"/>
    <w:rsid w:val="002E5875"/>
    <w:rsid w:val="002E58BE"/>
    <w:rsid w:val="002E59B7"/>
    <w:rsid w:val="002E5C38"/>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78"/>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012"/>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190"/>
    <w:rsid w:val="0030024C"/>
    <w:rsid w:val="003003E9"/>
    <w:rsid w:val="00300607"/>
    <w:rsid w:val="00300BFC"/>
    <w:rsid w:val="00300CAB"/>
    <w:rsid w:val="00301052"/>
    <w:rsid w:val="00301186"/>
    <w:rsid w:val="0030125A"/>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FF"/>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ACD"/>
    <w:rsid w:val="00311B0A"/>
    <w:rsid w:val="00311CFC"/>
    <w:rsid w:val="00311DC1"/>
    <w:rsid w:val="00311E6B"/>
    <w:rsid w:val="003122CD"/>
    <w:rsid w:val="003126D4"/>
    <w:rsid w:val="00312730"/>
    <w:rsid w:val="003127FE"/>
    <w:rsid w:val="00312A61"/>
    <w:rsid w:val="00312AFC"/>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2E7"/>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0F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F3"/>
    <w:rsid w:val="003242C9"/>
    <w:rsid w:val="003242D0"/>
    <w:rsid w:val="003242EB"/>
    <w:rsid w:val="0032446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BC4"/>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8A5"/>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41"/>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4CC"/>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EF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7E8"/>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44B"/>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9EC"/>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0E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4FE"/>
    <w:rsid w:val="003C6594"/>
    <w:rsid w:val="003C6625"/>
    <w:rsid w:val="003C66FA"/>
    <w:rsid w:val="003C67CC"/>
    <w:rsid w:val="003C6A20"/>
    <w:rsid w:val="003C6C32"/>
    <w:rsid w:val="003C7057"/>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E7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89"/>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CD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362"/>
    <w:rsid w:val="003F479B"/>
    <w:rsid w:val="003F4827"/>
    <w:rsid w:val="003F4839"/>
    <w:rsid w:val="003F4843"/>
    <w:rsid w:val="003F489B"/>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6F"/>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C5B"/>
    <w:rsid w:val="00404F39"/>
    <w:rsid w:val="004050B1"/>
    <w:rsid w:val="004051B4"/>
    <w:rsid w:val="00405368"/>
    <w:rsid w:val="0040567F"/>
    <w:rsid w:val="004056C1"/>
    <w:rsid w:val="00405789"/>
    <w:rsid w:val="00405940"/>
    <w:rsid w:val="00405B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7BB"/>
    <w:rsid w:val="00407A48"/>
    <w:rsid w:val="00407B86"/>
    <w:rsid w:val="00407E09"/>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1A5"/>
    <w:rsid w:val="0042128D"/>
    <w:rsid w:val="00421484"/>
    <w:rsid w:val="004214DB"/>
    <w:rsid w:val="004215B8"/>
    <w:rsid w:val="00421BFB"/>
    <w:rsid w:val="00421D59"/>
    <w:rsid w:val="00421EB3"/>
    <w:rsid w:val="00421ED4"/>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6C5D"/>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A56"/>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33"/>
    <w:rsid w:val="004541D5"/>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0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738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7F2"/>
    <w:rsid w:val="004A08DE"/>
    <w:rsid w:val="004A0B5A"/>
    <w:rsid w:val="004A0B66"/>
    <w:rsid w:val="004A0CE2"/>
    <w:rsid w:val="004A1240"/>
    <w:rsid w:val="004A1346"/>
    <w:rsid w:val="004A1636"/>
    <w:rsid w:val="004A18F5"/>
    <w:rsid w:val="004A1C93"/>
    <w:rsid w:val="004A1F90"/>
    <w:rsid w:val="004A24C2"/>
    <w:rsid w:val="004A273A"/>
    <w:rsid w:val="004A2810"/>
    <w:rsid w:val="004A2945"/>
    <w:rsid w:val="004A2C49"/>
    <w:rsid w:val="004A30E8"/>
    <w:rsid w:val="004A32A1"/>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C73"/>
    <w:rsid w:val="004B00A9"/>
    <w:rsid w:val="004B03C4"/>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6"/>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ECC"/>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76B"/>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5D8"/>
    <w:rsid w:val="004D57ED"/>
    <w:rsid w:val="004D5807"/>
    <w:rsid w:val="004D598D"/>
    <w:rsid w:val="004D5BE8"/>
    <w:rsid w:val="004D5E46"/>
    <w:rsid w:val="004D606F"/>
    <w:rsid w:val="004D64B2"/>
    <w:rsid w:val="004D66D9"/>
    <w:rsid w:val="004D6765"/>
    <w:rsid w:val="004D679C"/>
    <w:rsid w:val="004D6B60"/>
    <w:rsid w:val="004D6FC1"/>
    <w:rsid w:val="004D7442"/>
    <w:rsid w:val="004D7568"/>
    <w:rsid w:val="004D78AA"/>
    <w:rsid w:val="004D79C6"/>
    <w:rsid w:val="004D7ABD"/>
    <w:rsid w:val="004D7EDE"/>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A1B"/>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ACF"/>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08"/>
    <w:rsid w:val="004F4990"/>
    <w:rsid w:val="004F4FDD"/>
    <w:rsid w:val="004F509D"/>
    <w:rsid w:val="004F50AD"/>
    <w:rsid w:val="004F535D"/>
    <w:rsid w:val="004F54BD"/>
    <w:rsid w:val="004F599C"/>
    <w:rsid w:val="004F5C56"/>
    <w:rsid w:val="004F6066"/>
    <w:rsid w:val="004F6349"/>
    <w:rsid w:val="004F639C"/>
    <w:rsid w:val="004F6435"/>
    <w:rsid w:val="004F66C8"/>
    <w:rsid w:val="004F670B"/>
    <w:rsid w:val="004F68E3"/>
    <w:rsid w:val="004F6B36"/>
    <w:rsid w:val="004F6D3A"/>
    <w:rsid w:val="004F6DC6"/>
    <w:rsid w:val="004F6E67"/>
    <w:rsid w:val="004F70B5"/>
    <w:rsid w:val="004F75F7"/>
    <w:rsid w:val="004F7691"/>
    <w:rsid w:val="004F78C8"/>
    <w:rsid w:val="004F79A5"/>
    <w:rsid w:val="004F7A5D"/>
    <w:rsid w:val="004F7B83"/>
    <w:rsid w:val="004F7D30"/>
    <w:rsid w:val="004F7DAE"/>
    <w:rsid w:val="0050023C"/>
    <w:rsid w:val="005008F8"/>
    <w:rsid w:val="00500AC9"/>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DF1"/>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68A"/>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68E"/>
    <w:rsid w:val="00520A8B"/>
    <w:rsid w:val="00521016"/>
    <w:rsid w:val="005210E0"/>
    <w:rsid w:val="0052125C"/>
    <w:rsid w:val="005215D4"/>
    <w:rsid w:val="00521663"/>
    <w:rsid w:val="005217E8"/>
    <w:rsid w:val="00521851"/>
    <w:rsid w:val="0052192E"/>
    <w:rsid w:val="005224FF"/>
    <w:rsid w:val="005226C2"/>
    <w:rsid w:val="0052276E"/>
    <w:rsid w:val="005227C6"/>
    <w:rsid w:val="00522C0B"/>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B1C"/>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41"/>
    <w:rsid w:val="00530095"/>
    <w:rsid w:val="00530183"/>
    <w:rsid w:val="00530578"/>
    <w:rsid w:val="00530842"/>
    <w:rsid w:val="005309FA"/>
    <w:rsid w:val="00531011"/>
    <w:rsid w:val="0053107A"/>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0"/>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13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D2B"/>
    <w:rsid w:val="00550D55"/>
    <w:rsid w:val="00550DE2"/>
    <w:rsid w:val="00551159"/>
    <w:rsid w:val="005518BE"/>
    <w:rsid w:val="00551941"/>
    <w:rsid w:val="005519FB"/>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8C"/>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E9E"/>
    <w:rsid w:val="00557406"/>
    <w:rsid w:val="00557648"/>
    <w:rsid w:val="005577C4"/>
    <w:rsid w:val="00557D30"/>
    <w:rsid w:val="005602F8"/>
    <w:rsid w:val="00560344"/>
    <w:rsid w:val="005603D9"/>
    <w:rsid w:val="00560420"/>
    <w:rsid w:val="0056044E"/>
    <w:rsid w:val="0056055F"/>
    <w:rsid w:val="005607CA"/>
    <w:rsid w:val="00560858"/>
    <w:rsid w:val="005608DB"/>
    <w:rsid w:val="005609AE"/>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5B"/>
    <w:rsid w:val="0056256F"/>
    <w:rsid w:val="005627B4"/>
    <w:rsid w:val="005629EA"/>
    <w:rsid w:val="00562DAE"/>
    <w:rsid w:val="00562DD8"/>
    <w:rsid w:val="00562ED1"/>
    <w:rsid w:val="00562F79"/>
    <w:rsid w:val="00562FBC"/>
    <w:rsid w:val="00563140"/>
    <w:rsid w:val="00563312"/>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D2C"/>
    <w:rsid w:val="00571FD3"/>
    <w:rsid w:val="00572088"/>
    <w:rsid w:val="0057212C"/>
    <w:rsid w:val="00572941"/>
    <w:rsid w:val="00572B74"/>
    <w:rsid w:val="00572CB1"/>
    <w:rsid w:val="00572D48"/>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DC"/>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151"/>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42"/>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ECB"/>
    <w:rsid w:val="005B20D5"/>
    <w:rsid w:val="005B225B"/>
    <w:rsid w:val="005B2331"/>
    <w:rsid w:val="005B273A"/>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042"/>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7C1"/>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D7E80"/>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88"/>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17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26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36E"/>
    <w:rsid w:val="00614486"/>
    <w:rsid w:val="00614664"/>
    <w:rsid w:val="0061466C"/>
    <w:rsid w:val="0061495C"/>
    <w:rsid w:val="00614BB6"/>
    <w:rsid w:val="00614C1A"/>
    <w:rsid w:val="00614C57"/>
    <w:rsid w:val="006153EB"/>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A72"/>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47ED3"/>
    <w:rsid w:val="00650002"/>
    <w:rsid w:val="006502FC"/>
    <w:rsid w:val="00650441"/>
    <w:rsid w:val="00650683"/>
    <w:rsid w:val="006509ED"/>
    <w:rsid w:val="00650A9A"/>
    <w:rsid w:val="00650B95"/>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B22"/>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EB"/>
    <w:rsid w:val="006721EF"/>
    <w:rsid w:val="00672215"/>
    <w:rsid w:val="006722AE"/>
    <w:rsid w:val="006723AC"/>
    <w:rsid w:val="006724BA"/>
    <w:rsid w:val="006724D7"/>
    <w:rsid w:val="00672639"/>
    <w:rsid w:val="0067267B"/>
    <w:rsid w:val="0067288A"/>
    <w:rsid w:val="00672D2B"/>
    <w:rsid w:val="00672D84"/>
    <w:rsid w:val="00673024"/>
    <w:rsid w:val="006733C6"/>
    <w:rsid w:val="00673687"/>
    <w:rsid w:val="00673BA1"/>
    <w:rsid w:val="00673BE3"/>
    <w:rsid w:val="00673E19"/>
    <w:rsid w:val="0067439D"/>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895"/>
    <w:rsid w:val="006819FC"/>
    <w:rsid w:val="00681C3D"/>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447"/>
    <w:rsid w:val="006875FB"/>
    <w:rsid w:val="0068768A"/>
    <w:rsid w:val="00687AFD"/>
    <w:rsid w:val="00687C7A"/>
    <w:rsid w:val="00687D0D"/>
    <w:rsid w:val="00687D9F"/>
    <w:rsid w:val="006901A5"/>
    <w:rsid w:val="006902AC"/>
    <w:rsid w:val="0069030C"/>
    <w:rsid w:val="0069032C"/>
    <w:rsid w:val="00690509"/>
    <w:rsid w:val="00690722"/>
    <w:rsid w:val="00690740"/>
    <w:rsid w:val="00690ADF"/>
    <w:rsid w:val="00690D91"/>
    <w:rsid w:val="00691377"/>
    <w:rsid w:val="00691490"/>
    <w:rsid w:val="0069155C"/>
    <w:rsid w:val="0069158B"/>
    <w:rsid w:val="006917AE"/>
    <w:rsid w:val="00691B47"/>
    <w:rsid w:val="00691B6D"/>
    <w:rsid w:val="00691DEA"/>
    <w:rsid w:val="00691F17"/>
    <w:rsid w:val="006923E6"/>
    <w:rsid w:val="0069243E"/>
    <w:rsid w:val="00692510"/>
    <w:rsid w:val="006925BE"/>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391"/>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2E32"/>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CAE"/>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5C5"/>
    <w:rsid w:val="006D2631"/>
    <w:rsid w:val="006D29B4"/>
    <w:rsid w:val="006D2B4E"/>
    <w:rsid w:val="006D2EF2"/>
    <w:rsid w:val="006D3042"/>
    <w:rsid w:val="006D30DF"/>
    <w:rsid w:val="006D342A"/>
    <w:rsid w:val="006D34DF"/>
    <w:rsid w:val="006D38A7"/>
    <w:rsid w:val="006D3A97"/>
    <w:rsid w:val="006D3ADC"/>
    <w:rsid w:val="006D3B23"/>
    <w:rsid w:val="006D3BF5"/>
    <w:rsid w:val="006D3CA6"/>
    <w:rsid w:val="006D3D3D"/>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3B7"/>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AEF"/>
    <w:rsid w:val="006F4BBD"/>
    <w:rsid w:val="006F4D37"/>
    <w:rsid w:val="006F5040"/>
    <w:rsid w:val="006F5283"/>
    <w:rsid w:val="006F542F"/>
    <w:rsid w:val="006F55DB"/>
    <w:rsid w:val="006F57CB"/>
    <w:rsid w:val="006F5823"/>
    <w:rsid w:val="006F5B06"/>
    <w:rsid w:val="006F5BFA"/>
    <w:rsid w:val="006F5EAC"/>
    <w:rsid w:val="006F5ED8"/>
    <w:rsid w:val="006F5F73"/>
    <w:rsid w:val="006F6417"/>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10"/>
    <w:rsid w:val="00710DF6"/>
    <w:rsid w:val="00710E55"/>
    <w:rsid w:val="00711167"/>
    <w:rsid w:val="0071144C"/>
    <w:rsid w:val="0071164F"/>
    <w:rsid w:val="007117E0"/>
    <w:rsid w:val="0071185C"/>
    <w:rsid w:val="00711DE3"/>
    <w:rsid w:val="00711DE4"/>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36D"/>
    <w:rsid w:val="00722838"/>
    <w:rsid w:val="00722864"/>
    <w:rsid w:val="00722BBD"/>
    <w:rsid w:val="00723202"/>
    <w:rsid w:val="0072323C"/>
    <w:rsid w:val="007237B7"/>
    <w:rsid w:val="007237EB"/>
    <w:rsid w:val="0072380C"/>
    <w:rsid w:val="00723997"/>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E2A"/>
    <w:rsid w:val="00725FA5"/>
    <w:rsid w:val="0072605A"/>
    <w:rsid w:val="00726173"/>
    <w:rsid w:val="007261B7"/>
    <w:rsid w:val="0072647F"/>
    <w:rsid w:val="00726646"/>
    <w:rsid w:val="00726A09"/>
    <w:rsid w:val="00726A2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16"/>
    <w:rsid w:val="007405E1"/>
    <w:rsid w:val="007407DC"/>
    <w:rsid w:val="0074088B"/>
    <w:rsid w:val="00740A2B"/>
    <w:rsid w:val="00740A8B"/>
    <w:rsid w:val="00740E33"/>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8DE"/>
    <w:rsid w:val="0074495E"/>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F8D"/>
    <w:rsid w:val="00773055"/>
    <w:rsid w:val="007730B5"/>
    <w:rsid w:val="007733C7"/>
    <w:rsid w:val="007736AB"/>
    <w:rsid w:val="007738C3"/>
    <w:rsid w:val="00773A62"/>
    <w:rsid w:val="00773C34"/>
    <w:rsid w:val="00773DC4"/>
    <w:rsid w:val="00773DCF"/>
    <w:rsid w:val="00773E05"/>
    <w:rsid w:val="00773F38"/>
    <w:rsid w:val="007742C6"/>
    <w:rsid w:val="0077433D"/>
    <w:rsid w:val="0077449C"/>
    <w:rsid w:val="007744B2"/>
    <w:rsid w:val="0077455A"/>
    <w:rsid w:val="0077459A"/>
    <w:rsid w:val="007745FD"/>
    <w:rsid w:val="007749EF"/>
    <w:rsid w:val="00774C02"/>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607"/>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45"/>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62"/>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624"/>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5B"/>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1BF"/>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8F4"/>
    <w:rsid w:val="007C0B09"/>
    <w:rsid w:val="007C0DC3"/>
    <w:rsid w:val="007C1117"/>
    <w:rsid w:val="007C1443"/>
    <w:rsid w:val="007C156D"/>
    <w:rsid w:val="007C1981"/>
    <w:rsid w:val="007C1ADC"/>
    <w:rsid w:val="007C1FEA"/>
    <w:rsid w:val="007C212C"/>
    <w:rsid w:val="007C22FA"/>
    <w:rsid w:val="007C235B"/>
    <w:rsid w:val="007C2652"/>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47A"/>
    <w:rsid w:val="007E7AD7"/>
    <w:rsid w:val="007E7DF4"/>
    <w:rsid w:val="007E7ED3"/>
    <w:rsid w:val="007E7EE2"/>
    <w:rsid w:val="007F02BA"/>
    <w:rsid w:val="007F075E"/>
    <w:rsid w:val="007F07AE"/>
    <w:rsid w:val="007F086A"/>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7F7F57"/>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5FBA"/>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4E"/>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0A5A"/>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118"/>
    <w:rsid w:val="0082521D"/>
    <w:rsid w:val="00825508"/>
    <w:rsid w:val="0082553A"/>
    <w:rsid w:val="008255BB"/>
    <w:rsid w:val="008256BC"/>
    <w:rsid w:val="00825DF2"/>
    <w:rsid w:val="00825E12"/>
    <w:rsid w:val="00825EBE"/>
    <w:rsid w:val="0082602B"/>
    <w:rsid w:val="008260AB"/>
    <w:rsid w:val="008263C1"/>
    <w:rsid w:val="008263E1"/>
    <w:rsid w:val="008268B3"/>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08"/>
    <w:rsid w:val="008326FC"/>
    <w:rsid w:val="00832890"/>
    <w:rsid w:val="0083290A"/>
    <w:rsid w:val="00832F7A"/>
    <w:rsid w:val="008330CC"/>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7EA"/>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F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03"/>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12"/>
    <w:rsid w:val="00863BBD"/>
    <w:rsid w:val="00863C9D"/>
    <w:rsid w:val="008644D0"/>
    <w:rsid w:val="008645B9"/>
    <w:rsid w:val="00864762"/>
    <w:rsid w:val="008647B1"/>
    <w:rsid w:val="00864C3E"/>
    <w:rsid w:val="00864D1E"/>
    <w:rsid w:val="00864E70"/>
    <w:rsid w:val="00864ECB"/>
    <w:rsid w:val="00865414"/>
    <w:rsid w:val="008654C1"/>
    <w:rsid w:val="00865B0D"/>
    <w:rsid w:val="00865D90"/>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C2F"/>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8D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569"/>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5A"/>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7CE"/>
    <w:rsid w:val="008A198E"/>
    <w:rsid w:val="008A1BAB"/>
    <w:rsid w:val="008A1E23"/>
    <w:rsid w:val="008A1F68"/>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6EC"/>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6FE"/>
    <w:rsid w:val="008D7A32"/>
    <w:rsid w:val="008D7BAB"/>
    <w:rsid w:val="008D7BD6"/>
    <w:rsid w:val="008D7D28"/>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C5C"/>
    <w:rsid w:val="008E4DFB"/>
    <w:rsid w:val="008E5011"/>
    <w:rsid w:val="008E5217"/>
    <w:rsid w:val="008E565E"/>
    <w:rsid w:val="008E5774"/>
    <w:rsid w:val="008E5841"/>
    <w:rsid w:val="008E5ACF"/>
    <w:rsid w:val="008E5C0B"/>
    <w:rsid w:val="008E5EE3"/>
    <w:rsid w:val="008E5EFF"/>
    <w:rsid w:val="008E63F7"/>
    <w:rsid w:val="008E6638"/>
    <w:rsid w:val="008E6698"/>
    <w:rsid w:val="008E66F0"/>
    <w:rsid w:val="008E69A1"/>
    <w:rsid w:val="008E6A88"/>
    <w:rsid w:val="008E6ACE"/>
    <w:rsid w:val="008E6AF8"/>
    <w:rsid w:val="008E6C71"/>
    <w:rsid w:val="008E6DA9"/>
    <w:rsid w:val="008E6DB1"/>
    <w:rsid w:val="008E7545"/>
    <w:rsid w:val="008F0102"/>
    <w:rsid w:val="008F01F5"/>
    <w:rsid w:val="008F0795"/>
    <w:rsid w:val="008F084E"/>
    <w:rsid w:val="008F08B0"/>
    <w:rsid w:val="008F08C6"/>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900"/>
    <w:rsid w:val="008F3A24"/>
    <w:rsid w:val="008F3CB2"/>
    <w:rsid w:val="008F3DCB"/>
    <w:rsid w:val="008F40F9"/>
    <w:rsid w:val="008F475C"/>
    <w:rsid w:val="008F47BE"/>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27"/>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DF3"/>
    <w:rsid w:val="00913F2E"/>
    <w:rsid w:val="00913FB0"/>
    <w:rsid w:val="00914434"/>
    <w:rsid w:val="00914541"/>
    <w:rsid w:val="00914ADC"/>
    <w:rsid w:val="00914B9E"/>
    <w:rsid w:val="00914C92"/>
    <w:rsid w:val="00914CBD"/>
    <w:rsid w:val="00914CD6"/>
    <w:rsid w:val="00914E6A"/>
    <w:rsid w:val="009157B1"/>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030"/>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6D7"/>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C21"/>
    <w:rsid w:val="00943170"/>
    <w:rsid w:val="009432C7"/>
    <w:rsid w:val="00943325"/>
    <w:rsid w:val="009436D4"/>
    <w:rsid w:val="0094371D"/>
    <w:rsid w:val="00943F3F"/>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686"/>
    <w:rsid w:val="0096572F"/>
    <w:rsid w:val="00965818"/>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7CE"/>
    <w:rsid w:val="009839ED"/>
    <w:rsid w:val="00983DF4"/>
    <w:rsid w:val="009840B2"/>
    <w:rsid w:val="00984141"/>
    <w:rsid w:val="009841EB"/>
    <w:rsid w:val="0098446D"/>
    <w:rsid w:val="009844CE"/>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9A0"/>
    <w:rsid w:val="009A1ADC"/>
    <w:rsid w:val="009A1BF5"/>
    <w:rsid w:val="009A1E5C"/>
    <w:rsid w:val="009A1F26"/>
    <w:rsid w:val="009A2147"/>
    <w:rsid w:val="009A2421"/>
    <w:rsid w:val="009A251B"/>
    <w:rsid w:val="009A2588"/>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4F65"/>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4CA"/>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69E"/>
    <w:rsid w:val="009C3741"/>
    <w:rsid w:val="009C3875"/>
    <w:rsid w:val="009C3CF4"/>
    <w:rsid w:val="009C3CFE"/>
    <w:rsid w:val="009C3EA4"/>
    <w:rsid w:val="009C406A"/>
    <w:rsid w:val="009C42EE"/>
    <w:rsid w:val="009C44CD"/>
    <w:rsid w:val="009C45C5"/>
    <w:rsid w:val="009C45EF"/>
    <w:rsid w:val="009C49DA"/>
    <w:rsid w:val="009C4B2A"/>
    <w:rsid w:val="009C4CA4"/>
    <w:rsid w:val="009C4E68"/>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55"/>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E7"/>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741"/>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96"/>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2F"/>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CF"/>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2BE"/>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39"/>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6EF7"/>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717"/>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57E"/>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4D81"/>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CB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1F0"/>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838"/>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6B1"/>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567"/>
    <w:rsid w:val="00A8269C"/>
    <w:rsid w:val="00A82719"/>
    <w:rsid w:val="00A82815"/>
    <w:rsid w:val="00A82A0F"/>
    <w:rsid w:val="00A82AB3"/>
    <w:rsid w:val="00A82B11"/>
    <w:rsid w:val="00A82B66"/>
    <w:rsid w:val="00A82C21"/>
    <w:rsid w:val="00A82F1D"/>
    <w:rsid w:val="00A830EA"/>
    <w:rsid w:val="00A83679"/>
    <w:rsid w:val="00A83CD5"/>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1B"/>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F9F"/>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FCB"/>
    <w:rsid w:val="00AB26B5"/>
    <w:rsid w:val="00AB2CF0"/>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B9C"/>
    <w:rsid w:val="00AC4C08"/>
    <w:rsid w:val="00AC511C"/>
    <w:rsid w:val="00AC5357"/>
    <w:rsid w:val="00AC566A"/>
    <w:rsid w:val="00AC5D9D"/>
    <w:rsid w:val="00AC5DDE"/>
    <w:rsid w:val="00AC5F08"/>
    <w:rsid w:val="00AC60C4"/>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1B8F"/>
    <w:rsid w:val="00AD209C"/>
    <w:rsid w:val="00AD235D"/>
    <w:rsid w:val="00AD2485"/>
    <w:rsid w:val="00AD24A4"/>
    <w:rsid w:val="00AD2668"/>
    <w:rsid w:val="00AD293E"/>
    <w:rsid w:val="00AD2D43"/>
    <w:rsid w:val="00AD3383"/>
    <w:rsid w:val="00AD34AA"/>
    <w:rsid w:val="00AD351F"/>
    <w:rsid w:val="00AD36DC"/>
    <w:rsid w:val="00AD3756"/>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E8B"/>
    <w:rsid w:val="00AD4FF6"/>
    <w:rsid w:val="00AD50EA"/>
    <w:rsid w:val="00AD50FB"/>
    <w:rsid w:val="00AD5260"/>
    <w:rsid w:val="00AD5813"/>
    <w:rsid w:val="00AD59AD"/>
    <w:rsid w:val="00AD59EB"/>
    <w:rsid w:val="00AD5A0B"/>
    <w:rsid w:val="00AD5A3D"/>
    <w:rsid w:val="00AD5AE7"/>
    <w:rsid w:val="00AD5BCC"/>
    <w:rsid w:val="00AD5BFF"/>
    <w:rsid w:val="00AD5C59"/>
    <w:rsid w:val="00AD600F"/>
    <w:rsid w:val="00AD63B1"/>
    <w:rsid w:val="00AD63B5"/>
    <w:rsid w:val="00AD65A4"/>
    <w:rsid w:val="00AD66B1"/>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D7FAC"/>
    <w:rsid w:val="00AE0298"/>
    <w:rsid w:val="00AE038C"/>
    <w:rsid w:val="00AE047F"/>
    <w:rsid w:val="00AE075D"/>
    <w:rsid w:val="00AE08B3"/>
    <w:rsid w:val="00AE0B6E"/>
    <w:rsid w:val="00AE0C70"/>
    <w:rsid w:val="00AE0D0A"/>
    <w:rsid w:val="00AE0D7E"/>
    <w:rsid w:val="00AE0F81"/>
    <w:rsid w:val="00AE1330"/>
    <w:rsid w:val="00AE1634"/>
    <w:rsid w:val="00AE16FE"/>
    <w:rsid w:val="00AE1733"/>
    <w:rsid w:val="00AE17FC"/>
    <w:rsid w:val="00AE1A0B"/>
    <w:rsid w:val="00AE1C03"/>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03"/>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2D8D"/>
    <w:rsid w:val="00B030F8"/>
    <w:rsid w:val="00B03106"/>
    <w:rsid w:val="00B03253"/>
    <w:rsid w:val="00B03895"/>
    <w:rsid w:val="00B03904"/>
    <w:rsid w:val="00B03959"/>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88"/>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1C2"/>
    <w:rsid w:val="00B14221"/>
    <w:rsid w:val="00B143D6"/>
    <w:rsid w:val="00B14457"/>
    <w:rsid w:val="00B14507"/>
    <w:rsid w:val="00B14EA4"/>
    <w:rsid w:val="00B14FDD"/>
    <w:rsid w:val="00B1504B"/>
    <w:rsid w:val="00B154E4"/>
    <w:rsid w:val="00B1571F"/>
    <w:rsid w:val="00B15897"/>
    <w:rsid w:val="00B159C1"/>
    <w:rsid w:val="00B15A26"/>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8FD"/>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AA"/>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E20"/>
    <w:rsid w:val="00B341E3"/>
    <w:rsid w:val="00B3449D"/>
    <w:rsid w:val="00B34511"/>
    <w:rsid w:val="00B346B6"/>
    <w:rsid w:val="00B34768"/>
    <w:rsid w:val="00B34B78"/>
    <w:rsid w:val="00B34BD6"/>
    <w:rsid w:val="00B34D6A"/>
    <w:rsid w:val="00B34EFA"/>
    <w:rsid w:val="00B34F23"/>
    <w:rsid w:val="00B34F3A"/>
    <w:rsid w:val="00B3501F"/>
    <w:rsid w:val="00B35083"/>
    <w:rsid w:val="00B35799"/>
    <w:rsid w:val="00B357D5"/>
    <w:rsid w:val="00B357EA"/>
    <w:rsid w:val="00B35C09"/>
    <w:rsid w:val="00B35FBF"/>
    <w:rsid w:val="00B36604"/>
    <w:rsid w:val="00B36817"/>
    <w:rsid w:val="00B36A04"/>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143"/>
    <w:rsid w:val="00B44310"/>
    <w:rsid w:val="00B443A4"/>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34"/>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33A"/>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189"/>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DDD"/>
    <w:rsid w:val="00B66018"/>
    <w:rsid w:val="00B66127"/>
    <w:rsid w:val="00B6614F"/>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0A2F"/>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63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4F"/>
    <w:rsid w:val="00B80A15"/>
    <w:rsid w:val="00B80A20"/>
    <w:rsid w:val="00B80AE7"/>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01E"/>
    <w:rsid w:val="00BA3350"/>
    <w:rsid w:val="00BA35AC"/>
    <w:rsid w:val="00BA388A"/>
    <w:rsid w:val="00BA3A4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50B"/>
    <w:rsid w:val="00BA660D"/>
    <w:rsid w:val="00BA6B0A"/>
    <w:rsid w:val="00BA6C68"/>
    <w:rsid w:val="00BA6CB0"/>
    <w:rsid w:val="00BA7008"/>
    <w:rsid w:val="00BA7068"/>
    <w:rsid w:val="00BA71B4"/>
    <w:rsid w:val="00BA7218"/>
    <w:rsid w:val="00BA73E5"/>
    <w:rsid w:val="00BA73F4"/>
    <w:rsid w:val="00BA74F1"/>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2E80"/>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98C"/>
    <w:rsid w:val="00BD3B4D"/>
    <w:rsid w:val="00BD3EAD"/>
    <w:rsid w:val="00BD3EC2"/>
    <w:rsid w:val="00BD412C"/>
    <w:rsid w:val="00BD41B0"/>
    <w:rsid w:val="00BD4327"/>
    <w:rsid w:val="00BD44B6"/>
    <w:rsid w:val="00BD480C"/>
    <w:rsid w:val="00BD4B10"/>
    <w:rsid w:val="00BD4C67"/>
    <w:rsid w:val="00BD4CC2"/>
    <w:rsid w:val="00BD4CED"/>
    <w:rsid w:val="00BD4CFF"/>
    <w:rsid w:val="00BD4EE8"/>
    <w:rsid w:val="00BD4F99"/>
    <w:rsid w:val="00BD5101"/>
    <w:rsid w:val="00BD5375"/>
    <w:rsid w:val="00BD5397"/>
    <w:rsid w:val="00BD53A6"/>
    <w:rsid w:val="00BD5C3F"/>
    <w:rsid w:val="00BD5CEA"/>
    <w:rsid w:val="00BD5E45"/>
    <w:rsid w:val="00BD618E"/>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67F"/>
    <w:rsid w:val="00C12A56"/>
    <w:rsid w:val="00C12ADF"/>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26F"/>
    <w:rsid w:val="00C15354"/>
    <w:rsid w:val="00C153EC"/>
    <w:rsid w:val="00C1563D"/>
    <w:rsid w:val="00C157A3"/>
    <w:rsid w:val="00C15828"/>
    <w:rsid w:val="00C15B14"/>
    <w:rsid w:val="00C15D1E"/>
    <w:rsid w:val="00C15F1E"/>
    <w:rsid w:val="00C16276"/>
    <w:rsid w:val="00C1649C"/>
    <w:rsid w:val="00C16745"/>
    <w:rsid w:val="00C16AAA"/>
    <w:rsid w:val="00C16CBF"/>
    <w:rsid w:val="00C16D18"/>
    <w:rsid w:val="00C176E9"/>
    <w:rsid w:val="00C178E6"/>
    <w:rsid w:val="00C179EB"/>
    <w:rsid w:val="00C17EA5"/>
    <w:rsid w:val="00C17FC3"/>
    <w:rsid w:val="00C17FF4"/>
    <w:rsid w:val="00C2012B"/>
    <w:rsid w:val="00C2012D"/>
    <w:rsid w:val="00C202C5"/>
    <w:rsid w:val="00C206A9"/>
    <w:rsid w:val="00C20794"/>
    <w:rsid w:val="00C2081E"/>
    <w:rsid w:val="00C20C68"/>
    <w:rsid w:val="00C20D4D"/>
    <w:rsid w:val="00C20DCA"/>
    <w:rsid w:val="00C2107D"/>
    <w:rsid w:val="00C2123D"/>
    <w:rsid w:val="00C21478"/>
    <w:rsid w:val="00C2156B"/>
    <w:rsid w:val="00C21875"/>
    <w:rsid w:val="00C21BBD"/>
    <w:rsid w:val="00C21EB2"/>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6D"/>
    <w:rsid w:val="00C26E34"/>
    <w:rsid w:val="00C2717D"/>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3DE"/>
    <w:rsid w:val="00C33C65"/>
    <w:rsid w:val="00C33CAC"/>
    <w:rsid w:val="00C33D2E"/>
    <w:rsid w:val="00C33F3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31"/>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3DF"/>
    <w:rsid w:val="00C45685"/>
    <w:rsid w:val="00C4576D"/>
    <w:rsid w:val="00C45914"/>
    <w:rsid w:val="00C459BA"/>
    <w:rsid w:val="00C45A3D"/>
    <w:rsid w:val="00C45A88"/>
    <w:rsid w:val="00C45B76"/>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991"/>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B11"/>
    <w:rsid w:val="00C61CEA"/>
    <w:rsid w:val="00C61F29"/>
    <w:rsid w:val="00C61FD1"/>
    <w:rsid w:val="00C62015"/>
    <w:rsid w:val="00C6265A"/>
    <w:rsid w:val="00C62710"/>
    <w:rsid w:val="00C629FD"/>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17F"/>
    <w:rsid w:val="00C653A3"/>
    <w:rsid w:val="00C6549F"/>
    <w:rsid w:val="00C6572B"/>
    <w:rsid w:val="00C65838"/>
    <w:rsid w:val="00C65A2C"/>
    <w:rsid w:val="00C65AE2"/>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EC"/>
    <w:rsid w:val="00C73DCD"/>
    <w:rsid w:val="00C73EA6"/>
    <w:rsid w:val="00C74CEC"/>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E3"/>
    <w:rsid w:val="00C76F18"/>
    <w:rsid w:val="00C77034"/>
    <w:rsid w:val="00C7764B"/>
    <w:rsid w:val="00C7765D"/>
    <w:rsid w:val="00C77763"/>
    <w:rsid w:val="00C778D5"/>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898"/>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BC6"/>
    <w:rsid w:val="00C84D53"/>
    <w:rsid w:val="00C850A4"/>
    <w:rsid w:val="00C85567"/>
    <w:rsid w:val="00C85753"/>
    <w:rsid w:val="00C857DF"/>
    <w:rsid w:val="00C85814"/>
    <w:rsid w:val="00C85816"/>
    <w:rsid w:val="00C85A0A"/>
    <w:rsid w:val="00C85D43"/>
    <w:rsid w:val="00C85E8A"/>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41C"/>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08"/>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7ED"/>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D3B"/>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080"/>
    <w:rsid w:val="00CB5364"/>
    <w:rsid w:val="00CB53D8"/>
    <w:rsid w:val="00CB548D"/>
    <w:rsid w:val="00CB551A"/>
    <w:rsid w:val="00CB5654"/>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5FC"/>
    <w:rsid w:val="00CC176E"/>
    <w:rsid w:val="00CC17FC"/>
    <w:rsid w:val="00CC18DD"/>
    <w:rsid w:val="00CC1DBF"/>
    <w:rsid w:val="00CC1DCC"/>
    <w:rsid w:val="00CC1E69"/>
    <w:rsid w:val="00CC1EB0"/>
    <w:rsid w:val="00CC1EC6"/>
    <w:rsid w:val="00CC1EF8"/>
    <w:rsid w:val="00CC212F"/>
    <w:rsid w:val="00CC2382"/>
    <w:rsid w:val="00CC23F2"/>
    <w:rsid w:val="00CC250B"/>
    <w:rsid w:val="00CC2566"/>
    <w:rsid w:val="00CC259B"/>
    <w:rsid w:val="00CC2701"/>
    <w:rsid w:val="00CC2A27"/>
    <w:rsid w:val="00CC2DC0"/>
    <w:rsid w:val="00CC2E12"/>
    <w:rsid w:val="00CC2E8A"/>
    <w:rsid w:val="00CC3237"/>
    <w:rsid w:val="00CC332A"/>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0F"/>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B4F"/>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13D"/>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12"/>
    <w:rsid w:val="00D06785"/>
    <w:rsid w:val="00D06A3B"/>
    <w:rsid w:val="00D06C03"/>
    <w:rsid w:val="00D06ED5"/>
    <w:rsid w:val="00D06EED"/>
    <w:rsid w:val="00D0734A"/>
    <w:rsid w:val="00D0734B"/>
    <w:rsid w:val="00D073A2"/>
    <w:rsid w:val="00D0770B"/>
    <w:rsid w:val="00D07C90"/>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5F1C"/>
    <w:rsid w:val="00D1615C"/>
    <w:rsid w:val="00D1617C"/>
    <w:rsid w:val="00D161C4"/>
    <w:rsid w:val="00D16892"/>
    <w:rsid w:val="00D16980"/>
    <w:rsid w:val="00D16A8A"/>
    <w:rsid w:val="00D16B4C"/>
    <w:rsid w:val="00D16D96"/>
    <w:rsid w:val="00D16DEF"/>
    <w:rsid w:val="00D16E9B"/>
    <w:rsid w:val="00D16F3C"/>
    <w:rsid w:val="00D16F9B"/>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98E"/>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9A7"/>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846"/>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122"/>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00"/>
    <w:rsid w:val="00D57B48"/>
    <w:rsid w:val="00D57B6B"/>
    <w:rsid w:val="00D57C50"/>
    <w:rsid w:val="00D57F71"/>
    <w:rsid w:val="00D600EF"/>
    <w:rsid w:val="00D6015F"/>
    <w:rsid w:val="00D60214"/>
    <w:rsid w:val="00D60260"/>
    <w:rsid w:val="00D60680"/>
    <w:rsid w:val="00D6083B"/>
    <w:rsid w:val="00D60B11"/>
    <w:rsid w:val="00D60CBF"/>
    <w:rsid w:val="00D60CD3"/>
    <w:rsid w:val="00D60EB1"/>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93"/>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3F56"/>
    <w:rsid w:val="00D74092"/>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1F56"/>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3BD"/>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5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CE6"/>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405"/>
    <w:rsid w:val="00DD242E"/>
    <w:rsid w:val="00DD2574"/>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A7"/>
    <w:rsid w:val="00DE2AC1"/>
    <w:rsid w:val="00DE2CEF"/>
    <w:rsid w:val="00DE2D73"/>
    <w:rsid w:val="00DE2F65"/>
    <w:rsid w:val="00DE31EA"/>
    <w:rsid w:val="00DE3265"/>
    <w:rsid w:val="00DE36D4"/>
    <w:rsid w:val="00DE38E4"/>
    <w:rsid w:val="00DE3A0B"/>
    <w:rsid w:val="00DE3F06"/>
    <w:rsid w:val="00DE428A"/>
    <w:rsid w:val="00DE4720"/>
    <w:rsid w:val="00DE48A4"/>
    <w:rsid w:val="00DE4B9F"/>
    <w:rsid w:val="00DE4C0C"/>
    <w:rsid w:val="00DE4EA3"/>
    <w:rsid w:val="00DE502D"/>
    <w:rsid w:val="00DE5388"/>
    <w:rsid w:val="00DE55FC"/>
    <w:rsid w:val="00DE57C4"/>
    <w:rsid w:val="00DE5B92"/>
    <w:rsid w:val="00DE5F42"/>
    <w:rsid w:val="00DE6392"/>
    <w:rsid w:val="00DE6674"/>
    <w:rsid w:val="00DE667C"/>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BA"/>
    <w:rsid w:val="00DF3BA0"/>
    <w:rsid w:val="00DF3E29"/>
    <w:rsid w:val="00DF3ED6"/>
    <w:rsid w:val="00DF4065"/>
    <w:rsid w:val="00DF409E"/>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A59"/>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4D"/>
    <w:rsid w:val="00E32B0C"/>
    <w:rsid w:val="00E32BBD"/>
    <w:rsid w:val="00E32C82"/>
    <w:rsid w:val="00E32EC7"/>
    <w:rsid w:val="00E33065"/>
    <w:rsid w:val="00E3306B"/>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58B"/>
    <w:rsid w:val="00E425CD"/>
    <w:rsid w:val="00E428B1"/>
    <w:rsid w:val="00E42971"/>
    <w:rsid w:val="00E42E09"/>
    <w:rsid w:val="00E430C6"/>
    <w:rsid w:val="00E432A5"/>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D87"/>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15"/>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6C"/>
    <w:rsid w:val="00E6088E"/>
    <w:rsid w:val="00E60942"/>
    <w:rsid w:val="00E60C7D"/>
    <w:rsid w:val="00E60F5A"/>
    <w:rsid w:val="00E60F8F"/>
    <w:rsid w:val="00E611D7"/>
    <w:rsid w:val="00E611E1"/>
    <w:rsid w:val="00E6138E"/>
    <w:rsid w:val="00E61419"/>
    <w:rsid w:val="00E61658"/>
    <w:rsid w:val="00E618E3"/>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7C4"/>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9A"/>
    <w:rsid w:val="00E673CC"/>
    <w:rsid w:val="00E674AE"/>
    <w:rsid w:val="00E67716"/>
    <w:rsid w:val="00E67893"/>
    <w:rsid w:val="00E67AD0"/>
    <w:rsid w:val="00E67C1F"/>
    <w:rsid w:val="00E67D1E"/>
    <w:rsid w:val="00E67DC1"/>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BC8"/>
    <w:rsid w:val="00EA4D16"/>
    <w:rsid w:val="00EA4D25"/>
    <w:rsid w:val="00EA4D2D"/>
    <w:rsid w:val="00EA5086"/>
    <w:rsid w:val="00EA520F"/>
    <w:rsid w:val="00EA5370"/>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A91"/>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B25"/>
    <w:rsid w:val="00ED7B82"/>
    <w:rsid w:val="00ED7ED4"/>
    <w:rsid w:val="00ED7F22"/>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DA8"/>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1AD"/>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C0"/>
    <w:rsid w:val="00EF7BEC"/>
    <w:rsid w:val="00EF7D5D"/>
    <w:rsid w:val="00F00062"/>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2F"/>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AD5"/>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65E"/>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3EF"/>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01F"/>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9B"/>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418"/>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EE7"/>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61"/>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79C"/>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6C2"/>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386"/>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C38"/>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501"/>
    <w:rsid w:val="00FE26C1"/>
    <w:rsid w:val="00FE2842"/>
    <w:rsid w:val="00FE2F7A"/>
    <w:rsid w:val="00FE30B6"/>
    <w:rsid w:val="00FE310F"/>
    <w:rsid w:val="00FE34F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237"/>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555"/>
    <w:rsid w:val="00FF0655"/>
    <w:rsid w:val="00FF0961"/>
    <w:rsid w:val="00FF09F9"/>
    <w:rsid w:val="00FF0C30"/>
    <w:rsid w:val="00FF0C6A"/>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D99"/>
    <w:rsid w:val="00FF4DA1"/>
    <w:rsid w:val="00FF5130"/>
    <w:rsid w:val="00FF5225"/>
    <w:rsid w:val="00FF5450"/>
    <w:rsid w:val="00FF5489"/>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6303B"/>
    <w:rsid w:val="01C06EC1"/>
    <w:rsid w:val="01D271C9"/>
    <w:rsid w:val="020654E4"/>
    <w:rsid w:val="020A3203"/>
    <w:rsid w:val="02226DE7"/>
    <w:rsid w:val="02391C3F"/>
    <w:rsid w:val="023C5239"/>
    <w:rsid w:val="03394157"/>
    <w:rsid w:val="03A2514E"/>
    <w:rsid w:val="04043713"/>
    <w:rsid w:val="046B692F"/>
    <w:rsid w:val="05685F23"/>
    <w:rsid w:val="070C28DE"/>
    <w:rsid w:val="07366F70"/>
    <w:rsid w:val="07D1358A"/>
    <w:rsid w:val="08B22F96"/>
    <w:rsid w:val="08D00067"/>
    <w:rsid w:val="08F51F6D"/>
    <w:rsid w:val="09272E13"/>
    <w:rsid w:val="0ABD286D"/>
    <w:rsid w:val="0AFD4107"/>
    <w:rsid w:val="0B2E61F2"/>
    <w:rsid w:val="0B602A5E"/>
    <w:rsid w:val="0B660C1A"/>
    <w:rsid w:val="0B756CA4"/>
    <w:rsid w:val="0B952B8D"/>
    <w:rsid w:val="0BB47062"/>
    <w:rsid w:val="0BE61724"/>
    <w:rsid w:val="0C1A4568"/>
    <w:rsid w:val="0C7156BE"/>
    <w:rsid w:val="0C833643"/>
    <w:rsid w:val="0CEC743A"/>
    <w:rsid w:val="0D696CDD"/>
    <w:rsid w:val="0D9759E8"/>
    <w:rsid w:val="0E383970"/>
    <w:rsid w:val="0E6E363A"/>
    <w:rsid w:val="0E893FD3"/>
    <w:rsid w:val="0E8C4A31"/>
    <w:rsid w:val="0E9953A0"/>
    <w:rsid w:val="0E9C09EC"/>
    <w:rsid w:val="0ED62150"/>
    <w:rsid w:val="0F1F541B"/>
    <w:rsid w:val="0F7E17A1"/>
    <w:rsid w:val="0F9A4F2B"/>
    <w:rsid w:val="0FA45DAA"/>
    <w:rsid w:val="0FDB1132"/>
    <w:rsid w:val="10715F61"/>
    <w:rsid w:val="10BC7123"/>
    <w:rsid w:val="10C20CB5"/>
    <w:rsid w:val="11D70154"/>
    <w:rsid w:val="12203A6B"/>
    <w:rsid w:val="12512C72"/>
    <w:rsid w:val="128A572B"/>
    <w:rsid w:val="12AF16AB"/>
    <w:rsid w:val="134D05AC"/>
    <w:rsid w:val="13501F9C"/>
    <w:rsid w:val="13FD017F"/>
    <w:rsid w:val="14123C2A"/>
    <w:rsid w:val="14593607"/>
    <w:rsid w:val="14A3624C"/>
    <w:rsid w:val="15C058C3"/>
    <w:rsid w:val="160D003A"/>
    <w:rsid w:val="16420D1E"/>
    <w:rsid w:val="1656490E"/>
    <w:rsid w:val="16F455B8"/>
    <w:rsid w:val="172D0D7B"/>
    <w:rsid w:val="178A44B3"/>
    <w:rsid w:val="17F93E0B"/>
    <w:rsid w:val="18273A1C"/>
    <w:rsid w:val="183351F1"/>
    <w:rsid w:val="18717BDF"/>
    <w:rsid w:val="189E76B5"/>
    <w:rsid w:val="19704F4F"/>
    <w:rsid w:val="19A406B7"/>
    <w:rsid w:val="19AB02DA"/>
    <w:rsid w:val="1A304E0A"/>
    <w:rsid w:val="1A5D69D4"/>
    <w:rsid w:val="1ADA70F7"/>
    <w:rsid w:val="1B4D379A"/>
    <w:rsid w:val="1BFE4A94"/>
    <w:rsid w:val="1C1357D3"/>
    <w:rsid w:val="1C227754"/>
    <w:rsid w:val="1C25782C"/>
    <w:rsid w:val="1C2D658B"/>
    <w:rsid w:val="1C455CA5"/>
    <w:rsid w:val="1C632B49"/>
    <w:rsid w:val="1D1709B2"/>
    <w:rsid w:val="1D2C69D2"/>
    <w:rsid w:val="1D484C98"/>
    <w:rsid w:val="1E7159F1"/>
    <w:rsid w:val="1E97513A"/>
    <w:rsid w:val="1FB522CF"/>
    <w:rsid w:val="201B4033"/>
    <w:rsid w:val="209B4FA7"/>
    <w:rsid w:val="20AC2D10"/>
    <w:rsid w:val="218B501C"/>
    <w:rsid w:val="21A165ED"/>
    <w:rsid w:val="220C0960"/>
    <w:rsid w:val="22112672"/>
    <w:rsid w:val="22241103"/>
    <w:rsid w:val="227855A0"/>
    <w:rsid w:val="22BB723B"/>
    <w:rsid w:val="239E00B4"/>
    <w:rsid w:val="23A229BA"/>
    <w:rsid w:val="23EB7FF4"/>
    <w:rsid w:val="24683487"/>
    <w:rsid w:val="246D3E2E"/>
    <w:rsid w:val="2484390C"/>
    <w:rsid w:val="24992D90"/>
    <w:rsid w:val="24D97E4C"/>
    <w:rsid w:val="25020159"/>
    <w:rsid w:val="251E74A4"/>
    <w:rsid w:val="25880798"/>
    <w:rsid w:val="25BD776E"/>
    <w:rsid w:val="27767BD4"/>
    <w:rsid w:val="27843CE5"/>
    <w:rsid w:val="28026FB4"/>
    <w:rsid w:val="281F64BE"/>
    <w:rsid w:val="282D0BDB"/>
    <w:rsid w:val="28404570"/>
    <w:rsid w:val="28461C9C"/>
    <w:rsid w:val="285E6FE6"/>
    <w:rsid w:val="2891551B"/>
    <w:rsid w:val="29977B6E"/>
    <w:rsid w:val="29C64E26"/>
    <w:rsid w:val="29D70885"/>
    <w:rsid w:val="29E4176D"/>
    <w:rsid w:val="2A077209"/>
    <w:rsid w:val="2A225DF1"/>
    <w:rsid w:val="2A5C58A0"/>
    <w:rsid w:val="2A9A6739"/>
    <w:rsid w:val="2AE06B47"/>
    <w:rsid w:val="2AE52318"/>
    <w:rsid w:val="2B7217D0"/>
    <w:rsid w:val="2BC73603"/>
    <w:rsid w:val="2C302A48"/>
    <w:rsid w:val="2C67108D"/>
    <w:rsid w:val="2C893CDB"/>
    <w:rsid w:val="2CB573F1"/>
    <w:rsid w:val="2D3B0E53"/>
    <w:rsid w:val="2D8D3ECA"/>
    <w:rsid w:val="2D96531A"/>
    <w:rsid w:val="2DA21448"/>
    <w:rsid w:val="2DB41456"/>
    <w:rsid w:val="2EA17C2D"/>
    <w:rsid w:val="2F126434"/>
    <w:rsid w:val="2F176141"/>
    <w:rsid w:val="2F1A6D64"/>
    <w:rsid w:val="2F486BEF"/>
    <w:rsid w:val="2FAB58C1"/>
    <w:rsid w:val="2FF56B39"/>
    <w:rsid w:val="30045A3B"/>
    <w:rsid w:val="300527EC"/>
    <w:rsid w:val="30F720DE"/>
    <w:rsid w:val="31097D0B"/>
    <w:rsid w:val="31BA1A73"/>
    <w:rsid w:val="31EF5FC6"/>
    <w:rsid w:val="3298755C"/>
    <w:rsid w:val="32CF5E49"/>
    <w:rsid w:val="32D12960"/>
    <w:rsid w:val="32E427DE"/>
    <w:rsid w:val="32EB653A"/>
    <w:rsid w:val="332E17B4"/>
    <w:rsid w:val="3332126F"/>
    <w:rsid w:val="33350391"/>
    <w:rsid w:val="33857B1D"/>
    <w:rsid w:val="33E3206A"/>
    <w:rsid w:val="347569F5"/>
    <w:rsid w:val="34EC64C1"/>
    <w:rsid w:val="3528444B"/>
    <w:rsid w:val="35431A3E"/>
    <w:rsid w:val="35C81F43"/>
    <w:rsid w:val="35E742B0"/>
    <w:rsid w:val="366672A2"/>
    <w:rsid w:val="366D3A16"/>
    <w:rsid w:val="36B45BEF"/>
    <w:rsid w:val="36BE50F4"/>
    <w:rsid w:val="36E83F1F"/>
    <w:rsid w:val="37205FF6"/>
    <w:rsid w:val="374A4436"/>
    <w:rsid w:val="37732E50"/>
    <w:rsid w:val="37A23E2F"/>
    <w:rsid w:val="37EA43F2"/>
    <w:rsid w:val="37F929F3"/>
    <w:rsid w:val="381256F7"/>
    <w:rsid w:val="381C789A"/>
    <w:rsid w:val="3840605A"/>
    <w:rsid w:val="386D57C3"/>
    <w:rsid w:val="38841224"/>
    <w:rsid w:val="38AF2F46"/>
    <w:rsid w:val="398B07CA"/>
    <w:rsid w:val="39D43DF0"/>
    <w:rsid w:val="39EC63BE"/>
    <w:rsid w:val="3A4D2A17"/>
    <w:rsid w:val="3AD82C28"/>
    <w:rsid w:val="3B0C60CF"/>
    <w:rsid w:val="3B292B69"/>
    <w:rsid w:val="3B5B5607"/>
    <w:rsid w:val="3BCB6780"/>
    <w:rsid w:val="3BD3532E"/>
    <w:rsid w:val="3C3A4165"/>
    <w:rsid w:val="3C543A99"/>
    <w:rsid w:val="3CAA4150"/>
    <w:rsid w:val="3CAB7EC8"/>
    <w:rsid w:val="3CB7686D"/>
    <w:rsid w:val="3D2C126C"/>
    <w:rsid w:val="3D344362"/>
    <w:rsid w:val="3D6150B1"/>
    <w:rsid w:val="3D8175A7"/>
    <w:rsid w:val="3E6B13BF"/>
    <w:rsid w:val="3F6530F9"/>
    <w:rsid w:val="401A783F"/>
    <w:rsid w:val="40280C72"/>
    <w:rsid w:val="405560D9"/>
    <w:rsid w:val="407B36A7"/>
    <w:rsid w:val="40A2448B"/>
    <w:rsid w:val="411615DD"/>
    <w:rsid w:val="41263FC1"/>
    <w:rsid w:val="414032D5"/>
    <w:rsid w:val="41BB2BB0"/>
    <w:rsid w:val="41BD66D4"/>
    <w:rsid w:val="42093E20"/>
    <w:rsid w:val="423C1CEE"/>
    <w:rsid w:val="42CD0A98"/>
    <w:rsid w:val="431A0C09"/>
    <w:rsid w:val="432A3E57"/>
    <w:rsid w:val="43B03CB9"/>
    <w:rsid w:val="43D949A9"/>
    <w:rsid w:val="443E0078"/>
    <w:rsid w:val="444C3D3F"/>
    <w:rsid w:val="44A578BE"/>
    <w:rsid w:val="44C80E26"/>
    <w:rsid w:val="45182F1B"/>
    <w:rsid w:val="45992FB4"/>
    <w:rsid w:val="459D5567"/>
    <w:rsid w:val="45BF75D2"/>
    <w:rsid w:val="462211FB"/>
    <w:rsid w:val="46394F03"/>
    <w:rsid w:val="46405B25"/>
    <w:rsid w:val="467908C2"/>
    <w:rsid w:val="47033483"/>
    <w:rsid w:val="4725528A"/>
    <w:rsid w:val="474358CD"/>
    <w:rsid w:val="47543984"/>
    <w:rsid w:val="47762884"/>
    <w:rsid w:val="47CB3EAF"/>
    <w:rsid w:val="47F36533"/>
    <w:rsid w:val="47F92762"/>
    <w:rsid w:val="480E2158"/>
    <w:rsid w:val="48AA0EB3"/>
    <w:rsid w:val="48D840E9"/>
    <w:rsid w:val="492F2942"/>
    <w:rsid w:val="496B26D4"/>
    <w:rsid w:val="49A575DF"/>
    <w:rsid w:val="4A5D0A54"/>
    <w:rsid w:val="4A743FEF"/>
    <w:rsid w:val="4ACF7478"/>
    <w:rsid w:val="4AF339B0"/>
    <w:rsid w:val="4B090BDC"/>
    <w:rsid w:val="4B4A0B1E"/>
    <w:rsid w:val="4B65373A"/>
    <w:rsid w:val="4C15535E"/>
    <w:rsid w:val="4D00163A"/>
    <w:rsid w:val="4D2B3854"/>
    <w:rsid w:val="4D2E00B9"/>
    <w:rsid w:val="4E830CA5"/>
    <w:rsid w:val="4ED876D7"/>
    <w:rsid w:val="4F0F5BE3"/>
    <w:rsid w:val="4F700E05"/>
    <w:rsid w:val="4F8C5DBB"/>
    <w:rsid w:val="4FCB6460"/>
    <w:rsid w:val="5002014F"/>
    <w:rsid w:val="50245B70"/>
    <w:rsid w:val="502D711A"/>
    <w:rsid w:val="509B7788"/>
    <w:rsid w:val="50B428D9"/>
    <w:rsid w:val="50C35389"/>
    <w:rsid w:val="51226553"/>
    <w:rsid w:val="512D6CA6"/>
    <w:rsid w:val="514F6499"/>
    <w:rsid w:val="515D42A4"/>
    <w:rsid w:val="51623047"/>
    <w:rsid w:val="52262073"/>
    <w:rsid w:val="522E2CD6"/>
    <w:rsid w:val="523522B6"/>
    <w:rsid w:val="523D6212"/>
    <w:rsid w:val="52422029"/>
    <w:rsid w:val="52E64F13"/>
    <w:rsid w:val="537B678C"/>
    <w:rsid w:val="544E5CE1"/>
    <w:rsid w:val="548F2152"/>
    <w:rsid w:val="54A83213"/>
    <w:rsid w:val="55040901"/>
    <w:rsid w:val="55124B31"/>
    <w:rsid w:val="556F1F83"/>
    <w:rsid w:val="55C67DF5"/>
    <w:rsid w:val="55E33276"/>
    <w:rsid w:val="55E9250B"/>
    <w:rsid w:val="5633282F"/>
    <w:rsid w:val="56843281"/>
    <w:rsid w:val="56995ED8"/>
    <w:rsid w:val="56A02AE1"/>
    <w:rsid w:val="56DF05DE"/>
    <w:rsid w:val="57387FCA"/>
    <w:rsid w:val="57AA2DFF"/>
    <w:rsid w:val="57B3519B"/>
    <w:rsid w:val="57F7487B"/>
    <w:rsid w:val="57FC6189"/>
    <w:rsid w:val="583E55E7"/>
    <w:rsid w:val="58975E80"/>
    <w:rsid w:val="58BB475E"/>
    <w:rsid w:val="59411541"/>
    <w:rsid w:val="5954396A"/>
    <w:rsid w:val="5961222A"/>
    <w:rsid w:val="598C7682"/>
    <w:rsid w:val="59AF6DF2"/>
    <w:rsid w:val="5A052B3B"/>
    <w:rsid w:val="5A0D7F5A"/>
    <w:rsid w:val="5A45526D"/>
    <w:rsid w:val="5A8F4147"/>
    <w:rsid w:val="5B4D68C3"/>
    <w:rsid w:val="5C3810C1"/>
    <w:rsid w:val="5C6949A3"/>
    <w:rsid w:val="5CB85FBE"/>
    <w:rsid w:val="5CE95CC1"/>
    <w:rsid w:val="5D4C7FC4"/>
    <w:rsid w:val="5DAA45FB"/>
    <w:rsid w:val="5DCA41FA"/>
    <w:rsid w:val="5DD07337"/>
    <w:rsid w:val="5E8C14B0"/>
    <w:rsid w:val="5F073306"/>
    <w:rsid w:val="5F5F73B9"/>
    <w:rsid w:val="5FD21144"/>
    <w:rsid w:val="5FE33B7B"/>
    <w:rsid w:val="5FE6355D"/>
    <w:rsid w:val="601D2D07"/>
    <w:rsid w:val="61133E1C"/>
    <w:rsid w:val="61C97908"/>
    <w:rsid w:val="61D83B52"/>
    <w:rsid w:val="62CC27C3"/>
    <w:rsid w:val="62CC631F"/>
    <w:rsid w:val="62D74037"/>
    <w:rsid w:val="62E52571"/>
    <w:rsid w:val="62E53885"/>
    <w:rsid w:val="62F80177"/>
    <w:rsid w:val="63A675D8"/>
    <w:rsid w:val="63AE011A"/>
    <w:rsid w:val="6431668F"/>
    <w:rsid w:val="64633872"/>
    <w:rsid w:val="64A1360B"/>
    <w:rsid w:val="657969B8"/>
    <w:rsid w:val="657B64AF"/>
    <w:rsid w:val="65FC7392"/>
    <w:rsid w:val="661E1452"/>
    <w:rsid w:val="661E7AFB"/>
    <w:rsid w:val="667017E3"/>
    <w:rsid w:val="66760DFF"/>
    <w:rsid w:val="668005C9"/>
    <w:rsid w:val="66BB6DD6"/>
    <w:rsid w:val="66EF4CD2"/>
    <w:rsid w:val="6838144E"/>
    <w:rsid w:val="684568BD"/>
    <w:rsid w:val="688E447B"/>
    <w:rsid w:val="68AA7398"/>
    <w:rsid w:val="68C76BF4"/>
    <w:rsid w:val="693370F8"/>
    <w:rsid w:val="693C34C5"/>
    <w:rsid w:val="695C51D6"/>
    <w:rsid w:val="698C2E46"/>
    <w:rsid w:val="69F523FA"/>
    <w:rsid w:val="6A4C5F97"/>
    <w:rsid w:val="6A987242"/>
    <w:rsid w:val="6B3D6961"/>
    <w:rsid w:val="6C00528B"/>
    <w:rsid w:val="6C0075BF"/>
    <w:rsid w:val="6C027255"/>
    <w:rsid w:val="6C9C3206"/>
    <w:rsid w:val="6CEF77DA"/>
    <w:rsid w:val="6D657A9C"/>
    <w:rsid w:val="6D8C327A"/>
    <w:rsid w:val="6DCB757A"/>
    <w:rsid w:val="6ECD58F9"/>
    <w:rsid w:val="6EF74724"/>
    <w:rsid w:val="6F0E6312"/>
    <w:rsid w:val="6F3F60CB"/>
    <w:rsid w:val="70253512"/>
    <w:rsid w:val="70F20271"/>
    <w:rsid w:val="71770A1B"/>
    <w:rsid w:val="71BA40BB"/>
    <w:rsid w:val="71BB4399"/>
    <w:rsid w:val="71CF615B"/>
    <w:rsid w:val="72026054"/>
    <w:rsid w:val="72F14C16"/>
    <w:rsid w:val="73962B79"/>
    <w:rsid w:val="73D74B24"/>
    <w:rsid w:val="73F8607C"/>
    <w:rsid w:val="742C597A"/>
    <w:rsid w:val="74485822"/>
    <w:rsid w:val="74A013B9"/>
    <w:rsid w:val="74B542E7"/>
    <w:rsid w:val="75B570E6"/>
    <w:rsid w:val="75F47C0F"/>
    <w:rsid w:val="76F0487A"/>
    <w:rsid w:val="77381D7D"/>
    <w:rsid w:val="77552FE6"/>
    <w:rsid w:val="778D031B"/>
    <w:rsid w:val="77E45A7F"/>
    <w:rsid w:val="77F96D63"/>
    <w:rsid w:val="780037E6"/>
    <w:rsid w:val="780F5AA2"/>
    <w:rsid w:val="782D7408"/>
    <w:rsid w:val="78320EC2"/>
    <w:rsid w:val="785610A2"/>
    <w:rsid w:val="78653EBF"/>
    <w:rsid w:val="79064EBE"/>
    <w:rsid w:val="79366790"/>
    <w:rsid w:val="793B7903"/>
    <w:rsid w:val="794E79D3"/>
    <w:rsid w:val="797A3449"/>
    <w:rsid w:val="7A3A405E"/>
    <w:rsid w:val="7AD93877"/>
    <w:rsid w:val="7AEA7FC5"/>
    <w:rsid w:val="7B6B78D8"/>
    <w:rsid w:val="7BB46E71"/>
    <w:rsid w:val="7BE73D72"/>
    <w:rsid w:val="7BEE3875"/>
    <w:rsid w:val="7CF4697E"/>
    <w:rsid w:val="7D5B00BE"/>
    <w:rsid w:val="7D72364A"/>
    <w:rsid w:val="7D7D2BE0"/>
    <w:rsid w:val="7D8164CE"/>
    <w:rsid w:val="7DAA5057"/>
    <w:rsid w:val="7DCA41CD"/>
    <w:rsid w:val="7DEE6AE3"/>
    <w:rsid w:val="7E4D73DD"/>
    <w:rsid w:val="7E71317F"/>
    <w:rsid w:val="7E9633BF"/>
    <w:rsid w:val="7F0740F4"/>
    <w:rsid w:val="7F1255AA"/>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60"/>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5"/>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6"/>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8"/>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4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1">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7"/>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39"/>
    <w:pPr>
      <w:ind w:left="2520" w:leftChars="1200"/>
    </w:pPr>
  </w:style>
  <w:style w:type="paragraph" w:styleId="13">
    <w:name w:val="caption"/>
    <w:basedOn w:val="1"/>
    <w:next w:val="1"/>
    <w:link w:val="267"/>
    <w:qFormat/>
    <w:uiPriority w:val="0"/>
    <w:pPr>
      <w:spacing w:line="480" w:lineRule="auto"/>
    </w:pPr>
    <w:rPr>
      <w:rFonts w:ascii="华文中宋" w:hAnsi="华文中宋" w:eastAsia="华文中宋"/>
      <w:sz w:val="36"/>
      <w:szCs w:val="20"/>
    </w:rPr>
  </w:style>
  <w:style w:type="paragraph" w:styleId="14">
    <w:name w:val="List Bullet"/>
    <w:basedOn w:val="15"/>
    <w:autoRedefine/>
    <w:qFormat/>
    <w:uiPriority w:val="0"/>
    <w:pPr>
      <w:widowControl/>
      <w:tabs>
        <w:tab w:val="left" w:pos="567"/>
        <w:tab w:val="left" w:pos="1080"/>
      </w:tabs>
      <w:spacing w:after="120" w:line="288" w:lineRule="auto"/>
      <w:ind w:left="1080" w:hanging="360"/>
      <w:jc w:val="left"/>
    </w:pPr>
    <w:rPr>
      <w:rFonts w:ascii="Times New Roman" w:hAnsi="Times New Roman"/>
      <w:kern w:val="0"/>
      <w:sz w:val="22"/>
      <w:szCs w:val="20"/>
    </w:rPr>
  </w:style>
  <w:style w:type="paragraph" w:styleId="15">
    <w:name w:val="Body Text"/>
    <w:basedOn w:val="1"/>
    <w:link w:val="243"/>
    <w:qFormat/>
    <w:uiPriority w:val="99"/>
    <w:pPr>
      <w:tabs>
        <w:tab w:val="left" w:pos="567"/>
      </w:tabs>
      <w:spacing w:before="120" w:line="22" w:lineRule="atLeast"/>
    </w:pPr>
    <w:rPr>
      <w:rFonts w:ascii="宋体" w:hAnsi="宋体"/>
      <w:sz w:val="24"/>
    </w:rPr>
  </w:style>
  <w:style w:type="paragraph" w:styleId="16">
    <w:name w:val="Document Map"/>
    <w:basedOn w:val="1"/>
    <w:link w:val="241"/>
    <w:qFormat/>
    <w:uiPriority w:val="0"/>
    <w:pPr>
      <w:shd w:val="clear" w:color="auto" w:fill="000080"/>
    </w:pPr>
  </w:style>
  <w:style w:type="paragraph" w:styleId="17">
    <w:name w:val="annotation text"/>
    <w:basedOn w:val="1"/>
    <w:link w:val="187"/>
    <w:qFormat/>
    <w:uiPriority w:val="99"/>
    <w:pPr>
      <w:jc w:val="left"/>
    </w:pPr>
  </w:style>
  <w:style w:type="paragraph" w:styleId="18">
    <w:name w:val="Body Text 3"/>
    <w:basedOn w:val="1"/>
    <w:link w:val="242"/>
    <w:qFormat/>
    <w:uiPriority w:val="0"/>
    <w:pPr>
      <w:spacing w:after="120"/>
    </w:pPr>
    <w:rPr>
      <w:sz w:val="16"/>
      <w:szCs w:val="16"/>
    </w:rPr>
  </w:style>
  <w:style w:type="paragraph" w:styleId="19">
    <w:name w:val="Closing"/>
    <w:basedOn w:val="1"/>
    <w:next w:val="1"/>
    <w:link w:val="376"/>
    <w:autoRedefine/>
    <w:qFormat/>
    <w:uiPriority w:val="0"/>
    <w:pPr>
      <w:spacing w:line="360" w:lineRule="auto"/>
      <w:ind w:left="100"/>
    </w:pPr>
    <w:rPr>
      <w:rFonts w:ascii="Calibri" w:hAnsi="Calibri"/>
      <w:sz w:val="24"/>
    </w:rPr>
  </w:style>
  <w:style w:type="paragraph" w:styleId="20">
    <w:name w:val="Body Text Indent"/>
    <w:basedOn w:val="1"/>
    <w:link w:val="72"/>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List Bullet 2"/>
    <w:basedOn w:val="1"/>
    <w:autoRedefine/>
    <w:qFormat/>
    <w:uiPriority w:val="0"/>
    <w:pPr>
      <w:widowControl/>
      <w:tabs>
        <w:tab w:val="left" w:pos="720"/>
      </w:tabs>
      <w:spacing w:after="60"/>
      <w:ind w:left="720" w:hanging="360"/>
      <w:jc w:val="left"/>
    </w:pPr>
    <w:rPr>
      <w:kern w:val="0"/>
      <w:szCs w:val="20"/>
    </w:rPr>
  </w:style>
  <w:style w:type="paragraph" w:styleId="24">
    <w:name w:val="toc 5"/>
    <w:basedOn w:val="1"/>
    <w:next w:val="1"/>
    <w:qFormat/>
    <w:uiPriority w:val="39"/>
    <w:pPr>
      <w:ind w:left="1680" w:leftChars="800"/>
    </w:pPr>
  </w:style>
  <w:style w:type="paragraph" w:styleId="25">
    <w:name w:val="toc 3"/>
    <w:basedOn w:val="1"/>
    <w:next w:val="1"/>
    <w:qFormat/>
    <w:uiPriority w:val="39"/>
    <w:pPr>
      <w:ind w:left="840" w:leftChars="400"/>
    </w:pPr>
  </w:style>
  <w:style w:type="paragraph" w:styleId="26">
    <w:name w:val="Plain Text"/>
    <w:basedOn w:val="1"/>
    <w:link w:val="207"/>
    <w:qFormat/>
    <w:uiPriority w:val="0"/>
    <w:rPr>
      <w:rFonts w:hint="eastAsia" w:ascii="宋体" w:hAnsi="Courier New"/>
      <w:szCs w:val="20"/>
    </w:rPr>
  </w:style>
  <w:style w:type="paragraph" w:styleId="27">
    <w:name w:val="toc 8"/>
    <w:basedOn w:val="1"/>
    <w:next w:val="1"/>
    <w:qFormat/>
    <w:uiPriority w:val="39"/>
    <w:pPr>
      <w:ind w:left="2940" w:leftChars="1400"/>
    </w:pPr>
  </w:style>
  <w:style w:type="paragraph" w:styleId="28">
    <w:name w:val="Date"/>
    <w:basedOn w:val="1"/>
    <w:next w:val="1"/>
    <w:link w:val="244"/>
    <w:qFormat/>
    <w:uiPriority w:val="0"/>
    <w:pPr>
      <w:ind w:left="100" w:leftChars="2500"/>
    </w:pPr>
    <w:rPr>
      <w:rFonts w:ascii="仿宋_GB2312" w:hAnsi="宋体" w:eastAsia="仿宋_GB2312"/>
      <w:color w:val="000000"/>
      <w:sz w:val="24"/>
    </w:rPr>
  </w:style>
  <w:style w:type="paragraph" w:styleId="29">
    <w:name w:val="Body Text Indent 2"/>
    <w:basedOn w:val="1"/>
    <w:link w:val="245"/>
    <w:qFormat/>
    <w:uiPriority w:val="0"/>
    <w:pPr>
      <w:ind w:firstLine="480" w:firstLineChars="200"/>
    </w:pPr>
    <w:rPr>
      <w:rFonts w:ascii="仿宋_GB2312" w:eastAsia="仿宋_GB2312"/>
      <w:sz w:val="24"/>
    </w:rPr>
  </w:style>
  <w:style w:type="paragraph" w:styleId="30">
    <w:name w:val="Balloon Text"/>
    <w:basedOn w:val="1"/>
    <w:link w:val="246"/>
    <w:qFormat/>
    <w:uiPriority w:val="0"/>
    <w:rPr>
      <w:sz w:val="18"/>
      <w:szCs w:val="18"/>
    </w:rPr>
  </w:style>
  <w:style w:type="paragraph" w:styleId="31">
    <w:name w:val="footer"/>
    <w:basedOn w:val="1"/>
    <w:link w:val="174"/>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81"/>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39"/>
    <w:pPr>
      <w:ind w:left="1260" w:leftChars="600"/>
    </w:pPr>
  </w:style>
  <w:style w:type="paragraph" w:styleId="35">
    <w:name w:val="Subtitle"/>
    <w:basedOn w:val="1"/>
    <w:next w:val="1"/>
    <w:link w:val="258"/>
    <w:autoRedefine/>
    <w:qFormat/>
    <w:uiPriority w:val="11"/>
    <w:pPr>
      <w:spacing w:before="240" w:after="60" w:line="312" w:lineRule="auto"/>
      <w:jc w:val="center"/>
      <w:outlineLvl w:val="1"/>
    </w:pPr>
    <w:rPr>
      <w:rFonts w:ascii="Calibri Light" w:hAnsi="Calibri Light"/>
      <w:b/>
      <w:bCs/>
      <w:kern w:val="28"/>
      <w:sz w:val="32"/>
      <w:szCs w:val="32"/>
    </w:rPr>
  </w:style>
  <w:style w:type="paragraph" w:styleId="36">
    <w:name w:val="toc 6"/>
    <w:basedOn w:val="1"/>
    <w:next w:val="1"/>
    <w:qFormat/>
    <w:uiPriority w:val="39"/>
    <w:pPr>
      <w:ind w:left="2100" w:leftChars="1000"/>
    </w:pPr>
  </w:style>
  <w:style w:type="paragraph" w:styleId="37">
    <w:name w:val="Body Text Indent 3"/>
    <w:basedOn w:val="1"/>
    <w:link w:val="247"/>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8">
    <w:name w:val="toc 2"/>
    <w:basedOn w:val="1"/>
    <w:next w:val="1"/>
    <w:qFormat/>
    <w:uiPriority w:val="39"/>
    <w:pPr>
      <w:tabs>
        <w:tab w:val="right" w:leader="dot" w:pos="8937"/>
      </w:tabs>
      <w:spacing w:line="312" w:lineRule="auto"/>
      <w:ind w:left="420" w:leftChars="200"/>
    </w:pPr>
  </w:style>
  <w:style w:type="paragraph" w:styleId="39">
    <w:name w:val="toc 9"/>
    <w:basedOn w:val="1"/>
    <w:next w:val="1"/>
    <w:qFormat/>
    <w:uiPriority w:val="39"/>
    <w:pPr>
      <w:ind w:left="3360" w:leftChars="1600"/>
    </w:pPr>
  </w:style>
  <w:style w:type="paragraph" w:styleId="40">
    <w:name w:val="Body Text 2"/>
    <w:basedOn w:val="1"/>
    <w:link w:val="259"/>
    <w:autoRedefine/>
    <w:qFormat/>
    <w:uiPriority w:val="0"/>
    <w:pPr>
      <w:spacing w:after="120" w:line="480" w:lineRule="auto"/>
    </w:pPr>
    <w:rPr>
      <w:kern w:val="0"/>
      <w:sz w:val="20"/>
      <w:szCs w:val="20"/>
    </w:rPr>
  </w:style>
  <w:style w:type="paragraph" w:styleId="41">
    <w:name w:val="HTML Preformatted"/>
    <w:basedOn w:val="1"/>
    <w:link w:val="2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rPr>
      <w:szCs w:val="20"/>
    </w:rPr>
  </w:style>
  <w:style w:type="paragraph" w:styleId="44">
    <w:name w:val="Title"/>
    <w:basedOn w:val="1"/>
    <w:link w:val="193"/>
    <w:qFormat/>
    <w:uiPriority w:val="0"/>
    <w:pPr>
      <w:jc w:val="center"/>
      <w:outlineLvl w:val="0"/>
    </w:pPr>
    <w:rPr>
      <w:b/>
      <w:sz w:val="32"/>
      <w:szCs w:val="20"/>
    </w:rPr>
  </w:style>
  <w:style w:type="paragraph" w:styleId="45">
    <w:name w:val="annotation subject"/>
    <w:basedOn w:val="17"/>
    <w:next w:val="17"/>
    <w:link w:val="249"/>
    <w:qFormat/>
    <w:uiPriority w:val="0"/>
    <w:rPr>
      <w:b/>
      <w:bCs/>
    </w:rPr>
  </w:style>
  <w:style w:type="paragraph" w:styleId="46">
    <w:name w:val="Body Text First Indent"/>
    <w:basedOn w:val="15"/>
    <w:link w:val="260"/>
    <w:autoRedefine/>
    <w:qFormat/>
    <w:uiPriority w:val="0"/>
    <w:pPr>
      <w:spacing w:before="0" w:after="120" w:line="240" w:lineRule="auto"/>
      <w:ind w:firstLine="420" w:firstLineChars="100"/>
    </w:pPr>
    <w:rPr>
      <w:kern w:val="0"/>
      <w:szCs w:val="20"/>
    </w:rPr>
  </w:style>
  <w:style w:type="paragraph" w:styleId="47">
    <w:name w:val="Body Text First Indent 2"/>
    <w:basedOn w:val="20"/>
    <w:link w:val="250"/>
    <w:qFormat/>
    <w:uiPriority w:val="99"/>
    <w:pPr>
      <w:spacing w:after="120" w:line="480" w:lineRule="exact"/>
      <w:ind w:left="420" w:leftChars="200" w:firstLine="420" w:firstLineChars="200"/>
    </w:pPr>
    <w:rPr>
      <w:szCs w:val="20"/>
    </w:rPr>
  </w:style>
  <w:style w:type="table" w:styleId="49">
    <w:name w:val="Table Grid"/>
    <w:basedOn w:val="4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0">
    <w:name w:val="Medium Grid 1 Accent 2"/>
    <w:basedOn w:val="4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2">
    <w:name w:val="Strong"/>
    <w:qFormat/>
    <w:uiPriority w:val="0"/>
    <w:rPr>
      <w:b/>
      <w:bCs/>
    </w:rPr>
  </w:style>
  <w:style w:type="character" w:styleId="53">
    <w:name w:val="page number"/>
    <w:basedOn w:val="51"/>
    <w:qFormat/>
    <w:uiPriority w:val="0"/>
  </w:style>
  <w:style w:type="character" w:styleId="54">
    <w:name w:val="FollowedHyperlink"/>
    <w:qFormat/>
    <w:uiPriority w:val="99"/>
    <w:rPr>
      <w:color w:val="800080"/>
      <w:u w:val="single"/>
    </w:rPr>
  </w:style>
  <w:style w:type="character" w:styleId="55">
    <w:name w:val="Emphasis"/>
    <w:qFormat/>
    <w:uiPriority w:val="0"/>
    <w:rPr>
      <w:color w:val="CC0033"/>
    </w:rPr>
  </w:style>
  <w:style w:type="character" w:styleId="56">
    <w:name w:val="Hyperlink"/>
    <w:qFormat/>
    <w:uiPriority w:val="99"/>
    <w:rPr>
      <w:color w:val="0000FF"/>
      <w:u w:val="single"/>
    </w:rPr>
  </w:style>
  <w:style w:type="character" w:styleId="57">
    <w:name w:val="annotation reference"/>
    <w:qFormat/>
    <w:uiPriority w:val="99"/>
    <w:rPr>
      <w:sz w:val="21"/>
      <w:szCs w:val="21"/>
    </w:rPr>
  </w:style>
  <w:style w:type="character" w:styleId="58">
    <w:name w:val="HTML Cite"/>
    <w:qFormat/>
    <w:uiPriority w:val="0"/>
    <w:rPr>
      <w:i/>
      <w:iCs/>
    </w:rPr>
  </w:style>
  <w:style w:type="character" w:customStyle="1" w:styleId="59">
    <w:name w:val="标题 2 Char1"/>
    <w:link w:val="3"/>
    <w:qFormat/>
    <w:uiPriority w:val="0"/>
    <w:rPr>
      <w:rFonts w:ascii="Arial" w:hAnsi="Arial" w:eastAsia="黑体"/>
      <w:b/>
      <w:sz w:val="30"/>
      <w:lang w:val="en-US" w:eastAsia="zh-CN" w:bidi="ar-SA"/>
    </w:rPr>
  </w:style>
  <w:style w:type="character" w:customStyle="1" w:styleId="60">
    <w:name w:val="标题 3 Char1"/>
    <w:link w:val="5"/>
    <w:qFormat/>
    <w:uiPriority w:val="0"/>
    <w:rPr>
      <w:rFonts w:ascii="宋体" w:eastAsia="宋体"/>
      <w:b/>
      <w:sz w:val="24"/>
      <w:u w:val="single"/>
      <w:lang w:val="en-US" w:eastAsia="zh-CN" w:bidi="ar-SA"/>
    </w:rPr>
  </w:style>
  <w:style w:type="character" w:customStyle="1" w:styleId="61">
    <w:name w:val="c21"/>
    <w:qFormat/>
    <w:uiPriority w:val="0"/>
    <w:rPr>
      <w:rFonts w:hint="default" w:ascii="ˎ̥" w:hAnsi="ˎ̥"/>
      <w:color w:val="000000"/>
      <w:sz w:val="20"/>
      <w:szCs w:val="20"/>
      <w:u w:val="none"/>
    </w:rPr>
  </w:style>
  <w:style w:type="character" w:customStyle="1" w:styleId="62">
    <w:name w:val="title4"/>
    <w:qFormat/>
    <w:uiPriority w:val="0"/>
    <w:rPr>
      <w:b/>
      <w:bCs/>
      <w:color w:val="1D87B3"/>
      <w:sz w:val="15"/>
      <w:szCs w:val="15"/>
    </w:rPr>
  </w:style>
  <w:style w:type="character" w:customStyle="1" w:styleId="63">
    <w:name w:val="标题 2 Char Char"/>
    <w:qFormat/>
    <w:uiPriority w:val="0"/>
    <w:rPr>
      <w:rFonts w:ascii="Arial" w:hAnsi="Arial" w:eastAsia="黑体"/>
      <w:b/>
      <w:bCs/>
      <w:kern w:val="2"/>
      <w:sz w:val="32"/>
      <w:szCs w:val="32"/>
      <w:lang w:val="en-US" w:eastAsia="zh-CN" w:bidi="ar-SA"/>
    </w:rPr>
  </w:style>
  <w:style w:type="character" w:customStyle="1" w:styleId="64">
    <w:name w:val="black1"/>
    <w:qFormat/>
    <w:uiPriority w:val="0"/>
    <w:rPr>
      <w:color w:val="000000"/>
    </w:rPr>
  </w:style>
  <w:style w:type="character" w:customStyle="1" w:styleId="65">
    <w:name w:val="street-address"/>
    <w:basedOn w:val="51"/>
    <w:qFormat/>
    <w:uiPriority w:val="0"/>
  </w:style>
  <w:style w:type="character" w:customStyle="1" w:styleId="66">
    <w:name w:val="locality"/>
    <w:basedOn w:val="51"/>
    <w:qFormat/>
    <w:uiPriority w:val="0"/>
  </w:style>
  <w:style w:type="character" w:customStyle="1" w:styleId="67">
    <w:name w:val="正文缩进 Char1"/>
    <w:link w:val="4"/>
    <w:qFormat/>
    <w:uiPriority w:val="0"/>
    <w:rPr>
      <w:rFonts w:ascii="宋体" w:eastAsia="宋体"/>
      <w:kern w:val="2"/>
      <w:sz w:val="24"/>
      <w:szCs w:val="24"/>
      <w:lang w:val="en-US" w:eastAsia="zh-CN" w:bidi="ar-SA"/>
    </w:rPr>
  </w:style>
  <w:style w:type="character" w:customStyle="1" w:styleId="68">
    <w:name w:val="正文文本缩进 Char1"/>
    <w:link w:val="69"/>
    <w:qFormat/>
    <w:uiPriority w:val="99"/>
    <w:rPr>
      <w:rFonts w:ascii="宋体" w:hAnsi="宋体" w:eastAsia="宋体"/>
      <w:sz w:val="24"/>
      <w:szCs w:val="24"/>
      <w:lang w:bidi="ar-SA"/>
    </w:rPr>
  </w:style>
  <w:style w:type="paragraph" w:customStyle="1" w:styleId="69">
    <w:name w:val="正文文本缩进1"/>
    <w:basedOn w:val="1"/>
    <w:link w:val="68"/>
    <w:qFormat/>
    <w:uiPriority w:val="99"/>
    <w:pPr>
      <w:spacing w:line="480" w:lineRule="exact"/>
      <w:ind w:firstLine="480" w:firstLineChars="200"/>
    </w:pPr>
    <w:rPr>
      <w:rFonts w:ascii="宋体" w:hAnsi="宋体"/>
      <w:kern w:val="0"/>
      <w:sz w:val="24"/>
    </w:rPr>
  </w:style>
  <w:style w:type="character" w:customStyle="1" w:styleId="70">
    <w:name w:val="Char Char11"/>
    <w:qFormat/>
    <w:uiPriority w:val="0"/>
    <w:rPr>
      <w:rFonts w:ascii="宋体" w:eastAsia="宋体"/>
      <w:b/>
      <w:sz w:val="24"/>
      <w:u w:val="single"/>
      <w:lang w:val="en-US" w:eastAsia="zh-CN" w:bidi="ar-SA"/>
    </w:rPr>
  </w:style>
  <w:style w:type="character" w:customStyle="1" w:styleId="71">
    <w:name w:val="txt"/>
    <w:basedOn w:val="51"/>
    <w:qFormat/>
    <w:uiPriority w:val="0"/>
  </w:style>
  <w:style w:type="character" w:customStyle="1" w:styleId="72">
    <w:name w:val="正文文本缩进 Char2"/>
    <w:link w:val="20"/>
    <w:qFormat/>
    <w:uiPriority w:val="0"/>
    <w:rPr>
      <w:rFonts w:eastAsia="宋体"/>
      <w:kern w:val="2"/>
      <w:sz w:val="24"/>
      <w:szCs w:val="24"/>
      <w:lang w:val="en-US" w:eastAsia="zh-CN" w:bidi="ar-SA"/>
    </w:rPr>
  </w:style>
  <w:style w:type="character" w:customStyle="1" w:styleId="73">
    <w:name w:val="正文缩进 Char Char"/>
    <w:link w:val="74"/>
    <w:qFormat/>
    <w:uiPriority w:val="0"/>
    <w:rPr>
      <w:rFonts w:ascii="宋体" w:eastAsia="宋体"/>
      <w:snapToGrid w:val="0"/>
      <w:color w:val="000000"/>
      <w:kern w:val="28"/>
      <w:sz w:val="28"/>
      <w:lang w:bidi="ar-SA"/>
    </w:rPr>
  </w:style>
  <w:style w:type="paragraph" w:customStyle="1" w:styleId="74">
    <w:name w:val="正文缩进1"/>
    <w:basedOn w:val="1"/>
    <w:link w:val="73"/>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5">
    <w:name w:val="普通文字1 Char1"/>
    <w:qFormat/>
    <w:uiPriority w:val="0"/>
    <w:rPr>
      <w:rFonts w:ascii="宋体" w:hAnsi="Courier New" w:eastAsia="宋体"/>
      <w:kern w:val="2"/>
      <w:sz w:val="21"/>
      <w:lang w:val="en-US" w:eastAsia="zh-CN" w:bidi="ar-SA"/>
    </w:rPr>
  </w:style>
  <w:style w:type="character" w:customStyle="1" w:styleId="76">
    <w:name w:val="chanpin1"/>
    <w:qFormat/>
    <w:uiPriority w:val="0"/>
    <w:rPr>
      <w:rFonts w:hint="default" w:ascii="ˎ̥" w:hAnsi="ˎ̥"/>
      <w:color w:val="000000"/>
      <w:sz w:val="20"/>
      <w:szCs w:val="20"/>
      <w:u w:val="none"/>
    </w:rPr>
  </w:style>
  <w:style w:type="character" w:customStyle="1" w:styleId="77">
    <w:name w:val="列出段落 Char1"/>
    <w:link w:val="78"/>
    <w:qFormat/>
    <w:uiPriority w:val="34"/>
    <w:rPr>
      <w:rFonts w:ascii="Calibri" w:hAnsi="Calibri" w:eastAsia="宋体"/>
      <w:kern w:val="2"/>
      <w:sz w:val="21"/>
      <w:szCs w:val="22"/>
      <w:lang w:val="en-US" w:eastAsia="zh-CN" w:bidi="ar-SA"/>
    </w:rPr>
  </w:style>
  <w:style w:type="paragraph" w:styleId="78">
    <w:name w:val="List Paragraph"/>
    <w:basedOn w:val="1"/>
    <w:link w:val="77"/>
    <w:qFormat/>
    <w:uiPriority w:val="34"/>
    <w:pPr>
      <w:ind w:firstLine="420" w:firstLineChars="200"/>
    </w:pPr>
    <w:rPr>
      <w:rFonts w:ascii="Calibri" w:hAnsi="Calibri"/>
      <w:szCs w:val="22"/>
    </w:rPr>
  </w:style>
  <w:style w:type="character" w:customStyle="1" w:styleId="79">
    <w:name w:val="标题 3 Char Char"/>
    <w:qFormat/>
    <w:uiPriority w:val="0"/>
    <w:rPr>
      <w:rFonts w:eastAsia="宋体"/>
      <w:b/>
      <w:bCs/>
      <w:kern w:val="2"/>
      <w:sz w:val="32"/>
      <w:szCs w:val="32"/>
      <w:lang w:val="en-US" w:eastAsia="zh-CN" w:bidi="ar-SA"/>
    </w:rPr>
  </w:style>
  <w:style w:type="character" w:customStyle="1" w:styleId="80">
    <w:name w:val="段1 Char"/>
    <w:qFormat/>
    <w:uiPriority w:val="0"/>
    <w:rPr>
      <w:rFonts w:ascii="宋体" w:eastAsia="宋体"/>
      <w:sz w:val="24"/>
      <w:lang w:val="en-US" w:eastAsia="zh-CN" w:bidi="ar-SA"/>
    </w:rPr>
  </w:style>
  <w:style w:type="character" w:customStyle="1" w:styleId="81">
    <w:name w:val="页眉 Char1"/>
    <w:link w:val="32"/>
    <w:qFormat/>
    <w:uiPriority w:val="0"/>
    <w:rPr>
      <w:rFonts w:eastAsia="宋体"/>
      <w:kern w:val="2"/>
      <w:sz w:val="18"/>
      <w:szCs w:val="18"/>
      <w:lang w:val="en-US" w:eastAsia="zh-CN" w:bidi="ar-SA"/>
    </w:rPr>
  </w:style>
  <w:style w:type="character" w:customStyle="1" w:styleId="82">
    <w:name w:val="chanpin拷贝"/>
    <w:basedOn w:val="51"/>
    <w:qFormat/>
    <w:uiPriority w:val="0"/>
  </w:style>
  <w:style w:type="character" w:customStyle="1" w:styleId="83">
    <w:name w:val="纯文本 Char1"/>
    <w:qFormat/>
    <w:uiPriority w:val="99"/>
    <w:rPr>
      <w:rFonts w:ascii="宋体" w:hAnsi="Courier New" w:eastAsia="宋体"/>
      <w:kern w:val="2"/>
      <w:sz w:val="21"/>
      <w:lang w:val="en-US" w:eastAsia="zh-CN" w:bidi="ar-SA"/>
    </w:rPr>
  </w:style>
  <w:style w:type="character" w:customStyle="1" w:styleId="84">
    <w:name w:val="apple-style-span"/>
    <w:qFormat/>
    <w:uiPriority w:val="0"/>
    <w:rPr>
      <w:rFonts w:cs="Times New Roman"/>
    </w:rPr>
  </w:style>
  <w:style w:type="paragraph" w:customStyle="1" w:styleId="85">
    <w:name w:val="二级条标题"/>
    <w:basedOn w:val="86"/>
    <w:next w:val="1"/>
    <w:qFormat/>
    <w:uiPriority w:val="0"/>
    <w:pPr>
      <w:numPr>
        <w:numId w:val="0"/>
      </w:numPr>
      <w:tabs>
        <w:tab w:val="left" w:pos="360"/>
        <w:tab w:val="left" w:pos="840"/>
      </w:tabs>
      <w:ind w:hanging="840"/>
      <w:outlineLvl w:val="2"/>
    </w:pPr>
    <w:rPr>
      <w:rFonts w:ascii="宋体" w:eastAsia="宋体"/>
      <w:b w:val="0"/>
    </w:rPr>
  </w:style>
  <w:style w:type="paragraph" w:customStyle="1" w:styleId="86">
    <w:name w:val="一级条标题"/>
    <w:basedOn w:val="87"/>
    <w:next w:val="1"/>
    <w:qFormat/>
    <w:uiPriority w:val="0"/>
    <w:pPr>
      <w:numPr>
        <w:ilvl w:val="1"/>
      </w:numPr>
      <w:tabs>
        <w:tab w:val="left" w:pos="360"/>
        <w:tab w:val="left" w:pos="840"/>
      </w:tabs>
      <w:ind w:left="0" w:hanging="840"/>
      <w:outlineLvl w:val="1"/>
    </w:pPr>
  </w:style>
  <w:style w:type="paragraph" w:customStyle="1" w:styleId="87">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9">
    <w:name w:val="字元 字元"/>
    <w:basedOn w:val="1"/>
    <w:qFormat/>
    <w:uiPriority w:val="0"/>
    <w:rPr>
      <w:rFonts w:ascii="Tahoma" w:hAnsi="Tahoma"/>
      <w:sz w:val="24"/>
      <w:szCs w:val="20"/>
    </w:rPr>
  </w:style>
  <w:style w:type="paragraph" w:customStyle="1" w:styleId="90">
    <w:name w:val="Char3 Char Char Char"/>
    <w:basedOn w:val="1"/>
    <w:qFormat/>
    <w:uiPriority w:val="0"/>
    <w:rPr>
      <w:rFonts w:ascii="Tahoma" w:hAnsi="Tahoma"/>
      <w:sz w:val="24"/>
      <w:szCs w:val="20"/>
    </w:rPr>
  </w:style>
  <w:style w:type="paragraph" w:customStyle="1" w:styleId="9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2">
    <w:name w:val="项目编号2"/>
    <w:basedOn w:val="93"/>
    <w:qFormat/>
    <w:uiPriority w:val="0"/>
    <w:pPr>
      <w:numPr>
        <w:numId w:val="2"/>
      </w:numPr>
    </w:pPr>
  </w:style>
  <w:style w:type="paragraph" w:customStyle="1" w:styleId="93">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4">
    <w:name w:val="图中文字"/>
    <w:basedOn w:val="1"/>
    <w:qFormat/>
    <w:uiPriority w:val="0"/>
    <w:pPr>
      <w:adjustRightInd w:val="0"/>
      <w:snapToGrid w:val="0"/>
      <w:spacing w:line="0" w:lineRule="atLeast"/>
      <w:jc w:val="center"/>
    </w:pPr>
    <w:rPr>
      <w:sz w:val="24"/>
      <w:szCs w:val="20"/>
    </w:rPr>
  </w:style>
  <w:style w:type="paragraph" w:customStyle="1" w:styleId="9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7">
    <w:name w:val="Char2"/>
    <w:basedOn w:val="1"/>
    <w:qFormat/>
    <w:uiPriority w:val="0"/>
    <w:rPr>
      <w:rFonts w:ascii="Tahoma" w:hAnsi="Tahoma"/>
      <w:sz w:val="24"/>
      <w:szCs w:val="20"/>
    </w:rPr>
  </w:style>
  <w:style w:type="paragraph" w:customStyle="1" w:styleId="9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7">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1">
    <w:name w:val="font8"/>
    <w:basedOn w:val="1"/>
    <w:qFormat/>
    <w:uiPriority w:val="0"/>
    <w:pPr>
      <w:widowControl/>
      <w:spacing w:before="100" w:beforeAutospacing="1" w:after="100" w:afterAutospacing="1"/>
      <w:jc w:val="left"/>
    </w:pPr>
    <w:rPr>
      <w:kern w:val="0"/>
      <w:sz w:val="36"/>
      <w:szCs w:val="36"/>
    </w:rPr>
  </w:style>
  <w:style w:type="paragraph" w:customStyle="1" w:styleId="112">
    <w:name w:val="Char"/>
    <w:basedOn w:val="1"/>
    <w:qFormat/>
    <w:uiPriority w:val="0"/>
    <w:pPr>
      <w:tabs>
        <w:tab w:val="left" w:pos="360"/>
      </w:tabs>
    </w:pPr>
    <w:rPr>
      <w:sz w:val="24"/>
    </w:rPr>
  </w:style>
  <w:style w:type="paragraph" w:customStyle="1" w:styleId="11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6">
    <w:name w:val="Char Char1"/>
    <w:basedOn w:val="16"/>
    <w:qFormat/>
    <w:uiPriority w:val="0"/>
    <w:rPr>
      <w:rFonts w:ascii="Tahoma" w:hAnsi="Tahoma"/>
      <w:sz w:val="24"/>
    </w:rPr>
  </w:style>
  <w:style w:type="paragraph" w:customStyle="1" w:styleId="11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1">
    <w:name w:val="Char1 Char Char Char1"/>
    <w:basedOn w:val="1"/>
    <w:qFormat/>
    <w:uiPriority w:val="0"/>
    <w:rPr>
      <w:rFonts w:ascii="Tahoma" w:hAnsi="Tahoma" w:cs="仿宋_GB2312"/>
      <w:sz w:val="24"/>
      <w:szCs w:val="28"/>
    </w:rPr>
  </w:style>
  <w:style w:type="paragraph" w:customStyle="1" w:styleId="122">
    <w:name w:val="四级条标题"/>
    <w:basedOn w:val="123"/>
    <w:next w:val="1"/>
    <w:qFormat/>
    <w:uiPriority w:val="0"/>
    <w:pPr>
      <w:numPr>
        <w:ilvl w:val="4"/>
      </w:numPr>
      <w:tabs>
        <w:tab w:val="left" w:pos="360"/>
        <w:tab w:val="left" w:pos="840"/>
      </w:tabs>
      <w:ind w:left="0" w:hanging="840"/>
      <w:outlineLvl w:val="4"/>
    </w:pPr>
  </w:style>
  <w:style w:type="paragraph" w:customStyle="1" w:styleId="123">
    <w:name w:val="三级条标题"/>
    <w:basedOn w:val="85"/>
    <w:next w:val="1"/>
    <w:qFormat/>
    <w:uiPriority w:val="0"/>
    <w:pPr>
      <w:numPr>
        <w:ilvl w:val="3"/>
        <w:numId w:val="1"/>
      </w:numPr>
      <w:ind w:left="0" w:hanging="840"/>
      <w:outlineLvl w:val="3"/>
    </w:pPr>
  </w:style>
  <w:style w:type="paragraph" w:customStyle="1" w:styleId="124">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5">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6">
    <w:name w:val="List Paragraph1"/>
    <w:basedOn w:val="1"/>
    <w:qFormat/>
    <w:uiPriority w:val="0"/>
    <w:pPr>
      <w:ind w:firstLine="420" w:firstLineChars="200"/>
    </w:pPr>
    <w:rPr>
      <w:rFonts w:ascii="Calibri" w:hAnsi="Calibri"/>
      <w:szCs w:val="22"/>
    </w:rPr>
  </w:style>
  <w:style w:type="paragraph" w:customStyle="1" w:styleId="127">
    <w:name w:val="项目符号1"/>
    <w:basedOn w:val="128"/>
    <w:qFormat/>
    <w:uiPriority w:val="0"/>
    <w:pPr>
      <w:ind w:left="-25" w:firstLine="0"/>
    </w:pPr>
  </w:style>
  <w:style w:type="paragraph" w:customStyle="1" w:styleId="128">
    <w:name w:val="正文文本样式"/>
    <w:basedOn w:val="1"/>
    <w:qFormat/>
    <w:uiPriority w:val="0"/>
    <w:pPr>
      <w:spacing w:line="360" w:lineRule="auto"/>
      <w:ind w:firstLine="482"/>
    </w:pPr>
    <w:rPr>
      <w:rFonts w:cs="宋体"/>
      <w:sz w:val="24"/>
      <w:szCs w:val="20"/>
    </w:rPr>
  </w:style>
  <w:style w:type="paragraph" w:customStyle="1" w:styleId="12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1">
    <w:name w:val="五级条标题"/>
    <w:basedOn w:val="122"/>
    <w:next w:val="1"/>
    <w:qFormat/>
    <w:uiPriority w:val="0"/>
    <w:pPr>
      <w:numPr>
        <w:ilvl w:val="5"/>
      </w:numPr>
      <w:ind w:left="0" w:hanging="840"/>
      <w:outlineLvl w:val="5"/>
    </w:pPr>
  </w:style>
  <w:style w:type="paragraph" w:customStyle="1" w:styleId="13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3">
    <w:name w:val="文档正文"/>
    <w:basedOn w:val="1"/>
    <w:qFormat/>
    <w:uiPriority w:val="0"/>
    <w:pPr>
      <w:snapToGrid w:val="0"/>
      <w:spacing w:before="120" w:after="120" w:line="180" w:lineRule="auto"/>
    </w:pPr>
    <w:rPr>
      <w:rFonts w:ascii="Arial" w:hAnsi="Arial"/>
      <w:szCs w:val="20"/>
    </w:rPr>
  </w:style>
  <w:style w:type="paragraph" w:customStyle="1" w:styleId="13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6">
    <w:name w:val="Char Char Char1 Char"/>
    <w:basedOn w:val="1"/>
    <w:qFormat/>
    <w:uiPriority w:val="0"/>
    <w:rPr>
      <w:rFonts w:ascii="Tahoma" w:hAnsi="Tahoma"/>
      <w:sz w:val="24"/>
      <w:szCs w:val="20"/>
    </w:rPr>
  </w:style>
  <w:style w:type="paragraph" w:customStyle="1" w:styleId="13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8">
    <w:name w:val="1名"/>
    <w:basedOn w:val="1"/>
    <w:qFormat/>
    <w:uiPriority w:val="0"/>
    <w:pPr>
      <w:numPr>
        <w:ilvl w:val="0"/>
        <w:numId w:val="5"/>
      </w:numPr>
      <w:spacing w:before="120"/>
    </w:pPr>
    <w:rPr>
      <w:rFonts w:ascii="宋体"/>
      <w:sz w:val="28"/>
      <w:szCs w:val="20"/>
    </w:rPr>
  </w:style>
  <w:style w:type="paragraph" w:customStyle="1" w:styleId="13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0">
    <w:name w:val="Char Char Char1 Char1"/>
    <w:basedOn w:val="1"/>
    <w:qFormat/>
    <w:uiPriority w:val="0"/>
    <w:rPr>
      <w:rFonts w:ascii="Tahoma" w:hAnsi="Tahoma"/>
      <w:sz w:val="24"/>
      <w:szCs w:val="20"/>
    </w:rPr>
  </w:style>
  <w:style w:type="paragraph" w:customStyle="1" w:styleId="141">
    <w:name w:val="Char Char Char Char Char Char Char Char Char Char"/>
    <w:basedOn w:val="1"/>
    <w:qFormat/>
    <w:uiPriority w:val="0"/>
  </w:style>
  <w:style w:type="paragraph" w:customStyle="1" w:styleId="14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3">
    <w:name w:val="Char1"/>
    <w:basedOn w:val="1"/>
    <w:link w:val="295"/>
    <w:qFormat/>
    <w:uiPriority w:val="0"/>
    <w:pPr>
      <w:tabs>
        <w:tab w:val="left" w:pos="360"/>
      </w:tabs>
    </w:pPr>
    <w:rPr>
      <w:sz w:val="24"/>
    </w:rPr>
  </w:style>
  <w:style w:type="paragraph" w:customStyle="1" w:styleId="14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7">
    <w:name w:val="默认段落字体 Para Char Char Char Char"/>
    <w:basedOn w:val="1"/>
    <w:qFormat/>
    <w:uiPriority w:val="0"/>
    <w:rPr>
      <w:rFonts w:ascii="Arial" w:hAnsi="Arial" w:cs="Arial"/>
      <w:szCs w:val="21"/>
    </w:rPr>
  </w:style>
  <w:style w:type="paragraph" w:customStyle="1" w:styleId="14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1">
    <w:name w:val="Char Char Char"/>
    <w:basedOn w:val="1"/>
    <w:qFormat/>
    <w:uiPriority w:val="0"/>
    <w:rPr>
      <w:rFonts w:ascii="Tahoma" w:hAnsi="Tahoma"/>
      <w:sz w:val="24"/>
      <w:szCs w:val="20"/>
    </w:rPr>
  </w:style>
  <w:style w:type="paragraph" w:customStyle="1" w:styleId="15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3">
    <w:name w:val="缺省文本"/>
    <w:basedOn w:val="1"/>
    <w:qFormat/>
    <w:uiPriority w:val="0"/>
    <w:pPr>
      <w:autoSpaceDE w:val="0"/>
      <w:autoSpaceDN w:val="0"/>
      <w:adjustRightInd w:val="0"/>
      <w:jc w:val="left"/>
    </w:pPr>
    <w:rPr>
      <w:kern w:val="0"/>
      <w:sz w:val="24"/>
    </w:rPr>
  </w:style>
  <w:style w:type="paragraph" w:customStyle="1" w:styleId="154">
    <w:name w:val="Char Char Char1"/>
    <w:basedOn w:val="1"/>
    <w:qFormat/>
    <w:uiPriority w:val="0"/>
    <w:rPr>
      <w:rFonts w:ascii="Tahoma" w:hAnsi="Tahoma"/>
      <w:sz w:val="24"/>
      <w:szCs w:val="20"/>
    </w:rPr>
  </w:style>
  <w:style w:type="paragraph" w:customStyle="1" w:styleId="15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7">
    <w:name w:val="样式2"/>
    <w:basedOn w:val="43"/>
    <w:qFormat/>
    <w:uiPriority w:val="0"/>
    <w:pPr>
      <w:spacing w:line="360" w:lineRule="auto"/>
      <w:jc w:val="center"/>
    </w:pPr>
    <w:rPr>
      <w:sz w:val="24"/>
    </w:rPr>
  </w:style>
  <w:style w:type="paragraph" w:customStyle="1" w:styleId="15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0">
    <w:name w:val="正文 + 楷体_GB2312"/>
    <w:basedOn w:val="1"/>
    <w:qFormat/>
    <w:uiPriority w:val="0"/>
    <w:pPr>
      <w:widowControl/>
      <w:jc w:val="left"/>
    </w:pPr>
    <w:rPr>
      <w:rFonts w:ascii="楷体_GB2312" w:eastAsia="楷体_GB2312" w:cs="Arial"/>
      <w:kern w:val="0"/>
      <w:sz w:val="24"/>
    </w:rPr>
  </w:style>
  <w:style w:type="paragraph" w:customStyle="1" w:styleId="16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2">
    <w:name w:val="1 Char Char Char Char"/>
    <w:basedOn w:val="1"/>
    <w:qFormat/>
    <w:uiPriority w:val="0"/>
    <w:rPr>
      <w:rFonts w:ascii="Tahoma" w:hAnsi="Tahoma"/>
      <w:sz w:val="24"/>
      <w:szCs w:val="20"/>
    </w:rPr>
  </w:style>
  <w:style w:type="paragraph" w:customStyle="1" w:styleId="16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4">
    <w:name w:val="列出段落1"/>
    <w:basedOn w:val="1"/>
    <w:link w:val="261"/>
    <w:qFormat/>
    <w:uiPriority w:val="0"/>
    <w:pPr>
      <w:ind w:firstLine="420" w:firstLineChars="200"/>
    </w:pPr>
    <w:rPr>
      <w:rFonts w:ascii="Calibri" w:hAnsi="Calibri"/>
      <w:szCs w:val="22"/>
    </w:rPr>
  </w:style>
  <w:style w:type="paragraph" w:customStyle="1" w:styleId="165">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6">
    <w:name w:val="字元 字元1"/>
    <w:basedOn w:val="1"/>
    <w:qFormat/>
    <w:uiPriority w:val="0"/>
    <w:rPr>
      <w:rFonts w:ascii="Tahoma" w:hAnsi="Tahoma"/>
      <w:sz w:val="24"/>
      <w:szCs w:val="20"/>
    </w:rPr>
  </w:style>
  <w:style w:type="paragraph" w:customStyle="1" w:styleId="167">
    <w:name w:val="_Style 160"/>
    <w:qFormat/>
    <w:uiPriority w:val="0"/>
    <w:rPr>
      <w:rFonts w:ascii="Times New Roman" w:hAnsi="Times New Roman" w:eastAsia="宋体" w:cs="Times New Roman"/>
      <w:kern w:val="2"/>
      <w:sz w:val="21"/>
      <w:szCs w:val="24"/>
      <w:lang w:val="en-US" w:eastAsia="zh-CN" w:bidi="ar-SA"/>
    </w:rPr>
  </w:style>
  <w:style w:type="paragraph" w:customStyle="1" w:styleId="168">
    <w:name w:val="项目编号3"/>
    <w:basedOn w:val="128"/>
    <w:qFormat/>
    <w:uiPriority w:val="0"/>
    <w:pPr>
      <w:numPr>
        <w:ilvl w:val="0"/>
        <w:numId w:val="6"/>
      </w:numPr>
    </w:pPr>
  </w:style>
  <w:style w:type="paragraph" w:customStyle="1" w:styleId="169">
    <w:name w:val="Char21"/>
    <w:basedOn w:val="1"/>
    <w:qFormat/>
    <w:uiPriority w:val="0"/>
    <w:rPr>
      <w:rFonts w:ascii="Tahoma" w:hAnsi="Tahoma"/>
      <w:sz w:val="24"/>
      <w:szCs w:val="20"/>
    </w:rPr>
  </w:style>
  <w:style w:type="paragraph" w:customStyle="1" w:styleId="170">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71">
    <w:name w:val="Char Char Char Char Char Char Char Char Char Char1"/>
    <w:basedOn w:val="1"/>
    <w:qFormat/>
    <w:uiPriority w:val="0"/>
    <w:rPr>
      <w:rFonts w:ascii="宋体" w:hAnsi="宋体" w:cs="Courier New"/>
      <w:sz w:val="32"/>
      <w:szCs w:val="32"/>
    </w:rPr>
  </w:style>
  <w:style w:type="paragraph" w:customStyle="1" w:styleId="172">
    <w:name w:val="正文文本样式 加粗"/>
    <w:basedOn w:val="128"/>
    <w:qFormat/>
    <w:uiPriority w:val="0"/>
    <w:rPr>
      <w:b/>
    </w:rPr>
  </w:style>
  <w:style w:type="paragraph" w:customStyle="1" w:styleId="173">
    <w:name w:val="Char2 Char Char Char Char Char Char"/>
    <w:basedOn w:val="1"/>
    <w:qFormat/>
    <w:uiPriority w:val="0"/>
    <w:pPr>
      <w:widowControl/>
      <w:spacing w:line="400" w:lineRule="exact"/>
      <w:jc w:val="center"/>
    </w:pPr>
  </w:style>
  <w:style w:type="character" w:customStyle="1" w:styleId="174">
    <w:name w:val="页脚 Char1"/>
    <w:link w:val="31"/>
    <w:qFormat/>
    <w:uiPriority w:val="99"/>
    <w:rPr>
      <w:rFonts w:ascii="宋体" w:eastAsia="宋体"/>
      <w:sz w:val="18"/>
      <w:lang w:val="en-US" w:eastAsia="zh-CN" w:bidi="ar-SA"/>
    </w:rPr>
  </w:style>
  <w:style w:type="paragraph" w:customStyle="1" w:styleId="175">
    <w:name w:val="Char Char4"/>
    <w:basedOn w:val="1"/>
    <w:qFormat/>
    <w:uiPriority w:val="0"/>
    <w:pPr>
      <w:widowControl/>
      <w:spacing w:line="400" w:lineRule="exact"/>
      <w:jc w:val="center"/>
    </w:pPr>
  </w:style>
  <w:style w:type="paragraph" w:customStyle="1" w:styleId="176">
    <w:name w:val="Char3 Char Char Char1"/>
    <w:basedOn w:val="1"/>
    <w:qFormat/>
    <w:uiPriority w:val="0"/>
    <w:rPr>
      <w:rFonts w:ascii="Tahoma" w:hAnsi="Tahoma"/>
      <w:sz w:val="24"/>
      <w:szCs w:val="20"/>
    </w:rPr>
  </w:style>
  <w:style w:type="paragraph" w:styleId="177">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9">
    <w:name w:val="中等深浅网格 1 - 强调文字颜色 2 Char"/>
    <w:link w:val="180"/>
    <w:qFormat/>
    <w:uiPriority w:val="0"/>
    <w:rPr>
      <w:kern w:val="2"/>
      <w:sz w:val="21"/>
      <w:szCs w:val="24"/>
      <w:lang w:val="zh-CN" w:eastAsia="zh-CN"/>
    </w:rPr>
  </w:style>
  <w:style w:type="paragraph" w:customStyle="1" w:styleId="180">
    <w:name w:val="1"/>
    <w:link w:val="179"/>
    <w:qFormat/>
    <w:uiPriority w:val="0"/>
    <w:rPr>
      <w:rFonts w:ascii="Times New Roman" w:hAnsi="Times New Roman" w:eastAsia="宋体" w:cs="Times New Roman"/>
      <w:kern w:val="2"/>
      <w:sz w:val="21"/>
      <w:szCs w:val="24"/>
      <w:lang w:val="zh-CN" w:eastAsia="zh-CN" w:bidi="ar-SA"/>
    </w:rPr>
  </w:style>
  <w:style w:type="paragraph" w:customStyle="1" w:styleId="181">
    <w:name w:val="图文"/>
    <w:basedOn w:val="1"/>
    <w:qFormat/>
    <w:uiPriority w:val="0"/>
    <w:pPr>
      <w:adjustRightInd w:val="0"/>
      <w:snapToGrid w:val="0"/>
      <w:spacing w:after="50" w:line="360" w:lineRule="auto"/>
    </w:pPr>
    <w:rPr>
      <w:sz w:val="24"/>
    </w:rPr>
  </w:style>
  <w:style w:type="paragraph" w:customStyle="1" w:styleId="18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3">
    <w:name w:val="正文表格"/>
    <w:basedOn w:val="1"/>
    <w:link w:val="184"/>
    <w:qFormat/>
    <w:uiPriority w:val="0"/>
    <w:pPr>
      <w:adjustRightInd w:val="0"/>
      <w:snapToGrid w:val="0"/>
      <w:jc w:val="left"/>
    </w:pPr>
    <w:rPr>
      <w:rFonts w:ascii="宋体" w:hAnsi="宋体"/>
      <w:color w:val="000000"/>
      <w:szCs w:val="21"/>
    </w:rPr>
  </w:style>
  <w:style w:type="character" w:customStyle="1" w:styleId="184">
    <w:name w:val="正文表格 Char"/>
    <w:link w:val="183"/>
    <w:qFormat/>
    <w:uiPriority w:val="0"/>
    <w:rPr>
      <w:rFonts w:ascii="宋体" w:hAnsi="宋体"/>
      <w:color w:val="000000"/>
      <w:kern w:val="2"/>
      <w:sz w:val="21"/>
      <w:szCs w:val="21"/>
    </w:rPr>
  </w:style>
  <w:style w:type="paragraph" w:customStyle="1" w:styleId="185">
    <w:name w:val="正文重点"/>
    <w:basedOn w:val="1"/>
    <w:link w:val="186"/>
    <w:qFormat/>
    <w:uiPriority w:val="0"/>
    <w:pPr>
      <w:adjustRightInd w:val="0"/>
      <w:spacing w:line="360" w:lineRule="auto"/>
      <w:ind w:firstLine="482" w:firstLineChars="200"/>
      <w:jc w:val="left"/>
      <w:textAlignment w:val="baseline"/>
    </w:pPr>
    <w:rPr>
      <w:b/>
      <w:kern w:val="0"/>
      <w:sz w:val="24"/>
      <w:szCs w:val="20"/>
    </w:rPr>
  </w:style>
  <w:style w:type="character" w:customStyle="1" w:styleId="186">
    <w:name w:val="正文重点 Char"/>
    <w:link w:val="185"/>
    <w:qFormat/>
    <w:uiPriority w:val="0"/>
    <w:rPr>
      <w:b/>
      <w:sz w:val="24"/>
    </w:rPr>
  </w:style>
  <w:style w:type="character" w:customStyle="1" w:styleId="187">
    <w:name w:val="批注文字 Char1"/>
    <w:link w:val="17"/>
    <w:qFormat/>
    <w:uiPriority w:val="99"/>
    <w:rPr>
      <w:kern w:val="2"/>
      <w:sz w:val="21"/>
      <w:szCs w:val="24"/>
    </w:rPr>
  </w:style>
  <w:style w:type="paragraph" w:customStyle="1" w:styleId="188">
    <w:name w:val="标题1-附件"/>
    <w:basedOn w:val="2"/>
    <w:qFormat/>
    <w:uiPriority w:val="0"/>
    <w:pPr>
      <w:jc w:val="left"/>
    </w:pPr>
    <w:rPr>
      <w:sz w:val="24"/>
      <w:szCs w:val="24"/>
    </w:rPr>
  </w:style>
  <w:style w:type="paragraph" w:customStyle="1" w:styleId="189">
    <w:name w:val="正文小标题"/>
    <w:basedOn w:val="1"/>
    <w:next w:val="4"/>
    <w:link w:val="190"/>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0">
    <w:name w:val="正文小标题 Char"/>
    <w:link w:val="189"/>
    <w:qFormat/>
    <w:uiPriority w:val="0"/>
    <w:rPr>
      <w:rFonts w:ascii="宋体" w:hAnsi="宋体"/>
      <w:b/>
      <w:i/>
      <w:color w:val="FF0000"/>
      <w:kern w:val="2"/>
      <w:sz w:val="24"/>
    </w:rPr>
  </w:style>
  <w:style w:type="paragraph" w:customStyle="1" w:styleId="191">
    <w:name w:val="正文大标题"/>
    <w:basedOn w:val="189"/>
    <w:next w:val="4"/>
    <w:link w:val="192"/>
    <w:qFormat/>
    <w:uiPriority w:val="0"/>
    <w:pPr>
      <w:jc w:val="center"/>
    </w:pPr>
    <w:rPr>
      <w:i w:val="0"/>
      <w:color w:val="000000"/>
      <w:sz w:val="28"/>
      <w:szCs w:val="21"/>
    </w:rPr>
  </w:style>
  <w:style w:type="character" w:customStyle="1" w:styleId="192">
    <w:name w:val="正文大标题 Char"/>
    <w:link w:val="191"/>
    <w:qFormat/>
    <w:uiPriority w:val="0"/>
    <w:rPr>
      <w:rFonts w:ascii="宋体" w:hAnsi="宋体"/>
      <w:b/>
      <w:color w:val="000000"/>
      <w:kern w:val="2"/>
      <w:sz w:val="28"/>
      <w:szCs w:val="21"/>
    </w:rPr>
  </w:style>
  <w:style w:type="character" w:customStyle="1" w:styleId="193">
    <w:name w:val="标题 Char1"/>
    <w:link w:val="44"/>
    <w:qFormat/>
    <w:uiPriority w:val="0"/>
    <w:rPr>
      <w:b/>
      <w:kern w:val="2"/>
      <w:sz w:val="32"/>
    </w:rPr>
  </w:style>
  <w:style w:type="paragraph" w:customStyle="1" w:styleId="194">
    <w:name w:val="注释"/>
    <w:basedOn w:val="1"/>
    <w:link w:val="195"/>
    <w:qFormat/>
    <w:uiPriority w:val="0"/>
    <w:pPr>
      <w:adjustRightInd w:val="0"/>
      <w:snapToGrid w:val="0"/>
      <w:ind w:left="420" w:hanging="420" w:hangingChars="200"/>
      <w:jc w:val="left"/>
    </w:pPr>
    <w:rPr>
      <w:rFonts w:ascii="宋体" w:hAnsi="宋体"/>
      <w:szCs w:val="21"/>
    </w:rPr>
  </w:style>
  <w:style w:type="character" w:customStyle="1" w:styleId="195">
    <w:name w:val="注释 Char"/>
    <w:link w:val="194"/>
    <w:qFormat/>
    <w:uiPriority w:val="0"/>
    <w:rPr>
      <w:rFonts w:ascii="宋体" w:hAnsi="宋体"/>
      <w:kern w:val="2"/>
      <w:sz w:val="21"/>
      <w:szCs w:val="21"/>
    </w:rPr>
  </w:style>
  <w:style w:type="paragraph" w:customStyle="1" w:styleId="19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9">
    <w:name w:val="批注文字 字符"/>
    <w:qFormat/>
    <w:uiPriority w:val="99"/>
    <w:rPr>
      <w:rFonts w:ascii="Times New Roman" w:hAnsi="Times New Roman" w:eastAsia="宋体" w:cs="Times New Roman"/>
      <w:sz w:val="24"/>
      <w:lang w:val="en-US" w:eastAsia="zh-CN" w:bidi="ar-SA"/>
    </w:rPr>
  </w:style>
  <w:style w:type="character" w:customStyle="1" w:styleId="200">
    <w:name w:val="纯文本 字符"/>
    <w:qFormat/>
    <w:uiPriority w:val="0"/>
    <w:rPr>
      <w:rFonts w:ascii="宋体" w:hAnsi="Courier New" w:eastAsia="宋体" w:cs="Times New Roman"/>
      <w:kern w:val="2"/>
      <w:sz w:val="21"/>
      <w:szCs w:val="21"/>
      <w:lang w:val="en-US" w:eastAsia="zh-CN" w:bidi="ar-SA"/>
    </w:rPr>
  </w:style>
  <w:style w:type="paragraph" w:customStyle="1" w:styleId="201">
    <w:name w:val="表格1"/>
    <w:basedOn w:val="1"/>
    <w:qFormat/>
    <w:uiPriority w:val="0"/>
    <w:pPr>
      <w:ind w:firstLine="480" w:firstLineChars="200"/>
      <w:jc w:val="center"/>
    </w:pPr>
    <w:rPr>
      <w:sz w:val="24"/>
      <w:szCs w:val="20"/>
    </w:rPr>
  </w:style>
  <w:style w:type="character" w:customStyle="1" w:styleId="202">
    <w:name w:val="纯文本 字符1"/>
    <w:qFormat/>
    <w:uiPriority w:val="0"/>
    <w:rPr>
      <w:rFonts w:ascii="宋体" w:hAnsi="Courier New"/>
    </w:rPr>
  </w:style>
  <w:style w:type="character" w:customStyle="1" w:styleId="203">
    <w:name w:val="bjh-p"/>
    <w:qFormat/>
    <w:uiPriority w:val="0"/>
  </w:style>
  <w:style w:type="paragraph" w:customStyle="1" w:styleId="204">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5">
    <w:name w:val="正文格式 Char"/>
    <w:link w:val="206"/>
    <w:qFormat/>
    <w:locked/>
    <w:uiPriority w:val="0"/>
    <w:rPr>
      <w:rFonts w:ascii="宋体" w:hAnsi="宋体"/>
      <w:sz w:val="24"/>
      <w:szCs w:val="24"/>
      <w:lang w:val="en-GB"/>
    </w:rPr>
  </w:style>
  <w:style w:type="paragraph" w:customStyle="1" w:styleId="206">
    <w:name w:val="正文格式"/>
    <w:basedOn w:val="1"/>
    <w:link w:val="205"/>
    <w:qFormat/>
    <w:uiPriority w:val="0"/>
    <w:pPr>
      <w:spacing w:beforeLines="50" w:line="360" w:lineRule="auto"/>
      <w:ind w:firstLine="480" w:firstLineChars="200"/>
    </w:pPr>
    <w:rPr>
      <w:rFonts w:ascii="宋体" w:hAnsi="宋体"/>
      <w:kern w:val="0"/>
      <w:sz w:val="24"/>
      <w:lang w:val="en-GB"/>
    </w:rPr>
  </w:style>
  <w:style w:type="character" w:customStyle="1" w:styleId="207">
    <w:name w:val="纯文本 Char"/>
    <w:basedOn w:val="51"/>
    <w:link w:val="26"/>
    <w:qFormat/>
    <w:uiPriority w:val="99"/>
    <w:rPr>
      <w:rFonts w:hint="eastAsia" w:ascii="宋体" w:hAnsi="Courier New" w:eastAsia="宋体" w:cs="宋体"/>
      <w:kern w:val="2"/>
      <w:sz w:val="21"/>
    </w:rPr>
  </w:style>
  <w:style w:type="character" w:customStyle="1" w:styleId="208">
    <w:name w:val="标题 3 Char"/>
    <w:qFormat/>
    <w:uiPriority w:val="0"/>
    <w:rPr>
      <w:rFonts w:ascii="宋体" w:eastAsia="宋体"/>
      <w:b/>
      <w:sz w:val="24"/>
      <w:u w:val="single"/>
      <w:lang w:val="en-US" w:eastAsia="zh-CN" w:bidi="ar-SA"/>
    </w:rPr>
  </w:style>
  <w:style w:type="character" w:customStyle="1" w:styleId="209">
    <w:name w:val="正文缩进 Char"/>
    <w:qFormat/>
    <w:uiPriority w:val="0"/>
    <w:rPr>
      <w:rFonts w:ascii="宋体" w:eastAsia="宋体"/>
      <w:kern w:val="2"/>
      <w:sz w:val="24"/>
      <w:szCs w:val="24"/>
      <w:lang w:val="en-US" w:eastAsia="zh-CN" w:bidi="ar-SA"/>
    </w:rPr>
  </w:style>
  <w:style w:type="character" w:customStyle="1" w:styleId="210">
    <w:name w:val="Char Char111"/>
    <w:qFormat/>
    <w:uiPriority w:val="0"/>
    <w:rPr>
      <w:rFonts w:ascii="宋体" w:eastAsia="宋体"/>
      <w:b/>
      <w:sz w:val="24"/>
      <w:u w:val="single"/>
      <w:lang w:val="en-US" w:eastAsia="zh-CN" w:bidi="ar-SA"/>
    </w:rPr>
  </w:style>
  <w:style w:type="character" w:customStyle="1" w:styleId="211">
    <w:name w:val="正文文本缩进 Char"/>
    <w:qFormat/>
    <w:uiPriority w:val="0"/>
    <w:rPr>
      <w:rFonts w:eastAsia="宋体"/>
      <w:kern w:val="2"/>
      <w:sz w:val="24"/>
      <w:szCs w:val="24"/>
      <w:lang w:val="en-US" w:eastAsia="zh-CN" w:bidi="ar-SA"/>
    </w:rPr>
  </w:style>
  <w:style w:type="character" w:customStyle="1" w:styleId="212">
    <w:name w:val="列出段落 Char"/>
    <w:qFormat/>
    <w:uiPriority w:val="34"/>
    <w:rPr>
      <w:rFonts w:ascii="Calibri" w:hAnsi="Calibri" w:eastAsia="宋体"/>
      <w:kern w:val="2"/>
      <w:sz w:val="21"/>
      <w:szCs w:val="22"/>
      <w:lang w:val="en-US" w:eastAsia="zh-CN" w:bidi="ar-SA"/>
    </w:rPr>
  </w:style>
  <w:style w:type="character" w:customStyle="1" w:styleId="213">
    <w:name w:val="页眉 Char"/>
    <w:qFormat/>
    <w:uiPriority w:val="0"/>
    <w:rPr>
      <w:rFonts w:eastAsia="宋体"/>
      <w:kern w:val="2"/>
      <w:sz w:val="18"/>
      <w:szCs w:val="18"/>
      <w:lang w:val="en-US" w:eastAsia="zh-CN" w:bidi="ar-SA"/>
    </w:rPr>
  </w:style>
  <w:style w:type="character" w:customStyle="1" w:styleId="214">
    <w:name w:val="标题 2 Char"/>
    <w:qFormat/>
    <w:uiPriority w:val="0"/>
    <w:rPr>
      <w:rFonts w:ascii="Arial" w:hAnsi="Arial" w:eastAsia="黑体"/>
      <w:b/>
      <w:sz w:val="30"/>
      <w:lang w:val="en-US" w:eastAsia="zh-CN" w:bidi="ar-SA"/>
    </w:rPr>
  </w:style>
  <w:style w:type="paragraph" w:customStyle="1" w:styleId="215">
    <w:name w:val="字元 字元2"/>
    <w:basedOn w:val="1"/>
    <w:qFormat/>
    <w:uiPriority w:val="0"/>
    <w:rPr>
      <w:rFonts w:ascii="Tahoma" w:hAnsi="Tahoma"/>
      <w:sz w:val="24"/>
      <w:szCs w:val="20"/>
    </w:rPr>
  </w:style>
  <w:style w:type="paragraph" w:customStyle="1" w:styleId="216">
    <w:name w:val="Char3 Char Char Char2"/>
    <w:basedOn w:val="1"/>
    <w:qFormat/>
    <w:uiPriority w:val="0"/>
    <w:rPr>
      <w:rFonts w:ascii="Tahoma" w:hAnsi="Tahoma"/>
      <w:sz w:val="24"/>
      <w:szCs w:val="20"/>
    </w:rPr>
  </w:style>
  <w:style w:type="paragraph" w:customStyle="1" w:styleId="21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8">
    <w:name w:val="Char3"/>
    <w:basedOn w:val="1"/>
    <w:qFormat/>
    <w:uiPriority w:val="0"/>
    <w:pPr>
      <w:tabs>
        <w:tab w:val="left" w:pos="360"/>
      </w:tabs>
    </w:pPr>
    <w:rPr>
      <w:sz w:val="24"/>
    </w:rPr>
  </w:style>
  <w:style w:type="paragraph" w:customStyle="1" w:styleId="21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0">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1">
    <w:name w:val="列出段落2"/>
    <w:basedOn w:val="1"/>
    <w:qFormat/>
    <w:uiPriority w:val="0"/>
    <w:pPr>
      <w:ind w:firstLine="420" w:firstLineChars="200"/>
    </w:pPr>
    <w:rPr>
      <w:rFonts w:ascii="Calibri" w:hAnsi="Calibri"/>
      <w:szCs w:val="22"/>
    </w:rPr>
  </w:style>
  <w:style w:type="paragraph" w:customStyle="1" w:styleId="222">
    <w:name w:val="Char Char Char1 Char2"/>
    <w:basedOn w:val="1"/>
    <w:qFormat/>
    <w:uiPriority w:val="0"/>
    <w:rPr>
      <w:rFonts w:ascii="Tahoma" w:hAnsi="Tahoma"/>
      <w:sz w:val="24"/>
      <w:szCs w:val="20"/>
    </w:rPr>
  </w:style>
  <w:style w:type="paragraph" w:customStyle="1" w:styleId="223">
    <w:name w:val="Char Char Char2"/>
    <w:basedOn w:val="1"/>
    <w:qFormat/>
    <w:uiPriority w:val="0"/>
    <w:rPr>
      <w:rFonts w:ascii="Tahoma" w:hAnsi="Tahoma"/>
      <w:sz w:val="24"/>
      <w:szCs w:val="20"/>
    </w:rPr>
  </w:style>
  <w:style w:type="paragraph" w:customStyle="1" w:styleId="224">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5">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6">
    <w:name w:val="修订1"/>
    <w:qFormat/>
    <w:uiPriority w:val="99"/>
    <w:rPr>
      <w:rFonts w:ascii="Times New Roman" w:hAnsi="Times New Roman" w:eastAsia="宋体" w:cs="Times New Roman"/>
      <w:kern w:val="2"/>
      <w:sz w:val="21"/>
      <w:szCs w:val="24"/>
      <w:lang w:val="en-US" w:eastAsia="zh-CN" w:bidi="ar-SA"/>
    </w:rPr>
  </w:style>
  <w:style w:type="paragraph" w:customStyle="1" w:styleId="227">
    <w:name w:val="Char22"/>
    <w:basedOn w:val="1"/>
    <w:qFormat/>
    <w:uiPriority w:val="0"/>
    <w:rPr>
      <w:rFonts w:ascii="Tahoma" w:hAnsi="Tahoma"/>
      <w:sz w:val="24"/>
      <w:szCs w:val="20"/>
    </w:rPr>
  </w:style>
  <w:style w:type="paragraph" w:customStyle="1" w:styleId="228">
    <w:name w:val="Char Char Char Char Char Char Char Char Char Char2"/>
    <w:basedOn w:val="1"/>
    <w:qFormat/>
    <w:uiPriority w:val="0"/>
    <w:rPr>
      <w:rFonts w:ascii="宋体" w:hAnsi="宋体" w:cs="Courier New"/>
      <w:sz w:val="32"/>
      <w:szCs w:val="32"/>
    </w:rPr>
  </w:style>
  <w:style w:type="paragraph" w:customStyle="1" w:styleId="229">
    <w:name w:val="Char2 Char Char Char Char Char Char1"/>
    <w:basedOn w:val="1"/>
    <w:qFormat/>
    <w:uiPriority w:val="0"/>
    <w:pPr>
      <w:widowControl/>
      <w:spacing w:line="400" w:lineRule="exact"/>
      <w:jc w:val="center"/>
    </w:pPr>
  </w:style>
  <w:style w:type="character" w:customStyle="1" w:styleId="230">
    <w:name w:val="页脚 Char"/>
    <w:qFormat/>
    <w:uiPriority w:val="99"/>
    <w:rPr>
      <w:rFonts w:ascii="宋体" w:eastAsia="宋体"/>
      <w:sz w:val="18"/>
      <w:lang w:val="en-US" w:eastAsia="zh-CN" w:bidi="ar-SA"/>
    </w:rPr>
  </w:style>
  <w:style w:type="paragraph" w:customStyle="1" w:styleId="231">
    <w:name w:val="Char Char41"/>
    <w:basedOn w:val="1"/>
    <w:qFormat/>
    <w:uiPriority w:val="0"/>
    <w:pPr>
      <w:widowControl/>
      <w:spacing w:line="400" w:lineRule="exact"/>
      <w:jc w:val="center"/>
    </w:pPr>
  </w:style>
  <w:style w:type="character" w:customStyle="1" w:styleId="232">
    <w:name w:val="批注文字 Char"/>
    <w:qFormat/>
    <w:uiPriority w:val="99"/>
    <w:rPr>
      <w:kern w:val="2"/>
      <w:sz w:val="21"/>
      <w:szCs w:val="24"/>
    </w:rPr>
  </w:style>
  <w:style w:type="character" w:customStyle="1" w:styleId="233">
    <w:name w:val="标题 Char"/>
    <w:qFormat/>
    <w:uiPriority w:val="0"/>
    <w:rPr>
      <w:b/>
      <w:kern w:val="2"/>
      <w:sz w:val="32"/>
    </w:rPr>
  </w:style>
  <w:style w:type="character" w:customStyle="1" w:styleId="234">
    <w:name w:val="标题 1 Char"/>
    <w:basedOn w:val="51"/>
    <w:link w:val="2"/>
    <w:qFormat/>
    <w:uiPriority w:val="0"/>
    <w:rPr>
      <w:rFonts w:ascii="宋体"/>
      <w:b/>
      <w:kern w:val="44"/>
      <w:sz w:val="32"/>
    </w:rPr>
  </w:style>
  <w:style w:type="character" w:customStyle="1" w:styleId="235">
    <w:name w:val="标题 4 Char"/>
    <w:basedOn w:val="51"/>
    <w:link w:val="6"/>
    <w:qFormat/>
    <w:uiPriority w:val="0"/>
    <w:rPr>
      <w:sz w:val="24"/>
    </w:rPr>
  </w:style>
  <w:style w:type="character" w:customStyle="1" w:styleId="236">
    <w:name w:val="标题 5 Char"/>
    <w:basedOn w:val="51"/>
    <w:link w:val="7"/>
    <w:qFormat/>
    <w:uiPriority w:val="0"/>
    <w:rPr>
      <w:b/>
      <w:sz w:val="28"/>
    </w:rPr>
  </w:style>
  <w:style w:type="character" w:customStyle="1" w:styleId="237">
    <w:name w:val="标题 6 Char"/>
    <w:basedOn w:val="51"/>
    <w:link w:val="8"/>
    <w:qFormat/>
    <w:uiPriority w:val="0"/>
    <w:rPr>
      <w:rFonts w:ascii="Arial" w:hAnsi="Arial" w:eastAsia="黑体"/>
      <w:b/>
      <w:sz w:val="24"/>
    </w:rPr>
  </w:style>
  <w:style w:type="character" w:customStyle="1" w:styleId="238">
    <w:name w:val="标题 7 Char"/>
    <w:basedOn w:val="51"/>
    <w:link w:val="9"/>
    <w:qFormat/>
    <w:uiPriority w:val="0"/>
    <w:rPr>
      <w:b/>
      <w:sz w:val="24"/>
    </w:rPr>
  </w:style>
  <w:style w:type="character" w:customStyle="1" w:styleId="239">
    <w:name w:val="标题 8 Char"/>
    <w:basedOn w:val="51"/>
    <w:link w:val="10"/>
    <w:qFormat/>
    <w:uiPriority w:val="0"/>
    <w:rPr>
      <w:rFonts w:ascii="Arial" w:hAnsi="Arial" w:eastAsia="黑体"/>
      <w:sz w:val="24"/>
    </w:rPr>
  </w:style>
  <w:style w:type="character" w:customStyle="1" w:styleId="240">
    <w:name w:val="标题 9 Char"/>
    <w:basedOn w:val="51"/>
    <w:link w:val="11"/>
    <w:qFormat/>
    <w:uiPriority w:val="0"/>
    <w:rPr>
      <w:rFonts w:ascii="Arial" w:hAnsi="Arial" w:eastAsia="黑体"/>
      <w:sz w:val="21"/>
    </w:rPr>
  </w:style>
  <w:style w:type="character" w:customStyle="1" w:styleId="241">
    <w:name w:val="文档结构图 Char"/>
    <w:basedOn w:val="51"/>
    <w:link w:val="16"/>
    <w:qFormat/>
    <w:uiPriority w:val="0"/>
    <w:rPr>
      <w:kern w:val="2"/>
      <w:sz w:val="21"/>
      <w:szCs w:val="24"/>
      <w:shd w:val="clear" w:color="auto" w:fill="000080"/>
    </w:rPr>
  </w:style>
  <w:style w:type="character" w:customStyle="1" w:styleId="242">
    <w:name w:val="正文文本 3 Char"/>
    <w:basedOn w:val="51"/>
    <w:link w:val="18"/>
    <w:qFormat/>
    <w:uiPriority w:val="0"/>
    <w:rPr>
      <w:kern w:val="2"/>
      <w:sz w:val="16"/>
      <w:szCs w:val="16"/>
    </w:rPr>
  </w:style>
  <w:style w:type="character" w:customStyle="1" w:styleId="243">
    <w:name w:val="正文文本 Char"/>
    <w:basedOn w:val="51"/>
    <w:link w:val="15"/>
    <w:qFormat/>
    <w:uiPriority w:val="99"/>
    <w:rPr>
      <w:rFonts w:ascii="宋体" w:hAnsi="宋体"/>
      <w:kern w:val="2"/>
      <w:sz w:val="24"/>
      <w:szCs w:val="24"/>
    </w:rPr>
  </w:style>
  <w:style w:type="character" w:customStyle="1" w:styleId="244">
    <w:name w:val="日期 Char"/>
    <w:basedOn w:val="51"/>
    <w:link w:val="28"/>
    <w:qFormat/>
    <w:uiPriority w:val="0"/>
    <w:rPr>
      <w:rFonts w:ascii="仿宋_GB2312" w:hAnsi="宋体" w:eastAsia="仿宋_GB2312"/>
      <w:color w:val="000000"/>
      <w:kern w:val="2"/>
      <w:sz w:val="24"/>
      <w:szCs w:val="24"/>
    </w:rPr>
  </w:style>
  <w:style w:type="character" w:customStyle="1" w:styleId="245">
    <w:name w:val="正文文本缩进 2 Char"/>
    <w:basedOn w:val="51"/>
    <w:link w:val="29"/>
    <w:qFormat/>
    <w:uiPriority w:val="0"/>
    <w:rPr>
      <w:rFonts w:ascii="仿宋_GB2312" w:eastAsia="仿宋_GB2312"/>
      <w:kern w:val="2"/>
      <w:sz w:val="24"/>
      <w:szCs w:val="24"/>
    </w:rPr>
  </w:style>
  <w:style w:type="character" w:customStyle="1" w:styleId="246">
    <w:name w:val="批注框文本 Char"/>
    <w:basedOn w:val="51"/>
    <w:link w:val="30"/>
    <w:qFormat/>
    <w:uiPriority w:val="0"/>
    <w:rPr>
      <w:kern w:val="2"/>
      <w:sz w:val="18"/>
      <w:szCs w:val="18"/>
    </w:rPr>
  </w:style>
  <w:style w:type="character" w:customStyle="1" w:styleId="247">
    <w:name w:val="正文文本缩进 3 Char"/>
    <w:basedOn w:val="51"/>
    <w:link w:val="37"/>
    <w:qFormat/>
    <w:uiPriority w:val="0"/>
    <w:rPr>
      <w:rFonts w:ascii="宋体"/>
      <w:sz w:val="24"/>
    </w:rPr>
  </w:style>
  <w:style w:type="character" w:customStyle="1" w:styleId="248">
    <w:name w:val="HTML 预设格式 Char"/>
    <w:basedOn w:val="51"/>
    <w:link w:val="41"/>
    <w:qFormat/>
    <w:uiPriority w:val="0"/>
    <w:rPr>
      <w:rFonts w:ascii="宋体" w:hAnsi="宋体" w:cs="宋体"/>
      <w:sz w:val="24"/>
      <w:szCs w:val="24"/>
    </w:rPr>
  </w:style>
  <w:style w:type="character" w:customStyle="1" w:styleId="249">
    <w:name w:val="批注主题 Char"/>
    <w:basedOn w:val="199"/>
    <w:link w:val="45"/>
    <w:qFormat/>
    <w:uiPriority w:val="0"/>
    <w:rPr>
      <w:rFonts w:ascii="Times New Roman" w:hAnsi="Times New Roman" w:eastAsia="宋体" w:cs="Times New Roman"/>
      <w:b/>
      <w:bCs/>
      <w:kern w:val="2"/>
      <w:sz w:val="21"/>
      <w:szCs w:val="24"/>
      <w:lang w:val="en-US" w:eastAsia="zh-CN" w:bidi="ar-SA"/>
    </w:rPr>
  </w:style>
  <w:style w:type="character" w:customStyle="1" w:styleId="250">
    <w:name w:val="正文首行缩进 2 Char"/>
    <w:basedOn w:val="72"/>
    <w:link w:val="47"/>
    <w:qFormat/>
    <w:uiPriority w:val="99"/>
    <w:rPr>
      <w:rFonts w:eastAsia="宋体"/>
      <w:kern w:val="2"/>
      <w:sz w:val="24"/>
      <w:szCs w:val="24"/>
      <w:lang w:val="en-US" w:eastAsia="zh-CN" w:bidi="ar-SA"/>
    </w:rPr>
  </w:style>
  <w:style w:type="paragraph" w:customStyle="1" w:styleId="251">
    <w:name w:val="图例"/>
    <w:basedOn w:val="1"/>
    <w:qFormat/>
    <w:uiPriority w:val="0"/>
    <w:pPr>
      <w:spacing w:before="120" w:after="120" w:line="360" w:lineRule="auto"/>
      <w:jc w:val="center"/>
    </w:pPr>
    <w:rPr>
      <w:rFonts w:eastAsia="仿宋_GB2312"/>
      <w:b/>
      <w:sz w:val="24"/>
      <w:szCs w:val="20"/>
    </w:rPr>
  </w:style>
  <w:style w:type="table" w:customStyle="1" w:styleId="252">
    <w:name w:val="Table Normal"/>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3">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4">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5">
    <w:name w:val="cf01"/>
    <w:basedOn w:val="51"/>
    <w:qFormat/>
    <w:uiPriority w:val="0"/>
    <w:rPr>
      <w:rFonts w:hint="eastAsia" w:ascii="Microsoft YaHei UI" w:hAnsi="Microsoft YaHei UI" w:eastAsia="Microsoft YaHei UI"/>
      <w:sz w:val="18"/>
      <w:szCs w:val="18"/>
    </w:rPr>
  </w:style>
  <w:style w:type="character" w:customStyle="1" w:styleId="256">
    <w:name w:val="cf21"/>
    <w:basedOn w:val="51"/>
    <w:qFormat/>
    <w:uiPriority w:val="0"/>
    <w:rPr>
      <w:rFonts w:hint="eastAsia" w:ascii="Microsoft YaHei UI" w:hAnsi="Microsoft YaHei UI" w:eastAsia="Microsoft YaHei UI"/>
      <w:sz w:val="18"/>
      <w:szCs w:val="18"/>
      <w:shd w:val="clear" w:color="auto" w:fill="FFFFFF"/>
    </w:rPr>
  </w:style>
  <w:style w:type="character" w:customStyle="1" w:styleId="257">
    <w:name w:val="cf11"/>
    <w:basedOn w:val="51"/>
    <w:qFormat/>
    <w:uiPriority w:val="0"/>
    <w:rPr>
      <w:rFonts w:hint="eastAsia" w:ascii="Microsoft YaHei UI" w:hAnsi="Microsoft YaHei UI" w:eastAsia="Microsoft YaHei UI"/>
      <w:sz w:val="18"/>
      <w:szCs w:val="18"/>
    </w:rPr>
  </w:style>
  <w:style w:type="character" w:customStyle="1" w:styleId="258">
    <w:name w:val="副标题 Char"/>
    <w:basedOn w:val="51"/>
    <w:link w:val="35"/>
    <w:qFormat/>
    <w:uiPriority w:val="11"/>
    <w:rPr>
      <w:rFonts w:ascii="Calibri Light" w:hAnsi="Calibri Light"/>
      <w:b/>
      <w:bCs/>
      <w:kern w:val="28"/>
      <w:sz w:val="32"/>
      <w:szCs w:val="32"/>
    </w:rPr>
  </w:style>
  <w:style w:type="character" w:customStyle="1" w:styleId="259">
    <w:name w:val="正文文本 2 Char"/>
    <w:basedOn w:val="51"/>
    <w:link w:val="40"/>
    <w:qFormat/>
    <w:uiPriority w:val="0"/>
  </w:style>
  <w:style w:type="character" w:customStyle="1" w:styleId="260">
    <w:name w:val="正文首行缩进 Char"/>
    <w:basedOn w:val="243"/>
    <w:link w:val="46"/>
    <w:qFormat/>
    <w:uiPriority w:val="0"/>
    <w:rPr>
      <w:rFonts w:ascii="宋体" w:hAnsi="宋体"/>
      <w:kern w:val="2"/>
      <w:sz w:val="24"/>
      <w:szCs w:val="24"/>
    </w:rPr>
  </w:style>
  <w:style w:type="character" w:customStyle="1" w:styleId="261">
    <w:name w:val="列出段落 字符"/>
    <w:link w:val="164"/>
    <w:autoRedefine/>
    <w:qFormat/>
    <w:uiPriority w:val="0"/>
    <w:rPr>
      <w:rFonts w:ascii="Calibri" w:hAnsi="Calibri"/>
      <w:kern w:val="2"/>
      <w:sz w:val="21"/>
      <w:szCs w:val="22"/>
    </w:rPr>
  </w:style>
  <w:style w:type="paragraph" w:customStyle="1" w:styleId="262">
    <w:name w:val="列出段落11"/>
    <w:basedOn w:val="1"/>
    <w:autoRedefine/>
    <w:qFormat/>
    <w:uiPriority w:val="34"/>
    <w:pPr>
      <w:ind w:firstLine="420" w:firstLineChars="200"/>
    </w:pPr>
    <w:rPr>
      <w:rFonts w:ascii="Calibri" w:hAnsi="Calibri"/>
      <w:szCs w:val="22"/>
    </w:rPr>
  </w:style>
  <w:style w:type="paragraph" w:customStyle="1" w:styleId="263">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64">
    <w:name w:val="_Style 3"/>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65">
    <w:name w:val="A正文"/>
    <w:basedOn w:val="1"/>
    <w:autoRedefine/>
    <w:qFormat/>
    <w:uiPriority w:val="0"/>
    <w:pPr>
      <w:widowControl/>
      <w:snapToGrid w:val="0"/>
      <w:spacing w:line="360" w:lineRule="auto"/>
      <w:ind w:firstLine="200" w:firstLineChars="200"/>
    </w:pPr>
    <w:rPr>
      <w:kern w:val="0"/>
      <w:lang w:eastAsia="en-US" w:bidi="en-US"/>
    </w:rPr>
  </w:style>
  <w:style w:type="paragraph" w:customStyle="1" w:styleId="266">
    <w:name w:val="_Style 8"/>
    <w:basedOn w:val="1"/>
    <w:next w:val="164"/>
    <w:autoRedefine/>
    <w:qFormat/>
    <w:uiPriority w:val="34"/>
    <w:pPr>
      <w:ind w:firstLine="420" w:firstLineChars="200"/>
    </w:pPr>
    <w:rPr>
      <w:rFonts w:ascii="Calibri" w:hAnsi="Calibri"/>
      <w:szCs w:val="22"/>
    </w:rPr>
  </w:style>
  <w:style w:type="character" w:customStyle="1" w:styleId="267">
    <w:name w:val="题注 Char"/>
    <w:link w:val="13"/>
    <w:autoRedefine/>
    <w:qFormat/>
    <w:uiPriority w:val="0"/>
    <w:rPr>
      <w:rFonts w:ascii="华文中宋" w:hAnsi="华文中宋" w:eastAsia="华文中宋"/>
      <w:kern w:val="2"/>
      <w:sz w:val="36"/>
    </w:rPr>
  </w:style>
  <w:style w:type="character" w:customStyle="1" w:styleId="268">
    <w:name w:val="样式 加粗 自定义颜(RGB(82112140))"/>
    <w:autoRedefine/>
    <w:qFormat/>
    <w:uiPriority w:val="0"/>
    <w:rPr>
      <w:rFonts w:eastAsia="宋体"/>
      <w:b/>
      <w:color w:val="52708C"/>
    </w:rPr>
  </w:style>
  <w:style w:type="character" w:customStyle="1" w:styleId="269">
    <w:name w:val="列举项目 Char"/>
    <w:link w:val="270"/>
    <w:autoRedefine/>
    <w:qFormat/>
    <w:uiPriority w:val="0"/>
    <w:rPr>
      <w:rFonts w:ascii="宋体" w:hAnsi="宋体"/>
      <w:sz w:val="24"/>
    </w:rPr>
  </w:style>
  <w:style w:type="paragraph" w:customStyle="1" w:styleId="270">
    <w:name w:val="列举项目"/>
    <w:basedOn w:val="271"/>
    <w:link w:val="269"/>
    <w:autoRedefine/>
    <w:qFormat/>
    <w:uiPriority w:val="0"/>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271">
    <w:name w:val="正文1"/>
    <w:link w:val="272"/>
    <w:autoRedefine/>
    <w:qFormat/>
    <w:uiPriority w:val="0"/>
    <w:pPr>
      <w:widowControl w:val="0"/>
      <w:topLinePunct/>
      <w:adjustRightInd w:val="0"/>
      <w:spacing w:before="100" w:line="281" w:lineRule="auto"/>
      <w:ind w:left="170" w:right="-23"/>
    </w:pPr>
    <w:rPr>
      <w:rFonts w:ascii="Myriad Pro Light" w:hAnsi="Myriad Pro Light" w:eastAsia="宋体" w:cs="Times New Roman"/>
      <w:sz w:val="22"/>
      <w:lang w:val="en-US" w:eastAsia="zh-CN" w:bidi="ar-SA"/>
    </w:rPr>
  </w:style>
  <w:style w:type="character" w:customStyle="1" w:styleId="272">
    <w:name w:val="正文1 Char"/>
    <w:link w:val="271"/>
    <w:autoRedefine/>
    <w:qFormat/>
    <w:uiPriority w:val="0"/>
    <w:rPr>
      <w:rFonts w:ascii="Myriad Pro Light" w:hAnsi="Myriad Pro Light"/>
      <w:sz w:val="22"/>
    </w:rPr>
  </w:style>
  <w:style w:type="character" w:customStyle="1" w:styleId="273">
    <w:name w:val="明显参考1"/>
    <w:autoRedefine/>
    <w:qFormat/>
    <w:uiPriority w:val="32"/>
    <w:rPr>
      <w:b/>
      <w:bCs/>
      <w:color w:val="76923C"/>
      <w:u w:val="single" w:color="9BBB59"/>
    </w:rPr>
  </w:style>
  <w:style w:type="character" w:customStyle="1" w:styleId="274">
    <w:name w:val="HTML 预设格式 Char1"/>
    <w:autoRedefine/>
    <w:semiHidden/>
    <w:qFormat/>
    <w:uiPriority w:val="99"/>
    <w:rPr>
      <w:rFonts w:ascii="Courier New" w:hAnsi="Courier New" w:eastAsia="宋体" w:cs="Courier New"/>
      <w:sz w:val="20"/>
      <w:szCs w:val="20"/>
    </w:rPr>
  </w:style>
  <w:style w:type="character" w:customStyle="1" w:styleId="275">
    <w:name w:val="方案正文 Char"/>
    <w:link w:val="276"/>
    <w:autoRedefine/>
    <w:qFormat/>
    <w:uiPriority w:val="0"/>
    <w:rPr>
      <w:rFonts w:ascii="Arial" w:hAnsi="Arial"/>
      <w:sz w:val="24"/>
    </w:rPr>
  </w:style>
  <w:style w:type="paragraph" w:customStyle="1" w:styleId="276">
    <w:name w:val="方案正文"/>
    <w:basedOn w:val="1"/>
    <w:link w:val="275"/>
    <w:autoRedefine/>
    <w:qFormat/>
    <w:uiPriority w:val="0"/>
    <w:pPr>
      <w:spacing w:before="156" w:line="360" w:lineRule="auto"/>
      <w:ind w:firstLine="359" w:firstLineChars="171"/>
      <w:jc w:val="left"/>
    </w:pPr>
    <w:rPr>
      <w:rFonts w:ascii="Arial" w:hAnsi="Arial"/>
      <w:kern w:val="0"/>
      <w:sz w:val="24"/>
      <w:szCs w:val="20"/>
    </w:rPr>
  </w:style>
  <w:style w:type="character" w:customStyle="1" w:styleId="277">
    <w:name w:val="para"/>
    <w:autoRedefine/>
    <w:qFormat/>
    <w:uiPriority w:val="0"/>
  </w:style>
  <w:style w:type="character" w:customStyle="1" w:styleId="278">
    <w:name w:val="正文文本 2 Char1"/>
    <w:autoRedefine/>
    <w:semiHidden/>
    <w:qFormat/>
    <w:uiPriority w:val="99"/>
    <w:rPr>
      <w:rFonts w:ascii="Times New Roman" w:hAnsi="Times New Roman" w:eastAsia="宋体" w:cs="Times New Roman"/>
      <w:szCs w:val="20"/>
    </w:rPr>
  </w:style>
  <w:style w:type="character" w:customStyle="1" w:styleId="279">
    <w:name w:val="title_emph"/>
    <w:autoRedefine/>
    <w:qFormat/>
    <w:uiPriority w:val="0"/>
  </w:style>
  <w:style w:type="character" w:customStyle="1" w:styleId="280">
    <w:name w:val="标题1"/>
    <w:autoRedefine/>
    <w:qFormat/>
    <w:uiPriority w:val="0"/>
  </w:style>
  <w:style w:type="character" w:customStyle="1" w:styleId="281">
    <w:name w:val="lh13"/>
    <w:autoRedefine/>
    <w:qFormat/>
    <w:uiPriority w:val="0"/>
  </w:style>
  <w:style w:type="character" w:customStyle="1" w:styleId="282">
    <w:name w:val="引用 Char1"/>
    <w:autoRedefine/>
    <w:qFormat/>
    <w:uiPriority w:val="29"/>
    <w:rPr>
      <w:i/>
      <w:iCs/>
      <w:color w:val="000000"/>
      <w:kern w:val="2"/>
      <w:sz w:val="21"/>
    </w:rPr>
  </w:style>
  <w:style w:type="character" w:customStyle="1" w:styleId="283">
    <w:name w:val="正文文本 Char1"/>
    <w:autoRedefine/>
    <w:semiHidden/>
    <w:qFormat/>
    <w:uiPriority w:val="0"/>
    <w:rPr>
      <w:rFonts w:ascii="Times New Roman" w:hAnsi="Times New Roman" w:eastAsia="宋体" w:cs="Times New Roman"/>
      <w:szCs w:val="20"/>
    </w:rPr>
  </w:style>
  <w:style w:type="character" w:customStyle="1" w:styleId="284">
    <w:name w:val="Char Char2"/>
    <w:autoRedefine/>
    <w:qFormat/>
    <w:uiPriority w:val="0"/>
    <w:rPr>
      <w:rFonts w:ascii="宋体" w:eastAsia="宋体"/>
      <w:kern w:val="24"/>
      <w:sz w:val="24"/>
      <w:lang w:val="en-US" w:eastAsia="zh-CN"/>
    </w:rPr>
  </w:style>
  <w:style w:type="character" w:customStyle="1" w:styleId="285">
    <w:name w:val="style91"/>
    <w:autoRedefine/>
    <w:qFormat/>
    <w:uiPriority w:val="0"/>
    <w:rPr>
      <w:sz w:val="24"/>
    </w:rPr>
  </w:style>
  <w:style w:type="character" w:customStyle="1" w:styleId="286">
    <w:name w:val="图 Char"/>
    <w:link w:val="287"/>
    <w:autoRedefine/>
    <w:qFormat/>
    <w:uiPriority w:val="0"/>
  </w:style>
  <w:style w:type="paragraph" w:customStyle="1" w:styleId="287">
    <w:name w:val="图"/>
    <w:basedOn w:val="1"/>
    <w:next w:val="1"/>
    <w:link w:val="286"/>
    <w:autoRedefine/>
    <w:qFormat/>
    <w:uiPriority w:val="0"/>
    <w:pPr>
      <w:spacing w:line="360" w:lineRule="auto"/>
      <w:jc w:val="center"/>
    </w:pPr>
    <w:rPr>
      <w:kern w:val="0"/>
      <w:sz w:val="20"/>
      <w:szCs w:val="20"/>
    </w:rPr>
  </w:style>
  <w:style w:type="character" w:customStyle="1" w:styleId="288">
    <w:name w:val="样式 正文格式 + Tahoma 行距: 多倍行距 1.25 字行 Char"/>
    <w:link w:val="289"/>
    <w:autoRedefine/>
    <w:qFormat/>
    <w:uiPriority w:val="0"/>
    <w:rPr>
      <w:sz w:val="24"/>
    </w:rPr>
  </w:style>
  <w:style w:type="paragraph" w:customStyle="1" w:styleId="289">
    <w:name w:val="样式 正文格式 + Tahoma 行距: 多倍行距 1.25 字行"/>
    <w:basedOn w:val="1"/>
    <w:link w:val="288"/>
    <w:autoRedefine/>
    <w:qFormat/>
    <w:uiPriority w:val="0"/>
    <w:pPr>
      <w:widowControl/>
      <w:adjustRightInd w:val="0"/>
      <w:snapToGrid w:val="0"/>
      <w:spacing w:line="300" w:lineRule="auto"/>
      <w:ind w:firstLine="482"/>
      <w:textAlignment w:val="baseline"/>
    </w:pPr>
    <w:rPr>
      <w:kern w:val="0"/>
      <w:sz w:val="24"/>
      <w:szCs w:val="20"/>
    </w:rPr>
  </w:style>
  <w:style w:type="character" w:customStyle="1" w:styleId="290">
    <w:name w:val="font161"/>
    <w:autoRedefine/>
    <w:qFormat/>
    <w:uiPriority w:val="0"/>
    <w:rPr>
      <w:b/>
      <w:bCs/>
      <w:sz w:val="32"/>
      <w:szCs w:val="32"/>
    </w:rPr>
  </w:style>
  <w:style w:type="character" w:customStyle="1" w:styleId="291">
    <w:name w:val="正文首行缩进两字 Char"/>
    <w:link w:val="292"/>
    <w:autoRedefine/>
    <w:qFormat/>
    <w:uiPriority w:val="0"/>
    <w:rPr>
      <w:sz w:val="22"/>
    </w:rPr>
  </w:style>
  <w:style w:type="paragraph" w:customStyle="1" w:styleId="292">
    <w:name w:val="正文首行缩进两字"/>
    <w:link w:val="291"/>
    <w:autoRedefine/>
    <w:qFormat/>
    <w:uiPriority w:val="0"/>
    <w:pPr>
      <w:spacing w:afterLines="50" w:line="300" w:lineRule="auto"/>
    </w:pPr>
    <w:rPr>
      <w:rFonts w:ascii="Times New Roman" w:hAnsi="Times New Roman" w:eastAsia="宋体" w:cs="Times New Roman"/>
      <w:sz w:val="22"/>
      <w:lang w:val="en-US" w:eastAsia="zh-CN" w:bidi="ar-SA"/>
    </w:rPr>
  </w:style>
  <w:style w:type="character" w:customStyle="1" w:styleId="293">
    <w:name w:val="文档结构图 Char1"/>
    <w:autoRedefine/>
    <w:semiHidden/>
    <w:qFormat/>
    <w:uiPriority w:val="99"/>
    <w:rPr>
      <w:rFonts w:ascii="宋体" w:hAnsi="Times New Roman" w:eastAsia="宋体" w:cs="Times New Roman"/>
      <w:sz w:val="18"/>
      <w:szCs w:val="18"/>
    </w:rPr>
  </w:style>
  <w:style w:type="character" w:customStyle="1" w:styleId="294">
    <w:name w:val="Char Char12"/>
    <w:autoRedefine/>
    <w:qFormat/>
    <w:uiPriority w:val="0"/>
    <w:rPr>
      <w:rFonts w:ascii="Arial" w:hAnsi="Arial" w:eastAsia="黑体"/>
      <w:b/>
      <w:bCs/>
      <w:kern w:val="2"/>
      <w:sz w:val="32"/>
      <w:szCs w:val="32"/>
      <w:lang w:val="en-US" w:eastAsia="zh-CN" w:bidi="ar-SA"/>
    </w:rPr>
  </w:style>
  <w:style w:type="character" w:customStyle="1" w:styleId="295">
    <w:name w:val="Char Char"/>
    <w:link w:val="143"/>
    <w:autoRedefine/>
    <w:qFormat/>
    <w:uiPriority w:val="0"/>
    <w:rPr>
      <w:kern w:val="2"/>
      <w:sz w:val="24"/>
      <w:szCs w:val="24"/>
    </w:rPr>
  </w:style>
  <w:style w:type="character" w:customStyle="1" w:styleId="296">
    <w:name w:val="普通文字 Char Char"/>
    <w:autoRedefine/>
    <w:qFormat/>
    <w:uiPriority w:val="0"/>
    <w:rPr>
      <w:rFonts w:ascii="宋体" w:hAnsi="Courier New" w:eastAsia="宋体"/>
      <w:kern w:val="2"/>
      <w:sz w:val="21"/>
      <w:lang w:val="en-US" w:eastAsia="zh-CN" w:bidi="ar-SA"/>
    </w:rPr>
  </w:style>
  <w:style w:type="character" w:customStyle="1" w:styleId="297">
    <w:name w:val="标准-正文 Char Char"/>
    <w:link w:val="298"/>
    <w:autoRedefine/>
    <w:qFormat/>
    <w:uiPriority w:val="0"/>
    <w:rPr>
      <w:sz w:val="24"/>
    </w:rPr>
  </w:style>
  <w:style w:type="paragraph" w:customStyle="1" w:styleId="298">
    <w:name w:val="标准-正文"/>
    <w:basedOn w:val="1"/>
    <w:link w:val="297"/>
    <w:autoRedefine/>
    <w:qFormat/>
    <w:uiPriority w:val="0"/>
    <w:pPr>
      <w:widowControl/>
      <w:adjustRightInd w:val="0"/>
      <w:snapToGrid w:val="0"/>
      <w:spacing w:line="300" w:lineRule="auto"/>
      <w:ind w:firstLine="200" w:firstLineChars="200"/>
      <w:textAlignment w:val="baseline"/>
    </w:pPr>
    <w:rPr>
      <w:kern w:val="0"/>
      <w:sz w:val="24"/>
      <w:szCs w:val="20"/>
    </w:rPr>
  </w:style>
  <w:style w:type="character" w:customStyle="1" w:styleId="299">
    <w:name w:val="引用 字符"/>
    <w:link w:val="300"/>
    <w:autoRedefine/>
    <w:qFormat/>
    <w:uiPriority w:val="0"/>
    <w:rPr>
      <w:i/>
      <w:iCs/>
      <w:color w:val="000000"/>
    </w:rPr>
  </w:style>
  <w:style w:type="paragraph" w:customStyle="1" w:styleId="300">
    <w:name w:val="引用1"/>
    <w:basedOn w:val="1"/>
    <w:next w:val="1"/>
    <w:link w:val="299"/>
    <w:autoRedefine/>
    <w:qFormat/>
    <w:uiPriority w:val="0"/>
    <w:pPr>
      <w:widowControl/>
      <w:spacing w:line="276" w:lineRule="auto"/>
      <w:ind w:firstLine="200" w:firstLineChars="200"/>
      <w:jc w:val="left"/>
    </w:pPr>
    <w:rPr>
      <w:i/>
      <w:iCs/>
      <w:color w:val="000000"/>
      <w:kern w:val="0"/>
      <w:sz w:val="20"/>
      <w:szCs w:val="20"/>
    </w:rPr>
  </w:style>
  <w:style w:type="character" w:customStyle="1" w:styleId="301">
    <w:name w:val="引用 字符1"/>
    <w:basedOn w:val="51"/>
    <w:autoRedefine/>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character" w:customStyle="1" w:styleId="302">
    <w:name w:val="正文文本缩进 3 Char1"/>
    <w:autoRedefine/>
    <w:semiHidden/>
    <w:qFormat/>
    <w:uiPriority w:val="99"/>
    <w:rPr>
      <w:rFonts w:ascii="Times New Roman" w:hAnsi="Times New Roman" w:eastAsia="宋体" w:cs="Times New Roman"/>
      <w:sz w:val="16"/>
      <w:szCs w:val="16"/>
    </w:rPr>
  </w:style>
  <w:style w:type="character" w:customStyle="1" w:styleId="303">
    <w:name w:val="表正文 Char1"/>
    <w:autoRedefine/>
    <w:qFormat/>
    <w:uiPriority w:val="0"/>
    <w:rPr>
      <w:rFonts w:ascii="宋体" w:eastAsia="宋体"/>
      <w:kern w:val="24"/>
      <w:sz w:val="24"/>
      <w:lang w:val="en-US" w:eastAsia="zh-CN"/>
    </w:rPr>
  </w:style>
  <w:style w:type="character" w:customStyle="1" w:styleId="304">
    <w:name w:val="正文首行缩进 Char1"/>
    <w:autoRedefine/>
    <w:semiHidden/>
    <w:qFormat/>
    <w:uiPriority w:val="99"/>
  </w:style>
  <w:style w:type="character" w:customStyle="1" w:styleId="305">
    <w:name w:val="CharAttribute0"/>
    <w:autoRedefine/>
    <w:qFormat/>
    <w:uiPriority w:val="0"/>
    <w:rPr>
      <w:rFonts w:ascii="Arial" w:eastAsia="宋体"/>
    </w:rPr>
  </w:style>
  <w:style w:type="paragraph" w:customStyle="1" w:styleId="306">
    <w:name w:val="Default Paragraph Font Para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307">
    <w:name w:val="并列项 2"/>
    <w:basedOn w:val="4"/>
    <w:autoRedefine/>
    <w:qFormat/>
    <w:uiPriority w:val="0"/>
    <w:pPr>
      <w:tabs>
        <w:tab w:val="left" w:pos="1260"/>
      </w:tabs>
      <w:adjustRightInd/>
      <w:snapToGrid w:val="0"/>
      <w:spacing w:line="300" w:lineRule="auto"/>
      <w:ind w:firstLine="0"/>
      <w:jc w:val="center"/>
    </w:pPr>
    <w:rPr>
      <w:kern w:val="24"/>
      <w:szCs w:val="20"/>
    </w:rPr>
  </w:style>
  <w:style w:type="paragraph" w:customStyle="1" w:styleId="308">
    <w:name w:val="列表编号1"/>
    <w:basedOn w:val="1"/>
    <w:autoRedefine/>
    <w:qFormat/>
    <w:uiPriority w:val="0"/>
    <w:pPr>
      <w:tabs>
        <w:tab w:val="left" w:pos="420"/>
      </w:tabs>
      <w:adjustRightInd w:val="0"/>
      <w:spacing w:line="312" w:lineRule="atLeast"/>
      <w:textAlignment w:val="baseline"/>
    </w:pPr>
    <w:rPr>
      <w:kern w:val="0"/>
      <w:szCs w:val="20"/>
    </w:rPr>
  </w:style>
  <w:style w:type="paragraph" w:customStyle="1" w:styleId="309">
    <w:name w:val="表格"/>
    <w:basedOn w:val="1"/>
    <w:autoRedefine/>
    <w:qFormat/>
    <w:uiPriority w:val="0"/>
    <w:pPr>
      <w:jc w:val="center"/>
      <w:textAlignment w:val="center"/>
    </w:pPr>
    <w:rPr>
      <w:rFonts w:ascii="华文细黑" w:hAnsi="华文细黑"/>
      <w:kern w:val="0"/>
      <w:szCs w:val="20"/>
    </w:rPr>
  </w:style>
  <w:style w:type="paragraph" w:customStyle="1" w:styleId="31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color w:val="000000"/>
      <w:kern w:val="0"/>
      <w:sz w:val="24"/>
    </w:rPr>
  </w:style>
  <w:style w:type="paragraph" w:customStyle="1" w:styleId="311">
    <w:name w:val="Char Char Char Char Char Char"/>
    <w:basedOn w:val="1"/>
    <w:autoRedefine/>
    <w:qFormat/>
    <w:uiPriority w:val="0"/>
    <w:pPr>
      <w:adjustRightInd w:val="0"/>
      <w:spacing w:line="360" w:lineRule="auto"/>
    </w:pPr>
    <w:rPr>
      <w:kern w:val="0"/>
      <w:sz w:val="24"/>
      <w:szCs w:val="20"/>
    </w:rPr>
  </w:style>
  <w:style w:type="paragraph" w:customStyle="1" w:styleId="312">
    <w:name w:val="font10"/>
    <w:basedOn w:val="1"/>
    <w:autoRedefine/>
    <w:qFormat/>
    <w:uiPriority w:val="0"/>
    <w:pPr>
      <w:widowControl/>
      <w:spacing w:before="100" w:beforeAutospacing="1" w:after="100" w:afterAutospacing="1"/>
      <w:jc w:val="left"/>
    </w:pPr>
    <w:rPr>
      <w:rFonts w:hint="eastAsia" w:ascii="宋体" w:hAnsi="宋体"/>
      <w:b/>
      <w:kern w:val="0"/>
      <w:sz w:val="24"/>
      <w:szCs w:val="20"/>
    </w:rPr>
  </w:style>
  <w:style w:type="paragraph" w:customStyle="1" w:styleId="313">
    <w:name w:val="样式 标题 1 + 四号 居中 段前: 12 磅 段后: 12 磅 行距: 单倍行距"/>
    <w:basedOn w:val="2"/>
    <w:autoRedefine/>
    <w:qFormat/>
    <w:uiPriority w:val="0"/>
    <w:pPr>
      <w:tabs>
        <w:tab w:val="left" w:pos="425"/>
      </w:tabs>
      <w:spacing w:after="240" w:line="240" w:lineRule="auto"/>
      <w:ind w:left="425" w:hanging="425"/>
      <w:textAlignment w:val="baseline"/>
    </w:pPr>
    <w:rPr>
      <w:rFonts w:ascii="Times New Roman"/>
      <w:sz w:val="28"/>
    </w:rPr>
  </w:style>
  <w:style w:type="paragraph" w:customStyle="1" w:styleId="314">
    <w:name w:val="普通 (Web)"/>
    <w:basedOn w:val="1"/>
    <w:autoRedefine/>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customStyle="1" w:styleId="315">
    <w:name w:val="正文文字缩进 2"/>
    <w:basedOn w:val="1"/>
    <w:autoRedefine/>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316">
    <w:name w:val="无间隔11"/>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7">
    <w:name w:val="a0"/>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318">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2"/>
      <w:szCs w:val="22"/>
    </w:rPr>
  </w:style>
  <w:style w:type="paragraph" w:customStyle="1" w:styleId="319">
    <w:name w:val="默认段落字体 Para Char Char Char Char Char Char Char"/>
    <w:basedOn w:val="1"/>
    <w:autoRedefine/>
    <w:qFormat/>
    <w:uiPriority w:val="0"/>
    <w:rPr>
      <w:rFonts w:ascii="Tahoma" w:hAnsi="Tahoma"/>
      <w:b/>
      <w:sz w:val="24"/>
      <w:szCs w:val="20"/>
    </w:rPr>
  </w:style>
  <w:style w:type="paragraph" w:customStyle="1" w:styleId="320">
    <w:name w:val="Char Char Char Char"/>
    <w:basedOn w:val="1"/>
    <w:autoRedefine/>
    <w:qFormat/>
    <w:uiPriority w:val="0"/>
    <w:rPr>
      <w:rFonts w:ascii="Tahoma" w:hAnsi="Tahoma"/>
      <w:sz w:val="24"/>
      <w:szCs w:val="20"/>
    </w:rPr>
  </w:style>
  <w:style w:type="paragraph" w:customStyle="1" w:styleId="321">
    <w:name w:val="样式 标题 2 + 段前: 6 磅 段后: 6 磅"/>
    <w:basedOn w:val="3"/>
    <w:autoRedefine/>
    <w:qFormat/>
    <w:uiPriority w:val="0"/>
    <w:pPr>
      <w:adjustRightInd/>
      <w:snapToGrid w:val="0"/>
      <w:spacing w:beforeLines="30" w:afterLines="30"/>
      <w:jc w:val="both"/>
    </w:pPr>
    <w:rPr>
      <w:rFonts w:ascii="宋体" w:hAnsi="Times New Roman"/>
      <w:b w:val="0"/>
      <w:sz w:val="24"/>
    </w:rPr>
  </w:style>
  <w:style w:type="paragraph" w:customStyle="1" w:styleId="322">
    <w:name w:val="样式 标题 2 + Times New Roman 四号 非加粗 段前: 5 磅 段后: 0 磅 行距: 固定值 20..."/>
    <w:basedOn w:val="3"/>
    <w:autoRedefine/>
    <w:qFormat/>
    <w:uiPriority w:val="0"/>
    <w:pPr>
      <w:autoSpaceDE/>
      <w:autoSpaceDN/>
      <w:adjustRightInd/>
      <w:spacing w:before="100" w:line="400" w:lineRule="exact"/>
      <w:jc w:val="both"/>
    </w:pPr>
    <w:rPr>
      <w:rFonts w:ascii="Times New Roman" w:hAnsi="Times New Roman" w:cs="宋体"/>
      <w:b w:val="0"/>
      <w:kern w:val="2"/>
      <w:sz w:val="28"/>
    </w:rPr>
  </w:style>
  <w:style w:type="paragraph" w:customStyle="1" w:styleId="323">
    <w:name w:val="Char Char Char1 Char Char Char Char"/>
    <w:basedOn w:val="1"/>
    <w:autoRedefine/>
    <w:qFormat/>
    <w:uiPriority w:val="0"/>
    <w:rPr>
      <w:rFonts w:ascii="Tahoma" w:hAnsi="Tahoma"/>
      <w:sz w:val="24"/>
      <w:szCs w:val="20"/>
    </w:rPr>
  </w:style>
  <w:style w:type="paragraph" w:customStyle="1" w:styleId="324">
    <w:name w:val="WPSOffice手动目录 1"/>
    <w:autoRedefine/>
    <w:qFormat/>
    <w:uiPriority w:val="0"/>
    <w:rPr>
      <w:rFonts w:ascii="Times New Roman" w:hAnsi="Times New Roman" w:eastAsia="宋体" w:cs="Times New Roman"/>
      <w:lang w:val="en-US" w:eastAsia="zh-CN" w:bidi="ar-SA"/>
    </w:rPr>
  </w:style>
  <w:style w:type="paragraph" w:customStyle="1" w:styleId="325">
    <w:name w:val="xl73"/>
    <w:basedOn w:val="1"/>
    <w:autoRedefine/>
    <w:qFormat/>
    <w:uiPriority w:val="0"/>
    <w:pPr>
      <w:widowControl/>
      <w:spacing w:before="100" w:beforeAutospacing="1" w:after="100" w:afterAutospacing="1"/>
      <w:jc w:val="center"/>
    </w:pPr>
    <w:rPr>
      <w:rFonts w:ascii="宋体" w:hAnsi="宋体" w:cs="宋体"/>
      <w:b/>
      <w:bCs/>
      <w:kern w:val="0"/>
      <w:sz w:val="24"/>
    </w:rPr>
  </w:style>
  <w:style w:type="paragraph" w:customStyle="1" w:styleId="326">
    <w:name w:val="正文文字缩进 3"/>
    <w:basedOn w:val="1"/>
    <w:autoRedefine/>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327">
    <w:name w:val="样式1"/>
    <w:basedOn w:val="1"/>
    <w:autoRedefine/>
    <w:qFormat/>
    <w:uiPriority w:val="0"/>
    <w:pPr>
      <w:tabs>
        <w:tab w:val="left" w:pos="1000"/>
      </w:tabs>
      <w:ind w:left="800" w:hanging="400"/>
    </w:pPr>
    <w:rPr>
      <w:rFonts w:ascii="宋体" w:hAnsi="宋体"/>
      <w:sz w:val="44"/>
      <w:szCs w:val="20"/>
    </w:rPr>
  </w:style>
  <w:style w:type="paragraph" w:customStyle="1" w:styleId="328">
    <w:name w:val="模式4"/>
    <w:basedOn w:val="1"/>
    <w:autoRedefine/>
    <w:qFormat/>
    <w:uiPriority w:val="0"/>
    <w:pPr>
      <w:widowControl/>
      <w:adjustRightInd w:val="0"/>
      <w:snapToGrid w:val="0"/>
      <w:spacing w:line="300" w:lineRule="auto"/>
      <w:textAlignment w:val="baseline"/>
    </w:pPr>
    <w:rPr>
      <w:sz w:val="24"/>
      <w:szCs w:val="20"/>
    </w:rPr>
  </w:style>
  <w:style w:type="paragraph" w:customStyle="1" w:styleId="329">
    <w:name w:val="样式 标题 3H3标题 3 Char Char Char + 黑色"/>
    <w:basedOn w:val="5"/>
    <w:autoRedefine/>
    <w:qFormat/>
    <w:uiPriority w:val="0"/>
    <w:pPr>
      <w:keepNext w:val="0"/>
      <w:keepLines w:val="0"/>
      <w:adjustRightInd/>
      <w:spacing w:before="0" w:after="0" w:line="360" w:lineRule="auto"/>
      <w:ind w:left="1540" w:hanging="980"/>
    </w:pPr>
    <w:rPr>
      <w:rFonts w:ascii="华文仿宋" w:hAnsi="华文仿宋" w:eastAsia="华文仿宋"/>
      <w:bCs/>
      <w:sz w:val="21"/>
      <w:szCs w:val="21"/>
      <w:u w:val="none"/>
    </w:rPr>
  </w:style>
  <w:style w:type="paragraph" w:customStyle="1" w:styleId="330">
    <w:name w:val="样式 标题 3 + (中文) 黑体 小四 非加粗 段前: 7.8 磅 段后: 0 磅 行距: 固定值 20 磅"/>
    <w:basedOn w:val="5"/>
    <w:autoRedefine/>
    <w:qFormat/>
    <w:uiPriority w:val="0"/>
    <w:pPr>
      <w:autoSpaceDE/>
      <w:autoSpaceDN/>
      <w:adjustRightInd/>
      <w:spacing w:before="0" w:after="0" w:line="400" w:lineRule="exact"/>
      <w:jc w:val="both"/>
    </w:pPr>
    <w:rPr>
      <w:rFonts w:ascii="Times New Roman" w:eastAsia="黑体" w:cs="宋体"/>
      <w:b w:val="0"/>
      <w:kern w:val="2"/>
      <w:u w:val="none"/>
    </w:rPr>
  </w:style>
  <w:style w:type="paragraph" w:customStyle="1" w:styleId="331">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24"/>
    </w:rPr>
  </w:style>
  <w:style w:type="paragraph" w:customStyle="1" w:styleId="332">
    <w:name w:val="图名"/>
    <w:basedOn w:val="1"/>
    <w:next w:val="1"/>
    <w:autoRedefine/>
    <w:qFormat/>
    <w:uiPriority w:val="0"/>
    <w:pPr>
      <w:tabs>
        <w:tab w:val="left" w:pos="720"/>
      </w:tabs>
      <w:snapToGrid w:val="0"/>
      <w:spacing w:line="300" w:lineRule="auto"/>
      <w:ind w:left="1260" w:hanging="420"/>
      <w:jc w:val="center"/>
    </w:pPr>
    <w:rPr>
      <w:rFonts w:ascii="宋体"/>
      <w:snapToGrid w:val="0"/>
      <w:kern w:val="0"/>
      <w:sz w:val="24"/>
      <w:szCs w:val="20"/>
    </w:rPr>
  </w:style>
  <w:style w:type="paragraph" w:customStyle="1" w:styleId="333">
    <w:name w:val="样式 标题 1 + 黑体 三号 非加粗 居中 段前: 6 磅 段后: 6 磅 行距: 固定值 20 磅"/>
    <w:basedOn w:val="2"/>
    <w:autoRedefine/>
    <w:qFormat/>
    <w:uiPriority w:val="0"/>
    <w:pPr>
      <w:autoSpaceDE/>
      <w:autoSpaceDN/>
      <w:adjustRightInd/>
      <w:spacing w:before="120" w:line="400" w:lineRule="exact"/>
    </w:pPr>
    <w:rPr>
      <w:rFonts w:ascii="黑体" w:hAnsi="黑体" w:eastAsia="黑体" w:cs="宋体"/>
      <w:b w:val="0"/>
    </w:rPr>
  </w:style>
  <w:style w:type="paragraph" w:customStyle="1" w:styleId="334">
    <w:name w:val="样式 Verdana 首行缩进:  0.74 厘米"/>
    <w:basedOn w:val="1"/>
    <w:autoRedefine/>
    <w:qFormat/>
    <w:uiPriority w:val="0"/>
    <w:pPr>
      <w:spacing w:line="360" w:lineRule="auto"/>
      <w:ind w:firstLine="420"/>
    </w:pPr>
    <w:rPr>
      <w:rFonts w:ascii="Verdana" w:hAnsi="Verdana"/>
      <w:sz w:val="24"/>
      <w:szCs w:val="20"/>
    </w:rPr>
  </w:style>
  <w:style w:type="paragraph" w:customStyle="1" w:styleId="335">
    <w:name w:val="文头字"/>
    <w:basedOn w:val="1"/>
    <w:autoRedefine/>
    <w:qFormat/>
    <w:uiPriority w:val="0"/>
    <w:pPr>
      <w:snapToGrid w:val="0"/>
      <w:spacing w:before="200" w:line="360" w:lineRule="auto"/>
      <w:jc w:val="center"/>
    </w:pPr>
    <w:rPr>
      <w:rFonts w:ascii="宋体"/>
      <w:b/>
      <w:color w:val="FF0000"/>
      <w:spacing w:val="100"/>
      <w:kern w:val="21"/>
      <w:sz w:val="48"/>
      <w:szCs w:val="20"/>
    </w:rPr>
  </w:style>
  <w:style w:type="paragraph" w:customStyle="1" w:styleId="336">
    <w:name w:val="正文文本1"/>
    <w:basedOn w:val="15"/>
    <w:autoRedefine/>
    <w:qFormat/>
    <w:uiPriority w:val="0"/>
    <w:pPr>
      <w:tabs>
        <w:tab w:val="clear" w:pos="567"/>
      </w:tabs>
      <w:spacing w:before="0" w:after="120" w:line="360" w:lineRule="auto"/>
      <w:ind w:firstLine="420" w:firstLineChars="200"/>
    </w:pPr>
    <w:rPr>
      <w:rFonts w:ascii="Times New Roman" w:hAnsi="Times New Roman"/>
      <w:kern w:val="0"/>
      <w:sz w:val="21"/>
      <w:szCs w:val="20"/>
      <w:lang w:val="zh-CN"/>
    </w:rPr>
  </w:style>
  <w:style w:type="paragraph" w:customStyle="1" w:styleId="337">
    <w:name w:val="单位名称"/>
    <w:basedOn w:val="1"/>
    <w:autoRedefine/>
    <w:qFormat/>
    <w:uiPriority w:val="0"/>
    <w:pPr>
      <w:snapToGrid w:val="0"/>
      <w:spacing w:before="240" w:after="40" w:line="300" w:lineRule="auto"/>
      <w:jc w:val="center"/>
    </w:pPr>
    <w:rPr>
      <w:rFonts w:ascii="宋体"/>
      <w:spacing w:val="10"/>
      <w:kern w:val="21"/>
      <w:sz w:val="32"/>
      <w:szCs w:val="20"/>
    </w:rPr>
  </w:style>
  <w:style w:type="paragraph" w:customStyle="1" w:styleId="338">
    <w:name w:val="ParaAttribute2"/>
    <w:autoRedefine/>
    <w:qFormat/>
    <w:uiPriority w:val="0"/>
    <w:pPr>
      <w:widowControl w:val="0"/>
    </w:pPr>
    <w:rPr>
      <w:rFonts w:ascii="Times New Roman" w:hAnsi="Times New Roman" w:eastAsia="官帕" w:cs="Times New Roman"/>
      <w:lang w:val="en-US" w:eastAsia="zh-CN" w:bidi="ar-SA"/>
    </w:rPr>
  </w:style>
  <w:style w:type="paragraph" w:customStyle="1" w:styleId="339">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color w:val="000000"/>
      <w:kern w:val="0"/>
      <w:sz w:val="24"/>
    </w:rPr>
  </w:style>
  <w:style w:type="paragraph" w:customStyle="1" w:styleId="340">
    <w:name w:val="样式 标题 1H1 + 段后: 1 行1"/>
    <w:basedOn w:val="2"/>
    <w:autoRedefine/>
    <w:qFormat/>
    <w:uiPriority w:val="0"/>
    <w:pPr>
      <w:keepNext w:val="0"/>
      <w:keepLines w:val="0"/>
      <w:tabs>
        <w:tab w:val="left" w:pos="780"/>
      </w:tabs>
      <w:spacing w:before="360" w:after="312" w:afterLines="100" w:line="360" w:lineRule="auto"/>
      <w:ind w:left="-25"/>
    </w:pPr>
    <w:rPr>
      <w:rFonts w:ascii="黑体" w:eastAsia="黑体" w:cs="宋体"/>
      <w:bCs/>
      <w:kern w:val="0"/>
      <w:sz w:val="36"/>
    </w:rPr>
  </w:style>
  <w:style w:type="paragraph" w:customStyle="1" w:styleId="341">
    <w:name w:val="Char Char Char Char Char Char Char Char"/>
    <w:basedOn w:val="1"/>
    <w:autoRedefine/>
    <w:qFormat/>
    <w:uiPriority w:val="0"/>
    <w:pPr>
      <w:tabs>
        <w:tab w:val="left" w:pos="360"/>
      </w:tabs>
    </w:pPr>
    <w:rPr>
      <w:szCs w:val="20"/>
    </w:rPr>
  </w:style>
  <w:style w:type="paragraph" w:customStyle="1" w:styleId="342">
    <w:name w:val="注："/>
    <w:basedOn w:val="1"/>
    <w:autoRedefine/>
    <w:qFormat/>
    <w:uiPriority w:val="0"/>
    <w:pPr>
      <w:tabs>
        <w:tab w:val="left" w:pos="1120"/>
      </w:tabs>
      <w:snapToGrid w:val="0"/>
      <w:spacing w:line="288" w:lineRule="auto"/>
      <w:ind w:left="902" w:hanging="420"/>
    </w:pPr>
    <w:rPr>
      <w:rFonts w:ascii="宋体"/>
      <w:kern w:val="21"/>
      <w:sz w:val="24"/>
      <w:szCs w:val="20"/>
    </w:rPr>
  </w:style>
  <w:style w:type="paragraph" w:customStyle="1" w:styleId="343">
    <w:name w:val="样式3"/>
    <w:basedOn w:val="26"/>
    <w:autoRedefine/>
    <w:qFormat/>
    <w:uiPriority w:val="0"/>
    <w:pPr>
      <w:spacing w:line="0" w:lineRule="atLeast"/>
      <w:outlineLvl w:val="0"/>
    </w:pPr>
    <w:rPr>
      <w:rFonts w:hint="default"/>
      <w:kern w:val="0"/>
      <w:sz w:val="28"/>
    </w:rPr>
  </w:style>
  <w:style w:type="paragraph" w:customStyle="1" w:styleId="344">
    <w:name w:val="并列项3"/>
    <w:basedOn w:val="4"/>
    <w:autoRedefine/>
    <w:qFormat/>
    <w:uiPriority w:val="0"/>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345">
    <w:name w:val="xl74"/>
    <w:basedOn w:val="1"/>
    <w:autoRedefine/>
    <w:qFormat/>
    <w:uiPriority w:val="0"/>
    <w:pPr>
      <w:widowControl/>
      <w:spacing w:before="100" w:beforeAutospacing="1" w:after="100" w:afterAutospacing="1"/>
      <w:jc w:val="left"/>
    </w:pPr>
    <w:rPr>
      <w:rFonts w:ascii="宋体" w:hAnsi="宋体" w:cs="宋体"/>
      <w:color w:val="F20884"/>
      <w:kern w:val="0"/>
      <w:sz w:val="24"/>
    </w:rPr>
  </w:style>
  <w:style w:type="paragraph" w:customStyle="1" w:styleId="346">
    <w:name w:val="序列1)2)3)"/>
    <w:basedOn w:val="1"/>
    <w:next w:val="1"/>
    <w:autoRedefine/>
    <w:qFormat/>
    <w:uiPriority w:val="0"/>
    <w:pPr>
      <w:keepNext/>
      <w:widowControl/>
      <w:tabs>
        <w:tab w:val="left" w:pos="1366"/>
      </w:tabs>
      <w:adjustRightInd w:val="0"/>
      <w:snapToGrid w:val="0"/>
      <w:spacing w:line="300" w:lineRule="auto"/>
      <w:ind w:left="1366" w:hanging="500"/>
      <w:textAlignment w:val="baseline"/>
    </w:pPr>
    <w:rPr>
      <w:rFonts w:ascii="楷体_GB2312" w:hAnsi="宋体" w:eastAsia="楷体_GB2312"/>
      <w:color w:val="000000"/>
      <w:kern w:val="0"/>
      <w:sz w:val="24"/>
      <w:szCs w:val="20"/>
    </w:rPr>
  </w:style>
  <w:style w:type="paragraph" w:customStyle="1" w:styleId="347">
    <w:name w:val="style6"/>
    <w:basedOn w:val="1"/>
    <w:autoRedefine/>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348">
    <w:name w:val="编号密级"/>
    <w:basedOn w:val="1"/>
    <w:autoRedefine/>
    <w:qFormat/>
    <w:uiPriority w:val="0"/>
    <w:pPr>
      <w:snapToGrid w:val="0"/>
      <w:spacing w:before="200" w:after="240" w:line="480" w:lineRule="auto"/>
      <w:jc w:val="center"/>
    </w:pPr>
    <w:rPr>
      <w:rFonts w:ascii="黑体" w:eastAsia="黑体"/>
      <w:spacing w:val="6"/>
      <w:kern w:val="21"/>
      <w:sz w:val="28"/>
      <w:szCs w:val="20"/>
    </w:rPr>
  </w:style>
  <w:style w:type="paragraph" w:customStyle="1" w:styleId="349">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黑体" w:hAnsi="黑体" w:eastAsia="黑体" w:cs="宋体"/>
      <w:b/>
      <w:bCs/>
      <w:kern w:val="0"/>
      <w:sz w:val="24"/>
    </w:rPr>
  </w:style>
  <w:style w:type="paragraph" w:customStyle="1" w:styleId="350">
    <w:name w:val="并列项"/>
    <w:basedOn w:val="4"/>
    <w:autoRedefine/>
    <w:qFormat/>
    <w:uiPriority w:val="0"/>
    <w:pPr>
      <w:tabs>
        <w:tab w:val="left" w:pos="840"/>
      </w:tabs>
      <w:adjustRightInd/>
      <w:snapToGrid w:val="0"/>
      <w:spacing w:line="300" w:lineRule="auto"/>
      <w:ind w:left="806" w:hanging="403"/>
      <w:jc w:val="center"/>
    </w:pPr>
    <w:rPr>
      <w:kern w:val="24"/>
      <w:szCs w:val="20"/>
    </w:rPr>
  </w:style>
  <w:style w:type="paragraph" w:customStyle="1" w:styleId="351">
    <w:name w:val="并列项 1"/>
    <w:basedOn w:val="4"/>
    <w:autoRedefine/>
    <w:qFormat/>
    <w:uiPriority w:val="0"/>
    <w:pPr>
      <w:tabs>
        <w:tab w:val="left" w:pos="1050"/>
      </w:tabs>
      <w:adjustRightInd/>
      <w:snapToGrid w:val="0"/>
      <w:spacing w:line="300" w:lineRule="auto"/>
      <w:ind w:left="800" w:hanging="400"/>
      <w:jc w:val="center"/>
    </w:pPr>
    <w:rPr>
      <w:kern w:val="24"/>
      <w:szCs w:val="20"/>
    </w:rPr>
  </w:style>
  <w:style w:type="paragraph" w:customStyle="1" w:styleId="352">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353">
    <w:name w:val="表名"/>
    <w:basedOn w:val="1"/>
    <w:next w:val="1"/>
    <w:autoRedefine/>
    <w:qFormat/>
    <w:uiPriority w:val="0"/>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354">
    <w:name w:val="样式 标题 2 + (西文) Times New Roman (中文) 仿宋_GB2312 居中 段前: 6 磅 段后:..."/>
    <w:basedOn w:val="3"/>
    <w:autoRedefine/>
    <w:qFormat/>
    <w:uiPriority w:val="0"/>
    <w:pPr>
      <w:autoSpaceDE/>
      <w:autoSpaceDN/>
      <w:adjustRightInd/>
      <w:spacing w:after="120" w:line="360" w:lineRule="auto"/>
      <w:ind w:firstLine="200" w:firstLineChars="200"/>
      <w:jc w:val="left"/>
    </w:pPr>
    <w:rPr>
      <w:rFonts w:ascii="Times New Roman" w:hAnsi="Times New Roman" w:eastAsia="仿宋_GB2312" w:cs="宋体"/>
      <w:bCs/>
      <w:kern w:val="2"/>
      <w:sz w:val="32"/>
    </w:rPr>
  </w:style>
  <w:style w:type="paragraph" w:customStyle="1" w:styleId="355">
    <w:name w:val="H-TextFormat"/>
    <w:autoRedefine/>
    <w:qFormat/>
    <w:uiPriority w:val="0"/>
    <w:pPr>
      <w:autoSpaceDE w:val="0"/>
      <w:autoSpaceDN w:val="0"/>
      <w:adjustRightInd w:val="0"/>
    </w:pPr>
    <w:rPr>
      <w:rFonts w:ascii="Arial" w:hAnsi="Arial" w:eastAsia="宋体" w:cs="Times New Roman"/>
      <w:sz w:val="22"/>
      <w:lang w:val="en-US" w:eastAsia="en-US" w:bidi="ar-SA"/>
    </w:rPr>
  </w:style>
  <w:style w:type="paragraph" w:customStyle="1" w:styleId="356">
    <w:name w:val="xl72"/>
    <w:basedOn w:val="1"/>
    <w:autoRedefine/>
    <w:qFormat/>
    <w:uiPriority w:val="0"/>
    <w:pPr>
      <w:widowControl/>
      <w:spacing w:before="100" w:beforeAutospacing="1" w:after="100" w:afterAutospacing="1"/>
      <w:jc w:val="center"/>
    </w:pPr>
    <w:rPr>
      <w:rFonts w:ascii="宋体" w:hAnsi="宋体" w:cs="宋体"/>
      <w:b/>
      <w:bCs/>
      <w:color w:val="000000"/>
      <w:kern w:val="0"/>
      <w:sz w:val="24"/>
    </w:rPr>
  </w:style>
  <w:style w:type="paragraph" w:customStyle="1" w:styleId="357">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358">
    <w:name w:val="正文3"/>
    <w:autoRedefine/>
    <w:qFormat/>
    <w:uiPriority w:val="0"/>
    <w:pPr>
      <w:widowControl w:val="0"/>
      <w:adjustRightInd w:val="0"/>
      <w:spacing w:line="312" w:lineRule="atLeast"/>
      <w:jc w:val="both"/>
    </w:pPr>
    <w:rPr>
      <w:rFonts w:ascii="宋体" w:hAnsi="Times New Roman" w:eastAsia="宋体" w:cs="Times New Roman"/>
      <w:sz w:val="24"/>
      <w:lang w:val="en-US" w:eastAsia="zh-CN" w:bidi="ar-SA"/>
    </w:rPr>
  </w:style>
  <w:style w:type="paragraph" w:customStyle="1" w:styleId="359">
    <w:name w:val="普通文字"/>
    <w:basedOn w:val="1"/>
    <w:autoRedefine/>
    <w:qFormat/>
    <w:uiPriority w:val="0"/>
    <w:pPr>
      <w:widowControl/>
      <w:spacing w:line="351" w:lineRule="atLeast"/>
      <w:ind w:firstLine="419"/>
      <w:textAlignment w:val="baseline"/>
    </w:pPr>
    <w:rPr>
      <w:rFonts w:ascii="宋体"/>
      <w:color w:val="000000"/>
      <w:kern w:val="0"/>
      <w:szCs w:val="20"/>
      <w:u w:color="000000"/>
    </w:rPr>
  </w:style>
  <w:style w:type="paragraph" w:customStyle="1" w:styleId="360">
    <w:name w:val="xl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24"/>
    </w:rPr>
  </w:style>
  <w:style w:type="paragraph" w:customStyle="1" w:styleId="361">
    <w:name w:val="图表内容"/>
    <w:basedOn w:val="1"/>
    <w:autoRedefine/>
    <w:qFormat/>
    <w:uiPriority w:val="0"/>
    <w:pPr>
      <w:spacing w:before="20" w:after="20"/>
    </w:pPr>
    <w:rPr>
      <w:sz w:val="24"/>
      <w:szCs w:val="20"/>
    </w:rPr>
  </w:style>
  <w:style w:type="paragraph" w:customStyle="1" w:styleId="362">
    <w:name w:val="IBM 正文"/>
    <w:basedOn w:val="1"/>
    <w:autoRedefine/>
    <w:qFormat/>
    <w:uiPriority w:val="0"/>
    <w:pPr>
      <w:spacing w:line="400" w:lineRule="exact"/>
    </w:pPr>
    <w:rPr>
      <w:spacing w:val="20"/>
      <w:sz w:val="24"/>
      <w:szCs w:val="20"/>
    </w:rPr>
  </w:style>
  <w:style w:type="paragraph" w:customStyle="1" w:styleId="363">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364">
    <w:name w:val="修订2"/>
    <w:autoRedefine/>
    <w:semiHidden/>
    <w:qFormat/>
    <w:uiPriority w:val="99"/>
    <w:rPr>
      <w:rFonts w:ascii="Times New Roman" w:hAnsi="Times New Roman" w:eastAsia="宋体" w:cs="Times New Roman"/>
      <w:kern w:val="2"/>
      <w:sz w:val="21"/>
      <w:lang w:val="en-US" w:eastAsia="zh-CN" w:bidi="ar-SA"/>
    </w:rPr>
  </w:style>
  <w:style w:type="paragraph" w:customStyle="1" w:styleId="365">
    <w:name w:val="a"/>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66">
    <w:name w:val="文件标识号"/>
    <w:basedOn w:val="1"/>
    <w:autoRedefine/>
    <w:qFormat/>
    <w:uiPriority w:val="0"/>
    <w:pPr>
      <w:snapToGrid w:val="0"/>
      <w:spacing w:before="120" w:after="120" w:line="1440" w:lineRule="auto"/>
      <w:jc w:val="center"/>
    </w:pPr>
    <w:rPr>
      <w:rFonts w:ascii="宋体" w:eastAsia="黑体"/>
      <w:spacing w:val="10"/>
      <w:kern w:val="21"/>
      <w:sz w:val="32"/>
      <w:szCs w:val="20"/>
    </w:rPr>
  </w:style>
  <w:style w:type="paragraph" w:customStyle="1" w:styleId="367">
    <w:name w:val="文件名称"/>
    <w:basedOn w:val="1"/>
    <w:autoRedefine/>
    <w:qFormat/>
    <w:uiPriority w:val="0"/>
    <w:pPr>
      <w:snapToGrid w:val="0"/>
      <w:spacing w:line="360" w:lineRule="auto"/>
      <w:jc w:val="center"/>
    </w:pPr>
    <w:rPr>
      <w:rFonts w:ascii="宋体" w:eastAsia="黑体"/>
      <w:spacing w:val="20"/>
      <w:kern w:val="21"/>
      <w:sz w:val="44"/>
      <w:szCs w:val="20"/>
    </w:rPr>
  </w:style>
  <w:style w:type="character" w:customStyle="1" w:styleId="368">
    <w:name w:val="font31"/>
    <w:basedOn w:val="51"/>
    <w:autoRedefine/>
    <w:qFormat/>
    <w:uiPriority w:val="0"/>
    <w:rPr>
      <w:rFonts w:hint="eastAsia" w:ascii="宋体" w:hAnsi="宋体" w:eastAsia="宋体" w:cs="宋体"/>
      <w:color w:val="000000"/>
      <w:sz w:val="18"/>
      <w:szCs w:val="18"/>
      <w:u w:val="none"/>
    </w:rPr>
  </w:style>
  <w:style w:type="character" w:customStyle="1" w:styleId="369">
    <w:name w:val="font01"/>
    <w:basedOn w:val="51"/>
    <w:autoRedefine/>
    <w:qFormat/>
    <w:uiPriority w:val="0"/>
    <w:rPr>
      <w:rFonts w:hint="eastAsia" w:ascii="宋体" w:hAnsi="宋体" w:eastAsia="宋体" w:cs="宋体"/>
      <w:color w:val="000000"/>
      <w:sz w:val="18"/>
      <w:szCs w:val="18"/>
      <w:u w:val="none"/>
      <w:vertAlign w:val="subscript"/>
    </w:rPr>
  </w:style>
  <w:style w:type="character" w:customStyle="1" w:styleId="370">
    <w:name w:val="font11"/>
    <w:basedOn w:val="51"/>
    <w:autoRedefine/>
    <w:qFormat/>
    <w:uiPriority w:val="0"/>
    <w:rPr>
      <w:rFonts w:hint="eastAsia" w:ascii="宋体" w:hAnsi="宋体" w:eastAsia="宋体" w:cs="宋体"/>
      <w:color w:val="000000"/>
      <w:sz w:val="18"/>
      <w:szCs w:val="18"/>
      <w:u w:val="none"/>
    </w:rPr>
  </w:style>
  <w:style w:type="character" w:customStyle="1" w:styleId="371">
    <w:name w:val="font51"/>
    <w:basedOn w:val="51"/>
    <w:autoRedefine/>
    <w:qFormat/>
    <w:uiPriority w:val="0"/>
    <w:rPr>
      <w:rFonts w:hint="eastAsia" w:ascii="宋体" w:hAnsi="宋体" w:eastAsia="宋体" w:cs="宋体"/>
      <w:color w:val="000000"/>
      <w:sz w:val="18"/>
      <w:szCs w:val="18"/>
      <w:u w:val="none"/>
      <w:vertAlign w:val="subscript"/>
    </w:rPr>
  </w:style>
  <w:style w:type="paragraph" w:customStyle="1" w:styleId="372">
    <w:name w:val="列出段落3"/>
    <w:basedOn w:val="1"/>
    <w:autoRedefine/>
    <w:qFormat/>
    <w:uiPriority w:val="99"/>
    <w:pPr>
      <w:ind w:firstLine="420" w:firstLineChars="200"/>
    </w:pPr>
    <w:rPr>
      <w:rFonts w:ascii="Calibri" w:hAnsi="Calibri"/>
      <w:szCs w:val="22"/>
    </w:rPr>
  </w:style>
  <w:style w:type="paragraph" w:customStyle="1" w:styleId="373">
    <w:name w:val="修订3"/>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374">
    <w:name w:val="font21"/>
    <w:basedOn w:val="51"/>
    <w:autoRedefine/>
    <w:qFormat/>
    <w:uiPriority w:val="0"/>
    <w:rPr>
      <w:rFonts w:hint="eastAsia" w:ascii="宋体" w:hAnsi="宋体" w:eastAsia="宋体" w:cs="宋体"/>
      <w:color w:val="000000"/>
      <w:sz w:val="22"/>
      <w:szCs w:val="22"/>
      <w:u w:val="none"/>
    </w:rPr>
  </w:style>
  <w:style w:type="paragraph" w:customStyle="1" w:styleId="375">
    <w:name w:val="修订4"/>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376">
    <w:name w:val="结束语 Char"/>
    <w:basedOn w:val="51"/>
    <w:link w:val="19"/>
    <w:qFormat/>
    <w:uiPriority w:val="0"/>
    <w:rPr>
      <w:rFonts w:ascii="Calibri" w:hAnsi="Calibri"/>
      <w:kern w:val="2"/>
      <w:sz w:val="24"/>
      <w:szCs w:val="24"/>
    </w:rPr>
  </w:style>
  <w:style w:type="character" w:customStyle="1" w:styleId="377">
    <w:name w:val="纯文本 Char2"/>
    <w:basedOn w:val="51"/>
    <w:autoRedefine/>
    <w:qFormat/>
    <w:uiPriority w:val="0"/>
    <w:rPr>
      <w:rFonts w:ascii="宋体" w:hAnsi="Courier New" w:eastAsia="宋体" w:cs="Times New Roman"/>
      <w:szCs w:val="20"/>
    </w:rPr>
  </w:style>
  <w:style w:type="paragraph" w:customStyle="1" w:styleId="378">
    <w:name w:val="普通正文"/>
    <w:qFormat/>
    <w:uiPriority w:val="0"/>
    <w:pPr>
      <w:widowControl w:val="0"/>
      <w:adjustRightInd w:val="0"/>
      <w:spacing w:before="120" w:after="120" w:line="360" w:lineRule="auto"/>
      <w:ind w:firstLine="480"/>
      <w:textAlignment w:val="baseline"/>
    </w:pPr>
    <w:rPr>
      <w:rFonts w:ascii="Arial" w:hAnsi="Arial" w:eastAsia="宋体" w:cs="Times New Roman"/>
      <w:sz w:val="24"/>
      <w:szCs w:val="24"/>
      <w:lang w:val="en-US" w:eastAsia="zh-CN" w:bidi="ar-SA"/>
    </w:rPr>
  </w:style>
  <w:style w:type="paragraph" w:customStyle="1" w:styleId="379">
    <w:name w:val="正文:缩进"/>
    <w:basedOn w:val="1"/>
    <w:autoRedefine/>
    <w:qFormat/>
    <w:uiPriority w:val="0"/>
    <w:pPr>
      <w:adjustRightInd w:val="0"/>
      <w:spacing w:line="360" w:lineRule="auto"/>
      <w:ind w:firstLine="200" w:firstLineChars="200"/>
      <w:jc w:val="left"/>
    </w:pPr>
    <w:rPr>
      <w:rFonts w:ascii="Calibri" w:hAnsi="Calibri"/>
      <w:sz w:val="24"/>
    </w:rPr>
  </w:style>
  <w:style w:type="paragraph" w:customStyle="1" w:styleId="380">
    <w:name w:val="l正文"/>
    <w:qFormat/>
    <w:uiPriority w:val="0"/>
    <w:pPr>
      <w:spacing w:line="360" w:lineRule="auto"/>
      <w:ind w:firstLine="200" w:firstLineChars="200"/>
      <w:jc w:val="both"/>
    </w:pPr>
    <w:rPr>
      <w:rFonts w:ascii="Calibri" w:hAnsi="Calibri" w:eastAsia="宋体" w:cs="Times New Roman"/>
      <w:kern w:val="2"/>
      <w:sz w:val="24"/>
      <w:szCs w:val="44"/>
      <w:lang w:val="en-US" w:eastAsia="zh-CN" w:bidi="ar-SA"/>
    </w:rPr>
  </w:style>
  <w:style w:type="paragraph" w:customStyle="1" w:styleId="381">
    <w:name w:val="_Style 4"/>
    <w:basedOn w:val="1"/>
    <w:autoRedefine/>
    <w:qFormat/>
    <w:uiPriority w:val="0"/>
    <w:pPr>
      <w:widowControl/>
      <w:ind w:firstLine="420" w:firstLineChars="200"/>
      <w:jc w:val="left"/>
    </w:pPr>
    <w:rPr>
      <w:rFonts w:eastAsia="Times New Roman"/>
      <w:kern w:val="0"/>
    </w:rPr>
  </w:style>
  <w:style w:type="paragraph" w:customStyle="1" w:styleId="382">
    <w:name w:val="xl66"/>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383">
    <w:name w:val="xl6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384">
    <w:name w:val="xl68"/>
    <w:basedOn w:val="1"/>
    <w:qFormat/>
    <w:uiPriority w:val="0"/>
    <w:pPr>
      <w:widowControl/>
      <w:pBdr>
        <w:top w:val="single" w:color="auto" w:sz="4" w:space="0"/>
        <w:left w:val="single" w:color="auto" w:sz="4" w:space="0"/>
        <w:bottom w:val="single" w:color="auto" w:sz="4" w:space="0"/>
        <w:right w:val="single" w:color="auto" w:sz="4" w:space="0"/>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385">
    <w:name w:val="xl69"/>
    <w:basedOn w:val="1"/>
    <w:qFormat/>
    <w:uiPriority w:val="0"/>
    <w:pPr>
      <w:widowControl/>
      <w:pBdr>
        <w:top w:val="single" w:color="auto" w:sz="4" w:space="0"/>
        <w:left w:val="single" w:color="auto" w:sz="4" w:space="0"/>
        <w:bottom w:val="single" w:color="auto" w:sz="4" w:space="0"/>
        <w:right w:val="single" w:color="auto" w:sz="4" w:space="0"/>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386">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387">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88">
    <w:name w:val="xl64"/>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389">
    <w:name w:val="xl6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390">
    <w:name w:val="修订11"/>
    <w:autoRedefine/>
    <w:qFormat/>
    <w:uiPriority w:val="0"/>
    <w:rPr>
      <w:rFonts w:ascii="Times New Roman" w:hAnsi="Times New Roman" w:eastAsia="宋体" w:cs="Times New Roman"/>
      <w:kern w:val="2"/>
      <w:sz w:val="21"/>
      <w:szCs w:val="24"/>
      <w:lang w:val="en-US" w:eastAsia="zh-CN" w:bidi="ar-SA"/>
    </w:rPr>
  </w:style>
  <w:style w:type="character" w:customStyle="1" w:styleId="391">
    <w:name w:val="正文缩进 字符"/>
    <w:qFormat/>
    <w:uiPriority w:val="0"/>
    <w:rPr>
      <w:rFonts w:ascii="宋体" w:eastAsia="宋体"/>
      <w:kern w:val="2"/>
      <w:sz w:val="24"/>
      <w:szCs w:val="24"/>
      <w:lang w:val="en-US" w:eastAsia="zh-CN" w:bidi="ar-SA"/>
    </w:rPr>
  </w:style>
  <w:style w:type="character" w:customStyle="1" w:styleId="392">
    <w:name w:val="标题 1 字符"/>
    <w:autoRedefine/>
    <w:qFormat/>
    <w:uiPriority w:val="0"/>
    <w:rPr>
      <w:rFonts w:ascii="宋体"/>
      <w:b/>
      <w:kern w:val="44"/>
      <w:sz w:val="32"/>
    </w:rPr>
  </w:style>
  <w:style w:type="character" w:customStyle="1" w:styleId="393">
    <w:name w:val="标题 2 字符"/>
    <w:autoRedefine/>
    <w:qFormat/>
    <w:uiPriority w:val="0"/>
    <w:rPr>
      <w:rFonts w:ascii="Arial" w:hAnsi="Arial" w:eastAsia="黑体"/>
      <w:b/>
      <w:sz w:val="30"/>
      <w:lang w:val="en-US" w:eastAsia="zh-CN" w:bidi="ar-SA"/>
    </w:rPr>
  </w:style>
  <w:style w:type="character" w:customStyle="1" w:styleId="394">
    <w:name w:val="标题 3 字符"/>
    <w:autoRedefine/>
    <w:qFormat/>
    <w:uiPriority w:val="0"/>
    <w:rPr>
      <w:rFonts w:ascii="宋体" w:eastAsia="宋体"/>
      <w:b/>
      <w:sz w:val="24"/>
      <w:u w:val="single"/>
      <w:lang w:val="en-US" w:eastAsia="zh-CN" w:bidi="ar-SA"/>
    </w:rPr>
  </w:style>
  <w:style w:type="character" w:customStyle="1" w:styleId="395">
    <w:name w:val="标题 4 字符"/>
    <w:autoRedefine/>
    <w:qFormat/>
    <w:uiPriority w:val="0"/>
    <w:rPr>
      <w:rFonts w:ascii="Arial" w:hAnsi="Arial" w:eastAsia="黑体"/>
      <w:b/>
      <w:sz w:val="28"/>
    </w:rPr>
  </w:style>
  <w:style w:type="character" w:customStyle="1" w:styleId="396">
    <w:name w:val="标题 5 字符"/>
    <w:autoRedefine/>
    <w:qFormat/>
    <w:uiPriority w:val="0"/>
    <w:rPr>
      <w:b/>
      <w:sz w:val="28"/>
    </w:rPr>
  </w:style>
  <w:style w:type="character" w:customStyle="1" w:styleId="397">
    <w:name w:val="标题 6 字符"/>
    <w:qFormat/>
    <w:uiPriority w:val="0"/>
    <w:rPr>
      <w:rFonts w:ascii="Arial" w:hAnsi="Arial" w:eastAsia="黑体"/>
      <w:b/>
      <w:sz w:val="24"/>
    </w:rPr>
  </w:style>
  <w:style w:type="character" w:customStyle="1" w:styleId="398">
    <w:name w:val="标题 7 字符"/>
    <w:autoRedefine/>
    <w:qFormat/>
    <w:uiPriority w:val="0"/>
    <w:rPr>
      <w:b/>
      <w:sz w:val="24"/>
    </w:rPr>
  </w:style>
  <w:style w:type="character" w:customStyle="1" w:styleId="399">
    <w:name w:val="标题 8 字符"/>
    <w:autoRedefine/>
    <w:qFormat/>
    <w:uiPriority w:val="0"/>
    <w:rPr>
      <w:rFonts w:ascii="Arial" w:hAnsi="Arial" w:eastAsia="黑体"/>
      <w:sz w:val="24"/>
    </w:rPr>
  </w:style>
  <w:style w:type="character" w:customStyle="1" w:styleId="400">
    <w:name w:val="标题 9 字符"/>
    <w:qFormat/>
    <w:uiPriority w:val="0"/>
    <w:rPr>
      <w:rFonts w:ascii="Arial" w:hAnsi="Arial" w:eastAsia="黑体"/>
      <w:sz w:val="21"/>
    </w:rPr>
  </w:style>
  <w:style w:type="character" w:customStyle="1" w:styleId="401">
    <w:name w:val="题注 字符"/>
    <w:autoRedefine/>
    <w:qFormat/>
    <w:uiPriority w:val="0"/>
    <w:rPr>
      <w:rFonts w:ascii="华文中宋" w:hAnsi="华文中宋" w:eastAsia="华文中宋"/>
      <w:kern w:val="2"/>
      <w:sz w:val="36"/>
    </w:rPr>
  </w:style>
  <w:style w:type="character" w:customStyle="1" w:styleId="402">
    <w:name w:val="正文文本 字符"/>
    <w:autoRedefine/>
    <w:qFormat/>
    <w:uiPriority w:val="0"/>
    <w:rPr>
      <w:rFonts w:ascii="宋体" w:hAnsi="宋体"/>
      <w:kern w:val="2"/>
      <w:sz w:val="24"/>
      <w:szCs w:val="24"/>
    </w:rPr>
  </w:style>
  <w:style w:type="character" w:customStyle="1" w:styleId="403">
    <w:name w:val="文档结构图 字符"/>
    <w:autoRedefine/>
    <w:qFormat/>
    <w:uiPriority w:val="0"/>
    <w:rPr>
      <w:kern w:val="2"/>
      <w:sz w:val="21"/>
      <w:szCs w:val="24"/>
      <w:shd w:val="clear" w:color="auto" w:fill="000080"/>
    </w:rPr>
  </w:style>
  <w:style w:type="character" w:customStyle="1" w:styleId="404">
    <w:name w:val="批注文字 字符1"/>
    <w:qFormat/>
    <w:uiPriority w:val="0"/>
    <w:rPr>
      <w:kern w:val="2"/>
      <w:sz w:val="21"/>
      <w:szCs w:val="24"/>
    </w:rPr>
  </w:style>
  <w:style w:type="character" w:customStyle="1" w:styleId="405">
    <w:name w:val="正文文本 3 字符"/>
    <w:autoRedefine/>
    <w:qFormat/>
    <w:uiPriority w:val="0"/>
    <w:rPr>
      <w:kern w:val="2"/>
      <w:sz w:val="16"/>
      <w:szCs w:val="16"/>
    </w:rPr>
  </w:style>
  <w:style w:type="character" w:customStyle="1" w:styleId="406">
    <w:name w:val="正文文本缩进 字符"/>
    <w:autoRedefine/>
    <w:qFormat/>
    <w:uiPriority w:val="0"/>
    <w:rPr>
      <w:rFonts w:eastAsia="宋体"/>
      <w:kern w:val="2"/>
      <w:sz w:val="24"/>
      <w:szCs w:val="24"/>
      <w:lang w:val="en-US" w:eastAsia="zh-CN" w:bidi="ar-SA"/>
    </w:rPr>
  </w:style>
  <w:style w:type="character" w:customStyle="1" w:styleId="407">
    <w:name w:val="纯文本 字符2"/>
    <w:qFormat/>
    <w:uiPriority w:val="0"/>
    <w:rPr>
      <w:rFonts w:hint="eastAsia" w:ascii="宋体" w:hAnsi="Courier New" w:eastAsia="宋体" w:cs="宋体"/>
      <w:kern w:val="2"/>
      <w:sz w:val="21"/>
    </w:rPr>
  </w:style>
  <w:style w:type="character" w:customStyle="1" w:styleId="408">
    <w:name w:val="日期 字符"/>
    <w:autoRedefine/>
    <w:qFormat/>
    <w:uiPriority w:val="0"/>
    <w:rPr>
      <w:rFonts w:ascii="仿宋_GB2312" w:hAnsi="宋体" w:eastAsia="仿宋_GB2312"/>
      <w:color w:val="000000"/>
      <w:kern w:val="2"/>
      <w:sz w:val="24"/>
      <w:szCs w:val="24"/>
    </w:rPr>
  </w:style>
  <w:style w:type="character" w:customStyle="1" w:styleId="409">
    <w:name w:val="正文文本缩进 2 字符"/>
    <w:autoRedefine/>
    <w:qFormat/>
    <w:uiPriority w:val="0"/>
    <w:rPr>
      <w:rFonts w:ascii="仿宋_GB2312" w:eastAsia="仿宋_GB2312"/>
      <w:kern w:val="2"/>
      <w:sz w:val="24"/>
      <w:szCs w:val="24"/>
    </w:rPr>
  </w:style>
  <w:style w:type="character" w:customStyle="1" w:styleId="410">
    <w:name w:val="批注框文本 字符"/>
    <w:qFormat/>
    <w:uiPriority w:val="0"/>
    <w:rPr>
      <w:kern w:val="2"/>
      <w:sz w:val="18"/>
      <w:szCs w:val="18"/>
    </w:rPr>
  </w:style>
  <w:style w:type="character" w:customStyle="1" w:styleId="411">
    <w:name w:val="页脚 字符"/>
    <w:qFormat/>
    <w:uiPriority w:val="99"/>
    <w:rPr>
      <w:rFonts w:ascii="宋体" w:eastAsia="宋体"/>
      <w:sz w:val="18"/>
      <w:lang w:val="en-US" w:eastAsia="zh-CN" w:bidi="ar-SA"/>
    </w:rPr>
  </w:style>
  <w:style w:type="character" w:customStyle="1" w:styleId="412">
    <w:name w:val="页眉 字符"/>
    <w:autoRedefine/>
    <w:qFormat/>
    <w:uiPriority w:val="99"/>
    <w:rPr>
      <w:rFonts w:eastAsia="宋体"/>
      <w:kern w:val="2"/>
      <w:sz w:val="18"/>
      <w:szCs w:val="18"/>
      <w:lang w:val="en-US" w:eastAsia="zh-CN" w:bidi="ar-SA"/>
    </w:rPr>
  </w:style>
  <w:style w:type="character" w:customStyle="1" w:styleId="413">
    <w:name w:val="副标题 字符"/>
    <w:autoRedefine/>
    <w:qFormat/>
    <w:uiPriority w:val="11"/>
    <w:rPr>
      <w:rFonts w:ascii="Calibri Light" w:hAnsi="Calibri Light"/>
      <w:b/>
      <w:bCs/>
      <w:kern w:val="28"/>
      <w:sz w:val="32"/>
      <w:szCs w:val="32"/>
    </w:rPr>
  </w:style>
  <w:style w:type="character" w:customStyle="1" w:styleId="414">
    <w:name w:val="正文文本缩进 3 字符"/>
    <w:qFormat/>
    <w:uiPriority w:val="0"/>
    <w:rPr>
      <w:rFonts w:ascii="宋体"/>
      <w:sz w:val="24"/>
    </w:rPr>
  </w:style>
  <w:style w:type="character" w:customStyle="1" w:styleId="415">
    <w:name w:val="正文文本 2 字符"/>
    <w:autoRedefine/>
    <w:qFormat/>
    <w:uiPriority w:val="0"/>
  </w:style>
  <w:style w:type="character" w:customStyle="1" w:styleId="416">
    <w:name w:val="HTML 预设格式 字符"/>
    <w:autoRedefine/>
    <w:qFormat/>
    <w:uiPriority w:val="0"/>
    <w:rPr>
      <w:rFonts w:ascii="宋体" w:hAnsi="宋体" w:cs="宋体"/>
      <w:sz w:val="24"/>
      <w:szCs w:val="24"/>
    </w:rPr>
  </w:style>
  <w:style w:type="character" w:customStyle="1" w:styleId="417">
    <w:name w:val="标题 字符"/>
    <w:autoRedefine/>
    <w:qFormat/>
    <w:uiPriority w:val="0"/>
    <w:rPr>
      <w:b/>
      <w:kern w:val="2"/>
      <w:sz w:val="32"/>
    </w:rPr>
  </w:style>
  <w:style w:type="character" w:customStyle="1" w:styleId="418">
    <w:name w:val="批注主题 字符"/>
    <w:autoRedefine/>
    <w:qFormat/>
    <w:uiPriority w:val="0"/>
    <w:rPr>
      <w:rFonts w:ascii="Times New Roman" w:hAnsi="Times New Roman" w:eastAsia="宋体" w:cs="Times New Roman"/>
      <w:b/>
      <w:bCs/>
      <w:kern w:val="2"/>
      <w:sz w:val="21"/>
      <w:szCs w:val="24"/>
      <w:lang w:val="en-US" w:eastAsia="zh-CN" w:bidi="ar-SA"/>
    </w:rPr>
  </w:style>
  <w:style w:type="character" w:customStyle="1" w:styleId="419">
    <w:name w:val="正文文本首行缩进 字符"/>
    <w:autoRedefine/>
    <w:qFormat/>
    <w:uiPriority w:val="0"/>
    <w:rPr>
      <w:rFonts w:ascii="宋体" w:hAnsi="宋体"/>
      <w:kern w:val="2"/>
      <w:sz w:val="24"/>
      <w:szCs w:val="24"/>
    </w:rPr>
  </w:style>
  <w:style w:type="character" w:customStyle="1" w:styleId="420">
    <w:name w:val="正文文本首行缩进 2 字符"/>
    <w:autoRedefine/>
    <w:qFormat/>
    <w:uiPriority w:val="0"/>
    <w:rPr>
      <w:kern w:val="2"/>
      <w:sz w:val="24"/>
      <w:szCs w:val="24"/>
    </w:rPr>
  </w:style>
  <w:style w:type="character" w:customStyle="1" w:styleId="421">
    <w:name w:val="样式 仿宋 四号"/>
    <w:qFormat/>
    <w:uiPriority w:val="0"/>
    <w:rPr>
      <w:rFonts w:ascii="仿宋" w:hAnsi="仿宋" w:eastAsia="仿宋"/>
      <w:sz w:val="28"/>
    </w:rPr>
  </w:style>
  <w:style w:type="paragraph" w:customStyle="1" w:styleId="422">
    <w:name w:val="样式 首行缩进:  2 字符"/>
    <w:basedOn w:val="1"/>
    <w:qFormat/>
    <w:uiPriority w:val="0"/>
    <w:pPr>
      <w:spacing w:line="480" w:lineRule="exact"/>
      <w:ind w:firstLine="480" w:firstLineChars="200"/>
      <w:jc w:val="left"/>
    </w:pPr>
    <w:rPr>
      <w:color w:val="7030A0"/>
      <w:kern w:val="0"/>
      <w:sz w:val="24"/>
      <w:szCs w:val="20"/>
    </w:rPr>
  </w:style>
  <w:style w:type="paragraph" w:customStyle="1" w:styleId="423">
    <w:name w:val="*正文"/>
    <w:qFormat/>
    <w:uiPriority w:val="0"/>
    <w:pPr>
      <w:widowControl w:val="0"/>
      <w:spacing w:line="560" w:lineRule="exact"/>
      <w:ind w:firstLine="640" w:firstLineChars="200"/>
      <w:jc w:val="both"/>
    </w:pPr>
    <w:rPr>
      <w:rFonts w:ascii="仿宋" w:hAnsi="仿宋"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98</Pages>
  <Words>349</Words>
  <Characters>443</Characters>
  <Lines>376</Lines>
  <Paragraphs>106</Paragraphs>
  <TotalTime>17</TotalTime>
  <ScaleCrop>false</ScaleCrop>
  <LinksUpToDate>false</LinksUpToDate>
  <CharactersWithSpaces>485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解解解大仁</cp:lastModifiedBy>
  <cp:lastPrinted>2020-04-02T03:13:00Z</cp:lastPrinted>
  <dcterms:modified xsi:type="dcterms:W3CDTF">2026-07-03T07:06:23Z</dcterms:modified>
  <dc:title>政府采购示范文本（2023）</dc:title>
  <cp:revision>969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2B14E51564124A96980C61C57C0434EF_13</vt:lpwstr>
  </property>
  <property fmtid="{D5CDD505-2E9C-101B-9397-08002B2CF9AE}" pid="4" name="KSOTemplateDocerSaveRecord">
    <vt:lpwstr>eyJoZGlkIjoiMDYwMzc1MjBlYTQ5NDA5ZmMyZTJlNTNhYTVmZWM0NzIiLCJ1c2VySWQiOiI0Mzc1NDEzMTkifQ==</vt:lpwstr>
  </property>
</Properties>
</file>